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7FA73C3" w14:textId="77777777" w:rsidR="002C736D" w:rsidRPr="00E31376" w:rsidRDefault="002C736D">
      <w:pPr>
        <w:jc w:val="center"/>
        <w:rPr>
          <w:rFonts w:ascii="Times New Roman" w:hAnsi="Times New Roman"/>
          <w:sz w:val="60"/>
          <w:szCs w:val="60"/>
        </w:rPr>
      </w:pPr>
    </w:p>
    <w:p w14:paraId="2E37C620" w14:textId="77777777" w:rsidR="002C736D" w:rsidRPr="00E31376" w:rsidRDefault="002C736D">
      <w:pPr>
        <w:jc w:val="center"/>
        <w:rPr>
          <w:rFonts w:ascii="Times New Roman" w:hAnsi="Times New Roman"/>
          <w:b/>
          <w:sz w:val="48"/>
          <w:szCs w:val="48"/>
        </w:rPr>
      </w:pPr>
    </w:p>
    <w:p w14:paraId="2CB87BA3" w14:textId="77777777" w:rsidR="002C736D" w:rsidRPr="00E31376" w:rsidRDefault="002C736D">
      <w:pPr>
        <w:jc w:val="center"/>
        <w:rPr>
          <w:rFonts w:ascii="Times New Roman" w:hAnsi="Times New Roman"/>
          <w:b/>
          <w:sz w:val="48"/>
          <w:szCs w:val="48"/>
        </w:rPr>
      </w:pPr>
    </w:p>
    <w:p w14:paraId="3C6BF707" w14:textId="77777777" w:rsidR="002C736D" w:rsidRPr="00E31376" w:rsidRDefault="002C736D">
      <w:pPr>
        <w:jc w:val="center"/>
        <w:rPr>
          <w:rFonts w:ascii="Times New Roman" w:hAnsi="Times New Roman"/>
          <w:b/>
          <w:sz w:val="52"/>
          <w:szCs w:val="52"/>
        </w:rPr>
      </w:pPr>
    </w:p>
    <w:p w14:paraId="27850F1F" w14:textId="77777777" w:rsidR="009748C9" w:rsidRPr="00E31376" w:rsidRDefault="009748C9" w:rsidP="009748C9">
      <w:pPr>
        <w:jc w:val="center"/>
        <w:rPr>
          <w:rFonts w:ascii="Times New Roman" w:hAnsi="Times New Roman"/>
          <w:b/>
          <w:sz w:val="52"/>
          <w:szCs w:val="52"/>
        </w:rPr>
      </w:pPr>
      <w:r w:rsidRPr="00E31376">
        <w:rPr>
          <w:rFonts w:ascii="Times New Roman" w:hAnsi="Times New Roman" w:hint="eastAsia"/>
          <w:b/>
          <w:sz w:val="52"/>
          <w:szCs w:val="52"/>
        </w:rPr>
        <w:t>劳务派遣人员</w:t>
      </w:r>
      <w:r w:rsidRPr="00E31376">
        <w:rPr>
          <w:rFonts w:ascii="Times New Roman" w:hAnsi="Times New Roman" w:hint="eastAsia"/>
          <w:b/>
          <w:sz w:val="52"/>
          <w:szCs w:val="52"/>
        </w:rPr>
        <w:t>-</w:t>
      </w:r>
      <w:r w:rsidRPr="00E31376">
        <w:rPr>
          <w:rFonts w:ascii="Times New Roman" w:hAnsi="Times New Roman" w:hint="eastAsia"/>
          <w:b/>
          <w:sz w:val="52"/>
          <w:szCs w:val="52"/>
        </w:rPr>
        <w:t>专职安全员其他服务</w:t>
      </w:r>
    </w:p>
    <w:p w14:paraId="6F467471" w14:textId="36A1EE94" w:rsidR="002C736D" w:rsidRPr="00E31376" w:rsidRDefault="009748C9" w:rsidP="009748C9">
      <w:pPr>
        <w:jc w:val="center"/>
        <w:rPr>
          <w:rFonts w:ascii="Times New Roman" w:hAnsi="Times New Roman"/>
          <w:b/>
          <w:sz w:val="52"/>
          <w:szCs w:val="52"/>
        </w:rPr>
      </w:pPr>
      <w:r w:rsidRPr="00E31376">
        <w:rPr>
          <w:rFonts w:ascii="Times New Roman" w:hAnsi="Times New Roman" w:hint="eastAsia"/>
          <w:b/>
          <w:sz w:val="52"/>
          <w:szCs w:val="52"/>
        </w:rPr>
        <w:t>采购项目</w:t>
      </w:r>
    </w:p>
    <w:p w14:paraId="7CEE0C82" w14:textId="77777777" w:rsidR="002C736D" w:rsidRPr="00E31376" w:rsidRDefault="002C736D">
      <w:pPr>
        <w:jc w:val="center"/>
        <w:rPr>
          <w:rFonts w:ascii="Times New Roman" w:hAnsi="Times New Roman"/>
          <w:b/>
          <w:sz w:val="52"/>
          <w:szCs w:val="52"/>
        </w:rPr>
      </w:pPr>
    </w:p>
    <w:p w14:paraId="5362C200" w14:textId="77777777" w:rsidR="002C736D" w:rsidRPr="00E31376" w:rsidRDefault="002C736D">
      <w:pPr>
        <w:jc w:val="center"/>
        <w:rPr>
          <w:rFonts w:ascii="Times New Roman" w:hAnsi="Times New Roman"/>
          <w:b/>
          <w:bCs/>
          <w:sz w:val="60"/>
          <w:szCs w:val="60"/>
        </w:rPr>
      </w:pPr>
    </w:p>
    <w:p w14:paraId="0EB94DB3" w14:textId="77777777" w:rsidR="002C736D" w:rsidRPr="00E31376" w:rsidRDefault="002C736D">
      <w:pPr>
        <w:jc w:val="center"/>
        <w:rPr>
          <w:rFonts w:ascii="Times New Roman" w:hAnsi="Times New Roman"/>
          <w:b/>
          <w:bCs/>
          <w:sz w:val="60"/>
          <w:szCs w:val="60"/>
        </w:rPr>
      </w:pPr>
    </w:p>
    <w:p w14:paraId="75E67B61" w14:textId="77777777" w:rsidR="002C736D" w:rsidRPr="00E31376" w:rsidRDefault="002C736D">
      <w:pPr>
        <w:jc w:val="center"/>
        <w:rPr>
          <w:rFonts w:ascii="Times New Roman" w:hAnsi="Times New Roman"/>
          <w:b/>
          <w:bCs/>
          <w:sz w:val="60"/>
          <w:szCs w:val="60"/>
        </w:rPr>
      </w:pPr>
    </w:p>
    <w:p w14:paraId="261830A6" w14:textId="77777777" w:rsidR="002C736D" w:rsidRPr="00E31376" w:rsidRDefault="002C3811">
      <w:pPr>
        <w:jc w:val="center"/>
        <w:rPr>
          <w:rFonts w:ascii="Times New Roman" w:hAnsi="Times New Roman"/>
          <w:b/>
          <w:bCs/>
          <w:sz w:val="84"/>
          <w:szCs w:val="84"/>
        </w:rPr>
      </w:pPr>
      <w:r w:rsidRPr="00E31376">
        <w:rPr>
          <w:rFonts w:ascii="Times New Roman" w:hAnsi="Times New Roman" w:hint="eastAsia"/>
          <w:b/>
          <w:bCs/>
          <w:sz w:val="84"/>
          <w:szCs w:val="84"/>
        </w:rPr>
        <w:t>招标文件</w:t>
      </w:r>
    </w:p>
    <w:p w14:paraId="090F2640" w14:textId="77777777" w:rsidR="002C736D" w:rsidRPr="00E31376" w:rsidRDefault="002C736D">
      <w:pPr>
        <w:jc w:val="center"/>
        <w:rPr>
          <w:rFonts w:ascii="Times New Roman" w:hAnsi="Times New Roman"/>
          <w:b/>
          <w:bCs/>
          <w:sz w:val="60"/>
          <w:szCs w:val="60"/>
        </w:rPr>
      </w:pPr>
    </w:p>
    <w:p w14:paraId="253B25D7" w14:textId="77777777" w:rsidR="002C736D" w:rsidRPr="00E31376" w:rsidRDefault="002C736D">
      <w:pPr>
        <w:jc w:val="center"/>
        <w:rPr>
          <w:rFonts w:ascii="Times New Roman" w:hAnsi="Times New Roman"/>
          <w:b/>
          <w:bCs/>
          <w:sz w:val="60"/>
          <w:szCs w:val="60"/>
        </w:rPr>
      </w:pPr>
    </w:p>
    <w:p w14:paraId="6927729C" w14:textId="77777777" w:rsidR="002C736D" w:rsidRPr="00E31376" w:rsidRDefault="002C736D">
      <w:pPr>
        <w:jc w:val="center"/>
        <w:rPr>
          <w:rFonts w:ascii="Times New Roman" w:hAnsi="Times New Roman"/>
          <w:sz w:val="60"/>
          <w:szCs w:val="60"/>
        </w:rPr>
      </w:pPr>
    </w:p>
    <w:p w14:paraId="2964ABC8" w14:textId="4B52DEC3" w:rsidR="002C736D" w:rsidRPr="00E31376" w:rsidRDefault="002C3811" w:rsidP="009748C9">
      <w:pPr>
        <w:tabs>
          <w:tab w:val="left" w:pos="3240"/>
          <w:tab w:val="left" w:pos="3420"/>
        </w:tabs>
        <w:spacing w:line="360" w:lineRule="auto"/>
        <w:jc w:val="left"/>
        <w:rPr>
          <w:rFonts w:ascii="Times New Roman" w:hAnsi="Times New Roman"/>
          <w:bCs/>
          <w:sz w:val="36"/>
          <w:szCs w:val="36"/>
        </w:rPr>
      </w:pPr>
      <w:r w:rsidRPr="00E31376">
        <w:rPr>
          <w:rFonts w:ascii="Times New Roman" w:hAnsi="Times New Roman"/>
          <w:bCs/>
          <w:sz w:val="36"/>
          <w:szCs w:val="36"/>
        </w:rPr>
        <w:t>项目名称：</w:t>
      </w:r>
      <w:r w:rsidR="009748C9" w:rsidRPr="00E31376">
        <w:rPr>
          <w:rFonts w:ascii="Times New Roman" w:hAnsi="Times New Roman" w:hint="eastAsia"/>
          <w:bCs/>
          <w:sz w:val="36"/>
          <w:szCs w:val="36"/>
        </w:rPr>
        <w:t>劳务派遣人员</w:t>
      </w:r>
      <w:r w:rsidR="009748C9" w:rsidRPr="00E31376">
        <w:rPr>
          <w:rFonts w:ascii="Times New Roman" w:hAnsi="Times New Roman" w:hint="eastAsia"/>
          <w:bCs/>
          <w:sz w:val="36"/>
          <w:szCs w:val="36"/>
        </w:rPr>
        <w:t>-</w:t>
      </w:r>
      <w:r w:rsidR="009748C9" w:rsidRPr="00E31376">
        <w:rPr>
          <w:rFonts w:ascii="Times New Roman" w:hAnsi="Times New Roman" w:hint="eastAsia"/>
          <w:bCs/>
          <w:sz w:val="36"/>
          <w:szCs w:val="36"/>
        </w:rPr>
        <w:t>专职安全员其他服务采购项目</w:t>
      </w:r>
    </w:p>
    <w:p w14:paraId="161EDAB8" w14:textId="27AC24FF" w:rsidR="002C736D" w:rsidRPr="00E31376" w:rsidRDefault="002C3811">
      <w:pPr>
        <w:tabs>
          <w:tab w:val="left" w:pos="3240"/>
          <w:tab w:val="left" w:pos="3420"/>
        </w:tabs>
        <w:spacing w:line="360" w:lineRule="auto"/>
        <w:jc w:val="left"/>
        <w:rPr>
          <w:rFonts w:ascii="Times New Roman" w:hAnsi="Times New Roman"/>
          <w:bCs/>
          <w:sz w:val="36"/>
          <w:szCs w:val="36"/>
        </w:rPr>
      </w:pPr>
      <w:r w:rsidRPr="00E31376">
        <w:rPr>
          <w:rFonts w:ascii="Times New Roman" w:hAnsi="Times New Roman"/>
          <w:bCs/>
          <w:sz w:val="36"/>
          <w:szCs w:val="36"/>
        </w:rPr>
        <w:t>项目编号</w:t>
      </w:r>
      <w:r w:rsidRPr="00E31376">
        <w:rPr>
          <w:rFonts w:ascii="Times New Roman" w:hAnsi="Times New Roman"/>
          <w:bCs/>
          <w:sz w:val="36"/>
          <w:szCs w:val="36"/>
        </w:rPr>
        <w:t>/</w:t>
      </w:r>
      <w:r w:rsidRPr="00E31376">
        <w:rPr>
          <w:rFonts w:ascii="Times New Roman" w:hAnsi="Times New Roman"/>
          <w:bCs/>
          <w:sz w:val="36"/>
          <w:szCs w:val="36"/>
        </w:rPr>
        <w:t>包号：</w:t>
      </w:r>
      <w:r w:rsidR="009748C9" w:rsidRPr="00E31376">
        <w:rPr>
          <w:rFonts w:ascii="Times New Roman" w:hAnsi="Times New Roman"/>
          <w:bCs/>
          <w:sz w:val="36"/>
          <w:szCs w:val="36"/>
        </w:rPr>
        <w:t>2502-HXTC-IF1047</w:t>
      </w:r>
      <w:r w:rsidR="002528FB" w:rsidRPr="00E31376">
        <w:rPr>
          <w:rFonts w:ascii="Times New Roman" w:hAnsi="Times New Roman" w:hint="eastAsia"/>
          <w:bCs/>
          <w:sz w:val="36"/>
          <w:szCs w:val="36"/>
        </w:rPr>
        <w:t xml:space="preserve"> </w:t>
      </w:r>
      <w:r w:rsidRPr="00E31376">
        <w:rPr>
          <w:rFonts w:ascii="Times New Roman" w:hAnsi="Times New Roman" w:hint="eastAsia"/>
          <w:bCs/>
          <w:sz w:val="36"/>
          <w:szCs w:val="36"/>
        </w:rPr>
        <w:t>/</w:t>
      </w:r>
      <w:r w:rsidR="009748C9" w:rsidRPr="00E31376">
        <w:rPr>
          <w:rFonts w:ascii="Times New Roman" w:hAnsi="Times New Roman" w:hint="eastAsia"/>
          <w:bCs/>
          <w:sz w:val="36"/>
          <w:szCs w:val="36"/>
        </w:rPr>
        <w:t>1</w:t>
      </w:r>
    </w:p>
    <w:p w14:paraId="38B98E20" w14:textId="04184782" w:rsidR="002C736D" w:rsidRPr="00E31376" w:rsidRDefault="002C3811">
      <w:pPr>
        <w:tabs>
          <w:tab w:val="left" w:pos="3240"/>
          <w:tab w:val="left" w:pos="3420"/>
        </w:tabs>
        <w:spacing w:line="360" w:lineRule="auto"/>
        <w:jc w:val="left"/>
        <w:rPr>
          <w:rFonts w:ascii="Times New Roman" w:hAnsi="Times New Roman"/>
          <w:bCs/>
          <w:sz w:val="36"/>
          <w:szCs w:val="36"/>
        </w:rPr>
      </w:pPr>
      <w:r w:rsidRPr="00E31376">
        <w:rPr>
          <w:rFonts w:ascii="Times New Roman" w:hAnsi="Times New Roman"/>
          <w:bCs/>
          <w:sz w:val="36"/>
          <w:szCs w:val="36"/>
        </w:rPr>
        <w:t>采购人：</w:t>
      </w:r>
      <w:bookmarkStart w:id="0" w:name="_Hlk190265202"/>
      <w:r w:rsidR="009748C9" w:rsidRPr="00E31376">
        <w:rPr>
          <w:rFonts w:ascii="Times New Roman" w:hAnsi="Times New Roman" w:hint="eastAsia"/>
          <w:bCs/>
          <w:sz w:val="36"/>
          <w:szCs w:val="36"/>
        </w:rPr>
        <w:t>北京市海淀区东升镇人民政府</w:t>
      </w:r>
      <w:bookmarkEnd w:id="0"/>
    </w:p>
    <w:p w14:paraId="418E2DD4" w14:textId="77777777" w:rsidR="002C736D" w:rsidRPr="00E31376" w:rsidRDefault="002C3811">
      <w:pPr>
        <w:tabs>
          <w:tab w:val="left" w:pos="3240"/>
          <w:tab w:val="left" w:pos="3420"/>
        </w:tabs>
        <w:spacing w:line="360" w:lineRule="auto"/>
        <w:jc w:val="left"/>
        <w:rPr>
          <w:rFonts w:ascii="Times New Roman" w:hAnsi="Times New Roman"/>
          <w:bCs/>
          <w:sz w:val="36"/>
          <w:szCs w:val="36"/>
        </w:rPr>
      </w:pPr>
      <w:r w:rsidRPr="00E31376">
        <w:rPr>
          <w:rFonts w:ascii="Times New Roman" w:hAnsi="Times New Roman" w:hint="eastAsia"/>
          <w:bCs/>
          <w:sz w:val="36"/>
          <w:szCs w:val="36"/>
        </w:rPr>
        <w:t>采购</w:t>
      </w:r>
      <w:r w:rsidRPr="00E31376">
        <w:rPr>
          <w:rFonts w:ascii="Times New Roman" w:hAnsi="Times New Roman"/>
          <w:bCs/>
          <w:sz w:val="36"/>
          <w:szCs w:val="36"/>
        </w:rPr>
        <w:t>代理机构：</w:t>
      </w:r>
      <w:r w:rsidRPr="00E31376">
        <w:rPr>
          <w:rFonts w:ascii="Times New Roman" w:hAnsi="Times New Roman" w:hint="eastAsia"/>
          <w:bCs/>
          <w:sz w:val="36"/>
          <w:szCs w:val="36"/>
        </w:rPr>
        <w:t>北京宏信天诚国际招标有限公司</w:t>
      </w:r>
    </w:p>
    <w:p w14:paraId="0680ED72" w14:textId="77777777" w:rsidR="002C736D" w:rsidRPr="00E31376" w:rsidRDefault="002C3811">
      <w:pPr>
        <w:pStyle w:val="afffff5"/>
        <w:spacing w:after="240"/>
        <w:ind w:left="0" w:firstLine="0"/>
      </w:pPr>
      <w:r w:rsidRPr="00E31376">
        <w:rPr>
          <w:bCs/>
          <w:sz w:val="44"/>
        </w:rPr>
        <w:br w:type="page"/>
      </w:r>
      <w:bookmarkStart w:id="1" w:name="_Toc99301418"/>
      <w:bookmarkStart w:id="2" w:name="_Toc184304880"/>
      <w:r w:rsidRPr="00E31376">
        <w:lastRenderedPageBreak/>
        <w:t>目录</w:t>
      </w:r>
      <w:bookmarkEnd w:id="1"/>
      <w:bookmarkEnd w:id="2"/>
    </w:p>
    <w:p w14:paraId="1B21D036" w14:textId="77777777" w:rsidR="00EB7F3D" w:rsidRPr="00E31376" w:rsidRDefault="0067599F">
      <w:pPr>
        <w:pStyle w:val="19"/>
        <w:rPr>
          <w:rFonts w:asciiTheme="minorHAnsi" w:eastAsiaTheme="minorEastAsia" w:hAnsiTheme="minorHAnsi" w:cstheme="minorBidi"/>
          <w:b w:val="0"/>
          <w:noProof/>
          <w:sz w:val="21"/>
          <w:szCs w:val="22"/>
        </w:rPr>
      </w:pPr>
      <w:r w:rsidRPr="00E31376">
        <w:rPr>
          <w:rFonts w:ascii="Times New Roman" w:hAnsi="Times New Roman"/>
          <w:b w:val="0"/>
        </w:rPr>
        <w:fldChar w:fldCharType="begin"/>
      </w:r>
      <w:r w:rsidR="002C3811" w:rsidRPr="00E31376">
        <w:rPr>
          <w:rFonts w:ascii="Times New Roman" w:hAnsi="Times New Roman"/>
          <w:b w:val="0"/>
        </w:rPr>
        <w:instrText xml:space="preserve"> TOC \o "1-1" \h \z \u </w:instrText>
      </w:r>
      <w:r w:rsidRPr="00E31376">
        <w:rPr>
          <w:rFonts w:ascii="Times New Roman" w:hAnsi="Times New Roman"/>
          <w:b w:val="0"/>
        </w:rPr>
        <w:fldChar w:fldCharType="separate"/>
      </w:r>
    </w:p>
    <w:p w14:paraId="7B3D5805" w14:textId="36D792E7"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1" w:history="1">
        <w:r w:rsidR="00EB7F3D" w:rsidRPr="00E31376">
          <w:rPr>
            <w:rStyle w:val="afff1"/>
            <w:rFonts w:ascii="Times New Roman" w:hAnsi="Times New Roman" w:hint="eastAsia"/>
            <w:noProof/>
            <w:color w:val="auto"/>
          </w:rPr>
          <w:t>第一章投标邀请</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_Toc184304881 \h </w:instrText>
        </w:r>
        <w:r w:rsidR="0067599F" w:rsidRPr="00E31376">
          <w:rPr>
            <w:noProof/>
            <w:webHidden/>
          </w:rPr>
        </w:r>
        <w:r w:rsidR="0067599F" w:rsidRPr="00E31376">
          <w:rPr>
            <w:noProof/>
            <w:webHidden/>
          </w:rPr>
          <w:fldChar w:fldCharType="separate"/>
        </w:r>
        <w:r w:rsidR="001501BE" w:rsidRPr="00E31376">
          <w:rPr>
            <w:rFonts w:hint="eastAsia"/>
            <w:noProof/>
            <w:webHidden/>
          </w:rPr>
          <w:t>2</w:t>
        </w:r>
        <w:r w:rsidR="0067599F" w:rsidRPr="00E31376">
          <w:rPr>
            <w:noProof/>
            <w:webHidden/>
          </w:rPr>
          <w:fldChar w:fldCharType="end"/>
        </w:r>
      </w:hyperlink>
    </w:p>
    <w:p w14:paraId="7B669EB1" w14:textId="1A2DF662"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2" w:history="1">
        <w:r w:rsidR="00EB7F3D" w:rsidRPr="00E31376">
          <w:rPr>
            <w:rStyle w:val="afff1"/>
            <w:rFonts w:ascii="Times New Roman" w:hAnsi="Times New Roman" w:hint="eastAsia"/>
            <w:noProof/>
            <w:color w:val="auto"/>
          </w:rPr>
          <w:t>第二章投标人须知</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_Toc184304882 \h </w:instrText>
        </w:r>
        <w:r w:rsidR="0067599F" w:rsidRPr="00E31376">
          <w:rPr>
            <w:noProof/>
            <w:webHidden/>
          </w:rPr>
        </w:r>
        <w:r w:rsidR="0067599F" w:rsidRPr="00E31376">
          <w:rPr>
            <w:noProof/>
            <w:webHidden/>
          </w:rPr>
          <w:fldChar w:fldCharType="separate"/>
        </w:r>
        <w:r w:rsidR="001501BE" w:rsidRPr="00E31376">
          <w:rPr>
            <w:rFonts w:hint="eastAsia"/>
            <w:noProof/>
            <w:webHidden/>
          </w:rPr>
          <w:t>8</w:t>
        </w:r>
        <w:r w:rsidR="0067599F" w:rsidRPr="00E31376">
          <w:rPr>
            <w:noProof/>
            <w:webHidden/>
          </w:rPr>
          <w:fldChar w:fldCharType="end"/>
        </w:r>
      </w:hyperlink>
    </w:p>
    <w:p w14:paraId="2AE2D547" w14:textId="6B827771"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3" w:history="1">
        <w:r w:rsidR="00EB7F3D" w:rsidRPr="00E31376">
          <w:rPr>
            <w:rStyle w:val="afff1"/>
            <w:rFonts w:ascii="Times New Roman" w:hAnsi="Times New Roman" w:hint="eastAsia"/>
            <w:noProof/>
            <w:color w:val="auto"/>
          </w:rPr>
          <w:t>第三章资格审查</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_Toc184304883 \h </w:instrText>
        </w:r>
        <w:r w:rsidR="0067599F" w:rsidRPr="00E31376">
          <w:rPr>
            <w:noProof/>
            <w:webHidden/>
          </w:rPr>
        </w:r>
        <w:r w:rsidR="0067599F" w:rsidRPr="00E31376">
          <w:rPr>
            <w:noProof/>
            <w:webHidden/>
          </w:rPr>
          <w:fldChar w:fldCharType="separate"/>
        </w:r>
        <w:r w:rsidR="001501BE" w:rsidRPr="00E31376">
          <w:rPr>
            <w:rFonts w:hint="eastAsia"/>
            <w:noProof/>
            <w:webHidden/>
          </w:rPr>
          <w:t>22</w:t>
        </w:r>
        <w:r w:rsidR="0067599F" w:rsidRPr="00E31376">
          <w:rPr>
            <w:noProof/>
            <w:webHidden/>
          </w:rPr>
          <w:fldChar w:fldCharType="end"/>
        </w:r>
      </w:hyperlink>
    </w:p>
    <w:p w14:paraId="5B1CCAB3" w14:textId="5F28C723"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4" w:history="1">
        <w:r w:rsidR="00EB7F3D" w:rsidRPr="00E31376">
          <w:rPr>
            <w:rStyle w:val="afff1"/>
            <w:rFonts w:ascii="Times New Roman" w:hAnsi="Times New Roman" w:hint="eastAsia"/>
            <w:noProof/>
            <w:color w:val="auto"/>
          </w:rPr>
          <w:t>第四章评标程序、评标方法和评标标准</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_Toc184304884 \h </w:instrText>
        </w:r>
        <w:r w:rsidR="0067599F" w:rsidRPr="00E31376">
          <w:rPr>
            <w:noProof/>
            <w:webHidden/>
          </w:rPr>
        </w:r>
        <w:r w:rsidR="0067599F" w:rsidRPr="00E31376">
          <w:rPr>
            <w:noProof/>
            <w:webHidden/>
          </w:rPr>
          <w:fldChar w:fldCharType="separate"/>
        </w:r>
        <w:r w:rsidR="001501BE" w:rsidRPr="00E31376">
          <w:rPr>
            <w:rFonts w:hint="eastAsia"/>
            <w:noProof/>
            <w:webHidden/>
          </w:rPr>
          <w:t>26</w:t>
        </w:r>
        <w:r w:rsidR="0067599F" w:rsidRPr="00E31376">
          <w:rPr>
            <w:noProof/>
            <w:webHidden/>
          </w:rPr>
          <w:fldChar w:fldCharType="end"/>
        </w:r>
      </w:hyperlink>
    </w:p>
    <w:p w14:paraId="7A9920EC" w14:textId="4C32E3E1"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5" w:history="1">
        <w:r w:rsidR="00EB7F3D" w:rsidRPr="00E31376">
          <w:rPr>
            <w:rStyle w:val="afff1"/>
            <w:rFonts w:ascii="Times New Roman" w:hAnsi="Times New Roman" w:hint="eastAsia"/>
            <w:noProof/>
            <w:color w:val="auto"/>
          </w:rPr>
          <w:t>第五章采购需求</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_Toc184304885 \h </w:instrText>
        </w:r>
        <w:r w:rsidR="0067599F" w:rsidRPr="00E31376">
          <w:rPr>
            <w:noProof/>
            <w:webHidden/>
          </w:rPr>
        </w:r>
        <w:r w:rsidR="0067599F" w:rsidRPr="00E31376">
          <w:rPr>
            <w:noProof/>
            <w:webHidden/>
          </w:rPr>
          <w:fldChar w:fldCharType="separate"/>
        </w:r>
        <w:r w:rsidR="001501BE" w:rsidRPr="00E31376">
          <w:rPr>
            <w:rFonts w:hint="eastAsia"/>
            <w:noProof/>
            <w:webHidden/>
          </w:rPr>
          <w:t>35</w:t>
        </w:r>
        <w:r w:rsidR="0067599F" w:rsidRPr="00E31376">
          <w:rPr>
            <w:noProof/>
            <w:webHidden/>
          </w:rPr>
          <w:fldChar w:fldCharType="end"/>
        </w:r>
      </w:hyperlink>
    </w:p>
    <w:p w14:paraId="5F90ED27" w14:textId="28592485"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6" w:history="1">
        <w:r w:rsidR="00EB7F3D" w:rsidRPr="00E31376">
          <w:rPr>
            <w:rStyle w:val="afff1"/>
            <w:rFonts w:ascii="Times New Roman" w:hAnsi="Times New Roman" w:hint="eastAsia"/>
            <w:noProof/>
            <w:color w:val="auto"/>
          </w:rPr>
          <w:t>第六章拟签订的合同文本</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_Toc184304886 \h </w:instrText>
        </w:r>
        <w:r w:rsidR="0067599F" w:rsidRPr="00E31376">
          <w:rPr>
            <w:noProof/>
            <w:webHidden/>
          </w:rPr>
        </w:r>
        <w:r w:rsidR="0067599F" w:rsidRPr="00E31376">
          <w:rPr>
            <w:noProof/>
            <w:webHidden/>
          </w:rPr>
          <w:fldChar w:fldCharType="separate"/>
        </w:r>
        <w:r w:rsidR="001501BE" w:rsidRPr="00E31376">
          <w:rPr>
            <w:rFonts w:hint="eastAsia"/>
            <w:noProof/>
            <w:webHidden/>
          </w:rPr>
          <w:t>35</w:t>
        </w:r>
        <w:r w:rsidR="0067599F" w:rsidRPr="00E31376">
          <w:rPr>
            <w:noProof/>
            <w:webHidden/>
          </w:rPr>
          <w:fldChar w:fldCharType="end"/>
        </w:r>
      </w:hyperlink>
    </w:p>
    <w:p w14:paraId="55E6CEE7" w14:textId="4720C2F6" w:rsidR="00EB7F3D" w:rsidRPr="00E31376" w:rsidRDefault="00F67273" w:rsidP="00EB7F3D">
      <w:pPr>
        <w:pStyle w:val="19"/>
        <w:spacing w:line="480" w:lineRule="auto"/>
        <w:rPr>
          <w:rFonts w:asciiTheme="minorHAnsi" w:eastAsiaTheme="minorEastAsia" w:hAnsiTheme="minorHAnsi" w:cstheme="minorBidi"/>
          <w:b w:val="0"/>
          <w:noProof/>
          <w:sz w:val="21"/>
          <w:szCs w:val="22"/>
        </w:rPr>
      </w:pPr>
      <w:hyperlink w:anchor="_Toc184304887" w:history="1">
        <w:r w:rsidR="00EB7F3D" w:rsidRPr="00E31376">
          <w:rPr>
            <w:rStyle w:val="afff1"/>
            <w:rFonts w:ascii="Times New Roman" w:hAnsi="Times New Roman" w:hint="eastAsia"/>
            <w:noProof/>
            <w:color w:val="auto"/>
          </w:rPr>
          <w:t>第七章投标文件格式</w:t>
        </w:r>
        <w:r w:rsidR="00EB7F3D" w:rsidRPr="00E31376">
          <w:rPr>
            <w:noProof/>
            <w:webHidden/>
          </w:rPr>
          <w:tab/>
        </w:r>
        <w:r w:rsidR="0067599F" w:rsidRPr="00E31376">
          <w:rPr>
            <w:noProof/>
            <w:webHidden/>
          </w:rPr>
          <w:fldChar w:fldCharType="begin"/>
        </w:r>
        <w:r w:rsidR="00EB7F3D" w:rsidRPr="00E31376">
          <w:rPr>
            <w:noProof/>
            <w:webHidden/>
          </w:rPr>
          <w:instrText xml:space="preserve"> PAGEREF _Toc184304887 \h </w:instrText>
        </w:r>
        <w:r w:rsidR="0067599F" w:rsidRPr="00E31376">
          <w:rPr>
            <w:noProof/>
            <w:webHidden/>
          </w:rPr>
        </w:r>
        <w:r w:rsidR="0067599F" w:rsidRPr="00E31376">
          <w:rPr>
            <w:noProof/>
            <w:webHidden/>
          </w:rPr>
          <w:fldChar w:fldCharType="separate"/>
        </w:r>
        <w:r w:rsidR="001501BE" w:rsidRPr="00E31376">
          <w:rPr>
            <w:rFonts w:hint="eastAsia"/>
            <w:noProof/>
            <w:webHidden/>
          </w:rPr>
          <w:t>49</w:t>
        </w:r>
        <w:r w:rsidR="0067599F" w:rsidRPr="00E31376">
          <w:rPr>
            <w:noProof/>
            <w:webHidden/>
          </w:rPr>
          <w:fldChar w:fldCharType="end"/>
        </w:r>
      </w:hyperlink>
    </w:p>
    <w:p w14:paraId="129C56AD" w14:textId="77777777" w:rsidR="002C736D" w:rsidRPr="00E31376" w:rsidRDefault="0067599F">
      <w:pPr>
        <w:pStyle w:val="19"/>
        <w:spacing w:line="480" w:lineRule="auto"/>
        <w:rPr>
          <w:rFonts w:ascii="Times New Roman" w:hAnsi="Times New Roman"/>
          <w:b w:val="0"/>
        </w:rPr>
      </w:pPr>
      <w:r w:rsidRPr="00E31376">
        <w:rPr>
          <w:rFonts w:ascii="Times New Roman" w:hAnsi="Times New Roman"/>
          <w:b w:val="0"/>
        </w:rPr>
        <w:fldChar w:fldCharType="end"/>
      </w:r>
    </w:p>
    <w:p w14:paraId="12B5EDC3" w14:textId="77777777" w:rsidR="002C736D" w:rsidRPr="00E31376" w:rsidRDefault="002C3811">
      <w:pPr>
        <w:jc w:val="center"/>
        <w:outlineLvl w:val="0"/>
        <w:rPr>
          <w:rFonts w:ascii="Times New Roman" w:hAnsi="Times New Roman"/>
          <w:b/>
          <w:sz w:val="36"/>
          <w:szCs w:val="36"/>
        </w:rPr>
      </w:pPr>
      <w:r w:rsidRPr="00E31376">
        <w:rPr>
          <w:rFonts w:ascii="Times New Roman" w:hAnsi="Times New Roman"/>
          <w:sz w:val="24"/>
        </w:rPr>
        <w:br w:type="page"/>
      </w:r>
      <w:bookmarkStart w:id="3" w:name="_Toc184304881"/>
      <w:r w:rsidRPr="00E31376">
        <w:rPr>
          <w:rFonts w:ascii="Times New Roman" w:hAnsi="Times New Roman"/>
          <w:b/>
          <w:sz w:val="36"/>
          <w:szCs w:val="36"/>
        </w:rPr>
        <w:lastRenderedPageBreak/>
        <w:t>第一章投标邀请</w:t>
      </w:r>
      <w:bookmarkEnd w:id="3"/>
    </w:p>
    <w:p w14:paraId="686F0D2E" w14:textId="77777777" w:rsidR="002C736D" w:rsidRPr="00E31376" w:rsidRDefault="002C736D">
      <w:pPr>
        <w:ind w:firstLineChars="200" w:firstLine="480"/>
        <w:rPr>
          <w:rFonts w:ascii="宋体" w:hAnsi="宋体" w:cs="宋体"/>
          <w:sz w:val="24"/>
        </w:rPr>
      </w:pPr>
    </w:p>
    <w:p w14:paraId="07599886" w14:textId="77777777" w:rsidR="002C736D" w:rsidRPr="00E31376" w:rsidRDefault="002C3811">
      <w:pPr>
        <w:pStyle w:val="23"/>
        <w:adjustRightInd/>
        <w:spacing w:before="0" w:line="360" w:lineRule="auto"/>
        <w:ind w:firstLineChars="200" w:firstLine="482"/>
        <w:jc w:val="left"/>
        <w:rPr>
          <w:rFonts w:ascii="宋体" w:eastAsia="宋体" w:hAnsi="宋体" w:cs="宋体"/>
          <w:sz w:val="24"/>
          <w:szCs w:val="24"/>
        </w:rPr>
      </w:pPr>
      <w:bookmarkStart w:id="4" w:name="_Toc35393621"/>
      <w:bookmarkStart w:id="5" w:name="_Toc28359079"/>
      <w:bookmarkStart w:id="6" w:name="_Toc28359002"/>
      <w:bookmarkStart w:id="7" w:name="_Toc35393790"/>
      <w:bookmarkStart w:id="8" w:name="_Hlk24379207"/>
      <w:r w:rsidRPr="00E31376">
        <w:rPr>
          <w:rFonts w:ascii="宋体" w:eastAsia="宋体" w:hAnsi="宋体" w:cs="宋体" w:hint="eastAsia"/>
          <w:sz w:val="24"/>
          <w:szCs w:val="24"/>
        </w:rPr>
        <w:t>一、项目基本情况</w:t>
      </w:r>
      <w:bookmarkEnd w:id="4"/>
      <w:bookmarkEnd w:id="5"/>
      <w:bookmarkEnd w:id="6"/>
      <w:bookmarkEnd w:id="7"/>
    </w:p>
    <w:p w14:paraId="54F1CD8F" w14:textId="77777777" w:rsidR="007710BA" w:rsidRPr="00E31376" w:rsidRDefault="002C3811" w:rsidP="00F33022">
      <w:pPr>
        <w:numPr>
          <w:ilvl w:val="0"/>
          <w:numId w:val="33"/>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项目编号/包号：</w:t>
      </w:r>
      <w:bookmarkStart w:id="9" w:name="_Hlk190265153"/>
      <w:r w:rsidR="007710BA" w:rsidRPr="00E31376">
        <w:rPr>
          <w:rFonts w:ascii="宋体" w:hAnsi="宋体" w:cs="宋体"/>
          <w:sz w:val="24"/>
        </w:rPr>
        <w:t>2502-HXTC-IF1047</w:t>
      </w:r>
      <w:bookmarkEnd w:id="9"/>
      <w:r w:rsidR="007710BA" w:rsidRPr="00E31376">
        <w:rPr>
          <w:rFonts w:ascii="宋体" w:hAnsi="宋体" w:cs="宋体"/>
          <w:sz w:val="24"/>
        </w:rPr>
        <w:t xml:space="preserve"> /1</w:t>
      </w:r>
    </w:p>
    <w:p w14:paraId="248F837A" w14:textId="1669A49D" w:rsidR="002C736D" w:rsidRPr="00E31376" w:rsidRDefault="002C3811" w:rsidP="00F33022">
      <w:pPr>
        <w:numPr>
          <w:ilvl w:val="0"/>
          <w:numId w:val="33"/>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项目名称：</w:t>
      </w:r>
      <w:bookmarkStart w:id="10" w:name="_Hlk190265142"/>
      <w:r w:rsidR="007710BA" w:rsidRPr="00E31376">
        <w:rPr>
          <w:rFonts w:ascii="宋体" w:hAnsi="宋体" w:cs="宋体" w:hint="eastAsia"/>
          <w:sz w:val="24"/>
        </w:rPr>
        <w:t>劳务派遣人员-专职安全员其他服务采购项目</w:t>
      </w:r>
      <w:bookmarkEnd w:id="10"/>
    </w:p>
    <w:bookmarkEnd w:id="8"/>
    <w:p w14:paraId="30B39293" w14:textId="651BE4D9" w:rsidR="002C736D" w:rsidRPr="00E31376" w:rsidRDefault="002C3811">
      <w:pPr>
        <w:numPr>
          <w:ilvl w:val="0"/>
          <w:numId w:val="33"/>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项目预算金额：</w:t>
      </w:r>
      <w:bookmarkStart w:id="11" w:name="_Hlk190249550"/>
      <w:r w:rsidR="007710BA" w:rsidRPr="00E31376">
        <w:rPr>
          <w:rFonts w:ascii="宋体" w:hAnsi="宋体" w:cs="宋体"/>
          <w:sz w:val="24"/>
        </w:rPr>
        <w:t>306.4125</w:t>
      </w:r>
      <w:bookmarkEnd w:id="11"/>
      <w:r w:rsidRPr="00E31376">
        <w:rPr>
          <w:rFonts w:ascii="宋体" w:hAnsi="宋体" w:cs="宋体" w:hint="eastAsia"/>
          <w:sz w:val="24"/>
        </w:rPr>
        <w:t>万元、项目最高限价（如有）：</w:t>
      </w:r>
      <w:r w:rsidR="007710BA" w:rsidRPr="00E31376">
        <w:rPr>
          <w:rFonts w:ascii="宋体" w:hAnsi="宋体" w:cs="宋体"/>
          <w:sz w:val="24"/>
        </w:rPr>
        <w:t>306.4125</w:t>
      </w:r>
      <w:r w:rsidRPr="00E31376">
        <w:rPr>
          <w:rFonts w:ascii="宋体" w:hAnsi="宋体" w:cs="宋体" w:hint="eastAsia"/>
          <w:sz w:val="24"/>
        </w:rPr>
        <w:t>万元</w:t>
      </w:r>
    </w:p>
    <w:p w14:paraId="740ACE2B" w14:textId="77777777" w:rsidR="002C736D" w:rsidRPr="00E31376" w:rsidRDefault="002C3811">
      <w:pPr>
        <w:numPr>
          <w:ilvl w:val="0"/>
          <w:numId w:val="33"/>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1566"/>
        <w:gridCol w:w="1710"/>
        <w:gridCol w:w="1003"/>
        <w:gridCol w:w="4297"/>
      </w:tblGrid>
      <w:tr w:rsidR="00E31376" w:rsidRPr="00E31376" w14:paraId="05BE7509" w14:textId="77777777" w:rsidTr="00DB6FE9">
        <w:trPr>
          <w:trHeight w:val="454"/>
          <w:jc w:val="center"/>
        </w:trPr>
        <w:tc>
          <w:tcPr>
            <w:tcW w:w="712" w:type="dxa"/>
            <w:vAlign w:val="center"/>
          </w:tcPr>
          <w:p w14:paraId="5D942D5F" w14:textId="77777777" w:rsidR="002528FB" w:rsidRPr="00E31376" w:rsidRDefault="002528FB" w:rsidP="00DB6FE9">
            <w:pPr>
              <w:spacing w:line="360" w:lineRule="auto"/>
              <w:jc w:val="center"/>
              <w:rPr>
                <w:rFonts w:ascii="宋体" w:hAnsi="宋体" w:cs="宋体"/>
                <w:b/>
                <w:szCs w:val="21"/>
              </w:rPr>
            </w:pPr>
            <w:r w:rsidRPr="00E31376">
              <w:rPr>
                <w:rFonts w:ascii="宋体" w:hAnsi="宋体" w:cs="宋体" w:hint="eastAsia"/>
                <w:b/>
                <w:szCs w:val="21"/>
              </w:rPr>
              <w:t>包号</w:t>
            </w:r>
          </w:p>
        </w:tc>
        <w:tc>
          <w:tcPr>
            <w:tcW w:w="1566" w:type="dxa"/>
            <w:vAlign w:val="center"/>
          </w:tcPr>
          <w:p w14:paraId="189D8921" w14:textId="77777777" w:rsidR="002528FB" w:rsidRPr="00E31376" w:rsidRDefault="002528FB" w:rsidP="00DB6FE9">
            <w:pPr>
              <w:spacing w:line="360" w:lineRule="auto"/>
              <w:jc w:val="center"/>
              <w:rPr>
                <w:rFonts w:ascii="宋体" w:hAnsi="宋体" w:cs="宋体"/>
                <w:b/>
                <w:szCs w:val="21"/>
              </w:rPr>
            </w:pPr>
            <w:r w:rsidRPr="00E31376">
              <w:rPr>
                <w:rFonts w:ascii="宋体" w:hAnsi="宋体" w:cs="宋体" w:hint="eastAsia"/>
                <w:b/>
                <w:szCs w:val="21"/>
              </w:rPr>
              <w:t>标的名称</w:t>
            </w:r>
          </w:p>
        </w:tc>
        <w:tc>
          <w:tcPr>
            <w:tcW w:w="1710" w:type="dxa"/>
            <w:vAlign w:val="center"/>
          </w:tcPr>
          <w:p w14:paraId="6EA274E0" w14:textId="77777777" w:rsidR="002528FB" w:rsidRPr="00E31376" w:rsidRDefault="002528FB" w:rsidP="00DB6FE9">
            <w:pPr>
              <w:spacing w:line="360" w:lineRule="auto"/>
              <w:jc w:val="center"/>
              <w:rPr>
                <w:rFonts w:ascii="宋体" w:hAnsi="宋体" w:cs="宋体"/>
                <w:b/>
                <w:szCs w:val="21"/>
              </w:rPr>
            </w:pPr>
            <w:r w:rsidRPr="00E31376">
              <w:rPr>
                <w:rFonts w:ascii="宋体" w:hAnsi="宋体" w:cs="宋体" w:hint="eastAsia"/>
                <w:b/>
                <w:szCs w:val="21"/>
              </w:rPr>
              <w:t>采购包预算金额</w:t>
            </w:r>
          </w:p>
          <w:p w14:paraId="696AB6EC" w14:textId="77777777" w:rsidR="002528FB" w:rsidRPr="00E31376" w:rsidRDefault="002528FB" w:rsidP="00DB6FE9">
            <w:pPr>
              <w:spacing w:line="360" w:lineRule="auto"/>
              <w:jc w:val="center"/>
              <w:rPr>
                <w:rFonts w:ascii="宋体" w:hAnsi="宋体" w:cs="宋体"/>
                <w:b/>
                <w:szCs w:val="21"/>
              </w:rPr>
            </w:pPr>
            <w:r w:rsidRPr="00E31376">
              <w:rPr>
                <w:rFonts w:ascii="宋体" w:hAnsi="宋体" w:cs="宋体" w:hint="eastAsia"/>
                <w:b/>
                <w:szCs w:val="21"/>
              </w:rPr>
              <w:t>（万元）</w:t>
            </w:r>
          </w:p>
        </w:tc>
        <w:tc>
          <w:tcPr>
            <w:tcW w:w="1003" w:type="dxa"/>
            <w:vAlign w:val="center"/>
          </w:tcPr>
          <w:p w14:paraId="3DF87E2F" w14:textId="77777777" w:rsidR="002528FB" w:rsidRPr="00E31376" w:rsidRDefault="002528FB" w:rsidP="00DB6FE9">
            <w:pPr>
              <w:spacing w:line="360" w:lineRule="auto"/>
              <w:jc w:val="center"/>
              <w:rPr>
                <w:rFonts w:ascii="宋体" w:hAnsi="宋体" w:cs="宋体"/>
                <w:b/>
                <w:szCs w:val="21"/>
              </w:rPr>
            </w:pPr>
            <w:r w:rsidRPr="00E31376">
              <w:rPr>
                <w:rFonts w:ascii="宋体" w:hAnsi="宋体" w:cs="宋体" w:hint="eastAsia"/>
                <w:b/>
                <w:szCs w:val="21"/>
              </w:rPr>
              <w:t>数量</w:t>
            </w:r>
          </w:p>
        </w:tc>
        <w:tc>
          <w:tcPr>
            <w:tcW w:w="4297" w:type="dxa"/>
            <w:vAlign w:val="center"/>
          </w:tcPr>
          <w:p w14:paraId="010DB3FC" w14:textId="77777777" w:rsidR="002528FB" w:rsidRPr="00E31376" w:rsidRDefault="002528FB" w:rsidP="00DB6FE9">
            <w:pPr>
              <w:spacing w:line="360" w:lineRule="auto"/>
              <w:jc w:val="center"/>
              <w:rPr>
                <w:rFonts w:ascii="宋体" w:hAnsi="宋体" w:cs="宋体"/>
                <w:b/>
                <w:szCs w:val="21"/>
              </w:rPr>
            </w:pPr>
            <w:r w:rsidRPr="00E31376">
              <w:rPr>
                <w:rFonts w:ascii="宋体" w:hAnsi="宋体" w:cs="宋体" w:hint="eastAsia"/>
                <w:b/>
                <w:szCs w:val="21"/>
              </w:rPr>
              <w:t>简要技术需求或服务要求</w:t>
            </w:r>
          </w:p>
        </w:tc>
      </w:tr>
      <w:tr w:rsidR="00E31376" w:rsidRPr="00E31376" w14:paraId="54D7CD22" w14:textId="77777777" w:rsidTr="00DB6FE9">
        <w:trPr>
          <w:trHeight w:val="454"/>
          <w:jc w:val="center"/>
        </w:trPr>
        <w:tc>
          <w:tcPr>
            <w:tcW w:w="712" w:type="dxa"/>
            <w:vAlign w:val="center"/>
          </w:tcPr>
          <w:p w14:paraId="769C8D5E" w14:textId="4DAD1833" w:rsidR="002528FB" w:rsidRPr="00E31376" w:rsidRDefault="007710BA" w:rsidP="00DB6FE9">
            <w:pPr>
              <w:spacing w:line="360" w:lineRule="auto"/>
              <w:jc w:val="center"/>
              <w:rPr>
                <w:rFonts w:ascii="宋体" w:hAnsi="宋体" w:cs="宋体"/>
                <w:bCs/>
                <w:szCs w:val="21"/>
              </w:rPr>
            </w:pPr>
            <w:r w:rsidRPr="00E31376">
              <w:rPr>
                <w:rFonts w:ascii="宋体" w:hAnsi="宋体" w:cs="宋体" w:hint="eastAsia"/>
                <w:bCs/>
                <w:szCs w:val="21"/>
              </w:rPr>
              <w:t>1</w:t>
            </w:r>
          </w:p>
        </w:tc>
        <w:tc>
          <w:tcPr>
            <w:tcW w:w="1566" w:type="dxa"/>
            <w:vAlign w:val="center"/>
          </w:tcPr>
          <w:p w14:paraId="6EE85633" w14:textId="47B32E2A" w:rsidR="002528FB" w:rsidRPr="00E31376" w:rsidRDefault="007710BA" w:rsidP="00DB6FE9">
            <w:pPr>
              <w:rPr>
                <w:rFonts w:ascii="宋体" w:hAnsi="宋体" w:cs="宋体"/>
                <w:szCs w:val="21"/>
              </w:rPr>
            </w:pPr>
            <w:r w:rsidRPr="00E31376">
              <w:rPr>
                <w:rFonts w:ascii="宋体" w:hAnsi="宋体" w:hint="eastAsia"/>
              </w:rPr>
              <w:t>劳务派遣人员-专职安全员其他服务采购项目</w:t>
            </w:r>
          </w:p>
        </w:tc>
        <w:tc>
          <w:tcPr>
            <w:tcW w:w="1710" w:type="dxa"/>
            <w:vAlign w:val="center"/>
          </w:tcPr>
          <w:p w14:paraId="623FD7A3" w14:textId="09D27EBC" w:rsidR="002528FB" w:rsidRPr="00E31376" w:rsidRDefault="007710BA" w:rsidP="00DB6FE9">
            <w:pPr>
              <w:spacing w:line="360" w:lineRule="auto"/>
              <w:jc w:val="center"/>
              <w:rPr>
                <w:rFonts w:ascii="宋体" w:hAnsi="宋体" w:cs="宋体"/>
                <w:szCs w:val="21"/>
              </w:rPr>
            </w:pPr>
            <w:r w:rsidRPr="00E31376">
              <w:rPr>
                <w:rFonts w:ascii="宋体" w:hAnsi="宋体" w:cs="宋体"/>
                <w:szCs w:val="21"/>
              </w:rPr>
              <w:t>306.4125</w:t>
            </w:r>
          </w:p>
        </w:tc>
        <w:tc>
          <w:tcPr>
            <w:tcW w:w="1003" w:type="dxa"/>
            <w:vAlign w:val="center"/>
          </w:tcPr>
          <w:p w14:paraId="464084D2" w14:textId="77777777" w:rsidR="002528FB" w:rsidRPr="00E31376" w:rsidRDefault="002528FB" w:rsidP="00DB6FE9">
            <w:pPr>
              <w:jc w:val="center"/>
              <w:rPr>
                <w:rFonts w:ascii="宋体" w:hAnsi="宋体" w:cs="宋体"/>
                <w:szCs w:val="21"/>
              </w:rPr>
            </w:pPr>
            <w:r w:rsidRPr="00E31376">
              <w:rPr>
                <w:rFonts w:ascii="宋体" w:hAnsi="宋体" w:hint="eastAsia"/>
                <w:szCs w:val="21"/>
              </w:rPr>
              <w:t>1</w:t>
            </w:r>
          </w:p>
        </w:tc>
        <w:tc>
          <w:tcPr>
            <w:tcW w:w="4297" w:type="dxa"/>
            <w:vAlign w:val="center"/>
          </w:tcPr>
          <w:p w14:paraId="343448C0" w14:textId="2455B015" w:rsidR="002528FB" w:rsidRPr="00E31376" w:rsidRDefault="005C5555" w:rsidP="005C5555">
            <w:pPr>
              <w:rPr>
                <w:rFonts w:ascii="宋体" w:hAnsi="宋体"/>
              </w:rPr>
            </w:pPr>
            <w:r w:rsidRPr="00E31376">
              <w:rPr>
                <w:rFonts w:ascii="宋体" w:hAnsi="宋体" w:hint="eastAsia"/>
              </w:rPr>
              <w:t>为安全生产专职安全员按时支付工资、办理交纳五险一金、办公费、培训费、工会经费等业务进行服务，时限为一年</w:t>
            </w:r>
          </w:p>
        </w:tc>
      </w:tr>
    </w:tbl>
    <w:p w14:paraId="75E573F4" w14:textId="27D084A5" w:rsidR="002C736D" w:rsidRPr="00E31376" w:rsidRDefault="002C3811">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sidRPr="00E31376">
        <w:rPr>
          <w:rFonts w:ascii="宋体" w:hAnsi="宋体" w:cs="宋体" w:hint="eastAsia"/>
          <w:sz w:val="24"/>
        </w:rPr>
        <w:t>合同履行期限：</w:t>
      </w:r>
      <w:r w:rsidR="00B47819" w:rsidRPr="00E31376">
        <w:rPr>
          <w:rFonts w:ascii="宋体" w:hAnsi="宋体" w:cs="宋体" w:hint="eastAsia"/>
          <w:sz w:val="24"/>
        </w:rPr>
        <w:t>自合同签订生效之日起1年</w:t>
      </w:r>
      <w:r w:rsidRPr="00E31376">
        <w:rPr>
          <w:rFonts w:ascii="宋体" w:hAnsi="宋体" w:cs="宋体" w:hint="eastAsia"/>
          <w:sz w:val="24"/>
        </w:rPr>
        <w:t>。</w:t>
      </w:r>
    </w:p>
    <w:p w14:paraId="7E9E5957" w14:textId="77777777" w:rsidR="002C736D" w:rsidRPr="00E31376" w:rsidRDefault="002C3811">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sidRPr="00E31376">
        <w:rPr>
          <w:rFonts w:ascii="宋体" w:hAnsi="宋体" w:cs="宋体" w:hint="eastAsia"/>
          <w:sz w:val="24"/>
        </w:rPr>
        <w:t>服务地点：北京市内采购人指定地点。</w:t>
      </w:r>
    </w:p>
    <w:p w14:paraId="1BD648A2" w14:textId="77777777" w:rsidR="002C736D" w:rsidRPr="00E31376" w:rsidRDefault="002C3811">
      <w:pPr>
        <w:numPr>
          <w:ilvl w:val="0"/>
          <w:numId w:val="33"/>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本项目是否接受联合体投标：□是  ■否。</w:t>
      </w:r>
    </w:p>
    <w:p w14:paraId="06AD233B" w14:textId="77777777" w:rsidR="002C736D" w:rsidRPr="00E31376" w:rsidRDefault="002C736D">
      <w:pPr>
        <w:spacing w:line="360" w:lineRule="auto"/>
        <w:ind w:firstLineChars="200" w:firstLine="480"/>
        <w:rPr>
          <w:rFonts w:ascii="宋体" w:hAnsi="宋体" w:cs="宋体"/>
          <w:sz w:val="24"/>
        </w:rPr>
      </w:pPr>
    </w:p>
    <w:p w14:paraId="3B2D40A3" w14:textId="77777777" w:rsidR="002C736D" w:rsidRPr="00E31376" w:rsidRDefault="002C3811">
      <w:pPr>
        <w:pStyle w:val="23"/>
        <w:adjustRightInd/>
        <w:spacing w:before="0" w:line="360" w:lineRule="auto"/>
        <w:ind w:firstLineChars="200" w:firstLine="482"/>
        <w:jc w:val="left"/>
        <w:rPr>
          <w:rFonts w:ascii="宋体" w:eastAsia="宋体" w:hAnsi="宋体" w:cs="宋体"/>
          <w:sz w:val="24"/>
          <w:szCs w:val="24"/>
        </w:rPr>
      </w:pPr>
      <w:bookmarkStart w:id="12" w:name="_Toc28359080"/>
      <w:bookmarkStart w:id="13" w:name="_Toc35393622"/>
      <w:bookmarkStart w:id="14" w:name="_Toc35393791"/>
      <w:bookmarkStart w:id="15" w:name="_Toc28359003"/>
      <w:r w:rsidRPr="00E31376">
        <w:rPr>
          <w:rFonts w:ascii="宋体" w:eastAsia="宋体" w:hAnsi="宋体" w:cs="宋体" w:hint="eastAsia"/>
          <w:sz w:val="24"/>
          <w:szCs w:val="24"/>
        </w:rPr>
        <w:t>二、申请人的资格要求（须同时满足）</w:t>
      </w:r>
      <w:bookmarkEnd w:id="12"/>
      <w:bookmarkEnd w:id="13"/>
      <w:bookmarkEnd w:id="14"/>
      <w:bookmarkEnd w:id="15"/>
    </w:p>
    <w:p w14:paraId="52157B84" w14:textId="77777777" w:rsidR="002C736D" w:rsidRPr="00E31376" w:rsidRDefault="002C3811">
      <w:pPr>
        <w:numPr>
          <w:ilvl w:val="0"/>
          <w:numId w:val="34"/>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满足《中华人民共和国政府采购法》第二十二条规定；</w:t>
      </w:r>
    </w:p>
    <w:p w14:paraId="1D3049AD" w14:textId="77777777" w:rsidR="002C736D" w:rsidRPr="00E31376" w:rsidRDefault="002C3811">
      <w:pPr>
        <w:numPr>
          <w:ilvl w:val="0"/>
          <w:numId w:val="34"/>
        </w:numPr>
        <w:tabs>
          <w:tab w:val="clear" w:pos="900"/>
          <w:tab w:val="left" w:pos="360"/>
        </w:tabs>
        <w:spacing w:line="360" w:lineRule="auto"/>
        <w:ind w:left="0" w:firstLineChars="200" w:firstLine="480"/>
        <w:outlineLvl w:val="1"/>
        <w:rPr>
          <w:rFonts w:ascii="宋体" w:hAnsi="宋体" w:cs="宋体"/>
          <w:sz w:val="24"/>
        </w:rPr>
      </w:pPr>
      <w:bookmarkStart w:id="16" w:name="_Toc28359004"/>
      <w:bookmarkStart w:id="17" w:name="_Toc28359081"/>
      <w:r w:rsidRPr="00E31376">
        <w:rPr>
          <w:rFonts w:ascii="宋体" w:hAnsi="宋体" w:cs="宋体" w:hint="eastAsia"/>
          <w:sz w:val="24"/>
        </w:rPr>
        <w:t>落实政府采购政策需满足的资格要求：</w:t>
      </w:r>
    </w:p>
    <w:p w14:paraId="608739B4" w14:textId="77777777" w:rsidR="002C736D" w:rsidRPr="00E31376" w:rsidRDefault="002C3811">
      <w:pPr>
        <w:numPr>
          <w:ilvl w:val="1"/>
          <w:numId w:val="34"/>
        </w:numPr>
        <w:tabs>
          <w:tab w:val="left" w:pos="1080"/>
          <w:tab w:val="left" w:pos="2014"/>
          <w:tab w:val="left" w:pos="5521"/>
        </w:tabs>
        <w:spacing w:line="360" w:lineRule="auto"/>
        <w:ind w:left="0" w:firstLineChars="200" w:firstLine="480"/>
        <w:rPr>
          <w:rFonts w:ascii="宋体" w:hAnsi="宋体" w:cs="宋体"/>
          <w:sz w:val="24"/>
        </w:rPr>
      </w:pPr>
      <w:r w:rsidRPr="00E31376">
        <w:rPr>
          <w:rFonts w:ascii="宋体" w:hAnsi="宋体" w:cs="宋体" w:hint="eastAsia"/>
          <w:sz w:val="24"/>
        </w:rPr>
        <w:t>中小企业政策</w:t>
      </w:r>
    </w:p>
    <w:p w14:paraId="3EBD8FA6"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本项目不专门面向中小企业预留采购份额。</w:t>
      </w:r>
    </w:p>
    <w:p w14:paraId="093CA44E" w14:textId="3B137262"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■本项目专门面向  </w:t>
      </w:r>
      <w:r w:rsidR="005C5555" w:rsidRPr="00E31376">
        <w:rPr>
          <w:rFonts w:ascii="宋体" w:hAnsi="宋体" w:cs="宋体" w:hint="eastAsia"/>
          <w:sz w:val="24"/>
        </w:rPr>
        <w:t>■</w:t>
      </w:r>
      <w:r w:rsidRPr="00E31376">
        <w:rPr>
          <w:rFonts w:ascii="宋体" w:hAnsi="宋体" w:cs="宋体" w:hint="eastAsia"/>
          <w:sz w:val="24"/>
        </w:rPr>
        <w:t xml:space="preserve">中小 </w:t>
      </w:r>
      <w:r w:rsidR="005C5555" w:rsidRPr="00E31376">
        <w:rPr>
          <w:rFonts w:ascii="宋体" w:hAnsi="宋体" w:cs="宋体" w:hint="eastAsia"/>
          <w:sz w:val="24"/>
        </w:rPr>
        <w:t>□</w:t>
      </w:r>
      <w:r w:rsidRPr="00E31376">
        <w:rPr>
          <w:rFonts w:ascii="宋体" w:hAnsi="宋体" w:cs="宋体" w:hint="eastAsia"/>
          <w:sz w:val="24"/>
        </w:rPr>
        <w:t>小微 企业  采购。即：提供的货物全部由符合政策要求的中小/小微企业制造、服务全部由符合政策要求的中小/小微企业承接。</w:t>
      </w:r>
    </w:p>
    <w:p w14:paraId="7678055F"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757300D3" w14:textId="77777777" w:rsidR="002C736D" w:rsidRPr="00E31376" w:rsidRDefault="002C3811">
      <w:pPr>
        <w:numPr>
          <w:ilvl w:val="1"/>
          <w:numId w:val="34"/>
        </w:numPr>
        <w:tabs>
          <w:tab w:val="left" w:pos="1080"/>
          <w:tab w:val="left" w:pos="2014"/>
          <w:tab w:val="left" w:pos="5521"/>
        </w:tabs>
        <w:spacing w:line="360" w:lineRule="auto"/>
        <w:ind w:left="0" w:firstLineChars="200" w:firstLine="480"/>
        <w:rPr>
          <w:rFonts w:ascii="宋体" w:hAnsi="宋体" w:cs="宋体"/>
          <w:sz w:val="24"/>
        </w:rPr>
      </w:pPr>
      <w:r w:rsidRPr="00E31376">
        <w:rPr>
          <w:rFonts w:ascii="宋体" w:hAnsi="宋体" w:cs="宋体" w:hint="eastAsia"/>
          <w:sz w:val="24"/>
        </w:rPr>
        <w:t>其它落实政府采购政策的资格要求（如有）：无</w:t>
      </w:r>
    </w:p>
    <w:p w14:paraId="57F38D78" w14:textId="77777777" w:rsidR="002C736D" w:rsidRPr="00E31376" w:rsidRDefault="002C3811">
      <w:pPr>
        <w:numPr>
          <w:ilvl w:val="0"/>
          <w:numId w:val="34"/>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本项目的特定资格要求：</w:t>
      </w:r>
    </w:p>
    <w:p w14:paraId="3587274F" w14:textId="77777777" w:rsidR="002C736D" w:rsidRPr="00E31376" w:rsidRDefault="002C3811">
      <w:pPr>
        <w:numPr>
          <w:ilvl w:val="1"/>
          <w:numId w:val="34"/>
        </w:numPr>
        <w:tabs>
          <w:tab w:val="left" w:pos="1080"/>
          <w:tab w:val="left" w:pos="2014"/>
          <w:tab w:val="left" w:pos="5521"/>
        </w:tabs>
        <w:spacing w:line="360" w:lineRule="auto"/>
        <w:ind w:left="0" w:firstLineChars="200" w:firstLine="480"/>
        <w:rPr>
          <w:rFonts w:ascii="宋体" w:hAnsi="宋体" w:cs="宋体"/>
          <w:sz w:val="24"/>
        </w:rPr>
      </w:pPr>
      <w:r w:rsidRPr="00E31376">
        <w:rPr>
          <w:rFonts w:ascii="宋体" w:hAnsi="宋体" w:cs="宋体" w:hint="eastAsia"/>
          <w:sz w:val="24"/>
        </w:rPr>
        <w:t>本项目是否属于政府购买服务：</w:t>
      </w:r>
    </w:p>
    <w:p w14:paraId="1CFBDF10" w14:textId="77777777" w:rsidR="002C736D" w:rsidRPr="00E31376" w:rsidRDefault="002C3811">
      <w:pPr>
        <w:tabs>
          <w:tab w:val="left" w:pos="900"/>
          <w:tab w:val="left" w:pos="1134"/>
          <w:tab w:val="left" w:pos="1589"/>
          <w:tab w:val="left" w:pos="5521"/>
        </w:tabs>
        <w:spacing w:line="360" w:lineRule="auto"/>
        <w:ind w:firstLineChars="200" w:firstLine="480"/>
        <w:rPr>
          <w:rFonts w:ascii="宋体" w:hAnsi="宋体" w:cs="宋体"/>
          <w:sz w:val="24"/>
        </w:rPr>
      </w:pPr>
      <w:r w:rsidRPr="00E31376">
        <w:rPr>
          <w:rFonts w:ascii="宋体" w:hAnsi="宋体" w:cs="宋体" w:hint="eastAsia"/>
          <w:sz w:val="24"/>
        </w:rPr>
        <w:t>■否</w:t>
      </w:r>
    </w:p>
    <w:p w14:paraId="05A928BB" w14:textId="77777777" w:rsidR="002C736D" w:rsidRPr="00E31376" w:rsidRDefault="002C3811">
      <w:pPr>
        <w:tabs>
          <w:tab w:val="left" w:pos="900"/>
          <w:tab w:val="left" w:pos="1134"/>
          <w:tab w:val="left" w:pos="1589"/>
          <w:tab w:val="left" w:pos="5521"/>
        </w:tabs>
        <w:spacing w:line="360" w:lineRule="auto"/>
        <w:ind w:firstLineChars="200" w:firstLine="480"/>
        <w:rPr>
          <w:rFonts w:ascii="宋体" w:hAnsi="宋体" w:cs="宋体"/>
          <w:sz w:val="24"/>
        </w:rPr>
      </w:pPr>
      <w:r w:rsidRPr="00E31376">
        <w:rPr>
          <w:rFonts w:ascii="宋体" w:hAnsi="宋体" w:cs="宋体" w:hint="eastAsia"/>
          <w:sz w:val="24"/>
        </w:rPr>
        <w:t>□是，公益一类事业单位、使用事业编制且由财政拨款保障的群团组织，不得作为</w:t>
      </w:r>
      <w:r w:rsidRPr="00E31376">
        <w:rPr>
          <w:rFonts w:ascii="宋体" w:hAnsi="宋体" w:cs="宋体" w:hint="eastAsia"/>
          <w:sz w:val="24"/>
        </w:rPr>
        <w:lastRenderedPageBreak/>
        <w:t>承接主体；</w:t>
      </w:r>
    </w:p>
    <w:p w14:paraId="458C3F16" w14:textId="77777777" w:rsidR="002C736D" w:rsidRPr="00E31376" w:rsidRDefault="002C3811">
      <w:pPr>
        <w:numPr>
          <w:ilvl w:val="1"/>
          <w:numId w:val="34"/>
        </w:numPr>
        <w:tabs>
          <w:tab w:val="left" w:pos="1080"/>
          <w:tab w:val="left" w:pos="2014"/>
          <w:tab w:val="left" w:pos="5521"/>
        </w:tabs>
        <w:spacing w:line="360" w:lineRule="auto"/>
        <w:ind w:left="0" w:firstLineChars="200" w:firstLine="480"/>
        <w:rPr>
          <w:rFonts w:ascii="宋体" w:hAnsi="宋体" w:cs="宋体"/>
          <w:sz w:val="24"/>
        </w:rPr>
      </w:pPr>
      <w:r w:rsidRPr="00E31376">
        <w:rPr>
          <w:sz w:val="24"/>
        </w:rPr>
        <w:t>本项目是否接受分支机构参与投标：</w:t>
      </w:r>
      <w:r w:rsidRPr="00E31376">
        <w:rPr>
          <w:rFonts w:ascii="宋体" w:hAnsi="宋体" w:cs="宋体" w:hint="eastAsia"/>
          <w:sz w:val="24"/>
        </w:rPr>
        <w:t>□</w:t>
      </w:r>
      <w:r w:rsidRPr="00E31376">
        <w:rPr>
          <w:sz w:val="24"/>
        </w:rPr>
        <w:t>是</w:t>
      </w:r>
      <w:r w:rsidR="00A11503" w:rsidRPr="00E31376">
        <w:rPr>
          <w:rFonts w:hint="eastAsia"/>
          <w:sz w:val="24"/>
        </w:rPr>
        <w:t xml:space="preserve"> </w:t>
      </w:r>
      <w:r w:rsidRPr="00E31376">
        <w:rPr>
          <w:rFonts w:ascii="宋体" w:hAnsi="宋体" w:cs="宋体" w:hint="eastAsia"/>
          <w:sz w:val="24"/>
        </w:rPr>
        <w:t>■</w:t>
      </w:r>
      <w:r w:rsidRPr="00E31376">
        <w:rPr>
          <w:sz w:val="24"/>
        </w:rPr>
        <w:t>否；</w:t>
      </w:r>
    </w:p>
    <w:p w14:paraId="1A3C64FC" w14:textId="7951F659" w:rsidR="002C736D" w:rsidRPr="00E31376" w:rsidRDefault="002C3811" w:rsidP="00B47819">
      <w:pPr>
        <w:numPr>
          <w:ilvl w:val="1"/>
          <w:numId w:val="34"/>
        </w:numPr>
        <w:tabs>
          <w:tab w:val="left" w:pos="1080"/>
          <w:tab w:val="left" w:pos="2014"/>
          <w:tab w:val="left" w:pos="5521"/>
        </w:tabs>
        <w:spacing w:line="360" w:lineRule="auto"/>
        <w:ind w:left="0" w:firstLineChars="200" w:firstLine="480"/>
        <w:rPr>
          <w:rFonts w:ascii="宋体" w:hAnsi="宋体" w:cs="宋体"/>
          <w:sz w:val="24"/>
        </w:rPr>
      </w:pPr>
      <w:r w:rsidRPr="00E31376">
        <w:rPr>
          <w:rFonts w:ascii="宋体" w:hAnsi="宋体" w:cs="宋体" w:hint="eastAsia"/>
          <w:sz w:val="24"/>
        </w:rPr>
        <w:t>其他特定资格要求（如有）：</w:t>
      </w:r>
      <w:r w:rsidR="005C5555" w:rsidRPr="00E31376">
        <w:rPr>
          <w:rFonts w:ascii="宋体" w:hAnsi="宋体" w:hint="eastAsia"/>
          <w:b/>
          <w:sz w:val="24"/>
        </w:rPr>
        <w:t>具有有效期内的《劳务派遣经营许可证》。</w:t>
      </w:r>
    </w:p>
    <w:p w14:paraId="19FAE09B" w14:textId="77777777" w:rsidR="002C736D" w:rsidRPr="00E31376" w:rsidRDefault="002C3811">
      <w:pPr>
        <w:pStyle w:val="23"/>
        <w:widowControl/>
        <w:adjustRightInd/>
        <w:spacing w:before="0" w:line="360" w:lineRule="auto"/>
        <w:ind w:firstLineChars="200" w:firstLine="482"/>
        <w:jc w:val="left"/>
        <w:rPr>
          <w:rFonts w:ascii="宋体" w:eastAsia="宋体" w:hAnsi="宋体" w:cs="宋体"/>
          <w:sz w:val="24"/>
          <w:szCs w:val="24"/>
        </w:rPr>
      </w:pPr>
      <w:bookmarkStart w:id="18" w:name="_Toc35393623"/>
      <w:bookmarkStart w:id="19" w:name="_Toc35393792"/>
      <w:bookmarkEnd w:id="16"/>
      <w:bookmarkEnd w:id="17"/>
      <w:r w:rsidRPr="00E31376">
        <w:rPr>
          <w:rFonts w:ascii="宋体" w:eastAsia="宋体" w:hAnsi="宋体" w:cs="宋体" w:hint="eastAsia"/>
          <w:sz w:val="24"/>
          <w:szCs w:val="24"/>
        </w:rPr>
        <w:t>三、获取招标文件</w:t>
      </w:r>
      <w:bookmarkEnd w:id="18"/>
      <w:bookmarkEnd w:id="19"/>
    </w:p>
    <w:p w14:paraId="4887519B" w14:textId="45C00E3D" w:rsidR="002C736D" w:rsidRPr="00E31376" w:rsidRDefault="002C3811">
      <w:pPr>
        <w:numPr>
          <w:ilvl w:val="0"/>
          <w:numId w:val="35"/>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时间：202</w:t>
      </w:r>
      <w:r w:rsidR="005C5555" w:rsidRPr="00E31376">
        <w:rPr>
          <w:rFonts w:ascii="宋体" w:hAnsi="宋体" w:cs="宋体" w:hint="eastAsia"/>
          <w:sz w:val="24"/>
        </w:rPr>
        <w:t>5</w:t>
      </w:r>
      <w:r w:rsidRPr="00E31376">
        <w:rPr>
          <w:rFonts w:ascii="宋体" w:hAnsi="宋体" w:cs="宋体" w:hint="eastAsia"/>
          <w:sz w:val="24"/>
        </w:rPr>
        <w:t>年</w:t>
      </w:r>
      <w:r w:rsidR="005C5555" w:rsidRPr="00E31376">
        <w:rPr>
          <w:rFonts w:ascii="宋体" w:hAnsi="宋体" w:cs="宋体" w:hint="eastAsia"/>
          <w:sz w:val="24"/>
        </w:rPr>
        <w:t>2</w:t>
      </w:r>
      <w:r w:rsidRPr="00E31376">
        <w:rPr>
          <w:rFonts w:ascii="宋体" w:hAnsi="宋体" w:cs="宋体" w:hint="eastAsia"/>
          <w:sz w:val="24"/>
        </w:rPr>
        <w:t>月</w:t>
      </w:r>
      <w:r w:rsidR="005C5555" w:rsidRPr="00E31376">
        <w:rPr>
          <w:rFonts w:ascii="宋体" w:hAnsi="宋体" w:cs="宋体" w:hint="eastAsia"/>
          <w:sz w:val="24"/>
        </w:rPr>
        <w:t>1</w:t>
      </w:r>
      <w:r w:rsidR="004219E6" w:rsidRPr="00E31376">
        <w:rPr>
          <w:rFonts w:ascii="宋体" w:hAnsi="宋体" w:cs="宋体" w:hint="eastAsia"/>
          <w:sz w:val="24"/>
        </w:rPr>
        <w:t>4</w:t>
      </w:r>
      <w:r w:rsidRPr="00E31376">
        <w:rPr>
          <w:rFonts w:ascii="宋体" w:hAnsi="宋体" w:cs="宋体" w:hint="eastAsia"/>
          <w:sz w:val="24"/>
        </w:rPr>
        <w:t>日至202</w:t>
      </w:r>
      <w:r w:rsidR="008A7552" w:rsidRPr="00E31376">
        <w:rPr>
          <w:rFonts w:ascii="宋体" w:hAnsi="宋体" w:cs="宋体" w:hint="eastAsia"/>
          <w:sz w:val="24"/>
        </w:rPr>
        <w:t>5</w:t>
      </w:r>
      <w:r w:rsidRPr="00E31376">
        <w:rPr>
          <w:rFonts w:ascii="宋体" w:hAnsi="宋体" w:cs="宋体" w:hint="eastAsia"/>
          <w:sz w:val="24"/>
        </w:rPr>
        <w:t>年</w:t>
      </w:r>
      <w:r w:rsidR="005C5555" w:rsidRPr="00E31376">
        <w:rPr>
          <w:rFonts w:ascii="宋体" w:hAnsi="宋体" w:cs="宋体" w:hint="eastAsia"/>
          <w:sz w:val="24"/>
        </w:rPr>
        <w:t>2</w:t>
      </w:r>
      <w:r w:rsidRPr="00E31376">
        <w:rPr>
          <w:rFonts w:ascii="宋体" w:hAnsi="宋体" w:cs="宋体" w:hint="eastAsia"/>
          <w:sz w:val="24"/>
        </w:rPr>
        <w:t>月</w:t>
      </w:r>
      <w:r w:rsidR="005C5555" w:rsidRPr="00E31376">
        <w:rPr>
          <w:rFonts w:ascii="宋体" w:hAnsi="宋体" w:cs="宋体" w:hint="eastAsia"/>
          <w:sz w:val="24"/>
        </w:rPr>
        <w:t>2</w:t>
      </w:r>
      <w:r w:rsidR="004219E6" w:rsidRPr="00E31376">
        <w:rPr>
          <w:rFonts w:ascii="宋体" w:hAnsi="宋体" w:cs="宋体" w:hint="eastAsia"/>
          <w:sz w:val="24"/>
        </w:rPr>
        <w:t>1</w:t>
      </w:r>
      <w:r w:rsidRPr="00E31376">
        <w:rPr>
          <w:rFonts w:ascii="宋体" w:hAnsi="宋体" w:cs="宋体" w:hint="eastAsia"/>
          <w:sz w:val="24"/>
        </w:rPr>
        <w:t>日，每天上午9:00至11:30，下午13:30至16:30（北京时间，法定节假日除外）。</w:t>
      </w:r>
    </w:p>
    <w:p w14:paraId="0A528319" w14:textId="77777777" w:rsidR="002C736D" w:rsidRPr="00E31376" w:rsidRDefault="002C3811">
      <w:pPr>
        <w:numPr>
          <w:ilvl w:val="0"/>
          <w:numId w:val="35"/>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地点：北京市政府采购电子交易平台</w:t>
      </w:r>
    </w:p>
    <w:p w14:paraId="1A7C1D1E" w14:textId="77777777" w:rsidR="002C736D" w:rsidRPr="00E31376" w:rsidRDefault="002C3811">
      <w:pPr>
        <w:numPr>
          <w:ilvl w:val="0"/>
          <w:numId w:val="35"/>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方式：供应商按照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14:paraId="2675C2DE" w14:textId="77777777" w:rsidR="002C736D" w:rsidRPr="00E31376" w:rsidRDefault="002C3811">
      <w:pPr>
        <w:numPr>
          <w:ilvl w:val="0"/>
          <w:numId w:val="35"/>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售价：0元。</w:t>
      </w:r>
    </w:p>
    <w:p w14:paraId="0EC1969E" w14:textId="77777777" w:rsidR="002C736D" w:rsidRPr="00E31376" w:rsidRDefault="002C736D">
      <w:pPr>
        <w:tabs>
          <w:tab w:val="left" w:pos="900"/>
          <w:tab w:val="left" w:pos="1980"/>
        </w:tabs>
        <w:spacing w:line="360" w:lineRule="auto"/>
        <w:ind w:firstLineChars="200" w:firstLine="480"/>
        <w:rPr>
          <w:rFonts w:ascii="宋体" w:hAnsi="宋体" w:cs="宋体"/>
          <w:sz w:val="24"/>
        </w:rPr>
      </w:pPr>
    </w:p>
    <w:p w14:paraId="33BBE851" w14:textId="77777777" w:rsidR="002C736D" w:rsidRPr="00E31376" w:rsidRDefault="002C3811">
      <w:pPr>
        <w:pStyle w:val="23"/>
        <w:widowControl/>
        <w:adjustRightInd/>
        <w:spacing w:before="0" w:line="360" w:lineRule="auto"/>
        <w:ind w:firstLineChars="200" w:firstLine="482"/>
        <w:jc w:val="left"/>
        <w:rPr>
          <w:rFonts w:ascii="宋体" w:eastAsia="宋体" w:hAnsi="宋体" w:cs="宋体"/>
          <w:sz w:val="24"/>
          <w:szCs w:val="24"/>
        </w:rPr>
      </w:pPr>
      <w:bookmarkStart w:id="20" w:name="_Toc28359082"/>
      <w:bookmarkStart w:id="21" w:name="_Toc28359005"/>
      <w:bookmarkStart w:id="22" w:name="_Toc35393624"/>
      <w:bookmarkStart w:id="23" w:name="_Toc35393793"/>
      <w:r w:rsidRPr="00E31376">
        <w:rPr>
          <w:rFonts w:ascii="宋体" w:eastAsia="宋体" w:hAnsi="宋体" w:cs="宋体" w:hint="eastAsia"/>
          <w:sz w:val="24"/>
          <w:szCs w:val="24"/>
        </w:rPr>
        <w:t>四、</w:t>
      </w:r>
      <w:bookmarkEnd w:id="20"/>
      <w:bookmarkEnd w:id="21"/>
      <w:bookmarkEnd w:id="22"/>
      <w:bookmarkEnd w:id="23"/>
      <w:r w:rsidRPr="00E31376">
        <w:rPr>
          <w:rFonts w:ascii="宋体" w:eastAsia="宋体" w:hAnsi="宋体" w:cs="宋体" w:hint="eastAsia"/>
          <w:sz w:val="24"/>
          <w:szCs w:val="24"/>
        </w:rPr>
        <w:t>电子投标、开标、解密时间及地点</w:t>
      </w:r>
    </w:p>
    <w:p w14:paraId="4ACC38C0" w14:textId="383AD184" w:rsidR="002C736D" w:rsidRPr="00E31376" w:rsidRDefault="002C3811">
      <w:pPr>
        <w:spacing w:line="360" w:lineRule="auto"/>
        <w:ind w:firstLineChars="200" w:firstLine="480"/>
        <w:rPr>
          <w:rFonts w:ascii="宋体" w:hAnsi="宋体" w:cs="宋体"/>
          <w:bCs/>
          <w:sz w:val="24"/>
          <w:u w:val="single"/>
        </w:rPr>
      </w:pPr>
      <w:r w:rsidRPr="00E31376">
        <w:rPr>
          <w:rFonts w:ascii="宋体" w:hAnsi="宋体" w:cs="宋体" w:hint="eastAsia"/>
          <w:sz w:val="24"/>
        </w:rPr>
        <w:t>1.</w:t>
      </w:r>
      <w:r w:rsidRPr="00E31376">
        <w:rPr>
          <w:rFonts w:ascii="宋体" w:hAnsi="宋体" w:cs="宋体" w:hint="eastAsia"/>
          <w:sz w:val="24"/>
        </w:rPr>
        <w:tab/>
        <w:t>电子投标截止时间、开标时间：202</w:t>
      </w:r>
      <w:r w:rsidR="008A7552" w:rsidRPr="00E31376">
        <w:rPr>
          <w:rFonts w:ascii="宋体" w:hAnsi="宋体" w:cs="宋体" w:hint="eastAsia"/>
          <w:sz w:val="24"/>
        </w:rPr>
        <w:t>5</w:t>
      </w:r>
      <w:r w:rsidRPr="00E31376">
        <w:rPr>
          <w:rFonts w:ascii="宋体" w:hAnsi="宋体" w:cs="宋体" w:hint="eastAsia"/>
          <w:sz w:val="24"/>
        </w:rPr>
        <w:t>年</w:t>
      </w:r>
      <w:r w:rsidR="005C5555" w:rsidRPr="00E31376">
        <w:rPr>
          <w:rFonts w:ascii="宋体" w:hAnsi="宋体" w:cs="宋体" w:hint="eastAsia"/>
          <w:sz w:val="24"/>
        </w:rPr>
        <w:t>3</w:t>
      </w:r>
      <w:r w:rsidRPr="00E31376">
        <w:rPr>
          <w:rFonts w:ascii="宋体" w:hAnsi="宋体" w:cs="宋体" w:hint="eastAsia"/>
          <w:sz w:val="24"/>
        </w:rPr>
        <w:t>月</w:t>
      </w:r>
      <w:r w:rsidR="004219E6" w:rsidRPr="00E31376">
        <w:rPr>
          <w:rFonts w:ascii="宋体" w:hAnsi="宋体" w:cs="宋体" w:hint="eastAsia"/>
          <w:sz w:val="24"/>
        </w:rPr>
        <w:t>7</w:t>
      </w:r>
      <w:r w:rsidRPr="00E31376">
        <w:rPr>
          <w:rFonts w:ascii="宋体" w:hAnsi="宋体" w:cs="宋体" w:hint="eastAsia"/>
          <w:sz w:val="24"/>
        </w:rPr>
        <w:t>日09点30分</w:t>
      </w:r>
      <w:r w:rsidRPr="00E31376">
        <w:rPr>
          <w:rFonts w:ascii="宋体" w:hAnsi="宋体" w:cs="宋体" w:hint="eastAsia"/>
          <w:bCs/>
          <w:sz w:val="24"/>
        </w:rPr>
        <w:t>（北京时间）</w:t>
      </w:r>
      <w:r w:rsidRPr="00E31376">
        <w:rPr>
          <w:rFonts w:ascii="宋体" w:hAnsi="宋体" w:cs="宋体" w:hint="eastAsia"/>
          <w:iCs/>
          <w:sz w:val="24"/>
        </w:rPr>
        <w:t>。</w:t>
      </w:r>
    </w:p>
    <w:p w14:paraId="17AA08FA"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2. 解密时限：解密时限为北京市政府采购电子交易平台开启投标人自行解密功能后</w:t>
      </w:r>
      <w:r w:rsidRPr="00E31376">
        <w:rPr>
          <w:rFonts w:ascii="宋体" w:hAnsi="宋体" w:cs="宋体" w:hint="eastAsia"/>
          <w:sz w:val="24"/>
          <w:u w:val="single"/>
        </w:rPr>
        <w:t xml:space="preserve"> 30 </w:t>
      </w:r>
      <w:r w:rsidRPr="00E31376">
        <w:rPr>
          <w:rFonts w:ascii="宋体" w:hAnsi="宋体" w:cs="宋体" w:hint="eastAsia"/>
          <w:sz w:val="24"/>
        </w:rPr>
        <w:t>分钟。</w:t>
      </w:r>
    </w:p>
    <w:p w14:paraId="71270F85"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 开标、解密地点及方式：本项目采用远程电子开标方式，由投标人自行对电子投标文件进行解密，不接受纸质文件，无须投标人到达现场。</w:t>
      </w:r>
    </w:p>
    <w:p w14:paraId="028B6412"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388AB8AB"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解密阶段技术电话：010-86483801</w:t>
      </w:r>
    </w:p>
    <w:p w14:paraId="3CDB3F75"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（1）</w:t>
      </w:r>
      <w:r w:rsidRPr="00E31376">
        <w:rPr>
          <w:rFonts w:ascii="宋体" w:hAnsi="宋体" w:cs="宋体" w:hint="eastAsia"/>
          <w:sz w:val="24"/>
        </w:rPr>
        <w:tab/>
        <w:t>未在电子投标截止时间前按程序上传电子投标文件的投标无效。</w:t>
      </w:r>
    </w:p>
    <w:p w14:paraId="421E32FC"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（2）</w:t>
      </w:r>
      <w:r w:rsidRPr="00E31376">
        <w:rPr>
          <w:rFonts w:ascii="宋体" w:hAnsi="宋体" w:cs="宋体" w:hint="eastAsia"/>
          <w:sz w:val="24"/>
        </w:rPr>
        <w:tab/>
        <w:t>电子投标文件制作、上传等注意事项详见招标文件《电子投标文件制作及上传说明》。</w:t>
      </w:r>
    </w:p>
    <w:p w14:paraId="1B96D254"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w:t>
      </w:r>
      <w:r w:rsidRPr="00E31376">
        <w:rPr>
          <w:rFonts w:ascii="宋体" w:hAnsi="宋体" w:cs="宋体" w:hint="eastAsia"/>
          <w:sz w:val="24"/>
        </w:rPr>
        <w:tab/>
        <w:t>开标时具体操作流程及注意事项详见招标文件《投标人须知》“开标、解密及唱标”。</w:t>
      </w:r>
    </w:p>
    <w:p w14:paraId="040F9FC2" w14:textId="4DC4465C"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（4）</w:t>
      </w:r>
      <w:r w:rsidRPr="00E31376">
        <w:rPr>
          <w:rFonts w:ascii="宋体" w:hAnsi="宋体" w:cs="宋体" w:hint="eastAsia"/>
          <w:sz w:val="24"/>
        </w:rPr>
        <w:tab/>
        <w:t>为保证开标解密环节联系方式畅通，请投标人将项目联系人姓名和联系方式</w:t>
      </w:r>
      <w:r w:rsidRPr="00E31376">
        <w:rPr>
          <w:rFonts w:ascii="宋体" w:hAnsi="宋体" w:cs="宋体" w:hint="eastAsia"/>
          <w:sz w:val="24"/>
        </w:rPr>
        <w:lastRenderedPageBreak/>
        <w:t>发送至指定邮箱</w:t>
      </w:r>
      <w:r w:rsidR="00237E28" w:rsidRPr="00E31376">
        <w:rPr>
          <w:rFonts w:ascii="宋体" w:hAnsi="宋体" w:cs="宋体" w:hint="eastAsia"/>
          <w:sz w:val="24"/>
        </w:rPr>
        <w:t>hongxintiancheng</w:t>
      </w:r>
      <w:r w:rsidRPr="00E31376">
        <w:rPr>
          <w:rFonts w:ascii="宋体" w:hAnsi="宋体" w:cs="宋体"/>
          <w:sz w:val="24"/>
        </w:rPr>
        <w:t>@126.com</w:t>
      </w:r>
      <w:r w:rsidRPr="00E31376">
        <w:rPr>
          <w:rFonts w:ascii="宋体" w:hAnsi="宋体" w:cs="宋体" w:hint="eastAsia"/>
          <w:sz w:val="24"/>
        </w:rPr>
        <w:t>。</w:t>
      </w:r>
    </w:p>
    <w:p w14:paraId="667094A4"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邮件题目为：项目编号+开标解密联系人 </w:t>
      </w:r>
    </w:p>
    <w:p w14:paraId="08033624" w14:textId="77777777" w:rsidR="002C736D" w:rsidRPr="00E31376" w:rsidRDefault="002C3811">
      <w:pPr>
        <w:spacing w:line="360" w:lineRule="auto"/>
        <w:ind w:firstLineChars="200" w:firstLine="480"/>
        <w:rPr>
          <w:rFonts w:ascii="宋体" w:hAnsi="宋体" w:cs="宋体"/>
          <w:sz w:val="24"/>
          <w:lang w:val="zh-TW"/>
        </w:rPr>
      </w:pPr>
      <w:r w:rsidRPr="00E31376">
        <w:rPr>
          <w:rFonts w:ascii="宋体" w:hAnsi="宋体" w:cs="宋体" w:hint="eastAsia"/>
          <w:sz w:val="24"/>
        </w:rPr>
        <w:t>邮件内容为：项目编号+项目名称+公司名称+联系人姓名+手机号码</w:t>
      </w:r>
    </w:p>
    <w:p w14:paraId="7E40BF64" w14:textId="77777777" w:rsidR="002C736D" w:rsidRPr="00E31376" w:rsidRDefault="002C736D">
      <w:pPr>
        <w:spacing w:line="360" w:lineRule="auto"/>
        <w:ind w:firstLineChars="200" w:firstLine="480"/>
        <w:rPr>
          <w:rFonts w:ascii="宋体" w:hAnsi="宋体" w:cs="宋体"/>
          <w:bCs/>
          <w:sz w:val="24"/>
          <w:u w:val="single"/>
        </w:rPr>
      </w:pPr>
    </w:p>
    <w:p w14:paraId="14FB6800" w14:textId="77777777" w:rsidR="002C736D" w:rsidRPr="00E31376" w:rsidRDefault="002C3811">
      <w:pPr>
        <w:pStyle w:val="23"/>
        <w:adjustRightInd/>
        <w:spacing w:before="0" w:line="360" w:lineRule="auto"/>
        <w:ind w:firstLineChars="200" w:firstLine="482"/>
        <w:jc w:val="left"/>
        <w:rPr>
          <w:rFonts w:ascii="宋体" w:eastAsia="宋体" w:hAnsi="宋体" w:cs="宋体"/>
          <w:sz w:val="24"/>
          <w:szCs w:val="24"/>
        </w:rPr>
      </w:pPr>
      <w:bookmarkStart w:id="24" w:name="_Toc28359007"/>
      <w:bookmarkStart w:id="25" w:name="_Toc28359084"/>
      <w:bookmarkStart w:id="26" w:name="_Toc35393794"/>
      <w:bookmarkStart w:id="27" w:name="_Toc35393625"/>
      <w:r w:rsidRPr="00E31376">
        <w:rPr>
          <w:rFonts w:ascii="宋体" w:eastAsia="宋体" w:hAnsi="宋体" w:cs="宋体" w:hint="eastAsia"/>
          <w:sz w:val="24"/>
          <w:szCs w:val="24"/>
        </w:rPr>
        <w:t>五、公告期限</w:t>
      </w:r>
      <w:bookmarkEnd w:id="24"/>
      <w:bookmarkEnd w:id="25"/>
      <w:bookmarkEnd w:id="26"/>
      <w:bookmarkEnd w:id="27"/>
    </w:p>
    <w:p w14:paraId="0BD18778" w14:textId="77777777" w:rsidR="002C736D" w:rsidRPr="00E31376" w:rsidRDefault="002C3811">
      <w:pPr>
        <w:spacing w:line="360" w:lineRule="auto"/>
        <w:ind w:firstLineChars="200" w:firstLine="480"/>
        <w:rPr>
          <w:rFonts w:ascii="宋体" w:hAnsi="宋体" w:cs="宋体"/>
          <w:kern w:val="0"/>
          <w:sz w:val="24"/>
        </w:rPr>
      </w:pPr>
      <w:r w:rsidRPr="00E31376">
        <w:rPr>
          <w:rFonts w:ascii="宋体" w:hAnsi="宋体" w:cs="宋体" w:hint="eastAsia"/>
          <w:kern w:val="0"/>
          <w:sz w:val="24"/>
        </w:rPr>
        <w:t>自本公告发布之日起5个工作日。</w:t>
      </w:r>
    </w:p>
    <w:p w14:paraId="0046B44E" w14:textId="77777777" w:rsidR="002C736D" w:rsidRPr="00E31376" w:rsidRDefault="002C736D">
      <w:pPr>
        <w:spacing w:line="360" w:lineRule="auto"/>
        <w:ind w:firstLineChars="200" w:firstLine="480"/>
        <w:rPr>
          <w:rFonts w:ascii="宋体" w:hAnsi="宋体" w:cs="宋体"/>
          <w:kern w:val="0"/>
          <w:sz w:val="24"/>
        </w:rPr>
      </w:pPr>
    </w:p>
    <w:p w14:paraId="337FC02C" w14:textId="77777777" w:rsidR="002C736D" w:rsidRPr="00E31376" w:rsidRDefault="002C3811">
      <w:pPr>
        <w:pStyle w:val="23"/>
        <w:adjustRightInd/>
        <w:spacing w:before="0" w:line="360" w:lineRule="auto"/>
        <w:ind w:firstLineChars="200" w:firstLine="482"/>
        <w:jc w:val="left"/>
        <w:rPr>
          <w:rFonts w:ascii="宋体" w:eastAsia="宋体" w:hAnsi="宋体" w:cs="宋体"/>
          <w:sz w:val="24"/>
          <w:szCs w:val="24"/>
        </w:rPr>
      </w:pPr>
      <w:bookmarkStart w:id="28" w:name="_Toc35393626"/>
      <w:bookmarkStart w:id="29" w:name="_Toc35393795"/>
      <w:r w:rsidRPr="00E31376">
        <w:rPr>
          <w:rFonts w:ascii="宋体" w:eastAsia="宋体" w:hAnsi="宋体" w:cs="宋体" w:hint="eastAsia"/>
          <w:sz w:val="24"/>
          <w:szCs w:val="24"/>
        </w:rPr>
        <w:t>六、其他补充事宜</w:t>
      </w:r>
      <w:bookmarkEnd w:id="28"/>
      <w:bookmarkEnd w:id="29"/>
    </w:p>
    <w:p w14:paraId="46FC156D" w14:textId="77777777" w:rsidR="002C736D" w:rsidRPr="00E31376" w:rsidRDefault="002C3811">
      <w:pPr>
        <w:numPr>
          <w:ilvl w:val="0"/>
          <w:numId w:val="36"/>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 xml:space="preserve">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 </w:t>
      </w:r>
    </w:p>
    <w:p w14:paraId="4FCEDCB9" w14:textId="77777777" w:rsidR="002C736D" w:rsidRPr="00E31376" w:rsidRDefault="002C3811">
      <w:pPr>
        <w:numPr>
          <w:ilvl w:val="0"/>
          <w:numId w:val="36"/>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本项目的采购年限</w:t>
      </w:r>
      <w:r w:rsidRPr="00E31376">
        <w:rPr>
          <w:rFonts w:ascii="宋体" w:hAnsi="宋体" w:cs="宋体" w:hint="eastAsia"/>
          <w:sz w:val="24"/>
          <w:u w:val="single"/>
        </w:rPr>
        <w:t>为  年</w:t>
      </w:r>
      <w:r w:rsidRPr="00E31376">
        <w:rPr>
          <w:rFonts w:ascii="宋体" w:hAnsi="宋体" w:cs="宋体" w:hint="eastAsia"/>
          <w:sz w:val="24"/>
        </w:rPr>
        <w:t>、预算金额</w:t>
      </w:r>
      <w:r w:rsidRPr="00E31376">
        <w:rPr>
          <w:rFonts w:ascii="宋体" w:hAnsi="宋体" w:cs="宋体" w:hint="eastAsia"/>
          <w:sz w:val="24"/>
          <w:u w:val="single"/>
        </w:rPr>
        <w:t>为   万元</w:t>
      </w:r>
      <w:r w:rsidRPr="00E31376">
        <w:rPr>
          <w:rFonts w:ascii="宋体" w:hAnsi="宋体" w:cs="宋体" w:hint="eastAsia"/>
          <w:sz w:val="24"/>
        </w:rPr>
        <w:t>、当年安排数</w:t>
      </w:r>
      <w:r w:rsidRPr="00E31376">
        <w:rPr>
          <w:rFonts w:ascii="宋体" w:hAnsi="宋体" w:cs="宋体" w:hint="eastAsia"/>
          <w:sz w:val="24"/>
          <w:u w:val="single"/>
        </w:rPr>
        <w:t>为   万元</w:t>
      </w:r>
      <w:r w:rsidRPr="00E31376">
        <w:rPr>
          <w:rFonts w:ascii="宋体" w:hAnsi="宋体" w:cs="宋体" w:hint="eastAsia"/>
          <w:sz w:val="24"/>
        </w:rPr>
        <w:t>。</w:t>
      </w:r>
      <w:r w:rsidRPr="00E31376">
        <w:rPr>
          <w:rFonts w:ascii="宋体" w:hAnsi="宋体" w:cs="宋体" w:hint="eastAsia"/>
          <w:b/>
          <w:sz w:val="24"/>
        </w:rPr>
        <w:t>（本项目不适用）</w:t>
      </w:r>
    </w:p>
    <w:p w14:paraId="4DF69526" w14:textId="77777777" w:rsidR="002C736D" w:rsidRPr="00E31376" w:rsidRDefault="002C3811">
      <w:pPr>
        <w:numPr>
          <w:ilvl w:val="0"/>
          <w:numId w:val="36"/>
        </w:numPr>
        <w:tabs>
          <w:tab w:val="clear" w:pos="900"/>
          <w:tab w:val="left" w:pos="360"/>
        </w:tabs>
        <w:spacing w:line="360" w:lineRule="auto"/>
        <w:ind w:left="0" w:firstLineChars="200" w:firstLine="480"/>
        <w:outlineLvl w:val="1"/>
        <w:rPr>
          <w:rFonts w:ascii="宋体" w:hAnsi="宋体" w:cs="宋体"/>
          <w:sz w:val="24"/>
        </w:rPr>
      </w:pPr>
      <w:r w:rsidRPr="00E31376">
        <w:rPr>
          <w:rFonts w:ascii="宋体" w:hAnsi="宋体" w:cs="宋体" w:hint="eastAsia"/>
          <w:sz w:val="24"/>
        </w:rPr>
        <w:t>其他事项：</w:t>
      </w:r>
    </w:p>
    <w:p w14:paraId="07C4BAE2"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3.1本项目采用全流程电子化采购方式，请供应商认真学习北京市政府采购电子交易平台发布的相关操作手册（供应商可在交易平台下载相关手册），办理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CA数字证书或电子营业执照情况确认是否符合本项目电子化采购流程要求，如有问题，请及时联系CA认证证书及技术支持服务热线。</w:t>
      </w:r>
    </w:p>
    <w:p w14:paraId="21422F0B"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CA数字证书服务热线 010-58511086、</w:t>
      </w:r>
      <w:r w:rsidRPr="00E31376">
        <w:rPr>
          <w:rFonts w:ascii="宋体" w:hAnsi="宋体" w:cs="宋体"/>
          <w:sz w:val="24"/>
        </w:rPr>
        <w:t>010-58515511</w:t>
      </w:r>
    </w:p>
    <w:p w14:paraId="031382A8"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电子营业执照服务热线 400-699-7000 </w:t>
      </w:r>
    </w:p>
    <w:p w14:paraId="1E88095A"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技术支持服务热线 010-86483801 </w:t>
      </w:r>
    </w:p>
    <w:p w14:paraId="63DB7C84"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3.1.1办理 CA数字证书或电子营业执照</w:t>
      </w:r>
    </w:p>
    <w:p w14:paraId="7644B4FB"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供应商登录北京市政府采购电子交易平台查阅 “用户指南”—“操作指南”—“市场主体 CA办理操作流程指引”/“电子营业执照使用指南”，按照程序要求办理。 </w:t>
      </w:r>
    </w:p>
    <w:p w14:paraId="44E00A01"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3.1.2注册</w:t>
      </w:r>
      <w:permStart w:id="1105856516" w:edGrp="everyone"/>
      <w:permEnd w:id="1105856516"/>
    </w:p>
    <w:p w14:paraId="61EC95EA"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lastRenderedPageBreak/>
        <w:t xml:space="preserve">供应商登录北京市政府采购电子交易平台 “用户指南 ”—“操作指南 ”—“市场主体注册入库操作流程指引”进行自助注册绑定。 </w:t>
      </w:r>
    </w:p>
    <w:p w14:paraId="4C400BC5"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sz w:val="24"/>
        </w:rPr>
        <w:t>3.</w:t>
      </w:r>
      <w:r w:rsidRPr="00E31376">
        <w:rPr>
          <w:rFonts w:ascii="宋体" w:hAnsi="宋体" w:cs="宋体" w:hint="eastAsia"/>
          <w:sz w:val="24"/>
        </w:rPr>
        <w:t>1.3驱动、客户端下载</w:t>
      </w:r>
    </w:p>
    <w:p w14:paraId="501075A2"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供应商登录北京市政府采购电子交易平台“用户指南”—“工具下载”—“招标采购系统文件驱动安装包”下载相关驱动。</w:t>
      </w:r>
    </w:p>
    <w:p w14:paraId="227DA55D"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供应商登录北京市政府采购电子交易平台 “用户指南 ”—“工具下载 ”—“投标文件编制工具”下载相关客户端。 </w:t>
      </w:r>
    </w:p>
    <w:p w14:paraId="493DAEA3"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sz w:val="24"/>
        </w:rPr>
        <w:t>3.</w:t>
      </w:r>
      <w:r w:rsidRPr="00E31376">
        <w:rPr>
          <w:rFonts w:ascii="宋体" w:hAnsi="宋体" w:cs="宋体" w:hint="eastAsia"/>
          <w:sz w:val="24"/>
        </w:rPr>
        <w:t>1.4获取电子招标文件</w:t>
      </w:r>
    </w:p>
    <w:p w14:paraId="5E61727D"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供应商使用 CA数字证书或电子营业执照登录北京市政府采购电子交易平台获取电子招标文件。</w:t>
      </w:r>
    </w:p>
    <w:p w14:paraId="5B7205FE"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14:paraId="405CC048"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3.1.5编制电子投标文件</w:t>
      </w:r>
    </w:p>
    <w:p w14:paraId="41497049"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39656A1A"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3.1.6提交电子投标文件</w:t>
      </w:r>
    </w:p>
    <w:p w14:paraId="02A42929"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14:paraId="6ECBC8D5"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3.1.7电子开标</w:t>
      </w:r>
    </w:p>
    <w:p w14:paraId="1AE48367" w14:textId="77777777" w:rsidR="002C736D" w:rsidRPr="00E31376" w:rsidRDefault="002C3811">
      <w:pPr>
        <w:spacing w:line="360" w:lineRule="auto"/>
        <w:ind w:firstLineChars="200" w:firstLine="480"/>
        <w:rPr>
          <w:rFonts w:ascii="宋体" w:hAnsi="宋体" w:cs="宋体"/>
          <w:sz w:val="24"/>
        </w:rPr>
      </w:pPr>
      <w:r w:rsidRPr="00E31376">
        <w:rPr>
          <w:rFonts w:ascii="宋体" w:hAnsi="宋体" w:cs="宋体" w:hint="eastAsia"/>
          <w:sz w:val="24"/>
        </w:rPr>
        <w:t>供应商在开标地点使用 CA数字证书或电子营业执照登录北京市政府采购电子交易平台进行电子开标。</w:t>
      </w:r>
    </w:p>
    <w:p w14:paraId="4B91BFBD" w14:textId="77777777" w:rsidR="002C736D" w:rsidRPr="00E31376" w:rsidRDefault="002C736D">
      <w:pPr>
        <w:spacing w:line="360" w:lineRule="auto"/>
        <w:ind w:firstLineChars="200" w:firstLine="480"/>
        <w:rPr>
          <w:rFonts w:ascii="宋体" w:hAnsi="宋体" w:cs="宋体"/>
          <w:sz w:val="24"/>
        </w:rPr>
      </w:pPr>
    </w:p>
    <w:p w14:paraId="31758DC7" w14:textId="77777777" w:rsidR="002C736D" w:rsidRPr="00E31376" w:rsidRDefault="002C3811">
      <w:pPr>
        <w:pStyle w:val="23"/>
        <w:adjustRightInd/>
        <w:spacing w:before="0" w:line="360" w:lineRule="auto"/>
        <w:ind w:firstLineChars="200" w:firstLine="482"/>
        <w:jc w:val="left"/>
        <w:rPr>
          <w:rFonts w:ascii="宋体" w:eastAsia="宋体" w:hAnsi="宋体" w:cs="宋体"/>
          <w:sz w:val="24"/>
          <w:szCs w:val="24"/>
        </w:rPr>
      </w:pPr>
      <w:bookmarkStart w:id="30" w:name="_Toc35393796"/>
      <w:bookmarkStart w:id="31" w:name="_Toc35393627"/>
      <w:bookmarkStart w:id="32" w:name="_Toc28359008"/>
      <w:bookmarkStart w:id="33" w:name="_Toc28359085"/>
      <w:r w:rsidRPr="00E31376">
        <w:rPr>
          <w:rFonts w:ascii="宋体" w:eastAsia="宋体" w:hAnsi="宋体" w:cs="宋体" w:hint="eastAsia"/>
          <w:sz w:val="24"/>
          <w:szCs w:val="24"/>
        </w:rPr>
        <w:t>七、对本次招标提出询问，请按以下方式联系。</w:t>
      </w:r>
      <w:bookmarkEnd w:id="30"/>
      <w:bookmarkEnd w:id="31"/>
      <w:bookmarkEnd w:id="32"/>
      <w:bookmarkEnd w:id="33"/>
    </w:p>
    <w:p w14:paraId="05CCD626" w14:textId="77777777" w:rsidR="002C736D" w:rsidRPr="00E31376" w:rsidRDefault="002C3811">
      <w:pPr>
        <w:numPr>
          <w:ilvl w:val="0"/>
          <w:numId w:val="37"/>
        </w:numPr>
        <w:tabs>
          <w:tab w:val="clear" w:pos="900"/>
          <w:tab w:val="left" w:pos="360"/>
        </w:tabs>
        <w:spacing w:line="360" w:lineRule="auto"/>
        <w:ind w:left="0" w:firstLineChars="200" w:firstLine="482"/>
        <w:outlineLvl w:val="1"/>
        <w:rPr>
          <w:rFonts w:ascii="宋体" w:hAnsi="宋体" w:cs="宋体"/>
          <w:b/>
          <w:sz w:val="24"/>
        </w:rPr>
      </w:pPr>
      <w:r w:rsidRPr="00E31376">
        <w:rPr>
          <w:rFonts w:ascii="宋体" w:hAnsi="宋体" w:cs="宋体" w:hint="eastAsia"/>
          <w:b/>
          <w:sz w:val="24"/>
        </w:rPr>
        <w:t>采购人信息</w:t>
      </w:r>
    </w:p>
    <w:p w14:paraId="1E4034E4" w14:textId="4FCF53A0" w:rsidR="002C736D" w:rsidRPr="00E31376" w:rsidRDefault="002C3811">
      <w:pPr>
        <w:spacing w:line="360" w:lineRule="auto"/>
        <w:ind w:firstLineChars="200" w:firstLine="480"/>
        <w:jc w:val="left"/>
        <w:rPr>
          <w:rFonts w:ascii="宋体" w:hAnsi="宋体" w:cs="宋体"/>
          <w:sz w:val="24"/>
        </w:rPr>
      </w:pPr>
      <w:bookmarkStart w:id="34" w:name="_Toc28359009"/>
      <w:bookmarkStart w:id="35" w:name="_Toc28359086"/>
      <w:r w:rsidRPr="00E31376">
        <w:rPr>
          <w:rFonts w:ascii="宋体" w:hAnsi="宋体" w:cs="宋体" w:hint="eastAsia"/>
          <w:sz w:val="24"/>
        </w:rPr>
        <w:t>名称：</w:t>
      </w:r>
      <w:r w:rsidR="005C5555" w:rsidRPr="00E31376">
        <w:rPr>
          <w:rFonts w:ascii="宋体" w:hAnsi="宋体" w:cs="宋体" w:hint="eastAsia"/>
          <w:sz w:val="24"/>
        </w:rPr>
        <w:t>北京市海淀区东升镇人民政府</w:t>
      </w:r>
    </w:p>
    <w:p w14:paraId="21FBADBA" w14:textId="77777777" w:rsidR="005C5555" w:rsidRPr="00E31376" w:rsidRDefault="002C3811">
      <w:pPr>
        <w:spacing w:line="360" w:lineRule="auto"/>
        <w:ind w:firstLineChars="200" w:firstLine="480"/>
        <w:jc w:val="left"/>
        <w:rPr>
          <w:rFonts w:ascii="宋体" w:hAnsi="宋体" w:cs="宋体"/>
          <w:sz w:val="24"/>
        </w:rPr>
      </w:pPr>
      <w:r w:rsidRPr="00E31376">
        <w:rPr>
          <w:rFonts w:ascii="宋体" w:hAnsi="宋体" w:cs="宋体" w:hint="eastAsia"/>
          <w:sz w:val="24"/>
        </w:rPr>
        <w:t>地址：</w:t>
      </w:r>
      <w:r w:rsidR="005C5555" w:rsidRPr="00E31376">
        <w:rPr>
          <w:rFonts w:ascii="宋体" w:hAnsi="宋体" w:cs="宋体" w:hint="eastAsia"/>
          <w:sz w:val="24"/>
        </w:rPr>
        <w:t>北京市海淀区成府路45号</w:t>
      </w:r>
    </w:p>
    <w:p w14:paraId="65979CB5" w14:textId="76DAD127" w:rsidR="002C736D" w:rsidRPr="00E31376" w:rsidRDefault="002C3811">
      <w:pPr>
        <w:spacing w:line="360" w:lineRule="auto"/>
        <w:ind w:firstLineChars="200" w:firstLine="480"/>
        <w:jc w:val="left"/>
        <w:rPr>
          <w:rFonts w:ascii="宋体" w:hAnsi="宋体" w:cs="宋体"/>
          <w:sz w:val="24"/>
        </w:rPr>
      </w:pPr>
      <w:r w:rsidRPr="00E31376">
        <w:rPr>
          <w:rFonts w:ascii="宋体" w:hAnsi="宋体" w:cs="宋体" w:hint="eastAsia"/>
          <w:sz w:val="24"/>
        </w:rPr>
        <w:t>联系方式：</w:t>
      </w:r>
      <w:r w:rsidR="005C5555" w:rsidRPr="00E31376">
        <w:rPr>
          <w:rFonts w:ascii="宋体" w:hAnsi="宋体" w:cs="宋体" w:hint="eastAsia"/>
          <w:sz w:val="24"/>
        </w:rPr>
        <w:t>杨老师</w:t>
      </w:r>
      <w:r w:rsidR="00101177" w:rsidRPr="00E31376">
        <w:rPr>
          <w:rFonts w:ascii="宋体" w:hAnsi="宋体" w:cs="宋体" w:hint="eastAsia"/>
          <w:sz w:val="24"/>
        </w:rPr>
        <w:t>，010-</w:t>
      </w:r>
      <w:r w:rsidR="005C5555" w:rsidRPr="00E31376">
        <w:t xml:space="preserve"> </w:t>
      </w:r>
      <w:r w:rsidR="005C5555" w:rsidRPr="00E31376">
        <w:rPr>
          <w:rFonts w:ascii="宋体" w:hAnsi="宋体" w:cs="宋体"/>
          <w:sz w:val="24"/>
        </w:rPr>
        <w:t>82619055</w:t>
      </w:r>
    </w:p>
    <w:p w14:paraId="0463CBA9" w14:textId="77777777" w:rsidR="002C736D" w:rsidRPr="00E31376" w:rsidRDefault="002C3811">
      <w:pPr>
        <w:numPr>
          <w:ilvl w:val="0"/>
          <w:numId w:val="37"/>
        </w:numPr>
        <w:tabs>
          <w:tab w:val="clear" w:pos="900"/>
          <w:tab w:val="left" w:pos="360"/>
        </w:tabs>
        <w:spacing w:line="360" w:lineRule="auto"/>
        <w:ind w:left="0" w:firstLineChars="200" w:firstLine="482"/>
        <w:outlineLvl w:val="1"/>
        <w:rPr>
          <w:rFonts w:ascii="宋体" w:hAnsi="宋体" w:cs="宋体"/>
          <w:b/>
          <w:sz w:val="24"/>
        </w:rPr>
      </w:pPr>
      <w:r w:rsidRPr="00E31376">
        <w:rPr>
          <w:rFonts w:ascii="宋体" w:hAnsi="宋体" w:cs="宋体" w:hint="eastAsia"/>
          <w:b/>
          <w:sz w:val="24"/>
        </w:rPr>
        <w:lastRenderedPageBreak/>
        <w:t>采购代理机构信息</w:t>
      </w:r>
      <w:bookmarkEnd w:id="34"/>
      <w:bookmarkEnd w:id="35"/>
    </w:p>
    <w:p w14:paraId="0388C832" w14:textId="77777777" w:rsidR="002C736D" w:rsidRPr="00E31376" w:rsidRDefault="002C3811">
      <w:pPr>
        <w:spacing w:line="360" w:lineRule="auto"/>
        <w:ind w:firstLineChars="200" w:firstLine="480"/>
        <w:jc w:val="left"/>
        <w:rPr>
          <w:rFonts w:ascii="宋体" w:hAnsi="宋体" w:cs="宋体"/>
          <w:sz w:val="24"/>
        </w:rPr>
      </w:pPr>
      <w:bookmarkStart w:id="36" w:name="_Toc28359010"/>
      <w:bookmarkStart w:id="37" w:name="_Toc28359087"/>
      <w:r w:rsidRPr="00E31376">
        <w:rPr>
          <w:rFonts w:ascii="宋体" w:hAnsi="宋体" w:cs="宋体" w:hint="eastAsia"/>
          <w:sz w:val="24"/>
        </w:rPr>
        <w:t>名称：北京宏信天诚国际招标有限公司</w:t>
      </w:r>
    </w:p>
    <w:p w14:paraId="3174E9AD" w14:textId="77777777" w:rsidR="002C736D" w:rsidRPr="00E31376" w:rsidRDefault="002C3811">
      <w:pPr>
        <w:spacing w:line="360" w:lineRule="auto"/>
        <w:ind w:firstLineChars="200" w:firstLine="480"/>
        <w:jc w:val="left"/>
        <w:rPr>
          <w:rFonts w:ascii="宋体" w:hAnsi="宋体" w:cs="宋体"/>
          <w:sz w:val="24"/>
        </w:rPr>
      </w:pPr>
      <w:r w:rsidRPr="00E31376">
        <w:rPr>
          <w:rFonts w:ascii="宋体" w:hAnsi="宋体" w:cs="宋体" w:hint="eastAsia"/>
          <w:sz w:val="24"/>
        </w:rPr>
        <w:t>地址：北京市海淀区复兴路乙12号中国铝业大厦11层1110室</w:t>
      </w:r>
    </w:p>
    <w:p w14:paraId="6D355E92" w14:textId="6432128B" w:rsidR="002C736D" w:rsidRPr="00E31376" w:rsidRDefault="002C3811">
      <w:pPr>
        <w:spacing w:line="360" w:lineRule="auto"/>
        <w:ind w:firstLineChars="200" w:firstLine="480"/>
        <w:jc w:val="left"/>
        <w:rPr>
          <w:rFonts w:ascii="宋体" w:hAnsi="宋体" w:cs="宋体"/>
          <w:sz w:val="24"/>
          <w:u w:val="single"/>
        </w:rPr>
      </w:pPr>
      <w:r w:rsidRPr="00E31376">
        <w:rPr>
          <w:rFonts w:ascii="宋体" w:hAnsi="宋体" w:cs="宋体" w:hint="eastAsia"/>
          <w:sz w:val="24"/>
        </w:rPr>
        <w:t>联系方式：</w:t>
      </w:r>
      <w:r w:rsidR="006B6AB8" w:rsidRPr="00E31376">
        <w:rPr>
          <w:rFonts w:ascii="宋体" w:hAnsi="宋体" w:cs="宋体" w:hint="eastAsia"/>
          <w:sz w:val="24"/>
        </w:rPr>
        <w:t>彭怡</w:t>
      </w:r>
      <w:r w:rsidR="00101177" w:rsidRPr="00E31376">
        <w:rPr>
          <w:rFonts w:ascii="宋体" w:hAnsi="宋体" w:cs="宋体" w:hint="eastAsia"/>
          <w:sz w:val="24"/>
        </w:rPr>
        <w:t>、</w:t>
      </w:r>
      <w:r w:rsidR="006B6AB8" w:rsidRPr="00E31376">
        <w:rPr>
          <w:rFonts w:ascii="宋体" w:hAnsi="宋体" w:cs="宋体" w:hint="eastAsia"/>
          <w:sz w:val="24"/>
        </w:rPr>
        <w:t>修海龙、</w:t>
      </w:r>
      <w:r w:rsidR="005C5555" w:rsidRPr="00E31376">
        <w:rPr>
          <w:rFonts w:ascii="宋体" w:hAnsi="宋体" w:cs="宋体" w:hint="eastAsia"/>
          <w:sz w:val="24"/>
        </w:rPr>
        <w:t>刘海英</w:t>
      </w:r>
      <w:r w:rsidRPr="00E31376">
        <w:rPr>
          <w:rFonts w:ascii="宋体" w:hAnsi="宋体" w:cs="宋体" w:hint="eastAsia"/>
          <w:sz w:val="24"/>
        </w:rPr>
        <w:t>，</w:t>
      </w:r>
      <w:r w:rsidR="006B6AB8" w:rsidRPr="00E31376">
        <w:rPr>
          <w:rFonts w:ascii="宋体" w:hAnsi="宋体" w:cs="宋体"/>
          <w:sz w:val="24"/>
        </w:rPr>
        <w:t>010-63976753</w:t>
      </w:r>
    </w:p>
    <w:p w14:paraId="337A073E" w14:textId="77777777" w:rsidR="002C736D" w:rsidRPr="00E31376" w:rsidRDefault="002C3811">
      <w:pPr>
        <w:numPr>
          <w:ilvl w:val="0"/>
          <w:numId w:val="37"/>
        </w:numPr>
        <w:tabs>
          <w:tab w:val="clear" w:pos="900"/>
          <w:tab w:val="left" w:pos="360"/>
        </w:tabs>
        <w:spacing w:line="360" w:lineRule="auto"/>
        <w:ind w:left="0" w:firstLineChars="200" w:firstLine="482"/>
        <w:outlineLvl w:val="1"/>
        <w:rPr>
          <w:rFonts w:ascii="宋体" w:hAnsi="宋体" w:cs="宋体"/>
          <w:b/>
          <w:sz w:val="24"/>
          <w:u w:val="single"/>
        </w:rPr>
      </w:pPr>
      <w:r w:rsidRPr="00E31376">
        <w:rPr>
          <w:rFonts w:ascii="宋体" w:hAnsi="宋体" w:cs="宋体" w:hint="eastAsia"/>
          <w:b/>
          <w:sz w:val="24"/>
        </w:rPr>
        <w:t>项目联系方式</w:t>
      </w:r>
      <w:bookmarkEnd w:id="36"/>
      <w:bookmarkEnd w:id="37"/>
    </w:p>
    <w:p w14:paraId="6B74A745" w14:textId="5968E831" w:rsidR="002C736D" w:rsidRPr="00E31376" w:rsidRDefault="002C3811">
      <w:pPr>
        <w:pStyle w:val="afe"/>
        <w:spacing w:line="360" w:lineRule="auto"/>
        <w:ind w:firstLineChars="200" w:firstLine="480"/>
        <w:rPr>
          <w:rFonts w:hAnsi="宋体" w:cs="宋体" w:hint="default"/>
          <w:sz w:val="24"/>
          <w:szCs w:val="24"/>
        </w:rPr>
      </w:pPr>
      <w:r w:rsidRPr="00E31376">
        <w:rPr>
          <w:rFonts w:hAnsi="宋体" w:cs="宋体"/>
          <w:sz w:val="24"/>
          <w:szCs w:val="24"/>
        </w:rPr>
        <w:t>项目联系人：</w:t>
      </w:r>
      <w:r w:rsidRPr="00E31376">
        <w:rPr>
          <w:rFonts w:hAnsi="宋体" w:cs="宋体"/>
          <w:sz w:val="24"/>
        </w:rPr>
        <w:t>修海龙、</w:t>
      </w:r>
      <w:r w:rsidR="006B6AB8" w:rsidRPr="00E31376">
        <w:rPr>
          <w:rFonts w:hAnsi="宋体" w:cs="宋体"/>
          <w:sz w:val="24"/>
        </w:rPr>
        <w:t>刘海英</w:t>
      </w:r>
      <w:r w:rsidRPr="00E31376">
        <w:rPr>
          <w:rFonts w:hAnsi="宋体" w:cs="宋体"/>
          <w:sz w:val="24"/>
        </w:rPr>
        <w:t>、</w:t>
      </w:r>
      <w:r w:rsidR="00101177" w:rsidRPr="00E31376">
        <w:rPr>
          <w:rFonts w:hAnsi="宋体" w:cs="宋体"/>
          <w:sz w:val="24"/>
        </w:rPr>
        <w:t>孙银英</w:t>
      </w:r>
    </w:p>
    <w:p w14:paraId="7541E26C" w14:textId="27A51C7A" w:rsidR="002C736D" w:rsidRPr="00E31376" w:rsidRDefault="002C3811">
      <w:pPr>
        <w:pStyle w:val="afe"/>
        <w:spacing w:line="360" w:lineRule="auto"/>
        <w:ind w:firstLineChars="200" w:firstLine="480"/>
        <w:rPr>
          <w:rFonts w:hAnsi="宋体" w:cs="宋体" w:hint="default"/>
          <w:sz w:val="24"/>
          <w:szCs w:val="24"/>
        </w:rPr>
      </w:pPr>
      <w:r w:rsidRPr="00E31376">
        <w:rPr>
          <w:rFonts w:hAnsi="宋体" w:cs="宋体"/>
          <w:sz w:val="24"/>
          <w:szCs w:val="24"/>
        </w:rPr>
        <w:t>电话：</w:t>
      </w:r>
      <w:r w:rsidR="00101177" w:rsidRPr="00E31376">
        <w:rPr>
          <w:rFonts w:hAnsi="宋体" w:cs="宋体"/>
          <w:sz w:val="24"/>
        </w:rPr>
        <w:t>010-63974645、</w:t>
      </w:r>
      <w:r w:rsidR="006B6AB8" w:rsidRPr="00E31376">
        <w:rPr>
          <w:rFonts w:hAnsi="宋体" w:cs="宋体"/>
          <w:sz w:val="24"/>
        </w:rPr>
        <w:t>010-63976753</w:t>
      </w:r>
    </w:p>
    <w:p w14:paraId="7B9839D9" w14:textId="77777777" w:rsidR="002C736D" w:rsidRPr="00E31376" w:rsidRDefault="002C3811">
      <w:pPr>
        <w:spacing w:line="400" w:lineRule="exact"/>
        <w:jc w:val="center"/>
        <w:rPr>
          <w:rFonts w:ascii="宋体" w:hAnsi="宋体" w:cs="微软雅黑"/>
          <w:b/>
          <w:sz w:val="28"/>
          <w:szCs w:val="28"/>
        </w:rPr>
      </w:pPr>
      <w:bookmarkStart w:id="38" w:name="_Toc305158928"/>
      <w:bookmarkStart w:id="39" w:name="_Toc226965856"/>
      <w:bookmarkStart w:id="40" w:name="_Toc265228423"/>
      <w:bookmarkStart w:id="41" w:name="_Toc512937850"/>
      <w:bookmarkStart w:id="42" w:name="_Toc150774783"/>
      <w:bookmarkStart w:id="43" w:name="_Toc264969275"/>
      <w:bookmarkStart w:id="44" w:name="_Toc127151777"/>
      <w:bookmarkStart w:id="45" w:name="_Toc195842950"/>
      <w:bookmarkStart w:id="46" w:name="_Toc127161488"/>
      <w:bookmarkStart w:id="47" w:name="_Toc353873938"/>
      <w:bookmarkStart w:id="48" w:name="_Toc305158854"/>
      <w:bookmarkStart w:id="49" w:name="_Toc353825548"/>
      <w:r w:rsidRPr="00E31376">
        <w:rPr>
          <w:rFonts w:ascii="Times New Roman" w:hAnsi="Times New Roman"/>
          <w:b/>
          <w:sz w:val="36"/>
          <w:szCs w:val="36"/>
        </w:rPr>
        <w:br w:type="page"/>
      </w:r>
      <w:r w:rsidRPr="00E31376">
        <w:rPr>
          <w:rFonts w:ascii="宋体" w:hAnsi="宋体" w:cs="宋体" w:hint="eastAsia"/>
          <w:b/>
          <w:sz w:val="28"/>
          <w:szCs w:val="28"/>
        </w:rPr>
        <w:lastRenderedPageBreak/>
        <w:t>电子投标文件制作及上传说明</w:t>
      </w:r>
    </w:p>
    <w:p w14:paraId="19F03A56" w14:textId="77777777" w:rsidR="002C736D" w:rsidRPr="00E31376" w:rsidRDefault="002C3811">
      <w:pPr>
        <w:snapToGrid w:val="0"/>
        <w:spacing w:line="400" w:lineRule="exact"/>
        <w:ind w:firstLineChars="200" w:firstLine="422"/>
        <w:rPr>
          <w:rFonts w:ascii="宋体" w:hAnsi="宋体" w:cs="微软雅黑"/>
          <w:b/>
          <w:szCs w:val="21"/>
        </w:rPr>
      </w:pPr>
      <w:r w:rsidRPr="00E31376">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2FFABC80" w14:textId="77777777" w:rsidR="002C736D" w:rsidRPr="00E31376" w:rsidRDefault="002C3811">
      <w:pPr>
        <w:spacing w:line="400" w:lineRule="exact"/>
        <w:ind w:firstLineChars="200" w:firstLine="422"/>
        <w:rPr>
          <w:rFonts w:ascii="宋体" w:hAnsi="宋体" w:cs="微软雅黑"/>
          <w:b/>
          <w:szCs w:val="21"/>
        </w:rPr>
      </w:pPr>
      <w:r w:rsidRPr="00E31376">
        <w:rPr>
          <w:rFonts w:ascii="宋体" w:hAnsi="宋体" w:cs="微软雅黑" w:hint="eastAsia"/>
          <w:b/>
          <w:szCs w:val="21"/>
        </w:rPr>
        <w:t>CA认证证书服务热线010-58511086、010-58515511</w:t>
      </w:r>
    </w:p>
    <w:p w14:paraId="411E4A60" w14:textId="77777777" w:rsidR="002C736D" w:rsidRPr="00E31376" w:rsidRDefault="002C3811">
      <w:pPr>
        <w:spacing w:line="400" w:lineRule="exact"/>
        <w:ind w:firstLineChars="200" w:firstLine="422"/>
        <w:rPr>
          <w:rFonts w:ascii="宋体" w:hAnsi="宋体" w:cs="微软雅黑"/>
          <w:b/>
          <w:szCs w:val="21"/>
        </w:rPr>
      </w:pPr>
      <w:r w:rsidRPr="00E31376">
        <w:rPr>
          <w:rFonts w:ascii="宋体" w:hAnsi="宋体" w:cs="微软雅黑" w:hint="eastAsia"/>
          <w:b/>
          <w:szCs w:val="21"/>
        </w:rPr>
        <w:t>技术支持服务热线010-86483801</w:t>
      </w:r>
    </w:p>
    <w:p w14:paraId="4218107A"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办理CA认证证书</w:t>
      </w:r>
    </w:p>
    <w:p w14:paraId="303CFCBA"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供应商登录北京市政府采购电子交易平台查阅 “用户指南”—“操作指南”—“市场主体CA办理操作流程指引”，按照程序要求办理。</w:t>
      </w:r>
    </w:p>
    <w:p w14:paraId="2EB82E55" w14:textId="77777777" w:rsidR="002C736D" w:rsidRPr="00E31376" w:rsidRDefault="002C3811">
      <w:pPr>
        <w:snapToGrid w:val="0"/>
        <w:spacing w:line="400" w:lineRule="exact"/>
        <w:ind w:firstLineChars="200" w:firstLine="422"/>
        <w:rPr>
          <w:rFonts w:ascii="宋体" w:hAnsi="宋体" w:cs="微软雅黑"/>
          <w:szCs w:val="21"/>
        </w:rPr>
      </w:pPr>
      <w:r w:rsidRPr="00E31376">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sidRPr="00E31376">
        <w:rPr>
          <w:rFonts w:ascii="宋体" w:hAnsi="宋体" w:cs="微软雅黑" w:hint="eastAsia"/>
          <w:szCs w:val="21"/>
        </w:rPr>
        <w:t>。</w:t>
      </w:r>
    </w:p>
    <w:p w14:paraId="6AD646A5"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注册</w:t>
      </w:r>
    </w:p>
    <w:p w14:paraId="39612AFE"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供应商登录北京市政府采购电子交易平台“用户指南”—“操作指南”—“市场主体注册入库操作流程指引”进行自助注册绑定。</w:t>
      </w:r>
    </w:p>
    <w:p w14:paraId="5FBB2046"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驱动、客户端下载</w:t>
      </w:r>
    </w:p>
    <w:p w14:paraId="28D1FAA4"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供应商登录北京市政府采购电子交易平台“用户指南”—“工具下载”—“招标采购系统文件驱动安装包”下载相关驱动。</w:t>
      </w:r>
    </w:p>
    <w:p w14:paraId="1A893DEC"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供应商登录北京市政府采购电子交易平台“用户指南”—“工具下载”—“投标文件编制工具”下载相关客户端。</w:t>
      </w:r>
    </w:p>
    <w:p w14:paraId="1E194022"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获取电子招标文件</w:t>
      </w:r>
    </w:p>
    <w:p w14:paraId="49BE1112"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14:paraId="1BA1CCA3"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编制电子投标文件</w:t>
      </w:r>
    </w:p>
    <w:p w14:paraId="29344EAD"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56BB04EF" w14:textId="77777777" w:rsidR="002C736D" w:rsidRPr="00E31376" w:rsidRDefault="002C3811">
      <w:pPr>
        <w:snapToGrid w:val="0"/>
        <w:spacing w:line="400" w:lineRule="exact"/>
        <w:ind w:firstLineChars="200" w:firstLine="422"/>
        <w:rPr>
          <w:rFonts w:ascii="宋体" w:hAnsi="宋体" w:cs="微软雅黑"/>
          <w:b/>
          <w:szCs w:val="21"/>
        </w:rPr>
      </w:pPr>
      <w:r w:rsidRPr="00E31376">
        <w:rPr>
          <w:rFonts w:ascii="宋体" w:hAnsi="宋体" w:cs="微软雅黑" w:hint="eastAsia"/>
          <w:b/>
          <w:szCs w:val="21"/>
        </w:rPr>
        <w:t>特别提示：请投标人务必使用符合北京市政府采购电子交易平台功能的CA认证证书进行上述操作，操作同时不要插入其它认证证书。</w:t>
      </w:r>
    </w:p>
    <w:p w14:paraId="5FB9269B"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提交电子投标文件</w:t>
      </w:r>
    </w:p>
    <w:p w14:paraId="5D0AE3B8" w14:textId="77777777" w:rsidR="002C736D" w:rsidRPr="00E31376" w:rsidRDefault="002C3811">
      <w:pPr>
        <w:spacing w:line="400" w:lineRule="exact"/>
        <w:ind w:firstLineChars="200" w:firstLine="420"/>
        <w:rPr>
          <w:rFonts w:ascii="宋体" w:hAnsi="宋体" w:cs="微软雅黑"/>
          <w:szCs w:val="21"/>
        </w:rPr>
      </w:pPr>
      <w:r w:rsidRPr="00E31376">
        <w:rPr>
          <w:rFonts w:ascii="宋体" w:hAnsi="宋体" w:cs="微软雅黑" w:hint="eastAsia"/>
          <w:szCs w:val="21"/>
        </w:rPr>
        <w:t>供应商应于投标截止时间前在北京市政府采购电子交易平台提交电子投标文件，上传电子投标文件过程中请保持与互联网的连接畅通。</w:t>
      </w:r>
    </w:p>
    <w:p w14:paraId="05CEFAC4" w14:textId="77777777" w:rsidR="002C736D" w:rsidRPr="00E31376" w:rsidRDefault="002C3811">
      <w:pPr>
        <w:numPr>
          <w:ilvl w:val="0"/>
          <w:numId w:val="38"/>
        </w:numPr>
        <w:adjustRightInd w:val="0"/>
        <w:snapToGrid w:val="0"/>
        <w:spacing w:line="400" w:lineRule="exact"/>
        <w:jc w:val="left"/>
        <w:textAlignment w:val="baseline"/>
        <w:rPr>
          <w:rFonts w:ascii="宋体" w:hAnsi="宋体" w:cs="微软雅黑"/>
          <w:szCs w:val="21"/>
        </w:rPr>
      </w:pPr>
      <w:r w:rsidRPr="00E31376">
        <w:rPr>
          <w:rFonts w:ascii="宋体" w:hAnsi="宋体" w:cs="微软雅黑" w:hint="eastAsia"/>
          <w:szCs w:val="21"/>
        </w:rPr>
        <w:t>电子开标、解密</w:t>
      </w:r>
    </w:p>
    <w:p w14:paraId="7076DA69" w14:textId="77777777" w:rsidR="002C736D" w:rsidRPr="00E31376" w:rsidRDefault="002C3811">
      <w:pPr>
        <w:spacing w:line="400" w:lineRule="exact"/>
        <w:ind w:firstLineChars="200" w:firstLine="420"/>
        <w:rPr>
          <w:rFonts w:ascii="Times New Roman" w:hAnsi="Times New Roman"/>
          <w:b/>
          <w:sz w:val="36"/>
          <w:szCs w:val="36"/>
        </w:rPr>
      </w:pPr>
      <w:r w:rsidRPr="00E31376">
        <w:rPr>
          <w:rFonts w:ascii="宋体" w:hAnsi="宋体" w:cs="微软雅黑" w:hint="eastAsia"/>
          <w:szCs w:val="21"/>
        </w:rPr>
        <w:t>供应商在规定的开标时间使用CA认证证书登录北京市政府采购电子交易平台进行远程电子开标、解密。</w:t>
      </w:r>
      <w:r w:rsidRPr="00E31376">
        <w:rPr>
          <w:rFonts w:ascii="Times New Roman" w:hAnsi="Times New Roman"/>
          <w:b/>
          <w:sz w:val="36"/>
          <w:szCs w:val="36"/>
        </w:rPr>
        <w:br w:type="page"/>
      </w:r>
    </w:p>
    <w:p w14:paraId="1AA5EA9A" w14:textId="77777777" w:rsidR="002C736D" w:rsidRPr="00E31376" w:rsidRDefault="002C3811">
      <w:pPr>
        <w:jc w:val="center"/>
        <w:outlineLvl w:val="0"/>
        <w:rPr>
          <w:rFonts w:ascii="Times New Roman" w:hAnsi="Times New Roman"/>
          <w:b/>
          <w:sz w:val="32"/>
          <w:szCs w:val="32"/>
        </w:rPr>
      </w:pPr>
      <w:bookmarkStart w:id="50" w:name="_Toc184304882"/>
      <w:r w:rsidRPr="00E31376">
        <w:rPr>
          <w:rFonts w:ascii="Times New Roman" w:hAnsi="Times New Roman"/>
          <w:b/>
          <w:sz w:val="36"/>
          <w:szCs w:val="36"/>
        </w:rPr>
        <w:lastRenderedPageBreak/>
        <w:t>第二章投标人须知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6A25E48B" w14:textId="77777777" w:rsidR="002C736D" w:rsidRPr="00E31376" w:rsidRDefault="002C3811">
      <w:pPr>
        <w:pStyle w:val="23"/>
        <w:tabs>
          <w:tab w:val="center" w:pos="4592"/>
          <w:tab w:val="left" w:pos="7860"/>
        </w:tabs>
        <w:spacing w:before="0" w:line="240" w:lineRule="auto"/>
        <w:rPr>
          <w:rFonts w:ascii="Times New Roman" w:eastAsia="宋体" w:hAnsi="Times New Roman"/>
          <w:sz w:val="28"/>
        </w:rPr>
      </w:pPr>
      <w:bookmarkStart w:id="51" w:name="_Toc520356144"/>
      <w:bookmarkStart w:id="52" w:name="_Toc226965709"/>
      <w:bookmarkStart w:id="53" w:name="_Toc164608633"/>
      <w:bookmarkStart w:id="54" w:name="_Toc142311021"/>
      <w:bookmarkStart w:id="55" w:name="_Toc149720812"/>
      <w:bookmarkStart w:id="56" w:name="_Toc150480757"/>
      <w:bookmarkStart w:id="57" w:name="_Toc226309763"/>
      <w:bookmarkStart w:id="58" w:name="_Toc151193617"/>
      <w:bookmarkStart w:id="59" w:name="_Toc151193761"/>
      <w:bookmarkStart w:id="60" w:name="_Toc150774619"/>
      <w:bookmarkStart w:id="61" w:name="_Toc164608788"/>
      <w:bookmarkStart w:id="62" w:name="_Toc164229360"/>
      <w:bookmarkStart w:id="63" w:name="_Toc127151720"/>
      <w:bookmarkStart w:id="64" w:name="_Toc226337215"/>
      <w:bookmarkStart w:id="65" w:name="_Toc164351613"/>
      <w:bookmarkStart w:id="66" w:name="_Toc151193907"/>
      <w:bookmarkStart w:id="67" w:name="_Toc151190146"/>
      <w:bookmarkStart w:id="68" w:name="_Toc150774724"/>
      <w:bookmarkStart w:id="69" w:name="_Toc150509270"/>
      <w:bookmarkStart w:id="70" w:name="_Toc164229214"/>
      <w:bookmarkStart w:id="71" w:name="_Toc127151519"/>
      <w:bookmarkStart w:id="72" w:name="_Toc151193689"/>
      <w:bookmarkStart w:id="73" w:name="_Toc127161433"/>
      <w:bookmarkStart w:id="74" w:name="_Toc226965792"/>
      <w:bookmarkStart w:id="75" w:name="_Toc151193833"/>
      <w:bookmarkStart w:id="76" w:name="_Toc195842884"/>
      <w:r w:rsidRPr="00E31376">
        <w:rPr>
          <w:rFonts w:ascii="Times New Roman" w:eastAsia="宋体" w:hAnsi="Times New Roman"/>
          <w:sz w:val="28"/>
        </w:rPr>
        <w:t>投标人须知资料表</w:t>
      </w:r>
    </w:p>
    <w:p w14:paraId="4ABD9717" w14:textId="77777777" w:rsidR="002C736D" w:rsidRPr="00E31376" w:rsidRDefault="002C736D">
      <w:pPr>
        <w:jc w:val="center"/>
        <w:rPr>
          <w:rFonts w:ascii="Times New Roman" w:hAnsi="Times New Roman"/>
          <w:b/>
          <w:sz w:val="28"/>
          <w:szCs w:val="28"/>
        </w:rPr>
      </w:pPr>
    </w:p>
    <w:p w14:paraId="665A2B17" w14:textId="77777777" w:rsidR="002C736D" w:rsidRPr="00E31376" w:rsidRDefault="002C3811">
      <w:pPr>
        <w:rPr>
          <w:rFonts w:ascii="Times New Roman" w:hAnsi="Times New Roman"/>
          <w:sz w:val="24"/>
        </w:rPr>
      </w:pPr>
      <w:r w:rsidRPr="00E31376">
        <w:rPr>
          <w:rFonts w:ascii="Times New Roman" w:hAnsi="Times New Roman"/>
          <w:sz w:val="24"/>
        </w:rPr>
        <w:t>本表是对投标人须知的具体补充和修改，如有矛盾，均以本资料表为准。标记</w:t>
      </w:r>
      <w:r w:rsidRPr="00E31376">
        <w:rPr>
          <w:rFonts w:ascii="Times New Roman" w:hAnsi="Times New Roman" w:hint="eastAsia"/>
          <w:sz w:val="24"/>
        </w:rPr>
        <w:t>“</w:t>
      </w:r>
      <w:r w:rsidRPr="00E31376">
        <w:rPr>
          <w:rFonts w:ascii="Times New Roman" w:hAnsi="Times New Roman" w:hint="eastAsia"/>
          <w:b/>
          <w:sz w:val="24"/>
        </w:rPr>
        <w:t>■</w:t>
      </w:r>
      <w:r w:rsidRPr="00E31376">
        <w:rPr>
          <w:rFonts w:ascii="Times New Roman" w:hAnsi="Times New Roman" w:hint="eastAsia"/>
          <w:sz w:val="24"/>
        </w:rPr>
        <w:t>”</w:t>
      </w:r>
      <w:r w:rsidRPr="00E31376">
        <w:rPr>
          <w:rFonts w:ascii="Times New Roman" w:hAnsi="Times New Roman"/>
          <w:sz w:val="24"/>
        </w:rPr>
        <w:t>的选项意为适用于本项目，标记</w:t>
      </w:r>
      <w:r w:rsidRPr="00E31376">
        <w:rPr>
          <w:rFonts w:ascii="Times New Roman" w:hAnsi="Times New Roman" w:hint="eastAsia"/>
          <w:sz w:val="24"/>
        </w:rPr>
        <w:t>“□”</w:t>
      </w:r>
      <w:r w:rsidRPr="00E31376">
        <w:rPr>
          <w:rFonts w:ascii="Times New Roman" w:hAnsi="Times New Roman"/>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45"/>
        <w:gridCol w:w="6846"/>
      </w:tblGrid>
      <w:tr w:rsidR="00E31376" w:rsidRPr="00E31376" w14:paraId="7D9F2BB4" w14:textId="77777777">
        <w:trPr>
          <w:tblHeader/>
          <w:jc w:val="center"/>
        </w:trPr>
        <w:tc>
          <w:tcPr>
            <w:tcW w:w="897" w:type="dxa"/>
            <w:vAlign w:val="center"/>
          </w:tcPr>
          <w:p w14:paraId="2C33F41D" w14:textId="77777777" w:rsidR="002C736D" w:rsidRPr="00E31376" w:rsidRDefault="002C3811">
            <w:pPr>
              <w:jc w:val="center"/>
              <w:rPr>
                <w:rFonts w:ascii="Times New Roman" w:hAnsi="Times New Roman" w:cs="宋体"/>
                <w:b/>
                <w:bCs/>
                <w:szCs w:val="21"/>
              </w:rPr>
            </w:pPr>
            <w:r w:rsidRPr="00E31376">
              <w:rPr>
                <w:rFonts w:ascii="Times New Roman" w:hAnsi="Times New Roman" w:cs="宋体" w:hint="eastAsia"/>
                <w:b/>
                <w:szCs w:val="21"/>
              </w:rPr>
              <w:t>条款号</w:t>
            </w:r>
          </w:p>
        </w:tc>
        <w:tc>
          <w:tcPr>
            <w:tcW w:w="1545" w:type="dxa"/>
            <w:vAlign w:val="center"/>
          </w:tcPr>
          <w:p w14:paraId="6028BF72" w14:textId="77777777" w:rsidR="002C736D" w:rsidRPr="00E31376" w:rsidRDefault="002C3811">
            <w:pPr>
              <w:jc w:val="center"/>
              <w:rPr>
                <w:rFonts w:ascii="Times New Roman" w:hAnsi="Times New Roman" w:cs="宋体"/>
                <w:b/>
                <w:bCs/>
                <w:szCs w:val="21"/>
              </w:rPr>
            </w:pPr>
            <w:r w:rsidRPr="00E31376">
              <w:rPr>
                <w:rFonts w:ascii="Times New Roman" w:hAnsi="Times New Roman" w:cs="宋体" w:hint="eastAsia"/>
                <w:b/>
                <w:bCs/>
                <w:szCs w:val="21"/>
              </w:rPr>
              <w:t>条目</w:t>
            </w:r>
          </w:p>
        </w:tc>
        <w:tc>
          <w:tcPr>
            <w:tcW w:w="6846" w:type="dxa"/>
            <w:vAlign w:val="center"/>
          </w:tcPr>
          <w:p w14:paraId="16455A20" w14:textId="77777777" w:rsidR="002C736D" w:rsidRPr="00E31376" w:rsidRDefault="002C3811">
            <w:pPr>
              <w:jc w:val="center"/>
              <w:rPr>
                <w:rFonts w:ascii="Times New Roman" w:hAnsi="Times New Roman" w:cs="宋体"/>
                <w:b/>
                <w:bCs/>
                <w:szCs w:val="21"/>
              </w:rPr>
            </w:pPr>
            <w:r w:rsidRPr="00E31376">
              <w:rPr>
                <w:rFonts w:ascii="Times New Roman" w:hAnsi="Times New Roman" w:cs="宋体" w:hint="eastAsia"/>
                <w:b/>
                <w:bCs/>
                <w:szCs w:val="21"/>
              </w:rPr>
              <w:t>内容</w:t>
            </w:r>
          </w:p>
        </w:tc>
      </w:tr>
      <w:tr w:rsidR="00E31376" w:rsidRPr="00E31376" w14:paraId="72347745" w14:textId="77777777">
        <w:trPr>
          <w:tblHeader/>
          <w:jc w:val="center"/>
        </w:trPr>
        <w:tc>
          <w:tcPr>
            <w:tcW w:w="897" w:type="dxa"/>
            <w:vAlign w:val="center"/>
          </w:tcPr>
          <w:p w14:paraId="5E5C8D6D"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2.2</w:t>
            </w:r>
          </w:p>
        </w:tc>
        <w:tc>
          <w:tcPr>
            <w:tcW w:w="1545" w:type="dxa"/>
            <w:vAlign w:val="center"/>
          </w:tcPr>
          <w:p w14:paraId="1FAA8450"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项目属性</w:t>
            </w:r>
          </w:p>
        </w:tc>
        <w:tc>
          <w:tcPr>
            <w:tcW w:w="6846" w:type="dxa"/>
            <w:vAlign w:val="center"/>
          </w:tcPr>
          <w:p w14:paraId="6BA2B23F"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项目属性：</w:t>
            </w:r>
          </w:p>
          <w:p w14:paraId="5B9D1C23"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服务</w:t>
            </w:r>
          </w:p>
          <w:p w14:paraId="354D514B" w14:textId="77777777" w:rsidR="002C736D" w:rsidRPr="00E31376" w:rsidRDefault="002C3811">
            <w:pPr>
              <w:jc w:val="left"/>
              <w:rPr>
                <w:rFonts w:ascii="Times New Roman" w:hAnsi="Times New Roman" w:cs="宋体"/>
                <w:szCs w:val="21"/>
                <w:u w:val="single"/>
              </w:rPr>
            </w:pPr>
            <w:r w:rsidRPr="00E31376">
              <w:rPr>
                <w:rFonts w:ascii="Times New Roman" w:hAnsi="Times New Roman" w:cs="宋体" w:hint="eastAsia"/>
                <w:szCs w:val="21"/>
              </w:rPr>
              <w:t>□货物</w:t>
            </w:r>
          </w:p>
        </w:tc>
      </w:tr>
      <w:tr w:rsidR="00E31376" w:rsidRPr="00E31376" w14:paraId="75784B59" w14:textId="77777777">
        <w:trPr>
          <w:tblHeader/>
          <w:jc w:val="center"/>
        </w:trPr>
        <w:tc>
          <w:tcPr>
            <w:tcW w:w="897" w:type="dxa"/>
            <w:vAlign w:val="center"/>
          </w:tcPr>
          <w:p w14:paraId="61D087C7"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2.3</w:t>
            </w:r>
          </w:p>
        </w:tc>
        <w:tc>
          <w:tcPr>
            <w:tcW w:w="1545" w:type="dxa"/>
            <w:vAlign w:val="center"/>
          </w:tcPr>
          <w:p w14:paraId="17F5C4EC"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科研仪器设备</w:t>
            </w:r>
          </w:p>
        </w:tc>
        <w:tc>
          <w:tcPr>
            <w:tcW w:w="6846" w:type="dxa"/>
            <w:vAlign w:val="center"/>
          </w:tcPr>
          <w:p w14:paraId="4A904D3A"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是否属于科研仪器设备采购项目：</w:t>
            </w:r>
          </w:p>
          <w:p w14:paraId="1CEF8C74"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□是</w:t>
            </w:r>
          </w:p>
          <w:p w14:paraId="2CEC0493"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否</w:t>
            </w:r>
          </w:p>
        </w:tc>
      </w:tr>
      <w:tr w:rsidR="00E31376" w:rsidRPr="00E31376" w14:paraId="319A55A7" w14:textId="77777777">
        <w:trPr>
          <w:tblHeader/>
          <w:jc w:val="center"/>
        </w:trPr>
        <w:tc>
          <w:tcPr>
            <w:tcW w:w="897" w:type="dxa"/>
            <w:vAlign w:val="center"/>
          </w:tcPr>
          <w:p w14:paraId="22EF8E45"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2.4</w:t>
            </w:r>
          </w:p>
        </w:tc>
        <w:tc>
          <w:tcPr>
            <w:tcW w:w="1545" w:type="dxa"/>
            <w:vAlign w:val="center"/>
          </w:tcPr>
          <w:p w14:paraId="5B31A722"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核心产品</w:t>
            </w:r>
          </w:p>
        </w:tc>
        <w:tc>
          <w:tcPr>
            <w:tcW w:w="6846" w:type="dxa"/>
            <w:vAlign w:val="center"/>
          </w:tcPr>
          <w:p w14:paraId="1AE5BACA" w14:textId="32011325"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■关于核心产品本项目</w:t>
            </w:r>
            <w:r w:rsidRPr="00E31376">
              <w:rPr>
                <w:rFonts w:ascii="Times New Roman" w:hAnsi="Times New Roman" w:cs="宋体"/>
                <w:szCs w:val="21"/>
                <w:u w:val="single"/>
              </w:rPr>
              <w:t>_</w:t>
            </w:r>
            <w:r w:rsidR="002F62FE" w:rsidRPr="00E31376">
              <w:rPr>
                <w:rFonts w:ascii="Times New Roman" w:hAnsi="Times New Roman" w:cs="宋体"/>
                <w:b/>
                <w:szCs w:val="21"/>
                <w:u w:val="single"/>
              </w:rPr>
              <w:t>1</w:t>
            </w:r>
            <w:r w:rsidRPr="00E31376">
              <w:rPr>
                <w:rFonts w:ascii="Times New Roman" w:hAnsi="Times New Roman" w:cs="宋体"/>
                <w:szCs w:val="21"/>
                <w:u w:val="single"/>
              </w:rPr>
              <w:t>_</w:t>
            </w:r>
            <w:r w:rsidRPr="00E31376">
              <w:rPr>
                <w:rFonts w:ascii="Times New Roman" w:hAnsi="Times New Roman" w:cs="宋体"/>
                <w:szCs w:val="21"/>
              </w:rPr>
              <w:t>包不适用。</w:t>
            </w:r>
          </w:p>
          <w:p w14:paraId="7A3B9F63"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□本项目包为单一产品采购项目。</w:t>
            </w:r>
          </w:p>
          <w:p w14:paraId="5C5E8828"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□本项目</w:t>
            </w:r>
            <w:r w:rsidRPr="00E31376">
              <w:rPr>
                <w:rFonts w:ascii="Times New Roman" w:hAnsi="Times New Roman" w:cs="宋体" w:hint="eastAsia"/>
                <w:szCs w:val="21"/>
              </w:rPr>
              <w:t>__</w:t>
            </w:r>
            <w:r w:rsidRPr="00E31376">
              <w:rPr>
                <w:rFonts w:ascii="Times New Roman" w:hAnsi="Times New Roman" w:cs="宋体" w:hint="eastAsia"/>
                <w:szCs w:val="21"/>
              </w:rPr>
              <w:t>包为非单一产品采购项目，核心产品为：</w:t>
            </w:r>
            <w:r w:rsidRPr="00E31376">
              <w:rPr>
                <w:rFonts w:ascii="Times New Roman" w:hAnsi="Times New Roman" w:cs="宋体" w:hint="eastAsia"/>
                <w:szCs w:val="21"/>
              </w:rPr>
              <w:t>____</w:t>
            </w:r>
            <w:r w:rsidRPr="00E31376">
              <w:rPr>
                <w:rFonts w:ascii="Times New Roman" w:hAnsi="Times New Roman" w:cs="宋体" w:hint="eastAsia"/>
                <w:szCs w:val="21"/>
              </w:rPr>
              <w:t>。</w:t>
            </w:r>
          </w:p>
        </w:tc>
      </w:tr>
      <w:tr w:rsidR="00E31376" w:rsidRPr="00E31376" w14:paraId="08938D43" w14:textId="77777777">
        <w:trPr>
          <w:tblHeader/>
          <w:jc w:val="center"/>
        </w:trPr>
        <w:tc>
          <w:tcPr>
            <w:tcW w:w="897" w:type="dxa"/>
            <w:vMerge w:val="restart"/>
            <w:vAlign w:val="center"/>
          </w:tcPr>
          <w:p w14:paraId="08D4A975"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3.1</w:t>
            </w:r>
          </w:p>
        </w:tc>
        <w:tc>
          <w:tcPr>
            <w:tcW w:w="1545" w:type="dxa"/>
            <w:vAlign w:val="center"/>
          </w:tcPr>
          <w:p w14:paraId="6175B369"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现场考察</w:t>
            </w:r>
          </w:p>
        </w:tc>
        <w:tc>
          <w:tcPr>
            <w:tcW w:w="6846" w:type="dxa"/>
            <w:vAlign w:val="center"/>
          </w:tcPr>
          <w:p w14:paraId="7B70AF0A"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不组织</w:t>
            </w:r>
          </w:p>
          <w:p w14:paraId="2CF8020D" w14:textId="77777777" w:rsidR="002C736D" w:rsidRPr="00E31376" w:rsidRDefault="002C3811">
            <w:pPr>
              <w:jc w:val="left"/>
              <w:rPr>
                <w:rFonts w:ascii="Times New Roman" w:hAnsi="Times New Roman" w:cs="宋体"/>
                <w:bCs/>
                <w:szCs w:val="21"/>
              </w:rPr>
            </w:pPr>
            <w:r w:rsidRPr="00E31376">
              <w:rPr>
                <w:rFonts w:ascii="Times New Roman" w:hAnsi="Times New Roman" w:cs="宋体" w:hint="eastAsia"/>
                <w:szCs w:val="21"/>
              </w:rPr>
              <w:t>□组织，考察时间：</w:t>
            </w:r>
            <w:r w:rsidRPr="00E31376">
              <w:rPr>
                <w:rFonts w:ascii="Times New Roman" w:hAnsi="Times New Roman" w:cs="宋体" w:hint="eastAsia"/>
                <w:szCs w:val="21"/>
              </w:rPr>
              <w:t>__</w:t>
            </w:r>
            <w:r w:rsidRPr="00E31376">
              <w:rPr>
                <w:rFonts w:ascii="Times New Roman" w:hAnsi="Times New Roman" w:cs="宋体" w:hint="eastAsia"/>
                <w:szCs w:val="21"/>
              </w:rPr>
              <w:t>年</w:t>
            </w:r>
            <w:r w:rsidRPr="00E31376">
              <w:rPr>
                <w:rFonts w:ascii="Times New Roman" w:hAnsi="Times New Roman" w:cs="宋体" w:hint="eastAsia"/>
                <w:szCs w:val="21"/>
              </w:rPr>
              <w:t>_</w:t>
            </w:r>
            <w:r w:rsidRPr="00E31376">
              <w:rPr>
                <w:rFonts w:ascii="Times New Roman" w:hAnsi="Times New Roman" w:cs="宋体" w:hint="eastAsia"/>
                <w:szCs w:val="21"/>
              </w:rPr>
              <w:t>月</w:t>
            </w:r>
            <w:r w:rsidRPr="00E31376">
              <w:rPr>
                <w:rFonts w:ascii="Times New Roman" w:hAnsi="Times New Roman" w:cs="宋体" w:hint="eastAsia"/>
                <w:szCs w:val="21"/>
              </w:rPr>
              <w:t>_</w:t>
            </w:r>
            <w:r w:rsidRPr="00E31376">
              <w:rPr>
                <w:rFonts w:ascii="Times New Roman" w:hAnsi="Times New Roman" w:cs="宋体" w:hint="eastAsia"/>
                <w:szCs w:val="21"/>
              </w:rPr>
              <w:t>日</w:t>
            </w:r>
            <w:r w:rsidRPr="00E31376">
              <w:rPr>
                <w:rFonts w:ascii="Times New Roman" w:hAnsi="Times New Roman" w:cs="宋体" w:hint="eastAsia"/>
                <w:szCs w:val="21"/>
              </w:rPr>
              <w:t>_</w:t>
            </w:r>
            <w:r w:rsidRPr="00E31376">
              <w:rPr>
                <w:rFonts w:ascii="Times New Roman" w:hAnsi="Times New Roman" w:cs="宋体" w:hint="eastAsia"/>
                <w:bCs/>
                <w:szCs w:val="21"/>
              </w:rPr>
              <w:t>点</w:t>
            </w:r>
            <w:r w:rsidRPr="00E31376">
              <w:rPr>
                <w:rFonts w:ascii="Times New Roman" w:hAnsi="Times New Roman" w:cs="宋体" w:hint="eastAsia"/>
                <w:szCs w:val="21"/>
              </w:rPr>
              <w:t>_</w:t>
            </w:r>
            <w:r w:rsidRPr="00E31376">
              <w:rPr>
                <w:rFonts w:ascii="Times New Roman" w:hAnsi="Times New Roman" w:cs="宋体" w:hint="eastAsia"/>
                <w:bCs/>
                <w:szCs w:val="21"/>
              </w:rPr>
              <w:t>分</w:t>
            </w:r>
          </w:p>
          <w:p w14:paraId="41738A75"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考察地点：</w:t>
            </w:r>
            <w:r w:rsidRPr="00E31376">
              <w:rPr>
                <w:rFonts w:ascii="Times New Roman" w:hAnsi="Times New Roman" w:cs="宋体"/>
                <w:szCs w:val="21"/>
              </w:rPr>
              <w:t>____________</w:t>
            </w:r>
            <w:r w:rsidRPr="00E31376">
              <w:rPr>
                <w:rFonts w:ascii="Times New Roman" w:hAnsi="Times New Roman" w:cs="宋体"/>
                <w:szCs w:val="21"/>
              </w:rPr>
              <w:t>。</w:t>
            </w:r>
          </w:p>
        </w:tc>
      </w:tr>
      <w:tr w:rsidR="00E31376" w:rsidRPr="00E31376" w14:paraId="762586F5" w14:textId="77777777">
        <w:trPr>
          <w:tblHeader/>
          <w:jc w:val="center"/>
        </w:trPr>
        <w:tc>
          <w:tcPr>
            <w:tcW w:w="897" w:type="dxa"/>
            <w:vMerge/>
            <w:vAlign w:val="center"/>
          </w:tcPr>
          <w:p w14:paraId="1F9F0641" w14:textId="77777777" w:rsidR="002C736D" w:rsidRPr="00E31376" w:rsidRDefault="002C736D">
            <w:pPr>
              <w:pStyle w:val="afe"/>
              <w:adjustRightInd w:val="0"/>
              <w:jc w:val="center"/>
              <w:rPr>
                <w:rFonts w:ascii="Times New Roman" w:hAnsi="Times New Roman" w:cs="宋体" w:hint="default"/>
                <w:szCs w:val="21"/>
              </w:rPr>
            </w:pPr>
          </w:p>
        </w:tc>
        <w:tc>
          <w:tcPr>
            <w:tcW w:w="1545" w:type="dxa"/>
            <w:vAlign w:val="center"/>
          </w:tcPr>
          <w:p w14:paraId="32BFA6F5"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开标前答疑会</w:t>
            </w:r>
          </w:p>
        </w:tc>
        <w:tc>
          <w:tcPr>
            <w:tcW w:w="6846" w:type="dxa"/>
            <w:vAlign w:val="center"/>
          </w:tcPr>
          <w:p w14:paraId="7D74D972"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不召开</w:t>
            </w:r>
          </w:p>
          <w:p w14:paraId="06C6DF75"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□召开，召开时间：</w:t>
            </w:r>
            <w:r w:rsidRPr="00E31376">
              <w:rPr>
                <w:rFonts w:ascii="Times New Roman" w:hAnsi="Times New Roman" w:cs="宋体" w:hint="eastAsia"/>
                <w:szCs w:val="21"/>
              </w:rPr>
              <w:t>__</w:t>
            </w:r>
            <w:r w:rsidRPr="00E31376">
              <w:rPr>
                <w:rFonts w:ascii="Times New Roman" w:hAnsi="Times New Roman" w:cs="宋体" w:hint="eastAsia"/>
                <w:szCs w:val="21"/>
              </w:rPr>
              <w:t>年</w:t>
            </w:r>
            <w:r w:rsidRPr="00E31376">
              <w:rPr>
                <w:rFonts w:ascii="Times New Roman" w:hAnsi="Times New Roman" w:cs="宋体" w:hint="eastAsia"/>
                <w:szCs w:val="21"/>
              </w:rPr>
              <w:t>_</w:t>
            </w:r>
            <w:r w:rsidRPr="00E31376">
              <w:rPr>
                <w:rFonts w:ascii="Times New Roman" w:hAnsi="Times New Roman" w:cs="宋体" w:hint="eastAsia"/>
                <w:szCs w:val="21"/>
              </w:rPr>
              <w:t>月</w:t>
            </w:r>
            <w:r w:rsidRPr="00E31376">
              <w:rPr>
                <w:rFonts w:ascii="Times New Roman" w:hAnsi="Times New Roman" w:cs="宋体" w:hint="eastAsia"/>
                <w:szCs w:val="21"/>
              </w:rPr>
              <w:t>_</w:t>
            </w:r>
            <w:r w:rsidRPr="00E31376">
              <w:rPr>
                <w:rFonts w:ascii="Times New Roman" w:hAnsi="Times New Roman" w:cs="宋体" w:hint="eastAsia"/>
                <w:szCs w:val="21"/>
              </w:rPr>
              <w:t>日</w:t>
            </w:r>
            <w:r w:rsidRPr="00E31376">
              <w:rPr>
                <w:rFonts w:ascii="Times New Roman" w:hAnsi="Times New Roman" w:cs="宋体" w:hint="eastAsia"/>
                <w:szCs w:val="21"/>
              </w:rPr>
              <w:t>_</w:t>
            </w:r>
            <w:r w:rsidRPr="00E31376">
              <w:rPr>
                <w:rFonts w:ascii="Times New Roman" w:hAnsi="Times New Roman" w:cs="宋体" w:hint="eastAsia"/>
                <w:bCs/>
                <w:szCs w:val="21"/>
              </w:rPr>
              <w:t>点</w:t>
            </w:r>
            <w:r w:rsidRPr="00E31376">
              <w:rPr>
                <w:rFonts w:ascii="Times New Roman" w:hAnsi="Times New Roman" w:cs="宋体" w:hint="eastAsia"/>
                <w:szCs w:val="21"/>
              </w:rPr>
              <w:t>_</w:t>
            </w:r>
            <w:r w:rsidRPr="00E31376">
              <w:rPr>
                <w:rFonts w:ascii="Times New Roman" w:hAnsi="Times New Roman" w:cs="宋体" w:hint="eastAsia"/>
                <w:bCs/>
                <w:szCs w:val="21"/>
              </w:rPr>
              <w:t>分</w:t>
            </w:r>
          </w:p>
          <w:p w14:paraId="1677347E"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召开地点：</w:t>
            </w:r>
            <w:r w:rsidRPr="00E31376">
              <w:rPr>
                <w:rFonts w:ascii="Times New Roman" w:hAnsi="Times New Roman" w:cs="宋体" w:hint="eastAsia"/>
                <w:szCs w:val="21"/>
              </w:rPr>
              <w:t>____________</w:t>
            </w:r>
            <w:r w:rsidRPr="00E31376">
              <w:rPr>
                <w:rFonts w:ascii="Times New Roman" w:hAnsi="Times New Roman" w:cs="宋体" w:hint="eastAsia"/>
                <w:szCs w:val="21"/>
              </w:rPr>
              <w:t>。</w:t>
            </w:r>
          </w:p>
        </w:tc>
      </w:tr>
      <w:tr w:rsidR="00E31376" w:rsidRPr="00E31376" w14:paraId="202E5031" w14:textId="77777777">
        <w:trPr>
          <w:tblHeader/>
          <w:jc w:val="center"/>
        </w:trPr>
        <w:tc>
          <w:tcPr>
            <w:tcW w:w="897" w:type="dxa"/>
            <w:vAlign w:val="center"/>
          </w:tcPr>
          <w:p w14:paraId="18B76642"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4.1</w:t>
            </w:r>
          </w:p>
        </w:tc>
        <w:tc>
          <w:tcPr>
            <w:tcW w:w="1545" w:type="dxa"/>
            <w:vAlign w:val="center"/>
          </w:tcPr>
          <w:p w14:paraId="4EDAB231"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样品</w:t>
            </w:r>
          </w:p>
        </w:tc>
        <w:tc>
          <w:tcPr>
            <w:tcW w:w="6846" w:type="dxa"/>
            <w:vAlign w:val="center"/>
          </w:tcPr>
          <w:p w14:paraId="36F2CED4"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投标样品递交：</w:t>
            </w:r>
          </w:p>
          <w:p w14:paraId="1BF56A5E"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不需要</w:t>
            </w:r>
          </w:p>
          <w:p w14:paraId="30FE5956"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□需要，具体要求如下：</w:t>
            </w:r>
          </w:p>
          <w:p w14:paraId="28B61322" w14:textId="77777777" w:rsidR="002C736D" w:rsidRPr="00E31376" w:rsidRDefault="002C3811">
            <w:pPr>
              <w:jc w:val="left"/>
              <w:rPr>
                <w:rFonts w:ascii="Times New Roman" w:hAnsi="Times New Roman" w:cs="宋体"/>
                <w:szCs w:val="21"/>
                <w:u w:val="single"/>
              </w:rPr>
            </w:pPr>
            <w:r w:rsidRPr="00E31376">
              <w:rPr>
                <w:rFonts w:ascii="Times New Roman" w:hAnsi="Times New Roman" w:cs="宋体" w:hint="eastAsia"/>
                <w:szCs w:val="21"/>
              </w:rPr>
              <w:t>（</w:t>
            </w:r>
            <w:r w:rsidRPr="00E31376">
              <w:rPr>
                <w:rFonts w:ascii="Times New Roman" w:hAnsi="Times New Roman" w:cs="宋体" w:hint="eastAsia"/>
                <w:szCs w:val="21"/>
              </w:rPr>
              <w:t>1</w:t>
            </w:r>
            <w:r w:rsidRPr="00E31376">
              <w:rPr>
                <w:rFonts w:ascii="Times New Roman" w:hAnsi="Times New Roman" w:cs="宋体" w:hint="eastAsia"/>
                <w:szCs w:val="21"/>
              </w:rPr>
              <w:t>）样品制作的标准和要求：</w:t>
            </w:r>
            <w:r w:rsidRPr="00E31376">
              <w:rPr>
                <w:rFonts w:ascii="Times New Roman" w:hAnsi="Times New Roman" w:cs="宋体" w:hint="eastAsia"/>
                <w:szCs w:val="21"/>
              </w:rPr>
              <w:t>_________</w:t>
            </w:r>
            <w:r w:rsidRPr="00E31376">
              <w:rPr>
                <w:rFonts w:ascii="Times New Roman" w:hAnsi="Times New Roman" w:cs="宋体" w:hint="eastAsia"/>
                <w:szCs w:val="21"/>
              </w:rPr>
              <w:t>；</w:t>
            </w:r>
          </w:p>
          <w:p w14:paraId="6C08BF7D"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w:t>
            </w:r>
            <w:r w:rsidRPr="00E31376">
              <w:rPr>
                <w:rFonts w:ascii="Times New Roman" w:hAnsi="Times New Roman" w:cs="宋体" w:hint="eastAsia"/>
                <w:szCs w:val="21"/>
              </w:rPr>
              <w:t>2</w:t>
            </w:r>
            <w:r w:rsidRPr="00E31376">
              <w:rPr>
                <w:rFonts w:ascii="Times New Roman" w:hAnsi="Times New Roman" w:cs="宋体" w:hint="eastAsia"/>
                <w:szCs w:val="21"/>
              </w:rPr>
              <w:t>）是否需要随样品提交相关检测报告：</w:t>
            </w:r>
          </w:p>
          <w:p w14:paraId="26A70AD5" w14:textId="77777777" w:rsidR="002C736D" w:rsidRPr="00E31376" w:rsidRDefault="002C3811">
            <w:pPr>
              <w:ind w:firstLineChars="250" w:firstLine="525"/>
              <w:jc w:val="left"/>
              <w:rPr>
                <w:rFonts w:ascii="Times New Roman" w:hAnsi="Times New Roman" w:cs="宋体"/>
                <w:szCs w:val="21"/>
              </w:rPr>
            </w:pPr>
            <w:r w:rsidRPr="00E31376">
              <w:rPr>
                <w:rFonts w:ascii="Times New Roman" w:hAnsi="Times New Roman" w:cs="宋体" w:hint="eastAsia"/>
                <w:szCs w:val="21"/>
              </w:rPr>
              <w:t>□不需要</w:t>
            </w:r>
          </w:p>
          <w:p w14:paraId="715760EC" w14:textId="77777777" w:rsidR="002C736D" w:rsidRPr="00E31376" w:rsidRDefault="002C3811">
            <w:pPr>
              <w:ind w:firstLineChars="250" w:firstLine="525"/>
              <w:jc w:val="left"/>
              <w:rPr>
                <w:rFonts w:ascii="Times New Roman" w:hAnsi="Times New Roman" w:cs="宋体"/>
                <w:szCs w:val="21"/>
              </w:rPr>
            </w:pPr>
            <w:r w:rsidRPr="00E31376">
              <w:rPr>
                <w:rFonts w:ascii="Times New Roman" w:hAnsi="Times New Roman" w:cs="宋体" w:hint="eastAsia"/>
                <w:szCs w:val="21"/>
              </w:rPr>
              <w:t>□需要</w:t>
            </w:r>
          </w:p>
          <w:p w14:paraId="402E2BE1"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w:t>
            </w:r>
            <w:r w:rsidRPr="00E31376">
              <w:rPr>
                <w:rFonts w:ascii="Times New Roman" w:hAnsi="Times New Roman" w:cs="宋体" w:hint="eastAsia"/>
                <w:szCs w:val="21"/>
              </w:rPr>
              <w:t>3</w:t>
            </w:r>
            <w:r w:rsidRPr="00E31376">
              <w:rPr>
                <w:rFonts w:ascii="Times New Roman" w:hAnsi="Times New Roman" w:cs="宋体" w:hint="eastAsia"/>
                <w:szCs w:val="21"/>
              </w:rPr>
              <w:t>）样品递交要求：</w:t>
            </w:r>
            <w:r w:rsidRPr="00E31376">
              <w:rPr>
                <w:rFonts w:ascii="Times New Roman" w:hAnsi="Times New Roman" w:cs="宋体" w:hint="eastAsia"/>
                <w:szCs w:val="21"/>
              </w:rPr>
              <w:t>_________</w:t>
            </w:r>
            <w:r w:rsidRPr="00E31376">
              <w:rPr>
                <w:rFonts w:ascii="Times New Roman" w:hAnsi="Times New Roman" w:cs="宋体" w:hint="eastAsia"/>
                <w:szCs w:val="21"/>
              </w:rPr>
              <w:t>；</w:t>
            </w:r>
          </w:p>
          <w:p w14:paraId="4656312D"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w:t>
            </w:r>
            <w:r w:rsidRPr="00E31376">
              <w:rPr>
                <w:rFonts w:ascii="Times New Roman" w:hAnsi="Times New Roman" w:cs="宋体" w:hint="eastAsia"/>
                <w:szCs w:val="21"/>
              </w:rPr>
              <w:t>4</w:t>
            </w:r>
            <w:r w:rsidRPr="00E31376">
              <w:rPr>
                <w:rFonts w:ascii="Times New Roman" w:hAnsi="Times New Roman" w:cs="宋体" w:hint="eastAsia"/>
                <w:szCs w:val="21"/>
              </w:rPr>
              <w:t>）未中标人样品退还：</w:t>
            </w:r>
            <w:r w:rsidRPr="00E31376">
              <w:rPr>
                <w:rFonts w:ascii="Times New Roman" w:hAnsi="Times New Roman" w:cs="宋体" w:hint="eastAsia"/>
                <w:szCs w:val="21"/>
              </w:rPr>
              <w:t>_________</w:t>
            </w:r>
            <w:r w:rsidRPr="00E31376">
              <w:rPr>
                <w:rFonts w:ascii="Times New Roman" w:hAnsi="Times New Roman" w:cs="宋体" w:hint="eastAsia"/>
                <w:szCs w:val="21"/>
              </w:rPr>
              <w:t>；</w:t>
            </w:r>
          </w:p>
          <w:p w14:paraId="73A96E66" w14:textId="77777777" w:rsidR="002C736D" w:rsidRPr="00E31376" w:rsidRDefault="002C3811">
            <w:pPr>
              <w:jc w:val="left"/>
              <w:rPr>
                <w:rFonts w:ascii="Times New Roman" w:hAnsi="Times New Roman" w:cs="宋体"/>
                <w:szCs w:val="21"/>
                <w:u w:val="single"/>
              </w:rPr>
            </w:pPr>
            <w:r w:rsidRPr="00E31376">
              <w:rPr>
                <w:rFonts w:ascii="Times New Roman" w:hAnsi="Times New Roman" w:cs="宋体" w:hint="eastAsia"/>
                <w:szCs w:val="21"/>
              </w:rPr>
              <w:t>（</w:t>
            </w:r>
            <w:r w:rsidRPr="00E31376">
              <w:rPr>
                <w:rFonts w:ascii="Times New Roman" w:hAnsi="Times New Roman" w:cs="宋体" w:hint="eastAsia"/>
                <w:szCs w:val="21"/>
              </w:rPr>
              <w:t>5</w:t>
            </w:r>
            <w:r w:rsidRPr="00E31376">
              <w:rPr>
                <w:rFonts w:ascii="Times New Roman" w:hAnsi="Times New Roman" w:cs="宋体" w:hint="eastAsia"/>
                <w:szCs w:val="21"/>
              </w:rPr>
              <w:t>）中标人样品保管、封存及退还：</w:t>
            </w:r>
            <w:r w:rsidRPr="00E31376">
              <w:rPr>
                <w:rFonts w:ascii="Times New Roman" w:hAnsi="Times New Roman" w:cs="宋体" w:hint="eastAsia"/>
                <w:szCs w:val="21"/>
              </w:rPr>
              <w:t>_________</w:t>
            </w:r>
            <w:r w:rsidRPr="00E31376">
              <w:rPr>
                <w:rFonts w:ascii="Times New Roman" w:hAnsi="Times New Roman" w:cs="宋体" w:hint="eastAsia"/>
                <w:szCs w:val="21"/>
              </w:rPr>
              <w:t>；</w:t>
            </w:r>
          </w:p>
          <w:p w14:paraId="45FD4434"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w:t>
            </w:r>
            <w:r w:rsidRPr="00E31376">
              <w:rPr>
                <w:rFonts w:ascii="Times New Roman" w:hAnsi="Times New Roman" w:cs="宋体" w:hint="eastAsia"/>
                <w:szCs w:val="21"/>
              </w:rPr>
              <w:t>6</w:t>
            </w:r>
            <w:r w:rsidRPr="00E31376">
              <w:rPr>
                <w:rFonts w:ascii="Times New Roman" w:hAnsi="Times New Roman" w:cs="宋体" w:hint="eastAsia"/>
                <w:szCs w:val="21"/>
              </w:rPr>
              <w:t>）其他要求（如有）：</w:t>
            </w:r>
            <w:r w:rsidRPr="00E31376">
              <w:rPr>
                <w:rFonts w:ascii="Times New Roman" w:hAnsi="Times New Roman" w:cs="宋体" w:hint="eastAsia"/>
                <w:szCs w:val="21"/>
              </w:rPr>
              <w:t>_________</w:t>
            </w:r>
            <w:r w:rsidRPr="00E31376">
              <w:rPr>
                <w:rFonts w:ascii="Times New Roman" w:hAnsi="Times New Roman" w:cs="宋体" w:hint="eastAsia"/>
                <w:szCs w:val="21"/>
              </w:rPr>
              <w:t>。</w:t>
            </w:r>
          </w:p>
        </w:tc>
      </w:tr>
      <w:tr w:rsidR="00E31376" w:rsidRPr="00E31376" w14:paraId="0571F38C" w14:textId="77777777">
        <w:trPr>
          <w:tblHeader/>
          <w:jc w:val="center"/>
        </w:trPr>
        <w:tc>
          <w:tcPr>
            <w:tcW w:w="897" w:type="dxa"/>
            <w:vAlign w:val="center"/>
          </w:tcPr>
          <w:p w14:paraId="2BC71E5A"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5.2.5</w:t>
            </w:r>
          </w:p>
        </w:tc>
        <w:tc>
          <w:tcPr>
            <w:tcW w:w="1545" w:type="dxa"/>
            <w:vAlign w:val="center"/>
          </w:tcPr>
          <w:p w14:paraId="10E41F2A"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标的所属行业</w:t>
            </w:r>
          </w:p>
        </w:tc>
        <w:tc>
          <w:tcPr>
            <w:tcW w:w="6846" w:type="dxa"/>
            <w:vAlign w:val="center"/>
          </w:tcPr>
          <w:p w14:paraId="1A8C5824"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3014"/>
              <w:gridCol w:w="2977"/>
            </w:tblGrid>
            <w:tr w:rsidR="00E31376" w:rsidRPr="00E31376" w14:paraId="2EA42883" w14:textId="77777777">
              <w:trPr>
                <w:trHeight w:val="434"/>
              </w:trPr>
              <w:tc>
                <w:tcPr>
                  <w:tcW w:w="672" w:type="dxa"/>
                  <w:tcBorders>
                    <w:top w:val="single" w:sz="4" w:space="0" w:color="auto"/>
                    <w:left w:val="single" w:sz="4" w:space="0" w:color="auto"/>
                    <w:bottom w:val="single" w:sz="4" w:space="0" w:color="auto"/>
                    <w:right w:val="single" w:sz="4" w:space="0" w:color="auto"/>
                  </w:tcBorders>
                  <w:vAlign w:val="center"/>
                </w:tcPr>
                <w:p w14:paraId="151E144E" w14:textId="77777777" w:rsidR="002C736D" w:rsidRPr="00E31376" w:rsidRDefault="002C3811">
                  <w:pPr>
                    <w:jc w:val="center"/>
                    <w:rPr>
                      <w:rFonts w:ascii="Times New Roman" w:hAnsi="Times New Roman" w:cs="宋体"/>
                      <w:bCs/>
                      <w:szCs w:val="21"/>
                    </w:rPr>
                  </w:pPr>
                  <w:r w:rsidRPr="00E31376">
                    <w:rPr>
                      <w:rFonts w:ascii="Times New Roman" w:hAnsi="Times New Roman" w:cs="宋体" w:hint="eastAsia"/>
                      <w:bCs/>
                      <w:szCs w:val="21"/>
                    </w:rPr>
                    <w:t>包号</w:t>
                  </w:r>
                </w:p>
              </w:tc>
              <w:tc>
                <w:tcPr>
                  <w:tcW w:w="3014" w:type="dxa"/>
                  <w:tcBorders>
                    <w:top w:val="single" w:sz="4" w:space="0" w:color="auto"/>
                    <w:left w:val="single" w:sz="4" w:space="0" w:color="auto"/>
                    <w:bottom w:val="single" w:sz="4" w:space="0" w:color="auto"/>
                    <w:right w:val="single" w:sz="4" w:space="0" w:color="auto"/>
                  </w:tcBorders>
                  <w:vAlign w:val="center"/>
                </w:tcPr>
                <w:p w14:paraId="3DFDA2CB" w14:textId="77777777" w:rsidR="002C736D" w:rsidRPr="00E31376" w:rsidRDefault="002C3811">
                  <w:pPr>
                    <w:jc w:val="center"/>
                    <w:rPr>
                      <w:rFonts w:ascii="Times New Roman" w:hAnsi="Times New Roman" w:cs="宋体"/>
                      <w:bCs/>
                      <w:szCs w:val="21"/>
                    </w:rPr>
                  </w:pPr>
                  <w:r w:rsidRPr="00E31376">
                    <w:rPr>
                      <w:rFonts w:ascii="Times New Roman" w:hAnsi="Times New Roman"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14:paraId="465B10E6"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中小企业划分标准所属行业</w:t>
                  </w:r>
                </w:p>
              </w:tc>
            </w:tr>
            <w:tr w:rsidR="00E31376" w:rsidRPr="00E31376" w14:paraId="0A93214A" w14:textId="77777777">
              <w:trPr>
                <w:trHeight w:val="434"/>
              </w:trPr>
              <w:tc>
                <w:tcPr>
                  <w:tcW w:w="672" w:type="dxa"/>
                  <w:tcBorders>
                    <w:top w:val="single" w:sz="4" w:space="0" w:color="auto"/>
                    <w:left w:val="single" w:sz="4" w:space="0" w:color="auto"/>
                    <w:bottom w:val="single" w:sz="4" w:space="0" w:color="auto"/>
                    <w:right w:val="single" w:sz="4" w:space="0" w:color="auto"/>
                  </w:tcBorders>
                  <w:vAlign w:val="center"/>
                </w:tcPr>
                <w:p w14:paraId="6AB30513" w14:textId="65220928" w:rsidR="002C736D" w:rsidRPr="00E31376" w:rsidRDefault="002F62FE">
                  <w:pPr>
                    <w:jc w:val="center"/>
                    <w:rPr>
                      <w:rFonts w:ascii="宋体" w:hAnsi="宋体" w:cs="宋体"/>
                      <w:b/>
                      <w:bCs/>
                      <w:szCs w:val="21"/>
                    </w:rPr>
                  </w:pPr>
                  <w:r w:rsidRPr="00E31376">
                    <w:rPr>
                      <w:rFonts w:ascii="宋体" w:hAnsi="宋体" w:cs="宋体" w:hint="eastAsia"/>
                      <w:b/>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14:paraId="70D6A1C9" w14:textId="49B86E46" w:rsidR="002C736D" w:rsidRPr="00E31376" w:rsidRDefault="002F62FE">
                  <w:pPr>
                    <w:jc w:val="center"/>
                    <w:rPr>
                      <w:rFonts w:ascii="宋体" w:hAnsi="宋体" w:cs="宋体"/>
                      <w:b/>
                      <w:szCs w:val="21"/>
                    </w:rPr>
                  </w:pPr>
                  <w:r w:rsidRPr="00E31376">
                    <w:rPr>
                      <w:rFonts w:ascii="宋体" w:hAnsi="宋体" w:hint="eastAsia"/>
                      <w:b/>
                      <w:bCs/>
                      <w:szCs w:val="21"/>
                    </w:rPr>
                    <w:t>劳务派遣人员-专职安全员其他服务采购项目</w:t>
                  </w:r>
                </w:p>
              </w:tc>
              <w:tc>
                <w:tcPr>
                  <w:tcW w:w="2977" w:type="dxa"/>
                  <w:tcBorders>
                    <w:top w:val="single" w:sz="4" w:space="0" w:color="auto"/>
                    <w:left w:val="single" w:sz="4" w:space="0" w:color="auto"/>
                    <w:bottom w:val="single" w:sz="4" w:space="0" w:color="auto"/>
                    <w:right w:val="single" w:sz="4" w:space="0" w:color="auto"/>
                  </w:tcBorders>
                  <w:vAlign w:val="center"/>
                </w:tcPr>
                <w:p w14:paraId="75098DD5" w14:textId="552DC7B2" w:rsidR="002C736D" w:rsidRPr="00E31376" w:rsidRDefault="002F62FE">
                  <w:pPr>
                    <w:jc w:val="center"/>
                    <w:rPr>
                      <w:rFonts w:ascii="Times New Roman" w:hAnsi="Times New Roman" w:cs="宋体"/>
                      <w:b/>
                      <w:bCs/>
                      <w:kern w:val="0"/>
                      <w:szCs w:val="21"/>
                    </w:rPr>
                  </w:pPr>
                  <w:r w:rsidRPr="00E31376">
                    <w:rPr>
                      <w:rFonts w:ascii="Times New Roman" w:hAnsi="Times New Roman" w:cs="宋体" w:hint="eastAsia"/>
                      <w:b/>
                      <w:bCs/>
                      <w:kern w:val="0"/>
                      <w:szCs w:val="21"/>
                    </w:rPr>
                    <w:t>租赁和商务服务业</w:t>
                  </w:r>
                </w:p>
              </w:tc>
            </w:tr>
          </w:tbl>
          <w:p w14:paraId="4970BF91" w14:textId="77777777" w:rsidR="002C736D" w:rsidRPr="00E31376" w:rsidRDefault="002C736D">
            <w:pPr>
              <w:jc w:val="left"/>
              <w:rPr>
                <w:rFonts w:ascii="Times New Roman" w:hAnsi="Times New Roman" w:cs="宋体"/>
                <w:szCs w:val="21"/>
              </w:rPr>
            </w:pPr>
          </w:p>
        </w:tc>
      </w:tr>
      <w:tr w:rsidR="00E31376" w:rsidRPr="00E31376" w14:paraId="195D6BB2" w14:textId="77777777">
        <w:trPr>
          <w:tblHeader/>
          <w:jc w:val="center"/>
        </w:trPr>
        <w:tc>
          <w:tcPr>
            <w:tcW w:w="897" w:type="dxa"/>
            <w:vAlign w:val="center"/>
          </w:tcPr>
          <w:p w14:paraId="7F98FB7A"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11.2</w:t>
            </w:r>
          </w:p>
        </w:tc>
        <w:tc>
          <w:tcPr>
            <w:tcW w:w="1545" w:type="dxa"/>
            <w:vAlign w:val="center"/>
          </w:tcPr>
          <w:p w14:paraId="2AF46B50"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投标报价</w:t>
            </w:r>
          </w:p>
        </w:tc>
        <w:tc>
          <w:tcPr>
            <w:tcW w:w="6846" w:type="dxa"/>
            <w:vAlign w:val="center"/>
          </w:tcPr>
          <w:p w14:paraId="7DC5966E"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投标报价的特殊规定：</w:t>
            </w:r>
          </w:p>
          <w:p w14:paraId="2028E6E9"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无</w:t>
            </w:r>
          </w:p>
          <w:p w14:paraId="5C2F3051"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□有，具体情形：。</w:t>
            </w:r>
          </w:p>
        </w:tc>
      </w:tr>
      <w:tr w:rsidR="00E31376" w:rsidRPr="00E31376" w14:paraId="35615E63" w14:textId="77777777">
        <w:trPr>
          <w:tblHeader/>
          <w:jc w:val="center"/>
        </w:trPr>
        <w:tc>
          <w:tcPr>
            <w:tcW w:w="897" w:type="dxa"/>
            <w:vAlign w:val="center"/>
          </w:tcPr>
          <w:p w14:paraId="2FF93E18"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12.1</w:t>
            </w:r>
          </w:p>
        </w:tc>
        <w:tc>
          <w:tcPr>
            <w:tcW w:w="1545" w:type="dxa"/>
            <w:vMerge w:val="restart"/>
            <w:vAlign w:val="center"/>
          </w:tcPr>
          <w:p w14:paraId="07CFDB90"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投标保证金</w:t>
            </w:r>
          </w:p>
        </w:tc>
        <w:tc>
          <w:tcPr>
            <w:tcW w:w="6846" w:type="dxa"/>
            <w:vAlign w:val="center"/>
          </w:tcPr>
          <w:p w14:paraId="58C7EB0A" w14:textId="77777777" w:rsidR="002F62FE"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保证金形式：■支票□汇票□本票■电汇</w:t>
            </w:r>
          </w:p>
          <w:p w14:paraId="0BDF3478" w14:textId="7D950403" w:rsidR="002C736D" w:rsidRPr="00E31376" w:rsidRDefault="002C3811" w:rsidP="002F62FE">
            <w:pPr>
              <w:pStyle w:val="afe"/>
              <w:adjustRightInd w:val="0"/>
              <w:ind w:firstLineChars="600" w:firstLine="1260"/>
              <w:rPr>
                <w:rFonts w:ascii="Times New Roman" w:hAnsi="Times New Roman" w:cs="宋体" w:hint="default"/>
                <w:szCs w:val="21"/>
              </w:rPr>
            </w:pPr>
            <w:r w:rsidRPr="00E31376">
              <w:rPr>
                <w:rFonts w:ascii="Times New Roman" w:hAnsi="Times New Roman" w:cs="宋体"/>
                <w:szCs w:val="21"/>
              </w:rPr>
              <w:t>■金融机构、担保机构出具的保函</w:t>
            </w:r>
          </w:p>
          <w:p w14:paraId="0CEC8FED"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投标保证金金额：</w:t>
            </w:r>
          </w:p>
          <w:p w14:paraId="6A5A30A4" w14:textId="66BBEBAD" w:rsidR="002C736D" w:rsidRPr="00E31376" w:rsidRDefault="002F62FE">
            <w:pPr>
              <w:pStyle w:val="afe"/>
              <w:adjustRightInd w:val="0"/>
              <w:rPr>
                <w:rFonts w:ascii="Times New Roman" w:hAnsi="Times New Roman" w:cs="宋体" w:hint="default"/>
                <w:b/>
                <w:szCs w:val="21"/>
              </w:rPr>
            </w:pPr>
            <w:r w:rsidRPr="00E31376">
              <w:rPr>
                <w:rFonts w:ascii="Times New Roman" w:hAnsi="Times New Roman" w:cs="宋体"/>
                <w:b/>
                <w:szCs w:val="21"/>
              </w:rPr>
              <w:t>1</w:t>
            </w:r>
            <w:r w:rsidR="002C3811" w:rsidRPr="00E31376">
              <w:rPr>
                <w:rFonts w:ascii="Times New Roman" w:hAnsi="Times New Roman" w:cs="宋体"/>
                <w:b/>
                <w:szCs w:val="21"/>
              </w:rPr>
              <w:t>包：</w:t>
            </w:r>
            <w:bookmarkStart w:id="77" w:name="OLE_LINK3"/>
            <w:r w:rsidR="00455DEB" w:rsidRPr="00E31376">
              <w:rPr>
                <w:rFonts w:ascii="Times New Roman" w:hAnsi="Times New Roman" w:cs="宋体"/>
                <w:b/>
                <w:szCs w:val="21"/>
              </w:rPr>
              <w:t>48</w:t>
            </w:r>
            <w:r w:rsidRPr="00E31376">
              <w:rPr>
                <w:rFonts w:ascii="Times New Roman" w:hAnsi="Times New Roman" w:cs="宋体"/>
                <w:b/>
                <w:szCs w:val="21"/>
              </w:rPr>
              <w:t>,000.00</w:t>
            </w:r>
            <w:bookmarkEnd w:id="77"/>
            <w:r w:rsidR="002C3811" w:rsidRPr="00E31376">
              <w:rPr>
                <w:rFonts w:ascii="Times New Roman" w:hAnsi="Times New Roman" w:cs="宋体"/>
                <w:b/>
                <w:szCs w:val="21"/>
              </w:rPr>
              <w:t>元整。</w:t>
            </w:r>
          </w:p>
          <w:p w14:paraId="2108F09A" w14:textId="4C6439AF"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投标保证金收受人信息：</w:t>
            </w:r>
            <w:r w:rsidR="002F62FE" w:rsidRPr="00E31376">
              <w:rPr>
                <w:rFonts w:ascii="Times New Roman" w:hAnsi="Times New Roman" w:cs="宋体" w:hint="eastAsia"/>
                <w:szCs w:val="21"/>
              </w:rPr>
              <w:t>·</w:t>
            </w:r>
          </w:p>
          <w:p w14:paraId="6F03026F"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开户名（全称）：北京宏信天诚国际招标有限公司</w:t>
            </w:r>
          </w:p>
          <w:p w14:paraId="618148E5"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开户银行：北京银行股份有限公司清华园支行</w:t>
            </w:r>
          </w:p>
          <w:p w14:paraId="37D65AAD"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账号：</w:t>
            </w:r>
            <w:r w:rsidRPr="00E31376">
              <w:rPr>
                <w:rFonts w:ascii="Times New Roman" w:hAnsi="Times New Roman" w:cs="宋体" w:hint="eastAsia"/>
                <w:szCs w:val="21"/>
              </w:rPr>
              <w:t>20000062274900106153382</w:t>
            </w:r>
            <w:r w:rsidRPr="00E31376">
              <w:rPr>
                <w:rFonts w:ascii="Times New Roman" w:hAnsi="Times New Roman" w:cs="宋体" w:hint="eastAsia"/>
                <w:szCs w:val="21"/>
              </w:rPr>
              <w:t>。</w:t>
            </w:r>
          </w:p>
        </w:tc>
      </w:tr>
      <w:tr w:rsidR="00E31376" w:rsidRPr="00E31376" w14:paraId="7BA0F8D5" w14:textId="77777777">
        <w:trPr>
          <w:tblHeader/>
          <w:jc w:val="center"/>
        </w:trPr>
        <w:tc>
          <w:tcPr>
            <w:tcW w:w="897" w:type="dxa"/>
            <w:vAlign w:val="center"/>
          </w:tcPr>
          <w:p w14:paraId="736ED700"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lastRenderedPageBreak/>
              <w:t>12.7.2</w:t>
            </w:r>
          </w:p>
        </w:tc>
        <w:tc>
          <w:tcPr>
            <w:tcW w:w="1545" w:type="dxa"/>
            <w:vMerge/>
            <w:vAlign w:val="center"/>
          </w:tcPr>
          <w:p w14:paraId="7E3B0F6F" w14:textId="77777777" w:rsidR="002C736D" w:rsidRPr="00E31376" w:rsidRDefault="002C736D">
            <w:pPr>
              <w:jc w:val="center"/>
              <w:rPr>
                <w:rFonts w:ascii="Times New Roman" w:hAnsi="Times New Roman" w:cs="宋体"/>
                <w:szCs w:val="21"/>
              </w:rPr>
            </w:pPr>
          </w:p>
        </w:tc>
        <w:tc>
          <w:tcPr>
            <w:tcW w:w="6846" w:type="dxa"/>
            <w:vAlign w:val="center"/>
          </w:tcPr>
          <w:p w14:paraId="3ACC2004"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投标保证金可以不予退还的其他情形：</w:t>
            </w:r>
          </w:p>
          <w:p w14:paraId="43F51BAF"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□无</w:t>
            </w:r>
          </w:p>
          <w:p w14:paraId="2D33E76F"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■有，具体情形：</w:t>
            </w:r>
          </w:p>
          <w:p w14:paraId="3B426584" w14:textId="6AE55508"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w:t>
            </w:r>
            <w:r w:rsidRPr="00E31376">
              <w:rPr>
                <w:rFonts w:ascii="Times New Roman" w:hAnsi="Times New Roman" w:cs="宋体"/>
                <w:szCs w:val="21"/>
              </w:rPr>
              <w:t>1</w:t>
            </w:r>
            <w:r w:rsidRPr="00E31376">
              <w:rPr>
                <w:rFonts w:ascii="Times New Roman" w:hAnsi="Times New Roman" w:cs="宋体"/>
                <w:szCs w:val="21"/>
              </w:rPr>
              <w:t>）在开标之日后到投标有效期满前，投标人因自身原因</w:t>
            </w:r>
            <w:r w:rsidR="000D1E54" w:rsidRPr="00E31376">
              <w:rPr>
                <w:rFonts w:ascii="Times New Roman" w:hAnsi="Times New Roman" w:cs="宋体"/>
                <w:szCs w:val="21"/>
              </w:rPr>
              <w:t>撤销</w:t>
            </w:r>
            <w:r w:rsidRPr="00E31376">
              <w:rPr>
                <w:rFonts w:ascii="Times New Roman" w:hAnsi="Times New Roman" w:cs="宋体"/>
                <w:szCs w:val="21"/>
              </w:rPr>
              <w:t>投标的；</w:t>
            </w:r>
          </w:p>
          <w:p w14:paraId="7D3D4AC5"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w:t>
            </w:r>
            <w:r w:rsidRPr="00E31376">
              <w:rPr>
                <w:rFonts w:ascii="Times New Roman" w:hAnsi="Times New Roman" w:cs="宋体"/>
                <w:szCs w:val="21"/>
              </w:rPr>
              <w:t>2</w:t>
            </w:r>
            <w:r w:rsidRPr="00E31376">
              <w:rPr>
                <w:rFonts w:ascii="Times New Roman" w:hAnsi="Times New Roman" w:cs="宋体"/>
                <w:szCs w:val="21"/>
              </w:rPr>
              <w:t>）投标人以他人名义投标、相互串通投标或者以其他方式弄虚作假的，投标人提交的投标文件中提交虚假资料或失实资料的；</w:t>
            </w:r>
          </w:p>
          <w:p w14:paraId="336A7542"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w:t>
            </w:r>
            <w:r w:rsidRPr="00E31376">
              <w:rPr>
                <w:rFonts w:ascii="Times New Roman" w:hAnsi="Times New Roman" w:cs="宋体"/>
                <w:szCs w:val="21"/>
              </w:rPr>
              <w:t>3</w:t>
            </w:r>
            <w:r w:rsidRPr="00E31376">
              <w:rPr>
                <w:rFonts w:ascii="Times New Roman" w:hAnsi="Times New Roman" w:cs="宋体"/>
                <w:szCs w:val="21"/>
              </w:rPr>
              <w:t>）中标人不按规定与采购人签订合同的；</w:t>
            </w:r>
          </w:p>
          <w:p w14:paraId="16212B0A"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w:t>
            </w:r>
            <w:r w:rsidRPr="00E31376">
              <w:rPr>
                <w:rFonts w:ascii="Times New Roman" w:hAnsi="Times New Roman" w:cs="宋体"/>
                <w:szCs w:val="21"/>
              </w:rPr>
              <w:t>4</w:t>
            </w:r>
            <w:r w:rsidRPr="00E31376">
              <w:rPr>
                <w:rFonts w:ascii="Times New Roman" w:hAnsi="Times New Roman" w:cs="宋体"/>
                <w:szCs w:val="21"/>
              </w:rPr>
              <w:t>）中标人不按规定提交履约保证金的（如适用）；</w:t>
            </w:r>
          </w:p>
          <w:p w14:paraId="117CCBBE"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w:t>
            </w:r>
            <w:r w:rsidRPr="00E31376">
              <w:rPr>
                <w:rFonts w:ascii="Times New Roman" w:hAnsi="Times New Roman" w:cs="宋体"/>
                <w:szCs w:val="21"/>
              </w:rPr>
              <w:t>5</w:t>
            </w:r>
            <w:r w:rsidRPr="00E31376">
              <w:rPr>
                <w:rFonts w:ascii="Times New Roman" w:hAnsi="Times New Roman" w:cs="宋体"/>
                <w:szCs w:val="21"/>
              </w:rPr>
              <w:t>）中标人领取中标通知书时未按规定缴纳中标服务费的。</w:t>
            </w:r>
          </w:p>
        </w:tc>
      </w:tr>
      <w:tr w:rsidR="00E31376" w:rsidRPr="00E31376" w14:paraId="194AD1E2" w14:textId="77777777">
        <w:trPr>
          <w:tblHeader/>
          <w:jc w:val="center"/>
        </w:trPr>
        <w:tc>
          <w:tcPr>
            <w:tcW w:w="897" w:type="dxa"/>
            <w:vAlign w:val="center"/>
          </w:tcPr>
          <w:p w14:paraId="69770826"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13.1</w:t>
            </w:r>
          </w:p>
        </w:tc>
        <w:tc>
          <w:tcPr>
            <w:tcW w:w="1545" w:type="dxa"/>
            <w:vAlign w:val="center"/>
          </w:tcPr>
          <w:p w14:paraId="168094EA"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投标有效期</w:t>
            </w:r>
          </w:p>
        </w:tc>
        <w:tc>
          <w:tcPr>
            <w:tcW w:w="6846" w:type="dxa"/>
            <w:vAlign w:val="center"/>
          </w:tcPr>
          <w:p w14:paraId="5DDD9931"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自提交投标文件的截止之日起算</w:t>
            </w:r>
            <w:r w:rsidRPr="00E31376">
              <w:rPr>
                <w:rFonts w:ascii="Times New Roman" w:hAnsi="Times New Roman" w:cs="宋体" w:hint="eastAsia"/>
                <w:szCs w:val="21"/>
                <w:u w:val="single"/>
              </w:rPr>
              <w:t xml:space="preserve"> 90 </w:t>
            </w:r>
            <w:r w:rsidRPr="00E31376">
              <w:rPr>
                <w:rFonts w:ascii="Times New Roman" w:hAnsi="Times New Roman" w:cs="宋体" w:hint="eastAsia"/>
                <w:szCs w:val="21"/>
              </w:rPr>
              <w:t>日历天。</w:t>
            </w:r>
          </w:p>
        </w:tc>
      </w:tr>
      <w:tr w:rsidR="00E31376" w:rsidRPr="00E31376" w14:paraId="093507E2" w14:textId="77777777">
        <w:trPr>
          <w:tblHeader/>
          <w:jc w:val="center"/>
        </w:trPr>
        <w:tc>
          <w:tcPr>
            <w:tcW w:w="897" w:type="dxa"/>
            <w:vAlign w:val="center"/>
          </w:tcPr>
          <w:p w14:paraId="66627FD9"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22.1</w:t>
            </w:r>
          </w:p>
        </w:tc>
        <w:tc>
          <w:tcPr>
            <w:tcW w:w="1545" w:type="dxa"/>
            <w:vAlign w:val="center"/>
          </w:tcPr>
          <w:p w14:paraId="6BCFA33D"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确定中标人</w:t>
            </w:r>
          </w:p>
        </w:tc>
        <w:tc>
          <w:tcPr>
            <w:tcW w:w="6846" w:type="dxa"/>
            <w:vAlign w:val="center"/>
          </w:tcPr>
          <w:p w14:paraId="17B63B39"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中标候选人并列的，采购人是否委托评标委员会确定中标人：</w:t>
            </w:r>
          </w:p>
          <w:p w14:paraId="450AA816"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■否</w:t>
            </w:r>
          </w:p>
          <w:p w14:paraId="44DF3E8A"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□是</w:t>
            </w:r>
          </w:p>
          <w:p w14:paraId="436F1936"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中标候选人并列的，按照以下方式确定中标人：</w:t>
            </w:r>
          </w:p>
          <w:p w14:paraId="182707BC" w14:textId="77777777" w:rsidR="002C736D" w:rsidRPr="00E31376" w:rsidRDefault="002C3811">
            <w:pPr>
              <w:pStyle w:val="afe"/>
              <w:adjustRightInd w:val="0"/>
              <w:rPr>
                <w:rFonts w:ascii="Times New Roman" w:hAnsi="Times New Roman" w:cs="宋体" w:hint="default"/>
                <w:szCs w:val="21"/>
              </w:rPr>
            </w:pPr>
            <w:r w:rsidRPr="00E31376">
              <w:rPr>
                <w:rFonts w:ascii="Times New Roman" w:hAnsi="Times New Roman" w:cs="宋体"/>
                <w:szCs w:val="21"/>
              </w:rPr>
              <w:t>□得分且投标报价均相同的，以得分高者为中标人</w:t>
            </w:r>
          </w:p>
          <w:p w14:paraId="2C6065FB" w14:textId="77777777" w:rsidR="002C736D" w:rsidRPr="00E31376" w:rsidRDefault="002C3811">
            <w:pPr>
              <w:jc w:val="left"/>
              <w:rPr>
                <w:rFonts w:ascii="Times New Roman" w:hAnsi="Times New Roman" w:cs="宋体"/>
                <w:szCs w:val="21"/>
                <w:u w:val="single"/>
              </w:rPr>
            </w:pPr>
            <w:r w:rsidRPr="00E31376">
              <w:rPr>
                <w:rFonts w:ascii="Times New Roman" w:hAnsi="Times New Roman" w:cs="宋体" w:hint="eastAsia"/>
                <w:szCs w:val="21"/>
              </w:rPr>
              <w:t>■随机抽取</w:t>
            </w:r>
          </w:p>
        </w:tc>
      </w:tr>
      <w:tr w:rsidR="00E31376" w:rsidRPr="00E31376" w14:paraId="66B869AA" w14:textId="77777777">
        <w:trPr>
          <w:tblHeader/>
          <w:jc w:val="center"/>
        </w:trPr>
        <w:tc>
          <w:tcPr>
            <w:tcW w:w="897" w:type="dxa"/>
            <w:vAlign w:val="center"/>
          </w:tcPr>
          <w:p w14:paraId="527C1755"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25.5</w:t>
            </w:r>
          </w:p>
        </w:tc>
        <w:tc>
          <w:tcPr>
            <w:tcW w:w="1545" w:type="dxa"/>
            <w:vAlign w:val="center"/>
          </w:tcPr>
          <w:p w14:paraId="7D97F47D"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分包</w:t>
            </w:r>
          </w:p>
        </w:tc>
        <w:tc>
          <w:tcPr>
            <w:tcW w:w="6846" w:type="dxa"/>
            <w:vAlign w:val="center"/>
          </w:tcPr>
          <w:p w14:paraId="498B4CBB"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本项目的非主体、非关键性工作是否允许分包：</w:t>
            </w:r>
          </w:p>
          <w:p w14:paraId="000B7C60"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不允许</w:t>
            </w:r>
          </w:p>
          <w:p w14:paraId="53AF2B91"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□允许，具体要求：</w:t>
            </w:r>
          </w:p>
          <w:p w14:paraId="02273877"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w:t>
            </w:r>
            <w:r w:rsidRPr="00E31376">
              <w:rPr>
                <w:rFonts w:ascii="Times New Roman" w:hAnsi="Times New Roman" w:cs="宋体" w:hint="eastAsia"/>
                <w:szCs w:val="21"/>
              </w:rPr>
              <w:t>1</w:t>
            </w:r>
            <w:r w:rsidRPr="00E31376">
              <w:rPr>
                <w:rFonts w:ascii="Times New Roman" w:hAnsi="Times New Roman" w:cs="宋体" w:hint="eastAsia"/>
                <w:szCs w:val="21"/>
              </w:rPr>
              <w:t>）可以分包履行的具体内容：</w:t>
            </w:r>
            <w:r w:rsidRPr="00E31376">
              <w:rPr>
                <w:rFonts w:ascii="Times New Roman" w:hAnsi="Times New Roman" w:cs="宋体" w:hint="eastAsia"/>
                <w:szCs w:val="21"/>
              </w:rPr>
              <w:t>_____</w:t>
            </w:r>
            <w:r w:rsidRPr="00E31376">
              <w:rPr>
                <w:rFonts w:ascii="Times New Roman" w:hAnsi="Times New Roman" w:cs="宋体" w:hint="eastAsia"/>
                <w:szCs w:val="21"/>
              </w:rPr>
              <w:t>；</w:t>
            </w:r>
          </w:p>
          <w:p w14:paraId="35ADE5BA"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w:t>
            </w:r>
            <w:r w:rsidRPr="00E31376">
              <w:rPr>
                <w:rFonts w:ascii="Times New Roman" w:hAnsi="Times New Roman" w:cs="宋体" w:hint="eastAsia"/>
                <w:szCs w:val="21"/>
              </w:rPr>
              <w:t>2</w:t>
            </w:r>
            <w:r w:rsidRPr="00E31376">
              <w:rPr>
                <w:rFonts w:ascii="Times New Roman" w:hAnsi="Times New Roman" w:cs="宋体" w:hint="eastAsia"/>
                <w:szCs w:val="21"/>
              </w:rPr>
              <w:t>）允许分包的金额或者比例：</w:t>
            </w:r>
            <w:r w:rsidRPr="00E31376">
              <w:rPr>
                <w:rFonts w:ascii="Times New Roman" w:hAnsi="Times New Roman" w:cs="宋体" w:hint="eastAsia"/>
                <w:szCs w:val="21"/>
              </w:rPr>
              <w:t>_____</w:t>
            </w:r>
            <w:r w:rsidRPr="00E31376">
              <w:rPr>
                <w:rFonts w:ascii="Times New Roman" w:hAnsi="Times New Roman" w:cs="宋体" w:hint="eastAsia"/>
                <w:szCs w:val="21"/>
              </w:rPr>
              <w:t>；</w:t>
            </w:r>
          </w:p>
          <w:p w14:paraId="6B52E8C3" w14:textId="77777777" w:rsidR="002C736D" w:rsidRPr="00E31376" w:rsidRDefault="002C3811">
            <w:pPr>
              <w:jc w:val="left"/>
              <w:rPr>
                <w:rFonts w:ascii="Times New Roman" w:hAnsi="Times New Roman" w:cs="宋体"/>
                <w:szCs w:val="21"/>
                <w:u w:val="single"/>
              </w:rPr>
            </w:pPr>
            <w:r w:rsidRPr="00E31376">
              <w:rPr>
                <w:rFonts w:ascii="Times New Roman" w:hAnsi="Times New Roman" w:cs="宋体" w:hint="eastAsia"/>
                <w:szCs w:val="21"/>
              </w:rPr>
              <w:t>（</w:t>
            </w:r>
            <w:r w:rsidRPr="00E31376">
              <w:rPr>
                <w:rFonts w:ascii="Times New Roman" w:hAnsi="Times New Roman" w:cs="宋体" w:hint="eastAsia"/>
                <w:szCs w:val="21"/>
              </w:rPr>
              <w:t>3</w:t>
            </w:r>
            <w:r w:rsidRPr="00E31376">
              <w:rPr>
                <w:rFonts w:ascii="Times New Roman" w:hAnsi="Times New Roman" w:cs="宋体" w:hint="eastAsia"/>
                <w:szCs w:val="21"/>
              </w:rPr>
              <w:t>）其他要求：</w:t>
            </w:r>
            <w:r w:rsidRPr="00E31376">
              <w:rPr>
                <w:rFonts w:ascii="Times New Roman" w:hAnsi="Times New Roman" w:cs="宋体" w:hint="eastAsia"/>
                <w:szCs w:val="21"/>
              </w:rPr>
              <w:t>_____</w:t>
            </w:r>
            <w:r w:rsidRPr="00E31376">
              <w:rPr>
                <w:rFonts w:ascii="Times New Roman" w:hAnsi="Times New Roman" w:cs="宋体" w:hint="eastAsia"/>
                <w:szCs w:val="21"/>
              </w:rPr>
              <w:t>。</w:t>
            </w:r>
          </w:p>
        </w:tc>
      </w:tr>
      <w:tr w:rsidR="00E31376" w:rsidRPr="00E31376" w14:paraId="5706EAC1" w14:textId="77777777">
        <w:trPr>
          <w:tblHeader/>
          <w:jc w:val="center"/>
        </w:trPr>
        <w:tc>
          <w:tcPr>
            <w:tcW w:w="897" w:type="dxa"/>
            <w:vAlign w:val="center"/>
          </w:tcPr>
          <w:p w14:paraId="4BBA7D18"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26.1.1</w:t>
            </w:r>
          </w:p>
        </w:tc>
        <w:tc>
          <w:tcPr>
            <w:tcW w:w="1545" w:type="dxa"/>
            <w:vAlign w:val="center"/>
          </w:tcPr>
          <w:p w14:paraId="4C5DCF7E"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询问</w:t>
            </w:r>
          </w:p>
        </w:tc>
        <w:tc>
          <w:tcPr>
            <w:tcW w:w="6846" w:type="dxa"/>
            <w:vAlign w:val="center"/>
          </w:tcPr>
          <w:p w14:paraId="45EE0371"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询问送达形式：书面形式递交至北京市海淀区复兴路乙</w:t>
            </w:r>
            <w:r w:rsidRPr="00E31376">
              <w:rPr>
                <w:rFonts w:ascii="Times New Roman" w:hAnsi="Times New Roman" w:cs="宋体" w:hint="eastAsia"/>
                <w:szCs w:val="21"/>
              </w:rPr>
              <w:t>12</w:t>
            </w:r>
            <w:r w:rsidRPr="00E31376">
              <w:rPr>
                <w:rFonts w:ascii="Times New Roman" w:hAnsi="Times New Roman" w:cs="宋体" w:hint="eastAsia"/>
                <w:szCs w:val="21"/>
              </w:rPr>
              <w:t>号中国铝业大厦</w:t>
            </w:r>
            <w:r w:rsidRPr="00E31376">
              <w:rPr>
                <w:rFonts w:ascii="Times New Roman" w:hAnsi="Times New Roman" w:cs="宋体" w:hint="eastAsia"/>
                <w:szCs w:val="21"/>
              </w:rPr>
              <w:t>11</w:t>
            </w:r>
            <w:r w:rsidRPr="00E31376">
              <w:rPr>
                <w:rFonts w:ascii="Times New Roman" w:hAnsi="Times New Roman" w:cs="宋体" w:hint="eastAsia"/>
                <w:szCs w:val="21"/>
              </w:rPr>
              <w:t>层</w:t>
            </w:r>
            <w:r w:rsidRPr="00E31376">
              <w:rPr>
                <w:rFonts w:ascii="Times New Roman" w:hAnsi="Times New Roman" w:cs="宋体" w:hint="eastAsia"/>
                <w:szCs w:val="21"/>
              </w:rPr>
              <w:t>1110</w:t>
            </w:r>
            <w:r w:rsidRPr="00E31376">
              <w:rPr>
                <w:rFonts w:ascii="Times New Roman" w:hAnsi="Times New Roman" w:cs="宋体" w:hint="eastAsia"/>
                <w:szCs w:val="21"/>
              </w:rPr>
              <w:t>室</w:t>
            </w:r>
          </w:p>
        </w:tc>
      </w:tr>
      <w:tr w:rsidR="00E31376" w:rsidRPr="00E31376" w14:paraId="1678E477" w14:textId="77777777">
        <w:trPr>
          <w:tblHeader/>
          <w:jc w:val="center"/>
        </w:trPr>
        <w:tc>
          <w:tcPr>
            <w:tcW w:w="897" w:type="dxa"/>
            <w:vAlign w:val="center"/>
          </w:tcPr>
          <w:p w14:paraId="3F68CCC0"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26.3</w:t>
            </w:r>
          </w:p>
        </w:tc>
        <w:tc>
          <w:tcPr>
            <w:tcW w:w="1545" w:type="dxa"/>
            <w:vAlign w:val="center"/>
          </w:tcPr>
          <w:p w14:paraId="3283A509"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联系方式</w:t>
            </w:r>
          </w:p>
        </w:tc>
        <w:tc>
          <w:tcPr>
            <w:tcW w:w="6846" w:type="dxa"/>
            <w:vAlign w:val="center"/>
          </w:tcPr>
          <w:p w14:paraId="7F5F2873"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接收询问和质疑的联系方式</w:t>
            </w:r>
          </w:p>
          <w:p w14:paraId="009FD059"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联系部门：综合法务部；</w:t>
            </w:r>
          </w:p>
          <w:p w14:paraId="0E089085"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联系电话：</w:t>
            </w:r>
            <w:r w:rsidRPr="00E31376">
              <w:rPr>
                <w:rFonts w:ascii="Times New Roman" w:hAnsi="Times New Roman" w:cs="宋体" w:hint="eastAsia"/>
                <w:szCs w:val="21"/>
              </w:rPr>
              <w:t>010-</w:t>
            </w:r>
            <w:r w:rsidR="00101177" w:rsidRPr="00E31376">
              <w:rPr>
                <w:rFonts w:ascii="Times New Roman" w:hAnsi="Times New Roman" w:cs="宋体" w:hint="eastAsia"/>
                <w:szCs w:val="21"/>
              </w:rPr>
              <w:t>63974645</w:t>
            </w:r>
            <w:r w:rsidRPr="00E31376">
              <w:rPr>
                <w:rFonts w:ascii="Times New Roman" w:hAnsi="Times New Roman" w:cs="宋体" w:hint="eastAsia"/>
                <w:szCs w:val="21"/>
              </w:rPr>
              <w:t>；</w:t>
            </w:r>
          </w:p>
          <w:p w14:paraId="799CFBE8"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通讯地址：北京市海淀区复兴路乙</w:t>
            </w:r>
            <w:r w:rsidRPr="00E31376">
              <w:rPr>
                <w:rFonts w:ascii="Times New Roman" w:hAnsi="Times New Roman" w:cs="宋体" w:hint="eastAsia"/>
                <w:szCs w:val="21"/>
              </w:rPr>
              <w:t>12</w:t>
            </w:r>
            <w:r w:rsidRPr="00E31376">
              <w:rPr>
                <w:rFonts w:ascii="Times New Roman" w:hAnsi="Times New Roman" w:cs="宋体" w:hint="eastAsia"/>
                <w:szCs w:val="21"/>
              </w:rPr>
              <w:t>号中国铝业大厦</w:t>
            </w:r>
            <w:r w:rsidRPr="00E31376">
              <w:rPr>
                <w:rFonts w:ascii="Times New Roman" w:hAnsi="Times New Roman" w:cs="宋体" w:hint="eastAsia"/>
                <w:szCs w:val="21"/>
              </w:rPr>
              <w:t>11</w:t>
            </w:r>
            <w:r w:rsidRPr="00E31376">
              <w:rPr>
                <w:rFonts w:ascii="Times New Roman" w:hAnsi="Times New Roman" w:cs="宋体" w:hint="eastAsia"/>
                <w:szCs w:val="21"/>
              </w:rPr>
              <w:t>层</w:t>
            </w:r>
            <w:r w:rsidRPr="00E31376">
              <w:rPr>
                <w:rFonts w:ascii="Times New Roman" w:hAnsi="Times New Roman" w:cs="宋体" w:hint="eastAsia"/>
                <w:szCs w:val="21"/>
              </w:rPr>
              <w:t>1110</w:t>
            </w:r>
            <w:r w:rsidRPr="00E31376">
              <w:rPr>
                <w:rFonts w:ascii="Times New Roman" w:hAnsi="Times New Roman" w:cs="宋体" w:hint="eastAsia"/>
                <w:szCs w:val="21"/>
              </w:rPr>
              <w:t>室。</w:t>
            </w:r>
          </w:p>
        </w:tc>
      </w:tr>
      <w:tr w:rsidR="00E31376" w:rsidRPr="00E31376" w14:paraId="0A9804CE" w14:textId="77777777">
        <w:trPr>
          <w:tblHeader/>
          <w:jc w:val="center"/>
        </w:trPr>
        <w:tc>
          <w:tcPr>
            <w:tcW w:w="897" w:type="dxa"/>
            <w:tcBorders>
              <w:top w:val="single" w:sz="4" w:space="0" w:color="auto"/>
              <w:left w:val="single" w:sz="4" w:space="0" w:color="auto"/>
              <w:bottom w:val="single" w:sz="4" w:space="0" w:color="auto"/>
              <w:right w:val="single" w:sz="4" w:space="0" w:color="auto"/>
            </w:tcBorders>
            <w:vAlign w:val="center"/>
          </w:tcPr>
          <w:p w14:paraId="36E157C3" w14:textId="77777777" w:rsidR="002C736D" w:rsidRPr="00E31376" w:rsidRDefault="002C3811">
            <w:pPr>
              <w:pStyle w:val="afe"/>
              <w:adjustRightInd w:val="0"/>
              <w:jc w:val="center"/>
              <w:rPr>
                <w:rFonts w:ascii="Times New Roman" w:hAnsi="Times New Roman" w:cs="宋体" w:hint="default"/>
                <w:szCs w:val="21"/>
              </w:rPr>
            </w:pPr>
            <w:r w:rsidRPr="00E31376">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14:paraId="7DF0A5F5" w14:textId="77777777" w:rsidR="002C736D" w:rsidRPr="00E31376" w:rsidRDefault="002C3811">
            <w:pPr>
              <w:jc w:val="center"/>
              <w:rPr>
                <w:rFonts w:ascii="Times New Roman" w:hAnsi="Times New Roman" w:cs="宋体"/>
                <w:szCs w:val="21"/>
              </w:rPr>
            </w:pPr>
            <w:r w:rsidRPr="00E31376">
              <w:rPr>
                <w:rFonts w:ascii="Times New Roman" w:hAnsi="Times New Roman"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14:paraId="141BAB35"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收费对象：</w:t>
            </w:r>
          </w:p>
          <w:p w14:paraId="0483C5D5"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□采购人</w:t>
            </w:r>
          </w:p>
          <w:p w14:paraId="4E492AFC"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b/>
                <w:szCs w:val="21"/>
              </w:rPr>
              <w:t>■</w:t>
            </w:r>
            <w:r w:rsidRPr="00E31376">
              <w:rPr>
                <w:rFonts w:ascii="Times New Roman" w:hAnsi="Times New Roman" w:cs="宋体" w:hint="eastAsia"/>
                <w:szCs w:val="21"/>
              </w:rPr>
              <w:t>中标人</w:t>
            </w:r>
          </w:p>
          <w:p w14:paraId="6802DEA2"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收费标准：按以下标准执行；</w:t>
            </w:r>
          </w:p>
          <w:p w14:paraId="5123EBEE" w14:textId="77777777" w:rsidR="002C736D" w:rsidRPr="00E31376" w:rsidRDefault="002C3811">
            <w:pPr>
              <w:jc w:val="left"/>
              <w:rPr>
                <w:rFonts w:ascii="Times New Roman" w:hAnsi="Times New Roman" w:cs="宋体"/>
                <w:szCs w:val="21"/>
              </w:rPr>
            </w:pPr>
            <w:r w:rsidRPr="00E31376">
              <w:rPr>
                <w:rFonts w:ascii="Times New Roman" w:hAnsi="Times New Roman" w:cs="宋体" w:hint="eastAsia"/>
                <w:szCs w:val="21"/>
              </w:rPr>
              <w:t>缴纳时间：中标人在领取纸质中标通知书前向采购代理机构缴付中标服务费。</w:t>
            </w:r>
          </w:p>
          <w:p w14:paraId="6A1EE5B2" w14:textId="77777777" w:rsidR="002C736D" w:rsidRPr="00E31376" w:rsidRDefault="002C3811">
            <w:pPr>
              <w:jc w:val="left"/>
              <w:rPr>
                <w:rFonts w:ascii="Times New Roman" w:hAnsi="Times New Roman" w:cs="宋体"/>
                <w:b/>
                <w:szCs w:val="21"/>
              </w:rPr>
            </w:pPr>
            <w:r w:rsidRPr="00E31376">
              <w:rPr>
                <w:rFonts w:ascii="Times New Roman" w:hAnsi="Times New Roman"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E31376" w:rsidRPr="00E31376" w14:paraId="685CDA97" w14:textId="77777777">
              <w:trPr>
                <w:cantSplit/>
                <w:jc w:val="center"/>
              </w:trPr>
              <w:tc>
                <w:tcPr>
                  <w:tcW w:w="2835" w:type="dxa"/>
                  <w:vAlign w:val="center"/>
                </w:tcPr>
                <w:p w14:paraId="3E5ECE82" w14:textId="77777777" w:rsidR="002C736D" w:rsidRPr="00E31376" w:rsidRDefault="002C3811">
                  <w:pPr>
                    <w:tabs>
                      <w:tab w:val="left" w:pos="8640"/>
                    </w:tabs>
                    <w:jc w:val="center"/>
                    <w:rPr>
                      <w:rFonts w:ascii="Times New Roman" w:hAnsi="Times New Roman" w:cs="宋体"/>
                      <w:szCs w:val="21"/>
                    </w:rPr>
                  </w:pPr>
                  <w:r w:rsidRPr="00E31376">
                    <w:rPr>
                      <w:rFonts w:ascii="Times New Roman" w:hAnsi="Times New Roman" w:cs="宋体" w:hint="eastAsia"/>
                      <w:szCs w:val="21"/>
                    </w:rPr>
                    <w:t>中标金额（万元）</w:t>
                  </w:r>
                </w:p>
              </w:tc>
              <w:tc>
                <w:tcPr>
                  <w:tcW w:w="2835" w:type="dxa"/>
                  <w:vAlign w:val="center"/>
                </w:tcPr>
                <w:p w14:paraId="562519D5" w14:textId="77777777" w:rsidR="002C736D" w:rsidRPr="00E31376" w:rsidRDefault="002C3811">
                  <w:pPr>
                    <w:tabs>
                      <w:tab w:val="left" w:pos="8640"/>
                    </w:tabs>
                    <w:jc w:val="center"/>
                    <w:rPr>
                      <w:rFonts w:ascii="Times New Roman" w:hAnsi="Times New Roman" w:cs="宋体"/>
                      <w:szCs w:val="21"/>
                    </w:rPr>
                  </w:pPr>
                  <w:r w:rsidRPr="00E31376">
                    <w:rPr>
                      <w:rFonts w:ascii="Times New Roman" w:hAnsi="Times New Roman" w:cs="宋体" w:hint="eastAsia"/>
                      <w:szCs w:val="21"/>
                    </w:rPr>
                    <w:t>费率</w:t>
                  </w:r>
                </w:p>
              </w:tc>
            </w:tr>
            <w:tr w:rsidR="00E31376" w:rsidRPr="00E31376" w14:paraId="771ECFB4" w14:textId="77777777">
              <w:trPr>
                <w:cantSplit/>
                <w:jc w:val="center"/>
              </w:trPr>
              <w:tc>
                <w:tcPr>
                  <w:tcW w:w="2835" w:type="dxa"/>
                  <w:vAlign w:val="center"/>
                </w:tcPr>
                <w:p w14:paraId="4D3AC75E" w14:textId="77777777" w:rsidR="002C736D" w:rsidRPr="00E31376" w:rsidRDefault="002C3811">
                  <w:pPr>
                    <w:tabs>
                      <w:tab w:val="left" w:pos="8640"/>
                    </w:tabs>
                    <w:jc w:val="center"/>
                    <w:rPr>
                      <w:rFonts w:ascii="Times New Roman" w:hAnsi="Times New Roman" w:cs="宋体"/>
                      <w:szCs w:val="21"/>
                    </w:rPr>
                  </w:pPr>
                  <w:r w:rsidRPr="00E31376">
                    <w:rPr>
                      <w:rFonts w:ascii="Times New Roman" w:hAnsi="Times New Roman" w:cs="宋体" w:hint="eastAsia"/>
                      <w:szCs w:val="21"/>
                    </w:rPr>
                    <w:t>100</w:t>
                  </w:r>
                  <w:r w:rsidRPr="00E31376">
                    <w:rPr>
                      <w:rFonts w:ascii="Times New Roman" w:hAnsi="Times New Roman" w:cs="宋体" w:hint="eastAsia"/>
                      <w:szCs w:val="21"/>
                    </w:rPr>
                    <w:t>以下</w:t>
                  </w:r>
                </w:p>
              </w:tc>
              <w:tc>
                <w:tcPr>
                  <w:tcW w:w="2835" w:type="dxa"/>
                  <w:vAlign w:val="center"/>
                </w:tcPr>
                <w:p w14:paraId="62FF4C4B" w14:textId="77777777" w:rsidR="002C736D" w:rsidRPr="00E31376" w:rsidRDefault="002C3811">
                  <w:pPr>
                    <w:tabs>
                      <w:tab w:val="left" w:pos="8640"/>
                    </w:tabs>
                    <w:jc w:val="center"/>
                    <w:rPr>
                      <w:rFonts w:ascii="Times New Roman" w:hAnsi="Times New Roman" w:cs="宋体"/>
                      <w:szCs w:val="21"/>
                    </w:rPr>
                  </w:pPr>
                  <w:r w:rsidRPr="00E31376">
                    <w:rPr>
                      <w:rFonts w:ascii="Times New Roman" w:hAnsi="Times New Roman" w:cs="宋体" w:hint="eastAsia"/>
                      <w:szCs w:val="21"/>
                    </w:rPr>
                    <w:t>1.5%</w:t>
                  </w:r>
                </w:p>
              </w:tc>
            </w:tr>
            <w:tr w:rsidR="00E31376" w:rsidRPr="00E31376" w14:paraId="34B19890" w14:textId="77777777">
              <w:trPr>
                <w:cantSplit/>
                <w:jc w:val="center"/>
              </w:trPr>
              <w:tc>
                <w:tcPr>
                  <w:tcW w:w="2835" w:type="dxa"/>
                  <w:vAlign w:val="center"/>
                </w:tcPr>
                <w:p w14:paraId="74133342" w14:textId="77777777" w:rsidR="002C736D" w:rsidRPr="00E31376" w:rsidRDefault="002C3811">
                  <w:pPr>
                    <w:tabs>
                      <w:tab w:val="left" w:pos="8640"/>
                    </w:tabs>
                    <w:jc w:val="center"/>
                    <w:rPr>
                      <w:rFonts w:ascii="Times New Roman" w:hAnsi="Times New Roman" w:cs="宋体"/>
                      <w:szCs w:val="21"/>
                    </w:rPr>
                  </w:pPr>
                  <w:r w:rsidRPr="00E31376">
                    <w:rPr>
                      <w:rFonts w:ascii="Times New Roman" w:hAnsi="Times New Roman" w:cs="宋体" w:hint="eastAsia"/>
                      <w:szCs w:val="21"/>
                    </w:rPr>
                    <w:t>100-500</w:t>
                  </w:r>
                </w:p>
              </w:tc>
              <w:tc>
                <w:tcPr>
                  <w:tcW w:w="2835" w:type="dxa"/>
                  <w:vAlign w:val="center"/>
                </w:tcPr>
                <w:p w14:paraId="1FA26962" w14:textId="2E0B79EE" w:rsidR="002C736D" w:rsidRPr="00E31376" w:rsidRDefault="00053A14">
                  <w:pPr>
                    <w:tabs>
                      <w:tab w:val="left" w:pos="8640"/>
                    </w:tabs>
                    <w:jc w:val="center"/>
                    <w:rPr>
                      <w:rFonts w:ascii="Times New Roman" w:hAnsi="Times New Roman" w:cs="宋体"/>
                      <w:szCs w:val="21"/>
                    </w:rPr>
                  </w:pPr>
                  <w:r w:rsidRPr="00E31376">
                    <w:rPr>
                      <w:rFonts w:ascii="Times New Roman" w:hAnsi="Times New Roman" w:cs="宋体" w:hint="eastAsia"/>
                      <w:szCs w:val="21"/>
                    </w:rPr>
                    <w:t>0.8</w:t>
                  </w:r>
                  <w:r w:rsidR="002C3811" w:rsidRPr="00E31376">
                    <w:rPr>
                      <w:rFonts w:ascii="Times New Roman" w:hAnsi="Times New Roman" w:cs="宋体" w:hint="eastAsia"/>
                      <w:szCs w:val="21"/>
                    </w:rPr>
                    <w:t>%</w:t>
                  </w:r>
                </w:p>
              </w:tc>
            </w:tr>
          </w:tbl>
          <w:p w14:paraId="233D8806" w14:textId="77777777" w:rsidR="002C736D" w:rsidRPr="00E31376" w:rsidRDefault="002C736D">
            <w:pPr>
              <w:jc w:val="left"/>
              <w:rPr>
                <w:rFonts w:ascii="Times New Roman" w:hAnsi="Times New Roman" w:cs="宋体"/>
                <w:szCs w:val="21"/>
              </w:rPr>
            </w:pPr>
          </w:p>
        </w:tc>
      </w:tr>
    </w:tbl>
    <w:p w14:paraId="04FD1646" w14:textId="77777777" w:rsidR="002C736D" w:rsidRPr="00E31376" w:rsidRDefault="002C3811">
      <w:pPr>
        <w:widowControl/>
        <w:jc w:val="left"/>
        <w:rPr>
          <w:rFonts w:ascii="Times New Roman" w:hAnsi="Times New Roman"/>
          <w:sz w:val="28"/>
        </w:rPr>
      </w:pPr>
      <w:r w:rsidRPr="00E31376">
        <w:rPr>
          <w:rFonts w:ascii="Times New Roman" w:hAnsi="Times New Roman"/>
          <w:sz w:val="28"/>
        </w:rPr>
        <w:br w:type="page"/>
      </w:r>
    </w:p>
    <w:p w14:paraId="7C4C412F" w14:textId="77777777" w:rsidR="002C736D" w:rsidRPr="00E31376" w:rsidRDefault="002C736D">
      <w:pPr>
        <w:tabs>
          <w:tab w:val="left" w:pos="5580"/>
        </w:tabs>
        <w:adjustRightInd w:val="0"/>
        <w:jc w:val="center"/>
        <w:rPr>
          <w:rFonts w:ascii="Times New Roman" w:hAnsi="Times New Roman"/>
          <w:sz w:val="24"/>
        </w:rPr>
        <w:sectPr w:rsidR="002C736D" w:rsidRPr="00E31376">
          <w:footerReference w:type="default" r:id="rId7"/>
          <w:type w:val="nextColumn"/>
          <w:pgSz w:w="11907" w:h="16840"/>
          <w:pgMar w:top="1418" w:right="1134" w:bottom="1418" w:left="1701" w:header="851" w:footer="851" w:gutter="0"/>
          <w:pgNumType w:start="0"/>
          <w:cols w:space="720"/>
          <w:titlePg/>
          <w:docGrid w:linePitch="462"/>
        </w:sectPr>
      </w:pPr>
    </w:p>
    <w:p w14:paraId="146DAC67" w14:textId="77777777" w:rsidR="002C736D" w:rsidRPr="00E31376" w:rsidRDefault="002C3811">
      <w:pPr>
        <w:jc w:val="center"/>
        <w:rPr>
          <w:rFonts w:ascii="Times New Roman" w:hAnsi="Times New Roman"/>
          <w:b/>
          <w:sz w:val="28"/>
          <w:szCs w:val="28"/>
        </w:rPr>
      </w:pPr>
      <w:bookmarkStart w:id="78" w:name="_Toc226337213"/>
      <w:bookmarkStart w:id="79" w:name="_Toc142311019"/>
      <w:bookmarkStart w:id="80" w:name="_Toc305158859"/>
      <w:bookmarkStart w:id="81" w:name="_Toc353873662"/>
      <w:bookmarkStart w:id="82" w:name="_Toc265228355"/>
      <w:bookmarkStart w:id="83" w:name="_Toc264969207"/>
      <w:bookmarkStart w:id="84" w:name="_Toc150480755"/>
      <w:bookmarkStart w:id="85" w:name="_Toc226965790"/>
      <w:bookmarkStart w:id="86" w:name="_Toc353825542"/>
      <w:bookmarkStart w:id="87" w:name="_Toc150774722"/>
      <w:bookmarkStart w:id="88" w:name="_Toc305158785"/>
      <w:bookmarkStart w:id="89" w:name="_Toc195842882"/>
      <w:bookmarkStart w:id="90" w:name="_Toc127151517"/>
      <w:bookmarkStart w:id="91" w:name="_Toc353873932"/>
      <w:r w:rsidRPr="00E31376">
        <w:rPr>
          <w:rFonts w:ascii="Times New Roman" w:hAnsi="Times New Roman"/>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E7B9680" w14:textId="77777777" w:rsidR="002C736D" w:rsidRPr="00E31376" w:rsidRDefault="002C3811" w:rsidP="00237E28">
      <w:pPr>
        <w:pStyle w:val="23"/>
        <w:tabs>
          <w:tab w:val="center" w:pos="4592"/>
          <w:tab w:val="left" w:pos="7860"/>
        </w:tabs>
        <w:spacing w:before="0" w:line="240" w:lineRule="auto"/>
        <w:rPr>
          <w:rFonts w:ascii="Times New Roman" w:eastAsia="宋体" w:hAnsi="Times New Roman"/>
          <w:sz w:val="28"/>
        </w:rPr>
      </w:pPr>
      <w:bookmarkStart w:id="92" w:name="_Toc127151518"/>
      <w:bookmarkStart w:id="93" w:name="_Toc151193688"/>
      <w:bookmarkStart w:id="94" w:name="_Toc151193906"/>
      <w:bookmarkStart w:id="95" w:name="_Toc150774723"/>
      <w:bookmarkStart w:id="96" w:name="_Toc305158786"/>
      <w:bookmarkStart w:id="97" w:name="_Toc150480756"/>
      <w:bookmarkStart w:id="98" w:name="_Toc226965708"/>
      <w:bookmarkStart w:id="99" w:name="_Toc265228356"/>
      <w:bookmarkStart w:id="100" w:name="_Toc226309762"/>
      <w:bookmarkStart w:id="101" w:name="_Toc264969208"/>
      <w:bookmarkStart w:id="102" w:name="_Toc520356143"/>
      <w:bookmarkStart w:id="103" w:name="_Toc195842883"/>
      <w:bookmarkStart w:id="104" w:name="_Toc151190145"/>
      <w:bookmarkStart w:id="105" w:name="_Toc151193832"/>
      <w:bookmarkStart w:id="106" w:name="_Toc226337214"/>
      <w:bookmarkStart w:id="107" w:name="_Toc151193760"/>
      <w:bookmarkStart w:id="108" w:name="_Toc142311020"/>
      <w:bookmarkStart w:id="109" w:name="_Toc226965791"/>
      <w:bookmarkStart w:id="110" w:name="_Toc150509269"/>
      <w:bookmarkStart w:id="111" w:name="_Toc305158860"/>
      <w:bookmarkStart w:id="112" w:name="_Toc151193616"/>
      <w:bookmarkStart w:id="113" w:name="_Toc150774618"/>
      <w:r w:rsidRPr="00E31376">
        <w:rPr>
          <w:rFonts w:ascii="Times New Roman" w:eastAsia="宋体" w:hAnsi="Times New Roman"/>
          <w:sz w:val="28"/>
        </w:rPr>
        <w:t>一</w:t>
      </w:r>
      <w:r w:rsidRPr="00E31376">
        <w:rPr>
          <w:rFonts w:ascii="Times New Roman" w:eastAsia="宋体" w:hAnsi="Times New Roman" w:hint="eastAsia"/>
          <w:sz w:val="28"/>
        </w:rPr>
        <w:t>、</w:t>
      </w:r>
      <w:r w:rsidRPr="00E31376">
        <w:rPr>
          <w:rFonts w:ascii="Times New Roman" w:eastAsia="宋体" w:hAnsi="Times New Roman"/>
          <w:sz w:val="28"/>
        </w:rPr>
        <w:t>说明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76499758" w14:textId="77777777" w:rsidR="002C736D" w:rsidRPr="00E31376" w:rsidRDefault="002C3811">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4" w:name="_Toc305158787"/>
      <w:bookmarkStart w:id="115" w:name="_Toc264969209"/>
      <w:bookmarkStart w:id="116" w:name="_Toc265228357"/>
      <w:bookmarkStart w:id="117" w:name="_Toc305158861"/>
      <w:r w:rsidRPr="00E31376">
        <w:rPr>
          <w:rFonts w:ascii="Times New Roman" w:hAnsi="Times New Roman"/>
          <w:sz w:val="24"/>
        </w:rPr>
        <w:t>采购人、采购代理机构、投标人</w:t>
      </w:r>
      <w:bookmarkEnd w:id="114"/>
      <w:bookmarkEnd w:id="115"/>
      <w:bookmarkEnd w:id="116"/>
      <w:bookmarkEnd w:id="117"/>
      <w:r w:rsidRPr="00E31376">
        <w:rPr>
          <w:rFonts w:ascii="Times New Roman" w:hAnsi="Times New Roman" w:hint="eastAsia"/>
          <w:sz w:val="24"/>
        </w:rPr>
        <w:t>、联合体</w:t>
      </w:r>
    </w:p>
    <w:p w14:paraId="00400BED" w14:textId="77777777" w:rsidR="002C736D" w:rsidRPr="00E31376" w:rsidRDefault="002C3811">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sidRPr="00E31376">
        <w:rPr>
          <w:rFonts w:ascii="Times New Roman" w:hAnsi="Times New Roman"/>
          <w:sz w:val="24"/>
        </w:rPr>
        <w:t>采购人、采购代理机构：指依法进行政府采购的国家机关、事业单位、团体组织，及其委托的采购代理机构。本项目采购人、采购代理机构见第一章《投标邀请》。</w:t>
      </w:r>
    </w:p>
    <w:p w14:paraId="34162770" w14:textId="77777777" w:rsidR="002C736D" w:rsidRPr="00E31376" w:rsidRDefault="002C3811">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sidRPr="00E31376">
        <w:rPr>
          <w:rFonts w:ascii="Times New Roman" w:hAnsi="Times New Roman"/>
          <w:sz w:val="24"/>
        </w:rPr>
        <w:t>投标人（也称</w:t>
      </w:r>
      <w:r w:rsidRPr="00E31376">
        <w:rPr>
          <w:rFonts w:ascii="Times New Roman" w:hAnsi="Times New Roman" w:hint="eastAsia"/>
          <w:sz w:val="24"/>
        </w:rPr>
        <w:t>“供应商”、“</w:t>
      </w:r>
      <w:r w:rsidRPr="00E31376">
        <w:rPr>
          <w:rFonts w:ascii="Times New Roman" w:hAnsi="Times New Roman"/>
          <w:sz w:val="24"/>
        </w:rPr>
        <w:t>申请人</w:t>
      </w:r>
      <w:r w:rsidRPr="00E31376">
        <w:rPr>
          <w:rFonts w:ascii="Times New Roman" w:hAnsi="Times New Roman" w:hint="eastAsia"/>
          <w:sz w:val="24"/>
        </w:rPr>
        <w:t>”</w:t>
      </w:r>
      <w:r w:rsidRPr="00E31376">
        <w:rPr>
          <w:rFonts w:ascii="Times New Roman" w:hAnsi="Times New Roman"/>
          <w:sz w:val="24"/>
        </w:rPr>
        <w:t>）：指向采购人提供货物、工程或者服务的法人、其他组织或者自然人。</w:t>
      </w:r>
    </w:p>
    <w:p w14:paraId="50F3D133" w14:textId="77777777" w:rsidR="002C736D" w:rsidRPr="00E31376" w:rsidRDefault="002C3811">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sidRPr="00E31376">
        <w:rPr>
          <w:rFonts w:ascii="Times New Roman" w:hAnsi="Times New Roman" w:hint="eastAsia"/>
          <w:sz w:val="24"/>
        </w:rPr>
        <w:t>联合体：指两个以上的自然人、法人或者其他组织组成一个联合体，以一个供应商的身份共同参加政府采购。</w:t>
      </w:r>
    </w:p>
    <w:p w14:paraId="34AD6DC4" w14:textId="77777777" w:rsidR="002C736D" w:rsidRPr="00E31376" w:rsidRDefault="002C3811">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8" w:name="_Toc226965710"/>
      <w:bookmarkStart w:id="119" w:name="_Toc151193762"/>
      <w:bookmarkStart w:id="120" w:name="_Toc164229361"/>
      <w:bookmarkStart w:id="121" w:name="_Toc164351614"/>
      <w:bookmarkStart w:id="122" w:name="_Toc142311022"/>
      <w:bookmarkStart w:id="123" w:name="_Toc151193908"/>
      <w:bookmarkStart w:id="124" w:name="_Toc305158788"/>
      <w:bookmarkStart w:id="125" w:name="_Toc226337216"/>
      <w:bookmarkStart w:id="126" w:name="_Toc150480758"/>
      <w:bookmarkStart w:id="127" w:name="_Toc151193834"/>
      <w:bookmarkStart w:id="128" w:name="_Toc127161434"/>
      <w:bookmarkStart w:id="129" w:name="_Toc226965793"/>
      <w:bookmarkStart w:id="130" w:name="_Toc265228358"/>
      <w:bookmarkStart w:id="131" w:name="_Toc151193690"/>
      <w:bookmarkStart w:id="132" w:name="_Toc305158862"/>
      <w:bookmarkStart w:id="133" w:name="_Toc149720813"/>
      <w:bookmarkStart w:id="134" w:name="_Toc127151721"/>
      <w:bookmarkStart w:id="135" w:name="_Toc151190147"/>
      <w:bookmarkStart w:id="136" w:name="_Toc150774725"/>
      <w:bookmarkStart w:id="137" w:name="_Toc150774620"/>
      <w:bookmarkStart w:id="138" w:name="_Toc164608634"/>
      <w:bookmarkStart w:id="139" w:name="_Toc264969210"/>
      <w:bookmarkStart w:id="140" w:name="_Toc195842885"/>
      <w:bookmarkStart w:id="141" w:name="_Toc164608789"/>
      <w:bookmarkStart w:id="142" w:name="_Toc150509271"/>
      <w:bookmarkStart w:id="143" w:name="_Toc226309764"/>
      <w:bookmarkStart w:id="144" w:name="_Toc164229215"/>
      <w:bookmarkStart w:id="145" w:name="_Toc151193618"/>
      <w:bookmarkStart w:id="146" w:name="_Toc127151520"/>
      <w:r w:rsidRPr="00E31376">
        <w:rPr>
          <w:rFonts w:ascii="Times New Roman" w:hAnsi="Times New Roman"/>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E31376">
        <w:rPr>
          <w:rFonts w:ascii="Times New Roman" w:hAnsi="Times New Roman"/>
          <w:sz w:val="24"/>
        </w:rPr>
        <w:t>、项目属性、科研仪器设备采购、核心产品</w:t>
      </w:r>
    </w:p>
    <w:p w14:paraId="7C58C2AE"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资金来源为财政性资金和</w:t>
      </w:r>
      <w:r w:rsidRPr="00E31376">
        <w:rPr>
          <w:rFonts w:ascii="Times New Roman" w:hAnsi="Times New Roman"/>
          <w:sz w:val="24"/>
        </w:rPr>
        <w:t>/</w:t>
      </w:r>
      <w:r w:rsidRPr="00E31376">
        <w:rPr>
          <w:rFonts w:ascii="Times New Roman" w:hAnsi="Times New Roman"/>
          <w:sz w:val="24"/>
        </w:rPr>
        <w:t>或本项目采购中无法与财政性资金分割的非财政性资金。</w:t>
      </w:r>
    </w:p>
    <w:p w14:paraId="74317C2D"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项目属性见《投标人须知资料表》。</w:t>
      </w:r>
    </w:p>
    <w:p w14:paraId="2975CB00"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是否属于科研仪器设备采购见《投标人须知资料表》。</w:t>
      </w:r>
    </w:p>
    <w:p w14:paraId="26F99432" w14:textId="77777777" w:rsidR="002C736D" w:rsidRPr="00E31376" w:rsidRDefault="002C3811">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sidRPr="00E31376">
        <w:rPr>
          <w:rFonts w:ascii="Times New Roman" w:hAnsi="Times New Roman"/>
          <w:sz w:val="24"/>
        </w:rPr>
        <w:t>核心产品见《投标人须知资料表》。</w:t>
      </w:r>
    </w:p>
    <w:p w14:paraId="4FB709CB" w14:textId="77777777" w:rsidR="002C736D" w:rsidRPr="00E31376" w:rsidRDefault="002C3811">
      <w:pPr>
        <w:numPr>
          <w:ilvl w:val="0"/>
          <w:numId w:val="39"/>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现场考察、开标前答疑会</w:t>
      </w:r>
    </w:p>
    <w:p w14:paraId="3BFFA376"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若《投标人须知资料表》中规定了组织现场考察、召开开标前答疑会，则投标人应按要求在规定的时间和地点参加。</w:t>
      </w:r>
      <w:bookmarkStart w:id="147" w:name="_Toc226965712"/>
      <w:bookmarkStart w:id="148" w:name="_Toc150509273"/>
      <w:bookmarkStart w:id="149" w:name="_Toc305158790"/>
      <w:bookmarkStart w:id="150" w:name="_Toc226337218"/>
      <w:bookmarkStart w:id="151" w:name="_Toc127151522"/>
      <w:bookmarkStart w:id="152" w:name="_Toc151193692"/>
      <w:bookmarkStart w:id="153" w:name="_Toc142311024"/>
      <w:bookmarkStart w:id="154" w:name="_Toc150774727"/>
      <w:bookmarkStart w:id="155" w:name="_Toc264969212"/>
      <w:bookmarkStart w:id="156" w:name="_Toc151193764"/>
      <w:bookmarkStart w:id="157" w:name="_Toc226309766"/>
      <w:bookmarkStart w:id="158" w:name="_Toc195842887"/>
      <w:bookmarkStart w:id="159" w:name="_Toc151190149"/>
      <w:bookmarkStart w:id="160" w:name="_Toc150774622"/>
      <w:bookmarkStart w:id="161" w:name="_Toc150480760"/>
      <w:bookmarkStart w:id="162" w:name="_Toc151193836"/>
      <w:bookmarkStart w:id="163" w:name="_Toc265228360"/>
      <w:bookmarkStart w:id="164" w:name="_Toc151193910"/>
      <w:bookmarkStart w:id="165" w:name="_Toc520356146"/>
      <w:bookmarkStart w:id="166" w:name="_Toc305158864"/>
      <w:bookmarkStart w:id="167" w:name="_Toc151193620"/>
      <w:bookmarkStart w:id="168" w:name="_Toc226965795"/>
    </w:p>
    <w:p w14:paraId="592EC33A"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由于未参加现场考察或开标前答疑会而导致对项目实际情况不了解，影响投标文件编制、投标报价准确性、综合因素响应不全面等问题的，由投标人自行承担不利评审后果。</w:t>
      </w:r>
    </w:p>
    <w:p w14:paraId="72046E58" w14:textId="77777777" w:rsidR="002C736D" w:rsidRPr="00E31376" w:rsidRDefault="002C3811">
      <w:pPr>
        <w:numPr>
          <w:ilvl w:val="0"/>
          <w:numId w:val="39"/>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样品</w:t>
      </w:r>
    </w:p>
    <w:p w14:paraId="2F0A23DA"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本项目是否要求投标人提供样品，以及样品制作的标准和要求、是否需要随样品提交相关检测报告、样品的递交与退还等要求见《投标人须知资料表》</w:t>
      </w:r>
      <w:r w:rsidRPr="00E31376">
        <w:rPr>
          <w:rFonts w:ascii="Times New Roman" w:hAnsi="Times New Roman" w:hint="eastAsia"/>
          <w:sz w:val="24"/>
        </w:rPr>
        <w:t>。</w:t>
      </w:r>
    </w:p>
    <w:p w14:paraId="330E1BAB" w14:textId="77777777" w:rsidR="002C736D" w:rsidRPr="00E31376" w:rsidRDefault="002C3811">
      <w:pPr>
        <w:numPr>
          <w:ilvl w:val="1"/>
          <w:numId w:val="39"/>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样品的评审方法以及评审标准等内容见第四章《评标方法和评标标准》。</w:t>
      </w:r>
    </w:p>
    <w:p w14:paraId="3F482ECF" w14:textId="77777777" w:rsidR="002C736D" w:rsidRPr="00E31376" w:rsidRDefault="002C3811">
      <w:pPr>
        <w:numPr>
          <w:ilvl w:val="0"/>
          <w:numId w:val="39"/>
        </w:numPr>
        <w:tabs>
          <w:tab w:val="clear" w:pos="900"/>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政府采购政策（包括但不限于下列具体政策要求）</w:t>
      </w:r>
    </w:p>
    <w:p w14:paraId="4F38A42C" w14:textId="77777777" w:rsidR="002C736D" w:rsidRPr="00E31376" w:rsidRDefault="002C3811">
      <w:pPr>
        <w:tabs>
          <w:tab w:val="left" w:pos="360"/>
        </w:tabs>
        <w:spacing w:line="360" w:lineRule="auto"/>
        <w:ind w:left="480"/>
        <w:outlineLvl w:val="1"/>
        <w:rPr>
          <w:rFonts w:ascii="Times New Roman" w:hAnsi="Times New Roman"/>
          <w:sz w:val="24"/>
        </w:rPr>
      </w:pPr>
      <w:r w:rsidRPr="00E31376">
        <w:rPr>
          <w:rFonts w:ascii="Times New Roman" w:hAnsi="Times New Roman"/>
          <w:sz w:val="24"/>
        </w:rPr>
        <w:t>5.</w:t>
      </w:r>
      <w:r w:rsidRPr="00E31376">
        <w:rPr>
          <w:rFonts w:ascii="Times New Roman" w:hAnsi="Times New Roman" w:hint="eastAsia"/>
          <w:sz w:val="24"/>
        </w:rPr>
        <w:t>1</w:t>
      </w:r>
      <w:r w:rsidRPr="00E31376">
        <w:rPr>
          <w:rFonts w:ascii="Times New Roman" w:hAnsi="Times New Roman" w:hint="eastAsia"/>
          <w:sz w:val="24"/>
        </w:rPr>
        <w:tab/>
      </w:r>
      <w:r w:rsidRPr="00E31376">
        <w:rPr>
          <w:rFonts w:ascii="Times New Roman" w:hAnsi="Times New Roman" w:hint="eastAsia"/>
          <w:sz w:val="24"/>
        </w:rPr>
        <w:t>采购本国货物、工程和服务</w:t>
      </w:r>
    </w:p>
    <w:p w14:paraId="4AFF182E" w14:textId="77777777" w:rsidR="002C736D" w:rsidRPr="00E31376" w:rsidRDefault="002C3811">
      <w:pPr>
        <w:tabs>
          <w:tab w:val="left" w:pos="360"/>
        </w:tabs>
        <w:spacing w:line="360" w:lineRule="auto"/>
        <w:ind w:left="480"/>
        <w:outlineLvl w:val="1"/>
        <w:rPr>
          <w:rFonts w:ascii="Times New Roman" w:hAnsi="Times New Roman"/>
          <w:sz w:val="24"/>
        </w:rPr>
      </w:pPr>
      <w:r w:rsidRPr="00E31376">
        <w:rPr>
          <w:rFonts w:ascii="Times New Roman" w:hAnsi="Times New Roman"/>
          <w:sz w:val="24"/>
        </w:rPr>
        <w:t>5.</w:t>
      </w:r>
      <w:r w:rsidRPr="00E31376">
        <w:rPr>
          <w:rFonts w:ascii="Times New Roman" w:hAnsi="Times New Roman" w:hint="eastAsia"/>
          <w:sz w:val="24"/>
        </w:rPr>
        <w:t>1.1</w:t>
      </w:r>
      <w:r w:rsidRPr="00E31376">
        <w:rPr>
          <w:rFonts w:ascii="Times New Roman" w:hAnsi="Times New Roman" w:hint="eastAsia"/>
          <w:sz w:val="24"/>
        </w:rPr>
        <w:tab/>
      </w:r>
      <w:r w:rsidRPr="00E31376">
        <w:rPr>
          <w:rFonts w:ascii="Times New Roman" w:hAnsi="Times New Roman" w:hint="eastAsia"/>
          <w:sz w:val="24"/>
        </w:rPr>
        <w:t>政府采购应当采购本国货物、工程和服务。但有《中华人民共和国政府采购法》第十条规定情形的除外。</w:t>
      </w:r>
    </w:p>
    <w:p w14:paraId="374F81A4" w14:textId="77777777" w:rsidR="002C736D" w:rsidRPr="00E31376" w:rsidRDefault="002C3811">
      <w:pPr>
        <w:tabs>
          <w:tab w:val="left" w:pos="360"/>
        </w:tabs>
        <w:spacing w:line="360" w:lineRule="auto"/>
        <w:ind w:left="480"/>
        <w:outlineLvl w:val="1"/>
        <w:rPr>
          <w:rFonts w:ascii="Times New Roman" w:hAnsi="Times New Roman"/>
          <w:sz w:val="24"/>
        </w:rPr>
      </w:pPr>
      <w:r w:rsidRPr="00E31376">
        <w:rPr>
          <w:rFonts w:ascii="Times New Roman" w:hAnsi="Times New Roman"/>
          <w:sz w:val="24"/>
        </w:rPr>
        <w:t>5.</w:t>
      </w:r>
      <w:r w:rsidRPr="00E31376">
        <w:rPr>
          <w:rFonts w:ascii="Times New Roman" w:hAnsi="Times New Roman" w:hint="eastAsia"/>
          <w:sz w:val="24"/>
        </w:rPr>
        <w:t>1.2</w:t>
      </w:r>
      <w:r w:rsidRPr="00E31376">
        <w:rPr>
          <w:rFonts w:ascii="Times New Roman" w:hAnsi="Times New Roman" w:hint="eastAsia"/>
          <w:sz w:val="24"/>
        </w:rPr>
        <w:tab/>
      </w:r>
      <w:r w:rsidRPr="00E31376">
        <w:rPr>
          <w:rFonts w:ascii="Times New Roman" w:hAnsi="Times New Roman" w:hint="eastAsia"/>
          <w:sz w:val="24"/>
        </w:rPr>
        <w:t>本项目如接受非本国货物、工程、服务参与投标，则具体要求见第四章《采</w:t>
      </w:r>
      <w:r w:rsidRPr="00E31376">
        <w:rPr>
          <w:rFonts w:ascii="Times New Roman" w:hAnsi="Times New Roman" w:hint="eastAsia"/>
          <w:sz w:val="24"/>
        </w:rPr>
        <w:lastRenderedPageBreak/>
        <w:t>购需求》。</w:t>
      </w:r>
    </w:p>
    <w:p w14:paraId="002D3DC2" w14:textId="77777777" w:rsidR="002C736D" w:rsidRPr="00E31376" w:rsidRDefault="002C3811">
      <w:pPr>
        <w:tabs>
          <w:tab w:val="left" w:pos="360"/>
        </w:tabs>
        <w:spacing w:line="360" w:lineRule="auto"/>
        <w:ind w:left="480"/>
        <w:outlineLvl w:val="1"/>
        <w:rPr>
          <w:rFonts w:ascii="Times New Roman" w:hAnsi="Times New Roman"/>
          <w:sz w:val="24"/>
        </w:rPr>
      </w:pPr>
      <w:r w:rsidRPr="00E31376">
        <w:rPr>
          <w:rFonts w:ascii="Times New Roman" w:hAnsi="Times New Roman"/>
          <w:sz w:val="24"/>
        </w:rPr>
        <w:t>5.</w:t>
      </w:r>
      <w:r w:rsidRPr="00E31376">
        <w:rPr>
          <w:rFonts w:ascii="Times New Roman" w:hAnsi="Times New Roman" w:hint="eastAsia"/>
          <w:sz w:val="24"/>
        </w:rPr>
        <w:t>1.3</w:t>
      </w:r>
      <w:r w:rsidRPr="00E31376">
        <w:rPr>
          <w:rFonts w:ascii="Times New Roman" w:hAnsi="Times New Roman" w:hint="eastAsia"/>
          <w:sz w:val="24"/>
        </w:rPr>
        <w:tab/>
      </w:r>
      <w:r w:rsidRPr="00E31376">
        <w:rPr>
          <w:rFonts w:ascii="Times New Roman" w:hAnsi="Times New Roman" w:hint="eastAsia"/>
          <w:sz w:val="24"/>
        </w:rPr>
        <w:t>进口产品指通过中国海关报关验放进入中国境内且产自关境外的产品，包括已经进入中国境内的进口产品。关于进口产品的相关规定依据《政府采购进口产品管理办法》（财库〔</w:t>
      </w:r>
      <w:r w:rsidRPr="00E31376">
        <w:rPr>
          <w:rFonts w:ascii="Times New Roman" w:hAnsi="Times New Roman" w:hint="eastAsia"/>
          <w:sz w:val="24"/>
        </w:rPr>
        <w:t xml:space="preserve"> 2007</w:t>
      </w:r>
      <w:r w:rsidRPr="00E31376">
        <w:rPr>
          <w:rFonts w:ascii="Times New Roman" w:hAnsi="Times New Roman" w:hint="eastAsia"/>
          <w:sz w:val="24"/>
        </w:rPr>
        <w:t>〕</w:t>
      </w:r>
      <w:r w:rsidRPr="00E31376">
        <w:rPr>
          <w:rFonts w:ascii="Times New Roman" w:hAnsi="Times New Roman" w:hint="eastAsia"/>
          <w:sz w:val="24"/>
        </w:rPr>
        <w:t>119</w:t>
      </w:r>
      <w:r w:rsidRPr="00E31376">
        <w:rPr>
          <w:rFonts w:ascii="Times New Roman" w:hAnsi="Times New Roman" w:hint="eastAsia"/>
          <w:sz w:val="24"/>
        </w:rPr>
        <w:t>号文）、《关于政府采购进口产品管理有关问题的通知》（财办库〔</w:t>
      </w:r>
      <w:r w:rsidRPr="00E31376">
        <w:rPr>
          <w:rFonts w:ascii="Times New Roman" w:hAnsi="Times New Roman" w:hint="eastAsia"/>
          <w:sz w:val="24"/>
        </w:rPr>
        <w:t xml:space="preserve"> 2008</w:t>
      </w:r>
      <w:r w:rsidRPr="00E31376">
        <w:rPr>
          <w:rFonts w:ascii="Times New Roman" w:hAnsi="Times New Roman" w:hint="eastAsia"/>
          <w:sz w:val="24"/>
        </w:rPr>
        <w:t>〕</w:t>
      </w:r>
      <w:r w:rsidRPr="00E31376">
        <w:rPr>
          <w:rFonts w:ascii="Times New Roman" w:hAnsi="Times New Roman" w:hint="eastAsia"/>
          <w:sz w:val="24"/>
        </w:rPr>
        <w:t>248</w:t>
      </w:r>
      <w:r w:rsidRPr="00E31376">
        <w:rPr>
          <w:rFonts w:ascii="Times New Roman" w:hAnsi="Times New Roman" w:hint="eastAsia"/>
          <w:sz w:val="24"/>
        </w:rPr>
        <w:t>号文）。</w:t>
      </w:r>
    </w:p>
    <w:p w14:paraId="62A6F266" w14:textId="77777777" w:rsidR="002C736D" w:rsidRPr="00E31376" w:rsidRDefault="002C3811">
      <w:pPr>
        <w:numPr>
          <w:ilvl w:val="1"/>
          <w:numId w:val="40"/>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中小企业、监狱企业及残疾人福利性单位</w:t>
      </w:r>
    </w:p>
    <w:p w14:paraId="39AE125E"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中小企业定义：</w:t>
      </w:r>
    </w:p>
    <w:p w14:paraId="660363CF"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E31376">
        <w:rPr>
          <w:rFonts w:ascii="Times New Roman" w:hAnsi="Times New Roman" w:hint="eastAsia"/>
          <w:sz w:val="24"/>
        </w:rPr>
        <w:t>2022</w:t>
      </w:r>
      <w:r w:rsidRPr="00E31376">
        <w:rPr>
          <w:rFonts w:ascii="Times New Roman" w:hAnsi="Times New Roman" w:hint="eastAsia"/>
          <w:sz w:val="24"/>
        </w:rPr>
        <w:t>〕</w:t>
      </w:r>
      <w:r w:rsidRPr="00E31376">
        <w:rPr>
          <w:rFonts w:ascii="Times New Roman" w:hAnsi="Times New Roman" w:hint="eastAsia"/>
          <w:sz w:val="24"/>
        </w:rPr>
        <w:t xml:space="preserve"> 19</w:t>
      </w:r>
      <w:r w:rsidRPr="00E31376">
        <w:rPr>
          <w:rFonts w:ascii="Times New Roman" w:hAnsi="Times New Roman" w:hint="eastAsia"/>
          <w:sz w:val="24"/>
        </w:rPr>
        <w:t>号）、《政府采购促进中小企业发展管理办法》（财库〔</w:t>
      </w:r>
      <w:r w:rsidRPr="00E31376">
        <w:rPr>
          <w:rFonts w:ascii="Times New Roman" w:hAnsi="Times New Roman" w:hint="eastAsia"/>
          <w:sz w:val="24"/>
        </w:rPr>
        <w:t>2020</w:t>
      </w:r>
      <w:r w:rsidRPr="00E31376">
        <w:rPr>
          <w:rFonts w:ascii="Times New Roman" w:hAnsi="Times New Roman" w:hint="eastAsia"/>
          <w:sz w:val="24"/>
        </w:rPr>
        <w:t>〕</w:t>
      </w:r>
      <w:r w:rsidRPr="00E31376">
        <w:rPr>
          <w:rFonts w:ascii="Times New Roman" w:hAnsi="Times New Roman" w:hint="eastAsia"/>
          <w:sz w:val="24"/>
        </w:rPr>
        <w:t>46</w:t>
      </w:r>
      <w:r w:rsidRPr="00E31376">
        <w:rPr>
          <w:rFonts w:ascii="Times New Roman" w:hAnsi="Times New Roman" w:hint="eastAsia"/>
          <w:sz w:val="24"/>
        </w:rPr>
        <w:t>号）、《关于印发中小企业划型标准规定的通知》（工信部联企业〔</w:t>
      </w:r>
      <w:r w:rsidRPr="00E31376">
        <w:rPr>
          <w:rFonts w:ascii="Times New Roman" w:hAnsi="Times New Roman" w:hint="eastAsia"/>
          <w:sz w:val="24"/>
        </w:rPr>
        <w:t>2011</w:t>
      </w:r>
      <w:r w:rsidRPr="00E31376">
        <w:rPr>
          <w:rFonts w:ascii="Times New Roman" w:hAnsi="Times New Roman" w:hint="eastAsia"/>
          <w:sz w:val="24"/>
        </w:rPr>
        <w:t>〕</w:t>
      </w:r>
      <w:r w:rsidRPr="00E31376">
        <w:rPr>
          <w:rFonts w:ascii="Times New Roman" w:hAnsi="Times New Roman" w:hint="eastAsia"/>
          <w:sz w:val="24"/>
        </w:rPr>
        <w:t>300</w:t>
      </w:r>
      <w:r w:rsidRPr="00E31376">
        <w:rPr>
          <w:rFonts w:ascii="Times New Roman" w:hAnsi="Times New Roman" w:hint="eastAsia"/>
          <w:sz w:val="24"/>
        </w:rPr>
        <w:t>号）</w:t>
      </w:r>
      <w:r w:rsidRPr="00E31376">
        <w:rPr>
          <w:rFonts w:ascii="Times New Roman" w:hAnsi="Times New Roman"/>
          <w:sz w:val="24"/>
        </w:rPr>
        <w:t>。</w:t>
      </w:r>
    </w:p>
    <w:p w14:paraId="2B18D6DD"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供应商提供的货物、工程或者服务符合下列情形的，享受中小企业扶持政策：</w:t>
      </w:r>
    </w:p>
    <w:p w14:paraId="72F7ADE1" w14:textId="77777777" w:rsidR="002C736D" w:rsidRPr="00E31376" w:rsidRDefault="002C3811">
      <w:pPr>
        <w:tabs>
          <w:tab w:val="left" w:pos="1980"/>
        </w:tabs>
        <w:spacing w:line="360" w:lineRule="auto"/>
        <w:ind w:firstLineChars="200" w:firstLine="480"/>
        <w:rPr>
          <w:rFonts w:ascii="Times New Roman" w:hAnsi="Times New Roman"/>
          <w:sz w:val="24"/>
        </w:rPr>
      </w:pPr>
      <w:r w:rsidRPr="00E31376">
        <w:rPr>
          <w:rFonts w:ascii="Times New Roman" w:hAnsi="Times New Roman"/>
          <w:sz w:val="24"/>
        </w:rPr>
        <w:t>（</w:t>
      </w:r>
      <w:r w:rsidRPr="00E31376">
        <w:rPr>
          <w:rFonts w:ascii="Times New Roman" w:hAnsi="Times New Roman"/>
          <w:sz w:val="24"/>
        </w:rPr>
        <w:t>1</w:t>
      </w:r>
      <w:r w:rsidRPr="00E31376">
        <w:rPr>
          <w:rFonts w:ascii="Times New Roman" w:hAnsi="Times New Roman"/>
          <w:sz w:val="24"/>
        </w:rPr>
        <w:t>）在货物采购项目中，货物由中小企业制造，即货物由中小企业生产且使用该中小企业商号或者注册商标；</w:t>
      </w:r>
    </w:p>
    <w:p w14:paraId="22D68986" w14:textId="77777777" w:rsidR="002C736D" w:rsidRPr="00E31376" w:rsidRDefault="002C3811">
      <w:pPr>
        <w:tabs>
          <w:tab w:val="left" w:pos="1980"/>
        </w:tabs>
        <w:spacing w:line="360" w:lineRule="auto"/>
        <w:ind w:firstLineChars="200" w:firstLine="480"/>
        <w:rPr>
          <w:rFonts w:ascii="Times New Roman" w:hAnsi="Times New Roman"/>
          <w:sz w:val="24"/>
        </w:rPr>
      </w:pPr>
      <w:r w:rsidRPr="00E31376">
        <w:rPr>
          <w:rFonts w:ascii="Times New Roman" w:hAnsi="Times New Roman"/>
          <w:sz w:val="24"/>
        </w:rPr>
        <w:t>（</w:t>
      </w:r>
      <w:r w:rsidRPr="00E31376">
        <w:rPr>
          <w:rFonts w:ascii="Times New Roman" w:hAnsi="Times New Roman"/>
          <w:sz w:val="24"/>
        </w:rPr>
        <w:t>2</w:t>
      </w:r>
      <w:r w:rsidRPr="00E31376">
        <w:rPr>
          <w:rFonts w:ascii="Times New Roman" w:hAnsi="Times New Roman"/>
          <w:sz w:val="24"/>
        </w:rPr>
        <w:t>）在工程采购项目中，工程由中小企业承建，即工程施工单位为中小企业；</w:t>
      </w:r>
    </w:p>
    <w:p w14:paraId="1B66AC07" w14:textId="77777777" w:rsidR="002C736D" w:rsidRPr="00E31376" w:rsidRDefault="002C3811">
      <w:pPr>
        <w:tabs>
          <w:tab w:val="left" w:pos="1980"/>
        </w:tabs>
        <w:spacing w:line="360" w:lineRule="auto"/>
        <w:ind w:firstLineChars="200" w:firstLine="480"/>
        <w:rPr>
          <w:rFonts w:ascii="Times New Roman" w:hAnsi="Times New Roman"/>
          <w:sz w:val="24"/>
        </w:rPr>
      </w:pPr>
      <w:r w:rsidRPr="00E31376">
        <w:rPr>
          <w:rFonts w:ascii="Times New Roman" w:hAnsi="Times New Roman"/>
          <w:sz w:val="24"/>
        </w:rPr>
        <w:t>（</w:t>
      </w:r>
      <w:r w:rsidRPr="00E31376">
        <w:rPr>
          <w:rFonts w:ascii="Times New Roman" w:hAnsi="Times New Roman"/>
          <w:sz w:val="24"/>
        </w:rPr>
        <w:t>3</w:t>
      </w:r>
      <w:r w:rsidRPr="00E31376">
        <w:rPr>
          <w:rFonts w:ascii="Times New Roman" w:hAnsi="Times New Roman"/>
          <w:sz w:val="24"/>
        </w:rPr>
        <w:t>）在服务采购项目中，服务由中小企业承接，即提供服务的人员为中小企业依照《中华人民共和国劳动</w:t>
      </w:r>
      <w:r w:rsidRPr="00E31376">
        <w:rPr>
          <w:rFonts w:ascii="Times New Roman" w:hAnsi="Times New Roman" w:hint="eastAsia"/>
          <w:sz w:val="24"/>
        </w:rPr>
        <w:t>合同法</w:t>
      </w:r>
      <w:r w:rsidRPr="00E31376">
        <w:rPr>
          <w:rFonts w:ascii="Times New Roman" w:hAnsi="Times New Roman"/>
          <w:sz w:val="24"/>
        </w:rPr>
        <w:t>》订立劳动合同的从业人员。</w:t>
      </w:r>
    </w:p>
    <w:p w14:paraId="4CE253EC"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在货物采购项目中，供应商提供的货物既有中小企业制造货物，也有大型企业制造货物的，不享受中小企业扶持政策。</w:t>
      </w:r>
    </w:p>
    <w:p w14:paraId="21BA543C"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以联合体形式参加政府采购活动，联合体各方均为中小企业的，联合体视同中小企业。其中，联合体各方均为小微企业的，联合体视同小微企业。</w:t>
      </w:r>
    </w:p>
    <w:p w14:paraId="043E50ED"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w:t>
      </w:r>
      <w:r w:rsidRPr="00E31376">
        <w:rPr>
          <w:rFonts w:ascii="Times New Roman" w:hAnsi="Times New Roman" w:hint="eastAsia"/>
          <w:sz w:val="24"/>
        </w:rPr>
        <w:lastRenderedPageBreak/>
        <w:t>狱管理局、戒毒管理局的企业</w:t>
      </w:r>
      <w:r w:rsidRPr="00E31376">
        <w:rPr>
          <w:rFonts w:ascii="Times New Roman" w:hAnsi="Times New Roman"/>
          <w:sz w:val="24"/>
        </w:rPr>
        <w:t>。</w:t>
      </w:r>
    </w:p>
    <w:p w14:paraId="65B34061"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sidRPr="00E31376">
        <w:rPr>
          <w:rFonts w:ascii="Times New Roman" w:hAnsi="Times New Roman"/>
          <w:sz w:val="24"/>
        </w:rPr>
        <w:t>：</w:t>
      </w:r>
    </w:p>
    <w:p w14:paraId="28B9B07E"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安置的残疾人占本单位在职职工人数的比例不低于</w:t>
      </w:r>
      <w:r w:rsidRPr="00E31376">
        <w:rPr>
          <w:rFonts w:ascii="Times New Roman" w:hAnsi="Times New Roman"/>
          <w:sz w:val="24"/>
        </w:rPr>
        <w:t>25%</w:t>
      </w:r>
      <w:r w:rsidRPr="00E31376">
        <w:rPr>
          <w:rFonts w:ascii="Times New Roman" w:hAnsi="Times New Roman"/>
          <w:sz w:val="24"/>
        </w:rPr>
        <w:t>（含</w:t>
      </w:r>
      <w:r w:rsidRPr="00E31376">
        <w:rPr>
          <w:rFonts w:ascii="Times New Roman" w:hAnsi="Times New Roman"/>
          <w:sz w:val="24"/>
        </w:rPr>
        <w:t>25%</w:t>
      </w:r>
      <w:r w:rsidRPr="00E31376">
        <w:rPr>
          <w:rFonts w:ascii="Times New Roman" w:hAnsi="Times New Roman"/>
          <w:sz w:val="24"/>
        </w:rPr>
        <w:t>），并且安置的残疾人人数不少于</w:t>
      </w:r>
      <w:r w:rsidRPr="00E31376">
        <w:rPr>
          <w:rFonts w:ascii="Times New Roman" w:hAnsi="Times New Roman"/>
          <w:sz w:val="24"/>
        </w:rPr>
        <w:t xml:space="preserve">10 </w:t>
      </w:r>
      <w:r w:rsidRPr="00E31376">
        <w:rPr>
          <w:rFonts w:ascii="Times New Roman" w:hAnsi="Times New Roman"/>
          <w:sz w:val="24"/>
        </w:rPr>
        <w:t>人（含</w:t>
      </w:r>
      <w:r w:rsidRPr="00E31376">
        <w:rPr>
          <w:rFonts w:ascii="Times New Roman" w:hAnsi="Times New Roman"/>
          <w:sz w:val="24"/>
        </w:rPr>
        <w:t xml:space="preserve">10 </w:t>
      </w:r>
      <w:r w:rsidRPr="00E31376">
        <w:rPr>
          <w:rFonts w:ascii="Times New Roman" w:hAnsi="Times New Roman"/>
          <w:sz w:val="24"/>
        </w:rPr>
        <w:t>人）；</w:t>
      </w:r>
    </w:p>
    <w:p w14:paraId="76B490C9"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依法与安置的每位残疾人签订了一年以上（含一年）的劳动合同或服务协议；</w:t>
      </w:r>
    </w:p>
    <w:p w14:paraId="08236602"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为安置的每位残疾人按月足额缴纳了基本养老保险、基本医疗保险、失业保险、工伤保险和生育保险等社会保险费；</w:t>
      </w:r>
    </w:p>
    <w:p w14:paraId="510D1F49"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通过银行等金融机构向安置的每位残疾人，按月支付了不低于单位所在区县适用的经省级人民政府批准的月最低工资标准的工资；</w:t>
      </w:r>
    </w:p>
    <w:p w14:paraId="7F761513"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提供本单位制造的货物、承担的工程或者服务（以下简称产品），或者提供其他残疾人福利性单位制造的货物（不包括使用非残疾人福利性单位注册商标的货物）；</w:t>
      </w:r>
    </w:p>
    <w:p w14:paraId="701366C5" w14:textId="77777777" w:rsidR="002C736D" w:rsidRPr="00E31376" w:rsidRDefault="002C3811">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前款所称残疾人是指法定劳动年龄内，持有《中华人民共和国残疾人证》或者《中华人民共和国残疾军人证（</w:t>
      </w:r>
      <w:r w:rsidRPr="00E31376">
        <w:rPr>
          <w:rFonts w:ascii="Times New Roman" w:hAnsi="Times New Roman"/>
          <w:sz w:val="24"/>
        </w:rPr>
        <w:t xml:space="preserve">1 </w:t>
      </w:r>
      <w:r w:rsidRPr="00E31376">
        <w:rPr>
          <w:rFonts w:ascii="Times New Roman" w:hAnsi="Times New Roman"/>
          <w:sz w:val="24"/>
        </w:rPr>
        <w:t>至</w:t>
      </w:r>
      <w:r w:rsidRPr="00E31376">
        <w:rPr>
          <w:rFonts w:ascii="Times New Roman" w:hAnsi="Times New Roman"/>
          <w:sz w:val="24"/>
        </w:rPr>
        <w:t xml:space="preserve">8 </w:t>
      </w:r>
      <w:r w:rsidRPr="00E31376">
        <w:rPr>
          <w:rFonts w:ascii="Times New Roman" w:hAnsi="Times New Roman"/>
          <w:sz w:val="24"/>
        </w:rPr>
        <w:t>级）》的自然人，包括具有劳动条件和劳动意愿的精神残疾人。在职职工人数是指与残疾人福利性单位建立劳动关系并依法签订劳动合同或服务协议的雇员人数。</w:t>
      </w:r>
    </w:p>
    <w:p w14:paraId="335A90EC"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本项目是否专门面向中小企业预留采购份额见第一章《投标邀请》。</w:t>
      </w:r>
    </w:p>
    <w:p w14:paraId="3476833B"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采购标的对应的中小企业划分标准所属行业见《投标人须知资料表》。</w:t>
      </w:r>
    </w:p>
    <w:p w14:paraId="41952B93"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小微企业价格评审优惠的政策调整：见第四章《评标方法和评标标准》。</w:t>
      </w:r>
    </w:p>
    <w:p w14:paraId="12B588A3" w14:textId="77777777" w:rsidR="002C736D" w:rsidRPr="00E31376" w:rsidRDefault="002C3811">
      <w:pPr>
        <w:numPr>
          <w:ilvl w:val="1"/>
          <w:numId w:val="40"/>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政府采购节能产品、环境标志产品</w:t>
      </w:r>
    </w:p>
    <w:p w14:paraId="59478DB6"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14574F"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sidRPr="00E31376">
        <w:rPr>
          <w:rFonts w:ascii="Times New Roman" w:hAnsi="Times New Roman"/>
          <w:sz w:val="24"/>
        </w:rPr>
        <w:lastRenderedPageBreak/>
        <w:t>境标志产品的相关规定依据《关于调整优化节能产品、环境标志产品政府采购执行机制的通知》（财库〔</w:t>
      </w:r>
      <w:r w:rsidRPr="00E31376">
        <w:rPr>
          <w:rFonts w:ascii="Times New Roman" w:hAnsi="Times New Roman"/>
          <w:sz w:val="24"/>
        </w:rPr>
        <w:t>2019</w:t>
      </w:r>
      <w:r w:rsidRPr="00E31376">
        <w:rPr>
          <w:rFonts w:ascii="Times New Roman" w:hAnsi="Times New Roman"/>
          <w:sz w:val="24"/>
        </w:rPr>
        <w:t>〕</w:t>
      </w:r>
      <w:r w:rsidRPr="00E31376">
        <w:rPr>
          <w:rFonts w:ascii="Times New Roman" w:hAnsi="Times New Roman"/>
          <w:sz w:val="24"/>
        </w:rPr>
        <w:t>9</w:t>
      </w:r>
      <w:r w:rsidRPr="00E31376">
        <w:rPr>
          <w:rFonts w:ascii="Times New Roman" w:hAnsi="Times New Roman"/>
          <w:sz w:val="24"/>
        </w:rPr>
        <w:t>号）。</w:t>
      </w:r>
    </w:p>
    <w:p w14:paraId="0C664386"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如本项目采购产品属于实施政府强制采购品目清单范围的节能产品，则投标人所报产品必须获得国家确定的认证机构出具的、处于有效期之内的节能产品认证证书，</w:t>
      </w:r>
      <w:r w:rsidRPr="00E31376">
        <w:rPr>
          <w:rFonts w:ascii="Times New Roman" w:hAnsi="Times New Roman"/>
          <w:kern w:val="0"/>
          <w:sz w:val="24"/>
        </w:rPr>
        <w:t>否则</w:t>
      </w:r>
      <w:r w:rsidRPr="00E31376">
        <w:rPr>
          <w:rFonts w:ascii="Times New Roman" w:hAnsi="Times New Roman"/>
          <w:b/>
          <w:kern w:val="0"/>
          <w:sz w:val="24"/>
        </w:rPr>
        <w:t>投标无效</w:t>
      </w:r>
      <w:r w:rsidRPr="00E31376">
        <w:rPr>
          <w:rFonts w:ascii="Times New Roman" w:hAnsi="Times New Roman"/>
          <w:sz w:val="24"/>
        </w:rPr>
        <w:t>；</w:t>
      </w:r>
    </w:p>
    <w:p w14:paraId="4A392CA4"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非政府强制采购的节能产品或环境标志产品，依据品目清单和认证证书实施政府优先采购。优先采购的具体规定见第四章《评标方法和评标标准》（如涉及）。</w:t>
      </w:r>
    </w:p>
    <w:p w14:paraId="0E727BEE" w14:textId="77777777" w:rsidR="002C736D" w:rsidRPr="00E31376" w:rsidRDefault="002C3811">
      <w:pPr>
        <w:numPr>
          <w:ilvl w:val="1"/>
          <w:numId w:val="40"/>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正版软件</w:t>
      </w:r>
    </w:p>
    <w:p w14:paraId="5908FF99"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依据《财政部国家发展改革委信息产业部关于印发无线局域网产品政府采购实施意见的通知》（财库〔</w:t>
      </w:r>
      <w:r w:rsidRPr="00E31376">
        <w:rPr>
          <w:rFonts w:ascii="Times New Roman" w:hAnsi="Times New Roman"/>
          <w:sz w:val="24"/>
        </w:rPr>
        <w:t>2005</w:t>
      </w:r>
      <w:r w:rsidRPr="00E31376">
        <w:rPr>
          <w:rFonts w:ascii="Times New Roman" w:hAnsi="Times New Roman"/>
          <w:sz w:val="24"/>
        </w:rPr>
        <w:t>〕</w:t>
      </w:r>
      <w:r w:rsidRPr="00E31376">
        <w:rPr>
          <w:rFonts w:ascii="Times New Roman" w:hAnsi="Times New Roman"/>
          <w:sz w:val="24"/>
        </w:rPr>
        <w:t xml:space="preserve">366 </w:t>
      </w:r>
      <w:r w:rsidRPr="00E31376">
        <w:rPr>
          <w:rFonts w:ascii="Times New Roman" w:hAnsi="Times New Roman"/>
          <w:sz w:val="24"/>
        </w:rPr>
        <w:t>号），采购无线局域网产品和含有无线局域网功能的计算机、通信设备、打印机、复印机、投影仪等产品的，优先采购符合国家无线局域网安全标准（</w:t>
      </w:r>
      <w:r w:rsidRPr="00E31376">
        <w:rPr>
          <w:rFonts w:ascii="Times New Roman" w:hAnsi="Times New Roman"/>
          <w:sz w:val="24"/>
        </w:rPr>
        <w:t>GB 15629.11/1102</w:t>
      </w:r>
      <w:r w:rsidRPr="00E31376">
        <w:rPr>
          <w:rFonts w:ascii="Times New Roman" w:hAnsi="Times New Roman"/>
          <w:sz w:val="24"/>
        </w:rPr>
        <w:t>）并通过国家产品认证的产品。其中，国家有特殊信息安全要求的项目必须采购认证产品，</w:t>
      </w:r>
      <w:r w:rsidRPr="00E31376">
        <w:rPr>
          <w:rFonts w:ascii="Times New Roman" w:hAnsi="Times New Roman"/>
          <w:kern w:val="0"/>
          <w:sz w:val="24"/>
        </w:rPr>
        <w:t>否则</w:t>
      </w:r>
      <w:r w:rsidRPr="00E31376">
        <w:rPr>
          <w:rFonts w:ascii="Times New Roman" w:hAnsi="Times New Roman"/>
          <w:b/>
          <w:kern w:val="0"/>
          <w:sz w:val="24"/>
        </w:rPr>
        <w:t>投标无效</w:t>
      </w:r>
      <w:r w:rsidRPr="00E31376">
        <w:rPr>
          <w:rFonts w:ascii="Times New Roman" w:hAnsi="Times New Roman"/>
          <w:sz w:val="24"/>
        </w:rPr>
        <w:t>。财政部、国家发展改革委、信息产业部根据政府采购改革进展和无线局域网产品技术及市场成熟等情况，从国家指定的认证机构认证的生产厂商和产品型号中确定优先采购的产品，并以</w:t>
      </w:r>
      <w:r w:rsidRPr="00E31376">
        <w:rPr>
          <w:rFonts w:ascii="Times New Roman" w:hAnsi="Times New Roman" w:hint="eastAsia"/>
          <w:sz w:val="24"/>
        </w:rPr>
        <w:t>“</w:t>
      </w:r>
      <w:r w:rsidRPr="00E31376">
        <w:rPr>
          <w:rFonts w:ascii="Times New Roman" w:hAnsi="Times New Roman"/>
          <w:sz w:val="24"/>
        </w:rPr>
        <w:t>无线局域网认证产品政府采购清单</w:t>
      </w:r>
      <w:r w:rsidRPr="00E31376">
        <w:rPr>
          <w:rFonts w:ascii="Times New Roman" w:hAnsi="Times New Roman" w:hint="eastAsia"/>
          <w:sz w:val="24"/>
        </w:rPr>
        <w:t>”</w:t>
      </w:r>
      <w:r w:rsidRPr="00E31376">
        <w:rPr>
          <w:rFonts w:ascii="Times New Roman" w:hAnsi="Times New Roman"/>
          <w:sz w:val="24"/>
        </w:rPr>
        <w:t>（以下简称清单）的形式公布。清单中新增认证产品厂商和型号，由财政部、国家发展改革委、信息产业部以文件形式确定、公布并适时调整。</w:t>
      </w:r>
    </w:p>
    <w:p w14:paraId="49427BE1" w14:textId="77777777" w:rsidR="002C736D" w:rsidRPr="00E31376" w:rsidRDefault="002C3811">
      <w:pPr>
        <w:numPr>
          <w:ilvl w:val="2"/>
          <w:numId w:val="40"/>
        </w:numPr>
        <w:spacing w:line="360" w:lineRule="auto"/>
        <w:ind w:left="0" w:firstLineChars="200" w:firstLine="480"/>
        <w:rPr>
          <w:rFonts w:ascii="Times New Roman" w:hAnsi="Times New Roman"/>
          <w:sz w:val="24"/>
        </w:rPr>
      </w:pPr>
      <w:r w:rsidRPr="00E31376">
        <w:rPr>
          <w:rFonts w:ascii="Times New Roman" w:hAnsi="Times New Roman"/>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31376">
        <w:rPr>
          <w:rFonts w:ascii="Times New Roman" w:hAnsi="Times New Roman"/>
          <w:sz w:val="24"/>
        </w:rPr>
        <w:t>2006</w:t>
      </w:r>
      <w:r w:rsidRPr="00E31376">
        <w:rPr>
          <w:rFonts w:ascii="Times New Roman" w:hAnsi="Times New Roman"/>
          <w:sz w:val="24"/>
        </w:rPr>
        <w:t>〕</w:t>
      </w:r>
      <w:r w:rsidRPr="00E31376">
        <w:rPr>
          <w:rFonts w:ascii="Times New Roman" w:hAnsi="Times New Roman"/>
          <w:sz w:val="24"/>
        </w:rPr>
        <w:t xml:space="preserve">1 </w:t>
      </w:r>
      <w:r w:rsidRPr="00E31376">
        <w:rPr>
          <w:rFonts w:ascii="Times New Roman" w:hAnsi="Times New Roman"/>
          <w:sz w:val="24"/>
        </w:rPr>
        <w:t>号）、《国务院办公厅关于进一步做好政府机关使用正版软件工作的通知》（国办发〔</w:t>
      </w:r>
      <w:r w:rsidRPr="00E31376">
        <w:rPr>
          <w:rFonts w:ascii="Times New Roman" w:hAnsi="Times New Roman"/>
          <w:sz w:val="24"/>
        </w:rPr>
        <w:t>2010</w:t>
      </w:r>
      <w:r w:rsidRPr="00E31376">
        <w:rPr>
          <w:rFonts w:ascii="Times New Roman" w:hAnsi="Times New Roman"/>
          <w:sz w:val="24"/>
        </w:rPr>
        <w:t>〕</w:t>
      </w:r>
      <w:r w:rsidRPr="00E31376">
        <w:rPr>
          <w:rFonts w:ascii="Times New Roman" w:hAnsi="Times New Roman"/>
          <w:sz w:val="24"/>
        </w:rPr>
        <w:t xml:space="preserve">47 </w:t>
      </w:r>
      <w:r w:rsidRPr="00E31376">
        <w:rPr>
          <w:rFonts w:ascii="Times New Roman" w:hAnsi="Times New Roman"/>
          <w:sz w:val="24"/>
        </w:rPr>
        <w:t>号）、《财政部关于进一步做好政府机关使用正版软件工作的通知》（财预〔</w:t>
      </w:r>
      <w:r w:rsidRPr="00E31376">
        <w:rPr>
          <w:rFonts w:ascii="Times New Roman" w:hAnsi="Times New Roman"/>
          <w:sz w:val="24"/>
        </w:rPr>
        <w:t>2010</w:t>
      </w:r>
      <w:r w:rsidRPr="00E31376">
        <w:rPr>
          <w:rFonts w:ascii="Times New Roman" w:hAnsi="Times New Roman"/>
          <w:sz w:val="24"/>
        </w:rPr>
        <w:t>〕</w:t>
      </w:r>
      <w:r w:rsidRPr="00E31376">
        <w:rPr>
          <w:rFonts w:ascii="Times New Roman" w:hAnsi="Times New Roman"/>
          <w:sz w:val="24"/>
        </w:rPr>
        <w:t xml:space="preserve">536 </w:t>
      </w:r>
      <w:r w:rsidRPr="00E31376">
        <w:rPr>
          <w:rFonts w:ascii="Times New Roman" w:hAnsi="Times New Roman"/>
          <w:sz w:val="24"/>
        </w:rPr>
        <w:t>号）。</w:t>
      </w:r>
    </w:p>
    <w:p w14:paraId="169744C7" w14:textId="77777777" w:rsidR="002C736D" w:rsidRPr="00E31376" w:rsidRDefault="002C3811">
      <w:pPr>
        <w:numPr>
          <w:ilvl w:val="1"/>
          <w:numId w:val="40"/>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信息安全专用产品</w:t>
      </w:r>
    </w:p>
    <w:p w14:paraId="44363832" w14:textId="77777777" w:rsidR="002C736D" w:rsidRPr="00E31376" w:rsidRDefault="002C3811">
      <w:pPr>
        <w:numPr>
          <w:ilvl w:val="2"/>
          <w:numId w:val="40"/>
        </w:numPr>
        <w:tabs>
          <w:tab w:val="left" w:pos="2014"/>
        </w:tabs>
        <w:spacing w:line="360" w:lineRule="auto"/>
        <w:ind w:left="0" w:firstLineChars="200" w:firstLine="480"/>
        <w:rPr>
          <w:rFonts w:ascii="Times New Roman" w:hAnsi="Times New Roman"/>
          <w:sz w:val="24"/>
        </w:rPr>
      </w:pPr>
      <w:r w:rsidRPr="00E31376">
        <w:rPr>
          <w:rFonts w:ascii="Times New Roman" w:hAnsi="Times New Roman"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Pr="00E31376">
        <w:rPr>
          <w:rFonts w:ascii="Times New Roman" w:hAnsi="Times New Roman"/>
          <w:sz w:val="24"/>
        </w:rPr>
        <w:t>。</w:t>
      </w:r>
    </w:p>
    <w:p w14:paraId="6F16AEF4" w14:textId="77777777" w:rsidR="002C736D" w:rsidRPr="00E31376" w:rsidRDefault="002C3811">
      <w:pPr>
        <w:numPr>
          <w:ilvl w:val="1"/>
          <w:numId w:val="40"/>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推广使用低挥发性有机化合物（</w:t>
      </w:r>
      <w:r w:rsidRPr="00E31376">
        <w:rPr>
          <w:rFonts w:ascii="Times New Roman" w:hAnsi="Times New Roman"/>
          <w:sz w:val="24"/>
        </w:rPr>
        <w:t>VOCs</w:t>
      </w:r>
      <w:r w:rsidRPr="00E31376">
        <w:rPr>
          <w:rFonts w:ascii="Times New Roman" w:hAnsi="Times New Roman"/>
          <w:sz w:val="24"/>
        </w:rPr>
        <w:t>）</w:t>
      </w:r>
    </w:p>
    <w:p w14:paraId="5442A9D8" w14:textId="77777777" w:rsidR="002C736D" w:rsidRPr="00E31376" w:rsidRDefault="002C3811">
      <w:pPr>
        <w:numPr>
          <w:ilvl w:val="2"/>
          <w:numId w:val="40"/>
        </w:numPr>
        <w:tabs>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为全面推进本市挥发性有机物（</w:t>
      </w:r>
      <w:r w:rsidRPr="00E31376">
        <w:rPr>
          <w:rFonts w:ascii="Times New Roman" w:hAnsi="Times New Roman"/>
          <w:sz w:val="24"/>
        </w:rPr>
        <w:t>VOCs</w:t>
      </w:r>
      <w:r w:rsidRPr="00E31376">
        <w:rPr>
          <w:rFonts w:ascii="Times New Roman" w:hAnsi="Times New Roman"/>
          <w:sz w:val="24"/>
        </w:rPr>
        <w:t>）治理，贯彻落实挥发性有机</w:t>
      </w:r>
      <w:r w:rsidRPr="00E31376">
        <w:rPr>
          <w:rFonts w:ascii="Times New Roman" w:hAnsi="Times New Roman"/>
          <w:sz w:val="24"/>
        </w:rPr>
        <w:lastRenderedPageBreak/>
        <w:t>物污染治理专项行动有关要求，相关规定依据《北京市财政局北京市生态环境局关于政府采购推广使用低挥发性有机化合物（</w:t>
      </w:r>
      <w:r w:rsidRPr="00E31376">
        <w:rPr>
          <w:rFonts w:ascii="Times New Roman" w:hAnsi="Times New Roman"/>
          <w:sz w:val="24"/>
        </w:rPr>
        <w:t>VOCs</w:t>
      </w:r>
      <w:r w:rsidRPr="00E31376">
        <w:rPr>
          <w:rFonts w:ascii="Times New Roman" w:hAnsi="Times New Roman"/>
          <w:sz w:val="24"/>
        </w:rPr>
        <w:t>）有关事项的通知》（京财采购〔</w:t>
      </w:r>
      <w:r w:rsidRPr="00E31376">
        <w:rPr>
          <w:rFonts w:ascii="Times New Roman" w:hAnsi="Times New Roman"/>
          <w:sz w:val="24"/>
        </w:rPr>
        <w:t>2020</w:t>
      </w:r>
      <w:r w:rsidRPr="00E31376">
        <w:rPr>
          <w:rFonts w:ascii="Times New Roman" w:hAnsi="Times New Roman"/>
          <w:sz w:val="24"/>
        </w:rPr>
        <w:t>〕</w:t>
      </w:r>
      <w:r w:rsidRPr="00E31376">
        <w:rPr>
          <w:rFonts w:ascii="Times New Roman" w:hAnsi="Times New Roman"/>
          <w:sz w:val="24"/>
        </w:rPr>
        <w:t xml:space="preserve">2381 </w:t>
      </w:r>
      <w:r w:rsidRPr="00E31376">
        <w:rPr>
          <w:rFonts w:ascii="Times New Roman" w:hAnsi="Times New Roman"/>
          <w:sz w:val="24"/>
        </w:rPr>
        <w:t>号）。本项目中涉及涂料、胶黏剂、油墨、清洗剂等挥发性有机物产品的，属于强制性标准的，供应商应执行符合本市和国家的</w:t>
      </w:r>
      <w:r w:rsidRPr="00E31376">
        <w:rPr>
          <w:rFonts w:ascii="Times New Roman" w:hAnsi="Times New Roman" w:hint="eastAsia"/>
          <w:sz w:val="24"/>
        </w:rPr>
        <w:t>VOCs</w:t>
      </w:r>
      <w:r w:rsidRPr="00E31376">
        <w:rPr>
          <w:rFonts w:ascii="Times New Roman" w:hAnsi="Times New Roman"/>
          <w:sz w:val="24"/>
        </w:rPr>
        <w:t>含量限制标准（具体标准见第五章《采购需求》），</w:t>
      </w:r>
      <w:r w:rsidRPr="00E31376">
        <w:rPr>
          <w:rFonts w:ascii="Times New Roman" w:hAnsi="Times New Roman"/>
          <w:kern w:val="0"/>
          <w:sz w:val="24"/>
        </w:rPr>
        <w:t>否则</w:t>
      </w:r>
      <w:r w:rsidRPr="00E31376">
        <w:rPr>
          <w:rFonts w:ascii="Times New Roman" w:hAnsi="Times New Roman"/>
          <w:b/>
          <w:kern w:val="0"/>
          <w:sz w:val="24"/>
        </w:rPr>
        <w:t>投标无效</w:t>
      </w:r>
      <w:r w:rsidRPr="00E31376">
        <w:rPr>
          <w:rFonts w:ascii="Times New Roman" w:hAnsi="Times New Roman"/>
          <w:sz w:val="24"/>
        </w:rPr>
        <w:t>；属于推荐性标准的，优先采购，具体见第四章《评标方法和评标标准》。</w:t>
      </w:r>
    </w:p>
    <w:p w14:paraId="1C7AB031" w14:textId="77777777" w:rsidR="002C736D" w:rsidRPr="00E31376" w:rsidRDefault="002C3811">
      <w:pPr>
        <w:tabs>
          <w:tab w:val="left" w:pos="1980"/>
          <w:tab w:val="left" w:pos="2014"/>
        </w:tabs>
        <w:spacing w:line="360" w:lineRule="auto"/>
        <w:ind w:left="480"/>
        <w:rPr>
          <w:rFonts w:ascii="Times New Roman" w:hAnsi="Times New Roman"/>
          <w:sz w:val="24"/>
        </w:rPr>
      </w:pPr>
      <w:r w:rsidRPr="00E31376">
        <w:rPr>
          <w:rFonts w:ascii="Times New Roman" w:hAnsi="Times New Roman" w:hint="eastAsia"/>
          <w:sz w:val="24"/>
        </w:rPr>
        <w:t>5.7</w:t>
      </w:r>
      <w:r w:rsidRPr="00E31376">
        <w:rPr>
          <w:rFonts w:ascii="Times New Roman" w:hAnsi="Times New Roman" w:hint="eastAsia"/>
          <w:sz w:val="24"/>
        </w:rPr>
        <w:t>采购需求标准</w:t>
      </w:r>
    </w:p>
    <w:p w14:paraId="29C610C8" w14:textId="77777777" w:rsidR="002C736D" w:rsidRPr="00E31376" w:rsidRDefault="002C3811">
      <w:pPr>
        <w:tabs>
          <w:tab w:val="left" w:pos="1980"/>
          <w:tab w:val="left" w:pos="2014"/>
        </w:tabs>
        <w:spacing w:line="360" w:lineRule="auto"/>
        <w:ind w:left="480"/>
        <w:rPr>
          <w:rFonts w:ascii="Times New Roman" w:hAnsi="Times New Roman"/>
          <w:sz w:val="24"/>
        </w:rPr>
      </w:pPr>
      <w:r w:rsidRPr="00E31376">
        <w:rPr>
          <w:rFonts w:ascii="Times New Roman" w:hAnsi="Times New Roman"/>
          <w:sz w:val="24"/>
        </w:rPr>
        <w:t>5.</w:t>
      </w:r>
      <w:r w:rsidRPr="00E31376">
        <w:rPr>
          <w:rFonts w:ascii="Times New Roman" w:hAnsi="Times New Roman" w:hint="eastAsia"/>
          <w:sz w:val="24"/>
        </w:rPr>
        <w:t>7.1</w:t>
      </w:r>
      <w:r w:rsidRPr="00E31376">
        <w:rPr>
          <w:rFonts w:ascii="Times New Roman" w:hAnsi="Times New Roman" w:hint="eastAsia"/>
          <w:sz w:val="24"/>
        </w:rPr>
        <w:tab/>
      </w:r>
      <w:r w:rsidRPr="00E31376">
        <w:rPr>
          <w:rFonts w:ascii="Times New Roman" w:hAnsi="Times New Roman" w:hint="eastAsia"/>
          <w:sz w:val="24"/>
        </w:rPr>
        <w:t>商品包装、快递包装政府采购需求标准（试行）</w:t>
      </w:r>
    </w:p>
    <w:p w14:paraId="2E7E9F5A" w14:textId="77777777" w:rsidR="002C736D" w:rsidRPr="00E31376" w:rsidRDefault="002C3811">
      <w:pPr>
        <w:tabs>
          <w:tab w:val="left" w:pos="1980"/>
          <w:tab w:val="left" w:pos="2014"/>
        </w:tabs>
        <w:spacing w:line="360" w:lineRule="auto"/>
        <w:ind w:left="480"/>
        <w:rPr>
          <w:rFonts w:ascii="Times New Roman" w:hAnsi="Times New Roman"/>
          <w:sz w:val="24"/>
        </w:rPr>
      </w:pPr>
      <w:r w:rsidRPr="00E31376">
        <w:rPr>
          <w:rFonts w:ascii="Times New Roman" w:hAnsi="Times New Roman" w:hint="eastAsia"/>
          <w:sz w:val="24"/>
        </w:rPr>
        <w:t>为助力打好污染防治攻坚战，推广使用绿色包装，根据财政部关于印发《商品包装政府采购需求标准（试行）》、《快递包装政府采购需求标准（试行）》的通知（财办库〔</w:t>
      </w:r>
      <w:r w:rsidRPr="00E31376">
        <w:rPr>
          <w:rFonts w:ascii="Times New Roman" w:hAnsi="Times New Roman" w:hint="eastAsia"/>
          <w:sz w:val="24"/>
        </w:rPr>
        <w:t xml:space="preserve"> 2020</w:t>
      </w:r>
      <w:r w:rsidRPr="00E31376">
        <w:rPr>
          <w:rFonts w:ascii="Times New Roman" w:hAnsi="Times New Roman" w:hint="eastAsia"/>
          <w:sz w:val="24"/>
        </w:rPr>
        <w:t>〕</w:t>
      </w:r>
      <w:r w:rsidRPr="00E31376">
        <w:rPr>
          <w:rFonts w:ascii="Times New Roman" w:hAnsi="Times New Roman" w:hint="eastAsia"/>
          <w:sz w:val="24"/>
        </w:rPr>
        <w:t>123</w:t>
      </w:r>
      <w:r w:rsidRPr="00E31376">
        <w:rPr>
          <w:rFonts w:ascii="Times New Roman" w:hAnsi="Times New Roman" w:hint="eastAsia"/>
          <w:sz w:val="24"/>
        </w:rPr>
        <w:t>号），本项目如涉及商品包装和快递包装的，则其具体要求见第五章《采购需求》。</w:t>
      </w:r>
    </w:p>
    <w:p w14:paraId="4AB3F93D" w14:textId="77777777" w:rsidR="002C736D" w:rsidRPr="00E31376" w:rsidRDefault="002C3811">
      <w:pPr>
        <w:tabs>
          <w:tab w:val="left" w:pos="1980"/>
          <w:tab w:val="left" w:pos="2014"/>
        </w:tabs>
        <w:spacing w:line="360" w:lineRule="auto"/>
        <w:ind w:left="480"/>
        <w:rPr>
          <w:rFonts w:ascii="Times New Roman" w:hAnsi="Times New Roman"/>
          <w:sz w:val="24"/>
        </w:rPr>
      </w:pPr>
      <w:r w:rsidRPr="00E31376">
        <w:rPr>
          <w:rFonts w:ascii="Times New Roman" w:hAnsi="Times New Roman"/>
          <w:sz w:val="24"/>
        </w:rPr>
        <w:t>5.</w:t>
      </w:r>
      <w:r w:rsidRPr="00E31376">
        <w:rPr>
          <w:rFonts w:ascii="Times New Roman" w:hAnsi="Times New Roman" w:hint="eastAsia"/>
          <w:sz w:val="24"/>
        </w:rPr>
        <w:t>7.2</w:t>
      </w:r>
      <w:r w:rsidRPr="00E31376">
        <w:rPr>
          <w:rFonts w:ascii="Times New Roman" w:hAnsi="Times New Roman" w:hint="eastAsia"/>
          <w:sz w:val="24"/>
        </w:rPr>
        <w:tab/>
      </w:r>
      <w:r w:rsidRPr="00E31376">
        <w:rPr>
          <w:rFonts w:ascii="Times New Roman" w:hAnsi="Times New Roman" w:hint="eastAsia"/>
          <w:sz w:val="24"/>
        </w:rPr>
        <w:t>绿色数据中心政府采购需求标准（试行）</w:t>
      </w:r>
    </w:p>
    <w:p w14:paraId="756D862E" w14:textId="77777777" w:rsidR="002C736D" w:rsidRPr="00E31376" w:rsidRDefault="002C3811">
      <w:pPr>
        <w:tabs>
          <w:tab w:val="left" w:pos="1980"/>
          <w:tab w:val="left" w:pos="2014"/>
        </w:tabs>
        <w:spacing w:line="360" w:lineRule="auto"/>
        <w:ind w:left="480"/>
        <w:rPr>
          <w:rFonts w:ascii="Times New Roman" w:hAnsi="Times New Roman"/>
          <w:sz w:val="24"/>
        </w:rPr>
      </w:pPr>
      <w:r w:rsidRPr="00E31376">
        <w:rPr>
          <w:rFonts w:ascii="Times New Roman" w:hAnsi="Times New Roman" w:hint="eastAsia"/>
          <w:sz w:val="24"/>
        </w:rPr>
        <w:t>为加快数据中心绿色转型，根据财政部生态环境部工业和信息化部关于印发《绿色数据中心政府采购需求标准（试行）》的通知（财库〔</w:t>
      </w:r>
      <w:r w:rsidRPr="00E31376">
        <w:rPr>
          <w:rFonts w:ascii="Times New Roman" w:hAnsi="Times New Roman" w:hint="eastAsia"/>
          <w:sz w:val="24"/>
        </w:rPr>
        <w:t>2023</w:t>
      </w:r>
      <w:r w:rsidRPr="00E31376">
        <w:rPr>
          <w:rFonts w:ascii="Times New Roman" w:hAnsi="Times New Roman" w:hint="eastAsia"/>
          <w:sz w:val="24"/>
        </w:rPr>
        <w:t>〕</w:t>
      </w:r>
      <w:r w:rsidRPr="00E31376">
        <w:rPr>
          <w:rFonts w:ascii="Times New Roman" w:hAnsi="Times New Roman" w:hint="eastAsia"/>
          <w:sz w:val="24"/>
        </w:rPr>
        <w:t>7</w:t>
      </w:r>
      <w:r w:rsidRPr="00E31376">
        <w:rPr>
          <w:rFonts w:ascii="Times New Roman" w:hAnsi="Times New Roman" w:hint="eastAsia"/>
          <w:sz w:val="24"/>
        </w:rPr>
        <w:t>号），本项目如涉及绿色数据中心，则具体要求见第五章《采购需求》。</w:t>
      </w:r>
    </w:p>
    <w:p w14:paraId="05C17791" w14:textId="77777777" w:rsidR="002C736D" w:rsidRPr="00E31376" w:rsidRDefault="002C3811">
      <w:pPr>
        <w:numPr>
          <w:ilvl w:val="0"/>
          <w:numId w:val="40"/>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投标费用</w:t>
      </w:r>
    </w:p>
    <w:p w14:paraId="6A14BC08" w14:textId="77777777" w:rsidR="002C736D" w:rsidRPr="00E31376" w:rsidRDefault="002C3811">
      <w:pPr>
        <w:numPr>
          <w:ilvl w:val="1"/>
          <w:numId w:val="40"/>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投标人应自行承担所有与准备和参加投标有关的费用，无论投标的结果如何，采购人或采购代理机构在任何情况下均无承担这些费用的义务和责任。</w:t>
      </w:r>
    </w:p>
    <w:p w14:paraId="387E6E40" w14:textId="77777777" w:rsidR="002C736D" w:rsidRPr="00E31376" w:rsidRDefault="002C736D">
      <w:pPr>
        <w:tabs>
          <w:tab w:val="left" w:pos="1080"/>
        </w:tabs>
        <w:spacing w:line="360" w:lineRule="auto"/>
        <w:ind w:firstLineChars="200" w:firstLine="480"/>
        <w:rPr>
          <w:rFonts w:ascii="Times New Roman" w:hAnsi="Times New Roman"/>
          <w:sz w:val="24"/>
        </w:rPr>
      </w:pPr>
      <w:bookmarkStart w:id="169" w:name="_1.8_计量单位"/>
      <w:bookmarkEnd w:id="169"/>
    </w:p>
    <w:p w14:paraId="655863F1" w14:textId="77777777" w:rsidR="002C736D" w:rsidRPr="00E31376" w:rsidRDefault="002C3811">
      <w:pPr>
        <w:pStyle w:val="23"/>
        <w:adjustRightInd/>
        <w:spacing w:before="0" w:line="360" w:lineRule="auto"/>
        <w:rPr>
          <w:rFonts w:ascii="Times New Roman" w:eastAsia="宋体" w:hAnsi="Times New Roman"/>
          <w:sz w:val="28"/>
        </w:rPr>
      </w:pPr>
      <w:r w:rsidRPr="00E31376">
        <w:rPr>
          <w:rFonts w:ascii="Times New Roman" w:eastAsia="宋体" w:hAnsi="Times New Roman"/>
          <w:sz w:val="28"/>
        </w:rPr>
        <w:t>二</w:t>
      </w:r>
      <w:r w:rsidRPr="00E31376">
        <w:rPr>
          <w:rFonts w:ascii="Times New Roman" w:eastAsia="宋体" w:hAnsi="Times New Roman" w:hint="eastAsia"/>
          <w:sz w:val="28"/>
        </w:rPr>
        <w:t>、</w:t>
      </w:r>
      <w:r w:rsidRPr="00E31376">
        <w:rPr>
          <w:rFonts w:ascii="Times New Roman" w:eastAsia="宋体" w:hAnsi="Times New Roman"/>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0AFEF476" w14:textId="77777777" w:rsidR="002C736D" w:rsidRPr="00E31376" w:rsidRDefault="002C3811">
      <w:pPr>
        <w:numPr>
          <w:ilvl w:val="0"/>
          <w:numId w:val="40"/>
        </w:numPr>
        <w:tabs>
          <w:tab w:val="left" w:pos="360"/>
        </w:tabs>
        <w:spacing w:line="360" w:lineRule="auto"/>
        <w:ind w:left="0" w:firstLineChars="200" w:firstLine="480"/>
        <w:outlineLvl w:val="1"/>
        <w:rPr>
          <w:rFonts w:ascii="Times New Roman" w:hAnsi="Times New Roman"/>
          <w:sz w:val="24"/>
        </w:rPr>
      </w:pPr>
      <w:bookmarkStart w:id="170" w:name="_Toc305158865"/>
      <w:bookmarkStart w:id="171" w:name="_Toc164608792"/>
      <w:bookmarkStart w:id="172" w:name="_Toc151193911"/>
      <w:bookmarkStart w:id="173" w:name="_Toc150774728"/>
      <w:bookmarkStart w:id="174" w:name="_Toc226309767"/>
      <w:bookmarkStart w:id="175" w:name="_Toc127151523"/>
      <w:bookmarkStart w:id="176" w:name="_Toc149720816"/>
      <w:bookmarkStart w:id="177" w:name="_Toc265228361"/>
      <w:bookmarkStart w:id="178" w:name="_Toc150774623"/>
      <w:bookmarkStart w:id="179" w:name="_Toc264969213"/>
      <w:bookmarkStart w:id="180" w:name="_Toc164608637"/>
      <w:bookmarkStart w:id="181" w:name="_Toc151190150"/>
      <w:bookmarkStart w:id="182" w:name="_Toc151193693"/>
      <w:bookmarkStart w:id="183" w:name="_Toc150480761"/>
      <w:bookmarkStart w:id="184" w:name="_Toc150509274"/>
      <w:bookmarkStart w:id="185" w:name="_Toc226965796"/>
      <w:bookmarkStart w:id="186" w:name="_Toc164229364"/>
      <w:bookmarkStart w:id="187" w:name="_Toc127161437"/>
      <w:bookmarkStart w:id="188" w:name="_Toc164229218"/>
      <w:bookmarkStart w:id="189" w:name="_Toc305158791"/>
      <w:bookmarkStart w:id="190" w:name="_Toc127151724"/>
      <w:bookmarkStart w:id="191" w:name="_Toc226337219"/>
      <w:bookmarkStart w:id="192" w:name="_Toc226965713"/>
      <w:bookmarkStart w:id="193" w:name="_Toc151193621"/>
      <w:bookmarkStart w:id="194" w:name="_Toc195842888"/>
      <w:bookmarkStart w:id="195" w:name="_Toc164351617"/>
      <w:bookmarkStart w:id="196" w:name="_Toc151193765"/>
      <w:bookmarkStart w:id="197" w:name="_Toc151193837"/>
      <w:bookmarkStart w:id="198" w:name="_Toc142311025"/>
      <w:bookmarkStart w:id="199" w:name="_Toc520356147"/>
      <w:r w:rsidRPr="00E31376">
        <w:rPr>
          <w:rFonts w:ascii="Times New Roman" w:hAnsi="Times New Roman"/>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E31376">
        <w:rPr>
          <w:rFonts w:ascii="Times New Roman" w:hAnsi="Times New Roman"/>
          <w:sz w:val="24"/>
        </w:rPr>
        <w:t>成</w:t>
      </w:r>
    </w:p>
    <w:p w14:paraId="71F51986" w14:textId="77777777" w:rsidR="002C736D" w:rsidRPr="00E31376" w:rsidRDefault="002C3811">
      <w:pPr>
        <w:numPr>
          <w:ilvl w:val="1"/>
          <w:numId w:val="41"/>
        </w:numPr>
        <w:tabs>
          <w:tab w:val="left" w:pos="1080"/>
          <w:tab w:val="left" w:pos="2014"/>
        </w:tabs>
        <w:spacing w:line="360" w:lineRule="auto"/>
        <w:rPr>
          <w:rFonts w:ascii="Times New Roman" w:hAnsi="Times New Roman"/>
          <w:sz w:val="24"/>
        </w:rPr>
      </w:pPr>
      <w:r w:rsidRPr="00E31376">
        <w:rPr>
          <w:rFonts w:ascii="Times New Roman" w:hAnsi="Times New Roman"/>
          <w:sz w:val="24"/>
        </w:rPr>
        <w:t>招标文件包括以下部分：</w:t>
      </w:r>
    </w:p>
    <w:p w14:paraId="62E10E88"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投标邀请</w:t>
      </w:r>
    </w:p>
    <w:p w14:paraId="6EF76420"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投标人须知</w:t>
      </w:r>
    </w:p>
    <w:p w14:paraId="23C90EF8"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资格审查</w:t>
      </w:r>
    </w:p>
    <w:p w14:paraId="735016EF"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评标程序、评标方法和评标标准</w:t>
      </w:r>
    </w:p>
    <w:p w14:paraId="628CBCAB"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采购需求</w:t>
      </w:r>
    </w:p>
    <w:p w14:paraId="4C2ED10D"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拟签订的合同文本</w:t>
      </w:r>
    </w:p>
    <w:p w14:paraId="3B16ACE6" w14:textId="77777777" w:rsidR="002C736D" w:rsidRPr="00E31376" w:rsidRDefault="002C3811">
      <w:pPr>
        <w:numPr>
          <w:ilvl w:val="0"/>
          <w:numId w:val="42"/>
        </w:numPr>
        <w:tabs>
          <w:tab w:val="left" w:pos="1980"/>
          <w:tab w:val="left" w:pos="2520"/>
        </w:tabs>
        <w:spacing w:line="360" w:lineRule="auto"/>
        <w:ind w:left="0" w:firstLineChars="200" w:firstLine="480"/>
        <w:rPr>
          <w:rFonts w:ascii="Times New Roman" w:hAnsi="Times New Roman"/>
          <w:sz w:val="24"/>
        </w:rPr>
      </w:pPr>
      <w:r w:rsidRPr="00E31376">
        <w:rPr>
          <w:rFonts w:ascii="Times New Roman" w:hAnsi="Times New Roman"/>
          <w:sz w:val="24"/>
        </w:rPr>
        <w:t>投标文件格式</w:t>
      </w:r>
    </w:p>
    <w:p w14:paraId="6FF3D0D6"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lastRenderedPageBreak/>
        <w:t>投标人应认真阅读招标文件的全部内容。投标人应按照招标文件要求提交投标文件并保证所提供的全部资料的真实性，并对招标文件做出实质性响应，否则</w:t>
      </w:r>
      <w:r w:rsidRPr="00E31376">
        <w:rPr>
          <w:rFonts w:ascii="Times New Roman" w:hAnsi="Times New Roman"/>
          <w:b/>
          <w:sz w:val="24"/>
        </w:rPr>
        <w:t>投标无效</w:t>
      </w:r>
      <w:r w:rsidRPr="00E31376">
        <w:rPr>
          <w:rFonts w:ascii="Times New Roman" w:hAnsi="Times New Roman"/>
          <w:sz w:val="24"/>
        </w:rPr>
        <w:t>。</w:t>
      </w:r>
    </w:p>
    <w:p w14:paraId="779FA769"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对招标文件的澄清或修改</w:t>
      </w:r>
    </w:p>
    <w:p w14:paraId="42E66925" w14:textId="77777777" w:rsidR="002C736D" w:rsidRPr="00E31376" w:rsidRDefault="002C3811">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采购人或采购代理机构对已发出的招标文件进行必要澄清或者修改的，将在原公告发布媒体上发布更正公告，并以书面形式通知所有获取招标文件的潜在投标人。</w:t>
      </w:r>
    </w:p>
    <w:p w14:paraId="1C5C8FFA" w14:textId="77777777" w:rsidR="002C736D" w:rsidRPr="00E31376" w:rsidRDefault="002C3811">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上述书面通知，按照获取招标文件的潜在投标人提供的联系方式发出，因提供的信息有误导致通知延迟或无法通知的，采购人或采购代理机构不承担责任。</w:t>
      </w:r>
    </w:p>
    <w:p w14:paraId="260C3400" w14:textId="77777777" w:rsidR="002C736D" w:rsidRPr="00E31376" w:rsidRDefault="002C3811">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澄清或者修改的内容为招标文件的组成部分，并对所有获取招标文件的潜在投标人具有约束力。澄清或者修改的内容可能影响投标文件编制的，将在投标截止时间至少</w:t>
      </w:r>
      <w:r w:rsidRPr="00E31376">
        <w:rPr>
          <w:rFonts w:ascii="Times New Roman" w:hAnsi="Times New Roman"/>
          <w:sz w:val="24"/>
        </w:rPr>
        <w:t>15</w:t>
      </w:r>
      <w:r w:rsidRPr="00E31376">
        <w:rPr>
          <w:rFonts w:ascii="Times New Roman" w:hAnsi="Times New Roman"/>
          <w:sz w:val="24"/>
        </w:rPr>
        <w:t>日前，以书面形式通知所有获取招标文件的潜在投标人；不足</w:t>
      </w:r>
      <w:r w:rsidRPr="00E31376">
        <w:rPr>
          <w:rFonts w:ascii="Times New Roman" w:hAnsi="Times New Roman"/>
          <w:sz w:val="24"/>
        </w:rPr>
        <w:t>15</w:t>
      </w:r>
      <w:r w:rsidRPr="00E31376">
        <w:rPr>
          <w:rFonts w:ascii="Times New Roman" w:hAnsi="Times New Roman"/>
          <w:sz w:val="24"/>
        </w:rPr>
        <w:t>日的，将顺延提交投标文件的截止时间和开标时间。</w:t>
      </w:r>
    </w:p>
    <w:p w14:paraId="3D33B719" w14:textId="77777777" w:rsidR="002C736D" w:rsidRPr="00E31376" w:rsidRDefault="002C736D">
      <w:pPr>
        <w:tabs>
          <w:tab w:val="left" w:pos="1080"/>
          <w:tab w:val="left" w:pos="1561"/>
        </w:tabs>
        <w:spacing w:line="360" w:lineRule="auto"/>
        <w:ind w:firstLineChars="200" w:firstLine="480"/>
        <w:rPr>
          <w:rFonts w:ascii="Times New Roman" w:hAnsi="Times New Roman"/>
          <w:sz w:val="24"/>
        </w:rPr>
      </w:pPr>
      <w:bookmarkStart w:id="200" w:name="_Toc516367020"/>
      <w:bookmarkStart w:id="201" w:name="_Toc150480764"/>
      <w:bookmarkStart w:id="202" w:name="_Toc520356150"/>
      <w:bookmarkStart w:id="203" w:name="_Toc142311028"/>
      <w:bookmarkStart w:id="204" w:name="_Toc150774731"/>
      <w:bookmarkStart w:id="205" w:name="_Toc226309770"/>
      <w:bookmarkStart w:id="206" w:name="_Toc151193768"/>
      <w:bookmarkStart w:id="207" w:name="_Toc151193914"/>
      <w:bookmarkStart w:id="208" w:name="_Toc264969216"/>
      <w:bookmarkStart w:id="209" w:name="_Toc226965716"/>
      <w:bookmarkStart w:id="210" w:name="_Toc265228364"/>
      <w:bookmarkStart w:id="211" w:name="_Toc195842891"/>
      <w:bookmarkStart w:id="212" w:name="_Toc151193624"/>
      <w:bookmarkStart w:id="213" w:name="_Toc127151526"/>
      <w:bookmarkStart w:id="214" w:name="_Toc150774626"/>
      <w:bookmarkStart w:id="215" w:name="_Toc305158868"/>
      <w:bookmarkStart w:id="216" w:name="_Toc226965799"/>
      <w:bookmarkStart w:id="217" w:name="_Toc151193696"/>
      <w:bookmarkStart w:id="218" w:name="_Toc305158794"/>
      <w:bookmarkStart w:id="219" w:name="_Toc226337222"/>
      <w:bookmarkStart w:id="220" w:name="_Toc151193840"/>
      <w:bookmarkStart w:id="221" w:name="_Toc150509277"/>
      <w:bookmarkStart w:id="222" w:name="_Toc151190153"/>
    </w:p>
    <w:p w14:paraId="0403FE6C" w14:textId="77777777" w:rsidR="002C736D" w:rsidRPr="00E31376" w:rsidRDefault="002C3811">
      <w:pPr>
        <w:pStyle w:val="23"/>
        <w:adjustRightInd/>
        <w:spacing w:before="0" w:line="360" w:lineRule="auto"/>
        <w:rPr>
          <w:rFonts w:ascii="Times New Roman" w:eastAsia="宋体" w:hAnsi="Times New Roman"/>
          <w:sz w:val="28"/>
        </w:rPr>
      </w:pPr>
      <w:r w:rsidRPr="00E31376">
        <w:rPr>
          <w:rFonts w:ascii="Times New Roman" w:eastAsia="宋体" w:hAnsi="Times New Roman"/>
          <w:sz w:val="28"/>
        </w:rPr>
        <w:t>三</w:t>
      </w:r>
      <w:r w:rsidRPr="00E31376">
        <w:rPr>
          <w:rFonts w:ascii="Times New Roman" w:eastAsia="宋体" w:hAnsi="Times New Roman" w:hint="eastAsia"/>
          <w:sz w:val="28"/>
        </w:rPr>
        <w:t>、</w:t>
      </w:r>
      <w:r w:rsidRPr="00E31376">
        <w:rPr>
          <w:rFonts w:ascii="Times New Roman" w:eastAsia="宋体" w:hAnsi="Times New Roman"/>
          <w:sz w:val="28"/>
        </w:rPr>
        <w:t>投标文件</w:t>
      </w:r>
      <w:bookmarkEnd w:id="200"/>
      <w:r w:rsidRPr="00E31376">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28441B86"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223" w:name="_Toc520356151"/>
      <w:bookmarkStart w:id="224" w:name="_Toc150774732"/>
      <w:bookmarkStart w:id="225" w:name="_Toc150509278"/>
      <w:bookmarkStart w:id="226" w:name="_Toc516367021"/>
      <w:bookmarkStart w:id="227" w:name="_Toc151193915"/>
      <w:bookmarkStart w:id="228" w:name="_Toc226965717"/>
      <w:bookmarkStart w:id="229" w:name="_Toc149720820"/>
      <w:bookmarkStart w:id="230" w:name="_Toc226965800"/>
      <w:bookmarkStart w:id="231" w:name="_Toc264969217"/>
      <w:bookmarkStart w:id="232" w:name="_Toc150480765"/>
      <w:bookmarkStart w:id="233" w:name="_Toc265228365"/>
      <w:bookmarkStart w:id="234" w:name="_Toc127151728"/>
      <w:bookmarkStart w:id="235" w:name="_Toc305158869"/>
      <w:bookmarkStart w:id="236" w:name="_Toc164351621"/>
      <w:bookmarkStart w:id="237" w:name="_Toc226309771"/>
      <w:bookmarkStart w:id="238" w:name="_Toc151190154"/>
      <w:bookmarkStart w:id="239" w:name="_Toc151193769"/>
      <w:bookmarkStart w:id="240" w:name="_Toc127151527"/>
      <w:bookmarkStart w:id="241" w:name="_Toc151193625"/>
      <w:bookmarkStart w:id="242" w:name="_Toc305158795"/>
      <w:bookmarkStart w:id="243" w:name="_Toc127161441"/>
      <w:bookmarkStart w:id="244" w:name="_Toc151193697"/>
      <w:bookmarkStart w:id="245" w:name="_Toc164608796"/>
      <w:bookmarkStart w:id="246" w:name="_Toc164608641"/>
      <w:bookmarkStart w:id="247" w:name="_Toc164229222"/>
      <w:bookmarkStart w:id="248" w:name="_Toc164229368"/>
      <w:bookmarkStart w:id="249" w:name="_Toc150774627"/>
      <w:bookmarkStart w:id="250" w:name="_Toc151193841"/>
      <w:bookmarkStart w:id="251" w:name="_Toc226337223"/>
      <w:bookmarkStart w:id="252" w:name="_Toc142311029"/>
      <w:bookmarkStart w:id="253" w:name="_Toc195842892"/>
      <w:r w:rsidRPr="00E31376">
        <w:rPr>
          <w:rFonts w:ascii="Times New Roman" w:hAnsi="Times New Roman"/>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E31376">
        <w:rPr>
          <w:rFonts w:ascii="Times New Roman" w:hAnsi="Times New Roman"/>
          <w:sz w:val="24"/>
        </w:rPr>
        <w:t>及投标语言</w:t>
      </w:r>
    </w:p>
    <w:p w14:paraId="57E0B68D"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E31376">
        <w:rPr>
          <w:rFonts w:ascii="Times New Roman" w:hAnsi="Times New Roman"/>
          <w:b/>
          <w:sz w:val="24"/>
        </w:rPr>
        <w:t>无效投标</w:t>
      </w:r>
      <w:r w:rsidRPr="00E31376">
        <w:rPr>
          <w:rFonts w:ascii="Times New Roman" w:hAnsi="Times New Roman"/>
          <w:sz w:val="24"/>
        </w:rPr>
        <w:t>。</w:t>
      </w:r>
    </w:p>
    <w:p w14:paraId="62C81504"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除招标文件有特殊要求外，本项目投标所使用的计量单位，应采用中华人民共和国法定计量单位。</w:t>
      </w:r>
    </w:p>
    <w:p w14:paraId="30DB1378"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F86B457"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254" w:name="_Ref467306195"/>
      <w:bookmarkStart w:id="255" w:name="_Ref467306676"/>
      <w:bookmarkStart w:id="256" w:name="_Toc516367022"/>
      <w:bookmarkStart w:id="257" w:name="_Toc264969218"/>
      <w:bookmarkStart w:id="258" w:name="_Toc151193698"/>
      <w:bookmarkStart w:id="259" w:name="_Toc164608642"/>
      <w:bookmarkStart w:id="260" w:name="_Toc265228366"/>
      <w:bookmarkStart w:id="261" w:name="_Toc164351622"/>
      <w:bookmarkStart w:id="262" w:name="_Toc305158870"/>
      <w:bookmarkStart w:id="263" w:name="_Toc150774628"/>
      <w:bookmarkStart w:id="264" w:name="_Toc520356152"/>
      <w:bookmarkStart w:id="265" w:name="_Toc150509279"/>
      <w:bookmarkStart w:id="266" w:name="_Toc226337224"/>
      <w:bookmarkStart w:id="267" w:name="_Toc151193916"/>
      <w:bookmarkStart w:id="268" w:name="_Toc164608797"/>
      <w:bookmarkStart w:id="269" w:name="_Toc127161442"/>
      <w:bookmarkStart w:id="270" w:name="_Toc164229223"/>
      <w:bookmarkStart w:id="271" w:name="_Toc164229369"/>
      <w:bookmarkStart w:id="272" w:name="_Toc127151528"/>
      <w:bookmarkStart w:id="273" w:name="_Toc151193770"/>
      <w:bookmarkStart w:id="274" w:name="_Toc226965718"/>
      <w:bookmarkStart w:id="275" w:name="_Toc150774733"/>
      <w:bookmarkStart w:id="276" w:name="_Toc149720821"/>
      <w:bookmarkStart w:id="277" w:name="_Toc226309772"/>
      <w:bookmarkStart w:id="278" w:name="_Toc151193842"/>
      <w:bookmarkStart w:id="279" w:name="_Toc226965801"/>
      <w:bookmarkStart w:id="280" w:name="_Toc150480766"/>
      <w:bookmarkStart w:id="281" w:name="_Toc195842893"/>
      <w:bookmarkStart w:id="282" w:name="_Toc151190155"/>
      <w:bookmarkStart w:id="283" w:name="_Toc305158796"/>
      <w:bookmarkStart w:id="284" w:name="_Toc151193626"/>
      <w:bookmarkStart w:id="285" w:name="_Toc142311030"/>
      <w:bookmarkStart w:id="286" w:name="_Toc127151729"/>
      <w:r w:rsidRPr="00E31376">
        <w:rPr>
          <w:rFonts w:ascii="Times New Roman" w:hAnsi="Times New Roman"/>
          <w:sz w:val="24"/>
        </w:rPr>
        <w:t>投标文件</w:t>
      </w:r>
      <w:bookmarkEnd w:id="254"/>
      <w:bookmarkEnd w:id="255"/>
      <w:bookmarkEnd w:id="256"/>
      <w:r w:rsidRPr="00E31376">
        <w:rPr>
          <w:rFonts w:ascii="Times New Roman" w:hAnsi="Times New Roman"/>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4DC14DF6"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bookmarkStart w:id="287" w:name="_Ref467052588"/>
      <w:r w:rsidRPr="00E31376">
        <w:rPr>
          <w:rFonts w:ascii="Times New Roman" w:hAnsi="Times New Roman"/>
          <w:sz w:val="24"/>
        </w:rPr>
        <w:t>投标人应当按照招标文件的要求编制投标文件。投标文件应由《资格证明文件》、《商务技术文件》两部分构成。投标文件的部分格式要求，见第七章《投标文件格式》。</w:t>
      </w:r>
    </w:p>
    <w:p w14:paraId="0BD8C6D7"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kern w:val="0"/>
          <w:sz w:val="24"/>
        </w:rPr>
        <w:t>对于招标文件中标记了</w:t>
      </w:r>
      <w:r w:rsidRPr="00E31376">
        <w:rPr>
          <w:rFonts w:ascii="Times New Roman" w:hAnsi="Times New Roman" w:hint="eastAsia"/>
          <w:kern w:val="0"/>
          <w:sz w:val="24"/>
        </w:rPr>
        <w:t>“</w:t>
      </w:r>
      <w:r w:rsidRPr="00E31376">
        <w:rPr>
          <w:rFonts w:ascii="Times New Roman" w:hAnsi="Times New Roman"/>
          <w:kern w:val="0"/>
          <w:sz w:val="24"/>
        </w:rPr>
        <w:t>实质性格式</w:t>
      </w:r>
      <w:r w:rsidRPr="00E31376">
        <w:rPr>
          <w:rFonts w:ascii="Times New Roman" w:hAnsi="Times New Roman" w:hint="eastAsia"/>
          <w:kern w:val="0"/>
          <w:sz w:val="24"/>
        </w:rPr>
        <w:t>”</w:t>
      </w:r>
      <w:r w:rsidRPr="00E31376">
        <w:rPr>
          <w:rFonts w:ascii="Times New Roman" w:hAnsi="Times New Roman"/>
          <w:kern w:val="0"/>
          <w:sz w:val="24"/>
        </w:rPr>
        <w:t>文件的，</w:t>
      </w:r>
      <w:r w:rsidRPr="00E31376">
        <w:rPr>
          <w:rFonts w:ascii="Times New Roman" w:hAnsi="Times New Roman"/>
          <w:sz w:val="24"/>
        </w:rPr>
        <w:t>投标人不得改变格式中给定</w:t>
      </w:r>
      <w:r w:rsidRPr="00E31376">
        <w:rPr>
          <w:rFonts w:ascii="Times New Roman" w:hAnsi="Times New Roman"/>
          <w:sz w:val="24"/>
        </w:rPr>
        <w:lastRenderedPageBreak/>
        <w:t>的文字所表达的含义，不得删减格式中的实质性内容，不得自行添加与格式中给定的文字内容相矛盾的内容，不得对应当填写的空格不填写或不实质性响应，</w:t>
      </w:r>
      <w:r w:rsidRPr="00E31376">
        <w:rPr>
          <w:rFonts w:ascii="Times New Roman" w:hAnsi="Times New Roman"/>
          <w:kern w:val="0"/>
          <w:sz w:val="24"/>
        </w:rPr>
        <w:t>否则</w:t>
      </w:r>
      <w:r w:rsidRPr="00E31376">
        <w:rPr>
          <w:rFonts w:ascii="Times New Roman" w:hAnsi="Times New Roman"/>
          <w:b/>
          <w:kern w:val="0"/>
          <w:sz w:val="24"/>
        </w:rPr>
        <w:t>投标无效</w:t>
      </w:r>
      <w:r w:rsidRPr="00E31376">
        <w:rPr>
          <w:rFonts w:ascii="Times New Roman" w:hAnsi="Times New Roman"/>
          <w:kern w:val="0"/>
          <w:sz w:val="24"/>
        </w:rPr>
        <w:t>。未标记</w:t>
      </w:r>
      <w:r w:rsidRPr="00E31376">
        <w:rPr>
          <w:rFonts w:ascii="Times New Roman" w:hAnsi="Times New Roman" w:hint="eastAsia"/>
          <w:kern w:val="0"/>
          <w:sz w:val="24"/>
        </w:rPr>
        <w:t>“</w:t>
      </w:r>
      <w:r w:rsidRPr="00E31376">
        <w:rPr>
          <w:rFonts w:ascii="Times New Roman" w:hAnsi="Times New Roman"/>
          <w:kern w:val="0"/>
          <w:sz w:val="24"/>
        </w:rPr>
        <w:t>实质性格式</w:t>
      </w:r>
      <w:r w:rsidRPr="00E31376">
        <w:rPr>
          <w:rFonts w:ascii="Times New Roman" w:hAnsi="Times New Roman" w:hint="eastAsia"/>
          <w:kern w:val="0"/>
          <w:sz w:val="24"/>
        </w:rPr>
        <w:t>”</w:t>
      </w:r>
      <w:r w:rsidRPr="00E31376">
        <w:rPr>
          <w:rFonts w:ascii="Times New Roman" w:hAnsi="Times New Roman"/>
          <w:kern w:val="0"/>
          <w:sz w:val="24"/>
        </w:rPr>
        <w:t>的文件和招标文件未提供格式的内容，可由投标人自行编写。</w:t>
      </w:r>
    </w:p>
    <w:p w14:paraId="1650CBDF"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第四章《评标程序、评标方法和评标标准》中涉及的证明文件。</w:t>
      </w:r>
    </w:p>
    <w:p w14:paraId="34A9F278"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6C7B1DE"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投标人认为应附的其他材料。</w:t>
      </w:r>
      <w:bookmarkEnd w:id="287"/>
    </w:p>
    <w:p w14:paraId="65FF8E67"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288" w:name="_Toc127151731"/>
      <w:bookmarkStart w:id="289" w:name="_Toc149720823"/>
      <w:bookmarkStart w:id="290" w:name="_Toc150774735"/>
      <w:bookmarkStart w:id="291" w:name="_Toc520356155"/>
      <w:bookmarkStart w:id="292" w:name="_Toc150509281"/>
      <w:bookmarkStart w:id="293" w:name="_Toc150480768"/>
      <w:bookmarkStart w:id="294" w:name="_Toc164608644"/>
      <w:bookmarkStart w:id="295" w:name="_Toc142311032"/>
      <w:bookmarkStart w:id="296" w:name="_Toc195842895"/>
      <w:bookmarkStart w:id="297" w:name="_Toc151193772"/>
      <w:bookmarkStart w:id="298" w:name="_Toc127151530"/>
      <w:bookmarkStart w:id="299" w:name="_Toc164229371"/>
      <w:bookmarkStart w:id="300" w:name="_Toc151193918"/>
      <w:bookmarkStart w:id="301" w:name="_Toc127161444"/>
      <w:bookmarkStart w:id="302" w:name="_Toc151193628"/>
      <w:bookmarkStart w:id="303" w:name="_Toc151190157"/>
      <w:bookmarkStart w:id="304" w:name="_Toc150774630"/>
      <w:bookmarkStart w:id="305" w:name="_Toc151193844"/>
      <w:bookmarkStart w:id="306" w:name="_Toc151193700"/>
      <w:bookmarkStart w:id="307" w:name="_Toc164229225"/>
      <w:bookmarkStart w:id="308" w:name="_Toc164351624"/>
      <w:bookmarkStart w:id="309" w:name="_Toc164608799"/>
      <w:r w:rsidRPr="00E31376">
        <w:rPr>
          <w:rFonts w:ascii="Times New Roman" w:hAnsi="Times New Roman"/>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1806EFE5"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所有投标均以人民币报价。</w:t>
      </w:r>
    </w:p>
    <w:p w14:paraId="5D2DDBF0"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投标人的报价应包括为完成本项目所发生的一切费用和税费，招标人将不再支付报价以外的任何费用。</w:t>
      </w:r>
      <w:r w:rsidRPr="00E31376">
        <w:rPr>
          <w:rFonts w:ascii="Times New Roman" w:hAnsi="Times New Roman" w:hint="eastAsia"/>
          <w:sz w:val="24"/>
        </w:rPr>
        <w:t>投标人的报价应包括但不限于下列内容，《投标人须知资料表》中有特殊规定的，从其规定。</w:t>
      </w:r>
    </w:p>
    <w:p w14:paraId="435B656C"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44EB4E8"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按照招标文件要求完成本项目的全部相关服务费用。</w:t>
      </w:r>
    </w:p>
    <w:p w14:paraId="7A7EE57F"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采购人不得向供应商索要或者接受其给予的赠品、回扣或者与采购无关的其他商品、服务。</w:t>
      </w:r>
    </w:p>
    <w:p w14:paraId="71372255"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投标人不能提供任何有选择性或可调整的报价</w:t>
      </w:r>
      <w:r w:rsidRPr="00E31376">
        <w:rPr>
          <w:rFonts w:ascii="Times New Roman" w:hAnsi="Times New Roman" w:hint="eastAsia"/>
          <w:sz w:val="24"/>
        </w:rPr>
        <w:t>（招标文件另有规定的除外）</w:t>
      </w:r>
      <w:r w:rsidRPr="00E31376">
        <w:rPr>
          <w:rFonts w:ascii="Times New Roman" w:hAnsi="Times New Roman"/>
          <w:sz w:val="24"/>
        </w:rPr>
        <w:t>，否则其</w:t>
      </w:r>
      <w:r w:rsidRPr="00E31376">
        <w:rPr>
          <w:rFonts w:ascii="Times New Roman" w:hAnsi="Times New Roman"/>
          <w:b/>
          <w:sz w:val="24"/>
        </w:rPr>
        <w:t>投标无效</w:t>
      </w:r>
      <w:r w:rsidRPr="00E31376">
        <w:rPr>
          <w:rFonts w:ascii="Times New Roman" w:hAnsi="Times New Roman"/>
          <w:sz w:val="24"/>
        </w:rPr>
        <w:t>。</w:t>
      </w:r>
    </w:p>
    <w:p w14:paraId="6B2D17FA"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310" w:name="_Ref467306513"/>
      <w:bookmarkStart w:id="311" w:name="_Toc164229372"/>
      <w:bookmarkStart w:id="312" w:name="_Toc150774631"/>
      <w:bookmarkStart w:id="313" w:name="_Toc149720824"/>
      <w:bookmarkStart w:id="314" w:name="_Toc127151732"/>
      <w:bookmarkStart w:id="315" w:name="_Toc226337227"/>
      <w:bookmarkStart w:id="316" w:name="_Toc226309775"/>
      <w:bookmarkStart w:id="317" w:name="_Toc305158873"/>
      <w:bookmarkStart w:id="318" w:name="_Toc151193773"/>
      <w:bookmarkStart w:id="319" w:name="_Toc265228369"/>
      <w:bookmarkStart w:id="320" w:name="_Toc164351625"/>
      <w:bookmarkStart w:id="321" w:name="_Toc150509282"/>
      <w:bookmarkStart w:id="322" w:name="_Toc164608645"/>
      <w:bookmarkStart w:id="323" w:name="_Toc150774736"/>
      <w:bookmarkStart w:id="324" w:name="_Toc226965804"/>
      <w:bookmarkStart w:id="325" w:name="_Toc305158799"/>
      <w:bookmarkStart w:id="326" w:name="_Toc164229226"/>
      <w:bookmarkStart w:id="327" w:name="_Toc127151531"/>
      <w:bookmarkStart w:id="328" w:name="_Toc151193919"/>
      <w:bookmarkStart w:id="329" w:name="_Toc520356156"/>
      <w:bookmarkStart w:id="330" w:name="_Toc127161445"/>
      <w:bookmarkStart w:id="331" w:name="_Toc226965721"/>
      <w:bookmarkStart w:id="332" w:name="_Toc142311033"/>
      <w:bookmarkStart w:id="333" w:name="_Toc150480769"/>
      <w:bookmarkStart w:id="334" w:name="_Toc264969221"/>
      <w:bookmarkStart w:id="335" w:name="_Toc164608800"/>
      <w:bookmarkStart w:id="336" w:name="_Toc151193701"/>
      <w:bookmarkStart w:id="337" w:name="_Toc195842896"/>
      <w:bookmarkStart w:id="338" w:name="_Toc151193845"/>
      <w:bookmarkStart w:id="339" w:name="_Toc151190158"/>
      <w:bookmarkStart w:id="340" w:name="_Toc151193629"/>
      <w:r w:rsidRPr="00E31376">
        <w:rPr>
          <w:rFonts w:ascii="Times New Roman" w:hAnsi="Times New Roman"/>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3BFDD0D3"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bookmarkStart w:id="341" w:name="_Ref467306302"/>
      <w:r w:rsidRPr="00E31376">
        <w:rPr>
          <w:rFonts w:ascii="Times New Roman" w:hAnsi="Times New Roman"/>
          <w:sz w:val="24"/>
        </w:rPr>
        <w:t>投标人应按《投标人须知资料表》中规定的金额及要求交纳投标保证金</w:t>
      </w:r>
      <w:bookmarkEnd w:id="341"/>
      <w:r w:rsidRPr="00E31376">
        <w:rPr>
          <w:rFonts w:ascii="Times New Roman" w:hAnsi="Times New Roman"/>
          <w:sz w:val="24"/>
        </w:rPr>
        <w:t>。</w:t>
      </w:r>
    </w:p>
    <w:p w14:paraId="13410400"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交纳投标保证金可采用的形式：政府采购法律法规接受的支票、汇票、本票、网上银行支付或者金融机构、担保机构出具的保函等非现金形式。</w:t>
      </w:r>
    </w:p>
    <w:p w14:paraId="40432335"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投标保证金到账（保函提交）截止时间同投标截止时间。以支票、汇票、本票、网上银行支付等形式提交投标保证金的，应在投标截止时间前</w:t>
      </w:r>
      <w:r w:rsidRPr="00E31376">
        <w:rPr>
          <w:rFonts w:ascii="Times New Roman" w:hAnsi="Times New Roman" w:hint="eastAsia"/>
          <w:sz w:val="24"/>
        </w:rPr>
        <w:t>到账</w:t>
      </w:r>
      <w:r w:rsidRPr="00E31376">
        <w:rPr>
          <w:rFonts w:ascii="Times New Roman" w:hAnsi="Times New Roman"/>
          <w:sz w:val="24"/>
        </w:rPr>
        <w:t>；</w:t>
      </w:r>
      <w:r w:rsidRPr="00E31376">
        <w:rPr>
          <w:rFonts w:ascii="Times New Roman" w:hAnsi="Times New Roman" w:hint="eastAsia"/>
          <w:sz w:val="24"/>
        </w:rPr>
        <w:t>以</w:t>
      </w:r>
      <w:r w:rsidRPr="00E31376">
        <w:rPr>
          <w:rFonts w:ascii="Times New Roman" w:hAnsi="Times New Roman"/>
          <w:sz w:val="24"/>
        </w:rPr>
        <w:t>金融机构、担保机构出具的保函等形式提交投标保证金的，应在投标截止时间前将原件提交至</w:t>
      </w:r>
      <w:r w:rsidRPr="00E31376">
        <w:rPr>
          <w:rFonts w:ascii="Times New Roman" w:hAnsi="Times New Roman" w:hint="eastAsia"/>
          <w:sz w:val="24"/>
        </w:rPr>
        <w:t>采购代理机构。由于到账时间晚于投标截止时间的，或者票据错误、印鉴不清等原因导致不</w:t>
      </w:r>
      <w:r w:rsidRPr="00E31376">
        <w:rPr>
          <w:rFonts w:ascii="Times New Roman" w:hAnsi="Times New Roman" w:hint="eastAsia"/>
          <w:sz w:val="24"/>
        </w:rPr>
        <w:lastRenderedPageBreak/>
        <w:t>能到账的，其</w:t>
      </w:r>
      <w:r w:rsidRPr="00E31376">
        <w:rPr>
          <w:rFonts w:ascii="Times New Roman" w:hAnsi="Times New Roman" w:hint="eastAsia"/>
          <w:b/>
          <w:sz w:val="24"/>
        </w:rPr>
        <w:t>投标无效</w:t>
      </w:r>
      <w:r w:rsidRPr="00E31376">
        <w:rPr>
          <w:rFonts w:ascii="Times New Roman" w:hAnsi="Times New Roman" w:hint="eastAsia"/>
          <w:sz w:val="24"/>
        </w:rPr>
        <w:t>。</w:t>
      </w:r>
    </w:p>
    <w:p w14:paraId="6AAA6C5D"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投标保证金有效期同投标有效期。</w:t>
      </w:r>
    </w:p>
    <w:p w14:paraId="270C09E6"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hint="eastAsia"/>
          <w:sz w:val="24"/>
        </w:rPr>
        <w:t>投标人为联合体的，可以由联合体中的一方或者多方共同交纳投标保证金，其交纳的投标保证金对联合体各方均具有约束力。</w:t>
      </w:r>
    </w:p>
    <w:p w14:paraId="13E4756E"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sidRPr="00E31376">
        <w:rPr>
          <w:rFonts w:ascii="Times New Roman" w:hAnsi="Times New Roman"/>
          <w:sz w:val="24"/>
        </w:rPr>
        <w:t>：</w:t>
      </w:r>
    </w:p>
    <w:p w14:paraId="3E79AB44"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投标人在投标截止时间前撤回已提交的投标文件的，自收到投标人书面撤回通知之日起</w:t>
      </w:r>
      <w:r w:rsidRPr="00E31376">
        <w:rPr>
          <w:rFonts w:ascii="Times New Roman" w:hAnsi="Times New Roman"/>
          <w:sz w:val="24"/>
        </w:rPr>
        <w:t>5</w:t>
      </w:r>
      <w:r w:rsidRPr="00E31376">
        <w:rPr>
          <w:rFonts w:ascii="Times New Roman" w:hAnsi="Times New Roman"/>
          <w:sz w:val="24"/>
        </w:rPr>
        <w:t>个工作日内退还已收取的投标保证金；</w:t>
      </w:r>
    </w:p>
    <w:p w14:paraId="5CAC3348"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中标人的投标保证金，自采购合同签订之日起</w:t>
      </w:r>
      <w:r w:rsidRPr="00E31376">
        <w:rPr>
          <w:rFonts w:ascii="Times New Roman" w:hAnsi="Times New Roman"/>
          <w:sz w:val="24"/>
        </w:rPr>
        <w:t>5</w:t>
      </w:r>
      <w:r w:rsidRPr="00E31376">
        <w:rPr>
          <w:rFonts w:ascii="Times New Roman" w:hAnsi="Times New Roman"/>
          <w:sz w:val="24"/>
        </w:rPr>
        <w:t>个工作日内退还中标人；</w:t>
      </w:r>
    </w:p>
    <w:p w14:paraId="55383A5B"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未中标投标人的投标保证金，自中标通知书发出之日起</w:t>
      </w:r>
      <w:r w:rsidRPr="00E31376">
        <w:rPr>
          <w:rFonts w:ascii="Times New Roman" w:hAnsi="Times New Roman"/>
          <w:sz w:val="24"/>
        </w:rPr>
        <w:t>5</w:t>
      </w:r>
      <w:r w:rsidRPr="00E31376">
        <w:rPr>
          <w:rFonts w:ascii="Times New Roman" w:hAnsi="Times New Roman"/>
          <w:sz w:val="24"/>
        </w:rPr>
        <w:t>个工作日内退还未中标人；</w:t>
      </w:r>
    </w:p>
    <w:p w14:paraId="69238FCB"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终止招标项目已经收取投标保证金的，自终止采购活动后</w:t>
      </w:r>
      <w:r w:rsidRPr="00E31376">
        <w:rPr>
          <w:rFonts w:ascii="Times New Roman" w:hAnsi="Times New Roman"/>
          <w:sz w:val="24"/>
        </w:rPr>
        <w:t>5</w:t>
      </w:r>
      <w:r w:rsidRPr="00E31376">
        <w:rPr>
          <w:rFonts w:ascii="Times New Roman" w:hAnsi="Times New Roman"/>
          <w:sz w:val="24"/>
        </w:rPr>
        <w:t>个工作日内退还已收取的投标保证金及其在银行产生的孳息。</w:t>
      </w:r>
    </w:p>
    <w:p w14:paraId="14505DAD"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有下列情形之一的，采购人或采购代理机构可以不予退还投标保证金：</w:t>
      </w:r>
    </w:p>
    <w:p w14:paraId="6A268425"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投标有效期内投标人撤销投标文件的；</w:t>
      </w:r>
    </w:p>
    <w:p w14:paraId="62A87886" w14:textId="77777777" w:rsidR="002C736D" w:rsidRPr="00E31376" w:rsidRDefault="002C3811">
      <w:pPr>
        <w:numPr>
          <w:ilvl w:val="2"/>
          <w:numId w:val="41"/>
        </w:numPr>
        <w:tabs>
          <w:tab w:val="left" w:pos="900"/>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《投标人须知资料表》中规定的其他情形。</w:t>
      </w:r>
    </w:p>
    <w:p w14:paraId="74249AE5"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342" w:name="_Toc226309776"/>
      <w:bookmarkStart w:id="343" w:name="_Toc226965722"/>
      <w:bookmarkStart w:id="344" w:name="_Toc164608801"/>
      <w:bookmarkStart w:id="345" w:name="_Toc226337228"/>
      <w:bookmarkStart w:id="346" w:name="_Toc195842897"/>
      <w:bookmarkStart w:id="347" w:name="_Toc127161446"/>
      <w:bookmarkStart w:id="348" w:name="_Toc150774737"/>
      <w:bookmarkStart w:id="349" w:name="_Toc151193920"/>
      <w:bookmarkStart w:id="350" w:name="_Toc127151733"/>
      <w:bookmarkStart w:id="351" w:name="_Toc520356157"/>
      <w:bookmarkStart w:id="352" w:name="_Toc151193702"/>
      <w:bookmarkStart w:id="353" w:name="_Toc127151532"/>
      <w:bookmarkStart w:id="354" w:name="_Toc149720825"/>
      <w:bookmarkStart w:id="355" w:name="_Toc164351626"/>
      <w:bookmarkStart w:id="356" w:name="_Toc265228370"/>
      <w:bookmarkStart w:id="357" w:name="_Toc151193630"/>
      <w:bookmarkStart w:id="358" w:name="_Toc264969222"/>
      <w:bookmarkStart w:id="359" w:name="_Toc150509283"/>
      <w:bookmarkStart w:id="360" w:name="_Toc151193846"/>
      <w:bookmarkStart w:id="361" w:name="_Toc151190159"/>
      <w:bookmarkStart w:id="362" w:name="_Toc305158800"/>
      <w:bookmarkStart w:id="363" w:name="_Toc164608646"/>
      <w:bookmarkStart w:id="364" w:name="_Toc305158874"/>
      <w:bookmarkStart w:id="365" w:name="_Toc150480770"/>
      <w:bookmarkStart w:id="366" w:name="_Toc142311034"/>
      <w:bookmarkStart w:id="367" w:name="_Toc150774632"/>
      <w:bookmarkStart w:id="368" w:name="_Toc164229373"/>
      <w:bookmarkStart w:id="369" w:name="_Toc226965805"/>
      <w:bookmarkStart w:id="370" w:name="_Toc151193774"/>
      <w:bookmarkStart w:id="371" w:name="_Toc164229227"/>
      <w:r w:rsidRPr="00E31376">
        <w:rPr>
          <w:rFonts w:ascii="Times New Roman" w:hAnsi="Times New Roman"/>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3B574AD0"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w:t>
      </w:r>
      <w:r w:rsidRPr="00E31376">
        <w:rPr>
          <w:rFonts w:ascii="Times New Roman" w:hAnsi="Times New Roman" w:hint="eastAsia"/>
          <w:sz w:val="24"/>
        </w:rPr>
        <w:t>文件</w:t>
      </w:r>
      <w:r w:rsidRPr="00E31376">
        <w:rPr>
          <w:rFonts w:ascii="Times New Roman" w:hAnsi="Times New Roman"/>
          <w:sz w:val="24"/>
        </w:rPr>
        <w:t>应在本招标文件《投标人须知资料表》中规定的投标有效期内保持有效，投标有效期少于招标文件规定期限的，其</w:t>
      </w:r>
      <w:r w:rsidRPr="00E31376">
        <w:rPr>
          <w:rFonts w:ascii="Times New Roman" w:hAnsi="Times New Roman"/>
          <w:b/>
          <w:sz w:val="24"/>
        </w:rPr>
        <w:t>投标无效</w:t>
      </w:r>
      <w:r w:rsidRPr="00E31376">
        <w:rPr>
          <w:rFonts w:ascii="Times New Roman" w:hAnsi="Times New Roman"/>
          <w:sz w:val="24"/>
        </w:rPr>
        <w:t>。</w:t>
      </w:r>
    </w:p>
    <w:p w14:paraId="1EDDDEB6"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372" w:name="_Toc226337229"/>
      <w:bookmarkStart w:id="373" w:name="_Toc305158875"/>
      <w:bookmarkStart w:id="374" w:name="_Toc151193631"/>
      <w:bookmarkStart w:id="375" w:name="_Toc151190160"/>
      <w:bookmarkStart w:id="376" w:name="_Toc151193847"/>
      <w:bookmarkStart w:id="377" w:name="_Toc150774633"/>
      <w:bookmarkStart w:id="378" w:name="_Toc127151533"/>
      <w:bookmarkStart w:id="379" w:name="_Toc195842898"/>
      <w:bookmarkStart w:id="380" w:name="_Toc150774738"/>
      <w:bookmarkStart w:id="381" w:name="_Toc142311035"/>
      <w:bookmarkStart w:id="382" w:name="_Toc164229374"/>
      <w:bookmarkStart w:id="383" w:name="_Toc150509284"/>
      <w:bookmarkStart w:id="384" w:name="_Toc305158801"/>
      <w:bookmarkStart w:id="385" w:name="_Toc127151734"/>
      <w:bookmarkStart w:id="386" w:name="_Toc127161447"/>
      <w:bookmarkStart w:id="387" w:name="_Toc226309777"/>
      <w:bookmarkStart w:id="388" w:name="_Toc520356158"/>
      <w:bookmarkStart w:id="389" w:name="_Toc226965806"/>
      <w:bookmarkStart w:id="390" w:name="_Toc265228371"/>
      <w:bookmarkStart w:id="391" w:name="_Toc226965723"/>
      <w:bookmarkStart w:id="392" w:name="_Toc164608647"/>
      <w:bookmarkStart w:id="393" w:name="_Toc149720826"/>
      <w:bookmarkStart w:id="394" w:name="_Toc151193703"/>
      <w:bookmarkStart w:id="395" w:name="_Toc151193775"/>
      <w:bookmarkStart w:id="396" w:name="_Toc164608802"/>
      <w:bookmarkStart w:id="397" w:name="_Toc164351627"/>
      <w:bookmarkStart w:id="398" w:name="_Toc264969223"/>
      <w:bookmarkStart w:id="399" w:name="_Toc150480771"/>
      <w:bookmarkStart w:id="400" w:name="_Toc164229228"/>
      <w:bookmarkStart w:id="401" w:name="_Toc151193921"/>
      <w:r w:rsidRPr="00E31376">
        <w:rPr>
          <w:rFonts w:ascii="Times New Roman" w:hAnsi="Times New Roman"/>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E31376">
        <w:rPr>
          <w:rFonts w:ascii="Times New Roman" w:hAnsi="Times New Roman"/>
          <w:sz w:val="24"/>
        </w:rPr>
        <w:t>、盖章</w:t>
      </w:r>
    </w:p>
    <w:p w14:paraId="40B5BB18" w14:textId="77777777" w:rsidR="002C736D" w:rsidRPr="00E31376" w:rsidRDefault="002C3811">
      <w:pPr>
        <w:tabs>
          <w:tab w:val="left" w:pos="1080"/>
          <w:tab w:val="left" w:pos="1589"/>
          <w:tab w:val="left" w:pos="2014"/>
        </w:tabs>
        <w:spacing w:line="360" w:lineRule="auto"/>
        <w:ind w:firstLineChars="200" w:firstLine="480"/>
        <w:rPr>
          <w:rFonts w:ascii="Times New Roman" w:hAnsi="Times New Roman"/>
          <w:sz w:val="24"/>
        </w:rPr>
      </w:pPr>
      <w:bookmarkStart w:id="402" w:name="_Toc150774739"/>
      <w:bookmarkStart w:id="403" w:name="_Toc305158802"/>
      <w:bookmarkStart w:id="404" w:name="_Toc151193704"/>
      <w:bookmarkStart w:id="405" w:name="_Toc226965807"/>
      <w:bookmarkStart w:id="406" w:name="_Toc151190161"/>
      <w:bookmarkStart w:id="407" w:name="_Toc305158876"/>
      <w:bookmarkStart w:id="408" w:name="_Toc195842899"/>
      <w:bookmarkStart w:id="409" w:name="_Toc520356159"/>
      <w:bookmarkStart w:id="410" w:name="_Toc151193632"/>
      <w:bookmarkStart w:id="411" w:name="_Toc151193848"/>
      <w:bookmarkStart w:id="412" w:name="_Toc226309778"/>
      <w:bookmarkStart w:id="413" w:name="_Toc150774634"/>
      <w:bookmarkStart w:id="414" w:name="_Toc264969224"/>
      <w:bookmarkStart w:id="415" w:name="_Toc150509285"/>
      <w:bookmarkStart w:id="416" w:name="_Toc142311036"/>
      <w:bookmarkStart w:id="417" w:name="_Toc226337230"/>
      <w:bookmarkStart w:id="418" w:name="_Toc127151534"/>
      <w:bookmarkStart w:id="419" w:name="_Toc151193776"/>
      <w:bookmarkStart w:id="420" w:name="_Toc150480772"/>
      <w:bookmarkStart w:id="421" w:name="_Toc151193922"/>
      <w:bookmarkStart w:id="422" w:name="_Toc226965724"/>
      <w:bookmarkStart w:id="423" w:name="_Toc265228372"/>
      <w:r w:rsidRPr="00E31376">
        <w:rPr>
          <w:rFonts w:ascii="Times New Roman" w:hAnsi="Times New Roman" w:hint="eastAsia"/>
          <w:sz w:val="24"/>
        </w:rPr>
        <w:t>14.1</w:t>
      </w:r>
      <w:r w:rsidRPr="00E31376">
        <w:rPr>
          <w:rFonts w:ascii="Times New Roman" w:hAnsi="Times New Roman"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6D74C6E" w14:textId="77777777" w:rsidR="002C736D" w:rsidRPr="00E31376" w:rsidRDefault="002C3811">
      <w:pPr>
        <w:tabs>
          <w:tab w:val="left" w:pos="1080"/>
          <w:tab w:val="left" w:pos="1589"/>
          <w:tab w:val="left" w:pos="2014"/>
        </w:tabs>
        <w:spacing w:line="360" w:lineRule="auto"/>
        <w:ind w:firstLineChars="200" w:firstLine="480"/>
        <w:rPr>
          <w:rFonts w:ascii="Times New Roman" w:hAnsi="Times New Roman"/>
          <w:sz w:val="24"/>
        </w:rPr>
      </w:pPr>
      <w:r w:rsidRPr="00E31376">
        <w:rPr>
          <w:rFonts w:ascii="Times New Roman" w:hAnsi="Times New Roman" w:hint="eastAsia"/>
          <w:sz w:val="24"/>
        </w:rPr>
        <w:t>14.2</w:t>
      </w:r>
      <w:r w:rsidRPr="00E31376">
        <w:rPr>
          <w:rFonts w:ascii="Times New Roman" w:hAnsi="Times New Roman" w:hint="eastAsia"/>
          <w:sz w:val="24"/>
        </w:rPr>
        <w:t>招标文件要求盖章的内容，一般通过投标文件编制工具加盖电子签章。</w:t>
      </w:r>
    </w:p>
    <w:p w14:paraId="5C9BE117" w14:textId="77777777" w:rsidR="002C736D" w:rsidRPr="00E31376" w:rsidRDefault="002C736D">
      <w:pPr>
        <w:tabs>
          <w:tab w:val="left" w:pos="900"/>
          <w:tab w:val="left" w:pos="1080"/>
        </w:tabs>
        <w:spacing w:line="360" w:lineRule="auto"/>
        <w:ind w:firstLineChars="200" w:firstLine="480"/>
        <w:rPr>
          <w:rFonts w:ascii="Times New Roman" w:hAnsi="Times New Roman"/>
          <w:sz w:val="24"/>
        </w:rPr>
      </w:pPr>
    </w:p>
    <w:p w14:paraId="631713FB" w14:textId="77777777" w:rsidR="002C736D" w:rsidRPr="00E31376" w:rsidRDefault="002C3811">
      <w:pPr>
        <w:pStyle w:val="23"/>
        <w:adjustRightInd/>
        <w:spacing w:before="0" w:line="360" w:lineRule="auto"/>
        <w:rPr>
          <w:rFonts w:ascii="Times New Roman" w:eastAsia="宋体" w:hAnsi="Times New Roman"/>
          <w:sz w:val="28"/>
        </w:rPr>
      </w:pPr>
      <w:r w:rsidRPr="00E31376">
        <w:rPr>
          <w:rFonts w:ascii="Times New Roman" w:eastAsia="宋体" w:hAnsi="Times New Roman"/>
          <w:sz w:val="28"/>
        </w:rPr>
        <w:t>四</w:t>
      </w:r>
      <w:r w:rsidRPr="00E31376">
        <w:rPr>
          <w:rFonts w:ascii="Times New Roman" w:eastAsia="宋体" w:hAnsi="Times New Roman" w:hint="eastAsia"/>
          <w:sz w:val="28"/>
        </w:rPr>
        <w:t>、</w:t>
      </w:r>
      <w:r w:rsidRPr="00E31376">
        <w:rPr>
          <w:rFonts w:ascii="Times New Roman" w:eastAsia="宋体" w:hAnsi="Times New Roman"/>
          <w:sz w:val="28"/>
        </w:rPr>
        <w:t>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07668237"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424" w:name="_Toc226965808"/>
      <w:bookmarkStart w:id="425" w:name="_Toc305158803"/>
      <w:bookmarkStart w:id="426" w:name="_Toc142311037"/>
      <w:bookmarkStart w:id="427" w:name="_Toc164229376"/>
      <w:bookmarkStart w:id="428" w:name="_Toc264969225"/>
      <w:bookmarkStart w:id="429" w:name="_Toc150774635"/>
      <w:bookmarkStart w:id="430" w:name="_Toc127161449"/>
      <w:bookmarkStart w:id="431" w:name="_Toc164608649"/>
      <w:bookmarkStart w:id="432" w:name="_Toc226965725"/>
      <w:bookmarkStart w:id="433" w:name="_Toc164351629"/>
      <w:bookmarkStart w:id="434" w:name="_Toc149720828"/>
      <w:bookmarkStart w:id="435" w:name="_Toc195842900"/>
      <w:bookmarkStart w:id="436" w:name="_Toc150480773"/>
      <w:bookmarkStart w:id="437" w:name="_Toc226309779"/>
      <w:bookmarkStart w:id="438" w:name="_Toc520356160"/>
      <w:bookmarkStart w:id="439" w:name="_Toc151193777"/>
      <w:bookmarkStart w:id="440" w:name="_Toc127151736"/>
      <w:bookmarkStart w:id="441" w:name="_Toc226337231"/>
      <w:bookmarkStart w:id="442" w:name="_Toc150509286"/>
      <w:bookmarkStart w:id="443" w:name="_Toc151193705"/>
      <w:bookmarkStart w:id="444" w:name="_Toc151193923"/>
      <w:bookmarkStart w:id="445" w:name="_Toc127151535"/>
      <w:bookmarkStart w:id="446" w:name="_Toc164608804"/>
      <w:bookmarkStart w:id="447" w:name="_Toc151193633"/>
      <w:bookmarkStart w:id="448" w:name="_Toc151193849"/>
      <w:bookmarkStart w:id="449" w:name="_Toc164229230"/>
      <w:bookmarkStart w:id="450" w:name="_Toc305158877"/>
      <w:bookmarkStart w:id="451" w:name="_Toc265228373"/>
      <w:bookmarkStart w:id="452" w:name="_Toc150774740"/>
      <w:bookmarkStart w:id="453" w:name="_Toc151190162"/>
      <w:r w:rsidRPr="00E31376">
        <w:rPr>
          <w:rFonts w:ascii="Times New Roman" w:hAnsi="Times New Roman"/>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E31376">
        <w:rPr>
          <w:rFonts w:ascii="Times New Roman" w:hAnsi="Times New Roman"/>
          <w:sz w:val="24"/>
        </w:rPr>
        <w:t>提交</w:t>
      </w:r>
    </w:p>
    <w:p w14:paraId="029E3F64" w14:textId="77777777" w:rsidR="002C736D" w:rsidRPr="00E31376" w:rsidRDefault="002C3811">
      <w:pPr>
        <w:tabs>
          <w:tab w:val="left" w:pos="1080"/>
          <w:tab w:val="left" w:pos="2014"/>
        </w:tabs>
        <w:spacing w:line="360" w:lineRule="auto"/>
        <w:ind w:firstLineChars="200" w:firstLine="480"/>
        <w:rPr>
          <w:rFonts w:ascii="Times New Roman" w:hAnsi="Times New Roman"/>
          <w:sz w:val="24"/>
        </w:rPr>
      </w:pPr>
      <w:r w:rsidRPr="00E31376">
        <w:rPr>
          <w:rFonts w:ascii="Times New Roman" w:hAnsi="Times New Roman" w:hint="eastAsia"/>
          <w:sz w:val="24"/>
        </w:rPr>
        <w:t xml:space="preserve">15.1 </w:t>
      </w:r>
      <w:r w:rsidRPr="00E31376">
        <w:rPr>
          <w:rFonts w:ascii="Times New Roman" w:hAnsi="Times New Roman"/>
          <w:sz w:val="24"/>
        </w:rPr>
        <w:t>本项目使用电子交易平台。投标人根据招标文件及电子交易平台供应商操作手</w:t>
      </w:r>
      <w:r w:rsidRPr="00E31376">
        <w:rPr>
          <w:rFonts w:ascii="Times New Roman" w:hAnsi="Times New Roman"/>
          <w:sz w:val="24"/>
        </w:rPr>
        <w:lastRenderedPageBreak/>
        <w:t>册要求编制、生成并提交电子投标文件。</w:t>
      </w:r>
    </w:p>
    <w:p w14:paraId="0BF296C7" w14:textId="77777777" w:rsidR="002C736D" w:rsidRPr="00E31376" w:rsidRDefault="002C3811">
      <w:pPr>
        <w:tabs>
          <w:tab w:val="left" w:pos="1080"/>
          <w:tab w:val="left" w:pos="2014"/>
        </w:tabs>
        <w:spacing w:line="360" w:lineRule="auto"/>
        <w:ind w:firstLineChars="200" w:firstLine="480"/>
        <w:rPr>
          <w:rFonts w:ascii="Times New Roman" w:hAnsi="Times New Roman"/>
          <w:sz w:val="24"/>
        </w:rPr>
      </w:pPr>
      <w:r w:rsidRPr="00E31376">
        <w:rPr>
          <w:rFonts w:ascii="Times New Roman" w:hAnsi="Times New Roman" w:hint="eastAsia"/>
          <w:sz w:val="24"/>
        </w:rPr>
        <w:t>15.2</w:t>
      </w:r>
      <w:r w:rsidRPr="00E31376">
        <w:rPr>
          <w:rFonts w:ascii="Times New Roman" w:hAnsi="Times New Roman"/>
          <w:sz w:val="24"/>
        </w:rPr>
        <w:t>采购人及采购代理机构拒绝接受通过电子交易平台以外任何形式提交的投标文件，投标保证金除外。</w:t>
      </w:r>
      <w:bookmarkStart w:id="454" w:name="_Toc142311038"/>
      <w:bookmarkStart w:id="455" w:name="_Toc150480774"/>
      <w:bookmarkStart w:id="456" w:name="_Toc150774741"/>
      <w:bookmarkStart w:id="457" w:name="_Toc150509287"/>
      <w:bookmarkStart w:id="458" w:name="_Toc151193706"/>
      <w:bookmarkStart w:id="459" w:name="_Toc150774636"/>
      <w:bookmarkStart w:id="460" w:name="_Toc127161450"/>
      <w:bookmarkStart w:id="461" w:name="_Toc226337232"/>
      <w:bookmarkStart w:id="462" w:name="_Toc127151536"/>
      <w:bookmarkStart w:id="463" w:name="_Toc164608650"/>
      <w:bookmarkStart w:id="464" w:name="_Toc195842901"/>
      <w:bookmarkStart w:id="465" w:name="_Toc151193850"/>
      <w:bookmarkStart w:id="466" w:name="_Toc164608805"/>
      <w:bookmarkStart w:id="467" w:name="_Toc305158878"/>
      <w:bookmarkStart w:id="468" w:name="_Toc149720829"/>
      <w:bookmarkStart w:id="469" w:name="_Toc151193634"/>
      <w:bookmarkStart w:id="470" w:name="_Toc151193778"/>
      <w:bookmarkStart w:id="471" w:name="_Toc305158804"/>
      <w:bookmarkStart w:id="472" w:name="_Toc520356161"/>
      <w:bookmarkStart w:id="473" w:name="_Toc226965726"/>
      <w:bookmarkStart w:id="474" w:name="_Toc265228374"/>
      <w:bookmarkStart w:id="475" w:name="_Toc226309780"/>
      <w:bookmarkStart w:id="476" w:name="_Toc151190163"/>
      <w:bookmarkStart w:id="477" w:name="_Toc164229377"/>
      <w:bookmarkStart w:id="478" w:name="_Toc226965809"/>
      <w:bookmarkStart w:id="479" w:name="_Toc264969226"/>
      <w:bookmarkStart w:id="480" w:name="_Toc164351630"/>
      <w:bookmarkStart w:id="481" w:name="_Toc127151737"/>
      <w:bookmarkStart w:id="482" w:name="_Toc164229231"/>
      <w:bookmarkStart w:id="483" w:name="_Toc151193924"/>
    </w:p>
    <w:p w14:paraId="748F13A7"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E31376">
        <w:rPr>
          <w:rFonts w:ascii="Times New Roman" w:hAnsi="Times New Roman"/>
          <w:sz w:val="24"/>
        </w:rPr>
        <w:t>时间</w:t>
      </w:r>
    </w:p>
    <w:p w14:paraId="2FF1E9D1"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投标人应在招标文件要求提交投标文件截止时间前，将电子投标文件提交至电子交易平台。</w:t>
      </w:r>
    </w:p>
    <w:p w14:paraId="6EA3C0BA"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484" w:name="_Toc151193851"/>
      <w:bookmarkStart w:id="485" w:name="_Toc164608651"/>
      <w:bookmarkStart w:id="486" w:name="_Toc127161451"/>
      <w:bookmarkStart w:id="487" w:name="_Toc164351631"/>
      <w:bookmarkStart w:id="488" w:name="_Toc164229232"/>
      <w:bookmarkStart w:id="489" w:name="_Toc195842902"/>
      <w:bookmarkStart w:id="490" w:name="_Toc265228375"/>
      <w:bookmarkStart w:id="491" w:name="_Toc127151537"/>
      <w:bookmarkStart w:id="492" w:name="_Toc226965727"/>
      <w:bookmarkStart w:id="493" w:name="_Toc264969227"/>
      <w:bookmarkStart w:id="494" w:name="_Toc150480775"/>
      <w:bookmarkStart w:id="495" w:name="_Toc151193707"/>
      <w:bookmarkStart w:id="496" w:name="_Toc149720830"/>
      <w:bookmarkStart w:id="497" w:name="_Toc151193779"/>
      <w:bookmarkStart w:id="498" w:name="_Toc150774742"/>
      <w:bookmarkStart w:id="499" w:name="_Toc150774637"/>
      <w:bookmarkStart w:id="500" w:name="_Toc226337233"/>
      <w:bookmarkStart w:id="501" w:name="_Toc151193925"/>
      <w:bookmarkStart w:id="502" w:name="_Toc305158879"/>
      <w:bookmarkStart w:id="503" w:name="_Toc151193635"/>
      <w:bookmarkStart w:id="504" w:name="_Toc164608806"/>
      <w:bookmarkStart w:id="505" w:name="_Toc226309781"/>
      <w:bookmarkStart w:id="506" w:name="_Toc520356162"/>
      <w:bookmarkStart w:id="507" w:name="_Toc151190164"/>
      <w:bookmarkStart w:id="508" w:name="_Toc305158805"/>
      <w:bookmarkStart w:id="509" w:name="_Toc164229378"/>
      <w:bookmarkStart w:id="510" w:name="_Toc142311039"/>
      <w:bookmarkStart w:id="511" w:name="_Toc150509288"/>
      <w:bookmarkStart w:id="512" w:name="_Toc226965810"/>
      <w:bookmarkStart w:id="513" w:name="_Toc127151738"/>
      <w:r w:rsidRPr="00E31376">
        <w:rPr>
          <w:rFonts w:ascii="Times New Roman" w:hAnsi="Times New Roman"/>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1B259C8E"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投标截止时间前，投标人可以通过电子交易平台对所提交的投标文件进行补充、修改或者撤回。投标保证金</w:t>
      </w:r>
      <w:r w:rsidRPr="00E31376">
        <w:rPr>
          <w:rFonts w:ascii="Times New Roman" w:hAnsi="Times New Roman" w:hint="eastAsia"/>
          <w:sz w:val="24"/>
        </w:rPr>
        <w:t>的</w:t>
      </w:r>
      <w:r w:rsidRPr="00E31376">
        <w:rPr>
          <w:rFonts w:ascii="Times New Roman" w:hAnsi="Times New Roman"/>
          <w:sz w:val="24"/>
        </w:rPr>
        <w:t>补充、修改或者撤回</w:t>
      </w:r>
      <w:r w:rsidRPr="00E31376">
        <w:rPr>
          <w:rFonts w:ascii="Times New Roman" w:hAnsi="Times New Roman" w:hint="eastAsia"/>
          <w:sz w:val="24"/>
        </w:rPr>
        <w:t>无需</w:t>
      </w:r>
      <w:r w:rsidRPr="00E31376">
        <w:rPr>
          <w:rFonts w:ascii="Times New Roman" w:hAnsi="Times New Roman"/>
          <w:sz w:val="24"/>
        </w:rPr>
        <w:t>通过电子交易平台</w:t>
      </w:r>
      <w:r w:rsidRPr="00E31376">
        <w:rPr>
          <w:rFonts w:ascii="Times New Roman" w:hAnsi="Times New Roman" w:hint="eastAsia"/>
          <w:sz w:val="24"/>
        </w:rPr>
        <w:t>，</w:t>
      </w:r>
      <w:r w:rsidRPr="00E31376">
        <w:rPr>
          <w:rFonts w:ascii="Times New Roman" w:hAnsi="Times New Roman"/>
          <w:sz w:val="24"/>
        </w:rPr>
        <w:t>但应</w:t>
      </w:r>
      <w:r w:rsidRPr="00E31376">
        <w:rPr>
          <w:rFonts w:ascii="Times New Roman" w:hAnsi="Times New Roman" w:hint="eastAsia"/>
          <w:sz w:val="24"/>
        </w:rPr>
        <w:t>就其</w:t>
      </w:r>
      <w:r w:rsidRPr="00E31376">
        <w:rPr>
          <w:rFonts w:ascii="Times New Roman" w:hAnsi="Times New Roman"/>
          <w:sz w:val="24"/>
        </w:rPr>
        <w:t>补充、修改或者撤回</w:t>
      </w:r>
      <w:r w:rsidRPr="00E31376">
        <w:rPr>
          <w:rFonts w:ascii="Times New Roman" w:hAnsi="Times New Roman" w:hint="eastAsia"/>
          <w:sz w:val="24"/>
        </w:rPr>
        <w:t>通知</w:t>
      </w:r>
      <w:r w:rsidRPr="00E31376">
        <w:rPr>
          <w:rFonts w:ascii="Times New Roman" w:hAnsi="Times New Roman"/>
          <w:sz w:val="24"/>
        </w:rPr>
        <w:t>采购人或采购代理机构。</w:t>
      </w:r>
    </w:p>
    <w:p w14:paraId="0CF3A62A"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投标人对投标文件的补充、修改的内容应当按照招标文件要求签署、盖章，作为投标文件的组成部分。</w:t>
      </w:r>
    </w:p>
    <w:p w14:paraId="7A3A6408" w14:textId="77777777" w:rsidR="002C736D" w:rsidRPr="00E31376" w:rsidRDefault="002C736D">
      <w:pPr>
        <w:spacing w:line="360" w:lineRule="auto"/>
        <w:ind w:firstLineChars="200" w:firstLine="480"/>
        <w:rPr>
          <w:rFonts w:ascii="Times New Roman" w:hAnsi="Times New Roman"/>
          <w:sz w:val="24"/>
        </w:rPr>
      </w:pPr>
    </w:p>
    <w:p w14:paraId="2D1C91C0" w14:textId="77777777" w:rsidR="002C736D" w:rsidRPr="00E31376" w:rsidRDefault="002C3811">
      <w:pPr>
        <w:pStyle w:val="23"/>
        <w:adjustRightInd/>
        <w:spacing w:before="0" w:line="360" w:lineRule="auto"/>
        <w:rPr>
          <w:rFonts w:ascii="Times New Roman" w:eastAsia="宋体" w:hAnsi="Times New Roman"/>
          <w:sz w:val="28"/>
        </w:rPr>
      </w:pPr>
      <w:bookmarkStart w:id="514" w:name="_Toc151193708"/>
      <w:bookmarkStart w:id="515" w:name="_Toc520356163"/>
      <w:bookmarkStart w:id="516" w:name="_Toc264969228"/>
      <w:bookmarkStart w:id="517" w:name="_Toc150774743"/>
      <w:bookmarkStart w:id="518" w:name="_Toc305158880"/>
      <w:bookmarkStart w:id="519" w:name="_Toc150774638"/>
      <w:bookmarkStart w:id="520" w:name="_Toc226337234"/>
      <w:bookmarkStart w:id="521" w:name="_Toc142311040"/>
      <w:bookmarkStart w:id="522" w:name="_Toc226965811"/>
      <w:bookmarkStart w:id="523" w:name="_Toc226309782"/>
      <w:bookmarkStart w:id="524" w:name="_Toc195842903"/>
      <w:bookmarkStart w:id="525" w:name="_Toc265228376"/>
      <w:bookmarkStart w:id="526" w:name="_Toc151190165"/>
      <w:bookmarkStart w:id="527" w:name="_Toc127151538"/>
      <w:bookmarkStart w:id="528" w:name="_Toc226965728"/>
      <w:bookmarkStart w:id="529" w:name="_Toc305158806"/>
      <w:bookmarkStart w:id="530" w:name="_Toc151193780"/>
      <w:bookmarkStart w:id="531" w:name="_Toc150509289"/>
      <w:bookmarkStart w:id="532" w:name="_Toc151193926"/>
      <w:bookmarkStart w:id="533" w:name="_Toc151193636"/>
      <w:bookmarkStart w:id="534" w:name="_Toc150480776"/>
      <w:bookmarkStart w:id="535" w:name="_Toc151193852"/>
      <w:r w:rsidRPr="00E31376">
        <w:rPr>
          <w:rFonts w:ascii="Times New Roman" w:eastAsia="宋体" w:hAnsi="Times New Roman"/>
          <w:sz w:val="28"/>
        </w:rPr>
        <w:t>五</w:t>
      </w:r>
      <w:r w:rsidRPr="00E31376">
        <w:rPr>
          <w:rFonts w:ascii="Times New Roman" w:eastAsia="宋体" w:hAnsi="Times New Roman" w:hint="eastAsia"/>
          <w:sz w:val="28"/>
        </w:rPr>
        <w:t>、</w:t>
      </w:r>
      <w:r w:rsidRPr="00E31376">
        <w:rPr>
          <w:rFonts w:ascii="Times New Roman" w:eastAsia="宋体" w:hAnsi="Times New Roman"/>
          <w:sz w:val="28"/>
        </w:rPr>
        <w:t>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3C103C8E"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536" w:name="_Toc164351633"/>
      <w:bookmarkStart w:id="537" w:name="_Toc151190166"/>
      <w:bookmarkStart w:id="538" w:name="_Toc305158881"/>
      <w:bookmarkStart w:id="539" w:name="_Toc164608653"/>
      <w:bookmarkStart w:id="540" w:name="_Toc226337235"/>
      <w:bookmarkStart w:id="541" w:name="_Toc142311041"/>
      <w:bookmarkStart w:id="542" w:name="_Toc305158807"/>
      <w:bookmarkStart w:id="543" w:name="_Toc164229234"/>
      <w:bookmarkStart w:id="544" w:name="_Toc265228377"/>
      <w:bookmarkStart w:id="545" w:name="_Toc150509290"/>
      <w:bookmarkStart w:id="546" w:name="_Toc151193637"/>
      <w:bookmarkStart w:id="547" w:name="_Toc226965812"/>
      <w:bookmarkStart w:id="548" w:name="_Toc151193709"/>
      <w:bookmarkStart w:id="549" w:name="_Toc151193853"/>
      <w:bookmarkStart w:id="550" w:name="_Toc150480777"/>
      <w:bookmarkStart w:id="551" w:name="_Toc150774744"/>
      <w:bookmarkStart w:id="552" w:name="_Toc164608808"/>
      <w:bookmarkStart w:id="553" w:name="_Toc520356164"/>
      <w:bookmarkStart w:id="554" w:name="_Toc264969229"/>
      <w:bookmarkStart w:id="555" w:name="_Toc149720832"/>
      <w:bookmarkStart w:id="556" w:name="_Toc226965729"/>
      <w:bookmarkStart w:id="557" w:name="_Toc226309783"/>
      <w:bookmarkStart w:id="558" w:name="_Toc127161453"/>
      <w:bookmarkStart w:id="559" w:name="_Toc151193927"/>
      <w:bookmarkStart w:id="560" w:name="_Toc127151539"/>
      <w:bookmarkStart w:id="561" w:name="_Toc150774639"/>
      <w:bookmarkStart w:id="562" w:name="_Toc195842904"/>
      <w:bookmarkStart w:id="563" w:name="_Toc151193781"/>
      <w:bookmarkStart w:id="564" w:name="_Toc127151740"/>
      <w:bookmarkStart w:id="565" w:name="_Toc164229380"/>
      <w:r w:rsidRPr="00E31376">
        <w:rPr>
          <w:rFonts w:ascii="Times New Roman" w:hAnsi="Times New Roman"/>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55EFEA34"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采购人或采购代理机构将按招标文件的规定，在投标截止时间的同一时间和招标文件预先确定的地点组织开标。</w:t>
      </w:r>
    </w:p>
    <w:p w14:paraId="6FF8A5D4"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bCs/>
          <w:sz w:val="24"/>
        </w:rPr>
      </w:pPr>
      <w:r w:rsidRPr="00E31376">
        <w:rPr>
          <w:rFonts w:ascii="Times New Roman" w:hAnsi="Times New Roman"/>
          <w:sz w:val="24"/>
        </w:rPr>
        <w:t>本项目开标使用电子交易平台。投标人应在规定的时间内对投标文件进行解密，因非系统原因导致的解密失败，视为</w:t>
      </w:r>
      <w:r w:rsidRPr="00E31376">
        <w:rPr>
          <w:rFonts w:ascii="Times New Roman" w:hAnsi="Times New Roman"/>
          <w:b/>
          <w:sz w:val="24"/>
        </w:rPr>
        <w:t>投标无效。</w:t>
      </w:r>
    </w:p>
    <w:p w14:paraId="30FEA729"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开标过程将使用电子交易平台宣布投标人名称、投标价格和招标文件规定的需要宣布的其他内容并进行记录，并由参加开标的各投标人代表确认</w:t>
      </w:r>
      <w:bookmarkStart w:id="566" w:name="_Toc520356165"/>
      <w:r w:rsidRPr="00E31376">
        <w:rPr>
          <w:rFonts w:ascii="Times New Roman" w:hAnsi="Times New Roman"/>
          <w:sz w:val="24"/>
        </w:rPr>
        <w:t>。</w:t>
      </w:r>
      <w:r w:rsidRPr="00E31376">
        <w:rPr>
          <w:rFonts w:ascii="Times New Roman" w:hAnsi="Times New Roman" w:hint="eastAsia"/>
          <w:sz w:val="24"/>
        </w:rPr>
        <w:t>投标人未在规定时间内提出疑义或确认一览表的，视同认可开标结果。</w:t>
      </w:r>
    </w:p>
    <w:p w14:paraId="345F8E29"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14:paraId="50DD928F"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投标人不足</w:t>
      </w:r>
      <w:r w:rsidRPr="00E31376">
        <w:rPr>
          <w:rFonts w:ascii="Times New Roman" w:hAnsi="Times New Roman"/>
          <w:sz w:val="24"/>
        </w:rPr>
        <w:t>3</w:t>
      </w:r>
      <w:r w:rsidRPr="00E31376">
        <w:rPr>
          <w:rFonts w:ascii="Times New Roman" w:hAnsi="Times New Roman"/>
          <w:sz w:val="24"/>
        </w:rPr>
        <w:t>家的，不予开标。</w:t>
      </w:r>
    </w:p>
    <w:p w14:paraId="5F4C65B8"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资格审查</w:t>
      </w:r>
    </w:p>
    <w:p w14:paraId="10E721A8"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见第三章《资格审查》。</w:t>
      </w:r>
    </w:p>
    <w:p w14:paraId="0E02ED65"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567" w:name="_Toc150509291"/>
      <w:bookmarkStart w:id="568" w:name="_Toc226965730"/>
      <w:bookmarkStart w:id="569" w:name="_Toc151193638"/>
      <w:bookmarkStart w:id="570" w:name="_Toc265228378"/>
      <w:bookmarkStart w:id="571" w:name="_Toc305158882"/>
      <w:bookmarkStart w:id="572" w:name="_Toc150774745"/>
      <w:bookmarkStart w:id="573" w:name="_Toc264969230"/>
      <w:bookmarkStart w:id="574" w:name="_Toc151193928"/>
      <w:bookmarkStart w:id="575" w:name="_Toc164608654"/>
      <w:bookmarkStart w:id="576" w:name="_Toc164608809"/>
      <w:bookmarkStart w:id="577" w:name="_Toc151193710"/>
      <w:bookmarkStart w:id="578" w:name="_Toc195842905"/>
      <w:bookmarkStart w:id="579" w:name="_Toc164229381"/>
      <w:bookmarkStart w:id="580" w:name="_Toc127151540"/>
      <w:bookmarkStart w:id="581" w:name="_Toc142311042"/>
      <w:bookmarkStart w:id="582" w:name="_Toc226337236"/>
      <w:bookmarkStart w:id="583" w:name="_Toc151193854"/>
      <w:bookmarkStart w:id="584" w:name="_Toc149720833"/>
      <w:bookmarkStart w:id="585" w:name="_Toc226309784"/>
      <w:bookmarkStart w:id="586" w:name="_Toc164229235"/>
      <w:bookmarkStart w:id="587" w:name="_Toc127151741"/>
      <w:bookmarkStart w:id="588" w:name="_Toc150774640"/>
      <w:bookmarkStart w:id="589" w:name="_Toc150480778"/>
      <w:bookmarkStart w:id="590" w:name="_Toc226965813"/>
      <w:bookmarkStart w:id="591" w:name="_Toc151190167"/>
      <w:bookmarkStart w:id="592" w:name="_Toc305158808"/>
      <w:bookmarkStart w:id="593" w:name="_Toc164351634"/>
      <w:bookmarkStart w:id="594" w:name="_Toc127161454"/>
      <w:bookmarkStart w:id="595" w:name="_Toc151193782"/>
      <w:bookmarkEnd w:id="566"/>
      <w:r w:rsidRPr="00E31376">
        <w:rPr>
          <w:rFonts w:ascii="Times New Roman" w:hAnsi="Times New Roman"/>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2159FA7C"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评标委员会根据政府采购有关规定和本次招标采购项目的特点进行组建，并</w:t>
      </w:r>
      <w:r w:rsidRPr="00E31376">
        <w:rPr>
          <w:rFonts w:ascii="Times New Roman" w:hAnsi="Times New Roman"/>
          <w:sz w:val="24"/>
        </w:rPr>
        <w:lastRenderedPageBreak/>
        <w:t>负责具体评标事务，独立履行职责。</w:t>
      </w:r>
      <w:bookmarkStart w:id="596" w:name="_Toc520356166"/>
    </w:p>
    <w:p w14:paraId="13EB22C5"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评审专家须符合《财政部关于在政府采购活动中查询及使用信用记录有关问题的通知》（财库〔</w:t>
      </w:r>
      <w:r w:rsidRPr="00E31376">
        <w:rPr>
          <w:rFonts w:ascii="Times New Roman" w:hAnsi="Times New Roman"/>
          <w:sz w:val="24"/>
        </w:rPr>
        <w:t>2016</w:t>
      </w:r>
      <w:r w:rsidRPr="00E31376">
        <w:rPr>
          <w:rFonts w:ascii="Times New Roman" w:hAnsi="Times New Roman"/>
          <w:sz w:val="24"/>
        </w:rPr>
        <w:t>〕</w:t>
      </w:r>
      <w:r w:rsidRPr="00E31376">
        <w:rPr>
          <w:rFonts w:ascii="Times New Roman" w:hAnsi="Times New Roman"/>
          <w:sz w:val="24"/>
        </w:rPr>
        <w:t>125</w:t>
      </w:r>
      <w:r w:rsidRPr="00E31376">
        <w:rPr>
          <w:rFonts w:ascii="Times New Roman" w:hAnsi="Times New Roman"/>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14:paraId="3EA18A20"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评标程序、评标方法和评标标准</w:t>
      </w:r>
    </w:p>
    <w:p w14:paraId="563CCE0F"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见第四章《评标程序、评标方法和评标标准》。</w:t>
      </w:r>
    </w:p>
    <w:p w14:paraId="75B9E685" w14:textId="77777777" w:rsidR="002C736D" w:rsidRPr="00E31376" w:rsidRDefault="002C736D">
      <w:pPr>
        <w:tabs>
          <w:tab w:val="left" w:pos="360"/>
          <w:tab w:val="left" w:pos="1080"/>
        </w:tabs>
        <w:spacing w:line="360" w:lineRule="auto"/>
        <w:ind w:firstLineChars="200" w:firstLine="480"/>
        <w:rPr>
          <w:rFonts w:ascii="Times New Roman" w:hAnsi="Times New Roman"/>
          <w:sz w:val="24"/>
        </w:rPr>
      </w:pPr>
    </w:p>
    <w:p w14:paraId="77CD6AAF" w14:textId="77777777" w:rsidR="002C736D" w:rsidRPr="00E31376" w:rsidRDefault="002C3811">
      <w:pPr>
        <w:pStyle w:val="23"/>
        <w:adjustRightInd/>
        <w:spacing w:before="0" w:line="360" w:lineRule="auto"/>
        <w:rPr>
          <w:rFonts w:ascii="Times New Roman" w:eastAsia="宋体" w:hAnsi="Times New Roman"/>
          <w:sz w:val="28"/>
        </w:rPr>
      </w:pPr>
      <w:bookmarkStart w:id="598" w:name="_Toc151193859"/>
      <w:bookmarkStart w:id="599" w:name="_Toc226309789"/>
      <w:bookmarkStart w:id="600" w:name="_Toc142311047"/>
      <w:bookmarkStart w:id="601" w:name="_Toc151190172"/>
      <w:bookmarkStart w:id="602" w:name="_Toc226965818"/>
      <w:bookmarkStart w:id="603" w:name="_Toc226965735"/>
      <w:bookmarkStart w:id="604" w:name="_Toc195842910"/>
      <w:bookmarkStart w:id="605" w:name="_Toc305158887"/>
      <w:bookmarkStart w:id="606" w:name="_Toc151193715"/>
      <w:bookmarkStart w:id="607" w:name="_Toc151193933"/>
      <w:bookmarkStart w:id="608" w:name="_Toc151193787"/>
      <w:bookmarkStart w:id="609" w:name="_Toc265228383"/>
      <w:bookmarkStart w:id="610" w:name="_Toc150480783"/>
      <w:bookmarkStart w:id="611" w:name="_Toc127151545"/>
      <w:bookmarkStart w:id="612" w:name="_Toc150774750"/>
      <w:bookmarkStart w:id="613" w:name="_Toc150774645"/>
      <w:bookmarkStart w:id="614" w:name="_Toc264969235"/>
      <w:bookmarkStart w:id="615" w:name="_Toc150509296"/>
      <w:bookmarkStart w:id="616" w:name="_Toc151193643"/>
      <w:bookmarkStart w:id="617" w:name="_Toc305158813"/>
      <w:bookmarkStart w:id="618" w:name="_Toc226337241"/>
      <w:r w:rsidRPr="00E31376">
        <w:rPr>
          <w:rFonts w:ascii="Times New Roman" w:eastAsia="宋体" w:hAnsi="Times New Roman"/>
          <w:sz w:val="28"/>
        </w:rPr>
        <w:t>六</w:t>
      </w:r>
      <w:bookmarkEnd w:id="597"/>
      <w:r w:rsidRPr="00E31376">
        <w:rPr>
          <w:rFonts w:ascii="Times New Roman" w:eastAsia="宋体" w:hAnsi="Times New Roman" w:hint="eastAsia"/>
          <w:sz w:val="28"/>
        </w:rPr>
        <w:t>、</w:t>
      </w:r>
      <w:r w:rsidRPr="00E31376">
        <w:rPr>
          <w:rFonts w:ascii="Times New Roman" w:eastAsia="宋体" w:hAnsi="Times New Roman"/>
          <w:sz w:val="28"/>
        </w:rPr>
        <w:t>确定中标</w:t>
      </w:r>
      <w:bookmarkStart w:id="619" w:name="_Toc151193645"/>
      <w:bookmarkStart w:id="620" w:name="_Toc151193935"/>
      <w:bookmarkStart w:id="621" w:name="_Toc150480785"/>
      <w:bookmarkStart w:id="622" w:name="_Toc226337243"/>
      <w:bookmarkStart w:id="623" w:name="_Toc226965820"/>
      <w:bookmarkStart w:id="624" w:name="_Toc150774647"/>
      <w:bookmarkStart w:id="625" w:name="_Toc265228385"/>
      <w:bookmarkStart w:id="626" w:name="_Toc127161461"/>
      <w:bookmarkStart w:id="627" w:name="_Toc195842912"/>
      <w:bookmarkStart w:id="628" w:name="_Toc149720840"/>
      <w:bookmarkStart w:id="629" w:name="_Toc164229242"/>
      <w:bookmarkStart w:id="630" w:name="_Toc151193789"/>
      <w:bookmarkStart w:id="631" w:name="_Toc226965737"/>
      <w:bookmarkStart w:id="632" w:name="_Toc150774752"/>
      <w:bookmarkStart w:id="633" w:name="_Toc305158889"/>
      <w:bookmarkStart w:id="634" w:name="_Toc264969237"/>
      <w:bookmarkStart w:id="635" w:name="_Toc151193861"/>
      <w:bookmarkStart w:id="636" w:name="_Toc142311049"/>
      <w:bookmarkStart w:id="637" w:name="_Toc226309791"/>
      <w:bookmarkStart w:id="638" w:name="_Toc305158815"/>
      <w:bookmarkStart w:id="639" w:name="_Toc164608661"/>
      <w:bookmarkStart w:id="640" w:name="_Toc164229388"/>
      <w:bookmarkStart w:id="641" w:name="_Toc127151748"/>
      <w:bookmarkStart w:id="642" w:name="_Toc164608816"/>
      <w:bookmarkStart w:id="643" w:name="_Toc127151547"/>
      <w:bookmarkStart w:id="644" w:name="_Toc150509298"/>
      <w:bookmarkStart w:id="645" w:name="_Toc151193717"/>
      <w:bookmarkStart w:id="646" w:name="_Toc151190174"/>
      <w:bookmarkStart w:id="647" w:name="_Toc16435164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1E82AAD8"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15E0F045"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E31376">
        <w:rPr>
          <w:rFonts w:ascii="Times New Roman" w:hAnsi="Times New Roman" w:hint="eastAsia"/>
          <w:sz w:val="24"/>
        </w:rPr>
        <w:t>。</w:t>
      </w:r>
      <w:r w:rsidRPr="00E31376">
        <w:rPr>
          <w:rFonts w:ascii="Times New Roman" w:hAnsi="Times New Roman"/>
          <w:sz w:val="24"/>
        </w:rPr>
        <w:t>采购人是否委托评标委员会直接确定</w:t>
      </w:r>
      <w:r w:rsidRPr="00E31376">
        <w:rPr>
          <w:rFonts w:ascii="Times New Roman" w:hAnsi="Times New Roman" w:hint="eastAsia"/>
          <w:sz w:val="24"/>
        </w:rPr>
        <w:t>中标人</w:t>
      </w:r>
      <w:r w:rsidRPr="00E31376">
        <w:rPr>
          <w:rFonts w:ascii="Times New Roman" w:hAnsi="Times New Roman"/>
          <w:sz w:val="24"/>
        </w:rPr>
        <w:t>，见《</w:t>
      </w:r>
      <w:r w:rsidRPr="00E31376">
        <w:rPr>
          <w:rFonts w:ascii="Times New Roman" w:hAnsi="Times New Roman" w:hint="eastAsia"/>
          <w:sz w:val="24"/>
        </w:rPr>
        <w:t>投标人</w:t>
      </w:r>
      <w:r w:rsidRPr="00E31376">
        <w:rPr>
          <w:rFonts w:ascii="Times New Roman" w:hAnsi="Times New Roman"/>
          <w:sz w:val="24"/>
        </w:rPr>
        <w:t>须知资料表》。</w:t>
      </w:r>
      <w:r w:rsidRPr="00E31376">
        <w:rPr>
          <w:rFonts w:ascii="Times New Roman" w:hAnsi="Times New Roman" w:hint="eastAsia"/>
          <w:sz w:val="24"/>
        </w:rPr>
        <w:t>中标</w:t>
      </w:r>
      <w:r w:rsidRPr="00E31376">
        <w:rPr>
          <w:rFonts w:ascii="Times New Roman" w:hAnsi="Times New Roman"/>
          <w:sz w:val="24"/>
        </w:rPr>
        <w:t>候选人并列的，按照《</w:t>
      </w:r>
      <w:r w:rsidRPr="00E31376">
        <w:rPr>
          <w:rFonts w:ascii="Times New Roman" w:hAnsi="Times New Roman" w:hint="eastAsia"/>
          <w:sz w:val="24"/>
        </w:rPr>
        <w:t>投标人</w:t>
      </w:r>
      <w:r w:rsidRPr="00E31376">
        <w:rPr>
          <w:rFonts w:ascii="Times New Roman" w:hAnsi="Times New Roman"/>
          <w:sz w:val="24"/>
        </w:rPr>
        <w:t>须知资料表》要求确定中标人。</w:t>
      </w:r>
    </w:p>
    <w:p w14:paraId="716E4BB3"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648" w:name="_Toc305158817"/>
      <w:bookmarkStart w:id="649" w:name="_Toc305158891"/>
      <w:bookmarkStart w:id="650" w:name="_Toc226965739"/>
      <w:bookmarkStart w:id="651" w:name="_Toc150509300"/>
      <w:bookmarkStart w:id="652" w:name="_Toc151193647"/>
      <w:bookmarkStart w:id="653" w:name="_Toc127151750"/>
      <w:bookmarkStart w:id="654" w:name="_Toc142311051"/>
      <w:bookmarkStart w:id="655" w:name="_Toc150774754"/>
      <w:bookmarkStart w:id="656" w:name="_Toc151193937"/>
      <w:bookmarkStart w:id="657" w:name="_Toc151193719"/>
      <w:bookmarkStart w:id="658" w:name="_Toc226337245"/>
      <w:bookmarkStart w:id="659" w:name="_Toc150480787"/>
      <w:bookmarkStart w:id="660" w:name="_Toc164351643"/>
      <w:bookmarkStart w:id="661" w:name="_Toc127151549"/>
      <w:bookmarkStart w:id="662" w:name="_Toc149720842"/>
      <w:bookmarkStart w:id="663" w:name="_Toc264969239"/>
      <w:bookmarkStart w:id="664" w:name="_Toc151193863"/>
      <w:bookmarkStart w:id="665" w:name="_Toc164229390"/>
      <w:bookmarkStart w:id="666" w:name="_Toc226965822"/>
      <w:bookmarkStart w:id="667" w:name="_Toc127161463"/>
      <w:bookmarkStart w:id="668" w:name="_Toc151190176"/>
      <w:bookmarkStart w:id="669" w:name="_Toc150774649"/>
      <w:bookmarkStart w:id="670" w:name="_Toc164608663"/>
      <w:bookmarkStart w:id="671" w:name="_Toc226309793"/>
      <w:bookmarkStart w:id="672" w:name="_Toc164608818"/>
      <w:bookmarkStart w:id="673" w:name="_Toc265228387"/>
      <w:bookmarkStart w:id="674" w:name="_Toc151193791"/>
      <w:bookmarkStart w:id="675" w:name="_Toc195842914"/>
      <w:bookmarkStart w:id="676" w:name="_Toc164229244"/>
      <w:bookmarkStart w:id="677" w:name="_Ref467307090"/>
      <w:bookmarkStart w:id="678" w:name="_Toc520356176"/>
      <w:bookmarkStart w:id="679" w:name="_Ref467306425"/>
      <w:r w:rsidRPr="00E31376">
        <w:rPr>
          <w:rFonts w:ascii="Times New Roman" w:hAnsi="Times New Roman"/>
          <w:sz w:val="24"/>
        </w:rPr>
        <w:t>中标公告与中标通知书</w:t>
      </w:r>
      <w:bookmarkEnd w:id="648"/>
      <w:bookmarkEnd w:id="649"/>
    </w:p>
    <w:p w14:paraId="2F5AFA8E"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采购人或采购代理机构自中标人确定之日起</w:t>
      </w:r>
      <w:r w:rsidRPr="00E31376">
        <w:rPr>
          <w:rFonts w:ascii="Times New Roman" w:hAnsi="Times New Roman"/>
          <w:sz w:val="24"/>
        </w:rPr>
        <w:t>2</w:t>
      </w:r>
      <w:r w:rsidRPr="00E31376">
        <w:rPr>
          <w:rFonts w:ascii="Times New Roman" w:hAnsi="Times New Roman"/>
          <w:sz w:val="24"/>
        </w:rPr>
        <w:t>个工作日内，</w:t>
      </w:r>
      <w:r w:rsidRPr="00E31376">
        <w:rPr>
          <w:rFonts w:ascii="Times New Roman" w:hAnsi="Times New Roman"/>
          <w:kern w:val="0"/>
          <w:sz w:val="24"/>
        </w:rPr>
        <w:t>在</w:t>
      </w:r>
      <w:r w:rsidRPr="00E31376">
        <w:rPr>
          <w:rFonts w:ascii="Times New Roman" w:hAnsi="Times New Roman" w:hint="eastAsia"/>
          <w:kern w:val="0"/>
          <w:sz w:val="24"/>
        </w:rPr>
        <w:t>北京市政府采购网</w:t>
      </w:r>
      <w:r w:rsidRPr="00E31376">
        <w:rPr>
          <w:rFonts w:ascii="Times New Roman" w:hAnsi="Times New Roman"/>
          <w:kern w:val="0"/>
          <w:sz w:val="24"/>
        </w:rPr>
        <w:t>公告中标结果</w:t>
      </w:r>
      <w:r w:rsidRPr="00E31376">
        <w:rPr>
          <w:rFonts w:ascii="Times New Roman" w:hAnsi="Times New Roman"/>
          <w:sz w:val="24"/>
        </w:rPr>
        <w:t>，</w:t>
      </w:r>
      <w:r w:rsidRPr="00E31376">
        <w:rPr>
          <w:rFonts w:ascii="Times New Roman" w:hAnsi="Times New Roman" w:hint="eastAsia"/>
          <w:sz w:val="24"/>
        </w:rPr>
        <w:t>同时向中标人发出中标通知书，</w:t>
      </w:r>
      <w:r w:rsidRPr="00E31376">
        <w:rPr>
          <w:rFonts w:ascii="Times New Roman" w:hAnsi="Times New Roman"/>
          <w:sz w:val="24"/>
        </w:rPr>
        <w:t>中标公告期限为</w:t>
      </w:r>
      <w:r w:rsidRPr="00E31376">
        <w:rPr>
          <w:rFonts w:ascii="Times New Roman" w:hAnsi="Times New Roman"/>
          <w:sz w:val="24"/>
        </w:rPr>
        <w:t>1</w:t>
      </w:r>
      <w:r w:rsidRPr="00E31376">
        <w:rPr>
          <w:rFonts w:ascii="Times New Roman" w:hAnsi="Times New Roman"/>
          <w:sz w:val="24"/>
        </w:rPr>
        <w:t>个工作日。</w:t>
      </w:r>
    </w:p>
    <w:p w14:paraId="504ADC0C"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中标通知书对采购人和中标供应商均具有法律效力。中标通知书发出后，采购人改变中标结果的，或者中标供应商放弃中标项目的，应当依法承担法律责任。</w:t>
      </w:r>
    </w:p>
    <w:p w14:paraId="62E8969E"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废标</w:t>
      </w:r>
    </w:p>
    <w:p w14:paraId="0FE71892"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在招标采购中，出现下列情形之一的，应予废标：</w:t>
      </w:r>
    </w:p>
    <w:p w14:paraId="2FA66578"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符合专业条件的供应商或者对招标文件作实质响应的供应商不足三家的；</w:t>
      </w:r>
    </w:p>
    <w:p w14:paraId="1D8F6A90"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出现影响采购公正的违法、违规行为的；</w:t>
      </w:r>
    </w:p>
    <w:p w14:paraId="21F7D21C"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投标人的报价均超过了采购预算，采购人不能支付的；</w:t>
      </w:r>
    </w:p>
    <w:p w14:paraId="3B442DB3"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因重大变故，采购任务取消的。</w:t>
      </w:r>
    </w:p>
    <w:p w14:paraId="419A0857"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废标后，采购人将废标理由通知所有投标人。</w:t>
      </w:r>
    </w:p>
    <w:p w14:paraId="4D3EC30D"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bookmarkStart w:id="680" w:name="_Toc150774650"/>
      <w:bookmarkStart w:id="681" w:name="_Toc164229245"/>
      <w:bookmarkStart w:id="682" w:name="_Toc305158892"/>
      <w:bookmarkStart w:id="683" w:name="_Toc164229391"/>
      <w:bookmarkStart w:id="684" w:name="_Toc150774755"/>
      <w:bookmarkStart w:id="685" w:name="_Toc127151751"/>
      <w:bookmarkStart w:id="686" w:name="_Toc151193720"/>
      <w:bookmarkStart w:id="687" w:name="_Toc264969240"/>
      <w:bookmarkStart w:id="688" w:name="_Toc520356175"/>
      <w:bookmarkStart w:id="689" w:name="_Toc226309794"/>
      <w:bookmarkStart w:id="690" w:name="_Toc195842915"/>
      <w:bookmarkStart w:id="691" w:name="_Toc151193792"/>
      <w:bookmarkStart w:id="692" w:name="_Ref467306377"/>
      <w:bookmarkStart w:id="693" w:name="_Ref467306978"/>
      <w:bookmarkStart w:id="694" w:name="_Toc151193648"/>
      <w:bookmarkStart w:id="695" w:name="_Toc226965823"/>
      <w:bookmarkStart w:id="696" w:name="_Toc164608819"/>
      <w:bookmarkStart w:id="697" w:name="_Ref467307062"/>
      <w:bookmarkStart w:id="698" w:name="_Toc164608664"/>
      <w:bookmarkStart w:id="699" w:name="_Toc151193864"/>
      <w:bookmarkStart w:id="700" w:name="_Toc150509301"/>
      <w:bookmarkStart w:id="701" w:name="_Toc305158818"/>
      <w:bookmarkStart w:id="702" w:name="_Toc151193938"/>
      <w:bookmarkStart w:id="703" w:name="_Toc149720843"/>
      <w:bookmarkStart w:id="704" w:name="_Toc164351644"/>
      <w:bookmarkStart w:id="705" w:name="_Toc127161464"/>
      <w:bookmarkStart w:id="706" w:name="_Toc142311052"/>
      <w:bookmarkStart w:id="707" w:name="_Toc150480788"/>
      <w:bookmarkStart w:id="708" w:name="_Toc127151550"/>
      <w:bookmarkStart w:id="709" w:name="_Toc226965740"/>
      <w:bookmarkStart w:id="710" w:name="_Ref467307204"/>
      <w:bookmarkStart w:id="711" w:name="_Toc151190177"/>
      <w:bookmarkStart w:id="712" w:name="_Toc226337246"/>
      <w:bookmarkStart w:id="713" w:name="_Toc265228388"/>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E31376">
        <w:rPr>
          <w:rFonts w:ascii="Times New Roman" w:hAnsi="Times New Roman"/>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7BCDB491"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中标人、采购人应当自中标通知书发出之日起</w:t>
      </w:r>
      <w:r w:rsidRPr="00E31376">
        <w:rPr>
          <w:rFonts w:ascii="Times New Roman" w:hAnsi="Times New Roman"/>
          <w:sz w:val="24"/>
        </w:rPr>
        <w:t>30</w:t>
      </w:r>
      <w:r w:rsidRPr="00E31376">
        <w:rPr>
          <w:rFonts w:ascii="Times New Roman" w:hAnsi="Times New Roman"/>
          <w:sz w:val="24"/>
        </w:rPr>
        <w:t>日内，按照招标文件和中标</w:t>
      </w:r>
      <w:r w:rsidRPr="00E31376">
        <w:rPr>
          <w:rFonts w:ascii="Times New Roman" w:hAnsi="Times New Roman"/>
          <w:sz w:val="24"/>
        </w:rPr>
        <w:lastRenderedPageBreak/>
        <w:t>人投标文件的规定签订书面合同。所签订的合同不得对招标文件确定的事项和中标人投标文件作实质性修改。</w:t>
      </w:r>
    </w:p>
    <w:p w14:paraId="1D951FA1"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中标人</w:t>
      </w:r>
      <w:r w:rsidRPr="00E31376">
        <w:rPr>
          <w:rFonts w:ascii="Times New Roman" w:hAnsi="Times New Roman" w:hint="eastAsia"/>
          <w:sz w:val="24"/>
        </w:rPr>
        <w:t>拒绝</w:t>
      </w:r>
      <w:r w:rsidRPr="00E31376">
        <w:rPr>
          <w:rFonts w:ascii="Times New Roman" w:hAnsi="Times New Roman"/>
          <w:sz w:val="24"/>
        </w:rPr>
        <w:t>与采购人签订合同的，采购人</w:t>
      </w:r>
      <w:r w:rsidRPr="00E31376">
        <w:rPr>
          <w:rFonts w:ascii="Times New Roman" w:hAnsi="Times New Roman" w:hint="eastAsia"/>
          <w:sz w:val="24"/>
        </w:rPr>
        <w:t>可以</w:t>
      </w:r>
      <w:r w:rsidRPr="00E31376">
        <w:rPr>
          <w:rFonts w:ascii="Times New Roman" w:hAnsi="Times New Roman"/>
          <w:sz w:val="24"/>
        </w:rPr>
        <w:t>按照评</w:t>
      </w:r>
      <w:r w:rsidRPr="00E31376">
        <w:rPr>
          <w:rFonts w:ascii="Times New Roman" w:hAnsi="Times New Roman" w:hint="eastAsia"/>
          <w:sz w:val="24"/>
        </w:rPr>
        <w:t>标</w:t>
      </w:r>
      <w:r w:rsidRPr="00E31376">
        <w:rPr>
          <w:rFonts w:ascii="Times New Roman" w:hAnsi="Times New Roman"/>
          <w:sz w:val="24"/>
        </w:rPr>
        <w:t>报告推荐的中标候选人名单排序，确定下一候选人为中标人，</w:t>
      </w:r>
      <w:r w:rsidRPr="00E31376">
        <w:rPr>
          <w:rFonts w:ascii="Times New Roman" w:hAnsi="Times New Roman" w:hint="eastAsia"/>
          <w:sz w:val="24"/>
        </w:rPr>
        <w:t>也可以</w:t>
      </w:r>
      <w:r w:rsidRPr="00E31376">
        <w:rPr>
          <w:rFonts w:ascii="Times New Roman" w:hAnsi="Times New Roman"/>
          <w:sz w:val="24"/>
        </w:rPr>
        <w:t>重新开展政府采购活动。</w:t>
      </w:r>
    </w:p>
    <w:p w14:paraId="7CEB2E30"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联合体中标的，联合体各方应当共同与采购人签订合同，就中标项目向采购人承担连带责任。</w:t>
      </w:r>
    </w:p>
    <w:p w14:paraId="6557EB4F"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政府采购合同不能转包。</w:t>
      </w:r>
    </w:p>
    <w:p w14:paraId="78EB29E9"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31376">
        <w:rPr>
          <w:rFonts w:ascii="Times New Roman" w:hAnsi="Times New Roman"/>
          <w:b/>
          <w:sz w:val="24"/>
        </w:rPr>
        <w:t>，</w:t>
      </w:r>
      <w:r w:rsidRPr="00E31376">
        <w:rPr>
          <w:rFonts w:ascii="Times New Roman" w:hAnsi="Times New Roman"/>
          <w:sz w:val="24"/>
        </w:rPr>
        <w:t>否则</w:t>
      </w:r>
      <w:r w:rsidRPr="00E31376">
        <w:rPr>
          <w:rFonts w:ascii="Times New Roman" w:hAnsi="Times New Roman"/>
          <w:b/>
          <w:sz w:val="24"/>
        </w:rPr>
        <w:t>投标无效</w:t>
      </w:r>
      <w:r w:rsidRPr="00E31376">
        <w:rPr>
          <w:rFonts w:ascii="Times New Roman" w:hAnsi="Times New Roman"/>
          <w:sz w:val="24"/>
        </w:rPr>
        <w:t>。中标人就采购项目和分包项目向采购人负责，分包供应商就分包项目承担责任。</w:t>
      </w:r>
    </w:p>
    <w:bookmarkEnd w:id="677"/>
    <w:bookmarkEnd w:id="678"/>
    <w:bookmarkEnd w:id="679"/>
    <w:p w14:paraId="70B3C548"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询问与质疑</w:t>
      </w:r>
    </w:p>
    <w:p w14:paraId="3BA43BE4"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询问</w:t>
      </w:r>
    </w:p>
    <w:p w14:paraId="269A607D"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投标人对政府采购活动事项有疑问的，可依法提出询问，并按《投标人须知资料表》载明的形式送达采购人或采购代理机构。</w:t>
      </w:r>
    </w:p>
    <w:p w14:paraId="0B7459E7"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采购人或采购代理机构对供应商依法提出的询问，在</w:t>
      </w:r>
      <w:r w:rsidRPr="00E31376">
        <w:rPr>
          <w:rFonts w:ascii="Times New Roman" w:hAnsi="Times New Roman"/>
          <w:sz w:val="24"/>
        </w:rPr>
        <w:t>3</w:t>
      </w:r>
      <w:r w:rsidRPr="00E31376">
        <w:rPr>
          <w:rFonts w:ascii="Times New Roman" w:hAnsi="Times New Roman"/>
          <w:sz w:val="24"/>
        </w:rPr>
        <w:t>个工作日内作出答复，但答复的内容不得涉及商业秘密。</w:t>
      </w:r>
    </w:p>
    <w:p w14:paraId="09A9B921"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质疑</w:t>
      </w:r>
    </w:p>
    <w:p w14:paraId="4F2FE208"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投标人认为采购文件、采购过程、中标结果使自己的权益受到损害的，可以在知道或者应知其权益受到损害之日起</w:t>
      </w:r>
      <w:r w:rsidRPr="00E31376">
        <w:rPr>
          <w:rFonts w:ascii="Times New Roman" w:hAnsi="Times New Roman"/>
          <w:sz w:val="24"/>
        </w:rPr>
        <w:t>7</w:t>
      </w:r>
      <w:r w:rsidRPr="00E31376">
        <w:rPr>
          <w:rFonts w:ascii="Times New Roman" w:hAnsi="Times New Roman"/>
          <w:sz w:val="24"/>
        </w:rPr>
        <w:t>个工作日内，以书面形式向采购人、采购代理机构提出质疑。采购人、采购代理机构在收到质疑函后</w:t>
      </w:r>
      <w:r w:rsidRPr="00E31376">
        <w:rPr>
          <w:rFonts w:ascii="Times New Roman" w:hAnsi="Times New Roman"/>
          <w:sz w:val="24"/>
        </w:rPr>
        <w:t>7</w:t>
      </w:r>
      <w:r w:rsidRPr="00E31376">
        <w:rPr>
          <w:rFonts w:ascii="Times New Roman" w:hAnsi="Times New Roman"/>
          <w:sz w:val="24"/>
        </w:rPr>
        <w:t>个工作日内作出答复。</w:t>
      </w:r>
    </w:p>
    <w:p w14:paraId="7AFF2BD6"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质疑函须使用财政部制定的范本文件。</w:t>
      </w:r>
      <w:r w:rsidRPr="00E31376">
        <w:rPr>
          <w:rFonts w:ascii="Times New Roman" w:hAnsi="Times New Roman" w:hint="eastAsia"/>
          <w:sz w:val="24"/>
        </w:rPr>
        <w:t>投标人为自然人的，质疑函应当由本人签字；投标人为法人或者其他组织的，质疑函应当由法定代表人、主要负责人，或者其授权代表签字或者盖章，并加盖公章。</w:t>
      </w:r>
    </w:p>
    <w:p w14:paraId="2A41B644"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sidRPr="00E31376">
        <w:rPr>
          <w:rFonts w:ascii="Times New Roman" w:hAnsi="Times New Roman"/>
          <w:sz w:val="24"/>
        </w:rPr>
        <w:t>。</w:t>
      </w:r>
    </w:p>
    <w:p w14:paraId="35FA1C8E" w14:textId="77777777" w:rsidR="002C736D" w:rsidRPr="00E31376" w:rsidRDefault="002C3811">
      <w:pPr>
        <w:numPr>
          <w:ilvl w:val="2"/>
          <w:numId w:val="41"/>
        </w:numPr>
        <w:spacing w:line="360" w:lineRule="auto"/>
        <w:ind w:left="0" w:firstLineChars="200" w:firstLine="480"/>
        <w:rPr>
          <w:rFonts w:ascii="Times New Roman" w:hAnsi="Times New Roman"/>
          <w:sz w:val="24"/>
        </w:rPr>
      </w:pPr>
      <w:r w:rsidRPr="00E31376">
        <w:rPr>
          <w:rFonts w:ascii="Times New Roman" w:hAnsi="Times New Roman"/>
          <w:sz w:val="24"/>
        </w:rPr>
        <w:t>投标人应在法定质疑期内一次性提出针对同一采购程序环节的质疑，</w:t>
      </w:r>
      <w:r w:rsidRPr="00E31376">
        <w:rPr>
          <w:rFonts w:ascii="Times New Roman" w:hAnsi="Times New Roman"/>
          <w:sz w:val="24"/>
        </w:rPr>
        <w:lastRenderedPageBreak/>
        <w:t>法定质疑期内针对同一采购程序环节再次提出的质疑，采购人、采购代理机构有权不予答复。</w:t>
      </w:r>
    </w:p>
    <w:p w14:paraId="572642DC"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接收询问和质疑的联系部门、联系电话和通讯地址见《投标人须知资料表》</w:t>
      </w:r>
      <w:r w:rsidRPr="00E31376">
        <w:rPr>
          <w:rFonts w:ascii="Times New Roman" w:hAnsi="Times New Roman" w:hint="eastAsia"/>
          <w:sz w:val="24"/>
        </w:rPr>
        <w:t>。</w:t>
      </w:r>
    </w:p>
    <w:p w14:paraId="71DFD280" w14:textId="77777777" w:rsidR="002C736D" w:rsidRPr="00E31376" w:rsidRDefault="002C3811">
      <w:pPr>
        <w:numPr>
          <w:ilvl w:val="0"/>
          <w:numId w:val="41"/>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代理费</w:t>
      </w:r>
    </w:p>
    <w:p w14:paraId="329B7DE0" w14:textId="77777777" w:rsidR="002C736D" w:rsidRPr="00E31376" w:rsidRDefault="002C3811">
      <w:pPr>
        <w:numPr>
          <w:ilvl w:val="1"/>
          <w:numId w:val="41"/>
        </w:numPr>
        <w:tabs>
          <w:tab w:val="left" w:pos="1080"/>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收费对象、收费标准及缴纳时间见《投标人须知资料表》。由中标人支付的，中标人须一次性向采购代理机构缴纳代理费，投标报价应包含代理费用。</w:t>
      </w:r>
    </w:p>
    <w:p w14:paraId="1238BA24" w14:textId="77777777" w:rsidR="002C736D" w:rsidRPr="00E31376" w:rsidRDefault="002C736D">
      <w:pPr>
        <w:tabs>
          <w:tab w:val="left" w:pos="900"/>
          <w:tab w:val="left" w:pos="1080"/>
          <w:tab w:val="left" w:pos="1589"/>
        </w:tabs>
        <w:ind w:firstLineChars="200" w:firstLine="480"/>
        <w:rPr>
          <w:rFonts w:ascii="Times New Roman" w:hAnsi="Times New Roman"/>
          <w:sz w:val="24"/>
        </w:rPr>
      </w:pPr>
    </w:p>
    <w:p w14:paraId="2549C0A9" w14:textId="77777777" w:rsidR="002C736D" w:rsidRPr="00E31376" w:rsidRDefault="002C3811">
      <w:pPr>
        <w:jc w:val="center"/>
        <w:outlineLvl w:val="0"/>
        <w:rPr>
          <w:rFonts w:ascii="Times New Roman" w:hAnsi="Times New Roman"/>
          <w:b/>
          <w:sz w:val="36"/>
          <w:szCs w:val="36"/>
        </w:rPr>
      </w:pPr>
      <w:bookmarkStart w:id="714" w:name="_Toc226965827"/>
      <w:bookmarkStart w:id="715" w:name="_Toc150480792"/>
      <w:bookmarkStart w:id="716" w:name="_Toc353825544"/>
      <w:bookmarkStart w:id="717" w:name="_Toc226337250"/>
      <w:bookmarkStart w:id="718" w:name="_Toc127151554"/>
      <w:bookmarkStart w:id="719" w:name="_Toc305158896"/>
      <w:bookmarkStart w:id="720" w:name="_Toc353873664"/>
      <w:bookmarkStart w:id="721" w:name="_Toc264969244"/>
      <w:bookmarkStart w:id="722" w:name="_Toc142311056"/>
      <w:bookmarkStart w:id="723" w:name="_Toc265228392"/>
      <w:bookmarkStart w:id="724" w:name="_Toc353873934"/>
      <w:bookmarkStart w:id="725" w:name="_Toc150774759"/>
      <w:bookmarkStart w:id="726" w:name="_Toc305158822"/>
      <w:r w:rsidRPr="00E31376">
        <w:rPr>
          <w:rFonts w:ascii="Times New Roman" w:hAnsi="Times New Roman"/>
          <w:sz w:val="24"/>
        </w:rPr>
        <w:br w:type="page"/>
      </w:r>
      <w:bookmarkStart w:id="727" w:name="_Toc184304883"/>
      <w:r w:rsidRPr="00E31376">
        <w:rPr>
          <w:rFonts w:ascii="Times New Roman" w:hAnsi="Times New Roman"/>
          <w:b/>
          <w:sz w:val="36"/>
          <w:szCs w:val="36"/>
        </w:rPr>
        <w:lastRenderedPageBreak/>
        <w:t>第三章</w:t>
      </w:r>
      <w:bookmarkEnd w:id="714"/>
      <w:bookmarkEnd w:id="715"/>
      <w:bookmarkEnd w:id="716"/>
      <w:bookmarkEnd w:id="717"/>
      <w:bookmarkEnd w:id="718"/>
      <w:bookmarkEnd w:id="719"/>
      <w:bookmarkEnd w:id="720"/>
      <w:bookmarkEnd w:id="721"/>
      <w:bookmarkEnd w:id="722"/>
      <w:bookmarkEnd w:id="723"/>
      <w:bookmarkEnd w:id="724"/>
      <w:bookmarkEnd w:id="725"/>
      <w:bookmarkEnd w:id="726"/>
      <w:r w:rsidRPr="00E31376">
        <w:rPr>
          <w:rFonts w:ascii="Times New Roman" w:hAnsi="Times New Roman"/>
          <w:b/>
          <w:sz w:val="36"/>
          <w:szCs w:val="36"/>
        </w:rPr>
        <w:t>资格审查</w:t>
      </w:r>
      <w:bookmarkStart w:id="728" w:name="_Toc487900382"/>
      <w:bookmarkEnd w:id="727"/>
    </w:p>
    <w:p w14:paraId="1970D51C" w14:textId="77777777" w:rsidR="002C736D" w:rsidRPr="00E31376" w:rsidRDefault="002C736D">
      <w:bookmarkStart w:id="729" w:name="_Toc99301422"/>
    </w:p>
    <w:p w14:paraId="18AC521D" w14:textId="77777777" w:rsidR="002C736D" w:rsidRPr="00E31376" w:rsidRDefault="002C3811">
      <w:pPr>
        <w:tabs>
          <w:tab w:val="left" w:pos="360"/>
          <w:tab w:val="left" w:pos="900"/>
        </w:tabs>
        <w:spacing w:line="360" w:lineRule="auto"/>
        <w:jc w:val="center"/>
        <w:outlineLvl w:val="1"/>
        <w:rPr>
          <w:rFonts w:ascii="Times New Roman" w:hAnsi="Times New Roman"/>
          <w:b/>
          <w:sz w:val="24"/>
        </w:rPr>
      </w:pPr>
      <w:r w:rsidRPr="00E31376">
        <w:rPr>
          <w:rFonts w:ascii="Times New Roman" w:hAnsi="Times New Roman"/>
          <w:b/>
          <w:sz w:val="24"/>
        </w:rPr>
        <w:t>一、资格审查程序</w:t>
      </w:r>
      <w:bookmarkEnd w:id="729"/>
    </w:p>
    <w:p w14:paraId="25D6EC31" w14:textId="77777777" w:rsidR="002C736D" w:rsidRPr="00E31376" w:rsidRDefault="002C3811">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sidRPr="00E31376">
        <w:rPr>
          <w:rFonts w:ascii="Times New Roman" w:hAnsi="Times New Roman"/>
          <w:sz w:val="24"/>
        </w:rPr>
        <w:t>开标结束后，采购人或采购代理机构将根据《资格审查要求》中的规定，对投标人进行资格审查，并形成资格审查结果。</w:t>
      </w:r>
    </w:p>
    <w:p w14:paraId="412FDC7B" w14:textId="77777777" w:rsidR="002C736D" w:rsidRPr="00E31376" w:rsidRDefault="002C3811">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sidRPr="00E31376">
        <w:rPr>
          <w:rFonts w:ascii="Times New Roman" w:hAnsi="Times New Roman"/>
          <w:sz w:val="24"/>
        </w:rPr>
        <w:t>《资格审查要求》中对格式有要求的，除招标文件另有规定外，均为</w:t>
      </w:r>
      <w:r w:rsidRPr="00E31376">
        <w:rPr>
          <w:rFonts w:ascii="Times New Roman" w:hAnsi="Times New Roman" w:hint="eastAsia"/>
          <w:sz w:val="24"/>
        </w:rPr>
        <w:t>“</w:t>
      </w:r>
      <w:r w:rsidRPr="00E31376">
        <w:rPr>
          <w:rFonts w:ascii="Times New Roman" w:hAnsi="Times New Roman"/>
          <w:sz w:val="24"/>
        </w:rPr>
        <w:t>实质性格式</w:t>
      </w:r>
      <w:r w:rsidRPr="00E31376">
        <w:rPr>
          <w:rFonts w:ascii="Times New Roman" w:hAnsi="Times New Roman" w:hint="eastAsia"/>
          <w:sz w:val="24"/>
        </w:rPr>
        <w:t>”</w:t>
      </w:r>
      <w:r w:rsidRPr="00E31376">
        <w:rPr>
          <w:rFonts w:ascii="Times New Roman" w:hAnsi="Times New Roman"/>
          <w:sz w:val="24"/>
        </w:rPr>
        <w:t>文件。</w:t>
      </w:r>
    </w:p>
    <w:p w14:paraId="642A3BDD" w14:textId="77777777" w:rsidR="002C736D" w:rsidRPr="00E31376" w:rsidRDefault="002C3811">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sidRPr="00E31376">
        <w:rPr>
          <w:rFonts w:ascii="Times New Roman" w:hAnsi="Times New Roman"/>
          <w:sz w:val="24"/>
        </w:rPr>
        <w:t>投标人《资格证明文件》有任何一项不符合《资格审查要求》的，资格审查不合格，其</w:t>
      </w:r>
      <w:r w:rsidRPr="00E31376">
        <w:rPr>
          <w:rFonts w:ascii="Times New Roman" w:hAnsi="Times New Roman"/>
          <w:b/>
          <w:sz w:val="24"/>
        </w:rPr>
        <w:t>投标无效</w:t>
      </w:r>
      <w:r w:rsidRPr="00E31376">
        <w:rPr>
          <w:rFonts w:ascii="Times New Roman" w:hAnsi="Times New Roman"/>
          <w:sz w:val="24"/>
        </w:rPr>
        <w:t>。</w:t>
      </w:r>
    </w:p>
    <w:p w14:paraId="43477DAD" w14:textId="77777777" w:rsidR="002C736D" w:rsidRPr="00E31376" w:rsidRDefault="002C3811">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sidRPr="00E31376">
        <w:rPr>
          <w:rFonts w:ascii="Times New Roman" w:hAnsi="Times New Roman"/>
          <w:sz w:val="24"/>
        </w:rPr>
        <w:t>资格审查合格的投标人不足</w:t>
      </w:r>
      <w:r w:rsidRPr="00E31376">
        <w:rPr>
          <w:rFonts w:ascii="Times New Roman" w:hAnsi="Times New Roman"/>
          <w:sz w:val="24"/>
        </w:rPr>
        <w:t>3</w:t>
      </w:r>
      <w:r w:rsidRPr="00E31376">
        <w:rPr>
          <w:rFonts w:ascii="Times New Roman" w:hAnsi="Times New Roman"/>
          <w:sz w:val="24"/>
        </w:rPr>
        <w:t>家的，不进行评标。</w:t>
      </w:r>
    </w:p>
    <w:p w14:paraId="28AD415F" w14:textId="77777777" w:rsidR="002C736D" w:rsidRPr="00E31376" w:rsidRDefault="002C3811">
      <w:pPr>
        <w:tabs>
          <w:tab w:val="left" w:pos="360"/>
          <w:tab w:val="left" w:pos="900"/>
        </w:tabs>
        <w:spacing w:line="360" w:lineRule="auto"/>
        <w:jc w:val="center"/>
        <w:outlineLvl w:val="1"/>
        <w:rPr>
          <w:rFonts w:ascii="Times New Roman" w:hAnsi="Times New Roman"/>
          <w:b/>
          <w:sz w:val="24"/>
        </w:rPr>
      </w:pPr>
      <w:r w:rsidRPr="00E31376">
        <w:rPr>
          <w:rFonts w:ascii="Times New Roman" w:hAnsi="Times New Roman"/>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E31376" w:rsidRPr="00E31376" w14:paraId="0C9C08DE" w14:textId="77777777">
        <w:trPr>
          <w:trHeight w:val="468"/>
          <w:tblHeader/>
        </w:trPr>
        <w:tc>
          <w:tcPr>
            <w:tcW w:w="846" w:type="dxa"/>
            <w:vAlign w:val="center"/>
          </w:tcPr>
          <w:p w14:paraId="19B1A617" w14:textId="77777777" w:rsidR="002C736D" w:rsidRPr="00E31376" w:rsidRDefault="002C3811">
            <w:pPr>
              <w:tabs>
                <w:tab w:val="left" w:pos="1080"/>
              </w:tabs>
              <w:spacing w:line="360" w:lineRule="auto"/>
              <w:jc w:val="center"/>
              <w:rPr>
                <w:rFonts w:ascii="Times New Roman" w:hAnsi="Times New Roman"/>
                <w:b/>
                <w:szCs w:val="21"/>
              </w:rPr>
            </w:pPr>
            <w:r w:rsidRPr="00E31376">
              <w:rPr>
                <w:rFonts w:ascii="Times New Roman" w:hAnsi="Times New Roman"/>
                <w:b/>
                <w:szCs w:val="21"/>
              </w:rPr>
              <w:t>序号</w:t>
            </w:r>
          </w:p>
        </w:tc>
        <w:tc>
          <w:tcPr>
            <w:tcW w:w="1982" w:type="dxa"/>
            <w:vAlign w:val="center"/>
          </w:tcPr>
          <w:p w14:paraId="4F3D8C42" w14:textId="77777777" w:rsidR="002C736D" w:rsidRPr="00E31376" w:rsidRDefault="002C3811">
            <w:pPr>
              <w:tabs>
                <w:tab w:val="left" w:pos="1080"/>
              </w:tabs>
              <w:spacing w:line="360" w:lineRule="auto"/>
              <w:jc w:val="center"/>
              <w:rPr>
                <w:rFonts w:ascii="Times New Roman" w:hAnsi="Times New Roman"/>
                <w:b/>
                <w:szCs w:val="21"/>
              </w:rPr>
            </w:pPr>
            <w:r w:rsidRPr="00E31376">
              <w:rPr>
                <w:rFonts w:ascii="Times New Roman" w:hAnsi="Times New Roman"/>
                <w:b/>
                <w:szCs w:val="21"/>
              </w:rPr>
              <w:t>审查因素</w:t>
            </w:r>
          </w:p>
        </w:tc>
        <w:tc>
          <w:tcPr>
            <w:tcW w:w="4822" w:type="dxa"/>
            <w:vAlign w:val="center"/>
          </w:tcPr>
          <w:p w14:paraId="073A99E5" w14:textId="77777777" w:rsidR="002C736D" w:rsidRPr="00E31376" w:rsidRDefault="002C3811">
            <w:pPr>
              <w:tabs>
                <w:tab w:val="left" w:pos="1080"/>
              </w:tabs>
              <w:spacing w:line="360" w:lineRule="auto"/>
              <w:jc w:val="center"/>
              <w:rPr>
                <w:rFonts w:ascii="Times New Roman" w:hAnsi="Times New Roman"/>
                <w:b/>
                <w:szCs w:val="21"/>
              </w:rPr>
            </w:pPr>
            <w:r w:rsidRPr="00E31376">
              <w:rPr>
                <w:rFonts w:ascii="Times New Roman" w:hAnsi="Times New Roman"/>
                <w:b/>
                <w:szCs w:val="21"/>
              </w:rPr>
              <w:t>审查内容</w:t>
            </w:r>
          </w:p>
        </w:tc>
        <w:tc>
          <w:tcPr>
            <w:tcW w:w="1638" w:type="dxa"/>
            <w:vAlign w:val="center"/>
          </w:tcPr>
          <w:p w14:paraId="6E2E9877" w14:textId="77777777" w:rsidR="002C736D" w:rsidRPr="00E31376" w:rsidRDefault="002C3811">
            <w:pPr>
              <w:tabs>
                <w:tab w:val="left" w:pos="1080"/>
              </w:tabs>
              <w:spacing w:line="360" w:lineRule="auto"/>
              <w:jc w:val="center"/>
              <w:rPr>
                <w:rFonts w:ascii="Times New Roman" w:hAnsi="Times New Roman"/>
                <w:b/>
                <w:szCs w:val="21"/>
              </w:rPr>
            </w:pPr>
            <w:r w:rsidRPr="00E31376">
              <w:rPr>
                <w:rFonts w:ascii="Times New Roman" w:hAnsi="Times New Roman"/>
                <w:b/>
                <w:szCs w:val="21"/>
              </w:rPr>
              <w:t>格式要求</w:t>
            </w:r>
          </w:p>
        </w:tc>
      </w:tr>
      <w:tr w:rsidR="00E31376" w:rsidRPr="00E31376" w14:paraId="4107A636" w14:textId="77777777">
        <w:trPr>
          <w:trHeight w:val="468"/>
        </w:trPr>
        <w:tc>
          <w:tcPr>
            <w:tcW w:w="846" w:type="dxa"/>
            <w:vAlign w:val="center"/>
          </w:tcPr>
          <w:p w14:paraId="590CD509"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1</w:t>
            </w:r>
          </w:p>
        </w:tc>
        <w:tc>
          <w:tcPr>
            <w:tcW w:w="1982" w:type="dxa"/>
            <w:vAlign w:val="center"/>
          </w:tcPr>
          <w:p w14:paraId="5C559070"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满足《中华人民共和国政府采购法》第二十二条规定及法律法规的其他规定</w:t>
            </w:r>
          </w:p>
        </w:tc>
        <w:tc>
          <w:tcPr>
            <w:tcW w:w="4822" w:type="dxa"/>
            <w:vAlign w:val="center"/>
          </w:tcPr>
          <w:p w14:paraId="5992EE2E"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具体规定见第一章《投标邀请》</w:t>
            </w:r>
          </w:p>
        </w:tc>
        <w:tc>
          <w:tcPr>
            <w:tcW w:w="1638" w:type="dxa"/>
            <w:vAlign w:val="center"/>
          </w:tcPr>
          <w:p w14:paraId="74C83E36" w14:textId="77777777" w:rsidR="002C736D" w:rsidRPr="00E31376" w:rsidRDefault="002C736D">
            <w:pPr>
              <w:tabs>
                <w:tab w:val="left" w:pos="1080"/>
              </w:tabs>
              <w:spacing w:line="360" w:lineRule="auto"/>
              <w:rPr>
                <w:rFonts w:ascii="Times New Roman" w:hAnsi="Times New Roman"/>
                <w:szCs w:val="21"/>
              </w:rPr>
            </w:pPr>
          </w:p>
        </w:tc>
      </w:tr>
      <w:tr w:rsidR="00E31376" w:rsidRPr="00E31376" w14:paraId="672CB98A" w14:textId="77777777">
        <w:trPr>
          <w:trHeight w:val="468"/>
        </w:trPr>
        <w:tc>
          <w:tcPr>
            <w:tcW w:w="846" w:type="dxa"/>
            <w:vAlign w:val="center"/>
          </w:tcPr>
          <w:p w14:paraId="5D80448D"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1-1</w:t>
            </w:r>
          </w:p>
        </w:tc>
        <w:tc>
          <w:tcPr>
            <w:tcW w:w="1982" w:type="dxa"/>
            <w:vAlign w:val="center"/>
          </w:tcPr>
          <w:p w14:paraId="1CD2B462"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营业执照等证明文件</w:t>
            </w:r>
          </w:p>
        </w:tc>
        <w:tc>
          <w:tcPr>
            <w:tcW w:w="4822" w:type="dxa"/>
            <w:vAlign w:val="center"/>
          </w:tcPr>
          <w:p w14:paraId="5A5EE14D"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投标人为企业（包括合伙企业）的，应提供有效的“营业执照”；</w:t>
            </w:r>
          </w:p>
          <w:p w14:paraId="04F62EAD"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投标人为事业单位的，应提供有效的“事业单位法人证书”；</w:t>
            </w:r>
          </w:p>
          <w:p w14:paraId="7369654E"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投标人是非企业机构的，应提供有效的“执业许可证”、“登记证书”等证明文件；</w:t>
            </w:r>
          </w:p>
          <w:p w14:paraId="2D6065F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投标人是个体工商户的，应提供有效的“个体工商户营业执照”；</w:t>
            </w:r>
          </w:p>
          <w:p w14:paraId="66345553"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投标人是自然人的，应提供有效的自然人身份证明。</w:t>
            </w:r>
          </w:p>
          <w:p w14:paraId="00BA2B85"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分支机构参加投标的，应提供该分支机构或其所属法人</w:t>
            </w:r>
            <w:r w:rsidRPr="00E31376">
              <w:rPr>
                <w:rFonts w:ascii="Times New Roman" w:hAnsi="Times New Roman" w:hint="eastAsia"/>
                <w:szCs w:val="21"/>
              </w:rPr>
              <w:t>/</w:t>
            </w:r>
            <w:r w:rsidRPr="00E31376">
              <w:rPr>
                <w:rFonts w:ascii="Times New Roman" w:hAnsi="Times New Roman" w:hint="eastAsia"/>
                <w:szCs w:val="21"/>
              </w:rPr>
              <w:t>其他组织的相应证明文件；同时还应提供其所属法人</w:t>
            </w:r>
            <w:r w:rsidRPr="00E31376">
              <w:rPr>
                <w:rFonts w:ascii="Times New Roman" w:hAnsi="Times New Roman" w:hint="eastAsia"/>
                <w:szCs w:val="21"/>
              </w:rPr>
              <w:t>/</w:t>
            </w:r>
            <w:r w:rsidRPr="00E31376">
              <w:rPr>
                <w:rFonts w:ascii="Times New Roman" w:hAnsi="Times New Roman" w:hint="eastAsia"/>
                <w:szCs w:val="21"/>
              </w:rPr>
              <w:t>其他组织出具的授权其参与本项目的授权书（格式自拟，须加盖其所属法人</w:t>
            </w:r>
            <w:r w:rsidRPr="00E31376">
              <w:rPr>
                <w:rFonts w:ascii="Times New Roman" w:hAnsi="Times New Roman" w:hint="eastAsia"/>
                <w:szCs w:val="21"/>
              </w:rPr>
              <w:t>/</w:t>
            </w:r>
            <w:r w:rsidRPr="00E31376">
              <w:rPr>
                <w:rFonts w:ascii="Times New Roman" w:hAnsi="Times New Roman" w:hint="eastAsia"/>
                <w:szCs w:val="21"/>
              </w:rPr>
              <w:t>其他组织的公章）；对于银行、保险、石油石化、电力、电信等</w:t>
            </w:r>
            <w:r w:rsidRPr="00E31376">
              <w:rPr>
                <w:rFonts w:ascii="Times New Roman" w:hAnsi="Times New Roman" w:hint="eastAsia"/>
                <w:szCs w:val="21"/>
              </w:rPr>
              <w:lastRenderedPageBreak/>
              <w:t>行业的分支机构，可以提供上述授权，也可以提供其所属法人</w:t>
            </w:r>
            <w:r w:rsidRPr="00E31376">
              <w:rPr>
                <w:rFonts w:ascii="Times New Roman" w:hAnsi="Times New Roman" w:hint="eastAsia"/>
                <w:szCs w:val="21"/>
              </w:rPr>
              <w:t>/</w:t>
            </w:r>
            <w:r w:rsidRPr="00E31376">
              <w:rPr>
                <w:rFonts w:ascii="Times New Roman" w:hAnsi="Times New Roman" w:hint="eastAsia"/>
                <w:szCs w:val="21"/>
              </w:rPr>
              <w:t>其他组织的有关文件或制度等能够证明授权其独立开展业务的证明材料。</w:t>
            </w:r>
          </w:p>
        </w:tc>
        <w:tc>
          <w:tcPr>
            <w:tcW w:w="1638" w:type="dxa"/>
            <w:vAlign w:val="center"/>
          </w:tcPr>
          <w:p w14:paraId="0124430B"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lastRenderedPageBreak/>
              <w:t>提供证明文件的电子件或扫描件</w:t>
            </w:r>
          </w:p>
        </w:tc>
      </w:tr>
      <w:tr w:rsidR="00E31376" w:rsidRPr="00E31376" w14:paraId="5D80AD70" w14:textId="77777777">
        <w:trPr>
          <w:trHeight w:val="468"/>
        </w:trPr>
        <w:tc>
          <w:tcPr>
            <w:tcW w:w="846" w:type="dxa"/>
            <w:vAlign w:val="center"/>
          </w:tcPr>
          <w:p w14:paraId="39D6BF7B"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1-2</w:t>
            </w:r>
          </w:p>
        </w:tc>
        <w:tc>
          <w:tcPr>
            <w:tcW w:w="1982" w:type="dxa"/>
            <w:vAlign w:val="center"/>
          </w:tcPr>
          <w:p w14:paraId="7E7CA2D4"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投标人资格声明书</w:t>
            </w:r>
          </w:p>
        </w:tc>
        <w:tc>
          <w:tcPr>
            <w:tcW w:w="4822" w:type="dxa"/>
            <w:vAlign w:val="center"/>
          </w:tcPr>
          <w:p w14:paraId="0E7F945B"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提供了符合招标文件要求的《投标人资格声明书》。</w:t>
            </w:r>
          </w:p>
        </w:tc>
        <w:tc>
          <w:tcPr>
            <w:tcW w:w="1638" w:type="dxa"/>
            <w:vAlign w:val="center"/>
          </w:tcPr>
          <w:p w14:paraId="4F6B2BEB"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格式见《投标文件格式》</w:t>
            </w:r>
          </w:p>
        </w:tc>
      </w:tr>
      <w:tr w:rsidR="00E31376" w:rsidRPr="00E31376" w14:paraId="0CE1DA09" w14:textId="77777777">
        <w:trPr>
          <w:trHeight w:val="468"/>
        </w:trPr>
        <w:tc>
          <w:tcPr>
            <w:tcW w:w="846" w:type="dxa"/>
            <w:vAlign w:val="center"/>
          </w:tcPr>
          <w:p w14:paraId="2C8A7E13"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hint="eastAsia"/>
                <w:szCs w:val="21"/>
              </w:rPr>
              <w:t>1-</w:t>
            </w:r>
            <w:r w:rsidRPr="00E31376">
              <w:rPr>
                <w:rFonts w:ascii="Times New Roman" w:hAnsi="Times New Roman"/>
                <w:szCs w:val="21"/>
              </w:rPr>
              <w:t>3</w:t>
            </w:r>
          </w:p>
        </w:tc>
        <w:tc>
          <w:tcPr>
            <w:tcW w:w="1982" w:type="dxa"/>
            <w:vAlign w:val="center"/>
          </w:tcPr>
          <w:p w14:paraId="58137751"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投标人信用记录</w:t>
            </w:r>
          </w:p>
        </w:tc>
        <w:tc>
          <w:tcPr>
            <w:tcW w:w="4822" w:type="dxa"/>
            <w:vAlign w:val="center"/>
          </w:tcPr>
          <w:p w14:paraId="7DD5452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查询渠道：信用中国网站和中国政府采购网（</w:t>
            </w:r>
            <w:r w:rsidRPr="00E31376">
              <w:rPr>
                <w:rFonts w:ascii="Times New Roman" w:hAnsi="Times New Roman"/>
                <w:szCs w:val="21"/>
              </w:rPr>
              <w:t>www.creditchina.gov.cn</w:t>
            </w:r>
            <w:r w:rsidRPr="00E31376">
              <w:rPr>
                <w:rFonts w:ascii="Times New Roman" w:hAnsi="Times New Roman"/>
                <w:szCs w:val="21"/>
              </w:rPr>
              <w:t>、</w:t>
            </w:r>
            <w:r w:rsidRPr="00E31376">
              <w:rPr>
                <w:rFonts w:ascii="Times New Roman" w:hAnsi="Times New Roman"/>
                <w:szCs w:val="21"/>
              </w:rPr>
              <w:t>www.ccgp.gov.cn</w:t>
            </w:r>
            <w:r w:rsidRPr="00E31376">
              <w:rPr>
                <w:rFonts w:ascii="Times New Roman" w:hAnsi="Times New Roman"/>
                <w:szCs w:val="21"/>
              </w:rPr>
              <w:t>）；</w:t>
            </w:r>
          </w:p>
          <w:p w14:paraId="79CAC421" w14:textId="77777777" w:rsidR="002C736D" w:rsidRPr="00E31376" w:rsidRDefault="002C3811">
            <w:pPr>
              <w:tabs>
                <w:tab w:val="left" w:pos="900"/>
                <w:tab w:val="left" w:pos="1980"/>
              </w:tabs>
              <w:spacing w:line="360" w:lineRule="auto"/>
              <w:rPr>
                <w:rFonts w:ascii="Times New Roman" w:hAnsi="Times New Roman"/>
                <w:szCs w:val="21"/>
              </w:rPr>
            </w:pPr>
            <w:r w:rsidRPr="00E31376">
              <w:rPr>
                <w:rFonts w:ascii="Times New Roman" w:hAnsi="Times New Roman"/>
                <w:szCs w:val="21"/>
              </w:rPr>
              <w:t>截止时点：投标截止时间以后、</w:t>
            </w:r>
            <w:r w:rsidRPr="00E31376">
              <w:rPr>
                <w:rFonts w:ascii="Times New Roman" w:hAnsi="Times New Roman" w:hint="eastAsia"/>
                <w:szCs w:val="21"/>
              </w:rPr>
              <w:t>资格审查阶段采购人或</w:t>
            </w:r>
            <w:r w:rsidRPr="00E31376">
              <w:rPr>
                <w:rFonts w:ascii="Times New Roman" w:hAnsi="Times New Roman"/>
                <w:szCs w:val="21"/>
              </w:rPr>
              <w:t>采购代理机构的实际查询时间；</w:t>
            </w:r>
          </w:p>
          <w:p w14:paraId="72D3139B" w14:textId="77777777" w:rsidR="002C736D" w:rsidRPr="00E31376" w:rsidRDefault="002C3811">
            <w:pPr>
              <w:tabs>
                <w:tab w:val="left" w:pos="900"/>
                <w:tab w:val="left" w:pos="1980"/>
              </w:tabs>
              <w:spacing w:line="360" w:lineRule="auto"/>
              <w:rPr>
                <w:rFonts w:ascii="Times New Roman" w:hAnsi="Times New Roman"/>
                <w:szCs w:val="21"/>
              </w:rPr>
            </w:pPr>
            <w:r w:rsidRPr="00E31376">
              <w:rPr>
                <w:rFonts w:ascii="Times New Roman" w:hAnsi="Times New Roman"/>
                <w:szCs w:val="21"/>
              </w:rPr>
              <w:t>信用信息查询记录和证据留存具体方式：查询结果网页打印页作为查询记录和证据，与其他采购文件一并保存；</w:t>
            </w:r>
          </w:p>
          <w:p w14:paraId="26A4179F"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信用信息的使用原则：经认定的被列入失信被执行人、重大税收违法案件当事人名单、政府采购严重违法失信行为记录名单的投标人，其</w:t>
            </w:r>
            <w:r w:rsidRPr="00E31376">
              <w:rPr>
                <w:rFonts w:ascii="Times New Roman" w:hAnsi="Times New Roman"/>
                <w:b/>
                <w:szCs w:val="21"/>
              </w:rPr>
              <w:t>投标无效</w:t>
            </w:r>
            <w:r w:rsidRPr="00E31376">
              <w:rPr>
                <w:rFonts w:ascii="Times New Roman" w:hAnsi="Times New Roman"/>
                <w:szCs w:val="21"/>
              </w:rPr>
              <w:t>。联合体形式投标的，联合体成员存在不良信用记录，视同联合体存在不良信用记录。</w:t>
            </w:r>
          </w:p>
        </w:tc>
        <w:tc>
          <w:tcPr>
            <w:tcW w:w="1638" w:type="dxa"/>
            <w:vAlign w:val="center"/>
          </w:tcPr>
          <w:p w14:paraId="002B0169"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无须投标人提供，由采购人或采购代理机构查询。</w:t>
            </w:r>
          </w:p>
        </w:tc>
      </w:tr>
      <w:tr w:rsidR="00E31376" w:rsidRPr="00E31376" w14:paraId="2EB625A8" w14:textId="77777777">
        <w:trPr>
          <w:trHeight w:val="468"/>
        </w:trPr>
        <w:tc>
          <w:tcPr>
            <w:tcW w:w="846" w:type="dxa"/>
            <w:vAlign w:val="center"/>
          </w:tcPr>
          <w:p w14:paraId="4F764A49"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hint="eastAsia"/>
                <w:szCs w:val="21"/>
              </w:rPr>
              <w:t>1-4</w:t>
            </w:r>
          </w:p>
        </w:tc>
        <w:tc>
          <w:tcPr>
            <w:tcW w:w="1982" w:type="dxa"/>
            <w:vAlign w:val="center"/>
          </w:tcPr>
          <w:p w14:paraId="080CB18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法律、行政法规规定的其他条件</w:t>
            </w:r>
          </w:p>
        </w:tc>
        <w:tc>
          <w:tcPr>
            <w:tcW w:w="4822" w:type="dxa"/>
            <w:vAlign w:val="center"/>
          </w:tcPr>
          <w:p w14:paraId="6A031228"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法律、行政法规规定的其他条件</w:t>
            </w:r>
          </w:p>
        </w:tc>
        <w:tc>
          <w:tcPr>
            <w:tcW w:w="1638" w:type="dxa"/>
            <w:vAlign w:val="center"/>
          </w:tcPr>
          <w:p w14:paraId="12DC7661"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hint="eastAsia"/>
                <w:szCs w:val="21"/>
              </w:rPr>
              <w:t>/</w:t>
            </w:r>
          </w:p>
        </w:tc>
      </w:tr>
      <w:tr w:rsidR="00E31376" w:rsidRPr="00E31376" w14:paraId="41453CD7" w14:textId="77777777">
        <w:trPr>
          <w:trHeight w:val="468"/>
        </w:trPr>
        <w:tc>
          <w:tcPr>
            <w:tcW w:w="846" w:type="dxa"/>
            <w:vAlign w:val="center"/>
          </w:tcPr>
          <w:p w14:paraId="1CCF5D46"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2</w:t>
            </w:r>
          </w:p>
        </w:tc>
        <w:tc>
          <w:tcPr>
            <w:tcW w:w="1982" w:type="dxa"/>
            <w:vAlign w:val="center"/>
          </w:tcPr>
          <w:p w14:paraId="5A3A0598"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落实政府采购政策需满足的资格要求</w:t>
            </w:r>
          </w:p>
        </w:tc>
        <w:tc>
          <w:tcPr>
            <w:tcW w:w="4822" w:type="dxa"/>
            <w:vAlign w:val="center"/>
          </w:tcPr>
          <w:p w14:paraId="7EF576C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如有，见第一章《投标邀请》</w:t>
            </w:r>
          </w:p>
        </w:tc>
        <w:tc>
          <w:tcPr>
            <w:tcW w:w="1638" w:type="dxa"/>
            <w:vAlign w:val="center"/>
          </w:tcPr>
          <w:p w14:paraId="29DA92FA" w14:textId="77777777" w:rsidR="002C736D" w:rsidRPr="00E31376" w:rsidRDefault="002C736D">
            <w:pPr>
              <w:tabs>
                <w:tab w:val="left" w:pos="1080"/>
              </w:tabs>
              <w:spacing w:line="360" w:lineRule="auto"/>
              <w:rPr>
                <w:rFonts w:ascii="Times New Roman" w:hAnsi="Times New Roman"/>
                <w:szCs w:val="21"/>
              </w:rPr>
            </w:pPr>
          </w:p>
        </w:tc>
      </w:tr>
      <w:tr w:rsidR="00E31376" w:rsidRPr="00E31376" w14:paraId="3206FAB3" w14:textId="77777777">
        <w:trPr>
          <w:trHeight w:val="468"/>
        </w:trPr>
        <w:tc>
          <w:tcPr>
            <w:tcW w:w="846" w:type="dxa"/>
            <w:vAlign w:val="center"/>
          </w:tcPr>
          <w:p w14:paraId="183BCA8A"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hint="eastAsia"/>
                <w:szCs w:val="21"/>
              </w:rPr>
              <w:t>2-1</w:t>
            </w:r>
          </w:p>
        </w:tc>
        <w:tc>
          <w:tcPr>
            <w:tcW w:w="1982" w:type="dxa"/>
            <w:vAlign w:val="center"/>
          </w:tcPr>
          <w:p w14:paraId="48D5E015"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中小企业政策</w:t>
            </w:r>
          </w:p>
        </w:tc>
        <w:tc>
          <w:tcPr>
            <w:tcW w:w="4822" w:type="dxa"/>
            <w:vAlign w:val="center"/>
          </w:tcPr>
          <w:p w14:paraId="50025833"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具体要求见第一章《投标邀请》</w:t>
            </w:r>
          </w:p>
        </w:tc>
        <w:tc>
          <w:tcPr>
            <w:tcW w:w="1638" w:type="dxa"/>
            <w:vAlign w:val="center"/>
          </w:tcPr>
          <w:p w14:paraId="04FE7CD0" w14:textId="77777777" w:rsidR="002C736D" w:rsidRPr="00E31376" w:rsidRDefault="002C736D">
            <w:pPr>
              <w:tabs>
                <w:tab w:val="left" w:pos="1080"/>
              </w:tabs>
              <w:spacing w:line="360" w:lineRule="auto"/>
              <w:rPr>
                <w:rFonts w:ascii="Times New Roman" w:hAnsi="Times New Roman"/>
                <w:szCs w:val="21"/>
              </w:rPr>
            </w:pPr>
          </w:p>
        </w:tc>
      </w:tr>
      <w:tr w:rsidR="00E31376" w:rsidRPr="00E31376" w14:paraId="7DD5C68A" w14:textId="77777777">
        <w:trPr>
          <w:trHeight w:val="468"/>
        </w:trPr>
        <w:tc>
          <w:tcPr>
            <w:tcW w:w="846" w:type="dxa"/>
            <w:vAlign w:val="center"/>
          </w:tcPr>
          <w:p w14:paraId="50CC7546"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2-1</w:t>
            </w:r>
            <w:r w:rsidRPr="00E31376">
              <w:rPr>
                <w:rFonts w:ascii="Times New Roman" w:hAnsi="Times New Roman" w:hint="eastAsia"/>
                <w:szCs w:val="21"/>
              </w:rPr>
              <w:t>-1</w:t>
            </w:r>
          </w:p>
        </w:tc>
        <w:tc>
          <w:tcPr>
            <w:tcW w:w="1982" w:type="dxa"/>
            <w:vAlign w:val="center"/>
          </w:tcPr>
          <w:p w14:paraId="4EBBECE0"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中小企业证明文件</w:t>
            </w:r>
          </w:p>
        </w:tc>
        <w:tc>
          <w:tcPr>
            <w:tcW w:w="4822" w:type="dxa"/>
            <w:vAlign w:val="center"/>
          </w:tcPr>
          <w:p w14:paraId="1A7B1D2D"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当本项目（包）涉及预留份额专门面向中小企业采购，此时建议在《资格证明文件》中提供。</w:t>
            </w:r>
          </w:p>
          <w:p w14:paraId="001B0BFC"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1</w:t>
            </w:r>
            <w:r w:rsidRPr="00E31376">
              <w:rPr>
                <w:rFonts w:ascii="Times New Roman" w:hAnsi="Times New Roman" w:hint="eastAsia"/>
                <w:szCs w:val="21"/>
              </w:rPr>
              <w:t>、投标人单独投标的，应提供《中小企业声明函》或《残疾人福利性单位声明函》或由省级以上监狱管理局、戒毒管理局（含新疆生产建设兵团）出具的属于监狱企业的证明文件。</w:t>
            </w:r>
          </w:p>
          <w:p w14:paraId="28A784B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 xml:space="preserve"> 2</w:t>
            </w:r>
            <w:r w:rsidRPr="00E31376">
              <w:rPr>
                <w:rFonts w:ascii="Times New Roman" w:hAnsi="Times New Roman" w:hint="eastAsia"/>
                <w:szCs w:val="21"/>
              </w:rPr>
              <w:t>、如招标文件要求以联合体形式参加或者要求合同分包的，且投标人为联合体或拟进行合同分包的，则联合体中的中小企业、签订分包意向协议的中小企业具体情况须在《中小企业声明函》或《残</w:t>
            </w:r>
            <w:r w:rsidRPr="00E31376">
              <w:rPr>
                <w:rFonts w:ascii="Times New Roman" w:hAnsi="Times New Roman" w:hint="eastAsia"/>
                <w:szCs w:val="21"/>
              </w:rPr>
              <w:lastRenderedPageBreak/>
              <w:t>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3D9AFC81"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lastRenderedPageBreak/>
              <w:t>格式见《投标文件格式》</w:t>
            </w:r>
          </w:p>
        </w:tc>
      </w:tr>
      <w:tr w:rsidR="00E31376" w:rsidRPr="00E31376" w14:paraId="03B71C3C" w14:textId="77777777">
        <w:trPr>
          <w:trHeight w:val="468"/>
        </w:trPr>
        <w:tc>
          <w:tcPr>
            <w:tcW w:w="846" w:type="dxa"/>
            <w:vAlign w:val="center"/>
          </w:tcPr>
          <w:p w14:paraId="0D2E88A2"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2-</w:t>
            </w:r>
            <w:r w:rsidRPr="00E31376">
              <w:rPr>
                <w:rFonts w:ascii="Times New Roman" w:hAnsi="Times New Roman" w:hint="eastAsia"/>
                <w:szCs w:val="21"/>
              </w:rPr>
              <w:t>1-</w:t>
            </w:r>
            <w:r w:rsidRPr="00E31376">
              <w:rPr>
                <w:rFonts w:ascii="Times New Roman" w:hAnsi="Times New Roman"/>
                <w:szCs w:val="21"/>
              </w:rPr>
              <w:t>2</w:t>
            </w:r>
          </w:p>
        </w:tc>
        <w:tc>
          <w:tcPr>
            <w:tcW w:w="1982" w:type="dxa"/>
            <w:vAlign w:val="center"/>
          </w:tcPr>
          <w:p w14:paraId="4D3C62ED"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拟分包情况说明及分包意向协议</w:t>
            </w:r>
          </w:p>
        </w:tc>
        <w:tc>
          <w:tcPr>
            <w:tcW w:w="4822" w:type="dxa"/>
            <w:vAlign w:val="center"/>
          </w:tcPr>
          <w:p w14:paraId="20AC0128"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如本项目（包）要求通过分包措施预留部分采购份额面向中小企业采购、且投标人因落实政府采购政策拟进行分包的，必须提供；否则无须提供。</w:t>
            </w:r>
          </w:p>
          <w:p w14:paraId="01B513F5" w14:textId="77777777" w:rsidR="002C736D" w:rsidRPr="00E31376" w:rsidRDefault="002C3811">
            <w:pPr>
              <w:tabs>
                <w:tab w:val="left" w:pos="1080"/>
              </w:tabs>
              <w:spacing w:line="360" w:lineRule="auto"/>
              <w:rPr>
                <w:rFonts w:ascii="Times New Roman" w:hAnsi="Times New Roman"/>
                <w:b/>
                <w:szCs w:val="21"/>
              </w:rPr>
            </w:pPr>
            <w:r w:rsidRPr="00E31376">
              <w:rPr>
                <w:rFonts w:ascii="Times New Roman" w:hAnsi="Times New Roman"/>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1ACB48DE"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格式见《投标文件格式》</w:t>
            </w:r>
          </w:p>
        </w:tc>
      </w:tr>
      <w:tr w:rsidR="00E31376" w:rsidRPr="00E31376" w14:paraId="7D58E1C6" w14:textId="77777777">
        <w:trPr>
          <w:trHeight w:val="468"/>
        </w:trPr>
        <w:tc>
          <w:tcPr>
            <w:tcW w:w="846" w:type="dxa"/>
            <w:vAlign w:val="center"/>
          </w:tcPr>
          <w:p w14:paraId="22C2DB07"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2-</w:t>
            </w:r>
            <w:r w:rsidRPr="00E31376">
              <w:rPr>
                <w:rFonts w:ascii="Times New Roman" w:hAnsi="Times New Roman" w:hint="eastAsia"/>
                <w:szCs w:val="21"/>
              </w:rPr>
              <w:t>2</w:t>
            </w:r>
          </w:p>
        </w:tc>
        <w:tc>
          <w:tcPr>
            <w:tcW w:w="1982" w:type="dxa"/>
            <w:vAlign w:val="center"/>
          </w:tcPr>
          <w:p w14:paraId="28595BFC"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其它落实政府采购政策的资格要求</w:t>
            </w:r>
          </w:p>
        </w:tc>
        <w:tc>
          <w:tcPr>
            <w:tcW w:w="4822" w:type="dxa"/>
            <w:vAlign w:val="center"/>
          </w:tcPr>
          <w:p w14:paraId="072A8E1E"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如有，见第一章《投标邀请》</w:t>
            </w:r>
          </w:p>
        </w:tc>
        <w:tc>
          <w:tcPr>
            <w:tcW w:w="1638" w:type="dxa"/>
            <w:vAlign w:val="center"/>
          </w:tcPr>
          <w:p w14:paraId="069AD7E3"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提供证明文件的</w:t>
            </w:r>
            <w:r w:rsidRPr="00E31376">
              <w:rPr>
                <w:rFonts w:ascii="Times New Roman" w:hAnsi="Times New Roman" w:hint="eastAsia"/>
                <w:szCs w:val="21"/>
              </w:rPr>
              <w:t>电子件或扫描件</w:t>
            </w:r>
          </w:p>
        </w:tc>
      </w:tr>
      <w:tr w:rsidR="00E31376" w:rsidRPr="00E31376" w14:paraId="3365F998" w14:textId="77777777">
        <w:trPr>
          <w:trHeight w:val="468"/>
        </w:trPr>
        <w:tc>
          <w:tcPr>
            <w:tcW w:w="846" w:type="dxa"/>
            <w:vAlign w:val="center"/>
          </w:tcPr>
          <w:p w14:paraId="55DA5F9D"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3</w:t>
            </w:r>
          </w:p>
        </w:tc>
        <w:tc>
          <w:tcPr>
            <w:tcW w:w="1982" w:type="dxa"/>
            <w:vAlign w:val="center"/>
          </w:tcPr>
          <w:p w14:paraId="3592FF73"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本项目的特定资格要求</w:t>
            </w:r>
          </w:p>
        </w:tc>
        <w:tc>
          <w:tcPr>
            <w:tcW w:w="4822" w:type="dxa"/>
            <w:vAlign w:val="center"/>
          </w:tcPr>
          <w:p w14:paraId="635EAA74"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如有，见第一章《投标邀请》</w:t>
            </w:r>
          </w:p>
        </w:tc>
        <w:tc>
          <w:tcPr>
            <w:tcW w:w="1638" w:type="dxa"/>
            <w:vAlign w:val="center"/>
          </w:tcPr>
          <w:p w14:paraId="41BE0F83" w14:textId="77777777" w:rsidR="002C736D" w:rsidRPr="00E31376" w:rsidRDefault="002C736D">
            <w:pPr>
              <w:tabs>
                <w:tab w:val="left" w:pos="1080"/>
              </w:tabs>
              <w:spacing w:line="360" w:lineRule="auto"/>
              <w:rPr>
                <w:rFonts w:ascii="Times New Roman" w:hAnsi="Times New Roman"/>
                <w:szCs w:val="21"/>
              </w:rPr>
            </w:pPr>
          </w:p>
        </w:tc>
      </w:tr>
      <w:tr w:rsidR="00E31376" w:rsidRPr="00E31376" w14:paraId="158C9239" w14:textId="77777777">
        <w:trPr>
          <w:trHeight w:val="4548"/>
        </w:trPr>
        <w:tc>
          <w:tcPr>
            <w:tcW w:w="846" w:type="dxa"/>
            <w:vAlign w:val="center"/>
          </w:tcPr>
          <w:p w14:paraId="6A25105C"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3-1</w:t>
            </w:r>
          </w:p>
        </w:tc>
        <w:tc>
          <w:tcPr>
            <w:tcW w:w="1982" w:type="dxa"/>
            <w:vAlign w:val="center"/>
          </w:tcPr>
          <w:p w14:paraId="2AF198F4"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本项目对于联合体的要求</w:t>
            </w:r>
          </w:p>
        </w:tc>
        <w:tc>
          <w:tcPr>
            <w:tcW w:w="4822" w:type="dxa"/>
            <w:vAlign w:val="center"/>
          </w:tcPr>
          <w:p w14:paraId="118581F7"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1</w:t>
            </w:r>
            <w:r w:rsidRPr="00E31376">
              <w:rPr>
                <w:rFonts w:ascii="Times New Roman" w:hAnsi="Times New Roman"/>
                <w:szCs w:val="21"/>
              </w:rPr>
              <w:t>、如本项目接受联合体投标，且投标人为联合体时必须提供《联合协议》，明确各方拟承担的工作和责任，并指定联合体牵头人，授权其代表所有联合体成员负责本项目投标和合同实施阶段的</w:t>
            </w:r>
            <w:r w:rsidRPr="00E31376">
              <w:rPr>
                <w:rFonts w:ascii="Times New Roman" w:hAnsi="Times New Roman" w:hint="eastAsia"/>
                <w:szCs w:val="21"/>
              </w:rPr>
              <w:t>牵头</w:t>
            </w:r>
            <w:r w:rsidRPr="00E31376">
              <w:rPr>
                <w:rFonts w:ascii="Times New Roman" w:hAnsi="Times New Roman"/>
                <w:szCs w:val="21"/>
              </w:rPr>
              <w:t>、协调工作。该联合协议应当作为投标文件的组成部分，与投标文件其他内容同时递交。</w:t>
            </w:r>
          </w:p>
          <w:p w14:paraId="49D7927C"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2</w:t>
            </w:r>
            <w:r w:rsidRPr="00E31376">
              <w:rPr>
                <w:rFonts w:ascii="Times New Roman" w:hAnsi="Times New Roman"/>
                <w:szCs w:val="21"/>
              </w:rPr>
              <w:t>、</w:t>
            </w:r>
            <w:r w:rsidRPr="00E31376">
              <w:rPr>
                <w:rFonts w:ascii="Times New Roman" w:hAnsi="Times New Roman" w:hint="eastAsia"/>
                <w:szCs w:val="21"/>
              </w:rPr>
              <w:t>联合体各成员单位均须提供本表中序号</w:t>
            </w:r>
            <w:r w:rsidRPr="00E31376">
              <w:rPr>
                <w:rFonts w:ascii="Times New Roman" w:hAnsi="Times New Roman" w:hint="eastAsia"/>
                <w:szCs w:val="21"/>
              </w:rPr>
              <w:t>1-1</w:t>
            </w:r>
            <w:r w:rsidRPr="00E31376">
              <w:rPr>
                <w:rFonts w:ascii="Times New Roman" w:hAnsi="Times New Roman" w:hint="eastAsia"/>
                <w:szCs w:val="21"/>
              </w:rPr>
              <w:t>、</w:t>
            </w:r>
            <w:r w:rsidRPr="00E31376">
              <w:rPr>
                <w:rFonts w:ascii="Times New Roman" w:hAnsi="Times New Roman" w:hint="eastAsia"/>
                <w:szCs w:val="21"/>
              </w:rPr>
              <w:t>1-2</w:t>
            </w:r>
            <w:r w:rsidRPr="00E31376">
              <w:rPr>
                <w:rFonts w:ascii="Times New Roman" w:hAnsi="Times New Roman" w:hint="eastAsia"/>
                <w:szCs w:val="21"/>
              </w:rPr>
              <w:t>的证明文件。联合体各成员单位均应满足本表</w:t>
            </w:r>
            <w:r w:rsidRPr="00E31376">
              <w:rPr>
                <w:rFonts w:ascii="Times New Roman" w:hAnsi="Times New Roman" w:hint="eastAsia"/>
                <w:szCs w:val="21"/>
              </w:rPr>
              <w:t xml:space="preserve"> 3-2</w:t>
            </w:r>
            <w:r w:rsidRPr="00E31376">
              <w:rPr>
                <w:rFonts w:ascii="Times New Roman" w:hAnsi="Times New Roman" w:hint="eastAsia"/>
                <w:szCs w:val="21"/>
              </w:rPr>
              <w:t>项规定。</w:t>
            </w:r>
          </w:p>
          <w:p w14:paraId="6E1B69E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3</w:t>
            </w:r>
            <w:r w:rsidRPr="00E31376">
              <w:rPr>
                <w:rFonts w:ascii="Times New Roman" w:hAnsi="Times New Roman" w:hint="eastAsia"/>
                <w:szCs w:val="21"/>
              </w:rPr>
              <w:t>、本表序号</w:t>
            </w:r>
            <w:r w:rsidRPr="00E31376">
              <w:rPr>
                <w:rFonts w:ascii="Times New Roman" w:hAnsi="Times New Roman" w:hint="eastAsia"/>
                <w:szCs w:val="21"/>
              </w:rPr>
              <w:t>3-3</w:t>
            </w:r>
            <w:r w:rsidRPr="00E31376">
              <w:rPr>
                <w:rFonts w:ascii="Times New Roman" w:hAnsi="Times New Roman" w:hint="eastAsia"/>
                <w:szCs w:val="21"/>
              </w:rPr>
              <w:t>项规定的其他特定资格要求中的每一小项要求，联合体各方中至少应当有一方符合本表中其他资格要求并提供证明文件。</w:t>
            </w:r>
          </w:p>
          <w:p w14:paraId="2CBA8801"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4</w:t>
            </w:r>
            <w:r w:rsidRPr="00E31376">
              <w:rPr>
                <w:rFonts w:ascii="Times New Roman" w:hAnsi="Times New Roman"/>
                <w:szCs w:val="21"/>
              </w:rPr>
              <w:t>、联合体中有同类资质的供应商按照联合体分工承担相同工作的，应当按照资质等级较低的供应商确定资质等级。</w:t>
            </w:r>
          </w:p>
          <w:p w14:paraId="0B005420"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5</w:t>
            </w:r>
            <w:r w:rsidRPr="00E31376">
              <w:rPr>
                <w:rFonts w:ascii="Times New Roman" w:hAnsi="Times New Roman"/>
                <w:szCs w:val="21"/>
              </w:rPr>
              <w:t>、以联合体形式参加政府采购活动的，联合体各</w:t>
            </w:r>
            <w:r w:rsidRPr="00E31376">
              <w:rPr>
                <w:rFonts w:ascii="Times New Roman" w:hAnsi="Times New Roman"/>
                <w:szCs w:val="21"/>
              </w:rPr>
              <w:lastRenderedPageBreak/>
              <w:t>方不得再单独参加或者与其他供应商另外组成联合体参加同一合同项下的政府采购活动。</w:t>
            </w:r>
          </w:p>
          <w:p w14:paraId="26A80739"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6</w:t>
            </w:r>
            <w:r w:rsidRPr="00E31376">
              <w:rPr>
                <w:rFonts w:ascii="Times New Roman" w:hAnsi="Times New Roman"/>
                <w:szCs w:val="21"/>
              </w:rPr>
              <w:t>、若联合体中任一成员单位中途退出，则该联合体的</w:t>
            </w:r>
            <w:r w:rsidRPr="00E31376">
              <w:rPr>
                <w:rFonts w:ascii="Times New Roman" w:hAnsi="Times New Roman"/>
                <w:b/>
                <w:szCs w:val="21"/>
              </w:rPr>
              <w:t>投标无效</w:t>
            </w:r>
            <w:r w:rsidRPr="00E31376">
              <w:rPr>
                <w:rFonts w:ascii="Times New Roman" w:hAnsi="Times New Roman"/>
                <w:szCs w:val="21"/>
              </w:rPr>
              <w:t>。</w:t>
            </w:r>
          </w:p>
          <w:p w14:paraId="1729E702"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7</w:t>
            </w:r>
            <w:r w:rsidRPr="00E31376">
              <w:rPr>
                <w:rFonts w:ascii="Times New Roman" w:hAnsi="Times New Roman"/>
                <w:szCs w:val="21"/>
              </w:rPr>
              <w:t>、本项目不接受联合体投标</w:t>
            </w:r>
            <w:r w:rsidRPr="00E31376">
              <w:rPr>
                <w:rFonts w:ascii="Times New Roman" w:hAnsi="Times New Roman" w:hint="eastAsia"/>
                <w:szCs w:val="21"/>
              </w:rPr>
              <w:t>时</w:t>
            </w:r>
            <w:r w:rsidRPr="00E31376">
              <w:rPr>
                <w:rFonts w:ascii="Times New Roman" w:hAnsi="Times New Roman"/>
                <w:szCs w:val="21"/>
              </w:rPr>
              <w:t>，</w:t>
            </w:r>
            <w:r w:rsidRPr="00E31376">
              <w:rPr>
                <w:rFonts w:ascii="Times New Roman" w:hAnsi="Times New Roman" w:hint="eastAsia"/>
                <w:szCs w:val="21"/>
              </w:rPr>
              <w:t>投标人不得为联合体</w:t>
            </w:r>
            <w:r w:rsidRPr="00E31376">
              <w:rPr>
                <w:rFonts w:ascii="Times New Roman" w:hAnsi="Times New Roman"/>
                <w:szCs w:val="21"/>
              </w:rPr>
              <w:t>。</w:t>
            </w:r>
          </w:p>
        </w:tc>
        <w:tc>
          <w:tcPr>
            <w:tcW w:w="1638" w:type="dxa"/>
            <w:vAlign w:val="center"/>
          </w:tcPr>
          <w:p w14:paraId="3D8FEE4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lastRenderedPageBreak/>
              <w:t>提供《联合协议》原件的电子件或扫描件</w:t>
            </w:r>
          </w:p>
          <w:p w14:paraId="55B4D642"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格式见《投标文件格式》</w:t>
            </w:r>
          </w:p>
        </w:tc>
      </w:tr>
      <w:tr w:rsidR="00E31376" w:rsidRPr="00E31376" w14:paraId="43D63685" w14:textId="77777777">
        <w:trPr>
          <w:trHeight w:val="1437"/>
        </w:trPr>
        <w:tc>
          <w:tcPr>
            <w:tcW w:w="846" w:type="dxa"/>
            <w:vAlign w:val="center"/>
          </w:tcPr>
          <w:p w14:paraId="4CD24BEE"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hint="eastAsia"/>
                <w:szCs w:val="21"/>
              </w:rPr>
              <w:t>3-2</w:t>
            </w:r>
          </w:p>
        </w:tc>
        <w:tc>
          <w:tcPr>
            <w:tcW w:w="1982" w:type="dxa"/>
            <w:vAlign w:val="center"/>
          </w:tcPr>
          <w:p w14:paraId="3AB7BE48"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政府购买服务承接主体的要求</w:t>
            </w:r>
          </w:p>
        </w:tc>
        <w:tc>
          <w:tcPr>
            <w:tcW w:w="4822" w:type="dxa"/>
            <w:vAlign w:val="center"/>
          </w:tcPr>
          <w:p w14:paraId="360B9B4F"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如本项目属于政府购买服务，投标人不属于公益一类事业单位、使用事业编制且由财政拨款保障的群团组织。</w:t>
            </w:r>
          </w:p>
        </w:tc>
        <w:tc>
          <w:tcPr>
            <w:tcW w:w="1638" w:type="dxa"/>
            <w:vAlign w:val="center"/>
          </w:tcPr>
          <w:p w14:paraId="765206A7"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格式见《投标文件格式》</w:t>
            </w:r>
          </w:p>
        </w:tc>
      </w:tr>
      <w:tr w:rsidR="00E31376" w:rsidRPr="00E31376" w14:paraId="477B42C4" w14:textId="77777777">
        <w:trPr>
          <w:trHeight w:val="460"/>
        </w:trPr>
        <w:tc>
          <w:tcPr>
            <w:tcW w:w="846" w:type="dxa"/>
            <w:vAlign w:val="center"/>
          </w:tcPr>
          <w:p w14:paraId="0BF65DEB"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3-</w:t>
            </w:r>
            <w:r w:rsidRPr="00E31376">
              <w:rPr>
                <w:rFonts w:ascii="Times New Roman" w:hAnsi="Times New Roman" w:hint="eastAsia"/>
                <w:szCs w:val="21"/>
              </w:rPr>
              <w:t>3</w:t>
            </w:r>
          </w:p>
        </w:tc>
        <w:tc>
          <w:tcPr>
            <w:tcW w:w="1982" w:type="dxa"/>
            <w:vAlign w:val="center"/>
          </w:tcPr>
          <w:p w14:paraId="057DAC6F"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其他特定资格要求</w:t>
            </w:r>
          </w:p>
        </w:tc>
        <w:tc>
          <w:tcPr>
            <w:tcW w:w="4822" w:type="dxa"/>
            <w:vAlign w:val="center"/>
          </w:tcPr>
          <w:p w14:paraId="414CCA4F"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如有，见第一章《投标邀请》</w:t>
            </w:r>
          </w:p>
        </w:tc>
        <w:tc>
          <w:tcPr>
            <w:tcW w:w="1638" w:type="dxa"/>
            <w:vAlign w:val="center"/>
          </w:tcPr>
          <w:p w14:paraId="39FA0414"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提供证明文件的</w:t>
            </w:r>
            <w:r w:rsidRPr="00E31376">
              <w:rPr>
                <w:rFonts w:ascii="Times New Roman" w:hAnsi="Times New Roman" w:hint="eastAsia"/>
                <w:szCs w:val="21"/>
              </w:rPr>
              <w:t>电子件或扫描件</w:t>
            </w:r>
          </w:p>
        </w:tc>
      </w:tr>
      <w:tr w:rsidR="00E31376" w:rsidRPr="00E31376" w14:paraId="535C19E9" w14:textId="77777777">
        <w:trPr>
          <w:trHeight w:val="468"/>
        </w:trPr>
        <w:tc>
          <w:tcPr>
            <w:tcW w:w="846" w:type="dxa"/>
            <w:vAlign w:val="center"/>
          </w:tcPr>
          <w:p w14:paraId="5EBD2853" w14:textId="77777777" w:rsidR="002C736D" w:rsidRPr="00E31376" w:rsidRDefault="002C3811">
            <w:pPr>
              <w:tabs>
                <w:tab w:val="left" w:pos="1080"/>
              </w:tabs>
              <w:spacing w:line="360" w:lineRule="auto"/>
              <w:jc w:val="center"/>
              <w:rPr>
                <w:rFonts w:ascii="Times New Roman" w:hAnsi="Times New Roman"/>
                <w:szCs w:val="21"/>
              </w:rPr>
            </w:pPr>
            <w:r w:rsidRPr="00E31376">
              <w:rPr>
                <w:rFonts w:ascii="Times New Roman" w:hAnsi="Times New Roman"/>
                <w:szCs w:val="21"/>
              </w:rPr>
              <w:t>4</w:t>
            </w:r>
          </w:p>
        </w:tc>
        <w:tc>
          <w:tcPr>
            <w:tcW w:w="1982" w:type="dxa"/>
            <w:vAlign w:val="center"/>
          </w:tcPr>
          <w:p w14:paraId="19C0F12A"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hint="eastAsia"/>
                <w:szCs w:val="21"/>
              </w:rPr>
              <w:t>投标保证金</w:t>
            </w:r>
          </w:p>
        </w:tc>
        <w:tc>
          <w:tcPr>
            <w:tcW w:w="4822" w:type="dxa"/>
            <w:vAlign w:val="center"/>
          </w:tcPr>
          <w:p w14:paraId="19F09926"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kern w:val="0"/>
                <w:szCs w:val="21"/>
              </w:rPr>
              <w:t>按照招标文件的规定提交投标保证金</w:t>
            </w:r>
            <w:r w:rsidRPr="00E31376">
              <w:rPr>
                <w:rFonts w:ascii="Times New Roman" w:hAnsi="Times New Roman" w:hint="eastAsia"/>
                <w:kern w:val="0"/>
                <w:szCs w:val="21"/>
              </w:rPr>
              <w:t>。</w:t>
            </w:r>
          </w:p>
        </w:tc>
        <w:tc>
          <w:tcPr>
            <w:tcW w:w="1638" w:type="dxa"/>
            <w:vAlign w:val="center"/>
          </w:tcPr>
          <w:p w14:paraId="3E3005D2" w14:textId="77777777" w:rsidR="002C736D" w:rsidRPr="00E31376" w:rsidRDefault="002C3811">
            <w:pPr>
              <w:tabs>
                <w:tab w:val="left" w:pos="1080"/>
              </w:tabs>
              <w:spacing w:line="360" w:lineRule="auto"/>
              <w:rPr>
                <w:rFonts w:ascii="Times New Roman" w:hAnsi="Times New Roman"/>
                <w:szCs w:val="21"/>
              </w:rPr>
            </w:pPr>
            <w:r w:rsidRPr="00E31376">
              <w:rPr>
                <w:rFonts w:ascii="Times New Roman" w:hAnsi="Times New Roman"/>
                <w:szCs w:val="21"/>
              </w:rPr>
              <w:t>提供证明文件的</w:t>
            </w:r>
            <w:r w:rsidRPr="00E31376">
              <w:rPr>
                <w:rFonts w:ascii="Times New Roman" w:hAnsi="Times New Roman" w:hint="eastAsia"/>
                <w:szCs w:val="21"/>
              </w:rPr>
              <w:t>电子件或扫描件</w:t>
            </w:r>
          </w:p>
        </w:tc>
      </w:tr>
    </w:tbl>
    <w:p w14:paraId="0F5AEA92" w14:textId="77777777" w:rsidR="002C736D" w:rsidRPr="00E31376" w:rsidRDefault="002C3811">
      <w:pPr>
        <w:spacing w:line="360" w:lineRule="auto"/>
        <w:jc w:val="center"/>
        <w:outlineLvl w:val="0"/>
        <w:rPr>
          <w:rFonts w:ascii="Times New Roman" w:hAnsi="Times New Roman"/>
          <w:b/>
          <w:sz w:val="36"/>
          <w:szCs w:val="36"/>
        </w:rPr>
      </w:pPr>
      <w:bookmarkStart w:id="730" w:name="_Toc353825550"/>
      <w:bookmarkStart w:id="731" w:name="_Toc127151779"/>
      <w:bookmarkStart w:id="732" w:name="_Toc353873940"/>
      <w:bookmarkStart w:id="733" w:name="_Toc127161490"/>
      <w:bookmarkStart w:id="734" w:name="_Toc226965858"/>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8"/>
      <w:r w:rsidRPr="00E31376">
        <w:rPr>
          <w:rFonts w:ascii="Times New Roman" w:hAnsi="Times New Roman"/>
          <w:sz w:val="24"/>
        </w:rPr>
        <w:br w:type="page"/>
      </w:r>
      <w:bookmarkStart w:id="735" w:name="_Toc184304884"/>
      <w:r w:rsidRPr="00E31376">
        <w:rPr>
          <w:rFonts w:ascii="Times New Roman" w:hAnsi="Times New Roman"/>
          <w:b/>
          <w:sz w:val="36"/>
          <w:szCs w:val="36"/>
        </w:rPr>
        <w:lastRenderedPageBreak/>
        <w:t>第四章</w:t>
      </w:r>
      <w:bookmarkStart w:id="736" w:name="_Hlt164229061"/>
      <w:bookmarkEnd w:id="730"/>
      <w:bookmarkEnd w:id="731"/>
      <w:bookmarkEnd w:id="732"/>
      <w:bookmarkEnd w:id="733"/>
      <w:bookmarkEnd w:id="734"/>
      <w:bookmarkEnd w:id="736"/>
      <w:r w:rsidRPr="00E31376">
        <w:rPr>
          <w:rFonts w:ascii="Times New Roman" w:hAnsi="Times New Roman"/>
          <w:b/>
          <w:sz w:val="36"/>
          <w:szCs w:val="36"/>
        </w:rPr>
        <w:t>评标程序、评标方法和评标标准</w:t>
      </w:r>
      <w:bookmarkEnd w:id="735"/>
    </w:p>
    <w:p w14:paraId="2DE59E3C" w14:textId="77777777" w:rsidR="002C736D" w:rsidRPr="00E31376" w:rsidRDefault="002C3811">
      <w:pPr>
        <w:tabs>
          <w:tab w:val="left" w:pos="360"/>
          <w:tab w:val="left" w:pos="900"/>
        </w:tabs>
        <w:spacing w:line="360" w:lineRule="auto"/>
        <w:jc w:val="center"/>
        <w:outlineLvl w:val="1"/>
        <w:rPr>
          <w:rFonts w:ascii="Times New Roman" w:hAnsi="Times New Roman"/>
          <w:b/>
        </w:rPr>
      </w:pPr>
      <w:r w:rsidRPr="00E31376">
        <w:rPr>
          <w:rFonts w:ascii="Times New Roman" w:hAnsi="Times New Roman"/>
          <w:b/>
          <w:sz w:val="24"/>
        </w:rPr>
        <w:t>一、评标方法</w:t>
      </w:r>
    </w:p>
    <w:p w14:paraId="5CF42A4E" w14:textId="77777777" w:rsidR="002C736D" w:rsidRPr="00E31376" w:rsidRDefault="002C3811">
      <w:pPr>
        <w:numPr>
          <w:ilvl w:val="0"/>
          <w:numId w:val="44"/>
        </w:numPr>
        <w:tabs>
          <w:tab w:val="left" w:pos="360"/>
        </w:tabs>
        <w:spacing w:line="360" w:lineRule="auto"/>
        <w:ind w:left="0" w:firstLineChars="200" w:firstLine="480"/>
        <w:outlineLvl w:val="1"/>
        <w:rPr>
          <w:rFonts w:ascii="Times New Roman" w:hAnsi="Times New Roman"/>
          <w:sz w:val="24"/>
        </w:rPr>
      </w:pPr>
      <w:bookmarkStart w:id="737" w:name="_Toc164229236"/>
      <w:bookmarkStart w:id="738" w:name="_Toc265228379"/>
      <w:bookmarkStart w:id="739" w:name="_Toc150480779"/>
      <w:bookmarkStart w:id="740" w:name="_Toc149720834"/>
      <w:bookmarkStart w:id="741" w:name="_Toc226309785"/>
      <w:bookmarkStart w:id="742" w:name="_Toc164608655"/>
      <w:bookmarkStart w:id="743" w:name="_Toc226965731"/>
      <w:bookmarkStart w:id="744" w:name="_Toc164351635"/>
      <w:bookmarkStart w:id="745" w:name="_Toc127161455"/>
      <w:bookmarkStart w:id="746" w:name="_Toc264969231"/>
      <w:bookmarkStart w:id="747" w:name="_Toc150774641"/>
      <w:bookmarkStart w:id="748" w:name="_Toc151190168"/>
      <w:bookmarkStart w:id="749" w:name="_Toc151193783"/>
      <w:bookmarkStart w:id="750" w:name="_Toc150509292"/>
      <w:bookmarkStart w:id="751" w:name="_Toc164608810"/>
      <w:bookmarkStart w:id="752" w:name="_Toc151193639"/>
      <w:bookmarkStart w:id="753" w:name="_Toc151193711"/>
      <w:bookmarkStart w:id="754" w:name="_Toc142311043"/>
      <w:bookmarkStart w:id="755" w:name="_Toc151193855"/>
      <w:bookmarkStart w:id="756" w:name="_Toc164229382"/>
      <w:bookmarkStart w:id="757" w:name="_Toc195842906"/>
      <w:bookmarkStart w:id="758" w:name="_Toc226965814"/>
      <w:bookmarkStart w:id="759" w:name="_Toc305158883"/>
      <w:bookmarkStart w:id="760" w:name="_Toc151193929"/>
      <w:bookmarkStart w:id="761" w:name="_Toc150774746"/>
      <w:bookmarkStart w:id="762" w:name="_Toc305158809"/>
      <w:bookmarkStart w:id="763" w:name="_Toc127151742"/>
      <w:bookmarkStart w:id="764" w:name="_Toc127151541"/>
      <w:bookmarkStart w:id="765" w:name="_Toc226337237"/>
      <w:bookmarkStart w:id="766" w:name="_Toc353873941"/>
      <w:bookmarkStart w:id="767" w:name="_Toc353825551"/>
      <w:bookmarkStart w:id="768" w:name="_Toc353873935"/>
      <w:bookmarkStart w:id="769" w:name="_Toc226337251"/>
      <w:bookmarkStart w:id="770" w:name="_Toc127151555"/>
      <w:bookmarkStart w:id="771" w:name="_Toc195842920"/>
      <w:bookmarkStart w:id="772" w:name="_Toc264969245"/>
      <w:bookmarkStart w:id="773" w:name="_Toc226965828"/>
      <w:bookmarkStart w:id="774" w:name="_Toc353825545"/>
      <w:bookmarkStart w:id="775" w:name="_Toc150480793"/>
      <w:bookmarkStart w:id="776" w:name="_Toc305158823"/>
      <w:bookmarkStart w:id="777" w:name="_Toc142311057"/>
      <w:bookmarkStart w:id="778" w:name="_Toc265228393"/>
      <w:bookmarkStart w:id="779" w:name="_Toc150774760"/>
      <w:bookmarkStart w:id="780" w:name="_Toc305158897"/>
      <w:bookmarkStart w:id="781" w:name="_Toc353873665"/>
      <w:r w:rsidRPr="00E31376">
        <w:rPr>
          <w:rFonts w:ascii="Times New Roman" w:hAnsi="Times New Roman"/>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1E07C941"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评标委员会对资格审查合格的投标人的投标文件进行符合性审查，以确定其是否满足招标文件的实质性要求。</w:t>
      </w:r>
      <w:bookmarkStart w:id="782" w:name="_Toc520356167"/>
    </w:p>
    <w:p w14:paraId="2BC09111"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评标委员会根据《符合性审查</w:t>
      </w:r>
      <w:r w:rsidRPr="00E31376">
        <w:rPr>
          <w:rFonts w:ascii="Times New Roman" w:hAnsi="Times New Roman" w:hint="eastAsia"/>
          <w:sz w:val="24"/>
        </w:rPr>
        <w:t>要求</w:t>
      </w:r>
      <w:r w:rsidRPr="00E31376">
        <w:rPr>
          <w:rFonts w:ascii="Times New Roman" w:hAnsi="Times New Roman"/>
          <w:sz w:val="24"/>
        </w:rPr>
        <w:t>》中规定的审查因素和审查内容，对投标人的投标文件是否实质上响应招标文件进行符合性审查，并形成符合性审查评审结果。</w:t>
      </w:r>
      <w:r w:rsidRPr="00E31376">
        <w:rPr>
          <w:rFonts w:ascii="Times New Roman" w:hAnsi="Times New Roman" w:hint="eastAsia"/>
          <w:sz w:val="24"/>
        </w:rPr>
        <w:t>投标人《商务技术文件》有任何一项不符合</w:t>
      </w:r>
      <w:r w:rsidRPr="00E31376">
        <w:rPr>
          <w:rFonts w:ascii="Times New Roman" w:hAnsi="Times New Roman"/>
          <w:sz w:val="24"/>
        </w:rPr>
        <w:t>《符合性审查</w:t>
      </w:r>
      <w:r w:rsidRPr="00E31376">
        <w:rPr>
          <w:rFonts w:ascii="Times New Roman" w:hAnsi="Times New Roman" w:hint="eastAsia"/>
          <w:sz w:val="24"/>
        </w:rPr>
        <w:t>要求</w:t>
      </w:r>
      <w:r w:rsidRPr="00E31376">
        <w:rPr>
          <w:rFonts w:ascii="Times New Roman" w:hAnsi="Times New Roman"/>
          <w:sz w:val="24"/>
        </w:rPr>
        <w:t>》</w:t>
      </w:r>
      <w:bookmarkEnd w:id="782"/>
      <w:r w:rsidRPr="00E31376">
        <w:rPr>
          <w:rFonts w:ascii="Times New Roman" w:hAnsi="Times New Roman" w:hint="eastAsia"/>
          <w:sz w:val="24"/>
        </w:rPr>
        <w:t>要求的，</w:t>
      </w:r>
      <w:r w:rsidRPr="00E31376">
        <w:rPr>
          <w:rFonts w:ascii="Times New Roman" w:hAnsi="Times New Roman" w:hint="eastAsia"/>
          <w:b/>
          <w:sz w:val="24"/>
        </w:rPr>
        <w:t>投标无效</w:t>
      </w:r>
      <w:r w:rsidRPr="00E31376">
        <w:rPr>
          <w:rFonts w:ascii="Times New Roman" w:hAnsi="Times New Roman" w:hint="eastAsia"/>
          <w:sz w:val="24"/>
        </w:rPr>
        <w:t>。</w:t>
      </w:r>
    </w:p>
    <w:p w14:paraId="1589F379" w14:textId="77777777" w:rsidR="002C736D" w:rsidRPr="00E31376" w:rsidRDefault="002C3811">
      <w:pPr>
        <w:tabs>
          <w:tab w:val="left" w:pos="900"/>
          <w:tab w:val="left" w:pos="1080"/>
          <w:tab w:val="left" w:pos="1589"/>
        </w:tabs>
        <w:spacing w:line="360" w:lineRule="auto"/>
        <w:ind w:leftChars="-170" w:hangingChars="148" w:hanging="357"/>
        <w:jc w:val="center"/>
        <w:rPr>
          <w:rFonts w:ascii="Times New Roman" w:hAnsi="Times New Roman"/>
          <w:b/>
          <w:sz w:val="24"/>
        </w:rPr>
      </w:pPr>
      <w:r w:rsidRPr="00E31376">
        <w:rPr>
          <w:rFonts w:ascii="Times New Roman" w:hAnsi="Times New Roman"/>
          <w:b/>
          <w:sz w:val="24"/>
        </w:rPr>
        <w:t>符合性审查</w:t>
      </w:r>
      <w:r w:rsidRPr="00E31376">
        <w:rPr>
          <w:rFonts w:ascii="Times New Roman" w:hAnsi="Times New Roman"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E31376" w:rsidRPr="00E31376" w14:paraId="1FB2429E" w14:textId="77777777">
        <w:trPr>
          <w:trHeight w:val="300"/>
          <w:jc w:val="center"/>
        </w:trPr>
        <w:tc>
          <w:tcPr>
            <w:tcW w:w="750" w:type="dxa"/>
            <w:vAlign w:val="center"/>
          </w:tcPr>
          <w:p w14:paraId="684E2892" w14:textId="77777777" w:rsidR="002C736D" w:rsidRPr="00E31376" w:rsidRDefault="002C3811">
            <w:pPr>
              <w:widowControl/>
              <w:spacing w:line="360" w:lineRule="auto"/>
              <w:jc w:val="center"/>
              <w:rPr>
                <w:rFonts w:ascii="Times New Roman" w:hAnsi="Times New Roman"/>
                <w:b/>
                <w:kern w:val="0"/>
                <w:szCs w:val="21"/>
              </w:rPr>
            </w:pPr>
            <w:r w:rsidRPr="00E31376">
              <w:rPr>
                <w:rFonts w:ascii="Times New Roman" w:hAnsi="Times New Roman"/>
                <w:b/>
                <w:kern w:val="0"/>
                <w:szCs w:val="21"/>
              </w:rPr>
              <w:t>序号</w:t>
            </w:r>
          </w:p>
        </w:tc>
        <w:tc>
          <w:tcPr>
            <w:tcW w:w="1813" w:type="dxa"/>
            <w:vAlign w:val="center"/>
          </w:tcPr>
          <w:p w14:paraId="19774B0C" w14:textId="77777777" w:rsidR="002C736D" w:rsidRPr="00E31376" w:rsidRDefault="002C3811">
            <w:pPr>
              <w:widowControl/>
              <w:spacing w:line="360" w:lineRule="auto"/>
              <w:jc w:val="center"/>
              <w:rPr>
                <w:rFonts w:ascii="Times New Roman" w:hAnsi="Times New Roman"/>
                <w:b/>
                <w:kern w:val="0"/>
                <w:szCs w:val="21"/>
              </w:rPr>
            </w:pPr>
            <w:r w:rsidRPr="00E31376">
              <w:rPr>
                <w:rFonts w:ascii="Times New Roman" w:hAnsi="Times New Roman"/>
                <w:b/>
                <w:kern w:val="0"/>
                <w:szCs w:val="21"/>
              </w:rPr>
              <w:t>审查因素</w:t>
            </w:r>
          </w:p>
        </w:tc>
        <w:tc>
          <w:tcPr>
            <w:tcW w:w="6725" w:type="dxa"/>
            <w:vAlign w:val="center"/>
          </w:tcPr>
          <w:p w14:paraId="1086D551" w14:textId="77777777" w:rsidR="002C736D" w:rsidRPr="00E31376" w:rsidRDefault="002C3811">
            <w:pPr>
              <w:widowControl/>
              <w:spacing w:line="360" w:lineRule="auto"/>
              <w:jc w:val="center"/>
              <w:rPr>
                <w:rFonts w:ascii="Times New Roman" w:hAnsi="Times New Roman"/>
                <w:b/>
                <w:kern w:val="0"/>
                <w:szCs w:val="21"/>
              </w:rPr>
            </w:pPr>
            <w:r w:rsidRPr="00E31376">
              <w:rPr>
                <w:rFonts w:ascii="Times New Roman" w:hAnsi="Times New Roman"/>
                <w:b/>
                <w:kern w:val="0"/>
                <w:szCs w:val="21"/>
              </w:rPr>
              <w:t>审查内容</w:t>
            </w:r>
          </w:p>
        </w:tc>
      </w:tr>
      <w:tr w:rsidR="00E31376" w:rsidRPr="00E31376" w14:paraId="018A310F" w14:textId="77777777">
        <w:trPr>
          <w:trHeight w:val="685"/>
          <w:jc w:val="center"/>
        </w:trPr>
        <w:tc>
          <w:tcPr>
            <w:tcW w:w="750" w:type="dxa"/>
            <w:vAlign w:val="center"/>
          </w:tcPr>
          <w:p w14:paraId="14B27819"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1</w:t>
            </w:r>
          </w:p>
        </w:tc>
        <w:tc>
          <w:tcPr>
            <w:tcW w:w="1813" w:type="dxa"/>
            <w:vAlign w:val="center"/>
          </w:tcPr>
          <w:p w14:paraId="1DB6229D"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授权委托书</w:t>
            </w:r>
          </w:p>
        </w:tc>
        <w:tc>
          <w:tcPr>
            <w:tcW w:w="6725" w:type="dxa"/>
            <w:vAlign w:val="center"/>
          </w:tcPr>
          <w:p w14:paraId="6F5A981B"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按招标文件要求提供授权委托书；</w:t>
            </w:r>
          </w:p>
        </w:tc>
      </w:tr>
      <w:tr w:rsidR="00E31376" w:rsidRPr="00E31376" w14:paraId="48D00E75" w14:textId="77777777">
        <w:trPr>
          <w:trHeight w:val="685"/>
          <w:jc w:val="center"/>
        </w:trPr>
        <w:tc>
          <w:tcPr>
            <w:tcW w:w="750" w:type="dxa"/>
            <w:vAlign w:val="center"/>
          </w:tcPr>
          <w:p w14:paraId="2D88B9A2"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2</w:t>
            </w:r>
          </w:p>
        </w:tc>
        <w:tc>
          <w:tcPr>
            <w:tcW w:w="1813" w:type="dxa"/>
            <w:vAlign w:val="center"/>
          </w:tcPr>
          <w:p w14:paraId="714643A2"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投标完整性</w:t>
            </w:r>
          </w:p>
        </w:tc>
        <w:tc>
          <w:tcPr>
            <w:tcW w:w="6725" w:type="dxa"/>
            <w:vAlign w:val="center"/>
          </w:tcPr>
          <w:p w14:paraId="2F9D83A5"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szCs w:val="21"/>
              </w:rPr>
              <w:t>未</w:t>
            </w:r>
            <w:r w:rsidRPr="00E31376">
              <w:rPr>
                <w:rFonts w:ascii="Times New Roman" w:hAnsi="Times New Roman"/>
                <w:szCs w:val="21"/>
              </w:rPr>
              <w:t>将一个采购包中的内容拆开投标；</w:t>
            </w:r>
          </w:p>
        </w:tc>
      </w:tr>
      <w:tr w:rsidR="00E31376" w:rsidRPr="00E31376" w14:paraId="07029260" w14:textId="77777777">
        <w:trPr>
          <w:trHeight w:val="685"/>
          <w:jc w:val="center"/>
        </w:trPr>
        <w:tc>
          <w:tcPr>
            <w:tcW w:w="750" w:type="dxa"/>
            <w:vAlign w:val="center"/>
          </w:tcPr>
          <w:p w14:paraId="70C77D36"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3</w:t>
            </w:r>
          </w:p>
        </w:tc>
        <w:tc>
          <w:tcPr>
            <w:tcW w:w="1813" w:type="dxa"/>
            <w:vAlign w:val="center"/>
          </w:tcPr>
          <w:p w14:paraId="301B713C"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投标报价</w:t>
            </w:r>
          </w:p>
        </w:tc>
        <w:tc>
          <w:tcPr>
            <w:tcW w:w="6725" w:type="dxa"/>
            <w:vAlign w:val="center"/>
          </w:tcPr>
          <w:p w14:paraId="27D3E4F0"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投标报价</w:t>
            </w:r>
            <w:r w:rsidRPr="00E31376">
              <w:rPr>
                <w:rFonts w:ascii="Times New Roman" w:hAnsi="Times New Roman" w:hint="eastAsia"/>
                <w:kern w:val="0"/>
                <w:szCs w:val="21"/>
              </w:rPr>
              <w:t>未</w:t>
            </w:r>
            <w:r w:rsidRPr="00E31376">
              <w:rPr>
                <w:rFonts w:ascii="Times New Roman" w:hAnsi="Times New Roman"/>
                <w:szCs w:val="21"/>
              </w:rPr>
              <w:t>超过招标文件中规定的项目</w:t>
            </w:r>
            <w:r w:rsidRPr="00E31376">
              <w:rPr>
                <w:rFonts w:ascii="Times New Roman" w:hAnsi="Times New Roman"/>
                <w:szCs w:val="21"/>
              </w:rPr>
              <w:t>/</w:t>
            </w:r>
            <w:r w:rsidRPr="00E31376">
              <w:rPr>
                <w:rFonts w:ascii="Times New Roman" w:hAnsi="Times New Roman"/>
                <w:szCs w:val="21"/>
              </w:rPr>
              <w:t>采购包预算金额或者项目</w:t>
            </w:r>
            <w:r w:rsidRPr="00E31376">
              <w:rPr>
                <w:rFonts w:ascii="Times New Roman" w:hAnsi="Times New Roman"/>
                <w:szCs w:val="21"/>
              </w:rPr>
              <w:t>/</w:t>
            </w:r>
            <w:r w:rsidRPr="00E31376">
              <w:rPr>
                <w:rFonts w:ascii="Times New Roman" w:hAnsi="Times New Roman"/>
                <w:szCs w:val="21"/>
              </w:rPr>
              <w:t>采购包最高限价</w:t>
            </w:r>
            <w:r w:rsidRPr="00E31376">
              <w:rPr>
                <w:rFonts w:ascii="Times New Roman" w:hAnsi="Times New Roman"/>
                <w:kern w:val="0"/>
                <w:szCs w:val="21"/>
              </w:rPr>
              <w:t>；</w:t>
            </w:r>
          </w:p>
        </w:tc>
      </w:tr>
      <w:tr w:rsidR="00E31376" w:rsidRPr="00E31376" w14:paraId="43D15F88" w14:textId="77777777">
        <w:trPr>
          <w:trHeight w:val="685"/>
          <w:jc w:val="center"/>
        </w:trPr>
        <w:tc>
          <w:tcPr>
            <w:tcW w:w="750" w:type="dxa"/>
            <w:vAlign w:val="center"/>
          </w:tcPr>
          <w:p w14:paraId="08B60F6C"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4</w:t>
            </w:r>
          </w:p>
        </w:tc>
        <w:tc>
          <w:tcPr>
            <w:tcW w:w="1813" w:type="dxa"/>
            <w:vAlign w:val="center"/>
          </w:tcPr>
          <w:p w14:paraId="4B7A4B98"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报价唯一性</w:t>
            </w:r>
          </w:p>
        </w:tc>
        <w:tc>
          <w:tcPr>
            <w:tcW w:w="6725" w:type="dxa"/>
            <w:vAlign w:val="center"/>
          </w:tcPr>
          <w:p w14:paraId="2DB2EA40"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投标文件</w:t>
            </w:r>
            <w:r w:rsidRPr="00E31376">
              <w:rPr>
                <w:rFonts w:ascii="Times New Roman" w:hAnsi="Times New Roman" w:hint="eastAsia"/>
                <w:kern w:val="0"/>
                <w:szCs w:val="21"/>
              </w:rPr>
              <w:t>未</w:t>
            </w:r>
            <w:r w:rsidRPr="00E31376">
              <w:rPr>
                <w:rFonts w:ascii="Times New Roman" w:hAnsi="Times New Roman" w:hint="eastAsia"/>
                <w:szCs w:val="21"/>
              </w:rPr>
              <w:t>出现可选择性或可调整的报价（招标文件另有规定的除外）</w:t>
            </w:r>
            <w:r w:rsidRPr="00E31376">
              <w:rPr>
                <w:rFonts w:ascii="Times New Roman" w:hAnsi="Times New Roman"/>
                <w:kern w:val="0"/>
                <w:szCs w:val="21"/>
              </w:rPr>
              <w:t>；</w:t>
            </w:r>
          </w:p>
        </w:tc>
      </w:tr>
      <w:tr w:rsidR="00E31376" w:rsidRPr="00E31376" w14:paraId="1805F22C" w14:textId="77777777">
        <w:trPr>
          <w:trHeight w:val="685"/>
          <w:jc w:val="center"/>
        </w:trPr>
        <w:tc>
          <w:tcPr>
            <w:tcW w:w="750" w:type="dxa"/>
            <w:vAlign w:val="center"/>
          </w:tcPr>
          <w:p w14:paraId="524ACCC8"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5</w:t>
            </w:r>
          </w:p>
        </w:tc>
        <w:tc>
          <w:tcPr>
            <w:tcW w:w="1813" w:type="dxa"/>
            <w:vAlign w:val="center"/>
          </w:tcPr>
          <w:p w14:paraId="1A9EEF79"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投标有效期</w:t>
            </w:r>
          </w:p>
        </w:tc>
        <w:tc>
          <w:tcPr>
            <w:tcW w:w="6725" w:type="dxa"/>
            <w:vAlign w:val="center"/>
          </w:tcPr>
          <w:p w14:paraId="5E55AE20"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投标文件中承诺的投标有效期</w:t>
            </w:r>
            <w:r w:rsidRPr="00E31376">
              <w:rPr>
                <w:rFonts w:ascii="Times New Roman" w:hAnsi="Times New Roman" w:hint="eastAsia"/>
                <w:kern w:val="0"/>
                <w:szCs w:val="21"/>
              </w:rPr>
              <w:t>满足</w:t>
            </w:r>
            <w:r w:rsidRPr="00E31376">
              <w:rPr>
                <w:rFonts w:ascii="Times New Roman" w:hAnsi="Times New Roman"/>
                <w:kern w:val="0"/>
                <w:szCs w:val="21"/>
              </w:rPr>
              <w:t>招标文件中载明的投标有效期的；</w:t>
            </w:r>
          </w:p>
        </w:tc>
      </w:tr>
      <w:tr w:rsidR="00E31376" w:rsidRPr="00E31376" w14:paraId="432844A8" w14:textId="77777777">
        <w:trPr>
          <w:trHeight w:val="685"/>
          <w:jc w:val="center"/>
        </w:trPr>
        <w:tc>
          <w:tcPr>
            <w:tcW w:w="750" w:type="dxa"/>
            <w:vAlign w:val="center"/>
          </w:tcPr>
          <w:p w14:paraId="37282EB8"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hint="eastAsia"/>
                <w:kern w:val="0"/>
                <w:szCs w:val="21"/>
              </w:rPr>
              <w:t>6</w:t>
            </w:r>
          </w:p>
        </w:tc>
        <w:tc>
          <w:tcPr>
            <w:tcW w:w="1813" w:type="dxa"/>
            <w:vAlign w:val="center"/>
          </w:tcPr>
          <w:p w14:paraId="1B950D2E"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实质性格式</w:t>
            </w:r>
          </w:p>
        </w:tc>
        <w:tc>
          <w:tcPr>
            <w:tcW w:w="6725" w:type="dxa"/>
            <w:vAlign w:val="center"/>
          </w:tcPr>
          <w:p w14:paraId="40276A5D"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标记为“实质性格式”的文件均按招标文件要求提供且签署、盖章的；</w:t>
            </w:r>
          </w:p>
        </w:tc>
      </w:tr>
      <w:tr w:rsidR="00E31376" w:rsidRPr="00E31376" w14:paraId="06392F03" w14:textId="77777777">
        <w:trPr>
          <w:trHeight w:val="685"/>
          <w:jc w:val="center"/>
        </w:trPr>
        <w:tc>
          <w:tcPr>
            <w:tcW w:w="750" w:type="dxa"/>
            <w:vAlign w:val="center"/>
          </w:tcPr>
          <w:p w14:paraId="7ADEB6D2"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hint="eastAsia"/>
                <w:kern w:val="0"/>
                <w:szCs w:val="21"/>
              </w:rPr>
              <w:t>7</w:t>
            </w:r>
          </w:p>
        </w:tc>
        <w:tc>
          <w:tcPr>
            <w:tcW w:w="1813" w:type="dxa"/>
            <w:vAlign w:val="center"/>
          </w:tcPr>
          <w:p w14:paraId="4D1895AB"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cs="Segoe UI Symbol"/>
                <w:kern w:val="0"/>
                <w:szCs w:val="21"/>
              </w:rPr>
              <w:t>★</w:t>
            </w:r>
            <w:r w:rsidRPr="00E31376">
              <w:rPr>
                <w:rFonts w:ascii="Times New Roman" w:hAnsi="Times New Roman" w:cs="Segoe UI Symbol"/>
                <w:kern w:val="0"/>
                <w:szCs w:val="21"/>
              </w:rPr>
              <w:t>或</w:t>
            </w:r>
            <w:r w:rsidRPr="00E31376">
              <w:rPr>
                <w:rFonts w:ascii="Times New Roman" w:hAnsi="Times New Roman" w:cs="Segoe UI Symbol"/>
                <w:kern w:val="0"/>
                <w:szCs w:val="21"/>
              </w:rPr>
              <w:t>*</w:t>
            </w:r>
            <w:r w:rsidRPr="00E31376">
              <w:rPr>
                <w:rFonts w:ascii="Times New Roman" w:hAnsi="Times New Roman"/>
                <w:kern w:val="0"/>
                <w:szCs w:val="21"/>
              </w:rPr>
              <w:t>号条款响应</w:t>
            </w:r>
          </w:p>
        </w:tc>
        <w:tc>
          <w:tcPr>
            <w:tcW w:w="6725" w:type="dxa"/>
            <w:vAlign w:val="center"/>
          </w:tcPr>
          <w:p w14:paraId="433292DE"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投标文件满足招标文件</w:t>
            </w:r>
            <w:r w:rsidRPr="00E31376">
              <w:rPr>
                <w:rFonts w:ascii="Times New Roman" w:hAnsi="Times New Roman"/>
                <w:szCs w:val="21"/>
              </w:rPr>
              <w:t>第五章《采购需求》</w:t>
            </w:r>
            <w:r w:rsidRPr="00E31376">
              <w:rPr>
                <w:rFonts w:ascii="Times New Roman" w:hAnsi="Times New Roman"/>
                <w:kern w:val="0"/>
                <w:szCs w:val="21"/>
              </w:rPr>
              <w:t>中</w:t>
            </w:r>
            <w:r w:rsidRPr="00E31376">
              <w:rPr>
                <w:rFonts w:ascii="Times New Roman" w:hAnsi="Times New Roman" w:cs="Segoe UI Symbol"/>
                <w:kern w:val="0"/>
                <w:szCs w:val="21"/>
              </w:rPr>
              <w:t>★</w:t>
            </w:r>
            <w:r w:rsidRPr="00E31376">
              <w:rPr>
                <w:rFonts w:ascii="Times New Roman" w:hAnsi="Times New Roman" w:cs="Segoe UI Symbol"/>
                <w:kern w:val="0"/>
                <w:szCs w:val="21"/>
              </w:rPr>
              <w:t>或</w:t>
            </w:r>
            <w:r w:rsidRPr="00E31376">
              <w:rPr>
                <w:rFonts w:ascii="Times New Roman" w:hAnsi="Times New Roman" w:cs="Segoe UI Symbol"/>
                <w:kern w:val="0"/>
                <w:szCs w:val="21"/>
              </w:rPr>
              <w:t>*</w:t>
            </w:r>
            <w:r w:rsidRPr="00E31376">
              <w:rPr>
                <w:rFonts w:ascii="Times New Roman" w:hAnsi="Times New Roman"/>
                <w:kern w:val="0"/>
                <w:szCs w:val="21"/>
              </w:rPr>
              <w:t>号条款要求的；</w:t>
            </w:r>
          </w:p>
        </w:tc>
      </w:tr>
      <w:tr w:rsidR="00E31376" w:rsidRPr="00E31376" w14:paraId="7B11D8D9" w14:textId="77777777">
        <w:trPr>
          <w:trHeight w:val="685"/>
          <w:jc w:val="center"/>
        </w:trPr>
        <w:tc>
          <w:tcPr>
            <w:tcW w:w="750" w:type="dxa"/>
            <w:vAlign w:val="center"/>
          </w:tcPr>
          <w:p w14:paraId="5ACD29D4"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hint="eastAsia"/>
                <w:kern w:val="0"/>
                <w:szCs w:val="21"/>
              </w:rPr>
              <w:t>8</w:t>
            </w:r>
          </w:p>
        </w:tc>
        <w:tc>
          <w:tcPr>
            <w:tcW w:w="1813" w:type="dxa"/>
            <w:vAlign w:val="center"/>
          </w:tcPr>
          <w:p w14:paraId="0BCA9C82" w14:textId="77777777" w:rsidR="002C736D" w:rsidRPr="00E31376" w:rsidRDefault="002C3811">
            <w:pPr>
              <w:widowControl/>
              <w:spacing w:line="360" w:lineRule="auto"/>
              <w:jc w:val="left"/>
              <w:rPr>
                <w:rFonts w:ascii="Times New Roman" w:hAnsi="Times New Roman" w:cs="Segoe UI Symbol"/>
                <w:kern w:val="0"/>
                <w:szCs w:val="21"/>
              </w:rPr>
            </w:pPr>
            <w:r w:rsidRPr="00E31376">
              <w:rPr>
                <w:rFonts w:ascii="Times New Roman" w:hAnsi="Times New Roman" w:cs="Segoe UI Symbol" w:hint="eastAsia"/>
                <w:kern w:val="0"/>
                <w:szCs w:val="21"/>
              </w:rPr>
              <w:t>拟分包情况说明（如有）</w:t>
            </w:r>
          </w:p>
        </w:tc>
        <w:tc>
          <w:tcPr>
            <w:tcW w:w="6725" w:type="dxa"/>
            <w:vAlign w:val="center"/>
          </w:tcPr>
          <w:p w14:paraId="76E2EFAE" w14:textId="77777777" w:rsidR="002C736D" w:rsidRPr="00E31376" w:rsidRDefault="002C3811">
            <w:pPr>
              <w:widowControl/>
              <w:spacing w:line="360" w:lineRule="auto"/>
              <w:jc w:val="left"/>
              <w:rPr>
                <w:rFonts w:ascii="Times New Roman" w:hAnsi="Times New Roman" w:cs="Segoe UI Symbol"/>
                <w:kern w:val="0"/>
                <w:szCs w:val="21"/>
              </w:rPr>
            </w:pPr>
            <w:r w:rsidRPr="00E31376">
              <w:rPr>
                <w:rFonts w:ascii="Times New Roman" w:hAnsi="Times New Roman" w:cs="Segoe UI Symbol" w:hint="eastAsia"/>
                <w:kern w:val="0"/>
                <w:szCs w:val="21"/>
              </w:rPr>
              <w:t>如本项目（包）非因</w:t>
            </w:r>
            <w:r w:rsidRPr="00E31376">
              <w:rPr>
                <w:rFonts w:ascii="Times New Roman" w:hAnsi="Times New Roman" w:cs="Segoe UI Symbol"/>
                <w:kern w:val="0"/>
                <w:szCs w:val="21"/>
              </w:rPr>
              <w:t>“</w:t>
            </w:r>
            <w:r w:rsidRPr="00E31376">
              <w:rPr>
                <w:rFonts w:ascii="Times New Roman" w:hAnsi="Times New Roman" w:cs="Segoe UI Symbol" w:hint="eastAsia"/>
                <w:kern w:val="0"/>
                <w:szCs w:val="21"/>
              </w:rPr>
              <w:t>落实政府采购政策</w:t>
            </w:r>
            <w:r w:rsidRPr="00E31376">
              <w:rPr>
                <w:rFonts w:ascii="Times New Roman" w:hAnsi="Times New Roman" w:cs="Segoe UI Symbol"/>
                <w:kern w:val="0"/>
                <w:szCs w:val="21"/>
              </w:rPr>
              <w:t>”</w:t>
            </w:r>
            <w:r w:rsidRPr="00E31376">
              <w:rPr>
                <w:rFonts w:ascii="Times New Roman" w:hAnsi="Times New Roman" w:cs="Segoe UI Symbol" w:hint="eastAsia"/>
                <w:kern w:val="0"/>
                <w:szCs w:val="21"/>
              </w:rPr>
              <w:t>亦允许分包，且供应商拟进行分包时，必须提供；否则无须提供；</w:t>
            </w:r>
          </w:p>
        </w:tc>
      </w:tr>
      <w:tr w:rsidR="00E31376" w:rsidRPr="00E31376" w14:paraId="050FB59F" w14:textId="77777777">
        <w:trPr>
          <w:trHeight w:val="685"/>
          <w:jc w:val="center"/>
        </w:trPr>
        <w:tc>
          <w:tcPr>
            <w:tcW w:w="750" w:type="dxa"/>
            <w:vAlign w:val="center"/>
          </w:tcPr>
          <w:p w14:paraId="76B8F9BC"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hint="eastAsia"/>
                <w:kern w:val="0"/>
                <w:szCs w:val="21"/>
              </w:rPr>
              <w:t>9</w:t>
            </w:r>
          </w:p>
        </w:tc>
        <w:tc>
          <w:tcPr>
            <w:tcW w:w="1813" w:type="dxa"/>
            <w:vAlign w:val="center"/>
          </w:tcPr>
          <w:p w14:paraId="315199B5"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分包其他要求（如有）</w:t>
            </w:r>
          </w:p>
        </w:tc>
        <w:tc>
          <w:tcPr>
            <w:tcW w:w="6725" w:type="dxa"/>
          </w:tcPr>
          <w:p w14:paraId="22828AB3"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分包履行的内容、金额或者比例未超出《投标人须知资料表》中的规定；分包承担主体具备《投标人须知资料表》载明的资质条件且提供了资质证书电子件（如有）；</w:t>
            </w:r>
          </w:p>
        </w:tc>
      </w:tr>
      <w:tr w:rsidR="00E31376" w:rsidRPr="00E31376" w14:paraId="7F7C00A9" w14:textId="77777777">
        <w:trPr>
          <w:trHeight w:val="685"/>
          <w:jc w:val="center"/>
        </w:trPr>
        <w:tc>
          <w:tcPr>
            <w:tcW w:w="750" w:type="dxa"/>
            <w:vAlign w:val="center"/>
          </w:tcPr>
          <w:p w14:paraId="46B737E7"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hint="eastAsia"/>
                <w:kern w:val="0"/>
                <w:szCs w:val="21"/>
              </w:rPr>
              <w:t>10</w:t>
            </w:r>
          </w:p>
        </w:tc>
        <w:tc>
          <w:tcPr>
            <w:tcW w:w="1813" w:type="dxa"/>
            <w:vAlign w:val="center"/>
          </w:tcPr>
          <w:p w14:paraId="7DE87A06"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报价的修正（如有）</w:t>
            </w:r>
          </w:p>
        </w:tc>
        <w:tc>
          <w:tcPr>
            <w:tcW w:w="6725" w:type="dxa"/>
            <w:vAlign w:val="center"/>
          </w:tcPr>
          <w:p w14:paraId="5A9E219A"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不涉及报价修正</w:t>
            </w:r>
            <w:r w:rsidRPr="00E31376">
              <w:rPr>
                <w:rFonts w:ascii="Times New Roman" w:hAnsi="Times New Roman"/>
                <w:kern w:val="0"/>
                <w:szCs w:val="21"/>
              </w:rPr>
              <w:t>，或投标文件报价出现前后不一致</w:t>
            </w:r>
            <w:r w:rsidRPr="00E31376">
              <w:rPr>
                <w:rFonts w:ascii="Times New Roman" w:hAnsi="Times New Roman" w:hint="eastAsia"/>
                <w:kern w:val="0"/>
                <w:szCs w:val="21"/>
              </w:rPr>
              <w:t>时</w:t>
            </w:r>
            <w:r w:rsidRPr="00E31376">
              <w:rPr>
                <w:rFonts w:ascii="Times New Roman" w:hAnsi="Times New Roman"/>
                <w:kern w:val="0"/>
                <w:szCs w:val="21"/>
              </w:rPr>
              <w:t>，投标人对修正后的报价予</w:t>
            </w:r>
            <w:r w:rsidRPr="00E31376">
              <w:rPr>
                <w:rFonts w:ascii="Times New Roman" w:hAnsi="Times New Roman" w:hint="eastAsia"/>
                <w:kern w:val="0"/>
                <w:szCs w:val="21"/>
              </w:rPr>
              <w:t>以</w:t>
            </w:r>
            <w:r w:rsidRPr="00E31376">
              <w:rPr>
                <w:rFonts w:ascii="Times New Roman" w:hAnsi="Times New Roman"/>
                <w:kern w:val="0"/>
                <w:szCs w:val="21"/>
              </w:rPr>
              <w:t>确认；（如有）</w:t>
            </w:r>
          </w:p>
        </w:tc>
      </w:tr>
      <w:tr w:rsidR="00E31376" w:rsidRPr="00E31376" w14:paraId="11985754" w14:textId="77777777">
        <w:trPr>
          <w:trHeight w:val="685"/>
          <w:jc w:val="center"/>
        </w:trPr>
        <w:tc>
          <w:tcPr>
            <w:tcW w:w="750" w:type="dxa"/>
            <w:vAlign w:val="center"/>
          </w:tcPr>
          <w:p w14:paraId="53324CED"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1</w:t>
            </w:r>
            <w:r w:rsidRPr="00E31376">
              <w:rPr>
                <w:rFonts w:ascii="Times New Roman" w:hAnsi="Times New Roman" w:hint="eastAsia"/>
                <w:kern w:val="0"/>
                <w:szCs w:val="21"/>
              </w:rPr>
              <w:t>1</w:t>
            </w:r>
          </w:p>
        </w:tc>
        <w:tc>
          <w:tcPr>
            <w:tcW w:w="1813" w:type="dxa"/>
            <w:vAlign w:val="center"/>
          </w:tcPr>
          <w:p w14:paraId="4BBE11EA"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报价合理性</w:t>
            </w:r>
          </w:p>
        </w:tc>
        <w:tc>
          <w:tcPr>
            <w:tcW w:w="6725" w:type="dxa"/>
            <w:vAlign w:val="center"/>
          </w:tcPr>
          <w:p w14:paraId="55C21479"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报价合理，或</w:t>
            </w:r>
            <w:r w:rsidRPr="00E31376">
              <w:rPr>
                <w:rFonts w:ascii="Times New Roman" w:hAnsi="Times New Roman" w:hint="eastAsia"/>
                <w:szCs w:val="21"/>
              </w:rPr>
              <w:t>投标人的报价明显低于其他通过符合性审查投标人的报价，</w:t>
            </w:r>
            <w:r w:rsidRPr="00E31376">
              <w:rPr>
                <w:rFonts w:ascii="Times New Roman" w:hAnsi="Times New Roman"/>
                <w:szCs w:val="21"/>
              </w:rPr>
              <w:t>有可能影响产品质量或者不能诚信履约的</w:t>
            </w:r>
            <w:r w:rsidRPr="00E31376">
              <w:rPr>
                <w:rFonts w:ascii="Times New Roman" w:hAnsi="Times New Roman" w:hint="eastAsia"/>
                <w:szCs w:val="21"/>
              </w:rPr>
              <w:t>，能够应评标委员会要求在规定时间内证明其报价合理性的</w:t>
            </w:r>
            <w:r w:rsidRPr="00E31376">
              <w:rPr>
                <w:rFonts w:ascii="Times New Roman" w:hAnsi="Times New Roman"/>
                <w:kern w:val="0"/>
                <w:szCs w:val="21"/>
              </w:rPr>
              <w:t>；</w:t>
            </w:r>
          </w:p>
        </w:tc>
      </w:tr>
      <w:tr w:rsidR="00E31376" w:rsidRPr="00E31376" w14:paraId="6C3EE57C" w14:textId="77777777">
        <w:trPr>
          <w:trHeight w:val="685"/>
          <w:jc w:val="center"/>
        </w:trPr>
        <w:tc>
          <w:tcPr>
            <w:tcW w:w="750" w:type="dxa"/>
            <w:vAlign w:val="center"/>
          </w:tcPr>
          <w:p w14:paraId="1C5ADE2D"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lastRenderedPageBreak/>
              <w:t>1</w:t>
            </w:r>
            <w:r w:rsidRPr="00E31376">
              <w:rPr>
                <w:rFonts w:ascii="Times New Roman" w:hAnsi="Times New Roman" w:hint="eastAsia"/>
                <w:kern w:val="0"/>
                <w:szCs w:val="21"/>
              </w:rPr>
              <w:t>2</w:t>
            </w:r>
          </w:p>
        </w:tc>
        <w:tc>
          <w:tcPr>
            <w:tcW w:w="1813" w:type="dxa"/>
            <w:vAlign w:val="center"/>
          </w:tcPr>
          <w:p w14:paraId="650A21B6"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进口产品</w:t>
            </w:r>
          </w:p>
          <w:p w14:paraId="50BC3A41"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（如有）</w:t>
            </w:r>
          </w:p>
        </w:tc>
        <w:tc>
          <w:tcPr>
            <w:tcW w:w="6725" w:type="dxa"/>
            <w:vAlign w:val="center"/>
          </w:tcPr>
          <w:p w14:paraId="6013A21C"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szCs w:val="21"/>
              </w:rPr>
              <w:t>招标文件</w:t>
            </w:r>
            <w:r w:rsidRPr="00E31376">
              <w:rPr>
                <w:rFonts w:ascii="Times New Roman" w:hAnsi="Times New Roman"/>
                <w:szCs w:val="21"/>
              </w:rPr>
              <w:t>不接受进口产品投标</w:t>
            </w:r>
            <w:r w:rsidRPr="00E31376">
              <w:rPr>
                <w:rFonts w:ascii="Times New Roman" w:hAnsi="Times New Roman" w:hint="eastAsia"/>
                <w:szCs w:val="21"/>
              </w:rPr>
              <w:t>的内容时</w:t>
            </w:r>
            <w:r w:rsidRPr="00E31376">
              <w:rPr>
                <w:rFonts w:ascii="Times New Roman" w:hAnsi="Times New Roman"/>
                <w:szCs w:val="21"/>
              </w:rPr>
              <w:t>，</w:t>
            </w:r>
            <w:r w:rsidRPr="00E31376">
              <w:rPr>
                <w:rFonts w:ascii="Times New Roman" w:hAnsi="Times New Roman" w:hint="eastAsia"/>
                <w:szCs w:val="21"/>
              </w:rPr>
              <w:t>投标人所投产品不含进口产品；</w:t>
            </w:r>
          </w:p>
        </w:tc>
      </w:tr>
      <w:tr w:rsidR="00E31376" w:rsidRPr="00E31376" w14:paraId="38416BE2" w14:textId="77777777">
        <w:trPr>
          <w:trHeight w:val="685"/>
          <w:jc w:val="center"/>
        </w:trPr>
        <w:tc>
          <w:tcPr>
            <w:tcW w:w="750" w:type="dxa"/>
            <w:vAlign w:val="center"/>
          </w:tcPr>
          <w:p w14:paraId="43F6B3AB"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1</w:t>
            </w:r>
            <w:r w:rsidRPr="00E31376">
              <w:rPr>
                <w:rFonts w:ascii="Times New Roman" w:hAnsi="Times New Roman" w:hint="eastAsia"/>
                <w:kern w:val="0"/>
                <w:szCs w:val="21"/>
              </w:rPr>
              <w:t>3</w:t>
            </w:r>
          </w:p>
        </w:tc>
        <w:tc>
          <w:tcPr>
            <w:tcW w:w="1813" w:type="dxa"/>
            <w:vAlign w:val="center"/>
          </w:tcPr>
          <w:p w14:paraId="6A577711"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国家有关部门对投标人的投标产品有强制性规定或要求的</w:t>
            </w:r>
          </w:p>
        </w:tc>
        <w:tc>
          <w:tcPr>
            <w:tcW w:w="6725" w:type="dxa"/>
            <w:vAlign w:val="center"/>
          </w:tcPr>
          <w:p w14:paraId="387FC01C"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国家有关部门对投标人的投标产品有强制性规定或要求的（如相应技术、安全、节能和环保等），投标人的投标产品应符合相应规定或要求，并提供证明文件电子件或扫描件：</w:t>
            </w:r>
          </w:p>
          <w:p w14:paraId="17F9D275"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1</w:t>
            </w:r>
            <w:r w:rsidRPr="00E31376">
              <w:rPr>
                <w:rFonts w:ascii="Times New Roman" w:hAnsi="Times New Roman" w:hint="eastAsia"/>
                <w:kern w:val="0"/>
                <w:szCs w:val="21"/>
              </w:rPr>
              <w:t>）采购的产品若属于《节能产品政府采购品目清单》范围中政府强制采购产品，则投标人所报产品必须获得国家确定的认证机构出具的、处于有效期之内的节能产品认证证书；</w:t>
            </w:r>
          </w:p>
          <w:p w14:paraId="660B95A3"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2</w:t>
            </w:r>
            <w:r w:rsidRPr="00E31376">
              <w:rPr>
                <w:rFonts w:ascii="Times New Roman" w:hAnsi="Times New Roman" w:hint="eastAsia"/>
                <w:kern w:val="0"/>
                <w:szCs w:val="21"/>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57884D3"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3</w:t>
            </w:r>
            <w:r w:rsidRPr="00E31376">
              <w:rPr>
                <w:rFonts w:ascii="Times New Roman" w:hAnsi="Times New Roman"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sidRPr="00E31376">
              <w:rPr>
                <w:rFonts w:ascii="Times New Roman" w:hAnsi="Times New Roman" w:hint="eastAsia"/>
                <w:kern w:val="0"/>
                <w:szCs w:val="21"/>
              </w:rPr>
              <w:t>GB 15629.11/1102</w:t>
            </w:r>
            <w:r w:rsidRPr="00E31376">
              <w:rPr>
                <w:rFonts w:ascii="Times New Roman" w:hAnsi="Times New Roman" w:hint="eastAsia"/>
                <w:kern w:val="0"/>
                <w:szCs w:val="21"/>
              </w:rPr>
              <w:t>）并通过国家产品认证的产品；</w:t>
            </w:r>
          </w:p>
          <w:p w14:paraId="5B8C8118"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kern w:val="0"/>
                <w:szCs w:val="21"/>
              </w:rPr>
              <w:t>4</w:t>
            </w:r>
            <w:r w:rsidRPr="00E31376">
              <w:rPr>
                <w:rFonts w:ascii="Times New Roman" w:hAnsi="Times New Roman" w:hint="eastAsia"/>
                <w:kern w:val="0"/>
                <w:szCs w:val="21"/>
              </w:rPr>
              <w:t>）项目中涉及涂料、胶黏剂、油墨、清洗剂等挥发性有机物产品，且属于强制性标准的，供应商应执行符合本市和国家的</w:t>
            </w:r>
            <w:r w:rsidRPr="00E31376">
              <w:rPr>
                <w:rFonts w:ascii="Times New Roman" w:hAnsi="Times New Roman" w:hint="eastAsia"/>
                <w:kern w:val="0"/>
                <w:szCs w:val="21"/>
              </w:rPr>
              <w:t xml:space="preserve"> VOCs</w:t>
            </w:r>
            <w:r w:rsidRPr="00E31376">
              <w:rPr>
                <w:rFonts w:ascii="Times New Roman" w:hAnsi="Times New Roman" w:hint="eastAsia"/>
                <w:kern w:val="0"/>
                <w:szCs w:val="21"/>
              </w:rPr>
              <w:t>含量限制标准。</w:t>
            </w:r>
          </w:p>
        </w:tc>
      </w:tr>
      <w:tr w:rsidR="00E31376" w:rsidRPr="00E31376" w14:paraId="3F86CCED" w14:textId="77777777">
        <w:trPr>
          <w:trHeight w:val="685"/>
          <w:jc w:val="center"/>
        </w:trPr>
        <w:tc>
          <w:tcPr>
            <w:tcW w:w="750" w:type="dxa"/>
            <w:vAlign w:val="center"/>
          </w:tcPr>
          <w:p w14:paraId="40D481BC"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1</w:t>
            </w:r>
            <w:r w:rsidRPr="00E31376">
              <w:rPr>
                <w:rFonts w:ascii="Times New Roman" w:hAnsi="Times New Roman" w:hint="eastAsia"/>
                <w:kern w:val="0"/>
                <w:szCs w:val="21"/>
              </w:rPr>
              <w:t>4</w:t>
            </w:r>
          </w:p>
        </w:tc>
        <w:tc>
          <w:tcPr>
            <w:tcW w:w="1813" w:type="dxa"/>
            <w:vAlign w:val="center"/>
          </w:tcPr>
          <w:p w14:paraId="3381F1D3"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公平竞争</w:t>
            </w:r>
          </w:p>
        </w:tc>
        <w:tc>
          <w:tcPr>
            <w:tcW w:w="6725" w:type="dxa"/>
            <w:vAlign w:val="center"/>
          </w:tcPr>
          <w:p w14:paraId="1B26EE0B"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szCs w:val="21"/>
              </w:rPr>
              <w:t>投标人遵循公平竞争的原则，不存在恶意串通，妨碍其他投标人的竞争行为，不存在损害采购人或者其他投标人的合法权益情形的；</w:t>
            </w:r>
          </w:p>
        </w:tc>
      </w:tr>
      <w:tr w:rsidR="00E31376" w:rsidRPr="00E31376" w14:paraId="5D20C4F0" w14:textId="77777777">
        <w:trPr>
          <w:trHeight w:val="685"/>
          <w:jc w:val="center"/>
        </w:trPr>
        <w:tc>
          <w:tcPr>
            <w:tcW w:w="750" w:type="dxa"/>
            <w:vAlign w:val="center"/>
          </w:tcPr>
          <w:p w14:paraId="31706B07"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1</w:t>
            </w:r>
            <w:r w:rsidRPr="00E31376">
              <w:rPr>
                <w:rFonts w:ascii="Times New Roman" w:hAnsi="Times New Roman" w:hint="eastAsia"/>
                <w:kern w:val="0"/>
                <w:szCs w:val="21"/>
              </w:rPr>
              <w:t>5</w:t>
            </w:r>
          </w:p>
        </w:tc>
        <w:tc>
          <w:tcPr>
            <w:tcW w:w="1813" w:type="dxa"/>
            <w:vAlign w:val="center"/>
          </w:tcPr>
          <w:p w14:paraId="40C6B798"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串通投标</w:t>
            </w:r>
          </w:p>
        </w:tc>
        <w:tc>
          <w:tcPr>
            <w:tcW w:w="6725" w:type="dxa"/>
            <w:vAlign w:val="center"/>
          </w:tcPr>
          <w:p w14:paraId="227E2A12"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E31376">
              <w:rPr>
                <w:rFonts w:ascii="Times New Roman" w:hAnsi="Times New Roman"/>
                <w:szCs w:val="21"/>
              </w:rPr>
              <w:t>；</w:t>
            </w:r>
          </w:p>
        </w:tc>
      </w:tr>
      <w:tr w:rsidR="00E31376" w:rsidRPr="00E31376" w14:paraId="2C9BD266" w14:textId="77777777">
        <w:trPr>
          <w:trHeight w:val="685"/>
          <w:jc w:val="center"/>
        </w:trPr>
        <w:tc>
          <w:tcPr>
            <w:tcW w:w="750" w:type="dxa"/>
            <w:vAlign w:val="center"/>
          </w:tcPr>
          <w:p w14:paraId="4D300134"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kern w:val="0"/>
                <w:szCs w:val="21"/>
              </w:rPr>
              <w:t>1</w:t>
            </w:r>
            <w:r w:rsidRPr="00E31376">
              <w:rPr>
                <w:rFonts w:ascii="Times New Roman" w:hAnsi="Times New Roman" w:hint="eastAsia"/>
                <w:kern w:val="0"/>
                <w:szCs w:val="21"/>
              </w:rPr>
              <w:t>6</w:t>
            </w:r>
          </w:p>
        </w:tc>
        <w:tc>
          <w:tcPr>
            <w:tcW w:w="1813" w:type="dxa"/>
            <w:vAlign w:val="center"/>
          </w:tcPr>
          <w:p w14:paraId="45AB15CF"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附加条件</w:t>
            </w:r>
          </w:p>
        </w:tc>
        <w:tc>
          <w:tcPr>
            <w:tcW w:w="6725" w:type="dxa"/>
            <w:vAlign w:val="center"/>
          </w:tcPr>
          <w:p w14:paraId="4F7091F2"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投标文件</w:t>
            </w:r>
            <w:r w:rsidRPr="00E31376">
              <w:rPr>
                <w:rFonts w:ascii="Times New Roman" w:hAnsi="Times New Roman" w:hint="eastAsia"/>
                <w:kern w:val="0"/>
                <w:szCs w:val="21"/>
              </w:rPr>
              <w:t>未</w:t>
            </w:r>
            <w:r w:rsidRPr="00E31376">
              <w:rPr>
                <w:rFonts w:ascii="Times New Roman" w:hAnsi="Times New Roman"/>
                <w:kern w:val="0"/>
                <w:szCs w:val="21"/>
              </w:rPr>
              <w:t>含有采购人不能接受的附加条件的；</w:t>
            </w:r>
          </w:p>
        </w:tc>
      </w:tr>
      <w:tr w:rsidR="00E31376" w:rsidRPr="00E31376" w14:paraId="2ED12CC6" w14:textId="77777777">
        <w:trPr>
          <w:trHeight w:val="685"/>
          <w:jc w:val="center"/>
        </w:trPr>
        <w:tc>
          <w:tcPr>
            <w:tcW w:w="750" w:type="dxa"/>
            <w:vAlign w:val="center"/>
          </w:tcPr>
          <w:p w14:paraId="70E35297" w14:textId="77777777" w:rsidR="002C736D" w:rsidRPr="00E31376" w:rsidRDefault="002C3811">
            <w:pPr>
              <w:widowControl/>
              <w:spacing w:line="360" w:lineRule="auto"/>
              <w:jc w:val="center"/>
              <w:rPr>
                <w:rFonts w:ascii="Times New Roman" w:hAnsi="Times New Roman"/>
                <w:kern w:val="0"/>
                <w:szCs w:val="21"/>
              </w:rPr>
            </w:pPr>
            <w:r w:rsidRPr="00E31376">
              <w:rPr>
                <w:rFonts w:ascii="Times New Roman" w:hAnsi="Times New Roman" w:hint="eastAsia"/>
                <w:kern w:val="0"/>
                <w:szCs w:val="21"/>
              </w:rPr>
              <w:t>17</w:t>
            </w:r>
          </w:p>
        </w:tc>
        <w:tc>
          <w:tcPr>
            <w:tcW w:w="1813" w:type="dxa"/>
            <w:vAlign w:val="center"/>
          </w:tcPr>
          <w:p w14:paraId="5BE46C41"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kern w:val="0"/>
                <w:szCs w:val="21"/>
              </w:rPr>
              <w:t>其他无效情形</w:t>
            </w:r>
          </w:p>
        </w:tc>
        <w:tc>
          <w:tcPr>
            <w:tcW w:w="6725" w:type="dxa"/>
            <w:vAlign w:val="center"/>
          </w:tcPr>
          <w:p w14:paraId="6519EE20" w14:textId="77777777" w:rsidR="002C736D" w:rsidRPr="00E31376" w:rsidRDefault="002C3811">
            <w:pPr>
              <w:widowControl/>
              <w:spacing w:line="360" w:lineRule="auto"/>
              <w:jc w:val="left"/>
              <w:rPr>
                <w:rFonts w:ascii="Times New Roman" w:hAnsi="Times New Roman"/>
                <w:kern w:val="0"/>
                <w:szCs w:val="21"/>
              </w:rPr>
            </w:pPr>
            <w:r w:rsidRPr="00E31376">
              <w:rPr>
                <w:rFonts w:ascii="Times New Roman" w:hAnsi="Times New Roman"/>
                <w:szCs w:val="21"/>
              </w:rPr>
              <w:t>投标人、投标文件</w:t>
            </w:r>
            <w:r w:rsidRPr="00E31376">
              <w:rPr>
                <w:rFonts w:ascii="Times New Roman" w:hAnsi="Times New Roman" w:hint="eastAsia"/>
                <w:szCs w:val="21"/>
              </w:rPr>
              <w:t>不存在</w:t>
            </w:r>
            <w:r w:rsidRPr="00E31376">
              <w:rPr>
                <w:rFonts w:ascii="Times New Roman" w:hAnsi="Times New Roman"/>
                <w:szCs w:val="21"/>
              </w:rPr>
              <w:t>不符合法律、法规和招标文件规定的其他无效情形。</w:t>
            </w:r>
          </w:p>
        </w:tc>
      </w:tr>
    </w:tbl>
    <w:p w14:paraId="29AF7808" w14:textId="77777777" w:rsidR="002C736D" w:rsidRPr="00E31376" w:rsidRDefault="002C3811">
      <w:pPr>
        <w:numPr>
          <w:ilvl w:val="0"/>
          <w:numId w:val="44"/>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投标文件有关事项的澄清或者说明</w:t>
      </w:r>
    </w:p>
    <w:p w14:paraId="4B9C850D"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hint="eastAsia"/>
          <w:sz w:val="24"/>
        </w:rPr>
        <w:lastRenderedPageBreak/>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sidRPr="00E31376">
        <w:rPr>
          <w:rFonts w:ascii="Times New Roman" w:hAnsi="Times New Roman"/>
          <w:sz w:val="24"/>
        </w:rPr>
        <w:t>。</w:t>
      </w:r>
    </w:p>
    <w:p w14:paraId="4EA91BC3"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E31376">
        <w:rPr>
          <w:rFonts w:ascii="Times New Roman" w:hAnsi="Times New Roman"/>
          <w:b/>
          <w:sz w:val="24"/>
        </w:rPr>
        <w:t>无效投标处理</w:t>
      </w:r>
      <w:r w:rsidRPr="00E31376">
        <w:rPr>
          <w:rFonts w:ascii="Times New Roman" w:hAnsi="Times New Roman"/>
          <w:sz w:val="24"/>
        </w:rPr>
        <w:t>。</w:t>
      </w:r>
    </w:p>
    <w:p w14:paraId="489AF217"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sidRPr="00E31376">
        <w:rPr>
          <w:rFonts w:ascii="Times New Roman" w:hAnsi="Times New Roman"/>
          <w:sz w:val="24"/>
        </w:rPr>
        <w:t>，其</w:t>
      </w:r>
      <w:r w:rsidRPr="00E31376">
        <w:rPr>
          <w:rFonts w:ascii="Times New Roman" w:hAnsi="Times New Roman"/>
          <w:b/>
          <w:sz w:val="24"/>
        </w:rPr>
        <w:t>投标无效</w:t>
      </w:r>
      <w:r w:rsidRPr="00E31376">
        <w:rPr>
          <w:rFonts w:ascii="Times New Roman" w:hAnsi="Times New Roman"/>
          <w:sz w:val="24"/>
        </w:rPr>
        <w:t>。</w:t>
      </w:r>
    </w:p>
    <w:p w14:paraId="7B46258F"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投标文件报价出现前后不一致的，按照下列规定修正：</w:t>
      </w:r>
    </w:p>
    <w:p w14:paraId="4D1BCA8C" w14:textId="77777777" w:rsidR="002C736D" w:rsidRPr="00E31376" w:rsidRDefault="002C3811">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sidRPr="00E31376">
        <w:rPr>
          <w:rFonts w:ascii="Times New Roman" w:hAnsi="Times New Roman"/>
          <w:sz w:val="24"/>
        </w:rPr>
        <w:t>招标文件对于报价修正是否另有规定：</w:t>
      </w:r>
    </w:p>
    <w:p w14:paraId="3E363068" w14:textId="77777777" w:rsidR="002C736D" w:rsidRPr="00E31376" w:rsidRDefault="002C3811">
      <w:pPr>
        <w:tabs>
          <w:tab w:val="left" w:pos="1080"/>
          <w:tab w:val="left" w:pos="1589"/>
          <w:tab w:val="left" w:pos="2035"/>
          <w:tab w:val="left" w:pos="2114"/>
        </w:tabs>
        <w:spacing w:line="360" w:lineRule="auto"/>
        <w:ind w:firstLineChars="200" w:firstLine="480"/>
        <w:rPr>
          <w:rFonts w:ascii="Times New Roman" w:hAnsi="Times New Roman"/>
          <w:sz w:val="24"/>
          <w:u w:val="single"/>
        </w:rPr>
      </w:pPr>
      <w:r w:rsidRPr="00E31376">
        <w:rPr>
          <w:rFonts w:ascii="Times New Roman" w:hAnsi="Times New Roman" w:hint="eastAsia"/>
          <w:sz w:val="24"/>
        </w:rPr>
        <w:t>□</w:t>
      </w:r>
      <w:r w:rsidRPr="00E31376">
        <w:rPr>
          <w:rFonts w:ascii="Times New Roman" w:hAnsi="Times New Roman"/>
          <w:sz w:val="24"/>
        </w:rPr>
        <w:t>有，具体规定为：</w:t>
      </w:r>
      <w:r w:rsidRPr="00E31376">
        <w:rPr>
          <w:rFonts w:ascii="Times New Roman" w:hAnsi="Times New Roman"/>
          <w:sz w:val="24"/>
        </w:rPr>
        <w:t>______________</w:t>
      </w:r>
    </w:p>
    <w:p w14:paraId="3FEBCD90" w14:textId="77777777" w:rsidR="002C736D" w:rsidRPr="00E31376" w:rsidRDefault="002C3811">
      <w:pPr>
        <w:tabs>
          <w:tab w:val="left" w:pos="1080"/>
          <w:tab w:val="left" w:pos="1589"/>
          <w:tab w:val="left" w:pos="2035"/>
          <w:tab w:val="left" w:pos="2114"/>
        </w:tabs>
        <w:spacing w:line="360" w:lineRule="auto"/>
        <w:ind w:firstLineChars="200" w:firstLine="482"/>
        <w:rPr>
          <w:rFonts w:ascii="Times New Roman" w:hAnsi="Times New Roman"/>
          <w:sz w:val="24"/>
        </w:rPr>
      </w:pPr>
      <w:r w:rsidRPr="00E31376">
        <w:rPr>
          <w:rFonts w:ascii="Times New Roman" w:hAnsi="Times New Roman" w:hint="eastAsia"/>
          <w:b/>
          <w:sz w:val="24"/>
        </w:rPr>
        <w:t>■</w:t>
      </w:r>
      <w:r w:rsidRPr="00E31376">
        <w:rPr>
          <w:rFonts w:ascii="Times New Roman" w:hAnsi="Times New Roman"/>
          <w:sz w:val="24"/>
        </w:rPr>
        <w:t>无，按下述</w:t>
      </w:r>
      <w:r w:rsidRPr="00E31376">
        <w:rPr>
          <w:rFonts w:ascii="Times New Roman" w:hAnsi="Times New Roman"/>
          <w:sz w:val="24"/>
        </w:rPr>
        <w:t>2.4.2-2.4.7</w:t>
      </w:r>
      <w:r w:rsidRPr="00E31376">
        <w:rPr>
          <w:rFonts w:ascii="Times New Roman" w:hAnsi="Times New Roman"/>
          <w:sz w:val="24"/>
        </w:rPr>
        <w:t>项规定修正。</w:t>
      </w:r>
    </w:p>
    <w:p w14:paraId="5439E79A" w14:textId="77777777" w:rsidR="002C736D" w:rsidRPr="00E31376" w:rsidRDefault="002C3811">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单独递交的开标一览表（报价表）与投标文件中开标一览表（报价表）内容不一致的，以单独递交的开标一览表（报价表）为准；</w:t>
      </w:r>
    </w:p>
    <w:p w14:paraId="4C76D410" w14:textId="77777777" w:rsidR="002C736D" w:rsidRPr="00E31376" w:rsidRDefault="002C3811">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投标文件中开标一览表（报价表）内容与投标文件中相应内容不一致的，以开标一览表（报价表）为准；</w:t>
      </w:r>
    </w:p>
    <w:p w14:paraId="05B250D8" w14:textId="77777777" w:rsidR="002C736D" w:rsidRPr="00E31376" w:rsidRDefault="002C3811">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大写金额和小写金额不一致的，以大写金额为准；</w:t>
      </w:r>
    </w:p>
    <w:p w14:paraId="24D41895" w14:textId="77777777" w:rsidR="002C736D" w:rsidRPr="00E31376" w:rsidRDefault="002C3811">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单价金额小数点或者百分比有明显错位的，以开标一览表的总价为准，并修改单价；</w:t>
      </w:r>
    </w:p>
    <w:p w14:paraId="77BFC2C0" w14:textId="77777777" w:rsidR="002C736D" w:rsidRPr="00E31376" w:rsidRDefault="002C3811">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sidRPr="00E31376">
        <w:rPr>
          <w:rFonts w:ascii="Times New Roman" w:hAnsi="Times New Roman"/>
          <w:sz w:val="24"/>
        </w:rPr>
        <w:t>总价金额与按单价汇总金额不一致的，以单价金额计算结果为准。</w:t>
      </w:r>
    </w:p>
    <w:p w14:paraId="129F298D" w14:textId="77777777" w:rsidR="002C736D" w:rsidRPr="00E31376" w:rsidRDefault="002C3811">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sidRPr="00E31376">
        <w:rPr>
          <w:rFonts w:ascii="Times New Roman" w:hAnsi="Times New Roman"/>
          <w:sz w:val="24"/>
        </w:rPr>
        <w:t>同时出现两种以上不一致的，按照前款规定的顺序修正。修正后的报价经投标人书面确认后产生约束力，投标人不确认的，其</w:t>
      </w:r>
      <w:r w:rsidRPr="00E31376">
        <w:rPr>
          <w:rFonts w:ascii="Times New Roman" w:hAnsi="Times New Roman"/>
          <w:b/>
          <w:sz w:val="24"/>
        </w:rPr>
        <w:t>投标无效</w:t>
      </w:r>
      <w:r w:rsidRPr="00E31376">
        <w:rPr>
          <w:rFonts w:ascii="Times New Roman" w:hAnsi="Times New Roman"/>
          <w:sz w:val="24"/>
        </w:rPr>
        <w:t>。</w:t>
      </w:r>
    </w:p>
    <w:p w14:paraId="7F09CBFA"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落实政府采购政策的价格调整：只有符合第二章《投标人须知》</w:t>
      </w:r>
      <w:r w:rsidRPr="00E31376">
        <w:rPr>
          <w:rFonts w:ascii="Times New Roman" w:hAnsi="Times New Roman"/>
          <w:sz w:val="24"/>
        </w:rPr>
        <w:t>5.2</w:t>
      </w:r>
      <w:r w:rsidRPr="00E31376">
        <w:rPr>
          <w:rFonts w:ascii="Times New Roman" w:hAnsi="Times New Roman"/>
          <w:sz w:val="24"/>
        </w:rPr>
        <w:t>条规定情形的，可以享受中小企业扶持政策，用扣除后的价格参加评审；否则，评标时价格不予</w:t>
      </w:r>
      <w:r w:rsidRPr="00E31376">
        <w:rPr>
          <w:rFonts w:ascii="Times New Roman" w:hAnsi="Times New Roman"/>
          <w:sz w:val="24"/>
        </w:rPr>
        <w:lastRenderedPageBreak/>
        <w:t>扣除。</w:t>
      </w:r>
    </w:p>
    <w:p w14:paraId="35E33A25"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对于未预留份额专门面向中小企业采购的采购项目，以及预留份额项目中的非预留部分采购包，对小微企业报价给予</w:t>
      </w:r>
      <w:r w:rsidRPr="00E31376">
        <w:rPr>
          <w:rFonts w:ascii="Times New Roman" w:hAnsi="Times New Roman" w:hint="eastAsia"/>
          <w:b/>
          <w:sz w:val="24"/>
          <w:u w:val="single"/>
        </w:rPr>
        <w:t>10</w:t>
      </w:r>
      <w:r w:rsidRPr="00E31376">
        <w:rPr>
          <w:rFonts w:ascii="Times New Roman" w:hAnsi="Times New Roman"/>
          <w:sz w:val="24"/>
        </w:rPr>
        <w:t>%</w:t>
      </w:r>
      <w:r w:rsidRPr="00E31376">
        <w:rPr>
          <w:rFonts w:ascii="Times New Roman" w:hAnsi="Times New Roman"/>
          <w:sz w:val="24"/>
        </w:rPr>
        <w:t>的扣除，用扣除后的价格参加评审。</w:t>
      </w:r>
    </w:p>
    <w:p w14:paraId="693A6EE3"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E31376">
        <w:rPr>
          <w:rFonts w:ascii="Times New Roman" w:hAnsi="Times New Roman"/>
          <w:sz w:val="24"/>
        </w:rPr>
        <w:t>30%</w:t>
      </w:r>
      <w:r w:rsidRPr="00E31376">
        <w:rPr>
          <w:rFonts w:ascii="Times New Roman" w:hAnsi="Times New Roman"/>
          <w:sz w:val="24"/>
        </w:rPr>
        <w:t>以上的联合体或者大中型企业的报价给予</w:t>
      </w:r>
      <w:r w:rsidRPr="00E31376">
        <w:rPr>
          <w:rFonts w:ascii="Times New Roman" w:hAnsi="Times New Roman" w:hint="eastAsia"/>
          <w:sz w:val="24"/>
          <w:u w:val="single"/>
        </w:rPr>
        <w:t>4</w:t>
      </w:r>
      <w:r w:rsidRPr="00E31376">
        <w:rPr>
          <w:rFonts w:ascii="Times New Roman" w:hAnsi="Times New Roman"/>
          <w:sz w:val="24"/>
        </w:rPr>
        <w:t>%</w:t>
      </w:r>
      <w:r w:rsidRPr="00E31376">
        <w:rPr>
          <w:rFonts w:ascii="Times New Roman" w:hAnsi="Times New Roman"/>
          <w:sz w:val="24"/>
        </w:rPr>
        <w:t>的扣除，用扣除后的价格参加评审。</w:t>
      </w:r>
    </w:p>
    <w:p w14:paraId="01BCE551"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组成联合体或者接受分包的小微企业与联合体内其他企业、分包企业之间存在直接控股、管理关系的，不享受价格扣除优惠政策。</w:t>
      </w:r>
    </w:p>
    <w:p w14:paraId="46B608A7"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价格扣除比例对小型企业和微型企业同等对待，不作区分。</w:t>
      </w:r>
    </w:p>
    <w:p w14:paraId="5076B94C"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中小企业参加政府采购活动，应当按照招标文件给定的格式出具《中小企业声明函》，否则不得享受相关中小企业扶持政策。</w:t>
      </w:r>
    </w:p>
    <w:p w14:paraId="75AF8627"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hint="eastAsia"/>
          <w:sz w:val="24"/>
        </w:rPr>
        <w:t>监狱企业提供了由省级以上监狱管理局、戒毒管理局（含新疆生产建设兵团）出具的属于监狱企业的证明文件的，视同小微企业</w:t>
      </w:r>
      <w:r w:rsidRPr="00E31376">
        <w:rPr>
          <w:rFonts w:ascii="Times New Roman" w:hAnsi="Times New Roman"/>
          <w:sz w:val="24"/>
        </w:rPr>
        <w:t>。</w:t>
      </w:r>
    </w:p>
    <w:p w14:paraId="69BA756F"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残疾人福利性单位按招标文件要求提供了《残疾人福利性单位声明函》（见附件）的，视同小微企业。</w:t>
      </w:r>
    </w:p>
    <w:p w14:paraId="3138197D" w14:textId="77777777" w:rsidR="002C736D" w:rsidRPr="00E31376" w:rsidRDefault="002C3811">
      <w:pPr>
        <w:numPr>
          <w:ilvl w:val="2"/>
          <w:numId w:val="44"/>
        </w:numPr>
        <w:tabs>
          <w:tab w:val="clear" w:pos="1980"/>
          <w:tab w:val="left" w:pos="1080"/>
          <w:tab w:val="left" w:pos="1589"/>
          <w:tab w:val="left" w:pos="2014"/>
        </w:tabs>
        <w:spacing w:line="360" w:lineRule="auto"/>
        <w:ind w:left="0" w:firstLineChars="200" w:firstLine="480"/>
        <w:rPr>
          <w:rFonts w:ascii="Times New Roman" w:hAnsi="Times New Roman"/>
          <w:sz w:val="24"/>
        </w:rPr>
      </w:pPr>
      <w:r w:rsidRPr="00E31376">
        <w:rPr>
          <w:rFonts w:ascii="Times New Roman" w:hAnsi="Times New Roman"/>
          <w:sz w:val="24"/>
        </w:rPr>
        <w:t>若投标人同时属于小型或微型企业、监狱企业、残疾人福利性单位中的两种及以上，将不重复享受小微企业价格扣减的优惠政策。</w:t>
      </w:r>
    </w:p>
    <w:p w14:paraId="5036950B" w14:textId="77777777" w:rsidR="002C736D" w:rsidRPr="00E31376" w:rsidRDefault="002C3811">
      <w:pPr>
        <w:numPr>
          <w:ilvl w:val="0"/>
          <w:numId w:val="44"/>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投标文件的比较和评价</w:t>
      </w:r>
      <w:bookmarkEnd w:id="766"/>
      <w:bookmarkEnd w:id="767"/>
    </w:p>
    <w:p w14:paraId="5900AF85"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评标委员会将按照招标文件中规定的评标方法和标准，对符合性审查合格的投标文件进行商务和技术评估，综合比较与评价；未通过符合性审查的投标文件不得进入比较与评价。</w:t>
      </w:r>
    </w:p>
    <w:p w14:paraId="0A5A6A12"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评标方法和评标标准</w:t>
      </w:r>
    </w:p>
    <w:p w14:paraId="49A3E578"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t>本项目采用的评标方法为：</w:t>
      </w:r>
    </w:p>
    <w:p w14:paraId="2FA6F786" w14:textId="77777777" w:rsidR="002C736D" w:rsidRPr="00E31376" w:rsidRDefault="002C3811">
      <w:pPr>
        <w:tabs>
          <w:tab w:val="left" w:pos="900"/>
          <w:tab w:val="left" w:pos="1589"/>
          <w:tab w:val="left" w:pos="1701"/>
        </w:tabs>
        <w:spacing w:line="360" w:lineRule="auto"/>
        <w:ind w:firstLineChars="200" w:firstLine="482"/>
        <w:rPr>
          <w:rFonts w:ascii="Times New Roman" w:hAnsi="Times New Roman"/>
          <w:sz w:val="24"/>
        </w:rPr>
      </w:pPr>
      <w:r w:rsidRPr="00E31376">
        <w:rPr>
          <w:rFonts w:ascii="Times New Roman" w:hAnsi="Times New Roman" w:hint="eastAsia"/>
          <w:b/>
          <w:sz w:val="24"/>
        </w:rPr>
        <w:t>■</w:t>
      </w:r>
      <w:r w:rsidRPr="00E31376">
        <w:rPr>
          <w:rFonts w:ascii="Times New Roman" w:hAnsi="Times New Roman"/>
          <w:sz w:val="24"/>
        </w:rPr>
        <w:t>综合评分法，指投标文件满足招标文件全部实质性要求，且按照评审因素的量化指标评审得分最高的投标人为中标候选人的评标方法，见《评标标准》</w:t>
      </w:r>
      <w:r w:rsidRPr="00E31376">
        <w:rPr>
          <w:rFonts w:ascii="Times New Roman" w:hAnsi="Times New Roman" w:hint="eastAsia"/>
          <w:sz w:val="24"/>
        </w:rPr>
        <w:t>，招标文件中没有规定的评标标准不得作为评审的依据。</w:t>
      </w:r>
    </w:p>
    <w:p w14:paraId="33729BBC" w14:textId="77777777" w:rsidR="002C736D" w:rsidRPr="00E31376" w:rsidRDefault="002C3811">
      <w:pPr>
        <w:tabs>
          <w:tab w:val="left" w:pos="900"/>
          <w:tab w:val="left" w:pos="1589"/>
          <w:tab w:val="left" w:pos="1701"/>
        </w:tabs>
        <w:spacing w:line="360" w:lineRule="auto"/>
        <w:ind w:firstLineChars="200" w:firstLine="480"/>
        <w:rPr>
          <w:rFonts w:ascii="Times New Roman" w:hAnsi="Times New Roman"/>
          <w:sz w:val="24"/>
        </w:rPr>
      </w:pPr>
      <w:r w:rsidRPr="00E31376">
        <w:rPr>
          <w:rFonts w:ascii="Times New Roman" w:hAnsi="Times New Roman" w:hint="eastAsia"/>
          <w:sz w:val="24"/>
        </w:rPr>
        <w:t>□</w:t>
      </w:r>
      <w:r w:rsidRPr="00E31376">
        <w:rPr>
          <w:rFonts w:ascii="Times New Roman" w:hAnsi="Times New Roman"/>
          <w:sz w:val="24"/>
        </w:rPr>
        <w:t>最低评标价法，指投标文件满足招标文件全部实质性要求，且投标报价最低的投标人为中标候选人的评标方法。</w:t>
      </w:r>
    </w:p>
    <w:p w14:paraId="4ECD3CC9"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sidRPr="00E31376">
        <w:rPr>
          <w:rFonts w:ascii="Times New Roman" w:hAnsi="Times New Roman"/>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31376">
        <w:rPr>
          <w:rFonts w:ascii="Times New Roman" w:hAnsi="Times New Roman"/>
          <w:b/>
          <w:sz w:val="24"/>
        </w:rPr>
        <w:t>投标无效</w:t>
      </w:r>
      <w:r w:rsidRPr="00E31376">
        <w:rPr>
          <w:rFonts w:ascii="Times New Roman" w:hAnsi="Times New Roman"/>
          <w:sz w:val="24"/>
        </w:rPr>
        <w:t>。</w:t>
      </w:r>
    </w:p>
    <w:p w14:paraId="32A1BB6B" w14:textId="77777777" w:rsidR="002C736D" w:rsidRPr="00E31376" w:rsidRDefault="002C3811">
      <w:pPr>
        <w:tabs>
          <w:tab w:val="left" w:pos="1080"/>
          <w:tab w:val="left" w:pos="1589"/>
          <w:tab w:val="left" w:pos="2035"/>
        </w:tabs>
        <w:spacing w:line="360" w:lineRule="auto"/>
        <w:ind w:firstLineChars="200" w:firstLine="480"/>
        <w:rPr>
          <w:rFonts w:ascii="Times New Roman" w:hAnsi="Times New Roman"/>
          <w:sz w:val="24"/>
        </w:rPr>
      </w:pPr>
      <w:r w:rsidRPr="00E31376">
        <w:rPr>
          <w:rFonts w:ascii="Times New Roman" w:hAnsi="Times New Roman" w:hint="eastAsia"/>
          <w:sz w:val="24"/>
        </w:rPr>
        <w:t>■</w:t>
      </w:r>
      <w:r w:rsidRPr="00E31376">
        <w:rPr>
          <w:rFonts w:ascii="Times New Roman" w:hAnsi="Times New Roman"/>
          <w:sz w:val="24"/>
        </w:rPr>
        <w:t>随机抽取</w:t>
      </w:r>
    </w:p>
    <w:p w14:paraId="019FCDE5" w14:textId="77777777" w:rsidR="002C736D" w:rsidRPr="00E31376" w:rsidRDefault="002C3811">
      <w:pPr>
        <w:tabs>
          <w:tab w:val="left" w:pos="1080"/>
          <w:tab w:val="left" w:pos="1589"/>
          <w:tab w:val="left" w:pos="2035"/>
        </w:tabs>
        <w:spacing w:line="360" w:lineRule="auto"/>
        <w:ind w:firstLineChars="200" w:firstLine="480"/>
        <w:rPr>
          <w:rFonts w:ascii="Times New Roman" w:hAnsi="Times New Roman"/>
          <w:sz w:val="24"/>
          <w:u w:val="single"/>
        </w:rPr>
      </w:pPr>
      <w:r w:rsidRPr="00E31376">
        <w:rPr>
          <w:rFonts w:ascii="Times New Roman" w:hAnsi="Times New Roman" w:hint="eastAsia"/>
          <w:sz w:val="24"/>
        </w:rPr>
        <w:t>□</w:t>
      </w:r>
      <w:r w:rsidRPr="00E31376">
        <w:rPr>
          <w:rFonts w:ascii="Times New Roman" w:hAnsi="Times New Roman"/>
          <w:sz w:val="24"/>
        </w:rPr>
        <w:t>其他方式，具体要求：</w:t>
      </w:r>
      <w:r w:rsidRPr="00E31376">
        <w:rPr>
          <w:rFonts w:ascii="Times New Roman" w:hAnsi="Times New Roman"/>
          <w:sz w:val="24"/>
        </w:rPr>
        <w:t>_____</w:t>
      </w:r>
    </w:p>
    <w:p w14:paraId="6AAA6B62"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sidRPr="00E31376">
        <w:rPr>
          <w:rFonts w:ascii="Times New Roman" w:hAnsi="Times New Roman"/>
          <w:sz w:val="24"/>
        </w:rPr>
        <w:t>非政府强制采购的节能产品或环境标志产品，依据品目清单和认证证书实施政府优先采购。优先采购的具体规定（如涉及）</w:t>
      </w:r>
      <w:r w:rsidRPr="00E31376">
        <w:rPr>
          <w:rFonts w:ascii="Times New Roman" w:hAnsi="Times New Roman" w:hint="eastAsia"/>
          <w:sz w:val="24"/>
          <w:u w:val="single"/>
        </w:rPr>
        <w:t>优先采购国家公布的节能清单</w:t>
      </w:r>
      <w:r w:rsidRPr="00E31376">
        <w:rPr>
          <w:rFonts w:ascii="Times New Roman" w:hAnsi="Times New Roman"/>
          <w:sz w:val="24"/>
          <w:u w:val="single"/>
        </w:rPr>
        <w:t>或环境标志清单</w:t>
      </w:r>
      <w:r w:rsidRPr="00E31376">
        <w:rPr>
          <w:rFonts w:ascii="Times New Roman" w:hAnsi="Times New Roman" w:hint="eastAsia"/>
          <w:sz w:val="24"/>
          <w:u w:val="single"/>
        </w:rPr>
        <w:t>中的产品</w:t>
      </w:r>
      <w:r w:rsidRPr="00E31376">
        <w:rPr>
          <w:rFonts w:ascii="Times New Roman" w:hAnsi="Times New Roman"/>
          <w:sz w:val="24"/>
          <w:u w:val="single"/>
        </w:rPr>
        <w:t>。</w:t>
      </w:r>
    </w:p>
    <w:p w14:paraId="26E67A5A" w14:textId="77777777" w:rsidR="002C736D" w:rsidRPr="00E31376" w:rsidRDefault="002C3811">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sidRPr="00E31376">
        <w:rPr>
          <w:rFonts w:ascii="Times New Roman" w:hAnsi="Times New Roman"/>
          <w:sz w:val="24"/>
        </w:rPr>
        <w:t>关于无线局域网认证产品政府采购清单中的产品，优先采购的具体规定（如涉及）</w:t>
      </w:r>
      <w:r w:rsidRPr="00E31376">
        <w:rPr>
          <w:rFonts w:ascii="Times New Roman" w:hAnsi="Times New Roman" w:hint="eastAsia"/>
          <w:sz w:val="24"/>
          <w:u w:val="single"/>
        </w:rPr>
        <w:t>优先采购国家公布的无线局域网认证产品政府采购清单的产品</w:t>
      </w:r>
      <w:r w:rsidRPr="00E31376">
        <w:rPr>
          <w:rFonts w:ascii="Times New Roman" w:hAnsi="Times New Roman"/>
          <w:sz w:val="24"/>
          <w:u w:val="single"/>
        </w:rPr>
        <w:t>。</w:t>
      </w:r>
    </w:p>
    <w:p w14:paraId="72F09546" w14:textId="77777777" w:rsidR="002C736D" w:rsidRPr="00E31376" w:rsidRDefault="002C3811">
      <w:pPr>
        <w:numPr>
          <w:ilvl w:val="0"/>
          <w:numId w:val="44"/>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t>确定</w:t>
      </w:r>
      <w:bookmarkStart w:id="783" w:name="_Toc264969236"/>
      <w:bookmarkStart w:id="784" w:name="_Toc142311048"/>
      <w:bookmarkStart w:id="785" w:name="_Toc127161460"/>
      <w:bookmarkStart w:id="786" w:name="_Toc164229387"/>
      <w:bookmarkStart w:id="787" w:name="_Toc149720839"/>
      <w:bookmarkStart w:id="788" w:name="_Toc226965736"/>
      <w:bookmarkStart w:id="789" w:name="_Toc164351640"/>
      <w:bookmarkStart w:id="790" w:name="_Toc305158888"/>
      <w:bookmarkStart w:id="791" w:name="_Toc127151747"/>
      <w:bookmarkStart w:id="792" w:name="_Toc151190173"/>
      <w:bookmarkStart w:id="793" w:name="_Toc151193644"/>
      <w:bookmarkStart w:id="794" w:name="_Toc195842911"/>
      <w:bookmarkStart w:id="795" w:name="_Toc150774751"/>
      <w:bookmarkStart w:id="796" w:name="_Toc151193860"/>
      <w:bookmarkStart w:id="797" w:name="_Toc226965819"/>
      <w:bookmarkStart w:id="798" w:name="_Toc226337242"/>
      <w:bookmarkStart w:id="799" w:name="_Ref467307010"/>
      <w:bookmarkStart w:id="800" w:name="_Toc164229241"/>
      <w:bookmarkStart w:id="801" w:name="_Toc164608815"/>
      <w:bookmarkStart w:id="802" w:name="_Toc265228384"/>
      <w:bookmarkStart w:id="803" w:name="_Toc151193716"/>
      <w:bookmarkStart w:id="804" w:name="_Toc150509297"/>
      <w:bookmarkStart w:id="805" w:name="_Toc520356170"/>
      <w:bookmarkStart w:id="806" w:name="_Toc151193788"/>
      <w:bookmarkStart w:id="807" w:name="_Toc164608660"/>
      <w:bookmarkStart w:id="808" w:name="_Toc150774646"/>
      <w:bookmarkStart w:id="809" w:name="_Toc305158814"/>
      <w:bookmarkStart w:id="810" w:name="_Toc151193934"/>
      <w:bookmarkStart w:id="811" w:name="_Toc150480784"/>
      <w:bookmarkStart w:id="812" w:name="_Toc226309790"/>
      <w:bookmarkStart w:id="813" w:name="_Toc127151546"/>
      <w:r w:rsidRPr="00E31376">
        <w:rPr>
          <w:rFonts w:ascii="Times New Roman" w:hAnsi="Times New Roman"/>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129BA2AE"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7BCB79D" w14:textId="77777777" w:rsidR="002C736D" w:rsidRPr="00E31376" w:rsidRDefault="002C3811">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sidRPr="00E31376">
        <w:rPr>
          <w:rFonts w:ascii="Times New Roman" w:hAnsi="Times New Roman"/>
          <w:sz w:val="24"/>
          <w:szCs w:val="24"/>
        </w:rPr>
        <w:t>■</w:t>
      </w:r>
      <w:r w:rsidRPr="00E31376">
        <w:rPr>
          <w:rFonts w:ascii="Times New Roman" w:hAnsi="Times New Roman" w:hint="default"/>
          <w:sz w:val="24"/>
          <w:szCs w:val="24"/>
        </w:rPr>
        <w:t>随机抽取</w:t>
      </w:r>
    </w:p>
    <w:p w14:paraId="1DDCEA0A" w14:textId="77777777" w:rsidR="002C736D" w:rsidRPr="00E31376" w:rsidRDefault="002C3811">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sidRPr="00E31376">
        <w:rPr>
          <w:rFonts w:ascii="Times New Roman" w:hAnsi="Times New Roman"/>
          <w:sz w:val="24"/>
        </w:rPr>
        <w:t>□</w:t>
      </w:r>
      <w:r w:rsidRPr="00E31376">
        <w:rPr>
          <w:rFonts w:ascii="Times New Roman" w:hAnsi="Times New Roman" w:hint="default"/>
          <w:sz w:val="24"/>
          <w:szCs w:val="24"/>
        </w:rPr>
        <w:t>其他方式，具体要求：</w:t>
      </w:r>
    </w:p>
    <w:p w14:paraId="3F0B399B"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CADBD16"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采用最低评标价法时，评标结果按本章</w:t>
      </w:r>
      <w:r w:rsidRPr="00E31376">
        <w:rPr>
          <w:rFonts w:ascii="Times New Roman" w:hAnsi="Times New Roman"/>
          <w:sz w:val="24"/>
        </w:rPr>
        <w:t>2.4</w:t>
      </w:r>
      <w:r w:rsidRPr="00E31376">
        <w:rPr>
          <w:rFonts w:ascii="Times New Roman" w:hAnsi="Times New Roman"/>
          <w:sz w:val="24"/>
        </w:rPr>
        <w:t>、</w:t>
      </w:r>
      <w:r w:rsidRPr="00E31376">
        <w:rPr>
          <w:rFonts w:ascii="Times New Roman" w:hAnsi="Times New Roman"/>
          <w:sz w:val="24"/>
        </w:rPr>
        <w:t>2.5</w:t>
      </w:r>
      <w:r w:rsidRPr="00E31376">
        <w:rPr>
          <w:rFonts w:ascii="Times New Roman" w:hAnsi="Times New Roman"/>
          <w:sz w:val="24"/>
        </w:rPr>
        <w:t>调整后的投标报价由低到高顺序排列。投标报价相同的并列。投标文件满足招标文件全部实质性要求且投标报价最低的投标人为排名第一的中标候选人。</w:t>
      </w:r>
    </w:p>
    <w:p w14:paraId="203BBD4D"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评标委员会要对评分汇总情况进行复核，特别是对排名第一的、报价最低的、投标或</w:t>
      </w:r>
      <w:r w:rsidRPr="00E31376">
        <w:rPr>
          <w:rFonts w:ascii="Times New Roman" w:hAnsi="Times New Roman" w:hint="eastAsia"/>
          <w:sz w:val="24"/>
        </w:rPr>
        <w:t>响应</w:t>
      </w:r>
      <w:r w:rsidRPr="00E31376">
        <w:rPr>
          <w:rFonts w:ascii="Times New Roman" w:hAnsi="Times New Roman"/>
          <w:sz w:val="24"/>
        </w:rPr>
        <w:t>文件被认定为无效的情形进行重点复核。</w:t>
      </w:r>
    </w:p>
    <w:p w14:paraId="2ED9F150"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评标委员会将根据各投标人的评标排序，依次推荐本项目（</w:t>
      </w:r>
      <w:r w:rsidRPr="00E31376">
        <w:rPr>
          <w:rFonts w:ascii="Times New Roman" w:hAnsi="Times New Roman" w:hint="eastAsia"/>
          <w:sz w:val="24"/>
        </w:rPr>
        <w:t>各</w:t>
      </w:r>
      <w:r w:rsidRPr="00E31376">
        <w:rPr>
          <w:rFonts w:ascii="Times New Roman" w:hAnsi="Times New Roman"/>
          <w:sz w:val="24"/>
        </w:rPr>
        <w:t>采购包）的中标候选人，起草并签署评标报告。本项目（</w:t>
      </w:r>
      <w:r w:rsidRPr="00E31376">
        <w:rPr>
          <w:rFonts w:ascii="Times New Roman" w:hAnsi="Times New Roman" w:hint="eastAsia"/>
          <w:sz w:val="24"/>
        </w:rPr>
        <w:t>各</w:t>
      </w:r>
      <w:r w:rsidRPr="00E31376">
        <w:rPr>
          <w:rFonts w:ascii="Times New Roman" w:hAnsi="Times New Roman"/>
          <w:sz w:val="24"/>
        </w:rPr>
        <w:t>采购包）评标委员会共（各）推荐</w:t>
      </w:r>
      <w:r w:rsidRPr="00E31376">
        <w:rPr>
          <w:rFonts w:ascii="Times New Roman" w:hAnsi="Times New Roman" w:hint="eastAsia"/>
          <w:sz w:val="24"/>
          <w:u w:val="single"/>
        </w:rPr>
        <w:t xml:space="preserve"> 3 </w:t>
      </w:r>
      <w:r w:rsidRPr="00E31376">
        <w:rPr>
          <w:rFonts w:ascii="Times New Roman" w:hAnsi="Times New Roman"/>
          <w:sz w:val="24"/>
        </w:rPr>
        <w:t>名中标候选人。</w:t>
      </w:r>
    </w:p>
    <w:p w14:paraId="7A0B68B2" w14:textId="77777777" w:rsidR="002C736D" w:rsidRPr="00E31376" w:rsidRDefault="002C3811">
      <w:pPr>
        <w:numPr>
          <w:ilvl w:val="0"/>
          <w:numId w:val="44"/>
        </w:numPr>
        <w:tabs>
          <w:tab w:val="left" w:pos="360"/>
        </w:tabs>
        <w:spacing w:line="360" w:lineRule="auto"/>
        <w:ind w:left="0" w:firstLineChars="200" w:firstLine="480"/>
        <w:outlineLvl w:val="1"/>
        <w:rPr>
          <w:rFonts w:ascii="Times New Roman" w:hAnsi="Times New Roman"/>
          <w:sz w:val="24"/>
        </w:rPr>
      </w:pPr>
      <w:r w:rsidRPr="00E31376">
        <w:rPr>
          <w:rFonts w:ascii="Times New Roman" w:hAnsi="Times New Roman"/>
          <w:sz w:val="24"/>
        </w:rPr>
        <w:lastRenderedPageBreak/>
        <w:t>报告违法行为</w:t>
      </w:r>
    </w:p>
    <w:p w14:paraId="22BC5E51" w14:textId="77777777" w:rsidR="002C736D" w:rsidRPr="00E31376" w:rsidRDefault="002C3811">
      <w:pPr>
        <w:numPr>
          <w:ilvl w:val="1"/>
          <w:numId w:val="44"/>
        </w:numPr>
        <w:tabs>
          <w:tab w:val="left" w:pos="1080"/>
        </w:tabs>
        <w:spacing w:line="360" w:lineRule="auto"/>
        <w:ind w:left="0" w:firstLineChars="200" w:firstLine="480"/>
        <w:rPr>
          <w:rFonts w:ascii="Times New Roman" w:hAnsi="Times New Roman"/>
          <w:sz w:val="24"/>
        </w:rPr>
      </w:pPr>
      <w:r w:rsidRPr="00E31376">
        <w:rPr>
          <w:rFonts w:ascii="Times New Roman" w:hAnsi="Times New Roman"/>
          <w:sz w:val="24"/>
        </w:rPr>
        <w:t>评标委员会在评标过程中发现投标人有行贿、提供虚假材料或者串通等违法行为时，有向采购人、采购代理机构或者有关部门报告的职责。</w:t>
      </w:r>
    </w:p>
    <w:p w14:paraId="2F7B0166" w14:textId="77777777" w:rsidR="002C736D" w:rsidRPr="00E31376" w:rsidRDefault="002C3811">
      <w:pPr>
        <w:widowControl/>
        <w:jc w:val="left"/>
        <w:rPr>
          <w:rFonts w:ascii="Times New Roman" w:hAnsi="Times New Roman"/>
          <w:b/>
          <w:sz w:val="24"/>
        </w:rPr>
      </w:pPr>
      <w:r w:rsidRPr="00E31376">
        <w:rPr>
          <w:rFonts w:ascii="Times New Roman" w:hAnsi="Times New Roman"/>
          <w:b/>
          <w:sz w:val="24"/>
        </w:rPr>
        <w:br w:type="page"/>
      </w:r>
    </w:p>
    <w:p w14:paraId="0E08F795" w14:textId="77777777" w:rsidR="003922A7" w:rsidRPr="00E31376" w:rsidRDefault="002C3811">
      <w:pPr>
        <w:tabs>
          <w:tab w:val="left" w:pos="360"/>
          <w:tab w:val="left" w:pos="900"/>
        </w:tabs>
        <w:spacing w:line="360" w:lineRule="auto"/>
        <w:jc w:val="center"/>
        <w:outlineLvl w:val="1"/>
        <w:rPr>
          <w:rFonts w:ascii="Times New Roman" w:hAnsi="Times New Roman"/>
          <w:b/>
          <w:sz w:val="24"/>
        </w:rPr>
      </w:pPr>
      <w:r w:rsidRPr="00E31376">
        <w:rPr>
          <w:rFonts w:ascii="Times New Roman" w:hAnsi="Times New Roman"/>
          <w:b/>
          <w:sz w:val="24"/>
        </w:rPr>
        <w:lastRenderedPageBreak/>
        <w:t>二、评标标准</w:t>
      </w:r>
    </w:p>
    <w:tbl>
      <w:tblPr>
        <w:tblW w:w="8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6"/>
        <w:gridCol w:w="1332"/>
        <w:gridCol w:w="1002"/>
        <w:gridCol w:w="3765"/>
        <w:gridCol w:w="1530"/>
      </w:tblGrid>
      <w:tr w:rsidR="00E31376" w:rsidRPr="00E31376" w14:paraId="0DA89557" w14:textId="77777777" w:rsidTr="009B3049">
        <w:trPr>
          <w:jc w:val="center"/>
        </w:trPr>
        <w:tc>
          <w:tcPr>
            <w:tcW w:w="966" w:type="dxa"/>
            <w:tcBorders>
              <w:top w:val="single" w:sz="4" w:space="0" w:color="auto"/>
              <w:left w:val="single" w:sz="4" w:space="0" w:color="auto"/>
              <w:bottom w:val="single" w:sz="4" w:space="0" w:color="auto"/>
              <w:right w:val="single" w:sz="4" w:space="0" w:color="auto"/>
            </w:tcBorders>
            <w:vAlign w:val="center"/>
          </w:tcPr>
          <w:p w14:paraId="090EC6CE" w14:textId="77777777" w:rsidR="003922A7" w:rsidRPr="00E31376" w:rsidRDefault="003922A7" w:rsidP="009B3049">
            <w:pPr>
              <w:ind w:firstLine="28"/>
              <w:jc w:val="center"/>
              <w:rPr>
                <w:rFonts w:ascii="宋体" w:hAnsi="宋体" w:cs="宋体"/>
                <w:b/>
                <w:sz w:val="24"/>
              </w:rPr>
            </w:pPr>
            <w:bookmarkStart w:id="814" w:name="_Hlk131126792"/>
            <w:r w:rsidRPr="00E31376">
              <w:rPr>
                <w:rFonts w:ascii="宋体" w:hAnsi="宋体" w:cs="宋体" w:hint="eastAsia"/>
                <w:b/>
                <w:sz w:val="24"/>
                <w:lang w:bidi="ar"/>
              </w:rPr>
              <w:t>序号</w:t>
            </w:r>
          </w:p>
        </w:tc>
        <w:tc>
          <w:tcPr>
            <w:tcW w:w="1332" w:type="dxa"/>
            <w:tcBorders>
              <w:top w:val="single" w:sz="4" w:space="0" w:color="auto"/>
              <w:left w:val="single" w:sz="4" w:space="0" w:color="auto"/>
              <w:bottom w:val="single" w:sz="4" w:space="0" w:color="auto"/>
              <w:right w:val="single" w:sz="4" w:space="0" w:color="auto"/>
            </w:tcBorders>
            <w:vAlign w:val="center"/>
          </w:tcPr>
          <w:p w14:paraId="16ED7EBE" w14:textId="77777777" w:rsidR="003922A7" w:rsidRPr="00E31376" w:rsidRDefault="003922A7" w:rsidP="009B3049">
            <w:pPr>
              <w:wordWrap w:val="0"/>
              <w:ind w:firstLine="28"/>
              <w:jc w:val="center"/>
              <w:rPr>
                <w:rFonts w:ascii="宋体" w:hAnsi="宋体" w:cs="宋体"/>
                <w:b/>
                <w:sz w:val="24"/>
              </w:rPr>
            </w:pPr>
            <w:r w:rsidRPr="00E31376">
              <w:rPr>
                <w:rFonts w:ascii="宋体" w:hAnsi="宋体" w:cs="宋体" w:hint="eastAsia"/>
                <w:b/>
                <w:sz w:val="24"/>
                <w:lang w:bidi="ar"/>
              </w:rPr>
              <w:t>评分因素</w:t>
            </w:r>
          </w:p>
        </w:tc>
        <w:tc>
          <w:tcPr>
            <w:tcW w:w="1002" w:type="dxa"/>
            <w:tcBorders>
              <w:top w:val="single" w:sz="4" w:space="0" w:color="auto"/>
              <w:left w:val="single" w:sz="4" w:space="0" w:color="auto"/>
              <w:bottom w:val="single" w:sz="4" w:space="0" w:color="auto"/>
              <w:right w:val="single" w:sz="4" w:space="0" w:color="auto"/>
            </w:tcBorders>
            <w:vAlign w:val="center"/>
          </w:tcPr>
          <w:p w14:paraId="3023F174" w14:textId="77777777" w:rsidR="003922A7" w:rsidRPr="00E31376" w:rsidRDefault="003922A7" w:rsidP="009B3049">
            <w:pPr>
              <w:wordWrap w:val="0"/>
              <w:ind w:firstLine="28"/>
              <w:jc w:val="center"/>
              <w:rPr>
                <w:rFonts w:ascii="宋体" w:hAnsi="宋体" w:cs="宋体"/>
                <w:b/>
                <w:sz w:val="24"/>
              </w:rPr>
            </w:pPr>
            <w:r w:rsidRPr="00E31376">
              <w:rPr>
                <w:rFonts w:ascii="宋体" w:hAnsi="宋体" w:cs="宋体" w:hint="eastAsia"/>
                <w:b/>
                <w:sz w:val="24"/>
                <w:lang w:bidi="ar"/>
              </w:rPr>
              <w:t>分值</w:t>
            </w:r>
          </w:p>
        </w:tc>
        <w:tc>
          <w:tcPr>
            <w:tcW w:w="3765" w:type="dxa"/>
            <w:tcBorders>
              <w:top w:val="single" w:sz="4" w:space="0" w:color="auto"/>
              <w:left w:val="single" w:sz="4" w:space="0" w:color="auto"/>
              <w:bottom w:val="single" w:sz="4" w:space="0" w:color="auto"/>
              <w:right w:val="single" w:sz="4" w:space="0" w:color="auto"/>
            </w:tcBorders>
            <w:vAlign w:val="center"/>
          </w:tcPr>
          <w:p w14:paraId="6DF2ABFB" w14:textId="77777777" w:rsidR="003922A7" w:rsidRPr="00E31376" w:rsidRDefault="003922A7" w:rsidP="009B3049">
            <w:pPr>
              <w:wordWrap w:val="0"/>
              <w:ind w:firstLine="28"/>
              <w:jc w:val="center"/>
              <w:rPr>
                <w:rFonts w:ascii="宋体" w:hAnsi="宋体" w:cs="宋体"/>
                <w:b/>
                <w:sz w:val="24"/>
              </w:rPr>
            </w:pPr>
            <w:r w:rsidRPr="00E31376">
              <w:rPr>
                <w:rFonts w:ascii="宋体" w:hAnsi="宋体" w:cs="宋体" w:hint="eastAsia"/>
                <w:b/>
                <w:sz w:val="24"/>
                <w:lang w:bidi="ar"/>
              </w:rPr>
              <w:t>评分标准</w:t>
            </w:r>
          </w:p>
        </w:tc>
        <w:tc>
          <w:tcPr>
            <w:tcW w:w="1530" w:type="dxa"/>
            <w:tcBorders>
              <w:top w:val="single" w:sz="4" w:space="0" w:color="auto"/>
              <w:left w:val="single" w:sz="4" w:space="0" w:color="auto"/>
              <w:bottom w:val="single" w:sz="4" w:space="0" w:color="auto"/>
              <w:right w:val="single" w:sz="4" w:space="0" w:color="auto"/>
            </w:tcBorders>
            <w:vAlign w:val="center"/>
          </w:tcPr>
          <w:p w14:paraId="11BCA8E8" w14:textId="77777777" w:rsidR="003922A7" w:rsidRPr="00E31376" w:rsidRDefault="003922A7" w:rsidP="009B3049">
            <w:pPr>
              <w:pStyle w:val="aff7"/>
              <w:wordWrap w:val="0"/>
              <w:jc w:val="center"/>
            </w:pPr>
            <w:r w:rsidRPr="00E31376">
              <w:rPr>
                <w:rFonts w:hint="eastAsia"/>
                <w:b/>
                <w:lang w:bidi="ar"/>
              </w:rPr>
              <w:t>说明</w:t>
            </w:r>
          </w:p>
        </w:tc>
      </w:tr>
      <w:tr w:rsidR="00E31376" w:rsidRPr="00E31376" w14:paraId="206836B5" w14:textId="77777777" w:rsidTr="009B3049">
        <w:trPr>
          <w:jc w:val="center"/>
        </w:trPr>
        <w:tc>
          <w:tcPr>
            <w:tcW w:w="8595" w:type="dxa"/>
            <w:gridSpan w:val="5"/>
            <w:tcBorders>
              <w:top w:val="single" w:sz="4" w:space="0" w:color="auto"/>
              <w:left w:val="single" w:sz="4" w:space="0" w:color="auto"/>
              <w:bottom w:val="single" w:sz="4" w:space="0" w:color="auto"/>
              <w:right w:val="single" w:sz="4" w:space="0" w:color="auto"/>
            </w:tcBorders>
            <w:vAlign w:val="center"/>
          </w:tcPr>
          <w:p w14:paraId="1775E1E8" w14:textId="77777777" w:rsidR="003922A7" w:rsidRPr="00E31376" w:rsidRDefault="003922A7" w:rsidP="009B3049">
            <w:pPr>
              <w:pStyle w:val="aff7"/>
              <w:jc w:val="center"/>
            </w:pPr>
            <w:r w:rsidRPr="00E31376">
              <w:rPr>
                <w:rFonts w:hint="eastAsia"/>
                <w:b/>
                <w:bCs/>
                <w:szCs w:val="20"/>
                <w:lang w:bidi="ar"/>
              </w:rPr>
              <w:t>一、价格部分（10分）</w:t>
            </w:r>
          </w:p>
        </w:tc>
      </w:tr>
      <w:tr w:rsidR="00E31376" w:rsidRPr="00E31376" w14:paraId="3D5BEF52" w14:textId="77777777" w:rsidTr="009B3049">
        <w:trPr>
          <w:trHeight w:val="631"/>
          <w:jc w:val="center"/>
        </w:trPr>
        <w:tc>
          <w:tcPr>
            <w:tcW w:w="966" w:type="dxa"/>
            <w:tcBorders>
              <w:top w:val="single" w:sz="4" w:space="0" w:color="auto"/>
              <w:left w:val="single" w:sz="4" w:space="0" w:color="auto"/>
              <w:bottom w:val="single" w:sz="4" w:space="0" w:color="auto"/>
              <w:right w:val="single" w:sz="4" w:space="0" w:color="auto"/>
            </w:tcBorders>
            <w:vAlign w:val="center"/>
          </w:tcPr>
          <w:p w14:paraId="590784C9"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1</w:t>
            </w:r>
          </w:p>
        </w:tc>
        <w:tc>
          <w:tcPr>
            <w:tcW w:w="1332" w:type="dxa"/>
            <w:tcBorders>
              <w:top w:val="single" w:sz="4" w:space="0" w:color="auto"/>
              <w:left w:val="single" w:sz="4" w:space="0" w:color="auto"/>
              <w:bottom w:val="single" w:sz="4" w:space="0" w:color="auto"/>
              <w:right w:val="single" w:sz="4" w:space="0" w:color="auto"/>
            </w:tcBorders>
            <w:vAlign w:val="center"/>
          </w:tcPr>
          <w:p w14:paraId="107DF45B"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投标报价</w:t>
            </w:r>
          </w:p>
        </w:tc>
        <w:tc>
          <w:tcPr>
            <w:tcW w:w="1002" w:type="dxa"/>
            <w:tcBorders>
              <w:top w:val="single" w:sz="4" w:space="0" w:color="auto"/>
              <w:left w:val="single" w:sz="4" w:space="0" w:color="auto"/>
              <w:bottom w:val="single" w:sz="4" w:space="0" w:color="auto"/>
              <w:right w:val="single" w:sz="4" w:space="0" w:color="auto"/>
            </w:tcBorders>
            <w:vAlign w:val="center"/>
          </w:tcPr>
          <w:p w14:paraId="4B13F8A9"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10</w:t>
            </w:r>
          </w:p>
        </w:tc>
        <w:tc>
          <w:tcPr>
            <w:tcW w:w="3765" w:type="dxa"/>
            <w:tcBorders>
              <w:top w:val="single" w:sz="4" w:space="0" w:color="auto"/>
              <w:left w:val="single" w:sz="4" w:space="0" w:color="auto"/>
              <w:bottom w:val="single" w:sz="4" w:space="0" w:color="auto"/>
              <w:right w:val="single" w:sz="4" w:space="0" w:color="auto"/>
            </w:tcBorders>
            <w:vAlign w:val="center"/>
          </w:tcPr>
          <w:p w14:paraId="58374EAC"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满足招标文件要求且投标价格最低的投标报价为评标基准价，其价格分为满分。其他投标人的价格分统一按照下列公式计算：</w:t>
            </w:r>
          </w:p>
          <w:p w14:paraId="5CD2102C"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投标报价得分＝（评标基准价/投标报价）×分值。</w:t>
            </w:r>
          </w:p>
        </w:tc>
        <w:tc>
          <w:tcPr>
            <w:tcW w:w="1530" w:type="dxa"/>
            <w:tcBorders>
              <w:top w:val="single" w:sz="4" w:space="0" w:color="auto"/>
              <w:left w:val="single" w:sz="4" w:space="0" w:color="auto"/>
              <w:bottom w:val="single" w:sz="4" w:space="0" w:color="auto"/>
              <w:right w:val="single" w:sz="4" w:space="0" w:color="auto"/>
            </w:tcBorders>
            <w:vAlign w:val="center"/>
          </w:tcPr>
          <w:p w14:paraId="01C35336"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此处投标报价指经过报价修正，及因落实政府采购政策进行价格调整后的报价，详见第四章《评标程序、评标方法和评标标准》2.4及2.5。</w:t>
            </w:r>
          </w:p>
        </w:tc>
      </w:tr>
      <w:tr w:rsidR="00E31376" w:rsidRPr="00E31376" w14:paraId="0C7C22C5" w14:textId="77777777" w:rsidTr="009B3049">
        <w:trPr>
          <w:trHeight w:val="461"/>
          <w:jc w:val="center"/>
        </w:trPr>
        <w:tc>
          <w:tcPr>
            <w:tcW w:w="8595" w:type="dxa"/>
            <w:gridSpan w:val="5"/>
            <w:tcBorders>
              <w:top w:val="single" w:sz="4" w:space="0" w:color="auto"/>
              <w:left w:val="single" w:sz="4" w:space="0" w:color="auto"/>
              <w:bottom w:val="single" w:sz="4" w:space="0" w:color="auto"/>
              <w:right w:val="single" w:sz="4" w:space="0" w:color="auto"/>
            </w:tcBorders>
            <w:vAlign w:val="center"/>
          </w:tcPr>
          <w:p w14:paraId="0AF8F92E" w14:textId="77777777" w:rsidR="003922A7" w:rsidRPr="00E31376" w:rsidRDefault="003922A7" w:rsidP="009B3049">
            <w:pPr>
              <w:wordWrap w:val="0"/>
              <w:jc w:val="center"/>
              <w:rPr>
                <w:rFonts w:ascii="宋体" w:hAnsi="宋体" w:cs="宋体"/>
                <w:bCs/>
                <w:sz w:val="22"/>
                <w:szCs w:val="22"/>
              </w:rPr>
            </w:pPr>
            <w:r w:rsidRPr="00E31376">
              <w:rPr>
                <w:rFonts w:ascii="宋体" w:hAnsi="宋体" w:cs="宋体" w:hint="eastAsia"/>
                <w:b/>
                <w:bCs/>
                <w:kern w:val="0"/>
                <w:sz w:val="22"/>
                <w:szCs w:val="22"/>
                <w:lang w:bidi="ar"/>
              </w:rPr>
              <w:t>二、商务部分（20分）</w:t>
            </w:r>
          </w:p>
        </w:tc>
      </w:tr>
      <w:tr w:rsidR="00E31376" w:rsidRPr="00E31376" w14:paraId="3FEF7E91" w14:textId="77777777" w:rsidTr="009B3049">
        <w:trPr>
          <w:trHeight w:val="631"/>
          <w:jc w:val="center"/>
        </w:trPr>
        <w:tc>
          <w:tcPr>
            <w:tcW w:w="966" w:type="dxa"/>
            <w:tcBorders>
              <w:top w:val="single" w:sz="4" w:space="0" w:color="auto"/>
              <w:left w:val="single" w:sz="4" w:space="0" w:color="auto"/>
              <w:bottom w:val="single" w:sz="4" w:space="0" w:color="auto"/>
              <w:right w:val="single" w:sz="4" w:space="0" w:color="auto"/>
            </w:tcBorders>
            <w:vAlign w:val="center"/>
          </w:tcPr>
          <w:p w14:paraId="114E96DE"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2</w:t>
            </w:r>
          </w:p>
        </w:tc>
        <w:tc>
          <w:tcPr>
            <w:tcW w:w="1332" w:type="dxa"/>
            <w:tcBorders>
              <w:top w:val="single" w:sz="4" w:space="0" w:color="auto"/>
              <w:left w:val="single" w:sz="4" w:space="0" w:color="auto"/>
              <w:bottom w:val="single" w:sz="4" w:space="0" w:color="auto"/>
              <w:right w:val="single" w:sz="4" w:space="0" w:color="auto"/>
            </w:tcBorders>
            <w:vAlign w:val="center"/>
          </w:tcPr>
          <w:p w14:paraId="0EFE7813"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项目业绩</w:t>
            </w:r>
          </w:p>
        </w:tc>
        <w:tc>
          <w:tcPr>
            <w:tcW w:w="1002" w:type="dxa"/>
            <w:tcBorders>
              <w:top w:val="single" w:sz="4" w:space="0" w:color="auto"/>
              <w:left w:val="single" w:sz="4" w:space="0" w:color="auto"/>
              <w:bottom w:val="single" w:sz="4" w:space="0" w:color="auto"/>
              <w:right w:val="single" w:sz="4" w:space="0" w:color="auto"/>
            </w:tcBorders>
            <w:vAlign w:val="center"/>
          </w:tcPr>
          <w:p w14:paraId="535137EF"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20</w:t>
            </w:r>
          </w:p>
        </w:tc>
        <w:tc>
          <w:tcPr>
            <w:tcW w:w="3765" w:type="dxa"/>
            <w:tcBorders>
              <w:top w:val="single" w:sz="4" w:space="0" w:color="auto"/>
              <w:left w:val="single" w:sz="4" w:space="0" w:color="auto"/>
              <w:bottom w:val="single" w:sz="4" w:space="0" w:color="auto"/>
              <w:right w:val="single" w:sz="4" w:space="0" w:color="auto"/>
            </w:tcBorders>
            <w:vAlign w:val="center"/>
          </w:tcPr>
          <w:p w14:paraId="6DDBAD27"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具有同类（劳务派遣）项目业绩，每提供一份合同得5分，满分20分。注：需提供证明材料。</w:t>
            </w:r>
          </w:p>
        </w:tc>
        <w:tc>
          <w:tcPr>
            <w:tcW w:w="1530" w:type="dxa"/>
            <w:tcBorders>
              <w:top w:val="single" w:sz="4" w:space="0" w:color="auto"/>
              <w:left w:val="single" w:sz="4" w:space="0" w:color="auto"/>
              <w:bottom w:val="single" w:sz="4" w:space="0" w:color="auto"/>
              <w:right w:val="single" w:sz="4" w:space="0" w:color="auto"/>
            </w:tcBorders>
            <w:vAlign w:val="center"/>
          </w:tcPr>
          <w:p w14:paraId="1F8EAF80" w14:textId="77777777" w:rsidR="003922A7" w:rsidRPr="00E31376" w:rsidRDefault="003922A7" w:rsidP="009B3049">
            <w:pPr>
              <w:wordWrap w:val="0"/>
              <w:rPr>
                <w:rFonts w:ascii="宋体" w:hAnsi="宋体" w:cs="宋体"/>
                <w:bCs/>
                <w:sz w:val="24"/>
              </w:rPr>
            </w:pPr>
            <w:r w:rsidRPr="00E31376">
              <w:rPr>
                <w:rFonts w:ascii="宋体" w:hAnsi="宋体" w:cs="宋体" w:hint="eastAsia"/>
                <w:sz w:val="20"/>
              </w:rPr>
              <w:t>投标人自2021年1月1日起至投标截止日（以合同签订时间为准）具有与本项目同类项目业绩，有效项目业绩须提供合同关键页复印件（包括：合同首页、金额页及签字盖章页）</w:t>
            </w:r>
          </w:p>
        </w:tc>
      </w:tr>
      <w:tr w:rsidR="00E31376" w:rsidRPr="00E31376" w14:paraId="1DEEE92C" w14:textId="77777777" w:rsidTr="009B3049">
        <w:trPr>
          <w:trHeight w:val="471"/>
          <w:jc w:val="center"/>
        </w:trPr>
        <w:tc>
          <w:tcPr>
            <w:tcW w:w="8595" w:type="dxa"/>
            <w:gridSpan w:val="5"/>
            <w:tcBorders>
              <w:top w:val="single" w:sz="4" w:space="0" w:color="auto"/>
              <w:left w:val="single" w:sz="4" w:space="0" w:color="auto"/>
              <w:bottom w:val="single" w:sz="4" w:space="0" w:color="auto"/>
              <w:right w:val="single" w:sz="4" w:space="0" w:color="auto"/>
            </w:tcBorders>
            <w:vAlign w:val="center"/>
          </w:tcPr>
          <w:p w14:paraId="61D75BF0" w14:textId="77777777" w:rsidR="003922A7" w:rsidRPr="00E31376" w:rsidRDefault="003922A7" w:rsidP="009B3049">
            <w:pPr>
              <w:wordWrap w:val="0"/>
              <w:jc w:val="center"/>
              <w:rPr>
                <w:rFonts w:ascii="宋体" w:hAnsi="宋体" w:cs="宋体"/>
                <w:bCs/>
                <w:sz w:val="22"/>
                <w:szCs w:val="22"/>
              </w:rPr>
            </w:pPr>
            <w:r w:rsidRPr="00E31376">
              <w:rPr>
                <w:rFonts w:ascii="宋体" w:hAnsi="宋体" w:cs="宋体" w:hint="eastAsia"/>
                <w:b/>
                <w:bCs/>
                <w:kern w:val="0"/>
                <w:sz w:val="22"/>
                <w:szCs w:val="22"/>
                <w:lang w:bidi="ar"/>
              </w:rPr>
              <w:t>三、技术部分（70分）</w:t>
            </w:r>
          </w:p>
        </w:tc>
      </w:tr>
      <w:tr w:rsidR="00E31376" w:rsidRPr="00E31376" w14:paraId="5CDC29AE" w14:textId="77777777" w:rsidTr="009B3049">
        <w:trPr>
          <w:trHeight w:val="554"/>
          <w:jc w:val="center"/>
        </w:trPr>
        <w:tc>
          <w:tcPr>
            <w:tcW w:w="966" w:type="dxa"/>
            <w:tcBorders>
              <w:top w:val="single" w:sz="4" w:space="0" w:color="auto"/>
              <w:left w:val="single" w:sz="4" w:space="0" w:color="auto"/>
              <w:bottom w:val="single" w:sz="4" w:space="0" w:color="auto"/>
              <w:right w:val="single" w:sz="4" w:space="0" w:color="auto"/>
            </w:tcBorders>
            <w:vAlign w:val="center"/>
          </w:tcPr>
          <w:p w14:paraId="7173EE6F"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3</w:t>
            </w:r>
          </w:p>
        </w:tc>
        <w:tc>
          <w:tcPr>
            <w:tcW w:w="1332" w:type="dxa"/>
            <w:tcBorders>
              <w:top w:val="single" w:sz="4" w:space="0" w:color="auto"/>
              <w:left w:val="single" w:sz="4" w:space="0" w:color="auto"/>
              <w:bottom w:val="single" w:sz="4" w:space="0" w:color="auto"/>
              <w:right w:val="single" w:sz="4" w:space="0" w:color="auto"/>
            </w:tcBorders>
            <w:vAlign w:val="center"/>
          </w:tcPr>
          <w:p w14:paraId="078F1409"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项目需求理解</w:t>
            </w:r>
          </w:p>
        </w:tc>
        <w:tc>
          <w:tcPr>
            <w:tcW w:w="1002" w:type="dxa"/>
            <w:tcBorders>
              <w:top w:val="single" w:sz="4" w:space="0" w:color="auto"/>
              <w:left w:val="single" w:sz="4" w:space="0" w:color="auto"/>
              <w:bottom w:val="single" w:sz="4" w:space="0" w:color="auto"/>
              <w:right w:val="single" w:sz="4" w:space="0" w:color="auto"/>
            </w:tcBorders>
            <w:vAlign w:val="center"/>
          </w:tcPr>
          <w:p w14:paraId="17004C8D"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10</w:t>
            </w:r>
          </w:p>
        </w:tc>
        <w:tc>
          <w:tcPr>
            <w:tcW w:w="3765" w:type="dxa"/>
            <w:tcBorders>
              <w:top w:val="single" w:sz="4" w:space="0" w:color="auto"/>
              <w:left w:val="single" w:sz="4" w:space="0" w:color="auto"/>
              <w:bottom w:val="single" w:sz="4" w:space="0" w:color="auto"/>
              <w:right w:val="single" w:sz="4" w:space="0" w:color="auto"/>
            </w:tcBorders>
            <w:vAlign w:val="center"/>
          </w:tcPr>
          <w:p w14:paraId="0185884E" w14:textId="77777777" w:rsidR="003922A7" w:rsidRPr="00E31376" w:rsidRDefault="003922A7" w:rsidP="009B3049">
            <w:pPr>
              <w:widowControl/>
              <w:wordWrap w:val="0"/>
              <w:rPr>
                <w:rFonts w:ascii="宋体" w:hAnsi="宋体" w:cs="宋体"/>
                <w:kern w:val="0"/>
                <w:szCs w:val="21"/>
              </w:rPr>
            </w:pPr>
            <w:bookmarkStart w:id="815" w:name="OLE_LINK7"/>
            <w:r w:rsidRPr="00E31376">
              <w:rPr>
                <w:rFonts w:ascii="宋体" w:hAnsi="宋体" w:cs="宋体" w:hint="eastAsia"/>
                <w:kern w:val="0"/>
                <w:szCs w:val="21"/>
                <w:lang w:bidi="ar"/>
              </w:rPr>
              <w:t>对项目实际情况和需求有全面深入、清晰理解，能够准确把握项目重难点，提出的方案针对性强，得10分；</w:t>
            </w:r>
          </w:p>
          <w:p w14:paraId="7ACACBF5"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 xml:space="preserve">对项目实际情况和需求有一定了解，基本能够把握项目重难点，提出的方案针对性较强，得7分； </w:t>
            </w:r>
          </w:p>
          <w:p w14:paraId="50FF7BFA"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对项目实际情况和需求了解不够准确，不能够把握项目重难点，提出的方案无针对性，得4分；</w:t>
            </w:r>
          </w:p>
          <w:p w14:paraId="74440281"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 xml:space="preserve">对项目理解完全偏离，提出的方案无针对性，得1分； </w:t>
            </w:r>
          </w:p>
          <w:p w14:paraId="70210326"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未提供相关内容，得0分。</w:t>
            </w:r>
            <w:bookmarkEnd w:id="815"/>
          </w:p>
        </w:tc>
        <w:tc>
          <w:tcPr>
            <w:tcW w:w="1530" w:type="dxa"/>
            <w:tcBorders>
              <w:top w:val="single" w:sz="4" w:space="0" w:color="auto"/>
              <w:left w:val="single" w:sz="4" w:space="0" w:color="auto"/>
              <w:bottom w:val="single" w:sz="4" w:space="0" w:color="auto"/>
              <w:right w:val="single" w:sz="4" w:space="0" w:color="auto"/>
            </w:tcBorders>
            <w:vAlign w:val="center"/>
          </w:tcPr>
          <w:p w14:paraId="3D82C569" w14:textId="77777777" w:rsidR="003922A7" w:rsidRPr="00E31376" w:rsidRDefault="003922A7" w:rsidP="009B3049">
            <w:pPr>
              <w:widowControl/>
              <w:wordWrap w:val="0"/>
              <w:rPr>
                <w:rFonts w:ascii="宋体" w:hAnsi="宋体" w:cs="宋体"/>
                <w:kern w:val="0"/>
                <w:szCs w:val="21"/>
              </w:rPr>
            </w:pPr>
          </w:p>
        </w:tc>
      </w:tr>
      <w:bookmarkEnd w:id="814"/>
      <w:tr w:rsidR="00E31376" w:rsidRPr="00E31376" w14:paraId="22978317" w14:textId="77777777" w:rsidTr="009B3049">
        <w:trPr>
          <w:trHeight w:val="554"/>
          <w:jc w:val="center"/>
        </w:trPr>
        <w:tc>
          <w:tcPr>
            <w:tcW w:w="966" w:type="dxa"/>
            <w:tcBorders>
              <w:top w:val="single" w:sz="4" w:space="0" w:color="auto"/>
              <w:left w:val="single" w:sz="4" w:space="0" w:color="auto"/>
              <w:bottom w:val="single" w:sz="4" w:space="0" w:color="auto"/>
              <w:right w:val="single" w:sz="4" w:space="0" w:color="auto"/>
            </w:tcBorders>
            <w:vAlign w:val="center"/>
          </w:tcPr>
          <w:p w14:paraId="0537DE91"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4</w:t>
            </w:r>
          </w:p>
        </w:tc>
        <w:tc>
          <w:tcPr>
            <w:tcW w:w="1332" w:type="dxa"/>
            <w:tcBorders>
              <w:top w:val="single" w:sz="4" w:space="0" w:color="auto"/>
              <w:left w:val="single" w:sz="4" w:space="0" w:color="auto"/>
              <w:bottom w:val="single" w:sz="4" w:space="0" w:color="auto"/>
              <w:right w:val="single" w:sz="4" w:space="0" w:color="auto"/>
            </w:tcBorders>
            <w:vAlign w:val="center"/>
          </w:tcPr>
          <w:p w14:paraId="4B6218CC"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整体服务计划</w:t>
            </w:r>
          </w:p>
        </w:tc>
        <w:tc>
          <w:tcPr>
            <w:tcW w:w="1002" w:type="dxa"/>
            <w:tcBorders>
              <w:top w:val="single" w:sz="4" w:space="0" w:color="auto"/>
              <w:left w:val="single" w:sz="4" w:space="0" w:color="auto"/>
              <w:bottom w:val="single" w:sz="4" w:space="0" w:color="auto"/>
              <w:right w:val="single" w:sz="4" w:space="0" w:color="auto"/>
            </w:tcBorders>
            <w:vAlign w:val="center"/>
          </w:tcPr>
          <w:p w14:paraId="0D5E25D3"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10</w:t>
            </w:r>
          </w:p>
        </w:tc>
        <w:tc>
          <w:tcPr>
            <w:tcW w:w="3765" w:type="dxa"/>
            <w:tcBorders>
              <w:top w:val="single" w:sz="4" w:space="0" w:color="auto"/>
              <w:left w:val="single" w:sz="4" w:space="0" w:color="auto"/>
              <w:bottom w:val="single" w:sz="4" w:space="0" w:color="auto"/>
              <w:right w:val="single" w:sz="4" w:space="0" w:color="auto"/>
            </w:tcBorders>
            <w:vAlign w:val="center"/>
          </w:tcPr>
          <w:p w14:paraId="6FDDCFB7" w14:textId="77777777" w:rsidR="003922A7" w:rsidRPr="00E31376" w:rsidRDefault="003922A7" w:rsidP="009B3049">
            <w:pPr>
              <w:widowControl/>
              <w:rPr>
                <w:rFonts w:ascii="宋体" w:hAnsi="宋体" w:cs="宋体"/>
                <w:kern w:val="0"/>
                <w:szCs w:val="21"/>
              </w:rPr>
            </w:pPr>
            <w:r w:rsidRPr="00E31376">
              <w:rPr>
                <w:rFonts w:ascii="宋体" w:hAnsi="宋体" w:cs="宋体" w:hint="eastAsia"/>
                <w:kern w:val="0"/>
                <w:szCs w:val="21"/>
                <w:lang w:bidi="ar"/>
              </w:rPr>
              <w:t>劳务派遣方式成熟，服务意识强、服务观端正、管理方法科学，得10分；</w:t>
            </w:r>
          </w:p>
          <w:p w14:paraId="2B7684EF" w14:textId="77777777" w:rsidR="003922A7" w:rsidRPr="00E31376" w:rsidRDefault="003922A7" w:rsidP="009B3049">
            <w:pPr>
              <w:widowControl/>
              <w:rPr>
                <w:rFonts w:ascii="宋体" w:hAnsi="宋体" w:cs="宋体"/>
                <w:kern w:val="0"/>
                <w:szCs w:val="21"/>
              </w:rPr>
            </w:pPr>
            <w:r w:rsidRPr="00E31376">
              <w:rPr>
                <w:rFonts w:ascii="宋体" w:hAnsi="宋体" w:cs="宋体" w:hint="eastAsia"/>
                <w:kern w:val="0"/>
                <w:szCs w:val="21"/>
                <w:lang w:bidi="ar"/>
              </w:rPr>
              <w:t>劳务派遣方式较成熟，服务意识较强、服务观较端正、管理方法较科学，得7分；</w:t>
            </w:r>
          </w:p>
          <w:p w14:paraId="7CD69C90" w14:textId="77777777" w:rsidR="003922A7" w:rsidRPr="00E31376" w:rsidRDefault="003922A7" w:rsidP="009B3049">
            <w:pPr>
              <w:widowControl/>
              <w:rPr>
                <w:rFonts w:ascii="宋体" w:hAnsi="宋体" w:cs="宋体"/>
                <w:kern w:val="0"/>
                <w:szCs w:val="21"/>
              </w:rPr>
            </w:pPr>
            <w:r w:rsidRPr="00E31376">
              <w:rPr>
                <w:rFonts w:ascii="宋体" w:hAnsi="宋体" w:cs="宋体" w:hint="eastAsia"/>
                <w:kern w:val="0"/>
                <w:szCs w:val="21"/>
                <w:lang w:bidi="ar"/>
              </w:rPr>
              <w:t>劳务派遣方式不成熟或服务意识弱或服务观不端正或管理方法不科学，得4分；</w:t>
            </w:r>
          </w:p>
          <w:p w14:paraId="5041350D" w14:textId="77777777" w:rsidR="003922A7" w:rsidRPr="00E31376" w:rsidRDefault="003922A7" w:rsidP="009B3049">
            <w:pPr>
              <w:widowControl/>
              <w:rPr>
                <w:rFonts w:ascii="宋体" w:hAnsi="宋体" w:cs="宋体"/>
                <w:kern w:val="0"/>
                <w:szCs w:val="21"/>
              </w:rPr>
            </w:pPr>
            <w:r w:rsidRPr="00E31376">
              <w:rPr>
                <w:rFonts w:ascii="宋体" w:hAnsi="宋体" w:cs="宋体" w:hint="eastAsia"/>
                <w:kern w:val="0"/>
                <w:szCs w:val="21"/>
                <w:lang w:bidi="ar"/>
              </w:rPr>
              <w:t>劳务派遣方式不成熟、服务意识弱、服务观不端正、管理方法不科学，得1分；</w:t>
            </w:r>
          </w:p>
          <w:p w14:paraId="709D0D8F" w14:textId="77777777" w:rsidR="003922A7" w:rsidRPr="00E31376" w:rsidRDefault="003922A7" w:rsidP="009B3049">
            <w:pPr>
              <w:widowControl/>
              <w:rPr>
                <w:rFonts w:ascii="宋体" w:hAnsi="宋体" w:cs="宋体"/>
                <w:kern w:val="0"/>
                <w:szCs w:val="21"/>
              </w:rPr>
            </w:pPr>
            <w:r w:rsidRPr="00E31376">
              <w:rPr>
                <w:rFonts w:ascii="宋体" w:hAnsi="宋体" w:cs="宋体" w:hint="eastAsia"/>
                <w:kern w:val="0"/>
                <w:szCs w:val="21"/>
                <w:lang w:bidi="ar"/>
              </w:rPr>
              <w:lastRenderedPageBreak/>
              <w:t>未提供相关内容，得0分。</w:t>
            </w:r>
          </w:p>
        </w:tc>
        <w:tc>
          <w:tcPr>
            <w:tcW w:w="1530" w:type="dxa"/>
            <w:tcBorders>
              <w:top w:val="single" w:sz="4" w:space="0" w:color="auto"/>
              <w:left w:val="single" w:sz="4" w:space="0" w:color="auto"/>
              <w:bottom w:val="single" w:sz="4" w:space="0" w:color="auto"/>
              <w:right w:val="single" w:sz="4" w:space="0" w:color="auto"/>
            </w:tcBorders>
            <w:vAlign w:val="center"/>
          </w:tcPr>
          <w:p w14:paraId="541E1EFC" w14:textId="77777777" w:rsidR="003922A7" w:rsidRPr="00E31376" w:rsidRDefault="003922A7" w:rsidP="009B3049">
            <w:pPr>
              <w:widowControl/>
              <w:wordWrap w:val="0"/>
              <w:rPr>
                <w:rFonts w:ascii="宋体" w:hAnsi="宋体" w:cs="宋体"/>
                <w:kern w:val="0"/>
                <w:szCs w:val="21"/>
              </w:rPr>
            </w:pPr>
          </w:p>
        </w:tc>
      </w:tr>
      <w:tr w:rsidR="00E31376" w:rsidRPr="00E31376" w14:paraId="2B34D384" w14:textId="77777777" w:rsidTr="009B3049">
        <w:trPr>
          <w:trHeight w:val="554"/>
          <w:jc w:val="center"/>
        </w:trPr>
        <w:tc>
          <w:tcPr>
            <w:tcW w:w="966" w:type="dxa"/>
            <w:tcBorders>
              <w:top w:val="single" w:sz="4" w:space="0" w:color="auto"/>
              <w:left w:val="single" w:sz="4" w:space="0" w:color="auto"/>
              <w:bottom w:val="single" w:sz="4" w:space="0" w:color="auto"/>
              <w:right w:val="single" w:sz="4" w:space="0" w:color="auto"/>
            </w:tcBorders>
            <w:vAlign w:val="center"/>
          </w:tcPr>
          <w:p w14:paraId="298CBF28"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5</w:t>
            </w:r>
          </w:p>
        </w:tc>
        <w:tc>
          <w:tcPr>
            <w:tcW w:w="1332" w:type="dxa"/>
            <w:tcBorders>
              <w:top w:val="single" w:sz="4" w:space="0" w:color="auto"/>
              <w:left w:val="single" w:sz="4" w:space="0" w:color="auto"/>
              <w:bottom w:val="single" w:sz="4" w:space="0" w:color="auto"/>
              <w:right w:val="single" w:sz="4" w:space="0" w:color="auto"/>
            </w:tcBorders>
            <w:vAlign w:val="center"/>
          </w:tcPr>
          <w:p w14:paraId="178E250B"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内部制度</w:t>
            </w:r>
          </w:p>
        </w:tc>
        <w:tc>
          <w:tcPr>
            <w:tcW w:w="1002" w:type="dxa"/>
            <w:tcBorders>
              <w:top w:val="single" w:sz="4" w:space="0" w:color="auto"/>
              <w:left w:val="single" w:sz="4" w:space="0" w:color="auto"/>
              <w:bottom w:val="single" w:sz="4" w:space="0" w:color="auto"/>
              <w:right w:val="single" w:sz="4" w:space="0" w:color="auto"/>
            </w:tcBorders>
            <w:vAlign w:val="center"/>
          </w:tcPr>
          <w:p w14:paraId="432FE3B9"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20</w:t>
            </w:r>
          </w:p>
        </w:tc>
        <w:tc>
          <w:tcPr>
            <w:tcW w:w="3765" w:type="dxa"/>
            <w:tcBorders>
              <w:top w:val="single" w:sz="4" w:space="0" w:color="auto"/>
              <w:left w:val="single" w:sz="4" w:space="0" w:color="auto"/>
              <w:bottom w:val="single" w:sz="4" w:space="0" w:color="auto"/>
              <w:right w:val="single" w:sz="4" w:space="0" w:color="auto"/>
            </w:tcBorders>
            <w:vAlign w:val="center"/>
          </w:tcPr>
          <w:p w14:paraId="1F400A0C" w14:textId="77777777" w:rsidR="003922A7" w:rsidRPr="00E31376" w:rsidRDefault="003922A7" w:rsidP="009B3049">
            <w:pPr>
              <w:widowControl/>
              <w:jc w:val="left"/>
              <w:rPr>
                <w:rFonts w:ascii="宋体" w:hAnsi="宋体" w:cs="宋体"/>
                <w:szCs w:val="21"/>
              </w:rPr>
            </w:pPr>
            <w:r w:rsidRPr="00E31376">
              <w:rPr>
                <w:rFonts w:ascii="宋体" w:hAnsi="宋体" w:cs="宋体" w:hint="eastAsia"/>
                <w:kern w:val="0"/>
                <w:szCs w:val="21"/>
                <w:lang w:bidi="ar"/>
              </w:rPr>
              <w:t>针对本项目特点</w:t>
            </w:r>
            <w:r w:rsidRPr="00E31376">
              <w:rPr>
                <w:rFonts w:ascii="宋体" w:hAnsi="宋体" w:cs="宋体" w:hint="eastAsia"/>
                <w:szCs w:val="21"/>
              </w:rPr>
              <w:t>制定科学、合理、有针对性的内部制度：</w:t>
            </w:r>
          </w:p>
          <w:p w14:paraId="76CE4007"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1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①</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人员管理制度；</w:t>
            </w:r>
          </w:p>
          <w:p w14:paraId="617B4C4B"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2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②</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考核制度；</w:t>
            </w:r>
          </w:p>
          <w:p w14:paraId="522ACDE9"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3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③</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考勤制度；</w:t>
            </w:r>
          </w:p>
          <w:p w14:paraId="4F2A365D"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4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④</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内部督导制度；</w:t>
            </w:r>
          </w:p>
          <w:p w14:paraId="21747C02"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5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⑤</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质量管理制度；</w:t>
            </w:r>
          </w:p>
          <w:p w14:paraId="0CC613A0"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6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⑥</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培训制度；</w:t>
            </w:r>
          </w:p>
          <w:p w14:paraId="25EB8BC3"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7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⑦</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保密制度；</w:t>
            </w:r>
          </w:p>
          <w:p w14:paraId="585D78E0"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8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⑧</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绩效考核制度；</w:t>
            </w:r>
          </w:p>
          <w:p w14:paraId="14F31CB1"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9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⑨</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奖惩制度；</w:t>
            </w:r>
          </w:p>
          <w:p w14:paraId="4DA07AAE"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10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⑩</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档案管理制度</w:t>
            </w:r>
          </w:p>
          <w:p w14:paraId="208F50E3" w14:textId="77777777" w:rsidR="003922A7" w:rsidRPr="00E31376" w:rsidRDefault="003922A7" w:rsidP="009B3049">
            <w:pPr>
              <w:widowControl/>
              <w:jc w:val="left"/>
              <w:rPr>
                <w:rFonts w:ascii="宋体" w:hAnsi="宋体" w:cs="宋体"/>
                <w:kern w:val="0"/>
                <w:szCs w:val="21"/>
                <w:lang w:bidi="ar"/>
              </w:rPr>
            </w:pPr>
          </w:p>
          <w:p w14:paraId="351EC89E"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t>以上每项制度科学、合理、有针对性，优于采购需求，视为符合；</w:t>
            </w:r>
            <w:r w:rsidRPr="00E31376">
              <w:rPr>
                <w:rFonts w:ascii="宋体" w:hAnsi="宋体" w:cs="宋体" w:hint="eastAsia"/>
                <w:szCs w:val="21"/>
              </w:rPr>
              <w:t>属于通用类，非专门针对本项目</w:t>
            </w:r>
            <w:r w:rsidRPr="00E31376">
              <w:rPr>
                <w:rFonts w:ascii="宋体" w:hAnsi="宋体" w:cs="宋体" w:hint="eastAsia"/>
                <w:kern w:val="0"/>
                <w:szCs w:val="21"/>
                <w:lang w:bidi="ar"/>
              </w:rPr>
              <w:t>，</w:t>
            </w:r>
            <w:r w:rsidRPr="00E31376">
              <w:rPr>
                <w:rFonts w:ascii="宋体" w:hAnsi="宋体" w:cs="宋体" w:hint="eastAsia"/>
                <w:szCs w:val="21"/>
              </w:rPr>
              <w:t>基本满足采购需求，视为部分符合；简单复制粘贴采购需求，视为不符合。</w:t>
            </w:r>
          </w:p>
          <w:p w14:paraId="7903190E" w14:textId="77777777" w:rsidR="003922A7" w:rsidRPr="00E31376" w:rsidRDefault="003922A7" w:rsidP="009B3049">
            <w:pPr>
              <w:rPr>
                <w:rFonts w:ascii="宋体" w:hAnsi="宋体" w:cs="宋体"/>
                <w:szCs w:val="21"/>
              </w:rPr>
            </w:pPr>
          </w:p>
          <w:p w14:paraId="06E52F1E" w14:textId="77777777" w:rsidR="003922A7" w:rsidRPr="00E31376" w:rsidRDefault="003922A7" w:rsidP="009B3049">
            <w:pPr>
              <w:widowControl/>
              <w:jc w:val="left"/>
              <w:rPr>
                <w:rFonts w:ascii="宋体" w:hAnsi="宋体" w:cs="宋体"/>
                <w:kern w:val="0"/>
                <w:szCs w:val="21"/>
              </w:rPr>
            </w:pPr>
            <w:bookmarkStart w:id="816" w:name="OLE_LINK1"/>
            <w:r w:rsidRPr="00E31376">
              <w:rPr>
                <w:rFonts w:ascii="宋体" w:hAnsi="宋体" w:cs="宋体" w:hint="eastAsia"/>
                <w:szCs w:val="21"/>
              </w:rPr>
              <w:t>以上</w:t>
            </w:r>
            <w:r w:rsidRPr="00E31376">
              <w:rPr>
                <w:rFonts w:ascii="宋体" w:hAnsi="宋体" w:cs="宋体" w:hint="eastAsia"/>
                <w:szCs w:val="21"/>
              </w:rPr>
              <w:fldChar w:fldCharType="begin"/>
            </w:r>
            <w:r w:rsidRPr="00E31376">
              <w:rPr>
                <w:rFonts w:ascii="宋体" w:hAnsi="宋体" w:cs="宋体" w:hint="eastAsia"/>
                <w:szCs w:val="21"/>
              </w:rPr>
              <w:instrText xml:space="preserve"> = 1 \* GB3 </w:instrText>
            </w:r>
            <w:r w:rsidRPr="00E31376">
              <w:rPr>
                <w:rFonts w:ascii="宋体" w:hAnsi="宋体" w:cs="宋体" w:hint="eastAsia"/>
                <w:szCs w:val="21"/>
              </w:rPr>
              <w:fldChar w:fldCharType="separate"/>
            </w:r>
            <w:r w:rsidRPr="00E31376">
              <w:rPr>
                <w:rFonts w:ascii="宋体" w:hAnsi="宋体" w:cs="宋体" w:hint="eastAsia"/>
                <w:noProof/>
                <w:szCs w:val="21"/>
              </w:rPr>
              <w:t>①</w:t>
            </w:r>
            <w:r w:rsidRPr="00E31376">
              <w:rPr>
                <w:rFonts w:ascii="宋体" w:hAnsi="宋体" w:cs="宋体" w:hint="eastAsia"/>
                <w:szCs w:val="21"/>
              </w:rPr>
              <w:fldChar w:fldCharType="end"/>
            </w:r>
            <w:r w:rsidRPr="00E31376">
              <w:rPr>
                <w:rFonts w:ascii="宋体" w:hAnsi="宋体" w:cs="宋体" w:hint="eastAsia"/>
                <w:szCs w:val="21"/>
              </w:rPr>
              <w:t>-</w:t>
            </w: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10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⑩</w:t>
            </w:r>
            <w:r w:rsidRPr="00E31376">
              <w:rPr>
                <w:rFonts w:ascii="宋体" w:hAnsi="宋体" w:cs="宋体" w:hint="eastAsia"/>
                <w:kern w:val="0"/>
                <w:szCs w:val="21"/>
                <w:lang w:bidi="ar"/>
              </w:rPr>
              <w:fldChar w:fldCharType="end"/>
            </w:r>
            <w:r w:rsidRPr="00E31376">
              <w:rPr>
                <w:rFonts w:ascii="宋体" w:hAnsi="宋体" w:cs="宋体" w:hint="eastAsia"/>
                <w:szCs w:val="21"/>
              </w:rPr>
              <w:t>每项符合得2分，部分符合得1分，不符合不得分。此项最高得20分。</w:t>
            </w:r>
            <w:bookmarkEnd w:id="816"/>
          </w:p>
        </w:tc>
        <w:tc>
          <w:tcPr>
            <w:tcW w:w="1530" w:type="dxa"/>
            <w:tcBorders>
              <w:top w:val="single" w:sz="4" w:space="0" w:color="auto"/>
              <w:left w:val="single" w:sz="4" w:space="0" w:color="auto"/>
              <w:bottom w:val="single" w:sz="4" w:space="0" w:color="auto"/>
              <w:right w:val="single" w:sz="4" w:space="0" w:color="auto"/>
            </w:tcBorders>
            <w:vAlign w:val="center"/>
          </w:tcPr>
          <w:p w14:paraId="214D3D49" w14:textId="77777777" w:rsidR="003922A7" w:rsidRPr="00E31376" w:rsidRDefault="003922A7" w:rsidP="009B3049">
            <w:pPr>
              <w:widowControl/>
              <w:wordWrap w:val="0"/>
              <w:rPr>
                <w:rFonts w:ascii="宋体" w:hAnsi="宋体" w:cs="宋体"/>
                <w:kern w:val="0"/>
                <w:szCs w:val="21"/>
              </w:rPr>
            </w:pPr>
          </w:p>
        </w:tc>
      </w:tr>
      <w:tr w:rsidR="00E31376" w:rsidRPr="00E31376" w14:paraId="1E2A0925" w14:textId="77777777" w:rsidTr="009B3049">
        <w:trPr>
          <w:trHeight w:val="548"/>
          <w:jc w:val="center"/>
        </w:trPr>
        <w:tc>
          <w:tcPr>
            <w:tcW w:w="966" w:type="dxa"/>
            <w:tcBorders>
              <w:top w:val="single" w:sz="4" w:space="0" w:color="auto"/>
              <w:left w:val="single" w:sz="4" w:space="0" w:color="auto"/>
              <w:bottom w:val="single" w:sz="4" w:space="0" w:color="auto"/>
              <w:right w:val="single" w:sz="4" w:space="0" w:color="auto"/>
            </w:tcBorders>
            <w:vAlign w:val="center"/>
          </w:tcPr>
          <w:p w14:paraId="24A3390F" w14:textId="77777777" w:rsidR="003922A7" w:rsidRPr="00E31376" w:rsidRDefault="003922A7" w:rsidP="009B3049">
            <w:pPr>
              <w:ind w:firstLine="28"/>
              <w:jc w:val="center"/>
              <w:rPr>
                <w:rFonts w:ascii="宋体" w:hAnsi="宋体" w:cs="宋体"/>
                <w:bCs/>
                <w:sz w:val="22"/>
                <w:szCs w:val="22"/>
              </w:rPr>
            </w:pPr>
            <w:r w:rsidRPr="00E31376">
              <w:rPr>
                <w:rFonts w:ascii="宋体" w:hAnsi="宋体" w:cs="宋体" w:hint="eastAsia"/>
                <w:bCs/>
                <w:sz w:val="22"/>
                <w:szCs w:val="22"/>
                <w:lang w:bidi="ar"/>
              </w:rPr>
              <w:t>6</w:t>
            </w:r>
          </w:p>
        </w:tc>
        <w:tc>
          <w:tcPr>
            <w:tcW w:w="1332" w:type="dxa"/>
            <w:tcBorders>
              <w:top w:val="single" w:sz="4" w:space="0" w:color="auto"/>
              <w:left w:val="single" w:sz="4" w:space="0" w:color="auto"/>
              <w:bottom w:val="single" w:sz="4" w:space="0" w:color="auto"/>
              <w:right w:val="single" w:sz="4" w:space="0" w:color="auto"/>
            </w:tcBorders>
            <w:vAlign w:val="center"/>
          </w:tcPr>
          <w:p w14:paraId="24D0C094"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法律保障及劳务纠纷处理方案</w:t>
            </w:r>
          </w:p>
        </w:tc>
        <w:tc>
          <w:tcPr>
            <w:tcW w:w="1002" w:type="dxa"/>
            <w:tcBorders>
              <w:top w:val="single" w:sz="4" w:space="0" w:color="auto"/>
              <w:left w:val="single" w:sz="4" w:space="0" w:color="auto"/>
              <w:bottom w:val="single" w:sz="4" w:space="0" w:color="auto"/>
              <w:right w:val="single" w:sz="4" w:space="0" w:color="auto"/>
            </w:tcBorders>
            <w:vAlign w:val="center"/>
          </w:tcPr>
          <w:p w14:paraId="7778B638"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10</w:t>
            </w:r>
          </w:p>
        </w:tc>
        <w:tc>
          <w:tcPr>
            <w:tcW w:w="3765" w:type="dxa"/>
            <w:tcBorders>
              <w:top w:val="single" w:sz="4" w:space="0" w:color="auto"/>
              <w:left w:val="single" w:sz="4" w:space="0" w:color="auto"/>
              <w:bottom w:val="single" w:sz="4" w:space="0" w:color="auto"/>
              <w:right w:val="single" w:sz="4" w:space="0" w:color="auto"/>
            </w:tcBorders>
            <w:vAlign w:val="center"/>
          </w:tcPr>
          <w:p w14:paraId="3F1E3C97" w14:textId="77777777" w:rsidR="00115F3A" w:rsidRPr="00E31376" w:rsidRDefault="003922A7" w:rsidP="009B3049">
            <w:pPr>
              <w:widowControl/>
              <w:wordWrap w:val="0"/>
              <w:jc w:val="left"/>
              <w:rPr>
                <w:rFonts w:ascii="宋体" w:hAnsi="宋体" w:cs="宋体"/>
                <w:kern w:val="0"/>
                <w:szCs w:val="21"/>
                <w:lang w:bidi="ar"/>
              </w:rPr>
            </w:pPr>
            <w:r w:rsidRPr="00E31376">
              <w:rPr>
                <w:rFonts w:ascii="宋体" w:hAnsi="宋体" w:cs="宋体" w:hint="eastAsia"/>
                <w:kern w:val="0"/>
                <w:szCs w:val="21"/>
                <w:lang w:bidi="ar"/>
              </w:rPr>
              <w:t>针对本项目在实施过程中可能遇到的各种劳动纠纷、法律风险等做了有效分析，并提出处理方案，分析内容符合实际，处理方案合理、可执行性强，得</w:t>
            </w:r>
          </w:p>
          <w:p w14:paraId="6CF374FB" w14:textId="090C7CD9" w:rsidR="003922A7" w:rsidRPr="00E31376" w:rsidRDefault="003922A7" w:rsidP="009B3049">
            <w:pPr>
              <w:widowControl/>
              <w:wordWrap w:val="0"/>
              <w:jc w:val="left"/>
              <w:rPr>
                <w:rFonts w:ascii="宋体" w:hAnsi="宋体" w:cs="宋体"/>
                <w:kern w:val="0"/>
                <w:szCs w:val="21"/>
                <w:lang w:bidi="ar"/>
              </w:rPr>
            </w:pPr>
            <w:r w:rsidRPr="00E31376">
              <w:rPr>
                <w:rFonts w:ascii="宋体" w:hAnsi="宋体" w:cs="宋体" w:hint="eastAsia"/>
                <w:kern w:val="0"/>
                <w:szCs w:val="21"/>
                <w:lang w:bidi="ar"/>
              </w:rPr>
              <w:t>10分；</w:t>
            </w:r>
          </w:p>
          <w:p w14:paraId="52DBBE17" w14:textId="77777777" w:rsidR="003922A7" w:rsidRPr="00E31376" w:rsidRDefault="003922A7" w:rsidP="009B3049">
            <w:pPr>
              <w:widowControl/>
              <w:wordWrap w:val="0"/>
              <w:jc w:val="left"/>
              <w:rPr>
                <w:rFonts w:ascii="宋体" w:hAnsi="宋体" w:cs="宋体"/>
                <w:kern w:val="0"/>
                <w:szCs w:val="21"/>
              </w:rPr>
            </w:pPr>
            <w:r w:rsidRPr="00E31376">
              <w:rPr>
                <w:rFonts w:ascii="宋体" w:hAnsi="宋体" w:cs="宋体" w:hint="eastAsia"/>
                <w:kern w:val="0"/>
                <w:szCs w:val="21"/>
                <w:lang w:bidi="ar"/>
              </w:rPr>
              <w:t>针对本项目在实施过程中可能遇到的各种劳动纠纷、法律风险等做了分析，并提出了处理方案，分析内容较符合实际，处理方案较合理、可执行性较强，得7分；</w:t>
            </w:r>
          </w:p>
          <w:p w14:paraId="53184A67" w14:textId="77777777" w:rsidR="003922A7" w:rsidRPr="00E31376" w:rsidRDefault="003922A7" w:rsidP="009B3049">
            <w:pPr>
              <w:widowControl/>
              <w:wordWrap w:val="0"/>
              <w:jc w:val="left"/>
              <w:rPr>
                <w:rFonts w:ascii="宋体" w:hAnsi="宋体" w:cs="宋体"/>
                <w:kern w:val="0"/>
                <w:szCs w:val="21"/>
              </w:rPr>
            </w:pPr>
            <w:r w:rsidRPr="00E31376">
              <w:rPr>
                <w:rFonts w:ascii="宋体" w:hAnsi="宋体" w:cs="宋体" w:hint="eastAsia"/>
                <w:kern w:val="0"/>
                <w:szCs w:val="21"/>
                <w:lang w:bidi="ar"/>
              </w:rPr>
              <w:t>针对本项目在实施过程中可能遇到的各种劳动纠纷、法律风险等做了分析，并提出了处理方案，但分析内容不符合实际或者处理方案不合理或者处理方案可执行性不强，得4分；</w:t>
            </w:r>
          </w:p>
          <w:p w14:paraId="65EB2749" w14:textId="77777777" w:rsidR="003922A7" w:rsidRPr="00E31376" w:rsidRDefault="003922A7" w:rsidP="009B3049">
            <w:pPr>
              <w:widowControl/>
              <w:wordWrap w:val="0"/>
              <w:jc w:val="left"/>
              <w:rPr>
                <w:rFonts w:ascii="宋体" w:hAnsi="宋体" w:cs="宋体"/>
                <w:kern w:val="0"/>
                <w:szCs w:val="21"/>
              </w:rPr>
            </w:pPr>
            <w:r w:rsidRPr="00E31376">
              <w:rPr>
                <w:rFonts w:ascii="宋体" w:hAnsi="宋体" w:cs="宋体" w:hint="eastAsia"/>
                <w:kern w:val="0"/>
                <w:szCs w:val="21"/>
                <w:lang w:bidi="ar"/>
              </w:rPr>
              <w:t>针对本项目在实施过程中可能遇到的各种劳动纠纷、法律风险等做了分析，并提出了处理方案，但分析内容不符合实际，处理方案不合理、可执行性不强，得1分；</w:t>
            </w:r>
          </w:p>
          <w:p w14:paraId="094EFB82" w14:textId="77777777" w:rsidR="003922A7" w:rsidRPr="00E31376" w:rsidRDefault="003922A7" w:rsidP="009B3049">
            <w:pPr>
              <w:widowControl/>
              <w:wordWrap w:val="0"/>
              <w:jc w:val="left"/>
              <w:rPr>
                <w:rFonts w:ascii="宋体" w:hAnsi="宋体" w:cs="宋体"/>
                <w:kern w:val="0"/>
                <w:szCs w:val="21"/>
              </w:rPr>
            </w:pPr>
            <w:r w:rsidRPr="00E31376">
              <w:rPr>
                <w:rFonts w:ascii="宋体" w:hAnsi="宋体" w:cs="宋体" w:hint="eastAsia"/>
                <w:kern w:val="0"/>
                <w:szCs w:val="21"/>
                <w:lang w:bidi="ar"/>
              </w:rPr>
              <w:t>未提供相关内容，得0分。</w:t>
            </w:r>
          </w:p>
        </w:tc>
        <w:tc>
          <w:tcPr>
            <w:tcW w:w="1530" w:type="dxa"/>
            <w:tcBorders>
              <w:top w:val="single" w:sz="4" w:space="0" w:color="auto"/>
              <w:left w:val="single" w:sz="4" w:space="0" w:color="auto"/>
              <w:bottom w:val="single" w:sz="4" w:space="0" w:color="auto"/>
              <w:right w:val="single" w:sz="4" w:space="0" w:color="auto"/>
            </w:tcBorders>
            <w:vAlign w:val="center"/>
          </w:tcPr>
          <w:p w14:paraId="3613517D" w14:textId="77777777" w:rsidR="003922A7" w:rsidRPr="00E31376" w:rsidRDefault="003922A7" w:rsidP="009B3049">
            <w:pPr>
              <w:widowControl/>
              <w:wordWrap w:val="0"/>
              <w:rPr>
                <w:rFonts w:ascii="宋体" w:hAnsi="宋体" w:cs="宋体"/>
                <w:kern w:val="0"/>
                <w:szCs w:val="21"/>
              </w:rPr>
            </w:pPr>
          </w:p>
        </w:tc>
      </w:tr>
      <w:tr w:rsidR="00E31376" w:rsidRPr="00E31376" w14:paraId="2751F88E" w14:textId="77777777" w:rsidTr="009B3049">
        <w:trPr>
          <w:trHeight w:val="548"/>
          <w:jc w:val="center"/>
        </w:trPr>
        <w:tc>
          <w:tcPr>
            <w:tcW w:w="966" w:type="dxa"/>
            <w:tcBorders>
              <w:top w:val="single" w:sz="4" w:space="0" w:color="auto"/>
              <w:left w:val="single" w:sz="4" w:space="0" w:color="auto"/>
              <w:bottom w:val="single" w:sz="4" w:space="0" w:color="auto"/>
              <w:right w:val="single" w:sz="4" w:space="0" w:color="auto"/>
            </w:tcBorders>
            <w:vAlign w:val="center"/>
          </w:tcPr>
          <w:p w14:paraId="4DAD9706"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7</w:t>
            </w:r>
          </w:p>
        </w:tc>
        <w:tc>
          <w:tcPr>
            <w:tcW w:w="1332" w:type="dxa"/>
            <w:tcBorders>
              <w:top w:val="single" w:sz="4" w:space="0" w:color="auto"/>
              <w:left w:val="single" w:sz="4" w:space="0" w:color="auto"/>
              <w:bottom w:val="single" w:sz="4" w:space="0" w:color="auto"/>
              <w:right w:val="single" w:sz="4" w:space="0" w:color="auto"/>
            </w:tcBorders>
            <w:vAlign w:val="center"/>
          </w:tcPr>
          <w:p w14:paraId="17879F11"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突发事件应急预案</w:t>
            </w:r>
          </w:p>
        </w:tc>
        <w:tc>
          <w:tcPr>
            <w:tcW w:w="1002" w:type="dxa"/>
            <w:tcBorders>
              <w:top w:val="single" w:sz="4" w:space="0" w:color="auto"/>
              <w:left w:val="single" w:sz="4" w:space="0" w:color="auto"/>
              <w:bottom w:val="single" w:sz="4" w:space="0" w:color="auto"/>
              <w:right w:val="single" w:sz="4" w:space="0" w:color="auto"/>
            </w:tcBorders>
            <w:vAlign w:val="center"/>
          </w:tcPr>
          <w:p w14:paraId="48EE1981"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10</w:t>
            </w:r>
          </w:p>
        </w:tc>
        <w:tc>
          <w:tcPr>
            <w:tcW w:w="3765" w:type="dxa"/>
            <w:tcBorders>
              <w:top w:val="single" w:sz="4" w:space="0" w:color="auto"/>
              <w:left w:val="single" w:sz="4" w:space="0" w:color="auto"/>
              <w:bottom w:val="single" w:sz="4" w:space="0" w:color="auto"/>
              <w:right w:val="single" w:sz="4" w:space="0" w:color="auto"/>
            </w:tcBorders>
            <w:vAlign w:val="center"/>
          </w:tcPr>
          <w:p w14:paraId="71554AE5"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t>针对本项目在实施过程中可能遇到的以下突发事件，制定应急预案：</w:t>
            </w:r>
          </w:p>
          <w:bookmarkStart w:id="817" w:name="OLE_LINK5"/>
          <w:p w14:paraId="702715A5"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1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①</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派遣人员可能遇到的工伤</w:t>
            </w:r>
          </w:p>
          <w:p w14:paraId="26764EDB"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2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②</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派遣人员可能遇到的工亡</w:t>
            </w:r>
          </w:p>
          <w:p w14:paraId="23BC0166"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3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③</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派遣人员可能遇到的职业病</w:t>
            </w:r>
          </w:p>
          <w:p w14:paraId="7E8E77B9"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4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④</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其他各种突发意外情况等</w:t>
            </w:r>
          </w:p>
          <w:bookmarkEnd w:id="817"/>
          <w:p w14:paraId="3A93F3F6" w14:textId="77777777" w:rsidR="003922A7" w:rsidRPr="00E31376" w:rsidRDefault="003922A7" w:rsidP="009B3049">
            <w:pPr>
              <w:widowControl/>
              <w:jc w:val="left"/>
              <w:rPr>
                <w:rFonts w:ascii="宋体" w:hAnsi="宋体" w:cs="宋体"/>
                <w:szCs w:val="21"/>
              </w:rPr>
            </w:pPr>
          </w:p>
          <w:p w14:paraId="5902F2AB" w14:textId="77777777" w:rsidR="003922A7" w:rsidRPr="00E31376" w:rsidRDefault="003922A7" w:rsidP="009B3049">
            <w:pPr>
              <w:widowControl/>
              <w:jc w:val="left"/>
              <w:rPr>
                <w:rFonts w:ascii="宋体" w:hAnsi="宋体" w:cs="宋体"/>
                <w:szCs w:val="21"/>
              </w:rPr>
            </w:pPr>
            <w:r w:rsidRPr="00E31376">
              <w:rPr>
                <w:rFonts w:ascii="宋体" w:hAnsi="宋体" w:cs="宋体" w:hint="eastAsia"/>
                <w:szCs w:val="21"/>
              </w:rPr>
              <w:t>以上</w:t>
            </w:r>
            <w:r w:rsidRPr="00E31376">
              <w:rPr>
                <w:rFonts w:ascii="宋体" w:hAnsi="宋体" w:cs="宋体" w:hint="eastAsia"/>
                <w:kern w:val="0"/>
                <w:szCs w:val="21"/>
                <w:lang w:bidi="ar"/>
              </w:rPr>
              <w:t>每项应急预案针对性强、全面性高、可执行强，优于采购需求，视为符合；</w:t>
            </w:r>
            <w:r w:rsidRPr="00E31376">
              <w:rPr>
                <w:rFonts w:ascii="宋体" w:hAnsi="宋体" w:cs="宋体" w:hint="eastAsia"/>
                <w:szCs w:val="21"/>
              </w:rPr>
              <w:t>属于通用类</w:t>
            </w:r>
            <w:r w:rsidRPr="00E31376">
              <w:rPr>
                <w:rFonts w:ascii="宋体" w:hAnsi="宋体" w:cs="宋体" w:hint="eastAsia"/>
                <w:kern w:val="0"/>
                <w:szCs w:val="21"/>
                <w:lang w:bidi="ar"/>
              </w:rPr>
              <w:t>，</w:t>
            </w:r>
            <w:r w:rsidRPr="00E31376">
              <w:rPr>
                <w:rFonts w:ascii="宋体" w:hAnsi="宋体" w:cs="宋体" w:hint="eastAsia"/>
                <w:szCs w:val="21"/>
              </w:rPr>
              <w:t>非专门针对本项目</w:t>
            </w:r>
            <w:r w:rsidRPr="00E31376">
              <w:rPr>
                <w:rFonts w:ascii="宋体" w:hAnsi="宋体" w:cs="宋体" w:hint="eastAsia"/>
                <w:kern w:val="0"/>
                <w:szCs w:val="21"/>
                <w:lang w:bidi="ar"/>
              </w:rPr>
              <w:t>，</w:t>
            </w:r>
            <w:r w:rsidRPr="00E31376">
              <w:rPr>
                <w:rFonts w:ascii="宋体" w:hAnsi="宋体" w:cs="宋体" w:hint="eastAsia"/>
                <w:szCs w:val="21"/>
              </w:rPr>
              <w:t>基本满足采购需求，视为部分符合；简单复制粘贴采购需求，视为不符合。</w:t>
            </w:r>
          </w:p>
          <w:p w14:paraId="61245CD7" w14:textId="77777777" w:rsidR="003922A7" w:rsidRPr="00E31376" w:rsidRDefault="003922A7" w:rsidP="009B3049">
            <w:pPr>
              <w:widowControl/>
              <w:jc w:val="left"/>
              <w:rPr>
                <w:rFonts w:ascii="宋体" w:hAnsi="宋体" w:cs="宋体"/>
                <w:szCs w:val="21"/>
              </w:rPr>
            </w:pPr>
          </w:p>
          <w:p w14:paraId="4B0A9253"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szCs w:val="21"/>
              </w:rPr>
              <w:t>以上</w:t>
            </w:r>
            <w:r w:rsidRPr="00E31376">
              <w:rPr>
                <w:rFonts w:ascii="宋体" w:hAnsi="宋体" w:cs="宋体" w:hint="eastAsia"/>
                <w:szCs w:val="21"/>
              </w:rPr>
              <w:fldChar w:fldCharType="begin"/>
            </w:r>
            <w:r w:rsidRPr="00E31376">
              <w:rPr>
                <w:rFonts w:ascii="宋体" w:hAnsi="宋体" w:cs="宋体" w:hint="eastAsia"/>
                <w:szCs w:val="21"/>
              </w:rPr>
              <w:instrText xml:space="preserve"> = 1 \* GB3 </w:instrText>
            </w:r>
            <w:r w:rsidRPr="00E31376">
              <w:rPr>
                <w:rFonts w:ascii="宋体" w:hAnsi="宋体" w:cs="宋体" w:hint="eastAsia"/>
                <w:szCs w:val="21"/>
              </w:rPr>
              <w:fldChar w:fldCharType="separate"/>
            </w:r>
            <w:r w:rsidRPr="00E31376">
              <w:rPr>
                <w:rFonts w:ascii="宋体" w:hAnsi="宋体" w:cs="宋体" w:hint="eastAsia"/>
                <w:noProof/>
                <w:szCs w:val="21"/>
              </w:rPr>
              <w:t>①</w:t>
            </w:r>
            <w:r w:rsidRPr="00E31376">
              <w:rPr>
                <w:rFonts w:ascii="宋体" w:hAnsi="宋体" w:cs="宋体" w:hint="eastAsia"/>
                <w:szCs w:val="21"/>
              </w:rPr>
              <w:fldChar w:fldCharType="end"/>
            </w:r>
            <w:r w:rsidRPr="00E31376">
              <w:rPr>
                <w:rFonts w:ascii="宋体" w:hAnsi="宋体" w:cs="宋体" w:hint="eastAsia"/>
                <w:szCs w:val="21"/>
              </w:rPr>
              <w:t>-</w:t>
            </w: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4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④</w:t>
            </w:r>
            <w:r w:rsidRPr="00E31376">
              <w:rPr>
                <w:rFonts w:ascii="宋体" w:hAnsi="宋体" w:cs="宋体" w:hint="eastAsia"/>
                <w:kern w:val="0"/>
                <w:szCs w:val="21"/>
                <w:lang w:bidi="ar"/>
              </w:rPr>
              <w:fldChar w:fldCharType="end"/>
            </w:r>
            <w:r w:rsidRPr="00E31376">
              <w:rPr>
                <w:rFonts w:ascii="宋体" w:hAnsi="宋体" w:cs="宋体" w:hint="eastAsia"/>
                <w:szCs w:val="21"/>
              </w:rPr>
              <w:t>每项符合得2.5分，部分符合得1.5分，不符合不得分。此项最高得10分。</w:t>
            </w:r>
          </w:p>
          <w:p w14:paraId="6F9C5B68" w14:textId="77777777" w:rsidR="003922A7" w:rsidRPr="00E31376" w:rsidRDefault="003922A7" w:rsidP="009B3049">
            <w:pPr>
              <w:widowControl/>
              <w:jc w:val="left"/>
              <w:rPr>
                <w:rFonts w:ascii="宋体" w:hAnsi="宋体" w:cs="宋体"/>
                <w:kern w:val="0"/>
                <w:szCs w:val="21"/>
              </w:rPr>
            </w:pPr>
          </w:p>
        </w:tc>
        <w:tc>
          <w:tcPr>
            <w:tcW w:w="1530" w:type="dxa"/>
            <w:tcBorders>
              <w:top w:val="single" w:sz="4" w:space="0" w:color="auto"/>
              <w:left w:val="single" w:sz="4" w:space="0" w:color="auto"/>
              <w:bottom w:val="single" w:sz="4" w:space="0" w:color="auto"/>
              <w:right w:val="single" w:sz="4" w:space="0" w:color="auto"/>
            </w:tcBorders>
            <w:vAlign w:val="center"/>
          </w:tcPr>
          <w:p w14:paraId="5C6B9C24" w14:textId="77777777" w:rsidR="003922A7" w:rsidRPr="00E31376" w:rsidRDefault="003922A7" w:rsidP="009B3049">
            <w:pPr>
              <w:widowControl/>
              <w:wordWrap w:val="0"/>
              <w:rPr>
                <w:rFonts w:ascii="宋体" w:hAnsi="宋体" w:cs="宋体"/>
                <w:kern w:val="0"/>
                <w:szCs w:val="21"/>
              </w:rPr>
            </w:pPr>
          </w:p>
        </w:tc>
      </w:tr>
      <w:tr w:rsidR="00E31376" w:rsidRPr="00E31376" w14:paraId="746C8B44" w14:textId="77777777" w:rsidTr="009B3049">
        <w:trPr>
          <w:trHeight w:val="548"/>
          <w:jc w:val="center"/>
        </w:trPr>
        <w:tc>
          <w:tcPr>
            <w:tcW w:w="966" w:type="dxa"/>
            <w:tcBorders>
              <w:top w:val="single" w:sz="4" w:space="0" w:color="auto"/>
              <w:left w:val="single" w:sz="4" w:space="0" w:color="auto"/>
              <w:bottom w:val="single" w:sz="4" w:space="0" w:color="auto"/>
              <w:right w:val="single" w:sz="4" w:space="0" w:color="auto"/>
            </w:tcBorders>
            <w:vAlign w:val="center"/>
          </w:tcPr>
          <w:p w14:paraId="0EB93382" w14:textId="77777777" w:rsidR="003922A7" w:rsidRPr="00E31376" w:rsidRDefault="003922A7" w:rsidP="009B3049">
            <w:pPr>
              <w:wordWrap w:val="0"/>
              <w:ind w:firstLine="28"/>
              <w:jc w:val="center"/>
              <w:rPr>
                <w:rFonts w:ascii="宋体" w:hAnsi="宋体" w:cs="宋体"/>
                <w:bCs/>
                <w:sz w:val="22"/>
                <w:szCs w:val="22"/>
              </w:rPr>
            </w:pPr>
            <w:r w:rsidRPr="00E31376">
              <w:rPr>
                <w:rFonts w:ascii="宋体" w:hAnsi="宋体" w:cs="宋体" w:hint="eastAsia"/>
                <w:bCs/>
                <w:sz w:val="22"/>
                <w:szCs w:val="22"/>
                <w:lang w:bidi="ar"/>
              </w:rPr>
              <w:t>8</w:t>
            </w:r>
          </w:p>
        </w:tc>
        <w:tc>
          <w:tcPr>
            <w:tcW w:w="1332" w:type="dxa"/>
            <w:tcBorders>
              <w:top w:val="single" w:sz="4" w:space="0" w:color="auto"/>
              <w:left w:val="single" w:sz="4" w:space="0" w:color="auto"/>
              <w:bottom w:val="single" w:sz="4" w:space="0" w:color="auto"/>
              <w:right w:val="single" w:sz="4" w:space="0" w:color="auto"/>
            </w:tcBorders>
            <w:vAlign w:val="center"/>
          </w:tcPr>
          <w:p w14:paraId="71F9C67C"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人员储备方案</w:t>
            </w:r>
          </w:p>
        </w:tc>
        <w:tc>
          <w:tcPr>
            <w:tcW w:w="1002" w:type="dxa"/>
            <w:tcBorders>
              <w:top w:val="single" w:sz="4" w:space="0" w:color="auto"/>
              <w:left w:val="single" w:sz="4" w:space="0" w:color="auto"/>
              <w:bottom w:val="single" w:sz="4" w:space="0" w:color="auto"/>
              <w:right w:val="single" w:sz="4" w:space="0" w:color="auto"/>
            </w:tcBorders>
            <w:vAlign w:val="center"/>
          </w:tcPr>
          <w:p w14:paraId="16406F19" w14:textId="77777777" w:rsidR="003922A7" w:rsidRPr="00E31376" w:rsidRDefault="003922A7" w:rsidP="009B3049">
            <w:pPr>
              <w:widowControl/>
              <w:wordWrap w:val="0"/>
              <w:jc w:val="center"/>
              <w:rPr>
                <w:rFonts w:ascii="宋体" w:hAnsi="宋体" w:cs="宋体"/>
                <w:kern w:val="0"/>
                <w:szCs w:val="21"/>
              </w:rPr>
            </w:pPr>
            <w:r w:rsidRPr="00E31376">
              <w:rPr>
                <w:rFonts w:ascii="宋体" w:hAnsi="宋体" w:cs="宋体" w:hint="eastAsia"/>
                <w:kern w:val="0"/>
                <w:szCs w:val="21"/>
                <w:lang w:bidi="ar"/>
              </w:rPr>
              <w:t>10</w:t>
            </w:r>
          </w:p>
        </w:tc>
        <w:tc>
          <w:tcPr>
            <w:tcW w:w="3765" w:type="dxa"/>
            <w:tcBorders>
              <w:top w:val="single" w:sz="4" w:space="0" w:color="auto"/>
              <w:left w:val="single" w:sz="4" w:space="0" w:color="auto"/>
              <w:bottom w:val="single" w:sz="4" w:space="0" w:color="auto"/>
              <w:right w:val="single" w:sz="4" w:space="0" w:color="auto"/>
            </w:tcBorders>
            <w:vAlign w:val="center"/>
          </w:tcPr>
          <w:p w14:paraId="40F2C2DC" w14:textId="77777777" w:rsidR="003922A7" w:rsidRPr="00E31376" w:rsidRDefault="003922A7" w:rsidP="009B3049">
            <w:pPr>
              <w:widowControl/>
              <w:jc w:val="left"/>
              <w:rPr>
                <w:rFonts w:ascii="宋体" w:hAnsi="宋体" w:cs="宋体"/>
                <w:szCs w:val="21"/>
              </w:rPr>
            </w:pPr>
            <w:r w:rsidRPr="00E31376">
              <w:rPr>
                <w:rFonts w:ascii="宋体" w:hAnsi="宋体" w:cs="宋体" w:hint="eastAsia"/>
                <w:kern w:val="0"/>
                <w:szCs w:val="21"/>
                <w:lang w:bidi="ar"/>
              </w:rPr>
              <w:t>针对本项目</w:t>
            </w:r>
            <w:r w:rsidRPr="00E31376">
              <w:rPr>
                <w:rFonts w:ascii="宋体" w:hAnsi="宋体" w:cs="宋体" w:hint="eastAsia"/>
                <w:szCs w:val="21"/>
              </w:rPr>
              <w:t>制定科学、合理的人员储备方案，含以下内容：</w:t>
            </w:r>
          </w:p>
          <w:bookmarkStart w:id="818" w:name="OLE_LINK2"/>
          <w:p w14:paraId="3C2A5547"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szCs w:val="21"/>
              </w:rPr>
              <w:fldChar w:fldCharType="begin"/>
            </w:r>
            <w:r w:rsidRPr="00E31376">
              <w:rPr>
                <w:rFonts w:ascii="宋体" w:hAnsi="宋体" w:cs="宋体" w:hint="eastAsia"/>
                <w:szCs w:val="21"/>
              </w:rPr>
              <w:instrText xml:space="preserve"> = 1 \* GB3 </w:instrText>
            </w:r>
            <w:r w:rsidRPr="00E31376">
              <w:rPr>
                <w:rFonts w:ascii="宋体" w:hAnsi="宋体" w:cs="宋体" w:hint="eastAsia"/>
                <w:szCs w:val="21"/>
              </w:rPr>
              <w:fldChar w:fldCharType="separate"/>
            </w:r>
            <w:r w:rsidRPr="00E31376">
              <w:rPr>
                <w:rFonts w:ascii="宋体" w:hAnsi="宋体" w:cs="宋体" w:hint="eastAsia"/>
                <w:noProof/>
                <w:szCs w:val="21"/>
              </w:rPr>
              <w:t>①</w:t>
            </w:r>
            <w:r w:rsidRPr="00E31376">
              <w:rPr>
                <w:rFonts w:ascii="宋体" w:hAnsi="宋体" w:cs="宋体" w:hint="eastAsia"/>
                <w:szCs w:val="21"/>
              </w:rPr>
              <w:fldChar w:fldCharType="end"/>
            </w:r>
            <w:r w:rsidRPr="00E31376">
              <w:rPr>
                <w:rFonts w:ascii="宋体" w:hAnsi="宋体" w:cs="宋体" w:hint="eastAsia"/>
                <w:kern w:val="0"/>
                <w:szCs w:val="21"/>
                <w:lang w:bidi="ar"/>
              </w:rPr>
              <w:t>人员来源</w:t>
            </w:r>
          </w:p>
          <w:p w14:paraId="3F165916"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2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②</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招聘途径</w:t>
            </w:r>
          </w:p>
          <w:p w14:paraId="57648818"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3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③</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组织</w:t>
            </w:r>
          </w:p>
          <w:p w14:paraId="46C5D829" w14:textId="77777777" w:rsidR="003922A7" w:rsidRPr="00E31376" w:rsidRDefault="003922A7" w:rsidP="009B3049">
            <w:pPr>
              <w:widowControl/>
              <w:jc w:val="left"/>
              <w:rPr>
                <w:rFonts w:ascii="宋体" w:hAnsi="宋体" w:cs="宋体"/>
                <w:kern w:val="0"/>
                <w:szCs w:val="21"/>
                <w:lang w:bidi="ar"/>
              </w:rPr>
            </w:pP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4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④</w:t>
            </w:r>
            <w:r w:rsidRPr="00E31376">
              <w:rPr>
                <w:rFonts w:ascii="宋体" w:hAnsi="宋体" w:cs="宋体" w:hint="eastAsia"/>
                <w:kern w:val="0"/>
                <w:szCs w:val="21"/>
                <w:lang w:bidi="ar"/>
              </w:rPr>
              <w:fldChar w:fldCharType="end"/>
            </w:r>
            <w:r w:rsidRPr="00E31376">
              <w:rPr>
                <w:rFonts w:ascii="宋体" w:hAnsi="宋体" w:cs="宋体" w:hint="eastAsia"/>
                <w:kern w:val="0"/>
                <w:szCs w:val="21"/>
                <w:lang w:bidi="ar"/>
              </w:rPr>
              <w:t>管理</w:t>
            </w:r>
          </w:p>
          <w:bookmarkEnd w:id="818"/>
          <w:p w14:paraId="2F0275C3" w14:textId="77777777" w:rsidR="003922A7" w:rsidRPr="00E31376" w:rsidRDefault="003922A7" w:rsidP="009B3049">
            <w:pPr>
              <w:widowControl/>
              <w:jc w:val="left"/>
              <w:rPr>
                <w:rFonts w:ascii="宋体" w:hAnsi="宋体" w:cs="宋体"/>
                <w:kern w:val="0"/>
                <w:szCs w:val="21"/>
                <w:lang w:bidi="ar"/>
              </w:rPr>
            </w:pPr>
          </w:p>
          <w:p w14:paraId="0C6C7DA7" w14:textId="77777777" w:rsidR="003922A7" w:rsidRPr="00E31376" w:rsidRDefault="003922A7" w:rsidP="009B3049">
            <w:pPr>
              <w:rPr>
                <w:rFonts w:ascii="宋体" w:hAnsi="宋体" w:cs="宋体"/>
                <w:szCs w:val="21"/>
              </w:rPr>
            </w:pPr>
            <w:r w:rsidRPr="00E31376">
              <w:rPr>
                <w:rFonts w:ascii="宋体" w:hAnsi="宋体" w:cs="宋体" w:hint="eastAsia"/>
                <w:szCs w:val="21"/>
              </w:rPr>
              <w:t>以上每项内容科学、合理，优于采购需求，视为符合；属于通用类，基本满足采购需求，视为部分符合；方案复制粘贴采购需求，视为不符合。</w:t>
            </w:r>
          </w:p>
          <w:p w14:paraId="391D31E8" w14:textId="77777777" w:rsidR="003922A7" w:rsidRPr="00E31376" w:rsidRDefault="003922A7" w:rsidP="009B3049">
            <w:pPr>
              <w:widowControl/>
              <w:jc w:val="left"/>
              <w:rPr>
                <w:rFonts w:ascii="宋体" w:hAnsi="宋体" w:cs="宋体"/>
                <w:szCs w:val="21"/>
              </w:rPr>
            </w:pPr>
          </w:p>
          <w:p w14:paraId="30105AA3" w14:textId="77777777" w:rsidR="003922A7" w:rsidRPr="00E31376" w:rsidRDefault="003922A7" w:rsidP="009B3049">
            <w:pPr>
              <w:widowControl/>
              <w:jc w:val="left"/>
              <w:rPr>
                <w:rFonts w:ascii="宋体" w:hAnsi="宋体" w:cs="宋体"/>
                <w:kern w:val="0"/>
                <w:szCs w:val="21"/>
              </w:rPr>
            </w:pPr>
            <w:r w:rsidRPr="00E31376">
              <w:rPr>
                <w:rFonts w:ascii="宋体" w:hAnsi="宋体" w:cs="宋体" w:hint="eastAsia"/>
                <w:szCs w:val="21"/>
              </w:rPr>
              <w:t>以上</w:t>
            </w:r>
            <w:r w:rsidRPr="00E31376">
              <w:rPr>
                <w:rFonts w:ascii="宋体" w:hAnsi="宋体" w:cs="宋体" w:hint="eastAsia"/>
                <w:szCs w:val="21"/>
              </w:rPr>
              <w:fldChar w:fldCharType="begin"/>
            </w:r>
            <w:r w:rsidRPr="00E31376">
              <w:rPr>
                <w:rFonts w:ascii="宋体" w:hAnsi="宋体" w:cs="宋体" w:hint="eastAsia"/>
                <w:szCs w:val="21"/>
              </w:rPr>
              <w:instrText xml:space="preserve"> = 1 \* GB3 </w:instrText>
            </w:r>
            <w:r w:rsidRPr="00E31376">
              <w:rPr>
                <w:rFonts w:ascii="宋体" w:hAnsi="宋体" w:cs="宋体" w:hint="eastAsia"/>
                <w:szCs w:val="21"/>
              </w:rPr>
              <w:fldChar w:fldCharType="separate"/>
            </w:r>
            <w:r w:rsidRPr="00E31376">
              <w:rPr>
                <w:rFonts w:ascii="宋体" w:hAnsi="宋体" w:cs="宋体" w:hint="eastAsia"/>
                <w:noProof/>
                <w:szCs w:val="21"/>
              </w:rPr>
              <w:t>①</w:t>
            </w:r>
            <w:r w:rsidRPr="00E31376">
              <w:rPr>
                <w:rFonts w:ascii="宋体" w:hAnsi="宋体" w:cs="宋体" w:hint="eastAsia"/>
                <w:szCs w:val="21"/>
              </w:rPr>
              <w:fldChar w:fldCharType="end"/>
            </w:r>
            <w:r w:rsidRPr="00E31376">
              <w:rPr>
                <w:rFonts w:ascii="宋体" w:hAnsi="宋体" w:cs="宋体" w:hint="eastAsia"/>
                <w:szCs w:val="21"/>
              </w:rPr>
              <w:t>-</w:t>
            </w:r>
            <w:r w:rsidRPr="00E31376">
              <w:rPr>
                <w:rFonts w:ascii="宋体" w:hAnsi="宋体" w:cs="宋体" w:hint="eastAsia"/>
                <w:kern w:val="0"/>
                <w:szCs w:val="21"/>
                <w:lang w:bidi="ar"/>
              </w:rPr>
              <w:fldChar w:fldCharType="begin"/>
            </w:r>
            <w:r w:rsidRPr="00E31376">
              <w:rPr>
                <w:rFonts w:ascii="宋体" w:hAnsi="宋体" w:cs="宋体" w:hint="eastAsia"/>
                <w:kern w:val="0"/>
                <w:szCs w:val="21"/>
                <w:lang w:bidi="ar"/>
              </w:rPr>
              <w:instrText xml:space="preserve"> = 4 \* GB3 </w:instrText>
            </w:r>
            <w:r w:rsidRPr="00E31376">
              <w:rPr>
                <w:rFonts w:ascii="宋体" w:hAnsi="宋体" w:cs="宋体" w:hint="eastAsia"/>
                <w:kern w:val="0"/>
                <w:szCs w:val="21"/>
                <w:lang w:bidi="ar"/>
              </w:rPr>
              <w:fldChar w:fldCharType="separate"/>
            </w:r>
            <w:r w:rsidRPr="00E31376">
              <w:rPr>
                <w:rFonts w:ascii="宋体" w:hAnsi="宋体" w:cs="宋体" w:hint="eastAsia"/>
                <w:noProof/>
                <w:kern w:val="0"/>
                <w:szCs w:val="21"/>
                <w:lang w:bidi="ar"/>
              </w:rPr>
              <w:t>④</w:t>
            </w:r>
            <w:r w:rsidRPr="00E31376">
              <w:rPr>
                <w:rFonts w:ascii="宋体" w:hAnsi="宋体" w:cs="宋体" w:hint="eastAsia"/>
                <w:kern w:val="0"/>
                <w:szCs w:val="21"/>
                <w:lang w:bidi="ar"/>
              </w:rPr>
              <w:fldChar w:fldCharType="end"/>
            </w:r>
            <w:r w:rsidRPr="00E31376">
              <w:rPr>
                <w:rFonts w:ascii="宋体" w:hAnsi="宋体" w:cs="宋体" w:hint="eastAsia"/>
                <w:szCs w:val="21"/>
              </w:rPr>
              <w:t>每项符合得2.5分，部分符合得1.5分，不符合不得分。此项最高得10分。</w:t>
            </w:r>
          </w:p>
        </w:tc>
        <w:tc>
          <w:tcPr>
            <w:tcW w:w="1530" w:type="dxa"/>
            <w:tcBorders>
              <w:top w:val="single" w:sz="4" w:space="0" w:color="auto"/>
              <w:left w:val="single" w:sz="4" w:space="0" w:color="auto"/>
              <w:bottom w:val="single" w:sz="4" w:space="0" w:color="auto"/>
              <w:right w:val="single" w:sz="4" w:space="0" w:color="auto"/>
            </w:tcBorders>
            <w:vAlign w:val="center"/>
          </w:tcPr>
          <w:p w14:paraId="7E71F262" w14:textId="77777777" w:rsidR="003922A7" w:rsidRPr="00E31376" w:rsidRDefault="003922A7" w:rsidP="009B3049">
            <w:pPr>
              <w:widowControl/>
              <w:wordWrap w:val="0"/>
              <w:rPr>
                <w:rFonts w:ascii="宋体" w:hAnsi="宋体" w:cs="宋体"/>
                <w:kern w:val="0"/>
                <w:szCs w:val="21"/>
              </w:rPr>
            </w:pPr>
          </w:p>
        </w:tc>
      </w:tr>
      <w:tr w:rsidR="003922A7" w:rsidRPr="00E31376" w14:paraId="3B4F5D64" w14:textId="77777777" w:rsidTr="009B3049">
        <w:trPr>
          <w:trHeight w:val="176"/>
          <w:jc w:val="center"/>
        </w:trPr>
        <w:tc>
          <w:tcPr>
            <w:tcW w:w="2298" w:type="dxa"/>
            <w:gridSpan w:val="2"/>
            <w:tcBorders>
              <w:top w:val="single" w:sz="4" w:space="0" w:color="auto"/>
              <w:left w:val="single" w:sz="4" w:space="0" w:color="auto"/>
              <w:bottom w:val="single" w:sz="4" w:space="0" w:color="auto"/>
              <w:right w:val="single" w:sz="4" w:space="0" w:color="auto"/>
            </w:tcBorders>
            <w:vAlign w:val="center"/>
          </w:tcPr>
          <w:p w14:paraId="03279EAD" w14:textId="77777777" w:rsidR="003922A7" w:rsidRPr="00E31376" w:rsidRDefault="003922A7" w:rsidP="009B3049">
            <w:pPr>
              <w:widowControl/>
              <w:wordWrap w:val="0"/>
              <w:rPr>
                <w:rFonts w:ascii="宋体" w:hAnsi="宋体" w:cs="宋体"/>
                <w:kern w:val="0"/>
                <w:szCs w:val="21"/>
              </w:rPr>
            </w:pPr>
            <w:r w:rsidRPr="00E31376">
              <w:rPr>
                <w:rFonts w:ascii="宋体" w:hAnsi="宋体" w:cs="宋体" w:hint="eastAsia"/>
                <w:kern w:val="0"/>
                <w:szCs w:val="21"/>
                <w:lang w:bidi="ar"/>
              </w:rPr>
              <w:t>合计</w:t>
            </w:r>
          </w:p>
        </w:tc>
        <w:tc>
          <w:tcPr>
            <w:tcW w:w="1002" w:type="dxa"/>
            <w:tcBorders>
              <w:top w:val="single" w:sz="4" w:space="0" w:color="auto"/>
              <w:left w:val="single" w:sz="4" w:space="0" w:color="auto"/>
              <w:bottom w:val="single" w:sz="4" w:space="0" w:color="auto"/>
              <w:right w:val="single" w:sz="4" w:space="0" w:color="auto"/>
            </w:tcBorders>
            <w:vAlign w:val="center"/>
          </w:tcPr>
          <w:p w14:paraId="21FF06C6" w14:textId="77777777" w:rsidR="003922A7" w:rsidRPr="00E31376" w:rsidRDefault="003922A7" w:rsidP="009B3049">
            <w:pPr>
              <w:widowControl/>
              <w:jc w:val="center"/>
              <w:rPr>
                <w:rFonts w:ascii="宋体" w:hAnsi="宋体" w:cs="宋体"/>
                <w:kern w:val="0"/>
                <w:szCs w:val="21"/>
              </w:rPr>
            </w:pPr>
            <w:r w:rsidRPr="00E31376">
              <w:rPr>
                <w:rFonts w:ascii="宋体" w:hAnsi="宋体" w:cs="宋体" w:hint="eastAsia"/>
                <w:kern w:val="0"/>
                <w:szCs w:val="21"/>
                <w:lang w:bidi="ar"/>
              </w:rPr>
              <w:t>100</w:t>
            </w:r>
          </w:p>
        </w:tc>
        <w:tc>
          <w:tcPr>
            <w:tcW w:w="5295" w:type="dxa"/>
            <w:gridSpan w:val="2"/>
            <w:tcBorders>
              <w:top w:val="single" w:sz="4" w:space="0" w:color="auto"/>
              <w:left w:val="single" w:sz="4" w:space="0" w:color="auto"/>
              <w:bottom w:val="single" w:sz="4" w:space="0" w:color="auto"/>
              <w:right w:val="single" w:sz="4" w:space="0" w:color="auto"/>
            </w:tcBorders>
            <w:vAlign w:val="center"/>
          </w:tcPr>
          <w:p w14:paraId="4FB3AF0D" w14:textId="77777777" w:rsidR="003922A7" w:rsidRPr="00E31376" w:rsidRDefault="003922A7" w:rsidP="009B3049">
            <w:pPr>
              <w:wordWrap w:val="0"/>
              <w:rPr>
                <w:rFonts w:ascii="宋体" w:hAnsi="宋体" w:cs="宋体"/>
                <w:sz w:val="24"/>
              </w:rPr>
            </w:pPr>
          </w:p>
        </w:tc>
      </w:tr>
    </w:tbl>
    <w:p w14:paraId="5A8A2EB9" w14:textId="77777777" w:rsidR="003922A7" w:rsidRPr="00E31376" w:rsidRDefault="003922A7">
      <w:pPr>
        <w:jc w:val="center"/>
        <w:outlineLvl w:val="0"/>
        <w:rPr>
          <w:rFonts w:ascii="Times New Roman" w:hAnsi="Times New Roman"/>
          <w:b/>
          <w:sz w:val="36"/>
          <w:szCs w:val="36"/>
        </w:rPr>
      </w:pPr>
      <w:bookmarkStart w:id="819" w:name="_Toc184304885"/>
    </w:p>
    <w:p w14:paraId="6B851DDB" w14:textId="77777777" w:rsidR="003922A7" w:rsidRPr="00E31376" w:rsidRDefault="003922A7">
      <w:pPr>
        <w:widowControl/>
        <w:jc w:val="left"/>
        <w:rPr>
          <w:rFonts w:ascii="Times New Roman" w:hAnsi="Times New Roman"/>
          <w:b/>
          <w:sz w:val="36"/>
          <w:szCs w:val="36"/>
        </w:rPr>
      </w:pPr>
      <w:r w:rsidRPr="00E31376">
        <w:rPr>
          <w:rFonts w:ascii="Times New Roman" w:hAnsi="Times New Roman"/>
          <w:b/>
          <w:sz w:val="36"/>
          <w:szCs w:val="36"/>
        </w:rPr>
        <w:br w:type="page"/>
      </w:r>
    </w:p>
    <w:p w14:paraId="55CC1AEF" w14:textId="022F4C0C" w:rsidR="002C736D" w:rsidRPr="00E31376" w:rsidRDefault="002C3811">
      <w:pPr>
        <w:jc w:val="center"/>
        <w:outlineLvl w:val="0"/>
        <w:rPr>
          <w:rFonts w:ascii="Times New Roman" w:hAnsi="Times New Roman"/>
          <w:b/>
          <w:sz w:val="36"/>
          <w:szCs w:val="36"/>
        </w:rPr>
      </w:pPr>
      <w:r w:rsidRPr="00E31376">
        <w:rPr>
          <w:rFonts w:ascii="Times New Roman" w:hAnsi="Times New Roman"/>
          <w:b/>
          <w:sz w:val="36"/>
          <w:szCs w:val="36"/>
        </w:rPr>
        <w:lastRenderedPageBreak/>
        <w:t>第五章采购需求</w:t>
      </w:r>
      <w:bookmarkEnd w:id="819"/>
    </w:p>
    <w:p w14:paraId="2238A149" w14:textId="77777777" w:rsidR="003922A7" w:rsidRPr="00E31376" w:rsidRDefault="003922A7" w:rsidP="003922A7">
      <w:pPr>
        <w:spacing w:line="360" w:lineRule="auto"/>
        <w:jc w:val="left"/>
        <w:outlineLvl w:val="0"/>
        <w:rPr>
          <w:b/>
          <w:sz w:val="36"/>
          <w:szCs w:val="36"/>
        </w:rPr>
      </w:pPr>
      <w:bookmarkStart w:id="820" w:name="_Toc184304886"/>
    </w:p>
    <w:p w14:paraId="7190262A" w14:textId="0093DDA9" w:rsidR="003922A7" w:rsidRPr="00E31376" w:rsidRDefault="003922A7" w:rsidP="003922A7">
      <w:pPr>
        <w:pStyle w:val="afff8"/>
        <w:numPr>
          <w:ilvl w:val="0"/>
          <w:numId w:val="58"/>
        </w:numPr>
        <w:spacing w:line="360" w:lineRule="auto"/>
        <w:ind w:firstLineChars="0"/>
        <w:contextualSpacing/>
        <w:jc w:val="left"/>
        <w:rPr>
          <w:rFonts w:ascii="Times New Roman" w:hAnsi="Times New Roman"/>
          <w:b/>
          <w:sz w:val="24"/>
        </w:rPr>
      </w:pPr>
      <w:r w:rsidRPr="00E31376">
        <w:rPr>
          <w:rFonts w:ascii="Times New Roman" w:hAnsi="Times New Roman"/>
          <w:b/>
          <w:sz w:val="24"/>
        </w:rPr>
        <w:t>采购标的</w:t>
      </w:r>
    </w:p>
    <w:p w14:paraId="4214FF63" w14:textId="77777777" w:rsidR="003922A7" w:rsidRPr="00E31376" w:rsidRDefault="003922A7" w:rsidP="003922A7">
      <w:pPr>
        <w:spacing w:line="360" w:lineRule="auto"/>
        <w:contextualSpacing/>
        <w:rPr>
          <w:bCs/>
          <w:sz w:val="24"/>
        </w:rPr>
      </w:pPr>
      <w:r w:rsidRPr="00E31376">
        <w:rPr>
          <w:bCs/>
          <w:sz w:val="24"/>
        </w:rPr>
        <w:t xml:space="preserve">1. </w:t>
      </w:r>
      <w:r w:rsidRPr="00E31376">
        <w:rPr>
          <w:bCs/>
          <w:sz w:val="24"/>
        </w:rPr>
        <w:t>采购标的</w:t>
      </w:r>
    </w:p>
    <w:tbl>
      <w:tblPr>
        <w:tblW w:w="4972"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E31376" w:rsidRPr="00E31376" w14:paraId="5B4C5D00" w14:textId="77777777" w:rsidTr="009B3049">
        <w:trPr>
          <w:trHeight w:val="454"/>
        </w:trPr>
        <w:tc>
          <w:tcPr>
            <w:tcW w:w="383" w:type="pct"/>
            <w:tcBorders>
              <w:top w:val="single" w:sz="4" w:space="0" w:color="auto"/>
              <w:left w:val="single" w:sz="4" w:space="0" w:color="auto"/>
              <w:bottom w:val="single" w:sz="4" w:space="0" w:color="auto"/>
              <w:right w:val="single" w:sz="4" w:space="0" w:color="auto"/>
            </w:tcBorders>
            <w:vAlign w:val="center"/>
            <w:hideMark/>
          </w:tcPr>
          <w:p w14:paraId="3A96429F" w14:textId="77777777" w:rsidR="003922A7" w:rsidRPr="00E31376" w:rsidRDefault="003922A7" w:rsidP="009B3049">
            <w:pPr>
              <w:jc w:val="center"/>
              <w:rPr>
                <w:bCs/>
                <w:szCs w:val="21"/>
              </w:rPr>
            </w:pPr>
            <w:r w:rsidRPr="00E31376">
              <w:rPr>
                <w:rFonts w:hint="eastAsia"/>
                <w:bCs/>
                <w:szCs w:val="21"/>
              </w:rPr>
              <w:t>包号</w:t>
            </w:r>
          </w:p>
        </w:tc>
        <w:tc>
          <w:tcPr>
            <w:tcW w:w="843" w:type="pct"/>
            <w:tcBorders>
              <w:top w:val="single" w:sz="4" w:space="0" w:color="auto"/>
              <w:left w:val="single" w:sz="4" w:space="0" w:color="auto"/>
              <w:bottom w:val="single" w:sz="4" w:space="0" w:color="auto"/>
              <w:right w:val="single" w:sz="4" w:space="0" w:color="auto"/>
            </w:tcBorders>
            <w:vAlign w:val="center"/>
            <w:hideMark/>
          </w:tcPr>
          <w:p w14:paraId="31869672" w14:textId="77777777" w:rsidR="003922A7" w:rsidRPr="00E31376" w:rsidRDefault="003922A7" w:rsidP="009B3049">
            <w:pPr>
              <w:jc w:val="center"/>
              <w:rPr>
                <w:bCs/>
                <w:szCs w:val="21"/>
              </w:rPr>
            </w:pPr>
            <w:r w:rsidRPr="00E31376">
              <w:rPr>
                <w:rFonts w:hint="eastAsia"/>
                <w:bCs/>
                <w:szCs w:val="21"/>
              </w:rPr>
              <w:t>标的名称</w:t>
            </w:r>
          </w:p>
        </w:tc>
        <w:tc>
          <w:tcPr>
            <w:tcW w:w="921" w:type="pct"/>
            <w:tcBorders>
              <w:top w:val="single" w:sz="4" w:space="0" w:color="auto"/>
              <w:left w:val="single" w:sz="4" w:space="0" w:color="auto"/>
              <w:bottom w:val="single" w:sz="4" w:space="0" w:color="auto"/>
              <w:right w:val="single" w:sz="4" w:space="0" w:color="auto"/>
            </w:tcBorders>
            <w:vAlign w:val="center"/>
            <w:hideMark/>
          </w:tcPr>
          <w:p w14:paraId="13464E3C" w14:textId="77777777" w:rsidR="003922A7" w:rsidRPr="00E31376" w:rsidRDefault="003922A7" w:rsidP="009B3049">
            <w:pPr>
              <w:jc w:val="center"/>
              <w:rPr>
                <w:bCs/>
                <w:szCs w:val="21"/>
              </w:rPr>
            </w:pPr>
            <w:r w:rsidRPr="00E31376">
              <w:rPr>
                <w:rFonts w:hint="eastAsia"/>
                <w:bCs/>
                <w:szCs w:val="21"/>
              </w:rPr>
              <w:t>采购包预算金额</w:t>
            </w:r>
          </w:p>
          <w:p w14:paraId="0B341DD4" w14:textId="77777777" w:rsidR="003922A7" w:rsidRPr="00E31376" w:rsidRDefault="003922A7" w:rsidP="009B3049">
            <w:pPr>
              <w:jc w:val="center"/>
              <w:rPr>
                <w:bCs/>
                <w:szCs w:val="21"/>
              </w:rPr>
            </w:pPr>
            <w:r w:rsidRPr="00E31376">
              <w:rPr>
                <w:rFonts w:hint="eastAsia"/>
                <w:bCs/>
                <w:szCs w:val="21"/>
              </w:rPr>
              <w:t>（万元）</w:t>
            </w:r>
          </w:p>
        </w:tc>
        <w:tc>
          <w:tcPr>
            <w:tcW w:w="540" w:type="pct"/>
            <w:tcBorders>
              <w:top w:val="single" w:sz="4" w:space="0" w:color="auto"/>
              <w:left w:val="single" w:sz="4" w:space="0" w:color="auto"/>
              <w:bottom w:val="single" w:sz="4" w:space="0" w:color="auto"/>
              <w:right w:val="single" w:sz="4" w:space="0" w:color="auto"/>
            </w:tcBorders>
            <w:vAlign w:val="center"/>
            <w:hideMark/>
          </w:tcPr>
          <w:p w14:paraId="6969132C" w14:textId="77777777" w:rsidR="003922A7" w:rsidRPr="00E31376" w:rsidRDefault="003922A7" w:rsidP="009B3049">
            <w:pPr>
              <w:jc w:val="center"/>
              <w:rPr>
                <w:bCs/>
                <w:szCs w:val="21"/>
              </w:rPr>
            </w:pPr>
            <w:r w:rsidRPr="00E31376">
              <w:rPr>
                <w:rFonts w:hint="eastAsia"/>
                <w:bCs/>
                <w:szCs w:val="21"/>
              </w:rPr>
              <w:t>数量</w:t>
            </w:r>
          </w:p>
        </w:tc>
        <w:tc>
          <w:tcPr>
            <w:tcW w:w="2314" w:type="pct"/>
            <w:tcBorders>
              <w:top w:val="single" w:sz="4" w:space="0" w:color="auto"/>
              <w:left w:val="single" w:sz="4" w:space="0" w:color="auto"/>
              <w:bottom w:val="single" w:sz="4" w:space="0" w:color="auto"/>
              <w:right w:val="single" w:sz="4" w:space="0" w:color="auto"/>
            </w:tcBorders>
            <w:vAlign w:val="center"/>
            <w:hideMark/>
          </w:tcPr>
          <w:p w14:paraId="7F1171EC" w14:textId="77777777" w:rsidR="003922A7" w:rsidRPr="00E31376" w:rsidRDefault="003922A7" w:rsidP="009B3049">
            <w:pPr>
              <w:jc w:val="center"/>
              <w:rPr>
                <w:szCs w:val="21"/>
              </w:rPr>
            </w:pPr>
            <w:r w:rsidRPr="00E31376">
              <w:rPr>
                <w:rFonts w:hint="eastAsia"/>
                <w:szCs w:val="21"/>
              </w:rPr>
              <w:t>简要技术需求或服务要求</w:t>
            </w:r>
          </w:p>
        </w:tc>
      </w:tr>
      <w:tr w:rsidR="003922A7" w:rsidRPr="00E31376" w14:paraId="572F1FEF" w14:textId="77777777" w:rsidTr="009B3049">
        <w:trPr>
          <w:trHeight w:val="454"/>
        </w:trPr>
        <w:tc>
          <w:tcPr>
            <w:tcW w:w="383" w:type="pct"/>
            <w:tcBorders>
              <w:top w:val="single" w:sz="4" w:space="0" w:color="auto"/>
              <w:left w:val="single" w:sz="4" w:space="0" w:color="auto"/>
              <w:bottom w:val="single" w:sz="4" w:space="0" w:color="auto"/>
              <w:right w:val="single" w:sz="4" w:space="0" w:color="auto"/>
            </w:tcBorders>
            <w:vAlign w:val="center"/>
            <w:hideMark/>
          </w:tcPr>
          <w:p w14:paraId="1B98A2FE" w14:textId="11B78B8A" w:rsidR="003922A7" w:rsidRPr="00E31376" w:rsidRDefault="00C541C5" w:rsidP="009B3049">
            <w:pPr>
              <w:jc w:val="center"/>
              <w:rPr>
                <w:bCs/>
                <w:szCs w:val="21"/>
              </w:rPr>
            </w:pPr>
            <w:r w:rsidRPr="00E31376">
              <w:rPr>
                <w:rFonts w:hint="eastAsia"/>
                <w:bCs/>
                <w:szCs w:val="21"/>
              </w:rPr>
              <w:t>1</w:t>
            </w:r>
          </w:p>
        </w:tc>
        <w:tc>
          <w:tcPr>
            <w:tcW w:w="843" w:type="pct"/>
            <w:tcBorders>
              <w:top w:val="single" w:sz="4" w:space="0" w:color="auto"/>
              <w:left w:val="single" w:sz="4" w:space="0" w:color="auto"/>
              <w:bottom w:val="single" w:sz="4" w:space="0" w:color="auto"/>
              <w:right w:val="single" w:sz="4" w:space="0" w:color="auto"/>
            </w:tcBorders>
            <w:vAlign w:val="center"/>
            <w:hideMark/>
          </w:tcPr>
          <w:p w14:paraId="49B1A385" w14:textId="3E4B199B" w:rsidR="003922A7" w:rsidRPr="00E31376" w:rsidRDefault="003922A7" w:rsidP="009B3049">
            <w:pPr>
              <w:jc w:val="center"/>
              <w:rPr>
                <w:bCs/>
                <w:szCs w:val="21"/>
              </w:rPr>
            </w:pPr>
            <w:r w:rsidRPr="00E31376">
              <w:rPr>
                <w:rFonts w:hint="eastAsia"/>
                <w:bCs/>
                <w:szCs w:val="21"/>
              </w:rPr>
              <w:t>劳务派遣人员</w:t>
            </w:r>
            <w:r w:rsidRPr="00E31376">
              <w:rPr>
                <w:rFonts w:hint="eastAsia"/>
                <w:bCs/>
                <w:szCs w:val="21"/>
              </w:rPr>
              <w:t>-</w:t>
            </w:r>
            <w:r w:rsidRPr="00E31376">
              <w:rPr>
                <w:rFonts w:hint="eastAsia"/>
                <w:bCs/>
                <w:szCs w:val="21"/>
              </w:rPr>
              <w:t>专职安全员其他服务采购项目</w:t>
            </w:r>
          </w:p>
        </w:tc>
        <w:tc>
          <w:tcPr>
            <w:tcW w:w="921" w:type="pct"/>
            <w:tcBorders>
              <w:top w:val="single" w:sz="4" w:space="0" w:color="auto"/>
              <w:left w:val="single" w:sz="4" w:space="0" w:color="auto"/>
              <w:bottom w:val="single" w:sz="4" w:space="0" w:color="auto"/>
              <w:right w:val="single" w:sz="4" w:space="0" w:color="auto"/>
            </w:tcBorders>
            <w:vAlign w:val="center"/>
            <w:hideMark/>
          </w:tcPr>
          <w:p w14:paraId="3EDAF677" w14:textId="77777777" w:rsidR="003922A7" w:rsidRPr="00E31376" w:rsidRDefault="003922A7" w:rsidP="009B3049">
            <w:pPr>
              <w:jc w:val="center"/>
              <w:rPr>
                <w:bCs/>
                <w:szCs w:val="21"/>
              </w:rPr>
            </w:pPr>
            <w:r w:rsidRPr="00E31376">
              <w:rPr>
                <w:bCs/>
                <w:szCs w:val="21"/>
              </w:rPr>
              <w:t>306.4125</w:t>
            </w:r>
          </w:p>
        </w:tc>
        <w:tc>
          <w:tcPr>
            <w:tcW w:w="540" w:type="pct"/>
            <w:tcBorders>
              <w:top w:val="single" w:sz="4" w:space="0" w:color="auto"/>
              <w:left w:val="single" w:sz="4" w:space="0" w:color="auto"/>
              <w:bottom w:val="single" w:sz="4" w:space="0" w:color="auto"/>
              <w:right w:val="single" w:sz="4" w:space="0" w:color="auto"/>
            </w:tcBorders>
            <w:vAlign w:val="center"/>
            <w:hideMark/>
          </w:tcPr>
          <w:p w14:paraId="712E0234" w14:textId="77777777" w:rsidR="003922A7" w:rsidRPr="00E31376" w:rsidRDefault="003922A7" w:rsidP="009B3049">
            <w:pPr>
              <w:jc w:val="center"/>
              <w:rPr>
                <w:bCs/>
                <w:szCs w:val="21"/>
              </w:rPr>
            </w:pPr>
            <w:r w:rsidRPr="00E31376">
              <w:rPr>
                <w:bCs/>
                <w:szCs w:val="21"/>
              </w:rPr>
              <w:t>1</w:t>
            </w:r>
            <w:r w:rsidRPr="00E31376">
              <w:rPr>
                <w:rFonts w:hint="eastAsia"/>
                <w:bCs/>
                <w:szCs w:val="21"/>
              </w:rPr>
              <w:t>项</w:t>
            </w:r>
          </w:p>
        </w:tc>
        <w:tc>
          <w:tcPr>
            <w:tcW w:w="2314" w:type="pct"/>
            <w:tcBorders>
              <w:top w:val="single" w:sz="4" w:space="0" w:color="auto"/>
              <w:left w:val="single" w:sz="4" w:space="0" w:color="auto"/>
              <w:bottom w:val="single" w:sz="4" w:space="0" w:color="auto"/>
              <w:right w:val="single" w:sz="4" w:space="0" w:color="auto"/>
            </w:tcBorders>
            <w:vAlign w:val="center"/>
            <w:hideMark/>
          </w:tcPr>
          <w:p w14:paraId="0D176FF7" w14:textId="17FF585C" w:rsidR="003922A7" w:rsidRPr="00E31376" w:rsidRDefault="003922A7" w:rsidP="009B3049">
            <w:pPr>
              <w:jc w:val="left"/>
              <w:rPr>
                <w:kern w:val="0"/>
                <w:szCs w:val="21"/>
              </w:rPr>
            </w:pPr>
            <w:r w:rsidRPr="00E31376">
              <w:rPr>
                <w:rFonts w:hint="eastAsia"/>
                <w:kern w:val="0"/>
                <w:szCs w:val="21"/>
              </w:rPr>
              <w:t>为安全生产专职安全员按时支付工资、办理交纳五险一金、办公费、培训费、工会经费等业务进行服务，时限为一年</w:t>
            </w:r>
          </w:p>
        </w:tc>
      </w:tr>
    </w:tbl>
    <w:p w14:paraId="45E8FF6C" w14:textId="77777777" w:rsidR="003922A7" w:rsidRPr="00E31376" w:rsidRDefault="003922A7" w:rsidP="003922A7">
      <w:pPr>
        <w:spacing w:line="360" w:lineRule="auto"/>
        <w:contextualSpacing/>
        <w:rPr>
          <w:bCs/>
          <w:sz w:val="24"/>
        </w:rPr>
      </w:pPr>
    </w:p>
    <w:p w14:paraId="169BA5C8" w14:textId="77502130" w:rsidR="003922A7" w:rsidRPr="00E31376" w:rsidRDefault="003922A7" w:rsidP="003922A7">
      <w:pPr>
        <w:pStyle w:val="afff8"/>
        <w:numPr>
          <w:ilvl w:val="0"/>
          <w:numId w:val="58"/>
        </w:numPr>
        <w:spacing w:line="360" w:lineRule="auto"/>
        <w:ind w:firstLineChars="0"/>
        <w:contextualSpacing/>
        <w:rPr>
          <w:rFonts w:ascii="Times New Roman" w:hAnsi="Times New Roman"/>
          <w:b/>
          <w:sz w:val="24"/>
        </w:rPr>
      </w:pPr>
      <w:r w:rsidRPr="00E31376">
        <w:rPr>
          <w:rFonts w:ascii="Times New Roman" w:hAnsi="Times New Roman" w:hint="eastAsia"/>
          <w:b/>
          <w:sz w:val="24"/>
        </w:rPr>
        <w:t>商务要求</w:t>
      </w:r>
    </w:p>
    <w:p w14:paraId="6C33B16F" w14:textId="4CC58353" w:rsidR="003922A7" w:rsidRPr="00E31376" w:rsidRDefault="003922A7" w:rsidP="003922A7">
      <w:pPr>
        <w:spacing w:line="360" w:lineRule="auto"/>
        <w:contextualSpacing/>
        <w:rPr>
          <w:bCs/>
          <w:sz w:val="24"/>
        </w:rPr>
      </w:pPr>
      <w:r w:rsidRPr="00E31376">
        <w:rPr>
          <w:rFonts w:hint="eastAsia"/>
          <w:bCs/>
          <w:sz w:val="24"/>
        </w:rPr>
        <w:t>1</w:t>
      </w:r>
      <w:r w:rsidRPr="00E31376">
        <w:rPr>
          <w:bCs/>
          <w:sz w:val="24"/>
        </w:rPr>
        <w:t>.</w:t>
      </w:r>
      <w:r w:rsidRPr="00E31376">
        <w:rPr>
          <w:rFonts w:hint="eastAsia"/>
          <w:bCs/>
          <w:sz w:val="24"/>
        </w:rPr>
        <w:t>服务期限：</w:t>
      </w:r>
      <w:r w:rsidR="009A34F8" w:rsidRPr="00E31376">
        <w:rPr>
          <w:rFonts w:ascii="宋体" w:hAnsi="宋体" w:cs="宋体" w:hint="eastAsia"/>
          <w:sz w:val="24"/>
        </w:rPr>
        <w:t>自合同签订生效之日起1年。</w:t>
      </w:r>
    </w:p>
    <w:p w14:paraId="162AEFFB" w14:textId="77777777" w:rsidR="003922A7" w:rsidRPr="00E31376" w:rsidRDefault="003922A7" w:rsidP="003922A7">
      <w:pPr>
        <w:spacing w:line="360" w:lineRule="auto"/>
        <w:contextualSpacing/>
        <w:rPr>
          <w:bCs/>
          <w:sz w:val="24"/>
        </w:rPr>
      </w:pPr>
      <w:r w:rsidRPr="00E31376">
        <w:rPr>
          <w:rFonts w:hint="eastAsia"/>
          <w:bCs/>
          <w:sz w:val="24"/>
        </w:rPr>
        <w:t>2</w:t>
      </w:r>
      <w:r w:rsidRPr="00E31376">
        <w:rPr>
          <w:bCs/>
          <w:sz w:val="24"/>
        </w:rPr>
        <w:t>.</w:t>
      </w:r>
      <w:r w:rsidRPr="00E31376">
        <w:rPr>
          <w:rFonts w:hint="eastAsia"/>
          <w:bCs/>
          <w:sz w:val="24"/>
        </w:rPr>
        <w:t>服务地点：采购人指定地点。</w:t>
      </w:r>
    </w:p>
    <w:p w14:paraId="08451F04" w14:textId="77777777" w:rsidR="003922A7" w:rsidRPr="00E31376" w:rsidRDefault="003922A7" w:rsidP="003922A7">
      <w:pPr>
        <w:spacing w:line="360" w:lineRule="auto"/>
        <w:contextualSpacing/>
        <w:rPr>
          <w:bCs/>
          <w:sz w:val="24"/>
        </w:rPr>
      </w:pPr>
      <w:r w:rsidRPr="00E31376">
        <w:rPr>
          <w:rFonts w:hint="eastAsia"/>
          <w:bCs/>
          <w:sz w:val="24"/>
        </w:rPr>
        <w:t>3</w:t>
      </w:r>
      <w:r w:rsidRPr="00E31376">
        <w:rPr>
          <w:bCs/>
          <w:sz w:val="24"/>
        </w:rPr>
        <w:t>.</w:t>
      </w:r>
      <w:r w:rsidRPr="00E31376">
        <w:rPr>
          <w:rFonts w:hint="eastAsia"/>
          <w:bCs/>
          <w:sz w:val="24"/>
        </w:rPr>
        <w:t>付款方式</w:t>
      </w:r>
      <w:bookmarkStart w:id="821" w:name="_GoBack"/>
      <w:bookmarkEnd w:id="821"/>
    </w:p>
    <w:p w14:paraId="5EC3A415" w14:textId="07300DA9" w:rsidR="003922A7" w:rsidRPr="00E31376" w:rsidRDefault="003922A7" w:rsidP="003922A7">
      <w:pPr>
        <w:spacing w:line="360" w:lineRule="auto"/>
        <w:ind w:firstLineChars="200" w:firstLine="480"/>
        <w:contextualSpacing/>
        <w:rPr>
          <w:bCs/>
          <w:sz w:val="24"/>
        </w:rPr>
      </w:pPr>
      <w:r w:rsidRPr="00E31376">
        <w:rPr>
          <w:rFonts w:hint="eastAsia"/>
          <w:bCs/>
          <w:sz w:val="24"/>
        </w:rPr>
        <w:t>甲方每</w:t>
      </w:r>
      <w:r w:rsidR="00E62088">
        <w:rPr>
          <w:rFonts w:hint="eastAsia"/>
          <w:bCs/>
          <w:sz w:val="24"/>
        </w:rPr>
        <w:t>月</w:t>
      </w:r>
      <w:r w:rsidRPr="00E31376">
        <w:rPr>
          <w:rFonts w:hint="eastAsia"/>
          <w:bCs/>
          <w:sz w:val="24"/>
        </w:rPr>
        <w:t>末向乙方支付被派遣人员劳动报酬、社会保险费用及乙方的派遣服务费。在甲方支付上述费用之前，乙方应向甲方开具合法、有效、等额的发票，因乙方迟延开具发票导致甲方迟延付款的，甲方不承担责任。</w:t>
      </w:r>
    </w:p>
    <w:p w14:paraId="127AAC59" w14:textId="77777777" w:rsidR="003922A7" w:rsidRPr="00E31376" w:rsidRDefault="003922A7" w:rsidP="003922A7">
      <w:pPr>
        <w:spacing w:line="360" w:lineRule="auto"/>
        <w:contextualSpacing/>
        <w:rPr>
          <w:bCs/>
          <w:sz w:val="24"/>
        </w:rPr>
      </w:pPr>
    </w:p>
    <w:p w14:paraId="07328955" w14:textId="386F2B42" w:rsidR="003922A7" w:rsidRPr="00E31376" w:rsidRDefault="003922A7" w:rsidP="003922A7">
      <w:pPr>
        <w:spacing w:line="360" w:lineRule="auto"/>
        <w:contextualSpacing/>
        <w:rPr>
          <w:rFonts w:ascii="Times New Roman" w:hAnsi="Times New Roman"/>
          <w:b/>
          <w:sz w:val="24"/>
        </w:rPr>
      </w:pPr>
      <w:r w:rsidRPr="00E31376">
        <w:rPr>
          <w:rFonts w:ascii="Times New Roman" w:hAnsi="Times New Roman" w:hint="eastAsia"/>
          <w:b/>
          <w:sz w:val="24"/>
        </w:rPr>
        <w:t>三、服务要求</w:t>
      </w:r>
    </w:p>
    <w:p w14:paraId="38CB41CB" w14:textId="77777777" w:rsidR="003922A7" w:rsidRPr="00E31376" w:rsidRDefault="003922A7" w:rsidP="003922A7">
      <w:pPr>
        <w:spacing w:line="360" w:lineRule="auto"/>
        <w:contextualSpacing/>
        <w:rPr>
          <w:b/>
          <w:sz w:val="24"/>
        </w:rPr>
      </w:pPr>
      <w:r w:rsidRPr="00E31376">
        <w:rPr>
          <w:rFonts w:hint="eastAsia"/>
          <w:b/>
          <w:sz w:val="24"/>
        </w:rPr>
        <w:t>（一）总体服务要求</w:t>
      </w:r>
    </w:p>
    <w:p w14:paraId="68A7E043"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1.</w:t>
      </w:r>
      <w:r w:rsidRPr="00E31376">
        <w:rPr>
          <w:rFonts w:ascii="Times New Roman" w:hAnsi="Times New Roman" w:hint="eastAsia"/>
          <w:sz w:val="24"/>
          <w:szCs w:val="24"/>
        </w:rPr>
        <w:t>负责检查辖区内生产经营单位执行安全生产法律、法规、规章和国家标准、行业标准、地方标准的情况；负责检查辖区内作业场所职业危害防治及职业卫生工作；发现事故隐患或者安全生产违法行为，应立即告知生产经营单位整改，认真做好记录并及时报告街镇安全监管机构。</w:t>
      </w:r>
    </w:p>
    <w:p w14:paraId="0B534A2D"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2.</w:t>
      </w:r>
      <w:r w:rsidRPr="00E31376">
        <w:rPr>
          <w:rFonts w:ascii="Times New Roman" w:hAnsi="Times New Roman" w:hint="eastAsia"/>
          <w:sz w:val="24"/>
          <w:szCs w:val="24"/>
        </w:rPr>
        <w:t>负责参与街镇安全生产监管机构组织的各类安全生产专项整治和安全隐患排查工作，负责重点时期安全生产巡查值守工作。</w:t>
      </w:r>
    </w:p>
    <w:p w14:paraId="1551600A"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3.</w:t>
      </w:r>
      <w:r w:rsidRPr="00E31376">
        <w:rPr>
          <w:rFonts w:ascii="Times New Roman" w:hAnsi="Times New Roman" w:hint="eastAsia"/>
          <w:sz w:val="24"/>
          <w:szCs w:val="24"/>
        </w:rPr>
        <w:t>负责宣传安全生产法律法规、方针政策及相关要求，督促生产经营单位建立健全安全生产责任制，制定安全生产规章制度和操作规程，加强现场安全管理，完善安全生产条件。</w:t>
      </w:r>
    </w:p>
    <w:p w14:paraId="6DDE223E"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4.</w:t>
      </w:r>
      <w:r w:rsidRPr="00E31376">
        <w:rPr>
          <w:rFonts w:ascii="Times New Roman" w:hAnsi="Times New Roman" w:hint="eastAsia"/>
          <w:sz w:val="24"/>
          <w:szCs w:val="24"/>
        </w:rPr>
        <w:t>负责采集生产经营单位安全生产基础信息数据，协助街镇安全生产监管机构建立健全辖区安全生产台账，实现安全生产动态监管。</w:t>
      </w:r>
    </w:p>
    <w:p w14:paraId="7DD490B7"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lastRenderedPageBreak/>
        <w:t>5.</w:t>
      </w:r>
      <w:r w:rsidRPr="00E31376">
        <w:rPr>
          <w:rFonts w:ascii="Times New Roman" w:hAnsi="Times New Roman" w:hint="eastAsia"/>
          <w:sz w:val="24"/>
          <w:szCs w:val="24"/>
        </w:rPr>
        <w:t>负责协助相关部门做好安全生产应急救援，生产安全事故现场保护、人员和财产抢救、事故调查和善后处理等工作。</w:t>
      </w:r>
    </w:p>
    <w:p w14:paraId="5EC0C7C5" w14:textId="77777777" w:rsidR="003922A7" w:rsidRPr="00E31376" w:rsidRDefault="003922A7" w:rsidP="003922A7">
      <w:pPr>
        <w:spacing w:line="360" w:lineRule="auto"/>
        <w:contextualSpacing/>
        <w:rPr>
          <w:b/>
          <w:sz w:val="24"/>
        </w:rPr>
      </w:pPr>
      <w:r w:rsidRPr="00E31376">
        <w:rPr>
          <w:rFonts w:hint="eastAsia"/>
          <w:b/>
          <w:sz w:val="24"/>
        </w:rPr>
        <w:t>（二）供应商要求</w:t>
      </w:r>
    </w:p>
    <w:p w14:paraId="24BCC42F"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1</w:t>
      </w:r>
      <w:r w:rsidRPr="00E31376">
        <w:rPr>
          <w:rFonts w:ascii="Times New Roman" w:hAnsi="Times New Roman"/>
          <w:sz w:val="24"/>
          <w:szCs w:val="24"/>
        </w:rPr>
        <w:t>、对劳务派遣公司的要求：</w:t>
      </w:r>
    </w:p>
    <w:p w14:paraId="78BEFCF6" w14:textId="2D620072"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1</w:t>
      </w:r>
      <w:r w:rsidRPr="00E31376">
        <w:rPr>
          <w:rFonts w:ascii="Times New Roman" w:hAnsi="Times New Roman"/>
          <w:sz w:val="24"/>
          <w:szCs w:val="24"/>
        </w:rPr>
        <w:t>）要求劳务派遣公司依法注册</w:t>
      </w:r>
      <w:r w:rsidRPr="00E31376">
        <w:rPr>
          <w:rFonts w:ascii="Times New Roman" w:hAnsi="Times New Roman"/>
          <w:sz w:val="24"/>
          <w:szCs w:val="24"/>
        </w:rPr>
        <w:t>,</w:t>
      </w:r>
      <w:r w:rsidR="009A34F8" w:rsidRPr="00E31376">
        <w:rPr>
          <w:rFonts w:ascii="宋体" w:hAnsi="宋体" w:hint="eastAsia"/>
          <w:b/>
          <w:sz w:val="24"/>
        </w:rPr>
        <w:t xml:space="preserve"> 具有有效期内的《劳务派遣经营许可证》</w:t>
      </w:r>
      <w:r w:rsidRPr="00E31376">
        <w:rPr>
          <w:rFonts w:ascii="Times New Roman" w:hAnsi="Times New Roman"/>
          <w:sz w:val="24"/>
          <w:szCs w:val="24"/>
        </w:rPr>
        <w:t>；</w:t>
      </w:r>
    </w:p>
    <w:p w14:paraId="51FB6AEB"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2</w:t>
      </w:r>
      <w:r w:rsidRPr="00E31376">
        <w:rPr>
          <w:rFonts w:ascii="Times New Roman" w:hAnsi="Times New Roman"/>
          <w:sz w:val="24"/>
          <w:szCs w:val="24"/>
        </w:rPr>
        <w:t>）具备劳务派遣服务能力；</w:t>
      </w:r>
    </w:p>
    <w:p w14:paraId="35419575"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3</w:t>
      </w:r>
      <w:r w:rsidRPr="00E31376">
        <w:rPr>
          <w:rFonts w:ascii="Times New Roman" w:hAnsi="Times New Roman"/>
          <w:sz w:val="24"/>
          <w:szCs w:val="24"/>
        </w:rPr>
        <w:t>）具有相关服务的业绩的公司；</w:t>
      </w:r>
    </w:p>
    <w:p w14:paraId="300F8C69" w14:textId="008754B4"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4</w:t>
      </w:r>
      <w:r w:rsidRPr="00E31376">
        <w:rPr>
          <w:rFonts w:ascii="Times New Roman" w:hAnsi="Times New Roman"/>
          <w:sz w:val="24"/>
          <w:szCs w:val="24"/>
        </w:rPr>
        <w:t>）要有完善的</w:t>
      </w:r>
      <w:r w:rsidR="00B350EF" w:rsidRPr="00E31376">
        <w:rPr>
          <w:rFonts w:ascii="Times New Roman" w:hAnsi="Times New Roman" w:hint="eastAsia"/>
          <w:sz w:val="24"/>
          <w:szCs w:val="24"/>
        </w:rPr>
        <w:t>内控制度、</w:t>
      </w:r>
      <w:r w:rsidR="000B2D33" w:rsidRPr="00E31376">
        <w:rPr>
          <w:rFonts w:ascii="Times New Roman" w:hAnsi="Times New Roman" w:hint="eastAsia"/>
          <w:sz w:val="24"/>
          <w:szCs w:val="24"/>
        </w:rPr>
        <w:t>人员储备方案、</w:t>
      </w:r>
      <w:r w:rsidR="000B2D33" w:rsidRPr="00E31376">
        <w:rPr>
          <w:rFonts w:ascii="宋体" w:hAnsi="宋体" w:cs="宋体" w:hint="eastAsia"/>
          <w:kern w:val="0"/>
          <w:szCs w:val="21"/>
          <w:lang w:bidi="ar"/>
        </w:rPr>
        <w:t>突发事件应急预案、法律保障及劳务纠纷处理方案</w:t>
      </w:r>
      <w:r w:rsidRPr="00E31376">
        <w:rPr>
          <w:rFonts w:ascii="Times New Roman" w:hAnsi="Times New Roman"/>
          <w:sz w:val="24"/>
          <w:szCs w:val="24"/>
        </w:rPr>
        <w:t>。</w:t>
      </w:r>
    </w:p>
    <w:p w14:paraId="2C86FDB7" w14:textId="3D5AF99E"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内部制度（包括</w:t>
      </w:r>
      <w:r w:rsidR="000B2D33" w:rsidRPr="00E31376">
        <w:rPr>
          <w:rFonts w:ascii="Times New Roman" w:hAnsi="Times New Roman" w:hint="eastAsia"/>
          <w:sz w:val="24"/>
          <w:szCs w:val="24"/>
        </w:rPr>
        <w:t>但</w:t>
      </w:r>
      <w:r w:rsidRPr="00E31376">
        <w:rPr>
          <w:rFonts w:ascii="Times New Roman" w:hAnsi="Times New Roman" w:hint="eastAsia"/>
          <w:sz w:val="24"/>
          <w:szCs w:val="24"/>
        </w:rPr>
        <w:t>不限于）：</w:t>
      </w:r>
    </w:p>
    <w:p w14:paraId="51C01F22"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①人员管理制度；</w:t>
      </w:r>
    </w:p>
    <w:p w14:paraId="52774A65"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②考核制度；</w:t>
      </w:r>
    </w:p>
    <w:p w14:paraId="456DE5E0"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③考勤制度；</w:t>
      </w:r>
    </w:p>
    <w:p w14:paraId="24188C68"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④内部督导制度；</w:t>
      </w:r>
    </w:p>
    <w:p w14:paraId="5CCF36F0"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⑤质量管理制度；</w:t>
      </w:r>
    </w:p>
    <w:p w14:paraId="147B8821"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⑥培训制度；</w:t>
      </w:r>
    </w:p>
    <w:p w14:paraId="622225E4"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⑦保密制度；</w:t>
      </w:r>
    </w:p>
    <w:p w14:paraId="531475BE"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⑧绩效考核制度；</w:t>
      </w:r>
    </w:p>
    <w:p w14:paraId="52F5D2AA" w14:textId="77777777"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⑨奖惩制度；</w:t>
      </w:r>
    </w:p>
    <w:p w14:paraId="534222B9" w14:textId="6BF81603" w:rsidR="00B350EF" w:rsidRPr="00E31376" w:rsidRDefault="00B350EF" w:rsidP="00B350EF">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⑩档案管理制度</w:t>
      </w:r>
    </w:p>
    <w:p w14:paraId="012CF876" w14:textId="020911EE" w:rsidR="00017D6C" w:rsidRPr="00E31376" w:rsidRDefault="00017D6C" w:rsidP="00753548">
      <w:pPr>
        <w:pStyle w:val="afff8"/>
        <w:spacing w:line="360" w:lineRule="auto"/>
        <w:contextualSpacing/>
        <w:rPr>
          <w:rFonts w:ascii="宋体" w:hAnsi="宋体" w:cs="宋体"/>
          <w:szCs w:val="21"/>
        </w:rPr>
      </w:pPr>
      <w:bookmarkStart w:id="822" w:name="_Hlk190259819"/>
      <w:r w:rsidRPr="00E31376">
        <w:rPr>
          <w:rFonts w:ascii="宋体" w:hAnsi="宋体" w:cs="宋体" w:hint="eastAsia"/>
          <w:szCs w:val="21"/>
        </w:rPr>
        <w:t>人员储备方案</w:t>
      </w:r>
      <w:bookmarkEnd w:id="822"/>
      <w:r w:rsidRPr="00E31376">
        <w:rPr>
          <w:rFonts w:ascii="宋体" w:hAnsi="宋体" w:cs="宋体" w:hint="eastAsia"/>
          <w:szCs w:val="21"/>
        </w:rPr>
        <w:t>（</w:t>
      </w:r>
      <w:r w:rsidRPr="00E31376">
        <w:rPr>
          <w:rFonts w:ascii="Times New Roman" w:hAnsi="Times New Roman" w:hint="eastAsia"/>
          <w:sz w:val="24"/>
          <w:szCs w:val="24"/>
        </w:rPr>
        <w:t>包括</w:t>
      </w:r>
      <w:r w:rsidR="000B2D33" w:rsidRPr="00E31376">
        <w:rPr>
          <w:rFonts w:ascii="Times New Roman" w:hAnsi="Times New Roman" w:hint="eastAsia"/>
          <w:sz w:val="24"/>
          <w:szCs w:val="24"/>
        </w:rPr>
        <w:t>但</w:t>
      </w:r>
      <w:r w:rsidRPr="00E31376">
        <w:rPr>
          <w:rFonts w:ascii="Times New Roman" w:hAnsi="Times New Roman" w:hint="eastAsia"/>
          <w:sz w:val="24"/>
          <w:szCs w:val="24"/>
        </w:rPr>
        <w:t>不限于</w:t>
      </w:r>
      <w:r w:rsidRPr="00E31376">
        <w:rPr>
          <w:rFonts w:ascii="宋体" w:hAnsi="宋体" w:cs="宋体" w:hint="eastAsia"/>
          <w:szCs w:val="21"/>
        </w:rPr>
        <w:t>）</w:t>
      </w:r>
    </w:p>
    <w:p w14:paraId="5C8EB81D" w14:textId="77777777" w:rsidR="00017D6C" w:rsidRPr="00E31376" w:rsidRDefault="00017D6C" w:rsidP="00D40FF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①人员来源</w:t>
      </w:r>
    </w:p>
    <w:p w14:paraId="6A3A0B59" w14:textId="77777777" w:rsidR="00017D6C" w:rsidRPr="00E31376" w:rsidRDefault="00017D6C" w:rsidP="00D40FF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②招聘途径</w:t>
      </w:r>
    </w:p>
    <w:p w14:paraId="4FD234DD" w14:textId="77777777" w:rsidR="00017D6C" w:rsidRPr="00E31376" w:rsidRDefault="00017D6C" w:rsidP="00D40FF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③组织</w:t>
      </w:r>
    </w:p>
    <w:p w14:paraId="6DFD7849" w14:textId="77777777" w:rsidR="000B2D33" w:rsidRPr="00E31376" w:rsidRDefault="00017D6C" w:rsidP="00D40FF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④管理</w:t>
      </w:r>
    </w:p>
    <w:p w14:paraId="205FD234" w14:textId="38069EC8" w:rsidR="000B2D33" w:rsidRPr="00E31376" w:rsidRDefault="000B2D33" w:rsidP="000B2D33">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突发事件（包括但不限于）</w:t>
      </w:r>
    </w:p>
    <w:p w14:paraId="170FE6DD" w14:textId="77777777" w:rsidR="000B2D33" w:rsidRPr="00E31376" w:rsidRDefault="000B2D33" w:rsidP="000B2D33">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①派遣人员可能遇到的工伤</w:t>
      </w:r>
    </w:p>
    <w:p w14:paraId="58187B2F" w14:textId="77777777" w:rsidR="000B2D33" w:rsidRPr="00E31376" w:rsidRDefault="000B2D33" w:rsidP="000B2D33">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②派遣人员可能遇到的工亡</w:t>
      </w:r>
    </w:p>
    <w:p w14:paraId="3E3A9E2E" w14:textId="77777777" w:rsidR="000B2D33" w:rsidRPr="00E31376" w:rsidRDefault="000B2D33" w:rsidP="000B2D33">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③派遣人员可能遇到的职业病</w:t>
      </w:r>
    </w:p>
    <w:p w14:paraId="69D317F6" w14:textId="77777777" w:rsidR="000B2D33" w:rsidRPr="00E31376" w:rsidRDefault="000B2D33" w:rsidP="000B2D33">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④其他各种突发意外情况等</w:t>
      </w:r>
    </w:p>
    <w:p w14:paraId="1BBDFF89" w14:textId="624B1C9F" w:rsidR="00017D6C" w:rsidRPr="00E31376" w:rsidRDefault="00017D6C" w:rsidP="00017D6C">
      <w:pPr>
        <w:pStyle w:val="afff8"/>
        <w:spacing w:line="360" w:lineRule="auto"/>
        <w:contextualSpacing/>
        <w:rPr>
          <w:rFonts w:ascii="宋体" w:hAnsi="宋体" w:cs="宋体"/>
          <w:szCs w:val="21"/>
        </w:rPr>
      </w:pPr>
    </w:p>
    <w:p w14:paraId="5F8A68FE"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2</w:t>
      </w:r>
      <w:r w:rsidRPr="00E31376">
        <w:rPr>
          <w:rFonts w:ascii="Times New Roman" w:hAnsi="Times New Roman"/>
          <w:sz w:val="24"/>
          <w:szCs w:val="24"/>
        </w:rPr>
        <w:t>、派遣岗位：安全生产专职安全员</w:t>
      </w:r>
    </w:p>
    <w:p w14:paraId="5BEAB1BD"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3</w:t>
      </w:r>
      <w:r w:rsidRPr="00E31376">
        <w:rPr>
          <w:rFonts w:ascii="Times New Roman" w:hAnsi="Times New Roman"/>
          <w:sz w:val="24"/>
          <w:szCs w:val="24"/>
        </w:rPr>
        <w:t>、派遣人数：</w:t>
      </w:r>
      <w:r w:rsidRPr="00E31376">
        <w:rPr>
          <w:rFonts w:ascii="Times New Roman" w:hAnsi="Times New Roman"/>
          <w:sz w:val="24"/>
          <w:szCs w:val="24"/>
        </w:rPr>
        <w:t>25</w:t>
      </w:r>
      <w:r w:rsidRPr="00E31376">
        <w:rPr>
          <w:rFonts w:ascii="Times New Roman" w:hAnsi="Times New Roman"/>
          <w:sz w:val="24"/>
          <w:szCs w:val="24"/>
        </w:rPr>
        <w:t>人</w:t>
      </w:r>
    </w:p>
    <w:p w14:paraId="55B174DA"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4</w:t>
      </w:r>
      <w:r w:rsidRPr="00E31376">
        <w:rPr>
          <w:rFonts w:ascii="Times New Roman" w:hAnsi="Times New Roman"/>
          <w:sz w:val="24"/>
          <w:szCs w:val="24"/>
        </w:rPr>
        <w:t>、劳动合同管理：按照《劳动法》及海淀区安监局要求与派遣员工签订劳动合同以及劳动合同内容的变更与续签，提供合同到期续签提醒。按照安监局规章制度及要求与派遣人员办理劳动合同终止或解除，涉及的经济补偿金的计算及发放。</w:t>
      </w:r>
    </w:p>
    <w:p w14:paraId="13DCBD31"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5</w:t>
      </w:r>
      <w:r w:rsidRPr="00E31376">
        <w:rPr>
          <w:rFonts w:ascii="Times New Roman" w:hAnsi="Times New Roman"/>
          <w:sz w:val="24"/>
          <w:szCs w:val="24"/>
        </w:rPr>
        <w:t>、派遣员工入离职管理：为派遣员工办理入、离职手续，办理员工人事档案、党团关系、工会、社会保险转移接续手续</w:t>
      </w:r>
      <w:r w:rsidRPr="00E31376">
        <w:rPr>
          <w:rFonts w:ascii="Times New Roman" w:hAnsi="Times New Roman"/>
          <w:sz w:val="24"/>
          <w:szCs w:val="24"/>
        </w:rPr>
        <w:t>,</w:t>
      </w:r>
      <w:r w:rsidRPr="00E31376">
        <w:rPr>
          <w:rFonts w:ascii="Times New Roman" w:hAnsi="Times New Roman"/>
          <w:sz w:val="24"/>
          <w:szCs w:val="24"/>
        </w:rPr>
        <w:t>并保障相应福利，组织相关党团、工会活动等。</w:t>
      </w:r>
    </w:p>
    <w:p w14:paraId="1652CD28"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6</w:t>
      </w:r>
      <w:r w:rsidRPr="00E31376">
        <w:rPr>
          <w:rFonts w:ascii="Times New Roman" w:hAnsi="Times New Roman"/>
          <w:sz w:val="24"/>
          <w:szCs w:val="24"/>
        </w:rPr>
        <w:t>、社会保险及住房公积金管理服务：按照北京市相关政策规定为派遣员工办理及缴纳社会保险和住房公积金，开具社会保险缴费证明及社保相关查询服务，办理工伤认定、退休及相关管理，办理生育保险相关手续，办理公积金提取。</w:t>
      </w:r>
    </w:p>
    <w:p w14:paraId="01952E88"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7</w:t>
      </w:r>
      <w:r w:rsidRPr="00E31376">
        <w:rPr>
          <w:rFonts w:ascii="Times New Roman" w:hAnsi="Times New Roman"/>
          <w:sz w:val="24"/>
          <w:szCs w:val="24"/>
        </w:rPr>
        <w:t>、派遣员工人事关系管理服务：为派遣员工提供存档咨询及档案转移手续办理服务，开具在职证明、介绍信、计生证明等各类人事证明以及提供相关的人事咨询服务。</w:t>
      </w:r>
    </w:p>
    <w:p w14:paraId="5326D752"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8</w:t>
      </w:r>
      <w:r w:rsidRPr="00E31376">
        <w:rPr>
          <w:rFonts w:ascii="Times New Roman" w:hAnsi="Times New Roman"/>
          <w:sz w:val="24"/>
          <w:szCs w:val="24"/>
        </w:rPr>
        <w:t>、薪酬核算及工资代发管理服务：按照海淀区安监局薪酬福利方案为派遣员工提供工资核算、考勤扣款计算、加班费的核算、社会保险费用扣除、个税扣除、工资和福利费发放等代发工资服务。</w:t>
      </w:r>
    </w:p>
    <w:p w14:paraId="141F3C4F"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9</w:t>
      </w:r>
      <w:r w:rsidRPr="00E31376">
        <w:rPr>
          <w:rFonts w:ascii="Times New Roman" w:hAnsi="Times New Roman"/>
          <w:sz w:val="24"/>
          <w:szCs w:val="24"/>
        </w:rPr>
        <w:t>、员工招聘：根据招聘简章要求，通过在约定期限内招聘满足要求的员工（招聘方案事先取得海淀区应急局的认可）。</w:t>
      </w:r>
    </w:p>
    <w:p w14:paraId="0D5967A3"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sz w:val="24"/>
          <w:szCs w:val="24"/>
        </w:rPr>
        <w:t>10</w:t>
      </w:r>
      <w:r w:rsidRPr="00E31376">
        <w:rPr>
          <w:rFonts w:ascii="Times New Roman" w:hAnsi="Times New Roman"/>
          <w:sz w:val="24"/>
          <w:szCs w:val="24"/>
        </w:rPr>
        <w:t>、对安全生产专职安全员项目中的劳动用工进行监控，协调处理用工矛盾：劳务派遣公司要对派遣人员进行定期工作情况检查，了解员工的工作状态。尤其要及时发现员工异动情况，提早进行员工储备，保障协管员用工的持续性和稳定性。定期向海淀区应急局了解员工工作表现，协助进行员工管理。当出现劳动纠纷时，劳务派遣公司要第一时间成立调解工作组，及时化解矛盾。</w:t>
      </w:r>
    </w:p>
    <w:p w14:paraId="39E98FE3" w14:textId="77777777" w:rsidR="003922A7" w:rsidRPr="00E31376" w:rsidRDefault="003922A7" w:rsidP="003922A7">
      <w:pPr>
        <w:spacing w:line="360" w:lineRule="auto"/>
        <w:contextualSpacing/>
        <w:rPr>
          <w:b/>
          <w:sz w:val="24"/>
        </w:rPr>
      </w:pPr>
      <w:r w:rsidRPr="00E31376">
        <w:rPr>
          <w:rFonts w:hint="eastAsia"/>
          <w:b/>
          <w:sz w:val="24"/>
        </w:rPr>
        <w:t>（三）安全生产专职安全员要求</w:t>
      </w:r>
    </w:p>
    <w:p w14:paraId="5041CFBB"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1</w:t>
      </w:r>
      <w:r w:rsidRPr="00E31376">
        <w:rPr>
          <w:rFonts w:ascii="Times New Roman" w:hAnsi="Times New Roman" w:hint="eastAsia"/>
          <w:sz w:val="24"/>
          <w:szCs w:val="24"/>
        </w:rPr>
        <w:t>、人员配置：</w:t>
      </w:r>
      <w:r w:rsidRPr="00E31376">
        <w:rPr>
          <w:rFonts w:ascii="Times New Roman" w:hAnsi="Times New Roman" w:hint="eastAsia"/>
          <w:sz w:val="24"/>
          <w:szCs w:val="24"/>
        </w:rPr>
        <w:t>25</w:t>
      </w:r>
      <w:r w:rsidRPr="00E31376">
        <w:rPr>
          <w:rFonts w:ascii="Times New Roman" w:hAnsi="Times New Roman" w:hint="eastAsia"/>
          <w:sz w:val="24"/>
          <w:szCs w:val="24"/>
        </w:rPr>
        <w:t>人</w:t>
      </w:r>
    </w:p>
    <w:p w14:paraId="07CB11BA"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2</w:t>
      </w:r>
      <w:r w:rsidRPr="00E31376">
        <w:rPr>
          <w:rFonts w:ascii="Times New Roman" w:hAnsi="Times New Roman" w:hint="eastAsia"/>
          <w:sz w:val="24"/>
          <w:szCs w:val="24"/>
        </w:rPr>
        <w:t>、聘用条件</w:t>
      </w:r>
    </w:p>
    <w:p w14:paraId="1473C96A"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1</w:t>
      </w:r>
      <w:r w:rsidRPr="00E31376">
        <w:rPr>
          <w:rFonts w:ascii="Times New Roman" w:hAnsi="Times New Roman" w:hint="eastAsia"/>
          <w:sz w:val="24"/>
          <w:szCs w:val="24"/>
        </w:rPr>
        <w:t>）思想政治素质好，拥护党的路线、方针、政策，具有坚定正确的政治方向和全心全意为人民服务的宗旨意识。</w:t>
      </w:r>
    </w:p>
    <w:p w14:paraId="3902ADDE"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2</w:t>
      </w:r>
      <w:r w:rsidRPr="00E31376">
        <w:rPr>
          <w:rFonts w:ascii="Times New Roman" w:hAnsi="Times New Roman" w:hint="eastAsia"/>
          <w:sz w:val="24"/>
          <w:szCs w:val="24"/>
        </w:rPr>
        <w:t>）事业心、责任感强，热爱安全生产监督管理工作，具有吃苦耐劳、无私奉献的精神和一定的组织协调能力，勤奋敬业、乐于奉献。</w:t>
      </w:r>
    </w:p>
    <w:p w14:paraId="36D4E6A1"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lastRenderedPageBreak/>
        <w:t>3</w:t>
      </w:r>
      <w:r w:rsidRPr="00E31376">
        <w:rPr>
          <w:rFonts w:ascii="Times New Roman" w:hAnsi="Times New Roman" w:hint="eastAsia"/>
          <w:sz w:val="24"/>
          <w:szCs w:val="24"/>
        </w:rPr>
        <w:t>）遵纪守法，服从安排，具有较强的组织纪律观念。</w:t>
      </w:r>
    </w:p>
    <w:p w14:paraId="20A0852F"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4</w:t>
      </w:r>
      <w:r w:rsidRPr="00E31376">
        <w:rPr>
          <w:rFonts w:ascii="Times New Roman" w:hAnsi="Times New Roman" w:hint="eastAsia"/>
          <w:sz w:val="24"/>
          <w:szCs w:val="24"/>
        </w:rPr>
        <w:t>）年龄一般在</w:t>
      </w:r>
      <w:r w:rsidRPr="00E31376">
        <w:rPr>
          <w:rFonts w:ascii="Times New Roman" w:hAnsi="Times New Roman" w:hint="eastAsia"/>
          <w:sz w:val="24"/>
          <w:szCs w:val="24"/>
        </w:rPr>
        <w:t>40</w:t>
      </w:r>
      <w:r w:rsidRPr="00E31376">
        <w:rPr>
          <w:rFonts w:ascii="Times New Roman" w:hAnsi="Times New Roman" w:hint="eastAsia"/>
          <w:sz w:val="24"/>
          <w:szCs w:val="24"/>
        </w:rPr>
        <w:t>周岁以下，持有注册安全工程师、助理注册安全工程师、建造师证的年龄，可放宽</w:t>
      </w:r>
      <w:r w:rsidRPr="00E31376">
        <w:rPr>
          <w:rFonts w:ascii="Times New Roman" w:hAnsi="Times New Roman" w:hint="eastAsia"/>
          <w:sz w:val="24"/>
          <w:szCs w:val="24"/>
        </w:rPr>
        <w:t>45</w:t>
      </w:r>
      <w:r w:rsidRPr="00E31376">
        <w:rPr>
          <w:rFonts w:ascii="Times New Roman" w:hAnsi="Times New Roman" w:hint="eastAsia"/>
          <w:sz w:val="24"/>
          <w:szCs w:val="24"/>
        </w:rPr>
        <w:t>周岁以下。</w:t>
      </w:r>
    </w:p>
    <w:p w14:paraId="4922159E"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5</w:t>
      </w:r>
      <w:r w:rsidRPr="00E31376">
        <w:rPr>
          <w:rFonts w:ascii="Times New Roman" w:hAnsi="Times New Roman" w:hint="eastAsia"/>
          <w:sz w:val="24"/>
          <w:szCs w:val="24"/>
        </w:rPr>
        <w:t>）身体健康。</w:t>
      </w:r>
    </w:p>
    <w:p w14:paraId="3BA43B6B"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6</w:t>
      </w:r>
      <w:r w:rsidRPr="00E31376">
        <w:rPr>
          <w:rFonts w:ascii="Times New Roman" w:hAnsi="Times New Roman" w:hint="eastAsia"/>
          <w:sz w:val="24"/>
          <w:szCs w:val="24"/>
        </w:rPr>
        <w:t>）具有北京市户口。</w:t>
      </w:r>
    </w:p>
    <w:p w14:paraId="26885CBA" w14:textId="77777777" w:rsidR="003922A7" w:rsidRPr="00E31376" w:rsidRDefault="003922A7" w:rsidP="003922A7">
      <w:pPr>
        <w:spacing w:line="360" w:lineRule="auto"/>
        <w:contextualSpacing/>
        <w:rPr>
          <w:b/>
          <w:sz w:val="24"/>
        </w:rPr>
      </w:pPr>
      <w:r w:rsidRPr="00E31376">
        <w:rPr>
          <w:rFonts w:hint="eastAsia"/>
          <w:b/>
          <w:sz w:val="24"/>
        </w:rPr>
        <w:t>（四）安全生产专职安全员基本工作职责</w:t>
      </w:r>
    </w:p>
    <w:p w14:paraId="585A11C7"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1.</w:t>
      </w:r>
      <w:r w:rsidRPr="00E31376">
        <w:rPr>
          <w:rFonts w:ascii="Times New Roman" w:hAnsi="Times New Roman" w:hint="eastAsia"/>
          <w:sz w:val="24"/>
          <w:szCs w:val="24"/>
        </w:rPr>
        <w:t>负责检查辖区内生产经营单位执行安全生产法律、法规、规章和国家标准、行业标准、地方标准的情况；负责检查辖区内作业场所职业危害防治及职业卫生工作；发现事故隐患或者安全生产违法行为，应立即告知生产经营单位整改，认真做好记录并及时报告街镇安全监管机构。</w:t>
      </w:r>
    </w:p>
    <w:p w14:paraId="1268E0B4"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2.</w:t>
      </w:r>
      <w:r w:rsidRPr="00E31376">
        <w:rPr>
          <w:rFonts w:ascii="Times New Roman" w:hAnsi="Times New Roman" w:hint="eastAsia"/>
          <w:sz w:val="24"/>
          <w:szCs w:val="24"/>
        </w:rPr>
        <w:t>负责参与街镇安全生产监管机构组织的各类安全生产专项整治和安全隐患排查工作，负责重点时期安全生产巡查值守工作。</w:t>
      </w:r>
    </w:p>
    <w:p w14:paraId="5C8111F6"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3.</w:t>
      </w:r>
      <w:r w:rsidRPr="00E31376">
        <w:rPr>
          <w:rFonts w:ascii="Times New Roman" w:hAnsi="Times New Roman" w:hint="eastAsia"/>
          <w:sz w:val="24"/>
          <w:szCs w:val="24"/>
        </w:rPr>
        <w:t>负责宣传安全生产法律法规、方针政策及相关要求，督促生产经营单位建立健全安全生产责任制，制定安全生产规章制度和操作规程，加强现场安全管理，完善安全生产条件。</w:t>
      </w:r>
    </w:p>
    <w:p w14:paraId="5E9AE986" w14:textId="77777777" w:rsidR="003922A7"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4.</w:t>
      </w:r>
      <w:r w:rsidRPr="00E31376">
        <w:rPr>
          <w:rFonts w:ascii="Times New Roman" w:hAnsi="Times New Roman" w:hint="eastAsia"/>
          <w:sz w:val="24"/>
          <w:szCs w:val="24"/>
        </w:rPr>
        <w:t>负责采集生产经营单位安全生产基础信息数据，协助街镇安全生产监管机构建立健全辖区安全生产台账，实现安全生产动态监管。</w:t>
      </w:r>
    </w:p>
    <w:p w14:paraId="77FDADBE" w14:textId="366E54A6" w:rsidR="00B350EF" w:rsidRPr="00E31376" w:rsidRDefault="003922A7" w:rsidP="003922A7">
      <w:pPr>
        <w:pStyle w:val="afff8"/>
        <w:spacing w:line="360" w:lineRule="auto"/>
        <w:ind w:firstLine="480"/>
        <w:contextualSpacing/>
        <w:rPr>
          <w:rFonts w:ascii="Times New Roman" w:hAnsi="Times New Roman"/>
          <w:sz w:val="24"/>
          <w:szCs w:val="24"/>
        </w:rPr>
      </w:pPr>
      <w:r w:rsidRPr="00E31376">
        <w:rPr>
          <w:rFonts w:ascii="Times New Roman" w:hAnsi="Times New Roman" w:hint="eastAsia"/>
          <w:sz w:val="24"/>
          <w:szCs w:val="24"/>
        </w:rPr>
        <w:t>5.</w:t>
      </w:r>
      <w:r w:rsidRPr="00E31376">
        <w:rPr>
          <w:rFonts w:ascii="Times New Roman" w:hAnsi="Times New Roman" w:hint="eastAsia"/>
          <w:sz w:val="24"/>
          <w:szCs w:val="24"/>
        </w:rPr>
        <w:t>负责协助相关部门做好安全生产应急救援，生产安全事故现场保护、人员和财产抢救、事故调查和善后处理等工作。</w:t>
      </w:r>
    </w:p>
    <w:p w14:paraId="41B244D0" w14:textId="77777777" w:rsidR="00B350EF" w:rsidRPr="00E31376" w:rsidRDefault="00B350EF">
      <w:pPr>
        <w:widowControl/>
        <w:jc w:val="left"/>
        <w:rPr>
          <w:rFonts w:ascii="Times New Roman" w:hAnsi="Times New Roman"/>
          <w:sz w:val="24"/>
        </w:rPr>
      </w:pPr>
      <w:r w:rsidRPr="00E31376">
        <w:rPr>
          <w:rFonts w:ascii="Times New Roman" w:hAnsi="Times New Roman"/>
          <w:sz w:val="24"/>
        </w:rPr>
        <w:br w:type="page"/>
      </w:r>
    </w:p>
    <w:p w14:paraId="1AAE93F1" w14:textId="77777777" w:rsidR="003922A7" w:rsidRPr="00E31376" w:rsidRDefault="003922A7" w:rsidP="003922A7">
      <w:pPr>
        <w:pStyle w:val="afff8"/>
        <w:spacing w:line="360" w:lineRule="auto"/>
        <w:ind w:firstLine="480"/>
        <w:contextualSpacing/>
        <w:rPr>
          <w:rFonts w:ascii="Times New Roman" w:hAnsi="Times New Roman"/>
          <w:sz w:val="24"/>
          <w:szCs w:val="24"/>
        </w:rPr>
      </w:pPr>
    </w:p>
    <w:p w14:paraId="59FF39B9" w14:textId="77777777" w:rsidR="003922A7" w:rsidRPr="00E31376" w:rsidRDefault="003922A7" w:rsidP="003922A7">
      <w:pPr>
        <w:spacing w:line="360" w:lineRule="auto"/>
        <w:ind w:firstLine="420"/>
        <w:contextualSpacing/>
        <w:rPr>
          <w:bCs/>
          <w:sz w:val="24"/>
        </w:rPr>
      </w:pPr>
    </w:p>
    <w:p w14:paraId="789F46F2" w14:textId="77777777" w:rsidR="002C736D" w:rsidRPr="00E31376" w:rsidRDefault="002C3811">
      <w:pPr>
        <w:tabs>
          <w:tab w:val="left" w:pos="2865"/>
        </w:tabs>
        <w:jc w:val="center"/>
        <w:outlineLvl w:val="0"/>
        <w:rPr>
          <w:rFonts w:ascii="Times New Roman" w:hAnsi="Times New Roman"/>
          <w:b/>
          <w:sz w:val="36"/>
          <w:szCs w:val="36"/>
        </w:rPr>
      </w:pPr>
      <w:r w:rsidRPr="00E31376">
        <w:rPr>
          <w:rFonts w:ascii="Times New Roman" w:hAnsi="Times New Roman"/>
          <w:b/>
          <w:sz w:val="36"/>
          <w:szCs w:val="36"/>
        </w:rPr>
        <w:t>第六章拟签订的合同文本</w:t>
      </w:r>
      <w:bookmarkEnd w:id="820"/>
    </w:p>
    <w:p w14:paraId="1171B7AA" w14:textId="77777777" w:rsidR="002C736D" w:rsidRPr="00E31376" w:rsidRDefault="002C736D">
      <w:pPr>
        <w:tabs>
          <w:tab w:val="left" w:pos="900"/>
          <w:tab w:val="left" w:pos="1080"/>
        </w:tabs>
        <w:rPr>
          <w:rFonts w:ascii="Times New Roman" w:hAnsi="Times New Roman"/>
          <w:kern w:val="0"/>
          <w:sz w:val="18"/>
          <w:szCs w:val="18"/>
        </w:rPr>
      </w:pPr>
    </w:p>
    <w:p w14:paraId="5D3F72BE" w14:textId="77777777" w:rsidR="00753548" w:rsidRPr="00E31376" w:rsidRDefault="00753548" w:rsidP="00753548">
      <w:pPr>
        <w:wordWrap w:val="0"/>
        <w:spacing w:line="360" w:lineRule="auto"/>
        <w:ind w:firstLineChars="600" w:firstLine="1440"/>
        <w:rPr>
          <w:rFonts w:ascii="宋体" w:hAnsi="宋体"/>
          <w:bCs/>
          <w:sz w:val="24"/>
        </w:rPr>
      </w:pPr>
      <w:r w:rsidRPr="00E31376">
        <w:rPr>
          <w:rFonts w:ascii="宋体" w:hAnsi="宋体" w:hint="eastAsia"/>
          <w:bCs/>
          <w:sz w:val="24"/>
        </w:rPr>
        <w:t>（格式条款，以最终签订为准，具体内容由双方协定）</w:t>
      </w:r>
    </w:p>
    <w:p w14:paraId="6621BB23" w14:textId="77777777" w:rsidR="00753548" w:rsidRPr="00E31376" w:rsidRDefault="00753548" w:rsidP="00753548">
      <w:pPr>
        <w:autoSpaceDE w:val="0"/>
        <w:autoSpaceDN w:val="0"/>
        <w:adjustRightInd w:val="0"/>
        <w:spacing w:beforeLines="50" w:before="120" w:line="400" w:lineRule="exact"/>
        <w:jc w:val="left"/>
        <w:rPr>
          <w:rFonts w:ascii="宋体" w:hAnsi="宋体"/>
          <w:b/>
          <w:kern w:val="0"/>
          <w:sz w:val="24"/>
        </w:rPr>
      </w:pPr>
    </w:p>
    <w:p w14:paraId="37151EEF" w14:textId="77777777" w:rsidR="00753548" w:rsidRPr="00E31376" w:rsidRDefault="00753548" w:rsidP="00753548">
      <w:pPr>
        <w:jc w:val="center"/>
        <w:rPr>
          <w:rFonts w:ascii="宋体" w:hAnsi="宋体" w:cs="宋体"/>
          <w:b/>
          <w:bCs/>
          <w:sz w:val="84"/>
          <w:szCs w:val="84"/>
        </w:rPr>
      </w:pPr>
    </w:p>
    <w:p w14:paraId="40507BE9" w14:textId="77777777" w:rsidR="00753548" w:rsidRPr="00E31376" w:rsidRDefault="00753548" w:rsidP="00753548">
      <w:pPr>
        <w:jc w:val="center"/>
        <w:rPr>
          <w:rFonts w:ascii="宋体" w:hAnsi="宋体"/>
          <w:b/>
          <w:bCs/>
          <w:sz w:val="84"/>
          <w:szCs w:val="84"/>
        </w:rPr>
      </w:pPr>
      <w:r w:rsidRPr="00E31376">
        <w:rPr>
          <w:rFonts w:ascii="宋体" w:hAnsi="宋体" w:cs="宋体" w:hint="eastAsia"/>
          <w:b/>
          <w:bCs/>
          <w:sz w:val="84"/>
          <w:szCs w:val="84"/>
        </w:rPr>
        <w:t>劳务派遣合同</w:t>
      </w:r>
    </w:p>
    <w:p w14:paraId="6AAE5F40" w14:textId="77777777" w:rsidR="00753548" w:rsidRPr="00E31376" w:rsidRDefault="00753548" w:rsidP="00753548">
      <w:pPr>
        <w:spacing w:after="120"/>
        <w:rPr>
          <w:rFonts w:ascii="宋体" w:hAnsi="宋体"/>
          <w:b/>
          <w:bCs/>
          <w:sz w:val="32"/>
          <w:szCs w:val="32"/>
        </w:rPr>
      </w:pPr>
    </w:p>
    <w:p w14:paraId="3E8910A3" w14:textId="77777777" w:rsidR="00753548" w:rsidRPr="00E31376" w:rsidRDefault="00753548" w:rsidP="00753548">
      <w:pPr>
        <w:ind w:firstLineChars="200" w:firstLine="643"/>
        <w:rPr>
          <w:rFonts w:ascii="宋体" w:hAnsi="宋体"/>
          <w:b/>
          <w:sz w:val="32"/>
          <w:szCs w:val="32"/>
        </w:rPr>
      </w:pPr>
    </w:p>
    <w:p w14:paraId="2B5016C1" w14:textId="77777777" w:rsidR="00753548" w:rsidRPr="00E31376" w:rsidRDefault="00753548" w:rsidP="00753548">
      <w:pPr>
        <w:spacing w:after="120"/>
        <w:rPr>
          <w:rFonts w:ascii="宋体" w:hAnsi="宋体"/>
          <w:b/>
          <w:sz w:val="32"/>
          <w:szCs w:val="32"/>
        </w:rPr>
      </w:pPr>
    </w:p>
    <w:p w14:paraId="3A85C647" w14:textId="77777777" w:rsidR="00753548" w:rsidRPr="00E31376" w:rsidRDefault="00753548" w:rsidP="00753548">
      <w:pPr>
        <w:rPr>
          <w:rFonts w:ascii="宋体" w:hAnsi="宋体"/>
          <w:b/>
          <w:sz w:val="32"/>
          <w:szCs w:val="32"/>
        </w:rPr>
      </w:pPr>
    </w:p>
    <w:p w14:paraId="3914554E" w14:textId="77777777" w:rsidR="00753548" w:rsidRPr="00E31376" w:rsidRDefault="00753548" w:rsidP="00753548">
      <w:pPr>
        <w:spacing w:after="120"/>
        <w:rPr>
          <w:rFonts w:ascii="宋体" w:hAnsi="宋体"/>
          <w:b/>
          <w:sz w:val="32"/>
          <w:szCs w:val="32"/>
        </w:rPr>
      </w:pPr>
    </w:p>
    <w:p w14:paraId="5C195E10" w14:textId="77777777" w:rsidR="00753548" w:rsidRPr="00E31376" w:rsidRDefault="00753548" w:rsidP="00753548">
      <w:pPr>
        <w:rPr>
          <w:rFonts w:ascii="宋体" w:hAnsi="宋体"/>
          <w:b/>
          <w:sz w:val="32"/>
          <w:szCs w:val="32"/>
        </w:rPr>
      </w:pPr>
    </w:p>
    <w:p w14:paraId="543A65A7" w14:textId="77777777" w:rsidR="00753548" w:rsidRPr="00E31376" w:rsidRDefault="00753548" w:rsidP="00753548">
      <w:pPr>
        <w:spacing w:after="120"/>
        <w:rPr>
          <w:rFonts w:ascii="宋体" w:hAnsi="宋体"/>
          <w:b/>
          <w:sz w:val="32"/>
          <w:szCs w:val="32"/>
        </w:rPr>
      </w:pPr>
    </w:p>
    <w:p w14:paraId="5F5A8957" w14:textId="77777777" w:rsidR="00753548" w:rsidRPr="00E31376" w:rsidRDefault="00753548" w:rsidP="00753548">
      <w:pPr>
        <w:rPr>
          <w:rFonts w:ascii="宋体" w:hAnsi="宋体"/>
          <w:b/>
          <w:sz w:val="32"/>
          <w:szCs w:val="32"/>
        </w:rPr>
      </w:pPr>
    </w:p>
    <w:p w14:paraId="2F53A7FF" w14:textId="77777777" w:rsidR="00753548" w:rsidRPr="00E31376" w:rsidRDefault="00753548" w:rsidP="00753548">
      <w:pPr>
        <w:spacing w:after="120"/>
        <w:rPr>
          <w:rFonts w:ascii="宋体" w:hAnsi="宋体"/>
          <w:szCs w:val="22"/>
        </w:rPr>
      </w:pPr>
    </w:p>
    <w:p w14:paraId="3760AFDD" w14:textId="77777777" w:rsidR="00753548" w:rsidRPr="00E31376" w:rsidRDefault="00753548" w:rsidP="00753548">
      <w:pPr>
        <w:spacing w:line="560" w:lineRule="exact"/>
        <w:ind w:firstLineChars="200" w:firstLine="643"/>
        <w:rPr>
          <w:rFonts w:ascii="宋体" w:hAnsi="宋体"/>
          <w:bCs/>
          <w:sz w:val="32"/>
          <w:szCs w:val="32"/>
        </w:rPr>
      </w:pPr>
      <w:r w:rsidRPr="00E31376">
        <w:rPr>
          <w:rFonts w:ascii="宋体" w:hAnsi="宋体" w:hint="eastAsia"/>
          <w:b/>
          <w:sz w:val="32"/>
          <w:szCs w:val="32"/>
        </w:rPr>
        <w:t>项目名称：</w:t>
      </w:r>
      <w:r w:rsidRPr="00E31376">
        <w:rPr>
          <w:rFonts w:ascii="宋体" w:hAnsi="宋体"/>
          <w:b/>
          <w:sz w:val="32"/>
          <w:szCs w:val="32"/>
          <w:u w:val="single"/>
        </w:rPr>
        <w:t xml:space="preserve">                                           </w:t>
      </w:r>
      <w:r w:rsidRPr="00E31376">
        <w:rPr>
          <w:rFonts w:ascii="宋体" w:hAnsi="宋体"/>
          <w:bCs/>
          <w:sz w:val="32"/>
          <w:szCs w:val="32"/>
          <w:u w:val="single"/>
        </w:rPr>
        <w:t xml:space="preserve">                                 </w:t>
      </w:r>
    </w:p>
    <w:p w14:paraId="13477D0A" w14:textId="77777777" w:rsidR="00753548" w:rsidRPr="00E31376" w:rsidRDefault="00753548" w:rsidP="00753548">
      <w:pPr>
        <w:spacing w:line="560" w:lineRule="exact"/>
        <w:ind w:firstLineChars="200" w:firstLine="643"/>
        <w:rPr>
          <w:rFonts w:ascii="宋体" w:hAnsi="宋体"/>
          <w:bCs/>
          <w:sz w:val="32"/>
          <w:szCs w:val="32"/>
          <w:u w:val="single"/>
        </w:rPr>
      </w:pPr>
      <w:r w:rsidRPr="00E31376">
        <w:rPr>
          <w:rFonts w:ascii="宋体" w:hAnsi="宋体" w:hint="eastAsia"/>
          <w:b/>
          <w:sz w:val="32"/>
          <w:szCs w:val="32"/>
        </w:rPr>
        <w:t>甲方（用工单位）：</w:t>
      </w:r>
      <w:r w:rsidRPr="00E31376">
        <w:rPr>
          <w:rFonts w:ascii="宋体" w:hAnsi="宋体"/>
          <w:bCs/>
          <w:sz w:val="32"/>
          <w:szCs w:val="32"/>
          <w:u w:val="single"/>
        </w:rPr>
        <w:t xml:space="preserve">                                                                            </w:t>
      </w:r>
    </w:p>
    <w:p w14:paraId="3894B49C" w14:textId="77777777" w:rsidR="00753548" w:rsidRPr="00E31376" w:rsidRDefault="00753548" w:rsidP="00753548">
      <w:pPr>
        <w:spacing w:line="560" w:lineRule="exact"/>
        <w:ind w:firstLineChars="200" w:firstLine="643"/>
        <w:rPr>
          <w:rFonts w:ascii="宋体" w:hAnsi="宋体"/>
          <w:bCs/>
          <w:sz w:val="32"/>
          <w:szCs w:val="32"/>
          <w:u w:val="single"/>
        </w:rPr>
      </w:pPr>
      <w:r w:rsidRPr="00E31376">
        <w:rPr>
          <w:rFonts w:ascii="宋体" w:hAnsi="宋体" w:hint="eastAsia"/>
          <w:b/>
          <w:sz w:val="32"/>
          <w:szCs w:val="32"/>
        </w:rPr>
        <w:t>乙方（派遣单位）：</w:t>
      </w:r>
      <w:r w:rsidRPr="00E31376">
        <w:rPr>
          <w:rFonts w:ascii="宋体" w:hAnsi="宋体"/>
          <w:bCs/>
          <w:sz w:val="32"/>
          <w:szCs w:val="32"/>
          <w:u w:val="single"/>
        </w:rPr>
        <w:t xml:space="preserve">                                                                                 </w:t>
      </w:r>
    </w:p>
    <w:p w14:paraId="3BE1A58E" w14:textId="77777777" w:rsidR="00753548" w:rsidRPr="00E31376" w:rsidRDefault="00753548" w:rsidP="00753548">
      <w:pPr>
        <w:spacing w:line="560" w:lineRule="exact"/>
        <w:ind w:firstLineChars="200" w:firstLine="643"/>
        <w:rPr>
          <w:rFonts w:ascii="宋体" w:hAnsi="宋体"/>
          <w:bCs/>
          <w:sz w:val="32"/>
          <w:szCs w:val="32"/>
          <w:u w:val="single"/>
        </w:rPr>
      </w:pPr>
      <w:r w:rsidRPr="00E31376">
        <w:rPr>
          <w:rFonts w:ascii="宋体" w:hAnsi="宋体" w:hint="eastAsia"/>
          <w:b/>
          <w:sz w:val="32"/>
          <w:szCs w:val="32"/>
        </w:rPr>
        <w:t>签订地点：</w:t>
      </w:r>
      <w:r w:rsidRPr="00E31376">
        <w:rPr>
          <w:rFonts w:ascii="宋体" w:hAnsi="宋体"/>
          <w:bCs/>
          <w:sz w:val="32"/>
          <w:szCs w:val="32"/>
          <w:u w:val="single"/>
        </w:rPr>
        <w:t xml:space="preserve">    </w:t>
      </w:r>
      <w:r w:rsidRPr="00E31376">
        <w:rPr>
          <w:rFonts w:ascii="宋体" w:hAnsi="宋体"/>
          <w:sz w:val="32"/>
          <w:szCs w:val="22"/>
          <w:u w:val="single"/>
        </w:rPr>
        <w:t xml:space="preserve">            </w:t>
      </w:r>
      <w:r w:rsidRPr="00E31376">
        <w:rPr>
          <w:rFonts w:ascii="宋体" w:hAnsi="宋体" w:hint="eastAsia"/>
          <w:bCs/>
          <w:sz w:val="32"/>
          <w:szCs w:val="32"/>
          <w:u w:val="single"/>
        </w:rPr>
        <w:t>北京市海淀区</w:t>
      </w:r>
      <w:r w:rsidRPr="00E31376">
        <w:rPr>
          <w:rFonts w:ascii="宋体" w:hAnsi="宋体"/>
          <w:bCs/>
          <w:sz w:val="32"/>
          <w:szCs w:val="32"/>
          <w:u w:val="single"/>
        </w:rPr>
        <w:t xml:space="preserve">                                 </w:t>
      </w:r>
    </w:p>
    <w:p w14:paraId="5A990D1B" w14:textId="77777777" w:rsidR="00753548" w:rsidRPr="00E31376" w:rsidRDefault="00753548" w:rsidP="00753548">
      <w:pPr>
        <w:spacing w:after="120" w:line="560" w:lineRule="exact"/>
        <w:ind w:firstLineChars="200" w:firstLine="643"/>
        <w:rPr>
          <w:rFonts w:ascii="宋体" w:hAnsi="宋体"/>
          <w:sz w:val="32"/>
          <w:szCs w:val="32"/>
          <w:u w:val="single"/>
        </w:rPr>
      </w:pPr>
      <w:r w:rsidRPr="00E31376">
        <w:rPr>
          <w:rFonts w:ascii="宋体" w:hAnsi="宋体" w:hint="eastAsia"/>
          <w:b/>
          <w:sz w:val="32"/>
          <w:szCs w:val="32"/>
        </w:rPr>
        <w:t>签署日期：</w:t>
      </w:r>
      <w:r w:rsidRPr="00E31376">
        <w:rPr>
          <w:rFonts w:ascii="宋体" w:hAnsi="宋体"/>
          <w:bCs/>
          <w:sz w:val="32"/>
          <w:szCs w:val="32"/>
          <w:u w:val="single"/>
        </w:rPr>
        <w:t xml:space="preserve">        </w:t>
      </w:r>
      <w:r w:rsidRPr="00E31376">
        <w:rPr>
          <w:rFonts w:ascii="宋体" w:hAnsi="宋体" w:hint="eastAsia"/>
          <w:bCs/>
          <w:sz w:val="32"/>
          <w:szCs w:val="32"/>
          <w:u w:val="single"/>
        </w:rPr>
        <w:t xml:space="preserve"> </w:t>
      </w:r>
      <w:r w:rsidRPr="00E31376">
        <w:rPr>
          <w:rFonts w:ascii="宋体" w:hAnsi="宋体"/>
          <w:bCs/>
          <w:sz w:val="32"/>
          <w:szCs w:val="32"/>
          <w:u w:val="single"/>
        </w:rPr>
        <w:t xml:space="preserve">  </w:t>
      </w:r>
      <w:r w:rsidRPr="00E31376">
        <w:rPr>
          <w:rFonts w:ascii="宋体" w:hAnsi="宋体" w:hint="eastAsia"/>
          <w:bCs/>
          <w:sz w:val="32"/>
          <w:szCs w:val="32"/>
          <w:u w:val="single"/>
        </w:rPr>
        <w:t>年</w:t>
      </w:r>
      <w:r w:rsidRPr="00E31376">
        <w:rPr>
          <w:rFonts w:ascii="宋体" w:hAnsi="宋体"/>
          <w:bCs/>
          <w:sz w:val="32"/>
          <w:szCs w:val="32"/>
          <w:u w:val="single"/>
        </w:rPr>
        <w:t xml:space="preserve">  </w:t>
      </w:r>
      <w:r w:rsidRPr="00E31376">
        <w:rPr>
          <w:rFonts w:ascii="宋体" w:hAnsi="宋体" w:hint="eastAsia"/>
          <w:bCs/>
          <w:sz w:val="32"/>
          <w:szCs w:val="32"/>
          <w:u w:val="single"/>
        </w:rPr>
        <w:t xml:space="preserve"> </w:t>
      </w:r>
      <w:r w:rsidRPr="00E31376">
        <w:rPr>
          <w:rFonts w:ascii="宋体" w:hAnsi="宋体"/>
          <w:bCs/>
          <w:sz w:val="32"/>
          <w:szCs w:val="32"/>
          <w:u w:val="single"/>
        </w:rPr>
        <w:t xml:space="preserve">  </w:t>
      </w:r>
      <w:r w:rsidRPr="00E31376">
        <w:rPr>
          <w:rFonts w:ascii="宋体" w:hAnsi="宋体" w:hint="eastAsia"/>
          <w:bCs/>
          <w:sz w:val="32"/>
          <w:szCs w:val="32"/>
          <w:u w:val="single"/>
        </w:rPr>
        <w:t>月</w:t>
      </w:r>
      <w:r w:rsidRPr="00E31376">
        <w:rPr>
          <w:rFonts w:ascii="宋体" w:hAnsi="宋体"/>
          <w:bCs/>
          <w:sz w:val="32"/>
          <w:szCs w:val="32"/>
          <w:u w:val="single"/>
        </w:rPr>
        <w:t xml:space="preserve">  </w:t>
      </w:r>
      <w:r w:rsidRPr="00E31376">
        <w:rPr>
          <w:rFonts w:ascii="宋体" w:hAnsi="宋体" w:hint="eastAsia"/>
          <w:bCs/>
          <w:sz w:val="32"/>
          <w:szCs w:val="32"/>
          <w:u w:val="single"/>
        </w:rPr>
        <w:t xml:space="preserve"> </w:t>
      </w:r>
      <w:r w:rsidRPr="00E31376">
        <w:rPr>
          <w:rFonts w:ascii="宋体" w:hAnsi="宋体"/>
          <w:bCs/>
          <w:sz w:val="32"/>
          <w:szCs w:val="32"/>
          <w:u w:val="single"/>
        </w:rPr>
        <w:t xml:space="preserve">  </w:t>
      </w:r>
      <w:r w:rsidRPr="00E31376">
        <w:rPr>
          <w:rFonts w:ascii="宋体" w:hAnsi="宋体" w:hint="eastAsia"/>
          <w:bCs/>
          <w:sz w:val="32"/>
          <w:szCs w:val="32"/>
          <w:u w:val="single"/>
        </w:rPr>
        <w:t>日</w:t>
      </w:r>
      <w:r w:rsidRPr="00E31376">
        <w:rPr>
          <w:rFonts w:ascii="宋体" w:hAnsi="宋体"/>
          <w:bCs/>
          <w:sz w:val="32"/>
          <w:szCs w:val="32"/>
          <w:u w:val="single"/>
        </w:rPr>
        <w:t xml:space="preserve">      </w:t>
      </w:r>
      <w:r w:rsidRPr="00E31376">
        <w:rPr>
          <w:rFonts w:ascii="宋体" w:hAnsi="宋体"/>
          <w:sz w:val="32"/>
          <w:szCs w:val="32"/>
          <w:u w:val="single"/>
        </w:rPr>
        <w:t xml:space="preserve">         </w:t>
      </w:r>
    </w:p>
    <w:p w14:paraId="3C989A74" w14:textId="171E25C3" w:rsidR="00753548" w:rsidRPr="00E31376" w:rsidRDefault="00753548">
      <w:pPr>
        <w:widowControl/>
        <w:jc w:val="left"/>
        <w:rPr>
          <w:rFonts w:ascii="宋体" w:hAnsi="宋体"/>
          <w:b/>
          <w:bCs/>
          <w:kern w:val="0"/>
          <w:sz w:val="28"/>
          <w:szCs w:val="28"/>
        </w:rPr>
      </w:pPr>
      <w:r w:rsidRPr="00E31376">
        <w:rPr>
          <w:rFonts w:ascii="宋体" w:hAnsi="宋体" w:hint="eastAsia"/>
          <w:b/>
          <w:bCs/>
          <w:kern w:val="0"/>
          <w:sz w:val="28"/>
          <w:szCs w:val="28"/>
        </w:rPr>
        <w:br w:type="page"/>
      </w:r>
    </w:p>
    <w:p w14:paraId="7A9B6B66" w14:textId="77777777" w:rsidR="00753548" w:rsidRPr="00E31376" w:rsidRDefault="00753548" w:rsidP="00753548">
      <w:pPr>
        <w:spacing w:after="120" w:line="560" w:lineRule="exact"/>
        <w:rPr>
          <w:rFonts w:ascii="宋体" w:hAnsi="宋体"/>
          <w:b/>
          <w:bCs/>
          <w:kern w:val="0"/>
          <w:sz w:val="28"/>
          <w:szCs w:val="28"/>
        </w:rPr>
      </w:pPr>
    </w:p>
    <w:p w14:paraId="456A1F38" w14:textId="77777777" w:rsidR="00753548" w:rsidRPr="00E31376" w:rsidRDefault="00753548" w:rsidP="00753548">
      <w:pPr>
        <w:autoSpaceDE w:val="0"/>
        <w:autoSpaceDN w:val="0"/>
        <w:adjustRightInd w:val="0"/>
        <w:spacing w:afterLines="50" w:after="120" w:line="520" w:lineRule="exact"/>
        <w:jc w:val="center"/>
        <w:rPr>
          <w:rFonts w:ascii="宋体" w:hAnsi="宋体"/>
          <w:sz w:val="36"/>
          <w:szCs w:val="36"/>
        </w:rPr>
      </w:pPr>
      <w:r w:rsidRPr="00E31376">
        <w:rPr>
          <w:rFonts w:ascii="宋体" w:hAnsi="宋体" w:cs="宋体" w:hint="eastAsia"/>
          <w:b/>
          <w:sz w:val="36"/>
          <w:szCs w:val="36"/>
        </w:rPr>
        <w:t>劳务派遣服务合同</w:t>
      </w:r>
    </w:p>
    <w:p w14:paraId="133C8156" w14:textId="77777777" w:rsidR="00753548" w:rsidRPr="00E31376" w:rsidRDefault="00753548" w:rsidP="00753548">
      <w:pPr>
        <w:spacing w:line="520" w:lineRule="exact"/>
        <w:rPr>
          <w:rFonts w:ascii="宋体" w:hAnsi="宋体"/>
          <w:b/>
          <w:sz w:val="28"/>
          <w:szCs w:val="28"/>
        </w:rPr>
      </w:pPr>
      <w:r w:rsidRPr="00E31376">
        <w:rPr>
          <w:rFonts w:ascii="宋体" w:hAnsi="宋体" w:hint="eastAsia"/>
          <w:b/>
          <w:sz w:val="28"/>
          <w:szCs w:val="28"/>
        </w:rPr>
        <w:t>甲方（用工单位）：</w:t>
      </w:r>
    </w:p>
    <w:p w14:paraId="133A797E" w14:textId="77777777" w:rsidR="00753548" w:rsidRPr="00E31376" w:rsidRDefault="00753548" w:rsidP="00753548">
      <w:pPr>
        <w:spacing w:line="520" w:lineRule="exact"/>
        <w:rPr>
          <w:rFonts w:ascii="宋体" w:hAnsi="宋体"/>
          <w:sz w:val="28"/>
          <w:szCs w:val="28"/>
        </w:rPr>
      </w:pPr>
      <w:r w:rsidRPr="00E31376">
        <w:rPr>
          <w:rFonts w:ascii="宋体" w:hAnsi="宋体" w:hint="eastAsia"/>
          <w:sz w:val="28"/>
          <w:szCs w:val="28"/>
        </w:rPr>
        <w:t>地址：</w:t>
      </w:r>
    </w:p>
    <w:p w14:paraId="4553818F" w14:textId="77777777" w:rsidR="00753548" w:rsidRPr="00E31376" w:rsidRDefault="00753548" w:rsidP="00753548">
      <w:pPr>
        <w:adjustRightInd w:val="0"/>
        <w:snapToGrid w:val="0"/>
        <w:spacing w:line="520" w:lineRule="exact"/>
        <w:jc w:val="left"/>
        <w:rPr>
          <w:rFonts w:ascii="宋体" w:hAnsi="宋体"/>
          <w:sz w:val="28"/>
          <w:szCs w:val="28"/>
        </w:rPr>
      </w:pPr>
      <w:r w:rsidRPr="00E31376">
        <w:rPr>
          <w:rFonts w:ascii="宋体" w:hAnsi="宋体" w:hint="eastAsia"/>
          <w:sz w:val="28"/>
          <w:szCs w:val="28"/>
        </w:rPr>
        <w:t>纳税人识别号：</w:t>
      </w:r>
    </w:p>
    <w:p w14:paraId="2F9E19ED" w14:textId="77777777" w:rsidR="00753548" w:rsidRPr="00E31376" w:rsidRDefault="00753548" w:rsidP="00753548">
      <w:pPr>
        <w:adjustRightInd w:val="0"/>
        <w:snapToGrid w:val="0"/>
        <w:spacing w:line="520" w:lineRule="exact"/>
        <w:jc w:val="left"/>
        <w:rPr>
          <w:rFonts w:ascii="宋体" w:hAnsi="宋体"/>
          <w:sz w:val="28"/>
          <w:szCs w:val="28"/>
        </w:rPr>
      </w:pPr>
      <w:r w:rsidRPr="00E31376">
        <w:rPr>
          <w:rFonts w:ascii="宋体" w:hAnsi="宋体" w:hint="eastAsia"/>
          <w:sz w:val="28"/>
          <w:szCs w:val="28"/>
        </w:rPr>
        <w:t>开户银行：</w:t>
      </w:r>
      <w:r w:rsidRPr="00E31376">
        <w:rPr>
          <w:rFonts w:ascii="宋体" w:hAnsi="宋体"/>
          <w:sz w:val="28"/>
          <w:szCs w:val="28"/>
        </w:rPr>
        <w:t xml:space="preserve"> </w:t>
      </w:r>
    </w:p>
    <w:p w14:paraId="5F555DCE" w14:textId="77777777" w:rsidR="00753548" w:rsidRPr="00E31376" w:rsidRDefault="00753548" w:rsidP="00753548">
      <w:pPr>
        <w:spacing w:line="480" w:lineRule="exact"/>
        <w:rPr>
          <w:rFonts w:ascii="宋体" w:hAnsi="宋体"/>
          <w:sz w:val="28"/>
          <w:szCs w:val="28"/>
        </w:rPr>
      </w:pPr>
      <w:r w:rsidRPr="00E31376">
        <w:rPr>
          <w:rFonts w:ascii="宋体" w:hAnsi="宋体" w:hint="eastAsia"/>
          <w:sz w:val="28"/>
          <w:szCs w:val="28"/>
        </w:rPr>
        <w:t>账号：</w:t>
      </w:r>
    </w:p>
    <w:p w14:paraId="68FC9754" w14:textId="77777777" w:rsidR="00753548" w:rsidRPr="00E31376" w:rsidRDefault="00753548" w:rsidP="00753548">
      <w:pPr>
        <w:adjustRightInd w:val="0"/>
        <w:snapToGrid w:val="0"/>
        <w:spacing w:line="520" w:lineRule="exact"/>
        <w:jc w:val="left"/>
        <w:rPr>
          <w:rFonts w:ascii="宋体" w:hAnsi="宋体"/>
          <w:sz w:val="28"/>
          <w:szCs w:val="28"/>
        </w:rPr>
      </w:pPr>
      <w:r w:rsidRPr="00E31376">
        <w:rPr>
          <w:rFonts w:ascii="宋体" w:hAnsi="宋体" w:hint="eastAsia"/>
          <w:sz w:val="28"/>
          <w:szCs w:val="28"/>
        </w:rPr>
        <w:t>联系人：</w:t>
      </w:r>
      <w:r w:rsidRPr="00E31376">
        <w:rPr>
          <w:rFonts w:ascii="宋体" w:hAnsi="宋体"/>
          <w:sz w:val="28"/>
          <w:szCs w:val="28"/>
        </w:rPr>
        <w:t xml:space="preserve"> </w:t>
      </w:r>
    </w:p>
    <w:p w14:paraId="3D465625" w14:textId="77777777" w:rsidR="00753548" w:rsidRPr="00E31376" w:rsidRDefault="00753548" w:rsidP="00753548">
      <w:pPr>
        <w:adjustRightInd w:val="0"/>
        <w:snapToGrid w:val="0"/>
        <w:spacing w:line="520" w:lineRule="exact"/>
        <w:jc w:val="left"/>
        <w:rPr>
          <w:rFonts w:ascii="宋体" w:hAnsi="宋体"/>
          <w:sz w:val="28"/>
          <w:szCs w:val="28"/>
        </w:rPr>
      </w:pPr>
      <w:r w:rsidRPr="00E31376">
        <w:rPr>
          <w:rFonts w:ascii="宋体" w:hAnsi="宋体" w:hint="eastAsia"/>
          <w:sz w:val="28"/>
          <w:szCs w:val="28"/>
        </w:rPr>
        <w:t>联系方式：</w:t>
      </w:r>
    </w:p>
    <w:p w14:paraId="4E63A11B" w14:textId="77777777" w:rsidR="00753548" w:rsidRPr="00E31376" w:rsidRDefault="00753548" w:rsidP="00753548">
      <w:pPr>
        <w:spacing w:line="520" w:lineRule="exact"/>
        <w:rPr>
          <w:rFonts w:ascii="宋体" w:hAnsi="宋体"/>
          <w:b/>
          <w:sz w:val="28"/>
          <w:szCs w:val="28"/>
        </w:rPr>
      </w:pPr>
      <w:r w:rsidRPr="00E31376">
        <w:rPr>
          <w:rFonts w:ascii="宋体" w:hAnsi="宋体" w:hint="eastAsia"/>
          <w:b/>
          <w:sz w:val="28"/>
          <w:szCs w:val="28"/>
        </w:rPr>
        <w:t xml:space="preserve">乙方（派遣单位）： </w:t>
      </w:r>
    </w:p>
    <w:p w14:paraId="5F287694" w14:textId="77777777" w:rsidR="00753548" w:rsidRPr="00E31376" w:rsidRDefault="00753548" w:rsidP="00753548">
      <w:pPr>
        <w:spacing w:line="520" w:lineRule="exact"/>
        <w:rPr>
          <w:rFonts w:ascii="宋体" w:hAnsi="宋体"/>
          <w:bCs/>
          <w:sz w:val="28"/>
          <w:szCs w:val="28"/>
        </w:rPr>
      </w:pPr>
      <w:r w:rsidRPr="00E31376">
        <w:rPr>
          <w:rFonts w:ascii="宋体" w:hAnsi="宋体" w:hint="eastAsia"/>
          <w:bCs/>
          <w:sz w:val="28"/>
          <w:szCs w:val="28"/>
        </w:rPr>
        <w:t>住所地：</w:t>
      </w:r>
    </w:p>
    <w:p w14:paraId="2E59E994" w14:textId="77777777" w:rsidR="00753548" w:rsidRPr="00E31376" w:rsidRDefault="00753548" w:rsidP="00753548">
      <w:pPr>
        <w:spacing w:line="520" w:lineRule="exact"/>
        <w:rPr>
          <w:rFonts w:ascii="宋体" w:hAnsi="宋体"/>
          <w:bCs/>
          <w:sz w:val="28"/>
          <w:szCs w:val="28"/>
        </w:rPr>
      </w:pPr>
      <w:r w:rsidRPr="00E31376">
        <w:rPr>
          <w:rFonts w:ascii="宋体" w:hAnsi="宋体" w:hint="eastAsia"/>
          <w:bCs/>
          <w:sz w:val="28"/>
          <w:szCs w:val="28"/>
        </w:rPr>
        <w:t>统一社会信用代码：</w:t>
      </w:r>
    </w:p>
    <w:p w14:paraId="4A629620" w14:textId="77777777" w:rsidR="00753548" w:rsidRPr="00E31376" w:rsidRDefault="00753548" w:rsidP="00753548">
      <w:pPr>
        <w:spacing w:line="520" w:lineRule="exact"/>
        <w:rPr>
          <w:rFonts w:ascii="宋体" w:hAnsi="宋体"/>
          <w:bCs/>
          <w:sz w:val="28"/>
          <w:szCs w:val="28"/>
        </w:rPr>
      </w:pPr>
      <w:r w:rsidRPr="00E31376">
        <w:rPr>
          <w:rFonts w:ascii="宋体" w:hAnsi="宋体" w:hint="eastAsia"/>
          <w:bCs/>
          <w:sz w:val="28"/>
          <w:szCs w:val="28"/>
        </w:rPr>
        <w:t>开户行：</w:t>
      </w:r>
    </w:p>
    <w:p w14:paraId="43262EC7" w14:textId="77777777" w:rsidR="00753548" w:rsidRPr="00E31376" w:rsidRDefault="00753548" w:rsidP="00753548">
      <w:pPr>
        <w:spacing w:line="520" w:lineRule="exact"/>
        <w:rPr>
          <w:rFonts w:ascii="宋体" w:hAnsi="宋体"/>
          <w:bCs/>
          <w:sz w:val="28"/>
          <w:szCs w:val="28"/>
        </w:rPr>
      </w:pPr>
      <w:r w:rsidRPr="00E31376">
        <w:rPr>
          <w:rFonts w:ascii="宋体" w:hAnsi="宋体" w:hint="eastAsia"/>
          <w:bCs/>
          <w:sz w:val="28"/>
          <w:szCs w:val="28"/>
        </w:rPr>
        <w:t>账号：</w:t>
      </w:r>
    </w:p>
    <w:p w14:paraId="2ADD6A60" w14:textId="77777777" w:rsidR="00753548" w:rsidRPr="00E31376" w:rsidRDefault="00753548" w:rsidP="00753548">
      <w:pPr>
        <w:spacing w:line="520" w:lineRule="exact"/>
        <w:rPr>
          <w:rFonts w:ascii="宋体" w:hAnsi="宋体"/>
          <w:bCs/>
          <w:sz w:val="28"/>
          <w:szCs w:val="28"/>
        </w:rPr>
      </w:pPr>
      <w:r w:rsidRPr="00E31376">
        <w:rPr>
          <w:rFonts w:ascii="宋体" w:hAnsi="宋体" w:hint="eastAsia"/>
          <w:bCs/>
          <w:sz w:val="28"/>
          <w:szCs w:val="28"/>
        </w:rPr>
        <w:t>联系人：</w:t>
      </w:r>
    </w:p>
    <w:p w14:paraId="0B46B5CD" w14:textId="77777777" w:rsidR="00753548" w:rsidRPr="00E31376" w:rsidRDefault="00753548" w:rsidP="00753548">
      <w:pPr>
        <w:spacing w:line="520" w:lineRule="exact"/>
        <w:rPr>
          <w:rFonts w:ascii="宋体" w:hAnsi="宋体"/>
          <w:sz w:val="28"/>
          <w:szCs w:val="28"/>
        </w:rPr>
      </w:pPr>
      <w:r w:rsidRPr="00E31376">
        <w:rPr>
          <w:rFonts w:ascii="宋体" w:hAnsi="宋体" w:hint="eastAsia"/>
          <w:bCs/>
          <w:sz w:val="28"/>
          <w:szCs w:val="28"/>
        </w:rPr>
        <w:t>联系方式：</w:t>
      </w:r>
    </w:p>
    <w:p w14:paraId="32B9338B"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甲、乙双方经友好协商，根据《中华人民共和国民法典》《中华人民共和国劳动法》《中华人民共和国劳动合同法》及相关法律法规，鉴于乙方具有劳务派遣资质，且该资质在劳务派遣期限内持续有效，甲方与乙方就其临时性或辅助性或可替代性工作岗位提供劳务派遣服务协商一致，签订本合同，以兹共同遵守。</w:t>
      </w:r>
    </w:p>
    <w:p w14:paraId="05FB2C93" w14:textId="77777777" w:rsidR="00753548" w:rsidRPr="00E31376" w:rsidRDefault="00753548" w:rsidP="00753548">
      <w:pPr>
        <w:spacing w:line="520" w:lineRule="exact"/>
        <w:ind w:firstLineChars="151" w:firstLine="424"/>
        <w:rPr>
          <w:rFonts w:ascii="宋体" w:hAnsi="宋体"/>
          <w:b/>
          <w:sz w:val="28"/>
          <w:szCs w:val="28"/>
        </w:rPr>
      </w:pPr>
      <w:r w:rsidRPr="00E31376">
        <w:rPr>
          <w:rFonts w:ascii="宋体" w:hAnsi="宋体" w:hint="eastAsia"/>
          <w:b/>
          <w:sz w:val="28"/>
          <w:szCs w:val="28"/>
        </w:rPr>
        <w:t>一、派遣岗位、人数及职责</w:t>
      </w:r>
    </w:p>
    <w:p w14:paraId="0FE9A50C" w14:textId="77777777" w:rsidR="00753548" w:rsidRPr="00E31376" w:rsidRDefault="00753548" w:rsidP="00753548">
      <w:pPr>
        <w:spacing w:line="520" w:lineRule="exact"/>
        <w:ind w:firstLineChars="250" w:firstLine="700"/>
        <w:rPr>
          <w:rFonts w:ascii="宋体" w:hAnsi="宋体"/>
          <w:sz w:val="28"/>
          <w:szCs w:val="28"/>
        </w:rPr>
      </w:pPr>
      <w:r w:rsidRPr="00E31376">
        <w:rPr>
          <w:rFonts w:ascii="宋体" w:hAnsi="宋体" w:hint="eastAsia"/>
          <w:sz w:val="28"/>
          <w:szCs w:val="28"/>
        </w:rPr>
        <w:t>1.甲方需要接受被派遣劳动者（以下简称员工）的岗位和人员数量如下：</w:t>
      </w:r>
      <w:r w:rsidRPr="00E31376">
        <w:rPr>
          <w:rFonts w:ascii="宋体" w:hAnsi="宋体" w:hint="eastAsia"/>
          <w:sz w:val="28"/>
          <w:szCs w:val="28"/>
          <w:u w:val="single"/>
        </w:rPr>
        <w:t xml:space="preserve">             </w:t>
      </w:r>
      <w:r w:rsidRPr="00E31376">
        <w:rPr>
          <w:rFonts w:ascii="宋体" w:hAnsi="宋体" w:hint="eastAsia"/>
          <w:sz w:val="28"/>
          <w:szCs w:val="28"/>
        </w:rPr>
        <w:t>岗位</w:t>
      </w:r>
      <w:r w:rsidRPr="00E31376">
        <w:rPr>
          <w:rFonts w:ascii="宋体" w:hAnsi="宋体" w:hint="eastAsia"/>
          <w:sz w:val="28"/>
          <w:szCs w:val="28"/>
          <w:u w:val="single"/>
        </w:rPr>
        <w:t xml:space="preserve">    </w:t>
      </w:r>
      <w:r w:rsidRPr="00E31376">
        <w:rPr>
          <w:rFonts w:ascii="宋体" w:hAnsi="宋体" w:hint="eastAsia"/>
          <w:sz w:val="28"/>
          <w:szCs w:val="28"/>
        </w:rPr>
        <w:t>人，工作的内容:</w:t>
      </w:r>
      <w:r w:rsidRPr="00E31376">
        <w:rPr>
          <w:rFonts w:ascii="宋体" w:hAnsi="宋体" w:hint="eastAsia"/>
          <w:sz w:val="28"/>
          <w:szCs w:val="28"/>
          <w:u w:val="single"/>
        </w:rPr>
        <w:t xml:space="preserve">                                </w:t>
      </w:r>
      <w:r w:rsidRPr="00E31376">
        <w:rPr>
          <w:rFonts w:ascii="宋体" w:hAnsi="宋体" w:hint="eastAsia"/>
          <w:sz w:val="28"/>
          <w:szCs w:val="28"/>
        </w:rPr>
        <w:t>_</w:t>
      </w:r>
      <w:r w:rsidRPr="00E31376">
        <w:rPr>
          <w:rFonts w:ascii="宋体" w:hAnsi="宋体" w:hint="eastAsia"/>
          <w:sz w:val="28"/>
          <w:szCs w:val="28"/>
          <w:u w:val="single"/>
        </w:rPr>
        <w:t xml:space="preserve">                                         </w:t>
      </w:r>
      <w:r w:rsidRPr="00E31376">
        <w:rPr>
          <w:rFonts w:ascii="宋体" w:hAnsi="宋体" w:hint="eastAsia"/>
          <w:sz w:val="28"/>
          <w:szCs w:val="28"/>
        </w:rPr>
        <w:t xml:space="preserve">。岗位职责详见附件。 </w:t>
      </w:r>
      <w:r w:rsidRPr="00E31376">
        <w:rPr>
          <w:rFonts w:ascii="宋体" w:hAnsi="宋体" w:hint="eastAsia"/>
          <w:sz w:val="28"/>
          <w:szCs w:val="28"/>
          <w:u w:val="single"/>
        </w:rPr>
        <w:t xml:space="preserve">      </w:t>
      </w:r>
    </w:p>
    <w:p w14:paraId="116D8631" w14:textId="77777777" w:rsidR="00753548" w:rsidRPr="00E31376" w:rsidRDefault="00753548" w:rsidP="00753548">
      <w:pPr>
        <w:spacing w:line="520" w:lineRule="exact"/>
        <w:ind w:firstLineChars="251" w:firstLine="703"/>
        <w:rPr>
          <w:rFonts w:ascii="宋体" w:hAnsi="宋体"/>
          <w:sz w:val="28"/>
          <w:szCs w:val="28"/>
        </w:rPr>
      </w:pPr>
      <w:r w:rsidRPr="00E31376">
        <w:rPr>
          <w:rFonts w:ascii="宋体" w:hAnsi="宋体" w:hint="eastAsia"/>
          <w:sz w:val="28"/>
          <w:szCs w:val="28"/>
        </w:rPr>
        <w:t>2.乙方按照甲方用工需求，负责推荐符合条件的员工供甲方择优使用。</w:t>
      </w:r>
      <w:r w:rsidRPr="00E31376">
        <w:rPr>
          <w:rFonts w:ascii="宋体" w:hAnsi="宋体" w:hint="eastAsia"/>
          <w:sz w:val="28"/>
          <w:szCs w:val="28"/>
        </w:rPr>
        <w:lastRenderedPageBreak/>
        <w:t>甲方有权决定派遣人员人选。乙方派到甲方的员工应当符合如下条件：__________________________________________________________</w:t>
      </w:r>
    </w:p>
    <w:p w14:paraId="31C1CE8F" w14:textId="77777777" w:rsidR="00753548" w:rsidRPr="00E31376" w:rsidRDefault="00753548" w:rsidP="00753548">
      <w:pPr>
        <w:spacing w:line="520" w:lineRule="exact"/>
        <w:ind w:firstLineChars="147" w:firstLine="412"/>
        <w:rPr>
          <w:rFonts w:ascii="宋体" w:hAnsi="宋体"/>
          <w:b/>
          <w:sz w:val="28"/>
          <w:szCs w:val="28"/>
        </w:rPr>
      </w:pPr>
      <w:r w:rsidRPr="00E31376">
        <w:rPr>
          <w:rFonts w:ascii="宋体" w:hAnsi="宋体"/>
          <w:sz w:val="28"/>
          <w:szCs w:val="28"/>
        </w:rPr>
        <w:t xml:space="preserve"> </w:t>
      </w:r>
      <w:r w:rsidRPr="00E31376">
        <w:rPr>
          <w:rFonts w:ascii="宋体" w:hAnsi="宋体" w:hint="eastAsia"/>
          <w:sz w:val="28"/>
          <w:szCs w:val="28"/>
        </w:rPr>
        <w:t>二</w:t>
      </w:r>
      <w:r w:rsidRPr="00E31376">
        <w:rPr>
          <w:rFonts w:ascii="宋体" w:hAnsi="宋体" w:hint="eastAsia"/>
          <w:b/>
          <w:sz w:val="28"/>
          <w:szCs w:val="28"/>
        </w:rPr>
        <w:t>、合同期限及履行地</w:t>
      </w:r>
    </w:p>
    <w:p w14:paraId="731E05BC" w14:textId="77777777" w:rsidR="00753548" w:rsidRPr="00E31376" w:rsidRDefault="00753548" w:rsidP="00753548">
      <w:pPr>
        <w:spacing w:line="520" w:lineRule="exact"/>
        <w:ind w:firstLineChars="152" w:firstLine="426"/>
        <w:rPr>
          <w:rFonts w:ascii="宋体" w:hAnsi="宋体"/>
          <w:sz w:val="28"/>
          <w:szCs w:val="28"/>
        </w:rPr>
      </w:pPr>
      <w:r w:rsidRPr="00E31376">
        <w:rPr>
          <w:rFonts w:ascii="宋体" w:hAnsi="宋体" w:hint="eastAsia"/>
          <w:sz w:val="28"/>
          <w:szCs w:val="28"/>
        </w:rPr>
        <w:t>1.本合同自</w:t>
      </w:r>
      <w:r w:rsidRPr="00E31376">
        <w:rPr>
          <w:rFonts w:ascii="宋体" w:hAnsi="宋体" w:hint="eastAsia"/>
          <w:sz w:val="28"/>
          <w:szCs w:val="28"/>
          <w:u w:val="single"/>
        </w:rPr>
        <w:t xml:space="preserve">     </w:t>
      </w:r>
      <w:r w:rsidRPr="00E31376">
        <w:rPr>
          <w:rFonts w:ascii="宋体" w:hAnsi="宋体" w:hint="eastAsia"/>
          <w:sz w:val="28"/>
          <w:szCs w:val="28"/>
        </w:rPr>
        <w:t>年</w:t>
      </w:r>
      <w:r w:rsidRPr="00E31376">
        <w:rPr>
          <w:rFonts w:ascii="宋体" w:hAnsi="宋体" w:hint="eastAsia"/>
          <w:sz w:val="28"/>
          <w:szCs w:val="28"/>
          <w:u w:val="single"/>
        </w:rPr>
        <w:t xml:space="preserve">   </w:t>
      </w:r>
      <w:r w:rsidRPr="00E31376">
        <w:rPr>
          <w:rFonts w:ascii="宋体" w:hAnsi="宋体" w:hint="eastAsia"/>
          <w:sz w:val="28"/>
          <w:szCs w:val="28"/>
        </w:rPr>
        <w:t>月</w:t>
      </w:r>
      <w:r w:rsidRPr="00E31376">
        <w:rPr>
          <w:rFonts w:ascii="宋体" w:hAnsi="宋体" w:hint="eastAsia"/>
          <w:sz w:val="28"/>
          <w:szCs w:val="28"/>
          <w:u w:val="single"/>
        </w:rPr>
        <w:t xml:space="preserve">   </w:t>
      </w:r>
      <w:r w:rsidRPr="00E31376">
        <w:rPr>
          <w:rFonts w:ascii="宋体" w:hAnsi="宋体" w:hint="eastAsia"/>
          <w:sz w:val="28"/>
          <w:szCs w:val="28"/>
        </w:rPr>
        <w:t>日起至</w:t>
      </w:r>
      <w:r w:rsidRPr="00E31376">
        <w:rPr>
          <w:rFonts w:ascii="宋体" w:hAnsi="宋体" w:hint="eastAsia"/>
          <w:sz w:val="28"/>
          <w:szCs w:val="28"/>
          <w:u w:val="single"/>
        </w:rPr>
        <w:t xml:space="preserve">     </w:t>
      </w:r>
      <w:r w:rsidRPr="00E31376">
        <w:rPr>
          <w:rFonts w:ascii="宋体" w:hAnsi="宋体" w:hint="eastAsia"/>
          <w:sz w:val="28"/>
          <w:szCs w:val="28"/>
        </w:rPr>
        <w:t>年</w:t>
      </w:r>
      <w:r w:rsidRPr="00E31376">
        <w:rPr>
          <w:rFonts w:ascii="宋体" w:hAnsi="宋体" w:hint="eastAsia"/>
          <w:sz w:val="28"/>
          <w:szCs w:val="28"/>
          <w:u w:val="single"/>
        </w:rPr>
        <w:t xml:space="preserve">    </w:t>
      </w:r>
      <w:r w:rsidRPr="00E31376">
        <w:rPr>
          <w:rFonts w:ascii="宋体" w:hAnsi="宋体" w:hint="eastAsia"/>
          <w:sz w:val="28"/>
          <w:szCs w:val="28"/>
        </w:rPr>
        <w:t>月</w:t>
      </w:r>
      <w:r w:rsidRPr="00E31376">
        <w:rPr>
          <w:rFonts w:ascii="宋体" w:hAnsi="宋体" w:hint="eastAsia"/>
          <w:sz w:val="28"/>
          <w:szCs w:val="28"/>
          <w:u w:val="single"/>
        </w:rPr>
        <w:t xml:space="preserve">    </w:t>
      </w:r>
      <w:r w:rsidRPr="00E31376">
        <w:rPr>
          <w:rFonts w:ascii="宋体" w:hAnsi="宋体" w:hint="eastAsia"/>
          <w:sz w:val="28"/>
          <w:szCs w:val="28"/>
        </w:rPr>
        <w:t>日止。为期___个月。</w:t>
      </w:r>
    </w:p>
    <w:p w14:paraId="61CEE991" w14:textId="77777777" w:rsidR="00753548" w:rsidRPr="00E31376" w:rsidRDefault="00753548" w:rsidP="00753548">
      <w:pPr>
        <w:spacing w:line="520" w:lineRule="exact"/>
        <w:ind w:firstLineChars="152" w:firstLine="426"/>
        <w:rPr>
          <w:rFonts w:ascii="宋体" w:hAnsi="宋体"/>
          <w:szCs w:val="22"/>
        </w:rPr>
      </w:pPr>
      <w:r w:rsidRPr="00E31376">
        <w:rPr>
          <w:rFonts w:ascii="宋体" w:hAnsi="宋体" w:hint="eastAsia"/>
          <w:sz w:val="28"/>
          <w:szCs w:val="28"/>
        </w:rPr>
        <w:t>2.合同履行地：</w:t>
      </w:r>
      <w:r w:rsidRPr="00E31376">
        <w:rPr>
          <w:rFonts w:ascii="宋体" w:hAnsi="宋体" w:hint="eastAsia"/>
          <w:sz w:val="28"/>
          <w:szCs w:val="28"/>
          <w:u w:val="single"/>
        </w:rPr>
        <w:t xml:space="preserve">  北京市海淀区                                              </w:t>
      </w:r>
    </w:p>
    <w:p w14:paraId="59E34BA5"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三、甲方权利和义务</w:t>
      </w:r>
    </w:p>
    <w:p w14:paraId="7FD9EF53"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甲方对不符合本合同约定的派遣员工有权退回乙方，并在派遣期间对于派遣员工实行日常管理。甲方有权对乙方派遣员工进行考核，对于考核合格的，双方共同确定派遣人员花名册。乙方更换花名册内人员，需经甲方书面同意，同时修订花名册并经双方确认。对于考核不合格的派遣员工，甲方有权退回乙方。</w:t>
      </w:r>
    </w:p>
    <w:p w14:paraId="66BF430E"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2.派遣员工被退回或派遣期限届满时，派遣员工在甲方工作时所使用的设备、物品及资料等应交回甲方。</w:t>
      </w:r>
    </w:p>
    <w:p w14:paraId="527C4C52"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3.如乙方派遣员工违反甲方相关管理规章制度，甲方可依据相关制度给予处罚，严重者予以退回。甲方相关规章制度在本合同生效后，由甲方交付乙方，乙方负责组织派遣人员针对甲方的相关制度进行岗前培训。</w:t>
      </w:r>
    </w:p>
    <w:p w14:paraId="0588D6A3"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4.甲方应严格按照本合同约定的内容和时间及时向乙方支付本合同约定的各项费用。为保证甲方按时支付各项费用，乙方需要提前向甲方提供社保、工资明细表等。</w:t>
      </w:r>
    </w:p>
    <w:p w14:paraId="6D9ECD74"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5.甲方应严格按照法律规定、合法用工。执行国家劳动标准，并提供相应的劳动条件和劳动保护。</w:t>
      </w:r>
    </w:p>
    <w:p w14:paraId="003CDBB9"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sz w:val="28"/>
          <w:szCs w:val="28"/>
        </w:rPr>
        <w:t>6</w:t>
      </w:r>
      <w:r w:rsidRPr="00E31376">
        <w:rPr>
          <w:rFonts w:ascii="宋体" w:hAnsi="宋体" w:hint="eastAsia"/>
          <w:sz w:val="28"/>
          <w:szCs w:val="28"/>
        </w:rPr>
        <w:t>.在本合同有效期内，甲方有权根据工作需要自由选择退回派遣员工。若退回员工的比例不超过总派遣人数的10%（含10%），则与此相关的全部法律责任及经济赔偿责任应由乙方承担；若退回比例超过总派遣人数的10%，则超出部分的法律责任及经济赔偿责任将由甲方承担。</w:t>
      </w:r>
    </w:p>
    <w:p w14:paraId="39C5EFFF" w14:textId="77777777" w:rsidR="00753548" w:rsidRPr="00E31376" w:rsidRDefault="00753548" w:rsidP="00753548">
      <w:pPr>
        <w:spacing w:after="120" w:line="520" w:lineRule="exact"/>
        <w:ind w:firstLine="560"/>
        <w:rPr>
          <w:rFonts w:ascii="宋体" w:hAnsi="宋体"/>
          <w:sz w:val="28"/>
          <w:szCs w:val="28"/>
        </w:rPr>
      </w:pPr>
      <w:r w:rsidRPr="00E31376">
        <w:rPr>
          <w:rFonts w:ascii="宋体" w:hAnsi="宋体"/>
          <w:sz w:val="28"/>
          <w:szCs w:val="28"/>
        </w:rPr>
        <w:lastRenderedPageBreak/>
        <w:t>7.</w:t>
      </w:r>
      <w:r w:rsidRPr="00E31376">
        <w:rPr>
          <w:rFonts w:ascii="宋体" w:hAnsi="宋体" w:hint="eastAsia"/>
          <w:sz w:val="28"/>
          <w:szCs w:val="28"/>
        </w:rPr>
        <w:t>如派遣员工原与第三方派遣公司签订劳动合同派遣至甲方用工的工作年限，该工作年限涉及到的任何费用（包括但不限于工资、年休假工资报酬、奖金、补贴、经济补偿金、赔偿金等）由甲方承担。</w:t>
      </w:r>
    </w:p>
    <w:p w14:paraId="7994CE6B"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四、乙方权利和义务</w:t>
      </w:r>
    </w:p>
    <w:p w14:paraId="5CBFE3B8"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1.乙方有权对甲方侵害员工合法权益的行为进行交涉并提出意见。</w:t>
      </w:r>
    </w:p>
    <w:p w14:paraId="488FE5A1"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bCs/>
          <w:sz w:val="28"/>
          <w:szCs w:val="28"/>
        </w:rPr>
        <w:t>2.如实告知被派遣员工劳动合同法、应遵守的甲方规章制度以及本劳务派遣合同的全部内容。</w:t>
      </w:r>
    </w:p>
    <w:p w14:paraId="53693EE2"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3.乙方应与派遣到甲方工作的员工建立劳动关系，依法与员工签订劳动合同并为员工办理相关的劳动手续。乙方应在签订本合同后</w:t>
      </w:r>
      <w:r w:rsidRPr="00E31376">
        <w:rPr>
          <w:rFonts w:ascii="宋体" w:hAnsi="宋体" w:hint="eastAsia"/>
          <w:sz w:val="28"/>
          <w:szCs w:val="28"/>
          <w:u w:val="single"/>
        </w:rPr>
        <w:t xml:space="preserve">   </w:t>
      </w:r>
      <w:r w:rsidRPr="00E31376">
        <w:rPr>
          <w:rFonts w:ascii="宋体" w:hAnsi="宋体" w:hint="eastAsia"/>
          <w:sz w:val="28"/>
          <w:szCs w:val="28"/>
        </w:rPr>
        <w:t>个工作日内将与派遣员工签订的劳动合同复印件加盖公章后提供给甲方留存。因派遣员工劳动用工手续不符合规定致使无法签订劳动合同（包括缴纳社会保险）及无法及时派遣到乙方工作时所产生的后果，由乙方承担相应责任，乙方应在</w:t>
      </w:r>
      <w:r w:rsidRPr="00E31376">
        <w:rPr>
          <w:rFonts w:ascii="宋体" w:hAnsi="宋体" w:hint="eastAsia"/>
          <w:sz w:val="28"/>
          <w:szCs w:val="28"/>
          <w:u w:val="single"/>
        </w:rPr>
        <w:t xml:space="preserve">   </w:t>
      </w:r>
      <w:r w:rsidRPr="00E31376">
        <w:rPr>
          <w:rFonts w:ascii="宋体" w:hAnsi="宋体" w:hint="eastAsia"/>
          <w:sz w:val="28"/>
          <w:szCs w:val="28"/>
        </w:rPr>
        <w:t>工作日之内将无法签约的情况书面通知甲方。</w:t>
      </w:r>
    </w:p>
    <w:p w14:paraId="079E4570"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4.乙方应按照本合同的约定，在收到甲方支付的费用后，按时、足额向派遣员工支付工资和相关费用。乙方应按照国家规定和当地政府规定的时间及标准为员工缴纳社会保险费。乙方与其派遣员工之间纠纷，由乙方自行承担，涉及本合同第三条中有关甲方权利和义务的，按本合同第三条第6款及第7款的相关规定执行。</w:t>
      </w:r>
    </w:p>
    <w:p w14:paraId="5DDA8B4A"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5.在本合同履行期间，乙方全面负责所有派遣员工的各项涉及劳动关系的事宜，包括但不限于派遣员工劳动合同的签订、变更、解除或终止，用工管理、社会保险的缴纳、派遣员工社会保险关系的接续、转移、费用报销及工伤申报、领取、劳动纠纷处理等。乙方应在派遣员工管理工作中给予甲方合理、合法的意见和建议。掌握政策方向和变动，并及时告知甲方相关法律风险，避免损失。</w:t>
      </w:r>
    </w:p>
    <w:p w14:paraId="241E792A"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6.乙方应保证派遣员工遵守国家法律、法规和规章。教育派遣员工遵守甲方的规章制度，保守甲方的商业秘密。甲方和乙方的规章制度有冲突</w:t>
      </w:r>
      <w:r w:rsidRPr="00E31376">
        <w:rPr>
          <w:rFonts w:ascii="宋体" w:hAnsi="宋体" w:hint="eastAsia"/>
          <w:sz w:val="28"/>
          <w:szCs w:val="28"/>
        </w:rPr>
        <w:lastRenderedPageBreak/>
        <w:t>时，以甲方的规章制度为准。</w:t>
      </w:r>
    </w:p>
    <w:p w14:paraId="401B0D96"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7.乙方必须在与派遣员工签订劳动合同之前，针对甲方上述管理规定对派遣员工进行岗前培训、技能和安全培训。派遣员工在签订合同后，即被视为已经完全了解甲方的各项管理制度并同意遵照执行。若因乙方派遣员工违反甲方管理规定且符合法定解除劳动合同情形的被甲方退回，甲方不承担员工任何经济补偿费用。</w:t>
      </w:r>
    </w:p>
    <w:p w14:paraId="68E4F859"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8.乙方每月</w:t>
      </w:r>
      <w:r w:rsidRPr="00E31376">
        <w:rPr>
          <w:rFonts w:ascii="宋体" w:hAnsi="宋体" w:hint="eastAsia"/>
          <w:sz w:val="28"/>
          <w:szCs w:val="28"/>
          <w:u w:val="single"/>
        </w:rPr>
        <w:t xml:space="preserve">   </w:t>
      </w:r>
      <w:r w:rsidRPr="00E31376">
        <w:rPr>
          <w:rFonts w:ascii="宋体" w:hAnsi="宋体" w:hint="eastAsia"/>
          <w:sz w:val="28"/>
          <w:szCs w:val="28"/>
        </w:rPr>
        <w:t>日向甲方提供上一自然月派遣人员缴纳工资、社保等费用的明细表并加盖公章。乙方在完成派遣人员的工资、社保等费用支付后，应将工资、社保的银行支付明细加盖公章交甲方备案。</w:t>
      </w:r>
    </w:p>
    <w:p w14:paraId="33186BC3"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 xml:space="preserve">9.乙方应提交由正规医院出具的服务人员体检证明，以确保其服务人员在服务期内均符合健康标准。 </w:t>
      </w:r>
    </w:p>
    <w:p w14:paraId="4AEAF43A"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10.合同期内，乙方须确保服务人员相对稳定，对于经甲方考核合格的派遣人员，乙方未经甲方书面同意不得擅自调换。</w:t>
      </w:r>
    </w:p>
    <w:p w14:paraId="32A82D7D"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11.</w:t>
      </w:r>
      <w:r w:rsidRPr="00E31376">
        <w:rPr>
          <w:rFonts w:ascii="宋体" w:hAnsi="宋体" w:cs="宋体" w:hint="eastAsia"/>
          <w:sz w:val="28"/>
          <w:szCs w:val="28"/>
        </w:rPr>
        <w:t>乙方</w:t>
      </w:r>
      <w:r w:rsidRPr="00E31376">
        <w:rPr>
          <w:rFonts w:ascii="宋体" w:hAnsi="宋体" w:hint="eastAsia"/>
          <w:sz w:val="28"/>
          <w:szCs w:val="28"/>
        </w:rPr>
        <w:t>配合甲方完成项目审结并提供相应资料，以确保项目资料完整。</w:t>
      </w:r>
    </w:p>
    <w:p w14:paraId="78E5D4C5"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sz w:val="28"/>
          <w:szCs w:val="28"/>
        </w:rPr>
        <w:t>12.</w:t>
      </w:r>
      <w:r w:rsidRPr="00E31376">
        <w:rPr>
          <w:rFonts w:ascii="宋体" w:hAnsi="宋体" w:hint="eastAsia"/>
          <w:sz w:val="28"/>
          <w:szCs w:val="28"/>
        </w:rPr>
        <w:t>乙方派遣员工在工作期间出现人身损害或死亡的，由乙方负责出面妥善解决。</w:t>
      </w:r>
    </w:p>
    <w:p w14:paraId="24208AE5"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13.乙方应完全遵守《中华人民共和国妇女权益保障法》中关于“劳动和社会保障权益"的有关要求。</w:t>
      </w:r>
    </w:p>
    <w:p w14:paraId="0F7D3A74"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五、员工离职</w:t>
      </w:r>
    </w:p>
    <w:p w14:paraId="52381DA6"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1.乙方派遣员工从乙方离职或者辞职的，乙方应保证按照规定完成工作交接或采取其他必要措施，保证甲方的利益不受损害。</w:t>
      </w:r>
    </w:p>
    <w:p w14:paraId="4DD65B45"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2.派遣员工应从乙方辞职离职，甲方不接受派遣员工的离职申请，乙方应自收到派遣员工的书面辞职申请之日起</w:t>
      </w:r>
      <w:r w:rsidRPr="00E31376">
        <w:rPr>
          <w:rFonts w:ascii="宋体" w:hAnsi="宋体" w:hint="eastAsia"/>
          <w:sz w:val="28"/>
          <w:szCs w:val="28"/>
          <w:u w:val="single"/>
        </w:rPr>
        <w:t>2个</w:t>
      </w:r>
      <w:r w:rsidRPr="00E31376">
        <w:rPr>
          <w:rFonts w:ascii="宋体" w:hAnsi="宋体" w:hint="eastAsia"/>
          <w:sz w:val="28"/>
          <w:szCs w:val="28"/>
        </w:rPr>
        <w:t>工作日内以书面形式通知甲方，并提供派遣员工的辞职申请书，乙方应依法为其办理相关离职手续；乙方应在派遣员工离职前10个工作日内另行派遣符合条件且甲方认可的员工到甲方工作。</w:t>
      </w:r>
    </w:p>
    <w:p w14:paraId="33784A79"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lastRenderedPageBreak/>
        <w:t>六、派遣员工患病、非因工负伤、因工负伤以及患职业病的处理</w:t>
      </w:r>
    </w:p>
    <w:p w14:paraId="28CDC6B8"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1.派遣员工在疾病、非因工负伤期间以及因工负伤、患职业病、死亡的情况下享受国家和当地政府规定的各种待遇。</w:t>
      </w:r>
    </w:p>
    <w:p w14:paraId="794D549C"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如派遣员工发生工伤，乙方负责按照国家和地方政府的相关规定办理工伤申报、认定、工伤医疗费用报销等事宜，超出工伤保险基金赔偿范围的法律规定的各项工伤待遇（包括但不限于停工留薪期待遇、伤残津贴、一次性伤残就业补助金等项目）由双方依据相关法律法规及本合同约定进行友好协商，共同确定责任承担方式。。</w:t>
      </w:r>
    </w:p>
    <w:p w14:paraId="26B3E7B9"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七、派遣员工的退回</w:t>
      </w:r>
    </w:p>
    <w:p w14:paraId="5ECD7235"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1.派遣员工有劳动合同法第三十九条规定的情形，甲方可以立即退回该员工，并书面通知该员工及乙方。</w:t>
      </w:r>
    </w:p>
    <w:p w14:paraId="0AA33878"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2.派遣员工有劳动合同法第四十条、第四十一条规定的情形，甲方可以退回派遣员工。</w:t>
      </w:r>
    </w:p>
    <w:p w14:paraId="32BA0592"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3.乙方应在甲方退回派遣员工后</w:t>
      </w:r>
      <w:r w:rsidRPr="00E31376">
        <w:rPr>
          <w:rFonts w:ascii="宋体" w:hAnsi="宋体" w:hint="eastAsia"/>
          <w:sz w:val="28"/>
          <w:szCs w:val="28"/>
          <w:u w:val="single"/>
        </w:rPr>
        <w:t>2个</w:t>
      </w:r>
      <w:r w:rsidRPr="00E31376">
        <w:rPr>
          <w:rFonts w:ascii="宋体" w:hAnsi="宋体" w:hint="eastAsia"/>
          <w:sz w:val="28"/>
          <w:szCs w:val="28"/>
        </w:rPr>
        <w:t>工作日内，根据甲方的需要重新派遣符合本合同条件的员工。</w:t>
      </w:r>
    </w:p>
    <w:p w14:paraId="257491CD"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八、员工派遣期届满的处理</w:t>
      </w:r>
    </w:p>
    <w:p w14:paraId="040A1E33"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1.乙方在与派遣员工劳动合同终止前</w:t>
      </w:r>
      <w:r w:rsidRPr="00E31376">
        <w:rPr>
          <w:rFonts w:ascii="宋体" w:hAnsi="宋体" w:hint="eastAsia"/>
          <w:sz w:val="28"/>
          <w:szCs w:val="28"/>
          <w:u w:val="single"/>
        </w:rPr>
        <w:t>30日</w:t>
      </w:r>
      <w:r w:rsidRPr="00E31376">
        <w:rPr>
          <w:rFonts w:ascii="宋体" w:hAnsi="宋体" w:hint="eastAsia"/>
          <w:sz w:val="28"/>
          <w:szCs w:val="28"/>
        </w:rPr>
        <w:t>应书面告知甲方，以便甲方决定是否继续接受员工派遣。因乙方过错原因造成派遣员工未能及时续签合同或是终止合同，所产生的费用应由乙方承担。</w:t>
      </w:r>
    </w:p>
    <w:p w14:paraId="13352AE6"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2.派遣员工劳动合同期满终止，甲方决定继续接受员工派遣的，应与乙方明确员工派遣期限等内容。</w:t>
      </w:r>
    </w:p>
    <w:p w14:paraId="79BB7F03" w14:textId="77777777" w:rsidR="00753548" w:rsidRPr="00E31376" w:rsidRDefault="00753548" w:rsidP="00753548">
      <w:pPr>
        <w:spacing w:line="520" w:lineRule="exact"/>
        <w:ind w:firstLineChars="200" w:firstLine="560"/>
        <w:rPr>
          <w:rFonts w:ascii="宋体" w:hAnsi="宋体"/>
          <w:szCs w:val="22"/>
        </w:rPr>
      </w:pPr>
      <w:r w:rsidRPr="00E31376">
        <w:rPr>
          <w:rFonts w:ascii="宋体" w:hAnsi="宋体" w:hint="eastAsia"/>
          <w:sz w:val="28"/>
          <w:szCs w:val="28"/>
        </w:rPr>
        <w:t>3.派遣员工劳动合同期满终止，甲方决定不接受员工派遣的，告知乙方，由乙方办理与派遣员工劳动合同终止的事宜。</w:t>
      </w:r>
    </w:p>
    <w:p w14:paraId="29047E8B"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九、劳务派遣费用与结算</w:t>
      </w:r>
    </w:p>
    <w:p w14:paraId="2C775611" w14:textId="77777777" w:rsidR="00753548" w:rsidRPr="00E31376" w:rsidRDefault="00753548" w:rsidP="00753548">
      <w:pPr>
        <w:spacing w:line="520" w:lineRule="exact"/>
        <w:ind w:firstLineChars="200" w:firstLine="560"/>
        <w:rPr>
          <w:rFonts w:ascii="宋体" w:hAnsi="宋体"/>
          <w:bCs/>
          <w:sz w:val="28"/>
          <w:szCs w:val="28"/>
        </w:rPr>
      </w:pPr>
      <w:r w:rsidRPr="00E31376">
        <w:rPr>
          <w:rFonts w:ascii="宋体" w:hAnsi="宋体" w:hint="eastAsia"/>
          <w:bCs/>
          <w:sz w:val="28"/>
          <w:szCs w:val="28"/>
        </w:rPr>
        <w:t xml:space="preserve">1.派遣服务费按照 </w:t>
      </w:r>
      <w:r w:rsidRPr="00E31376">
        <w:rPr>
          <w:rFonts w:ascii="宋体" w:hAnsi="宋体" w:hint="eastAsia"/>
          <w:bCs/>
          <w:sz w:val="28"/>
          <w:szCs w:val="28"/>
          <w:u w:val="single"/>
        </w:rPr>
        <w:t xml:space="preserve">    </w:t>
      </w:r>
      <w:r w:rsidRPr="00E31376">
        <w:rPr>
          <w:rFonts w:ascii="宋体" w:hAnsi="宋体" w:hint="eastAsia"/>
          <w:bCs/>
          <w:sz w:val="28"/>
          <w:szCs w:val="28"/>
        </w:rPr>
        <w:t xml:space="preserve"> 元/人/月收取，与派遣人员的劳动报酬、社会保险及住房公积金等其他费用一并按月支付，具体的金额按照每月实际</w:t>
      </w:r>
      <w:r w:rsidRPr="00E31376">
        <w:rPr>
          <w:rFonts w:ascii="宋体" w:hAnsi="宋体" w:hint="eastAsia"/>
          <w:bCs/>
          <w:sz w:val="28"/>
          <w:szCs w:val="28"/>
        </w:rPr>
        <w:lastRenderedPageBreak/>
        <w:t>服务人数确定。</w:t>
      </w:r>
    </w:p>
    <w:p w14:paraId="792D8D29" w14:textId="77777777" w:rsidR="00753548" w:rsidRPr="00E31376" w:rsidRDefault="00753548" w:rsidP="00753548">
      <w:pPr>
        <w:spacing w:line="520" w:lineRule="exact"/>
        <w:ind w:firstLineChars="200" w:firstLine="560"/>
        <w:rPr>
          <w:rFonts w:ascii="宋体" w:hAnsi="宋体"/>
          <w:bCs/>
          <w:sz w:val="28"/>
          <w:szCs w:val="28"/>
        </w:rPr>
      </w:pPr>
      <w:r w:rsidRPr="00E31376">
        <w:rPr>
          <w:rFonts w:ascii="宋体" w:hAnsi="宋体" w:hint="eastAsia"/>
          <w:bCs/>
          <w:sz w:val="28"/>
          <w:szCs w:val="28"/>
        </w:rPr>
        <w:t xml:space="preserve">每月 </w:t>
      </w:r>
      <w:r w:rsidRPr="00E31376">
        <w:rPr>
          <w:rFonts w:ascii="宋体" w:hAnsi="宋体" w:hint="eastAsia"/>
          <w:bCs/>
          <w:sz w:val="28"/>
          <w:szCs w:val="28"/>
          <w:u w:val="single"/>
        </w:rPr>
        <w:t xml:space="preserve">    </w:t>
      </w:r>
      <w:r w:rsidRPr="00E31376">
        <w:rPr>
          <w:rFonts w:ascii="宋体" w:hAnsi="宋体" w:hint="eastAsia"/>
          <w:bCs/>
          <w:sz w:val="28"/>
          <w:szCs w:val="28"/>
        </w:rPr>
        <w:t>日前乙方向甲方出具《费用明细确认表》经甲方确认后，甲方按照双方约定的结算周期按时将费用支付给乙方。</w:t>
      </w:r>
    </w:p>
    <w:p w14:paraId="638D4691" w14:textId="77777777" w:rsidR="00753548" w:rsidRPr="00E31376" w:rsidRDefault="00753548" w:rsidP="00753548">
      <w:pPr>
        <w:spacing w:line="520" w:lineRule="exact"/>
        <w:ind w:firstLineChars="200" w:firstLine="560"/>
        <w:rPr>
          <w:rFonts w:ascii="宋体" w:hAnsi="宋体" w:cs="宋体"/>
          <w:sz w:val="28"/>
          <w:szCs w:val="28"/>
        </w:rPr>
      </w:pPr>
      <w:r w:rsidRPr="00E31376">
        <w:rPr>
          <w:rFonts w:ascii="宋体" w:hAnsi="宋体" w:hint="eastAsia"/>
          <w:sz w:val="28"/>
          <w:szCs w:val="28"/>
        </w:rPr>
        <w:t>2.</w:t>
      </w:r>
      <w:r w:rsidRPr="00E31376">
        <w:rPr>
          <w:rFonts w:ascii="宋体" w:hAnsi="宋体" w:hint="eastAsia"/>
          <w:bCs/>
          <w:sz w:val="28"/>
          <w:szCs w:val="28"/>
        </w:rPr>
        <w:t>劳务派遣费用支付：</w:t>
      </w:r>
    </w:p>
    <w:p w14:paraId="3DD91F70" w14:textId="77777777" w:rsidR="00753548" w:rsidRPr="00E31376" w:rsidRDefault="00753548" w:rsidP="00753548">
      <w:pPr>
        <w:autoSpaceDN w:val="0"/>
        <w:spacing w:line="560" w:lineRule="exact"/>
        <w:ind w:firstLineChars="200" w:firstLine="560"/>
        <w:jc w:val="left"/>
        <w:rPr>
          <w:rFonts w:ascii="宋体" w:hAnsi="宋体" w:cs="宋体"/>
          <w:sz w:val="28"/>
          <w:szCs w:val="28"/>
        </w:rPr>
      </w:pPr>
      <w:r w:rsidRPr="00E31376">
        <w:rPr>
          <w:rFonts w:ascii="宋体" w:hAnsi="宋体" w:cs="宋体" w:hint="eastAsia"/>
          <w:sz w:val="28"/>
          <w:szCs w:val="28"/>
        </w:rPr>
        <w:t>乙方于甲方付款前向甲方开具等额发票。甲方以转账方式，采用第</w:t>
      </w:r>
      <w:r w:rsidRPr="00E31376">
        <w:rPr>
          <w:rFonts w:ascii="宋体" w:hAnsi="宋体" w:cs="宋体" w:hint="eastAsia"/>
          <w:sz w:val="28"/>
          <w:szCs w:val="28"/>
          <w:u w:val="single"/>
        </w:rPr>
        <w:t xml:space="preserve">（3）   </w:t>
      </w:r>
      <w:r w:rsidRPr="00E31376">
        <w:rPr>
          <w:rFonts w:ascii="宋体" w:hAnsi="宋体" w:cs="宋体" w:hint="eastAsia"/>
          <w:sz w:val="28"/>
          <w:szCs w:val="28"/>
        </w:rPr>
        <w:t>种方式支付服务费用：</w:t>
      </w:r>
    </w:p>
    <w:p w14:paraId="4D97E1B4" w14:textId="77777777" w:rsidR="00753548" w:rsidRPr="00E31376" w:rsidRDefault="00753548" w:rsidP="00753548">
      <w:pPr>
        <w:autoSpaceDN w:val="0"/>
        <w:spacing w:line="560" w:lineRule="exact"/>
        <w:ind w:firstLineChars="200" w:firstLine="560"/>
        <w:jc w:val="left"/>
        <w:rPr>
          <w:rFonts w:ascii="宋体" w:hAnsi="宋体" w:cs="宋体"/>
          <w:sz w:val="28"/>
          <w:szCs w:val="28"/>
        </w:rPr>
      </w:pPr>
      <w:r w:rsidRPr="00E31376">
        <w:rPr>
          <w:rFonts w:ascii="宋体" w:hAnsi="宋体" w:cs="宋体" w:hint="eastAsia"/>
          <w:sz w:val="28"/>
          <w:szCs w:val="28"/>
        </w:rPr>
        <w:t>（1）甲方于【</w:t>
      </w:r>
      <w:r w:rsidRPr="00E31376">
        <w:rPr>
          <w:rFonts w:ascii="宋体" w:hAnsi="宋体" w:cs="宋体" w:hint="eastAsia"/>
          <w:sz w:val="28"/>
          <w:szCs w:val="28"/>
          <w:u w:val="single"/>
        </w:rPr>
        <w:t xml:space="preserve">       </w:t>
      </w:r>
      <w:r w:rsidRPr="00E31376">
        <w:rPr>
          <w:rFonts w:ascii="宋体" w:hAnsi="宋体" w:cs="宋体" w:hint="eastAsia"/>
          <w:sz w:val="28"/>
          <w:szCs w:val="28"/>
        </w:rPr>
        <w:t>年</w:t>
      </w:r>
      <w:r w:rsidRPr="00E31376">
        <w:rPr>
          <w:rFonts w:ascii="宋体" w:hAnsi="宋体" w:cs="宋体" w:hint="eastAsia"/>
          <w:sz w:val="28"/>
          <w:szCs w:val="28"/>
          <w:u w:val="single"/>
        </w:rPr>
        <w:t xml:space="preserve">    </w:t>
      </w:r>
      <w:r w:rsidRPr="00E31376">
        <w:rPr>
          <w:rFonts w:ascii="宋体" w:hAnsi="宋体" w:cs="宋体" w:hint="eastAsia"/>
          <w:sz w:val="28"/>
          <w:szCs w:val="28"/>
        </w:rPr>
        <w:t>月</w:t>
      </w:r>
      <w:r w:rsidRPr="00E31376">
        <w:rPr>
          <w:rFonts w:ascii="宋体" w:hAnsi="宋体" w:cs="宋体" w:hint="eastAsia"/>
          <w:sz w:val="28"/>
          <w:szCs w:val="28"/>
          <w:u w:val="single"/>
        </w:rPr>
        <w:t xml:space="preserve">   </w:t>
      </w:r>
      <w:r w:rsidRPr="00E31376">
        <w:rPr>
          <w:rFonts w:ascii="宋体" w:hAnsi="宋体" w:cs="宋体" w:hint="eastAsia"/>
          <w:sz w:val="28"/>
          <w:szCs w:val="28"/>
        </w:rPr>
        <w:t>日前/本合同签订后的</w:t>
      </w:r>
      <w:r w:rsidRPr="00E31376">
        <w:rPr>
          <w:rFonts w:ascii="宋体" w:hAnsi="宋体" w:cs="宋体" w:hint="eastAsia"/>
          <w:sz w:val="28"/>
          <w:szCs w:val="28"/>
          <w:u w:val="single"/>
        </w:rPr>
        <w:t xml:space="preserve">   </w:t>
      </w:r>
      <w:r w:rsidRPr="00E31376">
        <w:rPr>
          <w:rFonts w:ascii="宋体" w:hAnsi="宋体" w:cs="宋体" w:hint="eastAsia"/>
          <w:sz w:val="28"/>
          <w:szCs w:val="28"/>
        </w:rPr>
        <w:t>个工作日内/服务全部完成且验收合格后</w:t>
      </w:r>
      <w:r w:rsidRPr="00E31376">
        <w:rPr>
          <w:rFonts w:ascii="宋体" w:hAnsi="宋体" w:cs="宋体" w:hint="eastAsia"/>
          <w:sz w:val="28"/>
          <w:szCs w:val="28"/>
          <w:u w:val="single"/>
        </w:rPr>
        <w:t xml:space="preserve">   </w:t>
      </w:r>
      <w:r w:rsidRPr="00E31376">
        <w:rPr>
          <w:rFonts w:ascii="宋体" w:hAnsi="宋体" w:cs="宋体" w:hint="eastAsia"/>
          <w:sz w:val="28"/>
          <w:szCs w:val="28"/>
        </w:rPr>
        <w:t>个工作日内】向乙方支付总价款¥</w:t>
      </w:r>
      <w:r w:rsidRPr="00E31376">
        <w:rPr>
          <w:rFonts w:ascii="宋体" w:hAnsi="宋体" w:cs="宋体" w:hint="eastAsia"/>
          <w:sz w:val="28"/>
          <w:szCs w:val="28"/>
          <w:u w:val="single"/>
        </w:rPr>
        <w:t xml:space="preserve">              </w:t>
      </w:r>
      <w:r w:rsidRPr="00E31376">
        <w:rPr>
          <w:rFonts w:ascii="宋体" w:hAnsi="宋体" w:cs="宋体" w:hint="eastAsia"/>
          <w:sz w:val="28"/>
          <w:szCs w:val="28"/>
        </w:rPr>
        <w:t>(大写：</w:t>
      </w:r>
      <w:r w:rsidRPr="00E31376">
        <w:rPr>
          <w:rFonts w:ascii="宋体" w:hAnsi="宋体" w:cs="宋体" w:hint="eastAsia"/>
          <w:sz w:val="28"/>
          <w:szCs w:val="28"/>
          <w:u w:val="single"/>
        </w:rPr>
        <w:t xml:space="preserve">               </w:t>
      </w:r>
      <w:r w:rsidRPr="00E31376">
        <w:rPr>
          <w:rFonts w:ascii="宋体" w:hAnsi="宋体" w:cs="宋体" w:hint="eastAsia"/>
          <w:sz w:val="28"/>
          <w:szCs w:val="28"/>
        </w:rPr>
        <w:t>)。</w:t>
      </w:r>
    </w:p>
    <w:p w14:paraId="56BAA44F" w14:textId="77777777" w:rsidR="00753548" w:rsidRPr="00E31376" w:rsidRDefault="00753548" w:rsidP="00753548">
      <w:pPr>
        <w:autoSpaceDN w:val="0"/>
        <w:spacing w:line="560" w:lineRule="exact"/>
        <w:ind w:firstLineChars="200" w:firstLine="560"/>
        <w:jc w:val="left"/>
        <w:rPr>
          <w:rFonts w:ascii="宋体" w:hAnsi="宋体"/>
          <w:szCs w:val="22"/>
        </w:rPr>
      </w:pPr>
      <w:r w:rsidRPr="00E31376">
        <w:rPr>
          <w:rFonts w:ascii="宋体" w:hAnsi="宋体" w:cs="宋体" w:hint="eastAsia"/>
          <w:sz w:val="28"/>
          <w:szCs w:val="28"/>
        </w:rPr>
        <w:t>（2）甲方于【</w:t>
      </w:r>
      <w:r w:rsidRPr="00E31376">
        <w:rPr>
          <w:rFonts w:ascii="宋体" w:hAnsi="宋体" w:cs="宋体" w:hint="eastAsia"/>
          <w:sz w:val="28"/>
          <w:szCs w:val="28"/>
          <w:u w:val="single"/>
        </w:rPr>
        <w:t xml:space="preserve">      </w:t>
      </w:r>
      <w:r w:rsidRPr="00E31376">
        <w:rPr>
          <w:rFonts w:ascii="宋体" w:hAnsi="宋体" w:cs="宋体" w:hint="eastAsia"/>
          <w:sz w:val="28"/>
          <w:szCs w:val="28"/>
        </w:rPr>
        <w:t>年</w:t>
      </w:r>
      <w:r w:rsidRPr="00E31376">
        <w:rPr>
          <w:rFonts w:ascii="宋体" w:hAnsi="宋体" w:cs="宋体" w:hint="eastAsia"/>
          <w:sz w:val="28"/>
          <w:szCs w:val="28"/>
          <w:u w:val="single"/>
        </w:rPr>
        <w:t xml:space="preserve">    </w:t>
      </w:r>
      <w:r w:rsidRPr="00E31376">
        <w:rPr>
          <w:rFonts w:ascii="宋体" w:hAnsi="宋体" w:cs="宋体" w:hint="eastAsia"/>
          <w:sz w:val="28"/>
          <w:szCs w:val="28"/>
        </w:rPr>
        <w:t>月</w:t>
      </w:r>
      <w:r w:rsidRPr="00E31376">
        <w:rPr>
          <w:rFonts w:ascii="宋体" w:hAnsi="宋体" w:cs="宋体" w:hint="eastAsia"/>
          <w:sz w:val="28"/>
          <w:szCs w:val="28"/>
          <w:u w:val="single"/>
        </w:rPr>
        <w:t xml:space="preserve">   </w:t>
      </w:r>
      <w:r w:rsidRPr="00E31376">
        <w:rPr>
          <w:rFonts w:ascii="宋体" w:hAnsi="宋体" w:cs="宋体" w:hint="eastAsia"/>
          <w:sz w:val="28"/>
          <w:szCs w:val="28"/>
        </w:rPr>
        <w:t>日前/本合同签订后的</w:t>
      </w:r>
      <w:r w:rsidRPr="00E31376">
        <w:rPr>
          <w:rFonts w:ascii="宋体" w:hAnsi="宋体" w:cs="宋体" w:hint="eastAsia"/>
          <w:sz w:val="28"/>
          <w:szCs w:val="28"/>
          <w:u w:val="single"/>
        </w:rPr>
        <w:t xml:space="preserve">   </w:t>
      </w:r>
      <w:r w:rsidRPr="00E31376">
        <w:rPr>
          <w:rFonts w:ascii="宋体" w:hAnsi="宋体" w:cs="宋体" w:hint="eastAsia"/>
          <w:sz w:val="28"/>
          <w:szCs w:val="28"/>
        </w:rPr>
        <w:t>个工作日内】向乙方支付首付款¥</w:t>
      </w:r>
      <w:r w:rsidRPr="00E31376">
        <w:rPr>
          <w:rFonts w:ascii="宋体" w:hAnsi="宋体" w:cs="宋体" w:hint="eastAsia"/>
          <w:sz w:val="28"/>
          <w:szCs w:val="28"/>
          <w:u w:val="single"/>
        </w:rPr>
        <w:t xml:space="preserve">      </w:t>
      </w:r>
      <w:r w:rsidRPr="00E31376">
        <w:rPr>
          <w:rFonts w:ascii="宋体" w:hAnsi="宋体" w:cs="宋体" w:hint="eastAsia"/>
          <w:sz w:val="28"/>
          <w:szCs w:val="28"/>
        </w:rPr>
        <w:t>（大写：</w:t>
      </w:r>
      <w:r w:rsidRPr="00E31376">
        <w:rPr>
          <w:rFonts w:ascii="宋体" w:hAnsi="宋体" w:cs="宋体" w:hint="eastAsia"/>
          <w:sz w:val="28"/>
          <w:szCs w:val="28"/>
          <w:u w:val="single"/>
        </w:rPr>
        <w:t xml:space="preserve">           </w:t>
      </w:r>
      <w:r w:rsidRPr="00E31376">
        <w:rPr>
          <w:rFonts w:ascii="宋体" w:hAnsi="宋体" w:cs="宋体" w:hint="eastAsia"/>
          <w:sz w:val="28"/>
          <w:szCs w:val="28"/>
        </w:rPr>
        <w:t>），于【</w:t>
      </w:r>
      <w:r w:rsidRPr="00E31376">
        <w:rPr>
          <w:rFonts w:ascii="宋体" w:hAnsi="宋体" w:cs="宋体" w:hint="eastAsia"/>
          <w:sz w:val="28"/>
          <w:szCs w:val="28"/>
          <w:u w:val="single"/>
        </w:rPr>
        <w:t xml:space="preserve">     </w:t>
      </w:r>
      <w:r w:rsidRPr="00E31376">
        <w:rPr>
          <w:rFonts w:ascii="宋体" w:hAnsi="宋体" w:cs="宋体" w:hint="eastAsia"/>
          <w:sz w:val="28"/>
          <w:szCs w:val="28"/>
        </w:rPr>
        <w:t>年</w:t>
      </w:r>
      <w:r w:rsidRPr="00E31376">
        <w:rPr>
          <w:rFonts w:ascii="宋体" w:hAnsi="宋体" w:cs="宋体" w:hint="eastAsia"/>
          <w:sz w:val="28"/>
          <w:szCs w:val="28"/>
          <w:u w:val="single"/>
        </w:rPr>
        <w:t xml:space="preserve">    </w:t>
      </w:r>
      <w:r w:rsidRPr="00E31376">
        <w:rPr>
          <w:rFonts w:ascii="宋体" w:hAnsi="宋体" w:cs="宋体" w:hint="eastAsia"/>
          <w:sz w:val="28"/>
          <w:szCs w:val="28"/>
        </w:rPr>
        <w:t>月</w:t>
      </w:r>
      <w:r w:rsidRPr="00E31376">
        <w:rPr>
          <w:rFonts w:ascii="宋体" w:hAnsi="宋体" w:cs="宋体" w:hint="eastAsia"/>
          <w:sz w:val="28"/>
          <w:szCs w:val="28"/>
          <w:u w:val="single"/>
        </w:rPr>
        <w:t xml:space="preserve">   </w:t>
      </w:r>
      <w:r w:rsidRPr="00E31376">
        <w:rPr>
          <w:rFonts w:ascii="宋体" w:hAnsi="宋体" w:cs="宋体" w:hint="eastAsia"/>
          <w:sz w:val="28"/>
          <w:szCs w:val="28"/>
        </w:rPr>
        <w:t>日前/服务全部完成且验收合格后</w:t>
      </w:r>
      <w:r w:rsidRPr="00E31376">
        <w:rPr>
          <w:rFonts w:ascii="宋体" w:hAnsi="宋体" w:cs="宋体" w:hint="eastAsia"/>
          <w:sz w:val="28"/>
          <w:szCs w:val="28"/>
          <w:u w:val="single"/>
        </w:rPr>
        <w:t xml:space="preserve">   </w:t>
      </w:r>
      <w:r w:rsidRPr="00E31376">
        <w:rPr>
          <w:rFonts w:ascii="宋体" w:hAnsi="宋体" w:cs="宋体" w:hint="eastAsia"/>
          <w:sz w:val="28"/>
          <w:szCs w:val="28"/>
        </w:rPr>
        <w:t>个工作日内】向乙方支付全部尾款。</w:t>
      </w:r>
    </w:p>
    <w:p w14:paraId="513E5672" w14:textId="77777777" w:rsidR="00753548" w:rsidRPr="00E31376" w:rsidRDefault="00753548" w:rsidP="00753548">
      <w:pPr>
        <w:autoSpaceDN w:val="0"/>
        <w:spacing w:line="560" w:lineRule="exact"/>
        <w:ind w:firstLineChars="200" w:firstLine="420"/>
        <w:jc w:val="left"/>
        <w:rPr>
          <w:rFonts w:ascii="宋体" w:hAnsi="宋体"/>
          <w:szCs w:val="22"/>
        </w:rPr>
      </w:pPr>
      <w:r w:rsidRPr="00E31376">
        <w:rPr>
          <w:rFonts w:ascii="宋体" w:hAnsi="宋体"/>
          <w:szCs w:val="22"/>
        </w:rPr>
        <w:t xml:space="preserve">  </w:t>
      </w:r>
      <w:r w:rsidRPr="00E31376">
        <w:rPr>
          <w:rFonts w:ascii="宋体" w:hAnsi="宋体" w:cs="宋体" w:hint="eastAsia"/>
          <w:sz w:val="28"/>
          <w:szCs w:val="28"/>
        </w:rPr>
        <w:t>（3）甲方于【次月</w:t>
      </w:r>
      <w:r w:rsidRPr="00E31376">
        <w:rPr>
          <w:rFonts w:ascii="宋体" w:hAnsi="宋体" w:cs="宋体" w:hint="eastAsia"/>
          <w:sz w:val="28"/>
          <w:szCs w:val="28"/>
          <w:u w:val="single"/>
        </w:rPr>
        <w:t xml:space="preserve">   </w:t>
      </w:r>
      <w:r w:rsidRPr="00E31376">
        <w:rPr>
          <w:rFonts w:ascii="宋体" w:hAnsi="宋体" w:cs="宋体" w:hint="eastAsia"/>
          <w:sz w:val="28"/>
          <w:szCs w:val="28"/>
        </w:rPr>
        <w:t>日前】向乙方支付【上月】服务费用。</w:t>
      </w:r>
    </w:p>
    <w:p w14:paraId="5F8734E5"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bCs/>
          <w:sz w:val="28"/>
          <w:szCs w:val="28"/>
        </w:rPr>
        <w:t>3.</w:t>
      </w:r>
      <w:r w:rsidRPr="00E31376">
        <w:rPr>
          <w:rFonts w:ascii="宋体" w:hAnsi="宋体" w:hint="eastAsia"/>
          <w:sz w:val="28"/>
          <w:szCs w:val="28"/>
        </w:rPr>
        <w:t>派遣员工的工资报酬由乙方按月向派遣员工发放，派遣员工的社会保险费用及其他费用由乙方依法支付。</w:t>
      </w:r>
    </w:p>
    <w:p w14:paraId="61051B18"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十、违约责任</w:t>
      </w:r>
    </w:p>
    <w:p w14:paraId="1BED42C2"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1.因任何一方违法或违反本合同约定给派遣员工造成损失而使另一方承担连带责任时，已经承担赔偿责任的一方有权向有过错的另一方追偿。</w:t>
      </w:r>
    </w:p>
    <w:p w14:paraId="7826DA8C"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2.甲方应按时向乙方支付劳务派遣费用，每延期支付一日需按未付款项总额每日</w:t>
      </w:r>
      <w:r w:rsidRPr="00E31376">
        <w:rPr>
          <w:rFonts w:ascii="宋体" w:hAnsi="宋体" w:hint="eastAsia"/>
          <w:sz w:val="28"/>
          <w:szCs w:val="28"/>
          <w:u w:val="single"/>
        </w:rPr>
        <w:t xml:space="preserve">           </w:t>
      </w:r>
      <w:r w:rsidRPr="00E31376">
        <w:rPr>
          <w:rFonts w:ascii="宋体" w:hAnsi="宋体" w:hint="eastAsia"/>
          <w:sz w:val="28"/>
          <w:szCs w:val="28"/>
        </w:rPr>
        <w:t>的比例向乙方支付违约金。</w:t>
      </w:r>
    </w:p>
    <w:p w14:paraId="059B3768"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3.乙方在甲方按时付款的前提下延迟支付派遣人员工资、缴纳社保等费用的，超过一个月内仍未履行支付义务，甲方有权通知乙方立即解除本合同，乙方应向甲方支付</w:t>
      </w:r>
      <w:r w:rsidRPr="00E31376">
        <w:rPr>
          <w:rFonts w:ascii="宋体" w:hAnsi="宋体" w:hint="eastAsia"/>
          <w:sz w:val="28"/>
          <w:szCs w:val="28"/>
          <w:u w:val="single"/>
        </w:rPr>
        <w:t xml:space="preserve">    </w:t>
      </w:r>
      <w:r w:rsidRPr="00E31376">
        <w:rPr>
          <w:rFonts w:ascii="宋体" w:hAnsi="宋体" w:hint="eastAsia"/>
          <w:sz w:val="28"/>
          <w:szCs w:val="28"/>
        </w:rPr>
        <w:t>个月劳务派遣费的违约金，并需要承担由此给甲方及派遣员工造成的全部损失。对甲方造成影响的，乙方应主动进行澄清。</w:t>
      </w:r>
    </w:p>
    <w:p w14:paraId="2EA93EB7"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4.本合同生效后，一方擅自解除的，应承担由此给对方造成的损失，</w:t>
      </w:r>
      <w:r w:rsidRPr="00E31376">
        <w:rPr>
          <w:rFonts w:ascii="宋体" w:hAnsi="宋体" w:hint="eastAsia"/>
          <w:sz w:val="28"/>
          <w:szCs w:val="28"/>
        </w:rPr>
        <w:lastRenderedPageBreak/>
        <w:t>并向对方支付</w:t>
      </w:r>
      <w:r w:rsidRPr="00E31376">
        <w:rPr>
          <w:rFonts w:ascii="宋体" w:hAnsi="宋体" w:hint="eastAsia"/>
          <w:sz w:val="28"/>
          <w:szCs w:val="28"/>
          <w:u w:val="single"/>
        </w:rPr>
        <w:t xml:space="preserve">   </w:t>
      </w:r>
      <w:r w:rsidRPr="00E31376">
        <w:rPr>
          <w:rFonts w:ascii="宋体" w:hAnsi="宋体" w:hint="eastAsia"/>
          <w:sz w:val="28"/>
          <w:szCs w:val="28"/>
        </w:rPr>
        <w:t>个月劳务派遣费作为违约金。</w:t>
      </w:r>
    </w:p>
    <w:p w14:paraId="2DD7B338" w14:textId="77777777" w:rsidR="00753548" w:rsidRPr="00E31376" w:rsidRDefault="00753548" w:rsidP="00753548">
      <w:pPr>
        <w:spacing w:line="520" w:lineRule="exact"/>
        <w:ind w:firstLineChars="251" w:firstLine="703"/>
        <w:rPr>
          <w:rFonts w:ascii="宋体" w:hAnsi="宋体"/>
          <w:sz w:val="28"/>
          <w:szCs w:val="28"/>
        </w:rPr>
      </w:pPr>
      <w:r w:rsidRPr="00E31376">
        <w:rPr>
          <w:rFonts w:ascii="宋体" w:hAnsi="宋体" w:hint="eastAsia"/>
          <w:sz w:val="28"/>
          <w:szCs w:val="28"/>
        </w:rPr>
        <w:t>5.乙方不得克扣、挪用甲方支付给被派遣人员的工资、社会保险费用。如乙方违反此约定，甲方有权立即解除本合同；并要求乙方承担全部损失的赔偿责任，并向甲方支付相当于</w:t>
      </w:r>
      <w:r w:rsidRPr="00E31376">
        <w:rPr>
          <w:rFonts w:ascii="宋体" w:hAnsi="宋体" w:hint="eastAsia"/>
          <w:sz w:val="28"/>
          <w:szCs w:val="28"/>
          <w:u w:val="single"/>
        </w:rPr>
        <w:t xml:space="preserve">   </w:t>
      </w:r>
      <w:r w:rsidRPr="00E31376">
        <w:rPr>
          <w:rFonts w:ascii="宋体" w:hAnsi="宋体" w:hint="eastAsia"/>
          <w:sz w:val="28"/>
          <w:szCs w:val="28"/>
        </w:rPr>
        <w:t>个月劳务派遣费的违约金。</w:t>
      </w:r>
    </w:p>
    <w:p w14:paraId="470342C9"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6.未经甲方书面同意，乙方擅自调换派遣人员的，甲方可以限期乙方改正；如乙方逾期未进行改正或未经甲方书面同意，乙方擅自调换派遣人员达到</w:t>
      </w:r>
      <w:r w:rsidRPr="00E31376">
        <w:rPr>
          <w:rFonts w:ascii="宋体" w:hAnsi="宋体" w:hint="eastAsia"/>
          <w:sz w:val="28"/>
          <w:szCs w:val="28"/>
          <w:u w:val="single"/>
        </w:rPr>
        <w:t xml:space="preserve">    </w:t>
      </w:r>
      <w:r w:rsidRPr="00E31376">
        <w:rPr>
          <w:rFonts w:ascii="宋体" w:hAnsi="宋体" w:hint="eastAsia"/>
          <w:sz w:val="28"/>
          <w:szCs w:val="28"/>
        </w:rPr>
        <w:t>人次的，甲方有权解除合同，要求乙方支付相当于</w:t>
      </w:r>
      <w:r w:rsidRPr="00E31376">
        <w:rPr>
          <w:rFonts w:ascii="宋体" w:hAnsi="宋体" w:hint="eastAsia"/>
          <w:sz w:val="28"/>
          <w:szCs w:val="28"/>
          <w:u w:val="single"/>
        </w:rPr>
        <w:t xml:space="preserve">  </w:t>
      </w:r>
      <w:r w:rsidRPr="00E31376">
        <w:rPr>
          <w:rFonts w:ascii="宋体" w:hAnsi="宋体" w:hint="eastAsia"/>
          <w:sz w:val="28"/>
          <w:szCs w:val="28"/>
        </w:rPr>
        <w:t>个月劳务派遣费的违约金，并赔偿甲方全部损失。</w:t>
      </w:r>
    </w:p>
    <w:p w14:paraId="6325F1E2"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十一、本合同的解除和变更</w:t>
      </w:r>
    </w:p>
    <w:p w14:paraId="41BD5546"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1.任何一方解除本合同，必须提前</w:t>
      </w:r>
      <w:r w:rsidRPr="00E31376">
        <w:rPr>
          <w:rFonts w:ascii="宋体" w:hAnsi="宋体" w:hint="eastAsia"/>
          <w:sz w:val="28"/>
          <w:szCs w:val="28"/>
          <w:u w:val="single"/>
        </w:rPr>
        <w:t>30日</w:t>
      </w:r>
      <w:r w:rsidRPr="00E31376">
        <w:rPr>
          <w:rFonts w:ascii="宋体" w:hAnsi="宋体" w:hint="eastAsia"/>
          <w:sz w:val="28"/>
          <w:szCs w:val="28"/>
        </w:rPr>
        <w:t>以书面形式通知对方，本合同另有约定的除外。</w:t>
      </w:r>
    </w:p>
    <w:p w14:paraId="177D4708"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2.经双方协商一致，可就本合同的条款进行变更。</w:t>
      </w:r>
    </w:p>
    <w:p w14:paraId="3C1AC743" w14:textId="77777777" w:rsidR="00753548" w:rsidRPr="00E31376" w:rsidRDefault="00753548" w:rsidP="00753548">
      <w:pPr>
        <w:spacing w:line="520" w:lineRule="exact"/>
        <w:ind w:firstLineChars="200" w:firstLine="560"/>
        <w:rPr>
          <w:rFonts w:ascii="宋体" w:hAnsi="宋体"/>
          <w:sz w:val="28"/>
          <w:szCs w:val="28"/>
        </w:rPr>
      </w:pPr>
      <w:r w:rsidRPr="00E31376">
        <w:rPr>
          <w:rFonts w:ascii="宋体" w:hAnsi="宋体" w:hint="eastAsia"/>
          <w:sz w:val="28"/>
          <w:szCs w:val="28"/>
        </w:rPr>
        <w:t>3.本合同在履行中，如国家和当地政府新颁布了有关法律、法规和规定，应以新颁布的规定为准。本合同在履行中，如因新法律法规等的颁布造成按本合同继续履行显失公平时，须按照公平原则就合同条款进行协商达成变更、补充协议。</w:t>
      </w:r>
    </w:p>
    <w:p w14:paraId="6A5B2882" w14:textId="77777777" w:rsidR="00753548" w:rsidRPr="00E31376" w:rsidRDefault="00753548" w:rsidP="00753548">
      <w:pPr>
        <w:spacing w:line="560" w:lineRule="exact"/>
        <w:ind w:firstLineChars="200" w:firstLine="562"/>
        <w:rPr>
          <w:rFonts w:ascii="宋体" w:hAnsi="宋体" w:cs="宋体"/>
          <w:b/>
          <w:sz w:val="28"/>
          <w:szCs w:val="28"/>
        </w:rPr>
      </w:pPr>
      <w:r w:rsidRPr="00E31376">
        <w:rPr>
          <w:rFonts w:ascii="宋体" w:hAnsi="宋体" w:cs="宋体" w:hint="eastAsia"/>
          <w:b/>
          <w:sz w:val="28"/>
          <w:szCs w:val="28"/>
        </w:rPr>
        <w:t>十二、保密条款</w:t>
      </w:r>
    </w:p>
    <w:p w14:paraId="462DF4E5" w14:textId="77777777" w:rsidR="00753548" w:rsidRPr="00E31376" w:rsidRDefault="00753548" w:rsidP="00753548">
      <w:pPr>
        <w:spacing w:line="560" w:lineRule="exact"/>
        <w:ind w:firstLineChars="200" w:firstLine="560"/>
        <w:rPr>
          <w:rFonts w:ascii="宋体" w:hAnsi="宋体" w:cs="宋体"/>
          <w:sz w:val="28"/>
          <w:szCs w:val="28"/>
        </w:rPr>
      </w:pPr>
      <w:r w:rsidRPr="00E31376">
        <w:rPr>
          <w:rFonts w:ascii="宋体" w:hAnsi="宋体" w:cs="宋体" w:hint="eastAsia"/>
          <w:sz w:val="28"/>
          <w:szCs w:val="28"/>
        </w:rPr>
        <w:t>1.保密信息</w:t>
      </w:r>
    </w:p>
    <w:p w14:paraId="6C18BDB8" w14:textId="77777777" w:rsidR="00753548" w:rsidRPr="00E31376" w:rsidRDefault="00753548" w:rsidP="00753548">
      <w:pPr>
        <w:spacing w:line="560" w:lineRule="exact"/>
        <w:ind w:firstLineChars="200" w:firstLine="560"/>
        <w:rPr>
          <w:rFonts w:ascii="宋体" w:hAnsi="宋体" w:cs="宋体"/>
          <w:sz w:val="28"/>
          <w:szCs w:val="28"/>
        </w:rPr>
      </w:pPr>
      <w:r w:rsidRPr="00E31376">
        <w:rPr>
          <w:rFonts w:ascii="宋体" w:hAnsi="宋体" w:cs="宋体" w:hint="eastAsia"/>
          <w:sz w:val="28"/>
          <w:szCs w:val="28"/>
        </w:rPr>
        <w:t>保密信息包括所有双方工作中分享与交流的信息、双方以口头或书面形式披露给对方或一方员工接触到另一方的下列信息：</w:t>
      </w:r>
    </w:p>
    <w:p w14:paraId="0C333575" w14:textId="77777777" w:rsidR="00753548" w:rsidRPr="00E31376" w:rsidRDefault="00753548" w:rsidP="00753548">
      <w:pPr>
        <w:spacing w:line="560" w:lineRule="exact"/>
        <w:ind w:firstLineChars="100" w:firstLine="280"/>
        <w:rPr>
          <w:rFonts w:ascii="宋体" w:hAnsi="宋体" w:cs="宋体"/>
          <w:sz w:val="28"/>
          <w:szCs w:val="28"/>
        </w:rPr>
      </w:pPr>
      <w:r w:rsidRPr="00E31376">
        <w:rPr>
          <w:rFonts w:ascii="宋体" w:hAnsi="宋体" w:cs="宋体" w:hint="eastAsia"/>
          <w:sz w:val="28"/>
          <w:szCs w:val="28"/>
        </w:rPr>
        <w:t>（1）不论在一方从对方接收该信息之前或之后，尚未由对方公开的信息；</w:t>
      </w:r>
    </w:p>
    <w:p w14:paraId="2396757D" w14:textId="77777777" w:rsidR="00753548" w:rsidRPr="00E31376" w:rsidRDefault="00753548" w:rsidP="00753548">
      <w:pPr>
        <w:spacing w:line="560" w:lineRule="exact"/>
        <w:ind w:firstLineChars="100" w:firstLine="280"/>
        <w:rPr>
          <w:rFonts w:ascii="宋体" w:hAnsi="宋体" w:cs="宋体"/>
          <w:sz w:val="28"/>
          <w:szCs w:val="28"/>
        </w:rPr>
      </w:pPr>
      <w:r w:rsidRPr="00E31376">
        <w:rPr>
          <w:rFonts w:ascii="宋体" w:hAnsi="宋体" w:cs="宋体" w:hint="eastAsia"/>
          <w:sz w:val="28"/>
          <w:szCs w:val="28"/>
        </w:rPr>
        <w:t>（2）由一方指定为保密或专有的信息。</w:t>
      </w:r>
    </w:p>
    <w:p w14:paraId="5E2607C9" w14:textId="77777777" w:rsidR="00753548" w:rsidRPr="00E31376" w:rsidRDefault="00753548" w:rsidP="00753548">
      <w:pPr>
        <w:spacing w:line="560" w:lineRule="exact"/>
        <w:ind w:firstLineChars="200" w:firstLine="560"/>
        <w:rPr>
          <w:rFonts w:ascii="宋体" w:hAnsi="宋体" w:cs="宋体"/>
          <w:sz w:val="28"/>
          <w:szCs w:val="28"/>
        </w:rPr>
      </w:pPr>
      <w:r w:rsidRPr="00E31376">
        <w:rPr>
          <w:rFonts w:ascii="宋体" w:hAnsi="宋体" w:cs="宋体" w:hint="eastAsia"/>
          <w:sz w:val="28"/>
          <w:szCs w:val="28"/>
        </w:rPr>
        <w:t>2.保密信息的使用</w:t>
      </w:r>
    </w:p>
    <w:p w14:paraId="74059FE1" w14:textId="77777777" w:rsidR="00753548" w:rsidRPr="00E31376" w:rsidRDefault="00753548" w:rsidP="00753548">
      <w:pPr>
        <w:spacing w:line="560" w:lineRule="exact"/>
        <w:ind w:firstLineChars="200" w:firstLine="560"/>
        <w:rPr>
          <w:rFonts w:ascii="宋体" w:hAnsi="宋体" w:cs="宋体"/>
          <w:sz w:val="28"/>
          <w:szCs w:val="28"/>
        </w:rPr>
      </w:pPr>
      <w:r w:rsidRPr="00E31376">
        <w:rPr>
          <w:rFonts w:ascii="宋体" w:hAnsi="宋体" w:cs="宋体" w:hint="eastAsia"/>
          <w:sz w:val="28"/>
          <w:szCs w:val="28"/>
        </w:rPr>
        <w:t>双方应确保本合同所涵盖合作细节（包括但不限于合作期限、合作内容、服务费用额度等）处于保密之中。</w:t>
      </w:r>
    </w:p>
    <w:p w14:paraId="16D3703B" w14:textId="77777777" w:rsidR="00753548" w:rsidRPr="00E31376" w:rsidRDefault="00753548" w:rsidP="00753548">
      <w:pPr>
        <w:spacing w:line="560" w:lineRule="exact"/>
        <w:ind w:firstLineChars="200" w:firstLine="560"/>
        <w:rPr>
          <w:rFonts w:ascii="宋体" w:hAnsi="宋体" w:cs="宋体"/>
          <w:sz w:val="28"/>
          <w:szCs w:val="28"/>
        </w:rPr>
      </w:pPr>
      <w:r w:rsidRPr="00E31376">
        <w:rPr>
          <w:rFonts w:ascii="宋体" w:hAnsi="宋体" w:cs="宋体" w:hint="eastAsia"/>
          <w:sz w:val="28"/>
          <w:szCs w:val="28"/>
        </w:rPr>
        <w:t>3.乙方受甲方之托，应确保保密信息处于保密之中，并且</w:t>
      </w:r>
    </w:p>
    <w:p w14:paraId="488533B7" w14:textId="77777777" w:rsidR="00753548" w:rsidRPr="00E31376" w:rsidRDefault="00753548" w:rsidP="00753548">
      <w:pPr>
        <w:spacing w:line="560" w:lineRule="exact"/>
        <w:ind w:firstLineChars="100" w:firstLine="280"/>
        <w:rPr>
          <w:rFonts w:ascii="宋体" w:hAnsi="宋体" w:cs="宋体"/>
          <w:sz w:val="28"/>
          <w:szCs w:val="28"/>
        </w:rPr>
      </w:pPr>
      <w:r w:rsidRPr="00E31376">
        <w:rPr>
          <w:rFonts w:ascii="宋体" w:hAnsi="宋体" w:cs="宋体" w:hint="eastAsia"/>
          <w:sz w:val="28"/>
          <w:szCs w:val="28"/>
        </w:rPr>
        <w:lastRenderedPageBreak/>
        <w:t>（1）除为了进一步发展本合同规定的合作关系外；</w:t>
      </w:r>
    </w:p>
    <w:p w14:paraId="391DDABB" w14:textId="77777777" w:rsidR="00753548" w:rsidRPr="00E31376" w:rsidRDefault="00753548" w:rsidP="00753548">
      <w:pPr>
        <w:spacing w:line="560" w:lineRule="exact"/>
        <w:ind w:firstLineChars="100" w:firstLine="280"/>
        <w:rPr>
          <w:rFonts w:ascii="宋体" w:hAnsi="宋体" w:cs="宋体"/>
          <w:sz w:val="28"/>
          <w:szCs w:val="28"/>
        </w:rPr>
      </w:pPr>
      <w:r w:rsidRPr="00E31376">
        <w:rPr>
          <w:rFonts w:ascii="宋体" w:hAnsi="宋体" w:cs="宋体" w:hint="eastAsia"/>
          <w:sz w:val="28"/>
          <w:szCs w:val="28"/>
        </w:rPr>
        <w:t>（2）除为双方达成的有效的非披露协议中允许的以外；</w:t>
      </w:r>
    </w:p>
    <w:p w14:paraId="495D1D50" w14:textId="77777777" w:rsidR="00753548" w:rsidRPr="00E31376" w:rsidRDefault="00753548" w:rsidP="00753548">
      <w:pPr>
        <w:spacing w:line="560" w:lineRule="exact"/>
        <w:ind w:firstLineChars="100" w:firstLine="280"/>
        <w:rPr>
          <w:rFonts w:ascii="宋体" w:hAnsi="宋体" w:cs="宋体"/>
          <w:sz w:val="28"/>
          <w:szCs w:val="28"/>
        </w:rPr>
      </w:pPr>
      <w:r w:rsidRPr="00E31376">
        <w:rPr>
          <w:rFonts w:ascii="宋体" w:hAnsi="宋体" w:cs="宋体" w:hint="eastAsia"/>
          <w:sz w:val="28"/>
          <w:szCs w:val="28"/>
        </w:rPr>
        <w:t>（3）除了为执行本合同所必需之外，不得使用该保密信息。</w:t>
      </w:r>
    </w:p>
    <w:p w14:paraId="143A56B0" w14:textId="77777777" w:rsidR="00753548" w:rsidRPr="00E31376" w:rsidRDefault="00753548" w:rsidP="00753548">
      <w:pPr>
        <w:spacing w:after="120" w:line="560" w:lineRule="exact"/>
        <w:ind w:firstLineChars="200" w:firstLine="560"/>
        <w:rPr>
          <w:rFonts w:ascii="宋体" w:hAnsi="宋体"/>
          <w:sz w:val="28"/>
          <w:szCs w:val="28"/>
        </w:rPr>
      </w:pPr>
      <w:r w:rsidRPr="00E31376">
        <w:rPr>
          <w:rFonts w:ascii="宋体" w:hAnsi="宋体"/>
          <w:sz w:val="28"/>
          <w:szCs w:val="28"/>
        </w:rPr>
        <w:t>4.</w:t>
      </w:r>
      <w:r w:rsidRPr="00E31376">
        <w:rPr>
          <w:rFonts w:ascii="宋体" w:hAnsi="宋体" w:hint="eastAsia"/>
          <w:sz w:val="28"/>
          <w:szCs w:val="28"/>
        </w:rPr>
        <w:t>泄露保密信息一方应承担合同总价款的</w:t>
      </w:r>
      <w:r w:rsidRPr="00E31376">
        <w:rPr>
          <w:rFonts w:ascii="宋体" w:hAnsi="宋体"/>
          <w:sz w:val="28"/>
          <w:szCs w:val="28"/>
          <w:u w:val="single"/>
        </w:rPr>
        <w:t xml:space="preserve">     </w:t>
      </w:r>
      <w:r w:rsidRPr="00E31376">
        <w:rPr>
          <w:rFonts w:ascii="宋体" w:hAnsi="宋体"/>
          <w:sz w:val="28"/>
          <w:szCs w:val="28"/>
        </w:rPr>
        <w:t>%</w:t>
      </w:r>
      <w:r w:rsidRPr="00E31376">
        <w:rPr>
          <w:rFonts w:ascii="宋体" w:hAnsi="宋体" w:hint="eastAsia"/>
          <w:sz w:val="28"/>
          <w:szCs w:val="28"/>
        </w:rPr>
        <w:t>作为违约金，并赔偿给另一方由此造成的全部损失。</w:t>
      </w:r>
    </w:p>
    <w:p w14:paraId="1D1C6280" w14:textId="77777777" w:rsidR="00753548" w:rsidRPr="00E31376" w:rsidRDefault="00753548" w:rsidP="00753548">
      <w:pPr>
        <w:spacing w:line="560" w:lineRule="exact"/>
        <w:ind w:firstLineChars="200" w:firstLine="560"/>
        <w:rPr>
          <w:rFonts w:ascii="宋体" w:hAnsi="宋体"/>
          <w:sz w:val="28"/>
          <w:szCs w:val="28"/>
        </w:rPr>
      </w:pPr>
      <w:r w:rsidRPr="00E31376">
        <w:rPr>
          <w:rFonts w:ascii="宋体" w:hAnsi="宋体"/>
          <w:sz w:val="28"/>
          <w:szCs w:val="28"/>
        </w:rPr>
        <w:t>5.</w:t>
      </w:r>
      <w:r w:rsidRPr="00E31376">
        <w:rPr>
          <w:rFonts w:ascii="宋体" w:hAnsi="宋体" w:hint="eastAsia"/>
          <w:sz w:val="28"/>
          <w:szCs w:val="28"/>
        </w:rPr>
        <w:t>保密期限直至上述保密信息公开为止。</w:t>
      </w:r>
    </w:p>
    <w:p w14:paraId="64FB83B1" w14:textId="77777777" w:rsidR="00753548" w:rsidRPr="00E31376" w:rsidRDefault="00753548" w:rsidP="00753548">
      <w:pPr>
        <w:spacing w:line="560" w:lineRule="exact"/>
        <w:ind w:firstLineChars="200" w:firstLine="562"/>
        <w:rPr>
          <w:rFonts w:ascii="宋体" w:hAnsi="宋体" w:cs="宋体"/>
          <w:b/>
          <w:sz w:val="28"/>
          <w:szCs w:val="28"/>
        </w:rPr>
      </w:pPr>
      <w:r w:rsidRPr="00E31376">
        <w:rPr>
          <w:rFonts w:ascii="宋体" w:hAnsi="宋体" w:cs="宋体" w:hint="eastAsia"/>
          <w:b/>
          <w:sz w:val="28"/>
          <w:szCs w:val="28"/>
        </w:rPr>
        <w:t>十三、不可抗力</w:t>
      </w:r>
    </w:p>
    <w:p w14:paraId="1FF80A2D" w14:textId="77777777" w:rsidR="00753548" w:rsidRPr="00E31376" w:rsidRDefault="00753548" w:rsidP="00753548">
      <w:pPr>
        <w:spacing w:line="560" w:lineRule="exact"/>
        <w:ind w:firstLineChars="200" w:firstLine="560"/>
        <w:rPr>
          <w:rFonts w:ascii="宋体" w:hAnsi="宋体"/>
          <w:b/>
          <w:sz w:val="28"/>
          <w:szCs w:val="28"/>
        </w:rPr>
      </w:pPr>
      <w:r w:rsidRPr="00E31376">
        <w:rPr>
          <w:rFonts w:ascii="宋体" w:hAnsi="宋体" w:cs="宋体" w:hint="eastAsia"/>
          <w:sz w:val="28"/>
          <w:szCs w:val="28"/>
        </w:rPr>
        <w:t>本合同所称不可抗力是指不能预见、不能避免并不能克服的客观情况，包括但不限于战争、严重火灾、水灾、台风和地震以及其他属于不可抗力的事故。因为不可抗力导致本合同部分或全部不能履行的，可以部分或全部解除本合同，或者根据不可抗力的影响，双方协商确定适当延长履行期限，或采取其他补救措施。当事人迟延履行后发生不可抗力的，不能免除责任。</w:t>
      </w:r>
    </w:p>
    <w:p w14:paraId="09AB10E8" w14:textId="77777777" w:rsidR="00753548" w:rsidRPr="00E31376" w:rsidRDefault="00753548" w:rsidP="00753548">
      <w:pPr>
        <w:spacing w:line="520" w:lineRule="exact"/>
        <w:ind w:firstLineChars="200" w:firstLine="562"/>
        <w:rPr>
          <w:rFonts w:ascii="宋体" w:hAnsi="宋体"/>
          <w:b/>
          <w:sz w:val="28"/>
          <w:szCs w:val="28"/>
        </w:rPr>
      </w:pPr>
      <w:r w:rsidRPr="00E31376">
        <w:rPr>
          <w:rFonts w:ascii="宋体" w:hAnsi="宋体" w:hint="eastAsia"/>
          <w:b/>
          <w:sz w:val="28"/>
          <w:szCs w:val="28"/>
        </w:rPr>
        <w:t>十四、争议解决</w:t>
      </w:r>
    </w:p>
    <w:p w14:paraId="02B43C5F" w14:textId="77777777" w:rsidR="00753548" w:rsidRPr="00E31376" w:rsidRDefault="00753548" w:rsidP="00753548">
      <w:pPr>
        <w:spacing w:after="120" w:line="560" w:lineRule="exact"/>
        <w:ind w:firstLineChars="200" w:firstLine="560"/>
        <w:rPr>
          <w:rFonts w:ascii="宋体" w:hAnsi="宋体"/>
          <w:szCs w:val="22"/>
        </w:rPr>
      </w:pPr>
      <w:r w:rsidRPr="00E31376">
        <w:rPr>
          <w:rFonts w:ascii="宋体" w:hAnsi="宋体" w:hint="eastAsia"/>
          <w:sz w:val="28"/>
          <w:szCs w:val="28"/>
        </w:rPr>
        <w:t>双方应严格遵守本合同的有关条款，此合同未尽事项，应由双方友好协商解决。若任何一方违反本合同并经协商无果，双方均有权向北京市海淀区人民法院提起诉讼。</w:t>
      </w:r>
    </w:p>
    <w:p w14:paraId="577CC2CE" w14:textId="77777777" w:rsidR="00753548" w:rsidRPr="00E31376" w:rsidRDefault="00753548" w:rsidP="00753548">
      <w:pPr>
        <w:spacing w:line="560" w:lineRule="exact"/>
        <w:ind w:firstLineChars="200" w:firstLine="562"/>
        <w:rPr>
          <w:rFonts w:ascii="宋体" w:hAnsi="宋体" w:cs="宋体"/>
          <w:b/>
          <w:bCs/>
          <w:sz w:val="28"/>
          <w:szCs w:val="28"/>
          <w:lang w:eastAsia="zh-Hans"/>
        </w:rPr>
      </w:pPr>
      <w:r w:rsidRPr="00E31376">
        <w:rPr>
          <w:rFonts w:ascii="宋体" w:hAnsi="宋体" w:cs="宋体" w:hint="eastAsia"/>
          <w:b/>
          <w:bCs/>
          <w:sz w:val="28"/>
          <w:szCs w:val="28"/>
        </w:rPr>
        <w:t>十五、</w:t>
      </w:r>
      <w:r w:rsidRPr="00E31376">
        <w:rPr>
          <w:rFonts w:ascii="宋体" w:hAnsi="宋体" w:cs="宋体" w:hint="eastAsia"/>
          <w:b/>
          <w:bCs/>
          <w:sz w:val="28"/>
          <w:szCs w:val="28"/>
          <w:lang w:eastAsia="zh-Hans"/>
        </w:rPr>
        <w:t>附则</w:t>
      </w:r>
    </w:p>
    <w:p w14:paraId="684A3ED0" w14:textId="77777777" w:rsidR="00753548" w:rsidRPr="00E31376" w:rsidRDefault="00753548" w:rsidP="00753548">
      <w:pPr>
        <w:spacing w:line="520" w:lineRule="exact"/>
        <w:ind w:firstLineChars="200" w:firstLine="560"/>
        <w:rPr>
          <w:rFonts w:ascii="宋体" w:hAnsi="宋体" w:cs="宋体"/>
          <w:sz w:val="28"/>
          <w:szCs w:val="28"/>
        </w:rPr>
      </w:pPr>
      <w:r w:rsidRPr="00E31376">
        <w:rPr>
          <w:rFonts w:ascii="宋体" w:hAnsi="宋体" w:cs="宋体" w:hint="eastAsia"/>
          <w:sz w:val="28"/>
          <w:szCs w:val="28"/>
        </w:rPr>
        <w:t>1.</w:t>
      </w:r>
      <w:r w:rsidRPr="00E31376">
        <w:rPr>
          <w:rFonts w:ascii="宋体" w:hAnsi="宋体" w:hint="eastAsia"/>
          <w:bCs/>
          <w:sz w:val="28"/>
          <w:szCs w:val="28"/>
        </w:rPr>
        <w:t>本合同附件一岗位职责、附件二费用预算明细、附件三关于迟到、早退、旷工等约定，与本合同具有同等效力。</w:t>
      </w:r>
    </w:p>
    <w:p w14:paraId="0358AA93" w14:textId="77777777" w:rsidR="00753548" w:rsidRPr="00E31376" w:rsidRDefault="00753548" w:rsidP="00753548">
      <w:pPr>
        <w:spacing w:line="560" w:lineRule="exact"/>
        <w:ind w:firstLineChars="200" w:firstLine="560"/>
        <w:rPr>
          <w:rFonts w:ascii="宋体" w:hAnsi="宋体" w:cs="宋体"/>
          <w:sz w:val="28"/>
          <w:szCs w:val="28"/>
        </w:rPr>
      </w:pPr>
      <w:r w:rsidRPr="00E31376">
        <w:rPr>
          <w:rFonts w:ascii="宋体" w:hAnsi="宋体" w:cs="宋体" w:hint="eastAsia"/>
          <w:sz w:val="28"/>
          <w:szCs w:val="28"/>
        </w:rPr>
        <w:t>2.本合同一式</w:t>
      </w:r>
      <w:r w:rsidRPr="00E31376">
        <w:rPr>
          <w:rFonts w:ascii="宋体" w:hAnsi="宋体" w:cs="宋体" w:hint="eastAsia"/>
          <w:sz w:val="28"/>
          <w:szCs w:val="28"/>
          <w:u w:val="single"/>
        </w:rPr>
        <w:t xml:space="preserve">  肆 </w:t>
      </w:r>
      <w:r w:rsidRPr="00E31376">
        <w:rPr>
          <w:rFonts w:ascii="宋体" w:hAnsi="宋体" w:cs="宋体" w:hint="eastAsia"/>
          <w:sz w:val="28"/>
          <w:szCs w:val="28"/>
        </w:rPr>
        <w:t>份，甲方</w:t>
      </w:r>
      <w:r w:rsidRPr="00E31376">
        <w:rPr>
          <w:rFonts w:ascii="宋体" w:hAnsi="宋体" w:cs="宋体" w:hint="eastAsia"/>
          <w:sz w:val="28"/>
          <w:szCs w:val="28"/>
          <w:u w:val="single"/>
        </w:rPr>
        <w:t xml:space="preserve"> 贰 </w:t>
      </w:r>
      <w:r w:rsidRPr="00E31376">
        <w:rPr>
          <w:rFonts w:ascii="宋体" w:hAnsi="宋体" w:cs="宋体" w:hint="eastAsia"/>
          <w:sz w:val="28"/>
          <w:szCs w:val="28"/>
        </w:rPr>
        <w:t>份，乙方</w:t>
      </w:r>
      <w:r w:rsidRPr="00E31376">
        <w:rPr>
          <w:rFonts w:ascii="宋体" w:hAnsi="宋体" w:cs="宋体" w:hint="eastAsia"/>
          <w:sz w:val="28"/>
          <w:szCs w:val="28"/>
          <w:u w:val="single"/>
        </w:rPr>
        <w:t xml:space="preserve"> 贰 </w:t>
      </w:r>
      <w:r w:rsidRPr="00E31376">
        <w:rPr>
          <w:rFonts w:ascii="宋体" w:hAnsi="宋体" w:cs="宋体" w:hint="eastAsia"/>
          <w:sz w:val="28"/>
          <w:szCs w:val="28"/>
        </w:rPr>
        <w:t>份，具有同等法律效力。</w:t>
      </w:r>
    </w:p>
    <w:p w14:paraId="7B948A49" w14:textId="77777777" w:rsidR="00753548" w:rsidRPr="00E31376" w:rsidRDefault="00753548" w:rsidP="00753548">
      <w:pPr>
        <w:spacing w:after="120" w:line="560" w:lineRule="exact"/>
        <w:ind w:firstLineChars="200" w:firstLine="560"/>
        <w:rPr>
          <w:rFonts w:ascii="宋体" w:hAnsi="宋体"/>
          <w:sz w:val="28"/>
          <w:szCs w:val="28"/>
        </w:rPr>
      </w:pPr>
      <w:r w:rsidRPr="00E31376">
        <w:rPr>
          <w:rFonts w:ascii="宋体" w:hAnsi="宋体"/>
          <w:sz w:val="28"/>
          <w:szCs w:val="28"/>
        </w:rPr>
        <w:t>2.</w:t>
      </w:r>
      <w:r w:rsidRPr="00E31376">
        <w:rPr>
          <w:rFonts w:ascii="宋体" w:hAnsi="宋体" w:hint="eastAsia"/>
          <w:sz w:val="28"/>
          <w:szCs w:val="28"/>
        </w:rPr>
        <w:t>本合同自双方法定代表人或委托代理人签字并加盖公章之日起生效。</w:t>
      </w:r>
    </w:p>
    <w:p w14:paraId="0C8A1E44" w14:textId="77777777" w:rsidR="00753548" w:rsidRPr="00E31376" w:rsidRDefault="00753548" w:rsidP="00753548">
      <w:pPr>
        <w:rPr>
          <w:rFonts w:ascii="宋体" w:hAnsi="宋体"/>
          <w:szCs w:val="22"/>
        </w:rPr>
      </w:pPr>
    </w:p>
    <w:p w14:paraId="29B7C10A" w14:textId="77777777" w:rsidR="00753548" w:rsidRPr="00E31376" w:rsidRDefault="00753548" w:rsidP="00753548">
      <w:pPr>
        <w:spacing w:after="120"/>
        <w:ind w:firstLineChars="200" w:firstLine="562"/>
        <w:rPr>
          <w:rFonts w:ascii="宋体" w:hAnsi="宋体"/>
          <w:sz w:val="28"/>
          <w:szCs w:val="28"/>
        </w:rPr>
      </w:pPr>
      <w:r w:rsidRPr="00E31376">
        <w:rPr>
          <w:rFonts w:ascii="宋体" w:hAnsi="宋体" w:hint="eastAsia"/>
          <w:b/>
          <w:bCs/>
          <w:sz w:val="28"/>
          <w:szCs w:val="28"/>
        </w:rPr>
        <w:t>十六、其他约定事项：</w:t>
      </w:r>
      <w:r w:rsidRPr="00E31376">
        <w:rPr>
          <w:rFonts w:ascii="宋体" w:hAnsi="宋体"/>
          <w:sz w:val="28"/>
          <w:szCs w:val="28"/>
          <w:u w:val="single"/>
        </w:rPr>
        <w:t xml:space="preserve">                                        </w:t>
      </w:r>
    </w:p>
    <w:p w14:paraId="0975682A" w14:textId="77777777" w:rsidR="00753548" w:rsidRPr="00E31376" w:rsidRDefault="00753548" w:rsidP="00753548">
      <w:pPr>
        <w:spacing w:line="520" w:lineRule="exact"/>
        <w:ind w:firstLineChars="151" w:firstLine="423"/>
        <w:rPr>
          <w:rFonts w:ascii="宋体" w:hAnsi="宋体"/>
          <w:sz w:val="28"/>
          <w:szCs w:val="28"/>
        </w:rPr>
      </w:pPr>
    </w:p>
    <w:p w14:paraId="7829CA54" w14:textId="77777777" w:rsidR="00753548" w:rsidRPr="00E31376" w:rsidRDefault="00753548" w:rsidP="00753548">
      <w:pPr>
        <w:spacing w:line="520" w:lineRule="exact"/>
        <w:ind w:firstLineChars="151" w:firstLine="423"/>
        <w:rPr>
          <w:rFonts w:ascii="宋体" w:hAnsi="宋体"/>
          <w:sz w:val="28"/>
          <w:szCs w:val="28"/>
        </w:rPr>
      </w:pPr>
      <w:r w:rsidRPr="00E31376">
        <w:rPr>
          <w:rFonts w:ascii="宋体" w:hAnsi="宋体" w:hint="eastAsia"/>
          <w:sz w:val="28"/>
          <w:szCs w:val="28"/>
        </w:rPr>
        <w:lastRenderedPageBreak/>
        <w:t>（以下无正文）</w:t>
      </w:r>
    </w:p>
    <w:p w14:paraId="7643E5C2" w14:textId="77777777"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甲方（盖章）：</w:t>
      </w:r>
    </w:p>
    <w:p w14:paraId="25D23D63" w14:textId="77777777"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法定代表人（签字）：</w:t>
      </w:r>
    </w:p>
    <w:p w14:paraId="0D89C6D3" w14:textId="77777777"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 xml:space="preserve">委托代理人（签字）： </w:t>
      </w:r>
    </w:p>
    <w:p w14:paraId="799D478B" w14:textId="77777777" w:rsidR="00753548" w:rsidRPr="00E31376" w:rsidRDefault="00753548" w:rsidP="00753548">
      <w:pPr>
        <w:adjustRightInd w:val="0"/>
        <w:spacing w:line="560" w:lineRule="exact"/>
        <w:rPr>
          <w:rFonts w:ascii="宋体" w:hAnsi="宋体"/>
          <w:szCs w:val="22"/>
        </w:rPr>
      </w:pPr>
      <w:r w:rsidRPr="00E31376">
        <w:rPr>
          <w:rFonts w:ascii="宋体" w:hAnsi="宋体" w:cs="宋体" w:hint="eastAsia"/>
          <w:sz w:val="28"/>
          <w:szCs w:val="28"/>
        </w:rPr>
        <w:t>日期：      年     月     日</w:t>
      </w:r>
      <w:r w:rsidRPr="00E31376">
        <w:rPr>
          <w:rFonts w:ascii="宋体" w:hAnsi="宋体" w:cs="宋体" w:hint="eastAsia"/>
          <w:sz w:val="28"/>
          <w:szCs w:val="28"/>
        </w:rPr>
        <w:tab/>
      </w:r>
    </w:p>
    <w:p w14:paraId="21CE96DC" w14:textId="77777777" w:rsidR="00753548" w:rsidRPr="00E31376" w:rsidRDefault="00753548" w:rsidP="00753548">
      <w:pPr>
        <w:spacing w:after="120"/>
        <w:rPr>
          <w:rFonts w:ascii="宋体" w:hAnsi="宋体"/>
          <w:szCs w:val="22"/>
        </w:rPr>
      </w:pPr>
    </w:p>
    <w:p w14:paraId="0D7E370A" w14:textId="77777777" w:rsidR="00753548" w:rsidRPr="00E31376" w:rsidRDefault="00753548" w:rsidP="00753548">
      <w:pPr>
        <w:rPr>
          <w:rFonts w:ascii="宋体" w:hAnsi="宋体"/>
          <w:szCs w:val="22"/>
        </w:rPr>
      </w:pPr>
    </w:p>
    <w:p w14:paraId="3E122831" w14:textId="77777777"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乙方（盖章）：</w:t>
      </w:r>
    </w:p>
    <w:p w14:paraId="599CA40F" w14:textId="77777777"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法人代表人（签字）：</w:t>
      </w:r>
    </w:p>
    <w:p w14:paraId="694EBF7E" w14:textId="77777777"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委托代理人（签字）：</w:t>
      </w:r>
    </w:p>
    <w:p w14:paraId="0D154222" w14:textId="3DF0FC0B" w:rsidR="00753548" w:rsidRPr="00E31376" w:rsidRDefault="00753548" w:rsidP="00753548">
      <w:pPr>
        <w:spacing w:line="560" w:lineRule="exact"/>
        <w:rPr>
          <w:rFonts w:ascii="宋体" w:hAnsi="宋体" w:cs="宋体"/>
          <w:sz w:val="28"/>
          <w:szCs w:val="28"/>
        </w:rPr>
      </w:pPr>
      <w:r w:rsidRPr="00E31376">
        <w:rPr>
          <w:rFonts w:ascii="宋体" w:hAnsi="宋体" w:cs="宋体" w:hint="eastAsia"/>
          <w:sz w:val="28"/>
          <w:szCs w:val="28"/>
        </w:rPr>
        <w:t>日期：      年     月     日</w:t>
      </w:r>
    </w:p>
    <w:p w14:paraId="61021221" w14:textId="77777777" w:rsidR="00753548" w:rsidRPr="00E31376" w:rsidRDefault="00753548">
      <w:pPr>
        <w:widowControl/>
        <w:jc w:val="left"/>
        <w:rPr>
          <w:rFonts w:ascii="宋体" w:hAnsi="宋体" w:cs="宋体"/>
          <w:sz w:val="28"/>
          <w:szCs w:val="28"/>
        </w:rPr>
      </w:pPr>
      <w:r w:rsidRPr="00E31376">
        <w:rPr>
          <w:rFonts w:ascii="宋体" w:hAnsi="宋体" w:cs="宋体" w:hint="eastAsia"/>
          <w:sz w:val="28"/>
          <w:szCs w:val="28"/>
        </w:rPr>
        <w:br w:type="page"/>
      </w:r>
    </w:p>
    <w:p w14:paraId="77343C73" w14:textId="77777777" w:rsidR="002C736D" w:rsidRPr="00E31376" w:rsidRDefault="002C736D">
      <w:pPr>
        <w:widowControl/>
        <w:jc w:val="left"/>
        <w:rPr>
          <w:rFonts w:ascii="宋体" w:hAnsi="宋体" w:cs="宋体"/>
          <w:b/>
          <w:bCs/>
          <w:kern w:val="0"/>
          <w:sz w:val="28"/>
          <w:szCs w:val="28"/>
        </w:rPr>
      </w:pPr>
    </w:p>
    <w:p w14:paraId="29FFF6BF" w14:textId="77777777" w:rsidR="002C736D" w:rsidRPr="00E31376" w:rsidRDefault="002C3811">
      <w:pPr>
        <w:tabs>
          <w:tab w:val="left" w:pos="2865"/>
        </w:tabs>
        <w:jc w:val="center"/>
        <w:outlineLvl w:val="0"/>
        <w:rPr>
          <w:rFonts w:ascii="Times New Roman" w:hAnsi="Times New Roman"/>
          <w:b/>
          <w:sz w:val="36"/>
          <w:szCs w:val="36"/>
        </w:rPr>
      </w:pPr>
      <w:bookmarkStart w:id="823" w:name="_Toc184304887"/>
      <w:r w:rsidRPr="00E31376">
        <w:rPr>
          <w:rFonts w:ascii="Times New Roman" w:hAnsi="Times New Roman"/>
          <w:b/>
          <w:sz w:val="36"/>
          <w:szCs w:val="36"/>
        </w:rPr>
        <w:t>第七章投标文件格式</w:t>
      </w:r>
      <w:bookmarkEnd w:id="823"/>
    </w:p>
    <w:p w14:paraId="5BA9D7AD" w14:textId="77777777" w:rsidR="002C736D" w:rsidRPr="00E31376" w:rsidRDefault="002C736D">
      <w:pPr>
        <w:tabs>
          <w:tab w:val="left" w:pos="900"/>
          <w:tab w:val="left" w:pos="1980"/>
        </w:tabs>
        <w:ind w:left="142"/>
        <w:rPr>
          <w:rFonts w:ascii="Times New Roman" w:hAnsi="Times New Roman"/>
          <w:b/>
          <w:sz w:val="24"/>
        </w:rPr>
      </w:pPr>
    </w:p>
    <w:p w14:paraId="1DC3DCF8" w14:textId="77777777" w:rsidR="002C736D" w:rsidRPr="00E31376" w:rsidRDefault="002C3811">
      <w:pPr>
        <w:tabs>
          <w:tab w:val="left" w:pos="900"/>
          <w:tab w:val="left" w:pos="1980"/>
        </w:tabs>
        <w:spacing w:line="360" w:lineRule="auto"/>
        <w:ind w:left="142"/>
        <w:rPr>
          <w:rFonts w:ascii="宋体" w:hAnsi="宋体" w:cs="宋体"/>
          <w:sz w:val="24"/>
        </w:rPr>
      </w:pPr>
      <w:r w:rsidRPr="00E31376">
        <w:rPr>
          <w:rFonts w:ascii="宋体" w:hAnsi="宋体" w:cs="宋体" w:hint="eastAsia"/>
          <w:b/>
          <w:sz w:val="24"/>
        </w:rPr>
        <w:t>投标人编制文件须知</w:t>
      </w:r>
    </w:p>
    <w:p w14:paraId="7E00D6C1" w14:textId="77777777" w:rsidR="002C736D" w:rsidRPr="00E31376" w:rsidRDefault="002C3811">
      <w:pPr>
        <w:tabs>
          <w:tab w:val="left" w:pos="900"/>
          <w:tab w:val="left" w:pos="1980"/>
        </w:tabs>
        <w:spacing w:line="360" w:lineRule="auto"/>
        <w:ind w:left="142"/>
        <w:rPr>
          <w:rFonts w:ascii="宋体" w:hAnsi="宋体" w:cs="宋体"/>
          <w:sz w:val="24"/>
        </w:rPr>
      </w:pPr>
      <w:r w:rsidRPr="00E31376">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14:paraId="013BA0F4" w14:textId="77777777" w:rsidR="002C736D" w:rsidRPr="00E31376" w:rsidRDefault="002C3811">
      <w:pPr>
        <w:tabs>
          <w:tab w:val="left" w:pos="900"/>
          <w:tab w:val="left" w:pos="1980"/>
        </w:tabs>
        <w:spacing w:line="360" w:lineRule="auto"/>
        <w:ind w:left="142"/>
        <w:rPr>
          <w:rFonts w:ascii="宋体" w:hAnsi="宋体" w:cs="宋体"/>
          <w:kern w:val="0"/>
          <w:sz w:val="24"/>
        </w:rPr>
      </w:pPr>
      <w:r w:rsidRPr="00E31376">
        <w:rPr>
          <w:rFonts w:ascii="宋体" w:hAnsi="宋体" w:cs="宋体" w:hint="eastAsia"/>
          <w:sz w:val="24"/>
        </w:rPr>
        <w:t>2、</w:t>
      </w:r>
      <w:r w:rsidRPr="00E31376">
        <w:rPr>
          <w:rFonts w:ascii="宋体" w:hAnsi="宋体" w:cs="宋体" w:hint="eastAsia"/>
          <w:kern w:val="0"/>
          <w:sz w:val="24"/>
        </w:rPr>
        <w:t>对于招标文件中标记了“实质性格式”文件的，</w:t>
      </w:r>
      <w:r w:rsidRPr="00E31376">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sidRPr="00E31376">
        <w:rPr>
          <w:rFonts w:ascii="宋体" w:hAnsi="宋体" w:cs="宋体" w:hint="eastAsia"/>
          <w:kern w:val="0"/>
          <w:sz w:val="24"/>
        </w:rPr>
        <w:t>否则</w:t>
      </w:r>
      <w:r w:rsidRPr="00E31376">
        <w:rPr>
          <w:rFonts w:ascii="宋体" w:hAnsi="宋体" w:cs="宋体" w:hint="eastAsia"/>
          <w:b/>
          <w:kern w:val="0"/>
          <w:sz w:val="24"/>
        </w:rPr>
        <w:t>投标无效</w:t>
      </w:r>
      <w:r w:rsidRPr="00E31376">
        <w:rPr>
          <w:rFonts w:ascii="宋体" w:hAnsi="宋体" w:cs="宋体" w:hint="eastAsia"/>
          <w:kern w:val="0"/>
          <w:sz w:val="24"/>
        </w:rPr>
        <w:t>。未标记“实质性格式”的文件和招标文件未提供格式的内容，可由投标人自行编写。</w:t>
      </w:r>
    </w:p>
    <w:p w14:paraId="679A6769" w14:textId="77777777" w:rsidR="002C736D" w:rsidRPr="00E31376" w:rsidRDefault="002C3811">
      <w:pPr>
        <w:tabs>
          <w:tab w:val="left" w:pos="900"/>
          <w:tab w:val="left" w:pos="1980"/>
        </w:tabs>
        <w:spacing w:line="360" w:lineRule="auto"/>
        <w:ind w:left="142"/>
        <w:rPr>
          <w:rFonts w:ascii="宋体" w:hAnsi="宋体" w:cs="宋体"/>
          <w:sz w:val="24"/>
        </w:rPr>
      </w:pPr>
      <w:r w:rsidRPr="00E31376">
        <w:rPr>
          <w:rFonts w:ascii="宋体" w:hAnsi="宋体" w:cs="宋体" w:hint="eastAsia"/>
          <w:sz w:val="24"/>
        </w:rPr>
        <w:t>3、全部声明和问题的回答及所附材料必须是真实的、准确的和完整的。</w:t>
      </w:r>
    </w:p>
    <w:p w14:paraId="297E1EE2" w14:textId="77777777" w:rsidR="002C736D" w:rsidRPr="00E31376" w:rsidRDefault="002C3811">
      <w:pPr>
        <w:widowControl/>
        <w:jc w:val="left"/>
        <w:rPr>
          <w:rFonts w:ascii="Times New Roman" w:hAnsi="Times New Roman"/>
          <w:sz w:val="24"/>
        </w:rPr>
      </w:pPr>
      <w:r w:rsidRPr="00E31376">
        <w:rPr>
          <w:rFonts w:ascii="Times New Roman" w:hAnsi="Times New Roman"/>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66738D14" w14:textId="77777777" w:rsidR="002C736D" w:rsidRPr="00E31376" w:rsidRDefault="002C3811">
      <w:pPr>
        <w:keepNext/>
        <w:keepLines/>
        <w:autoSpaceDE w:val="0"/>
        <w:autoSpaceDN w:val="0"/>
        <w:adjustRightInd w:val="0"/>
        <w:jc w:val="left"/>
        <w:outlineLvl w:val="1"/>
        <w:rPr>
          <w:rFonts w:ascii="Times New Roman" w:hAnsi="Times New Roman"/>
          <w:b/>
          <w:kern w:val="0"/>
          <w:sz w:val="30"/>
          <w:szCs w:val="20"/>
        </w:rPr>
      </w:pPr>
      <w:r w:rsidRPr="00E31376">
        <w:rPr>
          <w:rFonts w:ascii="Times New Roman" w:hAnsi="Times New Roman"/>
          <w:b/>
          <w:spacing w:val="20"/>
          <w:sz w:val="24"/>
        </w:rPr>
        <w:lastRenderedPageBreak/>
        <w:t>一、资格证明文件格式</w:t>
      </w:r>
    </w:p>
    <w:p w14:paraId="79F83551" w14:textId="77777777" w:rsidR="002C736D" w:rsidRPr="00E31376" w:rsidRDefault="002C736D">
      <w:pPr>
        <w:rPr>
          <w:rFonts w:ascii="Times New Roman" w:hAnsi="Times New Roman"/>
          <w:b/>
          <w:spacing w:val="20"/>
          <w:szCs w:val="21"/>
        </w:rPr>
      </w:pPr>
    </w:p>
    <w:p w14:paraId="42226AB3" w14:textId="77777777" w:rsidR="002C736D" w:rsidRPr="00E31376" w:rsidRDefault="002C3811">
      <w:pPr>
        <w:rPr>
          <w:rFonts w:ascii="Times New Roman" w:hAnsi="Times New Roman"/>
          <w:b/>
          <w:sz w:val="24"/>
        </w:rPr>
      </w:pPr>
      <w:r w:rsidRPr="00E31376">
        <w:rPr>
          <w:rFonts w:ascii="Times New Roman" w:hAnsi="Times New Roman"/>
          <w:b/>
          <w:spacing w:val="20"/>
          <w:sz w:val="24"/>
        </w:rPr>
        <w:t>投标文件（资格证明文件）</w:t>
      </w:r>
      <w:r w:rsidRPr="00E31376">
        <w:rPr>
          <w:rFonts w:ascii="Times New Roman" w:hAnsi="Times New Roman"/>
          <w:b/>
          <w:sz w:val="24"/>
        </w:rPr>
        <w:t>封面（非实质性格式）</w:t>
      </w:r>
    </w:p>
    <w:p w14:paraId="3D641BAF" w14:textId="77777777" w:rsidR="002C736D" w:rsidRPr="00E31376" w:rsidRDefault="002C736D">
      <w:pPr>
        <w:jc w:val="center"/>
        <w:rPr>
          <w:rFonts w:ascii="Times New Roman" w:hAnsi="Times New Roman"/>
          <w:szCs w:val="21"/>
        </w:rPr>
      </w:pPr>
    </w:p>
    <w:p w14:paraId="4486ED6E" w14:textId="77777777" w:rsidR="002C736D" w:rsidRPr="00E31376" w:rsidRDefault="002C3811">
      <w:pPr>
        <w:jc w:val="center"/>
        <w:rPr>
          <w:rFonts w:ascii="Times New Roman" w:hAnsi="Times New Roman"/>
          <w:b/>
          <w:spacing w:val="60"/>
          <w:sz w:val="84"/>
          <w:szCs w:val="84"/>
        </w:rPr>
      </w:pPr>
      <w:r w:rsidRPr="00E31376">
        <w:rPr>
          <w:rFonts w:ascii="Times New Roman" w:hAnsi="Times New Roman"/>
          <w:b/>
          <w:spacing w:val="60"/>
          <w:sz w:val="84"/>
          <w:szCs w:val="84"/>
        </w:rPr>
        <w:t>投标文件</w:t>
      </w:r>
    </w:p>
    <w:p w14:paraId="074F5B2C" w14:textId="77777777" w:rsidR="002C736D" w:rsidRPr="00E31376" w:rsidRDefault="002C3811">
      <w:pPr>
        <w:jc w:val="center"/>
        <w:rPr>
          <w:rFonts w:ascii="Times New Roman" w:hAnsi="Times New Roman"/>
          <w:b/>
          <w:spacing w:val="60"/>
          <w:sz w:val="52"/>
          <w:szCs w:val="52"/>
        </w:rPr>
      </w:pPr>
      <w:r w:rsidRPr="00E31376">
        <w:rPr>
          <w:rFonts w:ascii="Times New Roman" w:hAnsi="Times New Roman"/>
          <w:b/>
          <w:spacing w:val="60"/>
          <w:sz w:val="52"/>
          <w:szCs w:val="52"/>
        </w:rPr>
        <w:t>（资格证明文件）</w:t>
      </w:r>
    </w:p>
    <w:p w14:paraId="0A696208" w14:textId="77777777" w:rsidR="002C736D" w:rsidRPr="00E31376" w:rsidRDefault="002C736D">
      <w:pPr>
        <w:ind w:firstLineChars="150" w:firstLine="542"/>
        <w:rPr>
          <w:rFonts w:ascii="Times New Roman" w:hAnsi="Times New Roman"/>
          <w:b/>
          <w:spacing w:val="20"/>
          <w:sz w:val="32"/>
          <w:szCs w:val="32"/>
        </w:rPr>
      </w:pPr>
    </w:p>
    <w:p w14:paraId="07E2857B" w14:textId="77777777" w:rsidR="002C736D" w:rsidRPr="00E31376" w:rsidRDefault="002C736D">
      <w:pPr>
        <w:ind w:firstLineChars="150" w:firstLine="542"/>
        <w:rPr>
          <w:rFonts w:ascii="Times New Roman" w:hAnsi="Times New Roman"/>
          <w:b/>
          <w:spacing w:val="20"/>
          <w:sz w:val="32"/>
          <w:szCs w:val="32"/>
        </w:rPr>
      </w:pPr>
    </w:p>
    <w:p w14:paraId="1827787B" w14:textId="77777777" w:rsidR="002C736D" w:rsidRPr="00E31376" w:rsidRDefault="002C3811">
      <w:pPr>
        <w:ind w:firstLineChars="150" w:firstLine="542"/>
        <w:rPr>
          <w:rFonts w:ascii="Times New Roman" w:hAnsi="Times New Roman"/>
          <w:b/>
          <w:spacing w:val="20"/>
          <w:sz w:val="32"/>
          <w:szCs w:val="32"/>
        </w:rPr>
      </w:pPr>
      <w:r w:rsidRPr="00E31376">
        <w:rPr>
          <w:rFonts w:ascii="Times New Roman" w:hAnsi="Times New Roman"/>
          <w:b/>
          <w:spacing w:val="20"/>
          <w:sz w:val="32"/>
          <w:szCs w:val="32"/>
        </w:rPr>
        <w:t>项目名称</w:t>
      </w:r>
      <w:r w:rsidRPr="00E31376">
        <w:rPr>
          <w:rFonts w:ascii="Times New Roman" w:hAnsi="Times New Roman"/>
          <w:b/>
          <w:spacing w:val="20"/>
          <w:sz w:val="32"/>
          <w:szCs w:val="32"/>
        </w:rPr>
        <w:t>:</w:t>
      </w:r>
    </w:p>
    <w:p w14:paraId="3D45D462" w14:textId="77777777" w:rsidR="002C736D" w:rsidRPr="00E31376" w:rsidRDefault="002C3811">
      <w:pPr>
        <w:ind w:firstLineChars="150" w:firstLine="542"/>
        <w:rPr>
          <w:rFonts w:ascii="Times New Roman" w:hAnsi="Times New Roman"/>
          <w:b/>
          <w:spacing w:val="20"/>
          <w:sz w:val="32"/>
          <w:szCs w:val="32"/>
        </w:rPr>
      </w:pPr>
      <w:r w:rsidRPr="00E31376">
        <w:rPr>
          <w:rFonts w:ascii="Times New Roman" w:hAnsi="Times New Roman"/>
          <w:b/>
          <w:spacing w:val="20"/>
          <w:sz w:val="32"/>
          <w:szCs w:val="32"/>
        </w:rPr>
        <w:t>项目编号</w:t>
      </w:r>
      <w:r w:rsidRPr="00E31376">
        <w:rPr>
          <w:rFonts w:ascii="Times New Roman" w:hAnsi="Times New Roman"/>
          <w:b/>
          <w:spacing w:val="20"/>
          <w:sz w:val="32"/>
          <w:szCs w:val="32"/>
        </w:rPr>
        <w:t>/</w:t>
      </w:r>
      <w:r w:rsidRPr="00E31376">
        <w:rPr>
          <w:rFonts w:ascii="Times New Roman" w:hAnsi="Times New Roman"/>
          <w:b/>
          <w:spacing w:val="20"/>
          <w:sz w:val="32"/>
          <w:szCs w:val="32"/>
        </w:rPr>
        <w:t>包号：</w:t>
      </w:r>
    </w:p>
    <w:p w14:paraId="3AF19B4E" w14:textId="77777777" w:rsidR="002C736D" w:rsidRPr="00E31376" w:rsidRDefault="002C736D">
      <w:pPr>
        <w:ind w:firstLineChars="150" w:firstLine="542"/>
        <w:rPr>
          <w:rFonts w:ascii="Times New Roman" w:hAnsi="Times New Roman"/>
          <w:b/>
          <w:spacing w:val="20"/>
          <w:sz w:val="32"/>
          <w:szCs w:val="32"/>
        </w:rPr>
      </w:pPr>
    </w:p>
    <w:p w14:paraId="61DFC1CC" w14:textId="77777777" w:rsidR="002C736D" w:rsidRPr="00E31376" w:rsidRDefault="002C736D">
      <w:pPr>
        <w:ind w:firstLineChars="150" w:firstLine="542"/>
        <w:rPr>
          <w:rFonts w:ascii="Times New Roman" w:hAnsi="Times New Roman"/>
          <w:b/>
          <w:spacing w:val="20"/>
          <w:sz w:val="32"/>
          <w:szCs w:val="32"/>
        </w:rPr>
      </w:pPr>
    </w:p>
    <w:p w14:paraId="601A8D5E" w14:textId="77777777" w:rsidR="002C736D" w:rsidRPr="00E31376" w:rsidRDefault="002C736D">
      <w:pPr>
        <w:jc w:val="center"/>
        <w:rPr>
          <w:rFonts w:ascii="Times New Roman" w:hAnsi="Times New Roman"/>
          <w:b/>
          <w:sz w:val="32"/>
          <w:szCs w:val="32"/>
        </w:rPr>
      </w:pPr>
    </w:p>
    <w:p w14:paraId="75AE3C51" w14:textId="77777777" w:rsidR="002C736D" w:rsidRPr="00E31376" w:rsidRDefault="002C736D">
      <w:pPr>
        <w:jc w:val="center"/>
        <w:rPr>
          <w:rFonts w:ascii="Times New Roman" w:hAnsi="Times New Roman"/>
          <w:b/>
          <w:sz w:val="32"/>
          <w:szCs w:val="32"/>
        </w:rPr>
      </w:pPr>
    </w:p>
    <w:p w14:paraId="384CE237" w14:textId="77777777" w:rsidR="002C736D" w:rsidRPr="00E31376" w:rsidRDefault="002C736D">
      <w:pPr>
        <w:jc w:val="center"/>
        <w:rPr>
          <w:rFonts w:ascii="Times New Roman" w:hAnsi="Times New Roman"/>
          <w:b/>
          <w:sz w:val="32"/>
          <w:szCs w:val="32"/>
        </w:rPr>
      </w:pPr>
    </w:p>
    <w:p w14:paraId="788F3C4E" w14:textId="77777777" w:rsidR="002C736D" w:rsidRPr="00E31376" w:rsidRDefault="002C736D">
      <w:pPr>
        <w:jc w:val="center"/>
        <w:rPr>
          <w:rFonts w:ascii="Times New Roman" w:hAnsi="Times New Roman"/>
          <w:b/>
          <w:spacing w:val="20"/>
          <w:sz w:val="32"/>
          <w:szCs w:val="32"/>
        </w:rPr>
      </w:pPr>
    </w:p>
    <w:p w14:paraId="2A0984DB" w14:textId="77777777" w:rsidR="002C736D" w:rsidRPr="00E31376" w:rsidRDefault="002C736D">
      <w:pPr>
        <w:jc w:val="center"/>
        <w:rPr>
          <w:rFonts w:ascii="Times New Roman" w:hAnsi="Times New Roman"/>
          <w:b/>
          <w:spacing w:val="20"/>
          <w:sz w:val="32"/>
          <w:szCs w:val="32"/>
        </w:rPr>
      </w:pPr>
    </w:p>
    <w:p w14:paraId="4A3A9D99" w14:textId="77777777" w:rsidR="002C736D" w:rsidRPr="00E31376" w:rsidRDefault="002C736D">
      <w:pPr>
        <w:jc w:val="center"/>
        <w:rPr>
          <w:rFonts w:ascii="Times New Roman" w:hAnsi="Times New Roman"/>
          <w:b/>
          <w:spacing w:val="20"/>
          <w:sz w:val="32"/>
          <w:szCs w:val="32"/>
        </w:rPr>
      </w:pPr>
    </w:p>
    <w:p w14:paraId="45BCE0D5" w14:textId="77777777" w:rsidR="002C736D" w:rsidRPr="00E31376" w:rsidRDefault="002C3811">
      <w:pPr>
        <w:ind w:firstLineChars="400" w:firstLine="1445"/>
        <w:jc w:val="left"/>
        <w:rPr>
          <w:rFonts w:ascii="Times New Roman" w:hAnsi="Times New Roman"/>
          <w:b/>
          <w:spacing w:val="20"/>
          <w:sz w:val="32"/>
          <w:szCs w:val="32"/>
        </w:rPr>
      </w:pPr>
      <w:r w:rsidRPr="00E31376">
        <w:rPr>
          <w:rFonts w:ascii="Times New Roman" w:hAnsi="Times New Roman"/>
          <w:b/>
          <w:spacing w:val="20"/>
          <w:sz w:val="32"/>
          <w:szCs w:val="32"/>
        </w:rPr>
        <w:t>投标人名称：</w:t>
      </w:r>
    </w:p>
    <w:p w14:paraId="7A0A1495" w14:textId="77777777" w:rsidR="002C736D" w:rsidRPr="00E31376" w:rsidRDefault="002C736D">
      <w:pPr>
        <w:jc w:val="center"/>
        <w:rPr>
          <w:rFonts w:ascii="Times New Roman" w:hAnsi="Times New Roman"/>
          <w:b/>
          <w:sz w:val="32"/>
          <w:szCs w:val="32"/>
        </w:rPr>
      </w:pPr>
    </w:p>
    <w:p w14:paraId="6FC483B9" w14:textId="77777777" w:rsidR="002C736D" w:rsidRPr="00E31376" w:rsidRDefault="002C3811">
      <w:pPr>
        <w:rPr>
          <w:rFonts w:ascii="宋体" w:hAnsi="宋体" w:cs="宋体"/>
          <w:b/>
          <w:sz w:val="24"/>
        </w:rPr>
      </w:pPr>
      <w:r w:rsidRPr="00E31376">
        <w:rPr>
          <w:rFonts w:ascii="Times New Roman" w:hAnsi="Times New Roman"/>
          <w:b/>
          <w:spacing w:val="20"/>
          <w:sz w:val="32"/>
          <w:szCs w:val="32"/>
        </w:rPr>
        <w:br w:type="page"/>
      </w:r>
    </w:p>
    <w:p w14:paraId="60FE4A1D" w14:textId="77777777" w:rsidR="002C736D" w:rsidRPr="00E31376" w:rsidRDefault="002C3811">
      <w:pPr>
        <w:spacing w:line="360" w:lineRule="auto"/>
        <w:outlineLvl w:val="2"/>
        <w:rPr>
          <w:rFonts w:ascii="宋体" w:hAnsi="宋体" w:cs="宋体"/>
          <w:sz w:val="24"/>
        </w:rPr>
      </w:pPr>
      <w:r w:rsidRPr="00E31376">
        <w:rPr>
          <w:rFonts w:ascii="宋体" w:hAnsi="宋体" w:cs="宋体" w:hint="eastAsia"/>
          <w:sz w:val="24"/>
        </w:rPr>
        <w:lastRenderedPageBreak/>
        <w:t>1 满足《中华人民共和国政府采购法》第二十二条规定及法律法规的其他规定</w:t>
      </w:r>
    </w:p>
    <w:p w14:paraId="166E28C2" w14:textId="77777777" w:rsidR="002C736D" w:rsidRPr="00E31376" w:rsidRDefault="002C3811">
      <w:pPr>
        <w:spacing w:line="360" w:lineRule="auto"/>
        <w:outlineLvl w:val="2"/>
        <w:rPr>
          <w:rFonts w:ascii="宋体" w:hAnsi="宋体" w:cs="宋体"/>
          <w:sz w:val="24"/>
        </w:rPr>
      </w:pPr>
      <w:r w:rsidRPr="00E31376">
        <w:rPr>
          <w:rFonts w:ascii="宋体" w:hAnsi="宋体" w:cs="宋体" w:hint="eastAsia"/>
          <w:sz w:val="24"/>
        </w:rPr>
        <w:t>1-1营业执照等证明文件</w:t>
      </w:r>
    </w:p>
    <w:p w14:paraId="1B1E555F" w14:textId="77777777" w:rsidR="002C736D" w:rsidRPr="00E31376" w:rsidRDefault="002C736D">
      <w:pPr>
        <w:widowControl/>
        <w:spacing w:line="360" w:lineRule="auto"/>
        <w:jc w:val="left"/>
        <w:rPr>
          <w:rFonts w:ascii="宋体" w:hAnsi="宋体" w:cs="宋体"/>
          <w:sz w:val="24"/>
        </w:rPr>
      </w:pPr>
    </w:p>
    <w:p w14:paraId="75BDEE82" w14:textId="77777777" w:rsidR="002C736D" w:rsidRPr="00E31376" w:rsidRDefault="002C3811">
      <w:pPr>
        <w:pStyle w:val="32"/>
        <w:spacing w:before="0" w:after="0" w:line="360" w:lineRule="auto"/>
        <w:rPr>
          <w:rFonts w:ascii="Times New Roman" w:hAnsi="Times New Roman"/>
          <w:b w:val="0"/>
          <w:bCs/>
          <w:u w:val="none"/>
        </w:rPr>
      </w:pPr>
      <w:r w:rsidRPr="00E31376">
        <w:rPr>
          <w:rFonts w:ascii="Times New Roman" w:hAnsi="Times New Roman"/>
          <w:b w:val="0"/>
          <w:u w:val="none"/>
        </w:rPr>
        <w:br w:type="page"/>
      </w:r>
      <w:r w:rsidRPr="00E31376">
        <w:rPr>
          <w:rFonts w:ascii="Times New Roman" w:hAnsi="Times New Roman"/>
          <w:b w:val="0"/>
          <w:u w:val="none"/>
        </w:rPr>
        <w:lastRenderedPageBreak/>
        <w:t xml:space="preserve">1-2 </w:t>
      </w:r>
      <w:r w:rsidRPr="00E31376">
        <w:rPr>
          <w:rFonts w:ascii="Times New Roman" w:hAnsi="Times New Roman"/>
          <w:b w:val="0"/>
          <w:u w:val="none"/>
        </w:rPr>
        <w:t>投标人资格声明书</w:t>
      </w:r>
    </w:p>
    <w:p w14:paraId="1273D8A1"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hint="eastAsia"/>
          <w:b/>
          <w:sz w:val="36"/>
          <w:szCs w:val="36"/>
        </w:rPr>
        <w:t>投标人资格声明书</w:t>
      </w:r>
    </w:p>
    <w:p w14:paraId="014A6572" w14:textId="77777777" w:rsidR="002C736D" w:rsidRPr="00E31376" w:rsidRDefault="002C736D">
      <w:pPr>
        <w:tabs>
          <w:tab w:val="left" w:pos="5580"/>
        </w:tabs>
        <w:spacing w:line="360" w:lineRule="auto"/>
        <w:rPr>
          <w:rFonts w:ascii="Times New Roman" w:hAnsi="Times New Roman"/>
          <w:sz w:val="24"/>
        </w:rPr>
      </w:pPr>
    </w:p>
    <w:p w14:paraId="1E22686F"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sz w:val="24"/>
        </w:rPr>
        <w:t>致：</w:t>
      </w:r>
      <w:r w:rsidRPr="00E31376">
        <w:rPr>
          <w:rFonts w:ascii="Times New Roman" w:hAnsi="Times New Roman"/>
          <w:sz w:val="24"/>
          <w:u w:val="single"/>
        </w:rPr>
        <w:t>采购人或采购代理机构</w:t>
      </w:r>
    </w:p>
    <w:p w14:paraId="290D2FA3" w14:textId="77777777" w:rsidR="002C736D" w:rsidRPr="00E31376" w:rsidRDefault="002C3811">
      <w:pPr>
        <w:spacing w:line="360" w:lineRule="auto"/>
        <w:ind w:firstLineChars="200" w:firstLine="480"/>
        <w:rPr>
          <w:rFonts w:ascii="Times New Roman" w:hAnsi="Times New Roman"/>
          <w:sz w:val="24"/>
        </w:rPr>
      </w:pPr>
      <w:r w:rsidRPr="00E31376">
        <w:rPr>
          <w:rFonts w:ascii="Times New Roman" w:hAnsi="Times New Roman"/>
          <w:sz w:val="24"/>
        </w:rPr>
        <w:t>在参与本次项目投标中，我单位承诺：</w:t>
      </w:r>
    </w:p>
    <w:p w14:paraId="79E93FDD"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具有良好的商业信誉和健全的财务会计制度；</w:t>
      </w:r>
    </w:p>
    <w:p w14:paraId="0443F9F6"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具有履行合同所必需的设备和专业技术能力；</w:t>
      </w:r>
    </w:p>
    <w:p w14:paraId="3ED90731"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有依法缴纳税收和社会保障资金的良好记录；</w:t>
      </w:r>
    </w:p>
    <w:p w14:paraId="26F5BED1"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CA60D80"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我单位不属于政府采购法律、行政法规规定的公益一类事业单位、或使用事业编制且由财政拨款保障的群团组织（仅适用于政府购买服务项目）；</w:t>
      </w:r>
    </w:p>
    <w:p w14:paraId="4960BC78"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我单位不存在为采购项目提供整体设计、规范编制或者项目管理、监理、检测等服务后，再参加该采购项目的其他采购活动的情形（单一来源采购项目除外）；</w:t>
      </w:r>
    </w:p>
    <w:p w14:paraId="1F2B20B0" w14:textId="77777777" w:rsidR="002C736D" w:rsidRPr="00E31376" w:rsidRDefault="002C3811">
      <w:pPr>
        <w:numPr>
          <w:ilvl w:val="0"/>
          <w:numId w:val="51"/>
        </w:numPr>
        <w:spacing w:line="360" w:lineRule="auto"/>
        <w:ind w:left="1134"/>
        <w:rPr>
          <w:rFonts w:ascii="Times New Roman" w:hAnsi="Times New Roman"/>
          <w:sz w:val="24"/>
          <w:szCs w:val="22"/>
        </w:rPr>
      </w:pPr>
      <w:r w:rsidRPr="00E31376">
        <w:rPr>
          <w:rFonts w:ascii="Times New Roman" w:hAnsi="Times New Roman"/>
          <w:sz w:val="24"/>
          <w:szCs w:val="22"/>
        </w:rPr>
        <w:t>与我单位存在</w:t>
      </w:r>
      <w:r w:rsidRPr="00E31376">
        <w:rPr>
          <w:rFonts w:ascii="Times New Roman" w:hAnsi="Times New Roman" w:hint="eastAsia"/>
          <w:sz w:val="24"/>
          <w:szCs w:val="22"/>
        </w:rPr>
        <w:t>“</w:t>
      </w:r>
      <w:r w:rsidRPr="00E31376">
        <w:rPr>
          <w:rFonts w:ascii="Times New Roman" w:hAnsi="Times New Roman"/>
          <w:sz w:val="24"/>
          <w:szCs w:val="22"/>
        </w:rPr>
        <w:t>单位负责人为同一人或者存在直接控股、管理关系</w:t>
      </w:r>
      <w:r w:rsidRPr="00E31376">
        <w:rPr>
          <w:rFonts w:ascii="Times New Roman" w:hAnsi="Times New Roman" w:hint="eastAsia"/>
          <w:sz w:val="24"/>
          <w:szCs w:val="22"/>
        </w:rPr>
        <w:t>”</w:t>
      </w:r>
      <w:r w:rsidRPr="00E31376">
        <w:rPr>
          <w:rFonts w:ascii="Times New Roman" w:hAnsi="Times New Roman"/>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E31376" w:rsidRPr="00E31376" w14:paraId="7815D9C7" w14:textId="77777777">
        <w:trPr>
          <w:trHeight w:val="430"/>
          <w:jc w:val="center"/>
        </w:trPr>
        <w:tc>
          <w:tcPr>
            <w:tcW w:w="950" w:type="dxa"/>
            <w:vAlign w:val="center"/>
          </w:tcPr>
          <w:p w14:paraId="5491B24A" w14:textId="77777777" w:rsidR="002C736D" w:rsidRPr="00E31376" w:rsidRDefault="002C3811">
            <w:pPr>
              <w:spacing w:line="360" w:lineRule="auto"/>
              <w:jc w:val="center"/>
              <w:rPr>
                <w:rFonts w:ascii="Times New Roman" w:hAnsi="Times New Roman"/>
                <w:sz w:val="24"/>
              </w:rPr>
            </w:pPr>
            <w:r w:rsidRPr="00E31376">
              <w:rPr>
                <w:rFonts w:ascii="Times New Roman" w:hAnsi="Times New Roman"/>
                <w:sz w:val="24"/>
              </w:rPr>
              <w:t>序号</w:t>
            </w:r>
          </w:p>
        </w:tc>
        <w:tc>
          <w:tcPr>
            <w:tcW w:w="4574" w:type="dxa"/>
            <w:vAlign w:val="center"/>
          </w:tcPr>
          <w:p w14:paraId="74719D1E" w14:textId="77777777" w:rsidR="002C736D" w:rsidRPr="00E31376" w:rsidRDefault="002C3811">
            <w:pPr>
              <w:spacing w:line="360" w:lineRule="auto"/>
              <w:jc w:val="center"/>
              <w:rPr>
                <w:rFonts w:ascii="Times New Roman" w:hAnsi="Times New Roman"/>
                <w:sz w:val="24"/>
              </w:rPr>
            </w:pPr>
            <w:r w:rsidRPr="00E31376">
              <w:rPr>
                <w:rFonts w:ascii="Times New Roman" w:hAnsi="Times New Roman"/>
                <w:sz w:val="24"/>
              </w:rPr>
              <w:t>单位名称</w:t>
            </w:r>
          </w:p>
        </w:tc>
        <w:tc>
          <w:tcPr>
            <w:tcW w:w="2976" w:type="dxa"/>
            <w:vAlign w:val="center"/>
          </w:tcPr>
          <w:p w14:paraId="45A578BE" w14:textId="77777777" w:rsidR="002C736D" w:rsidRPr="00E31376" w:rsidRDefault="002C3811">
            <w:pPr>
              <w:spacing w:line="360" w:lineRule="auto"/>
              <w:jc w:val="center"/>
              <w:rPr>
                <w:rFonts w:ascii="Times New Roman" w:hAnsi="Times New Roman"/>
                <w:sz w:val="24"/>
              </w:rPr>
            </w:pPr>
            <w:r w:rsidRPr="00E31376">
              <w:rPr>
                <w:rFonts w:ascii="Times New Roman" w:hAnsi="Times New Roman"/>
                <w:sz w:val="24"/>
              </w:rPr>
              <w:t>相互关系</w:t>
            </w:r>
          </w:p>
        </w:tc>
      </w:tr>
      <w:tr w:rsidR="00E31376" w:rsidRPr="00E31376" w14:paraId="7327DBA4" w14:textId="77777777">
        <w:trPr>
          <w:trHeight w:val="430"/>
          <w:jc w:val="center"/>
        </w:trPr>
        <w:tc>
          <w:tcPr>
            <w:tcW w:w="950" w:type="dxa"/>
            <w:vAlign w:val="center"/>
          </w:tcPr>
          <w:p w14:paraId="79508F71" w14:textId="77777777" w:rsidR="002C736D" w:rsidRPr="00E31376" w:rsidRDefault="002C3811">
            <w:pPr>
              <w:spacing w:line="360" w:lineRule="auto"/>
              <w:jc w:val="center"/>
              <w:rPr>
                <w:rFonts w:ascii="Times New Roman" w:hAnsi="Times New Roman"/>
                <w:sz w:val="24"/>
              </w:rPr>
            </w:pPr>
            <w:r w:rsidRPr="00E31376">
              <w:rPr>
                <w:rFonts w:ascii="Times New Roman" w:hAnsi="Times New Roman"/>
                <w:sz w:val="24"/>
              </w:rPr>
              <w:t>1</w:t>
            </w:r>
          </w:p>
        </w:tc>
        <w:tc>
          <w:tcPr>
            <w:tcW w:w="4574" w:type="dxa"/>
            <w:vAlign w:val="center"/>
          </w:tcPr>
          <w:p w14:paraId="229BCE79" w14:textId="77777777" w:rsidR="002C736D" w:rsidRPr="00E31376" w:rsidRDefault="002C736D">
            <w:pPr>
              <w:spacing w:line="360" w:lineRule="auto"/>
              <w:jc w:val="center"/>
              <w:rPr>
                <w:rFonts w:ascii="Times New Roman" w:hAnsi="Times New Roman"/>
                <w:sz w:val="24"/>
              </w:rPr>
            </w:pPr>
          </w:p>
        </w:tc>
        <w:tc>
          <w:tcPr>
            <w:tcW w:w="2976" w:type="dxa"/>
            <w:vAlign w:val="center"/>
          </w:tcPr>
          <w:p w14:paraId="4E4CCB80" w14:textId="77777777" w:rsidR="002C736D" w:rsidRPr="00E31376" w:rsidRDefault="002C736D">
            <w:pPr>
              <w:spacing w:line="360" w:lineRule="auto"/>
              <w:jc w:val="center"/>
              <w:rPr>
                <w:rFonts w:ascii="Times New Roman" w:hAnsi="Times New Roman"/>
                <w:sz w:val="24"/>
              </w:rPr>
            </w:pPr>
          </w:p>
        </w:tc>
      </w:tr>
      <w:tr w:rsidR="00E31376" w:rsidRPr="00E31376" w14:paraId="55EC749D" w14:textId="77777777">
        <w:trPr>
          <w:trHeight w:val="430"/>
          <w:jc w:val="center"/>
        </w:trPr>
        <w:tc>
          <w:tcPr>
            <w:tcW w:w="950" w:type="dxa"/>
            <w:vAlign w:val="center"/>
          </w:tcPr>
          <w:p w14:paraId="5B22233B" w14:textId="77777777" w:rsidR="002C736D" w:rsidRPr="00E31376" w:rsidRDefault="002C3811">
            <w:pPr>
              <w:spacing w:line="360" w:lineRule="auto"/>
              <w:jc w:val="center"/>
              <w:rPr>
                <w:rFonts w:ascii="Times New Roman" w:hAnsi="Times New Roman"/>
                <w:sz w:val="24"/>
              </w:rPr>
            </w:pPr>
            <w:r w:rsidRPr="00E31376">
              <w:rPr>
                <w:rFonts w:ascii="Times New Roman" w:hAnsi="Times New Roman"/>
                <w:sz w:val="24"/>
              </w:rPr>
              <w:t>2</w:t>
            </w:r>
          </w:p>
        </w:tc>
        <w:tc>
          <w:tcPr>
            <w:tcW w:w="4574" w:type="dxa"/>
            <w:vAlign w:val="center"/>
          </w:tcPr>
          <w:p w14:paraId="47AE63A0" w14:textId="77777777" w:rsidR="002C736D" w:rsidRPr="00E31376" w:rsidRDefault="002C736D">
            <w:pPr>
              <w:spacing w:line="360" w:lineRule="auto"/>
              <w:jc w:val="center"/>
              <w:rPr>
                <w:rFonts w:ascii="Times New Roman" w:hAnsi="Times New Roman"/>
                <w:sz w:val="24"/>
              </w:rPr>
            </w:pPr>
          </w:p>
        </w:tc>
        <w:tc>
          <w:tcPr>
            <w:tcW w:w="2976" w:type="dxa"/>
            <w:vAlign w:val="center"/>
          </w:tcPr>
          <w:p w14:paraId="0830DF20" w14:textId="77777777" w:rsidR="002C736D" w:rsidRPr="00E31376" w:rsidRDefault="002C736D">
            <w:pPr>
              <w:spacing w:line="360" w:lineRule="auto"/>
              <w:jc w:val="center"/>
              <w:rPr>
                <w:rFonts w:ascii="Times New Roman" w:hAnsi="Times New Roman"/>
                <w:sz w:val="24"/>
              </w:rPr>
            </w:pPr>
          </w:p>
        </w:tc>
      </w:tr>
      <w:tr w:rsidR="002C736D" w:rsidRPr="00E31376" w14:paraId="05EE6D74" w14:textId="77777777">
        <w:trPr>
          <w:trHeight w:val="430"/>
          <w:jc w:val="center"/>
        </w:trPr>
        <w:tc>
          <w:tcPr>
            <w:tcW w:w="950" w:type="dxa"/>
            <w:vAlign w:val="center"/>
          </w:tcPr>
          <w:p w14:paraId="6B428865" w14:textId="77777777" w:rsidR="002C736D" w:rsidRPr="00E31376" w:rsidRDefault="002C3811">
            <w:pPr>
              <w:spacing w:line="360" w:lineRule="auto"/>
              <w:jc w:val="center"/>
              <w:rPr>
                <w:rFonts w:ascii="Times New Roman" w:hAnsi="Times New Roman"/>
                <w:sz w:val="24"/>
              </w:rPr>
            </w:pPr>
            <w:r w:rsidRPr="00E31376">
              <w:rPr>
                <w:rFonts w:ascii="Times New Roman" w:hAnsi="Times New Roman"/>
                <w:sz w:val="24"/>
              </w:rPr>
              <w:t>…</w:t>
            </w:r>
          </w:p>
        </w:tc>
        <w:tc>
          <w:tcPr>
            <w:tcW w:w="4574" w:type="dxa"/>
            <w:vAlign w:val="center"/>
          </w:tcPr>
          <w:p w14:paraId="727770F7" w14:textId="77777777" w:rsidR="002C736D" w:rsidRPr="00E31376" w:rsidRDefault="002C736D">
            <w:pPr>
              <w:spacing w:line="360" w:lineRule="auto"/>
              <w:jc w:val="center"/>
              <w:rPr>
                <w:rFonts w:ascii="Times New Roman" w:hAnsi="Times New Roman"/>
                <w:sz w:val="24"/>
              </w:rPr>
            </w:pPr>
          </w:p>
        </w:tc>
        <w:tc>
          <w:tcPr>
            <w:tcW w:w="2976" w:type="dxa"/>
            <w:vAlign w:val="center"/>
          </w:tcPr>
          <w:p w14:paraId="6B35B1AF" w14:textId="77777777" w:rsidR="002C736D" w:rsidRPr="00E31376" w:rsidRDefault="002C736D">
            <w:pPr>
              <w:spacing w:line="360" w:lineRule="auto"/>
              <w:jc w:val="center"/>
              <w:rPr>
                <w:rFonts w:ascii="Times New Roman" w:hAnsi="Times New Roman"/>
                <w:sz w:val="24"/>
              </w:rPr>
            </w:pPr>
          </w:p>
        </w:tc>
      </w:tr>
    </w:tbl>
    <w:p w14:paraId="26E9BDC1" w14:textId="77777777" w:rsidR="002C736D" w:rsidRPr="00E31376" w:rsidRDefault="002C736D">
      <w:pPr>
        <w:spacing w:line="360" w:lineRule="auto"/>
        <w:rPr>
          <w:rFonts w:ascii="Times New Roman" w:hAnsi="Times New Roman"/>
        </w:rPr>
      </w:pPr>
    </w:p>
    <w:p w14:paraId="70215AF2" w14:textId="77777777" w:rsidR="002C736D" w:rsidRPr="00E31376" w:rsidRDefault="002C3811">
      <w:pPr>
        <w:spacing w:line="360" w:lineRule="auto"/>
        <w:ind w:firstLineChars="200" w:firstLine="480"/>
        <w:rPr>
          <w:rFonts w:ascii="Times New Roman" w:hAnsi="Times New Roman"/>
          <w:sz w:val="24"/>
          <w:szCs w:val="22"/>
        </w:rPr>
      </w:pPr>
      <w:r w:rsidRPr="00E31376">
        <w:rPr>
          <w:rFonts w:ascii="Times New Roman" w:hAnsi="Times New Roman"/>
          <w:sz w:val="24"/>
        </w:rPr>
        <w:t>上述声明真实有效，否则我方负全部责任。</w:t>
      </w:r>
    </w:p>
    <w:p w14:paraId="4AAADAD8" w14:textId="77777777" w:rsidR="002C736D" w:rsidRPr="00E31376" w:rsidRDefault="002C3811">
      <w:pPr>
        <w:autoSpaceDE w:val="0"/>
        <w:autoSpaceDN w:val="0"/>
        <w:adjustRightInd w:val="0"/>
        <w:spacing w:line="360" w:lineRule="auto"/>
        <w:jc w:val="right"/>
        <w:rPr>
          <w:rFonts w:ascii="Times New Roman" w:hAnsi="Times New Roman"/>
          <w:sz w:val="24"/>
          <w:lang w:val="zh-CN"/>
        </w:rPr>
      </w:pPr>
      <w:r w:rsidRPr="00E31376">
        <w:rPr>
          <w:rFonts w:ascii="Times New Roman" w:hAnsi="Times New Roman"/>
          <w:sz w:val="24"/>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 xml:space="preserve">    ____________</w:t>
      </w:r>
    </w:p>
    <w:p w14:paraId="179A5DB9"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180A401A" w14:textId="77777777" w:rsidR="002C736D" w:rsidRPr="00E31376" w:rsidRDefault="002C3811">
      <w:pPr>
        <w:spacing w:line="360" w:lineRule="auto"/>
        <w:rPr>
          <w:rFonts w:ascii="Times New Roman" w:hAnsi="Times New Roman"/>
          <w:sz w:val="24"/>
        </w:rPr>
      </w:pPr>
      <w:r w:rsidRPr="00E31376">
        <w:rPr>
          <w:rFonts w:ascii="Times New Roman" w:hAnsi="Times New Roman"/>
          <w:sz w:val="24"/>
        </w:rPr>
        <w:t>说明：</w:t>
      </w:r>
      <w:r w:rsidRPr="00E31376">
        <w:rPr>
          <w:rFonts w:ascii="Times New Roman" w:hAnsi="Times New Roman" w:hint="eastAsia"/>
          <w:sz w:val="24"/>
        </w:rPr>
        <w:t>供应商承诺不实的，依据《政府采购法》第七十七条“提供虚假材料谋取中标、成交的”有关规定予以处理</w:t>
      </w:r>
      <w:r w:rsidRPr="00E31376">
        <w:rPr>
          <w:rFonts w:ascii="Times New Roman" w:hAnsi="Times New Roman"/>
          <w:sz w:val="24"/>
        </w:rPr>
        <w:t>。</w:t>
      </w:r>
    </w:p>
    <w:p w14:paraId="5C49DA45" w14:textId="77777777" w:rsidR="002C736D" w:rsidRPr="00E31376" w:rsidRDefault="002C736D">
      <w:pPr>
        <w:tabs>
          <w:tab w:val="left" w:pos="5580"/>
        </w:tabs>
        <w:spacing w:line="360" w:lineRule="auto"/>
        <w:rPr>
          <w:rFonts w:ascii="Times New Roman" w:hAnsi="Times New Roman"/>
          <w:sz w:val="24"/>
        </w:rPr>
        <w:sectPr w:rsidR="002C736D" w:rsidRPr="00E31376">
          <w:footerReference w:type="default" r:id="rId8"/>
          <w:pgSz w:w="11907" w:h="16840"/>
          <w:pgMar w:top="1418" w:right="1134" w:bottom="1418" w:left="1701" w:header="851" w:footer="851" w:gutter="0"/>
          <w:cols w:space="720"/>
          <w:docGrid w:linePitch="462"/>
        </w:sectPr>
      </w:pPr>
    </w:p>
    <w:p w14:paraId="18476515"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lastRenderedPageBreak/>
        <w:t xml:space="preserve">2 </w:t>
      </w:r>
      <w:r w:rsidRPr="00E31376">
        <w:rPr>
          <w:rFonts w:ascii="Times New Roman" w:hAnsi="Times New Roman"/>
          <w:sz w:val="24"/>
          <w:szCs w:val="20"/>
        </w:rPr>
        <w:t>落实政府采购政策需满足的资格要求（如有）</w:t>
      </w:r>
    </w:p>
    <w:p w14:paraId="05FD8C35"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t>2-1</w:t>
      </w:r>
      <w:r w:rsidRPr="00E31376">
        <w:rPr>
          <w:rFonts w:ascii="Times New Roman" w:hAnsi="Times New Roman"/>
          <w:sz w:val="24"/>
          <w:szCs w:val="20"/>
        </w:rPr>
        <w:t>中小企业声明函</w:t>
      </w:r>
    </w:p>
    <w:p w14:paraId="6AF87BDB" w14:textId="77777777" w:rsidR="002C736D" w:rsidRPr="00E31376" w:rsidRDefault="002C736D">
      <w:pPr>
        <w:tabs>
          <w:tab w:val="left" w:pos="5580"/>
        </w:tabs>
        <w:spacing w:line="360" w:lineRule="auto"/>
        <w:rPr>
          <w:rFonts w:ascii="Times New Roman" w:hAnsi="Times New Roman"/>
          <w:sz w:val="24"/>
        </w:rPr>
      </w:pPr>
    </w:p>
    <w:p w14:paraId="59B48003"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sz w:val="24"/>
        </w:rPr>
        <w:t>说明：</w:t>
      </w:r>
    </w:p>
    <w:p w14:paraId="7C9FCBE0"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w:t>
      </w:r>
      <w:r w:rsidRPr="00E31376">
        <w:rPr>
          <w:rFonts w:ascii="Times New Roman" w:hAnsi="Times New Roman" w:hint="eastAsia"/>
          <w:bCs/>
          <w:sz w:val="24"/>
        </w:rPr>
        <w:t>1</w:t>
      </w:r>
      <w:r w:rsidRPr="00E31376">
        <w:rPr>
          <w:rFonts w:ascii="Times New Roman" w:hAnsi="Times New Roman" w:hint="eastAsia"/>
          <w:bCs/>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5D59F2"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w:t>
      </w:r>
      <w:r w:rsidRPr="00E31376">
        <w:rPr>
          <w:rFonts w:ascii="Times New Roman" w:hAnsi="Times New Roman" w:hint="eastAsia"/>
          <w:bCs/>
          <w:sz w:val="24"/>
        </w:rPr>
        <w:t>2</w:t>
      </w:r>
      <w:r w:rsidRPr="00E31376">
        <w:rPr>
          <w:rFonts w:ascii="Times New Roman" w:hAnsi="Times New Roman"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D505F46"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w:t>
      </w:r>
      <w:r w:rsidRPr="00E31376">
        <w:rPr>
          <w:rFonts w:ascii="Times New Roman" w:hAnsi="Times New Roman" w:hint="eastAsia"/>
          <w:bCs/>
          <w:sz w:val="24"/>
        </w:rPr>
        <w:t>3</w:t>
      </w:r>
      <w:r w:rsidRPr="00E31376">
        <w:rPr>
          <w:rFonts w:ascii="Times New Roman" w:hAnsi="Times New Roman"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F63C968"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w:t>
      </w:r>
      <w:r w:rsidRPr="00E31376">
        <w:rPr>
          <w:rFonts w:ascii="Times New Roman" w:hAnsi="Times New Roman" w:hint="eastAsia"/>
          <w:bCs/>
          <w:sz w:val="24"/>
        </w:rPr>
        <w:t>4</w:t>
      </w:r>
      <w:r w:rsidRPr="00E31376">
        <w:rPr>
          <w:rFonts w:ascii="Times New Roman" w:hAnsi="Times New Roman" w:hint="eastAsia"/>
          <w:bCs/>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23297D6"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w:t>
      </w:r>
      <w:r w:rsidRPr="00E31376">
        <w:rPr>
          <w:rFonts w:ascii="Times New Roman" w:hAnsi="Times New Roman" w:hint="eastAsia"/>
          <w:bCs/>
          <w:sz w:val="24"/>
        </w:rPr>
        <w:t>5</w:t>
      </w:r>
      <w:r w:rsidRPr="00E31376">
        <w:rPr>
          <w:rFonts w:ascii="Times New Roman" w:hAnsi="Times New Roman" w:hint="eastAsia"/>
          <w:bCs/>
          <w:sz w:val="24"/>
        </w:rPr>
        <w:t>）中小企业声明函填写注意事项</w:t>
      </w:r>
    </w:p>
    <w:p w14:paraId="59F7CCB9"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1</w:t>
      </w:r>
      <w:r w:rsidRPr="00E31376">
        <w:rPr>
          <w:rFonts w:ascii="Times New Roman" w:hAnsi="Times New Roman" w:hint="eastAsia"/>
          <w:bCs/>
          <w:sz w:val="24"/>
        </w:rPr>
        <w:t>）《中小企业声明函》由参加政府采购活动的投标人出具。联合体投标的，《中小企业声明函》可由牵头人出具。</w:t>
      </w:r>
    </w:p>
    <w:p w14:paraId="1275C933"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2</w:t>
      </w:r>
      <w:r w:rsidRPr="00E31376">
        <w:rPr>
          <w:rFonts w:ascii="Times New Roman" w:hAnsi="Times New Roman"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BB463E5"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3</w:t>
      </w:r>
      <w:r w:rsidRPr="00E31376">
        <w:rPr>
          <w:rFonts w:ascii="Times New Roman" w:hAnsi="Times New Roman" w:hint="eastAsia"/>
          <w:bCs/>
          <w:sz w:val="24"/>
        </w:rPr>
        <w:t>）对于多标的采购项目，投标人应充分、准确地了解所提供货物的制造企业、提供服务的承接企业信息。对相关情况了解不清楚的，不建议填报本声明函。</w:t>
      </w:r>
    </w:p>
    <w:p w14:paraId="62693523" w14:textId="77777777" w:rsidR="002C736D" w:rsidRPr="00E31376" w:rsidRDefault="002C3811">
      <w:pPr>
        <w:tabs>
          <w:tab w:val="left" w:pos="5580"/>
        </w:tabs>
        <w:spacing w:line="360" w:lineRule="auto"/>
        <w:rPr>
          <w:rFonts w:ascii="Times New Roman" w:hAnsi="Times New Roman"/>
          <w:bCs/>
          <w:sz w:val="24"/>
        </w:rPr>
      </w:pPr>
      <w:r w:rsidRPr="00E31376">
        <w:rPr>
          <w:rFonts w:ascii="Times New Roman" w:hAnsi="Times New Roman" w:hint="eastAsia"/>
          <w:bCs/>
          <w:sz w:val="24"/>
        </w:rPr>
        <w:t>（</w:t>
      </w:r>
      <w:r w:rsidRPr="00E31376">
        <w:rPr>
          <w:rFonts w:ascii="Times New Roman" w:hAnsi="Times New Roman" w:hint="eastAsia"/>
          <w:bCs/>
          <w:sz w:val="24"/>
        </w:rPr>
        <w:t>6</w:t>
      </w:r>
      <w:r w:rsidRPr="00E31376">
        <w:rPr>
          <w:rFonts w:ascii="Times New Roman" w:hAnsi="Times New Roman" w:hint="eastAsia"/>
          <w:bCs/>
          <w:sz w:val="24"/>
        </w:rPr>
        <w:t>）温馨提示：为方便广大中小企业识别企业规模类型，工业和信息化部组织开发了</w:t>
      </w:r>
      <w:r w:rsidRPr="00E31376">
        <w:rPr>
          <w:rFonts w:ascii="Times New Roman" w:hAnsi="Times New Roman" w:hint="eastAsia"/>
          <w:bCs/>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31376">
        <w:rPr>
          <w:rFonts w:ascii="Times New Roman" w:hAnsi="Times New Roman" w:hint="eastAsia"/>
          <w:bCs/>
          <w:sz w:val="24"/>
        </w:rPr>
        <w:t>2011</w:t>
      </w:r>
      <w:r w:rsidRPr="00E31376">
        <w:rPr>
          <w:rFonts w:ascii="Times New Roman" w:hAnsi="Times New Roman" w:hint="eastAsia"/>
          <w:bCs/>
          <w:sz w:val="24"/>
        </w:rPr>
        <w:t>﹞</w:t>
      </w:r>
      <w:r w:rsidRPr="00E31376">
        <w:rPr>
          <w:rFonts w:ascii="Times New Roman" w:hAnsi="Times New Roman" w:hint="eastAsia"/>
          <w:bCs/>
          <w:sz w:val="24"/>
        </w:rPr>
        <w:t>300</w:t>
      </w:r>
      <w:r w:rsidRPr="00E31376">
        <w:rPr>
          <w:rFonts w:ascii="Times New Roman" w:hAnsi="Times New Roman" w:hint="eastAsia"/>
          <w:bCs/>
          <w:sz w:val="24"/>
        </w:rPr>
        <w:t>号）》及本项目文件规定的中小企业划分标准所属行业执行。</w:t>
      </w:r>
    </w:p>
    <w:p w14:paraId="79285D99" w14:textId="77777777" w:rsidR="002C736D" w:rsidRPr="00E31376" w:rsidRDefault="002C3811">
      <w:pPr>
        <w:widowControl/>
        <w:spacing w:line="360" w:lineRule="auto"/>
        <w:jc w:val="left"/>
        <w:rPr>
          <w:rFonts w:ascii="Times New Roman" w:hAnsi="Times New Roman"/>
          <w:sz w:val="24"/>
        </w:rPr>
      </w:pPr>
      <w:r w:rsidRPr="00E31376">
        <w:rPr>
          <w:rFonts w:ascii="Times New Roman" w:hAnsi="Times New Roman"/>
          <w:sz w:val="24"/>
        </w:rPr>
        <w:br w:type="page"/>
      </w:r>
      <w:r w:rsidRPr="00E31376">
        <w:rPr>
          <w:rFonts w:ascii="Times New Roman" w:hAnsi="Times New Roman" w:hint="eastAsia"/>
          <w:sz w:val="24"/>
        </w:rPr>
        <w:lastRenderedPageBreak/>
        <w:t>2-1-1</w:t>
      </w:r>
      <w:r w:rsidRPr="00E31376">
        <w:rPr>
          <w:rFonts w:ascii="Times New Roman" w:hAnsi="Times New Roman" w:hint="eastAsia"/>
          <w:sz w:val="24"/>
        </w:rPr>
        <w:t>中小企业声明函及残疾人福利性单位声明函格式</w:t>
      </w:r>
    </w:p>
    <w:p w14:paraId="1C9BA747"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hint="eastAsia"/>
          <w:b/>
          <w:bCs/>
          <w:sz w:val="36"/>
          <w:szCs w:val="36"/>
        </w:rPr>
        <w:t>中小企业声明函（货物）格式</w:t>
      </w:r>
    </w:p>
    <w:p w14:paraId="1A6D0977"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本公司（联合体）郑重声明，根据《政府采购促进中小企业发展管理办法》（财库﹝</w:t>
      </w:r>
      <w:r w:rsidRPr="00E31376">
        <w:rPr>
          <w:rFonts w:ascii="Times New Roman" w:hAnsi="Times New Roman"/>
          <w:spacing w:val="6"/>
          <w:sz w:val="24"/>
        </w:rPr>
        <w:t>2020</w:t>
      </w:r>
      <w:r w:rsidRPr="00E31376">
        <w:rPr>
          <w:rFonts w:ascii="Times New Roman" w:hAnsi="Times New Roman"/>
          <w:spacing w:val="6"/>
          <w:sz w:val="24"/>
        </w:rPr>
        <w:t>﹞</w:t>
      </w:r>
      <w:r w:rsidRPr="00E31376">
        <w:rPr>
          <w:rFonts w:ascii="Times New Roman" w:hAnsi="Times New Roman"/>
          <w:spacing w:val="6"/>
          <w:sz w:val="24"/>
        </w:rPr>
        <w:t xml:space="preserve">46 </w:t>
      </w:r>
      <w:r w:rsidRPr="00E31376">
        <w:rPr>
          <w:rFonts w:ascii="Times New Roman" w:hAnsi="Times New Roman"/>
          <w:spacing w:val="6"/>
          <w:sz w:val="24"/>
        </w:rPr>
        <w:t>号）的规定，本公司（联合体）参加</w:t>
      </w:r>
      <w:r w:rsidRPr="00E31376">
        <w:rPr>
          <w:rFonts w:ascii="Times New Roman" w:hAnsi="Times New Roman"/>
          <w:spacing w:val="6"/>
          <w:sz w:val="24"/>
          <w:u w:val="single"/>
        </w:rPr>
        <w:t>（单位名称）</w:t>
      </w:r>
      <w:r w:rsidRPr="00E31376">
        <w:rPr>
          <w:rFonts w:ascii="Times New Roman" w:hAnsi="Times New Roman"/>
          <w:spacing w:val="6"/>
          <w:sz w:val="24"/>
        </w:rPr>
        <w:t>的</w:t>
      </w:r>
      <w:r w:rsidRPr="00E31376">
        <w:rPr>
          <w:rFonts w:ascii="Times New Roman" w:hAnsi="Times New Roman"/>
          <w:spacing w:val="6"/>
          <w:sz w:val="24"/>
          <w:u w:val="single"/>
        </w:rPr>
        <w:t>（项目名称）</w:t>
      </w:r>
      <w:r w:rsidRPr="00E31376">
        <w:rPr>
          <w:rFonts w:ascii="Times New Roman" w:hAnsi="Times New Roman"/>
          <w:spacing w:val="6"/>
          <w:sz w:val="24"/>
        </w:rPr>
        <w:t>采购活动，提供的货物全部由符合政策要求的中小企业制造。相关企业（含联合体中的中小企业、签订分包意向协议的中小企业）的具体情况如下：</w:t>
      </w:r>
    </w:p>
    <w:p w14:paraId="6410D652"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1.</w:t>
      </w:r>
      <w:r w:rsidRPr="00E31376">
        <w:rPr>
          <w:rFonts w:ascii="Times New Roman" w:hAnsi="Times New Roman"/>
          <w:spacing w:val="6"/>
          <w:sz w:val="24"/>
          <w:u w:val="single"/>
        </w:rPr>
        <w:t>（标的名称）</w:t>
      </w:r>
      <w:r w:rsidRPr="00E31376">
        <w:rPr>
          <w:rFonts w:ascii="Times New Roman" w:hAnsi="Times New Roman"/>
          <w:spacing w:val="6"/>
          <w:sz w:val="24"/>
        </w:rPr>
        <w:t>，属于</w:t>
      </w:r>
      <w:r w:rsidRPr="00E31376">
        <w:rPr>
          <w:rFonts w:ascii="Times New Roman" w:hAnsi="Times New Roman"/>
          <w:spacing w:val="6"/>
          <w:sz w:val="24"/>
          <w:u w:val="single"/>
        </w:rPr>
        <w:t>（采购文件中明确的所属行业）</w:t>
      </w:r>
      <w:r w:rsidRPr="00E31376">
        <w:rPr>
          <w:rFonts w:ascii="Times New Roman" w:hAnsi="Times New Roman"/>
          <w:spacing w:val="6"/>
          <w:sz w:val="24"/>
        </w:rPr>
        <w:t>行业；制造商为</w:t>
      </w:r>
      <w:r w:rsidRPr="00E31376">
        <w:rPr>
          <w:rFonts w:ascii="Times New Roman" w:hAnsi="Times New Roman"/>
          <w:spacing w:val="6"/>
          <w:sz w:val="24"/>
          <w:u w:val="single"/>
        </w:rPr>
        <w:t>（企业名称）</w:t>
      </w:r>
      <w:r w:rsidRPr="00E31376">
        <w:rPr>
          <w:rFonts w:ascii="Times New Roman" w:hAnsi="Times New Roman"/>
          <w:spacing w:val="6"/>
          <w:sz w:val="24"/>
        </w:rPr>
        <w:t>，从业人员</w:t>
      </w:r>
      <w:r w:rsidRPr="00E31376">
        <w:rPr>
          <w:rFonts w:ascii="Times New Roman" w:hAnsi="Times New Roman"/>
          <w:spacing w:val="6"/>
          <w:sz w:val="24"/>
        </w:rPr>
        <w:t>______</w:t>
      </w:r>
      <w:r w:rsidRPr="00E31376">
        <w:rPr>
          <w:rFonts w:ascii="Times New Roman" w:hAnsi="Times New Roman"/>
          <w:spacing w:val="6"/>
          <w:sz w:val="24"/>
        </w:rPr>
        <w:t>人，营业收入为</w:t>
      </w:r>
      <w:r w:rsidRPr="00E31376">
        <w:rPr>
          <w:rFonts w:ascii="Times New Roman" w:hAnsi="Times New Roman"/>
          <w:spacing w:val="6"/>
          <w:sz w:val="24"/>
        </w:rPr>
        <w:t>______</w:t>
      </w:r>
      <w:r w:rsidRPr="00E31376">
        <w:rPr>
          <w:rFonts w:ascii="Times New Roman" w:hAnsi="Times New Roman"/>
          <w:spacing w:val="6"/>
          <w:sz w:val="24"/>
        </w:rPr>
        <w:t>万元，资产总额为</w:t>
      </w:r>
      <w:r w:rsidRPr="00E31376">
        <w:rPr>
          <w:rFonts w:ascii="Times New Roman" w:hAnsi="Times New Roman"/>
          <w:spacing w:val="6"/>
          <w:sz w:val="24"/>
        </w:rPr>
        <w:t>______</w:t>
      </w:r>
      <w:r w:rsidRPr="00E31376">
        <w:rPr>
          <w:rFonts w:ascii="Times New Roman" w:hAnsi="Times New Roman"/>
          <w:spacing w:val="6"/>
          <w:sz w:val="24"/>
        </w:rPr>
        <w:t>万元</w:t>
      </w:r>
      <w:r w:rsidRPr="00E31376">
        <w:rPr>
          <w:rFonts w:ascii="Times New Roman" w:hAnsi="Times New Roman"/>
          <w:spacing w:val="6"/>
          <w:sz w:val="24"/>
          <w:vertAlign w:val="superscript"/>
        </w:rPr>
        <w:t>1</w:t>
      </w:r>
      <w:r w:rsidRPr="00E31376">
        <w:rPr>
          <w:rFonts w:ascii="Times New Roman" w:hAnsi="Times New Roman"/>
          <w:spacing w:val="6"/>
          <w:sz w:val="24"/>
        </w:rPr>
        <w:t>，属于（中型企业、小型企业、微型企业）；</w:t>
      </w:r>
    </w:p>
    <w:p w14:paraId="74FAFB8D"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2.</w:t>
      </w:r>
      <w:r w:rsidRPr="00E31376">
        <w:rPr>
          <w:rFonts w:ascii="Times New Roman" w:hAnsi="Times New Roman"/>
          <w:spacing w:val="6"/>
          <w:sz w:val="24"/>
          <w:u w:val="single"/>
        </w:rPr>
        <w:t>（标的名称）</w:t>
      </w:r>
      <w:r w:rsidRPr="00E31376">
        <w:rPr>
          <w:rFonts w:ascii="Times New Roman" w:hAnsi="Times New Roman"/>
          <w:spacing w:val="6"/>
          <w:sz w:val="24"/>
        </w:rPr>
        <w:t>，属于</w:t>
      </w:r>
      <w:r w:rsidRPr="00E31376">
        <w:rPr>
          <w:rFonts w:ascii="Times New Roman" w:hAnsi="Times New Roman"/>
          <w:spacing w:val="6"/>
          <w:sz w:val="24"/>
          <w:u w:val="single"/>
        </w:rPr>
        <w:t>（采购文件中明确的所属行业）</w:t>
      </w:r>
      <w:r w:rsidRPr="00E31376">
        <w:rPr>
          <w:rFonts w:ascii="Times New Roman" w:hAnsi="Times New Roman"/>
          <w:spacing w:val="6"/>
          <w:sz w:val="24"/>
        </w:rPr>
        <w:t>行业；制造商为</w:t>
      </w:r>
      <w:r w:rsidRPr="00E31376">
        <w:rPr>
          <w:rFonts w:ascii="Times New Roman" w:hAnsi="Times New Roman"/>
          <w:spacing w:val="6"/>
          <w:sz w:val="24"/>
          <w:u w:val="single"/>
        </w:rPr>
        <w:t>（企业名称）</w:t>
      </w:r>
      <w:r w:rsidRPr="00E31376">
        <w:rPr>
          <w:rFonts w:ascii="Times New Roman" w:hAnsi="Times New Roman"/>
          <w:spacing w:val="6"/>
          <w:sz w:val="24"/>
        </w:rPr>
        <w:t>，从业人员</w:t>
      </w:r>
      <w:r w:rsidRPr="00E31376">
        <w:rPr>
          <w:rFonts w:ascii="Times New Roman" w:hAnsi="Times New Roman"/>
          <w:spacing w:val="6"/>
          <w:sz w:val="24"/>
        </w:rPr>
        <w:t>______</w:t>
      </w:r>
      <w:r w:rsidRPr="00E31376">
        <w:rPr>
          <w:rFonts w:ascii="Times New Roman" w:hAnsi="Times New Roman"/>
          <w:spacing w:val="6"/>
          <w:sz w:val="24"/>
        </w:rPr>
        <w:t>人，营业收入为</w:t>
      </w:r>
      <w:r w:rsidRPr="00E31376">
        <w:rPr>
          <w:rFonts w:ascii="Times New Roman" w:hAnsi="Times New Roman"/>
          <w:spacing w:val="6"/>
          <w:sz w:val="24"/>
        </w:rPr>
        <w:t>______</w:t>
      </w:r>
      <w:r w:rsidRPr="00E31376">
        <w:rPr>
          <w:rFonts w:ascii="Times New Roman" w:hAnsi="Times New Roman"/>
          <w:spacing w:val="6"/>
          <w:sz w:val="24"/>
        </w:rPr>
        <w:t>万元，资产总额为</w:t>
      </w:r>
      <w:r w:rsidRPr="00E31376">
        <w:rPr>
          <w:rFonts w:ascii="Times New Roman" w:hAnsi="Times New Roman"/>
          <w:spacing w:val="6"/>
          <w:sz w:val="24"/>
        </w:rPr>
        <w:t>______</w:t>
      </w:r>
      <w:r w:rsidRPr="00E31376">
        <w:rPr>
          <w:rFonts w:ascii="Times New Roman" w:hAnsi="Times New Roman"/>
          <w:spacing w:val="6"/>
          <w:sz w:val="24"/>
        </w:rPr>
        <w:t>万元，属于</w:t>
      </w:r>
      <w:r w:rsidRPr="00E31376">
        <w:rPr>
          <w:rFonts w:ascii="Times New Roman" w:hAnsi="Times New Roman"/>
          <w:spacing w:val="6"/>
          <w:sz w:val="24"/>
          <w:u w:val="single"/>
        </w:rPr>
        <w:t>（中型企业、小型企业、微型企业）</w:t>
      </w:r>
      <w:r w:rsidRPr="00E31376">
        <w:rPr>
          <w:rFonts w:ascii="Times New Roman" w:hAnsi="Times New Roman"/>
          <w:spacing w:val="6"/>
          <w:sz w:val="24"/>
        </w:rPr>
        <w:t>；</w:t>
      </w:r>
    </w:p>
    <w:p w14:paraId="5B914269"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w:t>
      </w:r>
    </w:p>
    <w:p w14:paraId="6EADAF73"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以上企业，不属于大企业的分支机构，不存在控股股东为大企业的情形，也不存在与大企业的负责人为同一人的情形。</w:t>
      </w:r>
    </w:p>
    <w:p w14:paraId="1830D1E8"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本企业对上述声明内容的真实性负责。如有虚假，将依法承担相应责任。</w:t>
      </w:r>
    </w:p>
    <w:p w14:paraId="23F15FF7" w14:textId="77777777" w:rsidR="002C736D" w:rsidRPr="00E31376" w:rsidRDefault="002C736D">
      <w:pPr>
        <w:spacing w:line="360" w:lineRule="auto"/>
        <w:ind w:firstLine="504"/>
        <w:rPr>
          <w:rFonts w:ascii="Times New Roman" w:hAnsi="Times New Roman"/>
          <w:spacing w:val="6"/>
          <w:sz w:val="24"/>
        </w:rPr>
      </w:pPr>
    </w:p>
    <w:p w14:paraId="7DFB406C"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企业名称（盖章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________</w:t>
      </w:r>
    </w:p>
    <w:p w14:paraId="2AE36A31"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日期：</w:t>
      </w:r>
      <w:r w:rsidRPr="00E31376">
        <w:rPr>
          <w:rFonts w:ascii="Times New Roman" w:hAnsi="Times New Roman"/>
          <w:sz w:val="24"/>
        </w:rPr>
        <w:t>________</w:t>
      </w:r>
    </w:p>
    <w:p w14:paraId="716DB67C" w14:textId="77777777" w:rsidR="002C736D" w:rsidRPr="00E31376" w:rsidRDefault="002C736D">
      <w:pPr>
        <w:spacing w:line="360" w:lineRule="auto"/>
        <w:ind w:right="360" w:firstLine="480"/>
        <w:jc w:val="right"/>
        <w:rPr>
          <w:rFonts w:ascii="Times New Roman" w:hAnsi="Times New Roman"/>
          <w:sz w:val="24"/>
        </w:rPr>
      </w:pPr>
    </w:p>
    <w:p w14:paraId="18FEA757" w14:textId="77777777" w:rsidR="002C736D" w:rsidRPr="00E31376" w:rsidRDefault="002C736D">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2C736D" w:rsidRPr="00E31376" w14:paraId="7F29C581" w14:textId="77777777">
        <w:tc>
          <w:tcPr>
            <w:tcW w:w="8946" w:type="dxa"/>
          </w:tcPr>
          <w:p w14:paraId="7C66647B" w14:textId="77777777" w:rsidR="002C736D" w:rsidRPr="00E31376" w:rsidRDefault="002C3811">
            <w:pPr>
              <w:adjustRightInd w:val="0"/>
              <w:spacing w:line="360" w:lineRule="auto"/>
              <w:jc w:val="left"/>
              <w:rPr>
                <w:rFonts w:ascii="Times New Roman" w:hAnsi="Times New Roman"/>
                <w:szCs w:val="21"/>
              </w:rPr>
            </w:pPr>
            <w:r w:rsidRPr="00E31376">
              <w:rPr>
                <w:rFonts w:ascii="Times New Roman" w:hAnsi="Times New Roman"/>
                <w:szCs w:val="21"/>
                <w:vertAlign w:val="superscript"/>
              </w:rPr>
              <w:t>1</w:t>
            </w:r>
            <w:r w:rsidRPr="00E31376">
              <w:rPr>
                <w:rFonts w:ascii="Times New Roman" w:hAnsi="Times New Roman"/>
                <w:szCs w:val="21"/>
              </w:rPr>
              <w:t>从业人员、营业收入、资产总额填报上一年度数据，无上一年度数据的新成立企业可不填报。</w:t>
            </w:r>
          </w:p>
        </w:tc>
      </w:tr>
    </w:tbl>
    <w:p w14:paraId="008AEBC4" w14:textId="77777777" w:rsidR="002C736D" w:rsidRPr="00E31376" w:rsidRDefault="002C736D">
      <w:pPr>
        <w:autoSpaceDE w:val="0"/>
        <w:autoSpaceDN w:val="0"/>
        <w:adjustRightInd w:val="0"/>
        <w:spacing w:line="360" w:lineRule="auto"/>
        <w:ind w:firstLine="420"/>
        <w:jc w:val="left"/>
        <w:rPr>
          <w:rFonts w:ascii="Times New Roman" w:hAnsi="Times New Roman"/>
          <w:sz w:val="24"/>
        </w:rPr>
      </w:pPr>
    </w:p>
    <w:p w14:paraId="6C836217" w14:textId="77777777" w:rsidR="002C736D" w:rsidRPr="00E31376" w:rsidRDefault="002C736D">
      <w:pPr>
        <w:spacing w:line="360" w:lineRule="auto"/>
        <w:rPr>
          <w:rFonts w:ascii="Times New Roman" w:hAnsi="Times New Roman"/>
          <w:sz w:val="24"/>
        </w:rPr>
      </w:pPr>
    </w:p>
    <w:p w14:paraId="07570CCA" w14:textId="77777777" w:rsidR="002C736D" w:rsidRPr="00E31376" w:rsidRDefault="002C3811">
      <w:pPr>
        <w:spacing w:line="360" w:lineRule="auto"/>
        <w:jc w:val="center"/>
        <w:rPr>
          <w:rFonts w:ascii="Times New Roman" w:hAnsi="Times New Roman"/>
          <w:b/>
          <w:bCs/>
          <w:sz w:val="36"/>
          <w:szCs w:val="36"/>
        </w:rPr>
      </w:pPr>
      <w:r w:rsidRPr="00E31376">
        <w:rPr>
          <w:rFonts w:ascii="Times New Roman" w:hAnsi="Times New Roman"/>
          <w:sz w:val="24"/>
        </w:rPr>
        <w:br w:type="page"/>
      </w:r>
      <w:r w:rsidRPr="00E31376">
        <w:rPr>
          <w:rFonts w:ascii="Times New Roman" w:hAnsi="Times New Roman" w:hint="eastAsia"/>
          <w:b/>
          <w:bCs/>
          <w:sz w:val="36"/>
          <w:szCs w:val="36"/>
        </w:rPr>
        <w:lastRenderedPageBreak/>
        <w:t>中小企业声明函（工程、服务）格式</w:t>
      </w:r>
    </w:p>
    <w:p w14:paraId="319246C6"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本公司（联合体）郑重声明，根据《政府采购促进中小企业发展管理办法》（财库﹝</w:t>
      </w:r>
      <w:r w:rsidRPr="00E31376">
        <w:rPr>
          <w:rFonts w:ascii="Times New Roman" w:hAnsi="Times New Roman"/>
          <w:spacing w:val="6"/>
          <w:sz w:val="24"/>
        </w:rPr>
        <w:t>2020</w:t>
      </w:r>
      <w:r w:rsidRPr="00E31376">
        <w:rPr>
          <w:rFonts w:ascii="Times New Roman" w:hAnsi="Times New Roman"/>
          <w:spacing w:val="6"/>
          <w:sz w:val="24"/>
        </w:rPr>
        <w:t>﹞</w:t>
      </w:r>
      <w:r w:rsidRPr="00E31376">
        <w:rPr>
          <w:rFonts w:ascii="Times New Roman" w:hAnsi="Times New Roman"/>
          <w:spacing w:val="6"/>
          <w:sz w:val="24"/>
        </w:rPr>
        <w:t xml:space="preserve">46 </w:t>
      </w:r>
      <w:r w:rsidRPr="00E31376">
        <w:rPr>
          <w:rFonts w:ascii="Times New Roman" w:hAnsi="Times New Roman"/>
          <w:spacing w:val="6"/>
          <w:sz w:val="24"/>
        </w:rPr>
        <w:t>号）的规定，本公司（联合体）参加</w:t>
      </w:r>
      <w:r w:rsidRPr="00E31376">
        <w:rPr>
          <w:rFonts w:ascii="Times New Roman" w:hAnsi="Times New Roman"/>
          <w:spacing w:val="6"/>
          <w:sz w:val="24"/>
          <w:u w:val="single"/>
        </w:rPr>
        <w:t>（单位名称）</w:t>
      </w:r>
      <w:r w:rsidRPr="00E31376">
        <w:rPr>
          <w:rFonts w:ascii="Times New Roman" w:hAnsi="Times New Roman"/>
          <w:spacing w:val="6"/>
          <w:sz w:val="24"/>
        </w:rPr>
        <w:t>的</w:t>
      </w:r>
      <w:r w:rsidRPr="00E31376">
        <w:rPr>
          <w:rFonts w:ascii="Times New Roman" w:hAnsi="Times New Roman"/>
          <w:spacing w:val="6"/>
          <w:sz w:val="24"/>
          <w:u w:val="single"/>
        </w:rPr>
        <w:t>（项目名称）</w:t>
      </w:r>
      <w:r w:rsidRPr="00E31376">
        <w:rPr>
          <w:rFonts w:ascii="Times New Roman" w:hAnsi="Times New Roman"/>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3B1E5E8"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1.</w:t>
      </w:r>
      <w:r w:rsidRPr="00E31376">
        <w:rPr>
          <w:rFonts w:ascii="Times New Roman" w:hAnsi="Times New Roman"/>
          <w:spacing w:val="6"/>
          <w:sz w:val="24"/>
          <w:u w:val="single"/>
        </w:rPr>
        <w:t>（标的名称）</w:t>
      </w:r>
      <w:r w:rsidRPr="00E31376">
        <w:rPr>
          <w:rFonts w:ascii="Times New Roman" w:hAnsi="Times New Roman"/>
          <w:spacing w:val="6"/>
          <w:sz w:val="24"/>
        </w:rPr>
        <w:t>，属于</w:t>
      </w:r>
      <w:r w:rsidRPr="00E31376">
        <w:rPr>
          <w:rFonts w:ascii="Times New Roman" w:hAnsi="Times New Roman"/>
          <w:spacing w:val="6"/>
          <w:sz w:val="24"/>
          <w:u w:val="single"/>
        </w:rPr>
        <w:t>（采购文件中明确的所属行业）</w:t>
      </w:r>
      <w:r w:rsidRPr="00E31376">
        <w:rPr>
          <w:rFonts w:ascii="Times New Roman" w:hAnsi="Times New Roman"/>
          <w:spacing w:val="6"/>
          <w:sz w:val="24"/>
        </w:rPr>
        <w:t>行业；承建（承接）企业为</w:t>
      </w:r>
      <w:r w:rsidRPr="00E31376">
        <w:rPr>
          <w:rFonts w:ascii="Times New Roman" w:hAnsi="Times New Roman"/>
          <w:spacing w:val="6"/>
          <w:sz w:val="24"/>
          <w:u w:val="single"/>
        </w:rPr>
        <w:t>（企业名称）</w:t>
      </w:r>
      <w:r w:rsidRPr="00E31376">
        <w:rPr>
          <w:rFonts w:ascii="Times New Roman" w:hAnsi="Times New Roman"/>
          <w:spacing w:val="6"/>
          <w:sz w:val="24"/>
        </w:rPr>
        <w:t>，从业人员</w:t>
      </w:r>
      <w:r w:rsidRPr="00E31376">
        <w:rPr>
          <w:rFonts w:ascii="Times New Roman" w:hAnsi="Times New Roman"/>
          <w:spacing w:val="6"/>
          <w:sz w:val="24"/>
        </w:rPr>
        <w:t>______</w:t>
      </w:r>
      <w:r w:rsidRPr="00E31376">
        <w:rPr>
          <w:rFonts w:ascii="Times New Roman" w:hAnsi="Times New Roman"/>
          <w:spacing w:val="6"/>
          <w:sz w:val="24"/>
        </w:rPr>
        <w:t>人，营业收入为</w:t>
      </w:r>
      <w:r w:rsidRPr="00E31376">
        <w:rPr>
          <w:rFonts w:ascii="Times New Roman" w:hAnsi="Times New Roman"/>
          <w:spacing w:val="6"/>
          <w:sz w:val="24"/>
        </w:rPr>
        <w:t>______</w:t>
      </w:r>
      <w:r w:rsidRPr="00E31376">
        <w:rPr>
          <w:rFonts w:ascii="Times New Roman" w:hAnsi="Times New Roman"/>
          <w:spacing w:val="6"/>
          <w:sz w:val="24"/>
        </w:rPr>
        <w:t>万元，资产总额为</w:t>
      </w:r>
      <w:r w:rsidRPr="00E31376">
        <w:rPr>
          <w:rFonts w:ascii="Times New Roman" w:hAnsi="Times New Roman"/>
          <w:spacing w:val="6"/>
          <w:sz w:val="24"/>
        </w:rPr>
        <w:t>______</w:t>
      </w:r>
      <w:r w:rsidRPr="00E31376">
        <w:rPr>
          <w:rFonts w:ascii="Times New Roman" w:hAnsi="Times New Roman"/>
          <w:spacing w:val="6"/>
          <w:sz w:val="24"/>
        </w:rPr>
        <w:t>万元</w:t>
      </w:r>
      <w:r w:rsidRPr="00E31376">
        <w:rPr>
          <w:rFonts w:ascii="Times New Roman" w:hAnsi="Times New Roman"/>
          <w:spacing w:val="6"/>
          <w:sz w:val="24"/>
          <w:vertAlign w:val="superscript"/>
        </w:rPr>
        <w:t>1</w:t>
      </w:r>
      <w:r w:rsidRPr="00E31376">
        <w:rPr>
          <w:rFonts w:ascii="Times New Roman" w:hAnsi="Times New Roman"/>
          <w:spacing w:val="6"/>
          <w:sz w:val="24"/>
        </w:rPr>
        <w:t>，属于（中型企业、小型企业、微型企业）；</w:t>
      </w:r>
    </w:p>
    <w:p w14:paraId="6ACDD629"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2.</w:t>
      </w:r>
      <w:r w:rsidRPr="00E31376">
        <w:rPr>
          <w:rFonts w:ascii="Times New Roman" w:hAnsi="Times New Roman"/>
          <w:spacing w:val="6"/>
          <w:sz w:val="24"/>
          <w:u w:val="single"/>
        </w:rPr>
        <w:t>（标的名称）</w:t>
      </w:r>
      <w:r w:rsidRPr="00E31376">
        <w:rPr>
          <w:rFonts w:ascii="Times New Roman" w:hAnsi="Times New Roman"/>
          <w:spacing w:val="6"/>
          <w:sz w:val="24"/>
        </w:rPr>
        <w:t>，属于</w:t>
      </w:r>
      <w:r w:rsidRPr="00E31376">
        <w:rPr>
          <w:rFonts w:ascii="Times New Roman" w:hAnsi="Times New Roman"/>
          <w:spacing w:val="6"/>
          <w:sz w:val="24"/>
          <w:u w:val="single"/>
        </w:rPr>
        <w:t>（采购文件中明确的所属行业）</w:t>
      </w:r>
      <w:r w:rsidRPr="00E31376">
        <w:rPr>
          <w:rFonts w:ascii="Times New Roman" w:hAnsi="Times New Roman"/>
          <w:spacing w:val="6"/>
          <w:sz w:val="24"/>
        </w:rPr>
        <w:t>行业；承建（承接）企业为</w:t>
      </w:r>
      <w:r w:rsidRPr="00E31376">
        <w:rPr>
          <w:rFonts w:ascii="Times New Roman" w:hAnsi="Times New Roman"/>
          <w:spacing w:val="6"/>
          <w:sz w:val="24"/>
          <w:u w:val="single"/>
        </w:rPr>
        <w:t>（企业名称）</w:t>
      </w:r>
      <w:r w:rsidRPr="00E31376">
        <w:rPr>
          <w:rFonts w:ascii="Times New Roman" w:hAnsi="Times New Roman"/>
          <w:spacing w:val="6"/>
          <w:sz w:val="24"/>
        </w:rPr>
        <w:t>，从业人员</w:t>
      </w:r>
      <w:r w:rsidRPr="00E31376">
        <w:rPr>
          <w:rFonts w:ascii="Times New Roman" w:hAnsi="Times New Roman"/>
          <w:spacing w:val="6"/>
          <w:sz w:val="24"/>
        </w:rPr>
        <w:t>______</w:t>
      </w:r>
      <w:r w:rsidRPr="00E31376">
        <w:rPr>
          <w:rFonts w:ascii="Times New Roman" w:hAnsi="Times New Roman"/>
          <w:spacing w:val="6"/>
          <w:sz w:val="24"/>
        </w:rPr>
        <w:t>人，营业收入为</w:t>
      </w:r>
      <w:r w:rsidRPr="00E31376">
        <w:rPr>
          <w:rFonts w:ascii="Times New Roman" w:hAnsi="Times New Roman"/>
          <w:spacing w:val="6"/>
          <w:sz w:val="24"/>
        </w:rPr>
        <w:t>______</w:t>
      </w:r>
      <w:r w:rsidRPr="00E31376">
        <w:rPr>
          <w:rFonts w:ascii="Times New Roman" w:hAnsi="Times New Roman"/>
          <w:spacing w:val="6"/>
          <w:sz w:val="24"/>
        </w:rPr>
        <w:t>万元，资产总额为</w:t>
      </w:r>
      <w:r w:rsidRPr="00E31376">
        <w:rPr>
          <w:rFonts w:ascii="Times New Roman" w:hAnsi="Times New Roman"/>
          <w:spacing w:val="6"/>
          <w:sz w:val="24"/>
        </w:rPr>
        <w:t>______</w:t>
      </w:r>
      <w:r w:rsidRPr="00E31376">
        <w:rPr>
          <w:rFonts w:ascii="Times New Roman" w:hAnsi="Times New Roman"/>
          <w:spacing w:val="6"/>
          <w:sz w:val="24"/>
        </w:rPr>
        <w:t>万元，属于</w:t>
      </w:r>
      <w:r w:rsidRPr="00E31376">
        <w:rPr>
          <w:rFonts w:ascii="Times New Roman" w:hAnsi="Times New Roman"/>
          <w:spacing w:val="6"/>
          <w:sz w:val="24"/>
          <w:u w:val="single"/>
        </w:rPr>
        <w:t>（中型企业、小型企业、微型企业）</w:t>
      </w:r>
      <w:r w:rsidRPr="00E31376">
        <w:rPr>
          <w:rFonts w:ascii="Times New Roman" w:hAnsi="Times New Roman"/>
          <w:spacing w:val="6"/>
          <w:sz w:val="24"/>
        </w:rPr>
        <w:t>；</w:t>
      </w:r>
    </w:p>
    <w:p w14:paraId="759DDDC6" w14:textId="77777777" w:rsidR="002C736D" w:rsidRPr="00E31376" w:rsidRDefault="002C736D">
      <w:pPr>
        <w:spacing w:line="360" w:lineRule="auto"/>
        <w:ind w:firstLine="504"/>
        <w:rPr>
          <w:rFonts w:ascii="Times New Roman" w:hAnsi="Times New Roman"/>
          <w:spacing w:val="6"/>
          <w:sz w:val="24"/>
        </w:rPr>
      </w:pPr>
    </w:p>
    <w:p w14:paraId="4451F0F0"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w:t>
      </w:r>
    </w:p>
    <w:p w14:paraId="1694F258"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以上企业，不属于大企业的分支机构，不存在控股股东为大企业的情形，也不存在与大企业的负责人为同一人的情形。</w:t>
      </w:r>
    </w:p>
    <w:p w14:paraId="6B21D48F"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本企业对上述声明内容的真实性负责。如有虚假，将依法承担相应责任。</w:t>
      </w:r>
    </w:p>
    <w:p w14:paraId="0BE473CE" w14:textId="77777777" w:rsidR="002C736D" w:rsidRPr="00E31376" w:rsidRDefault="002C736D">
      <w:pPr>
        <w:spacing w:line="360" w:lineRule="auto"/>
        <w:ind w:right="360" w:firstLine="480"/>
        <w:jc w:val="right"/>
        <w:rPr>
          <w:rFonts w:ascii="Times New Roman" w:hAnsi="Times New Roman"/>
          <w:sz w:val="24"/>
        </w:rPr>
      </w:pPr>
    </w:p>
    <w:p w14:paraId="563B5112"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企业名称（盖章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________</w:t>
      </w:r>
    </w:p>
    <w:p w14:paraId="3CA1F1F6"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日期：</w:t>
      </w:r>
      <w:r w:rsidRPr="00E31376">
        <w:rPr>
          <w:rFonts w:ascii="Times New Roman" w:hAnsi="Times New Roman"/>
          <w:sz w:val="24"/>
        </w:rPr>
        <w:t>________</w:t>
      </w:r>
    </w:p>
    <w:p w14:paraId="2BCC3CB7" w14:textId="77777777" w:rsidR="002C736D" w:rsidRPr="00E31376" w:rsidRDefault="002C736D">
      <w:pPr>
        <w:adjustRightInd w:val="0"/>
        <w:spacing w:line="360" w:lineRule="auto"/>
        <w:jc w:val="left"/>
        <w:rPr>
          <w:rFonts w:ascii="Times New Roman" w:hAnsi="Times New Roman"/>
          <w:sz w:val="24"/>
          <w:szCs w:val="21"/>
        </w:rPr>
      </w:pPr>
    </w:p>
    <w:p w14:paraId="554203DB" w14:textId="77777777" w:rsidR="002C736D" w:rsidRPr="00E31376" w:rsidRDefault="002C736D">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2C736D" w:rsidRPr="00E31376" w14:paraId="3053A45C" w14:textId="77777777">
        <w:tc>
          <w:tcPr>
            <w:tcW w:w="8946" w:type="dxa"/>
          </w:tcPr>
          <w:p w14:paraId="609ADE6B" w14:textId="77777777" w:rsidR="002C736D" w:rsidRPr="00E31376" w:rsidRDefault="002C3811">
            <w:pPr>
              <w:adjustRightInd w:val="0"/>
              <w:spacing w:line="360" w:lineRule="auto"/>
              <w:jc w:val="left"/>
              <w:rPr>
                <w:rFonts w:ascii="Times New Roman" w:hAnsi="Times New Roman"/>
                <w:szCs w:val="21"/>
              </w:rPr>
            </w:pPr>
            <w:r w:rsidRPr="00E31376">
              <w:rPr>
                <w:rFonts w:ascii="Times New Roman" w:hAnsi="Times New Roman"/>
                <w:szCs w:val="21"/>
                <w:vertAlign w:val="superscript"/>
              </w:rPr>
              <w:t>1</w:t>
            </w:r>
            <w:r w:rsidRPr="00E31376">
              <w:rPr>
                <w:rFonts w:ascii="Times New Roman" w:hAnsi="Times New Roman"/>
                <w:szCs w:val="21"/>
              </w:rPr>
              <w:t>从业人员、营业收入、资产总额填报上一年度数据，无上一年度数据的新成立企业可不填报。</w:t>
            </w:r>
          </w:p>
        </w:tc>
      </w:tr>
    </w:tbl>
    <w:p w14:paraId="13D53012" w14:textId="77777777" w:rsidR="002C736D" w:rsidRPr="00E31376" w:rsidRDefault="002C736D">
      <w:pPr>
        <w:adjustRightInd w:val="0"/>
        <w:spacing w:line="360" w:lineRule="auto"/>
        <w:jc w:val="left"/>
        <w:rPr>
          <w:rFonts w:ascii="Times New Roman" w:hAnsi="Times New Roman"/>
          <w:szCs w:val="21"/>
          <w:vertAlign w:val="superscript"/>
        </w:rPr>
      </w:pPr>
    </w:p>
    <w:p w14:paraId="74A1E36D" w14:textId="77777777" w:rsidR="002C736D" w:rsidRPr="00E31376" w:rsidRDefault="002C736D">
      <w:pPr>
        <w:spacing w:line="360" w:lineRule="auto"/>
        <w:ind w:right="360" w:firstLine="480"/>
        <w:jc w:val="right"/>
        <w:rPr>
          <w:rFonts w:ascii="Times New Roman" w:hAnsi="Times New Roman"/>
          <w:sz w:val="24"/>
        </w:rPr>
      </w:pPr>
    </w:p>
    <w:p w14:paraId="019EB1FB" w14:textId="77777777" w:rsidR="002C736D" w:rsidRPr="00E31376" w:rsidRDefault="002C736D">
      <w:pPr>
        <w:spacing w:line="360" w:lineRule="auto"/>
        <w:ind w:right="360" w:firstLine="480"/>
        <w:jc w:val="right"/>
        <w:rPr>
          <w:rFonts w:ascii="Times New Roman" w:hAnsi="Times New Roman"/>
          <w:sz w:val="24"/>
        </w:rPr>
      </w:pPr>
    </w:p>
    <w:p w14:paraId="401E9485"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sz w:val="24"/>
          <w:szCs w:val="20"/>
        </w:rPr>
        <w:br w:type="page"/>
      </w:r>
      <w:r w:rsidRPr="00E31376">
        <w:rPr>
          <w:rFonts w:ascii="Times New Roman" w:hAnsi="Times New Roman" w:hint="eastAsia"/>
          <w:b/>
          <w:bCs/>
          <w:sz w:val="36"/>
          <w:szCs w:val="36"/>
        </w:rPr>
        <w:lastRenderedPageBreak/>
        <w:t>残疾人福利性单位声明函格式</w:t>
      </w:r>
    </w:p>
    <w:p w14:paraId="70347DD8"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本单位郑重声明，根据《财政部民政部中国残疾人联合会关于促进残疾人就业政府采购政策的通知》（财库</w:t>
      </w:r>
      <w:r w:rsidRPr="00E31376">
        <w:rPr>
          <w:rFonts w:ascii="Times New Roman" w:hAnsi="Times New Roman"/>
          <w:sz w:val="24"/>
        </w:rPr>
        <w:t>〔</w:t>
      </w:r>
      <w:r w:rsidRPr="00E31376">
        <w:rPr>
          <w:rFonts w:ascii="Times New Roman" w:hAnsi="Times New Roman"/>
          <w:sz w:val="24"/>
        </w:rPr>
        <w:t>2017</w:t>
      </w:r>
      <w:r w:rsidRPr="00E31376">
        <w:rPr>
          <w:rFonts w:ascii="Times New Roman" w:hAnsi="Times New Roman"/>
          <w:sz w:val="24"/>
        </w:rPr>
        <w:t>〕</w:t>
      </w:r>
      <w:r w:rsidRPr="00E31376">
        <w:rPr>
          <w:rFonts w:ascii="Times New Roman" w:hAnsi="Times New Roman"/>
          <w:sz w:val="24"/>
        </w:rPr>
        <w:t xml:space="preserve"> 141</w:t>
      </w:r>
      <w:r w:rsidRPr="00E31376">
        <w:rPr>
          <w:rFonts w:ascii="Times New Roman" w:hAnsi="Times New Roman"/>
          <w:spacing w:val="6"/>
          <w:sz w:val="24"/>
        </w:rPr>
        <w:t>号）的规定，本单位</w:t>
      </w:r>
      <w:r w:rsidRPr="00E31376">
        <w:rPr>
          <w:rFonts w:ascii="Times New Roman" w:hAnsi="Times New Roman"/>
          <w:b/>
          <w:sz w:val="24"/>
        </w:rPr>
        <w:t>（请进行选择）</w:t>
      </w:r>
      <w:r w:rsidRPr="00E31376">
        <w:rPr>
          <w:rFonts w:ascii="Times New Roman" w:hAnsi="Times New Roman"/>
          <w:spacing w:val="6"/>
          <w:sz w:val="24"/>
        </w:rPr>
        <w:t>：</w:t>
      </w:r>
    </w:p>
    <w:p w14:paraId="28CCB05F" w14:textId="77777777" w:rsidR="002C736D" w:rsidRPr="00E31376" w:rsidRDefault="002C3811">
      <w:pPr>
        <w:spacing w:line="360" w:lineRule="auto"/>
        <w:ind w:firstLine="482"/>
        <w:rPr>
          <w:rFonts w:ascii="Times New Roman" w:hAnsi="Times New Roman"/>
          <w:b/>
          <w:spacing w:val="6"/>
          <w:sz w:val="24"/>
        </w:rPr>
      </w:pPr>
      <w:r w:rsidRPr="00E31376">
        <w:rPr>
          <w:rFonts w:ascii="Times New Roman" w:hAnsi="Times New Roman" w:hint="eastAsia"/>
          <w:b/>
          <w:sz w:val="24"/>
        </w:rPr>
        <w:t>□</w:t>
      </w:r>
      <w:r w:rsidRPr="00E31376">
        <w:rPr>
          <w:rFonts w:ascii="Times New Roman" w:hAnsi="Times New Roman"/>
          <w:b/>
          <w:spacing w:val="6"/>
          <w:sz w:val="24"/>
        </w:rPr>
        <w:t>不属于符合条件的残疾人福利性单位。</w:t>
      </w:r>
    </w:p>
    <w:p w14:paraId="4F96EB60" w14:textId="77777777" w:rsidR="002C736D" w:rsidRPr="00E31376" w:rsidRDefault="002C3811">
      <w:pPr>
        <w:spacing w:line="360" w:lineRule="auto"/>
        <w:ind w:firstLine="482"/>
        <w:rPr>
          <w:rFonts w:ascii="Times New Roman" w:hAnsi="Times New Roman"/>
          <w:spacing w:val="6"/>
          <w:sz w:val="24"/>
        </w:rPr>
      </w:pPr>
      <w:r w:rsidRPr="00E31376">
        <w:rPr>
          <w:rFonts w:ascii="Times New Roman" w:hAnsi="Times New Roman" w:hint="eastAsia"/>
          <w:b/>
          <w:sz w:val="24"/>
        </w:rPr>
        <w:t>□</w:t>
      </w:r>
      <w:r w:rsidRPr="00E31376">
        <w:rPr>
          <w:rFonts w:ascii="Times New Roman" w:hAnsi="Times New Roman"/>
          <w:b/>
          <w:spacing w:val="6"/>
          <w:sz w:val="24"/>
        </w:rPr>
        <w:t>属于符合条件的残疾人福利性单位，</w:t>
      </w:r>
      <w:r w:rsidRPr="00E31376">
        <w:rPr>
          <w:rFonts w:ascii="Times New Roman" w:hAnsi="Times New Roman"/>
          <w:spacing w:val="6"/>
          <w:sz w:val="24"/>
        </w:rPr>
        <w:t>且本单位参加</w:t>
      </w:r>
      <w:r w:rsidRPr="00E31376">
        <w:rPr>
          <w:rFonts w:ascii="Times New Roman" w:hAnsi="Times New Roman"/>
          <w:spacing w:val="6"/>
          <w:sz w:val="24"/>
        </w:rPr>
        <w:t>______</w:t>
      </w:r>
      <w:r w:rsidRPr="00E31376">
        <w:rPr>
          <w:rFonts w:ascii="Times New Roman" w:hAnsi="Times New Roman"/>
          <w:spacing w:val="6"/>
          <w:sz w:val="24"/>
        </w:rPr>
        <w:t>单位的</w:t>
      </w:r>
      <w:r w:rsidRPr="00E31376">
        <w:rPr>
          <w:rFonts w:ascii="Times New Roman" w:hAnsi="Times New Roman"/>
          <w:spacing w:val="6"/>
          <w:sz w:val="24"/>
        </w:rPr>
        <w:t>______</w:t>
      </w:r>
      <w:r w:rsidRPr="00E31376">
        <w:rPr>
          <w:rFonts w:ascii="Times New Roman" w:hAnsi="Times New Roman"/>
          <w:spacing w:val="6"/>
          <w:sz w:val="24"/>
        </w:rPr>
        <w:t>项目采购活动提供本单位制造的货物（由本单位承担工程</w:t>
      </w:r>
      <w:r w:rsidRPr="00E31376">
        <w:rPr>
          <w:rFonts w:ascii="Times New Roman" w:hAnsi="Times New Roman"/>
          <w:spacing w:val="6"/>
          <w:sz w:val="24"/>
        </w:rPr>
        <w:t>/</w:t>
      </w:r>
      <w:r w:rsidRPr="00E31376">
        <w:rPr>
          <w:rFonts w:ascii="Times New Roman" w:hAnsi="Times New Roman"/>
          <w:spacing w:val="6"/>
          <w:sz w:val="24"/>
        </w:rPr>
        <w:t>提供服务），或者提供其他残疾人福利性单位制造的货物（不包括使用非残疾人福利性单位注册商标的货物）。</w:t>
      </w:r>
    </w:p>
    <w:p w14:paraId="6BD0AAEC" w14:textId="77777777" w:rsidR="002C736D" w:rsidRPr="00E31376" w:rsidRDefault="002C3811">
      <w:pPr>
        <w:spacing w:line="360" w:lineRule="auto"/>
        <w:ind w:firstLineChars="200" w:firstLine="506"/>
        <w:rPr>
          <w:rFonts w:ascii="Times New Roman" w:hAnsi="Times New Roman"/>
          <w:spacing w:val="6"/>
          <w:sz w:val="24"/>
        </w:rPr>
      </w:pPr>
      <w:r w:rsidRPr="00E31376">
        <w:rPr>
          <w:rFonts w:ascii="Times New Roman" w:hAnsi="Times New Roman"/>
          <w:b/>
          <w:spacing w:val="6"/>
          <w:sz w:val="24"/>
        </w:rPr>
        <w:t>本单位对上述声明的真实性负责。如有虚假，将依法承担相应责任。</w:t>
      </w:r>
    </w:p>
    <w:p w14:paraId="3F3A12E6" w14:textId="77777777" w:rsidR="002C736D" w:rsidRPr="00E31376" w:rsidRDefault="002C736D">
      <w:pPr>
        <w:spacing w:line="360" w:lineRule="auto"/>
        <w:ind w:firstLineChars="200" w:firstLine="504"/>
        <w:rPr>
          <w:rFonts w:ascii="Times New Roman" w:hAnsi="Times New Roman"/>
          <w:spacing w:val="6"/>
          <w:sz w:val="24"/>
        </w:rPr>
      </w:pPr>
    </w:p>
    <w:p w14:paraId="31F3E270" w14:textId="77777777" w:rsidR="002C736D" w:rsidRPr="00E31376" w:rsidRDefault="002C736D">
      <w:pPr>
        <w:spacing w:line="360" w:lineRule="auto"/>
        <w:ind w:firstLineChars="200" w:firstLine="504"/>
        <w:rPr>
          <w:rFonts w:ascii="Times New Roman" w:hAnsi="Times New Roman"/>
          <w:spacing w:val="6"/>
          <w:sz w:val="24"/>
        </w:rPr>
      </w:pPr>
    </w:p>
    <w:p w14:paraId="7442B734" w14:textId="77777777" w:rsidR="002C736D" w:rsidRPr="00E31376" w:rsidRDefault="002C3811">
      <w:pPr>
        <w:tabs>
          <w:tab w:val="left" w:pos="4860"/>
        </w:tabs>
        <w:spacing w:line="360" w:lineRule="auto"/>
        <w:ind w:right="1560" w:firstLineChars="200" w:firstLine="504"/>
        <w:jc w:val="center"/>
        <w:rPr>
          <w:rFonts w:ascii="Times New Roman" w:hAnsi="Times New Roman"/>
          <w:spacing w:val="6"/>
          <w:sz w:val="24"/>
        </w:rPr>
      </w:pPr>
      <w:r w:rsidRPr="00E31376">
        <w:rPr>
          <w:rFonts w:ascii="Times New Roman" w:hAnsi="Times New Roman"/>
          <w:spacing w:val="6"/>
          <w:sz w:val="24"/>
        </w:rPr>
        <w:t>单位名称（盖章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pacing w:val="6"/>
          <w:sz w:val="24"/>
        </w:rPr>
        <w:t>）：</w:t>
      </w:r>
    </w:p>
    <w:p w14:paraId="3E7B41E6" w14:textId="77777777" w:rsidR="002C736D" w:rsidRPr="00E31376" w:rsidRDefault="002C3811">
      <w:pPr>
        <w:tabs>
          <w:tab w:val="left" w:pos="4860"/>
        </w:tabs>
        <w:spacing w:line="360" w:lineRule="auto"/>
        <w:ind w:right="1560" w:firstLineChars="200" w:firstLine="504"/>
        <w:jc w:val="center"/>
        <w:rPr>
          <w:rFonts w:ascii="Times New Roman" w:hAnsi="Times New Roman"/>
          <w:spacing w:val="6"/>
          <w:sz w:val="24"/>
        </w:rPr>
      </w:pPr>
      <w:r w:rsidRPr="00E31376">
        <w:rPr>
          <w:rFonts w:ascii="Times New Roman" w:hAnsi="Times New Roman"/>
          <w:spacing w:val="6"/>
          <w:sz w:val="24"/>
        </w:rPr>
        <w:t>日期：</w:t>
      </w:r>
    </w:p>
    <w:p w14:paraId="199BDFB6"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br w:type="page"/>
      </w:r>
      <w:r w:rsidRPr="00E31376">
        <w:rPr>
          <w:rFonts w:ascii="Times New Roman" w:hAnsi="Times New Roman"/>
          <w:sz w:val="24"/>
          <w:szCs w:val="20"/>
        </w:rPr>
        <w:lastRenderedPageBreak/>
        <w:t>2-</w:t>
      </w:r>
      <w:r w:rsidRPr="00E31376">
        <w:rPr>
          <w:rFonts w:ascii="Times New Roman" w:hAnsi="Times New Roman" w:hint="eastAsia"/>
          <w:sz w:val="24"/>
          <w:szCs w:val="20"/>
        </w:rPr>
        <w:t>1-</w:t>
      </w:r>
      <w:r w:rsidRPr="00E31376">
        <w:rPr>
          <w:rFonts w:ascii="Times New Roman" w:hAnsi="Times New Roman"/>
          <w:sz w:val="24"/>
          <w:szCs w:val="20"/>
        </w:rPr>
        <w:t>2</w:t>
      </w:r>
      <w:r w:rsidRPr="00E31376">
        <w:rPr>
          <w:rFonts w:ascii="Times New Roman" w:hAnsi="Times New Roman"/>
          <w:sz w:val="24"/>
          <w:szCs w:val="20"/>
        </w:rPr>
        <w:t>拟分包情况说明及分包意向协议</w:t>
      </w:r>
      <w:r w:rsidRPr="00E31376">
        <w:rPr>
          <w:rFonts w:ascii="Times New Roman" w:hAnsi="Times New Roman" w:hint="eastAsia"/>
          <w:b/>
          <w:bCs/>
        </w:rPr>
        <w:t>（本项目不适用）</w:t>
      </w:r>
    </w:p>
    <w:p w14:paraId="0BE203B7" w14:textId="77777777" w:rsidR="002C736D" w:rsidRPr="00E31376" w:rsidRDefault="002C736D">
      <w:pPr>
        <w:autoSpaceDE w:val="0"/>
        <w:autoSpaceDN w:val="0"/>
        <w:adjustRightInd w:val="0"/>
        <w:spacing w:line="360" w:lineRule="auto"/>
        <w:jc w:val="center"/>
        <w:rPr>
          <w:rFonts w:ascii="Times New Roman" w:hAnsi="Times New Roman"/>
          <w:sz w:val="30"/>
          <w:szCs w:val="30"/>
        </w:rPr>
      </w:pPr>
    </w:p>
    <w:p w14:paraId="78B5389A" w14:textId="77777777" w:rsidR="002C736D" w:rsidRPr="00E31376" w:rsidRDefault="002C3811">
      <w:pPr>
        <w:autoSpaceDE w:val="0"/>
        <w:autoSpaceDN w:val="0"/>
        <w:adjustRightInd w:val="0"/>
        <w:spacing w:line="360" w:lineRule="auto"/>
        <w:jc w:val="center"/>
        <w:rPr>
          <w:rFonts w:ascii="Times New Roman" w:hAnsi="Times New Roman"/>
          <w:b/>
          <w:sz w:val="36"/>
          <w:szCs w:val="36"/>
        </w:rPr>
      </w:pPr>
      <w:r w:rsidRPr="00E31376">
        <w:rPr>
          <w:rFonts w:ascii="Times New Roman" w:hAnsi="Times New Roman" w:hint="eastAsia"/>
          <w:b/>
          <w:sz w:val="36"/>
          <w:szCs w:val="36"/>
        </w:rPr>
        <w:t>拟分包情况说明</w:t>
      </w:r>
    </w:p>
    <w:p w14:paraId="5B4963D4"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sz w:val="24"/>
        </w:rPr>
        <w:t>致：</w:t>
      </w:r>
      <w:r w:rsidRPr="00E31376">
        <w:rPr>
          <w:rFonts w:ascii="Times New Roman" w:hAnsi="Times New Roman"/>
          <w:sz w:val="24"/>
          <w:u w:val="single"/>
        </w:rPr>
        <w:t>（采购人或采购代理机构）</w:t>
      </w:r>
    </w:p>
    <w:p w14:paraId="2987ADD5"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我单位参加贵单位组织采购的项目编号为</w:t>
      </w:r>
      <w:r w:rsidRPr="00E31376">
        <w:rPr>
          <w:rFonts w:ascii="Times New Roman" w:hAnsi="Times New Roman"/>
          <w:sz w:val="24"/>
        </w:rPr>
        <w:t>_______</w:t>
      </w:r>
      <w:r w:rsidRPr="00E31376">
        <w:rPr>
          <w:rFonts w:ascii="Times New Roman" w:hAnsi="Times New Roman"/>
          <w:sz w:val="24"/>
        </w:rPr>
        <w:t>的</w:t>
      </w:r>
      <w:r w:rsidRPr="00E31376">
        <w:rPr>
          <w:rFonts w:ascii="Times New Roman" w:hAnsi="Times New Roman"/>
          <w:sz w:val="24"/>
        </w:rPr>
        <w:t>_________</w:t>
      </w:r>
      <w:r w:rsidRPr="00E31376">
        <w:rPr>
          <w:rFonts w:ascii="Times New Roman" w:hAnsi="Times New Roman"/>
          <w:sz w:val="24"/>
        </w:rPr>
        <w:t>项目（填写采购项目名称）中</w:t>
      </w:r>
      <w:r w:rsidRPr="00E31376">
        <w:rPr>
          <w:rFonts w:ascii="Times New Roman" w:hAnsi="Times New Roman"/>
          <w:sz w:val="24"/>
        </w:rPr>
        <w:t>___</w:t>
      </w:r>
      <w:r w:rsidRPr="00E31376">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31376" w:rsidRPr="00E31376" w14:paraId="71ABC862" w14:textId="77777777">
        <w:trPr>
          <w:trHeight w:val="549"/>
          <w:jc w:val="center"/>
        </w:trPr>
        <w:tc>
          <w:tcPr>
            <w:tcW w:w="456" w:type="dxa"/>
            <w:vAlign w:val="center"/>
          </w:tcPr>
          <w:p w14:paraId="55249AD8"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序号</w:t>
            </w:r>
          </w:p>
        </w:tc>
        <w:tc>
          <w:tcPr>
            <w:tcW w:w="1287" w:type="dxa"/>
            <w:vAlign w:val="center"/>
          </w:tcPr>
          <w:p w14:paraId="785541D5"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分包承担</w:t>
            </w:r>
          </w:p>
          <w:p w14:paraId="79CB81C2"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主体名称</w:t>
            </w:r>
          </w:p>
        </w:tc>
        <w:tc>
          <w:tcPr>
            <w:tcW w:w="1513" w:type="dxa"/>
            <w:vAlign w:val="center"/>
          </w:tcPr>
          <w:p w14:paraId="0F3DF993"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分包承担</w:t>
            </w:r>
          </w:p>
          <w:p w14:paraId="579C26E3"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主体类型</w:t>
            </w:r>
          </w:p>
          <w:p w14:paraId="1C8CABEF"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hint="eastAsia"/>
                <w:sz w:val="24"/>
                <w:lang w:eastAsia="zh-CN"/>
              </w:rPr>
              <w:t>（选择）</w:t>
            </w:r>
          </w:p>
        </w:tc>
        <w:tc>
          <w:tcPr>
            <w:tcW w:w="1125" w:type="dxa"/>
            <w:vAlign w:val="center"/>
          </w:tcPr>
          <w:p w14:paraId="5BAC9EA7"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资质等级</w:t>
            </w:r>
          </w:p>
        </w:tc>
        <w:tc>
          <w:tcPr>
            <w:tcW w:w="1561" w:type="dxa"/>
            <w:vAlign w:val="center"/>
          </w:tcPr>
          <w:p w14:paraId="084F5AAB"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拟分包</w:t>
            </w:r>
          </w:p>
          <w:p w14:paraId="6755F81C"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合同内容</w:t>
            </w:r>
          </w:p>
        </w:tc>
        <w:tc>
          <w:tcPr>
            <w:tcW w:w="1498" w:type="dxa"/>
            <w:vAlign w:val="center"/>
          </w:tcPr>
          <w:p w14:paraId="681C2788"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拟分包</w:t>
            </w:r>
          </w:p>
          <w:p w14:paraId="1B2572B0"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合同金额</w:t>
            </w:r>
          </w:p>
          <w:p w14:paraId="06AD7B18"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（人民币元）</w:t>
            </w:r>
          </w:p>
        </w:tc>
        <w:tc>
          <w:tcPr>
            <w:tcW w:w="1564" w:type="dxa"/>
            <w:vAlign w:val="center"/>
          </w:tcPr>
          <w:p w14:paraId="48580130" w14:textId="77777777" w:rsidR="002C736D" w:rsidRPr="00E31376" w:rsidRDefault="002C3811">
            <w:pPr>
              <w:pStyle w:val="TableParagraph"/>
              <w:spacing w:line="360" w:lineRule="auto"/>
              <w:jc w:val="center"/>
              <w:rPr>
                <w:rFonts w:ascii="Times New Roman" w:hAnsi="Times New Roman"/>
                <w:b/>
                <w:sz w:val="24"/>
                <w:lang w:eastAsia="zh-CN"/>
              </w:rPr>
            </w:pPr>
            <w:r w:rsidRPr="00E31376">
              <w:rPr>
                <w:rFonts w:ascii="Times New Roman" w:hAnsi="Times New Roman"/>
                <w:sz w:val="24"/>
                <w:lang w:eastAsia="zh-CN"/>
              </w:rPr>
              <w:t>占合同金额的</w:t>
            </w:r>
          </w:p>
          <w:p w14:paraId="7332747D"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比例</w:t>
            </w:r>
            <w:r w:rsidRPr="00E31376">
              <w:rPr>
                <w:rFonts w:ascii="Times New Roman" w:hAnsi="Times New Roman" w:hint="eastAsia"/>
                <w:sz w:val="24"/>
                <w:lang w:eastAsia="zh-CN"/>
              </w:rPr>
              <w:t>（</w:t>
            </w:r>
            <w:r w:rsidRPr="00E31376">
              <w:rPr>
                <w:rFonts w:ascii="Times New Roman" w:eastAsia="Times New Roman" w:hAnsi="Times New Roman"/>
                <w:sz w:val="24"/>
                <w:lang w:eastAsia="zh-CN"/>
              </w:rPr>
              <w:t>%</w:t>
            </w:r>
            <w:r w:rsidRPr="00E31376">
              <w:rPr>
                <w:rFonts w:ascii="Times New Roman" w:hAnsi="Times New Roman" w:hint="eastAsia"/>
                <w:sz w:val="24"/>
                <w:lang w:eastAsia="zh-CN"/>
              </w:rPr>
              <w:t>）</w:t>
            </w:r>
          </w:p>
        </w:tc>
      </w:tr>
      <w:tr w:rsidR="00E31376" w:rsidRPr="00E31376" w14:paraId="113DC188" w14:textId="77777777">
        <w:trPr>
          <w:trHeight w:val="620"/>
          <w:jc w:val="center"/>
        </w:trPr>
        <w:tc>
          <w:tcPr>
            <w:tcW w:w="456" w:type="dxa"/>
            <w:vAlign w:val="center"/>
          </w:tcPr>
          <w:p w14:paraId="663343DF"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1</w:t>
            </w:r>
          </w:p>
        </w:tc>
        <w:tc>
          <w:tcPr>
            <w:tcW w:w="1287" w:type="dxa"/>
            <w:vAlign w:val="center"/>
          </w:tcPr>
          <w:p w14:paraId="57BFADFB" w14:textId="77777777" w:rsidR="002C736D" w:rsidRPr="00E31376" w:rsidRDefault="002C736D">
            <w:pPr>
              <w:pStyle w:val="TableParagraph"/>
              <w:spacing w:line="360" w:lineRule="auto"/>
              <w:jc w:val="center"/>
              <w:rPr>
                <w:rFonts w:ascii="Times New Roman" w:hAnsi="Times New Roman" w:cs="Times New Roman"/>
                <w:sz w:val="30"/>
              </w:rPr>
            </w:pPr>
          </w:p>
        </w:tc>
        <w:tc>
          <w:tcPr>
            <w:tcW w:w="1513" w:type="dxa"/>
            <w:vAlign w:val="center"/>
          </w:tcPr>
          <w:p w14:paraId="6F826C91"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w:t>
            </w:r>
            <w:r w:rsidRPr="00E31376">
              <w:rPr>
                <w:rFonts w:ascii="Times New Roman" w:hAnsi="Times New Roman" w:cs="Times New Roman"/>
                <w:sz w:val="24"/>
                <w:lang w:eastAsia="zh-CN"/>
              </w:rPr>
              <w:t>中型企业</w:t>
            </w:r>
          </w:p>
          <w:p w14:paraId="798BF693"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w:t>
            </w:r>
            <w:r w:rsidRPr="00E31376">
              <w:rPr>
                <w:rFonts w:ascii="Times New Roman" w:hAnsi="Times New Roman" w:cs="Times New Roman"/>
                <w:sz w:val="24"/>
                <w:lang w:eastAsia="zh-CN"/>
              </w:rPr>
              <w:t>小微企业</w:t>
            </w:r>
          </w:p>
          <w:p w14:paraId="097F6802"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□其他</w:t>
            </w:r>
          </w:p>
        </w:tc>
        <w:tc>
          <w:tcPr>
            <w:tcW w:w="1125" w:type="dxa"/>
            <w:vAlign w:val="center"/>
          </w:tcPr>
          <w:p w14:paraId="77C5B8EA" w14:textId="77777777" w:rsidR="002C736D" w:rsidRPr="00E31376" w:rsidRDefault="002C736D">
            <w:pPr>
              <w:pStyle w:val="TableParagraph"/>
              <w:spacing w:line="360" w:lineRule="auto"/>
              <w:jc w:val="center"/>
              <w:rPr>
                <w:rFonts w:ascii="Times New Roman" w:hAnsi="Times New Roman"/>
                <w:sz w:val="30"/>
                <w:lang w:eastAsia="zh-CN"/>
              </w:rPr>
            </w:pPr>
          </w:p>
        </w:tc>
        <w:tc>
          <w:tcPr>
            <w:tcW w:w="1561" w:type="dxa"/>
            <w:vAlign w:val="center"/>
          </w:tcPr>
          <w:p w14:paraId="7753DEF1" w14:textId="77777777" w:rsidR="002C736D" w:rsidRPr="00E31376" w:rsidRDefault="002C736D">
            <w:pPr>
              <w:pStyle w:val="TableParagraph"/>
              <w:spacing w:line="360" w:lineRule="auto"/>
              <w:jc w:val="center"/>
              <w:rPr>
                <w:rFonts w:ascii="Times New Roman" w:hAnsi="Times New Roman"/>
                <w:sz w:val="30"/>
                <w:lang w:eastAsia="zh-CN"/>
              </w:rPr>
            </w:pPr>
          </w:p>
        </w:tc>
        <w:tc>
          <w:tcPr>
            <w:tcW w:w="1498" w:type="dxa"/>
            <w:vAlign w:val="center"/>
          </w:tcPr>
          <w:p w14:paraId="679CC028" w14:textId="77777777" w:rsidR="002C736D" w:rsidRPr="00E31376" w:rsidRDefault="002C736D">
            <w:pPr>
              <w:pStyle w:val="TableParagraph"/>
              <w:spacing w:line="360" w:lineRule="auto"/>
              <w:jc w:val="center"/>
              <w:rPr>
                <w:rFonts w:ascii="Times New Roman" w:hAnsi="Times New Roman"/>
                <w:sz w:val="30"/>
                <w:lang w:eastAsia="zh-CN"/>
              </w:rPr>
            </w:pPr>
          </w:p>
        </w:tc>
        <w:tc>
          <w:tcPr>
            <w:tcW w:w="1564" w:type="dxa"/>
            <w:vAlign w:val="center"/>
          </w:tcPr>
          <w:p w14:paraId="03849B12" w14:textId="77777777" w:rsidR="002C736D" w:rsidRPr="00E31376" w:rsidRDefault="002C736D">
            <w:pPr>
              <w:pStyle w:val="TableParagraph"/>
              <w:spacing w:line="360" w:lineRule="auto"/>
              <w:jc w:val="center"/>
              <w:rPr>
                <w:rFonts w:ascii="Times New Roman" w:hAnsi="Times New Roman"/>
                <w:sz w:val="30"/>
                <w:lang w:eastAsia="zh-CN"/>
              </w:rPr>
            </w:pPr>
          </w:p>
        </w:tc>
      </w:tr>
      <w:tr w:rsidR="00E31376" w:rsidRPr="00E31376" w14:paraId="22FE72DD" w14:textId="77777777">
        <w:trPr>
          <w:trHeight w:val="620"/>
          <w:jc w:val="center"/>
        </w:trPr>
        <w:tc>
          <w:tcPr>
            <w:tcW w:w="456" w:type="dxa"/>
            <w:vAlign w:val="center"/>
          </w:tcPr>
          <w:p w14:paraId="09363688"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hint="eastAsia"/>
                <w:sz w:val="24"/>
                <w:lang w:eastAsia="zh-CN"/>
              </w:rPr>
              <w:t>2</w:t>
            </w:r>
          </w:p>
        </w:tc>
        <w:tc>
          <w:tcPr>
            <w:tcW w:w="1287" w:type="dxa"/>
            <w:vAlign w:val="center"/>
          </w:tcPr>
          <w:p w14:paraId="7FD6B4C0" w14:textId="77777777" w:rsidR="002C736D" w:rsidRPr="00E31376" w:rsidRDefault="002C736D">
            <w:pPr>
              <w:pStyle w:val="TableParagraph"/>
              <w:spacing w:line="360" w:lineRule="auto"/>
              <w:jc w:val="center"/>
              <w:rPr>
                <w:rFonts w:ascii="Times New Roman" w:hAnsi="Times New Roman"/>
                <w:sz w:val="30"/>
              </w:rPr>
            </w:pPr>
          </w:p>
        </w:tc>
        <w:tc>
          <w:tcPr>
            <w:tcW w:w="1513" w:type="dxa"/>
            <w:vAlign w:val="center"/>
          </w:tcPr>
          <w:p w14:paraId="6AE1368A"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w:t>
            </w:r>
            <w:r w:rsidRPr="00E31376">
              <w:rPr>
                <w:rFonts w:ascii="Times New Roman" w:hAnsi="Times New Roman" w:cs="Times New Roman"/>
                <w:sz w:val="24"/>
                <w:lang w:eastAsia="zh-CN"/>
              </w:rPr>
              <w:t>中型企业</w:t>
            </w:r>
          </w:p>
          <w:p w14:paraId="5CF631A9"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w:t>
            </w:r>
            <w:r w:rsidRPr="00E31376">
              <w:rPr>
                <w:rFonts w:ascii="Times New Roman" w:hAnsi="Times New Roman" w:cs="Times New Roman"/>
                <w:sz w:val="24"/>
                <w:lang w:eastAsia="zh-CN"/>
              </w:rPr>
              <w:t>小微企业</w:t>
            </w:r>
          </w:p>
          <w:p w14:paraId="6BDBFF07"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□其他</w:t>
            </w:r>
          </w:p>
        </w:tc>
        <w:tc>
          <w:tcPr>
            <w:tcW w:w="1125" w:type="dxa"/>
            <w:vAlign w:val="center"/>
          </w:tcPr>
          <w:p w14:paraId="71D39930" w14:textId="77777777" w:rsidR="002C736D" w:rsidRPr="00E31376" w:rsidRDefault="002C736D">
            <w:pPr>
              <w:pStyle w:val="TableParagraph"/>
              <w:spacing w:line="360" w:lineRule="auto"/>
              <w:jc w:val="center"/>
              <w:rPr>
                <w:rFonts w:ascii="Times New Roman" w:hAnsi="Times New Roman"/>
                <w:sz w:val="30"/>
                <w:lang w:eastAsia="zh-CN"/>
              </w:rPr>
            </w:pPr>
          </w:p>
        </w:tc>
        <w:tc>
          <w:tcPr>
            <w:tcW w:w="1561" w:type="dxa"/>
            <w:vAlign w:val="center"/>
          </w:tcPr>
          <w:p w14:paraId="5DA8CB22" w14:textId="77777777" w:rsidR="002C736D" w:rsidRPr="00E31376" w:rsidRDefault="002C736D">
            <w:pPr>
              <w:pStyle w:val="TableParagraph"/>
              <w:spacing w:line="360" w:lineRule="auto"/>
              <w:jc w:val="center"/>
              <w:rPr>
                <w:rFonts w:ascii="Times New Roman" w:hAnsi="Times New Roman"/>
                <w:sz w:val="30"/>
                <w:lang w:eastAsia="zh-CN"/>
              </w:rPr>
            </w:pPr>
          </w:p>
        </w:tc>
        <w:tc>
          <w:tcPr>
            <w:tcW w:w="1498" w:type="dxa"/>
            <w:vAlign w:val="center"/>
          </w:tcPr>
          <w:p w14:paraId="2F85CB91" w14:textId="77777777" w:rsidR="002C736D" w:rsidRPr="00E31376" w:rsidRDefault="002C736D">
            <w:pPr>
              <w:pStyle w:val="TableParagraph"/>
              <w:spacing w:line="360" w:lineRule="auto"/>
              <w:jc w:val="center"/>
              <w:rPr>
                <w:rFonts w:ascii="Times New Roman" w:hAnsi="Times New Roman"/>
                <w:sz w:val="30"/>
                <w:lang w:eastAsia="zh-CN"/>
              </w:rPr>
            </w:pPr>
          </w:p>
        </w:tc>
        <w:tc>
          <w:tcPr>
            <w:tcW w:w="1564" w:type="dxa"/>
            <w:vAlign w:val="center"/>
          </w:tcPr>
          <w:p w14:paraId="3ADF48F3" w14:textId="77777777" w:rsidR="002C736D" w:rsidRPr="00E31376" w:rsidRDefault="002C736D">
            <w:pPr>
              <w:pStyle w:val="TableParagraph"/>
              <w:spacing w:line="360" w:lineRule="auto"/>
              <w:jc w:val="center"/>
              <w:rPr>
                <w:rFonts w:ascii="Times New Roman" w:hAnsi="Times New Roman"/>
                <w:sz w:val="30"/>
                <w:lang w:eastAsia="zh-CN"/>
              </w:rPr>
            </w:pPr>
          </w:p>
        </w:tc>
      </w:tr>
      <w:tr w:rsidR="00E31376" w:rsidRPr="00E31376" w14:paraId="67A92D4C" w14:textId="77777777">
        <w:trPr>
          <w:trHeight w:val="620"/>
          <w:jc w:val="center"/>
        </w:trPr>
        <w:tc>
          <w:tcPr>
            <w:tcW w:w="456" w:type="dxa"/>
            <w:vAlign w:val="center"/>
          </w:tcPr>
          <w:p w14:paraId="168940EF"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w:t>
            </w:r>
          </w:p>
        </w:tc>
        <w:tc>
          <w:tcPr>
            <w:tcW w:w="1287" w:type="dxa"/>
            <w:vAlign w:val="center"/>
          </w:tcPr>
          <w:p w14:paraId="2A8CD097" w14:textId="77777777" w:rsidR="002C736D" w:rsidRPr="00E31376" w:rsidRDefault="002C736D">
            <w:pPr>
              <w:pStyle w:val="TableParagraph"/>
              <w:spacing w:line="360" w:lineRule="auto"/>
              <w:jc w:val="center"/>
              <w:rPr>
                <w:rFonts w:ascii="Times New Roman" w:hAnsi="Times New Roman"/>
                <w:sz w:val="30"/>
              </w:rPr>
            </w:pPr>
          </w:p>
        </w:tc>
        <w:tc>
          <w:tcPr>
            <w:tcW w:w="1513" w:type="dxa"/>
            <w:vAlign w:val="center"/>
          </w:tcPr>
          <w:p w14:paraId="772AFA6F" w14:textId="77777777" w:rsidR="002C736D" w:rsidRPr="00E31376" w:rsidRDefault="002C736D">
            <w:pPr>
              <w:pStyle w:val="TableParagraph"/>
              <w:tabs>
                <w:tab w:val="left" w:pos="235"/>
              </w:tabs>
              <w:spacing w:line="360" w:lineRule="auto"/>
              <w:jc w:val="center"/>
              <w:rPr>
                <w:rFonts w:ascii="Times New Roman" w:hAnsi="Times New Roman"/>
                <w:sz w:val="24"/>
              </w:rPr>
            </w:pPr>
          </w:p>
        </w:tc>
        <w:tc>
          <w:tcPr>
            <w:tcW w:w="1125" w:type="dxa"/>
            <w:vAlign w:val="center"/>
          </w:tcPr>
          <w:p w14:paraId="46D65C66" w14:textId="77777777" w:rsidR="002C736D" w:rsidRPr="00E31376" w:rsidRDefault="002C736D">
            <w:pPr>
              <w:pStyle w:val="TableParagraph"/>
              <w:spacing w:line="360" w:lineRule="auto"/>
              <w:jc w:val="center"/>
              <w:rPr>
                <w:rFonts w:ascii="Times New Roman" w:hAnsi="Times New Roman"/>
                <w:sz w:val="30"/>
              </w:rPr>
            </w:pPr>
          </w:p>
        </w:tc>
        <w:tc>
          <w:tcPr>
            <w:tcW w:w="1561" w:type="dxa"/>
            <w:vAlign w:val="center"/>
          </w:tcPr>
          <w:p w14:paraId="28A39A6F" w14:textId="77777777" w:rsidR="002C736D" w:rsidRPr="00E31376" w:rsidRDefault="002C736D">
            <w:pPr>
              <w:pStyle w:val="TableParagraph"/>
              <w:spacing w:line="360" w:lineRule="auto"/>
              <w:jc w:val="center"/>
              <w:rPr>
                <w:rFonts w:ascii="Times New Roman" w:hAnsi="Times New Roman"/>
                <w:sz w:val="30"/>
              </w:rPr>
            </w:pPr>
          </w:p>
        </w:tc>
        <w:tc>
          <w:tcPr>
            <w:tcW w:w="1498" w:type="dxa"/>
            <w:vAlign w:val="center"/>
          </w:tcPr>
          <w:p w14:paraId="276864F3" w14:textId="77777777" w:rsidR="002C736D" w:rsidRPr="00E31376" w:rsidRDefault="002C736D">
            <w:pPr>
              <w:pStyle w:val="TableParagraph"/>
              <w:spacing w:line="360" w:lineRule="auto"/>
              <w:jc w:val="center"/>
              <w:rPr>
                <w:rFonts w:ascii="Times New Roman" w:hAnsi="Times New Roman"/>
                <w:sz w:val="30"/>
              </w:rPr>
            </w:pPr>
          </w:p>
        </w:tc>
        <w:tc>
          <w:tcPr>
            <w:tcW w:w="1564" w:type="dxa"/>
            <w:vAlign w:val="center"/>
          </w:tcPr>
          <w:p w14:paraId="6AF582D6" w14:textId="77777777" w:rsidR="002C736D" w:rsidRPr="00E31376" w:rsidRDefault="002C736D">
            <w:pPr>
              <w:pStyle w:val="TableParagraph"/>
              <w:spacing w:line="360" w:lineRule="auto"/>
              <w:jc w:val="center"/>
              <w:rPr>
                <w:rFonts w:ascii="Times New Roman" w:hAnsi="Times New Roman"/>
                <w:sz w:val="30"/>
              </w:rPr>
            </w:pPr>
          </w:p>
        </w:tc>
      </w:tr>
      <w:tr w:rsidR="002C736D" w:rsidRPr="00E31376" w14:paraId="75FA37D4" w14:textId="77777777">
        <w:trPr>
          <w:trHeight w:val="620"/>
          <w:jc w:val="center"/>
        </w:trPr>
        <w:tc>
          <w:tcPr>
            <w:tcW w:w="5942" w:type="dxa"/>
            <w:gridSpan w:val="5"/>
            <w:vAlign w:val="center"/>
          </w:tcPr>
          <w:p w14:paraId="603BA9A1" w14:textId="77777777" w:rsidR="002C736D" w:rsidRPr="00E31376" w:rsidRDefault="002C3811">
            <w:pPr>
              <w:pStyle w:val="TableParagraph"/>
              <w:spacing w:line="360" w:lineRule="auto"/>
              <w:ind w:rightChars="27" w:right="57"/>
              <w:jc w:val="right"/>
              <w:rPr>
                <w:rFonts w:ascii="Times New Roman" w:hAnsi="Times New Roman"/>
                <w:sz w:val="24"/>
                <w:lang w:eastAsia="zh-CN"/>
              </w:rPr>
            </w:pPr>
            <w:r w:rsidRPr="00E31376">
              <w:rPr>
                <w:rFonts w:ascii="Times New Roman" w:hAnsi="Times New Roman" w:hint="eastAsia"/>
                <w:sz w:val="24"/>
                <w:lang w:eastAsia="zh-CN"/>
              </w:rPr>
              <w:t>合计：</w:t>
            </w:r>
          </w:p>
        </w:tc>
        <w:tc>
          <w:tcPr>
            <w:tcW w:w="1498" w:type="dxa"/>
            <w:vAlign w:val="center"/>
          </w:tcPr>
          <w:p w14:paraId="6BE76A57" w14:textId="77777777" w:rsidR="002C736D" w:rsidRPr="00E31376" w:rsidRDefault="002C736D">
            <w:pPr>
              <w:pStyle w:val="TableParagraph"/>
              <w:spacing w:line="360" w:lineRule="auto"/>
              <w:jc w:val="center"/>
              <w:rPr>
                <w:rFonts w:ascii="Times New Roman" w:hAnsi="Times New Roman"/>
                <w:sz w:val="30"/>
              </w:rPr>
            </w:pPr>
          </w:p>
        </w:tc>
        <w:tc>
          <w:tcPr>
            <w:tcW w:w="1564" w:type="dxa"/>
            <w:vAlign w:val="center"/>
          </w:tcPr>
          <w:p w14:paraId="27E7782E" w14:textId="77777777" w:rsidR="002C736D" w:rsidRPr="00E31376" w:rsidRDefault="002C736D">
            <w:pPr>
              <w:pStyle w:val="TableParagraph"/>
              <w:spacing w:line="360" w:lineRule="auto"/>
              <w:jc w:val="center"/>
              <w:rPr>
                <w:rFonts w:ascii="Times New Roman" w:hAnsi="Times New Roman"/>
                <w:sz w:val="30"/>
              </w:rPr>
            </w:pPr>
          </w:p>
        </w:tc>
      </w:tr>
    </w:tbl>
    <w:p w14:paraId="1B3CA5EC" w14:textId="77777777" w:rsidR="002C736D" w:rsidRPr="00E31376" w:rsidRDefault="002C736D">
      <w:pPr>
        <w:adjustRightInd w:val="0"/>
        <w:spacing w:line="360" w:lineRule="auto"/>
        <w:ind w:firstLineChars="200" w:firstLine="480"/>
        <w:jc w:val="left"/>
        <w:rPr>
          <w:rFonts w:ascii="Times New Roman" w:hAnsi="Times New Roman"/>
          <w:sz w:val="24"/>
        </w:rPr>
      </w:pPr>
    </w:p>
    <w:p w14:paraId="00B6036A" w14:textId="77777777" w:rsidR="002C736D" w:rsidRPr="00E31376" w:rsidRDefault="002C736D">
      <w:pPr>
        <w:adjustRightInd w:val="0"/>
        <w:spacing w:line="360" w:lineRule="auto"/>
        <w:jc w:val="left"/>
        <w:rPr>
          <w:rFonts w:ascii="Times New Roman" w:hAnsi="Times New Roman"/>
          <w:sz w:val="24"/>
        </w:rPr>
      </w:pPr>
    </w:p>
    <w:p w14:paraId="61ADA138" w14:textId="77777777" w:rsidR="002C736D" w:rsidRPr="00E31376" w:rsidRDefault="002C3811">
      <w:pPr>
        <w:autoSpaceDE w:val="0"/>
        <w:autoSpaceDN w:val="0"/>
        <w:adjustRightInd w:val="0"/>
        <w:spacing w:line="360" w:lineRule="auto"/>
        <w:jc w:val="right"/>
        <w:rPr>
          <w:rFonts w:ascii="Times New Roman" w:hAnsi="Times New Roman"/>
          <w:sz w:val="24"/>
          <w:lang w:val="zh-CN"/>
        </w:rPr>
      </w:pPr>
      <w:r w:rsidRPr="00E31376">
        <w:rPr>
          <w:rFonts w:ascii="Times New Roman" w:hAnsi="Times New Roman"/>
          <w:sz w:val="24"/>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____________</w:t>
      </w:r>
    </w:p>
    <w:p w14:paraId="5D0EC586" w14:textId="77777777" w:rsidR="002C736D" w:rsidRPr="00E31376" w:rsidRDefault="002C3811">
      <w:pPr>
        <w:spacing w:line="360" w:lineRule="auto"/>
        <w:ind w:right="-57" w:firstLine="480"/>
        <w:jc w:val="right"/>
        <w:rPr>
          <w:rFonts w:ascii="Times New Roman" w:hAnsi="Times New Roman"/>
          <w:sz w:val="24"/>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1ABC855E" w14:textId="77777777" w:rsidR="002C736D" w:rsidRPr="00E31376" w:rsidRDefault="002C736D">
      <w:pPr>
        <w:adjustRightInd w:val="0"/>
        <w:spacing w:line="360" w:lineRule="auto"/>
        <w:jc w:val="left"/>
        <w:rPr>
          <w:rFonts w:ascii="Times New Roman" w:hAnsi="Times New Roman"/>
          <w:sz w:val="24"/>
        </w:rPr>
      </w:pPr>
    </w:p>
    <w:p w14:paraId="4D5518E6"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sz w:val="24"/>
        </w:rPr>
        <w:t>注：</w:t>
      </w:r>
    </w:p>
    <w:p w14:paraId="54A920C5" w14:textId="77777777" w:rsidR="002C736D" w:rsidRPr="00E31376" w:rsidRDefault="002C3811">
      <w:pPr>
        <w:adjustRightInd w:val="0"/>
        <w:spacing w:line="360" w:lineRule="auto"/>
        <w:jc w:val="left"/>
        <w:rPr>
          <w:rFonts w:ascii="Times New Roman" w:hAnsi="Times New Roman"/>
          <w:sz w:val="30"/>
          <w:szCs w:val="30"/>
        </w:rPr>
      </w:pPr>
      <w:r w:rsidRPr="00E31376">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如本招标文件《投标人须知资料表》载明本项目分包承担主体应具备的相应资质条件，则投标人须在本表中列明分包承担主体的资质等级，并后附资质证书电子件或扫描件，否则投标无效</w:t>
      </w:r>
      <w:r w:rsidRPr="00E31376">
        <w:rPr>
          <w:rFonts w:ascii="Times New Roman" w:hAnsi="Times New Roman"/>
          <w:sz w:val="24"/>
        </w:rPr>
        <w:t>。</w:t>
      </w:r>
    </w:p>
    <w:p w14:paraId="775B1103" w14:textId="77777777" w:rsidR="002C736D" w:rsidRPr="00E31376" w:rsidRDefault="002C3811">
      <w:pPr>
        <w:autoSpaceDE w:val="0"/>
        <w:autoSpaceDN w:val="0"/>
        <w:adjustRightInd w:val="0"/>
        <w:spacing w:line="360" w:lineRule="auto"/>
        <w:jc w:val="center"/>
        <w:rPr>
          <w:rFonts w:ascii="Times New Roman" w:hAnsi="Times New Roman"/>
          <w:b/>
          <w:sz w:val="36"/>
          <w:szCs w:val="36"/>
        </w:rPr>
      </w:pPr>
      <w:r w:rsidRPr="00E31376">
        <w:rPr>
          <w:rFonts w:ascii="Times New Roman" w:hAnsi="Times New Roman"/>
          <w:sz w:val="30"/>
          <w:szCs w:val="30"/>
        </w:rPr>
        <w:br w:type="page"/>
      </w:r>
      <w:r w:rsidRPr="00E31376">
        <w:rPr>
          <w:rFonts w:ascii="Times New Roman" w:hAnsi="Times New Roman" w:hint="eastAsia"/>
          <w:b/>
          <w:sz w:val="36"/>
          <w:szCs w:val="36"/>
        </w:rPr>
        <w:lastRenderedPageBreak/>
        <w:t>分包意向协议（实质性格式）</w:t>
      </w:r>
    </w:p>
    <w:p w14:paraId="7BA88C0F"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甲方（投标人）：</w:t>
      </w:r>
      <w:r w:rsidRPr="00E31376">
        <w:rPr>
          <w:rFonts w:ascii="Times New Roman" w:hAnsi="Times New Roman"/>
          <w:sz w:val="24"/>
        </w:rPr>
        <w:t>________</w:t>
      </w:r>
    </w:p>
    <w:p w14:paraId="0C1211EA"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乙方（拟分包单位）：</w:t>
      </w:r>
      <w:r w:rsidRPr="00E31376">
        <w:rPr>
          <w:rFonts w:ascii="Times New Roman" w:hAnsi="Times New Roman"/>
          <w:sz w:val="24"/>
        </w:rPr>
        <w:t>________</w:t>
      </w:r>
    </w:p>
    <w:p w14:paraId="2C45F83B"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甲方承诺，一旦在</w:t>
      </w:r>
      <w:r w:rsidRPr="00E31376">
        <w:rPr>
          <w:rFonts w:ascii="Times New Roman" w:hAnsi="Times New Roman"/>
          <w:sz w:val="24"/>
        </w:rPr>
        <w:t>_________</w:t>
      </w:r>
      <w:r w:rsidRPr="00E31376">
        <w:rPr>
          <w:rFonts w:ascii="Times New Roman" w:hAnsi="Times New Roman"/>
          <w:sz w:val="24"/>
        </w:rPr>
        <w:t>（采购项目名称）（项目编号</w:t>
      </w:r>
      <w:r w:rsidRPr="00E31376">
        <w:rPr>
          <w:rFonts w:ascii="Times New Roman" w:hAnsi="Times New Roman"/>
          <w:sz w:val="24"/>
        </w:rPr>
        <w:t>/</w:t>
      </w:r>
      <w:r w:rsidRPr="00E31376">
        <w:rPr>
          <w:rFonts w:ascii="Times New Roman" w:hAnsi="Times New Roman"/>
          <w:sz w:val="24"/>
        </w:rPr>
        <w:t>包号为：</w:t>
      </w:r>
      <w:r w:rsidRPr="00E31376">
        <w:rPr>
          <w:rFonts w:ascii="Times New Roman" w:hAnsi="Times New Roman"/>
          <w:sz w:val="24"/>
        </w:rPr>
        <w:t>_______</w:t>
      </w:r>
      <w:r w:rsidRPr="00E31376">
        <w:rPr>
          <w:rFonts w:ascii="Times New Roman" w:hAnsi="Times New Roman"/>
          <w:sz w:val="24"/>
        </w:rPr>
        <w:t>）招标采购项目中获得采购合同，将按照下述约定将合同项下部分内容分包给乙方：</w:t>
      </w:r>
    </w:p>
    <w:p w14:paraId="1350A815"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1.</w:t>
      </w:r>
      <w:r w:rsidRPr="00E31376">
        <w:rPr>
          <w:rFonts w:ascii="Times New Roman" w:hAnsi="Times New Roman"/>
          <w:sz w:val="24"/>
        </w:rPr>
        <w:t>分包内容：</w:t>
      </w:r>
      <w:r w:rsidRPr="00E31376">
        <w:rPr>
          <w:rFonts w:ascii="Times New Roman" w:hAnsi="Times New Roman"/>
          <w:sz w:val="24"/>
        </w:rPr>
        <w:t>_____</w:t>
      </w:r>
      <w:r w:rsidRPr="00E31376">
        <w:rPr>
          <w:rFonts w:ascii="Times New Roman" w:hAnsi="Times New Roman"/>
          <w:sz w:val="24"/>
        </w:rPr>
        <w:t>。</w:t>
      </w:r>
    </w:p>
    <w:p w14:paraId="184CED65"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2.</w:t>
      </w:r>
      <w:r w:rsidRPr="00E31376">
        <w:rPr>
          <w:rFonts w:ascii="Times New Roman" w:hAnsi="Times New Roman"/>
          <w:sz w:val="24"/>
        </w:rPr>
        <w:t>分包金额：</w:t>
      </w:r>
      <w:r w:rsidRPr="00E31376">
        <w:rPr>
          <w:rFonts w:ascii="Times New Roman" w:hAnsi="Times New Roman"/>
          <w:sz w:val="24"/>
        </w:rPr>
        <w:t>_____</w:t>
      </w:r>
      <w:r w:rsidRPr="00E31376">
        <w:rPr>
          <w:rFonts w:ascii="Times New Roman" w:hAnsi="Times New Roman"/>
          <w:sz w:val="24"/>
        </w:rPr>
        <w:t>，该金额占该采购包合同金额的比例为</w:t>
      </w:r>
      <w:r w:rsidRPr="00E31376">
        <w:rPr>
          <w:rFonts w:ascii="Times New Roman" w:hAnsi="Times New Roman"/>
          <w:sz w:val="24"/>
        </w:rPr>
        <w:t>___%</w:t>
      </w:r>
      <w:r w:rsidRPr="00E31376">
        <w:rPr>
          <w:rFonts w:ascii="Times New Roman" w:hAnsi="Times New Roman"/>
          <w:sz w:val="24"/>
        </w:rPr>
        <w:t>。</w:t>
      </w:r>
    </w:p>
    <w:p w14:paraId="5A3C0545" w14:textId="77777777" w:rsidR="002C736D" w:rsidRPr="00E31376" w:rsidRDefault="002C3811">
      <w:pPr>
        <w:adjustRightInd w:val="0"/>
        <w:spacing w:line="360" w:lineRule="auto"/>
        <w:ind w:firstLineChars="200" w:firstLine="480"/>
        <w:jc w:val="left"/>
        <w:rPr>
          <w:rFonts w:ascii="Times New Roman" w:hAnsi="Times New Roman"/>
          <w:bCs/>
          <w:sz w:val="24"/>
        </w:rPr>
      </w:pPr>
      <w:r w:rsidRPr="00E31376">
        <w:rPr>
          <w:rFonts w:ascii="Times New Roman" w:hAnsi="Times New Roman"/>
          <w:sz w:val="24"/>
        </w:rPr>
        <w:t>乙方承诺将在上述情况下与甲方签订分包合同。</w:t>
      </w:r>
    </w:p>
    <w:p w14:paraId="4BA31024"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本协议自各方盖章之日起生效，如甲方未在该项目（采购包）中标，本协议自动终止。</w:t>
      </w:r>
    </w:p>
    <w:p w14:paraId="49AF1A62" w14:textId="77777777" w:rsidR="002C736D" w:rsidRPr="00E31376" w:rsidRDefault="002C736D">
      <w:pPr>
        <w:spacing w:line="360" w:lineRule="auto"/>
        <w:ind w:firstLine="471"/>
        <w:rPr>
          <w:rFonts w:ascii="Times New Roman" w:hAnsi="Times New Roman"/>
          <w:b/>
          <w:sz w:val="24"/>
        </w:rPr>
      </w:pPr>
    </w:p>
    <w:p w14:paraId="5D93EB41" w14:textId="77777777" w:rsidR="002C736D" w:rsidRPr="00E31376" w:rsidRDefault="002C3811">
      <w:pPr>
        <w:spacing w:line="360" w:lineRule="auto"/>
        <w:ind w:firstLine="471"/>
        <w:rPr>
          <w:rFonts w:ascii="Times New Roman" w:hAnsi="Times New Roman"/>
          <w:b/>
          <w:sz w:val="24"/>
        </w:rPr>
      </w:pPr>
      <w:r w:rsidRPr="00E31376">
        <w:rPr>
          <w:rFonts w:ascii="Times New Roman" w:hAnsi="Times New Roman"/>
          <w:sz w:val="24"/>
        </w:rPr>
        <w:t>甲方（盖章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 xml:space="preserve">_________    </w:t>
      </w:r>
      <w:r w:rsidRPr="00E31376">
        <w:rPr>
          <w:rFonts w:ascii="Times New Roman" w:hAnsi="Times New Roman"/>
          <w:sz w:val="24"/>
        </w:rPr>
        <w:t>乙方（盖章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_________</w:t>
      </w:r>
    </w:p>
    <w:p w14:paraId="0EB50BA9" w14:textId="77777777" w:rsidR="002C736D" w:rsidRPr="00E31376" w:rsidRDefault="002C736D">
      <w:pPr>
        <w:spacing w:line="360" w:lineRule="auto"/>
        <w:ind w:left="480"/>
        <w:jc w:val="right"/>
        <w:rPr>
          <w:rFonts w:ascii="Times New Roman" w:hAnsi="Times New Roman"/>
          <w:sz w:val="24"/>
        </w:rPr>
      </w:pPr>
    </w:p>
    <w:p w14:paraId="528D0D36" w14:textId="77777777" w:rsidR="002C736D" w:rsidRPr="00E31376" w:rsidRDefault="002C3811">
      <w:pPr>
        <w:spacing w:line="360" w:lineRule="auto"/>
        <w:ind w:left="480"/>
        <w:jc w:val="right"/>
        <w:rPr>
          <w:rFonts w:ascii="Times New Roman" w:hAnsi="Times New Roman"/>
          <w:b/>
          <w:sz w:val="24"/>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0840C103" w14:textId="77777777" w:rsidR="002C736D" w:rsidRPr="00E31376" w:rsidRDefault="002C736D">
      <w:pPr>
        <w:tabs>
          <w:tab w:val="left" w:pos="8280"/>
        </w:tabs>
        <w:spacing w:line="360" w:lineRule="auto"/>
        <w:ind w:firstLine="480"/>
        <w:rPr>
          <w:rFonts w:ascii="Times New Roman" w:hAnsi="Times New Roman"/>
          <w:sz w:val="24"/>
        </w:rPr>
      </w:pPr>
    </w:p>
    <w:p w14:paraId="37395540" w14:textId="77777777" w:rsidR="002C736D" w:rsidRPr="00E31376" w:rsidRDefault="002C3811">
      <w:pPr>
        <w:tabs>
          <w:tab w:val="left" w:pos="8280"/>
        </w:tabs>
        <w:spacing w:line="360" w:lineRule="auto"/>
        <w:rPr>
          <w:rFonts w:ascii="Times New Roman" w:hAnsi="Times New Roman"/>
          <w:sz w:val="24"/>
        </w:rPr>
        <w:sectPr w:rsidR="002C736D" w:rsidRPr="00E31376">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r w:rsidRPr="00E31376">
        <w:rPr>
          <w:rFonts w:ascii="Times New Roman" w:hAnsi="Times New Roman"/>
          <w:sz w:val="24"/>
        </w:rPr>
        <w:t>注：</w:t>
      </w:r>
      <w:r w:rsidRPr="00E31376">
        <w:rPr>
          <w:rFonts w:ascii="Times New Roman" w:hAnsi="Times New Roman"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sidRPr="00E31376">
        <w:rPr>
          <w:rFonts w:ascii="Times New Roman" w:hAnsi="Times New Roman"/>
          <w:sz w:val="24"/>
        </w:rPr>
        <w:t>。</w:t>
      </w:r>
    </w:p>
    <w:p w14:paraId="2D8844D4"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lastRenderedPageBreak/>
        <w:t>2-</w:t>
      </w:r>
      <w:r w:rsidRPr="00E31376">
        <w:rPr>
          <w:rFonts w:ascii="Times New Roman" w:hAnsi="Times New Roman" w:hint="eastAsia"/>
          <w:sz w:val="24"/>
          <w:szCs w:val="20"/>
        </w:rPr>
        <w:t>2</w:t>
      </w:r>
      <w:r w:rsidRPr="00E31376">
        <w:rPr>
          <w:rFonts w:ascii="Times New Roman" w:hAnsi="Times New Roman"/>
          <w:sz w:val="24"/>
        </w:rPr>
        <w:t>其它落实政府采购政策的资格要求</w:t>
      </w:r>
      <w:r w:rsidRPr="00E31376">
        <w:rPr>
          <w:rFonts w:ascii="Times New Roman" w:hAnsi="Times New Roman"/>
          <w:sz w:val="24"/>
          <w:szCs w:val="20"/>
        </w:rPr>
        <w:t>（如有）</w:t>
      </w:r>
    </w:p>
    <w:p w14:paraId="5FC544EB" w14:textId="77777777" w:rsidR="002C736D" w:rsidRPr="00E31376" w:rsidRDefault="002C736D">
      <w:pPr>
        <w:widowControl/>
        <w:spacing w:line="360" w:lineRule="auto"/>
        <w:jc w:val="left"/>
        <w:rPr>
          <w:rFonts w:ascii="Times New Roman" w:hAnsi="Times New Roman"/>
          <w:sz w:val="24"/>
        </w:rPr>
      </w:pPr>
    </w:p>
    <w:p w14:paraId="2DF1C549"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br w:type="page"/>
      </w:r>
      <w:r w:rsidRPr="00E31376">
        <w:rPr>
          <w:rFonts w:ascii="Times New Roman" w:hAnsi="Times New Roman"/>
          <w:sz w:val="24"/>
          <w:szCs w:val="20"/>
        </w:rPr>
        <w:lastRenderedPageBreak/>
        <w:t xml:space="preserve">3 </w:t>
      </w:r>
      <w:r w:rsidRPr="00E31376">
        <w:rPr>
          <w:rFonts w:ascii="Times New Roman" w:hAnsi="Times New Roman"/>
          <w:sz w:val="24"/>
          <w:szCs w:val="20"/>
        </w:rPr>
        <w:t>本项目的特定资格要求（如有）</w:t>
      </w:r>
    </w:p>
    <w:p w14:paraId="2F2A5A29"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t>3-1</w:t>
      </w:r>
      <w:r w:rsidRPr="00E31376">
        <w:rPr>
          <w:rFonts w:ascii="Times New Roman" w:hAnsi="Times New Roman"/>
          <w:sz w:val="24"/>
          <w:szCs w:val="20"/>
        </w:rPr>
        <w:t>联合协议（如有）</w:t>
      </w:r>
    </w:p>
    <w:p w14:paraId="06D1AC2B" w14:textId="77777777" w:rsidR="002C736D" w:rsidRPr="00E31376" w:rsidRDefault="002C3811">
      <w:pPr>
        <w:autoSpaceDE w:val="0"/>
        <w:autoSpaceDN w:val="0"/>
        <w:adjustRightInd w:val="0"/>
        <w:spacing w:line="360" w:lineRule="auto"/>
        <w:jc w:val="center"/>
        <w:rPr>
          <w:rFonts w:ascii="Times New Roman" w:hAnsi="Times New Roman"/>
          <w:b/>
          <w:sz w:val="36"/>
          <w:szCs w:val="36"/>
        </w:rPr>
      </w:pPr>
      <w:r w:rsidRPr="00E31376">
        <w:rPr>
          <w:rFonts w:ascii="Times New Roman" w:hAnsi="Times New Roman" w:hint="eastAsia"/>
          <w:b/>
          <w:sz w:val="36"/>
          <w:szCs w:val="36"/>
        </w:rPr>
        <w:t>联合协议</w:t>
      </w:r>
    </w:p>
    <w:p w14:paraId="34C695DC" w14:textId="77777777" w:rsidR="002C736D" w:rsidRPr="00E31376" w:rsidRDefault="002C3811">
      <w:pPr>
        <w:spacing w:line="360" w:lineRule="auto"/>
        <w:ind w:firstLineChars="345" w:firstLine="828"/>
        <w:rPr>
          <w:rFonts w:ascii="Times New Roman" w:hAnsi="Times New Roman"/>
          <w:bCs/>
        </w:rPr>
      </w:pPr>
      <w:r w:rsidRPr="00E31376">
        <w:rPr>
          <w:rFonts w:ascii="Times New Roman" w:hAnsi="Times New Roman"/>
          <w:bCs/>
          <w:sz w:val="24"/>
        </w:rPr>
        <w:t xml:space="preserve">______ </w:t>
      </w:r>
      <w:r w:rsidRPr="00E31376">
        <w:rPr>
          <w:rFonts w:ascii="Times New Roman" w:hAnsi="Times New Roman"/>
          <w:bCs/>
          <w:sz w:val="24"/>
        </w:rPr>
        <w:t>、</w:t>
      </w:r>
      <w:r w:rsidRPr="00E31376">
        <w:rPr>
          <w:rFonts w:ascii="Times New Roman" w:hAnsi="Times New Roman"/>
          <w:bCs/>
          <w:sz w:val="24"/>
        </w:rPr>
        <w:t xml:space="preserve"> _____ </w:t>
      </w:r>
      <w:r w:rsidRPr="00E31376">
        <w:rPr>
          <w:rFonts w:ascii="Times New Roman" w:hAnsi="Times New Roman"/>
          <w:bCs/>
          <w:sz w:val="24"/>
        </w:rPr>
        <w:t>及</w:t>
      </w:r>
      <w:r w:rsidRPr="00E31376">
        <w:rPr>
          <w:rFonts w:ascii="Times New Roman" w:hAnsi="Times New Roman"/>
          <w:bCs/>
          <w:sz w:val="24"/>
        </w:rPr>
        <w:t xml:space="preserve"> _____</w:t>
      </w:r>
      <w:r w:rsidRPr="00E31376">
        <w:rPr>
          <w:rFonts w:ascii="Times New Roman" w:hAnsi="Times New Roman"/>
          <w:bCs/>
          <w:sz w:val="24"/>
        </w:rPr>
        <w:t>就</w:t>
      </w:r>
      <w:r w:rsidRPr="00E31376">
        <w:rPr>
          <w:rFonts w:ascii="Times New Roman" w:hAnsi="Times New Roman" w:hint="eastAsia"/>
          <w:bCs/>
          <w:sz w:val="24"/>
        </w:rPr>
        <w:t>“</w:t>
      </w:r>
      <w:r w:rsidRPr="00E31376">
        <w:rPr>
          <w:rFonts w:ascii="Times New Roman" w:hAnsi="Times New Roman"/>
          <w:bCs/>
          <w:sz w:val="24"/>
        </w:rPr>
        <w:t>________</w:t>
      </w:r>
      <w:r w:rsidRPr="00E31376">
        <w:rPr>
          <w:rFonts w:ascii="Times New Roman" w:hAnsi="Times New Roman"/>
          <w:bCs/>
          <w:sz w:val="24"/>
        </w:rPr>
        <w:t>（项目名称）</w:t>
      </w:r>
      <w:r w:rsidRPr="00E31376">
        <w:rPr>
          <w:rFonts w:ascii="Times New Roman" w:hAnsi="Times New Roman" w:hint="eastAsia"/>
          <w:sz w:val="24"/>
        </w:rPr>
        <w:t>”</w:t>
      </w:r>
      <w:r w:rsidRPr="00E31376">
        <w:rPr>
          <w:rFonts w:ascii="Times New Roman" w:hAnsi="Times New Roman"/>
          <w:sz w:val="24"/>
        </w:rPr>
        <w:t>____</w:t>
      </w:r>
      <w:r w:rsidRPr="00E31376">
        <w:rPr>
          <w:rFonts w:ascii="Times New Roman" w:hAnsi="Times New Roman"/>
          <w:sz w:val="24"/>
        </w:rPr>
        <w:t>包</w:t>
      </w:r>
      <w:r w:rsidRPr="00E31376">
        <w:rPr>
          <w:rFonts w:ascii="Times New Roman" w:hAnsi="Times New Roman"/>
          <w:bCs/>
          <w:sz w:val="24"/>
        </w:rPr>
        <w:t>招标项目的投标事宜，经各方充分协商一致，达成如下协议：</w:t>
      </w:r>
    </w:p>
    <w:p w14:paraId="416FE127"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由</w:t>
      </w:r>
      <w:r w:rsidRPr="00E31376">
        <w:rPr>
          <w:rFonts w:ascii="Times New Roman" w:hAnsi="Times New Roman"/>
          <w:bCs/>
          <w:sz w:val="24"/>
        </w:rPr>
        <w:t>_________</w:t>
      </w:r>
      <w:r w:rsidRPr="00E31376">
        <w:rPr>
          <w:rFonts w:ascii="Times New Roman" w:hAnsi="Times New Roman"/>
          <w:bCs/>
          <w:sz w:val="24"/>
        </w:rPr>
        <w:t>牵头，</w:t>
      </w:r>
      <w:r w:rsidRPr="00E31376">
        <w:rPr>
          <w:rFonts w:ascii="Times New Roman" w:hAnsi="Times New Roman"/>
          <w:bCs/>
          <w:sz w:val="24"/>
        </w:rPr>
        <w:t>_________</w:t>
      </w:r>
      <w:r w:rsidRPr="00E31376">
        <w:rPr>
          <w:rFonts w:ascii="Times New Roman" w:hAnsi="Times New Roman"/>
          <w:bCs/>
          <w:sz w:val="24"/>
        </w:rPr>
        <w:t>、</w:t>
      </w:r>
      <w:r w:rsidRPr="00E31376">
        <w:rPr>
          <w:rFonts w:ascii="Times New Roman" w:hAnsi="Times New Roman"/>
          <w:bCs/>
          <w:sz w:val="24"/>
        </w:rPr>
        <w:t>__________</w:t>
      </w:r>
      <w:r w:rsidRPr="00E31376">
        <w:rPr>
          <w:rFonts w:ascii="Times New Roman" w:hAnsi="Times New Roman"/>
          <w:bCs/>
          <w:sz w:val="24"/>
        </w:rPr>
        <w:t>参加，组成联合体共同进行招标项目的投标工作。</w:t>
      </w:r>
    </w:p>
    <w:p w14:paraId="7C1D72E6"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hint="eastAsia"/>
          <w:bCs/>
          <w:sz w:val="24"/>
        </w:rPr>
        <w:t>联合体中标后，联合体各方共同与采购人签订合同，就采购合同约定的事项对采购人承担连带责任。</w:t>
      </w:r>
    </w:p>
    <w:p w14:paraId="10CDEAAD"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联合体各方均同意由牵头人代表其他联合体成员单位按招标文件要求出具《授权委托书》。</w:t>
      </w:r>
    </w:p>
    <w:p w14:paraId="46B0B1E9"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牵头人为项目的总负责单位；组织各参加方进行项目实施工作。</w:t>
      </w:r>
    </w:p>
    <w:p w14:paraId="03A600EE"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______</w:t>
      </w:r>
      <w:r w:rsidRPr="00E31376">
        <w:rPr>
          <w:rFonts w:ascii="Times New Roman" w:hAnsi="Times New Roman"/>
          <w:bCs/>
          <w:sz w:val="24"/>
        </w:rPr>
        <w:t>负责</w:t>
      </w:r>
      <w:r w:rsidRPr="00E31376">
        <w:rPr>
          <w:rFonts w:ascii="Times New Roman" w:hAnsi="Times New Roman"/>
          <w:bCs/>
          <w:sz w:val="24"/>
        </w:rPr>
        <w:t>_____</w:t>
      </w:r>
      <w:r w:rsidRPr="00E31376">
        <w:rPr>
          <w:rFonts w:ascii="Times New Roman" w:hAnsi="Times New Roman"/>
          <w:bCs/>
          <w:sz w:val="24"/>
        </w:rPr>
        <w:t>，具体工作范围、内容以投标文件及合同为准。</w:t>
      </w:r>
    </w:p>
    <w:p w14:paraId="127E504E"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______</w:t>
      </w:r>
      <w:r w:rsidRPr="00E31376">
        <w:rPr>
          <w:rFonts w:ascii="Times New Roman" w:hAnsi="Times New Roman"/>
          <w:bCs/>
          <w:sz w:val="24"/>
        </w:rPr>
        <w:t>负责</w:t>
      </w:r>
      <w:r w:rsidRPr="00E31376">
        <w:rPr>
          <w:rFonts w:ascii="Times New Roman" w:hAnsi="Times New Roman"/>
          <w:bCs/>
          <w:sz w:val="24"/>
        </w:rPr>
        <w:t>_____</w:t>
      </w:r>
      <w:r w:rsidRPr="00E31376">
        <w:rPr>
          <w:rFonts w:ascii="Times New Roman" w:hAnsi="Times New Roman"/>
          <w:bCs/>
          <w:sz w:val="24"/>
        </w:rPr>
        <w:t>，具体工作范围、内容以投标文件及合同为准。</w:t>
      </w:r>
    </w:p>
    <w:p w14:paraId="12DB6966"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______</w:t>
      </w:r>
      <w:r w:rsidRPr="00E31376">
        <w:rPr>
          <w:rFonts w:ascii="Times New Roman" w:hAnsi="Times New Roman"/>
          <w:bCs/>
          <w:sz w:val="24"/>
        </w:rPr>
        <w:t>负责</w:t>
      </w:r>
      <w:r w:rsidRPr="00E31376">
        <w:rPr>
          <w:rFonts w:ascii="Times New Roman" w:hAnsi="Times New Roman"/>
          <w:bCs/>
          <w:sz w:val="24"/>
        </w:rPr>
        <w:t>_____</w:t>
      </w:r>
      <w:r w:rsidRPr="00E31376">
        <w:rPr>
          <w:rFonts w:ascii="Times New Roman" w:hAnsi="Times New Roman"/>
          <w:bCs/>
          <w:sz w:val="24"/>
        </w:rPr>
        <w:t>（如有），具体工作范围、内容以投标文件及合同为准。</w:t>
      </w:r>
    </w:p>
    <w:p w14:paraId="06673637" w14:textId="77777777" w:rsidR="002C736D" w:rsidRPr="00E31376" w:rsidRDefault="002C3811">
      <w:pPr>
        <w:numPr>
          <w:ilvl w:val="0"/>
          <w:numId w:val="52"/>
        </w:numPr>
        <w:spacing w:line="360" w:lineRule="auto"/>
        <w:rPr>
          <w:rFonts w:ascii="Times New Roman" w:hAnsi="Times New Roman"/>
          <w:sz w:val="24"/>
        </w:rPr>
      </w:pPr>
      <w:r w:rsidRPr="00E31376">
        <w:rPr>
          <w:rFonts w:ascii="Times New Roman" w:hAnsi="Times New Roman"/>
          <w:sz w:val="24"/>
        </w:rPr>
        <w:t>本项目联合协议合同总额为</w:t>
      </w:r>
      <w:r w:rsidRPr="00E31376">
        <w:rPr>
          <w:rFonts w:ascii="Times New Roman" w:hAnsi="Times New Roman"/>
          <w:sz w:val="24"/>
        </w:rPr>
        <w:t>________</w:t>
      </w:r>
      <w:r w:rsidRPr="00E31376">
        <w:rPr>
          <w:rFonts w:ascii="Times New Roman" w:hAnsi="Times New Roman"/>
          <w:sz w:val="24"/>
        </w:rPr>
        <w:t>元，联合体各成员按照如下比例分摊（按联合体成员分别列明）：</w:t>
      </w:r>
    </w:p>
    <w:p w14:paraId="40978C62" w14:textId="77777777" w:rsidR="002C736D" w:rsidRPr="00E31376" w:rsidRDefault="002C3811">
      <w:pPr>
        <w:tabs>
          <w:tab w:val="left" w:pos="720"/>
          <w:tab w:val="left" w:pos="900"/>
        </w:tabs>
        <w:spacing w:line="360" w:lineRule="auto"/>
        <w:ind w:left="851"/>
        <w:rPr>
          <w:rFonts w:ascii="Times New Roman" w:hAnsi="Times New Roman"/>
          <w:sz w:val="24"/>
          <w:szCs w:val="20"/>
        </w:rPr>
      </w:pPr>
      <w:r w:rsidRPr="00E31376">
        <w:rPr>
          <w:rFonts w:ascii="Times New Roman" w:hAnsi="Times New Roman"/>
          <w:sz w:val="24"/>
          <w:szCs w:val="20"/>
        </w:rPr>
        <w:t>（</w:t>
      </w:r>
      <w:r w:rsidRPr="00E31376">
        <w:rPr>
          <w:rFonts w:ascii="Times New Roman" w:hAnsi="Times New Roman"/>
          <w:sz w:val="24"/>
          <w:szCs w:val="20"/>
        </w:rPr>
        <w:t>1</w:t>
      </w:r>
      <w:r w:rsidRPr="00E31376">
        <w:rPr>
          <w:rFonts w:ascii="Times New Roman" w:hAnsi="Times New Roman"/>
          <w:sz w:val="24"/>
          <w:szCs w:val="20"/>
        </w:rPr>
        <w:t>）</w:t>
      </w:r>
      <w:r w:rsidRPr="00E31376">
        <w:rPr>
          <w:rFonts w:ascii="Times New Roman" w:hAnsi="Times New Roman"/>
          <w:bCs/>
          <w:sz w:val="24"/>
          <w:szCs w:val="20"/>
        </w:rPr>
        <w:t>______</w:t>
      </w:r>
      <w:r w:rsidRPr="00E31376">
        <w:rPr>
          <w:rFonts w:ascii="Times New Roman" w:hAnsi="Times New Roman"/>
          <w:sz w:val="24"/>
          <w:szCs w:val="20"/>
        </w:rPr>
        <w:t>为</w:t>
      </w:r>
      <w:r w:rsidRPr="00E31376">
        <w:rPr>
          <w:rFonts w:ascii="Times New Roman" w:hAnsi="Times New Roman" w:hint="eastAsia"/>
          <w:sz w:val="24"/>
          <w:szCs w:val="20"/>
        </w:rPr>
        <w:t>□</w:t>
      </w:r>
      <w:r w:rsidRPr="00E31376">
        <w:rPr>
          <w:rFonts w:ascii="Times New Roman" w:hAnsi="Times New Roman"/>
          <w:sz w:val="24"/>
          <w:szCs w:val="20"/>
        </w:rPr>
        <w:t>大型企业</w:t>
      </w:r>
      <w:r w:rsidRPr="00E31376">
        <w:rPr>
          <w:rFonts w:ascii="Times New Roman" w:hAnsi="Times New Roman" w:hint="eastAsia"/>
          <w:sz w:val="24"/>
          <w:szCs w:val="20"/>
        </w:rPr>
        <w:t>□</w:t>
      </w:r>
      <w:r w:rsidRPr="00E31376">
        <w:rPr>
          <w:rFonts w:ascii="Times New Roman" w:hAnsi="Times New Roman"/>
          <w:sz w:val="24"/>
          <w:szCs w:val="20"/>
        </w:rPr>
        <w:t>中型企业、</w:t>
      </w:r>
      <w:r w:rsidRPr="00E31376">
        <w:rPr>
          <w:rFonts w:ascii="Times New Roman" w:hAnsi="Times New Roman" w:hint="eastAsia"/>
          <w:sz w:val="24"/>
          <w:szCs w:val="20"/>
        </w:rPr>
        <w:t>□</w:t>
      </w:r>
      <w:r w:rsidRPr="00E31376">
        <w:rPr>
          <w:rFonts w:ascii="Times New Roman" w:hAnsi="Times New Roman"/>
          <w:sz w:val="24"/>
          <w:szCs w:val="20"/>
        </w:rPr>
        <w:t>小微企业（包含监狱企业、残疾人福利性单位）、</w:t>
      </w:r>
      <w:r w:rsidRPr="00E31376">
        <w:rPr>
          <w:rFonts w:ascii="Times New Roman" w:hAnsi="Times New Roman" w:hint="eastAsia"/>
          <w:sz w:val="24"/>
          <w:szCs w:val="20"/>
        </w:rPr>
        <w:t>□</w:t>
      </w:r>
      <w:r w:rsidRPr="00E31376">
        <w:rPr>
          <w:rFonts w:ascii="Times New Roman" w:hAnsi="Times New Roman"/>
          <w:sz w:val="24"/>
          <w:szCs w:val="20"/>
        </w:rPr>
        <w:t>其他，合同金额为</w:t>
      </w:r>
      <w:r w:rsidRPr="00E31376">
        <w:rPr>
          <w:rFonts w:ascii="Times New Roman" w:hAnsi="Times New Roman"/>
          <w:sz w:val="24"/>
          <w:szCs w:val="20"/>
        </w:rPr>
        <w:t>_____</w:t>
      </w:r>
      <w:r w:rsidRPr="00E31376">
        <w:rPr>
          <w:rFonts w:ascii="Times New Roman" w:hAnsi="Times New Roman"/>
          <w:sz w:val="24"/>
          <w:szCs w:val="20"/>
        </w:rPr>
        <w:t>元；</w:t>
      </w:r>
    </w:p>
    <w:p w14:paraId="10F1727B" w14:textId="77777777" w:rsidR="002C736D" w:rsidRPr="00E31376" w:rsidRDefault="002C3811">
      <w:pPr>
        <w:tabs>
          <w:tab w:val="left" w:pos="720"/>
          <w:tab w:val="left" w:pos="900"/>
        </w:tabs>
        <w:spacing w:line="360" w:lineRule="auto"/>
        <w:ind w:left="851"/>
        <w:rPr>
          <w:rFonts w:ascii="Times New Roman" w:hAnsi="Times New Roman"/>
          <w:sz w:val="24"/>
          <w:szCs w:val="20"/>
        </w:rPr>
      </w:pPr>
      <w:r w:rsidRPr="00E31376">
        <w:rPr>
          <w:rFonts w:ascii="Times New Roman" w:hAnsi="Times New Roman"/>
          <w:sz w:val="24"/>
          <w:szCs w:val="20"/>
        </w:rPr>
        <w:t>（</w:t>
      </w:r>
      <w:r w:rsidRPr="00E31376">
        <w:rPr>
          <w:rFonts w:ascii="Times New Roman" w:hAnsi="Times New Roman"/>
          <w:sz w:val="24"/>
          <w:szCs w:val="20"/>
        </w:rPr>
        <w:t>2</w:t>
      </w:r>
      <w:r w:rsidRPr="00E31376">
        <w:rPr>
          <w:rFonts w:ascii="Times New Roman" w:hAnsi="Times New Roman"/>
          <w:sz w:val="24"/>
          <w:szCs w:val="20"/>
        </w:rPr>
        <w:t>）</w:t>
      </w:r>
      <w:r w:rsidRPr="00E31376">
        <w:rPr>
          <w:rFonts w:ascii="Times New Roman" w:hAnsi="Times New Roman"/>
          <w:bCs/>
          <w:sz w:val="24"/>
          <w:szCs w:val="20"/>
        </w:rPr>
        <w:t>______</w:t>
      </w:r>
      <w:r w:rsidRPr="00E31376">
        <w:rPr>
          <w:rFonts w:ascii="Times New Roman" w:hAnsi="Times New Roman"/>
          <w:sz w:val="24"/>
          <w:szCs w:val="20"/>
        </w:rPr>
        <w:t>为</w:t>
      </w:r>
      <w:r w:rsidRPr="00E31376">
        <w:rPr>
          <w:rFonts w:ascii="Times New Roman" w:hAnsi="Times New Roman" w:hint="eastAsia"/>
          <w:sz w:val="24"/>
          <w:szCs w:val="20"/>
        </w:rPr>
        <w:t>□</w:t>
      </w:r>
      <w:r w:rsidRPr="00E31376">
        <w:rPr>
          <w:rFonts w:ascii="Times New Roman" w:hAnsi="Times New Roman"/>
          <w:sz w:val="24"/>
          <w:szCs w:val="20"/>
        </w:rPr>
        <w:t>大型企业</w:t>
      </w:r>
      <w:r w:rsidRPr="00E31376">
        <w:rPr>
          <w:rFonts w:ascii="Times New Roman" w:hAnsi="Times New Roman" w:hint="eastAsia"/>
          <w:sz w:val="24"/>
          <w:szCs w:val="20"/>
        </w:rPr>
        <w:t>□</w:t>
      </w:r>
      <w:r w:rsidRPr="00E31376">
        <w:rPr>
          <w:rFonts w:ascii="Times New Roman" w:hAnsi="Times New Roman"/>
          <w:sz w:val="24"/>
          <w:szCs w:val="20"/>
        </w:rPr>
        <w:t>中型企业、</w:t>
      </w:r>
      <w:r w:rsidRPr="00E31376">
        <w:rPr>
          <w:rFonts w:ascii="Times New Roman" w:hAnsi="Times New Roman" w:hint="eastAsia"/>
          <w:sz w:val="24"/>
          <w:szCs w:val="20"/>
        </w:rPr>
        <w:t>□</w:t>
      </w:r>
      <w:r w:rsidRPr="00E31376">
        <w:rPr>
          <w:rFonts w:ascii="Times New Roman" w:hAnsi="Times New Roman"/>
          <w:sz w:val="24"/>
          <w:szCs w:val="20"/>
        </w:rPr>
        <w:t>小微企业（包含监狱企业、残疾人福利性单位）、</w:t>
      </w:r>
      <w:r w:rsidRPr="00E31376">
        <w:rPr>
          <w:rFonts w:ascii="Times New Roman" w:hAnsi="Times New Roman" w:hint="eastAsia"/>
          <w:sz w:val="24"/>
          <w:szCs w:val="20"/>
        </w:rPr>
        <w:t>□</w:t>
      </w:r>
      <w:r w:rsidRPr="00E31376">
        <w:rPr>
          <w:rFonts w:ascii="Times New Roman" w:hAnsi="Times New Roman"/>
          <w:sz w:val="24"/>
          <w:szCs w:val="20"/>
        </w:rPr>
        <w:t>其他，合同金额为</w:t>
      </w:r>
      <w:r w:rsidRPr="00E31376">
        <w:rPr>
          <w:rFonts w:ascii="Times New Roman" w:hAnsi="Times New Roman"/>
          <w:sz w:val="24"/>
          <w:szCs w:val="20"/>
        </w:rPr>
        <w:t>_____</w:t>
      </w:r>
      <w:r w:rsidRPr="00E31376">
        <w:rPr>
          <w:rFonts w:ascii="Times New Roman" w:hAnsi="Times New Roman"/>
          <w:sz w:val="24"/>
          <w:szCs w:val="20"/>
        </w:rPr>
        <w:t>元；</w:t>
      </w:r>
    </w:p>
    <w:p w14:paraId="19C19B39" w14:textId="77777777" w:rsidR="002C736D" w:rsidRPr="00E31376" w:rsidRDefault="002C3811">
      <w:pPr>
        <w:tabs>
          <w:tab w:val="left" w:pos="720"/>
          <w:tab w:val="left" w:pos="900"/>
        </w:tabs>
        <w:spacing w:line="360" w:lineRule="auto"/>
        <w:ind w:left="851"/>
        <w:rPr>
          <w:rFonts w:ascii="Times New Roman" w:hAnsi="Times New Roman"/>
          <w:sz w:val="24"/>
          <w:szCs w:val="20"/>
        </w:rPr>
      </w:pPr>
      <w:r w:rsidRPr="00E31376">
        <w:rPr>
          <w:rFonts w:ascii="Times New Roman" w:hAnsi="Times New Roman"/>
          <w:sz w:val="24"/>
          <w:szCs w:val="20"/>
        </w:rPr>
        <w:t>（</w:t>
      </w:r>
      <w:r w:rsidRPr="00E31376">
        <w:rPr>
          <w:rFonts w:ascii="Times New Roman" w:hAnsi="Times New Roman"/>
          <w:sz w:val="24"/>
          <w:szCs w:val="20"/>
        </w:rPr>
        <w:t>…</w:t>
      </w:r>
      <w:r w:rsidRPr="00E31376">
        <w:rPr>
          <w:rFonts w:ascii="Times New Roman" w:hAnsi="Times New Roman"/>
          <w:sz w:val="24"/>
          <w:szCs w:val="20"/>
        </w:rPr>
        <w:t>）</w:t>
      </w:r>
      <w:r w:rsidRPr="00E31376">
        <w:rPr>
          <w:rFonts w:ascii="Times New Roman" w:hAnsi="Times New Roman"/>
          <w:bCs/>
          <w:sz w:val="24"/>
          <w:szCs w:val="20"/>
        </w:rPr>
        <w:t>______</w:t>
      </w:r>
      <w:r w:rsidRPr="00E31376">
        <w:rPr>
          <w:rFonts w:ascii="Times New Roman" w:hAnsi="Times New Roman"/>
          <w:sz w:val="24"/>
          <w:szCs w:val="20"/>
        </w:rPr>
        <w:t>为</w:t>
      </w:r>
      <w:r w:rsidRPr="00E31376">
        <w:rPr>
          <w:rFonts w:ascii="Times New Roman" w:hAnsi="Times New Roman" w:hint="eastAsia"/>
          <w:sz w:val="24"/>
          <w:szCs w:val="20"/>
        </w:rPr>
        <w:t>□</w:t>
      </w:r>
      <w:r w:rsidRPr="00E31376">
        <w:rPr>
          <w:rFonts w:ascii="Times New Roman" w:hAnsi="Times New Roman"/>
          <w:sz w:val="24"/>
          <w:szCs w:val="20"/>
        </w:rPr>
        <w:t>大型企业</w:t>
      </w:r>
      <w:r w:rsidRPr="00E31376">
        <w:rPr>
          <w:rFonts w:ascii="Times New Roman" w:hAnsi="Times New Roman" w:hint="eastAsia"/>
          <w:sz w:val="24"/>
          <w:szCs w:val="20"/>
        </w:rPr>
        <w:t>□</w:t>
      </w:r>
      <w:r w:rsidRPr="00E31376">
        <w:rPr>
          <w:rFonts w:ascii="Times New Roman" w:hAnsi="Times New Roman"/>
          <w:sz w:val="24"/>
          <w:szCs w:val="20"/>
        </w:rPr>
        <w:t>中型企业、</w:t>
      </w:r>
      <w:r w:rsidRPr="00E31376">
        <w:rPr>
          <w:rFonts w:ascii="Times New Roman" w:hAnsi="Times New Roman" w:hint="eastAsia"/>
          <w:sz w:val="24"/>
          <w:szCs w:val="20"/>
        </w:rPr>
        <w:t>□</w:t>
      </w:r>
      <w:r w:rsidRPr="00E31376">
        <w:rPr>
          <w:rFonts w:ascii="Times New Roman" w:hAnsi="Times New Roman"/>
          <w:sz w:val="24"/>
          <w:szCs w:val="20"/>
        </w:rPr>
        <w:t>小微企业（包含监狱企业、残疾人福利性单位）、</w:t>
      </w:r>
      <w:r w:rsidRPr="00E31376">
        <w:rPr>
          <w:rFonts w:ascii="Times New Roman" w:hAnsi="Times New Roman" w:hint="eastAsia"/>
          <w:sz w:val="24"/>
          <w:szCs w:val="20"/>
        </w:rPr>
        <w:t>□</w:t>
      </w:r>
      <w:r w:rsidRPr="00E31376">
        <w:rPr>
          <w:rFonts w:ascii="Times New Roman" w:hAnsi="Times New Roman"/>
          <w:sz w:val="24"/>
          <w:szCs w:val="20"/>
        </w:rPr>
        <w:t>其他，合同金额为</w:t>
      </w:r>
      <w:r w:rsidRPr="00E31376">
        <w:rPr>
          <w:rFonts w:ascii="Times New Roman" w:hAnsi="Times New Roman"/>
          <w:sz w:val="24"/>
          <w:szCs w:val="20"/>
        </w:rPr>
        <w:t>_____</w:t>
      </w:r>
      <w:r w:rsidRPr="00E31376">
        <w:rPr>
          <w:rFonts w:ascii="Times New Roman" w:hAnsi="Times New Roman"/>
          <w:sz w:val="24"/>
          <w:szCs w:val="20"/>
        </w:rPr>
        <w:t>元。</w:t>
      </w:r>
    </w:p>
    <w:p w14:paraId="336C9893" w14:textId="77777777" w:rsidR="002C736D" w:rsidRPr="00E31376" w:rsidRDefault="002C3811">
      <w:pPr>
        <w:numPr>
          <w:ilvl w:val="0"/>
          <w:numId w:val="52"/>
        </w:numPr>
        <w:tabs>
          <w:tab w:val="left" w:pos="993"/>
        </w:tabs>
        <w:spacing w:line="360" w:lineRule="auto"/>
        <w:rPr>
          <w:rFonts w:ascii="Times New Roman" w:hAnsi="Times New Roman"/>
          <w:bCs/>
          <w:sz w:val="24"/>
        </w:rPr>
      </w:pPr>
      <w:r w:rsidRPr="00E31376">
        <w:rPr>
          <w:rFonts w:ascii="Times New Roman" w:hAnsi="Times New Roman" w:hint="eastAsia"/>
          <w:bCs/>
          <w:sz w:val="24"/>
        </w:rPr>
        <w:t>以联合体形式参加政府采购活动的，联合体各方不得再单独参加或者与其他供应商另外组成联合体参加同一合同项下的政府采购活动</w:t>
      </w:r>
      <w:r w:rsidRPr="00E31376">
        <w:rPr>
          <w:rFonts w:ascii="Times New Roman" w:hAnsi="Times New Roman"/>
          <w:bCs/>
          <w:sz w:val="24"/>
        </w:rPr>
        <w:t>。</w:t>
      </w:r>
    </w:p>
    <w:p w14:paraId="68260216" w14:textId="77777777" w:rsidR="002C736D" w:rsidRPr="00E31376" w:rsidRDefault="002C3811">
      <w:pPr>
        <w:numPr>
          <w:ilvl w:val="0"/>
          <w:numId w:val="52"/>
        </w:numPr>
        <w:spacing w:line="360" w:lineRule="auto"/>
        <w:rPr>
          <w:rFonts w:ascii="Times New Roman" w:hAnsi="Times New Roman"/>
          <w:bCs/>
          <w:sz w:val="24"/>
        </w:rPr>
      </w:pPr>
      <w:r w:rsidRPr="00E31376">
        <w:rPr>
          <w:rFonts w:ascii="Times New Roman" w:hAnsi="Times New Roman"/>
          <w:bCs/>
          <w:sz w:val="24"/>
        </w:rPr>
        <w:t>其他约定（如有）：</w:t>
      </w:r>
      <w:r w:rsidRPr="00E31376">
        <w:rPr>
          <w:rFonts w:ascii="Times New Roman" w:hAnsi="Times New Roman"/>
          <w:bCs/>
          <w:sz w:val="24"/>
        </w:rPr>
        <w:t>_______</w:t>
      </w:r>
      <w:r w:rsidRPr="00E31376">
        <w:rPr>
          <w:rFonts w:ascii="Times New Roman" w:hAnsi="Times New Roman" w:hint="eastAsia"/>
          <w:bCs/>
          <w:sz w:val="24"/>
        </w:rPr>
        <w:t>。</w:t>
      </w:r>
    </w:p>
    <w:p w14:paraId="152AF929" w14:textId="77777777" w:rsidR="002C736D" w:rsidRPr="00E31376" w:rsidRDefault="002C3811">
      <w:pPr>
        <w:tabs>
          <w:tab w:val="left" w:pos="780"/>
        </w:tabs>
        <w:spacing w:line="360" w:lineRule="auto"/>
        <w:ind w:firstLineChars="200" w:firstLine="480"/>
        <w:rPr>
          <w:rFonts w:ascii="Times New Roman" w:hAnsi="Times New Roman"/>
          <w:sz w:val="24"/>
        </w:rPr>
      </w:pPr>
      <w:r w:rsidRPr="00E31376">
        <w:rPr>
          <w:rFonts w:ascii="Times New Roman" w:hAnsi="Times New Roman"/>
          <w:bCs/>
          <w:sz w:val="24"/>
        </w:rPr>
        <w:t>本协议自各方盖章后生效，</w:t>
      </w:r>
      <w:r w:rsidRPr="00E31376">
        <w:rPr>
          <w:rFonts w:ascii="Times New Roman" w:hAnsi="Times New Roman" w:hint="eastAsia"/>
          <w:bCs/>
          <w:sz w:val="24"/>
        </w:rPr>
        <w:t>采购合同履行完毕后自动失效。</w:t>
      </w:r>
      <w:r w:rsidRPr="00E31376">
        <w:rPr>
          <w:rFonts w:ascii="Times New Roman" w:hAnsi="Times New Roman"/>
          <w:bCs/>
          <w:sz w:val="24"/>
        </w:rPr>
        <w:t>如未中标，本协议自动终止。</w:t>
      </w:r>
      <w:r w:rsidRPr="00E31376">
        <w:rPr>
          <w:rFonts w:ascii="Times New Roman" w:hAnsi="Times New Roman"/>
          <w:sz w:val="24"/>
        </w:rPr>
        <w:br w:type="page"/>
      </w:r>
    </w:p>
    <w:p w14:paraId="2CA55457" w14:textId="77777777" w:rsidR="002C736D" w:rsidRPr="00E31376" w:rsidRDefault="002C3811">
      <w:pPr>
        <w:spacing w:line="360" w:lineRule="auto"/>
        <w:ind w:firstLine="471"/>
        <w:rPr>
          <w:rFonts w:ascii="Times New Roman" w:hAnsi="Times New Roman"/>
          <w:sz w:val="24"/>
        </w:rPr>
      </w:pPr>
      <w:r w:rsidRPr="00E31376">
        <w:rPr>
          <w:rFonts w:ascii="Times New Roman" w:hAnsi="Times New Roman" w:hint="eastAsia"/>
          <w:sz w:val="24"/>
        </w:rPr>
        <w:lastRenderedPageBreak/>
        <w:t>联合体</w:t>
      </w:r>
      <w:r w:rsidRPr="00E31376">
        <w:rPr>
          <w:rFonts w:ascii="Times New Roman" w:hAnsi="Times New Roman"/>
          <w:sz w:val="24"/>
        </w:rPr>
        <w:t>牵头人</w:t>
      </w:r>
      <w:r w:rsidRPr="00E31376">
        <w:rPr>
          <w:rFonts w:ascii="Times New Roman" w:hAnsi="Times New Roman" w:hint="eastAsia"/>
          <w:sz w:val="24"/>
        </w:rPr>
        <w:t>名称：</w:t>
      </w:r>
      <w:r w:rsidRPr="00E31376">
        <w:rPr>
          <w:rFonts w:ascii="Times New Roman" w:hAnsi="Times New Roman"/>
          <w:sz w:val="24"/>
          <w:szCs w:val="20"/>
        </w:rPr>
        <w:t>______</w:t>
      </w:r>
      <w:r w:rsidRPr="00E31376">
        <w:rPr>
          <w:rFonts w:ascii="Times New Roman" w:hAnsi="Times New Roman"/>
          <w:sz w:val="24"/>
        </w:rPr>
        <w:tab/>
      </w:r>
      <w:r w:rsidRPr="00E31376">
        <w:rPr>
          <w:rFonts w:ascii="Times New Roman" w:hAnsi="Times New Roman"/>
          <w:sz w:val="24"/>
        </w:rPr>
        <w:tab/>
      </w:r>
      <w:r w:rsidRPr="00E31376">
        <w:rPr>
          <w:rFonts w:ascii="Times New Roman" w:hAnsi="Times New Roman"/>
          <w:sz w:val="24"/>
        </w:rPr>
        <w:tab/>
      </w:r>
      <w:r w:rsidRPr="00E31376">
        <w:rPr>
          <w:rFonts w:ascii="Times New Roman" w:hAnsi="Times New Roman"/>
          <w:sz w:val="24"/>
        </w:rPr>
        <w:tab/>
      </w:r>
      <w:r w:rsidRPr="00E31376">
        <w:rPr>
          <w:rFonts w:ascii="Times New Roman" w:hAnsi="Times New Roman"/>
          <w:sz w:val="24"/>
        </w:rPr>
        <w:tab/>
      </w:r>
      <w:r w:rsidRPr="00E31376">
        <w:rPr>
          <w:rFonts w:ascii="Times New Roman" w:hAnsi="Times New Roman" w:hint="eastAsia"/>
          <w:sz w:val="24"/>
        </w:rPr>
        <w:t>联合体成员名称</w:t>
      </w:r>
      <w:r w:rsidRPr="00E31376">
        <w:rPr>
          <w:rFonts w:ascii="Times New Roman" w:hAnsi="Times New Roman"/>
          <w:sz w:val="24"/>
        </w:rPr>
        <w:t>：</w:t>
      </w:r>
      <w:r w:rsidRPr="00E31376">
        <w:rPr>
          <w:rFonts w:ascii="Times New Roman" w:hAnsi="Times New Roman"/>
          <w:sz w:val="24"/>
          <w:szCs w:val="20"/>
        </w:rPr>
        <w:t>______</w:t>
      </w:r>
    </w:p>
    <w:p w14:paraId="5DA15B28" w14:textId="77777777" w:rsidR="002C736D" w:rsidRPr="00E31376" w:rsidRDefault="002C3811">
      <w:pPr>
        <w:spacing w:line="360" w:lineRule="auto"/>
        <w:ind w:firstLine="471"/>
        <w:rPr>
          <w:rFonts w:ascii="Times New Roman" w:hAnsi="Times New Roman"/>
          <w:sz w:val="24"/>
        </w:rPr>
      </w:pPr>
      <w:r w:rsidRPr="00E31376">
        <w:rPr>
          <w:rFonts w:ascii="Times New Roman" w:hAnsi="Times New Roman"/>
          <w:sz w:val="24"/>
        </w:rPr>
        <w:t>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szCs w:val="20"/>
        </w:rPr>
        <w:t>______</w:t>
      </w:r>
      <w:r w:rsidRPr="00E31376">
        <w:rPr>
          <w:rFonts w:ascii="Times New Roman" w:hAnsi="Times New Roman"/>
          <w:sz w:val="24"/>
        </w:rPr>
        <w:t>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szCs w:val="20"/>
        </w:rPr>
        <w:t>______</w:t>
      </w:r>
    </w:p>
    <w:p w14:paraId="1232E74C" w14:textId="77777777" w:rsidR="002C736D" w:rsidRPr="00E31376" w:rsidRDefault="002C736D">
      <w:pPr>
        <w:spacing w:line="360" w:lineRule="auto"/>
        <w:ind w:firstLine="471"/>
        <w:rPr>
          <w:rFonts w:ascii="Times New Roman" w:hAnsi="Times New Roman"/>
          <w:sz w:val="24"/>
        </w:rPr>
      </w:pPr>
    </w:p>
    <w:p w14:paraId="45E01950" w14:textId="77777777" w:rsidR="002C736D" w:rsidRPr="00E31376" w:rsidRDefault="002C736D">
      <w:pPr>
        <w:spacing w:line="360" w:lineRule="auto"/>
        <w:ind w:firstLine="471"/>
        <w:rPr>
          <w:rFonts w:ascii="Times New Roman" w:hAnsi="Times New Roman"/>
          <w:sz w:val="24"/>
        </w:rPr>
      </w:pPr>
    </w:p>
    <w:p w14:paraId="4137EF93" w14:textId="77777777" w:rsidR="002C736D" w:rsidRPr="00E31376" w:rsidRDefault="002C3811">
      <w:pPr>
        <w:spacing w:line="360" w:lineRule="auto"/>
        <w:ind w:firstLine="471"/>
        <w:rPr>
          <w:rFonts w:ascii="Times New Roman" w:hAnsi="Times New Roman"/>
          <w:sz w:val="24"/>
        </w:rPr>
      </w:pPr>
      <w:r w:rsidRPr="00E31376">
        <w:rPr>
          <w:rFonts w:ascii="Times New Roman" w:hAnsi="Times New Roman" w:hint="eastAsia"/>
          <w:sz w:val="24"/>
        </w:rPr>
        <w:t>联合体成员名称</w:t>
      </w:r>
      <w:r w:rsidRPr="00E31376">
        <w:rPr>
          <w:rFonts w:ascii="Times New Roman" w:hAnsi="Times New Roman"/>
          <w:sz w:val="24"/>
        </w:rPr>
        <w:t>：</w:t>
      </w:r>
      <w:r w:rsidRPr="00E31376">
        <w:rPr>
          <w:rFonts w:ascii="Times New Roman" w:hAnsi="Times New Roman"/>
          <w:sz w:val="24"/>
          <w:szCs w:val="20"/>
        </w:rPr>
        <w:t>______</w:t>
      </w:r>
    </w:p>
    <w:p w14:paraId="19EEA841" w14:textId="77777777" w:rsidR="002C736D" w:rsidRPr="00E31376" w:rsidRDefault="002C3811">
      <w:pPr>
        <w:spacing w:line="360" w:lineRule="auto"/>
        <w:ind w:firstLine="471"/>
        <w:rPr>
          <w:rFonts w:ascii="Times New Roman" w:hAnsi="Times New Roman"/>
          <w:sz w:val="24"/>
        </w:rPr>
      </w:pPr>
      <w:r w:rsidRPr="00E31376">
        <w:rPr>
          <w:rFonts w:ascii="Times New Roman" w:hAnsi="Times New Roman"/>
          <w:sz w:val="24"/>
        </w:rPr>
        <w:t>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szCs w:val="20"/>
        </w:rPr>
        <w:t>______</w:t>
      </w:r>
    </w:p>
    <w:p w14:paraId="73B994E2" w14:textId="77777777" w:rsidR="002C736D" w:rsidRPr="00E31376" w:rsidRDefault="002C736D">
      <w:pPr>
        <w:spacing w:line="360" w:lineRule="auto"/>
        <w:ind w:firstLine="471"/>
        <w:rPr>
          <w:rFonts w:ascii="Times New Roman" w:hAnsi="Times New Roman"/>
          <w:sz w:val="24"/>
        </w:rPr>
      </w:pPr>
    </w:p>
    <w:p w14:paraId="3191A90C" w14:textId="77777777" w:rsidR="002C736D" w:rsidRPr="00E31376" w:rsidRDefault="002C736D">
      <w:pPr>
        <w:spacing w:line="360" w:lineRule="auto"/>
        <w:ind w:firstLine="471"/>
        <w:rPr>
          <w:rFonts w:ascii="Times New Roman" w:hAnsi="Times New Roman"/>
          <w:sz w:val="24"/>
        </w:rPr>
      </w:pPr>
    </w:p>
    <w:p w14:paraId="3C0F1072" w14:textId="77777777" w:rsidR="002C736D" w:rsidRPr="00E31376" w:rsidRDefault="002C736D">
      <w:pPr>
        <w:spacing w:line="360" w:lineRule="auto"/>
        <w:ind w:left="480"/>
        <w:jc w:val="right"/>
        <w:rPr>
          <w:rFonts w:ascii="Times New Roman" w:hAnsi="Times New Roman"/>
          <w:sz w:val="24"/>
        </w:rPr>
      </w:pPr>
    </w:p>
    <w:p w14:paraId="28F6AC26" w14:textId="77777777" w:rsidR="002C736D" w:rsidRPr="00E31376" w:rsidRDefault="002C3811">
      <w:pPr>
        <w:spacing w:line="360" w:lineRule="auto"/>
        <w:ind w:left="480"/>
        <w:jc w:val="right"/>
        <w:rPr>
          <w:rFonts w:ascii="Times New Roman" w:hAnsi="Times New Roman"/>
          <w:sz w:val="24"/>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1A36F344" w14:textId="77777777" w:rsidR="002C736D" w:rsidRPr="00E31376" w:rsidRDefault="002C736D">
      <w:pPr>
        <w:spacing w:line="360" w:lineRule="auto"/>
        <w:ind w:left="480"/>
        <w:jc w:val="right"/>
        <w:rPr>
          <w:rFonts w:ascii="Times New Roman" w:hAnsi="Times New Roman"/>
          <w:b/>
          <w:sz w:val="24"/>
        </w:rPr>
      </w:pPr>
    </w:p>
    <w:p w14:paraId="491F39CA" w14:textId="77777777" w:rsidR="002C736D" w:rsidRPr="00E31376" w:rsidRDefault="002C736D">
      <w:pPr>
        <w:tabs>
          <w:tab w:val="left" w:pos="8280"/>
        </w:tabs>
        <w:spacing w:line="360" w:lineRule="auto"/>
        <w:ind w:firstLine="480"/>
        <w:rPr>
          <w:rFonts w:ascii="Times New Roman" w:hAnsi="Times New Roman"/>
          <w:sz w:val="24"/>
        </w:rPr>
      </w:pPr>
    </w:p>
    <w:p w14:paraId="4DF8DC2A" w14:textId="77777777" w:rsidR="002C736D" w:rsidRPr="00E31376" w:rsidRDefault="002C736D">
      <w:pPr>
        <w:tabs>
          <w:tab w:val="left" w:pos="8280"/>
        </w:tabs>
        <w:spacing w:line="360" w:lineRule="auto"/>
        <w:ind w:firstLine="480"/>
        <w:rPr>
          <w:rFonts w:ascii="Times New Roman" w:hAnsi="Times New Roman"/>
          <w:sz w:val="24"/>
        </w:rPr>
      </w:pPr>
    </w:p>
    <w:p w14:paraId="5F2312AB" w14:textId="77777777" w:rsidR="002C736D" w:rsidRPr="00E31376" w:rsidRDefault="002C3811">
      <w:pPr>
        <w:spacing w:line="360" w:lineRule="auto"/>
        <w:ind w:leftChars="228" w:left="719" w:hangingChars="100" w:hanging="240"/>
        <w:rPr>
          <w:rFonts w:ascii="Times New Roman" w:hAnsi="Times New Roman"/>
          <w:sz w:val="24"/>
        </w:rPr>
      </w:pPr>
      <w:r w:rsidRPr="00E31376">
        <w:rPr>
          <w:rFonts w:ascii="Times New Roman" w:hAnsi="Times New Roman"/>
          <w:sz w:val="24"/>
        </w:rPr>
        <w:t>注：</w:t>
      </w:r>
    </w:p>
    <w:p w14:paraId="5F901B09" w14:textId="77777777" w:rsidR="002C736D" w:rsidRPr="00E31376" w:rsidRDefault="002C3811">
      <w:pPr>
        <w:spacing w:line="360" w:lineRule="auto"/>
        <w:ind w:leftChars="228" w:left="719" w:hangingChars="100" w:hanging="240"/>
        <w:rPr>
          <w:rFonts w:ascii="Times New Roman" w:hAnsi="Times New Roman"/>
          <w:sz w:val="24"/>
        </w:rPr>
      </w:pPr>
      <w:r w:rsidRPr="00E31376">
        <w:rPr>
          <w:rFonts w:ascii="Times New Roman" w:hAnsi="Times New Roman" w:hint="eastAsia"/>
          <w:sz w:val="24"/>
        </w:rPr>
        <w:t>1.</w:t>
      </w:r>
      <w:r w:rsidRPr="00E31376">
        <w:rPr>
          <w:rFonts w:ascii="Times New Roman" w:hAnsi="Times New Roman" w:hint="eastAsia"/>
          <w:sz w:val="24"/>
        </w:rPr>
        <w:tab/>
      </w:r>
      <w:r w:rsidRPr="00E31376">
        <w:rPr>
          <w:rFonts w:ascii="Times New Roman" w:hAnsi="Times New Roman" w:hint="eastAsia"/>
          <w:sz w:val="24"/>
        </w:rPr>
        <w:t>如本项目（包）接受供应商以联合体形式参加采购活动，且供应商以联合体形式参与时，须提供《联合协议》，否则投标无效。</w:t>
      </w:r>
    </w:p>
    <w:p w14:paraId="366A1E35" w14:textId="77777777" w:rsidR="002C736D" w:rsidRPr="00E31376" w:rsidRDefault="002C3811">
      <w:pPr>
        <w:spacing w:line="360" w:lineRule="auto"/>
        <w:ind w:leftChars="228" w:left="719" w:hangingChars="100" w:hanging="240"/>
        <w:rPr>
          <w:rFonts w:ascii="Times New Roman" w:hAnsi="Times New Roman"/>
          <w:sz w:val="24"/>
        </w:rPr>
      </w:pPr>
      <w:r w:rsidRPr="00E31376">
        <w:rPr>
          <w:rFonts w:ascii="Times New Roman" w:hAnsi="Times New Roman" w:hint="eastAsia"/>
          <w:sz w:val="24"/>
        </w:rPr>
        <w:t>2.</w:t>
      </w:r>
      <w:r w:rsidRPr="00E31376">
        <w:rPr>
          <w:rFonts w:ascii="Times New Roman" w:hAnsi="Times New Roman" w:hint="eastAsia"/>
          <w:sz w:val="24"/>
        </w:rPr>
        <w:tab/>
      </w:r>
      <w:r w:rsidRPr="00E31376">
        <w:rPr>
          <w:rFonts w:ascii="Times New Roman" w:hAnsi="Times New Roman" w:hint="eastAsia"/>
          <w:sz w:val="24"/>
        </w:rPr>
        <w:t>联合体各方成员需在本协议上共同盖章。</w:t>
      </w:r>
    </w:p>
    <w:p w14:paraId="2015AD59"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br w:type="page"/>
      </w:r>
      <w:r w:rsidRPr="00E31376">
        <w:rPr>
          <w:rFonts w:ascii="Times New Roman" w:hAnsi="Times New Roman"/>
          <w:sz w:val="24"/>
          <w:szCs w:val="20"/>
        </w:rPr>
        <w:lastRenderedPageBreak/>
        <w:t>3-2</w:t>
      </w:r>
      <w:r w:rsidRPr="00E31376">
        <w:rPr>
          <w:rFonts w:ascii="Times New Roman" w:hAnsi="Times New Roman"/>
          <w:sz w:val="24"/>
          <w:szCs w:val="20"/>
        </w:rPr>
        <w:t>其他特定资格要求</w:t>
      </w:r>
      <w:r w:rsidR="00C75BD2" w:rsidRPr="00E31376">
        <w:rPr>
          <w:rFonts w:ascii="Times New Roman" w:hAnsi="Times New Roman"/>
          <w:sz w:val="24"/>
          <w:szCs w:val="20"/>
        </w:rPr>
        <w:t>：</w:t>
      </w:r>
    </w:p>
    <w:p w14:paraId="2FE35AB7" w14:textId="7A461260" w:rsidR="002C736D" w:rsidRPr="00E31376" w:rsidRDefault="004C34A9">
      <w:pPr>
        <w:spacing w:line="360" w:lineRule="auto"/>
        <w:outlineLvl w:val="2"/>
        <w:rPr>
          <w:rFonts w:ascii="Times New Roman" w:hAnsi="Times New Roman"/>
          <w:sz w:val="24"/>
          <w:szCs w:val="20"/>
        </w:rPr>
      </w:pPr>
      <w:r w:rsidRPr="00E31376">
        <w:rPr>
          <w:rFonts w:ascii="Times New Roman" w:hAnsi="Times New Roman" w:hint="eastAsia"/>
          <w:b/>
          <w:bCs/>
          <w:sz w:val="24"/>
          <w:szCs w:val="20"/>
        </w:rPr>
        <w:t>具有有效期内的《劳务派遣经营许可证》</w:t>
      </w:r>
      <w:r w:rsidR="002C3811" w:rsidRPr="00E31376">
        <w:rPr>
          <w:rFonts w:ascii="Times New Roman" w:hAnsi="Times New Roman"/>
          <w:sz w:val="24"/>
          <w:szCs w:val="20"/>
        </w:rPr>
        <w:br w:type="page"/>
      </w:r>
      <w:r w:rsidR="002C3811" w:rsidRPr="00E31376">
        <w:rPr>
          <w:rFonts w:ascii="Times New Roman" w:hAnsi="Times New Roman"/>
          <w:sz w:val="24"/>
          <w:szCs w:val="20"/>
        </w:rPr>
        <w:lastRenderedPageBreak/>
        <w:t xml:space="preserve">4 </w:t>
      </w:r>
      <w:r w:rsidR="002C3811" w:rsidRPr="00E31376">
        <w:rPr>
          <w:rFonts w:ascii="Times New Roman" w:hAnsi="Times New Roman"/>
          <w:sz w:val="24"/>
          <w:szCs w:val="20"/>
        </w:rPr>
        <w:t>投标保证金</w:t>
      </w:r>
      <w:r w:rsidR="002C3811" w:rsidRPr="00E31376">
        <w:rPr>
          <w:rFonts w:ascii="Times New Roman" w:hAnsi="Times New Roman" w:hint="eastAsia"/>
          <w:sz w:val="24"/>
          <w:szCs w:val="20"/>
        </w:rPr>
        <w:t>凭证</w:t>
      </w:r>
      <w:r w:rsidR="002C3811" w:rsidRPr="00E31376">
        <w:rPr>
          <w:rFonts w:ascii="Times New Roman" w:hAnsi="Times New Roman" w:hint="eastAsia"/>
          <w:sz w:val="24"/>
          <w:szCs w:val="20"/>
        </w:rPr>
        <w:t>/</w:t>
      </w:r>
      <w:r w:rsidR="002C3811" w:rsidRPr="00E31376">
        <w:rPr>
          <w:rFonts w:ascii="Times New Roman" w:hAnsi="Times New Roman"/>
          <w:sz w:val="24"/>
          <w:szCs w:val="20"/>
        </w:rPr>
        <w:t>交款单据电子件或扫描件</w:t>
      </w:r>
    </w:p>
    <w:p w14:paraId="401BE0CB" w14:textId="77777777" w:rsidR="002C736D" w:rsidRPr="00E31376" w:rsidRDefault="002C736D">
      <w:pPr>
        <w:rPr>
          <w:rFonts w:ascii="Times New Roman" w:hAnsi="Times New Roman"/>
          <w:sz w:val="24"/>
          <w:szCs w:val="20"/>
        </w:rPr>
      </w:pPr>
    </w:p>
    <w:p w14:paraId="088B9C13" w14:textId="77777777" w:rsidR="002C736D" w:rsidRPr="00E31376" w:rsidRDefault="002C3811">
      <w:pPr>
        <w:widowControl/>
        <w:jc w:val="left"/>
        <w:rPr>
          <w:rFonts w:ascii="Times New Roman" w:hAnsi="Times New Roman"/>
          <w:kern w:val="0"/>
          <w:sz w:val="24"/>
          <w:szCs w:val="20"/>
        </w:rPr>
      </w:pPr>
      <w:r w:rsidRPr="00E31376">
        <w:rPr>
          <w:rFonts w:ascii="Times New Roman" w:hAnsi="Times New Roman"/>
          <w:sz w:val="24"/>
          <w:szCs w:val="20"/>
        </w:rPr>
        <w:br w:type="page"/>
      </w:r>
    </w:p>
    <w:p w14:paraId="6EEF2D96" w14:textId="77777777" w:rsidR="002C736D" w:rsidRPr="00E31376" w:rsidRDefault="002C3811">
      <w:pPr>
        <w:keepNext/>
        <w:keepLines/>
        <w:autoSpaceDE w:val="0"/>
        <w:autoSpaceDN w:val="0"/>
        <w:adjustRightInd w:val="0"/>
        <w:jc w:val="left"/>
        <w:outlineLvl w:val="1"/>
        <w:rPr>
          <w:rFonts w:ascii="Times New Roman" w:hAnsi="Times New Roman"/>
          <w:b/>
          <w:spacing w:val="20"/>
          <w:sz w:val="24"/>
        </w:rPr>
      </w:pPr>
      <w:r w:rsidRPr="00E31376">
        <w:rPr>
          <w:rFonts w:ascii="Times New Roman" w:hAnsi="Times New Roman"/>
          <w:b/>
          <w:spacing w:val="20"/>
          <w:sz w:val="24"/>
        </w:rPr>
        <w:lastRenderedPageBreak/>
        <w:t>二、商务技术文件格式</w:t>
      </w:r>
    </w:p>
    <w:p w14:paraId="68B4C588" w14:textId="77777777" w:rsidR="002C736D" w:rsidRPr="00E31376" w:rsidRDefault="002C736D">
      <w:pPr>
        <w:rPr>
          <w:rFonts w:ascii="Times New Roman" w:hAnsi="Times New Roman"/>
          <w:b/>
          <w:spacing w:val="20"/>
          <w:szCs w:val="21"/>
        </w:rPr>
      </w:pPr>
    </w:p>
    <w:p w14:paraId="7A0ADDED" w14:textId="77777777" w:rsidR="002C736D" w:rsidRPr="00E31376" w:rsidRDefault="002C3811">
      <w:pPr>
        <w:rPr>
          <w:rFonts w:ascii="Times New Roman" w:hAnsi="Times New Roman"/>
          <w:b/>
          <w:sz w:val="24"/>
        </w:rPr>
      </w:pPr>
      <w:r w:rsidRPr="00E31376">
        <w:rPr>
          <w:rFonts w:ascii="Times New Roman" w:hAnsi="Times New Roman"/>
          <w:b/>
          <w:spacing w:val="20"/>
          <w:sz w:val="24"/>
        </w:rPr>
        <w:t>投标文件（商务技术文件）</w:t>
      </w:r>
      <w:r w:rsidRPr="00E31376">
        <w:rPr>
          <w:rFonts w:ascii="Times New Roman" w:hAnsi="Times New Roman"/>
          <w:b/>
          <w:sz w:val="24"/>
        </w:rPr>
        <w:t>封面（非实质性格式）</w:t>
      </w:r>
    </w:p>
    <w:p w14:paraId="0DF0C00B" w14:textId="77777777" w:rsidR="002C736D" w:rsidRPr="00E31376" w:rsidRDefault="002C736D">
      <w:pPr>
        <w:jc w:val="center"/>
        <w:rPr>
          <w:rFonts w:ascii="Times New Roman" w:hAnsi="Times New Roman"/>
          <w:szCs w:val="21"/>
        </w:rPr>
      </w:pPr>
    </w:p>
    <w:p w14:paraId="68040BAF" w14:textId="77777777" w:rsidR="002C736D" w:rsidRPr="00E31376" w:rsidRDefault="002C3811">
      <w:pPr>
        <w:jc w:val="center"/>
        <w:rPr>
          <w:rFonts w:ascii="Times New Roman" w:hAnsi="Times New Roman"/>
          <w:b/>
          <w:spacing w:val="60"/>
          <w:sz w:val="84"/>
          <w:szCs w:val="84"/>
        </w:rPr>
      </w:pPr>
      <w:r w:rsidRPr="00E31376">
        <w:rPr>
          <w:rFonts w:ascii="Times New Roman" w:hAnsi="Times New Roman"/>
          <w:b/>
          <w:spacing w:val="60"/>
          <w:sz w:val="84"/>
          <w:szCs w:val="84"/>
        </w:rPr>
        <w:t>投标文件</w:t>
      </w:r>
    </w:p>
    <w:p w14:paraId="7E41206C" w14:textId="77777777" w:rsidR="002C736D" w:rsidRPr="00E31376" w:rsidRDefault="002C3811">
      <w:pPr>
        <w:jc w:val="center"/>
        <w:rPr>
          <w:rFonts w:ascii="Times New Roman" w:hAnsi="Times New Roman"/>
          <w:b/>
          <w:spacing w:val="60"/>
          <w:sz w:val="52"/>
          <w:szCs w:val="52"/>
        </w:rPr>
      </w:pPr>
      <w:r w:rsidRPr="00E31376">
        <w:rPr>
          <w:rFonts w:ascii="Times New Roman" w:hAnsi="Times New Roman"/>
          <w:b/>
          <w:spacing w:val="60"/>
          <w:sz w:val="52"/>
          <w:szCs w:val="52"/>
        </w:rPr>
        <w:t>（商务技术文件）</w:t>
      </w:r>
    </w:p>
    <w:p w14:paraId="2385C5FF" w14:textId="77777777" w:rsidR="002C736D" w:rsidRPr="00E31376" w:rsidRDefault="002C736D">
      <w:pPr>
        <w:ind w:firstLineChars="150" w:firstLine="542"/>
        <w:rPr>
          <w:rFonts w:ascii="Times New Roman" w:hAnsi="Times New Roman"/>
          <w:b/>
          <w:spacing w:val="20"/>
          <w:sz w:val="32"/>
          <w:szCs w:val="32"/>
        </w:rPr>
      </w:pPr>
    </w:p>
    <w:p w14:paraId="5E099DBA" w14:textId="77777777" w:rsidR="002C736D" w:rsidRPr="00E31376" w:rsidRDefault="002C736D">
      <w:pPr>
        <w:ind w:firstLineChars="150" w:firstLine="542"/>
        <w:rPr>
          <w:rFonts w:ascii="Times New Roman" w:hAnsi="Times New Roman"/>
          <w:b/>
          <w:spacing w:val="20"/>
          <w:sz w:val="32"/>
          <w:szCs w:val="32"/>
        </w:rPr>
      </w:pPr>
    </w:p>
    <w:p w14:paraId="31F4DD76" w14:textId="77777777" w:rsidR="002C736D" w:rsidRPr="00E31376" w:rsidRDefault="002C3811">
      <w:pPr>
        <w:ind w:firstLineChars="150" w:firstLine="542"/>
        <w:rPr>
          <w:rFonts w:ascii="Times New Roman" w:hAnsi="Times New Roman"/>
          <w:b/>
          <w:spacing w:val="20"/>
          <w:sz w:val="32"/>
          <w:szCs w:val="32"/>
        </w:rPr>
      </w:pPr>
      <w:r w:rsidRPr="00E31376">
        <w:rPr>
          <w:rFonts w:ascii="Times New Roman" w:hAnsi="Times New Roman"/>
          <w:b/>
          <w:spacing w:val="20"/>
          <w:sz w:val="32"/>
          <w:szCs w:val="32"/>
        </w:rPr>
        <w:t>项目名称</w:t>
      </w:r>
      <w:r w:rsidRPr="00E31376">
        <w:rPr>
          <w:rFonts w:ascii="Times New Roman" w:hAnsi="Times New Roman"/>
          <w:b/>
          <w:spacing w:val="20"/>
          <w:sz w:val="32"/>
          <w:szCs w:val="32"/>
        </w:rPr>
        <w:t>:</w:t>
      </w:r>
    </w:p>
    <w:p w14:paraId="19E0B922" w14:textId="77777777" w:rsidR="002C736D" w:rsidRPr="00E31376" w:rsidRDefault="002C3811">
      <w:pPr>
        <w:ind w:firstLineChars="150" w:firstLine="542"/>
        <w:rPr>
          <w:rFonts w:ascii="Times New Roman" w:hAnsi="Times New Roman"/>
          <w:b/>
          <w:spacing w:val="20"/>
          <w:sz w:val="32"/>
          <w:szCs w:val="32"/>
        </w:rPr>
      </w:pPr>
      <w:r w:rsidRPr="00E31376">
        <w:rPr>
          <w:rFonts w:ascii="Times New Roman" w:hAnsi="Times New Roman"/>
          <w:b/>
          <w:spacing w:val="20"/>
          <w:sz w:val="32"/>
          <w:szCs w:val="32"/>
        </w:rPr>
        <w:t>项目编号</w:t>
      </w:r>
      <w:r w:rsidRPr="00E31376">
        <w:rPr>
          <w:rFonts w:ascii="Times New Roman" w:hAnsi="Times New Roman"/>
          <w:b/>
          <w:spacing w:val="20"/>
          <w:sz w:val="32"/>
          <w:szCs w:val="32"/>
        </w:rPr>
        <w:t>/</w:t>
      </w:r>
      <w:r w:rsidRPr="00E31376">
        <w:rPr>
          <w:rFonts w:ascii="Times New Roman" w:hAnsi="Times New Roman"/>
          <w:b/>
          <w:spacing w:val="20"/>
          <w:sz w:val="32"/>
          <w:szCs w:val="32"/>
        </w:rPr>
        <w:t>包号：</w:t>
      </w:r>
    </w:p>
    <w:p w14:paraId="5D2B08D8" w14:textId="77777777" w:rsidR="002C736D" w:rsidRPr="00E31376" w:rsidRDefault="002C736D">
      <w:pPr>
        <w:ind w:firstLineChars="150" w:firstLine="542"/>
        <w:rPr>
          <w:rFonts w:ascii="Times New Roman" w:hAnsi="Times New Roman"/>
          <w:b/>
          <w:spacing w:val="20"/>
          <w:sz w:val="32"/>
          <w:szCs w:val="32"/>
        </w:rPr>
      </w:pPr>
    </w:p>
    <w:p w14:paraId="56FF28D9" w14:textId="77777777" w:rsidR="002C736D" w:rsidRPr="00E31376" w:rsidRDefault="002C736D">
      <w:pPr>
        <w:ind w:firstLineChars="150" w:firstLine="542"/>
        <w:rPr>
          <w:rFonts w:ascii="Times New Roman" w:hAnsi="Times New Roman"/>
          <w:b/>
          <w:spacing w:val="20"/>
          <w:sz w:val="32"/>
          <w:szCs w:val="32"/>
        </w:rPr>
      </w:pPr>
    </w:p>
    <w:p w14:paraId="15CEF9A1" w14:textId="77777777" w:rsidR="002C736D" w:rsidRPr="00E31376" w:rsidRDefault="002C736D">
      <w:pPr>
        <w:jc w:val="center"/>
        <w:rPr>
          <w:rFonts w:ascii="Times New Roman" w:hAnsi="Times New Roman"/>
          <w:b/>
          <w:sz w:val="32"/>
          <w:szCs w:val="32"/>
        </w:rPr>
      </w:pPr>
    </w:p>
    <w:p w14:paraId="404B6570" w14:textId="77777777" w:rsidR="002C736D" w:rsidRPr="00E31376" w:rsidRDefault="002C736D">
      <w:pPr>
        <w:jc w:val="center"/>
        <w:rPr>
          <w:rFonts w:ascii="Times New Roman" w:hAnsi="Times New Roman"/>
          <w:b/>
          <w:sz w:val="32"/>
          <w:szCs w:val="32"/>
        </w:rPr>
      </w:pPr>
    </w:p>
    <w:p w14:paraId="277F4C43" w14:textId="77777777" w:rsidR="002C736D" w:rsidRPr="00E31376" w:rsidRDefault="002C736D">
      <w:pPr>
        <w:jc w:val="center"/>
        <w:rPr>
          <w:rFonts w:ascii="Times New Roman" w:hAnsi="Times New Roman"/>
          <w:b/>
          <w:sz w:val="32"/>
          <w:szCs w:val="32"/>
        </w:rPr>
      </w:pPr>
    </w:p>
    <w:p w14:paraId="599D6042" w14:textId="77777777" w:rsidR="002C736D" w:rsidRPr="00E31376" w:rsidRDefault="002C736D">
      <w:pPr>
        <w:jc w:val="center"/>
        <w:rPr>
          <w:rFonts w:ascii="Times New Roman" w:hAnsi="Times New Roman"/>
          <w:b/>
          <w:spacing w:val="20"/>
          <w:sz w:val="32"/>
          <w:szCs w:val="32"/>
        </w:rPr>
      </w:pPr>
    </w:p>
    <w:p w14:paraId="0582AD7B" w14:textId="77777777" w:rsidR="002C736D" w:rsidRPr="00E31376" w:rsidRDefault="002C736D">
      <w:pPr>
        <w:jc w:val="center"/>
        <w:rPr>
          <w:rFonts w:ascii="Times New Roman" w:hAnsi="Times New Roman"/>
          <w:b/>
          <w:spacing w:val="20"/>
          <w:sz w:val="32"/>
          <w:szCs w:val="32"/>
        </w:rPr>
      </w:pPr>
    </w:p>
    <w:p w14:paraId="0145F193" w14:textId="77777777" w:rsidR="002C736D" w:rsidRPr="00E31376" w:rsidRDefault="002C736D">
      <w:pPr>
        <w:jc w:val="center"/>
        <w:rPr>
          <w:rFonts w:ascii="Times New Roman" w:hAnsi="Times New Roman"/>
          <w:b/>
          <w:spacing w:val="20"/>
          <w:sz w:val="32"/>
          <w:szCs w:val="32"/>
        </w:rPr>
      </w:pPr>
    </w:p>
    <w:p w14:paraId="7351361E" w14:textId="77777777" w:rsidR="002C736D" w:rsidRPr="00E31376" w:rsidRDefault="002C3811">
      <w:pPr>
        <w:ind w:firstLineChars="400" w:firstLine="1445"/>
        <w:jc w:val="left"/>
        <w:rPr>
          <w:rFonts w:ascii="Times New Roman" w:hAnsi="Times New Roman"/>
          <w:b/>
          <w:spacing w:val="20"/>
          <w:sz w:val="32"/>
          <w:szCs w:val="32"/>
        </w:rPr>
      </w:pPr>
      <w:r w:rsidRPr="00E31376">
        <w:rPr>
          <w:rFonts w:ascii="Times New Roman" w:hAnsi="Times New Roman"/>
          <w:b/>
          <w:spacing w:val="20"/>
          <w:sz w:val="32"/>
          <w:szCs w:val="32"/>
        </w:rPr>
        <w:t>投标人名称：</w:t>
      </w:r>
    </w:p>
    <w:p w14:paraId="0D961311" w14:textId="77777777" w:rsidR="002C736D" w:rsidRPr="00E31376" w:rsidRDefault="002C736D">
      <w:pPr>
        <w:jc w:val="center"/>
        <w:rPr>
          <w:rFonts w:ascii="Times New Roman" w:hAnsi="Times New Roman"/>
          <w:b/>
          <w:sz w:val="32"/>
          <w:szCs w:val="32"/>
        </w:rPr>
      </w:pPr>
    </w:p>
    <w:p w14:paraId="51661D0F" w14:textId="77777777" w:rsidR="002C736D" w:rsidRPr="00E31376" w:rsidRDefault="002C3811">
      <w:pPr>
        <w:widowControl/>
        <w:jc w:val="left"/>
        <w:rPr>
          <w:rFonts w:ascii="Times New Roman" w:hAnsi="Times New Roman"/>
          <w:b/>
          <w:sz w:val="24"/>
        </w:rPr>
      </w:pPr>
      <w:r w:rsidRPr="00E31376">
        <w:rPr>
          <w:rFonts w:ascii="Times New Roman" w:hAnsi="Times New Roman"/>
          <w:b/>
          <w:sz w:val="24"/>
        </w:rPr>
        <w:br w:type="page"/>
      </w:r>
    </w:p>
    <w:p w14:paraId="5575B6E4" w14:textId="77777777" w:rsidR="002C736D" w:rsidRPr="00E31376" w:rsidRDefault="002C3811">
      <w:pPr>
        <w:spacing w:line="360" w:lineRule="auto"/>
        <w:outlineLvl w:val="2"/>
        <w:rPr>
          <w:rFonts w:ascii="Times New Roman" w:hAnsi="Times New Roman"/>
          <w:sz w:val="24"/>
          <w:szCs w:val="20"/>
        </w:rPr>
      </w:pPr>
      <w:bookmarkStart w:id="824" w:name="_Hlt520274393"/>
      <w:bookmarkStart w:id="825" w:name="_Hlt520274121"/>
      <w:bookmarkStart w:id="826" w:name="_Hlt520273711"/>
      <w:bookmarkStart w:id="827" w:name="_Hlt520355504"/>
      <w:bookmarkStart w:id="828" w:name="_Hlt520274065"/>
      <w:bookmarkStart w:id="829" w:name="_Hlt520350918"/>
      <w:bookmarkStart w:id="830" w:name="_Hlt520271212"/>
      <w:bookmarkStart w:id="831" w:name="_Hlt520274407"/>
      <w:bookmarkStart w:id="832" w:name="_Hlt520343392"/>
      <w:bookmarkStart w:id="833" w:name="_Hlt520343000"/>
      <w:bookmarkStart w:id="834" w:name="_Ref467988698"/>
      <w:bookmarkStart w:id="835" w:name="_Toc480942349"/>
      <w:bookmarkStart w:id="836" w:name="_Toc226309800"/>
      <w:bookmarkStart w:id="837" w:name="_Toc226965829"/>
      <w:bookmarkStart w:id="838" w:name="_Toc226337252"/>
      <w:bookmarkStart w:id="839" w:name="_Toc127151556"/>
      <w:bookmarkStart w:id="840" w:name="_Toc226965746"/>
      <w:bookmarkStart w:id="841" w:name="_Toc142311058"/>
      <w:bookmarkStart w:id="842" w:name="_Toc150774761"/>
      <w:bookmarkStart w:id="843" w:name="_Toc520356217"/>
      <w:bookmarkStart w:id="844" w:name="_Toc195842921"/>
      <w:bookmarkStart w:id="845" w:name="_Toc150480794"/>
      <w:bookmarkEnd w:id="824"/>
      <w:bookmarkEnd w:id="825"/>
      <w:bookmarkEnd w:id="826"/>
      <w:bookmarkEnd w:id="827"/>
      <w:bookmarkEnd w:id="828"/>
      <w:bookmarkEnd w:id="829"/>
      <w:bookmarkEnd w:id="830"/>
      <w:bookmarkEnd w:id="831"/>
      <w:bookmarkEnd w:id="832"/>
      <w:bookmarkEnd w:id="833"/>
      <w:r w:rsidRPr="00E31376">
        <w:rPr>
          <w:rFonts w:ascii="Times New Roman" w:hAnsi="Times New Roman"/>
          <w:sz w:val="24"/>
        </w:rPr>
        <w:lastRenderedPageBreak/>
        <w:t>1</w:t>
      </w:r>
      <w:r w:rsidRPr="00E31376">
        <w:rPr>
          <w:rFonts w:ascii="Times New Roman" w:hAnsi="Times New Roman"/>
          <w:sz w:val="24"/>
        </w:rPr>
        <w:t>投标</w:t>
      </w:r>
      <w:bookmarkEnd w:id="834"/>
      <w:bookmarkEnd w:id="835"/>
      <w:r w:rsidRPr="00E31376">
        <w:rPr>
          <w:rFonts w:ascii="Times New Roman" w:hAnsi="Times New Roman"/>
          <w:sz w:val="24"/>
        </w:rPr>
        <w:t>书</w:t>
      </w:r>
      <w:bookmarkEnd w:id="836"/>
      <w:bookmarkEnd w:id="837"/>
      <w:bookmarkEnd w:id="838"/>
      <w:bookmarkEnd w:id="839"/>
      <w:bookmarkEnd w:id="840"/>
      <w:bookmarkEnd w:id="841"/>
      <w:bookmarkEnd w:id="842"/>
      <w:bookmarkEnd w:id="843"/>
      <w:bookmarkEnd w:id="844"/>
      <w:bookmarkEnd w:id="845"/>
      <w:r w:rsidRPr="00E31376">
        <w:rPr>
          <w:rFonts w:ascii="Times New Roman" w:hAnsi="Times New Roman"/>
          <w:sz w:val="24"/>
          <w:szCs w:val="20"/>
        </w:rPr>
        <w:t>（实质性格式）</w:t>
      </w:r>
    </w:p>
    <w:p w14:paraId="1FF63EFE" w14:textId="77777777" w:rsidR="002C736D" w:rsidRPr="00E31376" w:rsidRDefault="002C736D">
      <w:pPr>
        <w:tabs>
          <w:tab w:val="left" w:pos="5580"/>
        </w:tabs>
        <w:spacing w:line="360" w:lineRule="auto"/>
        <w:rPr>
          <w:rFonts w:ascii="Times New Roman" w:hAnsi="Times New Roman"/>
          <w:sz w:val="24"/>
        </w:rPr>
      </w:pPr>
    </w:p>
    <w:p w14:paraId="44DB5AE8"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hint="eastAsia"/>
          <w:b/>
          <w:sz w:val="36"/>
          <w:szCs w:val="36"/>
        </w:rPr>
        <w:t>投标书</w:t>
      </w:r>
    </w:p>
    <w:p w14:paraId="2E3B5ECF"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sz w:val="24"/>
        </w:rPr>
        <w:t>致：</w:t>
      </w:r>
      <w:r w:rsidRPr="00E31376">
        <w:rPr>
          <w:rFonts w:ascii="Times New Roman" w:hAnsi="Times New Roman"/>
          <w:sz w:val="24"/>
          <w:u w:val="single"/>
        </w:rPr>
        <w:t>（采购人或采购代理机构）</w:t>
      </w:r>
    </w:p>
    <w:p w14:paraId="36B0ED96" w14:textId="77777777" w:rsidR="002C736D" w:rsidRPr="00E31376" w:rsidRDefault="002C736D">
      <w:pPr>
        <w:tabs>
          <w:tab w:val="left" w:pos="5580"/>
        </w:tabs>
        <w:spacing w:line="360" w:lineRule="auto"/>
        <w:rPr>
          <w:rFonts w:ascii="Times New Roman" w:hAnsi="Times New Roman"/>
          <w:sz w:val="24"/>
          <w:szCs w:val="20"/>
        </w:rPr>
      </w:pPr>
    </w:p>
    <w:p w14:paraId="3C976AC9" w14:textId="77777777" w:rsidR="002C736D" w:rsidRPr="00E31376" w:rsidRDefault="002C3811">
      <w:pPr>
        <w:tabs>
          <w:tab w:val="left" w:pos="5580"/>
        </w:tabs>
        <w:spacing w:line="360" w:lineRule="auto"/>
        <w:ind w:firstLine="408"/>
        <w:rPr>
          <w:rFonts w:ascii="Times New Roman" w:hAnsi="Times New Roman"/>
          <w:sz w:val="24"/>
          <w:szCs w:val="20"/>
        </w:rPr>
      </w:pPr>
      <w:r w:rsidRPr="00E31376">
        <w:rPr>
          <w:rFonts w:ascii="Times New Roman" w:hAnsi="Times New Roman"/>
          <w:sz w:val="24"/>
          <w:szCs w:val="20"/>
        </w:rPr>
        <w:t>我方参加你方就</w:t>
      </w:r>
      <w:r w:rsidRPr="00E31376">
        <w:rPr>
          <w:rFonts w:ascii="Times New Roman" w:hAnsi="Times New Roman"/>
          <w:sz w:val="24"/>
          <w:szCs w:val="20"/>
        </w:rPr>
        <w:t>___________</w:t>
      </w:r>
      <w:r w:rsidRPr="00E31376">
        <w:rPr>
          <w:rFonts w:ascii="Times New Roman" w:hAnsi="Times New Roman"/>
          <w:sz w:val="24"/>
          <w:szCs w:val="20"/>
        </w:rPr>
        <w:t>（项目名称，项目编号</w:t>
      </w:r>
      <w:r w:rsidRPr="00E31376">
        <w:rPr>
          <w:rFonts w:ascii="Times New Roman" w:hAnsi="Times New Roman"/>
          <w:sz w:val="24"/>
          <w:szCs w:val="20"/>
        </w:rPr>
        <w:t>/</w:t>
      </w:r>
      <w:r w:rsidRPr="00E31376">
        <w:rPr>
          <w:rFonts w:ascii="Times New Roman" w:hAnsi="Times New Roman"/>
          <w:sz w:val="24"/>
          <w:szCs w:val="20"/>
        </w:rPr>
        <w:t>包号）组织的招标活动，并对此项目进行投标。</w:t>
      </w:r>
    </w:p>
    <w:p w14:paraId="17E86BF3" w14:textId="77777777" w:rsidR="002C736D" w:rsidRPr="00E31376" w:rsidRDefault="002C3811">
      <w:pPr>
        <w:tabs>
          <w:tab w:val="left" w:pos="5580"/>
        </w:tabs>
        <w:spacing w:line="360" w:lineRule="auto"/>
        <w:ind w:firstLine="408"/>
        <w:rPr>
          <w:rFonts w:ascii="Times New Roman" w:hAnsi="Times New Roman"/>
          <w:sz w:val="24"/>
          <w:szCs w:val="20"/>
        </w:rPr>
      </w:pPr>
      <w:r w:rsidRPr="00E31376">
        <w:rPr>
          <w:rFonts w:ascii="Times New Roman" w:hAnsi="Times New Roman"/>
          <w:sz w:val="24"/>
          <w:szCs w:val="20"/>
        </w:rPr>
        <w:t xml:space="preserve">1. </w:t>
      </w:r>
      <w:r w:rsidRPr="00E31376">
        <w:rPr>
          <w:rFonts w:ascii="Times New Roman" w:hAnsi="Times New Roman"/>
          <w:sz w:val="24"/>
          <w:szCs w:val="20"/>
        </w:rPr>
        <w:t>我方</w:t>
      </w:r>
      <w:r w:rsidRPr="00E31376">
        <w:rPr>
          <w:rFonts w:ascii="Times New Roman" w:hAnsi="Times New Roman"/>
          <w:sz w:val="24"/>
        </w:rPr>
        <w:t>已详细审查全部招标文件</w:t>
      </w:r>
      <w:r w:rsidRPr="00E31376">
        <w:rPr>
          <w:rFonts w:ascii="Times New Roman" w:hAnsi="Times New Roman"/>
          <w:sz w:val="24"/>
          <w:szCs w:val="20"/>
        </w:rPr>
        <w:t>，自愿参与投标并承诺如下：</w:t>
      </w:r>
    </w:p>
    <w:p w14:paraId="4A821554" w14:textId="77777777" w:rsidR="002C736D" w:rsidRPr="00E31376" w:rsidRDefault="002C3811">
      <w:pPr>
        <w:tabs>
          <w:tab w:val="left" w:pos="720"/>
          <w:tab w:val="left" w:pos="900"/>
        </w:tabs>
        <w:spacing w:line="360" w:lineRule="auto"/>
        <w:ind w:left="360" w:firstLineChars="30" w:firstLine="72"/>
        <w:rPr>
          <w:rFonts w:ascii="Times New Roman" w:hAnsi="Times New Roman"/>
          <w:sz w:val="24"/>
          <w:szCs w:val="20"/>
        </w:rPr>
      </w:pPr>
      <w:r w:rsidRPr="00E31376">
        <w:rPr>
          <w:rFonts w:ascii="Times New Roman" w:hAnsi="Times New Roman"/>
          <w:sz w:val="24"/>
          <w:szCs w:val="20"/>
        </w:rPr>
        <w:t>（</w:t>
      </w:r>
      <w:r w:rsidRPr="00E31376">
        <w:rPr>
          <w:rFonts w:ascii="Times New Roman" w:hAnsi="Times New Roman"/>
          <w:sz w:val="24"/>
          <w:szCs w:val="20"/>
        </w:rPr>
        <w:t>1</w:t>
      </w:r>
      <w:r w:rsidRPr="00E31376">
        <w:rPr>
          <w:rFonts w:ascii="Times New Roman" w:hAnsi="Times New Roman"/>
          <w:sz w:val="24"/>
          <w:szCs w:val="20"/>
        </w:rPr>
        <w:t>）本投标有效期为自提交投标文件的截止之日起</w:t>
      </w:r>
      <w:r w:rsidRPr="00E31376">
        <w:rPr>
          <w:rFonts w:ascii="Times New Roman" w:hAnsi="Times New Roman"/>
          <w:sz w:val="24"/>
        </w:rPr>
        <w:t>_____</w:t>
      </w:r>
      <w:r w:rsidRPr="00E31376">
        <w:rPr>
          <w:rFonts w:ascii="Times New Roman" w:hAnsi="Times New Roman"/>
          <w:sz w:val="24"/>
          <w:szCs w:val="20"/>
        </w:rPr>
        <w:t>个日历日。</w:t>
      </w:r>
    </w:p>
    <w:p w14:paraId="7B791F5D" w14:textId="77777777" w:rsidR="002C736D" w:rsidRPr="00E31376" w:rsidRDefault="002C3811">
      <w:pPr>
        <w:tabs>
          <w:tab w:val="left" w:pos="720"/>
          <w:tab w:val="left" w:pos="900"/>
        </w:tabs>
        <w:spacing w:line="360" w:lineRule="auto"/>
        <w:ind w:left="360" w:firstLineChars="30" w:firstLine="72"/>
        <w:rPr>
          <w:rFonts w:ascii="Times New Roman" w:hAnsi="Times New Roman"/>
          <w:sz w:val="24"/>
          <w:szCs w:val="20"/>
        </w:rPr>
      </w:pPr>
      <w:r w:rsidRPr="00E31376">
        <w:rPr>
          <w:rFonts w:ascii="Times New Roman" w:hAnsi="Times New Roman"/>
          <w:sz w:val="24"/>
          <w:szCs w:val="20"/>
        </w:rPr>
        <w:t>（</w:t>
      </w:r>
      <w:r w:rsidRPr="00E31376">
        <w:rPr>
          <w:rFonts w:ascii="Times New Roman" w:hAnsi="Times New Roman"/>
          <w:sz w:val="24"/>
          <w:szCs w:val="20"/>
        </w:rPr>
        <w:t>2</w:t>
      </w:r>
      <w:r w:rsidRPr="00E31376">
        <w:rPr>
          <w:rFonts w:ascii="Times New Roman" w:hAnsi="Times New Roman"/>
          <w:sz w:val="24"/>
          <w:szCs w:val="20"/>
        </w:rPr>
        <w:t>）除合同条款及采购需求偏离表列出的偏离外，我方响应招标文件的全部要求。</w:t>
      </w:r>
    </w:p>
    <w:p w14:paraId="70B5298B" w14:textId="77777777" w:rsidR="002C736D" w:rsidRPr="00E31376" w:rsidRDefault="002C3811">
      <w:pPr>
        <w:tabs>
          <w:tab w:val="left" w:pos="5580"/>
        </w:tabs>
        <w:spacing w:line="360" w:lineRule="auto"/>
        <w:ind w:firstLineChars="175" w:firstLine="420"/>
        <w:rPr>
          <w:rFonts w:ascii="Times New Roman" w:hAnsi="Times New Roman"/>
          <w:sz w:val="24"/>
          <w:szCs w:val="20"/>
        </w:rPr>
      </w:pPr>
      <w:r w:rsidRPr="00E31376">
        <w:rPr>
          <w:rFonts w:ascii="Times New Roman" w:hAnsi="Times New Roman"/>
          <w:sz w:val="24"/>
          <w:szCs w:val="20"/>
        </w:rPr>
        <w:t>（</w:t>
      </w:r>
      <w:r w:rsidRPr="00E31376">
        <w:rPr>
          <w:rFonts w:ascii="Times New Roman" w:hAnsi="Times New Roman"/>
          <w:sz w:val="24"/>
          <w:szCs w:val="20"/>
        </w:rPr>
        <w:t>3</w:t>
      </w:r>
      <w:r w:rsidRPr="00E31376">
        <w:rPr>
          <w:rFonts w:ascii="Times New Roman" w:hAnsi="Times New Roman"/>
          <w:sz w:val="24"/>
          <w:szCs w:val="20"/>
        </w:rPr>
        <w:t>）我方已提供的全部文件资料是真实、准确的，并对此承担一切法律后果。</w:t>
      </w:r>
    </w:p>
    <w:p w14:paraId="7107B5F3" w14:textId="77777777" w:rsidR="002C736D" w:rsidRPr="00E31376" w:rsidRDefault="002C3811">
      <w:pPr>
        <w:tabs>
          <w:tab w:val="left" w:pos="5580"/>
        </w:tabs>
        <w:spacing w:line="360" w:lineRule="auto"/>
        <w:ind w:firstLineChars="175" w:firstLine="420"/>
        <w:rPr>
          <w:rFonts w:ascii="Times New Roman" w:hAnsi="Times New Roman"/>
          <w:sz w:val="24"/>
        </w:rPr>
      </w:pPr>
      <w:r w:rsidRPr="00E31376">
        <w:rPr>
          <w:rFonts w:ascii="Times New Roman" w:hAnsi="Times New Roman"/>
          <w:sz w:val="24"/>
          <w:szCs w:val="20"/>
        </w:rPr>
        <w:t>（</w:t>
      </w:r>
      <w:r w:rsidRPr="00E31376">
        <w:rPr>
          <w:rFonts w:ascii="Times New Roman" w:hAnsi="Times New Roman"/>
          <w:sz w:val="24"/>
          <w:szCs w:val="20"/>
        </w:rPr>
        <w:t>4</w:t>
      </w:r>
      <w:r w:rsidRPr="00E31376">
        <w:rPr>
          <w:rFonts w:ascii="Times New Roman" w:hAnsi="Times New Roman"/>
          <w:sz w:val="24"/>
          <w:szCs w:val="20"/>
        </w:rPr>
        <w:t>）如我方中标，我方将在法律规定的期限内与你方签订合同，按照招标文件要求提交履约保证金，并在合同约定的期限内完成合同规定的全部义务。</w:t>
      </w:r>
    </w:p>
    <w:p w14:paraId="4FDC203D" w14:textId="77777777" w:rsidR="002C736D" w:rsidRPr="00E31376" w:rsidRDefault="002C3811">
      <w:pPr>
        <w:spacing w:line="360" w:lineRule="auto"/>
        <w:ind w:left="420"/>
        <w:rPr>
          <w:rFonts w:ascii="Times New Roman" w:hAnsi="Times New Roman"/>
          <w:sz w:val="24"/>
        </w:rPr>
      </w:pPr>
      <w:r w:rsidRPr="00E31376">
        <w:rPr>
          <w:rFonts w:ascii="Times New Roman" w:hAnsi="Times New Roman"/>
          <w:sz w:val="24"/>
        </w:rPr>
        <w:t xml:space="preserve">2. </w:t>
      </w:r>
      <w:r w:rsidRPr="00E31376">
        <w:rPr>
          <w:rFonts w:ascii="Times New Roman" w:hAnsi="Times New Roman"/>
          <w:sz w:val="24"/>
        </w:rPr>
        <w:t>其他补充条款（如有）：</w:t>
      </w:r>
      <w:r w:rsidRPr="00E31376">
        <w:rPr>
          <w:rFonts w:ascii="Times New Roman" w:hAnsi="Times New Roman"/>
          <w:sz w:val="24"/>
          <w:szCs w:val="20"/>
        </w:rPr>
        <w:t>___________</w:t>
      </w:r>
      <w:r w:rsidRPr="00E31376">
        <w:rPr>
          <w:rFonts w:ascii="Times New Roman" w:hAnsi="Times New Roman"/>
          <w:sz w:val="24"/>
        </w:rPr>
        <w:t>。</w:t>
      </w:r>
    </w:p>
    <w:p w14:paraId="4ACDB2D4" w14:textId="77777777" w:rsidR="002C736D" w:rsidRPr="00E31376" w:rsidRDefault="002C3811">
      <w:pPr>
        <w:spacing w:line="360" w:lineRule="auto"/>
        <w:ind w:firstLineChars="200" w:firstLine="480"/>
        <w:rPr>
          <w:rFonts w:ascii="Times New Roman" w:hAnsi="Times New Roman"/>
          <w:sz w:val="24"/>
        </w:rPr>
      </w:pPr>
      <w:r w:rsidRPr="00E31376">
        <w:rPr>
          <w:rFonts w:ascii="Times New Roman" w:hAnsi="Times New Roman"/>
          <w:sz w:val="24"/>
        </w:rPr>
        <w:t>与本投标有关的一切正式往来信函请寄：</w:t>
      </w:r>
    </w:p>
    <w:p w14:paraId="505253B8" w14:textId="77777777" w:rsidR="002C736D" w:rsidRPr="00E31376" w:rsidRDefault="002C736D">
      <w:pPr>
        <w:tabs>
          <w:tab w:val="left" w:pos="5580"/>
        </w:tabs>
        <w:spacing w:line="360" w:lineRule="auto"/>
        <w:ind w:left="420"/>
        <w:rPr>
          <w:rFonts w:ascii="Times New Roman" w:hAnsi="Times New Roman"/>
          <w:sz w:val="24"/>
          <w:szCs w:val="20"/>
        </w:rPr>
      </w:pPr>
    </w:p>
    <w:p w14:paraId="0162987B" w14:textId="77777777" w:rsidR="002C736D" w:rsidRPr="00E31376" w:rsidRDefault="002C3811">
      <w:pPr>
        <w:tabs>
          <w:tab w:val="left" w:pos="5580"/>
        </w:tabs>
        <w:spacing w:line="360" w:lineRule="auto"/>
        <w:ind w:left="420"/>
        <w:rPr>
          <w:rFonts w:ascii="Times New Roman" w:hAnsi="Times New Roman"/>
          <w:sz w:val="24"/>
          <w:szCs w:val="20"/>
        </w:rPr>
      </w:pPr>
      <w:r w:rsidRPr="00E31376">
        <w:rPr>
          <w:rFonts w:ascii="Times New Roman" w:hAnsi="Times New Roman"/>
          <w:sz w:val="24"/>
          <w:szCs w:val="20"/>
        </w:rPr>
        <w:t>地址</w:t>
      </w:r>
      <w:r w:rsidRPr="00E31376">
        <w:rPr>
          <w:rFonts w:ascii="Times New Roman" w:hAnsi="Times New Roman"/>
          <w:sz w:val="24"/>
          <w:szCs w:val="20"/>
        </w:rPr>
        <w:t xml:space="preserve">_________________________     </w:t>
      </w:r>
      <w:r w:rsidRPr="00E31376">
        <w:rPr>
          <w:rFonts w:ascii="Times New Roman" w:hAnsi="Times New Roman"/>
          <w:sz w:val="24"/>
          <w:szCs w:val="20"/>
        </w:rPr>
        <w:t>传真</w:t>
      </w:r>
      <w:r w:rsidRPr="00E31376">
        <w:rPr>
          <w:rFonts w:ascii="Times New Roman" w:hAnsi="Times New Roman"/>
          <w:sz w:val="24"/>
          <w:szCs w:val="20"/>
        </w:rPr>
        <w:t>____________________________</w:t>
      </w:r>
    </w:p>
    <w:p w14:paraId="3E8069F8" w14:textId="77777777" w:rsidR="002C736D" w:rsidRPr="00E31376" w:rsidRDefault="002C3811">
      <w:pPr>
        <w:tabs>
          <w:tab w:val="left" w:pos="5580"/>
        </w:tabs>
        <w:spacing w:line="360" w:lineRule="auto"/>
        <w:ind w:left="420"/>
        <w:rPr>
          <w:rFonts w:ascii="Times New Roman" w:hAnsi="Times New Roman"/>
          <w:sz w:val="24"/>
          <w:szCs w:val="20"/>
        </w:rPr>
      </w:pPr>
      <w:r w:rsidRPr="00E31376">
        <w:rPr>
          <w:rFonts w:ascii="Times New Roman" w:hAnsi="Times New Roman"/>
          <w:sz w:val="24"/>
          <w:szCs w:val="20"/>
        </w:rPr>
        <w:t>电话</w:t>
      </w:r>
      <w:r w:rsidRPr="00E31376">
        <w:rPr>
          <w:rFonts w:ascii="Times New Roman" w:hAnsi="Times New Roman"/>
          <w:sz w:val="24"/>
          <w:szCs w:val="20"/>
        </w:rPr>
        <w:t xml:space="preserve">_________________________     </w:t>
      </w:r>
      <w:r w:rsidRPr="00E31376">
        <w:rPr>
          <w:rFonts w:ascii="Times New Roman" w:hAnsi="Times New Roman"/>
          <w:sz w:val="24"/>
          <w:szCs w:val="20"/>
        </w:rPr>
        <w:t>电子函件</w:t>
      </w:r>
      <w:r w:rsidRPr="00E31376">
        <w:rPr>
          <w:rFonts w:ascii="Times New Roman" w:hAnsi="Times New Roman"/>
          <w:sz w:val="24"/>
          <w:szCs w:val="20"/>
        </w:rPr>
        <w:t>________________________</w:t>
      </w:r>
    </w:p>
    <w:p w14:paraId="5F6E2D47" w14:textId="77777777" w:rsidR="002C736D" w:rsidRPr="00E31376" w:rsidRDefault="002C736D">
      <w:pPr>
        <w:tabs>
          <w:tab w:val="left" w:pos="5580"/>
        </w:tabs>
        <w:spacing w:line="360" w:lineRule="auto"/>
        <w:ind w:left="420"/>
        <w:rPr>
          <w:rFonts w:ascii="Times New Roman" w:hAnsi="Times New Roman"/>
          <w:sz w:val="24"/>
          <w:szCs w:val="20"/>
        </w:rPr>
      </w:pPr>
    </w:p>
    <w:p w14:paraId="20CBEE76" w14:textId="77777777" w:rsidR="002C736D" w:rsidRPr="00E31376" w:rsidRDefault="002C3811">
      <w:pPr>
        <w:tabs>
          <w:tab w:val="left" w:pos="5580"/>
        </w:tabs>
        <w:spacing w:line="360" w:lineRule="auto"/>
        <w:ind w:left="420"/>
        <w:rPr>
          <w:rFonts w:ascii="Times New Roman" w:hAnsi="Times New Roman"/>
          <w:sz w:val="24"/>
          <w:szCs w:val="20"/>
        </w:rPr>
      </w:pPr>
      <w:r w:rsidRPr="00E31376">
        <w:rPr>
          <w:rFonts w:ascii="Times New Roman" w:hAnsi="Times New Roman"/>
          <w:sz w:val="24"/>
          <w:szCs w:val="20"/>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szCs w:val="20"/>
        </w:rPr>
        <w:t>）</w:t>
      </w:r>
      <w:r w:rsidRPr="00E31376">
        <w:rPr>
          <w:rFonts w:ascii="Times New Roman" w:hAnsi="Times New Roman"/>
          <w:sz w:val="24"/>
          <w:szCs w:val="20"/>
        </w:rPr>
        <w:t>___________</w:t>
      </w:r>
    </w:p>
    <w:p w14:paraId="4A87ED66" w14:textId="77777777" w:rsidR="002C736D" w:rsidRPr="00E31376" w:rsidRDefault="002C3811">
      <w:pPr>
        <w:tabs>
          <w:tab w:val="left" w:pos="5580"/>
        </w:tabs>
        <w:spacing w:line="360" w:lineRule="auto"/>
        <w:ind w:left="420"/>
        <w:rPr>
          <w:rFonts w:ascii="Times New Roman" w:hAnsi="Times New Roman"/>
          <w:sz w:val="24"/>
          <w:szCs w:val="20"/>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5BAB354C" w14:textId="77777777" w:rsidR="002C736D" w:rsidRPr="00E31376" w:rsidRDefault="002C736D">
      <w:pPr>
        <w:tabs>
          <w:tab w:val="left" w:pos="5580"/>
        </w:tabs>
        <w:spacing w:line="360" w:lineRule="auto"/>
        <w:ind w:left="420"/>
        <w:rPr>
          <w:rFonts w:ascii="Times New Roman" w:hAnsi="Times New Roman"/>
          <w:sz w:val="24"/>
          <w:szCs w:val="20"/>
          <w:u w:val="single"/>
        </w:rPr>
      </w:pPr>
    </w:p>
    <w:p w14:paraId="52289D3E" w14:textId="77777777" w:rsidR="002C736D" w:rsidRPr="00E31376" w:rsidRDefault="002C3811">
      <w:pPr>
        <w:widowControl/>
        <w:spacing w:line="360" w:lineRule="auto"/>
        <w:jc w:val="left"/>
        <w:rPr>
          <w:rFonts w:ascii="Times New Roman" w:hAnsi="Times New Roman"/>
          <w:sz w:val="24"/>
        </w:rPr>
      </w:pPr>
      <w:bookmarkStart w:id="846" w:name="_Hlt520355938"/>
      <w:bookmarkStart w:id="847" w:name="_Hlt520356243"/>
      <w:bookmarkStart w:id="848" w:name="_Toc520356218"/>
      <w:bookmarkStart w:id="849" w:name="_Ref467988705"/>
      <w:bookmarkStart w:id="850" w:name="_Toc150480795"/>
      <w:bookmarkStart w:id="851" w:name="_Toc305158899"/>
      <w:bookmarkStart w:id="852" w:name="_Toc226337253"/>
      <w:bookmarkStart w:id="853" w:name="_Toc226965830"/>
      <w:bookmarkStart w:id="854" w:name="_Toc265228395"/>
      <w:bookmarkStart w:id="855" w:name="_Toc226965747"/>
      <w:bookmarkStart w:id="856" w:name="_Toc142311059"/>
      <w:bookmarkStart w:id="857" w:name="_Toc226309801"/>
      <w:bookmarkStart w:id="858" w:name="_Toc264969247"/>
      <w:bookmarkStart w:id="859" w:name="_Toc305158825"/>
      <w:bookmarkStart w:id="860" w:name="_Toc150774762"/>
      <w:bookmarkStart w:id="861" w:name="_Toc480942350"/>
      <w:bookmarkStart w:id="862" w:name="_Toc195842922"/>
      <w:bookmarkStart w:id="863" w:name="_Toc127151557"/>
      <w:bookmarkEnd w:id="846"/>
      <w:bookmarkEnd w:id="847"/>
      <w:r w:rsidRPr="00E31376">
        <w:rPr>
          <w:rFonts w:ascii="Times New Roman" w:hAnsi="Times New Roman"/>
          <w:sz w:val="24"/>
        </w:rPr>
        <w:br w:type="page"/>
      </w:r>
    </w:p>
    <w:p w14:paraId="7B253E4B" w14:textId="77777777" w:rsidR="002C736D" w:rsidRPr="00E31376" w:rsidRDefault="002C3811">
      <w:pPr>
        <w:spacing w:line="360" w:lineRule="auto"/>
        <w:outlineLvl w:val="2"/>
        <w:rPr>
          <w:rFonts w:ascii="Times New Roman" w:hAnsi="Times New Roman"/>
          <w:sz w:val="24"/>
        </w:rPr>
      </w:pPr>
      <w:r w:rsidRPr="00E31376">
        <w:rPr>
          <w:rFonts w:ascii="Times New Roman" w:hAnsi="Times New Roman"/>
          <w:sz w:val="24"/>
        </w:rPr>
        <w:lastRenderedPageBreak/>
        <w:t xml:space="preserve">2  </w:t>
      </w:r>
      <w:r w:rsidRPr="00E31376">
        <w:rPr>
          <w:rFonts w:ascii="Times New Roman" w:hAnsi="Times New Roman"/>
          <w:sz w:val="24"/>
        </w:rPr>
        <w:t>授权委托书（实质性格式）</w:t>
      </w:r>
    </w:p>
    <w:p w14:paraId="5ED3BD3A"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hint="eastAsia"/>
          <w:b/>
          <w:sz w:val="36"/>
          <w:szCs w:val="36"/>
        </w:rPr>
        <w:t>授权委托书</w:t>
      </w:r>
    </w:p>
    <w:p w14:paraId="7C0F4F2E" w14:textId="77777777" w:rsidR="002C736D" w:rsidRPr="00E31376" w:rsidRDefault="002C736D">
      <w:pPr>
        <w:spacing w:line="360" w:lineRule="auto"/>
        <w:ind w:firstLine="420"/>
        <w:rPr>
          <w:rFonts w:ascii="Times New Roman" w:hAnsi="Times New Roman"/>
          <w:sz w:val="24"/>
          <w:szCs w:val="20"/>
        </w:rPr>
      </w:pPr>
    </w:p>
    <w:p w14:paraId="725D943D" w14:textId="77777777" w:rsidR="002C736D" w:rsidRPr="00E31376" w:rsidRDefault="002C3811">
      <w:pPr>
        <w:spacing w:line="360" w:lineRule="auto"/>
        <w:ind w:firstLine="420"/>
        <w:rPr>
          <w:rFonts w:ascii="Times New Roman" w:hAnsi="Times New Roman"/>
          <w:sz w:val="24"/>
          <w:szCs w:val="20"/>
        </w:rPr>
      </w:pPr>
      <w:r w:rsidRPr="00E31376">
        <w:rPr>
          <w:rFonts w:ascii="Times New Roman" w:hAnsi="Times New Roman" w:hint="eastAsia"/>
          <w:sz w:val="24"/>
          <w:szCs w:val="20"/>
        </w:rPr>
        <w:t>本人</w:t>
      </w:r>
      <w:r w:rsidRPr="00E31376">
        <w:rPr>
          <w:rFonts w:ascii="Times New Roman" w:hAnsi="Times New Roman"/>
          <w:sz w:val="24"/>
          <w:lang w:val="zh-CN"/>
        </w:rPr>
        <w:t>_______</w:t>
      </w:r>
      <w:r w:rsidRPr="00E31376">
        <w:rPr>
          <w:rFonts w:ascii="Times New Roman" w:hAnsi="Times New Roman"/>
          <w:sz w:val="24"/>
          <w:szCs w:val="20"/>
        </w:rPr>
        <w:t>（</w:t>
      </w:r>
      <w:r w:rsidRPr="00E31376">
        <w:rPr>
          <w:rFonts w:ascii="Times New Roman" w:hAnsi="Times New Roman" w:hint="eastAsia"/>
          <w:sz w:val="24"/>
          <w:szCs w:val="20"/>
        </w:rPr>
        <w:t>姓名</w:t>
      </w:r>
      <w:r w:rsidRPr="00E31376">
        <w:rPr>
          <w:rFonts w:ascii="Times New Roman" w:hAnsi="Times New Roman"/>
          <w:sz w:val="24"/>
          <w:szCs w:val="20"/>
        </w:rPr>
        <w:t>）</w:t>
      </w:r>
      <w:r w:rsidRPr="00E31376">
        <w:rPr>
          <w:rFonts w:ascii="Times New Roman" w:hAnsi="Times New Roman" w:hint="eastAsia"/>
          <w:sz w:val="24"/>
          <w:szCs w:val="20"/>
        </w:rPr>
        <w:t>系</w:t>
      </w:r>
      <w:r w:rsidRPr="00E31376">
        <w:rPr>
          <w:rFonts w:ascii="Times New Roman" w:hAnsi="Times New Roman"/>
          <w:sz w:val="24"/>
          <w:lang w:val="zh-CN"/>
        </w:rPr>
        <w:t>________________</w:t>
      </w:r>
      <w:r w:rsidRPr="00E31376">
        <w:rPr>
          <w:rFonts w:ascii="Times New Roman" w:hAnsi="Times New Roman"/>
          <w:sz w:val="24"/>
          <w:szCs w:val="20"/>
        </w:rPr>
        <w:t>（</w:t>
      </w:r>
      <w:r w:rsidRPr="00E31376">
        <w:rPr>
          <w:rFonts w:ascii="Times New Roman" w:hAnsi="Times New Roman" w:hint="eastAsia"/>
          <w:sz w:val="24"/>
          <w:szCs w:val="20"/>
        </w:rPr>
        <w:t>投标人</w:t>
      </w:r>
      <w:r w:rsidRPr="00E31376">
        <w:rPr>
          <w:rFonts w:ascii="Times New Roman" w:hAnsi="Times New Roman"/>
          <w:sz w:val="24"/>
          <w:szCs w:val="20"/>
        </w:rPr>
        <w:t>名称）</w:t>
      </w:r>
      <w:r w:rsidRPr="00E31376">
        <w:rPr>
          <w:rFonts w:ascii="Times New Roman" w:hAnsi="Times New Roman" w:hint="eastAsia"/>
          <w:sz w:val="24"/>
          <w:szCs w:val="20"/>
        </w:rPr>
        <w:t>的</w:t>
      </w:r>
      <w:r w:rsidRPr="00E31376">
        <w:rPr>
          <w:rFonts w:ascii="Times New Roman" w:hAnsi="Times New Roman"/>
          <w:sz w:val="24"/>
          <w:szCs w:val="20"/>
        </w:rPr>
        <w:t>法定代表人（</w:t>
      </w:r>
      <w:r w:rsidRPr="00E31376">
        <w:rPr>
          <w:rFonts w:ascii="Times New Roman" w:hAnsi="Times New Roman" w:hint="eastAsia"/>
          <w:sz w:val="24"/>
          <w:szCs w:val="20"/>
        </w:rPr>
        <w:t>单位</w:t>
      </w:r>
      <w:r w:rsidRPr="00E31376">
        <w:rPr>
          <w:rFonts w:ascii="Times New Roman" w:hAnsi="Times New Roman"/>
          <w:sz w:val="24"/>
          <w:szCs w:val="20"/>
        </w:rPr>
        <w:t>负责人）</w:t>
      </w:r>
      <w:r w:rsidRPr="00E31376">
        <w:rPr>
          <w:rFonts w:ascii="Times New Roman" w:hAnsi="Times New Roman" w:hint="eastAsia"/>
          <w:sz w:val="24"/>
          <w:szCs w:val="20"/>
        </w:rPr>
        <w:t>，</w:t>
      </w:r>
      <w:r w:rsidRPr="00E31376">
        <w:rPr>
          <w:rFonts w:ascii="Times New Roman" w:hAnsi="Times New Roman"/>
          <w:sz w:val="24"/>
          <w:szCs w:val="20"/>
        </w:rPr>
        <w:t>现委托</w:t>
      </w:r>
      <w:r w:rsidRPr="00E31376">
        <w:rPr>
          <w:rFonts w:ascii="Times New Roman" w:hAnsi="Times New Roman"/>
          <w:sz w:val="24"/>
          <w:lang w:val="zh-CN"/>
        </w:rPr>
        <w:t>_______</w:t>
      </w:r>
      <w:r w:rsidRPr="00E31376">
        <w:rPr>
          <w:rFonts w:ascii="Times New Roman" w:hAnsi="Times New Roman"/>
          <w:sz w:val="24"/>
          <w:szCs w:val="20"/>
        </w:rPr>
        <w:t>（</w:t>
      </w:r>
      <w:r w:rsidRPr="00E31376">
        <w:rPr>
          <w:rFonts w:ascii="Times New Roman" w:hAnsi="Times New Roman" w:hint="eastAsia"/>
          <w:sz w:val="24"/>
          <w:szCs w:val="20"/>
        </w:rPr>
        <w:t>姓名</w:t>
      </w:r>
      <w:r w:rsidRPr="00E31376">
        <w:rPr>
          <w:rFonts w:ascii="Times New Roman" w:hAnsi="Times New Roman"/>
          <w:sz w:val="24"/>
          <w:szCs w:val="20"/>
        </w:rPr>
        <w:t>）</w:t>
      </w:r>
      <w:r w:rsidRPr="00E31376">
        <w:rPr>
          <w:rFonts w:ascii="Times New Roman" w:hAnsi="Times New Roman" w:hint="eastAsia"/>
          <w:sz w:val="24"/>
          <w:szCs w:val="20"/>
        </w:rPr>
        <w:t>为</w:t>
      </w:r>
      <w:r w:rsidRPr="00E31376">
        <w:rPr>
          <w:rFonts w:ascii="Times New Roman" w:hAnsi="Times New Roman"/>
          <w:sz w:val="24"/>
          <w:szCs w:val="20"/>
        </w:rPr>
        <w:t>我方代理人。</w:t>
      </w:r>
      <w:r w:rsidRPr="00E31376">
        <w:rPr>
          <w:rFonts w:ascii="Times New Roman" w:hAnsi="Times New Roman" w:hint="eastAsia"/>
          <w:sz w:val="24"/>
          <w:szCs w:val="20"/>
        </w:rPr>
        <w:t>代理人根据</w:t>
      </w:r>
      <w:r w:rsidRPr="00E31376">
        <w:rPr>
          <w:rFonts w:ascii="Times New Roman" w:hAnsi="Times New Roman"/>
          <w:sz w:val="24"/>
          <w:szCs w:val="20"/>
        </w:rPr>
        <w:t>授权，以我方名义签署、澄清确认、递交、撤回、修改</w:t>
      </w:r>
      <w:r w:rsidRPr="00E31376">
        <w:rPr>
          <w:rFonts w:ascii="Times New Roman" w:hAnsi="Times New Roman"/>
          <w:sz w:val="24"/>
          <w:lang w:val="zh-CN"/>
        </w:rPr>
        <w:t>________________</w:t>
      </w:r>
      <w:r w:rsidRPr="00E31376">
        <w:rPr>
          <w:rFonts w:ascii="Times New Roman" w:hAnsi="Times New Roman"/>
          <w:sz w:val="24"/>
          <w:szCs w:val="20"/>
        </w:rPr>
        <w:t>（</w:t>
      </w:r>
      <w:r w:rsidRPr="00E31376">
        <w:rPr>
          <w:rFonts w:ascii="Times New Roman" w:hAnsi="Times New Roman" w:hint="eastAsia"/>
          <w:sz w:val="24"/>
          <w:szCs w:val="20"/>
        </w:rPr>
        <w:t>项目</w:t>
      </w:r>
      <w:r w:rsidRPr="00E31376">
        <w:rPr>
          <w:rFonts w:ascii="Times New Roman" w:hAnsi="Times New Roman"/>
          <w:sz w:val="24"/>
          <w:szCs w:val="20"/>
        </w:rPr>
        <w:t>名称）</w:t>
      </w:r>
      <w:r w:rsidRPr="00E31376">
        <w:rPr>
          <w:rFonts w:ascii="Times New Roman" w:hAnsi="Times New Roman" w:hint="eastAsia"/>
          <w:sz w:val="24"/>
          <w:szCs w:val="20"/>
        </w:rPr>
        <w:t>响应</w:t>
      </w:r>
      <w:r w:rsidRPr="00E31376">
        <w:rPr>
          <w:rFonts w:ascii="Times New Roman" w:hAnsi="Times New Roman"/>
          <w:sz w:val="24"/>
          <w:szCs w:val="20"/>
        </w:rPr>
        <w:t>文件</w:t>
      </w:r>
      <w:r w:rsidRPr="00E31376">
        <w:rPr>
          <w:rFonts w:ascii="Times New Roman" w:hAnsi="Times New Roman" w:hint="eastAsia"/>
          <w:sz w:val="24"/>
          <w:szCs w:val="20"/>
        </w:rPr>
        <w:t>和</w:t>
      </w:r>
      <w:r w:rsidRPr="00E31376">
        <w:rPr>
          <w:rFonts w:ascii="Times New Roman" w:hAnsi="Times New Roman"/>
          <w:sz w:val="24"/>
          <w:szCs w:val="20"/>
        </w:rPr>
        <w:t>处理有关事宜，其法律后果由我方承担。</w:t>
      </w:r>
    </w:p>
    <w:p w14:paraId="0B0CE42C" w14:textId="77777777" w:rsidR="002C736D" w:rsidRPr="00E31376" w:rsidRDefault="002C3811">
      <w:pPr>
        <w:spacing w:line="360" w:lineRule="auto"/>
        <w:ind w:firstLine="420"/>
        <w:rPr>
          <w:rFonts w:ascii="Times New Roman" w:hAnsi="Times New Roman"/>
          <w:sz w:val="24"/>
          <w:szCs w:val="20"/>
        </w:rPr>
      </w:pPr>
      <w:r w:rsidRPr="00E31376">
        <w:rPr>
          <w:rFonts w:ascii="Times New Roman" w:hAnsi="Times New Roman" w:hint="eastAsia"/>
          <w:sz w:val="24"/>
          <w:szCs w:val="20"/>
        </w:rPr>
        <w:t>委托</w:t>
      </w:r>
      <w:r w:rsidRPr="00E31376">
        <w:rPr>
          <w:rFonts w:ascii="Times New Roman" w:hAnsi="Times New Roman"/>
          <w:sz w:val="24"/>
          <w:szCs w:val="20"/>
        </w:rPr>
        <w:t>期限：自本</w:t>
      </w:r>
      <w:r w:rsidRPr="00E31376">
        <w:rPr>
          <w:rFonts w:ascii="Times New Roman" w:hAnsi="Times New Roman" w:hint="eastAsia"/>
          <w:sz w:val="24"/>
          <w:szCs w:val="20"/>
        </w:rPr>
        <w:t>授权</w:t>
      </w:r>
      <w:r w:rsidRPr="00E31376">
        <w:rPr>
          <w:rFonts w:ascii="Times New Roman" w:hAnsi="Times New Roman"/>
          <w:sz w:val="24"/>
          <w:szCs w:val="20"/>
        </w:rPr>
        <w:t>委托书签署之日起至投标有效期</w:t>
      </w:r>
      <w:r w:rsidRPr="00E31376">
        <w:rPr>
          <w:rFonts w:ascii="Times New Roman" w:hAnsi="Times New Roman" w:hint="eastAsia"/>
          <w:sz w:val="24"/>
          <w:szCs w:val="20"/>
        </w:rPr>
        <w:t>届满</w:t>
      </w:r>
      <w:r w:rsidRPr="00E31376">
        <w:rPr>
          <w:rFonts w:ascii="Times New Roman" w:hAnsi="Times New Roman"/>
          <w:sz w:val="24"/>
          <w:szCs w:val="20"/>
        </w:rPr>
        <w:t>之日止。</w:t>
      </w:r>
    </w:p>
    <w:p w14:paraId="089A10C7" w14:textId="77777777" w:rsidR="002C736D" w:rsidRPr="00E31376" w:rsidRDefault="002C3811">
      <w:pPr>
        <w:spacing w:line="360" w:lineRule="auto"/>
        <w:ind w:firstLine="420"/>
        <w:rPr>
          <w:rFonts w:ascii="Times New Roman" w:hAnsi="Times New Roman"/>
          <w:sz w:val="24"/>
          <w:szCs w:val="20"/>
        </w:rPr>
      </w:pPr>
      <w:r w:rsidRPr="00E31376">
        <w:rPr>
          <w:rFonts w:ascii="Times New Roman" w:hAnsi="Times New Roman" w:hint="eastAsia"/>
          <w:sz w:val="24"/>
          <w:szCs w:val="20"/>
        </w:rPr>
        <w:t>代理人</w:t>
      </w:r>
      <w:r w:rsidRPr="00E31376">
        <w:rPr>
          <w:rFonts w:ascii="Times New Roman" w:hAnsi="Times New Roman"/>
          <w:sz w:val="24"/>
          <w:szCs w:val="20"/>
        </w:rPr>
        <w:t>无转委托权。</w:t>
      </w:r>
      <w:r w:rsidRPr="00E31376">
        <w:rPr>
          <w:rFonts w:ascii="Times New Roman" w:hAnsi="Times New Roman"/>
          <w:sz w:val="24"/>
          <w:szCs w:val="20"/>
        </w:rPr>
        <w:cr/>
      </w:r>
    </w:p>
    <w:p w14:paraId="19825CE4" w14:textId="77777777" w:rsidR="002C736D" w:rsidRPr="00E31376" w:rsidRDefault="002C3811">
      <w:pPr>
        <w:spacing w:line="360" w:lineRule="auto"/>
        <w:rPr>
          <w:rFonts w:ascii="Times New Roman" w:hAnsi="Times New Roman"/>
          <w:sz w:val="24"/>
          <w:lang w:val="zh-CN"/>
        </w:rPr>
      </w:pPr>
      <w:r w:rsidRPr="00E31376">
        <w:rPr>
          <w:rFonts w:ascii="Times New Roman" w:hAnsi="Times New Roman" w:hint="eastAsia"/>
          <w:sz w:val="24"/>
        </w:rPr>
        <w:t>投标人</w:t>
      </w:r>
      <w:r w:rsidRPr="00E31376">
        <w:rPr>
          <w:rFonts w:ascii="Times New Roman" w:hAnsi="Times New Roman"/>
          <w:sz w:val="24"/>
        </w:rPr>
        <w:t>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________________</w:t>
      </w:r>
    </w:p>
    <w:p w14:paraId="39324BF4" w14:textId="77777777" w:rsidR="002C736D" w:rsidRPr="00E31376" w:rsidRDefault="002C3811">
      <w:pPr>
        <w:spacing w:line="360" w:lineRule="auto"/>
        <w:rPr>
          <w:rFonts w:ascii="Times New Roman" w:hAnsi="Times New Roman"/>
          <w:sz w:val="24"/>
          <w:szCs w:val="20"/>
        </w:rPr>
      </w:pPr>
      <w:r w:rsidRPr="00E31376">
        <w:rPr>
          <w:rFonts w:ascii="Times New Roman" w:hAnsi="Times New Roman"/>
          <w:sz w:val="24"/>
          <w:szCs w:val="20"/>
        </w:rPr>
        <w:t>法定代表人（单位负责人）（签字或</w:t>
      </w:r>
      <w:r w:rsidRPr="00E31376">
        <w:rPr>
          <w:rFonts w:ascii="Times New Roman" w:hAnsi="Times New Roman" w:hint="eastAsia"/>
          <w:sz w:val="24"/>
          <w:szCs w:val="20"/>
        </w:rPr>
        <w:t>签章或印鉴）</w:t>
      </w:r>
      <w:r w:rsidRPr="00E31376">
        <w:rPr>
          <w:rFonts w:ascii="Times New Roman" w:hAnsi="Times New Roman"/>
          <w:sz w:val="24"/>
          <w:szCs w:val="20"/>
        </w:rPr>
        <w:t>：</w:t>
      </w:r>
      <w:r w:rsidRPr="00E31376">
        <w:rPr>
          <w:rFonts w:ascii="Times New Roman" w:hAnsi="Times New Roman"/>
          <w:sz w:val="24"/>
          <w:lang w:val="zh-CN"/>
        </w:rPr>
        <w:t>________________</w:t>
      </w:r>
    </w:p>
    <w:p w14:paraId="5998A129"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hint="eastAsia"/>
          <w:sz w:val="24"/>
        </w:rPr>
        <w:t>委托代理</w:t>
      </w:r>
      <w:r w:rsidRPr="00E31376">
        <w:rPr>
          <w:rFonts w:ascii="Times New Roman" w:hAnsi="Times New Roman"/>
          <w:sz w:val="24"/>
        </w:rPr>
        <w:t>人（签字或</w:t>
      </w:r>
      <w:r w:rsidRPr="00E31376">
        <w:rPr>
          <w:rFonts w:ascii="Times New Roman" w:hAnsi="Times New Roman" w:hint="eastAsia"/>
          <w:sz w:val="24"/>
        </w:rPr>
        <w:t>签章</w:t>
      </w:r>
      <w:r w:rsidRPr="00E31376">
        <w:rPr>
          <w:rFonts w:ascii="Times New Roman" w:hAnsi="Times New Roman" w:hint="eastAsia"/>
          <w:sz w:val="24"/>
          <w:szCs w:val="20"/>
        </w:rPr>
        <w:t>或印鉴</w:t>
      </w:r>
      <w:r w:rsidRPr="00E31376">
        <w:rPr>
          <w:rFonts w:ascii="Times New Roman" w:hAnsi="Times New Roman"/>
          <w:sz w:val="24"/>
        </w:rPr>
        <w:t>）：</w:t>
      </w:r>
      <w:r w:rsidRPr="00E31376">
        <w:rPr>
          <w:rFonts w:ascii="Times New Roman" w:hAnsi="Times New Roman"/>
          <w:sz w:val="24"/>
          <w:lang w:val="zh-CN"/>
        </w:rPr>
        <w:t>________________</w:t>
      </w:r>
    </w:p>
    <w:p w14:paraId="4F6B93B6"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rPr>
        <w:t>日期：</w:t>
      </w:r>
      <w:r w:rsidRPr="00E31376">
        <w:rPr>
          <w:rFonts w:ascii="Times New Roman" w:hAnsi="Times New Roman"/>
          <w:sz w:val="24"/>
        </w:rPr>
        <w:t>_____</w:t>
      </w:r>
      <w:r w:rsidRPr="00E31376">
        <w:rPr>
          <w:rFonts w:ascii="Times New Roman" w:hAnsi="Times New Roman"/>
          <w:sz w:val="24"/>
        </w:rPr>
        <w:t>年</w:t>
      </w:r>
      <w:r w:rsidRPr="00E31376">
        <w:rPr>
          <w:rFonts w:ascii="Times New Roman" w:hAnsi="Times New Roman"/>
          <w:sz w:val="24"/>
        </w:rPr>
        <w:t>______</w:t>
      </w:r>
      <w:r w:rsidRPr="00E31376">
        <w:rPr>
          <w:rFonts w:ascii="Times New Roman" w:hAnsi="Times New Roman"/>
          <w:sz w:val="24"/>
        </w:rPr>
        <w:t>月</w:t>
      </w:r>
      <w:r w:rsidRPr="00E31376">
        <w:rPr>
          <w:rFonts w:ascii="Times New Roman" w:hAnsi="Times New Roman"/>
          <w:sz w:val="24"/>
        </w:rPr>
        <w:t>______</w:t>
      </w:r>
      <w:r w:rsidRPr="00E31376">
        <w:rPr>
          <w:rFonts w:ascii="Times New Roman" w:hAnsi="Times New Roman"/>
          <w:sz w:val="24"/>
        </w:rPr>
        <w:t>日</w:t>
      </w:r>
    </w:p>
    <w:p w14:paraId="6D0E8395" w14:textId="77777777" w:rsidR="002C736D" w:rsidRPr="00E31376" w:rsidRDefault="002C3811">
      <w:pPr>
        <w:tabs>
          <w:tab w:val="left" w:pos="5580"/>
        </w:tabs>
        <w:spacing w:line="360" w:lineRule="auto"/>
        <w:jc w:val="left"/>
        <w:rPr>
          <w:rFonts w:ascii="Times New Roman" w:hAnsi="Times New Roman"/>
          <w:sz w:val="24"/>
          <w:szCs w:val="20"/>
        </w:rPr>
      </w:pPr>
      <w:r w:rsidRPr="00E31376">
        <w:rPr>
          <w:rFonts w:ascii="Times New Roman" w:hAnsi="Times New Roman"/>
          <w:sz w:val="24"/>
          <w:szCs w:val="20"/>
        </w:rPr>
        <w:t>附：法定代表人（单位负责人）及</w:t>
      </w:r>
      <w:r w:rsidRPr="00E31376">
        <w:rPr>
          <w:rFonts w:ascii="Times New Roman" w:hAnsi="Times New Roman" w:hint="eastAsia"/>
          <w:sz w:val="24"/>
          <w:szCs w:val="20"/>
        </w:rPr>
        <w:t>委托代理人身份证明文件</w:t>
      </w:r>
      <w:r w:rsidRPr="00E31376">
        <w:rPr>
          <w:rFonts w:ascii="Times New Roman" w:hAnsi="Times New Roman"/>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9"/>
      </w:tblGrid>
      <w:tr w:rsidR="00E31376" w:rsidRPr="00E31376" w14:paraId="5D2C3676" w14:textId="77777777" w:rsidTr="009A1131">
        <w:trPr>
          <w:trHeight w:val="1650"/>
        </w:trPr>
        <w:tc>
          <w:tcPr>
            <w:tcW w:w="9039" w:type="dxa"/>
          </w:tcPr>
          <w:p w14:paraId="60DADC7E" w14:textId="77777777" w:rsidR="002C736D" w:rsidRPr="00E31376" w:rsidRDefault="002C736D">
            <w:pPr>
              <w:tabs>
                <w:tab w:val="left" w:pos="5580"/>
              </w:tabs>
              <w:spacing w:line="360" w:lineRule="auto"/>
              <w:jc w:val="left"/>
              <w:rPr>
                <w:rFonts w:ascii="Times New Roman" w:hAnsi="Times New Roman"/>
                <w:sz w:val="24"/>
                <w:szCs w:val="20"/>
              </w:rPr>
            </w:pPr>
          </w:p>
          <w:p w14:paraId="4749C73B" w14:textId="77777777" w:rsidR="002C736D" w:rsidRPr="00E31376" w:rsidRDefault="002C736D">
            <w:pPr>
              <w:tabs>
                <w:tab w:val="left" w:pos="5580"/>
              </w:tabs>
              <w:spacing w:line="360" w:lineRule="auto"/>
              <w:jc w:val="left"/>
              <w:rPr>
                <w:rFonts w:ascii="Times New Roman" w:hAnsi="Times New Roman"/>
                <w:sz w:val="24"/>
                <w:szCs w:val="20"/>
              </w:rPr>
            </w:pPr>
          </w:p>
          <w:p w14:paraId="746D0D21" w14:textId="77777777" w:rsidR="002C736D" w:rsidRPr="00E31376" w:rsidRDefault="002C736D">
            <w:pPr>
              <w:tabs>
                <w:tab w:val="left" w:pos="5580"/>
              </w:tabs>
              <w:spacing w:line="360" w:lineRule="auto"/>
              <w:jc w:val="left"/>
              <w:rPr>
                <w:rFonts w:ascii="Times New Roman" w:hAnsi="Times New Roman"/>
                <w:sz w:val="24"/>
                <w:szCs w:val="20"/>
              </w:rPr>
            </w:pPr>
          </w:p>
          <w:p w14:paraId="169D9E02" w14:textId="77777777" w:rsidR="002C736D" w:rsidRPr="00E31376" w:rsidRDefault="002C736D">
            <w:pPr>
              <w:tabs>
                <w:tab w:val="left" w:pos="5580"/>
              </w:tabs>
              <w:spacing w:line="360" w:lineRule="auto"/>
              <w:jc w:val="left"/>
              <w:rPr>
                <w:rFonts w:ascii="Times New Roman" w:hAnsi="Times New Roman"/>
                <w:sz w:val="24"/>
                <w:szCs w:val="20"/>
              </w:rPr>
            </w:pPr>
          </w:p>
          <w:p w14:paraId="37C35F4F" w14:textId="77777777" w:rsidR="002C736D" w:rsidRPr="00E31376" w:rsidRDefault="002C736D">
            <w:pPr>
              <w:tabs>
                <w:tab w:val="left" w:pos="5580"/>
              </w:tabs>
              <w:spacing w:line="360" w:lineRule="auto"/>
              <w:jc w:val="left"/>
              <w:rPr>
                <w:rFonts w:ascii="Times New Roman" w:hAnsi="Times New Roman"/>
                <w:sz w:val="24"/>
                <w:szCs w:val="20"/>
              </w:rPr>
            </w:pPr>
          </w:p>
        </w:tc>
      </w:tr>
    </w:tbl>
    <w:p w14:paraId="043221C4" w14:textId="77777777" w:rsidR="002C736D" w:rsidRPr="00E31376" w:rsidRDefault="002C3811">
      <w:pPr>
        <w:tabs>
          <w:tab w:val="left" w:pos="5580"/>
        </w:tabs>
        <w:spacing w:line="360" w:lineRule="auto"/>
        <w:jc w:val="left"/>
        <w:rPr>
          <w:rFonts w:ascii="Times New Roman" w:hAnsi="Times New Roman"/>
          <w:sz w:val="24"/>
          <w:szCs w:val="20"/>
        </w:rPr>
      </w:pPr>
      <w:r w:rsidRPr="00E31376">
        <w:rPr>
          <w:rFonts w:ascii="Times New Roman" w:hAnsi="Times New Roman" w:hint="eastAsia"/>
          <w:sz w:val="24"/>
          <w:szCs w:val="20"/>
        </w:rPr>
        <w:t>说明</w:t>
      </w:r>
      <w:r w:rsidRPr="00E31376">
        <w:rPr>
          <w:rFonts w:ascii="Times New Roman" w:hAnsi="Times New Roman"/>
          <w:sz w:val="24"/>
          <w:szCs w:val="20"/>
        </w:rPr>
        <w:t>：</w:t>
      </w:r>
    </w:p>
    <w:p w14:paraId="124607F7" w14:textId="77777777" w:rsidR="002C736D" w:rsidRPr="00E31376" w:rsidRDefault="002C3811">
      <w:pPr>
        <w:tabs>
          <w:tab w:val="left" w:pos="5100"/>
        </w:tabs>
        <w:spacing w:line="360" w:lineRule="auto"/>
        <w:jc w:val="left"/>
        <w:rPr>
          <w:rFonts w:ascii="Times New Roman" w:hAnsi="Times New Roman"/>
          <w:sz w:val="24"/>
          <w:szCs w:val="20"/>
        </w:rPr>
      </w:pPr>
      <w:r w:rsidRPr="00E31376">
        <w:rPr>
          <w:rFonts w:ascii="Times New Roman" w:hAnsi="Times New Roman" w:hint="eastAsia"/>
          <w:sz w:val="24"/>
          <w:szCs w:val="20"/>
        </w:rPr>
        <w:t>1.</w:t>
      </w:r>
      <w:r w:rsidRPr="00E31376">
        <w:rPr>
          <w:rFonts w:ascii="Times New Roman" w:hAnsi="Times New Roman" w:hint="eastAsia"/>
          <w:sz w:val="24"/>
          <w:szCs w:val="20"/>
        </w:rPr>
        <w:t>若供应商为事业单位或其他组织或分支机构，则法定代表人（单位负责人）处的签署人可为单位负责人。</w:t>
      </w:r>
    </w:p>
    <w:p w14:paraId="23AC4535" w14:textId="77777777" w:rsidR="002C736D" w:rsidRPr="00E31376" w:rsidRDefault="002C3811">
      <w:pPr>
        <w:tabs>
          <w:tab w:val="left" w:pos="5580"/>
        </w:tabs>
        <w:spacing w:line="360" w:lineRule="auto"/>
        <w:jc w:val="left"/>
        <w:rPr>
          <w:rFonts w:ascii="Times New Roman" w:hAnsi="Times New Roman"/>
          <w:sz w:val="24"/>
          <w:szCs w:val="20"/>
        </w:rPr>
      </w:pPr>
      <w:r w:rsidRPr="00E31376">
        <w:rPr>
          <w:rFonts w:ascii="Times New Roman" w:hAnsi="Times New Roman" w:hint="eastAsia"/>
          <w:sz w:val="24"/>
          <w:szCs w:val="20"/>
        </w:rPr>
        <w:t>2.</w:t>
      </w:r>
      <w:r w:rsidRPr="00E31376">
        <w:rPr>
          <w:rFonts w:ascii="Times New Roman" w:hAnsi="Times New Roman"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2E7B7C1" w14:textId="77777777" w:rsidR="002C736D" w:rsidRPr="00E31376" w:rsidRDefault="002C3811">
      <w:pPr>
        <w:tabs>
          <w:tab w:val="left" w:pos="5580"/>
        </w:tabs>
        <w:spacing w:line="360" w:lineRule="auto"/>
        <w:jc w:val="left"/>
        <w:rPr>
          <w:rFonts w:ascii="Times New Roman" w:hAnsi="Times New Roman"/>
          <w:sz w:val="24"/>
          <w:szCs w:val="20"/>
        </w:rPr>
      </w:pPr>
      <w:r w:rsidRPr="00E31376">
        <w:rPr>
          <w:rFonts w:ascii="Times New Roman" w:hAnsi="Times New Roman" w:hint="eastAsia"/>
          <w:sz w:val="24"/>
          <w:szCs w:val="20"/>
        </w:rPr>
        <w:t>3.</w:t>
      </w:r>
      <w:r w:rsidRPr="00E31376">
        <w:rPr>
          <w:rFonts w:ascii="Times New Roman" w:hAnsi="Times New Roman" w:hint="eastAsia"/>
          <w:sz w:val="24"/>
          <w:szCs w:val="20"/>
        </w:rPr>
        <w:t>供应商为自然人的情形，可不提供本《授权委托书》。</w:t>
      </w:r>
    </w:p>
    <w:p w14:paraId="2E81351D" w14:textId="77777777" w:rsidR="002C736D" w:rsidRPr="00E31376" w:rsidRDefault="002C3811">
      <w:pPr>
        <w:tabs>
          <w:tab w:val="left" w:pos="5580"/>
        </w:tabs>
        <w:spacing w:line="360" w:lineRule="auto"/>
        <w:jc w:val="left"/>
        <w:rPr>
          <w:rFonts w:ascii="Times New Roman" w:hAnsi="Times New Roman"/>
          <w:sz w:val="30"/>
          <w:szCs w:val="30"/>
        </w:rPr>
      </w:pPr>
      <w:r w:rsidRPr="00E31376">
        <w:rPr>
          <w:rFonts w:ascii="Times New Roman" w:hAnsi="Times New Roman" w:hint="eastAsia"/>
          <w:sz w:val="24"/>
          <w:szCs w:val="20"/>
        </w:rPr>
        <w:t>4.</w:t>
      </w:r>
      <w:r w:rsidRPr="00E31376">
        <w:rPr>
          <w:rFonts w:ascii="Times New Roman" w:hAnsi="Times New Roman" w:hint="eastAsia"/>
          <w:sz w:val="24"/>
          <w:szCs w:val="20"/>
        </w:rPr>
        <w:t>供应商应随本《授权委托书》同时提供法定代表人（单位负责人）及委托代理人的有效的身份证、护照等身份证明文件电子件或扫描件。提供身份证的，应同时提供身份证双面电子件或扫描件。</w:t>
      </w:r>
      <w:r w:rsidRPr="00E31376">
        <w:rPr>
          <w:rFonts w:ascii="Times New Roman" w:hAnsi="Times New Roman"/>
          <w:sz w:val="30"/>
          <w:szCs w:val="30"/>
        </w:rPr>
        <w:br w:type="page"/>
      </w:r>
    </w:p>
    <w:p w14:paraId="2DDF76BF"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b/>
          <w:sz w:val="36"/>
          <w:szCs w:val="36"/>
        </w:rPr>
        <w:lastRenderedPageBreak/>
        <w:t>法定代表人（单位负责人）身份证明</w:t>
      </w:r>
    </w:p>
    <w:p w14:paraId="70DB55B9" w14:textId="77777777" w:rsidR="002C736D" w:rsidRPr="00E31376" w:rsidRDefault="002C736D">
      <w:pPr>
        <w:kinsoku w:val="0"/>
        <w:overflowPunct w:val="0"/>
        <w:spacing w:line="360" w:lineRule="auto"/>
        <w:rPr>
          <w:rFonts w:ascii="Times New Roman" w:hAnsi="Times New Roman"/>
          <w:sz w:val="20"/>
          <w:szCs w:val="20"/>
        </w:rPr>
      </w:pPr>
    </w:p>
    <w:p w14:paraId="2974A055"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sz w:val="24"/>
        </w:rPr>
        <w:t>致：</w:t>
      </w:r>
      <w:r w:rsidRPr="00E31376">
        <w:rPr>
          <w:rFonts w:ascii="Times New Roman" w:hAnsi="Times New Roman"/>
          <w:sz w:val="24"/>
          <w:u w:val="single"/>
        </w:rPr>
        <w:t>（</w:t>
      </w:r>
      <w:r w:rsidRPr="00E31376">
        <w:rPr>
          <w:rFonts w:ascii="Times New Roman" w:hAnsi="Times New Roman" w:hint="eastAsia"/>
          <w:sz w:val="24"/>
          <w:u w:val="single"/>
        </w:rPr>
        <w:t>采购人或</w:t>
      </w:r>
      <w:r w:rsidRPr="00E31376">
        <w:rPr>
          <w:rFonts w:ascii="Times New Roman" w:hAnsi="Times New Roman"/>
          <w:sz w:val="24"/>
          <w:u w:val="single"/>
        </w:rPr>
        <w:t>采购代理机构）</w:t>
      </w:r>
    </w:p>
    <w:p w14:paraId="7A3795BF" w14:textId="77777777" w:rsidR="002C736D" w:rsidRPr="00E31376" w:rsidRDefault="002C3811">
      <w:pPr>
        <w:pStyle w:val="afb"/>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sidRPr="00E31376">
        <w:rPr>
          <w:rFonts w:ascii="Times New Roman" w:hAnsi="Times New Roman" w:hint="eastAsia"/>
        </w:rPr>
        <w:t>兹证明，</w:t>
      </w:r>
    </w:p>
    <w:p w14:paraId="4178BB6B" w14:textId="77777777" w:rsidR="002C736D" w:rsidRPr="00E31376" w:rsidRDefault="002C3811">
      <w:pPr>
        <w:pStyle w:val="afb"/>
        <w:tabs>
          <w:tab w:val="left" w:pos="1690"/>
          <w:tab w:val="left" w:pos="3400"/>
          <w:tab w:val="left" w:pos="5110"/>
          <w:tab w:val="left" w:pos="6821"/>
        </w:tabs>
        <w:kinsoku w:val="0"/>
        <w:overflowPunct w:val="0"/>
        <w:spacing w:before="0" w:line="360" w:lineRule="auto"/>
        <w:rPr>
          <w:rFonts w:ascii="Times New Roman" w:hAnsi="Times New Roman"/>
        </w:rPr>
      </w:pPr>
      <w:r w:rsidRPr="00E31376">
        <w:rPr>
          <w:rFonts w:ascii="Times New Roman" w:hAnsi="Times New Roman"/>
        </w:rPr>
        <w:t>姓名</w:t>
      </w:r>
      <w:r w:rsidRPr="00E31376">
        <w:rPr>
          <w:rFonts w:ascii="Times New Roman" w:hAnsi="Times New Roman" w:hint="eastAsia"/>
        </w:rPr>
        <w:t>：</w:t>
      </w:r>
      <w:r w:rsidRPr="00E31376">
        <w:rPr>
          <w:rFonts w:ascii="Times New Roman" w:hAnsi="Times New Roman"/>
        </w:rPr>
        <w:t>____</w:t>
      </w:r>
      <w:r w:rsidRPr="00E31376">
        <w:rPr>
          <w:rFonts w:ascii="Times New Roman" w:hAnsi="Times New Roman"/>
        </w:rPr>
        <w:t>性别：</w:t>
      </w:r>
      <w:r w:rsidRPr="00E31376">
        <w:rPr>
          <w:rFonts w:ascii="Times New Roman" w:hAnsi="Times New Roman"/>
        </w:rPr>
        <w:t>____</w:t>
      </w:r>
      <w:r w:rsidRPr="00E31376">
        <w:rPr>
          <w:rFonts w:ascii="Times New Roman" w:hAnsi="Times New Roman"/>
        </w:rPr>
        <w:t>年龄：</w:t>
      </w:r>
      <w:r w:rsidRPr="00E31376">
        <w:rPr>
          <w:rFonts w:ascii="Times New Roman" w:hAnsi="Times New Roman"/>
        </w:rPr>
        <w:t>____</w:t>
      </w:r>
      <w:r w:rsidRPr="00E31376">
        <w:rPr>
          <w:rFonts w:ascii="Times New Roman" w:hAnsi="Times New Roman"/>
        </w:rPr>
        <w:t>职务：</w:t>
      </w:r>
      <w:r w:rsidRPr="00E31376">
        <w:rPr>
          <w:rFonts w:ascii="Times New Roman" w:hAnsi="Times New Roman"/>
        </w:rPr>
        <w:t>____</w:t>
      </w:r>
    </w:p>
    <w:p w14:paraId="4FBADB9A" w14:textId="77777777" w:rsidR="002C736D" w:rsidRPr="00E31376" w:rsidRDefault="002C736D">
      <w:pPr>
        <w:pStyle w:val="afb"/>
        <w:tabs>
          <w:tab w:val="left" w:pos="2412"/>
          <w:tab w:val="left" w:pos="3883"/>
          <w:tab w:val="left" w:pos="5352"/>
          <w:tab w:val="left" w:pos="6821"/>
        </w:tabs>
        <w:kinsoku w:val="0"/>
        <w:overflowPunct w:val="0"/>
        <w:spacing w:before="0" w:line="360" w:lineRule="auto"/>
        <w:rPr>
          <w:rFonts w:ascii="Times New Roman" w:hAnsi="Times New Roman"/>
        </w:rPr>
      </w:pPr>
    </w:p>
    <w:p w14:paraId="4E8773B8" w14:textId="77777777" w:rsidR="002C736D" w:rsidRPr="00E31376" w:rsidRDefault="002C3811">
      <w:pPr>
        <w:pStyle w:val="afb"/>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sidRPr="00E31376">
        <w:rPr>
          <w:rFonts w:ascii="Times New Roman" w:hAnsi="Times New Roman"/>
        </w:rPr>
        <w:t>系</w:t>
      </w:r>
      <w:r w:rsidRPr="00E31376">
        <w:rPr>
          <w:rFonts w:ascii="Times New Roman" w:hAnsi="Times New Roman"/>
          <w:u w:val="single"/>
        </w:rPr>
        <w:tab/>
      </w:r>
      <w:r w:rsidRPr="00E31376">
        <w:rPr>
          <w:rFonts w:ascii="Times New Roman" w:hAnsi="Times New Roman"/>
        </w:rPr>
        <w:t>（</w:t>
      </w:r>
      <w:r w:rsidRPr="00E31376">
        <w:rPr>
          <w:rFonts w:ascii="Times New Roman" w:hAnsi="Times New Roman" w:hint="eastAsia"/>
        </w:rPr>
        <w:t>投标人</w:t>
      </w:r>
      <w:r w:rsidRPr="00E31376">
        <w:rPr>
          <w:rFonts w:ascii="Times New Roman" w:hAnsi="Times New Roman"/>
        </w:rPr>
        <w:t>名称）的法定代表人（单位负责人）。</w:t>
      </w:r>
    </w:p>
    <w:p w14:paraId="3D6F2C57" w14:textId="77777777" w:rsidR="002C736D" w:rsidRPr="00E31376" w:rsidRDefault="002C736D">
      <w:pPr>
        <w:pStyle w:val="afb"/>
        <w:tabs>
          <w:tab w:val="left" w:pos="2412"/>
          <w:tab w:val="left" w:pos="3883"/>
          <w:tab w:val="left" w:pos="5352"/>
          <w:tab w:val="left" w:pos="6821"/>
        </w:tabs>
        <w:kinsoku w:val="0"/>
        <w:overflowPunct w:val="0"/>
        <w:spacing w:before="0" w:line="360" w:lineRule="auto"/>
        <w:rPr>
          <w:rFonts w:ascii="Times New Roman" w:hAnsi="Times New Roman"/>
        </w:rPr>
      </w:pPr>
    </w:p>
    <w:p w14:paraId="6D04DEEB" w14:textId="77777777" w:rsidR="002C736D" w:rsidRPr="00E31376" w:rsidRDefault="002C736D">
      <w:pPr>
        <w:pStyle w:val="afb"/>
        <w:tabs>
          <w:tab w:val="left" w:pos="2412"/>
          <w:tab w:val="left" w:pos="3883"/>
          <w:tab w:val="left" w:pos="5352"/>
          <w:tab w:val="left" w:pos="6821"/>
        </w:tabs>
        <w:kinsoku w:val="0"/>
        <w:overflowPunct w:val="0"/>
        <w:spacing w:before="0" w:line="360" w:lineRule="auto"/>
        <w:rPr>
          <w:rFonts w:ascii="Times New Roman" w:hAnsi="Times New Roman"/>
        </w:rPr>
      </w:pPr>
    </w:p>
    <w:p w14:paraId="6EE8CAFD" w14:textId="77777777" w:rsidR="002C736D" w:rsidRPr="00E31376" w:rsidRDefault="002C736D">
      <w:pPr>
        <w:pStyle w:val="afb"/>
        <w:tabs>
          <w:tab w:val="left" w:pos="2412"/>
          <w:tab w:val="left" w:pos="3883"/>
          <w:tab w:val="left" w:pos="5352"/>
          <w:tab w:val="left" w:pos="6821"/>
        </w:tabs>
        <w:kinsoku w:val="0"/>
        <w:overflowPunct w:val="0"/>
        <w:spacing w:before="0" w:line="360" w:lineRule="auto"/>
        <w:rPr>
          <w:rFonts w:ascii="Times New Roman" w:hAnsi="Times New Roman"/>
        </w:rPr>
      </w:pPr>
    </w:p>
    <w:p w14:paraId="73C04238" w14:textId="77777777" w:rsidR="002C736D" w:rsidRPr="00E31376" w:rsidRDefault="002C3811">
      <w:pPr>
        <w:pStyle w:val="afb"/>
        <w:kinsoku w:val="0"/>
        <w:overflowPunct w:val="0"/>
        <w:spacing w:before="0" w:line="360" w:lineRule="auto"/>
        <w:ind w:right="-46"/>
        <w:rPr>
          <w:rFonts w:ascii="Times New Roman" w:hAnsi="Times New Roman"/>
          <w:spacing w:val="-3"/>
        </w:rPr>
      </w:pPr>
      <w:r w:rsidRPr="00E31376">
        <w:rPr>
          <w:rFonts w:ascii="Times New Roman" w:hAnsi="Times New Roman"/>
        </w:rPr>
        <w:t>附：</w:t>
      </w:r>
      <w:r w:rsidRPr="00E31376">
        <w:rPr>
          <w:rFonts w:ascii="Times New Roman" w:hAnsi="Times New Roman"/>
          <w:spacing w:val="-3"/>
        </w:rPr>
        <w:t>法</w:t>
      </w:r>
      <w:r w:rsidRPr="00E31376">
        <w:rPr>
          <w:rFonts w:ascii="Times New Roman" w:hAnsi="Times New Roman"/>
        </w:rPr>
        <w:t>定</w:t>
      </w:r>
      <w:r w:rsidRPr="00E31376">
        <w:rPr>
          <w:rFonts w:ascii="Times New Roman" w:hAnsi="Times New Roman"/>
          <w:spacing w:val="-3"/>
        </w:rPr>
        <w:t>代</w:t>
      </w:r>
      <w:r w:rsidRPr="00E31376">
        <w:rPr>
          <w:rFonts w:ascii="Times New Roman" w:hAnsi="Times New Roman"/>
        </w:rPr>
        <w:t>表</w:t>
      </w:r>
      <w:r w:rsidRPr="00E31376">
        <w:rPr>
          <w:rFonts w:ascii="Times New Roman" w:hAnsi="Times New Roman"/>
          <w:spacing w:val="-3"/>
        </w:rPr>
        <w:t>人</w:t>
      </w:r>
      <w:r w:rsidRPr="00E31376">
        <w:rPr>
          <w:rFonts w:ascii="Times New Roman" w:hAnsi="Times New Roman"/>
        </w:rPr>
        <w:t>（</w:t>
      </w:r>
      <w:r w:rsidRPr="00E31376">
        <w:rPr>
          <w:rFonts w:ascii="Times New Roman" w:hAnsi="Times New Roman"/>
          <w:spacing w:val="-3"/>
        </w:rPr>
        <w:t>单</w:t>
      </w:r>
      <w:r w:rsidRPr="00E31376">
        <w:rPr>
          <w:rFonts w:ascii="Times New Roman" w:hAnsi="Times New Roman"/>
        </w:rPr>
        <w:t>位</w:t>
      </w:r>
      <w:r w:rsidRPr="00E31376">
        <w:rPr>
          <w:rFonts w:ascii="Times New Roman" w:hAnsi="Times New Roman"/>
          <w:spacing w:val="-3"/>
        </w:rPr>
        <w:t>负</w:t>
      </w:r>
      <w:r w:rsidRPr="00E31376">
        <w:rPr>
          <w:rFonts w:ascii="Times New Roman" w:hAnsi="Times New Roman"/>
        </w:rPr>
        <w:t>责人</w:t>
      </w:r>
      <w:r w:rsidRPr="00E31376">
        <w:rPr>
          <w:rFonts w:ascii="Times New Roman" w:hAnsi="Times New Roman"/>
          <w:spacing w:val="-3"/>
        </w:rPr>
        <w:t>）</w:t>
      </w:r>
      <w:r w:rsidRPr="00E31376">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2C736D" w:rsidRPr="00E31376" w14:paraId="36D70CF7" w14:textId="77777777">
        <w:trPr>
          <w:trHeight w:val="1964"/>
        </w:trPr>
        <w:tc>
          <w:tcPr>
            <w:tcW w:w="8897" w:type="dxa"/>
          </w:tcPr>
          <w:p w14:paraId="31B9575B" w14:textId="77777777" w:rsidR="002C736D" w:rsidRPr="00E31376" w:rsidRDefault="002C736D">
            <w:pPr>
              <w:tabs>
                <w:tab w:val="left" w:pos="5580"/>
              </w:tabs>
              <w:spacing w:line="360" w:lineRule="auto"/>
              <w:jc w:val="left"/>
              <w:rPr>
                <w:rFonts w:ascii="Times New Roman" w:hAnsi="Times New Roman"/>
                <w:sz w:val="24"/>
                <w:szCs w:val="20"/>
              </w:rPr>
            </w:pPr>
          </w:p>
          <w:p w14:paraId="2E58FF06" w14:textId="77777777" w:rsidR="002C736D" w:rsidRPr="00E31376" w:rsidRDefault="002C736D">
            <w:pPr>
              <w:tabs>
                <w:tab w:val="left" w:pos="5580"/>
              </w:tabs>
              <w:spacing w:line="360" w:lineRule="auto"/>
              <w:jc w:val="left"/>
              <w:rPr>
                <w:rFonts w:ascii="Times New Roman" w:hAnsi="Times New Roman"/>
                <w:sz w:val="24"/>
                <w:szCs w:val="20"/>
              </w:rPr>
            </w:pPr>
          </w:p>
          <w:p w14:paraId="273C4F2A" w14:textId="77777777" w:rsidR="002C736D" w:rsidRPr="00E31376" w:rsidRDefault="002C736D">
            <w:pPr>
              <w:tabs>
                <w:tab w:val="left" w:pos="5580"/>
              </w:tabs>
              <w:spacing w:line="360" w:lineRule="auto"/>
              <w:jc w:val="left"/>
              <w:rPr>
                <w:rFonts w:ascii="Times New Roman" w:hAnsi="Times New Roman"/>
                <w:sz w:val="24"/>
                <w:szCs w:val="20"/>
              </w:rPr>
            </w:pPr>
          </w:p>
          <w:p w14:paraId="4FB5CAC2" w14:textId="77777777" w:rsidR="002C736D" w:rsidRPr="00E31376" w:rsidRDefault="002C736D">
            <w:pPr>
              <w:tabs>
                <w:tab w:val="left" w:pos="5580"/>
              </w:tabs>
              <w:spacing w:line="360" w:lineRule="auto"/>
              <w:jc w:val="left"/>
              <w:rPr>
                <w:rFonts w:ascii="Times New Roman" w:hAnsi="Times New Roman"/>
                <w:sz w:val="24"/>
                <w:szCs w:val="20"/>
              </w:rPr>
            </w:pPr>
          </w:p>
          <w:p w14:paraId="0C305FC7" w14:textId="77777777" w:rsidR="002C736D" w:rsidRPr="00E31376" w:rsidRDefault="002C736D">
            <w:pPr>
              <w:tabs>
                <w:tab w:val="left" w:pos="5580"/>
              </w:tabs>
              <w:spacing w:line="360" w:lineRule="auto"/>
              <w:jc w:val="left"/>
              <w:rPr>
                <w:rFonts w:ascii="Times New Roman" w:hAnsi="Times New Roman"/>
                <w:sz w:val="24"/>
                <w:szCs w:val="20"/>
              </w:rPr>
            </w:pPr>
          </w:p>
        </w:tc>
      </w:tr>
    </w:tbl>
    <w:p w14:paraId="731937FE" w14:textId="77777777" w:rsidR="002C736D" w:rsidRPr="00E31376" w:rsidRDefault="002C736D">
      <w:pPr>
        <w:pStyle w:val="afb"/>
        <w:kinsoku w:val="0"/>
        <w:overflowPunct w:val="0"/>
        <w:spacing w:before="0" w:line="360" w:lineRule="auto"/>
        <w:ind w:right="4305"/>
        <w:rPr>
          <w:rFonts w:ascii="Times New Roman" w:hAnsi="Times New Roman"/>
          <w:spacing w:val="-3"/>
        </w:rPr>
      </w:pPr>
    </w:p>
    <w:p w14:paraId="29860A6E" w14:textId="77777777" w:rsidR="002C736D" w:rsidRPr="00E31376" w:rsidRDefault="002C736D">
      <w:pPr>
        <w:pStyle w:val="afb"/>
        <w:kinsoku w:val="0"/>
        <w:overflowPunct w:val="0"/>
        <w:spacing w:before="0" w:line="360" w:lineRule="auto"/>
        <w:ind w:right="4305"/>
        <w:rPr>
          <w:rFonts w:ascii="Times New Roman" w:hAnsi="Times New Roman"/>
          <w:spacing w:val="-3"/>
        </w:rPr>
      </w:pPr>
    </w:p>
    <w:p w14:paraId="164ADAE1"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hint="eastAsia"/>
          <w:sz w:val="24"/>
        </w:rPr>
        <w:t>投标人</w:t>
      </w:r>
      <w:r w:rsidRPr="00E31376">
        <w:rPr>
          <w:rFonts w:ascii="Times New Roman" w:hAnsi="Times New Roman"/>
          <w:sz w:val="24"/>
        </w:rPr>
        <w:t>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________________</w:t>
      </w:r>
    </w:p>
    <w:p w14:paraId="50BBB710" w14:textId="77777777" w:rsidR="002C736D" w:rsidRPr="00E31376" w:rsidRDefault="002C3811">
      <w:pPr>
        <w:pStyle w:val="afb"/>
        <w:kinsoku w:val="0"/>
        <w:overflowPunct w:val="0"/>
        <w:spacing w:before="0" w:line="360" w:lineRule="auto"/>
        <w:ind w:right="95"/>
        <w:rPr>
          <w:rFonts w:ascii="Times New Roman" w:hAnsi="Times New Roman"/>
          <w:spacing w:val="-3"/>
        </w:rPr>
      </w:pPr>
      <w:r w:rsidRPr="00E31376">
        <w:rPr>
          <w:rFonts w:ascii="Times New Roman" w:hAnsi="Times New Roman" w:hint="eastAsia"/>
          <w:spacing w:val="-3"/>
        </w:rPr>
        <w:t>法定代表人（</w:t>
      </w:r>
      <w:r w:rsidRPr="00E31376">
        <w:rPr>
          <w:rFonts w:ascii="Times New Roman" w:hAnsi="Times New Roman"/>
        </w:rPr>
        <w:t>单位负责人</w:t>
      </w:r>
      <w:r w:rsidRPr="00E31376">
        <w:rPr>
          <w:rFonts w:ascii="Times New Roman" w:hAnsi="Times New Roman" w:hint="eastAsia"/>
          <w:spacing w:val="-3"/>
        </w:rPr>
        <w:t>）（签字或签章</w:t>
      </w:r>
      <w:r w:rsidRPr="00E31376">
        <w:rPr>
          <w:rFonts w:ascii="Times New Roman" w:hAnsi="Times New Roman" w:hint="eastAsia"/>
          <w:szCs w:val="20"/>
        </w:rPr>
        <w:t>或印鉴</w:t>
      </w:r>
      <w:r w:rsidRPr="00E31376">
        <w:rPr>
          <w:rFonts w:ascii="Times New Roman" w:hAnsi="Times New Roman" w:hint="eastAsia"/>
          <w:spacing w:val="-3"/>
        </w:rPr>
        <w:t>）：</w:t>
      </w:r>
      <w:r w:rsidRPr="00E31376">
        <w:rPr>
          <w:rFonts w:ascii="Times New Roman" w:hAnsi="Times New Roman" w:hint="eastAsia"/>
          <w:spacing w:val="-3"/>
        </w:rPr>
        <w:t>_</w:t>
      </w:r>
      <w:r w:rsidRPr="00E31376">
        <w:rPr>
          <w:rFonts w:ascii="Times New Roman" w:hAnsi="Times New Roman"/>
          <w:spacing w:val="-3"/>
        </w:rPr>
        <w:t>______</w:t>
      </w:r>
    </w:p>
    <w:p w14:paraId="4C6ACC09" w14:textId="77777777" w:rsidR="002C736D" w:rsidRPr="00E31376" w:rsidRDefault="002C736D">
      <w:pPr>
        <w:autoSpaceDE w:val="0"/>
        <w:autoSpaceDN w:val="0"/>
        <w:adjustRightInd w:val="0"/>
        <w:spacing w:line="360" w:lineRule="auto"/>
        <w:rPr>
          <w:rFonts w:ascii="Times New Roman" w:hAnsi="Times New Roman"/>
          <w:sz w:val="24"/>
        </w:rPr>
      </w:pPr>
    </w:p>
    <w:p w14:paraId="38224C56"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rPr>
        <w:t>日期：</w:t>
      </w:r>
      <w:r w:rsidRPr="00E31376">
        <w:rPr>
          <w:rFonts w:ascii="Times New Roman" w:hAnsi="Times New Roman"/>
          <w:sz w:val="24"/>
        </w:rPr>
        <w:t>_____</w:t>
      </w:r>
      <w:r w:rsidRPr="00E31376">
        <w:rPr>
          <w:rFonts w:ascii="Times New Roman" w:hAnsi="Times New Roman"/>
          <w:sz w:val="24"/>
        </w:rPr>
        <w:t>年</w:t>
      </w:r>
      <w:r w:rsidRPr="00E31376">
        <w:rPr>
          <w:rFonts w:ascii="Times New Roman" w:hAnsi="Times New Roman"/>
          <w:sz w:val="24"/>
        </w:rPr>
        <w:t>______</w:t>
      </w:r>
      <w:r w:rsidRPr="00E31376">
        <w:rPr>
          <w:rFonts w:ascii="Times New Roman" w:hAnsi="Times New Roman"/>
          <w:sz w:val="24"/>
        </w:rPr>
        <w:t>月</w:t>
      </w:r>
      <w:r w:rsidRPr="00E31376">
        <w:rPr>
          <w:rFonts w:ascii="Times New Roman" w:hAnsi="Times New Roman"/>
          <w:sz w:val="24"/>
        </w:rPr>
        <w:t>______</w:t>
      </w:r>
      <w:r w:rsidRPr="00E31376">
        <w:rPr>
          <w:rFonts w:ascii="Times New Roman" w:hAnsi="Times New Roman"/>
          <w:sz w:val="24"/>
        </w:rPr>
        <w:t>日</w:t>
      </w:r>
    </w:p>
    <w:p w14:paraId="16D75BA2" w14:textId="77777777" w:rsidR="002C736D" w:rsidRPr="00E31376" w:rsidRDefault="002C736D">
      <w:pPr>
        <w:widowControl/>
        <w:spacing w:line="360" w:lineRule="auto"/>
        <w:jc w:val="left"/>
        <w:rPr>
          <w:rFonts w:ascii="Times New Roman" w:hAnsi="Times New Roman"/>
          <w:i/>
          <w:sz w:val="24"/>
          <w:szCs w:val="20"/>
          <w:u w:val="single"/>
        </w:rPr>
      </w:pPr>
    </w:p>
    <w:p w14:paraId="5EE307E7" w14:textId="77777777" w:rsidR="002C736D" w:rsidRPr="00E31376" w:rsidRDefault="002C3811">
      <w:pPr>
        <w:widowControl/>
        <w:spacing w:line="360" w:lineRule="auto"/>
        <w:jc w:val="left"/>
        <w:rPr>
          <w:rFonts w:ascii="Times New Roman" w:hAnsi="Times New Roman"/>
          <w:sz w:val="24"/>
          <w:szCs w:val="20"/>
        </w:rPr>
      </w:pPr>
      <w:r w:rsidRPr="00E31376">
        <w:rPr>
          <w:rFonts w:ascii="Times New Roman" w:hAnsi="Times New Roman"/>
          <w:sz w:val="24"/>
          <w:szCs w:val="20"/>
        </w:rPr>
        <w:br w:type="page"/>
      </w:r>
    </w:p>
    <w:p w14:paraId="46B30FA5"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lastRenderedPageBreak/>
        <w:t xml:space="preserve">3  </w:t>
      </w:r>
      <w:r w:rsidRPr="00E31376">
        <w:rPr>
          <w:rFonts w:ascii="Times New Roman" w:hAnsi="Times New Roman"/>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Pr="00E31376">
        <w:rPr>
          <w:rFonts w:ascii="Times New Roman" w:hAnsi="Times New Roman"/>
          <w:sz w:val="24"/>
          <w:szCs w:val="20"/>
        </w:rPr>
        <w:t>（实质性格式）</w:t>
      </w:r>
    </w:p>
    <w:p w14:paraId="5E6C07E7" w14:textId="77777777" w:rsidR="002C736D" w:rsidRPr="00E31376" w:rsidRDefault="002C3811">
      <w:pPr>
        <w:spacing w:line="360" w:lineRule="auto"/>
        <w:jc w:val="center"/>
        <w:rPr>
          <w:rFonts w:ascii="Times New Roman" w:hAnsi="Times New Roman"/>
          <w:b/>
          <w:sz w:val="36"/>
          <w:szCs w:val="36"/>
        </w:rPr>
      </w:pPr>
      <w:bookmarkStart w:id="864" w:name="_Toc226965748"/>
      <w:bookmarkStart w:id="865" w:name="_Toc164608827"/>
      <w:bookmarkStart w:id="866" w:name="_Toc305158900"/>
      <w:bookmarkStart w:id="867" w:name="_Toc264969248"/>
      <w:bookmarkStart w:id="868" w:name="_Toc265228396"/>
      <w:bookmarkStart w:id="869" w:name="_Toc164608672"/>
      <w:bookmarkStart w:id="870" w:name="_Toc226337254"/>
      <w:bookmarkStart w:id="871" w:name="_Toc305158826"/>
      <w:bookmarkStart w:id="872" w:name="_Toc226965831"/>
      <w:bookmarkStart w:id="873" w:name="_Toc226309802"/>
      <w:bookmarkStart w:id="874" w:name="_Toc195842923"/>
      <w:r w:rsidRPr="00E31376">
        <w:rPr>
          <w:rFonts w:ascii="Times New Roman" w:hAnsi="Times New Roman" w:hint="eastAsia"/>
          <w:b/>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71781663" w14:textId="77777777" w:rsidR="002C736D" w:rsidRPr="00E31376" w:rsidRDefault="002C736D">
      <w:pPr>
        <w:tabs>
          <w:tab w:val="left" w:pos="1800"/>
          <w:tab w:val="left" w:pos="5580"/>
        </w:tabs>
        <w:spacing w:line="360" w:lineRule="auto"/>
        <w:jc w:val="left"/>
        <w:rPr>
          <w:rFonts w:ascii="Times New Roman" w:hAnsi="Times New Roman"/>
          <w:i/>
          <w:sz w:val="24"/>
        </w:rPr>
      </w:pPr>
    </w:p>
    <w:p w14:paraId="26FFBC44" w14:textId="77777777" w:rsidR="002C736D" w:rsidRPr="00E31376" w:rsidRDefault="002C3811">
      <w:pPr>
        <w:tabs>
          <w:tab w:val="left" w:pos="1800"/>
          <w:tab w:val="left" w:pos="5580"/>
        </w:tabs>
        <w:spacing w:line="360" w:lineRule="auto"/>
        <w:ind w:firstLineChars="100" w:firstLine="240"/>
        <w:jc w:val="left"/>
        <w:rPr>
          <w:rFonts w:ascii="Times New Roman" w:hAnsi="Times New Roman"/>
          <w:sz w:val="24"/>
          <w:u w:val="single"/>
        </w:rPr>
      </w:pPr>
      <w:r w:rsidRPr="00E31376">
        <w:rPr>
          <w:rFonts w:ascii="Times New Roman" w:hAnsi="Times New Roman"/>
          <w:sz w:val="24"/>
        </w:rPr>
        <w:t>项目编号</w:t>
      </w:r>
      <w:r w:rsidRPr="00E31376">
        <w:rPr>
          <w:rFonts w:ascii="Times New Roman" w:hAnsi="Times New Roman"/>
          <w:sz w:val="24"/>
        </w:rPr>
        <w:t>/</w:t>
      </w:r>
      <w:r w:rsidRPr="00E31376">
        <w:rPr>
          <w:rFonts w:ascii="Times New Roman" w:hAnsi="Times New Roman"/>
          <w:sz w:val="24"/>
        </w:rPr>
        <w:t>包号：</w:t>
      </w:r>
      <w:r w:rsidRPr="00E31376">
        <w:rPr>
          <w:rFonts w:ascii="Times New Roman" w:hAnsi="Times New Roman"/>
          <w:sz w:val="24"/>
        </w:rPr>
        <w:t xml:space="preserve">_____________________     </w:t>
      </w:r>
      <w:r w:rsidRPr="00E31376">
        <w:rPr>
          <w:rFonts w:ascii="Times New Roman" w:hAnsi="Times New Roman"/>
          <w:sz w:val="24"/>
        </w:rPr>
        <w:t>项目名称：</w:t>
      </w:r>
      <w:r w:rsidRPr="00E31376">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E31376" w:rsidRPr="00E31376" w14:paraId="46017418" w14:textId="77777777">
        <w:trPr>
          <w:trHeight w:val="531"/>
          <w:jc w:val="center"/>
        </w:trPr>
        <w:tc>
          <w:tcPr>
            <w:tcW w:w="690" w:type="dxa"/>
            <w:vMerge w:val="restart"/>
            <w:vAlign w:val="center"/>
          </w:tcPr>
          <w:p w14:paraId="3BE6508C" w14:textId="77777777" w:rsidR="002C736D" w:rsidRPr="00E31376" w:rsidRDefault="002C3811">
            <w:pPr>
              <w:tabs>
                <w:tab w:val="left" w:pos="5580"/>
              </w:tabs>
              <w:spacing w:line="360" w:lineRule="auto"/>
              <w:jc w:val="center"/>
              <w:rPr>
                <w:rFonts w:ascii="Times New Roman" w:hAnsi="Times New Roman"/>
                <w:b/>
                <w:sz w:val="24"/>
              </w:rPr>
            </w:pPr>
            <w:r w:rsidRPr="00E31376">
              <w:rPr>
                <w:rFonts w:ascii="Times New Roman" w:hAnsi="Times New Roman"/>
                <w:b/>
                <w:sz w:val="24"/>
              </w:rPr>
              <w:t>序号</w:t>
            </w:r>
          </w:p>
        </w:tc>
        <w:tc>
          <w:tcPr>
            <w:tcW w:w="3709" w:type="dxa"/>
            <w:vMerge w:val="restart"/>
            <w:vAlign w:val="center"/>
          </w:tcPr>
          <w:p w14:paraId="0DACEE84" w14:textId="77777777" w:rsidR="002C736D" w:rsidRPr="00E31376" w:rsidRDefault="002C3811">
            <w:pPr>
              <w:tabs>
                <w:tab w:val="left" w:pos="5580"/>
              </w:tabs>
              <w:spacing w:line="360" w:lineRule="auto"/>
              <w:jc w:val="center"/>
              <w:rPr>
                <w:rFonts w:ascii="Times New Roman" w:hAnsi="Times New Roman"/>
                <w:b/>
                <w:sz w:val="24"/>
              </w:rPr>
            </w:pPr>
            <w:r w:rsidRPr="00E31376">
              <w:rPr>
                <w:rFonts w:ascii="Times New Roman" w:hAnsi="Times New Roman"/>
                <w:b/>
                <w:sz w:val="24"/>
              </w:rPr>
              <w:t>投标人名称</w:t>
            </w:r>
          </w:p>
        </w:tc>
        <w:tc>
          <w:tcPr>
            <w:tcW w:w="3973" w:type="dxa"/>
            <w:gridSpan w:val="2"/>
            <w:vAlign w:val="center"/>
          </w:tcPr>
          <w:p w14:paraId="3E4707C2" w14:textId="77777777" w:rsidR="002C736D" w:rsidRPr="00E31376" w:rsidRDefault="002C3811">
            <w:pPr>
              <w:tabs>
                <w:tab w:val="left" w:pos="5580"/>
              </w:tabs>
              <w:spacing w:line="360" w:lineRule="auto"/>
              <w:jc w:val="center"/>
              <w:rPr>
                <w:rFonts w:ascii="Times New Roman" w:hAnsi="Times New Roman"/>
                <w:b/>
                <w:sz w:val="24"/>
              </w:rPr>
            </w:pPr>
            <w:r w:rsidRPr="00E31376">
              <w:rPr>
                <w:rFonts w:ascii="Times New Roman" w:hAnsi="Times New Roman"/>
                <w:b/>
                <w:sz w:val="24"/>
              </w:rPr>
              <w:t>投标报价</w:t>
            </w:r>
          </w:p>
        </w:tc>
      </w:tr>
      <w:tr w:rsidR="00E31376" w:rsidRPr="00E31376" w14:paraId="413A89F6" w14:textId="77777777">
        <w:trPr>
          <w:trHeight w:val="674"/>
          <w:jc w:val="center"/>
        </w:trPr>
        <w:tc>
          <w:tcPr>
            <w:tcW w:w="690" w:type="dxa"/>
            <w:vMerge/>
            <w:vAlign w:val="center"/>
          </w:tcPr>
          <w:p w14:paraId="40CF95A9" w14:textId="77777777" w:rsidR="002C736D" w:rsidRPr="00E31376" w:rsidRDefault="002C736D">
            <w:pPr>
              <w:tabs>
                <w:tab w:val="left" w:pos="5580"/>
              </w:tabs>
              <w:spacing w:line="360" w:lineRule="auto"/>
              <w:jc w:val="center"/>
              <w:rPr>
                <w:rFonts w:ascii="Times New Roman" w:hAnsi="Times New Roman"/>
                <w:sz w:val="24"/>
              </w:rPr>
            </w:pPr>
          </w:p>
        </w:tc>
        <w:tc>
          <w:tcPr>
            <w:tcW w:w="3709" w:type="dxa"/>
            <w:vMerge/>
            <w:vAlign w:val="center"/>
          </w:tcPr>
          <w:p w14:paraId="76AD3F2C" w14:textId="77777777" w:rsidR="002C736D" w:rsidRPr="00E31376" w:rsidRDefault="002C736D">
            <w:pPr>
              <w:tabs>
                <w:tab w:val="left" w:pos="5580"/>
              </w:tabs>
              <w:spacing w:line="360" w:lineRule="auto"/>
              <w:jc w:val="center"/>
              <w:rPr>
                <w:rFonts w:ascii="Times New Roman" w:hAnsi="Times New Roman"/>
                <w:sz w:val="24"/>
              </w:rPr>
            </w:pPr>
          </w:p>
        </w:tc>
        <w:tc>
          <w:tcPr>
            <w:tcW w:w="1989" w:type="dxa"/>
            <w:vAlign w:val="center"/>
          </w:tcPr>
          <w:p w14:paraId="6F5D5F76" w14:textId="77777777" w:rsidR="002C736D" w:rsidRPr="00E31376" w:rsidRDefault="002C3811">
            <w:pPr>
              <w:tabs>
                <w:tab w:val="left" w:pos="5580"/>
              </w:tabs>
              <w:spacing w:line="360" w:lineRule="auto"/>
              <w:jc w:val="center"/>
              <w:rPr>
                <w:rFonts w:ascii="Times New Roman" w:hAnsi="Times New Roman"/>
                <w:b/>
                <w:sz w:val="24"/>
              </w:rPr>
            </w:pPr>
            <w:r w:rsidRPr="00E31376">
              <w:rPr>
                <w:rFonts w:ascii="Times New Roman" w:hAnsi="Times New Roman"/>
                <w:b/>
                <w:sz w:val="24"/>
              </w:rPr>
              <w:t>大写</w:t>
            </w:r>
          </w:p>
        </w:tc>
        <w:tc>
          <w:tcPr>
            <w:tcW w:w="1984" w:type="dxa"/>
            <w:vAlign w:val="center"/>
          </w:tcPr>
          <w:p w14:paraId="6C242208" w14:textId="77777777" w:rsidR="002C736D" w:rsidRPr="00E31376" w:rsidRDefault="002C3811">
            <w:pPr>
              <w:tabs>
                <w:tab w:val="left" w:pos="5580"/>
              </w:tabs>
              <w:spacing w:line="360" w:lineRule="auto"/>
              <w:jc w:val="center"/>
              <w:rPr>
                <w:rFonts w:ascii="Times New Roman" w:hAnsi="Times New Roman"/>
                <w:b/>
                <w:sz w:val="24"/>
              </w:rPr>
            </w:pPr>
            <w:r w:rsidRPr="00E31376">
              <w:rPr>
                <w:rFonts w:ascii="Times New Roman" w:hAnsi="Times New Roman"/>
                <w:b/>
                <w:sz w:val="24"/>
              </w:rPr>
              <w:t>小写</w:t>
            </w:r>
          </w:p>
        </w:tc>
      </w:tr>
      <w:tr w:rsidR="00C631ED" w:rsidRPr="00E31376" w14:paraId="6B131C3A" w14:textId="77777777">
        <w:trPr>
          <w:trHeight w:val="976"/>
          <w:jc w:val="center"/>
        </w:trPr>
        <w:tc>
          <w:tcPr>
            <w:tcW w:w="690" w:type="dxa"/>
            <w:vAlign w:val="center"/>
          </w:tcPr>
          <w:p w14:paraId="7DCB8259" w14:textId="77777777" w:rsidR="00C631ED" w:rsidRPr="00E31376" w:rsidRDefault="00C631ED">
            <w:pPr>
              <w:tabs>
                <w:tab w:val="left" w:pos="5580"/>
              </w:tabs>
              <w:spacing w:line="360" w:lineRule="auto"/>
              <w:jc w:val="center"/>
              <w:rPr>
                <w:rFonts w:ascii="Times New Roman" w:hAnsi="Times New Roman"/>
                <w:sz w:val="24"/>
              </w:rPr>
            </w:pPr>
          </w:p>
        </w:tc>
        <w:tc>
          <w:tcPr>
            <w:tcW w:w="3709" w:type="dxa"/>
            <w:vAlign w:val="center"/>
          </w:tcPr>
          <w:p w14:paraId="03548453" w14:textId="77777777" w:rsidR="00C631ED" w:rsidRPr="00E31376" w:rsidRDefault="00C631ED">
            <w:pPr>
              <w:tabs>
                <w:tab w:val="left" w:pos="5580"/>
              </w:tabs>
              <w:spacing w:line="360" w:lineRule="auto"/>
              <w:jc w:val="center"/>
              <w:rPr>
                <w:rFonts w:ascii="Times New Roman" w:hAnsi="Times New Roman"/>
                <w:sz w:val="24"/>
              </w:rPr>
            </w:pPr>
          </w:p>
        </w:tc>
        <w:tc>
          <w:tcPr>
            <w:tcW w:w="1989" w:type="dxa"/>
            <w:vAlign w:val="center"/>
          </w:tcPr>
          <w:p w14:paraId="5C651E85" w14:textId="759F7C1F" w:rsidR="00C631ED" w:rsidRPr="00E31376" w:rsidRDefault="00C631ED" w:rsidP="00DB6FE9">
            <w:pPr>
              <w:tabs>
                <w:tab w:val="left" w:pos="5580"/>
              </w:tabs>
              <w:spacing w:line="360" w:lineRule="auto"/>
              <w:jc w:val="center"/>
              <w:rPr>
                <w:rFonts w:ascii="Times New Roman" w:hAnsi="Times New Roman"/>
                <w:sz w:val="24"/>
              </w:rPr>
            </w:pPr>
          </w:p>
        </w:tc>
        <w:tc>
          <w:tcPr>
            <w:tcW w:w="1984" w:type="dxa"/>
            <w:vAlign w:val="center"/>
          </w:tcPr>
          <w:p w14:paraId="2E50C144" w14:textId="0FF6441B" w:rsidR="00C631ED" w:rsidRPr="00E31376" w:rsidRDefault="00C631ED" w:rsidP="00DB6FE9">
            <w:pPr>
              <w:tabs>
                <w:tab w:val="left" w:pos="5580"/>
              </w:tabs>
              <w:spacing w:line="360" w:lineRule="auto"/>
              <w:jc w:val="center"/>
              <w:rPr>
                <w:rFonts w:ascii="Times New Roman" w:hAnsi="Times New Roman"/>
                <w:sz w:val="24"/>
              </w:rPr>
            </w:pPr>
          </w:p>
        </w:tc>
      </w:tr>
    </w:tbl>
    <w:p w14:paraId="572EC4B2" w14:textId="77777777" w:rsidR="002C736D" w:rsidRPr="00E31376" w:rsidRDefault="002C736D">
      <w:pPr>
        <w:autoSpaceDE w:val="0"/>
        <w:autoSpaceDN w:val="0"/>
        <w:adjustRightInd w:val="0"/>
        <w:spacing w:line="360" w:lineRule="auto"/>
        <w:jc w:val="left"/>
        <w:rPr>
          <w:rFonts w:ascii="Times New Roman" w:hAnsi="Times New Roman"/>
          <w:kern w:val="0"/>
          <w:sz w:val="24"/>
        </w:rPr>
      </w:pPr>
    </w:p>
    <w:p w14:paraId="383CC299" w14:textId="77777777" w:rsidR="002C736D" w:rsidRPr="00E31376" w:rsidRDefault="002C3811">
      <w:pPr>
        <w:autoSpaceDE w:val="0"/>
        <w:autoSpaceDN w:val="0"/>
        <w:adjustRightInd w:val="0"/>
        <w:spacing w:line="360" w:lineRule="auto"/>
        <w:jc w:val="left"/>
        <w:rPr>
          <w:rFonts w:ascii="Times New Roman" w:hAnsi="Times New Roman"/>
          <w:sz w:val="24"/>
          <w:szCs w:val="20"/>
        </w:rPr>
      </w:pPr>
      <w:r w:rsidRPr="00E31376">
        <w:rPr>
          <w:rFonts w:ascii="Times New Roman" w:hAnsi="Times New Roman"/>
          <w:kern w:val="0"/>
          <w:sz w:val="24"/>
        </w:rPr>
        <w:t>注：</w:t>
      </w:r>
      <w:r w:rsidRPr="00E31376">
        <w:rPr>
          <w:rFonts w:ascii="Times New Roman" w:hAnsi="Times New Roman"/>
          <w:kern w:val="0"/>
          <w:sz w:val="24"/>
        </w:rPr>
        <w:t>1</w:t>
      </w:r>
      <w:r w:rsidRPr="00E31376">
        <w:rPr>
          <w:rFonts w:ascii="Times New Roman" w:hAnsi="Times New Roman"/>
          <w:sz w:val="24"/>
          <w:szCs w:val="20"/>
        </w:rPr>
        <w:t>.</w:t>
      </w:r>
      <w:r w:rsidRPr="00E31376">
        <w:rPr>
          <w:rFonts w:ascii="Times New Roman" w:hAnsi="Times New Roman"/>
          <w:sz w:val="24"/>
          <w:szCs w:val="20"/>
        </w:rPr>
        <w:t>此表中，每包的投标报价应和《投标分项报价表》中的总价相一致。</w:t>
      </w:r>
    </w:p>
    <w:p w14:paraId="0E022A92" w14:textId="77777777" w:rsidR="002C736D" w:rsidRPr="00E31376" w:rsidRDefault="002C3811">
      <w:pPr>
        <w:tabs>
          <w:tab w:val="left" w:pos="5580"/>
        </w:tabs>
        <w:spacing w:line="360" w:lineRule="auto"/>
        <w:ind w:firstLineChars="200" w:firstLine="480"/>
        <w:rPr>
          <w:rFonts w:ascii="Times New Roman" w:hAnsi="Times New Roman"/>
          <w:sz w:val="24"/>
          <w:szCs w:val="20"/>
        </w:rPr>
      </w:pPr>
      <w:r w:rsidRPr="00E31376">
        <w:rPr>
          <w:rFonts w:ascii="Times New Roman" w:hAnsi="Times New Roman"/>
          <w:sz w:val="24"/>
          <w:szCs w:val="20"/>
        </w:rPr>
        <w:t>2.</w:t>
      </w:r>
      <w:r w:rsidRPr="00E31376">
        <w:rPr>
          <w:rFonts w:ascii="Times New Roman" w:hAnsi="Times New Roman"/>
          <w:sz w:val="24"/>
          <w:szCs w:val="20"/>
        </w:rPr>
        <w:t>本表必须按包分别填写。</w:t>
      </w:r>
    </w:p>
    <w:p w14:paraId="0427E55B" w14:textId="77777777" w:rsidR="002C736D" w:rsidRPr="00E31376" w:rsidRDefault="002C736D">
      <w:pPr>
        <w:autoSpaceDE w:val="0"/>
        <w:autoSpaceDN w:val="0"/>
        <w:adjustRightInd w:val="0"/>
        <w:spacing w:line="360" w:lineRule="auto"/>
        <w:rPr>
          <w:rFonts w:ascii="Times New Roman" w:hAnsi="Times New Roman"/>
          <w:sz w:val="24"/>
          <w:lang w:val="zh-CN"/>
        </w:rPr>
      </w:pPr>
    </w:p>
    <w:p w14:paraId="09967E06" w14:textId="77777777" w:rsidR="002C736D" w:rsidRPr="00E31376" w:rsidRDefault="002C736D">
      <w:pPr>
        <w:autoSpaceDE w:val="0"/>
        <w:autoSpaceDN w:val="0"/>
        <w:adjustRightInd w:val="0"/>
        <w:spacing w:line="360" w:lineRule="auto"/>
        <w:rPr>
          <w:rFonts w:ascii="Times New Roman" w:hAnsi="Times New Roman"/>
          <w:sz w:val="24"/>
          <w:lang w:val="zh-CN"/>
        </w:rPr>
      </w:pPr>
    </w:p>
    <w:p w14:paraId="6D6D54DD"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____________</w:t>
      </w:r>
    </w:p>
    <w:p w14:paraId="165D9454"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1F101FAD" w14:textId="77777777" w:rsidR="002C736D" w:rsidRPr="00E31376" w:rsidRDefault="002C736D">
      <w:pPr>
        <w:widowControl/>
        <w:spacing w:line="360" w:lineRule="auto"/>
        <w:jc w:val="left"/>
        <w:rPr>
          <w:rFonts w:ascii="Times New Roman" w:hAnsi="Times New Roman"/>
          <w:sz w:val="24"/>
          <w:szCs w:val="20"/>
        </w:rPr>
        <w:sectPr w:rsidR="002C736D" w:rsidRPr="00E31376">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bookmarkStart w:id="875" w:name="_Toc150774763"/>
      <w:bookmarkStart w:id="876" w:name="_Toc142311060"/>
      <w:bookmarkStart w:id="877" w:name="_Toc226965749"/>
      <w:bookmarkStart w:id="878" w:name="_Toc226337255"/>
      <w:bookmarkStart w:id="879" w:name="_Toc195842924"/>
      <w:bookmarkStart w:id="880" w:name="_Toc265228397"/>
      <w:bookmarkStart w:id="881" w:name="_Toc226309803"/>
      <w:bookmarkStart w:id="882" w:name="_Toc150480796"/>
      <w:bookmarkStart w:id="883" w:name="_Toc226965832"/>
      <w:bookmarkStart w:id="884" w:name="_Toc305158827"/>
      <w:bookmarkStart w:id="885" w:name="_Toc305158901"/>
      <w:bookmarkStart w:id="886" w:name="_Toc127151558"/>
      <w:bookmarkStart w:id="887" w:name="_Toc264969249"/>
    </w:p>
    <w:p w14:paraId="489BFC6D"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lastRenderedPageBreak/>
        <w:t xml:space="preserve">4  </w:t>
      </w:r>
      <w:r w:rsidRPr="00E31376">
        <w:rPr>
          <w:rFonts w:ascii="Times New Roman" w:hAnsi="Times New Roman"/>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sidRPr="00E31376">
        <w:rPr>
          <w:rFonts w:ascii="Times New Roman" w:hAnsi="Times New Roman"/>
          <w:sz w:val="24"/>
          <w:szCs w:val="20"/>
        </w:rPr>
        <w:t>（实质性格式）</w:t>
      </w:r>
    </w:p>
    <w:p w14:paraId="232FAD81" w14:textId="77777777" w:rsidR="002C736D" w:rsidRPr="00E31376" w:rsidRDefault="002C736D">
      <w:pPr>
        <w:spacing w:line="360" w:lineRule="auto"/>
        <w:jc w:val="center"/>
        <w:rPr>
          <w:rFonts w:ascii="Times New Roman" w:hAnsi="Times New Roman"/>
          <w:sz w:val="36"/>
          <w:szCs w:val="36"/>
        </w:rPr>
      </w:pPr>
    </w:p>
    <w:p w14:paraId="771FE169"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hint="eastAsia"/>
          <w:b/>
          <w:sz w:val="36"/>
          <w:szCs w:val="36"/>
        </w:rPr>
        <w:t>投标分项报价表</w:t>
      </w:r>
    </w:p>
    <w:p w14:paraId="1D177827" w14:textId="77777777" w:rsidR="002C736D" w:rsidRPr="00E31376" w:rsidRDefault="002C3811">
      <w:pPr>
        <w:pStyle w:val="afe"/>
        <w:spacing w:line="360" w:lineRule="auto"/>
        <w:rPr>
          <w:rFonts w:ascii="Times New Roman" w:hAnsi="Times New Roman" w:hint="default"/>
          <w:sz w:val="24"/>
        </w:rPr>
      </w:pPr>
      <w:r w:rsidRPr="00E31376">
        <w:rPr>
          <w:rFonts w:ascii="Times New Roman" w:hAnsi="Times New Roman"/>
          <w:sz w:val="24"/>
        </w:rPr>
        <w:t>项目编号</w:t>
      </w:r>
      <w:r w:rsidRPr="00E31376">
        <w:rPr>
          <w:rFonts w:ascii="Times New Roman" w:hAnsi="Times New Roman"/>
          <w:sz w:val="24"/>
        </w:rPr>
        <w:t>/</w:t>
      </w:r>
      <w:r w:rsidRPr="00E31376">
        <w:rPr>
          <w:rFonts w:ascii="Times New Roman" w:hAnsi="Times New Roman"/>
          <w:sz w:val="24"/>
        </w:rPr>
        <w:t>包号：</w:t>
      </w:r>
      <w:r w:rsidRPr="00E31376">
        <w:rPr>
          <w:rFonts w:ascii="Times New Roman" w:hAnsi="Times New Roman"/>
          <w:sz w:val="24"/>
        </w:rPr>
        <w:t xml:space="preserve">___________ </w:t>
      </w:r>
      <w:r w:rsidRPr="00E31376">
        <w:rPr>
          <w:rFonts w:ascii="Times New Roman" w:hAnsi="Times New Roman"/>
          <w:sz w:val="24"/>
        </w:rPr>
        <w:t>项目名称：</w:t>
      </w:r>
      <w:r w:rsidRPr="00E31376">
        <w:rPr>
          <w:rFonts w:ascii="Times New Roman" w:hAnsi="Times New Roman"/>
          <w:sz w:val="24"/>
        </w:rPr>
        <w:t>__________</w:t>
      </w:r>
      <w:r w:rsidRPr="00E31376">
        <w:rPr>
          <w:rFonts w:ascii="Times New Roman" w:hAnsi="Times New Roman"/>
          <w:sz w:val="24"/>
        </w:rPr>
        <w:t>报价单位：人民币元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2615"/>
        <w:gridCol w:w="1549"/>
        <w:gridCol w:w="985"/>
        <w:gridCol w:w="1860"/>
        <w:gridCol w:w="1276"/>
      </w:tblGrid>
      <w:tr w:rsidR="00E31376" w:rsidRPr="00E31376" w14:paraId="32E98A18" w14:textId="77777777" w:rsidTr="00C631ED">
        <w:trPr>
          <w:trHeight w:val="20"/>
        </w:trPr>
        <w:tc>
          <w:tcPr>
            <w:tcW w:w="612" w:type="dxa"/>
            <w:vAlign w:val="center"/>
          </w:tcPr>
          <w:p w14:paraId="28691F26" w14:textId="77777777" w:rsidR="002C736D" w:rsidRPr="00E31376" w:rsidRDefault="002C3811">
            <w:pPr>
              <w:adjustRightInd w:val="0"/>
              <w:spacing w:line="360" w:lineRule="auto"/>
              <w:jc w:val="left"/>
              <w:rPr>
                <w:rFonts w:ascii="Times New Roman" w:hAnsi="Times New Roman"/>
                <w:b/>
                <w:sz w:val="24"/>
              </w:rPr>
            </w:pPr>
            <w:r w:rsidRPr="00E31376">
              <w:rPr>
                <w:rFonts w:ascii="Times New Roman" w:hAnsi="Times New Roman"/>
                <w:b/>
                <w:sz w:val="24"/>
              </w:rPr>
              <w:t>序号</w:t>
            </w:r>
          </w:p>
        </w:tc>
        <w:tc>
          <w:tcPr>
            <w:tcW w:w="2615" w:type="dxa"/>
            <w:vAlign w:val="center"/>
          </w:tcPr>
          <w:p w14:paraId="63DCCA5F" w14:textId="77777777" w:rsidR="002C736D" w:rsidRPr="00E31376" w:rsidRDefault="002C3811">
            <w:pPr>
              <w:adjustRightInd w:val="0"/>
              <w:spacing w:line="360" w:lineRule="auto"/>
              <w:jc w:val="left"/>
              <w:rPr>
                <w:rFonts w:ascii="Times New Roman" w:hAnsi="Times New Roman"/>
                <w:b/>
                <w:sz w:val="24"/>
              </w:rPr>
            </w:pPr>
            <w:r w:rsidRPr="00E31376">
              <w:rPr>
                <w:rFonts w:ascii="Times New Roman" w:hAnsi="Times New Roman"/>
                <w:b/>
                <w:sz w:val="24"/>
              </w:rPr>
              <w:t>分项名称</w:t>
            </w:r>
          </w:p>
        </w:tc>
        <w:tc>
          <w:tcPr>
            <w:tcW w:w="1549" w:type="dxa"/>
            <w:vAlign w:val="center"/>
          </w:tcPr>
          <w:p w14:paraId="284C88FD" w14:textId="77777777" w:rsidR="002C736D" w:rsidRPr="00E31376" w:rsidRDefault="002C3811">
            <w:pPr>
              <w:adjustRightInd w:val="0"/>
              <w:spacing w:line="360" w:lineRule="auto"/>
              <w:jc w:val="left"/>
              <w:rPr>
                <w:rFonts w:ascii="Times New Roman" w:hAnsi="Times New Roman"/>
                <w:b/>
                <w:sz w:val="24"/>
              </w:rPr>
            </w:pPr>
            <w:r w:rsidRPr="00E31376">
              <w:rPr>
                <w:rFonts w:ascii="Times New Roman" w:hAnsi="Times New Roman"/>
                <w:b/>
                <w:sz w:val="24"/>
              </w:rPr>
              <w:t>单价（元）</w:t>
            </w:r>
          </w:p>
        </w:tc>
        <w:tc>
          <w:tcPr>
            <w:tcW w:w="985" w:type="dxa"/>
            <w:vAlign w:val="center"/>
          </w:tcPr>
          <w:p w14:paraId="1B3009A9" w14:textId="77777777" w:rsidR="002C736D" w:rsidRPr="00E31376" w:rsidRDefault="002C3811">
            <w:pPr>
              <w:adjustRightInd w:val="0"/>
              <w:spacing w:line="360" w:lineRule="auto"/>
              <w:jc w:val="center"/>
              <w:rPr>
                <w:rFonts w:ascii="Times New Roman" w:hAnsi="Times New Roman"/>
                <w:b/>
                <w:sz w:val="24"/>
              </w:rPr>
            </w:pPr>
            <w:r w:rsidRPr="00E31376">
              <w:rPr>
                <w:rFonts w:ascii="Times New Roman" w:hAnsi="Times New Roman"/>
                <w:b/>
                <w:sz w:val="24"/>
              </w:rPr>
              <w:t>数量</w:t>
            </w:r>
          </w:p>
        </w:tc>
        <w:tc>
          <w:tcPr>
            <w:tcW w:w="1860" w:type="dxa"/>
            <w:vAlign w:val="center"/>
          </w:tcPr>
          <w:p w14:paraId="1CEF5144" w14:textId="77777777" w:rsidR="002C736D" w:rsidRPr="00E31376" w:rsidRDefault="002C3811">
            <w:pPr>
              <w:adjustRightInd w:val="0"/>
              <w:spacing w:line="360" w:lineRule="auto"/>
              <w:jc w:val="left"/>
              <w:rPr>
                <w:rFonts w:ascii="Times New Roman" w:hAnsi="Times New Roman"/>
                <w:b/>
                <w:sz w:val="24"/>
              </w:rPr>
            </w:pPr>
            <w:r w:rsidRPr="00E31376">
              <w:rPr>
                <w:rFonts w:ascii="Times New Roman" w:hAnsi="Times New Roman"/>
                <w:b/>
                <w:sz w:val="24"/>
              </w:rPr>
              <w:t>合价（元）</w:t>
            </w:r>
          </w:p>
        </w:tc>
        <w:tc>
          <w:tcPr>
            <w:tcW w:w="1276" w:type="dxa"/>
            <w:vAlign w:val="center"/>
          </w:tcPr>
          <w:p w14:paraId="240D7260" w14:textId="77777777" w:rsidR="002C736D" w:rsidRPr="00E31376" w:rsidRDefault="002C3811">
            <w:pPr>
              <w:adjustRightInd w:val="0"/>
              <w:spacing w:line="360" w:lineRule="auto"/>
              <w:jc w:val="left"/>
              <w:rPr>
                <w:rFonts w:ascii="Times New Roman" w:hAnsi="Times New Roman"/>
                <w:b/>
                <w:sz w:val="24"/>
              </w:rPr>
            </w:pPr>
            <w:r w:rsidRPr="00E31376">
              <w:rPr>
                <w:rFonts w:ascii="Times New Roman" w:hAnsi="Times New Roman"/>
                <w:b/>
                <w:sz w:val="24"/>
              </w:rPr>
              <w:t>备注</w:t>
            </w:r>
            <w:r w:rsidRPr="00E31376">
              <w:rPr>
                <w:rFonts w:ascii="Times New Roman" w:hAnsi="Times New Roman"/>
                <w:b/>
                <w:sz w:val="24"/>
              </w:rPr>
              <w:t>/</w:t>
            </w:r>
            <w:r w:rsidRPr="00E31376">
              <w:rPr>
                <w:rFonts w:ascii="Times New Roman" w:hAnsi="Times New Roman"/>
                <w:b/>
                <w:sz w:val="24"/>
              </w:rPr>
              <w:t>说明</w:t>
            </w:r>
          </w:p>
        </w:tc>
      </w:tr>
      <w:tr w:rsidR="00E31376" w:rsidRPr="00E31376" w14:paraId="38EFB4AF" w14:textId="77777777" w:rsidTr="00C631ED">
        <w:trPr>
          <w:trHeight w:val="513"/>
        </w:trPr>
        <w:tc>
          <w:tcPr>
            <w:tcW w:w="612" w:type="dxa"/>
            <w:vAlign w:val="center"/>
          </w:tcPr>
          <w:p w14:paraId="44637D8E"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1</w:t>
            </w:r>
          </w:p>
        </w:tc>
        <w:tc>
          <w:tcPr>
            <w:tcW w:w="2615" w:type="dxa"/>
            <w:vAlign w:val="center"/>
          </w:tcPr>
          <w:p w14:paraId="37D48B53" w14:textId="77777777" w:rsidR="002C736D" w:rsidRPr="00E31376" w:rsidRDefault="002C736D">
            <w:pPr>
              <w:adjustRightInd w:val="0"/>
              <w:spacing w:line="360" w:lineRule="auto"/>
              <w:jc w:val="left"/>
              <w:rPr>
                <w:rFonts w:ascii="Times New Roman" w:hAnsi="Times New Roman"/>
                <w:sz w:val="24"/>
              </w:rPr>
            </w:pPr>
          </w:p>
        </w:tc>
        <w:tc>
          <w:tcPr>
            <w:tcW w:w="1549" w:type="dxa"/>
            <w:vAlign w:val="center"/>
          </w:tcPr>
          <w:p w14:paraId="6FF1C7B7" w14:textId="2AB37BF5" w:rsidR="002C736D" w:rsidRPr="00E31376" w:rsidRDefault="002C736D" w:rsidP="00C631ED">
            <w:pPr>
              <w:adjustRightInd w:val="0"/>
              <w:spacing w:line="360" w:lineRule="auto"/>
              <w:jc w:val="center"/>
              <w:rPr>
                <w:rFonts w:ascii="Times New Roman" w:hAnsi="Times New Roman"/>
                <w:sz w:val="24"/>
              </w:rPr>
            </w:pPr>
          </w:p>
        </w:tc>
        <w:tc>
          <w:tcPr>
            <w:tcW w:w="985" w:type="dxa"/>
            <w:vAlign w:val="center"/>
          </w:tcPr>
          <w:p w14:paraId="2987AC25" w14:textId="2D0EC54A" w:rsidR="002C736D" w:rsidRPr="00E31376" w:rsidRDefault="002C736D" w:rsidP="00C631ED">
            <w:pPr>
              <w:adjustRightInd w:val="0"/>
              <w:spacing w:line="360" w:lineRule="auto"/>
              <w:jc w:val="center"/>
              <w:rPr>
                <w:rFonts w:ascii="Times New Roman" w:hAnsi="Times New Roman"/>
                <w:sz w:val="24"/>
              </w:rPr>
            </w:pPr>
          </w:p>
        </w:tc>
        <w:tc>
          <w:tcPr>
            <w:tcW w:w="1860" w:type="dxa"/>
            <w:vAlign w:val="center"/>
          </w:tcPr>
          <w:p w14:paraId="54E3DA3C" w14:textId="0269B9EF" w:rsidR="002C736D" w:rsidRPr="00E31376" w:rsidRDefault="002C736D" w:rsidP="00C631ED">
            <w:pPr>
              <w:adjustRightInd w:val="0"/>
              <w:spacing w:line="360" w:lineRule="auto"/>
              <w:jc w:val="center"/>
              <w:rPr>
                <w:rFonts w:ascii="Times New Roman" w:hAnsi="Times New Roman"/>
                <w:sz w:val="24"/>
              </w:rPr>
            </w:pPr>
          </w:p>
        </w:tc>
        <w:tc>
          <w:tcPr>
            <w:tcW w:w="1276" w:type="dxa"/>
            <w:vAlign w:val="center"/>
          </w:tcPr>
          <w:p w14:paraId="443824FC" w14:textId="77777777" w:rsidR="002C736D" w:rsidRPr="00E31376" w:rsidRDefault="002C736D">
            <w:pPr>
              <w:adjustRightInd w:val="0"/>
              <w:spacing w:line="360" w:lineRule="auto"/>
              <w:jc w:val="left"/>
              <w:rPr>
                <w:rFonts w:ascii="Times New Roman" w:hAnsi="Times New Roman"/>
                <w:sz w:val="24"/>
              </w:rPr>
            </w:pPr>
          </w:p>
        </w:tc>
      </w:tr>
      <w:tr w:rsidR="00E31376" w:rsidRPr="00E31376" w14:paraId="70890024" w14:textId="77777777" w:rsidTr="00C631ED">
        <w:trPr>
          <w:trHeight w:val="418"/>
        </w:trPr>
        <w:tc>
          <w:tcPr>
            <w:tcW w:w="612" w:type="dxa"/>
            <w:vAlign w:val="center"/>
          </w:tcPr>
          <w:p w14:paraId="5EF36EF2" w14:textId="77777777" w:rsidR="00C631ED" w:rsidRPr="00E31376" w:rsidRDefault="00C631ED">
            <w:pPr>
              <w:adjustRightInd w:val="0"/>
              <w:spacing w:line="360" w:lineRule="auto"/>
              <w:jc w:val="center"/>
              <w:rPr>
                <w:rFonts w:ascii="Times New Roman" w:hAnsi="Times New Roman"/>
                <w:sz w:val="24"/>
              </w:rPr>
            </w:pPr>
            <w:r w:rsidRPr="00E31376">
              <w:rPr>
                <w:rFonts w:ascii="Times New Roman" w:hAnsi="Times New Roman"/>
                <w:sz w:val="24"/>
              </w:rPr>
              <w:t>2</w:t>
            </w:r>
          </w:p>
        </w:tc>
        <w:tc>
          <w:tcPr>
            <w:tcW w:w="2615" w:type="dxa"/>
            <w:vAlign w:val="center"/>
          </w:tcPr>
          <w:p w14:paraId="3BF41DCB" w14:textId="435D54EC" w:rsidR="00C631ED" w:rsidRPr="00E31376" w:rsidRDefault="00C631ED" w:rsidP="00C631ED">
            <w:pPr>
              <w:jc w:val="center"/>
            </w:pPr>
          </w:p>
        </w:tc>
        <w:tc>
          <w:tcPr>
            <w:tcW w:w="1549" w:type="dxa"/>
            <w:vAlign w:val="center"/>
          </w:tcPr>
          <w:p w14:paraId="1F27D375" w14:textId="40FF2909" w:rsidR="00C631ED" w:rsidRPr="00E31376" w:rsidRDefault="00C631ED" w:rsidP="00C631ED">
            <w:pPr>
              <w:jc w:val="center"/>
            </w:pPr>
          </w:p>
        </w:tc>
        <w:tc>
          <w:tcPr>
            <w:tcW w:w="985" w:type="dxa"/>
            <w:vAlign w:val="center"/>
          </w:tcPr>
          <w:p w14:paraId="55E7F9C2" w14:textId="21D69AD9" w:rsidR="00C631ED" w:rsidRPr="00E31376" w:rsidRDefault="00C631ED" w:rsidP="00C631ED">
            <w:pPr>
              <w:jc w:val="center"/>
            </w:pPr>
          </w:p>
        </w:tc>
        <w:tc>
          <w:tcPr>
            <w:tcW w:w="1860" w:type="dxa"/>
            <w:vAlign w:val="center"/>
          </w:tcPr>
          <w:p w14:paraId="3F65618A" w14:textId="42A728D7" w:rsidR="00C631ED" w:rsidRPr="00E31376" w:rsidRDefault="00C631ED" w:rsidP="00C631ED">
            <w:pPr>
              <w:jc w:val="center"/>
            </w:pPr>
          </w:p>
        </w:tc>
        <w:tc>
          <w:tcPr>
            <w:tcW w:w="1276" w:type="dxa"/>
            <w:vAlign w:val="center"/>
          </w:tcPr>
          <w:p w14:paraId="2F5BD1B6" w14:textId="77777777" w:rsidR="00C631ED" w:rsidRPr="00E31376" w:rsidRDefault="00C631ED">
            <w:pPr>
              <w:adjustRightInd w:val="0"/>
              <w:spacing w:line="360" w:lineRule="auto"/>
              <w:jc w:val="left"/>
              <w:rPr>
                <w:rFonts w:ascii="Times New Roman" w:hAnsi="Times New Roman"/>
                <w:sz w:val="24"/>
              </w:rPr>
            </w:pPr>
          </w:p>
        </w:tc>
      </w:tr>
      <w:tr w:rsidR="00E31376" w:rsidRPr="00E31376" w14:paraId="3C9B998F" w14:textId="77777777" w:rsidTr="00C631ED">
        <w:trPr>
          <w:trHeight w:val="410"/>
        </w:trPr>
        <w:tc>
          <w:tcPr>
            <w:tcW w:w="612" w:type="dxa"/>
            <w:vAlign w:val="center"/>
          </w:tcPr>
          <w:p w14:paraId="52D75ACA" w14:textId="77777777" w:rsidR="00C631ED" w:rsidRPr="00E31376" w:rsidRDefault="00C631ED">
            <w:pPr>
              <w:adjustRightInd w:val="0"/>
              <w:spacing w:line="360" w:lineRule="auto"/>
              <w:jc w:val="center"/>
              <w:rPr>
                <w:rFonts w:ascii="Times New Roman" w:hAnsi="Times New Roman"/>
                <w:sz w:val="24"/>
              </w:rPr>
            </w:pPr>
            <w:r w:rsidRPr="00E31376">
              <w:rPr>
                <w:rFonts w:ascii="Times New Roman" w:hAnsi="Times New Roman"/>
                <w:sz w:val="24"/>
              </w:rPr>
              <w:t>3</w:t>
            </w:r>
          </w:p>
        </w:tc>
        <w:tc>
          <w:tcPr>
            <w:tcW w:w="2615" w:type="dxa"/>
            <w:vAlign w:val="center"/>
          </w:tcPr>
          <w:p w14:paraId="2AC2DF03" w14:textId="6E8FB2BB" w:rsidR="00C631ED" w:rsidRPr="00E31376" w:rsidRDefault="00C631ED" w:rsidP="00C631ED">
            <w:pPr>
              <w:jc w:val="center"/>
            </w:pPr>
          </w:p>
        </w:tc>
        <w:tc>
          <w:tcPr>
            <w:tcW w:w="1549" w:type="dxa"/>
            <w:vAlign w:val="center"/>
          </w:tcPr>
          <w:p w14:paraId="10F23196" w14:textId="4F4273B2" w:rsidR="00C631ED" w:rsidRPr="00E31376" w:rsidRDefault="00C631ED" w:rsidP="00C631ED">
            <w:pPr>
              <w:jc w:val="center"/>
            </w:pPr>
          </w:p>
        </w:tc>
        <w:tc>
          <w:tcPr>
            <w:tcW w:w="985" w:type="dxa"/>
            <w:vAlign w:val="center"/>
          </w:tcPr>
          <w:p w14:paraId="36650383" w14:textId="09AD0FC3" w:rsidR="00C631ED" w:rsidRPr="00E31376" w:rsidRDefault="00C631ED" w:rsidP="00C631ED">
            <w:pPr>
              <w:jc w:val="center"/>
            </w:pPr>
          </w:p>
        </w:tc>
        <w:tc>
          <w:tcPr>
            <w:tcW w:w="1860" w:type="dxa"/>
            <w:vAlign w:val="center"/>
          </w:tcPr>
          <w:p w14:paraId="5C447F05" w14:textId="17D60C93" w:rsidR="00C631ED" w:rsidRPr="00E31376" w:rsidRDefault="00C631ED" w:rsidP="00C631ED">
            <w:pPr>
              <w:jc w:val="center"/>
            </w:pPr>
          </w:p>
        </w:tc>
        <w:tc>
          <w:tcPr>
            <w:tcW w:w="1276" w:type="dxa"/>
            <w:vAlign w:val="center"/>
          </w:tcPr>
          <w:p w14:paraId="4AC9D921" w14:textId="77777777" w:rsidR="00C631ED" w:rsidRPr="00E31376" w:rsidRDefault="00C631ED">
            <w:pPr>
              <w:adjustRightInd w:val="0"/>
              <w:spacing w:line="360" w:lineRule="auto"/>
              <w:jc w:val="left"/>
              <w:rPr>
                <w:rFonts w:ascii="Times New Roman" w:hAnsi="Times New Roman"/>
                <w:sz w:val="24"/>
              </w:rPr>
            </w:pPr>
          </w:p>
        </w:tc>
      </w:tr>
      <w:tr w:rsidR="002C736D" w:rsidRPr="00E31376" w14:paraId="1AA64CFC" w14:textId="77777777" w:rsidTr="00C631ED">
        <w:trPr>
          <w:trHeight w:val="410"/>
        </w:trPr>
        <w:tc>
          <w:tcPr>
            <w:tcW w:w="5761" w:type="dxa"/>
            <w:gridSpan w:val="4"/>
            <w:vAlign w:val="center"/>
          </w:tcPr>
          <w:p w14:paraId="385EE33C"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总价（元）</w:t>
            </w:r>
          </w:p>
        </w:tc>
        <w:tc>
          <w:tcPr>
            <w:tcW w:w="1860" w:type="dxa"/>
            <w:vAlign w:val="center"/>
          </w:tcPr>
          <w:p w14:paraId="2B4037EF" w14:textId="37F3B923" w:rsidR="002C736D" w:rsidRPr="00E31376" w:rsidRDefault="002C736D" w:rsidP="00C631ED">
            <w:pPr>
              <w:adjustRightInd w:val="0"/>
              <w:spacing w:line="360" w:lineRule="auto"/>
              <w:jc w:val="center"/>
              <w:rPr>
                <w:rFonts w:ascii="Times New Roman" w:hAnsi="Times New Roman"/>
                <w:sz w:val="24"/>
              </w:rPr>
            </w:pPr>
          </w:p>
        </w:tc>
        <w:tc>
          <w:tcPr>
            <w:tcW w:w="1276" w:type="dxa"/>
            <w:vAlign w:val="center"/>
          </w:tcPr>
          <w:p w14:paraId="59AE9C12" w14:textId="77777777" w:rsidR="002C736D" w:rsidRPr="00E31376" w:rsidRDefault="002C736D">
            <w:pPr>
              <w:adjustRightInd w:val="0"/>
              <w:spacing w:line="360" w:lineRule="auto"/>
              <w:jc w:val="left"/>
              <w:rPr>
                <w:rFonts w:ascii="Times New Roman" w:hAnsi="Times New Roman"/>
                <w:sz w:val="24"/>
              </w:rPr>
            </w:pPr>
          </w:p>
        </w:tc>
      </w:tr>
    </w:tbl>
    <w:p w14:paraId="78E42F58" w14:textId="77777777" w:rsidR="002C736D" w:rsidRPr="00E31376" w:rsidRDefault="002C736D">
      <w:pPr>
        <w:pStyle w:val="afe"/>
        <w:spacing w:line="360" w:lineRule="auto"/>
        <w:rPr>
          <w:rFonts w:ascii="Times New Roman" w:hAnsi="Times New Roman" w:hint="default"/>
          <w:sz w:val="24"/>
        </w:rPr>
      </w:pPr>
    </w:p>
    <w:p w14:paraId="64F92DF7" w14:textId="77777777" w:rsidR="002C736D" w:rsidRPr="00E31376" w:rsidRDefault="002C3811">
      <w:pPr>
        <w:tabs>
          <w:tab w:val="left" w:pos="1800"/>
          <w:tab w:val="left" w:pos="5580"/>
        </w:tabs>
        <w:spacing w:line="360" w:lineRule="auto"/>
        <w:jc w:val="left"/>
        <w:rPr>
          <w:rFonts w:ascii="Times New Roman" w:hAnsi="Times New Roman"/>
          <w:sz w:val="24"/>
        </w:rPr>
      </w:pPr>
      <w:r w:rsidRPr="00E31376">
        <w:rPr>
          <w:rFonts w:ascii="Times New Roman" w:hAnsi="Times New Roman"/>
          <w:sz w:val="24"/>
        </w:rPr>
        <w:t>注：</w:t>
      </w:r>
      <w:r w:rsidRPr="00E31376">
        <w:rPr>
          <w:rFonts w:ascii="Times New Roman" w:hAnsi="Times New Roman"/>
          <w:sz w:val="24"/>
        </w:rPr>
        <w:t>1.</w:t>
      </w:r>
      <w:r w:rsidRPr="00E31376">
        <w:rPr>
          <w:rFonts w:ascii="Times New Roman" w:hAnsi="Times New Roman"/>
          <w:sz w:val="24"/>
        </w:rPr>
        <w:t>本表应按包分别填写。</w:t>
      </w:r>
    </w:p>
    <w:p w14:paraId="46654541" w14:textId="77777777" w:rsidR="002C736D" w:rsidRPr="00E31376" w:rsidRDefault="002C3811">
      <w:pPr>
        <w:tabs>
          <w:tab w:val="left" w:pos="1800"/>
          <w:tab w:val="left" w:pos="5580"/>
        </w:tabs>
        <w:spacing w:line="360" w:lineRule="auto"/>
        <w:ind w:firstLineChars="200" w:firstLine="480"/>
        <w:jc w:val="left"/>
        <w:rPr>
          <w:rFonts w:ascii="Times New Roman" w:hAnsi="Times New Roman"/>
          <w:sz w:val="24"/>
        </w:rPr>
      </w:pPr>
      <w:r w:rsidRPr="00E31376">
        <w:rPr>
          <w:rFonts w:ascii="Times New Roman" w:hAnsi="Times New Roman"/>
          <w:sz w:val="24"/>
        </w:rPr>
        <w:t>2.</w:t>
      </w:r>
      <w:r w:rsidRPr="00E31376">
        <w:rPr>
          <w:rFonts w:ascii="Times New Roman" w:hAnsi="Times New Roman"/>
          <w:sz w:val="24"/>
        </w:rPr>
        <w:t>如果不提供分项报价表将视为没有实质性响应招标文件。</w:t>
      </w:r>
    </w:p>
    <w:p w14:paraId="361EB75D" w14:textId="77777777" w:rsidR="002C736D" w:rsidRPr="00E31376" w:rsidRDefault="002C3811">
      <w:pPr>
        <w:tabs>
          <w:tab w:val="left" w:pos="1800"/>
          <w:tab w:val="left" w:pos="5580"/>
        </w:tabs>
        <w:spacing w:line="360" w:lineRule="auto"/>
        <w:ind w:firstLineChars="200" w:firstLine="480"/>
        <w:jc w:val="left"/>
        <w:rPr>
          <w:rFonts w:ascii="Times New Roman" w:hAnsi="Times New Roman"/>
          <w:sz w:val="24"/>
        </w:rPr>
      </w:pPr>
      <w:r w:rsidRPr="00E31376">
        <w:rPr>
          <w:rFonts w:ascii="Times New Roman" w:hAnsi="Times New Roman"/>
          <w:sz w:val="24"/>
        </w:rPr>
        <w:t>3.</w:t>
      </w:r>
      <w:r w:rsidRPr="00E31376">
        <w:rPr>
          <w:rFonts w:ascii="Times New Roman" w:hAnsi="Times New Roman"/>
          <w:sz w:val="24"/>
        </w:rPr>
        <w:t>上述各项的详细规格（如有），可另页描述。</w:t>
      </w:r>
    </w:p>
    <w:p w14:paraId="536D4213" w14:textId="77777777" w:rsidR="002C736D" w:rsidRPr="00E31376" w:rsidRDefault="002C736D">
      <w:pPr>
        <w:autoSpaceDE w:val="0"/>
        <w:autoSpaceDN w:val="0"/>
        <w:adjustRightInd w:val="0"/>
        <w:spacing w:line="360" w:lineRule="auto"/>
        <w:rPr>
          <w:rFonts w:ascii="Times New Roman" w:hAnsi="Times New Roman"/>
          <w:sz w:val="24"/>
          <w:lang w:val="zh-CN"/>
        </w:rPr>
      </w:pPr>
    </w:p>
    <w:p w14:paraId="218CC432"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____________</w:t>
      </w:r>
    </w:p>
    <w:p w14:paraId="304F7E38" w14:textId="77777777" w:rsidR="002C736D" w:rsidRPr="00E31376" w:rsidRDefault="002C3811">
      <w:pPr>
        <w:autoSpaceDE w:val="0"/>
        <w:autoSpaceDN w:val="0"/>
        <w:adjustRightInd w:val="0"/>
        <w:spacing w:line="360" w:lineRule="auto"/>
        <w:rPr>
          <w:rFonts w:ascii="Times New Roman" w:hAnsi="Times New Roman"/>
          <w:sz w:val="24"/>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74A9EBD4" w14:textId="77777777" w:rsidR="002C736D" w:rsidRPr="00E31376" w:rsidRDefault="002C736D">
      <w:pPr>
        <w:pStyle w:val="42"/>
        <w:spacing w:before="0" w:after="0" w:line="360" w:lineRule="auto"/>
        <w:ind w:left="899" w:hanging="899"/>
        <w:jc w:val="center"/>
        <w:rPr>
          <w:rFonts w:ascii="Times New Roman" w:hAnsi="Times New Roman"/>
          <w:sz w:val="24"/>
        </w:rPr>
        <w:sectPr w:rsidR="002C736D" w:rsidRPr="00E31376">
          <w:pgSz w:w="11907" w:h="16840"/>
          <w:pgMar w:top="1418" w:right="1134" w:bottom="1418" w:left="1701" w:header="851" w:footer="851" w:gutter="0"/>
          <w:cols w:space="720"/>
          <w:docGrid w:linePitch="462"/>
        </w:sectPr>
      </w:pPr>
    </w:p>
    <w:p w14:paraId="35C91AC7" w14:textId="77777777" w:rsidR="002C736D" w:rsidRPr="00E31376" w:rsidRDefault="002C736D">
      <w:pPr>
        <w:autoSpaceDE w:val="0"/>
        <w:autoSpaceDN w:val="0"/>
        <w:adjustRightInd w:val="0"/>
        <w:spacing w:line="360" w:lineRule="auto"/>
        <w:rPr>
          <w:rFonts w:ascii="Times New Roman" w:hAnsi="Times New Roman"/>
          <w:sz w:val="24"/>
          <w:lang w:val="zh-CN"/>
        </w:rPr>
      </w:pPr>
    </w:p>
    <w:p w14:paraId="7F151A62" w14:textId="77777777" w:rsidR="002C736D" w:rsidRPr="00E31376" w:rsidRDefault="002C3811">
      <w:pPr>
        <w:spacing w:line="360" w:lineRule="auto"/>
        <w:outlineLvl w:val="2"/>
        <w:rPr>
          <w:rFonts w:ascii="Times New Roman" w:hAnsi="Times New Roman"/>
          <w:sz w:val="24"/>
          <w:szCs w:val="20"/>
        </w:rPr>
      </w:pPr>
      <w:bookmarkStart w:id="888" w:name="_Toc305158830"/>
      <w:bookmarkStart w:id="889" w:name="_Toc226337258"/>
      <w:bookmarkStart w:id="890" w:name="_Toc142311062"/>
      <w:bookmarkStart w:id="891" w:name="_Toc150480798"/>
      <w:bookmarkStart w:id="892" w:name="_Toc264969252"/>
      <w:bookmarkStart w:id="893" w:name="_Toc226309806"/>
      <w:bookmarkStart w:id="894" w:name="_Toc226965835"/>
      <w:bookmarkStart w:id="895" w:name="_Toc150774765"/>
      <w:bookmarkStart w:id="896" w:name="_Toc265228400"/>
      <w:bookmarkStart w:id="897" w:name="_Toc305158904"/>
      <w:bookmarkStart w:id="898" w:name="_Toc195842927"/>
      <w:bookmarkStart w:id="899" w:name="_Toc226965752"/>
      <w:bookmarkStart w:id="900" w:name="_Toc127151562"/>
      <w:bookmarkStart w:id="901" w:name="_Toc150480797"/>
      <w:bookmarkStart w:id="902" w:name="_Toc142311061"/>
      <w:bookmarkStart w:id="903" w:name="_Toc305158903"/>
      <w:bookmarkStart w:id="904" w:name="_Toc150774764"/>
      <w:bookmarkStart w:id="905" w:name="_Toc127151561"/>
      <w:bookmarkStart w:id="906" w:name="_Toc265228399"/>
      <w:bookmarkStart w:id="907" w:name="_Toc226965834"/>
      <w:bookmarkStart w:id="908" w:name="_Toc226337257"/>
      <w:bookmarkStart w:id="909" w:name="_Toc226309805"/>
      <w:bookmarkStart w:id="910" w:name="_Toc305158829"/>
      <w:bookmarkStart w:id="911" w:name="_Toc264969251"/>
      <w:bookmarkStart w:id="912" w:name="_Toc195842926"/>
      <w:bookmarkStart w:id="913" w:name="_Toc226965751"/>
      <w:r w:rsidRPr="00E31376">
        <w:rPr>
          <w:rFonts w:ascii="Times New Roman" w:hAnsi="Times New Roman"/>
          <w:sz w:val="24"/>
          <w:szCs w:val="20"/>
        </w:rPr>
        <w:t xml:space="preserve">5  </w:t>
      </w:r>
      <w:r w:rsidRPr="00E31376">
        <w:rPr>
          <w:rFonts w:ascii="Times New Roman" w:hAnsi="Times New Roman"/>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sidRPr="00E31376">
        <w:rPr>
          <w:rFonts w:ascii="Times New Roman" w:hAnsi="Times New Roman"/>
          <w:sz w:val="24"/>
          <w:szCs w:val="20"/>
        </w:rPr>
        <w:t>（实质性格式）</w:t>
      </w:r>
    </w:p>
    <w:p w14:paraId="67A2167D" w14:textId="77777777" w:rsidR="002C736D" w:rsidRPr="00E31376" w:rsidRDefault="002C736D">
      <w:pPr>
        <w:spacing w:line="360" w:lineRule="auto"/>
        <w:rPr>
          <w:rFonts w:ascii="Times New Roman" w:hAnsi="Times New Roman"/>
          <w:sz w:val="24"/>
          <w:szCs w:val="20"/>
        </w:rPr>
      </w:pPr>
    </w:p>
    <w:p w14:paraId="5045A109" w14:textId="77777777" w:rsidR="002C736D" w:rsidRPr="00E31376" w:rsidRDefault="002C3811">
      <w:pPr>
        <w:tabs>
          <w:tab w:val="left" w:pos="2775"/>
          <w:tab w:val="center" w:pos="4153"/>
        </w:tabs>
        <w:autoSpaceDE w:val="0"/>
        <w:autoSpaceDN w:val="0"/>
        <w:adjustRightInd w:val="0"/>
        <w:spacing w:line="360" w:lineRule="auto"/>
        <w:jc w:val="center"/>
        <w:rPr>
          <w:rFonts w:ascii="Times New Roman" w:hAnsi="Times New Roman"/>
          <w:b/>
          <w:sz w:val="36"/>
          <w:szCs w:val="36"/>
        </w:rPr>
      </w:pPr>
      <w:r w:rsidRPr="00E31376">
        <w:rPr>
          <w:rFonts w:ascii="Times New Roman" w:hAnsi="Times New Roman" w:hint="eastAsia"/>
          <w:b/>
          <w:sz w:val="36"/>
          <w:szCs w:val="36"/>
        </w:rPr>
        <w:t>合同条款偏离表</w:t>
      </w:r>
    </w:p>
    <w:p w14:paraId="1A3FB821" w14:textId="77777777" w:rsidR="002C736D" w:rsidRPr="00E31376" w:rsidRDefault="002C736D">
      <w:pPr>
        <w:spacing w:line="360" w:lineRule="auto"/>
        <w:rPr>
          <w:rFonts w:ascii="Times New Roman" w:hAnsi="Times New Roman"/>
          <w:sz w:val="24"/>
          <w:szCs w:val="20"/>
        </w:rPr>
      </w:pPr>
    </w:p>
    <w:p w14:paraId="19878602" w14:textId="77777777" w:rsidR="002C736D" w:rsidRPr="00E31376" w:rsidRDefault="002C3811">
      <w:pPr>
        <w:tabs>
          <w:tab w:val="left" w:pos="1800"/>
          <w:tab w:val="left" w:pos="5580"/>
        </w:tabs>
        <w:spacing w:line="360" w:lineRule="auto"/>
        <w:ind w:firstLineChars="150" w:firstLine="360"/>
        <w:jc w:val="left"/>
        <w:rPr>
          <w:rFonts w:ascii="Times New Roman" w:hAnsi="Times New Roman"/>
          <w:sz w:val="24"/>
        </w:rPr>
      </w:pPr>
      <w:r w:rsidRPr="00E31376">
        <w:rPr>
          <w:rFonts w:ascii="Times New Roman" w:hAnsi="Times New Roman"/>
          <w:sz w:val="24"/>
        </w:rPr>
        <w:t>项目编号</w:t>
      </w:r>
      <w:r w:rsidRPr="00E31376">
        <w:rPr>
          <w:rFonts w:ascii="Times New Roman" w:hAnsi="Times New Roman"/>
          <w:sz w:val="24"/>
        </w:rPr>
        <w:t>/</w:t>
      </w:r>
      <w:r w:rsidRPr="00E31376">
        <w:rPr>
          <w:rFonts w:ascii="Times New Roman" w:hAnsi="Times New Roman"/>
          <w:sz w:val="24"/>
        </w:rPr>
        <w:t>包号：</w:t>
      </w:r>
      <w:r w:rsidRPr="00E31376">
        <w:rPr>
          <w:rFonts w:ascii="Times New Roman" w:hAnsi="Times New Roman"/>
          <w:sz w:val="24"/>
        </w:rPr>
        <w:t xml:space="preserve">_____________________     </w:t>
      </w:r>
      <w:r w:rsidRPr="00E31376">
        <w:rPr>
          <w:rFonts w:ascii="Times New Roman" w:hAnsi="Times New Roman"/>
          <w:sz w:val="24"/>
        </w:rPr>
        <w:t>项目名称：</w:t>
      </w:r>
      <w:r w:rsidRPr="00E31376">
        <w:rPr>
          <w:rFonts w:ascii="Times New Roman" w:hAnsi="Times New Roman"/>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E31376" w:rsidRPr="00E31376" w14:paraId="032D657B" w14:textId="77777777">
        <w:trPr>
          <w:trHeight w:val="930"/>
          <w:jc w:val="center"/>
        </w:trPr>
        <w:tc>
          <w:tcPr>
            <w:tcW w:w="828" w:type="dxa"/>
            <w:vAlign w:val="center"/>
          </w:tcPr>
          <w:p w14:paraId="7F2CC128"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序号</w:t>
            </w:r>
          </w:p>
        </w:tc>
        <w:tc>
          <w:tcPr>
            <w:tcW w:w="1291" w:type="dxa"/>
            <w:vAlign w:val="center"/>
          </w:tcPr>
          <w:p w14:paraId="72FB11D7"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szCs w:val="21"/>
              </w:rPr>
              <w:t>招标文件</w:t>
            </w:r>
            <w:r w:rsidRPr="00E31376">
              <w:rPr>
                <w:rFonts w:ascii="Times New Roman" w:hAnsi="Times New Roman"/>
                <w:sz w:val="24"/>
              </w:rPr>
              <w:t>条目号（页码）</w:t>
            </w:r>
          </w:p>
        </w:tc>
        <w:tc>
          <w:tcPr>
            <w:tcW w:w="1981" w:type="dxa"/>
            <w:vAlign w:val="center"/>
          </w:tcPr>
          <w:p w14:paraId="24E85E1E"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szCs w:val="21"/>
              </w:rPr>
              <w:t>招标文件</w:t>
            </w:r>
            <w:r w:rsidRPr="00E31376">
              <w:rPr>
                <w:rFonts w:ascii="Times New Roman" w:hAnsi="Times New Roman"/>
                <w:sz w:val="24"/>
              </w:rPr>
              <w:t>要求</w:t>
            </w:r>
          </w:p>
        </w:tc>
        <w:tc>
          <w:tcPr>
            <w:tcW w:w="1982" w:type="dxa"/>
            <w:vAlign w:val="center"/>
          </w:tcPr>
          <w:p w14:paraId="016F65DE"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投标文件内容</w:t>
            </w:r>
          </w:p>
        </w:tc>
        <w:tc>
          <w:tcPr>
            <w:tcW w:w="2424" w:type="dxa"/>
            <w:vAlign w:val="center"/>
          </w:tcPr>
          <w:p w14:paraId="29A39545"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偏离情况</w:t>
            </w:r>
          </w:p>
        </w:tc>
        <w:tc>
          <w:tcPr>
            <w:tcW w:w="782" w:type="dxa"/>
            <w:vAlign w:val="center"/>
          </w:tcPr>
          <w:p w14:paraId="03A24493"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说明</w:t>
            </w:r>
          </w:p>
        </w:tc>
      </w:tr>
      <w:tr w:rsidR="00E31376" w:rsidRPr="00E31376" w14:paraId="28458EC3" w14:textId="77777777">
        <w:trPr>
          <w:trHeight w:val="930"/>
          <w:jc w:val="center"/>
        </w:trPr>
        <w:tc>
          <w:tcPr>
            <w:tcW w:w="9288" w:type="dxa"/>
            <w:gridSpan w:val="6"/>
            <w:vAlign w:val="center"/>
          </w:tcPr>
          <w:p w14:paraId="7F9ABFA3"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hint="eastAsia"/>
                <w:sz w:val="24"/>
              </w:rPr>
              <w:t>对本项目合同条款的偏离情况（应进行选择，未选择投标无效）：</w:t>
            </w:r>
          </w:p>
          <w:p w14:paraId="6EB6CF41"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hint="eastAsia"/>
                <w:sz w:val="24"/>
              </w:rPr>
              <w:t>□无偏离（如无偏离，仅选择无偏离即可；无偏离即为对合同条款中的所有要求，均视作供应商已对之理解和响应。）</w:t>
            </w:r>
          </w:p>
          <w:p w14:paraId="7639F3A9"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hint="eastAsia"/>
                <w:sz w:val="24"/>
              </w:rPr>
              <w:t>□有偏离（如有偏离，则应在本表中对偏离项逐一列明，否则投标无效；对合同条款中的所有要求，除本表列明的偏离外，均视作供应商已对之理解和响应。）</w:t>
            </w:r>
          </w:p>
        </w:tc>
      </w:tr>
      <w:tr w:rsidR="00E31376" w:rsidRPr="00E31376" w14:paraId="73CFED0A" w14:textId="77777777">
        <w:trPr>
          <w:trHeight w:val="930"/>
          <w:jc w:val="center"/>
        </w:trPr>
        <w:tc>
          <w:tcPr>
            <w:tcW w:w="828" w:type="dxa"/>
            <w:vAlign w:val="center"/>
          </w:tcPr>
          <w:p w14:paraId="0F8285C4" w14:textId="77777777" w:rsidR="002C736D" w:rsidRPr="00E31376" w:rsidRDefault="002C736D">
            <w:pPr>
              <w:adjustRightInd w:val="0"/>
              <w:spacing w:line="360" w:lineRule="auto"/>
              <w:jc w:val="center"/>
              <w:rPr>
                <w:rFonts w:ascii="Times New Roman" w:hAnsi="Times New Roman"/>
                <w:sz w:val="24"/>
              </w:rPr>
            </w:pPr>
          </w:p>
        </w:tc>
        <w:tc>
          <w:tcPr>
            <w:tcW w:w="1291" w:type="dxa"/>
            <w:vAlign w:val="center"/>
          </w:tcPr>
          <w:p w14:paraId="1D526927" w14:textId="77777777" w:rsidR="002C736D" w:rsidRPr="00E31376" w:rsidRDefault="002C736D">
            <w:pPr>
              <w:adjustRightInd w:val="0"/>
              <w:spacing w:line="360" w:lineRule="auto"/>
              <w:jc w:val="center"/>
              <w:rPr>
                <w:rFonts w:ascii="Times New Roman" w:hAnsi="Times New Roman"/>
                <w:sz w:val="24"/>
              </w:rPr>
            </w:pPr>
          </w:p>
        </w:tc>
        <w:tc>
          <w:tcPr>
            <w:tcW w:w="1981" w:type="dxa"/>
            <w:vAlign w:val="center"/>
          </w:tcPr>
          <w:p w14:paraId="7D98B270" w14:textId="77777777" w:rsidR="002C736D" w:rsidRPr="00E31376" w:rsidRDefault="002C736D">
            <w:pPr>
              <w:adjustRightInd w:val="0"/>
              <w:spacing w:line="360" w:lineRule="auto"/>
              <w:jc w:val="center"/>
              <w:rPr>
                <w:rFonts w:ascii="Times New Roman" w:hAnsi="Times New Roman"/>
                <w:sz w:val="24"/>
              </w:rPr>
            </w:pPr>
          </w:p>
        </w:tc>
        <w:tc>
          <w:tcPr>
            <w:tcW w:w="1982" w:type="dxa"/>
            <w:vAlign w:val="center"/>
          </w:tcPr>
          <w:p w14:paraId="66027882" w14:textId="77777777" w:rsidR="002C736D" w:rsidRPr="00E31376" w:rsidRDefault="002C736D">
            <w:pPr>
              <w:adjustRightInd w:val="0"/>
              <w:spacing w:line="360" w:lineRule="auto"/>
              <w:jc w:val="center"/>
              <w:rPr>
                <w:rFonts w:ascii="Times New Roman" w:hAnsi="Times New Roman"/>
                <w:sz w:val="24"/>
              </w:rPr>
            </w:pPr>
          </w:p>
        </w:tc>
        <w:tc>
          <w:tcPr>
            <w:tcW w:w="2424" w:type="dxa"/>
            <w:vAlign w:val="center"/>
          </w:tcPr>
          <w:p w14:paraId="07D5FCF4" w14:textId="77777777" w:rsidR="002C736D" w:rsidRPr="00E31376" w:rsidRDefault="002C736D">
            <w:pPr>
              <w:adjustRightInd w:val="0"/>
              <w:spacing w:line="360" w:lineRule="auto"/>
              <w:jc w:val="center"/>
              <w:rPr>
                <w:rFonts w:ascii="Times New Roman" w:hAnsi="Times New Roman"/>
                <w:sz w:val="24"/>
              </w:rPr>
            </w:pPr>
          </w:p>
        </w:tc>
        <w:tc>
          <w:tcPr>
            <w:tcW w:w="782" w:type="dxa"/>
            <w:vAlign w:val="center"/>
          </w:tcPr>
          <w:p w14:paraId="3755DB6E"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7DD582D6" w14:textId="77777777">
        <w:trPr>
          <w:trHeight w:val="930"/>
          <w:jc w:val="center"/>
        </w:trPr>
        <w:tc>
          <w:tcPr>
            <w:tcW w:w="828" w:type="dxa"/>
            <w:vAlign w:val="center"/>
          </w:tcPr>
          <w:p w14:paraId="0AC58FEC" w14:textId="77777777" w:rsidR="002C736D" w:rsidRPr="00E31376" w:rsidRDefault="002C736D">
            <w:pPr>
              <w:adjustRightInd w:val="0"/>
              <w:spacing w:line="360" w:lineRule="auto"/>
              <w:jc w:val="center"/>
              <w:rPr>
                <w:rFonts w:ascii="Times New Roman" w:hAnsi="Times New Roman"/>
                <w:sz w:val="24"/>
              </w:rPr>
            </w:pPr>
          </w:p>
        </w:tc>
        <w:tc>
          <w:tcPr>
            <w:tcW w:w="1291" w:type="dxa"/>
            <w:vAlign w:val="center"/>
          </w:tcPr>
          <w:p w14:paraId="582F0ACD" w14:textId="77777777" w:rsidR="002C736D" w:rsidRPr="00E31376" w:rsidRDefault="002C736D">
            <w:pPr>
              <w:adjustRightInd w:val="0"/>
              <w:spacing w:line="360" w:lineRule="auto"/>
              <w:jc w:val="center"/>
              <w:rPr>
                <w:rFonts w:ascii="Times New Roman" w:hAnsi="Times New Roman"/>
                <w:sz w:val="24"/>
              </w:rPr>
            </w:pPr>
          </w:p>
        </w:tc>
        <w:tc>
          <w:tcPr>
            <w:tcW w:w="1981" w:type="dxa"/>
            <w:vAlign w:val="center"/>
          </w:tcPr>
          <w:p w14:paraId="1FBE51E9" w14:textId="77777777" w:rsidR="002C736D" w:rsidRPr="00E31376" w:rsidRDefault="002C736D">
            <w:pPr>
              <w:adjustRightInd w:val="0"/>
              <w:spacing w:line="360" w:lineRule="auto"/>
              <w:jc w:val="center"/>
              <w:rPr>
                <w:rFonts w:ascii="Times New Roman" w:hAnsi="Times New Roman"/>
                <w:sz w:val="24"/>
              </w:rPr>
            </w:pPr>
          </w:p>
        </w:tc>
        <w:tc>
          <w:tcPr>
            <w:tcW w:w="1982" w:type="dxa"/>
            <w:vAlign w:val="center"/>
          </w:tcPr>
          <w:p w14:paraId="63591FA6" w14:textId="77777777" w:rsidR="002C736D" w:rsidRPr="00E31376" w:rsidRDefault="002C736D">
            <w:pPr>
              <w:adjustRightInd w:val="0"/>
              <w:spacing w:line="360" w:lineRule="auto"/>
              <w:jc w:val="center"/>
              <w:rPr>
                <w:rFonts w:ascii="Times New Roman" w:hAnsi="Times New Roman"/>
                <w:sz w:val="24"/>
              </w:rPr>
            </w:pPr>
          </w:p>
        </w:tc>
        <w:tc>
          <w:tcPr>
            <w:tcW w:w="2424" w:type="dxa"/>
            <w:vAlign w:val="center"/>
          </w:tcPr>
          <w:p w14:paraId="6D20127F" w14:textId="77777777" w:rsidR="002C736D" w:rsidRPr="00E31376" w:rsidRDefault="002C736D">
            <w:pPr>
              <w:adjustRightInd w:val="0"/>
              <w:spacing w:line="360" w:lineRule="auto"/>
              <w:jc w:val="center"/>
              <w:rPr>
                <w:rFonts w:ascii="Times New Roman" w:hAnsi="Times New Roman"/>
                <w:sz w:val="24"/>
              </w:rPr>
            </w:pPr>
          </w:p>
        </w:tc>
        <w:tc>
          <w:tcPr>
            <w:tcW w:w="782" w:type="dxa"/>
            <w:vAlign w:val="center"/>
          </w:tcPr>
          <w:p w14:paraId="02728142"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113DB960" w14:textId="77777777">
        <w:trPr>
          <w:trHeight w:val="930"/>
          <w:jc w:val="center"/>
        </w:trPr>
        <w:tc>
          <w:tcPr>
            <w:tcW w:w="828" w:type="dxa"/>
            <w:vAlign w:val="center"/>
          </w:tcPr>
          <w:p w14:paraId="03093EFD" w14:textId="77777777" w:rsidR="002C736D" w:rsidRPr="00E31376" w:rsidRDefault="002C736D">
            <w:pPr>
              <w:adjustRightInd w:val="0"/>
              <w:spacing w:line="360" w:lineRule="auto"/>
              <w:jc w:val="center"/>
              <w:rPr>
                <w:rFonts w:ascii="Times New Roman" w:hAnsi="Times New Roman"/>
                <w:sz w:val="24"/>
              </w:rPr>
            </w:pPr>
          </w:p>
        </w:tc>
        <w:tc>
          <w:tcPr>
            <w:tcW w:w="1291" w:type="dxa"/>
            <w:vAlign w:val="center"/>
          </w:tcPr>
          <w:p w14:paraId="14C2220A" w14:textId="77777777" w:rsidR="002C736D" w:rsidRPr="00E31376" w:rsidRDefault="002C736D">
            <w:pPr>
              <w:adjustRightInd w:val="0"/>
              <w:spacing w:line="360" w:lineRule="auto"/>
              <w:jc w:val="center"/>
              <w:rPr>
                <w:rFonts w:ascii="Times New Roman" w:hAnsi="Times New Roman"/>
                <w:sz w:val="24"/>
              </w:rPr>
            </w:pPr>
          </w:p>
        </w:tc>
        <w:tc>
          <w:tcPr>
            <w:tcW w:w="1981" w:type="dxa"/>
            <w:vAlign w:val="center"/>
          </w:tcPr>
          <w:p w14:paraId="76A0A0F7" w14:textId="77777777" w:rsidR="002C736D" w:rsidRPr="00E31376" w:rsidRDefault="002C736D">
            <w:pPr>
              <w:adjustRightInd w:val="0"/>
              <w:spacing w:line="360" w:lineRule="auto"/>
              <w:jc w:val="center"/>
              <w:rPr>
                <w:rFonts w:ascii="Times New Roman" w:hAnsi="Times New Roman"/>
                <w:sz w:val="24"/>
              </w:rPr>
            </w:pPr>
          </w:p>
        </w:tc>
        <w:tc>
          <w:tcPr>
            <w:tcW w:w="1982" w:type="dxa"/>
            <w:vAlign w:val="center"/>
          </w:tcPr>
          <w:p w14:paraId="0B4C1194" w14:textId="77777777" w:rsidR="002C736D" w:rsidRPr="00E31376" w:rsidRDefault="002C736D">
            <w:pPr>
              <w:adjustRightInd w:val="0"/>
              <w:spacing w:line="360" w:lineRule="auto"/>
              <w:jc w:val="center"/>
              <w:rPr>
                <w:rFonts w:ascii="Times New Roman" w:hAnsi="Times New Roman"/>
                <w:sz w:val="24"/>
              </w:rPr>
            </w:pPr>
          </w:p>
        </w:tc>
        <w:tc>
          <w:tcPr>
            <w:tcW w:w="2424" w:type="dxa"/>
            <w:vAlign w:val="center"/>
          </w:tcPr>
          <w:p w14:paraId="004B1956" w14:textId="77777777" w:rsidR="002C736D" w:rsidRPr="00E31376" w:rsidRDefault="002C736D">
            <w:pPr>
              <w:adjustRightInd w:val="0"/>
              <w:spacing w:line="360" w:lineRule="auto"/>
              <w:jc w:val="center"/>
              <w:rPr>
                <w:rFonts w:ascii="Times New Roman" w:hAnsi="Times New Roman"/>
                <w:sz w:val="24"/>
              </w:rPr>
            </w:pPr>
          </w:p>
        </w:tc>
        <w:tc>
          <w:tcPr>
            <w:tcW w:w="782" w:type="dxa"/>
            <w:vAlign w:val="center"/>
          </w:tcPr>
          <w:p w14:paraId="5C179F0E" w14:textId="77777777" w:rsidR="002C736D" w:rsidRPr="00E31376" w:rsidRDefault="002C736D">
            <w:pPr>
              <w:adjustRightInd w:val="0"/>
              <w:spacing w:line="360" w:lineRule="auto"/>
              <w:jc w:val="center"/>
              <w:rPr>
                <w:rFonts w:ascii="Times New Roman" w:hAnsi="Times New Roman"/>
                <w:sz w:val="24"/>
              </w:rPr>
            </w:pPr>
          </w:p>
        </w:tc>
      </w:tr>
      <w:tr w:rsidR="002C736D" w:rsidRPr="00E31376" w14:paraId="07056D0B" w14:textId="77777777">
        <w:trPr>
          <w:trHeight w:val="930"/>
          <w:jc w:val="center"/>
        </w:trPr>
        <w:tc>
          <w:tcPr>
            <w:tcW w:w="828" w:type="dxa"/>
            <w:vAlign w:val="center"/>
          </w:tcPr>
          <w:p w14:paraId="07FD5F36" w14:textId="77777777" w:rsidR="002C736D" w:rsidRPr="00E31376" w:rsidRDefault="002C736D">
            <w:pPr>
              <w:adjustRightInd w:val="0"/>
              <w:spacing w:line="360" w:lineRule="auto"/>
              <w:jc w:val="center"/>
              <w:rPr>
                <w:rFonts w:ascii="Times New Roman" w:hAnsi="Times New Roman"/>
                <w:sz w:val="24"/>
              </w:rPr>
            </w:pPr>
          </w:p>
        </w:tc>
        <w:tc>
          <w:tcPr>
            <w:tcW w:w="1291" w:type="dxa"/>
            <w:vAlign w:val="center"/>
          </w:tcPr>
          <w:p w14:paraId="1E3A4B19" w14:textId="77777777" w:rsidR="002C736D" w:rsidRPr="00E31376" w:rsidRDefault="002C736D">
            <w:pPr>
              <w:adjustRightInd w:val="0"/>
              <w:spacing w:line="360" w:lineRule="auto"/>
              <w:jc w:val="center"/>
              <w:rPr>
                <w:rFonts w:ascii="Times New Roman" w:hAnsi="Times New Roman"/>
                <w:sz w:val="24"/>
              </w:rPr>
            </w:pPr>
          </w:p>
        </w:tc>
        <w:tc>
          <w:tcPr>
            <w:tcW w:w="1981" w:type="dxa"/>
            <w:vAlign w:val="center"/>
          </w:tcPr>
          <w:p w14:paraId="3D5FC590" w14:textId="77777777" w:rsidR="002C736D" w:rsidRPr="00E31376" w:rsidRDefault="002C736D">
            <w:pPr>
              <w:adjustRightInd w:val="0"/>
              <w:spacing w:line="360" w:lineRule="auto"/>
              <w:jc w:val="center"/>
              <w:rPr>
                <w:rFonts w:ascii="Times New Roman" w:hAnsi="Times New Roman"/>
                <w:sz w:val="24"/>
              </w:rPr>
            </w:pPr>
          </w:p>
        </w:tc>
        <w:tc>
          <w:tcPr>
            <w:tcW w:w="1982" w:type="dxa"/>
            <w:vAlign w:val="center"/>
          </w:tcPr>
          <w:p w14:paraId="1E2B0A18" w14:textId="77777777" w:rsidR="002C736D" w:rsidRPr="00E31376" w:rsidRDefault="002C736D">
            <w:pPr>
              <w:adjustRightInd w:val="0"/>
              <w:spacing w:line="360" w:lineRule="auto"/>
              <w:jc w:val="center"/>
              <w:rPr>
                <w:rFonts w:ascii="Times New Roman" w:hAnsi="Times New Roman"/>
                <w:sz w:val="24"/>
              </w:rPr>
            </w:pPr>
          </w:p>
        </w:tc>
        <w:tc>
          <w:tcPr>
            <w:tcW w:w="2424" w:type="dxa"/>
            <w:vAlign w:val="center"/>
          </w:tcPr>
          <w:p w14:paraId="742EF9F5" w14:textId="77777777" w:rsidR="002C736D" w:rsidRPr="00E31376" w:rsidRDefault="002C736D">
            <w:pPr>
              <w:adjustRightInd w:val="0"/>
              <w:spacing w:line="360" w:lineRule="auto"/>
              <w:jc w:val="center"/>
              <w:rPr>
                <w:rFonts w:ascii="Times New Roman" w:hAnsi="Times New Roman"/>
                <w:sz w:val="24"/>
              </w:rPr>
            </w:pPr>
          </w:p>
        </w:tc>
        <w:tc>
          <w:tcPr>
            <w:tcW w:w="782" w:type="dxa"/>
            <w:vAlign w:val="center"/>
          </w:tcPr>
          <w:p w14:paraId="49381188" w14:textId="77777777" w:rsidR="002C736D" w:rsidRPr="00E31376" w:rsidRDefault="002C736D">
            <w:pPr>
              <w:adjustRightInd w:val="0"/>
              <w:spacing w:line="360" w:lineRule="auto"/>
              <w:jc w:val="center"/>
              <w:rPr>
                <w:rFonts w:ascii="Times New Roman" w:hAnsi="Times New Roman"/>
                <w:sz w:val="24"/>
              </w:rPr>
            </w:pPr>
          </w:p>
        </w:tc>
      </w:tr>
    </w:tbl>
    <w:p w14:paraId="76350247" w14:textId="77777777" w:rsidR="002C736D" w:rsidRPr="00E31376" w:rsidRDefault="002C736D">
      <w:pPr>
        <w:tabs>
          <w:tab w:val="left" w:pos="1800"/>
          <w:tab w:val="left" w:pos="5580"/>
        </w:tabs>
        <w:spacing w:line="360" w:lineRule="auto"/>
        <w:jc w:val="left"/>
        <w:rPr>
          <w:rFonts w:ascii="Times New Roman" w:hAnsi="Times New Roman"/>
          <w:sz w:val="24"/>
        </w:rPr>
      </w:pPr>
    </w:p>
    <w:p w14:paraId="6AA56257" w14:textId="77777777" w:rsidR="002C736D" w:rsidRPr="00E31376" w:rsidRDefault="002C3811">
      <w:pPr>
        <w:tabs>
          <w:tab w:val="left" w:pos="1800"/>
          <w:tab w:val="left" w:pos="5580"/>
        </w:tabs>
        <w:spacing w:line="360" w:lineRule="auto"/>
        <w:jc w:val="left"/>
        <w:rPr>
          <w:rFonts w:ascii="Times New Roman" w:hAnsi="Times New Roman"/>
          <w:sz w:val="24"/>
        </w:rPr>
      </w:pPr>
      <w:r w:rsidRPr="00E31376">
        <w:rPr>
          <w:rFonts w:ascii="Times New Roman" w:hAnsi="Times New Roman"/>
          <w:sz w:val="24"/>
        </w:rPr>
        <w:t>注：</w:t>
      </w:r>
      <w:r w:rsidRPr="00E31376">
        <w:rPr>
          <w:rFonts w:ascii="Times New Roman" w:hAnsi="Times New Roman" w:hint="eastAsia"/>
          <w:sz w:val="24"/>
        </w:rPr>
        <w:t>“偏离情况”列应</w:t>
      </w:r>
      <w:r w:rsidRPr="00E31376">
        <w:rPr>
          <w:rFonts w:ascii="Times New Roman" w:hAnsi="Times New Roman"/>
          <w:sz w:val="24"/>
        </w:rPr>
        <w:t>据实</w:t>
      </w:r>
      <w:r w:rsidRPr="00E31376">
        <w:rPr>
          <w:rFonts w:ascii="Times New Roman" w:hAnsi="Times New Roman" w:hint="eastAsia"/>
          <w:sz w:val="24"/>
        </w:rPr>
        <w:t>填写“正偏离”或“负偏离”。</w:t>
      </w:r>
    </w:p>
    <w:p w14:paraId="65BA89E1" w14:textId="77777777" w:rsidR="002C736D" w:rsidRPr="00E31376" w:rsidRDefault="002C736D">
      <w:pPr>
        <w:spacing w:line="360" w:lineRule="auto"/>
        <w:rPr>
          <w:rFonts w:ascii="Times New Roman" w:hAnsi="Times New Roman"/>
          <w:sz w:val="24"/>
          <w:szCs w:val="20"/>
        </w:rPr>
      </w:pPr>
    </w:p>
    <w:p w14:paraId="40487A9E" w14:textId="77777777" w:rsidR="002C736D" w:rsidRPr="00E31376" w:rsidRDefault="002C736D">
      <w:pPr>
        <w:autoSpaceDE w:val="0"/>
        <w:autoSpaceDN w:val="0"/>
        <w:adjustRightInd w:val="0"/>
        <w:spacing w:line="360" w:lineRule="auto"/>
        <w:rPr>
          <w:rFonts w:ascii="Times New Roman" w:hAnsi="Times New Roman"/>
          <w:sz w:val="24"/>
          <w:lang w:val="zh-CN"/>
        </w:rPr>
      </w:pPr>
    </w:p>
    <w:p w14:paraId="3794DF3C"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 xml:space="preserve">    ____________</w:t>
      </w:r>
    </w:p>
    <w:p w14:paraId="6544C07C"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19993E06"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br w:type="page"/>
      </w:r>
      <w:r w:rsidRPr="00E31376">
        <w:rPr>
          <w:rFonts w:ascii="Times New Roman" w:hAnsi="Times New Roman"/>
          <w:sz w:val="24"/>
          <w:szCs w:val="20"/>
        </w:rPr>
        <w:lastRenderedPageBreak/>
        <w:t xml:space="preserve">6  </w:t>
      </w:r>
      <w:bookmarkEnd w:id="901"/>
      <w:bookmarkEnd w:id="902"/>
      <w:bookmarkEnd w:id="903"/>
      <w:bookmarkEnd w:id="904"/>
      <w:bookmarkEnd w:id="905"/>
      <w:bookmarkEnd w:id="906"/>
      <w:bookmarkEnd w:id="907"/>
      <w:bookmarkEnd w:id="908"/>
      <w:bookmarkEnd w:id="909"/>
      <w:bookmarkEnd w:id="910"/>
      <w:bookmarkEnd w:id="911"/>
      <w:bookmarkEnd w:id="912"/>
      <w:bookmarkEnd w:id="913"/>
      <w:r w:rsidRPr="00E31376">
        <w:rPr>
          <w:rFonts w:ascii="Times New Roman" w:hAnsi="Times New Roman"/>
          <w:sz w:val="24"/>
          <w:szCs w:val="20"/>
        </w:rPr>
        <w:t>采购需求偏离表（实质性格式）</w:t>
      </w:r>
    </w:p>
    <w:p w14:paraId="26ED3204" w14:textId="77777777" w:rsidR="002C736D" w:rsidRPr="00E31376" w:rsidRDefault="002C3811">
      <w:pPr>
        <w:autoSpaceDE w:val="0"/>
        <w:autoSpaceDN w:val="0"/>
        <w:adjustRightInd w:val="0"/>
        <w:spacing w:line="360" w:lineRule="auto"/>
        <w:jc w:val="center"/>
        <w:rPr>
          <w:rFonts w:ascii="Times New Roman" w:hAnsi="Times New Roman"/>
          <w:b/>
          <w:sz w:val="36"/>
          <w:szCs w:val="36"/>
        </w:rPr>
      </w:pPr>
      <w:r w:rsidRPr="00E31376">
        <w:rPr>
          <w:rFonts w:ascii="Times New Roman" w:hAnsi="Times New Roman" w:hint="eastAsia"/>
          <w:b/>
          <w:sz w:val="36"/>
          <w:szCs w:val="36"/>
        </w:rPr>
        <w:t>采购需求偏离表</w:t>
      </w:r>
    </w:p>
    <w:p w14:paraId="74A48204" w14:textId="77777777" w:rsidR="002C736D" w:rsidRPr="00E31376" w:rsidRDefault="002C3811">
      <w:pPr>
        <w:tabs>
          <w:tab w:val="left" w:pos="1800"/>
          <w:tab w:val="left" w:pos="5580"/>
        </w:tabs>
        <w:spacing w:line="360" w:lineRule="auto"/>
        <w:ind w:firstLineChars="150" w:firstLine="360"/>
        <w:jc w:val="left"/>
        <w:rPr>
          <w:rFonts w:ascii="Times New Roman" w:hAnsi="Times New Roman"/>
          <w:sz w:val="24"/>
          <w:u w:val="single"/>
        </w:rPr>
      </w:pPr>
      <w:r w:rsidRPr="00E31376">
        <w:rPr>
          <w:rFonts w:ascii="Times New Roman" w:hAnsi="Times New Roman"/>
          <w:sz w:val="24"/>
        </w:rPr>
        <w:t>项目编号</w:t>
      </w:r>
      <w:r w:rsidRPr="00E31376">
        <w:rPr>
          <w:rFonts w:ascii="Times New Roman" w:hAnsi="Times New Roman"/>
          <w:sz w:val="24"/>
        </w:rPr>
        <w:t>/</w:t>
      </w:r>
      <w:r w:rsidRPr="00E31376">
        <w:rPr>
          <w:rFonts w:ascii="Times New Roman" w:hAnsi="Times New Roman"/>
          <w:sz w:val="24"/>
        </w:rPr>
        <w:t>包号：</w:t>
      </w:r>
      <w:r w:rsidRPr="00E31376">
        <w:rPr>
          <w:rFonts w:ascii="Times New Roman" w:hAnsi="Times New Roman"/>
          <w:sz w:val="24"/>
        </w:rPr>
        <w:t xml:space="preserve">_____________________     </w:t>
      </w:r>
      <w:r w:rsidRPr="00E31376">
        <w:rPr>
          <w:rFonts w:ascii="Times New Roman" w:hAnsi="Times New Roman"/>
          <w:sz w:val="24"/>
        </w:rPr>
        <w:t>项目名称：</w:t>
      </w:r>
      <w:r w:rsidRPr="00E31376">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31376" w:rsidRPr="00E31376" w14:paraId="3D967FC4" w14:textId="77777777">
        <w:trPr>
          <w:trHeight w:val="1053"/>
          <w:jc w:val="center"/>
        </w:trPr>
        <w:tc>
          <w:tcPr>
            <w:tcW w:w="775" w:type="dxa"/>
            <w:vAlign w:val="center"/>
          </w:tcPr>
          <w:p w14:paraId="661CC6FE"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序号</w:t>
            </w:r>
          </w:p>
        </w:tc>
        <w:tc>
          <w:tcPr>
            <w:tcW w:w="1482" w:type="dxa"/>
            <w:vAlign w:val="center"/>
          </w:tcPr>
          <w:p w14:paraId="790ADBB5"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招标文件条目号</w:t>
            </w:r>
            <w:r w:rsidRPr="00E31376">
              <w:rPr>
                <w:rFonts w:ascii="Times New Roman" w:hAnsi="Times New Roman"/>
                <w:sz w:val="24"/>
              </w:rPr>
              <w:t>(</w:t>
            </w:r>
            <w:r w:rsidRPr="00E31376">
              <w:rPr>
                <w:rFonts w:ascii="Times New Roman" w:hAnsi="Times New Roman"/>
                <w:sz w:val="24"/>
              </w:rPr>
              <w:t>页码</w:t>
            </w:r>
            <w:r w:rsidRPr="00E31376">
              <w:rPr>
                <w:rFonts w:ascii="Times New Roman" w:hAnsi="Times New Roman"/>
                <w:sz w:val="24"/>
              </w:rPr>
              <w:t>)</w:t>
            </w:r>
          </w:p>
        </w:tc>
        <w:tc>
          <w:tcPr>
            <w:tcW w:w="2384" w:type="dxa"/>
            <w:vAlign w:val="center"/>
          </w:tcPr>
          <w:p w14:paraId="309B9C00"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招标文件要求</w:t>
            </w:r>
          </w:p>
        </w:tc>
        <w:tc>
          <w:tcPr>
            <w:tcW w:w="2126" w:type="dxa"/>
            <w:vAlign w:val="center"/>
          </w:tcPr>
          <w:p w14:paraId="5CBC7F8B"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投标响应内容</w:t>
            </w:r>
          </w:p>
        </w:tc>
        <w:tc>
          <w:tcPr>
            <w:tcW w:w="1875" w:type="dxa"/>
            <w:vAlign w:val="center"/>
          </w:tcPr>
          <w:p w14:paraId="4675E5A4"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偏离情况</w:t>
            </w:r>
          </w:p>
        </w:tc>
        <w:tc>
          <w:tcPr>
            <w:tcW w:w="1009" w:type="dxa"/>
            <w:vAlign w:val="center"/>
          </w:tcPr>
          <w:p w14:paraId="33F79EDE" w14:textId="77777777" w:rsidR="002C736D" w:rsidRPr="00E31376" w:rsidRDefault="002C3811">
            <w:pPr>
              <w:adjustRightInd w:val="0"/>
              <w:spacing w:line="360" w:lineRule="auto"/>
              <w:jc w:val="center"/>
              <w:rPr>
                <w:rFonts w:ascii="Times New Roman" w:hAnsi="Times New Roman"/>
                <w:sz w:val="24"/>
              </w:rPr>
            </w:pPr>
            <w:r w:rsidRPr="00E31376">
              <w:rPr>
                <w:rFonts w:ascii="Times New Roman" w:hAnsi="Times New Roman"/>
                <w:sz w:val="24"/>
              </w:rPr>
              <w:t>说明</w:t>
            </w:r>
          </w:p>
        </w:tc>
      </w:tr>
      <w:tr w:rsidR="00E31376" w:rsidRPr="00E31376" w14:paraId="281C60B5" w14:textId="77777777">
        <w:trPr>
          <w:trHeight w:val="930"/>
          <w:jc w:val="center"/>
        </w:trPr>
        <w:tc>
          <w:tcPr>
            <w:tcW w:w="775" w:type="dxa"/>
            <w:vAlign w:val="center"/>
          </w:tcPr>
          <w:p w14:paraId="51B0693B" w14:textId="77777777" w:rsidR="002C736D" w:rsidRPr="00E31376" w:rsidRDefault="002C736D">
            <w:pPr>
              <w:adjustRightInd w:val="0"/>
              <w:spacing w:line="360" w:lineRule="auto"/>
              <w:jc w:val="center"/>
              <w:rPr>
                <w:rFonts w:ascii="Times New Roman" w:hAnsi="Times New Roman"/>
                <w:sz w:val="24"/>
              </w:rPr>
            </w:pPr>
          </w:p>
        </w:tc>
        <w:tc>
          <w:tcPr>
            <w:tcW w:w="1482" w:type="dxa"/>
            <w:vAlign w:val="center"/>
          </w:tcPr>
          <w:p w14:paraId="77C1CCE7" w14:textId="77777777" w:rsidR="002C736D" w:rsidRPr="00E31376" w:rsidRDefault="002C736D">
            <w:pPr>
              <w:adjustRightInd w:val="0"/>
              <w:spacing w:line="360" w:lineRule="auto"/>
              <w:jc w:val="center"/>
              <w:rPr>
                <w:rFonts w:ascii="Times New Roman" w:hAnsi="Times New Roman"/>
                <w:sz w:val="24"/>
              </w:rPr>
            </w:pPr>
          </w:p>
        </w:tc>
        <w:tc>
          <w:tcPr>
            <w:tcW w:w="2384" w:type="dxa"/>
            <w:vAlign w:val="center"/>
          </w:tcPr>
          <w:p w14:paraId="60DEBD44" w14:textId="77777777" w:rsidR="002C736D" w:rsidRPr="00E31376" w:rsidRDefault="002C736D">
            <w:pPr>
              <w:adjustRightInd w:val="0"/>
              <w:spacing w:line="360" w:lineRule="auto"/>
              <w:jc w:val="center"/>
              <w:rPr>
                <w:rFonts w:ascii="Times New Roman" w:hAnsi="Times New Roman"/>
                <w:sz w:val="24"/>
              </w:rPr>
            </w:pPr>
          </w:p>
        </w:tc>
        <w:tc>
          <w:tcPr>
            <w:tcW w:w="2126" w:type="dxa"/>
            <w:vAlign w:val="center"/>
          </w:tcPr>
          <w:p w14:paraId="5C0FC393" w14:textId="77777777" w:rsidR="002C736D" w:rsidRPr="00E31376" w:rsidRDefault="002C736D">
            <w:pPr>
              <w:adjustRightInd w:val="0"/>
              <w:spacing w:line="360" w:lineRule="auto"/>
              <w:jc w:val="center"/>
              <w:rPr>
                <w:rFonts w:ascii="Times New Roman" w:hAnsi="Times New Roman"/>
                <w:sz w:val="24"/>
              </w:rPr>
            </w:pPr>
          </w:p>
        </w:tc>
        <w:tc>
          <w:tcPr>
            <w:tcW w:w="1875" w:type="dxa"/>
            <w:vAlign w:val="center"/>
          </w:tcPr>
          <w:p w14:paraId="63CED17E" w14:textId="77777777" w:rsidR="002C736D" w:rsidRPr="00E31376" w:rsidRDefault="002C736D">
            <w:pPr>
              <w:adjustRightInd w:val="0"/>
              <w:spacing w:line="360" w:lineRule="auto"/>
              <w:jc w:val="center"/>
              <w:rPr>
                <w:rFonts w:ascii="Times New Roman" w:hAnsi="Times New Roman"/>
                <w:sz w:val="24"/>
              </w:rPr>
            </w:pPr>
          </w:p>
        </w:tc>
        <w:tc>
          <w:tcPr>
            <w:tcW w:w="1009" w:type="dxa"/>
            <w:vAlign w:val="center"/>
          </w:tcPr>
          <w:p w14:paraId="1047A89E"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4641975E" w14:textId="77777777">
        <w:trPr>
          <w:trHeight w:val="930"/>
          <w:jc w:val="center"/>
        </w:trPr>
        <w:tc>
          <w:tcPr>
            <w:tcW w:w="775" w:type="dxa"/>
            <w:vAlign w:val="center"/>
          </w:tcPr>
          <w:p w14:paraId="63B6D924" w14:textId="77777777" w:rsidR="002C736D" w:rsidRPr="00E31376" w:rsidRDefault="002C736D">
            <w:pPr>
              <w:adjustRightInd w:val="0"/>
              <w:spacing w:line="360" w:lineRule="auto"/>
              <w:jc w:val="center"/>
              <w:rPr>
                <w:rFonts w:ascii="Times New Roman" w:hAnsi="Times New Roman"/>
                <w:sz w:val="24"/>
              </w:rPr>
            </w:pPr>
          </w:p>
        </w:tc>
        <w:tc>
          <w:tcPr>
            <w:tcW w:w="1482" w:type="dxa"/>
            <w:vAlign w:val="center"/>
          </w:tcPr>
          <w:p w14:paraId="78B52EAA" w14:textId="77777777" w:rsidR="002C736D" w:rsidRPr="00E31376" w:rsidRDefault="002C736D">
            <w:pPr>
              <w:adjustRightInd w:val="0"/>
              <w:spacing w:line="360" w:lineRule="auto"/>
              <w:jc w:val="center"/>
              <w:rPr>
                <w:rFonts w:ascii="Times New Roman" w:hAnsi="Times New Roman"/>
                <w:sz w:val="24"/>
              </w:rPr>
            </w:pPr>
          </w:p>
        </w:tc>
        <w:tc>
          <w:tcPr>
            <w:tcW w:w="2384" w:type="dxa"/>
            <w:vAlign w:val="center"/>
          </w:tcPr>
          <w:p w14:paraId="59CC21DF" w14:textId="77777777" w:rsidR="002C736D" w:rsidRPr="00E31376" w:rsidRDefault="002C736D">
            <w:pPr>
              <w:adjustRightInd w:val="0"/>
              <w:spacing w:line="360" w:lineRule="auto"/>
              <w:jc w:val="center"/>
              <w:rPr>
                <w:rFonts w:ascii="Times New Roman" w:hAnsi="Times New Roman"/>
                <w:sz w:val="24"/>
              </w:rPr>
            </w:pPr>
          </w:p>
        </w:tc>
        <w:tc>
          <w:tcPr>
            <w:tcW w:w="2126" w:type="dxa"/>
            <w:vAlign w:val="center"/>
          </w:tcPr>
          <w:p w14:paraId="073C5A6E" w14:textId="77777777" w:rsidR="002C736D" w:rsidRPr="00E31376" w:rsidRDefault="002C736D">
            <w:pPr>
              <w:adjustRightInd w:val="0"/>
              <w:spacing w:line="360" w:lineRule="auto"/>
              <w:jc w:val="center"/>
              <w:rPr>
                <w:rFonts w:ascii="Times New Roman" w:hAnsi="Times New Roman"/>
                <w:sz w:val="24"/>
              </w:rPr>
            </w:pPr>
          </w:p>
        </w:tc>
        <w:tc>
          <w:tcPr>
            <w:tcW w:w="1875" w:type="dxa"/>
            <w:vAlign w:val="center"/>
          </w:tcPr>
          <w:p w14:paraId="3165EF73" w14:textId="77777777" w:rsidR="002C736D" w:rsidRPr="00E31376" w:rsidRDefault="002C736D">
            <w:pPr>
              <w:adjustRightInd w:val="0"/>
              <w:spacing w:line="360" w:lineRule="auto"/>
              <w:jc w:val="center"/>
              <w:rPr>
                <w:rFonts w:ascii="Times New Roman" w:hAnsi="Times New Roman"/>
                <w:sz w:val="24"/>
              </w:rPr>
            </w:pPr>
          </w:p>
        </w:tc>
        <w:tc>
          <w:tcPr>
            <w:tcW w:w="1009" w:type="dxa"/>
            <w:vAlign w:val="center"/>
          </w:tcPr>
          <w:p w14:paraId="2E9FDF2D"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30164544" w14:textId="77777777">
        <w:trPr>
          <w:trHeight w:val="930"/>
          <w:jc w:val="center"/>
        </w:trPr>
        <w:tc>
          <w:tcPr>
            <w:tcW w:w="775" w:type="dxa"/>
            <w:vAlign w:val="center"/>
          </w:tcPr>
          <w:p w14:paraId="5D58B8B4" w14:textId="77777777" w:rsidR="002C736D" w:rsidRPr="00E31376" w:rsidRDefault="002C736D">
            <w:pPr>
              <w:adjustRightInd w:val="0"/>
              <w:spacing w:line="360" w:lineRule="auto"/>
              <w:jc w:val="center"/>
              <w:rPr>
                <w:rFonts w:ascii="Times New Roman" w:hAnsi="Times New Roman"/>
                <w:sz w:val="24"/>
              </w:rPr>
            </w:pPr>
          </w:p>
        </w:tc>
        <w:tc>
          <w:tcPr>
            <w:tcW w:w="1482" w:type="dxa"/>
            <w:vAlign w:val="center"/>
          </w:tcPr>
          <w:p w14:paraId="2FB2BD24" w14:textId="77777777" w:rsidR="002C736D" w:rsidRPr="00E31376" w:rsidRDefault="002C736D">
            <w:pPr>
              <w:adjustRightInd w:val="0"/>
              <w:spacing w:line="360" w:lineRule="auto"/>
              <w:jc w:val="center"/>
              <w:rPr>
                <w:rFonts w:ascii="Times New Roman" w:hAnsi="Times New Roman"/>
                <w:sz w:val="24"/>
              </w:rPr>
            </w:pPr>
          </w:p>
        </w:tc>
        <w:tc>
          <w:tcPr>
            <w:tcW w:w="2384" w:type="dxa"/>
            <w:vAlign w:val="center"/>
          </w:tcPr>
          <w:p w14:paraId="770EC932" w14:textId="77777777" w:rsidR="002C736D" w:rsidRPr="00E31376" w:rsidRDefault="002C736D">
            <w:pPr>
              <w:adjustRightInd w:val="0"/>
              <w:spacing w:line="360" w:lineRule="auto"/>
              <w:jc w:val="center"/>
              <w:rPr>
                <w:rFonts w:ascii="Times New Roman" w:hAnsi="Times New Roman"/>
                <w:sz w:val="24"/>
              </w:rPr>
            </w:pPr>
          </w:p>
        </w:tc>
        <w:tc>
          <w:tcPr>
            <w:tcW w:w="2126" w:type="dxa"/>
            <w:vAlign w:val="center"/>
          </w:tcPr>
          <w:p w14:paraId="0D496912" w14:textId="77777777" w:rsidR="002C736D" w:rsidRPr="00E31376" w:rsidRDefault="002C736D">
            <w:pPr>
              <w:adjustRightInd w:val="0"/>
              <w:spacing w:line="360" w:lineRule="auto"/>
              <w:jc w:val="center"/>
              <w:rPr>
                <w:rFonts w:ascii="Times New Roman" w:hAnsi="Times New Roman"/>
                <w:sz w:val="24"/>
              </w:rPr>
            </w:pPr>
          </w:p>
        </w:tc>
        <w:tc>
          <w:tcPr>
            <w:tcW w:w="1875" w:type="dxa"/>
            <w:vAlign w:val="center"/>
          </w:tcPr>
          <w:p w14:paraId="54508C36" w14:textId="77777777" w:rsidR="002C736D" w:rsidRPr="00E31376" w:rsidRDefault="002C736D">
            <w:pPr>
              <w:adjustRightInd w:val="0"/>
              <w:spacing w:line="360" w:lineRule="auto"/>
              <w:jc w:val="center"/>
              <w:rPr>
                <w:rFonts w:ascii="Times New Roman" w:hAnsi="Times New Roman"/>
                <w:sz w:val="24"/>
              </w:rPr>
            </w:pPr>
          </w:p>
        </w:tc>
        <w:tc>
          <w:tcPr>
            <w:tcW w:w="1009" w:type="dxa"/>
            <w:vAlign w:val="center"/>
          </w:tcPr>
          <w:p w14:paraId="311FE80F"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09E55D50" w14:textId="77777777">
        <w:trPr>
          <w:trHeight w:val="930"/>
          <w:jc w:val="center"/>
        </w:trPr>
        <w:tc>
          <w:tcPr>
            <w:tcW w:w="775" w:type="dxa"/>
            <w:vAlign w:val="center"/>
          </w:tcPr>
          <w:p w14:paraId="616C15EC" w14:textId="77777777" w:rsidR="002C736D" w:rsidRPr="00E31376" w:rsidRDefault="002C736D">
            <w:pPr>
              <w:adjustRightInd w:val="0"/>
              <w:spacing w:line="360" w:lineRule="auto"/>
              <w:jc w:val="center"/>
              <w:rPr>
                <w:rFonts w:ascii="Times New Roman" w:hAnsi="Times New Roman"/>
                <w:sz w:val="24"/>
              </w:rPr>
            </w:pPr>
          </w:p>
        </w:tc>
        <w:tc>
          <w:tcPr>
            <w:tcW w:w="1482" w:type="dxa"/>
            <w:vAlign w:val="center"/>
          </w:tcPr>
          <w:p w14:paraId="0A91DEDF" w14:textId="77777777" w:rsidR="002C736D" w:rsidRPr="00E31376" w:rsidRDefault="002C736D">
            <w:pPr>
              <w:adjustRightInd w:val="0"/>
              <w:spacing w:line="360" w:lineRule="auto"/>
              <w:jc w:val="center"/>
              <w:rPr>
                <w:rFonts w:ascii="Times New Roman" w:hAnsi="Times New Roman"/>
                <w:sz w:val="24"/>
              </w:rPr>
            </w:pPr>
          </w:p>
        </w:tc>
        <w:tc>
          <w:tcPr>
            <w:tcW w:w="2384" w:type="dxa"/>
            <w:vAlign w:val="center"/>
          </w:tcPr>
          <w:p w14:paraId="191FC637" w14:textId="77777777" w:rsidR="002C736D" w:rsidRPr="00E31376" w:rsidRDefault="002C736D">
            <w:pPr>
              <w:adjustRightInd w:val="0"/>
              <w:spacing w:line="360" w:lineRule="auto"/>
              <w:jc w:val="center"/>
              <w:rPr>
                <w:rFonts w:ascii="Times New Roman" w:hAnsi="Times New Roman"/>
                <w:sz w:val="24"/>
              </w:rPr>
            </w:pPr>
          </w:p>
        </w:tc>
        <w:tc>
          <w:tcPr>
            <w:tcW w:w="2126" w:type="dxa"/>
            <w:vAlign w:val="center"/>
          </w:tcPr>
          <w:p w14:paraId="7303DE1B" w14:textId="77777777" w:rsidR="002C736D" w:rsidRPr="00E31376" w:rsidRDefault="002C736D">
            <w:pPr>
              <w:adjustRightInd w:val="0"/>
              <w:spacing w:line="360" w:lineRule="auto"/>
              <w:jc w:val="center"/>
              <w:rPr>
                <w:rFonts w:ascii="Times New Roman" w:hAnsi="Times New Roman"/>
                <w:sz w:val="24"/>
              </w:rPr>
            </w:pPr>
          </w:p>
        </w:tc>
        <w:tc>
          <w:tcPr>
            <w:tcW w:w="1875" w:type="dxa"/>
            <w:vAlign w:val="center"/>
          </w:tcPr>
          <w:p w14:paraId="766C9F80" w14:textId="77777777" w:rsidR="002C736D" w:rsidRPr="00E31376" w:rsidRDefault="002C736D">
            <w:pPr>
              <w:adjustRightInd w:val="0"/>
              <w:spacing w:line="360" w:lineRule="auto"/>
              <w:jc w:val="center"/>
              <w:rPr>
                <w:rFonts w:ascii="Times New Roman" w:hAnsi="Times New Roman"/>
                <w:sz w:val="24"/>
              </w:rPr>
            </w:pPr>
          </w:p>
        </w:tc>
        <w:tc>
          <w:tcPr>
            <w:tcW w:w="1009" w:type="dxa"/>
            <w:vAlign w:val="center"/>
          </w:tcPr>
          <w:p w14:paraId="402FEEB5"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10416BB7" w14:textId="77777777">
        <w:trPr>
          <w:trHeight w:val="930"/>
          <w:jc w:val="center"/>
        </w:trPr>
        <w:tc>
          <w:tcPr>
            <w:tcW w:w="775" w:type="dxa"/>
            <w:vAlign w:val="center"/>
          </w:tcPr>
          <w:p w14:paraId="3F398B72" w14:textId="77777777" w:rsidR="002C736D" w:rsidRPr="00E31376" w:rsidRDefault="002C736D">
            <w:pPr>
              <w:adjustRightInd w:val="0"/>
              <w:spacing w:line="360" w:lineRule="auto"/>
              <w:jc w:val="center"/>
              <w:rPr>
                <w:rFonts w:ascii="Times New Roman" w:hAnsi="Times New Roman"/>
                <w:sz w:val="24"/>
              </w:rPr>
            </w:pPr>
          </w:p>
        </w:tc>
        <w:tc>
          <w:tcPr>
            <w:tcW w:w="1482" w:type="dxa"/>
            <w:vAlign w:val="center"/>
          </w:tcPr>
          <w:p w14:paraId="1DA775E6" w14:textId="77777777" w:rsidR="002C736D" w:rsidRPr="00E31376" w:rsidRDefault="002C736D">
            <w:pPr>
              <w:adjustRightInd w:val="0"/>
              <w:spacing w:line="360" w:lineRule="auto"/>
              <w:jc w:val="center"/>
              <w:rPr>
                <w:rFonts w:ascii="Times New Roman" w:hAnsi="Times New Roman"/>
                <w:sz w:val="24"/>
              </w:rPr>
            </w:pPr>
          </w:p>
        </w:tc>
        <w:tc>
          <w:tcPr>
            <w:tcW w:w="2384" w:type="dxa"/>
            <w:vAlign w:val="center"/>
          </w:tcPr>
          <w:p w14:paraId="3C62B818" w14:textId="77777777" w:rsidR="002C736D" w:rsidRPr="00E31376" w:rsidRDefault="002C736D">
            <w:pPr>
              <w:adjustRightInd w:val="0"/>
              <w:spacing w:line="360" w:lineRule="auto"/>
              <w:jc w:val="center"/>
              <w:rPr>
                <w:rFonts w:ascii="Times New Roman" w:hAnsi="Times New Roman"/>
                <w:sz w:val="24"/>
              </w:rPr>
            </w:pPr>
          </w:p>
        </w:tc>
        <w:tc>
          <w:tcPr>
            <w:tcW w:w="2126" w:type="dxa"/>
            <w:vAlign w:val="center"/>
          </w:tcPr>
          <w:p w14:paraId="323D4BC2" w14:textId="77777777" w:rsidR="002C736D" w:rsidRPr="00E31376" w:rsidRDefault="002C736D">
            <w:pPr>
              <w:adjustRightInd w:val="0"/>
              <w:spacing w:line="360" w:lineRule="auto"/>
              <w:jc w:val="center"/>
              <w:rPr>
                <w:rFonts w:ascii="Times New Roman" w:hAnsi="Times New Roman"/>
                <w:sz w:val="24"/>
              </w:rPr>
            </w:pPr>
          </w:p>
        </w:tc>
        <w:tc>
          <w:tcPr>
            <w:tcW w:w="1875" w:type="dxa"/>
            <w:vAlign w:val="center"/>
          </w:tcPr>
          <w:p w14:paraId="74901F8D" w14:textId="77777777" w:rsidR="002C736D" w:rsidRPr="00E31376" w:rsidRDefault="002C736D">
            <w:pPr>
              <w:adjustRightInd w:val="0"/>
              <w:spacing w:line="360" w:lineRule="auto"/>
              <w:jc w:val="center"/>
              <w:rPr>
                <w:rFonts w:ascii="Times New Roman" w:hAnsi="Times New Roman"/>
                <w:sz w:val="24"/>
              </w:rPr>
            </w:pPr>
          </w:p>
        </w:tc>
        <w:tc>
          <w:tcPr>
            <w:tcW w:w="1009" w:type="dxa"/>
            <w:vAlign w:val="center"/>
          </w:tcPr>
          <w:p w14:paraId="58174867" w14:textId="77777777" w:rsidR="002C736D" w:rsidRPr="00E31376" w:rsidRDefault="002C736D">
            <w:pPr>
              <w:adjustRightInd w:val="0"/>
              <w:spacing w:line="360" w:lineRule="auto"/>
              <w:jc w:val="center"/>
              <w:rPr>
                <w:rFonts w:ascii="Times New Roman" w:hAnsi="Times New Roman"/>
                <w:sz w:val="24"/>
              </w:rPr>
            </w:pPr>
          </w:p>
        </w:tc>
      </w:tr>
      <w:tr w:rsidR="00E31376" w:rsidRPr="00E31376" w14:paraId="61B9D982" w14:textId="77777777">
        <w:trPr>
          <w:trHeight w:val="930"/>
          <w:jc w:val="center"/>
        </w:trPr>
        <w:tc>
          <w:tcPr>
            <w:tcW w:w="775" w:type="dxa"/>
            <w:vAlign w:val="center"/>
          </w:tcPr>
          <w:p w14:paraId="38CE0C38" w14:textId="77777777" w:rsidR="002C736D" w:rsidRPr="00E31376" w:rsidRDefault="002C736D">
            <w:pPr>
              <w:adjustRightInd w:val="0"/>
              <w:spacing w:line="360" w:lineRule="auto"/>
              <w:jc w:val="center"/>
              <w:rPr>
                <w:rFonts w:ascii="Times New Roman" w:hAnsi="Times New Roman"/>
                <w:sz w:val="24"/>
              </w:rPr>
            </w:pPr>
          </w:p>
        </w:tc>
        <w:tc>
          <w:tcPr>
            <w:tcW w:w="1482" w:type="dxa"/>
            <w:vAlign w:val="center"/>
          </w:tcPr>
          <w:p w14:paraId="53B797C9" w14:textId="77777777" w:rsidR="002C736D" w:rsidRPr="00E31376" w:rsidRDefault="002C736D">
            <w:pPr>
              <w:adjustRightInd w:val="0"/>
              <w:spacing w:line="360" w:lineRule="auto"/>
              <w:jc w:val="center"/>
              <w:rPr>
                <w:rFonts w:ascii="Times New Roman" w:hAnsi="Times New Roman"/>
                <w:sz w:val="24"/>
              </w:rPr>
            </w:pPr>
          </w:p>
        </w:tc>
        <w:tc>
          <w:tcPr>
            <w:tcW w:w="2384" w:type="dxa"/>
            <w:vAlign w:val="center"/>
          </w:tcPr>
          <w:p w14:paraId="4546D2E2" w14:textId="77777777" w:rsidR="002C736D" w:rsidRPr="00E31376" w:rsidRDefault="002C736D">
            <w:pPr>
              <w:adjustRightInd w:val="0"/>
              <w:spacing w:line="360" w:lineRule="auto"/>
              <w:jc w:val="center"/>
              <w:rPr>
                <w:rFonts w:ascii="Times New Roman" w:hAnsi="Times New Roman"/>
                <w:sz w:val="24"/>
              </w:rPr>
            </w:pPr>
          </w:p>
        </w:tc>
        <w:tc>
          <w:tcPr>
            <w:tcW w:w="2126" w:type="dxa"/>
            <w:vAlign w:val="center"/>
          </w:tcPr>
          <w:p w14:paraId="49151246" w14:textId="77777777" w:rsidR="002C736D" w:rsidRPr="00E31376" w:rsidRDefault="002C736D">
            <w:pPr>
              <w:adjustRightInd w:val="0"/>
              <w:spacing w:line="360" w:lineRule="auto"/>
              <w:jc w:val="center"/>
              <w:rPr>
                <w:rFonts w:ascii="Times New Roman" w:hAnsi="Times New Roman"/>
                <w:sz w:val="24"/>
              </w:rPr>
            </w:pPr>
          </w:p>
        </w:tc>
        <w:tc>
          <w:tcPr>
            <w:tcW w:w="1875" w:type="dxa"/>
            <w:vAlign w:val="center"/>
          </w:tcPr>
          <w:p w14:paraId="486AF008" w14:textId="77777777" w:rsidR="002C736D" w:rsidRPr="00E31376" w:rsidRDefault="002C736D">
            <w:pPr>
              <w:adjustRightInd w:val="0"/>
              <w:spacing w:line="360" w:lineRule="auto"/>
              <w:jc w:val="center"/>
              <w:rPr>
                <w:rFonts w:ascii="Times New Roman" w:hAnsi="Times New Roman"/>
                <w:sz w:val="24"/>
              </w:rPr>
            </w:pPr>
          </w:p>
        </w:tc>
        <w:tc>
          <w:tcPr>
            <w:tcW w:w="1009" w:type="dxa"/>
            <w:vAlign w:val="center"/>
          </w:tcPr>
          <w:p w14:paraId="49872C43" w14:textId="77777777" w:rsidR="002C736D" w:rsidRPr="00E31376" w:rsidRDefault="002C736D">
            <w:pPr>
              <w:adjustRightInd w:val="0"/>
              <w:spacing w:line="360" w:lineRule="auto"/>
              <w:jc w:val="center"/>
              <w:rPr>
                <w:rFonts w:ascii="Times New Roman" w:hAnsi="Times New Roman"/>
                <w:sz w:val="24"/>
              </w:rPr>
            </w:pPr>
          </w:p>
        </w:tc>
      </w:tr>
    </w:tbl>
    <w:p w14:paraId="31DA41E5" w14:textId="77777777" w:rsidR="002C736D" w:rsidRPr="00E31376" w:rsidRDefault="002C736D">
      <w:pPr>
        <w:tabs>
          <w:tab w:val="left" w:pos="1800"/>
          <w:tab w:val="left" w:pos="5580"/>
        </w:tabs>
        <w:spacing w:line="360" w:lineRule="auto"/>
        <w:ind w:firstLineChars="150" w:firstLine="360"/>
        <w:jc w:val="left"/>
        <w:rPr>
          <w:rFonts w:ascii="Times New Roman" w:hAnsi="Times New Roman"/>
          <w:sz w:val="24"/>
          <w:u w:val="single"/>
        </w:rPr>
      </w:pPr>
    </w:p>
    <w:p w14:paraId="1D1EB6B9" w14:textId="77777777" w:rsidR="002C736D" w:rsidRPr="00E31376" w:rsidRDefault="002C736D">
      <w:pPr>
        <w:tabs>
          <w:tab w:val="left" w:pos="1800"/>
          <w:tab w:val="left" w:pos="5580"/>
        </w:tabs>
        <w:spacing w:line="360" w:lineRule="auto"/>
        <w:ind w:firstLineChars="150" w:firstLine="360"/>
        <w:jc w:val="left"/>
        <w:rPr>
          <w:rFonts w:ascii="Times New Roman" w:hAnsi="Times New Roman"/>
          <w:sz w:val="24"/>
          <w:u w:val="single"/>
        </w:rPr>
      </w:pPr>
    </w:p>
    <w:p w14:paraId="3E54AA74" w14:textId="77777777" w:rsidR="002C736D" w:rsidRPr="00E31376" w:rsidRDefault="002C3811">
      <w:pPr>
        <w:tabs>
          <w:tab w:val="left" w:pos="1800"/>
          <w:tab w:val="left" w:pos="5580"/>
        </w:tabs>
        <w:spacing w:line="360" w:lineRule="auto"/>
        <w:jc w:val="left"/>
        <w:rPr>
          <w:rFonts w:ascii="Times New Roman" w:hAnsi="Times New Roman"/>
          <w:sz w:val="24"/>
        </w:rPr>
      </w:pPr>
      <w:r w:rsidRPr="00E31376">
        <w:rPr>
          <w:rFonts w:ascii="Times New Roman" w:hAnsi="Times New Roman"/>
          <w:sz w:val="24"/>
        </w:rPr>
        <w:t>注：</w:t>
      </w:r>
    </w:p>
    <w:p w14:paraId="511BF669" w14:textId="77777777" w:rsidR="002C736D" w:rsidRPr="00E31376" w:rsidRDefault="002C3811">
      <w:pPr>
        <w:tabs>
          <w:tab w:val="left" w:pos="1800"/>
          <w:tab w:val="left" w:pos="5580"/>
        </w:tabs>
        <w:spacing w:line="360" w:lineRule="auto"/>
        <w:jc w:val="left"/>
        <w:rPr>
          <w:rFonts w:ascii="Times New Roman" w:hAnsi="Times New Roman"/>
          <w:sz w:val="24"/>
        </w:rPr>
      </w:pPr>
      <w:r w:rsidRPr="00E31376">
        <w:rPr>
          <w:rFonts w:ascii="Times New Roman" w:hAnsi="Times New Roman" w:hint="eastAsia"/>
          <w:sz w:val="24"/>
        </w:rPr>
        <w:t>1</w:t>
      </w:r>
      <w:r w:rsidRPr="00E31376">
        <w:rPr>
          <w:rFonts w:ascii="Times New Roman" w:hAnsi="Times New Roman"/>
          <w:sz w:val="24"/>
        </w:rPr>
        <w:t xml:space="preserve">. </w:t>
      </w:r>
      <w:r w:rsidRPr="00E31376">
        <w:rPr>
          <w:rFonts w:ascii="Times New Roman" w:hAnsi="Times New Roman"/>
          <w:sz w:val="24"/>
        </w:rPr>
        <w:t>对招标文件中的所有商务、技术要求，除本表所列明的所有偏离外，均视作供应商已对之理解和</w:t>
      </w:r>
      <w:r w:rsidRPr="00E31376">
        <w:rPr>
          <w:rFonts w:ascii="Times New Roman" w:hAnsi="Times New Roman" w:hint="eastAsia"/>
          <w:sz w:val="24"/>
        </w:rPr>
        <w:t>响应</w:t>
      </w:r>
      <w:r w:rsidRPr="00E31376">
        <w:rPr>
          <w:rFonts w:ascii="Times New Roman" w:hAnsi="Times New Roman"/>
          <w:sz w:val="24"/>
        </w:rPr>
        <w:t>。</w:t>
      </w:r>
      <w:r w:rsidRPr="00E31376">
        <w:rPr>
          <w:rFonts w:ascii="Times New Roman" w:hAnsi="Times New Roman" w:hint="eastAsia"/>
          <w:sz w:val="24"/>
        </w:rPr>
        <w:t>此表中若无任何文字说明，内容为空白，</w:t>
      </w:r>
      <w:r w:rsidRPr="00E31376">
        <w:rPr>
          <w:rFonts w:ascii="Times New Roman" w:hAnsi="Times New Roman" w:hint="eastAsia"/>
          <w:b/>
          <w:sz w:val="24"/>
        </w:rPr>
        <w:t>投标无效。</w:t>
      </w:r>
    </w:p>
    <w:p w14:paraId="38C904EB" w14:textId="77777777" w:rsidR="002C736D" w:rsidRPr="00E31376" w:rsidRDefault="002C3811">
      <w:pPr>
        <w:tabs>
          <w:tab w:val="left" w:pos="1800"/>
          <w:tab w:val="left" w:pos="5580"/>
        </w:tabs>
        <w:spacing w:line="360" w:lineRule="auto"/>
        <w:jc w:val="left"/>
        <w:rPr>
          <w:rFonts w:ascii="Times New Roman" w:hAnsi="Times New Roman"/>
          <w:sz w:val="24"/>
        </w:rPr>
      </w:pPr>
      <w:r w:rsidRPr="00E31376">
        <w:rPr>
          <w:rFonts w:ascii="Times New Roman" w:hAnsi="Times New Roman"/>
          <w:sz w:val="24"/>
        </w:rPr>
        <w:t>2.</w:t>
      </w:r>
      <w:r w:rsidRPr="00E31376">
        <w:rPr>
          <w:rFonts w:ascii="Times New Roman" w:hAnsi="Times New Roman" w:hint="eastAsia"/>
          <w:sz w:val="24"/>
        </w:rPr>
        <w:t>“偏离情况”列应</w:t>
      </w:r>
      <w:r w:rsidRPr="00E31376">
        <w:rPr>
          <w:rFonts w:ascii="Times New Roman" w:hAnsi="Times New Roman"/>
          <w:sz w:val="24"/>
        </w:rPr>
        <w:t>据实</w:t>
      </w:r>
      <w:r w:rsidRPr="00E31376">
        <w:rPr>
          <w:rFonts w:ascii="Times New Roman" w:hAnsi="Times New Roman" w:hint="eastAsia"/>
          <w:sz w:val="24"/>
        </w:rPr>
        <w:t>填写“无偏离”、“正偏离”或“负偏离”。</w:t>
      </w:r>
    </w:p>
    <w:p w14:paraId="12CE7EFF" w14:textId="77777777" w:rsidR="002C736D" w:rsidRPr="00E31376" w:rsidRDefault="002C736D">
      <w:pPr>
        <w:tabs>
          <w:tab w:val="left" w:pos="1800"/>
          <w:tab w:val="left" w:pos="5580"/>
        </w:tabs>
        <w:spacing w:line="360" w:lineRule="auto"/>
        <w:jc w:val="left"/>
        <w:rPr>
          <w:rFonts w:ascii="Times New Roman" w:hAnsi="Times New Roman"/>
          <w:sz w:val="24"/>
        </w:rPr>
      </w:pPr>
    </w:p>
    <w:p w14:paraId="16EAA507" w14:textId="77777777" w:rsidR="002C736D" w:rsidRPr="00E31376" w:rsidRDefault="002C736D">
      <w:pPr>
        <w:autoSpaceDE w:val="0"/>
        <w:autoSpaceDN w:val="0"/>
        <w:adjustRightInd w:val="0"/>
        <w:spacing w:line="360" w:lineRule="auto"/>
        <w:rPr>
          <w:rFonts w:ascii="Times New Roman" w:hAnsi="Times New Roman"/>
          <w:sz w:val="24"/>
          <w:lang w:val="zh-CN"/>
        </w:rPr>
      </w:pPr>
    </w:p>
    <w:p w14:paraId="42C9AD59"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rPr>
        <w:t>投标人名称（加盖公章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lang w:val="zh-CN"/>
        </w:rPr>
        <w:t>：</w:t>
      </w:r>
      <w:r w:rsidRPr="00E31376">
        <w:rPr>
          <w:rFonts w:ascii="Times New Roman" w:hAnsi="Times New Roman"/>
          <w:sz w:val="24"/>
          <w:lang w:val="zh-CN"/>
        </w:rPr>
        <w:t xml:space="preserve">    ____________</w:t>
      </w:r>
    </w:p>
    <w:p w14:paraId="4E0C04D3" w14:textId="77777777" w:rsidR="002C736D" w:rsidRPr="00E31376" w:rsidRDefault="002C3811">
      <w:pPr>
        <w:autoSpaceDE w:val="0"/>
        <w:autoSpaceDN w:val="0"/>
        <w:adjustRightInd w:val="0"/>
        <w:spacing w:line="360" w:lineRule="auto"/>
        <w:rPr>
          <w:rFonts w:ascii="Times New Roman" w:hAnsi="Times New Roman"/>
          <w:sz w:val="24"/>
          <w:lang w:val="zh-CN"/>
        </w:rPr>
      </w:pPr>
      <w:r w:rsidRPr="00E31376">
        <w:rPr>
          <w:rFonts w:ascii="Times New Roman" w:hAnsi="Times New Roman"/>
          <w:sz w:val="24"/>
          <w:szCs w:val="20"/>
        </w:rPr>
        <w:t>日期：</w:t>
      </w:r>
      <w:r w:rsidRPr="00E31376">
        <w:rPr>
          <w:rFonts w:ascii="Times New Roman" w:hAnsi="Times New Roman"/>
          <w:sz w:val="24"/>
          <w:szCs w:val="20"/>
        </w:rPr>
        <w:t>_____</w:t>
      </w:r>
      <w:r w:rsidRPr="00E31376">
        <w:rPr>
          <w:rFonts w:ascii="Times New Roman" w:hAnsi="Times New Roman"/>
          <w:sz w:val="24"/>
          <w:szCs w:val="20"/>
        </w:rPr>
        <w:t>年</w:t>
      </w:r>
      <w:r w:rsidRPr="00E31376">
        <w:rPr>
          <w:rFonts w:ascii="Times New Roman" w:hAnsi="Times New Roman"/>
          <w:sz w:val="24"/>
          <w:szCs w:val="20"/>
        </w:rPr>
        <w:t>______</w:t>
      </w:r>
      <w:r w:rsidRPr="00E31376">
        <w:rPr>
          <w:rFonts w:ascii="Times New Roman" w:hAnsi="Times New Roman"/>
          <w:sz w:val="24"/>
          <w:szCs w:val="20"/>
        </w:rPr>
        <w:t>月</w:t>
      </w:r>
      <w:r w:rsidRPr="00E31376">
        <w:rPr>
          <w:rFonts w:ascii="Times New Roman" w:hAnsi="Times New Roman"/>
          <w:sz w:val="24"/>
          <w:szCs w:val="20"/>
        </w:rPr>
        <w:t>______</w:t>
      </w:r>
      <w:r w:rsidRPr="00E31376">
        <w:rPr>
          <w:rFonts w:ascii="Times New Roman" w:hAnsi="Times New Roman"/>
          <w:sz w:val="24"/>
          <w:szCs w:val="20"/>
        </w:rPr>
        <w:t>日</w:t>
      </w:r>
    </w:p>
    <w:p w14:paraId="3E21F628"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sz w:val="24"/>
          <w:szCs w:val="20"/>
        </w:rPr>
        <w:br w:type="page"/>
      </w:r>
      <w:r w:rsidRPr="00E31376">
        <w:rPr>
          <w:rFonts w:ascii="Times New Roman" w:hAnsi="Times New Roman"/>
          <w:sz w:val="24"/>
          <w:szCs w:val="20"/>
        </w:rPr>
        <w:lastRenderedPageBreak/>
        <w:t xml:space="preserve">7  </w:t>
      </w:r>
      <w:r w:rsidRPr="00E31376">
        <w:rPr>
          <w:rFonts w:ascii="Times New Roman" w:hAnsi="Times New Roman"/>
          <w:sz w:val="24"/>
          <w:szCs w:val="20"/>
        </w:rPr>
        <w:t>中小企业声明函</w:t>
      </w:r>
    </w:p>
    <w:p w14:paraId="37ED3EC3"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hint="eastAsia"/>
          <w:sz w:val="24"/>
        </w:rPr>
        <w:t>说明：</w:t>
      </w:r>
    </w:p>
    <w:p w14:paraId="238D9DB3"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hint="eastAsia"/>
          <w:sz w:val="24"/>
        </w:rPr>
        <w:t>1</w:t>
      </w:r>
      <w:r w:rsidRPr="00E31376">
        <w:rPr>
          <w:rFonts w:ascii="Times New Roman" w:hAnsi="Times New Roman"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AE7B439"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hint="eastAsia"/>
          <w:sz w:val="24"/>
        </w:rPr>
        <w:t>2</w:t>
      </w:r>
      <w:r w:rsidRPr="00E31376">
        <w:rPr>
          <w:rFonts w:ascii="Times New Roman" w:hAnsi="Times New Roman"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5F99A2A"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hint="eastAsia"/>
          <w:sz w:val="24"/>
        </w:rPr>
        <w:t>3</w:t>
      </w:r>
      <w:r w:rsidRPr="00E31376">
        <w:rPr>
          <w:rFonts w:ascii="Times New Roman" w:hAnsi="Times New Roman" w:hint="eastAsia"/>
          <w:sz w:val="24"/>
        </w:rPr>
        <w:t>）对于多标的采购项目，投标人应充分、准确地了解所提供货物的制造企业、提供服务的承接企业信息。对相关情况了解不清楚的，不建议填报本声明函。</w:t>
      </w:r>
    </w:p>
    <w:p w14:paraId="039C2497"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hint="eastAsia"/>
          <w:sz w:val="24"/>
        </w:rPr>
        <w:t>4</w:t>
      </w:r>
      <w:r w:rsidRPr="00E31376">
        <w:rPr>
          <w:rFonts w:ascii="Times New Roman" w:hAnsi="Times New Roman"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31376">
        <w:rPr>
          <w:rFonts w:ascii="Times New Roman" w:hAnsi="Times New Roman" w:hint="eastAsia"/>
          <w:sz w:val="24"/>
        </w:rPr>
        <w:t>2011</w:t>
      </w:r>
      <w:r w:rsidRPr="00E31376">
        <w:rPr>
          <w:rFonts w:ascii="Times New Roman" w:hAnsi="Times New Roman" w:hint="eastAsia"/>
          <w:sz w:val="24"/>
        </w:rPr>
        <w:t>﹞</w:t>
      </w:r>
      <w:r w:rsidRPr="00E31376">
        <w:rPr>
          <w:rFonts w:ascii="Times New Roman" w:hAnsi="Times New Roman" w:hint="eastAsia"/>
          <w:sz w:val="24"/>
        </w:rPr>
        <w:t>300</w:t>
      </w:r>
      <w:r w:rsidRPr="00E31376">
        <w:rPr>
          <w:rFonts w:ascii="Times New Roman" w:hAnsi="Times New Roman" w:hint="eastAsia"/>
          <w:sz w:val="24"/>
        </w:rPr>
        <w:t>号）》及本项目文件规定的中小企业划分标准所属行业执行。</w:t>
      </w:r>
    </w:p>
    <w:p w14:paraId="1834548E" w14:textId="77777777" w:rsidR="002C736D" w:rsidRPr="00E31376" w:rsidRDefault="002C3811">
      <w:pPr>
        <w:widowControl/>
        <w:spacing w:line="360" w:lineRule="auto"/>
        <w:jc w:val="left"/>
        <w:rPr>
          <w:rFonts w:ascii="Times New Roman" w:hAnsi="Times New Roman"/>
          <w:b/>
          <w:bCs/>
          <w:sz w:val="24"/>
        </w:rPr>
      </w:pPr>
      <w:r w:rsidRPr="00E31376">
        <w:rPr>
          <w:rFonts w:ascii="Times New Roman" w:hAnsi="Times New Roman"/>
          <w:b/>
          <w:bCs/>
          <w:sz w:val="24"/>
        </w:rPr>
        <w:br w:type="page"/>
      </w:r>
    </w:p>
    <w:p w14:paraId="2A9C78B2" w14:textId="77777777" w:rsidR="002C736D" w:rsidRPr="00E31376" w:rsidRDefault="002C3811">
      <w:pPr>
        <w:spacing w:line="360" w:lineRule="auto"/>
        <w:jc w:val="center"/>
        <w:rPr>
          <w:rFonts w:ascii="Times New Roman" w:hAnsi="Times New Roman"/>
          <w:b/>
          <w:sz w:val="36"/>
          <w:szCs w:val="36"/>
        </w:rPr>
      </w:pPr>
      <w:r w:rsidRPr="00E31376">
        <w:rPr>
          <w:rFonts w:ascii="Times New Roman" w:hAnsi="Times New Roman"/>
          <w:b/>
          <w:bCs/>
          <w:sz w:val="36"/>
          <w:szCs w:val="36"/>
        </w:rPr>
        <w:lastRenderedPageBreak/>
        <w:t>中小企业声明函（货物）格式</w:t>
      </w:r>
    </w:p>
    <w:p w14:paraId="4FCF057A" w14:textId="77777777" w:rsidR="002C736D" w:rsidRPr="00E31376" w:rsidRDefault="002C3811">
      <w:pPr>
        <w:autoSpaceDE w:val="0"/>
        <w:autoSpaceDN w:val="0"/>
        <w:spacing w:line="360" w:lineRule="auto"/>
        <w:ind w:left="220" w:right="415" w:firstLine="640"/>
        <w:jc w:val="left"/>
        <w:rPr>
          <w:rFonts w:ascii="Times New Roman" w:hAnsi="Times New Roman"/>
          <w:kern w:val="0"/>
          <w:sz w:val="24"/>
        </w:rPr>
      </w:pPr>
      <w:r w:rsidRPr="00E31376">
        <w:rPr>
          <w:rFonts w:ascii="Times New Roman" w:hAnsi="Times New Roman"/>
          <w:kern w:val="0"/>
          <w:sz w:val="24"/>
        </w:rPr>
        <w:t>本公司（联合体）郑重声明，根据《政府采购促进中小企业发展管理办法》（财库﹝</w:t>
      </w:r>
      <w:r w:rsidRPr="00E31376">
        <w:rPr>
          <w:rFonts w:ascii="Times New Roman" w:hAnsi="Times New Roman"/>
          <w:kern w:val="0"/>
          <w:sz w:val="24"/>
        </w:rPr>
        <w:t>2020</w:t>
      </w:r>
      <w:r w:rsidRPr="00E31376">
        <w:rPr>
          <w:rFonts w:ascii="Times New Roman" w:hAnsi="Times New Roman"/>
          <w:kern w:val="0"/>
          <w:sz w:val="24"/>
        </w:rPr>
        <w:t>﹞</w:t>
      </w:r>
      <w:r w:rsidRPr="00E31376">
        <w:rPr>
          <w:rFonts w:ascii="Times New Roman" w:hAnsi="Times New Roman"/>
          <w:kern w:val="0"/>
          <w:sz w:val="24"/>
        </w:rPr>
        <w:t>46</w:t>
      </w:r>
      <w:r w:rsidRPr="00E31376">
        <w:rPr>
          <w:rFonts w:ascii="Times New Roman" w:hAnsi="Times New Roman"/>
          <w:kern w:val="0"/>
          <w:sz w:val="24"/>
        </w:rPr>
        <w:t>号）的规定，本公司（联合体）参加</w:t>
      </w:r>
      <w:r w:rsidRPr="00E31376">
        <w:rPr>
          <w:rFonts w:ascii="Times New Roman" w:hAnsi="Times New Roman"/>
          <w:i/>
          <w:kern w:val="0"/>
          <w:sz w:val="24"/>
          <w:u w:val="single"/>
        </w:rPr>
        <w:t>（单位名称）</w:t>
      </w:r>
      <w:r w:rsidRPr="00E31376">
        <w:rPr>
          <w:rFonts w:ascii="Times New Roman" w:hAnsi="Times New Roman"/>
          <w:kern w:val="0"/>
          <w:sz w:val="24"/>
        </w:rPr>
        <w:t>的</w:t>
      </w:r>
      <w:r w:rsidRPr="00E31376">
        <w:rPr>
          <w:rFonts w:ascii="Times New Roman" w:hAnsi="Times New Roman"/>
          <w:i/>
          <w:kern w:val="0"/>
          <w:sz w:val="24"/>
          <w:u w:val="single"/>
        </w:rPr>
        <w:t>（项目名称）</w:t>
      </w:r>
      <w:r w:rsidRPr="00E31376">
        <w:rPr>
          <w:rFonts w:ascii="Times New Roman" w:hAnsi="Times New Roman"/>
          <w:kern w:val="0"/>
          <w:sz w:val="24"/>
        </w:rPr>
        <w:t>采购活动，提供的货物全部由符合政策要求的中小企业制造。相关企业（含联合体中的中小企业、签订分包意向协议的中小企业）的具体情况如下：</w:t>
      </w:r>
    </w:p>
    <w:p w14:paraId="5411F7BB" w14:textId="77777777" w:rsidR="002C736D" w:rsidRPr="00E31376" w:rsidRDefault="002C3811">
      <w:pPr>
        <w:numPr>
          <w:ilvl w:val="0"/>
          <w:numId w:val="53"/>
        </w:numPr>
        <w:tabs>
          <w:tab w:val="left" w:pos="1183"/>
          <w:tab w:val="left" w:pos="1484"/>
          <w:tab w:val="left" w:pos="4662"/>
          <w:tab w:val="left" w:pos="6903"/>
        </w:tabs>
        <w:autoSpaceDE w:val="0"/>
        <w:autoSpaceDN w:val="0"/>
        <w:spacing w:line="360" w:lineRule="auto"/>
        <w:ind w:right="169" w:firstLine="646"/>
        <w:jc w:val="left"/>
        <w:rPr>
          <w:rFonts w:ascii="Times New Roman" w:hAnsi="Times New Roman"/>
          <w:kern w:val="0"/>
          <w:sz w:val="24"/>
        </w:rPr>
      </w:pPr>
      <w:r w:rsidRPr="00E31376">
        <w:rPr>
          <w:rFonts w:ascii="Times New Roman" w:hAnsi="Times New Roman"/>
          <w:i/>
          <w:kern w:val="0"/>
          <w:sz w:val="24"/>
          <w:u w:val="single" w:color="000000"/>
        </w:rPr>
        <w:t>（标的名称）</w:t>
      </w:r>
      <w:r w:rsidRPr="00E31376">
        <w:rPr>
          <w:rFonts w:ascii="Times New Roman" w:hAnsi="Times New Roman"/>
          <w:kern w:val="0"/>
          <w:sz w:val="24"/>
        </w:rPr>
        <w:t>，属于</w:t>
      </w:r>
      <w:r w:rsidRPr="00E31376">
        <w:rPr>
          <w:rFonts w:ascii="Times New Roman" w:hAnsi="Times New Roman"/>
          <w:i/>
          <w:kern w:val="0"/>
          <w:sz w:val="24"/>
        </w:rPr>
        <w:t>（</w:t>
      </w:r>
      <w:r w:rsidRPr="00E31376">
        <w:rPr>
          <w:rFonts w:ascii="Times New Roman" w:hAnsi="Times New Roman"/>
          <w:i/>
          <w:kern w:val="0"/>
          <w:sz w:val="24"/>
          <w:u w:val="single" w:color="000000"/>
        </w:rPr>
        <w:t>采购文件中明确的所属行业）行业</w:t>
      </w:r>
      <w:r w:rsidRPr="00E31376">
        <w:rPr>
          <w:rFonts w:ascii="Times New Roman" w:hAnsi="Times New Roman"/>
          <w:kern w:val="0"/>
          <w:sz w:val="24"/>
        </w:rPr>
        <w:t>；制造商为</w:t>
      </w:r>
      <w:r w:rsidRPr="00E31376">
        <w:rPr>
          <w:rFonts w:ascii="Times New Roman" w:hAnsi="Times New Roman"/>
          <w:i/>
          <w:kern w:val="0"/>
          <w:sz w:val="24"/>
          <w:u w:val="single" w:color="000000"/>
        </w:rPr>
        <w:t>（企业名称）</w:t>
      </w:r>
      <w:r w:rsidRPr="00E31376">
        <w:rPr>
          <w:rFonts w:ascii="Times New Roman" w:hAnsi="Times New Roman"/>
          <w:kern w:val="0"/>
          <w:sz w:val="24"/>
        </w:rPr>
        <w:t>，从业人员</w:t>
      </w:r>
      <w:r w:rsidRPr="00E31376">
        <w:rPr>
          <w:rFonts w:ascii="Times New Roman" w:hAnsi="Times New Roman"/>
          <w:kern w:val="0"/>
          <w:sz w:val="24"/>
          <w:u w:val="single" w:color="000000"/>
        </w:rPr>
        <w:tab/>
      </w:r>
      <w:r w:rsidRPr="00E31376">
        <w:rPr>
          <w:rFonts w:ascii="Times New Roman" w:hAnsi="Times New Roman"/>
          <w:kern w:val="0"/>
          <w:sz w:val="24"/>
        </w:rPr>
        <w:t>人，营业收入为</w:t>
      </w:r>
      <w:r w:rsidRPr="00E31376">
        <w:rPr>
          <w:rFonts w:ascii="Times New Roman" w:hAnsi="Times New Roman"/>
          <w:kern w:val="0"/>
          <w:sz w:val="24"/>
          <w:u w:val="single" w:color="000000"/>
        </w:rPr>
        <w:tab/>
      </w:r>
      <w:r w:rsidRPr="00E31376">
        <w:rPr>
          <w:rFonts w:ascii="Times New Roman" w:hAnsi="Times New Roman"/>
          <w:kern w:val="0"/>
          <w:sz w:val="24"/>
        </w:rPr>
        <w:t>万元，资产总额为</w:t>
      </w:r>
      <w:r w:rsidRPr="00E31376">
        <w:rPr>
          <w:rFonts w:ascii="Times New Roman" w:hAnsi="Times New Roman"/>
          <w:kern w:val="0"/>
          <w:sz w:val="24"/>
          <w:u w:val="single" w:color="000000"/>
        </w:rPr>
        <w:tab/>
      </w:r>
      <w:r w:rsidRPr="00E31376">
        <w:rPr>
          <w:rFonts w:ascii="Times New Roman" w:hAnsi="Times New Roman"/>
          <w:kern w:val="0"/>
          <w:sz w:val="24"/>
        </w:rPr>
        <w:t>万元</w:t>
      </w:r>
      <w:hyperlink w:anchor="_bookmark0" w:history="1">
        <w:r w:rsidRPr="00E31376">
          <w:rPr>
            <w:rFonts w:ascii="Times New Roman" w:hAnsi="Times New Roman"/>
            <w:kern w:val="0"/>
            <w:position w:val="16"/>
            <w:sz w:val="24"/>
          </w:rPr>
          <w:t>1</w:t>
        </w:r>
      </w:hyperlink>
      <w:r w:rsidRPr="00E31376">
        <w:rPr>
          <w:rFonts w:ascii="Times New Roman" w:hAnsi="Times New Roman"/>
          <w:kern w:val="0"/>
          <w:sz w:val="24"/>
        </w:rPr>
        <w:t>，属于</w:t>
      </w:r>
      <w:r w:rsidRPr="00E31376">
        <w:rPr>
          <w:rFonts w:ascii="Times New Roman" w:hAnsi="Times New Roman"/>
          <w:i/>
          <w:kern w:val="0"/>
          <w:sz w:val="24"/>
          <w:u w:val="single" w:color="000000"/>
        </w:rPr>
        <w:t>（中型企业、小型企业、微型企业）</w:t>
      </w:r>
      <w:r w:rsidRPr="00E31376">
        <w:rPr>
          <w:rFonts w:ascii="Times New Roman" w:hAnsi="Times New Roman"/>
          <w:kern w:val="0"/>
          <w:sz w:val="24"/>
        </w:rPr>
        <w:t>；</w:t>
      </w:r>
    </w:p>
    <w:p w14:paraId="505995AD" w14:textId="77777777" w:rsidR="002C736D" w:rsidRPr="00E31376" w:rsidRDefault="002C3811">
      <w:pPr>
        <w:numPr>
          <w:ilvl w:val="0"/>
          <w:numId w:val="53"/>
        </w:numPr>
        <w:tabs>
          <w:tab w:val="left" w:pos="1165"/>
          <w:tab w:val="left" w:pos="1183"/>
          <w:tab w:val="left" w:pos="4362"/>
          <w:tab w:val="left" w:pos="6577"/>
        </w:tabs>
        <w:autoSpaceDE w:val="0"/>
        <w:autoSpaceDN w:val="0"/>
        <w:spacing w:line="360" w:lineRule="auto"/>
        <w:ind w:right="169" w:firstLine="646"/>
        <w:jc w:val="left"/>
        <w:rPr>
          <w:rFonts w:ascii="Times New Roman" w:hAnsi="Times New Roman"/>
          <w:kern w:val="0"/>
          <w:sz w:val="24"/>
        </w:rPr>
      </w:pPr>
      <w:r w:rsidRPr="00E31376">
        <w:rPr>
          <w:rFonts w:ascii="Times New Roman" w:hAnsi="Times New Roman"/>
          <w:i/>
          <w:kern w:val="0"/>
          <w:sz w:val="24"/>
          <w:u w:val="single" w:color="000000"/>
        </w:rPr>
        <w:t>（标的名称）</w:t>
      </w:r>
      <w:r w:rsidRPr="00E31376">
        <w:rPr>
          <w:rFonts w:ascii="Times New Roman" w:hAnsi="Times New Roman"/>
          <w:kern w:val="0"/>
          <w:sz w:val="24"/>
        </w:rPr>
        <w:t>，属于</w:t>
      </w:r>
      <w:r w:rsidRPr="00E31376">
        <w:rPr>
          <w:rFonts w:ascii="Times New Roman" w:hAnsi="Times New Roman"/>
          <w:i/>
          <w:kern w:val="0"/>
          <w:sz w:val="24"/>
        </w:rPr>
        <w:t>（</w:t>
      </w:r>
      <w:r w:rsidRPr="00E31376">
        <w:rPr>
          <w:rFonts w:ascii="Times New Roman" w:hAnsi="Times New Roman"/>
          <w:i/>
          <w:kern w:val="0"/>
          <w:sz w:val="24"/>
          <w:u w:val="single" w:color="000000"/>
        </w:rPr>
        <w:t>采购文件中明确的所属行业）行业</w:t>
      </w:r>
      <w:r w:rsidRPr="00E31376">
        <w:rPr>
          <w:rFonts w:ascii="Times New Roman" w:hAnsi="Times New Roman"/>
          <w:kern w:val="0"/>
          <w:sz w:val="24"/>
        </w:rPr>
        <w:t>；制造商为</w:t>
      </w:r>
      <w:r w:rsidRPr="00E31376">
        <w:rPr>
          <w:rFonts w:ascii="Times New Roman" w:hAnsi="Times New Roman"/>
          <w:i/>
          <w:kern w:val="0"/>
          <w:sz w:val="24"/>
          <w:u w:val="single" w:color="000000"/>
        </w:rPr>
        <w:t>（企业名称）</w:t>
      </w:r>
      <w:r w:rsidRPr="00E31376">
        <w:rPr>
          <w:rFonts w:ascii="Times New Roman" w:hAnsi="Times New Roman"/>
          <w:kern w:val="0"/>
          <w:sz w:val="24"/>
        </w:rPr>
        <w:t>，从业人员</w:t>
      </w:r>
      <w:r w:rsidRPr="00E31376">
        <w:rPr>
          <w:rFonts w:ascii="Times New Roman" w:hAnsi="Times New Roman"/>
          <w:kern w:val="0"/>
          <w:sz w:val="24"/>
          <w:u w:val="single" w:color="000000"/>
        </w:rPr>
        <w:tab/>
      </w:r>
      <w:r w:rsidRPr="00E31376">
        <w:rPr>
          <w:rFonts w:ascii="Times New Roman" w:hAnsi="Times New Roman"/>
          <w:kern w:val="0"/>
          <w:sz w:val="24"/>
        </w:rPr>
        <w:t>人，营业收入为</w:t>
      </w:r>
      <w:r w:rsidRPr="00E31376">
        <w:rPr>
          <w:rFonts w:ascii="Times New Roman" w:hAnsi="Times New Roman"/>
          <w:kern w:val="0"/>
          <w:sz w:val="24"/>
          <w:u w:val="single" w:color="000000"/>
        </w:rPr>
        <w:tab/>
      </w:r>
      <w:r w:rsidRPr="00E31376">
        <w:rPr>
          <w:rFonts w:ascii="Times New Roman" w:hAnsi="Times New Roman"/>
          <w:kern w:val="0"/>
          <w:sz w:val="24"/>
        </w:rPr>
        <w:t>万元，资产总额为</w:t>
      </w:r>
      <w:r w:rsidRPr="00E31376">
        <w:rPr>
          <w:rFonts w:ascii="Times New Roman" w:hAnsi="Times New Roman"/>
          <w:kern w:val="0"/>
          <w:sz w:val="24"/>
          <w:u w:val="single" w:color="000000"/>
        </w:rPr>
        <w:tab/>
      </w:r>
      <w:r w:rsidRPr="00E31376">
        <w:rPr>
          <w:rFonts w:ascii="Times New Roman" w:hAnsi="Times New Roman"/>
          <w:kern w:val="0"/>
          <w:sz w:val="24"/>
        </w:rPr>
        <w:t>万元，属于</w:t>
      </w:r>
      <w:r w:rsidRPr="00E31376">
        <w:rPr>
          <w:rFonts w:ascii="Times New Roman" w:hAnsi="Times New Roman"/>
          <w:i/>
          <w:kern w:val="0"/>
          <w:sz w:val="24"/>
          <w:u w:val="single" w:color="000000"/>
        </w:rPr>
        <w:t>（中型企业、小型企业、微型企业）</w:t>
      </w:r>
      <w:r w:rsidRPr="00E31376">
        <w:rPr>
          <w:rFonts w:ascii="Times New Roman" w:hAnsi="Times New Roman"/>
          <w:kern w:val="0"/>
          <w:sz w:val="24"/>
        </w:rPr>
        <w:t>；</w:t>
      </w:r>
    </w:p>
    <w:p w14:paraId="17CFF866" w14:textId="77777777" w:rsidR="002C736D" w:rsidRPr="00E31376" w:rsidRDefault="002C3811">
      <w:pPr>
        <w:autoSpaceDE w:val="0"/>
        <w:autoSpaceDN w:val="0"/>
        <w:spacing w:line="360" w:lineRule="auto"/>
        <w:ind w:left="860"/>
        <w:jc w:val="left"/>
        <w:rPr>
          <w:rFonts w:ascii="Times New Roman" w:hAnsi="Times New Roman"/>
          <w:kern w:val="0"/>
          <w:sz w:val="24"/>
        </w:rPr>
      </w:pPr>
      <w:r w:rsidRPr="00E31376">
        <w:rPr>
          <w:rFonts w:ascii="Times New Roman" w:hAnsi="Times New Roman"/>
          <w:kern w:val="0"/>
          <w:sz w:val="24"/>
        </w:rPr>
        <w:t>……</w:t>
      </w:r>
    </w:p>
    <w:p w14:paraId="20791FC6" w14:textId="77777777" w:rsidR="002C736D" w:rsidRPr="00E31376" w:rsidRDefault="002C3811">
      <w:pPr>
        <w:autoSpaceDE w:val="0"/>
        <w:autoSpaceDN w:val="0"/>
        <w:spacing w:line="360" w:lineRule="auto"/>
        <w:ind w:left="220" w:right="417" w:firstLine="645"/>
        <w:rPr>
          <w:rFonts w:ascii="Times New Roman" w:hAnsi="Times New Roman"/>
          <w:kern w:val="0"/>
          <w:sz w:val="24"/>
        </w:rPr>
      </w:pPr>
      <w:r w:rsidRPr="00E31376">
        <w:rPr>
          <w:rFonts w:ascii="Times New Roman" w:hAnsi="Times New Roman"/>
          <w:kern w:val="0"/>
          <w:sz w:val="24"/>
        </w:rPr>
        <w:t>以上企业，不属于大企业的分支机构，不存在控股股东为大企业的情形，也不存在与大企业的负责人为同一人的情形。</w:t>
      </w:r>
    </w:p>
    <w:p w14:paraId="61C4A3AD" w14:textId="77777777" w:rsidR="002C736D" w:rsidRPr="00E31376" w:rsidRDefault="002C3811">
      <w:pPr>
        <w:autoSpaceDE w:val="0"/>
        <w:autoSpaceDN w:val="0"/>
        <w:spacing w:line="360" w:lineRule="auto"/>
        <w:ind w:left="220" w:right="372" w:firstLine="645"/>
        <w:jc w:val="left"/>
        <w:rPr>
          <w:rFonts w:ascii="Times New Roman" w:hAnsi="Times New Roman"/>
          <w:kern w:val="0"/>
          <w:sz w:val="24"/>
        </w:rPr>
      </w:pPr>
      <w:r w:rsidRPr="00E31376">
        <w:rPr>
          <w:rFonts w:ascii="Times New Roman" w:hAnsi="Times New Roman"/>
          <w:kern w:val="0"/>
          <w:sz w:val="24"/>
        </w:rPr>
        <w:t>本企业对上述声明内容的真实性负责。如有虚假，将依法承担相应责任。</w:t>
      </w:r>
    </w:p>
    <w:p w14:paraId="4FC81F41" w14:textId="77777777" w:rsidR="002C736D" w:rsidRPr="00E31376" w:rsidRDefault="002C736D">
      <w:pPr>
        <w:spacing w:line="360" w:lineRule="auto"/>
        <w:ind w:firstLine="504"/>
        <w:rPr>
          <w:rFonts w:ascii="Times New Roman" w:hAnsi="Times New Roman"/>
          <w:spacing w:val="6"/>
          <w:sz w:val="24"/>
        </w:rPr>
      </w:pPr>
    </w:p>
    <w:p w14:paraId="4B63E0AC" w14:textId="77777777" w:rsidR="002C736D" w:rsidRPr="00E31376" w:rsidRDefault="002C736D">
      <w:pPr>
        <w:spacing w:line="360" w:lineRule="auto"/>
        <w:ind w:firstLine="504"/>
        <w:rPr>
          <w:rFonts w:ascii="Times New Roman" w:hAnsi="Times New Roman"/>
          <w:spacing w:val="6"/>
          <w:sz w:val="24"/>
        </w:rPr>
      </w:pPr>
    </w:p>
    <w:p w14:paraId="51AEFB14"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企业名称（盖章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________</w:t>
      </w:r>
    </w:p>
    <w:p w14:paraId="40E30AE1"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日期：</w:t>
      </w:r>
      <w:r w:rsidRPr="00E31376">
        <w:rPr>
          <w:rFonts w:ascii="Times New Roman" w:hAnsi="Times New Roman"/>
          <w:sz w:val="24"/>
        </w:rPr>
        <w:t>________</w:t>
      </w:r>
    </w:p>
    <w:p w14:paraId="612520B2" w14:textId="77777777" w:rsidR="002C736D" w:rsidRPr="00E31376" w:rsidRDefault="002C736D">
      <w:pPr>
        <w:spacing w:line="360" w:lineRule="auto"/>
        <w:ind w:right="360" w:firstLine="480"/>
        <w:jc w:val="right"/>
        <w:rPr>
          <w:rFonts w:ascii="Times New Roman" w:hAnsi="Times New Roman"/>
          <w:sz w:val="24"/>
        </w:rPr>
      </w:pPr>
    </w:p>
    <w:p w14:paraId="68642707" w14:textId="77777777" w:rsidR="002C736D" w:rsidRPr="00E31376" w:rsidRDefault="002C736D">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2C736D" w:rsidRPr="00E31376" w14:paraId="000FEA66" w14:textId="77777777">
        <w:tc>
          <w:tcPr>
            <w:tcW w:w="8946" w:type="dxa"/>
          </w:tcPr>
          <w:p w14:paraId="653A13A1" w14:textId="77777777" w:rsidR="002C736D" w:rsidRPr="00E31376" w:rsidRDefault="002C3811">
            <w:pPr>
              <w:adjustRightInd w:val="0"/>
              <w:spacing w:line="360" w:lineRule="auto"/>
              <w:jc w:val="left"/>
              <w:rPr>
                <w:rFonts w:ascii="Times New Roman" w:hAnsi="Times New Roman"/>
                <w:szCs w:val="21"/>
              </w:rPr>
            </w:pPr>
            <w:r w:rsidRPr="00E31376">
              <w:rPr>
                <w:rFonts w:ascii="Times New Roman" w:hAnsi="Times New Roman"/>
                <w:szCs w:val="21"/>
                <w:vertAlign w:val="superscript"/>
              </w:rPr>
              <w:t>1</w:t>
            </w:r>
            <w:r w:rsidRPr="00E31376">
              <w:rPr>
                <w:rFonts w:ascii="Times New Roman" w:hAnsi="Times New Roman"/>
                <w:szCs w:val="21"/>
              </w:rPr>
              <w:t>从业人员、营业收入、资产总额填报上一年度数据，无上一年度数据的新成立企业可不填报。</w:t>
            </w:r>
          </w:p>
        </w:tc>
      </w:tr>
    </w:tbl>
    <w:p w14:paraId="7D9FF589" w14:textId="77777777" w:rsidR="002C736D" w:rsidRPr="00E31376" w:rsidRDefault="002C736D">
      <w:pPr>
        <w:autoSpaceDE w:val="0"/>
        <w:autoSpaceDN w:val="0"/>
        <w:adjustRightInd w:val="0"/>
        <w:spacing w:line="360" w:lineRule="auto"/>
        <w:ind w:firstLine="420"/>
        <w:jc w:val="left"/>
        <w:rPr>
          <w:rFonts w:ascii="Times New Roman" w:hAnsi="Times New Roman"/>
          <w:sz w:val="24"/>
        </w:rPr>
      </w:pPr>
    </w:p>
    <w:p w14:paraId="7C9B8898" w14:textId="77777777" w:rsidR="002C736D" w:rsidRPr="00E31376" w:rsidRDefault="002C736D">
      <w:pPr>
        <w:spacing w:line="360" w:lineRule="auto"/>
        <w:rPr>
          <w:rFonts w:ascii="Times New Roman" w:hAnsi="Times New Roman"/>
          <w:sz w:val="24"/>
        </w:rPr>
      </w:pPr>
    </w:p>
    <w:p w14:paraId="75D4388F" w14:textId="77777777" w:rsidR="002C736D" w:rsidRPr="00E31376" w:rsidRDefault="002C3811">
      <w:pPr>
        <w:spacing w:line="360" w:lineRule="auto"/>
        <w:jc w:val="center"/>
        <w:rPr>
          <w:rFonts w:ascii="Times New Roman" w:hAnsi="Times New Roman"/>
          <w:b/>
          <w:bCs/>
          <w:sz w:val="36"/>
          <w:szCs w:val="36"/>
        </w:rPr>
      </w:pPr>
      <w:r w:rsidRPr="00E31376">
        <w:rPr>
          <w:rFonts w:ascii="Times New Roman" w:hAnsi="Times New Roman"/>
          <w:sz w:val="24"/>
        </w:rPr>
        <w:br w:type="page"/>
      </w:r>
      <w:r w:rsidRPr="00E31376">
        <w:rPr>
          <w:rFonts w:ascii="Times New Roman" w:hAnsi="Times New Roman"/>
          <w:b/>
          <w:bCs/>
          <w:sz w:val="36"/>
          <w:szCs w:val="36"/>
        </w:rPr>
        <w:lastRenderedPageBreak/>
        <w:t>中小企业声明函（工程、服务）格式</w:t>
      </w:r>
    </w:p>
    <w:p w14:paraId="698AC434" w14:textId="77777777" w:rsidR="002C736D" w:rsidRPr="00E31376" w:rsidRDefault="002C3811">
      <w:pPr>
        <w:autoSpaceDE w:val="0"/>
        <w:autoSpaceDN w:val="0"/>
        <w:spacing w:line="360" w:lineRule="auto"/>
        <w:ind w:left="220" w:right="415" w:firstLine="640"/>
        <w:jc w:val="left"/>
        <w:rPr>
          <w:rFonts w:ascii="Times New Roman" w:hAnsi="Times New Roman"/>
          <w:kern w:val="0"/>
          <w:sz w:val="24"/>
        </w:rPr>
      </w:pPr>
      <w:r w:rsidRPr="00E31376">
        <w:rPr>
          <w:rFonts w:ascii="Times New Roman" w:hAnsi="Times New Roman"/>
          <w:kern w:val="0"/>
          <w:sz w:val="24"/>
        </w:rPr>
        <w:t>本公司（联合体）郑重声明，根据《政府采购促进中小企业发展管理办法》（财库﹝</w:t>
      </w:r>
      <w:r w:rsidRPr="00E31376">
        <w:rPr>
          <w:rFonts w:ascii="Times New Roman" w:hAnsi="Times New Roman"/>
          <w:kern w:val="0"/>
          <w:sz w:val="24"/>
        </w:rPr>
        <w:t>2020</w:t>
      </w:r>
      <w:r w:rsidRPr="00E31376">
        <w:rPr>
          <w:rFonts w:ascii="Times New Roman" w:hAnsi="Times New Roman"/>
          <w:kern w:val="0"/>
          <w:sz w:val="24"/>
        </w:rPr>
        <w:t>﹞</w:t>
      </w:r>
      <w:r w:rsidRPr="00E31376">
        <w:rPr>
          <w:rFonts w:ascii="Times New Roman" w:hAnsi="Times New Roman"/>
          <w:kern w:val="0"/>
          <w:sz w:val="24"/>
        </w:rPr>
        <w:t>46</w:t>
      </w:r>
      <w:r w:rsidRPr="00E31376">
        <w:rPr>
          <w:rFonts w:ascii="Times New Roman" w:hAnsi="Times New Roman"/>
          <w:kern w:val="0"/>
          <w:sz w:val="24"/>
        </w:rPr>
        <w:t>号）的规定，本公司（联合体）参加</w:t>
      </w:r>
      <w:r w:rsidRPr="00E31376">
        <w:rPr>
          <w:rFonts w:ascii="Times New Roman" w:hAnsi="Times New Roman"/>
          <w:i/>
          <w:kern w:val="0"/>
          <w:sz w:val="24"/>
          <w:u w:val="single"/>
        </w:rPr>
        <w:t>（单位名称）</w:t>
      </w:r>
      <w:r w:rsidRPr="00E31376">
        <w:rPr>
          <w:rFonts w:ascii="Times New Roman" w:hAnsi="Times New Roman"/>
          <w:kern w:val="0"/>
          <w:sz w:val="24"/>
        </w:rPr>
        <w:t>的</w:t>
      </w:r>
      <w:r w:rsidRPr="00E31376">
        <w:rPr>
          <w:rFonts w:ascii="Times New Roman" w:hAnsi="Times New Roman"/>
          <w:i/>
          <w:kern w:val="0"/>
          <w:sz w:val="24"/>
          <w:u w:val="single"/>
        </w:rPr>
        <w:t>（项目名称）</w:t>
      </w:r>
      <w:r w:rsidRPr="00E31376">
        <w:rPr>
          <w:rFonts w:ascii="Times New Roman" w:hAnsi="Times New Roman"/>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B95DB48" w14:textId="77777777" w:rsidR="002C736D" w:rsidRPr="00E31376" w:rsidRDefault="002C3811">
      <w:pPr>
        <w:numPr>
          <w:ilvl w:val="0"/>
          <w:numId w:val="54"/>
        </w:numPr>
        <w:tabs>
          <w:tab w:val="left" w:pos="1276"/>
          <w:tab w:val="left" w:pos="5005"/>
          <w:tab w:val="left" w:pos="7227"/>
        </w:tabs>
        <w:autoSpaceDE w:val="0"/>
        <w:autoSpaceDN w:val="0"/>
        <w:spacing w:line="360" w:lineRule="auto"/>
        <w:ind w:left="284" w:right="236" w:firstLine="576"/>
        <w:jc w:val="left"/>
        <w:rPr>
          <w:rFonts w:ascii="Times New Roman" w:hAnsi="Times New Roman"/>
          <w:kern w:val="0"/>
          <w:sz w:val="24"/>
        </w:rPr>
      </w:pPr>
      <w:r w:rsidRPr="00E31376">
        <w:rPr>
          <w:rFonts w:ascii="Times New Roman" w:hAnsi="Times New Roman"/>
          <w:i/>
          <w:kern w:val="0"/>
          <w:sz w:val="24"/>
          <w:u w:val="single" w:color="000000"/>
        </w:rPr>
        <w:t>（标的名称）</w:t>
      </w:r>
      <w:r w:rsidRPr="00E31376">
        <w:rPr>
          <w:rFonts w:ascii="Times New Roman" w:hAnsi="Times New Roman"/>
          <w:kern w:val="0"/>
          <w:sz w:val="24"/>
        </w:rPr>
        <w:t>，属于</w:t>
      </w:r>
      <w:r w:rsidRPr="00E31376">
        <w:rPr>
          <w:rFonts w:ascii="Times New Roman" w:hAnsi="Times New Roman"/>
          <w:i/>
          <w:kern w:val="0"/>
          <w:sz w:val="24"/>
        </w:rPr>
        <w:t>（</w:t>
      </w:r>
      <w:r w:rsidRPr="00E31376">
        <w:rPr>
          <w:rFonts w:ascii="Times New Roman" w:hAnsi="Times New Roman"/>
          <w:i/>
          <w:kern w:val="0"/>
          <w:sz w:val="24"/>
          <w:u w:val="single" w:color="000000"/>
        </w:rPr>
        <w:t>采购文件中明确的所属行业）</w:t>
      </w:r>
      <w:r w:rsidRPr="00E31376">
        <w:rPr>
          <w:rFonts w:ascii="Times New Roman" w:hAnsi="Times New Roman"/>
          <w:kern w:val="0"/>
          <w:sz w:val="24"/>
        </w:rPr>
        <w:t>；承建（承接）企业为</w:t>
      </w:r>
      <w:r w:rsidRPr="00E31376">
        <w:rPr>
          <w:rFonts w:ascii="Times New Roman" w:hAnsi="Times New Roman"/>
          <w:i/>
          <w:kern w:val="0"/>
          <w:sz w:val="24"/>
          <w:u w:val="single"/>
        </w:rPr>
        <w:t>（企业名称）</w:t>
      </w:r>
      <w:r w:rsidRPr="00E31376">
        <w:rPr>
          <w:rFonts w:ascii="Times New Roman" w:hAnsi="Times New Roman"/>
          <w:kern w:val="0"/>
          <w:sz w:val="24"/>
        </w:rPr>
        <w:t>，从业人员</w:t>
      </w:r>
      <w:r w:rsidRPr="00E31376">
        <w:rPr>
          <w:rFonts w:ascii="Times New Roman" w:hAnsi="Times New Roman"/>
          <w:kern w:val="0"/>
          <w:sz w:val="24"/>
          <w:u w:val="single"/>
        </w:rPr>
        <w:tab/>
      </w:r>
      <w:r w:rsidRPr="00E31376">
        <w:rPr>
          <w:rFonts w:ascii="Times New Roman" w:hAnsi="Times New Roman"/>
          <w:kern w:val="0"/>
          <w:sz w:val="24"/>
        </w:rPr>
        <w:t>人，营业收入为</w:t>
      </w:r>
      <w:r w:rsidRPr="00E31376">
        <w:rPr>
          <w:rFonts w:ascii="Times New Roman" w:hAnsi="Times New Roman"/>
          <w:kern w:val="0"/>
          <w:sz w:val="24"/>
          <w:u w:val="single"/>
        </w:rPr>
        <w:tab/>
      </w:r>
      <w:r w:rsidRPr="00E31376">
        <w:rPr>
          <w:rFonts w:ascii="Times New Roman" w:hAnsi="Times New Roman"/>
          <w:kern w:val="0"/>
          <w:sz w:val="24"/>
        </w:rPr>
        <w:t>万元，资产总额为</w:t>
      </w:r>
      <w:r w:rsidRPr="00E31376">
        <w:rPr>
          <w:rFonts w:ascii="Times New Roman" w:hAnsi="Times New Roman"/>
          <w:kern w:val="0"/>
          <w:sz w:val="24"/>
          <w:u w:val="single"/>
        </w:rPr>
        <w:tab/>
      </w:r>
      <w:r w:rsidRPr="00E31376">
        <w:rPr>
          <w:rFonts w:ascii="Times New Roman" w:hAnsi="Times New Roman"/>
          <w:kern w:val="0"/>
          <w:sz w:val="24"/>
        </w:rPr>
        <w:t>万元</w:t>
      </w:r>
      <w:hyperlink w:anchor="_bookmark1" w:history="1">
        <w:r w:rsidRPr="00E31376">
          <w:rPr>
            <w:rFonts w:ascii="Times New Roman" w:hAnsi="Times New Roman"/>
            <w:kern w:val="0"/>
            <w:position w:val="16"/>
            <w:sz w:val="24"/>
          </w:rPr>
          <w:t>1</w:t>
        </w:r>
      </w:hyperlink>
      <w:r w:rsidRPr="00E31376">
        <w:rPr>
          <w:rFonts w:ascii="Times New Roman" w:hAnsi="Times New Roman"/>
          <w:kern w:val="0"/>
          <w:sz w:val="24"/>
        </w:rPr>
        <w:t>，属于</w:t>
      </w:r>
      <w:r w:rsidRPr="00E31376">
        <w:rPr>
          <w:rFonts w:ascii="Times New Roman" w:hAnsi="Times New Roman"/>
          <w:i/>
          <w:kern w:val="0"/>
          <w:sz w:val="24"/>
          <w:u w:val="single"/>
        </w:rPr>
        <w:t>（中型企业、小型企业、微型企业）</w:t>
      </w:r>
      <w:r w:rsidRPr="00E31376">
        <w:rPr>
          <w:rFonts w:ascii="Times New Roman" w:hAnsi="Times New Roman"/>
          <w:kern w:val="0"/>
          <w:sz w:val="24"/>
        </w:rPr>
        <w:t>；</w:t>
      </w:r>
    </w:p>
    <w:p w14:paraId="0F0A0B36" w14:textId="77777777" w:rsidR="002C736D" w:rsidRPr="00E31376" w:rsidRDefault="002C3811">
      <w:pPr>
        <w:numPr>
          <w:ilvl w:val="0"/>
          <w:numId w:val="54"/>
        </w:numPr>
        <w:tabs>
          <w:tab w:val="left" w:pos="1243"/>
          <w:tab w:val="left" w:pos="1806"/>
          <w:tab w:val="left" w:pos="5005"/>
          <w:tab w:val="left" w:pos="7213"/>
        </w:tabs>
        <w:autoSpaceDE w:val="0"/>
        <w:autoSpaceDN w:val="0"/>
        <w:spacing w:line="360" w:lineRule="auto"/>
        <w:ind w:left="205" w:right="258" w:firstLine="655"/>
        <w:jc w:val="left"/>
        <w:rPr>
          <w:rFonts w:ascii="Times New Roman" w:hAnsi="Times New Roman"/>
          <w:kern w:val="0"/>
          <w:sz w:val="24"/>
        </w:rPr>
      </w:pPr>
      <w:r w:rsidRPr="00E31376">
        <w:rPr>
          <w:rFonts w:ascii="Times New Roman" w:hAnsi="Times New Roman"/>
          <w:i/>
          <w:kern w:val="0"/>
          <w:sz w:val="24"/>
          <w:u w:val="single" w:color="000000"/>
        </w:rPr>
        <w:t>（标的名称）</w:t>
      </w:r>
      <w:r w:rsidRPr="00E31376">
        <w:rPr>
          <w:rFonts w:ascii="Times New Roman" w:hAnsi="Times New Roman"/>
          <w:kern w:val="0"/>
          <w:sz w:val="24"/>
        </w:rPr>
        <w:t>，属于</w:t>
      </w:r>
      <w:r w:rsidRPr="00E31376">
        <w:rPr>
          <w:rFonts w:ascii="Times New Roman" w:hAnsi="Times New Roman"/>
          <w:i/>
          <w:kern w:val="0"/>
          <w:sz w:val="24"/>
        </w:rPr>
        <w:t>（</w:t>
      </w:r>
      <w:r w:rsidRPr="00E31376">
        <w:rPr>
          <w:rFonts w:ascii="Times New Roman" w:hAnsi="Times New Roman"/>
          <w:i/>
          <w:kern w:val="0"/>
          <w:sz w:val="24"/>
          <w:u w:val="single" w:color="000000"/>
        </w:rPr>
        <w:t>采购文件中明确的所属行业）</w:t>
      </w:r>
      <w:r w:rsidRPr="00E31376">
        <w:rPr>
          <w:rFonts w:ascii="Times New Roman" w:hAnsi="Times New Roman"/>
          <w:kern w:val="0"/>
          <w:sz w:val="24"/>
        </w:rPr>
        <w:t>；承建（承接）企业为</w:t>
      </w:r>
      <w:r w:rsidRPr="00E31376">
        <w:rPr>
          <w:rFonts w:ascii="Times New Roman" w:hAnsi="Times New Roman"/>
          <w:i/>
          <w:kern w:val="0"/>
          <w:sz w:val="24"/>
          <w:u w:val="single" w:color="000000"/>
        </w:rPr>
        <w:t>（企业名称）</w:t>
      </w:r>
      <w:r w:rsidRPr="00E31376">
        <w:rPr>
          <w:rFonts w:ascii="Times New Roman" w:hAnsi="Times New Roman"/>
          <w:kern w:val="0"/>
          <w:sz w:val="24"/>
        </w:rPr>
        <w:t>，从业人员</w:t>
      </w:r>
      <w:r w:rsidRPr="00E31376">
        <w:rPr>
          <w:rFonts w:ascii="Times New Roman" w:hAnsi="Times New Roman"/>
          <w:kern w:val="0"/>
          <w:sz w:val="24"/>
          <w:u w:val="single" w:color="000000"/>
        </w:rPr>
        <w:tab/>
      </w:r>
      <w:r w:rsidRPr="00E31376">
        <w:rPr>
          <w:rFonts w:ascii="Times New Roman" w:hAnsi="Times New Roman"/>
          <w:kern w:val="0"/>
          <w:sz w:val="24"/>
        </w:rPr>
        <w:t>人，营业收入为</w:t>
      </w:r>
      <w:r w:rsidRPr="00E31376">
        <w:rPr>
          <w:rFonts w:ascii="Times New Roman" w:hAnsi="Times New Roman"/>
          <w:kern w:val="0"/>
          <w:sz w:val="24"/>
          <w:u w:val="single" w:color="000000"/>
        </w:rPr>
        <w:tab/>
      </w:r>
      <w:r w:rsidRPr="00E31376">
        <w:rPr>
          <w:rFonts w:ascii="Times New Roman" w:hAnsi="Times New Roman"/>
          <w:kern w:val="0"/>
          <w:sz w:val="24"/>
        </w:rPr>
        <w:t>万元，资产总额为</w:t>
      </w:r>
      <w:r w:rsidRPr="00E31376">
        <w:rPr>
          <w:rFonts w:ascii="Times New Roman" w:hAnsi="Times New Roman"/>
          <w:kern w:val="0"/>
          <w:sz w:val="24"/>
          <w:u w:val="single" w:color="000000"/>
        </w:rPr>
        <w:tab/>
      </w:r>
      <w:r w:rsidRPr="00E31376">
        <w:rPr>
          <w:rFonts w:ascii="Times New Roman" w:hAnsi="Times New Roman"/>
          <w:kern w:val="0"/>
          <w:sz w:val="24"/>
        </w:rPr>
        <w:t>万元，属于</w:t>
      </w:r>
      <w:r w:rsidRPr="00E31376">
        <w:rPr>
          <w:rFonts w:ascii="Times New Roman" w:hAnsi="Times New Roman"/>
          <w:i/>
          <w:kern w:val="0"/>
          <w:sz w:val="24"/>
          <w:u w:val="single" w:color="000000"/>
        </w:rPr>
        <w:t>（中型企业、小型企业、微型企业）</w:t>
      </w:r>
      <w:r w:rsidRPr="00E31376">
        <w:rPr>
          <w:rFonts w:ascii="Times New Roman" w:hAnsi="Times New Roman"/>
          <w:kern w:val="0"/>
          <w:sz w:val="24"/>
        </w:rPr>
        <w:t>；</w:t>
      </w:r>
    </w:p>
    <w:p w14:paraId="0F5CD6FC" w14:textId="77777777" w:rsidR="002C736D" w:rsidRPr="00E31376" w:rsidRDefault="002C3811">
      <w:pPr>
        <w:autoSpaceDE w:val="0"/>
        <w:autoSpaceDN w:val="0"/>
        <w:spacing w:line="360" w:lineRule="auto"/>
        <w:ind w:left="860"/>
        <w:jc w:val="left"/>
        <w:rPr>
          <w:rFonts w:ascii="Times New Roman" w:hAnsi="Times New Roman"/>
          <w:kern w:val="0"/>
          <w:sz w:val="24"/>
        </w:rPr>
      </w:pPr>
      <w:r w:rsidRPr="00E31376">
        <w:rPr>
          <w:rFonts w:ascii="Times New Roman" w:hAnsi="Times New Roman"/>
          <w:kern w:val="0"/>
          <w:sz w:val="24"/>
        </w:rPr>
        <w:t>……</w:t>
      </w:r>
    </w:p>
    <w:p w14:paraId="77B03625" w14:textId="77777777" w:rsidR="002C736D" w:rsidRPr="00E31376" w:rsidRDefault="002C3811">
      <w:pPr>
        <w:autoSpaceDE w:val="0"/>
        <w:autoSpaceDN w:val="0"/>
        <w:spacing w:line="360" w:lineRule="auto"/>
        <w:ind w:left="220" w:right="417" w:firstLine="645"/>
        <w:rPr>
          <w:rFonts w:ascii="Times New Roman" w:hAnsi="Times New Roman"/>
          <w:kern w:val="0"/>
          <w:sz w:val="24"/>
        </w:rPr>
      </w:pPr>
      <w:r w:rsidRPr="00E31376">
        <w:rPr>
          <w:rFonts w:ascii="Times New Roman" w:hAnsi="Times New Roman"/>
          <w:kern w:val="0"/>
          <w:sz w:val="24"/>
        </w:rPr>
        <w:t>以上企业，不属于大企业的分支机构，不存在控股股东为大企业的情形，也不存在与大企业的负责人为同一人的情形。</w:t>
      </w:r>
    </w:p>
    <w:p w14:paraId="3E1A16E9"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kern w:val="0"/>
          <w:sz w:val="24"/>
        </w:rPr>
        <w:t>本企业对上述声明内容的真实性负责。如有虚假，将依法承担相应责任。</w:t>
      </w:r>
    </w:p>
    <w:p w14:paraId="09EDD106" w14:textId="77777777" w:rsidR="002C736D" w:rsidRPr="00E31376" w:rsidRDefault="002C736D">
      <w:pPr>
        <w:spacing w:line="360" w:lineRule="auto"/>
        <w:ind w:firstLine="504"/>
        <w:rPr>
          <w:rFonts w:ascii="Times New Roman" w:hAnsi="Times New Roman"/>
          <w:spacing w:val="6"/>
          <w:sz w:val="24"/>
        </w:rPr>
      </w:pPr>
    </w:p>
    <w:p w14:paraId="037887A2" w14:textId="77777777" w:rsidR="002C736D" w:rsidRPr="00E31376" w:rsidRDefault="002C736D">
      <w:pPr>
        <w:spacing w:line="360" w:lineRule="auto"/>
        <w:ind w:right="360" w:firstLine="480"/>
        <w:jc w:val="right"/>
        <w:rPr>
          <w:rFonts w:ascii="Times New Roman" w:hAnsi="Times New Roman"/>
          <w:sz w:val="24"/>
        </w:rPr>
      </w:pPr>
    </w:p>
    <w:p w14:paraId="41F80B06"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企业名称（盖章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________</w:t>
      </w:r>
    </w:p>
    <w:p w14:paraId="63CBAF5B" w14:textId="77777777" w:rsidR="002C736D" w:rsidRPr="00E31376" w:rsidRDefault="002C3811">
      <w:pPr>
        <w:spacing w:line="360" w:lineRule="auto"/>
        <w:ind w:right="360" w:firstLine="480"/>
        <w:jc w:val="right"/>
        <w:rPr>
          <w:rFonts w:ascii="Times New Roman" w:hAnsi="Times New Roman"/>
          <w:sz w:val="24"/>
        </w:rPr>
      </w:pPr>
      <w:r w:rsidRPr="00E31376">
        <w:rPr>
          <w:rFonts w:ascii="Times New Roman" w:hAnsi="Times New Roman"/>
          <w:sz w:val="24"/>
        </w:rPr>
        <w:t>日期：</w:t>
      </w:r>
      <w:r w:rsidRPr="00E31376">
        <w:rPr>
          <w:rFonts w:ascii="Times New Roman" w:hAnsi="Times New Roman"/>
          <w:sz w:val="24"/>
        </w:rPr>
        <w:t>________</w:t>
      </w:r>
    </w:p>
    <w:p w14:paraId="18132F85" w14:textId="77777777" w:rsidR="002C736D" w:rsidRPr="00E31376" w:rsidRDefault="002C736D">
      <w:pPr>
        <w:spacing w:line="360" w:lineRule="auto"/>
        <w:ind w:right="360" w:firstLine="480"/>
        <w:jc w:val="right"/>
        <w:rPr>
          <w:rFonts w:ascii="Times New Roman" w:hAnsi="Times New Roman"/>
          <w:sz w:val="24"/>
        </w:rPr>
      </w:pPr>
    </w:p>
    <w:p w14:paraId="3312C5A7" w14:textId="77777777" w:rsidR="002C736D" w:rsidRPr="00E31376" w:rsidRDefault="002C736D">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2C736D" w:rsidRPr="00E31376" w14:paraId="055670AA" w14:textId="77777777">
        <w:tc>
          <w:tcPr>
            <w:tcW w:w="8946" w:type="dxa"/>
          </w:tcPr>
          <w:p w14:paraId="72356451" w14:textId="77777777" w:rsidR="002C736D" w:rsidRPr="00E31376" w:rsidRDefault="002C3811">
            <w:pPr>
              <w:adjustRightInd w:val="0"/>
              <w:spacing w:line="360" w:lineRule="auto"/>
              <w:jc w:val="left"/>
              <w:rPr>
                <w:rFonts w:ascii="Times New Roman" w:hAnsi="Times New Roman"/>
                <w:szCs w:val="21"/>
              </w:rPr>
            </w:pPr>
            <w:r w:rsidRPr="00E31376">
              <w:rPr>
                <w:rFonts w:ascii="Times New Roman" w:hAnsi="Times New Roman"/>
                <w:szCs w:val="21"/>
                <w:vertAlign w:val="superscript"/>
              </w:rPr>
              <w:t>1</w:t>
            </w:r>
            <w:r w:rsidRPr="00E31376">
              <w:rPr>
                <w:rFonts w:ascii="Times New Roman" w:hAnsi="Times New Roman"/>
                <w:szCs w:val="21"/>
              </w:rPr>
              <w:t>从业人员、营业收入、资产总额填报上一年度数据，无上一年度数据的新成立企业可不填报。</w:t>
            </w:r>
          </w:p>
        </w:tc>
      </w:tr>
    </w:tbl>
    <w:p w14:paraId="602CD956" w14:textId="77777777" w:rsidR="002C736D" w:rsidRPr="00E31376" w:rsidRDefault="002C736D">
      <w:pPr>
        <w:adjustRightInd w:val="0"/>
        <w:spacing w:line="360" w:lineRule="auto"/>
        <w:jc w:val="left"/>
        <w:rPr>
          <w:rFonts w:ascii="Times New Roman" w:hAnsi="Times New Roman"/>
          <w:szCs w:val="21"/>
          <w:vertAlign w:val="superscript"/>
        </w:rPr>
      </w:pPr>
    </w:p>
    <w:p w14:paraId="339A9F32" w14:textId="77777777" w:rsidR="002C736D" w:rsidRPr="00E31376" w:rsidRDefault="002C736D">
      <w:pPr>
        <w:spacing w:line="360" w:lineRule="auto"/>
        <w:ind w:right="360" w:firstLine="480"/>
        <w:jc w:val="right"/>
        <w:rPr>
          <w:rFonts w:ascii="Times New Roman" w:hAnsi="Times New Roman"/>
          <w:sz w:val="24"/>
        </w:rPr>
      </w:pPr>
    </w:p>
    <w:p w14:paraId="4DDA0AAB" w14:textId="77777777" w:rsidR="002C736D" w:rsidRPr="00E31376" w:rsidRDefault="002C736D">
      <w:pPr>
        <w:spacing w:line="360" w:lineRule="auto"/>
        <w:ind w:right="360" w:firstLine="480"/>
        <w:jc w:val="right"/>
        <w:rPr>
          <w:rFonts w:ascii="Times New Roman" w:hAnsi="Times New Roman"/>
          <w:sz w:val="24"/>
        </w:rPr>
      </w:pPr>
    </w:p>
    <w:p w14:paraId="40D8233A" w14:textId="77777777" w:rsidR="002C736D" w:rsidRPr="00E31376" w:rsidRDefault="002C3811">
      <w:pPr>
        <w:spacing w:line="360" w:lineRule="auto"/>
        <w:rPr>
          <w:rFonts w:ascii="Times New Roman" w:hAnsi="Times New Roman"/>
        </w:rPr>
      </w:pPr>
      <w:r w:rsidRPr="00E31376">
        <w:rPr>
          <w:rFonts w:ascii="Times New Roman" w:hAnsi="Times New Roman"/>
        </w:rPr>
        <w:br w:type="page"/>
      </w:r>
    </w:p>
    <w:p w14:paraId="3ECC517F" w14:textId="77777777" w:rsidR="002C736D" w:rsidRPr="00E31376" w:rsidRDefault="002C3811">
      <w:pPr>
        <w:spacing w:line="360" w:lineRule="auto"/>
        <w:jc w:val="center"/>
        <w:rPr>
          <w:rFonts w:ascii="Times New Roman" w:hAnsi="Times New Roman"/>
          <w:sz w:val="36"/>
          <w:szCs w:val="36"/>
        </w:rPr>
      </w:pPr>
      <w:r w:rsidRPr="00E31376">
        <w:rPr>
          <w:rFonts w:ascii="Times New Roman" w:hAnsi="Times New Roman"/>
          <w:b/>
          <w:bCs/>
          <w:sz w:val="36"/>
          <w:szCs w:val="36"/>
        </w:rPr>
        <w:lastRenderedPageBreak/>
        <w:t>残疾人福利性单位声明函格式</w:t>
      </w:r>
    </w:p>
    <w:p w14:paraId="3F5F3E6B" w14:textId="77777777" w:rsidR="002C736D" w:rsidRPr="00E31376" w:rsidRDefault="002C3811">
      <w:pPr>
        <w:spacing w:line="360" w:lineRule="auto"/>
        <w:ind w:firstLine="504"/>
        <w:rPr>
          <w:rFonts w:ascii="Times New Roman" w:hAnsi="Times New Roman"/>
          <w:spacing w:val="6"/>
          <w:sz w:val="24"/>
        </w:rPr>
      </w:pPr>
      <w:r w:rsidRPr="00E31376">
        <w:rPr>
          <w:rFonts w:ascii="Times New Roman" w:hAnsi="Times New Roman"/>
          <w:spacing w:val="6"/>
          <w:sz w:val="24"/>
        </w:rPr>
        <w:t>本单位郑重声明，根据《财政部民政部中国残疾人联合会关于促进残疾人就业政府采购政策的通知》（财库</w:t>
      </w:r>
      <w:r w:rsidRPr="00E31376">
        <w:rPr>
          <w:rFonts w:ascii="Times New Roman" w:hAnsi="Times New Roman"/>
          <w:sz w:val="24"/>
        </w:rPr>
        <w:t>〔</w:t>
      </w:r>
      <w:r w:rsidRPr="00E31376">
        <w:rPr>
          <w:rFonts w:ascii="Times New Roman" w:hAnsi="Times New Roman"/>
          <w:sz w:val="24"/>
        </w:rPr>
        <w:t>2017</w:t>
      </w:r>
      <w:r w:rsidRPr="00E31376">
        <w:rPr>
          <w:rFonts w:ascii="Times New Roman" w:hAnsi="Times New Roman"/>
          <w:sz w:val="24"/>
        </w:rPr>
        <w:t>〕</w:t>
      </w:r>
      <w:r w:rsidRPr="00E31376">
        <w:rPr>
          <w:rFonts w:ascii="Times New Roman" w:hAnsi="Times New Roman"/>
          <w:sz w:val="24"/>
        </w:rPr>
        <w:t>141</w:t>
      </w:r>
      <w:r w:rsidRPr="00E31376">
        <w:rPr>
          <w:rFonts w:ascii="Times New Roman" w:hAnsi="Times New Roman"/>
          <w:spacing w:val="6"/>
          <w:sz w:val="24"/>
        </w:rPr>
        <w:t>号）的规定，本单位</w:t>
      </w:r>
      <w:r w:rsidRPr="00E31376">
        <w:rPr>
          <w:rFonts w:ascii="Times New Roman" w:hAnsi="Times New Roman"/>
          <w:b/>
          <w:sz w:val="24"/>
        </w:rPr>
        <w:t>（请进行选择）</w:t>
      </w:r>
      <w:r w:rsidRPr="00E31376">
        <w:rPr>
          <w:rFonts w:ascii="Times New Roman" w:hAnsi="Times New Roman"/>
          <w:spacing w:val="6"/>
          <w:sz w:val="24"/>
        </w:rPr>
        <w:t>：</w:t>
      </w:r>
    </w:p>
    <w:p w14:paraId="43EA5B13" w14:textId="77777777" w:rsidR="002C736D" w:rsidRPr="00E31376" w:rsidRDefault="002C3811">
      <w:pPr>
        <w:spacing w:line="360" w:lineRule="auto"/>
        <w:ind w:firstLine="482"/>
        <w:rPr>
          <w:rFonts w:ascii="Times New Roman" w:hAnsi="Times New Roman"/>
          <w:b/>
          <w:spacing w:val="6"/>
          <w:sz w:val="24"/>
        </w:rPr>
      </w:pPr>
      <w:r w:rsidRPr="00E31376">
        <w:rPr>
          <w:rFonts w:ascii="Times New Roman" w:hAnsi="Times New Roman" w:hint="eastAsia"/>
          <w:b/>
          <w:sz w:val="24"/>
        </w:rPr>
        <w:t>□</w:t>
      </w:r>
      <w:r w:rsidRPr="00E31376">
        <w:rPr>
          <w:rFonts w:ascii="Times New Roman" w:hAnsi="Times New Roman"/>
          <w:b/>
          <w:spacing w:val="6"/>
          <w:sz w:val="24"/>
        </w:rPr>
        <w:t>不属于符合条件的残疾人福利性单位。</w:t>
      </w:r>
    </w:p>
    <w:p w14:paraId="10B4B754" w14:textId="77777777" w:rsidR="002C736D" w:rsidRPr="00E31376" w:rsidRDefault="002C3811">
      <w:pPr>
        <w:spacing w:line="360" w:lineRule="auto"/>
        <w:ind w:firstLine="482"/>
        <w:rPr>
          <w:rFonts w:ascii="Times New Roman" w:hAnsi="Times New Roman"/>
          <w:spacing w:val="6"/>
          <w:sz w:val="24"/>
        </w:rPr>
      </w:pPr>
      <w:r w:rsidRPr="00E31376">
        <w:rPr>
          <w:rFonts w:ascii="Times New Roman" w:hAnsi="Times New Roman" w:hint="eastAsia"/>
          <w:b/>
          <w:sz w:val="24"/>
        </w:rPr>
        <w:t>□</w:t>
      </w:r>
      <w:r w:rsidRPr="00E31376">
        <w:rPr>
          <w:rFonts w:ascii="Times New Roman" w:hAnsi="Times New Roman"/>
          <w:b/>
          <w:spacing w:val="6"/>
          <w:sz w:val="24"/>
        </w:rPr>
        <w:t>属于符合条件的残疾人福利性单位，</w:t>
      </w:r>
      <w:r w:rsidRPr="00E31376">
        <w:rPr>
          <w:rFonts w:ascii="Times New Roman" w:hAnsi="Times New Roman"/>
          <w:spacing w:val="6"/>
          <w:sz w:val="24"/>
        </w:rPr>
        <w:t>且本单位参加</w:t>
      </w:r>
      <w:r w:rsidRPr="00E31376">
        <w:rPr>
          <w:rFonts w:ascii="Times New Roman" w:hAnsi="Times New Roman"/>
          <w:spacing w:val="6"/>
          <w:sz w:val="24"/>
        </w:rPr>
        <w:t>______</w:t>
      </w:r>
      <w:r w:rsidRPr="00E31376">
        <w:rPr>
          <w:rFonts w:ascii="Times New Roman" w:hAnsi="Times New Roman"/>
          <w:spacing w:val="6"/>
          <w:sz w:val="24"/>
        </w:rPr>
        <w:t>单位的</w:t>
      </w:r>
      <w:r w:rsidRPr="00E31376">
        <w:rPr>
          <w:rFonts w:ascii="Times New Roman" w:hAnsi="Times New Roman"/>
          <w:spacing w:val="6"/>
          <w:sz w:val="24"/>
        </w:rPr>
        <w:t>______</w:t>
      </w:r>
      <w:r w:rsidRPr="00E31376">
        <w:rPr>
          <w:rFonts w:ascii="Times New Roman" w:hAnsi="Times New Roman"/>
          <w:spacing w:val="6"/>
          <w:sz w:val="24"/>
        </w:rPr>
        <w:t>项目采购活动提供本单位制造的货物（由本单位承担工程</w:t>
      </w:r>
      <w:r w:rsidRPr="00E31376">
        <w:rPr>
          <w:rFonts w:ascii="Times New Roman" w:hAnsi="Times New Roman"/>
          <w:spacing w:val="6"/>
          <w:sz w:val="24"/>
        </w:rPr>
        <w:t>/</w:t>
      </w:r>
      <w:r w:rsidRPr="00E31376">
        <w:rPr>
          <w:rFonts w:ascii="Times New Roman" w:hAnsi="Times New Roman"/>
          <w:spacing w:val="6"/>
          <w:sz w:val="24"/>
        </w:rPr>
        <w:t>提供服务），或者提供其他残疾人福利性单位制造的货物（不包括使用非残疾人福利性单位注册商标的货物）。</w:t>
      </w:r>
    </w:p>
    <w:p w14:paraId="7FE9D9AB" w14:textId="77777777" w:rsidR="002C736D" w:rsidRPr="00E31376" w:rsidRDefault="002C3811">
      <w:pPr>
        <w:spacing w:line="360" w:lineRule="auto"/>
        <w:ind w:firstLineChars="200" w:firstLine="506"/>
        <w:rPr>
          <w:rFonts w:ascii="Times New Roman" w:hAnsi="Times New Roman"/>
          <w:spacing w:val="6"/>
          <w:sz w:val="24"/>
        </w:rPr>
      </w:pPr>
      <w:r w:rsidRPr="00E31376">
        <w:rPr>
          <w:rFonts w:ascii="Times New Roman" w:hAnsi="Times New Roman"/>
          <w:b/>
          <w:spacing w:val="6"/>
          <w:sz w:val="24"/>
        </w:rPr>
        <w:t>本单位对上述声明的真实性负责。如有虚假，将依法承担相应责任。</w:t>
      </w:r>
    </w:p>
    <w:p w14:paraId="49507240" w14:textId="77777777" w:rsidR="002C736D" w:rsidRPr="00E31376" w:rsidRDefault="002C736D">
      <w:pPr>
        <w:spacing w:line="360" w:lineRule="auto"/>
        <w:ind w:firstLineChars="200" w:firstLine="504"/>
        <w:rPr>
          <w:rFonts w:ascii="Times New Roman" w:hAnsi="Times New Roman"/>
          <w:spacing w:val="6"/>
          <w:sz w:val="24"/>
        </w:rPr>
      </w:pPr>
    </w:p>
    <w:p w14:paraId="2E3BE847" w14:textId="77777777" w:rsidR="002C736D" w:rsidRPr="00E31376" w:rsidRDefault="002C736D">
      <w:pPr>
        <w:spacing w:line="360" w:lineRule="auto"/>
        <w:ind w:firstLineChars="200" w:firstLine="504"/>
        <w:rPr>
          <w:rFonts w:ascii="Times New Roman" w:hAnsi="Times New Roman"/>
          <w:spacing w:val="6"/>
          <w:sz w:val="24"/>
        </w:rPr>
      </w:pPr>
    </w:p>
    <w:p w14:paraId="4B4ABC44" w14:textId="77777777" w:rsidR="002C736D" w:rsidRPr="00E31376" w:rsidRDefault="002C3811">
      <w:pPr>
        <w:tabs>
          <w:tab w:val="left" w:pos="4860"/>
        </w:tabs>
        <w:spacing w:line="360" w:lineRule="auto"/>
        <w:ind w:right="1560" w:firstLineChars="200" w:firstLine="504"/>
        <w:jc w:val="center"/>
        <w:rPr>
          <w:rFonts w:ascii="Times New Roman" w:hAnsi="Times New Roman"/>
          <w:spacing w:val="6"/>
          <w:sz w:val="24"/>
        </w:rPr>
      </w:pPr>
      <w:r w:rsidRPr="00E31376">
        <w:rPr>
          <w:rFonts w:ascii="Times New Roman" w:hAnsi="Times New Roman"/>
          <w:spacing w:val="6"/>
          <w:sz w:val="24"/>
        </w:rPr>
        <w:t>单位名称（盖章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pacing w:val="6"/>
          <w:sz w:val="24"/>
        </w:rPr>
        <w:t>）：</w:t>
      </w:r>
    </w:p>
    <w:p w14:paraId="0D2559B1" w14:textId="77777777" w:rsidR="002C736D" w:rsidRPr="00E31376" w:rsidRDefault="002C3811">
      <w:pPr>
        <w:tabs>
          <w:tab w:val="left" w:pos="4860"/>
        </w:tabs>
        <w:spacing w:line="360" w:lineRule="auto"/>
        <w:ind w:right="1560" w:firstLineChars="200" w:firstLine="504"/>
        <w:jc w:val="center"/>
        <w:rPr>
          <w:rFonts w:ascii="Times New Roman" w:hAnsi="Times New Roman"/>
          <w:spacing w:val="6"/>
          <w:sz w:val="24"/>
        </w:rPr>
      </w:pPr>
      <w:r w:rsidRPr="00E31376">
        <w:rPr>
          <w:rFonts w:ascii="Times New Roman" w:hAnsi="Times New Roman"/>
          <w:spacing w:val="6"/>
          <w:sz w:val="24"/>
        </w:rPr>
        <w:t>日期：</w:t>
      </w:r>
    </w:p>
    <w:p w14:paraId="6CEE9EBC" w14:textId="77777777" w:rsidR="002C736D" w:rsidRPr="00E31376" w:rsidRDefault="002C3811">
      <w:pPr>
        <w:widowControl/>
        <w:spacing w:line="360" w:lineRule="auto"/>
        <w:jc w:val="left"/>
        <w:rPr>
          <w:rFonts w:ascii="Times New Roman" w:eastAsia="黑体" w:hAnsi="Times New Roman" w:cs="宋体"/>
          <w:kern w:val="0"/>
          <w:sz w:val="32"/>
          <w:szCs w:val="32"/>
        </w:rPr>
      </w:pPr>
      <w:r w:rsidRPr="00E31376">
        <w:rPr>
          <w:rFonts w:ascii="Times New Roman" w:hAnsi="Times New Roman"/>
          <w:szCs w:val="20"/>
        </w:rPr>
        <w:br w:type="page"/>
      </w:r>
      <w:r w:rsidRPr="00E31376">
        <w:rPr>
          <w:rFonts w:ascii="Times New Roman" w:eastAsia="黑体" w:hAnsi="Times New Roman" w:cs="宋体" w:hint="eastAsia"/>
          <w:kern w:val="0"/>
          <w:sz w:val="32"/>
          <w:szCs w:val="32"/>
        </w:rPr>
        <w:lastRenderedPageBreak/>
        <w:t>附表（仅供参考）</w:t>
      </w:r>
    </w:p>
    <w:p w14:paraId="194C7E6C" w14:textId="77777777" w:rsidR="002C736D" w:rsidRPr="00E31376" w:rsidRDefault="002C3811">
      <w:pPr>
        <w:widowControl/>
        <w:spacing w:line="360" w:lineRule="auto"/>
        <w:jc w:val="center"/>
        <w:rPr>
          <w:rFonts w:ascii="Times New Roman" w:eastAsia="方正小标宋_GBK" w:hAnsi="Times New Roman" w:cs="宋体"/>
          <w:kern w:val="0"/>
          <w:sz w:val="36"/>
          <w:szCs w:val="32"/>
        </w:rPr>
      </w:pPr>
      <w:r w:rsidRPr="00E31376">
        <w:rPr>
          <w:rFonts w:ascii="Times New Roman" w:eastAsia="方正小标宋_GBK" w:hAnsi="Times New Roman"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E31376" w:rsidRPr="00E31376" w14:paraId="2B1E0208" w14:textId="77777777">
        <w:trPr>
          <w:trHeight w:hRule="exact" w:val="622"/>
          <w:jc w:val="center"/>
        </w:trPr>
        <w:tc>
          <w:tcPr>
            <w:tcW w:w="2113" w:type="dxa"/>
            <w:vAlign w:val="center"/>
          </w:tcPr>
          <w:p w14:paraId="269AACE8" w14:textId="77777777" w:rsidR="002C736D" w:rsidRPr="00E31376" w:rsidRDefault="002C3811">
            <w:pPr>
              <w:widowControl/>
              <w:spacing w:line="360" w:lineRule="auto"/>
              <w:jc w:val="center"/>
              <w:rPr>
                <w:rFonts w:ascii="Times New Roman" w:hAnsi="Times New Roman" w:cs="宋体"/>
                <w:b/>
                <w:bCs/>
                <w:kern w:val="0"/>
                <w:sz w:val="18"/>
                <w:szCs w:val="21"/>
              </w:rPr>
            </w:pPr>
            <w:r w:rsidRPr="00E31376">
              <w:rPr>
                <w:rFonts w:ascii="Times New Roman" w:hAnsi="Times New Roman" w:cs="宋体" w:hint="eastAsia"/>
                <w:b/>
                <w:bCs/>
                <w:kern w:val="0"/>
                <w:sz w:val="18"/>
                <w:szCs w:val="21"/>
              </w:rPr>
              <w:t>行业名称</w:t>
            </w:r>
          </w:p>
        </w:tc>
        <w:tc>
          <w:tcPr>
            <w:tcW w:w="1369" w:type="dxa"/>
            <w:vAlign w:val="center"/>
          </w:tcPr>
          <w:p w14:paraId="16E8188D" w14:textId="77777777" w:rsidR="002C736D" w:rsidRPr="00E31376" w:rsidRDefault="002C3811">
            <w:pPr>
              <w:widowControl/>
              <w:spacing w:line="360" w:lineRule="auto"/>
              <w:jc w:val="center"/>
              <w:rPr>
                <w:rFonts w:ascii="Times New Roman" w:hAnsi="Times New Roman" w:cs="宋体"/>
                <w:b/>
                <w:bCs/>
                <w:kern w:val="0"/>
                <w:sz w:val="18"/>
                <w:szCs w:val="18"/>
              </w:rPr>
            </w:pPr>
            <w:r w:rsidRPr="00E31376">
              <w:rPr>
                <w:rFonts w:ascii="Times New Roman" w:hAnsi="Times New Roman" w:cs="宋体" w:hint="eastAsia"/>
                <w:b/>
                <w:bCs/>
                <w:kern w:val="0"/>
                <w:sz w:val="18"/>
                <w:szCs w:val="18"/>
              </w:rPr>
              <w:t>指标名称</w:t>
            </w:r>
          </w:p>
        </w:tc>
        <w:tc>
          <w:tcPr>
            <w:tcW w:w="709" w:type="dxa"/>
            <w:vAlign w:val="center"/>
          </w:tcPr>
          <w:p w14:paraId="61028BA6" w14:textId="77777777" w:rsidR="002C736D" w:rsidRPr="00E31376" w:rsidRDefault="002C3811">
            <w:pPr>
              <w:widowControl/>
              <w:spacing w:line="360" w:lineRule="auto"/>
              <w:jc w:val="center"/>
              <w:rPr>
                <w:rFonts w:ascii="Times New Roman" w:hAnsi="Times New Roman" w:cs="宋体"/>
                <w:b/>
                <w:bCs/>
                <w:kern w:val="0"/>
                <w:sz w:val="18"/>
                <w:szCs w:val="18"/>
              </w:rPr>
            </w:pPr>
            <w:r w:rsidRPr="00E31376">
              <w:rPr>
                <w:rFonts w:ascii="Times New Roman" w:hAnsi="Times New Roman" w:cs="宋体" w:hint="eastAsia"/>
                <w:b/>
                <w:bCs/>
                <w:kern w:val="0"/>
                <w:sz w:val="18"/>
                <w:szCs w:val="18"/>
              </w:rPr>
              <w:t>计量</w:t>
            </w:r>
            <w:r w:rsidRPr="00E31376">
              <w:rPr>
                <w:rFonts w:ascii="Times New Roman" w:hAnsi="Times New Roman" w:cs="宋体" w:hint="eastAsia"/>
                <w:b/>
                <w:bCs/>
                <w:kern w:val="0"/>
                <w:sz w:val="18"/>
                <w:szCs w:val="18"/>
              </w:rPr>
              <w:br/>
            </w:r>
            <w:r w:rsidRPr="00E31376">
              <w:rPr>
                <w:rFonts w:ascii="Times New Roman" w:hAnsi="Times New Roman" w:cs="宋体" w:hint="eastAsia"/>
                <w:b/>
                <w:bCs/>
                <w:kern w:val="0"/>
                <w:sz w:val="18"/>
                <w:szCs w:val="18"/>
              </w:rPr>
              <w:t>单位</w:t>
            </w:r>
          </w:p>
        </w:tc>
        <w:tc>
          <w:tcPr>
            <w:tcW w:w="1125" w:type="dxa"/>
            <w:vAlign w:val="center"/>
          </w:tcPr>
          <w:p w14:paraId="39B44283" w14:textId="77777777" w:rsidR="002C736D" w:rsidRPr="00E31376" w:rsidRDefault="002C3811">
            <w:pPr>
              <w:widowControl/>
              <w:spacing w:line="360" w:lineRule="auto"/>
              <w:jc w:val="center"/>
              <w:rPr>
                <w:rFonts w:ascii="Times New Roman" w:hAnsi="Times New Roman" w:cs="宋体"/>
                <w:b/>
                <w:bCs/>
                <w:kern w:val="0"/>
                <w:sz w:val="18"/>
                <w:szCs w:val="18"/>
              </w:rPr>
            </w:pPr>
            <w:r w:rsidRPr="00E31376">
              <w:rPr>
                <w:rFonts w:ascii="Times New Roman" w:hAnsi="Times New Roman" w:cs="宋体" w:hint="eastAsia"/>
                <w:b/>
                <w:bCs/>
                <w:kern w:val="0"/>
                <w:sz w:val="18"/>
                <w:szCs w:val="18"/>
              </w:rPr>
              <w:t>大型</w:t>
            </w:r>
          </w:p>
        </w:tc>
        <w:tc>
          <w:tcPr>
            <w:tcW w:w="1701" w:type="dxa"/>
            <w:vAlign w:val="center"/>
          </w:tcPr>
          <w:p w14:paraId="536861F2" w14:textId="77777777" w:rsidR="002C736D" w:rsidRPr="00E31376" w:rsidRDefault="002C3811">
            <w:pPr>
              <w:widowControl/>
              <w:spacing w:line="360" w:lineRule="auto"/>
              <w:jc w:val="center"/>
              <w:rPr>
                <w:rFonts w:ascii="Times New Roman" w:hAnsi="Times New Roman" w:cs="宋体"/>
                <w:b/>
                <w:bCs/>
                <w:kern w:val="0"/>
                <w:sz w:val="18"/>
                <w:szCs w:val="18"/>
              </w:rPr>
            </w:pPr>
            <w:r w:rsidRPr="00E31376">
              <w:rPr>
                <w:rFonts w:ascii="Times New Roman" w:hAnsi="Times New Roman" w:cs="宋体" w:hint="eastAsia"/>
                <w:b/>
                <w:bCs/>
                <w:kern w:val="0"/>
                <w:sz w:val="18"/>
                <w:szCs w:val="18"/>
              </w:rPr>
              <w:t>中型</w:t>
            </w:r>
          </w:p>
        </w:tc>
        <w:tc>
          <w:tcPr>
            <w:tcW w:w="1426" w:type="dxa"/>
            <w:vAlign w:val="center"/>
          </w:tcPr>
          <w:p w14:paraId="66827041" w14:textId="77777777" w:rsidR="002C736D" w:rsidRPr="00E31376" w:rsidRDefault="002C3811">
            <w:pPr>
              <w:widowControl/>
              <w:spacing w:line="360" w:lineRule="auto"/>
              <w:jc w:val="center"/>
              <w:rPr>
                <w:rFonts w:ascii="Times New Roman" w:hAnsi="Times New Roman" w:cs="宋体"/>
                <w:b/>
                <w:bCs/>
                <w:kern w:val="0"/>
                <w:sz w:val="18"/>
                <w:szCs w:val="18"/>
              </w:rPr>
            </w:pPr>
            <w:r w:rsidRPr="00E31376">
              <w:rPr>
                <w:rFonts w:ascii="Times New Roman" w:hAnsi="Times New Roman" w:cs="宋体" w:hint="eastAsia"/>
                <w:b/>
                <w:bCs/>
                <w:kern w:val="0"/>
                <w:sz w:val="18"/>
                <w:szCs w:val="18"/>
              </w:rPr>
              <w:t>小型</w:t>
            </w:r>
          </w:p>
        </w:tc>
        <w:tc>
          <w:tcPr>
            <w:tcW w:w="992" w:type="dxa"/>
            <w:vAlign w:val="center"/>
          </w:tcPr>
          <w:p w14:paraId="35196AAB" w14:textId="77777777" w:rsidR="002C736D" w:rsidRPr="00E31376" w:rsidRDefault="002C3811">
            <w:pPr>
              <w:widowControl/>
              <w:spacing w:line="360" w:lineRule="auto"/>
              <w:jc w:val="center"/>
              <w:rPr>
                <w:rFonts w:ascii="Times New Roman" w:hAnsi="Times New Roman" w:cs="宋体"/>
                <w:b/>
                <w:bCs/>
                <w:kern w:val="0"/>
                <w:sz w:val="18"/>
                <w:szCs w:val="18"/>
              </w:rPr>
            </w:pPr>
            <w:r w:rsidRPr="00E31376">
              <w:rPr>
                <w:rFonts w:ascii="Times New Roman" w:hAnsi="Times New Roman" w:cs="宋体" w:hint="eastAsia"/>
                <w:b/>
                <w:bCs/>
                <w:kern w:val="0"/>
                <w:sz w:val="18"/>
                <w:szCs w:val="18"/>
              </w:rPr>
              <w:t>微型</w:t>
            </w:r>
          </w:p>
        </w:tc>
      </w:tr>
      <w:tr w:rsidR="00E31376" w:rsidRPr="00E31376" w14:paraId="64EF8DE1" w14:textId="77777777">
        <w:trPr>
          <w:trHeight w:hRule="exact" w:val="397"/>
          <w:jc w:val="center"/>
        </w:trPr>
        <w:tc>
          <w:tcPr>
            <w:tcW w:w="2113" w:type="dxa"/>
            <w:vAlign w:val="center"/>
          </w:tcPr>
          <w:p w14:paraId="3940B390"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农、林、牧、渔业</w:t>
            </w:r>
          </w:p>
        </w:tc>
        <w:tc>
          <w:tcPr>
            <w:tcW w:w="1369" w:type="dxa"/>
            <w:vAlign w:val="center"/>
          </w:tcPr>
          <w:p w14:paraId="0235802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5982B7D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06D3216E"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20000</w:t>
            </w:r>
          </w:p>
        </w:tc>
        <w:tc>
          <w:tcPr>
            <w:tcW w:w="1701" w:type="dxa"/>
            <w:vAlign w:val="center"/>
          </w:tcPr>
          <w:p w14:paraId="6CB6222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500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20000</w:t>
            </w:r>
          </w:p>
        </w:tc>
        <w:tc>
          <w:tcPr>
            <w:tcW w:w="1426" w:type="dxa"/>
            <w:vAlign w:val="center"/>
          </w:tcPr>
          <w:p w14:paraId="2249C81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50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500</w:t>
            </w:r>
          </w:p>
        </w:tc>
        <w:tc>
          <w:tcPr>
            <w:tcW w:w="992" w:type="dxa"/>
            <w:vAlign w:val="center"/>
          </w:tcPr>
          <w:p w14:paraId="038D75D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w:t>
            </w:r>
          </w:p>
        </w:tc>
      </w:tr>
      <w:tr w:rsidR="00E31376" w:rsidRPr="00E31376" w14:paraId="4F83574A" w14:textId="77777777">
        <w:trPr>
          <w:trHeight w:hRule="exact" w:val="397"/>
          <w:jc w:val="center"/>
        </w:trPr>
        <w:tc>
          <w:tcPr>
            <w:tcW w:w="2113" w:type="dxa"/>
            <w:vMerge w:val="restart"/>
            <w:vAlign w:val="center"/>
          </w:tcPr>
          <w:p w14:paraId="5522CE79"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工业</w:t>
            </w:r>
            <w:r w:rsidRPr="00E31376">
              <w:rPr>
                <w:rFonts w:ascii="Times New Roman" w:hAnsi="Times New Roman" w:cs="宋体"/>
                <w:kern w:val="0"/>
                <w:sz w:val="18"/>
                <w:szCs w:val="18"/>
              </w:rPr>
              <w:t>#</w:t>
            </w:r>
          </w:p>
        </w:tc>
        <w:tc>
          <w:tcPr>
            <w:tcW w:w="1369" w:type="dxa"/>
            <w:vAlign w:val="center"/>
          </w:tcPr>
          <w:p w14:paraId="3357DAB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4C6E616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419B1B0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701" w:type="dxa"/>
            <w:vAlign w:val="center"/>
          </w:tcPr>
          <w:p w14:paraId="7668FCB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426" w:type="dxa"/>
            <w:vAlign w:val="center"/>
          </w:tcPr>
          <w:p w14:paraId="34B3C72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20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992" w:type="dxa"/>
            <w:vAlign w:val="center"/>
          </w:tcPr>
          <w:p w14:paraId="6FEC18E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w:t>
            </w:r>
          </w:p>
        </w:tc>
      </w:tr>
      <w:tr w:rsidR="00E31376" w:rsidRPr="00E31376" w14:paraId="35BF790E" w14:textId="77777777">
        <w:trPr>
          <w:trHeight w:hRule="exact" w:val="397"/>
          <w:jc w:val="center"/>
        </w:trPr>
        <w:tc>
          <w:tcPr>
            <w:tcW w:w="2113" w:type="dxa"/>
            <w:vMerge/>
            <w:vAlign w:val="center"/>
          </w:tcPr>
          <w:p w14:paraId="7CB88CEB" w14:textId="77777777" w:rsidR="002C736D" w:rsidRPr="00E31376" w:rsidRDefault="002C736D">
            <w:pPr>
              <w:spacing w:line="360" w:lineRule="auto"/>
              <w:rPr>
                <w:rFonts w:ascii="Times New Roman" w:hAnsi="Times New Roman"/>
                <w:szCs w:val="20"/>
              </w:rPr>
            </w:pPr>
          </w:p>
        </w:tc>
        <w:tc>
          <w:tcPr>
            <w:tcW w:w="1369" w:type="dxa"/>
            <w:vAlign w:val="center"/>
          </w:tcPr>
          <w:p w14:paraId="4F0307C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424F748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7D36413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40000</w:t>
            </w:r>
          </w:p>
        </w:tc>
        <w:tc>
          <w:tcPr>
            <w:tcW w:w="1701" w:type="dxa"/>
            <w:vAlign w:val="center"/>
          </w:tcPr>
          <w:p w14:paraId="2570196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2000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40000</w:t>
            </w:r>
          </w:p>
        </w:tc>
        <w:tc>
          <w:tcPr>
            <w:tcW w:w="1426" w:type="dxa"/>
            <w:vAlign w:val="center"/>
          </w:tcPr>
          <w:p w14:paraId="588BFA4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c>
          <w:tcPr>
            <w:tcW w:w="992" w:type="dxa"/>
            <w:vAlign w:val="center"/>
          </w:tcPr>
          <w:p w14:paraId="0D0C8E6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r>
      <w:tr w:rsidR="00E31376" w:rsidRPr="00E31376" w14:paraId="6D0F78B1" w14:textId="77777777">
        <w:trPr>
          <w:trHeight w:hRule="exact" w:val="397"/>
          <w:jc w:val="center"/>
        </w:trPr>
        <w:tc>
          <w:tcPr>
            <w:tcW w:w="2113" w:type="dxa"/>
            <w:vMerge w:val="restart"/>
            <w:vAlign w:val="center"/>
          </w:tcPr>
          <w:p w14:paraId="0D93E90D"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建筑业</w:t>
            </w:r>
          </w:p>
        </w:tc>
        <w:tc>
          <w:tcPr>
            <w:tcW w:w="1369" w:type="dxa"/>
            <w:vAlign w:val="center"/>
          </w:tcPr>
          <w:p w14:paraId="7E605ED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5222D35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1D119E4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80000</w:t>
            </w:r>
          </w:p>
        </w:tc>
        <w:tc>
          <w:tcPr>
            <w:tcW w:w="1701" w:type="dxa"/>
            <w:vAlign w:val="center"/>
          </w:tcPr>
          <w:p w14:paraId="47F1A0B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6000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80000</w:t>
            </w:r>
          </w:p>
        </w:tc>
        <w:tc>
          <w:tcPr>
            <w:tcW w:w="1426" w:type="dxa"/>
            <w:vAlign w:val="center"/>
          </w:tcPr>
          <w:p w14:paraId="1BAFA30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6000</w:t>
            </w:r>
          </w:p>
        </w:tc>
        <w:tc>
          <w:tcPr>
            <w:tcW w:w="992" w:type="dxa"/>
            <w:vAlign w:val="center"/>
          </w:tcPr>
          <w:p w14:paraId="3C0D80B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r>
      <w:tr w:rsidR="00E31376" w:rsidRPr="00E31376" w14:paraId="130537E8" w14:textId="77777777">
        <w:trPr>
          <w:trHeight w:hRule="exact" w:val="397"/>
          <w:jc w:val="center"/>
        </w:trPr>
        <w:tc>
          <w:tcPr>
            <w:tcW w:w="2113" w:type="dxa"/>
            <w:vMerge/>
            <w:vAlign w:val="center"/>
          </w:tcPr>
          <w:p w14:paraId="05960F72" w14:textId="77777777" w:rsidR="002C736D" w:rsidRPr="00E31376" w:rsidRDefault="002C736D">
            <w:pPr>
              <w:spacing w:line="360" w:lineRule="auto"/>
              <w:rPr>
                <w:rFonts w:ascii="Times New Roman" w:hAnsi="Times New Roman"/>
                <w:szCs w:val="20"/>
              </w:rPr>
            </w:pPr>
          </w:p>
        </w:tc>
        <w:tc>
          <w:tcPr>
            <w:tcW w:w="1369" w:type="dxa"/>
            <w:vAlign w:val="center"/>
          </w:tcPr>
          <w:p w14:paraId="68DB46A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资产总额</w:t>
            </w:r>
            <w:r w:rsidRPr="00E31376">
              <w:rPr>
                <w:rFonts w:ascii="Times New Roman" w:hAnsi="Times New Roman" w:cs="宋体" w:hint="eastAsia"/>
                <w:kern w:val="0"/>
                <w:sz w:val="18"/>
                <w:szCs w:val="18"/>
              </w:rPr>
              <w:t>(Z)</w:t>
            </w:r>
          </w:p>
        </w:tc>
        <w:tc>
          <w:tcPr>
            <w:tcW w:w="709" w:type="dxa"/>
            <w:vAlign w:val="center"/>
          </w:tcPr>
          <w:p w14:paraId="3F3358E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2FE5772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80000</w:t>
            </w:r>
          </w:p>
        </w:tc>
        <w:tc>
          <w:tcPr>
            <w:tcW w:w="1701" w:type="dxa"/>
            <w:vAlign w:val="center"/>
          </w:tcPr>
          <w:p w14:paraId="1118A44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5000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80000</w:t>
            </w:r>
          </w:p>
        </w:tc>
        <w:tc>
          <w:tcPr>
            <w:tcW w:w="1426" w:type="dxa"/>
            <w:vAlign w:val="center"/>
          </w:tcPr>
          <w:p w14:paraId="796214F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5000</w:t>
            </w:r>
          </w:p>
        </w:tc>
        <w:tc>
          <w:tcPr>
            <w:tcW w:w="992" w:type="dxa"/>
            <w:vAlign w:val="center"/>
          </w:tcPr>
          <w:p w14:paraId="42CB799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r>
      <w:tr w:rsidR="00E31376" w:rsidRPr="00E31376" w14:paraId="6DCC4C63" w14:textId="77777777">
        <w:trPr>
          <w:trHeight w:hRule="exact" w:val="397"/>
          <w:jc w:val="center"/>
        </w:trPr>
        <w:tc>
          <w:tcPr>
            <w:tcW w:w="2113" w:type="dxa"/>
            <w:vMerge w:val="restart"/>
            <w:vAlign w:val="center"/>
          </w:tcPr>
          <w:p w14:paraId="4A3E77C7"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批发业</w:t>
            </w:r>
          </w:p>
        </w:tc>
        <w:tc>
          <w:tcPr>
            <w:tcW w:w="1369" w:type="dxa"/>
            <w:vAlign w:val="center"/>
          </w:tcPr>
          <w:p w14:paraId="5985E57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00C197D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1DEC06F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w:t>
            </w:r>
          </w:p>
        </w:tc>
        <w:tc>
          <w:tcPr>
            <w:tcW w:w="1701" w:type="dxa"/>
            <w:vAlign w:val="center"/>
          </w:tcPr>
          <w:p w14:paraId="02D46AC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20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w:t>
            </w:r>
          </w:p>
        </w:tc>
        <w:tc>
          <w:tcPr>
            <w:tcW w:w="1426" w:type="dxa"/>
            <w:vAlign w:val="center"/>
          </w:tcPr>
          <w:p w14:paraId="2A1238D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5</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w:t>
            </w:r>
          </w:p>
        </w:tc>
        <w:tc>
          <w:tcPr>
            <w:tcW w:w="992" w:type="dxa"/>
            <w:vAlign w:val="center"/>
          </w:tcPr>
          <w:p w14:paraId="181B63B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w:t>
            </w:r>
          </w:p>
        </w:tc>
      </w:tr>
      <w:tr w:rsidR="00E31376" w:rsidRPr="00E31376" w14:paraId="1D244276" w14:textId="77777777">
        <w:trPr>
          <w:trHeight w:hRule="exact" w:val="397"/>
          <w:jc w:val="center"/>
        </w:trPr>
        <w:tc>
          <w:tcPr>
            <w:tcW w:w="2113" w:type="dxa"/>
            <w:vMerge/>
            <w:vAlign w:val="center"/>
          </w:tcPr>
          <w:p w14:paraId="519B544F" w14:textId="77777777" w:rsidR="002C736D" w:rsidRPr="00E31376" w:rsidRDefault="002C736D">
            <w:pPr>
              <w:spacing w:line="360" w:lineRule="auto"/>
              <w:rPr>
                <w:rFonts w:ascii="Times New Roman" w:hAnsi="Times New Roman"/>
                <w:szCs w:val="20"/>
              </w:rPr>
            </w:pPr>
          </w:p>
        </w:tc>
        <w:tc>
          <w:tcPr>
            <w:tcW w:w="1369" w:type="dxa"/>
            <w:vAlign w:val="center"/>
          </w:tcPr>
          <w:p w14:paraId="4EFE30F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08A86A0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3FF7D47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40000</w:t>
            </w:r>
          </w:p>
        </w:tc>
        <w:tc>
          <w:tcPr>
            <w:tcW w:w="1701" w:type="dxa"/>
            <w:vAlign w:val="center"/>
          </w:tcPr>
          <w:p w14:paraId="219F089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5000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40000</w:t>
            </w:r>
          </w:p>
        </w:tc>
        <w:tc>
          <w:tcPr>
            <w:tcW w:w="1426" w:type="dxa"/>
            <w:vAlign w:val="center"/>
          </w:tcPr>
          <w:p w14:paraId="6D1857A6" w14:textId="77777777" w:rsidR="002C736D" w:rsidRPr="00E31376" w:rsidRDefault="002C3811">
            <w:pPr>
              <w:widowControl/>
              <w:spacing w:line="360" w:lineRule="auto"/>
              <w:ind w:leftChars="-1" w:left="-1" w:hanging="1"/>
              <w:jc w:val="center"/>
              <w:rPr>
                <w:rFonts w:ascii="Times New Roman" w:hAnsi="Times New Roman" w:cs="宋体"/>
                <w:kern w:val="0"/>
                <w:sz w:val="18"/>
                <w:szCs w:val="18"/>
              </w:rPr>
            </w:pPr>
            <w:r w:rsidRPr="00E31376">
              <w:rPr>
                <w:rFonts w:ascii="Times New Roman" w:hAnsi="Times New Roman" w:cs="宋体" w:hint="eastAsia"/>
                <w:kern w:val="0"/>
                <w:sz w:val="18"/>
                <w:szCs w:val="18"/>
              </w:rPr>
              <w:t>1000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5000</w:t>
            </w:r>
          </w:p>
        </w:tc>
        <w:tc>
          <w:tcPr>
            <w:tcW w:w="992" w:type="dxa"/>
            <w:vAlign w:val="center"/>
          </w:tcPr>
          <w:p w14:paraId="59E7654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r>
      <w:tr w:rsidR="00E31376" w:rsidRPr="00E31376" w14:paraId="7E4A658C" w14:textId="77777777">
        <w:trPr>
          <w:trHeight w:hRule="exact" w:val="397"/>
          <w:jc w:val="center"/>
        </w:trPr>
        <w:tc>
          <w:tcPr>
            <w:tcW w:w="2113" w:type="dxa"/>
            <w:vMerge w:val="restart"/>
            <w:vAlign w:val="center"/>
          </w:tcPr>
          <w:p w14:paraId="13166629"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零售业</w:t>
            </w:r>
          </w:p>
        </w:tc>
        <w:tc>
          <w:tcPr>
            <w:tcW w:w="1369" w:type="dxa"/>
            <w:vAlign w:val="center"/>
          </w:tcPr>
          <w:p w14:paraId="5D59FCB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604035A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1A56D3E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701" w:type="dxa"/>
            <w:vAlign w:val="center"/>
          </w:tcPr>
          <w:p w14:paraId="100B4FE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50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426" w:type="dxa"/>
            <w:vAlign w:val="center"/>
          </w:tcPr>
          <w:p w14:paraId="1D044F38" w14:textId="77777777" w:rsidR="002C736D" w:rsidRPr="00E31376" w:rsidRDefault="002C3811">
            <w:pPr>
              <w:widowControl/>
              <w:spacing w:line="360" w:lineRule="auto"/>
              <w:ind w:leftChars="-1" w:left="-1" w:hanging="1"/>
              <w:jc w:val="center"/>
              <w:rPr>
                <w:rFonts w:ascii="Times New Roman" w:hAnsi="Times New Roman" w:cs="宋体"/>
                <w:kern w:val="0"/>
                <w:sz w:val="18"/>
                <w:szCs w:val="18"/>
              </w:rPr>
            </w:pPr>
            <w:r w:rsidRPr="00E31376">
              <w:rPr>
                <w:rFonts w:ascii="Times New Roman" w:hAnsi="Times New Roman" w:cs="宋体" w:hint="eastAsia"/>
                <w:kern w:val="0"/>
                <w:sz w:val="18"/>
                <w:szCs w:val="18"/>
              </w:rPr>
              <w:t>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50 </w:t>
            </w:r>
          </w:p>
        </w:tc>
        <w:tc>
          <w:tcPr>
            <w:tcW w:w="992" w:type="dxa"/>
            <w:vAlign w:val="center"/>
          </w:tcPr>
          <w:p w14:paraId="495FE11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r w:rsidR="00E31376" w:rsidRPr="00E31376" w14:paraId="16427576" w14:textId="77777777">
        <w:trPr>
          <w:trHeight w:hRule="exact" w:val="397"/>
          <w:jc w:val="center"/>
        </w:trPr>
        <w:tc>
          <w:tcPr>
            <w:tcW w:w="2113" w:type="dxa"/>
            <w:vMerge/>
            <w:vAlign w:val="center"/>
          </w:tcPr>
          <w:p w14:paraId="0726AF4A" w14:textId="77777777" w:rsidR="002C736D" w:rsidRPr="00E31376" w:rsidRDefault="002C736D">
            <w:pPr>
              <w:spacing w:line="360" w:lineRule="auto"/>
              <w:rPr>
                <w:rFonts w:ascii="Times New Roman" w:hAnsi="Times New Roman"/>
                <w:szCs w:val="20"/>
              </w:rPr>
            </w:pPr>
          </w:p>
        </w:tc>
        <w:tc>
          <w:tcPr>
            <w:tcW w:w="1369" w:type="dxa"/>
            <w:vAlign w:val="center"/>
          </w:tcPr>
          <w:p w14:paraId="721F4E1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3602FE7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2BE9649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20000</w:t>
            </w:r>
          </w:p>
        </w:tc>
        <w:tc>
          <w:tcPr>
            <w:tcW w:w="1701" w:type="dxa"/>
            <w:vAlign w:val="center"/>
          </w:tcPr>
          <w:p w14:paraId="33C3C4C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500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20000</w:t>
            </w:r>
          </w:p>
        </w:tc>
        <w:tc>
          <w:tcPr>
            <w:tcW w:w="1426" w:type="dxa"/>
            <w:vAlign w:val="center"/>
          </w:tcPr>
          <w:p w14:paraId="7860BF4F" w14:textId="77777777" w:rsidR="002C736D" w:rsidRPr="00E31376" w:rsidRDefault="002C3811">
            <w:pPr>
              <w:widowControl/>
              <w:spacing w:line="360" w:lineRule="auto"/>
              <w:ind w:leftChars="-1" w:left="-1" w:hanging="1"/>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500 </w:t>
            </w:r>
          </w:p>
        </w:tc>
        <w:tc>
          <w:tcPr>
            <w:tcW w:w="992" w:type="dxa"/>
            <w:vAlign w:val="center"/>
          </w:tcPr>
          <w:p w14:paraId="329842A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01753619" w14:textId="77777777">
        <w:trPr>
          <w:trHeight w:hRule="exact" w:val="397"/>
          <w:jc w:val="center"/>
        </w:trPr>
        <w:tc>
          <w:tcPr>
            <w:tcW w:w="2113" w:type="dxa"/>
            <w:vMerge w:val="restart"/>
            <w:vAlign w:val="center"/>
          </w:tcPr>
          <w:p w14:paraId="0EA0F375"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交通运输业</w:t>
            </w:r>
            <w:r w:rsidRPr="00E31376">
              <w:rPr>
                <w:rFonts w:ascii="Times New Roman" w:hAnsi="Times New Roman" w:cs="宋体"/>
                <w:kern w:val="0"/>
                <w:sz w:val="18"/>
                <w:szCs w:val="18"/>
              </w:rPr>
              <w:t>#</w:t>
            </w:r>
          </w:p>
        </w:tc>
        <w:tc>
          <w:tcPr>
            <w:tcW w:w="1369" w:type="dxa"/>
            <w:vAlign w:val="center"/>
          </w:tcPr>
          <w:p w14:paraId="4FA87CD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0DC9F37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178DC7E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701" w:type="dxa"/>
            <w:vAlign w:val="center"/>
          </w:tcPr>
          <w:p w14:paraId="353B31E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426" w:type="dxa"/>
            <w:vAlign w:val="center"/>
          </w:tcPr>
          <w:p w14:paraId="3AF53E5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20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992" w:type="dxa"/>
            <w:vAlign w:val="center"/>
          </w:tcPr>
          <w:p w14:paraId="6D661D0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w:t>
            </w:r>
          </w:p>
        </w:tc>
      </w:tr>
      <w:tr w:rsidR="00E31376" w:rsidRPr="00E31376" w14:paraId="47650763" w14:textId="77777777">
        <w:trPr>
          <w:trHeight w:hRule="exact" w:val="397"/>
          <w:jc w:val="center"/>
        </w:trPr>
        <w:tc>
          <w:tcPr>
            <w:tcW w:w="2113" w:type="dxa"/>
            <w:vMerge/>
            <w:vAlign w:val="center"/>
          </w:tcPr>
          <w:p w14:paraId="08A8FD61" w14:textId="77777777" w:rsidR="002C736D" w:rsidRPr="00E31376" w:rsidRDefault="002C736D">
            <w:pPr>
              <w:spacing w:line="360" w:lineRule="auto"/>
              <w:rPr>
                <w:rFonts w:ascii="Times New Roman" w:hAnsi="Times New Roman"/>
                <w:szCs w:val="20"/>
              </w:rPr>
            </w:pPr>
          </w:p>
        </w:tc>
        <w:tc>
          <w:tcPr>
            <w:tcW w:w="1369" w:type="dxa"/>
            <w:vAlign w:val="center"/>
          </w:tcPr>
          <w:p w14:paraId="560D30B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531347A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25B04EA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30000</w:t>
            </w:r>
          </w:p>
        </w:tc>
        <w:tc>
          <w:tcPr>
            <w:tcW w:w="1701" w:type="dxa"/>
            <w:vAlign w:val="center"/>
          </w:tcPr>
          <w:p w14:paraId="77C6EC2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3000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30000</w:t>
            </w:r>
          </w:p>
        </w:tc>
        <w:tc>
          <w:tcPr>
            <w:tcW w:w="1426" w:type="dxa"/>
            <w:vAlign w:val="center"/>
          </w:tcPr>
          <w:p w14:paraId="255DB16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200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w:t>
            </w:r>
          </w:p>
        </w:tc>
        <w:tc>
          <w:tcPr>
            <w:tcW w:w="992" w:type="dxa"/>
            <w:vAlign w:val="center"/>
          </w:tcPr>
          <w:p w14:paraId="166BFA1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w:t>
            </w:r>
          </w:p>
        </w:tc>
      </w:tr>
      <w:tr w:rsidR="00E31376" w:rsidRPr="00E31376" w14:paraId="7478A384" w14:textId="77777777">
        <w:trPr>
          <w:trHeight w:hRule="exact" w:val="397"/>
          <w:jc w:val="center"/>
        </w:trPr>
        <w:tc>
          <w:tcPr>
            <w:tcW w:w="2113" w:type="dxa"/>
            <w:vMerge w:val="restart"/>
            <w:vAlign w:val="center"/>
          </w:tcPr>
          <w:p w14:paraId="09D93710"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仓储业</w:t>
            </w:r>
            <w:r w:rsidRPr="00E31376">
              <w:rPr>
                <w:rFonts w:ascii="Times New Roman" w:hAnsi="Times New Roman" w:cs="宋体"/>
                <w:kern w:val="0"/>
                <w:sz w:val="18"/>
                <w:szCs w:val="18"/>
              </w:rPr>
              <w:t>#</w:t>
            </w:r>
          </w:p>
        </w:tc>
        <w:tc>
          <w:tcPr>
            <w:tcW w:w="1369" w:type="dxa"/>
            <w:vAlign w:val="center"/>
          </w:tcPr>
          <w:p w14:paraId="6D2208F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4DBF201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383EA79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w:t>
            </w:r>
          </w:p>
        </w:tc>
        <w:tc>
          <w:tcPr>
            <w:tcW w:w="1701" w:type="dxa"/>
            <w:vAlign w:val="center"/>
          </w:tcPr>
          <w:p w14:paraId="56AF024C"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w:t>
            </w:r>
          </w:p>
        </w:tc>
        <w:tc>
          <w:tcPr>
            <w:tcW w:w="1426" w:type="dxa"/>
            <w:vAlign w:val="center"/>
          </w:tcPr>
          <w:p w14:paraId="12F8064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20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5015EED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w:t>
            </w:r>
          </w:p>
        </w:tc>
      </w:tr>
      <w:tr w:rsidR="00E31376" w:rsidRPr="00E31376" w14:paraId="7AA3F844" w14:textId="77777777">
        <w:trPr>
          <w:trHeight w:hRule="exact" w:val="397"/>
          <w:jc w:val="center"/>
        </w:trPr>
        <w:tc>
          <w:tcPr>
            <w:tcW w:w="2113" w:type="dxa"/>
            <w:vMerge/>
            <w:vAlign w:val="center"/>
          </w:tcPr>
          <w:p w14:paraId="5325F0FE" w14:textId="77777777" w:rsidR="002C736D" w:rsidRPr="00E31376" w:rsidRDefault="002C736D">
            <w:pPr>
              <w:spacing w:line="360" w:lineRule="auto"/>
              <w:rPr>
                <w:rFonts w:ascii="Times New Roman" w:hAnsi="Times New Roman"/>
                <w:szCs w:val="20"/>
              </w:rPr>
            </w:pPr>
          </w:p>
        </w:tc>
        <w:tc>
          <w:tcPr>
            <w:tcW w:w="1369" w:type="dxa"/>
            <w:vAlign w:val="center"/>
          </w:tcPr>
          <w:p w14:paraId="719B2BC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68EBFDA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407014F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30000</w:t>
            </w:r>
          </w:p>
        </w:tc>
        <w:tc>
          <w:tcPr>
            <w:tcW w:w="1701" w:type="dxa"/>
            <w:vAlign w:val="center"/>
          </w:tcPr>
          <w:p w14:paraId="26E215C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1000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30000</w:t>
            </w:r>
          </w:p>
        </w:tc>
        <w:tc>
          <w:tcPr>
            <w:tcW w:w="1426" w:type="dxa"/>
            <w:vAlign w:val="center"/>
          </w:tcPr>
          <w:p w14:paraId="4A69AA3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992" w:type="dxa"/>
            <w:vAlign w:val="center"/>
          </w:tcPr>
          <w:p w14:paraId="52B4BC2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3C261BA5" w14:textId="77777777">
        <w:trPr>
          <w:trHeight w:hRule="exact" w:val="397"/>
          <w:jc w:val="center"/>
        </w:trPr>
        <w:tc>
          <w:tcPr>
            <w:tcW w:w="2113" w:type="dxa"/>
            <w:vMerge w:val="restart"/>
            <w:vAlign w:val="center"/>
          </w:tcPr>
          <w:p w14:paraId="7F783472"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邮政业</w:t>
            </w:r>
          </w:p>
        </w:tc>
        <w:tc>
          <w:tcPr>
            <w:tcW w:w="1369" w:type="dxa"/>
            <w:vAlign w:val="center"/>
          </w:tcPr>
          <w:p w14:paraId="4181016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0D1FE6B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1BE2146E"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701" w:type="dxa"/>
            <w:vAlign w:val="center"/>
          </w:tcPr>
          <w:p w14:paraId="4B368AA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426" w:type="dxa"/>
            <w:vAlign w:val="center"/>
          </w:tcPr>
          <w:p w14:paraId="0672794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20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992" w:type="dxa"/>
            <w:vAlign w:val="center"/>
          </w:tcPr>
          <w:p w14:paraId="70A319E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w:t>
            </w:r>
          </w:p>
        </w:tc>
      </w:tr>
      <w:tr w:rsidR="00E31376" w:rsidRPr="00E31376" w14:paraId="7006E47A" w14:textId="77777777">
        <w:trPr>
          <w:trHeight w:hRule="exact" w:val="397"/>
          <w:jc w:val="center"/>
        </w:trPr>
        <w:tc>
          <w:tcPr>
            <w:tcW w:w="2113" w:type="dxa"/>
            <w:vMerge/>
            <w:vAlign w:val="center"/>
          </w:tcPr>
          <w:p w14:paraId="1CFF69AD" w14:textId="77777777" w:rsidR="002C736D" w:rsidRPr="00E31376" w:rsidRDefault="002C736D">
            <w:pPr>
              <w:spacing w:line="360" w:lineRule="auto"/>
              <w:rPr>
                <w:rFonts w:ascii="Times New Roman" w:hAnsi="Times New Roman"/>
                <w:szCs w:val="20"/>
              </w:rPr>
            </w:pPr>
          </w:p>
        </w:tc>
        <w:tc>
          <w:tcPr>
            <w:tcW w:w="1369" w:type="dxa"/>
            <w:vAlign w:val="center"/>
          </w:tcPr>
          <w:p w14:paraId="0D85D86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62CCD1D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669B3C2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30000</w:t>
            </w:r>
          </w:p>
        </w:tc>
        <w:tc>
          <w:tcPr>
            <w:tcW w:w="1701" w:type="dxa"/>
            <w:vAlign w:val="center"/>
          </w:tcPr>
          <w:p w14:paraId="6C5FD1E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2000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30000</w:t>
            </w:r>
          </w:p>
        </w:tc>
        <w:tc>
          <w:tcPr>
            <w:tcW w:w="1426" w:type="dxa"/>
            <w:vAlign w:val="center"/>
          </w:tcPr>
          <w:p w14:paraId="3305538E"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c>
          <w:tcPr>
            <w:tcW w:w="992" w:type="dxa"/>
            <w:vAlign w:val="center"/>
          </w:tcPr>
          <w:p w14:paraId="6E633C2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536D85EE" w14:textId="77777777">
        <w:trPr>
          <w:trHeight w:hRule="exact" w:val="397"/>
          <w:jc w:val="center"/>
        </w:trPr>
        <w:tc>
          <w:tcPr>
            <w:tcW w:w="2113" w:type="dxa"/>
            <w:vMerge w:val="restart"/>
            <w:vAlign w:val="center"/>
          </w:tcPr>
          <w:p w14:paraId="53780D89"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住宿业</w:t>
            </w:r>
          </w:p>
        </w:tc>
        <w:tc>
          <w:tcPr>
            <w:tcW w:w="1369" w:type="dxa"/>
            <w:vAlign w:val="center"/>
          </w:tcPr>
          <w:p w14:paraId="3FAC2C4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4B2C05D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72E83B8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701" w:type="dxa"/>
            <w:vAlign w:val="center"/>
          </w:tcPr>
          <w:p w14:paraId="52419080"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300 </w:t>
            </w:r>
          </w:p>
        </w:tc>
        <w:tc>
          <w:tcPr>
            <w:tcW w:w="1426" w:type="dxa"/>
            <w:vAlign w:val="center"/>
          </w:tcPr>
          <w:p w14:paraId="3851572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2388D55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r w:rsidR="00E31376" w:rsidRPr="00E31376" w14:paraId="5E506B4A" w14:textId="77777777">
        <w:trPr>
          <w:trHeight w:hRule="exact" w:val="397"/>
          <w:jc w:val="center"/>
        </w:trPr>
        <w:tc>
          <w:tcPr>
            <w:tcW w:w="2113" w:type="dxa"/>
            <w:vMerge/>
            <w:vAlign w:val="center"/>
          </w:tcPr>
          <w:p w14:paraId="2BB7EA0F" w14:textId="77777777" w:rsidR="002C736D" w:rsidRPr="00E31376" w:rsidRDefault="002C736D">
            <w:pPr>
              <w:spacing w:line="360" w:lineRule="auto"/>
              <w:rPr>
                <w:rFonts w:ascii="Times New Roman" w:hAnsi="Times New Roman"/>
                <w:szCs w:val="20"/>
              </w:rPr>
            </w:pPr>
          </w:p>
        </w:tc>
        <w:tc>
          <w:tcPr>
            <w:tcW w:w="1369" w:type="dxa"/>
            <w:vAlign w:val="center"/>
          </w:tcPr>
          <w:p w14:paraId="499AF8D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5948730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4B72564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701" w:type="dxa"/>
            <w:vAlign w:val="center"/>
          </w:tcPr>
          <w:p w14:paraId="7C6476C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2000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426" w:type="dxa"/>
            <w:vAlign w:val="center"/>
          </w:tcPr>
          <w:p w14:paraId="352D5E6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c>
          <w:tcPr>
            <w:tcW w:w="992" w:type="dxa"/>
            <w:vAlign w:val="center"/>
          </w:tcPr>
          <w:p w14:paraId="288A57A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75F09A13" w14:textId="77777777">
        <w:trPr>
          <w:trHeight w:hRule="exact" w:val="397"/>
          <w:jc w:val="center"/>
        </w:trPr>
        <w:tc>
          <w:tcPr>
            <w:tcW w:w="2113" w:type="dxa"/>
            <w:vMerge w:val="restart"/>
            <w:vAlign w:val="center"/>
          </w:tcPr>
          <w:p w14:paraId="4E30F1BD"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餐饮业</w:t>
            </w:r>
          </w:p>
        </w:tc>
        <w:tc>
          <w:tcPr>
            <w:tcW w:w="1369" w:type="dxa"/>
            <w:vAlign w:val="center"/>
          </w:tcPr>
          <w:p w14:paraId="46B6C32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6C6A047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3A3B0E4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701" w:type="dxa"/>
            <w:vAlign w:val="center"/>
          </w:tcPr>
          <w:p w14:paraId="069F4569"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300 </w:t>
            </w:r>
          </w:p>
        </w:tc>
        <w:tc>
          <w:tcPr>
            <w:tcW w:w="1426" w:type="dxa"/>
            <w:vAlign w:val="center"/>
          </w:tcPr>
          <w:p w14:paraId="2736868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71D43B3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r w:rsidR="00E31376" w:rsidRPr="00E31376" w14:paraId="496A30B1" w14:textId="77777777">
        <w:trPr>
          <w:trHeight w:hRule="exact" w:val="397"/>
          <w:jc w:val="center"/>
        </w:trPr>
        <w:tc>
          <w:tcPr>
            <w:tcW w:w="2113" w:type="dxa"/>
            <w:vMerge/>
            <w:vAlign w:val="center"/>
          </w:tcPr>
          <w:p w14:paraId="2A53B6BA" w14:textId="77777777" w:rsidR="002C736D" w:rsidRPr="00E31376" w:rsidRDefault="002C736D">
            <w:pPr>
              <w:spacing w:line="360" w:lineRule="auto"/>
              <w:rPr>
                <w:rFonts w:ascii="Times New Roman" w:hAnsi="Times New Roman"/>
                <w:szCs w:val="20"/>
              </w:rPr>
            </w:pPr>
          </w:p>
        </w:tc>
        <w:tc>
          <w:tcPr>
            <w:tcW w:w="1369" w:type="dxa"/>
            <w:vAlign w:val="center"/>
          </w:tcPr>
          <w:p w14:paraId="6895BFB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53E951A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38EF7DDE"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701" w:type="dxa"/>
            <w:vAlign w:val="center"/>
          </w:tcPr>
          <w:p w14:paraId="56BC789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2000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426" w:type="dxa"/>
            <w:vAlign w:val="center"/>
          </w:tcPr>
          <w:p w14:paraId="176A91D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c>
          <w:tcPr>
            <w:tcW w:w="992" w:type="dxa"/>
            <w:vAlign w:val="center"/>
          </w:tcPr>
          <w:p w14:paraId="6E68E6C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5C0E9634" w14:textId="77777777">
        <w:trPr>
          <w:trHeight w:hRule="exact" w:val="397"/>
          <w:jc w:val="center"/>
        </w:trPr>
        <w:tc>
          <w:tcPr>
            <w:tcW w:w="2113" w:type="dxa"/>
            <w:vMerge w:val="restart"/>
            <w:vAlign w:val="center"/>
          </w:tcPr>
          <w:p w14:paraId="09DACC66"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信息传输业</w:t>
            </w:r>
            <w:r w:rsidRPr="00E31376">
              <w:rPr>
                <w:rFonts w:ascii="Times New Roman" w:hAnsi="Times New Roman" w:cs="宋体"/>
                <w:kern w:val="0"/>
                <w:sz w:val="18"/>
                <w:szCs w:val="18"/>
              </w:rPr>
              <w:t>#</w:t>
            </w:r>
          </w:p>
        </w:tc>
        <w:tc>
          <w:tcPr>
            <w:tcW w:w="1369" w:type="dxa"/>
            <w:vAlign w:val="center"/>
          </w:tcPr>
          <w:p w14:paraId="29E00D3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1367DE9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12D3C22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c>
          <w:tcPr>
            <w:tcW w:w="1701" w:type="dxa"/>
            <w:vAlign w:val="center"/>
          </w:tcPr>
          <w:p w14:paraId="60CCA7A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c>
          <w:tcPr>
            <w:tcW w:w="1426" w:type="dxa"/>
            <w:vAlign w:val="center"/>
          </w:tcPr>
          <w:p w14:paraId="2648050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33F5140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r w:rsidR="00E31376" w:rsidRPr="00E31376" w14:paraId="5998AA80" w14:textId="77777777">
        <w:trPr>
          <w:trHeight w:hRule="exact" w:val="397"/>
          <w:jc w:val="center"/>
        </w:trPr>
        <w:tc>
          <w:tcPr>
            <w:tcW w:w="2113" w:type="dxa"/>
            <w:vMerge/>
            <w:vAlign w:val="center"/>
          </w:tcPr>
          <w:p w14:paraId="36A5292D" w14:textId="77777777" w:rsidR="002C736D" w:rsidRPr="00E31376" w:rsidRDefault="002C736D">
            <w:pPr>
              <w:spacing w:line="360" w:lineRule="auto"/>
              <w:rPr>
                <w:rFonts w:ascii="Times New Roman" w:hAnsi="Times New Roman"/>
                <w:szCs w:val="20"/>
              </w:rPr>
            </w:pPr>
          </w:p>
        </w:tc>
        <w:tc>
          <w:tcPr>
            <w:tcW w:w="1369" w:type="dxa"/>
            <w:vAlign w:val="center"/>
          </w:tcPr>
          <w:p w14:paraId="7929667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444D734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6A4CF2C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100000</w:t>
            </w:r>
          </w:p>
        </w:tc>
        <w:tc>
          <w:tcPr>
            <w:tcW w:w="1701" w:type="dxa"/>
            <w:vAlign w:val="center"/>
          </w:tcPr>
          <w:p w14:paraId="250A1FF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100000</w:t>
            </w:r>
          </w:p>
        </w:tc>
        <w:tc>
          <w:tcPr>
            <w:tcW w:w="1426" w:type="dxa"/>
            <w:vAlign w:val="center"/>
          </w:tcPr>
          <w:p w14:paraId="107953F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992" w:type="dxa"/>
            <w:vAlign w:val="center"/>
          </w:tcPr>
          <w:p w14:paraId="199739F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5884BEEE" w14:textId="77777777">
        <w:trPr>
          <w:trHeight w:hRule="exact" w:val="340"/>
          <w:jc w:val="center"/>
        </w:trPr>
        <w:tc>
          <w:tcPr>
            <w:tcW w:w="2113" w:type="dxa"/>
            <w:vMerge w:val="restart"/>
            <w:vAlign w:val="center"/>
          </w:tcPr>
          <w:p w14:paraId="50D1D98C" w14:textId="77777777" w:rsidR="002C736D" w:rsidRPr="00E31376" w:rsidRDefault="002C3811">
            <w:pPr>
              <w:widowControl/>
              <w:spacing w:line="360" w:lineRule="auto"/>
              <w:jc w:val="left"/>
              <w:rPr>
                <w:rFonts w:ascii="Times New Roman" w:hAnsi="Times New Roman" w:cs="宋体"/>
                <w:spacing w:val="-12"/>
                <w:kern w:val="0"/>
                <w:sz w:val="18"/>
                <w:szCs w:val="18"/>
              </w:rPr>
            </w:pPr>
            <w:r w:rsidRPr="00E31376">
              <w:rPr>
                <w:rFonts w:ascii="Times New Roman" w:hAnsi="Times New Roman" w:cs="宋体" w:hint="eastAsia"/>
                <w:spacing w:val="-12"/>
                <w:kern w:val="0"/>
                <w:sz w:val="18"/>
                <w:szCs w:val="18"/>
              </w:rPr>
              <w:t>软件和信息技术服</w:t>
            </w:r>
            <w:r w:rsidRPr="00E31376">
              <w:rPr>
                <w:rFonts w:ascii="Times New Roman" w:hAnsi="Times New Roman" w:cs="宋体" w:hint="eastAsia"/>
                <w:kern w:val="0"/>
                <w:sz w:val="18"/>
                <w:szCs w:val="18"/>
              </w:rPr>
              <w:t>务业</w:t>
            </w:r>
          </w:p>
        </w:tc>
        <w:tc>
          <w:tcPr>
            <w:tcW w:w="1369" w:type="dxa"/>
            <w:vAlign w:val="center"/>
          </w:tcPr>
          <w:p w14:paraId="1D93C30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48AD9DF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4792C07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701" w:type="dxa"/>
            <w:vAlign w:val="center"/>
          </w:tcPr>
          <w:p w14:paraId="63EE48A1"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300 </w:t>
            </w:r>
          </w:p>
        </w:tc>
        <w:tc>
          <w:tcPr>
            <w:tcW w:w="1426" w:type="dxa"/>
            <w:vAlign w:val="center"/>
          </w:tcPr>
          <w:p w14:paraId="4765398E"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115DDA1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r w:rsidR="00E31376" w:rsidRPr="00E31376" w14:paraId="59C8FD78" w14:textId="77777777">
        <w:trPr>
          <w:trHeight w:hRule="exact" w:val="340"/>
          <w:jc w:val="center"/>
        </w:trPr>
        <w:tc>
          <w:tcPr>
            <w:tcW w:w="2113" w:type="dxa"/>
            <w:vMerge/>
            <w:vAlign w:val="center"/>
          </w:tcPr>
          <w:p w14:paraId="779DA618" w14:textId="77777777" w:rsidR="002C736D" w:rsidRPr="00E31376" w:rsidRDefault="002C736D">
            <w:pPr>
              <w:spacing w:line="360" w:lineRule="auto"/>
              <w:rPr>
                <w:rFonts w:ascii="Times New Roman" w:hAnsi="Times New Roman"/>
                <w:szCs w:val="20"/>
              </w:rPr>
            </w:pPr>
          </w:p>
        </w:tc>
        <w:tc>
          <w:tcPr>
            <w:tcW w:w="1369" w:type="dxa"/>
            <w:vAlign w:val="center"/>
          </w:tcPr>
          <w:p w14:paraId="75F9EDA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101F71D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215F324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701" w:type="dxa"/>
            <w:vAlign w:val="center"/>
          </w:tcPr>
          <w:p w14:paraId="5C189A3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1000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426" w:type="dxa"/>
            <w:vAlign w:val="center"/>
          </w:tcPr>
          <w:p w14:paraId="36E13AA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50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992" w:type="dxa"/>
            <w:vAlign w:val="center"/>
          </w:tcPr>
          <w:p w14:paraId="7994BAA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w:t>
            </w:r>
          </w:p>
        </w:tc>
      </w:tr>
      <w:tr w:rsidR="00E31376" w:rsidRPr="00E31376" w14:paraId="0FC904FA" w14:textId="77777777">
        <w:trPr>
          <w:trHeight w:hRule="exact" w:val="340"/>
          <w:jc w:val="center"/>
        </w:trPr>
        <w:tc>
          <w:tcPr>
            <w:tcW w:w="2113" w:type="dxa"/>
            <w:vMerge w:val="restart"/>
            <w:vAlign w:val="center"/>
          </w:tcPr>
          <w:p w14:paraId="0EB0C0FC"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房地产开发经营</w:t>
            </w:r>
          </w:p>
        </w:tc>
        <w:tc>
          <w:tcPr>
            <w:tcW w:w="1369" w:type="dxa"/>
            <w:vAlign w:val="center"/>
          </w:tcPr>
          <w:p w14:paraId="2DE8359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405D154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4E0752A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200000</w:t>
            </w:r>
          </w:p>
        </w:tc>
        <w:tc>
          <w:tcPr>
            <w:tcW w:w="1701" w:type="dxa"/>
            <w:vAlign w:val="center"/>
          </w:tcPr>
          <w:p w14:paraId="09FB0ADE"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200000</w:t>
            </w:r>
          </w:p>
        </w:tc>
        <w:tc>
          <w:tcPr>
            <w:tcW w:w="1426" w:type="dxa"/>
            <w:vAlign w:val="center"/>
          </w:tcPr>
          <w:p w14:paraId="7EDCA89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992" w:type="dxa"/>
            <w:vAlign w:val="center"/>
          </w:tcPr>
          <w:p w14:paraId="723C565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1F934EB0" w14:textId="77777777">
        <w:trPr>
          <w:trHeight w:hRule="exact" w:val="340"/>
          <w:jc w:val="center"/>
        </w:trPr>
        <w:tc>
          <w:tcPr>
            <w:tcW w:w="2113" w:type="dxa"/>
            <w:vMerge/>
            <w:vAlign w:val="center"/>
          </w:tcPr>
          <w:p w14:paraId="2DD0954E" w14:textId="77777777" w:rsidR="002C736D" w:rsidRPr="00E31376" w:rsidRDefault="002C736D">
            <w:pPr>
              <w:spacing w:line="360" w:lineRule="auto"/>
              <w:rPr>
                <w:rFonts w:ascii="Times New Roman" w:hAnsi="Times New Roman"/>
                <w:szCs w:val="20"/>
              </w:rPr>
            </w:pPr>
          </w:p>
        </w:tc>
        <w:tc>
          <w:tcPr>
            <w:tcW w:w="1369" w:type="dxa"/>
            <w:vAlign w:val="center"/>
          </w:tcPr>
          <w:p w14:paraId="35FCAAC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资产总额</w:t>
            </w:r>
            <w:r w:rsidRPr="00E31376">
              <w:rPr>
                <w:rFonts w:ascii="Times New Roman" w:hAnsi="Times New Roman" w:cs="宋体" w:hint="eastAsia"/>
                <w:kern w:val="0"/>
                <w:sz w:val="18"/>
                <w:szCs w:val="18"/>
              </w:rPr>
              <w:t>(Z)</w:t>
            </w:r>
          </w:p>
        </w:tc>
        <w:tc>
          <w:tcPr>
            <w:tcW w:w="709" w:type="dxa"/>
            <w:vAlign w:val="center"/>
          </w:tcPr>
          <w:p w14:paraId="39314FA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33CA1AC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701" w:type="dxa"/>
            <w:vAlign w:val="center"/>
          </w:tcPr>
          <w:p w14:paraId="6B712A76"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5000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10000</w:t>
            </w:r>
          </w:p>
        </w:tc>
        <w:tc>
          <w:tcPr>
            <w:tcW w:w="1426" w:type="dxa"/>
            <w:vAlign w:val="center"/>
          </w:tcPr>
          <w:p w14:paraId="6F76F49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2000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5000   </w:t>
            </w:r>
          </w:p>
        </w:tc>
        <w:tc>
          <w:tcPr>
            <w:tcW w:w="992" w:type="dxa"/>
            <w:vAlign w:val="center"/>
          </w:tcPr>
          <w:p w14:paraId="41922B48"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2000</w:t>
            </w:r>
          </w:p>
        </w:tc>
      </w:tr>
      <w:tr w:rsidR="00E31376" w:rsidRPr="00E31376" w14:paraId="27E95C58" w14:textId="77777777">
        <w:trPr>
          <w:trHeight w:hRule="exact" w:val="340"/>
          <w:jc w:val="center"/>
        </w:trPr>
        <w:tc>
          <w:tcPr>
            <w:tcW w:w="2113" w:type="dxa"/>
            <w:vMerge w:val="restart"/>
            <w:vAlign w:val="center"/>
          </w:tcPr>
          <w:p w14:paraId="713E6E22"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物业管理</w:t>
            </w:r>
          </w:p>
        </w:tc>
        <w:tc>
          <w:tcPr>
            <w:tcW w:w="1369" w:type="dxa"/>
            <w:vAlign w:val="center"/>
          </w:tcPr>
          <w:p w14:paraId="0313F109"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2F12A24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78E8B75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701" w:type="dxa"/>
            <w:vAlign w:val="center"/>
          </w:tcPr>
          <w:p w14:paraId="12CD856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300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1426" w:type="dxa"/>
            <w:vAlign w:val="center"/>
          </w:tcPr>
          <w:p w14:paraId="7182A3E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300 </w:t>
            </w:r>
          </w:p>
        </w:tc>
        <w:tc>
          <w:tcPr>
            <w:tcW w:w="992" w:type="dxa"/>
            <w:vAlign w:val="center"/>
          </w:tcPr>
          <w:p w14:paraId="3BD650DF"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5177B52E" w14:textId="77777777">
        <w:trPr>
          <w:trHeight w:hRule="exact" w:val="340"/>
          <w:jc w:val="center"/>
        </w:trPr>
        <w:tc>
          <w:tcPr>
            <w:tcW w:w="2113" w:type="dxa"/>
            <w:vMerge/>
            <w:vAlign w:val="center"/>
          </w:tcPr>
          <w:p w14:paraId="3E8873EF" w14:textId="77777777" w:rsidR="002C736D" w:rsidRPr="00E31376" w:rsidRDefault="002C736D">
            <w:pPr>
              <w:spacing w:line="360" w:lineRule="auto"/>
              <w:rPr>
                <w:rFonts w:ascii="Times New Roman" w:hAnsi="Times New Roman"/>
                <w:szCs w:val="20"/>
              </w:rPr>
            </w:pPr>
          </w:p>
        </w:tc>
        <w:tc>
          <w:tcPr>
            <w:tcW w:w="1369" w:type="dxa"/>
            <w:vAlign w:val="center"/>
          </w:tcPr>
          <w:p w14:paraId="13D47B1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营业收入</w:t>
            </w:r>
            <w:r w:rsidRPr="00E31376">
              <w:rPr>
                <w:rFonts w:ascii="Times New Roman" w:hAnsi="Times New Roman" w:cs="宋体" w:hint="eastAsia"/>
                <w:kern w:val="0"/>
                <w:sz w:val="18"/>
                <w:szCs w:val="18"/>
              </w:rPr>
              <w:t>(Y)</w:t>
            </w:r>
          </w:p>
        </w:tc>
        <w:tc>
          <w:tcPr>
            <w:tcW w:w="709" w:type="dxa"/>
            <w:vAlign w:val="center"/>
          </w:tcPr>
          <w:p w14:paraId="5983882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260A6B93"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5000</w:t>
            </w:r>
          </w:p>
        </w:tc>
        <w:tc>
          <w:tcPr>
            <w:tcW w:w="1701" w:type="dxa"/>
            <w:vAlign w:val="center"/>
          </w:tcPr>
          <w:p w14:paraId="78CDBD77"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5000 </w:t>
            </w:r>
          </w:p>
        </w:tc>
        <w:tc>
          <w:tcPr>
            <w:tcW w:w="1426" w:type="dxa"/>
            <w:vAlign w:val="center"/>
          </w:tcPr>
          <w:p w14:paraId="07EA80F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500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1000</w:t>
            </w:r>
          </w:p>
        </w:tc>
        <w:tc>
          <w:tcPr>
            <w:tcW w:w="992" w:type="dxa"/>
            <w:vAlign w:val="center"/>
          </w:tcPr>
          <w:p w14:paraId="4A62F5A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Y</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500</w:t>
            </w:r>
          </w:p>
        </w:tc>
      </w:tr>
      <w:tr w:rsidR="00E31376" w:rsidRPr="00E31376" w14:paraId="0636A7DD" w14:textId="77777777">
        <w:trPr>
          <w:trHeight w:hRule="exact" w:val="340"/>
          <w:jc w:val="center"/>
        </w:trPr>
        <w:tc>
          <w:tcPr>
            <w:tcW w:w="2113" w:type="dxa"/>
            <w:vMerge w:val="restart"/>
            <w:vAlign w:val="center"/>
          </w:tcPr>
          <w:p w14:paraId="786E7C8D"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租赁和商务服务业</w:t>
            </w:r>
          </w:p>
        </w:tc>
        <w:tc>
          <w:tcPr>
            <w:tcW w:w="1369" w:type="dxa"/>
            <w:vAlign w:val="center"/>
          </w:tcPr>
          <w:p w14:paraId="41AD1B1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28F4401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3D4C18FC"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701" w:type="dxa"/>
            <w:vAlign w:val="center"/>
          </w:tcPr>
          <w:p w14:paraId="2B6758D6"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300 </w:t>
            </w:r>
          </w:p>
        </w:tc>
        <w:tc>
          <w:tcPr>
            <w:tcW w:w="1426" w:type="dxa"/>
            <w:vAlign w:val="center"/>
          </w:tcPr>
          <w:p w14:paraId="36C7C2B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2884B59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r w:rsidR="00E31376" w:rsidRPr="00E31376" w14:paraId="7C107053" w14:textId="77777777">
        <w:trPr>
          <w:trHeight w:hRule="exact" w:val="340"/>
          <w:jc w:val="center"/>
        </w:trPr>
        <w:tc>
          <w:tcPr>
            <w:tcW w:w="2113" w:type="dxa"/>
            <w:vMerge/>
            <w:vAlign w:val="center"/>
          </w:tcPr>
          <w:p w14:paraId="79D28C7E" w14:textId="77777777" w:rsidR="002C736D" w:rsidRPr="00E31376" w:rsidRDefault="002C736D">
            <w:pPr>
              <w:spacing w:line="360" w:lineRule="auto"/>
              <w:rPr>
                <w:rFonts w:ascii="Times New Roman" w:hAnsi="Times New Roman"/>
                <w:szCs w:val="20"/>
              </w:rPr>
            </w:pPr>
          </w:p>
        </w:tc>
        <w:tc>
          <w:tcPr>
            <w:tcW w:w="1369" w:type="dxa"/>
            <w:vAlign w:val="center"/>
          </w:tcPr>
          <w:p w14:paraId="1D64BB5B"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资产总额</w:t>
            </w:r>
            <w:r w:rsidRPr="00E31376">
              <w:rPr>
                <w:rFonts w:ascii="Times New Roman" w:hAnsi="Times New Roman" w:cs="宋体" w:hint="eastAsia"/>
                <w:kern w:val="0"/>
                <w:sz w:val="18"/>
                <w:szCs w:val="18"/>
              </w:rPr>
              <w:t>(Z)</w:t>
            </w:r>
          </w:p>
        </w:tc>
        <w:tc>
          <w:tcPr>
            <w:tcW w:w="709" w:type="dxa"/>
            <w:vAlign w:val="center"/>
          </w:tcPr>
          <w:p w14:paraId="3C745605"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万元</w:t>
            </w:r>
          </w:p>
        </w:tc>
        <w:tc>
          <w:tcPr>
            <w:tcW w:w="1125" w:type="dxa"/>
            <w:vAlign w:val="center"/>
          </w:tcPr>
          <w:p w14:paraId="5614CDF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120000</w:t>
            </w:r>
          </w:p>
        </w:tc>
        <w:tc>
          <w:tcPr>
            <w:tcW w:w="1701" w:type="dxa"/>
            <w:vAlign w:val="center"/>
          </w:tcPr>
          <w:p w14:paraId="772F4A6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8000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120000</w:t>
            </w:r>
          </w:p>
        </w:tc>
        <w:tc>
          <w:tcPr>
            <w:tcW w:w="1426" w:type="dxa"/>
            <w:vAlign w:val="center"/>
          </w:tcPr>
          <w:p w14:paraId="6C458BE2"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8000</w:t>
            </w:r>
          </w:p>
        </w:tc>
        <w:tc>
          <w:tcPr>
            <w:tcW w:w="992" w:type="dxa"/>
            <w:vAlign w:val="center"/>
          </w:tcPr>
          <w:p w14:paraId="431447BA"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Z</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r>
      <w:tr w:rsidR="00E31376" w:rsidRPr="00E31376" w14:paraId="189090F4" w14:textId="77777777">
        <w:trPr>
          <w:trHeight w:hRule="exact" w:val="397"/>
          <w:jc w:val="center"/>
        </w:trPr>
        <w:tc>
          <w:tcPr>
            <w:tcW w:w="2113" w:type="dxa"/>
            <w:vAlign w:val="center"/>
          </w:tcPr>
          <w:p w14:paraId="1DB2247A" w14:textId="77777777" w:rsidR="002C736D" w:rsidRPr="00E31376" w:rsidRDefault="002C3811">
            <w:pPr>
              <w:widowControl/>
              <w:spacing w:line="360" w:lineRule="auto"/>
              <w:jc w:val="left"/>
              <w:rPr>
                <w:rFonts w:ascii="Times New Roman" w:hAnsi="Times New Roman" w:cs="宋体"/>
                <w:kern w:val="0"/>
                <w:sz w:val="18"/>
                <w:szCs w:val="18"/>
              </w:rPr>
            </w:pPr>
            <w:r w:rsidRPr="00E31376">
              <w:rPr>
                <w:rFonts w:ascii="Times New Roman" w:hAnsi="Times New Roman" w:cs="宋体" w:hint="eastAsia"/>
                <w:kern w:val="0"/>
                <w:sz w:val="18"/>
                <w:szCs w:val="18"/>
              </w:rPr>
              <w:t>其他未列明行业</w:t>
            </w:r>
            <w:r w:rsidRPr="00E31376">
              <w:rPr>
                <w:rFonts w:ascii="Times New Roman" w:hAnsi="Times New Roman" w:cs="宋体"/>
                <w:kern w:val="0"/>
                <w:sz w:val="18"/>
                <w:szCs w:val="18"/>
              </w:rPr>
              <w:t>#</w:t>
            </w:r>
          </w:p>
        </w:tc>
        <w:tc>
          <w:tcPr>
            <w:tcW w:w="1369" w:type="dxa"/>
            <w:vAlign w:val="center"/>
          </w:tcPr>
          <w:p w14:paraId="562E2DC4"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从业人员</w:t>
            </w:r>
            <w:r w:rsidRPr="00E31376">
              <w:rPr>
                <w:rFonts w:ascii="Times New Roman" w:hAnsi="Times New Roman" w:cs="宋体" w:hint="eastAsia"/>
                <w:kern w:val="0"/>
                <w:sz w:val="18"/>
                <w:szCs w:val="18"/>
              </w:rPr>
              <w:t>(X)</w:t>
            </w:r>
          </w:p>
        </w:tc>
        <w:tc>
          <w:tcPr>
            <w:tcW w:w="709" w:type="dxa"/>
            <w:vAlign w:val="center"/>
          </w:tcPr>
          <w:p w14:paraId="449EA30D"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人</w:t>
            </w:r>
          </w:p>
        </w:tc>
        <w:tc>
          <w:tcPr>
            <w:tcW w:w="1125" w:type="dxa"/>
            <w:vAlign w:val="center"/>
          </w:tcPr>
          <w:p w14:paraId="14E20450"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300</w:t>
            </w:r>
          </w:p>
        </w:tc>
        <w:tc>
          <w:tcPr>
            <w:tcW w:w="1701" w:type="dxa"/>
            <w:vAlign w:val="center"/>
          </w:tcPr>
          <w:p w14:paraId="3DCC3BB1" w14:textId="77777777" w:rsidR="002C736D" w:rsidRPr="00E31376" w:rsidRDefault="002C3811">
            <w:pPr>
              <w:widowControl/>
              <w:spacing w:line="360" w:lineRule="auto"/>
              <w:ind w:leftChars="-51" w:left="1" w:hangingChars="60" w:hanging="108"/>
              <w:jc w:val="center"/>
              <w:rPr>
                <w:rFonts w:ascii="Times New Roman" w:hAnsi="Times New Roman" w:cs="宋体"/>
                <w:kern w:val="0"/>
                <w:sz w:val="18"/>
                <w:szCs w:val="18"/>
              </w:rPr>
            </w:pPr>
            <w:r w:rsidRPr="00E31376">
              <w:rPr>
                <w:rFonts w:ascii="Times New Roman" w:hAnsi="Times New Roman" w:cs="宋体" w:hint="eastAsia"/>
                <w:kern w:val="0"/>
                <w:sz w:val="18"/>
                <w:szCs w:val="18"/>
              </w:rPr>
              <w:t>100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 xml:space="preserve">300 </w:t>
            </w:r>
          </w:p>
        </w:tc>
        <w:tc>
          <w:tcPr>
            <w:tcW w:w="1426" w:type="dxa"/>
            <w:vAlign w:val="center"/>
          </w:tcPr>
          <w:p w14:paraId="5F1ACBD7"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 xml:space="preserve"> 10</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100</w:t>
            </w:r>
          </w:p>
        </w:tc>
        <w:tc>
          <w:tcPr>
            <w:tcW w:w="992" w:type="dxa"/>
            <w:vAlign w:val="center"/>
          </w:tcPr>
          <w:p w14:paraId="220AEF71" w14:textId="77777777" w:rsidR="002C736D" w:rsidRPr="00E31376" w:rsidRDefault="002C3811">
            <w:pPr>
              <w:widowControl/>
              <w:spacing w:line="360" w:lineRule="auto"/>
              <w:jc w:val="center"/>
              <w:rPr>
                <w:rFonts w:ascii="Times New Roman" w:hAnsi="Times New Roman" w:cs="宋体"/>
                <w:kern w:val="0"/>
                <w:sz w:val="18"/>
                <w:szCs w:val="18"/>
              </w:rPr>
            </w:pPr>
            <w:r w:rsidRPr="00E31376">
              <w:rPr>
                <w:rFonts w:ascii="Times New Roman" w:hAnsi="Times New Roman" w:cs="宋体" w:hint="eastAsia"/>
                <w:kern w:val="0"/>
                <w:sz w:val="18"/>
                <w:szCs w:val="18"/>
              </w:rPr>
              <w:t>X</w:t>
            </w:r>
            <w:r w:rsidRPr="00E31376">
              <w:rPr>
                <w:rFonts w:ascii="Times New Roman" w:hAnsi="Times New Roman" w:cs="宋体" w:hint="eastAsia"/>
                <w:kern w:val="0"/>
                <w:sz w:val="18"/>
                <w:szCs w:val="18"/>
              </w:rPr>
              <w:t>＜</w:t>
            </w:r>
            <w:r w:rsidRPr="00E31376">
              <w:rPr>
                <w:rFonts w:ascii="Times New Roman" w:hAnsi="Times New Roman" w:cs="宋体" w:hint="eastAsia"/>
                <w:kern w:val="0"/>
                <w:sz w:val="18"/>
                <w:szCs w:val="18"/>
              </w:rPr>
              <w:t>10</w:t>
            </w:r>
          </w:p>
        </w:tc>
      </w:tr>
    </w:tbl>
    <w:p w14:paraId="7D159E61" w14:textId="77777777" w:rsidR="002C736D" w:rsidRPr="00E31376" w:rsidRDefault="002C3811">
      <w:pPr>
        <w:widowControl/>
        <w:spacing w:line="360" w:lineRule="auto"/>
        <w:rPr>
          <w:rFonts w:ascii="Times New Roman" w:hAnsi="Times New Roman"/>
          <w:szCs w:val="21"/>
        </w:rPr>
      </w:pPr>
      <w:r w:rsidRPr="00E31376">
        <w:rPr>
          <w:rFonts w:ascii="Times New Roman" w:hAnsi="Times New Roman" w:hint="eastAsia"/>
          <w:szCs w:val="21"/>
        </w:rPr>
        <w:t>说明：</w:t>
      </w:r>
    </w:p>
    <w:p w14:paraId="4169E2DA" w14:textId="77777777" w:rsidR="002C736D" w:rsidRPr="00E31376" w:rsidRDefault="002C3811">
      <w:pPr>
        <w:spacing w:line="360" w:lineRule="auto"/>
        <w:rPr>
          <w:rFonts w:ascii="Times New Roman" w:hAnsi="Times New Roman"/>
          <w:szCs w:val="21"/>
        </w:rPr>
      </w:pPr>
      <w:r w:rsidRPr="00E31376">
        <w:rPr>
          <w:rFonts w:ascii="Times New Roman" w:hAnsi="Times New Roman" w:hint="eastAsia"/>
          <w:szCs w:val="21"/>
        </w:rPr>
        <w:lastRenderedPageBreak/>
        <w:t xml:space="preserve">　　</w:t>
      </w:r>
      <w:r w:rsidRPr="00E31376">
        <w:rPr>
          <w:rFonts w:ascii="Times New Roman" w:hAnsi="Times New Roman" w:hint="eastAsia"/>
          <w:szCs w:val="21"/>
        </w:rPr>
        <w:t>1.</w:t>
      </w:r>
      <w:r w:rsidRPr="00E31376">
        <w:rPr>
          <w:rFonts w:ascii="Times New Roman" w:hAnsi="Times New Roman" w:hint="eastAsia"/>
          <w:szCs w:val="21"/>
        </w:rPr>
        <w:t>大型、中型和小型企业须同时满足所列指标的下限，否则下划一档；微型企业只须满足所列指标中的一项即可。</w:t>
      </w:r>
    </w:p>
    <w:p w14:paraId="1630A987" w14:textId="77777777" w:rsidR="002C736D" w:rsidRPr="00E31376" w:rsidRDefault="002C3811">
      <w:pPr>
        <w:spacing w:line="360" w:lineRule="auto"/>
        <w:rPr>
          <w:rFonts w:ascii="Times New Roman" w:hAnsi="Times New Roman"/>
          <w:szCs w:val="21"/>
        </w:rPr>
      </w:pPr>
      <w:r w:rsidRPr="00E31376">
        <w:rPr>
          <w:rFonts w:ascii="Times New Roman" w:hAnsi="Times New Roman" w:hint="eastAsia"/>
          <w:szCs w:val="21"/>
        </w:rPr>
        <w:t xml:space="preserve">　　</w:t>
      </w:r>
      <w:r w:rsidRPr="00E31376">
        <w:rPr>
          <w:rFonts w:ascii="Times New Roman" w:hAnsi="Times New Roman" w:hint="eastAsia"/>
          <w:szCs w:val="21"/>
        </w:rPr>
        <w:t>2.</w:t>
      </w:r>
      <w:r w:rsidRPr="00E31376">
        <w:rPr>
          <w:rFonts w:ascii="Times New Roman" w:hAnsi="Times New Roman" w:hint="eastAsia"/>
          <w:szCs w:val="21"/>
        </w:rPr>
        <w:t>附表中各行业的范围以《国民经济行业分类》（</w:t>
      </w:r>
      <w:r w:rsidRPr="00E31376">
        <w:rPr>
          <w:rFonts w:ascii="Times New Roman" w:hAnsi="Times New Roman" w:hint="eastAsia"/>
          <w:szCs w:val="21"/>
        </w:rPr>
        <w:t>GB/T4754-2017</w:t>
      </w:r>
      <w:r w:rsidRPr="00E31376">
        <w:rPr>
          <w:rFonts w:ascii="Times New Roman" w:hAnsi="Times New Roman" w:hint="eastAsia"/>
          <w:szCs w:val="21"/>
        </w:rPr>
        <w:t>）为准。带</w:t>
      </w:r>
      <w:r w:rsidRPr="00E31376">
        <w:rPr>
          <w:rFonts w:ascii="Times New Roman" w:hAnsi="Times New Roman"/>
          <w:szCs w:val="21"/>
        </w:rPr>
        <w:t>#</w:t>
      </w:r>
      <w:r w:rsidRPr="00E31376">
        <w:rPr>
          <w:rFonts w:ascii="Times New Roman" w:hAnsi="Times New Roman"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sidRPr="00E31376">
        <w:rPr>
          <w:rFonts w:ascii="Times New Roman" w:hAnsi="Times New Roman" w:hint="eastAsia"/>
          <w:szCs w:val="21"/>
        </w:rPr>
        <w:t>;</w:t>
      </w:r>
      <w:r w:rsidRPr="00E31376">
        <w:rPr>
          <w:rFonts w:ascii="Times New Roman" w:hAnsi="Times New Roman"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3E45BD5" w14:textId="77777777" w:rsidR="002C736D" w:rsidRPr="00E31376" w:rsidRDefault="002C3811">
      <w:pPr>
        <w:spacing w:line="360" w:lineRule="auto"/>
        <w:rPr>
          <w:rFonts w:ascii="Times New Roman" w:hAnsi="Times New Roman"/>
          <w:szCs w:val="21"/>
        </w:rPr>
      </w:pPr>
      <w:r w:rsidRPr="00E31376">
        <w:rPr>
          <w:rFonts w:ascii="Times New Roman" w:hAnsi="Times New Roman" w:hint="eastAsia"/>
          <w:szCs w:val="21"/>
        </w:rPr>
        <w:t xml:space="preserve">　　</w:t>
      </w:r>
      <w:r w:rsidRPr="00E31376">
        <w:rPr>
          <w:rFonts w:ascii="Times New Roman" w:hAnsi="Times New Roman" w:hint="eastAsia"/>
          <w:szCs w:val="21"/>
        </w:rPr>
        <w:t>3.</w:t>
      </w:r>
      <w:r w:rsidRPr="00E31376">
        <w:rPr>
          <w:rFonts w:ascii="Times New Roman" w:hAnsi="Times New Roman" w:hint="eastAsia"/>
          <w:szCs w:val="21"/>
        </w:rPr>
        <w:t>企业划分指标以现行统计制度为准。（</w:t>
      </w:r>
      <w:r w:rsidRPr="00E31376">
        <w:rPr>
          <w:rFonts w:ascii="Times New Roman" w:hAnsi="Times New Roman" w:hint="eastAsia"/>
          <w:szCs w:val="21"/>
        </w:rPr>
        <w:t>1</w:t>
      </w:r>
      <w:r w:rsidRPr="00E31376">
        <w:rPr>
          <w:rFonts w:ascii="Times New Roman" w:hAnsi="Times New Roman" w:hint="eastAsia"/>
          <w:szCs w:val="21"/>
        </w:rPr>
        <w:t>）从业人员，是指期末从业人员数，没有期末从业人员数的，采用全年平均人员数代替。（</w:t>
      </w:r>
      <w:r w:rsidRPr="00E31376">
        <w:rPr>
          <w:rFonts w:ascii="Times New Roman" w:hAnsi="Times New Roman" w:hint="eastAsia"/>
          <w:szCs w:val="21"/>
        </w:rPr>
        <w:t>2</w:t>
      </w:r>
      <w:r w:rsidRPr="00E31376">
        <w:rPr>
          <w:rFonts w:ascii="Times New Roman" w:hAnsi="Times New Roman"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E31376">
        <w:rPr>
          <w:rFonts w:ascii="Times New Roman" w:hAnsi="Times New Roman" w:hint="eastAsia"/>
          <w:szCs w:val="21"/>
        </w:rPr>
        <w:t>3</w:t>
      </w:r>
      <w:r w:rsidRPr="00E31376">
        <w:rPr>
          <w:rFonts w:ascii="Times New Roman" w:hAnsi="Times New Roman" w:hint="eastAsia"/>
          <w:szCs w:val="21"/>
        </w:rPr>
        <w:t>）资产总额，采用资产总计代替。</w:t>
      </w:r>
    </w:p>
    <w:p w14:paraId="4AA3F8A2"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hint="eastAsia"/>
          <w:sz w:val="24"/>
          <w:szCs w:val="20"/>
        </w:rPr>
        <w:br w:type="page"/>
      </w:r>
      <w:r w:rsidRPr="00E31376">
        <w:rPr>
          <w:rFonts w:ascii="Times New Roman" w:hAnsi="Times New Roman"/>
          <w:sz w:val="24"/>
          <w:szCs w:val="20"/>
        </w:rPr>
        <w:lastRenderedPageBreak/>
        <w:t xml:space="preserve">8  </w:t>
      </w:r>
      <w:r w:rsidRPr="00E31376">
        <w:rPr>
          <w:rFonts w:ascii="Times New Roman" w:hAnsi="Times New Roman"/>
          <w:sz w:val="24"/>
          <w:szCs w:val="20"/>
        </w:rPr>
        <w:t>拟分包情况说明</w:t>
      </w:r>
      <w:r w:rsidRPr="00E31376">
        <w:rPr>
          <w:rFonts w:ascii="Times New Roman" w:hAnsi="Times New Roman" w:hint="eastAsia"/>
          <w:b/>
          <w:bCs/>
          <w:sz w:val="24"/>
          <w:szCs w:val="20"/>
        </w:rPr>
        <w:t>（本项目不适用）</w:t>
      </w:r>
    </w:p>
    <w:p w14:paraId="0F863B2B" w14:textId="77777777" w:rsidR="002C736D" w:rsidRPr="00E31376" w:rsidRDefault="002C736D">
      <w:pPr>
        <w:autoSpaceDE w:val="0"/>
        <w:autoSpaceDN w:val="0"/>
        <w:adjustRightInd w:val="0"/>
        <w:spacing w:line="360" w:lineRule="auto"/>
        <w:jc w:val="center"/>
        <w:rPr>
          <w:rFonts w:ascii="Times New Roman" w:hAnsi="Times New Roman"/>
          <w:sz w:val="30"/>
          <w:szCs w:val="30"/>
        </w:rPr>
      </w:pPr>
    </w:p>
    <w:p w14:paraId="2B988BB5" w14:textId="77777777" w:rsidR="002C736D" w:rsidRPr="00E31376" w:rsidRDefault="002C3811">
      <w:pPr>
        <w:autoSpaceDE w:val="0"/>
        <w:autoSpaceDN w:val="0"/>
        <w:adjustRightInd w:val="0"/>
        <w:spacing w:line="360" w:lineRule="auto"/>
        <w:jc w:val="center"/>
        <w:rPr>
          <w:rFonts w:ascii="Times New Roman" w:hAnsi="Times New Roman"/>
          <w:b/>
          <w:sz w:val="36"/>
          <w:szCs w:val="36"/>
        </w:rPr>
      </w:pPr>
      <w:r w:rsidRPr="00E31376">
        <w:rPr>
          <w:rFonts w:ascii="Times New Roman" w:hAnsi="Times New Roman" w:hint="eastAsia"/>
          <w:b/>
          <w:sz w:val="36"/>
          <w:szCs w:val="36"/>
        </w:rPr>
        <w:t>拟分包情况说明</w:t>
      </w:r>
    </w:p>
    <w:p w14:paraId="1634633E" w14:textId="77777777" w:rsidR="002C736D" w:rsidRPr="00E31376" w:rsidRDefault="002C3811">
      <w:pPr>
        <w:tabs>
          <w:tab w:val="left" w:pos="5580"/>
        </w:tabs>
        <w:spacing w:line="360" w:lineRule="auto"/>
        <w:rPr>
          <w:rFonts w:ascii="Times New Roman" w:hAnsi="Times New Roman"/>
          <w:sz w:val="24"/>
        </w:rPr>
      </w:pPr>
      <w:r w:rsidRPr="00E31376">
        <w:rPr>
          <w:rFonts w:ascii="Times New Roman" w:hAnsi="Times New Roman"/>
          <w:sz w:val="24"/>
        </w:rPr>
        <w:t>致：</w:t>
      </w:r>
      <w:r w:rsidRPr="00E31376">
        <w:rPr>
          <w:rFonts w:ascii="Times New Roman" w:hAnsi="Times New Roman"/>
          <w:sz w:val="24"/>
          <w:u w:val="single"/>
        </w:rPr>
        <w:t>（采购人或采购代理机构）</w:t>
      </w:r>
    </w:p>
    <w:p w14:paraId="72CFF5BF" w14:textId="77777777" w:rsidR="002C736D" w:rsidRPr="00E31376" w:rsidRDefault="002C3811">
      <w:pPr>
        <w:adjustRightInd w:val="0"/>
        <w:spacing w:line="360" w:lineRule="auto"/>
        <w:ind w:firstLineChars="200" w:firstLine="480"/>
        <w:jc w:val="left"/>
        <w:rPr>
          <w:rFonts w:ascii="Times New Roman" w:hAnsi="Times New Roman"/>
          <w:sz w:val="24"/>
        </w:rPr>
      </w:pPr>
      <w:r w:rsidRPr="00E31376">
        <w:rPr>
          <w:rFonts w:ascii="Times New Roman" w:hAnsi="Times New Roman"/>
          <w:sz w:val="24"/>
        </w:rPr>
        <w:t>我单位参加贵单位组织采购的项目编号为</w:t>
      </w:r>
      <w:r w:rsidRPr="00E31376">
        <w:rPr>
          <w:rFonts w:ascii="Times New Roman" w:hAnsi="Times New Roman"/>
          <w:sz w:val="24"/>
        </w:rPr>
        <w:t>_______</w:t>
      </w:r>
      <w:r w:rsidRPr="00E31376">
        <w:rPr>
          <w:rFonts w:ascii="Times New Roman" w:hAnsi="Times New Roman"/>
          <w:sz w:val="24"/>
        </w:rPr>
        <w:t>的</w:t>
      </w:r>
      <w:r w:rsidRPr="00E31376">
        <w:rPr>
          <w:rFonts w:ascii="Times New Roman" w:hAnsi="Times New Roman"/>
          <w:sz w:val="24"/>
        </w:rPr>
        <w:t>_________</w:t>
      </w:r>
      <w:r w:rsidRPr="00E31376">
        <w:rPr>
          <w:rFonts w:ascii="Times New Roman" w:hAnsi="Times New Roman"/>
          <w:sz w:val="24"/>
        </w:rPr>
        <w:t>项目（填写采购项目名称）中</w:t>
      </w:r>
      <w:r w:rsidRPr="00E31376">
        <w:rPr>
          <w:rFonts w:ascii="Times New Roman" w:hAnsi="Times New Roman"/>
          <w:sz w:val="24"/>
        </w:rPr>
        <w:t>___</w:t>
      </w:r>
      <w:r w:rsidRPr="00E31376">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31376" w:rsidRPr="00E31376" w14:paraId="16A93D05" w14:textId="77777777">
        <w:trPr>
          <w:trHeight w:val="549"/>
          <w:jc w:val="center"/>
        </w:trPr>
        <w:tc>
          <w:tcPr>
            <w:tcW w:w="456" w:type="dxa"/>
            <w:vAlign w:val="center"/>
          </w:tcPr>
          <w:p w14:paraId="2F139161"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序号</w:t>
            </w:r>
          </w:p>
        </w:tc>
        <w:tc>
          <w:tcPr>
            <w:tcW w:w="1287" w:type="dxa"/>
            <w:vAlign w:val="center"/>
          </w:tcPr>
          <w:p w14:paraId="1CBD0CC8"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分包承担</w:t>
            </w:r>
          </w:p>
          <w:p w14:paraId="1BA026A1"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主体名称</w:t>
            </w:r>
          </w:p>
        </w:tc>
        <w:tc>
          <w:tcPr>
            <w:tcW w:w="1513" w:type="dxa"/>
            <w:vAlign w:val="center"/>
          </w:tcPr>
          <w:p w14:paraId="69F6BD63"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分包承担</w:t>
            </w:r>
          </w:p>
          <w:p w14:paraId="39CC6312"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主体类型</w:t>
            </w:r>
          </w:p>
          <w:p w14:paraId="710176CA"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hint="eastAsia"/>
                <w:sz w:val="24"/>
                <w:lang w:eastAsia="zh-CN"/>
              </w:rPr>
              <w:t>（勾选）</w:t>
            </w:r>
          </w:p>
        </w:tc>
        <w:tc>
          <w:tcPr>
            <w:tcW w:w="1125" w:type="dxa"/>
            <w:vAlign w:val="center"/>
          </w:tcPr>
          <w:p w14:paraId="603707A3"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资质等级</w:t>
            </w:r>
          </w:p>
        </w:tc>
        <w:tc>
          <w:tcPr>
            <w:tcW w:w="1561" w:type="dxa"/>
            <w:vAlign w:val="center"/>
          </w:tcPr>
          <w:p w14:paraId="3A2CD38E"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拟分包</w:t>
            </w:r>
          </w:p>
          <w:p w14:paraId="64BCB22B"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合同内容</w:t>
            </w:r>
          </w:p>
        </w:tc>
        <w:tc>
          <w:tcPr>
            <w:tcW w:w="1498" w:type="dxa"/>
            <w:vAlign w:val="center"/>
          </w:tcPr>
          <w:p w14:paraId="360C15AE"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拟分包</w:t>
            </w:r>
          </w:p>
          <w:p w14:paraId="08A889EF"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合同金额</w:t>
            </w:r>
          </w:p>
          <w:p w14:paraId="44C04182"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（人民币元）</w:t>
            </w:r>
          </w:p>
        </w:tc>
        <w:tc>
          <w:tcPr>
            <w:tcW w:w="1564" w:type="dxa"/>
            <w:vAlign w:val="center"/>
          </w:tcPr>
          <w:p w14:paraId="1E9DEE19" w14:textId="77777777" w:rsidR="002C736D" w:rsidRPr="00E31376" w:rsidRDefault="002C3811">
            <w:pPr>
              <w:pStyle w:val="TableParagraph"/>
              <w:spacing w:line="360" w:lineRule="auto"/>
              <w:jc w:val="center"/>
              <w:rPr>
                <w:rFonts w:ascii="Times New Roman" w:hAnsi="Times New Roman"/>
                <w:b/>
                <w:sz w:val="24"/>
                <w:lang w:eastAsia="zh-CN"/>
              </w:rPr>
            </w:pPr>
            <w:r w:rsidRPr="00E31376">
              <w:rPr>
                <w:rFonts w:ascii="Times New Roman" w:hAnsi="Times New Roman"/>
                <w:b/>
                <w:sz w:val="24"/>
                <w:lang w:eastAsia="zh-CN"/>
              </w:rPr>
              <w:t>占合同金额</w:t>
            </w:r>
          </w:p>
          <w:p w14:paraId="2BC3EEB4"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b/>
                <w:sz w:val="24"/>
                <w:lang w:eastAsia="zh-CN"/>
              </w:rPr>
              <w:t>的比例</w:t>
            </w:r>
            <w:r w:rsidRPr="00E31376">
              <w:rPr>
                <w:rFonts w:ascii="Times New Roman" w:hAnsi="Times New Roman" w:hint="eastAsia"/>
                <w:b/>
                <w:sz w:val="24"/>
                <w:lang w:eastAsia="zh-CN"/>
              </w:rPr>
              <w:t>（</w:t>
            </w:r>
            <w:r w:rsidRPr="00E31376">
              <w:rPr>
                <w:rFonts w:ascii="Times New Roman" w:eastAsia="Times New Roman" w:hAnsi="Times New Roman"/>
                <w:b/>
                <w:sz w:val="24"/>
                <w:lang w:eastAsia="zh-CN"/>
              </w:rPr>
              <w:t>%</w:t>
            </w:r>
            <w:r w:rsidRPr="00E31376">
              <w:rPr>
                <w:rFonts w:ascii="Times New Roman" w:hAnsi="Times New Roman" w:hint="eastAsia"/>
                <w:b/>
                <w:sz w:val="24"/>
                <w:lang w:eastAsia="zh-CN"/>
              </w:rPr>
              <w:t>）</w:t>
            </w:r>
          </w:p>
        </w:tc>
      </w:tr>
      <w:tr w:rsidR="00E31376" w:rsidRPr="00E31376" w14:paraId="210B02E2" w14:textId="77777777">
        <w:trPr>
          <w:trHeight w:val="620"/>
          <w:jc w:val="center"/>
        </w:trPr>
        <w:tc>
          <w:tcPr>
            <w:tcW w:w="456" w:type="dxa"/>
            <w:vAlign w:val="center"/>
          </w:tcPr>
          <w:p w14:paraId="7596A32F" w14:textId="77777777" w:rsidR="002C736D" w:rsidRPr="00E31376" w:rsidRDefault="002C3811">
            <w:pPr>
              <w:pStyle w:val="TableParagraph"/>
              <w:spacing w:line="360" w:lineRule="auto"/>
              <w:jc w:val="center"/>
              <w:rPr>
                <w:rFonts w:ascii="Times New Roman" w:hAnsi="Times New Roman"/>
                <w:sz w:val="24"/>
              </w:rPr>
            </w:pPr>
            <w:r w:rsidRPr="00E31376">
              <w:rPr>
                <w:rFonts w:ascii="Times New Roman" w:hAnsi="Times New Roman"/>
                <w:sz w:val="24"/>
              </w:rPr>
              <w:t>1</w:t>
            </w:r>
          </w:p>
        </w:tc>
        <w:tc>
          <w:tcPr>
            <w:tcW w:w="1287" w:type="dxa"/>
            <w:vAlign w:val="center"/>
          </w:tcPr>
          <w:p w14:paraId="2EFF2F05" w14:textId="77777777" w:rsidR="002C736D" w:rsidRPr="00E31376" w:rsidRDefault="002C736D">
            <w:pPr>
              <w:pStyle w:val="TableParagraph"/>
              <w:spacing w:line="360" w:lineRule="auto"/>
              <w:jc w:val="center"/>
              <w:rPr>
                <w:rFonts w:ascii="Times New Roman" w:hAnsi="Times New Roman" w:cs="Times New Roman"/>
                <w:sz w:val="30"/>
              </w:rPr>
            </w:pPr>
          </w:p>
        </w:tc>
        <w:tc>
          <w:tcPr>
            <w:tcW w:w="1513" w:type="dxa"/>
            <w:vAlign w:val="center"/>
          </w:tcPr>
          <w:p w14:paraId="0EBBB0DB"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w:t>
            </w:r>
            <w:r w:rsidRPr="00E31376">
              <w:rPr>
                <w:rFonts w:ascii="Times New Roman" w:hAnsi="Times New Roman" w:cs="Times New Roman"/>
                <w:sz w:val="24"/>
                <w:lang w:eastAsia="zh-CN"/>
              </w:rPr>
              <w:t>小微企业</w:t>
            </w:r>
          </w:p>
          <w:p w14:paraId="517C7376"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□其他类型</w:t>
            </w:r>
          </w:p>
          <w:p w14:paraId="2E664EA9"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□其他</w:t>
            </w:r>
          </w:p>
        </w:tc>
        <w:tc>
          <w:tcPr>
            <w:tcW w:w="1125" w:type="dxa"/>
            <w:vAlign w:val="center"/>
          </w:tcPr>
          <w:p w14:paraId="25E4663D" w14:textId="77777777" w:rsidR="002C736D" w:rsidRPr="00E31376" w:rsidRDefault="002C736D">
            <w:pPr>
              <w:pStyle w:val="TableParagraph"/>
              <w:spacing w:line="360" w:lineRule="auto"/>
              <w:jc w:val="center"/>
              <w:rPr>
                <w:rFonts w:ascii="Times New Roman" w:hAnsi="Times New Roman"/>
                <w:sz w:val="30"/>
                <w:lang w:eastAsia="zh-CN"/>
              </w:rPr>
            </w:pPr>
          </w:p>
        </w:tc>
        <w:tc>
          <w:tcPr>
            <w:tcW w:w="1561" w:type="dxa"/>
            <w:vAlign w:val="center"/>
          </w:tcPr>
          <w:p w14:paraId="4632F885" w14:textId="77777777" w:rsidR="002C736D" w:rsidRPr="00E31376" w:rsidRDefault="002C736D">
            <w:pPr>
              <w:pStyle w:val="TableParagraph"/>
              <w:spacing w:line="360" w:lineRule="auto"/>
              <w:jc w:val="center"/>
              <w:rPr>
                <w:rFonts w:ascii="Times New Roman" w:hAnsi="Times New Roman"/>
                <w:sz w:val="30"/>
                <w:lang w:eastAsia="zh-CN"/>
              </w:rPr>
            </w:pPr>
          </w:p>
        </w:tc>
        <w:tc>
          <w:tcPr>
            <w:tcW w:w="1498" w:type="dxa"/>
            <w:vAlign w:val="center"/>
          </w:tcPr>
          <w:p w14:paraId="2C74CF4C" w14:textId="77777777" w:rsidR="002C736D" w:rsidRPr="00E31376" w:rsidRDefault="002C736D">
            <w:pPr>
              <w:pStyle w:val="TableParagraph"/>
              <w:spacing w:line="360" w:lineRule="auto"/>
              <w:jc w:val="center"/>
              <w:rPr>
                <w:rFonts w:ascii="Times New Roman" w:hAnsi="Times New Roman"/>
                <w:sz w:val="30"/>
                <w:lang w:eastAsia="zh-CN"/>
              </w:rPr>
            </w:pPr>
          </w:p>
        </w:tc>
        <w:tc>
          <w:tcPr>
            <w:tcW w:w="1564" w:type="dxa"/>
            <w:vAlign w:val="center"/>
          </w:tcPr>
          <w:p w14:paraId="18416D4E" w14:textId="77777777" w:rsidR="002C736D" w:rsidRPr="00E31376" w:rsidRDefault="002C736D">
            <w:pPr>
              <w:pStyle w:val="TableParagraph"/>
              <w:spacing w:line="360" w:lineRule="auto"/>
              <w:jc w:val="center"/>
              <w:rPr>
                <w:rFonts w:ascii="Times New Roman" w:hAnsi="Times New Roman"/>
                <w:sz w:val="30"/>
                <w:lang w:eastAsia="zh-CN"/>
              </w:rPr>
            </w:pPr>
          </w:p>
        </w:tc>
      </w:tr>
      <w:tr w:rsidR="00E31376" w:rsidRPr="00E31376" w14:paraId="05F535AD" w14:textId="77777777">
        <w:trPr>
          <w:trHeight w:val="620"/>
          <w:jc w:val="center"/>
        </w:trPr>
        <w:tc>
          <w:tcPr>
            <w:tcW w:w="456" w:type="dxa"/>
            <w:vAlign w:val="center"/>
          </w:tcPr>
          <w:p w14:paraId="3E7A5EC2"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hint="eastAsia"/>
                <w:sz w:val="24"/>
                <w:lang w:eastAsia="zh-CN"/>
              </w:rPr>
              <w:t>2</w:t>
            </w:r>
          </w:p>
        </w:tc>
        <w:tc>
          <w:tcPr>
            <w:tcW w:w="1287" w:type="dxa"/>
            <w:vAlign w:val="center"/>
          </w:tcPr>
          <w:p w14:paraId="77921D54" w14:textId="77777777" w:rsidR="002C736D" w:rsidRPr="00E31376" w:rsidRDefault="002C736D">
            <w:pPr>
              <w:pStyle w:val="TableParagraph"/>
              <w:spacing w:line="360" w:lineRule="auto"/>
              <w:jc w:val="center"/>
              <w:rPr>
                <w:rFonts w:ascii="Times New Roman" w:hAnsi="Times New Roman"/>
                <w:sz w:val="30"/>
              </w:rPr>
            </w:pPr>
          </w:p>
        </w:tc>
        <w:tc>
          <w:tcPr>
            <w:tcW w:w="1513" w:type="dxa"/>
            <w:vAlign w:val="center"/>
          </w:tcPr>
          <w:p w14:paraId="3B7C0C16"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w:t>
            </w:r>
            <w:r w:rsidRPr="00E31376">
              <w:rPr>
                <w:rFonts w:ascii="Times New Roman" w:hAnsi="Times New Roman" w:cs="Times New Roman"/>
                <w:sz w:val="24"/>
                <w:lang w:eastAsia="zh-CN"/>
              </w:rPr>
              <w:t>小微企业</w:t>
            </w:r>
          </w:p>
          <w:p w14:paraId="20E8897A"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□其他类型</w:t>
            </w:r>
          </w:p>
          <w:p w14:paraId="13EECCDD" w14:textId="77777777" w:rsidR="002C736D" w:rsidRPr="00E31376" w:rsidRDefault="002C3811">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E31376">
              <w:rPr>
                <w:rFonts w:ascii="Times New Roman" w:hAnsi="Times New Roman" w:cs="Times New Roman" w:hint="eastAsia"/>
                <w:sz w:val="24"/>
                <w:lang w:eastAsia="zh-CN"/>
              </w:rPr>
              <w:t>□其他</w:t>
            </w:r>
          </w:p>
        </w:tc>
        <w:tc>
          <w:tcPr>
            <w:tcW w:w="1125" w:type="dxa"/>
            <w:vAlign w:val="center"/>
          </w:tcPr>
          <w:p w14:paraId="4B35EEF6" w14:textId="77777777" w:rsidR="002C736D" w:rsidRPr="00E31376" w:rsidRDefault="002C736D">
            <w:pPr>
              <w:pStyle w:val="TableParagraph"/>
              <w:spacing w:line="360" w:lineRule="auto"/>
              <w:jc w:val="center"/>
              <w:rPr>
                <w:rFonts w:ascii="Times New Roman" w:hAnsi="Times New Roman"/>
                <w:sz w:val="30"/>
                <w:lang w:eastAsia="zh-CN"/>
              </w:rPr>
            </w:pPr>
          </w:p>
        </w:tc>
        <w:tc>
          <w:tcPr>
            <w:tcW w:w="1561" w:type="dxa"/>
            <w:vAlign w:val="center"/>
          </w:tcPr>
          <w:p w14:paraId="6F1D2171" w14:textId="77777777" w:rsidR="002C736D" w:rsidRPr="00E31376" w:rsidRDefault="002C736D">
            <w:pPr>
              <w:pStyle w:val="TableParagraph"/>
              <w:spacing w:line="360" w:lineRule="auto"/>
              <w:jc w:val="center"/>
              <w:rPr>
                <w:rFonts w:ascii="Times New Roman" w:hAnsi="Times New Roman"/>
                <w:sz w:val="30"/>
                <w:lang w:eastAsia="zh-CN"/>
              </w:rPr>
            </w:pPr>
          </w:p>
        </w:tc>
        <w:tc>
          <w:tcPr>
            <w:tcW w:w="1498" w:type="dxa"/>
            <w:vAlign w:val="center"/>
          </w:tcPr>
          <w:p w14:paraId="4B98D03B" w14:textId="77777777" w:rsidR="002C736D" w:rsidRPr="00E31376" w:rsidRDefault="002C736D">
            <w:pPr>
              <w:pStyle w:val="TableParagraph"/>
              <w:spacing w:line="360" w:lineRule="auto"/>
              <w:jc w:val="center"/>
              <w:rPr>
                <w:rFonts w:ascii="Times New Roman" w:hAnsi="Times New Roman"/>
                <w:sz w:val="30"/>
                <w:lang w:eastAsia="zh-CN"/>
              </w:rPr>
            </w:pPr>
          </w:p>
        </w:tc>
        <w:tc>
          <w:tcPr>
            <w:tcW w:w="1564" w:type="dxa"/>
            <w:vAlign w:val="center"/>
          </w:tcPr>
          <w:p w14:paraId="40793BBA" w14:textId="77777777" w:rsidR="002C736D" w:rsidRPr="00E31376" w:rsidRDefault="002C736D">
            <w:pPr>
              <w:pStyle w:val="TableParagraph"/>
              <w:spacing w:line="360" w:lineRule="auto"/>
              <w:jc w:val="center"/>
              <w:rPr>
                <w:rFonts w:ascii="Times New Roman" w:hAnsi="Times New Roman"/>
                <w:sz w:val="30"/>
                <w:lang w:eastAsia="zh-CN"/>
              </w:rPr>
            </w:pPr>
          </w:p>
        </w:tc>
      </w:tr>
      <w:tr w:rsidR="00E31376" w:rsidRPr="00E31376" w14:paraId="2CFAD040" w14:textId="77777777">
        <w:trPr>
          <w:trHeight w:val="620"/>
          <w:jc w:val="center"/>
        </w:trPr>
        <w:tc>
          <w:tcPr>
            <w:tcW w:w="456" w:type="dxa"/>
            <w:vAlign w:val="center"/>
          </w:tcPr>
          <w:p w14:paraId="2B18DEED" w14:textId="77777777" w:rsidR="002C736D" w:rsidRPr="00E31376" w:rsidRDefault="002C3811">
            <w:pPr>
              <w:pStyle w:val="TableParagraph"/>
              <w:spacing w:line="360" w:lineRule="auto"/>
              <w:jc w:val="center"/>
              <w:rPr>
                <w:rFonts w:ascii="Times New Roman" w:hAnsi="Times New Roman"/>
                <w:sz w:val="24"/>
                <w:lang w:eastAsia="zh-CN"/>
              </w:rPr>
            </w:pPr>
            <w:r w:rsidRPr="00E31376">
              <w:rPr>
                <w:rFonts w:ascii="Times New Roman" w:hAnsi="Times New Roman"/>
                <w:sz w:val="24"/>
                <w:lang w:eastAsia="zh-CN"/>
              </w:rPr>
              <w:t>…</w:t>
            </w:r>
          </w:p>
        </w:tc>
        <w:tc>
          <w:tcPr>
            <w:tcW w:w="1287" w:type="dxa"/>
            <w:vAlign w:val="center"/>
          </w:tcPr>
          <w:p w14:paraId="742D02F6" w14:textId="77777777" w:rsidR="002C736D" w:rsidRPr="00E31376" w:rsidRDefault="002C736D">
            <w:pPr>
              <w:pStyle w:val="TableParagraph"/>
              <w:spacing w:line="360" w:lineRule="auto"/>
              <w:jc w:val="center"/>
              <w:rPr>
                <w:rFonts w:ascii="Times New Roman" w:hAnsi="Times New Roman"/>
                <w:sz w:val="30"/>
              </w:rPr>
            </w:pPr>
          </w:p>
        </w:tc>
        <w:tc>
          <w:tcPr>
            <w:tcW w:w="1513" w:type="dxa"/>
            <w:vAlign w:val="center"/>
          </w:tcPr>
          <w:p w14:paraId="7DD7818A" w14:textId="77777777" w:rsidR="002C736D" w:rsidRPr="00E31376" w:rsidRDefault="002C736D">
            <w:pPr>
              <w:pStyle w:val="TableParagraph"/>
              <w:tabs>
                <w:tab w:val="left" w:pos="235"/>
              </w:tabs>
              <w:spacing w:line="360" w:lineRule="auto"/>
              <w:jc w:val="center"/>
              <w:rPr>
                <w:rFonts w:ascii="Times New Roman" w:hAnsi="Times New Roman"/>
                <w:sz w:val="24"/>
              </w:rPr>
            </w:pPr>
          </w:p>
        </w:tc>
        <w:tc>
          <w:tcPr>
            <w:tcW w:w="1125" w:type="dxa"/>
            <w:vAlign w:val="center"/>
          </w:tcPr>
          <w:p w14:paraId="4F9173CF" w14:textId="77777777" w:rsidR="002C736D" w:rsidRPr="00E31376" w:rsidRDefault="002C736D">
            <w:pPr>
              <w:pStyle w:val="TableParagraph"/>
              <w:spacing w:line="360" w:lineRule="auto"/>
              <w:jc w:val="center"/>
              <w:rPr>
                <w:rFonts w:ascii="Times New Roman" w:hAnsi="Times New Roman"/>
                <w:sz w:val="30"/>
              </w:rPr>
            </w:pPr>
          </w:p>
        </w:tc>
        <w:tc>
          <w:tcPr>
            <w:tcW w:w="1561" w:type="dxa"/>
            <w:vAlign w:val="center"/>
          </w:tcPr>
          <w:p w14:paraId="1A149C9A" w14:textId="77777777" w:rsidR="002C736D" w:rsidRPr="00E31376" w:rsidRDefault="002C736D">
            <w:pPr>
              <w:pStyle w:val="TableParagraph"/>
              <w:spacing w:line="360" w:lineRule="auto"/>
              <w:jc w:val="center"/>
              <w:rPr>
                <w:rFonts w:ascii="Times New Roman" w:hAnsi="Times New Roman"/>
                <w:sz w:val="30"/>
              </w:rPr>
            </w:pPr>
          </w:p>
        </w:tc>
        <w:tc>
          <w:tcPr>
            <w:tcW w:w="1498" w:type="dxa"/>
            <w:vAlign w:val="center"/>
          </w:tcPr>
          <w:p w14:paraId="23C86F9A" w14:textId="77777777" w:rsidR="002C736D" w:rsidRPr="00E31376" w:rsidRDefault="002C736D">
            <w:pPr>
              <w:pStyle w:val="TableParagraph"/>
              <w:spacing w:line="360" w:lineRule="auto"/>
              <w:jc w:val="center"/>
              <w:rPr>
                <w:rFonts w:ascii="Times New Roman" w:hAnsi="Times New Roman"/>
                <w:sz w:val="30"/>
              </w:rPr>
            </w:pPr>
          </w:p>
        </w:tc>
        <w:tc>
          <w:tcPr>
            <w:tcW w:w="1564" w:type="dxa"/>
            <w:vAlign w:val="center"/>
          </w:tcPr>
          <w:p w14:paraId="5B6E2E80" w14:textId="77777777" w:rsidR="002C736D" w:rsidRPr="00E31376" w:rsidRDefault="002C736D">
            <w:pPr>
              <w:pStyle w:val="TableParagraph"/>
              <w:spacing w:line="360" w:lineRule="auto"/>
              <w:jc w:val="center"/>
              <w:rPr>
                <w:rFonts w:ascii="Times New Roman" w:hAnsi="Times New Roman"/>
                <w:sz w:val="30"/>
              </w:rPr>
            </w:pPr>
          </w:p>
        </w:tc>
      </w:tr>
      <w:tr w:rsidR="002C736D" w:rsidRPr="00E31376" w14:paraId="0A27C5FE" w14:textId="77777777">
        <w:trPr>
          <w:trHeight w:val="620"/>
          <w:jc w:val="center"/>
        </w:trPr>
        <w:tc>
          <w:tcPr>
            <w:tcW w:w="5942" w:type="dxa"/>
            <w:gridSpan w:val="5"/>
            <w:vAlign w:val="center"/>
          </w:tcPr>
          <w:p w14:paraId="2D13E25F" w14:textId="77777777" w:rsidR="002C736D" w:rsidRPr="00E31376" w:rsidRDefault="002C3811">
            <w:pPr>
              <w:pStyle w:val="TableParagraph"/>
              <w:spacing w:line="360" w:lineRule="auto"/>
              <w:ind w:rightChars="27" w:right="57"/>
              <w:jc w:val="right"/>
              <w:rPr>
                <w:rFonts w:ascii="Times New Roman" w:hAnsi="Times New Roman"/>
                <w:sz w:val="24"/>
                <w:lang w:eastAsia="zh-CN"/>
              </w:rPr>
            </w:pPr>
            <w:r w:rsidRPr="00E31376">
              <w:rPr>
                <w:rFonts w:ascii="Times New Roman" w:hAnsi="Times New Roman" w:hint="eastAsia"/>
                <w:sz w:val="24"/>
                <w:lang w:eastAsia="zh-CN"/>
              </w:rPr>
              <w:t>合计：</w:t>
            </w:r>
          </w:p>
        </w:tc>
        <w:tc>
          <w:tcPr>
            <w:tcW w:w="1498" w:type="dxa"/>
            <w:vAlign w:val="center"/>
          </w:tcPr>
          <w:p w14:paraId="6EE0160C" w14:textId="77777777" w:rsidR="002C736D" w:rsidRPr="00E31376" w:rsidRDefault="002C736D">
            <w:pPr>
              <w:pStyle w:val="TableParagraph"/>
              <w:spacing w:line="360" w:lineRule="auto"/>
              <w:jc w:val="center"/>
              <w:rPr>
                <w:rFonts w:ascii="Times New Roman" w:hAnsi="Times New Roman"/>
                <w:sz w:val="30"/>
              </w:rPr>
            </w:pPr>
          </w:p>
        </w:tc>
        <w:tc>
          <w:tcPr>
            <w:tcW w:w="1564" w:type="dxa"/>
            <w:vAlign w:val="center"/>
          </w:tcPr>
          <w:p w14:paraId="25BACBC3" w14:textId="77777777" w:rsidR="002C736D" w:rsidRPr="00E31376" w:rsidRDefault="002C736D">
            <w:pPr>
              <w:pStyle w:val="TableParagraph"/>
              <w:spacing w:line="360" w:lineRule="auto"/>
              <w:jc w:val="center"/>
              <w:rPr>
                <w:rFonts w:ascii="Times New Roman" w:hAnsi="Times New Roman"/>
                <w:sz w:val="30"/>
              </w:rPr>
            </w:pPr>
          </w:p>
        </w:tc>
      </w:tr>
    </w:tbl>
    <w:p w14:paraId="32E3660F" w14:textId="77777777" w:rsidR="002C736D" w:rsidRPr="00E31376" w:rsidRDefault="002C736D">
      <w:pPr>
        <w:adjustRightInd w:val="0"/>
        <w:spacing w:line="360" w:lineRule="auto"/>
        <w:ind w:firstLineChars="200" w:firstLine="480"/>
        <w:jc w:val="left"/>
        <w:rPr>
          <w:rFonts w:ascii="Times New Roman" w:hAnsi="Times New Roman"/>
          <w:sz w:val="24"/>
        </w:rPr>
      </w:pPr>
    </w:p>
    <w:p w14:paraId="58CF1D8C"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sz w:val="24"/>
        </w:rPr>
        <w:t>注：</w:t>
      </w:r>
    </w:p>
    <w:p w14:paraId="1CAD645F"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hint="eastAsia"/>
          <w:sz w:val="24"/>
        </w:rPr>
        <w:t>1.</w:t>
      </w:r>
      <w:r w:rsidRPr="00E31376">
        <w:rPr>
          <w:rFonts w:ascii="Times New Roman" w:hAnsi="Times New Roman" w:hint="eastAsia"/>
          <w:sz w:val="24"/>
        </w:rPr>
        <w:tab/>
      </w:r>
      <w:r w:rsidRPr="00E31376">
        <w:rPr>
          <w:rFonts w:ascii="Times New Roman" w:hAnsi="Times New Roman" w:hint="eastAsia"/>
          <w:sz w:val="24"/>
        </w:rPr>
        <w:t>如本项目（包）允许分包，且投标人拟进行分包时，必须提供；如未提供，或提供了但未填写分包承担主体名称、拟分包合同内容、拟分包合同金额，投标无效。</w:t>
      </w:r>
    </w:p>
    <w:p w14:paraId="42F04230"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hint="eastAsia"/>
          <w:sz w:val="24"/>
        </w:rPr>
        <w:t>2.</w:t>
      </w:r>
      <w:r w:rsidRPr="00E31376">
        <w:rPr>
          <w:rFonts w:ascii="Times New Roman" w:hAnsi="Times New Roman" w:hint="eastAsia"/>
          <w:sz w:val="24"/>
        </w:rPr>
        <w:tab/>
      </w:r>
      <w:r w:rsidRPr="00E31376">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如本招标文件《投标人须知资料表》载明本项目分包承担主体应具备的相应资质条件，则投标人须在本表中列明分包承担主体的资质等级，并后附资质证书电子件，否则投标无效。</w:t>
      </w:r>
    </w:p>
    <w:p w14:paraId="162815B0" w14:textId="77777777" w:rsidR="002C736D" w:rsidRPr="00E31376" w:rsidRDefault="002C3811">
      <w:pPr>
        <w:adjustRightInd w:val="0"/>
        <w:spacing w:line="360" w:lineRule="auto"/>
        <w:jc w:val="left"/>
        <w:rPr>
          <w:rFonts w:ascii="Times New Roman" w:hAnsi="Times New Roman"/>
          <w:sz w:val="24"/>
        </w:rPr>
      </w:pPr>
      <w:r w:rsidRPr="00E31376">
        <w:rPr>
          <w:rFonts w:ascii="Times New Roman" w:hAnsi="Times New Roman" w:hint="eastAsia"/>
          <w:sz w:val="24"/>
        </w:rPr>
        <w:t>3.</w:t>
      </w:r>
      <w:r w:rsidRPr="00E31376">
        <w:rPr>
          <w:rFonts w:ascii="Times New Roman" w:hAnsi="Times New Roman" w:hint="eastAsia"/>
          <w:sz w:val="24"/>
        </w:rPr>
        <w:tab/>
      </w:r>
      <w:r w:rsidRPr="00E31376">
        <w:rPr>
          <w:rFonts w:ascii="Times New Roman" w:hAnsi="Times New Roman" w:hint="eastAsia"/>
          <w:sz w:val="24"/>
        </w:rPr>
        <w:t>“为落实政府采购政策”而向中小企业分包时请仔细阅读资格证明文件格式</w:t>
      </w:r>
      <w:r w:rsidRPr="00E31376">
        <w:rPr>
          <w:rFonts w:ascii="Times New Roman" w:hAnsi="Times New Roman" w:hint="eastAsia"/>
          <w:sz w:val="24"/>
        </w:rPr>
        <w:t xml:space="preserve"> 2-1</w:t>
      </w:r>
      <w:r w:rsidRPr="00E31376">
        <w:rPr>
          <w:rFonts w:ascii="Times New Roman" w:hAnsi="Times New Roman" w:hint="eastAsia"/>
          <w:sz w:val="24"/>
        </w:rPr>
        <w:t>中说明，并建议按要求在资格证明文件中提供相关全部文件；投标人非“为落实政府采购政策”而向中小企业分包时，建议在本册提供。</w:t>
      </w:r>
    </w:p>
    <w:p w14:paraId="1AD4CA25" w14:textId="77777777" w:rsidR="002C736D" w:rsidRPr="00E31376" w:rsidRDefault="002C736D">
      <w:pPr>
        <w:adjustRightInd w:val="0"/>
        <w:spacing w:line="360" w:lineRule="auto"/>
        <w:jc w:val="left"/>
        <w:rPr>
          <w:rFonts w:ascii="Times New Roman" w:hAnsi="Times New Roman"/>
          <w:sz w:val="24"/>
        </w:rPr>
      </w:pPr>
    </w:p>
    <w:p w14:paraId="705BB2AC" w14:textId="77777777" w:rsidR="002C736D" w:rsidRPr="00E31376" w:rsidRDefault="002C736D">
      <w:pPr>
        <w:adjustRightInd w:val="0"/>
        <w:spacing w:line="360" w:lineRule="auto"/>
        <w:jc w:val="left"/>
        <w:rPr>
          <w:rFonts w:ascii="Times New Roman" w:hAnsi="Times New Roman"/>
          <w:sz w:val="24"/>
        </w:rPr>
      </w:pPr>
    </w:p>
    <w:p w14:paraId="08E26A65" w14:textId="77777777" w:rsidR="002C736D" w:rsidRPr="00E31376" w:rsidRDefault="002C3811">
      <w:pPr>
        <w:adjustRightInd w:val="0"/>
        <w:spacing w:line="360" w:lineRule="auto"/>
        <w:ind w:firstLineChars="200" w:firstLine="480"/>
        <w:jc w:val="right"/>
        <w:rPr>
          <w:rFonts w:ascii="Times New Roman" w:hAnsi="Times New Roman"/>
          <w:sz w:val="24"/>
        </w:rPr>
      </w:pPr>
      <w:r w:rsidRPr="00E31376">
        <w:rPr>
          <w:rFonts w:ascii="Times New Roman" w:hAnsi="Times New Roman"/>
          <w:sz w:val="24"/>
        </w:rPr>
        <w:t>投标人名称（盖章</w:t>
      </w:r>
      <w:r w:rsidRPr="00E31376">
        <w:rPr>
          <w:rFonts w:ascii="Times New Roman" w:hAnsi="Times New Roman" w:hint="eastAsia"/>
          <w:sz w:val="24"/>
        </w:rPr>
        <w:t>/</w:t>
      </w:r>
      <w:r w:rsidRPr="00E31376">
        <w:rPr>
          <w:rFonts w:ascii="Times New Roman" w:hAnsi="Times New Roman" w:hint="eastAsia"/>
          <w:sz w:val="24"/>
        </w:rPr>
        <w:t>电子签章</w:t>
      </w:r>
      <w:r w:rsidRPr="00E31376">
        <w:rPr>
          <w:rFonts w:ascii="Times New Roman" w:hAnsi="Times New Roman"/>
          <w:sz w:val="24"/>
        </w:rPr>
        <w:t>）：</w:t>
      </w:r>
      <w:r w:rsidRPr="00E31376">
        <w:rPr>
          <w:rFonts w:ascii="Times New Roman" w:hAnsi="Times New Roman"/>
          <w:sz w:val="24"/>
        </w:rPr>
        <w:t>______</w:t>
      </w:r>
    </w:p>
    <w:p w14:paraId="71186C8C" w14:textId="77777777" w:rsidR="002C736D" w:rsidRPr="00E31376" w:rsidRDefault="002C3811">
      <w:pPr>
        <w:adjustRightInd w:val="0"/>
        <w:spacing w:line="360" w:lineRule="auto"/>
        <w:ind w:firstLineChars="200" w:firstLine="480"/>
        <w:jc w:val="right"/>
        <w:rPr>
          <w:rFonts w:ascii="Times New Roman" w:hAnsi="Times New Roman"/>
          <w:sz w:val="24"/>
        </w:rPr>
      </w:pPr>
      <w:r w:rsidRPr="00E31376">
        <w:rPr>
          <w:rFonts w:ascii="Times New Roman" w:hAnsi="Times New Roman"/>
          <w:sz w:val="24"/>
        </w:rPr>
        <w:t>日期：</w:t>
      </w:r>
      <w:r w:rsidRPr="00E31376">
        <w:rPr>
          <w:rFonts w:ascii="Times New Roman" w:hAnsi="Times New Roman"/>
          <w:sz w:val="24"/>
        </w:rPr>
        <w:t>_____</w:t>
      </w:r>
      <w:r w:rsidRPr="00E31376">
        <w:rPr>
          <w:rFonts w:ascii="Times New Roman" w:hAnsi="Times New Roman"/>
          <w:sz w:val="24"/>
        </w:rPr>
        <w:t>年</w:t>
      </w:r>
      <w:r w:rsidRPr="00E31376">
        <w:rPr>
          <w:rFonts w:ascii="Times New Roman" w:hAnsi="Times New Roman"/>
          <w:sz w:val="24"/>
        </w:rPr>
        <w:t>______</w:t>
      </w:r>
      <w:r w:rsidRPr="00E31376">
        <w:rPr>
          <w:rFonts w:ascii="Times New Roman" w:hAnsi="Times New Roman"/>
          <w:sz w:val="24"/>
        </w:rPr>
        <w:t>月</w:t>
      </w:r>
      <w:r w:rsidRPr="00E31376">
        <w:rPr>
          <w:rFonts w:ascii="Times New Roman" w:hAnsi="Times New Roman"/>
          <w:sz w:val="24"/>
        </w:rPr>
        <w:t>______</w:t>
      </w:r>
      <w:r w:rsidRPr="00E31376">
        <w:rPr>
          <w:rFonts w:ascii="Times New Roman" w:hAnsi="Times New Roman"/>
          <w:sz w:val="24"/>
        </w:rPr>
        <w:t>日</w:t>
      </w:r>
    </w:p>
    <w:p w14:paraId="5109181E" w14:textId="77777777" w:rsidR="002C736D" w:rsidRPr="00E31376" w:rsidRDefault="002C736D">
      <w:pPr>
        <w:spacing w:line="360" w:lineRule="auto"/>
        <w:rPr>
          <w:rFonts w:ascii="Times New Roman" w:hAnsi="Times New Roman"/>
          <w:b/>
          <w:sz w:val="24"/>
        </w:rPr>
      </w:pPr>
    </w:p>
    <w:p w14:paraId="64EF080B" w14:textId="77777777" w:rsidR="002C736D" w:rsidRPr="00E31376" w:rsidRDefault="002C3811">
      <w:pPr>
        <w:spacing w:line="360" w:lineRule="auto"/>
        <w:outlineLvl w:val="2"/>
        <w:rPr>
          <w:rStyle w:val="afff2"/>
        </w:rPr>
      </w:pPr>
      <w:r w:rsidRPr="00E31376">
        <w:rPr>
          <w:rFonts w:ascii="Times New Roman" w:hAnsi="Times New Roman"/>
          <w:sz w:val="24"/>
          <w:szCs w:val="20"/>
        </w:rPr>
        <w:br w:type="page"/>
      </w:r>
      <w:r w:rsidRPr="00E31376">
        <w:rPr>
          <w:rFonts w:ascii="Times New Roman" w:hAnsi="Times New Roman"/>
          <w:sz w:val="24"/>
          <w:szCs w:val="20"/>
        </w:rPr>
        <w:lastRenderedPageBreak/>
        <w:t xml:space="preserve">9  </w:t>
      </w:r>
      <w:r w:rsidRPr="00E31376">
        <w:rPr>
          <w:rFonts w:ascii="Times New Roman" w:hAnsi="Times New Roman"/>
          <w:sz w:val="24"/>
          <w:szCs w:val="20"/>
        </w:rPr>
        <w:t>招标文件要求提供或投标人认为应附的其他材料，包含但不限于以下材料：</w:t>
      </w:r>
    </w:p>
    <w:p w14:paraId="46DF7462" w14:textId="09F45BCD" w:rsidR="002C736D" w:rsidRPr="00E31376" w:rsidRDefault="00E63031" w:rsidP="00E63031">
      <w:pPr>
        <w:pStyle w:val="afff8"/>
        <w:numPr>
          <w:ilvl w:val="0"/>
          <w:numId w:val="59"/>
        </w:numPr>
        <w:spacing w:line="360" w:lineRule="auto"/>
        <w:ind w:firstLineChars="0"/>
        <w:rPr>
          <w:rFonts w:ascii="宋体" w:hAnsi="宋体" w:cs="宋体"/>
          <w:kern w:val="0"/>
          <w:szCs w:val="21"/>
          <w:lang w:bidi="ar"/>
        </w:rPr>
      </w:pPr>
      <w:r w:rsidRPr="00E31376">
        <w:rPr>
          <w:rFonts w:ascii="宋体" w:hAnsi="宋体" w:cs="宋体" w:hint="eastAsia"/>
          <w:kern w:val="0"/>
          <w:szCs w:val="21"/>
          <w:lang w:bidi="ar"/>
        </w:rPr>
        <w:t>项目业绩</w:t>
      </w:r>
      <w:r w:rsidR="00FB36CC" w:rsidRPr="00E31376">
        <w:rPr>
          <w:rFonts w:ascii="宋体" w:hAnsi="宋体" w:cs="宋体" w:hint="eastAsia"/>
          <w:kern w:val="0"/>
          <w:szCs w:val="21"/>
          <w:lang w:bidi="ar"/>
        </w:rPr>
        <w:t>（格式自拟）</w:t>
      </w:r>
    </w:p>
    <w:p w14:paraId="335E8D46" w14:textId="26E78299" w:rsidR="00E63031" w:rsidRPr="00E31376" w:rsidRDefault="00E63031" w:rsidP="00E63031">
      <w:pPr>
        <w:pStyle w:val="afff8"/>
        <w:numPr>
          <w:ilvl w:val="0"/>
          <w:numId w:val="59"/>
        </w:numPr>
        <w:spacing w:line="360" w:lineRule="auto"/>
        <w:ind w:firstLineChars="0"/>
        <w:rPr>
          <w:rFonts w:ascii="Times New Roman" w:hAnsi="Times New Roman"/>
        </w:rPr>
      </w:pPr>
      <w:r w:rsidRPr="00E31376">
        <w:rPr>
          <w:rFonts w:ascii="宋体" w:hAnsi="宋体" w:cs="宋体" w:hint="eastAsia"/>
          <w:kern w:val="0"/>
          <w:szCs w:val="21"/>
          <w:lang w:bidi="ar"/>
        </w:rPr>
        <w:t>项目需求理解</w:t>
      </w:r>
      <w:r w:rsidR="00FB36CC" w:rsidRPr="00E31376">
        <w:rPr>
          <w:rFonts w:ascii="宋体" w:hAnsi="宋体" w:cs="宋体" w:hint="eastAsia"/>
          <w:kern w:val="0"/>
          <w:szCs w:val="21"/>
          <w:lang w:bidi="ar"/>
        </w:rPr>
        <w:t>（格式自拟）</w:t>
      </w:r>
    </w:p>
    <w:p w14:paraId="33D42CFF" w14:textId="1A89ECD2" w:rsidR="00E63031" w:rsidRPr="00E31376" w:rsidRDefault="00E63031" w:rsidP="00E63031">
      <w:pPr>
        <w:pStyle w:val="afff8"/>
        <w:numPr>
          <w:ilvl w:val="0"/>
          <w:numId w:val="59"/>
        </w:numPr>
        <w:spacing w:line="360" w:lineRule="auto"/>
        <w:ind w:firstLineChars="0"/>
        <w:rPr>
          <w:rFonts w:ascii="Times New Roman" w:hAnsi="Times New Roman"/>
        </w:rPr>
      </w:pPr>
      <w:r w:rsidRPr="00E31376">
        <w:rPr>
          <w:rFonts w:ascii="宋体" w:hAnsi="宋体" w:cs="宋体" w:hint="eastAsia"/>
          <w:kern w:val="0"/>
          <w:szCs w:val="21"/>
          <w:lang w:bidi="ar"/>
        </w:rPr>
        <w:t>整体服务计划</w:t>
      </w:r>
      <w:r w:rsidR="00FB36CC" w:rsidRPr="00E31376">
        <w:rPr>
          <w:rFonts w:ascii="宋体" w:hAnsi="宋体" w:cs="宋体" w:hint="eastAsia"/>
          <w:kern w:val="0"/>
          <w:szCs w:val="21"/>
          <w:lang w:bidi="ar"/>
        </w:rPr>
        <w:t>（格式自拟）</w:t>
      </w:r>
    </w:p>
    <w:p w14:paraId="0A77F52E" w14:textId="384EE179" w:rsidR="00E63031" w:rsidRPr="00E31376" w:rsidRDefault="00E63031" w:rsidP="00E63031">
      <w:pPr>
        <w:pStyle w:val="afff8"/>
        <w:numPr>
          <w:ilvl w:val="0"/>
          <w:numId w:val="59"/>
        </w:numPr>
        <w:spacing w:line="360" w:lineRule="auto"/>
        <w:ind w:firstLineChars="0"/>
        <w:rPr>
          <w:rFonts w:ascii="Times New Roman" w:hAnsi="Times New Roman"/>
        </w:rPr>
      </w:pPr>
      <w:r w:rsidRPr="00E31376">
        <w:rPr>
          <w:rFonts w:ascii="宋体" w:hAnsi="宋体" w:cs="宋体" w:hint="eastAsia"/>
          <w:kern w:val="0"/>
          <w:szCs w:val="21"/>
          <w:lang w:bidi="ar"/>
        </w:rPr>
        <w:t>内部制度</w:t>
      </w:r>
      <w:r w:rsidR="00FB36CC" w:rsidRPr="00E31376">
        <w:rPr>
          <w:rFonts w:ascii="宋体" w:hAnsi="宋体" w:cs="宋体" w:hint="eastAsia"/>
          <w:kern w:val="0"/>
          <w:szCs w:val="21"/>
          <w:lang w:bidi="ar"/>
        </w:rPr>
        <w:t>（格式自拟）</w:t>
      </w:r>
    </w:p>
    <w:p w14:paraId="63EE7619" w14:textId="364A9166" w:rsidR="00E63031" w:rsidRPr="00E31376" w:rsidRDefault="00E63031" w:rsidP="00E63031">
      <w:pPr>
        <w:pStyle w:val="afff8"/>
        <w:numPr>
          <w:ilvl w:val="0"/>
          <w:numId w:val="59"/>
        </w:numPr>
        <w:spacing w:line="360" w:lineRule="auto"/>
        <w:ind w:firstLineChars="0"/>
        <w:rPr>
          <w:rFonts w:ascii="Times New Roman" w:hAnsi="Times New Roman"/>
        </w:rPr>
      </w:pPr>
      <w:r w:rsidRPr="00E31376">
        <w:rPr>
          <w:rFonts w:ascii="宋体" w:hAnsi="宋体" w:cs="宋体" w:hint="eastAsia"/>
          <w:kern w:val="0"/>
          <w:szCs w:val="21"/>
          <w:lang w:bidi="ar"/>
        </w:rPr>
        <w:t>法律保障及劳务纠纷处理方案</w:t>
      </w:r>
      <w:r w:rsidR="00FB36CC" w:rsidRPr="00E31376">
        <w:rPr>
          <w:rFonts w:ascii="宋体" w:hAnsi="宋体" w:cs="宋体" w:hint="eastAsia"/>
          <w:kern w:val="0"/>
          <w:szCs w:val="21"/>
          <w:lang w:bidi="ar"/>
        </w:rPr>
        <w:t>（格式自拟）</w:t>
      </w:r>
    </w:p>
    <w:p w14:paraId="2CE155F5" w14:textId="452CA6BD" w:rsidR="00E63031" w:rsidRPr="00E31376" w:rsidRDefault="00E63031" w:rsidP="00E63031">
      <w:pPr>
        <w:pStyle w:val="afff8"/>
        <w:numPr>
          <w:ilvl w:val="0"/>
          <w:numId w:val="59"/>
        </w:numPr>
        <w:spacing w:line="360" w:lineRule="auto"/>
        <w:ind w:firstLineChars="0"/>
        <w:rPr>
          <w:rFonts w:ascii="Times New Roman" w:hAnsi="Times New Roman"/>
        </w:rPr>
      </w:pPr>
      <w:r w:rsidRPr="00E31376">
        <w:rPr>
          <w:rFonts w:ascii="宋体" w:hAnsi="宋体" w:cs="宋体" w:hint="eastAsia"/>
          <w:kern w:val="0"/>
          <w:szCs w:val="21"/>
          <w:lang w:bidi="ar"/>
        </w:rPr>
        <w:t>突发事件应急预案</w:t>
      </w:r>
      <w:r w:rsidR="00FB36CC" w:rsidRPr="00E31376">
        <w:rPr>
          <w:rFonts w:ascii="宋体" w:hAnsi="宋体" w:cs="宋体" w:hint="eastAsia"/>
          <w:kern w:val="0"/>
          <w:szCs w:val="21"/>
          <w:lang w:bidi="ar"/>
        </w:rPr>
        <w:t>（格式自拟）</w:t>
      </w:r>
    </w:p>
    <w:p w14:paraId="61CCB49E" w14:textId="5D057AF3" w:rsidR="00E63031" w:rsidRPr="00E31376" w:rsidRDefault="00E63031" w:rsidP="00E63031">
      <w:pPr>
        <w:pStyle w:val="afff8"/>
        <w:numPr>
          <w:ilvl w:val="0"/>
          <w:numId w:val="59"/>
        </w:numPr>
        <w:spacing w:line="360" w:lineRule="auto"/>
        <w:ind w:firstLineChars="0"/>
        <w:rPr>
          <w:rFonts w:ascii="Times New Roman" w:hAnsi="Times New Roman"/>
        </w:rPr>
      </w:pPr>
      <w:r w:rsidRPr="00E31376">
        <w:rPr>
          <w:rFonts w:ascii="宋体" w:hAnsi="宋体" w:cs="宋体" w:hint="eastAsia"/>
          <w:kern w:val="0"/>
          <w:szCs w:val="21"/>
          <w:lang w:bidi="ar"/>
        </w:rPr>
        <w:t>人员储备方案</w:t>
      </w:r>
      <w:r w:rsidR="00FB36CC" w:rsidRPr="00E31376">
        <w:rPr>
          <w:rFonts w:ascii="宋体" w:hAnsi="宋体" w:cs="宋体" w:hint="eastAsia"/>
          <w:kern w:val="0"/>
          <w:szCs w:val="21"/>
          <w:lang w:bidi="ar"/>
        </w:rPr>
        <w:t>（格式自拟）</w:t>
      </w:r>
    </w:p>
    <w:p w14:paraId="10AD9DC0" w14:textId="77777777" w:rsidR="00E63031" w:rsidRPr="00E31376" w:rsidRDefault="00E63031" w:rsidP="00E63031">
      <w:pPr>
        <w:spacing w:line="360" w:lineRule="auto"/>
        <w:rPr>
          <w:rFonts w:ascii="Times New Roman" w:hAnsi="Times New Roman"/>
        </w:rPr>
      </w:pPr>
    </w:p>
    <w:p w14:paraId="0580AD72" w14:textId="77777777" w:rsidR="002C736D" w:rsidRPr="00E31376" w:rsidRDefault="002C3811">
      <w:pPr>
        <w:widowControl/>
        <w:jc w:val="left"/>
        <w:rPr>
          <w:rFonts w:ascii="Times New Roman" w:hAnsi="Times New Roman"/>
          <w:sz w:val="24"/>
          <w:szCs w:val="20"/>
        </w:rPr>
      </w:pPr>
      <w:r w:rsidRPr="00E31376">
        <w:rPr>
          <w:rFonts w:ascii="Times New Roman" w:hAnsi="Times New Roman"/>
          <w:sz w:val="24"/>
          <w:szCs w:val="20"/>
        </w:rPr>
        <w:br w:type="page"/>
      </w:r>
    </w:p>
    <w:p w14:paraId="348A99B9" w14:textId="77777777" w:rsidR="002C736D" w:rsidRPr="00E31376" w:rsidRDefault="002C3811">
      <w:pPr>
        <w:spacing w:line="360" w:lineRule="auto"/>
        <w:outlineLvl w:val="2"/>
        <w:rPr>
          <w:rFonts w:ascii="Times New Roman" w:hAnsi="Times New Roman"/>
          <w:sz w:val="24"/>
          <w:szCs w:val="20"/>
        </w:rPr>
      </w:pPr>
      <w:r w:rsidRPr="00E31376">
        <w:rPr>
          <w:rFonts w:ascii="Times New Roman" w:hAnsi="Times New Roman" w:hint="eastAsia"/>
          <w:sz w:val="24"/>
          <w:szCs w:val="20"/>
        </w:rPr>
        <w:lastRenderedPageBreak/>
        <w:t>10</w:t>
      </w:r>
      <w:r w:rsidRPr="00E31376">
        <w:rPr>
          <w:rFonts w:ascii="Times New Roman" w:hAnsi="Times New Roman" w:hint="eastAsia"/>
          <w:sz w:val="24"/>
          <w:szCs w:val="20"/>
        </w:rPr>
        <w:t>代理服务费承诺书</w:t>
      </w:r>
    </w:p>
    <w:p w14:paraId="44382799" w14:textId="77777777" w:rsidR="002C736D" w:rsidRPr="00E31376" w:rsidRDefault="002C3811">
      <w:pPr>
        <w:spacing w:line="360" w:lineRule="auto"/>
        <w:rPr>
          <w:rFonts w:ascii="Times New Roman" w:hAnsi="Times New Roman"/>
          <w:sz w:val="24"/>
          <w:u w:val="single"/>
        </w:rPr>
      </w:pPr>
      <w:r w:rsidRPr="00E31376">
        <w:rPr>
          <w:rFonts w:ascii="Times New Roman" w:hAnsi="Times New Roman" w:hint="eastAsia"/>
          <w:sz w:val="24"/>
        </w:rPr>
        <w:t>致：北京宏信天诚国际招标有限公司</w:t>
      </w:r>
    </w:p>
    <w:p w14:paraId="3953E6CF" w14:textId="77777777" w:rsidR="002C736D" w:rsidRPr="00E31376" w:rsidRDefault="002C3811">
      <w:pPr>
        <w:widowControl/>
        <w:spacing w:line="360" w:lineRule="auto"/>
        <w:ind w:firstLineChars="200" w:firstLine="480"/>
        <w:jc w:val="left"/>
        <w:rPr>
          <w:rFonts w:ascii="Times New Roman" w:hAnsi="Times New Roman"/>
          <w:sz w:val="24"/>
        </w:rPr>
      </w:pPr>
      <w:r w:rsidRPr="00E31376">
        <w:rPr>
          <w:rFonts w:ascii="Times New Roman" w:hAnsi="Times New Roman" w:hint="eastAsia"/>
          <w:sz w:val="24"/>
        </w:rPr>
        <w:t>我公司</w:t>
      </w:r>
      <w:r w:rsidRPr="00E31376">
        <w:rPr>
          <w:rFonts w:ascii="宋体" w:hAnsi="宋体" w:hint="eastAsia"/>
          <w:sz w:val="24"/>
        </w:rPr>
        <w:t>为</w:t>
      </w:r>
      <w:r w:rsidRPr="00E31376">
        <w:rPr>
          <w:rFonts w:ascii="Times New Roman" w:hAnsi="Times New Roman" w:hint="eastAsia"/>
          <w:sz w:val="24"/>
          <w:u w:val="single"/>
        </w:rPr>
        <w:t>（填写类型）</w:t>
      </w:r>
      <w:r w:rsidRPr="00E31376">
        <w:rPr>
          <w:rFonts w:ascii="宋体" w:hAnsi="宋体" w:hint="eastAsia"/>
          <w:sz w:val="24"/>
        </w:rPr>
        <w:t>（微型、小型、中型、大型）企业，</w:t>
      </w:r>
      <w:r w:rsidRPr="00E31376">
        <w:rPr>
          <w:rFonts w:ascii="Times New Roman" w:hAnsi="Times New Roman" w:hint="eastAsia"/>
          <w:sz w:val="24"/>
        </w:rPr>
        <w:t>我公司承诺在贵公司组织的</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rPr>
        <w:t>项目（采购文件编号：</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rPr>
        <w:t>）采购中若获中标</w:t>
      </w:r>
      <w:r w:rsidRPr="00E31376">
        <w:rPr>
          <w:rFonts w:ascii="Times New Roman" w:hAnsi="Times New Roman" w:hint="eastAsia"/>
          <w:sz w:val="24"/>
        </w:rPr>
        <w:t>/</w:t>
      </w:r>
      <w:r w:rsidRPr="00E31376">
        <w:rPr>
          <w:rFonts w:ascii="Times New Roman" w:hAnsi="Times New Roman" w:hint="eastAsia"/>
          <w:sz w:val="24"/>
        </w:rPr>
        <w:t>成交，</w:t>
      </w:r>
      <w:r w:rsidRPr="00E31376">
        <w:rPr>
          <w:rFonts w:ascii="Times New Roman" w:hAnsi="Times New Roman" w:hint="eastAsia"/>
          <w:b/>
          <w:sz w:val="24"/>
          <w:u w:val="single"/>
        </w:rPr>
        <w:t>我们保证在中标</w:t>
      </w:r>
      <w:r w:rsidRPr="00E31376">
        <w:rPr>
          <w:rFonts w:ascii="Times New Roman" w:hAnsi="Times New Roman" w:hint="eastAsia"/>
          <w:b/>
          <w:sz w:val="24"/>
          <w:u w:val="single"/>
        </w:rPr>
        <w:t>/</w:t>
      </w:r>
      <w:r w:rsidRPr="00E31376">
        <w:rPr>
          <w:rFonts w:ascii="Times New Roman" w:hAnsi="Times New Roman" w:hint="eastAsia"/>
          <w:b/>
          <w:sz w:val="24"/>
          <w:u w:val="single"/>
        </w:rPr>
        <w:t>成交公告上网发布或接到贵公司通知后</w:t>
      </w:r>
      <w:r w:rsidRPr="00E31376">
        <w:rPr>
          <w:rFonts w:ascii="Times New Roman" w:hAnsi="Times New Roman" w:hint="eastAsia"/>
          <w:b/>
          <w:sz w:val="24"/>
          <w:u w:val="single"/>
        </w:rPr>
        <w:t>5</w:t>
      </w:r>
      <w:r w:rsidRPr="00E31376">
        <w:rPr>
          <w:rFonts w:ascii="Times New Roman" w:hAnsi="Times New Roman" w:hint="eastAsia"/>
          <w:b/>
          <w:sz w:val="24"/>
          <w:u w:val="single"/>
        </w:rPr>
        <w:t>个工作日内</w:t>
      </w:r>
      <w:r w:rsidRPr="00E31376">
        <w:rPr>
          <w:rFonts w:ascii="Times New Roman" w:hAnsi="Times New Roman" w:hint="eastAsia"/>
          <w:sz w:val="24"/>
        </w:rPr>
        <w:t>，按照本项目采购文件规定的标准，以电汇等方式，向贵公司一次性支付应该交纳的代理服务费用。</w:t>
      </w:r>
    </w:p>
    <w:p w14:paraId="62CA5EF3" w14:textId="77777777" w:rsidR="002C736D" w:rsidRPr="00E31376" w:rsidRDefault="002C3811">
      <w:pPr>
        <w:widowControl/>
        <w:spacing w:line="360" w:lineRule="auto"/>
        <w:ind w:firstLineChars="200" w:firstLine="482"/>
        <w:jc w:val="left"/>
        <w:rPr>
          <w:rFonts w:ascii="Times New Roman" w:hAnsi="Times New Roman" w:cs="宋体"/>
          <w:kern w:val="0"/>
          <w:sz w:val="24"/>
        </w:rPr>
      </w:pPr>
      <w:r w:rsidRPr="00E31376">
        <w:rPr>
          <w:rFonts w:ascii="Times New Roman" w:hAnsi="Times New Roman" w:hint="eastAsia"/>
          <w:b/>
          <w:sz w:val="24"/>
          <w:u w:val="single"/>
        </w:rPr>
        <w:t>如我公司超过</w:t>
      </w:r>
      <w:r w:rsidRPr="00E31376">
        <w:rPr>
          <w:rFonts w:ascii="Times New Roman" w:hAnsi="Times New Roman" w:hint="eastAsia"/>
          <w:b/>
          <w:sz w:val="24"/>
          <w:u w:val="single"/>
        </w:rPr>
        <w:t>5</w:t>
      </w:r>
      <w:r w:rsidRPr="00E31376">
        <w:rPr>
          <w:rFonts w:ascii="Times New Roman" w:hAnsi="Times New Roman"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08A9829F" w14:textId="77777777" w:rsidR="002C736D" w:rsidRPr="00E31376" w:rsidRDefault="002C736D">
      <w:pPr>
        <w:spacing w:line="360" w:lineRule="auto"/>
        <w:ind w:firstLineChars="236" w:firstLine="566"/>
        <w:rPr>
          <w:rFonts w:ascii="Times New Roman" w:hAnsi="Times New Roman"/>
          <w:sz w:val="24"/>
        </w:rPr>
      </w:pPr>
    </w:p>
    <w:p w14:paraId="6A04C847" w14:textId="77777777" w:rsidR="002C736D" w:rsidRPr="00E31376" w:rsidRDefault="002C736D">
      <w:pPr>
        <w:spacing w:line="360" w:lineRule="auto"/>
        <w:rPr>
          <w:rFonts w:ascii="Times New Roman" w:hAnsi="Times New Roman"/>
          <w:sz w:val="24"/>
        </w:rPr>
      </w:pPr>
    </w:p>
    <w:p w14:paraId="548446AD" w14:textId="77777777" w:rsidR="002C736D" w:rsidRPr="00E31376" w:rsidRDefault="002C736D">
      <w:pPr>
        <w:spacing w:line="360" w:lineRule="auto"/>
        <w:rPr>
          <w:rFonts w:ascii="Times New Roman" w:hAnsi="Times New Roman"/>
          <w:sz w:val="24"/>
        </w:rPr>
      </w:pPr>
    </w:p>
    <w:p w14:paraId="7198307D" w14:textId="77777777" w:rsidR="002C736D" w:rsidRPr="00E31376" w:rsidRDefault="002C3811">
      <w:pPr>
        <w:spacing w:line="360" w:lineRule="auto"/>
        <w:ind w:firstLineChars="200" w:firstLine="480"/>
        <w:rPr>
          <w:rFonts w:ascii="Times New Roman" w:hAnsi="Times New Roman"/>
          <w:sz w:val="24"/>
        </w:rPr>
      </w:pPr>
      <w:r w:rsidRPr="00E31376">
        <w:rPr>
          <w:rFonts w:ascii="Times New Roman" w:hAnsi="Times New Roman" w:hint="eastAsia"/>
          <w:sz w:val="24"/>
        </w:rPr>
        <w:t>特此承诺</w:t>
      </w:r>
    </w:p>
    <w:p w14:paraId="76891CD9" w14:textId="77777777" w:rsidR="002C736D" w:rsidRPr="00E31376" w:rsidRDefault="002C736D">
      <w:pPr>
        <w:spacing w:line="360" w:lineRule="auto"/>
        <w:rPr>
          <w:rFonts w:ascii="Times New Roman" w:hAnsi="Times New Roman"/>
          <w:sz w:val="24"/>
        </w:rPr>
      </w:pPr>
    </w:p>
    <w:p w14:paraId="0524B157" w14:textId="77777777" w:rsidR="002C736D" w:rsidRPr="00E31376" w:rsidRDefault="002C736D">
      <w:pPr>
        <w:spacing w:line="360" w:lineRule="auto"/>
        <w:rPr>
          <w:rFonts w:ascii="Times New Roman" w:hAnsi="Times New Roman"/>
          <w:sz w:val="24"/>
        </w:rPr>
      </w:pPr>
    </w:p>
    <w:p w14:paraId="6BB3F77F" w14:textId="77777777" w:rsidR="002C736D" w:rsidRPr="00E31376" w:rsidRDefault="002C736D">
      <w:pPr>
        <w:spacing w:line="360" w:lineRule="auto"/>
        <w:rPr>
          <w:rFonts w:ascii="Times New Roman" w:hAnsi="Times New Roman"/>
          <w:sz w:val="24"/>
        </w:rPr>
      </w:pPr>
    </w:p>
    <w:p w14:paraId="722AB95F" w14:textId="77777777" w:rsidR="002C736D" w:rsidRPr="00E31376" w:rsidRDefault="002C3811">
      <w:pPr>
        <w:spacing w:line="360" w:lineRule="auto"/>
        <w:rPr>
          <w:rFonts w:ascii="Times New Roman" w:hAnsi="Times New Roman"/>
          <w:sz w:val="24"/>
        </w:rPr>
      </w:pPr>
      <w:r w:rsidRPr="00E31376">
        <w:rPr>
          <w:rFonts w:ascii="Times New Roman" w:hAnsi="Times New Roman" w:hint="eastAsia"/>
          <w:sz w:val="24"/>
        </w:rPr>
        <w:t>承诺方法定名称：</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p>
    <w:p w14:paraId="6C1663A0" w14:textId="77777777" w:rsidR="002C736D" w:rsidRPr="00E31376" w:rsidRDefault="002C3811">
      <w:pPr>
        <w:spacing w:line="360" w:lineRule="auto"/>
        <w:rPr>
          <w:rFonts w:ascii="Times New Roman" w:hAnsi="Times New Roman"/>
          <w:sz w:val="24"/>
        </w:rPr>
      </w:pPr>
      <w:r w:rsidRPr="00E31376">
        <w:rPr>
          <w:rFonts w:ascii="Times New Roman" w:hAnsi="Times New Roman" w:hint="eastAsia"/>
          <w:sz w:val="24"/>
        </w:rPr>
        <w:t>地址：</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p>
    <w:p w14:paraId="31F8E38B" w14:textId="77777777" w:rsidR="002C736D" w:rsidRPr="00E31376" w:rsidRDefault="002C3811">
      <w:pPr>
        <w:spacing w:line="360" w:lineRule="auto"/>
        <w:rPr>
          <w:rFonts w:ascii="Times New Roman" w:hAnsi="Times New Roman"/>
          <w:sz w:val="24"/>
        </w:rPr>
      </w:pPr>
      <w:r w:rsidRPr="00E31376">
        <w:rPr>
          <w:rFonts w:ascii="Times New Roman" w:hAnsi="Times New Roman" w:hint="eastAsia"/>
          <w:sz w:val="24"/>
        </w:rPr>
        <w:t>电话：</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rPr>
        <w:tab/>
      </w:r>
      <w:r w:rsidRPr="00E31376">
        <w:rPr>
          <w:rFonts w:ascii="Times New Roman" w:hAnsi="Times New Roman" w:hint="eastAsia"/>
          <w:sz w:val="24"/>
        </w:rPr>
        <w:tab/>
      </w:r>
      <w:r w:rsidRPr="00E31376">
        <w:rPr>
          <w:rFonts w:ascii="Times New Roman" w:hAnsi="Times New Roman" w:hint="eastAsia"/>
          <w:sz w:val="24"/>
        </w:rPr>
        <w:t>传真：</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p>
    <w:p w14:paraId="343E0D0F" w14:textId="77777777" w:rsidR="002C736D" w:rsidRPr="00E31376" w:rsidRDefault="002C3811">
      <w:pPr>
        <w:spacing w:line="360" w:lineRule="auto"/>
        <w:rPr>
          <w:rFonts w:ascii="Times New Roman" w:hAnsi="Times New Roman"/>
          <w:sz w:val="24"/>
        </w:rPr>
      </w:pPr>
      <w:r w:rsidRPr="00E31376">
        <w:rPr>
          <w:rFonts w:ascii="Times New Roman" w:hAnsi="Times New Roman" w:hint="eastAsia"/>
          <w:sz w:val="24"/>
        </w:rPr>
        <w:t>邮编：</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p>
    <w:p w14:paraId="4B87CFD1" w14:textId="77777777" w:rsidR="002C736D" w:rsidRPr="00E31376" w:rsidRDefault="002C3811">
      <w:pPr>
        <w:spacing w:line="360" w:lineRule="auto"/>
        <w:rPr>
          <w:rFonts w:ascii="Times New Roman" w:hAnsi="Times New Roman"/>
          <w:sz w:val="24"/>
        </w:rPr>
      </w:pPr>
      <w:r w:rsidRPr="00E31376">
        <w:rPr>
          <w:rFonts w:ascii="Times New Roman" w:hAnsi="Times New Roman" w:hint="eastAsia"/>
          <w:sz w:val="24"/>
        </w:rPr>
        <w:t>承诺方法人授权代表签字：</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rPr>
        <w:t>（承诺方盖章</w:t>
      </w:r>
      <w:r w:rsidRPr="00E31376">
        <w:rPr>
          <w:rFonts w:ascii="Times New Roman" w:hAnsi="Times New Roman" w:hint="eastAsia"/>
          <w:sz w:val="24"/>
        </w:rPr>
        <w:t>/</w:t>
      </w:r>
      <w:r w:rsidRPr="00E31376">
        <w:rPr>
          <w:rFonts w:ascii="Times New Roman" w:hAnsi="Times New Roman" w:hint="eastAsia"/>
          <w:sz w:val="24"/>
        </w:rPr>
        <w:t>电子签章）</w:t>
      </w:r>
    </w:p>
    <w:p w14:paraId="343C56D3" w14:textId="77777777" w:rsidR="002C736D" w:rsidRPr="00E31376" w:rsidRDefault="002C3811">
      <w:pPr>
        <w:spacing w:line="360" w:lineRule="auto"/>
        <w:rPr>
          <w:rFonts w:ascii="Times New Roman" w:hAnsi="Times New Roman"/>
          <w:sz w:val="24"/>
          <w:u w:val="single"/>
        </w:rPr>
      </w:pPr>
      <w:r w:rsidRPr="00E31376">
        <w:rPr>
          <w:rFonts w:ascii="Times New Roman" w:hAnsi="Times New Roman" w:hint="eastAsia"/>
          <w:sz w:val="24"/>
        </w:rPr>
        <w:t>承诺日期：</w:t>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r w:rsidRPr="00E31376">
        <w:rPr>
          <w:rFonts w:ascii="Times New Roman" w:hAnsi="Times New Roman" w:hint="eastAsia"/>
          <w:sz w:val="24"/>
          <w:u w:val="single"/>
        </w:rPr>
        <w:tab/>
      </w:r>
    </w:p>
    <w:p w14:paraId="09DBA496" w14:textId="77777777" w:rsidR="002C736D" w:rsidRPr="00E31376" w:rsidRDefault="002C3811">
      <w:pPr>
        <w:widowControl/>
        <w:jc w:val="left"/>
        <w:rPr>
          <w:rFonts w:ascii="Times New Roman" w:hAnsi="Times New Roman"/>
          <w:sz w:val="24"/>
          <w:u w:val="single"/>
        </w:rPr>
      </w:pPr>
      <w:r w:rsidRPr="00E31376">
        <w:rPr>
          <w:rFonts w:ascii="Times New Roman" w:hAnsi="Times New Roman"/>
          <w:sz w:val="24"/>
          <w:u w:val="single"/>
        </w:rPr>
        <w:br w:type="page"/>
      </w:r>
    </w:p>
    <w:p w14:paraId="4A45D05B" w14:textId="77777777" w:rsidR="002C736D" w:rsidRPr="00E31376" w:rsidRDefault="002C3811">
      <w:pPr>
        <w:spacing w:line="360" w:lineRule="auto"/>
        <w:rPr>
          <w:rFonts w:ascii="Times New Roman" w:hAnsi="Times New Roman"/>
          <w:sz w:val="24"/>
          <w:szCs w:val="20"/>
        </w:rPr>
      </w:pPr>
      <w:r w:rsidRPr="00E31376">
        <w:rPr>
          <w:rFonts w:ascii="Times New Roman" w:hAnsi="Times New Roman" w:hint="eastAsia"/>
          <w:sz w:val="24"/>
          <w:szCs w:val="20"/>
        </w:rPr>
        <w:lastRenderedPageBreak/>
        <w:t>11</w:t>
      </w:r>
      <w:r w:rsidRPr="00E31376">
        <w:rPr>
          <w:rFonts w:ascii="Times New Roman" w:hAnsi="Times New Roman" w:hint="eastAsia"/>
          <w:sz w:val="24"/>
          <w:szCs w:val="20"/>
        </w:rPr>
        <w:t>账户信息确认单</w:t>
      </w:r>
      <w:r w:rsidRPr="00E31376">
        <w:rPr>
          <w:rFonts w:ascii="Times New Roman" w:hAnsi="Times New Roman" w:hint="eastAsia"/>
          <w:b/>
          <w:sz w:val="24"/>
          <w:szCs w:val="20"/>
        </w:rPr>
        <w:t>（中标结果公告后向代理机构提交）</w:t>
      </w:r>
    </w:p>
    <w:p w14:paraId="7356FFEF" w14:textId="77777777" w:rsidR="002C736D" w:rsidRPr="00E31376" w:rsidRDefault="002C3811">
      <w:pPr>
        <w:spacing w:line="360" w:lineRule="auto"/>
        <w:rPr>
          <w:rFonts w:ascii="Times New Roman" w:hAnsi="Times New Roman"/>
          <w:sz w:val="24"/>
          <w:szCs w:val="20"/>
        </w:rPr>
      </w:pPr>
      <w:r w:rsidRPr="00E31376">
        <w:rPr>
          <w:rFonts w:ascii="Times New Roman" w:hAnsi="Times New Roman"/>
          <w:noProof/>
          <w:sz w:val="24"/>
          <w:szCs w:val="20"/>
        </w:rPr>
        <w:drawing>
          <wp:inline distT="0" distB="0" distL="0" distR="0" wp14:anchorId="6BA55B99" wp14:editId="41B7EC73">
            <wp:extent cx="5760720" cy="8146415"/>
            <wp:effectExtent l="19050" t="0" r="0"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17" cstate="print"/>
                    <a:stretch>
                      <a:fillRect/>
                    </a:stretch>
                  </pic:blipFill>
                  <pic:spPr>
                    <a:xfrm>
                      <a:off x="0" y="0"/>
                      <a:ext cx="5760720" cy="8146415"/>
                    </a:xfrm>
                    <a:prstGeom prst="rect">
                      <a:avLst/>
                    </a:prstGeom>
                  </pic:spPr>
                </pic:pic>
              </a:graphicData>
            </a:graphic>
          </wp:inline>
        </w:drawing>
      </w:r>
    </w:p>
    <w:sectPr w:rsidR="002C736D" w:rsidRPr="00E31376" w:rsidSect="002C736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9EED91" w14:textId="77777777" w:rsidR="00F67273" w:rsidRDefault="00F67273" w:rsidP="002C736D">
      <w:r>
        <w:separator/>
      </w:r>
    </w:p>
  </w:endnote>
  <w:endnote w:type="continuationSeparator" w:id="0">
    <w:p w14:paraId="6A7CB82B" w14:textId="77777777" w:rsidR="00F67273" w:rsidRDefault="00F67273" w:rsidP="002C7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A6ADB802-D4B9-42BC-B665-35737C33E62A}"/>
    <w:embedBold r:id="rId2" w:subsetted="1" w:fontKey="{EB868483-AB0C-4CFB-9A4C-744BF6E5B45B}"/>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embedRegular r:id="rId3" w:subsetted="1" w:fontKey="{252972E9-21B6-4F87-9FA8-829680386719}"/>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FontAwesome">
    <w:altName w:val="Segoe Print"/>
    <w:charset w:val="00"/>
    <w:family w:val="auto"/>
    <w:pitch w:val="default"/>
    <w:sig w:usb0="00000000" w:usb1="00000000" w:usb2="00000000" w:usb3="00000000" w:csb0="00040001" w:csb1="00000000"/>
  </w:font>
  <w:font w:name="ˎ̥">
    <w:altName w:val="Times New Roman"/>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昆仑仿宋">
    <w:altName w:val="黑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方正小标宋简体">
    <w:altName w:val="微软雅黑"/>
    <w:charset w:val="86"/>
    <w:family w:val="auto"/>
    <w:pitch w:val="variable"/>
    <w:sig w:usb0="00000000" w:usb1="184F6CFA" w:usb2="00000012" w:usb3="00000000" w:csb0="00040001" w:csb1="00000000"/>
  </w:font>
  <w:font w:name="楷体_GB2312">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FZXiDengXian-Z06S">
    <w:altName w:val="宋体"/>
    <w:charset w:val="86"/>
    <w:family w:val="modern"/>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38CF7CFA" w:usb2="00082016" w:usb3="00000000" w:csb0="00040001" w:csb1="00000000"/>
    <w:embedRegular r:id="rId4" w:subsetted="1" w:fontKey="{A2E506B6-742A-4717-BA84-4FF6191686B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1C5A0" w14:textId="77777777" w:rsidR="00D57289" w:rsidRDefault="0067599F">
    <w:pPr>
      <w:pStyle w:val="aff2"/>
      <w:jc w:val="center"/>
    </w:pPr>
    <w:r>
      <w:rPr>
        <w:rFonts w:ascii="Times New Roman"/>
      </w:rPr>
      <w:fldChar w:fldCharType="begin"/>
    </w:r>
    <w:r w:rsidR="00D57289">
      <w:rPr>
        <w:rFonts w:ascii="Times New Roman"/>
      </w:rPr>
      <w:instrText>PAGE   \* MERGEFORMAT</w:instrText>
    </w:r>
    <w:r>
      <w:rPr>
        <w:rFonts w:ascii="Times New Roman"/>
      </w:rPr>
      <w:fldChar w:fldCharType="separate"/>
    </w:r>
    <w:r w:rsidR="00E62088" w:rsidRPr="00E62088">
      <w:rPr>
        <w:rFonts w:ascii="Times New Roman"/>
        <w:noProof/>
        <w:lang w:val="zh-CN"/>
      </w:rPr>
      <w:t>9</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57F7" w14:textId="77777777" w:rsidR="00D57289" w:rsidRDefault="0067599F">
    <w:pPr>
      <w:pStyle w:val="aff2"/>
      <w:jc w:val="center"/>
    </w:pPr>
    <w:r>
      <w:fldChar w:fldCharType="begin"/>
    </w:r>
    <w:r w:rsidR="00D57289">
      <w:instrText xml:space="preserve"> PAGE   \* MERGEFORMAT </w:instrText>
    </w:r>
    <w:r>
      <w:fldChar w:fldCharType="separate"/>
    </w:r>
    <w:r w:rsidR="00E62088" w:rsidRPr="00E62088">
      <w:rPr>
        <w:noProof/>
        <w:lang w:val="zh-CN"/>
      </w:rPr>
      <w:t>35</w:t>
    </w:r>
    <w:r>
      <w:fldChar w:fldCharType="end"/>
    </w:r>
  </w:p>
  <w:p w14:paraId="2991452C" w14:textId="77777777" w:rsidR="00D57289" w:rsidRDefault="00D57289">
    <w:pPr>
      <w:pStyle w:val="af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8825A" w14:textId="77777777" w:rsidR="00D57289" w:rsidRDefault="0067599F">
    <w:pPr>
      <w:pStyle w:val="aff2"/>
      <w:framePr w:wrap="around" w:vAnchor="text" w:hAnchor="margin" w:xAlign="right" w:y="1"/>
      <w:rPr>
        <w:rStyle w:val="affd"/>
      </w:rPr>
    </w:pPr>
    <w:r>
      <w:fldChar w:fldCharType="begin"/>
    </w:r>
    <w:r w:rsidR="00D57289">
      <w:rPr>
        <w:rStyle w:val="affd"/>
      </w:rPr>
      <w:instrText xml:space="preserve">PAGE  </w:instrText>
    </w:r>
    <w:r>
      <w:fldChar w:fldCharType="end"/>
    </w:r>
  </w:p>
  <w:p w14:paraId="173D848C" w14:textId="77777777" w:rsidR="00D57289" w:rsidRDefault="00D57289">
    <w:pPr>
      <w:pStyle w:val="aff2"/>
      <w:ind w:right="360"/>
    </w:pPr>
  </w:p>
  <w:p w14:paraId="2E12BE23" w14:textId="77777777" w:rsidR="00D57289" w:rsidRDefault="00D5728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38ECE" w14:textId="77777777" w:rsidR="00D57289" w:rsidRDefault="00D57289">
    <w:pPr>
      <w:pStyle w:val="af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5FD0C" w14:textId="77777777" w:rsidR="00D57289" w:rsidRDefault="0067599F">
    <w:pPr>
      <w:pStyle w:val="aff2"/>
      <w:framePr w:wrap="around" w:vAnchor="text" w:hAnchor="margin" w:xAlign="right" w:y="1"/>
      <w:rPr>
        <w:rStyle w:val="affd"/>
      </w:rPr>
    </w:pPr>
    <w:r>
      <w:fldChar w:fldCharType="begin"/>
    </w:r>
    <w:r w:rsidR="00D57289">
      <w:rPr>
        <w:rStyle w:val="affd"/>
      </w:rPr>
      <w:instrText xml:space="preserve">PAGE  </w:instrText>
    </w:r>
    <w:r>
      <w:fldChar w:fldCharType="end"/>
    </w:r>
  </w:p>
  <w:p w14:paraId="1ED97F64" w14:textId="77777777" w:rsidR="00D57289" w:rsidRDefault="00D57289">
    <w:pPr>
      <w:pStyle w:val="aff2"/>
      <w:ind w:right="360"/>
    </w:pPr>
  </w:p>
  <w:p w14:paraId="18F8E47D" w14:textId="77777777" w:rsidR="00D57289" w:rsidRDefault="00D5728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D5F6" w14:textId="77777777" w:rsidR="00D57289" w:rsidRDefault="00D57289">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BC89B" w14:textId="77777777" w:rsidR="00F67273" w:rsidRDefault="00F67273" w:rsidP="002C736D">
      <w:r>
        <w:separator/>
      </w:r>
    </w:p>
  </w:footnote>
  <w:footnote w:type="continuationSeparator" w:id="0">
    <w:p w14:paraId="2FD14B03" w14:textId="77777777" w:rsidR="00F67273" w:rsidRDefault="00F67273" w:rsidP="002C7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E4083" w14:textId="77777777" w:rsidR="00D57289" w:rsidRDefault="00D57289">
    <w:pPr>
      <w:pStyle w:val="aff4"/>
    </w:pPr>
  </w:p>
  <w:p w14:paraId="2E0DBB5B" w14:textId="77777777" w:rsidR="00D57289" w:rsidRDefault="00D5728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4F5D5" w14:textId="77777777" w:rsidR="00D57289" w:rsidRDefault="00D57289">
    <w:pPr>
      <w:pStyle w:val="af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B3BF3" w14:textId="77777777" w:rsidR="00D57289" w:rsidRDefault="00D57289">
    <w:pPr>
      <w:pStyle w:val="aff4"/>
    </w:pPr>
  </w:p>
  <w:p w14:paraId="1A47A2EF" w14:textId="77777777" w:rsidR="00D57289" w:rsidRDefault="00D5728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FC4D1" w14:textId="77777777" w:rsidR="00D57289" w:rsidRDefault="00D57289">
    <w:pPr>
      <w:pStyle w:val="af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BDED2774"/>
    <w:multiLevelType w:val="singleLevel"/>
    <w:tmpl w:val="BDED2774"/>
    <w:lvl w:ilvl="0">
      <w:start w:val="1"/>
      <w:numFmt w:val="decimal"/>
      <w:suff w:val="nothing"/>
      <w:lvlText w:val="（%1）"/>
      <w:lvlJc w:val="left"/>
    </w:lvl>
  </w:abstractNum>
  <w:abstractNum w:abstractNumId="2" w15:restartNumberingAfterBreak="0">
    <w:nsid w:val="BFFE4212"/>
    <w:multiLevelType w:val="singleLevel"/>
    <w:tmpl w:val="BFFE4212"/>
    <w:lvl w:ilvl="0">
      <w:start w:val="2"/>
      <w:numFmt w:val="decimal"/>
      <w:suff w:val="nothing"/>
      <w:lvlText w:val="%1、"/>
      <w:lvlJc w:val="left"/>
    </w:lvl>
  </w:abstractNum>
  <w:abstractNum w:abstractNumId="3"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15:restartNumberingAfterBreak="0">
    <w:nsid w:val="DADE9D8C"/>
    <w:multiLevelType w:val="singleLevel"/>
    <w:tmpl w:val="DADE9D8C"/>
    <w:lvl w:ilvl="0">
      <w:start w:val="1"/>
      <w:numFmt w:val="decimal"/>
      <w:suff w:val="nothing"/>
      <w:lvlText w:val="（%1）"/>
      <w:lvlJc w:val="left"/>
    </w:lvl>
  </w:abstractNum>
  <w:abstractNum w:abstractNumId="5" w15:restartNumberingAfterBreak="0">
    <w:nsid w:val="DCFAFE67"/>
    <w:multiLevelType w:val="singleLevel"/>
    <w:tmpl w:val="DCFAFE67"/>
    <w:lvl w:ilvl="0">
      <w:start w:val="1"/>
      <w:numFmt w:val="decimal"/>
      <w:suff w:val="nothing"/>
      <w:lvlText w:val="（%1）"/>
      <w:lvlJc w:val="left"/>
    </w:lvl>
  </w:abstractNum>
  <w:abstractNum w:abstractNumId="6" w15:restartNumberingAfterBreak="0">
    <w:nsid w:val="FBBE4559"/>
    <w:multiLevelType w:val="singleLevel"/>
    <w:tmpl w:val="FBBE4559"/>
    <w:lvl w:ilvl="0">
      <w:start w:val="3"/>
      <w:numFmt w:val="chineseCounting"/>
      <w:suff w:val="nothing"/>
      <w:lvlText w:val="%1、"/>
      <w:lvlJc w:val="left"/>
      <w:rPr>
        <w:rFonts w:hint="eastAsia"/>
      </w:rPr>
    </w:lvl>
  </w:abstractNum>
  <w:abstractNum w:abstractNumId="7" w15:restartNumberingAfterBreak="0">
    <w:nsid w:val="FC20321B"/>
    <w:multiLevelType w:val="singleLevel"/>
    <w:tmpl w:val="FC20321B"/>
    <w:lvl w:ilvl="0">
      <w:start w:val="2"/>
      <w:numFmt w:val="decimal"/>
      <w:suff w:val="nothing"/>
      <w:lvlText w:val="（%1）"/>
      <w:lvlJc w:val="left"/>
    </w:lvl>
  </w:abstractNum>
  <w:abstractNum w:abstractNumId="8" w15:restartNumberingAfterBreak="0">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9"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0" w15:restartNumberingAfterBreak="0">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15" w15:restartNumberingAfterBreak="0">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3" w15:restartNumberingAfterBreak="0">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8" w15:restartNumberingAfterBreak="0">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15:restartNumberingAfterBreak="0">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3" w15:restartNumberingAfterBreak="0">
    <w:nsid w:val="27B74D69"/>
    <w:multiLevelType w:val="hybridMultilevel"/>
    <w:tmpl w:val="5F0E0FD4"/>
    <w:lvl w:ilvl="0" w:tplc="96C46446">
      <w:start w:val="1"/>
      <w:numFmt w:val="decimal"/>
      <w:lvlText w:val="（%1）"/>
      <w:lvlJc w:val="left"/>
      <w:pPr>
        <w:ind w:left="720" w:hanging="720"/>
      </w:pPr>
      <w:rPr>
        <w:rFonts w:ascii="Calibri" w:hAnsi="Calibri" w:cs="Times New Roman" w:hint="default"/>
        <w:sz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4" w15:restartNumberingAfterBreak="0">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6" w15:restartNumberingAfterBreak="0">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7" w15:restartNumberingAfterBreak="0">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38" w15:restartNumberingAfterBreak="0">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2" w15:restartNumberingAfterBreak="0">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43" w15:restartNumberingAfterBreak="0">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4"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5" w15:restartNumberingAfterBreak="0">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4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48" w15:restartNumberingAfterBreak="0">
    <w:nsid w:val="5A3611EA"/>
    <w:multiLevelType w:val="multilevel"/>
    <w:tmpl w:val="E428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B9573F"/>
    <w:multiLevelType w:val="singleLevel"/>
    <w:tmpl w:val="5DB9573F"/>
    <w:lvl w:ilvl="0">
      <w:start w:val="2"/>
      <w:numFmt w:val="decimal"/>
      <w:pStyle w:val="MMTopic1"/>
      <w:suff w:val="nothing"/>
      <w:lvlText w:val="%1．"/>
      <w:lvlJc w:val="left"/>
    </w:lvl>
  </w:abstractNum>
  <w:abstractNum w:abstractNumId="50" w15:restartNumberingAfterBreak="0">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1"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2" w15:restartNumberingAfterBreak="0">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3" w15:restartNumberingAfterBreak="0">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4" w15:restartNumberingAfterBreak="0">
    <w:nsid w:val="6EC01AD4"/>
    <w:multiLevelType w:val="hybridMultilevel"/>
    <w:tmpl w:val="C9289A44"/>
    <w:lvl w:ilvl="0" w:tplc="B5EA5F48">
      <w:start w:val="1"/>
      <w:numFmt w:val="japaneseCounting"/>
      <w:lvlText w:val="%1、"/>
      <w:lvlJc w:val="left"/>
      <w:pPr>
        <w:ind w:left="500" w:hanging="50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5" w15:restartNumberingAfterBreak="0">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6" w15:restartNumberingAfterBreak="0">
    <w:nsid w:val="79FED365"/>
    <w:multiLevelType w:val="singleLevel"/>
    <w:tmpl w:val="79FED365"/>
    <w:lvl w:ilvl="0">
      <w:start w:val="1"/>
      <w:numFmt w:val="chineseCounting"/>
      <w:suff w:val="nothing"/>
      <w:lvlText w:val="（%1）"/>
      <w:lvlJc w:val="left"/>
      <w:rPr>
        <w:rFonts w:hint="eastAsia"/>
      </w:rPr>
    </w:lvl>
  </w:abstractNum>
  <w:abstractNum w:abstractNumId="57" w15:restartNumberingAfterBreak="0">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8"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31"/>
  </w:num>
  <w:num w:numId="2">
    <w:abstractNumId w:val="8"/>
  </w:num>
  <w:num w:numId="3">
    <w:abstractNumId w:val="34"/>
  </w:num>
  <w:num w:numId="4">
    <w:abstractNumId w:val="49"/>
  </w:num>
  <w:num w:numId="5">
    <w:abstractNumId w:val="16"/>
  </w:num>
  <w:num w:numId="6">
    <w:abstractNumId w:val="51"/>
  </w:num>
  <w:num w:numId="7">
    <w:abstractNumId w:val="22"/>
  </w:num>
  <w:num w:numId="8">
    <w:abstractNumId w:val="38"/>
  </w:num>
  <w:num w:numId="9">
    <w:abstractNumId w:val="30"/>
  </w:num>
  <w:num w:numId="10">
    <w:abstractNumId w:val="19"/>
  </w:num>
  <w:num w:numId="11">
    <w:abstractNumId w:val="11"/>
  </w:num>
  <w:num w:numId="12">
    <w:abstractNumId w:val="13"/>
  </w:num>
  <w:num w:numId="13">
    <w:abstractNumId w:val="17"/>
  </w:num>
  <w:num w:numId="14">
    <w:abstractNumId w:val="12"/>
  </w:num>
  <w:num w:numId="15">
    <w:abstractNumId w:val="26"/>
  </w:num>
  <w:num w:numId="16">
    <w:abstractNumId w:val="28"/>
  </w:num>
  <w:num w:numId="17">
    <w:abstractNumId w:val="37"/>
  </w:num>
  <w:num w:numId="18">
    <w:abstractNumId w:val="36"/>
  </w:num>
  <w:num w:numId="19">
    <w:abstractNumId w:val="50"/>
  </w:num>
  <w:num w:numId="20">
    <w:abstractNumId w:val="45"/>
  </w:num>
  <w:num w:numId="21">
    <w:abstractNumId w:val="43"/>
  </w:num>
  <w:num w:numId="22">
    <w:abstractNumId w:val="52"/>
  </w:num>
  <w:num w:numId="23">
    <w:abstractNumId w:val="27"/>
  </w:num>
  <w:num w:numId="24">
    <w:abstractNumId w:val="53"/>
  </w:num>
  <w:num w:numId="25">
    <w:abstractNumId w:val="23"/>
  </w:num>
  <w:num w:numId="26">
    <w:abstractNumId w:val="10"/>
  </w:num>
  <w:num w:numId="27">
    <w:abstractNumId w:val="15"/>
  </w:num>
  <w:num w:numId="28">
    <w:abstractNumId w:val="47"/>
  </w:num>
  <w:num w:numId="29">
    <w:abstractNumId w:val="57"/>
  </w:num>
  <w:num w:numId="30">
    <w:abstractNumId w:val="55"/>
  </w:num>
  <w:num w:numId="31">
    <w:abstractNumId w:val="42"/>
  </w:num>
  <w:num w:numId="32">
    <w:abstractNumId w:val="14"/>
  </w:num>
  <w:num w:numId="33">
    <w:abstractNumId w:val="18"/>
  </w:num>
  <w:num w:numId="34">
    <w:abstractNumId w:val="3"/>
  </w:num>
  <w:num w:numId="35">
    <w:abstractNumId w:val="40"/>
  </w:num>
  <w:num w:numId="36">
    <w:abstractNumId w:val="29"/>
  </w:num>
  <w:num w:numId="37">
    <w:abstractNumId w:val="58"/>
  </w:num>
  <w:num w:numId="38">
    <w:abstractNumId w:val="32"/>
  </w:num>
  <w:num w:numId="39">
    <w:abstractNumId w:val="0"/>
  </w:num>
  <w:num w:numId="40">
    <w:abstractNumId w:val="21"/>
  </w:num>
  <w:num w:numId="41">
    <w:abstractNumId w:val="44"/>
  </w:num>
  <w:num w:numId="42">
    <w:abstractNumId w:val="9"/>
  </w:num>
  <w:num w:numId="43">
    <w:abstractNumId w:val="39"/>
  </w:num>
  <w:num w:numId="44">
    <w:abstractNumId w:val="24"/>
  </w:num>
  <w:num w:numId="45">
    <w:abstractNumId w:val="1"/>
  </w:num>
  <w:num w:numId="46">
    <w:abstractNumId w:val="5"/>
  </w:num>
  <w:num w:numId="47">
    <w:abstractNumId w:val="56"/>
  </w:num>
  <w:num w:numId="48">
    <w:abstractNumId w:val="6"/>
  </w:num>
  <w:num w:numId="49">
    <w:abstractNumId w:val="7"/>
  </w:num>
  <w:num w:numId="50">
    <w:abstractNumId w:val="2"/>
  </w:num>
  <w:num w:numId="51">
    <w:abstractNumId w:val="35"/>
  </w:num>
  <w:num w:numId="52">
    <w:abstractNumId w:val="41"/>
  </w:num>
  <w:num w:numId="53">
    <w:abstractNumId w:val="46"/>
  </w:num>
  <w:num w:numId="54">
    <w:abstractNumId w:val="20"/>
  </w:num>
  <w:num w:numId="55">
    <w:abstractNumId w:val="4"/>
  </w:num>
  <w:num w:numId="56">
    <w:abstractNumId w:val="25"/>
  </w:num>
  <w:num w:numId="57">
    <w:abstractNumId w:val="48"/>
  </w:num>
  <w:num w:numId="58">
    <w:abstractNumId w:val="54"/>
  </w:num>
  <w:num w:numId="59">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TrueTypeFonts/>
  <w:saveSubsetFonts/>
  <w:bordersDoNotSurroundHeader/>
  <w:bordersDoNotSurroundFooter/>
  <w:hideSpellingErrors/>
  <w:documentProtection w:edit="readOnly" w:formatting="1"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ACTIVE" w:val="03年范本稿123.doc"/>
    <w:docVar w:name="commondata" w:val="eyJoZGlkIjoiMmYyZGE3ZGMyZjZkMjFmN2NlM2Q3MzU3YmRhNGNlZTgifQ=="/>
    <w:docVar w:name="VTCASE" w:val="4"/>
    <w:docVar w:name="VTCommandPending" w:val="NONE"/>
  </w:docVars>
  <w:rsids>
    <w:rsidRoot w:val="00172A27"/>
    <w:rsid w:val="8ADDA08D"/>
    <w:rsid w:val="8FF7756A"/>
    <w:rsid w:val="8FFE9058"/>
    <w:rsid w:val="94AF598E"/>
    <w:rsid w:val="977C2752"/>
    <w:rsid w:val="996FF65E"/>
    <w:rsid w:val="9BFFA21B"/>
    <w:rsid w:val="9EFF955F"/>
    <w:rsid w:val="A6FEB8E8"/>
    <w:rsid w:val="A7F3E9D9"/>
    <w:rsid w:val="A7FF91F9"/>
    <w:rsid w:val="AAFD672C"/>
    <w:rsid w:val="AC272942"/>
    <w:rsid w:val="AD9FCA3A"/>
    <w:rsid w:val="B2F71AC9"/>
    <w:rsid w:val="B2FE8D39"/>
    <w:rsid w:val="B39FD971"/>
    <w:rsid w:val="B3EA60FD"/>
    <w:rsid w:val="B3FF96C9"/>
    <w:rsid w:val="B75E27C0"/>
    <w:rsid w:val="B7BF98B9"/>
    <w:rsid w:val="B85FDB83"/>
    <w:rsid w:val="B99EC58D"/>
    <w:rsid w:val="BA7B23C6"/>
    <w:rsid w:val="BABB772F"/>
    <w:rsid w:val="BAF604F1"/>
    <w:rsid w:val="BB5B6507"/>
    <w:rsid w:val="BCCA8637"/>
    <w:rsid w:val="BCEC2D20"/>
    <w:rsid w:val="BD7C4F3F"/>
    <w:rsid w:val="BDEFA65E"/>
    <w:rsid w:val="BDFAFE32"/>
    <w:rsid w:val="BEEF382B"/>
    <w:rsid w:val="BFBF01EE"/>
    <w:rsid w:val="BFDBAA60"/>
    <w:rsid w:val="BFDF88B6"/>
    <w:rsid w:val="BFF7E413"/>
    <w:rsid w:val="BFFD3402"/>
    <w:rsid w:val="C1BF7C39"/>
    <w:rsid w:val="C4BD4666"/>
    <w:rsid w:val="C77F80E7"/>
    <w:rsid w:val="C7DFEFD2"/>
    <w:rsid w:val="CA7D63B8"/>
    <w:rsid w:val="CD9BE31E"/>
    <w:rsid w:val="CDEED11D"/>
    <w:rsid w:val="CE9FE6AD"/>
    <w:rsid w:val="CEE755BB"/>
    <w:rsid w:val="CFFF8FD7"/>
    <w:rsid w:val="D26F49EC"/>
    <w:rsid w:val="D77E297D"/>
    <w:rsid w:val="D7ABC363"/>
    <w:rsid w:val="D7BF79C5"/>
    <w:rsid w:val="DAF67373"/>
    <w:rsid w:val="DAFC13C1"/>
    <w:rsid w:val="DBBF6F8E"/>
    <w:rsid w:val="DBFE058D"/>
    <w:rsid w:val="DBFFFD39"/>
    <w:rsid w:val="DC7C6527"/>
    <w:rsid w:val="DCF15178"/>
    <w:rsid w:val="DCFF5441"/>
    <w:rsid w:val="DDEF1918"/>
    <w:rsid w:val="DDFE1686"/>
    <w:rsid w:val="DE774D19"/>
    <w:rsid w:val="DEBF4207"/>
    <w:rsid w:val="DEE73C2B"/>
    <w:rsid w:val="DEFDF6C0"/>
    <w:rsid w:val="DEFF0218"/>
    <w:rsid w:val="DF76B2F4"/>
    <w:rsid w:val="DF77B3A0"/>
    <w:rsid w:val="DF7F8777"/>
    <w:rsid w:val="DFA73B1F"/>
    <w:rsid w:val="E2EF0E12"/>
    <w:rsid w:val="E61BB73C"/>
    <w:rsid w:val="E6FD0BD5"/>
    <w:rsid w:val="E9FDAAB7"/>
    <w:rsid w:val="EBA7250A"/>
    <w:rsid w:val="EC7D717F"/>
    <w:rsid w:val="EDF62EEC"/>
    <w:rsid w:val="EDFE3148"/>
    <w:rsid w:val="EDFF1E69"/>
    <w:rsid w:val="EEFDA891"/>
    <w:rsid w:val="EF1B1B36"/>
    <w:rsid w:val="EF5F285C"/>
    <w:rsid w:val="EF7C97C4"/>
    <w:rsid w:val="EF7CB3D9"/>
    <w:rsid w:val="EF7FF0C8"/>
    <w:rsid w:val="EFB78128"/>
    <w:rsid w:val="EFB9B013"/>
    <w:rsid w:val="EFBDFC10"/>
    <w:rsid w:val="EFBF2826"/>
    <w:rsid w:val="EFDF6897"/>
    <w:rsid w:val="EFF3CCC1"/>
    <w:rsid w:val="EFFDF2D2"/>
    <w:rsid w:val="EFFEC38F"/>
    <w:rsid w:val="EFFF5EA0"/>
    <w:rsid w:val="F0DB7B54"/>
    <w:rsid w:val="F2EFDE8C"/>
    <w:rsid w:val="F2FBA804"/>
    <w:rsid w:val="F3BF3F30"/>
    <w:rsid w:val="F5DFDB73"/>
    <w:rsid w:val="F5EAB8F5"/>
    <w:rsid w:val="F5F78730"/>
    <w:rsid w:val="F5FD665F"/>
    <w:rsid w:val="F5FD6924"/>
    <w:rsid w:val="F7DB7B92"/>
    <w:rsid w:val="F7FF5D1C"/>
    <w:rsid w:val="F89F9DBF"/>
    <w:rsid w:val="F96DF778"/>
    <w:rsid w:val="F9E6E71A"/>
    <w:rsid w:val="F9EEAF12"/>
    <w:rsid w:val="F9F3A651"/>
    <w:rsid w:val="F9F53264"/>
    <w:rsid w:val="FADD5F1D"/>
    <w:rsid w:val="FAFF4154"/>
    <w:rsid w:val="FBB612B8"/>
    <w:rsid w:val="FBF71F77"/>
    <w:rsid w:val="FBF991EF"/>
    <w:rsid w:val="FBFA179F"/>
    <w:rsid w:val="FC74616E"/>
    <w:rsid w:val="FC9F529D"/>
    <w:rsid w:val="FD3F8001"/>
    <w:rsid w:val="FDD2BE1E"/>
    <w:rsid w:val="FDEA7996"/>
    <w:rsid w:val="FDEB2A4F"/>
    <w:rsid w:val="FDFFA95B"/>
    <w:rsid w:val="FE62FD39"/>
    <w:rsid w:val="FE6FB7D8"/>
    <w:rsid w:val="FE77859C"/>
    <w:rsid w:val="FE7FF70B"/>
    <w:rsid w:val="FEB09FAC"/>
    <w:rsid w:val="FED48953"/>
    <w:rsid w:val="FEEF650F"/>
    <w:rsid w:val="FEFE5480"/>
    <w:rsid w:val="FEFF3922"/>
    <w:rsid w:val="FF0F8271"/>
    <w:rsid w:val="FF1DA204"/>
    <w:rsid w:val="FF276C6A"/>
    <w:rsid w:val="FF27DC5A"/>
    <w:rsid w:val="FF77D185"/>
    <w:rsid w:val="FF7E003C"/>
    <w:rsid w:val="FF7F28ED"/>
    <w:rsid w:val="FF7FAB2E"/>
    <w:rsid w:val="FF7FF5E5"/>
    <w:rsid w:val="FF8A77CF"/>
    <w:rsid w:val="FF9BB6DD"/>
    <w:rsid w:val="FFA78C06"/>
    <w:rsid w:val="FFAF2548"/>
    <w:rsid w:val="FFB23218"/>
    <w:rsid w:val="FFBAA2C2"/>
    <w:rsid w:val="FFBB8F6F"/>
    <w:rsid w:val="FFBFE77C"/>
    <w:rsid w:val="FFE319D8"/>
    <w:rsid w:val="FFE6FCDA"/>
    <w:rsid w:val="FFEFD835"/>
    <w:rsid w:val="FFFBAC5C"/>
    <w:rsid w:val="FFFD36E4"/>
    <w:rsid w:val="FFFF4226"/>
    <w:rsid w:val="FFFF8D68"/>
    <w:rsid w:val="FFFF9709"/>
    <w:rsid w:val="FFFFABB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411"/>
    <w:rsid w:val="000026F7"/>
    <w:rsid w:val="0000279B"/>
    <w:rsid w:val="000027EB"/>
    <w:rsid w:val="00002944"/>
    <w:rsid w:val="00002F3D"/>
    <w:rsid w:val="00002FE1"/>
    <w:rsid w:val="00003279"/>
    <w:rsid w:val="000032AF"/>
    <w:rsid w:val="00003626"/>
    <w:rsid w:val="00003711"/>
    <w:rsid w:val="00003804"/>
    <w:rsid w:val="000039D3"/>
    <w:rsid w:val="000039FD"/>
    <w:rsid w:val="00003A41"/>
    <w:rsid w:val="00003E5F"/>
    <w:rsid w:val="00003EA2"/>
    <w:rsid w:val="00004254"/>
    <w:rsid w:val="0000429B"/>
    <w:rsid w:val="00004388"/>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29"/>
    <w:rsid w:val="000064B2"/>
    <w:rsid w:val="00006923"/>
    <w:rsid w:val="00006BA1"/>
    <w:rsid w:val="00006BD5"/>
    <w:rsid w:val="00006CD1"/>
    <w:rsid w:val="00006CD3"/>
    <w:rsid w:val="000073B1"/>
    <w:rsid w:val="000073E8"/>
    <w:rsid w:val="00007598"/>
    <w:rsid w:val="00007617"/>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2E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D6C"/>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9E0"/>
    <w:rsid w:val="000239E3"/>
    <w:rsid w:val="00023CAF"/>
    <w:rsid w:val="00023D59"/>
    <w:rsid w:val="00023E25"/>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43"/>
    <w:rsid w:val="00025BC8"/>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668"/>
    <w:rsid w:val="000337D2"/>
    <w:rsid w:val="000337EE"/>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08"/>
    <w:rsid w:val="000375F9"/>
    <w:rsid w:val="00037AF2"/>
    <w:rsid w:val="00037B2B"/>
    <w:rsid w:val="00040091"/>
    <w:rsid w:val="000403CA"/>
    <w:rsid w:val="0004042F"/>
    <w:rsid w:val="0004060C"/>
    <w:rsid w:val="00040B56"/>
    <w:rsid w:val="00040CDF"/>
    <w:rsid w:val="00040D2C"/>
    <w:rsid w:val="00040D38"/>
    <w:rsid w:val="00040D45"/>
    <w:rsid w:val="00041026"/>
    <w:rsid w:val="00041129"/>
    <w:rsid w:val="00041243"/>
    <w:rsid w:val="0004148E"/>
    <w:rsid w:val="00041553"/>
    <w:rsid w:val="000415CF"/>
    <w:rsid w:val="0004162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2E"/>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12A"/>
    <w:rsid w:val="00047173"/>
    <w:rsid w:val="00047207"/>
    <w:rsid w:val="00047322"/>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14"/>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6F9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628"/>
    <w:rsid w:val="00060784"/>
    <w:rsid w:val="00060C6B"/>
    <w:rsid w:val="00060CA8"/>
    <w:rsid w:val="00060D82"/>
    <w:rsid w:val="00060E85"/>
    <w:rsid w:val="00060FB3"/>
    <w:rsid w:val="00061003"/>
    <w:rsid w:val="0006108C"/>
    <w:rsid w:val="000612A5"/>
    <w:rsid w:val="0006142A"/>
    <w:rsid w:val="00061819"/>
    <w:rsid w:val="00061DD1"/>
    <w:rsid w:val="00061EB5"/>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8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BEA"/>
    <w:rsid w:val="00072CC1"/>
    <w:rsid w:val="00072E30"/>
    <w:rsid w:val="00072F0B"/>
    <w:rsid w:val="000730C3"/>
    <w:rsid w:val="0007344E"/>
    <w:rsid w:val="00073590"/>
    <w:rsid w:val="0007376E"/>
    <w:rsid w:val="0007378B"/>
    <w:rsid w:val="00073C70"/>
    <w:rsid w:val="00073CAA"/>
    <w:rsid w:val="00073D82"/>
    <w:rsid w:val="00074113"/>
    <w:rsid w:val="00074147"/>
    <w:rsid w:val="00074252"/>
    <w:rsid w:val="0007464A"/>
    <w:rsid w:val="00074780"/>
    <w:rsid w:val="00074786"/>
    <w:rsid w:val="00074C28"/>
    <w:rsid w:val="00074F0F"/>
    <w:rsid w:val="000752FF"/>
    <w:rsid w:val="000756AC"/>
    <w:rsid w:val="00075879"/>
    <w:rsid w:val="00075941"/>
    <w:rsid w:val="00075AFF"/>
    <w:rsid w:val="00075BC6"/>
    <w:rsid w:val="00075C77"/>
    <w:rsid w:val="00076259"/>
    <w:rsid w:val="0007662D"/>
    <w:rsid w:val="00076D3D"/>
    <w:rsid w:val="00076E3A"/>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858"/>
    <w:rsid w:val="00092C18"/>
    <w:rsid w:val="00092EA1"/>
    <w:rsid w:val="00092FF2"/>
    <w:rsid w:val="00093073"/>
    <w:rsid w:val="000930B3"/>
    <w:rsid w:val="000931E9"/>
    <w:rsid w:val="00093464"/>
    <w:rsid w:val="000935DA"/>
    <w:rsid w:val="00093680"/>
    <w:rsid w:val="00093D9F"/>
    <w:rsid w:val="00093DF7"/>
    <w:rsid w:val="00093EE8"/>
    <w:rsid w:val="00093F6E"/>
    <w:rsid w:val="0009426B"/>
    <w:rsid w:val="000944DB"/>
    <w:rsid w:val="000945AA"/>
    <w:rsid w:val="00094A82"/>
    <w:rsid w:val="00094BE8"/>
    <w:rsid w:val="00094C99"/>
    <w:rsid w:val="00094CC8"/>
    <w:rsid w:val="00094CE8"/>
    <w:rsid w:val="00094D91"/>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5A"/>
    <w:rsid w:val="000A1125"/>
    <w:rsid w:val="000A1172"/>
    <w:rsid w:val="000A1189"/>
    <w:rsid w:val="000A13AE"/>
    <w:rsid w:val="000A1480"/>
    <w:rsid w:val="000A173F"/>
    <w:rsid w:val="000A1897"/>
    <w:rsid w:val="000A1902"/>
    <w:rsid w:val="000A1A1F"/>
    <w:rsid w:val="000A1A94"/>
    <w:rsid w:val="000A1C46"/>
    <w:rsid w:val="000A1F58"/>
    <w:rsid w:val="000A2051"/>
    <w:rsid w:val="000A20F4"/>
    <w:rsid w:val="000A2497"/>
    <w:rsid w:val="000A2CD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604"/>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05"/>
    <w:rsid w:val="000A7ACC"/>
    <w:rsid w:val="000A7D7F"/>
    <w:rsid w:val="000B007D"/>
    <w:rsid w:val="000B0123"/>
    <w:rsid w:val="000B0141"/>
    <w:rsid w:val="000B0529"/>
    <w:rsid w:val="000B07B3"/>
    <w:rsid w:val="000B086E"/>
    <w:rsid w:val="000B09B0"/>
    <w:rsid w:val="000B0BBF"/>
    <w:rsid w:val="000B0C83"/>
    <w:rsid w:val="000B0D2B"/>
    <w:rsid w:val="000B0E3F"/>
    <w:rsid w:val="000B0E8D"/>
    <w:rsid w:val="000B0F08"/>
    <w:rsid w:val="000B0FDB"/>
    <w:rsid w:val="000B1128"/>
    <w:rsid w:val="000B1135"/>
    <w:rsid w:val="000B1156"/>
    <w:rsid w:val="000B15B4"/>
    <w:rsid w:val="000B1A73"/>
    <w:rsid w:val="000B1B49"/>
    <w:rsid w:val="000B1CAA"/>
    <w:rsid w:val="000B1EF6"/>
    <w:rsid w:val="000B2097"/>
    <w:rsid w:val="000B21DC"/>
    <w:rsid w:val="000B224F"/>
    <w:rsid w:val="000B2473"/>
    <w:rsid w:val="000B2535"/>
    <w:rsid w:val="000B2D33"/>
    <w:rsid w:val="000B2E06"/>
    <w:rsid w:val="000B2E78"/>
    <w:rsid w:val="000B2F43"/>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AB0"/>
    <w:rsid w:val="000B5C9C"/>
    <w:rsid w:val="000B5FAE"/>
    <w:rsid w:val="000B61D8"/>
    <w:rsid w:val="000B622F"/>
    <w:rsid w:val="000B62EF"/>
    <w:rsid w:val="000B6409"/>
    <w:rsid w:val="000B6417"/>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69D"/>
    <w:rsid w:val="000C1890"/>
    <w:rsid w:val="000C196B"/>
    <w:rsid w:val="000C1E46"/>
    <w:rsid w:val="000C1F62"/>
    <w:rsid w:val="000C206A"/>
    <w:rsid w:val="000C2090"/>
    <w:rsid w:val="000C210C"/>
    <w:rsid w:val="000C219A"/>
    <w:rsid w:val="000C2467"/>
    <w:rsid w:val="000C24A8"/>
    <w:rsid w:val="000C2692"/>
    <w:rsid w:val="000C2706"/>
    <w:rsid w:val="000C2707"/>
    <w:rsid w:val="000C2E10"/>
    <w:rsid w:val="000C3279"/>
    <w:rsid w:val="000C3308"/>
    <w:rsid w:val="000C3406"/>
    <w:rsid w:val="000C3497"/>
    <w:rsid w:val="000C36BD"/>
    <w:rsid w:val="000C36F6"/>
    <w:rsid w:val="000C3757"/>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C43"/>
    <w:rsid w:val="000C7E46"/>
    <w:rsid w:val="000D02EB"/>
    <w:rsid w:val="000D0723"/>
    <w:rsid w:val="000D07F4"/>
    <w:rsid w:val="000D0D09"/>
    <w:rsid w:val="000D0E8B"/>
    <w:rsid w:val="000D0F36"/>
    <w:rsid w:val="000D0F46"/>
    <w:rsid w:val="000D0F77"/>
    <w:rsid w:val="000D11FA"/>
    <w:rsid w:val="000D144A"/>
    <w:rsid w:val="000D16DF"/>
    <w:rsid w:val="000D1A8A"/>
    <w:rsid w:val="000D1AC6"/>
    <w:rsid w:val="000D1D24"/>
    <w:rsid w:val="000D1E5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627"/>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172"/>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47D"/>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EA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7FB"/>
    <w:rsid w:val="000F7C3B"/>
    <w:rsid w:val="000F7C70"/>
    <w:rsid w:val="000F7E2B"/>
    <w:rsid w:val="001003BB"/>
    <w:rsid w:val="00100421"/>
    <w:rsid w:val="0010063E"/>
    <w:rsid w:val="001006D6"/>
    <w:rsid w:val="001006F0"/>
    <w:rsid w:val="001008FB"/>
    <w:rsid w:val="00100CF1"/>
    <w:rsid w:val="00100EF3"/>
    <w:rsid w:val="00100FA0"/>
    <w:rsid w:val="00101177"/>
    <w:rsid w:val="001011B1"/>
    <w:rsid w:val="00101254"/>
    <w:rsid w:val="0010150F"/>
    <w:rsid w:val="0010166A"/>
    <w:rsid w:val="0010191F"/>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2E"/>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B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07B"/>
    <w:rsid w:val="001151F2"/>
    <w:rsid w:val="00115473"/>
    <w:rsid w:val="001154B3"/>
    <w:rsid w:val="00115763"/>
    <w:rsid w:val="00115942"/>
    <w:rsid w:val="00115943"/>
    <w:rsid w:val="00115979"/>
    <w:rsid w:val="00115A3B"/>
    <w:rsid w:val="00115A7A"/>
    <w:rsid w:val="00115BEF"/>
    <w:rsid w:val="00115C25"/>
    <w:rsid w:val="00115CAE"/>
    <w:rsid w:val="00115F3A"/>
    <w:rsid w:val="001160B0"/>
    <w:rsid w:val="001160FB"/>
    <w:rsid w:val="0011665B"/>
    <w:rsid w:val="001167AC"/>
    <w:rsid w:val="00116B52"/>
    <w:rsid w:val="00116C62"/>
    <w:rsid w:val="00116D7F"/>
    <w:rsid w:val="00116FFB"/>
    <w:rsid w:val="00117108"/>
    <w:rsid w:val="00117121"/>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8B9"/>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00"/>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AAF"/>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2DA"/>
    <w:rsid w:val="001314B9"/>
    <w:rsid w:val="001316FA"/>
    <w:rsid w:val="0013186F"/>
    <w:rsid w:val="001319A0"/>
    <w:rsid w:val="00131D11"/>
    <w:rsid w:val="00131ED2"/>
    <w:rsid w:val="00132024"/>
    <w:rsid w:val="00132696"/>
    <w:rsid w:val="00132874"/>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3EBB"/>
    <w:rsid w:val="001342F7"/>
    <w:rsid w:val="00134320"/>
    <w:rsid w:val="00134437"/>
    <w:rsid w:val="001344F5"/>
    <w:rsid w:val="0013450B"/>
    <w:rsid w:val="001346A0"/>
    <w:rsid w:val="001348C4"/>
    <w:rsid w:val="00134929"/>
    <w:rsid w:val="00134B36"/>
    <w:rsid w:val="00134BF5"/>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2B5"/>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2D6"/>
    <w:rsid w:val="001434C1"/>
    <w:rsid w:val="001436C2"/>
    <w:rsid w:val="001436DC"/>
    <w:rsid w:val="00143844"/>
    <w:rsid w:val="00143A90"/>
    <w:rsid w:val="00143B4E"/>
    <w:rsid w:val="00143E6D"/>
    <w:rsid w:val="00144073"/>
    <w:rsid w:val="00144535"/>
    <w:rsid w:val="00144744"/>
    <w:rsid w:val="00144904"/>
    <w:rsid w:val="00144DFB"/>
    <w:rsid w:val="00145102"/>
    <w:rsid w:val="00145173"/>
    <w:rsid w:val="00145206"/>
    <w:rsid w:val="001452BA"/>
    <w:rsid w:val="0014531D"/>
    <w:rsid w:val="001453CC"/>
    <w:rsid w:val="00145496"/>
    <w:rsid w:val="001454C9"/>
    <w:rsid w:val="001455F5"/>
    <w:rsid w:val="001456A7"/>
    <w:rsid w:val="00145BFC"/>
    <w:rsid w:val="00145C76"/>
    <w:rsid w:val="00145C97"/>
    <w:rsid w:val="00145D9C"/>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BE"/>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05A"/>
    <w:rsid w:val="00155202"/>
    <w:rsid w:val="0015538F"/>
    <w:rsid w:val="00155434"/>
    <w:rsid w:val="001564FC"/>
    <w:rsid w:val="001565B7"/>
    <w:rsid w:val="00156D28"/>
    <w:rsid w:val="00156D64"/>
    <w:rsid w:val="00156EF9"/>
    <w:rsid w:val="00157375"/>
    <w:rsid w:val="00157500"/>
    <w:rsid w:val="00157721"/>
    <w:rsid w:val="00157754"/>
    <w:rsid w:val="00157952"/>
    <w:rsid w:val="00157A47"/>
    <w:rsid w:val="001602B3"/>
    <w:rsid w:val="0016040C"/>
    <w:rsid w:val="001604C3"/>
    <w:rsid w:val="0016050D"/>
    <w:rsid w:val="00160686"/>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63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2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86"/>
    <w:rsid w:val="00174052"/>
    <w:rsid w:val="00174088"/>
    <w:rsid w:val="00174325"/>
    <w:rsid w:val="00174359"/>
    <w:rsid w:val="001743FA"/>
    <w:rsid w:val="001744DA"/>
    <w:rsid w:val="00174694"/>
    <w:rsid w:val="00174952"/>
    <w:rsid w:val="001749EC"/>
    <w:rsid w:val="00174B65"/>
    <w:rsid w:val="00174B82"/>
    <w:rsid w:val="00174D35"/>
    <w:rsid w:val="00174E1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80"/>
    <w:rsid w:val="001849ED"/>
    <w:rsid w:val="00184B0F"/>
    <w:rsid w:val="00184BC3"/>
    <w:rsid w:val="00184DC3"/>
    <w:rsid w:val="00184F04"/>
    <w:rsid w:val="00184FA0"/>
    <w:rsid w:val="00185367"/>
    <w:rsid w:val="0018542F"/>
    <w:rsid w:val="00185A00"/>
    <w:rsid w:val="00185BBA"/>
    <w:rsid w:val="0018614B"/>
    <w:rsid w:val="001862B1"/>
    <w:rsid w:val="001862ED"/>
    <w:rsid w:val="00186644"/>
    <w:rsid w:val="00186763"/>
    <w:rsid w:val="0018676E"/>
    <w:rsid w:val="0018693D"/>
    <w:rsid w:val="00186AEB"/>
    <w:rsid w:val="00186C6E"/>
    <w:rsid w:val="00186CE3"/>
    <w:rsid w:val="0018702E"/>
    <w:rsid w:val="00187162"/>
    <w:rsid w:val="0018723C"/>
    <w:rsid w:val="001872B3"/>
    <w:rsid w:val="00187350"/>
    <w:rsid w:val="001874D5"/>
    <w:rsid w:val="0018751C"/>
    <w:rsid w:val="00187BD3"/>
    <w:rsid w:val="00187D09"/>
    <w:rsid w:val="00187D47"/>
    <w:rsid w:val="00190143"/>
    <w:rsid w:val="0019015C"/>
    <w:rsid w:val="00190335"/>
    <w:rsid w:val="00190396"/>
    <w:rsid w:val="00190616"/>
    <w:rsid w:val="001907E2"/>
    <w:rsid w:val="00190CEE"/>
    <w:rsid w:val="0019105A"/>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18"/>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5"/>
    <w:rsid w:val="001A0FE8"/>
    <w:rsid w:val="001A106A"/>
    <w:rsid w:val="001A1224"/>
    <w:rsid w:val="001A13A8"/>
    <w:rsid w:val="001A168B"/>
    <w:rsid w:val="001A1914"/>
    <w:rsid w:val="001A19C5"/>
    <w:rsid w:val="001A1ABE"/>
    <w:rsid w:val="001A1B50"/>
    <w:rsid w:val="001A1B78"/>
    <w:rsid w:val="001A1BA3"/>
    <w:rsid w:val="001A1F0B"/>
    <w:rsid w:val="001A1F70"/>
    <w:rsid w:val="001A210A"/>
    <w:rsid w:val="001A229A"/>
    <w:rsid w:val="001A2347"/>
    <w:rsid w:val="001A2415"/>
    <w:rsid w:val="001A25C5"/>
    <w:rsid w:val="001A25C9"/>
    <w:rsid w:val="001A27B9"/>
    <w:rsid w:val="001A27E8"/>
    <w:rsid w:val="001A287C"/>
    <w:rsid w:val="001A29C1"/>
    <w:rsid w:val="001A2AFE"/>
    <w:rsid w:val="001A3094"/>
    <w:rsid w:val="001A35AC"/>
    <w:rsid w:val="001A3985"/>
    <w:rsid w:val="001A3B08"/>
    <w:rsid w:val="001A3B68"/>
    <w:rsid w:val="001A3CCC"/>
    <w:rsid w:val="001A4045"/>
    <w:rsid w:val="001A40CF"/>
    <w:rsid w:val="001A45E2"/>
    <w:rsid w:val="001A4877"/>
    <w:rsid w:val="001A4A0B"/>
    <w:rsid w:val="001A4C9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5E"/>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5D"/>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7B9"/>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5D"/>
    <w:rsid w:val="001C56EF"/>
    <w:rsid w:val="001C57B0"/>
    <w:rsid w:val="001C5849"/>
    <w:rsid w:val="001C5BED"/>
    <w:rsid w:val="001C5D25"/>
    <w:rsid w:val="001C5EB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D"/>
    <w:rsid w:val="001D27F7"/>
    <w:rsid w:val="001D2889"/>
    <w:rsid w:val="001D28C9"/>
    <w:rsid w:val="001D2936"/>
    <w:rsid w:val="001D2BF6"/>
    <w:rsid w:val="001D2D30"/>
    <w:rsid w:val="001D35B8"/>
    <w:rsid w:val="001D3766"/>
    <w:rsid w:val="001D3B44"/>
    <w:rsid w:val="001D3B47"/>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C69"/>
    <w:rsid w:val="001D5E02"/>
    <w:rsid w:val="001D6001"/>
    <w:rsid w:val="001D606E"/>
    <w:rsid w:val="001D614E"/>
    <w:rsid w:val="001D6399"/>
    <w:rsid w:val="001D66FE"/>
    <w:rsid w:val="001D6931"/>
    <w:rsid w:val="001D6988"/>
    <w:rsid w:val="001D7003"/>
    <w:rsid w:val="001D709A"/>
    <w:rsid w:val="001D73D2"/>
    <w:rsid w:val="001D75C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3A"/>
    <w:rsid w:val="001E184D"/>
    <w:rsid w:val="001E19E2"/>
    <w:rsid w:val="001E1D1A"/>
    <w:rsid w:val="001E1D45"/>
    <w:rsid w:val="001E1E94"/>
    <w:rsid w:val="001E226B"/>
    <w:rsid w:val="001E2280"/>
    <w:rsid w:val="001E280C"/>
    <w:rsid w:val="001E2D70"/>
    <w:rsid w:val="001E2FD3"/>
    <w:rsid w:val="001E306C"/>
    <w:rsid w:val="001E3177"/>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99"/>
    <w:rsid w:val="001E5295"/>
    <w:rsid w:val="001E54DC"/>
    <w:rsid w:val="001E5F6D"/>
    <w:rsid w:val="001E60C7"/>
    <w:rsid w:val="001E62EA"/>
    <w:rsid w:val="001E63BE"/>
    <w:rsid w:val="001E65C3"/>
    <w:rsid w:val="001E6704"/>
    <w:rsid w:val="001E68BC"/>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86A"/>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0B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69"/>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2D"/>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407"/>
    <w:rsid w:val="00213701"/>
    <w:rsid w:val="002139C6"/>
    <w:rsid w:val="00213B0D"/>
    <w:rsid w:val="00213B31"/>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1CF"/>
    <w:rsid w:val="00222202"/>
    <w:rsid w:val="00222706"/>
    <w:rsid w:val="00222A23"/>
    <w:rsid w:val="00222B6A"/>
    <w:rsid w:val="00222B97"/>
    <w:rsid w:val="00222CB1"/>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BDE"/>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28"/>
    <w:rsid w:val="00237E9C"/>
    <w:rsid w:val="00240071"/>
    <w:rsid w:val="00240561"/>
    <w:rsid w:val="00240612"/>
    <w:rsid w:val="00240852"/>
    <w:rsid w:val="00240AC8"/>
    <w:rsid w:val="00240D6D"/>
    <w:rsid w:val="00240EA6"/>
    <w:rsid w:val="00240EAE"/>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84"/>
    <w:rsid w:val="0024581D"/>
    <w:rsid w:val="00245972"/>
    <w:rsid w:val="00245BAA"/>
    <w:rsid w:val="00245CEB"/>
    <w:rsid w:val="002460FE"/>
    <w:rsid w:val="00246133"/>
    <w:rsid w:val="0024623F"/>
    <w:rsid w:val="00246812"/>
    <w:rsid w:val="002469F5"/>
    <w:rsid w:val="00246BC6"/>
    <w:rsid w:val="00246D51"/>
    <w:rsid w:val="00246E3E"/>
    <w:rsid w:val="00246FBC"/>
    <w:rsid w:val="0024701C"/>
    <w:rsid w:val="0024706D"/>
    <w:rsid w:val="00247556"/>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3DA"/>
    <w:rsid w:val="002525FE"/>
    <w:rsid w:val="002527A2"/>
    <w:rsid w:val="002527B3"/>
    <w:rsid w:val="002528FB"/>
    <w:rsid w:val="0025298E"/>
    <w:rsid w:val="00252A1B"/>
    <w:rsid w:val="00252DF4"/>
    <w:rsid w:val="00252E4C"/>
    <w:rsid w:val="00252F1D"/>
    <w:rsid w:val="00253138"/>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5D"/>
    <w:rsid w:val="0025796D"/>
    <w:rsid w:val="00257BBD"/>
    <w:rsid w:val="00257E67"/>
    <w:rsid w:val="00257EAF"/>
    <w:rsid w:val="00257EC6"/>
    <w:rsid w:val="00257ED6"/>
    <w:rsid w:val="00260201"/>
    <w:rsid w:val="00260264"/>
    <w:rsid w:val="0026037B"/>
    <w:rsid w:val="002604FD"/>
    <w:rsid w:val="002605E4"/>
    <w:rsid w:val="002606BA"/>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2D43"/>
    <w:rsid w:val="00262E8B"/>
    <w:rsid w:val="00263043"/>
    <w:rsid w:val="00263075"/>
    <w:rsid w:val="00263554"/>
    <w:rsid w:val="0026355D"/>
    <w:rsid w:val="0026386D"/>
    <w:rsid w:val="00263987"/>
    <w:rsid w:val="00263B2A"/>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2D"/>
    <w:rsid w:val="00266784"/>
    <w:rsid w:val="002667BA"/>
    <w:rsid w:val="00266A1C"/>
    <w:rsid w:val="00266BF6"/>
    <w:rsid w:val="00266CB3"/>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2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E67"/>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1C"/>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EDD"/>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E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4C"/>
    <w:rsid w:val="002A22A7"/>
    <w:rsid w:val="002A2380"/>
    <w:rsid w:val="002A2416"/>
    <w:rsid w:val="002A24E2"/>
    <w:rsid w:val="002A24F2"/>
    <w:rsid w:val="002A285F"/>
    <w:rsid w:val="002A2E1F"/>
    <w:rsid w:val="002A2FCD"/>
    <w:rsid w:val="002A30A1"/>
    <w:rsid w:val="002A3686"/>
    <w:rsid w:val="002A368A"/>
    <w:rsid w:val="002A39F2"/>
    <w:rsid w:val="002A3D55"/>
    <w:rsid w:val="002A3E48"/>
    <w:rsid w:val="002A41F4"/>
    <w:rsid w:val="002A42CF"/>
    <w:rsid w:val="002A4349"/>
    <w:rsid w:val="002A43C2"/>
    <w:rsid w:val="002A43C6"/>
    <w:rsid w:val="002A4847"/>
    <w:rsid w:val="002A49CF"/>
    <w:rsid w:val="002A4DA4"/>
    <w:rsid w:val="002A524C"/>
    <w:rsid w:val="002A5749"/>
    <w:rsid w:val="002A57FC"/>
    <w:rsid w:val="002A5B18"/>
    <w:rsid w:val="002A5D23"/>
    <w:rsid w:val="002A5D36"/>
    <w:rsid w:val="002A5DB0"/>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6E"/>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F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A8"/>
    <w:rsid w:val="002B67FB"/>
    <w:rsid w:val="002B6876"/>
    <w:rsid w:val="002B6882"/>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3D5"/>
    <w:rsid w:val="002C34FA"/>
    <w:rsid w:val="002C354D"/>
    <w:rsid w:val="002C36A2"/>
    <w:rsid w:val="002C3811"/>
    <w:rsid w:val="002C38AA"/>
    <w:rsid w:val="002C3A0B"/>
    <w:rsid w:val="002C3B26"/>
    <w:rsid w:val="002C3CFE"/>
    <w:rsid w:val="002C407B"/>
    <w:rsid w:val="002C4310"/>
    <w:rsid w:val="002C43B0"/>
    <w:rsid w:val="002C4B7F"/>
    <w:rsid w:val="002C4E12"/>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36D"/>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8AC"/>
    <w:rsid w:val="002D19F8"/>
    <w:rsid w:val="002D1A90"/>
    <w:rsid w:val="002D1AA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80"/>
    <w:rsid w:val="002D556A"/>
    <w:rsid w:val="002D5656"/>
    <w:rsid w:val="002D5B33"/>
    <w:rsid w:val="002D6234"/>
    <w:rsid w:val="002D6392"/>
    <w:rsid w:val="002D6402"/>
    <w:rsid w:val="002D6554"/>
    <w:rsid w:val="002D66E1"/>
    <w:rsid w:val="002D6B40"/>
    <w:rsid w:val="002D6EFF"/>
    <w:rsid w:val="002D7011"/>
    <w:rsid w:val="002D7194"/>
    <w:rsid w:val="002D7213"/>
    <w:rsid w:val="002D7259"/>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6E7"/>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9A"/>
    <w:rsid w:val="002F33A6"/>
    <w:rsid w:val="002F33EA"/>
    <w:rsid w:val="002F348E"/>
    <w:rsid w:val="002F350C"/>
    <w:rsid w:val="002F35E7"/>
    <w:rsid w:val="002F3602"/>
    <w:rsid w:val="002F37F2"/>
    <w:rsid w:val="002F3ADE"/>
    <w:rsid w:val="002F3EB3"/>
    <w:rsid w:val="002F3F1B"/>
    <w:rsid w:val="002F3F3E"/>
    <w:rsid w:val="002F3F47"/>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2FE"/>
    <w:rsid w:val="002F633C"/>
    <w:rsid w:val="002F6691"/>
    <w:rsid w:val="002F6802"/>
    <w:rsid w:val="002F68F5"/>
    <w:rsid w:val="002F6D58"/>
    <w:rsid w:val="002F6DD1"/>
    <w:rsid w:val="002F707C"/>
    <w:rsid w:val="002F7200"/>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ED"/>
    <w:rsid w:val="0030370E"/>
    <w:rsid w:val="003037A4"/>
    <w:rsid w:val="0030392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9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24"/>
    <w:rsid w:val="00323658"/>
    <w:rsid w:val="003237D1"/>
    <w:rsid w:val="00323AA8"/>
    <w:rsid w:val="003240F3"/>
    <w:rsid w:val="003242C9"/>
    <w:rsid w:val="003242D0"/>
    <w:rsid w:val="003242EB"/>
    <w:rsid w:val="0032463B"/>
    <w:rsid w:val="00324682"/>
    <w:rsid w:val="003246D8"/>
    <w:rsid w:val="0032477A"/>
    <w:rsid w:val="003249B8"/>
    <w:rsid w:val="00324CE3"/>
    <w:rsid w:val="00324E2B"/>
    <w:rsid w:val="00325398"/>
    <w:rsid w:val="00325455"/>
    <w:rsid w:val="00325751"/>
    <w:rsid w:val="00325A09"/>
    <w:rsid w:val="00325E88"/>
    <w:rsid w:val="00325FA6"/>
    <w:rsid w:val="0032601E"/>
    <w:rsid w:val="00326139"/>
    <w:rsid w:val="003264D5"/>
    <w:rsid w:val="003265F3"/>
    <w:rsid w:val="0032669D"/>
    <w:rsid w:val="00326A24"/>
    <w:rsid w:val="00326A80"/>
    <w:rsid w:val="00326B2E"/>
    <w:rsid w:val="00326FF0"/>
    <w:rsid w:val="00327291"/>
    <w:rsid w:val="003275CB"/>
    <w:rsid w:val="003278B6"/>
    <w:rsid w:val="00327C96"/>
    <w:rsid w:val="00327F45"/>
    <w:rsid w:val="00327FE1"/>
    <w:rsid w:val="0033016A"/>
    <w:rsid w:val="003301B9"/>
    <w:rsid w:val="003301C3"/>
    <w:rsid w:val="0033026E"/>
    <w:rsid w:val="00330B18"/>
    <w:rsid w:val="00330D71"/>
    <w:rsid w:val="00330E85"/>
    <w:rsid w:val="003315DC"/>
    <w:rsid w:val="00331758"/>
    <w:rsid w:val="00331BD5"/>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502"/>
    <w:rsid w:val="00333541"/>
    <w:rsid w:val="00333553"/>
    <w:rsid w:val="00333681"/>
    <w:rsid w:val="003336C3"/>
    <w:rsid w:val="0033386E"/>
    <w:rsid w:val="00333914"/>
    <w:rsid w:val="003339D6"/>
    <w:rsid w:val="00333F72"/>
    <w:rsid w:val="00333F89"/>
    <w:rsid w:val="00333FB1"/>
    <w:rsid w:val="00334249"/>
    <w:rsid w:val="00334423"/>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7C3"/>
    <w:rsid w:val="0034386E"/>
    <w:rsid w:val="00343CCD"/>
    <w:rsid w:val="00343D5E"/>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B39"/>
    <w:rsid w:val="00346BDC"/>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4F"/>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2A"/>
    <w:rsid w:val="00360548"/>
    <w:rsid w:val="003606B1"/>
    <w:rsid w:val="00360902"/>
    <w:rsid w:val="00360CAA"/>
    <w:rsid w:val="00360DD0"/>
    <w:rsid w:val="003610BA"/>
    <w:rsid w:val="0036115B"/>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A1"/>
    <w:rsid w:val="00366029"/>
    <w:rsid w:val="0036658D"/>
    <w:rsid w:val="00366A6D"/>
    <w:rsid w:val="00366CB0"/>
    <w:rsid w:val="00366DE1"/>
    <w:rsid w:val="00366E81"/>
    <w:rsid w:val="003671D8"/>
    <w:rsid w:val="00367745"/>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33"/>
    <w:rsid w:val="00371B5B"/>
    <w:rsid w:val="00371BB8"/>
    <w:rsid w:val="00371DE5"/>
    <w:rsid w:val="00371E3E"/>
    <w:rsid w:val="00371EF8"/>
    <w:rsid w:val="003720D2"/>
    <w:rsid w:val="00372165"/>
    <w:rsid w:val="003722C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3D6"/>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2A7"/>
    <w:rsid w:val="0039230A"/>
    <w:rsid w:val="00392327"/>
    <w:rsid w:val="00392353"/>
    <w:rsid w:val="0039239D"/>
    <w:rsid w:val="003923FE"/>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0BC"/>
    <w:rsid w:val="00394101"/>
    <w:rsid w:val="003941C0"/>
    <w:rsid w:val="00394314"/>
    <w:rsid w:val="0039447E"/>
    <w:rsid w:val="0039456E"/>
    <w:rsid w:val="00394702"/>
    <w:rsid w:val="0039477B"/>
    <w:rsid w:val="00394823"/>
    <w:rsid w:val="003948C0"/>
    <w:rsid w:val="00395054"/>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3"/>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444"/>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7C5"/>
    <w:rsid w:val="003A78C5"/>
    <w:rsid w:val="003A7AA7"/>
    <w:rsid w:val="003A7C53"/>
    <w:rsid w:val="003A7D05"/>
    <w:rsid w:val="003A7D64"/>
    <w:rsid w:val="003B00AE"/>
    <w:rsid w:val="003B030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451"/>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5ECB"/>
    <w:rsid w:val="003B60FB"/>
    <w:rsid w:val="003B6E88"/>
    <w:rsid w:val="003B6F92"/>
    <w:rsid w:val="003B7140"/>
    <w:rsid w:val="003B73A0"/>
    <w:rsid w:val="003B73D7"/>
    <w:rsid w:val="003B76B3"/>
    <w:rsid w:val="003B778E"/>
    <w:rsid w:val="003B7982"/>
    <w:rsid w:val="003B7A48"/>
    <w:rsid w:val="003B7B10"/>
    <w:rsid w:val="003B7C00"/>
    <w:rsid w:val="003B7C13"/>
    <w:rsid w:val="003B7D60"/>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B7"/>
    <w:rsid w:val="003C5054"/>
    <w:rsid w:val="003C5201"/>
    <w:rsid w:val="003C5276"/>
    <w:rsid w:val="003C54E8"/>
    <w:rsid w:val="003C5687"/>
    <w:rsid w:val="003C578D"/>
    <w:rsid w:val="003C5793"/>
    <w:rsid w:val="003C5C29"/>
    <w:rsid w:val="003C5E34"/>
    <w:rsid w:val="003C5FC9"/>
    <w:rsid w:val="003C63CF"/>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4"/>
    <w:rsid w:val="003D0D10"/>
    <w:rsid w:val="003D11E9"/>
    <w:rsid w:val="003D1254"/>
    <w:rsid w:val="003D1397"/>
    <w:rsid w:val="003D13BC"/>
    <w:rsid w:val="003D1419"/>
    <w:rsid w:val="003D17A4"/>
    <w:rsid w:val="003D1835"/>
    <w:rsid w:val="003D1B5B"/>
    <w:rsid w:val="003D1C8C"/>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7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EC"/>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9A"/>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5BD"/>
    <w:rsid w:val="003E36B2"/>
    <w:rsid w:val="003E3882"/>
    <w:rsid w:val="003E39AD"/>
    <w:rsid w:val="003E3AC3"/>
    <w:rsid w:val="003E3AFB"/>
    <w:rsid w:val="003E3BA5"/>
    <w:rsid w:val="003E3C9E"/>
    <w:rsid w:val="003E3F63"/>
    <w:rsid w:val="003E4435"/>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27"/>
    <w:rsid w:val="003E63C1"/>
    <w:rsid w:val="003E6569"/>
    <w:rsid w:val="003E6589"/>
    <w:rsid w:val="003E6A58"/>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0DB"/>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61"/>
    <w:rsid w:val="004017EC"/>
    <w:rsid w:val="00401BF6"/>
    <w:rsid w:val="00401D93"/>
    <w:rsid w:val="00402436"/>
    <w:rsid w:val="004029DF"/>
    <w:rsid w:val="004029EC"/>
    <w:rsid w:val="00402ABC"/>
    <w:rsid w:val="00402B36"/>
    <w:rsid w:val="00402FE5"/>
    <w:rsid w:val="0040303D"/>
    <w:rsid w:val="004031A5"/>
    <w:rsid w:val="004032E4"/>
    <w:rsid w:val="004034CD"/>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4BB"/>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8A9"/>
    <w:rsid w:val="00412CAE"/>
    <w:rsid w:val="0041307D"/>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689"/>
    <w:rsid w:val="0042075F"/>
    <w:rsid w:val="00420950"/>
    <w:rsid w:val="00420A3C"/>
    <w:rsid w:val="00420A7F"/>
    <w:rsid w:val="00420A83"/>
    <w:rsid w:val="00420B74"/>
    <w:rsid w:val="00420C49"/>
    <w:rsid w:val="00420DA9"/>
    <w:rsid w:val="00420DC6"/>
    <w:rsid w:val="00420F35"/>
    <w:rsid w:val="00420FE6"/>
    <w:rsid w:val="0042128D"/>
    <w:rsid w:val="00421484"/>
    <w:rsid w:val="004214DB"/>
    <w:rsid w:val="004215B8"/>
    <w:rsid w:val="004219E6"/>
    <w:rsid w:val="00421BFB"/>
    <w:rsid w:val="00421D59"/>
    <w:rsid w:val="00421EB3"/>
    <w:rsid w:val="00422424"/>
    <w:rsid w:val="004226C2"/>
    <w:rsid w:val="004226E7"/>
    <w:rsid w:val="0042301A"/>
    <w:rsid w:val="00423170"/>
    <w:rsid w:val="004232CD"/>
    <w:rsid w:val="00423535"/>
    <w:rsid w:val="0042356A"/>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E4E"/>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31"/>
    <w:rsid w:val="004364B0"/>
    <w:rsid w:val="0043666B"/>
    <w:rsid w:val="004369BA"/>
    <w:rsid w:val="00436B53"/>
    <w:rsid w:val="00436BFB"/>
    <w:rsid w:val="00436C39"/>
    <w:rsid w:val="00437070"/>
    <w:rsid w:val="00437083"/>
    <w:rsid w:val="004370F8"/>
    <w:rsid w:val="004374DB"/>
    <w:rsid w:val="004376DC"/>
    <w:rsid w:val="0043770F"/>
    <w:rsid w:val="0043793E"/>
    <w:rsid w:val="00437AB3"/>
    <w:rsid w:val="00437ABC"/>
    <w:rsid w:val="00437CDD"/>
    <w:rsid w:val="00437D0E"/>
    <w:rsid w:val="00437E2E"/>
    <w:rsid w:val="00440015"/>
    <w:rsid w:val="00440526"/>
    <w:rsid w:val="004406C1"/>
    <w:rsid w:val="004408D1"/>
    <w:rsid w:val="00440DD7"/>
    <w:rsid w:val="00440DED"/>
    <w:rsid w:val="00440EC0"/>
    <w:rsid w:val="00440F5D"/>
    <w:rsid w:val="00441030"/>
    <w:rsid w:val="00441405"/>
    <w:rsid w:val="00441490"/>
    <w:rsid w:val="00441628"/>
    <w:rsid w:val="00441762"/>
    <w:rsid w:val="00441AAC"/>
    <w:rsid w:val="00441B3D"/>
    <w:rsid w:val="00441BFB"/>
    <w:rsid w:val="0044210D"/>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1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DBA"/>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1E14"/>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04"/>
    <w:rsid w:val="00454DA3"/>
    <w:rsid w:val="00455273"/>
    <w:rsid w:val="004553A0"/>
    <w:rsid w:val="004553BC"/>
    <w:rsid w:val="00455458"/>
    <w:rsid w:val="0045593F"/>
    <w:rsid w:val="00455A69"/>
    <w:rsid w:val="00455D66"/>
    <w:rsid w:val="00455DEB"/>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EB7"/>
    <w:rsid w:val="00466FCB"/>
    <w:rsid w:val="004671AE"/>
    <w:rsid w:val="004672B1"/>
    <w:rsid w:val="004672EF"/>
    <w:rsid w:val="0046732E"/>
    <w:rsid w:val="004677A9"/>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2EC2"/>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A7D"/>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45"/>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EFA"/>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B43"/>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A8"/>
    <w:rsid w:val="004A4CB1"/>
    <w:rsid w:val="004A4F52"/>
    <w:rsid w:val="004A4F88"/>
    <w:rsid w:val="004A5161"/>
    <w:rsid w:val="004A554A"/>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B07"/>
    <w:rsid w:val="004B00A9"/>
    <w:rsid w:val="004B03FA"/>
    <w:rsid w:val="004B0420"/>
    <w:rsid w:val="004B0495"/>
    <w:rsid w:val="004B0575"/>
    <w:rsid w:val="004B07E2"/>
    <w:rsid w:val="004B0983"/>
    <w:rsid w:val="004B0A52"/>
    <w:rsid w:val="004B0BD6"/>
    <w:rsid w:val="004B1124"/>
    <w:rsid w:val="004B1186"/>
    <w:rsid w:val="004B14FA"/>
    <w:rsid w:val="004B1565"/>
    <w:rsid w:val="004B18D8"/>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091C"/>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A9"/>
    <w:rsid w:val="004C36AD"/>
    <w:rsid w:val="004C36B4"/>
    <w:rsid w:val="004C3976"/>
    <w:rsid w:val="004C39EC"/>
    <w:rsid w:val="004C3D8B"/>
    <w:rsid w:val="004C3DB9"/>
    <w:rsid w:val="004C3DCE"/>
    <w:rsid w:val="004C3E06"/>
    <w:rsid w:val="004C3F4B"/>
    <w:rsid w:val="004C4082"/>
    <w:rsid w:val="004C40CF"/>
    <w:rsid w:val="004C4322"/>
    <w:rsid w:val="004C43B8"/>
    <w:rsid w:val="004C486E"/>
    <w:rsid w:val="004C4A2C"/>
    <w:rsid w:val="004C4A30"/>
    <w:rsid w:val="004C4AE7"/>
    <w:rsid w:val="004C4BCC"/>
    <w:rsid w:val="004C4D88"/>
    <w:rsid w:val="004C4E1D"/>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27"/>
    <w:rsid w:val="004D10AC"/>
    <w:rsid w:val="004D10FD"/>
    <w:rsid w:val="004D1154"/>
    <w:rsid w:val="004D147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B7C"/>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6D9"/>
    <w:rsid w:val="004D6765"/>
    <w:rsid w:val="004D679C"/>
    <w:rsid w:val="004D6B60"/>
    <w:rsid w:val="004D6DFD"/>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90F"/>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5FF"/>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3BF"/>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343"/>
    <w:rsid w:val="004F4752"/>
    <w:rsid w:val="004F4870"/>
    <w:rsid w:val="004F4990"/>
    <w:rsid w:val="004F4B3B"/>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AA4"/>
    <w:rsid w:val="00501BD4"/>
    <w:rsid w:val="00501E75"/>
    <w:rsid w:val="005024F5"/>
    <w:rsid w:val="00502573"/>
    <w:rsid w:val="0050271D"/>
    <w:rsid w:val="00502728"/>
    <w:rsid w:val="00502DA6"/>
    <w:rsid w:val="0050303D"/>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138"/>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5EFE"/>
    <w:rsid w:val="005160A9"/>
    <w:rsid w:val="005161C1"/>
    <w:rsid w:val="005167F0"/>
    <w:rsid w:val="0051687D"/>
    <w:rsid w:val="00516B04"/>
    <w:rsid w:val="00516C1C"/>
    <w:rsid w:val="00517139"/>
    <w:rsid w:val="0051713F"/>
    <w:rsid w:val="00517299"/>
    <w:rsid w:val="00517319"/>
    <w:rsid w:val="00517483"/>
    <w:rsid w:val="005176F7"/>
    <w:rsid w:val="005177DB"/>
    <w:rsid w:val="00517871"/>
    <w:rsid w:val="005178F0"/>
    <w:rsid w:val="00517A3D"/>
    <w:rsid w:val="00517A74"/>
    <w:rsid w:val="00517EE4"/>
    <w:rsid w:val="0052052D"/>
    <w:rsid w:val="005205B6"/>
    <w:rsid w:val="00520A1A"/>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99A"/>
    <w:rsid w:val="00527B13"/>
    <w:rsid w:val="00527DF6"/>
    <w:rsid w:val="00530095"/>
    <w:rsid w:val="00530183"/>
    <w:rsid w:val="005302FE"/>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B68"/>
    <w:rsid w:val="00531CAC"/>
    <w:rsid w:val="00531D5E"/>
    <w:rsid w:val="00532033"/>
    <w:rsid w:val="005320B8"/>
    <w:rsid w:val="00532370"/>
    <w:rsid w:val="00532654"/>
    <w:rsid w:val="005326F2"/>
    <w:rsid w:val="005327D2"/>
    <w:rsid w:val="005327E8"/>
    <w:rsid w:val="005328F9"/>
    <w:rsid w:val="00532BE3"/>
    <w:rsid w:val="00532E4F"/>
    <w:rsid w:val="00532E86"/>
    <w:rsid w:val="00532EE0"/>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55"/>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C7"/>
    <w:rsid w:val="005415DA"/>
    <w:rsid w:val="00541AD3"/>
    <w:rsid w:val="00541B36"/>
    <w:rsid w:val="00541CD1"/>
    <w:rsid w:val="00541DC9"/>
    <w:rsid w:val="00541E06"/>
    <w:rsid w:val="00541FCC"/>
    <w:rsid w:val="00542053"/>
    <w:rsid w:val="0054209A"/>
    <w:rsid w:val="005420E4"/>
    <w:rsid w:val="005421B1"/>
    <w:rsid w:val="00542212"/>
    <w:rsid w:val="00542589"/>
    <w:rsid w:val="0054284A"/>
    <w:rsid w:val="005429BE"/>
    <w:rsid w:val="005429E1"/>
    <w:rsid w:val="00542B25"/>
    <w:rsid w:val="005433E9"/>
    <w:rsid w:val="00543983"/>
    <w:rsid w:val="00543AC9"/>
    <w:rsid w:val="00543AE6"/>
    <w:rsid w:val="00543B25"/>
    <w:rsid w:val="00543BCD"/>
    <w:rsid w:val="00543DE6"/>
    <w:rsid w:val="00543F80"/>
    <w:rsid w:val="0054402D"/>
    <w:rsid w:val="0054443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5F35"/>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5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61"/>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5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0D3"/>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39"/>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D0"/>
    <w:rsid w:val="00565577"/>
    <w:rsid w:val="0056585F"/>
    <w:rsid w:val="005658E6"/>
    <w:rsid w:val="00565904"/>
    <w:rsid w:val="00565AB3"/>
    <w:rsid w:val="00566005"/>
    <w:rsid w:val="0056601C"/>
    <w:rsid w:val="005661D8"/>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019"/>
    <w:rsid w:val="00571152"/>
    <w:rsid w:val="005715E8"/>
    <w:rsid w:val="005717D2"/>
    <w:rsid w:val="00571987"/>
    <w:rsid w:val="00571C53"/>
    <w:rsid w:val="00571C5B"/>
    <w:rsid w:val="00571E2A"/>
    <w:rsid w:val="00571FD3"/>
    <w:rsid w:val="00572088"/>
    <w:rsid w:val="0057212C"/>
    <w:rsid w:val="005723B4"/>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906"/>
    <w:rsid w:val="00575E57"/>
    <w:rsid w:val="0057601E"/>
    <w:rsid w:val="005760AC"/>
    <w:rsid w:val="0057618A"/>
    <w:rsid w:val="00576235"/>
    <w:rsid w:val="0057636D"/>
    <w:rsid w:val="005763AD"/>
    <w:rsid w:val="005763B8"/>
    <w:rsid w:val="00576504"/>
    <w:rsid w:val="005765DC"/>
    <w:rsid w:val="00576715"/>
    <w:rsid w:val="005767CB"/>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303"/>
    <w:rsid w:val="005909D7"/>
    <w:rsid w:val="00590CA4"/>
    <w:rsid w:val="00590CA6"/>
    <w:rsid w:val="00590CB2"/>
    <w:rsid w:val="00590CFA"/>
    <w:rsid w:val="00590EAB"/>
    <w:rsid w:val="00590F63"/>
    <w:rsid w:val="005915BE"/>
    <w:rsid w:val="005917C0"/>
    <w:rsid w:val="0059195C"/>
    <w:rsid w:val="00591AE2"/>
    <w:rsid w:val="00591E64"/>
    <w:rsid w:val="00592157"/>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CBB"/>
    <w:rsid w:val="00594DAE"/>
    <w:rsid w:val="00594F05"/>
    <w:rsid w:val="00595335"/>
    <w:rsid w:val="00595416"/>
    <w:rsid w:val="00595436"/>
    <w:rsid w:val="0059548B"/>
    <w:rsid w:val="005955B7"/>
    <w:rsid w:val="0059561F"/>
    <w:rsid w:val="00595632"/>
    <w:rsid w:val="00595729"/>
    <w:rsid w:val="00595AAA"/>
    <w:rsid w:val="00595C20"/>
    <w:rsid w:val="00595FBD"/>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215"/>
    <w:rsid w:val="005973F7"/>
    <w:rsid w:val="005974B4"/>
    <w:rsid w:val="0059756C"/>
    <w:rsid w:val="005977E7"/>
    <w:rsid w:val="00597817"/>
    <w:rsid w:val="00597B38"/>
    <w:rsid w:val="00597E54"/>
    <w:rsid w:val="00597F93"/>
    <w:rsid w:val="005A0053"/>
    <w:rsid w:val="005A013D"/>
    <w:rsid w:val="005A03CE"/>
    <w:rsid w:val="005A05C0"/>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3D3"/>
    <w:rsid w:val="005A36BC"/>
    <w:rsid w:val="005A37E5"/>
    <w:rsid w:val="005A3933"/>
    <w:rsid w:val="005A3B89"/>
    <w:rsid w:val="005A3DBA"/>
    <w:rsid w:val="005A3EC6"/>
    <w:rsid w:val="005A44AE"/>
    <w:rsid w:val="005A44D3"/>
    <w:rsid w:val="005A4A2A"/>
    <w:rsid w:val="005A4BB0"/>
    <w:rsid w:val="005A4EB2"/>
    <w:rsid w:val="005A4FD3"/>
    <w:rsid w:val="005A508B"/>
    <w:rsid w:val="005A523A"/>
    <w:rsid w:val="005A532E"/>
    <w:rsid w:val="005A536D"/>
    <w:rsid w:val="005A53AD"/>
    <w:rsid w:val="005A5532"/>
    <w:rsid w:val="005A5855"/>
    <w:rsid w:val="005A594D"/>
    <w:rsid w:val="005A5953"/>
    <w:rsid w:val="005A5AB5"/>
    <w:rsid w:val="005A5B16"/>
    <w:rsid w:val="005A5FFC"/>
    <w:rsid w:val="005A6109"/>
    <w:rsid w:val="005A624A"/>
    <w:rsid w:val="005A6302"/>
    <w:rsid w:val="005A630A"/>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6C9"/>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0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98"/>
    <w:rsid w:val="005B7BBC"/>
    <w:rsid w:val="005C0015"/>
    <w:rsid w:val="005C0398"/>
    <w:rsid w:val="005C03CE"/>
    <w:rsid w:val="005C04CD"/>
    <w:rsid w:val="005C0C8D"/>
    <w:rsid w:val="005C0D6F"/>
    <w:rsid w:val="005C0E2C"/>
    <w:rsid w:val="005C11B0"/>
    <w:rsid w:val="005C129A"/>
    <w:rsid w:val="005C17B9"/>
    <w:rsid w:val="005C1913"/>
    <w:rsid w:val="005C1B09"/>
    <w:rsid w:val="005C1B3B"/>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555"/>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69"/>
    <w:rsid w:val="005C76C6"/>
    <w:rsid w:val="005C7811"/>
    <w:rsid w:val="005C7C45"/>
    <w:rsid w:val="005C7F60"/>
    <w:rsid w:val="005D0079"/>
    <w:rsid w:val="005D012C"/>
    <w:rsid w:val="005D027E"/>
    <w:rsid w:val="005D02EF"/>
    <w:rsid w:val="005D032D"/>
    <w:rsid w:val="005D0456"/>
    <w:rsid w:val="005D04B0"/>
    <w:rsid w:val="005D0859"/>
    <w:rsid w:val="005D088A"/>
    <w:rsid w:val="005D10FC"/>
    <w:rsid w:val="005D1293"/>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14A"/>
    <w:rsid w:val="005D621E"/>
    <w:rsid w:val="005D6354"/>
    <w:rsid w:val="005D6848"/>
    <w:rsid w:val="005D68CE"/>
    <w:rsid w:val="005D6B1F"/>
    <w:rsid w:val="005D6B9A"/>
    <w:rsid w:val="005D6BF0"/>
    <w:rsid w:val="005D6D02"/>
    <w:rsid w:val="005D6D9E"/>
    <w:rsid w:val="005D6E76"/>
    <w:rsid w:val="005D6EF2"/>
    <w:rsid w:val="005D70EF"/>
    <w:rsid w:val="005D7261"/>
    <w:rsid w:val="005D72C9"/>
    <w:rsid w:val="005D770B"/>
    <w:rsid w:val="005D7A07"/>
    <w:rsid w:val="005D7CC7"/>
    <w:rsid w:val="005D7DA9"/>
    <w:rsid w:val="005E00A6"/>
    <w:rsid w:val="005E019B"/>
    <w:rsid w:val="005E0448"/>
    <w:rsid w:val="005E0B26"/>
    <w:rsid w:val="005E1749"/>
    <w:rsid w:val="005E1C8A"/>
    <w:rsid w:val="005E1DA5"/>
    <w:rsid w:val="005E222A"/>
    <w:rsid w:val="005E23E1"/>
    <w:rsid w:val="005E291A"/>
    <w:rsid w:val="005E2A8D"/>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220"/>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966"/>
    <w:rsid w:val="00600AC3"/>
    <w:rsid w:val="00600BA5"/>
    <w:rsid w:val="00600BE4"/>
    <w:rsid w:val="00600D25"/>
    <w:rsid w:val="006011AF"/>
    <w:rsid w:val="006012E6"/>
    <w:rsid w:val="00601496"/>
    <w:rsid w:val="006016F4"/>
    <w:rsid w:val="006018A3"/>
    <w:rsid w:val="00601B94"/>
    <w:rsid w:val="00601C8E"/>
    <w:rsid w:val="00601D67"/>
    <w:rsid w:val="00602023"/>
    <w:rsid w:val="00602032"/>
    <w:rsid w:val="00602117"/>
    <w:rsid w:val="006022CD"/>
    <w:rsid w:val="006025A1"/>
    <w:rsid w:val="00602768"/>
    <w:rsid w:val="00602B23"/>
    <w:rsid w:val="00602C9A"/>
    <w:rsid w:val="00602E2A"/>
    <w:rsid w:val="00602EDC"/>
    <w:rsid w:val="00602F1C"/>
    <w:rsid w:val="0060305E"/>
    <w:rsid w:val="00603072"/>
    <w:rsid w:val="00603113"/>
    <w:rsid w:val="006032B0"/>
    <w:rsid w:val="006034D6"/>
    <w:rsid w:val="0060376B"/>
    <w:rsid w:val="00603A39"/>
    <w:rsid w:val="00604200"/>
    <w:rsid w:val="006046C4"/>
    <w:rsid w:val="00604734"/>
    <w:rsid w:val="00604770"/>
    <w:rsid w:val="00604AD6"/>
    <w:rsid w:val="00604C43"/>
    <w:rsid w:val="00604D09"/>
    <w:rsid w:val="00604EDD"/>
    <w:rsid w:val="0060537C"/>
    <w:rsid w:val="0060559C"/>
    <w:rsid w:val="006055A9"/>
    <w:rsid w:val="00605641"/>
    <w:rsid w:val="00605732"/>
    <w:rsid w:val="006057E4"/>
    <w:rsid w:val="00605846"/>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D4"/>
    <w:rsid w:val="006100C1"/>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9F1"/>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18"/>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53"/>
    <w:rsid w:val="00625701"/>
    <w:rsid w:val="006259FA"/>
    <w:rsid w:val="00625AFD"/>
    <w:rsid w:val="00625C94"/>
    <w:rsid w:val="00625E11"/>
    <w:rsid w:val="00625F84"/>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16B"/>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3E"/>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37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D"/>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CC8"/>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217"/>
    <w:rsid w:val="006563B4"/>
    <w:rsid w:val="00656651"/>
    <w:rsid w:val="006567CE"/>
    <w:rsid w:val="00656ACD"/>
    <w:rsid w:val="006574DF"/>
    <w:rsid w:val="00657517"/>
    <w:rsid w:val="006575D0"/>
    <w:rsid w:val="006579FD"/>
    <w:rsid w:val="00657DF4"/>
    <w:rsid w:val="00657E2A"/>
    <w:rsid w:val="00657EF2"/>
    <w:rsid w:val="00657FFC"/>
    <w:rsid w:val="006605A7"/>
    <w:rsid w:val="0066065E"/>
    <w:rsid w:val="00660807"/>
    <w:rsid w:val="0066093C"/>
    <w:rsid w:val="00660947"/>
    <w:rsid w:val="00660A11"/>
    <w:rsid w:val="00660A2B"/>
    <w:rsid w:val="00660B0B"/>
    <w:rsid w:val="00660C01"/>
    <w:rsid w:val="00660C30"/>
    <w:rsid w:val="00660C46"/>
    <w:rsid w:val="00660E35"/>
    <w:rsid w:val="00661155"/>
    <w:rsid w:val="00661191"/>
    <w:rsid w:val="0066119E"/>
    <w:rsid w:val="006612D1"/>
    <w:rsid w:val="0066145B"/>
    <w:rsid w:val="0066157A"/>
    <w:rsid w:val="0066162F"/>
    <w:rsid w:val="00661780"/>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540"/>
    <w:rsid w:val="00672639"/>
    <w:rsid w:val="0067267B"/>
    <w:rsid w:val="0067288A"/>
    <w:rsid w:val="00672957"/>
    <w:rsid w:val="00672C28"/>
    <w:rsid w:val="00672D2B"/>
    <w:rsid w:val="00672D84"/>
    <w:rsid w:val="00673024"/>
    <w:rsid w:val="00673101"/>
    <w:rsid w:val="006733C6"/>
    <w:rsid w:val="00673687"/>
    <w:rsid w:val="00673BA1"/>
    <w:rsid w:val="00673BE3"/>
    <w:rsid w:val="00673E19"/>
    <w:rsid w:val="00674596"/>
    <w:rsid w:val="00674B66"/>
    <w:rsid w:val="00674BD5"/>
    <w:rsid w:val="00674DAE"/>
    <w:rsid w:val="00674F95"/>
    <w:rsid w:val="00675379"/>
    <w:rsid w:val="0067561D"/>
    <w:rsid w:val="00675628"/>
    <w:rsid w:val="006756F5"/>
    <w:rsid w:val="0067583A"/>
    <w:rsid w:val="0067599F"/>
    <w:rsid w:val="00675B79"/>
    <w:rsid w:val="006761C4"/>
    <w:rsid w:val="006762A2"/>
    <w:rsid w:val="006762B9"/>
    <w:rsid w:val="006762FC"/>
    <w:rsid w:val="006763C0"/>
    <w:rsid w:val="006768CA"/>
    <w:rsid w:val="006768CC"/>
    <w:rsid w:val="0067693D"/>
    <w:rsid w:val="006769EA"/>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72C"/>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4BA4"/>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C"/>
    <w:rsid w:val="00692D84"/>
    <w:rsid w:val="00692FB1"/>
    <w:rsid w:val="00693341"/>
    <w:rsid w:val="00693424"/>
    <w:rsid w:val="006934BC"/>
    <w:rsid w:val="0069386D"/>
    <w:rsid w:val="006939B2"/>
    <w:rsid w:val="006939F6"/>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E7"/>
    <w:rsid w:val="00697038"/>
    <w:rsid w:val="0069714B"/>
    <w:rsid w:val="0069729C"/>
    <w:rsid w:val="00697517"/>
    <w:rsid w:val="0069769A"/>
    <w:rsid w:val="006977F0"/>
    <w:rsid w:val="006979DB"/>
    <w:rsid w:val="00697E29"/>
    <w:rsid w:val="00697E4B"/>
    <w:rsid w:val="00697F7C"/>
    <w:rsid w:val="006A007C"/>
    <w:rsid w:val="006A01B6"/>
    <w:rsid w:val="006A0343"/>
    <w:rsid w:val="006A0563"/>
    <w:rsid w:val="006A05C5"/>
    <w:rsid w:val="006A05E1"/>
    <w:rsid w:val="006A06F9"/>
    <w:rsid w:val="006A0713"/>
    <w:rsid w:val="006A0896"/>
    <w:rsid w:val="006A0D1A"/>
    <w:rsid w:val="006A121A"/>
    <w:rsid w:val="006A15AB"/>
    <w:rsid w:val="006A1918"/>
    <w:rsid w:val="006A1D19"/>
    <w:rsid w:val="006A1FFE"/>
    <w:rsid w:val="006A203D"/>
    <w:rsid w:val="006A20EF"/>
    <w:rsid w:val="006A233A"/>
    <w:rsid w:val="006A244D"/>
    <w:rsid w:val="006A2721"/>
    <w:rsid w:val="006A292C"/>
    <w:rsid w:val="006A31C1"/>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08"/>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A7"/>
    <w:rsid w:val="006B24F7"/>
    <w:rsid w:val="006B261E"/>
    <w:rsid w:val="006B29B7"/>
    <w:rsid w:val="006B29C5"/>
    <w:rsid w:val="006B2AA3"/>
    <w:rsid w:val="006B2DC8"/>
    <w:rsid w:val="006B3054"/>
    <w:rsid w:val="006B36B9"/>
    <w:rsid w:val="006B37B0"/>
    <w:rsid w:val="006B3809"/>
    <w:rsid w:val="006B398D"/>
    <w:rsid w:val="006B3B6C"/>
    <w:rsid w:val="006B3D55"/>
    <w:rsid w:val="006B3F75"/>
    <w:rsid w:val="006B4499"/>
    <w:rsid w:val="006B456C"/>
    <w:rsid w:val="006B48A6"/>
    <w:rsid w:val="006B49A8"/>
    <w:rsid w:val="006B4CAE"/>
    <w:rsid w:val="006B4E36"/>
    <w:rsid w:val="006B53C2"/>
    <w:rsid w:val="006B5575"/>
    <w:rsid w:val="006B5600"/>
    <w:rsid w:val="006B5619"/>
    <w:rsid w:val="006B5624"/>
    <w:rsid w:val="006B58D8"/>
    <w:rsid w:val="006B5A24"/>
    <w:rsid w:val="006B6074"/>
    <w:rsid w:val="006B61BE"/>
    <w:rsid w:val="006B627F"/>
    <w:rsid w:val="006B63E5"/>
    <w:rsid w:val="006B666A"/>
    <w:rsid w:val="006B69B8"/>
    <w:rsid w:val="006B6A84"/>
    <w:rsid w:val="006B6AB8"/>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7D"/>
    <w:rsid w:val="006C2986"/>
    <w:rsid w:val="006C2A0D"/>
    <w:rsid w:val="006C2AF2"/>
    <w:rsid w:val="006C2D2F"/>
    <w:rsid w:val="006C32F8"/>
    <w:rsid w:val="006C335A"/>
    <w:rsid w:val="006C363F"/>
    <w:rsid w:val="006C3ACC"/>
    <w:rsid w:val="006C3D37"/>
    <w:rsid w:val="006C3ED5"/>
    <w:rsid w:val="006C4100"/>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5D4"/>
    <w:rsid w:val="006D07D4"/>
    <w:rsid w:val="006D0A56"/>
    <w:rsid w:val="006D0C43"/>
    <w:rsid w:val="006D0E75"/>
    <w:rsid w:val="006D0F2A"/>
    <w:rsid w:val="006D1130"/>
    <w:rsid w:val="006D11E9"/>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BE2"/>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AF"/>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AE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38"/>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57"/>
    <w:rsid w:val="006F0193"/>
    <w:rsid w:val="006F0365"/>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40"/>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5FB"/>
    <w:rsid w:val="006F57CB"/>
    <w:rsid w:val="006F5823"/>
    <w:rsid w:val="006F5B06"/>
    <w:rsid w:val="006F5BFA"/>
    <w:rsid w:val="006F5EAC"/>
    <w:rsid w:val="006F5ED8"/>
    <w:rsid w:val="006F5F73"/>
    <w:rsid w:val="006F6549"/>
    <w:rsid w:val="006F65BD"/>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6FEA"/>
    <w:rsid w:val="007074C8"/>
    <w:rsid w:val="00707507"/>
    <w:rsid w:val="00707663"/>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5D"/>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34"/>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7DC"/>
    <w:rsid w:val="00725A67"/>
    <w:rsid w:val="00725AC0"/>
    <w:rsid w:val="00725B37"/>
    <w:rsid w:val="00725B57"/>
    <w:rsid w:val="00725D05"/>
    <w:rsid w:val="00725D71"/>
    <w:rsid w:val="00725FA5"/>
    <w:rsid w:val="0072605A"/>
    <w:rsid w:val="00726173"/>
    <w:rsid w:val="007261B7"/>
    <w:rsid w:val="00726646"/>
    <w:rsid w:val="00726A09"/>
    <w:rsid w:val="00726ACE"/>
    <w:rsid w:val="00726B6E"/>
    <w:rsid w:val="00726D4E"/>
    <w:rsid w:val="00726F18"/>
    <w:rsid w:val="00726F74"/>
    <w:rsid w:val="00727520"/>
    <w:rsid w:val="00727552"/>
    <w:rsid w:val="007279B8"/>
    <w:rsid w:val="007279FC"/>
    <w:rsid w:val="00727AE6"/>
    <w:rsid w:val="00727BC0"/>
    <w:rsid w:val="00727BEE"/>
    <w:rsid w:val="00727CF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A7"/>
    <w:rsid w:val="0074263F"/>
    <w:rsid w:val="007426B7"/>
    <w:rsid w:val="0074285E"/>
    <w:rsid w:val="00742993"/>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7E2"/>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12A"/>
    <w:rsid w:val="007473E7"/>
    <w:rsid w:val="00747411"/>
    <w:rsid w:val="007478CE"/>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92"/>
    <w:rsid w:val="00752FEA"/>
    <w:rsid w:val="007530B3"/>
    <w:rsid w:val="007532E3"/>
    <w:rsid w:val="007532EF"/>
    <w:rsid w:val="00753453"/>
    <w:rsid w:val="00753548"/>
    <w:rsid w:val="00753646"/>
    <w:rsid w:val="007539A9"/>
    <w:rsid w:val="00753A77"/>
    <w:rsid w:val="00753AC1"/>
    <w:rsid w:val="00753BBC"/>
    <w:rsid w:val="0075417B"/>
    <w:rsid w:val="00754347"/>
    <w:rsid w:val="00754769"/>
    <w:rsid w:val="007548A7"/>
    <w:rsid w:val="00754C3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A2"/>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0BA"/>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DF"/>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3FCC"/>
    <w:rsid w:val="00784065"/>
    <w:rsid w:val="00784123"/>
    <w:rsid w:val="00784241"/>
    <w:rsid w:val="00784282"/>
    <w:rsid w:val="00784308"/>
    <w:rsid w:val="00784408"/>
    <w:rsid w:val="00784541"/>
    <w:rsid w:val="0078458A"/>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D34"/>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6"/>
    <w:rsid w:val="007974DE"/>
    <w:rsid w:val="0079766C"/>
    <w:rsid w:val="007976C5"/>
    <w:rsid w:val="00797773"/>
    <w:rsid w:val="00797B13"/>
    <w:rsid w:val="00797C4B"/>
    <w:rsid w:val="00797DF7"/>
    <w:rsid w:val="007A019B"/>
    <w:rsid w:val="007A0367"/>
    <w:rsid w:val="007A04BC"/>
    <w:rsid w:val="007A0599"/>
    <w:rsid w:val="007A082D"/>
    <w:rsid w:val="007A08B6"/>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40"/>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96"/>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8D5"/>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5B"/>
    <w:rsid w:val="007C10C5"/>
    <w:rsid w:val="007C1117"/>
    <w:rsid w:val="007C1443"/>
    <w:rsid w:val="007C156D"/>
    <w:rsid w:val="007C1981"/>
    <w:rsid w:val="007C1ADC"/>
    <w:rsid w:val="007C1FEA"/>
    <w:rsid w:val="007C212C"/>
    <w:rsid w:val="007C235B"/>
    <w:rsid w:val="007C2671"/>
    <w:rsid w:val="007C2A17"/>
    <w:rsid w:val="007C2CE3"/>
    <w:rsid w:val="007C2DC6"/>
    <w:rsid w:val="007C2E5B"/>
    <w:rsid w:val="007C3636"/>
    <w:rsid w:val="007C397F"/>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C82"/>
    <w:rsid w:val="007C4DFD"/>
    <w:rsid w:val="007C50A8"/>
    <w:rsid w:val="007C51A4"/>
    <w:rsid w:val="007C5514"/>
    <w:rsid w:val="007C55C2"/>
    <w:rsid w:val="007C59E7"/>
    <w:rsid w:val="007C5B04"/>
    <w:rsid w:val="007C5DE1"/>
    <w:rsid w:val="007C5F5F"/>
    <w:rsid w:val="007C6407"/>
    <w:rsid w:val="007C6835"/>
    <w:rsid w:val="007C688F"/>
    <w:rsid w:val="007C6D2A"/>
    <w:rsid w:val="007C70F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C8"/>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DE3"/>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6F"/>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221"/>
    <w:rsid w:val="007F1320"/>
    <w:rsid w:val="007F16CB"/>
    <w:rsid w:val="007F1709"/>
    <w:rsid w:val="007F184B"/>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BDD"/>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58"/>
    <w:rsid w:val="0080104C"/>
    <w:rsid w:val="00801630"/>
    <w:rsid w:val="00801A51"/>
    <w:rsid w:val="00802339"/>
    <w:rsid w:val="008026A4"/>
    <w:rsid w:val="00802830"/>
    <w:rsid w:val="008029A1"/>
    <w:rsid w:val="00802B8B"/>
    <w:rsid w:val="0080325D"/>
    <w:rsid w:val="0080334E"/>
    <w:rsid w:val="008035BD"/>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0F0"/>
    <w:rsid w:val="008052FD"/>
    <w:rsid w:val="00805538"/>
    <w:rsid w:val="00805763"/>
    <w:rsid w:val="00805C03"/>
    <w:rsid w:val="00805D99"/>
    <w:rsid w:val="00805EAE"/>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63"/>
    <w:rsid w:val="008100ED"/>
    <w:rsid w:val="0081011F"/>
    <w:rsid w:val="00810315"/>
    <w:rsid w:val="008104D7"/>
    <w:rsid w:val="008105FC"/>
    <w:rsid w:val="008107CA"/>
    <w:rsid w:val="0081080D"/>
    <w:rsid w:val="00810866"/>
    <w:rsid w:val="008108B4"/>
    <w:rsid w:val="00810B04"/>
    <w:rsid w:val="00810BD8"/>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ED"/>
    <w:rsid w:val="008135FE"/>
    <w:rsid w:val="00813756"/>
    <w:rsid w:val="00813BE7"/>
    <w:rsid w:val="00813C24"/>
    <w:rsid w:val="00813F08"/>
    <w:rsid w:val="008142FD"/>
    <w:rsid w:val="0081462B"/>
    <w:rsid w:val="00814660"/>
    <w:rsid w:val="0081475E"/>
    <w:rsid w:val="00814A73"/>
    <w:rsid w:val="00814BED"/>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843"/>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6F9"/>
    <w:rsid w:val="0082174C"/>
    <w:rsid w:val="00821753"/>
    <w:rsid w:val="008218B4"/>
    <w:rsid w:val="00821B21"/>
    <w:rsid w:val="00821BF7"/>
    <w:rsid w:val="00821C3B"/>
    <w:rsid w:val="00821CA9"/>
    <w:rsid w:val="00821CFD"/>
    <w:rsid w:val="00821FFC"/>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B7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8FE"/>
    <w:rsid w:val="0083090B"/>
    <w:rsid w:val="00830C2B"/>
    <w:rsid w:val="00830F36"/>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B5"/>
    <w:rsid w:val="0083395D"/>
    <w:rsid w:val="00833A00"/>
    <w:rsid w:val="00833CCC"/>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83"/>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4F50"/>
    <w:rsid w:val="0084509D"/>
    <w:rsid w:val="0084534E"/>
    <w:rsid w:val="00845604"/>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DA0"/>
    <w:rsid w:val="00847F1F"/>
    <w:rsid w:val="00847F99"/>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2C5"/>
    <w:rsid w:val="00853515"/>
    <w:rsid w:val="008536A0"/>
    <w:rsid w:val="0085385B"/>
    <w:rsid w:val="008539BA"/>
    <w:rsid w:val="00853A25"/>
    <w:rsid w:val="00853A4A"/>
    <w:rsid w:val="00853C8C"/>
    <w:rsid w:val="00853D1D"/>
    <w:rsid w:val="00853D2C"/>
    <w:rsid w:val="00853DCF"/>
    <w:rsid w:val="00853F2C"/>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0F7C"/>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7F5"/>
    <w:rsid w:val="008628E9"/>
    <w:rsid w:val="00862AC5"/>
    <w:rsid w:val="00862B0F"/>
    <w:rsid w:val="00862B1B"/>
    <w:rsid w:val="00862C8A"/>
    <w:rsid w:val="00862CB3"/>
    <w:rsid w:val="00862F19"/>
    <w:rsid w:val="00862FF5"/>
    <w:rsid w:val="008633A2"/>
    <w:rsid w:val="008634F7"/>
    <w:rsid w:val="00863BBD"/>
    <w:rsid w:val="00863C9D"/>
    <w:rsid w:val="0086444C"/>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579"/>
    <w:rsid w:val="00867712"/>
    <w:rsid w:val="00867D83"/>
    <w:rsid w:val="00867E81"/>
    <w:rsid w:val="00870274"/>
    <w:rsid w:val="0087029B"/>
    <w:rsid w:val="008703F6"/>
    <w:rsid w:val="00870639"/>
    <w:rsid w:val="008707D3"/>
    <w:rsid w:val="00870949"/>
    <w:rsid w:val="008709F4"/>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5DF"/>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100"/>
    <w:rsid w:val="0087642E"/>
    <w:rsid w:val="0087662B"/>
    <w:rsid w:val="00876676"/>
    <w:rsid w:val="0087694D"/>
    <w:rsid w:val="00876A14"/>
    <w:rsid w:val="00876A5F"/>
    <w:rsid w:val="00876C5A"/>
    <w:rsid w:val="00876C89"/>
    <w:rsid w:val="00876D44"/>
    <w:rsid w:val="00876F45"/>
    <w:rsid w:val="00876F7C"/>
    <w:rsid w:val="00877072"/>
    <w:rsid w:val="00877145"/>
    <w:rsid w:val="00877240"/>
    <w:rsid w:val="00877441"/>
    <w:rsid w:val="00877604"/>
    <w:rsid w:val="00877672"/>
    <w:rsid w:val="00877DEB"/>
    <w:rsid w:val="00877E6F"/>
    <w:rsid w:val="00877FAC"/>
    <w:rsid w:val="00880053"/>
    <w:rsid w:val="00880195"/>
    <w:rsid w:val="008802CD"/>
    <w:rsid w:val="008804DA"/>
    <w:rsid w:val="00880527"/>
    <w:rsid w:val="0088052B"/>
    <w:rsid w:val="008806CA"/>
    <w:rsid w:val="00880736"/>
    <w:rsid w:val="008807C5"/>
    <w:rsid w:val="00880D8B"/>
    <w:rsid w:val="0088111C"/>
    <w:rsid w:val="00881261"/>
    <w:rsid w:val="00881275"/>
    <w:rsid w:val="008814B9"/>
    <w:rsid w:val="00881536"/>
    <w:rsid w:val="00881A83"/>
    <w:rsid w:val="00881C0F"/>
    <w:rsid w:val="00881F98"/>
    <w:rsid w:val="008823A4"/>
    <w:rsid w:val="00882694"/>
    <w:rsid w:val="00882B69"/>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DFF"/>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F6"/>
    <w:rsid w:val="00891593"/>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14"/>
    <w:rsid w:val="008945E2"/>
    <w:rsid w:val="0089478D"/>
    <w:rsid w:val="008947F8"/>
    <w:rsid w:val="0089491C"/>
    <w:rsid w:val="00894BC7"/>
    <w:rsid w:val="00894C0B"/>
    <w:rsid w:val="00894DF2"/>
    <w:rsid w:val="00895094"/>
    <w:rsid w:val="00895161"/>
    <w:rsid w:val="008952C2"/>
    <w:rsid w:val="008952ED"/>
    <w:rsid w:val="008953A6"/>
    <w:rsid w:val="008955B1"/>
    <w:rsid w:val="00895B87"/>
    <w:rsid w:val="00896127"/>
    <w:rsid w:val="00896206"/>
    <w:rsid w:val="008968C2"/>
    <w:rsid w:val="00896BFE"/>
    <w:rsid w:val="00896C9E"/>
    <w:rsid w:val="00896D12"/>
    <w:rsid w:val="00896D78"/>
    <w:rsid w:val="0089714C"/>
    <w:rsid w:val="008972B0"/>
    <w:rsid w:val="0089762D"/>
    <w:rsid w:val="008978F0"/>
    <w:rsid w:val="008979A2"/>
    <w:rsid w:val="008979AF"/>
    <w:rsid w:val="00897CD7"/>
    <w:rsid w:val="008A0463"/>
    <w:rsid w:val="008A069D"/>
    <w:rsid w:val="008A0767"/>
    <w:rsid w:val="008A0B3C"/>
    <w:rsid w:val="008A0F40"/>
    <w:rsid w:val="008A1697"/>
    <w:rsid w:val="008A198E"/>
    <w:rsid w:val="008A1BAB"/>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DCF"/>
    <w:rsid w:val="008A3EB1"/>
    <w:rsid w:val="008A3F2A"/>
    <w:rsid w:val="008A41CE"/>
    <w:rsid w:val="008A41DF"/>
    <w:rsid w:val="008A4796"/>
    <w:rsid w:val="008A4A77"/>
    <w:rsid w:val="008A4B7E"/>
    <w:rsid w:val="008A4D9A"/>
    <w:rsid w:val="008A52CC"/>
    <w:rsid w:val="008A57DE"/>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A6"/>
    <w:rsid w:val="008A7036"/>
    <w:rsid w:val="008A7407"/>
    <w:rsid w:val="008A7552"/>
    <w:rsid w:val="008A7567"/>
    <w:rsid w:val="008A7819"/>
    <w:rsid w:val="008A7B89"/>
    <w:rsid w:val="008A7BBE"/>
    <w:rsid w:val="008A7C7B"/>
    <w:rsid w:val="008A7FFD"/>
    <w:rsid w:val="008B004D"/>
    <w:rsid w:val="008B01DA"/>
    <w:rsid w:val="008B022A"/>
    <w:rsid w:val="008B023D"/>
    <w:rsid w:val="008B028C"/>
    <w:rsid w:val="008B038F"/>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2"/>
    <w:rsid w:val="008C10B0"/>
    <w:rsid w:val="008C12BF"/>
    <w:rsid w:val="008C12C1"/>
    <w:rsid w:val="008C1352"/>
    <w:rsid w:val="008C13FF"/>
    <w:rsid w:val="008C160F"/>
    <w:rsid w:val="008C18B0"/>
    <w:rsid w:val="008C1B14"/>
    <w:rsid w:val="008C1E23"/>
    <w:rsid w:val="008C1F8E"/>
    <w:rsid w:val="008C20AA"/>
    <w:rsid w:val="008C2107"/>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3C4"/>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26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72C"/>
    <w:rsid w:val="008F0102"/>
    <w:rsid w:val="008F01F5"/>
    <w:rsid w:val="008F0795"/>
    <w:rsid w:val="008F07E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0FD1"/>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C53"/>
    <w:rsid w:val="00913F2E"/>
    <w:rsid w:val="00913FB0"/>
    <w:rsid w:val="00914434"/>
    <w:rsid w:val="00914541"/>
    <w:rsid w:val="00914781"/>
    <w:rsid w:val="00914ADC"/>
    <w:rsid w:val="00914B9E"/>
    <w:rsid w:val="00914C92"/>
    <w:rsid w:val="00914CBD"/>
    <w:rsid w:val="00914CD6"/>
    <w:rsid w:val="00914E6A"/>
    <w:rsid w:val="009157DA"/>
    <w:rsid w:val="00915CA8"/>
    <w:rsid w:val="00915DF7"/>
    <w:rsid w:val="00915F14"/>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125B"/>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A1"/>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9D8"/>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BE"/>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98A"/>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3F8"/>
    <w:rsid w:val="009576B3"/>
    <w:rsid w:val="00957747"/>
    <w:rsid w:val="009578F0"/>
    <w:rsid w:val="00957AE1"/>
    <w:rsid w:val="00957B48"/>
    <w:rsid w:val="00957C00"/>
    <w:rsid w:val="00957C4E"/>
    <w:rsid w:val="00957CB5"/>
    <w:rsid w:val="009606DD"/>
    <w:rsid w:val="009606E9"/>
    <w:rsid w:val="00960981"/>
    <w:rsid w:val="009609D0"/>
    <w:rsid w:val="00960C9C"/>
    <w:rsid w:val="00960E19"/>
    <w:rsid w:val="00960E79"/>
    <w:rsid w:val="00960E85"/>
    <w:rsid w:val="00960EF2"/>
    <w:rsid w:val="00960F82"/>
    <w:rsid w:val="009610A2"/>
    <w:rsid w:val="0096114D"/>
    <w:rsid w:val="00961307"/>
    <w:rsid w:val="0096138C"/>
    <w:rsid w:val="009614A4"/>
    <w:rsid w:val="009615D5"/>
    <w:rsid w:val="0096191D"/>
    <w:rsid w:val="00961935"/>
    <w:rsid w:val="00961DB5"/>
    <w:rsid w:val="00961E94"/>
    <w:rsid w:val="009620AB"/>
    <w:rsid w:val="009623CA"/>
    <w:rsid w:val="0096262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3CE"/>
    <w:rsid w:val="00973416"/>
    <w:rsid w:val="009736C3"/>
    <w:rsid w:val="0097397D"/>
    <w:rsid w:val="00973C21"/>
    <w:rsid w:val="00973C4C"/>
    <w:rsid w:val="00973C88"/>
    <w:rsid w:val="0097476F"/>
    <w:rsid w:val="0097481B"/>
    <w:rsid w:val="009748C9"/>
    <w:rsid w:val="00974CA4"/>
    <w:rsid w:val="00974FF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0F1"/>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9BA"/>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7D"/>
    <w:rsid w:val="00990FCD"/>
    <w:rsid w:val="0099113C"/>
    <w:rsid w:val="00991658"/>
    <w:rsid w:val="00991789"/>
    <w:rsid w:val="009917E4"/>
    <w:rsid w:val="0099181B"/>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F5"/>
    <w:rsid w:val="00996928"/>
    <w:rsid w:val="009969CA"/>
    <w:rsid w:val="0099735C"/>
    <w:rsid w:val="00997395"/>
    <w:rsid w:val="00997495"/>
    <w:rsid w:val="0099762E"/>
    <w:rsid w:val="0099780B"/>
    <w:rsid w:val="0099785E"/>
    <w:rsid w:val="00997E5D"/>
    <w:rsid w:val="009A021D"/>
    <w:rsid w:val="009A0512"/>
    <w:rsid w:val="009A0D3B"/>
    <w:rsid w:val="009A0F97"/>
    <w:rsid w:val="009A1131"/>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4F8"/>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06F"/>
    <w:rsid w:val="009B1488"/>
    <w:rsid w:val="009B1695"/>
    <w:rsid w:val="009B1905"/>
    <w:rsid w:val="009B1A0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062"/>
    <w:rsid w:val="009B4164"/>
    <w:rsid w:val="009B42A4"/>
    <w:rsid w:val="009B4319"/>
    <w:rsid w:val="009B43D2"/>
    <w:rsid w:val="009B4676"/>
    <w:rsid w:val="009B469C"/>
    <w:rsid w:val="009B477C"/>
    <w:rsid w:val="009B485A"/>
    <w:rsid w:val="009B4AF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B9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01"/>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592"/>
    <w:rsid w:val="009D167B"/>
    <w:rsid w:val="009D1818"/>
    <w:rsid w:val="009D1A49"/>
    <w:rsid w:val="009D1A5E"/>
    <w:rsid w:val="009D1A89"/>
    <w:rsid w:val="009D1B60"/>
    <w:rsid w:val="009D1BD5"/>
    <w:rsid w:val="009D1EDF"/>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C"/>
    <w:rsid w:val="009D6740"/>
    <w:rsid w:val="009D69B3"/>
    <w:rsid w:val="009D6CAE"/>
    <w:rsid w:val="009D6CF1"/>
    <w:rsid w:val="009D6CFB"/>
    <w:rsid w:val="009D6FFF"/>
    <w:rsid w:val="009D7188"/>
    <w:rsid w:val="009D73A2"/>
    <w:rsid w:val="009D74E9"/>
    <w:rsid w:val="009D75B6"/>
    <w:rsid w:val="009D75D6"/>
    <w:rsid w:val="009D7708"/>
    <w:rsid w:val="009D7B73"/>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5A"/>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B"/>
    <w:rsid w:val="009F152C"/>
    <w:rsid w:val="009F16E7"/>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D37"/>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C00"/>
    <w:rsid w:val="00A00029"/>
    <w:rsid w:val="00A000E8"/>
    <w:rsid w:val="00A00524"/>
    <w:rsid w:val="00A00581"/>
    <w:rsid w:val="00A0071A"/>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B"/>
    <w:rsid w:val="00A1031F"/>
    <w:rsid w:val="00A108F7"/>
    <w:rsid w:val="00A10914"/>
    <w:rsid w:val="00A10A9E"/>
    <w:rsid w:val="00A10CD3"/>
    <w:rsid w:val="00A10D24"/>
    <w:rsid w:val="00A10F73"/>
    <w:rsid w:val="00A113F3"/>
    <w:rsid w:val="00A1150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A3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098"/>
    <w:rsid w:val="00A16AFB"/>
    <w:rsid w:val="00A16B6B"/>
    <w:rsid w:val="00A16BD2"/>
    <w:rsid w:val="00A170A8"/>
    <w:rsid w:val="00A17815"/>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D9B"/>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30"/>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0C7"/>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959"/>
    <w:rsid w:val="00A32A41"/>
    <w:rsid w:val="00A32E3A"/>
    <w:rsid w:val="00A32EEF"/>
    <w:rsid w:val="00A334A2"/>
    <w:rsid w:val="00A3368C"/>
    <w:rsid w:val="00A33693"/>
    <w:rsid w:val="00A33866"/>
    <w:rsid w:val="00A339E7"/>
    <w:rsid w:val="00A33ACD"/>
    <w:rsid w:val="00A340AA"/>
    <w:rsid w:val="00A341B5"/>
    <w:rsid w:val="00A343A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37E97"/>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56"/>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567"/>
    <w:rsid w:val="00A46623"/>
    <w:rsid w:val="00A46754"/>
    <w:rsid w:val="00A46B96"/>
    <w:rsid w:val="00A46E9B"/>
    <w:rsid w:val="00A46EDD"/>
    <w:rsid w:val="00A47495"/>
    <w:rsid w:val="00A474D3"/>
    <w:rsid w:val="00A4767C"/>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4"/>
    <w:rsid w:val="00A56A6B"/>
    <w:rsid w:val="00A56CDE"/>
    <w:rsid w:val="00A56DB5"/>
    <w:rsid w:val="00A57032"/>
    <w:rsid w:val="00A57352"/>
    <w:rsid w:val="00A5747B"/>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09A"/>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58"/>
    <w:rsid w:val="00A70367"/>
    <w:rsid w:val="00A7040A"/>
    <w:rsid w:val="00A704A9"/>
    <w:rsid w:val="00A704FC"/>
    <w:rsid w:val="00A70505"/>
    <w:rsid w:val="00A70812"/>
    <w:rsid w:val="00A7096A"/>
    <w:rsid w:val="00A709FA"/>
    <w:rsid w:val="00A70C69"/>
    <w:rsid w:val="00A70CD7"/>
    <w:rsid w:val="00A70D65"/>
    <w:rsid w:val="00A71159"/>
    <w:rsid w:val="00A711B4"/>
    <w:rsid w:val="00A712E1"/>
    <w:rsid w:val="00A7132A"/>
    <w:rsid w:val="00A71A1F"/>
    <w:rsid w:val="00A71C5E"/>
    <w:rsid w:val="00A71D29"/>
    <w:rsid w:val="00A71E77"/>
    <w:rsid w:val="00A71ECA"/>
    <w:rsid w:val="00A71F32"/>
    <w:rsid w:val="00A7210C"/>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3E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47"/>
    <w:rsid w:val="00A8778B"/>
    <w:rsid w:val="00A8779A"/>
    <w:rsid w:val="00A87AF8"/>
    <w:rsid w:val="00A87B7D"/>
    <w:rsid w:val="00A87D56"/>
    <w:rsid w:val="00A9014B"/>
    <w:rsid w:val="00A90794"/>
    <w:rsid w:val="00A90795"/>
    <w:rsid w:val="00A90832"/>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5B5"/>
    <w:rsid w:val="00A95962"/>
    <w:rsid w:val="00A95C7A"/>
    <w:rsid w:val="00A95CA5"/>
    <w:rsid w:val="00A95E7D"/>
    <w:rsid w:val="00A961B5"/>
    <w:rsid w:val="00A96605"/>
    <w:rsid w:val="00A96A05"/>
    <w:rsid w:val="00A96BAE"/>
    <w:rsid w:val="00A96C2C"/>
    <w:rsid w:val="00A96E2C"/>
    <w:rsid w:val="00A96E7E"/>
    <w:rsid w:val="00A96F0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4F3"/>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477"/>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C7"/>
    <w:rsid w:val="00AB462E"/>
    <w:rsid w:val="00AB4A81"/>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12F"/>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B87"/>
    <w:rsid w:val="00AC4C08"/>
    <w:rsid w:val="00AC511C"/>
    <w:rsid w:val="00AC5357"/>
    <w:rsid w:val="00AC566A"/>
    <w:rsid w:val="00AC5BC7"/>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9AE"/>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E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8E"/>
    <w:rsid w:val="00AE10C0"/>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A89"/>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25"/>
    <w:rsid w:val="00AF7AD5"/>
    <w:rsid w:val="00B00000"/>
    <w:rsid w:val="00B00B19"/>
    <w:rsid w:val="00B00D80"/>
    <w:rsid w:val="00B00F03"/>
    <w:rsid w:val="00B012CC"/>
    <w:rsid w:val="00B0177D"/>
    <w:rsid w:val="00B01887"/>
    <w:rsid w:val="00B01E07"/>
    <w:rsid w:val="00B0237B"/>
    <w:rsid w:val="00B02BFB"/>
    <w:rsid w:val="00B02FD7"/>
    <w:rsid w:val="00B030F8"/>
    <w:rsid w:val="00B03106"/>
    <w:rsid w:val="00B03253"/>
    <w:rsid w:val="00B03447"/>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D73"/>
    <w:rsid w:val="00B04EC8"/>
    <w:rsid w:val="00B05414"/>
    <w:rsid w:val="00B054CD"/>
    <w:rsid w:val="00B0562B"/>
    <w:rsid w:val="00B05783"/>
    <w:rsid w:val="00B0580C"/>
    <w:rsid w:val="00B058D1"/>
    <w:rsid w:val="00B059E5"/>
    <w:rsid w:val="00B05BFC"/>
    <w:rsid w:val="00B05CA0"/>
    <w:rsid w:val="00B05CE8"/>
    <w:rsid w:val="00B0601D"/>
    <w:rsid w:val="00B063D3"/>
    <w:rsid w:val="00B064EE"/>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1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F33"/>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81"/>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A5"/>
    <w:rsid w:val="00B203E8"/>
    <w:rsid w:val="00B203F9"/>
    <w:rsid w:val="00B2087F"/>
    <w:rsid w:val="00B2099F"/>
    <w:rsid w:val="00B20B60"/>
    <w:rsid w:val="00B20D55"/>
    <w:rsid w:val="00B21494"/>
    <w:rsid w:val="00B21D08"/>
    <w:rsid w:val="00B21D2C"/>
    <w:rsid w:val="00B2211D"/>
    <w:rsid w:val="00B22269"/>
    <w:rsid w:val="00B222C5"/>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0EF"/>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47"/>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E94"/>
    <w:rsid w:val="00B45F88"/>
    <w:rsid w:val="00B4604D"/>
    <w:rsid w:val="00B46080"/>
    <w:rsid w:val="00B461B6"/>
    <w:rsid w:val="00B463FF"/>
    <w:rsid w:val="00B464EF"/>
    <w:rsid w:val="00B466E4"/>
    <w:rsid w:val="00B4682D"/>
    <w:rsid w:val="00B46989"/>
    <w:rsid w:val="00B46CAE"/>
    <w:rsid w:val="00B46EF0"/>
    <w:rsid w:val="00B47049"/>
    <w:rsid w:val="00B47289"/>
    <w:rsid w:val="00B4781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B9F"/>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1F3"/>
    <w:rsid w:val="00B6437B"/>
    <w:rsid w:val="00B644CF"/>
    <w:rsid w:val="00B645A6"/>
    <w:rsid w:val="00B64BC8"/>
    <w:rsid w:val="00B64D0E"/>
    <w:rsid w:val="00B65063"/>
    <w:rsid w:val="00B654E9"/>
    <w:rsid w:val="00B656C5"/>
    <w:rsid w:val="00B656FE"/>
    <w:rsid w:val="00B65A47"/>
    <w:rsid w:val="00B66018"/>
    <w:rsid w:val="00B66127"/>
    <w:rsid w:val="00B6616E"/>
    <w:rsid w:val="00B663DD"/>
    <w:rsid w:val="00B6647A"/>
    <w:rsid w:val="00B664B4"/>
    <w:rsid w:val="00B66719"/>
    <w:rsid w:val="00B66837"/>
    <w:rsid w:val="00B6687A"/>
    <w:rsid w:val="00B66C15"/>
    <w:rsid w:val="00B66F68"/>
    <w:rsid w:val="00B67187"/>
    <w:rsid w:val="00B6733A"/>
    <w:rsid w:val="00B67356"/>
    <w:rsid w:val="00B6766B"/>
    <w:rsid w:val="00B67681"/>
    <w:rsid w:val="00B67741"/>
    <w:rsid w:val="00B6789A"/>
    <w:rsid w:val="00B678E4"/>
    <w:rsid w:val="00B67DD3"/>
    <w:rsid w:val="00B67FAD"/>
    <w:rsid w:val="00B700ED"/>
    <w:rsid w:val="00B7022A"/>
    <w:rsid w:val="00B7048E"/>
    <w:rsid w:val="00B705FC"/>
    <w:rsid w:val="00B70771"/>
    <w:rsid w:val="00B709B3"/>
    <w:rsid w:val="00B70DE2"/>
    <w:rsid w:val="00B71188"/>
    <w:rsid w:val="00B71267"/>
    <w:rsid w:val="00B71276"/>
    <w:rsid w:val="00B714AC"/>
    <w:rsid w:val="00B7153E"/>
    <w:rsid w:val="00B716A9"/>
    <w:rsid w:val="00B71881"/>
    <w:rsid w:val="00B71BFD"/>
    <w:rsid w:val="00B7217B"/>
    <w:rsid w:val="00B721D9"/>
    <w:rsid w:val="00B7226F"/>
    <w:rsid w:val="00B72632"/>
    <w:rsid w:val="00B72639"/>
    <w:rsid w:val="00B72767"/>
    <w:rsid w:val="00B72948"/>
    <w:rsid w:val="00B72C26"/>
    <w:rsid w:val="00B72E2A"/>
    <w:rsid w:val="00B72F6D"/>
    <w:rsid w:val="00B72FA9"/>
    <w:rsid w:val="00B73062"/>
    <w:rsid w:val="00B7372C"/>
    <w:rsid w:val="00B738DB"/>
    <w:rsid w:val="00B73A8E"/>
    <w:rsid w:val="00B73B96"/>
    <w:rsid w:val="00B73D9B"/>
    <w:rsid w:val="00B73EC2"/>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4ED"/>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C3"/>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26"/>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04"/>
    <w:rsid w:val="00B93340"/>
    <w:rsid w:val="00B93405"/>
    <w:rsid w:val="00B93600"/>
    <w:rsid w:val="00B93637"/>
    <w:rsid w:val="00B93767"/>
    <w:rsid w:val="00B9388F"/>
    <w:rsid w:val="00B93B72"/>
    <w:rsid w:val="00B93F6C"/>
    <w:rsid w:val="00B94007"/>
    <w:rsid w:val="00B945FA"/>
    <w:rsid w:val="00B94857"/>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B68"/>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05"/>
    <w:rsid w:val="00BB2283"/>
    <w:rsid w:val="00BB22CB"/>
    <w:rsid w:val="00BB231C"/>
    <w:rsid w:val="00BB239D"/>
    <w:rsid w:val="00BB24FC"/>
    <w:rsid w:val="00BB2559"/>
    <w:rsid w:val="00BB27C6"/>
    <w:rsid w:val="00BB2883"/>
    <w:rsid w:val="00BB29BF"/>
    <w:rsid w:val="00BB2B37"/>
    <w:rsid w:val="00BB2CC6"/>
    <w:rsid w:val="00BB30FF"/>
    <w:rsid w:val="00BB3306"/>
    <w:rsid w:val="00BB33C2"/>
    <w:rsid w:val="00BB3442"/>
    <w:rsid w:val="00BB366E"/>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6C"/>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A64"/>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3F"/>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31"/>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4C"/>
    <w:rsid w:val="00BF05DE"/>
    <w:rsid w:val="00BF05E2"/>
    <w:rsid w:val="00BF0784"/>
    <w:rsid w:val="00BF08D0"/>
    <w:rsid w:val="00BF0A9D"/>
    <w:rsid w:val="00BF0D03"/>
    <w:rsid w:val="00BF0DAE"/>
    <w:rsid w:val="00BF100A"/>
    <w:rsid w:val="00BF10B7"/>
    <w:rsid w:val="00BF114E"/>
    <w:rsid w:val="00BF1401"/>
    <w:rsid w:val="00BF1480"/>
    <w:rsid w:val="00BF1651"/>
    <w:rsid w:val="00BF1A35"/>
    <w:rsid w:val="00BF1BD7"/>
    <w:rsid w:val="00BF1CA3"/>
    <w:rsid w:val="00BF1D73"/>
    <w:rsid w:val="00BF225C"/>
    <w:rsid w:val="00BF26B6"/>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0E"/>
    <w:rsid w:val="00C0079C"/>
    <w:rsid w:val="00C0083C"/>
    <w:rsid w:val="00C009F0"/>
    <w:rsid w:val="00C010A8"/>
    <w:rsid w:val="00C0141D"/>
    <w:rsid w:val="00C014C4"/>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00"/>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ACB"/>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26"/>
    <w:rsid w:val="00C136F8"/>
    <w:rsid w:val="00C138B0"/>
    <w:rsid w:val="00C138F3"/>
    <w:rsid w:val="00C13C45"/>
    <w:rsid w:val="00C13CAC"/>
    <w:rsid w:val="00C13F6C"/>
    <w:rsid w:val="00C13F9E"/>
    <w:rsid w:val="00C143A3"/>
    <w:rsid w:val="00C14479"/>
    <w:rsid w:val="00C144BD"/>
    <w:rsid w:val="00C145AF"/>
    <w:rsid w:val="00C14843"/>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042"/>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9C"/>
    <w:rsid w:val="00C23CB8"/>
    <w:rsid w:val="00C23DDF"/>
    <w:rsid w:val="00C23EE3"/>
    <w:rsid w:val="00C240AF"/>
    <w:rsid w:val="00C245B1"/>
    <w:rsid w:val="00C24672"/>
    <w:rsid w:val="00C246EA"/>
    <w:rsid w:val="00C247C0"/>
    <w:rsid w:val="00C248A8"/>
    <w:rsid w:val="00C24E06"/>
    <w:rsid w:val="00C250CC"/>
    <w:rsid w:val="00C253D2"/>
    <w:rsid w:val="00C25A2D"/>
    <w:rsid w:val="00C25EFB"/>
    <w:rsid w:val="00C26018"/>
    <w:rsid w:val="00C267F3"/>
    <w:rsid w:val="00C2684E"/>
    <w:rsid w:val="00C26B1C"/>
    <w:rsid w:val="00C26BBA"/>
    <w:rsid w:val="00C26D6D"/>
    <w:rsid w:val="00C26E34"/>
    <w:rsid w:val="00C2718A"/>
    <w:rsid w:val="00C27281"/>
    <w:rsid w:val="00C27591"/>
    <w:rsid w:val="00C27629"/>
    <w:rsid w:val="00C27709"/>
    <w:rsid w:val="00C2770E"/>
    <w:rsid w:val="00C27940"/>
    <w:rsid w:val="00C27991"/>
    <w:rsid w:val="00C27C3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7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A74"/>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B30"/>
    <w:rsid w:val="00C51E31"/>
    <w:rsid w:val="00C51E7E"/>
    <w:rsid w:val="00C52399"/>
    <w:rsid w:val="00C5258C"/>
    <w:rsid w:val="00C525DD"/>
    <w:rsid w:val="00C52734"/>
    <w:rsid w:val="00C5277F"/>
    <w:rsid w:val="00C527E5"/>
    <w:rsid w:val="00C52A62"/>
    <w:rsid w:val="00C52A68"/>
    <w:rsid w:val="00C52ABC"/>
    <w:rsid w:val="00C52B20"/>
    <w:rsid w:val="00C52B70"/>
    <w:rsid w:val="00C52D1E"/>
    <w:rsid w:val="00C52E02"/>
    <w:rsid w:val="00C52E6C"/>
    <w:rsid w:val="00C52E79"/>
    <w:rsid w:val="00C534AD"/>
    <w:rsid w:val="00C53669"/>
    <w:rsid w:val="00C536D8"/>
    <w:rsid w:val="00C536DF"/>
    <w:rsid w:val="00C53937"/>
    <w:rsid w:val="00C53BD5"/>
    <w:rsid w:val="00C53D90"/>
    <w:rsid w:val="00C53DD8"/>
    <w:rsid w:val="00C53ECF"/>
    <w:rsid w:val="00C541C5"/>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DD"/>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65A"/>
    <w:rsid w:val="00C62710"/>
    <w:rsid w:val="00C62C4B"/>
    <w:rsid w:val="00C62C6C"/>
    <w:rsid w:val="00C631ED"/>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628"/>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EF0"/>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EBE"/>
    <w:rsid w:val="00C751DF"/>
    <w:rsid w:val="00C753CF"/>
    <w:rsid w:val="00C75555"/>
    <w:rsid w:val="00C75657"/>
    <w:rsid w:val="00C75782"/>
    <w:rsid w:val="00C759F3"/>
    <w:rsid w:val="00C75A9D"/>
    <w:rsid w:val="00C75AA9"/>
    <w:rsid w:val="00C75BD2"/>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18F"/>
    <w:rsid w:val="00C80530"/>
    <w:rsid w:val="00C8053D"/>
    <w:rsid w:val="00C805B9"/>
    <w:rsid w:val="00C80612"/>
    <w:rsid w:val="00C806AA"/>
    <w:rsid w:val="00C80766"/>
    <w:rsid w:val="00C80A18"/>
    <w:rsid w:val="00C80A98"/>
    <w:rsid w:val="00C80DE5"/>
    <w:rsid w:val="00C8116B"/>
    <w:rsid w:val="00C813CD"/>
    <w:rsid w:val="00C81487"/>
    <w:rsid w:val="00C81E70"/>
    <w:rsid w:val="00C8207F"/>
    <w:rsid w:val="00C82124"/>
    <w:rsid w:val="00C8272D"/>
    <w:rsid w:val="00C82922"/>
    <w:rsid w:val="00C82968"/>
    <w:rsid w:val="00C82BE4"/>
    <w:rsid w:val="00C82CCB"/>
    <w:rsid w:val="00C82D94"/>
    <w:rsid w:val="00C82E3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E"/>
    <w:rsid w:val="00C900CA"/>
    <w:rsid w:val="00C902DA"/>
    <w:rsid w:val="00C9057C"/>
    <w:rsid w:val="00C909D7"/>
    <w:rsid w:val="00C90AD7"/>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40"/>
    <w:rsid w:val="00C929FE"/>
    <w:rsid w:val="00C92AB4"/>
    <w:rsid w:val="00C92B19"/>
    <w:rsid w:val="00C92E1B"/>
    <w:rsid w:val="00C93049"/>
    <w:rsid w:val="00C93472"/>
    <w:rsid w:val="00C934C9"/>
    <w:rsid w:val="00C93744"/>
    <w:rsid w:val="00C939B2"/>
    <w:rsid w:val="00C93E06"/>
    <w:rsid w:val="00C93F31"/>
    <w:rsid w:val="00C941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CA"/>
    <w:rsid w:val="00C96474"/>
    <w:rsid w:val="00C9680C"/>
    <w:rsid w:val="00C96948"/>
    <w:rsid w:val="00C96B52"/>
    <w:rsid w:val="00C96BD7"/>
    <w:rsid w:val="00C96C68"/>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35"/>
    <w:rsid w:val="00CA0A26"/>
    <w:rsid w:val="00CA0A48"/>
    <w:rsid w:val="00CA0BEF"/>
    <w:rsid w:val="00CA0E21"/>
    <w:rsid w:val="00CA0EF4"/>
    <w:rsid w:val="00CA1363"/>
    <w:rsid w:val="00CA13E0"/>
    <w:rsid w:val="00CA1505"/>
    <w:rsid w:val="00CA16B4"/>
    <w:rsid w:val="00CA17E9"/>
    <w:rsid w:val="00CA1812"/>
    <w:rsid w:val="00CA1851"/>
    <w:rsid w:val="00CA18FF"/>
    <w:rsid w:val="00CA1FE9"/>
    <w:rsid w:val="00CA1FEE"/>
    <w:rsid w:val="00CA22DA"/>
    <w:rsid w:val="00CA26D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17"/>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2EC2"/>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28"/>
    <w:rsid w:val="00CB69AA"/>
    <w:rsid w:val="00CB6A8E"/>
    <w:rsid w:val="00CB6B3A"/>
    <w:rsid w:val="00CB6FEF"/>
    <w:rsid w:val="00CB71D2"/>
    <w:rsid w:val="00CB738A"/>
    <w:rsid w:val="00CB758D"/>
    <w:rsid w:val="00CB7808"/>
    <w:rsid w:val="00CB7A89"/>
    <w:rsid w:val="00CB7E6B"/>
    <w:rsid w:val="00CC002D"/>
    <w:rsid w:val="00CC03A6"/>
    <w:rsid w:val="00CC047A"/>
    <w:rsid w:val="00CC0565"/>
    <w:rsid w:val="00CC07C1"/>
    <w:rsid w:val="00CC07C7"/>
    <w:rsid w:val="00CC07CB"/>
    <w:rsid w:val="00CC0908"/>
    <w:rsid w:val="00CC0EB8"/>
    <w:rsid w:val="00CC102B"/>
    <w:rsid w:val="00CC11C7"/>
    <w:rsid w:val="00CC11D8"/>
    <w:rsid w:val="00CC1212"/>
    <w:rsid w:val="00CC1293"/>
    <w:rsid w:val="00CC15D1"/>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2FCC"/>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23"/>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1E"/>
    <w:rsid w:val="00CD3BD5"/>
    <w:rsid w:val="00CD3C84"/>
    <w:rsid w:val="00CD3D33"/>
    <w:rsid w:val="00CD446D"/>
    <w:rsid w:val="00CD4587"/>
    <w:rsid w:val="00CD47D4"/>
    <w:rsid w:val="00CD48AB"/>
    <w:rsid w:val="00CD490A"/>
    <w:rsid w:val="00CD4999"/>
    <w:rsid w:val="00CD49B9"/>
    <w:rsid w:val="00CD49D7"/>
    <w:rsid w:val="00CD4BDC"/>
    <w:rsid w:val="00CD4C3D"/>
    <w:rsid w:val="00CD4E0A"/>
    <w:rsid w:val="00CD4F56"/>
    <w:rsid w:val="00CD4F66"/>
    <w:rsid w:val="00CD527D"/>
    <w:rsid w:val="00CD528E"/>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6D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9F"/>
    <w:rsid w:val="00CE339D"/>
    <w:rsid w:val="00CE347A"/>
    <w:rsid w:val="00CE34D3"/>
    <w:rsid w:val="00CE352F"/>
    <w:rsid w:val="00CE36FE"/>
    <w:rsid w:val="00CE37A0"/>
    <w:rsid w:val="00CE387B"/>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035"/>
    <w:rsid w:val="00CF020F"/>
    <w:rsid w:val="00CF02C6"/>
    <w:rsid w:val="00CF0422"/>
    <w:rsid w:val="00CF088D"/>
    <w:rsid w:val="00CF0970"/>
    <w:rsid w:val="00CF130A"/>
    <w:rsid w:val="00CF13AF"/>
    <w:rsid w:val="00CF1441"/>
    <w:rsid w:val="00CF1B11"/>
    <w:rsid w:val="00CF1BDA"/>
    <w:rsid w:val="00CF1D86"/>
    <w:rsid w:val="00CF1F3C"/>
    <w:rsid w:val="00CF2564"/>
    <w:rsid w:val="00CF2AE6"/>
    <w:rsid w:val="00CF304C"/>
    <w:rsid w:val="00CF326E"/>
    <w:rsid w:val="00CF393C"/>
    <w:rsid w:val="00CF3C37"/>
    <w:rsid w:val="00CF3C43"/>
    <w:rsid w:val="00CF3C57"/>
    <w:rsid w:val="00CF404F"/>
    <w:rsid w:val="00CF414C"/>
    <w:rsid w:val="00CF41F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46"/>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BB"/>
    <w:rsid w:val="00D02E63"/>
    <w:rsid w:val="00D02E8D"/>
    <w:rsid w:val="00D02FBF"/>
    <w:rsid w:val="00D032E1"/>
    <w:rsid w:val="00D03384"/>
    <w:rsid w:val="00D036AA"/>
    <w:rsid w:val="00D03BE4"/>
    <w:rsid w:val="00D03C34"/>
    <w:rsid w:val="00D03E4B"/>
    <w:rsid w:val="00D03F84"/>
    <w:rsid w:val="00D044A7"/>
    <w:rsid w:val="00D0491D"/>
    <w:rsid w:val="00D04958"/>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52C"/>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15"/>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4C0"/>
    <w:rsid w:val="00D2266D"/>
    <w:rsid w:val="00D22817"/>
    <w:rsid w:val="00D22A83"/>
    <w:rsid w:val="00D22C26"/>
    <w:rsid w:val="00D22CD3"/>
    <w:rsid w:val="00D23286"/>
    <w:rsid w:val="00D23416"/>
    <w:rsid w:val="00D236C2"/>
    <w:rsid w:val="00D238CB"/>
    <w:rsid w:val="00D238D9"/>
    <w:rsid w:val="00D2391D"/>
    <w:rsid w:val="00D23C54"/>
    <w:rsid w:val="00D23CF1"/>
    <w:rsid w:val="00D23F9C"/>
    <w:rsid w:val="00D2407D"/>
    <w:rsid w:val="00D24196"/>
    <w:rsid w:val="00D241E2"/>
    <w:rsid w:val="00D24784"/>
    <w:rsid w:val="00D248A2"/>
    <w:rsid w:val="00D248DB"/>
    <w:rsid w:val="00D24BAD"/>
    <w:rsid w:val="00D24BD6"/>
    <w:rsid w:val="00D24D0A"/>
    <w:rsid w:val="00D24EB2"/>
    <w:rsid w:val="00D24EFC"/>
    <w:rsid w:val="00D24FCB"/>
    <w:rsid w:val="00D25258"/>
    <w:rsid w:val="00D25343"/>
    <w:rsid w:val="00D25639"/>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60"/>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21"/>
    <w:rsid w:val="00D3648B"/>
    <w:rsid w:val="00D36624"/>
    <w:rsid w:val="00D36A42"/>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0FF7"/>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872"/>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6CF"/>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63"/>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83"/>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FE"/>
    <w:rsid w:val="00D55D5A"/>
    <w:rsid w:val="00D55DAA"/>
    <w:rsid w:val="00D55EC2"/>
    <w:rsid w:val="00D56104"/>
    <w:rsid w:val="00D562E4"/>
    <w:rsid w:val="00D5632D"/>
    <w:rsid w:val="00D56668"/>
    <w:rsid w:val="00D56DC8"/>
    <w:rsid w:val="00D571C2"/>
    <w:rsid w:val="00D57289"/>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3AF"/>
    <w:rsid w:val="00D66EE3"/>
    <w:rsid w:val="00D67254"/>
    <w:rsid w:val="00D67324"/>
    <w:rsid w:val="00D673EA"/>
    <w:rsid w:val="00D67939"/>
    <w:rsid w:val="00D67D9D"/>
    <w:rsid w:val="00D67E6A"/>
    <w:rsid w:val="00D67E97"/>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D24"/>
    <w:rsid w:val="00D71F28"/>
    <w:rsid w:val="00D72069"/>
    <w:rsid w:val="00D720C6"/>
    <w:rsid w:val="00D720E8"/>
    <w:rsid w:val="00D72112"/>
    <w:rsid w:val="00D722D1"/>
    <w:rsid w:val="00D724CE"/>
    <w:rsid w:val="00D72561"/>
    <w:rsid w:val="00D725A3"/>
    <w:rsid w:val="00D725D7"/>
    <w:rsid w:val="00D727AF"/>
    <w:rsid w:val="00D7291A"/>
    <w:rsid w:val="00D7293E"/>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50"/>
    <w:rsid w:val="00D75ABA"/>
    <w:rsid w:val="00D75C4A"/>
    <w:rsid w:val="00D75CFB"/>
    <w:rsid w:val="00D75D63"/>
    <w:rsid w:val="00D75E1A"/>
    <w:rsid w:val="00D75F48"/>
    <w:rsid w:val="00D75F99"/>
    <w:rsid w:val="00D75FF0"/>
    <w:rsid w:val="00D76103"/>
    <w:rsid w:val="00D76257"/>
    <w:rsid w:val="00D762C0"/>
    <w:rsid w:val="00D7635C"/>
    <w:rsid w:val="00D76689"/>
    <w:rsid w:val="00D76702"/>
    <w:rsid w:val="00D7687B"/>
    <w:rsid w:val="00D769FC"/>
    <w:rsid w:val="00D76A0A"/>
    <w:rsid w:val="00D76B19"/>
    <w:rsid w:val="00D76B1B"/>
    <w:rsid w:val="00D771AA"/>
    <w:rsid w:val="00D7724A"/>
    <w:rsid w:val="00D77281"/>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AE"/>
    <w:rsid w:val="00D909F9"/>
    <w:rsid w:val="00D90B84"/>
    <w:rsid w:val="00D90DE3"/>
    <w:rsid w:val="00D91045"/>
    <w:rsid w:val="00D91610"/>
    <w:rsid w:val="00D916CC"/>
    <w:rsid w:val="00D916ED"/>
    <w:rsid w:val="00D91761"/>
    <w:rsid w:val="00D919CF"/>
    <w:rsid w:val="00D91BA7"/>
    <w:rsid w:val="00D92426"/>
    <w:rsid w:val="00D9298C"/>
    <w:rsid w:val="00D92A04"/>
    <w:rsid w:val="00D92A22"/>
    <w:rsid w:val="00D92A91"/>
    <w:rsid w:val="00D92B12"/>
    <w:rsid w:val="00D92BEF"/>
    <w:rsid w:val="00D92CCF"/>
    <w:rsid w:val="00D92F56"/>
    <w:rsid w:val="00D931E2"/>
    <w:rsid w:val="00D93719"/>
    <w:rsid w:val="00D939FD"/>
    <w:rsid w:val="00D93A3A"/>
    <w:rsid w:val="00D93B11"/>
    <w:rsid w:val="00D93C24"/>
    <w:rsid w:val="00D94689"/>
    <w:rsid w:val="00D94770"/>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D"/>
    <w:rsid w:val="00DA10E1"/>
    <w:rsid w:val="00DA1116"/>
    <w:rsid w:val="00DA12B1"/>
    <w:rsid w:val="00DA1766"/>
    <w:rsid w:val="00DA19D4"/>
    <w:rsid w:val="00DA1A57"/>
    <w:rsid w:val="00DA1DB2"/>
    <w:rsid w:val="00DA1F46"/>
    <w:rsid w:val="00DA23D2"/>
    <w:rsid w:val="00DA2B9E"/>
    <w:rsid w:val="00DA2D8E"/>
    <w:rsid w:val="00DA2E17"/>
    <w:rsid w:val="00DA2E2C"/>
    <w:rsid w:val="00DA2FA4"/>
    <w:rsid w:val="00DA304D"/>
    <w:rsid w:val="00DA3065"/>
    <w:rsid w:val="00DA3095"/>
    <w:rsid w:val="00DA34D6"/>
    <w:rsid w:val="00DA38D5"/>
    <w:rsid w:val="00DA3FD4"/>
    <w:rsid w:val="00DA426C"/>
    <w:rsid w:val="00DA4425"/>
    <w:rsid w:val="00DA4506"/>
    <w:rsid w:val="00DA4620"/>
    <w:rsid w:val="00DA4784"/>
    <w:rsid w:val="00DA49A0"/>
    <w:rsid w:val="00DA49F5"/>
    <w:rsid w:val="00DA4B10"/>
    <w:rsid w:val="00DA4D04"/>
    <w:rsid w:val="00DA4E8A"/>
    <w:rsid w:val="00DA517E"/>
    <w:rsid w:val="00DA53BC"/>
    <w:rsid w:val="00DA53CC"/>
    <w:rsid w:val="00DA5546"/>
    <w:rsid w:val="00DA5564"/>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12"/>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00"/>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75"/>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1E5"/>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C7F83"/>
    <w:rsid w:val="00DD01BE"/>
    <w:rsid w:val="00DD05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18"/>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79"/>
    <w:rsid w:val="00DD46FA"/>
    <w:rsid w:val="00DD47EE"/>
    <w:rsid w:val="00DD4815"/>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2D0"/>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3D1"/>
    <w:rsid w:val="00DE36D4"/>
    <w:rsid w:val="00DE38E4"/>
    <w:rsid w:val="00DE3A0B"/>
    <w:rsid w:val="00DE3F06"/>
    <w:rsid w:val="00DE4720"/>
    <w:rsid w:val="00DE48A4"/>
    <w:rsid w:val="00DE4B9F"/>
    <w:rsid w:val="00DE4C0C"/>
    <w:rsid w:val="00DE4DB4"/>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7A"/>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816"/>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84"/>
    <w:rsid w:val="00E13046"/>
    <w:rsid w:val="00E131E8"/>
    <w:rsid w:val="00E135F8"/>
    <w:rsid w:val="00E13A86"/>
    <w:rsid w:val="00E13C9E"/>
    <w:rsid w:val="00E13DFD"/>
    <w:rsid w:val="00E13E06"/>
    <w:rsid w:val="00E140C2"/>
    <w:rsid w:val="00E14237"/>
    <w:rsid w:val="00E1428C"/>
    <w:rsid w:val="00E14756"/>
    <w:rsid w:val="00E14C91"/>
    <w:rsid w:val="00E1562D"/>
    <w:rsid w:val="00E15956"/>
    <w:rsid w:val="00E1598D"/>
    <w:rsid w:val="00E159AC"/>
    <w:rsid w:val="00E15EDD"/>
    <w:rsid w:val="00E16030"/>
    <w:rsid w:val="00E1620D"/>
    <w:rsid w:val="00E163CF"/>
    <w:rsid w:val="00E16411"/>
    <w:rsid w:val="00E16862"/>
    <w:rsid w:val="00E16868"/>
    <w:rsid w:val="00E16869"/>
    <w:rsid w:val="00E16D8A"/>
    <w:rsid w:val="00E16E34"/>
    <w:rsid w:val="00E16EEE"/>
    <w:rsid w:val="00E173C1"/>
    <w:rsid w:val="00E1779B"/>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68"/>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CF0"/>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9E"/>
    <w:rsid w:val="00E309DB"/>
    <w:rsid w:val="00E30A25"/>
    <w:rsid w:val="00E30A35"/>
    <w:rsid w:val="00E30B56"/>
    <w:rsid w:val="00E30CCD"/>
    <w:rsid w:val="00E30D14"/>
    <w:rsid w:val="00E30EA3"/>
    <w:rsid w:val="00E30F5C"/>
    <w:rsid w:val="00E311B4"/>
    <w:rsid w:val="00E312F5"/>
    <w:rsid w:val="00E31342"/>
    <w:rsid w:val="00E31376"/>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B4"/>
    <w:rsid w:val="00E46758"/>
    <w:rsid w:val="00E467F7"/>
    <w:rsid w:val="00E4690E"/>
    <w:rsid w:val="00E469A5"/>
    <w:rsid w:val="00E46E0C"/>
    <w:rsid w:val="00E46E74"/>
    <w:rsid w:val="00E46E7C"/>
    <w:rsid w:val="00E471F8"/>
    <w:rsid w:val="00E47207"/>
    <w:rsid w:val="00E47209"/>
    <w:rsid w:val="00E47333"/>
    <w:rsid w:val="00E473AD"/>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A0F"/>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EE"/>
    <w:rsid w:val="00E57D8C"/>
    <w:rsid w:val="00E57E19"/>
    <w:rsid w:val="00E57FE1"/>
    <w:rsid w:val="00E6003A"/>
    <w:rsid w:val="00E6004D"/>
    <w:rsid w:val="00E60417"/>
    <w:rsid w:val="00E6053D"/>
    <w:rsid w:val="00E60810"/>
    <w:rsid w:val="00E6088E"/>
    <w:rsid w:val="00E60942"/>
    <w:rsid w:val="00E60C7D"/>
    <w:rsid w:val="00E60F5A"/>
    <w:rsid w:val="00E60F8F"/>
    <w:rsid w:val="00E6100E"/>
    <w:rsid w:val="00E611E1"/>
    <w:rsid w:val="00E6138E"/>
    <w:rsid w:val="00E61419"/>
    <w:rsid w:val="00E61658"/>
    <w:rsid w:val="00E61DC9"/>
    <w:rsid w:val="00E62006"/>
    <w:rsid w:val="00E62015"/>
    <w:rsid w:val="00E62088"/>
    <w:rsid w:val="00E6236B"/>
    <w:rsid w:val="00E624C5"/>
    <w:rsid w:val="00E6257B"/>
    <w:rsid w:val="00E625B8"/>
    <w:rsid w:val="00E626ED"/>
    <w:rsid w:val="00E62885"/>
    <w:rsid w:val="00E62B42"/>
    <w:rsid w:val="00E62BF9"/>
    <w:rsid w:val="00E62D79"/>
    <w:rsid w:val="00E62DC7"/>
    <w:rsid w:val="00E63031"/>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0B"/>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28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5E5A"/>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92"/>
    <w:rsid w:val="00E903DC"/>
    <w:rsid w:val="00E90426"/>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557"/>
    <w:rsid w:val="00E9461A"/>
    <w:rsid w:val="00E94723"/>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8"/>
    <w:rsid w:val="00E96B09"/>
    <w:rsid w:val="00E96D2C"/>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0DC"/>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F3D"/>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39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9CB"/>
    <w:rsid w:val="00EC5C1D"/>
    <w:rsid w:val="00EC5F2B"/>
    <w:rsid w:val="00EC6082"/>
    <w:rsid w:val="00EC6156"/>
    <w:rsid w:val="00EC63D3"/>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38B"/>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28"/>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153"/>
    <w:rsid w:val="00EE2314"/>
    <w:rsid w:val="00EE244C"/>
    <w:rsid w:val="00EE244E"/>
    <w:rsid w:val="00EE25AA"/>
    <w:rsid w:val="00EE25CE"/>
    <w:rsid w:val="00EE2991"/>
    <w:rsid w:val="00EE2A50"/>
    <w:rsid w:val="00EE2C0D"/>
    <w:rsid w:val="00EE2D64"/>
    <w:rsid w:val="00EE2D8E"/>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55"/>
    <w:rsid w:val="00EE5EAF"/>
    <w:rsid w:val="00EE6104"/>
    <w:rsid w:val="00EE6107"/>
    <w:rsid w:val="00EE6500"/>
    <w:rsid w:val="00EE65BE"/>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0A1"/>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D85"/>
    <w:rsid w:val="00F03F20"/>
    <w:rsid w:val="00F040AE"/>
    <w:rsid w:val="00F0427C"/>
    <w:rsid w:val="00F0439A"/>
    <w:rsid w:val="00F04461"/>
    <w:rsid w:val="00F04703"/>
    <w:rsid w:val="00F0494C"/>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3A4"/>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5A"/>
    <w:rsid w:val="00F17DD5"/>
    <w:rsid w:val="00F17DD9"/>
    <w:rsid w:val="00F20577"/>
    <w:rsid w:val="00F205EC"/>
    <w:rsid w:val="00F20B8E"/>
    <w:rsid w:val="00F20D0A"/>
    <w:rsid w:val="00F20E19"/>
    <w:rsid w:val="00F213A2"/>
    <w:rsid w:val="00F214D2"/>
    <w:rsid w:val="00F218CD"/>
    <w:rsid w:val="00F21AD9"/>
    <w:rsid w:val="00F21B36"/>
    <w:rsid w:val="00F21EDD"/>
    <w:rsid w:val="00F21F8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ADE"/>
    <w:rsid w:val="00F23B3F"/>
    <w:rsid w:val="00F23EB1"/>
    <w:rsid w:val="00F242C5"/>
    <w:rsid w:val="00F2433F"/>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8F"/>
    <w:rsid w:val="00F2785A"/>
    <w:rsid w:val="00F278AB"/>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23D"/>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468"/>
    <w:rsid w:val="00F4152C"/>
    <w:rsid w:val="00F4162F"/>
    <w:rsid w:val="00F418AE"/>
    <w:rsid w:val="00F41A44"/>
    <w:rsid w:val="00F41D85"/>
    <w:rsid w:val="00F41DB3"/>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BA"/>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5C52"/>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E1"/>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C71"/>
    <w:rsid w:val="00F521A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A4"/>
    <w:rsid w:val="00F5386A"/>
    <w:rsid w:val="00F538B2"/>
    <w:rsid w:val="00F538B7"/>
    <w:rsid w:val="00F53988"/>
    <w:rsid w:val="00F53A0D"/>
    <w:rsid w:val="00F53B44"/>
    <w:rsid w:val="00F53E43"/>
    <w:rsid w:val="00F540E7"/>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69B"/>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79"/>
    <w:rsid w:val="00F62698"/>
    <w:rsid w:val="00F6270C"/>
    <w:rsid w:val="00F62774"/>
    <w:rsid w:val="00F628DA"/>
    <w:rsid w:val="00F628E7"/>
    <w:rsid w:val="00F6295F"/>
    <w:rsid w:val="00F6298B"/>
    <w:rsid w:val="00F62C25"/>
    <w:rsid w:val="00F62E47"/>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02"/>
    <w:rsid w:val="00F66ED4"/>
    <w:rsid w:val="00F66FB8"/>
    <w:rsid w:val="00F670C8"/>
    <w:rsid w:val="00F67256"/>
    <w:rsid w:val="00F67273"/>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5DC"/>
    <w:rsid w:val="00F716BF"/>
    <w:rsid w:val="00F7170C"/>
    <w:rsid w:val="00F71753"/>
    <w:rsid w:val="00F71977"/>
    <w:rsid w:val="00F71A8F"/>
    <w:rsid w:val="00F71F4E"/>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400"/>
    <w:rsid w:val="00F7644D"/>
    <w:rsid w:val="00F76568"/>
    <w:rsid w:val="00F7665A"/>
    <w:rsid w:val="00F76928"/>
    <w:rsid w:val="00F76AAF"/>
    <w:rsid w:val="00F76E5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E"/>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AC2"/>
    <w:rsid w:val="00F84CF8"/>
    <w:rsid w:val="00F84D63"/>
    <w:rsid w:val="00F84DE9"/>
    <w:rsid w:val="00F8539A"/>
    <w:rsid w:val="00F85514"/>
    <w:rsid w:val="00F85615"/>
    <w:rsid w:val="00F856FF"/>
    <w:rsid w:val="00F8574D"/>
    <w:rsid w:val="00F85C3E"/>
    <w:rsid w:val="00F85D05"/>
    <w:rsid w:val="00F85DC9"/>
    <w:rsid w:val="00F85E1F"/>
    <w:rsid w:val="00F85F1E"/>
    <w:rsid w:val="00F85FED"/>
    <w:rsid w:val="00F860AE"/>
    <w:rsid w:val="00F860FB"/>
    <w:rsid w:val="00F861F4"/>
    <w:rsid w:val="00F862B1"/>
    <w:rsid w:val="00F8636E"/>
    <w:rsid w:val="00F86837"/>
    <w:rsid w:val="00F86973"/>
    <w:rsid w:val="00F86A60"/>
    <w:rsid w:val="00F86AD2"/>
    <w:rsid w:val="00F86C85"/>
    <w:rsid w:val="00F86E66"/>
    <w:rsid w:val="00F86FD1"/>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5C1"/>
    <w:rsid w:val="00F936A7"/>
    <w:rsid w:val="00F9389D"/>
    <w:rsid w:val="00F939D0"/>
    <w:rsid w:val="00F93C7F"/>
    <w:rsid w:val="00F9410B"/>
    <w:rsid w:val="00F94214"/>
    <w:rsid w:val="00F943B5"/>
    <w:rsid w:val="00F94563"/>
    <w:rsid w:val="00F94809"/>
    <w:rsid w:val="00F949F3"/>
    <w:rsid w:val="00F94BD2"/>
    <w:rsid w:val="00F94D15"/>
    <w:rsid w:val="00F94D54"/>
    <w:rsid w:val="00F94D7B"/>
    <w:rsid w:val="00F94DD9"/>
    <w:rsid w:val="00F95443"/>
    <w:rsid w:val="00F954B8"/>
    <w:rsid w:val="00F95532"/>
    <w:rsid w:val="00F95639"/>
    <w:rsid w:val="00F95A22"/>
    <w:rsid w:val="00F95C46"/>
    <w:rsid w:val="00F95E84"/>
    <w:rsid w:val="00F96445"/>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12"/>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5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6C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0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2FAC"/>
    <w:rsid w:val="00FC332F"/>
    <w:rsid w:val="00FC33FF"/>
    <w:rsid w:val="00FC3488"/>
    <w:rsid w:val="00FC3617"/>
    <w:rsid w:val="00FC3661"/>
    <w:rsid w:val="00FC3A39"/>
    <w:rsid w:val="00FC3AEC"/>
    <w:rsid w:val="00FC3FBC"/>
    <w:rsid w:val="00FC44BE"/>
    <w:rsid w:val="00FC4A36"/>
    <w:rsid w:val="00FC4AFD"/>
    <w:rsid w:val="00FC4BBC"/>
    <w:rsid w:val="00FC4C0C"/>
    <w:rsid w:val="00FC512C"/>
    <w:rsid w:val="00FC5197"/>
    <w:rsid w:val="00FC5321"/>
    <w:rsid w:val="00FC5585"/>
    <w:rsid w:val="00FC55A7"/>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13"/>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3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96B"/>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F72F0"/>
    <w:rsid w:val="01BA15E8"/>
    <w:rsid w:val="036E6DB3"/>
    <w:rsid w:val="07BF3CAB"/>
    <w:rsid w:val="07DE6B47"/>
    <w:rsid w:val="0A402024"/>
    <w:rsid w:val="0B660C1A"/>
    <w:rsid w:val="0F3836ED"/>
    <w:rsid w:val="0FEFD615"/>
    <w:rsid w:val="0FFF4F44"/>
    <w:rsid w:val="14647F51"/>
    <w:rsid w:val="162845DA"/>
    <w:rsid w:val="168BD122"/>
    <w:rsid w:val="16EB1146"/>
    <w:rsid w:val="17F93E0B"/>
    <w:rsid w:val="198673E6"/>
    <w:rsid w:val="1B5F07B1"/>
    <w:rsid w:val="1B88610A"/>
    <w:rsid w:val="1C455CA5"/>
    <w:rsid w:val="1D2C69D2"/>
    <w:rsid w:val="1D5C93C9"/>
    <w:rsid w:val="1DFAA1F6"/>
    <w:rsid w:val="1F6E2657"/>
    <w:rsid w:val="1F6F9DF8"/>
    <w:rsid w:val="1FF210D5"/>
    <w:rsid w:val="22E7266F"/>
    <w:rsid w:val="239E00B4"/>
    <w:rsid w:val="23CF0949"/>
    <w:rsid w:val="2426102C"/>
    <w:rsid w:val="251E74A4"/>
    <w:rsid w:val="27843CE5"/>
    <w:rsid w:val="286877F7"/>
    <w:rsid w:val="2AE10571"/>
    <w:rsid w:val="2BFBD09D"/>
    <w:rsid w:val="2CBD3A6D"/>
    <w:rsid w:val="2D49723F"/>
    <w:rsid w:val="2DDF3748"/>
    <w:rsid w:val="2DFE6677"/>
    <w:rsid w:val="2DFFCAE3"/>
    <w:rsid w:val="2E6FC2AD"/>
    <w:rsid w:val="2FF5AC51"/>
    <w:rsid w:val="32EB653A"/>
    <w:rsid w:val="32F15B62"/>
    <w:rsid w:val="332753A2"/>
    <w:rsid w:val="33FB638A"/>
    <w:rsid w:val="34B90608"/>
    <w:rsid w:val="34BF576B"/>
    <w:rsid w:val="364F113D"/>
    <w:rsid w:val="36778DBF"/>
    <w:rsid w:val="376551CB"/>
    <w:rsid w:val="3AAD2C53"/>
    <w:rsid w:val="3AFC674A"/>
    <w:rsid w:val="3BC17F38"/>
    <w:rsid w:val="3BCB6780"/>
    <w:rsid w:val="3C9227C6"/>
    <w:rsid w:val="3DE6565C"/>
    <w:rsid w:val="3DEC7254"/>
    <w:rsid w:val="3DF19546"/>
    <w:rsid w:val="3EBA1FE2"/>
    <w:rsid w:val="3EBFE9D7"/>
    <w:rsid w:val="3EEFE47E"/>
    <w:rsid w:val="3EF99B52"/>
    <w:rsid w:val="3EFFE529"/>
    <w:rsid w:val="3F7B7C8D"/>
    <w:rsid w:val="3F7FDF16"/>
    <w:rsid w:val="3FE856EE"/>
    <w:rsid w:val="3FF75C10"/>
    <w:rsid w:val="41AE08C5"/>
    <w:rsid w:val="42CD0A98"/>
    <w:rsid w:val="431A0C09"/>
    <w:rsid w:val="4471097B"/>
    <w:rsid w:val="46F7597F"/>
    <w:rsid w:val="4776CF99"/>
    <w:rsid w:val="477EEFD4"/>
    <w:rsid w:val="480E2158"/>
    <w:rsid w:val="4A990FAE"/>
    <w:rsid w:val="4AE65B65"/>
    <w:rsid w:val="4B65373A"/>
    <w:rsid w:val="4BDF5C88"/>
    <w:rsid w:val="4BFF6C9F"/>
    <w:rsid w:val="4CBE4344"/>
    <w:rsid w:val="4D00163A"/>
    <w:rsid w:val="4D9D7D21"/>
    <w:rsid w:val="4DFBAA72"/>
    <w:rsid w:val="4F0F5BE3"/>
    <w:rsid w:val="4F2FD993"/>
    <w:rsid w:val="4F7F7043"/>
    <w:rsid w:val="4FDEBDBF"/>
    <w:rsid w:val="51BABC68"/>
    <w:rsid w:val="51BF1C1B"/>
    <w:rsid w:val="52422029"/>
    <w:rsid w:val="55040901"/>
    <w:rsid w:val="556A671B"/>
    <w:rsid w:val="55AB8C98"/>
    <w:rsid w:val="55B14AAA"/>
    <w:rsid w:val="55F62918"/>
    <w:rsid w:val="55FF2278"/>
    <w:rsid w:val="56DF05DE"/>
    <w:rsid w:val="56EC0584"/>
    <w:rsid w:val="56F70118"/>
    <w:rsid w:val="573E33A4"/>
    <w:rsid w:val="57BBD3EB"/>
    <w:rsid w:val="57EF0A5B"/>
    <w:rsid w:val="57FC6189"/>
    <w:rsid w:val="57FF2D9A"/>
    <w:rsid w:val="584077A6"/>
    <w:rsid w:val="58A83C5D"/>
    <w:rsid w:val="59D80152"/>
    <w:rsid w:val="5AD232B3"/>
    <w:rsid w:val="5B6B39B2"/>
    <w:rsid w:val="5B6FEE60"/>
    <w:rsid w:val="5BBFA2B6"/>
    <w:rsid w:val="5D2E7238"/>
    <w:rsid w:val="5DAEEB35"/>
    <w:rsid w:val="5DAFA7E7"/>
    <w:rsid w:val="5DC25114"/>
    <w:rsid w:val="5E7C9726"/>
    <w:rsid w:val="5EB5559D"/>
    <w:rsid w:val="5EE5B37F"/>
    <w:rsid w:val="5EF7B1E9"/>
    <w:rsid w:val="5F073306"/>
    <w:rsid w:val="5F50D417"/>
    <w:rsid w:val="5F5F73B9"/>
    <w:rsid w:val="5FF3349D"/>
    <w:rsid w:val="613D69EB"/>
    <w:rsid w:val="61C15216"/>
    <w:rsid w:val="61C87C74"/>
    <w:rsid w:val="64E06EDD"/>
    <w:rsid w:val="6838144E"/>
    <w:rsid w:val="685E18E1"/>
    <w:rsid w:val="68894348"/>
    <w:rsid w:val="68AA7398"/>
    <w:rsid w:val="69B47B0D"/>
    <w:rsid w:val="6A772DAF"/>
    <w:rsid w:val="6A9F34D4"/>
    <w:rsid w:val="6AB7FB44"/>
    <w:rsid w:val="6BAB7BDC"/>
    <w:rsid w:val="6BE579B0"/>
    <w:rsid w:val="6C5F492D"/>
    <w:rsid w:val="6C9A2B9D"/>
    <w:rsid w:val="6CFFDCED"/>
    <w:rsid w:val="6D7E2B99"/>
    <w:rsid w:val="6EB78887"/>
    <w:rsid w:val="6EC01E55"/>
    <w:rsid w:val="6F101C89"/>
    <w:rsid w:val="6F379E5B"/>
    <w:rsid w:val="6F3D6AE3"/>
    <w:rsid w:val="6F7DBB5D"/>
    <w:rsid w:val="6F97D24A"/>
    <w:rsid w:val="6FBF2778"/>
    <w:rsid w:val="6FCF9EF7"/>
    <w:rsid w:val="6FD9600E"/>
    <w:rsid w:val="6FE5979B"/>
    <w:rsid w:val="6FF3466B"/>
    <w:rsid w:val="6FFF5DF0"/>
    <w:rsid w:val="6FFFC379"/>
    <w:rsid w:val="6FFFCA96"/>
    <w:rsid w:val="6FFFE58E"/>
    <w:rsid w:val="7127D1FC"/>
    <w:rsid w:val="713E6D39"/>
    <w:rsid w:val="71E909FE"/>
    <w:rsid w:val="72E23FE6"/>
    <w:rsid w:val="73BFA836"/>
    <w:rsid w:val="73C52B53"/>
    <w:rsid w:val="73E77C0C"/>
    <w:rsid w:val="742C597A"/>
    <w:rsid w:val="749A44CF"/>
    <w:rsid w:val="75AF9309"/>
    <w:rsid w:val="76F66A22"/>
    <w:rsid w:val="772E2426"/>
    <w:rsid w:val="776BB9C5"/>
    <w:rsid w:val="7775063C"/>
    <w:rsid w:val="777EA119"/>
    <w:rsid w:val="77BE58BB"/>
    <w:rsid w:val="77FDBD3A"/>
    <w:rsid w:val="77FDCE23"/>
    <w:rsid w:val="79EC7B31"/>
    <w:rsid w:val="79FDA557"/>
    <w:rsid w:val="79FF08E5"/>
    <w:rsid w:val="7A9F1BF1"/>
    <w:rsid w:val="7B202350"/>
    <w:rsid w:val="7B7E711A"/>
    <w:rsid w:val="7B9E8E67"/>
    <w:rsid w:val="7BB55F25"/>
    <w:rsid w:val="7BB771EC"/>
    <w:rsid w:val="7BC506FF"/>
    <w:rsid w:val="7BFF4F7A"/>
    <w:rsid w:val="7CDDE304"/>
    <w:rsid w:val="7DA7C3DA"/>
    <w:rsid w:val="7DAFDFE8"/>
    <w:rsid w:val="7DBF8FD3"/>
    <w:rsid w:val="7DD00F61"/>
    <w:rsid w:val="7DE7E8A7"/>
    <w:rsid w:val="7DFD5522"/>
    <w:rsid w:val="7DFF33FD"/>
    <w:rsid w:val="7DFF4192"/>
    <w:rsid w:val="7E4C0D85"/>
    <w:rsid w:val="7EB073EA"/>
    <w:rsid w:val="7EDF5A02"/>
    <w:rsid w:val="7EEF4BF6"/>
    <w:rsid w:val="7EFB4D80"/>
    <w:rsid w:val="7EFDF90F"/>
    <w:rsid w:val="7F37DB14"/>
    <w:rsid w:val="7F4B0F31"/>
    <w:rsid w:val="7F73EB79"/>
    <w:rsid w:val="7F77160C"/>
    <w:rsid w:val="7F7E2D23"/>
    <w:rsid w:val="7F7F99C0"/>
    <w:rsid w:val="7F97D7F2"/>
    <w:rsid w:val="7F9F12C1"/>
    <w:rsid w:val="7FC7CAA1"/>
    <w:rsid w:val="7FDB104B"/>
    <w:rsid w:val="7FDF1525"/>
    <w:rsid w:val="7FDF153F"/>
    <w:rsid w:val="7FED5D7F"/>
    <w:rsid w:val="7FF13D33"/>
    <w:rsid w:val="7FF54E5C"/>
    <w:rsid w:val="7FF62948"/>
    <w:rsid w:val="7FF6B10A"/>
    <w:rsid w:val="7FF72186"/>
    <w:rsid w:val="7FF7AFF5"/>
    <w:rsid w:val="7FF7B15D"/>
    <w:rsid w:val="7FFB9929"/>
    <w:rsid w:val="7FFF5283"/>
    <w:rsid w:val="7FFFD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A70044"/>
  <w15:docId w15:val="{EF16A41D-BDB6-4FBB-8577-A80EB860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qFormat="1"/>
    <w:lsdException w:name="List Number" w:uiPriority="99"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qFormat="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1">
    <w:name w:val="Normal"/>
    <w:qFormat/>
    <w:rsid w:val="002C736D"/>
    <w:pPr>
      <w:widowControl w:val="0"/>
      <w:jc w:val="both"/>
    </w:pPr>
    <w:rPr>
      <w:rFonts w:ascii="Calibri" w:hAnsi="Calibri"/>
      <w:kern w:val="2"/>
      <w:sz w:val="21"/>
      <w:szCs w:val="24"/>
    </w:rPr>
  </w:style>
  <w:style w:type="paragraph" w:styleId="18">
    <w:name w:val="heading 1"/>
    <w:basedOn w:val="af1"/>
    <w:next w:val="af1"/>
    <w:link w:val="1Char"/>
    <w:qFormat/>
    <w:rsid w:val="002C736D"/>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1"/>
    <w:next w:val="af2"/>
    <w:link w:val="2Char1"/>
    <w:qFormat/>
    <w:rsid w:val="002C736D"/>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1"/>
    <w:next w:val="af2"/>
    <w:link w:val="3Char1"/>
    <w:qFormat/>
    <w:rsid w:val="002C736D"/>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f1"/>
    <w:next w:val="af1"/>
    <w:link w:val="4Char"/>
    <w:qFormat/>
    <w:rsid w:val="002C736D"/>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f1"/>
    <w:next w:val="af1"/>
    <w:link w:val="5Char"/>
    <w:qFormat/>
    <w:rsid w:val="002C736D"/>
    <w:pPr>
      <w:keepNext/>
      <w:keepLines/>
      <w:adjustRightInd w:val="0"/>
      <w:spacing w:before="280" w:after="290" w:line="376" w:lineRule="atLeast"/>
      <w:textAlignment w:val="baseline"/>
      <w:outlineLvl w:val="4"/>
    </w:pPr>
    <w:rPr>
      <w:b/>
      <w:kern w:val="0"/>
      <w:sz w:val="28"/>
      <w:szCs w:val="20"/>
    </w:rPr>
  </w:style>
  <w:style w:type="paragraph" w:styleId="6">
    <w:name w:val="heading 6"/>
    <w:basedOn w:val="af1"/>
    <w:next w:val="af1"/>
    <w:link w:val="6Char"/>
    <w:qFormat/>
    <w:rsid w:val="002C736D"/>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1"/>
    <w:next w:val="af1"/>
    <w:link w:val="7Char"/>
    <w:qFormat/>
    <w:rsid w:val="002C736D"/>
    <w:pPr>
      <w:keepNext/>
      <w:keepLines/>
      <w:adjustRightInd w:val="0"/>
      <w:spacing w:before="240" w:after="64" w:line="320" w:lineRule="atLeast"/>
      <w:textAlignment w:val="baseline"/>
      <w:outlineLvl w:val="6"/>
    </w:pPr>
    <w:rPr>
      <w:b/>
      <w:kern w:val="0"/>
      <w:sz w:val="24"/>
      <w:szCs w:val="20"/>
    </w:rPr>
  </w:style>
  <w:style w:type="paragraph" w:styleId="8">
    <w:name w:val="heading 8"/>
    <w:basedOn w:val="af1"/>
    <w:next w:val="af1"/>
    <w:link w:val="8Char"/>
    <w:qFormat/>
    <w:rsid w:val="002C736D"/>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1"/>
    <w:next w:val="af1"/>
    <w:link w:val="9Char"/>
    <w:qFormat/>
    <w:rsid w:val="002C736D"/>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3">
    <w:name w:val="Default Paragraph Font"/>
    <w:uiPriority w:val="1"/>
    <w:semiHidden/>
    <w:unhideWhenUsed/>
  </w:style>
  <w:style w:type="table" w:default="1" w:styleId="af4">
    <w:name w:val="Normal Table"/>
    <w:uiPriority w:val="99"/>
    <w:semiHidden/>
    <w:unhideWhenUsed/>
    <w:tblPr>
      <w:tblInd w:w="0" w:type="dxa"/>
      <w:tblCellMar>
        <w:top w:w="0" w:type="dxa"/>
        <w:left w:w="108" w:type="dxa"/>
        <w:bottom w:w="0" w:type="dxa"/>
        <w:right w:w="108" w:type="dxa"/>
      </w:tblCellMar>
    </w:tblPr>
  </w:style>
  <w:style w:type="numbering" w:default="1" w:styleId="af5">
    <w:name w:val="No List"/>
    <w:uiPriority w:val="99"/>
    <w:semiHidden/>
    <w:unhideWhenUsed/>
  </w:style>
  <w:style w:type="paragraph" w:styleId="af2">
    <w:name w:val="Normal Indent"/>
    <w:basedOn w:val="af1"/>
    <w:link w:val="Char1"/>
    <w:uiPriority w:val="99"/>
    <w:qFormat/>
    <w:rsid w:val="002C736D"/>
    <w:pPr>
      <w:autoSpaceDE w:val="0"/>
      <w:autoSpaceDN w:val="0"/>
      <w:adjustRightInd w:val="0"/>
      <w:ind w:firstLine="420"/>
      <w:jc w:val="left"/>
    </w:pPr>
    <w:rPr>
      <w:rFonts w:ascii="宋体"/>
      <w:sz w:val="24"/>
    </w:rPr>
  </w:style>
  <w:style w:type="paragraph" w:styleId="70">
    <w:name w:val="toc 7"/>
    <w:basedOn w:val="af1"/>
    <w:next w:val="af1"/>
    <w:qFormat/>
    <w:rsid w:val="002C736D"/>
    <w:pPr>
      <w:ind w:leftChars="1200" w:left="2520"/>
    </w:pPr>
  </w:style>
  <w:style w:type="paragraph" w:styleId="24">
    <w:name w:val="List Number 2"/>
    <w:basedOn w:val="af1"/>
    <w:qFormat/>
    <w:rsid w:val="002C736D"/>
    <w:pPr>
      <w:widowControl/>
      <w:tabs>
        <w:tab w:val="left" w:pos="1980"/>
      </w:tabs>
      <w:spacing w:afterLines="50"/>
      <w:ind w:left="1980" w:hanging="420"/>
      <w:jc w:val="left"/>
    </w:pPr>
    <w:rPr>
      <w:rFonts w:ascii="Times New Roman" w:hAnsi="Times New Roman"/>
      <w:kern w:val="0"/>
      <w:sz w:val="24"/>
      <w:szCs w:val="20"/>
    </w:rPr>
  </w:style>
  <w:style w:type="paragraph" w:styleId="a9">
    <w:name w:val="List Number"/>
    <w:basedOn w:val="af1"/>
    <w:uiPriority w:val="99"/>
    <w:qFormat/>
    <w:rsid w:val="002C736D"/>
    <w:pPr>
      <w:numPr>
        <w:numId w:val="1"/>
      </w:numPr>
      <w:tabs>
        <w:tab w:val="left" w:pos="360"/>
        <w:tab w:val="left" w:pos="1360"/>
      </w:tabs>
      <w:spacing w:line="360" w:lineRule="auto"/>
      <w:ind w:firstLineChars="200" w:firstLine="200"/>
    </w:pPr>
  </w:style>
  <w:style w:type="paragraph" w:styleId="af6">
    <w:name w:val="caption"/>
    <w:basedOn w:val="af1"/>
    <w:next w:val="af1"/>
    <w:link w:val="Char10"/>
    <w:qFormat/>
    <w:rsid w:val="002C736D"/>
    <w:pPr>
      <w:spacing w:line="480" w:lineRule="auto"/>
    </w:pPr>
    <w:rPr>
      <w:rFonts w:ascii="华文中宋" w:eastAsia="华文中宋" w:hAnsi="华文中宋"/>
      <w:sz w:val="36"/>
      <w:szCs w:val="20"/>
    </w:rPr>
  </w:style>
  <w:style w:type="paragraph" w:styleId="af7">
    <w:name w:val="List Bullet"/>
    <w:basedOn w:val="af1"/>
    <w:qFormat/>
    <w:rsid w:val="002C736D"/>
    <w:pPr>
      <w:tabs>
        <w:tab w:val="left" w:pos="420"/>
      </w:tabs>
      <w:spacing w:line="520" w:lineRule="exact"/>
      <w:ind w:left="420" w:hanging="420"/>
    </w:pPr>
    <w:rPr>
      <w:rFonts w:ascii="Times New Roman" w:hAnsi="Times New Roman"/>
      <w:color w:val="000000"/>
      <w:sz w:val="28"/>
    </w:rPr>
  </w:style>
  <w:style w:type="paragraph" w:styleId="af8">
    <w:name w:val="Document Map"/>
    <w:basedOn w:val="af1"/>
    <w:link w:val="Char"/>
    <w:qFormat/>
    <w:rsid w:val="002C736D"/>
    <w:pPr>
      <w:shd w:val="clear" w:color="auto" w:fill="000080"/>
    </w:pPr>
  </w:style>
  <w:style w:type="paragraph" w:styleId="af9">
    <w:name w:val="toa heading"/>
    <w:basedOn w:val="af1"/>
    <w:next w:val="af1"/>
    <w:qFormat/>
    <w:rsid w:val="002C736D"/>
    <w:pPr>
      <w:spacing w:before="120"/>
    </w:pPr>
    <w:rPr>
      <w:rFonts w:ascii="Cambria" w:hAnsi="Cambria"/>
      <w:sz w:val="24"/>
    </w:rPr>
  </w:style>
  <w:style w:type="paragraph" w:styleId="afa">
    <w:name w:val="annotation text"/>
    <w:basedOn w:val="af1"/>
    <w:link w:val="Char11"/>
    <w:uiPriority w:val="99"/>
    <w:qFormat/>
    <w:rsid w:val="002C736D"/>
    <w:pPr>
      <w:jc w:val="left"/>
    </w:pPr>
  </w:style>
  <w:style w:type="paragraph" w:styleId="33">
    <w:name w:val="Body Text 3"/>
    <w:basedOn w:val="af1"/>
    <w:link w:val="3Char"/>
    <w:qFormat/>
    <w:rsid w:val="002C736D"/>
    <w:pPr>
      <w:spacing w:after="120"/>
    </w:pPr>
    <w:rPr>
      <w:sz w:val="16"/>
      <w:szCs w:val="16"/>
    </w:rPr>
  </w:style>
  <w:style w:type="paragraph" w:styleId="34">
    <w:name w:val="List Bullet 3"/>
    <w:basedOn w:val="af1"/>
    <w:qFormat/>
    <w:rsid w:val="002C736D"/>
    <w:pPr>
      <w:widowControl/>
      <w:tabs>
        <w:tab w:val="left" w:pos="840"/>
      </w:tabs>
      <w:ind w:left="840" w:hanging="420"/>
      <w:jc w:val="left"/>
    </w:pPr>
    <w:rPr>
      <w:rFonts w:ascii="Times New Roman" w:hAnsi="Times New Roman"/>
      <w:kern w:val="0"/>
      <w:sz w:val="20"/>
      <w:szCs w:val="20"/>
    </w:rPr>
  </w:style>
  <w:style w:type="paragraph" w:styleId="afb">
    <w:name w:val="Body Text"/>
    <w:basedOn w:val="af1"/>
    <w:link w:val="Char0"/>
    <w:uiPriority w:val="1"/>
    <w:qFormat/>
    <w:rsid w:val="002C736D"/>
    <w:pPr>
      <w:tabs>
        <w:tab w:val="left" w:pos="567"/>
      </w:tabs>
      <w:spacing w:before="120" w:line="22" w:lineRule="atLeast"/>
    </w:pPr>
    <w:rPr>
      <w:rFonts w:ascii="宋体" w:hAnsi="宋体"/>
      <w:sz w:val="24"/>
    </w:rPr>
  </w:style>
  <w:style w:type="paragraph" w:styleId="afc">
    <w:name w:val="Body Text Indent"/>
    <w:basedOn w:val="af1"/>
    <w:link w:val="Char2"/>
    <w:qFormat/>
    <w:rsid w:val="002C736D"/>
    <w:pPr>
      <w:spacing w:line="360" w:lineRule="auto"/>
      <w:ind w:firstLine="570"/>
    </w:pPr>
    <w:rPr>
      <w:sz w:val="24"/>
    </w:rPr>
  </w:style>
  <w:style w:type="paragraph" w:styleId="25">
    <w:name w:val="List 2"/>
    <w:basedOn w:val="af1"/>
    <w:qFormat/>
    <w:rsid w:val="002C736D"/>
    <w:pPr>
      <w:ind w:leftChars="200" w:left="100" w:hangingChars="200" w:hanging="200"/>
    </w:pPr>
  </w:style>
  <w:style w:type="paragraph" w:styleId="afd">
    <w:name w:val="Block Text"/>
    <w:basedOn w:val="af1"/>
    <w:qFormat/>
    <w:rsid w:val="002C736D"/>
    <w:pPr>
      <w:widowControl/>
      <w:ind w:left="480" w:right="-341" w:firstLine="513"/>
    </w:pPr>
    <w:rPr>
      <w:kern w:val="0"/>
      <w:sz w:val="24"/>
      <w:szCs w:val="20"/>
    </w:rPr>
  </w:style>
  <w:style w:type="paragraph" w:styleId="53">
    <w:name w:val="toc 5"/>
    <w:basedOn w:val="af1"/>
    <w:next w:val="af1"/>
    <w:uiPriority w:val="39"/>
    <w:qFormat/>
    <w:rsid w:val="002C736D"/>
    <w:pPr>
      <w:ind w:leftChars="800" w:left="1680"/>
    </w:pPr>
  </w:style>
  <w:style w:type="paragraph" w:styleId="35">
    <w:name w:val="toc 3"/>
    <w:basedOn w:val="af1"/>
    <w:next w:val="af1"/>
    <w:uiPriority w:val="39"/>
    <w:qFormat/>
    <w:rsid w:val="002C736D"/>
    <w:pPr>
      <w:ind w:leftChars="400" w:left="840"/>
    </w:pPr>
  </w:style>
  <w:style w:type="paragraph" w:styleId="afe">
    <w:name w:val="Plain Text"/>
    <w:basedOn w:val="af1"/>
    <w:link w:val="Char3"/>
    <w:qFormat/>
    <w:rsid w:val="002C736D"/>
    <w:rPr>
      <w:rFonts w:ascii="宋体" w:hAnsi="Courier New" w:hint="eastAsia"/>
      <w:szCs w:val="20"/>
    </w:rPr>
  </w:style>
  <w:style w:type="paragraph" w:styleId="5">
    <w:name w:val="List Bullet 5"/>
    <w:basedOn w:val="af1"/>
    <w:qFormat/>
    <w:rsid w:val="002C736D"/>
    <w:pPr>
      <w:numPr>
        <w:numId w:val="2"/>
      </w:numPr>
    </w:pPr>
    <w:rPr>
      <w:rFonts w:ascii="Times New Roman" w:hAnsi="Times New Roman"/>
      <w:sz w:val="24"/>
    </w:rPr>
  </w:style>
  <w:style w:type="paragraph" w:styleId="80">
    <w:name w:val="toc 8"/>
    <w:basedOn w:val="af1"/>
    <w:next w:val="af1"/>
    <w:uiPriority w:val="39"/>
    <w:qFormat/>
    <w:rsid w:val="002C736D"/>
    <w:pPr>
      <w:ind w:leftChars="1400" w:left="2940"/>
    </w:pPr>
  </w:style>
  <w:style w:type="paragraph" w:styleId="aff">
    <w:name w:val="Date"/>
    <w:basedOn w:val="af1"/>
    <w:next w:val="af1"/>
    <w:link w:val="Char4"/>
    <w:qFormat/>
    <w:rsid w:val="002C736D"/>
    <w:pPr>
      <w:ind w:leftChars="2500" w:left="100"/>
    </w:pPr>
    <w:rPr>
      <w:rFonts w:ascii="仿宋_GB2312" w:eastAsia="仿宋_GB2312" w:hAnsi="宋体"/>
      <w:color w:val="000000"/>
      <w:sz w:val="24"/>
    </w:rPr>
  </w:style>
  <w:style w:type="paragraph" w:styleId="26">
    <w:name w:val="Body Text Indent 2"/>
    <w:basedOn w:val="af1"/>
    <w:link w:val="2Char"/>
    <w:qFormat/>
    <w:rsid w:val="002C736D"/>
    <w:pPr>
      <w:ind w:firstLineChars="200" w:firstLine="480"/>
    </w:pPr>
    <w:rPr>
      <w:rFonts w:ascii="仿宋_GB2312" w:eastAsia="仿宋_GB2312"/>
      <w:sz w:val="24"/>
    </w:rPr>
  </w:style>
  <w:style w:type="paragraph" w:styleId="aff0">
    <w:name w:val="endnote text"/>
    <w:basedOn w:val="af1"/>
    <w:link w:val="Char5"/>
    <w:qFormat/>
    <w:rsid w:val="002C736D"/>
    <w:pPr>
      <w:adjustRightInd w:val="0"/>
      <w:spacing w:line="312" w:lineRule="atLeast"/>
      <w:textAlignment w:val="baseline"/>
    </w:pPr>
    <w:rPr>
      <w:rFonts w:ascii="宋体" w:hAnsi="Times New Roman"/>
      <w:kern w:val="0"/>
      <w:sz w:val="28"/>
      <w:szCs w:val="20"/>
    </w:rPr>
  </w:style>
  <w:style w:type="paragraph" w:styleId="aff1">
    <w:name w:val="Balloon Text"/>
    <w:basedOn w:val="af1"/>
    <w:link w:val="Char6"/>
    <w:qFormat/>
    <w:rsid w:val="002C736D"/>
    <w:rPr>
      <w:sz w:val="18"/>
      <w:szCs w:val="18"/>
    </w:rPr>
  </w:style>
  <w:style w:type="paragraph" w:styleId="aff2">
    <w:name w:val="footer"/>
    <w:basedOn w:val="af1"/>
    <w:link w:val="Char12"/>
    <w:uiPriority w:val="99"/>
    <w:qFormat/>
    <w:rsid w:val="002C736D"/>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envelope return"/>
    <w:basedOn w:val="aa"/>
    <w:qFormat/>
    <w:rsid w:val="002C736D"/>
  </w:style>
  <w:style w:type="paragraph" w:customStyle="1" w:styleId="aa">
    <w:name w:val="编号标题"/>
    <w:basedOn w:val="af1"/>
    <w:next w:val="af1"/>
    <w:qFormat/>
    <w:rsid w:val="002C736D"/>
    <w:pPr>
      <w:numPr>
        <w:numId w:val="3"/>
      </w:numPr>
      <w:tabs>
        <w:tab w:val="clear" w:pos="0"/>
        <w:tab w:val="left" w:pos="1332"/>
      </w:tabs>
      <w:spacing w:line="560" w:lineRule="exact"/>
      <w:ind w:firstLineChars="200" w:firstLine="643"/>
    </w:pPr>
    <w:rPr>
      <w:rFonts w:ascii="Times New Roman" w:eastAsia="仿宋_GB2312" w:hAnsi="Times New Roman"/>
      <w:b/>
      <w:sz w:val="32"/>
      <w:szCs w:val="32"/>
    </w:rPr>
  </w:style>
  <w:style w:type="paragraph" w:styleId="aff4">
    <w:name w:val="header"/>
    <w:basedOn w:val="af1"/>
    <w:link w:val="Char13"/>
    <w:uiPriority w:val="99"/>
    <w:qFormat/>
    <w:rsid w:val="002C736D"/>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2C736D"/>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2C736D"/>
    <w:pPr>
      <w:ind w:leftChars="600" w:left="1260"/>
    </w:pPr>
  </w:style>
  <w:style w:type="paragraph" w:styleId="aff5">
    <w:name w:val="Subtitle"/>
    <w:basedOn w:val="af1"/>
    <w:next w:val="af1"/>
    <w:link w:val="Char7"/>
    <w:qFormat/>
    <w:rsid w:val="002C736D"/>
    <w:pPr>
      <w:widowControl/>
      <w:spacing w:after="200" w:line="276" w:lineRule="auto"/>
      <w:jc w:val="left"/>
    </w:pPr>
    <w:rPr>
      <w:rFonts w:ascii="Cambria" w:hAnsi="Cambria"/>
      <w:i/>
      <w:iCs/>
      <w:color w:val="4F81BD"/>
      <w:spacing w:val="15"/>
      <w:kern w:val="0"/>
      <w:sz w:val="24"/>
      <w:lang w:eastAsia="en-US" w:bidi="en-US"/>
    </w:rPr>
  </w:style>
  <w:style w:type="paragraph" w:styleId="60">
    <w:name w:val="toc 6"/>
    <w:basedOn w:val="af1"/>
    <w:next w:val="af1"/>
    <w:uiPriority w:val="39"/>
    <w:qFormat/>
    <w:rsid w:val="002C736D"/>
    <w:pPr>
      <w:ind w:leftChars="1000" w:left="2100"/>
    </w:pPr>
  </w:style>
  <w:style w:type="paragraph" w:styleId="36">
    <w:name w:val="Body Text Indent 3"/>
    <w:basedOn w:val="af1"/>
    <w:link w:val="3Char0"/>
    <w:qFormat/>
    <w:rsid w:val="002C736D"/>
    <w:pPr>
      <w:autoSpaceDE w:val="0"/>
      <w:autoSpaceDN w:val="0"/>
      <w:adjustRightInd w:val="0"/>
      <w:spacing w:before="120" w:line="22" w:lineRule="atLeast"/>
      <w:ind w:left="720" w:firstLine="480"/>
      <w:jc w:val="left"/>
    </w:pPr>
    <w:rPr>
      <w:rFonts w:ascii="宋体"/>
      <w:kern w:val="0"/>
      <w:sz w:val="24"/>
      <w:szCs w:val="20"/>
    </w:rPr>
  </w:style>
  <w:style w:type="paragraph" w:styleId="aff6">
    <w:name w:val="table of figures"/>
    <w:basedOn w:val="af1"/>
    <w:next w:val="af1"/>
    <w:qFormat/>
    <w:rsid w:val="002C736D"/>
    <w:pPr>
      <w:spacing w:beforeLines="30" w:line="360" w:lineRule="auto"/>
      <w:ind w:leftChars="200" w:left="840" w:hangingChars="200" w:hanging="420"/>
    </w:pPr>
    <w:rPr>
      <w:sz w:val="24"/>
    </w:rPr>
  </w:style>
  <w:style w:type="paragraph" w:styleId="27">
    <w:name w:val="toc 2"/>
    <w:basedOn w:val="af1"/>
    <w:next w:val="af1"/>
    <w:uiPriority w:val="39"/>
    <w:qFormat/>
    <w:rsid w:val="002C736D"/>
    <w:pPr>
      <w:tabs>
        <w:tab w:val="right" w:leader="dot" w:pos="8937"/>
      </w:tabs>
      <w:spacing w:line="312" w:lineRule="auto"/>
      <w:ind w:leftChars="200" w:left="420"/>
    </w:pPr>
  </w:style>
  <w:style w:type="paragraph" w:styleId="90">
    <w:name w:val="toc 9"/>
    <w:basedOn w:val="af1"/>
    <w:next w:val="af1"/>
    <w:uiPriority w:val="39"/>
    <w:qFormat/>
    <w:rsid w:val="002C736D"/>
    <w:pPr>
      <w:ind w:leftChars="1600" w:left="3360"/>
    </w:pPr>
  </w:style>
  <w:style w:type="paragraph" w:styleId="28">
    <w:name w:val="Body Text 2"/>
    <w:basedOn w:val="af1"/>
    <w:link w:val="2Char0"/>
    <w:uiPriority w:val="99"/>
    <w:qFormat/>
    <w:rsid w:val="002C736D"/>
    <w:pPr>
      <w:spacing w:beforeLines="30" w:after="120" w:line="480" w:lineRule="auto"/>
      <w:ind w:firstLineChars="200" w:firstLine="200"/>
    </w:pPr>
    <w:rPr>
      <w:kern w:val="0"/>
      <w:sz w:val="24"/>
      <w:szCs w:val="20"/>
    </w:rPr>
  </w:style>
  <w:style w:type="paragraph" w:styleId="29">
    <w:name w:val="List Continue 2"/>
    <w:basedOn w:val="af1"/>
    <w:qFormat/>
    <w:rsid w:val="002C736D"/>
    <w:pPr>
      <w:adjustRightInd w:val="0"/>
      <w:spacing w:after="120" w:line="312" w:lineRule="atLeast"/>
      <w:ind w:left="840"/>
      <w:textAlignment w:val="baseline"/>
    </w:pPr>
    <w:rPr>
      <w:rFonts w:ascii="Times New Roman" w:hAnsi="Times New Roman"/>
      <w:kern w:val="0"/>
      <w:szCs w:val="20"/>
    </w:rPr>
  </w:style>
  <w:style w:type="paragraph" w:styleId="HTML">
    <w:name w:val="HTML Preformatted"/>
    <w:basedOn w:val="af1"/>
    <w:link w:val="HTMLChar"/>
    <w:qFormat/>
    <w:rsid w:val="002C73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7">
    <w:name w:val="Normal (Web)"/>
    <w:basedOn w:val="af1"/>
    <w:unhideWhenUsed/>
    <w:qFormat/>
    <w:rsid w:val="002C736D"/>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2C736D"/>
    <w:rPr>
      <w:szCs w:val="20"/>
    </w:rPr>
  </w:style>
  <w:style w:type="paragraph" w:styleId="aff8">
    <w:name w:val="Title"/>
    <w:basedOn w:val="af1"/>
    <w:link w:val="Char14"/>
    <w:qFormat/>
    <w:rsid w:val="002C736D"/>
    <w:pPr>
      <w:jc w:val="center"/>
      <w:outlineLvl w:val="0"/>
    </w:pPr>
    <w:rPr>
      <w:b/>
      <w:sz w:val="32"/>
      <w:szCs w:val="20"/>
    </w:rPr>
  </w:style>
  <w:style w:type="paragraph" w:styleId="aff9">
    <w:name w:val="annotation subject"/>
    <w:basedOn w:val="afa"/>
    <w:next w:val="afa"/>
    <w:link w:val="Char8"/>
    <w:qFormat/>
    <w:rsid w:val="002C736D"/>
    <w:rPr>
      <w:rFonts w:ascii="Times New Roman" w:hAnsi="Times New Roman"/>
      <w:b/>
      <w:bCs/>
    </w:rPr>
  </w:style>
  <w:style w:type="paragraph" w:styleId="affa">
    <w:name w:val="Body Text First Indent"/>
    <w:basedOn w:val="afb"/>
    <w:link w:val="Char20"/>
    <w:qFormat/>
    <w:rsid w:val="002C736D"/>
    <w:pPr>
      <w:tabs>
        <w:tab w:val="clear" w:pos="567"/>
      </w:tabs>
      <w:spacing w:before="0" w:after="120" w:line="240" w:lineRule="auto"/>
      <w:ind w:firstLineChars="100" w:firstLine="420"/>
    </w:pPr>
    <w:rPr>
      <w:rFonts w:ascii="Calibri" w:hAnsi="Calibri"/>
      <w:sz w:val="21"/>
      <w:szCs w:val="20"/>
    </w:rPr>
  </w:style>
  <w:style w:type="paragraph" w:styleId="2a">
    <w:name w:val="Body Text First Indent 2"/>
    <w:basedOn w:val="afc"/>
    <w:link w:val="2Char2"/>
    <w:qFormat/>
    <w:rsid w:val="002C736D"/>
    <w:pPr>
      <w:spacing w:after="120" w:line="480" w:lineRule="exact"/>
      <w:ind w:leftChars="200" w:left="420" w:firstLineChars="200" w:firstLine="420"/>
    </w:pPr>
  </w:style>
  <w:style w:type="table" w:styleId="affb">
    <w:name w:val="Table Grid"/>
    <w:basedOn w:val="af4"/>
    <w:uiPriority w:val="59"/>
    <w:qFormat/>
    <w:rsid w:val="002C73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30">
    <w:name w:val="Light Grid Accent 3"/>
    <w:basedOn w:val="af4"/>
    <w:qFormat/>
    <w:rsid w:val="002C736D"/>
    <w:rPr>
      <w:kern w:val="2"/>
      <w:sz w:val="24"/>
      <w:szCs w:val="24"/>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1-2">
    <w:name w:val="Medium Grid 1 Accent 2"/>
    <w:basedOn w:val="af4"/>
    <w:qFormat/>
    <w:rsid w:val="002C736D"/>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4"/>
    <w:qFormat/>
    <w:rsid w:val="002C736D"/>
    <w:rPr>
      <w:kern w:val="2"/>
      <w:sz w:val="24"/>
      <w:szCs w:val="24"/>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4"/>
    <w:uiPriority w:val="34"/>
    <w:qFormat/>
    <w:rsid w:val="002C736D"/>
    <w:rPr>
      <w:kern w:val="2"/>
      <w:sz w:val="24"/>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c">
    <w:name w:val="Strong"/>
    <w:qFormat/>
    <w:rsid w:val="002C736D"/>
    <w:rPr>
      <w:b/>
      <w:bCs/>
    </w:rPr>
  </w:style>
  <w:style w:type="character" w:styleId="affd">
    <w:name w:val="page number"/>
    <w:qFormat/>
    <w:rsid w:val="002C736D"/>
  </w:style>
  <w:style w:type="character" w:styleId="affe">
    <w:name w:val="FollowedHyperlink"/>
    <w:uiPriority w:val="99"/>
    <w:qFormat/>
    <w:rsid w:val="002C736D"/>
    <w:rPr>
      <w:color w:val="800080"/>
      <w:u w:val="single"/>
    </w:rPr>
  </w:style>
  <w:style w:type="character" w:styleId="afff">
    <w:name w:val="Emphasis"/>
    <w:qFormat/>
    <w:rsid w:val="002C736D"/>
    <w:rPr>
      <w:color w:val="CC0033"/>
    </w:rPr>
  </w:style>
  <w:style w:type="character" w:styleId="afff0">
    <w:name w:val="line number"/>
    <w:uiPriority w:val="99"/>
    <w:qFormat/>
    <w:rsid w:val="002C736D"/>
    <w:rPr>
      <w:rFonts w:cs="Times New Roman"/>
    </w:rPr>
  </w:style>
  <w:style w:type="character" w:styleId="HTML0">
    <w:name w:val="HTML Definition"/>
    <w:qFormat/>
    <w:rsid w:val="002C736D"/>
    <w:rPr>
      <w:i/>
    </w:rPr>
  </w:style>
  <w:style w:type="character" w:styleId="afff1">
    <w:name w:val="Hyperlink"/>
    <w:uiPriority w:val="99"/>
    <w:qFormat/>
    <w:rsid w:val="002C736D"/>
    <w:rPr>
      <w:color w:val="0000FF"/>
      <w:u w:val="single"/>
    </w:rPr>
  </w:style>
  <w:style w:type="character" w:styleId="HTML1">
    <w:name w:val="HTML Code"/>
    <w:qFormat/>
    <w:rsid w:val="002C736D"/>
    <w:rPr>
      <w:rFonts w:ascii="Consolas" w:eastAsia="Consolas" w:hAnsi="Consolas" w:cs="Consolas"/>
      <w:color w:val="C7254E"/>
      <w:sz w:val="21"/>
      <w:szCs w:val="21"/>
      <w:shd w:val="clear" w:color="auto" w:fill="F9F2F4"/>
    </w:rPr>
  </w:style>
  <w:style w:type="character" w:styleId="afff2">
    <w:name w:val="annotation reference"/>
    <w:qFormat/>
    <w:rsid w:val="002C736D"/>
    <w:rPr>
      <w:sz w:val="21"/>
      <w:szCs w:val="21"/>
    </w:rPr>
  </w:style>
  <w:style w:type="character" w:styleId="HTML2">
    <w:name w:val="HTML Cite"/>
    <w:qFormat/>
    <w:rsid w:val="002C736D"/>
    <w:rPr>
      <w:i/>
      <w:iCs/>
    </w:rPr>
  </w:style>
  <w:style w:type="character" w:styleId="HTML3">
    <w:name w:val="HTML Keyboard"/>
    <w:qFormat/>
    <w:rsid w:val="002C736D"/>
    <w:rPr>
      <w:rFonts w:ascii="Consolas" w:eastAsia="Consolas" w:hAnsi="Consolas" w:cs="Consolas" w:hint="default"/>
      <w:color w:val="FFFFFF"/>
      <w:sz w:val="21"/>
      <w:szCs w:val="21"/>
      <w:shd w:val="clear" w:color="auto" w:fill="333333"/>
    </w:rPr>
  </w:style>
  <w:style w:type="character" w:styleId="HTML4">
    <w:name w:val="HTML Sample"/>
    <w:qFormat/>
    <w:rsid w:val="002C736D"/>
    <w:rPr>
      <w:rFonts w:ascii="Consolas" w:eastAsia="Consolas" w:hAnsi="Consolas" w:cs="Consolas" w:hint="default"/>
      <w:sz w:val="21"/>
      <w:szCs w:val="21"/>
    </w:rPr>
  </w:style>
  <w:style w:type="paragraph" w:customStyle="1" w:styleId="toc11">
    <w:name w:val="toc 11"/>
    <w:next w:val="af1"/>
    <w:qFormat/>
    <w:rsid w:val="002C736D"/>
    <w:pPr>
      <w:wordWrap w:val="0"/>
      <w:jc w:val="both"/>
    </w:pPr>
    <w:rPr>
      <w:sz w:val="21"/>
      <w:szCs w:val="22"/>
    </w:rPr>
  </w:style>
  <w:style w:type="character" w:customStyle="1" w:styleId="5Char">
    <w:name w:val="标题 5 Char"/>
    <w:link w:val="52"/>
    <w:qFormat/>
    <w:rsid w:val="002C736D"/>
    <w:rPr>
      <w:b/>
      <w:sz w:val="28"/>
    </w:rPr>
  </w:style>
  <w:style w:type="character" w:customStyle="1" w:styleId="next2">
    <w:name w:val="next2"/>
    <w:uiPriority w:val="99"/>
    <w:semiHidden/>
    <w:qFormat/>
    <w:rsid w:val="002C736D"/>
    <w:rPr>
      <w:rFonts w:cs="Times New Roman"/>
      <w:color w:val="888888"/>
    </w:rPr>
  </w:style>
  <w:style w:type="character" w:customStyle="1" w:styleId="310">
    <w:name w:val="标题 3 字符1"/>
    <w:qFormat/>
    <w:rsid w:val="002C736D"/>
    <w:rPr>
      <w:b/>
      <w:kern w:val="2"/>
      <w:sz w:val="32"/>
      <w:lang w:val="zh-CN" w:eastAsia="zh-CN"/>
    </w:rPr>
  </w:style>
  <w:style w:type="character" w:customStyle="1" w:styleId="1Char1">
    <w:name w:val="标题 1 Char1"/>
    <w:qFormat/>
    <w:rsid w:val="002C736D"/>
    <w:rPr>
      <w:rFonts w:ascii="Times New Roman" w:eastAsia="宋体" w:hAnsi="Times New Roman" w:cs="Times New Roman"/>
      <w:b/>
      <w:kern w:val="44"/>
      <w:sz w:val="44"/>
    </w:rPr>
  </w:style>
  <w:style w:type="character" w:customStyle="1" w:styleId="3Char2">
    <w:name w:val="标题 3 Char"/>
    <w:qFormat/>
    <w:rsid w:val="002C736D"/>
    <w:rPr>
      <w:rFonts w:ascii="宋体" w:eastAsia="宋体"/>
      <w:b/>
      <w:sz w:val="24"/>
      <w:u w:val="single"/>
      <w:lang w:val="en-US" w:eastAsia="zh-CN" w:bidi="ar-SA"/>
    </w:rPr>
  </w:style>
  <w:style w:type="character" w:customStyle="1" w:styleId="Char9">
    <w:name w:val="正文重点 Char"/>
    <w:link w:val="afff3"/>
    <w:qFormat/>
    <w:rsid w:val="002C736D"/>
    <w:rPr>
      <w:b/>
      <w:sz w:val="24"/>
    </w:rPr>
  </w:style>
  <w:style w:type="paragraph" w:customStyle="1" w:styleId="afff3">
    <w:name w:val="正文重点"/>
    <w:basedOn w:val="af1"/>
    <w:link w:val="Char9"/>
    <w:qFormat/>
    <w:rsid w:val="002C736D"/>
    <w:pPr>
      <w:adjustRightInd w:val="0"/>
      <w:spacing w:line="360" w:lineRule="auto"/>
      <w:ind w:firstLineChars="200" w:firstLine="482"/>
      <w:jc w:val="left"/>
      <w:textAlignment w:val="baseline"/>
    </w:pPr>
    <w:rPr>
      <w:b/>
      <w:kern w:val="0"/>
      <w:sz w:val="24"/>
      <w:szCs w:val="20"/>
    </w:rPr>
  </w:style>
  <w:style w:type="character" w:customStyle="1" w:styleId="street-address">
    <w:name w:val="street-address"/>
    <w:qFormat/>
    <w:rsid w:val="002C736D"/>
  </w:style>
  <w:style w:type="character" w:customStyle="1" w:styleId="Chara">
    <w:name w:val="正文表格 Char"/>
    <w:link w:val="afff4"/>
    <w:qFormat/>
    <w:rsid w:val="002C736D"/>
    <w:rPr>
      <w:rFonts w:ascii="宋体" w:hAnsi="宋体"/>
      <w:color w:val="000000"/>
      <w:kern w:val="2"/>
      <w:sz w:val="21"/>
      <w:szCs w:val="21"/>
    </w:rPr>
  </w:style>
  <w:style w:type="paragraph" w:customStyle="1" w:styleId="afff4">
    <w:name w:val="正文表格"/>
    <w:basedOn w:val="af1"/>
    <w:link w:val="Chara"/>
    <w:qFormat/>
    <w:rsid w:val="002C736D"/>
    <w:pPr>
      <w:adjustRightInd w:val="0"/>
      <w:snapToGrid w:val="0"/>
      <w:jc w:val="left"/>
    </w:pPr>
    <w:rPr>
      <w:rFonts w:ascii="宋体" w:hAnsi="宋体"/>
      <w:color w:val="000000"/>
      <w:szCs w:val="21"/>
    </w:rPr>
  </w:style>
  <w:style w:type="character" w:customStyle="1" w:styleId="210">
    <w:name w:val="正文文本缩进 2 字符1"/>
    <w:uiPriority w:val="99"/>
    <w:semiHidden/>
    <w:qFormat/>
    <w:rsid w:val="002C736D"/>
    <w:rPr>
      <w:rFonts w:ascii="宋体" w:eastAsia="宋体" w:hAnsi="宋体"/>
    </w:rPr>
  </w:style>
  <w:style w:type="character" w:customStyle="1" w:styleId="1b">
    <w:name w:val="书籍标题1"/>
    <w:uiPriority w:val="33"/>
    <w:qFormat/>
    <w:rsid w:val="002C736D"/>
    <w:rPr>
      <w:b/>
      <w:bCs/>
      <w:smallCaps/>
      <w:spacing w:val="5"/>
    </w:rPr>
  </w:style>
  <w:style w:type="character" w:customStyle="1" w:styleId="Char15">
    <w:name w:val="正文文本缩进 Char1"/>
    <w:link w:val="1c"/>
    <w:uiPriority w:val="99"/>
    <w:qFormat/>
    <w:rsid w:val="002C736D"/>
    <w:rPr>
      <w:rFonts w:ascii="宋体" w:eastAsia="宋体" w:hAnsi="宋体"/>
      <w:sz w:val="24"/>
      <w:szCs w:val="24"/>
      <w:lang w:bidi="ar-SA"/>
    </w:rPr>
  </w:style>
  <w:style w:type="paragraph" w:customStyle="1" w:styleId="1c">
    <w:name w:val="正文文本缩进1"/>
    <w:basedOn w:val="af1"/>
    <w:link w:val="Char15"/>
    <w:uiPriority w:val="99"/>
    <w:qFormat/>
    <w:rsid w:val="002C736D"/>
    <w:pPr>
      <w:spacing w:line="480" w:lineRule="exact"/>
      <w:ind w:firstLineChars="200" w:firstLine="480"/>
    </w:pPr>
    <w:rPr>
      <w:rFonts w:ascii="宋体" w:hAnsi="宋体"/>
      <w:kern w:val="0"/>
      <w:sz w:val="24"/>
    </w:rPr>
  </w:style>
  <w:style w:type="character" w:customStyle="1" w:styleId="selected">
    <w:name w:val="selected"/>
    <w:uiPriority w:val="99"/>
    <w:semiHidden/>
    <w:qFormat/>
    <w:rsid w:val="002C736D"/>
    <w:rPr>
      <w:rFonts w:cs="Times New Roman"/>
      <w:shd w:val="clear" w:color="auto" w:fill="B00006"/>
    </w:rPr>
  </w:style>
  <w:style w:type="character" w:customStyle="1" w:styleId="54">
    <w:name w:val="未处理的提及5"/>
    <w:uiPriority w:val="99"/>
    <w:semiHidden/>
    <w:qFormat/>
    <w:rsid w:val="002C736D"/>
    <w:rPr>
      <w:color w:val="605E5C"/>
      <w:shd w:val="clear" w:color="auto" w:fill="E1DFDD"/>
    </w:rPr>
  </w:style>
  <w:style w:type="character" w:customStyle="1" w:styleId="afff5">
    <w:name w:val="正文首行缩进 字符"/>
    <w:uiPriority w:val="99"/>
    <w:semiHidden/>
    <w:qFormat/>
    <w:rsid w:val="002C736D"/>
  </w:style>
  <w:style w:type="character" w:customStyle="1" w:styleId="Char10">
    <w:name w:val="题注 Char1"/>
    <w:link w:val="af6"/>
    <w:qFormat/>
    <w:locked/>
    <w:rsid w:val="002C736D"/>
    <w:rPr>
      <w:rFonts w:ascii="华文中宋" w:eastAsia="华文中宋" w:hAnsi="华文中宋"/>
      <w:kern w:val="2"/>
      <w:sz w:val="36"/>
    </w:rPr>
  </w:style>
  <w:style w:type="character" w:customStyle="1" w:styleId="2b">
    <w:name w:val="未处理的提及2"/>
    <w:uiPriority w:val="99"/>
    <w:semiHidden/>
    <w:qFormat/>
    <w:rsid w:val="002C736D"/>
    <w:rPr>
      <w:color w:val="605E5C"/>
      <w:shd w:val="clear" w:color="auto" w:fill="E1DFDD"/>
    </w:rPr>
  </w:style>
  <w:style w:type="character" w:customStyle="1" w:styleId="6Char">
    <w:name w:val="标题 6 Char"/>
    <w:link w:val="6"/>
    <w:qFormat/>
    <w:rsid w:val="002C736D"/>
    <w:rPr>
      <w:rFonts w:ascii="Arial" w:eastAsia="黑体" w:hAnsi="Arial"/>
      <w:b/>
      <w:sz w:val="24"/>
    </w:rPr>
  </w:style>
  <w:style w:type="character" w:customStyle="1" w:styleId="-11">
    <w:name w:val="彩色列表 - 着色 1 字符"/>
    <w:link w:val="-110"/>
    <w:semiHidden/>
    <w:qFormat/>
    <w:rsid w:val="002C736D"/>
    <w:rPr>
      <w:rFonts w:ascii="等线" w:hAnsi="等线"/>
      <w:sz w:val="24"/>
      <w:szCs w:val="24"/>
    </w:rPr>
  </w:style>
  <w:style w:type="paragraph" w:customStyle="1" w:styleId="-110">
    <w:name w:val="彩色列表 - 着色 11"/>
    <w:basedOn w:val="af1"/>
    <w:link w:val="-11"/>
    <w:semiHidden/>
    <w:qFormat/>
    <w:rsid w:val="002C736D"/>
    <w:pPr>
      <w:spacing w:line="360" w:lineRule="auto"/>
      <w:ind w:firstLineChars="200" w:firstLine="420"/>
    </w:pPr>
    <w:rPr>
      <w:rFonts w:ascii="等线" w:hAnsi="等线"/>
      <w:kern w:val="0"/>
      <w:sz w:val="24"/>
    </w:rPr>
  </w:style>
  <w:style w:type="character" w:customStyle="1" w:styleId="afff6">
    <w:name w:val="正文文本 字符"/>
    <w:qFormat/>
    <w:rsid w:val="002C736D"/>
    <w:rPr>
      <w:rFonts w:ascii="宋体" w:hAnsi="Arial"/>
      <w:kern w:val="2"/>
      <w:sz w:val="24"/>
    </w:rPr>
  </w:style>
  <w:style w:type="character" w:customStyle="1" w:styleId="Char0">
    <w:name w:val="正文文本 Char"/>
    <w:link w:val="afb"/>
    <w:uiPriority w:val="1"/>
    <w:qFormat/>
    <w:rsid w:val="002C736D"/>
    <w:rPr>
      <w:rFonts w:ascii="宋体" w:hAnsi="宋体"/>
      <w:kern w:val="2"/>
      <w:sz w:val="24"/>
      <w:szCs w:val="24"/>
    </w:rPr>
  </w:style>
  <w:style w:type="character" w:customStyle="1" w:styleId="qxdate">
    <w:name w:val="qxdate"/>
    <w:uiPriority w:val="99"/>
    <w:semiHidden/>
    <w:qFormat/>
    <w:rsid w:val="002C736D"/>
    <w:rPr>
      <w:rFonts w:cs="Times New Roman"/>
      <w:color w:val="333333"/>
      <w:sz w:val="18"/>
      <w:szCs w:val="18"/>
    </w:rPr>
  </w:style>
  <w:style w:type="character" w:customStyle="1" w:styleId="ui-icon39">
    <w:name w:val="ui-icon39"/>
    <w:qFormat/>
    <w:rsid w:val="002C736D"/>
  </w:style>
  <w:style w:type="character" w:customStyle="1" w:styleId="afff7">
    <w:name w:val="批注文字 字符"/>
    <w:qFormat/>
    <w:rsid w:val="002C736D"/>
    <w:rPr>
      <w:rFonts w:ascii="Times New Roman" w:eastAsia="宋体" w:hAnsi="Times New Roman" w:cs="Times New Roman"/>
      <w:sz w:val="24"/>
      <w:lang w:val="en-US" w:eastAsia="zh-CN" w:bidi="ar-SA"/>
    </w:rPr>
  </w:style>
  <w:style w:type="character" w:customStyle="1" w:styleId="Char16">
    <w:name w:val="列出段落 Char1"/>
    <w:link w:val="afff8"/>
    <w:uiPriority w:val="34"/>
    <w:qFormat/>
    <w:rsid w:val="002C736D"/>
    <w:rPr>
      <w:rFonts w:ascii="Calibri" w:eastAsia="宋体" w:hAnsi="Calibri"/>
      <w:kern w:val="2"/>
      <w:sz w:val="21"/>
      <w:szCs w:val="22"/>
      <w:lang w:val="en-US" w:eastAsia="zh-CN" w:bidi="ar-SA"/>
    </w:rPr>
  </w:style>
  <w:style w:type="paragraph" w:styleId="afff8">
    <w:name w:val="List Paragraph"/>
    <w:basedOn w:val="af1"/>
    <w:link w:val="Char16"/>
    <w:uiPriority w:val="34"/>
    <w:qFormat/>
    <w:rsid w:val="002C736D"/>
    <w:pPr>
      <w:ind w:firstLineChars="200" w:firstLine="420"/>
    </w:pPr>
    <w:rPr>
      <w:szCs w:val="22"/>
    </w:rPr>
  </w:style>
  <w:style w:type="character" w:customStyle="1" w:styleId="3Char1">
    <w:name w:val="标题 3 Char1"/>
    <w:link w:val="32"/>
    <w:qFormat/>
    <w:rsid w:val="002C736D"/>
    <w:rPr>
      <w:rFonts w:ascii="宋体" w:eastAsia="宋体"/>
      <w:b/>
      <w:sz w:val="24"/>
      <w:u w:val="single"/>
      <w:lang w:val="en-US" w:eastAsia="zh-CN" w:bidi="ar-SA"/>
    </w:rPr>
  </w:style>
  <w:style w:type="character" w:customStyle="1" w:styleId="1Char10">
    <w:name w:val="普通文字1 Char1"/>
    <w:qFormat/>
    <w:rsid w:val="002C736D"/>
    <w:rPr>
      <w:rFonts w:ascii="宋体" w:eastAsia="宋体" w:hAnsi="Courier New"/>
      <w:kern w:val="2"/>
      <w:sz w:val="21"/>
      <w:lang w:val="en-US" w:eastAsia="zh-CN" w:bidi="ar-SA"/>
    </w:rPr>
  </w:style>
  <w:style w:type="character" w:customStyle="1" w:styleId="ckecolorbox2">
    <w:name w:val="cke_colorbox2"/>
    <w:qFormat/>
    <w:rsid w:val="002C736D"/>
  </w:style>
  <w:style w:type="character" w:customStyle="1" w:styleId="1d">
    <w:name w:val="正文文本 字符1"/>
    <w:uiPriority w:val="99"/>
    <w:qFormat/>
    <w:rsid w:val="002C736D"/>
    <w:rPr>
      <w:color w:val="000000"/>
      <w:kern w:val="2"/>
      <w:sz w:val="24"/>
    </w:rPr>
  </w:style>
  <w:style w:type="character" w:customStyle="1" w:styleId="Charb">
    <w:name w:val="正文小标题 Char"/>
    <w:link w:val="afff9"/>
    <w:qFormat/>
    <w:rsid w:val="002C736D"/>
    <w:rPr>
      <w:rFonts w:ascii="宋体" w:hAnsi="宋体"/>
      <w:b/>
      <w:i/>
      <w:color w:val="FF0000"/>
      <w:kern w:val="2"/>
      <w:sz w:val="24"/>
    </w:rPr>
  </w:style>
  <w:style w:type="paragraph" w:customStyle="1" w:styleId="afff9">
    <w:name w:val="正文小标题"/>
    <w:basedOn w:val="af1"/>
    <w:next w:val="af2"/>
    <w:link w:val="Charb"/>
    <w:qFormat/>
    <w:rsid w:val="002C736D"/>
    <w:pPr>
      <w:adjustRightInd w:val="0"/>
      <w:snapToGrid w:val="0"/>
      <w:spacing w:beforeLines="100" w:afterLines="100"/>
      <w:ind w:firstLine="482"/>
      <w:jc w:val="left"/>
    </w:pPr>
    <w:rPr>
      <w:rFonts w:ascii="宋体" w:hAnsi="宋体"/>
      <w:b/>
      <w:i/>
      <w:color w:val="FF0000"/>
      <w:sz w:val="24"/>
      <w:szCs w:val="20"/>
    </w:rPr>
  </w:style>
  <w:style w:type="character" w:customStyle="1" w:styleId="ckecolorbox1">
    <w:name w:val="cke_colorbox1"/>
    <w:qFormat/>
    <w:rsid w:val="002C736D"/>
  </w:style>
  <w:style w:type="character" w:customStyle="1" w:styleId="2Char20">
    <w:name w:val="标题 2 Char2"/>
    <w:qFormat/>
    <w:rsid w:val="002C736D"/>
    <w:rPr>
      <w:rFonts w:ascii="Arial" w:eastAsia="黑体" w:hAnsi="Arial"/>
      <w:b/>
      <w:bCs/>
      <w:kern w:val="2"/>
      <w:sz w:val="36"/>
      <w:szCs w:val="32"/>
    </w:rPr>
  </w:style>
  <w:style w:type="character" w:customStyle="1" w:styleId="1e">
    <w:name w:val="副标题 字符1"/>
    <w:uiPriority w:val="11"/>
    <w:qFormat/>
    <w:rsid w:val="002C736D"/>
    <w:rPr>
      <w:b/>
      <w:bCs/>
      <w:kern w:val="28"/>
      <w:sz w:val="32"/>
      <w:szCs w:val="32"/>
    </w:rPr>
  </w:style>
  <w:style w:type="character" w:customStyle="1" w:styleId="chanpin">
    <w:name w:val="chanpin拷贝"/>
    <w:qFormat/>
    <w:rsid w:val="002C736D"/>
  </w:style>
  <w:style w:type="character" w:customStyle="1" w:styleId="Charc">
    <w:name w:val="表格非标题文字 Char"/>
    <w:link w:val="afffa"/>
    <w:qFormat/>
    <w:rsid w:val="002C736D"/>
    <w:rPr>
      <w:rFonts w:ascii="Arial" w:hAnsi="Arial" w:cs="黑体"/>
      <w:sz w:val="18"/>
      <w:szCs w:val="21"/>
      <w:lang w:val="en-US" w:eastAsia="zh-CN" w:bidi="ar-SA"/>
    </w:rPr>
  </w:style>
  <w:style w:type="paragraph" w:customStyle="1" w:styleId="afffa">
    <w:name w:val="表格非标题文字"/>
    <w:link w:val="Charc"/>
    <w:qFormat/>
    <w:rsid w:val="002C736D"/>
    <w:pPr>
      <w:snapToGrid w:val="0"/>
      <w:spacing w:before="80" w:after="40"/>
    </w:pPr>
    <w:rPr>
      <w:rFonts w:ascii="Arial" w:hAnsi="Arial" w:cs="黑体"/>
      <w:sz w:val="18"/>
      <w:szCs w:val="21"/>
    </w:rPr>
  </w:style>
  <w:style w:type="character" w:customStyle="1" w:styleId="afffb">
    <w:name w:val="纯文本 字符"/>
    <w:uiPriority w:val="99"/>
    <w:qFormat/>
    <w:rsid w:val="002C736D"/>
    <w:rPr>
      <w:rFonts w:ascii="宋体" w:eastAsia="宋体" w:hAnsi="Courier New" w:cs="Times New Roman"/>
      <w:kern w:val="2"/>
      <w:sz w:val="21"/>
      <w:szCs w:val="21"/>
      <w:lang w:val="en-US" w:eastAsia="zh-CN" w:bidi="ar-SA"/>
    </w:rPr>
  </w:style>
  <w:style w:type="character" w:customStyle="1" w:styleId="1QChar">
    <w:name w:val="1Q方案正文 Char"/>
    <w:link w:val="1Q"/>
    <w:qFormat/>
    <w:locked/>
    <w:rsid w:val="002C736D"/>
    <w:rPr>
      <w:rFonts w:ascii="宋体" w:hAnsi="宋体"/>
      <w:color w:val="000000"/>
      <w:sz w:val="24"/>
      <w:szCs w:val="24"/>
      <w:lang w:val="zh-CN"/>
    </w:rPr>
  </w:style>
  <w:style w:type="paragraph" w:customStyle="1" w:styleId="1Q">
    <w:name w:val="1Q方案正文"/>
    <w:basedOn w:val="af1"/>
    <w:link w:val="1QChar"/>
    <w:qFormat/>
    <w:rsid w:val="002C736D"/>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2C736D"/>
    <w:rPr>
      <w:rFonts w:cs="Times New Roman"/>
      <w:color w:val="888888"/>
    </w:rPr>
  </w:style>
  <w:style w:type="character" w:customStyle="1" w:styleId="Chard">
    <w:name w:val="页脚 Char"/>
    <w:uiPriority w:val="99"/>
    <w:qFormat/>
    <w:rsid w:val="002C736D"/>
    <w:rPr>
      <w:rFonts w:ascii="宋体" w:eastAsia="宋体"/>
      <w:sz w:val="18"/>
      <w:lang w:val="en-US" w:eastAsia="zh-CN" w:bidi="ar-SA"/>
    </w:rPr>
  </w:style>
  <w:style w:type="character" w:customStyle="1" w:styleId="hover35">
    <w:name w:val="hover35"/>
    <w:uiPriority w:val="99"/>
    <w:semiHidden/>
    <w:qFormat/>
    <w:rsid w:val="002C736D"/>
    <w:rPr>
      <w:rFonts w:cs="Times New Roman"/>
      <w:sz w:val="21"/>
      <w:szCs w:val="21"/>
    </w:rPr>
  </w:style>
  <w:style w:type="character" w:customStyle="1" w:styleId="ui-icon40">
    <w:name w:val="ui-icon40"/>
    <w:qFormat/>
    <w:rsid w:val="002C736D"/>
  </w:style>
  <w:style w:type="character" w:customStyle="1" w:styleId="inf">
    <w:name w:val="inf"/>
    <w:uiPriority w:val="99"/>
    <w:semiHidden/>
    <w:qFormat/>
    <w:rsid w:val="002C736D"/>
    <w:rPr>
      <w:rFonts w:cs="Times New Roman"/>
      <w:color w:val="333333"/>
      <w:sz w:val="18"/>
      <w:szCs w:val="18"/>
      <w:shd w:val="clear" w:color="auto" w:fill="EEEEEE"/>
    </w:rPr>
  </w:style>
  <w:style w:type="character" w:customStyle="1" w:styleId="81">
    <w:name w:val="未处理的提及8"/>
    <w:uiPriority w:val="99"/>
    <w:semiHidden/>
    <w:qFormat/>
    <w:rsid w:val="002C736D"/>
    <w:rPr>
      <w:color w:val="605E5C"/>
      <w:shd w:val="clear" w:color="auto" w:fill="E1DFDD"/>
    </w:rPr>
  </w:style>
  <w:style w:type="character" w:customStyle="1" w:styleId="1f">
    <w:name w:val="页眉 字符1"/>
    <w:qFormat/>
    <w:rsid w:val="002C736D"/>
    <w:rPr>
      <w:kern w:val="2"/>
      <w:sz w:val="18"/>
      <w:szCs w:val="18"/>
    </w:rPr>
  </w:style>
  <w:style w:type="character" w:customStyle="1" w:styleId="before">
    <w:name w:val="before"/>
    <w:qFormat/>
    <w:rsid w:val="002C736D"/>
    <w:rPr>
      <w:rFonts w:ascii="FontAwesome" w:eastAsia="FontAwesome" w:hAnsi="FontAwesome" w:cs="FontAwesome" w:hint="default"/>
      <w:color w:val="888888"/>
    </w:rPr>
  </w:style>
  <w:style w:type="character" w:customStyle="1" w:styleId="1f0">
    <w:name w:val="不明显参考1"/>
    <w:uiPriority w:val="31"/>
    <w:qFormat/>
    <w:rsid w:val="002C736D"/>
    <w:rPr>
      <w:smallCaps/>
      <w:color w:val="C0504D"/>
      <w:u w:val="single"/>
    </w:rPr>
  </w:style>
  <w:style w:type="character" w:customStyle="1" w:styleId="Char8">
    <w:name w:val="批注主题 Char"/>
    <w:link w:val="aff9"/>
    <w:qFormat/>
    <w:rsid w:val="002C736D"/>
    <w:rPr>
      <w:rFonts w:ascii="Times New Roman" w:eastAsia="宋体" w:hAnsi="Times New Roman" w:cs="Times New Roman"/>
      <w:b/>
      <w:bCs/>
      <w:kern w:val="2"/>
      <w:sz w:val="21"/>
      <w:szCs w:val="24"/>
      <w:lang w:val="en-US" w:eastAsia="zh-CN" w:bidi="ar-SA"/>
    </w:rPr>
  </w:style>
  <w:style w:type="character" w:customStyle="1" w:styleId="220">
    <w:name w:val="正文文本 2 字符2"/>
    <w:qFormat/>
    <w:rsid w:val="002C736D"/>
    <w:rPr>
      <w:kern w:val="2"/>
      <w:sz w:val="21"/>
    </w:rPr>
  </w:style>
  <w:style w:type="character" w:customStyle="1" w:styleId="fontstyle01">
    <w:name w:val="fontstyle01"/>
    <w:uiPriority w:val="99"/>
    <w:semiHidden/>
    <w:qFormat/>
    <w:rsid w:val="002C736D"/>
    <w:rPr>
      <w:rFonts w:ascii="宋体" w:eastAsia="宋体" w:hAnsi="宋体" w:cs="Times New Roman"/>
      <w:color w:val="000000"/>
      <w:sz w:val="32"/>
      <w:szCs w:val="32"/>
    </w:rPr>
  </w:style>
  <w:style w:type="character" w:customStyle="1" w:styleId="TableTextChar1">
    <w:name w:val="Table Text Char1"/>
    <w:link w:val="TableText"/>
    <w:semiHidden/>
    <w:qFormat/>
    <w:rsid w:val="002C736D"/>
    <w:rPr>
      <w:rFonts w:ascii="Arial" w:hAnsi="Arial" w:cs="Arial"/>
      <w:sz w:val="18"/>
      <w:szCs w:val="18"/>
      <w:lang w:val="en-US" w:eastAsia="zh-CN" w:bidi="ar-SA"/>
    </w:rPr>
  </w:style>
  <w:style w:type="paragraph" w:customStyle="1" w:styleId="TableText">
    <w:name w:val="Table Text"/>
    <w:link w:val="TableTextChar1"/>
    <w:semiHidden/>
    <w:qFormat/>
    <w:rsid w:val="002C736D"/>
    <w:pPr>
      <w:snapToGrid w:val="0"/>
      <w:spacing w:before="80" w:after="80"/>
    </w:pPr>
    <w:rPr>
      <w:rFonts w:ascii="Arial" w:hAnsi="Arial" w:cs="Arial"/>
      <w:sz w:val="18"/>
      <w:szCs w:val="18"/>
    </w:rPr>
  </w:style>
  <w:style w:type="character" w:customStyle="1" w:styleId="Chare">
    <w:name w:val="_正文段落 Char"/>
    <w:link w:val="afffc"/>
    <w:semiHidden/>
    <w:qFormat/>
    <w:rsid w:val="002C736D"/>
    <w:rPr>
      <w:sz w:val="24"/>
      <w:szCs w:val="24"/>
    </w:rPr>
  </w:style>
  <w:style w:type="paragraph" w:customStyle="1" w:styleId="afffc">
    <w:name w:val="_正文段落"/>
    <w:basedOn w:val="af1"/>
    <w:link w:val="Chare"/>
    <w:semiHidden/>
    <w:qFormat/>
    <w:rsid w:val="002C736D"/>
    <w:pPr>
      <w:widowControl/>
      <w:spacing w:beforeLines="15" w:afterLines="15" w:line="360" w:lineRule="auto"/>
      <w:ind w:firstLineChars="200" w:firstLine="200"/>
      <w:jc w:val="left"/>
    </w:pPr>
    <w:rPr>
      <w:kern w:val="0"/>
      <w:sz w:val="24"/>
    </w:rPr>
  </w:style>
  <w:style w:type="character" w:customStyle="1" w:styleId="Charf">
    <w:name w:val="样式 正文（缩进） Char"/>
    <w:link w:val="afffd"/>
    <w:semiHidden/>
    <w:qFormat/>
    <w:rsid w:val="002C736D"/>
    <w:rPr>
      <w:rFonts w:ascii="宋体" w:hAnsi="Calibri"/>
      <w:sz w:val="24"/>
      <w:szCs w:val="24"/>
    </w:rPr>
  </w:style>
  <w:style w:type="paragraph" w:customStyle="1" w:styleId="afffd">
    <w:name w:val="样式 正文（缩进）"/>
    <w:basedOn w:val="af1"/>
    <w:link w:val="Charf"/>
    <w:semiHidden/>
    <w:qFormat/>
    <w:rsid w:val="002C736D"/>
    <w:pPr>
      <w:spacing w:beforeLines="30" w:line="360" w:lineRule="auto"/>
      <w:ind w:firstLineChars="200" w:firstLine="480"/>
      <w:jc w:val="left"/>
    </w:pPr>
    <w:rPr>
      <w:rFonts w:ascii="宋体"/>
      <w:kern w:val="0"/>
      <w:sz w:val="24"/>
    </w:rPr>
  </w:style>
  <w:style w:type="character" w:customStyle="1" w:styleId="Char4">
    <w:name w:val="日期 Char"/>
    <w:link w:val="aff"/>
    <w:qFormat/>
    <w:rsid w:val="002C736D"/>
    <w:rPr>
      <w:rFonts w:ascii="仿宋_GB2312" w:eastAsia="仿宋_GB2312" w:hAnsi="宋体"/>
      <w:color w:val="000000"/>
      <w:kern w:val="2"/>
      <w:sz w:val="24"/>
      <w:szCs w:val="24"/>
    </w:rPr>
  </w:style>
  <w:style w:type="character" w:customStyle="1" w:styleId="Char">
    <w:name w:val="文档结构图 Char"/>
    <w:link w:val="af8"/>
    <w:qFormat/>
    <w:rsid w:val="002C736D"/>
    <w:rPr>
      <w:kern w:val="2"/>
      <w:sz w:val="21"/>
      <w:szCs w:val="24"/>
      <w:shd w:val="clear" w:color="auto" w:fill="000080"/>
    </w:rPr>
  </w:style>
  <w:style w:type="character" w:customStyle="1" w:styleId="Charf0">
    <w:name w:val="正文格式 Char"/>
    <w:link w:val="afffe"/>
    <w:qFormat/>
    <w:locked/>
    <w:rsid w:val="002C736D"/>
    <w:rPr>
      <w:rFonts w:ascii="宋体" w:hAnsi="宋体"/>
      <w:sz w:val="24"/>
      <w:szCs w:val="24"/>
      <w:lang w:val="en-GB"/>
    </w:rPr>
  </w:style>
  <w:style w:type="paragraph" w:customStyle="1" w:styleId="afffe">
    <w:name w:val="正文格式"/>
    <w:basedOn w:val="af1"/>
    <w:link w:val="Charf0"/>
    <w:qFormat/>
    <w:rsid w:val="002C736D"/>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sid w:val="002C736D"/>
    <w:rPr>
      <w:rFonts w:cs="Times New Roman"/>
    </w:rPr>
  </w:style>
  <w:style w:type="character" w:customStyle="1" w:styleId="Charf1">
    <w:name w:val="封面黑体内容 Char"/>
    <w:link w:val="affff"/>
    <w:semiHidden/>
    <w:qFormat/>
    <w:rsid w:val="002C736D"/>
    <w:rPr>
      <w:rFonts w:ascii="黑体" w:eastAsia="黑体"/>
      <w:sz w:val="32"/>
      <w:szCs w:val="32"/>
      <w:lang w:val="en-US" w:eastAsia="zh-CN" w:bidi="ar-SA"/>
    </w:rPr>
  </w:style>
  <w:style w:type="paragraph" w:customStyle="1" w:styleId="affff">
    <w:name w:val="封面黑体内容"/>
    <w:link w:val="Charf1"/>
    <w:semiHidden/>
    <w:qFormat/>
    <w:rsid w:val="002C736D"/>
    <w:pPr>
      <w:tabs>
        <w:tab w:val="left" w:pos="2280"/>
        <w:tab w:val="right" w:pos="4200"/>
        <w:tab w:val="left" w:pos="4440"/>
      </w:tabs>
      <w:spacing w:before="160" w:after="160" w:line="160" w:lineRule="atLeast"/>
      <w:jc w:val="both"/>
    </w:pPr>
    <w:rPr>
      <w:rFonts w:ascii="黑体" w:eastAsia="黑体" w:hAnsi="Calibri"/>
      <w:sz w:val="32"/>
      <w:szCs w:val="32"/>
    </w:rPr>
  </w:style>
  <w:style w:type="character" w:customStyle="1" w:styleId="Char6">
    <w:name w:val="批注框文本 Char"/>
    <w:link w:val="aff1"/>
    <w:qFormat/>
    <w:rsid w:val="002C736D"/>
    <w:rPr>
      <w:kern w:val="2"/>
      <w:sz w:val="18"/>
      <w:szCs w:val="18"/>
    </w:rPr>
  </w:style>
  <w:style w:type="character" w:customStyle="1" w:styleId="Charf2">
    <w:name w:val="表格 Char"/>
    <w:link w:val="affff0"/>
    <w:qFormat/>
    <w:rsid w:val="002C736D"/>
    <w:rPr>
      <w:rFonts w:ascii="宋体"/>
      <w:szCs w:val="24"/>
    </w:rPr>
  </w:style>
  <w:style w:type="paragraph" w:customStyle="1" w:styleId="affff0">
    <w:name w:val="表格"/>
    <w:basedOn w:val="af1"/>
    <w:link w:val="Charf2"/>
    <w:qFormat/>
    <w:rsid w:val="002C736D"/>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1-2Char">
    <w:name w:val="中等深浅网格 1 - 强调文字颜色 2 Char"/>
    <w:link w:val="1f1"/>
    <w:qFormat/>
    <w:rsid w:val="002C736D"/>
    <w:rPr>
      <w:kern w:val="2"/>
      <w:sz w:val="21"/>
      <w:szCs w:val="24"/>
      <w:lang w:val="zh-CN" w:eastAsia="zh-CN" w:bidi="ar-SA"/>
    </w:rPr>
  </w:style>
  <w:style w:type="paragraph" w:customStyle="1" w:styleId="1f1">
    <w:name w:val="1"/>
    <w:link w:val="1-2Char"/>
    <w:qFormat/>
    <w:rsid w:val="002C736D"/>
    <w:rPr>
      <w:rFonts w:ascii="Calibri" w:hAnsi="Calibri"/>
      <w:kern w:val="2"/>
      <w:sz w:val="21"/>
      <w:szCs w:val="24"/>
      <w:lang w:val="zh-CN"/>
    </w:rPr>
  </w:style>
  <w:style w:type="character" w:customStyle="1" w:styleId="Char21">
    <w:name w:val="批注文字 Char2"/>
    <w:qFormat/>
    <w:rsid w:val="002C736D"/>
    <w:rPr>
      <w:kern w:val="2"/>
      <w:sz w:val="24"/>
      <w:szCs w:val="24"/>
    </w:rPr>
  </w:style>
  <w:style w:type="character" w:customStyle="1" w:styleId="Char17">
    <w:name w:val="文档正文 Char1"/>
    <w:link w:val="affff1"/>
    <w:qFormat/>
    <w:rsid w:val="002C736D"/>
    <w:rPr>
      <w:rFonts w:ascii="Arial" w:hAnsi="Arial"/>
      <w:kern w:val="2"/>
      <w:sz w:val="21"/>
    </w:rPr>
  </w:style>
  <w:style w:type="paragraph" w:customStyle="1" w:styleId="affff1">
    <w:name w:val="文档正文"/>
    <w:basedOn w:val="af1"/>
    <w:link w:val="Char17"/>
    <w:qFormat/>
    <w:rsid w:val="002C736D"/>
    <w:pPr>
      <w:snapToGrid w:val="0"/>
      <w:spacing w:before="120" w:after="120" w:line="180" w:lineRule="auto"/>
    </w:pPr>
    <w:rPr>
      <w:rFonts w:ascii="Arial" w:hAnsi="Arial"/>
      <w:szCs w:val="20"/>
    </w:rPr>
  </w:style>
  <w:style w:type="character" w:customStyle="1" w:styleId="2Char">
    <w:name w:val="正文文本缩进 2 Char"/>
    <w:link w:val="26"/>
    <w:qFormat/>
    <w:rsid w:val="002C736D"/>
    <w:rPr>
      <w:rFonts w:ascii="仿宋_GB2312" w:eastAsia="仿宋_GB2312"/>
      <w:kern w:val="2"/>
      <w:sz w:val="24"/>
      <w:szCs w:val="24"/>
    </w:rPr>
  </w:style>
  <w:style w:type="character" w:customStyle="1" w:styleId="myChar">
    <w:name w:val="my正文 Char"/>
    <w:link w:val="my"/>
    <w:qFormat/>
    <w:rsid w:val="002C736D"/>
    <w:rPr>
      <w:sz w:val="24"/>
      <w:szCs w:val="24"/>
    </w:rPr>
  </w:style>
  <w:style w:type="paragraph" w:customStyle="1" w:styleId="my">
    <w:name w:val="my正文"/>
    <w:basedOn w:val="af1"/>
    <w:link w:val="myChar"/>
    <w:qFormat/>
    <w:rsid w:val="002C736D"/>
    <w:pPr>
      <w:spacing w:line="360" w:lineRule="auto"/>
      <w:ind w:firstLineChars="200" w:firstLine="480"/>
    </w:pPr>
    <w:rPr>
      <w:kern w:val="0"/>
      <w:sz w:val="24"/>
    </w:rPr>
  </w:style>
  <w:style w:type="character" w:customStyle="1" w:styleId="CharChar111">
    <w:name w:val="Char Char111"/>
    <w:qFormat/>
    <w:rsid w:val="002C736D"/>
    <w:rPr>
      <w:rFonts w:ascii="宋体" w:eastAsia="宋体"/>
      <w:b/>
      <w:sz w:val="24"/>
      <w:u w:val="single"/>
      <w:lang w:val="en-US" w:eastAsia="zh-CN" w:bidi="ar-SA"/>
    </w:rPr>
  </w:style>
  <w:style w:type="character" w:customStyle="1" w:styleId="HTMLChar">
    <w:name w:val="HTML 预设格式 Char"/>
    <w:link w:val="HTML"/>
    <w:qFormat/>
    <w:rsid w:val="002C736D"/>
    <w:rPr>
      <w:rFonts w:ascii="宋体" w:hAnsi="宋体" w:cs="宋体"/>
      <w:sz w:val="24"/>
      <w:szCs w:val="24"/>
    </w:rPr>
  </w:style>
  <w:style w:type="character" w:customStyle="1" w:styleId="affff2">
    <w:name w:val="海淀小区表格 字符"/>
    <w:link w:val="affff3"/>
    <w:qFormat/>
    <w:rsid w:val="002C736D"/>
    <w:rPr>
      <w:rFonts w:ascii="宋体" w:hAnsi="宋体" w:cs="宋体"/>
      <w:color w:val="000000"/>
    </w:rPr>
  </w:style>
  <w:style w:type="paragraph" w:customStyle="1" w:styleId="affff3">
    <w:name w:val="海淀小区表格"/>
    <w:basedOn w:val="af1"/>
    <w:link w:val="affff2"/>
    <w:qFormat/>
    <w:rsid w:val="002C736D"/>
    <w:pPr>
      <w:widowControl/>
    </w:pPr>
    <w:rPr>
      <w:rFonts w:ascii="宋体" w:hAnsi="宋体"/>
      <w:color w:val="000000"/>
      <w:kern w:val="0"/>
      <w:sz w:val="20"/>
      <w:szCs w:val="20"/>
    </w:rPr>
  </w:style>
  <w:style w:type="character" w:customStyle="1" w:styleId="1f2">
    <w:name w:val="未处理的提及1"/>
    <w:uiPriority w:val="99"/>
    <w:semiHidden/>
    <w:qFormat/>
    <w:rsid w:val="002C736D"/>
    <w:rPr>
      <w:color w:val="605E5C"/>
      <w:shd w:val="clear" w:color="auto" w:fill="E1DFDD"/>
    </w:rPr>
  </w:style>
  <w:style w:type="character" w:customStyle="1" w:styleId="my0">
    <w:name w:val="my正文 字符"/>
    <w:semiHidden/>
    <w:qFormat/>
    <w:rsid w:val="002C736D"/>
    <w:rPr>
      <w:rFonts w:ascii="宋体" w:eastAsia="宋体" w:hAnsi="宋体" w:cs="宋体"/>
      <w:kern w:val="0"/>
      <w:sz w:val="24"/>
      <w:lang w:val="zh-CN"/>
    </w:rPr>
  </w:style>
  <w:style w:type="character" w:customStyle="1" w:styleId="Charf3">
    <w:name w:val="表格正文 Char"/>
    <w:link w:val="affff4"/>
    <w:qFormat/>
    <w:rsid w:val="002C736D"/>
    <w:rPr>
      <w:kern w:val="2"/>
      <w:sz w:val="21"/>
      <w:szCs w:val="24"/>
    </w:rPr>
  </w:style>
  <w:style w:type="paragraph" w:customStyle="1" w:styleId="affff4">
    <w:name w:val="表格正文"/>
    <w:basedOn w:val="af1"/>
    <w:link w:val="Charf3"/>
    <w:qFormat/>
    <w:rsid w:val="002C736D"/>
  </w:style>
  <w:style w:type="character" w:customStyle="1" w:styleId="Charf4">
    <w:name w:val="正文大标题 Char"/>
    <w:link w:val="affff5"/>
    <w:qFormat/>
    <w:rsid w:val="002C736D"/>
    <w:rPr>
      <w:rFonts w:ascii="宋体" w:hAnsi="宋体"/>
      <w:b/>
      <w:color w:val="000000"/>
      <w:kern w:val="2"/>
      <w:sz w:val="28"/>
      <w:szCs w:val="21"/>
    </w:rPr>
  </w:style>
  <w:style w:type="paragraph" w:customStyle="1" w:styleId="affff5">
    <w:name w:val="正文大标题"/>
    <w:basedOn w:val="afff9"/>
    <w:next w:val="af2"/>
    <w:link w:val="Charf4"/>
    <w:qFormat/>
    <w:rsid w:val="002C736D"/>
    <w:pPr>
      <w:jc w:val="center"/>
    </w:pPr>
    <w:rPr>
      <w:i w:val="0"/>
      <w:color w:val="000000"/>
      <w:sz w:val="28"/>
      <w:szCs w:val="21"/>
    </w:rPr>
  </w:style>
  <w:style w:type="character" w:customStyle="1" w:styleId="Char3">
    <w:name w:val="纯文本 Char"/>
    <w:link w:val="afe"/>
    <w:qFormat/>
    <w:rsid w:val="002C736D"/>
    <w:rPr>
      <w:rFonts w:ascii="宋体" w:eastAsia="宋体" w:hAnsi="Courier New" w:cs="宋体" w:hint="eastAsia"/>
      <w:kern w:val="2"/>
      <w:sz w:val="21"/>
    </w:rPr>
  </w:style>
  <w:style w:type="character" w:customStyle="1" w:styleId="1f3">
    <w:name w:val="不明显强调1"/>
    <w:uiPriority w:val="19"/>
    <w:qFormat/>
    <w:rsid w:val="002C736D"/>
    <w:rPr>
      <w:i/>
      <w:iCs/>
      <w:color w:val="000000"/>
    </w:rPr>
  </w:style>
  <w:style w:type="character" w:customStyle="1" w:styleId="affff6">
    <w:name w:val="方案 正文 字符"/>
    <w:link w:val="affff7"/>
    <w:qFormat/>
    <w:rsid w:val="002C736D"/>
    <w:rPr>
      <w:rFonts w:cs="黑体"/>
      <w:sz w:val="24"/>
    </w:rPr>
  </w:style>
  <w:style w:type="paragraph" w:customStyle="1" w:styleId="affff7">
    <w:name w:val="方案 正文"/>
    <w:basedOn w:val="af1"/>
    <w:link w:val="affff6"/>
    <w:qFormat/>
    <w:rsid w:val="002C736D"/>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2c">
    <w:name w:val="正文首行缩进 2 字符"/>
    <w:uiPriority w:val="99"/>
    <w:semiHidden/>
    <w:qFormat/>
    <w:rsid w:val="002C736D"/>
    <w:rPr>
      <w:rFonts w:ascii="宋体" w:hAnsi="Courier New"/>
      <w:spacing w:val="-4"/>
      <w:sz w:val="18"/>
    </w:rPr>
  </w:style>
  <w:style w:type="character" w:customStyle="1" w:styleId="1f4">
    <w:name w:val="明显参考1"/>
    <w:uiPriority w:val="32"/>
    <w:qFormat/>
    <w:rsid w:val="002C736D"/>
    <w:rPr>
      <w:b/>
      <w:bCs/>
      <w:smallCaps/>
      <w:color w:val="C0504D"/>
      <w:spacing w:val="5"/>
      <w:u w:val="single"/>
    </w:rPr>
  </w:style>
  <w:style w:type="character" w:customStyle="1" w:styleId="Charf5">
    <w:name w:val="图编号 Char"/>
    <w:link w:val="affff8"/>
    <w:qFormat/>
    <w:rsid w:val="002C736D"/>
    <w:rPr>
      <w:sz w:val="24"/>
      <w:lang w:val="zh-CN"/>
    </w:rPr>
  </w:style>
  <w:style w:type="paragraph" w:customStyle="1" w:styleId="affff8">
    <w:name w:val="图编号"/>
    <w:basedOn w:val="af1"/>
    <w:link w:val="Charf5"/>
    <w:qFormat/>
    <w:rsid w:val="002C736D"/>
    <w:pPr>
      <w:tabs>
        <w:tab w:val="left" w:pos="588"/>
      </w:tabs>
      <w:spacing w:beforeLines="30" w:line="360" w:lineRule="auto"/>
      <w:ind w:left="228" w:firstLineChars="200" w:firstLine="420"/>
      <w:jc w:val="center"/>
    </w:pPr>
    <w:rPr>
      <w:kern w:val="0"/>
      <w:sz w:val="24"/>
      <w:szCs w:val="20"/>
      <w:lang w:val="zh-CN"/>
    </w:rPr>
  </w:style>
  <w:style w:type="character" w:customStyle="1" w:styleId="1Char">
    <w:name w:val="标题 1 Char"/>
    <w:link w:val="18"/>
    <w:qFormat/>
    <w:rsid w:val="002C736D"/>
    <w:rPr>
      <w:rFonts w:ascii="宋体"/>
      <w:b/>
      <w:kern w:val="44"/>
      <w:sz w:val="32"/>
    </w:rPr>
  </w:style>
  <w:style w:type="character" w:customStyle="1" w:styleId="1f5">
    <w:name w:val="正文缩进 字符1"/>
    <w:semiHidden/>
    <w:qFormat/>
    <w:rsid w:val="002C736D"/>
    <w:rPr>
      <w:rFonts w:ascii="Times New Roman" w:eastAsia="宋体" w:hAnsi="Times New Roman" w:cs="Times New Roman"/>
      <w:sz w:val="24"/>
      <w:szCs w:val="20"/>
    </w:rPr>
  </w:style>
  <w:style w:type="character" w:customStyle="1" w:styleId="gjfg">
    <w:name w:val="gjfg"/>
    <w:uiPriority w:val="99"/>
    <w:semiHidden/>
    <w:qFormat/>
    <w:rsid w:val="002C736D"/>
    <w:rPr>
      <w:rFonts w:cs="Times New Roman"/>
    </w:rPr>
  </w:style>
  <w:style w:type="character" w:customStyle="1" w:styleId="affff9">
    <w:name w:val="列出段落 字符"/>
    <w:uiPriority w:val="34"/>
    <w:semiHidden/>
    <w:qFormat/>
    <w:rsid w:val="002C736D"/>
    <w:rPr>
      <w:rFonts w:ascii="Calibri" w:hAnsi="Calibri"/>
      <w:kern w:val="2"/>
      <w:sz w:val="21"/>
      <w:szCs w:val="22"/>
    </w:rPr>
  </w:style>
  <w:style w:type="character" w:customStyle="1" w:styleId="4Char0">
    <w:name w:val="样式4 Char"/>
    <w:link w:val="4"/>
    <w:qFormat/>
    <w:rsid w:val="002C736D"/>
    <w:rPr>
      <w:rFonts w:ascii="Arial" w:hAnsi="Arial"/>
      <w:b/>
      <w:bCs/>
      <w:sz w:val="24"/>
      <w:szCs w:val="24"/>
      <w:lang w:val="zh-CN"/>
    </w:rPr>
  </w:style>
  <w:style w:type="paragraph" w:customStyle="1" w:styleId="4">
    <w:name w:val="样式4"/>
    <w:basedOn w:val="42"/>
    <w:link w:val="4Char0"/>
    <w:qFormat/>
    <w:rsid w:val="002C736D"/>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affffa">
    <w:name w:val="无"/>
    <w:qFormat/>
    <w:rsid w:val="002C736D"/>
  </w:style>
  <w:style w:type="character" w:customStyle="1" w:styleId="1f6">
    <w:name w:val="列表段落 字符1"/>
    <w:link w:val="120"/>
    <w:uiPriority w:val="34"/>
    <w:qFormat/>
    <w:rsid w:val="002C736D"/>
    <w:rPr>
      <w:rFonts w:ascii="Calibri" w:hAnsi="Calibri"/>
      <w:szCs w:val="24"/>
    </w:rPr>
  </w:style>
  <w:style w:type="paragraph" w:customStyle="1" w:styleId="120">
    <w:name w:val="列表段落12"/>
    <w:basedOn w:val="af1"/>
    <w:link w:val="1f6"/>
    <w:uiPriority w:val="34"/>
    <w:qFormat/>
    <w:rsid w:val="002C736D"/>
    <w:pPr>
      <w:spacing w:line="360" w:lineRule="auto"/>
      <w:ind w:firstLineChars="200" w:firstLine="420"/>
    </w:pPr>
    <w:rPr>
      <w:kern w:val="0"/>
      <w:sz w:val="20"/>
    </w:rPr>
  </w:style>
  <w:style w:type="character" w:customStyle="1" w:styleId="chanpin1">
    <w:name w:val="chanpin1"/>
    <w:qFormat/>
    <w:rsid w:val="002C736D"/>
    <w:rPr>
      <w:rFonts w:ascii="ˎ̥" w:hAnsi="ˎ̥" w:hint="default"/>
      <w:color w:val="000000"/>
      <w:sz w:val="20"/>
      <w:szCs w:val="20"/>
      <w:u w:val="none"/>
    </w:rPr>
  </w:style>
  <w:style w:type="character" w:customStyle="1" w:styleId="affffb">
    <w:name w:val="引用 字符"/>
    <w:link w:val="1f7"/>
    <w:uiPriority w:val="29"/>
    <w:qFormat/>
    <w:rsid w:val="002C736D"/>
    <w:rPr>
      <w:rFonts w:ascii="Calibri" w:hAnsi="Calibri"/>
      <w:i/>
      <w:iCs/>
      <w:color w:val="000000"/>
      <w:sz w:val="22"/>
      <w:lang w:eastAsia="en-US" w:bidi="en-US"/>
    </w:rPr>
  </w:style>
  <w:style w:type="paragraph" w:customStyle="1" w:styleId="1f7">
    <w:name w:val="引用1"/>
    <w:basedOn w:val="af1"/>
    <w:next w:val="af1"/>
    <w:link w:val="affffb"/>
    <w:uiPriority w:val="29"/>
    <w:qFormat/>
    <w:rsid w:val="002C736D"/>
    <w:pPr>
      <w:widowControl/>
      <w:spacing w:after="200" w:line="276" w:lineRule="auto"/>
      <w:jc w:val="left"/>
    </w:pPr>
    <w:rPr>
      <w:i/>
      <w:iCs/>
      <w:color w:val="000000"/>
      <w:kern w:val="0"/>
      <w:sz w:val="22"/>
      <w:szCs w:val="20"/>
      <w:lang w:eastAsia="en-US" w:bidi="en-US"/>
    </w:rPr>
  </w:style>
  <w:style w:type="character" w:customStyle="1" w:styleId="Char22">
    <w:name w:val="纯文本 Char2"/>
    <w:qFormat/>
    <w:rsid w:val="002C736D"/>
    <w:rPr>
      <w:rFonts w:ascii="宋体" w:hAnsi="Courier New" w:cs="Courier New"/>
      <w:kern w:val="2"/>
      <w:sz w:val="21"/>
      <w:szCs w:val="21"/>
    </w:rPr>
  </w:style>
  <w:style w:type="character" w:customStyle="1" w:styleId="affffc">
    <w:name w:val="页脚 字符"/>
    <w:uiPriority w:val="99"/>
    <w:qFormat/>
    <w:locked/>
    <w:rsid w:val="002C736D"/>
    <w:rPr>
      <w:rFonts w:ascii="Times New Roman" w:eastAsia="宋体" w:hAnsi="Times New Roman" w:cs="Times New Roman"/>
      <w:sz w:val="18"/>
      <w:szCs w:val="18"/>
    </w:rPr>
  </w:style>
  <w:style w:type="character" w:customStyle="1" w:styleId="bjh-p">
    <w:name w:val="bjh-p"/>
    <w:qFormat/>
    <w:rsid w:val="002C736D"/>
  </w:style>
  <w:style w:type="character" w:customStyle="1" w:styleId="71">
    <w:name w:val="未处理的提及7"/>
    <w:uiPriority w:val="99"/>
    <w:semiHidden/>
    <w:qFormat/>
    <w:rsid w:val="002C736D"/>
    <w:rPr>
      <w:color w:val="605E5C"/>
      <w:shd w:val="clear" w:color="auto" w:fill="E1DFDD"/>
    </w:rPr>
  </w:style>
  <w:style w:type="character" w:customStyle="1" w:styleId="c21">
    <w:name w:val="c21"/>
    <w:qFormat/>
    <w:rsid w:val="002C736D"/>
    <w:rPr>
      <w:rFonts w:ascii="ˎ̥" w:hAnsi="ˎ̥" w:hint="default"/>
      <w:color w:val="000000"/>
      <w:sz w:val="20"/>
      <w:szCs w:val="20"/>
      <w:u w:val="none"/>
    </w:rPr>
  </w:style>
  <w:style w:type="character" w:customStyle="1" w:styleId="before1">
    <w:name w:val="before1"/>
    <w:qFormat/>
    <w:rsid w:val="002C736D"/>
    <w:rPr>
      <w:rFonts w:ascii="FontAwesome" w:eastAsia="FontAwesome" w:hAnsi="FontAwesome" w:cs="FontAwesome" w:hint="default"/>
      <w:color w:val="888888"/>
    </w:rPr>
  </w:style>
  <w:style w:type="character" w:customStyle="1" w:styleId="affffd">
    <w:name w:val="明显引用 字符"/>
    <w:link w:val="1f8"/>
    <w:uiPriority w:val="30"/>
    <w:qFormat/>
    <w:rsid w:val="002C736D"/>
    <w:rPr>
      <w:rFonts w:ascii="Calibri" w:hAnsi="Calibri"/>
      <w:b/>
      <w:bCs/>
      <w:i/>
      <w:iCs/>
      <w:color w:val="4F81BD"/>
      <w:sz w:val="22"/>
      <w:lang w:eastAsia="en-US" w:bidi="en-US"/>
    </w:rPr>
  </w:style>
  <w:style w:type="paragraph" w:customStyle="1" w:styleId="1f8">
    <w:name w:val="明显引用1"/>
    <w:basedOn w:val="af1"/>
    <w:next w:val="af1"/>
    <w:link w:val="affffd"/>
    <w:uiPriority w:val="30"/>
    <w:qFormat/>
    <w:rsid w:val="002C736D"/>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6">
    <w:name w:val="标题 Char"/>
    <w:link w:val="1f9"/>
    <w:qFormat/>
    <w:rsid w:val="002C736D"/>
    <w:rPr>
      <w:b/>
      <w:kern w:val="2"/>
      <w:sz w:val="32"/>
    </w:rPr>
  </w:style>
  <w:style w:type="paragraph" w:customStyle="1" w:styleId="1f9">
    <w:name w:val="标题1"/>
    <w:basedOn w:val="af1"/>
    <w:link w:val="Charf6"/>
    <w:qFormat/>
    <w:rsid w:val="002C736D"/>
    <w:pPr>
      <w:widowControl/>
      <w:spacing w:before="100" w:beforeAutospacing="1" w:after="100" w:afterAutospacing="1"/>
      <w:jc w:val="left"/>
    </w:pPr>
    <w:rPr>
      <w:b/>
      <w:sz w:val="32"/>
      <w:szCs w:val="20"/>
    </w:rPr>
  </w:style>
  <w:style w:type="character" w:customStyle="1" w:styleId="Charf7">
    <w:name w:val="正文文本样式 Char"/>
    <w:link w:val="affffe"/>
    <w:qFormat/>
    <w:rsid w:val="002C736D"/>
    <w:rPr>
      <w:rFonts w:cs="宋体"/>
      <w:kern w:val="2"/>
      <w:sz w:val="24"/>
    </w:rPr>
  </w:style>
  <w:style w:type="paragraph" w:customStyle="1" w:styleId="affffe">
    <w:name w:val="正文文本样式"/>
    <w:basedOn w:val="af1"/>
    <w:link w:val="Charf7"/>
    <w:qFormat/>
    <w:rsid w:val="002C736D"/>
    <w:pPr>
      <w:spacing w:line="360" w:lineRule="auto"/>
      <w:ind w:firstLine="482"/>
    </w:pPr>
    <w:rPr>
      <w:sz w:val="24"/>
      <w:szCs w:val="20"/>
    </w:rPr>
  </w:style>
  <w:style w:type="character" w:customStyle="1" w:styleId="hover6">
    <w:name w:val="hover6"/>
    <w:qFormat/>
    <w:rsid w:val="002C736D"/>
    <w:rPr>
      <w:shd w:val="clear" w:color="auto" w:fill="EEEEEE"/>
    </w:rPr>
  </w:style>
  <w:style w:type="character" w:customStyle="1" w:styleId="3CharChar">
    <w:name w:val="标题 3 Char Char"/>
    <w:qFormat/>
    <w:rsid w:val="002C736D"/>
    <w:rPr>
      <w:rFonts w:eastAsia="宋体"/>
      <w:b/>
      <w:bCs/>
      <w:kern w:val="2"/>
      <w:sz w:val="32"/>
      <w:szCs w:val="32"/>
      <w:lang w:val="en-US" w:eastAsia="zh-CN" w:bidi="ar-SA"/>
    </w:rPr>
  </w:style>
  <w:style w:type="character" w:customStyle="1" w:styleId="ui-jqgrid-resize">
    <w:name w:val="ui-jqgrid-resize"/>
    <w:qFormat/>
    <w:rsid w:val="002C736D"/>
  </w:style>
  <w:style w:type="character" w:customStyle="1" w:styleId="2Char3">
    <w:name w:val="样式  + 首行缩进:  2 字符 Char"/>
    <w:link w:val="2d"/>
    <w:qFormat/>
    <w:rsid w:val="002C736D"/>
    <w:rPr>
      <w:rFonts w:ascii="Arial" w:hAnsi="Arial"/>
      <w:spacing w:val="10"/>
      <w:sz w:val="24"/>
      <w:szCs w:val="22"/>
    </w:rPr>
  </w:style>
  <w:style w:type="paragraph" w:customStyle="1" w:styleId="2d">
    <w:name w:val="样式  + 首行缩进:  2 字符"/>
    <w:basedOn w:val="af1"/>
    <w:link w:val="2Char3"/>
    <w:qFormat/>
    <w:rsid w:val="002C736D"/>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0">
    <w:name w:val="正文文本 2 Char"/>
    <w:link w:val="28"/>
    <w:uiPriority w:val="99"/>
    <w:qFormat/>
    <w:rsid w:val="002C736D"/>
    <w:rPr>
      <w:sz w:val="24"/>
    </w:rPr>
  </w:style>
  <w:style w:type="character" w:customStyle="1" w:styleId="9Char">
    <w:name w:val="标题 9 Char"/>
    <w:link w:val="9"/>
    <w:qFormat/>
    <w:rsid w:val="002C736D"/>
    <w:rPr>
      <w:rFonts w:ascii="Arial" w:eastAsia="黑体" w:hAnsi="Arial"/>
      <w:sz w:val="21"/>
    </w:rPr>
  </w:style>
  <w:style w:type="character" w:customStyle="1" w:styleId="110">
    <w:name w:val="不明显参考11"/>
    <w:uiPriority w:val="31"/>
    <w:qFormat/>
    <w:rsid w:val="002C736D"/>
    <w:rPr>
      <w:smallCaps/>
      <w:color w:val="C0504D"/>
      <w:u w:val="single"/>
    </w:rPr>
  </w:style>
  <w:style w:type="character" w:customStyle="1" w:styleId="Charf8">
    <w:name w:val="正文（缩进） Char"/>
    <w:link w:val="afffff"/>
    <w:qFormat/>
    <w:rsid w:val="002C736D"/>
    <w:rPr>
      <w:rFonts w:eastAsia="仿宋_GB2312"/>
      <w:sz w:val="28"/>
    </w:rPr>
  </w:style>
  <w:style w:type="paragraph" w:customStyle="1" w:styleId="afffff">
    <w:name w:val="正文（缩进）"/>
    <w:basedOn w:val="af1"/>
    <w:link w:val="Charf8"/>
    <w:qFormat/>
    <w:rsid w:val="002C736D"/>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2C736D"/>
    <w:rPr>
      <w:rFonts w:ascii="Arial" w:hAnsi="Arial" w:cs="Arial"/>
      <w:sz w:val="15"/>
      <w:szCs w:val="15"/>
    </w:rPr>
  </w:style>
  <w:style w:type="character" w:customStyle="1" w:styleId="5Char0">
    <w:name w:val="样式5 Char"/>
    <w:link w:val="50"/>
    <w:semiHidden/>
    <w:qFormat/>
    <w:rsid w:val="002C736D"/>
    <w:rPr>
      <w:rFonts w:ascii="Calibri" w:hAnsi="Calibri"/>
      <w:b/>
      <w:sz w:val="28"/>
      <w:szCs w:val="28"/>
      <w:lang w:val="zh-CN"/>
    </w:rPr>
  </w:style>
  <w:style w:type="paragraph" w:customStyle="1" w:styleId="50">
    <w:name w:val="样式5"/>
    <w:basedOn w:val="32"/>
    <w:next w:val="affff1"/>
    <w:link w:val="5Char0"/>
    <w:semiHidden/>
    <w:qFormat/>
    <w:rsid w:val="002C736D"/>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Char18">
    <w:name w:val="正文首行缩进 Char1"/>
    <w:link w:val="1fa"/>
    <w:qFormat/>
    <w:rsid w:val="002C736D"/>
    <w:rPr>
      <w:rFonts w:ascii="Times New Roman" w:eastAsia="宋体" w:hAnsi="Times New Roman" w:cs="Times New Roman"/>
      <w:kern w:val="2"/>
      <w:sz w:val="24"/>
      <w:szCs w:val="24"/>
    </w:rPr>
  </w:style>
  <w:style w:type="paragraph" w:customStyle="1" w:styleId="1fa">
    <w:name w:val="正文首行缩进1"/>
    <w:basedOn w:val="afb"/>
    <w:link w:val="Char18"/>
    <w:qFormat/>
    <w:rsid w:val="002C736D"/>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2C736D"/>
    <w:rPr>
      <w:sz w:val="28"/>
      <w:szCs w:val="24"/>
      <w:lang w:val="zh-CN" w:eastAsia="zh-CN"/>
    </w:rPr>
  </w:style>
  <w:style w:type="character" w:customStyle="1" w:styleId="Charf9">
    <w:name w:val="正文[新产业] Char"/>
    <w:link w:val="afffff0"/>
    <w:semiHidden/>
    <w:qFormat/>
    <w:locked/>
    <w:rsid w:val="002C736D"/>
    <w:rPr>
      <w:sz w:val="24"/>
    </w:rPr>
  </w:style>
  <w:style w:type="paragraph" w:customStyle="1" w:styleId="afffff0">
    <w:name w:val="正文[新产业]"/>
    <w:basedOn w:val="af1"/>
    <w:link w:val="Charf9"/>
    <w:semiHidden/>
    <w:qFormat/>
    <w:rsid w:val="002C736D"/>
    <w:pPr>
      <w:spacing w:line="360" w:lineRule="auto"/>
      <w:ind w:firstLineChars="200" w:firstLine="200"/>
    </w:pPr>
    <w:rPr>
      <w:kern w:val="0"/>
      <w:sz w:val="24"/>
      <w:szCs w:val="20"/>
    </w:rPr>
  </w:style>
  <w:style w:type="character" w:customStyle="1" w:styleId="2Char1">
    <w:name w:val="标题 2 Char1"/>
    <w:link w:val="23"/>
    <w:qFormat/>
    <w:rsid w:val="002C736D"/>
    <w:rPr>
      <w:rFonts w:ascii="Arial" w:eastAsia="黑体" w:hAnsi="Arial"/>
      <w:b/>
      <w:sz w:val="30"/>
      <w:lang w:val="en-US" w:eastAsia="zh-CN" w:bidi="ar-SA"/>
    </w:rPr>
  </w:style>
  <w:style w:type="character" w:customStyle="1" w:styleId="apple-converted-space">
    <w:name w:val="apple-converted-space"/>
    <w:qFormat/>
    <w:rsid w:val="002C736D"/>
    <w:rPr>
      <w:rFonts w:cs="Times New Roman"/>
    </w:rPr>
  </w:style>
  <w:style w:type="character" w:customStyle="1" w:styleId="2e">
    <w:name w:val="副标题 字符2"/>
    <w:qFormat/>
    <w:rsid w:val="002C736D"/>
    <w:rPr>
      <w:rFonts w:ascii="等线 Light" w:hAnsi="等线 Light" w:cs="Times New Roman"/>
      <w:b/>
      <w:bCs/>
      <w:kern w:val="28"/>
      <w:sz w:val="32"/>
      <w:szCs w:val="32"/>
    </w:rPr>
  </w:style>
  <w:style w:type="character" w:customStyle="1" w:styleId="Charfa">
    <w:name w:val="正文缩进 Char"/>
    <w:qFormat/>
    <w:rsid w:val="002C736D"/>
    <w:rPr>
      <w:rFonts w:ascii="宋体" w:eastAsia="宋体"/>
      <w:kern w:val="2"/>
      <w:sz w:val="24"/>
      <w:szCs w:val="24"/>
      <w:lang w:val="en-US" w:eastAsia="zh-CN" w:bidi="ar-SA"/>
    </w:rPr>
  </w:style>
  <w:style w:type="character" w:customStyle="1" w:styleId="Charfb">
    <w:name w:val="注释 Char"/>
    <w:link w:val="afffff1"/>
    <w:qFormat/>
    <w:rsid w:val="002C736D"/>
    <w:rPr>
      <w:rFonts w:ascii="宋体" w:hAnsi="宋体"/>
      <w:kern w:val="2"/>
      <w:sz w:val="21"/>
      <w:szCs w:val="21"/>
    </w:rPr>
  </w:style>
  <w:style w:type="paragraph" w:customStyle="1" w:styleId="afffff1">
    <w:name w:val="注释"/>
    <w:basedOn w:val="af1"/>
    <w:link w:val="Charfb"/>
    <w:qFormat/>
    <w:rsid w:val="002C736D"/>
    <w:pPr>
      <w:adjustRightInd w:val="0"/>
      <w:snapToGrid w:val="0"/>
      <w:ind w:left="420" w:hangingChars="200" w:hanging="420"/>
      <w:jc w:val="left"/>
    </w:pPr>
    <w:rPr>
      <w:rFonts w:ascii="宋体" w:hAnsi="宋体"/>
      <w:szCs w:val="21"/>
    </w:rPr>
  </w:style>
  <w:style w:type="character" w:customStyle="1" w:styleId="ckecolorbox">
    <w:name w:val="cke_colorbox"/>
    <w:qFormat/>
    <w:rsid w:val="002C736D"/>
    <w:rPr>
      <w:bdr w:val="single" w:sz="6" w:space="0" w:color="808080"/>
    </w:rPr>
  </w:style>
  <w:style w:type="character" w:customStyle="1" w:styleId="CharChar">
    <w:name w:val="正文缩进 Char Char"/>
    <w:link w:val="1fb"/>
    <w:qFormat/>
    <w:rsid w:val="002C736D"/>
    <w:rPr>
      <w:rFonts w:ascii="宋体" w:eastAsia="宋体"/>
      <w:snapToGrid w:val="0"/>
      <w:color w:val="000000"/>
      <w:kern w:val="28"/>
      <w:sz w:val="28"/>
      <w:lang w:bidi="ar-SA"/>
    </w:rPr>
  </w:style>
  <w:style w:type="paragraph" w:customStyle="1" w:styleId="1fb">
    <w:name w:val="正文缩进1"/>
    <w:basedOn w:val="af1"/>
    <w:link w:val="CharChar"/>
    <w:qFormat/>
    <w:rsid w:val="002C736D"/>
    <w:pPr>
      <w:widowControl/>
      <w:adjustRightInd w:val="0"/>
      <w:snapToGrid w:val="0"/>
      <w:spacing w:line="480" w:lineRule="exact"/>
      <w:ind w:firstLine="567"/>
    </w:pPr>
    <w:rPr>
      <w:rFonts w:ascii="宋体"/>
      <w:snapToGrid w:val="0"/>
      <w:color w:val="000000"/>
      <w:kern w:val="28"/>
      <w:sz w:val="28"/>
      <w:szCs w:val="20"/>
    </w:rPr>
  </w:style>
  <w:style w:type="character" w:customStyle="1" w:styleId="Char1">
    <w:name w:val="正文缩进 Char1"/>
    <w:link w:val="af2"/>
    <w:uiPriority w:val="99"/>
    <w:qFormat/>
    <w:rsid w:val="002C736D"/>
    <w:rPr>
      <w:rFonts w:ascii="宋体" w:eastAsia="宋体"/>
      <w:kern w:val="2"/>
      <w:sz w:val="24"/>
      <w:szCs w:val="24"/>
      <w:lang w:val="en-US" w:eastAsia="zh-CN" w:bidi="ar-SA"/>
    </w:rPr>
  </w:style>
  <w:style w:type="character" w:customStyle="1" w:styleId="Char20">
    <w:name w:val="正文首行缩进 Char2"/>
    <w:link w:val="affa"/>
    <w:qFormat/>
    <w:rsid w:val="002C736D"/>
    <w:rPr>
      <w:kern w:val="2"/>
      <w:sz w:val="21"/>
    </w:rPr>
  </w:style>
  <w:style w:type="character" w:customStyle="1" w:styleId="font01">
    <w:name w:val="font01"/>
    <w:uiPriority w:val="99"/>
    <w:semiHidden/>
    <w:qFormat/>
    <w:rsid w:val="002C736D"/>
    <w:rPr>
      <w:rFonts w:ascii="宋体" w:eastAsia="宋体" w:hAnsi="宋体" w:cs="宋体"/>
      <w:color w:val="000000"/>
      <w:sz w:val="18"/>
      <w:szCs w:val="18"/>
      <w:u w:val="none"/>
    </w:rPr>
  </w:style>
  <w:style w:type="character" w:customStyle="1" w:styleId="hover36">
    <w:name w:val="hover36"/>
    <w:uiPriority w:val="99"/>
    <w:semiHidden/>
    <w:qFormat/>
    <w:rsid w:val="002C736D"/>
    <w:rPr>
      <w:rFonts w:cs="Times New Roman"/>
      <w:shd w:val="clear" w:color="auto" w:fill="F3F3F3"/>
    </w:rPr>
  </w:style>
  <w:style w:type="character" w:customStyle="1" w:styleId="Char23">
    <w:name w:val="正文缩进 Char2"/>
    <w:qFormat/>
    <w:rsid w:val="002C736D"/>
    <w:rPr>
      <w:kern w:val="2"/>
      <w:sz w:val="21"/>
    </w:rPr>
  </w:style>
  <w:style w:type="character" w:customStyle="1" w:styleId="2f">
    <w:name w:val="纯文本 字符2"/>
    <w:uiPriority w:val="99"/>
    <w:semiHidden/>
    <w:qFormat/>
    <w:rsid w:val="002C736D"/>
    <w:rPr>
      <w:rFonts w:ascii="等线" w:hAnsi="Courier New" w:cs="Courier New"/>
    </w:rPr>
  </w:style>
  <w:style w:type="character" w:customStyle="1" w:styleId="211">
    <w:name w:val="标题 2 字符1"/>
    <w:qFormat/>
    <w:rsid w:val="002C736D"/>
    <w:rPr>
      <w:rFonts w:ascii="Arial" w:eastAsia="黑体" w:hAnsi="Arial"/>
      <w:b/>
      <w:bCs/>
      <w:kern w:val="44"/>
      <w:sz w:val="32"/>
      <w:lang w:val="zh-CN" w:eastAsia="zh-CN"/>
    </w:rPr>
  </w:style>
  <w:style w:type="character" w:customStyle="1" w:styleId="Charfc">
    <w:name w:val="建议书正文 Char"/>
    <w:link w:val="afffff2"/>
    <w:semiHidden/>
    <w:qFormat/>
    <w:rsid w:val="002C736D"/>
    <w:rPr>
      <w:rFonts w:ascii="仿宋_GB2312" w:eastAsia="仿宋_GB2312" w:hAnsi="仿宋"/>
      <w:sz w:val="28"/>
      <w:szCs w:val="30"/>
    </w:rPr>
  </w:style>
  <w:style w:type="paragraph" w:customStyle="1" w:styleId="afffff2">
    <w:name w:val="建议书正文"/>
    <w:basedOn w:val="af1"/>
    <w:link w:val="Charfc"/>
    <w:semiHidden/>
    <w:qFormat/>
    <w:rsid w:val="002C736D"/>
    <w:pPr>
      <w:spacing w:beforeLines="30" w:line="360" w:lineRule="auto"/>
      <w:ind w:left="420" w:firstLineChars="200" w:firstLine="420"/>
    </w:pPr>
    <w:rPr>
      <w:rFonts w:ascii="仿宋_GB2312" w:eastAsia="仿宋_GB2312" w:hAnsi="仿宋"/>
      <w:kern w:val="0"/>
      <w:sz w:val="28"/>
      <w:szCs w:val="30"/>
    </w:rPr>
  </w:style>
  <w:style w:type="character" w:customStyle="1" w:styleId="Char19">
    <w:name w:val="批注框文本 Char1"/>
    <w:semiHidden/>
    <w:qFormat/>
    <w:rsid w:val="002C736D"/>
    <w:rPr>
      <w:rFonts w:ascii="Times New Roman" w:eastAsia="宋体" w:hAnsi="Times New Roman" w:cs="Times New Roman"/>
      <w:kern w:val="2"/>
      <w:sz w:val="18"/>
      <w:szCs w:val="18"/>
    </w:rPr>
  </w:style>
  <w:style w:type="character" w:customStyle="1" w:styleId="1fc">
    <w:name w:val="标题 字符1"/>
    <w:semiHidden/>
    <w:qFormat/>
    <w:rsid w:val="002C736D"/>
    <w:rPr>
      <w:rFonts w:ascii="Cambria" w:eastAsia="宋体" w:hAnsi="Cambria" w:cs="Times New Roman"/>
      <w:b/>
      <w:bCs/>
      <w:kern w:val="2"/>
      <w:sz w:val="32"/>
      <w:szCs w:val="32"/>
      <w:lang w:val="zh-CN" w:eastAsia="zh-CN"/>
    </w:rPr>
  </w:style>
  <w:style w:type="character" w:customStyle="1" w:styleId="Charfd">
    <w:name w:val="列出段落 Char"/>
    <w:uiPriority w:val="34"/>
    <w:qFormat/>
    <w:rsid w:val="002C736D"/>
    <w:rPr>
      <w:rFonts w:ascii="Calibri" w:eastAsia="宋体" w:hAnsi="Calibri"/>
      <w:kern w:val="2"/>
      <w:sz w:val="21"/>
      <w:szCs w:val="22"/>
      <w:lang w:val="en-US" w:eastAsia="zh-CN" w:bidi="ar-SA"/>
    </w:rPr>
  </w:style>
  <w:style w:type="character" w:customStyle="1" w:styleId="input-icon">
    <w:name w:val="input-icon"/>
    <w:qFormat/>
    <w:rsid w:val="002C736D"/>
  </w:style>
  <w:style w:type="character" w:customStyle="1" w:styleId="61">
    <w:name w:val="未处理的提及6"/>
    <w:uiPriority w:val="99"/>
    <w:semiHidden/>
    <w:qFormat/>
    <w:rsid w:val="002C736D"/>
    <w:rPr>
      <w:color w:val="605E5C"/>
      <w:shd w:val="clear" w:color="auto" w:fill="E1DFDD"/>
    </w:rPr>
  </w:style>
  <w:style w:type="character" w:customStyle="1" w:styleId="ckenotificationprogress">
    <w:name w:val="cke_notification_progress"/>
    <w:qFormat/>
    <w:rsid w:val="002C736D"/>
    <w:rPr>
      <w:shd w:val="clear" w:color="auto" w:fill="0F74A8"/>
    </w:rPr>
  </w:style>
  <w:style w:type="character" w:customStyle="1" w:styleId="txt">
    <w:name w:val="txt"/>
    <w:qFormat/>
    <w:rsid w:val="002C736D"/>
  </w:style>
  <w:style w:type="character" w:customStyle="1" w:styleId="4Char">
    <w:name w:val="标题 4 Char"/>
    <w:link w:val="42"/>
    <w:qFormat/>
    <w:rsid w:val="002C736D"/>
    <w:rPr>
      <w:rFonts w:ascii="Arial" w:eastAsia="黑体" w:hAnsi="Arial"/>
      <w:b/>
      <w:sz w:val="28"/>
    </w:rPr>
  </w:style>
  <w:style w:type="character" w:customStyle="1" w:styleId="37">
    <w:name w:val="正文缩进 字符3"/>
    <w:semiHidden/>
    <w:qFormat/>
    <w:rsid w:val="002C736D"/>
    <w:rPr>
      <w:sz w:val="24"/>
      <w:lang w:val="zh-CN"/>
    </w:rPr>
  </w:style>
  <w:style w:type="character" w:customStyle="1" w:styleId="Charfe">
    <w:name w:val="题注 Char"/>
    <w:qFormat/>
    <w:rsid w:val="002C736D"/>
    <w:rPr>
      <w:rFonts w:eastAsia="宋体"/>
      <w:b/>
      <w:kern w:val="2"/>
      <w:sz w:val="21"/>
      <w:szCs w:val="21"/>
      <w:lang w:bidi="ar-SA"/>
    </w:rPr>
  </w:style>
  <w:style w:type="character" w:customStyle="1" w:styleId="yy4Char">
    <w:name w:val="yy标题4 Char"/>
    <w:link w:val="yy4"/>
    <w:qFormat/>
    <w:rsid w:val="002C736D"/>
    <w:rPr>
      <w:kern w:val="2"/>
      <w:sz w:val="24"/>
    </w:rPr>
  </w:style>
  <w:style w:type="paragraph" w:customStyle="1" w:styleId="yy4">
    <w:name w:val="yy标题4"/>
    <w:basedOn w:val="af1"/>
    <w:next w:val="af1"/>
    <w:link w:val="yy4Char"/>
    <w:qFormat/>
    <w:rsid w:val="002C736D"/>
    <w:pPr>
      <w:tabs>
        <w:tab w:val="left" w:pos="1500"/>
      </w:tabs>
      <w:spacing w:line="360" w:lineRule="auto"/>
      <w:ind w:left="1500" w:hanging="1080"/>
    </w:pPr>
    <w:rPr>
      <w:sz w:val="24"/>
      <w:szCs w:val="20"/>
    </w:rPr>
  </w:style>
  <w:style w:type="character" w:customStyle="1" w:styleId="black1">
    <w:name w:val="black1"/>
    <w:qFormat/>
    <w:rsid w:val="002C736D"/>
    <w:rPr>
      <w:color w:val="000000"/>
    </w:rPr>
  </w:style>
  <w:style w:type="character" w:customStyle="1" w:styleId="4Char1">
    <w:name w:val="标题 4 Char1"/>
    <w:qFormat/>
    <w:rsid w:val="002C736D"/>
    <w:rPr>
      <w:rFonts w:ascii="Arial" w:eastAsia="黑体" w:hAnsi="Arial"/>
      <w:b/>
      <w:bCs/>
      <w:kern w:val="2"/>
      <w:sz w:val="28"/>
      <w:szCs w:val="28"/>
    </w:rPr>
  </w:style>
  <w:style w:type="character" w:customStyle="1" w:styleId="Charff">
    <w:name w:val="页眉 Char"/>
    <w:uiPriority w:val="99"/>
    <w:qFormat/>
    <w:rsid w:val="002C736D"/>
    <w:rPr>
      <w:rFonts w:eastAsia="宋体"/>
      <w:kern w:val="2"/>
      <w:sz w:val="18"/>
      <w:szCs w:val="18"/>
      <w:lang w:val="en-US" w:eastAsia="zh-CN" w:bidi="ar-SA"/>
    </w:rPr>
  </w:style>
  <w:style w:type="character" w:customStyle="1" w:styleId="ckepathempty2">
    <w:name w:val="cke_path_empty2"/>
    <w:qFormat/>
    <w:rsid w:val="002C736D"/>
    <w:rPr>
      <w:b/>
      <w:color w:val="484848"/>
      <w:sz w:val="16"/>
      <w:szCs w:val="16"/>
      <w:u w:val="none"/>
    </w:rPr>
  </w:style>
  <w:style w:type="character" w:customStyle="1" w:styleId="k">
    <w:name w:val="k正文 字符"/>
    <w:link w:val="k0"/>
    <w:semiHidden/>
    <w:qFormat/>
    <w:rsid w:val="002C736D"/>
    <w:rPr>
      <w:rFonts w:ascii="宋体" w:hAnsi="宋体" w:cs="Arial"/>
      <w:sz w:val="24"/>
      <w:szCs w:val="24"/>
    </w:rPr>
  </w:style>
  <w:style w:type="paragraph" w:customStyle="1" w:styleId="k0">
    <w:name w:val="k正文"/>
    <w:basedOn w:val="af1"/>
    <w:link w:val="k"/>
    <w:semiHidden/>
    <w:qFormat/>
    <w:rsid w:val="002C736D"/>
    <w:pPr>
      <w:spacing w:line="360" w:lineRule="auto"/>
      <w:ind w:firstLineChars="200" w:firstLine="480"/>
    </w:pPr>
    <w:rPr>
      <w:rFonts w:ascii="宋体" w:hAnsi="宋体"/>
      <w:kern w:val="0"/>
      <w:sz w:val="24"/>
    </w:rPr>
  </w:style>
  <w:style w:type="character" w:customStyle="1" w:styleId="1fd">
    <w:name w:val="纯文本 字符1"/>
    <w:qFormat/>
    <w:rsid w:val="002C736D"/>
    <w:rPr>
      <w:rFonts w:ascii="宋体" w:hAnsi="Courier New"/>
    </w:rPr>
  </w:style>
  <w:style w:type="character" w:customStyle="1" w:styleId="hover34">
    <w:name w:val="hover34"/>
    <w:uiPriority w:val="99"/>
    <w:semiHidden/>
    <w:qFormat/>
    <w:rsid w:val="002C736D"/>
    <w:rPr>
      <w:rFonts w:cs="Times New Roman"/>
      <w:shd w:val="clear" w:color="auto" w:fill="F3F3F3"/>
    </w:rPr>
  </w:style>
  <w:style w:type="character" w:customStyle="1" w:styleId="1Char2">
    <w:name w:val="标题 1 Char2"/>
    <w:uiPriority w:val="9"/>
    <w:qFormat/>
    <w:rsid w:val="002C736D"/>
    <w:rPr>
      <w:rFonts w:cs="Times New Roman"/>
      <w:b/>
      <w:bCs/>
      <w:kern w:val="44"/>
      <w:sz w:val="44"/>
      <w:szCs w:val="44"/>
    </w:rPr>
  </w:style>
  <w:style w:type="character" w:customStyle="1" w:styleId="2f0">
    <w:name w:val="正文缩进 字符2"/>
    <w:semiHidden/>
    <w:qFormat/>
    <w:rsid w:val="002C736D"/>
    <w:rPr>
      <w:kern w:val="2"/>
      <w:sz w:val="24"/>
    </w:rPr>
  </w:style>
  <w:style w:type="character" w:customStyle="1" w:styleId="afffff3">
    <w:name w:val="列表段落 字符"/>
    <w:link w:val="111"/>
    <w:uiPriority w:val="34"/>
    <w:qFormat/>
    <w:rsid w:val="002C736D"/>
  </w:style>
  <w:style w:type="paragraph" w:customStyle="1" w:styleId="111">
    <w:name w:val="列表段落11"/>
    <w:basedOn w:val="af1"/>
    <w:link w:val="afffff3"/>
    <w:uiPriority w:val="34"/>
    <w:semiHidden/>
    <w:qFormat/>
    <w:rsid w:val="002C736D"/>
    <w:pPr>
      <w:spacing w:line="360" w:lineRule="auto"/>
      <w:ind w:firstLineChars="200" w:firstLine="420"/>
    </w:pPr>
    <w:rPr>
      <w:kern w:val="0"/>
      <w:sz w:val="20"/>
      <w:szCs w:val="20"/>
    </w:rPr>
  </w:style>
  <w:style w:type="character" w:customStyle="1" w:styleId="locality">
    <w:name w:val="locality"/>
    <w:qFormat/>
    <w:rsid w:val="002C736D"/>
  </w:style>
  <w:style w:type="character" w:customStyle="1" w:styleId="Char13">
    <w:name w:val="页眉 Char1"/>
    <w:link w:val="aff4"/>
    <w:qFormat/>
    <w:rsid w:val="002C736D"/>
    <w:rPr>
      <w:rFonts w:eastAsia="宋体"/>
      <w:kern w:val="2"/>
      <w:sz w:val="18"/>
      <w:szCs w:val="18"/>
      <w:lang w:val="en-US" w:eastAsia="zh-CN" w:bidi="ar-SA"/>
    </w:rPr>
  </w:style>
  <w:style w:type="character" w:customStyle="1" w:styleId="100">
    <w:name w:val="未处理的提及10"/>
    <w:uiPriority w:val="99"/>
    <w:semiHidden/>
    <w:qFormat/>
    <w:rsid w:val="002C736D"/>
    <w:rPr>
      <w:color w:val="605E5C"/>
      <w:shd w:val="clear" w:color="auto" w:fill="E1DFDD"/>
    </w:rPr>
  </w:style>
  <w:style w:type="character" w:customStyle="1" w:styleId="active6">
    <w:name w:val="active6"/>
    <w:qFormat/>
    <w:rsid w:val="002C736D"/>
    <w:rPr>
      <w:color w:val="FFFFFF"/>
      <w:shd w:val="clear" w:color="auto" w:fill="428BCA"/>
    </w:rPr>
  </w:style>
  <w:style w:type="character" w:customStyle="1" w:styleId="3Char">
    <w:name w:val="正文文本 3 Char"/>
    <w:link w:val="33"/>
    <w:qFormat/>
    <w:rsid w:val="002C736D"/>
    <w:rPr>
      <w:kern w:val="2"/>
      <w:sz w:val="16"/>
      <w:szCs w:val="16"/>
    </w:rPr>
  </w:style>
  <w:style w:type="character" w:customStyle="1" w:styleId="Charff0">
    <w:name w:val="正文文本缩进 Char"/>
    <w:qFormat/>
    <w:rsid w:val="002C736D"/>
    <w:rPr>
      <w:rFonts w:eastAsia="宋体"/>
      <w:kern w:val="2"/>
      <w:sz w:val="24"/>
      <w:szCs w:val="24"/>
      <w:lang w:val="en-US" w:eastAsia="zh-CN" w:bidi="ar-SA"/>
    </w:rPr>
  </w:style>
  <w:style w:type="character" w:customStyle="1" w:styleId="2f1">
    <w:name w:val="日期 字符2"/>
    <w:uiPriority w:val="99"/>
    <w:semiHidden/>
    <w:qFormat/>
    <w:rsid w:val="002C736D"/>
    <w:rPr>
      <w:rFonts w:ascii="宋体" w:eastAsia="宋体" w:hAnsi="宋体"/>
    </w:rPr>
  </w:style>
  <w:style w:type="character" w:customStyle="1" w:styleId="CharChar11">
    <w:name w:val="Char Char11"/>
    <w:qFormat/>
    <w:rsid w:val="002C736D"/>
    <w:rPr>
      <w:rFonts w:ascii="宋体" w:eastAsia="宋体"/>
      <w:b/>
      <w:sz w:val="24"/>
      <w:u w:val="single"/>
      <w:lang w:val="en-US" w:eastAsia="zh-CN" w:bidi="ar-SA"/>
    </w:rPr>
  </w:style>
  <w:style w:type="character" w:customStyle="1" w:styleId="212">
    <w:name w:val="正文文本首行缩进 2 字符1"/>
    <w:uiPriority w:val="99"/>
    <w:semiHidden/>
    <w:qFormat/>
    <w:rsid w:val="002C736D"/>
    <w:rPr>
      <w:rFonts w:ascii="宋体" w:eastAsia="宋体" w:hAnsi="宋体"/>
    </w:rPr>
  </w:style>
  <w:style w:type="character" w:customStyle="1" w:styleId="2Char4">
    <w:name w:val="标题 2 Char"/>
    <w:qFormat/>
    <w:rsid w:val="002C736D"/>
    <w:rPr>
      <w:rFonts w:ascii="Arial" w:eastAsia="黑体" w:hAnsi="Arial"/>
      <w:b/>
      <w:sz w:val="30"/>
      <w:lang w:val="en-US" w:eastAsia="zh-CN" w:bidi="ar-SA"/>
    </w:rPr>
  </w:style>
  <w:style w:type="character" w:customStyle="1" w:styleId="cfdate">
    <w:name w:val="cfdate"/>
    <w:uiPriority w:val="99"/>
    <w:semiHidden/>
    <w:qFormat/>
    <w:rsid w:val="002C736D"/>
    <w:rPr>
      <w:rFonts w:cs="Times New Roman"/>
      <w:color w:val="333333"/>
      <w:sz w:val="18"/>
      <w:szCs w:val="18"/>
    </w:rPr>
  </w:style>
  <w:style w:type="character" w:customStyle="1" w:styleId="1fe">
    <w:name w:val="正文首行缩进 字符1"/>
    <w:qFormat/>
    <w:rsid w:val="002C736D"/>
    <w:rPr>
      <w:rFonts w:ascii="宋体" w:eastAsia="宋体" w:hAnsi="宋体"/>
    </w:rPr>
  </w:style>
  <w:style w:type="character" w:customStyle="1" w:styleId="Char1a">
    <w:name w:val="纯文本 Char1"/>
    <w:uiPriority w:val="99"/>
    <w:qFormat/>
    <w:rsid w:val="002C736D"/>
    <w:rPr>
      <w:rFonts w:ascii="宋体" w:eastAsia="宋体" w:hAnsi="Courier New"/>
      <w:kern w:val="2"/>
      <w:sz w:val="21"/>
      <w:lang w:val="en-US" w:eastAsia="zh-CN" w:bidi="ar-SA"/>
    </w:rPr>
  </w:style>
  <w:style w:type="character" w:customStyle="1" w:styleId="redfilefwwh">
    <w:name w:val="redfilefwwh"/>
    <w:uiPriority w:val="99"/>
    <w:semiHidden/>
    <w:qFormat/>
    <w:rsid w:val="002C736D"/>
    <w:rPr>
      <w:rFonts w:cs="Times New Roman"/>
      <w:color w:val="BA2636"/>
      <w:sz w:val="18"/>
      <w:szCs w:val="18"/>
    </w:rPr>
  </w:style>
  <w:style w:type="character" w:customStyle="1" w:styleId="1Char0">
    <w:name w:val="段1 Char"/>
    <w:qFormat/>
    <w:rsid w:val="002C736D"/>
    <w:rPr>
      <w:rFonts w:ascii="宋体" w:eastAsia="宋体"/>
      <w:sz w:val="24"/>
      <w:lang w:val="en-US" w:eastAsia="zh-CN" w:bidi="ar-SA"/>
    </w:rPr>
  </w:style>
  <w:style w:type="character" w:customStyle="1" w:styleId="Charff1">
    <w:name w:val="正文首行缩进 Char"/>
    <w:link w:val="72"/>
    <w:qFormat/>
    <w:rsid w:val="002C736D"/>
    <w:rPr>
      <w:rFonts w:ascii="宋体" w:hAnsi="宋体"/>
      <w:kern w:val="2"/>
      <w:sz w:val="21"/>
      <w:szCs w:val="24"/>
    </w:rPr>
  </w:style>
  <w:style w:type="paragraph" w:customStyle="1" w:styleId="72">
    <w:name w:val="7"/>
    <w:basedOn w:val="af1"/>
    <w:next w:val="affa"/>
    <w:link w:val="Charff1"/>
    <w:qFormat/>
    <w:rsid w:val="002C736D"/>
    <w:pPr>
      <w:autoSpaceDE w:val="0"/>
      <w:autoSpaceDN w:val="0"/>
      <w:adjustRightInd w:val="0"/>
      <w:spacing w:beforeLines="30" w:line="360" w:lineRule="auto"/>
      <w:ind w:firstLineChars="200" w:firstLine="200"/>
    </w:pPr>
    <w:rPr>
      <w:rFonts w:ascii="宋体" w:hAnsi="宋体"/>
    </w:rPr>
  </w:style>
  <w:style w:type="character" w:customStyle="1" w:styleId="Char1b">
    <w:name w:val="图编号 Char1"/>
    <w:semiHidden/>
    <w:qFormat/>
    <w:rsid w:val="002C736D"/>
    <w:rPr>
      <w:rFonts w:ascii="Times New Roman" w:hAnsi="Times New Roman"/>
      <w:kern w:val="2"/>
      <w:sz w:val="24"/>
    </w:rPr>
  </w:style>
  <w:style w:type="character" w:customStyle="1" w:styleId="1ff">
    <w:name w:val="明显强调1"/>
    <w:uiPriority w:val="21"/>
    <w:qFormat/>
    <w:rsid w:val="002C736D"/>
    <w:rPr>
      <w:b/>
      <w:bCs/>
      <w:i/>
      <w:iCs/>
      <w:color w:val="4F81BD"/>
    </w:rPr>
  </w:style>
  <w:style w:type="character" w:customStyle="1" w:styleId="2CharChar">
    <w:name w:val="标题 2 Char Char"/>
    <w:qFormat/>
    <w:rsid w:val="002C736D"/>
    <w:rPr>
      <w:rFonts w:ascii="Arial" w:eastAsia="黑体" w:hAnsi="Arial"/>
      <w:b/>
      <w:bCs/>
      <w:kern w:val="2"/>
      <w:sz w:val="32"/>
      <w:szCs w:val="32"/>
      <w:lang w:val="en-US" w:eastAsia="zh-CN" w:bidi="ar-SA"/>
    </w:rPr>
  </w:style>
  <w:style w:type="character" w:customStyle="1" w:styleId="Charff2">
    <w:name w:val="*正文 Char"/>
    <w:link w:val="afffff4"/>
    <w:qFormat/>
    <w:locked/>
    <w:rsid w:val="002C736D"/>
    <w:rPr>
      <w:rFonts w:ascii="仿宋_GB2312" w:eastAsia="仿宋"/>
      <w:color w:val="000000"/>
      <w:kern w:val="2"/>
      <w:sz w:val="28"/>
      <w:szCs w:val="28"/>
    </w:rPr>
  </w:style>
  <w:style w:type="paragraph" w:customStyle="1" w:styleId="afffff4">
    <w:name w:val="*正文"/>
    <w:basedOn w:val="af1"/>
    <w:link w:val="Charff2"/>
    <w:qFormat/>
    <w:rsid w:val="002C736D"/>
    <w:pPr>
      <w:widowControl/>
      <w:ind w:firstLine="200"/>
    </w:pPr>
    <w:rPr>
      <w:rFonts w:ascii="仿宋_GB2312" w:eastAsia="仿宋"/>
      <w:color w:val="000000"/>
      <w:sz w:val="28"/>
      <w:szCs w:val="28"/>
    </w:rPr>
  </w:style>
  <w:style w:type="character" w:customStyle="1" w:styleId="Charff3">
    <w:name w:val="批注文字 Char"/>
    <w:uiPriority w:val="99"/>
    <w:qFormat/>
    <w:rsid w:val="002C736D"/>
    <w:rPr>
      <w:kern w:val="2"/>
      <w:sz w:val="21"/>
      <w:szCs w:val="24"/>
    </w:rPr>
  </w:style>
  <w:style w:type="character" w:customStyle="1" w:styleId="GCYChar">
    <w:name w:val="GCY 正文 Char"/>
    <w:link w:val="GCY"/>
    <w:qFormat/>
    <w:rsid w:val="002C736D"/>
    <w:rPr>
      <w:sz w:val="24"/>
      <w:szCs w:val="24"/>
    </w:rPr>
  </w:style>
  <w:style w:type="paragraph" w:customStyle="1" w:styleId="GCY">
    <w:name w:val="GCY 正文"/>
    <w:basedOn w:val="af1"/>
    <w:link w:val="GCYChar"/>
    <w:qFormat/>
    <w:rsid w:val="002C736D"/>
    <w:pPr>
      <w:spacing w:line="360" w:lineRule="auto"/>
      <w:ind w:firstLineChars="200" w:firstLine="200"/>
    </w:pPr>
    <w:rPr>
      <w:kern w:val="0"/>
      <w:sz w:val="24"/>
    </w:rPr>
  </w:style>
  <w:style w:type="character" w:customStyle="1" w:styleId="Char12">
    <w:name w:val="页脚 Char1"/>
    <w:link w:val="aff2"/>
    <w:qFormat/>
    <w:rsid w:val="002C736D"/>
    <w:rPr>
      <w:rFonts w:ascii="宋体" w:eastAsia="宋体"/>
      <w:sz w:val="18"/>
      <w:lang w:val="en-US" w:eastAsia="zh-CN" w:bidi="ar-SA"/>
    </w:rPr>
  </w:style>
  <w:style w:type="character" w:customStyle="1" w:styleId="ui-icon38">
    <w:name w:val="ui-icon38"/>
    <w:qFormat/>
    <w:rsid w:val="002C736D"/>
  </w:style>
  <w:style w:type="character" w:customStyle="1" w:styleId="unnamed1">
    <w:name w:val="unnamed1"/>
    <w:qFormat/>
    <w:rsid w:val="002C736D"/>
  </w:style>
  <w:style w:type="character" w:customStyle="1" w:styleId="Char2">
    <w:name w:val="正文文本缩进 Char2"/>
    <w:link w:val="afc"/>
    <w:qFormat/>
    <w:rsid w:val="002C736D"/>
    <w:rPr>
      <w:rFonts w:eastAsia="宋体"/>
      <w:kern w:val="2"/>
      <w:sz w:val="24"/>
      <w:szCs w:val="24"/>
      <w:lang w:val="en-US" w:eastAsia="zh-CN" w:bidi="ar-SA"/>
    </w:rPr>
  </w:style>
  <w:style w:type="character" w:customStyle="1" w:styleId="112">
    <w:name w:val="未处理的提及11"/>
    <w:uiPriority w:val="99"/>
    <w:semiHidden/>
    <w:qFormat/>
    <w:rsid w:val="002C736D"/>
    <w:rPr>
      <w:color w:val="605E5C"/>
      <w:shd w:val="clear" w:color="auto" w:fill="E1DFDD"/>
    </w:rPr>
  </w:style>
  <w:style w:type="character" w:customStyle="1" w:styleId="38">
    <w:name w:val="未处理的提及3"/>
    <w:uiPriority w:val="99"/>
    <w:unhideWhenUsed/>
    <w:qFormat/>
    <w:rsid w:val="002C736D"/>
    <w:rPr>
      <w:color w:val="605E5C"/>
      <w:shd w:val="clear" w:color="auto" w:fill="E1DFDD"/>
    </w:rPr>
  </w:style>
  <w:style w:type="character" w:customStyle="1" w:styleId="213">
    <w:name w:val="正文文本 2 字符1"/>
    <w:uiPriority w:val="99"/>
    <w:semiHidden/>
    <w:qFormat/>
    <w:rsid w:val="002C736D"/>
    <w:rPr>
      <w:rFonts w:ascii="宋体" w:eastAsia="宋体" w:hAnsi="宋体"/>
    </w:rPr>
  </w:style>
  <w:style w:type="character" w:customStyle="1" w:styleId="Char11">
    <w:name w:val="批注文字 Char1"/>
    <w:link w:val="afa"/>
    <w:uiPriority w:val="99"/>
    <w:qFormat/>
    <w:rsid w:val="002C736D"/>
    <w:rPr>
      <w:kern w:val="2"/>
      <w:sz w:val="21"/>
      <w:szCs w:val="24"/>
    </w:rPr>
  </w:style>
  <w:style w:type="character" w:customStyle="1" w:styleId="highlight">
    <w:name w:val="highlight"/>
    <w:semiHidden/>
    <w:qFormat/>
    <w:rsid w:val="002C736D"/>
  </w:style>
  <w:style w:type="character" w:customStyle="1" w:styleId="1ff0">
    <w:name w:val="批注主题 字符1"/>
    <w:uiPriority w:val="99"/>
    <w:semiHidden/>
    <w:qFormat/>
    <w:rsid w:val="002C736D"/>
    <w:rPr>
      <w:rFonts w:ascii="宋体" w:eastAsia="宋体" w:hAnsi="宋体"/>
      <w:b/>
      <w:bCs/>
    </w:rPr>
  </w:style>
  <w:style w:type="character" w:customStyle="1" w:styleId="311">
    <w:name w:val="未处理的提及31"/>
    <w:uiPriority w:val="99"/>
    <w:semiHidden/>
    <w:qFormat/>
    <w:rsid w:val="002C736D"/>
    <w:rPr>
      <w:color w:val="605E5C"/>
      <w:shd w:val="clear" w:color="auto" w:fill="E1DFDD"/>
    </w:rPr>
  </w:style>
  <w:style w:type="character" w:customStyle="1" w:styleId="m">
    <w:name w:val="m"/>
    <w:semiHidden/>
    <w:qFormat/>
    <w:rsid w:val="002C736D"/>
  </w:style>
  <w:style w:type="character" w:customStyle="1" w:styleId="3Char3">
    <w:name w:val="标题3 Char"/>
    <w:link w:val="39"/>
    <w:semiHidden/>
    <w:qFormat/>
    <w:rsid w:val="002C736D"/>
    <w:rPr>
      <w:rFonts w:ascii="Arial" w:eastAsia="黑体" w:hAnsi="Arial"/>
      <w:kern w:val="44"/>
      <w:sz w:val="30"/>
      <w:szCs w:val="22"/>
      <w:lang w:val="zh-CN"/>
    </w:rPr>
  </w:style>
  <w:style w:type="paragraph" w:customStyle="1" w:styleId="39">
    <w:name w:val="标题3"/>
    <w:basedOn w:val="23"/>
    <w:next w:val="23"/>
    <w:link w:val="3Char3"/>
    <w:qFormat/>
    <w:rsid w:val="002C736D"/>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8Char">
    <w:name w:val="标题 8 Char"/>
    <w:link w:val="8"/>
    <w:qFormat/>
    <w:rsid w:val="002C736D"/>
    <w:rPr>
      <w:rFonts w:ascii="Arial" w:eastAsia="黑体" w:hAnsi="Arial"/>
      <w:sz w:val="24"/>
    </w:rPr>
  </w:style>
  <w:style w:type="character" w:customStyle="1" w:styleId="92">
    <w:name w:val="未处理的提及9"/>
    <w:uiPriority w:val="99"/>
    <w:semiHidden/>
    <w:qFormat/>
    <w:rsid w:val="002C736D"/>
    <w:rPr>
      <w:color w:val="605E5C"/>
      <w:shd w:val="clear" w:color="auto" w:fill="E1DFDD"/>
    </w:rPr>
  </w:style>
  <w:style w:type="character" w:customStyle="1" w:styleId="title4">
    <w:name w:val="title4"/>
    <w:qFormat/>
    <w:rsid w:val="002C736D"/>
    <w:rPr>
      <w:b/>
      <w:bCs/>
      <w:color w:val="1D87B3"/>
      <w:sz w:val="15"/>
      <w:szCs w:val="15"/>
    </w:rPr>
  </w:style>
  <w:style w:type="character" w:customStyle="1" w:styleId="Char7">
    <w:name w:val="副标题 Char"/>
    <w:link w:val="aff5"/>
    <w:qFormat/>
    <w:rsid w:val="002C736D"/>
    <w:rPr>
      <w:rFonts w:ascii="Cambria" w:hAnsi="Cambria"/>
      <w:i/>
      <w:iCs/>
      <w:color w:val="4F81BD"/>
      <w:spacing w:val="15"/>
      <w:sz w:val="24"/>
      <w:szCs w:val="24"/>
      <w:lang w:eastAsia="en-US" w:bidi="en-US"/>
    </w:rPr>
  </w:style>
  <w:style w:type="character" w:customStyle="1" w:styleId="44">
    <w:name w:val="未处理的提及4"/>
    <w:uiPriority w:val="99"/>
    <w:semiHidden/>
    <w:qFormat/>
    <w:rsid w:val="002C736D"/>
    <w:rPr>
      <w:color w:val="605E5C"/>
      <w:shd w:val="clear" w:color="auto" w:fill="E1DFDD"/>
    </w:rPr>
  </w:style>
  <w:style w:type="character" w:customStyle="1" w:styleId="2f2">
    <w:name w:val="标题 字符2"/>
    <w:uiPriority w:val="10"/>
    <w:qFormat/>
    <w:rsid w:val="002C736D"/>
    <w:rPr>
      <w:rFonts w:ascii="等线 Light" w:eastAsia="等线 Light" w:hAnsi="等线 Light" w:cs="Times New Roman"/>
      <w:b/>
      <w:bCs/>
      <w:sz w:val="32"/>
      <w:szCs w:val="32"/>
    </w:rPr>
  </w:style>
  <w:style w:type="character" w:customStyle="1" w:styleId="displayarti">
    <w:name w:val="displayarti"/>
    <w:uiPriority w:val="99"/>
    <w:semiHidden/>
    <w:qFormat/>
    <w:rsid w:val="002C736D"/>
    <w:rPr>
      <w:rFonts w:cs="Times New Roman"/>
      <w:color w:val="FFFFFF"/>
      <w:shd w:val="clear" w:color="auto" w:fill="A00000"/>
    </w:rPr>
  </w:style>
  <w:style w:type="character" w:customStyle="1" w:styleId="Char14">
    <w:name w:val="标题 Char1"/>
    <w:link w:val="aff8"/>
    <w:qFormat/>
    <w:rsid w:val="002C736D"/>
    <w:rPr>
      <w:b/>
      <w:kern w:val="2"/>
      <w:sz w:val="32"/>
    </w:rPr>
  </w:style>
  <w:style w:type="character" w:customStyle="1" w:styleId="7Char">
    <w:name w:val="标题 7 Char"/>
    <w:link w:val="7"/>
    <w:qFormat/>
    <w:rsid w:val="002C736D"/>
    <w:rPr>
      <w:b/>
      <w:sz w:val="24"/>
    </w:rPr>
  </w:style>
  <w:style w:type="character" w:customStyle="1" w:styleId="Charff4">
    <w:name w:val="！正文 Char"/>
    <w:link w:val="afffff5"/>
    <w:qFormat/>
    <w:rsid w:val="002C736D"/>
    <w:rPr>
      <w:rFonts w:ascii="宋体" w:eastAsia="黑体" w:hAnsi="宋体"/>
      <w:b/>
      <w:kern w:val="44"/>
      <w:sz w:val="32"/>
    </w:rPr>
  </w:style>
  <w:style w:type="paragraph" w:customStyle="1" w:styleId="afffff5">
    <w:name w:val="！正文"/>
    <w:basedOn w:val="18"/>
    <w:next w:val="xl51"/>
    <w:link w:val="Charff4"/>
    <w:qFormat/>
    <w:rsid w:val="002C736D"/>
    <w:pPr>
      <w:spacing w:beforeLines="100" w:afterLines="100"/>
      <w:ind w:left="400" w:firstLine="2704"/>
    </w:pPr>
    <w:rPr>
      <w:rFonts w:eastAsia="黑体" w:hAnsi="宋体"/>
    </w:rPr>
  </w:style>
  <w:style w:type="paragraph" w:customStyle="1" w:styleId="xl51">
    <w:name w:val="xl51"/>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3Char0">
    <w:name w:val="正文文本缩进 3 Char"/>
    <w:link w:val="36"/>
    <w:qFormat/>
    <w:rsid w:val="002C736D"/>
    <w:rPr>
      <w:rFonts w:ascii="宋体"/>
      <w:sz w:val="24"/>
    </w:rPr>
  </w:style>
  <w:style w:type="character" w:customStyle="1" w:styleId="-Char">
    <w:name w:val="正文-首行缩进 Char"/>
    <w:link w:val="-"/>
    <w:semiHidden/>
    <w:qFormat/>
    <w:rsid w:val="002C736D"/>
    <w:rPr>
      <w:rFonts w:ascii="Arial" w:hAnsi="Arial" w:cs="Arial"/>
      <w:szCs w:val="21"/>
    </w:rPr>
  </w:style>
  <w:style w:type="paragraph" w:customStyle="1" w:styleId="-">
    <w:name w:val="正文-首行缩进"/>
    <w:basedOn w:val="af1"/>
    <w:link w:val="-Char"/>
    <w:semiHidden/>
    <w:qFormat/>
    <w:rsid w:val="002C736D"/>
    <w:pPr>
      <w:widowControl/>
      <w:snapToGrid w:val="0"/>
      <w:spacing w:before="80" w:after="80" w:line="300" w:lineRule="auto"/>
      <w:ind w:firstLineChars="200" w:firstLine="420"/>
    </w:pPr>
    <w:rPr>
      <w:rFonts w:ascii="Arial" w:hAnsi="Arial"/>
      <w:kern w:val="0"/>
      <w:sz w:val="20"/>
      <w:szCs w:val="21"/>
    </w:rPr>
  </w:style>
  <w:style w:type="character" w:customStyle="1" w:styleId="2Char2">
    <w:name w:val="正文首行缩进 2 Char"/>
    <w:link w:val="2a"/>
    <w:qFormat/>
    <w:rsid w:val="002C736D"/>
    <w:rPr>
      <w:rFonts w:eastAsia="宋体"/>
      <w:kern w:val="2"/>
      <w:sz w:val="24"/>
      <w:szCs w:val="24"/>
      <w:lang w:val="en-US" w:eastAsia="zh-CN" w:bidi="ar-SA"/>
    </w:rPr>
  </w:style>
  <w:style w:type="character" w:customStyle="1" w:styleId="font11">
    <w:name w:val="font11"/>
    <w:uiPriority w:val="99"/>
    <w:semiHidden/>
    <w:qFormat/>
    <w:rsid w:val="002C736D"/>
    <w:rPr>
      <w:rFonts w:ascii="宋体" w:eastAsia="宋体" w:hAnsi="宋体" w:cs="宋体"/>
      <w:color w:val="000000"/>
      <w:sz w:val="18"/>
      <w:szCs w:val="18"/>
      <w:u w:val="none"/>
    </w:rPr>
  </w:style>
  <w:style w:type="character" w:customStyle="1" w:styleId="afffff6">
    <w:name w:val="页眉 字符"/>
    <w:uiPriority w:val="99"/>
    <w:qFormat/>
    <w:locked/>
    <w:rsid w:val="002C736D"/>
    <w:rPr>
      <w:rFonts w:ascii="Times New Roman" w:eastAsia="宋体" w:hAnsi="Times New Roman" w:cs="Times New Roman"/>
      <w:sz w:val="18"/>
      <w:szCs w:val="18"/>
    </w:rPr>
  </w:style>
  <w:style w:type="character" w:customStyle="1" w:styleId="0Char">
    <w:name w:val="样式 首行缩进:  0 字符 Char"/>
    <w:link w:val="0"/>
    <w:semiHidden/>
    <w:qFormat/>
    <w:rsid w:val="002C736D"/>
    <w:rPr>
      <w:rFonts w:ascii="Arial" w:hAnsi="Arial" w:cs="宋体"/>
      <w:sz w:val="24"/>
    </w:rPr>
  </w:style>
  <w:style w:type="paragraph" w:customStyle="1" w:styleId="0">
    <w:name w:val="样式 首行缩进:  0 字符"/>
    <w:basedOn w:val="af1"/>
    <w:link w:val="0Char"/>
    <w:semiHidden/>
    <w:qFormat/>
    <w:rsid w:val="002C736D"/>
    <w:pPr>
      <w:widowControl/>
      <w:spacing w:line="360" w:lineRule="auto"/>
      <w:ind w:firstLineChars="200" w:firstLine="420"/>
      <w:jc w:val="left"/>
    </w:pPr>
    <w:rPr>
      <w:rFonts w:ascii="Arial" w:hAnsi="Arial"/>
      <w:kern w:val="0"/>
      <w:sz w:val="24"/>
      <w:szCs w:val="20"/>
    </w:rPr>
  </w:style>
  <w:style w:type="character" w:customStyle="1" w:styleId="Charff5">
    <w:name w:val="表编号 Char"/>
    <w:link w:val="afffff7"/>
    <w:qFormat/>
    <w:rsid w:val="002C736D"/>
    <w:rPr>
      <w:sz w:val="24"/>
    </w:rPr>
  </w:style>
  <w:style w:type="paragraph" w:customStyle="1" w:styleId="afffff7">
    <w:name w:val="表编号"/>
    <w:basedOn w:val="af1"/>
    <w:link w:val="Charff5"/>
    <w:qFormat/>
    <w:rsid w:val="002C736D"/>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2C736D"/>
    <w:rPr>
      <w:rFonts w:cs="Times New Roman"/>
      <w:color w:val="BA2636"/>
      <w:sz w:val="18"/>
      <w:szCs w:val="18"/>
    </w:rPr>
  </w:style>
  <w:style w:type="character" w:customStyle="1" w:styleId="312">
    <w:name w:val="正文文本缩进 3 字符1"/>
    <w:uiPriority w:val="99"/>
    <w:semiHidden/>
    <w:qFormat/>
    <w:rsid w:val="002C736D"/>
    <w:rPr>
      <w:rFonts w:ascii="宋体" w:eastAsia="宋体" w:hAnsi="宋体"/>
      <w:sz w:val="16"/>
      <w:szCs w:val="16"/>
    </w:rPr>
  </w:style>
  <w:style w:type="character" w:customStyle="1" w:styleId="ckecolorbox3">
    <w:name w:val="cke_colorbox3"/>
    <w:qFormat/>
    <w:rsid w:val="002C736D"/>
  </w:style>
  <w:style w:type="character" w:customStyle="1" w:styleId="1ff1">
    <w:name w:val="文档结构图 字符1"/>
    <w:uiPriority w:val="99"/>
    <w:semiHidden/>
    <w:qFormat/>
    <w:rsid w:val="002C736D"/>
    <w:rPr>
      <w:rFonts w:ascii="Microsoft YaHei UI" w:eastAsia="Microsoft YaHei UI" w:hAnsi="宋体"/>
      <w:sz w:val="18"/>
      <w:szCs w:val="18"/>
    </w:rPr>
  </w:style>
  <w:style w:type="character" w:customStyle="1" w:styleId="1ff2">
    <w:name w:val="日期 字符1"/>
    <w:uiPriority w:val="99"/>
    <w:semiHidden/>
    <w:qFormat/>
    <w:rsid w:val="002C736D"/>
    <w:rPr>
      <w:rFonts w:ascii="Times New Roman" w:eastAsia="宋体" w:hAnsi="Times New Roman" w:cs="Times New Roman"/>
      <w:sz w:val="24"/>
      <w:szCs w:val="24"/>
    </w:rPr>
  </w:style>
  <w:style w:type="character" w:customStyle="1" w:styleId="Heading3-oldChar">
    <w:name w:val="Heading 3 - old Char"/>
    <w:qFormat/>
    <w:rsid w:val="002C736D"/>
    <w:rPr>
      <w:rFonts w:ascii="Palatino Linotype" w:eastAsia="宋体" w:hAnsi="Palatino Linotype" w:cs="Times New Roman"/>
      <w:b/>
      <w:bCs/>
      <w:szCs w:val="24"/>
    </w:rPr>
  </w:style>
  <w:style w:type="character" w:customStyle="1" w:styleId="old">
    <w:name w:val="old"/>
    <w:qFormat/>
    <w:rsid w:val="002C736D"/>
    <w:rPr>
      <w:color w:val="999999"/>
    </w:rPr>
  </w:style>
  <w:style w:type="character" w:customStyle="1" w:styleId="Charff6">
    <w:name w:val="表单 Char"/>
    <w:link w:val="afffff8"/>
    <w:qFormat/>
    <w:locked/>
    <w:rsid w:val="002C736D"/>
    <w:rPr>
      <w:rFonts w:ascii="仿宋_GB2312" w:eastAsia="仿宋_GB2312"/>
      <w:szCs w:val="30"/>
    </w:rPr>
  </w:style>
  <w:style w:type="paragraph" w:customStyle="1" w:styleId="afffff8">
    <w:name w:val="表单"/>
    <w:basedOn w:val="af1"/>
    <w:link w:val="Charff6"/>
    <w:qFormat/>
    <w:rsid w:val="002C736D"/>
    <w:pPr>
      <w:spacing w:line="360" w:lineRule="auto"/>
      <w:ind w:firstLineChars="200" w:firstLine="420"/>
    </w:pPr>
    <w:rPr>
      <w:rFonts w:ascii="仿宋_GB2312" w:eastAsia="仿宋_GB2312"/>
      <w:kern w:val="0"/>
      <w:sz w:val="20"/>
      <w:szCs w:val="30"/>
    </w:rPr>
  </w:style>
  <w:style w:type="character" w:customStyle="1" w:styleId="Charff7">
    <w:name w:val="段 Char"/>
    <w:link w:val="afffff9"/>
    <w:qFormat/>
    <w:locked/>
    <w:rsid w:val="002C736D"/>
    <w:rPr>
      <w:rFonts w:ascii="宋体" w:hAnsi="宋体"/>
      <w:lang w:val="en-US" w:eastAsia="zh-CN" w:bidi="ar-SA"/>
    </w:rPr>
  </w:style>
  <w:style w:type="paragraph" w:customStyle="1" w:styleId="afffff9">
    <w:name w:val="段"/>
    <w:link w:val="Charff7"/>
    <w:qFormat/>
    <w:rsid w:val="002C736D"/>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3">
    <w:name w:val="正文文本缩进 字符1"/>
    <w:uiPriority w:val="99"/>
    <w:semiHidden/>
    <w:qFormat/>
    <w:rsid w:val="002C736D"/>
    <w:rPr>
      <w:rFonts w:ascii="宋体" w:eastAsia="宋体" w:hAnsi="宋体"/>
    </w:rPr>
  </w:style>
  <w:style w:type="character" w:customStyle="1" w:styleId="1ff4">
    <w:name w:val="页脚 字符1"/>
    <w:uiPriority w:val="99"/>
    <w:qFormat/>
    <w:rsid w:val="002C736D"/>
    <w:rPr>
      <w:kern w:val="2"/>
      <w:sz w:val="18"/>
      <w:szCs w:val="18"/>
    </w:rPr>
  </w:style>
  <w:style w:type="paragraph" w:customStyle="1" w:styleId="Style401">
    <w:name w:val="_Style 401"/>
    <w:basedOn w:val="af1"/>
    <w:next w:val="afff8"/>
    <w:uiPriority w:val="34"/>
    <w:qFormat/>
    <w:rsid w:val="002C736D"/>
    <w:pPr>
      <w:spacing w:line="360" w:lineRule="auto"/>
      <w:ind w:firstLineChars="200" w:firstLine="420"/>
    </w:pPr>
    <w:rPr>
      <w:rFonts w:ascii="宋体" w:hAnsi="宋体"/>
      <w:szCs w:val="22"/>
    </w:rPr>
  </w:style>
  <w:style w:type="paragraph" w:customStyle="1" w:styleId="font6">
    <w:name w:val="font6"/>
    <w:basedOn w:val="af1"/>
    <w:qFormat/>
    <w:rsid w:val="002C736D"/>
    <w:pPr>
      <w:widowControl/>
      <w:spacing w:before="100" w:beforeAutospacing="1" w:after="100" w:afterAutospacing="1"/>
      <w:jc w:val="left"/>
    </w:pPr>
    <w:rPr>
      <w:rFonts w:ascii="宋体" w:hAnsi="宋体" w:cs="宋体"/>
      <w:kern w:val="0"/>
      <w:sz w:val="20"/>
      <w:szCs w:val="20"/>
    </w:rPr>
  </w:style>
  <w:style w:type="paragraph" w:customStyle="1" w:styleId="1ff5">
    <w:name w:val="项目符号1"/>
    <w:basedOn w:val="affffe"/>
    <w:qFormat/>
    <w:rsid w:val="002C736D"/>
    <w:pPr>
      <w:ind w:left="-25" w:firstLine="0"/>
    </w:pPr>
  </w:style>
  <w:style w:type="paragraph" w:customStyle="1" w:styleId="afffffa">
    <w:name w:val="初设表字"/>
    <w:basedOn w:val="af1"/>
    <w:qFormat/>
    <w:rsid w:val="002C736D"/>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2C736D"/>
    <w:pPr>
      <w:widowControl/>
      <w:spacing w:line="360" w:lineRule="auto"/>
      <w:ind w:firstLineChars="200" w:firstLine="420"/>
      <w:jc w:val="left"/>
    </w:pPr>
    <w:rPr>
      <w:rFonts w:ascii="Cambria Math" w:hAnsi="Cambria Math"/>
      <w:sz w:val="24"/>
    </w:rPr>
  </w:style>
  <w:style w:type="paragraph" w:customStyle="1" w:styleId="Char2CharCharCharCharCharChar1">
    <w:name w:val="Char2 Char Char Char Char Char Char1"/>
    <w:basedOn w:val="af1"/>
    <w:qFormat/>
    <w:rsid w:val="002C736D"/>
    <w:pPr>
      <w:widowControl/>
      <w:spacing w:line="400" w:lineRule="exact"/>
      <w:jc w:val="center"/>
    </w:pPr>
  </w:style>
  <w:style w:type="paragraph" w:customStyle="1" w:styleId="xl28">
    <w:name w:val="xl28"/>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b">
    <w:name w:val="表格内容"/>
    <w:basedOn w:val="af1"/>
    <w:qFormat/>
    <w:rsid w:val="002C736D"/>
    <w:pPr>
      <w:spacing w:line="560" w:lineRule="exact"/>
      <w:jc w:val="center"/>
    </w:pPr>
    <w:rPr>
      <w:rFonts w:eastAsia="仿宋_GB2312"/>
      <w:szCs w:val="22"/>
    </w:rPr>
  </w:style>
  <w:style w:type="paragraph" w:customStyle="1" w:styleId="xl36">
    <w:name w:val="xl36"/>
    <w:basedOn w:val="af1"/>
    <w:qFormat/>
    <w:rsid w:val="002C736D"/>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c">
    <w:name w:val="初设正文"/>
    <w:basedOn w:val="af1"/>
    <w:uiPriority w:val="99"/>
    <w:qFormat/>
    <w:rsid w:val="002C736D"/>
    <w:pPr>
      <w:widowControl/>
      <w:spacing w:line="360" w:lineRule="auto"/>
      <w:ind w:firstLineChars="200" w:firstLine="200"/>
    </w:pPr>
    <w:rPr>
      <w:rFonts w:ascii="仿宋" w:eastAsia="仿宋" w:hAnsi="仿宋" w:hint="eastAsia"/>
      <w:color w:val="000000"/>
      <w:kern w:val="0"/>
      <w:sz w:val="24"/>
      <w:szCs w:val="28"/>
    </w:rPr>
  </w:style>
  <w:style w:type="paragraph" w:customStyle="1" w:styleId="xl38">
    <w:name w:val="xl38"/>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86">
    <w:name w:val="xl86"/>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分发表内容"/>
    <w:basedOn w:val="af1"/>
    <w:qFormat/>
    <w:rsid w:val="002C736D"/>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113">
    <w:name w:val="目录 11"/>
    <w:uiPriority w:val="39"/>
    <w:qFormat/>
    <w:rsid w:val="002C736D"/>
    <w:pPr>
      <w:widowControl w:val="0"/>
      <w:spacing w:before="120" w:after="120"/>
    </w:pPr>
    <w:rPr>
      <w:rFonts w:ascii="Calibri" w:hAnsi="Calibri" w:cs="Calibri"/>
      <w:b/>
      <w:bCs/>
      <w:caps/>
      <w:kern w:val="2"/>
    </w:rPr>
  </w:style>
  <w:style w:type="paragraph" w:customStyle="1" w:styleId="xl121">
    <w:name w:val="xl121"/>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2C736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2C736D"/>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2C736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2C736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24">
    <w:name w:val="Char2"/>
    <w:basedOn w:val="af1"/>
    <w:qFormat/>
    <w:rsid w:val="002C736D"/>
    <w:rPr>
      <w:rFonts w:ascii="Tahoma" w:hAnsi="Tahoma"/>
      <w:sz w:val="24"/>
      <w:szCs w:val="20"/>
    </w:rPr>
  </w:style>
  <w:style w:type="paragraph" w:customStyle="1" w:styleId="font10">
    <w:name w:val="font10"/>
    <w:basedOn w:val="af1"/>
    <w:qFormat/>
    <w:rsid w:val="002C736D"/>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27">
    <w:name w:val="xl27"/>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CharCharCharCharChar1">
    <w:name w:val="Char Char Char Char Char Char Char1"/>
    <w:basedOn w:val="af1"/>
    <w:qFormat/>
    <w:rsid w:val="002C736D"/>
    <w:pPr>
      <w:snapToGrid w:val="0"/>
      <w:spacing w:line="360" w:lineRule="auto"/>
      <w:ind w:firstLineChars="200" w:firstLine="200"/>
    </w:pPr>
    <w:rPr>
      <w:rFonts w:eastAsia="仿宋_GB2312"/>
      <w:sz w:val="24"/>
    </w:rPr>
  </w:style>
  <w:style w:type="paragraph" w:customStyle="1" w:styleId="xl34">
    <w:name w:val="xl34"/>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WW-">
    <w:name w:val="WW-纯文本"/>
    <w:basedOn w:val="af1"/>
    <w:uiPriority w:val="99"/>
    <w:qFormat/>
    <w:rsid w:val="002C736D"/>
    <w:rPr>
      <w:rFonts w:ascii="宋体" w:hAnsi="宋体"/>
      <w:kern w:val="1"/>
      <w:szCs w:val="20"/>
      <w:lang w:eastAsia="ar-SA"/>
    </w:rPr>
  </w:style>
  <w:style w:type="paragraph" w:customStyle="1" w:styleId="MMTopic1">
    <w:name w:val="MM Topic 1"/>
    <w:basedOn w:val="18"/>
    <w:semiHidden/>
    <w:qFormat/>
    <w:rsid w:val="002C736D"/>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1CharCharChar1">
    <w:name w:val="Char1 Char Char Char1"/>
    <w:basedOn w:val="af1"/>
    <w:qFormat/>
    <w:rsid w:val="002C736D"/>
    <w:rPr>
      <w:rFonts w:ascii="Tahoma" w:hAnsi="Tahoma" w:cs="仿宋_GB2312"/>
      <w:sz w:val="24"/>
      <w:szCs w:val="28"/>
    </w:rPr>
  </w:style>
  <w:style w:type="paragraph" w:customStyle="1" w:styleId="xl108">
    <w:name w:val="xl108"/>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e">
    <w:name w:val="表格标题"/>
    <w:basedOn w:val="af1"/>
    <w:link w:val="Charff8"/>
    <w:qFormat/>
    <w:rsid w:val="002C736D"/>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f8"/>
    <w:uiPriority w:val="34"/>
    <w:qFormat/>
    <w:rsid w:val="002C736D"/>
    <w:pPr>
      <w:spacing w:line="360" w:lineRule="auto"/>
      <w:ind w:firstLineChars="200" w:firstLine="420"/>
    </w:pPr>
    <w:rPr>
      <w:rFonts w:ascii="宋体" w:hAnsi="宋体"/>
      <w:szCs w:val="22"/>
    </w:rPr>
  </w:style>
  <w:style w:type="paragraph" w:customStyle="1" w:styleId="xl122">
    <w:name w:val="xl122"/>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2C736D"/>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70">
    <w:name w:val="xl70"/>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53">
    <w:name w:val="xl53"/>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72">
    <w:name w:val="xl72"/>
    <w:basedOn w:val="af1"/>
    <w:qFormat/>
    <w:rsid w:val="002C736D"/>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B">
    <w:name w:val="B表格序号"/>
    <w:basedOn w:val="af1"/>
    <w:semiHidden/>
    <w:qFormat/>
    <w:rsid w:val="002C736D"/>
    <w:pPr>
      <w:widowControl/>
      <w:spacing w:line="360" w:lineRule="auto"/>
      <w:ind w:firstLineChars="200" w:firstLine="420"/>
      <w:jc w:val="center"/>
    </w:pPr>
    <w:rPr>
      <w:rFonts w:eastAsia="黑体"/>
      <w:sz w:val="24"/>
      <w:szCs w:val="21"/>
    </w:rPr>
  </w:style>
  <w:style w:type="paragraph" w:customStyle="1" w:styleId="xl40">
    <w:name w:val="xl40"/>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5">
    <w:name w:val="xl125"/>
    <w:basedOn w:val="af1"/>
    <w:qFormat/>
    <w:rsid w:val="002C736D"/>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ParaCharCharCharChar">
    <w:name w:val="默认段落字体 Para Char Char Char Char"/>
    <w:basedOn w:val="af1"/>
    <w:qFormat/>
    <w:rsid w:val="002C736D"/>
    <w:rPr>
      <w:rFonts w:ascii="Arial" w:hAnsi="Arial" w:cs="Arial"/>
      <w:szCs w:val="21"/>
    </w:rPr>
  </w:style>
  <w:style w:type="paragraph" w:customStyle="1" w:styleId="affffff">
    <w:name w:val="封面页眉"/>
    <w:basedOn w:val="aff4"/>
    <w:next w:val="af1"/>
    <w:semiHidden/>
    <w:qFormat/>
    <w:rsid w:val="002C736D"/>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69">
    <w:name w:val="xl69"/>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6">
    <w:name w:val="纯文本1"/>
    <w:basedOn w:val="af1"/>
    <w:qFormat/>
    <w:rsid w:val="002C736D"/>
    <w:rPr>
      <w:rFonts w:ascii="宋体" w:hAnsi="Courier New"/>
    </w:rPr>
  </w:style>
  <w:style w:type="paragraph" w:customStyle="1" w:styleId="1ff7">
    <w:name w:val="修订1"/>
    <w:qFormat/>
    <w:rsid w:val="002C736D"/>
    <w:rPr>
      <w:rFonts w:ascii="Calibri" w:hAnsi="Calibri"/>
      <w:kern w:val="2"/>
      <w:sz w:val="21"/>
      <w:szCs w:val="24"/>
    </w:rPr>
  </w:style>
  <w:style w:type="paragraph" w:customStyle="1" w:styleId="a01">
    <w:name w:val="a01"/>
    <w:basedOn w:val="af1"/>
    <w:qFormat/>
    <w:rsid w:val="002C736D"/>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2C736D"/>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CharChar1Char2">
    <w:name w:val="Char Char Char1 Char2"/>
    <w:basedOn w:val="af1"/>
    <w:qFormat/>
    <w:rsid w:val="002C736D"/>
    <w:rPr>
      <w:rFonts w:ascii="Tahoma" w:hAnsi="Tahoma"/>
      <w:sz w:val="24"/>
      <w:szCs w:val="20"/>
    </w:rPr>
  </w:style>
  <w:style w:type="paragraph" w:customStyle="1" w:styleId="xl79">
    <w:name w:val="xl79"/>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表格1"/>
    <w:basedOn w:val="af1"/>
    <w:qFormat/>
    <w:rsid w:val="002C736D"/>
    <w:pPr>
      <w:ind w:firstLineChars="200" w:firstLine="480"/>
      <w:jc w:val="center"/>
    </w:pPr>
    <w:rPr>
      <w:sz w:val="24"/>
      <w:szCs w:val="20"/>
    </w:rPr>
  </w:style>
  <w:style w:type="paragraph" w:customStyle="1" w:styleId="xl104">
    <w:name w:val="xl104"/>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3">
    <w:name w:val="字元 字元2"/>
    <w:basedOn w:val="af1"/>
    <w:qFormat/>
    <w:rsid w:val="002C736D"/>
    <w:rPr>
      <w:rFonts w:ascii="Tahoma" w:hAnsi="Tahoma"/>
      <w:sz w:val="24"/>
      <w:szCs w:val="20"/>
    </w:rPr>
  </w:style>
  <w:style w:type="paragraph" w:customStyle="1" w:styleId="affffff0">
    <w:name w:val="正文样式"/>
    <w:basedOn w:val="af1"/>
    <w:uiPriority w:val="7"/>
    <w:semiHidden/>
    <w:qFormat/>
    <w:rsid w:val="002C736D"/>
    <w:pPr>
      <w:widowControl/>
      <w:spacing w:line="360" w:lineRule="auto"/>
      <w:ind w:firstLineChars="200" w:firstLine="480"/>
      <w:jc w:val="left"/>
    </w:pPr>
    <w:rPr>
      <w:sz w:val="24"/>
    </w:rPr>
  </w:style>
  <w:style w:type="paragraph" w:customStyle="1" w:styleId="214">
    <w:name w:val="列出段落21"/>
    <w:basedOn w:val="af1"/>
    <w:qFormat/>
    <w:rsid w:val="002C736D"/>
    <w:pPr>
      <w:ind w:firstLineChars="200" w:firstLine="420"/>
    </w:pPr>
    <w:rPr>
      <w:sz w:val="24"/>
      <w:szCs w:val="22"/>
    </w:rPr>
  </w:style>
  <w:style w:type="paragraph" w:customStyle="1" w:styleId="affffff1">
    <w:name w:val="图中文字"/>
    <w:basedOn w:val="af1"/>
    <w:qFormat/>
    <w:rsid w:val="002C736D"/>
    <w:pPr>
      <w:adjustRightInd w:val="0"/>
      <w:snapToGrid w:val="0"/>
      <w:spacing w:line="0" w:lineRule="atLeast"/>
      <w:jc w:val="center"/>
    </w:pPr>
    <w:rPr>
      <w:sz w:val="24"/>
      <w:szCs w:val="20"/>
    </w:rPr>
  </w:style>
  <w:style w:type="paragraph" w:customStyle="1" w:styleId="xl110">
    <w:name w:val="xl110"/>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affffff2">
    <w:name w:val="字元 字元"/>
    <w:basedOn w:val="af1"/>
    <w:qFormat/>
    <w:rsid w:val="002C736D"/>
    <w:rPr>
      <w:rFonts w:ascii="Tahoma" w:hAnsi="Tahoma"/>
      <w:sz w:val="24"/>
      <w:szCs w:val="20"/>
    </w:rPr>
  </w:style>
  <w:style w:type="paragraph" w:customStyle="1" w:styleId="2f4">
    <w:name w:val="2"/>
    <w:basedOn w:val="af1"/>
    <w:next w:val="affa"/>
    <w:qFormat/>
    <w:rsid w:val="002C736D"/>
    <w:pPr>
      <w:autoSpaceDE w:val="0"/>
      <w:autoSpaceDN w:val="0"/>
      <w:adjustRightInd w:val="0"/>
      <w:spacing w:beforeLines="30" w:line="360" w:lineRule="auto"/>
      <w:ind w:firstLineChars="200" w:firstLine="200"/>
    </w:pPr>
    <w:rPr>
      <w:kern w:val="0"/>
      <w:sz w:val="24"/>
      <w:szCs w:val="20"/>
    </w:rPr>
  </w:style>
  <w:style w:type="paragraph" w:customStyle="1" w:styleId="CharCharChar1Char1">
    <w:name w:val="Char Char Char1 Char1"/>
    <w:basedOn w:val="af1"/>
    <w:qFormat/>
    <w:rsid w:val="002C736D"/>
    <w:rPr>
      <w:rFonts w:ascii="Tahoma" w:hAnsi="Tahoma"/>
      <w:sz w:val="24"/>
      <w:szCs w:val="20"/>
    </w:rPr>
  </w:style>
  <w:style w:type="paragraph" w:customStyle="1" w:styleId="font7">
    <w:name w:val="font7"/>
    <w:basedOn w:val="af1"/>
    <w:qFormat/>
    <w:rsid w:val="002C736D"/>
    <w:pPr>
      <w:widowControl/>
      <w:spacing w:before="100" w:beforeAutospacing="1" w:after="100" w:afterAutospacing="1"/>
      <w:jc w:val="left"/>
    </w:pPr>
    <w:rPr>
      <w:rFonts w:eastAsia="Arial Unicode MS"/>
      <w:b/>
      <w:bCs/>
      <w:color w:val="000000"/>
      <w:kern w:val="0"/>
      <w:sz w:val="20"/>
      <w:szCs w:val="20"/>
    </w:rPr>
  </w:style>
  <w:style w:type="paragraph" w:customStyle="1" w:styleId="a0">
    <w:name w:val="章标题"/>
    <w:next w:val="af1"/>
    <w:qFormat/>
    <w:rsid w:val="002C736D"/>
    <w:pPr>
      <w:numPr>
        <w:numId w:val="5"/>
      </w:numPr>
      <w:spacing w:beforeLines="50" w:afterLines="50" w:line="460" w:lineRule="exact"/>
      <w:ind w:left="0"/>
      <w:jc w:val="both"/>
      <w:outlineLvl w:val="0"/>
    </w:pPr>
    <w:rPr>
      <w:rFonts w:ascii="黑体" w:eastAsia="黑体" w:hAnsi="Calibri"/>
      <w:b/>
      <w:sz w:val="28"/>
    </w:rPr>
  </w:style>
  <w:style w:type="paragraph" w:customStyle="1" w:styleId="affffff3">
    <w:name w:val="目录标题"/>
    <w:semiHidden/>
    <w:qFormat/>
    <w:rsid w:val="002C736D"/>
    <w:pPr>
      <w:spacing w:before="480" w:after="360" w:line="360" w:lineRule="auto"/>
      <w:jc w:val="center"/>
    </w:pPr>
    <w:rPr>
      <w:rFonts w:ascii="Arial" w:eastAsia="黑体" w:hAnsi="Arial"/>
      <w:b/>
      <w:sz w:val="32"/>
    </w:rPr>
  </w:style>
  <w:style w:type="paragraph" w:customStyle="1" w:styleId="affffff4">
    <w:name w:val="大标题"/>
    <w:basedOn w:val="af1"/>
    <w:qFormat/>
    <w:rsid w:val="002C736D"/>
    <w:pPr>
      <w:spacing w:line="560" w:lineRule="exact"/>
      <w:ind w:firstLineChars="200" w:firstLine="420"/>
      <w:jc w:val="center"/>
    </w:pPr>
    <w:rPr>
      <w:rFonts w:ascii="方正小标宋简体" w:eastAsia="方正小标宋简体" w:hAnsi="宋体"/>
      <w:sz w:val="44"/>
      <w:szCs w:val="44"/>
    </w:rPr>
  </w:style>
  <w:style w:type="paragraph" w:customStyle="1" w:styleId="affffff5">
    <w:name w:val="封面标准代替信息"/>
    <w:basedOn w:val="2f5"/>
    <w:qFormat/>
    <w:rsid w:val="002C736D"/>
    <w:pPr>
      <w:spacing w:before="57"/>
    </w:pPr>
    <w:rPr>
      <w:rFonts w:ascii="宋体"/>
      <w:sz w:val="21"/>
    </w:rPr>
  </w:style>
  <w:style w:type="paragraph" w:customStyle="1" w:styleId="2f5">
    <w:name w:val="封面标准号2"/>
    <w:basedOn w:val="1ff9"/>
    <w:qFormat/>
    <w:rsid w:val="002C736D"/>
    <w:pPr>
      <w:adjustRightInd w:val="0"/>
      <w:spacing w:before="357" w:line="280" w:lineRule="exact"/>
    </w:pPr>
  </w:style>
  <w:style w:type="paragraph" w:customStyle="1" w:styleId="1ff9">
    <w:name w:val="封面标准号1"/>
    <w:qFormat/>
    <w:rsid w:val="002C736D"/>
    <w:pPr>
      <w:widowControl w:val="0"/>
      <w:kinsoku w:val="0"/>
      <w:overflowPunct w:val="0"/>
      <w:autoSpaceDE w:val="0"/>
      <w:autoSpaceDN w:val="0"/>
      <w:spacing w:before="308"/>
      <w:jc w:val="right"/>
      <w:textAlignment w:val="center"/>
    </w:pPr>
    <w:rPr>
      <w:rFonts w:ascii="Calibri" w:hAnsi="Calibri"/>
      <w:sz w:val="28"/>
    </w:rPr>
  </w:style>
  <w:style w:type="paragraph" w:customStyle="1" w:styleId="15">
    <w:name w:val="(1)"/>
    <w:basedOn w:val="af1"/>
    <w:qFormat/>
    <w:rsid w:val="002C736D"/>
    <w:pPr>
      <w:numPr>
        <w:ilvl w:val="1"/>
        <w:numId w:val="6"/>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2">
    <w:name w:val="正文须知-2级"/>
    <w:basedOn w:val="af1"/>
    <w:qFormat/>
    <w:rsid w:val="002C736D"/>
    <w:pPr>
      <w:numPr>
        <w:ilvl w:val="1"/>
        <w:numId w:val="7"/>
      </w:numPr>
      <w:adjustRightInd w:val="0"/>
      <w:snapToGrid w:val="0"/>
      <w:spacing w:line="300" w:lineRule="auto"/>
    </w:pPr>
    <w:rPr>
      <w:rFonts w:ascii="宋体"/>
      <w:sz w:val="24"/>
      <w:szCs w:val="21"/>
    </w:rPr>
  </w:style>
  <w:style w:type="paragraph" w:customStyle="1" w:styleId="114">
    <w:name w:val="索引 11"/>
    <w:basedOn w:val="af1"/>
    <w:next w:val="af1"/>
    <w:qFormat/>
    <w:rsid w:val="002C736D"/>
    <w:rPr>
      <w:szCs w:val="20"/>
    </w:rPr>
  </w:style>
  <w:style w:type="paragraph" w:customStyle="1" w:styleId="CharCharChar">
    <w:name w:val="Char Char Char"/>
    <w:basedOn w:val="af1"/>
    <w:qFormat/>
    <w:rsid w:val="002C736D"/>
    <w:rPr>
      <w:rFonts w:ascii="Tahoma" w:hAnsi="Tahoma"/>
      <w:sz w:val="24"/>
      <w:szCs w:val="20"/>
    </w:rPr>
  </w:style>
  <w:style w:type="paragraph" w:customStyle="1" w:styleId="Style2">
    <w:name w:val="_Style 2"/>
    <w:basedOn w:val="af1"/>
    <w:qFormat/>
    <w:rsid w:val="002C736D"/>
    <w:pPr>
      <w:widowControl/>
      <w:spacing w:after="160" w:line="259" w:lineRule="auto"/>
      <w:ind w:left="720"/>
      <w:jc w:val="left"/>
    </w:pPr>
    <w:rPr>
      <w:kern w:val="0"/>
      <w:sz w:val="24"/>
    </w:rPr>
  </w:style>
  <w:style w:type="paragraph" w:customStyle="1" w:styleId="2f6">
    <w:name w:val="列出段落2"/>
    <w:basedOn w:val="af1"/>
    <w:qFormat/>
    <w:rsid w:val="002C736D"/>
    <w:pPr>
      <w:ind w:firstLineChars="200" w:firstLine="420"/>
    </w:pPr>
    <w:rPr>
      <w:szCs w:val="22"/>
    </w:rPr>
  </w:style>
  <w:style w:type="paragraph" w:customStyle="1" w:styleId="xl35">
    <w:name w:val="xl35"/>
    <w:basedOn w:val="af1"/>
    <w:qFormat/>
    <w:rsid w:val="002C736D"/>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2">
    <w:name w:val="T2"/>
    <w:basedOn w:val="af1"/>
    <w:semiHidden/>
    <w:qFormat/>
    <w:rsid w:val="002C736D"/>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CharCharChar1">
    <w:name w:val="Char Char Char1"/>
    <w:basedOn w:val="af1"/>
    <w:qFormat/>
    <w:rsid w:val="002C736D"/>
    <w:rPr>
      <w:rFonts w:ascii="Tahoma" w:hAnsi="Tahoma"/>
      <w:sz w:val="24"/>
      <w:szCs w:val="20"/>
    </w:rPr>
  </w:style>
  <w:style w:type="paragraph" w:customStyle="1" w:styleId="xl46">
    <w:name w:val="xl46"/>
    <w:basedOn w:val="af1"/>
    <w:qFormat/>
    <w:rsid w:val="002C736D"/>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f1"/>
    <w:qFormat/>
    <w:rsid w:val="002C736D"/>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39">
    <w:name w:val="xl39"/>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Hanging2">
    <w:name w:val="Hanging 2"/>
    <w:basedOn w:val="af1"/>
    <w:semiHidden/>
    <w:qFormat/>
    <w:rsid w:val="002C736D"/>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6">
    <w:name w:val="图片"/>
    <w:basedOn w:val="af1"/>
    <w:qFormat/>
    <w:rsid w:val="002C736D"/>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2"/>
    <w:semiHidden/>
    <w:qFormat/>
    <w:rsid w:val="002C736D"/>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101">
    <w:name w:val="xl101"/>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2">
    <w:name w:val="xl32"/>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52">
    <w:name w:val="xl52"/>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fff7">
    <w:name w:val="??"/>
    <w:qFormat/>
    <w:rsid w:val="002C736D"/>
    <w:pPr>
      <w:widowControl w:val="0"/>
      <w:overflowPunct w:val="0"/>
      <w:autoSpaceDE w:val="0"/>
      <w:autoSpaceDN w:val="0"/>
      <w:adjustRightInd w:val="0"/>
      <w:jc w:val="both"/>
    </w:pPr>
    <w:rPr>
      <w:rFonts w:ascii="Calibri" w:hAnsi="Calibri"/>
      <w:kern w:val="2"/>
      <w:sz w:val="21"/>
      <w:lang w:eastAsia="en-US"/>
    </w:rPr>
  </w:style>
  <w:style w:type="paragraph" w:customStyle="1" w:styleId="xl37">
    <w:name w:val="xl37"/>
    <w:basedOn w:val="af1"/>
    <w:qFormat/>
    <w:rsid w:val="002C736D"/>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9">
    <w:name w:val="xl119"/>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font5">
    <w:name w:val="font5"/>
    <w:basedOn w:val="af1"/>
    <w:qFormat/>
    <w:rsid w:val="002C736D"/>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118">
    <w:name w:val="xl118"/>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8">
    <w:name w:val="文章大标题"/>
    <w:basedOn w:val="af1"/>
    <w:qFormat/>
    <w:rsid w:val="002C736D"/>
    <w:pPr>
      <w:spacing w:line="560" w:lineRule="exact"/>
      <w:ind w:firstLineChars="200" w:firstLine="420"/>
      <w:jc w:val="center"/>
    </w:pPr>
    <w:rPr>
      <w:rFonts w:eastAsia="方正小标宋简体"/>
      <w:sz w:val="44"/>
    </w:rPr>
  </w:style>
  <w:style w:type="paragraph" w:customStyle="1" w:styleId="Style399">
    <w:name w:val="_Style 399"/>
    <w:basedOn w:val="afb"/>
    <w:next w:val="affa"/>
    <w:qFormat/>
    <w:rsid w:val="002C736D"/>
    <w:pPr>
      <w:tabs>
        <w:tab w:val="clear" w:pos="567"/>
      </w:tabs>
      <w:spacing w:before="0" w:after="120" w:line="240" w:lineRule="auto"/>
      <w:ind w:firstLineChars="100" w:firstLine="420"/>
    </w:pPr>
    <w:rPr>
      <w:rFonts w:ascii="Times New Roman" w:hAnsi="Times New Roman"/>
      <w:sz w:val="21"/>
      <w:szCs w:val="20"/>
    </w:rPr>
  </w:style>
  <w:style w:type="paragraph" w:customStyle="1" w:styleId="xl29">
    <w:name w:val="xl29"/>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9">
    <w:name w:val="图例"/>
    <w:basedOn w:val="af1"/>
    <w:qFormat/>
    <w:rsid w:val="002C736D"/>
    <w:pPr>
      <w:spacing w:before="120" w:after="120" w:line="360" w:lineRule="auto"/>
      <w:jc w:val="center"/>
    </w:pPr>
    <w:rPr>
      <w:rFonts w:eastAsia="仿宋_GB2312"/>
      <w:b/>
      <w:sz w:val="24"/>
      <w:szCs w:val="20"/>
    </w:rPr>
  </w:style>
  <w:style w:type="paragraph" w:customStyle="1" w:styleId="Char3CharCharChar">
    <w:name w:val="Char3 Char Char Char"/>
    <w:basedOn w:val="af1"/>
    <w:qFormat/>
    <w:rsid w:val="002C736D"/>
    <w:rPr>
      <w:rFonts w:ascii="Tahoma" w:hAnsi="Tahoma"/>
      <w:sz w:val="24"/>
      <w:szCs w:val="20"/>
    </w:rPr>
  </w:style>
  <w:style w:type="paragraph" w:customStyle="1" w:styleId="TOC2">
    <w:name w:val="TOC 标题2"/>
    <w:basedOn w:val="18"/>
    <w:next w:val="af1"/>
    <w:uiPriority w:val="39"/>
    <w:semiHidden/>
    <w:qFormat/>
    <w:rsid w:val="002C736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TableParagraph">
    <w:name w:val="Table Paragraph"/>
    <w:basedOn w:val="af1"/>
    <w:uiPriority w:val="1"/>
    <w:qFormat/>
    <w:rsid w:val="002C736D"/>
    <w:pPr>
      <w:autoSpaceDE w:val="0"/>
      <w:autoSpaceDN w:val="0"/>
      <w:jc w:val="left"/>
    </w:pPr>
    <w:rPr>
      <w:rFonts w:ascii="宋体" w:hAnsi="宋体" w:cs="宋体"/>
      <w:kern w:val="0"/>
      <w:sz w:val="22"/>
      <w:szCs w:val="22"/>
      <w:lang w:eastAsia="en-US"/>
    </w:rPr>
  </w:style>
  <w:style w:type="paragraph" w:customStyle="1" w:styleId="xl93">
    <w:name w:val="xl93"/>
    <w:basedOn w:val="af1"/>
    <w:next w:val="xl35"/>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76">
    <w:name w:val="xl76"/>
    <w:basedOn w:val="af1"/>
    <w:qFormat/>
    <w:rsid w:val="002C736D"/>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styleId="affffffa">
    <w:name w:val="No Spacing"/>
    <w:uiPriority w:val="1"/>
    <w:qFormat/>
    <w:rsid w:val="002C736D"/>
    <w:pPr>
      <w:widowControl w:val="0"/>
      <w:jc w:val="both"/>
    </w:pPr>
    <w:rPr>
      <w:rFonts w:ascii="Calibri" w:hAnsi="Calibri"/>
      <w:kern w:val="2"/>
      <w:sz w:val="21"/>
      <w:szCs w:val="24"/>
    </w:rPr>
  </w:style>
  <w:style w:type="paragraph" w:customStyle="1" w:styleId="ab">
    <w:name w:val="文档段落标题"/>
    <w:basedOn w:val="af1"/>
    <w:qFormat/>
    <w:rsid w:val="002C736D"/>
    <w:pPr>
      <w:numPr>
        <w:numId w:val="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2C736D"/>
    <w:pPr>
      <w:numPr>
        <w:numId w:val="9"/>
      </w:numPr>
      <w:ind w:firstLine="0"/>
    </w:pPr>
    <w:rPr>
      <w:b/>
      <w:szCs w:val="20"/>
    </w:rPr>
  </w:style>
  <w:style w:type="paragraph" w:customStyle="1" w:styleId="xl74">
    <w:name w:val="xl74"/>
    <w:basedOn w:val="af1"/>
    <w:qFormat/>
    <w:rsid w:val="002C736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a">
    <w:name w:val="字元 字元1"/>
    <w:basedOn w:val="af1"/>
    <w:qFormat/>
    <w:rsid w:val="002C736D"/>
    <w:rPr>
      <w:rFonts w:ascii="Tahoma" w:hAnsi="Tahoma"/>
      <w:sz w:val="24"/>
      <w:szCs w:val="20"/>
    </w:rPr>
  </w:style>
  <w:style w:type="paragraph" w:customStyle="1" w:styleId="affffffb">
    <w:name w:val="注"/>
    <w:next w:val="af1"/>
    <w:semiHidden/>
    <w:qFormat/>
    <w:rsid w:val="002C736D"/>
    <w:pPr>
      <w:spacing w:before="160" w:after="160" w:line="320" w:lineRule="atLeast"/>
      <w:ind w:firstLine="284"/>
      <w:jc w:val="both"/>
    </w:pPr>
    <w:rPr>
      <w:rFonts w:ascii="宋体" w:eastAsia="楷体_GB2312" w:hAnsi="Calibri"/>
      <w:spacing w:val="4"/>
      <w:sz w:val="21"/>
    </w:rPr>
  </w:style>
  <w:style w:type="paragraph" w:customStyle="1" w:styleId="a1">
    <w:name w:val="一级条标题"/>
    <w:basedOn w:val="a0"/>
    <w:next w:val="af1"/>
    <w:link w:val="Charff9"/>
    <w:qFormat/>
    <w:rsid w:val="002C736D"/>
    <w:pPr>
      <w:numPr>
        <w:ilvl w:val="1"/>
      </w:numPr>
      <w:tabs>
        <w:tab w:val="left" w:pos="360"/>
        <w:tab w:val="left" w:pos="840"/>
      </w:tabs>
      <w:ind w:left="0" w:hanging="840"/>
      <w:outlineLvl w:val="1"/>
    </w:pPr>
  </w:style>
  <w:style w:type="paragraph" w:customStyle="1" w:styleId="xl67">
    <w:name w:val="xl67"/>
    <w:basedOn w:val="af1"/>
    <w:qFormat/>
    <w:rsid w:val="002C736D"/>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CharCharChar1Char">
    <w:name w:val="Char Char Char1 Char"/>
    <w:basedOn w:val="af1"/>
    <w:qFormat/>
    <w:rsid w:val="002C736D"/>
    <w:rPr>
      <w:rFonts w:ascii="Tahoma" w:hAnsi="Tahoma"/>
      <w:sz w:val="24"/>
      <w:szCs w:val="20"/>
    </w:rPr>
  </w:style>
  <w:style w:type="paragraph" w:customStyle="1" w:styleId="20">
    <w:name w:val="项目编号2"/>
    <w:basedOn w:val="1"/>
    <w:qFormat/>
    <w:rsid w:val="002C736D"/>
    <w:pPr>
      <w:numPr>
        <w:numId w:val="10"/>
      </w:numPr>
    </w:pPr>
  </w:style>
  <w:style w:type="paragraph" w:customStyle="1" w:styleId="1">
    <w:name w:val="项目编号1"/>
    <w:basedOn w:val="af1"/>
    <w:qFormat/>
    <w:rsid w:val="002C736D"/>
    <w:pPr>
      <w:numPr>
        <w:numId w:val="11"/>
      </w:numPr>
      <w:spacing w:before="100" w:beforeAutospacing="1" w:after="100" w:afterAutospacing="1" w:line="360" w:lineRule="auto"/>
    </w:pPr>
    <w:rPr>
      <w:sz w:val="24"/>
    </w:rPr>
  </w:style>
  <w:style w:type="paragraph" w:customStyle="1" w:styleId="xl99">
    <w:name w:val="xl99"/>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1">
    <w:name w:val="Char Char1"/>
    <w:basedOn w:val="af8"/>
    <w:qFormat/>
    <w:rsid w:val="002C736D"/>
    <w:rPr>
      <w:rFonts w:ascii="Tahoma" w:hAnsi="Tahoma"/>
      <w:sz w:val="24"/>
    </w:rPr>
  </w:style>
  <w:style w:type="paragraph" w:customStyle="1" w:styleId="T4">
    <w:name w:val="T4"/>
    <w:basedOn w:val="T3"/>
    <w:semiHidden/>
    <w:qFormat/>
    <w:rsid w:val="002C736D"/>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2C736D"/>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b">
    <w:name w:val="彩色底纹1"/>
    <w:uiPriority w:val="99"/>
    <w:semiHidden/>
    <w:qFormat/>
    <w:rsid w:val="002C736D"/>
    <w:rPr>
      <w:rFonts w:ascii="Calibri" w:hAnsi="Calibri"/>
      <w:kern w:val="2"/>
      <w:sz w:val="21"/>
    </w:rPr>
  </w:style>
  <w:style w:type="paragraph" w:customStyle="1" w:styleId="xl75">
    <w:name w:val="xl75"/>
    <w:basedOn w:val="af1"/>
    <w:qFormat/>
    <w:rsid w:val="002C736D"/>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30">
    <w:name w:val="Char3"/>
    <w:basedOn w:val="af1"/>
    <w:qFormat/>
    <w:rsid w:val="002C736D"/>
    <w:pPr>
      <w:tabs>
        <w:tab w:val="left" w:pos="360"/>
      </w:tabs>
    </w:pPr>
    <w:rPr>
      <w:sz w:val="24"/>
    </w:rPr>
  </w:style>
  <w:style w:type="paragraph" w:customStyle="1" w:styleId="CharCharCharCharCharCharCharCharCharChar1">
    <w:name w:val="Char Char Char Char Char Char Char Char Char Char1"/>
    <w:basedOn w:val="af1"/>
    <w:qFormat/>
    <w:rsid w:val="002C736D"/>
    <w:rPr>
      <w:rFonts w:ascii="宋体" w:hAnsi="宋体" w:cs="Courier New"/>
      <w:sz w:val="32"/>
      <w:szCs w:val="32"/>
    </w:rPr>
  </w:style>
  <w:style w:type="paragraph" w:customStyle="1" w:styleId="22222222222222">
    <w:name w:val="22222222222222"/>
    <w:basedOn w:val="af1"/>
    <w:qFormat/>
    <w:rsid w:val="002C736D"/>
    <w:pPr>
      <w:widowControl/>
      <w:adjustRightInd w:val="0"/>
      <w:spacing w:line="360" w:lineRule="auto"/>
      <w:ind w:firstLineChars="200" w:firstLine="480"/>
      <w:jc w:val="left"/>
    </w:pPr>
    <w:rPr>
      <w:color w:val="FF0000"/>
      <w:kern w:val="0"/>
      <w:sz w:val="24"/>
      <w:szCs w:val="20"/>
    </w:rPr>
  </w:style>
  <w:style w:type="paragraph" w:customStyle="1" w:styleId="xl81">
    <w:name w:val="xl81"/>
    <w:basedOn w:val="af1"/>
    <w:qFormat/>
    <w:rsid w:val="002C736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2C736D"/>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ffffffc">
    <w:name w:val="正文文本样式 加粗"/>
    <w:basedOn w:val="affffe"/>
    <w:qFormat/>
    <w:rsid w:val="002C736D"/>
    <w:rPr>
      <w:b/>
    </w:rPr>
  </w:style>
  <w:style w:type="paragraph" w:customStyle="1" w:styleId="xl92">
    <w:name w:val="xl92"/>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d">
    <w:name w:val="列表（编号一级）"/>
    <w:basedOn w:val="af1"/>
    <w:semiHidden/>
    <w:qFormat/>
    <w:rsid w:val="002C736D"/>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2C736D"/>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2C736D"/>
    <w:pPr>
      <w:jc w:val="both"/>
    </w:pPr>
    <w:rPr>
      <w:rFonts w:ascii="Calibri" w:hAnsi="Calibri" w:cs="Calibri"/>
      <w:kern w:val="2"/>
      <w:sz w:val="21"/>
      <w:szCs w:val="21"/>
    </w:rPr>
  </w:style>
  <w:style w:type="paragraph" w:customStyle="1" w:styleId="xl113">
    <w:name w:val="xl113"/>
    <w:basedOn w:val="af1"/>
    <w:qFormat/>
    <w:rsid w:val="002C736D"/>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e">
    <w:name w:val="小标题"/>
    <w:basedOn w:val="af1"/>
    <w:qFormat/>
    <w:rsid w:val="002C736D"/>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d">
    <w:name w:val="无间隔1"/>
    <w:uiPriority w:val="1"/>
    <w:qFormat/>
    <w:rsid w:val="002C736D"/>
    <w:pPr>
      <w:widowControl w:val="0"/>
      <w:jc w:val="both"/>
    </w:pPr>
    <w:rPr>
      <w:rFonts w:ascii="Calibri" w:hAnsi="Calibri"/>
      <w:kern w:val="2"/>
      <w:sz w:val="21"/>
      <w:szCs w:val="22"/>
    </w:rPr>
  </w:style>
  <w:style w:type="paragraph" w:customStyle="1" w:styleId="Style280">
    <w:name w:val="_Style 280"/>
    <w:basedOn w:val="af1"/>
    <w:next w:val="af1"/>
    <w:qFormat/>
    <w:rsid w:val="002C736D"/>
    <w:pPr>
      <w:pBdr>
        <w:top w:val="single" w:sz="6" w:space="1" w:color="auto"/>
      </w:pBdr>
      <w:jc w:val="center"/>
    </w:pPr>
    <w:rPr>
      <w:rFonts w:ascii="Arial"/>
      <w:vanish/>
      <w:sz w:val="16"/>
      <w:szCs w:val="20"/>
    </w:rPr>
  </w:style>
  <w:style w:type="paragraph" w:customStyle="1" w:styleId="afffffff">
    <w:name w:val="工程全称"/>
    <w:qFormat/>
    <w:rsid w:val="002C736D"/>
    <w:pPr>
      <w:widowControl w:val="0"/>
      <w:adjustRightInd w:val="0"/>
      <w:spacing w:before="120" w:after="120" w:line="312" w:lineRule="atLeast"/>
      <w:ind w:right="879" w:firstLine="839"/>
      <w:jc w:val="center"/>
    </w:pPr>
    <w:rPr>
      <w:rFonts w:ascii="黑体" w:eastAsia="黑体" w:hAnsi="Calibri"/>
      <w:b/>
      <w:sz w:val="36"/>
    </w:rPr>
  </w:style>
  <w:style w:type="paragraph" w:customStyle="1" w:styleId="xl23">
    <w:name w:val="xl23"/>
    <w:basedOn w:val="af1"/>
    <w:qFormat/>
    <w:rsid w:val="002C736D"/>
    <w:pPr>
      <w:widowControl/>
      <w:spacing w:before="100" w:beforeAutospacing="1" w:after="100" w:afterAutospacing="1" w:line="360" w:lineRule="auto"/>
      <w:textAlignment w:val="top"/>
    </w:pPr>
    <w:rPr>
      <w:kern w:val="0"/>
      <w:sz w:val="24"/>
      <w:szCs w:val="20"/>
    </w:rPr>
  </w:style>
  <w:style w:type="paragraph" w:customStyle="1" w:styleId="font9">
    <w:name w:val="font9"/>
    <w:basedOn w:val="af1"/>
    <w:qFormat/>
    <w:rsid w:val="002C736D"/>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5">
    <w:name w:val="正文列项_字母"/>
    <w:basedOn w:val="af1"/>
    <w:qFormat/>
    <w:rsid w:val="002C736D"/>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p0">
    <w:name w:val="p0"/>
    <w:basedOn w:val="af1"/>
    <w:qFormat/>
    <w:rsid w:val="002C736D"/>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0">
    <w:name w:val="1名"/>
    <w:basedOn w:val="af1"/>
    <w:qFormat/>
    <w:rsid w:val="002C736D"/>
    <w:pPr>
      <w:numPr>
        <w:numId w:val="12"/>
      </w:numPr>
      <w:spacing w:before="120"/>
    </w:pPr>
    <w:rPr>
      <w:rFonts w:ascii="宋体"/>
      <w:sz w:val="28"/>
      <w:szCs w:val="20"/>
    </w:rPr>
  </w:style>
  <w:style w:type="paragraph" w:customStyle="1" w:styleId="Style3">
    <w:name w:val="_Style 3"/>
    <w:basedOn w:val="af1"/>
    <w:qFormat/>
    <w:rsid w:val="002C736D"/>
    <w:pPr>
      <w:widowControl/>
      <w:spacing w:after="160" w:line="259" w:lineRule="auto"/>
      <w:ind w:left="720"/>
      <w:jc w:val="left"/>
    </w:pPr>
    <w:rPr>
      <w:kern w:val="0"/>
      <w:sz w:val="24"/>
    </w:rPr>
  </w:style>
  <w:style w:type="paragraph" w:customStyle="1" w:styleId="a3">
    <w:name w:val="四级条标题"/>
    <w:basedOn w:val="a2"/>
    <w:next w:val="af1"/>
    <w:qFormat/>
    <w:rsid w:val="002C736D"/>
    <w:pPr>
      <w:numPr>
        <w:ilvl w:val="4"/>
      </w:numPr>
      <w:ind w:left="0" w:hanging="840"/>
      <w:outlineLvl w:val="4"/>
    </w:pPr>
  </w:style>
  <w:style w:type="paragraph" w:customStyle="1" w:styleId="a2">
    <w:name w:val="三级条标题"/>
    <w:basedOn w:val="afffffff0"/>
    <w:next w:val="af1"/>
    <w:qFormat/>
    <w:rsid w:val="002C736D"/>
    <w:pPr>
      <w:numPr>
        <w:ilvl w:val="3"/>
        <w:numId w:val="5"/>
      </w:numPr>
      <w:ind w:left="0" w:hanging="840"/>
      <w:outlineLvl w:val="3"/>
    </w:pPr>
  </w:style>
  <w:style w:type="paragraph" w:customStyle="1" w:styleId="afffffff0">
    <w:name w:val="二级条标题"/>
    <w:basedOn w:val="a1"/>
    <w:next w:val="af1"/>
    <w:qFormat/>
    <w:rsid w:val="002C736D"/>
    <w:pPr>
      <w:numPr>
        <w:ilvl w:val="0"/>
        <w:numId w:val="0"/>
      </w:numPr>
      <w:ind w:hanging="840"/>
      <w:outlineLvl w:val="2"/>
    </w:pPr>
    <w:rPr>
      <w:rFonts w:ascii="宋体" w:eastAsia="宋体"/>
      <w:b w:val="0"/>
    </w:rPr>
  </w:style>
  <w:style w:type="paragraph" w:customStyle="1" w:styleId="CharCharChar2">
    <w:name w:val="Char Char Char2"/>
    <w:basedOn w:val="af1"/>
    <w:qFormat/>
    <w:rsid w:val="002C736D"/>
    <w:rPr>
      <w:rFonts w:ascii="Tahoma" w:hAnsi="Tahoma"/>
      <w:sz w:val="24"/>
      <w:szCs w:val="20"/>
    </w:rPr>
  </w:style>
  <w:style w:type="paragraph" w:customStyle="1" w:styleId="a4">
    <w:name w:val="五级条标题"/>
    <w:basedOn w:val="a3"/>
    <w:next w:val="af1"/>
    <w:qFormat/>
    <w:rsid w:val="002C736D"/>
    <w:pPr>
      <w:numPr>
        <w:ilvl w:val="5"/>
      </w:numPr>
      <w:ind w:left="0" w:hanging="840"/>
      <w:outlineLvl w:val="5"/>
    </w:pPr>
  </w:style>
  <w:style w:type="paragraph" w:customStyle="1" w:styleId="Style321">
    <w:name w:val="_Style 321"/>
    <w:basedOn w:val="af1"/>
    <w:next w:val="af1"/>
    <w:qFormat/>
    <w:rsid w:val="002C736D"/>
    <w:pPr>
      <w:pBdr>
        <w:bottom w:val="single" w:sz="6" w:space="1" w:color="auto"/>
      </w:pBdr>
      <w:jc w:val="center"/>
    </w:pPr>
    <w:rPr>
      <w:rFonts w:ascii="Arial"/>
      <w:vanish/>
      <w:sz w:val="16"/>
      <w:szCs w:val="20"/>
    </w:rPr>
  </w:style>
  <w:style w:type="paragraph" w:customStyle="1" w:styleId="-3">
    <w:name w:val="正文须知-3级"/>
    <w:basedOn w:val="af1"/>
    <w:qFormat/>
    <w:rsid w:val="002C736D"/>
    <w:pPr>
      <w:numPr>
        <w:ilvl w:val="2"/>
        <w:numId w:val="7"/>
      </w:numPr>
      <w:adjustRightInd w:val="0"/>
      <w:snapToGrid w:val="0"/>
      <w:spacing w:line="300" w:lineRule="auto"/>
      <w:ind w:hangingChars="355" w:hanging="355"/>
    </w:pPr>
    <w:rPr>
      <w:rFonts w:ascii="宋体"/>
      <w:sz w:val="24"/>
      <w:szCs w:val="21"/>
    </w:rPr>
  </w:style>
  <w:style w:type="paragraph" w:customStyle="1" w:styleId="xl30">
    <w:name w:val="xl30"/>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84">
    <w:name w:val="xl84"/>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f1"/>
    <w:qFormat/>
    <w:rsid w:val="002C736D"/>
    <w:pPr>
      <w:snapToGrid w:val="0"/>
      <w:spacing w:line="360" w:lineRule="auto"/>
      <w:ind w:firstLineChars="200" w:firstLine="200"/>
    </w:pPr>
    <w:rPr>
      <w:rFonts w:eastAsia="仿宋_GB2312"/>
      <w:sz w:val="24"/>
    </w:rPr>
  </w:style>
  <w:style w:type="paragraph" w:customStyle="1" w:styleId="xl66">
    <w:name w:val="xl66"/>
    <w:basedOn w:val="af1"/>
    <w:qFormat/>
    <w:rsid w:val="002C736D"/>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Char210">
    <w:name w:val="Char21"/>
    <w:basedOn w:val="af1"/>
    <w:qFormat/>
    <w:rsid w:val="002C736D"/>
    <w:rPr>
      <w:rFonts w:ascii="Tahoma" w:hAnsi="Tahoma"/>
      <w:sz w:val="24"/>
      <w:szCs w:val="20"/>
    </w:rPr>
  </w:style>
  <w:style w:type="paragraph" w:customStyle="1" w:styleId="font12">
    <w:name w:val="font12"/>
    <w:basedOn w:val="af1"/>
    <w:qFormat/>
    <w:rsid w:val="002C736D"/>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2C736D"/>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efault">
    <w:name w:val="Default"/>
    <w:qFormat/>
    <w:rsid w:val="002C736D"/>
    <w:pPr>
      <w:widowControl w:val="0"/>
      <w:autoSpaceDE w:val="0"/>
      <w:autoSpaceDN w:val="0"/>
      <w:adjustRightInd w:val="0"/>
    </w:pPr>
    <w:rPr>
      <w:rFonts w:ascii="Symbol" w:hAnsi="Symbol" w:cs="Symbol"/>
      <w:color w:val="000000"/>
      <w:sz w:val="24"/>
      <w:szCs w:val="24"/>
    </w:rPr>
  </w:style>
  <w:style w:type="paragraph" w:customStyle="1" w:styleId="afffffff1">
    <w:name w:val="图文"/>
    <w:basedOn w:val="af1"/>
    <w:qFormat/>
    <w:rsid w:val="002C736D"/>
    <w:pPr>
      <w:adjustRightInd w:val="0"/>
      <w:snapToGrid w:val="0"/>
      <w:spacing w:after="50" w:line="360" w:lineRule="auto"/>
    </w:pPr>
    <w:rPr>
      <w:sz w:val="24"/>
    </w:rPr>
  </w:style>
  <w:style w:type="paragraph" w:customStyle="1" w:styleId="CharCharCharCharCharCharCharCharCharChar2">
    <w:name w:val="Char Char Char Char Char Char Char Char Char Char2"/>
    <w:basedOn w:val="af1"/>
    <w:qFormat/>
    <w:rsid w:val="002C736D"/>
    <w:rPr>
      <w:rFonts w:ascii="宋体" w:hAnsi="宋体" w:cs="Courier New"/>
      <w:sz w:val="32"/>
      <w:szCs w:val="32"/>
    </w:rPr>
  </w:style>
  <w:style w:type="paragraph" w:customStyle="1" w:styleId="2TimesNewRoman5020">
    <w:name w:val="样式 标题 2 + Times New Roman 四号 非加粗 段前: 5 磅 段后: 0 磅 行距: 固定值 20..."/>
    <w:basedOn w:val="23"/>
    <w:qFormat/>
    <w:rsid w:val="002C736D"/>
    <w:pPr>
      <w:autoSpaceDE/>
      <w:autoSpaceDN/>
      <w:adjustRightInd/>
      <w:spacing w:before="100" w:line="400" w:lineRule="exact"/>
      <w:jc w:val="both"/>
    </w:pPr>
    <w:rPr>
      <w:rFonts w:ascii="Times New Roman" w:hAnsi="Times New Roman" w:cs="宋体"/>
      <w:kern w:val="2"/>
      <w:sz w:val="28"/>
    </w:rPr>
  </w:style>
  <w:style w:type="paragraph" w:customStyle="1" w:styleId="Char2CharCharCharCharCharChar">
    <w:name w:val="Char2 Char Char Char Char Char Char"/>
    <w:basedOn w:val="af1"/>
    <w:qFormat/>
    <w:rsid w:val="002C736D"/>
    <w:pPr>
      <w:widowControl/>
      <w:spacing w:line="400" w:lineRule="exact"/>
      <w:jc w:val="center"/>
    </w:pPr>
  </w:style>
  <w:style w:type="paragraph" w:customStyle="1" w:styleId="GB2312">
    <w:name w:val="正文 + 楷体_GB2312"/>
    <w:basedOn w:val="af1"/>
    <w:qFormat/>
    <w:rsid w:val="002C736D"/>
    <w:pPr>
      <w:widowControl/>
      <w:jc w:val="left"/>
    </w:pPr>
    <w:rPr>
      <w:rFonts w:ascii="楷体_GB2312" w:eastAsia="楷体_GB2312" w:cs="Arial"/>
      <w:kern w:val="0"/>
      <w:sz w:val="24"/>
    </w:rPr>
  </w:style>
  <w:style w:type="paragraph" w:customStyle="1" w:styleId="A-S-1">
    <w:name w:val="首行缩进(A-S-1)"/>
    <w:next w:val="xl31"/>
    <w:qFormat/>
    <w:rsid w:val="002C736D"/>
    <w:pPr>
      <w:spacing w:line="360" w:lineRule="auto"/>
      <w:ind w:left="454" w:firstLine="2246"/>
    </w:pPr>
    <w:rPr>
      <w:rFonts w:ascii="Calibri" w:hAnsi="Calibri"/>
    </w:rPr>
  </w:style>
  <w:style w:type="paragraph" w:customStyle="1" w:styleId="xl31">
    <w:name w:val="xl31"/>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110">
    <w:name w:val="修订111"/>
    <w:uiPriority w:val="99"/>
    <w:qFormat/>
    <w:rsid w:val="002C736D"/>
    <w:rPr>
      <w:rFonts w:ascii="Calibri" w:hAnsi="Calibri"/>
      <w:kern w:val="2"/>
      <w:sz w:val="21"/>
      <w:szCs w:val="24"/>
    </w:rPr>
  </w:style>
  <w:style w:type="paragraph" w:customStyle="1" w:styleId="2f7">
    <w:name w:val="正文文本缩进2"/>
    <w:basedOn w:val="af1"/>
    <w:qFormat/>
    <w:rsid w:val="002C736D"/>
    <w:pPr>
      <w:spacing w:line="480" w:lineRule="exact"/>
      <w:ind w:firstLineChars="200" w:firstLine="480"/>
    </w:pPr>
    <w:rPr>
      <w:rFonts w:ascii="宋体" w:hAnsi="宋体"/>
      <w:kern w:val="0"/>
      <w:sz w:val="24"/>
      <w:lang w:val="zh-CN"/>
    </w:rPr>
  </w:style>
  <w:style w:type="paragraph" w:customStyle="1" w:styleId="xl43">
    <w:name w:val="xl43"/>
    <w:basedOn w:val="af1"/>
    <w:qFormat/>
    <w:rsid w:val="002C736D"/>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标题1-附件"/>
    <w:basedOn w:val="18"/>
    <w:qFormat/>
    <w:rsid w:val="002C736D"/>
    <w:pPr>
      <w:jc w:val="left"/>
    </w:pPr>
    <w:rPr>
      <w:sz w:val="24"/>
      <w:szCs w:val="24"/>
    </w:rPr>
  </w:style>
  <w:style w:type="paragraph" w:customStyle="1" w:styleId="xl42">
    <w:name w:val="xl42"/>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45">
    <w:name w:val="标题4"/>
    <w:basedOn w:val="af1"/>
    <w:qFormat/>
    <w:rsid w:val="002C736D"/>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2">
    <w:name w:val="题头内容"/>
    <w:basedOn w:val="af1"/>
    <w:qFormat/>
    <w:rsid w:val="002C736D"/>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123">
    <w:name w:val="xl123"/>
    <w:basedOn w:val="af1"/>
    <w:qFormat/>
    <w:rsid w:val="002C736D"/>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e">
    <w:name w:val="1."/>
    <w:basedOn w:val="af1"/>
    <w:qFormat/>
    <w:rsid w:val="002C736D"/>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97">
    <w:name w:val="xl97"/>
    <w:basedOn w:val="af1"/>
    <w:qFormat/>
    <w:rsid w:val="002C736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ffa">
    <w:name w:val="Char"/>
    <w:basedOn w:val="af1"/>
    <w:qFormat/>
    <w:rsid w:val="002C736D"/>
    <w:pPr>
      <w:tabs>
        <w:tab w:val="left" w:pos="360"/>
      </w:tabs>
    </w:pPr>
    <w:rPr>
      <w:sz w:val="24"/>
    </w:rPr>
  </w:style>
  <w:style w:type="paragraph" w:customStyle="1" w:styleId="xl45">
    <w:name w:val="xl45"/>
    <w:basedOn w:val="af1"/>
    <w:qFormat/>
    <w:rsid w:val="002C736D"/>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06">
    <w:name w:val="xl106"/>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2C736D"/>
    <w:pPr>
      <w:spacing w:before="120" w:after="40"/>
      <w:jc w:val="left"/>
    </w:pPr>
    <w:rPr>
      <w:rFonts w:ascii="Arial" w:hAnsi="Arial"/>
      <w:kern w:val="0"/>
      <w:sz w:val="18"/>
      <w:szCs w:val="13"/>
    </w:rPr>
  </w:style>
  <w:style w:type="paragraph" w:customStyle="1" w:styleId="ad">
    <w:name w:val="四级无标题条"/>
    <w:basedOn w:val="af1"/>
    <w:semiHidden/>
    <w:qFormat/>
    <w:rsid w:val="002C736D"/>
    <w:pPr>
      <w:numPr>
        <w:ilvl w:val="4"/>
        <w:numId w:val="6"/>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1">
    <w:name w:val="xl41"/>
    <w:basedOn w:val="af1"/>
    <w:qFormat/>
    <w:rsid w:val="002C736D"/>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120">
    <w:name w:val="xl120"/>
    <w:basedOn w:val="af1"/>
    <w:qFormat/>
    <w:rsid w:val="002C736D"/>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47">
    <w:name w:val="xl47"/>
    <w:basedOn w:val="af1"/>
    <w:qFormat/>
    <w:rsid w:val="002C736D"/>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CharChar">
    <w:name w:val="Char Char1 Char Char Char Char Char Char Char Char"/>
    <w:basedOn w:val="af1"/>
    <w:qFormat/>
    <w:rsid w:val="002C736D"/>
    <w:pPr>
      <w:widowControl/>
      <w:spacing w:after="160" w:line="240" w:lineRule="exact"/>
      <w:jc w:val="left"/>
    </w:pPr>
    <w:rPr>
      <w:rFonts w:ascii="Verdana" w:hAnsi="Verdana"/>
      <w:kern w:val="0"/>
      <w:sz w:val="20"/>
      <w:szCs w:val="20"/>
      <w:lang w:eastAsia="en-US"/>
    </w:rPr>
  </w:style>
  <w:style w:type="paragraph" w:customStyle="1" w:styleId="16">
    <w:name w:val="1)"/>
    <w:basedOn w:val="af1"/>
    <w:qFormat/>
    <w:rsid w:val="002C736D"/>
    <w:pPr>
      <w:numPr>
        <w:ilvl w:val="2"/>
        <w:numId w:val="6"/>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33">
    <w:name w:val="xl33"/>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fff">
    <w:name w:val="彩色列表1"/>
    <w:basedOn w:val="af1"/>
    <w:uiPriority w:val="34"/>
    <w:qFormat/>
    <w:rsid w:val="002C736D"/>
    <w:pPr>
      <w:ind w:firstLineChars="200" w:firstLine="420"/>
    </w:pPr>
    <w:rPr>
      <w:szCs w:val="22"/>
    </w:rPr>
  </w:style>
  <w:style w:type="paragraph" w:customStyle="1" w:styleId="optioncontent">
    <w:name w:val="optioncontent"/>
    <w:basedOn w:val="af1"/>
    <w:qFormat/>
    <w:rsid w:val="002C736D"/>
    <w:pPr>
      <w:spacing w:after="160" w:line="259" w:lineRule="auto"/>
      <w:jc w:val="left"/>
    </w:pPr>
    <w:rPr>
      <w:kern w:val="0"/>
    </w:rPr>
  </w:style>
  <w:style w:type="paragraph" w:customStyle="1" w:styleId="afffffff3">
    <w:name w:val="目录"/>
    <w:next w:val="af1"/>
    <w:qFormat/>
    <w:rsid w:val="002C736D"/>
    <w:pPr>
      <w:widowControl w:val="0"/>
      <w:spacing w:before="360" w:after="360" w:line="160" w:lineRule="atLeast"/>
      <w:jc w:val="center"/>
    </w:pPr>
    <w:rPr>
      <w:rFonts w:ascii="黑体" w:eastAsia="黑体" w:hAnsi="Calibri"/>
      <w:spacing w:val="20"/>
      <w:sz w:val="32"/>
    </w:rPr>
  </w:style>
  <w:style w:type="paragraph" w:customStyle="1" w:styleId="TOC1">
    <w:name w:val="TOC 标题1"/>
    <w:basedOn w:val="18"/>
    <w:next w:val="af1"/>
    <w:uiPriority w:val="39"/>
    <w:qFormat/>
    <w:rsid w:val="002C736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0">
    <w:name w:val="列表段落1"/>
    <w:basedOn w:val="af1"/>
    <w:next w:val="ListParagraph1"/>
    <w:uiPriority w:val="99"/>
    <w:qFormat/>
    <w:rsid w:val="002C736D"/>
    <w:rPr>
      <w:szCs w:val="20"/>
      <w:lang w:val="zh-CN"/>
    </w:rPr>
  </w:style>
  <w:style w:type="paragraph" w:customStyle="1" w:styleId="ListParagraph1">
    <w:name w:val="List Paragraph1"/>
    <w:basedOn w:val="af1"/>
    <w:uiPriority w:val="34"/>
    <w:qFormat/>
    <w:rsid w:val="002C736D"/>
    <w:pPr>
      <w:ind w:firstLineChars="200" w:firstLine="420"/>
    </w:pPr>
    <w:rPr>
      <w:szCs w:val="22"/>
    </w:rPr>
  </w:style>
  <w:style w:type="paragraph" w:customStyle="1" w:styleId="xl87">
    <w:name w:val="xl87"/>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2C736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
    <w:name w:val="样式 标题 2 + 宋体 五号 行距: 单倍行距"/>
    <w:basedOn w:val="23"/>
    <w:qFormat/>
    <w:rsid w:val="002C736D"/>
    <w:pPr>
      <w:numPr>
        <w:ilvl w:val="1"/>
        <w:numId w:val="13"/>
      </w:numPr>
      <w:autoSpaceDE/>
      <w:autoSpaceDN/>
      <w:spacing w:before="260" w:after="260" w:line="240" w:lineRule="auto"/>
      <w:jc w:val="left"/>
      <w:textAlignment w:val="baseline"/>
    </w:pPr>
    <w:rPr>
      <w:rFonts w:ascii="宋体" w:eastAsia="宋体" w:hAnsi="宋体"/>
      <w:bCs/>
      <w:sz w:val="21"/>
    </w:rPr>
  </w:style>
  <w:style w:type="paragraph" w:customStyle="1" w:styleId="00">
    <w:name w:val="0"/>
    <w:basedOn w:val="af1"/>
    <w:qFormat/>
    <w:rsid w:val="002C736D"/>
    <w:pPr>
      <w:widowControl/>
      <w:snapToGrid w:val="0"/>
      <w:spacing w:before="156" w:after="156" w:line="360" w:lineRule="auto"/>
    </w:pPr>
    <w:rPr>
      <w:kern w:val="0"/>
      <w:sz w:val="24"/>
    </w:rPr>
  </w:style>
  <w:style w:type="paragraph" w:customStyle="1" w:styleId="CharChar41">
    <w:name w:val="Char Char41"/>
    <w:basedOn w:val="af1"/>
    <w:qFormat/>
    <w:rsid w:val="002C736D"/>
    <w:pPr>
      <w:widowControl/>
      <w:spacing w:line="400" w:lineRule="exact"/>
      <w:jc w:val="center"/>
    </w:pPr>
  </w:style>
  <w:style w:type="paragraph" w:customStyle="1" w:styleId="background1">
    <w:name w:val="background1"/>
    <w:basedOn w:val="af1"/>
    <w:qFormat/>
    <w:rsid w:val="002C736D"/>
    <w:pPr>
      <w:widowControl/>
      <w:spacing w:before="100" w:beforeAutospacing="1" w:after="100" w:afterAutospacing="1"/>
      <w:jc w:val="left"/>
    </w:pPr>
    <w:rPr>
      <w:rFonts w:ascii="宋体" w:hAnsi="宋体" w:cs="宋体"/>
      <w:kern w:val="0"/>
      <w:sz w:val="24"/>
    </w:rPr>
  </w:style>
  <w:style w:type="paragraph" w:customStyle="1" w:styleId="3">
    <w:name w:val="项目编号3"/>
    <w:basedOn w:val="affffe"/>
    <w:qFormat/>
    <w:rsid w:val="002C736D"/>
    <w:pPr>
      <w:numPr>
        <w:numId w:val="14"/>
      </w:numPr>
    </w:pPr>
  </w:style>
  <w:style w:type="paragraph" w:customStyle="1" w:styleId="xl116">
    <w:name w:val="xl116"/>
    <w:basedOn w:val="af1"/>
    <w:qFormat/>
    <w:rsid w:val="002C736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5">
    <w:name w:val="xl25"/>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4">
    <w:name w:val="表格文字"/>
    <w:basedOn w:val="afc"/>
    <w:qFormat/>
    <w:rsid w:val="002C736D"/>
    <w:pPr>
      <w:spacing w:before="20" w:after="20" w:line="240" w:lineRule="auto"/>
      <w:ind w:firstLine="0"/>
    </w:pPr>
    <w:rPr>
      <w:rFonts w:ascii="Century Gothic" w:hAnsi="Century Gothic"/>
      <w:sz w:val="20"/>
      <w:szCs w:val="20"/>
    </w:rPr>
  </w:style>
  <w:style w:type="paragraph" w:customStyle="1" w:styleId="xl103">
    <w:name w:val="xl103"/>
    <w:basedOn w:val="af1"/>
    <w:qFormat/>
    <w:rsid w:val="002C736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CharCharCharCharCharCharChar">
    <w:name w:val="Char Char Char Char Char Char Char Char Char Char"/>
    <w:basedOn w:val="af1"/>
    <w:qFormat/>
    <w:rsid w:val="002C736D"/>
  </w:style>
  <w:style w:type="paragraph" w:customStyle="1" w:styleId="xl83">
    <w:name w:val="xl83"/>
    <w:basedOn w:val="af1"/>
    <w:qFormat/>
    <w:rsid w:val="002C736D"/>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2C736D"/>
    <w:pPr>
      <w:tabs>
        <w:tab w:val="left" w:pos="425"/>
        <w:tab w:val="left" w:pos="851"/>
        <w:tab w:val="left" w:pos="1276"/>
        <w:tab w:val="left" w:pos="1701"/>
        <w:tab w:val="left" w:pos="2126"/>
        <w:tab w:val="left" w:pos="2552"/>
        <w:tab w:val="left" w:pos="2977"/>
      </w:tabs>
      <w:ind w:left="0"/>
    </w:pPr>
  </w:style>
  <w:style w:type="paragraph" w:customStyle="1" w:styleId="afffffff5">
    <w:name w:val="标准书脚_偶数页"/>
    <w:qFormat/>
    <w:rsid w:val="002C736D"/>
    <w:pPr>
      <w:spacing w:before="120"/>
    </w:pPr>
    <w:rPr>
      <w:rFonts w:ascii="Calibri" w:hAnsi="Calibri"/>
      <w:sz w:val="18"/>
    </w:rPr>
  </w:style>
  <w:style w:type="paragraph" w:customStyle="1" w:styleId="msonormal0">
    <w:name w:val="msonormal"/>
    <w:basedOn w:val="af1"/>
    <w:qFormat/>
    <w:rsid w:val="002C736D"/>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font8">
    <w:name w:val="font8"/>
    <w:basedOn w:val="af1"/>
    <w:qFormat/>
    <w:rsid w:val="002C736D"/>
    <w:pPr>
      <w:widowControl/>
      <w:spacing w:before="100" w:beforeAutospacing="1" w:after="100" w:afterAutospacing="1"/>
      <w:jc w:val="left"/>
    </w:pPr>
    <w:rPr>
      <w:kern w:val="0"/>
      <w:sz w:val="36"/>
      <w:szCs w:val="36"/>
    </w:rPr>
  </w:style>
  <w:style w:type="paragraph" w:customStyle="1" w:styleId="Afffffff6">
    <w:name w:val="表格A"/>
    <w:basedOn w:val="affff0"/>
    <w:next w:val="afc"/>
    <w:qFormat/>
    <w:rsid w:val="002C736D"/>
    <w:pPr>
      <w:spacing w:line="240" w:lineRule="auto"/>
    </w:pPr>
    <w:rPr>
      <w:szCs w:val="21"/>
    </w:rPr>
  </w:style>
  <w:style w:type="paragraph" w:customStyle="1" w:styleId="TOC110">
    <w:name w:val="TOC 标题11"/>
    <w:basedOn w:val="18"/>
    <w:next w:val="af1"/>
    <w:uiPriority w:val="39"/>
    <w:qFormat/>
    <w:rsid w:val="002C736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2C736D"/>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2C736D"/>
    <w:rPr>
      <w:rFonts w:ascii="Calibri" w:hAnsi="Calibri"/>
      <w:kern w:val="2"/>
      <w:sz w:val="21"/>
    </w:rPr>
  </w:style>
  <w:style w:type="paragraph" w:customStyle="1" w:styleId="CM14">
    <w:name w:val="CM14"/>
    <w:next w:val="xl53"/>
    <w:qFormat/>
    <w:rsid w:val="002C736D"/>
    <w:pPr>
      <w:widowControl w:val="0"/>
      <w:autoSpaceDE w:val="0"/>
      <w:autoSpaceDN w:val="0"/>
      <w:spacing w:line="253" w:lineRule="atLeast"/>
      <w:ind w:firstLine="3584"/>
    </w:pPr>
    <w:rPr>
      <w:rFonts w:ascii="Calibri" w:hAnsi="Calibri"/>
    </w:rPr>
  </w:style>
  <w:style w:type="paragraph" w:customStyle="1" w:styleId="afffffff7">
    <w:name w:val="表行"/>
    <w:basedOn w:val="af1"/>
    <w:qFormat/>
    <w:rsid w:val="002C736D"/>
    <w:pPr>
      <w:spacing w:beforeLines="50" w:after="160"/>
    </w:pPr>
    <w:rPr>
      <w:kern w:val="0"/>
      <w:szCs w:val="20"/>
    </w:rPr>
  </w:style>
  <w:style w:type="paragraph" w:customStyle="1" w:styleId="Char3CharCharChar2">
    <w:name w:val="Char3 Char Char Char2"/>
    <w:basedOn w:val="af1"/>
    <w:qFormat/>
    <w:rsid w:val="002C736D"/>
    <w:rPr>
      <w:rFonts w:ascii="Tahoma" w:hAnsi="Tahoma"/>
      <w:sz w:val="24"/>
      <w:szCs w:val="20"/>
    </w:rPr>
  </w:style>
  <w:style w:type="paragraph" w:customStyle="1" w:styleId="2f8">
    <w:name w:val="无间隔2"/>
    <w:uiPriority w:val="1"/>
    <w:qFormat/>
    <w:rsid w:val="002C736D"/>
    <w:rPr>
      <w:rFonts w:ascii="Calibri" w:hAnsi="Calibri"/>
      <w:sz w:val="22"/>
      <w:szCs w:val="22"/>
      <w:lang w:eastAsia="en-US" w:bidi="en-US"/>
    </w:rPr>
  </w:style>
  <w:style w:type="paragraph" w:customStyle="1" w:styleId="xl24">
    <w:name w:val="xl24"/>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Hanging1">
    <w:name w:val="Hanging 1"/>
    <w:basedOn w:val="Hanging2"/>
    <w:semiHidden/>
    <w:qFormat/>
    <w:rsid w:val="002C736D"/>
    <w:pPr>
      <w:tabs>
        <w:tab w:val="left" w:pos="3402"/>
      </w:tabs>
      <w:spacing w:line="300" w:lineRule="auto"/>
      <w:ind w:left="3403" w:hanging="2552"/>
    </w:pPr>
    <w:rPr>
      <w:sz w:val="21"/>
    </w:rPr>
  </w:style>
  <w:style w:type="paragraph" w:customStyle="1" w:styleId="afffffff8">
    <w:name w:val="正文－缩进"/>
    <w:basedOn w:val="af1"/>
    <w:semiHidden/>
    <w:qFormat/>
    <w:rsid w:val="002C736D"/>
    <w:pPr>
      <w:spacing w:beforeLines="50" w:after="120" w:line="360" w:lineRule="auto"/>
      <w:ind w:firstLineChars="200" w:firstLine="200"/>
    </w:pPr>
    <w:rPr>
      <w:rFonts w:cs="宋体"/>
      <w:sz w:val="24"/>
    </w:rPr>
  </w:style>
  <w:style w:type="paragraph" w:customStyle="1" w:styleId="afffffff9">
    <w:name w:val="正文 + 宋体"/>
    <w:basedOn w:val="af1"/>
    <w:qFormat/>
    <w:rsid w:val="002C736D"/>
    <w:pPr>
      <w:widowControl/>
      <w:ind w:left="360" w:hanging="360"/>
      <w:jc w:val="left"/>
    </w:pPr>
    <w:rPr>
      <w:rFonts w:ascii="宋体" w:hAnsi="宋体" w:cs="宋体"/>
      <w:b/>
      <w:bCs/>
      <w:color w:val="000000"/>
      <w:kern w:val="0"/>
      <w:sz w:val="18"/>
      <w:szCs w:val="18"/>
    </w:rPr>
  </w:style>
  <w:style w:type="paragraph" w:customStyle="1" w:styleId="xl88">
    <w:name w:val="xl88"/>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a">
    <w:name w:val="方案正文"/>
    <w:basedOn w:val="af1"/>
    <w:qFormat/>
    <w:rsid w:val="002C736D"/>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6">
    <w:name w:val="正文列项_数字"/>
    <w:basedOn w:val="af1"/>
    <w:qFormat/>
    <w:rsid w:val="002C736D"/>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07">
    <w:name w:val="xl107"/>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8">
    <w:name w:val="xl68"/>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9">
    <w:name w:val="正缩2"/>
    <w:basedOn w:val="af1"/>
    <w:qFormat/>
    <w:rsid w:val="002C736D"/>
    <w:pPr>
      <w:spacing w:line="360" w:lineRule="auto"/>
      <w:ind w:firstLineChars="200" w:firstLine="560"/>
    </w:pPr>
    <w:rPr>
      <w:rFonts w:ascii="仿宋_GB2312" w:hAnsi="宋体"/>
      <w:kern w:val="0"/>
      <w:szCs w:val="28"/>
    </w:rPr>
  </w:style>
  <w:style w:type="paragraph" w:customStyle="1" w:styleId="a41">
    <w:name w:val="a41"/>
    <w:basedOn w:val="af1"/>
    <w:qFormat/>
    <w:rsid w:val="002C736D"/>
    <w:pPr>
      <w:widowControl/>
      <w:spacing w:line="230" w:lineRule="atLeast"/>
      <w:jc w:val="left"/>
    </w:pPr>
    <w:rPr>
      <w:rFonts w:ascii="宋体" w:hAnsi="宋体" w:cs="宋体"/>
      <w:kern w:val="0"/>
      <w:sz w:val="14"/>
      <w:szCs w:val="14"/>
    </w:rPr>
  </w:style>
  <w:style w:type="paragraph" w:customStyle="1" w:styleId="Char1c">
    <w:name w:val="Char1"/>
    <w:basedOn w:val="af1"/>
    <w:qFormat/>
    <w:rsid w:val="002C736D"/>
    <w:pPr>
      <w:tabs>
        <w:tab w:val="left" w:pos="360"/>
      </w:tabs>
    </w:pPr>
    <w:rPr>
      <w:sz w:val="24"/>
    </w:rPr>
  </w:style>
  <w:style w:type="paragraph" w:customStyle="1" w:styleId="CharChar1CharCharCharCharCharChar">
    <w:name w:val="Char Char1 Char Char Char Char Char Char"/>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xl111">
    <w:name w:val="xl111"/>
    <w:basedOn w:val="af1"/>
    <w:qFormat/>
    <w:rsid w:val="002C736D"/>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3CharCharChar1">
    <w:name w:val="Char3 Char Char Char1"/>
    <w:basedOn w:val="af1"/>
    <w:qFormat/>
    <w:rsid w:val="002C736D"/>
    <w:rPr>
      <w:rFonts w:ascii="Tahoma" w:hAnsi="Tahoma"/>
      <w:sz w:val="24"/>
      <w:szCs w:val="20"/>
    </w:rPr>
  </w:style>
  <w:style w:type="paragraph" w:customStyle="1" w:styleId="afffffffb">
    <w:name w:val="缺省文本"/>
    <w:basedOn w:val="af1"/>
    <w:qFormat/>
    <w:rsid w:val="002C736D"/>
    <w:pPr>
      <w:autoSpaceDE w:val="0"/>
      <w:autoSpaceDN w:val="0"/>
      <w:adjustRightInd w:val="0"/>
      <w:jc w:val="left"/>
    </w:pPr>
    <w:rPr>
      <w:kern w:val="0"/>
      <w:sz w:val="24"/>
    </w:rPr>
  </w:style>
  <w:style w:type="paragraph" w:customStyle="1" w:styleId="121">
    <w:name w:val="索引 12"/>
    <w:basedOn w:val="af1"/>
    <w:next w:val="af1"/>
    <w:qFormat/>
    <w:rsid w:val="002C736D"/>
    <w:rPr>
      <w:szCs w:val="20"/>
    </w:rPr>
  </w:style>
  <w:style w:type="paragraph" w:customStyle="1" w:styleId="Style160">
    <w:name w:val="_Style 160"/>
    <w:qFormat/>
    <w:rsid w:val="002C736D"/>
    <w:rPr>
      <w:rFonts w:ascii="Calibri" w:hAnsi="Calibri"/>
      <w:kern w:val="2"/>
      <w:sz w:val="21"/>
      <w:szCs w:val="24"/>
    </w:rPr>
  </w:style>
  <w:style w:type="paragraph" w:customStyle="1" w:styleId="afffffffc">
    <w:name w:val="摘编新闻标题"/>
    <w:basedOn w:val="18"/>
    <w:qFormat/>
    <w:rsid w:val="002C736D"/>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列表样式(一级)"/>
    <w:basedOn w:val="af1"/>
    <w:qFormat/>
    <w:rsid w:val="002C736D"/>
    <w:pPr>
      <w:spacing w:before="160" w:after="160" w:line="280" w:lineRule="exact"/>
      <w:ind w:left="420" w:hanging="420"/>
      <w:jc w:val="left"/>
    </w:pPr>
    <w:rPr>
      <w:rFonts w:ascii="Arial" w:eastAsia="华文细黑" w:hAnsi="Arial"/>
      <w:color w:val="505050"/>
      <w:sz w:val="16"/>
      <w:szCs w:val="16"/>
    </w:rPr>
  </w:style>
  <w:style w:type="paragraph" w:customStyle="1" w:styleId="afffffffe">
    <w:name w:val="表格标题文字"/>
    <w:qFormat/>
    <w:rsid w:val="002C736D"/>
    <w:pPr>
      <w:snapToGrid w:val="0"/>
      <w:spacing w:before="120" w:line="240" w:lineRule="exact"/>
    </w:pPr>
    <w:rPr>
      <w:rFonts w:ascii="Arial" w:eastAsia="黑体" w:hAnsi="Arial"/>
      <w:kern w:val="2"/>
      <w:sz w:val="18"/>
      <w:szCs w:val="21"/>
    </w:rPr>
  </w:style>
  <w:style w:type="paragraph" w:customStyle="1" w:styleId="CharChar1CharCharCharCharCharChar1">
    <w:name w:val="Char Char1 Char Char Char Char Char Char1"/>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220">
    <w:name w:val="Char22"/>
    <w:basedOn w:val="af1"/>
    <w:qFormat/>
    <w:rsid w:val="002C736D"/>
    <w:rPr>
      <w:rFonts w:ascii="Tahoma" w:hAnsi="Tahoma"/>
      <w:sz w:val="24"/>
      <w:szCs w:val="20"/>
    </w:rPr>
  </w:style>
  <w:style w:type="paragraph" w:customStyle="1" w:styleId="xl117">
    <w:name w:val="xl117"/>
    <w:basedOn w:val="af1"/>
    <w:qFormat/>
    <w:rsid w:val="002C736D"/>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2C736D"/>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4">
    <w:name w:val="xl44"/>
    <w:basedOn w:val="af1"/>
    <w:qFormat/>
    <w:rsid w:val="002C736D"/>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
    <w:name w:val="无标题条"/>
    <w:next w:val="af1"/>
    <w:qFormat/>
    <w:rsid w:val="002C736D"/>
    <w:pPr>
      <w:jc w:val="both"/>
    </w:pPr>
    <w:rPr>
      <w:rFonts w:ascii="Calibri" w:hAnsi="Calibri"/>
      <w:sz w:val="21"/>
    </w:rPr>
  </w:style>
  <w:style w:type="paragraph" w:customStyle="1" w:styleId="TOC4">
    <w:name w:val="TOC 标题4"/>
    <w:basedOn w:val="18"/>
    <w:next w:val="af1"/>
    <w:uiPriority w:val="39"/>
    <w:qFormat/>
    <w:rsid w:val="002C736D"/>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CharCharCharCharCharCharCharCharCharCharCharCharChar">
    <w:name w:val="Char Char Char Char Char Char Char Char Char Char Char Char Char Char Char Char"/>
    <w:basedOn w:val="af1"/>
    <w:qFormat/>
    <w:rsid w:val="002C736D"/>
    <w:pPr>
      <w:widowControl/>
      <w:spacing w:after="160" w:line="240" w:lineRule="exact"/>
      <w:jc w:val="center"/>
    </w:pPr>
    <w:rPr>
      <w:rFonts w:ascii="宋体" w:hAnsi="宋体"/>
      <w:b/>
      <w:kern w:val="0"/>
      <w:sz w:val="30"/>
      <w:szCs w:val="30"/>
      <w:lang w:eastAsia="en-US"/>
    </w:rPr>
  </w:style>
  <w:style w:type="paragraph" w:customStyle="1" w:styleId="affffffff0">
    <w:name w:val="样式 宋体 五号 行距: 单倍行距"/>
    <w:basedOn w:val="af1"/>
    <w:qFormat/>
    <w:rsid w:val="002C736D"/>
    <w:pPr>
      <w:adjustRightInd w:val="0"/>
      <w:jc w:val="left"/>
      <w:textAlignment w:val="baseline"/>
    </w:pPr>
    <w:rPr>
      <w:rFonts w:ascii="宋体" w:hAnsi="宋体"/>
      <w:kern w:val="0"/>
      <w:szCs w:val="20"/>
    </w:rPr>
  </w:style>
  <w:style w:type="paragraph" w:customStyle="1" w:styleId="xl73">
    <w:name w:val="xl73"/>
    <w:basedOn w:val="af1"/>
    <w:qFormat/>
    <w:rsid w:val="002C736D"/>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f1">
    <w:name w:val="样式 正文首行缩进 + 首行缩进:  1 字符"/>
    <w:basedOn w:val="af1"/>
    <w:qFormat/>
    <w:rsid w:val="002C736D"/>
    <w:pPr>
      <w:spacing w:after="120" w:line="360" w:lineRule="auto"/>
      <w:ind w:firstLineChars="200" w:firstLine="200"/>
    </w:pPr>
    <w:rPr>
      <w:rFonts w:cs="宋体"/>
      <w:sz w:val="24"/>
    </w:rPr>
  </w:style>
  <w:style w:type="paragraph" w:customStyle="1" w:styleId="xl50">
    <w:name w:val="xl50"/>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9">
    <w:name w:val="xl49"/>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71">
    <w:name w:val="xl71"/>
    <w:basedOn w:val="af1"/>
    <w:qFormat/>
    <w:rsid w:val="002C736D"/>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f2">
    <w:name w:val="列出段落1"/>
    <w:basedOn w:val="af1"/>
    <w:qFormat/>
    <w:rsid w:val="002C736D"/>
    <w:pPr>
      <w:ind w:firstLineChars="200" w:firstLine="420"/>
    </w:pPr>
    <w:rPr>
      <w:szCs w:val="22"/>
    </w:rPr>
  </w:style>
  <w:style w:type="paragraph" w:customStyle="1" w:styleId="2fa">
    <w:name w:val="正文缩进2"/>
    <w:basedOn w:val="af1"/>
    <w:qFormat/>
    <w:rsid w:val="002C736D"/>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default0">
    <w:name w:val="default"/>
    <w:basedOn w:val="af1"/>
    <w:qFormat/>
    <w:rsid w:val="002C736D"/>
    <w:pPr>
      <w:widowControl/>
      <w:spacing w:before="100" w:beforeAutospacing="1" w:after="100" w:afterAutospacing="1"/>
      <w:jc w:val="left"/>
    </w:pPr>
    <w:rPr>
      <w:rFonts w:ascii="宋体" w:hAnsi="宋体" w:cs="宋体"/>
      <w:kern w:val="0"/>
      <w:sz w:val="24"/>
    </w:rPr>
  </w:style>
  <w:style w:type="paragraph" w:customStyle="1" w:styleId="-1">
    <w:name w:val="正文须知-1级"/>
    <w:basedOn w:val="af1"/>
    <w:next w:val="af1"/>
    <w:qFormat/>
    <w:rsid w:val="002C736D"/>
    <w:pPr>
      <w:numPr>
        <w:numId w:val="7"/>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f1"/>
    <w:qFormat/>
    <w:rsid w:val="002C736D"/>
    <w:pPr>
      <w:widowControl/>
      <w:spacing w:after="160" w:line="240" w:lineRule="exact"/>
      <w:jc w:val="center"/>
    </w:pPr>
    <w:rPr>
      <w:rFonts w:ascii="宋体" w:hAnsi="宋体"/>
      <w:b/>
      <w:kern w:val="0"/>
      <w:sz w:val="30"/>
      <w:szCs w:val="30"/>
      <w:lang w:eastAsia="en-US"/>
    </w:rPr>
  </w:style>
  <w:style w:type="paragraph" w:customStyle="1" w:styleId="xl26">
    <w:name w:val="xl26"/>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91">
    <w:name w:val="xl91"/>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2C736D"/>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2">
    <w:name w:val="Char Char Char Char Char Char Char2"/>
    <w:basedOn w:val="af1"/>
    <w:qFormat/>
    <w:rsid w:val="002C736D"/>
    <w:pPr>
      <w:snapToGrid w:val="0"/>
      <w:spacing w:line="360" w:lineRule="auto"/>
      <w:ind w:firstLineChars="200" w:firstLine="200"/>
    </w:pPr>
    <w:rPr>
      <w:rFonts w:eastAsia="仿宋_GB2312"/>
      <w:sz w:val="24"/>
    </w:rPr>
  </w:style>
  <w:style w:type="paragraph" w:customStyle="1" w:styleId="a8">
    <w:name w:val="标准文件_正文图标题"/>
    <w:next w:val="af1"/>
    <w:semiHidden/>
    <w:qFormat/>
    <w:rsid w:val="002C736D"/>
    <w:pPr>
      <w:numPr>
        <w:numId w:val="15"/>
      </w:numPr>
      <w:jc w:val="center"/>
    </w:pPr>
    <w:rPr>
      <w:rFonts w:ascii="黑体" w:eastAsia="黑体" w:hAnsi="Calibri"/>
      <w:sz w:val="21"/>
    </w:rPr>
  </w:style>
  <w:style w:type="paragraph" w:customStyle="1" w:styleId="xl65">
    <w:name w:val="xl65"/>
    <w:basedOn w:val="af1"/>
    <w:qFormat/>
    <w:rsid w:val="002C736D"/>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61">
    <w:name w:val="彩色底纹 - 强调文字颜色 61"/>
    <w:basedOn w:val="18"/>
    <w:next w:val="af1"/>
    <w:uiPriority w:val="39"/>
    <w:qFormat/>
    <w:rsid w:val="002C736D"/>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b">
    <w:name w:val="样式2"/>
    <w:basedOn w:val="1a"/>
    <w:qFormat/>
    <w:rsid w:val="002C736D"/>
    <w:pPr>
      <w:spacing w:line="360" w:lineRule="auto"/>
      <w:jc w:val="center"/>
    </w:pPr>
    <w:rPr>
      <w:sz w:val="24"/>
    </w:rPr>
  </w:style>
  <w:style w:type="paragraph" w:customStyle="1" w:styleId="xl102">
    <w:name w:val="xl102"/>
    <w:basedOn w:val="af1"/>
    <w:qFormat/>
    <w:rsid w:val="002C736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2C736D"/>
    <w:pPr>
      <w:snapToGrid w:val="0"/>
      <w:spacing w:line="360" w:lineRule="auto"/>
      <w:ind w:firstLine="473"/>
    </w:pPr>
    <w:rPr>
      <w:rFonts w:hAnsi="宋体"/>
      <w:sz w:val="24"/>
      <w:szCs w:val="22"/>
    </w:rPr>
  </w:style>
  <w:style w:type="paragraph" w:customStyle="1" w:styleId="a10">
    <w:name w:val="a1 正文"/>
    <w:basedOn w:val="af1"/>
    <w:qFormat/>
    <w:rsid w:val="002C736D"/>
  </w:style>
  <w:style w:type="paragraph" w:customStyle="1" w:styleId="xl129">
    <w:name w:val="xl129"/>
    <w:basedOn w:val="af1"/>
    <w:qFormat/>
    <w:rsid w:val="002C736D"/>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2C736D"/>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2C736D"/>
    <w:rPr>
      <w:rFonts w:ascii="Calibri" w:hAnsi="Calibri"/>
      <w:kern w:val="2"/>
      <w:sz w:val="24"/>
      <w:szCs w:val="24"/>
    </w:rPr>
  </w:style>
  <w:style w:type="paragraph" w:customStyle="1" w:styleId="CharChar4">
    <w:name w:val="Char Char4"/>
    <w:basedOn w:val="af1"/>
    <w:qFormat/>
    <w:rsid w:val="002C736D"/>
    <w:pPr>
      <w:widowControl/>
      <w:spacing w:line="400" w:lineRule="exact"/>
      <w:jc w:val="center"/>
    </w:pPr>
  </w:style>
  <w:style w:type="paragraph" w:customStyle="1" w:styleId="affffffff1">
    <w:name w:val="正文图标题"/>
    <w:next w:val="af1"/>
    <w:qFormat/>
    <w:rsid w:val="002C736D"/>
    <w:pPr>
      <w:ind w:left="420" w:hanging="420"/>
      <w:jc w:val="center"/>
    </w:pPr>
    <w:rPr>
      <w:rFonts w:ascii="黑体" w:eastAsia="黑体" w:hAnsi="Calibri"/>
      <w:sz w:val="21"/>
    </w:rPr>
  </w:style>
  <w:style w:type="paragraph" w:customStyle="1" w:styleId="affffffff2">
    <w:name w:val="表格（小四字）"/>
    <w:basedOn w:val="af1"/>
    <w:qFormat/>
    <w:rsid w:val="002C736D"/>
    <w:pPr>
      <w:widowControl/>
      <w:ind w:leftChars="-26" w:left="-58" w:rightChars="-58" w:right="-130"/>
      <w:jc w:val="center"/>
    </w:pPr>
    <w:rPr>
      <w:rFonts w:ascii="宋体"/>
      <w:spacing w:val="-8"/>
      <w:kern w:val="0"/>
      <w:sz w:val="24"/>
      <w:szCs w:val="21"/>
      <w:lang w:val="en-GB"/>
    </w:rPr>
  </w:style>
  <w:style w:type="paragraph" w:customStyle="1" w:styleId="1CharCharCharChar">
    <w:name w:val="1 Char Char Char Char"/>
    <w:basedOn w:val="af1"/>
    <w:qFormat/>
    <w:rsid w:val="002C736D"/>
    <w:rPr>
      <w:rFonts w:ascii="Tahoma" w:hAnsi="Tahoma"/>
      <w:sz w:val="24"/>
      <w:szCs w:val="20"/>
    </w:rPr>
  </w:style>
  <w:style w:type="paragraph" w:customStyle="1" w:styleId="203">
    <w:name w:val="样式 正文首行缩进 + 首行缩进:  2 字符 段前: 0.3 行"/>
    <w:basedOn w:val="affa"/>
    <w:semiHidden/>
    <w:qFormat/>
    <w:rsid w:val="002C736D"/>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4"/>
    <w:uiPriority w:val="59"/>
    <w:qFormat/>
    <w:rsid w:val="002C736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har4">
    <w:name w:val="Table Grid Char4"/>
    <w:basedOn w:val="af4"/>
    <w:uiPriority w:val="39"/>
    <w:qFormat/>
    <w:rsid w:val="002C736D"/>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2C736D"/>
    <w:pPr>
      <w:widowControl w:val="0"/>
      <w:autoSpaceDE w:val="0"/>
      <w:autoSpaceDN w:val="0"/>
    </w:pPr>
    <w:tblPr>
      <w:tblCellMar>
        <w:top w:w="0" w:type="dxa"/>
        <w:left w:w="0" w:type="dxa"/>
        <w:bottom w:w="0" w:type="dxa"/>
        <w:right w:w="0" w:type="dxa"/>
      </w:tblCellMar>
    </w:tblPr>
  </w:style>
  <w:style w:type="table" w:customStyle="1" w:styleId="Table">
    <w:name w:val="Table"/>
    <w:basedOn w:val="affb"/>
    <w:qFormat/>
    <w:rsid w:val="002C736D"/>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4"/>
    <w:uiPriority w:val="39"/>
    <w:qFormat/>
    <w:rsid w:val="002C736D"/>
    <w:rPr>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2C736D"/>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3">
    <w:name w:val="清单表 31"/>
    <w:basedOn w:val="af4"/>
    <w:uiPriority w:val="48"/>
    <w:qFormat/>
    <w:rsid w:val="002C736D"/>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c">
    <w:name w:val="网格型2"/>
    <w:basedOn w:val="af4"/>
    <w:qFormat/>
    <w:rsid w:val="002C7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2">
    <w:name w:val="未处理的提及12"/>
    <w:uiPriority w:val="99"/>
    <w:semiHidden/>
    <w:unhideWhenUsed/>
    <w:qFormat/>
    <w:rsid w:val="002C736D"/>
    <w:rPr>
      <w:color w:val="605E5C"/>
      <w:shd w:val="clear" w:color="auto" w:fill="E1DFDD"/>
    </w:rPr>
  </w:style>
  <w:style w:type="table" w:customStyle="1" w:styleId="3a">
    <w:name w:val="网格型3"/>
    <w:basedOn w:val="af4"/>
    <w:qFormat/>
    <w:rsid w:val="002C736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网格型4"/>
    <w:basedOn w:val="af4"/>
    <w:qFormat/>
    <w:rsid w:val="002C736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网格型5"/>
    <w:basedOn w:val="af4"/>
    <w:qFormat/>
    <w:rsid w:val="002C736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f4"/>
    <w:qFormat/>
    <w:rsid w:val="002C736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f4"/>
    <w:qFormat/>
    <w:rsid w:val="002C736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正文:缩进"/>
    <w:basedOn w:val="af1"/>
    <w:qFormat/>
    <w:rsid w:val="002C736D"/>
    <w:pPr>
      <w:adjustRightInd w:val="0"/>
      <w:spacing w:line="360" w:lineRule="auto"/>
      <w:ind w:firstLineChars="200" w:firstLine="200"/>
      <w:jc w:val="left"/>
    </w:pPr>
    <w:rPr>
      <w:sz w:val="24"/>
    </w:rPr>
  </w:style>
  <w:style w:type="paragraph" w:customStyle="1" w:styleId="13">
    <w:name w:val="编号1"/>
    <w:basedOn w:val="af1"/>
    <w:qFormat/>
    <w:rsid w:val="002C736D"/>
    <w:pPr>
      <w:numPr>
        <w:numId w:val="16"/>
      </w:numPr>
      <w:adjustRightInd w:val="0"/>
      <w:spacing w:line="360" w:lineRule="auto"/>
      <w:ind w:left="150" w:hangingChars="150" w:hanging="150"/>
      <w:jc w:val="left"/>
    </w:pPr>
    <w:rPr>
      <w:sz w:val="24"/>
    </w:rPr>
  </w:style>
  <w:style w:type="paragraph" w:customStyle="1" w:styleId="22">
    <w:name w:val="编号2"/>
    <w:basedOn w:val="af1"/>
    <w:qFormat/>
    <w:rsid w:val="002C736D"/>
    <w:pPr>
      <w:numPr>
        <w:numId w:val="17"/>
      </w:numPr>
      <w:wordWrap w:val="0"/>
      <w:adjustRightInd w:val="0"/>
      <w:spacing w:line="360" w:lineRule="auto"/>
      <w:ind w:left="0" w:firstLine="420"/>
      <w:jc w:val="left"/>
    </w:pPr>
    <w:rPr>
      <w:sz w:val="24"/>
    </w:rPr>
  </w:style>
  <w:style w:type="paragraph" w:customStyle="1" w:styleId="30">
    <w:name w:val="编号3"/>
    <w:basedOn w:val="af1"/>
    <w:qFormat/>
    <w:rsid w:val="002C736D"/>
    <w:pPr>
      <w:numPr>
        <w:numId w:val="18"/>
      </w:numPr>
      <w:adjustRightInd w:val="0"/>
      <w:spacing w:line="360" w:lineRule="auto"/>
      <w:ind w:left="823"/>
      <w:jc w:val="left"/>
    </w:pPr>
    <w:rPr>
      <w:sz w:val="24"/>
    </w:rPr>
  </w:style>
  <w:style w:type="paragraph" w:customStyle="1" w:styleId="40">
    <w:name w:val="编号4"/>
    <w:basedOn w:val="af1"/>
    <w:qFormat/>
    <w:rsid w:val="002C736D"/>
    <w:pPr>
      <w:numPr>
        <w:numId w:val="19"/>
      </w:numPr>
      <w:wordWrap w:val="0"/>
      <w:adjustRightInd w:val="0"/>
      <w:spacing w:line="360" w:lineRule="auto"/>
      <w:jc w:val="left"/>
    </w:pPr>
    <w:rPr>
      <w:sz w:val="24"/>
    </w:rPr>
  </w:style>
  <w:style w:type="paragraph" w:customStyle="1" w:styleId="affffffff4">
    <w:name w:val="表格正文:宋体"/>
    <w:basedOn w:val="af1"/>
    <w:qFormat/>
    <w:rsid w:val="002C736D"/>
    <w:pPr>
      <w:adjustRightInd w:val="0"/>
      <w:spacing w:line="360" w:lineRule="auto"/>
      <w:jc w:val="left"/>
    </w:pPr>
  </w:style>
  <w:style w:type="paragraph" w:customStyle="1" w:styleId="affffffff5">
    <w:name w:val="表格题注"/>
    <w:basedOn w:val="af1"/>
    <w:qFormat/>
    <w:rsid w:val="002C736D"/>
    <w:pPr>
      <w:adjustRightInd w:val="0"/>
      <w:spacing w:line="360" w:lineRule="auto"/>
      <w:jc w:val="center"/>
    </w:pPr>
    <w:rPr>
      <w:szCs w:val="44"/>
    </w:rPr>
  </w:style>
  <w:style w:type="paragraph" w:customStyle="1" w:styleId="affffffff6">
    <w:name w:val="封面大标题"/>
    <w:basedOn w:val="af1"/>
    <w:qFormat/>
    <w:rsid w:val="002C736D"/>
    <w:pPr>
      <w:adjustRightInd w:val="0"/>
      <w:spacing w:line="360" w:lineRule="auto"/>
      <w:jc w:val="center"/>
    </w:pPr>
    <w:rPr>
      <w:rFonts w:eastAsia="黑体"/>
      <w:b/>
      <w:sz w:val="44"/>
    </w:rPr>
  </w:style>
  <w:style w:type="paragraph" w:customStyle="1" w:styleId="affffffff7">
    <w:name w:val="封面小标题"/>
    <w:basedOn w:val="affffffff6"/>
    <w:qFormat/>
    <w:rsid w:val="002C736D"/>
    <w:rPr>
      <w:sz w:val="32"/>
    </w:rPr>
  </w:style>
  <w:style w:type="paragraph" w:customStyle="1" w:styleId="affffffff8">
    <w:name w:val="表格正文:黑体"/>
    <w:basedOn w:val="af1"/>
    <w:qFormat/>
    <w:rsid w:val="002C736D"/>
    <w:pPr>
      <w:adjustRightInd w:val="0"/>
      <w:jc w:val="left"/>
    </w:pPr>
    <w:rPr>
      <w:rFonts w:eastAsia="黑体"/>
    </w:rPr>
  </w:style>
  <w:style w:type="table" w:customStyle="1" w:styleId="affffffff9">
    <w:name w:val="表背景灰色"/>
    <w:basedOn w:val="af4"/>
    <w:uiPriority w:val="99"/>
    <w:qFormat/>
    <w:rsid w:val="002C736D"/>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a">
    <w:name w:val="居中对齐"/>
    <w:basedOn w:val="af1"/>
    <w:qFormat/>
    <w:rsid w:val="002C736D"/>
    <w:pPr>
      <w:adjustRightInd w:val="0"/>
      <w:spacing w:line="360" w:lineRule="auto"/>
      <w:jc w:val="center"/>
    </w:pPr>
    <w:rPr>
      <w:sz w:val="24"/>
    </w:rPr>
  </w:style>
  <w:style w:type="paragraph" w:customStyle="1" w:styleId="affffffffb">
    <w:name w:val="正文:缩进加粗"/>
    <w:basedOn w:val="affffffff3"/>
    <w:qFormat/>
    <w:rsid w:val="002C736D"/>
    <w:rPr>
      <w:b/>
    </w:rPr>
  </w:style>
  <w:style w:type="paragraph" w:customStyle="1" w:styleId="affffffffc">
    <w:name w:val="正文:加粗"/>
    <w:basedOn w:val="af1"/>
    <w:next w:val="af1"/>
    <w:qFormat/>
    <w:rsid w:val="002C736D"/>
    <w:pPr>
      <w:adjustRightInd w:val="0"/>
      <w:spacing w:line="360" w:lineRule="auto"/>
    </w:pPr>
    <w:rPr>
      <w:b/>
      <w:sz w:val="24"/>
    </w:rPr>
  </w:style>
  <w:style w:type="paragraph" w:customStyle="1" w:styleId="affffffffd">
    <w:name w:val="图片题注"/>
    <w:basedOn w:val="afffffe"/>
    <w:qFormat/>
    <w:rsid w:val="002C736D"/>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2C736D"/>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2C736D"/>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d">
    <w:name w:val="修订2"/>
    <w:hidden/>
    <w:uiPriority w:val="99"/>
    <w:unhideWhenUsed/>
    <w:qFormat/>
    <w:rsid w:val="002C736D"/>
    <w:rPr>
      <w:rFonts w:ascii="Calibri" w:hAnsi="Calibri"/>
      <w:kern w:val="2"/>
      <w:sz w:val="21"/>
      <w:szCs w:val="24"/>
    </w:rPr>
  </w:style>
  <w:style w:type="character" w:customStyle="1" w:styleId="6Char2">
    <w:name w:val="标题 6 Char2"/>
    <w:basedOn w:val="af3"/>
    <w:qFormat/>
    <w:rsid w:val="002C736D"/>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2C736D"/>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3"/>
    <w:uiPriority w:val="99"/>
    <w:semiHidden/>
    <w:qFormat/>
    <w:rsid w:val="002C736D"/>
    <w:rPr>
      <w:rFonts w:ascii="宋体" w:hAnsi="仿宋_GB2312"/>
      <w:kern w:val="2"/>
      <w:sz w:val="24"/>
      <w:szCs w:val="24"/>
    </w:rPr>
  </w:style>
  <w:style w:type="paragraph" w:customStyle="1" w:styleId="Bullet">
    <w:name w:val="Bullet"/>
    <w:basedOn w:val="af1"/>
    <w:qFormat/>
    <w:rsid w:val="002C736D"/>
    <w:pPr>
      <w:widowControl/>
      <w:numPr>
        <w:numId w:val="20"/>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2C736D"/>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2C736D"/>
    <w:rPr>
      <w:rFonts w:ascii="宋体" w:hAnsi="宋体"/>
      <w:b/>
      <w:bCs/>
      <w:kern w:val="2"/>
      <w:sz w:val="32"/>
      <w:szCs w:val="32"/>
    </w:rPr>
  </w:style>
  <w:style w:type="character" w:customStyle="1" w:styleId="-12">
    <w:name w:val="彩色列表 - 强调文字颜色 1字符"/>
    <w:uiPriority w:val="34"/>
    <w:qFormat/>
    <w:rsid w:val="002C736D"/>
    <w:rPr>
      <w:kern w:val="2"/>
      <w:sz w:val="24"/>
    </w:rPr>
  </w:style>
  <w:style w:type="character" w:customStyle="1" w:styleId="4-ly-newCharChar">
    <w:name w:val="样式4-ly-new Char Char"/>
    <w:link w:val="4-ly-new"/>
    <w:qFormat/>
    <w:locked/>
    <w:rsid w:val="002C736D"/>
    <w:rPr>
      <w:rFonts w:ascii="宋体" w:hAnsi="宋体"/>
      <w:b/>
      <w:bCs/>
      <w:sz w:val="28"/>
      <w:szCs w:val="28"/>
    </w:rPr>
  </w:style>
  <w:style w:type="paragraph" w:customStyle="1" w:styleId="4-ly-new">
    <w:name w:val="样式4-ly-new"/>
    <w:basedOn w:val="af1"/>
    <w:link w:val="4-ly-newCharChar"/>
    <w:qFormat/>
    <w:rsid w:val="002C736D"/>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2C736D"/>
    <w:pPr>
      <w:spacing w:beforeLines="50" w:line="360" w:lineRule="auto"/>
      <w:ind w:firstLineChars="200" w:firstLine="200"/>
    </w:pPr>
    <w:rPr>
      <w:rFonts w:ascii="Times New Roman" w:hAnsi="Times New Roman" w:cs="宋体"/>
      <w:sz w:val="24"/>
      <w:szCs w:val="20"/>
    </w:rPr>
  </w:style>
  <w:style w:type="paragraph" w:customStyle="1" w:styleId="subtitle2">
    <w:name w:val="subtitle 2"/>
    <w:basedOn w:val="af1"/>
    <w:qFormat/>
    <w:rsid w:val="002C736D"/>
    <w:pPr>
      <w:adjustRightInd w:val="0"/>
      <w:spacing w:before="240" w:after="240" w:line="312" w:lineRule="atLeast"/>
      <w:textAlignment w:val="baseline"/>
    </w:pPr>
    <w:rPr>
      <w:rFonts w:ascii="Times New Roman" w:hAnsi="Times New Roman"/>
      <w:b/>
      <w:kern w:val="0"/>
      <w:sz w:val="24"/>
      <w:szCs w:val="20"/>
    </w:rPr>
  </w:style>
  <w:style w:type="character" w:customStyle="1" w:styleId="Char1CharCharCharCharCharCharCharCharCharCharCharCharChar">
    <w:name w:val="正文缩进 Char1 Char Char Char Char Char Char Char Char Char Char Char Char Char"/>
    <w:qFormat/>
    <w:rsid w:val="002C736D"/>
    <w:rPr>
      <w:rFonts w:ascii="宋体" w:eastAsia="宋体" w:hAnsi="宋体"/>
      <w:kern w:val="2"/>
      <w:sz w:val="24"/>
      <w:szCs w:val="24"/>
      <w:lang w:val="en-US" w:eastAsia="zh-CN" w:bidi="ar-SA"/>
    </w:rPr>
  </w:style>
  <w:style w:type="paragraph" w:customStyle="1" w:styleId="ac">
    <w:name w:val="大项目编号"/>
    <w:basedOn w:val="afb"/>
    <w:next w:val="af1"/>
    <w:qFormat/>
    <w:rsid w:val="002C736D"/>
    <w:pPr>
      <w:numPr>
        <w:numId w:val="21"/>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2"/>
    <w:qFormat/>
    <w:rsid w:val="002C736D"/>
  </w:style>
  <w:style w:type="paragraph" w:customStyle="1" w:styleId="affffffffe">
    <w:name w:val="正文小四缩进"/>
    <w:basedOn w:val="af1"/>
    <w:link w:val="Charffb"/>
    <w:qFormat/>
    <w:rsid w:val="002C736D"/>
    <w:pPr>
      <w:spacing w:before="120" w:afterLines="50" w:line="360" w:lineRule="auto"/>
      <w:ind w:firstLineChars="200" w:firstLine="200"/>
    </w:pPr>
    <w:rPr>
      <w:rFonts w:ascii="Times New Roman" w:hAnsi="Times New Roman"/>
      <w:sz w:val="24"/>
    </w:rPr>
  </w:style>
  <w:style w:type="character" w:customStyle="1" w:styleId="Charffb">
    <w:name w:val="正文小四缩进 Char"/>
    <w:link w:val="affffffffe"/>
    <w:qFormat/>
    <w:rsid w:val="002C736D"/>
    <w:rPr>
      <w:rFonts w:ascii="Times New Roman" w:hAnsi="Times New Roman"/>
      <w:kern w:val="2"/>
      <w:sz w:val="24"/>
      <w:szCs w:val="24"/>
    </w:rPr>
  </w:style>
  <w:style w:type="paragraph" w:customStyle="1" w:styleId="205">
    <w:name w:val="样式 正文缩进 + 首行缩进:  2 字符 段后: 0.5 行"/>
    <w:basedOn w:val="af2"/>
    <w:qFormat/>
    <w:rsid w:val="002C736D"/>
  </w:style>
  <w:style w:type="paragraph" w:customStyle="1" w:styleId="afffffffff">
    <w:name w:val="二级标题"/>
    <w:basedOn w:val="aff8"/>
    <w:next w:val="afb"/>
    <w:qFormat/>
    <w:rsid w:val="002C736D"/>
  </w:style>
  <w:style w:type="paragraph" w:customStyle="1" w:styleId="afffffffff0">
    <w:name w:val="制作人文字"/>
    <w:basedOn w:val="af1"/>
    <w:qFormat/>
    <w:rsid w:val="002C736D"/>
    <w:rPr>
      <w:rFonts w:ascii="宋体" w:hAnsi="宋体"/>
      <w:bCs/>
      <w:kern w:val="0"/>
      <w:szCs w:val="21"/>
    </w:rPr>
  </w:style>
  <w:style w:type="paragraph" w:customStyle="1" w:styleId="2fe">
    <w:name w:val="內文縮排 2"/>
    <w:basedOn w:val="af1"/>
    <w:qFormat/>
    <w:rsid w:val="002C736D"/>
    <w:pPr>
      <w:snapToGrid w:val="0"/>
      <w:ind w:left="900"/>
      <w:jc w:val="left"/>
    </w:pPr>
    <w:rPr>
      <w:rFonts w:ascii="Times New Roman" w:eastAsia="PMingLiU" w:hAnsi="Times New Roman"/>
      <w:sz w:val="24"/>
      <w:szCs w:val="20"/>
      <w:lang w:eastAsia="zh-TW"/>
    </w:rPr>
  </w:style>
  <w:style w:type="paragraph" w:customStyle="1" w:styleId="afffffffff1">
    <w:name w:val="可研报告正文"/>
    <w:basedOn w:val="afc"/>
    <w:qFormat/>
    <w:rsid w:val="002C736D"/>
    <w:pPr>
      <w:ind w:firstLine="177"/>
    </w:pPr>
    <w:rPr>
      <w:rFonts w:ascii="仿宋_GB2312" w:eastAsia="仿宋_GB2312" w:hAnsi="Times New Roman"/>
      <w:color w:val="000000"/>
      <w:szCs w:val="20"/>
    </w:rPr>
  </w:style>
  <w:style w:type="paragraph" w:customStyle="1" w:styleId="ae">
    <w:name w:val="一级节标题"/>
    <w:next w:val="af1"/>
    <w:qFormat/>
    <w:rsid w:val="002C736D"/>
    <w:pPr>
      <w:numPr>
        <w:ilvl w:val="1"/>
        <w:numId w:val="22"/>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2C736D"/>
    <w:pPr>
      <w:numPr>
        <w:ilvl w:val="2"/>
        <w:numId w:val="22"/>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2"/>
    <w:qFormat/>
    <w:rsid w:val="002C736D"/>
  </w:style>
  <w:style w:type="paragraph" w:customStyle="1" w:styleId="200">
    <w:name w:val="样式 样式 正文缩进2 小四 仿宋 + 左  0 字符"/>
    <w:basedOn w:val="af1"/>
    <w:qFormat/>
    <w:rsid w:val="002C736D"/>
    <w:pPr>
      <w:spacing w:beforeLines="50" w:line="300" w:lineRule="auto"/>
      <w:ind w:firstLineChars="200" w:firstLine="200"/>
    </w:pPr>
    <w:rPr>
      <w:rFonts w:ascii="Times New Roman" w:eastAsia="仿宋_GB2312" w:hAnsi="Times New Roman" w:cs="宋体"/>
      <w:sz w:val="24"/>
      <w:szCs w:val="20"/>
    </w:rPr>
  </w:style>
  <w:style w:type="paragraph" w:customStyle="1" w:styleId="ISSNormal3">
    <w:name w:val="ISS_Normal3"/>
    <w:basedOn w:val="af1"/>
    <w:qFormat/>
    <w:rsid w:val="002C736D"/>
    <w:pPr>
      <w:spacing w:line="360" w:lineRule="auto"/>
      <w:ind w:left="340" w:firstLineChars="200" w:firstLine="200"/>
    </w:pPr>
    <w:rPr>
      <w:rFonts w:ascii="Times New Roman" w:hAnsi="Times New Roman"/>
      <w:lang w:val="en-GB"/>
    </w:rPr>
  </w:style>
  <w:style w:type="paragraph" w:customStyle="1" w:styleId="afffffffff2">
    <w:name w:val="缩进正文"/>
    <w:basedOn w:val="af1"/>
    <w:qFormat/>
    <w:rsid w:val="002C736D"/>
    <w:pPr>
      <w:spacing w:beforeLines="25" w:afterLines="25" w:line="360" w:lineRule="auto"/>
      <w:ind w:firstLineChars="200" w:firstLine="480"/>
    </w:pPr>
    <w:rPr>
      <w:rFonts w:ascii="Times New Roman" w:hAnsi="Times New Roman"/>
      <w:sz w:val="24"/>
      <w:szCs w:val="21"/>
    </w:rPr>
  </w:style>
  <w:style w:type="paragraph" w:customStyle="1" w:styleId="3b">
    <w:name w:val="征文文字3"/>
    <w:basedOn w:val="af1"/>
    <w:qFormat/>
    <w:rsid w:val="002C736D"/>
    <w:pPr>
      <w:jc w:val="center"/>
    </w:pPr>
    <w:rPr>
      <w:rFonts w:ascii="Times New Roman" w:hAnsi="Times New Roman"/>
      <w:sz w:val="18"/>
    </w:rPr>
  </w:style>
  <w:style w:type="paragraph" w:customStyle="1" w:styleId="afffffffff3">
    <w:name w:val="适中"/>
    <w:basedOn w:val="23"/>
    <w:qFormat/>
    <w:rsid w:val="002C736D"/>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2"/>
    <w:qFormat/>
    <w:rsid w:val="002C736D"/>
  </w:style>
  <w:style w:type="paragraph" w:customStyle="1" w:styleId="afffffffff4">
    <w:name w:val="正文 + 小四"/>
    <w:basedOn w:val="af1"/>
    <w:qFormat/>
    <w:rsid w:val="002C736D"/>
    <w:pPr>
      <w:spacing w:line="360" w:lineRule="auto"/>
      <w:ind w:firstLineChars="200" w:firstLine="480"/>
    </w:pPr>
    <w:rPr>
      <w:rFonts w:ascii="Times New Roman" w:hAnsi="Times New Roman"/>
      <w:sz w:val="24"/>
    </w:rPr>
  </w:style>
  <w:style w:type="paragraph" w:customStyle="1" w:styleId="afffffffff5">
    <w:name w:val="普通正文"/>
    <w:basedOn w:val="af1"/>
    <w:qFormat/>
    <w:rsid w:val="002C736D"/>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6">
    <w:name w:val="分项斜体"/>
    <w:basedOn w:val="af1"/>
    <w:qFormat/>
    <w:rsid w:val="002C736D"/>
    <w:pPr>
      <w:widowControl/>
      <w:spacing w:line="360" w:lineRule="auto"/>
      <w:jc w:val="left"/>
    </w:pPr>
    <w:rPr>
      <w:rFonts w:ascii="Times New Roman" w:hAnsi="Times New Roman"/>
      <w:i/>
      <w:kern w:val="0"/>
      <w:sz w:val="24"/>
    </w:rPr>
  </w:style>
  <w:style w:type="paragraph" w:customStyle="1" w:styleId="1fff5">
    <w:name w:val="表格内容1"/>
    <w:basedOn w:val="af1"/>
    <w:qFormat/>
    <w:rsid w:val="002C736D"/>
    <w:rPr>
      <w:rFonts w:ascii="Times New Roman" w:hAnsi="Times New Roman"/>
      <w:sz w:val="24"/>
      <w:szCs w:val="20"/>
    </w:rPr>
  </w:style>
  <w:style w:type="character" w:customStyle="1" w:styleId="1fff6">
    <w:name w:val="强调1"/>
    <w:qFormat/>
    <w:rsid w:val="002C736D"/>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2C736D"/>
    <w:pPr>
      <w:spacing w:line="580" w:lineRule="atLeast"/>
      <w:ind w:firstLineChars="200" w:firstLine="200"/>
    </w:pPr>
    <w:rPr>
      <w:rFonts w:ascii="Times New Roman" w:hAnsi="Times New Roman"/>
      <w:sz w:val="24"/>
      <w:szCs w:val="20"/>
    </w:rPr>
  </w:style>
  <w:style w:type="paragraph" w:customStyle="1" w:styleId="number">
    <w:name w:val="number"/>
    <w:basedOn w:val="af1"/>
    <w:qFormat/>
    <w:rsid w:val="002C736D"/>
    <w:pPr>
      <w:tabs>
        <w:tab w:val="left" w:pos="1320"/>
      </w:tabs>
      <w:spacing w:beforeLines="20" w:afterLines="30" w:line="360" w:lineRule="auto"/>
      <w:ind w:left="1320" w:hanging="420"/>
    </w:pPr>
    <w:rPr>
      <w:rFonts w:ascii="Arial" w:hAnsi="Arial"/>
      <w:sz w:val="24"/>
    </w:rPr>
  </w:style>
  <w:style w:type="paragraph" w:customStyle="1" w:styleId="afffffffff7">
    <w:name w:val="标准正文"/>
    <w:basedOn w:val="af1"/>
    <w:qFormat/>
    <w:rsid w:val="002C736D"/>
    <w:pPr>
      <w:snapToGrid w:val="0"/>
      <w:spacing w:afterLines="50" w:line="360" w:lineRule="auto"/>
      <w:ind w:firstLineChars="200" w:firstLine="200"/>
    </w:pPr>
    <w:rPr>
      <w:rFonts w:ascii="Times New Roman" w:hAnsi="Times New Roman"/>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2C736D"/>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f0"/>
    <w:qFormat/>
    <w:rsid w:val="002C736D"/>
    <w:rPr>
      <w:rFonts w:eastAsia="宋体"/>
      <w:kern w:val="2"/>
      <w:sz w:val="24"/>
      <w:szCs w:val="24"/>
      <w:lang w:val="en-US" w:eastAsia="zh-CN" w:bidi="ar-SA"/>
    </w:rPr>
  </w:style>
  <w:style w:type="paragraph" w:customStyle="1" w:styleId="afffffffff8">
    <w:name w:val="图"/>
    <w:basedOn w:val="af1"/>
    <w:qFormat/>
    <w:rsid w:val="002C736D"/>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2"/>
    <w:qFormat/>
    <w:rsid w:val="002C736D"/>
  </w:style>
  <w:style w:type="paragraph" w:customStyle="1" w:styleId="1ALTZCharChar2">
    <w:name w:val="样式 正文缩进四号特点表正文正文非缩进正文双线段1ALT+Z缩进正文缩进 Char正文不缩进特点 Char...2"/>
    <w:basedOn w:val="af2"/>
    <w:qFormat/>
    <w:rsid w:val="002C736D"/>
  </w:style>
  <w:style w:type="paragraph" w:customStyle="1" w:styleId="CharCharCharChar">
    <w:name w:val="Char Char Char Char"/>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afffffffff9">
    <w:name w:val="三级节标题"/>
    <w:next w:val="af1"/>
    <w:qFormat/>
    <w:rsid w:val="002C736D"/>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2C736D"/>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2C736D"/>
    <w:pPr>
      <w:adjustRightInd/>
      <w:spacing w:line="377" w:lineRule="auto"/>
      <w:ind w:firstLine="493"/>
      <w:textAlignment w:val="auto"/>
    </w:pPr>
    <w:rPr>
      <w:rFonts w:ascii="黑体"/>
      <w:bCs/>
      <w:kern w:val="2"/>
      <w:sz w:val="24"/>
      <w:szCs w:val="24"/>
    </w:rPr>
  </w:style>
  <w:style w:type="paragraph" w:customStyle="1" w:styleId="CharCharChar0">
    <w:name w:val="可研报告正文 Char Char Char"/>
    <w:basedOn w:val="afc"/>
    <w:link w:val="CharCharCharChar0"/>
    <w:qFormat/>
    <w:rsid w:val="002C736D"/>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2C736D"/>
    <w:rPr>
      <w:rFonts w:ascii="仿宋_GB2312" w:eastAsia="仿宋_GB2312" w:hAnsi="Verdana"/>
      <w:color w:val="000000"/>
      <w:kern w:val="2"/>
      <w:sz w:val="24"/>
      <w:szCs w:val="24"/>
    </w:rPr>
  </w:style>
  <w:style w:type="character" w:customStyle="1" w:styleId="spanparamvalue">
    <w:name w:val="span_paramvalue"/>
    <w:qFormat/>
    <w:rsid w:val="002C736D"/>
  </w:style>
  <w:style w:type="paragraph" w:customStyle="1" w:styleId="content1">
    <w:name w:val="content1"/>
    <w:basedOn w:val="af1"/>
    <w:qFormat/>
    <w:rsid w:val="002C736D"/>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2C736D"/>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2C736D"/>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2C736D"/>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2C736D"/>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2C736D"/>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2C736D"/>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2C736D"/>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2C736D"/>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2C736D"/>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2C736D"/>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2C736D"/>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2C736D"/>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2C736D"/>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2C736D"/>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2C736D"/>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2C736D"/>
    <w:rPr>
      <w:color w:val="FFFFFF"/>
    </w:rPr>
  </w:style>
  <w:style w:type="character" w:customStyle="1" w:styleId="style221">
    <w:name w:val="style221"/>
    <w:qFormat/>
    <w:rsid w:val="002C736D"/>
    <w:rPr>
      <w:b/>
      <w:bCs/>
      <w:color w:val="F2F5F0"/>
      <w:sz w:val="26"/>
      <w:szCs w:val="26"/>
    </w:rPr>
  </w:style>
  <w:style w:type="character" w:customStyle="1" w:styleId="style201">
    <w:name w:val="style201"/>
    <w:qFormat/>
    <w:rsid w:val="002C736D"/>
    <w:rPr>
      <w:b/>
      <w:bCs/>
      <w:color w:val="006666"/>
      <w:sz w:val="26"/>
      <w:szCs w:val="26"/>
    </w:rPr>
  </w:style>
  <w:style w:type="character" w:customStyle="1" w:styleId="style81">
    <w:name w:val="style81"/>
    <w:qFormat/>
    <w:rsid w:val="002C736D"/>
    <w:rPr>
      <w:b/>
      <w:bCs/>
      <w:color w:val="54AD9C"/>
      <w:sz w:val="26"/>
      <w:szCs w:val="26"/>
    </w:rPr>
  </w:style>
  <w:style w:type="character" w:customStyle="1" w:styleId="style61">
    <w:name w:val="style61"/>
    <w:qFormat/>
    <w:rsid w:val="002C736D"/>
    <w:rPr>
      <w:b/>
      <w:bCs/>
      <w:color w:val="FFFFFF"/>
      <w:sz w:val="26"/>
      <w:szCs w:val="26"/>
    </w:rPr>
  </w:style>
  <w:style w:type="character" w:customStyle="1" w:styleId="style101">
    <w:name w:val="style101"/>
    <w:qFormat/>
    <w:rsid w:val="002C736D"/>
    <w:rPr>
      <w:b/>
      <w:bCs/>
      <w:color w:val="27816F"/>
    </w:rPr>
  </w:style>
  <w:style w:type="character" w:customStyle="1" w:styleId="style121">
    <w:name w:val="style121"/>
    <w:qFormat/>
    <w:rsid w:val="002C736D"/>
    <w:rPr>
      <w:b/>
      <w:bCs/>
      <w:color w:val="1D8873"/>
      <w:sz w:val="26"/>
      <w:szCs w:val="26"/>
    </w:rPr>
  </w:style>
  <w:style w:type="character" w:customStyle="1" w:styleId="style51">
    <w:name w:val="style51"/>
    <w:qFormat/>
    <w:rsid w:val="002C736D"/>
    <w:rPr>
      <w:color w:val="006699"/>
    </w:rPr>
  </w:style>
  <w:style w:type="character" w:customStyle="1" w:styleId="style151">
    <w:name w:val="style151"/>
    <w:qFormat/>
    <w:rsid w:val="002C736D"/>
    <w:rPr>
      <w:b/>
      <w:bCs/>
      <w:color w:val="2D927E"/>
      <w:sz w:val="26"/>
      <w:szCs w:val="26"/>
    </w:rPr>
  </w:style>
  <w:style w:type="paragraph" w:customStyle="1" w:styleId="074CharChar">
    <w:name w:val="样式 小四 加粗 首行缩进:  0.74 厘米 Char Char"/>
    <w:basedOn w:val="af1"/>
    <w:qFormat/>
    <w:rsid w:val="002C736D"/>
    <w:pPr>
      <w:spacing w:line="360" w:lineRule="auto"/>
    </w:pPr>
    <w:rPr>
      <w:rFonts w:ascii="Times New Roman" w:hAnsi="Times New Roman"/>
      <w:b/>
      <w:bCs/>
      <w:sz w:val="24"/>
    </w:rPr>
  </w:style>
  <w:style w:type="character" w:customStyle="1" w:styleId="unnamed11">
    <w:name w:val="unnamed11"/>
    <w:qFormat/>
    <w:rsid w:val="002C736D"/>
    <w:rPr>
      <w:spacing w:val="20"/>
      <w:sz w:val="18"/>
      <w:szCs w:val="18"/>
    </w:rPr>
  </w:style>
  <w:style w:type="paragraph" w:customStyle="1" w:styleId="ParaCharCharCharCharCharCharCharCharChar">
    <w:name w:val="默认段落字体 Para Char Char Char Char Char Char Char Char Char"/>
    <w:basedOn w:val="af1"/>
    <w:qFormat/>
    <w:rsid w:val="002C736D"/>
    <w:rPr>
      <w:rFonts w:ascii="Tahoma" w:hAnsi="Tahoma" w:cs="Tahoma"/>
      <w:sz w:val="24"/>
    </w:rPr>
  </w:style>
  <w:style w:type="paragraph" w:customStyle="1" w:styleId="5H5h5Level3-iPIM5heading5111115ghfhg">
    <w:name w:val="样式 标题 5口H5h5Level 3 - iPIM 5heading 51.1.1.1.1标题 5标ghfhg..."/>
    <w:basedOn w:val="52"/>
    <w:qFormat/>
    <w:rsid w:val="002C736D"/>
    <w:pPr>
      <w:tabs>
        <w:tab w:val="left" w:pos="2551"/>
      </w:tabs>
      <w:adjustRightInd/>
      <w:spacing w:line="377" w:lineRule="auto"/>
      <w:ind w:left="2551" w:hanging="850"/>
      <w:textAlignment w:val="auto"/>
    </w:pPr>
    <w:rPr>
      <w:rFonts w:ascii="Times New Roman" w:hAnsi="Times New Roman"/>
      <w:bCs/>
      <w:kern w:val="2"/>
      <w:sz w:val="30"/>
      <w:szCs w:val="28"/>
    </w:rPr>
  </w:style>
  <w:style w:type="character" w:customStyle="1" w:styleId="eee">
    <w:name w:val="eee"/>
    <w:qFormat/>
    <w:rsid w:val="002C736D"/>
  </w:style>
  <w:style w:type="paragraph" w:customStyle="1" w:styleId="1fff7">
    <w:name w:val="正文文本1"/>
    <w:qFormat/>
    <w:rsid w:val="002C736D"/>
    <w:pPr>
      <w:keepLines/>
      <w:spacing w:after="120" w:line="220" w:lineRule="atLeast"/>
    </w:pPr>
    <w:rPr>
      <w:rFonts w:ascii="宋体"/>
      <w:lang w:val="en-GB"/>
    </w:rPr>
  </w:style>
  <w:style w:type="paragraph" w:customStyle="1" w:styleId="InfoBlue">
    <w:name w:val="InfoBlue"/>
    <w:basedOn w:val="af1"/>
    <w:next w:val="afb"/>
    <w:qFormat/>
    <w:rsid w:val="002C736D"/>
    <w:pPr>
      <w:tabs>
        <w:tab w:val="left" w:pos="381"/>
      </w:tabs>
      <w:spacing w:after="120" w:line="240" w:lineRule="atLeast"/>
      <w:ind w:left="450"/>
      <w:jc w:val="left"/>
    </w:pPr>
    <w:rPr>
      <w:rFonts w:ascii="宋体" w:hAnsi="Times New Roman"/>
      <w:kern w:val="0"/>
      <w:sz w:val="20"/>
      <w:szCs w:val="20"/>
    </w:rPr>
  </w:style>
  <w:style w:type="paragraph" w:customStyle="1" w:styleId="5H5h5Level3-iPIM5heading5111115ghfhg1">
    <w:name w:val="样式 标题 5口H5h5Level 3 - iPIM 5heading 51.1.1.1.1标题 5标ghfhg...1"/>
    <w:basedOn w:val="52"/>
    <w:qFormat/>
    <w:rsid w:val="002C736D"/>
    <w:pPr>
      <w:tabs>
        <w:tab w:val="left" w:pos="2268"/>
        <w:tab w:val="left" w:pos="2551"/>
      </w:tabs>
      <w:adjustRightInd/>
      <w:spacing w:line="377" w:lineRule="auto"/>
      <w:ind w:left="442"/>
      <w:textAlignment w:val="auto"/>
    </w:pPr>
    <w:rPr>
      <w:rFonts w:ascii="Times New Roman" w:hAnsi="Times New Roman" w:cs="宋体"/>
      <w:bCs/>
      <w:color w:val="000000"/>
      <w:kern w:val="2"/>
    </w:rPr>
  </w:style>
  <w:style w:type="paragraph" w:customStyle="1" w:styleId="12">
    <w:name w:val="正文文字1"/>
    <w:basedOn w:val="afb"/>
    <w:qFormat/>
    <w:rsid w:val="002C736D"/>
    <w:pPr>
      <w:numPr>
        <w:numId w:val="23"/>
      </w:numPr>
      <w:tabs>
        <w:tab w:val="clear" w:pos="902"/>
      </w:tabs>
      <w:ind w:left="0" w:firstLine="0"/>
    </w:pPr>
  </w:style>
  <w:style w:type="character" w:customStyle="1" w:styleId="Char1d">
    <w:name w:val="表正文 Char1"/>
    <w:qFormat/>
    <w:rsid w:val="002C736D"/>
    <w:rPr>
      <w:kern w:val="2"/>
      <w:sz w:val="24"/>
      <w:szCs w:val="22"/>
    </w:rPr>
  </w:style>
  <w:style w:type="paragraph" w:customStyle="1" w:styleId="DA-">
    <w:name w:val="DA-正文"/>
    <w:basedOn w:val="af1"/>
    <w:qFormat/>
    <w:rsid w:val="002C736D"/>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2C736D"/>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a">
    <w:name w:val="附录"/>
    <w:basedOn w:val="af1"/>
    <w:next w:val="af1"/>
    <w:qFormat/>
    <w:rsid w:val="002C736D"/>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2C736D"/>
    <w:pPr>
      <w:numPr>
        <w:numId w:val="24"/>
      </w:numPr>
      <w:ind w:left="0" w:firstLine="200"/>
    </w:pPr>
  </w:style>
  <w:style w:type="table" w:customStyle="1" w:styleId="afffffffffb">
    <w:name w:val="通用表格"/>
    <w:basedOn w:val="af4"/>
    <w:qFormat/>
    <w:rsid w:val="002C736D"/>
    <w:pPr>
      <w:adjustRightInd w:val="0"/>
      <w:snapToGrid w:val="0"/>
      <w:spacing w:beforeLines="20" w:afterLines="20"/>
      <w:ind w:leftChars="-20" w:left="-20" w:rightChars="-20" w:right="-20"/>
    </w:pPr>
    <w:rPr>
      <w:rFonts w:ascii="Tahoma" w:hAnsi="Tahoma"/>
      <w:sz w:val="22"/>
      <w:szCs w:val="22"/>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8">
    <w:name w:val="表格标题 Char"/>
    <w:link w:val="afffffe"/>
    <w:qFormat/>
    <w:rsid w:val="002C736D"/>
    <w:rPr>
      <w:rFonts w:ascii="Arial" w:eastAsia="黑体" w:hAnsi="Arial" w:cs="黑体"/>
      <w:color w:val="007CA8"/>
      <w:sz w:val="18"/>
      <w:szCs w:val="13"/>
    </w:rPr>
  </w:style>
  <w:style w:type="paragraph" w:customStyle="1" w:styleId="2zsn">
    <w:name w:val="样式2zsn"/>
    <w:basedOn w:val="af1"/>
    <w:link w:val="2zsnChar"/>
    <w:qFormat/>
    <w:rsid w:val="002C736D"/>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2C736D"/>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2C736D"/>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2C736D"/>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2C736D"/>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2C736D"/>
    <w:rPr>
      <w:rFonts w:ascii="宋体" w:hAnsi="宋体"/>
      <w:b/>
      <w:bCs/>
      <w:kern w:val="2"/>
      <w:sz w:val="28"/>
      <w:szCs w:val="28"/>
    </w:rPr>
  </w:style>
  <w:style w:type="paragraph" w:customStyle="1" w:styleId="2ff0">
    <w:name w:val="样式 标题 2 + 宋体 三号 加粗"/>
    <w:basedOn w:val="23"/>
    <w:qFormat/>
    <w:rsid w:val="002C736D"/>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2C736D"/>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c"/>
    <w:qFormat/>
    <w:rsid w:val="002C736D"/>
    <w:pPr>
      <w:numPr>
        <w:ilvl w:val="7"/>
        <w:numId w:val="25"/>
      </w:numPr>
      <w:spacing w:afterLines="100"/>
      <w:jc w:val="center"/>
    </w:pPr>
    <w:rPr>
      <w:rFonts w:ascii="Arial" w:hAnsi="Arial"/>
      <w:sz w:val="18"/>
      <w:szCs w:val="18"/>
    </w:rPr>
  </w:style>
  <w:style w:type="character" w:customStyle="1" w:styleId="ItemListChar">
    <w:name w:val="Item List Char"/>
    <w:link w:val="ItemList"/>
    <w:qFormat/>
    <w:rsid w:val="002C736D"/>
    <w:rPr>
      <w:rFonts w:ascii="Arial" w:hAnsi="Arial"/>
      <w:sz w:val="18"/>
      <w:szCs w:val="13"/>
    </w:rPr>
  </w:style>
  <w:style w:type="paragraph" w:customStyle="1" w:styleId="ItemListText">
    <w:name w:val="Item List Text"/>
    <w:link w:val="ItemListTextChar"/>
    <w:qFormat/>
    <w:rsid w:val="002C736D"/>
    <w:pPr>
      <w:adjustRightInd w:val="0"/>
      <w:snapToGrid w:val="0"/>
      <w:spacing w:before="80" w:after="80" w:line="240" w:lineRule="atLeast"/>
      <w:ind w:left="2126"/>
    </w:pPr>
    <w:rPr>
      <w:kern w:val="2"/>
      <w:sz w:val="21"/>
      <w:szCs w:val="21"/>
    </w:rPr>
  </w:style>
  <w:style w:type="character" w:customStyle="1" w:styleId="ItemListTextChar">
    <w:name w:val="Item List Text Char"/>
    <w:link w:val="ItemListText"/>
    <w:qFormat/>
    <w:rsid w:val="002C736D"/>
    <w:rPr>
      <w:rFonts w:ascii="Times New Roman" w:hAnsi="Times New Roman"/>
      <w:kern w:val="2"/>
      <w:sz w:val="21"/>
      <w:szCs w:val="21"/>
      <w:lang w:bidi="ar-SA"/>
    </w:rPr>
  </w:style>
  <w:style w:type="paragraph" w:customStyle="1" w:styleId="SubItemList">
    <w:name w:val="Sub Item List"/>
    <w:basedOn w:val="af1"/>
    <w:link w:val="SubItemListChar"/>
    <w:qFormat/>
    <w:rsid w:val="002C736D"/>
    <w:pPr>
      <w:widowControl/>
      <w:numPr>
        <w:numId w:val="25"/>
      </w:numPr>
      <w:topLinePunct/>
      <w:adjustRightInd w:val="0"/>
      <w:snapToGrid w:val="0"/>
      <w:spacing w:before="80" w:after="80" w:line="240" w:lineRule="atLeast"/>
      <w:jc w:val="left"/>
    </w:pPr>
    <w:rPr>
      <w:rFonts w:ascii="Times New Roman" w:hAnsi="Times New Roman"/>
      <w:szCs w:val="21"/>
    </w:rPr>
  </w:style>
  <w:style w:type="paragraph" w:customStyle="1" w:styleId="SubItemListText">
    <w:name w:val="Sub Item List Text"/>
    <w:qFormat/>
    <w:rsid w:val="002C736D"/>
    <w:pPr>
      <w:adjustRightInd w:val="0"/>
      <w:snapToGrid w:val="0"/>
      <w:spacing w:before="80" w:after="80" w:line="240" w:lineRule="atLeast"/>
      <w:ind w:left="2410"/>
    </w:pPr>
    <w:rPr>
      <w:kern w:val="2"/>
      <w:sz w:val="21"/>
      <w:szCs w:val="21"/>
    </w:rPr>
  </w:style>
  <w:style w:type="character" w:customStyle="1" w:styleId="Charffc">
    <w:name w:val="插图题注 Char"/>
    <w:link w:val="a7"/>
    <w:qFormat/>
    <w:rsid w:val="002C736D"/>
    <w:rPr>
      <w:rFonts w:ascii="Arial" w:hAnsi="Arial"/>
      <w:sz w:val="18"/>
      <w:szCs w:val="18"/>
    </w:rPr>
  </w:style>
  <w:style w:type="paragraph" w:customStyle="1" w:styleId="Body">
    <w:name w:val="Body"/>
    <w:basedOn w:val="af1"/>
    <w:qFormat/>
    <w:rsid w:val="002C736D"/>
    <w:pPr>
      <w:widowControl/>
      <w:tabs>
        <w:tab w:val="left" w:pos="284"/>
        <w:tab w:val="left" w:pos="426"/>
        <w:tab w:val="left" w:pos="851"/>
        <w:tab w:val="left" w:pos="1134"/>
      </w:tabs>
      <w:spacing w:before="80" w:after="80" w:line="360" w:lineRule="auto"/>
      <w:jc w:val="left"/>
    </w:pPr>
    <w:rPr>
      <w:rFonts w:ascii="Times New Roman" w:hAnsi="Times New Roman"/>
      <w:kern w:val="0"/>
      <w:szCs w:val="21"/>
    </w:rPr>
  </w:style>
  <w:style w:type="character" w:customStyle="1" w:styleId="SubItemListChar">
    <w:name w:val="Sub Item List Char"/>
    <w:link w:val="SubItemList"/>
    <w:qFormat/>
    <w:rsid w:val="002C736D"/>
    <w:rPr>
      <w:kern w:val="2"/>
      <w:sz w:val="21"/>
      <w:szCs w:val="21"/>
    </w:rPr>
  </w:style>
  <w:style w:type="paragraph" w:customStyle="1" w:styleId="xl137">
    <w:name w:val="xl137"/>
    <w:basedOn w:val="af1"/>
    <w:qFormat/>
    <w:rsid w:val="002C736D"/>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2C736D"/>
    <w:pPr>
      <w:widowControl w:val="0"/>
      <w:numPr>
        <w:numId w:val="26"/>
      </w:numPr>
      <w:tabs>
        <w:tab w:val="left" w:pos="854"/>
      </w:tabs>
      <w:jc w:val="both"/>
    </w:pPr>
    <w:rPr>
      <w:rFonts w:ascii="宋体"/>
      <w:sz w:val="21"/>
    </w:rPr>
  </w:style>
  <w:style w:type="paragraph" w:customStyle="1" w:styleId="11">
    <w:name w:val="标题 11"/>
    <w:basedOn w:val="af1"/>
    <w:next w:val="af1"/>
    <w:qFormat/>
    <w:rsid w:val="002C736D"/>
    <w:pPr>
      <w:keepNext/>
      <w:keepLines/>
      <w:numPr>
        <w:numId w:val="27"/>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2C736D"/>
    <w:pPr>
      <w:keepNext/>
      <w:keepLines/>
      <w:numPr>
        <w:ilvl w:val="2"/>
        <w:numId w:val="27"/>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2C736D"/>
    <w:pPr>
      <w:keepNext/>
      <w:keepLines/>
      <w:numPr>
        <w:ilvl w:val="3"/>
        <w:numId w:val="27"/>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2C736D"/>
    <w:pPr>
      <w:keepNext/>
      <w:keepLines/>
      <w:numPr>
        <w:ilvl w:val="4"/>
        <w:numId w:val="27"/>
      </w:numPr>
      <w:tabs>
        <w:tab w:val="left" w:pos="1582"/>
      </w:tabs>
      <w:spacing w:before="280" w:after="290" w:line="376" w:lineRule="auto"/>
      <w:outlineLvl w:val="4"/>
    </w:pPr>
    <w:rPr>
      <w:b/>
      <w:bCs/>
      <w:sz w:val="28"/>
      <w:szCs w:val="28"/>
    </w:rPr>
  </w:style>
  <w:style w:type="paragraph" w:customStyle="1" w:styleId="91">
    <w:name w:val="标题 91"/>
    <w:basedOn w:val="af1"/>
    <w:next w:val="af1"/>
    <w:qFormat/>
    <w:rsid w:val="002C736D"/>
    <w:pPr>
      <w:keepNext/>
      <w:keepLines/>
      <w:numPr>
        <w:ilvl w:val="8"/>
        <w:numId w:val="27"/>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2C736D"/>
    <w:rPr>
      <w:rFonts w:ascii="宋体" w:hAnsi="宋体"/>
      <w:b/>
      <w:bCs/>
      <w:sz w:val="28"/>
      <w:szCs w:val="28"/>
    </w:rPr>
  </w:style>
  <w:style w:type="character" w:customStyle="1" w:styleId="Charffd">
    <w:name w:val="普通(网站) Char"/>
    <w:link w:val="1fff8"/>
    <w:qFormat/>
    <w:rsid w:val="002C736D"/>
    <w:rPr>
      <w:rFonts w:ascii="宋体" w:hAnsi="宋体" w:cs="宋体"/>
      <w:sz w:val="24"/>
      <w:szCs w:val="24"/>
    </w:rPr>
  </w:style>
  <w:style w:type="paragraph" w:customStyle="1" w:styleId="1fff8">
    <w:name w:val="普通(网站)1"/>
    <w:basedOn w:val="af1"/>
    <w:link w:val="Charffd"/>
    <w:qFormat/>
    <w:rsid w:val="002C736D"/>
    <w:pPr>
      <w:widowControl/>
      <w:spacing w:before="100" w:beforeAutospacing="1" w:after="100" w:afterAutospacing="1" w:line="360" w:lineRule="auto"/>
      <w:jc w:val="left"/>
    </w:pPr>
    <w:rPr>
      <w:rFonts w:ascii="宋体" w:hAnsi="宋体"/>
      <w:kern w:val="0"/>
      <w:sz w:val="24"/>
    </w:rPr>
  </w:style>
  <w:style w:type="paragraph" w:customStyle="1" w:styleId="1fff9">
    <w:name w:val="题注1"/>
    <w:basedOn w:val="af1"/>
    <w:next w:val="af1"/>
    <w:qFormat/>
    <w:rsid w:val="002C736D"/>
    <w:rPr>
      <w:rFonts w:ascii="Cambria" w:eastAsia="黑体" w:hAnsi="Cambria"/>
      <w:sz w:val="20"/>
      <w:szCs w:val="20"/>
    </w:rPr>
  </w:style>
  <w:style w:type="paragraph" w:customStyle="1" w:styleId="content">
    <w:name w:val="content"/>
    <w:basedOn w:val="1fa"/>
    <w:link w:val="contentCharChar"/>
    <w:qFormat/>
    <w:rsid w:val="002C736D"/>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2C736D"/>
    <w:rPr>
      <w:rFonts w:ascii="Arial" w:hAnsi="Arial"/>
      <w:sz w:val="21"/>
    </w:rPr>
  </w:style>
  <w:style w:type="character" w:customStyle="1" w:styleId="style41">
    <w:name w:val="style41"/>
    <w:qFormat/>
    <w:rsid w:val="002C736D"/>
    <w:rPr>
      <w:b/>
      <w:bCs/>
      <w:color w:val="99CC33"/>
    </w:rPr>
  </w:style>
  <w:style w:type="paragraph" w:customStyle="1" w:styleId="2ff1">
    <w:name w:val="标题2"/>
    <w:basedOn w:val="aff8"/>
    <w:link w:val="2Char5"/>
    <w:qFormat/>
    <w:rsid w:val="002C736D"/>
  </w:style>
  <w:style w:type="paragraph" w:customStyle="1" w:styleId="Normal1">
    <w:name w:val="Normal1"/>
    <w:qFormat/>
    <w:rsid w:val="002C736D"/>
    <w:pPr>
      <w:widowControl w:val="0"/>
      <w:adjustRightInd w:val="0"/>
      <w:spacing w:line="315" w:lineRule="atLeast"/>
      <w:jc w:val="both"/>
      <w:textAlignment w:val="baseline"/>
    </w:pPr>
    <w:rPr>
      <w:rFonts w:ascii="宋体"/>
      <w:sz w:val="21"/>
    </w:rPr>
  </w:style>
  <w:style w:type="paragraph" w:customStyle="1" w:styleId="xl22">
    <w:name w:val="xl22"/>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e"/>
    <w:qFormat/>
    <w:rsid w:val="002C736D"/>
  </w:style>
  <w:style w:type="paragraph" w:customStyle="1" w:styleId="KX2">
    <w:name w:val="KX标题2"/>
    <w:basedOn w:val="23"/>
    <w:next w:val="af1"/>
    <w:qFormat/>
    <w:rsid w:val="002C736D"/>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2C736D"/>
    <w:pPr>
      <w:spacing w:line="440" w:lineRule="exact"/>
      <w:ind w:firstLineChars="200" w:firstLine="200"/>
      <w:jc w:val="left"/>
    </w:pPr>
    <w:rPr>
      <w:rFonts w:ascii="仿宋_GB2312" w:eastAsia="仿宋_GB2312" w:hAnsi="Times New Roman"/>
      <w:kern w:val="0"/>
      <w:sz w:val="28"/>
      <w:szCs w:val="20"/>
    </w:rPr>
  </w:style>
  <w:style w:type="paragraph" w:customStyle="1" w:styleId="KX1">
    <w:name w:val="KX标题1"/>
    <w:basedOn w:val="18"/>
    <w:next w:val="KX2"/>
    <w:qFormat/>
    <w:rsid w:val="002C736D"/>
    <w:pPr>
      <w:keepNext w:val="0"/>
      <w:keepLines w:val="0"/>
      <w:numPr>
        <w:numId w:val="28"/>
      </w:numPr>
      <w:autoSpaceDE/>
      <w:autoSpaceDN/>
      <w:spacing w:before="0" w:after="0" w:line="440" w:lineRule="exact"/>
      <w:jc w:val="left"/>
    </w:pPr>
    <w:rPr>
      <w:rFonts w:ascii="黑体" w:eastAsia="黑体" w:hAnsi="Times New Roman"/>
      <w:b w:val="0"/>
      <w:snapToGrid w:val="0"/>
      <w:kern w:val="0"/>
      <w:sz w:val="28"/>
    </w:rPr>
  </w:style>
  <w:style w:type="paragraph" w:customStyle="1" w:styleId="2ff2">
    <w:name w:val="样式 宋体 黑色 首行缩进:  2 字符"/>
    <w:basedOn w:val="af1"/>
    <w:qFormat/>
    <w:rsid w:val="002C736D"/>
    <w:pPr>
      <w:spacing w:line="360" w:lineRule="auto"/>
      <w:ind w:firstLineChars="200" w:firstLine="480"/>
    </w:pPr>
    <w:rPr>
      <w:rFonts w:ascii="宋体" w:hAnsi="宋体"/>
      <w:color w:val="000000"/>
      <w:sz w:val="24"/>
      <w:szCs w:val="20"/>
    </w:rPr>
  </w:style>
  <w:style w:type="paragraph" w:customStyle="1" w:styleId="Charffe">
    <w:name w:val="章正文 Char"/>
    <w:basedOn w:val="af1"/>
    <w:qFormat/>
    <w:rsid w:val="002C736D"/>
    <w:pPr>
      <w:spacing w:afterLines="50" w:line="380" w:lineRule="exact"/>
      <w:ind w:firstLineChars="200" w:firstLine="504"/>
    </w:pPr>
    <w:rPr>
      <w:rFonts w:ascii="宋体" w:hAnsi="宋体"/>
      <w:spacing w:val="6"/>
      <w:sz w:val="24"/>
    </w:rPr>
  </w:style>
  <w:style w:type="character" w:customStyle="1" w:styleId="s">
    <w:name w:val="s"/>
    <w:qFormat/>
    <w:rsid w:val="002C736D"/>
  </w:style>
  <w:style w:type="character" w:customStyle="1" w:styleId="3-26-new1CharChar">
    <w:name w:val="样式3-26-new1 Char Char"/>
    <w:qFormat/>
    <w:locked/>
    <w:rsid w:val="002C736D"/>
    <w:rPr>
      <w:rFonts w:ascii="宋体" w:hAnsi="宋体"/>
      <w:b/>
      <w:bCs/>
      <w:sz w:val="32"/>
      <w:szCs w:val="32"/>
      <w:lang w:bidi="ar-SA"/>
    </w:rPr>
  </w:style>
  <w:style w:type="character" w:customStyle="1" w:styleId="contentChar">
    <w:name w:val="content Char"/>
    <w:qFormat/>
    <w:rsid w:val="002C736D"/>
    <w:rPr>
      <w:rFonts w:ascii="Arial" w:hAnsi="Arial"/>
      <w:sz w:val="21"/>
    </w:rPr>
  </w:style>
  <w:style w:type="character" w:customStyle="1" w:styleId="headline-content">
    <w:name w:val="headline-content"/>
    <w:qFormat/>
    <w:rsid w:val="002C736D"/>
  </w:style>
  <w:style w:type="paragraph" w:customStyle="1" w:styleId="afffffffffc">
    <w:name w:val="前言、引言标题"/>
    <w:next w:val="af1"/>
    <w:qFormat/>
    <w:rsid w:val="002C736D"/>
    <w:pPr>
      <w:shd w:val="clear" w:color="FFFFFF" w:fill="FFFFFF"/>
      <w:spacing w:before="640" w:after="560"/>
      <w:jc w:val="center"/>
      <w:outlineLvl w:val="0"/>
    </w:pPr>
    <w:rPr>
      <w:rFonts w:ascii="黑体" w:eastAsia="黑体"/>
      <w:sz w:val="32"/>
    </w:rPr>
  </w:style>
  <w:style w:type="character" w:customStyle="1" w:styleId="Charff9">
    <w:name w:val="一级条标题 Char"/>
    <w:link w:val="a1"/>
    <w:qFormat/>
    <w:rsid w:val="002C736D"/>
    <w:rPr>
      <w:rFonts w:ascii="黑体" w:eastAsia="黑体" w:hAnsi="Calibri"/>
      <w:b/>
      <w:sz w:val="28"/>
    </w:rPr>
  </w:style>
  <w:style w:type="character" w:customStyle="1" w:styleId="2Char5">
    <w:name w:val="标题2 Char"/>
    <w:link w:val="2ff1"/>
    <w:qFormat/>
    <w:rsid w:val="002C736D"/>
    <w:rPr>
      <w:b/>
      <w:kern w:val="2"/>
      <w:sz w:val="32"/>
    </w:rPr>
  </w:style>
  <w:style w:type="paragraph" w:customStyle="1" w:styleId="1-22">
    <w:name w:val="中等深浅网格 1 - 强调文字颜色 22"/>
    <w:basedOn w:val="af1"/>
    <w:link w:val="1-20"/>
    <w:uiPriority w:val="34"/>
    <w:qFormat/>
    <w:rsid w:val="002C736D"/>
    <w:pPr>
      <w:spacing w:line="360" w:lineRule="auto"/>
      <w:ind w:leftChars="200" w:left="200" w:firstLineChars="200" w:firstLine="420"/>
    </w:pPr>
    <w:rPr>
      <w:rFonts w:ascii="Times New Roman" w:hAnsi="Times New Roman"/>
      <w:sz w:val="24"/>
      <w:szCs w:val="20"/>
    </w:rPr>
  </w:style>
  <w:style w:type="paragraph" w:customStyle="1" w:styleId="2-21">
    <w:name w:val="中等深浅列表 2 - 强调文字颜色 21"/>
    <w:hidden/>
    <w:uiPriority w:val="99"/>
    <w:semiHidden/>
    <w:qFormat/>
    <w:rsid w:val="002C736D"/>
    <w:rPr>
      <w:kern w:val="2"/>
      <w:sz w:val="21"/>
      <w:szCs w:val="24"/>
    </w:rPr>
  </w:style>
  <w:style w:type="character" w:customStyle="1" w:styleId="1-20">
    <w:name w:val="中等深浅网格 1 - 强调文字颜色 2字符"/>
    <w:link w:val="1-22"/>
    <w:uiPriority w:val="34"/>
    <w:qFormat/>
    <w:rsid w:val="002C736D"/>
    <w:rPr>
      <w:rFonts w:ascii="Times New Roman" w:hAnsi="Times New Roman"/>
      <w:kern w:val="2"/>
      <w:sz w:val="24"/>
    </w:rPr>
  </w:style>
  <w:style w:type="character" w:customStyle="1" w:styleId="2ff3">
    <w:name w:val="强调2"/>
    <w:qFormat/>
    <w:rsid w:val="002C736D"/>
    <w:rPr>
      <w:rFonts w:ascii="Arial Black" w:hAnsi="Arial Black"/>
      <w:sz w:val="18"/>
    </w:rPr>
  </w:style>
  <w:style w:type="paragraph" w:customStyle="1" w:styleId="2ff4">
    <w:name w:val="正文文本2"/>
    <w:qFormat/>
    <w:rsid w:val="002C736D"/>
    <w:pPr>
      <w:keepLines/>
      <w:spacing w:after="120" w:line="220" w:lineRule="atLeast"/>
    </w:pPr>
    <w:rPr>
      <w:rFonts w:ascii="宋体"/>
      <w:lang w:val="en-GB"/>
    </w:rPr>
  </w:style>
  <w:style w:type="paragraph" w:customStyle="1" w:styleId="1-21">
    <w:name w:val="中等深浅网格 1 - 强调文字颜色 21"/>
    <w:basedOn w:val="af1"/>
    <w:uiPriority w:val="34"/>
    <w:qFormat/>
    <w:rsid w:val="002C736D"/>
    <w:pPr>
      <w:ind w:firstLineChars="200" w:firstLine="420"/>
    </w:pPr>
    <w:rPr>
      <w:rFonts w:ascii="Times New Roman" w:hAnsi="Times New Roman"/>
    </w:rPr>
  </w:style>
  <w:style w:type="paragraph" w:customStyle="1" w:styleId="-13">
    <w:name w:val="标题-1"/>
    <w:basedOn w:val="18"/>
    <w:qFormat/>
    <w:rsid w:val="002C736D"/>
    <w:pPr>
      <w:pageBreakBefore/>
      <w:tabs>
        <w:tab w:val="left" w:pos="0"/>
      </w:tabs>
      <w:autoSpaceDE/>
      <w:autoSpaceDN/>
      <w:spacing w:before="0" w:after="0" w:line="312" w:lineRule="auto"/>
      <w:ind w:left="420" w:hanging="420"/>
    </w:pPr>
    <w:rPr>
      <w:rFonts w:ascii="Times New Roman" w:hAnsi="Times New Roman"/>
      <w:bCs/>
      <w:sz w:val="28"/>
      <w:szCs w:val="28"/>
    </w:rPr>
  </w:style>
  <w:style w:type="paragraph" w:customStyle="1" w:styleId="-20">
    <w:name w:val="标题-2"/>
    <w:basedOn w:val="23"/>
    <w:qFormat/>
    <w:rsid w:val="002C736D"/>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2C736D"/>
    <w:pPr>
      <w:autoSpaceDE/>
      <w:autoSpaceDN/>
      <w:snapToGrid w:val="0"/>
      <w:spacing w:before="0" w:after="0" w:line="312" w:lineRule="auto"/>
      <w:ind w:left="1260" w:hanging="420"/>
    </w:pPr>
    <w:rPr>
      <w:rFonts w:ascii="Times New Roman" w:hAnsi="Times New Roman"/>
      <w:b w:val="0"/>
      <w:bCs/>
      <w:kern w:val="44"/>
      <w:sz w:val="28"/>
      <w:szCs w:val="32"/>
      <w:u w:val="none"/>
    </w:rPr>
  </w:style>
  <w:style w:type="paragraph" w:customStyle="1" w:styleId="2ff5">
    <w:name w:val="表格标题2"/>
    <w:basedOn w:val="af1"/>
    <w:link w:val="2Char6"/>
    <w:qFormat/>
    <w:rsid w:val="002C736D"/>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2C736D"/>
    <w:pPr>
      <w:spacing w:beforeLines="100" w:afterLines="100"/>
    </w:pPr>
    <w:rPr>
      <w:rFonts w:ascii="Tahoma" w:hAnsi="Tahoma"/>
      <w:sz w:val="24"/>
      <w:szCs w:val="20"/>
    </w:rPr>
  </w:style>
  <w:style w:type="paragraph" w:customStyle="1" w:styleId="1fffa">
    <w:name w:val="[1]正文"/>
    <w:basedOn w:val="af1"/>
    <w:qFormat/>
    <w:rsid w:val="002C736D"/>
    <w:pPr>
      <w:adjustRightInd w:val="0"/>
      <w:snapToGrid w:val="0"/>
      <w:spacing w:line="500" w:lineRule="exact"/>
      <w:ind w:firstLine="510"/>
    </w:pPr>
    <w:rPr>
      <w:rFonts w:ascii="Times New Roman" w:hAnsi="Times New Roman"/>
      <w:color w:val="000000"/>
      <w:kern w:val="0"/>
      <w:sz w:val="28"/>
      <w:szCs w:val="28"/>
    </w:rPr>
  </w:style>
  <w:style w:type="paragraph" w:customStyle="1" w:styleId="afffffffffd">
    <w:name w:val="样式 居中"/>
    <w:basedOn w:val="af1"/>
    <w:qFormat/>
    <w:rsid w:val="002C736D"/>
    <w:pPr>
      <w:jc w:val="center"/>
    </w:pPr>
    <w:rPr>
      <w:rFonts w:ascii="Arial" w:hAnsi="Arial"/>
      <w:sz w:val="28"/>
      <w:szCs w:val="20"/>
    </w:rPr>
  </w:style>
  <w:style w:type="paragraph" w:customStyle="1" w:styleId="xl60">
    <w:name w:val="xl60"/>
    <w:basedOn w:val="af1"/>
    <w:qFormat/>
    <w:rsid w:val="002C736D"/>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2C736D"/>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2C736D"/>
    <w:pPr>
      <w:widowControl/>
      <w:spacing w:before="100" w:beforeAutospacing="1" w:after="100" w:afterAutospacing="1"/>
      <w:jc w:val="left"/>
    </w:pPr>
    <w:rPr>
      <w:rFonts w:ascii="Times New Roman" w:hAnsi="Times New Roman"/>
      <w:kern w:val="0"/>
      <w:sz w:val="24"/>
    </w:rPr>
  </w:style>
  <w:style w:type="paragraph" w:customStyle="1" w:styleId="font1">
    <w:name w:val="font1"/>
    <w:basedOn w:val="af1"/>
    <w:qFormat/>
    <w:rsid w:val="002C736D"/>
    <w:pPr>
      <w:widowControl/>
      <w:spacing w:before="100" w:beforeAutospacing="1" w:after="100" w:afterAutospacing="1"/>
      <w:jc w:val="left"/>
    </w:pPr>
    <w:rPr>
      <w:rFonts w:ascii="Times New Roman" w:hAnsi="Times New Roman"/>
      <w:b/>
      <w:bCs/>
      <w:kern w:val="0"/>
      <w:sz w:val="24"/>
    </w:rPr>
  </w:style>
  <w:style w:type="paragraph" w:customStyle="1" w:styleId="mm">
    <w:name w:val="mm"/>
    <w:basedOn w:val="af1"/>
    <w:qFormat/>
    <w:rsid w:val="002C736D"/>
    <w:pPr>
      <w:adjustRightInd w:val="0"/>
      <w:spacing w:line="360" w:lineRule="atLeast"/>
      <w:ind w:right="1320" w:firstLine="600"/>
      <w:jc w:val="left"/>
      <w:textAlignment w:val="baseline"/>
    </w:pPr>
    <w:rPr>
      <w:rFonts w:ascii="Times New Roman" w:hAnsi="Times New Roman"/>
      <w:kern w:val="0"/>
      <w:sz w:val="24"/>
      <w:szCs w:val="20"/>
    </w:rPr>
  </w:style>
  <w:style w:type="paragraph" w:customStyle="1" w:styleId="CharCharCharCharCharCharCharStanChar">
    <w:name w:val="样式 正文（首行缩进两字）正文（首行缩进两字） Char Char Char Char Char Char CharStan... Char"/>
    <w:basedOn w:val="af2"/>
    <w:qFormat/>
    <w:rsid w:val="002C736D"/>
  </w:style>
  <w:style w:type="paragraph" w:customStyle="1" w:styleId="CharCharChar1CharCharCharCharCharCharChar">
    <w:name w:val="Char Char Char1 Char Char Char Char Char Char Char"/>
    <w:basedOn w:val="af1"/>
    <w:qFormat/>
    <w:rsid w:val="002C736D"/>
    <w:rPr>
      <w:rFonts w:ascii="Tahoma" w:hAnsi="Tahoma"/>
      <w:sz w:val="24"/>
      <w:szCs w:val="20"/>
    </w:rPr>
  </w:style>
  <w:style w:type="paragraph" w:customStyle="1" w:styleId="215">
    <w:name w:val="正文文本 21"/>
    <w:basedOn w:val="af1"/>
    <w:qFormat/>
    <w:rsid w:val="002C736D"/>
    <w:pPr>
      <w:adjustRightInd w:val="0"/>
      <w:spacing w:line="312" w:lineRule="atLeast"/>
      <w:ind w:firstLine="567"/>
      <w:textAlignment w:val="baseline"/>
    </w:pPr>
    <w:rPr>
      <w:rFonts w:ascii="Times New Roman" w:hAnsi="Times New Roman"/>
      <w:kern w:val="0"/>
      <w:sz w:val="28"/>
      <w:szCs w:val="20"/>
    </w:rPr>
  </w:style>
  <w:style w:type="paragraph" w:customStyle="1" w:styleId="1fffb">
    <w:name w:val="表格文字1"/>
    <w:basedOn w:val="af1"/>
    <w:qFormat/>
    <w:rsid w:val="002C736D"/>
    <w:pPr>
      <w:tabs>
        <w:tab w:val="left" w:pos="1268"/>
      </w:tabs>
      <w:spacing w:line="264" w:lineRule="auto"/>
    </w:pPr>
    <w:rPr>
      <w:rFonts w:ascii="Arial" w:eastAsia="仿宋_GB2312" w:hAnsi="Arial"/>
      <w:kern w:val="0"/>
      <w:sz w:val="24"/>
      <w:szCs w:val="20"/>
    </w:rPr>
  </w:style>
  <w:style w:type="paragraph" w:customStyle="1" w:styleId="2ff6">
    <w:name w:val="表格文字2"/>
    <w:basedOn w:val="af1"/>
    <w:qFormat/>
    <w:rsid w:val="002C736D"/>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2C736D"/>
    <w:pPr>
      <w:keepNext w:val="0"/>
      <w:keepLines w:val="0"/>
      <w:pageBreakBefore/>
      <w:numPr>
        <w:numId w:val="29"/>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e">
    <w:name w:val="表格结尾"/>
    <w:basedOn w:val="af1"/>
    <w:qFormat/>
    <w:rsid w:val="002C736D"/>
    <w:pPr>
      <w:snapToGrid w:val="0"/>
      <w:spacing w:line="240" w:lineRule="atLeast"/>
      <w:jc w:val="center"/>
    </w:pPr>
    <w:rPr>
      <w:rFonts w:ascii="Arial" w:eastAsia="仿宋_GB2312" w:hAnsi="Arial"/>
      <w:kern w:val="0"/>
      <w:sz w:val="10"/>
      <w:szCs w:val="20"/>
    </w:rPr>
  </w:style>
  <w:style w:type="paragraph" w:customStyle="1" w:styleId="2ff7">
    <w:name w:val="正文2"/>
    <w:qFormat/>
    <w:rsid w:val="002C736D"/>
    <w:pPr>
      <w:widowControl w:val="0"/>
      <w:adjustRightInd w:val="0"/>
      <w:spacing w:line="315" w:lineRule="atLeast"/>
      <w:jc w:val="both"/>
      <w:textAlignment w:val="baseline"/>
    </w:pPr>
    <w:rPr>
      <w:rFonts w:ascii="宋体"/>
    </w:rPr>
  </w:style>
  <w:style w:type="paragraph" w:customStyle="1" w:styleId="tit">
    <w:name w:val="tit"/>
    <w:basedOn w:val="af1"/>
    <w:qFormat/>
    <w:rsid w:val="002C736D"/>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2C736D"/>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2C736D"/>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character" w:customStyle="1" w:styleId="Char5">
    <w:name w:val="尾注文本 Char"/>
    <w:basedOn w:val="af3"/>
    <w:link w:val="aff0"/>
    <w:qFormat/>
    <w:rsid w:val="002C736D"/>
    <w:rPr>
      <w:rFonts w:ascii="宋体" w:hAnsi="Times New Roman"/>
      <w:sz w:val="28"/>
    </w:rPr>
  </w:style>
  <w:style w:type="paragraph" w:customStyle="1" w:styleId="font13">
    <w:name w:val="font13"/>
    <w:basedOn w:val="af1"/>
    <w:qFormat/>
    <w:rsid w:val="002C736D"/>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2C736D"/>
    <w:pPr>
      <w:widowControl/>
      <w:spacing w:before="100" w:beforeAutospacing="1" w:after="100" w:afterAutospacing="1"/>
      <w:jc w:val="left"/>
    </w:pPr>
    <w:rPr>
      <w:rFonts w:ascii="Times New Roman" w:eastAsia="Arial Unicode MS" w:hAnsi="Times New Roman"/>
      <w:b/>
      <w:bCs/>
      <w:color w:val="000000"/>
      <w:kern w:val="0"/>
      <w:sz w:val="20"/>
      <w:szCs w:val="20"/>
    </w:rPr>
  </w:style>
  <w:style w:type="paragraph" w:customStyle="1" w:styleId="xl54">
    <w:name w:val="xl54"/>
    <w:basedOn w:val="af1"/>
    <w:qFormat/>
    <w:rsid w:val="002C736D"/>
    <w:pPr>
      <w:widowControl/>
      <w:spacing w:before="100" w:beforeAutospacing="1" w:after="100" w:afterAutospacing="1"/>
      <w:jc w:val="left"/>
      <w:textAlignment w:val="center"/>
    </w:pPr>
    <w:rPr>
      <w:rFonts w:ascii="Times New Roman" w:eastAsia="Arial Unicode MS" w:hAnsi="Times New Roman"/>
      <w:kern w:val="0"/>
      <w:sz w:val="22"/>
      <w:szCs w:val="22"/>
    </w:rPr>
  </w:style>
  <w:style w:type="paragraph" w:customStyle="1" w:styleId="xl55">
    <w:name w:val="xl55"/>
    <w:basedOn w:val="af1"/>
    <w:qFormat/>
    <w:rsid w:val="002C736D"/>
    <w:pPr>
      <w:widowControl/>
      <w:spacing w:before="100" w:beforeAutospacing="1" w:after="100" w:afterAutospacing="1"/>
      <w:jc w:val="center"/>
      <w:textAlignment w:val="center"/>
    </w:pPr>
    <w:rPr>
      <w:rFonts w:ascii="Times New Roman" w:eastAsia="Arial Unicode MS" w:hAnsi="Times New Roman"/>
      <w:b/>
      <w:bCs/>
      <w:kern w:val="0"/>
      <w:sz w:val="22"/>
      <w:szCs w:val="22"/>
    </w:rPr>
  </w:style>
  <w:style w:type="paragraph" w:customStyle="1" w:styleId="xl56">
    <w:name w:val="xl56"/>
    <w:basedOn w:val="af1"/>
    <w:qFormat/>
    <w:rsid w:val="002C736D"/>
    <w:pPr>
      <w:widowControl/>
      <w:spacing w:before="100" w:beforeAutospacing="1" w:after="100" w:afterAutospacing="1"/>
      <w:textAlignment w:val="center"/>
    </w:pPr>
    <w:rPr>
      <w:rFonts w:ascii="Times New Roman" w:eastAsia="Arial Unicode MS" w:hAnsi="Times New Roman"/>
      <w:kern w:val="0"/>
      <w:sz w:val="22"/>
      <w:szCs w:val="22"/>
    </w:rPr>
  </w:style>
  <w:style w:type="paragraph" w:customStyle="1" w:styleId="xl57">
    <w:name w:val="xl57"/>
    <w:basedOn w:val="af1"/>
    <w:qFormat/>
    <w:rsid w:val="002C736D"/>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2C736D"/>
    <w:pPr>
      <w:widowControl/>
      <w:spacing w:before="100" w:beforeAutospacing="1" w:after="100" w:afterAutospacing="1"/>
      <w:jc w:val="left"/>
      <w:textAlignment w:val="center"/>
    </w:pPr>
    <w:rPr>
      <w:rFonts w:ascii="Times New Roman" w:eastAsia="Arial Unicode MS" w:hAnsi="Times New Roman"/>
      <w:color w:val="0000FF"/>
      <w:kern w:val="0"/>
      <w:sz w:val="22"/>
      <w:szCs w:val="22"/>
    </w:rPr>
  </w:style>
  <w:style w:type="paragraph" w:customStyle="1" w:styleId="xl59">
    <w:name w:val="xl59"/>
    <w:basedOn w:val="af1"/>
    <w:qFormat/>
    <w:rsid w:val="002C736D"/>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2C736D"/>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2C736D"/>
    <w:pPr>
      <w:widowControl/>
      <w:spacing w:before="100" w:beforeAutospacing="1" w:after="100" w:afterAutospacing="1"/>
      <w:jc w:val="left"/>
      <w:textAlignment w:val="center"/>
    </w:pPr>
    <w:rPr>
      <w:rFonts w:ascii="Times New Roman" w:eastAsia="Arial Unicode MS" w:hAnsi="Times New Roman"/>
      <w:color w:val="FF0000"/>
      <w:kern w:val="0"/>
      <w:sz w:val="22"/>
      <w:szCs w:val="22"/>
    </w:rPr>
  </w:style>
  <w:style w:type="paragraph" w:customStyle="1" w:styleId="xl63">
    <w:name w:val="xl63"/>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2C736D"/>
    <w:pPr>
      <w:widowControl/>
      <w:spacing w:before="100" w:beforeAutospacing="1" w:after="100" w:afterAutospacing="1"/>
      <w:jc w:val="left"/>
    </w:pPr>
    <w:rPr>
      <w:rFonts w:ascii="Times New Roman" w:eastAsia="Arial Unicode MS" w:hAnsi="Times New Roman"/>
      <w:b/>
      <w:bCs/>
      <w:color w:val="000000"/>
      <w:kern w:val="0"/>
      <w:sz w:val="24"/>
    </w:rPr>
  </w:style>
  <w:style w:type="paragraph" w:customStyle="1" w:styleId="cdf">
    <w:name w:val="cdf样式"/>
    <w:basedOn w:val="af1"/>
    <w:qFormat/>
    <w:rsid w:val="002C736D"/>
    <w:pPr>
      <w:adjustRightInd w:val="0"/>
      <w:spacing w:line="288" w:lineRule="auto"/>
      <w:jc w:val="left"/>
      <w:textAlignment w:val="baseline"/>
    </w:pPr>
    <w:rPr>
      <w:rFonts w:ascii="Times New Roman" w:hAnsi="Times New Roman"/>
      <w:spacing w:val="5"/>
      <w:kern w:val="0"/>
      <w:sz w:val="24"/>
      <w:szCs w:val="20"/>
    </w:rPr>
  </w:style>
  <w:style w:type="paragraph" w:customStyle="1" w:styleId="2ff8">
    <w:name w:val="正文首行缩进2"/>
    <w:basedOn w:val="afb"/>
    <w:qFormat/>
    <w:rsid w:val="002C736D"/>
  </w:style>
  <w:style w:type="paragraph" w:customStyle="1" w:styleId="WW-0">
    <w:name w:val="WW-正文首行缩进"/>
    <w:basedOn w:val="afb"/>
    <w:qFormat/>
    <w:rsid w:val="002C736D"/>
  </w:style>
  <w:style w:type="paragraph" w:customStyle="1" w:styleId="221">
    <w:name w:val="正文文本 22"/>
    <w:basedOn w:val="af1"/>
    <w:qFormat/>
    <w:rsid w:val="002C736D"/>
    <w:pPr>
      <w:adjustRightInd w:val="0"/>
      <w:spacing w:line="312" w:lineRule="atLeast"/>
      <w:ind w:firstLine="567"/>
      <w:textAlignment w:val="baseline"/>
    </w:pPr>
    <w:rPr>
      <w:rFonts w:ascii="Times New Roman" w:hAnsi="Times New Roman"/>
      <w:kern w:val="0"/>
      <w:sz w:val="28"/>
      <w:szCs w:val="20"/>
    </w:rPr>
  </w:style>
  <w:style w:type="paragraph" w:customStyle="1" w:styleId="affffffffff">
    <w:name w:val="封面标准名称"/>
    <w:qFormat/>
    <w:rsid w:val="002C736D"/>
    <w:pPr>
      <w:widowControl w:val="0"/>
      <w:spacing w:line="680" w:lineRule="exact"/>
      <w:jc w:val="center"/>
      <w:textAlignment w:val="center"/>
    </w:pPr>
    <w:rPr>
      <w:rFonts w:ascii="黑体" w:eastAsia="黑体"/>
      <w:sz w:val="52"/>
    </w:rPr>
  </w:style>
  <w:style w:type="paragraph" w:customStyle="1" w:styleId="CharCharChar1CharCharCharCharCharCharChar3">
    <w:name w:val="Char Char Char1 Char Char Char Char Char Char Char3"/>
    <w:basedOn w:val="af1"/>
    <w:qFormat/>
    <w:rsid w:val="002C736D"/>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2C736D"/>
    <w:pPr>
      <w:adjustRightInd w:val="0"/>
      <w:spacing w:line="312" w:lineRule="atLeast"/>
      <w:ind w:firstLine="567"/>
      <w:textAlignment w:val="baseline"/>
    </w:pPr>
    <w:rPr>
      <w:rFonts w:ascii="Times New Roman" w:hAnsi="Times New Roman"/>
      <w:kern w:val="0"/>
      <w:sz w:val="28"/>
      <w:szCs w:val="20"/>
    </w:rPr>
  </w:style>
  <w:style w:type="paragraph" w:customStyle="1" w:styleId="CharCharChar1CharCharCharCharCharCharChar2">
    <w:name w:val="Char Char Char1 Char Char Char Char Char Char Char2"/>
    <w:basedOn w:val="af1"/>
    <w:qFormat/>
    <w:rsid w:val="002C736D"/>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2C736D"/>
    <w:pPr>
      <w:adjustRightInd w:val="0"/>
      <w:spacing w:line="312" w:lineRule="auto"/>
      <w:textAlignment w:val="baseline"/>
    </w:pPr>
    <w:rPr>
      <w:rFonts w:ascii="Tahoma" w:hAnsi="Tahoma"/>
      <w:kern w:val="0"/>
      <w:sz w:val="24"/>
      <w:szCs w:val="20"/>
    </w:rPr>
  </w:style>
  <w:style w:type="paragraph" w:customStyle="1" w:styleId="affffffffff0">
    <w:name w:val="设计 正文"/>
    <w:basedOn w:val="af1"/>
    <w:link w:val="Charfff"/>
    <w:qFormat/>
    <w:rsid w:val="002C736D"/>
    <w:pPr>
      <w:adjustRightInd w:val="0"/>
      <w:snapToGrid w:val="0"/>
      <w:spacing w:line="312" w:lineRule="auto"/>
      <w:ind w:firstLineChars="200" w:firstLine="200"/>
    </w:pPr>
    <w:rPr>
      <w:rFonts w:ascii="Times New Roman" w:hAnsi="Times New Roman"/>
      <w:sz w:val="28"/>
      <w:szCs w:val="28"/>
    </w:rPr>
  </w:style>
  <w:style w:type="character" w:customStyle="1" w:styleId="Charfff">
    <w:name w:val="设计 正文 Char"/>
    <w:link w:val="affffffffff0"/>
    <w:qFormat/>
    <w:rsid w:val="002C736D"/>
    <w:rPr>
      <w:rFonts w:ascii="Times New Roman" w:hAnsi="Times New Roman"/>
      <w:kern w:val="2"/>
      <w:sz w:val="28"/>
      <w:szCs w:val="28"/>
    </w:rPr>
  </w:style>
  <w:style w:type="character" w:customStyle="1" w:styleId="5Char1">
    <w:name w:val="标题 5 Char1"/>
    <w:semiHidden/>
    <w:qFormat/>
    <w:rsid w:val="002C736D"/>
    <w:rPr>
      <w:rFonts w:ascii="Times New Roman" w:hAnsi="Times New Roman"/>
      <w:b/>
      <w:bCs/>
      <w:kern w:val="2"/>
      <w:sz w:val="28"/>
      <w:szCs w:val="28"/>
    </w:rPr>
  </w:style>
  <w:style w:type="character" w:customStyle="1" w:styleId="3Char10">
    <w:name w:val="正文文本缩进 3 Char1"/>
    <w:semiHidden/>
    <w:qFormat/>
    <w:rsid w:val="002C736D"/>
    <w:rPr>
      <w:rFonts w:ascii="Times New Roman" w:eastAsia="宋体" w:hAnsi="Times New Roman" w:cs="Times New Roman"/>
      <w:sz w:val="16"/>
      <w:szCs w:val="16"/>
    </w:rPr>
  </w:style>
  <w:style w:type="paragraph" w:styleId="affffffffff1">
    <w:name w:val="Quote"/>
    <w:basedOn w:val="af1"/>
    <w:next w:val="af1"/>
    <w:link w:val="Charfff0"/>
    <w:uiPriority w:val="29"/>
    <w:qFormat/>
    <w:rsid w:val="002C736D"/>
    <w:rPr>
      <w:rFonts w:ascii="Times New Roman" w:hAnsi="Times New Roman"/>
      <w:i/>
      <w:iCs/>
      <w:color w:val="000000"/>
    </w:rPr>
  </w:style>
  <w:style w:type="character" w:customStyle="1" w:styleId="Charfff0">
    <w:name w:val="引用 Char"/>
    <w:basedOn w:val="af3"/>
    <w:link w:val="affffffffff1"/>
    <w:uiPriority w:val="29"/>
    <w:qFormat/>
    <w:rsid w:val="002C736D"/>
    <w:rPr>
      <w:rFonts w:ascii="Times New Roman" w:hAnsi="Times New Roman"/>
      <w:i/>
      <w:iCs/>
      <w:color w:val="000000"/>
      <w:kern w:val="2"/>
      <w:sz w:val="21"/>
      <w:szCs w:val="24"/>
    </w:rPr>
  </w:style>
  <w:style w:type="paragraph" w:styleId="affffffffff2">
    <w:name w:val="Intense Quote"/>
    <w:basedOn w:val="af1"/>
    <w:next w:val="af1"/>
    <w:link w:val="Charfff1"/>
    <w:uiPriority w:val="30"/>
    <w:qFormat/>
    <w:rsid w:val="002C736D"/>
    <w:pPr>
      <w:pBdr>
        <w:bottom w:val="single" w:sz="4" w:space="4" w:color="4F81BD"/>
      </w:pBdr>
      <w:spacing w:before="200" w:after="280"/>
      <w:ind w:left="936" w:right="936"/>
    </w:pPr>
    <w:rPr>
      <w:rFonts w:ascii="Times New Roman" w:hAnsi="Times New Roman"/>
      <w:b/>
      <w:bCs/>
      <w:i/>
      <w:iCs/>
      <w:color w:val="4F81BD"/>
    </w:rPr>
  </w:style>
  <w:style w:type="character" w:customStyle="1" w:styleId="Charfff1">
    <w:name w:val="明显引用 Char"/>
    <w:basedOn w:val="af3"/>
    <w:link w:val="affffffffff2"/>
    <w:uiPriority w:val="30"/>
    <w:qFormat/>
    <w:rsid w:val="002C736D"/>
    <w:rPr>
      <w:rFonts w:ascii="Times New Roman" w:hAnsi="Times New Roman"/>
      <w:b/>
      <w:bCs/>
      <w:i/>
      <w:iCs/>
      <w:color w:val="4F81BD"/>
      <w:kern w:val="2"/>
      <w:sz w:val="21"/>
      <w:szCs w:val="24"/>
    </w:rPr>
  </w:style>
  <w:style w:type="character" w:customStyle="1" w:styleId="2Char6">
    <w:name w:val="表格标题2 Char"/>
    <w:link w:val="2ff5"/>
    <w:qFormat/>
    <w:locked/>
    <w:rsid w:val="002C736D"/>
    <w:rPr>
      <w:rFonts w:ascii="Arial" w:hAnsi="Arial"/>
      <w:sz w:val="28"/>
    </w:rPr>
  </w:style>
  <w:style w:type="paragraph" w:customStyle="1" w:styleId="1fffd">
    <w:name w:val="1级标题"/>
    <w:basedOn w:val="af1"/>
    <w:qFormat/>
    <w:rsid w:val="002C736D"/>
    <w:pPr>
      <w:snapToGrid w:val="0"/>
      <w:spacing w:beforeLines="50" w:afterLines="50" w:line="312" w:lineRule="auto"/>
      <w:jc w:val="center"/>
      <w:outlineLvl w:val="0"/>
    </w:pPr>
    <w:rPr>
      <w:rFonts w:ascii="Times New Roman" w:hAnsi="Times New Roman"/>
      <w:b/>
      <w:kern w:val="0"/>
      <w:sz w:val="28"/>
      <w:szCs w:val="28"/>
    </w:rPr>
  </w:style>
  <w:style w:type="paragraph" w:customStyle="1" w:styleId="affffffffff3">
    <w:name w:val="正文（基准，首行不缩进）"/>
    <w:qFormat/>
    <w:rsid w:val="002C736D"/>
    <w:pPr>
      <w:widowControl w:val="0"/>
      <w:autoSpaceDE w:val="0"/>
      <w:autoSpaceDN w:val="0"/>
      <w:adjustRightInd w:val="0"/>
      <w:jc w:val="both"/>
    </w:pPr>
  </w:style>
  <w:style w:type="paragraph" w:customStyle="1" w:styleId="216">
    <w:name w:val="正文文本缩进 21"/>
    <w:basedOn w:val="af1"/>
    <w:qFormat/>
    <w:rsid w:val="002C736D"/>
    <w:pPr>
      <w:adjustRightInd w:val="0"/>
      <w:spacing w:line="312" w:lineRule="atLeast"/>
      <w:ind w:firstLine="567"/>
    </w:pPr>
    <w:rPr>
      <w:rFonts w:ascii="Times New Roman" w:hAnsi="Times New Roman"/>
      <w:color w:val="0000FF"/>
      <w:kern w:val="0"/>
      <w:sz w:val="28"/>
    </w:rPr>
  </w:style>
  <w:style w:type="paragraph" w:customStyle="1" w:styleId="affffffffff4">
    <w:name w:val="程序"/>
    <w:basedOn w:val="af1"/>
    <w:qFormat/>
    <w:rsid w:val="002C736D"/>
    <w:pPr>
      <w:adjustRightInd w:val="0"/>
      <w:spacing w:line="240" w:lineRule="atLeast"/>
      <w:ind w:firstLine="567"/>
    </w:pPr>
    <w:rPr>
      <w:rFonts w:ascii="Courier New" w:eastAsia="仿宋_GB2312" w:hAnsi="Courier New"/>
      <w:kern w:val="0"/>
      <w:sz w:val="28"/>
    </w:rPr>
  </w:style>
  <w:style w:type="paragraph" w:customStyle="1" w:styleId="affffffffff5">
    <w:name w:val="插图"/>
    <w:basedOn w:val="af1"/>
    <w:next w:val="af1"/>
    <w:qFormat/>
    <w:rsid w:val="002C736D"/>
    <w:pPr>
      <w:keepLines/>
      <w:adjustRightInd w:val="0"/>
      <w:snapToGrid w:val="0"/>
      <w:spacing w:before="360" w:after="300" w:line="567" w:lineRule="atLeast"/>
      <w:jc w:val="center"/>
    </w:pPr>
    <w:rPr>
      <w:rFonts w:ascii="宋体" w:hAnsi="Times New Roman"/>
      <w:kern w:val="0"/>
      <w:sz w:val="28"/>
      <w:szCs w:val="20"/>
    </w:rPr>
  </w:style>
  <w:style w:type="character" w:customStyle="1" w:styleId="13Char">
    <w:name w:val="样式 四号 行距: 多倍行距 1.3 字行 Char"/>
    <w:link w:val="130"/>
    <w:qFormat/>
    <w:locked/>
    <w:rsid w:val="002C736D"/>
    <w:rPr>
      <w:rFonts w:cs="宋体"/>
      <w:sz w:val="28"/>
    </w:rPr>
  </w:style>
  <w:style w:type="paragraph" w:customStyle="1" w:styleId="130">
    <w:name w:val="样式 四号 行距: 多倍行距 1.3 字行"/>
    <w:basedOn w:val="af1"/>
    <w:link w:val="13Char"/>
    <w:qFormat/>
    <w:rsid w:val="002C736D"/>
    <w:pPr>
      <w:snapToGrid w:val="0"/>
      <w:spacing w:line="312" w:lineRule="auto"/>
      <w:ind w:firstLineChars="200" w:firstLine="560"/>
      <w:outlineLvl w:val="2"/>
    </w:pPr>
    <w:rPr>
      <w:kern w:val="0"/>
      <w:sz w:val="28"/>
      <w:szCs w:val="20"/>
    </w:rPr>
  </w:style>
  <w:style w:type="paragraph" w:customStyle="1" w:styleId="240">
    <w:name w:val="正文文本 24"/>
    <w:basedOn w:val="af1"/>
    <w:uiPriority w:val="99"/>
    <w:qFormat/>
    <w:rsid w:val="002C736D"/>
    <w:pPr>
      <w:adjustRightInd w:val="0"/>
      <w:spacing w:line="312" w:lineRule="atLeast"/>
      <w:ind w:firstLine="567"/>
    </w:pPr>
    <w:rPr>
      <w:rFonts w:ascii="Times New Roman" w:hAnsi="Times New Roman"/>
      <w:kern w:val="0"/>
      <w:sz w:val="28"/>
      <w:szCs w:val="20"/>
    </w:rPr>
  </w:style>
  <w:style w:type="paragraph" w:customStyle="1" w:styleId="3e">
    <w:name w:val="样式 标题 3 + 加粗"/>
    <w:basedOn w:val="32"/>
    <w:qFormat/>
    <w:rsid w:val="002C736D"/>
    <w:pPr>
      <w:tabs>
        <w:tab w:val="left" w:pos="945"/>
        <w:tab w:val="left" w:pos="1571"/>
      </w:tabs>
      <w:autoSpaceDE/>
      <w:autoSpaceDN/>
      <w:adjustRightInd/>
      <w:spacing w:before="0" w:after="0" w:line="300" w:lineRule="auto"/>
      <w:ind w:left="1260" w:hanging="420"/>
      <w:jc w:val="both"/>
    </w:pPr>
    <w:rPr>
      <w:rFonts w:ascii="Times New Roman" w:hAnsi="Times New Roman"/>
      <w:b w:val="0"/>
      <w:bCs/>
      <w:kern w:val="2"/>
      <w:sz w:val="28"/>
      <w:szCs w:val="32"/>
      <w:u w:val="none"/>
    </w:rPr>
  </w:style>
  <w:style w:type="paragraph" w:customStyle="1" w:styleId="3A0">
    <w:name w:val="样式 标题 3A"/>
    <w:basedOn w:val="32"/>
    <w:qFormat/>
    <w:rsid w:val="002C736D"/>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6">
    <w:name w:val="样式 技术参数"/>
    <w:basedOn w:val="af1"/>
    <w:qFormat/>
    <w:rsid w:val="002C736D"/>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2C736D"/>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2C736D"/>
    <w:pPr>
      <w:spacing w:line="241" w:lineRule="atLeast"/>
    </w:pPr>
    <w:rPr>
      <w:rFonts w:ascii="FZXiDengXian-Z06S" w:eastAsia="FZXiDengXian-Z06S" w:hAnsi="Times New Roman" w:cs="Times New Roman"/>
      <w:color w:val="auto"/>
    </w:rPr>
  </w:style>
  <w:style w:type="paragraph" w:customStyle="1" w:styleId="3f">
    <w:name w:val="正文首行缩进3"/>
    <w:basedOn w:val="afb"/>
    <w:qFormat/>
    <w:rsid w:val="002C736D"/>
  </w:style>
  <w:style w:type="character" w:customStyle="1" w:styleId="1Char3">
    <w:name w:val="表头1 Char"/>
    <w:link w:val="17"/>
    <w:qFormat/>
    <w:locked/>
    <w:rsid w:val="002C736D"/>
    <w:rPr>
      <w:rFonts w:ascii="Calibri" w:hAnsi="Calibri"/>
      <w:b/>
      <w:kern w:val="2"/>
      <w:sz w:val="28"/>
      <w:szCs w:val="28"/>
    </w:rPr>
  </w:style>
  <w:style w:type="paragraph" w:customStyle="1" w:styleId="17">
    <w:name w:val="表头1"/>
    <w:basedOn w:val="af1"/>
    <w:link w:val="1Char3"/>
    <w:qFormat/>
    <w:rsid w:val="002C736D"/>
    <w:pPr>
      <w:numPr>
        <w:numId w:val="30"/>
      </w:numPr>
      <w:adjustRightInd w:val="0"/>
    </w:pPr>
    <w:rPr>
      <w:b/>
      <w:sz w:val="28"/>
      <w:szCs w:val="28"/>
    </w:rPr>
  </w:style>
  <w:style w:type="paragraph" w:customStyle="1" w:styleId="affffffffff7">
    <w:name w:val="表标题"/>
    <w:basedOn w:val="36"/>
    <w:qFormat/>
    <w:rsid w:val="002C736D"/>
    <w:pPr>
      <w:autoSpaceDE/>
      <w:autoSpaceDN/>
      <w:adjustRightInd/>
      <w:snapToGrid w:val="0"/>
      <w:spacing w:before="0" w:line="312" w:lineRule="auto"/>
      <w:ind w:left="0" w:firstLineChars="500" w:firstLine="1405"/>
      <w:jc w:val="both"/>
    </w:pPr>
    <w:rPr>
      <w:rFonts w:ascii="Times New Roman" w:hAnsi="Times New Roman"/>
      <w:b/>
      <w:kern w:val="2"/>
      <w:sz w:val="28"/>
      <w:szCs w:val="28"/>
    </w:rPr>
  </w:style>
  <w:style w:type="character" w:customStyle="1" w:styleId="2ff9">
    <w:name w:val="不明显强调2"/>
    <w:uiPriority w:val="19"/>
    <w:qFormat/>
    <w:rsid w:val="002C736D"/>
    <w:rPr>
      <w:i/>
      <w:iCs/>
      <w:color w:val="808080"/>
    </w:rPr>
  </w:style>
  <w:style w:type="character" w:customStyle="1" w:styleId="2ffa">
    <w:name w:val="明显强调2"/>
    <w:uiPriority w:val="21"/>
    <w:qFormat/>
    <w:rsid w:val="002C736D"/>
    <w:rPr>
      <w:b/>
      <w:bCs/>
      <w:i/>
      <w:iCs/>
      <w:color w:val="4F81BD"/>
    </w:rPr>
  </w:style>
  <w:style w:type="character" w:customStyle="1" w:styleId="2ffb">
    <w:name w:val="不明显参考2"/>
    <w:uiPriority w:val="31"/>
    <w:qFormat/>
    <w:rsid w:val="002C736D"/>
    <w:rPr>
      <w:smallCaps/>
      <w:color w:val="C0504D"/>
      <w:u w:val="single"/>
    </w:rPr>
  </w:style>
  <w:style w:type="character" w:customStyle="1" w:styleId="2ffc">
    <w:name w:val="明显参考2"/>
    <w:uiPriority w:val="32"/>
    <w:qFormat/>
    <w:rsid w:val="002C736D"/>
    <w:rPr>
      <w:b/>
      <w:bCs/>
      <w:smallCaps/>
      <w:color w:val="C0504D"/>
      <w:spacing w:val="5"/>
      <w:u w:val="single"/>
    </w:rPr>
  </w:style>
  <w:style w:type="character" w:customStyle="1" w:styleId="2ffd">
    <w:name w:val="书籍标题2"/>
    <w:uiPriority w:val="33"/>
    <w:qFormat/>
    <w:rsid w:val="002C736D"/>
    <w:rPr>
      <w:b/>
      <w:bCs/>
      <w:smallCaps/>
      <w:spacing w:val="5"/>
    </w:rPr>
  </w:style>
  <w:style w:type="character" w:customStyle="1" w:styleId="CharChar10">
    <w:name w:val="Char Char10"/>
    <w:semiHidden/>
    <w:qFormat/>
    <w:rsid w:val="002C736D"/>
    <w:rPr>
      <w:sz w:val="18"/>
      <w:szCs w:val="18"/>
    </w:rPr>
  </w:style>
  <w:style w:type="character" w:customStyle="1" w:styleId="CharCharCharCharCharCharCharStan1CharChar">
    <w:name w:val="样式 正文（首行缩进两字）正文（首行缩进两字） Char Char Char Char Char Char CharStan...1 Char Char"/>
    <w:qFormat/>
    <w:rsid w:val="002C736D"/>
    <w:rPr>
      <w:rFonts w:ascii="宋体" w:eastAsia="宋体" w:hAnsi="宋体" w:hint="eastAsia"/>
      <w:color w:val="FF0000"/>
      <w:sz w:val="28"/>
      <w:szCs w:val="28"/>
      <w:lang w:val="en-US" w:eastAsia="zh-CN" w:bidi="ar-SA"/>
    </w:rPr>
  </w:style>
  <w:style w:type="character" w:customStyle="1" w:styleId="A60">
    <w:name w:val="A6"/>
    <w:qFormat/>
    <w:rsid w:val="002C736D"/>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2C736D"/>
    <w:pPr>
      <w:spacing w:line="360" w:lineRule="auto"/>
      <w:ind w:firstLineChars="200" w:firstLine="200"/>
    </w:pPr>
    <w:rPr>
      <w:rFonts w:ascii="Times New Roman" w:hAnsi="Times New Roman" w:cs="宋体"/>
      <w:kern w:val="0"/>
      <w:sz w:val="28"/>
      <w:szCs w:val="20"/>
    </w:rPr>
  </w:style>
  <w:style w:type="paragraph" w:customStyle="1" w:styleId="CharCharChar1CharCharCharCharCharCharChar1">
    <w:name w:val="Char Char Char1 Char Char Char Char Char Char Char1"/>
    <w:basedOn w:val="af1"/>
    <w:qFormat/>
    <w:rsid w:val="002C736D"/>
    <w:rPr>
      <w:rFonts w:ascii="Tahoma" w:hAnsi="Tahoma"/>
      <w:sz w:val="24"/>
      <w:szCs w:val="20"/>
    </w:rPr>
  </w:style>
  <w:style w:type="paragraph" w:customStyle="1" w:styleId="250">
    <w:name w:val="正文文本 25"/>
    <w:basedOn w:val="af1"/>
    <w:qFormat/>
    <w:rsid w:val="002C736D"/>
    <w:pPr>
      <w:adjustRightInd w:val="0"/>
      <w:spacing w:line="312" w:lineRule="atLeast"/>
      <w:ind w:firstLine="567"/>
      <w:textAlignment w:val="baseline"/>
    </w:pPr>
    <w:rPr>
      <w:rFonts w:ascii="Times New Roman" w:hAnsi="Times New Roman"/>
      <w:kern w:val="0"/>
      <w:sz w:val="28"/>
      <w:szCs w:val="20"/>
    </w:rPr>
  </w:style>
  <w:style w:type="paragraph" w:customStyle="1" w:styleId="48">
    <w:name w:val="正文首行缩进4"/>
    <w:basedOn w:val="afb"/>
    <w:qFormat/>
    <w:rsid w:val="002C736D"/>
  </w:style>
  <w:style w:type="paragraph" w:customStyle="1" w:styleId="CharChar1CharChar1">
    <w:name w:val="Char Char1 Char Char1"/>
    <w:basedOn w:val="af1"/>
    <w:qFormat/>
    <w:rsid w:val="002C736D"/>
    <w:pPr>
      <w:spacing w:beforeLines="100" w:afterLines="100"/>
    </w:pPr>
    <w:rPr>
      <w:rFonts w:ascii="Tahoma" w:hAnsi="Tahoma"/>
      <w:sz w:val="24"/>
      <w:szCs w:val="20"/>
    </w:rPr>
  </w:style>
  <w:style w:type="paragraph" w:customStyle="1" w:styleId="xl130">
    <w:name w:val="xl130"/>
    <w:basedOn w:val="af1"/>
    <w:qFormat/>
    <w:rsid w:val="002C736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kern w:val="0"/>
      <w:sz w:val="20"/>
      <w:szCs w:val="20"/>
    </w:rPr>
  </w:style>
  <w:style w:type="paragraph" w:customStyle="1" w:styleId="xl131">
    <w:name w:val="xl131"/>
    <w:basedOn w:val="af1"/>
    <w:qFormat/>
    <w:rsid w:val="002C736D"/>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2C736D"/>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33">
    <w:name w:val="xl133"/>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2C736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5">
    <w:name w:val="xl135"/>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6">
    <w:name w:val="xl136"/>
    <w:basedOn w:val="af1"/>
    <w:qFormat/>
    <w:rsid w:val="002C736D"/>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2C736D"/>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2C736D"/>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40">
    <w:name w:val="xl140"/>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xl142">
    <w:name w:val="xl142"/>
    <w:basedOn w:val="af1"/>
    <w:qFormat/>
    <w:rsid w:val="002C736D"/>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Times New Roman" w:hAnsi="Times New Roman"/>
      <w:color w:val="FF0000"/>
      <w:kern w:val="0"/>
      <w:sz w:val="20"/>
      <w:szCs w:val="20"/>
    </w:rPr>
  </w:style>
  <w:style w:type="paragraph" w:customStyle="1" w:styleId="xl143">
    <w:name w:val="xl143"/>
    <w:basedOn w:val="af1"/>
    <w:qFormat/>
    <w:rsid w:val="002C736D"/>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Times New Roman" w:hAnsi="Times New Roman"/>
      <w:b/>
      <w:bCs/>
      <w:kern w:val="0"/>
      <w:sz w:val="20"/>
      <w:szCs w:val="20"/>
    </w:rPr>
  </w:style>
  <w:style w:type="paragraph" w:customStyle="1" w:styleId="xl144">
    <w:name w:val="xl144"/>
    <w:basedOn w:val="af1"/>
    <w:qFormat/>
    <w:rsid w:val="002C736D"/>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2C736D"/>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b/>
      <w:bCs/>
      <w:kern w:val="0"/>
      <w:sz w:val="20"/>
      <w:szCs w:val="20"/>
    </w:rPr>
  </w:style>
  <w:style w:type="paragraph" w:customStyle="1" w:styleId="xl146">
    <w:name w:val="xl146"/>
    <w:basedOn w:val="af1"/>
    <w:qFormat/>
    <w:rsid w:val="002C736D"/>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2C736D"/>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2C736D"/>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2C736D"/>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2C736D"/>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2C736D"/>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2C736D"/>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2C736D"/>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4">
    <w:name w:val="xl154"/>
    <w:basedOn w:val="af1"/>
    <w:qFormat/>
    <w:rsid w:val="002C73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5">
    <w:name w:val="xl155"/>
    <w:basedOn w:val="af1"/>
    <w:qFormat/>
    <w:rsid w:val="002C73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6">
    <w:name w:val="xl156"/>
    <w:basedOn w:val="af1"/>
    <w:qFormat/>
    <w:rsid w:val="002C736D"/>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2C736D"/>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9">
    <w:name w:val="xl159"/>
    <w:basedOn w:val="af1"/>
    <w:qFormat/>
    <w:rsid w:val="002C736D"/>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2C736D"/>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2C73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2">
    <w:name w:val="xl162"/>
    <w:basedOn w:val="af1"/>
    <w:qFormat/>
    <w:rsid w:val="002C736D"/>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2C73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4">
    <w:name w:val="xl164"/>
    <w:basedOn w:val="af1"/>
    <w:qFormat/>
    <w:rsid w:val="002C736D"/>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165">
    <w:name w:val="xl165"/>
    <w:basedOn w:val="af1"/>
    <w:qFormat/>
    <w:rsid w:val="002C736D"/>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2C736D"/>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2C736D"/>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2C736D"/>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2C736D"/>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2C736D"/>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2C73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2C73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2C73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2C73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2C73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6">
    <w:name w:val="xl176"/>
    <w:basedOn w:val="af1"/>
    <w:qFormat/>
    <w:rsid w:val="002C736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7">
    <w:name w:val="xl177"/>
    <w:basedOn w:val="af1"/>
    <w:qFormat/>
    <w:rsid w:val="002C736D"/>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2C736D"/>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9">
    <w:name w:val="xl179"/>
    <w:basedOn w:val="af1"/>
    <w:qFormat/>
    <w:rsid w:val="002C736D"/>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80">
    <w:name w:val="xl180"/>
    <w:basedOn w:val="af1"/>
    <w:qFormat/>
    <w:rsid w:val="002C736D"/>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2C736D"/>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2C736D"/>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2C736D"/>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2C736D"/>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2C736D"/>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2C736D"/>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imes New Roman" w:hAnsi="Times New Roman"/>
      <w:kern w:val="0"/>
      <w:sz w:val="20"/>
      <w:szCs w:val="20"/>
    </w:rPr>
  </w:style>
  <w:style w:type="paragraph" w:customStyle="1" w:styleId="xl187">
    <w:name w:val="xl187"/>
    <w:basedOn w:val="af1"/>
    <w:qFormat/>
    <w:rsid w:val="002C736D"/>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kern w:val="0"/>
      <w:sz w:val="20"/>
      <w:szCs w:val="20"/>
    </w:rPr>
  </w:style>
  <w:style w:type="paragraph" w:customStyle="1" w:styleId="xl188">
    <w:name w:val="xl188"/>
    <w:basedOn w:val="af1"/>
    <w:qFormat/>
    <w:rsid w:val="002C736D"/>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2C736D"/>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2C736D"/>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2C736D"/>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2C736D"/>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2C736D"/>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2C736D"/>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2C736D"/>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2C736D"/>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2C736D"/>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2C736D"/>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2C736D"/>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2C736D"/>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2C736D"/>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2">
    <w:name w:val="xl202"/>
    <w:basedOn w:val="af1"/>
    <w:qFormat/>
    <w:rsid w:val="002C736D"/>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2C73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4">
    <w:name w:val="xl204"/>
    <w:basedOn w:val="af1"/>
    <w:qFormat/>
    <w:rsid w:val="002C73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5">
    <w:name w:val="xl205"/>
    <w:basedOn w:val="af1"/>
    <w:qFormat/>
    <w:rsid w:val="002C736D"/>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6">
    <w:name w:val="xl206"/>
    <w:basedOn w:val="af1"/>
    <w:qFormat/>
    <w:rsid w:val="002C736D"/>
    <w:pPr>
      <w:widowControl/>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7">
    <w:name w:val="xl207"/>
    <w:basedOn w:val="af1"/>
    <w:qFormat/>
    <w:rsid w:val="002C736D"/>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2C736D"/>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2C736D"/>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2C73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2C73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2C736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2C73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2C73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2C73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2C736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2C73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2C73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0">
    <w:name w:val="xl220"/>
    <w:basedOn w:val="af1"/>
    <w:qFormat/>
    <w:rsid w:val="002C736D"/>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1">
    <w:name w:val="xl221"/>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2">
    <w:name w:val="xl222"/>
    <w:basedOn w:val="af1"/>
    <w:qFormat/>
    <w:rsid w:val="002C73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3">
    <w:name w:val="xl223"/>
    <w:basedOn w:val="af1"/>
    <w:qFormat/>
    <w:rsid w:val="002C736D"/>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2C736D"/>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2C73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6">
    <w:name w:val="xl226"/>
    <w:basedOn w:val="af1"/>
    <w:qFormat/>
    <w:rsid w:val="002C736D"/>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2C73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8">
    <w:name w:val="xl228"/>
    <w:basedOn w:val="af1"/>
    <w:qFormat/>
    <w:rsid w:val="002C736D"/>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29">
    <w:name w:val="xl229"/>
    <w:basedOn w:val="af1"/>
    <w:qFormat/>
    <w:rsid w:val="002C736D"/>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2C736D"/>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2C736D"/>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2C736D"/>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2C736D"/>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2C736D"/>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2C73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2C73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2C73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2C73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2C73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0">
    <w:name w:val="xl240"/>
    <w:basedOn w:val="af1"/>
    <w:qFormat/>
    <w:rsid w:val="002C736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1">
    <w:name w:val="xl241"/>
    <w:basedOn w:val="af1"/>
    <w:qFormat/>
    <w:rsid w:val="002C736D"/>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2C736D"/>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3">
    <w:name w:val="xl243"/>
    <w:basedOn w:val="af1"/>
    <w:qFormat/>
    <w:rsid w:val="002C736D"/>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4">
    <w:name w:val="xl244"/>
    <w:basedOn w:val="af1"/>
    <w:qFormat/>
    <w:rsid w:val="002C736D"/>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2C736D"/>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2C736D"/>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2C736D"/>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2C736D"/>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2C736D"/>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0">
    <w:name w:val="xl250"/>
    <w:basedOn w:val="af1"/>
    <w:qFormat/>
    <w:rsid w:val="002C736D"/>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1">
    <w:name w:val="xl251"/>
    <w:basedOn w:val="af1"/>
    <w:qFormat/>
    <w:rsid w:val="002C736D"/>
    <w:pPr>
      <w:widowControl/>
      <w:pBdr>
        <w:bottom w:val="single" w:sz="8" w:space="0" w:color="auto"/>
        <w:right w:val="single" w:sz="8" w:space="0" w:color="auto"/>
      </w:pBdr>
      <w:spacing w:before="100" w:beforeAutospacing="1" w:after="100" w:afterAutospacing="1"/>
      <w:jc w:val="center"/>
    </w:pPr>
    <w:rPr>
      <w:rFonts w:ascii="Times New Roman" w:hAnsi="Times New Roman"/>
      <w:color w:val="000000"/>
      <w:kern w:val="0"/>
      <w:szCs w:val="21"/>
    </w:rPr>
  </w:style>
  <w:style w:type="paragraph" w:customStyle="1" w:styleId="xl252">
    <w:name w:val="xl252"/>
    <w:basedOn w:val="af1"/>
    <w:qFormat/>
    <w:rsid w:val="002C736D"/>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3">
    <w:name w:val="xl253"/>
    <w:basedOn w:val="af1"/>
    <w:qFormat/>
    <w:rsid w:val="002C736D"/>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4">
    <w:name w:val="xl254"/>
    <w:basedOn w:val="af1"/>
    <w:qFormat/>
    <w:rsid w:val="002C736D"/>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5">
    <w:name w:val="xl255"/>
    <w:basedOn w:val="af1"/>
    <w:qFormat/>
    <w:rsid w:val="002C736D"/>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6">
    <w:name w:val="xl256"/>
    <w:basedOn w:val="af1"/>
    <w:qFormat/>
    <w:rsid w:val="002C736D"/>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2C736D"/>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2C7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2C736D"/>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2C736D"/>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2C736D"/>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2C736D"/>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2C736D"/>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2C736D"/>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2C736D"/>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6">
    <w:name w:val="xl266"/>
    <w:basedOn w:val="af1"/>
    <w:qFormat/>
    <w:rsid w:val="002C736D"/>
    <w:pPr>
      <w:widowControl/>
      <w:pBdr>
        <w:top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7">
    <w:name w:val="xl267"/>
    <w:basedOn w:val="af1"/>
    <w:qFormat/>
    <w:rsid w:val="002C736D"/>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8">
    <w:name w:val="xl268"/>
    <w:basedOn w:val="af1"/>
    <w:qFormat/>
    <w:rsid w:val="002C736D"/>
    <w:pPr>
      <w:widowControl/>
      <w:pBdr>
        <w:right w:val="single" w:sz="8" w:space="0" w:color="auto"/>
      </w:pBdr>
      <w:spacing w:before="100" w:beforeAutospacing="1" w:after="100" w:afterAutospacing="1"/>
      <w:jc w:val="center"/>
    </w:pPr>
    <w:rPr>
      <w:rFonts w:ascii="Times New Roman" w:hAnsi="Times New Roman"/>
      <w:b/>
      <w:bCs/>
      <w:kern w:val="0"/>
      <w:szCs w:val="21"/>
    </w:rPr>
  </w:style>
  <w:style w:type="paragraph" w:customStyle="1" w:styleId="xl269">
    <w:name w:val="xl269"/>
    <w:basedOn w:val="af1"/>
    <w:qFormat/>
    <w:rsid w:val="002C73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kern w:val="0"/>
      <w:sz w:val="20"/>
      <w:szCs w:val="20"/>
    </w:rPr>
  </w:style>
  <w:style w:type="paragraph" w:customStyle="1" w:styleId="ParaChar">
    <w:name w:val="默认段落字体 Para Char"/>
    <w:basedOn w:val="af1"/>
    <w:qFormat/>
    <w:rsid w:val="002C736D"/>
    <w:rPr>
      <w:rFonts w:ascii="Times New Roman" w:hAnsi="Times New Roman"/>
    </w:rPr>
  </w:style>
  <w:style w:type="paragraph" w:customStyle="1" w:styleId="MMTopic3">
    <w:name w:val="MM Topic 3"/>
    <w:basedOn w:val="af1"/>
    <w:link w:val="MMTopic3Char"/>
    <w:qFormat/>
    <w:rsid w:val="002C736D"/>
    <w:rPr>
      <w:rFonts w:ascii="Times New Roman" w:hAnsi="Times New Roman"/>
    </w:rPr>
  </w:style>
  <w:style w:type="character" w:customStyle="1" w:styleId="MMTopic3Char">
    <w:name w:val="MM Topic 3 Char"/>
    <w:link w:val="MMTopic3"/>
    <w:qFormat/>
    <w:rsid w:val="002C736D"/>
    <w:rPr>
      <w:rFonts w:ascii="Times New Roman" w:hAnsi="Times New Roman"/>
      <w:kern w:val="2"/>
      <w:sz w:val="21"/>
      <w:szCs w:val="24"/>
    </w:rPr>
  </w:style>
  <w:style w:type="character" w:customStyle="1" w:styleId="3Char4">
    <w:name w:val="样式 标题 3 + 黑体 四号 非加粗 Char"/>
    <w:link w:val="3f0"/>
    <w:qFormat/>
    <w:rsid w:val="002C736D"/>
    <w:rPr>
      <w:rFonts w:ascii="黑体" w:eastAsia="黑体" w:hAnsi="黑体"/>
      <w:b/>
      <w:bCs/>
      <w:kern w:val="2"/>
      <w:sz w:val="30"/>
      <w:szCs w:val="32"/>
    </w:rPr>
  </w:style>
  <w:style w:type="paragraph" w:customStyle="1" w:styleId="3f0">
    <w:name w:val="样式 标题 3 + 黑体 四号 非加粗"/>
    <w:basedOn w:val="32"/>
    <w:link w:val="3Char4"/>
    <w:qFormat/>
    <w:rsid w:val="002C736D"/>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2C736D"/>
    <w:pPr>
      <w:keepNext w:val="0"/>
      <w:keepLines w:val="0"/>
      <w:pageBreakBefore/>
      <w:numPr>
        <w:numId w:val="31"/>
      </w:numPr>
      <w:tabs>
        <w:tab w:val="left" w:pos="0"/>
        <w:tab w:val="left" w:pos="584"/>
      </w:tabs>
      <w:autoSpaceDE/>
      <w:autoSpaceDN/>
      <w:snapToGrid w:val="0"/>
      <w:spacing w:beforeLines="100" w:line="480" w:lineRule="exact"/>
    </w:pPr>
    <w:rPr>
      <w:rFonts w:ascii="Times New Roman" w:eastAsia="黑体" w:hAnsi="Times New Roman" w:cs="宋体"/>
      <w:bCs/>
      <w:color w:val="000000"/>
      <w:kern w:val="2"/>
      <w:sz w:val="44"/>
      <w:szCs w:val="44"/>
    </w:rPr>
  </w:style>
  <w:style w:type="paragraph" w:customStyle="1" w:styleId="21">
    <w:name w:val="标题 21"/>
    <w:basedOn w:val="af1"/>
    <w:next w:val="af1"/>
    <w:qFormat/>
    <w:rsid w:val="002C736D"/>
    <w:pPr>
      <w:keepNext/>
      <w:keepLines/>
      <w:numPr>
        <w:ilvl w:val="1"/>
        <w:numId w:val="32"/>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2C736D"/>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2C736D"/>
    <w:pPr>
      <w:widowControl/>
      <w:spacing w:before="100" w:beforeAutospacing="1" w:after="100" w:afterAutospacing="1"/>
      <w:jc w:val="left"/>
    </w:pPr>
    <w:rPr>
      <w:rFonts w:cs="Calibri"/>
      <w:color w:val="000000"/>
      <w:kern w:val="0"/>
      <w:szCs w:val="21"/>
    </w:rPr>
  </w:style>
  <w:style w:type="paragraph" w:customStyle="1" w:styleId="font18">
    <w:name w:val="font18"/>
    <w:basedOn w:val="af1"/>
    <w:qFormat/>
    <w:rsid w:val="002C736D"/>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2C736D"/>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2C736D"/>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2C736D"/>
    <w:rPr>
      <w:rFonts w:ascii="Times New Roman" w:hAnsi="Times New Roman"/>
      <w:szCs w:val="20"/>
    </w:rPr>
  </w:style>
  <w:style w:type="character" w:customStyle="1" w:styleId="3f1">
    <w:name w:val="强调3"/>
    <w:qFormat/>
    <w:rsid w:val="002C736D"/>
    <w:rPr>
      <w:rFonts w:ascii="Arial Black" w:hAnsi="Arial Black"/>
      <w:sz w:val="18"/>
    </w:rPr>
  </w:style>
  <w:style w:type="paragraph" w:customStyle="1" w:styleId="3f2">
    <w:name w:val="正文文本3"/>
    <w:qFormat/>
    <w:rsid w:val="002C736D"/>
    <w:pPr>
      <w:keepLines/>
      <w:spacing w:after="120" w:line="220" w:lineRule="atLeast"/>
    </w:pPr>
    <w:rPr>
      <w:rFonts w:ascii="宋体"/>
      <w:lang w:val="en-GB"/>
    </w:rPr>
  </w:style>
  <w:style w:type="character" w:customStyle="1" w:styleId="49">
    <w:name w:val="强调4"/>
    <w:qFormat/>
    <w:rsid w:val="002C736D"/>
    <w:rPr>
      <w:rFonts w:ascii="Arial Black" w:hAnsi="Arial Black"/>
      <w:sz w:val="18"/>
    </w:rPr>
  </w:style>
  <w:style w:type="paragraph" w:customStyle="1" w:styleId="4a">
    <w:name w:val="正文文本4"/>
    <w:qFormat/>
    <w:rsid w:val="002C736D"/>
    <w:pPr>
      <w:keepLines/>
      <w:spacing w:after="120" w:line="220" w:lineRule="atLeast"/>
    </w:pPr>
    <w:rPr>
      <w:rFonts w:ascii="宋体"/>
      <w:lang w:val="en-GB"/>
    </w:rPr>
  </w:style>
  <w:style w:type="character" w:customStyle="1" w:styleId="-1Char">
    <w:name w:val="彩色列表 - 强调文字颜色 1 Char"/>
    <w:qFormat/>
    <w:rsid w:val="002C736D"/>
    <w:rPr>
      <w:kern w:val="2"/>
      <w:sz w:val="24"/>
      <w:szCs w:val="24"/>
    </w:rPr>
  </w:style>
  <w:style w:type="character" w:customStyle="1" w:styleId="56">
    <w:name w:val="强调5"/>
    <w:qFormat/>
    <w:rsid w:val="002C736D"/>
    <w:rPr>
      <w:rFonts w:ascii="Arial Black" w:hAnsi="Arial Black"/>
      <w:sz w:val="18"/>
    </w:rPr>
  </w:style>
  <w:style w:type="paragraph" w:customStyle="1" w:styleId="57">
    <w:name w:val="标题5"/>
    <w:basedOn w:val="af1"/>
    <w:qFormat/>
    <w:rsid w:val="002C736D"/>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2C736D"/>
    <w:pPr>
      <w:keepLines/>
      <w:spacing w:after="120" w:line="220" w:lineRule="atLeast"/>
    </w:pPr>
    <w:rPr>
      <w:rFonts w:ascii="宋体"/>
      <w:lang w:val="en-GB"/>
    </w:rPr>
  </w:style>
  <w:style w:type="paragraph" w:customStyle="1" w:styleId="d">
    <w:name w:val="d正文"/>
    <w:basedOn w:val="af1"/>
    <w:link w:val="dChar"/>
    <w:qFormat/>
    <w:rsid w:val="002C736D"/>
    <w:pPr>
      <w:spacing w:line="360" w:lineRule="auto"/>
      <w:ind w:firstLineChars="200" w:firstLine="200"/>
      <w:jc w:val="left"/>
    </w:pPr>
    <w:rPr>
      <w:rFonts w:eastAsia="仿宋_GB2312"/>
      <w:sz w:val="24"/>
      <w:szCs w:val="22"/>
    </w:rPr>
  </w:style>
  <w:style w:type="character" w:customStyle="1" w:styleId="dChar">
    <w:name w:val="d正文 Char"/>
    <w:link w:val="d"/>
    <w:qFormat/>
    <w:rsid w:val="002C736D"/>
    <w:rPr>
      <w:rFonts w:eastAsia="仿宋_GB2312"/>
      <w:kern w:val="2"/>
      <w:sz w:val="24"/>
      <w:szCs w:val="22"/>
    </w:rPr>
  </w:style>
  <w:style w:type="paragraph" w:customStyle="1" w:styleId="CharChar1CharCharCharCharCharChar4">
    <w:name w:val="Char Char1 Char Char Char Char Char Char4"/>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2C736D"/>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2C736D"/>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2C736D"/>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2C736D"/>
    <w:pPr>
      <w:widowControl/>
      <w:spacing w:after="160" w:line="240" w:lineRule="exact"/>
      <w:jc w:val="left"/>
    </w:pPr>
    <w:rPr>
      <w:rFonts w:ascii="Verdana" w:eastAsia="仿宋_GB2312" w:hAnsi="Verdana"/>
      <w:sz w:val="24"/>
      <w:lang w:eastAsia="en-US"/>
    </w:rPr>
  </w:style>
  <w:style w:type="paragraph" w:customStyle="1" w:styleId="affffffffff8">
    <w:name w:val="_正文"/>
    <w:basedOn w:val="af1"/>
    <w:link w:val="Charfff2"/>
    <w:qFormat/>
    <w:rsid w:val="002C736D"/>
    <w:pPr>
      <w:spacing w:before="260" w:after="260" w:line="360" w:lineRule="auto"/>
      <w:ind w:firstLineChars="200" w:firstLine="200"/>
    </w:pPr>
    <w:rPr>
      <w:rFonts w:ascii="Times New Roman" w:hAnsi="Times New Roman"/>
      <w:sz w:val="24"/>
    </w:rPr>
  </w:style>
  <w:style w:type="character" w:customStyle="1" w:styleId="Charfff2">
    <w:name w:val="_正文 Char"/>
    <w:link w:val="affffffffff8"/>
    <w:qFormat/>
    <w:rsid w:val="002C736D"/>
    <w:rPr>
      <w:rFonts w:ascii="Times New Roman" w:hAnsi="Times New Roman"/>
      <w:kern w:val="2"/>
      <w:sz w:val="24"/>
      <w:szCs w:val="24"/>
    </w:rPr>
  </w:style>
  <w:style w:type="paragraph" w:customStyle="1" w:styleId="YS-">
    <w:name w:val="YS-表格_头部_黑体五号"/>
    <w:basedOn w:val="af1"/>
    <w:qFormat/>
    <w:rsid w:val="002C736D"/>
    <w:pPr>
      <w:jc w:val="center"/>
    </w:pPr>
    <w:rPr>
      <w:rFonts w:ascii="黑体" w:eastAsia="黑体" w:hAnsi="宋体"/>
      <w:b/>
      <w:szCs w:val="21"/>
    </w:rPr>
  </w:style>
  <w:style w:type="paragraph" w:customStyle="1" w:styleId="YS-0">
    <w:name w:val="YS-表格_内容_宋体小五"/>
    <w:basedOn w:val="af1"/>
    <w:qFormat/>
    <w:rsid w:val="002C736D"/>
    <w:rPr>
      <w:rFonts w:ascii="宋体" w:hAnsi="宋体"/>
      <w:sz w:val="18"/>
      <w:szCs w:val="21"/>
    </w:rPr>
  </w:style>
  <w:style w:type="character" w:customStyle="1" w:styleId="63">
    <w:name w:val="强调6"/>
    <w:qFormat/>
    <w:rsid w:val="002C736D"/>
    <w:rPr>
      <w:rFonts w:ascii="Arial Black" w:hAnsi="Arial Black"/>
      <w:sz w:val="18"/>
    </w:rPr>
  </w:style>
  <w:style w:type="paragraph" w:customStyle="1" w:styleId="64">
    <w:name w:val="标题6"/>
    <w:basedOn w:val="af1"/>
    <w:qFormat/>
    <w:rsid w:val="002C736D"/>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2C736D"/>
    <w:pPr>
      <w:keepLines/>
      <w:spacing w:after="120" w:line="220" w:lineRule="atLeast"/>
    </w:pPr>
    <w:rPr>
      <w:rFonts w:ascii="宋体"/>
      <w:lang w:val="en-GB"/>
    </w:rPr>
  </w:style>
  <w:style w:type="character" w:customStyle="1" w:styleId="-33">
    <w:name w:val="浅色网格 - 强调文字颜色 3字符"/>
    <w:qFormat/>
    <w:rsid w:val="002C736D"/>
    <w:rPr>
      <w:kern w:val="2"/>
      <w:sz w:val="24"/>
      <w:szCs w:val="24"/>
    </w:rPr>
  </w:style>
  <w:style w:type="paragraph" w:customStyle="1" w:styleId="2ffe">
    <w:name w:val="正文 缩进2字符"/>
    <w:basedOn w:val="af1"/>
    <w:link w:val="2Char7"/>
    <w:qFormat/>
    <w:rsid w:val="002C736D"/>
    <w:pPr>
      <w:spacing w:afterLines="50" w:line="360" w:lineRule="auto"/>
      <w:ind w:firstLineChars="200" w:firstLine="480"/>
    </w:pPr>
    <w:rPr>
      <w:rFonts w:ascii="Times New Roman" w:hAnsi="Times New Roman"/>
      <w:sz w:val="24"/>
      <w:szCs w:val="20"/>
    </w:rPr>
  </w:style>
  <w:style w:type="character" w:customStyle="1" w:styleId="2Char7">
    <w:name w:val="正文 缩进2字符 Char"/>
    <w:link w:val="2ffe"/>
    <w:qFormat/>
    <w:rsid w:val="002C736D"/>
    <w:rPr>
      <w:rFonts w:ascii="Times New Roman" w:eastAsia="宋体" w:hAnsi="Times New Roman" w:cs="宋体"/>
      <w:kern w:val="2"/>
      <w:sz w:val="24"/>
    </w:rPr>
  </w:style>
  <w:style w:type="character" w:customStyle="1" w:styleId="2zsnChar">
    <w:name w:val="样式2zsn Char"/>
    <w:link w:val="2zsn"/>
    <w:qFormat/>
    <w:rsid w:val="002C736D"/>
    <w:rPr>
      <w:rFonts w:ascii="宋体" w:hAnsi="宋体"/>
      <w:b/>
      <w:bCs/>
      <w:kern w:val="2"/>
      <w:sz w:val="32"/>
      <w:szCs w:val="32"/>
    </w:rPr>
  </w:style>
  <w:style w:type="paragraph" w:customStyle="1" w:styleId="affffffffff9">
    <w:name w:val="标准文件_标准正文"/>
    <w:basedOn w:val="af1"/>
    <w:link w:val="Charfff3"/>
    <w:qFormat/>
    <w:rsid w:val="002C736D"/>
    <w:pPr>
      <w:widowControl/>
      <w:adjustRightInd w:val="0"/>
      <w:snapToGrid w:val="0"/>
      <w:spacing w:line="300" w:lineRule="auto"/>
      <w:ind w:firstLineChars="200" w:firstLine="200"/>
      <w:jc w:val="left"/>
    </w:pPr>
    <w:rPr>
      <w:rFonts w:ascii="Times New Roman" w:hAnsi="Times New Roman"/>
      <w:bCs/>
      <w:color w:val="000000"/>
      <w:spacing w:val="2"/>
      <w:kern w:val="0"/>
      <w:sz w:val="24"/>
    </w:rPr>
  </w:style>
  <w:style w:type="character" w:customStyle="1" w:styleId="Charfff3">
    <w:name w:val="标准文件_标准正文 Char"/>
    <w:link w:val="affffffffff9"/>
    <w:qFormat/>
    <w:locked/>
    <w:rsid w:val="002C736D"/>
    <w:rPr>
      <w:rFonts w:ascii="Times New Roman" w:hAnsi="Times New Roman"/>
      <w:bCs/>
      <w:color w:val="000000"/>
      <w:spacing w:val="2"/>
      <w:sz w:val="24"/>
      <w:szCs w:val="24"/>
    </w:rPr>
  </w:style>
  <w:style w:type="character" w:customStyle="1" w:styleId="Charfff4">
    <w:name w:val="文档正文 Char"/>
    <w:basedOn w:val="af3"/>
    <w:qFormat/>
    <w:rsid w:val="002C736D"/>
    <w:rPr>
      <w:rFonts w:ascii="仿宋_GB2312" w:eastAsia="仿宋_GB2312"/>
      <w:sz w:val="32"/>
      <w:szCs w:val="32"/>
    </w:rPr>
  </w:style>
  <w:style w:type="character" w:customStyle="1" w:styleId="-3Char">
    <w:name w:val="彩色底纹 - 强调文字颜色 3 Char"/>
    <w:qFormat/>
    <w:rsid w:val="002C736D"/>
    <w:rPr>
      <w:kern w:val="2"/>
      <w:sz w:val="24"/>
      <w:szCs w:val="24"/>
    </w:rPr>
  </w:style>
  <w:style w:type="character" w:customStyle="1" w:styleId="74">
    <w:name w:val="强调7"/>
    <w:qFormat/>
    <w:rsid w:val="002C736D"/>
    <w:rPr>
      <w:rFonts w:ascii="Arial Black" w:hAnsi="Arial Black"/>
      <w:sz w:val="18"/>
    </w:rPr>
  </w:style>
  <w:style w:type="character" w:customStyle="1" w:styleId="-34">
    <w:name w:val="彩色底纹 - 强调文字颜色 3字符"/>
    <w:qFormat/>
    <w:rsid w:val="002C736D"/>
    <w:rPr>
      <w:kern w:val="2"/>
      <w:sz w:val="24"/>
      <w:szCs w:val="24"/>
    </w:rPr>
  </w:style>
  <w:style w:type="paragraph" w:customStyle="1" w:styleId="CharChar1CharCharCharCharCharChar6">
    <w:name w:val="Char Char1 Char Char Char Char Char Char6"/>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2C736D"/>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2C736D"/>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2C736D"/>
    <w:pPr>
      <w:widowControl/>
      <w:spacing w:after="160" w:line="240" w:lineRule="exact"/>
      <w:jc w:val="left"/>
    </w:pPr>
    <w:rPr>
      <w:rFonts w:ascii="Verdana" w:eastAsia="仿宋_GB2312" w:hAnsi="Verdana"/>
      <w:sz w:val="24"/>
      <w:lang w:eastAsia="en-US"/>
    </w:rPr>
  </w:style>
  <w:style w:type="paragraph" w:customStyle="1" w:styleId="affffffffffa">
    <w:name w:val="正文非重点"/>
    <w:basedOn w:val="af1"/>
    <w:link w:val="Charfff5"/>
    <w:qFormat/>
    <w:rsid w:val="002C736D"/>
    <w:pPr>
      <w:spacing w:line="360" w:lineRule="auto"/>
      <w:ind w:firstLineChars="200" w:firstLine="480"/>
    </w:pPr>
    <w:rPr>
      <w:rFonts w:ascii="Arial" w:hAnsi="Arial"/>
      <w:sz w:val="24"/>
      <w:szCs w:val="22"/>
    </w:rPr>
  </w:style>
  <w:style w:type="character" w:customStyle="1" w:styleId="Charfff5">
    <w:name w:val="正文非重点 Char"/>
    <w:link w:val="affffffffffa"/>
    <w:qFormat/>
    <w:rsid w:val="002C736D"/>
    <w:rPr>
      <w:rFonts w:ascii="Arial" w:hAnsi="Arial"/>
      <w:kern w:val="2"/>
      <w:sz w:val="24"/>
      <w:szCs w:val="22"/>
    </w:rPr>
  </w:style>
  <w:style w:type="character" w:customStyle="1" w:styleId="Charfff6">
    <w:name w:val="表格头文字 Char"/>
    <w:link w:val="affffffffffb"/>
    <w:uiPriority w:val="99"/>
    <w:qFormat/>
    <w:rsid w:val="002C736D"/>
    <w:rPr>
      <w:b/>
      <w:bCs/>
      <w:caps/>
      <w:spacing w:val="10"/>
      <w:szCs w:val="24"/>
      <w:lang w:val="en-US" w:eastAsia="zh-CN" w:bidi="ar-SA"/>
    </w:rPr>
  </w:style>
  <w:style w:type="paragraph" w:customStyle="1" w:styleId="affffffffffb">
    <w:name w:val="表格头文字"/>
    <w:next w:val="affff4"/>
    <w:link w:val="Charfff6"/>
    <w:uiPriority w:val="99"/>
    <w:qFormat/>
    <w:rsid w:val="002C736D"/>
    <w:pPr>
      <w:spacing w:beforeLines="25" w:afterLines="25"/>
      <w:jc w:val="center"/>
    </w:pPr>
    <w:rPr>
      <w:rFonts w:ascii="Calibri" w:hAnsi="Calibri"/>
      <w:b/>
      <w:bCs/>
      <w:caps/>
      <w:spacing w:val="10"/>
      <w:szCs w:val="24"/>
    </w:rPr>
  </w:style>
  <w:style w:type="table" w:customStyle="1" w:styleId="TableNormal0">
    <w:name w:val="Table Normal_0"/>
    <w:unhideWhenUsed/>
    <w:qFormat/>
    <w:rsid w:val="002C736D"/>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fff">
    <w:name w:val="样式 标题 2 + 宋体 五号 非加粗 黑色"/>
    <w:basedOn w:val="23"/>
    <w:qFormat/>
    <w:rsid w:val="002C736D"/>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2C736D"/>
    <w:pPr>
      <w:autoSpaceDE/>
      <w:autoSpaceDN/>
      <w:spacing w:after="240" w:line="240" w:lineRule="auto"/>
      <w:ind w:left="2973" w:firstLine="288"/>
      <w:textAlignment w:val="baseline"/>
    </w:pPr>
    <w:rPr>
      <w:rFonts w:ascii="Calibri" w:cs="宋体"/>
      <w:bCs/>
      <w:sz w:val="28"/>
    </w:rPr>
  </w:style>
  <w:style w:type="table" w:customStyle="1" w:styleId="82">
    <w:name w:val="网格型8"/>
    <w:basedOn w:val="af4"/>
    <w:uiPriority w:val="59"/>
    <w:qFormat/>
    <w:rsid w:val="002C73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3">
    <w:name w:val="修订3"/>
    <w:hidden/>
    <w:uiPriority w:val="99"/>
    <w:unhideWhenUsed/>
    <w:qFormat/>
    <w:rsid w:val="002C736D"/>
    <w:rPr>
      <w:rFonts w:ascii="Calibri" w:hAnsi="Calibri"/>
      <w:kern w:val="2"/>
      <w:sz w:val="21"/>
      <w:szCs w:val="24"/>
    </w:rPr>
  </w:style>
  <w:style w:type="table" w:customStyle="1" w:styleId="93">
    <w:name w:val="网格型9"/>
    <w:basedOn w:val="af4"/>
    <w:qFormat/>
    <w:rsid w:val="002C736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e">
    <w:name w:val="表背景灰色1"/>
    <w:basedOn w:val="af4"/>
    <w:uiPriority w:val="99"/>
    <w:qFormat/>
    <w:rsid w:val="002C736D"/>
    <w:rPr>
      <w:kern w:val="2"/>
      <w:sz w:val="21"/>
      <w:szCs w:val="22"/>
    </w:rPr>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character" w:customStyle="1" w:styleId="3f4">
    <w:name w:val="不明显参考3"/>
    <w:basedOn w:val="3f5"/>
    <w:uiPriority w:val="31"/>
    <w:qFormat/>
    <w:rsid w:val="002C736D"/>
    <w:rPr>
      <w:rFonts w:eastAsia="等线"/>
      <w:i/>
      <w:iCs/>
      <w:smallCaps/>
      <w:color w:val="463EEA"/>
      <w:sz w:val="24"/>
      <w:u w:val="single"/>
    </w:rPr>
  </w:style>
  <w:style w:type="character" w:customStyle="1" w:styleId="3f5">
    <w:name w:val="不明显强调3"/>
    <w:basedOn w:val="af3"/>
    <w:uiPriority w:val="19"/>
    <w:qFormat/>
    <w:rsid w:val="002C736D"/>
    <w:rPr>
      <w:i/>
      <w:iCs/>
      <w:color w:val="7F7F7F" w:themeColor="text1" w:themeTint="80"/>
    </w:rPr>
  </w:style>
  <w:style w:type="character" w:customStyle="1" w:styleId="314">
    <w:name w:val="不明显强调31"/>
    <w:basedOn w:val="af3"/>
    <w:uiPriority w:val="19"/>
    <w:qFormat/>
    <w:rsid w:val="002C736D"/>
    <w:rPr>
      <w:rFonts w:eastAsia="等线"/>
      <w:iCs/>
      <w:color w:val="3333CC"/>
      <w:sz w:val="24"/>
      <w:u w:val="single"/>
    </w:rPr>
  </w:style>
  <w:style w:type="character" w:customStyle="1" w:styleId="3f6">
    <w:name w:val="明显强调3"/>
    <w:basedOn w:val="af3"/>
    <w:uiPriority w:val="21"/>
    <w:qFormat/>
    <w:rsid w:val="002C736D"/>
    <w:rPr>
      <w:rFonts w:eastAsia="等线"/>
      <w:b/>
      <w:bCs/>
      <w:i/>
      <w:iCs/>
      <w:color w:val="3333CC"/>
      <w:sz w:val="24"/>
      <w:u w:val="single"/>
    </w:rPr>
  </w:style>
  <w:style w:type="paragraph" w:customStyle="1" w:styleId="be358f00-9758-446e-aec5-cde8345aeef3">
    <w:name w:val="be358f00-9758-446e-aec5-cde8345aeef3"/>
    <w:basedOn w:val="afb"/>
    <w:link w:val="be358f00-9758-446e-aec5-cde8345aeef30"/>
    <w:qFormat/>
    <w:rsid w:val="002C736D"/>
    <w:pPr>
      <w:widowControl/>
      <w:tabs>
        <w:tab w:val="clear" w:pos="567"/>
      </w:tabs>
      <w:adjustRightInd w:val="0"/>
      <w:spacing w:before="0" w:line="288" w:lineRule="auto"/>
      <w:ind w:firstLine="440"/>
      <w:jc w:val="left"/>
    </w:pPr>
    <w:rPr>
      <w:rFonts w:ascii="微软雅黑" w:eastAsia="微软雅黑" w:hAnsi="微软雅黑" w:cs="宋体"/>
      <w:bCs/>
      <w:color w:val="000000"/>
      <w:kern w:val="0"/>
      <w:sz w:val="22"/>
      <w:szCs w:val="20"/>
    </w:rPr>
  </w:style>
  <w:style w:type="character" w:customStyle="1" w:styleId="be358f00-9758-446e-aec5-cde8345aeef30">
    <w:name w:val="be358f00-9758-446e-aec5-cde8345aeef3 字符"/>
    <w:basedOn w:val="af3"/>
    <w:link w:val="be358f00-9758-446e-aec5-cde8345aeef3"/>
    <w:qFormat/>
    <w:rsid w:val="002C736D"/>
    <w:rPr>
      <w:rFonts w:ascii="微软雅黑" w:eastAsia="微软雅黑" w:hAnsi="微软雅黑" w:cs="宋体"/>
      <w:bCs/>
      <w:color w:val="000000"/>
      <w:sz w:val="22"/>
    </w:rPr>
  </w:style>
  <w:style w:type="character" w:customStyle="1" w:styleId="4b">
    <w:name w:val="不明显参考4"/>
    <w:basedOn w:val="af3"/>
    <w:uiPriority w:val="31"/>
    <w:qFormat/>
    <w:rsid w:val="002C736D"/>
    <w:rPr>
      <w:smallCaps/>
      <w:color w:val="C0504D" w:themeColor="accent2"/>
      <w:u w:val="single"/>
    </w:rPr>
  </w:style>
  <w:style w:type="character" w:customStyle="1" w:styleId="4c">
    <w:name w:val="明显强调4"/>
    <w:basedOn w:val="af3"/>
    <w:uiPriority w:val="21"/>
    <w:qFormat/>
    <w:rsid w:val="002C736D"/>
    <w:rPr>
      <w:b/>
      <w:bCs/>
      <w:i/>
      <w:iCs/>
      <w:color w:val="4F81BD" w:themeColor="accent1"/>
    </w:rPr>
  </w:style>
  <w:style w:type="table" w:customStyle="1" w:styleId="TableNormal4">
    <w:name w:val="Table Normal4"/>
    <w:uiPriority w:val="2"/>
    <w:semiHidden/>
    <w:unhideWhenUsed/>
    <w:qFormat/>
    <w:rsid w:val="002C736D"/>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table" w:customStyle="1" w:styleId="TableNormal01">
    <w:name w:val="Table Normal_01"/>
    <w:autoRedefine/>
    <w:unhideWhenUsed/>
    <w:qFormat/>
    <w:rsid w:val="002C736D"/>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101">
    <w:name w:val="网格型10"/>
    <w:basedOn w:val="af4"/>
    <w:qFormat/>
    <w:rsid w:val="002C736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网格型12"/>
    <w:basedOn w:val="af4"/>
    <w:qFormat/>
    <w:rsid w:val="002C736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879008">
      <w:bodyDiv w:val="1"/>
      <w:marLeft w:val="0"/>
      <w:marRight w:val="0"/>
      <w:marTop w:val="0"/>
      <w:marBottom w:val="0"/>
      <w:divBdr>
        <w:top w:val="none" w:sz="0" w:space="0" w:color="auto"/>
        <w:left w:val="none" w:sz="0" w:space="0" w:color="auto"/>
        <w:bottom w:val="none" w:sz="0" w:space="0" w:color="auto"/>
        <w:right w:val="none" w:sz="0" w:space="0" w:color="auto"/>
      </w:divBdr>
    </w:div>
    <w:div w:id="205954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84</Pages>
  <Words>6725</Words>
  <Characters>38333</Characters>
  <Application>Microsoft Office Word</Application>
  <DocSecurity>0</DocSecurity>
  <Lines>319</Lines>
  <Paragraphs>89</Paragraphs>
  <ScaleCrop>false</ScaleCrop>
  <Company/>
  <LinksUpToDate>false</LinksUpToDate>
  <CharactersWithSpaces>44969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sunyy</cp:lastModifiedBy>
  <cp:revision>45</cp:revision>
  <cp:lastPrinted>2023-05-27T20:08:00Z</cp:lastPrinted>
  <dcterms:created xsi:type="dcterms:W3CDTF">2024-12-27T05:49:00Z</dcterms:created>
  <dcterms:modified xsi:type="dcterms:W3CDTF">2025-02-14T02:22:00Z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131241C6CB4F405FB0FFCA76A54246EE_13</vt:lpwstr>
  </property>
</Properties>
</file>