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B6AEF84" w14:textId="77777777" w:rsidR="00FE573B" w:rsidRPr="003A7705" w:rsidRDefault="00FE573B">
      <w:pPr>
        <w:spacing w:line="360" w:lineRule="auto"/>
        <w:ind w:firstLineChars="50" w:firstLine="300"/>
        <w:rPr>
          <w:rFonts w:ascii="宋体" w:hAnsi="宋体"/>
          <w:color w:val="000000" w:themeColor="text1"/>
          <w:sz w:val="60"/>
          <w:szCs w:val="60"/>
        </w:rPr>
      </w:pPr>
    </w:p>
    <w:p w14:paraId="671FCCD4" w14:textId="77777777" w:rsidR="00FE573B" w:rsidRPr="003A7705" w:rsidRDefault="00FE573B">
      <w:pPr>
        <w:spacing w:line="360" w:lineRule="auto"/>
        <w:ind w:firstLineChars="50" w:firstLine="300"/>
        <w:rPr>
          <w:rFonts w:ascii="宋体" w:hAnsi="宋体"/>
          <w:color w:val="000000" w:themeColor="text1"/>
          <w:sz w:val="60"/>
          <w:szCs w:val="60"/>
        </w:rPr>
      </w:pPr>
    </w:p>
    <w:p w14:paraId="6ABA80A5" w14:textId="77777777" w:rsidR="00FE573B" w:rsidRPr="003A7705" w:rsidRDefault="00BC0882">
      <w:pPr>
        <w:jc w:val="center"/>
        <w:rPr>
          <w:rFonts w:ascii="宋体" w:hAnsi="宋体"/>
          <w:b/>
          <w:bCs/>
          <w:color w:val="000000" w:themeColor="text1"/>
          <w:sz w:val="96"/>
          <w:szCs w:val="96"/>
        </w:rPr>
      </w:pPr>
      <w:r w:rsidRPr="003A7705">
        <w:rPr>
          <w:rFonts w:ascii="宋体" w:hAnsi="宋体"/>
          <w:b/>
          <w:bCs/>
          <w:color w:val="000000" w:themeColor="text1"/>
          <w:sz w:val="96"/>
          <w:szCs w:val="96"/>
        </w:rPr>
        <w:t>招标文件</w:t>
      </w:r>
    </w:p>
    <w:p w14:paraId="6BF90804" w14:textId="77777777" w:rsidR="00FE573B" w:rsidRPr="003A7705" w:rsidRDefault="00FE573B">
      <w:pPr>
        <w:jc w:val="center"/>
        <w:rPr>
          <w:rFonts w:ascii="宋体" w:hAnsi="宋体"/>
          <w:b/>
          <w:bCs/>
          <w:color w:val="000000" w:themeColor="text1"/>
          <w:sz w:val="60"/>
          <w:szCs w:val="60"/>
        </w:rPr>
      </w:pPr>
    </w:p>
    <w:p w14:paraId="5FA59275" w14:textId="77777777" w:rsidR="00FE573B" w:rsidRPr="003A7705" w:rsidRDefault="00FE573B">
      <w:pPr>
        <w:spacing w:line="360" w:lineRule="auto"/>
        <w:jc w:val="center"/>
        <w:rPr>
          <w:rFonts w:ascii="宋体" w:hAnsi="宋体"/>
          <w:color w:val="000000" w:themeColor="text1"/>
          <w:sz w:val="60"/>
          <w:szCs w:val="60"/>
        </w:rPr>
      </w:pPr>
    </w:p>
    <w:p w14:paraId="201405CD" w14:textId="77777777" w:rsidR="00FE573B" w:rsidRPr="003A7705" w:rsidRDefault="00FE573B">
      <w:pPr>
        <w:spacing w:line="360" w:lineRule="auto"/>
        <w:jc w:val="center"/>
        <w:rPr>
          <w:rFonts w:ascii="宋体" w:hAnsi="宋体"/>
          <w:color w:val="000000" w:themeColor="text1"/>
          <w:sz w:val="60"/>
          <w:szCs w:val="60"/>
        </w:rPr>
      </w:pPr>
    </w:p>
    <w:p w14:paraId="1B641AC7" w14:textId="77777777" w:rsidR="00FE573B" w:rsidRPr="003A7705" w:rsidRDefault="00FE573B">
      <w:pPr>
        <w:spacing w:line="360" w:lineRule="auto"/>
        <w:jc w:val="center"/>
        <w:rPr>
          <w:rFonts w:ascii="宋体" w:hAnsi="宋体"/>
          <w:color w:val="000000" w:themeColor="text1"/>
          <w:sz w:val="60"/>
          <w:szCs w:val="60"/>
        </w:rPr>
      </w:pPr>
    </w:p>
    <w:p w14:paraId="0B87F5BB" w14:textId="77777777" w:rsidR="00FE573B" w:rsidRPr="003A7705" w:rsidRDefault="00FE573B">
      <w:pPr>
        <w:spacing w:line="360" w:lineRule="auto"/>
        <w:jc w:val="center"/>
        <w:rPr>
          <w:rFonts w:ascii="宋体" w:hAnsi="宋体"/>
          <w:color w:val="000000" w:themeColor="text1"/>
          <w:sz w:val="60"/>
          <w:szCs w:val="60"/>
        </w:rPr>
      </w:pPr>
    </w:p>
    <w:p w14:paraId="35241FF3" w14:textId="77777777" w:rsidR="00FE573B" w:rsidRPr="003A7705" w:rsidRDefault="00FE573B">
      <w:pPr>
        <w:spacing w:line="360" w:lineRule="auto"/>
        <w:jc w:val="center"/>
        <w:rPr>
          <w:rFonts w:ascii="宋体" w:hAnsi="宋体"/>
          <w:color w:val="000000" w:themeColor="text1"/>
          <w:sz w:val="60"/>
          <w:szCs w:val="60"/>
        </w:rPr>
      </w:pPr>
    </w:p>
    <w:p w14:paraId="3374D670" w14:textId="77777777" w:rsidR="00FE573B" w:rsidRPr="003A7705" w:rsidRDefault="00BC0882">
      <w:pPr>
        <w:tabs>
          <w:tab w:val="left" w:pos="3240"/>
          <w:tab w:val="left" w:pos="3420"/>
        </w:tabs>
        <w:spacing w:line="360" w:lineRule="auto"/>
        <w:ind w:leftChars="68" w:left="2832" w:hangingChars="747" w:hanging="2689"/>
        <w:jc w:val="left"/>
        <w:rPr>
          <w:rFonts w:ascii="宋体" w:hAnsi="宋体"/>
          <w:bCs/>
          <w:color w:val="000000" w:themeColor="text1"/>
          <w:sz w:val="36"/>
          <w:szCs w:val="36"/>
        </w:rPr>
      </w:pPr>
      <w:r w:rsidRPr="003A7705">
        <w:rPr>
          <w:rFonts w:ascii="宋体" w:hAnsi="宋体"/>
          <w:bCs/>
          <w:color w:val="000000" w:themeColor="text1"/>
          <w:sz w:val="36"/>
          <w:szCs w:val="36"/>
        </w:rPr>
        <w:t>项目名称：</w:t>
      </w:r>
      <w:r w:rsidRPr="003A7705">
        <w:rPr>
          <w:rFonts w:ascii="宋体" w:hAnsi="宋体" w:hint="eastAsia"/>
          <w:bCs/>
          <w:color w:val="000000" w:themeColor="text1"/>
          <w:sz w:val="36"/>
          <w:szCs w:val="36"/>
        </w:rPr>
        <w:t>2025</w:t>
      </w:r>
      <w:r w:rsidRPr="003A7705">
        <w:rPr>
          <w:rFonts w:ascii="宋体" w:hAnsi="宋体" w:hint="eastAsia"/>
          <w:bCs/>
          <w:color w:val="000000" w:themeColor="text1"/>
          <w:sz w:val="36"/>
          <w:szCs w:val="36"/>
        </w:rPr>
        <w:t>年全民健身器材更新</w:t>
      </w:r>
    </w:p>
    <w:p w14:paraId="0380B629" w14:textId="6D2A4969" w:rsidR="00FE573B" w:rsidRPr="003A7705" w:rsidRDefault="00BC0882">
      <w:pPr>
        <w:tabs>
          <w:tab w:val="left" w:pos="3240"/>
          <w:tab w:val="left" w:pos="3420"/>
        </w:tabs>
        <w:spacing w:line="360" w:lineRule="auto"/>
        <w:ind w:leftChars="68" w:left="2832" w:hangingChars="747" w:hanging="2689"/>
        <w:jc w:val="left"/>
        <w:rPr>
          <w:rFonts w:ascii="宋体" w:hAnsi="宋体"/>
          <w:bCs/>
          <w:color w:val="000000" w:themeColor="text1"/>
          <w:sz w:val="36"/>
          <w:szCs w:val="36"/>
        </w:rPr>
      </w:pPr>
      <w:r w:rsidRPr="003A7705">
        <w:rPr>
          <w:rFonts w:ascii="宋体" w:hAnsi="宋体"/>
          <w:bCs/>
          <w:color w:val="000000" w:themeColor="text1"/>
          <w:sz w:val="36"/>
          <w:szCs w:val="36"/>
        </w:rPr>
        <w:t>项目编号：</w:t>
      </w:r>
      <w:r w:rsidR="00BD6C62" w:rsidRPr="003A7705">
        <w:rPr>
          <w:rFonts w:ascii="宋体" w:hAnsi="宋体"/>
          <w:bCs/>
          <w:color w:val="000000" w:themeColor="text1"/>
          <w:sz w:val="36"/>
          <w:szCs w:val="36"/>
        </w:rPr>
        <w:t>11010725210200017002-XM001</w:t>
      </w:r>
    </w:p>
    <w:p w14:paraId="6610DB78" w14:textId="77777777" w:rsidR="00FE573B" w:rsidRPr="003A7705" w:rsidRDefault="00BC0882">
      <w:pPr>
        <w:tabs>
          <w:tab w:val="left" w:pos="3240"/>
          <w:tab w:val="left" w:pos="3420"/>
        </w:tabs>
        <w:spacing w:line="360" w:lineRule="auto"/>
        <w:ind w:leftChars="68" w:left="2832" w:hangingChars="747" w:hanging="2689"/>
        <w:jc w:val="left"/>
        <w:rPr>
          <w:rFonts w:ascii="宋体" w:hAnsi="宋体"/>
          <w:bCs/>
          <w:color w:val="000000" w:themeColor="text1"/>
          <w:sz w:val="36"/>
          <w:szCs w:val="36"/>
        </w:rPr>
      </w:pPr>
      <w:r w:rsidRPr="003A7705">
        <w:rPr>
          <w:rFonts w:ascii="宋体" w:hAnsi="宋体"/>
          <w:bCs/>
          <w:color w:val="000000" w:themeColor="text1"/>
          <w:sz w:val="36"/>
          <w:szCs w:val="36"/>
        </w:rPr>
        <w:t>采</w:t>
      </w:r>
      <w:r w:rsidRPr="003A7705">
        <w:rPr>
          <w:rFonts w:ascii="宋体" w:hAnsi="宋体"/>
          <w:bCs/>
          <w:color w:val="000000" w:themeColor="text1"/>
          <w:sz w:val="36"/>
          <w:szCs w:val="36"/>
        </w:rPr>
        <w:t xml:space="preserve"> </w:t>
      </w:r>
      <w:r w:rsidRPr="003A7705">
        <w:rPr>
          <w:rFonts w:ascii="宋体" w:hAnsi="宋体"/>
          <w:bCs/>
          <w:color w:val="000000" w:themeColor="text1"/>
          <w:sz w:val="36"/>
          <w:szCs w:val="36"/>
        </w:rPr>
        <w:t>购</w:t>
      </w:r>
      <w:r w:rsidRPr="003A7705">
        <w:rPr>
          <w:rFonts w:ascii="宋体" w:hAnsi="宋体"/>
          <w:bCs/>
          <w:color w:val="000000" w:themeColor="text1"/>
          <w:sz w:val="36"/>
          <w:szCs w:val="36"/>
        </w:rPr>
        <w:t xml:space="preserve"> </w:t>
      </w:r>
      <w:r w:rsidRPr="003A7705">
        <w:rPr>
          <w:rFonts w:ascii="宋体" w:hAnsi="宋体"/>
          <w:bCs/>
          <w:color w:val="000000" w:themeColor="text1"/>
          <w:sz w:val="36"/>
          <w:szCs w:val="36"/>
        </w:rPr>
        <w:t>人：</w:t>
      </w:r>
      <w:r w:rsidRPr="003A7705">
        <w:rPr>
          <w:rFonts w:ascii="宋体" w:hAnsi="宋体" w:hint="eastAsia"/>
          <w:bCs/>
          <w:color w:val="000000" w:themeColor="text1"/>
          <w:sz w:val="36"/>
          <w:szCs w:val="36"/>
        </w:rPr>
        <w:t>北京市石景山区体育局</w:t>
      </w:r>
    </w:p>
    <w:p w14:paraId="31CCC6CF" w14:textId="77777777" w:rsidR="00FE573B" w:rsidRPr="003A7705" w:rsidRDefault="00BC0882">
      <w:pPr>
        <w:tabs>
          <w:tab w:val="left" w:pos="3240"/>
          <w:tab w:val="left" w:pos="3420"/>
        </w:tabs>
        <w:spacing w:line="360" w:lineRule="auto"/>
        <w:ind w:leftChars="68" w:left="2832" w:hangingChars="747" w:hanging="2689"/>
        <w:jc w:val="left"/>
        <w:rPr>
          <w:rFonts w:ascii="宋体" w:hAnsi="宋体"/>
          <w:bCs/>
          <w:color w:val="000000" w:themeColor="text1"/>
          <w:sz w:val="36"/>
          <w:szCs w:val="36"/>
        </w:rPr>
      </w:pPr>
      <w:r w:rsidRPr="003A7705">
        <w:rPr>
          <w:rFonts w:ascii="宋体" w:hAnsi="宋体"/>
          <w:bCs/>
          <w:color w:val="000000" w:themeColor="text1"/>
          <w:sz w:val="36"/>
          <w:szCs w:val="36"/>
        </w:rPr>
        <w:t>采购代理机构：</w:t>
      </w:r>
      <w:r w:rsidRPr="003A7705">
        <w:rPr>
          <w:rFonts w:ascii="宋体" w:hAnsi="宋体" w:hint="eastAsia"/>
          <w:bCs/>
          <w:color w:val="000000" w:themeColor="text1"/>
          <w:sz w:val="36"/>
          <w:szCs w:val="36"/>
        </w:rPr>
        <w:t>北京谊创恒基工程管理咨询有限公司</w:t>
      </w:r>
    </w:p>
    <w:p w14:paraId="72C14944" w14:textId="77777777" w:rsidR="00FE573B" w:rsidRPr="003A7705" w:rsidRDefault="00BC0882">
      <w:pPr>
        <w:widowControl/>
        <w:jc w:val="left"/>
        <w:rPr>
          <w:rFonts w:ascii="宋体" w:hAnsi="宋体"/>
          <w:b/>
          <w:bCs/>
          <w:color w:val="000000" w:themeColor="text1"/>
          <w:sz w:val="44"/>
        </w:rPr>
      </w:pPr>
      <w:r w:rsidRPr="003A7705">
        <w:rPr>
          <w:rFonts w:ascii="宋体" w:hAnsi="宋体"/>
          <w:b/>
          <w:bCs/>
          <w:color w:val="000000" w:themeColor="text1"/>
          <w:sz w:val="44"/>
        </w:rPr>
        <w:br w:type="page"/>
      </w:r>
    </w:p>
    <w:p w14:paraId="6B6F2238" w14:textId="77777777" w:rsidR="00FE573B" w:rsidRPr="003A7705" w:rsidRDefault="00FE573B">
      <w:pPr>
        <w:spacing w:line="360" w:lineRule="auto"/>
        <w:ind w:firstLineChars="1000" w:firstLine="7228"/>
        <w:rPr>
          <w:rFonts w:ascii="宋体" w:hAnsi="宋体"/>
          <w:b/>
          <w:color w:val="000000" w:themeColor="text1"/>
          <w:sz w:val="72"/>
        </w:rPr>
        <w:sectPr w:rsidR="00FE573B" w:rsidRPr="003A7705">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D73BB5B" w14:textId="77777777" w:rsidR="00FE573B" w:rsidRPr="003A7705" w:rsidRDefault="00BC0882">
      <w:pPr>
        <w:spacing w:line="360" w:lineRule="auto"/>
        <w:jc w:val="center"/>
        <w:outlineLvl w:val="0"/>
        <w:rPr>
          <w:rFonts w:ascii="宋体" w:hAnsi="宋体"/>
          <w:b/>
          <w:color w:val="000000" w:themeColor="text1"/>
          <w:sz w:val="36"/>
          <w:szCs w:val="36"/>
        </w:rPr>
      </w:pPr>
      <w:bookmarkStart w:id="0" w:name="_Toc99301418"/>
      <w:r w:rsidRPr="003A7705">
        <w:rPr>
          <w:rFonts w:ascii="宋体" w:hAnsi="宋体"/>
          <w:b/>
          <w:color w:val="000000" w:themeColor="text1"/>
          <w:sz w:val="36"/>
          <w:szCs w:val="36"/>
        </w:rPr>
        <w:lastRenderedPageBreak/>
        <w:t>目</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录</w:t>
      </w:r>
      <w:bookmarkEnd w:id="0"/>
    </w:p>
    <w:p w14:paraId="7194063C" w14:textId="77777777" w:rsidR="00FE573B" w:rsidRPr="003A7705" w:rsidRDefault="00FE573B">
      <w:pPr>
        <w:rPr>
          <w:rFonts w:ascii="宋体" w:hAnsi="宋体"/>
          <w:color w:val="000000" w:themeColor="text1"/>
        </w:rPr>
      </w:pPr>
    </w:p>
    <w:p w14:paraId="7B4FED97" w14:textId="77777777" w:rsidR="00FE573B" w:rsidRPr="003A7705" w:rsidRDefault="00FE573B">
      <w:pPr>
        <w:rPr>
          <w:rFonts w:ascii="宋体" w:hAnsi="宋体"/>
          <w:color w:val="000000" w:themeColor="text1"/>
        </w:rPr>
      </w:pPr>
    </w:p>
    <w:p w14:paraId="4E4E639D" w14:textId="77777777" w:rsidR="00FE573B" w:rsidRPr="003A7705" w:rsidRDefault="00FE573B">
      <w:pPr>
        <w:rPr>
          <w:rFonts w:ascii="宋体" w:hAnsi="宋体"/>
          <w:color w:val="000000" w:themeColor="text1"/>
        </w:rPr>
      </w:pPr>
    </w:p>
    <w:p w14:paraId="4AEE49D4" w14:textId="77777777" w:rsidR="00FE573B" w:rsidRPr="003A7705" w:rsidRDefault="00BC0882">
      <w:pPr>
        <w:pStyle w:val="14"/>
        <w:rPr>
          <w:b w:val="0"/>
          <w:noProof/>
          <w:color w:val="000000" w:themeColor="text1"/>
          <w:sz w:val="21"/>
          <w:szCs w:val="22"/>
        </w:rPr>
      </w:pPr>
      <w:r w:rsidRPr="003A7705">
        <w:rPr>
          <w:b w:val="0"/>
          <w:color w:val="000000" w:themeColor="text1"/>
        </w:rPr>
        <w:fldChar w:fldCharType="begin"/>
      </w:r>
      <w:r w:rsidRPr="003A7705">
        <w:rPr>
          <w:b w:val="0"/>
          <w:color w:val="000000" w:themeColor="text1"/>
        </w:rPr>
        <w:instrText xml:space="preserve"> TOC \o "1-1" \h \z \u </w:instrText>
      </w:r>
      <w:r w:rsidRPr="003A7705">
        <w:rPr>
          <w:b w:val="0"/>
          <w:color w:val="000000" w:themeColor="text1"/>
        </w:rPr>
        <w:fldChar w:fldCharType="separate"/>
      </w:r>
    </w:p>
    <w:p w14:paraId="37D5424E" w14:textId="1842EA1A" w:rsidR="00FE573B" w:rsidRPr="003A7705" w:rsidRDefault="00BC0882">
      <w:pPr>
        <w:pStyle w:val="14"/>
        <w:spacing w:line="360" w:lineRule="auto"/>
        <w:rPr>
          <w:b w:val="0"/>
          <w:noProof/>
          <w:color w:val="000000" w:themeColor="text1"/>
          <w:sz w:val="21"/>
          <w:szCs w:val="22"/>
        </w:rPr>
      </w:pPr>
      <w:hyperlink w:anchor="_Toc99301419" w:history="1">
        <w:r w:rsidRPr="003A7705">
          <w:rPr>
            <w:rStyle w:val="aff9"/>
            <w:noProof/>
            <w:color w:val="000000" w:themeColor="text1"/>
          </w:rPr>
          <w:t>第一章</w:t>
        </w:r>
        <w:r w:rsidRPr="003A7705">
          <w:rPr>
            <w:rStyle w:val="aff9"/>
            <w:noProof/>
            <w:color w:val="000000" w:themeColor="text1"/>
          </w:rPr>
          <w:t xml:space="preserve">   </w:t>
        </w:r>
        <w:r w:rsidRPr="003A7705">
          <w:rPr>
            <w:rStyle w:val="aff9"/>
            <w:noProof/>
            <w:color w:val="000000" w:themeColor="text1"/>
          </w:rPr>
          <w:t>投标邀请</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_Toc99301419 \h </w:instrText>
        </w:r>
        <w:r w:rsidRPr="003A7705">
          <w:rPr>
            <w:noProof/>
            <w:color w:val="000000" w:themeColor="text1"/>
          </w:rPr>
        </w:r>
        <w:r w:rsidRPr="003A7705">
          <w:rPr>
            <w:noProof/>
            <w:color w:val="000000" w:themeColor="text1"/>
          </w:rPr>
          <w:fldChar w:fldCharType="separate"/>
        </w:r>
        <w:r w:rsidR="00BC4F0C">
          <w:rPr>
            <w:noProof/>
            <w:color w:val="000000" w:themeColor="text1"/>
          </w:rPr>
          <w:t>1</w:t>
        </w:r>
        <w:r w:rsidRPr="003A7705">
          <w:rPr>
            <w:noProof/>
            <w:color w:val="000000" w:themeColor="text1"/>
          </w:rPr>
          <w:fldChar w:fldCharType="end"/>
        </w:r>
      </w:hyperlink>
    </w:p>
    <w:p w14:paraId="6E1B1902" w14:textId="5B743FD8" w:rsidR="00FE573B" w:rsidRPr="003A7705" w:rsidRDefault="00BC0882">
      <w:pPr>
        <w:pStyle w:val="14"/>
        <w:spacing w:line="360" w:lineRule="auto"/>
        <w:rPr>
          <w:b w:val="0"/>
          <w:noProof/>
          <w:color w:val="000000" w:themeColor="text1"/>
          <w:sz w:val="21"/>
          <w:szCs w:val="22"/>
        </w:rPr>
      </w:pPr>
      <w:hyperlink w:anchor="_Toc99301420" w:history="1">
        <w:r w:rsidRPr="003A7705">
          <w:rPr>
            <w:rStyle w:val="aff9"/>
            <w:noProof/>
            <w:color w:val="000000" w:themeColor="text1"/>
          </w:rPr>
          <w:t>第二章</w:t>
        </w:r>
        <w:r w:rsidRPr="003A7705">
          <w:rPr>
            <w:rStyle w:val="aff9"/>
            <w:noProof/>
            <w:color w:val="000000" w:themeColor="text1"/>
          </w:rPr>
          <w:t xml:space="preserve">   </w:t>
        </w:r>
        <w:r w:rsidRPr="003A7705">
          <w:rPr>
            <w:rStyle w:val="aff9"/>
            <w:noProof/>
            <w:color w:val="000000" w:themeColor="text1"/>
          </w:rPr>
          <w:t>投标人须知</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_Toc99301420 \h </w:instrText>
        </w:r>
        <w:r w:rsidRPr="003A7705">
          <w:rPr>
            <w:noProof/>
            <w:color w:val="000000" w:themeColor="text1"/>
          </w:rPr>
        </w:r>
        <w:r w:rsidRPr="003A7705">
          <w:rPr>
            <w:noProof/>
            <w:color w:val="000000" w:themeColor="text1"/>
          </w:rPr>
          <w:fldChar w:fldCharType="separate"/>
        </w:r>
        <w:r w:rsidR="00BC4F0C">
          <w:rPr>
            <w:noProof/>
            <w:color w:val="000000" w:themeColor="text1"/>
          </w:rPr>
          <w:t>5</w:t>
        </w:r>
        <w:r w:rsidRPr="003A7705">
          <w:rPr>
            <w:noProof/>
            <w:color w:val="000000" w:themeColor="text1"/>
          </w:rPr>
          <w:fldChar w:fldCharType="end"/>
        </w:r>
      </w:hyperlink>
    </w:p>
    <w:p w14:paraId="37785F76" w14:textId="565BAC4E" w:rsidR="00FE573B" w:rsidRPr="003A7705" w:rsidRDefault="00BC0882">
      <w:pPr>
        <w:pStyle w:val="14"/>
        <w:spacing w:line="360" w:lineRule="auto"/>
        <w:rPr>
          <w:b w:val="0"/>
          <w:noProof/>
          <w:color w:val="000000" w:themeColor="text1"/>
          <w:sz w:val="21"/>
          <w:szCs w:val="22"/>
        </w:rPr>
      </w:pPr>
      <w:hyperlink w:anchor="_Toc99301421" w:history="1">
        <w:r w:rsidRPr="003A7705">
          <w:rPr>
            <w:rStyle w:val="aff9"/>
            <w:noProof/>
            <w:color w:val="000000" w:themeColor="text1"/>
          </w:rPr>
          <w:t>第三章</w:t>
        </w:r>
        <w:r w:rsidRPr="003A7705">
          <w:rPr>
            <w:rStyle w:val="aff9"/>
            <w:noProof/>
            <w:color w:val="000000" w:themeColor="text1"/>
          </w:rPr>
          <w:t xml:space="preserve">   </w:t>
        </w:r>
        <w:r w:rsidRPr="003A7705">
          <w:rPr>
            <w:rStyle w:val="aff9"/>
            <w:noProof/>
            <w:color w:val="000000" w:themeColor="text1"/>
          </w:rPr>
          <w:t>资格审查</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_Toc99301421 \h </w:instrText>
        </w:r>
        <w:r w:rsidRPr="003A7705">
          <w:rPr>
            <w:noProof/>
            <w:color w:val="000000" w:themeColor="text1"/>
          </w:rPr>
        </w:r>
        <w:r w:rsidRPr="003A7705">
          <w:rPr>
            <w:noProof/>
            <w:color w:val="000000" w:themeColor="text1"/>
          </w:rPr>
          <w:fldChar w:fldCharType="separate"/>
        </w:r>
        <w:r w:rsidR="00BC4F0C">
          <w:rPr>
            <w:noProof/>
            <w:color w:val="000000" w:themeColor="text1"/>
          </w:rPr>
          <w:t>21</w:t>
        </w:r>
        <w:r w:rsidRPr="003A7705">
          <w:rPr>
            <w:noProof/>
            <w:color w:val="000000" w:themeColor="text1"/>
          </w:rPr>
          <w:fldChar w:fldCharType="end"/>
        </w:r>
      </w:hyperlink>
    </w:p>
    <w:p w14:paraId="265398B7" w14:textId="68AECFAA" w:rsidR="00FE573B" w:rsidRPr="003A7705" w:rsidRDefault="00BC0882">
      <w:pPr>
        <w:pStyle w:val="14"/>
        <w:spacing w:line="360" w:lineRule="auto"/>
        <w:rPr>
          <w:b w:val="0"/>
          <w:noProof/>
          <w:color w:val="000000" w:themeColor="text1"/>
          <w:sz w:val="21"/>
          <w:szCs w:val="22"/>
        </w:rPr>
      </w:pPr>
      <w:hyperlink w:anchor="_Toc99301423" w:history="1">
        <w:r w:rsidRPr="003A7705">
          <w:rPr>
            <w:rStyle w:val="aff9"/>
            <w:noProof/>
            <w:color w:val="000000" w:themeColor="text1"/>
          </w:rPr>
          <w:t>第四章</w:t>
        </w:r>
        <w:r w:rsidRPr="003A7705">
          <w:rPr>
            <w:rStyle w:val="aff9"/>
            <w:noProof/>
            <w:color w:val="000000" w:themeColor="text1"/>
          </w:rPr>
          <w:t xml:space="preserve">   </w:t>
        </w:r>
        <w:r w:rsidRPr="003A7705">
          <w:rPr>
            <w:rStyle w:val="aff9"/>
            <w:noProof/>
            <w:color w:val="000000" w:themeColor="text1"/>
          </w:rPr>
          <w:t>评标程序、评标方法和评标标准</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_Toc99301423 \h </w:instrText>
        </w:r>
        <w:r w:rsidRPr="003A7705">
          <w:rPr>
            <w:noProof/>
            <w:color w:val="000000" w:themeColor="text1"/>
          </w:rPr>
        </w:r>
        <w:r w:rsidRPr="003A7705">
          <w:rPr>
            <w:noProof/>
            <w:color w:val="000000" w:themeColor="text1"/>
          </w:rPr>
          <w:fldChar w:fldCharType="separate"/>
        </w:r>
        <w:r w:rsidR="00BC4F0C">
          <w:rPr>
            <w:noProof/>
            <w:color w:val="000000" w:themeColor="text1"/>
          </w:rPr>
          <w:t>23</w:t>
        </w:r>
        <w:r w:rsidRPr="003A7705">
          <w:rPr>
            <w:noProof/>
            <w:color w:val="000000" w:themeColor="text1"/>
          </w:rPr>
          <w:fldChar w:fldCharType="end"/>
        </w:r>
      </w:hyperlink>
    </w:p>
    <w:p w14:paraId="546AF665" w14:textId="59D448FC" w:rsidR="00FE573B" w:rsidRPr="003A7705" w:rsidRDefault="00BC0882">
      <w:pPr>
        <w:pStyle w:val="14"/>
        <w:spacing w:line="360" w:lineRule="auto"/>
        <w:rPr>
          <w:b w:val="0"/>
          <w:noProof/>
          <w:color w:val="000000" w:themeColor="text1"/>
          <w:sz w:val="21"/>
          <w:szCs w:val="22"/>
        </w:rPr>
      </w:pPr>
      <w:hyperlink w:anchor="_Toc99301424" w:history="1">
        <w:r w:rsidRPr="003A7705">
          <w:rPr>
            <w:rStyle w:val="aff9"/>
            <w:noProof/>
            <w:color w:val="000000" w:themeColor="text1"/>
          </w:rPr>
          <w:t>第五章</w:t>
        </w:r>
        <w:r w:rsidRPr="003A7705">
          <w:rPr>
            <w:rStyle w:val="aff9"/>
            <w:noProof/>
            <w:color w:val="000000" w:themeColor="text1"/>
          </w:rPr>
          <w:t xml:space="preserve">   </w:t>
        </w:r>
        <w:r w:rsidRPr="003A7705">
          <w:rPr>
            <w:rStyle w:val="aff9"/>
            <w:noProof/>
            <w:color w:val="000000" w:themeColor="text1"/>
          </w:rPr>
          <w:t>采购需求</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_Toc99301424 \h </w:instrText>
        </w:r>
        <w:r w:rsidRPr="003A7705">
          <w:rPr>
            <w:noProof/>
            <w:color w:val="000000" w:themeColor="text1"/>
          </w:rPr>
        </w:r>
        <w:r w:rsidRPr="003A7705">
          <w:rPr>
            <w:noProof/>
            <w:color w:val="000000" w:themeColor="text1"/>
          </w:rPr>
          <w:fldChar w:fldCharType="separate"/>
        </w:r>
        <w:r w:rsidR="00BC4F0C">
          <w:rPr>
            <w:noProof/>
            <w:color w:val="000000" w:themeColor="text1"/>
          </w:rPr>
          <w:t>32</w:t>
        </w:r>
        <w:r w:rsidRPr="003A7705">
          <w:rPr>
            <w:noProof/>
            <w:color w:val="000000" w:themeColor="text1"/>
          </w:rPr>
          <w:fldChar w:fldCharType="end"/>
        </w:r>
      </w:hyperlink>
    </w:p>
    <w:p w14:paraId="1AD8FACF" w14:textId="7B2DBB47" w:rsidR="00FE573B" w:rsidRPr="003A7705" w:rsidRDefault="00BC0882">
      <w:pPr>
        <w:pStyle w:val="14"/>
        <w:spacing w:line="360" w:lineRule="auto"/>
        <w:rPr>
          <w:b w:val="0"/>
          <w:noProof/>
          <w:color w:val="000000" w:themeColor="text1"/>
          <w:sz w:val="21"/>
          <w:szCs w:val="22"/>
        </w:rPr>
      </w:pPr>
      <w:hyperlink w:anchor="_Toc99301425" w:history="1">
        <w:r w:rsidRPr="003A7705">
          <w:rPr>
            <w:rStyle w:val="aff9"/>
            <w:noProof/>
            <w:color w:val="000000" w:themeColor="text1"/>
          </w:rPr>
          <w:t>第六章</w:t>
        </w:r>
        <w:r w:rsidRPr="003A7705">
          <w:rPr>
            <w:rStyle w:val="aff9"/>
            <w:noProof/>
            <w:color w:val="000000" w:themeColor="text1"/>
          </w:rPr>
          <w:t xml:space="preserve">   </w:t>
        </w:r>
        <w:r w:rsidRPr="003A7705">
          <w:rPr>
            <w:rStyle w:val="aff9"/>
            <w:noProof/>
            <w:color w:val="000000" w:themeColor="text1"/>
          </w:rPr>
          <w:t>拟签订的合同文本</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_Toc99301425 \h </w:instrText>
        </w:r>
        <w:r w:rsidRPr="003A7705">
          <w:rPr>
            <w:noProof/>
            <w:color w:val="000000" w:themeColor="text1"/>
          </w:rPr>
        </w:r>
        <w:r w:rsidRPr="003A7705">
          <w:rPr>
            <w:noProof/>
            <w:color w:val="000000" w:themeColor="text1"/>
          </w:rPr>
          <w:fldChar w:fldCharType="separate"/>
        </w:r>
        <w:r w:rsidR="00BC4F0C">
          <w:rPr>
            <w:noProof/>
            <w:color w:val="000000" w:themeColor="text1"/>
          </w:rPr>
          <w:t>44</w:t>
        </w:r>
        <w:r w:rsidRPr="003A7705">
          <w:rPr>
            <w:noProof/>
            <w:color w:val="000000" w:themeColor="text1"/>
          </w:rPr>
          <w:fldChar w:fldCharType="end"/>
        </w:r>
      </w:hyperlink>
    </w:p>
    <w:p w14:paraId="339DD8A1" w14:textId="71AA8C8F" w:rsidR="00FE573B" w:rsidRPr="003A7705" w:rsidRDefault="00BC0882">
      <w:pPr>
        <w:pStyle w:val="14"/>
        <w:spacing w:line="360" w:lineRule="auto"/>
        <w:rPr>
          <w:b w:val="0"/>
          <w:noProof/>
          <w:color w:val="000000" w:themeColor="text1"/>
          <w:sz w:val="21"/>
          <w:szCs w:val="22"/>
        </w:rPr>
      </w:pPr>
      <w:hyperlink w:anchor="_Toc99301426" w:history="1">
        <w:r w:rsidRPr="003A7705">
          <w:rPr>
            <w:rStyle w:val="aff9"/>
            <w:noProof/>
            <w:color w:val="000000" w:themeColor="text1"/>
          </w:rPr>
          <w:t>第七章</w:t>
        </w:r>
        <w:r w:rsidRPr="003A7705">
          <w:rPr>
            <w:rStyle w:val="aff9"/>
            <w:noProof/>
            <w:color w:val="000000" w:themeColor="text1"/>
          </w:rPr>
          <w:t xml:space="preserve">   </w:t>
        </w:r>
        <w:r w:rsidRPr="003A7705">
          <w:rPr>
            <w:rStyle w:val="aff9"/>
            <w:noProof/>
            <w:color w:val="000000" w:themeColor="text1"/>
          </w:rPr>
          <w:t>投标文件格式</w:t>
        </w:r>
        <w:r w:rsidRPr="003A7705">
          <w:rPr>
            <w:noProof/>
            <w:color w:val="000000" w:themeColor="text1"/>
          </w:rPr>
          <w:tab/>
        </w:r>
        <w:r w:rsidRPr="003A7705">
          <w:rPr>
            <w:noProof/>
            <w:color w:val="000000" w:themeColor="text1"/>
          </w:rPr>
          <w:fldChar w:fldCharType="begin"/>
        </w:r>
        <w:r w:rsidRPr="003A7705">
          <w:rPr>
            <w:noProof/>
            <w:color w:val="000000" w:themeColor="text1"/>
          </w:rPr>
          <w:instrText xml:space="preserve"> PAGEREF _Toc99301426 \h </w:instrText>
        </w:r>
        <w:r w:rsidRPr="003A7705">
          <w:rPr>
            <w:noProof/>
            <w:color w:val="000000" w:themeColor="text1"/>
          </w:rPr>
        </w:r>
        <w:r w:rsidRPr="003A7705">
          <w:rPr>
            <w:noProof/>
            <w:color w:val="000000" w:themeColor="text1"/>
          </w:rPr>
          <w:fldChar w:fldCharType="separate"/>
        </w:r>
        <w:r w:rsidR="00BC4F0C">
          <w:rPr>
            <w:noProof/>
            <w:color w:val="000000" w:themeColor="text1"/>
          </w:rPr>
          <w:t>60</w:t>
        </w:r>
        <w:r w:rsidRPr="003A7705">
          <w:rPr>
            <w:noProof/>
            <w:color w:val="000000" w:themeColor="text1"/>
          </w:rPr>
          <w:fldChar w:fldCharType="end"/>
        </w:r>
      </w:hyperlink>
    </w:p>
    <w:p w14:paraId="135CD630" w14:textId="77777777" w:rsidR="00FE573B" w:rsidRPr="003A7705" w:rsidRDefault="00BC0882">
      <w:pPr>
        <w:pStyle w:val="14"/>
        <w:spacing w:line="480" w:lineRule="auto"/>
        <w:rPr>
          <w:b w:val="0"/>
          <w:color w:val="000000" w:themeColor="text1"/>
        </w:rPr>
      </w:pPr>
      <w:r w:rsidRPr="003A7705">
        <w:rPr>
          <w:b w:val="0"/>
          <w:color w:val="000000" w:themeColor="text1"/>
        </w:rPr>
        <w:fldChar w:fldCharType="end"/>
      </w:r>
    </w:p>
    <w:p w14:paraId="4048A290" w14:textId="77777777" w:rsidR="00FE573B" w:rsidRPr="003A7705" w:rsidRDefault="00FE573B">
      <w:pPr>
        <w:rPr>
          <w:rFonts w:ascii="宋体" w:hAnsi="宋体"/>
          <w:color w:val="000000" w:themeColor="text1"/>
        </w:rPr>
      </w:pPr>
    </w:p>
    <w:p w14:paraId="2346CF41" w14:textId="77777777" w:rsidR="00FE573B" w:rsidRPr="003A7705" w:rsidRDefault="00BC0882">
      <w:pPr>
        <w:spacing w:line="360" w:lineRule="auto"/>
        <w:rPr>
          <w:rFonts w:ascii="宋体" w:hAnsi="宋体"/>
          <w:color w:val="000000" w:themeColor="text1"/>
          <w:sz w:val="24"/>
        </w:rPr>
      </w:pPr>
      <w:r w:rsidRPr="003A7705">
        <w:rPr>
          <w:rFonts w:ascii="宋体" w:hAnsi="宋体" w:hint="eastAsia"/>
          <w:color w:val="000000" w:themeColor="text1"/>
          <w:sz w:val="24"/>
        </w:rPr>
        <w:t>注：采购文件条款中以</w:t>
      </w:r>
      <w:r w:rsidRPr="003A7705">
        <w:rPr>
          <w:rFonts w:ascii="宋体" w:hAnsi="宋体"/>
          <w:color w:val="000000" w:themeColor="text1"/>
          <w:sz w:val="24"/>
        </w:rPr>
        <w:t xml:space="preserve"> “■”</w:t>
      </w:r>
      <w:r w:rsidRPr="003A7705">
        <w:rPr>
          <w:rFonts w:ascii="宋体" w:hAnsi="宋体" w:hint="eastAsia"/>
          <w:color w:val="000000" w:themeColor="text1"/>
          <w:sz w:val="24"/>
        </w:rPr>
        <w:t>形式标记的内容适用于本项目，以</w:t>
      </w:r>
      <w:r w:rsidRPr="003A7705">
        <w:rPr>
          <w:rFonts w:ascii="宋体" w:hAnsi="宋体"/>
          <w:color w:val="000000" w:themeColor="text1"/>
          <w:sz w:val="24"/>
        </w:rPr>
        <w:t>“□”</w:t>
      </w:r>
      <w:r w:rsidRPr="003A7705">
        <w:rPr>
          <w:rFonts w:ascii="宋体" w:hAnsi="宋体" w:hint="eastAsia"/>
          <w:color w:val="000000" w:themeColor="text1"/>
          <w:sz w:val="24"/>
        </w:rPr>
        <w:t>形式标记的内容不适用于本项目。</w:t>
      </w:r>
    </w:p>
    <w:p w14:paraId="79BFB53E" w14:textId="77777777" w:rsidR="00FE573B" w:rsidRPr="003A7705" w:rsidRDefault="00FE573B">
      <w:pPr>
        <w:pStyle w:val="14"/>
        <w:spacing w:line="360" w:lineRule="auto"/>
        <w:rPr>
          <w:b w:val="0"/>
          <w:color w:val="000000" w:themeColor="text1"/>
        </w:rPr>
      </w:pPr>
    </w:p>
    <w:p w14:paraId="22B61DB2" w14:textId="77777777" w:rsidR="00FE573B" w:rsidRPr="003A7705" w:rsidRDefault="00BC0882">
      <w:pPr>
        <w:spacing w:line="360" w:lineRule="auto"/>
        <w:jc w:val="center"/>
        <w:outlineLvl w:val="0"/>
        <w:rPr>
          <w:rFonts w:ascii="宋体" w:hAnsi="宋体"/>
          <w:b/>
          <w:color w:val="000000" w:themeColor="text1"/>
          <w:sz w:val="36"/>
          <w:szCs w:val="36"/>
        </w:rPr>
      </w:pPr>
      <w:r w:rsidRPr="003A7705">
        <w:rPr>
          <w:rFonts w:ascii="宋体" w:hAnsi="宋体"/>
          <w:color w:val="000000" w:themeColor="text1"/>
          <w:sz w:val="24"/>
        </w:rPr>
        <w:br w:type="page"/>
      </w:r>
      <w:bookmarkStart w:id="1" w:name="_Toc99301419"/>
      <w:r w:rsidRPr="003A7705">
        <w:rPr>
          <w:rFonts w:ascii="宋体" w:hAnsi="宋体"/>
          <w:b/>
          <w:color w:val="000000" w:themeColor="text1"/>
          <w:sz w:val="36"/>
          <w:szCs w:val="36"/>
        </w:rPr>
        <w:lastRenderedPageBreak/>
        <w:t>第一章</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投标邀请</w:t>
      </w:r>
      <w:bookmarkEnd w:id="1"/>
    </w:p>
    <w:p w14:paraId="77BE1B76" w14:textId="77777777" w:rsidR="00FE573B" w:rsidRPr="003A7705" w:rsidRDefault="00FE573B">
      <w:pPr>
        <w:spacing w:line="360" w:lineRule="auto"/>
        <w:ind w:firstLineChars="200" w:firstLine="640"/>
        <w:rPr>
          <w:rFonts w:ascii="宋体" w:hAnsi="宋体"/>
          <w:color w:val="000000" w:themeColor="text1"/>
          <w:sz w:val="32"/>
          <w:szCs w:val="32"/>
        </w:rPr>
      </w:pPr>
    </w:p>
    <w:p w14:paraId="33AE87D0" w14:textId="77777777" w:rsidR="00FE573B" w:rsidRPr="003A7705" w:rsidRDefault="00BC0882">
      <w:pPr>
        <w:pStyle w:val="22"/>
        <w:spacing w:before="0" w:line="360" w:lineRule="auto"/>
        <w:jc w:val="left"/>
        <w:rPr>
          <w:rFonts w:ascii="宋体" w:eastAsia="宋体" w:hAnsi="宋体"/>
          <w:color w:val="000000" w:themeColor="text1"/>
          <w:sz w:val="24"/>
          <w:szCs w:val="24"/>
        </w:rPr>
      </w:pPr>
      <w:bookmarkStart w:id="2" w:name="_Toc35393790"/>
      <w:bookmarkStart w:id="3" w:name="_Toc28359002"/>
      <w:bookmarkStart w:id="4" w:name="_Toc35393621"/>
      <w:bookmarkStart w:id="5" w:name="_Toc28359079"/>
      <w:bookmarkStart w:id="6" w:name="_Hlk24379207"/>
      <w:r w:rsidRPr="003A7705">
        <w:rPr>
          <w:rFonts w:ascii="宋体" w:eastAsia="宋体" w:hAnsi="宋体"/>
          <w:color w:val="000000" w:themeColor="text1"/>
          <w:sz w:val="24"/>
          <w:szCs w:val="24"/>
        </w:rPr>
        <w:t>一、项目基本情况</w:t>
      </w:r>
      <w:bookmarkEnd w:id="2"/>
      <w:bookmarkEnd w:id="3"/>
      <w:bookmarkEnd w:id="4"/>
      <w:bookmarkEnd w:id="5"/>
    </w:p>
    <w:p w14:paraId="35FD350F" w14:textId="77D944C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项目编号：</w:t>
      </w:r>
      <w:r w:rsidR="00BD6C62" w:rsidRPr="003A7705">
        <w:rPr>
          <w:rFonts w:ascii="宋体" w:hAnsi="宋体"/>
          <w:color w:val="000000" w:themeColor="text1"/>
          <w:sz w:val="24"/>
        </w:rPr>
        <w:t>11010725210200017002-XM001</w:t>
      </w:r>
    </w:p>
    <w:p w14:paraId="4856D8DB"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项目名称：</w:t>
      </w:r>
      <w:r w:rsidRPr="003A7705">
        <w:rPr>
          <w:rFonts w:ascii="宋体" w:hAnsi="宋体" w:hint="eastAsia"/>
          <w:color w:val="000000" w:themeColor="text1"/>
          <w:sz w:val="24"/>
        </w:rPr>
        <w:t>2025</w:t>
      </w:r>
      <w:r w:rsidRPr="003A7705">
        <w:rPr>
          <w:rFonts w:ascii="宋体" w:hAnsi="宋体" w:hint="eastAsia"/>
          <w:color w:val="000000" w:themeColor="text1"/>
          <w:sz w:val="24"/>
        </w:rPr>
        <w:t>年全民健身器材更新</w:t>
      </w:r>
    </w:p>
    <w:bookmarkEnd w:id="6"/>
    <w:p w14:paraId="3C179BB5"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3.</w:t>
      </w:r>
      <w:r w:rsidRPr="003A7705">
        <w:rPr>
          <w:rFonts w:ascii="宋体" w:hAnsi="宋体"/>
          <w:color w:val="000000" w:themeColor="text1"/>
          <w:sz w:val="24"/>
        </w:rPr>
        <w:t>项目预算金额：</w:t>
      </w:r>
      <w:r w:rsidRPr="003A7705">
        <w:rPr>
          <w:rFonts w:ascii="宋体" w:hAnsi="宋体"/>
          <w:color w:val="000000" w:themeColor="text1"/>
          <w:sz w:val="24"/>
        </w:rPr>
        <w:t>139.2475</w:t>
      </w:r>
      <w:r w:rsidRPr="003A7705">
        <w:rPr>
          <w:rFonts w:ascii="宋体" w:hAnsi="宋体"/>
          <w:color w:val="000000" w:themeColor="text1"/>
          <w:sz w:val="24"/>
        </w:rPr>
        <w:t>万元、项目最高限价（如有）：</w:t>
      </w:r>
      <w:r w:rsidRPr="003A7705">
        <w:rPr>
          <w:rFonts w:ascii="宋体" w:hAnsi="宋体"/>
          <w:color w:val="000000" w:themeColor="text1"/>
          <w:sz w:val="24"/>
        </w:rPr>
        <w:t>139.2475</w:t>
      </w:r>
      <w:r w:rsidRPr="003A7705">
        <w:rPr>
          <w:rFonts w:ascii="宋体" w:hAnsi="宋体"/>
          <w:color w:val="000000" w:themeColor="text1"/>
          <w:sz w:val="24"/>
        </w:rPr>
        <w:t>万元</w:t>
      </w:r>
    </w:p>
    <w:p w14:paraId="6E711891" w14:textId="160DD522"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4.</w:t>
      </w:r>
      <w:r w:rsidRPr="003A7705">
        <w:rPr>
          <w:rFonts w:ascii="宋体" w:hAnsi="宋体"/>
          <w:color w:val="000000" w:themeColor="text1"/>
          <w:sz w:val="24"/>
        </w:rPr>
        <w:t>采购需求：</w:t>
      </w:r>
      <w:r w:rsidRPr="003A7705">
        <w:rPr>
          <w:rFonts w:ascii="宋体" w:hAnsi="宋体" w:hint="eastAsia"/>
          <w:color w:val="000000" w:themeColor="text1"/>
          <w:sz w:val="24"/>
        </w:rPr>
        <w:t>双立柱告示牌</w:t>
      </w:r>
      <w:r w:rsidRPr="003A7705">
        <w:rPr>
          <w:rFonts w:ascii="宋体" w:hAnsi="宋体" w:hint="eastAsia"/>
          <w:color w:val="000000" w:themeColor="text1"/>
          <w:sz w:val="24"/>
        </w:rPr>
        <w:t>52</w:t>
      </w:r>
      <w:r w:rsidRPr="003A7705">
        <w:rPr>
          <w:rFonts w:ascii="宋体" w:hAnsi="宋体" w:hint="eastAsia"/>
          <w:color w:val="000000" w:themeColor="text1"/>
          <w:sz w:val="24"/>
        </w:rPr>
        <w:t>件、双位漫步机</w:t>
      </w:r>
      <w:r w:rsidRPr="003A7705">
        <w:rPr>
          <w:rFonts w:ascii="宋体" w:hAnsi="宋体" w:hint="eastAsia"/>
          <w:color w:val="000000" w:themeColor="text1"/>
          <w:sz w:val="24"/>
        </w:rPr>
        <w:t>34</w:t>
      </w:r>
      <w:r w:rsidRPr="003A7705">
        <w:rPr>
          <w:rFonts w:ascii="宋体" w:hAnsi="宋体" w:hint="eastAsia"/>
          <w:color w:val="000000" w:themeColor="text1"/>
          <w:sz w:val="24"/>
        </w:rPr>
        <w:t>件、双位蹬力器</w:t>
      </w:r>
      <w:r w:rsidRPr="003A7705">
        <w:rPr>
          <w:rFonts w:ascii="宋体" w:hAnsi="宋体" w:hint="eastAsia"/>
          <w:color w:val="000000" w:themeColor="text1"/>
          <w:sz w:val="24"/>
        </w:rPr>
        <w:t>28</w:t>
      </w:r>
      <w:r w:rsidRPr="003A7705">
        <w:rPr>
          <w:rFonts w:ascii="宋体" w:hAnsi="宋体" w:hint="eastAsia"/>
          <w:color w:val="000000" w:themeColor="text1"/>
          <w:sz w:val="24"/>
        </w:rPr>
        <w:t>件等，详见采购需求，需符合国标</w:t>
      </w:r>
      <w:r w:rsidRPr="003A7705">
        <w:rPr>
          <w:rFonts w:ascii="宋体" w:hAnsi="宋体" w:hint="eastAsia"/>
          <w:color w:val="000000" w:themeColor="text1"/>
          <w:sz w:val="24"/>
        </w:rPr>
        <w:t xml:space="preserve">GB </w:t>
      </w:r>
      <w:r w:rsidRPr="003A7705">
        <w:rPr>
          <w:rFonts w:ascii="宋体" w:hAnsi="宋体" w:hint="eastAsia"/>
          <w:color w:val="000000" w:themeColor="text1"/>
          <w:sz w:val="24"/>
        </w:rPr>
        <w:t>19272-2024</w:t>
      </w:r>
      <w:r w:rsidRPr="003A7705">
        <w:rPr>
          <w:rFonts w:ascii="宋体" w:hAnsi="宋体" w:hint="eastAsia"/>
          <w:color w:val="000000" w:themeColor="text1"/>
          <w:sz w:val="24"/>
        </w:rPr>
        <w:t>《室外健身器材安全通用要求》各项标准要求。</w:t>
      </w:r>
    </w:p>
    <w:p w14:paraId="64F34078" w14:textId="73754F94" w:rsidR="00FE573B" w:rsidRPr="003A7705" w:rsidRDefault="00BC0882">
      <w:pPr>
        <w:spacing w:line="360" w:lineRule="auto"/>
        <w:ind w:firstLineChars="200" w:firstLine="480"/>
        <w:rPr>
          <w:rFonts w:ascii="宋体" w:hAnsi="宋体"/>
          <w:color w:val="000000" w:themeColor="text1"/>
          <w:sz w:val="24"/>
          <w:u w:val="single"/>
        </w:rPr>
      </w:pPr>
      <w:r w:rsidRPr="003A7705">
        <w:rPr>
          <w:rFonts w:ascii="宋体" w:hAnsi="宋体"/>
          <w:color w:val="000000" w:themeColor="text1"/>
          <w:sz w:val="24"/>
        </w:rPr>
        <w:t>5.</w:t>
      </w:r>
      <w:r w:rsidRPr="003A7705">
        <w:rPr>
          <w:rFonts w:ascii="宋体" w:hAnsi="宋体"/>
          <w:color w:val="000000" w:themeColor="text1"/>
          <w:sz w:val="24"/>
        </w:rPr>
        <w:t>合同履行期限：</w:t>
      </w:r>
      <w:r w:rsidRPr="003A7705">
        <w:rPr>
          <w:rFonts w:ascii="宋体" w:hAnsi="宋体" w:hint="eastAsia"/>
          <w:color w:val="000000" w:themeColor="text1"/>
          <w:sz w:val="24"/>
        </w:rPr>
        <w:t>合同签订后</w:t>
      </w:r>
      <w:r w:rsidR="003F61AD">
        <w:rPr>
          <w:rFonts w:ascii="宋体" w:hAnsi="宋体"/>
          <w:color w:val="000000" w:themeColor="text1"/>
          <w:sz w:val="24"/>
        </w:rPr>
        <w:t>45</w:t>
      </w:r>
      <w:r w:rsidRPr="003A7705">
        <w:rPr>
          <w:rFonts w:ascii="宋体" w:hAnsi="宋体" w:hint="eastAsia"/>
          <w:color w:val="000000" w:themeColor="text1"/>
          <w:sz w:val="24"/>
        </w:rPr>
        <w:t>日历天内完成供货及安装、调试、验收，所提供的货物均满足招标文件中的参数要求。</w:t>
      </w:r>
    </w:p>
    <w:p w14:paraId="4D5DCE7A"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6.</w:t>
      </w:r>
      <w:r w:rsidRPr="003A7705">
        <w:rPr>
          <w:rFonts w:ascii="宋体" w:hAnsi="宋体"/>
          <w:color w:val="000000" w:themeColor="text1"/>
          <w:sz w:val="24"/>
        </w:rPr>
        <w:t>本项目</w:t>
      </w:r>
      <w:r w:rsidRPr="003A7705">
        <w:rPr>
          <w:rFonts w:ascii="宋体" w:hAnsi="宋体" w:hint="eastAsia"/>
          <w:color w:val="000000" w:themeColor="text1"/>
          <w:sz w:val="24"/>
        </w:rPr>
        <w:t>不</w:t>
      </w:r>
      <w:r w:rsidRPr="003A7705">
        <w:rPr>
          <w:rFonts w:ascii="宋体" w:hAnsi="宋体"/>
          <w:color w:val="000000" w:themeColor="text1"/>
          <w:sz w:val="24"/>
        </w:rPr>
        <w:t>接受联合体投标。</w:t>
      </w:r>
    </w:p>
    <w:p w14:paraId="50B8D363" w14:textId="77777777" w:rsidR="00FE573B" w:rsidRPr="003A7705" w:rsidRDefault="00FE573B">
      <w:pPr>
        <w:spacing w:line="360" w:lineRule="auto"/>
        <w:ind w:firstLineChars="200" w:firstLine="480"/>
        <w:rPr>
          <w:rFonts w:ascii="宋体" w:hAnsi="宋体"/>
          <w:color w:val="000000" w:themeColor="text1"/>
          <w:sz w:val="24"/>
        </w:rPr>
      </w:pPr>
    </w:p>
    <w:p w14:paraId="0FAFA63D" w14:textId="77777777" w:rsidR="00FE573B" w:rsidRPr="003A7705" w:rsidRDefault="00BC0882">
      <w:pPr>
        <w:pStyle w:val="22"/>
        <w:spacing w:before="0" w:line="360" w:lineRule="auto"/>
        <w:jc w:val="left"/>
        <w:rPr>
          <w:rFonts w:ascii="宋体" w:eastAsia="宋体" w:hAnsi="宋体"/>
          <w:color w:val="000000" w:themeColor="text1"/>
          <w:sz w:val="24"/>
          <w:szCs w:val="24"/>
        </w:rPr>
      </w:pPr>
      <w:bookmarkStart w:id="7" w:name="_Toc35393791"/>
      <w:bookmarkStart w:id="8" w:name="_Toc28359003"/>
      <w:bookmarkStart w:id="9" w:name="_Toc35393622"/>
      <w:bookmarkStart w:id="10" w:name="_Toc28359080"/>
      <w:r w:rsidRPr="003A7705">
        <w:rPr>
          <w:rFonts w:ascii="宋体" w:eastAsia="宋体" w:hAnsi="宋体"/>
          <w:color w:val="000000" w:themeColor="text1"/>
          <w:sz w:val="24"/>
          <w:szCs w:val="24"/>
        </w:rPr>
        <w:t>二、申请人的资格要求（须同时满足）</w:t>
      </w:r>
      <w:bookmarkEnd w:id="7"/>
      <w:bookmarkEnd w:id="8"/>
      <w:bookmarkEnd w:id="9"/>
      <w:bookmarkEnd w:id="10"/>
    </w:p>
    <w:p w14:paraId="7BD5067E"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满足《中华人民共和国政府采购法》第二十二条规定；</w:t>
      </w:r>
    </w:p>
    <w:p w14:paraId="300F6407" w14:textId="77777777" w:rsidR="00FE573B" w:rsidRPr="003A7705" w:rsidRDefault="00BC0882">
      <w:pPr>
        <w:spacing w:line="360" w:lineRule="auto"/>
        <w:ind w:firstLineChars="200" w:firstLine="480"/>
        <w:rPr>
          <w:rFonts w:ascii="宋体" w:hAnsi="宋体"/>
          <w:color w:val="000000" w:themeColor="text1"/>
          <w:sz w:val="24"/>
        </w:rPr>
      </w:pPr>
      <w:bookmarkStart w:id="11" w:name="_Toc28359081"/>
      <w:bookmarkStart w:id="12" w:name="_Toc28359004"/>
      <w:r w:rsidRPr="003A7705">
        <w:rPr>
          <w:rFonts w:ascii="宋体" w:hAnsi="宋体"/>
          <w:color w:val="000000" w:themeColor="text1"/>
          <w:sz w:val="24"/>
        </w:rPr>
        <w:t>2.</w:t>
      </w:r>
      <w:r w:rsidRPr="003A7705">
        <w:rPr>
          <w:rFonts w:ascii="宋体" w:hAnsi="宋体"/>
          <w:color w:val="000000" w:themeColor="text1"/>
          <w:sz w:val="24"/>
        </w:rPr>
        <w:t>落实政府采购政策需满足的资格要求：</w:t>
      </w:r>
    </w:p>
    <w:p w14:paraId="477DC418"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 xml:space="preserve">2.1 </w:t>
      </w:r>
      <w:r w:rsidRPr="003A7705">
        <w:rPr>
          <w:rFonts w:ascii="宋体" w:hAnsi="宋体"/>
          <w:color w:val="000000" w:themeColor="text1"/>
          <w:sz w:val="24"/>
        </w:rPr>
        <w:t>中小企业政策</w:t>
      </w:r>
    </w:p>
    <w:p w14:paraId="182A7416" w14:textId="30811B16" w:rsidR="00FE573B" w:rsidRPr="003A7705" w:rsidRDefault="00BC0882">
      <w:pPr>
        <w:spacing w:line="360" w:lineRule="auto"/>
        <w:ind w:firstLineChars="200" w:firstLine="480"/>
        <w:rPr>
          <w:rFonts w:ascii="宋体" w:hAnsi="宋体"/>
          <w:b/>
          <w:color w:val="000000" w:themeColor="text1"/>
          <w:sz w:val="24"/>
        </w:rPr>
      </w:pPr>
      <w:r w:rsidRPr="003A7705">
        <w:rPr>
          <w:rFonts w:ascii="宋体" w:hAnsi="宋体" w:hint="eastAsia"/>
          <w:color w:val="000000" w:themeColor="text1"/>
          <w:sz w:val="24"/>
        </w:rPr>
        <w:t>■</w:t>
      </w:r>
      <w:r w:rsidR="003F61AD" w:rsidRPr="003F61AD">
        <w:rPr>
          <w:rFonts w:ascii="宋体" w:hAnsi="宋体" w:hint="eastAsia"/>
          <w:b/>
          <w:color w:val="000000" w:themeColor="text1"/>
          <w:sz w:val="24"/>
        </w:rPr>
        <w:t>本项目专门面向小微企业采购。提供的货物全部由符合政策要求的小微企业制造</w:t>
      </w:r>
      <w:r w:rsidRPr="003A7705">
        <w:rPr>
          <w:rFonts w:ascii="宋体" w:hAnsi="宋体" w:hint="eastAsia"/>
          <w:b/>
          <w:color w:val="000000" w:themeColor="text1"/>
          <w:sz w:val="24"/>
        </w:rPr>
        <w:t>。</w:t>
      </w:r>
    </w:p>
    <w:p w14:paraId="70CF851B"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 xml:space="preserve">2.2 </w:t>
      </w:r>
      <w:r w:rsidRPr="003A7705">
        <w:rPr>
          <w:rFonts w:ascii="宋体" w:hAnsi="宋体"/>
          <w:color w:val="000000" w:themeColor="text1"/>
          <w:sz w:val="24"/>
        </w:rPr>
        <w:t>其它落实政府采购政策的资格要求（如有）：</w:t>
      </w:r>
      <w:r w:rsidRPr="003A7705">
        <w:rPr>
          <w:rFonts w:ascii="宋体" w:hAnsi="宋体"/>
          <w:color w:val="000000" w:themeColor="text1"/>
          <w:sz w:val="24"/>
          <w:u w:val="single"/>
        </w:rPr>
        <w:t>/</w:t>
      </w:r>
      <w:r w:rsidRPr="003A7705">
        <w:rPr>
          <w:rFonts w:ascii="宋体" w:hAnsi="宋体"/>
          <w:color w:val="000000" w:themeColor="text1"/>
          <w:sz w:val="24"/>
        </w:rPr>
        <w:t>。</w:t>
      </w:r>
    </w:p>
    <w:p w14:paraId="00939F06" w14:textId="77777777" w:rsidR="00FE573B" w:rsidRPr="003A7705" w:rsidRDefault="00BC0882">
      <w:pPr>
        <w:spacing w:line="360" w:lineRule="auto"/>
        <w:ind w:firstLineChars="200" w:firstLine="480"/>
        <w:rPr>
          <w:rFonts w:ascii="宋体" w:hAnsi="宋体"/>
          <w:i/>
          <w:iCs/>
          <w:color w:val="000000" w:themeColor="text1"/>
          <w:sz w:val="24"/>
          <w:u w:val="single"/>
        </w:rPr>
      </w:pPr>
      <w:r w:rsidRPr="003A7705">
        <w:rPr>
          <w:rFonts w:ascii="宋体" w:hAnsi="宋体"/>
          <w:color w:val="000000" w:themeColor="text1"/>
          <w:sz w:val="24"/>
        </w:rPr>
        <w:t>3.</w:t>
      </w:r>
      <w:r w:rsidRPr="003A7705">
        <w:rPr>
          <w:rFonts w:ascii="宋体" w:hAnsi="宋体"/>
          <w:color w:val="000000" w:themeColor="text1"/>
          <w:sz w:val="24"/>
        </w:rPr>
        <w:t>本项目的特定资格要求：</w:t>
      </w:r>
    </w:p>
    <w:p w14:paraId="06E805ED" w14:textId="77777777" w:rsidR="00FE573B" w:rsidRPr="003A7705" w:rsidRDefault="00BC0882">
      <w:pPr>
        <w:tabs>
          <w:tab w:val="left" w:pos="900"/>
          <w:tab w:val="left" w:pos="1134"/>
          <w:tab w:val="left" w:pos="1589"/>
          <w:tab w:val="left" w:pos="5521"/>
        </w:tabs>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rPr>
        <w:t>3.1</w:t>
      </w:r>
      <w:r w:rsidRPr="003A7705">
        <w:rPr>
          <w:rFonts w:ascii="宋体" w:hAnsi="宋体"/>
          <w:color w:val="000000" w:themeColor="text1"/>
          <w:sz w:val="24"/>
        </w:rPr>
        <w:t>本项目</w:t>
      </w:r>
      <w:r w:rsidRPr="003A7705">
        <w:rPr>
          <w:rFonts w:ascii="宋体" w:hAnsi="宋体" w:hint="eastAsia"/>
          <w:color w:val="000000" w:themeColor="text1"/>
          <w:sz w:val="24"/>
        </w:rPr>
        <w:t>不</w:t>
      </w:r>
      <w:r w:rsidRPr="003A7705">
        <w:rPr>
          <w:rFonts w:ascii="宋体" w:hAnsi="宋体"/>
          <w:color w:val="000000" w:themeColor="text1"/>
          <w:sz w:val="24"/>
        </w:rPr>
        <w:t>属于政府购买服务：</w:t>
      </w:r>
    </w:p>
    <w:p w14:paraId="2361893D" w14:textId="77777777" w:rsidR="00FE573B" w:rsidRPr="003A7705" w:rsidRDefault="00BC0882">
      <w:pPr>
        <w:tabs>
          <w:tab w:val="left" w:pos="900"/>
          <w:tab w:val="left" w:pos="1134"/>
          <w:tab w:val="left" w:pos="1589"/>
          <w:tab w:val="left" w:pos="5521"/>
        </w:tabs>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rPr>
        <w:t>3.2</w:t>
      </w:r>
      <w:r w:rsidRPr="003A7705">
        <w:rPr>
          <w:rFonts w:ascii="宋体" w:hAnsi="宋体"/>
          <w:color w:val="000000" w:themeColor="text1"/>
          <w:sz w:val="24"/>
        </w:rPr>
        <w:t>其他特定资格要求：</w:t>
      </w:r>
      <w:r w:rsidRPr="003A7705">
        <w:rPr>
          <w:rFonts w:ascii="宋体" w:hAnsi="宋体" w:hint="eastAsia"/>
          <w:color w:val="000000" w:themeColor="text1"/>
          <w:sz w:val="24"/>
        </w:rPr>
        <w:t>（</w:t>
      </w:r>
      <w:r w:rsidRPr="003A7705">
        <w:rPr>
          <w:rFonts w:ascii="宋体" w:hAnsi="宋体" w:hint="eastAsia"/>
          <w:color w:val="000000" w:themeColor="text1"/>
          <w:sz w:val="24"/>
        </w:rPr>
        <w:t>1</w:t>
      </w:r>
      <w:r w:rsidRPr="003A7705">
        <w:rPr>
          <w:rFonts w:ascii="宋体" w:hAnsi="宋体" w:hint="eastAsia"/>
          <w:color w:val="000000" w:themeColor="text1"/>
          <w:sz w:val="24"/>
        </w:rPr>
        <w:t>）供应商须未被信用中国”网站（</w:t>
      </w:r>
      <w:r w:rsidRPr="003A7705">
        <w:rPr>
          <w:rFonts w:ascii="宋体" w:hAnsi="宋体" w:hint="eastAsia"/>
          <w:color w:val="000000" w:themeColor="text1"/>
          <w:sz w:val="24"/>
        </w:rPr>
        <w:t>www.creditchina.gov.cn</w:t>
      </w:r>
      <w:r w:rsidRPr="003A7705">
        <w:rPr>
          <w:rFonts w:ascii="宋体" w:hAnsi="宋体" w:hint="eastAsia"/>
          <w:color w:val="000000" w:themeColor="text1"/>
          <w:sz w:val="24"/>
        </w:rPr>
        <w:t>）列为重大税收违法主体、失信被执行人未被中国政府采购网（</w:t>
      </w:r>
      <w:r w:rsidRPr="003A7705">
        <w:rPr>
          <w:rFonts w:ascii="宋体" w:hAnsi="宋体" w:hint="eastAsia"/>
          <w:color w:val="000000" w:themeColor="text1"/>
          <w:sz w:val="24"/>
        </w:rPr>
        <w:t>www.ccgp.gov.cn</w:t>
      </w:r>
      <w:r w:rsidRPr="003A7705">
        <w:rPr>
          <w:rFonts w:ascii="宋体" w:hAnsi="宋体" w:hint="eastAsia"/>
          <w:color w:val="000000" w:themeColor="text1"/>
          <w:sz w:val="24"/>
        </w:rPr>
        <w:t>）列入政府采购严重违法失信行为记录名单；</w:t>
      </w:r>
    </w:p>
    <w:p w14:paraId="2EC3D305" w14:textId="77777777" w:rsidR="00FE573B" w:rsidRPr="003A7705" w:rsidRDefault="00BC0882">
      <w:pPr>
        <w:tabs>
          <w:tab w:val="left" w:pos="900"/>
          <w:tab w:val="left" w:pos="1134"/>
          <w:tab w:val="left" w:pos="1589"/>
          <w:tab w:val="left" w:pos="5521"/>
        </w:tabs>
        <w:snapToGrid w:val="0"/>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hint="eastAsia"/>
          <w:color w:val="000000" w:themeColor="text1"/>
          <w:sz w:val="24"/>
        </w:rPr>
        <w:t>2</w:t>
      </w:r>
      <w:r w:rsidRPr="003A7705">
        <w:rPr>
          <w:rFonts w:ascii="宋体" w:hAnsi="宋体" w:hint="eastAsia"/>
          <w:color w:val="000000" w:themeColor="text1"/>
          <w:sz w:val="24"/>
        </w:rPr>
        <w:t>）单位负责人为同一人或者存在直接控股、管理关系的不同投标人，不得参加同一合同项下的政府采购活动。；</w:t>
      </w:r>
    </w:p>
    <w:p w14:paraId="68B5FD47" w14:textId="77777777" w:rsidR="00FE573B" w:rsidRPr="003A7705" w:rsidRDefault="00FE573B">
      <w:pPr>
        <w:spacing w:line="360" w:lineRule="auto"/>
        <w:ind w:firstLineChars="200" w:firstLine="480"/>
        <w:rPr>
          <w:rFonts w:ascii="宋体" w:hAnsi="宋体"/>
          <w:i/>
          <w:iCs/>
          <w:color w:val="000000" w:themeColor="text1"/>
          <w:sz w:val="24"/>
          <w:u w:val="single"/>
        </w:rPr>
      </w:pPr>
    </w:p>
    <w:p w14:paraId="4E7664BB" w14:textId="77777777" w:rsidR="00FE573B" w:rsidRPr="003A7705" w:rsidRDefault="00BC0882">
      <w:pPr>
        <w:pStyle w:val="22"/>
        <w:widowControl/>
        <w:spacing w:before="0" w:line="360" w:lineRule="auto"/>
        <w:jc w:val="left"/>
        <w:rPr>
          <w:rFonts w:ascii="宋体" w:eastAsia="宋体" w:hAnsi="宋体"/>
          <w:color w:val="000000" w:themeColor="text1"/>
          <w:sz w:val="24"/>
          <w:szCs w:val="24"/>
        </w:rPr>
      </w:pPr>
      <w:bookmarkStart w:id="13" w:name="_Toc35393792"/>
      <w:bookmarkStart w:id="14" w:name="_Toc35393623"/>
      <w:bookmarkEnd w:id="11"/>
      <w:bookmarkEnd w:id="12"/>
      <w:r w:rsidRPr="003A7705">
        <w:rPr>
          <w:rFonts w:ascii="宋体" w:eastAsia="宋体" w:hAnsi="宋体"/>
          <w:color w:val="000000" w:themeColor="text1"/>
          <w:sz w:val="24"/>
          <w:szCs w:val="24"/>
        </w:rPr>
        <w:t>三、获取招标文件</w:t>
      </w:r>
      <w:bookmarkEnd w:id="13"/>
      <w:bookmarkEnd w:id="14"/>
    </w:p>
    <w:p w14:paraId="11622EE2" w14:textId="64A234B6"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1.</w:t>
      </w:r>
      <w:r w:rsidRPr="003A7705">
        <w:rPr>
          <w:rFonts w:ascii="宋体" w:hAnsi="宋体"/>
          <w:color w:val="000000" w:themeColor="text1"/>
          <w:sz w:val="24"/>
          <w:lang w:bidi="ar"/>
        </w:rPr>
        <w:t>时间：</w:t>
      </w:r>
      <w:r w:rsidRPr="003A7705">
        <w:rPr>
          <w:rFonts w:ascii="宋体" w:hAnsi="宋体"/>
          <w:color w:val="000000" w:themeColor="text1"/>
          <w:sz w:val="24"/>
          <w:lang w:bidi="ar"/>
        </w:rPr>
        <w:t>2025</w:t>
      </w:r>
      <w:r w:rsidRPr="003A7705">
        <w:rPr>
          <w:rFonts w:ascii="宋体" w:hAnsi="宋体"/>
          <w:color w:val="000000" w:themeColor="text1"/>
          <w:sz w:val="24"/>
          <w:lang w:bidi="ar"/>
        </w:rPr>
        <w:t>年</w:t>
      </w:r>
      <w:r w:rsidRPr="003A7705">
        <w:rPr>
          <w:rFonts w:ascii="宋体" w:hAnsi="宋体"/>
          <w:color w:val="000000" w:themeColor="text1"/>
          <w:sz w:val="24"/>
          <w:lang w:bidi="ar"/>
        </w:rPr>
        <w:t>09</w:t>
      </w:r>
      <w:r w:rsidRPr="003A7705">
        <w:rPr>
          <w:rFonts w:ascii="宋体" w:hAnsi="宋体"/>
          <w:color w:val="000000" w:themeColor="text1"/>
          <w:sz w:val="24"/>
          <w:lang w:bidi="ar"/>
        </w:rPr>
        <w:t>月</w:t>
      </w:r>
      <w:r w:rsidR="00BD6C62" w:rsidRPr="003A7705">
        <w:rPr>
          <w:rFonts w:ascii="宋体" w:hAnsi="宋体" w:hint="eastAsia"/>
          <w:color w:val="000000" w:themeColor="text1"/>
          <w:sz w:val="24"/>
          <w:lang w:bidi="ar"/>
        </w:rPr>
        <w:t>1</w:t>
      </w:r>
      <w:r w:rsidR="00BB0847" w:rsidRPr="003A7705">
        <w:rPr>
          <w:rFonts w:ascii="宋体" w:hAnsi="宋体" w:hint="eastAsia"/>
          <w:color w:val="000000" w:themeColor="text1"/>
          <w:sz w:val="24"/>
          <w:lang w:bidi="ar"/>
        </w:rPr>
        <w:t>9</w:t>
      </w:r>
      <w:r w:rsidRPr="003A7705">
        <w:rPr>
          <w:rFonts w:ascii="宋体" w:hAnsi="宋体"/>
          <w:color w:val="000000" w:themeColor="text1"/>
          <w:sz w:val="24"/>
          <w:lang w:bidi="ar"/>
        </w:rPr>
        <w:t>日至</w:t>
      </w:r>
      <w:r w:rsidRPr="003A7705">
        <w:rPr>
          <w:rFonts w:ascii="宋体" w:hAnsi="宋体"/>
          <w:color w:val="000000" w:themeColor="text1"/>
          <w:sz w:val="24"/>
          <w:lang w:bidi="ar"/>
        </w:rPr>
        <w:t>2025</w:t>
      </w:r>
      <w:r w:rsidRPr="003A7705">
        <w:rPr>
          <w:rFonts w:ascii="宋体" w:hAnsi="宋体"/>
          <w:color w:val="000000" w:themeColor="text1"/>
          <w:sz w:val="24"/>
          <w:lang w:bidi="ar"/>
        </w:rPr>
        <w:t>年</w:t>
      </w:r>
      <w:r w:rsidRPr="003A7705">
        <w:rPr>
          <w:rFonts w:ascii="宋体" w:hAnsi="宋体"/>
          <w:color w:val="000000" w:themeColor="text1"/>
          <w:sz w:val="24"/>
          <w:lang w:bidi="ar"/>
        </w:rPr>
        <w:t>09</w:t>
      </w:r>
      <w:r w:rsidRPr="003A7705">
        <w:rPr>
          <w:rFonts w:ascii="宋体" w:hAnsi="宋体"/>
          <w:color w:val="000000" w:themeColor="text1"/>
          <w:sz w:val="24"/>
          <w:lang w:bidi="ar"/>
        </w:rPr>
        <w:t>月</w:t>
      </w:r>
      <w:r w:rsidR="00BD6C62" w:rsidRPr="003A7705">
        <w:rPr>
          <w:rFonts w:ascii="宋体" w:hAnsi="宋体" w:hint="eastAsia"/>
          <w:color w:val="000000" w:themeColor="text1"/>
          <w:sz w:val="24"/>
          <w:lang w:bidi="ar"/>
        </w:rPr>
        <w:t>2</w:t>
      </w:r>
      <w:r w:rsidR="00BB0847" w:rsidRPr="003A7705">
        <w:rPr>
          <w:rFonts w:ascii="宋体" w:hAnsi="宋体" w:hint="eastAsia"/>
          <w:color w:val="000000" w:themeColor="text1"/>
          <w:sz w:val="24"/>
          <w:lang w:bidi="ar"/>
        </w:rPr>
        <w:t>5</w:t>
      </w:r>
      <w:r w:rsidRPr="003A7705">
        <w:rPr>
          <w:rFonts w:ascii="宋体" w:hAnsi="宋体"/>
          <w:color w:val="000000" w:themeColor="text1"/>
          <w:sz w:val="24"/>
          <w:lang w:bidi="ar"/>
        </w:rPr>
        <w:t>日，每天上午</w:t>
      </w:r>
      <w:r w:rsidRPr="003A7705">
        <w:rPr>
          <w:rFonts w:ascii="宋体" w:hAnsi="宋体"/>
          <w:color w:val="000000" w:themeColor="text1"/>
          <w:sz w:val="24"/>
          <w:lang w:bidi="ar"/>
        </w:rPr>
        <w:t>09</w:t>
      </w:r>
      <w:r w:rsidRPr="003A7705">
        <w:rPr>
          <w:rFonts w:ascii="宋体" w:hAnsi="宋体"/>
          <w:color w:val="000000" w:themeColor="text1"/>
          <w:sz w:val="24"/>
          <w:lang w:bidi="ar"/>
        </w:rPr>
        <w:t>至</w:t>
      </w:r>
      <w:r w:rsidRPr="003A7705">
        <w:rPr>
          <w:rFonts w:ascii="宋体" w:hAnsi="宋体"/>
          <w:color w:val="000000" w:themeColor="text1"/>
          <w:sz w:val="24"/>
          <w:lang w:bidi="ar"/>
        </w:rPr>
        <w:t>12</w:t>
      </w:r>
      <w:r w:rsidRPr="003A7705">
        <w:rPr>
          <w:rFonts w:ascii="宋体" w:hAnsi="宋体"/>
          <w:color w:val="000000" w:themeColor="text1"/>
          <w:sz w:val="24"/>
          <w:lang w:bidi="ar"/>
        </w:rPr>
        <w:t>，下午</w:t>
      </w:r>
      <w:r w:rsidRPr="003A7705">
        <w:rPr>
          <w:rFonts w:ascii="宋体" w:hAnsi="宋体"/>
          <w:color w:val="000000" w:themeColor="text1"/>
          <w:sz w:val="24"/>
          <w:lang w:bidi="ar"/>
        </w:rPr>
        <w:t>12</w:t>
      </w:r>
      <w:r w:rsidRPr="003A7705">
        <w:rPr>
          <w:rFonts w:ascii="宋体" w:hAnsi="宋体"/>
          <w:color w:val="000000" w:themeColor="text1"/>
          <w:sz w:val="24"/>
          <w:lang w:bidi="ar"/>
        </w:rPr>
        <w:t>至</w:t>
      </w:r>
      <w:r w:rsidRPr="003A7705">
        <w:rPr>
          <w:rFonts w:ascii="宋体" w:hAnsi="宋体"/>
          <w:color w:val="000000" w:themeColor="text1"/>
          <w:sz w:val="24"/>
          <w:lang w:bidi="ar"/>
        </w:rPr>
        <w:t>16</w:t>
      </w:r>
      <w:r w:rsidRPr="003A7705">
        <w:rPr>
          <w:rFonts w:ascii="宋体" w:hAnsi="宋体"/>
          <w:color w:val="000000" w:themeColor="text1"/>
          <w:sz w:val="24"/>
          <w:lang w:bidi="ar"/>
        </w:rPr>
        <w:t>（北</w:t>
      </w:r>
      <w:r w:rsidRPr="003A7705">
        <w:rPr>
          <w:rFonts w:ascii="宋体" w:hAnsi="宋体"/>
          <w:color w:val="000000" w:themeColor="text1"/>
          <w:sz w:val="24"/>
          <w:lang w:bidi="ar"/>
        </w:rPr>
        <w:t>京时间，法定节假日除外）。</w:t>
      </w:r>
    </w:p>
    <w:p w14:paraId="0B1A6B84" w14:textId="77777777" w:rsidR="00FE573B" w:rsidRPr="003A7705" w:rsidRDefault="00BC0882">
      <w:pPr>
        <w:adjustRightInd w:val="0"/>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lang w:bidi="ar"/>
        </w:rPr>
        <w:lastRenderedPageBreak/>
        <w:t>2.</w:t>
      </w:r>
      <w:r w:rsidRPr="003A7705">
        <w:rPr>
          <w:rFonts w:ascii="宋体" w:hAnsi="宋体"/>
          <w:color w:val="000000" w:themeColor="text1"/>
          <w:sz w:val="24"/>
          <w:lang w:bidi="ar"/>
        </w:rPr>
        <w:t>地点：北京市政府采购电子交易平台</w:t>
      </w:r>
    </w:p>
    <w:p w14:paraId="0C0EED72"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lang w:bidi="ar"/>
        </w:rPr>
      </w:pPr>
      <w:r w:rsidRPr="003A7705">
        <w:rPr>
          <w:rFonts w:ascii="宋体" w:hAnsi="宋体"/>
          <w:color w:val="000000" w:themeColor="text1"/>
          <w:sz w:val="24"/>
          <w:lang w:bidi="ar"/>
        </w:rPr>
        <w:t>3.</w:t>
      </w:r>
      <w:r w:rsidRPr="003A7705">
        <w:rPr>
          <w:rFonts w:ascii="宋体" w:hAnsi="宋体"/>
          <w:color w:val="000000" w:themeColor="text1"/>
          <w:sz w:val="24"/>
          <w:lang w:bidi="ar"/>
        </w:rPr>
        <w:t>方式：供应商使用</w:t>
      </w:r>
      <w:r w:rsidRPr="003A7705">
        <w:rPr>
          <w:rFonts w:ascii="宋体" w:hAnsi="宋体"/>
          <w:color w:val="000000" w:themeColor="text1"/>
          <w:sz w:val="24"/>
          <w:lang w:bidi="ar"/>
        </w:rPr>
        <w:t>CA</w:t>
      </w:r>
      <w:r w:rsidRPr="003A7705">
        <w:rPr>
          <w:rFonts w:ascii="宋体" w:hAnsi="宋体"/>
          <w:color w:val="000000" w:themeColor="text1"/>
          <w:sz w:val="24"/>
          <w:lang w:bidi="ar"/>
        </w:rPr>
        <w:t>数字证书或电子营业执照登录北京市政府采购电子交易平台（</w:t>
      </w:r>
      <w:r w:rsidRPr="003A7705">
        <w:rPr>
          <w:rFonts w:ascii="宋体" w:hAnsi="宋体"/>
          <w:color w:val="000000" w:themeColor="text1"/>
          <w:sz w:val="24"/>
          <w:lang w:bidi="ar"/>
        </w:rPr>
        <w:t>http://zbcg-bjzc.zhongcy.com/bjczj-portal-site/index.html#/home</w:t>
      </w:r>
      <w:r w:rsidRPr="003A7705">
        <w:rPr>
          <w:rFonts w:ascii="宋体" w:hAnsi="宋体"/>
          <w:color w:val="000000" w:themeColor="text1"/>
          <w:sz w:val="24"/>
          <w:lang w:bidi="ar"/>
        </w:rPr>
        <w:t>）获取电子版招标文件。</w:t>
      </w:r>
    </w:p>
    <w:p w14:paraId="468CF53B"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lang w:bidi="ar"/>
        </w:rPr>
        <w:t>4.</w:t>
      </w:r>
      <w:r w:rsidRPr="003A7705">
        <w:rPr>
          <w:rFonts w:ascii="宋体" w:hAnsi="宋体"/>
          <w:color w:val="000000" w:themeColor="text1"/>
          <w:sz w:val="24"/>
          <w:lang w:bidi="ar"/>
        </w:rPr>
        <w:t>售价：</w:t>
      </w:r>
      <w:r w:rsidRPr="003A7705">
        <w:rPr>
          <w:rFonts w:ascii="宋体" w:hAnsi="宋体"/>
          <w:color w:val="000000" w:themeColor="text1"/>
          <w:sz w:val="24"/>
          <w:lang w:bidi="ar"/>
        </w:rPr>
        <w:t>0</w:t>
      </w:r>
      <w:r w:rsidRPr="003A7705">
        <w:rPr>
          <w:rFonts w:ascii="宋体" w:hAnsi="宋体"/>
          <w:color w:val="000000" w:themeColor="text1"/>
          <w:sz w:val="24"/>
          <w:lang w:bidi="ar"/>
        </w:rPr>
        <w:t>元。</w:t>
      </w:r>
    </w:p>
    <w:p w14:paraId="79A5DF5A" w14:textId="77777777" w:rsidR="00FE573B" w:rsidRPr="003A7705" w:rsidRDefault="00FE573B">
      <w:pPr>
        <w:tabs>
          <w:tab w:val="left" w:pos="900"/>
          <w:tab w:val="left" w:pos="1980"/>
        </w:tabs>
        <w:snapToGrid w:val="0"/>
        <w:spacing w:line="360" w:lineRule="auto"/>
        <w:ind w:left="840"/>
        <w:rPr>
          <w:rFonts w:ascii="宋体" w:hAnsi="宋体"/>
          <w:color w:val="000000" w:themeColor="text1"/>
          <w:sz w:val="24"/>
        </w:rPr>
      </w:pPr>
    </w:p>
    <w:p w14:paraId="0F949AEB" w14:textId="77777777" w:rsidR="00FE573B" w:rsidRPr="003A7705" w:rsidRDefault="00BC0882">
      <w:pPr>
        <w:pStyle w:val="22"/>
        <w:widowControl/>
        <w:spacing w:before="0" w:line="360" w:lineRule="auto"/>
        <w:jc w:val="left"/>
        <w:rPr>
          <w:rFonts w:ascii="宋体" w:eastAsia="宋体" w:hAnsi="宋体"/>
          <w:color w:val="000000" w:themeColor="text1"/>
          <w:sz w:val="24"/>
          <w:szCs w:val="24"/>
        </w:rPr>
      </w:pPr>
      <w:bookmarkStart w:id="15" w:name="_Toc28359005"/>
      <w:bookmarkStart w:id="16" w:name="_Toc28359082"/>
      <w:bookmarkStart w:id="17" w:name="_Toc35393624"/>
      <w:bookmarkStart w:id="18" w:name="_Toc35393793"/>
      <w:r w:rsidRPr="003A7705">
        <w:rPr>
          <w:rFonts w:ascii="宋体" w:eastAsia="宋体" w:hAnsi="宋体"/>
          <w:color w:val="000000" w:themeColor="text1"/>
          <w:sz w:val="24"/>
          <w:szCs w:val="24"/>
        </w:rPr>
        <w:t>四、提交投标文件</w:t>
      </w:r>
      <w:bookmarkEnd w:id="15"/>
      <w:bookmarkEnd w:id="16"/>
      <w:r w:rsidRPr="003A7705">
        <w:rPr>
          <w:rFonts w:ascii="宋体" w:eastAsia="宋体" w:hAnsi="宋体"/>
          <w:color w:val="000000" w:themeColor="text1"/>
          <w:sz w:val="24"/>
          <w:szCs w:val="24"/>
        </w:rPr>
        <w:t>截止时间、开标时间和地点</w:t>
      </w:r>
      <w:bookmarkEnd w:id="17"/>
      <w:bookmarkEnd w:id="18"/>
    </w:p>
    <w:p w14:paraId="59EADAEF" w14:textId="77C17775" w:rsidR="00FE573B" w:rsidRPr="003A7705" w:rsidRDefault="00BC0882">
      <w:pPr>
        <w:spacing w:line="360" w:lineRule="auto"/>
        <w:ind w:firstLineChars="200" w:firstLine="480"/>
        <w:rPr>
          <w:rFonts w:ascii="宋体" w:hAnsi="宋体"/>
          <w:bCs/>
          <w:color w:val="000000" w:themeColor="text1"/>
          <w:sz w:val="24"/>
          <w:u w:val="single"/>
        </w:rPr>
      </w:pPr>
      <w:r w:rsidRPr="003A7705">
        <w:rPr>
          <w:rFonts w:ascii="宋体" w:hAnsi="宋体"/>
          <w:color w:val="000000" w:themeColor="text1"/>
          <w:sz w:val="24"/>
          <w:lang w:bidi="ar"/>
        </w:rPr>
        <w:t>投标截止时间、开标时间：</w:t>
      </w:r>
      <w:r w:rsidRPr="003A7705">
        <w:rPr>
          <w:rFonts w:ascii="宋体" w:hAnsi="宋体"/>
          <w:color w:val="000000" w:themeColor="text1"/>
          <w:sz w:val="24"/>
          <w:lang w:bidi="ar"/>
        </w:rPr>
        <w:t>2025</w:t>
      </w:r>
      <w:r w:rsidRPr="003A7705">
        <w:rPr>
          <w:rFonts w:ascii="宋体" w:hAnsi="宋体"/>
          <w:color w:val="000000" w:themeColor="text1"/>
          <w:sz w:val="24"/>
          <w:lang w:bidi="ar"/>
        </w:rPr>
        <w:t>年</w:t>
      </w:r>
      <w:r w:rsidRPr="003A7705">
        <w:rPr>
          <w:rFonts w:ascii="宋体" w:hAnsi="宋体"/>
          <w:color w:val="000000" w:themeColor="text1"/>
          <w:sz w:val="24"/>
          <w:lang w:bidi="ar"/>
        </w:rPr>
        <w:t>10</w:t>
      </w:r>
      <w:r w:rsidRPr="003A7705">
        <w:rPr>
          <w:rFonts w:ascii="宋体" w:hAnsi="宋体"/>
          <w:color w:val="000000" w:themeColor="text1"/>
          <w:sz w:val="24"/>
          <w:lang w:bidi="ar"/>
        </w:rPr>
        <w:t>月</w:t>
      </w:r>
      <w:r w:rsidR="00BD6C62" w:rsidRPr="003A7705">
        <w:rPr>
          <w:rFonts w:ascii="宋体" w:hAnsi="宋体" w:hint="eastAsia"/>
          <w:color w:val="000000" w:themeColor="text1"/>
          <w:sz w:val="24"/>
          <w:lang w:bidi="ar"/>
        </w:rPr>
        <w:t>13</w:t>
      </w:r>
      <w:r w:rsidRPr="003A7705">
        <w:rPr>
          <w:rFonts w:ascii="宋体" w:hAnsi="宋体"/>
          <w:color w:val="000000" w:themeColor="text1"/>
          <w:sz w:val="24"/>
          <w:lang w:bidi="ar"/>
        </w:rPr>
        <w:t>日</w:t>
      </w:r>
      <w:r w:rsidRPr="003A7705">
        <w:rPr>
          <w:rFonts w:ascii="宋体" w:hAnsi="宋体" w:hint="eastAsia"/>
          <w:color w:val="000000" w:themeColor="text1"/>
          <w:sz w:val="24"/>
          <w:lang w:bidi="ar"/>
        </w:rPr>
        <w:t>9</w:t>
      </w:r>
      <w:r w:rsidRPr="003A7705">
        <w:rPr>
          <w:rFonts w:ascii="宋体" w:hAnsi="宋体" w:hint="eastAsia"/>
          <w:color w:val="000000" w:themeColor="text1"/>
          <w:sz w:val="24"/>
          <w:lang w:bidi="ar"/>
        </w:rPr>
        <w:t>时</w:t>
      </w:r>
      <w:r w:rsidRPr="003A7705">
        <w:rPr>
          <w:rFonts w:ascii="宋体" w:hAnsi="宋体" w:hint="eastAsia"/>
          <w:color w:val="000000" w:themeColor="text1"/>
          <w:sz w:val="24"/>
          <w:lang w:bidi="ar"/>
        </w:rPr>
        <w:t>0</w:t>
      </w:r>
      <w:r w:rsidRPr="003A7705">
        <w:rPr>
          <w:rFonts w:ascii="宋体" w:hAnsi="宋体"/>
          <w:color w:val="000000" w:themeColor="text1"/>
          <w:sz w:val="24"/>
          <w:lang w:bidi="ar"/>
        </w:rPr>
        <w:t>0</w:t>
      </w:r>
      <w:r w:rsidRPr="003A7705">
        <w:rPr>
          <w:rFonts w:ascii="宋体" w:hAnsi="宋体" w:hint="eastAsia"/>
          <w:color w:val="000000" w:themeColor="text1"/>
          <w:sz w:val="24"/>
          <w:lang w:bidi="ar"/>
        </w:rPr>
        <w:t>分</w:t>
      </w:r>
      <w:r w:rsidRPr="003A7705">
        <w:rPr>
          <w:rFonts w:ascii="宋体" w:hAnsi="宋体"/>
          <w:bCs/>
          <w:color w:val="000000" w:themeColor="text1"/>
          <w:sz w:val="24"/>
          <w:lang w:bidi="ar"/>
        </w:rPr>
        <w:t>（北京时间）</w:t>
      </w:r>
      <w:r w:rsidRPr="003A7705">
        <w:rPr>
          <w:rFonts w:ascii="宋体" w:hAnsi="宋体"/>
          <w:iCs/>
          <w:color w:val="000000" w:themeColor="text1"/>
          <w:sz w:val="24"/>
          <w:lang w:bidi="ar"/>
        </w:rPr>
        <w:t>。</w:t>
      </w:r>
    </w:p>
    <w:p w14:paraId="10D456B7" w14:textId="77777777" w:rsidR="00FE573B" w:rsidRPr="003A7705" w:rsidRDefault="00BC0882">
      <w:pPr>
        <w:spacing w:line="360" w:lineRule="auto"/>
        <w:ind w:firstLineChars="200" w:firstLine="480"/>
        <w:rPr>
          <w:rFonts w:ascii="宋体" w:hAnsi="宋体"/>
          <w:color w:val="000000" w:themeColor="text1"/>
          <w:sz w:val="24"/>
          <w:lang w:val="zh-TW" w:bidi="ar"/>
        </w:rPr>
      </w:pPr>
      <w:r w:rsidRPr="003A7705">
        <w:rPr>
          <w:rFonts w:ascii="宋体" w:hAnsi="宋体"/>
          <w:color w:val="000000" w:themeColor="text1"/>
          <w:sz w:val="24"/>
          <w:lang w:bidi="ar"/>
        </w:rPr>
        <w:t>地点：</w:t>
      </w:r>
      <w:r w:rsidRPr="003A7705">
        <w:rPr>
          <w:rFonts w:ascii="宋体" w:hAnsi="宋体" w:hint="eastAsia"/>
          <w:color w:val="000000" w:themeColor="text1"/>
          <w:sz w:val="24"/>
          <w:lang w:bidi="ar"/>
        </w:rPr>
        <w:t>北京市政府采购电子交易平台线上开标</w:t>
      </w:r>
      <w:r w:rsidRPr="003A7705">
        <w:rPr>
          <w:rFonts w:ascii="宋体" w:hAnsi="宋体"/>
          <w:color w:val="000000" w:themeColor="text1"/>
          <w:sz w:val="24"/>
          <w:lang w:val="zh-TW" w:bidi="ar"/>
        </w:rPr>
        <w:t>。</w:t>
      </w:r>
    </w:p>
    <w:p w14:paraId="5430A9BE" w14:textId="77777777" w:rsidR="00FE573B" w:rsidRPr="003A7705" w:rsidRDefault="00FE573B">
      <w:pPr>
        <w:spacing w:line="360" w:lineRule="auto"/>
        <w:ind w:firstLineChars="200" w:firstLine="480"/>
        <w:rPr>
          <w:rFonts w:ascii="宋体" w:hAnsi="宋体"/>
          <w:bCs/>
          <w:color w:val="000000" w:themeColor="text1"/>
          <w:sz w:val="24"/>
          <w:u w:val="single"/>
        </w:rPr>
      </w:pPr>
    </w:p>
    <w:p w14:paraId="2BE394A5" w14:textId="77777777" w:rsidR="00FE573B" w:rsidRPr="003A7705" w:rsidRDefault="00BC0882">
      <w:pPr>
        <w:pStyle w:val="22"/>
        <w:spacing w:before="0" w:line="360" w:lineRule="auto"/>
        <w:jc w:val="left"/>
        <w:rPr>
          <w:rFonts w:ascii="宋体" w:eastAsia="宋体" w:hAnsi="宋体"/>
          <w:color w:val="000000" w:themeColor="text1"/>
          <w:sz w:val="24"/>
          <w:szCs w:val="24"/>
        </w:rPr>
      </w:pPr>
      <w:bookmarkStart w:id="19" w:name="_Toc28359084"/>
      <w:bookmarkStart w:id="20" w:name="_Toc35393794"/>
      <w:bookmarkStart w:id="21" w:name="_Toc35393625"/>
      <w:bookmarkStart w:id="22" w:name="_Toc28359007"/>
      <w:r w:rsidRPr="003A7705">
        <w:rPr>
          <w:rFonts w:ascii="宋体" w:eastAsia="宋体" w:hAnsi="宋体"/>
          <w:color w:val="000000" w:themeColor="text1"/>
          <w:sz w:val="24"/>
          <w:szCs w:val="24"/>
        </w:rPr>
        <w:t>五、公告期限</w:t>
      </w:r>
      <w:bookmarkEnd w:id="19"/>
      <w:bookmarkEnd w:id="20"/>
      <w:bookmarkEnd w:id="21"/>
      <w:bookmarkEnd w:id="22"/>
    </w:p>
    <w:p w14:paraId="0E7BC414" w14:textId="77777777" w:rsidR="00FE573B" w:rsidRPr="003A7705" w:rsidRDefault="00BC0882">
      <w:pPr>
        <w:spacing w:line="360" w:lineRule="auto"/>
        <w:ind w:firstLineChars="200" w:firstLine="480"/>
        <w:rPr>
          <w:rFonts w:ascii="宋体" w:hAnsi="宋体"/>
          <w:color w:val="000000" w:themeColor="text1"/>
          <w:kern w:val="0"/>
          <w:sz w:val="24"/>
        </w:rPr>
      </w:pPr>
      <w:r w:rsidRPr="003A7705">
        <w:rPr>
          <w:rFonts w:ascii="宋体" w:hAnsi="宋体"/>
          <w:color w:val="000000" w:themeColor="text1"/>
          <w:kern w:val="0"/>
          <w:sz w:val="24"/>
        </w:rPr>
        <w:t>自本公告发布之日起</w:t>
      </w:r>
      <w:r w:rsidRPr="003A7705">
        <w:rPr>
          <w:rFonts w:ascii="宋体" w:hAnsi="宋体"/>
          <w:color w:val="000000" w:themeColor="text1"/>
          <w:kern w:val="0"/>
          <w:sz w:val="24"/>
        </w:rPr>
        <w:t>5</w:t>
      </w:r>
      <w:r w:rsidRPr="003A7705">
        <w:rPr>
          <w:rFonts w:ascii="宋体" w:hAnsi="宋体"/>
          <w:color w:val="000000" w:themeColor="text1"/>
          <w:kern w:val="0"/>
          <w:sz w:val="24"/>
        </w:rPr>
        <w:t>个工作日。</w:t>
      </w:r>
    </w:p>
    <w:p w14:paraId="19C95A87" w14:textId="77777777" w:rsidR="00FE573B" w:rsidRPr="003A7705" w:rsidRDefault="00FE573B">
      <w:pPr>
        <w:spacing w:line="360" w:lineRule="auto"/>
        <w:ind w:firstLineChars="200" w:firstLine="480"/>
        <w:rPr>
          <w:rFonts w:ascii="宋体" w:hAnsi="宋体"/>
          <w:color w:val="000000" w:themeColor="text1"/>
          <w:kern w:val="0"/>
          <w:sz w:val="24"/>
        </w:rPr>
      </w:pPr>
    </w:p>
    <w:p w14:paraId="55C86CEE" w14:textId="77777777" w:rsidR="00FE573B" w:rsidRPr="003A7705" w:rsidRDefault="00BC0882">
      <w:pPr>
        <w:pStyle w:val="22"/>
        <w:spacing w:before="0" w:line="360" w:lineRule="auto"/>
        <w:jc w:val="left"/>
        <w:rPr>
          <w:rFonts w:ascii="宋体" w:eastAsia="宋体" w:hAnsi="宋体"/>
          <w:color w:val="000000" w:themeColor="text1"/>
          <w:sz w:val="24"/>
          <w:szCs w:val="24"/>
        </w:rPr>
      </w:pPr>
      <w:bookmarkStart w:id="23" w:name="_Toc35393795"/>
      <w:bookmarkStart w:id="24" w:name="_Toc35393626"/>
      <w:r w:rsidRPr="003A7705">
        <w:rPr>
          <w:rFonts w:ascii="宋体" w:eastAsia="宋体" w:hAnsi="宋体"/>
          <w:color w:val="000000" w:themeColor="text1"/>
          <w:sz w:val="24"/>
          <w:szCs w:val="24"/>
        </w:rPr>
        <w:t>六、其他补充事宜</w:t>
      </w:r>
      <w:bookmarkEnd w:id="23"/>
      <w:bookmarkEnd w:id="24"/>
    </w:p>
    <w:p w14:paraId="0AEFB926"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本项目需要落实的政府采购政策：</w:t>
      </w:r>
      <w:r w:rsidRPr="003A7705">
        <w:rPr>
          <w:rFonts w:ascii="宋体" w:hAnsi="宋体" w:hint="eastAsia"/>
          <w:color w:val="000000" w:themeColor="text1"/>
          <w:sz w:val="24"/>
          <w:lang w:bidi="ar"/>
        </w:rPr>
        <w:t>（</w:t>
      </w:r>
      <w:r w:rsidRPr="003A7705">
        <w:rPr>
          <w:rFonts w:ascii="宋体" w:hAnsi="宋体" w:hint="eastAsia"/>
          <w:color w:val="000000" w:themeColor="text1"/>
          <w:sz w:val="24"/>
          <w:lang w:bidi="ar"/>
        </w:rPr>
        <w:t>1</w:t>
      </w:r>
      <w:r w:rsidRPr="003A7705">
        <w:rPr>
          <w:rFonts w:ascii="宋体" w:hAnsi="宋体" w:hint="eastAsia"/>
          <w:color w:val="000000" w:themeColor="text1"/>
          <w:sz w:val="24"/>
          <w:lang w:bidi="ar"/>
        </w:rPr>
        <w:t>）节能产品强制采购；（</w:t>
      </w:r>
      <w:r w:rsidRPr="003A7705">
        <w:rPr>
          <w:rFonts w:ascii="宋体" w:hAnsi="宋体" w:hint="eastAsia"/>
          <w:color w:val="000000" w:themeColor="text1"/>
          <w:sz w:val="24"/>
          <w:lang w:bidi="ar"/>
        </w:rPr>
        <w:t>2</w:t>
      </w:r>
      <w:r w:rsidRPr="003A7705">
        <w:rPr>
          <w:rFonts w:ascii="宋体" w:hAnsi="宋体" w:hint="eastAsia"/>
          <w:color w:val="000000" w:themeColor="text1"/>
          <w:sz w:val="24"/>
          <w:lang w:bidi="ar"/>
        </w:rPr>
        <w:t>）节能产品、环境标志产品优先采购；（</w:t>
      </w:r>
      <w:r w:rsidRPr="003A7705">
        <w:rPr>
          <w:rFonts w:ascii="宋体" w:hAnsi="宋体" w:hint="eastAsia"/>
          <w:color w:val="000000" w:themeColor="text1"/>
          <w:sz w:val="24"/>
          <w:lang w:bidi="ar"/>
        </w:rPr>
        <w:t>3</w:t>
      </w:r>
      <w:r w:rsidRPr="003A7705">
        <w:rPr>
          <w:rFonts w:ascii="宋体" w:hAnsi="宋体" w:hint="eastAsia"/>
          <w:color w:val="000000" w:themeColor="text1"/>
          <w:sz w:val="24"/>
          <w:lang w:bidi="ar"/>
        </w:rPr>
        <w:t>）政府采购促进中小企业发展；（</w:t>
      </w:r>
      <w:r w:rsidRPr="003A7705">
        <w:rPr>
          <w:rFonts w:ascii="宋体" w:hAnsi="宋体" w:hint="eastAsia"/>
          <w:color w:val="000000" w:themeColor="text1"/>
          <w:sz w:val="24"/>
          <w:lang w:bidi="ar"/>
        </w:rPr>
        <w:t>4</w:t>
      </w:r>
      <w:r w:rsidRPr="003A7705">
        <w:rPr>
          <w:rFonts w:ascii="宋体" w:hAnsi="宋体" w:hint="eastAsia"/>
          <w:color w:val="000000" w:themeColor="text1"/>
          <w:sz w:val="24"/>
          <w:lang w:bidi="ar"/>
        </w:rPr>
        <w:t>）政府采购支持监狱企业发展；（</w:t>
      </w:r>
      <w:r w:rsidRPr="003A7705">
        <w:rPr>
          <w:rFonts w:ascii="宋体" w:hAnsi="宋体" w:hint="eastAsia"/>
          <w:color w:val="000000" w:themeColor="text1"/>
          <w:sz w:val="24"/>
          <w:lang w:bidi="ar"/>
        </w:rPr>
        <w:t>5</w:t>
      </w:r>
      <w:r w:rsidRPr="003A7705">
        <w:rPr>
          <w:rFonts w:ascii="宋体" w:hAnsi="宋体" w:hint="eastAsia"/>
          <w:color w:val="000000" w:themeColor="text1"/>
          <w:sz w:val="24"/>
          <w:lang w:bidi="ar"/>
        </w:rPr>
        <w:t>）政府采购促进残疾人就业；（</w:t>
      </w:r>
      <w:r w:rsidRPr="003A7705">
        <w:rPr>
          <w:rFonts w:ascii="宋体" w:hAnsi="宋体" w:hint="eastAsia"/>
          <w:color w:val="000000" w:themeColor="text1"/>
          <w:sz w:val="24"/>
          <w:lang w:bidi="ar"/>
        </w:rPr>
        <w:t>6</w:t>
      </w:r>
      <w:r w:rsidRPr="003A7705">
        <w:rPr>
          <w:rFonts w:ascii="宋体" w:hAnsi="宋体" w:hint="eastAsia"/>
          <w:color w:val="000000" w:themeColor="text1"/>
          <w:sz w:val="24"/>
          <w:lang w:bidi="ar"/>
        </w:rPr>
        <w:t>）政府采购扶持贫困地区；（</w:t>
      </w:r>
      <w:r w:rsidRPr="003A7705">
        <w:rPr>
          <w:rFonts w:ascii="宋体" w:hAnsi="宋体" w:hint="eastAsia"/>
          <w:color w:val="000000" w:themeColor="text1"/>
          <w:sz w:val="24"/>
          <w:lang w:bidi="ar"/>
        </w:rPr>
        <w:t>7</w:t>
      </w:r>
      <w:r w:rsidRPr="003A7705">
        <w:rPr>
          <w:rFonts w:ascii="宋体" w:hAnsi="宋体" w:hint="eastAsia"/>
          <w:color w:val="000000" w:themeColor="text1"/>
          <w:sz w:val="24"/>
          <w:lang w:bidi="ar"/>
        </w:rPr>
        <w:t>）政府采购信用担保；（</w:t>
      </w:r>
      <w:r w:rsidRPr="003A7705">
        <w:rPr>
          <w:rFonts w:ascii="宋体" w:hAnsi="宋体" w:hint="eastAsia"/>
          <w:color w:val="000000" w:themeColor="text1"/>
          <w:sz w:val="24"/>
          <w:lang w:bidi="ar"/>
        </w:rPr>
        <w:t>8</w:t>
      </w:r>
      <w:r w:rsidRPr="003A7705">
        <w:rPr>
          <w:rFonts w:ascii="宋体" w:hAnsi="宋体" w:hint="eastAsia"/>
          <w:color w:val="000000" w:themeColor="text1"/>
          <w:sz w:val="24"/>
          <w:lang w:bidi="ar"/>
        </w:rPr>
        <w:t>）北京市石景山区财政局《转发北京市财政局</w:t>
      </w:r>
      <w:r w:rsidRPr="003A7705">
        <w:rPr>
          <w:rFonts w:ascii="宋体" w:hAnsi="宋体" w:hint="eastAsia"/>
          <w:color w:val="000000" w:themeColor="text1"/>
          <w:sz w:val="24"/>
          <w:lang w:bidi="ar"/>
        </w:rPr>
        <w:t xml:space="preserve"> </w:t>
      </w:r>
      <w:r w:rsidRPr="003A7705">
        <w:rPr>
          <w:rFonts w:ascii="宋体" w:hAnsi="宋体" w:hint="eastAsia"/>
          <w:color w:val="000000" w:themeColor="text1"/>
          <w:sz w:val="24"/>
          <w:lang w:bidi="ar"/>
        </w:rPr>
        <w:t>中国人民银行营业管理部关于推进政府采购合同线上融资有关工作的通知》及其它相关法律法规</w:t>
      </w:r>
      <w:r w:rsidRPr="003A7705">
        <w:rPr>
          <w:rFonts w:ascii="宋体" w:hAnsi="宋体"/>
          <w:color w:val="000000" w:themeColor="text1"/>
          <w:sz w:val="24"/>
          <w:lang w:bidi="ar"/>
        </w:rPr>
        <w:t>。</w:t>
      </w:r>
    </w:p>
    <w:p w14:paraId="696A7516" w14:textId="77777777" w:rsidR="00FE573B" w:rsidRPr="003A7705" w:rsidRDefault="00BC0882">
      <w:pPr>
        <w:widowControl/>
        <w:adjustRightInd w:val="0"/>
        <w:snapToGrid w:val="0"/>
        <w:spacing w:line="360" w:lineRule="auto"/>
        <w:ind w:firstLineChars="200" w:firstLine="480"/>
        <w:jc w:val="left"/>
        <w:rPr>
          <w:rFonts w:ascii="宋体" w:hAnsi="宋体"/>
          <w:bCs/>
          <w:color w:val="000000" w:themeColor="text1"/>
          <w:sz w:val="24"/>
          <w:lang w:bidi="ar"/>
        </w:rPr>
      </w:pPr>
      <w:r w:rsidRPr="003A7705">
        <w:rPr>
          <w:rFonts w:ascii="宋体" w:hAnsi="宋体"/>
          <w:color w:val="000000" w:themeColor="text1"/>
          <w:sz w:val="24"/>
          <w:lang w:bidi="ar"/>
        </w:rPr>
        <w:t>2.</w:t>
      </w:r>
      <w:r w:rsidRPr="003A7705">
        <w:rPr>
          <w:rFonts w:ascii="宋体" w:hAnsi="宋体"/>
          <w:color w:val="000000" w:themeColor="text1"/>
          <w:sz w:val="24"/>
          <w:lang w:bidi="ar"/>
        </w:rPr>
        <w:t>本项目采用全流程电子化采购方式，请供应商认真学习北京市政府采购电子交易平台发布的</w:t>
      </w:r>
      <w:r w:rsidRPr="003A7705">
        <w:rPr>
          <w:rFonts w:ascii="宋体" w:hAnsi="宋体"/>
          <w:color w:val="000000" w:themeColor="text1"/>
          <w:sz w:val="24"/>
          <w:lang w:bidi="ar"/>
        </w:rPr>
        <w:t>相关操作手册（供应商可在交易平台下载相关手册），办理</w:t>
      </w:r>
      <w:r w:rsidRPr="003A7705">
        <w:rPr>
          <w:rFonts w:ascii="宋体" w:hAnsi="宋体"/>
          <w:color w:val="000000" w:themeColor="text1"/>
          <w:sz w:val="24"/>
          <w:lang w:bidi="ar"/>
        </w:rPr>
        <w:t>CA</w:t>
      </w:r>
      <w:r w:rsidRPr="003A7705">
        <w:rPr>
          <w:rFonts w:ascii="宋体" w:hAnsi="宋体"/>
          <w:color w:val="000000" w:themeColor="text1"/>
          <w:sz w:val="24"/>
          <w:lang w:bidi="ar"/>
        </w:rPr>
        <w:t>数字证书或电子营业执照、进行北京市政府采购电子交易平台注册绑定，并认真核实</w:t>
      </w:r>
      <w:r w:rsidRPr="003A7705">
        <w:rPr>
          <w:rFonts w:ascii="宋体" w:hAnsi="宋体"/>
          <w:bCs/>
          <w:color w:val="000000" w:themeColor="text1"/>
          <w:sz w:val="24"/>
          <w:lang w:bidi="ar"/>
        </w:rPr>
        <w:t>CA</w:t>
      </w:r>
      <w:r w:rsidRPr="003A7705">
        <w:rPr>
          <w:rFonts w:ascii="宋体" w:hAnsi="宋体"/>
          <w:bCs/>
          <w:color w:val="000000" w:themeColor="text1"/>
          <w:sz w:val="24"/>
          <w:lang w:bidi="ar"/>
        </w:rPr>
        <w:t>数字证书</w:t>
      </w:r>
      <w:r w:rsidRPr="003A7705">
        <w:rPr>
          <w:rFonts w:ascii="宋体" w:hAnsi="宋体"/>
          <w:color w:val="000000" w:themeColor="text1"/>
          <w:sz w:val="24"/>
          <w:lang w:bidi="ar"/>
        </w:rPr>
        <w:t>或电子营业执照</w:t>
      </w:r>
      <w:r w:rsidRPr="003A7705">
        <w:rPr>
          <w:rFonts w:ascii="宋体" w:hAnsi="宋体"/>
          <w:bCs/>
          <w:color w:val="000000" w:themeColor="text1"/>
          <w:sz w:val="24"/>
          <w:lang w:bidi="ar"/>
        </w:rPr>
        <w:t>情况确认是否符合本项目电子化采购流程要求。</w:t>
      </w:r>
    </w:p>
    <w:p w14:paraId="66B3E025"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CA</w:t>
      </w:r>
      <w:r w:rsidRPr="003A7705">
        <w:rPr>
          <w:rFonts w:ascii="宋体" w:hAnsi="宋体"/>
          <w:color w:val="000000" w:themeColor="text1"/>
          <w:sz w:val="24"/>
          <w:lang w:bidi="ar"/>
        </w:rPr>
        <w:t>数字证书服务热线</w:t>
      </w:r>
      <w:r w:rsidRPr="003A7705">
        <w:rPr>
          <w:rFonts w:ascii="宋体" w:hAnsi="宋体"/>
          <w:color w:val="000000" w:themeColor="text1"/>
          <w:sz w:val="24"/>
          <w:lang w:bidi="ar"/>
        </w:rPr>
        <w:t xml:space="preserve"> 010-58511086</w:t>
      </w:r>
    </w:p>
    <w:p w14:paraId="01B90F7F" w14:textId="77777777" w:rsidR="00FE573B" w:rsidRPr="003A7705" w:rsidRDefault="00BC0882">
      <w:pPr>
        <w:adjustRightInd w:val="0"/>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lang w:bidi="ar"/>
        </w:rPr>
        <w:t>电子营业执照服务热线</w:t>
      </w:r>
      <w:r w:rsidRPr="003A7705">
        <w:rPr>
          <w:rFonts w:ascii="宋体" w:hAnsi="宋体"/>
          <w:color w:val="000000" w:themeColor="text1"/>
          <w:sz w:val="24"/>
          <w:lang w:bidi="ar"/>
        </w:rPr>
        <w:t xml:space="preserve"> 400-699-7000</w:t>
      </w:r>
    </w:p>
    <w:p w14:paraId="5FBD7886" w14:textId="77777777" w:rsidR="00FE573B" w:rsidRPr="003A7705" w:rsidRDefault="00BC0882">
      <w:pPr>
        <w:adjustRightInd w:val="0"/>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lang w:bidi="ar"/>
        </w:rPr>
        <w:t>技术支持服务热线</w:t>
      </w:r>
      <w:r w:rsidRPr="003A7705">
        <w:rPr>
          <w:rFonts w:ascii="宋体" w:hAnsi="宋体"/>
          <w:color w:val="000000" w:themeColor="text1"/>
          <w:sz w:val="24"/>
          <w:lang w:bidi="ar"/>
        </w:rPr>
        <w:t xml:space="preserve">    010-86483801</w:t>
      </w:r>
    </w:p>
    <w:p w14:paraId="11DEDA66"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lang w:bidi="ar"/>
        </w:rPr>
      </w:pPr>
      <w:r w:rsidRPr="003A7705">
        <w:rPr>
          <w:rFonts w:ascii="宋体" w:hAnsi="宋体"/>
          <w:color w:val="000000" w:themeColor="text1"/>
          <w:sz w:val="24"/>
          <w:lang w:bidi="ar"/>
        </w:rPr>
        <w:t>2.1</w:t>
      </w:r>
      <w:r w:rsidRPr="003A7705">
        <w:rPr>
          <w:rFonts w:ascii="宋体" w:hAnsi="宋体"/>
          <w:color w:val="000000" w:themeColor="text1"/>
          <w:sz w:val="24"/>
          <w:lang w:bidi="ar"/>
        </w:rPr>
        <w:t>办理</w:t>
      </w:r>
      <w:r w:rsidRPr="003A7705">
        <w:rPr>
          <w:rFonts w:ascii="宋体" w:hAnsi="宋体"/>
          <w:color w:val="000000" w:themeColor="text1"/>
          <w:sz w:val="24"/>
          <w:lang w:bidi="ar"/>
        </w:rPr>
        <w:t>CA</w:t>
      </w:r>
      <w:r w:rsidRPr="003A7705">
        <w:rPr>
          <w:rFonts w:ascii="宋体" w:hAnsi="宋体"/>
          <w:color w:val="000000" w:themeColor="text1"/>
          <w:sz w:val="24"/>
          <w:lang w:bidi="ar"/>
        </w:rPr>
        <w:t>数字证书或电子营业执照</w:t>
      </w:r>
    </w:p>
    <w:p w14:paraId="6E29800E"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lang w:bidi="ar"/>
        </w:rPr>
        <w:t>供应商登录北京市政府采购电子交易平台查阅</w:t>
      </w:r>
      <w:r w:rsidRPr="003A7705">
        <w:rPr>
          <w:rFonts w:ascii="宋体" w:hAnsi="宋体"/>
          <w:color w:val="000000" w:themeColor="text1"/>
          <w:sz w:val="24"/>
          <w:lang w:bidi="ar"/>
        </w:rPr>
        <w:t xml:space="preserve"> </w:t>
      </w:r>
      <w:r w:rsidRPr="003A7705">
        <w:rPr>
          <w:rFonts w:ascii="宋体" w:hAnsi="宋体"/>
          <w:color w:val="000000" w:themeColor="text1"/>
          <w:sz w:val="24"/>
          <w:lang w:bidi="ar"/>
        </w:rPr>
        <w:t>“</w:t>
      </w:r>
      <w:r w:rsidRPr="003A7705">
        <w:rPr>
          <w:rFonts w:ascii="宋体" w:hAnsi="宋体"/>
          <w:color w:val="000000" w:themeColor="text1"/>
          <w:sz w:val="24"/>
          <w:lang w:bidi="ar"/>
        </w:rPr>
        <w:t>用户指南</w:t>
      </w:r>
      <w:r w:rsidRPr="003A7705">
        <w:rPr>
          <w:rFonts w:ascii="宋体" w:hAnsi="宋体"/>
          <w:color w:val="000000" w:themeColor="text1"/>
          <w:sz w:val="24"/>
          <w:lang w:bidi="ar"/>
        </w:rPr>
        <w:t>”—“</w:t>
      </w:r>
      <w:r w:rsidRPr="003A7705">
        <w:rPr>
          <w:rFonts w:ascii="宋体" w:hAnsi="宋体"/>
          <w:color w:val="000000" w:themeColor="text1"/>
          <w:sz w:val="24"/>
          <w:lang w:bidi="ar"/>
        </w:rPr>
        <w:t>操作指南</w:t>
      </w:r>
      <w:r w:rsidRPr="003A7705">
        <w:rPr>
          <w:rFonts w:ascii="宋体" w:hAnsi="宋体"/>
          <w:color w:val="000000" w:themeColor="text1"/>
          <w:sz w:val="24"/>
          <w:lang w:bidi="ar"/>
        </w:rPr>
        <w:t>”—“</w:t>
      </w:r>
      <w:r w:rsidRPr="003A7705">
        <w:rPr>
          <w:rFonts w:ascii="宋体" w:hAnsi="宋体"/>
          <w:color w:val="000000" w:themeColor="text1"/>
          <w:sz w:val="24"/>
          <w:lang w:bidi="ar"/>
        </w:rPr>
        <w:t>市场主体</w:t>
      </w:r>
      <w:r w:rsidRPr="003A7705">
        <w:rPr>
          <w:rFonts w:ascii="宋体" w:hAnsi="宋体"/>
          <w:color w:val="000000" w:themeColor="text1"/>
          <w:sz w:val="24"/>
          <w:lang w:bidi="ar"/>
        </w:rPr>
        <w:t>CA</w:t>
      </w:r>
      <w:r w:rsidRPr="003A7705">
        <w:rPr>
          <w:rFonts w:ascii="宋体" w:hAnsi="宋体"/>
          <w:color w:val="000000" w:themeColor="text1"/>
          <w:sz w:val="24"/>
          <w:lang w:bidi="ar"/>
        </w:rPr>
        <w:t>办理操作流程指引</w:t>
      </w:r>
      <w:r w:rsidRPr="003A7705">
        <w:rPr>
          <w:rFonts w:ascii="宋体" w:hAnsi="宋体"/>
          <w:color w:val="000000" w:themeColor="text1"/>
          <w:sz w:val="24"/>
          <w:lang w:bidi="ar"/>
        </w:rPr>
        <w:t>”/“</w:t>
      </w:r>
      <w:r w:rsidRPr="003A7705">
        <w:rPr>
          <w:rFonts w:ascii="宋体" w:hAnsi="宋体"/>
          <w:color w:val="000000" w:themeColor="text1"/>
          <w:sz w:val="24"/>
          <w:lang w:bidi="ar"/>
        </w:rPr>
        <w:t>电子营业执照使用指南</w:t>
      </w:r>
      <w:r w:rsidRPr="003A7705">
        <w:rPr>
          <w:rFonts w:ascii="宋体" w:hAnsi="宋体"/>
          <w:color w:val="000000" w:themeColor="text1"/>
          <w:sz w:val="24"/>
          <w:lang w:bidi="ar"/>
        </w:rPr>
        <w:t>”</w:t>
      </w:r>
      <w:r w:rsidRPr="003A7705">
        <w:rPr>
          <w:rFonts w:ascii="宋体" w:hAnsi="宋体"/>
          <w:color w:val="000000" w:themeColor="text1"/>
          <w:sz w:val="24"/>
          <w:lang w:bidi="ar"/>
        </w:rPr>
        <w:t>，按照程序要求办理。</w:t>
      </w:r>
    </w:p>
    <w:p w14:paraId="3764A803"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lastRenderedPageBreak/>
        <w:t>2.2</w:t>
      </w:r>
      <w:r w:rsidRPr="003A7705">
        <w:rPr>
          <w:rFonts w:ascii="宋体" w:hAnsi="宋体"/>
          <w:color w:val="000000" w:themeColor="text1"/>
          <w:sz w:val="24"/>
          <w:lang w:bidi="ar"/>
        </w:rPr>
        <w:t>注册</w:t>
      </w:r>
    </w:p>
    <w:p w14:paraId="27D96A40" w14:textId="77777777" w:rsidR="00FE573B" w:rsidRPr="003A7705" w:rsidRDefault="00BC0882">
      <w:pPr>
        <w:adjustRightInd w:val="0"/>
        <w:snapToGrid w:val="0"/>
        <w:spacing w:line="360" w:lineRule="auto"/>
        <w:ind w:firstLineChars="200" w:firstLine="480"/>
        <w:rPr>
          <w:rFonts w:ascii="宋体" w:hAnsi="宋体"/>
          <w:color w:val="000000" w:themeColor="text1"/>
          <w:sz w:val="24"/>
        </w:rPr>
      </w:pPr>
      <w:r w:rsidRPr="003A7705">
        <w:rPr>
          <w:rFonts w:ascii="宋体" w:hAnsi="宋体"/>
          <w:color w:val="000000" w:themeColor="text1"/>
          <w:sz w:val="24"/>
          <w:lang w:bidi="ar"/>
        </w:rPr>
        <w:t>供应商登录北京市政府采购电子交易平台</w:t>
      </w:r>
      <w:r w:rsidRPr="003A7705">
        <w:rPr>
          <w:rFonts w:ascii="宋体" w:hAnsi="宋体"/>
          <w:color w:val="000000" w:themeColor="text1"/>
          <w:sz w:val="24"/>
          <w:lang w:bidi="ar"/>
        </w:rPr>
        <w:t>“</w:t>
      </w:r>
      <w:r w:rsidRPr="003A7705">
        <w:rPr>
          <w:rFonts w:ascii="宋体" w:hAnsi="宋体"/>
          <w:color w:val="000000" w:themeColor="text1"/>
          <w:sz w:val="24"/>
          <w:lang w:bidi="ar"/>
        </w:rPr>
        <w:t>用户指南</w:t>
      </w:r>
      <w:r w:rsidRPr="003A7705">
        <w:rPr>
          <w:rFonts w:ascii="宋体" w:hAnsi="宋体"/>
          <w:color w:val="000000" w:themeColor="text1"/>
          <w:sz w:val="24"/>
          <w:lang w:bidi="ar"/>
        </w:rPr>
        <w:t>”—“</w:t>
      </w:r>
      <w:r w:rsidRPr="003A7705">
        <w:rPr>
          <w:rFonts w:ascii="宋体" w:hAnsi="宋体"/>
          <w:color w:val="000000" w:themeColor="text1"/>
          <w:sz w:val="24"/>
          <w:lang w:bidi="ar"/>
        </w:rPr>
        <w:t>操作指南</w:t>
      </w:r>
      <w:r w:rsidRPr="003A7705">
        <w:rPr>
          <w:rFonts w:ascii="宋体" w:hAnsi="宋体"/>
          <w:color w:val="000000" w:themeColor="text1"/>
          <w:sz w:val="24"/>
          <w:lang w:bidi="ar"/>
        </w:rPr>
        <w:t>”—“</w:t>
      </w:r>
      <w:r w:rsidRPr="003A7705">
        <w:rPr>
          <w:rFonts w:ascii="宋体" w:hAnsi="宋体"/>
          <w:color w:val="000000" w:themeColor="text1"/>
          <w:sz w:val="24"/>
          <w:lang w:bidi="ar"/>
        </w:rPr>
        <w:t>市场主体注册入库操作流程指引</w:t>
      </w:r>
      <w:r w:rsidRPr="003A7705">
        <w:rPr>
          <w:rFonts w:ascii="宋体" w:hAnsi="宋体"/>
          <w:color w:val="000000" w:themeColor="text1"/>
          <w:sz w:val="24"/>
          <w:lang w:bidi="ar"/>
        </w:rPr>
        <w:t>”</w:t>
      </w:r>
      <w:r w:rsidRPr="003A7705">
        <w:rPr>
          <w:rFonts w:ascii="宋体" w:hAnsi="宋体"/>
          <w:color w:val="000000" w:themeColor="text1"/>
          <w:sz w:val="24"/>
          <w:lang w:bidi="ar"/>
        </w:rPr>
        <w:t>进行自助注册绑定。</w:t>
      </w:r>
    </w:p>
    <w:p w14:paraId="105BE0D0"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lang w:bidi="ar"/>
        </w:rPr>
      </w:pPr>
      <w:r w:rsidRPr="003A7705">
        <w:rPr>
          <w:rFonts w:ascii="宋体" w:hAnsi="宋体"/>
          <w:color w:val="000000" w:themeColor="text1"/>
          <w:sz w:val="24"/>
          <w:lang w:bidi="ar"/>
        </w:rPr>
        <w:t>2.3</w:t>
      </w:r>
      <w:r w:rsidRPr="003A7705">
        <w:rPr>
          <w:rFonts w:ascii="宋体" w:hAnsi="宋体"/>
          <w:color w:val="000000" w:themeColor="text1"/>
          <w:sz w:val="24"/>
          <w:lang w:bidi="ar"/>
        </w:rPr>
        <w:t>驱动、客户端下载</w:t>
      </w:r>
    </w:p>
    <w:p w14:paraId="08A2A146" w14:textId="77777777" w:rsidR="00FE573B" w:rsidRPr="003A7705" w:rsidRDefault="00BC0882">
      <w:pPr>
        <w:widowControl/>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lang w:bidi="ar"/>
        </w:rPr>
        <w:t>供应商登录北京市政府采购电子交易平台</w:t>
      </w:r>
      <w:r w:rsidRPr="003A7705">
        <w:rPr>
          <w:rFonts w:ascii="宋体" w:hAnsi="宋体"/>
          <w:color w:val="000000" w:themeColor="text1"/>
          <w:sz w:val="24"/>
          <w:lang w:bidi="ar"/>
        </w:rPr>
        <w:t>“</w:t>
      </w:r>
      <w:r w:rsidRPr="003A7705">
        <w:rPr>
          <w:rFonts w:ascii="宋体" w:hAnsi="宋体"/>
          <w:color w:val="000000" w:themeColor="text1"/>
          <w:sz w:val="24"/>
          <w:lang w:bidi="ar"/>
        </w:rPr>
        <w:t>用户指南</w:t>
      </w:r>
      <w:r w:rsidRPr="003A7705">
        <w:rPr>
          <w:rFonts w:ascii="宋体" w:hAnsi="宋体"/>
          <w:color w:val="000000" w:themeColor="text1"/>
          <w:sz w:val="24"/>
          <w:lang w:bidi="ar"/>
        </w:rPr>
        <w:t>”—“</w:t>
      </w:r>
      <w:r w:rsidRPr="003A7705">
        <w:rPr>
          <w:rFonts w:ascii="宋体" w:hAnsi="宋体"/>
          <w:color w:val="000000" w:themeColor="text1"/>
          <w:sz w:val="24"/>
          <w:lang w:bidi="ar"/>
        </w:rPr>
        <w:t>工具下载</w:t>
      </w:r>
      <w:r w:rsidRPr="003A7705">
        <w:rPr>
          <w:rFonts w:ascii="宋体" w:hAnsi="宋体"/>
          <w:color w:val="000000" w:themeColor="text1"/>
          <w:sz w:val="24"/>
          <w:lang w:bidi="ar"/>
        </w:rPr>
        <w:t>”—“</w:t>
      </w:r>
      <w:r w:rsidRPr="003A7705">
        <w:rPr>
          <w:rFonts w:ascii="宋体" w:hAnsi="宋体"/>
          <w:color w:val="000000" w:themeColor="text1"/>
          <w:sz w:val="24"/>
          <w:lang w:bidi="ar"/>
        </w:rPr>
        <w:t>招标采购系统文件驱动安装包</w:t>
      </w:r>
      <w:r w:rsidRPr="003A7705">
        <w:rPr>
          <w:rFonts w:ascii="宋体" w:hAnsi="宋体"/>
          <w:color w:val="000000" w:themeColor="text1"/>
          <w:sz w:val="24"/>
          <w:lang w:bidi="ar"/>
        </w:rPr>
        <w:t>”</w:t>
      </w:r>
      <w:r w:rsidRPr="003A7705">
        <w:rPr>
          <w:rFonts w:ascii="宋体" w:hAnsi="宋体"/>
          <w:color w:val="000000" w:themeColor="text1"/>
          <w:sz w:val="24"/>
          <w:lang w:bidi="ar"/>
        </w:rPr>
        <w:t>下载相关驱动。</w:t>
      </w:r>
    </w:p>
    <w:p w14:paraId="57503BFB"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供应商登录北京市政府采购电子交易平台</w:t>
      </w:r>
      <w:r w:rsidRPr="003A7705">
        <w:rPr>
          <w:rFonts w:ascii="宋体" w:hAnsi="宋体"/>
          <w:color w:val="000000" w:themeColor="text1"/>
          <w:sz w:val="24"/>
          <w:lang w:bidi="ar"/>
        </w:rPr>
        <w:t>“</w:t>
      </w:r>
      <w:r w:rsidRPr="003A7705">
        <w:rPr>
          <w:rFonts w:ascii="宋体" w:hAnsi="宋体"/>
          <w:color w:val="000000" w:themeColor="text1"/>
          <w:sz w:val="24"/>
          <w:lang w:bidi="ar"/>
        </w:rPr>
        <w:t>用户指南</w:t>
      </w:r>
      <w:r w:rsidRPr="003A7705">
        <w:rPr>
          <w:rFonts w:ascii="宋体" w:hAnsi="宋体"/>
          <w:color w:val="000000" w:themeColor="text1"/>
          <w:sz w:val="24"/>
          <w:lang w:bidi="ar"/>
        </w:rPr>
        <w:t>”—“</w:t>
      </w:r>
      <w:r w:rsidRPr="003A7705">
        <w:rPr>
          <w:rFonts w:ascii="宋体" w:hAnsi="宋体"/>
          <w:color w:val="000000" w:themeColor="text1"/>
          <w:sz w:val="24"/>
          <w:lang w:bidi="ar"/>
        </w:rPr>
        <w:t>工具下载</w:t>
      </w:r>
      <w:r w:rsidRPr="003A7705">
        <w:rPr>
          <w:rFonts w:ascii="宋体" w:hAnsi="宋体"/>
          <w:color w:val="000000" w:themeColor="text1"/>
          <w:sz w:val="24"/>
          <w:lang w:bidi="ar"/>
        </w:rPr>
        <w:t>”—“</w:t>
      </w:r>
      <w:r w:rsidRPr="003A7705">
        <w:rPr>
          <w:rFonts w:ascii="宋体" w:hAnsi="宋体"/>
          <w:color w:val="000000" w:themeColor="text1"/>
          <w:sz w:val="24"/>
          <w:lang w:bidi="ar"/>
        </w:rPr>
        <w:t>投标文件编制工具</w:t>
      </w:r>
      <w:r w:rsidRPr="003A7705">
        <w:rPr>
          <w:rFonts w:ascii="宋体" w:hAnsi="宋体"/>
          <w:color w:val="000000" w:themeColor="text1"/>
          <w:sz w:val="24"/>
          <w:lang w:bidi="ar"/>
        </w:rPr>
        <w:t>”</w:t>
      </w:r>
      <w:r w:rsidRPr="003A7705">
        <w:rPr>
          <w:rFonts w:ascii="宋体" w:hAnsi="宋体"/>
          <w:color w:val="000000" w:themeColor="text1"/>
          <w:sz w:val="24"/>
          <w:lang w:bidi="ar"/>
        </w:rPr>
        <w:t>下载相关客户端。</w:t>
      </w:r>
    </w:p>
    <w:p w14:paraId="0CE21601"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 xml:space="preserve">2.4 </w:t>
      </w:r>
      <w:r w:rsidRPr="003A7705">
        <w:rPr>
          <w:rFonts w:ascii="宋体" w:hAnsi="宋体"/>
          <w:color w:val="000000" w:themeColor="text1"/>
          <w:sz w:val="24"/>
          <w:lang w:bidi="ar"/>
        </w:rPr>
        <w:t>获取电子招标文件</w:t>
      </w:r>
    </w:p>
    <w:p w14:paraId="7EEB6AF8"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供应商使用</w:t>
      </w:r>
      <w:r w:rsidRPr="003A7705">
        <w:rPr>
          <w:rFonts w:ascii="宋体" w:hAnsi="宋体"/>
          <w:color w:val="000000" w:themeColor="text1"/>
          <w:sz w:val="24"/>
          <w:lang w:bidi="ar"/>
        </w:rPr>
        <w:t>CA</w:t>
      </w:r>
      <w:r w:rsidRPr="003A7705">
        <w:rPr>
          <w:rFonts w:ascii="宋体" w:hAnsi="宋体"/>
          <w:color w:val="000000" w:themeColor="text1"/>
          <w:sz w:val="24"/>
          <w:lang w:bidi="ar"/>
        </w:rPr>
        <w:t>数字证书或电子营业执照登录北京市政府采购电子交易平台获取电子招标文件。</w:t>
      </w:r>
    </w:p>
    <w:p w14:paraId="2C4EE22D"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供应商如计划参与多个采购包的投标，应在登录北京市政府采购电子交易平台后，在【我的项目】栏目依次选择对应采购包，进入项目工作台招标</w:t>
      </w:r>
      <w:r w:rsidRPr="003A7705">
        <w:rPr>
          <w:rFonts w:ascii="宋体" w:hAnsi="宋体"/>
          <w:color w:val="000000" w:themeColor="text1"/>
          <w:sz w:val="24"/>
          <w:lang w:bidi="ar"/>
        </w:rPr>
        <w:t>/</w:t>
      </w:r>
      <w:r w:rsidRPr="003A7705">
        <w:rPr>
          <w:rFonts w:ascii="宋体" w:hAnsi="宋体"/>
          <w:color w:val="000000" w:themeColor="text1"/>
          <w:sz w:val="24"/>
          <w:lang w:bidi="ar"/>
        </w:rPr>
        <w:t>采购文件环节分别按采购包下载招标文件电子版。未在规定期限内按上述操作获取文件的采购包，供应商无法提交相应包的电子投标文件。</w:t>
      </w:r>
    </w:p>
    <w:p w14:paraId="4790136A"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2.5</w:t>
      </w:r>
      <w:r w:rsidRPr="003A7705">
        <w:rPr>
          <w:rFonts w:ascii="宋体" w:hAnsi="宋体"/>
          <w:color w:val="000000" w:themeColor="text1"/>
          <w:sz w:val="24"/>
          <w:lang w:bidi="ar"/>
        </w:rPr>
        <w:t>编制电子投标文件</w:t>
      </w:r>
    </w:p>
    <w:p w14:paraId="6F724933" w14:textId="77777777" w:rsidR="00FE573B" w:rsidRPr="003A7705" w:rsidRDefault="00BC0882">
      <w:pPr>
        <w:adjustRightInd w:val="0"/>
        <w:snapToGrid w:val="0"/>
        <w:spacing w:line="360" w:lineRule="auto"/>
        <w:ind w:firstLineChars="200" w:firstLine="480"/>
        <w:rPr>
          <w:rFonts w:ascii="宋体" w:hAnsi="宋体"/>
          <w:color w:val="000000" w:themeColor="text1"/>
          <w:sz w:val="24"/>
          <w:lang w:bidi="ar"/>
        </w:rPr>
      </w:pPr>
      <w:r w:rsidRPr="003A7705">
        <w:rPr>
          <w:rFonts w:ascii="宋体" w:hAnsi="宋体"/>
          <w:color w:val="000000" w:themeColor="text1"/>
          <w:sz w:val="24"/>
          <w:lang w:bidi="ar"/>
        </w:rPr>
        <w:t>供应商应使用电子投标客户端编制电子投标文件并进行线上投标，供应商电子投标文件需要加密并加盖电子签章</w:t>
      </w:r>
      <w:r w:rsidRPr="003A7705">
        <w:rPr>
          <w:rFonts w:ascii="宋体" w:hAnsi="宋体"/>
          <w:bCs/>
          <w:color w:val="000000" w:themeColor="text1"/>
          <w:sz w:val="24"/>
          <w:lang w:bidi="ar"/>
        </w:rPr>
        <w:t>，如无法按照要求在电子投标文件中加盖电子签章和加密，请及时通过技</w:t>
      </w:r>
      <w:r w:rsidRPr="003A7705">
        <w:rPr>
          <w:rFonts w:ascii="宋体" w:hAnsi="宋体"/>
          <w:bCs/>
          <w:color w:val="000000" w:themeColor="text1"/>
          <w:sz w:val="24"/>
          <w:lang w:bidi="ar"/>
        </w:rPr>
        <w:t>术支持服务热线联系技术人员</w:t>
      </w:r>
      <w:r w:rsidRPr="003A7705">
        <w:rPr>
          <w:rFonts w:ascii="宋体" w:hAnsi="宋体"/>
          <w:color w:val="000000" w:themeColor="text1"/>
          <w:sz w:val="24"/>
          <w:lang w:bidi="ar"/>
        </w:rPr>
        <w:t>。</w:t>
      </w:r>
    </w:p>
    <w:p w14:paraId="3F4499DA" w14:textId="77777777" w:rsidR="00FE573B" w:rsidRPr="003A7705" w:rsidRDefault="00BC0882">
      <w:pPr>
        <w:widowControl/>
        <w:spacing w:line="360" w:lineRule="auto"/>
        <w:ind w:firstLineChars="200" w:firstLine="480"/>
        <w:jc w:val="left"/>
        <w:rPr>
          <w:rFonts w:ascii="宋体" w:hAnsi="宋体"/>
          <w:color w:val="000000" w:themeColor="text1"/>
          <w:sz w:val="24"/>
          <w:lang w:val="zh-TW" w:bidi="ar"/>
        </w:rPr>
      </w:pPr>
      <w:r w:rsidRPr="003A7705">
        <w:rPr>
          <w:rFonts w:ascii="宋体" w:hAnsi="宋体"/>
          <w:color w:val="000000" w:themeColor="text1"/>
          <w:sz w:val="24"/>
          <w:lang w:val="zh-TW" w:eastAsia="zh-TW" w:bidi="ar"/>
        </w:rPr>
        <w:t>2.6</w:t>
      </w:r>
      <w:r w:rsidRPr="003A7705">
        <w:rPr>
          <w:rFonts w:ascii="宋体" w:hAnsi="宋体"/>
          <w:color w:val="000000" w:themeColor="text1"/>
          <w:sz w:val="24"/>
          <w:lang w:val="zh-TW" w:bidi="ar"/>
        </w:rPr>
        <w:t>提交电子投标文件</w:t>
      </w:r>
    </w:p>
    <w:p w14:paraId="394F9DBF" w14:textId="77777777" w:rsidR="00FE573B" w:rsidRPr="003A7705" w:rsidRDefault="00BC0882">
      <w:pPr>
        <w:widowControl/>
        <w:spacing w:line="360" w:lineRule="auto"/>
        <w:ind w:firstLineChars="200" w:firstLine="480"/>
        <w:jc w:val="left"/>
        <w:rPr>
          <w:rFonts w:ascii="宋体" w:hAnsi="宋体"/>
          <w:color w:val="000000" w:themeColor="text1"/>
          <w:sz w:val="24"/>
          <w:lang w:bidi="ar"/>
        </w:rPr>
      </w:pPr>
      <w:r w:rsidRPr="003A7705">
        <w:rPr>
          <w:rFonts w:ascii="宋体" w:hAnsi="宋体"/>
          <w:color w:val="000000" w:themeColor="text1"/>
          <w:sz w:val="24"/>
          <w:lang w:bidi="ar"/>
        </w:rPr>
        <w:t>供应商应于投标截止时间前在北京市政府采购电子交易平台提交电子投标文件，上传电子投标文件过程中请保持与互联网的连接畅通。</w:t>
      </w:r>
    </w:p>
    <w:p w14:paraId="28B42969" w14:textId="77777777" w:rsidR="00FE573B" w:rsidRPr="003A7705" w:rsidRDefault="00BC0882">
      <w:pPr>
        <w:widowControl/>
        <w:spacing w:line="360" w:lineRule="auto"/>
        <w:ind w:firstLineChars="200" w:firstLine="480"/>
        <w:jc w:val="left"/>
        <w:rPr>
          <w:rFonts w:ascii="宋体" w:hAnsi="宋体"/>
          <w:color w:val="000000" w:themeColor="text1"/>
          <w:sz w:val="24"/>
          <w:lang w:eastAsia="zh-TW" w:bidi="ar"/>
        </w:rPr>
      </w:pPr>
      <w:r w:rsidRPr="003A7705">
        <w:rPr>
          <w:rFonts w:ascii="宋体" w:hAnsi="宋体"/>
          <w:color w:val="000000" w:themeColor="text1"/>
          <w:sz w:val="24"/>
          <w:lang w:val="zh-TW" w:eastAsia="zh-TW" w:bidi="ar"/>
        </w:rPr>
        <w:t>2</w:t>
      </w:r>
      <w:r w:rsidRPr="003A7705">
        <w:rPr>
          <w:rFonts w:ascii="宋体" w:hAnsi="宋体"/>
          <w:color w:val="000000" w:themeColor="text1"/>
          <w:sz w:val="24"/>
          <w:lang w:val="zh-TW" w:bidi="ar"/>
        </w:rPr>
        <w:t>.</w:t>
      </w:r>
      <w:r w:rsidRPr="003A7705">
        <w:rPr>
          <w:rFonts w:ascii="宋体" w:hAnsi="宋体"/>
          <w:color w:val="000000" w:themeColor="text1"/>
          <w:sz w:val="24"/>
          <w:lang w:val="zh-TW" w:eastAsia="zh-TW" w:bidi="ar"/>
        </w:rPr>
        <w:t>7</w:t>
      </w:r>
      <w:r w:rsidRPr="003A7705">
        <w:rPr>
          <w:rFonts w:ascii="宋体" w:hAnsi="宋体"/>
          <w:color w:val="000000" w:themeColor="text1"/>
          <w:sz w:val="24"/>
          <w:lang w:val="zh-TW" w:bidi="ar"/>
        </w:rPr>
        <w:t>电子开标</w:t>
      </w:r>
    </w:p>
    <w:p w14:paraId="0B5E53EB" w14:textId="77777777" w:rsidR="00FE573B" w:rsidRPr="003A7705" w:rsidRDefault="00BC0882">
      <w:pPr>
        <w:spacing w:line="360" w:lineRule="auto"/>
        <w:ind w:firstLineChars="200" w:firstLine="480"/>
        <w:rPr>
          <w:rFonts w:ascii="宋体" w:hAnsi="宋体"/>
          <w:color w:val="000000" w:themeColor="text1"/>
          <w:sz w:val="24"/>
          <w:lang w:eastAsia="zh-TW"/>
        </w:rPr>
      </w:pPr>
      <w:r w:rsidRPr="003A7705">
        <w:rPr>
          <w:rFonts w:ascii="宋体" w:hAnsi="宋体"/>
          <w:color w:val="000000" w:themeColor="text1"/>
          <w:sz w:val="24"/>
          <w:lang w:val="zh-TW" w:bidi="ar"/>
        </w:rPr>
        <w:t>供应商在开标地点使用</w:t>
      </w:r>
      <w:r w:rsidRPr="003A7705">
        <w:rPr>
          <w:rFonts w:ascii="宋体" w:hAnsi="宋体"/>
          <w:color w:val="000000" w:themeColor="text1"/>
          <w:sz w:val="24"/>
          <w:lang w:bidi="ar"/>
        </w:rPr>
        <w:t>CA</w:t>
      </w:r>
      <w:r w:rsidRPr="003A7705">
        <w:rPr>
          <w:rFonts w:ascii="宋体" w:hAnsi="宋体"/>
          <w:color w:val="000000" w:themeColor="text1"/>
          <w:sz w:val="24"/>
          <w:lang w:bidi="ar"/>
        </w:rPr>
        <w:t>数字证书或电子营业执照</w:t>
      </w:r>
      <w:r w:rsidRPr="003A7705">
        <w:rPr>
          <w:rFonts w:ascii="宋体" w:hAnsi="宋体"/>
          <w:color w:val="000000" w:themeColor="text1"/>
          <w:sz w:val="24"/>
          <w:lang w:val="zh-TW" w:bidi="ar"/>
        </w:rPr>
        <w:t>登录</w:t>
      </w:r>
      <w:r w:rsidRPr="003A7705">
        <w:rPr>
          <w:rFonts w:ascii="宋体" w:hAnsi="宋体"/>
          <w:color w:val="000000" w:themeColor="text1"/>
          <w:sz w:val="24"/>
          <w:lang w:bidi="ar"/>
        </w:rPr>
        <w:t>北京市政府采购电子交易平台进行电子开标</w:t>
      </w:r>
      <w:r w:rsidRPr="003A7705">
        <w:rPr>
          <w:rFonts w:ascii="宋体" w:hAnsi="宋体"/>
          <w:color w:val="000000" w:themeColor="text1"/>
          <w:sz w:val="24"/>
          <w:lang w:val="zh-TW" w:bidi="ar"/>
        </w:rPr>
        <w:t>。</w:t>
      </w:r>
    </w:p>
    <w:p w14:paraId="4BBD1960" w14:textId="77777777" w:rsidR="00FE573B" w:rsidRPr="003A7705" w:rsidRDefault="00FE573B">
      <w:pPr>
        <w:spacing w:line="360" w:lineRule="auto"/>
        <w:ind w:firstLineChars="200" w:firstLine="480"/>
        <w:rPr>
          <w:rFonts w:ascii="宋体" w:hAnsi="宋体"/>
          <w:color w:val="000000" w:themeColor="text1"/>
          <w:sz w:val="24"/>
        </w:rPr>
      </w:pPr>
    </w:p>
    <w:p w14:paraId="17EEC254" w14:textId="77777777" w:rsidR="00FE573B" w:rsidRPr="003A7705" w:rsidRDefault="00BC0882">
      <w:pPr>
        <w:pStyle w:val="22"/>
        <w:spacing w:before="0" w:line="360" w:lineRule="auto"/>
        <w:jc w:val="left"/>
        <w:rPr>
          <w:rFonts w:ascii="宋体" w:eastAsia="宋体" w:hAnsi="宋体"/>
          <w:color w:val="000000" w:themeColor="text1"/>
          <w:sz w:val="24"/>
          <w:szCs w:val="24"/>
        </w:rPr>
      </w:pPr>
      <w:bookmarkStart w:id="25" w:name="_Toc35393796"/>
      <w:bookmarkStart w:id="26" w:name="_Toc28359085"/>
      <w:bookmarkStart w:id="27" w:name="_Toc35393627"/>
      <w:bookmarkStart w:id="28" w:name="_Toc28359008"/>
      <w:r w:rsidRPr="003A7705">
        <w:rPr>
          <w:rFonts w:ascii="宋体" w:eastAsia="宋体" w:hAnsi="宋体"/>
          <w:color w:val="000000" w:themeColor="text1"/>
          <w:sz w:val="24"/>
          <w:szCs w:val="24"/>
        </w:rPr>
        <w:t>七、对本次招标提出询问，请按以下方式联系。</w:t>
      </w:r>
      <w:bookmarkEnd w:id="25"/>
      <w:bookmarkEnd w:id="26"/>
      <w:bookmarkEnd w:id="27"/>
      <w:bookmarkEnd w:id="28"/>
    </w:p>
    <w:p w14:paraId="72928909" w14:textId="77777777" w:rsidR="00FE573B" w:rsidRPr="003A7705" w:rsidRDefault="00BC0882">
      <w:pPr>
        <w:spacing w:line="360" w:lineRule="auto"/>
        <w:ind w:leftChars="371" w:left="1080" w:hangingChars="125" w:hanging="301"/>
        <w:jc w:val="left"/>
        <w:rPr>
          <w:rFonts w:ascii="宋体" w:hAnsi="宋体"/>
          <w:b/>
          <w:color w:val="000000" w:themeColor="text1"/>
          <w:sz w:val="24"/>
        </w:rPr>
      </w:pPr>
      <w:r w:rsidRPr="003A7705">
        <w:rPr>
          <w:rFonts w:ascii="宋体" w:hAnsi="宋体"/>
          <w:b/>
          <w:color w:val="000000" w:themeColor="text1"/>
          <w:sz w:val="24"/>
        </w:rPr>
        <w:t>1.</w:t>
      </w:r>
      <w:r w:rsidRPr="003A7705">
        <w:rPr>
          <w:rFonts w:ascii="宋体" w:hAnsi="宋体"/>
          <w:b/>
          <w:color w:val="000000" w:themeColor="text1"/>
          <w:sz w:val="24"/>
        </w:rPr>
        <w:t>采购人信息</w:t>
      </w:r>
    </w:p>
    <w:p w14:paraId="414A64D7" w14:textId="77777777" w:rsidR="00FE573B" w:rsidRPr="003A7705" w:rsidRDefault="00BC0882">
      <w:pPr>
        <w:spacing w:line="360" w:lineRule="auto"/>
        <w:ind w:leftChars="371" w:left="1079" w:hangingChars="125" w:hanging="300"/>
        <w:jc w:val="left"/>
        <w:rPr>
          <w:rFonts w:ascii="宋体" w:hAnsi="宋体"/>
          <w:color w:val="000000" w:themeColor="text1"/>
          <w:sz w:val="24"/>
        </w:rPr>
      </w:pPr>
      <w:bookmarkStart w:id="29" w:name="_Toc28359009"/>
      <w:bookmarkStart w:id="30" w:name="_Toc28359086"/>
      <w:r w:rsidRPr="003A7705">
        <w:rPr>
          <w:rFonts w:ascii="宋体" w:hAnsi="宋体"/>
          <w:color w:val="000000" w:themeColor="text1"/>
          <w:sz w:val="24"/>
        </w:rPr>
        <w:t>名</w:t>
      </w:r>
      <w:r w:rsidRPr="003A7705">
        <w:rPr>
          <w:rFonts w:ascii="宋体" w:hAnsi="宋体"/>
          <w:color w:val="000000" w:themeColor="text1"/>
          <w:sz w:val="24"/>
        </w:rPr>
        <w:t xml:space="preserve">    </w:t>
      </w:r>
      <w:r w:rsidRPr="003A7705">
        <w:rPr>
          <w:rFonts w:ascii="宋体" w:hAnsi="宋体"/>
          <w:color w:val="000000" w:themeColor="text1"/>
          <w:sz w:val="24"/>
        </w:rPr>
        <w:t>称：</w:t>
      </w:r>
      <w:r w:rsidRPr="003A7705">
        <w:rPr>
          <w:rFonts w:ascii="宋体" w:hAnsi="宋体" w:hint="eastAsia"/>
          <w:color w:val="000000" w:themeColor="text1"/>
          <w:sz w:val="24"/>
        </w:rPr>
        <w:t>北京市石景山区体育局</w:t>
      </w:r>
    </w:p>
    <w:p w14:paraId="47B79F0E" w14:textId="77777777" w:rsidR="00FE573B" w:rsidRPr="003A7705" w:rsidRDefault="00BC0882">
      <w:pPr>
        <w:spacing w:line="360" w:lineRule="auto"/>
        <w:ind w:leftChars="371" w:left="1079" w:hangingChars="125" w:hanging="300"/>
        <w:jc w:val="left"/>
        <w:rPr>
          <w:rFonts w:ascii="宋体" w:hAnsi="宋体"/>
          <w:color w:val="000000" w:themeColor="text1"/>
          <w:sz w:val="24"/>
        </w:rPr>
      </w:pPr>
      <w:r w:rsidRPr="003A7705">
        <w:rPr>
          <w:rFonts w:ascii="宋体" w:hAnsi="宋体"/>
          <w:color w:val="000000" w:themeColor="text1"/>
          <w:sz w:val="24"/>
        </w:rPr>
        <w:t>地</w:t>
      </w:r>
      <w:r w:rsidRPr="003A7705">
        <w:rPr>
          <w:rFonts w:ascii="宋体" w:hAnsi="宋体"/>
          <w:color w:val="000000" w:themeColor="text1"/>
          <w:sz w:val="24"/>
        </w:rPr>
        <w:t xml:space="preserve">    </w:t>
      </w:r>
      <w:r w:rsidRPr="003A7705">
        <w:rPr>
          <w:rFonts w:ascii="宋体" w:hAnsi="宋体"/>
          <w:color w:val="000000" w:themeColor="text1"/>
          <w:sz w:val="24"/>
        </w:rPr>
        <w:t>址：</w:t>
      </w:r>
      <w:r w:rsidRPr="003A7705">
        <w:rPr>
          <w:rFonts w:ascii="宋体" w:hAnsi="宋体"/>
          <w:color w:val="000000" w:themeColor="text1"/>
          <w:sz w:val="24"/>
        </w:rPr>
        <w:t xml:space="preserve"> </w:t>
      </w:r>
      <w:r w:rsidRPr="003A7705">
        <w:rPr>
          <w:rFonts w:ascii="宋体" w:hAnsi="宋体" w:hint="eastAsia"/>
          <w:color w:val="000000" w:themeColor="text1"/>
          <w:sz w:val="24"/>
        </w:rPr>
        <w:t>北京市石景山区石景山路</w:t>
      </w:r>
      <w:r w:rsidRPr="003A7705">
        <w:rPr>
          <w:rFonts w:ascii="宋体" w:hAnsi="宋体" w:hint="eastAsia"/>
          <w:color w:val="000000" w:themeColor="text1"/>
          <w:sz w:val="24"/>
        </w:rPr>
        <w:t>32</w:t>
      </w:r>
      <w:r w:rsidRPr="003A7705">
        <w:rPr>
          <w:rFonts w:ascii="宋体" w:hAnsi="宋体" w:hint="eastAsia"/>
          <w:color w:val="000000" w:themeColor="text1"/>
          <w:sz w:val="24"/>
        </w:rPr>
        <w:t>号</w:t>
      </w:r>
    </w:p>
    <w:p w14:paraId="131F65A5" w14:textId="78ACADFC" w:rsidR="00FE573B" w:rsidRPr="003A7705" w:rsidRDefault="00BC0882">
      <w:pPr>
        <w:spacing w:line="360" w:lineRule="auto"/>
        <w:ind w:leftChars="371" w:left="1079" w:hangingChars="125" w:hanging="300"/>
        <w:jc w:val="left"/>
        <w:rPr>
          <w:rFonts w:ascii="宋体" w:hAnsi="宋体"/>
          <w:color w:val="000000" w:themeColor="text1"/>
          <w:sz w:val="24"/>
          <w:u w:val="single"/>
        </w:rPr>
      </w:pPr>
      <w:r w:rsidRPr="003A7705">
        <w:rPr>
          <w:rFonts w:ascii="宋体" w:hAnsi="宋体"/>
          <w:color w:val="000000" w:themeColor="text1"/>
          <w:sz w:val="24"/>
        </w:rPr>
        <w:lastRenderedPageBreak/>
        <w:t>联系方式：</w:t>
      </w:r>
      <w:bookmarkStart w:id="31" w:name="_Hlk209024739"/>
      <w:r w:rsidRPr="003A7705">
        <w:rPr>
          <w:rFonts w:ascii="宋体" w:hAnsi="宋体" w:hint="eastAsia"/>
          <w:color w:val="000000" w:themeColor="text1"/>
          <w:sz w:val="24"/>
        </w:rPr>
        <w:t>裴帅，</w:t>
      </w:r>
      <w:r w:rsidR="00BD6C62" w:rsidRPr="003A7705">
        <w:rPr>
          <w:rFonts w:ascii="宋体" w:hAnsi="宋体" w:hint="eastAsia"/>
          <w:color w:val="000000" w:themeColor="text1"/>
          <w:sz w:val="24"/>
        </w:rPr>
        <w:t>68875246</w:t>
      </w:r>
      <w:bookmarkEnd w:id="31"/>
    </w:p>
    <w:p w14:paraId="554A450A" w14:textId="77777777" w:rsidR="00FE573B" w:rsidRPr="003A7705" w:rsidRDefault="00BC0882">
      <w:pPr>
        <w:spacing w:line="360" w:lineRule="auto"/>
        <w:ind w:leftChars="371" w:left="1080" w:hangingChars="125" w:hanging="301"/>
        <w:jc w:val="left"/>
        <w:rPr>
          <w:rFonts w:ascii="宋体" w:hAnsi="宋体"/>
          <w:b/>
          <w:color w:val="000000" w:themeColor="text1"/>
          <w:sz w:val="24"/>
        </w:rPr>
      </w:pPr>
      <w:r w:rsidRPr="003A7705">
        <w:rPr>
          <w:rFonts w:ascii="宋体" w:hAnsi="宋体"/>
          <w:b/>
          <w:color w:val="000000" w:themeColor="text1"/>
          <w:sz w:val="24"/>
        </w:rPr>
        <w:t>2.</w:t>
      </w:r>
      <w:r w:rsidRPr="003A7705">
        <w:rPr>
          <w:rFonts w:ascii="宋体" w:hAnsi="宋体"/>
          <w:b/>
          <w:color w:val="000000" w:themeColor="text1"/>
          <w:sz w:val="24"/>
        </w:rPr>
        <w:t>采购代理机构信息</w:t>
      </w:r>
      <w:bookmarkEnd w:id="29"/>
      <w:bookmarkEnd w:id="30"/>
    </w:p>
    <w:p w14:paraId="6B89A503" w14:textId="77777777" w:rsidR="00FE573B" w:rsidRPr="003A7705" w:rsidRDefault="00BC0882">
      <w:pPr>
        <w:spacing w:line="360" w:lineRule="auto"/>
        <w:ind w:leftChars="371" w:left="1079" w:hangingChars="125" w:hanging="300"/>
        <w:jc w:val="left"/>
        <w:rPr>
          <w:rFonts w:ascii="宋体" w:hAnsi="宋体"/>
          <w:color w:val="000000" w:themeColor="text1"/>
          <w:sz w:val="24"/>
        </w:rPr>
      </w:pPr>
      <w:bookmarkStart w:id="32" w:name="_Toc28359087"/>
      <w:bookmarkStart w:id="33" w:name="_Toc28359010"/>
      <w:r w:rsidRPr="003A7705">
        <w:rPr>
          <w:rFonts w:ascii="宋体" w:hAnsi="宋体"/>
          <w:color w:val="000000" w:themeColor="text1"/>
          <w:sz w:val="24"/>
        </w:rPr>
        <w:t>名</w:t>
      </w:r>
      <w:r w:rsidRPr="003A7705">
        <w:rPr>
          <w:rFonts w:ascii="宋体" w:hAnsi="宋体"/>
          <w:color w:val="000000" w:themeColor="text1"/>
          <w:sz w:val="24"/>
        </w:rPr>
        <w:t xml:space="preserve">    </w:t>
      </w:r>
      <w:r w:rsidRPr="003A7705">
        <w:rPr>
          <w:rFonts w:ascii="宋体" w:hAnsi="宋体"/>
          <w:color w:val="000000" w:themeColor="text1"/>
          <w:sz w:val="24"/>
        </w:rPr>
        <w:t>称：</w:t>
      </w:r>
      <w:r w:rsidRPr="003A7705">
        <w:rPr>
          <w:rFonts w:ascii="宋体" w:hAnsi="宋体" w:hint="eastAsia"/>
          <w:color w:val="000000" w:themeColor="text1"/>
          <w:sz w:val="24"/>
        </w:rPr>
        <w:t>北京谊创恒基工程管理咨询有限公司</w:t>
      </w:r>
    </w:p>
    <w:p w14:paraId="182C6399" w14:textId="77777777" w:rsidR="00FE573B" w:rsidRPr="003A7705" w:rsidRDefault="00BC0882">
      <w:pPr>
        <w:spacing w:line="360" w:lineRule="auto"/>
        <w:ind w:leftChars="371" w:left="1079" w:hangingChars="125" w:hanging="300"/>
        <w:jc w:val="left"/>
        <w:rPr>
          <w:rFonts w:ascii="宋体" w:hAnsi="宋体"/>
          <w:color w:val="000000" w:themeColor="text1"/>
          <w:sz w:val="24"/>
        </w:rPr>
      </w:pPr>
      <w:r w:rsidRPr="003A7705">
        <w:rPr>
          <w:rFonts w:ascii="宋体" w:hAnsi="宋体"/>
          <w:color w:val="000000" w:themeColor="text1"/>
          <w:sz w:val="24"/>
        </w:rPr>
        <w:t>地</w:t>
      </w:r>
      <w:r w:rsidRPr="003A7705">
        <w:rPr>
          <w:rFonts w:ascii="宋体" w:hAnsi="宋体"/>
          <w:color w:val="000000" w:themeColor="text1"/>
          <w:sz w:val="24"/>
        </w:rPr>
        <w:t xml:space="preserve">    </w:t>
      </w:r>
      <w:r w:rsidRPr="003A7705">
        <w:rPr>
          <w:rFonts w:ascii="宋体" w:hAnsi="宋体"/>
          <w:color w:val="000000" w:themeColor="text1"/>
          <w:sz w:val="24"/>
        </w:rPr>
        <w:t>址：</w:t>
      </w:r>
      <w:r w:rsidRPr="003A7705">
        <w:rPr>
          <w:rFonts w:ascii="宋体" w:hAnsi="宋体" w:hint="eastAsia"/>
          <w:color w:val="000000" w:themeColor="text1"/>
          <w:sz w:val="24"/>
        </w:rPr>
        <w:t>北京市石景山区阜石路</w:t>
      </w:r>
      <w:r w:rsidRPr="003A7705">
        <w:rPr>
          <w:rFonts w:ascii="宋体" w:hAnsi="宋体" w:hint="eastAsia"/>
          <w:color w:val="000000" w:themeColor="text1"/>
          <w:sz w:val="24"/>
        </w:rPr>
        <w:t>166</w:t>
      </w:r>
      <w:r w:rsidRPr="003A7705">
        <w:rPr>
          <w:rFonts w:ascii="宋体" w:hAnsi="宋体" w:hint="eastAsia"/>
          <w:color w:val="000000" w:themeColor="text1"/>
          <w:sz w:val="24"/>
        </w:rPr>
        <w:t>号泽洋大厦</w:t>
      </w:r>
      <w:r w:rsidRPr="003A7705">
        <w:rPr>
          <w:rFonts w:ascii="宋体" w:hAnsi="宋体" w:hint="eastAsia"/>
          <w:color w:val="000000" w:themeColor="text1"/>
          <w:sz w:val="24"/>
        </w:rPr>
        <w:t>1609</w:t>
      </w:r>
    </w:p>
    <w:p w14:paraId="0844F679" w14:textId="62B6F45E" w:rsidR="00FE573B" w:rsidRPr="003A7705" w:rsidRDefault="00BC0882">
      <w:pPr>
        <w:spacing w:line="360" w:lineRule="auto"/>
        <w:ind w:leftChars="371" w:left="1079" w:hangingChars="125" w:hanging="300"/>
        <w:jc w:val="left"/>
        <w:rPr>
          <w:rFonts w:ascii="宋体" w:hAnsi="宋体"/>
          <w:color w:val="000000" w:themeColor="text1"/>
          <w:sz w:val="24"/>
          <w:u w:val="single"/>
        </w:rPr>
      </w:pPr>
      <w:r w:rsidRPr="003A7705">
        <w:rPr>
          <w:rFonts w:ascii="宋体" w:hAnsi="宋体"/>
          <w:color w:val="000000" w:themeColor="text1"/>
          <w:sz w:val="24"/>
        </w:rPr>
        <w:t>联系方式：</w:t>
      </w:r>
      <w:r w:rsidRPr="003A7705">
        <w:rPr>
          <w:rFonts w:ascii="宋体" w:hAnsi="宋体" w:hint="eastAsia"/>
          <w:color w:val="000000" w:themeColor="text1"/>
          <w:sz w:val="24"/>
        </w:rPr>
        <w:t>张曼</w:t>
      </w:r>
      <w:r w:rsidRPr="003A7705">
        <w:rPr>
          <w:rFonts w:ascii="宋体" w:hAnsi="宋体" w:hint="eastAsia"/>
          <w:color w:val="000000" w:themeColor="text1"/>
          <w:sz w:val="24"/>
        </w:rPr>
        <w:t xml:space="preserve"> 13520034086</w:t>
      </w:r>
    </w:p>
    <w:p w14:paraId="67AC048F" w14:textId="77777777" w:rsidR="00FE573B" w:rsidRPr="003A7705" w:rsidRDefault="00BC0882">
      <w:pPr>
        <w:spacing w:line="360" w:lineRule="auto"/>
        <w:ind w:leftChars="371" w:left="1080" w:hangingChars="125" w:hanging="301"/>
        <w:jc w:val="left"/>
        <w:rPr>
          <w:rFonts w:ascii="宋体" w:hAnsi="宋体"/>
          <w:b/>
          <w:color w:val="000000" w:themeColor="text1"/>
          <w:sz w:val="24"/>
          <w:u w:val="single"/>
        </w:rPr>
      </w:pPr>
      <w:r w:rsidRPr="003A7705">
        <w:rPr>
          <w:rFonts w:ascii="宋体" w:hAnsi="宋体"/>
          <w:b/>
          <w:color w:val="000000" w:themeColor="text1"/>
          <w:sz w:val="24"/>
        </w:rPr>
        <w:t>3.</w:t>
      </w:r>
      <w:r w:rsidRPr="003A7705">
        <w:rPr>
          <w:rFonts w:ascii="宋体" w:hAnsi="宋体"/>
          <w:b/>
          <w:color w:val="000000" w:themeColor="text1"/>
          <w:sz w:val="24"/>
        </w:rPr>
        <w:t>项目联系方式</w:t>
      </w:r>
      <w:bookmarkEnd w:id="32"/>
      <w:bookmarkEnd w:id="33"/>
    </w:p>
    <w:p w14:paraId="2B9B7EF4" w14:textId="7E79904E" w:rsidR="00FE573B" w:rsidRPr="003A7705" w:rsidRDefault="00BC0882">
      <w:pPr>
        <w:spacing w:line="360" w:lineRule="auto"/>
        <w:ind w:leftChars="371" w:left="1079" w:hangingChars="125" w:hanging="300"/>
        <w:jc w:val="left"/>
        <w:rPr>
          <w:rFonts w:ascii="宋体" w:hAnsi="宋体"/>
          <w:color w:val="000000" w:themeColor="text1"/>
          <w:sz w:val="24"/>
        </w:rPr>
      </w:pPr>
      <w:r w:rsidRPr="003A7705">
        <w:rPr>
          <w:rFonts w:ascii="宋体" w:hAnsi="宋体"/>
          <w:color w:val="000000" w:themeColor="text1"/>
          <w:sz w:val="24"/>
        </w:rPr>
        <w:t>项目联系人：</w:t>
      </w:r>
      <w:r w:rsidRPr="003A7705">
        <w:rPr>
          <w:rFonts w:ascii="宋体" w:hAnsi="宋体" w:hint="eastAsia"/>
          <w:color w:val="000000" w:themeColor="text1"/>
          <w:sz w:val="24"/>
        </w:rPr>
        <w:t>张曼</w:t>
      </w:r>
    </w:p>
    <w:p w14:paraId="6D8E9340" w14:textId="77777777" w:rsidR="00FE573B" w:rsidRPr="003A7705" w:rsidRDefault="00BC0882">
      <w:pPr>
        <w:spacing w:line="360" w:lineRule="auto"/>
        <w:ind w:leftChars="371" w:left="1079" w:hangingChars="125" w:hanging="300"/>
        <w:jc w:val="left"/>
        <w:rPr>
          <w:rFonts w:ascii="宋体" w:hAnsi="宋体"/>
          <w:color w:val="000000" w:themeColor="text1"/>
          <w:sz w:val="24"/>
          <w:u w:val="single"/>
        </w:rPr>
      </w:pPr>
      <w:r w:rsidRPr="003A7705">
        <w:rPr>
          <w:rFonts w:ascii="宋体" w:hAnsi="宋体"/>
          <w:color w:val="000000" w:themeColor="text1"/>
          <w:sz w:val="24"/>
        </w:rPr>
        <w:t>电</w:t>
      </w:r>
      <w:r w:rsidRPr="003A7705">
        <w:rPr>
          <w:rFonts w:ascii="宋体" w:hAnsi="宋体"/>
          <w:color w:val="000000" w:themeColor="text1"/>
          <w:sz w:val="24"/>
        </w:rPr>
        <w:t xml:space="preserve">      </w:t>
      </w:r>
      <w:r w:rsidRPr="003A7705">
        <w:rPr>
          <w:rFonts w:ascii="宋体" w:hAnsi="宋体"/>
          <w:color w:val="000000" w:themeColor="text1"/>
          <w:sz w:val="24"/>
        </w:rPr>
        <w:t>话：</w:t>
      </w:r>
      <w:r w:rsidRPr="003A7705">
        <w:rPr>
          <w:rFonts w:ascii="宋体" w:hAnsi="宋体"/>
          <w:color w:val="000000" w:themeColor="text1"/>
          <w:sz w:val="24"/>
        </w:rPr>
        <w:t>13520034086</w:t>
      </w:r>
    </w:p>
    <w:p w14:paraId="446CB5A6" w14:textId="77777777" w:rsidR="00FE573B" w:rsidRPr="003A7705" w:rsidRDefault="00FE573B">
      <w:pPr>
        <w:spacing w:line="360" w:lineRule="auto"/>
        <w:ind w:leftChars="371" w:left="1079" w:hangingChars="125" w:hanging="300"/>
        <w:jc w:val="left"/>
        <w:rPr>
          <w:rFonts w:ascii="宋体" w:hAnsi="宋体"/>
          <w:color w:val="000000" w:themeColor="text1"/>
          <w:sz w:val="24"/>
        </w:rPr>
      </w:pPr>
    </w:p>
    <w:p w14:paraId="26F65430" w14:textId="77777777" w:rsidR="00FE573B" w:rsidRPr="003A7705" w:rsidRDefault="00FE573B">
      <w:pPr>
        <w:spacing w:line="360" w:lineRule="auto"/>
        <w:ind w:firstLineChars="2450" w:firstLine="5880"/>
        <w:jc w:val="right"/>
        <w:rPr>
          <w:rFonts w:ascii="宋体" w:hAnsi="宋体"/>
          <w:color w:val="000000" w:themeColor="text1"/>
          <w:sz w:val="24"/>
        </w:rPr>
      </w:pPr>
    </w:p>
    <w:p w14:paraId="7473E1C6" w14:textId="77777777" w:rsidR="00FE573B" w:rsidRPr="003A7705" w:rsidRDefault="00BC0882">
      <w:pPr>
        <w:spacing w:line="360" w:lineRule="auto"/>
        <w:jc w:val="center"/>
        <w:outlineLvl w:val="0"/>
        <w:rPr>
          <w:rFonts w:ascii="宋体" w:hAnsi="宋体"/>
          <w:b/>
          <w:color w:val="000000" w:themeColor="text1"/>
          <w:sz w:val="32"/>
          <w:szCs w:val="32"/>
        </w:rPr>
      </w:pPr>
      <w:r w:rsidRPr="003A7705">
        <w:rPr>
          <w:rFonts w:ascii="宋体" w:hAnsi="宋体"/>
          <w:color w:val="000000" w:themeColor="text1"/>
          <w:sz w:val="24"/>
        </w:rPr>
        <w:br w:type="page"/>
      </w:r>
      <w:bookmarkStart w:id="34" w:name="_Toc127151777"/>
      <w:bookmarkStart w:id="35" w:name="_Toc99301420"/>
      <w:bookmarkStart w:id="36" w:name="_Toc353825548"/>
      <w:bookmarkStart w:id="37" w:name="_Toc512937850"/>
      <w:bookmarkStart w:id="38" w:name="_Toc353873938"/>
      <w:bookmarkStart w:id="39" w:name="_Toc265228423"/>
      <w:bookmarkStart w:id="40" w:name="_Toc264969275"/>
      <w:bookmarkStart w:id="41" w:name="_Toc226965856"/>
      <w:bookmarkStart w:id="42" w:name="_Toc127161488"/>
      <w:bookmarkStart w:id="43" w:name="_Toc305158928"/>
      <w:bookmarkStart w:id="44" w:name="_Toc305158854"/>
      <w:bookmarkStart w:id="45" w:name="_Toc150774783"/>
      <w:bookmarkStart w:id="46" w:name="_Toc195842950"/>
      <w:r w:rsidRPr="003A7705">
        <w:rPr>
          <w:rFonts w:ascii="宋体" w:hAnsi="宋体"/>
          <w:b/>
          <w:color w:val="000000" w:themeColor="text1"/>
          <w:sz w:val="36"/>
          <w:szCs w:val="36"/>
        </w:rPr>
        <w:lastRenderedPageBreak/>
        <w:t>第二章</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7744BC28" w14:textId="77777777" w:rsidR="00FE573B" w:rsidRPr="003A7705" w:rsidRDefault="00BC0882">
      <w:pPr>
        <w:pStyle w:val="22"/>
        <w:tabs>
          <w:tab w:val="center" w:pos="4592"/>
          <w:tab w:val="left" w:pos="7860"/>
        </w:tabs>
        <w:spacing w:before="0" w:line="360" w:lineRule="auto"/>
        <w:rPr>
          <w:rFonts w:ascii="宋体" w:eastAsia="宋体" w:hAnsi="宋体"/>
          <w:color w:val="000000" w:themeColor="text1"/>
          <w:sz w:val="28"/>
        </w:rPr>
      </w:pPr>
      <w:bookmarkStart w:id="47" w:name="_Toc164229214"/>
      <w:bookmarkStart w:id="48" w:name="_Toc164351613"/>
      <w:bookmarkStart w:id="49" w:name="_Toc149720812"/>
      <w:bookmarkStart w:id="50" w:name="_Toc150480757"/>
      <w:bookmarkStart w:id="51" w:name="_Toc164608633"/>
      <w:bookmarkStart w:id="52" w:name="_Toc520356144"/>
      <w:bookmarkStart w:id="53" w:name="_Toc150509270"/>
      <w:bookmarkStart w:id="54" w:name="_Toc195842884"/>
      <w:bookmarkStart w:id="55" w:name="_Toc151193833"/>
      <w:bookmarkStart w:id="56" w:name="_Toc151193761"/>
      <w:bookmarkStart w:id="57" w:name="_Toc142311021"/>
      <w:bookmarkStart w:id="58" w:name="_Toc151190146"/>
      <w:bookmarkStart w:id="59" w:name="_Toc226309763"/>
      <w:bookmarkStart w:id="60" w:name="_Toc164608788"/>
      <w:bookmarkStart w:id="61" w:name="_Toc150774619"/>
      <w:bookmarkStart w:id="62" w:name="_Toc151193617"/>
      <w:bookmarkStart w:id="63" w:name="_Toc226337215"/>
      <w:bookmarkStart w:id="64" w:name="_Toc164229360"/>
      <w:bookmarkStart w:id="65" w:name="_Toc151193689"/>
      <w:bookmarkStart w:id="66" w:name="_Toc226965709"/>
      <w:bookmarkStart w:id="67" w:name="_Toc127151720"/>
      <w:bookmarkStart w:id="68" w:name="_Toc127151519"/>
      <w:bookmarkStart w:id="69" w:name="_Toc151193907"/>
      <w:bookmarkStart w:id="70" w:name="_Toc127161433"/>
      <w:bookmarkStart w:id="71" w:name="_Toc226965792"/>
      <w:bookmarkStart w:id="72" w:name="_Toc150774724"/>
      <w:r w:rsidRPr="003A7705">
        <w:rPr>
          <w:rFonts w:ascii="宋体" w:eastAsia="宋体" w:hAnsi="宋体"/>
          <w:color w:val="000000" w:themeColor="text1"/>
          <w:sz w:val="28"/>
        </w:rPr>
        <w:t>投标人须知资料表</w:t>
      </w:r>
    </w:p>
    <w:p w14:paraId="51327808" w14:textId="77777777" w:rsidR="00FE573B" w:rsidRPr="003A7705" w:rsidRDefault="00FE573B">
      <w:pPr>
        <w:jc w:val="center"/>
        <w:rPr>
          <w:rFonts w:ascii="宋体" w:hAnsi="宋体"/>
          <w:b/>
          <w:color w:val="000000" w:themeColor="text1"/>
          <w:sz w:val="28"/>
          <w:szCs w:val="28"/>
        </w:rPr>
      </w:pPr>
    </w:p>
    <w:p w14:paraId="5CA393C5" w14:textId="77777777" w:rsidR="00FE573B" w:rsidRPr="003A7705" w:rsidRDefault="00BC0882">
      <w:pPr>
        <w:spacing w:line="360" w:lineRule="auto"/>
        <w:ind w:firstLine="480"/>
        <w:rPr>
          <w:rFonts w:ascii="宋体" w:hAnsi="宋体"/>
          <w:color w:val="000000" w:themeColor="text1"/>
          <w:sz w:val="24"/>
        </w:rPr>
      </w:pPr>
      <w:r w:rsidRPr="003A7705">
        <w:rPr>
          <w:rFonts w:ascii="宋体" w:hAnsi="宋体"/>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842"/>
        <w:gridCol w:w="7399"/>
      </w:tblGrid>
      <w:tr w:rsidR="001A0AA5" w14:paraId="53B5400A" w14:textId="77777777">
        <w:trPr>
          <w:trHeight w:val="594"/>
          <w:tblHeader/>
          <w:jc w:val="center"/>
        </w:trPr>
        <w:tc>
          <w:tcPr>
            <w:tcW w:w="988" w:type="dxa"/>
            <w:vAlign w:val="center"/>
          </w:tcPr>
          <w:p w14:paraId="5576ACB8" w14:textId="77777777" w:rsidR="00FE573B" w:rsidRPr="003A7705" w:rsidRDefault="00BC0882">
            <w:pPr>
              <w:jc w:val="center"/>
              <w:rPr>
                <w:rFonts w:ascii="宋体" w:hAnsi="宋体"/>
                <w:b/>
                <w:bCs/>
                <w:color w:val="000000" w:themeColor="text1"/>
                <w:sz w:val="24"/>
              </w:rPr>
            </w:pPr>
            <w:r w:rsidRPr="003A7705">
              <w:rPr>
                <w:rFonts w:ascii="宋体" w:hAnsi="宋体"/>
                <w:b/>
                <w:color w:val="000000" w:themeColor="text1"/>
                <w:sz w:val="24"/>
              </w:rPr>
              <w:t>条款号</w:t>
            </w:r>
          </w:p>
        </w:tc>
        <w:tc>
          <w:tcPr>
            <w:tcW w:w="1842" w:type="dxa"/>
            <w:vAlign w:val="center"/>
          </w:tcPr>
          <w:p w14:paraId="55C96E53" w14:textId="77777777" w:rsidR="00FE573B" w:rsidRPr="003A7705" w:rsidRDefault="00BC0882">
            <w:pPr>
              <w:jc w:val="center"/>
              <w:rPr>
                <w:rFonts w:ascii="宋体" w:hAnsi="宋体"/>
                <w:b/>
                <w:bCs/>
                <w:color w:val="000000" w:themeColor="text1"/>
                <w:sz w:val="24"/>
              </w:rPr>
            </w:pPr>
            <w:r w:rsidRPr="003A7705">
              <w:rPr>
                <w:rFonts w:ascii="宋体" w:hAnsi="宋体"/>
                <w:b/>
                <w:bCs/>
                <w:color w:val="000000" w:themeColor="text1"/>
                <w:sz w:val="24"/>
              </w:rPr>
              <w:t>条目</w:t>
            </w:r>
          </w:p>
        </w:tc>
        <w:tc>
          <w:tcPr>
            <w:tcW w:w="7399" w:type="dxa"/>
            <w:vAlign w:val="center"/>
          </w:tcPr>
          <w:p w14:paraId="50AD61BD" w14:textId="77777777" w:rsidR="00FE573B" w:rsidRPr="003A7705" w:rsidRDefault="00BC0882">
            <w:pPr>
              <w:jc w:val="center"/>
              <w:rPr>
                <w:rFonts w:ascii="宋体" w:hAnsi="宋体"/>
                <w:b/>
                <w:bCs/>
                <w:color w:val="000000" w:themeColor="text1"/>
                <w:sz w:val="24"/>
              </w:rPr>
            </w:pPr>
            <w:r w:rsidRPr="003A7705">
              <w:rPr>
                <w:rFonts w:ascii="宋体" w:hAnsi="宋体"/>
                <w:b/>
                <w:bCs/>
                <w:color w:val="000000" w:themeColor="text1"/>
                <w:sz w:val="24"/>
              </w:rPr>
              <w:t>内容</w:t>
            </w:r>
          </w:p>
        </w:tc>
      </w:tr>
      <w:tr w:rsidR="001A0AA5" w14:paraId="44B4ED08" w14:textId="77777777">
        <w:trPr>
          <w:trHeight w:val="20"/>
          <w:jc w:val="center"/>
        </w:trPr>
        <w:tc>
          <w:tcPr>
            <w:tcW w:w="988" w:type="dxa"/>
            <w:vAlign w:val="center"/>
          </w:tcPr>
          <w:p w14:paraId="24850281"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2.2</w:t>
            </w:r>
          </w:p>
        </w:tc>
        <w:tc>
          <w:tcPr>
            <w:tcW w:w="1842" w:type="dxa"/>
            <w:vAlign w:val="center"/>
          </w:tcPr>
          <w:p w14:paraId="68C2E51D"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项目属性</w:t>
            </w:r>
          </w:p>
        </w:tc>
        <w:tc>
          <w:tcPr>
            <w:tcW w:w="7399" w:type="dxa"/>
            <w:vAlign w:val="center"/>
          </w:tcPr>
          <w:p w14:paraId="6676DB87"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项目属性：</w:t>
            </w:r>
          </w:p>
          <w:p w14:paraId="33ED7B53"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服务</w:t>
            </w:r>
          </w:p>
          <w:p w14:paraId="3439A85B"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货物</w:t>
            </w:r>
          </w:p>
        </w:tc>
      </w:tr>
      <w:tr w:rsidR="001A0AA5" w14:paraId="185EE29B" w14:textId="77777777">
        <w:trPr>
          <w:trHeight w:val="955"/>
          <w:jc w:val="center"/>
        </w:trPr>
        <w:tc>
          <w:tcPr>
            <w:tcW w:w="988" w:type="dxa"/>
            <w:vAlign w:val="center"/>
          </w:tcPr>
          <w:p w14:paraId="37C0B5AA"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2.3</w:t>
            </w:r>
          </w:p>
        </w:tc>
        <w:tc>
          <w:tcPr>
            <w:tcW w:w="1842" w:type="dxa"/>
            <w:vAlign w:val="center"/>
          </w:tcPr>
          <w:p w14:paraId="213E2019"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科研仪器设备</w:t>
            </w:r>
          </w:p>
        </w:tc>
        <w:tc>
          <w:tcPr>
            <w:tcW w:w="7399" w:type="dxa"/>
            <w:vAlign w:val="center"/>
          </w:tcPr>
          <w:p w14:paraId="2357E0C9"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是否属于科研仪器设备采购项目：</w:t>
            </w:r>
          </w:p>
          <w:p w14:paraId="312E3806"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是</w:t>
            </w:r>
          </w:p>
          <w:p w14:paraId="07E4F0EF"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否</w:t>
            </w:r>
          </w:p>
        </w:tc>
      </w:tr>
      <w:tr w:rsidR="001A0AA5" w14:paraId="70DFF0A0" w14:textId="77777777">
        <w:trPr>
          <w:trHeight w:val="20"/>
          <w:jc w:val="center"/>
        </w:trPr>
        <w:tc>
          <w:tcPr>
            <w:tcW w:w="988" w:type="dxa"/>
            <w:vAlign w:val="center"/>
          </w:tcPr>
          <w:p w14:paraId="7F19AF6D"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2.4</w:t>
            </w:r>
          </w:p>
        </w:tc>
        <w:tc>
          <w:tcPr>
            <w:tcW w:w="1842" w:type="dxa"/>
            <w:vAlign w:val="center"/>
          </w:tcPr>
          <w:p w14:paraId="09B839EE"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核心产品</w:t>
            </w:r>
          </w:p>
        </w:tc>
        <w:tc>
          <w:tcPr>
            <w:tcW w:w="7399" w:type="dxa"/>
            <w:vAlign w:val="center"/>
          </w:tcPr>
          <w:p w14:paraId="6359FD4B" w14:textId="06060129" w:rsidR="00FE573B" w:rsidRPr="003A7705" w:rsidRDefault="00BC0882">
            <w:pPr>
              <w:pStyle w:val="af5"/>
              <w:adjustRightInd w:val="0"/>
              <w:snapToGrid w:val="0"/>
              <w:rPr>
                <w:rFonts w:hAnsi="宋体" w:hint="default"/>
                <w:color w:val="000000" w:themeColor="text1"/>
                <w:sz w:val="24"/>
                <w:szCs w:val="24"/>
              </w:rPr>
            </w:pPr>
            <w:r w:rsidRPr="003A7705">
              <w:rPr>
                <w:rFonts w:hAnsi="宋体"/>
                <w:color w:val="000000" w:themeColor="text1"/>
                <w:sz w:val="24"/>
              </w:rPr>
              <w:t>□</w:t>
            </w:r>
            <w:r w:rsidR="003A7705" w:rsidRPr="003A7705">
              <w:rPr>
                <w:rFonts w:hAnsi="宋体" w:hint="default"/>
                <w:color w:val="000000" w:themeColor="text1"/>
                <w:sz w:val="24"/>
                <w:szCs w:val="24"/>
              </w:rPr>
              <w:t>关于核心产品本项目_</w:t>
            </w:r>
            <w:r w:rsidR="003A7705" w:rsidRPr="003A7705">
              <w:rPr>
                <w:rFonts w:hAnsi="宋体" w:hint="default"/>
                <w:color w:val="000000" w:themeColor="text1"/>
                <w:sz w:val="24"/>
                <w:szCs w:val="24"/>
                <w:u w:val="single"/>
              </w:rPr>
              <w:t>/_</w:t>
            </w:r>
            <w:r w:rsidR="003A7705" w:rsidRPr="003A7705">
              <w:rPr>
                <w:rFonts w:hAnsi="宋体" w:hint="default"/>
                <w:color w:val="000000" w:themeColor="text1"/>
                <w:sz w:val="24"/>
                <w:szCs w:val="24"/>
              </w:rPr>
              <w:t>包不适用。</w:t>
            </w:r>
          </w:p>
          <w:p w14:paraId="35DDFADF" w14:textId="77777777" w:rsidR="00FE573B" w:rsidRPr="003A7705" w:rsidRDefault="00BC0882">
            <w:pPr>
              <w:pStyle w:val="af5"/>
              <w:adjustRightInd w:val="0"/>
              <w:snapToGrid w:val="0"/>
              <w:rPr>
                <w:rFonts w:hAnsi="宋体" w:hint="default"/>
                <w:color w:val="000000" w:themeColor="text1"/>
                <w:sz w:val="24"/>
                <w:szCs w:val="24"/>
              </w:rPr>
            </w:pPr>
            <w:r w:rsidRPr="003A7705">
              <w:rPr>
                <w:rFonts w:hAnsi="宋体"/>
                <w:color w:val="000000" w:themeColor="text1"/>
                <w:sz w:val="24"/>
              </w:rPr>
              <w:t>□</w:t>
            </w:r>
            <w:r w:rsidRPr="003A7705">
              <w:rPr>
                <w:rFonts w:hAnsi="宋体" w:hint="default"/>
                <w:color w:val="000000" w:themeColor="text1"/>
                <w:sz w:val="24"/>
                <w:szCs w:val="24"/>
              </w:rPr>
              <w:t>本项目</w:t>
            </w:r>
            <w:r w:rsidRPr="003A7705">
              <w:rPr>
                <w:rFonts w:hAnsi="宋体" w:hint="default"/>
                <w:color w:val="000000" w:themeColor="text1"/>
                <w:sz w:val="24"/>
                <w:szCs w:val="24"/>
              </w:rPr>
              <w:t>_</w:t>
            </w:r>
            <w:r w:rsidRPr="003A7705">
              <w:rPr>
                <w:rFonts w:hAnsi="宋体" w:hint="default"/>
                <w:color w:val="000000" w:themeColor="text1"/>
                <w:sz w:val="24"/>
                <w:szCs w:val="24"/>
                <w:u w:val="single"/>
              </w:rPr>
              <w:t>/</w:t>
            </w:r>
            <w:r w:rsidRPr="003A7705">
              <w:rPr>
                <w:rFonts w:hAnsi="宋体" w:hint="default"/>
                <w:color w:val="000000" w:themeColor="text1"/>
                <w:sz w:val="24"/>
                <w:szCs w:val="24"/>
              </w:rPr>
              <w:t>_</w:t>
            </w:r>
            <w:r w:rsidRPr="003A7705">
              <w:rPr>
                <w:rFonts w:hAnsi="宋体" w:hint="default"/>
                <w:color w:val="000000" w:themeColor="text1"/>
                <w:sz w:val="24"/>
                <w:szCs w:val="24"/>
              </w:rPr>
              <w:t>包为单一产品采购项目。</w:t>
            </w:r>
          </w:p>
          <w:p w14:paraId="5C4067E8" w14:textId="081419FA" w:rsidR="00FE573B" w:rsidRPr="003A7705" w:rsidRDefault="00BC0882">
            <w:pPr>
              <w:jc w:val="left"/>
              <w:rPr>
                <w:rFonts w:ascii="宋体" w:hAnsi="宋体"/>
                <w:color w:val="000000" w:themeColor="text1"/>
                <w:sz w:val="24"/>
              </w:rPr>
            </w:pPr>
            <w:r w:rsidRPr="003A7705">
              <w:rPr>
                <w:rFonts w:hAnsi="宋体"/>
                <w:color w:val="000000" w:themeColor="text1"/>
                <w:sz w:val="24"/>
              </w:rPr>
              <w:t>■</w:t>
            </w:r>
            <w:r w:rsidR="003A7705" w:rsidRPr="003A7705">
              <w:rPr>
                <w:rFonts w:ascii="宋体" w:hAnsi="宋体"/>
                <w:color w:val="000000" w:themeColor="text1"/>
                <w:sz w:val="24"/>
              </w:rPr>
              <w:t>本项目_</w:t>
            </w:r>
            <w:r w:rsidR="003A7705" w:rsidRPr="003A7705">
              <w:rPr>
                <w:rFonts w:ascii="宋体" w:hAnsi="宋体"/>
                <w:color w:val="000000" w:themeColor="text1"/>
                <w:sz w:val="24"/>
                <w:u w:val="single"/>
              </w:rPr>
              <w:t>/</w:t>
            </w:r>
            <w:r w:rsidR="003A7705" w:rsidRPr="003A7705">
              <w:rPr>
                <w:rFonts w:ascii="宋体" w:hAnsi="宋体"/>
                <w:color w:val="000000" w:themeColor="text1"/>
                <w:sz w:val="24"/>
              </w:rPr>
              <w:t>_包为非单一产品采购项目，核心产品为：</w:t>
            </w:r>
            <w:r w:rsidR="003A7705" w:rsidRPr="003A7705">
              <w:rPr>
                <w:rFonts w:ascii="宋体" w:hAnsi="宋体" w:hint="eastAsia"/>
                <w:color w:val="000000" w:themeColor="text1"/>
                <w:sz w:val="24"/>
                <w:u w:val="single"/>
              </w:rPr>
              <w:t xml:space="preserve"> </w:t>
            </w:r>
            <w:r w:rsidRPr="009A5924">
              <w:rPr>
                <w:rFonts w:ascii="宋体" w:hAnsi="宋体" w:hint="eastAsia"/>
                <w:color w:val="000000" w:themeColor="text1"/>
                <w:sz w:val="24"/>
                <w:u w:val="single"/>
              </w:rPr>
              <w:t>双位漫步机</w:t>
            </w:r>
            <w:r w:rsidR="003A7705" w:rsidRPr="003A7705">
              <w:rPr>
                <w:rFonts w:ascii="宋体" w:hAnsi="宋体" w:hint="eastAsia"/>
                <w:color w:val="000000" w:themeColor="text1"/>
                <w:sz w:val="24"/>
                <w:u w:val="single"/>
              </w:rPr>
              <w:t xml:space="preserve">  </w:t>
            </w:r>
            <w:r w:rsidR="003A7705" w:rsidRPr="003A7705">
              <w:rPr>
                <w:rFonts w:ascii="宋体" w:hAnsi="宋体"/>
                <w:color w:val="000000" w:themeColor="text1"/>
                <w:sz w:val="24"/>
              </w:rPr>
              <w:t>。</w:t>
            </w:r>
          </w:p>
        </w:tc>
      </w:tr>
      <w:tr w:rsidR="001A0AA5" w14:paraId="6614458C" w14:textId="77777777">
        <w:trPr>
          <w:trHeight w:val="20"/>
          <w:jc w:val="center"/>
        </w:trPr>
        <w:tc>
          <w:tcPr>
            <w:tcW w:w="988" w:type="dxa"/>
            <w:vMerge w:val="restart"/>
            <w:vAlign w:val="center"/>
          </w:tcPr>
          <w:p w14:paraId="3BC39C2D"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3.1</w:t>
            </w:r>
          </w:p>
        </w:tc>
        <w:tc>
          <w:tcPr>
            <w:tcW w:w="1842" w:type="dxa"/>
            <w:vAlign w:val="center"/>
          </w:tcPr>
          <w:p w14:paraId="61550163"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现场考察</w:t>
            </w:r>
          </w:p>
        </w:tc>
        <w:tc>
          <w:tcPr>
            <w:tcW w:w="7399" w:type="dxa"/>
            <w:vAlign w:val="center"/>
          </w:tcPr>
          <w:p w14:paraId="0426FCC1"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不组织</w:t>
            </w:r>
          </w:p>
          <w:p w14:paraId="11F21749" w14:textId="77777777" w:rsidR="00FE573B" w:rsidRPr="003A7705" w:rsidRDefault="00BC0882">
            <w:pPr>
              <w:jc w:val="left"/>
              <w:rPr>
                <w:rFonts w:ascii="宋体" w:hAnsi="宋体"/>
                <w:bCs/>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组织，考察时间：</w:t>
            </w:r>
            <w:r w:rsidRPr="003A7705">
              <w:rPr>
                <w:rFonts w:ascii="宋体" w:hAnsi="宋体"/>
                <w:color w:val="000000" w:themeColor="text1"/>
                <w:sz w:val="24"/>
              </w:rPr>
              <w:t>_</w:t>
            </w:r>
            <w:r w:rsidRPr="003A7705">
              <w:rPr>
                <w:rFonts w:ascii="宋体" w:hAnsi="宋体"/>
                <w:color w:val="000000" w:themeColor="text1"/>
                <w:sz w:val="24"/>
                <w:u w:val="single"/>
              </w:rPr>
              <w:t>/</w:t>
            </w:r>
            <w:r w:rsidRPr="003A7705">
              <w:rPr>
                <w:rFonts w:ascii="宋体" w:hAnsi="宋体"/>
                <w:color w:val="000000" w:themeColor="text1"/>
                <w:sz w:val="24"/>
              </w:rPr>
              <w:t>_</w:t>
            </w:r>
            <w:r w:rsidRPr="003A7705">
              <w:rPr>
                <w:rFonts w:ascii="宋体" w:hAnsi="宋体"/>
                <w:color w:val="000000" w:themeColor="text1"/>
                <w:sz w:val="24"/>
              </w:rPr>
              <w:t>年</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color w:val="000000" w:themeColor="text1"/>
                <w:sz w:val="24"/>
              </w:rPr>
              <w:t>月</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color w:val="000000" w:themeColor="text1"/>
                <w:sz w:val="24"/>
              </w:rPr>
              <w:t>日</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bCs/>
                <w:color w:val="000000" w:themeColor="text1"/>
                <w:sz w:val="24"/>
              </w:rPr>
              <w:t>点</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bCs/>
                <w:color w:val="000000" w:themeColor="text1"/>
                <w:sz w:val="24"/>
              </w:rPr>
              <w:t>分</w:t>
            </w:r>
          </w:p>
          <w:p w14:paraId="7F8F9B43" w14:textId="77777777" w:rsidR="00FE573B" w:rsidRPr="003A7705" w:rsidRDefault="00BC0882">
            <w:pPr>
              <w:pStyle w:val="af5"/>
              <w:adjustRightInd w:val="0"/>
              <w:snapToGrid w:val="0"/>
              <w:rPr>
                <w:rFonts w:hAnsi="宋体" w:hint="default"/>
                <w:color w:val="000000" w:themeColor="text1"/>
                <w:sz w:val="24"/>
                <w:szCs w:val="24"/>
              </w:rPr>
            </w:pPr>
            <w:r w:rsidRPr="003A7705">
              <w:rPr>
                <w:rFonts w:hAnsi="宋体" w:hint="default"/>
                <w:color w:val="000000" w:themeColor="text1"/>
                <w:sz w:val="24"/>
              </w:rPr>
              <w:t>考察地点：</w:t>
            </w:r>
            <w:r w:rsidRPr="003A7705">
              <w:rPr>
                <w:rFonts w:hAnsi="宋体" w:hint="default"/>
                <w:color w:val="000000" w:themeColor="text1"/>
                <w:sz w:val="24"/>
              </w:rPr>
              <w:t>______</w:t>
            </w:r>
            <w:r w:rsidRPr="003A7705">
              <w:rPr>
                <w:rFonts w:hAnsi="宋体" w:hint="default"/>
                <w:color w:val="000000" w:themeColor="text1"/>
                <w:sz w:val="24"/>
                <w:u w:val="single"/>
              </w:rPr>
              <w:t>/</w:t>
            </w:r>
            <w:r w:rsidRPr="003A7705">
              <w:rPr>
                <w:rFonts w:hAnsi="宋体" w:hint="default"/>
                <w:color w:val="000000" w:themeColor="text1"/>
                <w:sz w:val="24"/>
              </w:rPr>
              <w:t>______</w:t>
            </w:r>
            <w:r w:rsidRPr="003A7705">
              <w:rPr>
                <w:rFonts w:hAnsi="宋体" w:hint="default"/>
                <w:color w:val="000000" w:themeColor="text1"/>
                <w:sz w:val="24"/>
              </w:rPr>
              <w:t>。</w:t>
            </w:r>
          </w:p>
        </w:tc>
      </w:tr>
      <w:tr w:rsidR="001A0AA5" w14:paraId="628CDA67" w14:textId="77777777">
        <w:trPr>
          <w:trHeight w:val="20"/>
          <w:jc w:val="center"/>
        </w:trPr>
        <w:tc>
          <w:tcPr>
            <w:tcW w:w="988" w:type="dxa"/>
            <w:vMerge/>
            <w:vAlign w:val="center"/>
          </w:tcPr>
          <w:p w14:paraId="1BDD16D3" w14:textId="77777777" w:rsidR="00FE573B" w:rsidRPr="003A7705" w:rsidRDefault="00FE573B">
            <w:pPr>
              <w:pStyle w:val="af5"/>
              <w:adjustRightInd w:val="0"/>
              <w:snapToGrid w:val="0"/>
              <w:jc w:val="center"/>
              <w:rPr>
                <w:rFonts w:hAnsi="宋体" w:hint="default"/>
                <w:color w:val="000000" w:themeColor="text1"/>
                <w:sz w:val="24"/>
                <w:szCs w:val="24"/>
              </w:rPr>
            </w:pPr>
          </w:p>
        </w:tc>
        <w:tc>
          <w:tcPr>
            <w:tcW w:w="1842" w:type="dxa"/>
            <w:vAlign w:val="center"/>
          </w:tcPr>
          <w:p w14:paraId="06DEC0EE"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开标前答疑会</w:t>
            </w:r>
          </w:p>
        </w:tc>
        <w:tc>
          <w:tcPr>
            <w:tcW w:w="7399" w:type="dxa"/>
            <w:vAlign w:val="center"/>
          </w:tcPr>
          <w:p w14:paraId="4F56E2EA"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不召开</w:t>
            </w:r>
          </w:p>
          <w:p w14:paraId="7BDE214B"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召开，召开时间：</w:t>
            </w:r>
            <w:r w:rsidRPr="003A7705">
              <w:rPr>
                <w:rFonts w:ascii="宋体" w:hAnsi="宋体"/>
                <w:color w:val="000000" w:themeColor="text1"/>
                <w:sz w:val="24"/>
              </w:rPr>
              <w:t>_</w:t>
            </w:r>
            <w:r w:rsidRPr="003A7705">
              <w:rPr>
                <w:rFonts w:ascii="宋体" w:hAnsi="宋体"/>
                <w:color w:val="000000" w:themeColor="text1"/>
                <w:sz w:val="24"/>
                <w:u w:val="single"/>
              </w:rPr>
              <w:t>/</w:t>
            </w:r>
            <w:r w:rsidRPr="003A7705">
              <w:rPr>
                <w:rFonts w:ascii="宋体" w:hAnsi="宋体"/>
                <w:color w:val="000000" w:themeColor="text1"/>
                <w:sz w:val="24"/>
              </w:rPr>
              <w:t>_</w:t>
            </w:r>
            <w:r w:rsidRPr="003A7705">
              <w:rPr>
                <w:rFonts w:ascii="宋体" w:hAnsi="宋体"/>
                <w:color w:val="000000" w:themeColor="text1"/>
                <w:sz w:val="24"/>
              </w:rPr>
              <w:t>年</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color w:val="000000" w:themeColor="text1"/>
                <w:sz w:val="24"/>
              </w:rPr>
              <w:t>月</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color w:val="000000" w:themeColor="text1"/>
                <w:sz w:val="24"/>
              </w:rPr>
              <w:t>日</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bCs/>
                <w:color w:val="000000" w:themeColor="text1"/>
                <w:sz w:val="24"/>
              </w:rPr>
              <w:t>点</w:t>
            </w:r>
            <w:r w:rsidRPr="003A7705">
              <w:rPr>
                <w:rFonts w:ascii="宋体" w:hAnsi="宋体"/>
                <w:color w:val="000000" w:themeColor="text1"/>
                <w:sz w:val="24"/>
              </w:rPr>
              <w:t>_</w:t>
            </w:r>
            <w:r w:rsidRPr="003A7705">
              <w:rPr>
                <w:rFonts w:ascii="宋体" w:hAnsi="宋体"/>
                <w:color w:val="000000" w:themeColor="text1"/>
                <w:sz w:val="24"/>
                <w:u w:val="single"/>
              </w:rPr>
              <w:t xml:space="preserve">/ </w:t>
            </w:r>
            <w:r w:rsidRPr="003A7705">
              <w:rPr>
                <w:rFonts w:ascii="宋体" w:hAnsi="宋体"/>
                <w:bCs/>
                <w:color w:val="000000" w:themeColor="text1"/>
                <w:sz w:val="24"/>
              </w:rPr>
              <w:t>分</w:t>
            </w:r>
          </w:p>
          <w:p w14:paraId="622BD4A7"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召开地点：</w:t>
            </w:r>
            <w:r w:rsidRPr="003A7705">
              <w:rPr>
                <w:rFonts w:ascii="宋体" w:hAnsi="宋体"/>
                <w:color w:val="000000" w:themeColor="text1"/>
                <w:sz w:val="24"/>
              </w:rPr>
              <w:t>______</w:t>
            </w:r>
            <w:r w:rsidRPr="003A7705">
              <w:rPr>
                <w:rFonts w:ascii="宋体" w:hAnsi="宋体"/>
                <w:color w:val="000000" w:themeColor="text1"/>
                <w:sz w:val="24"/>
                <w:u w:val="single"/>
              </w:rPr>
              <w:t>/</w:t>
            </w:r>
            <w:r w:rsidRPr="003A7705">
              <w:rPr>
                <w:rFonts w:ascii="宋体" w:hAnsi="宋体"/>
                <w:color w:val="000000" w:themeColor="text1"/>
                <w:sz w:val="24"/>
              </w:rPr>
              <w:t>______</w:t>
            </w:r>
            <w:r w:rsidRPr="003A7705">
              <w:rPr>
                <w:rFonts w:ascii="宋体" w:hAnsi="宋体"/>
                <w:color w:val="000000" w:themeColor="text1"/>
                <w:sz w:val="24"/>
              </w:rPr>
              <w:t>。</w:t>
            </w:r>
          </w:p>
        </w:tc>
      </w:tr>
      <w:tr w:rsidR="001A0AA5" w14:paraId="546FF1B2" w14:textId="77777777">
        <w:trPr>
          <w:trHeight w:val="20"/>
          <w:jc w:val="center"/>
        </w:trPr>
        <w:tc>
          <w:tcPr>
            <w:tcW w:w="988" w:type="dxa"/>
            <w:vAlign w:val="center"/>
          </w:tcPr>
          <w:p w14:paraId="2FD436A0"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4.1</w:t>
            </w:r>
          </w:p>
        </w:tc>
        <w:tc>
          <w:tcPr>
            <w:tcW w:w="1842" w:type="dxa"/>
            <w:vAlign w:val="center"/>
          </w:tcPr>
          <w:p w14:paraId="2F26EBCB"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样品</w:t>
            </w:r>
          </w:p>
        </w:tc>
        <w:tc>
          <w:tcPr>
            <w:tcW w:w="7399" w:type="dxa"/>
            <w:vAlign w:val="center"/>
          </w:tcPr>
          <w:p w14:paraId="6F8B0C0E"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投标样品递交：</w:t>
            </w:r>
          </w:p>
          <w:p w14:paraId="50FBE448"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不需要</w:t>
            </w:r>
          </w:p>
          <w:p w14:paraId="2109B8AC"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需要，具体要求如下：</w:t>
            </w:r>
          </w:p>
          <w:p w14:paraId="7DEC02F3" w14:textId="77777777" w:rsidR="00FE573B" w:rsidRPr="003A7705" w:rsidRDefault="00BC0882">
            <w:pPr>
              <w:jc w:val="left"/>
              <w:rPr>
                <w:rFonts w:ascii="宋体" w:hAnsi="宋体"/>
                <w:color w:val="000000" w:themeColor="text1"/>
                <w:sz w:val="24"/>
                <w:u w:val="single"/>
              </w:rPr>
            </w:pPr>
            <w:r w:rsidRPr="003A7705">
              <w:rPr>
                <w:rFonts w:ascii="宋体" w:hAnsi="宋体"/>
                <w:color w:val="000000" w:themeColor="text1"/>
                <w:sz w:val="24"/>
              </w:rPr>
              <w:t>（</w:t>
            </w:r>
            <w:r w:rsidRPr="003A7705">
              <w:rPr>
                <w:rFonts w:ascii="宋体" w:hAnsi="宋体"/>
                <w:color w:val="000000" w:themeColor="text1"/>
                <w:sz w:val="24"/>
              </w:rPr>
              <w:t>1</w:t>
            </w:r>
            <w:r w:rsidRPr="003A7705">
              <w:rPr>
                <w:rFonts w:ascii="宋体" w:hAnsi="宋体"/>
                <w:color w:val="000000" w:themeColor="text1"/>
                <w:sz w:val="24"/>
              </w:rPr>
              <w:t>）样品制作的标准和要求：</w:t>
            </w:r>
            <w:r w:rsidRPr="003A7705">
              <w:rPr>
                <w:rFonts w:ascii="宋体" w:hAnsi="宋体"/>
                <w:color w:val="000000" w:themeColor="text1"/>
                <w:sz w:val="24"/>
              </w:rPr>
              <w:t>_____</w:t>
            </w:r>
            <w:r w:rsidRPr="003A7705">
              <w:rPr>
                <w:rFonts w:ascii="宋体" w:hAnsi="宋体"/>
                <w:color w:val="000000" w:themeColor="text1"/>
                <w:sz w:val="24"/>
                <w:u w:val="single"/>
              </w:rPr>
              <w:t>/</w:t>
            </w:r>
            <w:r w:rsidRPr="003A7705">
              <w:rPr>
                <w:rFonts w:ascii="宋体" w:hAnsi="宋体"/>
                <w:color w:val="000000" w:themeColor="text1"/>
                <w:sz w:val="24"/>
              </w:rPr>
              <w:t>____</w:t>
            </w:r>
            <w:r w:rsidRPr="003A7705">
              <w:rPr>
                <w:rFonts w:ascii="宋体" w:hAnsi="宋体"/>
                <w:color w:val="000000" w:themeColor="text1"/>
                <w:sz w:val="24"/>
              </w:rPr>
              <w:t>；</w:t>
            </w:r>
          </w:p>
          <w:p w14:paraId="67340F94"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2</w:t>
            </w:r>
            <w:r w:rsidRPr="003A7705">
              <w:rPr>
                <w:rFonts w:ascii="宋体" w:hAnsi="宋体"/>
                <w:color w:val="000000" w:themeColor="text1"/>
                <w:sz w:val="24"/>
              </w:rPr>
              <w:t>）是否需要随样品提交相关检测报告：</w:t>
            </w:r>
          </w:p>
          <w:p w14:paraId="0968F4A6" w14:textId="77777777" w:rsidR="00FE573B" w:rsidRPr="003A7705" w:rsidRDefault="00BC0882">
            <w:pPr>
              <w:ind w:firstLineChars="250" w:firstLine="600"/>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不需要</w:t>
            </w:r>
          </w:p>
          <w:p w14:paraId="2CB88C4E" w14:textId="77777777" w:rsidR="00FE573B" w:rsidRPr="003A7705" w:rsidRDefault="00BC0882">
            <w:pPr>
              <w:ind w:firstLineChars="250" w:firstLine="600"/>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需要</w:t>
            </w:r>
          </w:p>
          <w:p w14:paraId="5D3889CD"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3</w:t>
            </w:r>
            <w:r w:rsidRPr="003A7705">
              <w:rPr>
                <w:rFonts w:ascii="宋体" w:hAnsi="宋体"/>
                <w:color w:val="000000" w:themeColor="text1"/>
                <w:sz w:val="24"/>
              </w:rPr>
              <w:t>）样品递交要求：</w:t>
            </w:r>
            <w:r w:rsidRPr="003A7705">
              <w:rPr>
                <w:rFonts w:ascii="宋体" w:hAnsi="宋体"/>
                <w:color w:val="000000" w:themeColor="text1"/>
                <w:sz w:val="24"/>
              </w:rPr>
              <w:t>_________</w:t>
            </w:r>
            <w:r w:rsidRPr="003A7705">
              <w:rPr>
                <w:rFonts w:ascii="宋体" w:hAnsi="宋体"/>
                <w:color w:val="000000" w:themeColor="text1"/>
                <w:sz w:val="24"/>
              </w:rPr>
              <w:t>；</w:t>
            </w:r>
          </w:p>
          <w:p w14:paraId="05F93025"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4</w:t>
            </w:r>
            <w:r w:rsidRPr="003A7705">
              <w:rPr>
                <w:rFonts w:ascii="宋体" w:hAnsi="宋体"/>
                <w:color w:val="000000" w:themeColor="text1"/>
                <w:sz w:val="24"/>
              </w:rPr>
              <w:t>）未中标人样品退还：</w:t>
            </w:r>
            <w:r w:rsidRPr="003A7705">
              <w:rPr>
                <w:rFonts w:ascii="宋体" w:hAnsi="宋体"/>
                <w:color w:val="000000" w:themeColor="text1"/>
                <w:sz w:val="24"/>
              </w:rPr>
              <w:t>_________</w:t>
            </w:r>
            <w:r w:rsidRPr="003A7705">
              <w:rPr>
                <w:rFonts w:ascii="宋体" w:hAnsi="宋体"/>
                <w:color w:val="000000" w:themeColor="text1"/>
                <w:sz w:val="24"/>
              </w:rPr>
              <w:t>；</w:t>
            </w:r>
          </w:p>
          <w:p w14:paraId="5C331BB7" w14:textId="77777777" w:rsidR="00FE573B" w:rsidRPr="003A7705" w:rsidRDefault="00BC0882">
            <w:pPr>
              <w:jc w:val="left"/>
              <w:rPr>
                <w:rFonts w:ascii="宋体" w:hAnsi="宋体"/>
                <w:color w:val="000000" w:themeColor="text1"/>
                <w:sz w:val="24"/>
                <w:u w:val="single"/>
              </w:rPr>
            </w:pPr>
            <w:r w:rsidRPr="003A7705">
              <w:rPr>
                <w:rFonts w:ascii="宋体" w:hAnsi="宋体"/>
                <w:color w:val="000000" w:themeColor="text1"/>
                <w:sz w:val="24"/>
              </w:rPr>
              <w:t>（</w:t>
            </w:r>
            <w:r w:rsidRPr="003A7705">
              <w:rPr>
                <w:rFonts w:ascii="宋体" w:hAnsi="宋体"/>
                <w:color w:val="000000" w:themeColor="text1"/>
                <w:sz w:val="24"/>
              </w:rPr>
              <w:t>5</w:t>
            </w:r>
            <w:r w:rsidRPr="003A7705">
              <w:rPr>
                <w:rFonts w:ascii="宋体" w:hAnsi="宋体"/>
                <w:color w:val="000000" w:themeColor="text1"/>
                <w:sz w:val="24"/>
              </w:rPr>
              <w:t>）中标人样品保管、封存及退还：</w:t>
            </w:r>
            <w:r w:rsidRPr="003A7705">
              <w:rPr>
                <w:rFonts w:ascii="宋体" w:hAnsi="宋体"/>
                <w:color w:val="000000" w:themeColor="text1"/>
                <w:sz w:val="24"/>
              </w:rPr>
              <w:t>_________</w:t>
            </w:r>
            <w:r w:rsidRPr="003A7705">
              <w:rPr>
                <w:rFonts w:ascii="宋体" w:hAnsi="宋体"/>
                <w:color w:val="000000" w:themeColor="text1"/>
                <w:sz w:val="24"/>
              </w:rPr>
              <w:t>；</w:t>
            </w:r>
          </w:p>
          <w:p w14:paraId="17F284E1"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6</w:t>
            </w:r>
            <w:r w:rsidRPr="003A7705">
              <w:rPr>
                <w:rFonts w:ascii="宋体" w:hAnsi="宋体"/>
                <w:color w:val="000000" w:themeColor="text1"/>
                <w:sz w:val="24"/>
              </w:rPr>
              <w:t>）其他要求（如有）：</w:t>
            </w:r>
            <w:r w:rsidRPr="003A7705">
              <w:rPr>
                <w:rFonts w:ascii="宋体" w:hAnsi="宋体"/>
                <w:color w:val="000000" w:themeColor="text1"/>
                <w:sz w:val="24"/>
              </w:rPr>
              <w:t>_________</w:t>
            </w:r>
            <w:r w:rsidRPr="003A7705">
              <w:rPr>
                <w:rFonts w:ascii="宋体" w:hAnsi="宋体"/>
                <w:color w:val="000000" w:themeColor="text1"/>
                <w:sz w:val="24"/>
              </w:rPr>
              <w:t>。</w:t>
            </w:r>
          </w:p>
        </w:tc>
      </w:tr>
      <w:tr w:rsidR="001A0AA5" w14:paraId="65ECB69B" w14:textId="77777777">
        <w:trPr>
          <w:trHeight w:val="1535"/>
          <w:jc w:val="center"/>
        </w:trPr>
        <w:tc>
          <w:tcPr>
            <w:tcW w:w="988" w:type="dxa"/>
            <w:vAlign w:val="center"/>
          </w:tcPr>
          <w:p w14:paraId="1CED9721"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5.2.5</w:t>
            </w:r>
          </w:p>
        </w:tc>
        <w:tc>
          <w:tcPr>
            <w:tcW w:w="1842" w:type="dxa"/>
            <w:vAlign w:val="center"/>
          </w:tcPr>
          <w:p w14:paraId="516046CA"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标的所属行业</w:t>
            </w:r>
          </w:p>
        </w:tc>
        <w:tc>
          <w:tcPr>
            <w:tcW w:w="7399" w:type="dxa"/>
            <w:vAlign w:val="center"/>
          </w:tcPr>
          <w:p w14:paraId="3653C471"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本项目采购标的对应的中小企业划分标准所属行业：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1A0AA5" w14:paraId="14DE218C"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2D0C466A" w14:textId="77777777" w:rsidR="00FE573B" w:rsidRPr="003A7705" w:rsidRDefault="00BC0882">
                  <w:pPr>
                    <w:jc w:val="center"/>
                    <w:rPr>
                      <w:rFonts w:ascii="宋体" w:hAnsi="宋体"/>
                      <w:bCs/>
                      <w:color w:val="000000" w:themeColor="text1"/>
                      <w:sz w:val="24"/>
                    </w:rPr>
                  </w:pPr>
                  <w:r w:rsidRPr="003A7705">
                    <w:rPr>
                      <w:rFonts w:ascii="宋体" w:hAnsi="宋体"/>
                      <w:bCs/>
                      <w:color w:val="000000" w:themeColor="text1"/>
                      <w:sz w:val="24"/>
                    </w:rPr>
                    <w:t>包号</w:t>
                  </w:r>
                </w:p>
              </w:tc>
              <w:tc>
                <w:tcPr>
                  <w:tcW w:w="2800" w:type="dxa"/>
                  <w:tcBorders>
                    <w:top w:val="single" w:sz="4" w:space="0" w:color="auto"/>
                    <w:left w:val="single" w:sz="4" w:space="0" w:color="auto"/>
                    <w:bottom w:val="single" w:sz="4" w:space="0" w:color="auto"/>
                    <w:right w:val="single" w:sz="4" w:space="0" w:color="auto"/>
                  </w:tcBorders>
                  <w:vAlign w:val="center"/>
                </w:tcPr>
                <w:p w14:paraId="058F6EF7" w14:textId="77777777" w:rsidR="00FE573B" w:rsidRPr="003A7705" w:rsidRDefault="00BC0882">
                  <w:pPr>
                    <w:jc w:val="center"/>
                    <w:rPr>
                      <w:rFonts w:ascii="宋体" w:hAnsi="宋体"/>
                      <w:bCs/>
                      <w:color w:val="000000" w:themeColor="text1"/>
                      <w:sz w:val="24"/>
                    </w:rPr>
                  </w:pPr>
                  <w:r w:rsidRPr="003A7705">
                    <w:rPr>
                      <w:rFonts w:ascii="宋体" w:hAnsi="宋体"/>
                      <w:bCs/>
                      <w:color w:val="000000" w:themeColor="text1"/>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6D8734B5"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中小企业划分标准所属行业</w:t>
                  </w:r>
                </w:p>
              </w:tc>
            </w:tr>
            <w:tr w:rsidR="001A0AA5" w14:paraId="5C64A34D"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6375EEE1" w14:textId="77777777" w:rsidR="00FE573B" w:rsidRPr="003A7705" w:rsidRDefault="00BC0882">
                  <w:pPr>
                    <w:jc w:val="center"/>
                    <w:rPr>
                      <w:rFonts w:ascii="宋体" w:hAnsi="宋体"/>
                      <w:bCs/>
                      <w:color w:val="000000" w:themeColor="text1"/>
                      <w:sz w:val="24"/>
                    </w:rPr>
                  </w:pPr>
                  <w:r w:rsidRPr="003A7705">
                    <w:rPr>
                      <w:rFonts w:ascii="宋体" w:hAnsi="宋体" w:hint="eastAsia"/>
                      <w:bCs/>
                      <w:color w:val="000000" w:themeColor="text1"/>
                      <w:sz w:val="24"/>
                    </w:rPr>
                    <w:t>1</w:t>
                  </w:r>
                </w:p>
              </w:tc>
              <w:tc>
                <w:tcPr>
                  <w:tcW w:w="2800" w:type="dxa"/>
                  <w:tcBorders>
                    <w:top w:val="single" w:sz="4" w:space="0" w:color="auto"/>
                    <w:left w:val="single" w:sz="4" w:space="0" w:color="auto"/>
                    <w:bottom w:val="single" w:sz="4" w:space="0" w:color="auto"/>
                    <w:right w:val="single" w:sz="4" w:space="0" w:color="auto"/>
                  </w:tcBorders>
                  <w:vAlign w:val="center"/>
                </w:tcPr>
                <w:p w14:paraId="1CDAACC6" w14:textId="77777777" w:rsidR="00FE573B" w:rsidRPr="003A7705" w:rsidRDefault="00BC0882">
                  <w:pPr>
                    <w:jc w:val="center"/>
                    <w:rPr>
                      <w:rFonts w:ascii="宋体" w:hAnsi="宋体"/>
                      <w:bCs/>
                      <w:color w:val="000000" w:themeColor="text1"/>
                      <w:sz w:val="24"/>
                    </w:rPr>
                  </w:pPr>
                  <w:r w:rsidRPr="003A7705">
                    <w:rPr>
                      <w:rFonts w:ascii="宋体" w:hAnsi="宋体" w:hint="eastAsia"/>
                      <w:bCs/>
                      <w:color w:val="000000" w:themeColor="text1"/>
                      <w:sz w:val="24"/>
                    </w:rPr>
                    <w:t>2025</w:t>
                  </w:r>
                  <w:r w:rsidRPr="003A7705">
                    <w:rPr>
                      <w:rFonts w:ascii="宋体" w:hAnsi="宋体" w:hint="eastAsia"/>
                      <w:bCs/>
                      <w:color w:val="000000" w:themeColor="text1"/>
                      <w:sz w:val="24"/>
                    </w:rPr>
                    <w:t>年全民健身器材更新</w:t>
                  </w:r>
                </w:p>
              </w:tc>
              <w:tc>
                <w:tcPr>
                  <w:tcW w:w="3239" w:type="dxa"/>
                  <w:tcBorders>
                    <w:top w:val="single" w:sz="4" w:space="0" w:color="auto"/>
                    <w:left w:val="single" w:sz="4" w:space="0" w:color="auto"/>
                    <w:bottom w:val="single" w:sz="4" w:space="0" w:color="auto"/>
                    <w:right w:val="single" w:sz="4" w:space="0" w:color="auto"/>
                  </w:tcBorders>
                  <w:vAlign w:val="center"/>
                </w:tcPr>
                <w:p w14:paraId="303B31DF" w14:textId="77777777" w:rsidR="00FE573B" w:rsidRPr="003A7705" w:rsidRDefault="00BC0882">
                  <w:pPr>
                    <w:jc w:val="center"/>
                    <w:rPr>
                      <w:rFonts w:ascii="宋体" w:hAnsi="宋体"/>
                      <w:color w:val="000000" w:themeColor="text1"/>
                      <w:kern w:val="0"/>
                      <w:sz w:val="24"/>
                    </w:rPr>
                  </w:pPr>
                  <w:r w:rsidRPr="003A7705">
                    <w:rPr>
                      <w:rFonts w:ascii="宋体" w:hAnsi="宋体" w:hint="eastAsia"/>
                      <w:color w:val="000000" w:themeColor="text1"/>
                      <w:kern w:val="0"/>
                      <w:sz w:val="24"/>
                    </w:rPr>
                    <w:t>工业</w:t>
                  </w:r>
                </w:p>
              </w:tc>
            </w:tr>
          </w:tbl>
          <w:p w14:paraId="0E58150F" w14:textId="77777777" w:rsidR="00FE573B" w:rsidRPr="003A7705" w:rsidRDefault="00FE573B">
            <w:pPr>
              <w:jc w:val="left"/>
              <w:rPr>
                <w:rFonts w:ascii="宋体" w:hAnsi="宋体"/>
                <w:color w:val="000000" w:themeColor="text1"/>
                <w:sz w:val="24"/>
              </w:rPr>
            </w:pPr>
          </w:p>
        </w:tc>
      </w:tr>
      <w:tr w:rsidR="001A0AA5" w14:paraId="745E742B" w14:textId="77777777">
        <w:trPr>
          <w:trHeight w:val="841"/>
          <w:jc w:val="center"/>
        </w:trPr>
        <w:tc>
          <w:tcPr>
            <w:tcW w:w="988" w:type="dxa"/>
            <w:vAlign w:val="center"/>
          </w:tcPr>
          <w:p w14:paraId="2F425F18"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rPr>
              <w:br w:type="page"/>
            </w:r>
            <w:r w:rsidRPr="003A7705">
              <w:rPr>
                <w:rFonts w:hAnsi="宋体" w:hint="default"/>
                <w:color w:val="000000" w:themeColor="text1"/>
                <w:sz w:val="24"/>
                <w:szCs w:val="24"/>
              </w:rPr>
              <w:t>11.2</w:t>
            </w:r>
          </w:p>
        </w:tc>
        <w:tc>
          <w:tcPr>
            <w:tcW w:w="1842" w:type="dxa"/>
            <w:vAlign w:val="center"/>
          </w:tcPr>
          <w:p w14:paraId="7BE72D42"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投标报价</w:t>
            </w:r>
          </w:p>
        </w:tc>
        <w:tc>
          <w:tcPr>
            <w:tcW w:w="7399" w:type="dxa"/>
            <w:vAlign w:val="center"/>
          </w:tcPr>
          <w:p w14:paraId="732CA87C"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投标报价的特殊规定：</w:t>
            </w:r>
          </w:p>
          <w:p w14:paraId="5350B703"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无</w:t>
            </w:r>
          </w:p>
          <w:p w14:paraId="0F88A8B1"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有，具体情形：</w:t>
            </w:r>
            <w:r w:rsidRPr="003A7705">
              <w:rPr>
                <w:rFonts w:ascii="宋体" w:hAnsi="宋体"/>
                <w:color w:val="000000" w:themeColor="text1"/>
                <w:sz w:val="24"/>
              </w:rPr>
              <w:t>_____</w:t>
            </w:r>
            <w:r w:rsidRPr="003A7705">
              <w:rPr>
                <w:rFonts w:ascii="宋体" w:hAnsi="宋体"/>
                <w:color w:val="000000" w:themeColor="text1"/>
                <w:sz w:val="24"/>
              </w:rPr>
              <w:t>。</w:t>
            </w:r>
          </w:p>
        </w:tc>
      </w:tr>
      <w:tr w:rsidR="001A0AA5" w14:paraId="4A309ADB" w14:textId="77777777">
        <w:trPr>
          <w:trHeight w:val="807"/>
          <w:jc w:val="center"/>
        </w:trPr>
        <w:tc>
          <w:tcPr>
            <w:tcW w:w="988" w:type="dxa"/>
            <w:vAlign w:val="center"/>
          </w:tcPr>
          <w:p w14:paraId="2010F2A2"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lastRenderedPageBreak/>
              <w:t>12.1</w:t>
            </w:r>
          </w:p>
        </w:tc>
        <w:tc>
          <w:tcPr>
            <w:tcW w:w="1842" w:type="dxa"/>
            <w:vMerge w:val="restart"/>
            <w:vAlign w:val="center"/>
          </w:tcPr>
          <w:p w14:paraId="32A2D3B7"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投标保证金</w:t>
            </w:r>
          </w:p>
        </w:tc>
        <w:tc>
          <w:tcPr>
            <w:tcW w:w="7399" w:type="dxa"/>
            <w:vAlign w:val="center"/>
          </w:tcPr>
          <w:p w14:paraId="16502A0E" w14:textId="77777777" w:rsidR="00FE573B" w:rsidRPr="003A7705" w:rsidRDefault="00BC0882">
            <w:pPr>
              <w:pStyle w:val="af5"/>
              <w:adjustRightInd w:val="0"/>
              <w:snapToGrid w:val="0"/>
              <w:rPr>
                <w:rFonts w:hAnsi="宋体" w:hint="default"/>
                <w:color w:val="000000" w:themeColor="text1"/>
                <w:sz w:val="24"/>
                <w:szCs w:val="24"/>
              </w:rPr>
            </w:pPr>
            <w:r w:rsidRPr="003A7705">
              <w:rPr>
                <w:rFonts w:hAnsi="宋体" w:hint="default"/>
                <w:color w:val="000000" w:themeColor="text1"/>
                <w:sz w:val="24"/>
                <w:szCs w:val="24"/>
              </w:rPr>
              <w:t>投标保证金金额：</w:t>
            </w:r>
          </w:p>
          <w:p w14:paraId="33615709" w14:textId="77777777" w:rsidR="00FE573B" w:rsidRPr="003A7705" w:rsidRDefault="00BC0882">
            <w:pPr>
              <w:pStyle w:val="af5"/>
              <w:adjustRightInd w:val="0"/>
              <w:snapToGrid w:val="0"/>
              <w:rPr>
                <w:rFonts w:hAnsi="宋体" w:hint="default"/>
                <w:color w:val="000000" w:themeColor="text1"/>
                <w:sz w:val="24"/>
                <w:szCs w:val="24"/>
              </w:rPr>
            </w:pPr>
            <w:r w:rsidRPr="003A7705">
              <w:rPr>
                <w:rFonts w:hAnsi="宋体" w:hint="default"/>
                <w:color w:val="000000" w:themeColor="text1"/>
                <w:sz w:val="24"/>
                <w:szCs w:val="24"/>
              </w:rPr>
              <w:t>01</w:t>
            </w:r>
            <w:r w:rsidRPr="003A7705">
              <w:rPr>
                <w:rFonts w:hAnsi="宋体" w:hint="default"/>
                <w:color w:val="000000" w:themeColor="text1"/>
                <w:sz w:val="24"/>
                <w:szCs w:val="24"/>
              </w:rPr>
              <w:t>包：</w:t>
            </w:r>
            <w:r w:rsidRPr="003A7705">
              <w:rPr>
                <w:rFonts w:hAnsi="宋体" w:hint="default"/>
                <w:color w:val="000000" w:themeColor="text1"/>
                <w:sz w:val="24"/>
              </w:rPr>
              <w:t>20000.00</w:t>
            </w:r>
            <w:r w:rsidRPr="003A7705">
              <w:rPr>
                <w:rFonts w:hAnsi="宋体"/>
                <w:color w:val="000000" w:themeColor="text1"/>
                <w:sz w:val="24"/>
              </w:rPr>
              <w:t>元</w:t>
            </w:r>
            <w:r w:rsidRPr="003A7705">
              <w:rPr>
                <w:rFonts w:hAnsi="宋体" w:hint="default"/>
                <w:color w:val="000000" w:themeColor="text1"/>
                <w:sz w:val="24"/>
                <w:szCs w:val="24"/>
              </w:rPr>
              <w:t>；</w:t>
            </w:r>
          </w:p>
          <w:p w14:paraId="42B19BF5" w14:textId="30B19303" w:rsidR="00FE573B" w:rsidRPr="003A7705" w:rsidRDefault="00BC0882">
            <w:pPr>
              <w:pStyle w:val="af5"/>
              <w:adjustRightInd w:val="0"/>
              <w:snapToGrid w:val="0"/>
              <w:rPr>
                <w:rFonts w:hAnsi="宋体" w:hint="default"/>
                <w:color w:val="000000" w:themeColor="text1"/>
                <w:sz w:val="24"/>
                <w:szCs w:val="24"/>
              </w:rPr>
            </w:pPr>
            <w:r w:rsidRPr="003A7705">
              <w:rPr>
                <w:rFonts w:hAnsi="宋体" w:hint="default"/>
                <w:color w:val="000000" w:themeColor="text1"/>
                <w:sz w:val="24"/>
                <w:szCs w:val="24"/>
              </w:rPr>
              <w:t xml:space="preserve">… </w:t>
            </w:r>
            <w:r w:rsidRPr="003A7705">
              <w:rPr>
                <w:rFonts w:hAnsi="宋体" w:hint="default"/>
                <w:color w:val="000000" w:themeColor="text1"/>
                <w:sz w:val="24"/>
                <w:szCs w:val="24"/>
              </w:rPr>
              <w:t>包：</w:t>
            </w:r>
            <w:r w:rsidR="00BD6C62" w:rsidRPr="003A7705">
              <w:rPr>
                <w:rFonts w:hAnsi="宋体"/>
                <w:color w:val="000000" w:themeColor="text1"/>
                <w:sz w:val="24"/>
                <w:u w:val="single"/>
              </w:rPr>
              <w:t xml:space="preserve">   /    </w:t>
            </w:r>
            <w:r w:rsidRPr="003A7705">
              <w:rPr>
                <w:rFonts w:hAnsi="宋体" w:hint="default"/>
                <w:color w:val="000000" w:themeColor="text1"/>
                <w:sz w:val="24"/>
                <w:szCs w:val="24"/>
              </w:rPr>
              <w:t>。</w:t>
            </w:r>
          </w:p>
          <w:p w14:paraId="3B6C31FC"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投标保证金收受人信息：</w:t>
            </w:r>
            <w:r w:rsidRPr="003A7705">
              <w:rPr>
                <w:rFonts w:ascii="宋体" w:hAnsi="宋体"/>
                <w:color w:val="000000" w:themeColor="text1"/>
                <w:sz w:val="24"/>
              </w:rPr>
              <w:t>_</w:t>
            </w:r>
            <w:r w:rsidRPr="003A7705">
              <w:rPr>
                <w:rFonts w:ascii="宋体" w:hAnsi="宋体"/>
                <w:color w:val="000000" w:themeColor="text1"/>
                <w:sz w:val="24"/>
              </w:rPr>
              <w:br/>
            </w:r>
            <w:r w:rsidRPr="003A7705">
              <w:rPr>
                <w:rFonts w:ascii="宋体" w:hAnsi="宋体" w:hint="eastAsia"/>
                <w:color w:val="000000" w:themeColor="text1"/>
                <w:sz w:val="24"/>
              </w:rPr>
              <w:t>公</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司</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名</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称：北京谊创恒基工程管理咨询有限公司</w:t>
            </w:r>
          </w:p>
          <w:p w14:paraId="6A4040A4"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开户行：中信银行北京万柳中路支行</w:t>
            </w:r>
          </w:p>
          <w:p w14:paraId="7536DF10"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账号：</w:t>
            </w:r>
            <w:r w:rsidRPr="003A7705">
              <w:rPr>
                <w:rFonts w:ascii="宋体" w:hAnsi="宋体"/>
                <w:color w:val="000000" w:themeColor="text1"/>
                <w:sz w:val="24"/>
              </w:rPr>
              <w:t xml:space="preserve">8110701012602598136 </w:t>
            </w:r>
            <w:r w:rsidRPr="003A7705">
              <w:rPr>
                <w:rFonts w:ascii="宋体" w:hAnsi="宋体"/>
                <w:color w:val="000000" w:themeColor="text1"/>
                <w:sz w:val="24"/>
              </w:rPr>
              <w:br/>
            </w:r>
            <w:r w:rsidRPr="003A7705">
              <w:rPr>
                <w:rFonts w:ascii="宋体" w:hAnsi="宋体" w:hint="eastAsia"/>
                <w:color w:val="000000" w:themeColor="text1"/>
                <w:sz w:val="24"/>
              </w:rPr>
              <w:t>备注：</w:t>
            </w:r>
            <w:r w:rsidRPr="003A7705">
              <w:rPr>
                <w:rFonts w:ascii="宋体" w:hAnsi="宋体" w:hint="eastAsia"/>
                <w:color w:val="000000" w:themeColor="text1"/>
                <w:sz w:val="24"/>
              </w:rPr>
              <w:t>2025</w:t>
            </w:r>
            <w:r w:rsidRPr="003A7705">
              <w:rPr>
                <w:rFonts w:ascii="宋体" w:hAnsi="宋体" w:hint="eastAsia"/>
                <w:color w:val="000000" w:themeColor="text1"/>
                <w:sz w:val="24"/>
              </w:rPr>
              <w:t>年全民健身器材更新保证金</w:t>
            </w:r>
          </w:p>
        </w:tc>
      </w:tr>
      <w:tr w:rsidR="001A0AA5" w14:paraId="6BB77157" w14:textId="77777777">
        <w:trPr>
          <w:trHeight w:val="20"/>
          <w:jc w:val="center"/>
        </w:trPr>
        <w:tc>
          <w:tcPr>
            <w:tcW w:w="988" w:type="dxa"/>
            <w:vAlign w:val="center"/>
          </w:tcPr>
          <w:p w14:paraId="3B2C8189"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12.</w:t>
            </w:r>
            <w:r w:rsidRPr="003A7705">
              <w:rPr>
                <w:rFonts w:hAnsi="宋体"/>
                <w:color w:val="000000" w:themeColor="text1"/>
                <w:sz w:val="24"/>
                <w:szCs w:val="24"/>
              </w:rPr>
              <w:t>8</w:t>
            </w:r>
            <w:r w:rsidRPr="003A7705">
              <w:rPr>
                <w:rFonts w:hAnsi="宋体" w:hint="default"/>
                <w:color w:val="000000" w:themeColor="text1"/>
                <w:sz w:val="24"/>
                <w:szCs w:val="24"/>
              </w:rPr>
              <w:t>.2</w:t>
            </w:r>
          </w:p>
        </w:tc>
        <w:tc>
          <w:tcPr>
            <w:tcW w:w="1842" w:type="dxa"/>
            <w:vMerge/>
            <w:vAlign w:val="center"/>
          </w:tcPr>
          <w:p w14:paraId="33ABB8D2" w14:textId="77777777" w:rsidR="00FE573B" w:rsidRPr="003A7705" w:rsidRDefault="00FE573B">
            <w:pPr>
              <w:jc w:val="center"/>
              <w:rPr>
                <w:rFonts w:ascii="宋体" w:hAnsi="宋体"/>
                <w:color w:val="000000" w:themeColor="text1"/>
                <w:sz w:val="24"/>
              </w:rPr>
            </w:pPr>
          </w:p>
        </w:tc>
        <w:tc>
          <w:tcPr>
            <w:tcW w:w="7399" w:type="dxa"/>
            <w:vAlign w:val="center"/>
          </w:tcPr>
          <w:p w14:paraId="2A401405"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投标保证金可以不予退还的其他情形：</w:t>
            </w:r>
          </w:p>
          <w:p w14:paraId="6E343F5E"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无</w:t>
            </w:r>
          </w:p>
          <w:p w14:paraId="224B2C22" w14:textId="77777777" w:rsidR="00FE573B" w:rsidRPr="003A7705" w:rsidRDefault="00BC0882">
            <w:pPr>
              <w:pStyle w:val="af5"/>
              <w:adjustRightInd w:val="0"/>
              <w:snapToGrid w:val="0"/>
              <w:rPr>
                <w:rFonts w:hAnsi="宋体" w:hint="default"/>
                <w:color w:val="000000" w:themeColor="text1"/>
                <w:sz w:val="24"/>
                <w:szCs w:val="24"/>
              </w:rPr>
            </w:pPr>
            <w:r w:rsidRPr="003A7705">
              <w:rPr>
                <w:rFonts w:hAnsi="宋体"/>
                <w:color w:val="000000" w:themeColor="text1"/>
                <w:sz w:val="24"/>
              </w:rPr>
              <w:t>□</w:t>
            </w:r>
            <w:r w:rsidRPr="003A7705">
              <w:rPr>
                <w:rFonts w:hAnsi="宋体" w:hint="default"/>
                <w:color w:val="000000" w:themeColor="text1"/>
                <w:sz w:val="24"/>
              </w:rPr>
              <w:t>有，具体情形：</w:t>
            </w:r>
            <w:r w:rsidRPr="003A7705">
              <w:rPr>
                <w:rFonts w:hAnsi="宋体" w:hint="default"/>
                <w:color w:val="000000" w:themeColor="text1"/>
                <w:sz w:val="24"/>
              </w:rPr>
              <w:t>_____</w:t>
            </w:r>
            <w:r w:rsidRPr="003A7705">
              <w:rPr>
                <w:rFonts w:hAnsi="宋体" w:hint="default"/>
                <w:color w:val="000000" w:themeColor="text1"/>
                <w:sz w:val="24"/>
              </w:rPr>
              <w:t>。</w:t>
            </w:r>
          </w:p>
        </w:tc>
      </w:tr>
      <w:tr w:rsidR="001A0AA5" w14:paraId="0CEB9901" w14:textId="77777777">
        <w:trPr>
          <w:trHeight w:val="20"/>
          <w:jc w:val="center"/>
        </w:trPr>
        <w:tc>
          <w:tcPr>
            <w:tcW w:w="988" w:type="dxa"/>
            <w:vAlign w:val="center"/>
          </w:tcPr>
          <w:p w14:paraId="3CDDE948"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13.1</w:t>
            </w:r>
          </w:p>
        </w:tc>
        <w:tc>
          <w:tcPr>
            <w:tcW w:w="1842" w:type="dxa"/>
            <w:vAlign w:val="center"/>
          </w:tcPr>
          <w:p w14:paraId="6AD4E68A"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投标有效期</w:t>
            </w:r>
          </w:p>
        </w:tc>
        <w:tc>
          <w:tcPr>
            <w:tcW w:w="7399" w:type="dxa"/>
            <w:vAlign w:val="center"/>
          </w:tcPr>
          <w:p w14:paraId="03656934"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自提交投标文件的截止之日起算</w:t>
            </w:r>
            <w:r w:rsidRPr="003A7705">
              <w:rPr>
                <w:rFonts w:ascii="宋体" w:hAnsi="宋体"/>
                <w:color w:val="000000" w:themeColor="text1"/>
                <w:sz w:val="24"/>
              </w:rPr>
              <w:t>90</w:t>
            </w:r>
            <w:r w:rsidRPr="003A7705">
              <w:rPr>
                <w:rFonts w:ascii="宋体" w:hAnsi="宋体"/>
                <w:color w:val="000000" w:themeColor="text1"/>
                <w:sz w:val="24"/>
              </w:rPr>
              <w:t>日历天。</w:t>
            </w:r>
          </w:p>
        </w:tc>
      </w:tr>
      <w:tr w:rsidR="001A0AA5" w14:paraId="33A315AF" w14:textId="77777777">
        <w:trPr>
          <w:trHeight w:val="20"/>
          <w:jc w:val="center"/>
        </w:trPr>
        <w:tc>
          <w:tcPr>
            <w:tcW w:w="988" w:type="dxa"/>
            <w:vAlign w:val="center"/>
          </w:tcPr>
          <w:p w14:paraId="7C6C2FB5"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18.2</w:t>
            </w:r>
          </w:p>
        </w:tc>
        <w:tc>
          <w:tcPr>
            <w:tcW w:w="1842" w:type="dxa"/>
            <w:vAlign w:val="center"/>
          </w:tcPr>
          <w:p w14:paraId="51468189"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解密时间</w:t>
            </w:r>
          </w:p>
        </w:tc>
        <w:tc>
          <w:tcPr>
            <w:tcW w:w="7399" w:type="dxa"/>
            <w:vAlign w:val="center"/>
          </w:tcPr>
          <w:p w14:paraId="49229DCE" w14:textId="77777777" w:rsidR="00FE573B" w:rsidRPr="003A7705" w:rsidRDefault="00BC0882">
            <w:pPr>
              <w:jc w:val="left"/>
              <w:rPr>
                <w:rFonts w:ascii="宋体" w:hAnsi="宋体"/>
                <w:color w:val="000000" w:themeColor="text1"/>
                <w:sz w:val="24"/>
                <w:u w:val="single"/>
              </w:rPr>
            </w:pPr>
            <w:r w:rsidRPr="003A7705">
              <w:rPr>
                <w:rFonts w:ascii="宋体" w:hAnsi="宋体"/>
                <w:color w:val="000000" w:themeColor="text1"/>
                <w:sz w:val="24"/>
              </w:rPr>
              <w:t>解密时间：</w:t>
            </w:r>
            <w:r w:rsidRPr="003A7705">
              <w:rPr>
                <w:rFonts w:ascii="宋体" w:hAnsi="宋体"/>
                <w:color w:val="000000" w:themeColor="text1"/>
                <w:sz w:val="24"/>
                <w:u w:val="single"/>
              </w:rPr>
              <w:t>30</w:t>
            </w:r>
            <w:r w:rsidRPr="003A7705">
              <w:rPr>
                <w:rFonts w:ascii="宋体" w:hAnsi="宋体"/>
                <w:color w:val="000000" w:themeColor="text1"/>
                <w:sz w:val="24"/>
              </w:rPr>
              <w:t>分钟</w:t>
            </w:r>
          </w:p>
        </w:tc>
      </w:tr>
      <w:tr w:rsidR="001A0AA5" w14:paraId="6C5B6A7A" w14:textId="77777777">
        <w:trPr>
          <w:trHeight w:val="20"/>
          <w:jc w:val="center"/>
        </w:trPr>
        <w:tc>
          <w:tcPr>
            <w:tcW w:w="988" w:type="dxa"/>
            <w:vAlign w:val="center"/>
          </w:tcPr>
          <w:p w14:paraId="790D77BC"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22.1</w:t>
            </w:r>
          </w:p>
        </w:tc>
        <w:tc>
          <w:tcPr>
            <w:tcW w:w="1842" w:type="dxa"/>
            <w:vAlign w:val="center"/>
          </w:tcPr>
          <w:p w14:paraId="682402A2"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确定中标人</w:t>
            </w:r>
          </w:p>
        </w:tc>
        <w:tc>
          <w:tcPr>
            <w:tcW w:w="7399" w:type="dxa"/>
            <w:vAlign w:val="center"/>
          </w:tcPr>
          <w:p w14:paraId="71A0C993" w14:textId="77777777" w:rsidR="00FE573B" w:rsidRPr="003A7705" w:rsidRDefault="00BC0882">
            <w:pPr>
              <w:pStyle w:val="af5"/>
              <w:adjustRightInd w:val="0"/>
              <w:snapToGrid w:val="0"/>
              <w:rPr>
                <w:rFonts w:hAnsi="宋体" w:hint="default"/>
                <w:color w:val="000000" w:themeColor="text1"/>
                <w:sz w:val="24"/>
              </w:rPr>
            </w:pPr>
            <w:r w:rsidRPr="003A7705">
              <w:rPr>
                <w:rFonts w:hAnsi="宋体" w:hint="default"/>
                <w:color w:val="000000" w:themeColor="text1"/>
                <w:sz w:val="24"/>
              </w:rPr>
              <w:t>中标候选人并列的，采购人是否委托评标委员会确定中标人：</w:t>
            </w:r>
          </w:p>
          <w:p w14:paraId="07976D2C" w14:textId="77777777" w:rsidR="00FE573B" w:rsidRPr="003A7705" w:rsidRDefault="00BC0882">
            <w:pPr>
              <w:pStyle w:val="af5"/>
              <w:adjustRightInd w:val="0"/>
              <w:snapToGrid w:val="0"/>
              <w:rPr>
                <w:rFonts w:hAnsi="宋体" w:hint="default"/>
                <w:color w:val="000000" w:themeColor="text1"/>
                <w:sz w:val="24"/>
              </w:rPr>
            </w:pPr>
            <w:r w:rsidRPr="003A7705">
              <w:rPr>
                <w:rFonts w:hAnsi="宋体"/>
                <w:color w:val="000000" w:themeColor="text1"/>
                <w:sz w:val="24"/>
              </w:rPr>
              <w:t>■</w:t>
            </w:r>
            <w:r w:rsidRPr="003A7705">
              <w:rPr>
                <w:rFonts w:hAnsi="宋体" w:hint="default"/>
                <w:color w:val="000000" w:themeColor="text1"/>
                <w:sz w:val="24"/>
              </w:rPr>
              <w:t>否</w:t>
            </w:r>
          </w:p>
          <w:p w14:paraId="46279EE1" w14:textId="77777777" w:rsidR="00FE573B" w:rsidRPr="003A7705" w:rsidRDefault="00BC0882">
            <w:pPr>
              <w:pStyle w:val="af5"/>
              <w:adjustRightInd w:val="0"/>
              <w:snapToGrid w:val="0"/>
              <w:rPr>
                <w:rFonts w:hAnsi="宋体" w:hint="default"/>
                <w:color w:val="000000" w:themeColor="text1"/>
                <w:sz w:val="24"/>
              </w:rPr>
            </w:pPr>
            <w:r w:rsidRPr="003A7705">
              <w:rPr>
                <w:rFonts w:hAnsi="宋体"/>
                <w:color w:val="000000" w:themeColor="text1"/>
                <w:sz w:val="24"/>
              </w:rPr>
              <w:t>□</w:t>
            </w:r>
            <w:r w:rsidRPr="003A7705">
              <w:rPr>
                <w:rFonts w:hAnsi="宋体" w:hint="default"/>
                <w:color w:val="000000" w:themeColor="text1"/>
                <w:sz w:val="24"/>
              </w:rPr>
              <w:t>是</w:t>
            </w:r>
          </w:p>
          <w:p w14:paraId="5DDC1DED" w14:textId="77777777" w:rsidR="00FE573B" w:rsidRPr="003A7705" w:rsidRDefault="00BC0882">
            <w:pPr>
              <w:pStyle w:val="af5"/>
              <w:adjustRightInd w:val="0"/>
              <w:snapToGrid w:val="0"/>
              <w:rPr>
                <w:rFonts w:hAnsi="宋体" w:hint="default"/>
                <w:color w:val="000000" w:themeColor="text1"/>
              </w:rPr>
            </w:pPr>
            <w:r w:rsidRPr="003A7705">
              <w:rPr>
                <w:rFonts w:hAnsi="宋体" w:hint="default"/>
                <w:color w:val="000000" w:themeColor="text1"/>
                <w:sz w:val="24"/>
              </w:rPr>
              <w:t>中标候选人并列的，按照以下方式确定中标人：</w:t>
            </w:r>
            <w:r w:rsidRPr="003A7705">
              <w:rPr>
                <w:rFonts w:hAnsi="宋体" w:hint="default"/>
                <w:color w:val="000000" w:themeColor="text1"/>
              </w:rPr>
              <w:t xml:space="preserve"> </w:t>
            </w:r>
          </w:p>
          <w:p w14:paraId="5E56DCC3" w14:textId="77777777" w:rsidR="00FE573B" w:rsidRPr="003A7705" w:rsidRDefault="00BC0882">
            <w:pPr>
              <w:pStyle w:val="af5"/>
              <w:adjustRightInd w:val="0"/>
              <w:snapToGrid w:val="0"/>
              <w:rPr>
                <w:rFonts w:hAnsi="宋体" w:hint="default"/>
                <w:color w:val="000000" w:themeColor="text1"/>
                <w:sz w:val="24"/>
              </w:rPr>
            </w:pPr>
            <w:r w:rsidRPr="003A7705">
              <w:rPr>
                <w:rFonts w:hAnsi="宋体"/>
                <w:color w:val="000000" w:themeColor="text1"/>
                <w:sz w:val="24"/>
              </w:rPr>
              <w:t>■</w:t>
            </w:r>
            <w:r w:rsidRPr="003A7705">
              <w:rPr>
                <w:rFonts w:hAnsi="宋体" w:hint="default"/>
                <w:color w:val="000000" w:themeColor="text1"/>
                <w:sz w:val="24"/>
              </w:rPr>
              <w:t>得分且投标报价均相同的，以</w:t>
            </w:r>
            <w:r w:rsidRPr="003A7705">
              <w:rPr>
                <w:rFonts w:hAnsi="宋体"/>
                <w:color w:val="000000" w:themeColor="text1"/>
                <w:sz w:val="24"/>
              </w:rPr>
              <w:t xml:space="preserve"> </w:t>
            </w:r>
            <w:r w:rsidRPr="003A7705">
              <w:rPr>
                <w:rFonts w:hAnsi="宋体"/>
                <w:color w:val="000000" w:themeColor="text1"/>
                <w:sz w:val="24"/>
                <w:u w:val="single"/>
              </w:rPr>
              <w:t>技术方案</w:t>
            </w:r>
            <w:r w:rsidRPr="003A7705">
              <w:rPr>
                <w:rFonts w:hAnsi="宋体"/>
                <w:color w:val="000000" w:themeColor="text1"/>
                <w:sz w:val="24"/>
                <w:u w:val="single"/>
              </w:rPr>
              <w:t xml:space="preserve"> </w:t>
            </w:r>
            <w:r w:rsidRPr="003A7705">
              <w:rPr>
                <w:rFonts w:hAnsi="宋体" w:hint="default"/>
                <w:color w:val="000000" w:themeColor="text1"/>
                <w:sz w:val="24"/>
              </w:rPr>
              <w:t>得分高者为中标人</w:t>
            </w:r>
          </w:p>
          <w:p w14:paraId="562ABBE4" w14:textId="77777777" w:rsidR="00FE573B" w:rsidRPr="003A7705" w:rsidRDefault="00BC0882">
            <w:pPr>
              <w:jc w:val="left"/>
              <w:rPr>
                <w:rFonts w:ascii="宋体" w:hAnsi="宋体"/>
                <w:color w:val="000000" w:themeColor="text1"/>
                <w:sz w:val="24"/>
                <w:u w:val="single"/>
              </w:rPr>
            </w:pPr>
            <w:r w:rsidRPr="003A7705">
              <w:rPr>
                <w:rFonts w:ascii="宋体" w:hAnsi="宋体" w:hint="eastAsia"/>
                <w:color w:val="000000" w:themeColor="text1"/>
                <w:sz w:val="24"/>
              </w:rPr>
              <w:t>□</w:t>
            </w:r>
            <w:r w:rsidRPr="003A7705">
              <w:rPr>
                <w:rFonts w:ascii="宋体" w:hAnsi="宋体"/>
                <w:color w:val="000000" w:themeColor="text1"/>
                <w:sz w:val="24"/>
              </w:rPr>
              <w:t>随机抽取</w:t>
            </w:r>
          </w:p>
        </w:tc>
      </w:tr>
      <w:tr w:rsidR="001A0AA5" w14:paraId="69BFBB56" w14:textId="77777777">
        <w:trPr>
          <w:trHeight w:val="20"/>
          <w:jc w:val="center"/>
        </w:trPr>
        <w:tc>
          <w:tcPr>
            <w:tcW w:w="988" w:type="dxa"/>
            <w:vAlign w:val="center"/>
          </w:tcPr>
          <w:p w14:paraId="5F30DB77"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25.5</w:t>
            </w:r>
          </w:p>
        </w:tc>
        <w:tc>
          <w:tcPr>
            <w:tcW w:w="1842" w:type="dxa"/>
            <w:vAlign w:val="center"/>
          </w:tcPr>
          <w:p w14:paraId="6EF220B5"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分包</w:t>
            </w:r>
          </w:p>
        </w:tc>
        <w:tc>
          <w:tcPr>
            <w:tcW w:w="7399" w:type="dxa"/>
            <w:vAlign w:val="center"/>
          </w:tcPr>
          <w:p w14:paraId="64F97111"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本项目的非主体、非关键性工作是否允许分包：</w:t>
            </w:r>
            <w:r w:rsidRPr="003A7705">
              <w:rPr>
                <w:rFonts w:ascii="宋体" w:hAnsi="宋体"/>
                <w:color w:val="000000" w:themeColor="text1"/>
                <w:sz w:val="24"/>
              </w:rPr>
              <w:t xml:space="preserve"> </w:t>
            </w:r>
          </w:p>
          <w:p w14:paraId="6A9D0941" w14:textId="3726543B"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003A7705" w:rsidRPr="003A7705">
              <w:rPr>
                <w:rFonts w:ascii="宋体" w:hAnsi="宋体"/>
                <w:color w:val="000000" w:themeColor="text1"/>
                <w:sz w:val="24"/>
              </w:rPr>
              <w:t>不允许</w:t>
            </w:r>
          </w:p>
          <w:p w14:paraId="61E77663" w14:textId="4AEEF794"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w:t>
            </w:r>
            <w:r w:rsidR="003A7705" w:rsidRPr="003A7705">
              <w:rPr>
                <w:rFonts w:ascii="宋体" w:hAnsi="宋体"/>
                <w:color w:val="000000" w:themeColor="text1"/>
                <w:sz w:val="24"/>
              </w:rPr>
              <w:t>允许，具体要求：</w:t>
            </w:r>
          </w:p>
          <w:p w14:paraId="28106D15"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1</w:t>
            </w:r>
            <w:r w:rsidRPr="003A7705">
              <w:rPr>
                <w:rFonts w:ascii="宋体" w:hAnsi="宋体"/>
                <w:color w:val="000000" w:themeColor="text1"/>
                <w:sz w:val="24"/>
              </w:rPr>
              <w:t>）可以分包履行的具体内容：</w:t>
            </w:r>
            <w:r w:rsidRPr="003A7705">
              <w:rPr>
                <w:rFonts w:ascii="宋体" w:hAnsi="宋体"/>
                <w:color w:val="000000" w:themeColor="text1"/>
                <w:sz w:val="24"/>
              </w:rPr>
              <w:t>_____</w:t>
            </w:r>
            <w:r w:rsidRPr="003A7705">
              <w:rPr>
                <w:rFonts w:ascii="宋体" w:hAnsi="宋体"/>
                <w:color w:val="000000" w:themeColor="text1"/>
                <w:sz w:val="24"/>
              </w:rPr>
              <w:t>；</w:t>
            </w:r>
          </w:p>
          <w:p w14:paraId="7553BCD6" w14:textId="204DF35A"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2</w:t>
            </w:r>
            <w:r w:rsidRPr="003A7705">
              <w:rPr>
                <w:rFonts w:ascii="宋体" w:hAnsi="宋体"/>
                <w:color w:val="000000" w:themeColor="text1"/>
                <w:sz w:val="24"/>
              </w:rPr>
              <w:t>）允许分包的金额或者比例：</w:t>
            </w:r>
            <w:r w:rsidR="00F24E7F">
              <w:rPr>
                <w:rFonts w:ascii="宋体" w:hAnsi="宋体"/>
                <w:color w:val="000000" w:themeColor="text1"/>
                <w:sz w:val="24"/>
                <w:u w:val="single"/>
              </w:rPr>
              <w:t xml:space="preserve">  </w:t>
            </w:r>
            <w:r w:rsidR="00F24E7F">
              <w:rPr>
                <w:rFonts w:ascii="宋体" w:hAnsi="宋体" w:hint="eastAsia"/>
                <w:color w:val="000000" w:themeColor="text1"/>
                <w:sz w:val="24"/>
                <w:u w:val="single"/>
              </w:rPr>
              <w:t>/</w:t>
            </w:r>
            <w:r w:rsidR="00F24E7F">
              <w:rPr>
                <w:rFonts w:ascii="宋体" w:hAnsi="宋体"/>
                <w:color w:val="000000" w:themeColor="text1"/>
                <w:sz w:val="24"/>
                <w:u w:val="single"/>
              </w:rPr>
              <w:t xml:space="preserve">   </w:t>
            </w:r>
            <w:r w:rsidRPr="003A7705">
              <w:rPr>
                <w:rFonts w:ascii="宋体" w:hAnsi="宋体"/>
                <w:color w:val="000000" w:themeColor="text1"/>
                <w:sz w:val="24"/>
              </w:rPr>
              <w:t>；</w:t>
            </w:r>
          </w:p>
          <w:p w14:paraId="6EB343A7" w14:textId="77777777" w:rsidR="00FE573B" w:rsidRPr="003A7705" w:rsidRDefault="00BC0882">
            <w:pPr>
              <w:jc w:val="left"/>
              <w:rPr>
                <w:rFonts w:ascii="宋体" w:hAnsi="宋体"/>
                <w:color w:val="000000" w:themeColor="text1"/>
                <w:sz w:val="24"/>
                <w:u w:val="single"/>
              </w:rPr>
            </w:pPr>
            <w:r w:rsidRPr="003A7705">
              <w:rPr>
                <w:rFonts w:ascii="宋体" w:hAnsi="宋体"/>
                <w:color w:val="000000" w:themeColor="text1"/>
                <w:sz w:val="24"/>
              </w:rPr>
              <w:t>（</w:t>
            </w:r>
            <w:r w:rsidRPr="003A7705">
              <w:rPr>
                <w:rFonts w:ascii="宋体" w:hAnsi="宋体"/>
                <w:color w:val="000000" w:themeColor="text1"/>
                <w:sz w:val="24"/>
              </w:rPr>
              <w:t>3</w:t>
            </w:r>
            <w:r w:rsidRPr="003A7705">
              <w:rPr>
                <w:rFonts w:ascii="宋体" w:hAnsi="宋体"/>
                <w:color w:val="000000" w:themeColor="text1"/>
                <w:sz w:val="24"/>
              </w:rPr>
              <w:t>）其他要求：</w:t>
            </w:r>
            <w:r w:rsidRPr="003A7705">
              <w:rPr>
                <w:rFonts w:ascii="宋体" w:hAnsi="宋体"/>
                <w:color w:val="000000" w:themeColor="text1"/>
                <w:sz w:val="24"/>
              </w:rPr>
              <w:t>_____</w:t>
            </w:r>
            <w:r w:rsidRPr="003A7705">
              <w:rPr>
                <w:rFonts w:ascii="宋体" w:hAnsi="宋体"/>
                <w:color w:val="000000" w:themeColor="text1"/>
                <w:sz w:val="24"/>
              </w:rPr>
              <w:t>。</w:t>
            </w:r>
          </w:p>
        </w:tc>
      </w:tr>
      <w:tr w:rsidR="001A0AA5" w14:paraId="1CBDCF29" w14:textId="77777777">
        <w:trPr>
          <w:trHeight w:val="20"/>
          <w:jc w:val="center"/>
        </w:trPr>
        <w:tc>
          <w:tcPr>
            <w:tcW w:w="988" w:type="dxa"/>
            <w:vAlign w:val="center"/>
          </w:tcPr>
          <w:p w14:paraId="5C1C5D28"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25.6</w:t>
            </w:r>
          </w:p>
        </w:tc>
        <w:tc>
          <w:tcPr>
            <w:tcW w:w="1842" w:type="dxa"/>
            <w:vAlign w:val="center"/>
          </w:tcPr>
          <w:p w14:paraId="01EDE526"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政采贷</w:t>
            </w:r>
          </w:p>
        </w:tc>
        <w:tc>
          <w:tcPr>
            <w:tcW w:w="7399" w:type="dxa"/>
            <w:vAlign w:val="center"/>
          </w:tcPr>
          <w:p w14:paraId="54E81D93"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kern w:val="0"/>
                <w:sz w:val="24"/>
              </w:rPr>
              <w:t>为更大力度激发市场活力和社会创造力，增强发展动力，按照《北京市全面优化营商环境助力企业高质量发展实施方案》（京政办发〔</w:t>
            </w:r>
            <w:r w:rsidRPr="003A7705">
              <w:rPr>
                <w:rFonts w:ascii="宋体" w:hAnsi="宋体"/>
                <w:color w:val="000000" w:themeColor="text1"/>
                <w:kern w:val="0"/>
                <w:sz w:val="24"/>
              </w:rPr>
              <w:t>2023</w:t>
            </w:r>
            <w:r w:rsidRPr="003A7705">
              <w:rPr>
                <w:rFonts w:ascii="宋体" w:hAnsi="宋体"/>
                <w:color w:val="000000" w:themeColor="text1"/>
                <w:kern w:val="0"/>
                <w:sz w:val="24"/>
              </w:rPr>
              <w:t>〕</w:t>
            </w:r>
            <w:r w:rsidRPr="003A7705">
              <w:rPr>
                <w:rFonts w:ascii="宋体" w:hAnsi="宋体"/>
                <w:color w:val="000000" w:themeColor="text1"/>
                <w:kern w:val="0"/>
                <w:sz w:val="24"/>
              </w:rPr>
              <w:t>8</w:t>
            </w:r>
            <w:r w:rsidRPr="003A7705">
              <w:rPr>
                <w:rFonts w:ascii="宋体" w:hAnsi="宋体"/>
                <w:color w:val="000000" w:themeColor="text1"/>
                <w:kern w:val="0"/>
                <w:sz w:val="24"/>
              </w:rPr>
              <w:t>号）部署，进一步加强政府采购合同线上融资</w:t>
            </w:r>
            <w:r w:rsidRPr="003A7705">
              <w:rPr>
                <w:rFonts w:ascii="宋体" w:hAnsi="宋体"/>
                <w:color w:val="000000" w:themeColor="text1"/>
                <w:kern w:val="0"/>
                <w:sz w:val="24"/>
              </w:rPr>
              <w:t>“</w:t>
            </w:r>
            <w:r w:rsidRPr="003A7705">
              <w:rPr>
                <w:rFonts w:ascii="宋体" w:hAnsi="宋体"/>
                <w:color w:val="000000" w:themeColor="text1"/>
                <w:kern w:val="0"/>
                <w:sz w:val="24"/>
              </w:rPr>
              <w:t>一站式</w:t>
            </w:r>
            <w:r w:rsidRPr="003A7705">
              <w:rPr>
                <w:rFonts w:ascii="宋体" w:hAnsi="宋体"/>
                <w:color w:val="000000" w:themeColor="text1"/>
                <w:kern w:val="0"/>
                <w:sz w:val="24"/>
              </w:rPr>
              <w:t>”</w:t>
            </w:r>
            <w:r w:rsidRPr="003A7705">
              <w:rPr>
                <w:rFonts w:ascii="宋体" w:hAnsi="宋体"/>
                <w:color w:val="000000" w:themeColor="text1"/>
                <w:kern w:val="0"/>
                <w:sz w:val="24"/>
              </w:rPr>
              <w:t>服务（以下简称</w:t>
            </w:r>
            <w:r w:rsidRPr="003A7705">
              <w:rPr>
                <w:rFonts w:ascii="宋体" w:hAnsi="宋体"/>
                <w:color w:val="000000" w:themeColor="text1"/>
                <w:kern w:val="0"/>
                <w:sz w:val="24"/>
              </w:rPr>
              <w:t>“</w:t>
            </w:r>
            <w:r w:rsidRPr="003A7705">
              <w:rPr>
                <w:rFonts w:ascii="宋体" w:hAnsi="宋体"/>
                <w:color w:val="000000" w:themeColor="text1"/>
                <w:kern w:val="0"/>
                <w:sz w:val="24"/>
              </w:rPr>
              <w:t>政采贷</w:t>
            </w:r>
            <w:r w:rsidRPr="003A7705">
              <w:rPr>
                <w:rFonts w:ascii="宋体" w:hAnsi="宋体"/>
                <w:color w:val="000000" w:themeColor="text1"/>
                <w:kern w:val="0"/>
                <w:sz w:val="24"/>
              </w:rPr>
              <w:t>”</w:t>
            </w:r>
            <w:r w:rsidRPr="003A7705">
              <w:rPr>
                <w:rFonts w:ascii="宋体" w:hAnsi="宋体"/>
                <w:color w:val="000000" w:themeColor="text1"/>
                <w:kern w:val="0"/>
                <w:sz w:val="24"/>
              </w:rPr>
              <w:t>），北京市财政局、中国人民银行营业管理部联合发布《关于推进政府采购合同线上融资有关工作的通知》（京财采购〔</w:t>
            </w:r>
            <w:r w:rsidRPr="003A7705">
              <w:rPr>
                <w:rFonts w:ascii="宋体" w:hAnsi="宋体"/>
                <w:color w:val="000000" w:themeColor="text1"/>
                <w:kern w:val="0"/>
                <w:sz w:val="24"/>
              </w:rPr>
              <w:t>2023</w:t>
            </w:r>
            <w:r w:rsidRPr="003A7705">
              <w:rPr>
                <w:rFonts w:ascii="宋体" w:hAnsi="宋体"/>
                <w:color w:val="000000" w:themeColor="text1"/>
                <w:kern w:val="0"/>
                <w:sz w:val="24"/>
              </w:rPr>
              <w:t>〕</w:t>
            </w:r>
            <w:r w:rsidRPr="003A7705">
              <w:rPr>
                <w:rFonts w:ascii="宋体" w:hAnsi="宋体"/>
                <w:color w:val="000000" w:themeColor="text1"/>
                <w:kern w:val="0"/>
                <w:sz w:val="24"/>
              </w:rPr>
              <w:t>637</w:t>
            </w:r>
            <w:r w:rsidRPr="003A7705">
              <w:rPr>
                <w:rFonts w:ascii="宋体" w:hAnsi="宋体"/>
                <w:color w:val="000000" w:themeColor="text1"/>
                <w:kern w:val="0"/>
                <w:sz w:val="24"/>
              </w:rPr>
              <w:t>号）。有需求的供应商，可按上述通知要求办理</w:t>
            </w:r>
            <w:r w:rsidRPr="003A7705">
              <w:rPr>
                <w:rFonts w:ascii="宋体" w:hAnsi="宋体"/>
                <w:color w:val="000000" w:themeColor="text1"/>
                <w:kern w:val="0"/>
                <w:sz w:val="24"/>
              </w:rPr>
              <w:t>“</w:t>
            </w:r>
            <w:r w:rsidRPr="003A7705">
              <w:rPr>
                <w:rFonts w:ascii="宋体" w:hAnsi="宋体"/>
                <w:color w:val="000000" w:themeColor="text1"/>
                <w:kern w:val="0"/>
                <w:sz w:val="24"/>
              </w:rPr>
              <w:t>政采贷</w:t>
            </w:r>
            <w:r w:rsidRPr="003A7705">
              <w:rPr>
                <w:rFonts w:ascii="宋体" w:hAnsi="宋体"/>
                <w:color w:val="000000" w:themeColor="text1"/>
                <w:kern w:val="0"/>
                <w:sz w:val="24"/>
              </w:rPr>
              <w:t>”</w:t>
            </w:r>
            <w:r w:rsidRPr="003A7705">
              <w:rPr>
                <w:rFonts w:ascii="宋体" w:hAnsi="宋体"/>
                <w:color w:val="000000" w:themeColor="text1"/>
                <w:kern w:val="0"/>
                <w:sz w:val="24"/>
              </w:rPr>
              <w:t>。</w:t>
            </w:r>
          </w:p>
        </w:tc>
      </w:tr>
      <w:tr w:rsidR="001A0AA5" w14:paraId="296A592C" w14:textId="77777777">
        <w:trPr>
          <w:trHeight w:val="20"/>
          <w:jc w:val="center"/>
        </w:trPr>
        <w:tc>
          <w:tcPr>
            <w:tcW w:w="988" w:type="dxa"/>
            <w:vAlign w:val="center"/>
          </w:tcPr>
          <w:p w14:paraId="10FCDC61"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26.1.1</w:t>
            </w:r>
          </w:p>
        </w:tc>
        <w:tc>
          <w:tcPr>
            <w:tcW w:w="1842" w:type="dxa"/>
            <w:vAlign w:val="center"/>
          </w:tcPr>
          <w:p w14:paraId="6C3B3A0E"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询问</w:t>
            </w:r>
          </w:p>
        </w:tc>
        <w:tc>
          <w:tcPr>
            <w:tcW w:w="7399" w:type="dxa"/>
            <w:vAlign w:val="center"/>
          </w:tcPr>
          <w:p w14:paraId="1F5211A6"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询问</w:t>
            </w:r>
            <w:r w:rsidRPr="003A7705">
              <w:rPr>
                <w:rFonts w:ascii="宋体" w:hAnsi="宋体" w:hint="eastAsia"/>
                <w:color w:val="000000" w:themeColor="text1"/>
                <w:sz w:val="24"/>
              </w:rPr>
              <w:t>提出</w:t>
            </w:r>
            <w:r w:rsidRPr="003A7705">
              <w:rPr>
                <w:rFonts w:ascii="宋体" w:hAnsi="宋体"/>
                <w:color w:val="000000" w:themeColor="text1"/>
                <w:sz w:val="24"/>
              </w:rPr>
              <w:t>形式：</w:t>
            </w:r>
            <w:r w:rsidRPr="003A7705">
              <w:rPr>
                <w:rFonts w:ascii="宋体" w:hAnsi="宋体" w:hint="eastAsia"/>
                <w:color w:val="000000" w:themeColor="text1"/>
                <w:sz w:val="24"/>
              </w:rPr>
              <w:t>以纸质文件形式加盖投标人公章后送达至北京市石景山区阜石路</w:t>
            </w:r>
            <w:r w:rsidRPr="003A7705">
              <w:rPr>
                <w:rFonts w:ascii="宋体" w:hAnsi="宋体" w:hint="eastAsia"/>
                <w:color w:val="000000" w:themeColor="text1"/>
                <w:sz w:val="24"/>
              </w:rPr>
              <w:t>166</w:t>
            </w:r>
            <w:r w:rsidRPr="003A7705">
              <w:rPr>
                <w:rFonts w:ascii="宋体" w:hAnsi="宋体" w:hint="eastAsia"/>
                <w:color w:val="000000" w:themeColor="text1"/>
                <w:sz w:val="24"/>
              </w:rPr>
              <w:t>号泽洋大厦</w:t>
            </w:r>
            <w:r w:rsidRPr="003A7705">
              <w:rPr>
                <w:rFonts w:ascii="宋体" w:hAnsi="宋体" w:hint="eastAsia"/>
                <w:color w:val="000000" w:themeColor="text1"/>
                <w:sz w:val="24"/>
              </w:rPr>
              <w:t>1609</w:t>
            </w:r>
          </w:p>
        </w:tc>
      </w:tr>
      <w:tr w:rsidR="001A0AA5" w14:paraId="4F0B36CA" w14:textId="77777777">
        <w:trPr>
          <w:trHeight w:val="20"/>
          <w:jc w:val="center"/>
        </w:trPr>
        <w:tc>
          <w:tcPr>
            <w:tcW w:w="988" w:type="dxa"/>
            <w:vAlign w:val="center"/>
          </w:tcPr>
          <w:p w14:paraId="2B1C6AF2"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26.3</w:t>
            </w:r>
          </w:p>
        </w:tc>
        <w:tc>
          <w:tcPr>
            <w:tcW w:w="1842" w:type="dxa"/>
            <w:vAlign w:val="center"/>
          </w:tcPr>
          <w:p w14:paraId="444F8F92"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联系方式</w:t>
            </w:r>
          </w:p>
        </w:tc>
        <w:tc>
          <w:tcPr>
            <w:tcW w:w="7399" w:type="dxa"/>
            <w:vAlign w:val="center"/>
          </w:tcPr>
          <w:p w14:paraId="7825875D"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接收询问和质疑的联系方式</w:t>
            </w:r>
          </w:p>
          <w:p w14:paraId="65ABB187"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联系部门：</w:t>
            </w:r>
            <w:r w:rsidRPr="003A7705">
              <w:rPr>
                <w:rFonts w:ascii="宋体" w:hAnsi="宋体" w:hint="eastAsia"/>
                <w:color w:val="000000" w:themeColor="text1"/>
                <w:sz w:val="24"/>
              </w:rPr>
              <w:t>北京谊创恒基工程管理咨询有限公司</w:t>
            </w:r>
            <w:r w:rsidRPr="003A7705">
              <w:rPr>
                <w:rFonts w:ascii="宋体" w:hAnsi="宋体"/>
                <w:color w:val="000000" w:themeColor="text1"/>
                <w:sz w:val="24"/>
              </w:rPr>
              <w:t>；</w:t>
            </w:r>
          </w:p>
          <w:p w14:paraId="0AB5B400"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联系电话：</w:t>
            </w:r>
            <w:r w:rsidRPr="003A7705">
              <w:rPr>
                <w:rFonts w:ascii="宋体" w:hAnsi="宋体"/>
                <w:color w:val="000000" w:themeColor="text1"/>
                <w:sz w:val="24"/>
              </w:rPr>
              <w:t xml:space="preserve">13520034086  </w:t>
            </w:r>
            <w:r w:rsidRPr="003A7705">
              <w:rPr>
                <w:rFonts w:ascii="宋体" w:hAnsi="宋体"/>
                <w:color w:val="000000" w:themeColor="text1"/>
                <w:sz w:val="24"/>
              </w:rPr>
              <w:t>；</w:t>
            </w:r>
          </w:p>
          <w:p w14:paraId="15ABA737" w14:textId="77777777" w:rsidR="00FE573B" w:rsidRPr="003A7705" w:rsidRDefault="00BC0882">
            <w:pPr>
              <w:jc w:val="left"/>
              <w:rPr>
                <w:rFonts w:ascii="宋体" w:hAnsi="宋体"/>
                <w:color w:val="000000" w:themeColor="text1"/>
                <w:sz w:val="24"/>
              </w:rPr>
            </w:pPr>
            <w:r w:rsidRPr="003A7705">
              <w:rPr>
                <w:rFonts w:ascii="宋体" w:hAnsi="宋体"/>
                <w:color w:val="000000" w:themeColor="text1"/>
                <w:sz w:val="24"/>
              </w:rPr>
              <w:t>通讯地址：</w:t>
            </w:r>
            <w:r w:rsidRPr="003A7705">
              <w:rPr>
                <w:rFonts w:ascii="宋体" w:hAnsi="宋体" w:hint="eastAsia"/>
                <w:color w:val="000000" w:themeColor="text1"/>
                <w:sz w:val="24"/>
              </w:rPr>
              <w:t>北京市石景山区阜石路</w:t>
            </w:r>
            <w:r w:rsidRPr="003A7705">
              <w:rPr>
                <w:rFonts w:ascii="宋体" w:hAnsi="宋体" w:hint="eastAsia"/>
                <w:color w:val="000000" w:themeColor="text1"/>
                <w:sz w:val="24"/>
              </w:rPr>
              <w:t>166</w:t>
            </w:r>
            <w:r w:rsidRPr="003A7705">
              <w:rPr>
                <w:rFonts w:ascii="宋体" w:hAnsi="宋体" w:hint="eastAsia"/>
                <w:color w:val="000000" w:themeColor="text1"/>
                <w:sz w:val="24"/>
              </w:rPr>
              <w:t>号泽洋大厦</w:t>
            </w:r>
            <w:r w:rsidRPr="003A7705">
              <w:rPr>
                <w:rFonts w:ascii="宋体" w:hAnsi="宋体" w:hint="eastAsia"/>
                <w:color w:val="000000" w:themeColor="text1"/>
                <w:sz w:val="24"/>
              </w:rPr>
              <w:t>1609</w:t>
            </w:r>
            <w:r w:rsidRPr="003A7705">
              <w:rPr>
                <w:rFonts w:ascii="宋体" w:hAnsi="宋体"/>
                <w:color w:val="000000" w:themeColor="text1"/>
                <w:sz w:val="24"/>
              </w:rPr>
              <w:t>。</w:t>
            </w:r>
          </w:p>
        </w:tc>
      </w:tr>
      <w:tr w:rsidR="001A0AA5" w14:paraId="74E95CDE"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590997" w14:textId="77777777" w:rsidR="00FE573B" w:rsidRPr="003A7705" w:rsidRDefault="00BC0882">
            <w:pPr>
              <w:pStyle w:val="af5"/>
              <w:adjustRightInd w:val="0"/>
              <w:snapToGrid w:val="0"/>
              <w:jc w:val="center"/>
              <w:rPr>
                <w:rFonts w:hAnsi="宋体" w:hint="default"/>
                <w:color w:val="000000" w:themeColor="text1"/>
                <w:sz w:val="24"/>
                <w:szCs w:val="24"/>
              </w:rPr>
            </w:pPr>
            <w:r w:rsidRPr="003A7705">
              <w:rPr>
                <w:rFonts w:hAnsi="宋体" w:hint="default"/>
                <w:color w:val="000000" w:themeColor="text1"/>
                <w:sz w:val="24"/>
                <w:szCs w:val="24"/>
              </w:rPr>
              <w:t>27</w:t>
            </w:r>
          </w:p>
        </w:tc>
        <w:tc>
          <w:tcPr>
            <w:tcW w:w="1842" w:type="dxa"/>
            <w:tcBorders>
              <w:top w:val="single" w:sz="4" w:space="0" w:color="auto"/>
              <w:left w:val="single" w:sz="4" w:space="0" w:color="auto"/>
              <w:bottom w:val="single" w:sz="4" w:space="0" w:color="auto"/>
              <w:right w:val="single" w:sz="4" w:space="0" w:color="auto"/>
            </w:tcBorders>
            <w:vAlign w:val="center"/>
          </w:tcPr>
          <w:p w14:paraId="3850686F"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代理费</w:t>
            </w:r>
          </w:p>
        </w:tc>
        <w:tc>
          <w:tcPr>
            <w:tcW w:w="7399" w:type="dxa"/>
            <w:tcBorders>
              <w:top w:val="single" w:sz="4" w:space="0" w:color="auto"/>
              <w:left w:val="single" w:sz="4" w:space="0" w:color="auto"/>
              <w:bottom w:val="single" w:sz="4" w:space="0" w:color="auto"/>
              <w:right w:val="single" w:sz="4" w:space="0" w:color="auto"/>
            </w:tcBorders>
            <w:vAlign w:val="center"/>
          </w:tcPr>
          <w:p w14:paraId="4485F6FA"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中标人支付</w:t>
            </w:r>
            <w:r w:rsidRPr="003A7705">
              <w:rPr>
                <w:rFonts w:ascii="宋体" w:hAnsi="宋体"/>
                <w:color w:val="000000" w:themeColor="text1"/>
                <w:sz w:val="24"/>
              </w:rPr>
              <w:br/>
            </w:r>
            <w:r w:rsidRPr="003A7705">
              <w:rPr>
                <w:rFonts w:ascii="宋体" w:hAnsi="宋体" w:hint="eastAsia"/>
                <w:color w:val="000000" w:themeColor="text1"/>
                <w:sz w:val="24"/>
              </w:rPr>
              <w:t>收费标准：计算公式：</w:t>
            </w:r>
            <w:r w:rsidRPr="003A7705">
              <w:rPr>
                <w:rFonts w:ascii="宋体" w:hAnsi="宋体" w:hint="eastAsia"/>
                <w:color w:val="000000" w:themeColor="text1"/>
                <w:sz w:val="24"/>
              </w:rPr>
              <w:t>1</w:t>
            </w:r>
            <w:r w:rsidRPr="003A7705">
              <w:rPr>
                <w:rFonts w:ascii="宋体" w:hAnsi="宋体"/>
                <w:color w:val="000000" w:themeColor="text1"/>
                <w:sz w:val="24"/>
              </w:rPr>
              <w:t>00</w:t>
            </w:r>
            <w:r w:rsidRPr="003A7705">
              <w:rPr>
                <w:rFonts w:ascii="宋体" w:hAnsi="宋体" w:hint="eastAsia"/>
                <w:color w:val="000000" w:themeColor="text1"/>
                <w:sz w:val="24"/>
              </w:rPr>
              <w:t>万元×</w:t>
            </w:r>
            <w:r w:rsidRPr="003A7705">
              <w:rPr>
                <w:rFonts w:ascii="宋体" w:hAnsi="宋体" w:hint="eastAsia"/>
                <w:color w:val="000000" w:themeColor="text1"/>
                <w:sz w:val="24"/>
              </w:rPr>
              <w:t>1.5%</w:t>
            </w:r>
            <w:r w:rsidRPr="003A7705">
              <w:rPr>
                <w:rFonts w:ascii="宋体" w:hAnsi="宋体"/>
                <w:color w:val="000000" w:themeColor="text1"/>
                <w:sz w:val="24"/>
              </w:rPr>
              <w:t>+</w:t>
            </w:r>
            <w:r w:rsidRPr="003A7705">
              <w:rPr>
                <w:rFonts w:ascii="宋体" w:hAnsi="宋体" w:hint="eastAsia"/>
                <w:color w:val="000000" w:themeColor="text1"/>
                <w:sz w:val="24"/>
              </w:rPr>
              <w:t>（中标金额</w:t>
            </w:r>
            <w:r w:rsidRPr="003A7705">
              <w:rPr>
                <w:rFonts w:ascii="宋体" w:hAnsi="宋体" w:hint="eastAsia"/>
                <w:color w:val="000000" w:themeColor="text1"/>
                <w:sz w:val="24"/>
              </w:rPr>
              <w:t>-</w:t>
            </w:r>
            <w:r w:rsidRPr="003A7705">
              <w:rPr>
                <w:rFonts w:ascii="宋体" w:hAnsi="宋体"/>
                <w:color w:val="000000" w:themeColor="text1"/>
                <w:sz w:val="24"/>
              </w:rPr>
              <w:t>100</w:t>
            </w:r>
            <w:r w:rsidRPr="003A7705">
              <w:rPr>
                <w:rFonts w:ascii="宋体" w:hAnsi="宋体" w:hint="eastAsia"/>
                <w:color w:val="000000" w:themeColor="text1"/>
                <w:sz w:val="24"/>
              </w:rPr>
              <w:t>）万元</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w:t>
            </w:r>
            <w:r w:rsidRPr="003A7705">
              <w:rPr>
                <w:rFonts w:ascii="宋体" w:hAnsi="宋体" w:hint="eastAsia"/>
                <w:color w:val="000000" w:themeColor="text1"/>
                <w:sz w:val="24"/>
              </w:rPr>
              <w:t>1.</w:t>
            </w:r>
            <w:r w:rsidRPr="003A7705">
              <w:rPr>
                <w:rFonts w:ascii="宋体" w:hAnsi="宋体"/>
                <w:color w:val="000000" w:themeColor="text1"/>
                <w:sz w:val="24"/>
              </w:rPr>
              <w:t>1</w:t>
            </w:r>
            <w:r w:rsidRPr="003A7705">
              <w:rPr>
                <w:rFonts w:ascii="宋体" w:hAnsi="宋体" w:hint="eastAsia"/>
                <w:color w:val="000000" w:themeColor="text1"/>
                <w:sz w:val="24"/>
              </w:rPr>
              <w:t>%</w:t>
            </w:r>
          </w:p>
          <w:p w14:paraId="0D31EFCF"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收费时间：领取中标通知书时一次性向代理机构支付。</w:t>
            </w:r>
          </w:p>
          <w:p w14:paraId="30F6F826"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lastRenderedPageBreak/>
              <w:t>收款账号：</w:t>
            </w:r>
          </w:p>
          <w:p w14:paraId="6BE69827"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单位名称：北京谊创恒基工程管理咨询有限公司</w:t>
            </w:r>
          </w:p>
          <w:p w14:paraId="06BE2C3D"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开户行：兴业银行北京海淀支行</w:t>
            </w:r>
          </w:p>
          <w:p w14:paraId="2E54A91A"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账号</w:t>
            </w:r>
            <w:r w:rsidRPr="003A7705">
              <w:rPr>
                <w:rFonts w:ascii="宋体" w:hAnsi="宋体" w:hint="eastAsia"/>
                <w:color w:val="000000" w:themeColor="text1"/>
                <w:sz w:val="24"/>
              </w:rPr>
              <w:t>3212 3010 0100 4254 06</w:t>
            </w:r>
          </w:p>
          <w:p w14:paraId="69E8ED48" w14:textId="77777777" w:rsidR="00FE573B" w:rsidRPr="003A7705" w:rsidRDefault="00BC0882">
            <w:pPr>
              <w:jc w:val="left"/>
              <w:rPr>
                <w:rFonts w:ascii="宋体" w:hAnsi="宋体"/>
                <w:color w:val="000000" w:themeColor="text1"/>
                <w:sz w:val="24"/>
              </w:rPr>
            </w:pPr>
            <w:r w:rsidRPr="003A7705">
              <w:rPr>
                <w:rFonts w:ascii="宋体" w:hAnsi="宋体" w:hint="eastAsia"/>
                <w:color w:val="000000" w:themeColor="text1"/>
                <w:sz w:val="24"/>
              </w:rPr>
              <w:t>联行号：</w:t>
            </w:r>
            <w:r w:rsidRPr="003A7705">
              <w:rPr>
                <w:rFonts w:ascii="宋体" w:hAnsi="宋体" w:hint="eastAsia"/>
                <w:color w:val="000000" w:themeColor="text1"/>
                <w:sz w:val="24"/>
              </w:rPr>
              <w:t>309100001233</w:t>
            </w:r>
          </w:p>
        </w:tc>
      </w:tr>
    </w:tbl>
    <w:p w14:paraId="0E7BD62E" w14:textId="77777777" w:rsidR="00FE573B" w:rsidRPr="003A7705" w:rsidRDefault="00FE573B">
      <w:pPr>
        <w:tabs>
          <w:tab w:val="left" w:pos="5580"/>
        </w:tabs>
        <w:adjustRightInd w:val="0"/>
        <w:spacing w:line="360" w:lineRule="auto"/>
        <w:jc w:val="distribute"/>
        <w:rPr>
          <w:rFonts w:ascii="宋体" w:hAnsi="宋体"/>
          <w:color w:val="000000" w:themeColor="text1"/>
          <w:sz w:val="24"/>
        </w:rPr>
        <w:sectPr w:rsidR="00FE573B" w:rsidRPr="003A7705">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6D70CCB" w14:textId="77777777" w:rsidR="00FE573B" w:rsidRPr="003A7705" w:rsidRDefault="00BC0882">
      <w:pPr>
        <w:spacing w:beforeLines="100" w:before="240" w:afterLines="100" w:after="240"/>
        <w:jc w:val="center"/>
        <w:rPr>
          <w:rFonts w:ascii="宋体" w:hAnsi="宋体"/>
          <w:b/>
          <w:color w:val="000000" w:themeColor="text1"/>
          <w:sz w:val="28"/>
          <w:szCs w:val="28"/>
        </w:rPr>
      </w:pPr>
      <w:bookmarkStart w:id="73" w:name="_Toc127151517"/>
      <w:bookmarkStart w:id="74" w:name="_Toc353873662"/>
      <w:bookmarkStart w:id="75" w:name="_Toc226965790"/>
      <w:bookmarkStart w:id="76" w:name="_Toc142311019"/>
      <w:bookmarkStart w:id="77" w:name="_Toc353873932"/>
      <w:bookmarkStart w:id="78" w:name="_Toc305158859"/>
      <w:bookmarkStart w:id="79" w:name="_Toc264969207"/>
      <w:bookmarkStart w:id="80" w:name="_Toc150774722"/>
      <w:bookmarkStart w:id="81" w:name="_Toc305158785"/>
      <w:bookmarkStart w:id="82" w:name="_Toc353825542"/>
      <w:bookmarkStart w:id="83" w:name="_Toc226337213"/>
      <w:bookmarkStart w:id="84" w:name="_Toc265228355"/>
      <w:bookmarkStart w:id="85" w:name="_Toc195842882"/>
      <w:bookmarkStart w:id="86" w:name="_Toc150480755"/>
      <w:r w:rsidRPr="003A7705">
        <w:rPr>
          <w:rFonts w:ascii="宋体" w:hAnsi="宋体"/>
          <w:b/>
          <w:color w:val="000000" w:themeColor="text1"/>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91D634A" w14:textId="77777777" w:rsidR="00FE573B" w:rsidRPr="003A7705" w:rsidRDefault="00BC0882">
      <w:pPr>
        <w:pStyle w:val="22"/>
        <w:tabs>
          <w:tab w:val="center" w:pos="4592"/>
          <w:tab w:val="left" w:pos="7860"/>
        </w:tabs>
        <w:spacing w:before="0" w:line="360" w:lineRule="auto"/>
        <w:jc w:val="left"/>
        <w:rPr>
          <w:rFonts w:ascii="宋体" w:eastAsia="宋体" w:hAnsi="宋体"/>
          <w:color w:val="000000" w:themeColor="text1"/>
          <w:sz w:val="28"/>
        </w:rPr>
      </w:pPr>
      <w:bookmarkStart w:id="87" w:name="_Toc127151518"/>
      <w:bookmarkStart w:id="88" w:name="_Toc520356143"/>
      <w:r w:rsidRPr="003A7705">
        <w:rPr>
          <w:rFonts w:ascii="宋体" w:eastAsia="宋体" w:hAnsi="宋体"/>
          <w:color w:val="000000" w:themeColor="text1"/>
          <w:sz w:val="28"/>
        </w:rPr>
        <w:tab/>
      </w:r>
      <w:bookmarkStart w:id="89" w:name="_Toc264969208"/>
      <w:bookmarkStart w:id="90" w:name="_Toc150774723"/>
      <w:bookmarkStart w:id="91" w:name="_Toc150509269"/>
      <w:bookmarkStart w:id="92" w:name="_Toc150774618"/>
      <w:bookmarkStart w:id="93" w:name="_Toc151193688"/>
      <w:bookmarkStart w:id="94" w:name="_Toc265228356"/>
      <w:bookmarkStart w:id="95" w:name="_Toc226309762"/>
      <w:bookmarkStart w:id="96" w:name="_Toc305158860"/>
      <w:bookmarkStart w:id="97" w:name="_Toc305158786"/>
      <w:bookmarkStart w:id="98" w:name="_Toc195842883"/>
      <w:bookmarkStart w:id="99" w:name="_Toc151190145"/>
      <w:bookmarkStart w:id="100" w:name="_Toc151193906"/>
      <w:bookmarkStart w:id="101" w:name="_Toc226965791"/>
      <w:bookmarkStart w:id="102" w:name="_Toc151193760"/>
      <w:bookmarkStart w:id="103" w:name="_Toc226337214"/>
      <w:bookmarkStart w:id="104" w:name="_Toc151193616"/>
      <w:bookmarkStart w:id="105" w:name="_Toc226965708"/>
      <w:bookmarkStart w:id="106" w:name="_Toc142311020"/>
      <w:bookmarkStart w:id="107" w:name="_Toc151193832"/>
      <w:bookmarkStart w:id="108" w:name="_Toc150480756"/>
      <w:r w:rsidRPr="003A7705">
        <w:rPr>
          <w:rFonts w:ascii="宋体" w:eastAsia="宋体" w:hAnsi="宋体"/>
          <w:color w:val="000000" w:themeColor="text1"/>
          <w:sz w:val="28"/>
        </w:rPr>
        <w:t>一</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说</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3A7705">
        <w:rPr>
          <w:rFonts w:ascii="宋体" w:eastAsia="宋体" w:hAnsi="宋体"/>
          <w:color w:val="000000" w:themeColor="text1"/>
          <w:sz w:val="28"/>
        </w:rPr>
        <w:tab/>
      </w:r>
    </w:p>
    <w:p w14:paraId="642B8543" w14:textId="77777777" w:rsidR="00FE573B" w:rsidRPr="003A7705" w:rsidRDefault="00BC0882">
      <w:pPr>
        <w:numPr>
          <w:ilvl w:val="0"/>
          <w:numId w:val="8"/>
        </w:numPr>
        <w:tabs>
          <w:tab w:val="clear" w:pos="900"/>
          <w:tab w:val="left" w:pos="360"/>
        </w:tabs>
        <w:snapToGrid w:val="0"/>
        <w:spacing w:line="360" w:lineRule="auto"/>
        <w:ind w:left="357" w:hanging="357"/>
        <w:outlineLvl w:val="1"/>
        <w:rPr>
          <w:rFonts w:ascii="宋体" w:hAnsi="宋体"/>
          <w:color w:val="000000" w:themeColor="text1"/>
          <w:sz w:val="24"/>
        </w:rPr>
      </w:pPr>
      <w:bookmarkStart w:id="109" w:name="_Toc264969209"/>
      <w:bookmarkStart w:id="110" w:name="_Toc305158787"/>
      <w:bookmarkStart w:id="111" w:name="_Toc265228357"/>
      <w:bookmarkStart w:id="112" w:name="_Toc305158861"/>
      <w:r w:rsidRPr="003A7705">
        <w:rPr>
          <w:rFonts w:ascii="宋体" w:hAnsi="宋体"/>
          <w:color w:val="000000" w:themeColor="text1"/>
          <w:sz w:val="24"/>
        </w:rPr>
        <w:t>采购人、采购代理机构、投标人</w:t>
      </w:r>
      <w:bookmarkEnd w:id="109"/>
      <w:bookmarkEnd w:id="110"/>
      <w:bookmarkEnd w:id="111"/>
      <w:bookmarkEnd w:id="112"/>
      <w:r w:rsidRPr="003A7705">
        <w:rPr>
          <w:rFonts w:ascii="宋体" w:hAnsi="宋体"/>
          <w:color w:val="000000" w:themeColor="text1"/>
          <w:sz w:val="24"/>
        </w:rPr>
        <w:t>、联合体</w:t>
      </w:r>
    </w:p>
    <w:p w14:paraId="490018A2" w14:textId="77777777" w:rsidR="00FE573B" w:rsidRPr="003A7705" w:rsidRDefault="00BC0882">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采购人、采购代理机构：指依法进行政府采购的国家机关、事业单位、团体组织，及其委托的采购代理机构。本项目采购人、采购代理机构见第一章《投标邀请》。</w:t>
      </w:r>
    </w:p>
    <w:p w14:paraId="3E4F9BDF" w14:textId="77777777" w:rsidR="00FE573B" w:rsidRPr="003A7705" w:rsidRDefault="00BC0882">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投标人（也称</w:t>
      </w:r>
      <w:r w:rsidRPr="003A7705">
        <w:rPr>
          <w:rFonts w:ascii="宋体" w:hAnsi="宋体"/>
          <w:color w:val="000000" w:themeColor="text1"/>
          <w:sz w:val="24"/>
        </w:rPr>
        <w:t>“</w:t>
      </w:r>
      <w:r w:rsidRPr="003A7705">
        <w:rPr>
          <w:rFonts w:ascii="宋体" w:hAnsi="宋体"/>
          <w:color w:val="000000" w:themeColor="text1"/>
          <w:sz w:val="24"/>
        </w:rPr>
        <w:t>供应商</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申请人</w:t>
      </w:r>
      <w:r w:rsidRPr="003A7705">
        <w:rPr>
          <w:rFonts w:ascii="宋体" w:hAnsi="宋体"/>
          <w:color w:val="000000" w:themeColor="text1"/>
          <w:sz w:val="24"/>
        </w:rPr>
        <w:t>”</w:t>
      </w:r>
      <w:r w:rsidRPr="003A7705">
        <w:rPr>
          <w:rFonts w:ascii="宋体" w:hAnsi="宋体"/>
          <w:color w:val="000000" w:themeColor="text1"/>
          <w:sz w:val="24"/>
        </w:rPr>
        <w:t>）：指向采购人提供货物、工程或者服务的法人、其他组织或者自然人。</w:t>
      </w:r>
    </w:p>
    <w:p w14:paraId="2310FBC6" w14:textId="77777777" w:rsidR="00FE573B" w:rsidRPr="003A7705" w:rsidRDefault="00BC0882">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联合体：指两个以上的自然人、法人或者其他组织组成一个联合体，以一个供应商的身份共同参加政府采购。</w:t>
      </w:r>
    </w:p>
    <w:p w14:paraId="18EF58BB" w14:textId="77777777" w:rsidR="00FE573B" w:rsidRPr="003A7705" w:rsidRDefault="00BC0882">
      <w:pPr>
        <w:numPr>
          <w:ilvl w:val="0"/>
          <w:numId w:val="8"/>
        </w:numPr>
        <w:tabs>
          <w:tab w:val="clear" w:pos="900"/>
          <w:tab w:val="left" w:pos="360"/>
        </w:tabs>
        <w:snapToGrid w:val="0"/>
        <w:spacing w:line="360" w:lineRule="auto"/>
        <w:ind w:left="357" w:hanging="357"/>
        <w:outlineLvl w:val="1"/>
        <w:rPr>
          <w:rFonts w:ascii="宋体" w:hAnsi="宋体"/>
          <w:color w:val="000000" w:themeColor="text1"/>
          <w:sz w:val="24"/>
        </w:rPr>
      </w:pPr>
      <w:bookmarkStart w:id="113" w:name="_Toc226309764"/>
      <w:bookmarkStart w:id="114" w:name="_Toc151190147"/>
      <w:bookmarkStart w:id="115" w:name="_Toc127151520"/>
      <w:bookmarkStart w:id="116" w:name="_Toc305158862"/>
      <w:bookmarkStart w:id="117" w:name="_Toc264969210"/>
      <w:bookmarkStart w:id="118" w:name="_Toc150774620"/>
      <w:bookmarkStart w:id="119" w:name="_Toc150774725"/>
      <w:bookmarkStart w:id="120" w:name="_Toc226337216"/>
      <w:bookmarkStart w:id="121" w:name="_Toc149720813"/>
      <w:bookmarkStart w:id="122" w:name="_Toc151193618"/>
      <w:bookmarkStart w:id="123" w:name="_Toc150509271"/>
      <w:bookmarkStart w:id="124" w:name="_Toc151193762"/>
      <w:bookmarkStart w:id="125" w:name="_Toc127161434"/>
      <w:bookmarkStart w:id="126" w:name="_Toc142311022"/>
      <w:bookmarkStart w:id="127" w:name="_Toc164351614"/>
      <w:bookmarkStart w:id="128" w:name="_Toc305158788"/>
      <w:bookmarkStart w:id="129" w:name="_Toc195842885"/>
      <w:bookmarkStart w:id="130" w:name="_Toc164608634"/>
      <w:bookmarkStart w:id="131" w:name="_Toc164229361"/>
      <w:bookmarkStart w:id="132" w:name="_Toc150480758"/>
      <w:bookmarkStart w:id="133" w:name="_Toc164229215"/>
      <w:bookmarkStart w:id="134" w:name="_Toc151193690"/>
      <w:bookmarkStart w:id="135" w:name="_Toc226965793"/>
      <w:bookmarkStart w:id="136" w:name="_Toc151193834"/>
      <w:bookmarkStart w:id="137" w:name="_Toc226965710"/>
      <w:bookmarkStart w:id="138" w:name="_Toc151193908"/>
      <w:bookmarkStart w:id="139" w:name="_Toc164608789"/>
      <w:bookmarkStart w:id="140" w:name="_Toc127151721"/>
      <w:bookmarkStart w:id="141" w:name="_Toc265228358"/>
      <w:r w:rsidRPr="003A7705">
        <w:rPr>
          <w:rFonts w:ascii="宋体" w:hAnsi="宋体"/>
          <w:color w:val="000000" w:themeColor="text1"/>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3A7705">
        <w:rPr>
          <w:rFonts w:ascii="宋体" w:hAnsi="宋体"/>
          <w:color w:val="000000" w:themeColor="text1"/>
          <w:sz w:val="24"/>
        </w:rPr>
        <w:t>、项目属性、科研仪器设备采购、核心产品</w:t>
      </w:r>
    </w:p>
    <w:p w14:paraId="720DA71A"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资金来源为财政性资金和</w:t>
      </w:r>
      <w:r w:rsidRPr="003A7705">
        <w:rPr>
          <w:rFonts w:ascii="宋体" w:hAnsi="宋体"/>
          <w:color w:val="000000" w:themeColor="text1"/>
          <w:sz w:val="24"/>
        </w:rPr>
        <w:t>/</w:t>
      </w:r>
      <w:r w:rsidRPr="003A7705">
        <w:rPr>
          <w:rFonts w:ascii="宋体" w:hAnsi="宋体"/>
          <w:color w:val="000000" w:themeColor="text1"/>
          <w:sz w:val="24"/>
        </w:rPr>
        <w:t>或本项目采购中无法与财政性资金分割的非财政性资金。</w:t>
      </w:r>
    </w:p>
    <w:p w14:paraId="702FAFB6"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项目属性见《投标人须知资料表》。</w:t>
      </w:r>
    </w:p>
    <w:p w14:paraId="109DDB15"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是否属于科研仪器设备采购见《投标人须知资料表》。</w:t>
      </w:r>
    </w:p>
    <w:p w14:paraId="3B037A3D" w14:textId="77777777" w:rsidR="00FE573B" w:rsidRPr="003A7705" w:rsidRDefault="00BC0882">
      <w:pPr>
        <w:numPr>
          <w:ilvl w:val="1"/>
          <w:numId w:val="8"/>
        </w:numPr>
        <w:tabs>
          <w:tab w:val="left" w:pos="1080"/>
          <w:tab w:val="left" w:pos="2014"/>
          <w:tab w:val="left" w:pos="5521"/>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核心产品见《投标人须知资料表》。</w:t>
      </w:r>
    </w:p>
    <w:p w14:paraId="47DA0527"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现场考察、开标前答疑会</w:t>
      </w:r>
    </w:p>
    <w:p w14:paraId="47781A4C"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8"/>
        </w:rPr>
      </w:pPr>
      <w:r w:rsidRPr="003A7705">
        <w:rPr>
          <w:rFonts w:ascii="宋体" w:hAnsi="宋体"/>
          <w:color w:val="000000" w:themeColor="text1"/>
          <w:sz w:val="24"/>
        </w:rPr>
        <w:t>若《投标人须知资料表》中规定了组织现场考察、召开开标前答疑会，则投标人应按要求在规定的时间和地点参加。</w:t>
      </w:r>
      <w:bookmarkStart w:id="142" w:name="_Toc264969212"/>
      <w:bookmarkStart w:id="143" w:name="_Toc151193620"/>
      <w:bookmarkStart w:id="144" w:name="_Toc150774727"/>
      <w:bookmarkStart w:id="145" w:name="_Toc520356146"/>
      <w:bookmarkStart w:id="146" w:name="_Toc151193836"/>
      <w:bookmarkStart w:id="147" w:name="_Toc226965712"/>
      <w:bookmarkStart w:id="148" w:name="_Toc151193692"/>
      <w:bookmarkStart w:id="149" w:name="_Toc195842887"/>
      <w:bookmarkStart w:id="150" w:name="_Toc265228360"/>
      <w:bookmarkStart w:id="151" w:name="_Toc305158790"/>
      <w:bookmarkStart w:id="152" w:name="_Toc142311024"/>
      <w:bookmarkStart w:id="153" w:name="_Toc150480760"/>
      <w:bookmarkStart w:id="154" w:name="_Toc150509273"/>
      <w:bookmarkStart w:id="155" w:name="_Toc150774622"/>
      <w:bookmarkStart w:id="156" w:name="_Toc305158864"/>
      <w:bookmarkStart w:id="157" w:name="_Toc151193764"/>
      <w:bookmarkStart w:id="158" w:name="_Toc226965795"/>
      <w:bookmarkStart w:id="159" w:name="_Toc127151522"/>
      <w:bookmarkStart w:id="160" w:name="_Toc151190149"/>
      <w:bookmarkStart w:id="161" w:name="_Toc226309766"/>
      <w:bookmarkStart w:id="162" w:name="_Toc226337218"/>
      <w:bookmarkStart w:id="163" w:name="_Toc151193910"/>
    </w:p>
    <w:p w14:paraId="6BDDC6DD"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由于未参加现场考察或开标前答疑会而导致对项目</w:t>
      </w:r>
      <w:r w:rsidRPr="003A7705">
        <w:rPr>
          <w:rFonts w:ascii="宋体" w:hAnsi="宋体"/>
          <w:color w:val="000000" w:themeColor="text1"/>
          <w:sz w:val="24"/>
        </w:rPr>
        <w:t>实际情况不了解，影响投标文件编制、投标报价准确性、综合因素响应不全面等问题的，由投标人自行承担不利评审后果。</w:t>
      </w:r>
    </w:p>
    <w:p w14:paraId="37B62D25"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样品</w:t>
      </w:r>
    </w:p>
    <w:p w14:paraId="22857BC5"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本项目是否要求投标人提供样品，以及样品制作的标准和要求、是否需要随样品提交相关检测报告、样品的递交与退还等要求见《投标人须知资料表》。</w:t>
      </w:r>
    </w:p>
    <w:p w14:paraId="35753E2D"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样品的评审方法以及评审标准等内容见第四章《评标程序、评标方法和评标标准》。</w:t>
      </w:r>
    </w:p>
    <w:p w14:paraId="0D182D4A" w14:textId="77777777" w:rsidR="00FE573B" w:rsidRPr="003A7705" w:rsidRDefault="00BC0882">
      <w:pPr>
        <w:numPr>
          <w:ilvl w:val="0"/>
          <w:numId w:val="8"/>
        </w:numPr>
        <w:tabs>
          <w:tab w:val="clear" w:pos="900"/>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政府采购政策（包括但不限于下列具体政策要求）</w:t>
      </w:r>
    </w:p>
    <w:p w14:paraId="2C97FA85"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采购本国货物、工程和服务</w:t>
      </w:r>
    </w:p>
    <w:p w14:paraId="7F13B781"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r w:rsidRPr="003A7705">
        <w:rPr>
          <w:rFonts w:ascii="宋体" w:hAnsi="宋体"/>
          <w:color w:val="000000" w:themeColor="text1"/>
          <w:kern w:val="0"/>
          <w:sz w:val="24"/>
        </w:rPr>
        <w:lastRenderedPageBreak/>
        <w:t>政府采购应当采购本国货物、工程和服务。但有《</w:t>
      </w:r>
      <w:r w:rsidRPr="003A7705">
        <w:rPr>
          <w:rFonts w:ascii="宋体" w:hAnsi="宋体"/>
          <w:b/>
          <w:color w:val="000000" w:themeColor="text1"/>
          <w:kern w:val="0"/>
          <w:sz w:val="24"/>
        </w:rPr>
        <w:t>中华人民共和国政府采购法</w:t>
      </w:r>
      <w:r w:rsidRPr="003A7705">
        <w:rPr>
          <w:rFonts w:ascii="宋体" w:hAnsi="宋体"/>
          <w:color w:val="000000" w:themeColor="text1"/>
          <w:kern w:val="0"/>
          <w:sz w:val="24"/>
        </w:rPr>
        <w:t>》第十条规定情形的除外。</w:t>
      </w:r>
    </w:p>
    <w:p w14:paraId="59A89540"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r w:rsidRPr="003A7705">
        <w:rPr>
          <w:rFonts w:ascii="宋体" w:hAnsi="宋体"/>
          <w:color w:val="000000" w:themeColor="text1"/>
          <w:sz w:val="24"/>
        </w:rPr>
        <w:t>本项目如接受非本国货物、工程、服务参与投标，则具体要求见第五章《采购需求》。</w:t>
      </w:r>
    </w:p>
    <w:p w14:paraId="4D9C6E86"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r w:rsidRPr="003A7705">
        <w:rPr>
          <w:rFonts w:ascii="宋体" w:hAnsi="宋体"/>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3A7705">
        <w:rPr>
          <w:rFonts w:ascii="宋体" w:hAnsi="宋体"/>
          <w:color w:val="000000" w:themeColor="text1"/>
          <w:sz w:val="24"/>
        </w:rPr>
        <w:t>2007</w:t>
      </w:r>
      <w:r w:rsidRPr="003A7705">
        <w:rPr>
          <w:rFonts w:ascii="宋体" w:hAnsi="宋体"/>
          <w:color w:val="000000" w:themeColor="text1"/>
          <w:sz w:val="24"/>
        </w:rPr>
        <w:t>〕</w:t>
      </w:r>
      <w:r w:rsidRPr="003A7705">
        <w:rPr>
          <w:rFonts w:ascii="宋体" w:hAnsi="宋体"/>
          <w:color w:val="000000" w:themeColor="text1"/>
          <w:sz w:val="24"/>
        </w:rPr>
        <w:t>119</w:t>
      </w:r>
      <w:r w:rsidRPr="003A7705">
        <w:rPr>
          <w:rFonts w:ascii="宋体" w:hAnsi="宋体"/>
          <w:color w:val="000000" w:themeColor="text1"/>
          <w:sz w:val="24"/>
        </w:rPr>
        <w:t>号文）、《关于政府采购进口产品管理有关问题的通知》（财办库〔</w:t>
      </w:r>
      <w:r w:rsidRPr="003A7705">
        <w:rPr>
          <w:rFonts w:ascii="宋体" w:hAnsi="宋体"/>
          <w:color w:val="000000" w:themeColor="text1"/>
          <w:sz w:val="24"/>
        </w:rPr>
        <w:t>2008</w:t>
      </w:r>
      <w:r w:rsidRPr="003A7705">
        <w:rPr>
          <w:rFonts w:ascii="宋体" w:hAnsi="宋体"/>
          <w:color w:val="000000" w:themeColor="text1"/>
          <w:sz w:val="24"/>
        </w:rPr>
        <w:t>〕</w:t>
      </w:r>
      <w:r w:rsidRPr="003A7705">
        <w:rPr>
          <w:rFonts w:ascii="宋体" w:hAnsi="宋体"/>
          <w:color w:val="000000" w:themeColor="text1"/>
          <w:sz w:val="24"/>
        </w:rPr>
        <w:t>248</w:t>
      </w:r>
      <w:r w:rsidRPr="003A7705">
        <w:rPr>
          <w:rFonts w:ascii="宋体" w:hAnsi="宋体"/>
          <w:color w:val="000000" w:themeColor="text1"/>
          <w:sz w:val="24"/>
        </w:rPr>
        <w:t>号文）。</w:t>
      </w:r>
    </w:p>
    <w:p w14:paraId="7D457DEF"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中小企业、监狱企业及残疾人福利性单位</w:t>
      </w:r>
    </w:p>
    <w:p w14:paraId="08577199"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中小企业定义：</w:t>
      </w:r>
    </w:p>
    <w:p w14:paraId="23531EA4" w14:textId="77777777" w:rsidR="00FE573B" w:rsidRPr="003A7705" w:rsidRDefault="00FE573B">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1D3F88EE" w14:textId="77777777" w:rsidR="00FE573B" w:rsidRPr="003A7705" w:rsidRDefault="00FE573B">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6E75693B" w14:textId="77777777" w:rsidR="00FE573B" w:rsidRPr="003A7705" w:rsidRDefault="00FE573B">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585B917A" w14:textId="77777777" w:rsidR="00FE573B" w:rsidRPr="003A7705" w:rsidRDefault="00FE573B">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30C88E54" w14:textId="77777777" w:rsidR="00FE573B" w:rsidRPr="003A7705" w:rsidRDefault="00FE573B">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531650B0" w14:textId="77777777" w:rsidR="00FE573B" w:rsidRPr="003A7705" w:rsidRDefault="00FE573B">
      <w:pPr>
        <w:pStyle w:val="18"/>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63B35A1" w14:textId="77777777" w:rsidR="00FE573B" w:rsidRPr="003A7705" w:rsidRDefault="00FE573B">
      <w:pPr>
        <w:pStyle w:val="18"/>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4B498C92" w14:textId="77777777" w:rsidR="00FE573B" w:rsidRPr="003A7705" w:rsidRDefault="00FE573B">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40392358"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中小企业是指在中华人民共和国境内依法设立，依据国务院批准的中小企业划分标准确定的中型企业、小型企业和微型企</w:t>
      </w:r>
      <w:r w:rsidRPr="003A7705">
        <w:rPr>
          <w:rFonts w:ascii="宋体" w:hAnsi="宋体"/>
          <w:color w:val="000000" w:themeColor="text1"/>
          <w:sz w:val="24"/>
        </w:rPr>
        <w:t>业，但与大企业的负责人为同一人，或者与大企业存在直接控股、管理关系的除外。符合中小企业划分标准的个体工商户，在政府采购活动中视同中小企业。关于中小企业的</w:t>
      </w:r>
      <w:r w:rsidRPr="003A7705">
        <w:rPr>
          <w:rFonts w:ascii="宋体" w:hAnsi="宋体" w:hint="eastAsia"/>
          <w:color w:val="000000" w:themeColor="text1"/>
          <w:sz w:val="24"/>
        </w:rPr>
        <w:t>判定</w:t>
      </w:r>
      <w:r w:rsidRPr="003A7705">
        <w:rPr>
          <w:rFonts w:ascii="宋体" w:hAnsi="宋体"/>
          <w:color w:val="000000" w:themeColor="text1"/>
          <w:sz w:val="24"/>
        </w:rPr>
        <w:t>依据《中华人民共和国中小企业促进法》、《关于进一步加大政府采购支持中小企业力度的通知》（财库〔</w:t>
      </w:r>
      <w:r w:rsidRPr="003A7705">
        <w:rPr>
          <w:rFonts w:ascii="宋体" w:hAnsi="宋体"/>
          <w:color w:val="000000" w:themeColor="text1"/>
          <w:sz w:val="24"/>
        </w:rPr>
        <w:t>2022</w:t>
      </w:r>
      <w:r w:rsidRPr="003A7705">
        <w:rPr>
          <w:rFonts w:ascii="宋体" w:hAnsi="宋体"/>
          <w:color w:val="000000" w:themeColor="text1"/>
          <w:sz w:val="24"/>
        </w:rPr>
        <w:t>〕</w:t>
      </w:r>
      <w:r w:rsidRPr="003A7705">
        <w:rPr>
          <w:rFonts w:ascii="宋体" w:hAnsi="宋体"/>
          <w:color w:val="000000" w:themeColor="text1"/>
          <w:sz w:val="24"/>
        </w:rPr>
        <w:t>19</w:t>
      </w:r>
      <w:r w:rsidRPr="003A7705">
        <w:rPr>
          <w:rFonts w:ascii="宋体" w:hAnsi="宋体"/>
          <w:color w:val="000000" w:themeColor="text1"/>
          <w:sz w:val="24"/>
        </w:rPr>
        <w:t>号）、《政府采购促进中小企业发展管理办法》（财库〔</w:t>
      </w:r>
      <w:r w:rsidRPr="003A7705">
        <w:rPr>
          <w:rFonts w:ascii="宋体" w:hAnsi="宋体"/>
          <w:color w:val="000000" w:themeColor="text1"/>
          <w:sz w:val="24"/>
        </w:rPr>
        <w:t>2020</w:t>
      </w:r>
      <w:r w:rsidRPr="003A7705">
        <w:rPr>
          <w:rFonts w:ascii="宋体" w:hAnsi="宋体"/>
          <w:color w:val="000000" w:themeColor="text1"/>
          <w:sz w:val="24"/>
        </w:rPr>
        <w:t>〕</w:t>
      </w:r>
      <w:r w:rsidRPr="003A7705">
        <w:rPr>
          <w:rFonts w:ascii="宋体" w:hAnsi="宋体"/>
          <w:color w:val="000000" w:themeColor="text1"/>
          <w:sz w:val="24"/>
        </w:rPr>
        <w:t>46</w:t>
      </w:r>
      <w:r w:rsidRPr="003A7705">
        <w:rPr>
          <w:rFonts w:ascii="宋体" w:hAnsi="宋体"/>
          <w:color w:val="000000" w:themeColor="text1"/>
          <w:sz w:val="24"/>
        </w:rPr>
        <w:t>号）、《关于印发中小企业划型标准规定的通知》（工信部联企业〔</w:t>
      </w:r>
      <w:r w:rsidRPr="003A7705">
        <w:rPr>
          <w:rFonts w:ascii="宋体" w:hAnsi="宋体"/>
          <w:color w:val="000000" w:themeColor="text1"/>
          <w:sz w:val="24"/>
        </w:rPr>
        <w:t>2011</w:t>
      </w:r>
      <w:r w:rsidRPr="003A7705">
        <w:rPr>
          <w:rFonts w:ascii="宋体" w:hAnsi="宋体"/>
          <w:color w:val="000000" w:themeColor="text1"/>
          <w:sz w:val="24"/>
        </w:rPr>
        <w:t>〕</w:t>
      </w:r>
      <w:r w:rsidRPr="003A7705">
        <w:rPr>
          <w:rFonts w:ascii="宋体" w:hAnsi="宋体"/>
          <w:color w:val="000000" w:themeColor="text1"/>
          <w:sz w:val="24"/>
        </w:rPr>
        <w:t xml:space="preserve">300 </w:t>
      </w:r>
      <w:r w:rsidRPr="003A7705">
        <w:rPr>
          <w:rFonts w:ascii="宋体" w:hAnsi="宋体"/>
          <w:color w:val="000000" w:themeColor="text1"/>
          <w:sz w:val="24"/>
        </w:rPr>
        <w:t>号）</w:t>
      </w:r>
      <w:r w:rsidRPr="003A7705">
        <w:rPr>
          <w:rFonts w:ascii="宋体" w:hAnsi="宋体" w:hint="eastAsia"/>
          <w:color w:val="000000" w:themeColor="text1"/>
          <w:sz w:val="24"/>
        </w:rPr>
        <w:t>、《金融业企业划型标准规定》（〔</w:t>
      </w:r>
      <w:r w:rsidRPr="003A7705">
        <w:rPr>
          <w:rFonts w:ascii="宋体" w:hAnsi="宋体"/>
          <w:color w:val="000000" w:themeColor="text1"/>
          <w:sz w:val="24"/>
        </w:rPr>
        <w:t>2015</w:t>
      </w:r>
      <w:r w:rsidRPr="003A7705">
        <w:rPr>
          <w:rFonts w:ascii="宋体" w:hAnsi="宋体" w:hint="eastAsia"/>
          <w:color w:val="000000" w:themeColor="text1"/>
          <w:sz w:val="24"/>
        </w:rPr>
        <w:t>〕</w:t>
      </w:r>
      <w:r w:rsidRPr="003A7705">
        <w:rPr>
          <w:rFonts w:ascii="宋体" w:hAnsi="宋体"/>
          <w:color w:val="000000" w:themeColor="text1"/>
          <w:sz w:val="24"/>
        </w:rPr>
        <w:t xml:space="preserve">309 </w:t>
      </w:r>
      <w:r w:rsidRPr="003A7705">
        <w:rPr>
          <w:rFonts w:ascii="宋体" w:hAnsi="宋体" w:hint="eastAsia"/>
          <w:color w:val="000000" w:themeColor="text1"/>
          <w:sz w:val="24"/>
        </w:rPr>
        <w:t>号）等国务院批准的中小企业划分标准执行</w:t>
      </w:r>
      <w:r w:rsidRPr="003A7705">
        <w:rPr>
          <w:rFonts w:ascii="宋体" w:hAnsi="宋体"/>
          <w:color w:val="000000" w:themeColor="text1"/>
          <w:sz w:val="24"/>
        </w:rPr>
        <w:t>。</w:t>
      </w:r>
    </w:p>
    <w:p w14:paraId="0835F423"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供应商提供</w:t>
      </w:r>
      <w:r w:rsidRPr="003A7705">
        <w:rPr>
          <w:rFonts w:ascii="宋体" w:hAnsi="宋体"/>
          <w:color w:val="000000" w:themeColor="text1"/>
          <w:sz w:val="24"/>
        </w:rPr>
        <w:t>的货物、工程或者服务符合下列情形的，享受中小企业扶持政策：</w:t>
      </w:r>
    </w:p>
    <w:p w14:paraId="7054B459" w14:textId="77777777" w:rsidR="00FE573B" w:rsidRPr="003A7705" w:rsidRDefault="00BC0882">
      <w:pPr>
        <w:tabs>
          <w:tab w:val="left" w:pos="1980"/>
        </w:tabs>
        <w:snapToGrid w:val="0"/>
        <w:spacing w:line="360" w:lineRule="auto"/>
        <w:ind w:leftChars="1350" w:left="2835"/>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1</w:t>
      </w:r>
      <w:r w:rsidRPr="003A7705">
        <w:rPr>
          <w:rFonts w:ascii="宋体" w:hAnsi="宋体"/>
          <w:color w:val="000000" w:themeColor="text1"/>
          <w:sz w:val="24"/>
        </w:rPr>
        <w:t>）在货物采购项目中，货物由中小企业制造，即货物由中小企业生产且使用该中小企业商号或者注册商标；</w:t>
      </w:r>
    </w:p>
    <w:p w14:paraId="1C0E584D" w14:textId="77777777" w:rsidR="00FE573B" w:rsidRPr="003A7705" w:rsidRDefault="00BC0882">
      <w:pPr>
        <w:tabs>
          <w:tab w:val="left" w:pos="1980"/>
        </w:tabs>
        <w:snapToGrid w:val="0"/>
        <w:spacing w:line="360" w:lineRule="auto"/>
        <w:ind w:leftChars="1350" w:left="2835"/>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2</w:t>
      </w:r>
      <w:r w:rsidRPr="003A7705">
        <w:rPr>
          <w:rFonts w:ascii="宋体" w:hAnsi="宋体"/>
          <w:color w:val="000000" w:themeColor="text1"/>
          <w:sz w:val="24"/>
        </w:rPr>
        <w:t>）在工程采购项目中，工程由中小企业承建，即工程施工单位为中小企业；</w:t>
      </w:r>
    </w:p>
    <w:p w14:paraId="0B69EF67" w14:textId="77777777" w:rsidR="00FE573B" w:rsidRPr="003A7705" w:rsidRDefault="00BC0882">
      <w:pPr>
        <w:tabs>
          <w:tab w:val="left" w:pos="1980"/>
        </w:tabs>
        <w:snapToGrid w:val="0"/>
        <w:spacing w:line="360" w:lineRule="auto"/>
        <w:ind w:leftChars="1350" w:left="2835"/>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3</w:t>
      </w:r>
      <w:r w:rsidRPr="003A7705">
        <w:rPr>
          <w:rFonts w:ascii="宋体" w:hAnsi="宋体"/>
          <w:color w:val="000000" w:themeColor="text1"/>
          <w:sz w:val="24"/>
        </w:rPr>
        <w:t>）在服务采购项目中，服务由中小企业承接，即提供服务的人员为中小企业依照《中华人民共和国劳动合同法》订立劳动合同的从业人员。</w:t>
      </w:r>
    </w:p>
    <w:p w14:paraId="0AA81F7F"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lastRenderedPageBreak/>
        <w:t>在货物采购项目中，供应商提供的货物既有中小企业制造货物，也有大型企业制造货物的，不享受中小企业扶持政策。</w:t>
      </w:r>
    </w:p>
    <w:p w14:paraId="5BBDEED9"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以联合体形式参加政府采购活动，联合体各方均为中小企业的，联合体视同中小企业。其中，联合体各方均为小微企业的，联合体视同小微企业。</w:t>
      </w:r>
    </w:p>
    <w:p w14:paraId="223B9B36"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w:t>
      </w:r>
      <w:r w:rsidRPr="003A7705">
        <w:rPr>
          <w:rFonts w:ascii="宋体" w:hAnsi="宋体"/>
          <w:color w:val="000000" w:themeColor="text1"/>
          <w:sz w:val="24"/>
        </w:rPr>
        <w:t>局的企业。</w:t>
      </w:r>
    </w:p>
    <w:p w14:paraId="375CBDE7"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47A09F6" w14:textId="77777777" w:rsidR="00FE573B" w:rsidRPr="003A7705" w:rsidRDefault="00FE573B">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0137F4D0" w14:textId="77777777" w:rsidR="00FE573B" w:rsidRPr="003A7705" w:rsidRDefault="00FE573B">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7E860620"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安置的残疾人占本单位在职职工人数的比例不低于</w:t>
      </w:r>
      <w:r w:rsidRPr="003A7705">
        <w:rPr>
          <w:rFonts w:ascii="宋体" w:hAnsi="宋体"/>
          <w:color w:val="000000" w:themeColor="text1"/>
          <w:sz w:val="24"/>
        </w:rPr>
        <w:t>25%</w:t>
      </w:r>
      <w:r w:rsidRPr="003A7705">
        <w:rPr>
          <w:rFonts w:ascii="宋体" w:hAnsi="宋体"/>
          <w:color w:val="000000" w:themeColor="text1"/>
          <w:sz w:val="24"/>
        </w:rPr>
        <w:t>（含</w:t>
      </w:r>
      <w:r w:rsidRPr="003A7705">
        <w:rPr>
          <w:rFonts w:ascii="宋体" w:hAnsi="宋体"/>
          <w:color w:val="000000" w:themeColor="text1"/>
          <w:sz w:val="24"/>
        </w:rPr>
        <w:t>25%</w:t>
      </w:r>
      <w:r w:rsidRPr="003A7705">
        <w:rPr>
          <w:rFonts w:ascii="宋体" w:hAnsi="宋体"/>
          <w:color w:val="000000" w:themeColor="text1"/>
          <w:sz w:val="24"/>
        </w:rPr>
        <w:t>），并且安置的残疾人人数不少于</w:t>
      </w:r>
      <w:r w:rsidRPr="003A7705">
        <w:rPr>
          <w:rFonts w:ascii="宋体" w:hAnsi="宋体"/>
          <w:color w:val="000000" w:themeColor="text1"/>
          <w:sz w:val="24"/>
        </w:rPr>
        <w:t xml:space="preserve">10 </w:t>
      </w:r>
      <w:r w:rsidRPr="003A7705">
        <w:rPr>
          <w:rFonts w:ascii="宋体" w:hAnsi="宋体"/>
          <w:color w:val="000000" w:themeColor="text1"/>
          <w:sz w:val="24"/>
        </w:rPr>
        <w:t>人（含</w:t>
      </w:r>
      <w:r w:rsidRPr="003A7705">
        <w:rPr>
          <w:rFonts w:ascii="宋体" w:hAnsi="宋体"/>
          <w:color w:val="000000" w:themeColor="text1"/>
          <w:sz w:val="24"/>
        </w:rPr>
        <w:t xml:space="preserve">10 </w:t>
      </w:r>
      <w:r w:rsidRPr="003A7705">
        <w:rPr>
          <w:rFonts w:ascii="宋体" w:hAnsi="宋体"/>
          <w:color w:val="000000" w:themeColor="text1"/>
          <w:sz w:val="24"/>
        </w:rPr>
        <w:t>人）；</w:t>
      </w:r>
    </w:p>
    <w:p w14:paraId="7CC2D0C3"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依法与安置的每位残疾人签订了一年以上（含一年）的劳动合同或服务协议；</w:t>
      </w:r>
    </w:p>
    <w:p w14:paraId="66ED55D7"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为安置的每位残疾人按月足额缴纳了基本养老保险、基本医疗保险、失业保险、工伤保险和生育保险等社会保险费；</w:t>
      </w:r>
    </w:p>
    <w:p w14:paraId="5BDC1C3C"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通过银</w:t>
      </w:r>
      <w:r w:rsidRPr="003A7705">
        <w:rPr>
          <w:rFonts w:ascii="宋体" w:hAnsi="宋体"/>
          <w:color w:val="000000" w:themeColor="text1"/>
          <w:sz w:val="24"/>
        </w:rPr>
        <w:t>行等金融机构向安置的每位残疾人，按月支付了不低于单位所在区县适用的经省级人民政府批准的月最低工资标准的工资；</w:t>
      </w:r>
    </w:p>
    <w:p w14:paraId="1CCA5064"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提供本单位制造的货物、承担的工程或者服务（以下简称产品），或者提供其他残疾人福利性单位制造的货物（不包括使用非残疾人福利性单位注册商标的货物）；</w:t>
      </w:r>
    </w:p>
    <w:p w14:paraId="56E4B4F0" w14:textId="77777777" w:rsidR="00FE573B" w:rsidRPr="003A7705" w:rsidRDefault="00BC088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sidRPr="003A7705">
        <w:rPr>
          <w:rFonts w:ascii="宋体" w:hAnsi="宋体"/>
          <w:color w:val="000000" w:themeColor="text1"/>
          <w:sz w:val="24"/>
        </w:rPr>
        <w:t>前款所称残疾人是指法定劳动年龄内，持有《中华人民共和国残疾人证》或者《中华人民共和国残疾军人证（</w:t>
      </w:r>
      <w:r w:rsidRPr="003A7705">
        <w:rPr>
          <w:rFonts w:ascii="宋体" w:hAnsi="宋体"/>
          <w:color w:val="000000" w:themeColor="text1"/>
          <w:sz w:val="24"/>
        </w:rPr>
        <w:t xml:space="preserve">1 </w:t>
      </w:r>
      <w:r w:rsidRPr="003A7705">
        <w:rPr>
          <w:rFonts w:ascii="宋体" w:hAnsi="宋体"/>
          <w:color w:val="000000" w:themeColor="text1"/>
          <w:sz w:val="24"/>
        </w:rPr>
        <w:t>至</w:t>
      </w:r>
      <w:r w:rsidRPr="003A7705">
        <w:rPr>
          <w:rFonts w:ascii="宋体" w:hAnsi="宋体"/>
          <w:color w:val="000000" w:themeColor="text1"/>
          <w:sz w:val="24"/>
        </w:rPr>
        <w:t xml:space="preserve">8 </w:t>
      </w:r>
      <w:r w:rsidRPr="003A7705">
        <w:rPr>
          <w:rFonts w:ascii="宋体" w:hAnsi="宋体"/>
          <w:color w:val="000000" w:themeColor="text1"/>
          <w:sz w:val="24"/>
        </w:rPr>
        <w:t>级）》</w:t>
      </w:r>
      <w:r w:rsidRPr="003A7705">
        <w:rPr>
          <w:rFonts w:ascii="宋体" w:hAnsi="宋体"/>
          <w:color w:val="000000" w:themeColor="text1"/>
          <w:sz w:val="24"/>
        </w:rPr>
        <w:lastRenderedPageBreak/>
        <w:t>的自然人，包括具有劳动条件和劳动意愿的精神残疾人。在职职工人数是指与残疾人福利性单位建立劳动关系并依法签订劳动合同或服务协议的雇员人数。</w:t>
      </w:r>
    </w:p>
    <w:p w14:paraId="2B8FA542"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本项目</w:t>
      </w:r>
      <w:r w:rsidRPr="003A7705">
        <w:rPr>
          <w:rFonts w:ascii="宋体" w:hAnsi="宋体"/>
          <w:color w:val="000000" w:themeColor="text1"/>
          <w:sz w:val="24"/>
        </w:rPr>
        <w:t>是否专门面向中小企业预留采购份额见第一章《投标邀请》。</w:t>
      </w:r>
    </w:p>
    <w:p w14:paraId="785C91A5"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采购标的对应的中小企业划分标准所属行业见《投标人须知资料表》。</w:t>
      </w:r>
    </w:p>
    <w:p w14:paraId="095B166D"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小微企业价格评审优惠的政策调整：见第四章《评标程序、评标方法和评标标准》。</w:t>
      </w:r>
    </w:p>
    <w:p w14:paraId="76A089BA"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政府采购节能产品、环境标志产品</w:t>
      </w:r>
    </w:p>
    <w:p w14:paraId="4D1C8E4F"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37DB32"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A7705">
        <w:rPr>
          <w:rFonts w:ascii="宋体" w:hAnsi="宋体"/>
          <w:color w:val="000000" w:themeColor="text1"/>
          <w:sz w:val="24"/>
        </w:rPr>
        <w:t>2019</w:t>
      </w:r>
      <w:r w:rsidRPr="003A7705">
        <w:rPr>
          <w:rFonts w:ascii="宋体" w:hAnsi="宋体"/>
          <w:color w:val="000000" w:themeColor="text1"/>
          <w:sz w:val="24"/>
        </w:rPr>
        <w:t>〕</w:t>
      </w:r>
      <w:r w:rsidRPr="003A7705">
        <w:rPr>
          <w:rFonts w:ascii="宋体" w:hAnsi="宋体"/>
          <w:color w:val="000000" w:themeColor="text1"/>
          <w:sz w:val="24"/>
        </w:rPr>
        <w:t>9</w:t>
      </w:r>
      <w:r w:rsidRPr="003A7705">
        <w:rPr>
          <w:rFonts w:ascii="宋体" w:hAnsi="宋体"/>
          <w:color w:val="000000" w:themeColor="text1"/>
          <w:sz w:val="24"/>
        </w:rPr>
        <w:t>号）。</w:t>
      </w:r>
      <w:r w:rsidRPr="003A7705">
        <w:rPr>
          <w:rFonts w:ascii="宋体" w:hAnsi="宋体"/>
          <w:color w:val="000000" w:themeColor="text1"/>
          <w:sz w:val="24"/>
        </w:rPr>
        <w:t xml:space="preserve"> </w:t>
      </w:r>
    </w:p>
    <w:p w14:paraId="35E6F713"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3A7705">
        <w:rPr>
          <w:rFonts w:ascii="宋体" w:hAnsi="宋体"/>
          <w:color w:val="000000" w:themeColor="text1"/>
          <w:kern w:val="0"/>
          <w:sz w:val="24"/>
        </w:rPr>
        <w:t>否则</w:t>
      </w:r>
      <w:r w:rsidRPr="003A7705">
        <w:rPr>
          <w:rFonts w:ascii="宋体" w:hAnsi="宋体"/>
          <w:b/>
          <w:color w:val="000000" w:themeColor="text1"/>
          <w:kern w:val="0"/>
          <w:sz w:val="24"/>
        </w:rPr>
        <w:t>投标无效</w:t>
      </w:r>
      <w:r w:rsidRPr="003A7705">
        <w:rPr>
          <w:rFonts w:ascii="宋体" w:hAnsi="宋体"/>
          <w:color w:val="000000" w:themeColor="text1"/>
          <w:sz w:val="24"/>
        </w:rPr>
        <w:t>；</w:t>
      </w:r>
    </w:p>
    <w:p w14:paraId="5BE239B0"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非政府强制采购的节能产品或</w:t>
      </w:r>
      <w:r w:rsidRPr="003A7705">
        <w:rPr>
          <w:rFonts w:ascii="宋体" w:hAnsi="宋体"/>
          <w:color w:val="000000" w:themeColor="text1"/>
          <w:sz w:val="24"/>
        </w:rPr>
        <w:t>环境标志产品，依据品目清单和认证证书实施政府优先采购。优先采购的具体规定见第四章《评标程序、评标方法和评标标准》（如涉及）。</w:t>
      </w:r>
    </w:p>
    <w:p w14:paraId="560427AE"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正版软件</w:t>
      </w:r>
    </w:p>
    <w:p w14:paraId="3B8EA79A"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A7705">
        <w:rPr>
          <w:rFonts w:ascii="宋体" w:hAnsi="宋体"/>
          <w:color w:val="000000" w:themeColor="text1"/>
          <w:sz w:val="24"/>
        </w:rPr>
        <w:t>2006</w:t>
      </w:r>
      <w:r w:rsidRPr="003A7705">
        <w:rPr>
          <w:rFonts w:ascii="宋体" w:hAnsi="宋体"/>
          <w:color w:val="000000" w:themeColor="text1"/>
          <w:sz w:val="24"/>
        </w:rPr>
        <w:t>〕</w:t>
      </w:r>
      <w:r w:rsidRPr="003A7705">
        <w:rPr>
          <w:rFonts w:ascii="宋体" w:hAnsi="宋体"/>
          <w:color w:val="000000" w:themeColor="text1"/>
          <w:sz w:val="24"/>
        </w:rPr>
        <w:t xml:space="preserve">1 </w:t>
      </w:r>
      <w:r w:rsidRPr="003A7705">
        <w:rPr>
          <w:rFonts w:ascii="宋体" w:hAnsi="宋体"/>
          <w:color w:val="000000" w:themeColor="text1"/>
          <w:sz w:val="24"/>
        </w:rPr>
        <w:t>号）、《国</w:t>
      </w:r>
      <w:r w:rsidRPr="003A7705">
        <w:rPr>
          <w:rFonts w:ascii="宋体" w:hAnsi="宋体"/>
          <w:color w:val="000000" w:themeColor="text1"/>
          <w:sz w:val="24"/>
        </w:rPr>
        <w:lastRenderedPageBreak/>
        <w:t>务院办公厅关于进一步做好政府机关使用正版软件工作的通知》（国办发〔</w:t>
      </w:r>
      <w:r w:rsidRPr="003A7705">
        <w:rPr>
          <w:rFonts w:ascii="宋体" w:hAnsi="宋体"/>
          <w:color w:val="000000" w:themeColor="text1"/>
          <w:sz w:val="24"/>
        </w:rPr>
        <w:t>2010</w:t>
      </w:r>
      <w:r w:rsidRPr="003A7705">
        <w:rPr>
          <w:rFonts w:ascii="宋体" w:hAnsi="宋体"/>
          <w:color w:val="000000" w:themeColor="text1"/>
          <w:sz w:val="24"/>
        </w:rPr>
        <w:t>〕</w:t>
      </w:r>
      <w:r w:rsidRPr="003A7705">
        <w:rPr>
          <w:rFonts w:ascii="宋体" w:hAnsi="宋体"/>
          <w:color w:val="000000" w:themeColor="text1"/>
          <w:sz w:val="24"/>
        </w:rPr>
        <w:t xml:space="preserve">47 </w:t>
      </w:r>
      <w:r w:rsidRPr="003A7705">
        <w:rPr>
          <w:rFonts w:ascii="宋体" w:hAnsi="宋体"/>
          <w:color w:val="000000" w:themeColor="text1"/>
          <w:sz w:val="24"/>
        </w:rPr>
        <w:t>号）、《财政部关于进一步做好政府机关使用正版</w:t>
      </w:r>
      <w:r w:rsidRPr="003A7705">
        <w:rPr>
          <w:rFonts w:ascii="宋体" w:hAnsi="宋体"/>
          <w:color w:val="000000" w:themeColor="text1"/>
          <w:sz w:val="24"/>
        </w:rPr>
        <w:t>软件工作的通知》（财预〔</w:t>
      </w:r>
      <w:r w:rsidRPr="003A7705">
        <w:rPr>
          <w:rFonts w:ascii="宋体" w:hAnsi="宋体"/>
          <w:color w:val="000000" w:themeColor="text1"/>
          <w:sz w:val="24"/>
        </w:rPr>
        <w:t>2010</w:t>
      </w:r>
      <w:r w:rsidRPr="003A7705">
        <w:rPr>
          <w:rFonts w:ascii="宋体" w:hAnsi="宋体"/>
          <w:color w:val="000000" w:themeColor="text1"/>
          <w:sz w:val="24"/>
        </w:rPr>
        <w:t>〕</w:t>
      </w:r>
      <w:r w:rsidRPr="003A7705">
        <w:rPr>
          <w:rFonts w:ascii="宋体" w:hAnsi="宋体"/>
          <w:color w:val="000000" w:themeColor="text1"/>
          <w:sz w:val="24"/>
        </w:rPr>
        <w:t xml:space="preserve">536 </w:t>
      </w:r>
      <w:r w:rsidRPr="003A7705">
        <w:rPr>
          <w:rFonts w:ascii="宋体" w:hAnsi="宋体"/>
          <w:color w:val="000000" w:themeColor="text1"/>
          <w:sz w:val="24"/>
        </w:rPr>
        <w:t>号）。</w:t>
      </w:r>
    </w:p>
    <w:p w14:paraId="591C5816"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网络安全专用产品</w:t>
      </w:r>
    </w:p>
    <w:p w14:paraId="7A21B85F" w14:textId="77777777" w:rsidR="00FE573B" w:rsidRPr="003A7705" w:rsidRDefault="00BC0882">
      <w:pPr>
        <w:numPr>
          <w:ilvl w:val="2"/>
          <w:numId w:val="8"/>
        </w:numPr>
        <w:tabs>
          <w:tab w:val="left" w:pos="900"/>
          <w:tab w:val="left" w:pos="2014"/>
        </w:tabs>
        <w:snapToGrid w:val="0"/>
        <w:spacing w:line="360" w:lineRule="auto"/>
        <w:rPr>
          <w:rFonts w:ascii="宋体" w:hAnsi="宋体"/>
          <w:color w:val="000000" w:themeColor="text1"/>
          <w:sz w:val="24"/>
        </w:rPr>
      </w:pPr>
      <w:r w:rsidRPr="003A7705">
        <w:rPr>
          <w:rFonts w:ascii="宋体" w:hAnsi="宋体" w:hint="eastAsia"/>
          <w:color w:val="000000" w:themeColor="text1"/>
          <w:sz w:val="24"/>
        </w:rPr>
        <w:t>根据《关于调整网络安全专用产品安全管理有关事项的公告》（</w:t>
      </w:r>
      <w:r w:rsidRPr="003A7705">
        <w:rPr>
          <w:rFonts w:ascii="宋体" w:hAnsi="宋体" w:hint="eastAsia"/>
          <w:color w:val="000000" w:themeColor="text1"/>
          <w:sz w:val="24"/>
        </w:rPr>
        <w:t>2023</w:t>
      </w:r>
      <w:r w:rsidRPr="003A7705">
        <w:rPr>
          <w:rFonts w:ascii="宋体" w:hAnsi="宋体" w:hint="eastAsia"/>
          <w:color w:val="000000" w:themeColor="text1"/>
          <w:sz w:val="24"/>
        </w:rPr>
        <w:t>年第</w:t>
      </w:r>
      <w:r w:rsidRPr="003A7705">
        <w:rPr>
          <w:rFonts w:ascii="宋体" w:hAnsi="宋体" w:hint="eastAsia"/>
          <w:color w:val="000000" w:themeColor="text1"/>
          <w:sz w:val="24"/>
        </w:rPr>
        <w:t>1</w:t>
      </w:r>
      <w:r w:rsidRPr="003A7705">
        <w:rPr>
          <w:rFonts w:ascii="宋体" w:hAnsi="宋体" w:hint="eastAsia"/>
          <w:color w:val="000000" w:themeColor="text1"/>
          <w:sz w:val="24"/>
        </w:rPr>
        <w:t>号），</w:t>
      </w:r>
      <w:r w:rsidRPr="003A7705">
        <w:rPr>
          <w:rFonts w:ascii="宋体" w:hAnsi="宋体"/>
          <w:color w:val="000000" w:themeColor="text1"/>
          <w:sz w:val="24"/>
        </w:rPr>
        <w:t>所</w:t>
      </w:r>
      <w:r w:rsidRPr="003A7705">
        <w:rPr>
          <w:rFonts w:ascii="宋体" w:hAnsi="宋体" w:hint="eastAsia"/>
          <w:color w:val="000000" w:themeColor="text1"/>
          <w:sz w:val="24"/>
        </w:rPr>
        <w:t>提供</w:t>
      </w:r>
      <w:r w:rsidRPr="003A7705">
        <w:rPr>
          <w:rFonts w:ascii="宋体" w:hAnsi="宋体"/>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A7705">
        <w:rPr>
          <w:rFonts w:ascii="宋体" w:hAnsi="宋体" w:hint="eastAsia"/>
          <w:color w:val="000000" w:themeColor="text1"/>
          <w:sz w:val="24"/>
        </w:rPr>
        <w:t>。</w:t>
      </w:r>
    </w:p>
    <w:p w14:paraId="5D808071"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推广使用低挥发性有机化合物（</w:t>
      </w:r>
      <w:r w:rsidRPr="003A7705">
        <w:rPr>
          <w:rFonts w:ascii="宋体" w:hAnsi="宋体"/>
          <w:color w:val="000000" w:themeColor="text1"/>
          <w:sz w:val="24"/>
        </w:rPr>
        <w:t>VOCs</w:t>
      </w:r>
      <w:r w:rsidRPr="003A7705">
        <w:rPr>
          <w:rFonts w:ascii="宋体" w:hAnsi="宋体"/>
          <w:color w:val="000000" w:themeColor="text1"/>
          <w:sz w:val="24"/>
        </w:rPr>
        <w:t>）</w:t>
      </w:r>
    </w:p>
    <w:p w14:paraId="12081967"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r w:rsidRPr="003A7705">
        <w:rPr>
          <w:rFonts w:ascii="宋体" w:hAnsi="宋体"/>
          <w:color w:val="000000" w:themeColor="text1"/>
          <w:sz w:val="24"/>
        </w:rPr>
        <w:t>为全面推进本市挥发性有机物（</w:t>
      </w:r>
      <w:r w:rsidRPr="003A7705">
        <w:rPr>
          <w:rFonts w:ascii="宋体" w:hAnsi="宋体"/>
          <w:color w:val="000000" w:themeColor="text1"/>
          <w:sz w:val="24"/>
        </w:rPr>
        <w:t>VOCs</w:t>
      </w:r>
      <w:r w:rsidRPr="003A7705">
        <w:rPr>
          <w:rFonts w:ascii="宋体" w:hAnsi="宋体"/>
          <w:color w:val="000000" w:themeColor="text1"/>
          <w:sz w:val="24"/>
        </w:rPr>
        <w:t>）治理，贯彻落实挥发性有机物污染治理专项行动有关要求，相关规定依据《北京市财政局北</w:t>
      </w:r>
      <w:r w:rsidRPr="003A7705">
        <w:rPr>
          <w:rFonts w:ascii="宋体" w:hAnsi="宋体"/>
          <w:color w:val="000000" w:themeColor="text1"/>
          <w:sz w:val="24"/>
        </w:rPr>
        <w:t>京市生态环境局关于政府采购推广使用低挥发性有机化合物（</w:t>
      </w:r>
      <w:r w:rsidRPr="003A7705">
        <w:rPr>
          <w:rFonts w:ascii="宋体" w:hAnsi="宋体"/>
          <w:color w:val="000000" w:themeColor="text1"/>
          <w:sz w:val="24"/>
        </w:rPr>
        <w:t>VOCs</w:t>
      </w:r>
      <w:r w:rsidRPr="003A7705">
        <w:rPr>
          <w:rFonts w:ascii="宋体" w:hAnsi="宋体"/>
          <w:color w:val="000000" w:themeColor="text1"/>
          <w:sz w:val="24"/>
        </w:rPr>
        <w:t>）有关事项的通知》（京财采购〔</w:t>
      </w:r>
      <w:r w:rsidRPr="003A7705">
        <w:rPr>
          <w:rFonts w:ascii="宋体" w:hAnsi="宋体"/>
          <w:color w:val="000000" w:themeColor="text1"/>
          <w:sz w:val="24"/>
        </w:rPr>
        <w:t>2020</w:t>
      </w:r>
      <w:r w:rsidRPr="003A7705">
        <w:rPr>
          <w:rFonts w:ascii="宋体" w:hAnsi="宋体"/>
          <w:color w:val="000000" w:themeColor="text1"/>
          <w:sz w:val="24"/>
        </w:rPr>
        <w:t>〕</w:t>
      </w:r>
      <w:r w:rsidRPr="003A7705">
        <w:rPr>
          <w:rFonts w:ascii="宋体" w:hAnsi="宋体"/>
          <w:color w:val="000000" w:themeColor="text1"/>
          <w:sz w:val="24"/>
        </w:rPr>
        <w:t xml:space="preserve">2381 </w:t>
      </w:r>
      <w:r w:rsidRPr="003A7705">
        <w:rPr>
          <w:rFonts w:ascii="宋体" w:hAnsi="宋体"/>
          <w:color w:val="000000" w:themeColor="text1"/>
          <w:sz w:val="24"/>
        </w:rPr>
        <w:t>号）。本项目中涉及涂料、胶黏剂、油墨、清洗剂等挥发性有机物产品的，属于强制性标准的，供应商应执行符合本市和国家的</w:t>
      </w:r>
      <w:r w:rsidRPr="003A7705">
        <w:rPr>
          <w:rFonts w:ascii="宋体" w:hAnsi="宋体"/>
          <w:color w:val="000000" w:themeColor="text1"/>
          <w:sz w:val="24"/>
        </w:rPr>
        <w:t xml:space="preserve">VOCs </w:t>
      </w:r>
      <w:r w:rsidRPr="003A7705">
        <w:rPr>
          <w:rFonts w:ascii="宋体" w:hAnsi="宋体"/>
          <w:color w:val="000000" w:themeColor="text1"/>
          <w:sz w:val="24"/>
        </w:rPr>
        <w:t>含量限制标准（具体标准见第五章《采购需求》），</w:t>
      </w:r>
      <w:r w:rsidRPr="003A7705">
        <w:rPr>
          <w:rFonts w:ascii="宋体" w:hAnsi="宋体"/>
          <w:color w:val="000000" w:themeColor="text1"/>
          <w:kern w:val="0"/>
          <w:sz w:val="24"/>
        </w:rPr>
        <w:t>否则</w:t>
      </w:r>
      <w:r w:rsidRPr="003A7705">
        <w:rPr>
          <w:rFonts w:ascii="宋体" w:hAnsi="宋体"/>
          <w:b/>
          <w:color w:val="000000" w:themeColor="text1"/>
          <w:kern w:val="0"/>
          <w:sz w:val="24"/>
        </w:rPr>
        <w:t>投标无效</w:t>
      </w:r>
      <w:r w:rsidRPr="003A7705">
        <w:rPr>
          <w:rFonts w:ascii="宋体" w:hAnsi="宋体"/>
          <w:color w:val="000000" w:themeColor="text1"/>
          <w:sz w:val="24"/>
        </w:rPr>
        <w:t>；属于推荐性标准的，优先采购，具体见第四章《评标程序、评标方法和评标标准》。</w:t>
      </w:r>
    </w:p>
    <w:p w14:paraId="0AF164FB"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采购需求标准</w:t>
      </w:r>
    </w:p>
    <w:p w14:paraId="5191FEF0"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r w:rsidRPr="003A7705">
        <w:rPr>
          <w:rFonts w:ascii="宋体" w:hAnsi="宋体"/>
          <w:color w:val="000000" w:themeColor="text1"/>
          <w:sz w:val="24"/>
        </w:rPr>
        <w:t>商品包装、快递包装政府采购需求标准（试行）</w:t>
      </w:r>
    </w:p>
    <w:p w14:paraId="6D44AFA1" w14:textId="77777777" w:rsidR="00FE573B" w:rsidRPr="003A7705" w:rsidRDefault="00BC0882">
      <w:pPr>
        <w:tabs>
          <w:tab w:val="left" w:pos="900"/>
          <w:tab w:val="left" w:pos="1980"/>
        </w:tabs>
        <w:snapToGrid w:val="0"/>
        <w:spacing w:line="360" w:lineRule="auto"/>
        <w:ind w:left="1985"/>
        <w:rPr>
          <w:rFonts w:ascii="宋体" w:hAnsi="宋体"/>
          <w:color w:val="000000" w:themeColor="text1"/>
          <w:sz w:val="24"/>
        </w:rPr>
      </w:pPr>
      <w:r w:rsidRPr="003A7705">
        <w:rPr>
          <w:rFonts w:ascii="宋体" w:hAnsi="宋体"/>
          <w:color w:val="000000" w:themeColor="text1"/>
          <w:sz w:val="24"/>
        </w:rPr>
        <w:t>为助力打好污染防治攻坚战，推广使用绿色包装，根据财政部关于印发《商品包装政府采购需求</w:t>
      </w:r>
      <w:r w:rsidRPr="003A7705">
        <w:rPr>
          <w:rFonts w:ascii="宋体" w:hAnsi="宋体"/>
          <w:color w:val="000000" w:themeColor="text1"/>
          <w:sz w:val="24"/>
        </w:rPr>
        <w:t>标准（试行）》、《快递包装政府采购需求标准（试行）》的通知（财办库〔</w:t>
      </w:r>
      <w:r w:rsidRPr="003A7705">
        <w:rPr>
          <w:rFonts w:ascii="宋体" w:hAnsi="宋体"/>
          <w:color w:val="000000" w:themeColor="text1"/>
          <w:sz w:val="24"/>
        </w:rPr>
        <w:t>2020</w:t>
      </w:r>
      <w:r w:rsidRPr="003A7705">
        <w:rPr>
          <w:rFonts w:ascii="宋体" w:hAnsi="宋体"/>
          <w:color w:val="000000" w:themeColor="text1"/>
          <w:sz w:val="24"/>
        </w:rPr>
        <w:t>〕</w:t>
      </w:r>
      <w:r w:rsidRPr="003A7705">
        <w:rPr>
          <w:rFonts w:ascii="宋体" w:hAnsi="宋体"/>
          <w:color w:val="000000" w:themeColor="text1"/>
          <w:sz w:val="24"/>
        </w:rPr>
        <w:t>123</w:t>
      </w:r>
      <w:r w:rsidRPr="003A7705">
        <w:rPr>
          <w:rFonts w:ascii="宋体" w:hAnsi="宋体"/>
          <w:color w:val="000000" w:themeColor="text1"/>
          <w:sz w:val="24"/>
        </w:rPr>
        <w:t>号），本项目如涉及商品包装和快递包装的，则其具体要求见第五章《采购需求》。</w:t>
      </w:r>
    </w:p>
    <w:p w14:paraId="7000418E" w14:textId="77777777" w:rsidR="00FE573B" w:rsidRPr="003A7705" w:rsidRDefault="00BC0882">
      <w:pPr>
        <w:numPr>
          <w:ilvl w:val="2"/>
          <w:numId w:val="8"/>
        </w:numPr>
        <w:tabs>
          <w:tab w:val="left" w:pos="2014"/>
        </w:tabs>
        <w:snapToGrid w:val="0"/>
        <w:spacing w:line="360" w:lineRule="auto"/>
        <w:rPr>
          <w:rFonts w:ascii="宋体" w:hAnsi="宋体"/>
          <w:color w:val="000000" w:themeColor="text1"/>
          <w:sz w:val="24"/>
        </w:rPr>
      </w:pPr>
      <w:bookmarkStart w:id="164" w:name="_Hlk164953935"/>
      <w:r w:rsidRPr="003A7705">
        <w:rPr>
          <w:rFonts w:ascii="宋体" w:hAnsi="宋体"/>
          <w:color w:val="000000" w:themeColor="text1"/>
          <w:sz w:val="24"/>
        </w:rPr>
        <w:t>其他政府采购需求标准</w:t>
      </w:r>
      <w:r w:rsidRPr="003A7705">
        <w:rPr>
          <w:rFonts w:ascii="宋体" w:hAnsi="宋体"/>
          <w:color w:val="000000" w:themeColor="text1"/>
          <w:sz w:val="24"/>
        </w:rPr>
        <w:t xml:space="preserve"> </w:t>
      </w:r>
    </w:p>
    <w:p w14:paraId="30C95324" w14:textId="77777777" w:rsidR="00FE573B" w:rsidRPr="003A7705" w:rsidRDefault="00BC0882">
      <w:pPr>
        <w:tabs>
          <w:tab w:val="left" w:pos="900"/>
          <w:tab w:val="left" w:pos="1980"/>
        </w:tabs>
        <w:snapToGrid w:val="0"/>
        <w:spacing w:line="360" w:lineRule="auto"/>
        <w:ind w:left="1980"/>
        <w:rPr>
          <w:rFonts w:ascii="宋体" w:hAnsi="宋体"/>
          <w:color w:val="000000" w:themeColor="text1"/>
          <w:sz w:val="24"/>
        </w:rPr>
      </w:pPr>
      <w:bookmarkStart w:id="165" w:name="_Hlk164955325"/>
      <w:bookmarkEnd w:id="164"/>
      <w:r w:rsidRPr="003A7705">
        <w:rPr>
          <w:rFonts w:ascii="宋体" w:hAnsi="宋体"/>
          <w:color w:val="000000" w:themeColor="text1"/>
          <w:sz w:val="24"/>
        </w:rPr>
        <w:t>为贯彻落实《深化政府采购制度改革方案》有关要求，推动政府采购需求标准建设</w:t>
      </w:r>
      <w:bookmarkEnd w:id="165"/>
      <w:r w:rsidRPr="003A7705">
        <w:rPr>
          <w:rFonts w:ascii="宋体" w:hAnsi="宋体"/>
          <w:color w:val="000000" w:themeColor="text1"/>
          <w:sz w:val="24"/>
        </w:rPr>
        <w:t>，财政部门会同有关部门制定发布的其他政府采购需求标准，本项目如涉及，则具体要求见第五章《采购需求》。</w:t>
      </w:r>
    </w:p>
    <w:p w14:paraId="28741D0B"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投标费用</w:t>
      </w:r>
    </w:p>
    <w:p w14:paraId="3B8FAC41"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投标人应自行承担所有与准备和参加投标有关的费用，无论投标的结果如何，</w:t>
      </w:r>
      <w:r w:rsidRPr="003A7705">
        <w:rPr>
          <w:rFonts w:ascii="宋体" w:hAnsi="宋体"/>
          <w:color w:val="000000" w:themeColor="text1"/>
          <w:sz w:val="24"/>
        </w:rPr>
        <w:lastRenderedPageBreak/>
        <w:t>采购人或采购代理机构在任何情况下均无承担这些费用的义务和责任。</w:t>
      </w:r>
    </w:p>
    <w:p w14:paraId="3790A495" w14:textId="77777777" w:rsidR="00FE573B" w:rsidRPr="003A7705" w:rsidRDefault="00FE573B">
      <w:pPr>
        <w:tabs>
          <w:tab w:val="left" w:pos="1080"/>
        </w:tabs>
        <w:snapToGrid w:val="0"/>
        <w:spacing w:line="360" w:lineRule="auto"/>
        <w:ind w:left="1080"/>
        <w:rPr>
          <w:rFonts w:ascii="宋体" w:hAnsi="宋体"/>
          <w:color w:val="000000" w:themeColor="text1"/>
          <w:sz w:val="28"/>
        </w:rPr>
      </w:pPr>
      <w:bookmarkStart w:id="166" w:name="_1.8_计量单位"/>
      <w:bookmarkEnd w:id="166"/>
    </w:p>
    <w:p w14:paraId="10C1DD55" w14:textId="77777777" w:rsidR="00FE573B" w:rsidRPr="003A7705" w:rsidRDefault="00BC0882">
      <w:pPr>
        <w:pStyle w:val="22"/>
        <w:spacing w:before="0" w:line="360" w:lineRule="auto"/>
        <w:rPr>
          <w:rFonts w:ascii="宋体" w:eastAsia="宋体" w:hAnsi="宋体"/>
          <w:color w:val="000000" w:themeColor="text1"/>
          <w:sz w:val="28"/>
        </w:rPr>
      </w:pPr>
      <w:r w:rsidRPr="003A7705">
        <w:rPr>
          <w:rFonts w:ascii="宋体" w:eastAsia="宋体" w:hAnsi="宋体"/>
          <w:color w:val="000000" w:themeColor="text1"/>
          <w:sz w:val="28"/>
        </w:rPr>
        <w:t>二</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109DA0C"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167" w:name="_Toc226337219"/>
      <w:bookmarkStart w:id="168" w:name="_Toc305158791"/>
      <w:bookmarkStart w:id="169" w:name="_Toc127161437"/>
      <w:bookmarkStart w:id="170" w:name="_Toc150480761"/>
      <w:bookmarkStart w:id="171" w:name="_Toc150509274"/>
      <w:bookmarkStart w:id="172" w:name="_Toc151193911"/>
      <w:bookmarkStart w:id="173" w:name="_Toc151193837"/>
      <w:bookmarkStart w:id="174" w:name="_Toc195842888"/>
      <w:bookmarkStart w:id="175" w:name="_Toc520356147"/>
      <w:bookmarkStart w:id="176" w:name="_Toc149720816"/>
      <w:bookmarkStart w:id="177" w:name="_Toc150774728"/>
      <w:bookmarkStart w:id="178" w:name="_Toc164351617"/>
      <w:bookmarkStart w:id="179" w:name="_Toc164229218"/>
      <w:bookmarkStart w:id="180" w:name="_Toc142311025"/>
      <w:bookmarkStart w:id="181" w:name="_Toc127151724"/>
      <w:bookmarkStart w:id="182" w:name="_Toc127151523"/>
      <w:bookmarkStart w:id="183" w:name="_Toc226309767"/>
      <w:bookmarkStart w:id="184" w:name="_Toc226965713"/>
      <w:bookmarkStart w:id="185" w:name="_Toc265228361"/>
      <w:bookmarkStart w:id="186" w:name="_Toc164608792"/>
      <w:bookmarkStart w:id="187" w:name="_Toc264969213"/>
      <w:bookmarkStart w:id="188" w:name="_Toc151193765"/>
      <w:bookmarkStart w:id="189" w:name="_Toc226965796"/>
      <w:bookmarkStart w:id="190" w:name="_Toc305158865"/>
      <w:bookmarkStart w:id="191" w:name="_Toc164229364"/>
      <w:bookmarkStart w:id="192" w:name="_Toc150774623"/>
      <w:bookmarkStart w:id="193" w:name="_Toc151193693"/>
      <w:bookmarkStart w:id="194" w:name="_Toc164608637"/>
      <w:bookmarkStart w:id="195" w:name="_Toc151193621"/>
      <w:bookmarkStart w:id="196" w:name="_Toc151190150"/>
      <w:r w:rsidRPr="003A7705">
        <w:rPr>
          <w:rFonts w:ascii="宋体" w:hAnsi="宋体"/>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3A7705">
        <w:rPr>
          <w:rFonts w:ascii="宋体" w:hAnsi="宋体"/>
          <w:color w:val="000000" w:themeColor="text1"/>
          <w:sz w:val="24"/>
        </w:rPr>
        <w:t>成</w:t>
      </w:r>
    </w:p>
    <w:p w14:paraId="52F533C7"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招标文件包括以下部分：</w:t>
      </w:r>
    </w:p>
    <w:p w14:paraId="59E8587D"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投标邀请</w:t>
      </w:r>
    </w:p>
    <w:p w14:paraId="125F1D70"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投标人须知</w:t>
      </w:r>
    </w:p>
    <w:p w14:paraId="2E12386D"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资格审查</w:t>
      </w:r>
    </w:p>
    <w:p w14:paraId="081A7473"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评标程序、评标方法和评标标准</w:t>
      </w:r>
    </w:p>
    <w:p w14:paraId="32D0C1BC"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采购需求</w:t>
      </w:r>
    </w:p>
    <w:p w14:paraId="0FC341FB"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拟签订的合同文本</w:t>
      </w:r>
    </w:p>
    <w:p w14:paraId="6C244F3F" w14:textId="77777777" w:rsidR="00FE573B" w:rsidRPr="003A7705" w:rsidRDefault="00BC0882">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sidRPr="003A7705">
        <w:rPr>
          <w:rFonts w:ascii="宋体" w:hAnsi="宋体"/>
          <w:color w:val="000000" w:themeColor="text1"/>
          <w:sz w:val="24"/>
        </w:rPr>
        <w:t>投标文件格式</w:t>
      </w:r>
    </w:p>
    <w:p w14:paraId="0BADDD9B"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投标人应认真阅读招标文件的全部内容。投标人应按照招标文件要求提交投标文件并保证所提供的全部资料的真实性，并对招标文件做出实质性响应，否则</w:t>
      </w:r>
      <w:r w:rsidRPr="003A7705">
        <w:rPr>
          <w:rFonts w:ascii="宋体" w:hAnsi="宋体"/>
          <w:b/>
          <w:color w:val="000000" w:themeColor="text1"/>
          <w:sz w:val="24"/>
        </w:rPr>
        <w:t>投标无效</w:t>
      </w:r>
      <w:r w:rsidRPr="003A7705">
        <w:rPr>
          <w:rFonts w:ascii="宋体" w:hAnsi="宋体"/>
          <w:color w:val="000000" w:themeColor="text1"/>
          <w:sz w:val="24"/>
        </w:rPr>
        <w:t>。</w:t>
      </w:r>
    </w:p>
    <w:p w14:paraId="7AA8C576" w14:textId="77777777" w:rsidR="00FE573B" w:rsidRPr="003A7705" w:rsidRDefault="00BC0882">
      <w:pPr>
        <w:numPr>
          <w:ilvl w:val="0"/>
          <w:numId w:val="8"/>
        </w:numPr>
        <w:tabs>
          <w:tab w:val="left" w:pos="1080"/>
          <w:tab w:val="left" w:pos="2014"/>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对招标文件的澄清或修改</w:t>
      </w:r>
    </w:p>
    <w:p w14:paraId="44E54A50" w14:textId="77777777" w:rsidR="00FE573B" w:rsidRPr="003A7705" w:rsidRDefault="00BC0882">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21ED499" w14:textId="77777777" w:rsidR="00FE573B" w:rsidRPr="003A7705" w:rsidRDefault="00BC0882">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上述书面通知，按照获取招标文件的潜在投标人提供的联系方式发出，因提供的信息有误导致通知延迟或无法通知的，采购人或采购代理机构不承担责任。</w:t>
      </w:r>
    </w:p>
    <w:p w14:paraId="70434577" w14:textId="77777777" w:rsidR="00FE573B" w:rsidRPr="003A7705" w:rsidRDefault="00BC0882">
      <w:pPr>
        <w:numPr>
          <w:ilvl w:val="1"/>
          <w:numId w:val="8"/>
        </w:numPr>
        <w:tabs>
          <w:tab w:val="left" w:pos="1080"/>
          <w:tab w:val="left" w:pos="1561"/>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3A7705">
        <w:rPr>
          <w:rFonts w:ascii="宋体" w:hAnsi="宋体"/>
          <w:color w:val="000000" w:themeColor="text1"/>
          <w:sz w:val="24"/>
        </w:rPr>
        <w:t>15</w:t>
      </w:r>
      <w:r w:rsidRPr="003A7705">
        <w:rPr>
          <w:rFonts w:ascii="宋体" w:hAnsi="宋体"/>
          <w:color w:val="000000" w:themeColor="text1"/>
          <w:sz w:val="24"/>
        </w:rPr>
        <w:t>日前，以书面形式通知所有获取招标文件的潜在投标人；不足</w:t>
      </w:r>
      <w:r w:rsidRPr="003A7705">
        <w:rPr>
          <w:rFonts w:ascii="宋体" w:hAnsi="宋体"/>
          <w:color w:val="000000" w:themeColor="text1"/>
          <w:sz w:val="24"/>
        </w:rPr>
        <w:t>15</w:t>
      </w:r>
      <w:r w:rsidRPr="003A7705">
        <w:rPr>
          <w:rFonts w:ascii="宋体" w:hAnsi="宋体"/>
          <w:color w:val="000000" w:themeColor="text1"/>
          <w:sz w:val="24"/>
        </w:rPr>
        <w:t>日的，将顺延提交投标文件的截止时间和开标时间。</w:t>
      </w:r>
    </w:p>
    <w:p w14:paraId="4886B04F" w14:textId="77777777" w:rsidR="00FE573B" w:rsidRPr="003A7705" w:rsidRDefault="00FE573B">
      <w:pPr>
        <w:tabs>
          <w:tab w:val="left" w:pos="1080"/>
          <w:tab w:val="left" w:pos="1561"/>
        </w:tabs>
        <w:snapToGrid w:val="0"/>
        <w:spacing w:line="360" w:lineRule="auto"/>
        <w:ind w:left="1080"/>
        <w:rPr>
          <w:rFonts w:ascii="宋体" w:hAnsi="宋体"/>
          <w:color w:val="000000" w:themeColor="text1"/>
          <w:sz w:val="28"/>
        </w:rPr>
      </w:pPr>
      <w:bookmarkStart w:id="197" w:name="_Toc516367020"/>
      <w:bookmarkStart w:id="198" w:name="_Toc150509277"/>
      <w:bookmarkStart w:id="199" w:name="_Toc226965716"/>
      <w:bookmarkStart w:id="200" w:name="_Toc520356150"/>
      <w:bookmarkStart w:id="201" w:name="_Toc226337222"/>
      <w:bookmarkStart w:id="202" w:name="_Toc142311028"/>
      <w:bookmarkStart w:id="203" w:name="_Toc151193696"/>
      <w:bookmarkStart w:id="204" w:name="_Toc305158868"/>
      <w:bookmarkStart w:id="205" w:name="_Toc195842891"/>
      <w:bookmarkStart w:id="206" w:name="_Toc150480764"/>
      <w:bookmarkStart w:id="207" w:name="_Toc150774626"/>
      <w:bookmarkStart w:id="208" w:name="_Toc151193768"/>
      <w:bookmarkStart w:id="209" w:name="_Toc264969216"/>
      <w:bookmarkStart w:id="210" w:name="_Toc265228364"/>
      <w:bookmarkStart w:id="211" w:name="_Toc226965799"/>
      <w:bookmarkStart w:id="212" w:name="_Toc151193840"/>
      <w:bookmarkStart w:id="213" w:name="_Toc151190153"/>
      <w:bookmarkStart w:id="214" w:name="_Toc226309770"/>
      <w:bookmarkStart w:id="215" w:name="_Toc151193914"/>
      <w:bookmarkStart w:id="216" w:name="_Toc150774731"/>
      <w:bookmarkStart w:id="217" w:name="_Toc127151526"/>
      <w:bookmarkStart w:id="218" w:name="_Toc305158794"/>
      <w:bookmarkStart w:id="219" w:name="_Toc151193624"/>
    </w:p>
    <w:p w14:paraId="425EFBB9" w14:textId="77777777" w:rsidR="00FE573B" w:rsidRPr="003A7705" w:rsidRDefault="00BC0882">
      <w:pPr>
        <w:pStyle w:val="22"/>
        <w:spacing w:before="0" w:line="360" w:lineRule="auto"/>
        <w:rPr>
          <w:rFonts w:ascii="宋体" w:eastAsia="宋体" w:hAnsi="宋体"/>
          <w:color w:val="000000" w:themeColor="text1"/>
          <w:sz w:val="28"/>
        </w:rPr>
      </w:pPr>
      <w:r w:rsidRPr="003A7705">
        <w:rPr>
          <w:rFonts w:ascii="宋体" w:eastAsia="宋体" w:hAnsi="宋体"/>
          <w:color w:val="000000" w:themeColor="text1"/>
          <w:sz w:val="28"/>
        </w:rPr>
        <w:t>三</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投标文件</w:t>
      </w:r>
      <w:bookmarkEnd w:id="197"/>
      <w:r w:rsidRPr="003A7705">
        <w:rPr>
          <w:rFonts w:ascii="宋体" w:eastAsia="宋体" w:hAnsi="宋体"/>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558D532"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220" w:name="_Toc305158869"/>
      <w:bookmarkStart w:id="221" w:name="_Toc127151728"/>
      <w:bookmarkStart w:id="222" w:name="_Toc305158795"/>
      <w:bookmarkStart w:id="223" w:name="_Toc150480765"/>
      <w:bookmarkStart w:id="224" w:name="_Toc149720820"/>
      <w:bookmarkStart w:id="225" w:name="_Toc164608641"/>
      <w:bookmarkStart w:id="226" w:name="_Toc226965800"/>
      <w:bookmarkStart w:id="227" w:name="_Toc164351621"/>
      <w:bookmarkStart w:id="228" w:name="_Toc151190154"/>
      <w:bookmarkStart w:id="229" w:name="_Toc151193697"/>
      <w:bookmarkStart w:id="230" w:name="_Toc516367021"/>
      <w:bookmarkStart w:id="231" w:name="_Toc150774627"/>
      <w:bookmarkStart w:id="232" w:name="_Toc127161441"/>
      <w:bookmarkStart w:id="233" w:name="_Toc264969217"/>
      <w:bookmarkStart w:id="234" w:name="_Toc520356151"/>
      <w:bookmarkStart w:id="235" w:name="_Toc164229222"/>
      <w:bookmarkStart w:id="236" w:name="_Toc195842892"/>
      <w:bookmarkStart w:id="237" w:name="_Toc151193625"/>
      <w:bookmarkStart w:id="238" w:name="_Toc127151527"/>
      <w:bookmarkStart w:id="239" w:name="_Toc164608796"/>
      <w:bookmarkStart w:id="240" w:name="_Toc142311029"/>
      <w:bookmarkStart w:id="241" w:name="_Toc226965717"/>
      <w:bookmarkStart w:id="242" w:name="_Toc265228365"/>
      <w:bookmarkStart w:id="243" w:name="_Toc150774732"/>
      <w:bookmarkStart w:id="244" w:name="_Toc151193841"/>
      <w:bookmarkStart w:id="245" w:name="_Toc150509278"/>
      <w:bookmarkStart w:id="246" w:name="_Toc164229368"/>
      <w:bookmarkStart w:id="247" w:name="_Toc226309771"/>
      <w:bookmarkStart w:id="248" w:name="_Toc151193769"/>
      <w:bookmarkStart w:id="249" w:name="_Toc226337223"/>
      <w:bookmarkStart w:id="250" w:name="_Toc151193915"/>
      <w:r w:rsidRPr="003A7705">
        <w:rPr>
          <w:rFonts w:ascii="宋体" w:hAnsi="宋体"/>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3A7705">
        <w:rPr>
          <w:rFonts w:ascii="宋体" w:hAnsi="宋体"/>
          <w:color w:val="000000" w:themeColor="text1"/>
          <w:sz w:val="24"/>
        </w:rPr>
        <w:t>及投标语言</w:t>
      </w:r>
    </w:p>
    <w:p w14:paraId="0D0F2580"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lastRenderedPageBreak/>
        <w:t>本项目如划分采购包，投标人可以对本项目的其中一</w:t>
      </w:r>
      <w:r w:rsidRPr="003A7705">
        <w:rPr>
          <w:rFonts w:ascii="宋体" w:hAnsi="宋体"/>
          <w:color w:val="000000" w:themeColor="text1"/>
          <w:sz w:val="24"/>
        </w:rPr>
        <w:t>个采购包进行投标，也可同时对多个采购包进行投标。投标人应当对所投采购包对应第五章《采购需求》所列的全部内容进行投标，不得将一个采购包中的内容拆分投标，否则其对该采购包的投标将被认定为</w:t>
      </w:r>
      <w:r w:rsidRPr="003A7705">
        <w:rPr>
          <w:rFonts w:ascii="宋体" w:hAnsi="宋体"/>
          <w:b/>
          <w:color w:val="000000" w:themeColor="text1"/>
          <w:sz w:val="24"/>
        </w:rPr>
        <w:t>无效投标</w:t>
      </w:r>
      <w:r w:rsidRPr="003A7705">
        <w:rPr>
          <w:rFonts w:ascii="宋体" w:hAnsi="宋体"/>
          <w:color w:val="000000" w:themeColor="text1"/>
          <w:sz w:val="24"/>
        </w:rPr>
        <w:t>。</w:t>
      </w:r>
    </w:p>
    <w:p w14:paraId="7872B243"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除招标文件有特殊要求外，本项目投标所使用的计量单位，应采用中华人民共和国法定计量单位。</w:t>
      </w:r>
    </w:p>
    <w:p w14:paraId="032C023D"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w:t>
      </w:r>
      <w:r w:rsidRPr="003A7705">
        <w:rPr>
          <w:rFonts w:ascii="宋体" w:hAnsi="宋体"/>
          <w:color w:val="000000" w:themeColor="text1"/>
          <w:sz w:val="24"/>
        </w:rPr>
        <w:t>容不一致的，其不利后果由投标人自行承担。</w:t>
      </w:r>
    </w:p>
    <w:p w14:paraId="39C8ED83"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251" w:name="_Toc516367022"/>
      <w:bookmarkStart w:id="252" w:name="_Ref467306195"/>
      <w:bookmarkStart w:id="253" w:name="_Ref467306676"/>
      <w:bookmarkStart w:id="254" w:name="_Toc305158796"/>
      <w:bookmarkStart w:id="255" w:name="_Toc226337224"/>
      <w:bookmarkStart w:id="256" w:name="_Toc150480766"/>
      <w:bookmarkStart w:id="257" w:name="_Toc151193626"/>
      <w:bookmarkStart w:id="258" w:name="_Toc151190155"/>
      <w:bookmarkStart w:id="259" w:name="_Toc127151729"/>
      <w:bookmarkStart w:id="260" w:name="_Toc150774628"/>
      <w:bookmarkStart w:id="261" w:name="_Toc149720821"/>
      <w:bookmarkStart w:id="262" w:name="_Toc127151528"/>
      <w:bookmarkStart w:id="263" w:name="_Toc150774733"/>
      <w:bookmarkStart w:id="264" w:name="_Toc520356152"/>
      <w:bookmarkStart w:id="265" w:name="_Toc265228366"/>
      <w:bookmarkStart w:id="266" w:name="_Toc264969218"/>
      <w:bookmarkStart w:id="267" w:name="_Toc142311030"/>
      <w:bookmarkStart w:id="268" w:name="_Toc151193770"/>
      <w:bookmarkStart w:id="269" w:name="_Toc127161442"/>
      <w:bookmarkStart w:id="270" w:name="_Toc150509279"/>
      <w:bookmarkStart w:id="271" w:name="_Toc151193698"/>
      <w:bookmarkStart w:id="272" w:name="_Toc305158870"/>
      <w:bookmarkStart w:id="273" w:name="_Toc195842893"/>
      <w:bookmarkStart w:id="274" w:name="_Toc226965718"/>
      <w:bookmarkStart w:id="275" w:name="_Toc226309772"/>
      <w:bookmarkStart w:id="276" w:name="_Toc226965801"/>
      <w:bookmarkStart w:id="277" w:name="_Toc151193842"/>
      <w:bookmarkStart w:id="278" w:name="_Toc164351622"/>
      <w:bookmarkStart w:id="279" w:name="_Toc164608642"/>
      <w:bookmarkStart w:id="280" w:name="_Toc151193916"/>
      <w:bookmarkStart w:id="281" w:name="_Toc164229369"/>
      <w:bookmarkStart w:id="282" w:name="_Toc164608797"/>
      <w:bookmarkStart w:id="283" w:name="_Toc164229223"/>
      <w:r w:rsidRPr="003A7705">
        <w:rPr>
          <w:rFonts w:ascii="宋体" w:hAnsi="宋体"/>
          <w:color w:val="000000" w:themeColor="text1"/>
          <w:sz w:val="24"/>
        </w:rPr>
        <w:t>投标文件</w:t>
      </w:r>
      <w:bookmarkEnd w:id="251"/>
      <w:bookmarkEnd w:id="252"/>
      <w:bookmarkEnd w:id="253"/>
      <w:r w:rsidRPr="003A7705">
        <w:rPr>
          <w:rFonts w:ascii="宋体" w:hAnsi="宋体"/>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F078D6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bookmarkStart w:id="284" w:name="_Ref467052588"/>
      <w:r w:rsidRPr="003A7705">
        <w:rPr>
          <w:rFonts w:ascii="宋体" w:hAnsi="宋体"/>
          <w:color w:val="000000" w:themeColor="text1"/>
          <w:sz w:val="24"/>
        </w:rPr>
        <w:t>投标人应当按照招标文件的要求编制投标文件。投标文件应由《资格证明文件》、《商务技术文件》两部分构成。投标文件的部分格式要求，见第七章《投标文件格式》。</w:t>
      </w:r>
    </w:p>
    <w:p w14:paraId="45F0651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kern w:val="0"/>
          <w:sz w:val="24"/>
        </w:rPr>
        <w:t>对于招标文件中标记了</w:t>
      </w:r>
      <w:r w:rsidRPr="003A7705">
        <w:rPr>
          <w:rFonts w:ascii="宋体" w:hAnsi="宋体"/>
          <w:color w:val="000000" w:themeColor="text1"/>
          <w:kern w:val="0"/>
          <w:sz w:val="24"/>
        </w:rPr>
        <w:t>“</w:t>
      </w:r>
      <w:r w:rsidRPr="003A7705">
        <w:rPr>
          <w:rFonts w:ascii="宋体" w:hAnsi="宋体"/>
          <w:color w:val="000000" w:themeColor="text1"/>
          <w:kern w:val="0"/>
          <w:sz w:val="24"/>
        </w:rPr>
        <w:t>实质性格式</w:t>
      </w:r>
      <w:r w:rsidRPr="003A7705">
        <w:rPr>
          <w:rFonts w:ascii="宋体" w:hAnsi="宋体"/>
          <w:color w:val="000000" w:themeColor="text1"/>
          <w:kern w:val="0"/>
          <w:sz w:val="24"/>
        </w:rPr>
        <w:t>”</w:t>
      </w:r>
      <w:r w:rsidRPr="003A7705">
        <w:rPr>
          <w:rFonts w:ascii="宋体" w:hAnsi="宋体"/>
          <w:color w:val="000000" w:themeColor="text1"/>
          <w:kern w:val="0"/>
          <w:sz w:val="24"/>
        </w:rPr>
        <w:t>文件的，</w:t>
      </w:r>
      <w:r w:rsidRPr="003A7705">
        <w:rPr>
          <w:rFonts w:ascii="宋体" w:hAnsi="宋体"/>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3A7705">
        <w:rPr>
          <w:rFonts w:ascii="宋体" w:hAnsi="宋体"/>
          <w:color w:val="000000" w:themeColor="text1"/>
          <w:kern w:val="0"/>
          <w:sz w:val="24"/>
        </w:rPr>
        <w:t>否则</w:t>
      </w:r>
      <w:r w:rsidRPr="003A7705">
        <w:rPr>
          <w:rFonts w:ascii="宋体" w:hAnsi="宋体"/>
          <w:b/>
          <w:color w:val="000000" w:themeColor="text1"/>
          <w:kern w:val="0"/>
          <w:sz w:val="24"/>
        </w:rPr>
        <w:t>投标无效</w:t>
      </w:r>
      <w:r w:rsidRPr="003A7705">
        <w:rPr>
          <w:rFonts w:ascii="宋体" w:hAnsi="宋体"/>
          <w:color w:val="000000" w:themeColor="text1"/>
          <w:kern w:val="0"/>
          <w:sz w:val="24"/>
        </w:rPr>
        <w:t>。未标记</w:t>
      </w:r>
      <w:r w:rsidRPr="003A7705">
        <w:rPr>
          <w:rFonts w:ascii="宋体" w:hAnsi="宋体"/>
          <w:color w:val="000000" w:themeColor="text1"/>
          <w:kern w:val="0"/>
          <w:sz w:val="24"/>
        </w:rPr>
        <w:t>“</w:t>
      </w:r>
      <w:r w:rsidRPr="003A7705">
        <w:rPr>
          <w:rFonts w:ascii="宋体" w:hAnsi="宋体"/>
          <w:color w:val="000000" w:themeColor="text1"/>
          <w:kern w:val="0"/>
          <w:sz w:val="24"/>
        </w:rPr>
        <w:t>实质性格式</w:t>
      </w:r>
      <w:r w:rsidRPr="003A7705">
        <w:rPr>
          <w:rFonts w:ascii="宋体" w:hAnsi="宋体"/>
          <w:color w:val="000000" w:themeColor="text1"/>
          <w:kern w:val="0"/>
          <w:sz w:val="24"/>
        </w:rPr>
        <w:t>”</w:t>
      </w:r>
      <w:r w:rsidRPr="003A7705">
        <w:rPr>
          <w:rFonts w:ascii="宋体" w:hAnsi="宋体"/>
          <w:color w:val="000000" w:themeColor="text1"/>
          <w:kern w:val="0"/>
          <w:sz w:val="24"/>
        </w:rPr>
        <w:t>的文件和招标文件未提供格式的内容，可由投标人自行编写。</w:t>
      </w:r>
    </w:p>
    <w:p w14:paraId="191857CA"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第四章《评标程序、评标方法和评标标准》中涉及的证明文件。</w:t>
      </w:r>
    </w:p>
    <w:p w14:paraId="144F3DF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0462E2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投标人认为应附的其他材料。</w:t>
      </w:r>
      <w:bookmarkEnd w:id="284"/>
    </w:p>
    <w:p w14:paraId="187C92D7"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285" w:name="_Toc127161444"/>
      <w:bookmarkStart w:id="286" w:name="_Toc150774630"/>
      <w:bookmarkStart w:id="287" w:name="_Toc151193918"/>
      <w:bookmarkStart w:id="288" w:name="_Toc164229371"/>
      <w:bookmarkStart w:id="289" w:name="_Toc151193700"/>
      <w:bookmarkStart w:id="290" w:name="_Toc520356155"/>
      <w:bookmarkStart w:id="291" w:name="_Toc151193772"/>
      <w:bookmarkStart w:id="292" w:name="_Toc151193844"/>
      <w:bookmarkStart w:id="293" w:name="_Toc164608644"/>
      <w:bookmarkStart w:id="294" w:name="_Toc151190157"/>
      <w:bookmarkStart w:id="295" w:name="_Toc127151731"/>
      <w:bookmarkStart w:id="296" w:name="_Toc164608799"/>
      <w:bookmarkStart w:id="297" w:name="_Toc149720823"/>
      <w:bookmarkStart w:id="298" w:name="_Toc150480768"/>
      <w:bookmarkStart w:id="299" w:name="_Toc164351624"/>
      <w:bookmarkStart w:id="300" w:name="_Toc151193628"/>
      <w:bookmarkStart w:id="301" w:name="_Toc150774735"/>
      <w:bookmarkStart w:id="302" w:name="_Toc150509281"/>
      <w:bookmarkStart w:id="303" w:name="_Toc164229225"/>
      <w:bookmarkStart w:id="304" w:name="_Toc142311032"/>
      <w:bookmarkStart w:id="305" w:name="_Toc195842895"/>
      <w:bookmarkStart w:id="306" w:name="_Toc127151530"/>
      <w:r w:rsidRPr="003A7705">
        <w:rPr>
          <w:rFonts w:ascii="宋体" w:hAnsi="宋体"/>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DF2241"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所有投标均以人民币</w:t>
      </w:r>
      <w:r w:rsidRPr="003A7705">
        <w:rPr>
          <w:rFonts w:ascii="宋体" w:hAnsi="宋体" w:hint="eastAsia"/>
          <w:color w:val="000000" w:themeColor="text1"/>
          <w:sz w:val="24"/>
        </w:rPr>
        <w:t>为计价货币</w:t>
      </w:r>
      <w:r w:rsidRPr="003A7705">
        <w:rPr>
          <w:rFonts w:ascii="宋体" w:hAnsi="宋体"/>
          <w:color w:val="000000" w:themeColor="text1"/>
          <w:sz w:val="24"/>
        </w:rPr>
        <w:t>。</w:t>
      </w:r>
    </w:p>
    <w:p w14:paraId="610D876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36C4C625"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64DE626"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按照招标文件要求完成本项目的全部相关费用。</w:t>
      </w:r>
      <w:r w:rsidRPr="003A7705">
        <w:rPr>
          <w:rFonts w:ascii="宋体" w:hAnsi="宋体"/>
          <w:color w:val="000000" w:themeColor="text1"/>
          <w:sz w:val="24"/>
        </w:rPr>
        <w:t xml:space="preserve"> </w:t>
      </w:r>
    </w:p>
    <w:p w14:paraId="4921E60F"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采购人不得向供应商索要或者接受其给予的赠品、回扣或者与采购无关的其他商品、服务。</w:t>
      </w:r>
    </w:p>
    <w:p w14:paraId="37AB838B" w14:textId="77777777" w:rsidR="00FE573B" w:rsidRPr="003A7705" w:rsidRDefault="00BC0882">
      <w:pPr>
        <w:numPr>
          <w:ilvl w:val="1"/>
          <w:numId w:val="8"/>
        </w:numPr>
        <w:tabs>
          <w:tab w:val="left" w:pos="1080"/>
          <w:tab w:val="left" w:pos="2014"/>
        </w:tabs>
        <w:snapToGrid w:val="0"/>
        <w:spacing w:line="360" w:lineRule="auto"/>
        <w:ind w:left="1080" w:hanging="720"/>
        <w:rPr>
          <w:rFonts w:ascii="宋体" w:hAnsi="宋体"/>
          <w:color w:val="000000" w:themeColor="text1"/>
          <w:sz w:val="24"/>
        </w:rPr>
      </w:pPr>
      <w:r w:rsidRPr="003A7705">
        <w:rPr>
          <w:rFonts w:ascii="宋体" w:hAnsi="宋体"/>
          <w:color w:val="000000" w:themeColor="text1"/>
          <w:sz w:val="24"/>
        </w:rPr>
        <w:t>投标人不能提供任何有选择性或可调整的报价（招标文件另有规定的除外），否则其</w:t>
      </w:r>
      <w:r w:rsidRPr="003A7705">
        <w:rPr>
          <w:rFonts w:ascii="宋体" w:hAnsi="宋体"/>
          <w:b/>
          <w:color w:val="000000" w:themeColor="text1"/>
          <w:sz w:val="24"/>
        </w:rPr>
        <w:t>投标无效</w:t>
      </w:r>
      <w:r w:rsidRPr="003A7705">
        <w:rPr>
          <w:rFonts w:ascii="宋体" w:hAnsi="宋体"/>
          <w:color w:val="000000" w:themeColor="text1"/>
          <w:sz w:val="24"/>
        </w:rPr>
        <w:t>。</w:t>
      </w:r>
    </w:p>
    <w:p w14:paraId="44401071"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307" w:name="_Toc151193701"/>
      <w:bookmarkStart w:id="308" w:name="_Toc164608645"/>
      <w:bookmarkStart w:id="309" w:name="_Toc164229372"/>
      <w:bookmarkStart w:id="310" w:name="_Toc150480769"/>
      <w:bookmarkStart w:id="311" w:name="_Toc151193629"/>
      <w:bookmarkStart w:id="312" w:name="_Toc164351625"/>
      <w:bookmarkStart w:id="313" w:name="_Ref467306513"/>
      <w:bookmarkStart w:id="314" w:name="_Toc151190158"/>
      <w:bookmarkStart w:id="315" w:name="_Toc265228369"/>
      <w:bookmarkStart w:id="316" w:name="_Toc520356156"/>
      <w:bookmarkStart w:id="317" w:name="_Toc164608800"/>
      <w:bookmarkStart w:id="318" w:name="_Toc151193773"/>
      <w:bookmarkStart w:id="319" w:name="_Toc264969221"/>
      <w:bookmarkStart w:id="320" w:name="_Toc164229226"/>
      <w:bookmarkStart w:id="321" w:name="_Toc149720824"/>
      <w:bookmarkStart w:id="322" w:name="_Toc150509282"/>
      <w:bookmarkStart w:id="323" w:name="_Toc127151531"/>
      <w:bookmarkStart w:id="324" w:name="_Toc151193845"/>
      <w:bookmarkStart w:id="325" w:name="_Toc151193919"/>
      <w:bookmarkStart w:id="326" w:name="_Toc150774631"/>
      <w:bookmarkStart w:id="327" w:name="_Toc150774736"/>
      <w:bookmarkStart w:id="328" w:name="_Toc142311033"/>
      <w:bookmarkStart w:id="329" w:name="_Toc127151732"/>
      <w:bookmarkStart w:id="330" w:name="_Toc305158873"/>
      <w:bookmarkStart w:id="331" w:name="_Toc127161445"/>
      <w:bookmarkStart w:id="332" w:name="_Toc226337227"/>
      <w:bookmarkStart w:id="333" w:name="_Toc226309775"/>
      <w:bookmarkStart w:id="334" w:name="_Toc226965804"/>
      <w:bookmarkStart w:id="335" w:name="_Toc195842896"/>
      <w:bookmarkStart w:id="336" w:name="_Toc305158799"/>
      <w:bookmarkStart w:id="337" w:name="_Toc226965721"/>
      <w:r w:rsidRPr="003A7705">
        <w:rPr>
          <w:rFonts w:ascii="宋体" w:hAnsi="宋体"/>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211F28F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bookmarkStart w:id="338" w:name="_Ref467306302"/>
      <w:r w:rsidRPr="003A7705">
        <w:rPr>
          <w:rFonts w:ascii="宋体" w:hAnsi="宋体"/>
          <w:color w:val="000000" w:themeColor="text1"/>
          <w:sz w:val="24"/>
        </w:rPr>
        <w:t>投标人应按《投标人须知资料表》中规定的金额及要求交纳投标保证金</w:t>
      </w:r>
      <w:bookmarkEnd w:id="338"/>
      <w:r w:rsidRPr="003A7705">
        <w:rPr>
          <w:rFonts w:ascii="宋体" w:hAnsi="宋体"/>
          <w:color w:val="000000" w:themeColor="text1"/>
          <w:sz w:val="24"/>
        </w:rPr>
        <w:t>。投标人</w:t>
      </w:r>
      <w:r w:rsidRPr="003A7705">
        <w:rPr>
          <w:rFonts w:ascii="宋体" w:hAnsi="宋体"/>
          <w:color w:val="000000" w:themeColor="text1"/>
          <w:sz w:val="24"/>
        </w:rPr>
        <w:t>自愿超额缴纳投标保证金的，投标文件不做无效处理。</w:t>
      </w:r>
    </w:p>
    <w:p w14:paraId="3A7EE57F"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交纳投标保证金可采用的形式：政府采购法律法规接受的支票、汇票、本票、网上银行支付或者金融机构、担保机构出具的保函等非现金形式。</w:t>
      </w:r>
    </w:p>
    <w:p w14:paraId="7B693F6B"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3A7705">
        <w:rPr>
          <w:rFonts w:ascii="宋体" w:hAnsi="宋体"/>
          <w:color w:val="000000" w:themeColor="text1"/>
          <w:sz w:val="24"/>
        </w:rPr>
        <w:t>以电子保函形式提交投标保证金的，应在投标截止时间前通过</w:t>
      </w:r>
      <w:r w:rsidRPr="003A7705">
        <w:rPr>
          <w:rFonts w:ascii="宋体" w:hAnsi="宋体"/>
          <w:color w:val="000000" w:themeColor="text1"/>
          <w:sz w:val="24"/>
          <w:lang w:bidi="ar"/>
        </w:rPr>
        <w:t>北京市政府采购电子交易平台完成电子保函在线办理。</w:t>
      </w:r>
      <w:bookmarkEnd w:id="339"/>
      <w:r w:rsidRPr="003A7705">
        <w:rPr>
          <w:rFonts w:ascii="宋体" w:hAnsi="宋体" w:hint="eastAsia"/>
          <w:color w:val="000000" w:themeColor="text1"/>
          <w:sz w:val="24"/>
        </w:rPr>
        <w:t>未按上述要求缴纳投标保证金</w:t>
      </w:r>
      <w:r w:rsidRPr="003A7705">
        <w:rPr>
          <w:rFonts w:ascii="宋体" w:hAnsi="宋体"/>
          <w:color w:val="000000" w:themeColor="text1"/>
          <w:sz w:val="24"/>
        </w:rPr>
        <w:t>的，其</w:t>
      </w:r>
      <w:r w:rsidRPr="003A7705">
        <w:rPr>
          <w:rFonts w:ascii="宋体" w:hAnsi="宋体"/>
          <w:b/>
          <w:color w:val="000000" w:themeColor="text1"/>
          <w:sz w:val="24"/>
        </w:rPr>
        <w:t>投标无效</w:t>
      </w:r>
      <w:r w:rsidRPr="003A7705">
        <w:rPr>
          <w:rFonts w:ascii="宋体" w:hAnsi="宋体"/>
          <w:color w:val="000000" w:themeColor="text1"/>
          <w:sz w:val="24"/>
        </w:rPr>
        <w:t>。</w:t>
      </w:r>
    </w:p>
    <w:p w14:paraId="594F81D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hint="eastAsia"/>
          <w:color w:val="000000" w:themeColor="text1"/>
          <w:sz w:val="24"/>
        </w:rPr>
        <w:t>投标人</w:t>
      </w:r>
      <w:r w:rsidRPr="003A7705">
        <w:rPr>
          <w:rFonts w:ascii="宋体" w:hAnsi="宋体"/>
          <w:color w:val="000000" w:themeColor="text1"/>
          <w:sz w:val="24"/>
        </w:rPr>
        <w:t>除</w:t>
      </w:r>
      <w:r w:rsidRPr="003A7705">
        <w:rPr>
          <w:rFonts w:ascii="宋体" w:hAnsi="宋体" w:hint="eastAsia"/>
          <w:color w:val="000000" w:themeColor="text1"/>
          <w:sz w:val="24"/>
        </w:rPr>
        <w:t>需在</w:t>
      </w:r>
      <w:r w:rsidRPr="003A7705">
        <w:rPr>
          <w:rFonts w:ascii="宋体" w:hAnsi="宋体"/>
          <w:color w:val="000000" w:themeColor="text1"/>
          <w:sz w:val="24"/>
        </w:rPr>
        <w:t>投标文件中</w:t>
      </w:r>
      <w:r w:rsidRPr="003A7705">
        <w:rPr>
          <w:rFonts w:ascii="宋体" w:hAnsi="宋体" w:hint="eastAsia"/>
          <w:color w:val="000000" w:themeColor="text1"/>
          <w:sz w:val="24"/>
        </w:rPr>
        <w:t>提供“</w:t>
      </w:r>
      <w:r w:rsidRPr="003A7705">
        <w:rPr>
          <w:rFonts w:ascii="宋体" w:hAnsi="宋体"/>
          <w:color w:val="000000" w:themeColor="text1"/>
          <w:sz w:val="24"/>
          <w:szCs w:val="20"/>
        </w:rPr>
        <w:t>投标保证金凭证</w:t>
      </w:r>
      <w:r w:rsidRPr="003A7705">
        <w:rPr>
          <w:rFonts w:ascii="宋体" w:hAnsi="宋体"/>
          <w:color w:val="000000" w:themeColor="text1"/>
          <w:sz w:val="24"/>
          <w:szCs w:val="20"/>
        </w:rPr>
        <w:t>/</w:t>
      </w:r>
      <w:r w:rsidRPr="003A7705">
        <w:rPr>
          <w:rFonts w:ascii="宋体" w:hAnsi="宋体"/>
          <w:color w:val="000000" w:themeColor="text1"/>
          <w:sz w:val="24"/>
          <w:szCs w:val="20"/>
        </w:rPr>
        <w:t>交款单据电子件</w:t>
      </w:r>
      <w:r w:rsidRPr="003A7705">
        <w:rPr>
          <w:rFonts w:ascii="宋体" w:hAnsi="宋体" w:hint="eastAsia"/>
          <w:color w:val="000000" w:themeColor="text1"/>
          <w:sz w:val="24"/>
        </w:rPr>
        <w:t>”</w:t>
      </w:r>
      <w:r w:rsidRPr="003A7705">
        <w:rPr>
          <w:rFonts w:ascii="宋体" w:hAnsi="宋体"/>
          <w:color w:val="000000" w:themeColor="text1"/>
          <w:sz w:val="24"/>
        </w:rPr>
        <w:t>，</w:t>
      </w:r>
      <w:r w:rsidRPr="003A7705">
        <w:rPr>
          <w:rFonts w:ascii="宋体" w:hAnsi="宋体" w:hint="eastAsia"/>
          <w:color w:val="000000" w:themeColor="text1"/>
          <w:sz w:val="24"/>
        </w:rPr>
        <w:t>还需在投标截止时间前，通过电子交易平台上传“</w:t>
      </w:r>
      <w:r w:rsidRPr="003A7705">
        <w:rPr>
          <w:rFonts w:ascii="宋体" w:hAnsi="宋体"/>
          <w:color w:val="000000" w:themeColor="text1"/>
          <w:sz w:val="24"/>
          <w:szCs w:val="20"/>
        </w:rPr>
        <w:t>投标保证金凭证</w:t>
      </w:r>
      <w:r w:rsidRPr="003A7705">
        <w:rPr>
          <w:rFonts w:ascii="宋体" w:hAnsi="宋体"/>
          <w:color w:val="000000" w:themeColor="text1"/>
          <w:sz w:val="24"/>
          <w:szCs w:val="20"/>
        </w:rPr>
        <w:t>/</w:t>
      </w:r>
      <w:r w:rsidRPr="003A7705">
        <w:rPr>
          <w:rFonts w:ascii="宋体" w:hAnsi="宋体"/>
          <w:color w:val="000000" w:themeColor="text1"/>
          <w:sz w:val="24"/>
          <w:szCs w:val="20"/>
        </w:rPr>
        <w:t>交款单据电子件</w:t>
      </w:r>
      <w:r w:rsidRPr="003A7705">
        <w:rPr>
          <w:rFonts w:ascii="宋体" w:hAnsi="宋体" w:hint="eastAsia"/>
          <w:color w:val="000000" w:themeColor="text1"/>
          <w:sz w:val="24"/>
        </w:rPr>
        <w:t>”。</w:t>
      </w:r>
    </w:p>
    <w:p w14:paraId="1D428F67"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投标保证金有效期同投标有效期。</w:t>
      </w:r>
    </w:p>
    <w:p w14:paraId="7FC83011"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投标人为联合体的，可以由联合体中的一方或者多方共同交纳投标保证金，其交纳的投标保证金对联合体各方均具有约束力。</w:t>
      </w:r>
    </w:p>
    <w:p w14:paraId="4C86AD3B"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22C089D"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投标人在投标截止时间前撤回已提交的投标文件的，自收到投标人书面撤回通知之日起</w:t>
      </w:r>
      <w:r w:rsidRPr="003A7705">
        <w:rPr>
          <w:rFonts w:ascii="宋体" w:hAnsi="宋体"/>
          <w:color w:val="000000" w:themeColor="text1"/>
          <w:sz w:val="24"/>
        </w:rPr>
        <w:t>5</w:t>
      </w:r>
      <w:r w:rsidRPr="003A7705">
        <w:rPr>
          <w:rFonts w:ascii="宋体" w:hAnsi="宋体"/>
          <w:color w:val="000000" w:themeColor="text1"/>
          <w:sz w:val="24"/>
        </w:rPr>
        <w:t>个工作日内退还已收取的投标保证金；</w:t>
      </w:r>
    </w:p>
    <w:p w14:paraId="2324E809"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lastRenderedPageBreak/>
        <w:t>中标人的投标保证金，自采购合同签订之日起</w:t>
      </w:r>
      <w:r w:rsidRPr="003A7705">
        <w:rPr>
          <w:rFonts w:ascii="宋体" w:hAnsi="宋体"/>
          <w:color w:val="000000" w:themeColor="text1"/>
          <w:sz w:val="24"/>
        </w:rPr>
        <w:t>5</w:t>
      </w:r>
      <w:r w:rsidRPr="003A7705">
        <w:rPr>
          <w:rFonts w:ascii="宋体" w:hAnsi="宋体"/>
          <w:color w:val="000000" w:themeColor="text1"/>
          <w:sz w:val="24"/>
        </w:rPr>
        <w:t>个工作日内退还中标人；</w:t>
      </w:r>
    </w:p>
    <w:p w14:paraId="4CBD6CF1"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未中标投标人的投标保证金，自中标通知书发出之日起</w:t>
      </w:r>
      <w:r w:rsidRPr="003A7705">
        <w:rPr>
          <w:rFonts w:ascii="宋体" w:hAnsi="宋体"/>
          <w:color w:val="000000" w:themeColor="text1"/>
          <w:sz w:val="24"/>
        </w:rPr>
        <w:t>5</w:t>
      </w:r>
      <w:r w:rsidRPr="003A7705">
        <w:rPr>
          <w:rFonts w:ascii="宋体" w:hAnsi="宋体"/>
          <w:color w:val="000000" w:themeColor="text1"/>
          <w:sz w:val="24"/>
        </w:rPr>
        <w:t>个工作日内退还未中标人；</w:t>
      </w:r>
    </w:p>
    <w:p w14:paraId="21E2B099"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终止招标项目已经收取投标保证金的，自终止采购活动后</w:t>
      </w:r>
      <w:r w:rsidRPr="003A7705">
        <w:rPr>
          <w:rFonts w:ascii="宋体" w:hAnsi="宋体"/>
          <w:color w:val="000000" w:themeColor="text1"/>
          <w:sz w:val="24"/>
        </w:rPr>
        <w:t>5</w:t>
      </w:r>
      <w:r w:rsidRPr="003A7705">
        <w:rPr>
          <w:rFonts w:ascii="宋体" w:hAnsi="宋体"/>
          <w:color w:val="000000" w:themeColor="text1"/>
          <w:sz w:val="24"/>
        </w:rPr>
        <w:t>个工作日内</w:t>
      </w:r>
      <w:r w:rsidRPr="003A7705">
        <w:rPr>
          <w:rFonts w:ascii="宋体" w:hAnsi="宋体"/>
          <w:color w:val="000000" w:themeColor="text1"/>
          <w:sz w:val="24"/>
        </w:rPr>
        <w:t>退还已收取的投标保证金及其在银行产生的孳息。</w:t>
      </w:r>
    </w:p>
    <w:p w14:paraId="44A3BD82"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有下列情形之一的，采购人或采购代理机构可以不予退还投标保证金：</w:t>
      </w:r>
    </w:p>
    <w:p w14:paraId="6C5A36B1"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投标有效期内投标人撤销投标文件的；</w:t>
      </w:r>
    </w:p>
    <w:p w14:paraId="509D0887" w14:textId="77777777" w:rsidR="00FE573B" w:rsidRPr="003A7705" w:rsidRDefault="00BC0882">
      <w:pPr>
        <w:numPr>
          <w:ilvl w:val="2"/>
          <w:numId w:val="8"/>
        </w:numPr>
        <w:tabs>
          <w:tab w:val="left" w:pos="900"/>
          <w:tab w:val="left" w:pos="1080"/>
          <w:tab w:val="left" w:pos="2014"/>
        </w:tabs>
        <w:snapToGrid w:val="0"/>
        <w:spacing w:line="360" w:lineRule="auto"/>
        <w:rPr>
          <w:rFonts w:ascii="宋体" w:hAnsi="宋体"/>
          <w:color w:val="000000" w:themeColor="text1"/>
          <w:sz w:val="24"/>
        </w:rPr>
      </w:pPr>
      <w:r w:rsidRPr="003A7705">
        <w:rPr>
          <w:rFonts w:ascii="宋体" w:hAnsi="宋体"/>
          <w:color w:val="000000" w:themeColor="text1"/>
          <w:sz w:val="24"/>
        </w:rPr>
        <w:t>《投标人须知资料表》中规定的其他情形。</w:t>
      </w:r>
    </w:p>
    <w:p w14:paraId="422084DC"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340" w:name="_Toc226965805"/>
      <w:bookmarkStart w:id="341" w:name="_Toc195842897"/>
      <w:bookmarkStart w:id="342" w:name="_Toc226309776"/>
      <w:bookmarkStart w:id="343" w:name="_Toc305158800"/>
      <w:bookmarkStart w:id="344" w:name="_Toc164608646"/>
      <w:bookmarkStart w:id="345" w:name="_Toc164351626"/>
      <w:bookmarkStart w:id="346" w:name="_Toc226337228"/>
      <w:bookmarkStart w:id="347" w:name="_Toc151193920"/>
      <w:bookmarkStart w:id="348" w:name="_Toc264969222"/>
      <w:bookmarkStart w:id="349" w:name="_Toc127161446"/>
      <w:bookmarkStart w:id="350" w:name="_Toc127151733"/>
      <w:bookmarkStart w:id="351" w:name="_Toc305158874"/>
      <w:bookmarkStart w:id="352" w:name="_Toc164608801"/>
      <w:bookmarkStart w:id="353" w:name="_Toc151193702"/>
      <w:bookmarkStart w:id="354" w:name="_Toc164229373"/>
      <w:bookmarkStart w:id="355" w:name="_Toc150509283"/>
      <w:bookmarkStart w:id="356" w:name="_Toc265228370"/>
      <w:bookmarkStart w:id="357" w:name="_Toc142311034"/>
      <w:bookmarkStart w:id="358" w:name="_Toc151193774"/>
      <w:bookmarkStart w:id="359" w:name="_Toc151193630"/>
      <w:bookmarkStart w:id="360" w:name="_Toc150774632"/>
      <w:bookmarkStart w:id="361" w:name="_Toc150480770"/>
      <w:bookmarkStart w:id="362" w:name="_Toc164229227"/>
      <w:bookmarkStart w:id="363" w:name="_Toc151190159"/>
      <w:bookmarkStart w:id="364" w:name="_Toc226965722"/>
      <w:bookmarkStart w:id="365" w:name="_Toc520356157"/>
      <w:bookmarkStart w:id="366" w:name="_Toc149720825"/>
      <w:bookmarkStart w:id="367" w:name="_Toc150774737"/>
      <w:bookmarkStart w:id="368" w:name="_Toc151193846"/>
      <w:bookmarkStart w:id="369" w:name="_Toc127151532"/>
      <w:r w:rsidRPr="003A7705">
        <w:rPr>
          <w:rFonts w:ascii="宋体" w:hAnsi="宋体"/>
          <w:color w:val="000000" w:themeColor="text1"/>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5A090C58"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投标文件应在本招标文件《投标人须知资料表》中规定的投标有效期内保持有效，投标有效期少于招标文件规定期限的，其</w:t>
      </w:r>
      <w:r w:rsidRPr="003A7705">
        <w:rPr>
          <w:rFonts w:ascii="宋体" w:hAnsi="宋体"/>
          <w:b/>
          <w:color w:val="000000" w:themeColor="text1"/>
          <w:sz w:val="24"/>
        </w:rPr>
        <w:t>投标无效</w:t>
      </w:r>
      <w:r w:rsidRPr="003A7705">
        <w:rPr>
          <w:rFonts w:ascii="宋体" w:hAnsi="宋体"/>
          <w:color w:val="000000" w:themeColor="text1"/>
          <w:sz w:val="24"/>
        </w:rPr>
        <w:t>。</w:t>
      </w:r>
    </w:p>
    <w:p w14:paraId="39AE6CC1"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370" w:name="_Toc151193631"/>
      <w:bookmarkStart w:id="371" w:name="_Toc164229374"/>
      <w:bookmarkStart w:id="372" w:name="_Toc164608802"/>
      <w:bookmarkStart w:id="373" w:name="_Toc226309777"/>
      <w:bookmarkStart w:id="374" w:name="_Toc151193847"/>
      <w:bookmarkStart w:id="375" w:name="_Toc142311035"/>
      <w:bookmarkStart w:id="376" w:name="_Toc150774633"/>
      <w:bookmarkStart w:id="377" w:name="_Toc151193921"/>
      <w:bookmarkStart w:id="378" w:name="_Toc164229228"/>
      <w:bookmarkStart w:id="379" w:name="_Toc265228371"/>
      <w:bookmarkStart w:id="380" w:name="_Toc164351627"/>
      <w:bookmarkStart w:id="381" w:name="_Toc226337229"/>
      <w:bookmarkStart w:id="382" w:name="_Toc150480771"/>
      <w:bookmarkStart w:id="383" w:name="_Toc305158801"/>
      <w:bookmarkStart w:id="384" w:name="_Toc127161447"/>
      <w:bookmarkStart w:id="385" w:name="_Toc226965806"/>
      <w:bookmarkStart w:id="386" w:name="_Toc150509284"/>
      <w:bookmarkStart w:id="387" w:name="_Toc151193703"/>
      <w:bookmarkStart w:id="388" w:name="_Toc195842898"/>
      <w:bookmarkStart w:id="389" w:name="_Toc150774738"/>
      <w:bookmarkStart w:id="390" w:name="_Toc264969223"/>
      <w:bookmarkStart w:id="391" w:name="_Toc149720826"/>
      <w:bookmarkStart w:id="392" w:name="_Toc151193775"/>
      <w:bookmarkStart w:id="393" w:name="_Toc127151533"/>
      <w:bookmarkStart w:id="394" w:name="_Toc226965723"/>
      <w:bookmarkStart w:id="395" w:name="_Toc305158875"/>
      <w:bookmarkStart w:id="396" w:name="_Toc520356158"/>
      <w:bookmarkStart w:id="397" w:name="_Toc151190160"/>
      <w:bookmarkStart w:id="398" w:name="_Toc127151734"/>
      <w:bookmarkStart w:id="399" w:name="_Toc164608647"/>
      <w:r w:rsidRPr="003A7705">
        <w:rPr>
          <w:rFonts w:ascii="宋体" w:hAnsi="宋体"/>
          <w:color w:val="000000" w:themeColor="text1"/>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3A7705">
        <w:rPr>
          <w:rFonts w:ascii="宋体" w:hAnsi="宋体"/>
          <w:color w:val="000000" w:themeColor="text1"/>
          <w:sz w:val="24"/>
        </w:rPr>
        <w:t>、盖章</w:t>
      </w:r>
    </w:p>
    <w:p w14:paraId="0F71F237"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bookmarkStart w:id="400" w:name="_Toc195842899"/>
      <w:bookmarkStart w:id="401" w:name="_Toc265228372"/>
      <w:bookmarkStart w:id="402" w:name="_Toc150480772"/>
      <w:bookmarkStart w:id="403" w:name="_Toc151193848"/>
      <w:bookmarkStart w:id="404" w:name="_Toc142311036"/>
      <w:bookmarkStart w:id="405" w:name="_Toc305158802"/>
      <w:bookmarkStart w:id="406" w:name="_Toc151193704"/>
      <w:bookmarkStart w:id="407" w:name="_Toc150774739"/>
      <w:bookmarkStart w:id="408" w:name="_Toc226965807"/>
      <w:bookmarkStart w:id="409" w:name="_Toc151193922"/>
      <w:bookmarkStart w:id="410" w:name="_Toc151193632"/>
      <w:bookmarkStart w:id="411" w:name="_Toc226965724"/>
      <w:bookmarkStart w:id="412" w:name="_Toc151193776"/>
      <w:bookmarkStart w:id="413" w:name="_Toc264969224"/>
      <w:bookmarkStart w:id="414" w:name="_Toc127151534"/>
      <w:bookmarkStart w:id="415" w:name="_Toc151190161"/>
      <w:bookmarkStart w:id="416" w:name="_Toc150774634"/>
      <w:bookmarkStart w:id="417" w:name="_Toc150509285"/>
      <w:bookmarkStart w:id="418" w:name="_Toc305158876"/>
      <w:bookmarkStart w:id="419" w:name="_Toc226309778"/>
      <w:bookmarkStart w:id="420" w:name="_Toc520356159"/>
      <w:bookmarkStart w:id="421" w:name="_Toc226337230"/>
      <w:r w:rsidRPr="003A7705">
        <w:rPr>
          <w:rFonts w:ascii="宋体" w:hAnsi="宋体"/>
          <w:color w:val="000000" w:themeColor="text1"/>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0D7D6F2"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招标文件要求盖章的内容，一般通过投标文件编制工具加盖电子签章。</w:t>
      </w:r>
    </w:p>
    <w:p w14:paraId="6E4E3D4C" w14:textId="77777777" w:rsidR="00FE573B" w:rsidRPr="003A7705" w:rsidRDefault="00FE573B">
      <w:pPr>
        <w:tabs>
          <w:tab w:val="left" w:pos="900"/>
          <w:tab w:val="left" w:pos="1080"/>
        </w:tabs>
        <w:snapToGrid w:val="0"/>
        <w:spacing w:line="360" w:lineRule="auto"/>
        <w:ind w:left="357"/>
        <w:rPr>
          <w:rFonts w:ascii="宋体" w:hAnsi="宋体"/>
          <w:color w:val="000000" w:themeColor="text1"/>
        </w:rPr>
      </w:pPr>
    </w:p>
    <w:p w14:paraId="7C0A7F12" w14:textId="77777777" w:rsidR="00FE573B" w:rsidRPr="003A7705" w:rsidRDefault="00BC0882">
      <w:pPr>
        <w:pStyle w:val="22"/>
        <w:spacing w:before="0" w:line="360" w:lineRule="auto"/>
        <w:rPr>
          <w:rFonts w:ascii="宋体" w:eastAsia="宋体" w:hAnsi="宋体"/>
          <w:color w:val="000000" w:themeColor="text1"/>
          <w:sz w:val="28"/>
        </w:rPr>
      </w:pPr>
      <w:r w:rsidRPr="003A7705">
        <w:rPr>
          <w:rFonts w:ascii="宋体" w:eastAsia="宋体" w:hAnsi="宋体"/>
          <w:color w:val="000000" w:themeColor="text1"/>
          <w:sz w:val="28"/>
        </w:rPr>
        <w:t>四</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47B28AE9"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422" w:name="_Toc142311037"/>
      <w:bookmarkStart w:id="423" w:name="_Toc226965725"/>
      <w:bookmarkStart w:id="424" w:name="_Toc226337231"/>
      <w:bookmarkStart w:id="425" w:name="_Toc151193633"/>
      <w:bookmarkStart w:id="426" w:name="_Toc305158803"/>
      <w:bookmarkStart w:id="427" w:name="_Toc151193705"/>
      <w:bookmarkStart w:id="428" w:name="_Toc520356160"/>
      <w:bookmarkStart w:id="429" w:name="_Toc264969225"/>
      <w:bookmarkStart w:id="430" w:name="_Toc150509286"/>
      <w:bookmarkStart w:id="431" w:name="_Toc226309779"/>
      <w:bookmarkStart w:id="432" w:name="_Toc265228373"/>
      <w:bookmarkStart w:id="433" w:name="_Toc226965808"/>
      <w:bookmarkStart w:id="434" w:name="_Toc151193849"/>
      <w:bookmarkStart w:id="435" w:name="_Toc164229376"/>
      <w:bookmarkStart w:id="436" w:name="_Toc151190162"/>
      <w:bookmarkStart w:id="437" w:name="_Toc127161449"/>
      <w:bookmarkStart w:id="438" w:name="_Toc151193923"/>
      <w:bookmarkStart w:id="439" w:name="_Toc164608649"/>
      <w:bookmarkStart w:id="440" w:name="_Toc127151535"/>
      <w:bookmarkStart w:id="441" w:name="_Toc305158877"/>
      <w:bookmarkStart w:id="442" w:name="_Toc164229230"/>
      <w:bookmarkStart w:id="443" w:name="_Toc164608804"/>
      <w:bookmarkStart w:id="444" w:name="_Toc195842900"/>
      <w:bookmarkStart w:id="445" w:name="_Toc150480773"/>
      <w:bookmarkStart w:id="446" w:name="_Toc150774740"/>
      <w:bookmarkStart w:id="447" w:name="_Toc149720828"/>
      <w:bookmarkStart w:id="448" w:name="_Toc151193777"/>
      <w:bookmarkStart w:id="449" w:name="_Toc164351629"/>
      <w:bookmarkStart w:id="450" w:name="_Toc150774635"/>
      <w:bookmarkStart w:id="451" w:name="_Toc127151736"/>
      <w:r w:rsidRPr="003A7705">
        <w:rPr>
          <w:rFonts w:ascii="宋体" w:hAnsi="宋体"/>
          <w:color w:val="000000" w:themeColor="text1"/>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3A7705">
        <w:rPr>
          <w:rFonts w:ascii="宋体" w:hAnsi="宋体"/>
          <w:color w:val="000000" w:themeColor="text1"/>
          <w:sz w:val="24"/>
        </w:rPr>
        <w:t>提交</w:t>
      </w:r>
    </w:p>
    <w:p w14:paraId="089DEE5A"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本项目使用北京市政府采购电子交易平台。投标人根据招标文件及电子交易平台供应商操作手册要求编制、生成并提交电子投标文件。</w:t>
      </w:r>
    </w:p>
    <w:p w14:paraId="04602841"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采购人及采购代理机构拒绝接受通过电子交易平台以外任何形式提交的投标</w:t>
      </w:r>
      <w:r w:rsidRPr="003A7705">
        <w:rPr>
          <w:rFonts w:ascii="宋体" w:hAnsi="宋体"/>
          <w:color w:val="000000" w:themeColor="text1"/>
          <w:sz w:val="24"/>
        </w:rPr>
        <w:t>文件，投标保证金除外。</w:t>
      </w:r>
    </w:p>
    <w:p w14:paraId="7C8551E4"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452" w:name="_Toc226309780"/>
      <w:bookmarkStart w:id="453" w:name="_Toc151193634"/>
      <w:bookmarkStart w:id="454" w:name="_Toc151193850"/>
      <w:bookmarkStart w:id="455" w:name="_Toc127151536"/>
      <w:bookmarkStart w:id="456" w:name="_Toc305158878"/>
      <w:bookmarkStart w:id="457" w:name="_Toc151190163"/>
      <w:bookmarkStart w:id="458" w:name="_Toc150509287"/>
      <w:bookmarkStart w:id="459" w:name="_Toc195842901"/>
      <w:bookmarkStart w:id="460" w:name="_Toc151193778"/>
      <w:bookmarkStart w:id="461" w:name="_Toc150480774"/>
      <w:bookmarkStart w:id="462" w:name="_Toc164608805"/>
      <w:bookmarkStart w:id="463" w:name="_Toc265228374"/>
      <w:bookmarkStart w:id="464" w:name="_Toc149720829"/>
      <w:bookmarkStart w:id="465" w:name="_Toc164229231"/>
      <w:bookmarkStart w:id="466" w:name="_Toc226337232"/>
      <w:bookmarkStart w:id="467" w:name="_Toc151193706"/>
      <w:bookmarkStart w:id="468" w:name="_Toc164351630"/>
      <w:bookmarkStart w:id="469" w:name="_Toc164608650"/>
      <w:bookmarkStart w:id="470" w:name="_Toc127161450"/>
      <w:bookmarkStart w:id="471" w:name="_Toc150774741"/>
      <w:bookmarkStart w:id="472" w:name="_Toc127151737"/>
      <w:bookmarkStart w:id="473" w:name="_Toc150774636"/>
      <w:bookmarkStart w:id="474" w:name="_Toc264969226"/>
      <w:bookmarkStart w:id="475" w:name="_Toc520356161"/>
      <w:bookmarkStart w:id="476" w:name="_Toc164229377"/>
      <w:bookmarkStart w:id="477" w:name="_Toc151193924"/>
      <w:bookmarkStart w:id="478" w:name="_Toc305158804"/>
      <w:bookmarkStart w:id="479" w:name="_Toc226965726"/>
      <w:bookmarkStart w:id="480" w:name="_Toc226965809"/>
      <w:bookmarkStart w:id="481" w:name="_Toc142311038"/>
      <w:r w:rsidRPr="003A7705">
        <w:rPr>
          <w:rFonts w:ascii="宋体" w:hAnsi="宋体"/>
          <w:color w:val="000000" w:themeColor="text1"/>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3A7705">
        <w:rPr>
          <w:rFonts w:ascii="宋体" w:hAnsi="宋体"/>
          <w:color w:val="000000" w:themeColor="text1"/>
          <w:sz w:val="24"/>
        </w:rPr>
        <w:t>时间</w:t>
      </w:r>
    </w:p>
    <w:p w14:paraId="510C89A2"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投标人应在招标文件要求提交投标文件截止时间前，将电子投标文件提交至电子交易平台。</w:t>
      </w:r>
    </w:p>
    <w:p w14:paraId="002ADB0C"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482" w:name="_Toc142311039"/>
      <w:bookmarkStart w:id="483" w:name="_Toc195842902"/>
      <w:bookmarkStart w:id="484" w:name="_Toc226965810"/>
      <w:bookmarkStart w:id="485" w:name="_Toc264969227"/>
      <w:bookmarkStart w:id="486" w:name="_Toc265228375"/>
      <w:bookmarkStart w:id="487" w:name="_Toc305158879"/>
      <w:bookmarkStart w:id="488" w:name="_Toc226337233"/>
      <w:bookmarkStart w:id="489" w:name="_Toc164608651"/>
      <w:bookmarkStart w:id="490" w:name="_Toc226965727"/>
      <w:bookmarkStart w:id="491" w:name="_Toc305158805"/>
      <w:bookmarkStart w:id="492" w:name="_Toc151190164"/>
      <w:bookmarkStart w:id="493" w:name="_Toc151193635"/>
      <w:bookmarkStart w:id="494" w:name="_Toc127161451"/>
      <w:bookmarkStart w:id="495" w:name="_Toc151193925"/>
      <w:bookmarkStart w:id="496" w:name="_Toc127151738"/>
      <w:bookmarkStart w:id="497" w:name="_Toc520356162"/>
      <w:bookmarkStart w:id="498" w:name="_Toc150509288"/>
      <w:bookmarkStart w:id="499" w:name="_Toc164229378"/>
      <w:bookmarkStart w:id="500" w:name="_Toc150480775"/>
      <w:bookmarkStart w:id="501" w:name="_Toc151193707"/>
      <w:bookmarkStart w:id="502" w:name="_Toc151193851"/>
      <w:bookmarkStart w:id="503" w:name="_Toc127151537"/>
      <w:bookmarkStart w:id="504" w:name="_Toc150774742"/>
      <w:bookmarkStart w:id="505" w:name="_Toc150774637"/>
      <w:bookmarkStart w:id="506" w:name="_Toc164229232"/>
      <w:bookmarkStart w:id="507" w:name="_Toc164351631"/>
      <w:bookmarkStart w:id="508" w:name="_Toc164608806"/>
      <w:bookmarkStart w:id="509" w:name="_Toc226309781"/>
      <w:bookmarkStart w:id="510" w:name="_Toc151193779"/>
      <w:bookmarkStart w:id="511" w:name="_Toc149720830"/>
      <w:r w:rsidRPr="003A7705">
        <w:rPr>
          <w:rFonts w:ascii="宋体" w:hAnsi="宋体"/>
          <w:color w:val="000000" w:themeColor="text1"/>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53B7EAB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投标截止时间前，投标人可以通过电子交易平台对所提交的投标文件进行补</w:t>
      </w:r>
      <w:r w:rsidRPr="003A7705">
        <w:rPr>
          <w:rFonts w:ascii="宋体" w:hAnsi="宋体"/>
          <w:color w:val="000000" w:themeColor="text1"/>
          <w:sz w:val="24"/>
        </w:rPr>
        <w:lastRenderedPageBreak/>
        <w:t>充、修改或者撤回。投标保证金的补充、修改或者撤回无需通过电子交易平台，但应就其补充、修改或者撤回通知采购人或采购代理机构。</w:t>
      </w:r>
    </w:p>
    <w:p w14:paraId="4B2FD436"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投标人对投标文件的补充、修改的内容应当按照招标文件要求签署、盖章，作为投标文件的组成部分。</w:t>
      </w:r>
    </w:p>
    <w:p w14:paraId="6CDB2D05" w14:textId="77777777" w:rsidR="00FE573B" w:rsidRPr="003A7705" w:rsidRDefault="00FE573B">
      <w:pPr>
        <w:spacing w:line="360" w:lineRule="auto"/>
        <w:rPr>
          <w:rFonts w:ascii="宋体" w:hAnsi="宋体"/>
          <w:color w:val="000000" w:themeColor="text1"/>
          <w:sz w:val="24"/>
        </w:rPr>
      </w:pPr>
    </w:p>
    <w:p w14:paraId="7E9EEFA0" w14:textId="77777777" w:rsidR="00FE573B" w:rsidRPr="003A7705" w:rsidRDefault="00BC0882">
      <w:pPr>
        <w:pStyle w:val="22"/>
        <w:spacing w:before="0" w:line="360" w:lineRule="auto"/>
        <w:rPr>
          <w:rFonts w:ascii="宋体" w:eastAsia="宋体" w:hAnsi="宋体"/>
          <w:color w:val="000000" w:themeColor="text1"/>
          <w:sz w:val="28"/>
        </w:rPr>
      </w:pPr>
      <w:bookmarkStart w:id="512" w:name="_Toc151193780"/>
      <w:bookmarkStart w:id="513" w:name="_Toc305158880"/>
      <w:bookmarkStart w:id="514" w:name="_Toc305158806"/>
      <w:bookmarkStart w:id="515" w:name="_Toc151193708"/>
      <w:bookmarkStart w:id="516" w:name="_Toc127151538"/>
      <w:bookmarkStart w:id="517" w:name="_Toc520356163"/>
      <w:bookmarkStart w:id="518" w:name="_Toc265228376"/>
      <w:bookmarkStart w:id="519" w:name="_Toc151193926"/>
      <w:bookmarkStart w:id="520" w:name="_Toc150480776"/>
      <w:bookmarkStart w:id="521" w:name="_Toc150509289"/>
      <w:bookmarkStart w:id="522" w:name="_Toc226309782"/>
      <w:bookmarkStart w:id="523" w:name="_Toc150774638"/>
      <w:bookmarkStart w:id="524" w:name="_Toc151193636"/>
      <w:bookmarkStart w:id="525" w:name="_Toc195842903"/>
      <w:bookmarkStart w:id="526" w:name="_Toc264969228"/>
      <w:bookmarkStart w:id="527" w:name="_Toc150774743"/>
      <w:bookmarkStart w:id="528" w:name="_Toc151193852"/>
      <w:bookmarkStart w:id="529" w:name="_Toc226337234"/>
      <w:bookmarkStart w:id="530" w:name="_Toc142311040"/>
      <w:bookmarkStart w:id="531" w:name="_Toc226965811"/>
      <w:bookmarkStart w:id="532" w:name="_Toc151190165"/>
      <w:bookmarkStart w:id="533" w:name="_Toc226965728"/>
      <w:r w:rsidRPr="003A7705">
        <w:rPr>
          <w:rFonts w:ascii="宋体" w:eastAsia="宋体" w:hAnsi="宋体"/>
          <w:color w:val="000000" w:themeColor="text1"/>
          <w:sz w:val="28"/>
        </w:rPr>
        <w:t>五</w:t>
      </w:r>
      <w:r w:rsidRPr="003A7705">
        <w:rPr>
          <w:rFonts w:ascii="宋体" w:eastAsia="宋体" w:hAnsi="宋体"/>
          <w:color w:val="000000" w:themeColor="text1"/>
          <w:sz w:val="28"/>
        </w:rPr>
        <w:t xml:space="preserve">   </w:t>
      </w:r>
      <w:r w:rsidRPr="003A7705">
        <w:rPr>
          <w:rFonts w:ascii="宋体" w:eastAsia="宋体" w:hAnsi="宋体"/>
          <w:color w:val="000000" w:themeColor="text1"/>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394883F6"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534" w:name="_Toc150480777"/>
      <w:bookmarkStart w:id="535" w:name="_Toc520356164"/>
      <w:bookmarkStart w:id="536" w:name="_Toc164608808"/>
      <w:bookmarkStart w:id="537" w:name="_Toc164229380"/>
      <w:bookmarkStart w:id="538" w:name="_Toc264969229"/>
      <w:bookmarkStart w:id="539" w:name="_Toc151193781"/>
      <w:bookmarkStart w:id="540" w:name="_Toc265228377"/>
      <w:bookmarkStart w:id="541" w:name="_Toc195842904"/>
      <w:bookmarkStart w:id="542" w:name="_Toc226965812"/>
      <w:bookmarkStart w:id="543" w:name="_Toc305158881"/>
      <w:bookmarkStart w:id="544" w:name="_Toc164229234"/>
      <w:bookmarkStart w:id="545" w:name="_Toc164351633"/>
      <w:bookmarkStart w:id="546" w:name="_Toc226309783"/>
      <w:bookmarkStart w:id="547" w:name="_Toc150774639"/>
      <w:bookmarkStart w:id="548" w:name="_Toc150509290"/>
      <w:bookmarkStart w:id="549" w:name="_Toc151193709"/>
      <w:bookmarkStart w:id="550" w:name="_Toc150774744"/>
      <w:bookmarkStart w:id="551" w:name="_Toc127161453"/>
      <w:bookmarkStart w:id="552" w:name="_Toc226337235"/>
      <w:bookmarkStart w:id="553" w:name="_Toc151193853"/>
      <w:bookmarkStart w:id="554" w:name="_Toc226965729"/>
      <w:bookmarkStart w:id="555" w:name="_Toc142311041"/>
      <w:bookmarkStart w:id="556" w:name="_Toc151193637"/>
      <w:bookmarkStart w:id="557" w:name="_Toc127151740"/>
      <w:bookmarkStart w:id="558" w:name="_Toc127151539"/>
      <w:bookmarkStart w:id="559" w:name="_Toc305158807"/>
      <w:bookmarkStart w:id="560" w:name="_Toc164608653"/>
      <w:bookmarkStart w:id="561" w:name="_Toc149720832"/>
      <w:bookmarkStart w:id="562" w:name="_Toc151190166"/>
      <w:bookmarkStart w:id="563" w:name="_Toc151193927"/>
      <w:r w:rsidRPr="003A7705">
        <w:rPr>
          <w:rFonts w:ascii="宋体" w:hAnsi="宋体"/>
          <w:color w:val="000000" w:themeColor="text1"/>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61EAF98"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采购人或采购代理机构将按招标文件的规定，在投标截止时间的同一时间和招标文件预先确定的地点组织开标。</w:t>
      </w:r>
    </w:p>
    <w:p w14:paraId="153D65D8"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本项目开标使用北京市政府采购电子交易平台。投标人应在</w:t>
      </w:r>
      <w:bookmarkStart w:id="564" w:name="_Hlk167284562"/>
      <w:r w:rsidRPr="003A7705">
        <w:rPr>
          <w:rFonts w:ascii="宋体" w:hAnsi="宋体"/>
          <w:color w:val="000000" w:themeColor="text1"/>
          <w:sz w:val="24"/>
        </w:rPr>
        <w:t>《投标人须知资料表》</w:t>
      </w:r>
      <w:bookmarkEnd w:id="564"/>
      <w:r w:rsidRPr="003A7705">
        <w:rPr>
          <w:rFonts w:ascii="宋体" w:hAnsi="宋体"/>
          <w:color w:val="000000" w:themeColor="text1"/>
          <w:sz w:val="24"/>
        </w:rPr>
        <w:t>规定的时间内对投标文件进行解密，因非系统原因导致的解密失败，视为</w:t>
      </w:r>
      <w:r w:rsidRPr="003A7705">
        <w:rPr>
          <w:rFonts w:ascii="宋体" w:hAnsi="宋体"/>
          <w:b/>
          <w:color w:val="000000" w:themeColor="text1"/>
          <w:sz w:val="24"/>
        </w:rPr>
        <w:t>投标无效</w:t>
      </w:r>
      <w:r w:rsidRPr="003A7705">
        <w:rPr>
          <w:rFonts w:ascii="宋体" w:hAnsi="宋体"/>
          <w:color w:val="000000" w:themeColor="text1"/>
          <w:sz w:val="24"/>
        </w:rPr>
        <w:t>。</w:t>
      </w:r>
    </w:p>
    <w:p w14:paraId="0D8DF467"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开标过程将使用电子交易平台宣布投标人名称、投标价格和招标文件规定的需要宣布的其他内容并进行记录，并由参加开标的各投标人确认</w:t>
      </w:r>
      <w:bookmarkStart w:id="565" w:name="_Toc520356165"/>
      <w:r w:rsidRPr="003A7705">
        <w:rPr>
          <w:rFonts w:ascii="宋体" w:hAnsi="宋体"/>
          <w:color w:val="000000" w:themeColor="text1"/>
          <w:sz w:val="24"/>
        </w:rPr>
        <w:t>。</w:t>
      </w:r>
      <w:bookmarkStart w:id="566" w:name="_Hlk143533942"/>
      <w:r w:rsidRPr="003A7705">
        <w:rPr>
          <w:rFonts w:ascii="宋体" w:hAnsi="宋体"/>
          <w:color w:val="000000" w:themeColor="text1"/>
          <w:sz w:val="24"/>
        </w:rPr>
        <w:t>投标人未在规定时间内提出疑义或确认一览表的，视同认可开标结果。</w:t>
      </w:r>
      <w:bookmarkEnd w:id="566"/>
    </w:p>
    <w:p w14:paraId="44F01E0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投标人对开标过程和开标记录有疑义，以及认为采购人、采购代理机构相关工作人员有</w:t>
      </w:r>
      <w:r w:rsidRPr="003A7705">
        <w:rPr>
          <w:rFonts w:ascii="宋体" w:hAnsi="宋体"/>
          <w:color w:val="000000" w:themeColor="text1"/>
          <w:sz w:val="24"/>
        </w:rPr>
        <w:t>需要回避的情形的，应当场提出询问或者回避申请。采购人、采购代理机构对投标人提出的询问或者回避申请将及时处理。</w:t>
      </w:r>
    </w:p>
    <w:p w14:paraId="07CBC7A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投标人不足</w:t>
      </w:r>
      <w:r w:rsidRPr="003A7705">
        <w:rPr>
          <w:rFonts w:ascii="宋体" w:hAnsi="宋体"/>
          <w:color w:val="000000" w:themeColor="text1"/>
          <w:sz w:val="24"/>
        </w:rPr>
        <w:t>3</w:t>
      </w:r>
      <w:r w:rsidRPr="003A7705">
        <w:rPr>
          <w:rFonts w:ascii="宋体" w:hAnsi="宋体"/>
          <w:color w:val="000000" w:themeColor="text1"/>
          <w:sz w:val="24"/>
        </w:rPr>
        <w:t>家的，不予开标。</w:t>
      </w:r>
    </w:p>
    <w:p w14:paraId="21885507"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资格审查</w:t>
      </w:r>
    </w:p>
    <w:p w14:paraId="6F678BA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见第三章《资格审查》。</w:t>
      </w:r>
    </w:p>
    <w:p w14:paraId="03241649"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567" w:name="_Toc150774745"/>
      <w:bookmarkStart w:id="568" w:name="_Toc151193710"/>
      <w:bookmarkStart w:id="569" w:name="_Toc264969230"/>
      <w:bookmarkStart w:id="570" w:name="_Toc164608809"/>
      <w:bookmarkStart w:id="571" w:name="_Toc226337236"/>
      <w:bookmarkStart w:id="572" w:name="_Toc265228378"/>
      <w:bookmarkStart w:id="573" w:name="_Toc195842905"/>
      <w:bookmarkStart w:id="574" w:name="_Toc142311042"/>
      <w:bookmarkStart w:id="575" w:name="_Toc164351634"/>
      <w:bookmarkStart w:id="576" w:name="_Toc149720833"/>
      <w:bookmarkStart w:id="577" w:name="_Toc164229381"/>
      <w:bookmarkStart w:id="578" w:name="_Toc226965730"/>
      <w:bookmarkStart w:id="579" w:name="_Toc150509291"/>
      <w:bookmarkStart w:id="580" w:name="_Toc164229235"/>
      <w:bookmarkStart w:id="581" w:name="_Toc151193928"/>
      <w:bookmarkStart w:id="582" w:name="_Toc151190167"/>
      <w:bookmarkStart w:id="583" w:name="_Toc305158808"/>
      <w:bookmarkStart w:id="584" w:name="_Toc127151741"/>
      <w:bookmarkStart w:id="585" w:name="_Toc127161454"/>
      <w:bookmarkStart w:id="586" w:name="_Toc164608654"/>
      <w:bookmarkStart w:id="587" w:name="_Toc127151540"/>
      <w:bookmarkStart w:id="588" w:name="_Toc305158882"/>
      <w:bookmarkStart w:id="589" w:name="_Toc151193854"/>
      <w:bookmarkStart w:id="590" w:name="_Toc151193638"/>
      <w:bookmarkStart w:id="591" w:name="_Toc226965813"/>
      <w:bookmarkStart w:id="592" w:name="_Toc150480778"/>
      <w:bookmarkStart w:id="593" w:name="_Toc151193782"/>
      <w:bookmarkStart w:id="594" w:name="_Toc226309784"/>
      <w:bookmarkStart w:id="595" w:name="_Toc150774640"/>
      <w:bookmarkEnd w:id="565"/>
      <w:r w:rsidRPr="003A7705">
        <w:rPr>
          <w:rFonts w:ascii="宋体" w:hAnsi="宋体"/>
          <w:color w:val="000000" w:themeColor="text1"/>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232B9D7F"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评标委员会根据政府采购有关规定和本次采购项目的特点进行组建，并负责具体评标事务，独立履行职责。</w:t>
      </w:r>
      <w:bookmarkStart w:id="596" w:name="_Toc520356166"/>
    </w:p>
    <w:p w14:paraId="53A9C8CB"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评审专家须符合《财政部关于在政府采购活动中查询及使用信用记录有关问题的通知》（财库〔</w:t>
      </w:r>
      <w:r w:rsidRPr="003A7705">
        <w:rPr>
          <w:rFonts w:ascii="宋体" w:hAnsi="宋体"/>
          <w:color w:val="000000" w:themeColor="text1"/>
          <w:sz w:val="24"/>
        </w:rPr>
        <w:t>2016</w:t>
      </w:r>
      <w:r w:rsidRPr="003A7705">
        <w:rPr>
          <w:rFonts w:ascii="宋体" w:hAnsi="宋体"/>
          <w:color w:val="000000" w:themeColor="text1"/>
          <w:sz w:val="24"/>
        </w:rPr>
        <w:t>〕</w:t>
      </w:r>
      <w:r w:rsidRPr="003A7705">
        <w:rPr>
          <w:rFonts w:ascii="宋体" w:hAnsi="宋体"/>
          <w:color w:val="000000" w:themeColor="text1"/>
          <w:sz w:val="24"/>
        </w:rPr>
        <w:t>125</w:t>
      </w:r>
      <w:r w:rsidRPr="003A7705">
        <w:rPr>
          <w:rFonts w:ascii="宋体" w:hAnsi="宋体"/>
          <w:color w:val="000000" w:themeColor="text1"/>
          <w:sz w:val="24"/>
        </w:rPr>
        <w:t>号）的规定。依法自行选定评审专家的，采购人和采购代理机构将查询有关信用记录，对具有行贿、受贿、欺诈等不良信用记录的人员，拒绝其参与</w:t>
      </w:r>
      <w:r w:rsidRPr="003A7705">
        <w:rPr>
          <w:rFonts w:ascii="宋体" w:hAnsi="宋体"/>
          <w:color w:val="000000" w:themeColor="text1"/>
          <w:sz w:val="24"/>
        </w:rPr>
        <w:t>政府采购活动。</w:t>
      </w:r>
      <w:bookmarkStart w:id="597" w:name="_Toc520356169"/>
      <w:bookmarkEnd w:id="596"/>
    </w:p>
    <w:p w14:paraId="50AE9127"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评标程序、评标方法和评标标准</w:t>
      </w:r>
    </w:p>
    <w:p w14:paraId="34D69E50"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见第四章《评标程序、评标方法和评标标准》。</w:t>
      </w:r>
    </w:p>
    <w:p w14:paraId="543686AD" w14:textId="77777777" w:rsidR="00FE573B" w:rsidRPr="003A7705" w:rsidRDefault="00FE573B">
      <w:pPr>
        <w:tabs>
          <w:tab w:val="left" w:pos="360"/>
          <w:tab w:val="left" w:pos="1080"/>
        </w:tabs>
        <w:snapToGrid w:val="0"/>
        <w:spacing w:line="360" w:lineRule="auto"/>
        <w:ind w:left="1080"/>
        <w:rPr>
          <w:rFonts w:ascii="宋体" w:hAnsi="宋体"/>
          <w:color w:val="000000" w:themeColor="text1"/>
          <w:sz w:val="24"/>
        </w:rPr>
      </w:pPr>
    </w:p>
    <w:p w14:paraId="263CB3C9" w14:textId="77777777" w:rsidR="00FE573B" w:rsidRPr="003A7705" w:rsidRDefault="00BC0882">
      <w:pPr>
        <w:pStyle w:val="22"/>
        <w:spacing w:before="0" w:line="360" w:lineRule="auto"/>
        <w:rPr>
          <w:rFonts w:ascii="宋体" w:eastAsia="宋体" w:hAnsi="宋体"/>
          <w:color w:val="000000" w:themeColor="text1"/>
          <w:sz w:val="28"/>
        </w:rPr>
      </w:pPr>
      <w:bookmarkStart w:id="598" w:name="_Toc151193715"/>
      <w:bookmarkStart w:id="599" w:name="_Toc151193859"/>
      <w:bookmarkStart w:id="600" w:name="_Toc150774750"/>
      <w:bookmarkStart w:id="601" w:name="_Toc226965818"/>
      <w:bookmarkStart w:id="602" w:name="_Toc195842910"/>
      <w:bookmarkStart w:id="603" w:name="_Toc150509296"/>
      <w:bookmarkStart w:id="604" w:name="_Toc265228383"/>
      <w:bookmarkStart w:id="605" w:name="_Toc151193787"/>
      <w:bookmarkStart w:id="606" w:name="_Toc226965735"/>
      <w:bookmarkStart w:id="607" w:name="_Toc151190172"/>
      <w:bookmarkStart w:id="608" w:name="_Toc264969235"/>
      <w:bookmarkStart w:id="609" w:name="_Toc150774645"/>
      <w:bookmarkStart w:id="610" w:name="_Toc226337241"/>
      <w:bookmarkStart w:id="611" w:name="_Toc127151545"/>
      <w:bookmarkStart w:id="612" w:name="_Toc150480783"/>
      <w:bookmarkStart w:id="613" w:name="_Toc151193933"/>
      <w:bookmarkStart w:id="614" w:name="_Toc305158887"/>
      <w:bookmarkStart w:id="615" w:name="_Toc305158813"/>
      <w:bookmarkStart w:id="616" w:name="_Toc142311047"/>
      <w:bookmarkStart w:id="617" w:name="_Toc226309789"/>
      <w:bookmarkStart w:id="618" w:name="_Toc151193643"/>
      <w:r w:rsidRPr="003A7705">
        <w:rPr>
          <w:rFonts w:ascii="宋体" w:eastAsia="宋体" w:hAnsi="宋体"/>
          <w:color w:val="000000" w:themeColor="text1"/>
          <w:sz w:val="28"/>
        </w:rPr>
        <w:t>六</w:t>
      </w:r>
      <w:r w:rsidRPr="003A7705">
        <w:rPr>
          <w:rFonts w:ascii="宋体" w:eastAsia="宋体" w:hAnsi="宋体"/>
          <w:color w:val="000000" w:themeColor="text1"/>
          <w:sz w:val="28"/>
        </w:rPr>
        <w:t xml:space="preserve">   </w:t>
      </w:r>
      <w:bookmarkEnd w:id="597"/>
      <w:r w:rsidRPr="003A7705">
        <w:rPr>
          <w:rFonts w:ascii="宋体" w:eastAsia="宋体" w:hAnsi="宋体"/>
          <w:color w:val="000000" w:themeColor="text1"/>
          <w:sz w:val="28"/>
        </w:rPr>
        <w:t>确定中标</w:t>
      </w:r>
      <w:bookmarkStart w:id="619" w:name="_Toc164608661"/>
      <w:bookmarkStart w:id="620" w:name="_Toc226337243"/>
      <w:bookmarkStart w:id="621" w:name="_Toc164229388"/>
      <w:bookmarkStart w:id="622" w:name="_Toc151193935"/>
      <w:bookmarkStart w:id="623" w:name="_Toc151193717"/>
      <w:bookmarkStart w:id="624" w:name="_Toc164229242"/>
      <w:bookmarkStart w:id="625" w:name="_Toc164608816"/>
      <w:bookmarkStart w:id="626" w:name="_Toc164351641"/>
      <w:bookmarkStart w:id="627" w:name="_Toc127151748"/>
      <w:bookmarkStart w:id="628" w:name="_Toc226965737"/>
      <w:bookmarkStart w:id="629" w:name="_Toc305158889"/>
      <w:bookmarkStart w:id="630" w:name="_Toc151190174"/>
      <w:bookmarkStart w:id="631" w:name="_Toc265228385"/>
      <w:bookmarkStart w:id="632" w:name="_Toc195842912"/>
      <w:bookmarkStart w:id="633" w:name="_Toc226965820"/>
      <w:bookmarkStart w:id="634" w:name="_Toc149720840"/>
      <w:bookmarkStart w:id="635" w:name="_Toc150480785"/>
      <w:bookmarkStart w:id="636" w:name="_Toc150774647"/>
      <w:bookmarkStart w:id="637" w:name="_Toc151193861"/>
      <w:bookmarkStart w:id="638" w:name="_Toc305158815"/>
      <w:bookmarkStart w:id="639" w:name="_Toc150509298"/>
      <w:bookmarkStart w:id="640" w:name="_Toc226309791"/>
      <w:bookmarkStart w:id="641" w:name="_Toc127151547"/>
      <w:bookmarkStart w:id="642" w:name="_Toc127161461"/>
      <w:bookmarkStart w:id="643" w:name="_Toc150774752"/>
      <w:bookmarkStart w:id="644" w:name="_Toc264969237"/>
      <w:bookmarkStart w:id="645" w:name="_Toc151193645"/>
      <w:bookmarkStart w:id="646" w:name="_Toc151193789"/>
      <w:bookmarkStart w:id="647" w:name="_Toc14231104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7ACF028A"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FD117C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557C1EA"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648" w:name="_Toc305158891"/>
      <w:bookmarkStart w:id="649" w:name="_Toc305158817"/>
      <w:bookmarkStart w:id="650" w:name="_Toc164608818"/>
      <w:bookmarkStart w:id="651" w:name="_Toc226337245"/>
      <w:bookmarkStart w:id="652" w:name="_Toc150480787"/>
      <w:bookmarkStart w:id="653" w:name="_Toc150774649"/>
      <w:bookmarkStart w:id="654" w:name="_Toc142311051"/>
      <w:bookmarkStart w:id="655" w:name="_Toc127161463"/>
      <w:bookmarkStart w:id="656" w:name="_Toc164229244"/>
      <w:bookmarkStart w:id="657" w:name="_Toc265228387"/>
      <w:bookmarkStart w:id="658" w:name="_Toc164351643"/>
      <w:bookmarkStart w:id="659" w:name="_Toc151193719"/>
      <w:bookmarkStart w:id="660" w:name="_Toc150774754"/>
      <w:bookmarkStart w:id="661" w:name="_Toc151193647"/>
      <w:bookmarkStart w:id="662" w:name="_Toc195842914"/>
      <w:bookmarkStart w:id="663" w:name="_Toc164229390"/>
      <w:bookmarkStart w:id="664" w:name="_Toc150509300"/>
      <w:bookmarkStart w:id="665" w:name="_Toc149720842"/>
      <w:bookmarkStart w:id="666" w:name="_Toc226965739"/>
      <w:bookmarkStart w:id="667" w:name="_Toc151193937"/>
      <w:bookmarkStart w:id="668" w:name="_Toc226965822"/>
      <w:bookmarkStart w:id="669" w:name="_Toc264969239"/>
      <w:bookmarkStart w:id="670" w:name="_Toc127151750"/>
      <w:bookmarkStart w:id="671" w:name="_Toc151190176"/>
      <w:bookmarkStart w:id="672" w:name="_Toc127151549"/>
      <w:bookmarkStart w:id="673" w:name="_Toc226309793"/>
      <w:bookmarkStart w:id="674" w:name="_Toc164608663"/>
      <w:bookmarkStart w:id="675" w:name="_Toc151193863"/>
      <w:bookmarkStart w:id="676" w:name="_Toc151193791"/>
      <w:bookmarkStart w:id="677" w:name="_Toc520356176"/>
      <w:bookmarkStart w:id="678" w:name="_Ref467306425"/>
      <w:bookmarkStart w:id="679" w:name="_Ref467307090"/>
      <w:r w:rsidRPr="003A7705">
        <w:rPr>
          <w:rFonts w:ascii="宋体" w:hAnsi="宋体"/>
          <w:color w:val="000000" w:themeColor="text1"/>
          <w:sz w:val="24"/>
        </w:rPr>
        <w:t>中标公告与中标通知书</w:t>
      </w:r>
      <w:bookmarkEnd w:id="648"/>
      <w:bookmarkEnd w:id="649"/>
    </w:p>
    <w:p w14:paraId="398C06B2"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采购人或采购代理机构自中标人确定之日起</w:t>
      </w:r>
      <w:r w:rsidRPr="003A7705">
        <w:rPr>
          <w:rFonts w:ascii="宋体" w:hAnsi="宋体"/>
          <w:color w:val="000000" w:themeColor="text1"/>
          <w:sz w:val="24"/>
        </w:rPr>
        <w:t>2</w:t>
      </w:r>
      <w:r w:rsidRPr="003A7705">
        <w:rPr>
          <w:rFonts w:ascii="宋体" w:hAnsi="宋体"/>
          <w:color w:val="000000" w:themeColor="text1"/>
          <w:sz w:val="24"/>
        </w:rPr>
        <w:t>个工作日内，</w:t>
      </w:r>
      <w:r w:rsidRPr="003A7705">
        <w:rPr>
          <w:rFonts w:ascii="宋体" w:hAnsi="宋体"/>
          <w:color w:val="000000" w:themeColor="text1"/>
          <w:kern w:val="0"/>
          <w:sz w:val="24"/>
        </w:rPr>
        <w:t>在北京市</w:t>
      </w:r>
      <w:r w:rsidRPr="003A7705">
        <w:rPr>
          <w:rFonts w:ascii="宋体" w:hAnsi="宋体"/>
          <w:color w:val="000000" w:themeColor="text1"/>
          <w:kern w:val="0"/>
          <w:sz w:val="24"/>
        </w:rPr>
        <w:t>政府采购网公告中标结果</w:t>
      </w:r>
      <w:r w:rsidRPr="003A7705">
        <w:rPr>
          <w:rFonts w:ascii="宋体" w:hAnsi="宋体"/>
          <w:color w:val="000000" w:themeColor="text1"/>
          <w:sz w:val="24"/>
        </w:rPr>
        <w:t>，同时向中标人发出中标通知书，中标公告期限为</w:t>
      </w:r>
      <w:r w:rsidRPr="003A7705">
        <w:rPr>
          <w:rFonts w:ascii="宋体" w:hAnsi="宋体"/>
          <w:color w:val="000000" w:themeColor="text1"/>
          <w:sz w:val="24"/>
        </w:rPr>
        <w:t>1</w:t>
      </w:r>
      <w:r w:rsidRPr="003A7705">
        <w:rPr>
          <w:rFonts w:ascii="宋体" w:hAnsi="宋体"/>
          <w:color w:val="000000" w:themeColor="text1"/>
          <w:sz w:val="24"/>
        </w:rPr>
        <w:t>个工作日。</w:t>
      </w:r>
    </w:p>
    <w:p w14:paraId="18DD042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中标通知书对采购人和中标供应商均具有法律效力。中标通知书发出后，采购人改变中标结果的，或者中标供应商放弃中标项目的，应当依法承担法律责任。</w:t>
      </w:r>
    </w:p>
    <w:p w14:paraId="637F2C40"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废标</w:t>
      </w:r>
    </w:p>
    <w:p w14:paraId="0E59C886"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在招标采购中，出现下列情形之一的，应予废标：</w:t>
      </w:r>
    </w:p>
    <w:p w14:paraId="06AE89D4"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符合专业条件的供应商或者对招标文件作实质响应的供应商不足三家的；</w:t>
      </w:r>
    </w:p>
    <w:p w14:paraId="5EAB579D"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出现影响采购公正的违法、违规行为的；</w:t>
      </w:r>
    </w:p>
    <w:p w14:paraId="755C152B"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投标人的报价均超过了采购预算，采购人不能支付的；</w:t>
      </w:r>
    </w:p>
    <w:p w14:paraId="04E705C1"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因重大变故，采购任务取消的。</w:t>
      </w:r>
    </w:p>
    <w:p w14:paraId="520B5664"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废标后，采购人将废标理由书面通知所有投标人。</w:t>
      </w:r>
    </w:p>
    <w:p w14:paraId="431B7CF9"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bookmarkStart w:id="680" w:name="_Toc151193792"/>
      <w:bookmarkStart w:id="681" w:name="_Toc150774755"/>
      <w:bookmarkStart w:id="682" w:name="_Toc151193864"/>
      <w:bookmarkStart w:id="683" w:name="_Toc150509301"/>
      <w:bookmarkStart w:id="684" w:name="_Toc151193648"/>
      <w:bookmarkStart w:id="685" w:name="_Toc151190177"/>
      <w:bookmarkStart w:id="686" w:name="_Toc164608664"/>
      <w:bookmarkStart w:id="687" w:name="_Toc164229245"/>
      <w:bookmarkStart w:id="688" w:name="_Toc151193720"/>
      <w:bookmarkStart w:id="689" w:name="_Toc164229391"/>
      <w:bookmarkStart w:id="690" w:name="_Toc151193938"/>
      <w:bookmarkStart w:id="691" w:name="_Toc164351644"/>
      <w:bookmarkStart w:id="692" w:name="_Toc150774650"/>
      <w:bookmarkStart w:id="693" w:name="_Ref467306978"/>
      <w:bookmarkStart w:id="694" w:name="_Toc265228388"/>
      <w:bookmarkStart w:id="695" w:name="_Toc164608819"/>
      <w:bookmarkStart w:id="696" w:name="_Toc127151550"/>
      <w:bookmarkStart w:id="697" w:name="_Toc305158818"/>
      <w:bookmarkStart w:id="698" w:name="_Toc195842915"/>
      <w:bookmarkStart w:id="699" w:name="_Toc149720843"/>
      <w:bookmarkStart w:id="700" w:name="_Toc305158892"/>
      <w:bookmarkStart w:id="701" w:name="_Toc142311052"/>
      <w:bookmarkStart w:id="702" w:name="_Toc150480788"/>
      <w:bookmarkStart w:id="703" w:name="_Toc226337246"/>
      <w:bookmarkStart w:id="704" w:name="_Toc226965740"/>
      <w:bookmarkStart w:id="705" w:name="_Toc127151751"/>
      <w:bookmarkStart w:id="706" w:name="_Toc127161464"/>
      <w:bookmarkStart w:id="707" w:name="_Toc226309794"/>
      <w:bookmarkStart w:id="708" w:name="_Ref467307062"/>
      <w:bookmarkStart w:id="709" w:name="_Toc520356175"/>
      <w:bookmarkStart w:id="710" w:name="_Toc226965823"/>
      <w:bookmarkStart w:id="711" w:name="_Ref467307204"/>
      <w:bookmarkStart w:id="712" w:name="_Ref467306377"/>
      <w:bookmarkStart w:id="713" w:name="_Toc264969240"/>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3A7705">
        <w:rPr>
          <w:rFonts w:ascii="宋体" w:hAnsi="宋体"/>
          <w:color w:val="000000" w:themeColor="text1"/>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014D04E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中标人、采购人应当自中标通知书发出之日起</w:t>
      </w:r>
      <w:r w:rsidRPr="003A7705">
        <w:rPr>
          <w:rFonts w:ascii="宋体" w:hAnsi="宋体"/>
          <w:color w:val="000000" w:themeColor="text1"/>
          <w:sz w:val="24"/>
        </w:rPr>
        <w:t>30</w:t>
      </w:r>
      <w:r w:rsidRPr="003A7705">
        <w:rPr>
          <w:rFonts w:ascii="宋体" w:hAnsi="宋体"/>
          <w:color w:val="000000" w:themeColor="text1"/>
          <w:sz w:val="24"/>
        </w:rPr>
        <w:t>日内，按照招标文件和中标人投标文件的规定签订书面合同。所签订的合同不得对招标文件确定的事项和中标人投标文件作实质性修改。</w:t>
      </w:r>
    </w:p>
    <w:p w14:paraId="3501C0EE"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中标人拒绝与采购人签订合同的，采购人可以按照评标报告推荐的中标候选人名单排序，确定下一候选人为中标人，也可以重新开展政府采购活动。</w:t>
      </w:r>
    </w:p>
    <w:p w14:paraId="11ECAF7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联合体中标的，联合体各方应当共同与采购人签订合同，就采购合同约定的</w:t>
      </w:r>
      <w:r w:rsidRPr="003A7705">
        <w:rPr>
          <w:rFonts w:ascii="宋体" w:hAnsi="宋体"/>
          <w:color w:val="000000" w:themeColor="text1"/>
          <w:sz w:val="24"/>
        </w:rPr>
        <w:lastRenderedPageBreak/>
        <w:t>事项向采购人承担连带责任。</w:t>
      </w:r>
    </w:p>
    <w:p w14:paraId="5FB1D789"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政府采购合同不能转包。</w:t>
      </w:r>
    </w:p>
    <w:p w14:paraId="70EE0CE0"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3A7705">
        <w:rPr>
          <w:rFonts w:ascii="宋体" w:hAnsi="宋体"/>
          <w:b/>
          <w:color w:val="000000" w:themeColor="text1"/>
          <w:sz w:val="24"/>
        </w:rPr>
        <w:t>，</w:t>
      </w:r>
      <w:r w:rsidRPr="003A7705">
        <w:rPr>
          <w:rFonts w:ascii="宋体" w:hAnsi="宋体"/>
          <w:color w:val="000000" w:themeColor="text1"/>
          <w:sz w:val="24"/>
        </w:rPr>
        <w:t>否则</w:t>
      </w:r>
      <w:r w:rsidRPr="003A7705">
        <w:rPr>
          <w:rFonts w:ascii="宋体" w:hAnsi="宋体"/>
          <w:b/>
          <w:color w:val="000000" w:themeColor="text1"/>
          <w:sz w:val="24"/>
        </w:rPr>
        <w:t>投标无效</w:t>
      </w:r>
      <w:r w:rsidRPr="003A7705">
        <w:rPr>
          <w:rFonts w:ascii="宋体" w:hAnsi="宋体"/>
          <w:color w:val="000000" w:themeColor="text1"/>
          <w:sz w:val="24"/>
        </w:rPr>
        <w:t>。中标人就采购项目和分包项目向采购人负责，分包供应商就分包项目承担责任。</w:t>
      </w:r>
    </w:p>
    <w:p w14:paraId="127FD18A"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政采贷</w:t>
      </w:r>
      <w:r w:rsidRPr="003A7705">
        <w:rPr>
          <w:rFonts w:ascii="宋体" w:hAnsi="宋体"/>
          <w:color w:val="000000" w:themeColor="text1"/>
          <w:sz w:val="24"/>
        </w:rPr>
        <w:t>”</w:t>
      </w:r>
      <w:r w:rsidRPr="003A7705">
        <w:rPr>
          <w:rFonts w:ascii="宋体" w:hAnsi="宋体"/>
          <w:color w:val="000000" w:themeColor="text1"/>
          <w:sz w:val="24"/>
        </w:rPr>
        <w:t>融资指引：详见《投标人须知资料表》。</w:t>
      </w:r>
    </w:p>
    <w:bookmarkEnd w:id="677"/>
    <w:bookmarkEnd w:id="678"/>
    <w:bookmarkEnd w:id="679"/>
    <w:p w14:paraId="2B99BD34"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询问与质疑</w:t>
      </w:r>
    </w:p>
    <w:p w14:paraId="6DE050EB"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询问</w:t>
      </w:r>
    </w:p>
    <w:p w14:paraId="53C7F15A" w14:textId="77777777" w:rsidR="00FE573B" w:rsidRPr="003A7705" w:rsidRDefault="00BC0882">
      <w:pPr>
        <w:numPr>
          <w:ilvl w:val="2"/>
          <w:numId w:val="8"/>
        </w:numPr>
        <w:snapToGrid w:val="0"/>
        <w:spacing w:line="360" w:lineRule="auto"/>
        <w:rPr>
          <w:rFonts w:ascii="宋体" w:hAnsi="宋体"/>
          <w:color w:val="000000" w:themeColor="text1"/>
          <w:sz w:val="24"/>
        </w:rPr>
      </w:pPr>
      <w:bookmarkStart w:id="714" w:name="_Hlk179293370"/>
      <w:r w:rsidRPr="003A7705">
        <w:rPr>
          <w:rFonts w:ascii="宋体" w:hAnsi="宋体"/>
          <w:color w:val="000000" w:themeColor="text1"/>
          <w:sz w:val="24"/>
        </w:rPr>
        <w:t>投标人对政府采购活动事项有疑问的，可依法</w:t>
      </w:r>
      <w:r w:rsidRPr="003A7705">
        <w:rPr>
          <w:rFonts w:ascii="宋体" w:hAnsi="宋体" w:hint="eastAsia"/>
          <w:color w:val="000000" w:themeColor="text1"/>
          <w:sz w:val="24"/>
        </w:rPr>
        <w:t>向采购人或采购代理机构</w:t>
      </w:r>
      <w:r w:rsidRPr="003A7705">
        <w:rPr>
          <w:rFonts w:ascii="宋体" w:hAnsi="宋体"/>
          <w:color w:val="000000" w:themeColor="text1"/>
          <w:sz w:val="24"/>
        </w:rPr>
        <w:t>提出询问，</w:t>
      </w:r>
      <w:r w:rsidRPr="003A7705">
        <w:rPr>
          <w:rFonts w:ascii="宋体" w:hAnsi="宋体" w:hint="eastAsia"/>
          <w:color w:val="000000" w:themeColor="text1"/>
          <w:sz w:val="24"/>
        </w:rPr>
        <w:t>提出形</w:t>
      </w:r>
      <w:r w:rsidRPr="003A7705">
        <w:rPr>
          <w:rFonts w:ascii="宋体" w:hAnsi="宋体" w:hint="eastAsia"/>
          <w:color w:val="000000" w:themeColor="text1"/>
          <w:sz w:val="24"/>
        </w:rPr>
        <w:t>式见</w:t>
      </w:r>
      <w:r w:rsidRPr="003A7705">
        <w:rPr>
          <w:rFonts w:ascii="宋体" w:hAnsi="宋体"/>
          <w:color w:val="000000" w:themeColor="text1"/>
          <w:sz w:val="24"/>
        </w:rPr>
        <w:t>《投标人须知资料表》。</w:t>
      </w:r>
      <w:bookmarkEnd w:id="714"/>
    </w:p>
    <w:p w14:paraId="3AC3BF23"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采购人或采购代理机构对供应商依法提出的询问，在</w:t>
      </w:r>
      <w:r w:rsidRPr="003A7705">
        <w:rPr>
          <w:rFonts w:ascii="宋体" w:hAnsi="宋体"/>
          <w:color w:val="000000" w:themeColor="text1"/>
          <w:sz w:val="24"/>
        </w:rPr>
        <w:t>3</w:t>
      </w:r>
      <w:r w:rsidRPr="003A7705">
        <w:rPr>
          <w:rFonts w:ascii="宋体" w:hAnsi="宋体"/>
          <w:color w:val="000000" w:themeColor="text1"/>
          <w:sz w:val="24"/>
        </w:rPr>
        <w:t>个工作日内作出答复，但答复的内容不得涉及商业秘密。</w:t>
      </w:r>
    </w:p>
    <w:p w14:paraId="4DA9D5EB"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质疑</w:t>
      </w:r>
    </w:p>
    <w:p w14:paraId="5FF56849"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投标人认为采购文件、采购过程、中标结果使自己的权益受到损害的，可以在知道或者应知其权益受到损害之日起</w:t>
      </w:r>
      <w:r w:rsidRPr="003A7705">
        <w:rPr>
          <w:rFonts w:ascii="宋体" w:hAnsi="宋体"/>
          <w:color w:val="000000" w:themeColor="text1"/>
          <w:sz w:val="24"/>
        </w:rPr>
        <w:t>7</w:t>
      </w:r>
      <w:r w:rsidRPr="003A7705">
        <w:rPr>
          <w:rFonts w:ascii="宋体" w:hAnsi="宋体"/>
          <w:color w:val="000000" w:themeColor="text1"/>
          <w:sz w:val="24"/>
        </w:rPr>
        <w:t>个工作日内，以书面形式向采购人、采购代理机构提出质疑。采购人、采购代理机构在收到质疑函后</w:t>
      </w:r>
      <w:r w:rsidRPr="003A7705">
        <w:rPr>
          <w:rFonts w:ascii="宋体" w:hAnsi="宋体"/>
          <w:color w:val="000000" w:themeColor="text1"/>
          <w:sz w:val="24"/>
        </w:rPr>
        <w:t>7</w:t>
      </w:r>
      <w:r w:rsidRPr="003A7705">
        <w:rPr>
          <w:rFonts w:ascii="宋体" w:hAnsi="宋体"/>
          <w:color w:val="000000" w:themeColor="text1"/>
          <w:sz w:val="24"/>
        </w:rPr>
        <w:t>个工作日内作出答复。</w:t>
      </w:r>
    </w:p>
    <w:p w14:paraId="384A214A"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w:t>
      </w:r>
      <w:r w:rsidRPr="003A7705">
        <w:rPr>
          <w:rFonts w:ascii="宋体" w:hAnsi="宋体"/>
          <w:color w:val="000000" w:themeColor="text1"/>
          <w:sz w:val="24"/>
        </w:rPr>
        <w:t>，并加盖公章。</w:t>
      </w:r>
    </w:p>
    <w:p w14:paraId="6DC55117"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085F884" w14:textId="77777777" w:rsidR="00FE573B" w:rsidRPr="003A7705" w:rsidRDefault="00BC0882">
      <w:pPr>
        <w:numPr>
          <w:ilvl w:val="2"/>
          <w:numId w:val="8"/>
        </w:numPr>
        <w:snapToGrid w:val="0"/>
        <w:spacing w:line="360" w:lineRule="auto"/>
        <w:rPr>
          <w:rFonts w:ascii="宋体" w:hAnsi="宋体"/>
          <w:color w:val="000000" w:themeColor="text1"/>
          <w:sz w:val="24"/>
        </w:rPr>
      </w:pPr>
      <w:r w:rsidRPr="003A7705">
        <w:rPr>
          <w:rFonts w:ascii="宋体" w:hAnsi="宋体"/>
          <w:color w:val="000000" w:themeColor="text1"/>
          <w:sz w:val="24"/>
        </w:rPr>
        <w:t>投标人应在法定质疑期内一次性提出针对同一采购程序环节的质疑，法定质疑期内针对同一采购程序环节再次提出的质疑，采购人、采购</w:t>
      </w:r>
      <w:r w:rsidRPr="003A7705">
        <w:rPr>
          <w:rFonts w:ascii="宋体" w:hAnsi="宋体"/>
          <w:color w:val="000000" w:themeColor="text1"/>
          <w:sz w:val="24"/>
        </w:rPr>
        <w:lastRenderedPageBreak/>
        <w:t>代理机构有权不予答复。</w:t>
      </w:r>
    </w:p>
    <w:p w14:paraId="6D8A6F36"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接收询问和质疑的联系部门、联系电话和通讯地址见《投标人须知资料表》。</w:t>
      </w:r>
    </w:p>
    <w:p w14:paraId="0BA05A93" w14:textId="77777777" w:rsidR="00FE573B" w:rsidRPr="003A7705" w:rsidRDefault="00BC0882">
      <w:pPr>
        <w:numPr>
          <w:ilvl w:val="0"/>
          <w:numId w:val="8"/>
        </w:numPr>
        <w:tabs>
          <w:tab w:val="left" w:pos="360"/>
        </w:tabs>
        <w:snapToGrid w:val="0"/>
        <w:spacing w:line="360" w:lineRule="auto"/>
        <w:ind w:left="357" w:hanging="357"/>
        <w:outlineLvl w:val="1"/>
        <w:rPr>
          <w:rFonts w:ascii="宋体" w:hAnsi="宋体"/>
          <w:color w:val="000000" w:themeColor="text1"/>
          <w:sz w:val="24"/>
        </w:rPr>
      </w:pPr>
      <w:r w:rsidRPr="003A7705">
        <w:rPr>
          <w:rFonts w:ascii="宋体" w:hAnsi="宋体"/>
          <w:color w:val="000000" w:themeColor="text1"/>
          <w:sz w:val="24"/>
        </w:rPr>
        <w:t>代理费</w:t>
      </w:r>
    </w:p>
    <w:p w14:paraId="21B9F48D" w14:textId="77777777" w:rsidR="00FE573B" w:rsidRPr="003A7705" w:rsidRDefault="00BC0882">
      <w:pPr>
        <w:numPr>
          <w:ilvl w:val="1"/>
          <w:numId w:val="8"/>
        </w:numPr>
        <w:tabs>
          <w:tab w:val="left" w:pos="1080"/>
          <w:tab w:val="left" w:pos="2014"/>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收费对象、收费标准及缴纳时间见《投标人须知资料表》。由中标人支付的，中标人须一次性向采购代理机构缴纳代理费，投标报价应包含代理费用。</w:t>
      </w:r>
    </w:p>
    <w:p w14:paraId="71F494F7" w14:textId="77777777" w:rsidR="00FE573B" w:rsidRPr="003A7705" w:rsidRDefault="00FE573B">
      <w:pPr>
        <w:tabs>
          <w:tab w:val="left" w:pos="360"/>
          <w:tab w:val="left" w:pos="1080"/>
        </w:tabs>
        <w:snapToGrid w:val="0"/>
        <w:spacing w:line="360" w:lineRule="auto"/>
        <w:ind w:left="360"/>
        <w:rPr>
          <w:rFonts w:ascii="宋体" w:hAnsi="宋体"/>
          <w:color w:val="000000" w:themeColor="text1"/>
          <w:sz w:val="24"/>
        </w:rPr>
      </w:pPr>
    </w:p>
    <w:p w14:paraId="322717B4" w14:textId="77777777" w:rsidR="00FE573B" w:rsidRPr="003A7705" w:rsidRDefault="00BC0882">
      <w:pPr>
        <w:spacing w:line="360" w:lineRule="auto"/>
        <w:jc w:val="center"/>
        <w:outlineLvl w:val="0"/>
        <w:rPr>
          <w:rFonts w:ascii="宋体" w:hAnsi="宋体"/>
          <w:b/>
          <w:color w:val="000000" w:themeColor="text1"/>
          <w:sz w:val="36"/>
          <w:szCs w:val="36"/>
        </w:rPr>
      </w:pPr>
      <w:bookmarkStart w:id="715" w:name="_Toc305158822"/>
      <w:bookmarkStart w:id="716" w:name="_Toc265228392"/>
      <w:bookmarkStart w:id="717" w:name="_Toc353825544"/>
      <w:bookmarkStart w:id="718" w:name="_Toc305158896"/>
      <w:bookmarkStart w:id="719" w:name="_Toc142311056"/>
      <w:bookmarkStart w:id="720" w:name="_Toc127151554"/>
      <w:bookmarkStart w:id="721" w:name="_Toc226337250"/>
      <w:bookmarkStart w:id="722" w:name="_Toc150774759"/>
      <w:bookmarkStart w:id="723" w:name="_Toc226965827"/>
      <w:bookmarkStart w:id="724" w:name="_Toc353873664"/>
      <w:bookmarkStart w:id="725" w:name="_Toc264969244"/>
      <w:bookmarkStart w:id="726" w:name="_Toc150480792"/>
      <w:bookmarkStart w:id="727" w:name="_Toc353873934"/>
      <w:r w:rsidRPr="003A7705">
        <w:rPr>
          <w:rFonts w:ascii="宋体" w:hAnsi="宋体"/>
          <w:color w:val="000000" w:themeColor="text1"/>
          <w:sz w:val="24"/>
        </w:rPr>
        <w:br w:type="page"/>
      </w:r>
      <w:bookmarkStart w:id="728" w:name="_Toc99301421"/>
      <w:r w:rsidRPr="003A7705">
        <w:rPr>
          <w:rFonts w:ascii="宋体" w:hAnsi="宋体"/>
          <w:b/>
          <w:color w:val="000000" w:themeColor="text1"/>
          <w:sz w:val="36"/>
          <w:szCs w:val="36"/>
        </w:rPr>
        <w:lastRenderedPageBreak/>
        <w:t>第三章</w:t>
      </w:r>
      <w:r w:rsidRPr="003A7705">
        <w:rPr>
          <w:rFonts w:ascii="宋体" w:hAnsi="宋体"/>
          <w:b/>
          <w:color w:val="000000" w:themeColor="text1"/>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3A7705">
        <w:rPr>
          <w:rFonts w:ascii="宋体" w:hAnsi="宋体"/>
          <w:b/>
          <w:color w:val="000000" w:themeColor="text1"/>
          <w:sz w:val="36"/>
          <w:szCs w:val="36"/>
        </w:rPr>
        <w:t>资格审查</w:t>
      </w:r>
      <w:bookmarkStart w:id="729" w:name="_Toc487900382"/>
      <w:bookmarkEnd w:id="728"/>
    </w:p>
    <w:p w14:paraId="65D1254A" w14:textId="77777777" w:rsidR="00FE573B" w:rsidRPr="003A7705" w:rsidRDefault="00BC0882">
      <w:pPr>
        <w:tabs>
          <w:tab w:val="left" w:pos="360"/>
          <w:tab w:val="left" w:pos="900"/>
        </w:tabs>
        <w:snapToGrid w:val="0"/>
        <w:spacing w:line="360" w:lineRule="auto"/>
        <w:jc w:val="center"/>
        <w:outlineLvl w:val="1"/>
        <w:rPr>
          <w:rFonts w:ascii="宋体" w:hAnsi="宋体"/>
          <w:b/>
          <w:color w:val="000000" w:themeColor="text1"/>
          <w:sz w:val="24"/>
        </w:rPr>
      </w:pPr>
      <w:bookmarkStart w:id="730" w:name="_Toc99301422"/>
      <w:r w:rsidRPr="003A7705">
        <w:rPr>
          <w:rFonts w:ascii="宋体" w:hAnsi="宋体"/>
          <w:b/>
          <w:color w:val="000000" w:themeColor="text1"/>
          <w:sz w:val="24"/>
        </w:rPr>
        <w:t>一、资格审查程序</w:t>
      </w:r>
      <w:bookmarkEnd w:id="730"/>
    </w:p>
    <w:p w14:paraId="70609350" w14:textId="77777777" w:rsidR="00FE573B" w:rsidRPr="003A7705" w:rsidRDefault="00BC0882">
      <w:pPr>
        <w:numPr>
          <w:ilvl w:val="0"/>
          <w:numId w:val="11"/>
        </w:numPr>
        <w:tabs>
          <w:tab w:val="clear" w:pos="900"/>
          <w:tab w:val="left" w:pos="426"/>
          <w:tab w:val="left" w:pos="851"/>
        </w:tabs>
        <w:snapToGrid w:val="0"/>
        <w:spacing w:line="360" w:lineRule="auto"/>
        <w:ind w:left="426" w:hanging="426"/>
        <w:outlineLvl w:val="1"/>
        <w:rPr>
          <w:rFonts w:ascii="宋体" w:hAnsi="宋体"/>
          <w:color w:val="000000" w:themeColor="text1"/>
          <w:sz w:val="24"/>
        </w:rPr>
      </w:pPr>
      <w:r w:rsidRPr="003A7705">
        <w:rPr>
          <w:rFonts w:ascii="宋体" w:hAnsi="宋体"/>
          <w:color w:val="000000" w:themeColor="text1"/>
          <w:sz w:val="24"/>
        </w:rPr>
        <w:t>开标结束后，采购人或采购代理机构将根据《资格审查要求》中的规定，对投标人进行资格审查，并形成资格审查结果。</w:t>
      </w:r>
    </w:p>
    <w:p w14:paraId="5615CEDA" w14:textId="77777777" w:rsidR="00FE573B" w:rsidRPr="003A7705" w:rsidRDefault="00BC0882">
      <w:pPr>
        <w:numPr>
          <w:ilvl w:val="0"/>
          <w:numId w:val="11"/>
        </w:numPr>
        <w:tabs>
          <w:tab w:val="clear" w:pos="900"/>
          <w:tab w:val="left" w:pos="426"/>
          <w:tab w:val="left" w:pos="851"/>
        </w:tabs>
        <w:snapToGrid w:val="0"/>
        <w:spacing w:line="360" w:lineRule="auto"/>
        <w:ind w:left="426" w:hanging="426"/>
        <w:outlineLvl w:val="1"/>
        <w:rPr>
          <w:rFonts w:ascii="宋体" w:hAnsi="宋体"/>
          <w:color w:val="000000" w:themeColor="text1"/>
          <w:sz w:val="24"/>
        </w:rPr>
      </w:pPr>
      <w:r w:rsidRPr="003A7705">
        <w:rPr>
          <w:rFonts w:ascii="宋体" w:hAnsi="宋体"/>
          <w:color w:val="000000" w:themeColor="text1"/>
          <w:sz w:val="24"/>
        </w:rPr>
        <w:t>《资格审查要求》中对格式有要求的，除招标文件另有规定外，均为</w:t>
      </w:r>
      <w:r w:rsidRPr="003A7705">
        <w:rPr>
          <w:rFonts w:ascii="宋体" w:hAnsi="宋体"/>
          <w:color w:val="000000" w:themeColor="text1"/>
          <w:sz w:val="24"/>
        </w:rPr>
        <w:t>“</w:t>
      </w:r>
      <w:r w:rsidRPr="003A7705">
        <w:rPr>
          <w:rFonts w:ascii="宋体" w:hAnsi="宋体"/>
          <w:color w:val="000000" w:themeColor="text1"/>
          <w:sz w:val="24"/>
        </w:rPr>
        <w:t>实质性格式</w:t>
      </w:r>
      <w:r w:rsidRPr="003A7705">
        <w:rPr>
          <w:rFonts w:ascii="宋体" w:hAnsi="宋体"/>
          <w:color w:val="000000" w:themeColor="text1"/>
          <w:sz w:val="24"/>
        </w:rPr>
        <w:t>”</w:t>
      </w:r>
      <w:r w:rsidRPr="003A7705">
        <w:rPr>
          <w:rFonts w:ascii="宋体" w:hAnsi="宋体"/>
          <w:color w:val="000000" w:themeColor="text1"/>
          <w:sz w:val="24"/>
        </w:rPr>
        <w:t>文件。</w:t>
      </w:r>
    </w:p>
    <w:p w14:paraId="5A78A9B9" w14:textId="77777777" w:rsidR="00FE573B" w:rsidRPr="003A7705" w:rsidRDefault="00BC0882">
      <w:pPr>
        <w:numPr>
          <w:ilvl w:val="0"/>
          <w:numId w:val="11"/>
        </w:numPr>
        <w:tabs>
          <w:tab w:val="clear" w:pos="900"/>
          <w:tab w:val="left" w:pos="426"/>
          <w:tab w:val="left" w:pos="851"/>
        </w:tabs>
        <w:snapToGrid w:val="0"/>
        <w:spacing w:line="360" w:lineRule="auto"/>
        <w:ind w:left="426" w:hanging="426"/>
        <w:outlineLvl w:val="1"/>
        <w:rPr>
          <w:rFonts w:ascii="宋体" w:hAnsi="宋体"/>
          <w:color w:val="000000" w:themeColor="text1"/>
          <w:sz w:val="24"/>
        </w:rPr>
      </w:pPr>
      <w:r w:rsidRPr="003A7705">
        <w:rPr>
          <w:rFonts w:ascii="宋体" w:hAnsi="宋体"/>
          <w:color w:val="000000" w:themeColor="text1"/>
          <w:sz w:val="24"/>
        </w:rPr>
        <w:t>投标人《资格证明文件》有任何一项不符合《资格审查要求》的，资格审查不合格，其</w:t>
      </w:r>
      <w:r w:rsidRPr="003A7705">
        <w:rPr>
          <w:rFonts w:ascii="宋体" w:hAnsi="宋体"/>
          <w:b/>
          <w:color w:val="000000" w:themeColor="text1"/>
          <w:sz w:val="24"/>
        </w:rPr>
        <w:t>投标无效</w:t>
      </w:r>
      <w:r w:rsidRPr="003A7705">
        <w:rPr>
          <w:rFonts w:ascii="宋体" w:hAnsi="宋体"/>
          <w:color w:val="000000" w:themeColor="text1"/>
          <w:sz w:val="24"/>
        </w:rPr>
        <w:t>。</w:t>
      </w:r>
    </w:p>
    <w:p w14:paraId="743053EF" w14:textId="77777777" w:rsidR="00FE573B" w:rsidRPr="003A7705" w:rsidRDefault="00BC0882">
      <w:pPr>
        <w:numPr>
          <w:ilvl w:val="0"/>
          <w:numId w:val="11"/>
        </w:numPr>
        <w:tabs>
          <w:tab w:val="clear" w:pos="900"/>
          <w:tab w:val="left" w:pos="426"/>
          <w:tab w:val="left" w:pos="851"/>
        </w:tabs>
        <w:snapToGrid w:val="0"/>
        <w:spacing w:line="360" w:lineRule="auto"/>
        <w:ind w:left="426" w:hanging="426"/>
        <w:outlineLvl w:val="1"/>
        <w:rPr>
          <w:rFonts w:ascii="宋体" w:hAnsi="宋体"/>
          <w:color w:val="000000" w:themeColor="text1"/>
          <w:sz w:val="24"/>
        </w:rPr>
      </w:pPr>
      <w:r w:rsidRPr="003A7705">
        <w:rPr>
          <w:rFonts w:ascii="宋体" w:hAnsi="宋体"/>
          <w:color w:val="000000" w:themeColor="text1"/>
          <w:sz w:val="24"/>
        </w:rPr>
        <w:t>资格审查合格的投标人不足</w:t>
      </w:r>
      <w:r w:rsidRPr="003A7705">
        <w:rPr>
          <w:rFonts w:ascii="宋体" w:hAnsi="宋体"/>
          <w:color w:val="000000" w:themeColor="text1"/>
          <w:sz w:val="24"/>
        </w:rPr>
        <w:t>3</w:t>
      </w:r>
      <w:r w:rsidRPr="003A7705">
        <w:rPr>
          <w:rFonts w:ascii="宋体" w:hAnsi="宋体"/>
          <w:color w:val="000000" w:themeColor="text1"/>
          <w:sz w:val="24"/>
        </w:rPr>
        <w:t>家的，不进行评标。</w:t>
      </w:r>
    </w:p>
    <w:p w14:paraId="736A790E" w14:textId="77777777" w:rsidR="00FE573B" w:rsidRPr="003A7705" w:rsidRDefault="00FE573B">
      <w:pPr>
        <w:widowControl/>
        <w:jc w:val="left"/>
        <w:rPr>
          <w:rFonts w:ascii="宋体" w:hAnsi="宋体"/>
          <w:color w:val="000000" w:themeColor="text1"/>
          <w:sz w:val="24"/>
        </w:rPr>
      </w:pPr>
    </w:p>
    <w:p w14:paraId="7473BCFE" w14:textId="77777777" w:rsidR="00FE573B" w:rsidRPr="003A7705" w:rsidRDefault="00BC0882">
      <w:pPr>
        <w:tabs>
          <w:tab w:val="left" w:pos="360"/>
          <w:tab w:val="left" w:pos="900"/>
        </w:tabs>
        <w:snapToGrid w:val="0"/>
        <w:spacing w:line="360" w:lineRule="auto"/>
        <w:jc w:val="center"/>
        <w:outlineLvl w:val="1"/>
        <w:rPr>
          <w:rFonts w:ascii="宋体" w:hAnsi="宋体"/>
          <w:b/>
          <w:color w:val="000000" w:themeColor="text1"/>
          <w:sz w:val="24"/>
        </w:rPr>
      </w:pPr>
      <w:bookmarkStart w:id="731" w:name="_Hlk143693557"/>
      <w:r w:rsidRPr="003A7705">
        <w:rPr>
          <w:rFonts w:ascii="宋体" w:hAnsi="宋体"/>
          <w:b/>
          <w:color w:val="000000" w:themeColor="text1"/>
          <w:sz w:val="24"/>
        </w:rPr>
        <w:t>二、资格审查要求</w:t>
      </w:r>
      <w:bookmarkEnd w:id="731"/>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1A0AA5" w14:paraId="780475DC" w14:textId="77777777">
        <w:trPr>
          <w:cantSplit/>
          <w:trHeight w:val="468"/>
          <w:tblHeader/>
        </w:trPr>
        <w:tc>
          <w:tcPr>
            <w:tcW w:w="824" w:type="dxa"/>
            <w:vAlign w:val="center"/>
          </w:tcPr>
          <w:p w14:paraId="56ED5F1C" w14:textId="77777777" w:rsidR="00FE573B" w:rsidRPr="003A7705" w:rsidRDefault="00BC0882">
            <w:pPr>
              <w:tabs>
                <w:tab w:val="left" w:pos="1080"/>
              </w:tabs>
              <w:snapToGrid w:val="0"/>
              <w:jc w:val="center"/>
              <w:rPr>
                <w:rFonts w:ascii="宋体" w:hAnsi="宋体"/>
                <w:b/>
                <w:color w:val="000000" w:themeColor="text1"/>
                <w:sz w:val="24"/>
              </w:rPr>
            </w:pPr>
            <w:bookmarkStart w:id="732" w:name="_Hlt487972895"/>
            <w:bookmarkStart w:id="733" w:name="_Hlk143693460"/>
            <w:bookmarkEnd w:id="732"/>
            <w:r w:rsidRPr="003A7705">
              <w:rPr>
                <w:rFonts w:ascii="宋体" w:hAnsi="宋体"/>
                <w:b/>
                <w:color w:val="000000" w:themeColor="text1"/>
                <w:sz w:val="24"/>
              </w:rPr>
              <w:t>序号</w:t>
            </w:r>
          </w:p>
        </w:tc>
        <w:tc>
          <w:tcPr>
            <w:tcW w:w="1934" w:type="dxa"/>
            <w:vAlign w:val="center"/>
          </w:tcPr>
          <w:p w14:paraId="3FFE41A8" w14:textId="77777777" w:rsidR="00FE573B" w:rsidRPr="003A7705" w:rsidRDefault="00BC0882">
            <w:pPr>
              <w:tabs>
                <w:tab w:val="left" w:pos="1080"/>
              </w:tabs>
              <w:snapToGrid w:val="0"/>
              <w:jc w:val="center"/>
              <w:rPr>
                <w:rFonts w:ascii="宋体" w:hAnsi="宋体"/>
                <w:b/>
                <w:color w:val="000000" w:themeColor="text1"/>
                <w:sz w:val="24"/>
              </w:rPr>
            </w:pPr>
            <w:r w:rsidRPr="003A7705">
              <w:rPr>
                <w:rFonts w:ascii="宋体" w:hAnsi="宋体"/>
                <w:b/>
                <w:color w:val="000000" w:themeColor="text1"/>
                <w:sz w:val="24"/>
              </w:rPr>
              <w:t>审查因素</w:t>
            </w:r>
          </w:p>
        </w:tc>
        <w:tc>
          <w:tcPr>
            <w:tcW w:w="4705" w:type="dxa"/>
            <w:vAlign w:val="center"/>
          </w:tcPr>
          <w:p w14:paraId="41740E7D" w14:textId="77777777" w:rsidR="00FE573B" w:rsidRPr="003A7705" w:rsidRDefault="00BC0882">
            <w:pPr>
              <w:tabs>
                <w:tab w:val="left" w:pos="1080"/>
              </w:tabs>
              <w:snapToGrid w:val="0"/>
              <w:jc w:val="center"/>
              <w:rPr>
                <w:rFonts w:ascii="宋体" w:hAnsi="宋体"/>
                <w:b/>
                <w:color w:val="000000" w:themeColor="text1"/>
                <w:sz w:val="24"/>
              </w:rPr>
            </w:pPr>
            <w:r w:rsidRPr="003A7705">
              <w:rPr>
                <w:rFonts w:ascii="宋体" w:hAnsi="宋体"/>
                <w:b/>
                <w:color w:val="000000" w:themeColor="text1"/>
                <w:sz w:val="24"/>
              </w:rPr>
              <w:t>审查内容</w:t>
            </w:r>
          </w:p>
        </w:tc>
        <w:tc>
          <w:tcPr>
            <w:tcW w:w="1599" w:type="dxa"/>
            <w:vAlign w:val="center"/>
          </w:tcPr>
          <w:p w14:paraId="2D6472AD" w14:textId="77777777" w:rsidR="00FE573B" w:rsidRPr="003A7705" w:rsidRDefault="00BC0882">
            <w:pPr>
              <w:tabs>
                <w:tab w:val="left" w:pos="1080"/>
              </w:tabs>
              <w:snapToGrid w:val="0"/>
              <w:jc w:val="center"/>
              <w:rPr>
                <w:rFonts w:ascii="宋体" w:hAnsi="宋体"/>
                <w:b/>
                <w:color w:val="000000" w:themeColor="text1"/>
                <w:sz w:val="24"/>
              </w:rPr>
            </w:pPr>
            <w:r w:rsidRPr="003A7705">
              <w:rPr>
                <w:rFonts w:ascii="宋体" w:hAnsi="宋体"/>
                <w:b/>
                <w:color w:val="000000" w:themeColor="text1"/>
                <w:sz w:val="24"/>
              </w:rPr>
              <w:t>格式要求</w:t>
            </w:r>
          </w:p>
        </w:tc>
      </w:tr>
      <w:tr w:rsidR="001A0AA5" w14:paraId="17BDC4F0" w14:textId="77777777">
        <w:trPr>
          <w:cantSplit/>
          <w:trHeight w:val="468"/>
        </w:trPr>
        <w:tc>
          <w:tcPr>
            <w:tcW w:w="824" w:type="dxa"/>
            <w:vAlign w:val="center"/>
          </w:tcPr>
          <w:p w14:paraId="3794185F"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t>1</w:t>
            </w:r>
          </w:p>
        </w:tc>
        <w:tc>
          <w:tcPr>
            <w:tcW w:w="1934" w:type="dxa"/>
            <w:vAlign w:val="center"/>
          </w:tcPr>
          <w:p w14:paraId="1292E550"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营业执照等证明文件</w:t>
            </w:r>
          </w:p>
        </w:tc>
        <w:tc>
          <w:tcPr>
            <w:tcW w:w="4705" w:type="dxa"/>
            <w:vAlign w:val="center"/>
          </w:tcPr>
          <w:p w14:paraId="2C56637A"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投标人为企业（包括合伙企业）的，应提供有效的</w:t>
            </w:r>
            <w:r w:rsidRPr="003A7705">
              <w:rPr>
                <w:rFonts w:ascii="宋体" w:hAnsi="宋体"/>
                <w:color w:val="000000" w:themeColor="text1"/>
                <w:sz w:val="24"/>
              </w:rPr>
              <w:t>“</w:t>
            </w:r>
            <w:r w:rsidRPr="003A7705">
              <w:rPr>
                <w:rFonts w:ascii="宋体" w:hAnsi="宋体"/>
                <w:color w:val="000000" w:themeColor="text1"/>
                <w:sz w:val="24"/>
              </w:rPr>
              <w:t>营业执照</w:t>
            </w:r>
            <w:r w:rsidRPr="003A7705">
              <w:rPr>
                <w:rFonts w:ascii="宋体" w:hAnsi="宋体"/>
                <w:color w:val="000000" w:themeColor="text1"/>
                <w:sz w:val="24"/>
              </w:rPr>
              <w:t>”</w:t>
            </w:r>
            <w:r w:rsidRPr="003A7705">
              <w:rPr>
                <w:rFonts w:ascii="宋体" w:hAnsi="宋体"/>
                <w:color w:val="000000" w:themeColor="text1"/>
                <w:sz w:val="24"/>
              </w:rPr>
              <w:t>；</w:t>
            </w:r>
          </w:p>
          <w:p w14:paraId="3E954C24"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投标人为事业单位的，应提供有效的</w:t>
            </w:r>
            <w:r w:rsidRPr="003A7705">
              <w:rPr>
                <w:rFonts w:ascii="宋体" w:hAnsi="宋体"/>
                <w:color w:val="000000" w:themeColor="text1"/>
                <w:sz w:val="24"/>
              </w:rPr>
              <w:t>“</w:t>
            </w:r>
            <w:r w:rsidRPr="003A7705">
              <w:rPr>
                <w:rFonts w:ascii="宋体" w:hAnsi="宋体"/>
                <w:color w:val="000000" w:themeColor="text1"/>
                <w:sz w:val="24"/>
              </w:rPr>
              <w:t>事业单位法人证书</w:t>
            </w:r>
            <w:r w:rsidRPr="003A7705">
              <w:rPr>
                <w:rFonts w:ascii="宋体" w:hAnsi="宋体"/>
                <w:color w:val="000000" w:themeColor="text1"/>
                <w:sz w:val="24"/>
              </w:rPr>
              <w:t>”</w:t>
            </w:r>
            <w:r w:rsidRPr="003A7705">
              <w:rPr>
                <w:rFonts w:ascii="宋体" w:hAnsi="宋体"/>
                <w:color w:val="000000" w:themeColor="text1"/>
                <w:sz w:val="24"/>
              </w:rPr>
              <w:t>；</w:t>
            </w:r>
          </w:p>
          <w:p w14:paraId="2AD259E2"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投标人是非企业机构的，应提供有效的</w:t>
            </w:r>
            <w:r w:rsidRPr="003A7705">
              <w:rPr>
                <w:rFonts w:ascii="宋体" w:hAnsi="宋体"/>
                <w:color w:val="000000" w:themeColor="text1"/>
                <w:sz w:val="24"/>
              </w:rPr>
              <w:t>“</w:t>
            </w:r>
            <w:r w:rsidRPr="003A7705">
              <w:rPr>
                <w:rFonts w:ascii="宋体" w:hAnsi="宋体"/>
                <w:color w:val="000000" w:themeColor="text1"/>
                <w:sz w:val="24"/>
              </w:rPr>
              <w:t>执业许可证</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登记证书</w:t>
            </w:r>
            <w:r w:rsidRPr="003A7705">
              <w:rPr>
                <w:rFonts w:ascii="宋体" w:hAnsi="宋体"/>
                <w:color w:val="000000" w:themeColor="text1"/>
                <w:sz w:val="24"/>
              </w:rPr>
              <w:t>”</w:t>
            </w:r>
            <w:r w:rsidRPr="003A7705">
              <w:rPr>
                <w:rFonts w:ascii="宋体" w:hAnsi="宋体"/>
                <w:color w:val="000000" w:themeColor="text1"/>
                <w:sz w:val="24"/>
              </w:rPr>
              <w:t>等证明文件；</w:t>
            </w:r>
          </w:p>
          <w:p w14:paraId="70306241"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投标人是个体工商户的，应提供有效的</w:t>
            </w:r>
            <w:r w:rsidRPr="003A7705">
              <w:rPr>
                <w:rFonts w:ascii="宋体" w:hAnsi="宋体"/>
                <w:color w:val="000000" w:themeColor="text1"/>
                <w:sz w:val="24"/>
              </w:rPr>
              <w:t>“</w:t>
            </w:r>
            <w:r w:rsidRPr="003A7705">
              <w:rPr>
                <w:rFonts w:ascii="宋体" w:hAnsi="宋体"/>
                <w:color w:val="000000" w:themeColor="text1"/>
                <w:sz w:val="24"/>
              </w:rPr>
              <w:t>个体工商户营业执照</w:t>
            </w:r>
            <w:r w:rsidRPr="003A7705">
              <w:rPr>
                <w:rFonts w:ascii="宋体" w:hAnsi="宋体"/>
                <w:color w:val="000000" w:themeColor="text1"/>
                <w:sz w:val="24"/>
              </w:rPr>
              <w:t>”</w:t>
            </w:r>
            <w:r w:rsidRPr="003A7705">
              <w:rPr>
                <w:rFonts w:ascii="宋体" w:hAnsi="宋体"/>
                <w:color w:val="000000" w:themeColor="text1"/>
                <w:sz w:val="24"/>
              </w:rPr>
              <w:t>；</w:t>
            </w:r>
          </w:p>
          <w:p w14:paraId="08F8CED7"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投标人是自然人的，应提供有效的自然人身份证明。</w:t>
            </w:r>
          </w:p>
        </w:tc>
        <w:tc>
          <w:tcPr>
            <w:tcW w:w="1599" w:type="dxa"/>
            <w:vAlign w:val="center"/>
          </w:tcPr>
          <w:p w14:paraId="3C006220"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提供证明文件的电子件或电子证照</w:t>
            </w:r>
          </w:p>
        </w:tc>
      </w:tr>
      <w:tr w:rsidR="001A0AA5" w14:paraId="728FB216" w14:textId="77777777">
        <w:trPr>
          <w:cantSplit/>
          <w:trHeight w:val="468"/>
        </w:trPr>
        <w:tc>
          <w:tcPr>
            <w:tcW w:w="824" w:type="dxa"/>
            <w:vAlign w:val="center"/>
          </w:tcPr>
          <w:p w14:paraId="797434A4"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t>2</w:t>
            </w:r>
          </w:p>
        </w:tc>
        <w:tc>
          <w:tcPr>
            <w:tcW w:w="1934" w:type="dxa"/>
            <w:vAlign w:val="center"/>
          </w:tcPr>
          <w:p w14:paraId="4231DCEE"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投标人资格声明书</w:t>
            </w:r>
          </w:p>
        </w:tc>
        <w:tc>
          <w:tcPr>
            <w:tcW w:w="4705" w:type="dxa"/>
            <w:vAlign w:val="center"/>
          </w:tcPr>
          <w:p w14:paraId="7075C295"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提供了符合招标文件要求的《投标人资格声明书》。</w:t>
            </w:r>
          </w:p>
        </w:tc>
        <w:tc>
          <w:tcPr>
            <w:tcW w:w="1599" w:type="dxa"/>
            <w:vAlign w:val="center"/>
          </w:tcPr>
          <w:p w14:paraId="684AF429"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格式见《投标文件格式》</w:t>
            </w:r>
          </w:p>
        </w:tc>
      </w:tr>
      <w:tr w:rsidR="001A0AA5" w14:paraId="00855612" w14:textId="77777777">
        <w:trPr>
          <w:cantSplit/>
          <w:trHeight w:val="468"/>
        </w:trPr>
        <w:tc>
          <w:tcPr>
            <w:tcW w:w="824" w:type="dxa"/>
            <w:vAlign w:val="center"/>
          </w:tcPr>
          <w:p w14:paraId="0ECFC5D2"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t>3</w:t>
            </w:r>
          </w:p>
        </w:tc>
        <w:tc>
          <w:tcPr>
            <w:tcW w:w="1934" w:type="dxa"/>
            <w:vAlign w:val="center"/>
          </w:tcPr>
          <w:p w14:paraId="7AE42382"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投标人信用记录</w:t>
            </w:r>
          </w:p>
        </w:tc>
        <w:tc>
          <w:tcPr>
            <w:tcW w:w="4705" w:type="dxa"/>
            <w:vAlign w:val="center"/>
          </w:tcPr>
          <w:p w14:paraId="0C66A560"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查询渠道：信用中国网站和中国政府采购网（</w:t>
            </w:r>
            <w:r w:rsidRPr="003A7705">
              <w:rPr>
                <w:rFonts w:ascii="宋体" w:hAnsi="宋体"/>
                <w:color w:val="000000" w:themeColor="text1"/>
              </w:rPr>
              <w:t>www.creditchina.gov.cn</w:t>
            </w:r>
            <w:r w:rsidRPr="003A7705">
              <w:rPr>
                <w:rFonts w:ascii="宋体" w:hAnsi="宋体"/>
                <w:color w:val="000000" w:themeColor="text1"/>
                <w:sz w:val="24"/>
              </w:rPr>
              <w:t>、</w:t>
            </w:r>
            <w:r w:rsidRPr="003A7705">
              <w:rPr>
                <w:rFonts w:ascii="宋体" w:hAnsi="宋体"/>
                <w:color w:val="000000" w:themeColor="text1"/>
              </w:rPr>
              <w:t>www.ccgp.gov.cn</w:t>
            </w:r>
            <w:r w:rsidRPr="003A7705">
              <w:rPr>
                <w:rFonts w:ascii="宋体" w:hAnsi="宋体"/>
                <w:color w:val="000000" w:themeColor="text1"/>
                <w:sz w:val="24"/>
              </w:rPr>
              <w:t>）；</w:t>
            </w:r>
          </w:p>
          <w:p w14:paraId="76EC03DA" w14:textId="77777777" w:rsidR="00FE573B" w:rsidRPr="003A7705" w:rsidRDefault="00BC0882">
            <w:pPr>
              <w:tabs>
                <w:tab w:val="left" w:pos="900"/>
                <w:tab w:val="left" w:pos="1980"/>
              </w:tabs>
              <w:snapToGrid w:val="0"/>
              <w:rPr>
                <w:rFonts w:ascii="宋体" w:hAnsi="宋体"/>
                <w:color w:val="000000" w:themeColor="text1"/>
                <w:sz w:val="24"/>
              </w:rPr>
            </w:pPr>
            <w:r w:rsidRPr="003A7705">
              <w:rPr>
                <w:rFonts w:ascii="宋体" w:hAnsi="宋体"/>
                <w:color w:val="000000" w:themeColor="text1"/>
                <w:sz w:val="24"/>
              </w:rPr>
              <w:t>截止时点：投标截止时间以后、资格审查阶段采购人或采购代理机构的实际查询时间；</w:t>
            </w:r>
          </w:p>
          <w:p w14:paraId="39F84DD5" w14:textId="77777777" w:rsidR="00FE573B" w:rsidRPr="003A7705" w:rsidRDefault="00BC0882">
            <w:pPr>
              <w:tabs>
                <w:tab w:val="left" w:pos="900"/>
                <w:tab w:val="left" w:pos="1980"/>
              </w:tabs>
              <w:snapToGrid w:val="0"/>
              <w:rPr>
                <w:rFonts w:ascii="宋体" w:hAnsi="宋体"/>
                <w:color w:val="000000" w:themeColor="text1"/>
                <w:sz w:val="24"/>
              </w:rPr>
            </w:pPr>
            <w:r w:rsidRPr="003A7705">
              <w:rPr>
                <w:rFonts w:ascii="宋体" w:hAnsi="宋体"/>
                <w:color w:val="000000" w:themeColor="text1"/>
                <w:sz w:val="24"/>
              </w:rPr>
              <w:t>信用信息查询记录和证据留存具体方式：查询结果网页打印页作为查询记录和证据，与其他采购文件一并保存；</w:t>
            </w:r>
          </w:p>
          <w:p w14:paraId="3E12572F"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信用信息的使用原则：经认定的被列入失信被执行人、重大税收违法案件当事人名单、政府采购严重违法失信行为记录名单的投标人，其</w:t>
            </w:r>
            <w:r w:rsidRPr="003A7705">
              <w:rPr>
                <w:rFonts w:ascii="宋体" w:hAnsi="宋体"/>
                <w:b/>
                <w:color w:val="000000" w:themeColor="text1"/>
                <w:sz w:val="24"/>
              </w:rPr>
              <w:t>投标无效</w:t>
            </w:r>
            <w:r w:rsidRPr="003A7705">
              <w:rPr>
                <w:rFonts w:ascii="宋体" w:hAnsi="宋体"/>
                <w:color w:val="000000" w:themeColor="text1"/>
                <w:sz w:val="24"/>
              </w:rPr>
              <w:t>。</w:t>
            </w:r>
          </w:p>
        </w:tc>
        <w:tc>
          <w:tcPr>
            <w:tcW w:w="1599" w:type="dxa"/>
            <w:vAlign w:val="center"/>
          </w:tcPr>
          <w:p w14:paraId="22142F98"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无须投标人提供，由采购人或采购代理机构查询。</w:t>
            </w:r>
          </w:p>
        </w:tc>
      </w:tr>
      <w:tr w:rsidR="001A0AA5" w14:paraId="13EF8DAC" w14:textId="77777777">
        <w:trPr>
          <w:cantSplit/>
          <w:trHeight w:val="468"/>
        </w:trPr>
        <w:tc>
          <w:tcPr>
            <w:tcW w:w="824" w:type="dxa"/>
            <w:vAlign w:val="center"/>
          </w:tcPr>
          <w:p w14:paraId="433D2E1C"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t>4</w:t>
            </w:r>
          </w:p>
        </w:tc>
        <w:tc>
          <w:tcPr>
            <w:tcW w:w="1934" w:type="dxa"/>
            <w:vAlign w:val="center"/>
          </w:tcPr>
          <w:p w14:paraId="516F7435"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法律、行政法规规定的其他条件</w:t>
            </w:r>
          </w:p>
        </w:tc>
        <w:tc>
          <w:tcPr>
            <w:tcW w:w="4705" w:type="dxa"/>
            <w:vAlign w:val="center"/>
          </w:tcPr>
          <w:p w14:paraId="3A3A633E"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法律、行政法规规定的其他条件</w:t>
            </w:r>
          </w:p>
        </w:tc>
        <w:tc>
          <w:tcPr>
            <w:tcW w:w="1599" w:type="dxa"/>
            <w:vAlign w:val="center"/>
          </w:tcPr>
          <w:p w14:paraId="399F41FE"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t>/</w:t>
            </w:r>
          </w:p>
        </w:tc>
      </w:tr>
      <w:tr w:rsidR="001A0AA5" w14:paraId="6834C6ED" w14:textId="77777777">
        <w:trPr>
          <w:cantSplit/>
          <w:trHeight w:val="468"/>
        </w:trPr>
        <w:tc>
          <w:tcPr>
            <w:tcW w:w="824" w:type="dxa"/>
            <w:vAlign w:val="center"/>
          </w:tcPr>
          <w:p w14:paraId="1FA00E80" w14:textId="77777777" w:rsidR="00FE573B" w:rsidRPr="003A7705" w:rsidRDefault="00BC0882">
            <w:pPr>
              <w:tabs>
                <w:tab w:val="left" w:pos="1080"/>
              </w:tabs>
              <w:snapToGrid w:val="0"/>
              <w:jc w:val="center"/>
              <w:rPr>
                <w:rFonts w:ascii="宋体" w:hAnsi="宋体"/>
                <w:color w:val="000000" w:themeColor="text1"/>
                <w:sz w:val="24"/>
              </w:rPr>
            </w:pPr>
            <w:r w:rsidRPr="003A7705">
              <w:rPr>
                <w:rFonts w:ascii="宋体" w:hAnsi="宋体"/>
                <w:color w:val="000000" w:themeColor="text1"/>
                <w:sz w:val="24"/>
              </w:rPr>
              <w:lastRenderedPageBreak/>
              <w:t>5</w:t>
            </w:r>
          </w:p>
        </w:tc>
        <w:tc>
          <w:tcPr>
            <w:tcW w:w="1934" w:type="dxa"/>
            <w:vAlign w:val="center"/>
          </w:tcPr>
          <w:p w14:paraId="36E98703"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中小企业证明文件</w:t>
            </w:r>
          </w:p>
        </w:tc>
        <w:tc>
          <w:tcPr>
            <w:tcW w:w="4705" w:type="dxa"/>
            <w:vAlign w:val="center"/>
          </w:tcPr>
          <w:p w14:paraId="3035C61B" w14:textId="77777777" w:rsidR="00FE573B" w:rsidRPr="003A7705" w:rsidRDefault="00FE573B">
            <w:pPr>
              <w:tabs>
                <w:tab w:val="left" w:pos="1080"/>
              </w:tabs>
              <w:snapToGrid w:val="0"/>
              <w:rPr>
                <w:rFonts w:ascii="宋体" w:hAnsi="宋体"/>
                <w:color w:val="000000" w:themeColor="text1"/>
                <w:sz w:val="24"/>
              </w:rPr>
            </w:pPr>
          </w:p>
          <w:p w14:paraId="41431C45"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、投标人单独投标的，应提供《中小企业声明函》或《残疾人福利性单位声明函》或由省级以上监狱管理局、戒毒管理局（含新疆生产建设兵团）出具的属于监狱企业的证明文件。</w:t>
            </w:r>
          </w:p>
        </w:tc>
        <w:tc>
          <w:tcPr>
            <w:tcW w:w="1599" w:type="dxa"/>
            <w:vAlign w:val="center"/>
          </w:tcPr>
          <w:p w14:paraId="4428B299" w14:textId="77777777" w:rsidR="00FE573B" w:rsidRPr="003A7705" w:rsidRDefault="00BC0882">
            <w:pPr>
              <w:tabs>
                <w:tab w:val="left" w:pos="1080"/>
              </w:tabs>
              <w:snapToGrid w:val="0"/>
              <w:rPr>
                <w:rFonts w:ascii="宋体" w:hAnsi="宋体"/>
                <w:color w:val="000000" w:themeColor="text1"/>
                <w:sz w:val="24"/>
              </w:rPr>
            </w:pPr>
            <w:r w:rsidRPr="003A7705">
              <w:rPr>
                <w:rFonts w:ascii="宋体" w:hAnsi="宋体"/>
                <w:color w:val="000000" w:themeColor="text1"/>
                <w:sz w:val="24"/>
              </w:rPr>
              <w:t>格式见《投标文件格式》</w:t>
            </w:r>
          </w:p>
        </w:tc>
      </w:tr>
      <w:tr w:rsidR="001A0AA5" w14:paraId="43D36394" w14:textId="77777777">
        <w:trPr>
          <w:cantSplit/>
          <w:trHeight w:val="460"/>
        </w:trPr>
        <w:tc>
          <w:tcPr>
            <w:tcW w:w="824" w:type="dxa"/>
            <w:vAlign w:val="center"/>
          </w:tcPr>
          <w:p w14:paraId="0F4A03FF" w14:textId="4A7BDA28" w:rsidR="004A401B" w:rsidRPr="003A7705" w:rsidRDefault="00BC0882" w:rsidP="004A401B">
            <w:pPr>
              <w:tabs>
                <w:tab w:val="left" w:pos="1080"/>
              </w:tabs>
              <w:snapToGrid w:val="0"/>
              <w:jc w:val="center"/>
              <w:rPr>
                <w:rFonts w:ascii="宋体" w:hAnsi="宋体"/>
                <w:color w:val="000000" w:themeColor="text1"/>
                <w:sz w:val="24"/>
              </w:rPr>
            </w:pPr>
            <w:r>
              <w:rPr>
                <w:rFonts w:ascii="宋体" w:hAnsi="宋体"/>
                <w:color w:val="000000" w:themeColor="text1"/>
                <w:sz w:val="24"/>
              </w:rPr>
              <w:t>6</w:t>
            </w:r>
          </w:p>
        </w:tc>
        <w:tc>
          <w:tcPr>
            <w:tcW w:w="1934" w:type="dxa"/>
            <w:vAlign w:val="center"/>
          </w:tcPr>
          <w:p w14:paraId="5C7217B8"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sz w:val="24"/>
              </w:rPr>
              <w:t>其他特定资格要求</w:t>
            </w:r>
          </w:p>
        </w:tc>
        <w:tc>
          <w:tcPr>
            <w:tcW w:w="4705" w:type="dxa"/>
            <w:vAlign w:val="center"/>
          </w:tcPr>
          <w:p w14:paraId="290BE50C"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sz w:val="24"/>
              </w:rPr>
              <w:t>如有，见第一章《投标邀请》</w:t>
            </w:r>
          </w:p>
        </w:tc>
        <w:tc>
          <w:tcPr>
            <w:tcW w:w="1599" w:type="dxa"/>
            <w:vAlign w:val="center"/>
          </w:tcPr>
          <w:p w14:paraId="60268696"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sz w:val="24"/>
              </w:rPr>
              <w:t>提供证明文件的电子件或电子证照</w:t>
            </w:r>
          </w:p>
        </w:tc>
      </w:tr>
      <w:tr w:rsidR="001A0AA5" w14:paraId="1FB46192" w14:textId="77777777">
        <w:trPr>
          <w:cantSplit/>
          <w:trHeight w:val="468"/>
        </w:trPr>
        <w:tc>
          <w:tcPr>
            <w:tcW w:w="824" w:type="dxa"/>
            <w:vAlign w:val="center"/>
          </w:tcPr>
          <w:p w14:paraId="22011FCD" w14:textId="66F420FA" w:rsidR="004A401B" w:rsidRPr="003A7705" w:rsidRDefault="00BC0882" w:rsidP="004A401B">
            <w:pPr>
              <w:tabs>
                <w:tab w:val="left" w:pos="1080"/>
              </w:tabs>
              <w:snapToGrid w:val="0"/>
              <w:jc w:val="center"/>
              <w:rPr>
                <w:rFonts w:ascii="宋体" w:hAnsi="宋体"/>
                <w:color w:val="000000" w:themeColor="text1"/>
                <w:sz w:val="24"/>
              </w:rPr>
            </w:pPr>
            <w:r>
              <w:rPr>
                <w:rFonts w:ascii="宋体" w:hAnsi="宋体"/>
                <w:color w:val="000000" w:themeColor="text1"/>
                <w:sz w:val="24"/>
              </w:rPr>
              <w:t>7</w:t>
            </w:r>
          </w:p>
        </w:tc>
        <w:tc>
          <w:tcPr>
            <w:tcW w:w="1934" w:type="dxa"/>
            <w:vAlign w:val="center"/>
          </w:tcPr>
          <w:p w14:paraId="7E808315"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sz w:val="24"/>
              </w:rPr>
              <w:t>投标保证金</w:t>
            </w:r>
          </w:p>
        </w:tc>
        <w:tc>
          <w:tcPr>
            <w:tcW w:w="4705" w:type="dxa"/>
            <w:vAlign w:val="center"/>
          </w:tcPr>
          <w:p w14:paraId="5E83213E"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kern w:val="0"/>
                <w:sz w:val="24"/>
              </w:rPr>
              <w:t>按照招标文件的规定提交投标保证金。</w:t>
            </w:r>
          </w:p>
        </w:tc>
        <w:tc>
          <w:tcPr>
            <w:tcW w:w="1599" w:type="dxa"/>
            <w:vAlign w:val="center"/>
          </w:tcPr>
          <w:p w14:paraId="4497F2D4" w14:textId="77777777" w:rsidR="004A401B" w:rsidRPr="003A7705" w:rsidRDefault="004A401B" w:rsidP="004A401B">
            <w:pPr>
              <w:tabs>
                <w:tab w:val="left" w:pos="1080"/>
              </w:tabs>
              <w:snapToGrid w:val="0"/>
              <w:rPr>
                <w:rFonts w:ascii="宋体" w:hAnsi="宋体"/>
                <w:color w:val="000000" w:themeColor="text1"/>
                <w:sz w:val="24"/>
              </w:rPr>
            </w:pPr>
          </w:p>
        </w:tc>
      </w:tr>
      <w:tr w:rsidR="001A0AA5" w14:paraId="2672C478" w14:textId="77777777">
        <w:trPr>
          <w:cantSplit/>
          <w:trHeight w:val="468"/>
        </w:trPr>
        <w:tc>
          <w:tcPr>
            <w:tcW w:w="824" w:type="dxa"/>
            <w:vAlign w:val="center"/>
          </w:tcPr>
          <w:p w14:paraId="6373E157" w14:textId="31A27CB2" w:rsidR="004A401B" w:rsidRPr="003A7705" w:rsidRDefault="00BC0882" w:rsidP="004A401B">
            <w:pPr>
              <w:tabs>
                <w:tab w:val="left" w:pos="1080"/>
              </w:tabs>
              <w:snapToGrid w:val="0"/>
              <w:jc w:val="center"/>
              <w:rPr>
                <w:rFonts w:ascii="宋体" w:hAnsi="宋体"/>
                <w:color w:val="000000" w:themeColor="text1"/>
                <w:sz w:val="24"/>
              </w:rPr>
            </w:pPr>
            <w:r>
              <w:rPr>
                <w:rFonts w:ascii="宋体" w:hAnsi="宋体"/>
                <w:color w:val="000000" w:themeColor="text1"/>
                <w:sz w:val="24"/>
              </w:rPr>
              <w:t>8</w:t>
            </w:r>
          </w:p>
        </w:tc>
        <w:tc>
          <w:tcPr>
            <w:tcW w:w="1934" w:type="dxa"/>
            <w:vAlign w:val="center"/>
          </w:tcPr>
          <w:p w14:paraId="17EC706F" w14:textId="77777777" w:rsidR="004A401B" w:rsidRPr="003A7705" w:rsidRDefault="00BC0882" w:rsidP="004A401B">
            <w:pPr>
              <w:tabs>
                <w:tab w:val="left" w:pos="1080"/>
              </w:tabs>
              <w:snapToGrid w:val="0"/>
              <w:rPr>
                <w:rFonts w:ascii="宋体" w:hAnsi="宋体"/>
                <w:color w:val="000000" w:themeColor="text1"/>
                <w:sz w:val="24"/>
              </w:rPr>
            </w:pPr>
            <w:r w:rsidRPr="003A7705">
              <w:rPr>
                <w:rFonts w:ascii="宋体" w:hAnsi="宋体"/>
                <w:color w:val="000000" w:themeColor="text1"/>
                <w:sz w:val="24"/>
              </w:rPr>
              <w:t>获取招标文件</w:t>
            </w:r>
          </w:p>
        </w:tc>
        <w:tc>
          <w:tcPr>
            <w:tcW w:w="4705" w:type="dxa"/>
            <w:vAlign w:val="center"/>
          </w:tcPr>
          <w:p w14:paraId="7A59F42E" w14:textId="77777777" w:rsidR="004A401B" w:rsidRPr="003A7705" w:rsidRDefault="00BC0882" w:rsidP="004A401B">
            <w:pPr>
              <w:tabs>
                <w:tab w:val="left" w:pos="1080"/>
              </w:tabs>
              <w:snapToGrid w:val="0"/>
              <w:rPr>
                <w:rFonts w:ascii="宋体" w:hAnsi="宋体"/>
                <w:color w:val="000000" w:themeColor="text1"/>
                <w:kern w:val="0"/>
                <w:sz w:val="24"/>
              </w:rPr>
            </w:pPr>
            <w:r w:rsidRPr="003A7705">
              <w:rPr>
                <w:rFonts w:ascii="宋体" w:hAnsi="宋体"/>
                <w:color w:val="000000" w:themeColor="text1"/>
                <w:kern w:val="0"/>
                <w:sz w:val="24"/>
              </w:rPr>
              <w:t>在规定期限内通过北京市政府采购电子交易平台获取所参与包的招标文件。</w:t>
            </w:r>
          </w:p>
        </w:tc>
        <w:tc>
          <w:tcPr>
            <w:tcW w:w="1599" w:type="dxa"/>
            <w:vAlign w:val="center"/>
          </w:tcPr>
          <w:p w14:paraId="1A581730" w14:textId="77777777" w:rsidR="004A401B" w:rsidRPr="003A7705" w:rsidRDefault="004A401B" w:rsidP="004A401B">
            <w:pPr>
              <w:tabs>
                <w:tab w:val="left" w:pos="1080"/>
              </w:tabs>
              <w:snapToGrid w:val="0"/>
              <w:rPr>
                <w:rFonts w:ascii="宋体" w:hAnsi="宋体"/>
                <w:color w:val="000000" w:themeColor="text1"/>
                <w:sz w:val="24"/>
              </w:rPr>
            </w:pPr>
          </w:p>
        </w:tc>
      </w:tr>
    </w:tbl>
    <w:p w14:paraId="09128C52" w14:textId="77777777" w:rsidR="00FE573B" w:rsidRPr="003A7705" w:rsidRDefault="00BC0882">
      <w:pPr>
        <w:widowControl/>
        <w:jc w:val="left"/>
        <w:rPr>
          <w:rFonts w:ascii="宋体" w:hAnsi="宋体"/>
          <w:color w:val="000000" w:themeColor="text1"/>
          <w:sz w:val="24"/>
        </w:rPr>
      </w:pPr>
      <w:bookmarkStart w:id="734" w:name="_Hlt487900425"/>
      <w:bookmarkStart w:id="735" w:name="_Hlt522424701"/>
      <w:bookmarkStart w:id="736" w:name="_Toc353825550"/>
      <w:bookmarkStart w:id="737" w:name="_Toc226965858"/>
      <w:bookmarkStart w:id="738" w:name="_Toc353873940"/>
      <w:bookmarkStart w:id="739" w:name="_Toc127151779"/>
      <w:bookmarkStart w:id="740"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9"/>
      <w:bookmarkEnd w:id="733"/>
      <w:bookmarkEnd w:id="734"/>
      <w:bookmarkEnd w:id="735"/>
      <w:r w:rsidRPr="003A7705">
        <w:rPr>
          <w:rFonts w:ascii="宋体" w:hAnsi="宋体"/>
          <w:color w:val="000000" w:themeColor="text1"/>
          <w:sz w:val="24"/>
        </w:rPr>
        <w:br w:type="page"/>
      </w:r>
    </w:p>
    <w:p w14:paraId="1815D379" w14:textId="77777777" w:rsidR="00FE573B" w:rsidRPr="003A7705" w:rsidRDefault="00BC0882">
      <w:pPr>
        <w:spacing w:line="360" w:lineRule="auto"/>
        <w:jc w:val="center"/>
        <w:outlineLvl w:val="0"/>
        <w:rPr>
          <w:rFonts w:ascii="宋体" w:hAnsi="宋体"/>
          <w:b/>
          <w:color w:val="000000" w:themeColor="text1"/>
          <w:sz w:val="36"/>
          <w:szCs w:val="36"/>
        </w:rPr>
      </w:pPr>
      <w:bookmarkStart w:id="741" w:name="_Toc99301423"/>
      <w:r w:rsidRPr="003A7705">
        <w:rPr>
          <w:rFonts w:ascii="宋体" w:hAnsi="宋体"/>
          <w:b/>
          <w:color w:val="000000" w:themeColor="text1"/>
          <w:sz w:val="36"/>
          <w:szCs w:val="36"/>
        </w:rPr>
        <w:lastRenderedPageBreak/>
        <w:t>第四章</w:t>
      </w:r>
      <w:r w:rsidRPr="003A7705">
        <w:rPr>
          <w:rFonts w:ascii="宋体" w:hAnsi="宋体"/>
          <w:b/>
          <w:color w:val="000000" w:themeColor="text1"/>
          <w:sz w:val="36"/>
          <w:szCs w:val="36"/>
        </w:rPr>
        <w:t xml:space="preserve">   </w:t>
      </w:r>
      <w:bookmarkStart w:id="742" w:name="_Hlt164229061"/>
      <w:bookmarkEnd w:id="736"/>
      <w:bookmarkEnd w:id="737"/>
      <w:bookmarkEnd w:id="738"/>
      <w:bookmarkEnd w:id="739"/>
      <w:bookmarkEnd w:id="740"/>
      <w:bookmarkEnd w:id="742"/>
      <w:r w:rsidRPr="003A7705">
        <w:rPr>
          <w:rFonts w:ascii="宋体" w:hAnsi="宋体"/>
          <w:b/>
          <w:color w:val="000000" w:themeColor="text1"/>
          <w:sz w:val="36"/>
          <w:szCs w:val="36"/>
        </w:rPr>
        <w:t>评标程序、评标方法和评标标准</w:t>
      </w:r>
      <w:bookmarkEnd w:id="741"/>
    </w:p>
    <w:p w14:paraId="5B90C5FD" w14:textId="77777777" w:rsidR="00FE573B" w:rsidRPr="003A7705" w:rsidRDefault="00BC0882">
      <w:pPr>
        <w:tabs>
          <w:tab w:val="left" w:pos="360"/>
          <w:tab w:val="left" w:pos="900"/>
        </w:tabs>
        <w:snapToGrid w:val="0"/>
        <w:spacing w:line="360" w:lineRule="auto"/>
        <w:jc w:val="center"/>
        <w:outlineLvl w:val="1"/>
        <w:rPr>
          <w:rFonts w:ascii="宋体" w:hAnsi="宋体"/>
          <w:b/>
          <w:color w:val="000000" w:themeColor="text1"/>
        </w:rPr>
      </w:pPr>
      <w:r w:rsidRPr="003A7705">
        <w:rPr>
          <w:rFonts w:ascii="宋体" w:hAnsi="宋体"/>
          <w:b/>
          <w:color w:val="000000" w:themeColor="text1"/>
          <w:sz w:val="24"/>
        </w:rPr>
        <w:t>一、评标方法</w:t>
      </w:r>
    </w:p>
    <w:p w14:paraId="6FBE943E" w14:textId="77777777" w:rsidR="00FE573B" w:rsidRPr="003A7705" w:rsidRDefault="00BC0882">
      <w:pPr>
        <w:numPr>
          <w:ilvl w:val="0"/>
          <w:numId w:val="12"/>
        </w:numPr>
        <w:tabs>
          <w:tab w:val="left" w:pos="360"/>
        </w:tabs>
        <w:snapToGrid w:val="0"/>
        <w:spacing w:line="360" w:lineRule="auto"/>
        <w:outlineLvl w:val="1"/>
        <w:rPr>
          <w:rFonts w:ascii="宋体" w:hAnsi="宋体"/>
          <w:color w:val="000000" w:themeColor="text1"/>
          <w:sz w:val="24"/>
        </w:rPr>
      </w:pPr>
      <w:bookmarkStart w:id="743" w:name="_Toc127151742"/>
      <w:bookmarkStart w:id="744" w:name="_Toc142311043"/>
      <w:bookmarkStart w:id="745" w:name="_Toc265228379"/>
      <w:bookmarkStart w:id="746" w:name="_Toc127151541"/>
      <w:bookmarkStart w:id="747" w:name="_Toc264969231"/>
      <w:bookmarkStart w:id="748" w:name="_Toc151190168"/>
      <w:bookmarkStart w:id="749" w:name="_Toc149720834"/>
      <w:bookmarkStart w:id="750" w:name="_Toc151193783"/>
      <w:bookmarkStart w:id="751" w:name="_Toc151193855"/>
      <w:bookmarkStart w:id="752" w:name="_Toc164229236"/>
      <w:bookmarkStart w:id="753" w:name="_Toc151193639"/>
      <w:bookmarkStart w:id="754" w:name="_Toc151193711"/>
      <w:bookmarkStart w:id="755" w:name="_Toc226337237"/>
      <w:bookmarkStart w:id="756" w:name="_Toc127161455"/>
      <w:bookmarkStart w:id="757" w:name="_Toc195842906"/>
      <w:bookmarkStart w:id="758" w:name="_Toc305158809"/>
      <w:bookmarkStart w:id="759" w:name="_Toc164608810"/>
      <w:bookmarkStart w:id="760" w:name="_Toc305158883"/>
      <w:bookmarkStart w:id="761" w:name="_Toc164229382"/>
      <w:bookmarkStart w:id="762" w:name="_Toc226965814"/>
      <w:bookmarkStart w:id="763" w:name="_Toc150774641"/>
      <w:bookmarkStart w:id="764" w:name="_Toc150509292"/>
      <w:bookmarkStart w:id="765" w:name="_Toc226965731"/>
      <w:bookmarkStart w:id="766" w:name="_Toc150774746"/>
      <w:bookmarkStart w:id="767" w:name="_Toc164608655"/>
      <w:bookmarkStart w:id="768" w:name="_Toc164351635"/>
      <w:bookmarkStart w:id="769" w:name="_Toc150480779"/>
      <w:bookmarkStart w:id="770" w:name="_Toc226309785"/>
      <w:bookmarkStart w:id="771" w:name="_Toc151193929"/>
      <w:bookmarkStart w:id="772" w:name="_Toc353825551"/>
      <w:bookmarkStart w:id="773" w:name="_Toc353873941"/>
      <w:bookmarkStart w:id="774" w:name="_Toc226965828"/>
      <w:bookmarkStart w:id="775" w:name="_Toc353825545"/>
      <w:bookmarkStart w:id="776" w:name="_Toc305158823"/>
      <w:bookmarkStart w:id="777" w:name="_Toc226337251"/>
      <w:bookmarkStart w:id="778" w:name="_Toc150774760"/>
      <w:bookmarkStart w:id="779" w:name="_Toc150480793"/>
      <w:bookmarkStart w:id="780" w:name="_Toc195842920"/>
      <w:bookmarkStart w:id="781" w:name="_Toc265228393"/>
      <w:bookmarkStart w:id="782" w:name="_Toc305158897"/>
      <w:bookmarkStart w:id="783" w:name="_Toc353873935"/>
      <w:bookmarkStart w:id="784" w:name="_Toc264969245"/>
      <w:bookmarkStart w:id="785" w:name="_Toc142311057"/>
      <w:bookmarkStart w:id="786" w:name="_Toc127151555"/>
      <w:bookmarkStart w:id="787" w:name="_Toc353873665"/>
      <w:r w:rsidRPr="003A7705">
        <w:rPr>
          <w:rFonts w:ascii="宋体" w:hAnsi="宋体"/>
          <w:color w:val="000000" w:themeColor="text1"/>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74B8B9E8"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评标委员会对资格审查合格的投标人的投标文件进行符合性审查，以确定其是否满足招标文件的实质性要求。</w:t>
      </w:r>
      <w:bookmarkStart w:id="788" w:name="_Toc520356167"/>
    </w:p>
    <w:p w14:paraId="2F5DB7EE"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3A7705">
        <w:rPr>
          <w:rFonts w:ascii="宋体" w:hAnsi="宋体"/>
          <w:color w:val="000000" w:themeColor="text1"/>
          <w:sz w:val="24"/>
        </w:rPr>
        <w:t>要求的，</w:t>
      </w:r>
      <w:r w:rsidRPr="003A7705">
        <w:rPr>
          <w:rFonts w:ascii="宋体" w:hAnsi="宋体"/>
          <w:b/>
          <w:color w:val="000000" w:themeColor="text1"/>
          <w:sz w:val="24"/>
        </w:rPr>
        <w:t>投标无效</w:t>
      </w:r>
      <w:r w:rsidRPr="003A7705">
        <w:rPr>
          <w:rFonts w:ascii="宋体" w:hAnsi="宋体"/>
          <w:color w:val="000000" w:themeColor="text1"/>
          <w:sz w:val="24"/>
        </w:rPr>
        <w:t>。</w:t>
      </w:r>
    </w:p>
    <w:p w14:paraId="10A07CD3" w14:textId="77777777" w:rsidR="00FE573B" w:rsidRPr="003A7705" w:rsidRDefault="00BC0882">
      <w:pPr>
        <w:tabs>
          <w:tab w:val="left" w:pos="900"/>
          <w:tab w:val="left" w:pos="1080"/>
          <w:tab w:val="left" w:pos="1589"/>
        </w:tabs>
        <w:snapToGrid w:val="0"/>
        <w:spacing w:line="360" w:lineRule="auto"/>
        <w:ind w:leftChars="-170" w:hangingChars="148" w:hanging="357"/>
        <w:jc w:val="center"/>
        <w:rPr>
          <w:rFonts w:ascii="宋体" w:hAnsi="宋体"/>
          <w:b/>
          <w:color w:val="000000" w:themeColor="text1"/>
          <w:sz w:val="24"/>
        </w:rPr>
      </w:pPr>
      <w:r w:rsidRPr="003A7705">
        <w:rPr>
          <w:rFonts w:ascii="宋体" w:hAnsi="宋体"/>
          <w:b/>
          <w:color w:val="000000" w:themeColor="text1"/>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1A0AA5" w14:paraId="461C94A1" w14:textId="77777777">
        <w:trPr>
          <w:trHeight w:val="300"/>
          <w:jc w:val="center"/>
        </w:trPr>
        <w:tc>
          <w:tcPr>
            <w:tcW w:w="732" w:type="dxa"/>
            <w:vAlign w:val="center"/>
          </w:tcPr>
          <w:p w14:paraId="25319A58" w14:textId="77777777" w:rsidR="00FE573B" w:rsidRPr="003A7705" w:rsidRDefault="00BC0882">
            <w:pPr>
              <w:widowControl/>
              <w:jc w:val="center"/>
              <w:rPr>
                <w:rFonts w:ascii="宋体" w:hAnsi="宋体"/>
                <w:b/>
                <w:color w:val="000000" w:themeColor="text1"/>
                <w:kern w:val="0"/>
                <w:sz w:val="24"/>
              </w:rPr>
            </w:pPr>
            <w:r w:rsidRPr="003A7705">
              <w:rPr>
                <w:rFonts w:ascii="宋体" w:hAnsi="宋体"/>
                <w:b/>
                <w:color w:val="000000" w:themeColor="text1"/>
                <w:kern w:val="0"/>
                <w:sz w:val="24"/>
              </w:rPr>
              <w:t>序号</w:t>
            </w:r>
          </w:p>
        </w:tc>
        <w:tc>
          <w:tcPr>
            <w:tcW w:w="1769" w:type="dxa"/>
            <w:vAlign w:val="center"/>
          </w:tcPr>
          <w:p w14:paraId="31DE2028" w14:textId="77777777" w:rsidR="00FE573B" w:rsidRPr="003A7705" w:rsidRDefault="00BC0882">
            <w:pPr>
              <w:widowControl/>
              <w:jc w:val="center"/>
              <w:rPr>
                <w:rFonts w:ascii="宋体" w:hAnsi="宋体"/>
                <w:b/>
                <w:color w:val="000000" w:themeColor="text1"/>
                <w:kern w:val="0"/>
                <w:sz w:val="24"/>
              </w:rPr>
            </w:pPr>
            <w:r w:rsidRPr="003A7705">
              <w:rPr>
                <w:rFonts w:ascii="宋体" w:hAnsi="宋体"/>
                <w:b/>
                <w:color w:val="000000" w:themeColor="text1"/>
                <w:kern w:val="0"/>
                <w:sz w:val="24"/>
              </w:rPr>
              <w:t>审查因素</w:t>
            </w:r>
          </w:p>
        </w:tc>
        <w:tc>
          <w:tcPr>
            <w:tcW w:w="6561" w:type="dxa"/>
            <w:vAlign w:val="center"/>
          </w:tcPr>
          <w:p w14:paraId="793AE25D" w14:textId="77777777" w:rsidR="00FE573B" w:rsidRPr="003A7705" w:rsidRDefault="00BC0882">
            <w:pPr>
              <w:widowControl/>
              <w:jc w:val="center"/>
              <w:rPr>
                <w:rFonts w:ascii="宋体" w:hAnsi="宋体"/>
                <w:b/>
                <w:color w:val="000000" w:themeColor="text1"/>
                <w:kern w:val="0"/>
                <w:sz w:val="24"/>
              </w:rPr>
            </w:pPr>
            <w:r w:rsidRPr="003A7705">
              <w:rPr>
                <w:rFonts w:ascii="宋体" w:hAnsi="宋体"/>
                <w:b/>
                <w:color w:val="000000" w:themeColor="text1"/>
                <w:kern w:val="0"/>
                <w:sz w:val="24"/>
              </w:rPr>
              <w:t>审查内容</w:t>
            </w:r>
          </w:p>
        </w:tc>
      </w:tr>
      <w:tr w:rsidR="001A0AA5" w14:paraId="4C08865F" w14:textId="77777777">
        <w:trPr>
          <w:trHeight w:val="685"/>
          <w:jc w:val="center"/>
        </w:trPr>
        <w:tc>
          <w:tcPr>
            <w:tcW w:w="732" w:type="dxa"/>
            <w:vAlign w:val="center"/>
          </w:tcPr>
          <w:p w14:paraId="71441AB3"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1</w:t>
            </w:r>
          </w:p>
        </w:tc>
        <w:tc>
          <w:tcPr>
            <w:tcW w:w="1769" w:type="dxa"/>
            <w:vAlign w:val="center"/>
          </w:tcPr>
          <w:p w14:paraId="5677B94E"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授权委托书</w:t>
            </w:r>
            <w:r w:rsidRPr="003A7705">
              <w:rPr>
                <w:rFonts w:ascii="宋体" w:hAnsi="宋体" w:hint="eastAsia"/>
                <w:color w:val="000000" w:themeColor="text1"/>
                <w:kern w:val="0"/>
                <w:sz w:val="24"/>
              </w:rPr>
              <w:t>（如有）</w:t>
            </w:r>
          </w:p>
        </w:tc>
        <w:tc>
          <w:tcPr>
            <w:tcW w:w="6561" w:type="dxa"/>
            <w:vAlign w:val="center"/>
          </w:tcPr>
          <w:p w14:paraId="4C663B64"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按招标文件要求提供授权委托书；</w:t>
            </w:r>
          </w:p>
        </w:tc>
      </w:tr>
      <w:tr w:rsidR="001A0AA5" w14:paraId="6AC258EF" w14:textId="77777777">
        <w:trPr>
          <w:trHeight w:val="685"/>
          <w:jc w:val="center"/>
        </w:trPr>
        <w:tc>
          <w:tcPr>
            <w:tcW w:w="732" w:type="dxa"/>
            <w:vAlign w:val="center"/>
          </w:tcPr>
          <w:p w14:paraId="4E6B68E0"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2</w:t>
            </w:r>
          </w:p>
        </w:tc>
        <w:tc>
          <w:tcPr>
            <w:tcW w:w="1769" w:type="dxa"/>
            <w:vAlign w:val="center"/>
          </w:tcPr>
          <w:p w14:paraId="0F9E9D4E"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投标完整性</w:t>
            </w:r>
          </w:p>
        </w:tc>
        <w:tc>
          <w:tcPr>
            <w:tcW w:w="6561" w:type="dxa"/>
            <w:vAlign w:val="center"/>
          </w:tcPr>
          <w:p w14:paraId="559DA3EC"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sz w:val="24"/>
              </w:rPr>
              <w:t>未将一个采购包中的内容拆分投标；</w:t>
            </w:r>
          </w:p>
        </w:tc>
      </w:tr>
      <w:tr w:rsidR="001A0AA5" w14:paraId="7A115EFF" w14:textId="77777777">
        <w:trPr>
          <w:trHeight w:val="685"/>
          <w:jc w:val="center"/>
        </w:trPr>
        <w:tc>
          <w:tcPr>
            <w:tcW w:w="732" w:type="dxa"/>
            <w:vAlign w:val="center"/>
          </w:tcPr>
          <w:p w14:paraId="5FD6D6D8"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3</w:t>
            </w:r>
          </w:p>
        </w:tc>
        <w:tc>
          <w:tcPr>
            <w:tcW w:w="1769" w:type="dxa"/>
            <w:vAlign w:val="center"/>
          </w:tcPr>
          <w:p w14:paraId="4C61FD62"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投标报价</w:t>
            </w:r>
          </w:p>
        </w:tc>
        <w:tc>
          <w:tcPr>
            <w:tcW w:w="6561" w:type="dxa"/>
            <w:vAlign w:val="center"/>
          </w:tcPr>
          <w:p w14:paraId="3B205F2D"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投标报价未</w:t>
            </w:r>
            <w:r w:rsidRPr="003A7705">
              <w:rPr>
                <w:rFonts w:ascii="宋体" w:hAnsi="宋体"/>
                <w:color w:val="000000" w:themeColor="text1"/>
                <w:sz w:val="24"/>
              </w:rPr>
              <w:t>超过招标文件中规定的项目</w:t>
            </w:r>
            <w:r w:rsidRPr="003A7705">
              <w:rPr>
                <w:rFonts w:ascii="宋体" w:hAnsi="宋体"/>
                <w:color w:val="000000" w:themeColor="text1"/>
                <w:sz w:val="24"/>
              </w:rPr>
              <w:t>/</w:t>
            </w:r>
            <w:r w:rsidRPr="003A7705">
              <w:rPr>
                <w:rFonts w:ascii="宋体" w:hAnsi="宋体"/>
                <w:color w:val="000000" w:themeColor="text1"/>
                <w:sz w:val="24"/>
              </w:rPr>
              <w:t>采购包预算金额或者项目</w:t>
            </w:r>
            <w:r w:rsidRPr="003A7705">
              <w:rPr>
                <w:rFonts w:ascii="宋体" w:hAnsi="宋体"/>
                <w:color w:val="000000" w:themeColor="text1"/>
                <w:sz w:val="24"/>
              </w:rPr>
              <w:t>/</w:t>
            </w:r>
            <w:r w:rsidRPr="003A7705">
              <w:rPr>
                <w:rFonts w:ascii="宋体" w:hAnsi="宋体"/>
                <w:color w:val="000000" w:themeColor="text1"/>
                <w:sz w:val="24"/>
              </w:rPr>
              <w:t>采购包最高限价</w:t>
            </w:r>
            <w:r w:rsidRPr="003A7705">
              <w:rPr>
                <w:rFonts w:ascii="宋体" w:hAnsi="宋体"/>
                <w:color w:val="000000" w:themeColor="text1"/>
                <w:kern w:val="0"/>
                <w:sz w:val="24"/>
              </w:rPr>
              <w:t>；</w:t>
            </w:r>
          </w:p>
        </w:tc>
      </w:tr>
      <w:tr w:rsidR="001A0AA5" w14:paraId="5C61C182" w14:textId="77777777">
        <w:trPr>
          <w:trHeight w:val="685"/>
          <w:jc w:val="center"/>
        </w:trPr>
        <w:tc>
          <w:tcPr>
            <w:tcW w:w="732" w:type="dxa"/>
            <w:vAlign w:val="center"/>
          </w:tcPr>
          <w:p w14:paraId="62677A29"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4</w:t>
            </w:r>
          </w:p>
        </w:tc>
        <w:tc>
          <w:tcPr>
            <w:tcW w:w="1769" w:type="dxa"/>
            <w:vAlign w:val="center"/>
          </w:tcPr>
          <w:p w14:paraId="233D0F62"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报价唯一性</w:t>
            </w:r>
          </w:p>
        </w:tc>
        <w:tc>
          <w:tcPr>
            <w:tcW w:w="6561" w:type="dxa"/>
            <w:vAlign w:val="center"/>
          </w:tcPr>
          <w:p w14:paraId="12FDB6A4"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投标文件未</w:t>
            </w:r>
            <w:r w:rsidRPr="003A7705">
              <w:rPr>
                <w:rFonts w:ascii="宋体" w:hAnsi="宋体"/>
                <w:color w:val="000000" w:themeColor="text1"/>
                <w:sz w:val="24"/>
              </w:rPr>
              <w:t>出现可选择性或可调整的报价（招标文件另有规定的除外）</w:t>
            </w:r>
            <w:r w:rsidRPr="003A7705">
              <w:rPr>
                <w:rFonts w:ascii="宋体" w:hAnsi="宋体"/>
                <w:color w:val="000000" w:themeColor="text1"/>
                <w:kern w:val="0"/>
                <w:sz w:val="24"/>
              </w:rPr>
              <w:t>；</w:t>
            </w:r>
          </w:p>
        </w:tc>
      </w:tr>
      <w:tr w:rsidR="001A0AA5" w14:paraId="0C865808" w14:textId="77777777">
        <w:trPr>
          <w:trHeight w:val="685"/>
          <w:jc w:val="center"/>
        </w:trPr>
        <w:tc>
          <w:tcPr>
            <w:tcW w:w="732" w:type="dxa"/>
            <w:vAlign w:val="center"/>
          </w:tcPr>
          <w:p w14:paraId="102DD522"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5</w:t>
            </w:r>
          </w:p>
        </w:tc>
        <w:tc>
          <w:tcPr>
            <w:tcW w:w="1769" w:type="dxa"/>
            <w:vAlign w:val="center"/>
          </w:tcPr>
          <w:p w14:paraId="4010EA5E"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投标有效期</w:t>
            </w:r>
          </w:p>
        </w:tc>
        <w:tc>
          <w:tcPr>
            <w:tcW w:w="6561" w:type="dxa"/>
            <w:vAlign w:val="center"/>
          </w:tcPr>
          <w:p w14:paraId="623AB31D"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投标文件中承诺的投标有效期满足招标文件中载明的投标有效期的；</w:t>
            </w:r>
          </w:p>
        </w:tc>
      </w:tr>
      <w:tr w:rsidR="001A0AA5" w14:paraId="5C7AA3C3" w14:textId="77777777">
        <w:trPr>
          <w:trHeight w:val="685"/>
          <w:jc w:val="center"/>
        </w:trPr>
        <w:tc>
          <w:tcPr>
            <w:tcW w:w="732" w:type="dxa"/>
            <w:vAlign w:val="center"/>
          </w:tcPr>
          <w:p w14:paraId="291393AB"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6</w:t>
            </w:r>
          </w:p>
        </w:tc>
        <w:tc>
          <w:tcPr>
            <w:tcW w:w="1769" w:type="dxa"/>
            <w:vAlign w:val="center"/>
          </w:tcPr>
          <w:p w14:paraId="39502D01"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实质性格式</w:t>
            </w:r>
          </w:p>
        </w:tc>
        <w:tc>
          <w:tcPr>
            <w:tcW w:w="6561" w:type="dxa"/>
            <w:vAlign w:val="center"/>
          </w:tcPr>
          <w:p w14:paraId="369E630D"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标记为</w:t>
            </w:r>
            <w:r w:rsidRPr="003A7705">
              <w:rPr>
                <w:rFonts w:ascii="宋体" w:hAnsi="宋体"/>
                <w:color w:val="000000" w:themeColor="text1"/>
                <w:kern w:val="0"/>
                <w:sz w:val="24"/>
              </w:rPr>
              <w:t>“</w:t>
            </w:r>
            <w:r w:rsidRPr="003A7705">
              <w:rPr>
                <w:rFonts w:ascii="宋体" w:hAnsi="宋体"/>
                <w:color w:val="000000" w:themeColor="text1"/>
                <w:kern w:val="0"/>
                <w:sz w:val="24"/>
              </w:rPr>
              <w:t>实质性格式</w:t>
            </w:r>
            <w:r w:rsidRPr="003A7705">
              <w:rPr>
                <w:rFonts w:ascii="宋体" w:hAnsi="宋体"/>
                <w:color w:val="000000" w:themeColor="text1"/>
                <w:kern w:val="0"/>
                <w:sz w:val="24"/>
              </w:rPr>
              <w:t>”</w:t>
            </w:r>
            <w:r w:rsidRPr="003A7705">
              <w:rPr>
                <w:rFonts w:ascii="宋体" w:hAnsi="宋体"/>
                <w:color w:val="000000" w:themeColor="text1"/>
                <w:kern w:val="0"/>
                <w:sz w:val="24"/>
              </w:rPr>
              <w:t>的文件均按招标文件要求提供且签署、盖章的；</w:t>
            </w:r>
          </w:p>
        </w:tc>
      </w:tr>
      <w:tr w:rsidR="001A0AA5" w14:paraId="4FB4FDD3" w14:textId="77777777">
        <w:trPr>
          <w:trHeight w:val="685"/>
          <w:jc w:val="center"/>
        </w:trPr>
        <w:tc>
          <w:tcPr>
            <w:tcW w:w="732" w:type="dxa"/>
            <w:vAlign w:val="center"/>
          </w:tcPr>
          <w:p w14:paraId="43754A23"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7</w:t>
            </w:r>
          </w:p>
        </w:tc>
        <w:tc>
          <w:tcPr>
            <w:tcW w:w="1769" w:type="dxa"/>
            <w:vAlign w:val="center"/>
          </w:tcPr>
          <w:p w14:paraId="306F6FCC" w14:textId="77777777" w:rsidR="00FE573B" w:rsidRPr="003A7705" w:rsidRDefault="00BC0882">
            <w:pPr>
              <w:widowControl/>
              <w:jc w:val="left"/>
              <w:rPr>
                <w:rFonts w:ascii="宋体" w:hAnsi="宋体"/>
                <w:color w:val="000000" w:themeColor="text1"/>
                <w:kern w:val="0"/>
                <w:sz w:val="24"/>
              </w:rPr>
            </w:pPr>
            <w:r w:rsidRPr="003A7705">
              <w:rPr>
                <w:rFonts w:ascii="宋体" w:hAnsi="宋体" w:cs="Segoe UI Symbol"/>
                <w:color w:val="000000" w:themeColor="text1"/>
                <w:kern w:val="0"/>
                <w:sz w:val="24"/>
              </w:rPr>
              <w:t>★</w:t>
            </w:r>
            <w:r w:rsidRPr="003A7705">
              <w:rPr>
                <w:rFonts w:ascii="宋体" w:hAnsi="宋体"/>
                <w:color w:val="000000" w:themeColor="text1"/>
                <w:kern w:val="0"/>
                <w:sz w:val="24"/>
              </w:rPr>
              <w:t>号条款响应</w:t>
            </w:r>
          </w:p>
        </w:tc>
        <w:tc>
          <w:tcPr>
            <w:tcW w:w="6561" w:type="dxa"/>
            <w:vAlign w:val="center"/>
          </w:tcPr>
          <w:p w14:paraId="343C31D4"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投标文件满足招标文件</w:t>
            </w:r>
            <w:r w:rsidRPr="003A7705">
              <w:rPr>
                <w:rFonts w:ascii="宋体" w:hAnsi="宋体"/>
                <w:color w:val="000000" w:themeColor="text1"/>
                <w:sz w:val="24"/>
              </w:rPr>
              <w:t>第五章《采购需求》</w:t>
            </w:r>
            <w:r w:rsidRPr="003A7705">
              <w:rPr>
                <w:rFonts w:ascii="宋体" w:hAnsi="宋体"/>
                <w:color w:val="000000" w:themeColor="text1"/>
                <w:kern w:val="0"/>
                <w:sz w:val="24"/>
              </w:rPr>
              <w:t>中</w:t>
            </w:r>
            <w:r w:rsidRPr="003A7705">
              <w:rPr>
                <w:rFonts w:ascii="宋体" w:hAnsi="宋体" w:cs="Segoe UI Symbol"/>
                <w:color w:val="000000" w:themeColor="text1"/>
                <w:kern w:val="0"/>
                <w:sz w:val="24"/>
              </w:rPr>
              <w:t>★</w:t>
            </w:r>
            <w:r w:rsidRPr="003A7705">
              <w:rPr>
                <w:rFonts w:ascii="宋体" w:hAnsi="宋体"/>
                <w:color w:val="000000" w:themeColor="text1"/>
                <w:kern w:val="0"/>
                <w:sz w:val="24"/>
              </w:rPr>
              <w:t>号条款要求的；</w:t>
            </w:r>
          </w:p>
        </w:tc>
      </w:tr>
      <w:tr w:rsidR="001A0AA5" w14:paraId="6E2C5FAF" w14:textId="77777777">
        <w:trPr>
          <w:trHeight w:val="685"/>
          <w:jc w:val="center"/>
        </w:trPr>
        <w:tc>
          <w:tcPr>
            <w:tcW w:w="732" w:type="dxa"/>
            <w:vAlign w:val="center"/>
          </w:tcPr>
          <w:p w14:paraId="3BA16C71"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8</w:t>
            </w:r>
          </w:p>
        </w:tc>
        <w:tc>
          <w:tcPr>
            <w:tcW w:w="1769" w:type="dxa"/>
            <w:vAlign w:val="center"/>
          </w:tcPr>
          <w:p w14:paraId="10EEBC60"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报价的修正（如有）</w:t>
            </w:r>
          </w:p>
        </w:tc>
        <w:tc>
          <w:tcPr>
            <w:tcW w:w="6561" w:type="dxa"/>
            <w:vAlign w:val="center"/>
          </w:tcPr>
          <w:p w14:paraId="4F122244"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不涉及报价修正，或投标文件报价出现前后不一致时，投标人对修正后的报价予以确认；（如有）</w:t>
            </w:r>
          </w:p>
        </w:tc>
      </w:tr>
      <w:tr w:rsidR="001A0AA5" w14:paraId="4966F13E" w14:textId="77777777">
        <w:trPr>
          <w:trHeight w:val="685"/>
          <w:jc w:val="center"/>
        </w:trPr>
        <w:tc>
          <w:tcPr>
            <w:tcW w:w="732" w:type="dxa"/>
            <w:vAlign w:val="center"/>
          </w:tcPr>
          <w:p w14:paraId="686EBB65" w14:textId="77777777" w:rsidR="00FE573B" w:rsidRPr="003A7705" w:rsidRDefault="00BC0882">
            <w:pPr>
              <w:widowControl/>
              <w:jc w:val="center"/>
              <w:rPr>
                <w:rFonts w:ascii="宋体" w:hAnsi="宋体"/>
                <w:color w:val="000000" w:themeColor="text1"/>
                <w:kern w:val="0"/>
                <w:sz w:val="24"/>
              </w:rPr>
            </w:pPr>
            <w:r w:rsidRPr="003A7705">
              <w:rPr>
                <w:rFonts w:ascii="宋体" w:hAnsi="宋体"/>
                <w:color w:val="000000" w:themeColor="text1"/>
                <w:kern w:val="0"/>
                <w:sz w:val="24"/>
              </w:rPr>
              <w:t>9</w:t>
            </w:r>
          </w:p>
        </w:tc>
        <w:tc>
          <w:tcPr>
            <w:tcW w:w="1769" w:type="dxa"/>
            <w:vAlign w:val="center"/>
          </w:tcPr>
          <w:p w14:paraId="0D86E826"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报价合理性</w:t>
            </w:r>
          </w:p>
        </w:tc>
        <w:tc>
          <w:tcPr>
            <w:tcW w:w="6561" w:type="dxa"/>
            <w:vAlign w:val="center"/>
          </w:tcPr>
          <w:p w14:paraId="1FF34E30"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报价合理，或</w:t>
            </w:r>
            <w:r w:rsidRPr="003A7705">
              <w:rPr>
                <w:rFonts w:ascii="宋体" w:hAnsi="宋体"/>
                <w:color w:val="000000" w:themeColor="text1"/>
                <w:sz w:val="24"/>
              </w:rPr>
              <w:t>投标人的报价明显低于其他通过符合性审查投标人的报价，有可能影响产品质量或者不能诚信履约的，能够应评标委员会要求在规定时间内证明其报价合理性的</w:t>
            </w:r>
            <w:r w:rsidRPr="003A7705">
              <w:rPr>
                <w:rFonts w:ascii="宋体" w:hAnsi="宋体"/>
                <w:color w:val="000000" w:themeColor="text1"/>
                <w:kern w:val="0"/>
                <w:sz w:val="24"/>
              </w:rPr>
              <w:t>；</w:t>
            </w:r>
          </w:p>
        </w:tc>
      </w:tr>
      <w:tr w:rsidR="001A0AA5" w14:paraId="3EA2F1AD" w14:textId="77777777">
        <w:trPr>
          <w:trHeight w:val="685"/>
          <w:jc w:val="center"/>
        </w:trPr>
        <w:tc>
          <w:tcPr>
            <w:tcW w:w="732" w:type="dxa"/>
            <w:vAlign w:val="center"/>
          </w:tcPr>
          <w:p w14:paraId="72D774A6" w14:textId="3CB6706C" w:rsidR="00FE573B" w:rsidRPr="003A7705" w:rsidRDefault="00BC4F0C">
            <w:pPr>
              <w:widowControl/>
              <w:jc w:val="center"/>
              <w:rPr>
                <w:rFonts w:ascii="宋体" w:hAnsi="宋体"/>
                <w:color w:val="000000" w:themeColor="text1"/>
                <w:kern w:val="0"/>
                <w:sz w:val="24"/>
              </w:rPr>
            </w:pPr>
            <w:r>
              <w:rPr>
                <w:rFonts w:ascii="宋体" w:hAnsi="宋体"/>
                <w:color w:val="000000" w:themeColor="text1"/>
                <w:kern w:val="0"/>
                <w:sz w:val="24"/>
              </w:rPr>
              <w:t>10</w:t>
            </w:r>
          </w:p>
        </w:tc>
        <w:tc>
          <w:tcPr>
            <w:tcW w:w="1769" w:type="dxa"/>
            <w:vAlign w:val="center"/>
          </w:tcPr>
          <w:p w14:paraId="05DCAF4F"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公平竞争</w:t>
            </w:r>
          </w:p>
        </w:tc>
        <w:tc>
          <w:tcPr>
            <w:tcW w:w="6561" w:type="dxa"/>
            <w:vAlign w:val="center"/>
          </w:tcPr>
          <w:p w14:paraId="2FCD1FC5"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1A0AA5" w14:paraId="4B2396B4" w14:textId="77777777">
        <w:trPr>
          <w:trHeight w:val="685"/>
          <w:jc w:val="center"/>
        </w:trPr>
        <w:tc>
          <w:tcPr>
            <w:tcW w:w="732" w:type="dxa"/>
            <w:vAlign w:val="center"/>
          </w:tcPr>
          <w:p w14:paraId="101D385D" w14:textId="493F07AA" w:rsidR="00FE573B" w:rsidRPr="003A7705" w:rsidRDefault="00BC4F0C">
            <w:pPr>
              <w:widowControl/>
              <w:jc w:val="center"/>
              <w:rPr>
                <w:rFonts w:ascii="宋体" w:hAnsi="宋体"/>
                <w:color w:val="000000" w:themeColor="text1"/>
                <w:kern w:val="0"/>
                <w:sz w:val="24"/>
              </w:rPr>
            </w:pPr>
            <w:r>
              <w:rPr>
                <w:rFonts w:ascii="宋体" w:hAnsi="宋体"/>
                <w:color w:val="000000" w:themeColor="text1"/>
                <w:kern w:val="0"/>
                <w:sz w:val="24"/>
              </w:rPr>
              <w:t>11</w:t>
            </w:r>
          </w:p>
        </w:tc>
        <w:tc>
          <w:tcPr>
            <w:tcW w:w="1769" w:type="dxa"/>
            <w:vAlign w:val="center"/>
          </w:tcPr>
          <w:p w14:paraId="37D6319B"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串通投标</w:t>
            </w:r>
          </w:p>
        </w:tc>
        <w:tc>
          <w:tcPr>
            <w:tcW w:w="6561" w:type="dxa"/>
            <w:vAlign w:val="center"/>
          </w:tcPr>
          <w:p w14:paraId="7A0780E6"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sidRPr="003A7705">
              <w:rPr>
                <w:rFonts w:ascii="宋体" w:hAnsi="宋体"/>
                <w:color w:val="000000" w:themeColor="text1"/>
                <w:sz w:val="24"/>
              </w:rPr>
              <w:lastRenderedPageBreak/>
              <w:t>理成员或者联系人员为同一人；（四）不同投标人的投标文件异常一致或者投标报价呈规律性差异；（五）不同投标人的投标文件相互混装；（六）不同投标人的投标保证金从同一单位或者个人的账户转出；</w:t>
            </w:r>
          </w:p>
        </w:tc>
      </w:tr>
      <w:tr w:rsidR="001A0AA5" w14:paraId="4E810D10" w14:textId="77777777">
        <w:trPr>
          <w:trHeight w:val="685"/>
          <w:jc w:val="center"/>
        </w:trPr>
        <w:tc>
          <w:tcPr>
            <w:tcW w:w="732" w:type="dxa"/>
            <w:vAlign w:val="center"/>
          </w:tcPr>
          <w:p w14:paraId="0678335A" w14:textId="595C5A16" w:rsidR="00FE573B" w:rsidRPr="003A7705" w:rsidRDefault="00BC0882" w:rsidP="00BC4F0C">
            <w:pPr>
              <w:widowControl/>
              <w:jc w:val="center"/>
              <w:rPr>
                <w:rFonts w:ascii="宋体" w:hAnsi="宋体"/>
                <w:color w:val="000000" w:themeColor="text1"/>
                <w:kern w:val="0"/>
                <w:sz w:val="24"/>
              </w:rPr>
            </w:pPr>
            <w:r w:rsidRPr="003A7705">
              <w:rPr>
                <w:rFonts w:ascii="宋体" w:hAnsi="宋体"/>
                <w:color w:val="000000" w:themeColor="text1"/>
                <w:kern w:val="0"/>
                <w:sz w:val="24"/>
              </w:rPr>
              <w:lastRenderedPageBreak/>
              <w:t>1</w:t>
            </w:r>
            <w:r w:rsidR="00BC4F0C">
              <w:rPr>
                <w:rFonts w:ascii="宋体" w:hAnsi="宋体"/>
                <w:color w:val="000000" w:themeColor="text1"/>
                <w:kern w:val="0"/>
                <w:sz w:val="24"/>
              </w:rPr>
              <w:t>2</w:t>
            </w:r>
          </w:p>
        </w:tc>
        <w:tc>
          <w:tcPr>
            <w:tcW w:w="1769" w:type="dxa"/>
            <w:vAlign w:val="center"/>
          </w:tcPr>
          <w:p w14:paraId="6870A8F1"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附</w:t>
            </w:r>
            <w:r w:rsidRPr="003A7705">
              <w:rPr>
                <w:rFonts w:ascii="宋体" w:hAnsi="宋体"/>
                <w:color w:val="000000" w:themeColor="text1"/>
                <w:kern w:val="0"/>
                <w:sz w:val="24"/>
              </w:rPr>
              <w:t>加条件</w:t>
            </w:r>
          </w:p>
        </w:tc>
        <w:tc>
          <w:tcPr>
            <w:tcW w:w="6561" w:type="dxa"/>
            <w:vAlign w:val="center"/>
          </w:tcPr>
          <w:p w14:paraId="1AE246DB"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投标文件未含有采购人不能接受的附加条件的；</w:t>
            </w:r>
          </w:p>
        </w:tc>
      </w:tr>
      <w:tr w:rsidR="001A0AA5" w14:paraId="2B49BC4C" w14:textId="77777777">
        <w:trPr>
          <w:trHeight w:val="685"/>
          <w:jc w:val="center"/>
        </w:trPr>
        <w:tc>
          <w:tcPr>
            <w:tcW w:w="732" w:type="dxa"/>
            <w:vAlign w:val="center"/>
          </w:tcPr>
          <w:p w14:paraId="564CDFF2" w14:textId="7BFAFF9C" w:rsidR="00FE573B" w:rsidRPr="003A7705" w:rsidRDefault="00BC4F0C">
            <w:pPr>
              <w:widowControl/>
              <w:jc w:val="center"/>
              <w:rPr>
                <w:rFonts w:ascii="宋体" w:hAnsi="宋体"/>
                <w:color w:val="000000" w:themeColor="text1"/>
                <w:kern w:val="0"/>
                <w:sz w:val="24"/>
              </w:rPr>
            </w:pPr>
            <w:r>
              <w:rPr>
                <w:rFonts w:ascii="宋体" w:hAnsi="宋体"/>
                <w:color w:val="000000" w:themeColor="text1"/>
                <w:kern w:val="0"/>
                <w:sz w:val="24"/>
              </w:rPr>
              <w:t>13</w:t>
            </w:r>
            <w:bookmarkStart w:id="789" w:name="_GoBack"/>
            <w:bookmarkEnd w:id="789"/>
          </w:p>
        </w:tc>
        <w:tc>
          <w:tcPr>
            <w:tcW w:w="1769" w:type="dxa"/>
            <w:vAlign w:val="center"/>
          </w:tcPr>
          <w:p w14:paraId="291A1DDD"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kern w:val="0"/>
                <w:sz w:val="24"/>
              </w:rPr>
              <w:t>其他无效情形</w:t>
            </w:r>
          </w:p>
        </w:tc>
        <w:tc>
          <w:tcPr>
            <w:tcW w:w="6561" w:type="dxa"/>
            <w:vAlign w:val="center"/>
          </w:tcPr>
          <w:p w14:paraId="1E0A7192" w14:textId="77777777" w:rsidR="00FE573B" w:rsidRPr="003A7705" w:rsidRDefault="00BC0882">
            <w:pPr>
              <w:widowControl/>
              <w:jc w:val="left"/>
              <w:rPr>
                <w:rFonts w:ascii="宋体" w:hAnsi="宋体"/>
                <w:color w:val="000000" w:themeColor="text1"/>
                <w:kern w:val="0"/>
                <w:sz w:val="24"/>
              </w:rPr>
            </w:pPr>
            <w:r w:rsidRPr="003A7705">
              <w:rPr>
                <w:rFonts w:ascii="宋体" w:hAnsi="宋体"/>
                <w:color w:val="000000" w:themeColor="text1"/>
                <w:sz w:val="24"/>
              </w:rPr>
              <w:t>投标人、投标文件不存在不符合法律、法</w:t>
            </w:r>
            <w:r w:rsidRPr="003A7705">
              <w:rPr>
                <w:rFonts w:ascii="宋体" w:hAnsi="宋体"/>
                <w:color w:val="000000" w:themeColor="text1"/>
                <w:sz w:val="24"/>
              </w:rPr>
              <w:t>规和招标文件规定的其他无效情形。</w:t>
            </w:r>
          </w:p>
        </w:tc>
      </w:tr>
    </w:tbl>
    <w:p w14:paraId="494C97D3" w14:textId="77777777" w:rsidR="00FE573B" w:rsidRPr="003A7705" w:rsidRDefault="00FE573B">
      <w:pPr>
        <w:numPr>
          <w:ilvl w:val="0"/>
          <w:numId w:val="13"/>
        </w:numPr>
        <w:tabs>
          <w:tab w:val="left" w:pos="1080"/>
          <w:tab w:val="left" w:pos="1589"/>
        </w:tabs>
        <w:snapToGrid w:val="0"/>
        <w:spacing w:line="360" w:lineRule="auto"/>
        <w:rPr>
          <w:rFonts w:ascii="宋体" w:hAnsi="宋体"/>
          <w:color w:val="000000" w:themeColor="text1"/>
          <w:sz w:val="24"/>
        </w:rPr>
        <w:sectPr w:rsidR="00FE573B" w:rsidRPr="003A7705">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2168D9D1" w14:textId="77777777" w:rsidR="00FE573B" w:rsidRPr="003A7705" w:rsidRDefault="00BC0882">
      <w:pPr>
        <w:numPr>
          <w:ilvl w:val="0"/>
          <w:numId w:val="12"/>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lastRenderedPageBreak/>
        <w:t>投标文件有关事项的澄清或者说明</w:t>
      </w:r>
    </w:p>
    <w:p w14:paraId="4E36347A"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sidRPr="003A7705">
        <w:rPr>
          <w:rFonts w:ascii="宋体" w:hAnsi="宋体"/>
          <w:color w:val="000000" w:themeColor="text1"/>
          <w:sz w:val="24"/>
          <w:szCs w:val="20"/>
        </w:rPr>
        <w:t>若投标人为事业单位或其他组织或分支机构，可为单位负责人</w:t>
      </w:r>
      <w:bookmarkEnd w:id="790"/>
      <w:r w:rsidRPr="003A7705">
        <w:rPr>
          <w:rFonts w:ascii="宋体" w:hAnsi="宋体"/>
          <w:color w:val="000000" w:themeColor="text1"/>
          <w:sz w:val="24"/>
        </w:rPr>
        <w:t>）或其授权的代表签字。投标人的澄清、说明或者补正不得超出投标文件的范围或者改变投标文件的实质性内容。澄清文件将作为投标文件内容的一部分。</w:t>
      </w:r>
    </w:p>
    <w:p w14:paraId="39419440"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3A7705">
        <w:rPr>
          <w:rFonts w:ascii="宋体" w:hAnsi="宋体"/>
          <w:b/>
          <w:color w:val="000000" w:themeColor="text1"/>
          <w:sz w:val="24"/>
        </w:rPr>
        <w:t>无效投标处理</w:t>
      </w:r>
      <w:r w:rsidRPr="003A7705">
        <w:rPr>
          <w:rFonts w:ascii="宋体" w:hAnsi="宋体"/>
          <w:color w:val="000000" w:themeColor="text1"/>
          <w:sz w:val="24"/>
        </w:rPr>
        <w:t>。</w:t>
      </w:r>
    </w:p>
    <w:p w14:paraId="1576EF28"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3A7705">
        <w:rPr>
          <w:rFonts w:ascii="宋体" w:hAnsi="宋体"/>
          <w:b/>
          <w:color w:val="000000" w:themeColor="text1"/>
          <w:sz w:val="24"/>
        </w:rPr>
        <w:t>投标无效</w:t>
      </w:r>
      <w:r w:rsidRPr="003A7705">
        <w:rPr>
          <w:rFonts w:ascii="宋体" w:hAnsi="宋体"/>
          <w:color w:val="000000" w:themeColor="text1"/>
          <w:sz w:val="24"/>
        </w:rPr>
        <w:t>。</w:t>
      </w:r>
    </w:p>
    <w:p w14:paraId="75F99328"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投标文件报价出现前后不一致的，按照下列规定修正：</w:t>
      </w:r>
    </w:p>
    <w:p w14:paraId="521E7DD7" w14:textId="77777777" w:rsidR="00FE573B" w:rsidRPr="003A7705" w:rsidRDefault="00BC0882">
      <w:pPr>
        <w:numPr>
          <w:ilvl w:val="2"/>
          <w:numId w:val="12"/>
        </w:numPr>
        <w:tabs>
          <w:tab w:val="left" w:pos="1080"/>
          <w:tab w:val="left" w:pos="1589"/>
          <w:tab w:val="left" w:pos="2035"/>
          <w:tab w:val="left" w:pos="2114"/>
        </w:tabs>
        <w:snapToGrid w:val="0"/>
        <w:spacing w:line="360" w:lineRule="auto"/>
        <w:ind w:left="2035"/>
        <w:rPr>
          <w:rFonts w:ascii="宋体" w:hAnsi="宋体"/>
          <w:color w:val="000000" w:themeColor="text1"/>
          <w:sz w:val="24"/>
        </w:rPr>
      </w:pPr>
      <w:r w:rsidRPr="003A7705">
        <w:rPr>
          <w:rFonts w:ascii="宋体" w:hAnsi="宋体"/>
          <w:color w:val="000000" w:themeColor="text1"/>
          <w:sz w:val="24"/>
        </w:rPr>
        <w:t>招标文件对于报价修正是否另有规定：</w:t>
      </w:r>
    </w:p>
    <w:p w14:paraId="13598BD3" w14:textId="77777777" w:rsidR="00FE573B" w:rsidRPr="003A7705" w:rsidRDefault="00BC0882">
      <w:pPr>
        <w:tabs>
          <w:tab w:val="left" w:pos="1080"/>
          <w:tab w:val="left" w:pos="1589"/>
          <w:tab w:val="left" w:pos="2035"/>
          <w:tab w:val="left" w:pos="2114"/>
        </w:tabs>
        <w:snapToGrid w:val="0"/>
        <w:spacing w:line="360" w:lineRule="auto"/>
        <w:ind w:left="2035"/>
        <w:rPr>
          <w:rFonts w:ascii="宋体" w:hAnsi="宋体"/>
          <w:color w:val="000000" w:themeColor="text1"/>
          <w:sz w:val="24"/>
          <w:u w:val="single"/>
        </w:rPr>
      </w:pPr>
      <w:r w:rsidRPr="003A7705">
        <w:rPr>
          <w:rFonts w:ascii="宋体" w:hAnsi="宋体"/>
          <w:color w:val="000000" w:themeColor="text1"/>
          <w:sz w:val="24"/>
        </w:rPr>
        <w:t>□</w:t>
      </w:r>
      <w:r w:rsidRPr="003A7705">
        <w:rPr>
          <w:rFonts w:ascii="宋体" w:hAnsi="宋体"/>
          <w:color w:val="000000" w:themeColor="text1"/>
          <w:sz w:val="24"/>
        </w:rPr>
        <w:t>有，具体规定为：</w:t>
      </w:r>
      <w:r w:rsidRPr="003A7705">
        <w:rPr>
          <w:rFonts w:ascii="宋体" w:hAnsi="宋体"/>
          <w:color w:val="000000" w:themeColor="text1"/>
          <w:sz w:val="24"/>
        </w:rPr>
        <w:t>______________</w:t>
      </w:r>
    </w:p>
    <w:p w14:paraId="024F23BD" w14:textId="77777777" w:rsidR="00FE573B" w:rsidRPr="003A7705" w:rsidRDefault="00BC0882">
      <w:pPr>
        <w:tabs>
          <w:tab w:val="left" w:pos="1080"/>
          <w:tab w:val="left" w:pos="1589"/>
          <w:tab w:val="left" w:pos="2035"/>
          <w:tab w:val="left" w:pos="2114"/>
        </w:tabs>
        <w:snapToGrid w:val="0"/>
        <w:spacing w:line="360" w:lineRule="auto"/>
        <w:ind w:left="2035"/>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无，按下述</w:t>
      </w:r>
      <w:r w:rsidRPr="003A7705">
        <w:rPr>
          <w:rFonts w:ascii="宋体" w:hAnsi="宋体"/>
          <w:color w:val="000000" w:themeColor="text1"/>
          <w:sz w:val="24"/>
        </w:rPr>
        <w:t>2.4.2-2.4.8</w:t>
      </w:r>
      <w:r w:rsidRPr="003A7705">
        <w:rPr>
          <w:rFonts w:ascii="宋体" w:hAnsi="宋体"/>
          <w:color w:val="000000" w:themeColor="text1"/>
          <w:sz w:val="24"/>
        </w:rPr>
        <w:t>项规定修正。</w:t>
      </w:r>
    </w:p>
    <w:p w14:paraId="14A46335" w14:textId="77777777" w:rsidR="00FE573B" w:rsidRPr="003A7705" w:rsidRDefault="00BC0882">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sidRPr="003A7705">
        <w:rPr>
          <w:rFonts w:ascii="宋体" w:hAnsi="宋体"/>
          <w:color w:val="000000" w:themeColor="text1"/>
          <w:sz w:val="24"/>
        </w:rPr>
        <w:t>单独递交的开标一览表（报价表）与投标文件中开标一览表（报价表）内容不一致的，以单独递交的开标一览表（报</w:t>
      </w:r>
      <w:r w:rsidRPr="003A7705">
        <w:rPr>
          <w:rFonts w:ascii="宋体" w:hAnsi="宋体"/>
          <w:color w:val="000000" w:themeColor="text1"/>
          <w:sz w:val="24"/>
        </w:rPr>
        <w:t>价表）为准；</w:t>
      </w:r>
    </w:p>
    <w:p w14:paraId="55EC691C" w14:textId="77777777" w:rsidR="00FE573B" w:rsidRPr="003A7705" w:rsidRDefault="00BC0882">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sidRPr="003A7705">
        <w:rPr>
          <w:rFonts w:ascii="宋体" w:hAnsi="宋体"/>
          <w:color w:val="000000" w:themeColor="text1"/>
          <w:sz w:val="24"/>
        </w:rPr>
        <w:t>投标文件中开标一览表（报价表）内容与投标文件中相应内容不一致的，以开标一览表（报价表）为准；</w:t>
      </w:r>
    </w:p>
    <w:p w14:paraId="6A95E77B" w14:textId="77777777" w:rsidR="00FE573B" w:rsidRPr="003A7705" w:rsidRDefault="00BC0882">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sidRPr="003A7705">
        <w:rPr>
          <w:rFonts w:ascii="宋体" w:hAnsi="宋体"/>
          <w:color w:val="000000" w:themeColor="text1"/>
          <w:sz w:val="24"/>
        </w:rPr>
        <w:t>大写金额和小写金额不一致的，以大写金额为准；</w:t>
      </w:r>
    </w:p>
    <w:p w14:paraId="0E6B4603" w14:textId="77777777" w:rsidR="00FE573B" w:rsidRPr="003A7705" w:rsidRDefault="00BC0882">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sidRPr="003A7705">
        <w:rPr>
          <w:rFonts w:ascii="宋体" w:hAnsi="宋体"/>
          <w:color w:val="000000" w:themeColor="text1"/>
          <w:sz w:val="24"/>
        </w:rPr>
        <w:t>单价金额小数点或者百分比有明显错位的，以开标一览表的总价为准，并修改单价；</w:t>
      </w:r>
    </w:p>
    <w:p w14:paraId="4306DDBE" w14:textId="77777777" w:rsidR="00FE573B" w:rsidRPr="003A7705" w:rsidRDefault="00BC0882">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sidRPr="003A7705">
        <w:rPr>
          <w:rFonts w:ascii="宋体" w:hAnsi="宋体"/>
          <w:color w:val="000000" w:themeColor="text1"/>
          <w:sz w:val="24"/>
        </w:rPr>
        <w:t>总价金额与按单价汇总金额不一致的，以单价金额计算结果为准。</w:t>
      </w:r>
    </w:p>
    <w:p w14:paraId="4CE78CCA" w14:textId="77777777" w:rsidR="00FE573B" w:rsidRPr="003A7705" w:rsidRDefault="00BC0882">
      <w:pPr>
        <w:numPr>
          <w:ilvl w:val="2"/>
          <w:numId w:val="12"/>
        </w:numPr>
        <w:tabs>
          <w:tab w:val="left" w:pos="1080"/>
          <w:tab w:val="left" w:pos="1589"/>
          <w:tab w:val="left" w:pos="2035"/>
          <w:tab w:val="left" w:pos="2114"/>
        </w:tabs>
        <w:snapToGrid w:val="0"/>
        <w:spacing w:line="360" w:lineRule="auto"/>
        <w:ind w:left="2035"/>
        <w:rPr>
          <w:rFonts w:ascii="宋体" w:hAnsi="宋体"/>
          <w:color w:val="000000" w:themeColor="text1"/>
          <w:sz w:val="24"/>
        </w:rPr>
      </w:pPr>
      <w:r w:rsidRPr="003A7705">
        <w:rPr>
          <w:rFonts w:ascii="宋体" w:hAnsi="宋体"/>
          <w:color w:val="000000" w:themeColor="text1"/>
          <w:sz w:val="24"/>
        </w:rPr>
        <w:lastRenderedPageBreak/>
        <w:t>同时出现两种以上不一致的，按照前款规定的顺序修正。</w:t>
      </w:r>
    </w:p>
    <w:p w14:paraId="0FB31268" w14:textId="77777777" w:rsidR="00FE573B" w:rsidRPr="003A7705" w:rsidRDefault="00BC0882">
      <w:pPr>
        <w:numPr>
          <w:ilvl w:val="2"/>
          <w:numId w:val="12"/>
        </w:numPr>
        <w:tabs>
          <w:tab w:val="left" w:pos="1080"/>
          <w:tab w:val="left" w:pos="1589"/>
          <w:tab w:val="left" w:pos="2035"/>
          <w:tab w:val="left" w:pos="2114"/>
        </w:tabs>
        <w:snapToGrid w:val="0"/>
        <w:spacing w:line="360" w:lineRule="auto"/>
        <w:ind w:left="2035"/>
        <w:rPr>
          <w:rFonts w:ascii="宋体" w:hAnsi="宋体"/>
          <w:color w:val="000000" w:themeColor="text1"/>
          <w:sz w:val="24"/>
        </w:rPr>
      </w:pPr>
      <w:r w:rsidRPr="003A7705">
        <w:rPr>
          <w:rFonts w:ascii="宋体" w:hAnsi="宋体"/>
          <w:color w:val="000000" w:themeColor="text1"/>
          <w:sz w:val="24"/>
        </w:rPr>
        <w:t>修正后的报价经投标人书面确认后产生约束力，投标人不确认的，其</w:t>
      </w:r>
      <w:r w:rsidRPr="003A7705">
        <w:rPr>
          <w:rFonts w:ascii="宋体" w:hAnsi="宋体"/>
          <w:b/>
          <w:color w:val="000000" w:themeColor="text1"/>
          <w:sz w:val="24"/>
        </w:rPr>
        <w:t>投标无效</w:t>
      </w:r>
      <w:r w:rsidRPr="003A7705">
        <w:rPr>
          <w:rFonts w:ascii="宋体" w:hAnsi="宋体"/>
          <w:color w:val="000000" w:themeColor="text1"/>
          <w:sz w:val="24"/>
        </w:rPr>
        <w:t>。</w:t>
      </w:r>
    </w:p>
    <w:p w14:paraId="0D8EB4B2"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落实政府采购政策的价格调整：只有符合第二章《投标人须知》</w:t>
      </w:r>
      <w:r w:rsidRPr="003A7705">
        <w:rPr>
          <w:rFonts w:ascii="宋体" w:hAnsi="宋体"/>
          <w:color w:val="000000" w:themeColor="text1"/>
          <w:sz w:val="24"/>
        </w:rPr>
        <w:t>5.2</w:t>
      </w:r>
      <w:r w:rsidRPr="003A7705">
        <w:rPr>
          <w:rFonts w:ascii="宋体" w:hAnsi="宋体"/>
          <w:color w:val="000000" w:themeColor="text1"/>
          <w:sz w:val="24"/>
        </w:rPr>
        <w:t>条规定情形的，可以享受中小企业扶持政策，用扣除后的价格参加评审；否则，评标时价格不予扣除。</w:t>
      </w:r>
    </w:p>
    <w:p w14:paraId="3E4B4B09"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对于未预留份额专门面向中小企业采购的采购项目，以及预留份额项目中的非预留部分采购包，对小微企业报价给予</w:t>
      </w:r>
      <w:r w:rsidRPr="003A7705">
        <w:rPr>
          <w:rFonts w:ascii="宋体" w:hAnsi="宋体"/>
          <w:color w:val="000000" w:themeColor="text1"/>
          <w:sz w:val="24"/>
          <w:u w:val="single"/>
        </w:rPr>
        <w:t>10</w:t>
      </w:r>
      <w:r w:rsidRPr="003A7705">
        <w:rPr>
          <w:rFonts w:ascii="宋体" w:hAnsi="宋体"/>
          <w:color w:val="000000" w:themeColor="text1"/>
          <w:sz w:val="24"/>
        </w:rPr>
        <w:t xml:space="preserve"> %</w:t>
      </w:r>
      <w:r w:rsidRPr="003A7705">
        <w:rPr>
          <w:rFonts w:ascii="宋体" w:hAnsi="宋体"/>
          <w:color w:val="000000" w:themeColor="text1"/>
          <w:sz w:val="24"/>
        </w:rPr>
        <w:t>的扣除，用扣除后的价格参加评审。</w:t>
      </w:r>
    </w:p>
    <w:p w14:paraId="46D950B4"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w:t>
      </w:r>
      <w:r w:rsidRPr="003A7705">
        <w:rPr>
          <w:rFonts w:ascii="宋体" w:hAnsi="宋体"/>
          <w:color w:val="000000" w:themeColor="text1"/>
          <w:sz w:val="24"/>
        </w:rPr>
        <w:t>业的合同份额占到合同总金额</w:t>
      </w:r>
      <w:r w:rsidRPr="003A7705">
        <w:rPr>
          <w:rFonts w:ascii="宋体" w:hAnsi="宋体"/>
          <w:color w:val="000000" w:themeColor="text1"/>
          <w:sz w:val="24"/>
        </w:rPr>
        <w:t xml:space="preserve"> 30%</w:t>
      </w:r>
      <w:r w:rsidRPr="003A7705">
        <w:rPr>
          <w:rFonts w:ascii="宋体" w:hAnsi="宋体"/>
          <w:color w:val="000000" w:themeColor="text1"/>
          <w:sz w:val="24"/>
        </w:rPr>
        <w:t>以上的联合体或者大中型企业的报价给予</w:t>
      </w:r>
      <w:r w:rsidRPr="003A7705">
        <w:rPr>
          <w:rFonts w:ascii="宋体" w:hAnsi="宋体"/>
          <w:color w:val="000000" w:themeColor="text1"/>
          <w:sz w:val="24"/>
        </w:rPr>
        <w:t xml:space="preserve"> </w:t>
      </w:r>
      <w:r w:rsidRPr="003A7705">
        <w:rPr>
          <w:rFonts w:ascii="宋体" w:hAnsi="宋体"/>
          <w:color w:val="000000" w:themeColor="text1"/>
          <w:sz w:val="24"/>
          <w:u w:val="single"/>
        </w:rPr>
        <w:t xml:space="preserve">  /  </w:t>
      </w:r>
      <w:r w:rsidRPr="003A7705">
        <w:rPr>
          <w:rFonts w:ascii="宋体" w:hAnsi="宋体"/>
          <w:color w:val="000000" w:themeColor="text1"/>
          <w:sz w:val="24"/>
        </w:rPr>
        <w:t xml:space="preserve"> %</w:t>
      </w:r>
      <w:r w:rsidRPr="003A7705">
        <w:rPr>
          <w:rFonts w:ascii="宋体" w:hAnsi="宋体"/>
          <w:color w:val="000000" w:themeColor="text1"/>
          <w:sz w:val="24"/>
        </w:rPr>
        <w:t>的扣除，用扣除后的价格参加评审。</w:t>
      </w:r>
    </w:p>
    <w:p w14:paraId="2E64B3AB"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组成联合体或者接受分包的小微企业与联合体内其他企业、分包企业之间存在直接控股、管理关系的，不享受价格扣除优惠政策。</w:t>
      </w:r>
    </w:p>
    <w:p w14:paraId="5563054F"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价格扣除比例对小型企业和微型企业同等对待，不作区分。</w:t>
      </w:r>
    </w:p>
    <w:p w14:paraId="43A15AF2"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中小企业参加政府采购活动，应当按照招标文件给定的格式出具《中小企业声明函》，否则不得享受相关中小企业扶持政策。</w:t>
      </w:r>
    </w:p>
    <w:p w14:paraId="65552FBC"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监狱企业提供了由省级以上监狱管理局、戒毒管理局（含新疆生产建设兵团）出具的属于监狱企业的证明文件的，视同小微企</w:t>
      </w:r>
      <w:r w:rsidRPr="003A7705">
        <w:rPr>
          <w:rFonts w:ascii="宋体" w:hAnsi="宋体"/>
          <w:color w:val="000000" w:themeColor="text1"/>
          <w:sz w:val="24"/>
        </w:rPr>
        <w:t>业。</w:t>
      </w:r>
    </w:p>
    <w:p w14:paraId="3090CF27"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残疾人福利性单位按招标文件要求提供了《残疾人福利性单位声明函》的，视同小微企业。</w:t>
      </w:r>
    </w:p>
    <w:p w14:paraId="7E3843FF" w14:textId="77777777" w:rsidR="00FE573B" w:rsidRPr="003A7705" w:rsidRDefault="00BC0882">
      <w:pPr>
        <w:numPr>
          <w:ilvl w:val="2"/>
          <w:numId w:val="12"/>
        </w:numPr>
        <w:tabs>
          <w:tab w:val="clear" w:pos="1980"/>
          <w:tab w:val="left" w:pos="1080"/>
          <w:tab w:val="left" w:pos="1589"/>
          <w:tab w:val="left" w:pos="2014"/>
        </w:tabs>
        <w:snapToGrid w:val="0"/>
        <w:spacing w:line="360" w:lineRule="auto"/>
        <w:ind w:left="2035"/>
        <w:rPr>
          <w:rFonts w:ascii="宋体" w:hAnsi="宋体"/>
          <w:color w:val="000000" w:themeColor="text1"/>
          <w:sz w:val="24"/>
        </w:rPr>
      </w:pPr>
      <w:r w:rsidRPr="003A7705">
        <w:rPr>
          <w:rFonts w:ascii="宋体" w:hAnsi="宋体"/>
          <w:color w:val="000000" w:themeColor="text1"/>
          <w:sz w:val="24"/>
        </w:rPr>
        <w:t>若投标人同时属于小型或微型企业、监狱企业、残疾人福利性单位中的两种及以上，将不重复享受小微企业价格扣减的</w:t>
      </w:r>
      <w:r w:rsidRPr="003A7705">
        <w:rPr>
          <w:rFonts w:ascii="宋体" w:hAnsi="宋体"/>
          <w:color w:val="000000" w:themeColor="text1"/>
          <w:sz w:val="24"/>
        </w:rPr>
        <w:lastRenderedPageBreak/>
        <w:t>优惠政策。</w:t>
      </w:r>
    </w:p>
    <w:p w14:paraId="6FA4A80A" w14:textId="77777777" w:rsidR="00FE573B" w:rsidRPr="003A7705" w:rsidRDefault="00BC0882">
      <w:pPr>
        <w:numPr>
          <w:ilvl w:val="0"/>
          <w:numId w:val="12"/>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t>投标文件的比较和评价</w:t>
      </w:r>
      <w:bookmarkEnd w:id="772"/>
      <w:bookmarkEnd w:id="773"/>
    </w:p>
    <w:p w14:paraId="28E4AC7A"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16EDA1EC"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评标方法和评标标准</w:t>
      </w:r>
    </w:p>
    <w:p w14:paraId="54965146"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本项目采用的评标方法为：</w:t>
      </w:r>
    </w:p>
    <w:p w14:paraId="21C24159" w14:textId="77777777" w:rsidR="00FE573B" w:rsidRPr="003A7705" w:rsidRDefault="00BC0882">
      <w:pPr>
        <w:tabs>
          <w:tab w:val="left" w:pos="900"/>
          <w:tab w:val="left" w:pos="1589"/>
          <w:tab w:val="left" w:pos="1701"/>
        </w:tabs>
        <w:snapToGrid w:val="0"/>
        <w:spacing w:line="360" w:lineRule="auto"/>
        <w:ind w:left="1985"/>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color w:val="000000" w:themeColor="text1"/>
          <w:sz w:val="24"/>
        </w:rPr>
        <w:t>综合评分法，指投标文件满足招标文件全部实质性要求，且按照评审因素的量化指标评审得</w:t>
      </w:r>
      <w:r w:rsidRPr="003A7705">
        <w:rPr>
          <w:rFonts w:ascii="宋体" w:hAnsi="宋体"/>
          <w:color w:val="000000" w:themeColor="text1"/>
          <w:sz w:val="24"/>
        </w:rPr>
        <w:t>分最高的投标人为中标候选人的评标方法，见《评标标准》，招标文件中没有规定的评标标准不得作为评审的依据。</w:t>
      </w:r>
    </w:p>
    <w:p w14:paraId="59EC96C3" w14:textId="77777777" w:rsidR="00FE573B" w:rsidRPr="003A7705" w:rsidRDefault="00BC0882">
      <w:pPr>
        <w:tabs>
          <w:tab w:val="left" w:pos="900"/>
          <w:tab w:val="left" w:pos="1589"/>
          <w:tab w:val="left" w:pos="1701"/>
        </w:tabs>
        <w:snapToGrid w:val="0"/>
        <w:spacing w:line="360" w:lineRule="auto"/>
        <w:ind w:left="1985"/>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最低评标价法，指投标文件满足招标文件全部实质性要求，且投标报价最低的投标人为中标候选人的评标方法。</w:t>
      </w:r>
    </w:p>
    <w:p w14:paraId="18B39248" w14:textId="77777777" w:rsidR="00FE573B" w:rsidRPr="003A7705" w:rsidRDefault="00BC0882">
      <w:pPr>
        <w:numPr>
          <w:ilvl w:val="2"/>
          <w:numId w:val="12"/>
        </w:num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3A7705">
        <w:rPr>
          <w:rFonts w:ascii="宋体" w:hAnsi="宋体"/>
          <w:b/>
          <w:color w:val="000000" w:themeColor="text1"/>
          <w:sz w:val="24"/>
        </w:rPr>
        <w:t>投标无效</w:t>
      </w:r>
      <w:r w:rsidRPr="003A7705">
        <w:rPr>
          <w:rFonts w:ascii="宋体" w:hAnsi="宋体"/>
          <w:color w:val="000000" w:themeColor="text1"/>
          <w:sz w:val="24"/>
        </w:rPr>
        <w:t>。</w:t>
      </w:r>
    </w:p>
    <w:p w14:paraId="37DFE63F" w14:textId="77777777" w:rsidR="00FE573B" w:rsidRPr="003A7705" w:rsidRDefault="00BC0882">
      <w:p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随机抽取</w:t>
      </w:r>
    </w:p>
    <w:p w14:paraId="73EE0C6C" w14:textId="77777777" w:rsidR="00FE573B" w:rsidRPr="003A7705" w:rsidRDefault="00BC0882">
      <w:pPr>
        <w:tabs>
          <w:tab w:val="left" w:pos="1080"/>
          <w:tab w:val="left" w:pos="1589"/>
          <w:tab w:val="left" w:pos="2035"/>
        </w:tabs>
        <w:snapToGrid w:val="0"/>
        <w:spacing w:line="360" w:lineRule="auto"/>
        <w:ind w:left="2035"/>
        <w:rPr>
          <w:rFonts w:ascii="宋体" w:hAnsi="宋体"/>
          <w:color w:val="000000" w:themeColor="text1"/>
          <w:sz w:val="24"/>
          <w:u w:val="single"/>
        </w:rPr>
      </w:pPr>
      <w:r w:rsidRPr="003A7705">
        <w:rPr>
          <w:rFonts w:ascii="宋体" w:hAnsi="宋体"/>
          <w:color w:val="000000" w:themeColor="text1"/>
          <w:sz w:val="24"/>
        </w:rPr>
        <w:t>□</w:t>
      </w:r>
      <w:r w:rsidRPr="003A7705">
        <w:rPr>
          <w:rFonts w:ascii="宋体" w:hAnsi="宋体"/>
          <w:color w:val="000000" w:themeColor="text1"/>
          <w:sz w:val="24"/>
        </w:rPr>
        <w:t>其他方式，具体要求：</w:t>
      </w:r>
      <w:r w:rsidRPr="003A7705">
        <w:rPr>
          <w:rFonts w:ascii="宋体" w:hAnsi="宋体" w:hint="eastAsia"/>
          <w:color w:val="000000" w:themeColor="text1"/>
          <w:sz w:val="24"/>
          <w:u w:val="single"/>
        </w:rPr>
        <w:t xml:space="preserve"> </w:t>
      </w:r>
      <w:r w:rsidRPr="003A7705">
        <w:rPr>
          <w:rFonts w:ascii="宋体" w:hAnsi="宋体"/>
          <w:color w:val="000000" w:themeColor="text1"/>
          <w:sz w:val="24"/>
          <w:u w:val="single"/>
        </w:rPr>
        <w:t xml:space="preserve"> /  </w:t>
      </w:r>
    </w:p>
    <w:p w14:paraId="27E7C187" w14:textId="77777777" w:rsidR="00FE573B" w:rsidRPr="003A7705" w:rsidRDefault="00BC0882">
      <w:pPr>
        <w:tabs>
          <w:tab w:val="left" w:pos="1080"/>
          <w:tab w:val="left" w:pos="1589"/>
          <w:tab w:val="left" w:pos="2035"/>
        </w:tabs>
        <w:snapToGrid w:val="0"/>
        <w:spacing w:line="360" w:lineRule="auto"/>
        <w:ind w:left="2035"/>
        <w:rPr>
          <w:rFonts w:ascii="宋体" w:hAnsi="宋体"/>
          <w:color w:val="000000" w:themeColor="text1"/>
          <w:sz w:val="24"/>
        </w:rPr>
      </w:pPr>
      <w:r w:rsidRPr="003A7705">
        <w:rPr>
          <w:rFonts w:ascii="宋体" w:hAnsi="宋体"/>
          <w:color w:val="000000" w:themeColor="text1"/>
          <w:sz w:val="24"/>
        </w:rPr>
        <w:t>非政府强制采购的节能产品或环境标志产品，依据品目清单和认证证书实施政府优先采购。优先采购的具体规定（如涉及）</w:t>
      </w:r>
      <w:r w:rsidRPr="003A7705">
        <w:rPr>
          <w:rFonts w:ascii="宋体" w:hAnsi="宋体"/>
          <w:color w:val="000000" w:themeColor="text1"/>
          <w:sz w:val="24"/>
          <w:u w:val="single"/>
        </w:rPr>
        <w:t xml:space="preserve"> /  </w:t>
      </w:r>
      <w:r w:rsidRPr="003A7705">
        <w:rPr>
          <w:rFonts w:ascii="宋体" w:hAnsi="宋体"/>
          <w:color w:val="000000" w:themeColor="text1"/>
          <w:sz w:val="24"/>
        </w:rPr>
        <w:t xml:space="preserve">  </w:t>
      </w:r>
      <w:r w:rsidRPr="003A7705">
        <w:rPr>
          <w:rFonts w:ascii="宋体" w:hAnsi="宋体"/>
          <w:color w:val="000000" w:themeColor="text1"/>
          <w:sz w:val="24"/>
        </w:rPr>
        <w:t>。</w:t>
      </w:r>
    </w:p>
    <w:p w14:paraId="0C76F684" w14:textId="77777777" w:rsidR="00FE573B" w:rsidRPr="003A7705" w:rsidRDefault="00BC0882">
      <w:pPr>
        <w:numPr>
          <w:ilvl w:val="0"/>
          <w:numId w:val="12"/>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t>确定</w:t>
      </w:r>
      <w:bookmarkStart w:id="791" w:name="_Toc226309790"/>
      <w:bookmarkStart w:id="792" w:name="_Toc150480784"/>
      <w:bookmarkStart w:id="793" w:name="_Toc127161460"/>
      <w:bookmarkStart w:id="794" w:name="_Toc226965736"/>
      <w:bookmarkStart w:id="795" w:name="_Ref467307010"/>
      <w:bookmarkStart w:id="796" w:name="_Toc305158814"/>
      <w:bookmarkStart w:id="797" w:name="_Toc520356170"/>
      <w:bookmarkStart w:id="798" w:name="_Toc151193644"/>
      <w:bookmarkStart w:id="799" w:name="_Toc164351640"/>
      <w:bookmarkStart w:id="800" w:name="_Toc265228384"/>
      <w:bookmarkStart w:id="801" w:name="_Toc150774751"/>
      <w:bookmarkStart w:id="802" w:name="_Toc164229241"/>
      <w:bookmarkStart w:id="803" w:name="_Toc164229387"/>
      <w:bookmarkStart w:id="804" w:name="_Toc151193860"/>
      <w:bookmarkStart w:id="805" w:name="_Toc127151546"/>
      <w:bookmarkStart w:id="806" w:name="_Toc150509297"/>
      <w:bookmarkStart w:id="807" w:name="_Toc151193788"/>
      <w:bookmarkStart w:id="808" w:name="_Toc226337242"/>
      <w:bookmarkStart w:id="809" w:name="_Toc151190173"/>
      <w:bookmarkStart w:id="810" w:name="_Toc264969236"/>
      <w:bookmarkStart w:id="811" w:name="_Toc149720839"/>
      <w:bookmarkStart w:id="812" w:name="_Toc151193716"/>
      <w:bookmarkStart w:id="813" w:name="_Toc195842911"/>
      <w:bookmarkStart w:id="814" w:name="_Toc164608815"/>
      <w:bookmarkStart w:id="815" w:name="_Toc305158888"/>
      <w:bookmarkStart w:id="816" w:name="_Toc142311048"/>
      <w:bookmarkStart w:id="817" w:name="_Toc150774646"/>
      <w:bookmarkStart w:id="818" w:name="_Toc226965819"/>
      <w:bookmarkStart w:id="819" w:name="_Toc151193934"/>
      <w:bookmarkStart w:id="820" w:name="_Toc164608660"/>
      <w:bookmarkStart w:id="821" w:name="_Toc127151747"/>
      <w:r w:rsidRPr="003A7705">
        <w:rPr>
          <w:rFonts w:ascii="宋体" w:hAnsi="宋体"/>
          <w:color w:val="000000" w:themeColor="text1"/>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7F2715E9" w14:textId="77777777" w:rsidR="00FE573B" w:rsidRPr="003A7705" w:rsidRDefault="00BC0882">
      <w:pPr>
        <w:numPr>
          <w:ilvl w:val="1"/>
          <w:numId w:val="12"/>
        </w:numPr>
        <w:tabs>
          <w:tab w:val="left" w:pos="1080"/>
        </w:tabs>
        <w:snapToGrid w:val="0"/>
        <w:spacing w:line="360" w:lineRule="auto"/>
        <w:ind w:left="1077" w:hanging="720"/>
        <w:rPr>
          <w:rFonts w:ascii="宋体" w:hAnsi="宋体"/>
          <w:b/>
          <w:color w:val="000000" w:themeColor="text1"/>
          <w:sz w:val="24"/>
        </w:rPr>
      </w:pPr>
      <w:r w:rsidRPr="003A7705">
        <w:rPr>
          <w:rFonts w:ascii="宋体" w:hAnsi="宋体"/>
          <w:b/>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B58D734" w14:textId="77777777" w:rsidR="00FE573B" w:rsidRPr="003A7705" w:rsidRDefault="00BC0882">
      <w:pPr>
        <w:pStyle w:val="af5"/>
        <w:tabs>
          <w:tab w:val="left" w:pos="900"/>
          <w:tab w:val="left" w:pos="2127"/>
        </w:tabs>
        <w:adjustRightInd w:val="0"/>
        <w:snapToGrid w:val="0"/>
        <w:spacing w:line="360" w:lineRule="auto"/>
        <w:ind w:left="993" w:firstLineChars="57" w:firstLine="137"/>
        <w:rPr>
          <w:rFonts w:hAnsi="宋体" w:hint="default"/>
          <w:color w:val="000000" w:themeColor="text1"/>
          <w:sz w:val="24"/>
          <w:szCs w:val="24"/>
        </w:rPr>
      </w:pPr>
      <w:bookmarkStart w:id="822" w:name="OLE_LINK25"/>
      <w:bookmarkStart w:id="823" w:name="OLE_LINK26"/>
      <w:r w:rsidRPr="003A7705">
        <w:rPr>
          <w:rFonts w:hAnsi="宋体"/>
          <w:color w:val="000000" w:themeColor="text1"/>
          <w:sz w:val="24"/>
          <w:szCs w:val="24"/>
        </w:rPr>
        <w:t>□</w:t>
      </w:r>
      <w:bookmarkEnd w:id="822"/>
      <w:bookmarkEnd w:id="823"/>
      <w:r w:rsidRPr="003A7705">
        <w:rPr>
          <w:rFonts w:hAnsi="宋体" w:hint="default"/>
          <w:color w:val="000000" w:themeColor="text1"/>
          <w:sz w:val="24"/>
          <w:szCs w:val="24"/>
        </w:rPr>
        <w:t>随机抽取</w:t>
      </w:r>
    </w:p>
    <w:p w14:paraId="6305C262" w14:textId="77777777" w:rsidR="00FE573B" w:rsidRPr="003A7705" w:rsidRDefault="00BC0882">
      <w:pPr>
        <w:pStyle w:val="af5"/>
        <w:tabs>
          <w:tab w:val="left" w:pos="900"/>
          <w:tab w:val="left" w:pos="2127"/>
        </w:tabs>
        <w:adjustRightInd w:val="0"/>
        <w:snapToGrid w:val="0"/>
        <w:spacing w:line="360" w:lineRule="auto"/>
        <w:ind w:left="993" w:firstLineChars="57" w:firstLine="137"/>
        <w:rPr>
          <w:rFonts w:hAnsi="宋体" w:hint="default"/>
          <w:color w:val="000000" w:themeColor="text1"/>
          <w:sz w:val="24"/>
          <w:szCs w:val="24"/>
          <w:u w:val="single"/>
        </w:rPr>
      </w:pPr>
      <w:r w:rsidRPr="003A7705">
        <w:rPr>
          <w:rFonts w:hAnsi="宋体"/>
          <w:color w:val="000000" w:themeColor="text1"/>
          <w:sz w:val="24"/>
          <w:szCs w:val="24"/>
        </w:rPr>
        <w:lastRenderedPageBreak/>
        <w:t>■</w:t>
      </w:r>
      <w:r w:rsidRPr="003A7705">
        <w:rPr>
          <w:rFonts w:hAnsi="宋体" w:hint="default"/>
          <w:color w:val="000000" w:themeColor="text1"/>
          <w:sz w:val="24"/>
          <w:szCs w:val="24"/>
        </w:rPr>
        <w:t>其他方式，具体要求：</w:t>
      </w:r>
      <w:r w:rsidRPr="003A7705">
        <w:rPr>
          <w:rFonts w:hAnsi="宋体"/>
          <w:color w:val="000000" w:themeColor="text1"/>
          <w:sz w:val="24"/>
          <w:szCs w:val="24"/>
          <w:u w:val="single"/>
        </w:rPr>
        <w:t>评审后技术部分得分最高的同品牌投标人获得中标人推荐资格</w:t>
      </w:r>
      <w:r w:rsidRPr="003A7705">
        <w:rPr>
          <w:rFonts w:hAnsi="宋体" w:hint="default"/>
          <w:color w:val="000000" w:themeColor="text1"/>
          <w:sz w:val="24"/>
          <w:szCs w:val="24"/>
          <w:u w:val="single"/>
        </w:rPr>
        <w:t>_</w:t>
      </w:r>
    </w:p>
    <w:p w14:paraId="1EBFBEDF"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E67EDC8"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采用最低评标价法时，评标结果按本章</w:t>
      </w:r>
      <w:r w:rsidRPr="003A7705">
        <w:rPr>
          <w:rFonts w:ascii="宋体" w:hAnsi="宋体"/>
          <w:color w:val="000000" w:themeColor="text1"/>
          <w:sz w:val="24"/>
        </w:rPr>
        <w:t>2.4</w:t>
      </w:r>
      <w:r w:rsidRPr="003A7705">
        <w:rPr>
          <w:rFonts w:ascii="宋体" w:hAnsi="宋体"/>
          <w:color w:val="000000" w:themeColor="text1"/>
          <w:sz w:val="24"/>
        </w:rPr>
        <w:t>、</w:t>
      </w:r>
      <w:r w:rsidRPr="003A7705">
        <w:rPr>
          <w:rFonts w:ascii="宋体" w:hAnsi="宋体"/>
          <w:color w:val="000000" w:themeColor="text1"/>
          <w:sz w:val="24"/>
        </w:rPr>
        <w:t>2.5</w:t>
      </w:r>
      <w:r w:rsidRPr="003A7705">
        <w:rPr>
          <w:rFonts w:ascii="宋体" w:hAnsi="宋体"/>
          <w:color w:val="000000" w:themeColor="text1"/>
          <w:sz w:val="24"/>
        </w:rPr>
        <w:t>调整后的投标报价由低到高顺序排列。投标报价相同的并列。投标文件满足招标文件全部实质性要求且投标报价最低的投标人为排名第一的中标候选人</w:t>
      </w:r>
      <w:r w:rsidRPr="003A7705">
        <w:rPr>
          <w:rFonts w:ascii="宋体" w:hAnsi="宋体"/>
          <w:color w:val="000000" w:themeColor="text1"/>
          <w:sz w:val="24"/>
        </w:rPr>
        <w:t>。</w:t>
      </w:r>
    </w:p>
    <w:p w14:paraId="238F1AC4"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评标委员会要对评分汇总情况进行复核，特别是对排名第一的、报价最低的、投标或响应文件被认定为无效的情形进行重点复核。</w:t>
      </w:r>
    </w:p>
    <w:p w14:paraId="582E303B"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评标委员会将根据各投标人的评标排序，依次推荐本项目（各采购包）的中标候选人，起草并签署评标报告。本项目（各采购包）评标委员会共（各）推荐</w:t>
      </w:r>
      <w:r w:rsidRPr="003A7705">
        <w:rPr>
          <w:rFonts w:ascii="宋体" w:hAnsi="宋体"/>
          <w:color w:val="000000" w:themeColor="text1"/>
          <w:sz w:val="24"/>
          <w:u w:val="single"/>
        </w:rPr>
        <w:t>1-3</w:t>
      </w:r>
      <w:r w:rsidRPr="003A7705">
        <w:rPr>
          <w:rFonts w:ascii="宋体" w:hAnsi="宋体"/>
          <w:color w:val="000000" w:themeColor="text1"/>
          <w:sz w:val="24"/>
        </w:rPr>
        <w:t>名中标候选人。</w:t>
      </w:r>
    </w:p>
    <w:p w14:paraId="0A9FB8AF" w14:textId="77777777" w:rsidR="00FE573B" w:rsidRPr="003A7705" w:rsidRDefault="00BC0882">
      <w:pPr>
        <w:numPr>
          <w:ilvl w:val="0"/>
          <w:numId w:val="12"/>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t>报告违法行为</w:t>
      </w:r>
    </w:p>
    <w:p w14:paraId="7A47CC5A" w14:textId="77777777" w:rsidR="00FE573B" w:rsidRPr="003A7705" w:rsidRDefault="00BC0882">
      <w:pPr>
        <w:numPr>
          <w:ilvl w:val="1"/>
          <w:numId w:val="12"/>
        </w:numPr>
        <w:tabs>
          <w:tab w:val="left" w:pos="1080"/>
        </w:tabs>
        <w:snapToGrid w:val="0"/>
        <w:spacing w:line="360" w:lineRule="auto"/>
        <w:ind w:left="1077" w:hanging="720"/>
        <w:rPr>
          <w:rFonts w:ascii="宋体" w:hAnsi="宋体"/>
          <w:color w:val="000000" w:themeColor="text1"/>
          <w:sz w:val="24"/>
        </w:rPr>
      </w:pPr>
      <w:r w:rsidRPr="003A7705">
        <w:rPr>
          <w:rFonts w:ascii="宋体" w:hAnsi="宋体"/>
          <w:color w:val="000000" w:themeColor="text1"/>
          <w:sz w:val="24"/>
        </w:rPr>
        <w:t>评标委员会在评标过程中发现投标人有行贿、提供虚假材料或者串通等违法行为时，应当及时向财政部门报告。</w:t>
      </w:r>
    </w:p>
    <w:p w14:paraId="5653875A" w14:textId="77777777" w:rsidR="00FE573B" w:rsidRPr="003A7705" w:rsidRDefault="00BC0882">
      <w:pPr>
        <w:widowControl/>
        <w:jc w:val="left"/>
        <w:rPr>
          <w:rFonts w:ascii="宋体" w:hAnsi="宋体"/>
          <w:b/>
          <w:color w:val="000000" w:themeColor="text1"/>
          <w:sz w:val="24"/>
        </w:rPr>
      </w:pPr>
      <w:r w:rsidRPr="003A7705">
        <w:rPr>
          <w:rFonts w:ascii="宋体" w:hAnsi="宋体"/>
          <w:b/>
          <w:color w:val="000000" w:themeColor="text1"/>
          <w:sz w:val="24"/>
        </w:rPr>
        <w:br w:type="page"/>
      </w:r>
    </w:p>
    <w:p w14:paraId="5F73BA46" w14:textId="77777777" w:rsidR="00FE573B" w:rsidRPr="003A7705" w:rsidRDefault="00BC0882">
      <w:pPr>
        <w:tabs>
          <w:tab w:val="left" w:pos="360"/>
          <w:tab w:val="left" w:pos="900"/>
        </w:tabs>
        <w:snapToGrid w:val="0"/>
        <w:spacing w:line="360" w:lineRule="auto"/>
        <w:jc w:val="center"/>
        <w:outlineLvl w:val="1"/>
        <w:rPr>
          <w:rFonts w:ascii="宋体" w:hAnsi="宋体"/>
          <w:b/>
          <w:color w:val="000000" w:themeColor="text1"/>
        </w:rPr>
      </w:pPr>
      <w:r w:rsidRPr="003A7705">
        <w:rPr>
          <w:rFonts w:ascii="宋体" w:hAnsi="宋体"/>
          <w:b/>
          <w:color w:val="000000" w:themeColor="text1"/>
          <w:sz w:val="24"/>
        </w:rPr>
        <w:lastRenderedPageBreak/>
        <w:t>二、评标标准</w:t>
      </w:r>
    </w:p>
    <w:p w14:paraId="5D184DD0" w14:textId="77777777" w:rsidR="00FE573B" w:rsidRPr="003A7705" w:rsidRDefault="00FE573B">
      <w:pPr>
        <w:tabs>
          <w:tab w:val="left" w:pos="360"/>
          <w:tab w:val="left" w:pos="900"/>
          <w:tab w:val="left" w:pos="1080"/>
          <w:tab w:val="left" w:pos="2014"/>
        </w:tabs>
        <w:snapToGrid w:val="0"/>
        <w:spacing w:line="360" w:lineRule="auto"/>
        <w:rPr>
          <w:rFonts w:ascii="宋体" w:hAnsi="宋体"/>
          <w:color w:val="000000" w:themeColor="text1"/>
          <w:sz w:val="24"/>
        </w:rPr>
      </w:pPr>
    </w:p>
    <w:tbl>
      <w:tblPr>
        <w:tblW w:w="8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861"/>
        <w:gridCol w:w="993"/>
        <w:gridCol w:w="5726"/>
      </w:tblGrid>
      <w:tr w:rsidR="001A0AA5" w14:paraId="07F475C1" w14:textId="77777777">
        <w:tc>
          <w:tcPr>
            <w:tcW w:w="835" w:type="dxa"/>
            <w:vAlign w:val="center"/>
          </w:tcPr>
          <w:p w14:paraId="229ACF0B" w14:textId="77777777" w:rsidR="00FE573B" w:rsidRPr="003A7705" w:rsidRDefault="00BC0882">
            <w:pPr>
              <w:ind w:firstLine="28"/>
              <w:jc w:val="center"/>
              <w:rPr>
                <w:rFonts w:ascii="宋体" w:hAnsi="宋体"/>
                <w:b/>
                <w:color w:val="000000" w:themeColor="text1"/>
                <w:sz w:val="24"/>
              </w:rPr>
            </w:pPr>
            <w:r w:rsidRPr="003A7705">
              <w:rPr>
                <w:rFonts w:ascii="宋体" w:hAnsi="宋体"/>
                <w:b/>
                <w:color w:val="000000" w:themeColor="text1"/>
                <w:sz w:val="24"/>
              </w:rPr>
              <w:t>序号</w:t>
            </w:r>
          </w:p>
        </w:tc>
        <w:tc>
          <w:tcPr>
            <w:tcW w:w="861" w:type="dxa"/>
            <w:vAlign w:val="center"/>
          </w:tcPr>
          <w:p w14:paraId="1779E32F" w14:textId="77777777" w:rsidR="00FE573B" w:rsidRPr="003A7705" w:rsidRDefault="00BC0882">
            <w:pPr>
              <w:ind w:firstLine="28"/>
              <w:jc w:val="center"/>
              <w:rPr>
                <w:rFonts w:ascii="宋体" w:hAnsi="宋体"/>
                <w:b/>
                <w:color w:val="000000" w:themeColor="text1"/>
                <w:sz w:val="24"/>
              </w:rPr>
            </w:pPr>
            <w:r w:rsidRPr="003A7705">
              <w:rPr>
                <w:rFonts w:ascii="宋体" w:hAnsi="宋体"/>
                <w:b/>
                <w:color w:val="000000" w:themeColor="text1"/>
                <w:sz w:val="24"/>
              </w:rPr>
              <w:t>评分因素</w:t>
            </w:r>
          </w:p>
        </w:tc>
        <w:tc>
          <w:tcPr>
            <w:tcW w:w="993" w:type="dxa"/>
            <w:vAlign w:val="center"/>
          </w:tcPr>
          <w:p w14:paraId="7BD636A6" w14:textId="77777777" w:rsidR="00FE573B" w:rsidRPr="003A7705" w:rsidRDefault="00BC0882">
            <w:pPr>
              <w:ind w:firstLine="28"/>
              <w:jc w:val="center"/>
              <w:rPr>
                <w:rFonts w:ascii="宋体" w:hAnsi="宋体"/>
                <w:b/>
                <w:color w:val="000000" w:themeColor="text1"/>
                <w:sz w:val="24"/>
              </w:rPr>
            </w:pPr>
            <w:r w:rsidRPr="003A7705">
              <w:rPr>
                <w:rFonts w:ascii="宋体" w:hAnsi="宋体"/>
                <w:b/>
                <w:color w:val="000000" w:themeColor="text1"/>
                <w:sz w:val="24"/>
              </w:rPr>
              <w:t>分值</w:t>
            </w:r>
          </w:p>
        </w:tc>
        <w:tc>
          <w:tcPr>
            <w:tcW w:w="5726" w:type="dxa"/>
            <w:vAlign w:val="center"/>
          </w:tcPr>
          <w:p w14:paraId="23506F46" w14:textId="77777777" w:rsidR="00FE573B" w:rsidRPr="003A7705" w:rsidRDefault="00BC0882">
            <w:pPr>
              <w:ind w:firstLine="28"/>
              <w:jc w:val="center"/>
              <w:rPr>
                <w:rFonts w:ascii="宋体" w:hAnsi="宋体"/>
                <w:b/>
                <w:color w:val="000000" w:themeColor="text1"/>
                <w:sz w:val="24"/>
              </w:rPr>
            </w:pPr>
            <w:r w:rsidRPr="003A7705">
              <w:rPr>
                <w:rFonts w:ascii="宋体" w:hAnsi="宋体"/>
                <w:b/>
                <w:color w:val="000000" w:themeColor="text1"/>
                <w:sz w:val="24"/>
              </w:rPr>
              <w:t>评分标准</w:t>
            </w:r>
          </w:p>
        </w:tc>
      </w:tr>
      <w:tr w:rsidR="001A0AA5" w14:paraId="0D5B3DD4" w14:textId="77777777">
        <w:trPr>
          <w:trHeight w:val="631"/>
        </w:trPr>
        <w:tc>
          <w:tcPr>
            <w:tcW w:w="835" w:type="dxa"/>
            <w:vAlign w:val="center"/>
          </w:tcPr>
          <w:p w14:paraId="3DBEF9AB"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1</w:t>
            </w:r>
          </w:p>
        </w:tc>
        <w:tc>
          <w:tcPr>
            <w:tcW w:w="861" w:type="dxa"/>
            <w:vAlign w:val="center"/>
          </w:tcPr>
          <w:p w14:paraId="6481AA7B"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类似项目业绩</w:t>
            </w:r>
          </w:p>
        </w:tc>
        <w:tc>
          <w:tcPr>
            <w:tcW w:w="993" w:type="dxa"/>
            <w:vAlign w:val="center"/>
          </w:tcPr>
          <w:p w14:paraId="7353BDD2"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5</w:t>
            </w:r>
            <w:r w:rsidRPr="003A7705">
              <w:rPr>
                <w:rFonts w:ascii="宋体" w:hAnsi="宋体" w:hint="eastAsia"/>
                <w:color w:val="000000" w:themeColor="text1"/>
              </w:rPr>
              <w:t>分</w:t>
            </w:r>
          </w:p>
        </w:tc>
        <w:tc>
          <w:tcPr>
            <w:tcW w:w="5726" w:type="dxa"/>
            <w:vAlign w:val="center"/>
          </w:tcPr>
          <w:p w14:paraId="7D65F4BC" w14:textId="5CD7668E" w:rsidR="00FE573B" w:rsidRPr="003A7705" w:rsidRDefault="00BC0882" w:rsidP="00081763">
            <w:pPr>
              <w:spacing w:line="360" w:lineRule="auto"/>
              <w:rPr>
                <w:rFonts w:ascii="宋体" w:hAnsi="宋体"/>
                <w:color w:val="000000" w:themeColor="text1"/>
              </w:rPr>
            </w:pPr>
            <w:r w:rsidRPr="003A7705">
              <w:rPr>
                <w:rFonts w:ascii="宋体" w:hAnsi="宋体" w:cs="宋体" w:hint="eastAsia"/>
                <w:color w:val="000000" w:themeColor="text1"/>
                <w:kern w:val="0"/>
                <w:szCs w:val="21"/>
                <w:lang w:bidi="ar"/>
              </w:rPr>
              <w:t>根据投标人</w:t>
            </w:r>
            <w:r w:rsidR="00081763">
              <w:rPr>
                <w:rFonts w:ascii="宋体" w:hAnsi="宋体" w:cs="宋体" w:hint="eastAsia"/>
                <w:color w:val="000000" w:themeColor="text1"/>
                <w:kern w:val="0"/>
                <w:szCs w:val="21"/>
                <w:lang w:bidi="ar"/>
              </w:rPr>
              <w:t>或制造商</w:t>
            </w:r>
            <w:r w:rsidRPr="003A7705">
              <w:rPr>
                <w:rFonts w:ascii="宋体" w:hAnsi="宋体" w:cs="宋体" w:hint="eastAsia"/>
                <w:color w:val="000000" w:themeColor="text1"/>
                <w:kern w:val="0"/>
                <w:szCs w:val="21"/>
                <w:lang w:bidi="ar"/>
              </w:rPr>
              <w:t>提供的</w:t>
            </w:r>
            <w:r w:rsidRPr="003A7705">
              <w:rPr>
                <w:rFonts w:ascii="宋体" w:hAnsi="宋体" w:cs="宋体" w:hint="eastAsia"/>
                <w:color w:val="000000" w:themeColor="text1"/>
                <w:kern w:val="0"/>
                <w:szCs w:val="21"/>
                <w:lang w:bidi="ar"/>
              </w:rPr>
              <w:t>2022</w:t>
            </w:r>
            <w:r w:rsidRPr="003A7705">
              <w:rPr>
                <w:rFonts w:ascii="宋体" w:hAnsi="宋体" w:cs="宋体" w:hint="eastAsia"/>
                <w:color w:val="000000" w:themeColor="text1"/>
                <w:kern w:val="0"/>
                <w:szCs w:val="21"/>
                <w:lang w:bidi="ar"/>
              </w:rPr>
              <w:t>年</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月</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日至今完成的类似业绩项目，合同（须提供合同关键页、金额页、盖章页，以合同签订时间为准），合同货物清单</w:t>
            </w:r>
            <w:r w:rsidR="00081763">
              <w:rPr>
                <w:rFonts w:ascii="宋体" w:hAnsi="宋体" w:cs="宋体" w:hint="eastAsia"/>
                <w:color w:val="000000" w:themeColor="text1"/>
                <w:kern w:val="0"/>
                <w:szCs w:val="21"/>
                <w:lang w:bidi="ar"/>
              </w:rPr>
              <w:t>（如有）</w:t>
            </w:r>
            <w:r w:rsidRPr="003A7705">
              <w:rPr>
                <w:rFonts w:ascii="宋体" w:hAnsi="宋体" w:cs="宋体" w:hint="eastAsia"/>
                <w:color w:val="000000" w:themeColor="text1"/>
                <w:kern w:val="0"/>
                <w:szCs w:val="21"/>
                <w:lang w:bidi="ar"/>
              </w:rPr>
              <w:t>，每提供一个有效业绩得</w:t>
            </w:r>
            <w:r w:rsidR="00081763">
              <w:rPr>
                <w:rFonts w:ascii="宋体" w:hAnsi="宋体" w:cs="宋体"/>
                <w:color w:val="000000" w:themeColor="text1"/>
                <w:kern w:val="0"/>
                <w:szCs w:val="21"/>
                <w:lang w:bidi="ar"/>
              </w:rPr>
              <w:t>2.5</w:t>
            </w:r>
            <w:r w:rsidRPr="003A7705">
              <w:rPr>
                <w:rFonts w:ascii="宋体" w:hAnsi="宋体" w:cs="宋体" w:hint="eastAsia"/>
                <w:color w:val="000000" w:themeColor="text1"/>
                <w:kern w:val="0"/>
                <w:szCs w:val="21"/>
                <w:lang w:bidi="ar"/>
              </w:rPr>
              <w:t>分，最多得</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p>
        </w:tc>
      </w:tr>
      <w:tr w:rsidR="001A0AA5" w14:paraId="76964421" w14:textId="77777777">
        <w:trPr>
          <w:trHeight w:val="554"/>
        </w:trPr>
        <w:tc>
          <w:tcPr>
            <w:tcW w:w="835" w:type="dxa"/>
            <w:vAlign w:val="center"/>
          </w:tcPr>
          <w:p w14:paraId="68BB3A5B"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2</w:t>
            </w:r>
          </w:p>
        </w:tc>
        <w:tc>
          <w:tcPr>
            <w:tcW w:w="861" w:type="dxa"/>
            <w:vAlign w:val="center"/>
          </w:tcPr>
          <w:p w14:paraId="535C1E76" w14:textId="77777777" w:rsidR="00FE573B" w:rsidRPr="003A7705" w:rsidRDefault="00BC0882">
            <w:pPr>
              <w:rPr>
                <w:rFonts w:ascii="宋体" w:hAnsi="宋体"/>
                <w:color w:val="000000" w:themeColor="text1"/>
              </w:rPr>
            </w:pPr>
            <w:r w:rsidRPr="003A7705">
              <w:rPr>
                <w:rFonts w:ascii="宋体" w:hAnsi="宋体" w:hint="eastAsia"/>
                <w:color w:val="000000" w:themeColor="text1"/>
              </w:rPr>
              <w:t>货物技术指标</w:t>
            </w:r>
          </w:p>
        </w:tc>
        <w:tc>
          <w:tcPr>
            <w:tcW w:w="993" w:type="dxa"/>
            <w:vAlign w:val="center"/>
          </w:tcPr>
          <w:p w14:paraId="6A4C1036" w14:textId="77777777" w:rsidR="00FE573B" w:rsidRPr="003A7705" w:rsidRDefault="00BC0882">
            <w:pPr>
              <w:ind w:firstLineChars="100" w:firstLine="210"/>
              <w:rPr>
                <w:rFonts w:ascii="宋体" w:hAnsi="宋体"/>
                <w:color w:val="000000" w:themeColor="text1"/>
              </w:rPr>
            </w:pPr>
            <w:r w:rsidRPr="003A7705">
              <w:rPr>
                <w:rFonts w:ascii="宋体" w:hAnsi="宋体" w:hint="eastAsia"/>
                <w:color w:val="000000" w:themeColor="text1"/>
              </w:rPr>
              <w:t>30</w:t>
            </w:r>
            <w:r w:rsidRPr="003A7705">
              <w:rPr>
                <w:rFonts w:ascii="宋体" w:hAnsi="宋体" w:hint="eastAsia"/>
                <w:color w:val="000000" w:themeColor="text1"/>
              </w:rPr>
              <w:t>分</w:t>
            </w:r>
          </w:p>
        </w:tc>
        <w:tc>
          <w:tcPr>
            <w:tcW w:w="5726" w:type="dxa"/>
            <w:vAlign w:val="center"/>
          </w:tcPr>
          <w:p w14:paraId="6D1B0F08" w14:textId="77777777" w:rsidR="00FE573B" w:rsidRPr="003A7705" w:rsidRDefault="00BC0882">
            <w:pPr>
              <w:spacing w:line="360" w:lineRule="auto"/>
              <w:rPr>
                <w:rFonts w:ascii="宋体" w:hAnsi="宋体"/>
                <w:color w:val="000000" w:themeColor="text1"/>
              </w:rPr>
            </w:pPr>
            <w:bookmarkStart w:id="824" w:name="OLE_LINK12"/>
            <w:bookmarkStart w:id="825" w:name="OLE_LINK13"/>
            <w:r w:rsidRPr="003A7705">
              <w:rPr>
                <w:rFonts w:ascii="宋体" w:hAnsi="宋体" w:cs="宋体" w:hint="eastAsia"/>
                <w:color w:val="000000" w:themeColor="text1"/>
                <w:kern w:val="0"/>
                <w:szCs w:val="21"/>
                <w:lang w:bidi="ar"/>
              </w:rPr>
              <w:t>根据投标人的投标文件打分</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t>(1)</w:t>
            </w:r>
            <w:r w:rsidRPr="003A7705">
              <w:rPr>
                <w:rFonts w:ascii="宋体" w:hAnsi="宋体" w:cs="宋体" w:hint="eastAsia"/>
                <w:color w:val="000000" w:themeColor="text1"/>
                <w:kern w:val="0"/>
                <w:szCs w:val="21"/>
                <w:lang w:bidi="ar"/>
              </w:rPr>
              <w:t>全部满足采购文件技术要求得</w:t>
            </w:r>
            <w:r w:rsidRPr="003A7705">
              <w:rPr>
                <w:rFonts w:ascii="宋体" w:hAnsi="宋体" w:cs="宋体" w:hint="eastAsia"/>
                <w:color w:val="000000" w:themeColor="text1"/>
                <w:kern w:val="0"/>
                <w:szCs w:val="21"/>
                <w:lang w:bidi="ar"/>
              </w:rPr>
              <w:t>30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(2)</w:t>
            </w:r>
            <w:r w:rsidRPr="003A7705">
              <w:rPr>
                <w:rFonts w:ascii="宋体" w:hAnsi="宋体" w:cs="宋体" w:hint="eastAsia"/>
                <w:color w:val="000000" w:themeColor="text1"/>
                <w:kern w:val="0"/>
                <w:szCs w:val="21"/>
                <w:lang w:bidi="ar"/>
              </w:rPr>
              <w:t>一般性技术指标每有一项负偏离扣减</w:t>
            </w:r>
            <w:r w:rsidRPr="003A7705">
              <w:rPr>
                <w:rFonts w:ascii="宋体" w:hAnsi="宋体" w:cs="宋体" w:hint="eastAsia"/>
                <w:color w:val="000000" w:themeColor="text1"/>
                <w:kern w:val="0"/>
                <w:szCs w:val="21"/>
                <w:lang w:bidi="ar"/>
              </w:rPr>
              <w:t>0.5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(3)#</w:t>
            </w:r>
            <w:r w:rsidRPr="003A7705">
              <w:rPr>
                <w:rFonts w:ascii="宋体" w:hAnsi="宋体" w:cs="宋体" w:hint="eastAsia"/>
                <w:color w:val="000000" w:themeColor="text1"/>
                <w:kern w:val="0"/>
                <w:szCs w:val="21"/>
                <w:lang w:bidi="ar"/>
              </w:rPr>
              <w:t>项技术指标每有一项负偏离扣</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bookmarkEnd w:id="824"/>
            <w:bookmarkEnd w:id="825"/>
          </w:p>
        </w:tc>
      </w:tr>
      <w:tr w:rsidR="001A0AA5" w14:paraId="1BBFA2AF" w14:textId="77777777">
        <w:trPr>
          <w:trHeight w:val="554"/>
        </w:trPr>
        <w:tc>
          <w:tcPr>
            <w:tcW w:w="835" w:type="dxa"/>
            <w:vAlign w:val="center"/>
          </w:tcPr>
          <w:p w14:paraId="7EF0B976"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3</w:t>
            </w:r>
          </w:p>
        </w:tc>
        <w:tc>
          <w:tcPr>
            <w:tcW w:w="861" w:type="dxa"/>
            <w:vAlign w:val="center"/>
          </w:tcPr>
          <w:p w14:paraId="2F943C05" w14:textId="77777777" w:rsidR="00FE573B" w:rsidRPr="003A7705" w:rsidRDefault="00BC0882">
            <w:pPr>
              <w:rPr>
                <w:rFonts w:ascii="宋体" w:hAnsi="宋体"/>
                <w:color w:val="000000" w:themeColor="text1"/>
              </w:rPr>
            </w:pPr>
            <w:r w:rsidRPr="003A7705">
              <w:rPr>
                <w:rFonts w:ascii="宋体" w:hAnsi="宋体" w:hint="eastAsia"/>
                <w:color w:val="000000" w:themeColor="text1"/>
              </w:rPr>
              <w:t>供货方案</w:t>
            </w:r>
          </w:p>
        </w:tc>
        <w:tc>
          <w:tcPr>
            <w:tcW w:w="993" w:type="dxa"/>
            <w:vAlign w:val="center"/>
          </w:tcPr>
          <w:p w14:paraId="266501CE" w14:textId="77777777" w:rsidR="00FE573B" w:rsidRPr="003A7705" w:rsidRDefault="00BC0882">
            <w:pPr>
              <w:jc w:val="center"/>
              <w:rPr>
                <w:rFonts w:ascii="宋体" w:hAnsi="宋体"/>
                <w:color w:val="000000" w:themeColor="text1"/>
              </w:rPr>
            </w:pPr>
            <w:r w:rsidRPr="003A7705">
              <w:rPr>
                <w:rFonts w:ascii="宋体" w:hAnsi="宋体" w:hint="eastAsia"/>
                <w:color w:val="000000" w:themeColor="text1"/>
              </w:rPr>
              <w:t>15</w:t>
            </w:r>
            <w:r w:rsidRPr="003A7705">
              <w:rPr>
                <w:rFonts w:ascii="宋体" w:hAnsi="宋体" w:hint="eastAsia"/>
                <w:color w:val="000000" w:themeColor="text1"/>
              </w:rPr>
              <w:t>分</w:t>
            </w:r>
          </w:p>
        </w:tc>
        <w:tc>
          <w:tcPr>
            <w:tcW w:w="5726" w:type="dxa"/>
            <w:vAlign w:val="center"/>
          </w:tcPr>
          <w:p w14:paraId="54F5916A" w14:textId="77777777" w:rsidR="00FE573B" w:rsidRPr="003A7705" w:rsidRDefault="00BC0882">
            <w:pPr>
              <w:spacing w:line="360" w:lineRule="auto"/>
              <w:rPr>
                <w:rFonts w:ascii="宋体" w:hAnsi="宋体"/>
                <w:color w:val="000000" w:themeColor="text1"/>
              </w:rPr>
            </w:pPr>
            <w:r w:rsidRPr="003A7705">
              <w:rPr>
                <w:rFonts w:ascii="宋体" w:hAnsi="宋体" w:cs="宋体" w:hint="eastAsia"/>
                <w:color w:val="000000" w:themeColor="text1"/>
                <w:kern w:val="0"/>
                <w:szCs w:val="21"/>
                <w:lang w:bidi="ar"/>
              </w:rPr>
              <w:t>根据招标要求和投标技术响应情况，对供应商提供的供货方案进行评价</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t>其中：（</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）配送方式（</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）供货时间（</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）技术方案及保障措施（</w:t>
            </w:r>
            <w:r w:rsidRPr="003A7705">
              <w:rPr>
                <w:rFonts w:ascii="宋体" w:hAnsi="宋体" w:cs="宋体" w:hint="eastAsia"/>
                <w:color w:val="000000" w:themeColor="text1"/>
                <w:kern w:val="0"/>
                <w:szCs w:val="21"/>
                <w:lang w:bidi="ar"/>
              </w:rPr>
              <w:t>4</w:t>
            </w:r>
            <w:r w:rsidRPr="003A7705">
              <w:rPr>
                <w:rFonts w:ascii="宋体" w:hAnsi="宋体" w:cs="宋体" w:hint="eastAsia"/>
                <w:color w:val="000000" w:themeColor="text1"/>
                <w:kern w:val="0"/>
                <w:szCs w:val="21"/>
                <w:lang w:bidi="ar"/>
              </w:rPr>
              <w:t>）货物交接的具体技术方案（</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）风险分析与解决方案，进行评价：</w:t>
            </w:r>
            <w:r w:rsidRPr="003A7705">
              <w:rPr>
                <w:rFonts w:ascii="宋体" w:hAnsi="宋体" w:cs="宋体" w:hint="eastAsia"/>
                <w:color w:val="000000" w:themeColor="text1"/>
                <w:kern w:val="0"/>
                <w:szCs w:val="21"/>
                <w:lang w:bidi="ar"/>
              </w:rPr>
              <w:br/>
              <w:t>1.</w:t>
            </w:r>
            <w:r w:rsidRPr="003A7705">
              <w:rPr>
                <w:rFonts w:ascii="宋体" w:hAnsi="宋体" w:cs="宋体" w:hint="eastAsia"/>
                <w:color w:val="000000" w:themeColor="text1"/>
                <w:kern w:val="0"/>
                <w:szCs w:val="21"/>
                <w:lang w:bidi="ar"/>
              </w:rPr>
              <w:t>方案内容完整性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①方案内容完整、且描述翔实具体，得</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②方案内容较完整、且描述较具体，得</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③方案内容不够完整或描述不够翔实具体，得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④未提供方案或方案存在重大欠缺，得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2.</w:t>
            </w:r>
            <w:r w:rsidRPr="003A7705">
              <w:rPr>
                <w:rFonts w:ascii="宋体" w:hAnsi="宋体" w:cs="宋体" w:hint="eastAsia"/>
                <w:color w:val="000000" w:themeColor="text1"/>
                <w:kern w:val="0"/>
                <w:szCs w:val="21"/>
                <w:lang w:bidi="ar"/>
              </w:rPr>
              <w:t>方案可实施性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①方案合理、考虑周全，可实施性高，得</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②方案合理、考虑较周全，可实施性较高，得</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③方案合理但考虑</w:t>
            </w:r>
            <w:r w:rsidRPr="003A7705">
              <w:rPr>
                <w:rFonts w:ascii="宋体" w:hAnsi="宋体" w:cs="宋体" w:hint="eastAsia"/>
                <w:color w:val="000000" w:themeColor="text1"/>
                <w:kern w:val="0"/>
                <w:szCs w:val="21"/>
                <w:lang w:bidi="ar"/>
              </w:rPr>
              <w:t>不够周全，可实施性欠佳，得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④方案可实施性存在重大缺陷，得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3.</w:t>
            </w:r>
            <w:r w:rsidRPr="003A7705">
              <w:rPr>
                <w:rFonts w:ascii="宋体" w:hAnsi="宋体" w:cs="宋体" w:hint="eastAsia"/>
                <w:color w:val="000000" w:themeColor="text1"/>
                <w:kern w:val="0"/>
                <w:szCs w:val="21"/>
                <w:lang w:bidi="ar"/>
              </w:rPr>
              <w:t>方案针对性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①方案贴近项目实际，针对性强，得</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②方案贴近项目实际，针对性较强，得</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③方案考虑项目情况但针对性欠佳，得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lastRenderedPageBreak/>
              <w:t>④方案通用简单、针对性严重不足，得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p>
        </w:tc>
      </w:tr>
      <w:tr w:rsidR="001A0AA5" w14:paraId="6032C555" w14:textId="77777777">
        <w:trPr>
          <w:trHeight w:val="554"/>
        </w:trPr>
        <w:tc>
          <w:tcPr>
            <w:tcW w:w="835" w:type="dxa"/>
            <w:vAlign w:val="center"/>
          </w:tcPr>
          <w:p w14:paraId="4837FFF7"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lastRenderedPageBreak/>
              <w:t>4</w:t>
            </w:r>
          </w:p>
        </w:tc>
        <w:tc>
          <w:tcPr>
            <w:tcW w:w="861" w:type="dxa"/>
            <w:vAlign w:val="center"/>
          </w:tcPr>
          <w:p w14:paraId="162BA06B" w14:textId="77777777" w:rsidR="00FE573B" w:rsidRPr="003A7705" w:rsidRDefault="00BC0882">
            <w:pPr>
              <w:rPr>
                <w:rFonts w:ascii="宋体" w:hAnsi="宋体"/>
                <w:color w:val="000000" w:themeColor="text1"/>
              </w:rPr>
            </w:pPr>
            <w:r w:rsidRPr="003A7705">
              <w:rPr>
                <w:rFonts w:ascii="宋体" w:hAnsi="宋体" w:cs="宋体" w:hint="eastAsia"/>
                <w:color w:val="000000" w:themeColor="text1"/>
                <w:kern w:val="0"/>
                <w:szCs w:val="21"/>
                <w:lang w:bidi="ar"/>
              </w:rPr>
              <w:t>项目实施方案</w:t>
            </w:r>
          </w:p>
        </w:tc>
        <w:tc>
          <w:tcPr>
            <w:tcW w:w="993" w:type="dxa"/>
            <w:vAlign w:val="center"/>
          </w:tcPr>
          <w:p w14:paraId="2D0D5CAE" w14:textId="77777777" w:rsidR="00FE573B" w:rsidRPr="003A7705" w:rsidRDefault="00BC0882">
            <w:pPr>
              <w:jc w:val="center"/>
              <w:rPr>
                <w:rFonts w:ascii="宋体" w:hAnsi="宋体"/>
                <w:color w:val="000000" w:themeColor="text1"/>
              </w:rPr>
            </w:pPr>
            <w:r w:rsidRPr="003A7705">
              <w:rPr>
                <w:rFonts w:ascii="宋体" w:hAnsi="宋体" w:hint="eastAsia"/>
                <w:color w:val="000000" w:themeColor="text1"/>
              </w:rPr>
              <w:t>10</w:t>
            </w:r>
            <w:r w:rsidRPr="003A7705">
              <w:rPr>
                <w:rFonts w:ascii="宋体" w:hAnsi="宋体" w:hint="eastAsia"/>
                <w:color w:val="000000" w:themeColor="text1"/>
              </w:rPr>
              <w:t>分</w:t>
            </w:r>
          </w:p>
        </w:tc>
        <w:tc>
          <w:tcPr>
            <w:tcW w:w="5726" w:type="dxa"/>
            <w:vAlign w:val="center"/>
          </w:tcPr>
          <w:p w14:paraId="58D8E76C" w14:textId="77777777" w:rsidR="00FE573B" w:rsidRPr="003A7705" w:rsidRDefault="00BC0882">
            <w:pPr>
              <w:spacing w:line="360" w:lineRule="auto"/>
              <w:rPr>
                <w:rFonts w:ascii="宋体" w:hAnsi="宋体" w:cs="宋体"/>
                <w:color w:val="000000" w:themeColor="text1"/>
                <w:kern w:val="0"/>
                <w:szCs w:val="21"/>
                <w:lang w:bidi="ar"/>
              </w:rPr>
            </w:pPr>
            <w:r w:rsidRPr="003A7705">
              <w:rPr>
                <w:rFonts w:ascii="宋体" w:hAnsi="宋体" w:cs="宋体" w:hint="eastAsia"/>
                <w:color w:val="000000" w:themeColor="text1"/>
                <w:kern w:val="0"/>
                <w:szCs w:val="21"/>
                <w:lang w:bidi="ar"/>
              </w:rPr>
              <w:t>根据招标要求和投标技术响应情况，对供应商提供的项目实施方案进行评价</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t>其中：（</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）应急保障措施（</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）备品备件情况（</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）人员配备及整体水平（</w:t>
            </w:r>
            <w:r w:rsidRPr="003A7705">
              <w:rPr>
                <w:rFonts w:ascii="宋体" w:hAnsi="宋体" w:cs="宋体" w:hint="eastAsia"/>
                <w:color w:val="000000" w:themeColor="text1"/>
                <w:kern w:val="0"/>
                <w:szCs w:val="21"/>
                <w:lang w:bidi="ar"/>
              </w:rPr>
              <w:t>4</w:t>
            </w:r>
            <w:r w:rsidRPr="003A7705">
              <w:rPr>
                <w:rFonts w:ascii="宋体" w:hAnsi="宋体" w:cs="宋体" w:hint="eastAsia"/>
                <w:color w:val="000000" w:themeColor="text1"/>
                <w:kern w:val="0"/>
                <w:szCs w:val="21"/>
                <w:lang w:bidi="ar"/>
              </w:rPr>
              <w:t>）安装和调试，进行评价：</w:t>
            </w:r>
            <w:r w:rsidRPr="003A7705">
              <w:rPr>
                <w:rFonts w:ascii="宋体" w:hAnsi="宋体" w:cs="宋体" w:hint="eastAsia"/>
                <w:color w:val="000000" w:themeColor="text1"/>
                <w:kern w:val="0"/>
                <w:szCs w:val="21"/>
                <w:lang w:bidi="ar"/>
              </w:rPr>
              <w:br/>
              <w:t>1.</w:t>
            </w:r>
            <w:r w:rsidRPr="003A7705">
              <w:rPr>
                <w:rFonts w:ascii="宋体" w:hAnsi="宋体" w:cs="宋体" w:hint="eastAsia"/>
                <w:color w:val="000000" w:themeColor="text1"/>
                <w:kern w:val="0"/>
                <w:szCs w:val="21"/>
                <w:lang w:bidi="ar"/>
              </w:rPr>
              <w:t>方案内容完整性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①方案内容完整、且描述翔实具体，得</w:t>
            </w:r>
            <w:r w:rsidRPr="003A7705">
              <w:rPr>
                <w:rFonts w:ascii="宋体" w:hAnsi="宋体" w:cs="宋体" w:hint="eastAsia"/>
                <w:color w:val="000000" w:themeColor="text1"/>
                <w:kern w:val="0"/>
                <w:szCs w:val="21"/>
                <w:lang w:bidi="ar"/>
              </w:rPr>
              <w:t>4</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②方案内容较完整、且描述较具体，得</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③方案内容不够完整或描述不够翔实具体，得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④未提供方案或方案存在重大欠缺，得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2.</w:t>
            </w:r>
            <w:r w:rsidRPr="003A7705">
              <w:rPr>
                <w:rFonts w:ascii="宋体" w:hAnsi="宋体" w:cs="宋体" w:hint="eastAsia"/>
                <w:color w:val="000000" w:themeColor="text1"/>
                <w:kern w:val="0"/>
                <w:szCs w:val="21"/>
                <w:lang w:bidi="ar"/>
              </w:rPr>
              <w:t>方案可实施性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①方案合理、考虑周全，可实施性高，得</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②方案合理、考虑较周全，可实施性较高，得</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③方案合理但考虑不够周全，可实施性欠佳，得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④方案可实施性存在重大缺陷，得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3.</w:t>
            </w:r>
            <w:r w:rsidRPr="003A7705">
              <w:rPr>
                <w:rFonts w:ascii="宋体" w:hAnsi="宋体" w:cs="宋体" w:hint="eastAsia"/>
                <w:color w:val="000000" w:themeColor="text1"/>
                <w:kern w:val="0"/>
                <w:szCs w:val="21"/>
                <w:lang w:bidi="ar"/>
              </w:rPr>
              <w:t>方案针对性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①方案贴近项目实际，针对性强，得</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②方案贴近项目实际，针对性较强，得</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③方案考虑项目情况但针对性欠佳，得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④方案通用简单、针对性严重不足，得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t>。</w:t>
            </w:r>
          </w:p>
        </w:tc>
      </w:tr>
      <w:tr w:rsidR="001A0AA5" w14:paraId="70522C92" w14:textId="77777777">
        <w:trPr>
          <w:trHeight w:val="405"/>
        </w:trPr>
        <w:tc>
          <w:tcPr>
            <w:tcW w:w="835" w:type="dxa"/>
            <w:vAlign w:val="center"/>
          </w:tcPr>
          <w:p w14:paraId="4D017621"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5</w:t>
            </w:r>
          </w:p>
        </w:tc>
        <w:tc>
          <w:tcPr>
            <w:tcW w:w="861" w:type="dxa"/>
            <w:vAlign w:val="center"/>
          </w:tcPr>
          <w:p w14:paraId="483D45E5" w14:textId="77777777" w:rsidR="00FE573B" w:rsidRPr="003A7705" w:rsidRDefault="00BC0882">
            <w:pPr>
              <w:rPr>
                <w:rFonts w:ascii="宋体" w:hAnsi="宋体"/>
                <w:color w:val="000000" w:themeColor="text1"/>
              </w:rPr>
            </w:pPr>
            <w:r w:rsidRPr="003A7705">
              <w:rPr>
                <w:rFonts w:ascii="宋体" w:hAnsi="宋体" w:hint="eastAsia"/>
                <w:color w:val="000000" w:themeColor="text1"/>
              </w:rPr>
              <w:t>售后服务方案</w:t>
            </w:r>
          </w:p>
        </w:tc>
        <w:tc>
          <w:tcPr>
            <w:tcW w:w="993" w:type="dxa"/>
            <w:vAlign w:val="center"/>
          </w:tcPr>
          <w:p w14:paraId="701494AC" w14:textId="77777777" w:rsidR="00FE573B" w:rsidRPr="003A7705" w:rsidRDefault="00BC0882">
            <w:pPr>
              <w:ind w:firstLineChars="100" w:firstLine="210"/>
              <w:rPr>
                <w:rFonts w:ascii="宋体" w:hAnsi="宋体"/>
                <w:color w:val="000000" w:themeColor="text1"/>
              </w:rPr>
            </w:pPr>
            <w:r w:rsidRPr="003A7705">
              <w:rPr>
                <w:rFonts w:ascii="宋体" w:hAnsi="宋体" w:hint="eastAsia"/>
                <w:color w:val="000000" w:themeColor="text1"/>
              </w:rPr>
              <w:t>10</w:t>
            </w:r>
            <w:r w:rsidRPr="003A7705">
              <w:rPr>
                <w:rFonts w:ascii="宋体" w:hAnsi="宋体" w:hint="eastAsia"/>
                <w:color w:val="000000" w:themeColor="text1"/>
              </w:rPr>
              <w:t>分</w:t>
            </w:r>
          </w:p>
        </w:tc>
        <w:tc>
          <w:tcPr>
            <w:tcW w:w="5726" w:type="dxa"/>
            <w:vAlign w:val="center"/>
          </w:tcPr>
          <w:p w14:paraId="7F586BD8" w14:textId="0569AD61" w:rsidR="00FE573B" w:rsidRPr="003A7705" w:rsidRDefault="00BC0882">
            <w:pPr>
              <w:adjustRightInd w:val="0"/>
              <w:snapToGrid w:val="0"/>
              <w:spacing w:line="360" w:lineRule="auto"/>
              <w:rPr>
                <w:rFonts w:ascii="宋体" w:hAnsi="宋体" w:cs="Arial"/>
                <w:color w:val="000000" w:themeColor="text1"/>
              </w:rPr>
            </w:pPr>
            <w:r w:rsidRPr="003A7705">
              <w:rPr>
                <w:rFonts w:ascii="宋体" w:hAnsi="宋体" w:cs="宋体" w:hint="eastAsia"/>
                <w:color w:val="000000" w:themeColor="text1"/>
                <w:kern w:val="0"/>
                <w:szCs w:val="21"/>
                <w:lang w:bidi="ar"/>
              </w:rPr>
              <w:t>根据招标要求和投标技术响应情况，对供应商提供的售后及培训服务方案进行评价，其中：（</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）售后服务承诺及保障措施，（</w:t>
            </w:r>
            <w:r w:rsidRPr="003A7705">
              <w:rPr>
                <w:rFonts w:ascii="宋体" w:hAnsi="宋体" w:cs="宋体" w:hint="eastAsia"/>
                <w:color w:val="000000" w:themeColor="text1"/>
                <w:kern w:val="0"/>
                <w:szCs w:val="21"/>
                <w:lang w:bidi="ar"/>
              </w:rPr>
              <w:t>2</w:t>
            </w:r>
            <w:r w:rsidRPr="003A7705">
              <w:rPr>
                <w:rFonts w:ascii="宋体" w:hAnsi="宋体" w:cs="宋体" w:hint="eastAsia"/>
                <w:color w:val="000000" w:themeColor="text1"/>
                <w:kern w:val="0"/>
                <w:szCs w:val="21"/>
                <w:lang w:bidi="ar"/>
              </w:rPr>
              <w:t>）响应及处理周期，（</w:t>
            </w:r>
            <w:r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）技术服务及服务方式，（</w:t>
            </w:r>
            <w:r w:rsidRPr="003A7705">
              <w:rPr>
                <w:rFonts w:ascii="宋体" w:hAnsi="宋体" w:cs="宋体" w:hint="eastAsia"/>
                <w:color w:val="000000" w:themeColor="text1"/>
                <w:kern w:val="0"/>
                <w:szCs w:val="21"/>
                <w:lang w:bidi="ar"/>
              </w:rPr>
              <w:t>4</w:t>
            </w:r>
            <w:r w:rsidRPr="003A7705">
              <w:rPr>
                <w:rFonts w:ascii="宋体" w:hAnsi="宋体" w:cs="宋体" w:hint="eastAsia"/>
                <w:color w:val="000000" w:themeColor="text1"/>
                <w:kern w:val="0"/>
                <w:szCs w:val="21"/>
                <w:lang w:bidi="ar"/>
              </w:rPr>
              <w:t>）培训服务方案及目标，（</w:t>
            </w:r>
            <w:r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）培训人员整体水平，进行评价：</w:t>
            </w:r>
            <w:r w:rsidRPr="003A7705">
              <w:rPr>
                <w:rFonts w:ascii="宋体" w:hAnsi="宋体" w:cs="宋体" w:hint="eastAsia"/>
                <w:color w:val="000000" w:themeColor="text1"/>
                <w:kern w:val="0"/>
                <w:szCs w:val="21"/>
                <w:lang w:bidi="ar"/>
              </w:rPr>
              <w:br/>
              <w:t>1.</w:t>
            </w:r>
            <w:r w:rsidRPr="003A7705">
              <w:rPr>
                <w:rFonts w:ascii="宋体" w:hAnsi="宋体" w:cs="宋体" w:hint="eastAsia"/>
                <w:color w:val="000000" w:themeColor="text1"/>
                <w:kern w:val="0"/>
                <w:szCs w:val="21"/>
                <w:lang w:bidi="ar"/>
              </w:rPr>
              <w:t>方案内容完整性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①方案内容完整、且描述翔实具体，得</w:t>
            </w:r>
            <w:r w:rsidR="00B97A5B"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②方案内容较完整、且描述较具体，得</w:t>
            </w:r>
            <w:r w:rsidR="00D429DF"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③方案内容不够完整或描述不够翔实具体，得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④未提供方案或方案存在重大欠缺，得</w:t>
            </w:r>
            <w:r w:rsidRPr="003A7705">
              <w:rPr>
                <w:rFonts w:ascii="宋体" w:hAnsi="宋体" w:cs="宋体" w:hint="eastAsia"/>
                <w:color w:val="000000" w:themeColor="text1"/>
                <w:kern w:val="0"/>
                <w:szCs w:val="21"/>
                <w:lang w:bidi="ar"/>
              </w:rPr>
              <w:t>0</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t>2.</w:t>
            </w:r>
            <w:r w:rsidRPr="003A7705">
              <w:rPr>
                <w:rFonts w:ascii="宋体" w:hAnsi="宋体" w:cs="宋体" w:hint="eastAsia"/>
                <w:color w:val="000000" w:themeColor="text1"/>
                <w:kern w:val="0"/>
                <w:szCs w:val="21"/>
                <w:lang w:bidi="ar"/>
              </w:rPr>
              <w:t>方案可实施性</w:t>
            </w:r>
            <w:r w:rsidRPr="003A7705">
              <w:rPr>
                <w:rFonts w:ascii="宋体" w:hAnsi="宋体" w:cs="宋体" w:hint="eastAsia"/>
                <w:color w:val="000000" w:themeColor="text1"/>
                <w:kern w:val="0"/>
                <w:szCs w:val="21"/>
                <w:lang w:bidi="ar"/>
              </w:rPr>
              <w:t>:</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①方案合理、考虑周全，可实施性高，得</w:t>
            </w:r>
            <w:r w:rsidR="00B97A5B" w:rsidRPr="003A7705">
              <w:rPr>
                <w:rFonts w:ascii="宋体" w:hAnsi="宋体" w:cs="宋体" w:hint="eastAsia"/>
                <w:color w:val="000000" w:themeColor="text1"/>
                <w:kern w:val="0"/>
                <w:szCs w:val="21"/>
                <w:lang w:bidi="ar"/>
              </w:rPr>
              <w:t>5</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t>②方案合理、考虑较周全，可实施性较高，得</w:t>
            </w:r>
            <w:r w:rsidR="00B97A5B" w:rsidRPr="003A7705">
              <w:rPr>
                <w:rFonts w:ascii="宋体" w:hAnsi="宋体" w:cs="宋体" w:hint="eastAsia"/>
                <w:color w:val="000000" w:themeColor="text1"/>
                <w:kern w:val="0"/>
                <w:szCs w:val="21"/>
                <w:lang w:bidi="ar"/>
              </w:rPr>
              <w:t>3</w:t>
            </w:r>
            <w:r w:rsidRPr="003A7705">
              <w:rPr>
                <w:rFonts w:ascii="宋体" w:hAnsi="宋体" w:cs="宋体" w:hint="eastAsia"/>
                <w:color w:val="000000" w:themeColor="text1"/>
                <w:kern w:val="0"/>
                <w:szCs w:val="21"/>
                <w:lang w:bidi="ar"/>
              </w:rPr>
              <w:t>分；</w:t>
            </w:r>
            <w:r w:rsidRPr="003A7705">
              <w:rPr>
                <w:rFonts w:ascii="宋体" w:hAnsi="宋体" w:cs="宋体" w:hint="eastAsia"/>
                <w:color w:val="000000" w:themeColor="text1"/>
                <w:kern w:val="0"/>
                <w:szCs w:val="21"/>
                <w:lang w:bidi="ar"/>
              </w:rPr>
              <w:br/>
            </w:r>
            <w:r w:rsidRPr="003A7705">
              <w:rPr>
                <w:rFonts w:ascii="宋体" w:hAnsi="宋体" w:cs="宋体" w:hint="eastAsia"/>
                <w:color w:val="000000" w:themeColor="text1"/>
                <w:kern w:val="0"/>
                <w:szCs w:val="21"/>
                <w:lang w:bidi="ar"/>
              </w:rPr>
              <w:lastRenderedPageBreak/>
              <w:t>③方案合理但考虑不够周全，可实施性欠佳，得</w:t>
            </w:r>
            <w:r w:rsidRPr="003A7705">
              <w:rPr>
                <w:rFonts w:ascii="宋体" w:hAnsi="宋体" w:cs="宋体" w:hint="eastAsia"/>
                <w:color w:val="000000" w:themeColor="text1"/>
                <w:kern w:val="0"/>
                <w:szCs w:val="21"/>
                <w:lang w:bidi="ar"/>
              </w:rPr>
              <w:t>1</w:t>
            </w:r>
            <w:r w:rsidRPr="003A7705">
              <w:rPr>
                <w:rFonts w:ascii="宋体" w:hAnsi="宋体" w:cs="宋体" w:hint="eastAsia"/>
                <w:color w:val="000000" w:themeColor="text1"/>
                <w:kern w:val="0"/>
                <w:szCs w:val="21"/>
                <w:lang w:bidi="ar"/>
              </w:rPr>
              <w:t>分；</w:t>
            </w:r>
          </w:p>
        </w:tc>
      </w:tr>
      <w:tr w:rsidR="001A0AA5" w14:paraId="155960C1" w14:textId="77777777">
        <w:tc>
          <w:tcPr>
            <w:tcW w:w="835" w:type="dxa"/>
            <w:vAlign w:val="center"/>
          </w:tcPr>
          <w:p w14:paraId="1E5C352C"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lastRenderedPageBreak/>
              <w:t>6</w:t>
            </w:r>
          </w:p>
        </w:tc>
        <w:tc>
          <w:tcPr>
            <w:tcW w:w="861" w:type="dxa"/>
            <w:vAlign w:val="center"/>
          </w:tcPr>
          <w:p w14:paraId="0926275B" w14:textId="77777777" w:rsidR="00FE573B" w:rsidRPr="003A7705" w:rsidRDefault="00BC0882">
            <w:pPr>
              <w:ind w:firstLine="28"/>
              <w:jc w:val="center"/>
              <w:rPr>
                <w:rFonts w:ascii="宋体" w:hAnsi="宋体"/>
                <w:color w:val="000000" w:themeColor="text1"/>
              </w:rPr>
            </w:pPr>
            <w:r w:rsidRPr="003A7705">
              <w:rPr>
                <w:rFonts w:ascii="宋体" w:hAnsi="宋体"/>
                <w:color w:val="000000" w:themeColor="text1"/>
              </w:rPr>
              <w:t>投标报价</w:t>
            </w:r>
          </w:p>
        </w:tc>
        <w:tc>
          <w:tcPr>
            <w:tcW w:w="993" w:type="dxa"/>
            <w:vAlign w:val="center"/>
          </w:tcPr>
          <w:p w14:paraId="4FC73E08" w14:textId="77777777" w:rsidR="00FE573B" w:rsidRPr="003A7705" w:rsidRDefault="00BC0882">
            <w:pPr>
              <w:ind w:firstLine="28"/>
              <w:jc w:val="center"/>
              <w:rPr>
                <w:rFonts w:ascii="宋体" w:hAnsi="宋体"/>
                <w:color w:val="000000" w:themeColor="text1"/>
              </w:rPr>
            </w:pPr>
            <w:r w:rsidRPr="003A7705">
              <w:rPr>
                <w:rFonts w:ascii="宋体" w:hAnsi="宋体" w:hint="eastAsia"/>
                <w:color w:val="000000" w:themeColor="text1"/>
              </w:rPr>
              <w:t>3</w:t>
            </w:r>
            <w:r w:rsidRPr="003A7705">
              <w:rPr>
                <w:rFonts w:ascii="宋体" w:hAnsi="宋体"/>
                <w:color w:val="000000" w:themeColor="text1"/>
              </w:rPr>
              <w:t>0</w:t>
            </w:r>
          </w:p>
        </w:tc>
        <w:tc>
          <w:tcPr>
            <w:tcW w:w="5726" w:type="dxa"/>
            <w:vAlign w:val="center"/>
          </w:tcPr>
          <w:p w14:paraId="4213A087" w14:textId="77777777" w:rsidR="00FE573B" w:rsidRPr="003A7705" w:rsidRDefault="00BC0882">
            <w:pPr>
              <w:rPr>
                <w:rFonts w:ascii="宋体" w:hAnsi="宋体"/>
                <w:color w:val="000000" w:themeColor="text1"/>
              </w:rPr>
            </w:pPr>
            <w:r w:rsidRPr="003A7705">
              <w:rPr>
                <w:rFonts w:ascii="宋体" w:hAnsi="宋体"/>
                <w:color w:val="000000" w:themeColor="text1"/>
              </w:rPr>
              <w:t>满足招标文件要求且投标价格最低的投标报价为评标基准价，其价格分为满分。其他投标人的价格分统一按照下列公式计算：</w:t>
            </w:r>
          </w:p>
          <w:p w14:paraId="4D5BE0EB" w14:textId="77777777" w:rsidR="00FE573B" w:rsidRPr="003A7705" w:rsidRDefault="00BC0882">
            <w:pPr>
              <w:rPr>
                <w:rFonts w:ascii="宋体" w:hAnsi="宋体"/>
                <w:color w:val="000000" w:themeColor="text1"/>
              </w:rPr>
            </w:pPr>
            <w:r w:rsidRPr="003A7705">
              <w:rPr>
                <w:rFonts w:ascii="宋体" w:hAnsi="宋体"/>
                <w:color w:val="000000" w:themeColor="text1"/>
              </w:rPr>
              <w:t>投标报价得分＝（评标基准价</w:t>
            </w:r>
            <w:r w:rsidRPr="003A7705">
              <w:rPr>
                <w:rFonts w:ascii="宋体" w:hAnsi="宋体"/>
                <w:color w:val="000000" w:themeColor="text1"/>
              </w:rPr>
              <w:t>/</w:t>
            </w:r>
            <w:r w:rsidRPr="003A7705">
              <w:rPr>
                <w:rFonts w:ascii="宋体" w:hAnsi="宋体"/>
                <w:color w:val="000000" w:themeColor="text1"/>
              </w:rPr>
              <w:t>投标报价）</w:t>
            </w:r>
            <w:r w:rsidRPr="003A7705">
              <w:rPr>
                <w:rFonts w:ascii="宋体" w:hAnsi="宋体"/>
                <w:color w:val="000000" w:themeColor="text1"/>
              </w:rPr>
              <w:t>×</w:t>
            </w:r>
            <w:r w:rsidRPr="003A7705">
              <w:rPr>
                <w:rFonts w:ascii="宋体" w:hAnsi="宋体" w:hint="eastAsia"/>
                <w:color w:val="000000" w:themeColor="text1"/>
              </w:rPr>
              <w:t>3</w:t>
            </w:r>
            <w:r w:rsidRPr="003A7705">
              <w:rPr>
                <w:rFonts w:ascii="宋体" w:hAnsi="宋体"/>
                <w:color w:val="000000" w:themeColor="text1"/>
              </w:rPr>
              <w:t>0</w:t>
            </w:r>
            <w:r w:rsidRPr="003A7705">
              <w:rPr>
                <w:rFonts w:ascii="宋体" w:hAnsi="宋体"/>
                <w:color w:val="000000" w:themeColor="text1"/>
              </w:rPr>
              <w:t>。</w:t>
            </w:r>
          </w:p>
        </w:tc>
      </w:tr>
      <w:tr w:rsidR="001A0AA5" w14:paraId="51E41B25" w14:textId="77777777">
        <w:tc>
          <w:tcPr>
            <w:tcW w:w="1696" w:type="dxa"/>
            <w:gridSpan w:val="2"/>
            <w:vAlign w:val="center"/>
          </w:tcPr>
          <w:p w14:paraId="5004EDB0" w14:textId="77777777" w:rsidR="00FE573B" w:rsidRPr="003A7705" w:rsidRDefault="00BC0882">
            <w:pPr>
              <w:ind w:firstLine="28"/>
              <w:jc w:val="center"/>
              <w:rPr>
                <w:rFonts w:ascii="宋体" w:hAnsi="宋体"/>
                <w:color w:val="000000" w:themeColor="text1"/>
                <w:sz w:val="24"/>
              </w:rPr>
            </w:pPr>
            <w:r w:rsidRPr="003A7705">
              <w:rPr>
                <w:rFonts w:ascii="宋体" w:hAnsi="宋体"/>
                <w:color w:val="000000" w:themeColor="text1"/>
                <w:sz w:val="24"/>
              </w:rPr>
              <w:t>合计</w:t>
            </w:r>
          </w:p>
        </w:tc>
        <w:tc>
          <w:tcPr>
            <w:tcW w:w="993" w:type="dxa"/>
            <w:vAlign w:val="center"/>
          </w:tcPr>
          <w:p w14:paraId="5E5887D0" w14:textId="77777777" w:rsidR="00FE573B" w:rsidRPr="003A7705" w:rsidRDefault="00BC0882">
            <w:pPr>
              <w:ind w:firstLine="28"/>
              <w:jc w:val="center"/>
              <w:rPr>
                <w:rFonts w:ascii="宋体" w:hAnsi="宋体"/>
                <w:color w:val="000000" w:themeColor="text1"/>
                <w:sz w:val="24"/>
              </w:rPr>
            </w:pPr>
            <w:r w:rsidRPr="003A7705">
              <w:rPr>
                <w:rFonts w:ascii="宋体" w:hAnsi="宋体"/>
                <w:color w:val="000000" w:themeColor="text1"/>
                <w:sz w:val="24"/>
              </w:rPr>
              <w:t>100</w:t>
            </w:r>
          </w:p>
        </w:tc>
        <w:tc>
          <w:tcPr>
            <w:tcW w:w="5726" w:type="dxa"/>
            <w:vAlign w:val="center"/>
          </w:tcPr>
          <w:p w14:paraId="603A9931" w14:textId="77777777" w:rsidR="00FE573B" w:rsidRPr="003A7705" w:rsidRDefault="00FE573B">
            <w:pPr>
              <w:rPr>
                <w:rFonts w:ascii="宋体" w:hAnsi="宋体"/>
                <w:color w:val="000000" w:themeColor="text1"/>
                <w:sz w:val="24"/>
              </w:rPr>
            </w:pPr>
          </w:p>
        </w:tc>
      </w:tr>
    </w:tbl>
    <w:p w14:paraId="303DAD9D" w14:textId="77777777" w:rsidR="00FE573B" w:rsidRPr="003A7705" w:rsidRDefault="00FE573B">
      <w:pPr>
        <w:tabs>
          <w:tab w:val="left" w:pos="360"/>
          <w:tab w:val="left" w:pos="1080"/>
        </w:tabs>
        <w:snapToGrid w:val="0"/>
        <w:spacing w:line="360" w:lineRule="auto"/>
        <w:ind w:left="1080"/>
        <w:rPr>
          <w:rFonts w:ascii="宋体" w:hAnsi="宋体"/>
          <w:color w:val="000000" w:themeColor="text1"/>
          <w:sz w:val="24"/>
        </w:rPr>
        <w:sectPr w:rsidR="00FE573B" w:rsidRPr="003A7705">
          <w:pgSz w:w="11906" w:h="16838"/>
          <w:pgMar w:top="1440" w:right="1800" w:bottom="1440" w:left="1800" w:header="851" w:footer="992" w:gutter="0"/>
          <w:cols w:space="425"/>
          <w:docGrid w:type="lines" w:linePitch="312"/>
        </w:sectPr>
      </w:pPr>
    </w:p>
    <w:p w14:paraId="2B34A2DC" w14:textId="77777777" w:rsidR="00FE573B" w:rsidRPr="003A7705" w:rsidRDefault="00FE573B">
      <w:pPr>
        <w:tabs>
          <w:tab w:val="left" w:pos="360"/>
          <w:tab w:val="left" w:pos="1080"/>
        </w:tabs>
        <w:snapToGrid w:val="0"/>
        <w:spacing w:line="360" w:lineRule="auto"/>
        <w:rPr>
          <w:rFonts w:ascii="宋体" w:hAnsi="宋体"/>
          <w:color w:val="000000" w:themeColor="text1"/>
          <w:sz w:val="24"/>
        </w:rPr>
      </w:pPr>
    </w:p>
    <w:p w14:paraId="7D7897DB" w14:textId="77777777" w:rsidR="00FE573B" w:rsidRPr="003A7705" w:rsidRDefault="00BC0882">
      <w:pPr>
        <w:spacing w:line="360" w:lineRule="auto"/>
        <w:jc w:val="center"/>
        <w:outlineLvl w:val="0"/>
        <w:rPr>
          <w:rFonts w:ascii="宋体" w:hAnsi="宋体"/>
          <w:b/>
          <w:color w:val="000000" w:themeColor="text1"/>
          <w:sz w:val="36"/>
          <w:szCs w:val="36"/>
        </w:rPr>
      </w:pPr>
      <w:bookmarkStart w:id="826" w:name="_Toc99301424"/>
      <w:r w:rsidRPr="003A7705">
        <w:rPr>
          <w:rFonts w:ascii="宋体" w:hAnsi="宋体"/>
          <w:b/>
          <w:color w:val="000000" w:themeColor="text1"/>
          <w:sz w:val="36"/>
          <w:szCs w:val="36"/>
        </w:rPr>
        <w:t>第五章</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采购需求</w:t>
      </w:r>
      <w:bookmarkEnd w:id="826"/>
    </w:p>
    <w:p w14:paraId="1060806D" w14:textId="77777777" w:rsidR="00FE573B" w:rsidRPr="003A7705" w:rsidRDefault="00BC0882">
      <w:pPr>
        <w:pStyle w:val="18"/>
        <w:numPr>
          <w:ilvl w:val="0"/>
          <w:numId w:val="14"/>
        </w:numPr>
        <w:spacing w:line="360" w:lineRule="auto"/>
        <w:ind w:firstLineChars="0"/>
        <w:contextualSpacing/>
        <w:rPr>
          <w:rFonts w:ascii="宋体" w:hAnsi="宋体"/>
          <w:b/>
          <w:color w:val="000000" w:themeColor="text1"/>
          <w:sz w:val="24"/>
          <w:szCs w:val="24"/>
        </w:rPr>
      </w:pPr>
      <w:r w:rsidRPr="003A7705">
        <w:rPr>
          <w:rFonts w:ascii="宋体" w:hAnsi="宋体"/>
          <w:b/>
          <w:color w:val="000000" w:themeColor="text1"/>
          <w:sz w:val="24"/>
          <w:szCs w:val="24"/>
        </w:rPr>
        <w:t>采购标的</w:t>
      </w:r>
    </w:p>
    <w:tbl>
      <w:tblPr>
        <w:tblW w:w="94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9"/>
        <w:gridCol w:w="1300"/>
        <w:gridCol w:w="857"/>
        <w:gridCol w:w="5117"/>
      </w:tblGrid>
      <w:tr w:rsidR="001A0AA5" w14:paraId="4852716B" w14:textId="77777777">
        <w:trPr>
          <w:trHeight w:val="875"/>
        </w:trPr>
        <w:tc>
          <w:tcPr>
            <w:tcW w:w="710" w:type="dxa"/>
            <w:vAlign w:val="center"/>
          </w:tcPr>
          <w:p w14:paraId="0E080669"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包号</w:t>
            </w:r>
          </w:p>
        </w:tc>
        <w:tc>
          <w:tcPr>
            <w:tcW w:w="1419" w:type="dxa"/>
            <w:vAlign w:val="center"/>
          </w:tcPr>
          <w:p w14:paraId="16DA3BE7"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标的名称</w:t>
            </w:r>
          </w:p>
        </w:tc>
        <w:tc>
          <w:tcPr>
            <w:tcW w:w="1300" w:type="dxa"/>
            <w:vAlign w:val="center"/>
          </w:tcPr>
          <w:p w14:paraId="070EAD57"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采购包</w:t>
            </w:r>
          </w:p>
          <w:p w14:paraId="152C8E5E"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预算金额</w:t>
            </w:r>
          </w:p>
          <w:p w14:paraId="5BA65F1F"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（万元）</w:t>
            </w:r>
          </w:p>
        </w:tc>
        <w:tc>
          <w:tcPr>
            <w:tcW w:w="857" w:type="dxa"/>
            <w:vAlign w:val="center"/>
          </w:tcPr>
          <w:p w14:paraId="7AF334B3"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数量</w:t>
            </w:r>
          </w:p>
        </w:tc>
        <w:tc>
          <w:tcPr>
            <w:tcW w:w="5117" w:type="dxa"/>
            <w:vAlign w:val="center"/>
          </w:tcPr>
          <w:p w14:paraId="35DA718F" w14:textId="77777777" w:rsidR="00FE573B" w:rsidRPr="003A7705" w:rsidRDefault="00BC0882">
            <w:pPr>
              <w:jc w:val="center"/>
              <w:rPr>
                <w:rFonts w:ascii="宋体" w:hAnsi="宋体"/>
                <w:color w:val="000000" w:themeColor="text1"/>
                <w:szCs w:val="21"/>
              </w:rPr>
            </w:pPr>
            <w:r w:rsidRPr="003A7705">
              <w:rPr>
                <w:rFonts w:ascii="宋体" w:hAnsi="宋体"/>
                <w:color w:val="000000" w:themeColor="text1"/>
                <w:szCs w:val="21"/>
              </w:rPr>
              <w:t>简要技术需求或服务要求</w:t>
            </w:r>
          </w:p>
        </w:tc>
      </w:tr>
      <w:tr w:rsidR="001A0AA5" w14:paraId="1075F9FB" w14:textId="77777777">
        <w:trPr>
          <w:trHeight w:val="875"/>
        </w:trPr>
        <w:tc>
          <w:tcPr>
            <w:tcW w:w="710" w:type="dxa"/>
            <w:vAlign w:val="center"/>
          </w:tcPr>
          <w:p w14:paraId="11EA965B"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01</w:t>
            </w:r>
          </w:p>
        </w:tc>
        <w:tc>
          <w:tcPr>
            <w:tcW w:w="1419" w:type="dxa"/>
            <w:vAlign w:val="center"/>
          </w:tcPr>
          <w:p w14:paraId="7CF34D52" w14:textId="77777777" w:rsidR="00FE573B" w:rsidRPr="003A7705" w:rsidRDefault="00BC0882">
            <w:pPr>
              <w:jc w:val="center"/>
              <w:rPr>
                <w:rFonts w:ascii="宋体" w:hAnsi="宋体"/>
                <w:bCs/>
                <w:color w:val="000000" w:themeColor="text1"/>
                <w:szCs w:val="21"/>
              </w:rPr>
            </w:pPr>
            <w:r w:rsidRPr="003A7705">
              <w:rPr>
                <w:rFonts w:ascii="宋体" w:hAnsi="宋体" w:hint="eastAsia"/>
                <w:bCs/>
                <w:color w:val="000000" w:themeColor="text1"/>
                <w:szCs w:val="21"/>
              </w:rPr>
              <w:t>2025</w:t>
            </w:r>
            <w:r w:rsidRPr="003A7705">
              <w:rPr>
                <w:rFonts w:ascii="宋体" w:hAnsi="宋体" w:hint="eastAsia"/>
                <w:bCs/>
                <w:color w:val="000000" w:themeColor="text1"/>
                <w:szCs w:val="21"/>
              </w:rPr>
              <w:t>年全民健身器材更新</w:t>
            </w:r>
          </w:p>
        </w:tc>
        <w:tc>
          <w:tcPr>
            <w:tcW w:w="1300" w:type="dxa"/>
            <w:vAlign w:val="center"/>
          </w:tcPr>
          <w:p w14:paraId="098F4B9E" w14:textId="77777777" w:rsidR="00FE573B" w:rsidRPr="003A7705" w:rsidRDefault="00BC0882">
            <w:pPr>
              <w:jc w:val="center"/>
              <w:rPr>
                <w:rFonts w:ascii="宋体" w:hAnsi="宋体"/>
                <w:bCs/>
                <w:color w:val="000000" w:themeColor="text1"/>
                <w:szCs w:val="21"/>
              </w:rPr>
            </w:pPr>
            <w:r w:rsidRPr="003A7705">
              <w:rPr>
                <w:rFonts w:ascii="宋体" w:hAnsi="宋体"/>
                <w:bCs/>
                <w:color w:val="000000" w:themeColor="text1"/>
                <w:szCs w:val="21"/>
              </w:rPr>
              <w:t>139.2475</w:t>
            </w:r>
          </w:p>
        </w:tc>
        <w:tc>
          <w:tcPr>
            <w:tcW w:w="857" w:type="dxa"/>
            <w:vAlign w:val="center"/>
          </w:tcPr>
          <w:p w14:paraId="57D426B9" w14:textId="77777777" w:rsidR="00FE573B" w:rsidRPr="003A7705" w:rsidRDefault="00BC0882">
            <w:pPr>
              <w:jc w:val="center"/>
              <w:rPr>
                <w:rFonts w:ascii="宋体" w:hAnsi="宋体"/>
                <w:bCs/>
                <w:color w:val="000000" w:themeColor="text1"/>
                <w:szCs w:val="21"/>
              </w:rPr>
            </w:pPr>
            <w:r w:rsidRPr="003A7705">
              <w:rPr>
                <w:rFonts w:ascii="宋体" w:hAnsi="宋体" w:hint="eastAsia"/>
                <w:bCs/>
                <w:color w:val="000000" w:themeColor="text1"/>
                <w:szCs w:val="21"/>
              </w:rPr>
              <w:t>1</w:t>
            </w:r>
          </w:p>
        </w:tc>
        <w:tc>
          <w:tcPr>
            <w:tcW w:w="5117" w:type="dxa"/>
            <w:vAlign w:val="center"/>
          </w:tcPr>
          <w:p w14:paraId="7A1A8B06" w14:textId="77777777" w:rsidR="00FE573B" w:rsidRPr="003A7705" w:rsidRDefault="00BC0882">
            <w:pPr>
              <w:jc w:val="center"/>
              <w:rPr>
                <w:rFonts w:ascii="宋体" w:hAnsi="宋体"/>
                <w:color w:val="000000" w:themeColor="text1"/>
                <w:kern w:val="0"/>
                <w:szCs w:val="21"/>
              </w:rPr>
            </w:pPr>
            <w:r w:rsidRPr="003A7705">
              <w:rPr>
                <w:rFonts w:ascii="宋体" w:hAnsi="宋体" w:hint="eastAsia"/>
                <w:color w:val="000000" w:themeColor="text1"/>
                <w:kern w:val="0"/>
                <w:szCs w:val="21"/>
              </w:rPr>
              <w:t>该项目建设地点位于北京市石景山区，为北京市石景山区体育局全民健身器材更新。该项目涉及内容</w:t>
            </w:r>
            <w:r w:rsidRPr="003A7705">
              <w:rPr>
                <w:rFonts w:ascii="宋体" w:hAnsi="宋体" w:hint="eastAsia"/>
                <w:color w:val="000000" w:themeColor="text1"/>
                <w:kern w:val="0"/>
                <w:szCs w:val="21"/>
              </w:rPr>
              <w:t>:</w:t>
            </w:r>
            <w:r w:rsidRPr="003A7705">
              <w:rPr>
                <w:rFonts w:ascii="宋体" w:hAnsi="宋体" w:hint="eastAsia"/>
                <w:color w:val="000000" w:themeColor="text1"/>
                <w:kern w:val="0"/>
                <w:szCs w:val="21"/>
              </w:rPr>
              <w:t>双立柱告示牌</w:t>
            </w:r>
            <w:r w:rsidRPr="003A7705">
              <w:rPr>
                <w:rFonts w:ascii="宋体" w:hAnsi="宋体" w:hint="eastAsia"/>
                <w:color w:val="000000" w:themeColor="text1"/>
                <w:kern w:val="0"/>
                <w:szCs w:val="21"/>
              </w:rPr>
              <w:t>52</w:t>
            </w:r>
            <w:r w:rsidRPr="003A7705">
              <w:rPr>
                <w:rFonts w:ascii="宋体" w:hAnsi="宋体" w:hint="eastAsia"/>
                <w:color w:val="000000" w:themeColor="text1"/>
                <w:kern w:val="0"/>
                <w:szCs w:val="21"/>
              </w:rPr>
              <w:t>件、双位漫步机</w:t>
            </w:r>
            <w:r w:rsidRPr="003A7705">
              <w:rPr>
                <w:rFonts w:ascii="宋体" w:hAnsi="宋体" w:hint="eastAsia"/>
                <w:color w:val="000000" w:themeColor="text1"/>
                <w:kern w:val="0"/>
                <w:szCs w:val="21"/>
              </w:rPr>
              <w:t>34</w:t>
            </w:r>
            <w:r w:rsidRPr="003A7705">
              <w:rPr>
                <w:rFonts w:ascii="宋体" w:hAnsi="宋体" w:hint="eastAsia"/>
                <w:color w:val="000000" w:themeColor="text1"/>
                <w:kern w:val="0"/>
                <w:szCs w:val="21"/>
              </w:rPr>
              <w:t>件、双位蹬力器</w:t>
            </w:r>
            <w:r w:rsidRPr="003A7705">
              <w:rPr>
                <w:rFonts w:ascii="宋体" w:hAnsi="宋体" w:hint="eastAsia"/>
                <w:color w:val="000000" w:themeColor="text1"/>
                <w:kern w:val="0"/>
                <w:szCs w:val="21"/>
              </w:rPr>
              <w:t>28</w:t>
            </w:r>
            <w:r w:rsidRPr="003A7705">
              <w:rPr>
                <w:rFonts w:ascii="宋体" w:hAnsi="宋体" w:hint="eastAsia"/>
                <w:color w:val="000000" w:themeColor="text1"/>
                <w:kern w:val="0"/>
                <w:szCs w:val="21"/>
              </w:rPr>
              <w:t>件、上肢牵引器</w:t>
            </w:r>
            <w:r w:rsidRPr="003A7705">
              <w:rPr>
                <w:rFonts w:ascii="宋体" w:hAnsi="宋体" w:hint="eastAsia"/>
                <w:color w:val="000000" w:themeColor="text1"/>
                <w:kern w:val="0"/>
                <w:szCs w:val="21"/>
              </w:rPr>
              <w:t>31</w:t>
            </w:r>
            <w:r w:rsidRPr="003A7705">
              <w:rPr>
                <w:rFonts w:ascii="宋体" w:hAnsi="宋体" w:hint="eastAsia"/>
                <w:color w:val="000000" w:themeColor="text1"/>
                <w:kern w:val="0"/>
                <w:szCs w:val="21"/>
              </w:rPr>
              <w:t>件等，详见招标文件采购需求。</w:t>
            </w:r>
          </w:p>
        </w:tc>
      </w:tr>
    </w:tbl>
    <w:p w14:paraId="5E05F54F" w14:textId="77777777" w:rsidR="00FE573B" w:rsidRPr="003A7705" w:rsidRDefault="00FE573B">
      <w:pPr>
        <w:spacing w:line="360" w:lineRule="auto"/>
        <w:contextualSpacing/>
        <w:rPr>
          <w:rFonts w:ascii="宋体" w:hAnsi="宋体"/>
          <w:bCs/>
          <w:color w:val="000000" w:themeColor="text1"/>
          <w:sz w:val="24"/>
        </w:rPr>
      </w:pPr>
    </w:p>
    <w:p w14:paraId="795CAB48" w14:textId="77777777" w:rsidR="00FE573B" w:rsidRPr="003A7705" w:rsidRDefault="00BC0882">
      <w:pPr>
        <w:spacing w:line="360" w:lineRule="auto"/>
        <w:contextualSpacing/>
        <w:rPr>
          <w:rFonts w:ascii="宋体" w:hAnsi="宋体"/>
          <w:bCs/>
          <w:color w:val="000000" w:themeColor="text1"/>
          <w:sz w:val="24"/>
        </w:rPr>
      </w:pPr>
      <w:r w:rsidRPr="003A7705">
        <w:rPr>
          <w:rFonts w:ascii="宋体" w:hAnsi="宋体"/>
          <w:bCs/>
          <w:color w:val="000000" w:themeColor="text1"/>
          <w:sz w:val="24"/>
        </w:rPr>
        <w:t>2.</w:t>
      </w:r>
      <w:r w:rsidRPr="003A7705">
        <w:rPr>
          <w:rFonts w:ascii="宋体" w:hAnsi="宋体"/>
          <w:bCs/>
          <w:color w:val="000000" w:themeColor="text1"/>
          <w:sz w:val="24"/>
        </w:rPr>
        <w:t>项目概述</w:t>
      </w:r>
      <w:r w:rsidRPr="003A7705">
        <w:rPr>
          <w:rFonts w:ascii="宋体" w:hAnsi="宋体" w:hint="eastAsia"/>
          <w:bCs/>
          <w:color w:val="000000" w:themeColor="text1"/>
          <w:sz w:val="24"/>
        </w:rPr>
        <w:t>：</w:t>
      </w:r>
    </w:p>
    <w:p w14:paraId="2BF8CC85" w14:textId="77777777" w:rsidR="00FE573B" w:rsidRPr="003A7705" w:rsidRDefault="00BC0882">
      <w:pPr>
        <w:spacing w:line="360" w:lineRule="auto"/>
        <w:ind w:leftChars="-38" w:left="-80" w:firstLineChars="100" w:firstLine="240"/>
        <w:contextualSpacing/>
        <w:rPr>
          <w:rFonts w:ascii="宋体" w:hAnsi="宋体"/>
          <w:color w:val="000000" w:themeColor="text1"/>
          <w:sz w:val="24"/>
        </w:rPr>
      </w:pPr>
      <w:r w:rsidRPr="003A7705">
        <w:rPr>
          <w:rFonts w:ascii="宋体" w:hAnsi="宋体" w:hint="eastAsia"/>
          <w:color w:val="000000" w:themeColor="text1"/>
          <w:sz w:val="24"/>
        </w:rPr>
        <w:t>目前，全区已经建设全民健身设施</w:t>
      </w:r>
      <w:r w:rsidRPr="003A7705">
        <w:rPr>
          <w:rFonts w:ascii="宋体" w:hAnsi="宋体" w:hint="eastAsia"/>
          <w:color w:val="000000" w:themeColor="text1"/>
          <w:sz w:val="24"/>
        </w:rPr>
        <w:t>4000</w:t>
      </w:r>
      <w:r w:rsidRPr="003A7705">
        <w:rPr>
          <w:rFonts w:ascii="宋体" w:hAnsi="宋体" w:hint="eastAsia"/>
          <w:color w:val="000000" w:themeColor="text1"/>
          <w:sz w:val="24"/>
        </w:rPr>
        <w:t>多件，按照国家体育总局《室外健身器材配件管理办法》的要求，对超过国家标准规定的安全使用寿命期的器材予以更新，对符合建设条件的社区予以新增。</w:t>
      </w:r>
    </w:p>
    <w:p w14:paraId="07F5C865" w14:textId="77777777" w:rsidR="00FE573B" w:rsidRPr="003A7705" w:rsidRDefault="00FE573B">
      <w:pPr>
        <w:spacing w:line="360" w:lineRule="auto"/>
        <w:contextualSpacing/>
        <w:rPr>
          <w:rFonts w:ascii="宋体" w:hAnsi="宋体"/>
          <w:b/>
          <w:color w:val="000000" w:themeColor="text1"/>
          <w:sz w:val="24"/>
        </w:rPr>
      </w:pPr>
    </w:p>
    <w:p w14:paraId="1E27FA4C" w14:textId="77777777" w:rsidR="00FE573B" w:rsidRPr="003A7705" w:rsidRDefault="00BC0882">
      <w:pPr>
        <w:pStyle w:val="18"/>
        <w:numPr>
          <w:ilvl w:val="0"/>
          <w:numId w:val="14"/>
        </w:numPr>
        <w:spacing w:line="360" w:lineRule="auto"/>
        <w:ind w:firstLineChars="0"/>
        <w:contextualSpacing/>
        <w:rPr>
          <w:rFonts w:ascii="宋体" w:hAnsi="宋体"/>
          <w:b/>
          <w:color w:val="000000" w:themeColor="text1"/>
          <w:sz w:val="24"/>
          <w:szCs w:val="24"/>
        </w:rPr>
      </w:pPr>
      <w:r w:rsidRPr="003A7705">
        <w:rPr>
          <w:rFonts w:ascii="宋体" w:hAnsi="宋体"/>
          <w:b/>
          <w:color w:val="000000" w:themeColor="text1"/>
          <w:sz w:val="24"/>
          <w:szCs w:val="24"/>
        </w:rPr>
        <w:t>商务要求</w:t>
      </w:r>
    </w:p>
    <w:p w14:paraId="304BFA42" w14:textId="77777777" w:rsidR="00FE573B" w:rsidRPr="003A7705" w:rsidRDefault="00BC0882">
      <w:pPr>
        <w:spacing w:line="360" w:lineRule="auto"/>
        <w:contextualSpacing/>
        <w:rPr>
          <w:rFonts w:ascii="宋体" w:hAnsi="宋体"/>
          <w:i/>
          <w:color w:val="000000" w:themeColor="text1"/>
          <w:sz w:val="24"/>
        </w:rPr>
      </w:pPr>
      <w:r w:rsidRPr="003A7705">
        <w:rPr>
          <w:rFonts w:ascii="宋体" w:hAnsi="宋体"/>
          <w:color w:val="000000" w:themeColor="text1"/>
          <w:sz w:val="24"/>
        </w:rPr>
        <w:t xml:space="preserve">1. </w:t>
      </w:r>
      <w:r w:rsidRPr="003A7705">
        <w:rPr>
          <w:rFonts w:ascii="宋体" w:hAnsi="宋体"/>
          <w:color w:val="000000" w:themeColor="text1"/>
          <w:sz w:val="24"/>
        </w:rPr>
        <w:t>交付（实施）的时间（期限）和地点（范围）</w:t>
      </w:r>
    </w:p>
    <w:p w14:paraId="4DD40CF1" w14:textId="6F0A6FE3" w:rsidR="00FE573B" w:rsidRPr="003A7705" w:rsidRDefault="00BC0882">
      <w:pPr>
        <w:spacing w:line="360" w:lineRule="auto"/>
        <w:contextualSpacing/>
        <w:rPr>
          <w:rFonts w:ascii="宋体" w:hAnsi="宋体"/>
          <w:color w:val="000000" w:themeColor="text1"/>
          <w:sz w:val="24"/>
        </w:rPr>
      </w:pPr>
      <w:r w:rsidRPr="003A7705">
        <w:rPr>
          <w:rFonts w:ascii="宋体" w:hAnsi="宋体" w:hint="eastAsia"/>
          <w:color w:val="000000" w:themeColor="text1"/>
          <w:sz w:val="24"/>
        </w:rPr>
        <w:t>合同签订后</w:t>
      </w:r>
      <w:r w:rsidR="00D813CC">
        <w:rPr>
          <w:rFonts w:ascii="宋体" w:hAnsi="宋体"/>
          <w:color w:val="000000" w:themeColor="text1"/>
          <w:sz w:val="24"/>
        </w:rPr>
        <w:t>45</w:t>
      </w:r>
      <w:r w:rsidRPr="003A7705">
        <w:rPr>
          <w:rFonts w:ascii="宋体" w:hAnsi="宋体" w:hint="eastAsia"/>
          <w:color w:val="000000" w:themeColor="text1"/>
          <w:sz w:val="24"/>
        </w:rPr>
        <w:t>日历天内完成供货及安装、调试、验收，所提供的货物均满足招标文件中的参数要求，具体日期签订合同时确定。</w:t>
      </w:r>
    </w:p>
    <w:p w14:paraId="44FCF00A" w14:textId="77777777" w:rsidR="00FE573B" w:rsidRPr="003A7705" w:rsidRDefault="00BC0882">
      <w:pPr>
        <w:spacing w:line="360" w:lineRule="auto"/>
        <w:contextualSpacing/>
        <w:rPr>
          <w:rFonts w:ascii="宋体" w:hAnsi="宋体"/>
          <w:color w:val="000000" w:themeColor="text1"/>
          <w:sz w:val="24"/>
        </w:rPr>
      </w:pPr>
      <w:r w:rsidRPr="003A7705">
        <w:rPr>
          <w:rFonts w:ascii="宋体" w:hAnsi="宋体"/>
          <w:color w:val="000000" w:themeColor="text1"/>
          <w:sz w:val="24"/>
        </w:rPr>
        <w:t xml:space="preserve">2. </w:t>
      </w:r>
      <w:r w:rsidRPr="003A7705">
        <w:rPr>
          <w:rFonts w:ascii="宋体" w:hAnsi="宋体"/>
          <w:color w:val="000000" w:themeColor="text1"/>
          <w:sz w:val="24"/>
        </w:rPr>
        <w:t>付款条件（进度和方式）</w:t>
      </w:r>
    </w:p>
    <w:p w14:paraId="483688F2" w14:textId="77777777" w:rsidR="00FE573B" w:rsidRPr="003A7705" w:rsidRDefault="00BC0882">
      <w:pPr>
        <w:spacing w:line="360" w:lineRule="auto"/>
        <w:contextualSpacing/>
        <w:rPr>
          <w:rFonts w:ascii="宋体" w:hAnsi="宋体"/>
          <w:bCs/>
          <w:color w:val="000000" w:themeColor="text1"/>
          <w:sz w:val="24"/>
        </w:rPr>
      </w:pPr>
      <w:r w:rsidRPr="003A7705">
        <w:rPr>
          <w:rFonts w:ascii="宋体" w:hAnsi="宋体" w:hint="eastAsia"/>
          <w:bCs/>
          <w:color w:val="000000" w:themeColor="text1"/>
          <w:sz w:val="24"/>
        </w:rPr>
        <w:t xml:space="preserve"> (1)</w:t>
      </w:r>
      <w:r w:rsidRPr="003A7705">
        <w:rPr>
          <w:rFonts w:ascii="宋体" w:hAnsi="宋体" w:hint="eastAsia"/>
          <w:bCs/>
          <w:color w:val="000000" w:themeColor="text1"/>
          <w:sz w:val="24"/>
        </w:rPr>
        <w:t>合同签订后，财政资金到账收到乙方有效发票后</w:t>
      </w:r>
      <w:r w:rsidRPr="003A7705">
        <w:rPr>
          <w:rFonts w:ascii="宋体" w:hAnsi="宋体" w:hint="eastAsia"/>
          <w:bCs/>
          <w:color w:val="000000" w:themeColor="text1"/>
          <w:sz w:val="24"/>
        </w:rPr>
        <w:t>7</w:t>
      </w:r>
      <w:r w:rsidRPr="003A7705">
        <w:rPr>
          <w:rFonts w:ascii="宋体" w:hAnsi="宋体" w:hint="eastAsia"/>
          <w:bCs/>
          <w:color w:val="000000" w:themeColor="text1"/>
          <w:sz w:val="24"/>
        </w:rPr>
        <w:t>个工作日内支付合同金额</w:t>
      </w:r>
      <w:r w:rsidRPr="003A7705">
        <w:rPr>
          <w:rFonts w:ascii="宋体" w:hAnsi="宋体" w:hint="eastAsia"/>
          <w:bCs/>
          <w:color w:val="000000" w:themeColor="text1"/>
          <w:sz w:val="24"/>
        </w:rPr>
        <w:t>50%</w:t>
      </w:r>
      <w:r w:rsidRPr="003A7705">
        <w:rPr>
          <w:rFonts w:ascii="宋体" w:hAnsi="宋体" w:hint="eastAsia"/>
          <w:bCs/>
          <w:color w:val="000000" w:themeColor="text1"/>
          <w:sz w:val="24"/>
        </w:rPr>
        <w:t>的预付款；</w:t>
      </w:r>
      <w:r w:rsidRPr="003A7705">
        <w:rPr>
          <w:rFonts w:ascii="宋体" w:hAnsi="宋体" w:hint="eastAsia"/>
          <w:bCs/>
          <w:color w:val="000000" w:themeColor="text1"/>
          <w:sz w:val="24"/>
        </w:rPr>
        <w:t xml:space="preserve"> </w:t>
      </w:r>
    </w:p>
    <w:p w14:paraId="086BF192" w14:textId="77777777" w:rsidR="00FE573B" w:rsidRPr="003A7705" w:rsidRDefault="00BC0882">
      <w:pPr>
        <w:spacing w:line="360" w:lineRule="auto"/>
        <w:contextualSpacing/>
        <w:rPr>
          <w:rFonts w:ascii="宋体" w:hAnsi="宋体"/>
          <w:bCs/>
          <w:color w:val="000000" w:themeColor="text1"/>
          <w:sz w:val="24"/>
        </w:rPr>
      </w:pPr>
      <w:r w:rsidRPr="003A7705">
        <w:rPr>
          <w:rFonts w:ascii="宋体" w:hAnsi="宋体" w:hint="eastAsia"/>
          <w:bCs/>
          <w:color w:val="000000" w:themeColor="text1"/>
          <w:sz w:val="24"/>
        </w:rPr>
        <w:t>(2)</w:t>
      </w:r>
      <w:r w:rsidRPr="003A7705">
        <w:rPr>
          <w:rFonts w:ascii="宋体" w:hAnsi="宋体" w:hint="eastAsia"/>
          <w:bCs/>
          <w:color w:val="000000" w:themeColor="text1"/>
          <w:sz w:val="24"/>
        </w:rPr>
        <w:t>所有货物到货并安装完毕且验收合格后甲方向乙方支付合同金额</w:t>
      </w:r>
      <w:r w:rsidRPr="003A7705">
        <w:rPr>
          <w:rFonts w:ascii="宋体" w:hAnsi="宋体"/>
          <w:bCs/>
          <w:color w:val="000000" w:themeColor="text1"/>
          <w:sz w:val="24"/>
        </w:rPr>
        <w:t>50</w:t>
      </w:r>
      <w:r w:rsidRPr="003A7705">
        <w:rPr>
          <w:rFonts w:ascii="宋体" w:hAnsi="宋体" w:hint="eastAsia"/>
          <w:bCs/>
          <w:color w:val="000000" w:themeColor="text1"/>
          <w:sz w:val="24"/>
        </w:rPr>
        <w:t>%</w:t>
      </w:r>
      <w:r w:rsidRPr="003A7705">
        <w:rPr>
          <w:rFonts w:ascii="宋体" w:hAnsi="宋体" w:hint="eastAsia"/>
          <w:bCs/>
          <w:color w:val="000000" w:themeColor="text1"/>
          <w:sz w:val="24"/>
        </w:rPr>
        <w:t>的货款。</w:t>
      </w:r>
    </w:p>
    <w:p w14:paraId="2E65F0DB" w14:textId="77777777" w:rsidR="00FE573B" w:rsidRPr="003A7705" w:rsidRDefault="00BC0882">
      <w:pPr>
        <w:spacing w:line="360" w:lineRule="auto"/>
        <w:contextualSpacing/>
        <w:rPr>
          <w:rFonts w:ascii="宋体" w:hAnsi="宋体"/>
          <w:color w:val="000000" w:themeColor="text1"/>
          <w:sz w:val="24"/>
        </w:rPr>
      </w:pPr>
      <w:r w:rsidRPr="003A7705">
        <w:rPr>
          <w:rFonts w:ascii="宋体" w:hAnsi="宋体"/>
          <w:color w:val="000000" w:themeColor="text1"/>
          <w:sz w:val="24"/>
        </w:rPr>
        <w:t xml:space="preserve">3. </w:t>
      </w:r>
      <w:r w:rsidRPr="003A7705">
        <w:rPr>
          <w:rFonts w:ascii="宋体" w:hAnsi="宋体"/>
          <w:color w:val="000000" w:themeColor="text1"/>
          <w:sz w:val="24"/>
        </w:rPr>
        <w:t>包装和运输（如适用，须满足《关于印发〈商品包装政府采购需求标准（试行）〉、〈快递包装政府采购需求标准（试行）〉的通知》（财办库﹝</w:t>
      </w:r>
      <w:r w:rsidRPr="003A7705">
        <w:rPr>
          <w:rFonts w:ascii="宋体" w:hAnsi="宋体"/>
          <w:color w:val="000000" w:themeColor="text1"/>
          <w:sz w:val="24"/>
        </w:rPr>
        <w:t>2020</w:t>
      </w:r>
      <w:r w:rsidRPr="003A7705">
        <w:rPr>
          <w:rFonts w:ascii="宋体" w:hAnsi="宋体"/>
          <w:color w:val="000000" w:themeColor="text1"/>
          <w:sz w:val="24"/>
        </w:rPr>
        <w:t>﹞</w:t>
      </w:r>
      <w:r w:rsidRPr="003A7705">
        <w:rPr>
          <w:rFonts w:ascii="宋体" w:hAnsi="宋体"/>
          <w:color w:val="000000" w:themeColor="text1"/>
          <w:sz w:val="24"/>
        </w:rPr>
        <w:t>123</w:t>
      </w:r>
      <w:r w:rsidRPr="003A7705">
        <w:rPr>
          <w:rFonts w:ascii="宋体" w:hAnsi="宋体"/>
          <w:color w:val="000000" w:themeColor="text1"/>
          <w:sz w:val="24"/>
        </w:rPr>
        <w:t>号））</w:t>
      </w:r>
    </w:p>
    <w:p w14:paraId="48877BFD" w14:textId="77777777" w:rsidR="00FE573B" w:rsidRPr="003A7705" w:rsidRDefault="00BC0882">
      <w:pPr>
        <w:spacing w:line="360" w:lineRule="auto"/>
        <w:contextualSpacing/>
        <w:rPr>
          <w:rFonts w:ascii="宋体" w:hAnsi="宋体"/>
          <w:color w:val="000000" w:themeColor="text1"/>
          <w:sz w:val="24"/>
        </w:rPr>
      </w:pPr>
      <w:r w:rsidRPr="003A7705">
        <w:rPr>
          <w:rFonts w:ascii="宋体" w:hAnsi="宋体"/>
          <w:color w:val="000000" w:themeColor="text1"/>
          <w:sz w:val="24"/>
        </w:rPr>
        <w:t xml:space="preserve">4. </w:t>
      </w:r>
      <w:r w:rsidRPr="003A7705">
        <w:rPr>
          <w:rFonts w:ascii="宋体" w:hAnsi="宋体"/>
          <w:color w:val="000000" w:themeColor="text1"/>
          <w:sz w:val="24"/>
        </w:rPr>
        <w:t>售后服务（质保期）</w:t>
      </w:r>
    </w:p>
    <w:p w14:paraId="5B1A3E5C"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质保期：</w:t>
      </w:r>
      <w:r w:rsidRPr="003A7705">
        <w:rPr>
          <w:rFonts w:ascii="宋体" w:hAnsi="宋体"/>
          <w:color w:val="000000" w:themeColor="text1"/>
          <w:sz w:val="24"/>
        </w:rPr>
        <w:t>2</w:t>
      </w:r>
      <w:r w:rsidRPr="003A7705">
        <w:rPr>
          <w:rFonts w:ascii="宋体" w:hAnsi="宋体" w:hint="eastAsia"/>
          <w:color w:val="000000" w:themeColor="text1"/>
          <w:sz w:val="24"/>
        </w:rPr>
        <w:t>年，符合</w:t>
      </w:r>
      <w:r w:rsidRPr="003A7705">
        <w:rPr>
          <w:rFonts w:ascii="宋体" w:hAnsi="宋体" w:hint="eastAsia"/>
          <w:color w:val="000000" w:themeColor="text1"/>
          <w:sz w:val="24"/>
        </w:rPr>
        <w:t xml:space="preserve">GB </w:t>
      </w:r>
      <w:r w:rsidRPr="003A7705">
        <w:rPr>
          <w:rFonts w:ascii="宋体" w:hAnsi="宋体" w:hint="eastAsia"/>
          <w:color w:val="000000" w:themeColor="text1"/>
          <w:sz w:val="24"/>
        </w:rPr>
        <w:t>19272-2024</w:t>
      </w:r>
      <w:r w:rsidRPr="003A7705">
        <w:rPr>
          <w:rFonts w:ascii="宋体" w:hAnsi="宋体" w:hint="eastAsia"/>
          <w:color w:val="000000" w:themeColor="text1"/>
          <w:sz w:val="24"/>
        </w:rPr>
        <w:t>《室外健身器材的安全</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通用要求》规定的要求。</w:t>
      </w:r>
    </w:p>
    <w:p w14:paraId="1D9EF177" w14:textId="77777777" w:rsidR="00FE573B" w:rsidRPr="003A7705" w:rsidRDefault="00BC0882">
      <w:pPr>
        <w:spacing w:line="360" w:lineRule="auto"/>
        <w:contextualSpacing/>
        <w:rPr>
          <w:rFonts w:ascii="宋体" w:hAnsi="宋体"/>
          <w:b/>
          <w:i/>
          <w:color w:val="000000" w:themeColor="text1"/>
          <w:sz w:val="24"/>
        </w:rPr>
      </w:pPr>
      <w:r w:rsidRPr="003A7705">
        <w:rPr>
          <w:rFonts w:ascii="宋体" w:hAnsi="宋体"/>
          <w:color w:val="000000" w:themeColor="text1"/>
          <w:sz w:val="24"/>
        </w:rPr>
        <w:t xml:space="preserve">5. </w:t>
      </w:r>
      <w:r w:rsidRPr="003A7705">
        <w:rPr>
          <w:rFonts w:ascii="宋体" w:hAnsi="宋体"/>
          <w:color w:val="000000" w:themeColor="text1"/>
          <w:sz w:val="24"/>
        </w:rPr>
        <w:t>保险（如适用）</w:t>
      </w:r>
    </w:p>
    <w:p w14:paraId="04E7D71E" w14:textId="77777777" w:rsidR="00FE573B" w:rsidRPr="003A7705" w:rsidRDefault="00FE573B">
      <w:pPr>
        <w:spacing w:line="360" w:lineRule="auto"/>
        <w:contextualSpacing/>
        <w:rPr>
          <w:rFonts w:ascii="宋体" w:hAnsi="宋体"/>
          <w:b/>
          <w:color w:val="000000" w:themeColor="text1"/>
          <w:sz w:val="24"/>
        </w:rPr>
      </w:pPr>
    </w:p>
    <w:p w14:paraId="3D9A49B5" w14:textId="77777777" w:rsidR="00FE573B" w:rsidRPr="003A7705" w:rsidRDefault="00BC0882">
      <w:pPr>
        <w:rPr>
          <w:rFonts w:ascii="宋体" w:hAnsi="宋体"/>
          <w:b/>
          <w:color w:val="000000" w:themeColor="text1"/>
          <w:sz w:val="24"/>
        </w:rPr>
      </w:pPr>
      <w:r w:rsidRPr="003A7705">
        <w:rPr>
          <w:rFonts w:ascii="宋体" w:hAnsi="宋体" w:hint="eastAsia"/>
          <w:b/>
          <w:color w:val="000000" w:themeColor="text1"/>
          <w:sz w:val="24"/>
        </w:rPr>
        <w:br w:type="page"/>
      </w:r>
    </w:p>
    <w:p w14:paraId="73D3ED99" w14:textId="77777777" w:rsidR="00FE573B" w:rsidRPr="003A7705" w:rsidRDefault="00BC0882">
      <w:pPr>
        <w:pStyle w:val="18"/>
        <w:numPr>
          <w:ilvl w:val="0"/>
          <w:numId w:val="14"/>
        </w:numPr>
        <w:ind w:firstLineChars="0"/>
        <w:contextualSpacing/>
        <w:jc w:val="left"/>
        <w:rPr>
          <w:rFonts w:ascii="宋体" w:hAnsi="宋体"/>
          <w:b/>
          <w:color w:val="000000" w:themeColor="text1"/>
          <w:sz w:val="24"/>
        </w:rPr>
      </w:pPr>
      <w:r w:rsidRPr="003A7705">
        <w:rPr>
          <w:rFonts w:ascii="宋体" w:hAnsi="宋体" w:hint="eastAsia"/>
          <w:b/>
          <w:color w:val="000000" w:themeColor="text1"/>
          <w:sz w:val="24"/>
          <w:szCs w:val="24"/>
        </w:rPr>
        <w:lastRenderedPageBreak/>
        <w:t>采购需求</w:t>
      </w:r>
    </w:p>
    <w:p w14:paraId="2C2CBDDA" w14:textId="77777777" w:rsidR="00FE573B" w:rsidRPr="003A7705" w:rsidRDefault="00BC0882">
      <w:pPr>
        <w:pStyle w:val="18"/>
        <w:numPr>
          <w:ilvl w:val="0"/>
          <w:numId w:val="15"/>
        </w:numPr>
        <w:ind w:firstLineChars="0" w:firstLine="0"/>
        <w:contextualSpacing/>
        <w:rPr>
          <w:rFonts w:ascii="宋体" w:hAnsi="宋体"/>
          <w:color w:val="000000" w:themeColor="text1"/>
          <w:sz w:val="24"/>
          <w:szCs w:val="24"/>
        </w:rPr>
      </w:pPr>
      <w:r w:rsidRPr="003A7705">
        <w:rPr>
          <w:rFonts w:ascii="宋体" w:hAnsi="宋体" w:hint="eastAsia"/>
          <w:color w:val="000000" w:themeColor="text1"/>
          <w:sz w:val="24"/>
          <w:szCs w:val="24"/>
        </w:rPr>
        <w:t>采购参数：</w:t>
      </w:r>
    </w:p>
    <w:p w14:paraId="4D855318" w14:textId="77777777" w:rsidR="00FE573B" w:rsidRPr="003A7705" w:rsidRDefault="00BC0882">
      <w:pPr>
        <w:pStyle w:val="18"/>
        <w:ind w:firstLineChars="0" w:firstLine="0"/>
        <w:contextualSpacing/>
        <w:jc w:val="center"/>
        <w:rPr>
          <w:rFonts w:ascii="宋体" w:hAnsi="宋体"/>
          <w:color w:val="000000" w:themeColor="text1"/>
          <w:sz w:val="24"/>
          <w:szCs w:val="24"/>
        </w:rPr>
      </w:pPr>
      <w:r w:rsidRPr="003A7705">
        <w:rPr>
          <w:rFonts w:ascii="宋体" w:hAnsi="宋体" w:hint="eastAsia"/>
          <w:color w:val="000000" w:themeColor="text1"/>
          <w:sz w:val="24"/>
        </w:rPr>
        <w:t>2025</w:t>
      </w:r>
      <w:r w:rsidRPr="003A7705">
        <w:rPr>
          <w:rFonts w:ascii="宋体" w:hAnsi="宋体" w:hint="eastAsia"/>
          <w:color w:val="000000" w:themeColor="text1"/>
          <w:sz w:val="24"/>
        </w:rPr>
        <w:t>年全民健身器材更新采购明细</w:t>
      </w:r>
    </w:p>
    <w:tbl>
      <w:tblPr>
        <w:tblStyle w:val="aff4"/>
        <w:tblpPr w:leftFromText="180" w:rightFromText="180" w:vertAnchor="text" w:horzAnchor="page" w:tblpX="1793" w:tblpY="584"/>
        <w:tblOverlap w:val="never"/>
        <w:tblW w:w="8440" w:type="dxa"/>
        <w:tblLayout w:type="fixed"/>
        <w:tblLook w:val="04A0" w:firstRow="1" w:lastRow="0" w:firstColumn="1" w:lastColumn="0" w:noHBand="0" w:noVBand="1"/>
      </w:tblPr>
      <w:tblGrid>
        <w:gridCol w:w="757"/>
        <w:gridCol w:w="1177"/>
        <w:gridCol w:w="842"/>
        <w:gridCol w:w="743"/>
        <w:gridCol w:w="4921"/>
      </w:tblGrid>
      <w:tr w:rsidR="001A0AA5" w14:paraId="490FA151" w14:textId="77777777">
        <w:trPr>
          <w:trHeight w:val="90"/>
        </w:trPr>
        <w:tc>
          <w:tcPr>
            <w:tcW w:w="757" w:type="dxa"/>
            <w:noWrap/>
            <w:vAlign w:val="center"/>
          </w:tcPr>
          <w:p w14:paraId="79594952"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序号</w:t>
            </w:r>
          </w:p>
        </w:tc>
        <w:tc>
          <w:tcPr>
            <w:tcW w:w="1177" w:type="dxa"/>
            <w:noWrap/>
            <w:vAlign w:val="center"/>
          </w:tcPr>
          <w:p w14:paraId="3A866C09" w14:textId="77777777" w:rsidR="00FE573B" w:rsidRPr="003A7705" w:rsidRDefault="00BC0882">
            <w:pPr>
              <w:tabs>
                <w:tab w:val="center" w:pos="1431"/>
              </w:tabs>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名</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称</w:t>
            </w:r>
          </w:p>
        </w:tc>
        <w:tc>
          <w:tcPr>
            <w:tcW w:w="842" w:type="dxa"/>
            <w:noWrap/>
            <w:vAlign w:val="center"/>
          </w:tcPr>
          <w:p w14:paraId="50324F1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单位</w:t>
            </w:r>
          </w:p>
        </w:tc>
        <w:tc>
          <w:tcPr>
            <w:tcW w:w="743" w:type="dxa"/>
            <w:noWrap/>
            <w:vAlign w:val="center"/>
          </w:tcPr>
          <w:p w14:paraId="2456BAB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数</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量</w:t>
            </w:r>
          </w:p>
        </w:tc>
        <w:tc>
          <w:tcPr>
            <w:tcW w:w="4921" w:type="dxa"/>
            <w:noWrap/>
          </w:tcPr>
          <w:p w14:paraId="44B8D12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规格参数</w:t>
            </w:r>
          </w:p>
        </w:tc>
      </w:tr>
      <w:tr w:rsidR="001A0AA5" w14:paraId="1FC702D0" w14:textId="77777777">
        <w:trPr>
          <w:trHeight w:val="998"/>
        </w:trPr>
        <w:tc>
          <w:tcPr>
            <w:tcW w:w="757" w:type="dxa"/>
            <w:noWrap/>
            <w:vAlign w:val="center"/>
          </w:tcPr>
          <w:p w14:paraId="429E2C0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1177" w:type="dxa"/>
            <w:vAlign w:val="center"/>
          </w:tcPr>
          <w:p w14:paraId="77FF1DC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双立柱告示牌</w:t>
            </w:r>
          </w:p>
        </w:tc>
        <w:tc>
          <w:tcPr>
            <w:tcW w:w="842" w:type="dxa"/>
            <w:noWrap/>
            <w:vAlign w:val="center"/>
          </w:tcPr>
          <w:p w14:paraId="7D9A42E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67894DA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52</w:t>
            </w:r>
          </w:p>
        </w:tc>
        <w:tc>
          <w:tcPr>
            <w:tcW w:w="4921" w:type="dxa"/>
            <w:noWrap/>
          </w:tcPr>
          <w:p w14:paraId="62BD5CB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1100mm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1400mm</w:t>
            </w:r>
          </w:p>
          <w:p w14:paraId="6569CE6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主要材质：镀锌钢管、不锈钢板</w:t>
            </w:r>
          </w:p>
          <w:p w14:paraId="56D21A0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7BE396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A06989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31</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31</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2.0mm</w:t>
            </w:r>
          </w:p>
          <w:p w14:paraId="1C8B5CE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3A1D99F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FA9EE5D" w14:textId="77777777">
        <w:trPr>
          <w:trHeight w:val="998"/>
        </w:trPr>
        <w:tc>
          <w:tcPr>
            <w:tcW w:w="757" w:type="dxa"/>
            <w:noWrap/>
            <w:vAlign w:val="center"/>
          </w:tcPr>
          <w:p w14:paraId="15973DC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1177" w:type="dxa"/>
            <w:vAlign w:val="center"/>
          </w:tcPr>
          <w:p w14:paraId="352287B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双位漫步机</w:t>
            </w:r>
          </w:p>
        </w:tc>
        <w:tc>
          <w:tcPr>
            <w:tcW w:w="842" w:type="dxa"/>
            <w:noWrap/>
            <w:vAlign w:val="center"/>
          </w:tcPr>
          <w:p w14:paraId="7284409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3F9088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34</w:t>
            </w:r>
          </w:p>
        </w:tc>
        <w:tc>
          <w:tcPr>
            <w:tcW w:w="4921" w:type="dxa"/>
            <w:tcBorders>
              <w:bottom w:val="single" w:sz="4" w:space="0" w:color="auto"/>
            </w:tcBorders>
            <w:noWrap/>
          </w:tcPr>
          <w:p w14:paraId="506372A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1980mm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1250mm</w:t>
            </w:r>
          </w:p>
          <w:p w14:paraId="0A07FE5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0516DF4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946EC0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BD1AE6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主要承载横梁：平椭≥</w:t>
            </w:r>
            <w:r w:rsidRPr="003A7705">
              <w:rPr>
                <w:rFonts w:ascii="宋体" w:hAnsi="宋体" w:cs="宋体" w:hint="eastAsia"/>
                <w:color w:val="000000" w:themeColor="text1"/>
                <w:szCs w:val="21"/>
              </w:rPr>
              <w:t>79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6495F28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669928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6176F5E" w14:textId="77777777">
        <w:trPr>
          <w:trHeight w:val="998"/>
        </w:trPr>
        <w:tc>
          <w:tcPr>
            <w:tcW w:w="757" w:type="dxa"/>
            <w:noWrap/>
            <w:vAlign w:val="center"/>
          </w:tcPr>
          <w:p w14:paraId="798EFD4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w:t>
            </w:r>
          </w:p>
        </w:tc>
        <w:tc>
          <w:tcPr>
            <w:tcW w:w="1177" w:type="dxa"/>
            <w:vAlign w:val="center"/>
          </w:tcPr>
          <w:p w14:paraId="797E5B0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双位蹬力器</w:t>
            </w:r>
          </w:p>
        </w:tc>
        <w:tc>
          <w:tcPr>
            <w:tcW w:w="842" w:type="dxa"/>
            <w:noWrap/>
            <w:vAlign w:val="center"/>
          </w:tcPr>
          <w:p w14:paraId="63C3E46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3D0E10A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28</w:t>
            </w:r>
          </w:p>
        </w:tc>
        <w:tc>
          <w:tcPr>
            <w:tcW w:w="4921" w:type="dxa"/>
            <w:tcBorders>
              <w:top w:val="single" w:sz="4" w:space="0" w:color="auto"/>
            </w:tcBorders>
          </w:tcPr>
          <w:p w14:paraId="3B6C954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2190mm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640mm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1790mm</w:t>
            </w:r>
          </w:p>
          <w:p w14:paraId="6DDDC5C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534E33B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64D986E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B2ACBD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76</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、≥φ</w:t>
            </w:r>
            <w:r w:rsidRPr="003A7705">
              <w:rPr>
                <w:rFonts w:ascii="宋体" w:hAnsi="宋体" w:cs="宋体" w:hint="eastAsia"/>
                <w:color w:val="000000" w:themeColor="text1"/>
                <w:szCs w:val="21"/>
              </w:rPr>
              <w:t>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688E816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2DBA242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58522E0A" w14:textId="77777777">
        <w:trPr>
          <w:trHeight w:val="998"/>
        </w:trPr>
        <w:tc>
          <w:tcPr>
            <w:tcW w:w="757" w:type="dxa"/>
            <w:noWrap/>
            <w:vAlign w:val="center"/>
          </w:tcPr>
          <w:p w14:paraId="56F565A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4</w:t>
            </w:r>
          </w:p>
        </w:tc>
        <w:tc>
          <w:tcPr>
            <w:tcW w:w="1177" w:type="dxa"/>
            <w:vAlign w:val="center"/>
          </w:tcPr>
          <w:p w14:paraId="61021AF1"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上肢牵引器</w:t>
            </w:r>
          </w:p>
        </w:tc>
        <w:tc>
          <w:tcPr>
            <w:tcW w:w="842" w:type="dxa"/>
            <w:noWrap/>
            <w:vAlign w:val="center"/>
          </w:tcPr>
          <w:p w14:paraId="7F09682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775F0CA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31</w:t>
            </w:r>
          </w:p>
        </w:tc>
        <w:tc>
          <w:tcPr>
            <w:tcW w:w="4921" w:type="dxa"/>
            <w:noWrap/>
          </w:tcPr>
          <w:p w14:paraId="1517886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830mm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620mm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2520mm</w:t>
            </w:r>
          </w:p>
          <w:p w14:paraId="4BB10D1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329E84B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07702DE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EBE0EA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76</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574D47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36F2CC6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w:t>
            </w:r>
            <w:r w:rsidRPr="003A7705">
              <w:rPr>
                <w:rFonts w:ascii="宋体" w:hAnsi="宋体" w:cs="宋体" w:hint="eastAsia"/>
                <w:color w:val="000000" w:themeColor="text1"/>
                <w:szCs w:val="21"/>
              </w:rPr>
              <w:lastRenderedPageBreak/>
              <w:t>的检测报告和经国家认监委认可的室外健身器材认证机构出具的产品认证证书及有效期内的确认函。</w:t>
            </w:r>
          </w:p>
        </w:tc>
      </w:tr>
      <w:tr w:rsidR="001A0AA5" w14:paraId="341D48E9" w14:textId="77777777">
        <w:trPr>
          <w:trHeight w:val="998"/>
        </w:trPr>
        <w:tc>
          <w:tcPr>
            <w:tcW w:w="757" w:type="dxa"/>
            <w:noWrap/>
            <w:vAlign w:val="center"/>
          </w:tcPr>
          <w:p w14:paraId="1982BD12"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5</w:t>
            </w:r>
          </w:p>
        </w:tc>
        <w:tc>
          <w:tcPr>
            <w:tcW w:w="1177" w:type="dxa"/>
            <w:vAlign w:val="center"/>
          </w:tcPr>
          <w:p w14:paraId="3DBAD57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弹振压腿</w:t>
            </w:r>
          </w:p>
        </w:tc>
        <w:tc>
          <w:tcPr>
            <w:tcW w:w="842" w:type="dxa"/>
            <w:noWrap/>
            <w:vAlign w:val="center"/>
          </w:tcPr>
          <w:p w14:paraId="4231044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3114AC4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27</w:t>
            </w:r>
          </w:p>
        </w:tc>
        <w:tc>
          <w:tcPr>
            <w:tcW w:w="4921" w:type="dxa"/>
            <w:noWrap/>
          </w:tcPr>
          <w:p w14:paraId="653A0A9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950mm</w:t>
            </w:r>
          </w:p>
          <w:p w14:paraId="23530DA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782918F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68A1933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26C688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37</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07B06F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2541F6A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3713513D" w14:textId="77777777">
        <w:trPr>
          <w:trHeight w:val="998"/>
        </w:trPr>
        <w:tc>
          <w:tcPr>
            <w:tcW w:w="757" w:type="dxa"/>
            <w:noWrap/>
            <w:vAlign w:val="center"/>
          </w:tcPr>
          <w:p w14:paraId="7B2F4DF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6</w:t>
            </w:r>
          </w:p>
        </w:tc>
        <w:tc>
          <w:tcPr>
            <w:tcW w:w="1177" w:type="dxa"/>
            <w:vAlign w:val="center"/>
          </w:tcPr>
          <w:p w14:paraId="1D7CFD1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太极大转盘组合</w:t>
            </w:r>
          </w:p>
        </w:tc>
        <w:tc>
          <w:tcPr>
            <w:tcW w:w="842" w:type="dxa"/>
            <w:noWrap/>
            <w:vAlign w:val="center"/>
          </w:tcPr>
          <w:p w14:paraId="02F6C77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6ABECBB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33</w:t>
            </w:r>
          </w:p>
        </w:tc>
        <w:tc>
          <w:tcPr>
            <w:tcW w:w="4921" w:type="dxa"/>
            <w:tcBorders>
              <w:bottom w:val="single" w:sz="4" w:space="0" w:color="auto"/>
            </w:tcBorders>
            <w:noWrap/>
          </w:tcPr>
          <w:p w14:paraId="0AD815D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890mm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1990mm</w:t>
            </w:r>
          </w:p>
          <w:p w14:paraId="20779BF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5ABC90F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66DC82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F9A736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92BDCF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11234BB" w14:textId="77777777" w:rsidR="00FE573B" w:rsidRPr="003A7705" w:rsidRDefault="00BC0882">
            <w:pPr>
              <w:pStyle w:val="21"/>
              <w:spacing w:line="240" w:lineRule="auto"/>
              <w:ind w:leftChars="0" w:left="0" w:firstLineChars="0" w:firstLine="0"/>
              <w:rPr>
                <w:rFonts w:ascii="宋体" w:hAnsi="宋体"/>
                <w:color w:val="000000" w:themeColor="text1"/>
              </w:rPr>
            </w:pPr>
            <w:r w:rsidRPr="003A7705">
              <w:rPr>
                <w:rFonts w:ascii="宋体" w:hAnsi="宋体" w:cs="宋体" w:hint="eastAsia"/>
                <w:color w:val="000000" w:themeColor="text1"/>
                <w:sz w:val="21"/>
                <w:szCs w:val="21"/>
              </w:rPr>
              <w:t xml:space="preserve"># </w:t>
            </w:r>
            <w:r w:rsidRPr="003A7705">
              <w:rPr>
                <w:rFonts w:ascii="宋体" w:hAnsi="宋体" w:cs="宋体" w:hint="eastAsia"/>
                <w:color w:val="000000" w:themeColor="text1"/>
                <w:sz w:val="21"/>
                <w:szCs w:val="21"/>
              </w:rPr>
              <w:t>符合国标</w:t>
            </w:r>
            <w:r w:rsidRPr="003A7705">
              <w:rPr>
                <w:rFonts w:ascii="宋体" w:hAnsi="宋体" w:cs="宋体" w:hint="eastAsia"/>
                <w:color w:val="000000" w:themeColor="text1"/>
                <w:sz w:val="21"/>
                <w:szCs w:val="21"/>
              </w:rPr>
              <w:t>GB19272-2024</w:t>
            </w:r>
            <w:r w:rsidRPr="003A7705">
              <w:rPr>
                <w:rFonts w:ascii="宋体" w:hAnsi="宋体" w:cs="宋体" w:hint="eastAsia"/>
                <w:color w:val="000000" w:themeColor="text1"/>
                <w:sz w:val="2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58533AD1" w14:textId="77777777">
        <w:trPr>
          <w:trHeight w:val="1140"/>
        </w:trPr>
        <w:tc>
          <w:tcPr>
            <w:tcW w:w="757" w:type="dxa"/>
            <w:noWrap/>
            <w:vAlign w:val="center"/>
          </w:tcPr>
          <w:p w14:paraId="360C968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7</w:t>
            </w:r>
          </w:p>
        </w:tc>
        <w:tc>
          <w:tcPr>
            <w:tcW w:w="1177" w:type="dxa"/>
            <w:vAlign w:val="center"/>
          </w:tcPr>
          <w:p w14:paraId="63772A6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晃板转腰器</w:t>
            </w:r>
          </w:p>
        </w:tc>
        <w:tc>
          <w:tcPr>
            <w:tcW w:w="842" w:type="dxa"/>
            <w:noWrap/>
            <w:vAlign w:val="center"/>
          </w:tcPr>
          <w:p w14:paraId="2C2BBF9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76B85DA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30</w:t>
            </w:r>
          </w:p>
        </w:tc>
        <w:tc>
          <w:tcPr>
            <w:tcW w:w="4921" w:type="dxa"/>
            <w:tcBorders>
              <w:top w:val="single" w:sz="4" w:space="0" w:color="auto"/>
            </w:tcBorders>
          </w:tcPr>
          <w:p w14:paraId="49FD63C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1210mm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1190mm</w:t>
            </w:r>
          </w:p>
          <w:p w14:paraId="227DE1D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60BF4C2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30D1D8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A8E535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75</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DB72CA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637266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58D2C82E" w14:textId="77777777">
        <w:trPr>
          <w:trHeight w:val="90"/>
        </w:trPr>
        <w:tc>
          <w:tcPr>
            <w:tcW w:w="757" w:type="dxa"/>
            <w:noWrap/>
            <w:vAlign w:val="center"/>
          </w:tcPr>
          <w:p w14:paraId="6041878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8</w:t>
            </w:r>
          </w:p>
        </w:tc>
        <w:tc>
          <w:tcPr>
            <w:tcW w:w="1177" w:type="dxa"/>
            <w:vAlign w:val="center"/>
          </w:tcPr>
          <w:p w14:paraId="10B1E2D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腰背按摩器（坐式）</w:t>
            </w:r>
          </w:p>
        </w:tc>
        <w:tc>
          <w:tcPr>
            <w:tcW w:w="842" w:type="dxa"/>
            <w:noWrap/>
            <w:vAlign w:val="center"/>
          </w:tcPr>
          <w:p w14:paraId="55B4627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A22EA1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33</w:t>
            </w:r>
          </w:p>
        </w:tc>
        <w:tc>
          <w:tcPr>
            <w:tcW w:w="4921" w:type="dxa"/>
            <w:noWrap/>
          </w:tcPr>
          <w:p w14:paraId="7F2C125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970mm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1500mm</w:t>
            </w:r>
          </w:p>
          <w:p w14:paraId="5E69116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65DD401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B41E7E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71DB55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75</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824B66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D3ADF2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724750F4" w14:textId="77777777">
        <w:trPr>
          <w:trHeight w:val="998"/>
        </w:trPr>
        <w:tc>
          <w:tcPr>
            <w:tcW w:w="757" w:type="dxa"/>
            <w:noWrap/>
            <w:vAlign w:val="center"/>
          </w:tcPr>
          <w:p w14:paraId="45DF36E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9</w:t>
            </w:r>
          </w:p>
        </w:tc>
        <w:tc>
          <w:tcPr>
            <w:tcW w:w="1177" w:type="dxa"/>
            <w:vAlign w:val="center"/>
          </w:tcPr>
          <w:p w14:paraId="5C71E54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手部</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腿部按摩器</w:t>
            </w:r>
          </w:p>
        </w:tc>
        <w:tc>
          <w:tcPr>
            <w:tcW w:w="842" w:type="dxa"/>
            <w:noWrap/>
            <w:vAlign w:val="center"/>
          </w:tcPr>
          <w:p w14:paraId="21CE8A5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344EE19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34</w:t>
            </w:r>
          </w:p>
        </w:tc>
        <w:tc>
          <w:tcPr>
            <w:tcW w:w="4921" w:type="dxa"/>
            <w:noWrap/>
          </w:tcPr>
          <w:p w14:paraId="67CAD10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530mm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1570mm</w:t>
            </w:r>
          </w:p>
          <w:p w14:paraId="144EBA4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4F5F5A9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9EA47D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726B7E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25mm</w:t>
            </w:r>
          </w:p>
          <w:p w14:paraId="2EC0E7B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53A12D6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w:t>
            </w:r>
            <w:r w:rsidRPr="003A7705">
              <w:rPr>
                <w:rFonts w:ascii="宋体" w:hAnsi="宋体" w:cs="宋体" w:hint="eastAsia"/>
                <w:color w:val="000000" w:themeColor="text1"/>
                <w:szCs w:val="21"/>
              </w:rPr>
              <w:t>认可的室外健身器材认证机构出具的产品认证证书及有效期内的确认函。</w:t>
            </w:r>
          </w:p>
        </w:tc>
      </w:tr>
      <w:tr w:rsidR="001A0AA5" w14:paraId="5BB16768" w14:textId="77777777">
        <w:trPr>
          <w:trHeight w:val="1118"/>
        </w:trPr>
        <w:tc>
          <w:tcPr>
            <w:tcW w:w="757" w:type="dxa"/>
            <w:noWrap/>
            <w:vAlign w:val="center"/>
          </w:tcPr>
          <w:p w14:paraId="69F2D1C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10</w:t>
            </w:r>
          </w:p>
        </w:tc>
        <w:tc>
          <w:tcPr>
            <w:tcW w:w="1177" w:type="dxa"/>
            <w:vAlign w:val="center"/>
          </w:tcPr>
          <w:p w14:paraId="75F9E7C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腹肌板</w:t>
            </w:r>
          </w:p>
        </w:tc>
        <w:tc>
          <w:tcPr>
            <w:tcW w:w="842" w:type="dxa"/>
            <w:noWrap/>
            <w:vAlign w:val="center"/>
          </w:tcPr>
          <w:p w14:paraId="5B313F8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361D09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28</w:t>
            </w:r>
          </w:p>
        </w:tc>
        <w:tc>
          <w:tcPr>
            <w:tcW w:w="4921" w:type="dxa"/>
            <w:noWrap/>
          </w:tcPr>
          <w:p w14:paraId="5EE92BA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1450mm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490mm</w:t>
            </w:r>
          </w:p>
          <w:p w14:paraId="655A252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255C12A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09ECCB6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31</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90C4B8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2.5mm</w:t>
            </w:r>
          </w:p>
          <w:p w14:paraId="008FAA0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8377AC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6A66DE10" w14:textId="77777777">
        <w:trPr>
          <w:trHeight w:val="1140"/>
        </w:trPr>
        <w:tc>
          <w:tcPr>
            <w:tcW w:w="757" w:type="dxa"/>
            <w:noWrap/>
            <w:vAlign w:val="center"/>
          </w:tcPr>
          <w:p w14:paraId="1A7268D4"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11</w:t>
            </w:r>
          </w:p>
        </w:tc>
        <w:tc>
          <w:tcPr>
            <w:tcW w:w="1177" w:type="dxa"/>
            <w:vAlign w:val="center"/>
          </w:tcPr>
          <w:p w14:paraId="5E168F1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棋牌桌</w:t>
            </w:r>
          </w:p>
        </w:tc>
        <w:tc>
          <w:tcPr>
            <w:tcW w:w="842" w:type="dxa"/>
            <w:noWrap/>
            <w:vAlign w:val="center"/>
          </w:tcPr>
          <w:p w14:paraId="1E0F19B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28598E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10</w:t>
            </w:r>
          </w:p>
        </w:tc>
        <w:tc>
          <w:tcPr>
            <w:tcW w:w="4921" w:type="dxa"/>
            <w:noWrap/>
          </w:tcPr>
          <w:p w14:paraId="1395ABC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660mm</w:t>
            </w:r>
          </w:p>
          <w:p w14:paraId="2646061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主要材质：镀锌钢管、不锈钢板</w:t>
            </w:r>
          </w:p>
          <w:p w14:paraId="7F1B825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608226E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、φ</w:t>
            </w:r>
            <w:r w:rsidRPr="003A7705">
              <w:rPr>
                <w:rFonts w:ascii="宋体" w:hAnsi="宋体" w:cs="宋体" w:hint="eastAsia"/>
                <w:color w:val="000000" w:themeColor="text1"/>
                <w:szCs w:val="21"/>
              </w:rPr>
              <w:t>75mm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9E8321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25mm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4.0mm</w:t>
            </w:r>
          </w:p>
          <w:p w14:paraId="60A0F3D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F95CAF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785B6B6E" w14:textId="77777777">
        <w:trPr>
          <w:trHeight w:val="998"/>
        </w:trPr>
        <w:tc>
          <w:tcPr>
            <w:tcW w:w="757" w:type="dxa"/>
            <w:noWrap/>
            <w:vAlign w:val="center"/>
          </w:tcPr>
          <w:p w14:paraId="45333C3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12</w:t>
            </w:r>
          </w:p>
        </w:tc>
        <w:tc>
          <w:tcPr>
            <w:tcW w:w="1177" w:type="dxa"/>
            <w:vAlign w:val="center"/>
          </w:tcPr>
          <w:p w14:paraId="1E3E546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乒乓球台</w:t>
            </w:r>
          </w:p>
        </w:tc>
        <w:tc>
          <w:tcPr>
            <w:tcW w:w="842" w:type="dxa"/>
            <w:noWrap/>
            <w:vAlign w:val="center"/>
          </w:tcPr>
          <w:p w14:paraId="066507E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831D7C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9</w:t>
            </w:r>
          </w:p>
        </w:tc>
        <w:tc>
          <w:tcPr>
            <w:tcW w:w="4921" w:type="dxa"/>
            <w:noWrap/>
          </w:tcPr>
          <w:p w14:paraId="0340B82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2740mm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1550mm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910mm</w:t>
            </w:r>
          </w:p>
          <w:p w14:paraId="3FCB18E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r w:rsidRPr="003A7705">
              <w:rPr>
                <w:rFonts w:ascii="宋体" w:hAnsi="宋体" w:cs="宋体" w:hint="eastAsia"/>
                <w:color w:val="000000" w:themeColor="text1"/>
                <w:szCs w:val="21"/>
              </w:rPr>
              <w:t>SMC</w:t>
            </w:r>
          </w:p>
          <w:p w14:paraId="37857B0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972D27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60mm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CD51A2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32</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1.5mm</w:t>
            </w:r>
          </w:p>
          <w:p w14:paraId="5EC37C2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安装方式：预埋式；</w:t>
            </w:r>
          </w:p>
          <w:p w14:paraId="6BA708C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C0D75F7" w14:textId="77777777">
        <w:trPr>
          <w:trHeight w:val="998"/>
        </w:trPr>
        <w:tc>
          <w:tcPr>
            <w:tcW w:w="757" w:type="dxa"/>
            <w:noWrap/>
            <w:vAlign w:val="center"/>
          </w:tcPr>
          <w:p w14:paraId="7B9A271C" w14:textId="77777777" w:rsidR="00FE573B" w:rsidRPr="003A7705" w:rsidRDefault="00FE573B">
            <w:pPr>
              <w:spacing w:line="360" w:lineRule="auto"/>
              <w:jc w:val="center"/>
              <w:rPr>
                <w:rFonts w:ascii="宋体" w:hAnsi="宋体" w:cs="宋体"/>
                <w:color w:val="000000" w:themeColor="text1"/>
                <w:szCs w:val="21"/>
              </w:rPr>
            </w:pPr>
          </w:p>
        </w:tc>
        <w:tc>
          <w:tcPr>
            <w:tcW w:w="1177" w:type="dxa"/>
            <w:vAlign w:val="center"/>
          </w:tcPr>
          <w:p w14:paraId="4A65ABC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高低单杠</w:t>
            </w:r>
          </w:p>
        </w:tc>
        <w:tc>
          <w:tcPr>
            <w:tcW w:w="842" w:type="dxa"/>
            <w:noWrap/>
            <w:vAlign w:val="center"/>
          </w:tcPr>
          <w:p w14:paraId="30A91FF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389CAC0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4</w:t>
            </w:r>
          </w:p>
        </w:tc>
        <w:tc>
          <w:tcPr>
            <w:tcW w:w="4921" w:type="dxa"/>
            <w:noWrap/>
          </w:tcPr>
          <w:p w14:paraId="31BB38A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2840mm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2300mm</w:t>
            </w:r>
          </w:p>
          <w:p w14:paraId="79105F9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46FF2AA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FE1061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11C305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lastRenderedPageBreak/>
              <w:t>主要承载横梁：≥φ</w:t>
            </w:r>
            <w:r w:rsidRPr="003A7705">
              <w:rPr>
                <w:rFonts w:ascii="宋体" w:hAnsi="宋体" w:cs="宋体" w:hint="eastAsia"/>
                <w:color w:val="000000" w:themeColor="text1"/>
                <w:szCs w:val="21"/>
              </w:rPr>
              <w:t>27mm</w:t>
            </w:r>
          </w:p>
          <w:p w14:paraId="09631A7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4CCE840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CFBE734" w14:textId="77777777">
        <w:trPr>
          <w:trHeight w:val="1080"/>
        </w:trPr>
        <w:tc>
          <w:tcPr>
            <w:tcW w:w="757" w:type="dxa"/>
            <w:noWrap/>
            <w:vAlign w:val="center"/>
          </w:tcPr>
          <w:p w14:paraId="368A396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13</w:t>
            </w:r>
          </w:p>
        </w:tc>
        <w:tc>
          <w:tcPr>
            <w:tcW w:w="1177" w:type="dxa"/>
            <w:vAlign w:val="center"/>
          </w:tcPr>
          <w:p w14:paraId="4C57556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双杠</w:t>
            </w:r>
          </w:p>
        </w:tc>
        <w:tc>
          <w:tcPr>
            <w:tcW w:w="842" w:type="dxa"/>
            <w:noWrap/>
            <w:vAlign w:val="center"/>
          </w:tcPr>
          <w:p w14:paraId="2D7E3C1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1345BB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17D6CB1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2530mm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770mm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1300mm</w:t>
            </w:r>
          </w:p>
          <w:p w14:paraId="4FA4263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0B60A3D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36698B9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F65A4C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41</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E4FDDC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7FB2E489" w14:textId="77777777" w:rsidR="00FE573B" w:rsidRPr="003A7705" w:rsidRDefault="00BC0882">
            <w:pPr>
              <w:pStyle w:val="21"/>
              <w:spacing w:line="240" w:lineRule="auto"/>
              <w:ind w:leftChars="0" w:left="0" w:firstLineChars="0" w:firstLine="0"/>
              <w:rPr>
                <w:rFonts w:ascii="宋体" w:hAnsi="宋体"/>
                <w:color w:val="000000" w:themeColor="text1"/>
              </w:rPr>
            </w:pPr>
            <w:r w:rsidRPr="003A7705">
              <w:rPr>
                <w:rFonts w:ascii="宋体" w:hAnsi="宋体" w:cs="宋体" w:hint="eastAsia"/>
                <w:color w:val="000000" w:themeColor="text1"/>
                <w:sz w:val="21"/>
                <w:szCs w:val="21"/>
              </w:rPr>
              <w:t xml:space="preserve"># </w:t>
            </w:r>
            <w:r w:rsidRPr="003A7705">
              <w:rPr>
                <w:rFonts w:ascii="宋体" w:hAnsi="宋体" w:cs="宋体" w:hint="eastAsia"/>
                <w:color w:val="000000" w:themeColor="text1"/>
                <w:sz w:val="21"/>
                <w:szCs w:val="21"/>
              </w:rPr>
              <w:t>符合国标</w:t>
            </w:r>
            <w:r w:rsidRPr="003A7705">
              <w:rPr>
                <w:rFonts w:ascii="宋体" w:hAnsi="宋体" w:cs="宋体" w:hint="eastAsia"/>
                <w:color w:val="000000" w:themeColor="text1"/>
                <w:sz w:val="21"/>
                <w:szCs w:val="21"/>
              </w:rPr>
              <w:t>GB19272-2024</w:t>
            </w:r>
            <w:r w:rsidRPr="003A7705">
              <w:rPr>
                <w:rFonts w:ascii="宋体" w:hAnsi="宋体" w:cs="宋体" w:hint="eastAsia"/>
                <w:color w:val="000000" w:themeColor="text1"/>
                <w:sz w:val="2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9EB09FC" w14:textId="77777777">
        <w:trPr>
          <w:trHeight w:val="168"/>
        </w:trPr>
        <w:tc>
          <w:tcPr>
            <w:tcW w:w="757" w:type="dxa"/>
            <w:noWrap/>
            <w:vAlign w:val="center"/>
          </w:tcPr>
          <w:p w14:paraId="71A2F70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14</w:t>
            </w:r>
          </w:p>
        </w:tc>
        <w:tc>
          <w:tcPr>
            <w:tcW w:w="1177" w:type="dxa"/>
            <w:noWrap/>
            <w:vAlign w:val="center"/>
          </w:tcPr>
          <w:p w14:paraId="6E6A894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天梯</w:t>
            </w:r>
          </w:p>
        </w:tc>
        <w:tc>
          <w:tcPr>
            <w:tcW w:w="842" w:type="dxa"/>
            <w:noWrap/>
            <w:vAlign w:val="center"/>
          </w:tcPr>
          <w:p w14:paraId="5118D6E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6E5BFDA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4921" w:type="dxa"/>
            <w:noWrap/>
          </w:tcPr>
          <w:p w14:paraId="7CA513D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2900mm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860mm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2030mm</w:t>
            </w:r>
          </w:p>
          <w:p w14:paraId="26339C8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76AE057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079AC0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8ED8F3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EC8B19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59A5AC9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9FA38EB" w14:textId="77777777">
        <w:trPr>
          <w:trHeight w:val="1200"/>
        </w:trPr>
        <w:tc>
          <w:tcPr>
            <w:tcW w:w="757" w:type="dxa"/>
            <w:noWrap/>
            <w:vAlign w:val="center"/>
          </w:tcPr>
          <w:p w14:paraId="0F024B0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15</w:t>
            </w:r>
          </w:p>
        </w:tc>
        <w:tc>
          <w:tcPr>
            <w:tcW w:w="1177" w:type="dxa"/>
            <w:vAlign w:val="center"/>
          </w:tcPr>
          <w:p w14:paraId="476E7EC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儿童滑梯</w:t>
            </w:r>
          </w:p>
        </w:tc>
        <w:tc>
          <w:tcPr>
            <w:tcW w:w="842" w:type="dxa"/>
            <w:noWrap/>
            <w:vAlign w:val="center"/>
          </w:tcPr>
          <w:p w14:paraId="6470D12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091FE93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3FFF98F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3390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970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1880mm;</w:t>
            </w:r>
          </w:p>
          <w:p w14:paraId="7C706A1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立柱：镀锌管，直径不小于</w:t>
            </w:r>
            <w:r w:rsidRPr="003A7705">
              <w:rPr>
                <w:rFonts w:ascii="宋体" w:hAnsi="宋体" w:cs="宋体" w:hint="eastAsia"/>
                <w:color w:val="000000" w:themeColor="text1"/>
                <w:szCs w:val="21"/>
              </w:rPr>
              <w:t>114mm</w:t>
            </w:r>
            <w:r w:rsidRPr="003A7705">
              <w:rPr>
                <w:rFonts w:ascii="宋体" w:hAnsi="宋体" w:cs="宋体" w:hint="eastAsia"/>
                <w:color w:val="000000" w:themeColor="text1"/>
                <w:szCs w:val="21"/>
              </w:rPr>
              <w:t>，厚度不小于</w:t>
            </w:r>
            <w:r w:rsidRPr="003A7705">
              <w:rPr>
                <w:rFonts w:ascii="宋体" w:hAnsi="宋体" w:cs="宋体" w:hint="eastAsia"/>
                <w:color w:val="000000" w:themeColor="text1"/>
                <w:szCs w:val="21"/>
              </w:rPr>
              <w:t>2.0mm.</w:t>
            </w:r>
          </w:p>
          <w:p w14:paraId="61F97F7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平台：厚度为不小于</w:t>
            </w:r>
            <w:r w:rsidRPr="003A7705">
              <w:rPr>
                <w:rFonts w:ascii="宋体" w:hAnsi="宋体" w:cs="宋体" w:hint="eastAsia"/>
                <w:color w:val="000000" w:themeColor="text1"/>
                <w:szCs w:val="21"/>
              </w:rPr>
              <w:t>2.0mm</w:t>
            </w:r>
            <w:r w:rsidRPr="003A7705">
              <w:rPr>
                <w:rFonts w:ascii="宋体" w:hAnsi="宋体" w:cs="宋体" w:hint="eastAsia"/>
                <w:color w:val="000000" w:themeColor="text1"/>
                <w:szCs w:val="21"/>
              </w:rPr>
              <w:t>冷轧钢冲孔</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平台尺寸：≥</w:t>
            </w:r>
            <w:r w:rsidRPr="003A7705">
              <w:rPr>
                <w:rFonts w:ascii="宋体" w:hAnsi="宋体" w:cs="宋体" w:hint="eastAsia"/>
                <w:color w:val="000000" w:themeColor="text1"/>
                <w:szCs w:val="21"/>
              </w:rPr>
              <w:t>1160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90mm</w:t>
            </w:r>
            <w:r w:rsidRPr="003A7705">
              <w:rPr>
                <w:rFonts w:ascii="宋体" w:hAnsi="宋体" w:cs="宋体" w:hint="eastAsia"/>
                <w:color w:val="000000" w:themeColor="text1"/>
                <w:szCs w:val="21"/>
              </w:rPr>
              <w:t>钢板材质</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能承载</w:t>
            </w:r>
            <w:r w:rsidRPr="003A7705">
              <w:rPr>
                <w:rFonts w:ascii="宋体" w:hAnsi="宋体" w:cs="宋体" w:hint="eastAsia"/>
                <w:color w:val="000000" w:themeColor="text1"/>
                <w:szCs w:val="21"/>
              </w:rPr>
              <w:t>400kg</w:t>
            </w:r>
            <w:r w:rsidRPr="003A7705">
              <w:rPr>
                <w:rFonts w:ascii="宋体" w:hAnsi="宋体" w:cs="宋体" w:hint="eastAsia"/>
                <w:color w:val="000000" w:themeColor="text1"/>
                <w:szCs w:val="21"/>
              </w:rPr>
              <w:t>重量不变形，表面处理显微波浪状防滑。</w:t>
            </w:r>
            <w:r w:rsidRPr="003A7705">
              <w:rPr>
                <w:rFonts w:ascii="宋体" w:hAnsi="宋体" w:cs="宋体" w:hint="eastAsia"/>
                <w:color w:val="000000" w:themeColor="text1"/>
                <w:szCs w:val="21"/>
              </w:rPr>
              <w:t xml:space="preserve"> </w:t>
            </w:r>
          </w:p>
          <w:p w14:paraId="7A08542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平台强度结构设计：设置排水冲孔，孔直径小于</w:t>
            </w:r>
            <w:r w:rsidRPr="003A7705">
              <w:rPr>
                <w:rFonts w:ascii="宋体" w:hAnsi="宋体" w:cs="宋体" w:hint="eastAsia"/>
                <w:color w:val="000000" w:themeColor="text1"/>
                <w:szCs w:val="21"/>
              </w:rPr>
              <w:t>0.8</w:t>
            </w:r>
            <w:r w:rsidRPr="003A7705">
              <w:rPr>
                <w:rFonts w:ascii="宋体" w:hAnsi="宋体" w:cs="宋体" w:hint="eastAsia"/>
                <w:color w:val="000000" w:themeColor="text1"/>
                <w:szCs w:val="21"/>
              </w:rPr>
              <w:t>cm</w:t>
            </w:r>
            <w:r w:rsidRPr="003A7705">
              <w:rPr>
                <w:rFonts w:ascii="宋体" w:hAnsi="宋体" w:cs="宋体" w:hint="eastAsia"/>
                <w:color w:val="000000" w:themeColor="text1"/>
                <w:szCs w:val="21"/>
              </w:rPr>
              <w:t>防止儿童游戏时手指受伤，符合国家安全标准；平台结构设计：</w:t>
            </w:r>
            <w:r w:rsidRPr="003A7705">
              <w:rPr>
                <w:rFonts w:ascii="宋体" w:hAnsi="宋体" w:cs="宋体" w:hint="eastAsia"/>
                <w:color w:val="000000" w:themeColor="text1"/>
                <w:szCs w:val="21"/>
              </w:rPr>
              <w:t>X</w:t>
            </w:r>
            <w:r w:rsidRPr="003A7705">
              <w:rPr>
                <w:rFonts w:ascii="宋体" w:hAnsi="宋体" w:cs="宋体" w:hint="eastAsia"/>
                <w:color w:val="000000" w:themeColor="text1"/>
                <w:szCs w:val="21"/>
              </w:rPr>
              <w:t>字型承重加固设计，增加载重能力。</w:t>
            </w:r>
          </w:p>
          <w:p w14:paraId="15B304A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立柱扣件：铝制一次性成型，材质轻，韧度好。</w:t>
            </w:r>
          </w:p>
          <w:p w14:paraId="3302538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螺丝：不锈钢螺丝，</w:t>
            </w:r>
            <w:r w:rsidRPr="003A7705">
              <w:rPr>
                <w:rFonts w:ascii="宋体" w:hAnsi="宋体" w:cs="宋体" w:hint="eastAsia"/>
                <w:color w:val="000000" w:themeColor="text1"/>
                <w:szCs w:val="21"/>
              </w:rPr>
              <w:t>304</w:t>
            </w:r>
            <w:r w:rsidRPr="003A7705">
              <w:rPr>
                <w:rFonts w:ascii="宋体" w:hAnsi="宋体" w:cs="宋体" w:hint="eastAsia"/>
                <w:color w:val="000000" w:themeColor="text1"/>
                <w:szCs w:val="21"/>
              </w:rPr>
              <w:t>材质。</w:t>
            </w:r>
          </w:p>
          <w:p w14:paraId="3EB5633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配件部分：扣件为铝合金，脚盘为铝合金，紧固件：螺丝为</w:t>
            </w:r>
            <w:r w:rsidRPr="003A7705">
              <w:rPr>
                <w:rFonts w:ascii="宋体" w:hAnsi="宋体" w:cs="宋体" w:hint="eastAsia"/>
                <w:color w:val="000000" w:themeColor="text1"/>
                <w:szCs w:val="21"/>
              </w:rPr>
              <w:t>304</w:t>
            </w:r>
            <w:r w:rsidRPr="003A7705">
              <w:rPr>
                <w:rFonts w:ascii="宋体" w:hAnsi="宋体" w:cs="宋体" w:hint="eastAsia"/>
                <w:color w:val="000000" w:themeColor="text1"/>
                <w:szCs w:val="21"/>
              </w:rPr>
              <w:t>不锈钢半圆头或</w:t>
            </w:r>
            <w:r w:rsidRPr="003A7705">
              <w:rPr>
                <w:rFonts w:ascii="宋体" w:hAnsi="宋体" w:cs="宋体" w:hint="eastAsia"/>
                <w:color w:val="000000" w:themeColor="text1"/>
                <w:szCs w:val="21"/>
              </w:rPr>
              <w:t>T</w:t>
            </w:r>
            <w:r w:rsidRPr="003A7705">
              <w:rPr>
                <w:rFonts w:ascii="宋体" w:hAnsi="宋体" w:cs="宋体" w:hint="eastAsia"/>
                <w:color w:val="000000" w:themeColor="text1"/>
                <w:szCs w:val="21"/>
              </w:rPr>
              <w:t>型平头内六角角丝。</w:t>
            </w:r>
          </w:p>
          <w:p w14:paraId="7B770A7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扶手：直径</w:t>
            </w:r>
            <w:r w:rsidRPr="003A7705">
              <w:rPr>
                <w:rFonts w:ascii="宋体" w:hAnsi="宋体" w:cs="宋体" w:hint="eastAsia"/>
                <w:color w:val="000000" w:themeColor="text1"/>
                <w:szCs w:val="21"/>
              </w:rPr>
              <w:t>32/38</w:t>
            </w:r>
            <w:r w:rsidRPr="003A7705">
              <w:rPr>
                <w:rFonts w:ascii="宋体" w:hAnsi="宋体" w:cs="宋体" w:hint="eastAsia"/>
                <w:color w:val="000000" w:themeColor="text1"/>
                <w:szCs w:val="21"/>
              </w:rPr>
              <w:t>等镀锌钢管，厚度不小于</w:t>
            </w:r>
            <w:r w:rsidRPr="003A7705">
              <w:rPr>
                <w:rFonts w:ascii="宋体" w:hAnsi="宋体" w:cs="宋体" w:hint="eastAsia"/>
                <w:color w:val="000000" w:themeColor="text1"/>
                <w:szCs w:val="21"/>
              </w:rPr>
              <w:t>2.1mm</w:t>
            </w:r>
            <w:r w:rsidRPr="003A7705">
              <w:rPr>
                <w:rFonts w:ascii="宋体" w:hAnsi="宋体" w:cs="宋体" w:hint="eastAsia"/>
                <w:color w:val="000000" w:themeColor="text1"/>
                <w:szCs w:val="21"/>
              </w:rPr>
              <w:t>。</w:t>
            </w:r>
          </w:p>
        </w:tc>
      </w:tr>
      <w:tr w:rsidR="001A0AA5" w14:paraId="70299DC4" w14:textId="77777777">
        <w:trPr>
          <w:trHeight w:val="1103"/>
        </w:trPr>
        <w:tc>
          <w:tcPr>
            <w:tcW w:w="757" w:type="dxa"/>
            <w:noWrap/>
            <w:vAlign w:val="center"/>
          </w:tcPr>
          <w:p w14:paraId="53F13F7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16</w:t>
            </w:r>
          </w:p>
        </w:tc>
        <w:tc>
          <w:tcPr>
            <w:tcW w:w="1177" w:type="dxa"/>
            <w:vAlign w:val="center"/>
          </w:tcPr>
          <w:p w14:paraId="2DFDA7E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儿童跷跷板</w:t>
            </w:r>
          </w:p>
        </w:tc>
        <w:tc>
          <w:tcPr>
            <w:tcW w:w="842" w:type="dxa"/>
            <w:noWrap/>
            <w:vAlign w:val="center"/>
          </w:tcPr>
          <w:p w14:paraId="040334F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116D2A44"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w:t>
            </w:r>
          </w:p>
        </w:tc>
        <w:tc>
          <w:tcPr>
            <w:tcW w:w="4921" w:type="dxa"/>
            <w:noWrap/>
          </w:tcPr>
          <w:p w14:paraId="26DB639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1880mm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800mm</w:t>
            </w:r>
          </w:p>
          <w:p w14:paraId="27A1A4C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6047C1C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7DC9825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1B6BA8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89mm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5.0mm</w:t>
            </w:r>
          </w:p>
          <w:p w14:paraId="0C86F2A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tc>
      </w:tr>
      <w:tr w:rsidR="001A0AA5" w14:paraId="16C97572" w14:textId="77777777">
        <w:trPr>
          <w:trHeight w:val="1538"/>
        </w:trPr>
        <w:tc>
          <w:tcPr>
            <w:tcW w:w="757" w:type="dxa"/>
            <w:noWrap/>
            <w:vAlign w:val="center"/>
          </w:tcPr>
          <w:p w14:paraId="1D9E87B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17</w:t>
            </w:r>
          </w:p>
        </w:tc>
        <w:tc>
          <w:tcPr>
            <w:tcW w:w="1177" w:type="dxa"/>
            <w:vAlign w:val="center"/>
          </w:tcPr>
          <w:p w14:paraId="1E8D261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儿童秋千</w:t>
            </w:r>
          </w:p>
        </w:tc>
        <w:tc>
          <w:tcPr>
            <w:tcW w:w="842" w:type="dxa"/>
            <w:noWrap/>
            <w:vAlign w:val="center"/>
          </w:tcPr>
          <w:p w14:paraId="7423CB9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427202C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w:t>
            </w:r>
          </w:p>
        </w:tc>
        <w:tc>
          <w:tcPr>
            <w:tcW w:w="4921" w:type="dxa"/>
            <w:noWrap/>
          </w:tcPr>
          <w:p w14:paraId="139DC46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3790mm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2140mm</w:t>
            </w:r>
          </w:p>
          <w:p w14:paraId="1F510CA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3010F0A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18F7C30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0A4DBF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60mm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9A4028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tc>
      </w:tr>
      <w:tr w:rsidR="001A0AA5" w14:paraId="02663B2C" w14:textId="77777777">
        <w:trPr>
          <w:trHeight w:val="1200"/>
        </w:trPr>
        <w:tc>
          <w:tcPr>
            <w:tcW w:w="757" w:type="dxa"/>
            <w:noWrap/>
            <w:vAlign w:val="center"/>
          </w:tcPr>
          <w:p w14:paraId="79BD201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18</w:t>
            </w:r>
          </w:p>
        </w:tc>
        <w:tc>
          <w:tcPr>
            <w:tcW w:w="1177" w:type="dxa"/>
            <w:vAlign w:val="center"/>
          </w:tcPr>
          <w:p w14:paraId="29D11594"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扭腰训练器</w:t>
            </w:r>
          </w:p>
        </w:tc>
        <w:tc>
          <w:tcPr>
            <w:tcW w:w="842" w:type="dxa"/>
            <w:noWrap/>
            <w:vAlign w:val="center"/>
          </w:tcPr>
          <w:p w14:paraId="00BFDE22"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15CF762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4921" w:type="dxa"/>
            <w:noWrap/>
          </w:tcPr>
          <w:p w14:paraId="7A89F5E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1500mm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1270mm</w:t>
            </w:r>
          </w:p>
          <w:p w14:paraId="0650B44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0F02369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30364B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5D39D7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2.5mm</w:t>
            </w:r>
          </w:p>
          <w:p w14:paraId="3FF5421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7BEC678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14FD10F" w14:textId="77777777">
        <w:trPr>
          <w:trHeight w:val="1163"/>
        </w:trPr>
        <w:tc>
          <w:tcPr>
            <w:tcW w:w="757" w:type="dxa"/>
            <w:noWrap/>
            <w:vAlign w:val="center"/>
          </w:tcPr>
          <w:p w14:paraId="7FD67E6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19</w:t>
            </w:r>
          </w:p>
        </w:tc>
        <w:tc>
          <w:tcPr>
            <w:tcW w:w="1177" w:type="dxa"/>
            <w:vAlign w:val="center"/>
          </w:tcPr>
          <w:p w14:paraId="19AFAC8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直立健身车</w:t>
            </w:r>
          </w:p>
        </w:tc>
        <w:tc>
          <w:tcPr>
            <w:tcW w:w="842" w:type="dxa"/>
            <w:noWrap/>
            <w:vAlign w:val="center"/>
          </w:tcPr>
          <w:p w14:paraId="79E6A7C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9F49E5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w:t>
            </w:r>
          </w:p>
        </w:tc>
        <w:tc>
          <w:tcPr>
            <w:tcW w:w="4921" w:type="dxa"/>
            <w:noWrap/>
          </w:tcPr>
          <w:p w14:paraId="023F8D8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700mm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1170mm</w:t>
            </w:r>
          </w:p>
          <w:p w14:paraId="4026D0F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4C6AF23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AD24DD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113</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A27470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FBB2C2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3D6E815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651DAB99" w14:textId="77777777">
        <w:trPr>
          <w:trHeight w:val="1058"/>
        </w:trPr>
        <w:tc>
          <w:tcPr>
            <w:tcW w:w="757" w:type="dxa"/>
            <w:noWrap/>
            <w:vAlign w:val="center"/>
          </w:tcPr>
          <w:p w14:paraId="23E39C5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20</w:t>
            </w:r>
          </w:p>
        </w:tc>
        <w:tc>
          <w:tcPr>
            <w:tcW w:w="1177" w:type="dxa"/>
            <w:vAlign w:val="center"/>
          </w:tcPr>
          <w:p w14:paraId="60596D3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柔韧训练器</w:t>
            </w:r>
          </w:p>
        </w:tc>
        <w:tc>
          <w:tcPr>
            <w:tcW w:w="842" w:type="dxa"/>
            <w:noWrap/>
            <w:vAlign w:val="center"/>
          </w:tcPr>
          <w:p w14:paraId="4F3FD5C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4FE07EE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4921" w:type="dxa"/>
            <w:noWrap/>
          </w:tcPr>
          <w:p w14:paraId="48D3631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1270mm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760mm</w:t>
            </w:r>
          </w:p>
          <w:p w14:paraId="673E856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140DAD6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F67439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89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BCE7F8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38mm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07C2A0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8F9830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22EE0B33" w14:textId="77777777">
        <w:trPr>
          <w:trHeight w:val="1298"/>
        </w:trPr>
        <w:tc>
          <w:tcPr>
            <w:tcW w:w="757" w:type="dxa"/>
            <w:noWrap/>
            <w:vAlign w:val="center"/>
          </w:tcPr>
          <w:p w14:paraId="2E2C78C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21</w:t>
            </w:r>
          </w:p>
        </w:tc>
        <w:tc>
          <w:tcPr>
            <w:tcW w:w="1177" w:type="dxa"/>
            <w:vAlign w:val="center"/>
          </w:tcPr>
          <w:p w14:paraId="4A36FC3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健骑机</w:t>
            </w:r>
          </w:p>
        </w:tc>
        <w:tc>
          <w:tcPr>
            <w:tcW w:w="842" w:type="dxa"/>
            <w:noWrap/>
            <w:vAlign w:val="center"/>
          </w:tcPr>
          <w:p w14:paraId="588B213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4750449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w:t>
            </w:r>
          </w:p>
        </w:tc>
        <w:tc>
          <w:tcPr>
            <w:tcW w:w="4921" w:type="dxa"/>
            <w:noWrap/>
          </w:tcPr>
          <w:p w14:paraId="29020A0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1310mm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1000mm</w:t>
            </w:r>
          </w:p>
          <w:p w14:paraId="566DD7F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67BE49C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CC7701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25E4EB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3CB511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AA1EA8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52D9B979" w14:textId="77777777">
        <w:trPr>
          <w:trHeight w:val="1058"/>
        </w:trPr>
        <w:tc>
          <w:tcPr>
            <w:tcW w:w="757" w:type="dxa"/>
            <w:noWrap/>
            <w:vAlign w:val="center"/>
          </w:tcPr>
          <w:p w14:paraId="2B516E9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22</w:t>
            </w:r>
          </w:p>
        </w:tc>
        <w:tc>
          <w:tcPr>
            <w:tcW w:w="1177" w:type="dxa"/>
            <w:vAlign w:val="center"/>
          </w:tcPr>
          <w:p w14:paraId="29622B1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划船器</w:t>
            </w:r>
          </w:p>
        </w:tc>
        <w:tc>
          <w:tcPr>
            <w:tcW w:w="842" w:type="dxa"/>
            <w:noWrap/>
            <w:vAlign w:val="center"/>
          </w:tcPr>
          <w:p w14:paraId="47D9BDB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4A5A9C2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4</w:t>
            </w:r>
          </w:p>
        </w:tc>
        <w:tc>
          <w:tcPr>
            <w:tcW w:w="4921" w:type="dxa"/>
            <w:noWrap/>
          </w:tcPr>
          <w:p w14:paraId="27277A5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1300mm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1000mm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1000mm</w:t>
            </w:r>
          </w:p>
          <w:p w14:paraId="3F03386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46897B4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319728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DA56C5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862774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7620D3B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F090371" w14:textId="77777777">
        <w:trPr>
          <w:trHeight w:val="545"/>
        </w:trPr>
        <w:tc>
          <w:tcPr>
            <w:tcW w:w="757" w:type="dxa"/>
            <w:noWrap/>
            <w:vAlign w:val="center"/>
          </w:tcPr>
          <w:p w14:paraId="3DDD21D7"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23</w:t>
            </w:r>
          </w:p>
        </w:tc>
        <w:tc>
          <w:tcPr>
            <w:tcW w:w="1177" w:type="dxa"/>
            <w:vAlign w:val="center"/>
          </w:tcPr>
          <w:p w14:paraId="2814FDC1"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伸腰伸背器</w:t>
            </w:r>
          </w:p>
        </w:tc>
        <w:tc>
          <w:tcPr>
            <w:tcW w:w="842" w:type="dxa"/>
            <w:noWrap/>
            <w:vAlign w:val="center"/>
          </w:tcPr>
          <w:p w14:paraId="7660F04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7B00CC1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4921" w:type="dxa"/>
            <w:noWrap/>
          </w:tcPr>
          <w:p w14:paraId="5A29B75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710mm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680mm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1210mm</w:t>
            </w:r>
          </w:p>
          <w:p w14:paraId="2A725A9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75D39C7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1BB632E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03B6CB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12AE03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39B4AD0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65C80F1" w14:textId="77777777">
        <w:trPr>
          <w:trHeight w:val="1238"/>
        </w:trPr>
        <w:tc>
          <w:tcPr>
            <w:tcW w:w="757" w:type="dxa"/>
            <w:noWrap/>
            <w:vAlign w:val="center"/>
          </w:tcPr>
          <w:p w14:paraId="6E3709A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24</w:t>
            </w:r>
          </w:p>
        </w:tc>
        <w:tc>
          <w:tcPr>
            <w:tcW w:w="1177" w:type="dxa"/>
            <w:vAlign w:val="center"/>
          </w:tcPr>
          <w:p w14:paraId="0DC48E3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多功能训练器</w:t>
            </w:r>
          </w:p>
        </w:tc>
        <w:tc>
          <w:tcPr>
            <w:tcW w:w="842" w:type="dxa"/>
            <w:noWrap/>
            <w:vAlign w:val="center"/>
          </w:tcPr>
          <w:p w14:paraId="31A753A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4BE2520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2B3214E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1470mm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1000mm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2120mm</w:t>
            </w:r>
          </w:p>
          <w:p w14:paraId="3BB7F04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7085063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0E3FF20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w:t>
            </w:r>
            <w:r w:rsidRPr="003A7705">
              <w:rPr>
                <w:rFonts w:ascii="宋体" w:hAnsi="宋体" w:cs="宋体" w:hint="eastAsia"/>
                <w:color w:val="000000" w:themeColor="text1"/>
                <w:szCs w:val="21"/>
              </w:rPr>
              <w:t>125</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75</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60C439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75</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9CACC5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E0BE01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088B29D" w14:textId="77777777">
        <w:trPr>
          <w:trHeight w:val="1298"/>
        </w:trPr>
        <w:tc>
          <w:tcPr>
            <w:tcW w:w="757" w:type="dxa"/>
            <w:noWrap/>
            <w:vAlign w:val="center"/>
          </w:tcPr>
          <w:p w14:paraId="78ED0B1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25</w:t>
            </w:r>
          </w:p>
        </w:tc>
        <w:tc>
          <w:tcPr>
            <w:tcW w:w="1177" w:type="dxa"/>
            <w:vAlign w:val="center"/>
          </w:tcPr>
          <w:p w14:paraId="0DAE30C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上下肢组合训练器</w:t>
            </w:r>
          </w:p>
        </w:tc>
        <w:tc>
          <w:tcPr>
            <w:tcW w:w="842" w:type="dxa"/>
            <w:noWrap/>
            <w:vAlign w:val="center"/>
          </w:tcPr>
          <w:p w14:paraId="0FCE048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1B43BF2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2FC7A33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1350mm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650mm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1230mm</w:t>
            </w:r>
          </w:p>
          <w:p w14:paraId="0DEF896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391115F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7444F03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14E4104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lastRenderedPageBreak/>
              <w:t>主要承载横梁：≥</w:t>
            </w:r>
            <w:r w:rsidRPr="003A7705">
              <w:rPr>
                <w:rFonts w:ascii="宋体" w:hAnsi="宋体" w:cs="宋体" w:hint="eastAsia"/>
                <w:color w:val="000000" w:themeColor="text1"/>
                <w:szCs w:val="21"/>
              </w:rPr>
              <w:t>100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84D035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5C5BA7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B4C2B13" w14:textId="77777777">
        <w:trPr>
          <w:trHeight w:val="1223"/>
        </w:trPr>
        <w:tc>
          <w:tcPr>
            <w:tcW w:w="757" w:type="dxa"/>
            <w:noWrap/>
            <w:vAlign w:val="center"/>
          </w:tcPr>
          <w:p w14:paraId="6313A02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26</w:t>
            </w:r>
          </w:p>
        </w:tc>
        <w:tc>
          <w:tcPr>
            <w:tcW w:w="1177" w:type="dxa"/>
            <w:vAlign w:val="center"/>
          </w:tcPr>
          <w:p w14:paraId="1971AD9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坐推器</w:t>
            </w:r>
          </w:p>
        </w:tc>
        <w:tc>
          <w:tcPr>
            <w:tcW w:w="842" w:type="dxa"/>
            <w:noWrap/>
            <w:vAlign w:val="center"/>
          </w:tcPr>
          <w:p w14:paraId="3B683222"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0968E37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w:t>
            </w:r>
          </w:p>
        </w:tc>
        <w:tc>
          <w:tcPr>
            <w:tcW w:w="4921" w:type="dxa"/>
            <w:noWrap/>
          </w:tcPr>
          <w:p w14:paraId="0BBABEA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2380mm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2070mm</w:t>
            </w:r>
          </w:p>
          <w:p w14:paraId="218F974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117AAF9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44CAC5E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AD3FFB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60mm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105C43D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5800CB5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03C8FB91" w14:textId="77777777">
        <w:trPr>
          <w:trHeight w:val="1260"/>
        </w:trPr>
        <w:tc>
          <w:tcPr>
            <w:tcW w:w="757" w:type="dxa"/>
            <w:noWrap/>
            <w:vAlign w:val="center"/>
          </w:tcPr>
          <w:p w14:paraId="03B932C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27</w:t>
            </w:r>
          </w:p>
        </w:tc>
        <w:tc>
          <w:tcPr>
            <w:tcW w:w="1177" w:type="dxa"/>
            <w:noWrap/>
            <w:vAlign w:val="center"/>
          </w:tcPr>
          <w:p w14:paraId="350506B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钟摆转腰按摩器（坐式）</w:t>
            </w:r>
          </w:p>
        </w:tc>
        <w:tc>
          <w:tcPr>
            <w:tcW w:w="842" w:type="dxa"/>
            <w:noWrap/>
            <w:vAlign w:val="center"/>
          </w:tcPr>
          <w:p w14:paraId="51DDD08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54DF3B3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4F00E3C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1120mm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750mm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1190mm</w:t>
            </w:r>
          </w:p>
          <w:p w14:paraId="037EEA6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71808BC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37AE44F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A78886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75mm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1D2D2C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0983A75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04B9D776" w14:textId="77777777">
        <w:trPr>
          <w:trHeight w:val="1260"/>
        </w:trPr>
        <w:tc>
          <w:tcPr>
            <w:tcW w:w="757" w:type="dxa"/>
            <w:noWrap/>
            <w:vAlign w:val="center"/>
          </w:tcPr>
          <w:p w14:paraId="39A8F73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28</w:t>
            </w:r>
          </w:p>
        </w:tc>
        <w:tc>
          <w:tcPr>
            <w:tcW w:w="1177" w:type="dxa"/>
            <w:vAlign w:val="center"/>
          </w:tcPr>
          <w:p w14:paraId="522A256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四位压腿按摩器</w:t>
            </w:r>
          </w:p>
        </w:tc>
        <w:tc>
          <w:tcPr>
            <w:tcW w:w="842" w:type="dxa"/>
            <w:noWrap/>
            <w:vAlign w:val="center"/>
          </w:tcPr>
          <w:p w14:paraId="50E1B8E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60F790F0"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33AC2C9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1340mm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890mm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1180mm</w:t>
            </w:r>
          </w:p>
          <w:p w14:paraId="7E12147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r w:rsidRPr="003A7705">
              <w:rPr>
                <w:rFonts w:ascii="宋体" w:hAnsi="宋体" w:cs="宋体" w:hint="eastAsia"/>
                <w:color w:val="000000" w:themeColor="text1"/>
                <w:szCs w:val="21"/>
              </w:rPr>
              <w:t>PVC</w:t>
            </w:r>
          </w:p>
          <w:p w14:paraId="70B9B4E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F83D95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472028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主要承载横梁：≥φ</w:t>
            </w:r>
            <w:r w:rsidRPr="003A7705">
              <w:rPr>
                <w:rFonts w:ascii="宋体" w:hAnsi="宋体" w:cs="宋体" w:hint="eastAsia"/>
                <w:color w:val="000000" w:themeColor="text1"/>
                <w:szCs w:val="21"/>
              </w:rPr>
              <w:t>50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2BC4B95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643FB9C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3CF19C4B" w14:textId="77777777">
        <w:trPr>
          <w:trHeight w:val="613"/>
        </w:trPr>
        <w:tc>
          <w:tcPr>
            <w:tcW w:w="757" w:type="dxa"/>
            <w:noWrap/>
            <w:vAlign w:val="center"/>
          </w:tcPr>
          <w:p w14:paraId="2703CB1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29</w:t>
            </w:r>
          </w:p>
        </w:tc>
        <w:tc>
          <w:tcPr>
            <w:tcW w:w="1177" w:type="dxa"/>
            <w:vAlign w:val="center"/>
          </w:tcPr>
          <w:p w14:paraId="7EC35E9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椭圆机</w:t>
            </w:r>
          </w:p>
        </w:tc>
        <w:tc>
          <w:tcPr>
            <w:tcW w:w="842" w:type="dxa"/>
            <w:noWrap/>
            <w:vAlign w:val="center"/>
          </w:tcPr>
          <w:p w14:paraId="48C992A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7D616D7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5</w:t>
            </w:r>
          </w:p>
        </w:tc>
        <w:tc>
          <w:tcPr>
            <w:tcW w:w="4921" w:type="dxa"/>
            <w:noWrap/>
          </w:tcPr>
          <w:p w14:paraId="485EF03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1120mm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560mm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1640mm</w:t>
            </w:r>
          </w:p>
          <w:p w14:paraId="33EEC82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60DD1EF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61C6E9E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574385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60F3631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5FC684E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w:t>
            </w:r>
            <w:r w:rsidRPr="003A7705">
              <w:rPr>
                <w:rFonts w:ascii="宋体" w:hAnsi="宋体" w:cs="宋体" w:hint="eastAsia"/>
                <w:color w:val="000000" w:themeColor="text1"/>
                <w:szCs w:val="21"/>
              </w:rPr>
              <w:lastRenderedPageBreak/>
              <w:t>的检测报告和经国家认监委认可的室外健身器材认证机构出具的产品认证证书及有效期内的确认函。</w:t>
            </w:r>
          </w:p>
        </w:tc>
      </w:tr>
      <w:tr w:rsidR="001A0AA5" w14:paraId="12BDBBE7" w14:textId="77777777">
        <w:trPr>
          <w:trHeight w:val="1223"/>
        </w:trPr>
        <w:tc>
          <w:tcPr>
            <w:tcW w:w="757" w:type="dxa"/>
            <w:noWrap/>
            <w:vAlign w:val="center"/>
          </w:tcPr>
          <w:p w14:paraId="6BB4F5A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30</w:t>
            </w:r>
          </w:p>
        </w:tc>
        <w:tc>
          <w:tcPr>
            <w:tcW w:w="1177" w:type="dxa"/>
            <w:vAlign w:val="center"/>
          </w:tcPr>
          <w:p w14:paraId="7AA3C9C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冲浪板</w:t>
            </w:r>
          </w:p>
        </w:tc>
        <w:tc>
          <w:tcPr>
            <w:tcW w:w="842" w:type="dxa"/>
            <w:noWrap/>
            <w:vAlign w:val="center"/>
          </w:tcPr>
          <w:p w14:paraId="6A27CB6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noWrap/>
            <w:vAlign w:val="center"/>
          </w:tcPr>
          <w:p w14:paraId="05316C9D"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0C3A9A0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1020mm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800mm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1190mm</w:t>
            </w:r>
          </w:p>
          <w:p w14:paraId="424637B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w:t>
            </w:r>
          </w:p>
          <w:p w14:paraId="40C47E0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0C9F93F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主立柱：≥φ</w:t>
            </w:r>
            <w:r w:rsidRPr="003A7705">
              <w:rPr>
                <w:rFonts w:ascii="宋体" w:hAnsi="宋体" w:cs="宋体" w:hint="eastAsia"/>
                <w:color w:val="000000" w:themeColor="text1"/>
                <w:szCs w:val="21"/>
              </w:rPr>
              <w:t>114</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1F84E6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主要承载横梁：≥</w:t>
            </w:r>
            <w:r w:rsidRPr="003A7705">
              <w:rPr>
                <w:rFonts w:ascii="宋体" w:hAnsi="宋体" w:cs="宋体" w:hint="eastAsia"/>
                <w:color w:val="000000" w:themeColor="text1"/>
                <w:szCs w:val="21"/>
              </w:rPr>
              <w:t>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377E33E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7E04F48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287FD569" w14:textId="77777777">
        <w:trPr>
          <w:trHeight w:val="3428"/>
        </w:trPr>
        <w:tc>
          <w:tcPr>
            <w:tcW w:w="757" w:type="dxa"/>
            <w:noWrap/>
            <w:vAlign w:val="center"/>
          </w:tcPr>
          <w:p w14:paraId="50F3E9D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31</w:t>
            </w:r>
          </w:p>
        </w:tc>
        <w:tc>
          <w:tcPr>
            <w:tcW w:w="1177" w:type="dxa"/>
            <w:vAlign w:val="center"/>
          </w:tcPr>
          <w:p w14:paraId="006123C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双位漫步机</w:t>
            </w:r>
          </w:p>
        </w:tc>
        <w:tc>
          <w:tcPr>
            <w:tcW w:w="842" w:type="dxa"/>
            <w:noWrap/>
            <w:vAlign w:val="center"/>
          </w:tcPr>
          <w:p w14:paraId="14E85FC5"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1438C02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11D1E4B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2200mm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2670mm</w:t>
            </w:r>
          </w:p>
          <w:p w14:paraId="551521A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6705F34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0F844EC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77CA18C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3443F26"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w:t>
            </w:r>
            <w:r w:rsidRPr="003A7705">
              <w:rPr>
                <w:rFonts w:ascii="宋体" w:hAnsi="宋体" w:cs="宋体" w:hint="eastAsia"/>
                <w:color w:val="000000" w:themeColor="text1"/>
                <w:szCs w:val="21"/>
              </w:rPr>
              <w:t>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67E1CE13"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28C39184" w14:textId="77777777" w:rsidR="00FE573B" w:rsidRPr="003A7705" w:rsidRDefault="00BC0882">
            <w:pPr>
              <w:pStyle w:val="21"/>
              <w:spacing w:line="240" w:lineRule="auto"/>
              <w:ind w:leftChars="0" w:left="0" w:firstLineChars="0" w:firstLine="0"/>
              <w:rPr>
                <w:rFonts w:ascii="宋体" w:hAnsi="宋体"/>
                <w:color w:val="000000" w:themeColor="text1"/>
              </w:rPr>
            </w:pPr>
            <w:r w:rsidRPr="003A7705">
              <w:rPr>
                <w:rFonts w:ascii="宋体" w:hAnsi="宋体" w:cs="宋体" w:hint="eastAsia"/>
                <w:color w:val="000000" w:themeColor="text1"/>
                <w:sz w:val="21"/>
                <w:szCs w:val="21"/>
              </w:rPr>
              <w:t xml:space="preserve"># </w:t>
            </w:r>
            <w:r w:rsidRPr="003A7705">
              <w:rPr>
                <w:rFonts w:ascii="宋体" w:hAnsi="宋体" w:cs="宋体" w:hint="eastAsia"/>
                <w:color w:val="000000" w:themeColor="text1"/>
                <w:sz w:val="21"/>
                <w:szCs w:val="21"/>
              </w:rPr>
              <w:t>符合国标</w:t>
            </w:r>
            <w:r w:rsidRPr="003A7705">
              <w:rPr>
                <w:rFonts w:ascii="宋体" w:hAnsi="宋体" w:cs="宋体" w:hint="eastAsia"/>
                <w:color w:val="000000" w:themeColor="text1"/>
                <w:sz w:val="21"/>
                <w:szCs w:val="21"/>
              </w:rPr>
              <w:t>GB19272-2024</w:t>
            </w:r>
            <w:r w:rsidRPr="003A7705">
              <w:rPr>
                <w:rFonts w:ascii="宋体" w:hAnsi="宋体" w:cs="宋体" w:hint="eastAsia"/>
                <w:color w:val="000000" w:themeColor="text1"/>
                <w:sz w:val="2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3C4B5CD2" w14:textId="77777777">
        <w:trPr>
          <w:trHeight w:val="1200"/>
        </w:trPr>
        <w:tc>
          <w:tcPr>
            <w:tcW w:w="757" w:type="dxa"/>
            <w:noWrap/>
            <w:vAlign w:val="center"/>
          </w:tcPr>
          <w:p w14:paraId="5B0BEDB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32</w:t>
            </w:r>
          </w:p>
        </w:tc>
        <w:tc>
          <w:tcPr>
            <w:tcW w:w="1177" w:type="dxa"/>
            <w:vAlign w:val="center"/>
          </w:tcPr>
          <w:p w14:paraId="7A59479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双位扭腰器</w:t>
            </w:r>
          </w:p>
        </w:tc>
        <w:tc>
          <w:tcPr>
            <w:tcW w:w="842" w:type="dxa"/>
            <w:noWrap/>
            <w:vAlign w:val="center"/>
          </w:tcPr>
          <w:p w14:paraId="2EE6832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7F2D6151"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2FB001A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2200mm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2671mm</w:t>
            </w:r>
          </w:p>
          <w:p w14:paraId="5149B14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2A0D79A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D9D8B7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76AA7185"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41D0732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主承载横梁：不小于φ</w:t>
            </w:r>
            <w:r w:rsidRPr="003A7705">
              <w:rPr>
                <w:rFonts w:ascii="宋体" w:hAnsi="宋体" w:cs="宋体" w:hint="eastAsia"/>
                <w:color w:val="000000" w:themeColor="text1"/>
                <w:szCs w:val="21"/>
              </w:rPr>
              <w:t>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71CC6F5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10007FF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1CAE05ED" w14:textId="77777777">
        <w:trPr>
          <w:trHeight w:val="327"/>
        </w:trPr>
        <w:tc>
          <w:tcPr>
            <w:tcW w:w="757" w:type="dxa"/>
            <w:noWrap/>
            <w:vAlign w:val="center"/>
          </w:tcPr>
          <w:p w14:paraId="1191B6D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33</w:t>
            </w:r>
          </w:p>
        </w:tc>
        <w:tc>
          <w:tcPr>
            <w:tcW w:w="1177" w:type="dxa"/>
            <w:vAlign w:val="center"/>
          </w:tcPr>
          <w:p w14:paraId="2D861B3B"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双位划船器</w:t>
            </w:r>
          </w:p>
        </w:tc>
        <w:tc>
          <w:tcPr>
            <w:tcW w:w="842" w:type="dxa"/>
            <w:noWrap/>
            <w:vAlign w:val="center"/>
          </w:tcPr>
          <w:p w14:paraId="71E3E55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4A0929A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26FD60B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3410mm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2670mm</w:t>
            </w:r>
          </w:p>
          <w:p w14:paraId="07E2B66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2240136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59B5D52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552A8DC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2D9C7D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主承载横梁：不小于φ</w:t>
            </w:r>
            <w:r w:rsidRPr="003A7705">
              <w:rPr>
                <w:rFonts w:ascii="宋体" w:hAnsi="宋体" w:cs="宋体" w:hint="eastAsia"/>
                <w:color w:val="000000" w:themeColor="text1"/>
                <w:szCs w:val="21"/>
              </w:rPr>
              <w:t>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2DB20E3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3B45A4E7"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w:t>
            </w:r>
            <w:r w:rsidRPr="003A7705">
              <w:rPr>
                <w:rFonts w:ascii="宋体" w:hAnsi="宋体" w:cs="宋体" w:hint="eastAsia"/>
                <w:color w:val="000000" w:themeColor="text1"/>
                <w:szCs w:val="21"/>
              </w:rPr>
              <w:lastRenderedPageBreak/>
              <w:t>证机构出具的产品认证证书及有效期内的确认函。</w:t>
            </w:r>
          </w:p>
        </w:tc>
      </w:tr>
      <w:tr w:rsidR="001A0AA5" w14:paraId="2A63A677" w14:textId="77777777">
        <w:trPr>
          <w:trHeight w:val="627"/>
        </w:trPr>
        <w:tc>
          <w:tcPr>
            <w:tcW w:w="757" w:type="dxa"/>
            <w:noWrap/>
            <w:vAlign w:val="center"/>
          </w:tcPr>
          <w:p w14:paraId="3839B098"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34</w:t>
            </w:r>
          </w:p>
        </w:tc>
        <w:tc>
          <w:tcPr>
            <w:tcW w:w="1177" w:type="dxa"/>
            <w:vAlign w:val="center"/>
          </w:tcPr>
          <w:p w14:paraId="0E6F28A1"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双位上肢牵引器</w:t>
            </w:r>
          </w:p>
        </w:tc>
        <w:tc>
          <w:tcPr>
            <w:tcW w:w="842" w:type="dxa"/>
            <w:noWrap/>
            <w:vAlign w:val="center"/>
          </w:tcPr>
          <w:p w14:paraId="33BEB964"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0777EB6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tcPr>
          <w:p w14:paraId="10B7DB6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2200mm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2670mm</w:t>
            </w:r>
          </w:p>
          <w:p w14:paraId="47A7F5C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15B35EBA"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4BE8BD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45CDF10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5837607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w:t>
            </w:r>
            <w:r w:rsidRPr="003A7705">
              <w:rPr>
                <w:rFonts w:ascii="宋体" w:hAnsi="宋体" w:cs="宋体" w:hint="eastAsia"/>
                <w:color w:val="000000" w:themeColor="text1"/>
                <w:szCs w:val="21"/>
              </w:rPr>
              <w:t>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40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4F43C9A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522E888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63277403" w14:textId="77777777">
        <w:trPr>
          <w:trHeight w:val="3485"/>
        </w:trPr>
        <w:tc>
          <w:tcPr>
            <w:tcW w:w="757" w:type="dxa"/>
            <w:noWrap/>
            <w:vAlign w:val="center"/>
          </w:tcPr>
          <w:p w14:paraId="177DE93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35</w:t>
            </w:r>
          </w:p>
        </w:tc>
        <w:tc>
          <w:tcPr>
            <w:tcW w:w="1177" w:type="dxa"/>
            <w:vAlign w:val="center"/>
          </w:tcPr>
          <w:p w14:paraId="56A835D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双位可调式推举训练器</w:t>
            </w:r>
          </w:p>
        </w:tc>
        <w:tc>
          <w:tcPr>
            <w:tcW w:w="842" w:type="dxa"/>
            <w:noWrap/>
            <w:vAlign w:val="center"/>
          </w:tcPr>
          <w:p w14:paraId="45BB59C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0B6FC0AA"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tcBorders>
              <w:bottom w:val="single" w:sz="4" w:space="0" w:color="auto"/>
            </w:tcBorders>
            <w:noWrap/>
          </w:tcPr>
          <w:p w14:paraId="580158AE"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参考规格：</w:t>
            </w:r>
            <w:r w:rsidRPr="003A7705">
              <w:rPr>
                <w:rFonts w:ascii="宋体" w:hAnsi="宋体" w:cs="宋体" w:hint="eastAsia"/>
                <w:color w:val="000000" w:themeColor="text1"/>
                <w:szCs w:val="21"/>
              </w:rPr>
              <w:t>2380mm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2670mm</w:t>
            </w:r>
          </w:p>
          <w:p w14:paraId="6C3CECA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129328C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3FDC3EC"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32E31560"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0EDA3F6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主承载横梁：不小于φ</w:t>
            </w:r>
            <w:r w:rsidRPr="003A7705">
              <w:rPr>
                <w:rFonts w:ascii="宋体" w:hAnsi="宋体" w:cs="宋体" w:hint="eastAsia"/>
                <w:color w:val="000000" w:themeColor="text1"/>
                <w:szCs w:val="21"/>
              </w:rPr>
              <w:t>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183183A8"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4A239670" w14:textId="77777777" w:rsidR="00FE573B" w:rsidRPr="003A7705" w:rsidRDefault="00BC0882">
            <w:pPr>
              <w:pStyle w:val="21"/>
              <w:spacing w:line="240" w:lineRule="auto"/>
              <w:ind w:leftChars="0" w:left="0" w:firstLineChars="0" w:firstLine="0"/>
              <w:rPr>
                <w:rFonts w:ascii="宋体" w:hAnsi="宋体"/>
                <w:color w:val="000000" w:themeColor="text1"/>
              </w:rPr>
            </w:pPr>
            <w:r w:rsidRPr="003A7705">
              <w:rPr>
                <w:rFonts w:ascii="宋体" w:hAnsi="宋体" w:cs="宋体" w:hint="eastAsia"/>
                <w:color w:val="000000" w:themeColor="text1"/>
                <w:sz w:val="21"/>
                <w:szCs w:val="21"/>
              </w:rPr>
              <w:t xml:space="preserve"># </w:t>
            </w:r>
            <w:r w:rsidRPr="003A7705">
              <w:rPr>
                <w:rFonts w:ascii="宋体" w:hAnsi="宋体" w:cs="宋体" w:hint="eastAsia"/>
                <w:color w:val="000000" w:themeColor="text1"/>
                <w:sz w:val="21"/>
                <w:szCs w:val="21"/>
              </w:rPr>
              <w:t>符合国标</w:t>
            </w:r>
            <w:r w:rsidRPr="003A7705">
              <w:rPr>
                <w:rFonts w:ascii="宋体" w:hAnsi="宋体" w:cs="宋体" w:hint="eastAsia"/>
                <w:color w:val="000000" w:themeColor="text1"/>
                <w:sz w:val="21"/>
                <w:szCs w:val="21"/>
              </w:rPr>
              <w:t>GB19272-2024</w:t>
            </w:r>
            <w:r w:rsidRPr="003A7705">
              <w:rPr>
                <w:rFonts w:ascii="宋体" w:hAnsi="宋体" w:cs="宋体" w:hint="eastAsia"/>
                <w:color w:val="000000" w:themeColor="text1"/>
                <w:sz w:val="2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3440074C" w14:textId="77777777">
        <w:trPr>
          <w:trHeight w:val="976"/>
        </w:trPr>
        <w:tc>
          <w:tcPr>
            <w:tcW w:w="757" w:type="dxa"/>
            <w:noWrap/>
            <w:vAlign w:val="center"/>
          </w:tcPr>
          <w:p w14:paraId="5332211E"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36</w:t>
            </w:r>
          </w:p>
        </w:tc>
        <w:tc>
          <w:tcPr>
            <w:tcW w:w="1177" w:type="dxa"/>
            <w:vAlign w:val="center"/>
          </w:tcPr>
          <w:p w14:paraId="385874E2"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双位健身车</w:t>
            </w:r>
          </w:p>
        </w:tc>
        <w:tc>
          <w:tcPr>
            <w:tcW w:w="842" w:type="dxa"/>
            <w:noWrap/>
            <w:vAlign w:val="center"/>
          </w:tcPr>
          <w:p w14:paraId="4849E8EF"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件</w:t>
            </w:r>
          </w:p>
        </w:tc>
        <w:tc>
          <w:tcPr>
            <w:tcW w:w="743" w:type="dxa"/>
            <w:vAlign w:val="center"/>
          </w:tcPr>
          <w:p w14:paraId="4C3E790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tcBorders>
              <w:top w:val="single" w:sz="4" w:space="0" w:color="auto"/>
            </w:tcBorders>
          </w:tcPr>
          <w:p w14:paraId="703CA96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2940mm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1130mm</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2670mm</w:t>
            </w:r>
          </w:p>
          <w:p w14:paraId="3B984952"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主要材质：镀锌钢管、铝塑木、</w:t>
            </w:r>
            <w:r w:rsidRPr="003A7705">
              <w:rPr>
                <w:rFonts w:ascii="宋体" w:hAnsi="宋体" w:cs="宋体" w:hint="eastAsia"/>
                <w:color w:val="000000" w:themeColor="text1"/>
                <w:szCs w:val="21"/>
              </w:rPr>
              <w:t>pc</w:t>
            </w:r>
            <w:r w:rsidRPr="003A7705">
              <w:rPr>
                <w:rFonts w:ascii="宋体" w:hAnsi="宋体" w:cs="宋体" w:hint="eastAsia"/>
                <w:color w:val="000000" w:themeColor="text1"/>
                <w:szCs w:val="21"/>
              </w:rPr>
              <w:t>板</w:t>
            </w:r>
          </w:p>
          <w:p w14:paraId="274770FD"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主要结构尺寸：</w:t>
            </w:r>
          </w:p>
          <w:p w14:paraId="2F792B0F"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主要承载立柱外型：不小于</w:t>
            </w:r>
            <w:r w:rsidRPr="003A7705">
              <w:rPr>
                <w:rFonts w:ascii="宋体" w:hAnsi="宋体" w:cs="宋体" w:hint="eastAsia"/>
                <w:color w:val="000000" w:themeColor="text1"/>
                <w:szCs w:val="21"/>
              </w:rPr>
              <w:t>180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 xml:space="preserve">130mm </w:t>
            </w:r>
          </w:p>
          <w:p w14:paraId="6B9ACD21"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内衬矩形钢管：不小于</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130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p>
          <w:p w14:paraId="702CEF79"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主承载横梁：不小于φ</w:t>
            </w:r>
            <w:r w:rsidRPr="003A7705">
              <w:rPr>
                <w:rFonts w:ascii="宋体" w:hAnsi="宋体" w:cs="宋体" w:hint="eastAsia"/>
                <w:color w:val="000000" w:themeColor="text1"/>
                <w:szCs w:val="21"/>
              </w:rPr>
              <w:t>60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3.0mm</w:t>
            </w:r>
            <w:r w:rsidRPr="003A7705">
              <w:rPr>
                <w:rFonts w:ascii="宋体" w:hAnsi="宋体" w:cs="宋体" w:hint="eastAsia"/>
                <w:color w:val="000000" w:themeColor="text1"/>
                <w:szCs w:val="21"/>
              </w:rPr>
              <w:t>。</w:t>
            </w:r>
          </w:p>
          <w:p w14:paraId="09765594"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安装方式：直埋式；</w:t>
            </w:r>
          </w:p>
          <w:p w14:paraId="7B332F3B" w14:textId="77777777" w:rsidR="00FE573B" w:rsidRPr="003A7705" w:rsidRDefault="00BC0882">
            <w:pPr>
              <w:jc w:val="left"/>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符合国标</w:t>
            </w:r>
            <w:r w:rsidRPr="003A7705">
              <w:rPr>
                <w:rFonts w:ascii="宋体" w:hAnsi="宋体" w:cs="宋体" w:hint="eastAsia"/>
                <w:color w:val="000000" w:themeColor="text1"/>
                <w:szCs w:val="21"/>
              </w:rPr>
              <w:t>GB19272-2024</w:t>
            </w:r>
            <w:r w:rsidRPr="003A7705">
              <w:rPr>
                <w:rFonts w:ascii="宋体" w:hAnsi="宋体" w:cs="宋体" w:hint="eastAsia"/>
                <w:color w:val="000000" w:themeColor="text1"/>
                <w:szCs w:val="21"/>
              </w:rPr>
              <w:t>《室外健身器材的安全通用要求》标准，提供第三方质量监督检测机构出具的检测报告和经国家认监委认可的室外健身器材认证机构出具的产品认证证书及有效期内的确认函。</w:t>
            </w:r>
          </w:p>
        </w:tc>
      </w:tr>
      <w:tr w:rsidR="001A0AA5" w14:paraId="48BEA531" w14:textId="77777777">
        <w:trPr>
          <w:trHeight w:val="1080"/>
        </w:trPr>
        <w:tc>
          <w:tcPr>
            <w:tcW w:w="757" w:type="dxa"/>
            <w:noWrap/>
            <w:vAlign w:val="center"/>
          </w:tcPr>
          <w:p w14:paraId="0B4969E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37</w:t>
            </w:r>
          </w:p>
        </w:tc>
        <w:tc>
          <w:tcPr>
            <w:tcW w:w="1177" w:type="dxa"/>
            <w:vAlign w:val="center"/>
          </w:tcPr>
          <w:p w14:paraId="5DEF42E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橡胶垫</w:t>
            </w:r>
          </w:p>
        </w:tc>
        <w:tc>
          <w:tcPr>
            <w:tcW w:w="842" w:type="dxa"/>
            <w:vAlign w:val="center"/>
          </w:tcPr>
          <w:p w14:paraId="57908241"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块</w:t>
            </w:r>
          </w:p>
        </w:tc>
        <w:tc>
          <w:tcPr>
            <w:tcW w:w="743" w:type="dxa"/>
            <w:noWrap/>
            <w:vAlign w:val="center"/>
          </w:tcPr>
          <w:p w14:paraId="1FF1233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1200</w:t>
            </w:r>
          </w:p>
        </w:tc>
        <w:tc>
          <w:tcPr>
            <w:tcW w:w="4921" w:type="dxa"/>
            <w:noWrap/>
          </w:tcPr>
          <w:p w14:paraId="4FC6E883"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产品规格：</w:t>
            </w:r>
            <w:r w:rsidRPr="003A7705">
              <w:rPr>
                <w:rFonts w:ascii="宋体" w:hAnsi="宋体" w:cs="宋体" w:hint="eastAsia"/>
                <w:color w:val="000000" w:themeColor="text1"/>
                <w:szCs w:val="21"/>
              </w:rPr>
              <w:t>500</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500mm</w:t>
            </w:r>
            <w:r w:rsidRPr="003A7705">
              <w:rPr>
                <w:rFonts w:ascii="宋体" w:hAnsi="宋体" w:cs="宋体" w:hint="eastAsia"/>
                <w:color w:val="000000" w:themeColor="text1"/>
                <w:szCs w:val="21"/>
              </w:rPr>
              <w:t>；</w:t>
            </w:r>
          </w:p>
          <w:p w14:paraId="35843486"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环保橡胶地垫，颜色可选；</w:t>
            </w:r>
          </w:p>
          <w:p w14:paraId="136BA592"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材质：高弹性</w:t>
            </w:r>
            <w:r w:rsidRPr="003A7705">
              <w:rPr>
                <w:rFonts w:ascii="宋体" w:hAnsi="宋体" w:cs="宋体" w:hint="eastAsia"/>
                <w:color w:val="000000" w:themeColor="text1"/>
                <w:szCs w:val="21"/>
              </w:rPr>
              <w:t>EPDM/SBR</w:t>
            </w:r>
            <w:r w:rsidRPr="003A7705">
              <w:rPr>
                <w:rFonts w:ascii="宋体" w:hAnsi="宋体" w:cs="宋体" w:hint="eastAsia"/>
                <w:color w:val="000000" w:themeColor="text1"/>
                <w:szCs w:val="21"/>
              </w:rPr>
              <w:t>聚合物</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w:t>
            </w:r>
          </w:p>
          <w:p w14:paraId="4A813D0F"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依据</w:t>
            </w:r>
            <w:r w:rsidRPr="003A7705">
              <w:rPr>
                <w:rFonts w:ascii="宋体" w:hAnsi="宋体" w:cs="宋体" w:hint="eastAsia"/>
                <w:color w:val="000000" w:themeColor="text1"/>
                <w:szCs w:val="21"/>
              </w:rPr>
              <w:t>HG/T 3747.1-2011</w:t>
            </w:r>
            <w:r w:rsidRPr="003A7705">
              <w:rPr>
                <w:rFonts w:ascii="宋体" w:hAnsi="宋体" w:cs="宋体" w:hint="eastAsia"/>
                <w:color w:val="000000" w:themeColor="text1"/>
                <w:szCs w:val="21"/>
              </w:rPr>
              <w:t>《橡塑铺地材料</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第</w:t>
            </w:r>
            <w:r w:rsidRPr="003A7705">
              <w:rPr>
                <w:rFonts w:ascii="宋体" w:hAnsi="宋体" w:cs="宋体" w:hint="eastAsia"/>
                <w:color w:val="000000" w:themeColor="text1"/>
                <w:szCs w:val="21"/>
              </w:rPr>
              <w:t>1</w:t>
            </w:r>
            <w:r w:rsidRPr="003A7705">
              <w:rPr>
                <w:rFonts w:ascii="宋体" w:hAnsi="宋体" w:cs="宋体" w:hint="eastAsia"/>
                <w:color w:val="000000" w:themeColor="text1"/>
                <w:szCs w:val="21"/>
              </w:rPr>
              <w:t>部分</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橡胶地板》标准，通过尺寸偏差、抗弯曲性能及脆性温度检测，提供橡胶地垫产品尺寸偏差中长度偏差±</w:t>
            </w:r>
            <w:r w:rsidRPr="003A7705">
              <w:rPr>
                <w:rFonts w:ascii="宋体" w:hAnsi="宋体" w:cs="宋体" w:hint="eastAsia"/>
                <w:color w:val="000000" w:themeColor="text1"/>
                <w:szCs w:val="21"/>
              </w:rPr>
              <w:t>0.15%</w:t>
            </w:r>
            <w:r w:rsidRPr="003A7705">
              <w:rPr>
                <w:rFonts w:ascii="宋体" w:hAnsi="宋体" w:cs="宋体" w:hint="eastAsia"/>
                <w:color w:val="000000" w:themeColor="text1"/>
                <w:szCs w:val="21"/>
              </w:rPr>
              <w:t>，宽度偏差±</w:t>
            </w:r>
            <w:r w:rsidRPr="003A7705">
              <w:rPr>
                <w:rFonts w:ascii="宋体" w:hAnsi="宋体" w:cs="宋体" w:hint="eastAsia"/>
                <w:color w:val="000000" w:themeColor="text1"/>
                <w:szCs w:val="21"/>
              </w:rPr>
              <w:t>0.15%</w:t>
            </w:r>
            <w:r w:rsidRPr="003A7705">
              <w:rPr>
                <w:rFonts w:ascii="宋体" w:hAnsi="宋体" w:cs="宋体" w:hint="eastAsia"/>
                <w:color w:val="000000" w:themeColor="text1"/>
                <w:szCs w:val="21"/>
              </w:rPr>
              <w:t>，厚度偏差±</w:t>
            </w:r>
            <w:r w:rsidRPr="003A7705">
              <w:rPr>
                <w:rFonts w:ascii="宋体" w:hAnsi="宋体" w:cs="宋体" w:hint="eastAsia"/>
                <w:color w:val="000000" w:themeColor="text1"/>
                <w:szCs w:val="21"/>
              </w:rPr>
              <w:t>0.20mm</w:t>
            </w:r>
            <w:r w:rsidRPr="003A7705">
              <w:rPr>
                <w:rFonts w:ascii="宋体" w:hAnsi="宋体" w:cs="宋体" w:hint="eastAsia"/>
                <w:color w:val="000000" w:themeColor="text1"/>
                <w:szCs w:val="21"/>
              </w:rPr>
              <w:t>；抗弯曲性能为无裂纹；脆性温度为</w:t>
            </w:r>
            <w:r w:rsidRPr="003A7705">
              <w:rPr>
                <w:rFonts w:ascii="宋体" w:hAnsi="宋体" w:cs="宋体" w:hint="eastAsia"/>
                <w:color w:val="000000" w:themeColor="text1"/>
                <w:szCs w:val="21"/>
              </w:rPr>
              <w:t>-50</w:t>
            </w:r>
            <w:r w:rsidRPr="003A7705">
              <w:rPr>
                <w:rFonts w:ascii="宋体" w:hAnsi="宋体" w:cs="宋体" w:hint="eastAsia"/>
                <w:color w:val="000000" w:themeColor="text1"/>
                <w:szCs w:val="21"/>
              </w:rPr>
              <w:t>℃，无破坏的检测报告，检测报告具有</w:t>
            </w:r>
            <w:r w:rsidRPr="003A7705">
              <w:rPr>
                <w:rFonts w:ascii="宋体" w:hAnsi="宋体" w:cs="宋体" w:hint="eastAsia"/>
                <w:color w:val="000000" w:themeColor="text1"/>
                <w:szCs w:val="21"/>
              </w:rPr>
              <w:t>CMA</w:t>
            </w:r>
            <w:r w:rsidRPr="003A7705">
              <w:rPr>
                <w:rFonts w:ascii="宋体" w:hAnsi="宋体" w:cs="宋体" w:hint="eastAsia"/>
                <w:color w:val="000000" w:themeColor="text1"/>
                <w:szCs w:val="21"/>
              </w:rPr>
              <w:t>和</w:t>
            </w:r>
            <w:r w:rsidRPr="003A7705">
              <w:rPr>
                <w:rFonts w:ascii="宋体" w:hAnsi="宋体" w:cs="宋体" w:hint="eastAsia"/>
                <w:color w:val="000000" w:themeColor="text1"/>
                <w:szCs w:val="21"/>
              </w:rPr>
              <w:t>CNAS</w:t>
            </w:r>
            <w:r w:rsidRPr="003A7705">
              <w:rPr>
                <w:rFonts w:ascii="宋体" w:hAnsi="宋体" w:cs="宋体" w:hint="eastAsia"/>
                <w:color w:val="000000" w:themeColor="text1"/>
                <w:szCs w:val="21"/>
              </w:rPr>
              <w:t>标识；</w:t>
            </w:r>
          </w:p>
          <w:p w14:paraId="007E1D26"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提供橡胶地垫产品依据</w:t>
            </w:r>
            <w:r w:rsidRPr="003A7705">
              <w:rPr>
                <w:rFonts w:ascii="宋体" w:hAnsi="宋体" w:cs="宋体" w:hint="eastAsia"/>
                <w:color w:val="000000" w:themeColor="text1"/>
                <w:szCs w:val="21"/>
              </w:rPr>
              <w:t>GB 18587-2001</w:t>
            </w:r>
            <w:r w:rsidRPr="003A7705">
              <w:rPr>
                <w:rFonts w:ascii="宋体" w:hAnsi="宋体" w:cs="宋体" w:hint="eastAsia"/>
                <w:color w:val="000000" w:themeColor="text1"/>
                <w:szCs w:val="21"/>
              </w:rPr>
              <w:t>检测总挥</w:t>
            </w:r>
            <w:r w:rsidRPr="003A7705">
              <w:rPr>
                <w:rFonts w:ascii="宋体" w:hAnsi="宋体" w:cs="宋体" w:hint="eastAsia"/>
                <w:color w:val="000000" w:themeColor="text1"/>
                <w:szCs w:val="21"/>
              </w:rPr>
              <w:lastRenderedPageBreak/>
              <w:t>发性有机化合物（</w:t>
            </w:r>
            <w:r w:rsidRPr="003A7705">
              <w:rPr>
                <w:rFonts w:ascii="宋体" w:hAnsi="宋体" w:cs="宋体" w:hint="eastAsia"/>
                <w:color w:val="000000" w:themeColor="text1"/>
                <w:szCs w:val="21"/>
              </w:rPr>
              <w:t>TVOC</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(mg/</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h</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0.45</w:t>
            </w:r>
            <w:r w:rsidRPr="003A7705">
              <w:rPr>
                <w:rFonts w:ascii="宋体" w:hAnsi="宋体" w:cs="宋体" w:hint="eastAsia"/>
                <w:color w:val="000000" w:themeColor="text1"/>
                <w:szCs w:val="21"/>
              </w:rPr>
              <w:t>，甲醛、</w:t>
            </w:r>
            <w:r w:rsidRPr="003A7705">
              <w:rPr>
                <w:rFonts w:ascii="宋体" w:hAnsi="宋体" w:cs="宋体" w:hint="eastAsia"/>
                <w:color w:val="000000" w:themeColor="text1"/>
                <w:szCs w:val="21"/>
              </w:rPr>
              <w:t>4-</w:t>
            </w:r>
            <w:r w:rsidRPr="003A7705">
              <w:rPr>
                <w:rFonts w:ascii="宋体" w:hAnsi="宋体" w:cs="宋体" w:hint="eastAsia"/>
                <w:color w:val="000000" w:themeColor="text1"/>
                <w:szCs w:val="21"/>
              </w:rPr>
              <w:t>苯基环已烯</w:t>
            </w:r>
            <w:r w:rsidRPr="003A7705">
              <w:rPr>
                <w:rFonts w:ascii="宋体" w:hAnsi="宋体" w:cs="宋体" w:hint="eastAsia"/>
                <w:color w:val="000000" w:themeColor="text1"/>
                <w:szCs w:val="21"/>
              </w:rPr>
              <w:t>两项含量为未检出的检测报告，检测报告具有</w:t>
            </w:r>
            <w:r w:rsidRPr="003A7705">
              <w:rPr>
                <w:rFonts w:ascii="宋体" w:hAnsi="宋体" w:cs="宋体" w:hint="eastAsia"/>
                <w:color w:val="000000" w:themeColor="text1"/>
                <w:szCs w:val="21"/>
              </w:rPr>
              <w:t>CMA</w:t>
            </w:r>
            <w:r w:rsidRPr="003A7705">
              <w:rPr>
                <w:rFonts w:ascii="宋体" w:hAnsi="宋体" w:cs="宋体" w:hint="eastAsia"/>
                <w:color w:val="000000" w:themeColor="text1"/>
                <w:szCs w:val="21"/>
              </w:rPr>
              <w:t>和</w:t>
            </w:r>
            <w:r w:rsidRPr="003A7705">
              <w:rPr>
                <w:rFonts w:ascii="宋体" w:hAnsi="宋体" w:cs="宋体" w:hint="eastAsia"/>
                <w:color w:val="000000" w:themeColor="text1"/>
                <w:szCs w:val="21"/>
              </w:rPr>
              <w:t>CNAS</w:t>
            </w:r>
            <w:r w:rsidRPr="003A7705">
              <w:rPr>
                <w:rFonts w:ascii="宋体" w:hAnsi="宋体" w:cs="宋体" w:hint="eastAsia"/>
                <w:color w:val="000000" w:themeColor="text1"/>
                <w:szCs w:val="21"/>
              </w:rPr>
              <w:t>标识；</w:t>
            </w:r>
          </w:p>
          <w:p w14:paraId="2EF67EFC"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提供依据</w:t>
            </w:r>
            <w:r w:rsidRPr="003A7705">
              <w:rPr>
                <w:rFonts w:ascii="宋体" w:hAnsi="宋体" w:cs="宋体" w:hint="eastAsia"/>
                <w:color w:val="000000" w:themeColor="text1"/>
                <w:szCs w:val="21"/>
              </w:rPr>
              <w:t xml:space="preserve">GB/T19889.3-2005 </w:t>
            </w:r>
            <w:r w:rsidRPr="003A7705">
              <w:rPr>
                <w:rFonts w:ascii="宋体" w:hAnsi="宋体" w:cs="宋体" w:hint="eastAsia"/>
                <w:color w:val="000000" w:themeColor="text1"/>
                <w:szCs w:val="21"/>
              </w:rPr>
              <w:t>检测空气声隔声量为</w:t>
            </w:r>
            <w:r w:rsidRPr="003A7705">
              <w:rPr>
                <w:rFonts w:ascii="宋体" w:hAnsi="宋体" w:cs="宋体" w:hint="eastAsia"/>
                <w:color w:val="000000" w:themeColor="text1"/>
                <w:szCs w:val="21"/>
              </w:rPr>
              <w:t>36dB</w:t>
            </w:r>
            <w:r w:rsidRPr="003A7705">
              <w:rPr>
                <w:rFonts w:ascii="宋体" w:hAnsi="宋体" w:cs="宋体" w:hint="eastAsia"/>
                <w:color w:val="000000" w:themeColor="text1"/>
                <w:szCs w:val="21"/>
              </w:rPr>
              <w:t>的检测报告，检测报告具有</w:t>
            </w:r>
            <w:r w:rsidRPr="003A7705">
              <w:rPr>
                <w:rFonts w:ascii="宋体" w:hAnsi="宋体" w:cs="宋体" w:hint="eastAsia"/>
                <w:color w:val="000000" w:themeColor="text1"/>
                <w:szCs w:val="21"/>
              </w:rPr>
              <w:t>CMA</w:t>
            </w:r>
            <w:r w:rsidRPr="003A7705">
              <w:rPr>
                <w:rFonts w:ascii="宋体" w:hAnsi="宋体" w:cs="宋体" w:hint="eastAsia"/>
                <w:color w:val="000000" w:themeColor="text1"/>
                <w:szCs w:val="21"/>
              </w:rPr>
              <w:t>和</w:t>
            </w:r>
            <w:r w:rsidRPr="003A7705">
              <w:rPr>
                <w:rFonts w:ascii="宋体" w:hAnsi="宋体" w:cs="宋体" w:hint="eastAsia"/>
                <w:color w:val="000000" w:themeColor="text1"/>
                <w:szCs w:val="21"/>
              </w:rPr>
              <w:t>CNAS</w:t>
            </w:r>
            <w:r w:rsidRPr="003A7705">
              <w:rPr>
                <w:rFonts w:ascii="宋体" w:hAnsi="宋体" w:cs="宋体" w:hint="eastAsia"/>
                <w:color w:val="000000" w:themeColor="text1"/>
                <w:szCs w:val="21"/>
              </w:rPr>
              <w:t>标识；</w:t>
            </w:r>
          </w:p>
          <w:p w14:paraId="330716A9" w14:textId="77777777" w:rsidR="00FE573B" w:rsidRPr="003A7705" w:rsidRDefault="00BC0882">
            <w:pPr>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为确保耐用性，环保</w:t>
            </w:r>
            <w:r w:rsidRPr="003A7705">
              <w:rPr>
                <w:rFonts w:ascii="宋体" w:hAnsi="宋体" w:cs="宋体" w:hint="eastAsia"/>
                <w:color w:val="000000" w:themeColor="text1"/>
                <w:szCs w:val="21"/>
              </w:rPr>
              <w:t>EPDM</w:t>
            </w:r>
            <w:r w:rsidRPr="003A7705">
              <w:rPr>
                <w:rFonts w:ascii="宋体" w:hAnsi="宋体" w:cs="宋体" w:hint="eastAsia"/>
                <w:color w:val="000000" w:themeColor="text1"/>
                <w:szCs w:val="21"/>
              </w:rPr>
              <w:t>橡胶颗粒生产厂家提供依据</w:t>
            </w:r>
            <w:r w:rsidRPr="003A7705">
              <w:rPr>
                <w:rFonts w:ascii="宋体" w:hAnsi="宋体" w:cs="宋体" w:hint="eastAsia"/>
                <w:color w:val="000000" w:themeColor="text1"/>
                <w:szCs w:val="21"/>
              </w:rPr>
              <w:t>GB/T 528-2009</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GB/T1682-2014</w:t>
            </w:r>
            <w:r w:rsidRPr="003A7705">
              <w:rPr>
                <w:rFonts w:ascii="宋体" w:hAnsi="宋体" w:cs="宋体" w:hint="eastAsia"/>
                <w:color w:val="000000" w:themeColor="text1"/>
                <w:szCs w:val="21"/>
              </w:rPr>
              <w:t>在低温（</w:t>
            </w:r>
            <w:r w:rsidRPr="003A7705">
              <w:rPr>
                <w:rFonts w:ascii="宋体" w:hAnsi="宋体" w:cs="宋体" w:hint="eastAsia"/>
                <w:color w:val="000000" w:themeColor="text1"/>
                <w:szCs w:val="21"/>
              </w:rPr>
              <w:t>-50</w:t>
            </w:r>
            <w:r w:rsidRPr="003A7705">
              <w:rPr>
                <w:rFonts w:ascii="宋体" w:hAnsi="宋体" w:cs="宋体" w:hint="eastAsia"/>
                <w:color w:val="000000" w:themeColor="text1"/>
                <w:szCs w:val="21"/>
              </w:rPr>
              <w:t>℃）脆性下无破坏，拉伸强度（速度：</w:t>
            </w:r>
            <w:r w:rsidRPr="003A7705">
              <w:rPr>
                <w:rFonts w:ascii="宋体" w:hAnsi="宋体" w:cs="宋体" w:hint="eastAsia"/>
                <w:color w:val="000000" w:themeColor="text1"/>
                <w:szCs w:val="21"/>
              </w:rPr>
              <w:t>500mm/min</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1.5MPa</w:t>
            </w:r>
            <w:r w:rsidRPr="003A7705">
              <w:rPr>
                <w:rFonts w:ascii="宋体" w:hAnsi="宋体" w:cs="宋体" w:hint="eastAsia"/>
                <w:color w:val="000000" w:themeColor="text1"/>
                <w:szCs w:val="21"/>
              </w:rPr>
              <w:t>，断裂伸长率（速度：</w:t>
            </w:r>
            <w:r w:rsidRPr="003A7705">
              <w:rPr>
                <w:rFonts w:ascii="宋体" w:hAnsi="宋体" w:cs="宋体" w:hint="eastAsia"/>
                <w:color w:val="000000" w:themeColor="text1"/>
                <w:szCs w:val="21"/>
              </w:rPr>
              <w:t>500mm/min</w:t>
            </w: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500%</w:t>
            </w:r>
            <w:r w:rsidRPr="003A7705">
              <w:rPr>
                <w:rFonts w:ascii="宋体" w:hAnsi="宋体" w:cs="宋体" w:hint="eastAsia"/>
                <w:color w:val="000000" w:themeColor="text1"/>
                <w:szCs w:val="21"/>
              </w:rPr>
              <w:t>，三项合格的检测报告。</w:t>
            </w:r>
          </w:p>
        </w:tc>
      </w:tr>
      <w:tr w:rsidR="001A0AA5" w14:paraId="17095360" w14:textId="77777777" w:rsidTr="00D813CC">
        <w:trPr>
          <w:trHeight w:val="998"/>
        </w:trPr>
        <w:tc>
          <w:tcPr>
            <w:tcW w:w="757" w:type="dxa"/>
            <w:noWrap/>
            <w:vAlign w:val="center"/>
          </w:tcPr>
          <w:p w14:paraId="3C43C859"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lastRenderedPageBreak/>
              <w:t>38</w:t>
            </w:r>
          </w:p>
        </w:tc>
        <w:tc>
          <w:tcPr>
            <w:tcW w:w="1177" w:type="dxa"/>
            <w:vAlign w:val="center"/>
          </w:tcPr>
          <w:p w14:paraId="7181BDA4" w14:textId="77777777" w:rsidR="00FE573B" w:rsidRPr="003A7705" w:rsidRDefault="00BC0882">
            <w:pPr>
              <w:jc w:val="center"/>
              <w:rPr>
                <w:rFonts w:ascii="宋体" w:hAnsi="宋体" w:cs="宋体"/>
                <w:color w:val="000000" w:themeColor="text1"/>
                <w:szCs w:val="21"/>
              </w:rPr>
            </w:pPr>
            <w:r w:rsidRPr="003A7705">
              <w:rPr>
                <w:rFonts w:ascii="宋体" w:hAnsi="宋体" w:cs="宋体" w:hint="eastAsia"/>
                <w:color w:val="000000" w:themeColor="text1"/>
                <w:szCs w:val="21"/>
              </w:rPr>
              <w:t>器材第三方验收费用</w:t>
            </w:r>
          </w:p>
        </w:tc>
        <w:tc>
          <w:tcPr>
            <w:tcW w:w="842" w:type="dxa"/>
            <w:noWrap/>
            <w:vAlign w:val="center"/>
          </w:tcPr>
          <w:p w14:paraId="6F30A2C6"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项目</w:t>
            </w:r>
          </w:p>
        </w:tc>
        <w:tc>
          <w:tcPr>
            <w:tcW w:w="743" w:type="dxa"/>
            <w:noWrap/>
            <w:vAlign w:val="center"/>
          </w:tcPr>
          <w:p w14:paraId="0BEC8B24"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1</w:t>
            </w:r>
          </w:p>
        </w:tc>
        <w:tc>
          <w:tcPr>
            <w:tcW w:w="4921" w:type="dxa"/>
            <w:noWrap/>
            <w:vAlign w:val="center"/>
          </w:tcPr>
          <w:p w14:paraId="456EA538" w14:textId="0A71C945" w:rsidR="00FE573B" w:rsidRPr="003A7705" w:rsidRDefault="00BC0882" w:rsidP="00D813C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3</w:t>
            </w:r>
            <w:r>
              <w:rPr>
                <w:rFonts w:ascii="宋体" w:hAnsi="宋体" w:cs="宋体"/>
                <w:color w:val="000000" w:themeColor="text1"/>
                <w:szCs w:val="21"/>
              </w:rPr>
              <w:t>0000</w:t>
            </w:r>
            <w:r>
              <w:rPr>
                <w:rFonts w:ascii="宋体" w:hAnsi="宋体" w:cs="宋体" w:hint="eastAsia"/>
                <w:color w:val="000000" w:themeColor="text1"/>
                <w:szCs w:val="21"/>
              </w:rPr>
              <w:t>元</w:t>
            </w:r>
          </w:p>
        </w:tc>
      </w:tr>
      <w:tr w:rsidR="001A0AA5" w14:paraId="7581FDDC" w14:textId="77777777">
        <w:trPr>
          <w:trHeight w:val="312"/>
        </w:trPr>
        <w:tc>
          <w:tcPr>
            <w:tcW w:w="757" w:type="dxa"/>
            <w:noWrap/>
            <w:vAlign w:val="center"/>
          </w:tcPr>
          <w:p w14:paraId="2ABAEB7F" w14:textId="77777777" w:rsidR="00FE573B" w:rsidRPr="003A7705" w:rsidRDefault="00FE573B">
            <w:pPr>
              <w:spacing w:line="360" w:lineRule="auto"/>
              <w:jc w:val="center"/>
              <w:rPr>
                <w:rFonts w:ascii="宋体" w:hAnsi="宋体" w:cs="宋体"/>
                <w:color w:val="000000" w:themeColor="text1"/>
                <w:szCs w:val="21"/>
              </w:rPr>
            </w:pPr>
          </w:p>
        </w:tc>
        <w:tc>
          <w:tcPr>
            <w:tcW w:w="1177" w:type="dxa"/>
            <w:noWrap/>
            <w:vAlign w:val="center"/>
          </w:tcPr>
          <w:p w14:paraId="2C0E5633"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总</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计</w:t>
            </w:r>
          </w:p>
        </w:tc>
        <w:tc>
          <w:tcPr>
            <w:tcW w:w="842" w:type="dxa"/>
            <w:noWrap/>
            <w:vAlign w:val="center"/>
          </w:tcPr>
          <w:p w14:paraId="276EABD3" w14:textId="77777777" w:rsidR="00FE573B" w:rsidRPr="003A7705" w:rsidRDefault="00FE573B">
            <w:pPr>
              <w:spacing w:line="360" w:lineRule="auto"/>
              <w:jc w:val="center"/>
              <w:rPr>
                <w:rFonts w:ascii="宋体" w:hAnsi="宋体" w:cs="宋体"/>
                <w:color w:val="000000" w:themeColor="text1"/>
                <w:szCs w:val="21"/>
              </w:rPr>
            </w:pPr>
          </w:p>
        </w:tc>
        <w:tc>
          <w:tcPr>
            <w:tcW w:w="743" w:type="dxa"/>
            <w:noWrap/>
            <w:vAlign w:val="center"/>
          </w:tcPr>
          <w:p w14:paraId="7E199E5C" w14:textId="77777777" w:rsidR="00FE573B" w:rsidRPr="003A7705" w:rsidRDefault="00BC0882">
            <w:pPr>
              <w:spacing w:line="360" w:lineRule="auto"/>
              <w:jc w:val="center"/>
              <w:rPr>
                <w:rFonts w:ascii="宋体" w:hAnsi="宋体" w:cs="宋体"/>
                <w:color w:val="000000" w:themeColor="text1"/>
                <w:szCs w:val="21"/>
              </w:rPr>
            </w:pPr>
            <w:r w:rsidRPr="003A7705">
              <w:rPr>
                <w:rFonts w:ascii="宋体" w:hAnsi="宋体" w:cs="宋体" w:hint="eastAsia"/>
                <w:color w:val="000000" w:themeColor="text1"/>
                <w:szCs w:val="21"/>
              </w:rPr>
              <w:t>397</w:t>
            </w:r>
          </w:p>
        </w:tc>
        <w:tc>
          <w:tcPr>
            <w:tcW w:w="4921" w:type="dxa"/>
            <w:noWrap/>
          </w:tcPr>
          <w:p w14:paraId="51BB3ED0" w14:textId="77777777" w:rsidR="00FE573B" w:rsidRPr="003A7705" w:rsidRDefault="00BC0882">
            <w:pPr>
              <w:spacing w:line="360" w:lineRule="auto"/>
              <w:rPr>
                <w:rFonts w:ascii="宋体" w:hAnsi="宋体" w:cs="宋体"/>
                <w:color w:val="000000" w:themeColor="text1"/>
                <w:szCs w:val="21"/>
              </w:rPr>
            </w:pPr>
            <w:r w:rsidRPr="003A7705">
              <w:rPr>
                <w:rFonts w:ascii="宋体" w:hAnsi="宋体" w:cs="宋体" w:hint="eastAsia"/>
                <w:color w:val="000000" w:themeColor="text1"/>
                <w:szCs w:val="21"/>
              </w:rPr>
              <w:t xml:space="preserve">　</w:t>
            </w:r>
          </w:p>
        </w:tc>
      </w:tr>
    </w:tbl>
    <w:p w14:paraId="66D85993" w14:textId="0F143E50" w:rsidR="00FE573B" w:rsidRPr="003A7705" w:rsidRDefault="00BC0882">
      <w:pPr>
        <w:pStyle w:val="aff3"/>
        <w:spacing w:after="0"/>
        <w:ind w:firstLineChars="0" w:firstLine="0"/>
        <w:rPr>
          <w:rFonts w:ascii="宋体" w:hAnsi="宋体"/>
          <w:color w:val="000000" w:themeColor="text1"/>
          <w:kern w:val="0"/>
          <w:sz w:val="20"/>
          <w:szCs w:val="20"/>
        </w:rPr>
      </w:pPr>
      <w:r>
        <w:rPr>
          <w:rFonts w:ascii="宋体" w:hAnsi="宋体" w:hint="eastAsia"/>
          <w:b/>
          <w:color w:val="000000" w:themeColor="text1"/>
          <w:sz w:val="24"/>
        </w:rPr>
        <w:t>说明：本项目器材第三方验收费为</w:t>
      </w:r>
      <w:r>
        <w:rPr>
          <w:rFonts w:ascii="宋体" w:hAnsi="宋体" w:hint="eastAsia"/>
          <w:b/>
          <w:color w:val="000000" w:themeColor="text1"/>
          <w:sz w:val="24"/>
        </w:rPr>
        <w:t>3</w:t>
      </w:r>
      <w:r>
        <w:rPr>
          <w:rFonts w:ascii="宋体" w:hAnsi="宋体" w:hint="eastAsia"/>
          <w:b/>
          <w:color w:val="000000" w:themeColor="text1"/>
          <w:sz w:val="24"/>
        </w:rPr>
        <w:t>万元，由中标供应商支付验收费用</w:t>
      </w:r>
      <w:r w:rsidRPr="003A7705">
        <w:rPr>
          <w:rFonts w:ascii="宋体" w:hAnsi="宋体"/>
          <w:b/>
          <w:color w:val="000000" w:themeColor="text1"/>
          <w:sz w:val="24"/>
        </w:rPr>
        <w:fldChar w:fldCharType="begin"/>
      </w:r>
      <w:r w:rsidR="003A7705" w:rsidRPr="003A7705">
        <w:rPr>
          <w:rFonts w:ascii="宋体" w:hAnsi="宋体"/>
          <w:b/>
          <w:color w:val="000000" w:themeColor="text1"/>
          <w:sz w:val="24"/>
        </w:rPr>
        <w:instrText xml:space="preserve"> LINK Excel.Sheet.12 "E:\\2025年杨凤娇项目\\30、体育器材-裴帅\\前期资料\\2025年健身器材采购预算(1).xlsx" "Sheet1!R1C1:R42C6" \a \f 5 \h  \* MERGEFORMAT </w:instrText>
      </w:r>
      <w:r w:rsidRPr="003A7705">
        <w:rPr>
          <w:rFonts w:ascii="宋体" w:hAnsi="宋体"/>
          <w:b/>
          <w:color w:val="000000" w:themeColor="text1"/>
          <w:sz w:val="24"/>
        </w:rPr>
        <w:fldChar w:fldCharType="separate"/>
      </w:r>
    </w:p>
    <w:p w14:paraId="17F6F87E" w14:textId="77777777" w:rsidR="00FE573B" w:rsidRPr="003A7705" w:rsidRDefault="00BC0882">
      <w:pPr>
        <w:spacing w:line="360" w:lineRule="auto"/>
        <w:rPr>
          <w:rFonts w:ascii="宋体" w:hAnsi="宋体"/>
          <w:color w:val="000000" w:themeColor="text1"/>
          <w:sz w:val="24"/>
        </w:rPr>
      </w:pPr>
      <w:r w:rsidRPr="003A7705">
        <w:rPr>
          <w:rFonts w:ascii="宋体" w:hAnsi="宋体"/>
          <w:b/>
          <w:color w:val="000000" w:themeColor="text1"/>
          <w:sz w:val="24"/>
        </w:rPr>
        <w:fldChar w:fldCharType="end"/>
      </w:r>
      <w:r w:rsidRPr="003A7705">
        <w:rPr>
          <w:rFonts w:ascii="宋体" w:hAnsi="宋体"/>
          <w:color w:val="000000" w:themeColor="text1"/>
          <w:sz w:val="24"/>
        </w:rPr>
        <w:t xml:space="preserve">2. </w:t>
      </w:r>
      <w:r w:rsidRPr="003A7705">
        <w:rPr>
          <w:rFonts w:ascii="宋体" w:hAnsi="宋体"/>
          <w:color w:val="000000" w:themeColor="text1"/>
          <w:sz w:val="24"/>
        </w:rPr>
        <w:t>服务内容及要求</w:t>
      </w:r>
    </w:p>
    <w:p w14:paraId="24DF28C7" w14:textId="77777777" w:rsidR="00FE573B" w:rsidRPr="003A7705" w:rsidRDefault="00BC0882">
      <w:pPr>
        <w:widowControl/>
        <w:spacing w:after="160" w:line="360" w:lineRule="auto"/>
        <w:ind w:firstLineChars="200" w:firstLine="480"/>
        <w:contextualSpacing/>
        <w:rPr>
          <w:rFonts w:ascii="宋体" w:hAnsi="宋体"/>
          <w:color w:val="000000" w:themeColor="text1"/>
          <w:sz w:val="24"/>
        </w:rPr>
      </w:pPr>
      <w:r w:rsidRPr="003A7705">
        <w:rPr>
          <w:rFonts w:ascii="宋体" w:hAnsi="宋体"/>
          <w:color w:val="000000" w:themeColor="text1"/>
          <w:sz w:val="24"/>
        </w:rPr>
        <w:t>2.1</w:t>
      </w:r>
      <w:r w:rsidRPr="003A7705">
        <w:rPr>
          <w:rFonts w:ascii="宋体" w:hAnsi="宋体" w:hint="eastAsia"/>
          <w:color w:val="000000" w:themeColor="text1"/>
          <w:sz w:val="24"/>
        </w:rPr>
        <w:t>符合国标</w:t>
      </w:r>
      <w:r w:rsidRPr="003A7705">
        <w:rPr>
          <w:rFonts w:ascii="宋体" w:hAnsi="宋体" w:hint="eastAsia"/>
          <w:color w:val="000000" w:themeColor="text1"/>
          <w:sz w:val="24"/>
        </w:rPr>
        <w:t>GB 19272-2024</w:t>
      </w:r>
      <w:r w:rsidRPr="003A7705">
        <w:rPr>
          <w:rFonts w:ascii="宋体" w:hAnsi="宋体" w:hint="eastAsia"/>
          <w:color w:val="000000" w:themeColor="text1"/>
          <w:sz w:val="24"/>
        </w:rPr>
        <w:t>《室外健身器材安全通用要求》各项标准要求。</w:t>
      </w:r>
      <w:r w:rsidRPr="003A7705">
        <w:rPr>
          <w:rFonts w:ascii="宋体" w:hAnsi="宋体"/>
          <w:color w:val="000000" w:themeColor="text1"/>
          <w:sz w:val="24"/>
        </w:rPr>
        <w:fldChar w:fldCharType="begin"/>
      </w:r>
      <w:r w:rsidRPr="003A7705">
        <w:rPr>
          <w:rFonts w:ascii="宋体" w:hAnsi="宋体"/>
          <w:color w:val="000000" w:themeColor="text1"/>
          <w:sz w:val="24"/>
        </w:rPr>
        <w:instrText xml:space="preserve"> </w:instrText>
      </w:r>
      <w:r w:rsidRPr="003A7705">
        <w:rPr>
          <w:rFonts w:ascii="宋体" w:hAnsi="宋体" w:hint="eastAsia"/>
          <w:color w:val="000000" w:themeColor="text1"/>
          <w:sz w:val="24"/>
        </w:rPr>
        <w:instrText xml:space="preserve">LINK Excel.Sheet.12 "D:\\WeChat </w:instrText>
      </w:r>
      <w:r w:rsidRPr="003A7705">
        <w:rPr>
          <w:rFonts w:ascii="宋体" w:hAnsi="宋体" w:hint="eastAsia"/>
          <w:color w:val="000000" w:themeColor="text1"/>
          <w:sz w:val="24"/>
        </w:rPr>
        <w:instrText>Files\\wxid_8xtrj3tpz7gt22\\FileStorage\\File\\2025-02\\</w:instrText>
      </w:r>
      <w:r w:rsidRPr="003A7705">
        <w:rPr>
          <w:rFonts w:ascii="宋体" w:hAnsi="宋体" w:hint="eastAsia"/>
          <w:color w:val="000000" w:themeColor="text1"/>
          <w:sz w:val="24"/>
        </w:rPr>
        <w:instrText>区政务服务中心和档案馆新址弱电井</w:instrText>
      </w:r>
      <w:r w:rsidRPr="003A7705">
        <w:rPr>
          <w:rFonts w:ascii="宋体" w:hAnsi="宋体" w:hint="eastAsia"/>
          <w:color w:val="000000" w:themeColor="text1"/>
          <w:sz w:val="24"/>
        </w:rPr>
        <w:instrText>VRV</w:instrText>
      </w:r>
      <w:r w:rsidRPr="003A7705">
        <w:rPr>
          <w:rFonts w:ascii="宋体" w:hAnsi="宋体" w:hint="eastAsia"/>
          <w:color w:val="000000" w:themeColor="text1"/>
          <w:sz w:val="24"/>
        </w:rPr>
        <w:instrText>空调系统安装明细表</w:instrText>
      </w:r>
      <w:r w:rsidRPr="003A7705">
        <w:rPr>
          <w:rFonts w:ascii="宋体" w:hAnsi="宋体" w:hint="eastAsia"/>
          <w:color w:val="000000" w:themeColor="text1"/>
          <w:sz w:val="24"/>
        </w:rPr>
        <w:instrText>(1).xlsx" "</w:instrText>
      </w:r>
      <w:r w:rsidRPr="003A7705">
        <w:rPr>
          <w:rFonts w:ascii="宋体" w:hAnsi="宋体" w:hint="eastAsia"/>
          <w:color w:val="000000" w:themeColor="text1"/>
          <w:sz w:val="24"/>
        </w:rPr>
        <w:instrText>石景山</w:instrText>
      </w:r>
      <w:r w:rsidRPr="003A7705">
        <w:rPr>
          <w:rFonts w:ascii="宋体" w:hAnsi="宋体" w:hint="eastAsia"/>
          <w:color w:val="000000" w:themeColor="text1"/>
          <w:sz w:val="24"/>
        </w:rPr>
        <w:instrText>!R1C1:R108C6" \a \f 5 \h</w:instrText>
      </w:r>
      <w:r w:rsidRPr="003A7705">
        <w:rPr>
          <w:rFonts w:ascii="宋体" w:hAnsi="宋体"/>
          <w:color w:val="000000" w:themeColor="text1"/>
          <w:sz w:val="24"/>
        </w:rPr>
        <w:instrText xml:space="preserve">  \* MERGEFORMAT </w:instrText>
      </w:r>
      <w:r w:rsidRPr="003A7705">
        <w:rPr>
          <w:rFonts w:ascii="宋体" w:hAnsi="宋体"/>
          <w:color w:val="000000" w:themeColor="text1"/>
          <w:sz w:val="24"/>
        </w:rPr>
        <w:fldChar w:fldCharType="separate"/>
      </w:r>
    </w:p>
    <w:p w14:paraId="3103B17B" w14:textId="77777777" w:rsidR="00FE573B" w:rsidRPr="003A7705" w:rsidRDefault="00BC0882">
      <w:pPr>
        <w:widowControl/>
        <w:spacing w:after="160" w:line="360" w:lineRule="auto"/>
        <w:ind w:firstLineChars="200" w:firstLine="480"/>
        <w:contextualSpacing/>
        <w:rPr>
          <w:rFonts w:ascii="宋体" w:hAnsi="宋体"/>
          <w:color w:val="000000" w:themeColor="text1"/>
          <w:sz w:val="24"/>
        </w:rPr>
      </w:pPr>
      <w:r w:rsidRPr="003A7705">
        <w:rPr>
          <w:rFonts w:ascii="宋体" w:hAnsi="宋体"/>
          <w:color w:val="000000" w:themeColor="text1"/>
          <w:sz w:val="24"/>
        </w:rPr>
        <w:fldChar w:fldCharType="end"/>
      </w:r>
      <w:r w:rsidRPr="003A7705">
        <w:rPr>
          <w:rFonts w:ascii="宋体" w:hAnsi="宋体"/>
          <w:color w:val="000000" w:themeColor="text1"/>
          <w:sz w:val="24"/>
        </w:rPr>
        <w:t>2.2</w:t>
      </w:r>
      <w:r w:rsidRPr="003A7705">
        <w:rPr>
          <w:rFonts w:ascii="宋体" w:hAnsi="宋体"/>
          <w:color w:val="000000" w:themeColor="text1"/>
          <w:sz w:val="24"/>
        </w:rPr>
        <w:t>采购标的需满足的服务标准、期限、效率等要求</w:t>
      </w:r>
    </w:p>
    <w:p w14:paraId="75BF3B24" w14:textId="77777777" w:rsidR="00FE573B" w:rsidRPr="003A7705" w:rsidRDefault="00BC0882">
      <w:pPr>
        <w:widowControl/>
        <w:spacing w:after="160" w:line="360" w:lineRule="auto"/>
        <w:ind w:firstLineChars="200" w:firstLine="480"/>
        <w:contextualSpacing/>
        <w:rPr>
          <w:rFonts w:ascii="宋体" w:hAnsi="宋体"/>
          <w:color w:val="000000" w:themeColor="text1"/>
          <w:sz w:val="24"/>
        </w:rPr>
      </w:pPr>
      <w:r w:rsidRPr="003A7705">
        <w:rPr>
          <w:rFonts w:ascii="宋体" w:hAnsi="宋体" w:hint="eastAsia"/>
          <w:color w:val="000000" w:themeColor="text1"/>
          <w:sz w:val="24"/>
        </w:rPr>
        <w:t>（</w:t>
      </w:r>
      <w:r w:rsidRPr="003A7705">
        <w:rPr>
          <w:rFonts w:ascii="宋体" w:hAnsi="宋体" w:hint="eastAsia"/>
          <w:color w:val="000000" w:themeColor="text1"/>
          <w:sz w:val="24"/>
        </w:rPr>
        <w:t>1</w:t>
      </w:r>
      <w:r w:rsidRPr="003A7705">
        <w:rPr>
          <w:rFonts w:ascii="宋体" w:hAnsi="宋体" w:hint="eastAsia"/>
          <w:color w:val="000000" w:themeColor="text1"/>
          <w:sz w:val="24"/>
        </w:rPr>
        <w:t>）服务标准：合格</w:t>
      </w:r>
    </w:p>
    <w:p w14:paraId="74806146" w14:textId="77777777" w:rsidR="00FE573B" w:rsidRPr="003A7705" w:rsidRDefault="00BC0882">
      <w:pPr>
        <w:widowControl/>
        <w:spacing w:after="160" w:line="360" w:lineRule="auto"/>
        <w:ind w:firstLineChars="200" w:firstLine="480"/>
        <w:contextualSpacing/>
        <w:rPr>
          <w:rFonts w:ascii="宋体" w:hAnsi="宋体"/>
          <w:color w:val="000000" w:themeColor="text1"/>
          <w:sz w:val="24"/>
        </w:rPr>
      </w:pPr>
      <w:r w:rsidRPr="003A7705">
        <w:rPr>
          <w:rFonts w:ascii="宋体" w:hAnsi="宋体"/>
          <w:color w:val="000000" w:themeColor="text1"/>
          <w:sz w:val="24"/>
        </w:rPr>
        <w:t>2.3</w:t>
      </w:r>
      <w:r w:rsidRPr="003A7705">
        <w:rPr>
          <w:rFonts w:ascii="宋体" w:hAnsi="宋体"/>
          <w:color w:val="000000" w:themeColor="text1"/>
          <w:sz w:val="24"/>
        </w:rPr>
        <w:t>为落实政府采购政策需满足的要求</w:t>
      </w:r>
    </w:p>
    <w:p w14:paraId="5D2C39EB" w14:textId="77777777" w:rsidR="00FE573B" w:rsidRPr="003A7705" w:rsidRDefault="00BC0882">
      <w:pPr>
        <w:widowControl/>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2</w:t>
      </w:r>
      <w:r w:rsidRPr="003A7705">
        <w:rPr>
          <w:rFonts w:ascii="宋体" w:hAnsi="宋体"/>
          <w:color w:val="000000" w:themeColor="text1"/>
          <w:sz w:val="24"/>
        </w:rPr>
        <w:t>.3.1</w:t>
      </w:r>
      <w:r w:rsidRPr="003A7705">
        <w:rPr>
          <w:rFonts w:ascii="宋体" w:hAnsi="宋体" w:hint="eastAsia"/>
          <w:color w:val="000000" w:themeColor="text1"/>
          <w:sz w:val="24"/>
        </w:rPr>
        <w:t>促进中小企业发展政策：根据《政府采购促进中小企业发展管理办法》规定，本项目采购货物为小型或微型企业制造的，</w:t>
      </w:r>
      <w:r w:rsidRPr="003A7705">
        <w:rPr>
          <w:rFonts w:ascii="宋体" w:hAnsi="宋体" w:hint="eastAsia"/>
          <w:color w:val="000000" w:themeColor="text1"/>
          <w:sz w:val="24"/>
        </w:rPr>
        <w:t>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4396C0BE" w14:textId="77777777" w:rsidR="00FE573B" w:rsidRPr="003A7705" w:rsidRDefault="00BC0882">
      <w:pPr>
        <w:widowControl/>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2</w:t>
      </w:r>
      <w:r w:rsidRPr="003A7705">
        <w:rPr>
          <w:rFonts w:ascii="宋体" w:hAnsi="宋体"/>
          <w:color w:val="000000" w:themeColor="text1"/>
          <w:sz w:val="24"/>
        </w:rPr>
        <w:t>.3.2</w:t>
      </w:r>
      <w:r w:rsidRPr="003A7705">
        <w:rPr>
          <w:rFonts w:ascii="宋体" w:hAnsi="宋体" w:hint="eastAsia"/>
          <w:color w:val="000000" w:themeColor="text1"/>
          <w:sz w:val="24"/>
        </w:rPr>
        <w:t>监狱企业扶持政策：投标人如为监狱企业将视同为小型或微型企</w:t>
      </w:r>
    </w:p>
    <w:p w14:paraId="0846D379" w14:textId="77777777" w:rsidR="00FE573B" w:rsidRPr="003A7705" w:rsidRDefault="00BC0882">
      <w:pPr>
        <w:widowControl/>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业，应提供由省级以上监狱管理局、戒毒管理局（含新疆生产建设兵团）出具的属于监狱企业的证明文件。投标人应对提交的属于监狱企</w:t>
      </w:r>
      <w:r w:rsidRPr="003A7705">
        <w:rPr>
          <w:rFonts w:ascii="宋体" w:hAnsi="宋体" w:hint="eastAsia"/>
          <w:color w:val="000000" w:themeColor="text1"/>
          <w:sz w:val="24"/>
        </w:rPr>
        <w:t>业的证明文件的真实性负责，提交的监狱企业的证明文件不真实的，应承担相应的法律责任。</w:t>
      </w:r>
    </w:p>
    <w:p w14:paraId="2EE08C12" w14:textId="77777777" w:rsidR="00FE573B" w:rsidRPr="003A7705" w:rsidRDefault="00BC0882">
      <w:pPr>
        <w:widowControl/>
        <w:spacing w:line="360" w:lineRule="auto"/>
        <w:ind w:firstLineChars="200" w:firstLine="480"/>
        <w:rPr>
          <w:rFonts w:ascii="宋体" w:hAnsi="宋体"/>
          <w:color w:val="000000" w:themeColor="text1"/>
          <w:sz w:val="24"/>
        </w:rPr>
      </w:pPr>
      <w:r w:rsidRPr="003A7705">
        <w:rPr>
          <w:rFonts w:ascii="宋体" w:hAnsi="宋体"/>
          <w:color w:val="000000" w:themeColor="text1"/>
          <w:sz w:val="24"/>
        </w:rPr>
        <w:t>2.3.3</w:t>
      </w:r>
      <w:r w:rsidRPr="003A7705">
        <w:rPr>
          <w:rFonts w:ascii="宋体" w:hAnsi="宋体" w:hint="eastAsia"/>
          <w:color w:val="000000" w:themeColor="text1"/>
          <w:sz w:val="24"/>
        </w:rPr>
        <w:t>促进残疾人就业政府采购政策：根据《三部门联合发布关于促进残疾人就业政府采购政策的通知》（财库〔</w:t>
      </w:r>
      <w:r w:rsidRPr="003A7705">
        <w:rPr>
          <w:rFonts w:ascii="宋体" w:hAnsi="宋体" w:hint="eastAsia"/>
          <w:color w:val="000000" w:themeColor="text1"/>
          <w:sz w:val="24"/>
        </w:rPr>
        <w:t>2017</w:t>
      </w:r>
      <w:r w:rsidRPr="003A7705">
        <w:rPr>
          <w:rFonts w:ascii="宋体" w:hAnsi="宋体" w:hint="eastAsia"/>
          <w:color w:val="000000" w:themeColor="text1"/>
          <w:sz w:val="24"/>
        </w:rPr>
        <w:t>〕</w:t>
      </w:r>
      <w:r w:rsidRPr="003A7705">
        <w:rPr>
          <w:rFonts w:ascii="宋体" w:hAnsi="宋体" w:hint="eastAsia"/>
          <w:color w:val="000000" w:themeColor="text1"/>
          <w:sz w:val="24"/>
        </w:rPr>
        <w:t xml:space="preserve">141 </w:t>
      </w:r>
      <w:r w:rsidRPr="003A7705">
        <w:rPr>
          <w:rFonts w:ascii="宋体" w:hAnsi="宋体" w:hint="eastAsia"/>
          <w:color w:val="000000" w:themeColor="text1"/>
          <w:sz w:val="24"/>
        </w:rPr>
        <w:t>号）规定，符合条件的残疾人</w:t>
      </w:r>
      <w:r w:rsidRPr="003A7705">
        <w:rPr>
          <w:rFonts w:ascii="宋体" w:hAnsi="宋体" w:hint="eastAsia"/>
          <w:color w:val="000000" w:themeColor="text1"/>
          <w:sz w:val="24"/>
        </w:rPr>
        <w:lastRenderedPageBreak/>
        <w:t>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w:t>
      </w:r>
      <w:r w:rsidRPr="003A7705">
        <w:rPr>
          <w:rFonts w:ascii="宋体" w:hAnsi="宋体" w:hint="eastAsia"/>
          <w:color w:val="000000" w:themeColor="text1"/>
          <w:sz w:val="24"/>
        </w:rPr>
        <w:t>受政策。</w:t>
      </w:r>
    </w:p>
    <w:p w14:paraId="2E191F97" w14:textId="77777777" w:rsidR="00FE573B" w:rsidRPr="003A7705" w:rsidRDefault="00BC0882">
      <w:pPr>
        <w:widowControl/>
        <w:spacing w:line="360" w:lineRule="auto"/>
        <w:ind w:firstLineChars="200" w:firstLine="480"/>
        <w:rPr>
          <w:rFonts w:ascii="宋体" w:hAnsi="宋体"/>
          <w:color w:val="000000" w:themeColor="text1"/>
          <w:sz w:val="24"/>
        </w:rPr>
      </w:pPr>
      <w:r w:rsidRPr="003A7705">
        <w:rPr>
          <w:rFonts w:ascii="宋体" w:hAnsi="宋体" w:hint="eastAsia"/>
          <w:color w:val="000000" w:themeColor="text1"/>
          <w:sz w:val="24"/>
        </w:rPr>
        <w:t>2</w:t>
      </w:r>
      <w:r w:rsidRPr="003A7705">
        <w:rPr>
          <w:rFonts w:ascii="宋体" w:hAnsi="宋体"/>
          <w:color w:val="000000" w:themeColor="text1"/>
          <w:sz w:val="24"/>
        </w:rPr>
        <w:t>.3.4</w:t>
      </w:r>
      <w:r w:rsidRPr="003A7705">
        <w:rPr>
          <w:rFonts w:ascii="宋体" w:hAnsi="宋体" w:hint="eastAsia"/>
          <w:color w:val="000000" w:themeColor="text1"/>
          <w:sz w:val="24"/>
        </w:rPr>
        <w:t>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t>
      </w:r>
      <w:r w:rsidRPr="003A7705">
        <w:rPr>
          <w:rFonts w:ascii="宋体" w:hAnsi="宋体" w:hint="eastAsia"/>
          <w:color w:val="000000" w:themeColor="text1"/>
          <w:sz w:val="24"/>
        </w:rPr>
        <w:t>www.ccgp.gov.cn</w:t>
      </w:r>
      <w:r w:rsidRPr="003A7705">
        <w:rPr>
          <w:rFonts w:ascii="宋体" w:hAnsi="宋体" w:hint="eastAsia"/>
          <w:color w:val="000000" w:themeColor="text1"/>
          <w:sz w:val="24"/>
        </w:rPr>
        <w:t>）建立的认证结果信息发布平台链接中查询下载。</w:t>
      </w:r>
    </w:p>
    <w:p w14:paraId="4C0203D9" w14:textId="77777777" w:rsidR="00FE573B" w:rsidRPr="003A7705" w:rsidRDefault="00BC0882">
      <w:pPr>
        <w:widowControl/>
        <w:spacing w:after="160" w:line="360" w:lineRule="auto"/>
        <w:ind w:firstLineChars="100" w:firstLine="240"/>
        <w:contextualSpacing/>
        <w:rPr>
          <w:rFonts w:ascii="宋体" w:hAnsi="宋体"/>
          <w:color w:val="000000" w:themeColor="text1"/>
          <w:sz w:val="24"/>
          <w:lang w:bidi="ar"/>
        </w:rPr>
      </w:pPr>
      <w:r w:rsidRPr="003A7705">
        <w:rPr>
          <w:rFonts w:ascii="宋体" w:hAnsi="宋体"/>
          <w:color w:val="000000" w:themeColor="text1"/>
          <w:sz w:val="24"/>
        </w:rPr>
        <w:t>2.3.5</w:t>
      </w:r>
      <w:r w:rsidRPr="003A7705">
        <w:rPr>
          <w:rFonts w:ascii="宋体" w:hAnsi="宋体" w:hint="eastAsia"/>
          <w:color w:val="000000" w:themeColor="text1"/>
          <w:sz w:val="24"/>
        </w:rPr>
        <w:t>鼓励环保政策：投标人的投标产品属于财政部、生态环境部公布的“环境标志产品政府采购品目清单”范围的，投标人需提供国家确定</w:t>
      </w:r>
      <w:r w:rsidRPr="003A7705">
        <w:rPr>
          <w:rFonts w:ascii="宋体" w:hAnsi="宋体" w:hint="eastAsia"/>
          <w:color w:val="000000" w:themeColor="text1"/>
          <w:sz w:val="24"/>
        </w:rPr>
        <w:t>的认证机构出具的、处于有效期之内的环境标志产品认证证书。国家确定的认证机构和环境标志产品获证产品信息可从市场监管总局组建的节能产品、环境标志产品认证结果信息发布平台或中国政府采购网（</w:t>
      </w:r>
      <w:r w:rsidRPr="003A7705">
        <w:rPr>
          <w:rFonts w:ascii="宋体" w:hAnsi="宋体" w:hint="eastAsia"/>
          <w:color w:val="000000" w:themeColor="text1"/>
          <w:sz w:val="24"/>
        </w:rPr>
        <w:t>www.ccgp.gov.cn</w:t>
      </w:r>
      <w:r w:rsidRPr="003A7705">
        <w:rPr>
          <w:rFonts w:ascii="宋体" w:hAnsi="宋体" w:hint="eastAsia"/>
          <w:color w:val="000000" w:themeColor="text1"/>
          <w:sz w:val="24"/>
        </w:rPr>
        <w:t>）建立的认证结果信息发布平台链接中查询下载</w:t>
      </w:r>
      <w:r w:rsidRPr="003A7705">
        <w:rPr>
          <w:rFonts w:ascii="宋体" w:hAnsi="宋体"/>
          <w:color w:val="000000" w:themeColor="text1"/>
          <w:sz w:val="24"/>
          <w:lang w:bidi="ar"/>
        </w:rPr>
        <w:t>。</w:t>
      </w:r>
    </w:p>
    <w:p w14:paraId="60B49E0E" w14:textId="77777777" w:rsidR="00FE573B" w:rsidRPr="003A7705" w:rsidRDefault="00BC0882">
      <w:pPr>
        <w:spacing w:after="160" w:line="360" w:lineRule="auto"/>
        <w:contextualSpacing/>
        <w:rPr>
          <w:rFonts w:ascii="宋体" w:hAnsi="宋体"/>
          <w:i/>
          <w:iCs/>
          <w:color w:val="000000" w:themeColor="text1"/>
          <w:sz w:val="24"/>
        </w:rPr>
      </w:pPr>
      <w:r w:rsidRPr="003A7705">
        <w:rPr>
          <w:rFonts w:ascii="宋体" w:hAnsi="宋体"/>
          <w:color w:val="000000" w:themeColor="text1"/>
          <w:sz w:val="24"/>
        </w:rPr>
        <w:t>3.</w:t>
      </w:r>
      <w:r w:rsidRPr="003A7705">
        <w:rPr>
          <w:rFonts w:ascii="宋体" w:hAnsi="宋体" w:hint="eastAsia"/>
          <w:color w:val="000000" w:themeColor="text1"/>
          <w:sz w:val="24"/>
        </w:rPr>
        <w:t>检验和验收</w:t>
      </w:r>
    </w:p>
    <w:p w14:paraId="64DB44C6" w14:textId="77777777" w:rsidR="00FE573B" w:rsidRPr="003A7705" w:rsidRDefault="00BC0882">
      <w:pPr>
        <w:widowControl/>
        <w:spacing w:after="160" w:line="360" w:lineRule="auto"/>
        <w:ind w:firstLineChars="100" w:firstLine="240"/>
        <w:contextualSpacing/>
        <w:rPr>
          <w:rFonts w:ascii="宋体" w:hAnsi="宋体"/>
          <w:color w:val="000000" w:themeColor="text1"/>
          <w:sz w:val="24"/>
        </w:rPr>
      </w:pPr>
      <w:r w:rsidRPr="003A7705">
        <w:rPr>
          <w:rFonts w:ascii="宋体" w:hAnsi="宋体" w:hint="eastAsia"/>
          <w:color w:val="000000" w:themeColor="text1"/>
          <w:sz w:val="24"/>
        </w:rPr>
        <w:t>3.1</w:t>
      </w:r>
      <w:r w:rsidRPr="003A7705">
        <w:rPr>
          <w:rFonts w:ascii="宋体" w:hAnsi="宋体" w:hint="eastAsia"/>
          <w:color w:val="000000" w:themeColor="text1"/>
          <w:sz w:val="24"/>
        </w:rPr>
        <w:t>中标人在交货前应对货物的质量、规格、性能、数量和重量等进行详细而全面的检验，并出具相关检验报告；</w:t>
      </w:r>
    </w:p>
    <w:p w14:paraId="58ABA73D" w14:textId="77777777" w:rsidR="00FE573B" w:rsidRPr="003A7705" w:rsidRDefault="00BC0882">
      <w:pPr>
        <w:widowControl/>
        <w:spacing w:after="160" w:line="360" w:lineRule="auto"/>
        <w:ind w:firstLineChars="100" w:firstLine="240"/>
        <w:contextualSpacing/>
        <w:rPr>
          <w:rFonts w:ascii="宋体" w:hAnsi="宋体"/>
          <w:color w:val="000000" w:themeColor="text1"/>
          <w:sz w:val="24"/>
        </w:rPr>
      </w:pPr>
      <w:r w:rsidRPr="003A7705">
        <w:rPr>
          <w:rFonts w:ascii="宋体" w:hAnsi="宋体" w:hint="eastAsia"/>
          <w:color w:val="000000" w:themeColor="text1"/>
          <w:sz w:val="24"/>
        </w:rPr>
        <w:t>3.2</w:t>
      </w:r>
      <w:r w:rsidRPr="003A7705">
        <w:rPr>
          <w:rFonts w:ascii="宋体" w:hAnsi="宋体" w:hint="eastAsia"/>
          <w:color w:val="000000" w:themeColor="text1"/>
          <w:sz w:val="24"/>
        </w:rPr>
        <w:t>交货及施工安装地点为甲方指定地点。货物运抵现场后，招标人在</w:t>
      </w:r>
      <w:r w:rsidRPr="003A7705">
        <w:rPr>
          <w:rFonts w:ascii="宋体" w:hAnsi="宋体" w:hint="eastAsia"/>
          <w:color w:val="000000" w:themeColor="text1"/>
          <w:sz w:val="24"/>
        </w:rPr>
        <w:t>7</w:t>
      </w:r>
      <w:r w:rsidRPr="003A7705">
        <w:rPr>
          <w:rFonts w:ascii="宋体" w:hAnsi="宋体" w:hint="eastAsia"/>
          <w:color w:val="000000" w:themeColor="text1"/>
          <w:sz w:val="24"/>
        </w:rPr>
        <w:t>日内组织到货验收，并制作验收报告，签署验收意见；</w:t>
      </w:r>
    </w:p>
    <w:p w14:paraId="7A609E80" w14:textId="77777777" w:rsidR="00FE573B" w:rsidRPr="003A7705" w:rsidRDefault="00BC0882">
      <w:pPr>
        <w:widowControl/>
        <w:spacing w:after="160" w:line="360" w:lineRule="auto"/>
        <w:ind w:firstLineChars="100" w:firstLine="240"/>
        <w:contextualSpacing/>
        <w:rPr>
          <w:rFonts w:ascii="宋体" w:hAnsi="宋体"/>
          <w:color w:val="000000" w:themeColor="text1"/>
          <w:sz w:val="24"/>
        </w:rPr>
      </w:pPr>
      <w:r w:rsidRPr="003A7705">
        <w:rPr>
          <w:rFonts w:ascii="宋体" w:hAnsi="宋体" w:hint="eastAsia"/>
          <w:color w:val="000000" w:themeColor="text1"/>
          <w:sz w:val="24"/>
        </w:rPr>
        <w:t>3.3</w:t>
      </w:r>
      <w:r w:rsidRPr="003A7705">
        <w:rPr>
          <w:rFonts w:ascii="宋体" w:hAnsi="宋体" w:hint="eastAsia"/>
          <w:color w:val="000000" w:themeColor="text1"/>
          <w:sz w:val="24"/>
        </w:rPr>
        <w:t>招标人具有对货物制造过程进行监造的权利，中标人有义务为招标人监造人员行使该权利提供方便。</w:t>
      </w:r>
    </w:p>
    <w:p w14:paraId="6AE5AD81" w14:textId="77777777" w:rsidR="00FE573B" w:rsidRPr="003A7705" w:rsidRDefault="00BC0882">
      <w:pPr>
        <w:widowControl/>
        <w:spacing w:after="160" w:line="360" w:lineRule="auto"/>
        <w:ind w:firstLineChars="100" w:firstLine="240"/>
        <w:contextualSpacing/>
        <w:rPr>
          <w:rFonts w:ascii="宋体" w:hAnsi="宋体"/>
          <w:color w:val="000000" w:themeColor="text1"/>
          <w:sz w:val="24"/>
        </w:rPr>
      </w:pPr>
      <w:r w:rsidRPr="003A7705">
        <w:rPr>
          <w:rFonts w:ascii="宋体" w:hAnsi="宋体" w:hint="eastAsia"/>
          <w:color w:val="000000" w:themeColor="text1"/>
          <w:sz w:val="24"/>
        </w:rPr>
        <w:t>3.4</w:t>
      </w:r>
      <w:r w:rsidRPr="003A7705">
        <w:rPr>
          <w:rFonts w:ascii="宋体" w:hAnsi="宋体" w:hint="eastAsia"/>
          <w:color w:val="000000" w:themeColor="text1"/>
          <w:sz w:val="24"/>
        </w:rPr>
        <w:t>合同签订之日起</w:t>
      </w:r>
      <w:r w:rsidRPr="003A7705">
        <w:rPr>
          <w:rFonts w:ascii="宋体" w:hAnsi="宋体" w:hint="eastAsia"/>
          <w:color w:val="000000" w:themeColor="text1"/>
          <w:sz w:val="24"/>
        </w:rPr>
        <w:t>60</w:t>
      </w:r>
      <w:r w:rsidRPr="003A7705">
        <w:rPr>
          <w:rFonts w:ascii="宋体" w:hAnsi="宋体" w:hint="eastAsia"/>
          <w:color w:val="000000" w:themeColor="text1"/>
          <w:sz w:val="24"/>
        </w:rPr>
        <w:t>日历日内，中标人完成项目范围内所有设备的安装、调试、移交工作；</w:t>
      </w:r>
    </w:p>
    <w:p w14:paraId="494D5FDF" w14:textId="77777777" w:rsidR="00FE573B" w:rsidRPr="003A7705" w:rsidRDefault="00BC0882">
      <w:pPr>
        <w:widowControl/>
        <w:spacing w:after="160" w:line="360" w:lineRule="auto"/>
        <w:ind w:firstLineChars="100" w:firstLine="240"/>
        <w:contextualSpacing/>
        <w:rPr>
          <w:rFonts w:ascii="宋体" w:hAnsi="宋体"/>
          <w:color w:val="000000" w:themeColor="text1"/>
          <w:sz w:val="24"/>
        </w:rPr>
      </w:pPr>
      <w:r w:rsidRPr="003A7705">
        <w:rPr>
          <w:rFonts w:ascii="宋体" w:hAnsi="宋体" w:hint="eastAsia"/>
          <w:color w:val="000000" w:themeColor="text1"/>
          <w:sz w:val="24"/>
        </w:rPr>
        <w:t>3.5</w:t>
      </w:r>
      <w:r w:rsidRPr="003A7705">
        <w:rPr>
          <w:rFonts w:ascii="宋体" w:hAnsi="宋体" w:hint="eastAsia"/>
          <w:color w:val="000000" w:themeColor="text1"/>
          <w:sz w:val="24"/>
        </w:rPr>
        <w:t>项目实施完毕由中标人向招标人提出验收申请，招标人组织相关人员进行验收。</w:t>
      </w:r>
    </w:p>
    <w:p w14:paraId="11B2A830" w14:textId="77777777" w:rsidR="00FE573B" w:rsidRPr="003A7705" w:rsidRDefault="00FE573B">
      <w:pPr>
        <w:rPr>
          <w:rFonts w:ascii="宋体" w:hAnsi="宋体"/>
          <w:color w:val="000000" w:themeColor="text1"/>
        </w:rPr>
      </w:pPr>
    </w:p>
    <w:p w14:paraId="7811E78B" w14:textId="77777777" w:rsidR="00FE573B" w:rsidRPr="003A7705" w:rsidRDefault="00BC0882">
      <w:pPr>
        <w:spacing w:line="360" w:lineRule="auto"/>
        <w:jc w:val="center"/>
        <w:outlineLvl w:val="0"/>
        <w:rPr>
          <w:rFonts w:ascii="宋体" w:hAnsi="宋体"/>
          <w:b/>
          <w:color w:val="000000" w:themeColor="text1"/>
          <w:sz w:val="36"/>
          <w:szCs w:val="36"/>
        </w:rPr>
      </w:pPr>
      <w:r w:rsidRPr="003A7705">
        <w:rPr>
          <w:rFonts w:ascii="宋体" w:hAnsi="宋体"/>
          <w:b/>
          <w:color w:val="000000" w:themeColor="text1"/>
          <w:sz w:val="36"/>
          <w:szCs w:val="36"/>
        </w:rPr>
        <w:br w:type="page"/>
      </w:r>
      <w:bookmarkStart w:id="827" w:name="_Toc99301425"/>
      <w:r w:rsidRPr="003A7705">
        <w:rPr>
          <w:rFonts w:ascii="宋体" w:hAnsi="宋体"/>
          <w:b/>
          <w:color w:val="000000" w:themeColor="text1"/>
          <w:sz w:val="36"/>
          <w:szCs w:val="36"/>
        </w:rPr>
        <w:lastRenderedPageBreak/>
        <w:t>第六章</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拟签订的合同文本</w:t>
      </w:r>
      <w:bookmarkEnd w:id="827"/>
    </w:p>
    <w:p w14:paraId="4DB5B726" w14:textId="77777777" w:rsidR="00FE573B" w:rsidRPr="003A7705" w:rsidRDefault="00FE573B">
      <w:pPr>
        <w:tabs>
          <w:tab w:val="left" w:pos="900"/>
          <w:tab w:val="left" w:pos="1080"/>
        </w:tabs>
        <w:snapToGrid w:val="0"/>
        <w:spacing w:line="360" w:lineRule="auto"/>
        <w:rPr>
          <w:rFonts w:ascii="宋体" w:hAnsi="宋体"/>
          <w:color w:val="000000" w:themeColor="text1"/>
          <w:kern w:val="0"/>
          <w:sz w:val="18"/>
          <w:szCs w:val="18"/>
        </w:rPr>
      </w:pPr>
    </w:p>
    <w:p w14:paraId="661AA883" w14:textId="77777777" w:rsidR="00FE573B" w:rsidRPr="003A7705" w:rsidRDefault="00FE573B">
      <w:pPr>
        <w:jc w:val="center"/>
        <w:rPr>
          <w:rFonts w:ascii="宋体" w:hAnsi="宋体" w:cs="宋体"/>
          <w:b/>
          <w:bCs/>
          <w:color w:val="000000" w:themeColor="text1"/>
          <w:spacing w:val="-20"/>
          <w:kern w:val="44"/>
          <w:sz w:val="48"/>
          <w:szCs w:val="48"/>
        </w:rPr>
      </w:pPr>
      <w:bookmarkStart w:id="828" w:name="_Toc3995"/>
    </w:p>
    <w:p w14:paraId="70F19CC3" w14:textId="77777777" w:rsidR="00FE573B" w:rsidRPr="003A7705" w:rsidRDefault="00FE573B">
      <w:pPr>
        <w:jc w:val="center"/>
        <w:rPr>
          <w:rFonts w:ascii="宋体" w:hAnsi="宋体" w:cs="宋体"/>
          <w:b/>
          <w:bCs/>
          <w:color w:val="000000" w:themeColor="text1"/>
          <w:spacing w:val="-20"/>
          <w:kern w:val="44"/>
          <w:sz w:val="48"/>
          <w:szCs w:val="48"/>
        </w:rPr>
      </w:pPr>
    </w:p>
    <w:p w14:paraId="4304279C" w14:textId="77777777" w:rsidR="00FE573B" w:rsidRPr="003A7705" w:rsidRDefault="00FE573B">
      <w:pPr>
        <w:jc w:val="center"/>
        <w:rPr>
          <w:rFonts w:ascii="宋体" w:hAnsi="宋体" w:cs="宋体"/>
          <w:b/>
          <w:bCs/>
          <w:color w:val="000000" w:themeColor="text1"/>
          <w:spacing w:val="-20"/>
          <w:kern w:val="44"/>
          <w:sz w:val="48"/>
          <w:szCs w:val="48"/>
        </w:rPr>
      </w:pPr>
    </w:p>
    <w:p w14:paraId="76FE97EB" w14:textId="77777777" w:rsidR="00FE573B" w:rsidRPr="003A7705" w:rsidRDefault="00FE573B">
      <w:pPr>
        <w:jc w:val="center"/>
        <w:rPr>
          <w:rFonts w:ascii="宋体" w:hAnsi="宋体" w:cs="宋体"/>
          <w:b/>
          <w:bCs/>
          <w:color w:val="000000" w:themeColor="text1"/>
          <w:spacing w:val="-20"/>
          <w:kern w:val="44"/>
          <w:sz w:val="48"/>
          <w:szCs w:val="48"/>
        </w:rPr>
      </w:pPr>
    </w:p>
    <w:p w14:paraId="33431CD7" w14:textId="77777777" w:rsidR="00FE573B" w:rsidRPr="003A7705" w:rsidRDefault="00FE573B">
      <w:pPr>
        <w:jc w:val="center"/>
        <w:rPr>
          <w:rFonts w:ascii="宋体" w:hAnsi="宋体" w:cs="宋体"/>
          <w:b/>
          <w:bCs/>
          <w:color w:val="000000" w:themeColor="text1"/>
          <w:spacing w:val="-20"/>
          <w:kern w:val="44"/>
          <w:sz w:val="48"/>
          <w:szCs w:val="48"/>
        </w:rPr>
      </w:pPr>
    </w:p>
    <w:p w14:paraId="0EBCA537" w14:textId="77777777" w:rsidR="00FE573B" w:rsidRPr="003A7705" w:rsidRDefault="00BC0882">
      <w:pPr>
        <w:jc w:val="center"/>
        <w:rPr>
          <w:rFonts w:ascii="宋体" w:hAnsi="宋体" w:cs="宋体"/>
          <w:b/>
          <w:bCs/>
          <w:color w:val="000000" w:themeColor="text1"/>
          <w:spacing w:val="-20"/>
          <w:kern w:val="44"/>
          <w:sz w:val="48"/>
          <w:szCs w:val="48"/>
        </w:rPr>
      </w:pPr>
      <w:r w:rsidRPr="003A7705">
        <w:rPr>
          <w:rFonts w:ascii="宋体" w:hAnsi="宋体" w:cs="宋体" w:hint="eastAsia"/>
          <w:b/>
          <w:bCs/>
          <w:color w:val="000000" w:themeColor="text1"/>
          <w:spacing w:val="-20"/>
          <w:kern w:val="44"/>
          <w:sz w:val="48"/>
          <w:szCs w:val="48"/>
        </w:rPr>
        <w:t>政府采购货物买卖合同</w:t>
      </w:r>
    </w:p>
    <w:p w14:paraId="3D4D2BAF" w14:textId="77777777" w:rsidR="00FE573B" w:rsidRPr="003A7705" w:rsidRDefault="00BC0882">
      <w:pPr>
        <w:jc w:val="center"/>
        <w:rPr>
          <w:rFonts w:ascii="宋体" w:hAnsi="宋体" w:cs="宋体"/>
          <w:b/>
          <w:bCs/>
          <w:color w:val="000000" w:themeColor="text1"/>
          <w:spacing w:val="-20"/>
          <w:kern w:val="44"/>
          <w:sz w:val="48"/>
          <w:szCs w:val="48"/>
        </w:rPr>
      </w:pPr>
      <w:r w:rsidRPr="003A7705">
        <w:rPr>
          <w:rFonts w:ascii="宋体" w:hAnsi="宋体" w:cs="宋体" w:hint="eastAsia"/>
          <w:b/>
          <w:bCs/>
          <w:color w:val="000000" w:themeColor="text1"/>
          <w:spacing w:val="-20"/>
          <w:kern w:val="44"/>
          <w:sz w:val="48"/>
          <w:szCs w:val="48"/>
        </w:rPr>
        <w:t>（试行）</w:t>
      </w:r>
    </w:p>
    <w:p w14:paraId="4628D653" w14:textId="77777777" w:rsidR="00FE573B" w:rsidRPr="003A7705" w:rsidRDefault="00FE573B">
      <w:pPr>
        <w:rPr>
          <w:rFonts w:ascii="宋体" w:hAnsi="宋体" w:cs="宋体"/>
          <w:b/>
          <w:bCs/>
          <w:color w:val="000000" w:themeColor="text1"/>
          <w:spacing w:val="-20"/>
          <w:kern w:val="44"/>
          <w:sz w:val="40"/>
          <w:szCs w:val="40"/>
        </w:rPr>
      </w:pPr>
    </w:p>
    <w:p w14:paraId="7D048F8A" w14:textId="77777777" w:rsidR="00FE573B" w:rsidRPr="003A7705" w:rsidRDefault="00FE573B">
      <w:pPr>
        <w:rPr>
          <w:rFonts w:ascii="宋体" w:hAnsi="宋体" w:cs="宋体"/>
          <w:b/>
          <w:bCs/>
          <w:color w:val="000000" w:themeColor="text1"/>
          <w:spacing w:val="-20"/>
          <w:kern w:val="44"/>
          <w:sz w:val="40"/>
          <w:szCs w:val="40"/>
        </w:rPr>
      </w:pPr>
    </w:p>
    <w:p w14:paraId="2D4AADF0" w14:textId="77777777" w:rsidR="00FE573B" w:rsidRPr="003A7705" w:rsidRDefault="00FE573B">
      <w:pPr>
        <w:rPr>
          <w:rFonts w:ascii="宋体" w:hAnsi="宋体" w:cs="宋体"/>
          <w:b/>
          <w:bCs/>
          <w:color w:val="000000" w:themeColor="text1"/>
          <w:spacing w:val="-20"/>
          <w:kern w:val="44"/>
          <w:sz w:val="40"/>
          <w:szCs w:val="40"/>
        </w:rPr>
      </w:pPr>
    </w:p>
    <w:p w14:paraId="498C6CEC" w14:textId="77777777" w:rsidR="00FE573B" w:rsidRPr="003A7705" w:rsidRDefault="00BC0882">
      <w:pPr>
        <w:spacing w:line="360" w:lineRule="auto"/>
        <w:ind w:leftChars="200" w:left="420"/>
        <w:rPr>
          <w:rFonts w:ascii="宋体" w:hAnsi="宋体"/>
          <w:color w:val="000000" w:themeColor="text1"/>
          <w:sz w:val="32"/>
          <w:szCs w:val="32"/>
        </w:rPr>
      </w:pPr>
      <w:r w:rsidRPr="003A7705">
        <w:rPr>
          <w:rFonts w:ascii="宋体" w:hAnsi="宋体" w:cs="宋体" w:hint="eastAsia"/>
          <w:color w:val="000000" w:themeColor="text1"/>
          <w:kern w:val="0"/>
          <w:sz w:val="32"/>
          <w:szCs w:val="32"/>
        </w:rPr>
        <w:t>项目名称：</w:t>
      </w:r>
      <w:r w:rsidRPr="003A7705">
        <w:rPr>
          <w:rFonts w:ascii="宋体" w:hAnsi="宋体" w:hint="eastAsia"/>
          <w:color w:val="000000" w:themeColor="text1"/>
          <w:sz w:val="32"/>
          <w:szCs w:val="32"/>
          <w:u w:val="single"/>
        </w:rPr>
        <w:t xml:space="preserve">                             </w:t>
      </w:r>
    </w:p>
    <w:p w14:paraId="10479100" w14:textId="77777777" w:rsidR="00FE573B" w:rsidRPr="003A7705" w:rsidRDefault="00BC0882">
      <w:pPr>
        <w:spacing w:line="360" w:lineRule="auto"/>
        <w:ind w:leftChars="200" w:left="420"/>
        <w:rPr>
          <w:rFonts w:ascii="宋体" w:hAnsi="宋体"/>
          <w:color w:val="000000" w:themeColor="text1"/>
          <w:sz w:val="32"/>
          <w:szCs w:val="32"/>
          <w:u w:val="single"/>
        </w:rPr>
      </w:pPr>
      <w:r w:rsidRPr="003A7705">
        <w:rPr>
          <w:rFonts w:ascii="宋体" w:hAnsi="宋体" w:hint="eastAsia"/>
          <w:color w:val="000000" w:themeColor="text1"/>
          <w:sz w:val="32"/>
          <w:szCs w:val="32"/>
        </w:rPr>
        <w:t>合同编号：</w:t>
      </w:r>
      <w:r w:rsidRPr="003A7705">
        <w:rPr>
          <w:rFonts w:ascii="宋体" w:hAnsi="宋体" w:hint="eastAsia"/>
          <w:color w:val="000000" w:themeColor="text1"/>
          <w:sz w:val="32"/>
          <w:szCs w:val="32"/>
          <w:u w:val="single"/>
        </w:rPr>
        <w:t xml:space="preserve">                             </w:t>
      </w:r>
    </w:p>
    <w:p w14:paraId="757354A7" w14:textId="77777777" w:rsidR="00FE573B" w:rsidRPr="003A7705" w:rsidRDefault="00BC0882">
      <w:pPr>
        <w:spacing w:line="360" w:lineRule="auto"/>
        <w:ind w:leftChars="200" w:left="420"/>
        <w:rPr>
          <w:rFonts w:ascii="宋体" w:hAnsi="宋体"/>
          <w:color w:val="000000" w:themeColor="text1"/>
          <w:sz w:val="32"/>
          <w:szCs w:val="32"/>
        </w:rPr>
      </w:pPr>
      <w:r w:rsidRPr="003A7705">
        <w:rPr>
          <w:rFonts w:ascii="宋体" w:hAnsi="宋体" w:hint="eastAsia"/>
          <w:color w:val="000000" w:themeColor="text1"/>
          <w:sz w:val="32"/>
          <w:szCs w:val="32"/>
        </w:rPr>
        <w:t>甲</w:t>
      </w:r>
      <w:r w:rsidRPr="003A7705">
        <w:rPr>
          <w:rFonts w:ascii="宋体" w:hAnsi="宋体" w:hint="eastAsia"/>
          <w:color w:val="000000" w:themeColor="text1"/>
          <w:sz w:val="32"/>
          <w:szCs w:val="32"/>
        </w:rPr>
        <w:t xml:space="preserve">    </w:t>
      </w:r>
      <w:r w:rsidRPr="003A7705">
        <w:rPr>
          <w:rFonts w:ascii="宋体" w:hAnsi="宋体" w:hint="eastAsia"/>
          <w:color w:val="000000" w:themeColor="text1"/>
          <w:sz w:val="32"/>
          <w:szCs w:val="32"/>
        </w:rPr>
        <w:t>方：</w:t>
      </w:r>
      <w:r w:rsidRPr="003A7705">
        <w:rPr>
          <w:rFonts w:ascii="宋体" w:hAnsi="宋体" w:hint="eastAsia"/>
          <w:color w:val="000000" w:themeColor="text1"/>
          <w:sz w:val="32"/>
          <w:szCs w:val="32"/>
          <w:u w:val="single"/>
        </w:rPr>
        <w:t xml:space="preserve">                             </w:t>
      </w:r>
    </w:p>
    <w:p w14:paraId="34CF170D" w14:textId="77777777" w:rsidR="00FE573B" w:rsidRPr="003A7705" w:rsidRDefault="00BC0882">
      <w:pPr>
        <w:spacing w:line="360" w:lineRule="auto"/>
        <w:ind w:leftChars="200" w:left="420"/>
        <w:rPr>
          <w:rFonts w:ascii="宋体" w:hAnsi="宋体"/>
          <w:color w:val="000000" w:themeColor="text1"/>
          <w:sz w:val="32"/>
          <w:szCs w:val="32"/>
          <w:u w:val="single"/>
        </w:rPr>
      </w:pPr>
      <w:r w:rsidRPr="003A7705">
        <w:rPr>
          <w:rFonts w:ascii="宋体" w:hAnsi="宋体" w:hint="eastAsia"/>
          <w:color w:val="000000" w:themeColor="text1"/>
          <w:sz w:val="32"/>
          <w:szCs w:val="32"/>
        </w:rPr>
        <w:t>乙</w:t>
      </w:r>
      <w:r w:rsidRPr="003A7705">
        <w:rPr>
          <w:rFonts w:ascii="宋体" w:hAnsi="宋体" w:hint="eastAsia"/>
          <w:color w:val="000000" w:themeColor="text1"/>
          <w:sz w:val="32"/>
          <w:szCs w:val="32"/>
        </w:rPr>
        <w:t xml:space="preserve">    </w:t>
      </w:r>
      <w:r w:rsidRPr="003A7705">
        <w:rPr>
          <w:rFonts w:ascii="宋体" w:hAnsi="宋体" w:hint="eastAsia"/>
          <w:color w:val="000000" w:themeColor="text1"/>
          <w:sz w:val="32"/>
          <w:szCs w:val="32"/>
        </w:rPr>
        <w:t>方：</w:t>
      </w:r>
      <w:r w:rsidRPr="003A7705">
        <w:rPr>
          <w:rFonts w:ascii="宋体" w:hAnsi="宋体" w:hint="eastAsia"/>
          <w:color w:val="000000" w:themeColor="text1"/>
          <w:sz w:val="32"/>
          <w:szCs w:val="32"/>
          <w:u w:val="single"/>
        </w:rPr>
        <w:t xml:space="preserve">                             </w:t>
      </w:r>
    </w:p>
    <w:p w14:paraId="1A10B168" w14:textId="77777777" w:rsidR="00FE573B" w:rsidRPr="003A7705" w:rsidRDefault="00BC0882">
      <w:pPr>
        <w:spacing w:line="360" w:lineRule="auto"/>
        <w:ind w:leftChars="200" w:left="420"/>
        <w:rPr>
          <w:rFonts w:ascii="宋体" w:hAnsi="宋体"/>
          <w:color w:val="000000" w:themeColor="text1"/>
          <w:sz w:val="32"/>
          <w:szCs w:val="32"/>
        </w:rPr>
      </w:pPr>
      <w:r w:rsidRPr="003A7705">
        <w:rPr>
          <w:rFonts w:ascii="宋体" w:hAnsi="宋体" w:hint="eastAsia"/>
          <w:color w:val="000000" w:themeColor="text1"/>
          <w:sz w:val="32"/>
          <w:szCs w:val="32"/>
        </w:rPr>
        <w:t>签订时间：</w:t>
      </w:r>
      <w:r w:rsidRPr="003A7705">
        <w:rPr>
          <w:rFonts w:ascii="宋体" w:hAnsi="宋体" w:hint="eastAsia"/>
          <w:color w:val="000000" w:themeColor="text1"/>
          <w:sz w:val="32"/>
          <w:szCs w:val="32"/>
          <w:u w:val="single"/>
        </w:rPr>
        <w:t xml:space="preserve">      </w:t>
      </w:r>
      <w:r w:rsidRPr="003A7705">
        <w:rPr>
          <w:rFonts w:ascii="宋体" w:hAnsi="宋体"/>
          <w:color w:val="000000" w:themeColor="text1"/>
          <w:sz w:val="32"/>
          <w:szCs w:val="32"/>
          <w:u w:val="single"/>
        </w:rPr>
        <w:t xml:space="preserve">           </w:t>
      </w:r>
      <w:r w:rsidRPr="003A7705">
        <w:rPr>
          <w:rFonts w:ascii="宋体" w:hAnsi="宋体" w:hint="eastAsia"/>
          <w:color w:val="000000" w:themeColor="text1"/>
          <w:sz w:val="32"/>
          <w:szCs w:val="32"/>
          <w:u w:val="single"/>
        </w:rPr>
        <w:t xml:space="preserve">            </w:t>
      </w:r>
    </w:p>
    <w:p w14:paraId="140CFB87" w14:textId="77777777" w:rsidR="00FE573B" w:rsidRPr="003A7705" w:rsidRDefault="00FE573B">
      <w:pPr>
        <w:rPr>
          <w:rFonts w:ascii="宋体" w:hAnsi="宋体"/>
          <w:color w:val="000000" w:themeColor="text1"/>
        </w:rPr>
      </w:pPr>
    </w:p>
    <w:p w14:paraId="5184F210" w14:textId="77777777" w:rsidR="00FE573B" w:rsidRPr="003A7705" w:rsidRDefault="00BC0882">
      <w:pPr>
        <w:rPr>
          <w:rFonts w:ascii="宋体" w:hAnsi="宋体"/>
          <w:color w:val="000000" w:themeColor="text1"/>
          <w:sz w:val="44"/>
          <w:szCs w:val="44"/>
        </w:rPr>
      </w:pPr>
      <w:r w:rsidRPr="003A7705">
        <w:rPr>
          <w:rFonts w:ascii="宋体" w:hAnsi="宋体"/>
          <w:color w:val="000000" w:themeColor="text1"/>
          <w:sz w:val="44"/>
          <w:szCs w:val="44"/>
        </w:rPr>
        <w:br w:type="page"/>
      </w:r>
    </w:p>
    <w:p w14:paraId="08027DBD" w14:textId="77777777" w:rsidR="00FE573B" w:rsidRPr="003A7705" w:rsidRDefault="00BC0882">
      <w:pPr>
        <w:jc w:val="center"/>
        <w:rPr>
          <w:rFonts w:ascii="宋体" w:hAnsi="宋体"/>
          <w:color w:val="000000" w:themeColor="text1"/>
          <w:sz w:val="44"/>
          <w:szCs w:val="44"/>
        </w:rPr>
      </w:pPr>
      <w:r w:rsidRPr="003A7705">
        <w:rPr>
          <w:rFonts w:ascii="宋体" w:hAnsi="宋体" w:hint="eastAsia"/>
          <w:color w:val="000000" w:themeColor="text1"/>
          <w:sz w:val="44"/>
          <w:szCs w:val="44"/>
        </w:rPr>
        <w:lastRenderedPageBreak/>
        <w:t>使</w:t>
      </w:r>
      <w:r w:rsidRPr="003A7705">
        <w:rPr>
          <w:rFonts w:ascii="宋体" w:hAnsi="宋体" w:hint="eastAsia"/>
          <w:color w:val="000000" w:themeColor="text1"/>
          <w:sz w:val="44"/>
          <w:szCs w:val="44"/>
        </w:rPr>
        <w:t xml:space="preserve"> </w:t>
      </w:r>
      <w:r w:rsidRPr="003A7705">
        <w:rPr>
          <w:rFonts w:ascii="宋体" w:hAnsi="宋体" w:hint="eastAsia"/>
          <w:color w:val="000000" w:themeColor="text1"/>
          <w:sz w:val="44"/>
          <w:szCs w:val="44"/>
        </w:rPr>
        <w:t>用</w:t>
      </w:r>
      <w:r w:rsidRPr="003A7705">
        <w:rPr>
          <w:rFonts w:ascii="宋体" w:hAnsi="宋体" w:hint="eastAsia"/>
          <w:color w:val="000000" w:themeColor="text1"/>
          <w:sz w:val="44"/>
          <w:szCs w:val="44"/>
        </w:rPr>
        <w:t xml:space="preserve"> </w:t>
      </w:r>
      <w:r w:rsidRPr="003A7705">
        <w:rPr>
          <w:rFonts w:ascii="宋体" w:hAnsi="宋体" w:hint="eastAsia"/>
          <w:color w:val="000000" w:themeColor="text1"/>
          <w:sz w:val="44"/>
          <w:szCs w:val="44"/>
        </w:rPr>
        <w:t>说</w:t>
      </w:r>
      <w:r w:rsidRPr="003A7705">
        <w:rPr>
          <w:rFonts w:ascii="宋体" w:hAnsi="宋体" w:hint="eastAsia"/>
          <w:color w:val="000000" w:themeColor="text1"/>
          <w:sz w:val="44"/>
          <w:szCs w:val="44"/>
        </w:rPr>
        <w:t xml:space="preserve"> </w:t>
      </w:r>
      <w:r w:rsidRPr="003A7705">
        <w:rPr>
          <w:rFonts w:ascii="宋体" w:hAnsi="宋体" w:hint="eastAsia"/>
          <w:color w:val="000000" w:themeColor="text1"/>
          <w:sz w:val="44"/>
          <w:szCs w:val="44"/>
        </w:rPr>
        <w:t>明</w:t>
      </w:r>
    </w:p>
    <w:p w14:paraId="5294A167" w14:textId="77777777" w:rsidR="00FE573B" w:rsidRPr="003A7705" w:rsidRDefault="00FE573B">
      <w:pPr>
        <w:spacing w:line="360" w:lineRule="auto"/>
        <w:ind w:firstLineChars="200" w:firstLine="480"/>
        <w:rPr>
          <w:rFonts w:ascii="宋体" w:hAnsi="宋体" w:cs="仿宋_GB2312"/>
          <w:color w:val="000000" w:themeColor="text1"/>
          <w:sz w:val="24"/>
        </w:rPr>
      </w:pPr>
    </w:p>
    <w:p w14:paraId="4CCB464B" w14:textId="77777777" w:rsidR="00FE573B" w:rsidRPr="003A7705" w:rsidRDefault="00BC0882">
      <w:pPr>
        <w:spacing w:line="360" w:lineRule="auto"/>
        <w:ind w:firstLineChars="200" w:firstLine="480"/>
        <w:rPr>
          <w:rFonts w:ascii="宋体" w:hAnsi="宋体" w:cs="仿宋_GB2312"/>
          <w:color w:val="000000" w:themeColor="text1"/>
          <w:sz w:val="24"/>
        </w:rPr>
      </w:pPr>
      <w:r w:rsidRPr="003A7705">
        <w:rPr>
          <w:rFonts w:ascii="宋体" w:hAnsi="宋体" w:cs="仿宋_GB2312" w:hint="eastAsia"/>
          <w:color w:val="000000" w:themeColor="text1"/>
          <w:sz w:val="24"/>
        </w:rPr>
        <w:t>1.</w:t>
      </w:r>
      <w:r w:rsidRPr="003A7705">
        <w:rPr>
          <w:rFonts w:ascii="宋体" w:hAnsi="宋体" w:cs="仿宋_GB2312" w:hint="eastAsia"/>
          <w:color w:val="000000" w:themeColor="text1"/>
          <w:sz w:val="24"/>
        </w:rPr>
        <w:t>本合同标准文本适用于购买现成货物的采购项目，不包括需要供应商定制开发、创新研发的货物采购项目。</w:t>
      </w:r>
    </w:p>
    <w:p w14:paraId="0B0338FF" w14:textId="77777777" w:rsidR="00FE573B" w:rsidRPr="003A7705" w:rsidRDefault="00BC0882">
      <w:pPr>
        <w:spacing w:line="360" w:lineRule="auto"/>
        <w:rPr>
          <w:rFonts w:ascii="宋体" w:hAnsi="宋体"/>
          <w:color w:val="000000" w:themeColor="text1"/>
          <w:sz w:val="24"/>
        </w:rPr>
      </w:pPr>
      <w:r w:rsidRPr="003A7705">
        <w:rPr>
          <w:rFonts w:ascii="宋体" w:hAnsi="宋体" w:hint="eastAsia"/>
          <w:color w:val="000000" w:themeColor="text1"/>
          <w:sz w:val="24"/>
        </w:rPr>
        <w:t xml:space="preserve">   </w:t>
      </w:r>
      <w:r w:rsidRPr="003A7705">
        <w:rPr>
          <w:rFonts w:ascii="宋体" w:hAnsi="宋体" w:cs="仿宋_GB2312" w:hint="eastAsia"/>
          <w:color w:val="000000" w:themeColor="text1"/>
          <w:sz w:val="24"/>
        </w:rPr>
        <w:t>2.</w:t>
      </w:r>
      <w:r w:rsidRPr="003A7705">
        <w:rPr>
          <w:rFonts w:ascii="宋体" w:hAnsi="宋体" w:cs="仿宋_GB2312" w:hint="eastAsia"/>
          <w:color w:val="000000" w:themeColor="text1"/>
          <w:sz w:val="24"/>
        </w:rPr>
        <w:t>本合同标准文本为政府采购货物买卖合同编制提供参考，可以结合采购项目具体情况，对文本作必要的调整修订后使用。</w:t>
      </w:r>
    </w:p>
    <w:p w14:paraId="368E793A" w14:textId="77777777" w:rsidR="00FE573B" w:rsidRPr="003A7705" w:rsidRDefault="00BC0882">
      <w:pPr>
        <w:spacing w:line="360" w:lineRule="auto"/>
        <w:ind w:firstLineChars="200" w:firstLine="480"/>
        <w:rPr>
          <w:rFonts w:ascii="宋体" w:hAnsi="宋体" w:cs="仿宋_GB2312"/>
          <w:color w:val="000000" w:themeColor="text1"/>
          <w:sz w:val="24"/>
        </w:rPr>
      </w:pPr>
      <w:r w:rsidRPr="003A7705">
        <w:rPr>
          <w:rFonts w:ascii="宋体" w:hAnsi="宋体" w:cs="仿宋_GB2312" w:hint="eastAsia"/>
          <w:color w:val="000000" w:themeColor="text1"/>
          <w:sz w:val="24"/>
        </w:rPr>
        <w:t>3.</w:t>
      </w:r>
      <w:r w:rsidRPr="003A7705">
        <w:rPr>
          <w:rFonts w:ascii="宋体" w:hAnsi="宋体" w:cs="仿宋_GB2312" w:hint="eastAsia"/>
          <w:color w:val="000000" w:themeColor="text1"/>
          <w:sz w:val="24"/>
        </w:rPr>
        <w:t>本合同标准文本各条款中，如涉及填写多家供应商、制造商，多种采购标的、分包主要内容等信息的，可根据采购项目具体情况添加信息项。</w:t>
      </w:r>
    </w:p>
    <w:p w14:paraId="414A0E56" w14:textId="77777777" w:rsidR="00FE573B" w:rsidRPr="003A7705" w:rsidRDefault="00FE573B">
      <w:pPr>
        <w:ind w:firstLineChars="200" w:firstLine="880"/>
        <w:rPr>
          <w:rFonts w:ascii="宋体" w:hAnsi="宋体"/>
          <w:color w:val="000000" w:themeColor="text1"/>
          <w:sz w:val="44"/>
          <w:szCs w:val="44"/>
        </w:rPr>
        <w:sectPr w:rsidR="00FE573B" w:rsidRPr="003A7705">
          <w:pgSz w:w="11906" w:h="16838"/>
          <w:pgMar w:top="1440" w:right="1800" w:bottom="1440" w:left="1800" w:header="851" w:footer="992" w:gutter="0"/>
          <w:cols w:space="425"/>
          <w:docGrid w:type="lines" w:linePitch="312"/>
        </w:sectPr>
      </w:pPr>
    </w:p>
    <w:p w14:paraId="1FAE3BB2" w14:textId="77777777" w:rsidR="00FE573B" w:rsidRPr="003A7705" w:rsidRDefault="00FE573B">
      <w:pPr>
        <w:keepNext/>
        <w:keepLines/>
        <w:adjustRightInd w:val="0"/>
        <w:snapToGrid w:val="0"/>
        <w:spacing w:line="400" w:lineRule="exact"/>
        <w:jc w:val="center"/>
        <w:outlineLvl w:val="1"/>
        <w:rPr>
          <w:rFonts w:ascii="宋体" w:hAnsi="宋体"/>
          <w:b/>
          <w:bCs/>
          <w:color w:val="000000" w:themeColor="text1"/>
          <w:sz w:val="28"/>
          <w:szCs w:val="28"/>
        </w:rPr>
      </w:pPr>
      <w:bookmarkStart w:id="829" w:name="_Toc22209"/>
      <w:bookmarkEnd w:id="828"/>
    </w:p>
    <w:p w14:paraId="5894F3BE" w14:textId="77777777" w:rsidR="00FE573B" w:rsidRPr="003A7705" w:rsidRDefault="00BC0882">
      <w:pPr>
        <w:keepNext/>
        <w:keepLines/>
        <w:adjustRightInd w:val="0"/>
        <w:snapToGrid w:val="0"/>
        <w:spacing w:line="400" w:lineRule="exact"/>
        <w:jc w:val="center"/>
        <w:outlineLvl w:val="1"/>
        <w:rPr>
          <w:rFonts w:ascii="宋体" w:hAnsi="宋体"/>
          <w:color w:val="000000" w:themeColor="text1"/>
          <w:sz w:val="28"/>
          <w:szCs w:val="28"/>
        </w:rPr>
      </w:pPr>
      <w:r w:rsidRPr="003A7705">
        <w:rPr>
          <w:rFonts w:ascii="宋体" w:hAnsi="宋体" w:hint="eastAsia"/>
          <w:color w:val="000000" w:themeColor="text1"/>
          <w:sz w:val="28"/>
          <w:szCs w:val="28"/>
        </w:rPr>
        <w:t>第一节</w:t>
      </w:r>
      <w:r w:rsidRPr="003A7705">
        <w:rPr>
          <w:rFonts w:ascii="宋体" w:hAnsi="宋体" w:hint="eastAsia"/>
          <w:color w:val="000000" w:themeColor="text1"/>
          <w:sz w:val="28"/>
          <w:szCs w:val="28"/>
        </w:rPr>
        <w:t xml:space="preserve"> </w:t>
      </w:r>
      <w:r w:rsidRPr="003A7705">
        <w:rPr>
          <w:rFonts w:ascii="宋体" w:hAnsi="宋体" w:hint="eastAsia"/>
          <w:color w:val="000000" w:themeColor="text1"/>
          <w:sz w:val="28"/>
          <w:szCs w:val="28"/>
        </w:rPr>
        <w:t>政府采购合同协议书</w:t>
      </w:r>
      <w:bookmarkEnd w:id="829"/>
    </w:p>
    <w:p w14:paraId="041598BF" w14:textId="77777777" w:rsidR="00FE573B" w:rsidRPr="003A7705" w:rsidRDefault="00FE573B">
      <w:pPr>
        <w:keepNext/>
        <w:keepLines/>
        <w:adjustRightInd w:val="0"/>
        <w:snapToGrid w:val="0"/>
        <w:spacing w:line="400" w:lineRule="exact"/>
        <w:jc w:val="center"/>
        <w:outlineLvl w:val="1"/>
        <w:rPr>
          <w:rFonts w:ascii="宋体" w:hAnsi="宋体"/>
          <w:color w:val="000000" w:themeColor="text1"/>
          <w:sz w:val="28"/>
          <w:szCs w:val="28"/>
        </w:rPr>
      </w:pPr>
    </w:p>
    <w:p w14:paraId="639DDEFA" w14:textId="77777777" w:rsidR="00FE573B" w:rsidRPr="003A7705" w:rsidRDefault="00BC0882">
      <w:pPr>
        <w:adjustRightInd w:val="0"/>
        <w:snapToGrid w:val="0"/>
        <w:spacing w:line="400" w:lineRule="exact"/>
        <w:rPr>
          <w:rFonts w:ascii="宋体" w:hAnsi="宋体"/>
          <w:color w:val="000000" w:themeColor="text1"/>
          <w:szCs w:val="21"/>
          <w:u w:val="single"/>
        </w:rPr>
      </w:pPr>
      <w:r w:rsidRPr="003A7705">
        <w:rPr>
          <w:rFonts w:ascii="宋体" w:hAnsi="宋体" w:hint="eastAsia"/>
          <w:color w:val="000000" w:themeColor="text1"/>
          <w:szCs w:val="21"/>
        </w:rPr>
        <w:t>甲方（全称）：</w:t>
      </w:r>
      <w:r w:rsidRPr="003A7705">
        <w:rPr>
          <w:rFonts w:ascii="宋体" w:hAnsi="宋体" w:hint="eastAsia"/>
          <w:color w:val="000000" w:themeColor="text1"/>
          <w:szCs w:val="21"/>
          <w:u w:val="single"/>
        </w:rPr>
        <w:t xml:space="preserve">                        </w:t>
      </w:r>
    </w:p>
    <w:p w14:paraId="72E58C1A" w14:textId="77777777" w:rsidR="00FE573B" w:rsidRPr="003A7705" w:rsidRDefault="00BC0882">
      <w:pPr>
        <w:adjustRightInd w:val="0"/>
        <w:snapToGrid w:val="0"/>
        <w:spacing w:line="400" w:lineRule="exact"/>
        <w:rPr>
          <w:rFonts w:ascii="宋体" w:hAnsi="宋体"/>
          <w:color w:val="000000" w:themeColor="text1"/>
          <w:szCs w:val="21"/>
          <w:u w:val="single"/>
        </w:rPr>
      </w:pPr>
      <w:r w:rsidRPr="003A7705">
        <w:rPr>
          <w:rFonts w:ascii="宋体" w:hAnsi="宋体" w:hint="eastAsia"/>
          <w:color w:val="000000" w:themeColor="text1"/>
          <w:szCs w:val="21"/>
        </w:rPr>
        <w:t>乙方（全称）：</w:t>
      </w:r>
      <w:r w:rsidRPr="003A7705">
        <w:rPr>
          <w:rFonts w:ascii="宋体" w:hAnsi="宋体" w:hint="eastAsia"/>
          <w:color w:val="000000" w:themeColor="text1"/>
          <w:szCs w:val="21"/>
          <w:u w:val="single"/>
        </w:rPr>
        <w:t xml:space="preserve">                       </w:t>
      </w:r>
    </w:p>
    <w:p w14:paraId="33D46542" w14:textId="77777777" w:rsidR="00FE573B" w:rsidRPr="003A7705" w:rsidRDefault="00FE573B">
      <w:pPr>
        <w:spacing w:line="400" w:lineRule="exact"/>
        <w:rPr>
          <w:rFonts w:ascii="宋体" w:hAnsi="宋体"/>
          <w:color w:val="000000" w:themeColor="text1"/>
        </w:rPr>
      </w:pPr>
    </w:p>
    <w:p w14:paraId="70302406"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依据《中华人民共和国民法典》、《中华人民共和国政府采购法》等有关的法律法规，以及本采购项目的招标</w:t>
      </w:r>
      <w:r w:rsidRPr="003A7705">
        <w:rPr>
          <w:rFonts w:ascii="宋体" w:hAnsi="宋体" w:hint="eastAsia"/>
          <w:color w:val="000000" w:themeColor="text1"/>
          <w:szCs w:val="21"/>
        </w:rPr>
        <w:t>/</w:t>
      </w:r>
      <w:r w:rsidRPr="003A7705">
        <w:rPr>
          <w:rFonts w:ascii="宋体" w:hAnsi="宋体" w:hint="eastAsia"/>
          <w:color w:val="000000" w:themeColor="text1"/>
          <w:szCs w:val="21"/>
        </w:rPr>
        <w:t>谈判文件等采购文件、乙方的《投标（响应）文件》及《中标（成交）通知书》，甲乙双方同意签订本合同。具体情况及要求如下：</w:t>
      </w:r>
      <w:r w:rsidRPr="003A7705">
        <w:rPr>
          <w:rFonts w:ascii="宋体" w:hAnsi="宋体" w:hint="eastAsia"/>
          <w:color w:val="000000" w:themeColor="text1"/>
          <w:szCs w:val="21"/>
        </w:rPr>
        <w:t xml:space="preserve">     </w:t>
      </w:r>
    </w:p>
    <w:p w14:paraId="42535DF7"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项目信息</w:t>
      </w:r>
    </w:p>
    <w:p w14:paraId="460E0D99" w14:textId="77777777" w:rsidR="00FE573B" w:rsidRPr="003A7705" w:rsidRDefault="00BC0882">
      <w:pPr>
        <w:numPr>
          <w:ilvl w:val="0"/>
          <w:numId w:val="17"/>
        </w:numPr>
        <w:adjustRightInd w:val="0"/>
        <w:snapToGrid w:val="0"/>
        <w:spacing w:line="400" w:lineRule="exact"/>
        <w:ind w:firstLineChars="200" w:firstLine="420"/>
        <w:rPr>
          <w:rFonts w:ascii="宋体" w:hAnsi="宋体"/>
          <w:color w:val="000000" w:themeColor="text1"/>
          <w:szCs w:val="21"/>
          <w:u w:val="single"/>
        </w:rPr>
      </w:pPr>
      <w:r w:rsidRPr="003A7705">
        <w:rPr>
          <w:rFonts w:ascii="宋体" w:hAnsi="宋体" w:hint="eastAsia"/>
          <w:color w:val="000000" w:themeColor="text1"/>
          <w:szCs w:val="21"/>
        </w:rPr>
        <w:t>采购项目名称：</w:t>
      </w:r>
      <w:r w:rsidRPr="003A7705">
        <w:rPr>
          <w:rFonts w:ascii="宋体" w:hAnsi="宋体"/>
          <w:color w:val="000000" w:themeColor="text1"/>
          <w:szCs w:val="21"/>
          <w:u w:val="single"/>
        </w:rPr>
        <w:t xml:space="preserve">                                          </w:t>
      </w:r>
    </w:p>
    <w:p w14:paraId="79C5F484" w14:textId="77777777" w:rsidR="00FE573B" w:rsidRPr="003A7705" w:rsidRDefault="00BC0882">
      <w:pPr>
        <w:numPr>
          <w:ilvl w:val="12"/>
          <w:numId w:val="0"/>
        </w:numPr>
        <w:tabs>
          <w:tab w:val="left" w:pos="999"/>
        </w:tabs>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采购项目编号：</w:t>
      </w:r>
      <w:r w:rsidRPr="003A7705">
        <w:rPr>
          <w:rFonts w:ascii="宋体" w:hAnsi="宋体"/>
          <w:color w:val="000000" w:themeColor="text1"/>
          <w:szCs w:val="21"/>
          <w:u w:val="single"/>
        </w:rPr>
        <w:t xml:space="preserve">                                          </w:t>
      </w:r>
    </w:p>
    <w:p w14:paraId="4D9D68F4"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）采购计划编号：</w:t>
      </w:r>
      <w:r w:rsidRPr="003A7705">
        <w:rPr>
          <w:rFonts w:ascii="宋体" w:hAnsi="宋体"/>
          <w:color w:val="000000" w:themeColor="text1"/>
          <w:szCs w:val="21"/>
          <w:u w:val="single"/>
        </w:rPr>
        <w:t xml:space="preserve">                   </w:t>
      </w:r>
      <w:r w:rsidRPr="003A7705">
        <w:rPr>
          <w:rFonts w:ascii="宋体" w:hAnsi="宋体"/>
          <w:color w:val="000000" w:themeColor="text1"/>
          <w:szCs w:val="21"/>
          <w:u w:val="single"/>
        </w:rPr>
        <w:t xml:space="preserve">  </w:t>
      </w:r>
      <w:r w:rsidRPr="003A7705">
        <w:rPr>
          <w:rFonts w:ascii="宋体" w:hAnsi="宋体" w:hint="eastAsia"/>
          <w:color w:val="000000" w:themeColor="text1"/>
          <w:szCs w:val="21"/>
          <w:u w:val="single"/>
        </w:rPr>
        <w:t xml:space="preserve">                </w:t>
      </w:r>
      <w:r w:rsidRPr="003A7705">
        <w:rPr>
          <w:rFonts w:ascii="宋体" w:hAnsi="宋体"/>
          <w:color w:val="000000" w:themeColor="text1"/>
          <w:szCs w:val="21"/>
          <w:u w:val="single"/>
        </w:rPr>
        <w:t xml:space="preserve">     </w:t>
      </w:r>
      <w:r w:rsidRPr="003A7705">
        <w:rPr>
          <w:rFonts w:ascii="宋体" w:hAnsi="宋体"/>
          <w:color w:val="000000" w:themeColor="text1"/>
          <w:szCs w:val="21"/>
        </w:rPr>
        <w:t xml:space="preserve"> </w:t>
      </w:r>
    </w:p>
    <w:p w14:paraId="5B4FB390"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）项目内容：</w:t>
      </w:r>
    </w:p>
    <w:p w14:paraId="4210AAB2" w14:textId="77777777" w:rsidR="00FE573B" w:rsidRPr="003A7705" w:rsidRDefault="00BC0882">
      <w:pPr>
        <w:wordWrap w:val="0"/>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采购标的及数量（台</w:t>
      </w:r>
      <w:r w:rsidRPr="003A7705">
        <w:rPr>
          <w:rFonts w:ascii="宋体" w:hAnsi="宋体" w:hint="eastAsia"/>
          <w:color w:val="000000" w:themeColor="text1"/>
          <w:szCs w:val="21"/>
        </w:rPr>
        <w:t>/</w:t>
      </w:r>
      <w:r w:rsidRPr="003A7705">
        <w:rPr>
          <w:rFonts w:ascii="宋体" w:hAnsi="宋体" w:hint="eastAsia"/>
          <w:color w:val="000000" w:themeColor="text1"/>
          <w:szCs w:val="21"/>
        </w:rPr>
        <w:t>套</w:t>
      </w:r>
      <w:r w:rsidRPr="003A7705">
        <w:rPr>
          <w:rFonts w:ascii="宋体" w:hAnsi="宋体"/>
          <w:color w:val="000000" w:themeColor="text1"/>
          <w:szCs w:val="21"/>
          <w:lang w:val="en"/>
        </w:rPr>
        <w:t>/</w:t>
      </w:r>
      <w:r w:rsidRPr="003A7705">
        <w:rPr>
          <w:rFonts w:ascii="宋体" w:hAnsi="宋体" w:hint="eastAsia"/>
          <w:color w:val="000000" w:themeColor="text1"/>
          <w:szCs w:val="21"/>
          <w:lang w:val="en"/>
        </w:rPr>
        <w:t>个</w:t>
      </w:r>
      <w:r w:rsidRPr="003A7705">
        <w:rPr>
          <w:rFonts w:ascii="宋体" w:hAnsi="宋体"/>
          <w:color w:val="000000" w:themeColor="text1"/>
          <w:szCs w:val="21"/>
          <w:lang w:val="en"/>
        </w:rPr>
        <w:t>/</w:t>
      </w:r>
      <w:r w:rsidRPr="003A7705">
        <w:rPr>
          <w:rFonts w:ascii="宋体" w:hAnsi="宋体" w:hint="eastAsia"/>
          <w:color w:val="000000" w:themeColor="text1"/>
          <w:szCs w:val="21"/>
          <w:lang w:val="en"/>
        </w:rPr>
        <w:t>架</w:t>
      </w:r>
      <w:r w:rsidRPr="003A7705">
        <w:rPr>
          <w:rFonts w:ascii="宋体" w:hAnsi="宋体"/>
          <w:color w:val="000000" w:themeColor="text1"/>
          <w:szCs w:val="21"/>
          <w:lang w:val="en"/>
        </w:rPr>
        <w:t>/</w:t>
      </w:r>
      <w:r w:rsidRPr="003A7705">
        <w:rPr>
          <w:rFonts w:ascii="宋体" w:hAnsi="宋体" w:hint="eastAsia"/>
          <w:color w:val="000000" w:themeColor="text1"/>
          <w:szCs w:val="21"/>
          <w:lang w:val="en"/>
        </w:rPr>
        <w:t>组等</w:t>
      </w:r>
      <w:r w:rsidRPr="003A7705">
        <w:rPr>
          <w:rFonts w:ascii="宋体" w:hAnsi="宋体" w:hint="eastAsia"/>
          <w:color w:val="000000" w:themeColor="text1"/>
          <w:szCs w:val="21"/>
        </w:rPr>
        <w:t>）：</w:t>
      </w:r>
      <w:r w:rsidRPr="003A7705">
        <w:rPr>
          <w:rFonts w:ascii="宋体" w:hAnsi="宋体" w:hint="eastAsia"/>
          <w:color w:val="000000" w:themeColor="text1"/>
          <w:szCs w:val="21"/>
          <w:u w:val="single"/>
        </w:rPr>
        <w:t xml:space="preserve">                                  </w:t>
      </w:r>
    </w:p>
    <w:p w14:paraId="46396E06" w14:textId="77777777" w:rsidR="00FE573B" w:rsidRPr="003A7705" w:rsidRDefault="00BC0882">
      <w:pPr>
        <w:numPr>
          <w:ilvl w:val="12"/>
          <w:numId w:val="0"/>
        </w:numPr>
        <w:adjustRightInd w:val="0"/>
        <w:snapToGrid w:val="0"/>
        <w:spacing w:line="400" w:lineRule="exact"/>
        <w:ind w:firstLineChars="200" w:firstLine="420"/>
        <w:rPr>
          <w:rFonts w:ascii="宋体" w:hAnsi="宋体" w:cs="宋体"/>
          <w:color w:val="000000" w:themeColor="text1"/>
          <w:szCs w:val="21"/>
          <w:lang w:val="en"/>
        </w:rPr>
      </w:pPr>
      <w:r w:rsidRPr="003A7705">
        <w:rPr>
          <w:rFonts w:ascii="宋体" w:hAnsi="宋体" w:hint="eastAsia"/>
          <w:color w:val="000000" w:themeColor="text1"/>
          <w:szCs w:val="21"/>
        </w:rPr>
        <w:t xml:space="preserve">     </w:t>
      </w:r>
      <w:r w:rsidRPr="003A7705">
        <w:rPr>
          <w:rFonts w:ascii="宋体" w:hAnsi="宋体" w:cs="宋体" w:hint="eastAsia"/>
          <w:color w:val="000000" w:themeColor="text1"/>
          <w:szCs w:val="21"/>
        </w:rPr>
        <w:t>品牌：</w:t>
      </w:r>
      <w:r w:rsidRPr="003A7705">
        <w:rPr>
          <w:rFonts w:ascii="宋体" w:hAnsi="宋体" w:cs="宋体" w:hint="eastAsia"/>
          <w:color w:val="000000" w:themeColor="text1"/>
          <w:szCs w:val="21"/>
          <w:u w:val="single"/>
        </w:rPr>
        <w:t xml:space="preserve">      </w:t>
      </w:r>
      <w:r w:rsidRPr="003A7705">
        <w:rPr>
          <w:rFonts w:ascii="宋体" w:hAnsi="宋体" w:cs="宋体"/>
          <w:color w:val="000000" w:themeColor="text1"/>
          <w:szCs w:val="21"/>
          <w:u w:val="single"/>
          <w:lang w:val="en"/>
        </w:rPr>
        <w:t xml:space="preserve">   </w:t>
      </w:r>
      <w:r w:rsidRPr="003A7705">
        <w:rPr>
          <w:rFonts w:ascii="宋体" w:hAnsi="宋体" w:cs="宋体" w:hint="eastAsia"/>
          <w:color w:val="000000" w:themeColor="text1"/>
          <w:szCs w:val="21"/>
          <w:u w:val="single"/>
        </w:rPr>
        <w:t xml:space="preserve">    </w:t>
      </w:r>
      <w:r w:rsidRPr="003A7705">
        <w:rPr>
          <w:rFonts w:ascii="宋体" w:hAnsi="宋体" w:cs="宋体"/>
          <w:color w:val="000000" w:themeColor="text1"/>
          <w:szCs w:val="21"/>
          <w:u w:val="single"/>
          <w:lang w:val="en"/>
        </w:rPr>
        <w:t xml:space="preserve"> </w:t>
      </w:r>
      <w:r w:rsidRPr="003A7705">
        <w:rPr>
          <w:rFonts w:ascii="宋体" w:hAnsi="宋体" w:cs="宋体" w:hint="eastAsia"/>
          <w:color w:val="000000" w:themeColor="text1"/>
          <w:szCs w:val="21"/>
          <w:u w:val="single"/>
        </w:rPr>
        <w:t xml:space="preserve"> </w:t>
      </w:r>
      <w:r w:rsidRPr="003A7705">
        <w:rPr>
          <w:rFonts w:ascii="宋体" w:hAnsi="宋体" w:cs="宋体"/>
          <w:color w:val="000000" w:themeColor="text1"/>
          <w:szCs w:val="21"/>
          <w:lang w:val="en"/>
        </w:rPr>
        <w:t xml:space="preserve">     </w:t>
      </w:r>
      <w:r w:rsidRPr="003A7705">
        <w:rPr>
          <w:rFonts w:ascii="宋体" w:hAnsi="宋体" w:cs="宋体" w:hint="eastAsia"/>
          <w:color w:val="000000" w:themeColor="text1"/>
          <w:szCs w:val="21"/>
        </w:rPr>
        <w:t>规格型号：</w:t>
      </w:r>
      <w:r w:rsidRPr="003A7705">
        <w:rPr>
          <w:rFonts w:ascii="宋体" w:hAnsi="宋体" w:cs="宋体" w:hint="eastAsia"/>
          <w:color w:val="000000" w:themeColor="text1"/>
          <w:szCs w:val="21"/>
          <w:u w:val="single"/>
        </w:rPr>
        <w:t xml:space="preserve">   </w:t>
      </w:r>
      <w:r w:rsidRPr="003A7705">
        <w:rPr>
          <w:rFonts w:ascii="宋体" w:hAnsi="宋体" w:cs="宋体"/>
          <w:color w:val="000000" w:themeColor="text1"/>
          <w:szCs w:val="21"/>
          <w:u w:val="single"/>
          <w:lang w:val="en"/>
        </w:rPr>
        <w:t xml:space="preserve">  </w:t>
      </w:r>
      <w:r w:rsidRPr="003A7705">
        <w:rPr>
          <w:rFonts w:ascii="宋体" w:hAnsi="宋体" w:cs="宋体" w:hint="eastAsia"/>
          <w:color w:val="000000" w:themeColor="text1"/>
          <w:szCs w:val="21"/>
          <w:u w:val="single"/>
        </w:rPr>
        <w:t xml:space="preserve">       </w:t>
      </w:r>
      <w:r w:rsidRPr="003A7705">
        <w:rPr>
          <w:rFonts w:ascii="宋体" w:hAnsi="宋体" w:cs="宋体"/>
          <w:color w:val="000000" w:themeColor="text1"/>
          <w:szCs w:val="21"/>
          <w:u w:val="single"/>
          <w:lang w:val="en"/>
        </w:rPr>
        <w:t xml:space="preserve">   </w:t>
      </w:r>
    </w:p>
    <w:p w14:paraId="10FEBC71" w14:textId="77777777" w:rsidR="00FE573B" w:rsidRPr="003A7705" w:rsidRDefault="00BC0882">
      <w:pPr>
        <w:adjustRightInd w:val="0"/>
        <w:snapToGrid w:val="0"/>
        <w:spacing w:line="400" w:lineRule="exact"/>
        <w:ind w:firstLineChars="450" w:firstLine="945"/>
        <w:rPr>
          <w:rFonts w:ascii="宋体" w:hAnsi="宋体"/>
          <w:color w:val="000000" w:themeColor="text1"/>
          <w:szCs w:val="21"/>
          <w:u w:val="single"/>
        </w:rPr>
      </w:pPr>
      <w:r w:rsidRPr="003A7705">
        <w:rPr>
          <w:rFonts w:ascii="宋体" w:hAnsi="宋体" w:hint="eastAsia"/>
          <w:color w:val="000000" w:themeColor="text1"/>
          <w:szCs w:val="21"/>
        </w:rPr>
        <w:t>采购标的的技术要求、商务要求具体见附件。</w:t>
      </w:r>
    </w:p>
    <w:p w14:paraId="09C3B564" w14:textId="77777777" w:rsidR="00FE573B" w:rsidRPr="003A7705" w:rsidRDefault="00BC0882">
      <w:pPr>
        <w:numPr>
          <w:ilvl w:val="12"/>
          <w:numId w:val="0"/>
        </w:numPr>
        <w:adjustRightInd w:val="0"/>
        <w:snapToGrid w:val="0"/>
        <w:spacing w:line="400" w:lineRule="exact"/>
        <w:ind w:firstLineChars="450" w:firstLine="945"/>
        <w:rPr>
          <w:rFonts w:ascii="宋体" w:hAnsi="宋体" w:cs="宋体"/>
          <w:color w:val="000000" w:themeColor="text1"/>
          <w:szCs w:val="21"/>
        </w:rPr>
      </w:pPr>
      <w:r w:rsidRPr="003A7705">
        <w:rPr>
          <w:rFonts w:ascii="宋体" w:hAnsi="宋体" w:cs="宋体" w:hint="eastAsia"/>
          <w:color w:val="000000" w:themeColor="text1"/>
          <w:szCs w:val="21"/>
        </w:rPr>
        <w:t>①涉及信息类产品，请填写该产品关键部件的品牌、型号：</w:t>
      </w:r>
    </w:p>
    <w:p w14:paraId="5F5F9000" w14:textId="77777777" w:rsidR="00FE573B" w:rsidRPr="003A7705" w:rsidRDefault="00BC0882">
      <w:pPr>
        <w:numPr>
          <w:ilvl w:val="12"/>
          <w:numId w:val="0"/>
        </w:numPr>
        <w:adjustRightInd w:val="0"/>
        <w:snapToGrid w:val="0"/>
        <w:spacing w:line="400" w:lineRule="exact"/>
        <w:ind w:firstLineChars="200" w:firstLine="420"/>
        <w:rPr>
          <w:rFonts w:ascii="宋体" w:hAnsi="宋体" w:cs="宋体"/>
          <w:color w:val="000000" w:themeColor="text1"/>
          <w:kern w:val="0"/>
          <w:szCs w:val="21"/>
          <w:u w:val="single"/>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标的名称：</w:t>
      </w:r>
      <w:r w:rsidRPr="003A7705">
        <w:rPr>
          <w:rFonts w:ascii="宋体" w:hAnsi="宋体" w:cs="宋体" w:hint="eastAsia"/>
          <w:color w:val="000000" w:themeColor="text1"/>
          <w:kern w:val="0"/>
          <w:szCs w:val="21"/>
          <w:u w:val="single"/>
        </w:rPr>
        <w:t xml:space="preserve">      </w:t>
      </w:r>
      <w:r w:rsidRPr="003A7705">
        <w:rPr>
          <w:rFonts w:ascii="宋体" w:hAnsi="宋体" w:cs="宋体"/>
          <w:color w:val="000000" w:themeColor="text1"/>
          <w:kern w:val="0"/>
          <w:szCs w:val="21"/>
          <w:u w:val="single"/>
          <w:lang w:val="en"/>
        </w:rPr>
        <w:t xml:space="preserve">               </w:t>
      </w:r>
      <w:r w:rsidRPr="003A7705">
        <w:rPr>
          <w:rFonts w:ascii="宋体" w:hAnsi="宋体" w:cs="宋体" w:hint="eastAsia"/>
          <w:color w:val="000000" w:themeColor="text1"/>
          <w:kern w:val="0"/>
          <w:szCs w:val="21"/>
          <w:u w:val="single"/>
        </w:rPr>
        <w:t xml:space="preserve">    </w:t>
      </w:r>
    </w:p>
    <w:p w14:paraId="287E88CC" w14:textId="77777777" w:rsidR="00FE573B" w:rsidRPr="003A7705" w:rsidRDefault="00BC0882">
      <w:pPr>
        <w:numPr>
          <w:ilvl w:val="12"/>
          <w:numId w:val="0"/>
        </w:numPr>
        <w:adjustRightInd w:val="0"/>
        <w:snapToGrid w:val="0"/>
        <w:spacing w:line="400" w:lineRule="exact"/>
        <w:ind w:firstLineChars="200" w:firstLine="420"/>
        <w:rPr>
          <w:rFonts w:ascii="宋体" w:hAnsi="宋体" w:cs="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关键部件：</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szCs w:val="21"/>
        </w:rPr>
        <w:t>品牌：</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型号：</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 xml:space="preserve"> </w:t>
      </w:r>
    </w:p>
    <w:p w14:paraId="028BB1E1"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szCs w:val="21"/>
        </w:rPr>
        <w:t>关键部件</w:t>
      </w:r>
      <w:r w:rsidRPr="003A7705">
        <w:rPr>
          <w:rFonts w:ascii="宋体" w:hAnsi="宋体" w:cs="宋体" w:hint="eastAsia"/>
          <w:color w:val="000000" w:themeColor="text1"/>
          <w:kern w:val="0"/>
          <w:szCs w:val="21"/>
        </w:rPr>
        <w:t>：</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品牌：</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型号：</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p>
    <w:p w14:paraId="7FFBB9F3"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关键部件：</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品牌：</w:t>
      </w:r>
      <w:r w:rsidRPr="003A7705">
        <w:rPr>
          <w:rFonts w:ascii="宋体" w:hAnsi="宋体" w:cs="宋体" w:hint="eastAsia"/>
          <w:color w:val="000000" w:themeColor="text1"/>
          <w:kern w:val="0"/>
          <w:szCs w:val="21"/>
          <w:u w:val="single"/>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型号：</w:t>
      </w:r>
      <w:r w:rsidRPr="003A7705">
        <w:rPr>
          <w:rFonts w:ascii="宋体" w:hAnsi="宋体" w:cs="宋体" w:hint="eastAsia"/>
          <w:color w:val="000000" w:themeColor="text1"/>
          <w:kern w:val="0"/>
          <w:szCs w:val="21"/>
          <w:u w:val="single"/>
        </w:rPr>
        <w:t xml:space="preserve">       </w:t>
      </w:r>
    </w:p>
    <w:p w14:paraId="69323FAA" w14:textId="77777777" w:rsidR="00FE573B" w:rsidRPr="003A7705" w:rsidRDefault="00BC0882">
      <w:pPr>
        <w:widowControl/>
        <w:numPr>
          <w:ilvl w:val="12"/>
          <w:numId w:val="0"/>
        </w:numPr>
        <w:autoSpaceDE w:val="0"/>
        <w:autoSpaceDN w:val="0"/>
        <w:adjustRightInd w:val="0"/>
        <w:snapToGrid w:val="0"/>
        <w:spacing w:line="400" w:lineRule="exact"/>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（注：关键部件是指财政部会同有关部门发布的政府采购需求标准规定的需要通过国家有关部门指定的测评机构开展的安全可靠测评的软硬件，如</w:t>
      </w:r>
      <w:r w:rsidRPr="003A7705">
        <w:rPr>
          <w:rFonts w:ascii="宋体" w:hAnsi="宋体" w:cs="宋体" w:hint="eastAsia"/>
          <w:color w:val="000000" w:themeColor="text1"/>
          <w:kern w:val="0"/>
          <w:szCs w:val="21"/>
        </w:rPr>
        <w:t>CPU</w:t>
      </w:r>
      <w:r w:rsidRPr="003A7705">
        <w:rPr>
          <w:rFonts w:ascii="宋体" w:hAnsi="宋体" w:cs="宋体" w:hint="eastAsia"/>
          <w:color w:val="000000" w:themeColor="text1"/>
          <w:kern w:val="0"/>
          <w:szCs w:val="21"/>
        </w:rPr>
        <w:t>芯片、操作系统、数据库等。）</w:t>
      </w:r>
    </w:p>
    <w:p w14:paraId="597A4DE4" w14:textId="77777777" w:rsidR="00FE573B" w:rsidRPr="003A7705" w:rsidRDefault="00BC0882">
      <w:pPr>
        <w:widowControl/>
        <w:numPr>
          <w:ilvl w:val="12"/>
          <w:numId w:val="0"/>
        </w:numPr>
        <w:autoSpaceDE w:val="0"/>
        <w:autoSpaceDN w:val="0"/>
        <w:adjustRightInd w:val="0"/>
        <w:snapToGrid w:val="0"/>
        <w:spacing w:line="400" w:lineRule="exact"/>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w:t>
      </w:r>
      <w:r w:rsidRPr="003A7705">
        <w:rPr>
          <w:rFonts w:ascii="宋体" w:hAnsi="宋体" w:cs="宋体"/>
          <w:color w:val="000000" w:themeColor="text1"/>
          <w:kern w:val="0"/>
          <w:szCs w:val="21"/>
          <w:lang w:val="en"/>
        </w:rPr>
        <w:t>4</w:t>
      </w:r>
      <w:r w:rsidRPr="003A7705">
        <w:rPr>
          <w:rFonts w:ascii="宋体" w:hAnsi="宋体" w:cs="宋体" w:hint="eastAsia"/>
          <w:color w:val="000000" w:themeColor="text1"/>
          <w:kern w:val="0"/>
          <w:szCs w:val="21"/>
        </w:rPr>
        <w:t>）政府采购组织形式：分散采购</w:t>
      </w:r>
    </w:p>
    <w:p w14:paraId="1E7F0C75" w14:textId="77777777" w:rsidR="00FE573B" w:rsidRPr="003A7705" w:rsidRDefault="00BC0882">
      <w:pPr>
        <w:widowControl/>
        <w:numPr>
          <w:ilvl w:val="12"/>
          <w:numId w:val="0"/>
        </w:numPr>
        <w:autoSpaceDE w:val="0"/>
        <w:autoSpaceDN w:val="0"/>
        <w:adjustRightInd w:val="0"/>
        <w:snapToGrid w:val="0"/>
        <w:spacing w:line="400" w:lineRule="exact"/>
        <w:ind w:firstLine="420"/>
        <w:jc w:val="left"/>
        <w:rPr>
          <w:rFonts w:ascii="宋体" w:hAnsi="宋体" w:cs="宋体"/>
          <w:color w:val="000000" w:themeColor="text1"/>
          <w:kern w:val="0"/>
          <w:szCs w:val="21"/>
          <w:u w:val="single"/>
        </w:rPr>
      </w:pPr>
      <w:r w:rsidRPr="003A7705">
        <w:rPr>
          <w:rFonts w:ascii="宋体" w:hAnsi="宋体" w:cs="宋体" w:hint="eastAsia"/>
          <w:color w:val="000000" w:themeColor="text1"/>
          <w:kern w:val="0"/>
          <w:szCs w:val="21"/>
        </w:rPr>
        <w:t>（</w:t>
      </w:r>
      <w:r w:rsidRPr="003A7705">
        <w:rPr>
          <w:rFonts w:ascii="宋体" w:hAnsi="宋体" w:cs="宋体"/>
          <w:color w:val="000000" w:themeColor="text1"/>
          <w:kern w:val="0"/>
          <w:szCs w:val="21"/>
          <w:lang w:val="en"/>
        </w:rPr>
        <w:t>5</w:t>
      </w:r>
      <w:r w:rsidRPr="003A7705">
        <w:rPr>
          <w:rFonts w:ascii="宋体" w:hAnsi="宋体" w:cs="宋体" w:hint="eastAsia"/>
          <w:color w:val="000000" w:themeColor="text1"/>
          <w:kern w:val="0"/>
          <w:szCs w:val="21"/>
        </w:rPr>
        <w:t>）政府采购方式：公开招标</w:t>
      </w:r>
    </w:p>
    <w:p w14:paraId="49775B81" w14:textId="77777777" w:rsidR="00FE573B" w:rsidRPr="003A7705" w:rsidRDefault="00BC0882">
      <w:pPr>
        <w:widowControl/>
        <w:numPr>
          <w:ilvl w:val="12"/>
          <w:numId w:val="0"/>
        </w:numPr>
        <w:autoSpaceDE w:val="0"/>
        <w:autoSpaceDN w:val="0"/>
        <w:adjustRightInd w:val="0"/>
        <w:snapToGrid w:val="0"/>
        <w:spacing w:line="400" w:lineRule="exact"/>
        <w:ind w:firstLineChars="200" w:firstLine="440"/>
        <w:jc w:val="left"/>
        <w:rPr>
          <w:rFonts w:ascii="宋体" w:hAnsi="宋体"/>
          <w:color w:val="000000" w:themeColor="text1"/>
          <w:szCs w:val="21"/>
        </w:rPr>
      </w:pPr>
      <w:r w:rsidRPr="003A7705">
        <w:rPr>
          <w:rFonts w:ascii="宋体" w:hAnsi="宋体" w:cs="华文楷体" w:hint="eastAsia"/>
          <w:color w:val="000000" w:themeColor="text1"/>
          <w:kern w:val="0"/>
          <w:sz w:val="22"/>
          <w:szCs w:val="21"/>
        </w:rPr>
        <w:t>（</w:t>
      </w:r>
      <w:r w:rsidRPr="003A7705">
        <w:rPr>
          <w:rFonts w:ascii="宋体" w:hAnsi="宋体" w:cs="华文楷体"/>
          <w:color w:val="000000" w:themeColor="text1"/>
          <w:kern w:val="0"/>
          <w:sz w:val="22"/>
          <w:szCs w:val="21"/>
          <w:lang w:val="en"/>
        </w:rPr>
        <w:t>6</w:t>
      </w:r>
      <w:r w:rsidRPr="003A7705">
        <w:rPr>
          <w:rFonts w:ascii="宋体" w:hAnsi="宋体" w:cs="华文楷体" w:hint="eastAsia"/>
          <w:color w:val="000000" w:themeColor="text1"/>
          <w:kern w:val="0"/>
          <w:sz w:val="22"/>
          <w:szCs w:val="21"/>
        </w:rPr>
        <w:t>）</w:t>
      </w:r>
      <w:r w:rsidRPr="003A7705">
        <w:rPr>
          <w:rFonts w:ascii="宋体" w:hAnsi="宋体" w:hint="eastAsia"/>
          <w:color w:val="000000" w:themeColor="text1"/>
          <w:szCs w:val="21"/>
        </w:rPr>
        <w:t>中标（成交）采购标的制造商是否为中小企业：</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是</w:t>
      </w: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p>
    <w:p w14:paraId="3A2B65C3" w14:textId="77777777" w:rsidR="00FE573B" w:rsidRPr="003A7705" w:rsidRDefault="00BC0882">
      <w:pPr>
        <w:numPr>
          <w:ilvl w:val="12"/>
          <w:numId w:val="0"/>
        </w:numPr>
        <w:adjustRightInd w:val="0"/>
        <w:snapToGrid w:val="0"/>
        <w:spacing w:line="400" w:lineRule="exact"/>
        <w:rPr>
          <w:rFonts w:ascii="宋体" w:hAnsi="宋体"/>
          <w:iCs/>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本合同是否为专门面向中小企业的采购合同（中小企业预留合同）：</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是</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否</w:t>
      </w:r>
    </w:p>
    <w:p w14:paraId="54EFB55E" w14:textId="77777777" w:rsidR="00FE573B" w:rsidRPr="003A7705" w:rsidRDefault="00BC0882">
      <w:pPr>
        <w:numPr>
          <w:ilvl w:val="12"/>
          <w:numId w:val="0"/>
        </w:numPr>
        <w:adjustRightInd w:val="0"/>
        <w:snapToGrid w:val="0"/>
        <w:spacing w:line="400" w:lineRule="exact"/>
        <w:rPr>
          <w:rFonts w:ascii="宋体" w:hAnsi="宋体"/>
          <w:iCs/>
          <w:color w:val="000000" w:themeColor="text1"/>
          <w:szCs w:val="21"/>
        </w:rPr>
      </w:pPr>
      <w:r w:rsidRPr="003A7705">
        <w:rPr>
          <w:rFonts w:ascii="宋体" w:hAnsi="宋体" w:hint="eastAsia"/>
          <w:color w:val="000000" w:themeColor="text1"/>
        </w:rPr>
        <w:t xml:space="preserve">         </w:t>
      </w:r>
      <w:r w:rsidRPr="003A7705">
        <w:rPr>
          <w:rFonts w:ascii="宋体" w:hAnsi="宋体" w:hint="eastAsia"/>
          <w:color w:val="000000" w:themeColor="text1"/>
        </w:rPr>
        <w:t>若本项目不专门面向中小企业采购，是否给予小微企业评审优惠：</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是</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否</w:t>
      </w:r>
    </w:p>
    <w:p w14:paraId="7049943B" w14:textId="77777777" w:rsidR="00FE573B" w:rsidRPr="003A7705" w:rsidRDefault="00BC0882">
      <w:pPr>
        <w:numPr>
          <w:ilvl w:val="12"/>
          <w:numId w:val="0"/>
        </w:numPr>
        <w:adjustRightInd w:val="0"/>
        <w:snapToGrid w:val="0"/>
        <w:spacing w:line="400" w:lineRule="exact"/>
        <w:rPr>
          <w:rFonts w:ascii="宋体" w:hAnsi="宋体"/>
          <w:iCs/>
          <w:color w:val="000000" w:themeColor="text1"/>
          <w:szCs w:val="21"/>
        </w:rPr>
      </w:pPr>
      <w:r w:rsidRPr="003A7705">
        <w:rPr>
          <w:rFonts w:ascii="宋体" w:hAnsi="宋体" w:hint="eastAsia"/>
          <w:color w:val="000000" w:themeColor="text1"/>
        </w:rPr>
        <w:t xml:space="preserve">         </w:t>
      </w:r>
      <w:r w:rsidRPr="003A7705">
        <w:rPr>
          <w:rFonts w:ascii="宋体" w:hAnsi="宋体" w:hint="eastAsia"/>
          <w:color w:val="000000" w:themeColor="text1"/>
        </w:rPr>
        <w:t>中标（成交）采购标的制造商是否为残疾人福利性单位：</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是</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否</w:t>
      </w:r>
    </w:p>
    <w:p w14:paraId="1D91E8F9" w14:textId="77777777" w:rsidR="00FE573B" w:rsidRPr="003A7705" w:rsidRDefault="00BC0882">
      <w:pPr>
        <w:snapToGrid w:val="0"/>
        <w:spacing w:line="400" w:lineRule="exact"/>
        <w:rPr>
          <w:rFonts w:ascii="宋体" w:hAnsi="宋体"/>
          <w:color w:val="000000" w:themeColor="text1"/>
        </w:rPr>
      </w:pPr>
      <w:r w:rsidRPr="003A7705">
        <w:rPr>
          <w:rFonts w:ascii="宋体" w:hAnsi="宋体" w:hint="eastAsia"/>
          <w:color w:val="000000" w:themeColor="text1"/>
        </w:rPr>
        <w:t xml:space="preserve">         </w:t>
      </w:r>
      <w:r w:rsidRPr="003A7705">
        <w:rPr>
          <w:rFonts w:ascii="宋体" w:hAnsi="宋体" w:hint="eastAsia"/>
          <w:color w:val="000000" w:themeColor="text1"/>
        </w:rPr>
        <w:t>中标（成交）采购标的制造商是否为监狱企业：</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是</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否</w:t>
      </w:r>
    </w:p>
    <w:p w14:paraId="1598097B"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color w:val="000000" w:themeColor="text1"/>
          <w:szCs w:val="21"/>
          <w:lang w:val="en"/>
        </w:rPr>
        <w:t>7</w:t>
      </w:r>
      <w:r w:rsidRPr="003A7705">
        <w:rPr>
          <w:rFonts w:ascii="宋体" w:hAnsi="宋体" w:hint="eastAsia"/>
          <w:color w:val="000000" w:themeColor="text1"/>
          <w:szCs w:val="21"/>
        </w:rPr>
        <w:t>）合同是否分包：</w:t>
      </w:r>
      <w:r w:rsidRPr="003A7705">
        <w:rPr>
          <w:rFonts w:ascii="宋体" w:hAnsi="宋体" w:hint="eastAsia"/>
          <w:iCs/>
          <w:color w:val="000000" w:themeColor="text1"/>
          <w:szCs w:val="21"/>
        </w:rPr>
        <w:t>否</w:t>
      </w:r>
    </w:p>
    <w:p w14:paraId="6D923D64" w14:textId="77777777" w:rsidR="00FE573B" w:rsidRPr="003A7705" w:rsidRDefault="00BC0882">
      <w:pPr>
        <w:adjustRightInd w:val="0"/>
        <w:snapToGrid w:val="0"/>
        <w:spacing w:line="400" w:lineRule="exact"/>
        <w:rPr>
          <w:rFonts w:ascii="宋体" w:hAnsi="宋体" w:cs="宋体"/>
          <w:iCs/>
          <w:color w:val="000000" w:themeColor="text1"/>
          <w:szCs w:val="21"/>
        </w:rPr>
      </w:pPr>
      <w:r w:rsidRPr="003A7705">
        <w:rPr>
          <w:rFonts w:ascii="宋体" w:hAnsi="宋体" w:hint="eastAsia"/>
          <w:color w:val="000000" w:themeColor="text1"/>
          <w:szCs w:val="21"/>
        </w:rPr>
        <w:t xml:space="preserve">    </w:t>
      </w:r>
      <w:r w:rsidRPr="003A7705">
        <w:rPr>
          <w:rFonts w:ascii="宋体" w:hAnsi="宋体" w:cs="宋体" w:hint="eastAsia"/>
          <w:color w:val="000000" w:themeColor="text1"/>
          <w:szCs w:val="21"/>
        </w:rPr>
        <w:t>（</w:t>
      </w:r>
      <w:r w:rsidRPr="003A7705">
        <w:rPr>
          <w:rFonts w:ascii="宋体" w:hAnsi="宋体" w:cs="宋体"/>
          <w:color w:val="000000" w:themeColor="text1"/>
          <w:szCs w:val="21"/>
          <w:lang w:val="en"/>
        </w:rPr>
        <w:t>8</w:t>
      </w:r>
      <w:r w:rsidRPr="003A7705">
        <w:rPr>
          <w:rFonts w:ascii="宋体" w:hAnsi="宋体" w:cs="宋体" w:hint="eastAsia"/>
          <w:color w:val="000000" w:themeColor="text1"/>
          <w:szCs w:val="21"/>
        </w:rPr>
        <w:t>）中标（成交）供应商是否为外商投资企业：</w:t>
      </w:r>
      <w:r w:rsidRPr="003A7705">
        <w:rPr>
          <w:rFonts w:ascii="Wingdings" w:hAnsi="Wingdings" w:cs="宋体"/>
          <w:iCs/>
          <w:color w:val="000000" w:themeColor="text1"/>
          <w:szCs w:val="21"/>
        </w:rPr>
        <w:sym w:font="Wingdings" w:char="F0A8"/>
      </w:r>
      <w:r w:rsidRPr="003A7705">
        <w:rPr>
          <w:rFonts w:ascii="宋体" w:hAnsi="宋体" w:cs="宋体" w:hint="eastAsia"/>
          <w:iCs/>
          <w:color w:val="000000" w:themeColor="text1"/>
          <w:szCs w:val="21"/>
        </w:rPr>
        <w:t>是</w:t>
      </w:r>
      <w:r w:rsidRPr="003A7705">
        <w:rPr>
          <w:rFonts w:ascii="宋体" w:hAnsi="宋体" w:cs="宋体" w:hint="eastAsia"/>
          <w:iCs/>
          <w:color w:val="000000" w:themeColor="text1"/>
          <w:szCs w:val="21"/>
        </w:rPr>
        <w:t xml:space="preserve">       </w:t>
      </w:r>
      <w:r w:rsidRPr="003A7705">
        <w:rPr>
          <w:rFonts w:ascii="Wingdings" w:hAnsi="Wingdings" w:cs="宋体"/>
          <w:iCs/>
          <w:color w:val="000000" w:themeColor="text1"/>
          <w:szCs w:val="21"/>
        </w:rPr>
        <w:sym w:font="Wingdings" w:char="F0A8"/>
      </w:r>
      <w:r w:rsidRPr="003A7705">
        <w:rPr>
          <w:rFonts w:ascii="宋体" w:hAnsi="宋体" w:cs="宋体" w:hint="eastAsia"/>
          <w:iCs/>
          <w:color w:val="000000" w:themeColor="text1"/>
          <w:szCs w:val="21"/>
        </w:rPr>
        <w:t>否</w:t>
      </w:r>
    </w:p>
    <w:p w14:paraId="6F3C0CE0" w14:textId="77777777" w:rsidR="00FE573B" w:rsidRPr="003A7705" w:rsidRDefault="00BC0882">
      <w:pPr>
        <w:widowControl/>
        <w:tabs>
          <w:tab w:val="left" w:pos="1340"/>
        </w:tabs>
        <w:autoSpaceDE w:val="0"/>
        <w:autoSpaceDN w:val="0"/>
        <w:adjustRightInd w:val="0"/>
        <w:spacing w:line="400" w:lineRule="exact"/>
        <w:ind w:firstLineChars="200" w:firstLine="420"/>
        <w:jc w:val="left"/>
        <w:rPr>
          <w:rFonts w:ascii="宋体" w:hAnsi="宋体" w:cs="宋体"/>
          <w:color w:val="000000" w:themeColor="text1"/>
          <w:kern w:val="0"/>
          <w:szCs w:val="21"/>
          <w:u w:val="single"/>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外商投资企业类型：</w:t>
      </w:r>
      <w:r w:rsidRPr="003A7705">
        <w:rPr>
          <w:rFonts w:ascii="Wingdings" w:hAnsi="Wingdings" w:cs="宋体"/>
          <w:iCs/>
          <w:color w:val="000000" w:themeColor="text1"/>
          <w:kern w:val="0"/>
          <w:szCs w:val="21"/>
        </w:rPr>
        <w:sym w:font="Wingdings" w:char="F0A8"/>
      </w:r>
      <w:r w:rsidRPr="003A7705">
        <w:rPr>
          <w:rFonts w:ascii="宋体" w:hAnsi="宋体" w:cs="宋体" w:hint="eastAsia"/>
          <w:color w:val="000000" w:themeColor="text1"/>
          <w:kern w:val="0"/>
          <w:szCs w:val="21"/>
        </w:rPr>
        <w:t>全部由外国投资者投资</w:t>
      </w:r>
      <w:r w:rsidRPr="003A7705">
        <w:rPr>
          <w:rFonts w:ascii="宋体" w:hAnsi="宋体" w:cs="宋体" w:hint="eastAsia"/>
          <w:color w:val="000000" w:themeColor="text1"/>
          <w:kern w:val="0"/>
          <w:szCs w:val="21"/>
        </w:rPr>
        <w:t xml:space="preserve">  </w:t>
      </w:r>
      <w:r w:rsidRPr="003A7705">
        <w:rPr>
          <w:rFonts w:ascii="Wingdings" w:hAnsi="Wingdings" w:cs="宋体"/>
          <w:iCs/>
          <w:color w:val="000000" w:themeColor="text1"/>
          <w:kern w:val="0"/>
          <w:szCs w:val="21"/>
        </w:rPr>
        <w:sym w:font="Wingdings" w:char="F0A8"/>
      </w:r>
      <w:r w:rsidRPr="003A7705">
        <w:rPr>
          <w:rFonts w:ascii="宋体" w:hAnsi="宋体" w:cs="宋体" w:hint="eastAsia"/>
          <w:iCs/>
          <w:color w:val="000000" w:themeColor="text1"/>
          <w:kern w:val="0"/>
          <w:szCs w:val="21"/>
        </w:rPr>
        <w:t>部分由外国投资者投资</w:t>
      </w:r>
    </w:p>
    <w:p w14:paraId="28974700" w14:textId="77777777" w:rsidR="00FE573B" w:rsidRPr="003A7705" w:rsidRDefault="00BC0882">
      <w:pPr>
        <w:numPr>
          <w:ilvl w:val="12"/>
          <w:numId w:val="0"/>
        </w:numPr>
        <w:adjustRightInd w:val="0"/>
        <w:snapToGrid w:val="0"/>
        <w:spacing w:line="400" w:lineRule="exact"/>
        <w:ind w:firstLineChars="200" w:firstLine="420"/>
        <w:rPr>
          <w:rFonts w:ascii="宋体" w:hAnsi="宋体" w:cs="宋体"/>
          <w:color w:val="000000" w:themeColor="text1"/>
          <w:szCs w:val="21"/>
        </w:rPr>
      </w:pPr>
      <w:r w:rsidRPr="003A7705">
        <w:rPr>
          <w:rFonts w:ascii="宋体" w:hAnsi="宋体" w:cs="宋体" w:hint="eastAsia"/>
          <w:color w:val="000000" w:themeColor="text1"/>
          <w:szCs w:val="21"/>
        </w:rPr>
        <w:t>（</w:t>
      </w:r>
      <w:r w:rsidRPr="003A7705">
        <w:rPr>
          <w:rFonts w:ascii="宋体" w:hAnsi="宋体" w:cs="宋体"/>
          <w:color w:val="000000" w:themeColor="text1"/>
          <w:szCs w:val="21"/>
          <w:lang w:val="en"/>
        </w:rPr>
        <w:t>9</w:t>
      </w:r>
      <w:r w:rsidRPr="003A7705">
        <w:rPr>
          <w:rFonts w:ascii="宋体" w:hAnsi="宋体" w:cs="宋体" w:hint="eastAsia"/>
          <w:color w:val="000000" w:themeColor="text1"/>
          <w:szCs w:val="21"/>
        </w:rPr>
        <w:t>）是否涉及进口产品：</w:t>
      </w:r>
    </w:p>
    <w:p w14:paraId="518CB803" w14:textId="77777777" w:rsidR="00FE573B" w:rsidRPr="003A7705" w:rsidRDefault="00BC0882">
      <w:pPr>
        <w:numPr>
          <w:ilvl w:val="12"/>
          <w:numId w:val="0"/>
        </w:numPr>
        <w:adjustRightInd w:val="0"/>
        <w:snapToGrid w:val="0"/>
        <w:spacing w:line="400" w:lineRule="exact"/>
        <w:ind w:firstLineChars="400" w:firstLine="840"/>
        <w:rPr>
          <w:rFonts w:ascii="宋体" w:hAnsi="宋体" w:cs="宋体"/>
          <w:color w:val="000000" w:themeColor="text1"/>
          <w:szCs w:val="21"/>
          <w:u w:val="single"/>
        </w:rPr>
      </w:pPr>
      <w:r w:rsidRPr="003A7705">
        <w:rPr>
          <w:rFonts w:ascii="宋体" w:hAnsi="宋体" w:cs="宋体" w:hint="eastAsia"/>
          <w:color w:val="000000" w:themeColor="text1"/>
          <w:szCs w:val="21"/>
        </w:rPr>
        <w:lastRenderedPageBreak/>
        <w:t xml:space="preserve"> </w:t>
      </w:r>
      <w:r w:rsidRPr="003A7705">
        <w:rPr>
          <w:rFonts w:ascii="Wingdings" w:hAnsi="Wingdings" w:cs="宋体"/>
          <w:color w:val="000000" w:themeColor="text1"/>
          <w:szCs w:val="21"/>
        </w:rPr>
        <w:sym w:font="Wingdings" w:char="F0A8"/>
      </w:r>
      <w:r w:rsidRPr="003A7705">
        <w:rPr>
          <w:rFonts w:ascii="宋体" w:hAnsi="宋体" w:cs="宋体" w:hint="eastAsia"/>
          <w:color w:val="000000" w:themeColor="text1"/>
          <w:szCs w:val="21"/>
        </w:rPr>
        <w:t>是，《政府采购品目分类目录》底级品目名称：</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金额：</w:t>
      </w:r>
      <w:r w:rsidRPr="003A7705">
        <w:rPr>
          <w:rFonts w:ascii="宋体" w:hAnsi="宋体" w:cs="宋体" w:hint="eastAsia"/>
          <w:color w:val="000000" w:themeColor="text1"/>
          <w:szCs w:val="21"/>
          <w:u w:val="single"/>
        </w:rPr>
        <w:t xml:space="preserve">        </w:t>
      </w:r>
    </w:p>
    <w:p w14:paraId="6B326C9D" w14:textId="77777777" w:rsidR="00FE573B" w:rsidRPr="003A7705" w:rsidRDefault="00BC0882">
      <w:pPr>
        <w:numPr>
          <w:ilvl w:val="12"/>
          <w:numId w:val="0"/>
        </w:numPr>
        <w:adjustRightInd w:val="0"/>
        <w:snapToGrid w:val="0"/>
        <w:spacing w:line="400" w:lineRule="exact"/>
        <w:ind w:firstLineChars="400" w:firstLine="840"/>
        <w:rPr>
          <w:rFonts w:ascii="宋体" w:hAnsi="宋体"/>
          <w:color w:val="000000" w:themeColor="text1"/>
          <w:szCs w:val="21"/>
        </w:rPr>
      </w:pP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国别：</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品牌：</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 xml:space="preserve"> </w:t>
      </w:r>
      <w:r w:rsidRPr="003A7705">
        <w:rPr>
          <w:rFonts w:ascii="宋体" w:hAnsi="宋体" w:cs="宋体" w:hint="eastAsia"/>
          <w:color w:val="000000" w:themeColor="text1"/>
          <w:szCs w:val="21"/>
        </w:rPr>
        <w:t>规格型号：</w:t>
      </w:r>
      <w:r w:rsidRPr="003A7705">
        <w:rPr>
          <w:rFonts w:ascii="宋体" w:hAnsi="宋体" w:cs="宋体" w:hint="eastAsia"/>
          <w:color w:val="000000" w:themeColor="text1"/>
          <w:szCs w:val="21"/>
          <w:u w:val="single"/>
        </w:rPr>
        <w:t xml:space="preserve">        </w:t>
      </w:r>
      <w:r w:rsidRPr="003A7705">
        <w:rPr>
          <w:rFonts w:ascii="宋体" w:hAnsi="宋体" w:hint="eastAsia"/>
          <w:color w:val="000000" w:themeColor="text1"/>
          <w:szCs w:val="21"/>
        </w:rPr>
        <w:t xml:space="preserve">      </w:t>
      </w:r>
    </w:p>
    <w:p w14:paraId="4B6A2A8D" w14:textId="77777777" w:rsidR="00FE573B" w:rsidRPr="003A7705" w:rsidRDefault="00BC0882">
      <w:pPr>
        <w:adjustRightInd w:val="0"/>
        <w:snapToGrid w:val="0"/>
        <w:spacing w:line="400" w:lineRule="exact"/>
        <w:ind w:firstLineChars="400" w:firstLine="840"/>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p>
    <w:p w14:paraId="71630EC3" w14:textId="77777777" w:rsidR="00FE573B" w:rsidRPr="003A7705" w:rsidRDefault="00BC0882">
      <w:pPr>
        <w:numPr>
          <w:ilvl w:val="12"/>
          <w:numId w:val="0"/>
        </w:numPr>
        <w:tabs>
          <w:tab w:val="left" w:pos="740"/>
        </w:tabs>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color w:val="000000" w:themeColor="text1"/>
          <w:szCs w:val="21"/>
          <w:lang w:val="en"/>
        </w:rPr>
        <w:t>0</w:t>
      </w:r>
      <w:r w:rsidRPr="003A7705">
        <w:rPr>
          <w:rFonts w:ascii="宋体" w:hAnsi="宋体" w:hint="eastAsia"/>
          <w:color w:val="000000" w:themeColor="text1"/>
          <w:szCs w:val="21"/>
        </w:rPr>
        <w:t>）是否涉及节能产品：</w:t>
      </w:r>
    </w:p>
    <w:p w14:paraId="15BFA829" w14:textId="77777777" w:rsidR="00FE573B" w:rsidRPr="003A7705" w:rsidRDefault="00BC0882">
      <w:pPr>
        <w:numPr>
          <w:ilvl w:val="12"/>
          <w:numId w:val="0"/>
        </w:numPr>
        <w:tabs>
          <w:tab w:val="left" w:pos="740"/>
        </w:tabs>
        <w:adjustRightInd w:val="0"/>
        <w:snapToGrid w:val="0"/>
        <w:spacing w:line="400" w:lineRule="exact"/>
        <w:rPr>
          <w:rFonts w:ascii="宋体" w:hAnsi="宋体"/>
          <w:iCs/>
          <w:color w:val="000000" w:themeColor="text1"/>
          <w:szCs w:val="21"/>
        </w:rPr>
      </w:pP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是，《节能产品政府采购品目清单》的底级品目名称：</w:t>
      </w:r>
      <w:r w:rsidRPr="003A7705">
        <w:rPr>
          <w:rFonts w:ascii="宋体" w:hAnsi="宋体" w:hint="eastAsia"/>
          <w:color w:val="000000" w:themeColor="text1"/>
          <w:szCs w:val="21"/>
          <w:u w:val="single"/>
        </w:rPr>
        <w:t xml:space="preserve">         </w:t>
      </w:r>
      <w:r w:rsidRPr="003A7705">
        <w:rPr>
          <w:rFonts w:ascii="宋体" w:hAnsi="宋体" w:hint="eastAsia"/>
          <w:iCs/>
          <w:color w:val="000000" w:themeColor="text1"/>
          <w:szCs w:val="21"/>
        </w:rPr>
        <w:t xml:space="preserve">     </w:t>
      </w:r>
    </w:p>
    <w:p w14:paraId="76482031" w14:textId="77777777" w:rsidR="00FE573B" w:rsidRPr="003A7705" w:rsidRDefault="00BC0882">
      <w:pPr>
        <w:numPr>
          <w:ilvl w:val="12"/>
          <w:numId w:val="0"/>
        </w:numPr>
        <w:tabs>
          <w:tab w:val="left" w:pos="740"/>
        </w:tabs>
        <w:adjustRightInd w:val="0"/>
        <w:snapToGrid w:val="0"/>
        <w:spacing w:line="400" w:lineRule="exact"/>
        <w:rPr>
          <w:rFonts w:ascii="宋体" w:hAnsi="宋体"/>
          <w:iCs/>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强制采购</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优先采购</w:t>
      </w:r>
      <w:r w:rsidRPr="003A7705">
        <w:rPr>
          <w:rFonts w:ascii="宋体" w:hAnsi="宋体" w:hint="eastAsia"/>
          <w:iCs/>
          <w:color w:val="000000" w:themeColor="text1"/>
          <w:szCs w:val="21"/>
        </w:rPr>
        <w:t xml:space="preserve">    </w:t>
      </w:r>
    </w:p>
    <w:p w14:paraId="085EF595" w14:textId="77777777" w:rsidR="00FE573B" w:rsidRPr="003A7705" w:rsidRDefault="00BC0882">
      <w:pPr>
        <w:numPr>
          <w:ilvl w:val="12"/>
          <w:numId w:val="0"/>
        </w:numPr>
        <w:tabs>
          <w:tab w:val="left" w:pos="740"/>
        </w:tabs>
        <w:adjustRightInd w:val="0"/>
        <w:snapToGrid w:val="0"/>
        <w:spacing w:line="400" w:lineRule="exact"/>
        <w:rPr>
          <w:rFonts w:ascii="宋体" w:hAnsi="宋体"/>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p>
    <w:p w14:paraId="175EFED0" w14:textId="77777777" w:rsidR="00FE573B" w:rsidRPr="003A7705" w:rsidRDefault="00BC0882">
      <w:pPr>
        <w:numPr>
          <w:ilvl w:val="12"/>
          <w:numId w:val="0"/>
        </w:numPr>
        <w:tabs>
          <w:tab w:val="left" w:pos="740"/>
        </w:tabs>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是否涉及环境标志产品：</w:t>
      </w:r>
    </w:p>
    <w:p w14:paraId="388FF1E1" w14:textId="77777777" w:rsidR="00FE573B" w:rsidRPr="003A7705" w:rsidRDefault="00BC0882">
      <w:pPr>
        <w:numPr>
          <w:ilvl w:val="12"/>
          <w:numId w:val="0"/>
        </w:numPr>
        <w:tabs>
          <w:tab w:val="left" w:pos="740"/>
        </w:tabs>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是，《环境标志产品政府采购品目清单》的底级品目名称：</w:t>
      </w:r>
      <w:r w:rsidRPr="003A7705">
        <w:rPr>
          <w:rFonts w:ascii="宋体" w:hAnsi="宋体" w:hint="eastAsia"/>
          <w:color w:val="000000" w:themeColor="text1"/>
          <w:szCs w:val="21"/>
          <w:u w:val="single"/>
        </w:rPr>
        <w:t xml:space="preserve">         </w:t>
      </w:r>
      <w:r w:rsidRPr="003A7705">
        <w:rPr>
          <w:rFonts w:ascii="宋体" w:hAnsi="宋体" w:hint="eastAsia"/>
          <w:iCs/>
          <w:color w:val="000000" w:themeColor="text1"/>
          <w:szCs w:val="21"/>
        </w:rPr>
        <w:t xml:space="preserve"> </w:t>
      </w:r>
    </w:p>
    <w:p w14:paraId="231C473E" w14:textId="77777777" w:rsidR="00FE573B" w:rsidRPr="003A7705" w:rsidRDefault="00BC0882">
      <w:pPr>
        <w:numPr>
          <w:ilvl w:val="12"/>
          <w:numId w:val="0"/>
        </w:numPr>
        <w:tabs>
          <w:tab w:val="left" w:pos="740"/>
        </w:tabs>
        <w:adjustRightInd w:val="0"/>
        <w:snapToGrid w:val="0"/>
        <w:spacing w:line="400" w:lineRule="exact"/>
        <w:rPr>
          <w:rFonts w:ascii="宋体" w:hAnsi="宋体"/>
          <w:iCs/>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强制采购</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优先采购</w:t>
      </w:r>
      <w:r w:rsidRPr="003A7705">
        <w:rPr>
          <w:rFonts w:ascii="宋体" w:hAnsi="宋体" w:hint="eastAsia"/>
          <w:iCs/>
          <w:color w:val="000000" w:themeColor="text1"/>
          <w:szCs w:val="21"/>
        </w:rPr>
        <w:t xml:space="preserve">    </w:t>
      </w:r>
    </w:p>
    <w:p w14:paraId="0BDB9519" w14:textId="77777777" w:rsidR="00FE573B" w:rsidRPr="003A7705" w:rsidRDefault="00BC0882">
      <w:pPr>
        <w:numPr>
          <w:ilvl w:val="12"/>
          <w:numId w:val="0"/>
        </w:numPr>
        <w:tabs>
          <w:tab w:val="left" w:pos="740"/>
        </w:tabs>
        <w:adjustRightInd w:val="0"/>
        <w:snapToGrid w:val="0"/>
        <w:spacing w:line="400" w:lineRule="exact"/>
        <w:rPr>
          <w:rFonts w:ascii="宋体" w:hAnsi="宋体"/>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p>
    <w:p w14:paraId="19BBBD3D" w14:textId="77777777" w:rsidR="00FE573B" w:rsidRPr="003A7705" w:rsidRDefault="00BC0882">
      <w:pPr>
        <w:widowControl/>
        <w:numPr>
          <w:ilvl w:val="12"/>
          <w:numId w:val="0"/>
        </w:numPr>
        <w:autoSpaceDE w:val="0"/>
        <w:autoSpaceDN w:val="0"/>
        <w:adjustRightInd w:val="0"/>
        <w:snapToGrid w:val="0"/>
        <w:spacing w:line="400" w:lineRule="exact"/>
        <w:jc w:val="left"/>
        <w:rPr>
          <w:rFonts w:ascii="宋体" w:hAnsi="宋体"/>
          <w:color w:val="000000" w:themeColor="text1"/>
          <w:szCs w:val="21"/>
        </w:rPr>
      </w:pPr>
      <w:r w:rsidRPr="003A7705">
        <w:rPr>
          <w:rFonts w:ascii="宋体" w:hAnsi="宋体" w:cs="华文楷体" w:hint="eastAsia"/>
          <w:color w:val="000000" w:themeColor="text1"/>
          <w:kern w:val="0"/>
          <w:szCs w:val="21"/>
        </w:rPr>
        <w:t xml:space="preserve">          </w:t>
      </w:r>
      <w:r w:rsidRPr="003A7705">
        <w:rPr>
          <w:rFonts w:ascii="宋体" w:hAnsi="宋体" w:hint="eastAsia"/>
          <w:color w:val="000000" w:themeColor="text1"/>
          <w:szCs w:val="21"/>
        </w:rPr>
        <w:t>是否涉及绿色产品：</w:t>
      </w:r>
      <w:r w:rsidRPr="003A7705">
        <w:rPr>
          <w:rFonts w:ascii="宋体" w:hAnsi="宋体" w:hint="eastAsia"/>
          <w:color w:val="000000" w:themeColor="text1"/>
          <w:szCs w:val="21"/>
        </w:rPr>
        <w:t xml:space="preserve"> </w:t>
      </w:r>
    </w:p>
    <w:p w14:paraId="101C6A11" w14:textId="77777777" w:rsidR="00FE573B" w:rsidRPr="003A7705" w:rsidRDefault="00BC0882">
      <w:pPr>
        <w:widowControl/>
        <w:autoSpaceDE w:val="0"/>
        <w:autoSpaceDN w:val="0"/>
        <w:adjustRightInd w:val="0"/>
        <w:spacing w:line="400" w:lineRule="exact"/>
        <w:ind w:firstLine="420"/>
        <w:jc w:val="left"/>
        <w:rPr>
          <w:rFonts w:ascii="宋体" w:hAnsi="宋体" w:cs="华文楷体"/>
          <w:color w:val="000000" w:themeColor="text1"/>
          <w:kern w:val="0"/>
          <w:sz w:val="22"/>
          <w:szCs w:val="21"/>
          <w:u w:val="single"/>
        </w:rPr>
      </w:pP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是，绿色产品政府采购相关政策确定的底级品目名称：</w:t>
      </w:r>
      <w:r w:rsidRPr="003A7705">
        <w:rPr>
          <w:rFonts w:ascii="宋体" w:hAnsi="宋体" w:cs="华文楷体" w:hint="eastAsia"/>
          <w:color w:val="000000" w:themeColor="text1"/>
          <w:kern w:val="0"/>
          <w:sz w:val="22"/>
          <w:szCs w:val="21"/>
          <w:u w:val="single"/>
        </w:rPr>
        <w:t xml:space="preserve">         </w:t>
      </w:r>
    </w:p>
    <w:p w14:paraId="0260345B" w14:textId="77777777" w:rsidR="00FE573B" w:rsidRPr="003A7705" w:rsidRDefault="00BC0882">
      <w:pPr>
        <w:numPr>
          <w:ilvl w:val="12"/>
          <w:numId w:val="0"/>
        </w:numPr>
        <w:tabs>
          <w:tab w:val="left" w:pos="740"/>
        </w:tabs>
        <w:adjustRightInd w:val="0"/>
        <w:snapToGrid w:val="0"/>
        <w:spacing w:line="400" w:lineRule="exact"/>
        <w:rPr>
          <w:rFonts w:ascii="宋体" w:hAnsi="宋体"/>
          <w:iCs/>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强制采购</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优先采购</w:t>
      </w:r>
      <w:r w:rsidRPr="003A7705">
        <w:rPr>
          <w:rFonts w:ascii="宋体" w:hAnsi="宋体" w:hint="eastAsia"/>
          <w:iCs/>
          <w:color w:val="000000" w:themeColor="text1"/>
          <w:szCs w:val="21"/>
        </w:rPr>
        <w:t xml:space="preserve">    </w:t>
      </w:r>
    </w:p>
    <w:p w14:paraId="79BDC552" w14:textId="77777777" w:rsidR="00FE573B" w:rsidRPr="003A7705" w:rsidRDefault="00BC0882">
      <w:pPr>
        <w:widowControl/>
        <w:autoSpaceDE w:val="0"/>
        <w:autoSpaceDN w:val="0"/>
        <w:adjustRightInd w:val="0"/>
        <w:spacing w:line="400" w:lineRule="exact"/>
        <w:ind w:firstLine="420"/>
        <w:jc w:val="left"/>
        <w:rPr>
          <w:rFonts w:ascii="宋体" w:hAnsi="宋体" w:cs="华文楷体"/>
          <w:color w:val="000000" w:themeColor="text1"/>
          <w:kern w:val="0"/>
          <w:szCs w:val="21"/>
        </w:rPr>
      </w:pP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p>
    <w:p w14:paraId="5913FAF8" w14:textId="77777777" w:rsidR="00FE573B" w:rsidRPr="003A7705" w:rsidRDefault="00BC0882">
      <w:pPr>
        <w:numPr>
          <w:ilvl w:val="12"/>
          <w:numId w:val="0"/>
        </w:numPr>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color w:val="000000" w:themeColor="text1"/>
          <w:szCs w:val="21"/>
          <w:lang w:val="en"/>
        </w:rPr>
        <w:t>1</w:t>
      </w:r>
      <w:r w:rsidRPr="003A7705">
        <w:rPr>
          <w:rFonts w:ascii="宋体" w:hAnsi="宋体" w:hint="eastAsia"/>
          <w:color w:val="000000" w:themeColor="text1"/>
          <w:szCs w:val="21"/>
        </w:rPr>
        <w:t>）涉及商品包装和快递包装的，是否参考《商品包装政府采购需求标准（试行）》、《快递包装政府采购需求标准（试行）》明确产品及相关快递服务的具体包装要求：</w:t>
      </w:r>
    </w:p>
    <w:p w14:paraId="688EC80A" w14:textId="77777777" w:rsidR="00FE573B" w:rsidRPr="003A7705" w:rsidRDefault="00BC0882">
      <w:pPr>
        <w:numPr>
          <w:ilvl w:val="12"/>
          <w:numId w:val="0"/>
        </w:numPr>
        <w:adjustRightInd w:val="0"/>
        <w:snapToGrid w:val="0"/>
        <w:spacing w:line="400" w:lineRule="exact"/>
        <w:ind w:firstLineChars="400" w:firstLine="840"/>
        <w:rPr>
          <w:rFonts w:ascii="宋体" w:hAnsi="宋体"/>
          <w:color w:val="000000" w:themeColor="text1"/>
          <w:szCs w:val="21"/>
        </w:rPr>
      </w:pP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是</w:t>
      </w: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否</w:t>
      </w:r>
      <w:r w:rsidRPr="003A7705">
        <w:rPr>
          <w:rFonts w:ascii="宋体" w:hAnsi="宋体" w:hint="eastAsia"/>
          <w:color w:val="000000" w:themeColor="text1"/>
          <w:szCs w:val="21"/>
        </w:rPr>
        <w:t xml:space="preserve">      </w:t>
      </w:r>
      <w:r w:rsidRPr="003A7705">
        <w:rPr>
          <w:rFonts w:ascii="Wingdings" w:hAnsi="Wingdings"/>
          <w:color w:val="000000" w:themeColor="text1"/>
          <w:szCs w:val="21"/>
        </w:rPr>
        <w:sym w:font="Wingdings" w:char="F0A8"/>
      </w:r>
      <w:r w:rsidRPr="003A7705">
        <w:rPr>
          <w:rFonts w:ascii="宋体" w:hAnsi="宋体" w:hint="eastAsia"/>
          <w:color w:val="000000" w:themeColor="text1"/>
          <w:szCs w:val="21"/>
        </w:rPr>
        <w:t>不涉及</w:t>
      </w:r>
    </w:p>
    <w:p w14:paraId="35E02321"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合同金额</w:t>
      </w:r>
    </w:p>
    <w:p w14:paraId="13ED0CEE"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）合同金额小写：</w:t>
      </w:r>
      <w:r w:rsidRPr="003A7705">
        <w:rPr>
          <w:rFonts w:ascii="宋体" w:hAnsi="宋体" w:hint="eastAsia"/>
          <w:color w:val="000000" w:themeColor="text1"/>
          <w:szCs w:val="21"/>
          <w:u w:val="single"/>
        </w:rPr>
        <w:t xml:space="preserve">                           </w:t>
      </w:r>
    </w:p>
    <w:p w14:paraId="1A189209" w14:textId="77777777" w:rsidR="00FE573B" w:rsidRPr="003A7705" w:rsidRDefault="00BC0882">
      <w:pPr>
        <w:adjustRightInd w:val="0"/>
        <w:snapToGrid w:val="0"/>
        <w:spacing w:line="400" w:lineRule="exact"/>
        <w:rPr>
          <w:rFonts w:ascii="宋体" w:hAnsi="宋体"/>
          <w:color w:val="000000" w:themeColor="text1"/>
          <w:szCs w:val="21"/>
          <w:u w:val="single"/>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大写：</w:t>
      </w:r>
      <w:r w:rsidRPr="003A7705">
        <w:rPr>
          <w:rFonts w:ascii="宋体" w:hAnsi="宋体" w:hint="eastAsia"/>
          <w:color w:val="000000" w:themeColor="text1"/>
          <w:szCs w:val="21"/>
          <w:u w:val="single"/>
        </w:rPr>
        <w:t xml:space="preserve">                           </w:t>
      </w:r>
    </w:p>
    <w:p w14:paraId="79C45BB7" w14:textId="77777777" w:rsidR="00FE573B" w:rsidRPr="003A7705" w:rsidRDefault="00BC0882">
      <w:pPr>
        <w:numPr>
          <w:ilvl w:val="12"/>
          <w:numId w:val="0"/>
        </w:numPr>
        <w:adjustRightInd w:val="0"/>
        <w:snapToGrid w:val="0"/>
        <w:spacing w:line="400" w:lineRule="exact"/>
        <w:rPr>
          <w:rFonts w:ascii="宋体" w:hAnsi="宋体"/>
          <w:color w:val="000000" w:themeColor="text1"/>
          <w:szCs w:val="21"/>
        </w:rPr>
      </w:pP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）合同定价方式（采用组合定价方式的，可以勾选多项）：</w:t>
      </w:r>
    </w:p>
    <w:p w14:paraId="75135074"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固定总价</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固定单价</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固定费率</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成本补偿</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绩效激励</w:t>
      </w:r>
      <w:r w:rsidRPr="003A7705">
        <w:rPr>
          <w:rFonts w:ascii="宋体" w:hAnsi="宋体" w:hint="eastAsia"/>
          <w:iCs/>
          <w:color w:val="000000" w:themeColor="text1"/>
          <w:szCs w:val="21"/>
        </w:rPr>
        <w:t xml:space="preserve"> </w:t>
      </w:r>
      <w:r w:rsidRPr="003A7705">
        <w:rPr>
          <w:rFonts w:ascii="Wingdings" w:hAnsi="Wingdings"/>
          <w:iCs/>
          <w:color w:val="000000" w:themeColor="text1"/>
          <w:szCs w:val="21"/>
        </w:rPr>
        <w:sym w:font="Wingdings" w:char="F0A8"/>
      </w:r>
      <w:r w:rsidRPr="003A7705">
        <w:rPr>
          <w:rFonts w:ascii="宋体" w:hAnsi="宋体" w:hint="eastAsia"/>
          <w:iCs/>
          <w:color w:val="000000" w:themeColor="text1"/>
          <w:szCs w:val="21"/>
        </w:rPr>
        <w:t>其他</w:t>
      </w:r>
      <w:r w:rsidRPr="003A7705">
        <w:rPr>
          <w:rFonts w:ascii="宋体" w:hAnsi="宋体" w:hint="eastAsia"/>
          <w:color w:val="000000" w:themeColor="text1"/>
          <w:szCs w:val="21"/>
          <w:u w:val="single"/>
        </w:rPr>
        <w:t xml:space="preserve">       </w:t>
      </w:r>
    </w:p>
    <w:p w14:paraId="24567DB9" w14:textId="77777777" w:rsidR="00FE573B" w:rsidRPr="003A7705" w:rsidRDefault="00BC0882">
      <w:pPr>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）付款方式（按项目实际勾选填写）：</w:t>
      </w:r>
    </w:p>
    <w:p w14:paraId="29F523B5" w14:textId="77777777" w:rsidR="00FE573B" w:rsidRPr="003A7705" w:rsidRDefault="00BC0882">
      <w:pPr>
        <w:snapToGrid w:val="0"/>
        <w:spacing w:line="400" w:lineRule="exact"/>
        <w:ind w:firstLineChars="300" w:firstLine="630"/>
        <w:rPr>
          <w:rFonts w:ascii="宋体" w:hAnsi="宋体"/>
          <w:color w:val="000000" w:themeColor="text1"/>
          <w:szCs w:val="21"/>
          <w:u w:val="single"/>
        </w:rPr>
      </w:pPr>
      <w:r w:rsidRPr="003A7705">
        <w:rPr>
          <w:rFonts w:ascii="宋体" w:hAnsi="宋体" w:hint="eastAsia"/>
          <w:color w:val="000000" w:themeColor="text1"/>
          <w:szCs w:val="21"/>
        </w:rPr>
        <w:t>分期付款：</w:t>
      </w:r>
      <w:bookmarkStart w:id="830" w:name="OLE_LINK23"/>
      <w:bookmarkStart w:id="831" w:name="OLE_LINK24"/>
      <w:r w:rsidRPr="003A7705">
        <w:rPr>
          <w:rFonts w:ascii="宋体" w:hAnsi="宋体" w:hint="eastAsia"/>
          <w:color w:val="000000" w:themeColor="text1"/>
          <w:szCs w:val="21"/>
          <w:u w:val="single"/>
        </w:rPr>
        <w:t xml:space="preserve">  (1)</w:t>
      </w:r>
      <w:r w:rsidRPr="003A7705">
        <w:rPr>
          <w:rFonts w:ascii="宋体" w:hAnsi="宋体" w:hint="eastAsia"/>
          <w:color w:val="000000" w:themeColor="text1"/>
          <w:szCs w:val="21"/>
          <w:u w:val="single"/>
        </w:rPr>
        <w:t>合同签订后，财政资金到账收到乙方有效发票后</w:t>
      </w:r>
      <w:r w:rsidRPr="003A7705">
        <w:rPr>
          <w:rFonts w:ascii="宋体" w:hAnsi="宋体" w:hint="eastAsia"/>
          <w:color w:val="000000" w:themeColor="text1"/>
          <w:szCs w:val="21"/>
          <w:u w:val="single"/>
        </w:rPr>
        <w:t>7</w:t>
      </w:r>
      <w:r w:rsidRPr="003A7705">
        <w:rPr>
          <w:rFonts w:ascii="宋体" w:hAnsi="宋体" w:hint="eastAsia"/>
          <w:color w:val="000000" w:themeColor="text1"/>
          <w:szCs w:val="21"/>
          <w:u w:val="single"/>
        </w:rPr>
        <w:t>个工作日内支付付合同金额</w:t>
      </w:r>
      <w:r w:rsidRPr="003A7705">
        <w:rPr>
          <w:rFonts w:ascii="宋体" w:hAnsi="宋体"/>
          <w:color w:val="000000" w:themeColor="text1"/>
          <w:szCs w:val="21"/>
          <w:u w:val="single"/>
        </w:rPr>
        <w:t>50</w:t>
      </w:r>
      <w:r w:rsidRPr="003A7705">
        <w:rPr>
          <w:rFonts w:ascii="宋体" w:hAnsi="宋体" w:hint="eastAsia"/>
          <w:color w:val="000000" w:themeColor="text1"/>
          <w:szCs w:val="21"/>
          <w:u w:val="single"/>
        </w:rPr>
        <w:t>%</w:t>
      </w:r>
      <w:r w:rsidRPr="003A7705">
        <w:rPr>
          <w:rFonts w:ascii="宋体" w:hAnsi="宋体" w:hint="eastAsia"/>
          <w:color w:val="000000" w:themeColor="text1"/>
          <w:szCs w:val="21"/>
          <w:u w:val="single"/>
        </w:rPr>
        <w:t>的预付款；</w:t>
      </w:r>
      <w:r w:rsidRPr="003A7705">
        <w:rPr>
          <w:rFonts w:ascii="宋体" w:hAnsi="宋体" w:hint="eastAsia"/>
          <w:color w:val="000000" w:themeColor="text1"/>
          <w:szCs w:val="21"/>
          <w:u w:val="single"/>
        </w:rPr>
        <w:t xml:space="preserve"> </w:t>
      </w:r>
    </w:p>
    <w:p w14:paraId="42594B0B" w14:textId="77777777" w:rsidR="00FE573B" w:rsidRPr="003A7705" w:rsidRDefault="00BC0882">
      <w:pPr>
        <w:snapToGrid w:val="0"/>
        <w:spacing w:line="400" w:lineRule="exact"/>
        <w:ind w:firstLineChars="300" w:firstLine="630"/>
        <w:rPr>
          <w:rFonts w:ascii="宋体" w:hAnsi="宋体"/>
          <w:color w:val="000000" w:themeColor="text1"/>
          <w:szCs w:val="21"/>
          <w:u w:val="single"/>
        </w:rPr>
      </w:pPr>
      <w:r w:rsidRPr="003A7705">
        <w:rPr>
          <w:rFonts w:ascii="宋体" w:hAnsi="宋体" w:hint="eastAsia"/>
          <w:color w:val="000000" w:themeColor="text1"/>
          <w:szCs w:val="21"/>
          <w:u w:val="single"/>
        </w:rPr>
        <w:t>(2)</w:t>
      </w:r>
      <w:r w:rsidRPr="003A7705">
        <w:rPr>
          <w:rFonts w:ascii="宋体" w:hAnsi="宋体" w:hint="eastAsia"/>
          <w:color w:val="000000" w:themeColor="text1"/>
          <w:szCs w:val="21"/>
          <w:u w:val="single"/>
        </w:rPr>
        <w:t>所有货物到货并安装完毕且验收合格后甲方向乙方支付合同金额</w:t>
      </w:r>
      <w:r w:rsidRPr="003A7705">
        <w:rPr>
          <w:rFonts w:ascii="宋体" w:hAnsi="宋体"/>
          <w:color w:val="000000" w:themeColor="text1"/>
          <w:szCs w:val="21"/>
          <w:u w:val="single"/>
        </w:rPr>
        <w:t>50</w:t>
      </w:r>
      <w:r w:rsidRPr="003A7705">
        <w:rPr>
          <w:rFonts w:ascii="宋体" w:hAnsi="宋体" w:hint="eastAsia"/>
          <w:color w:val="000000" w:themeColor="text1"/>
          <w:szCs w:val="21"/>
          <w:u w:val="single"/>
        </w:rPr>
        <w:t>%</w:t>
      </w:r>
      <w:r w:rsidRPr="003A7705">
        <w:rPr>
          <w:rFonts w:ascii="宋体" w:hAnsi="宋体" w:hint="eastAsia"/>
          <w:color w:val="000000" w:themeColor="text1"/>
          <w:szCs w:val="21"/>
          <w:u w:val="single"/>
        </w:rPr>
        <w:t>的货款；</w:t>
      </w:r>
    </w:p>
    <w:bookmarkEnd w:id="830"/>
    <w:bookmarkEnd w:id="831"/>
    <w:p w14:paraId="2B127B2A"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u w:val="single"/>
        </w:rPr>
      </w:pPr>
      <w:r w:rsidRPr="003A7705">
        <w:rPr>
          <w:rFonts w:ascii="宋体" w:hAnsi="宋体" w:hint="eastAsia"/>
          <w:b/>
          <w:color w:val="000000" w:themeColor="text1"/>
          <w:szCs w:val="21"/>
        </w:rPr>
        <w:t>合同履行</w:t>
      </w:r>
    </w:p>
    <w:p w14:paraId="4F585DFB" w14:textId="77777777" w:rsidR="00FE573B" w:rsidRPr="003A7705" w:rsidRDefault="00BC0882">
      <w:pPr>
        <w:adjustRightInd w:val="0"/>
        <w:snapToGrid w:val="0"/>
        <w:spacing w:line="400" w:lineRule="exact"/>
        <w:ind w:firstLineChars="200" w:firstLine="420"/>
        <w:rPr>
          <w:rFonts w:ascii="宋体" w:hAnsi="宋体" w:cs="宋体"/>
          <w:color w:val="000000" w:themeColor="text1"/>
          <w:szCs w:val="21"/>
        </w:rPr>
      </w:pP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1</w:t>
      </w:r>
      <w:r w:rsidRPr="003A7705">
        <w:rPr>
          <w:rFonts w:ascii="宋体" w:hAnsi="宋体" w:cs="宋体" w:hint="eastAsia"/>
          <w:color w:val="000000" w:themeColor="text1"/>
          <w:szCs w:val="21"/>
        </w:rPr>
        <w:t>）起始日期：</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年</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月</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日，完成日期：</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年</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月</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rPr>
        <w:t>日。</w:t>
      </w:r>
    </w:p>
    <w:p w14:paraId="60723640" w14:textId="77777777" w:rsidR="00FE573B" w:rsidRPr="003A7705" w:rsidRDefault="00BC0882">
      <w:pPr>
        <w:adjustRightInd w:val="0"/>
        <w:snapToGrid w:val="0"/>
        <w:spacing w:line="400" w:lineRule="exact"/>
        <w:ind w:firstLineChars="200" w:firstLine="420"/>
        <w:rPr>
          <w:rFonts w:ascii="宋体" w:hAnsi="宋体" w:cs="宋体"/>
          <w:color w:val="000000" w:themeColor="text1"/>
          <w:szCs w:val="21"/>
          <w:u w:val="single"/>
        </w:rPr>
      </w:pPr>
      <w:r w:rsidRPr="003A7705">
        <w:rPr>
          <w:rFonts w:ascii="宋体" w:hAnsi="宋体" w:cs="宋体" w:hint="eastAsia"/>
          <w:color w:val="000000" w:themeColor="text1"/>
          <w:szCs w:val="21"/>
        </w:rPr>
        <w:t>（</w:t>
      </w:r>
      <w:r w:rsidRPr="003A7705">
        <w:rPr>
          <w:rFonts w:ascii="宋体" w:hAnsi="宋体" w:cs="宋体" w:hint="eastAsia"/>
          <w:color w:val="000000" w:themeColor="text1"/>
          <w:szCs w:val="21"/>
        </w:rPr>
        <w:t>2</w:t>
      </w:r>
      <w:r w:rsidRPr="003A7705">
        <w:rPr>
          <w:rFonts w:ascii="宋体" w:hAnsi="宋体" w:cs="宋体" w:hint="eastAsia"/>
          <w:color w:val="000000" w:themeColor="text1"/>
          <w:szCs w:val="21"/>
        </w:rPr>
        <w:t>）履约地点</w:t>
      </w:r>
      <w:r w:rsidRPr="003A7705">
        <w:rPr>
          <w:rFonts w:ascii="宋体" w:hAnsi="宋体" w:cs="宋体" w:hint="eastAsia"/>
          <w:bCs/>
          <w:color w:val="000000" w:themeColor="text1"/>
          <w:szCs w:val="21"/>
        </w:rPr>
        <w:t>：</w:t>
      </w:r>
      <w:r w:rsidRPr="003A7705">
        <w:rPr>
          <w:rFonts w:ascii="宋体" w:hAnsi="宋体" w:cs="宋体" w:hint="eastAsia"/>
          <w:color w:val="000000" w:themeColor="text1"/>
          <w:szCs w:val="21"/>
          <w:u w:val="single"/>
        </w:rPr>
        <w:t xml:space="preserve">                             </w:t>
      </w:r>
    </w:p>
    <w:p w14:paraId="2FA0C63A" w14:textId="77777777" w:rsidR="00FE573B" w:rsidRPr="003A7705" w:rsidRDefault="00BC0882">
      <w:pPr>
        <w:adjustRightInd w:val="0"/>
        <w:snapToGrid w:val="0"/>
        <w:spacing w:line="400" w:lineRule="exact"/>
        <w:ind w:firstLineChars="200" w:firstLine="420"/>
        <w:rPr>
          <w:rFonts w:ascii="宋体" w:hAnsi="宋体" w:cs="宋体"/>
          <w:color w:val="000000" w:themeColor="text1"/>
          <w:szCs w:val="21"/>
        </w:rPr>
      </w:pPr>
      <w:r w:rsidRPr="003A7705">
        <w:rPr>
          <w:rFonts w:ascii="宋体" w:hAnsi="宋体" w:cs="宋体" w:hint="eastAsia"/>
          <w:bCs/>
          <w:color w:val="000000" w:themeColor="text1"/>
          <w:szCs w:val="21"/>
        </w:rPr>
        <w:t>（</w:t>
      </w:r>
      <w:r w:rsidRPr="003A7705">
        <w:rPr>
          <w:rFonts w:ascii="宋体" w:hAnsi="宋体" w:cs="宋体" w:hint="eastAsia"/>
          <w:bCs/>
          <w:color w:val="000000" w:themeColor="text1"/>
          <w:szCs w:val="21"/>
        </w:rPr>
        <w:t>3</w:t>
      </w:r>
      <w:r w:rsidRPr="003A7705">
        <w:rPr>
          <w:rFonts w:ascii="宋体" w:hAnsi="宋体" w:cs="宋体" w:hint="eastAsia"/>
          <w:bCs/>
          <w:color w:val="000000" w:themeColor="text1"/>
          <w:szCs w:val="21"/>
        </w:rPr>
        <w:t>）履约担保：</w:t>
      </w:r>
      <w:r w:rsidRPr="003A7705">
        <w:rPr>
          <w:rFonts w:ascii="宋体" w:hAnsi="宋体" w:cs="宋体" w:hint="eastAsia"/>
          <w:color w:val="000000" w:themeColor="text1"/>
        </w:rPr>
        <w:t>是否收取履约保证金：</w:t>
      </w:r>
      <w:r w:rsidRPr="003A7705">
        <w:rPr>
          <w:rFonts w:ascii="Wingdings" w:hAnsi="Wingdings" w:cs="宋体"/>
          <w:color w:val="000000" w:themeColor="text1"/>
          <w:szCs w:val="21"/>
        </w:rPr>
        <w:sym w:font="Wingdings" w:char="F0A8"/>
      </w:r>
      <w:r w:rsidRPr="003A7705">
        <w:rPr>
          <w:rFonts w:ascii="宋体" w:hAnsi="宋体" w:cs="宋体" w:hint="eastAsia"/>
          <w:color w:val="000000" w:themeColor="text1"/>
          <w:szCs w:val="21"/>
        </w:rPr>
        <w:t>是</w:t>
      </w:r>
      <w:r w:rsidRPr="003A7705">
        <w:rPr>
          <w:rFonts w:ascii="宋体" w:hAnsi="宋体" w:cs="宋体" w:hint="eastAsia"/>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cs="宋体" w:hint="eastAsia"/>
          <w:color w:val="000000" w:themeColor="text1"/>
          <w:szCs w:val="21"/>
        </w:rPr>
        <w:t>否</w:t>
      </w:r>
    </w:p>
    <w:p w14:paraId="124C3BF7" w14:textId="77777777" w:rsidR="00FE573B" w:rsidRPr="003A7705" w:rsidRDefault="00BC0882">
      <w:pPr>
        <w:widowControl/>
        <w:autoSpaceDE w:val="0"/>
        <w:autoSpaceDN w:val="0"/>
        <w:adjustRightInd w:val="0"/>
        <w:spacing w:line="400" w:lineRule="exact"/>
        <w:ind w:firstLineChars="200" w:firstLine="440"/>
        <w:jc w:val="left"/>
        <w:rPr>
          <w:rFonts w:ascii="宋体" w:hAnsi="宋体" w:cs="宋体"/>
          <w:color w:val="000000" w:themeColor="text1"/>
          <w:kern w:val="0"/>
          <w:szCs w:val="21"/>
        </w:rPr>
      </w:pPr>
      <w:r w:rsidRPr="003A7705">
        <w:rPr>
          <w:rFonts w:ascii="宋体" w:hAnsi="宋体" w:cs="宋体" w:hint="eastAsia"/>
          <w:bCs/>
          <w:color w:val="000000" w:themeColor="text1"/>
          <w:kern w:val="0"/>
          <w:sz w:val="22"/>
          <w:szCs w:val="21"/>
        </w:rPr>
        <w:t xml:space="preserve">  </w:t>
      </w: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收取履约保证金形式：</w:t>
      </w:r>
      <w:r w:rsidRPr="003A7705">
        <w:rPr>
          <w:rFonts w:ascii="宋体" w:hAnsi="宋体" w:cs="宋体" w:hint="eastAsia"/>
          <w:bCs/>
          <w:color w:val="000000" w:themeColor="text1"/>
          <w:kern w:val="0"/>
          <w:szCs w:val="21"/>
          <w:u w:val="single"/>
        </w:rPr>
        <w:t xml:space="preserve">                            </w:t>
      </w:r>
    </w:p>
    <w:p w14:paraId="405278C0"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    </w:t>
      </w:r>
      <w:r w:rsidRPr="003A7705">
        <w:rPr>
          <w:rFonts w:ascii="宋体" w:hAnsi="宋体" w:cs="宋体" w:hint="eastAsia"/>
          <w:color w:val="000000" w:themeColor="text1"/>
          <w:kern w:val="0"/>
          <w:szCs w:val="21"/>
        </w:rPr>
        <w:t>收取履约保证金金额：</w:t>
      </w:r>
      <w:r w:rsidRPr="003A7705">
        <w:rPr>
          <w:rFonts w:ascii="宋体" w:hAnsi="宋体" w:cs="宋体" w:hint="eastAsia"/>
          <w:bCs/>
          <w:color w:val="000000" w:themeColor="text1"/>
          <w:kern w:val="0"/>
          <w:szCs w:val="21"/>
          <w:u w:val="single"/>
        </w:rPr>
        <w:t xml:space="preserve">                            </w:t>
      </w:r>
    </w:p>
    <w:p w14:paraId="352D894D" w14:textId="77777777" w:rsidR="00FE573B" w:rsidRPr="003A7705" w:rsidRDefault="00BC0882">
      <w:pPr>
        <w:snapToGrid w:val="0"/>
        <w:spacing w:line="400" w:lineRule="exact"/>
        <w:ind w:firstLineChars="200" w:firstLine="420"/>
        <w:rPr>
          <w:rFonts w:ascii="宋体" w:hAnsi="宋体" w:cs="宋体"/>
          <w:color w:val="000000" w:themeColor="text1"/>
        </w:rPr>
      </w:pPr>
      <w:r w:rsidRPr="003A7705">
        <w:rPr>
          <w:rFonts w:ascii="宋体" w:hAnsi="宋体" w:cs="宋体" w:hint="eastAsia"/>
          <w:bCs/>
          <w:color w:val="000000" w:themeColor="text1"/>
          <w:szCs w:val="21"/>
        </w:rPr>
        <w:t xml:space="preserve">    </w:t>
      </w:r>
      <w:r w:rsidRPr="003A7705">
        <w:rPr>
          <w:rFonts w:ascii="宋体" w:hAnsi="宋体" w:cs="宋体" w:hint="eastAsia"/>
          <w:bCs/>
          <w:color w:val="000000" w:themeColor="text1"/>
          <w:szCs w:val="21"/>
        </w:rPr>
        <w:t>履约担保期限：</w:t>
      </w:r>
      <w:r w:rsidRPr="003A7705">
        <w:rPr>
          <w:rFonts w:ascii="宋体" w:hAnsi="宋体" w:cs="宋体" w:hint="eastAsia"/>
          <w:bCs/>
          <w:color w:val="000000" w:themeColor="text1"/>
          <w:szCs w:val="21"/>
          <w:u w:val="single"/>
        </w:rPr>
        <w:t xml:space="preserve">                                  </w:t>
      </w:r>
    </w:p>
    <w:p w14:paraId="3A129E42" w14:textId="77777777" w:rsidR="00FE573B" w:rsidRPr="003A7705" w:rsidRDefault="00BC0882">
      <w:pPr>
        <w:adjustRightInd w:val="0"/>
        <w:snapToGrid w:val="0"/>
        <w:spacing w:line="400" w:lineRule="exact"/>
        <w:ind w:firstLineChars="200" w:firstLine="420"/>
        <w:rPr>
          <w:rFonts w:ascii="宋体" w:hAnsi="宋体" w:cs="宋体"/>
          <w:bCs/>
          <w:color w:val="000000" w:themeColor="text1"/>
          <w:szCs w:val="21"/>
        </w:rPr>
      </w:pPr>
      <w:r w:rsidRPr="003A7705">
        <w:rPr>
          <w:rFonts w:ascii="宋体" w:hAnsi="宋体" w:cs="宋体" w:hint="eastAsia"/>
          <w:bCs/>
          <w:color w:val="000000" w:themeColor="text1"/>
          <w:szCs w:val="21"/>
        </w:rPr>
        <w:t>（</w:t>
      </w:r>
      <w:r w:rsidRPr="003A7705">
        <w:rPr>
          <w:rFonts w:ascii="宋体" w:hAnsi="宋体" w:cs="宋体" w:hint="eastAsia"/>
          <w:bCs/>
          <w:color w:val="000000" w:themeColor="text1"/>
          <w:szCs w:val="21"/>
        </w:rPr>
        <w:t>4</w:t>
      </w:r>
      <w:r w:rsidRPr="003A7705">
        <w:rPr>
          <w:rFonts w:ascii="宋体" w:hAnsi="宋体" w:cs="宋体" w:hint="eastAsia"/>
          <w:bCs/>
          <w:color w:val="000000" w:themeColor="text1"/>
          <w:szCs w:val="21"/>
        </w:rPr>
        <w:t>）分期履行要求：</w:t>
      </w:r>
      <w:r w:rsidRPr="003A7705">
        <w:rPr>
          <w:rFonts w:ascii="宋体" w:hAnsi="宋体" w:cs="宋体" w:hint="eastAsia"/>
          <w:bCs/>
          <w:color w:val="000000" w:themeColor="text1"/>
          <w:szCs w:val="21"/>
          <w:u w:val="single"/>
        </w:rPr>
        <w:t xml:space="preserve">                                                        </w:t>
      </w:r>
    </w:p>
    <w:p w14:paraId="3B774709" w14:textId="77777777" w:rsidR="00FE573B" w:rsidRPr="003A7705" w:rsidRDefault="00BC0882">
      <w:pPr>
        <w:adjustRightInd w:val="0"/>
        <w:snapToGrid w:val="0"/>
        <w:spacing w:line="400" w:lineRule="exact"/>
        <w:ind w:firstLineChars="200" w:firstLine="420"/>
        <w:rPr>
          <w:rFonts w:ascii="宋体" w:hAnsi="宋体" w:cs="宋体"/>
          <w:color w:val="000000" w:themeColor="text1"/>
          <w:szCs w:val="21"/>
          <w:u w:val="single"/>
        </w:rPr>
      </w:pPr>
      <w:r w:rsidRPr="003A7705">
        <w:rPr>
          <w:rFonts w:ascii="宋体" w:hAnsi="宋体" w:cs="宋体" w:hint="eastAsia"/>
          <w:bCs/>
          <w:color w:val="000000" w:themeColor="text1"/>
          <w:szCs w:val="21"/>
        </w:rPr>
        <w:lastRenderedPageBreak/>
        <w:t>（</w:t>
      </w:r>
      <w:r w:rsidRPr="003A7705">
        <w:rPr>
          <w:rFonts w:ascii="宋体" w:hAnsi="宋体" w:cs="宋体" w:hint="eastAsia"/>
          <w:bCs/>
          <w:color w:val="000000" w:themeColor="text1"/>
          <w:szCs w:val="21"/>
        </w:rPr>
        <w:t>5</w:t>
      </w:r>
      <w:r w:rsidRPr="003A7705">
        <w:rPr>
          <w:rFonts w:ascii="宋体" w:hAnsi="宋体" w:cs="宋体" w:hint="eastAsia"/>
          <w:bCs/>
          <w:color w:val="000000" w:themeColor="text1"/>
          <w:szCs w:val="21"/>
        </w:rPr>
        <w:t>）风险处置措施和替代方案：</w:t>
      </w:r>
      <w:r w:rsidRPr="003A7705">
        <w:rPr>
          <w:rFonts w:ascii="宋体" w:hAnsi="宋体" w:cs="宋体" w:hint="eastAsia"/>
          <w:color w:val="000000" w:themeColor="text1"/>
          <w:szCs w:val="21"/>
          <w:u w:val="single"/>
        </w:rPr>
        <w:t xml:space="preserve">                                                        </w:t>
      </w:r>
      <w:r w:rsidRPr="003A7705">
        <w:rPr>
          <w:rFonts w:ascii="宋体" w:hAnsi="宋体" w:cs="宋体" w:hint="eastAsia"/>
          <w:color w:val="000000" w:themeColor="text1"/>
          <w:szCs w:val="21"/>
          <w:u w:val="single"/>
        </w:rPr>
        <w:t xml:space="preserve">       </w:t>
      </w:r>
    </w:p>
    <w:p w14:paraId="57364EFE"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合同验收</w:t>
      </w:r>
    </w:p>
    <w:p w14:paraId="0C45336F" w14:textId="77777777" w:rsidR="00FE573B" w:rsidRPr="003A7705" w:rsidRDefault="00BC0882">
      <w:pPr>
        <w:numPr>
          <w:ilvl w:val="0"/>
          <w:numId w:val="18"/>
        </w:numPr>
        <w:adjustRightInd w:val="0"/>
        <w:snapToGrid w:val="0"/>
        <w:spacing w:line="400" w:lineRule="exact"/>
        <w:ind w:firstLineChars="200" w:firstLine="420"/>
        <w:rPr>
          <w:rFonts w:ascii="宋体" w:hAnsi="宋体"/>
          <w:bCs/>
          <w:color w:val="000000" w:themeColor="text1"/>
          <w:szCs w:val="21"/>
        </w:rPr>
      </w:pPr>
      <w:r w:rsidRPr="003A7705">
        <w:rPr>
          <w:rFonts w:ascii="宋体" w:hAnsi="宋体" w:hint="eastAsia"/>
          <w:bCs/>
          <w:color w:val="000000" w:themeColor="text1"/>
          <w:szCs w:val="21"/>
        </w:rPr>
        <w:t>验收组织方式：</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自行组织</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委托第三方组织</w:t>
      </w:r>
    </w:p>
    <w:p w14:paraId="460ADC45" w14:textId="77777777" w:rsidR="00FE573B" w:rsidRPr="003A7705" w:rsidRDefault="00BC0882">
      <w:pPr>
        <w:adjustRightInd w:val="0"/>
        <w:snapToGrid w:val="0"/>
        <w:spacing w:line="400" w:lineRule="exact"/>
        <w:rPr>
          <w:rFonts w:ascii="宋体" w:hAnsi="宋体"/>
          <w:bCs/>
          <w:color w:val="000000" w:themeColor="text1"/>
          <w:szCs w:val="21"/>
        </w:rPr>
      </w:pPr>
      <w:r w:rsidRPr="003A7705">
        <w:rPr>
          <w:rFonts w:ascii="宋体" w:hAnsi="宋体" w:hint="eastAsia"/>
          <w:bCs/>
          <w:color w:val="000000" w:themeColor="text1"/>
          <w:szCs w:val="21"/>
        </w:rPr>
        <w:t xml:space="preserve">         </w:t>
      </w:r>
      <w:r w:rsidRPr="003A7705">
        <w:rPr>
          <w:rFonts w:ascii="宋体" w:hAnsi="宋体" w:hint="eastAsia"/>
          <w:bCs/>
          <w:color w:val="000000" w:themeColor="text1"/>
          <w:szCs w:val="21"/>
        </w:rPr>
        <w:t>验收主体：</w:t>
      </w:r>
      <w:r w:rsidRPr="003A7705">
        <w:rPr>
          <w:rFonts w:ascii="宋体" w:hAnsi="宋体" w:hint="eastAsia"/>
          <w:bCs/>
          <w:color w:val="000000" w:themeColor="text1"/>
          <w:szCs w:val="21"/>
          <w:u w:val="single"/>
        </w:rPr>
        <w:t xml:space="preserve">                  </w:t>
      </w:r>
    </w:p>
    <w:p w14:paraId="21BA9F29" w14:textId="77777777" w:rsidR="00FE573B" w:rsidRPr="003A7705" w:rsidRDefault="00BC0882">
      <w:pPr>
        <w:adjustRightInd w:val="0"/>
        <w:snapToGrid w:val="0"/>
        <w:spacing w:line="400" w:lineRule="exact"/>
        <w:rPr>
          <w:rFonts w:ascii="宋体" w:hAnsi="宋体"/>
          <w:bCs/>
          <w:color w:val="000000" w:themeColor="text1"/>
          <w:szCs w:val="21"/>
        </w:rPr>
      </w:pPr>
      <w:r w:rsidRPr="003A7705">
        <w:rPr>
          <w:rFonts w:ascii="宋体" w:hAnsi="宋体" w:hint="eastAsia"/>
          <w:bCs/>
          <w:color w:val="000000" w:themeColor="text1"/>
          <w:szCs w:val="21"/>
        </w:rPr>
        <w:t xml:space="preserve">        </w:t>
      </w:r>
      <w:r w:rsidRPr="003A7705">
        <w:rPr>
          <w:rFonts w:ascii="宋体" w:hAnsi="宋体" w:hint="eastAsia"/>
          <w:bCs/>
          <w:color w:val="000000" w:themeColor="text1"/>
          <w:szCs w:val="21"/>
        </w:rPr>
        <w:t>是否邀请本项目的其他供应商参加验收：</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6222B921"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rPr>
      </w:pPr>
      <w:r w:rsidRPr="003A7705">
        <w:rPr>
          <w:rFonts w:ascii="宋体" w:hAnsi="宋体" w:hint="eastAsia"/>
          <w:bCs/>
          <w:color w:val="000000" w:themeColor="text1"/>
          <w:szCs w:val="21"/>
        </w:rPr>
        <w:t>是否邀请专家参加验收：</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58A07366"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rPr>
      </w:pPr>
      <w:r w:rsidRPr="003A7705">
        <w:rPr>
          <w:rFonts w:ascii="宋体" w:hAnsi="宋体" w:hint="eastAsia"/>
          <w:bCs/>
          <w:color w:val="000000" w:themeColor="text1"/>
          <w:szCs w:val="21"/>
        </w:rPr>
        <w:t>是否邀请服务对象参加验收：</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6E9D0004"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rPr>
      </w:pPr>
      <w:r w:rsidRPr="003A7705">
        <w:rPr>
          <w:rFonts w:ascii="宋体" w:hAnsi="宋体" w:hint="eastAsia"/>
          <w:bCs/>
          <w:color w:val="000000" w:themeColor="text1"/>
          <w:szCs w:val="21"/>
        </w:rPr>
        <w:t>是否邀请第三方检测机构参加验收：</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7B8CCCDA"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rPr>
      </w:pPr>
      <w:r w:rsidRPr="003A7705">
        <w:rPr>
          <w:rFonts w:ascii="宋体" w:hAnsi="宋体" w:hint="eastAsia"/>
          <w:bCs/>
          <w:color w:val="000000" w:themeColor="text1"/>
          <w:szCs w:val="21"/>
        </w:rPr>
        <w:t>是否进行抽查检测：</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是，抽查比例：</w:t>
      </w:r>
      <w:r w:rsidRPr="003A7705">
        <w:rPr>
          <w:rFonts w:ascii="宋体" w:hAnsi="宋体" w:hint="eastAsia"/>
          <w:bCs/>
          <w:color w:val="000000" w:themeColor="text1"/>
          <w:szCs w:val="21"/>
          <w:u w:val="single"/>
        </w:rPr>
        <w:t xml:space="preserve">        </w:t>
      </w: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376730AB"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u w:val="single"/>
        </w:rPr>
      </w:pPr>
      <w:r w:rsidRPr="003A7705">
        <w:rPr>
          <w:rFonts w:ascii="宋体" w:hAnsi="宋体" w:hint="eastAsia"/>
          <w:bCs/>
          <w:color w:val="000000" w:themeColor="text1"/>
          <w:szCs w:val="21"/>
        </w:rPr>
        <w:t>是否存在破坏性检测：</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是，</w:t>
      </w:r>
      <w:r w:rsidRPr="003A7705">
        <w:rPr>
          <w:rFonts w:ascii="宋体" w:hAnsi="宋体" w:hint="eastAsia"/>
          <w:bCs/>
          <w:color w:val="000000" w:themeColor="text1"/>
          <w:szCs w:val="21"/>
          <w:u w:val="single"/>
        </w:rPr>
        <w:t>（应明确对被破坏的检测产品的处理方式）</w:t>
      </w:r>
    </w:p>
    <w:p w14:paraId="16FE07EB"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rPr>
      </w:pP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否</w:t>
      </w:r>
    </w:p>
    <w:p w14:paraId="0FD6426D" w14:textId="77777777" w:rsidR="00FE573B" w:rsidRPr="003A7705" w:rsidRDefault="00BC0882">
      <w:pPr>
        <w:adjustRightInd w:val="0"/>
        <w:snapToGrid w:val="0"/>
        <w:spacing w:line="400" w:lineRule="exact"/>
        <w:ind w:firstLineChars="400" w:firstLine="840"/>
        <w:rPr>
          <w:rFonts w:ascii="宋体" w:hAnsi="宋体"/>
          <w:bCs/>
          <w:color w:val="000000" w:themeColor="text1"/>
          <w:szCs w:val="21"/>
          <w:u w:val="single"/>
        </w:rPr>
      </w:pPr>
      <w:r w:rsidRPr="003A7705">
        <w:rPr>
          <w:rFonts w:ascii="宋体" w:hAnsi="宋体" w:hint="eastAsia"/>
          <w:bCs/>
          <w:color w:val="000000" w:themeColor="text1"/>
          <w:szCs w:val="21"/>
        </w:rPr>
        <w:t>验收组织的其他事项：</w:t>
      </w:r>
      <w:r w:rsidRPr="003A7705">
        <w:rPr>
          <w:rFonts w:ascii="宋体" w:hAnsi="宋体" w:hint="eastAsia"/>
          <w:bCs/>
          <w:color w:val="000000" w:themeColor="text1"/>
          <w:szCs w:val="21"/>
          <w:u w:val="single"/>
        </w:rPr>
        <w:t xml:space="preserve">                </w:t>
      </w:r>
    </w:p>
    <w:p w14:paraId="65079056" w14:textId="77777777" w:rsidR="00FE573B" w:rsidRPr="003A7705" w:rsidRDefault="00BC0882">
      <w:pPr>
        <w:adjustRightInd w:val="0"/>
        <w:snapToGrid w:val="0"/>
        <w:spacing w:line="400" w:lineRule="exact"/>
        <w:ind w:firstLineChars="200" w:firstLine="420"/>
        <w:rPr>
          <w:rFonts w:ascii="宋体" w:hAnsi="宋体"/>
          <w:bCs/>
          <w:color w:val="000000" w:themeColor="text1"/>
          <w:szCs w:val="21"/>
          <w:u w:val="single"/>
        </w:rPr>
      </w:pPr>
      <w:r w:rsidRPr="003A7705">
        <w:rPr>
          <w:rFonts w:ascii="宋体" w:hAnsi="宋体" w:hint="eastAsia"/>
          <w:bCs/>
          <w:color w:val="000000" w:themeColor="text1"/>
          <w:szCs w:val="21"/>
        </w:rPr>
        <w:t>（</w:t>
      </w:r>
      <w:r w:rsidRPr="003A7705">
        <w:rPr>
          <w:rFonts w:ascii="宋体" w:hAnsi="宋体" w:hint="eastAsia"/>
          <w:bCs/>
          <w:color w:val="000000" w:themeColor="text1"/>
          <w:szCs w:val="21"/>
        </w:rPr>
        <w:t>2</w:t>
      </w:r>
      <w:r w:rsidRPr="003A7705">
        <w:rPr>
          <w:rFonts w:ascii="宋体" w:hAnsi="宋体" w:hint="eastAsia"/>
          <w:bCs/>
          <w:color w:val="000000" w:themeColor="text1"/>
          <w:szCs w:val="21"/>
        </w:rPr>
        <w:t>）履约验收时间：</w:t>
      </w:r>
      <w:r w:rsidRPr="003A7705">
        <w:rPr>
          <w:rFonts w:ascii="宋体" w:hAnsi="宋体" w:hint="eastAsia"/>
          <w:bCs/>
          <w:color w:val="000000" w:themeColor="text1"/>
          <w:szCs w:val="21"/>
          <w:u w:val="single"/>
        </w:rPr>
        <w:t>（计划于何时验收</w:t>
      </w:r>
      <w:r w:rsidRPr="003A7705">
        <w:rPr>
          <w:rFonts w:ascii="宋体" w:hAnsi="宋体" w:hint="eastAsia"/>
          <w:bCs/>
          <w:color w:val="000000" w:themeColor="text1"/>
          <w:szCs w:val="21"/>
          <w:u w:val="single"/>
        </w:rPr>
        <w:t>/</w:t>
      </w:r>
      <w:r w:rsidRPr="003A7705">
        <w:rPr>
          <w:rFonts w:ascii="宋体" w:hAnsi="宋体" w:hint="eastAsia"/>
          <w:bCs/>
          <w:color w:val="000000" w:themeColor="text1"/>
          <w:szCs w:val="21"/>
          <w:u w:val="single"/>
        </w:rPr>
        <w:t>供应商提出验收申请之日起</w:t>
      </w:r>
      <w:r w:rsidRPr="003A7705">
        <w:rPr>
          <w:rFonts w:ascii="宋体" w:hAnsi="宋体" w:hint="eastAsia"/>
          <w:bCs/>
          <w:color w:val="000000" w:themeColor="text1"/>
          <w:szCs w:val="21"/>
          <w:u w:val="single"/>
        </w:rPr>
        <w:t xml:space="preserve">   </w:t>
      </w:r>
      <w:r w:rsidRPr="003A7705">
        <w:rPr>
          <w:rFonts w:ascii="宋体" w:hAnsi="宋体" w:hint="eastAsia"/>
          <w:bCs/>
          <w:color w:val="000000" w:themeColor="text1"/>
          <w:szCs w:val="21"/>
          <w:u w:val="single"/>
        </w:rPr>
        <w:t>日内组织验收）</w:t>
      </w:r>
      <w:r w:rsidRPr="003A7705">
        <w:rPr>
          <w:rFonts w:ascii="宋体" w:hAnsi="宋体" w:hint="eastAsia"/>
          <w:bCs/>
          <w:color w:val="000000" w:themeColor="text1"/>
          <w:szCs w:val="21"/>
          <w:u w:val="single"/>
        </w:rPr>
        <w:t xml:space="preserve"> </w:t>
      </w:r>
    </w:p>
    <w:p w14:paraId="59440211" w14:textId="77777777" w:rsidR="00FE573B" w:rsidRPr="003A7705" w:rsidRDefault="00BC0882">
      <w:pPr>
        <w:adjustRightInd w:val="0"/>
        <w:snapToGrid w:val="0"/>
        <w:spacing w:line="400" w:lineRule="exact"/>
        <w:ind w:firstLineChars="200" w:firstLine="420"/>
        <w:rPr>
          <w:rFonts w:ascii="宋体" w:hAnsi="宋体"/>
          <w:bCs/>
          <w:color w:val="000000" w:themeColor="text1"/>
          <w:szCs w:val="21"/>
        </w:rPr>
      </w:pPr>
      <w:r w:rsidRPr="003A7705">
        <w:rPr>
          <w:rFonts w:ascii="宋体" w:hAnsi="宋体" w:hint="eastAsia"/>
          <w:bCs/>
          <w:color w:val="000000" w:themeColor="text1"/>
          <w:szCs w:val="21"/>
        </w:rPr>
        <w:t>（</w:t>
      </w:r>
      <w:r w:rsidRPr="003A7705">
        <w:rPr>
          <w:rFonts w:ascii="宋体" w:hAnsi="宋体" w:hint="eastAsia"/>
          <w:bCs/>
          <w:color w:val="000000" w:themeColor="text1"/>
          <w:szCs w:val="21"/>
        </w:rPr>
        <w:t>3</w:t>
      </w:r>
      <w:r w:rsidRPr="003A7705">
        <w:rPr>
          <w:rFonts w:ascii="宋体" w:hAnsi="宋体" w:hint="eastAsia"/>
          <w:bCs/>
          <w:color w:val="000000" w:themeColor="text1"/>
          <w:szCs w:val="21"/>
        </w:rPr>
        <w:t>）履约验收方式：</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一次性验收</w:t>
      </w:r>
      <w:r w:rsidRPr="003A7705">
        <w:rPr>
          <w:rFonts w:ascii="宋体" w:hAnsi="宋体" w:hint="eastAsia"/>
          <w:bCs/>
          <w:color w:val="000000" w:themeColor="text1"/>
          <w:szCs w:val="21"/>
        </w:rPr>
        <w:t xml:space="preserve">         </w:t>
      </w:r>
    </w:p>
    <w:p w14:paraId="079E0D67" w14:textId="77777777" w:rsidR="00FE573B" w:rsidRPr="003A7705" w:rsidRDefault="00BC0882">
      <w:pPr>
        <w:adjustRightInd w:val="0"/>
        <w:snapToGrid w:val="0"/>
        <w:spacing w:line="400" w:lineRule="exact"/>
        <w:rPr>
          <w:rFonts w:ascii="宋体" w:hAnsi="宋体"/>
          <w:bCs/>
          <w:color w:val="000000" w:themeColor="text1"/>
          <w:szCs w:val="21"/>
        </w:rPr>
      </w:pPr>
      <w:r w:rsidRPr="003A7705">
        <w:rPr>
          <w:rFonts w:ascii="宋体" w:hAnsi="宋体" w:hint="eastAsia"/>
          <w:bCs/>
          <w:color w:val="000000" w:themeColor="text1"/>
          <w:szCs w:val="21"/>
        </w:rPr>
        <w:t xml:space="preserve">                       </w:t>
      </w:r>
      <w:r w:rsidRPr="003A7705">
        <w:rPr>
          <w:rFonts w:ascii="Wingdings" w:hAnsi="Wingdings" w:cs="宋体"/>
          <w:color w:val="000000" w:themeColor="text1"/>
          <w:szCs w:val="21"/>
        </w:rPr>
        <w:sym w:font="Wingdings" w:char="F0A8"/>
      </w:r>
      <w:r w:rsidRPr="003A7705">
        <w:rPr>
          <w:rFonts w:ascii="宋体" w:hAnsi="宋体" w:hint="eastAsia"/>
          <w:bCs/>
          <w:color w:val="000000" w:themeColor="text1"/>
          <w:szCs w:val="21"/>
        </w:rPr>
        <w:t>分期</w:t>
      </w:r>
      <w:r w:rsidRPr="003A7705">
        <w:rPr>
          <w:rFonts w:ascii="宋体" w:hAnsi="宋体" w:hint="eastAsia"/>
          <w:bCs/>
          <w:color w:val="000000" w:themeColor="text1"/>
          <w:szCs w:val="21"/>
        </w:rPr>
        <w:t>/</w:t>
      </w:r>
      <w:r w:rsidRPr="003A7705">
        <w:rPr>
          <w:rFonts w:ascii="宋体" w:hAnsi="宋体" w:hint="eastAsia"/>
          <w:bCs/>
          <w:color w:val="000000" w:themeColor="text1"/>
          <w:szCs w:val="21"/>
        </w:rPr>
        <w:t>分项验收：</w:t>
      </w:r>
      <w:r w:rsidRPr="003A7705">
        <w:rPr>
          <w:rFonts w:ascii="宋体" w:hAnsi="宋体" w:hint="eastAsia"/>
          <w:bCs/>
          <w:color w:val="000000" w:themeColor="text1"/>
          <w:szCs w:val="21"/>
          <w:u w:val="single"/>
        </w:rPr>
        <w:t xml:space="preserve"> </w:t>
      </w:r>
      <w:r w:rsidRPr="003A7705">
        <w:rPr>
          <w:rFonts w:ascii="宋体" w:hAnsi="宋体" w:hint="eastAsia"/>
          <w:bCs/>
          <w:color w:val="000000" w:themeColor="text1"/>
          <w:szCs w:val="21"/>
          <w:u w:val="single"/>
        </w:rPr>
        <w:t>（应明确分期</w:t>
      </w:r>
      <w:r w:rsidRPr="003A7705">
        <w:rPr>
          <w:rFonts w:ascii="宋体" w:hAnsi="宋体"/>
          <w:bCs/>
          <w:color w:val="000000" w:themeColor="text1"/>
          <w:szCs w:val="21"/>
          <w:u w:val="single"/>
          <w:lang w:val="en"/>
        </w:rPr>
        <w:t>/</w:t>
      </w:r>
      <w:r w:rsidRPr="003A7705">
        <w:rPr>
          <w:rFonts w:ascii="宋体" w:hAnsi="宋体" w:hint="eastAsia"/>
          <w:bCs/>
          <w:color w:val="000000" w:themeColor="text1"/>
          <w:szCs w:val="21"/>
          <w:u w:val="single"/>
          <w:lang w:val="en"/>
        </w:rPr>
        <w:t>分项验收的工作安排</w:t>
      </w:r>
      <w:r w:rsidRPr="003A7705">
        <w:rPr>
          <w:rFonts w:ascii="宋体" w:hAnsi="宋体" w:hint="eastAsia"/>
          <w:bCs/>
          <w:color w:val="000000" w:themeColor="text1"/>
          <w:szCs w:val="21"/>
          <w:u w:val="single"/>
        </w:rPr>
        <w:t>）</w:t>
      </w:r>
      <w:r w:rsidRPr="003A7705">
        <w:rPr>
          <w:rFonts w:ascii="宋体" w:hAnsi="宋体" w:hint="eastAsia"/>
          <w:bCs/>
          <w:color w:val="000000" w:themeColor="text1"/>
          <w:szCs w:val="21"/>
          <w:u w:val="single"/>
        </w:rPr>
        <w:t xml:space="preserve">  </w:t>
      </w:r>
    </w:p>
    <w:p w14:paraId="25A630DA" w14:textId="77777777" w:rsidR="00FE573B" w:rsidRPr="003A7705" w:rsidRDefault="00BC0882">
      <w:pPr>
        <w:adjustRightInd w:val="0"/>
        <w:snapToGrid w:val="0"/>
        <w:spacing w:line="400" w:lineRule="exact"/>
        <w:ind w:firstLineChars="200" w:firstLine="420"/>
        <w:rPr>
          <w:rFonts w:ascii="宋体" w:hAnsi="宋体"/>
          <w:bCs/>
          <w:color w:val="000000" w:themeColor="text1"/>
          <w:szCs w:val="21"/>
        </w:rPr>
      </w:pPr>
      <w:r w:rsidRPr="003A7705">
        <w:rPr>
          <w:rFonts w:ascii="宋体" w:hAnsi="宋体" w:hint="eastAsia"/>
          <w:bCs/>
          <w:color w:val="000000" w:themeColor="text1"/>
          <w:szCs w:val="21"/>
        </w:rPr>
        <w:t>（</w:t>
      </w:r>
      <w:r w:rsidRPr="003A7705">
        <w:rPr>
          <w:rFonts w:ascii="宋体" w:hAnsi="宋体" w:hint="eastAsia"/>
          <w:bCs/>
          <w:color w:val="000000" w:themeColor="text1"/>
          <w:szCs w:val="21"/>
        </w:rPr>
        <w:t>4</w:t>
      </w:r>
      <w:r w:rsidRPr="003A7705">
        <w:rPr>
          <w:rFonts w:ascii="宋体" w:hAnsi="宋体" w:hint="eastAsia"/>
          <w:bCs/>
          <w:color w:val="000000" w:themeColor="text1"/>
          <w:szCs w:val="21"/>
        </w:rPr>
        <w:t>）履约验收程序：</w:t>
      </w:r>
      <w:r w:rsidRPr="003A7705">
        <w:rPr>
          <w:rFonts w:ascii="宋体" w:hAnsi="宋体" w:hint="eastAsia"/>
          <w:bCs/>
          <w:color w:val="000000" w:themeColor="text1"/>
          <w:szCs w:val="21"/>
          <w:u w:val="single"/>
        </w:rPr>
        <w:t xml:space="preserve">                                         </w:t>
      </w:r>
    </w:p>
    <w:p w14:paraId="4BE7221B" w14:textId="77777777" w:rsidR="00FE573B" w:rsidRPr="003A7705" w:rsidRDefault="00BC0882">
      <w:pPr>
        <w:adjustRightInd w:val="0"/>
        <w:snapToGrid w:val="0"/>
        <w:spacing w:line="400" w:lineRule="exact"/>
        <w:ind w:firstLineChars="200" w:firstLine="420"/>
        <w:rPr>
          <w:rFonts w:ascii="宋体" w:hAnsi="宋体"/>
          <w:bCs/>
          <w:color w:val="000000" w:themeColor="text1"/>
          <w:szCs w:val="21"/>
          <w:u w:val="single"/>
        </w:rPr>
      </w:pPr>
      <w:r w:rsidRPr="003A7705">
        <w:rPr>
          <w:rFonts w:ascii="宋体" w:hAnsi="宋体" w:hint="eastAsia"/>
          <w:bCs/>
          <w:color w:val="000000" w:themeColor="text1"/>
          <w:szCs w:val="21"/>
        </w:rPr>
        <w:t>（</w:t>
      </w:r>
      <w:r w:rsidRPr="003A7705">
        <w:rPr>
          <w:rFonts w:ascii="宋体" w:hAnsi="宋体" w:hint="eastAsia"/>
          <w:bCs/>
          <w:color w:val="000000" w:themeColor="text1"/>
          <w:szCs w:val="21"/>
        </w:rPr>
        <w:t>5</w:t>
      </w:r>
      <w:r w:rsidRPr="003A7705">
        <w:rPr>
          <w:rFonts w:ascii="宋体" w:hAnsi="宋体" w:hint="eastAsia"/>
          <w:bCs/>
          <w:color w:val="000000" w:themeColor="text1"/>
          <w:szCs w:val="21"/>
        </w:rPr>
        <w:t>）履约验收的内容：</w:t>
      </w:r>
      <w:r w:rsidRPr="003A7705">
        <w:rPr>
          <w:rFonts w:ascii="宋体" w:hAnsi="宋体" w:hint="eastAsia"/>
          <w:bCs/>
          <w:color w:val="000000" w:themeColor="text1"/>
          <w:szCs w:val="21"/>
          <w:u w:val="single"/>
        </w:rPr>
        <w:t xml:space="preserve"> </w:t>
      </w:r>
      <w:r w:rsidRPr="003A7705">
        <w:rPr>
          <w:rFonts w:ascii="宋体" w:hAnsi="宋体" w:hint="eastAsia"/>
          <w:bCs/>
          <w:color w:val="000000" w:themeColor="text1"/>
          <w:szCs w:val="21"/>
          <w:u w:val="single"/>
        </w:rPr>
        <w:t>（应当包括每一项技术和商务要求的履约情况，特别是落实政府采购扶持中小企业，支持绿色发展和乡村振兴等政策情况）</w:t>
      </w:r>
      <w:r w:rsidRPr="003A7705">
        <w:rPr>
          <w:rFonts w:ascii="宋体" w:hAnsi="宋体" w:hint="eastAsia"/>
          <w:bCs/>
          <w:color w:val="000000" w:themeColor="text1"/>
          <w:szCs w:val="21"/>
          <w:u w:val="single"/>
        </w:rPr>
        <w:t xml:space="preserve">                                      </w:t>
      </w:r>
    </w:p>
    <w:p w14:paraId="0741E528" w14:textId="77777777" w:rsidR="00FE573B" w:rsidRPr="003A7705" w:rsidRDefault="00BC0882">
      <w:pPr>
        <w:adjustRightInd w:val="0"/>
        <w:snapToGrid w:val="0"/>
        <w:spacing w:line="400" w:lineRule="exact"/>
        <w:ind w:firstLineChars="200" w:firstLine="420"/>
        <w:rPr>
          <w:rFonts w:ascii="宋体" w:hAnsi="宋体"/>
          <w:bCs/>
          <w:color w:val="000000" w:themeColor="text1"/>
          <w:szCs w:val="21"/>
          <w:u w:val="single"/>
        </w:rPr>
      </w:pPr>
      <w:r w:rsidRPr="003A7705">
        <w:rPr>
          <w:rFonts w:ascii="宋体" w:hAnsi="宋体" w:hint="eastAsia"/>
          <w:bCs/>
          <w:color w:val="000000" w:themeColor="text1"/>
          <w:szCs w:val="21"/>
        </w:rPr>
        <w:t>（</w:t>
      </w:r>
      <w:r w:rsidRPr="003A7705">
        <w:rPr>
          <w:rFonts w:ascii="宋体" w:hAnsi="宋体" w:hint="eastAsia"/>
          <w:bCs/>
          <w:color w:val="000000" w:themeColor="text1"/>
          <w:szCs w:val="21"/>
        </w:rPr>
        <w:t>6</w:t>
      </w:r>
      <w:r w:rsidRPr="003A7705">
        <w:rPr>
          <w:rFonts w:ascii="宋体" w:hAnsi="宋体" w:hint="eastAsia"/>
          <w:bCs/>
          <w:color w:val="000000" w:themeColor="text1"/>
          <w:szCs w:val="21"/>
        </w:rPr>
        <w:t>）履约验收标准：</w:t>
      </w:r>
      <w:r w:rsidRPr="003A7705">
        <w:rPr>
          <w:rFonts w:ascii="宋体" w:hAnsi="宋体" w:hint="eastAsia"/>
          <w:bCs/>
          <w:color w:val="000000" w:themeColor="text1"/>
          <w:szCs w:val="21"/>
          <w:u w:val="single"/>
        </w:rPr>
        <w:t xml:space="preserve">                                         </w:t>
      </w:r>
    </w:p>
    <w:p w14:paraId="08E024D7"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kern w:val="0"/>
          <w:szCs w:val="21"/>
        </w:rPr>
      </w:pPr>
      <w:r w:rsidRPr="003A7705">
        <w:rPr>
          <w:rFonts w:ascii="宋体" w:hAnsi="宋体" w:cs="宋体" w:hint="eastAsia"/>
          <w:bCs/>
          <w:color w:val="000000" w:themeColor="text1"/>
          <w:kern w:val="0"/>
          <w:szCs w:val="21"/>
        </w:rPr>
        <w:t>（</w:t>
      </w:r>
      <w:r w:rsidRPr="003A7705">
        <w:rPr>
          <w:rFonts w:ascii="宋体" w:hAnsi="宋体" w:cs="宋体" w:hint="eastAsia"/>
          <w:bCs/>
          <w:color w:val="000000" w:themeColor="text1"/>
          <w:kern w:val="0"/>
          <w:szCs w:val="21"/>
        </w:rPr>
        <w:t>7</w:t>
      </w:r>
      <w:r w:rsidRPr="003A7705">
        <w:rPr>
          <w:rFonts w:ascii="宋体" w:hAnsi="宋体" w:cs="宋体" w:hint="eastAsia"/>
          <w:bCs/>
          <w:color w:val="000000" w:themeColor="text1"/>
          <w:kern w:val="0"/>
          <w:szCs w:val="21"/>
        </w:rPr>
        <w:t>）是否以采购活动中供应商提供的样品作为参考：</w:t>
      </w:r>
      <w:r w:rsidRPr="003A7705">
        <w:rPr>
          <w:rFonts w:ascii="Wingdings" w:hAnsi="Wingdings" w:cs="宋体"/>
          <w:color w:val="000000" w:themeColor="text1"/>
          <w:kern w:val="0"/>
          <w:szCs w:val="21"/>
        </w:rPr>
        <w:sym w:font="Wingdings" w:char="F0A8"/>
      </w:r>
      <w:r w:rsidRPr="003A7705">
        <w:rPr>
          <w:rFonts w:ascii="宋体" w:hAnsi="宋体" w:cs="宋体" w:hint="eastAsia"/>
          <w:bCs/>
          <w:color w:val="000000" w:themeColor="text1"/>
          <w:kern w:val="0"/>
          <w:szCs w:val="21"/>
        </w:rPr>
        <w:t>是</w:t>
      </w:r>
      <w:r w:rsidRPr="003A7705">
        <w:rPr>
          <w:rFonts w:ascii="宋体" w:hAnsi="宋体" w:cs="宋体" w:hint="eastAsia"/>
          <w:bCs/>
          <w:color w:val="000000" w:themeColor="text1"/>
          <w:kern w:val="0"/>
          <w:szCs w:val="21"/>
        </w:rPr>
        <w:t xml:space="preserve">  </w:t>
      </w:r>
      <w:r w:rsidRPr="003A7705">
        <w:rPr>
          <w:rFonts w:ascii="Wingdings" w:hAnsi="Wingdings" w:cs="宋体"/>
          <w:color w:val="000000" w:themeColor="text1"/>
          <w:kern w:val="0"/>
          <w:szCs w:val="21"/>
        </w:rPr>
        <w:sym w:font="Wingdings" w:char="F0A8"/>
      </w:r>
      <w:r w:rsidRPr="003A7705">
        <w:rPr>
          <w:rFonts w:ascii="宋体" w:hAnsi="宋体" w:cs="宋体" w:hint="eastAsia"/>
          <w:bCs/>
          <w:color w:val="000000" w:themeColor="text1"/>
          <w:kern w:val="0"/>
          <w:szCs w:val="21"/>
        </w:rPr>
        <w:t>否</w:t>
      </w:r>
    </w:p>
    <w:p w14:paraId="6DAB1310" w14:textId="77777777" w:rsidR="00FE573B" w:rsidRPr="003A7705" w:rsidRDefault="00BC0882">
      <w:pPr>
        <w:adjustRightInd w:val="0"/>
        <w:snapToGrid w:val="0"/>
        <w:spacing w:line="400" w:lineRule="exact"/>
        <w:ind w:firstLineChars="200" w:firstLine="420"/>
        <w:rPr>
          <w:rFonts w:ascii="宋体" w:hAnsi="宋体" w:cs="宋体"/>
          <w:bCs/>
          <w:color w:val="000000" w:themeColor="text1"/>
          <w:szCs w:val="21"/>
          <w:u w:val="single"/>
        </w:rPr>
      </w:pPr>
      <w:r w:rsidRPr="003A7705">
        <w:rPr>
          <w:rFonts w:ascii="宋体" w:hAnsi="宋体" w:cs="宋体" w:hint="eastAsia"/>
          <w:bCs/>
          <w:color w:val="000000" w:themeColor="text1"/>
          <w:szCs w:val="21"/>
        </w:rPr>
        <w:t>（</w:t>
      </w:r>
      <w:r w:rsidRPr="003A7705">
        <w:rPr>
          <w:rFonts w:ascii="宋体" w:hAnsi="宋体" w:cs="宋体" w:hint="eastAsia"/>
          <w:bCs/>
          <w:color w:val="000000" w:themeColor="text1"/>
          <w:szCs w:val="21"/>
        </w:rPr>
        <w:t>8</w:t>
      </w:r>
      <w:r w:rsidRPr="003A7705">
        <w:rPr>
          <w:rFonts w:ascii="宋体" w:hAnsi="宋体" w:cs="宋体" w:hint="eastAsia"/>
          <w:bCs/>
          <w:color w:val="000000" w:themeColor="text1"/>
          <w:szCs w:val="21"/>
        </w:rPr>
        <w:t>）履约验收其他事项：</w:t>
      </w:r>
      <w:r w:rsidRPr="003A7705">
        <w:rPr>
          <w:rFonts w:ascii="宋体" w:hAnsi="宋体" w:cs="宋体" w:hint="eastAsia"/>
          <w:bCs/>
          <w:color w:val="000000" w:themeColor="text1"/>
          <w:szCs w:val="21"/>
          <w:u w:val="single"/>
        </w:rPr>
        <w:t xml:space="preserve">      </w:t>
      </w:r>
      <w:r w:rsidRPr="003A7705">
        <w:rPr>
          <w:rFonts w:ascii="宋体" w:hAnsi="宋体" w:cs="宋体" w:hint="eastAsia"/>
          <w:bCs/>
          <w:color w:val="000000" w:themeColor="text1"/>
          <w:szCs w:val="21"/>
          <w:u w:val="single"/>
        </w:rPr>
        <w:t>（产权过户登记等）</w:t>
      </w:r>
      <w:r w:rsidRPr="003A7705">
        <w:rPr>
          <w:rFonts w:ascii="宋体" w:hAnsi="宋体" w:cs="宋体" w:hint="eastAsia"/>
          <w:bCs/>
          <w:color w:val="000000" w:themeColor="text1"/>
          <w:szCs w:val="21"/>
          <w:u w:val="single"/>
        </w:rPr>
        <w:t xml:space="preserve">          </w:t>
      </w:r>
    </w:p>
    <w:p w14:paraId="2E539696"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组成合同的文件</w:t>
      </w:r>
    </w:p>
    <w:p w14:paraId="2736D2A1"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本协议书与下列文件一起构成合同文件，如下述文件之间有任何抵触、矛盾或歧义，应按以下顺序解释：</w:t>
      </w:r>
    </w:p>
    <w:p w14:paraId="10EDE0A0"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）政府采购合同协议书及其变更、补充协议</w:t>
      </w:r>
    </w:p>
    <w:p w14:paraId="10D8DFA1"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）政府采购合同专用条款</w:t>
      </w:r>
    </w:p>
    <w:p w14:paraId="6355400E"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）政府采购合同通用条款</w:t>
      </w:r>
    </w:p>
    <w:p w14:paraId="2D4DF654"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）中标（成交）通知书</w:t>
      </w:r>
    </w:p>
    <w:p w14:paraId="431C227F"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5</w:t>
      </w:r>
      <w:r w:rsidRPr="003A7705">
        <w:rPr>
          <w:rFonts w:ascii="宋体" w:hAnsi="宋体" w:hint="eastAsia"/>
          <w:color w:val="000000" w:themeColor="text1"/>
          <w:szCs w:val="21"/>
        </w:rPr>
        <w:t>）投标（响应）文件</w:t>
      </w:r>
    </w:p>
    <w:p w14:paraId="341643D4"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6</w:t>
      </w:r>
      <w:r w:rsidRPr="003A7705">
        <w:rPr>
          <w:rFonts w:ascii="宋体" w:hAnsi="宋体" w:hint="eastAsia"/>
          <w:color w:val="000000" w:themeColor="text1"/>
          <w:szCs w:val="21"/>
        </w:rPr>
        <w:t>）采购文件</w:t>
      </w:r>
    </w:p>
    <w:p w14:paraId="6B183FDE"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7</w:t>
      </w:r>
      <w:r w:rsidRPr="003A7705">
        <w:rPr>
          <w:rFonts w:ascii="宋体" w:hAnsi="宋体" w:hint="eastAsia"/>
          <w:color w:val="000000" w:themeColor="text1"/>
          <w:szCs w:val="21"/>
        </w:rPr>
        <w:t>）有关技术文件，图纸</w:t>
      </w:r>
    </w:p>
    <w:p w14:paraId="2FB185C9"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szCs w:val="21"/>
        </w:rPr>
      </w:pPr>
      <w:r w:rsidRPr="003A7705">
        <w:rPr>
          <w:rFonts w:ascii="宋体" w:hAnsi="宋体" w:cs="宋体" w:hint="eastAsia"/>
          <w:color w:val="000000" w:themeColor="text1"/>
          <w:kern w:val="0"/>
          <w:szCs w:val="21"/>
        </w:rPr>
        <w:t>（</w:t>
      </w:r>
      <w:r w:rsidRPr="003A7705">
        <w:rPr>
          <w:rFonts w:ascii="宋体" w:hAnsi="宋体" w:cs="宋体" w:hint="eastAsia"/>
          <w:color w:val="000000" w:themeColor="text1"/>
          <w:kern w:val="0"/>
          <w:szCs w:val="21"/>
        </w:rPr>
        <w:t>8</w:t>
      </w:r>
      <w:r w:rsidRPr="003A7705">
        <w:rPr>
          <w:rFonts w:ascii="宋体" w:hAnsi="宋体" w:cs="宋体" w:hint="eastAsia"/>
          <w:color w:val="000000" w:themeColor="text1"/>
          <w:kern w:val="0"/>
          <w:szCs w:val="21"/>
        </w:rPr>
        <w:t>）</w:t>
      </w:r>
      <w:r w:rsidRPr="003A7705">
        <w:rPr>
          <w:rFonts w:ascii="宋体" w:hAnsi="宋体" w:cs="宋体" w:hint="eastAsia"/>
          <w:color w:val="000000" w:themeColor="text1"/>
          <w:szCs w:val="21"/>
        </w:rPr>
        <w:t>国家法律、行政法规和规章制度规定或合同约定的作为合同组成部分的其他文件</w:t>
      </w:r>
    </w:p>
    <w:p w14:paraId="490F3754"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合同生效</w:t>
      </w:r>
    </w:p>
    <w:p w14:paraId="045932D1"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本合同自</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生效。</w:t>
      </w:r>
    </w:p>
    <w:p w14:paraId="14A473C7" w14:textId="77777777" w:rsidR="00FE573B" w:rsidRPr="003A7705" w:rsidRDefault="00BC0882">
      <w:pPr>
        <w:numPr>
          <w:ilvl w:val="0"/>
          <w:numId w:val="16"/>
        </w:numPr>
        <w:adjustRightInd w:val="0"/>
        <w:snapToGrid w:val="0"/>
        <w:spacing w:line="400" w:lineRule="exact"/>
        <w:ind w:firstLineChars="200" w:firstLine="422"/>
        <w:rPr>
          <w:rFonts w:ascii="宋体" w:hAnsi="宋体"/>
          <w:b/>
          <w:color w:val="000000" w:themeColor="text1"/>
          <w:szCs w:val="21"/>
        </w:rPr>
      </w:pPr>
      <w:r w:rsidRPr="003A7705">
        <w:rPr>
          <w:rFonts w:ascii="宋体" w:hAnsi="宋体" w:hint="eastAsia"/>
          <w:b/>
          <w:color w:val="000000" w:themeColor="text1"/>
          <w:szCs w:val="21"/>
        </w:rPr>
        <w:t>合同份数</w:t>
      </w:r>
    </w:p>
    <w:p w14:paraId="2D161F7D"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lastRenderedPageBreak/>
        <w:t>本合同一式</w:t>
      </w:r>
      <w:r w:rsidRPr="003A7705">
        <w:rPr>
          <w:rFonts w:ascii="宋体" w:hAnsi="宋体" w:hint="eastAsia"/>
          <w:color w:val="000000" w:themeColor="text1"/>
          <w:szCs w:val="21"/>
          <w:u w:val="single"/>
        </w:rPr>
        <w:t xml:space="preserve"> </w:t>
      </w:r>
      <w:r w:rsidRPr="003A7705">
        <w:rPr>
          <w:rFonts w:ascii="宋体" w:hAnsi="宋体"/>
          <w:color w:val="000000" w:themeColor="text1"/>
          <w:szCs w:val="21"/>
          <w:u w:val="single"/>
        </w:rPr>
        <w:t>4</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份，甲方执</w:t>
      </w:r>
      <w:r w:rsidRPr="003A7705">
        <w:rPr>
          <w:rFonts w:ascii="宋体" w:hAnsi="宋体" w:hint="eastAsia"/>
          <w:color w:val="000000" w:themeColor="text1"/>
          <w:szCs w:val="21"/>
          <w:u w:val="single"/>
        </w:rPr>
        <w:t xml:space="preserve"> </w:t>
      </w:r>
      <w:r w:rsidRPr="003A7705">
        <w:rPr>
          <w:rFonts w:ascii="宋体" w:hAnsi="宋体"/>
          <w:color w:val="000000" w:themeColor="text1"/>
          <w:szCs w:val="21"/>
          <w:u w:val="single"/>
        </w:rPr>
        <w:t>2</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份，乙方执</w:t>
      </w:r>
      <w:r w:rsidRPr="003A7705">
        <w:rPr>
          <w:rFonts w:ascii="宋体" w:hAnsi="宋体" w:hint="eastAsia"/>
          <w:color w:val="000000" w:themeColor="text1"/>
          <w:szCs w:val="21"/>
          <w:u w:val="single"/>
        </w:rPr>
        <w:t xml:space="preserve"> </w:t>
      </w:r>
      <w:r w:rsidRPr="003A7705">
        <w:rPr>
          <w:rFonts w:ascii="宋体" w:hAnsi="宋体"/>
          <w:color w:val="000000" w:themeColor="text1"/>
          <w:szCs w:val="21"/>
          <w:u w:val="single"/>
        </w:rPr>
        <w:t>2</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份，均具有同等法律效力。</w:t>
      </w:r>
    </w:p>
    <w:p w14:paraId="2E3512F0"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合同订立时间：</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年</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月</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rPr>
        <w:t>日</w:t>
      </w:r>
    </w:p>
    <w:p w14:paraId="7AB41852" w14:textId="77777777" w:rsidR="00FE573B" w:rsidRPr="003A7705" w:rsidRDefault="00BC0882">
      <w:pPr>
        <w:adjustRightInd w:val="0"/>
        <w:snapToGrid w:val="0"/>
        <w:spacing w:line="400" w:lineRule="exact"/>
        <w:ind w:firstLineChars="200" w:firstLine="420"/>
        <w:rPr>
          <w:rFonts w:ascii="宋体" w:hAnsi="宋体"/>
          <w:color w:val="000000" w:themeColor="text1"/>
          <w:szCs w:val="21"/>
        </w:rPr>
      </w:pPr>
      <w:r w:rsidRPr="003A7705">
        <w:rPr>
          <w:rFonts w:ascii="宋体" w:hAnsi="宋体" w:hint="eastAsia"/>
          <w:color w:val="000000" w:themeColor="text1"/>
          <w:szCs w:val="21"/>
        </w:rPr>
        <w:t>合同订立地点：</w:t>
      </w:r>
      <w:r w:rsidRPr="003A7705">
        <w:rPr>
          <w:rFonts w:ascii="宋体" w:hAnsi="宋体" w:hint="eastAsia"/>
          <w:color w:val="000000" w:themeColor="text1"/>
          <w:szCs w:val="21"/>
          <w:u w:val="single"/>
        </w:rPr>
        <w:t xml:space="preserve">  </w:t>
      </w:r>
      <w:r w:rsidRPr="003A7705">
        <w:rPr>
          <w:rFonts w:ascii="宋体" w:hAnsi="宋体" w:hint="eastAsia"/>
          <w:color w:val="000000" w:themeColor="text1"/>
          <w:szCs w:val="21"/>
          <w:u w:val="single"/>
        </w:rPr>
        <w:t>北京市石景山区</w:t>
      </w:r>
      <w:r w:rsidRPr="003A7705">
        <w:rPr>
          <w:rFonts w:ascii="宋体" w:hAnsi="宋体" w:hint="eastAsia"/>
          <w:color w:val="000000" w:themeColor="text1"/>
          <w:szCs w:val="21"/>
          <w:u w:val="single"/>
        </w:rPr>
        <w:t xml:space="preserve">   </w:t>
      </w:r>
    </w:p>
    <w:p w14:paraId="7E749263" w14:textId="77777777" w:rsidR="00FE573B" w:rsidRPr="003A7705" w:rsidRDefault="00BC0882">
      <w:pPr>
        <w:adjustRightInd w:val="0"/>
        <w:snapToGrid w:val="0"/>
        <w:spacing w:line="400" w:lineRule="exact"/>
        <w:ind w:firstLineChars="200" w:firstLine="420"/>
        <w:rPr>
          <w:rFonts w:ascii="宋体" w:hAnsi="宋体"/>
          <w:color w:val="000000" w:themeColor="text1"/>
        </w:rPr>
      </w:pPr>
      <w:r w:rsidRPr="003A7705">
        <w:rPr>
          <w:rFonts w:ascii="宋体" w:hAnsi="宋体" w:hint="eastAsia"/>
          <w:color w:val="000000" w:themeColor="text1"/>
          <w:szCs w:val="21"/>
        </w:rPr>
        <w:t>附件：具体标的及其技术要求和商务要求、联合协议、分包意向协议等。</w:t>
      </w:r>
    </w:p>
    <w:p w14:paraId="24213463" w14:textId="77777777" w:rsidR="00FE573B" w:rsidRPr="003A7705" w:rsidRDefault="00FE573B">
      <w:pPr>
        <w:spacing w:line="400" w:lineRule="exact"/>
        <w:ind w:firstLineChars="200" w:firstLine="420"/>
        <w:rPr>
          <w:rFonts w:ascii="宋体" w:hAnsi="宋体"/>
          <w:color w:val="000000" w:themeColor="text1"/>
          <w:szCs w:val="21"/>
        </w:rPr>
      </w:pPr>
    </w:p>
    <w:p w14:paraId="329A7D9B" w14:textId="77777777" w:rsidR="00FE573B" w:rsidRPr="003A7705" w:rsidRDefault="00BC0882">
      <w:pPr>
        <w:keepNext/>
        <w:keepLines/>
        <w:spacing w:line="400" w:lineRule="exact"/>
        <w:outlineLvl w:val="1"/>
        <w:rPr>
          <w:rFonts w:ascii="宋体" w:hAnsi="宋体"/>
          <w:color w:val="000000" w:themeColor="text1"/>
          <w:szCs w:val="21"/>
        </w:rPr>
      </w:pPr>
      <w:r w:rsidRPr="003A7705">
        <w:rPr>
          <w:rFonts w:ascii="宋体" w:hAnsi="宋体"/>
          <w:b/>
          <w:bCs/>
          <w:color w:val="000000" w:themeColor="text1"/>
          <w:sz w:val="24"/>
          <w:szCs w:val="32"/>
          <w:lang w:val="en"/>
        </w:rPr>
        <w:t xml:space="preserve">   </w:t>
      </w:r>
    </w:p>
    <w:p w14:paraId="0E756B0F" w14:textId="77777777" w:rsidR="00FE573B" w:rsidRPr="003A7705" w:rsidRDefault="00BC0882">
      <w:pPr>
        <w:rPr>
          <w:rFonts w:ascii="宋体" w:hAnsi="宋体"/>
          <w:color w:val="000000" w:themeColor="text1"/>
        </w:rPr>
      </w:pPr>
      <w:r w:rsidRPr="003A7705">
        <w:rPr>
          <w:rFonts w:ascii="宋体" w:hAnsi="宋体" w:hint="eastAsia"/>
          <w:color w:val="000000" w:themeColor="text1"/>
        </w:rPr>
        <w:br w:type="page"/>
      </w:r>
    </w:p>
    <w:p w14:paraId="6B73A603" w14:textId="77777777" w:rsidR="00FE573B" w:rsidRPr="003A7705" w:rsidRDefault="00FE573B">
      <w:pPr>
        <w:ind w:firstLineChars="200" w:firstLine="420"/>
        <w:rPr>
          <w:rFonts w:ascii="宋体" w:hAnsi="宋体"/>
          <w:color w:val="000000" w:themeColor="text1"/>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11"/>
        <w:gridCol w:w="2565"/>
        <w:gridCol w:w="2104"/>
        <w:gridCol w:w="2250"/>
      </w:tblGrid>
      <w:tr w:rsidR="001A0AA5" w14:paraId="397D14BB" w14:textId="77777777">
        <w:trPr>
          <w:trHeight w:val="490"/>
        </w:trPr>
        <w:tc>
          <w:tcPr>
            <w:tcW w:w="2562" w:type="pct"/>
            <w:gridSpan w:val="2"/>
            <w:tcBorders>
              <w:bottom w:val="single" w:sz="2" w:space="0" w:color="auto"/>
              <w:right w:val="single" w:sz="2" w:space="0" w:color="auto"/>
            </w:tcBorders>
            <w:vAlign w:val="center"/>
          </w:tcPr>
          <w:p w14:paraId="5B300ADF" w14:textId="77777777" w:rsidR="00FE573B" w:rsidRPr="003A7705" w:rsidRDefault="00BC0882">
            <w:pPr>
              <w:adjustRightInd w:val="0"/>
              <w:snapToGrid w:val="0"/>
              <w:spacing w:line="300" w:lineRule="exact"/>
              <w:jc w:val="center"/>
              <w:rPr>
                <w:rFonts w:ascii="宋体" w:hAnsi="宋体"/>
                <w:color w:val="000000" w:themeColor="text1"/>
              </w:rPr>
            </w:pPr>
            <w:r w:rsidRPr="003A7705">
              <w:rPr>
                <w:rFonts w:ascii="宋体" w:hAnsi="宋体"/>
                <w:color w:val="000000" w:themeColor="text1"/>
                <w:szCs w:val="21"/>
              </w:rPr>
              <w:t>甲方</w:t>
            </w:r>
            <w:r w:rsidRPr="003A7705">
              <w:rPr>
                <w:rFonts w:ascii="宋体" w:hAnsi="宋体" w:hint="eastAsia"/>
                <w:color w:val="000000" w:themeColor="text1"/>
                <w:szCs w:val="21"/>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55DA047D" w14:textId="77777777" w:rsidR="00FE573B" w:rsidRPr="003A7705" w:rsidRDefault="00BC0882">
            <w:pPr>
              <w:adjustRightInd w:val="0"/>
              <w:snapToGrid w:val="0"/>
              <w:spacing w:line="300" w:lineRule="exact"/>
              <w:jc w:val="center"/>
              <w:rPr>
                <w:rFonts w:ascii="宋体" w:hAnsi="宋体"/>
                <w:color w:val="000000" w:themeColor="text1"/>
              </w:rPr>
            </w:pPr>
            <w:r w:rsidRPr="003A7705">
              <w:rPr>
                <w:rFonts w:ascii="宋体" w:hAnsi="宋体"/>
                <w:color w:val="000000" w:themeColor="text1"/>
                <w:szCs w:val="21"/>
              </w:rPr>
              <w:t>乙方</w:t>
            </w:r>
            <w:r w:rsidRPr="003A7705">
              <w:rPr>
                <w:rFonts w:ascii="宋体" w:hAnsi="宋体" w:hint="eastAsia"/>
                <w:color w:val="000000" w:themeColor="text1"/>
                <w:szCs w:val="21"/>
              </w:rPr>
              <w:t>（供应商）</w:t>
            </w:r>
          </w:p>
        </w:tc>
      </w:tr>
      <w:tr w:rsidR="001A0AA5" w14:paraId="4C7F4F59" w14:textId="77777777">
        <w:trPr>
          <w:trHeight w:val="917"/>
        </w:trPr>
        <w:tc>
          <w:tcPr>
            <w:tcW w:w="1126" w:type="pct"/>
            <w:tcBorders>
              <w:top w:val="single" w:sz="2" w:space="0" w:color="auto"/>
              <w:bottom w:val="single" w:sz="2" w:space="0" w:color="auto"/>
              <w:right w:val="single" w:sz="2" w:space="0" w:color="auto"/>
            </w:tcBorders>
            <w:vAlign w:val="center"/>
          </w:tcPr>
          <w:p w14:paraId="516658A1"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单位名称</w:t>
            </w:r>
            <w:r w:rsidRPr="003A7705">
              <w:rPr>
                <w:rFonts w:ascii="宋体" w:hAnsi="宋体" w:hint="eastAsia"/>
                <w:color w:val="000000" w:themeColor="text1"/>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A084612"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65ADA6"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单位名称</w:t>
            </w:r>
            <w:r w:rsidRPr="003A7705">
              <w:rPr>
                <w:rFonts w:ascii="宋体" w:hAnsi="宋体" w:hint="eastAsia"/>
                <w:color w:val="000000" w:themeColor="text1"/>
                <w:szCs w:val="21"/>
              </w:rPr>
              <w:t>（公章或合同章）</w:t>
            </w:r>
          </w:p>
        </w:tc>
        <w:tc>
          <w:tcPr>
            <w:tcW w:w="1259" w:type="pct"/>
            <w:tcBorders>
              <w:top w:val="single" w:sz="2" w:space="0" w:color="auto"/>
              <w:left w:val="single" w:sz="2" w:space="0" w:color="auto"/>
              <w:bottom w:val="single" w:sz="2" w:space="0" w:color="auto"/>
            </w:tcBorders>
            <w:vAlign w:val="center"/>
          </w:tcPr>
          <w:p w14:paraId="55313146"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306B4192" w14:textId="77777777">
        <w:trPr>
          <w:trHeight w:val="1171"/>
        </w:trPr>
        <w:tc>
          <w:tcPr>
            <w:tcW w:w="1126" w:type="pct"/>
            <w:vMerge w:val="restart"/>
            <w:tcBorders>
              <w:top w:val="single" w:sz="2" w:space="0" w:color="auto"/>
              <w:right w:val="single" w:sz="2" w:space="0" w:color="auto"/>
            </w:tcBorders>
            <w:vAlign w:val="center"/>
          </w:tcPr>
          <w:p w14:paraId="49D9FE20"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法定代表人</w:t>
            </w:r>
          </w:p>
          <w:p w14:paraId="3E8032BA" w14:textId="77777777" w:rsidR="00FE573B" w:rsidRPr="003A7705" w:rsidRDefault="00BC0882">
            <w:pPr>
              <w:adjustRightInd w:val="0"/>
              <w:snapToGrid w:val="0"/>
              <w:spacing w:line="300" w:lineRule="exact"/>
              <w:ind w:firstLineChars="48" w:firstLine="101"/>
              <w:jc w:val="center"/>
              <w:rPr>
                <w:rFonts w:ascii="宋体" w:hAnsi="宋体"/>
                <w:color w:val="000000" w:themeColor="text1"/>
                <w:szCs w:val="21"/>
              </w:rPr>
            </w:pPr>
            <w:r w:rsidRPr="003A7705">
              <w:rPr>
                <w:rFonts w:ascii="宋体" w:hAnsi="宋体" w:hint="eastAsia"/>
                <w:color w:val="000000" w:themeColor="text1"/>
                <w:szCs w:val="21"/>
              </w:rPr>
              <w:t>或其</w:t>
            </w:r>
            <w:r w:rsidRPr="003A7705">
              <w:rPr>
                <w:rFonts w:ascii="宋体" w:hAnsi="宋体"/>
                <w:color w:val="000000" w:themeColor="text1"/>
                <w:szCs w:val="21"/>
              </w:rPr>
              <w:t>委托代理人</w:t>
            </w:r>
            <w:r w:rsidRPr="003A7705">
              <w:rPr>
                <w:rFonts w:ascii="宋体" w:hAnsi="宋体" w:hint="eastAsia"/>
                <w:color w:val="000000" w:themeColor="text1"/>
                <w:szCs w:val="21"/>
              </w:rPr>
              <w:t>（签章）</w:t>
            </w:r>
          </w:p>
        </w:tc>
        <w:tc>
          <w:tcPr>
            <w:tcW w:w="1436" w:type="pct"/>
            <w:vMerge w:val="restart"/>
            <w:tcBorders>
              <w:top w:val="single" w:sz="2" w:space="0" w:color="auto"/>
              <w:left w:val="single" w:sz="2" w:space="0" w:color="auto"/>
              <w:right w:val="single" w:sz="2" w:space="0" w:color="auto"/>
            </w:tcBorders>
            <w:vAlign w:val="center"/>
          </w:tcPr>
          <w:p w14:paraId="6F908049"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right w:val="single" w:sz="2" w:space="0" w:color="auto"/>
            </w:tcBorders>
            <w:vAlign w:val="center"/>
          </w:tcPr>
          <w:p w14:paraId="7AE1DE67"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法定代表人</w:t>
            </w:r>
          </w:p>
          <w:p w14:paraId="4AC0ABE6"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或其</w:t>
            </w:r>
            <w:r w:rsidRPr="003A7705">
              <w:rPr>
                <w:rFonts w:ascii="宋体" w:hAnsi="宋体"/>
                <w:color w:val="000000" w:themeColor="text1"/>
                <w:szCs w:val="21"/>
              </w:rPr>
              <w:t>委托代理人</w:t>
            </w:r>
            <w:r w:rsidRPr="003A7705">
              <w:rPr>
                <w:rFonts w:ascii="宋体" w:hAnsi="宋体" w:hint="eastAsia"/>
                <w:color w:val="000000" w:themeColor="text1"/>
                <w:szCs w:val="21"/>
              </w:rPr>
              <w:t>（签章）</w:t>
            </w:r>
          </w:p>
        </w:tc>
        <w:tc>
          <w:tcPr>
            <w:tcW w:w="1259" w:type="pct"/>
            <w:tcBorders>
              <w:top w:val="single" w:sz="2" w:space="0" w:color="auto"/>
              <w:left w:val="single" w:sz="2" w:space="0" w:color="auto"/>
              <w:bottom w:val="single" w:sz="2" w:space="0" w:color="auto"/>
            </w:tcBorders>
            <w:vAlign w:val="center"/>
          </w:tcPr>
          <w:p w14:paraId="307F2C4B" w14:textId="77777777" w:rsidR="00FE573B" w:rsidRPr="003A7705" w:rsidRDefault="00FE573B">
            <w:pPr>
              <w:adjustRightInd w:val="0"/>
              <w:snapToGrid w:val="0"/>
              <w:spacing w:line="300" w:lineRule="exact"/>
              <w:jc w:val="center"/>
              <w:rPr>
                <w:rFonts w:ascii="宋体" w:hAnsi="宋体"/>
                <w:color w:val="000000" w:themeColor="text1"/>
                <w:szCs w:val="21"/>
              </w:rPr>
            </w:pPr>
          </w:p>
        </w:tc>
      </w:tr>
      <w:tr w:rsidR="001A0AA5" w14:paraId="054CA476" w14:textId="77777777">
        <w:trPr>
          <w:trHeight w:val="483"/>
        </w:trPr>
        <w:tc>
          <w:tcPr>
            <w:tcW w:w="1126" w:type="pct"/>
            <w:vMerge/>
            <w:tcBorders>
              <w:bottom w:val="single" w:sz="2" w:space="0" w:color="auto"/>
              <w:right w:val="single" w:sz="2" w:space="0" w:color="auto"/>
            </w:tcBorders>
            <w:vAlign w:val="center"/>
          </w:tcPr>
          <w:p w14:paraId="704996DF"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436" w:type="pct"/>
            <w:vMerge/>
            <w:tcBorders>
              <w:left w:val="single" w:sz="2" w:space="0" w:color="auto"/>
              <w:bottom w:val="single" w:sz="2" w:space="0" w:color="auto"/>
              <w:right w:val="single" w:sz="2" w:space="0" w:color="auto"/>
            </w:tcBorders>
            <w:vAlign w:val="center"/>
          </w:tcPr>
          <w:p w14:paraId="6B0302D7"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5CAFEA9"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拥有者性别</w:t>
            </w:r>
          </w:p>
        </w:tc>
        <w:tc>
          <w:tcPr>
            <w:tcW w:w="1259" w:type="pct"/>
            <w:tcBorders>
              <w:top w:val="single" w:sz="2" w:space="0" w:color="auto"/>
              <w:left w:val="single" w:sz="2" w:space="0" w:color="auto"/>
              <w:bottom w:val="single" w:sz="2" w:space="0" w:color="auto"/>
            </w:tcBorders>
            <w:vAlign w:val="center"/>
          </w:tcPr>
          <w:p w14:paraId="0DA09327"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178DC48F" w14:textId="77777777">
        <w:trPr>
          <w:trHeight w:val="483"/>
        </w:trPr>
        <w:tc>
          <w:tcPr>
            <w:tcW w:w="1126" w:type="pct"/>
            <w:tcBorders>
              <w:top w:val="single" w:sz="2" w:space="0" w:color="auto"/>
              <w:bottom w:val="single" w:sz="2" w:space="0" w:color="auto"/>
              <w:right w:val="single" w:sz="2" w:space="0" w:color="auto"/>
            </w:tcBorders>
            <w:vAlign w:val="center"/>
          </w:tcPr>
          <w:p w14:paraId="0BF5C138"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住</w:t>
            </w: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14:paraId="6A30D7F6"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C4EDCAB"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住</w:t>
            </w:r>
            <w:r w:rsidRPr="003A7705">
              <w:rPr>
                <w:rFonts w:ascii="宋体" w:hAnsi="宋体" w:hint="eastAsia"/>
                <w:color w:val="000000" w:themeColor="text1"/>
                <w:szCs w:val="21"/>
              </w:rPr>
              <w:t xml:space="preserve">  </w:t>
            </w:r>
            <w:r w:rsidRPr="003A7705">
              <w:rPr>
                <w:rFonts w:ascii="宋体" w:hAnsi="宋体" w:hint="eastAsia"/>
                <w:color w:val="000000" w:themeColor="text1"/>
                <w:szCs w:val="21"/>
              </w:rPr>
              <w:t>所</w:t>
            </w:r>
          </w:p>
        </w:tc>
        <w:tc>
          <w:tcPr>
            <w:tcW w:w="1259" w:type="pct"/>
            <w:tcBorders>
              <w:top w:val="single" w:sz="2" w:space="0" w:color="auto"/>
              <w:left w:val="single" w:sz="2" w:space="0" w:color="auto"/>
              <w:bottom w:val="single" w:sz="2" w:space="0" w:color="auto"/>
            </w:tcBorders>
            <w:vAlign w:val="center"/>
          </w:tcPr>
          <w:p w14:paraId="0E1CC836"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35DC855D" w14:textId="77777777">
        <w:trPr>
          <w:trHeight w:val="483"/>
        </w:trPr>
        <w:tc>
          <w:tcPr>
            <w:tcW w:w="1126" w:type="pct"/>
            <w:tcBorders>
              <w:top w:val="single" w:sz="2" w:space="0" w:color="auto"/>
              <w:bottom w:val="single" w:sz="2" w:space="0" w:color="auto"/>
              <w:right w:val="single" w:sz="2" w:space="0" w:color="auto"/>
            </w:tcBorders>
            <w:vAlign w:val="center"/>
          </w:tcPr>
          <w:p w14:paraId="4F7DBAC7"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联</w:t>
            </w:r>
            <w:r w:rsidRPr="003A7705">
              <w:rPr>
                <w:rFonts w:ascii="宋体" w:hAnsi="宋体"/>
                <w:color w:val="000000" w:themeColor="text1"/>
                <w:szCs w:val="21"/>
              </w:rPr>
              <w:t xml:space="preserve"> </w:t>
            </w:r>
            <w:r w:rsidRPr="003A7705">
              <w:rPr>
                <w:rFonts w:ascii="宋体" w:hAnsi="宋体"/>
                <w:color w:val="000000" w:themeColor="text1"/>
                <w:szCs w:val="21"/>
              </w:rPr>
              <w:t>系</w:t>
            </w:r>
            <w:r w:rsidRPr="003A7705">
              <w:rPr>
                <w:rFonts w:ascii="宋体" w:hAnsi="宋体"/>
                <w:color w:val="000000" w:themeColor="text1"/>
                <w:szCs w:val="21"/>
              </w:rPr>
              <w:t xml:space="preserve"> </w:t>
            </w:r>
            <w:r w:rsidRPr="003A7705">
              <w:rPr>
                <w:rFonts w:ascii="宋体" w:hAnsi="宋体"/>
                <w:color w:val="000000" w:themeColor="text1"/>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14:paraId="4B9B564B"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A180C40"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联</w:t>
            </w:r>
            <w:r w:rsidRPr="003A7705">
              <w:rPr>
                <w:rFonts w:ascii="宋体" w:hAnsi="宋体"/>
                <w:color w:val="000000" w:themeColor="text1"/>
                <w:szCs w:val="21"/>
              </w:rPr>
              <w:t xml:space="preserve"> </w:t>
            </w:r>
            <w:r w:rsidRPr="003A7705">
              <w:rPr>
                <w:rFonts w:ascii="宋体" w:hAnsi="宋体"/>
                <w:color w:val="000000" w:themeColor="text1"/>
                <w:szCs w:val="21"/>
              </w:rPr>
              <w:t>系</w:t>
            </w:r>
            <w:r w:rsidRPr="003A7705">
              <w:rPr>
                <w:rFonts w:ascii="宋体" w:hAnsi="宋体"/>
                <w:color w:val="000000" w:themeColor="text1"/>
                <w:szCs w:val="21"/>
              </w:rPr>
              <w:t xml:space="preserve"> </w:t>
            </w:r>
            <w:r w:rsidRPr="003A7705">
              <w:rPr>
                <w:rFonts w:ascii="宋体" w:hAnsi="宋体"/>
                <w:color w:val="000000" w:themeColor="text1"/>
                <w:szCs w:val="21"/>
              </w:rPr>
              <w:t>人</w:t>
            </w:r>
          </w:p>
        </w:tc>
        <w:tc>
          <w:tcPr>
            <w:tcW w:w="1259" w:type="pct"/>
            <w:tcBorders>
              <w:top w:val="single" w:sz="2" w:space="0" w:color="auto"/>
              <w:left w:val="single" w:sz="2" w:space="0" w:color="auto"/>
              <w:bottom w:val="single" w:sz="2" w:space="0" w:color="auto"/>
            </w:tcBorders>
            <w:vAlign w:val="center"/>
          </w:tcPr>
          <w:p w14:paraId="707D7193"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5877DC61" w14:textId="77777777">
        <w:trPr>
          <w:trHeight w:val="483"/>
        </w:trPr>
        <w:tc>
          <w:tcPr>
            <w:tcW w:w="1126" w:type="pct"/>
            <w:tcBorders>
              <w:top w:val="single" w:sz="2" w:space="0" w:color="auto"/>
              <w:bottom w:val="single" w:sz="2" w:space="0" w:color="auto"/>
              <w:right w:val="single" w:sz="2" w:space="0" w:color="auto"/>
            </w:tcBorders>
            <w:vAlign w:val="center"/>
          </w:tcPr>
          <w:p w14:paraId="4437C851"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62C2215"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2BEE5C1"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联系电话</w:t>
            </w:r>
          </w:p>
        </w:tc>
        <w:tc>
          <w:tcPr>
            <w:tcW w:w="1259" w:type="pct"/>
            <w:tcBorders>
              <w:top w:val="single" w:sz="2" w:space="0" w:color="auto"/>
              <w:left w:val="single" w:sz="2" w:space="0" w:color="auto"/>
              <w:bottom w:val="single" w:sz="2" w:space="0" w:color="auto"/>
            </w:tcBorders>
            <w:vAlign w:val="center"/>
          </w:tcPr>
          <w:p w14:paraId="32BB43B7"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02A977D8" w14:textId="77777777">
        <w:trPr>
          <w:trHeight w:val="483"/>
        </w:trPr>
        <w:tc>
          <w:tcPr>
            <w:tcW w:w="1126" w:type="pct"/>
            <w:tcBorders>
              <w:top w:val="single" w:sz="2" w:space="0" w:color="auto"/>
              <w:bottom w:val="single" w:sz="2" w:space="0" w:color="auto"/>
              <w:right w:val="single" w:sz="2" w:space="0" w:color="auto"/>
            </w:tcBorders>
            <w:vAlign w:val="center"/>
          </w:tcPr>
          <w:p w14:paraId="2EE0DBFB"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09F0EF01"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11A46D9"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通信地址</w:t>
            </w:r>
          </w:p>
        </w:tc>
        <w:tc>
          <w:tcPr>
            <w:tcW w:w="1259" w:type="pct"/>
            <w:tcBorders>
              <w:top w:val="single" w:sz="2" w:space="0" w:color="auto"/>
              <w:left w:val="single" w:sz="2" w:space="0" w:color="auto"/>
              <w:bottom w:val="single" w:sz="2" w:space="0" w:color="auto"/>
            </w:tcBorders>
            <w:vAlign w:val="center"/>
          </w:tcPr>
          <w:p w14:paraId="6B3E21FB"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51241CF7" w14:textId="77777777">
        <w:trPr>
          <w:trHeight w:val="483"/>
        </w:trPr>
        <w:tc>
          <w:tcPr>
            <w:tcW w:w="1126" w:type="pct"/>
            <w:tcBorders>
              <w:top w:val="single" w:sz="2" w:space="0" w:color="auto"/>
              <w:bottom w:val="single" w:sz="2" w:space="0" w:color="auto"/>
              <w:right w:val="single" w:sz="2" w:space="0" w:color="auto"/>
            </w:tcBorders>
            <w:vAlign w:val="center"/>
          </w:tcPr>
          <w:p w14:paraId="0BF4F3F8"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083BD4E8"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CA34310"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邮政编码</w:t>
            </w:r>
          </w:p>
        </w:tc>
        <w:tc>
          <w:tcPr>
            <w:tcW w:w="1259" w:type="pct"/>
            <w:tcBorders>
              <w:top w:val="single" w:sz="2" w:space="0" w:color="auto"/>
              <w:left w:val="single" w:sz="2" w:space="0" w:color="auto"/>
              <w:bottom w:val="single" w:sz="2" w:space="0" w:color="auto"/>
            </w:tcBorders>
            <w:vAlign w:val="center"/>
          </w:tcPr>
          <w:p w14:paraId="01BB3B2B"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62CC895A" w14:textId="77777777">
        <w:trPr>
          <w:trHeight w:val="483"/>
        </w:trPr>
        <w:tc>
          <w:tcPr>
            <w:tcW w:w="1126" w:type="pct"/>
            <w:tcBorders>
              <w:top w:val="single" w:sz="2" w:space="0" w:color="auto"/>
              <w:bottom w:val="single" w:sz="2" w:space="0" w:color="auto"/>
              <w:right w:val="single" w:sz="2" w:space="0" w:color="auto"/>
            </w:tcBorders>
            <w:vAlign w:val="center"/>
          </w:tcPr>
          <w:p w14:paraId="3FF26311"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7BD782B9"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D31CF1D"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电子邮箱</w:t>
            </w:r>
          </w:p>
        </w:tc>
        <w:tc>
          <w:tcPr>
            <w:tcW w:w="1259" w:type="pct"/>
            <w:tcBorders>
              <w:top w:val="single" w:sz="2" w:space="0" w:color="auto"/>
              <w:left w:val="single" w:sz="2" w:space="0" w:color="auto"/>
              <w:bottom w:val="single" w:sz="2" w:space="0" w:color="auto"/>
            </w:tcBorders>
            <w:vAlign w:val="center"/>
          </w:tcPr>
          <w:p w14:paraId="7B5F19BA"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1756C105" w14:textId="77777777">
        <w:trPr>
          <w:trHeight w:val="483"/>
        </w:trPr>
        <w:tc>
          <w:tcPr>
            <w:tcW w:w="1126" w:type="pct"/>
            <w:tcBorders>
              <w:top w:val="single" w:sz="2" w:space="0" w:color="auto"/>
              <w:bottom w:val="single" w:sz="2" w:space="0" w:color="auto"/>
              <w:right w:val="single" w:sz="2" w:space="0" w:color="auto"/>
            </w:tcBorders>
            <w:vAlign w:val="center"/>
          </w:tcPr>
          <w:p w14:paraId="14C51351"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7EAC5BCD"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7FA0656"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hint="eastAsia"/>
                <w:color w:val="000000" w:themeColor="text1"/>
                <w:szCs w:val="21"/>
              </w:rPr>
              <w:t>统一社会信用代码</w:t>
            </w:r>
          </w:p>
        </w:tc>
        <w:tc>
          <w:tcPr>
            <w:tcW w:w="1259" w:type="pct"/>
            <w:tcBorders>
              <w:top w:val="single" w:sz="2" w:space="0" w:color="auto"/>
              <w:left w:val="single" w:sz="2" w:space="0" w:color="auto"/>
              <w:bottom w:val="single" w:sz="2" w:space="0" w:color="auto"/>
            </w:tcBorders>
            <w:vAlign w:val="center"/>
          </w:tcPr>
          <w:p w14:paraId="5E454CEE"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45A7CC15" w14:textId="77777777">
        <w:trPr>
          <w:trHeight w:val="483"/>
        </w:trPr>
        <w:tc>
          <w:tcPr>
            <w:tcW w:w="1126" w:type="pct"/>
            <w:tcBorders>
              <w:top w:val="single" w:sz="2" w:space="0" w:color="auto"/>
              <w:bottom w:val="single" w:sz="2" w:space="0" w:color="auto"/>
              <w:right w:val="single" w:sz="2" w:space="0" w:color="auto"/>
            </w:tcBorders>
            <w:vAlign w:val="center"/>
          </w:tcPr>
          <w:p w14:paraId="23B7C791"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6F1A0D4"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99084B3"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开户名称</w:t>
            </w:r>
          </w:p>
        </w:tc>
        <w:tc>
          <w:tcPr>
            <w:tcW w:w="1259" w:type="pct"/>
            <w:tcBorders>
              <w:top w:val="single" w:sz="2" w:space="0" w:color="auto"/>
              <w:left w:val="single" w:sz="2" w:space="0" w:color="auto"/>
              <w:bottom w:val="single" w:sz="2" w:space="0" w:color="auto"/>
            </w:tcBorders>
            <w:vAlign w:val="center"/>
          </w:tcPr>
          <w:p w14:paraId="33753764"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06340D0D" w14:textId="77777777">
        <w:trPr>
          <w:trHeight w:val="483"/>
        </w:trPr>
        <w:tc>
          <w:tcPr>
            <w:tcW w:w="1126" w:type="pct"/>
            <w:tcBorders>
              <w:top w:val="single" w:sz="2" w:space="0" w:color="auto"/>
              <w:bottom w:val="single" w:sz="2" w:space="0" w:color="auto"/>
              <w:right w:val="single" w:sz="2" w:space="0" w:color="auto"/>
            </w:tcBorders>
            <w:vAlign w:val="center"/>
          </w:tcPr>
          <w:p w14:paraId="71289033"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55C3C5"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B06B0D9"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开户银行</w:t>
            </w:r>
          </w:p>
        </w:tc>
        <w:tc>
          <w:tcPr>
            <w:tcW w:w="1259" w:type="pct"/>
            <w:tcBorders>
              <w:top w:val="single" w:sz="2" w:space="0" w:color="auto"/>
              <w:left w:val="single" w:sz="2" w:space="0" w:color="auto"/>
              <w:bottom w:val="single" w:sz="2" w:space="0" w:color="auto"/>
            </w:tcBorders>
            <w:vAlign w:val="center"/>
          </w:tcPr>
          <w:p w14:paraId="2B379040"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7FE1E8AD" w14:textId="77777777">
        <w:trPr>
          <w:trHeight w:val="483"/>
        </w:trPr>
        <w:tc>
          <w:tcPr>
            <w:tcW w:w="1126" w:type="pct"/>
            <w:tcBorders>
              <w:top w:val="single" w:sz="2" w:space="0" w:color="auto"/>
              <w:bottom w:val="single" w:sz="2" w:space="0" w:color="auto"/>
              <w:right w:val="single" w:sz="2" w:space="0" w:color="auto"/>
            </w:tcBorders>
            <w:vAlign w:val="center"/>
          </w:tcPr>
          <w:p w14:paraId="19649A24"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20F9040" w14:textId="77777777" w:rsidR="00FE573B" w:rsidRPr="003A7705" w:rsidRDefault="00FE573B">
            <w:pPr>
              <w:adjustRightInd w:val="0"/>
              <w:snapToGrid w:val="0"/>
              <w:spacing w:line="300" w:lineRule="exact"/>
              <w:jc w:val="center"/>
              <w:rPr>
                <w:rFonts w:ascii="宋体" w:hAnsi="宋体"/>
                <w:color w:val="000000" w:themeColor="text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8D293F9" w14:textId="77777777" w:rsidR="00FE573B" w:rsidRPr="003A7705" w:rsidRDefault="00BC0882">
            <w:pPr>
              <w:adjustRightInd w:val="0"/>
              <w:snapToGrid w:val="0"/>
              <w:spacing w:line="300" w:lineRule="exact"/>
              <w:jc w:val="center"/>
              <w:rPr>
                <w:rFonts w:ascii="宋体" w:hAnsi="宋体"/>
                <w:color w:val="000000" w:themeColor="text1"/>
                <w:szCs w:val="21"/>
              </w:rPr>
            </w:pPr>
            <w:r w:rsidRPr="003A7705">
              <w:rPr>
                <w:rFonts w:ascii="宋体" w:hAnsi="宋体"/>
                <w:color w:val="000000" w:themeColor="text1"/>
                <w:szCs w:val="21"/>
              </w:rPr>
              <w:t>银行账号</w:t>
            </w:r>
          </w:p>
        </w:tc>
        <w:tc>
          <w:tcPr>
            <w:tcW w:w="1259" w:type="pct"/>
            <w:tcBorders>
              <w:top w:val="single" w:sz="2" w:space="0" w:color="auto"/>
              <w:left w:val="single" w:sz="2" w:space="0" w:color="auto"/>
              <w:bottom w:val="single" w:sz="2" w:space="0" w:color="auto"/>
            </w:tcBorders>
            <w:vAlign w:val="center"/>
          </w:tcPr>
          <w:p w14:paraId="3813D2FD" w14:textId="77777777" w:rsidR="00FE573B" w:rsidRPr="003A7705" w:rsidRDefault="00FE573B">
            <w:pPr>
              <w:adjustRightInd w:val="0"/>
              <w:snapToGrid w:val="0"/>
              <w:spacing w:line="300" w:lineRule="exact"/>
              <w:jc w:val="center"/>
              <w:rPr>
                <w:rFonts w:ascii="宋体" w:hAnsi="宋体"/>
                <w:color w:val="000000" w:themeColor="text1"/>
                <w:spacing w:val="20"/>
                <w:szCs w:val="21"/>
              </w:rPr>
            </w:pPr>
          </w:p>
        </w:tc>
      </w:tr>
      <w:tr w:rsidR="001A0AA5" w14:paraId="6F8CE727" w14:textId="77777777">
        <w:trPr>
          <w:trHeight w:val="586"/>
        </w:trPr>
        <w:tc>
          <w:tcPr>
            <w:tcW w:w="5000" w:type="pct"/>
            <w:gridSpan w:val="4"/>
            <w:tcBorders>
              <w:top w:val="single" w:sz="2" w:space="0" w:color="auto"/>
            </w:tcBorders>
            <w:vAlign w:val="center"/>
          </w:tcPr>
          <w:p w14:paraId="688E09CF" w14:textId="77777777" w:rsidR="00FE573B" w:rsidRPr="003A7705" w:rsidRDefault="00BC0882">
            <w:pPr>
              <w:adjustRightInd w:val="0"/>
              <w:snapToGrid w:val="0"/>
              <w:spacing w:beforeLines="50" w:before="120" w:line="360" w:lineRule="auto"/>
              <w:jc w:val="left"/>
              <w:rPr>
                <w:rFonts w:ascii="宋体" w:hAnsi="宋体"/>
                <w:color w:val="000000" w:themeColor="text1"/>
                <w:spacing w:val="20"/>
                <w:szCs w:val="21"/>
              </w:rPr>
            </w:pPr>
            <w:r w:rsidRPr="003A7705">
              <w:rPr>
                <w:rFonts w:ascii="宋体" w:hAnsi="宋体" w:hint="eastAsia"/>
                <w:color w:val="000000" w:themeColor="text1"/>
                <w:szCs w:val="21"/>
              </w:rPr>
              <w:t>注：涉及联合体或其他合同主体的信息应按上表格式加列。</w:t>
            </w:r>
          </w:p>
        </w:tc>
      </w:tr>
    </w:tbl>
    <w:p w14:paraId="6A6BCE19" w14:textId="77777777" w:rsidR="00FE573B" w:rsidRPr="003A7705" w:rsidRDefault="00BC0882">
      <w:pPr>
        <w:keepNext/>
        <w:keepLines/>
        <w:adjustRightInd w:val="0"/>
        <w:snapToGrid w:val="0"/>
        <w:spacing w:beforeLines="50" w:before="120" w:line="360" w:lineRule="auto"/>
        <w:jc w:val="center"/>
        <w:outlineLvl w:val="1"/>
        <w:rPr>
          <w:rFonts w:ascii="宋体" w:hAnsi="宋体"/>
          <w:b/>
          <w:bCs/>
          <w:color w:val="000000" w:themeColor="text1"/>
          <w:sz w:val="28"/>
          <w:szCs w:val="28"/>
        </w:rPr>
      </w:pPr>
      <w:r w:rsidRPr="003A7705">
        <w:rPr>
          <w:rFonts w:ascii="宋体" w:hAnsi="宋体"/>
          <w:b/>
          <w:bCs/>
          <w:color w:val="000000" w:themeColor="text1"/>
          <w:szCs w:val="21"/>
          <w:u w:val="single"/>
        </w:rPr>
        <w:br w:type="page"/>
      </w:r>
      <w:bookmarkStart w:id="832" w:name="_Toc27624"/>
      <w:r w:rsidRPr="003A7705">
        <w:rPr>
          <w:rFonts w:ascii="宋体" w:hAnsi="宋体" w:hint="eastAsia"/>
          <w:color w:val="000000" w:themeColor="text1"/>
          <w:sz w:val="28"/>
          <w:szCs w:val="28"/>
        </w:rPr>
        <w:lastRenderedPageBreak/>
        <w:t>第二节</w:t>
      </w:r>
      <w:r w:rsidRPr="003A7705">
        <w:rPr>
          <w:rFonts w:ascii="宋体" w:hAnsi="宋体" w:hint="eastAsia"/>
          <w:color w:val="000000" w:themeColor="text1"/>
          <w:sz w:val="28"/>
          <w:szCs w:val="28"/>
        </w:rPr>
        <w:t xml:space="preserve"> </w:t>
      </w:r>
      <w:r w:rsidRPr="003A7705">
        <w:rPr>
          <w:rFonts w:ascii="宋体" w:hAnsi="宋体" w:hint="eastAsia"/>
          <w:color w:val="000000" w:themeColor="text1"/>
          <w:sz w:val="28"/>
          <w:szCs w:val="28"/>
        </w:rPr>
        <w:t>政府采购合同通用条款</w:t>
      </w:r>
      <w:bookmarkEnd w:id="832"/>
    </w:p>
    <w:p w14:paraId="4C66DFA6" w14:textId="77777777" w:rsidR="00FE573B" w:rsidRPr="003A7705" w:rsidRDefault="00BC0882">
      <w:pPr>
        <w:tabs>
          <w:tab w:val="left" w:pos="8820"/>
          <w:tab w:val="left" w:pos="9345"/>
          <w:tab w:val="left" w:pos="9765"/>
        </w:tabs>
        <w:adjustRightInd w:val="0"/>
        <w:snapToGrid w:val="0"/>
        <w:spacing w:line="400" w:lineRule="exact"/>
        <w:jc w:val="left"/>
        <w:rPr>
          <w:rFonts w:ascii="宋体" w:hAnsi="宋体"/>
          <w:b/>
          <w:bCs/>
          <w:color w:val="000000" w:themeColor="text1"/>
          <w:sz w:val="24"/>
        </w:rPr>
      </w:pPr>
      <w:r w:rsidRPr="003A7705">
        <w:rPr>
          <w:rFonts w:ascii="宋体" w:hAnsi="宋体" w:hint="eastAsia"/>
          <w:b/>
          <w:color w:val="000000" w:themeColor="text1"/>
          <w:sz w:val="24"/>
        </w:rPr>
        <w:t xml:space="preserve">1. </w:t>
      </w:r>
      <w:r w:rsidRPr="003A7705">
        <w:rPr>
          <w:rFonts w:ascii="宋体" w:hAnsi="宋体" w:hint="eastAsia"/>
          <w:b/>
          <w:bCs/>
          <w:color w:val="000000" w:themeColor="text1"/>
          <w:sz w:val="24"/>
        </w:rPr>
        <w:t>定义</w:t>
      </w:r>
    </w:p>
    <w:p w14:paraId="56A2683A"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1.1</w:t>
      </w:r>
      <w:r w:rsidRPr="003A7705">
        <w:rPr>
          <w:rFonts w:ascii="宋体" w:hAnsi="宋体" w:hint="eastAsia"/>
          <w:color w:val="000000" w:themeColor="text1"/>
          <w:szCs w:val="21"/>
        </w:rPr>
        <w:t>合同当事人</w:t>
      </w:r>
    </w:p>
    <w:p w14:paraId="5BCCE58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）采购人（以下称甲方）是指使用财政性资金，通过政府采购方式向供应商购买货物及其相关服务的国家机关、事业单位、团体组织。</w:t>
      </w:r>
    </w:p>
    <w:p w14:paraId="43AF206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）供应商（以下称乙方）是指参加政府采购活动并且中标（成交），向采购人提供合同约定的货物及其相关服务的法人、非法人组织或者自然人。</w:t>
      </w:r>
    </w:p>
    <w:p w14:paraId="19E8774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）其他合同主体是指除采购人和供应商以外，</w:t>
      </w:r>
      <w:r w:rsidRPr="003A7705">
        <w:rPr>
          <w:rFonts w:ascii="宋体" w:hAnsi="宋体" w:cs="宋体" w:hint="eastAsia"/>
          <w:bCs/>
          <w:color w:val="000000" w:themeColor="text1"/>
          <w:szCs w:val="21"/>
        </w:rPr>
        <w:t>依法参与合同缔结或履行，享有权利、承担义务的合同当事人</w:t>
      </w:r>
      <w:r w:rsidRPr="003A7705">
        <w:rPr>
          <w:rFonts w:ascii="宋体" w:hAnsi="宋体" w:hint="eastAsia"/>
          <w:color w:val="000000" w:themeColor="text1"/>
          <w:szCs w:val="21"/>
        </w:rPr>
        <w:t>。</w:t>
      </w:r>
    </w:p>
    <w:p w14:paraId="3B69A527" w14:textId="77777777" w:rsidR="00FE573B" w:rsidRPr="003A7705" w:rsidRDefault="00BC0882">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1.2</w:t>
      </w:r>
      <w:r w:rsidRPr="003A7705">
        <w:rPr>
          <w:rFonts w:ascii="宋体" w:hAnsi="宋体" w:hint="eastAsia"/>
          <w:color w:val="000000" w:themeColor="text1"/>
          <w:szCs w:val="21"/>
        </w:rPr>
        <w:t>本合同下列术语应解释为：</w:t>
      </w:r>
    </w:p>
    <w:p w14:paraId="1D9CAD99"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）“合同”系指</w:t>
      </w:r>
      <w:r w:rsidRPr="003A7705">
        <w:rPr>
          <w:rFonts w:ascii="宋体" w:hAnsi="宋体" w:cs="宋体" w:hint="eastAsia"/>
          <w:bCs/>
          <w:color w:val="000000" w:themeColor="text1"/>
          <w:szCs w:val="21"/>
        </w:rPr>
        <w:t>合同当事人意思表示达成一致的任何协议，包括签署的</w:t>
      </w:r>
      <w:r w:rsidRPr="003A7705">
        <w:rPr>
          <w:rFonts w:ascii="宋体" w:hAnsi="宋体" w:hint="eastAsia"/>
          <w:color w:val="000000" w:themeColor="text1"/>
          <w:szCs w:val="21"/>
        </w:rPr>
        <w:t>政府采购合同协议书及其变更、补充协议，政府采购合同专用条款，政府采购合同通用条款，中标（成交）通知书，投标（响应）文件，采购文件，有关技术文件和图纸，以及</w:t>
      </w:r>
      <w:r w:rsidRPr="003A7705">
        <w:rPr>
          <w:rFonts w:ascii="宋体" w:hAnsi="宋体" w:cs="宋体" w:hint="eastAsia"/>
          <w:color w:val="000000" w:themeColor="text1"/>
          <w:szCs w:val="21"/>
        </w:rPr>
        <w:t>国家法律、行政法规和规章</w:t>
      </w:r>
      <w:r w:rsidRPr="003A7705">
        <w:rPr>
          <w:rFonts w:ascii="宋体" w:hAnsi="宋体" w:cs="宋体" w:hint="eastAsia"/>
          <w:color w:val="000000" w:themeColor="text1"/>
          <w:szCs w:val="21"/>
        </w:rPr>
        <w:t>制度规定或合同约定的作为合同组成部分的其他文件</w:t>
      </w:r>
      <w:r w:rsidRPr="003A7705">
        <w:rPr>
          <w:rFonts w:ascii="宋体" w:hAnsi="宋体" w:hint="eastAsia"/>
          <w:color w:val="000000" w:themeColor="text1"/>
          <w:szCs w:val="21"/>
        </w:rPr>
        <w:t>。</w:t>
      </w:r>
    </w:p>
    <w:p w14:paraId="67FD2AB8" w14:textId="77777777" w:rsidR="00FE573B" w:rsidRPr="003A7705" w:rsidRDefault="00BC0882">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）“合同价款”系指根据本合同规定乙方在全面履行合同义务后甲方应支付给乙方的价款。</w:t>
      </w:r>
    </w:p>
    <w:p w14:paraId="0D6CA567" w14:textId="77777777" w:rsidR="00FE573B" w:rsidRPr="003A7705" w:rsidRDefault="00BC0882">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）“货物”系指乙方根据本合同规定须向甲方提供的各种形态和种类的物品，包括原材料、设备、产品（包括软件）及相关的其备品备件、工具、手册及</w:t>
      </w:r>
      <w:r w:rsidRPr="003A7705">
        <w:rPr>
          <w:rFonts w:ascii="宋体" w:hAnsi="宋体"/>
          <w:color w:val="000000" w:themeColor="text1"/>
          <w:szCs w:val="21"/>
          <w:lang w:val="en"/>
        </w:rPr>
        <w:t>其他</w:t>
      </w:r>
      <w:r w:rsidRPr="003A7705">
        <w:rPr>
          <w:rFonts w:ascii="宋体" w:hAnsi="宋体" w:hint="eastAsia"/>
          <w:color w:val="000000" w:themeColor="text1"/>
          <w:szCs w:val="21"/>
        </w:rPr>
        <w:t>技术资料和材料等。</w:t>
      </w:r>
    </w:p>
    <w:p w14:paraId="712963CB"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highlight w:val="yellow"/>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）“相关服务”系指根据合同规定，乙方应提供的与货物有关的技术、管理和</w:t>
      </w:r>
      <w:r w:rsidRPr="003A7705">
        <w:rPr>
          <w:rFonts w:ascii="宋体" w:hAnsi="宋体"/>
          <w:color w:val="000000" w:themeColor="text1"/>
          <w:szCs w:val="21"/>
          <w:lang w:val="en"/>
        </w:rPr>
        <w:t>其他</w:t>
      </w:r>
      <w:r w:rsidRPr="003A7705">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sidRPr="003A7705">
        <w:rPr>
          <w:rFonts w:ascii="宋体" w:hAnsi="宋体"/>
          <w:color w:val="000000" w:themeColor="text1"/>
          <w:szCs w:val="21"/>
          <w:lang w:val="en"/>
        </w:rPr>
        <w:t>其他</w:t>
      </w:r>
      <w:r w:rsidRPr="003A7705">
        <w:rPr>
          <w:rFonts w:ascii="宋体" w:hAnsi="宋体" w:hint="eastAsia"/>
          <w:color w:val="000000" w:themeColor="text1"/>
          <w:szCs w:val="21"/>
        </w:rPr>
        <w:t>义务。</w:t>
      </w:r>
    </w:p>
    <w:p w14:paraId="248776BE"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highlight w:val="yellow"/>
        </w:rPr>
      </w:pPr>
      <w:r w:rsidRPr="003A7705">
        <w:rPr>
          <w:rFonts w:ascii="宋体" w:hAnsi="宋体" w:hint="eastAsia"/>
          <w:color w:val="000000" w:themeColor="text1"/>
          <w:szCs w:val="21"/>
        </w:rPr>
        <w:t>（</w:t>
      </w:r>
      <w:r w:rsidRPr="003A7705">
        <w:rPr>
          <w:rFonts w:ascii="宋体" w:hAnsi="宋体" w:hint="eastAsia"/>
          <w:color w:val="000000" w:themeColor="text1"/>
          <w:szCs w:val="21"/>
        </w:rPr>
        <w:t>5</w:t>
      </w:r>
      <w:r w:rsidRPr="003A7705">
        <w:rPr>
          <w:rFonts w:ascii="宋体" w:hAnsi="宋体" w:hint="eastAsia"/>
          <w:color w:val="000000" w:themeColor="text1"/>
          <w:szCs w:val="21"/>
        </w:rPr>
        <w:t>）“分包”系指中标（成交）供应商按采购文件、投标（响应）文件的规定，根据分包意向协议，将中标（成交）项目中的部分履约内容，分给具有相应资质条件的供应商履行合同的行为。</w:t>
      </w:r>
    </w:p>
    <w:p w14:paraId="75A20370" w14:textId="77777777" w:rsidR="00FE573B" w:rsidRPr="003A7705" w:rsidRDefault="00BC0882">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6</w:t>
      </w:r>
      <w:r w:rsidRPr="003A7705">
        <w:rPr>
          <w:rFonts w:ascii="宋体" w:hAnsi="宋体" w:hint="eastAsia"/>
          <w:color w:val="000000" w:themeColor="text1"/>
          <w:szCs w:val="21"/>
        </w:rPr>
        <w:t>）“联合体”系指由两个以上的自然人、法人或者非法人组织组成，以一个供应商的身份共同参加政府采购的主体。联合体各方应在签订合同协议书前向甲方提交联合协议，且明确牵头人及各成员单位的工作分</w:t>
      </w:r>
      <w:r w:rsidRPr="003A7705">
        <w:rPr>
          <w:rFonts w:ascii="宋体" w:hAnsi="宋体" w:hint="eastAsia"/>
          <w:color w:val="000000" w:themeColor="text1"/>
          <w:szCs w:val="21"/>
        </w:rPr>
        <w:t>工、权利、义务、责任，联合体各方应共同与甲方签订合同，就合同约定的事项对甲方承担连带责任。联合体具体要求见【</w:t>
      </w:r>
      <w:r w:rsidRPr="003A7705">
        <w:rPr>
          <w:rFonts w:ascii="宋体" w:hAnsi="宋体" w:hint="eastAsia"/>
          <w:b/>
          <w:bCs/>
          <w:color w:val="000000" w:themeColor="text1"/>
          <w:szCs w:val="21"/>
        </w:rPr>
        <w:t>政府采购合同专用条款</w:t>
      </w:r>
      <w:r w:rsidRPr="003A7705">
        <w:rPr>
          <w:rFonts w:ascii="宋体" w:hAnsi="宋体" w:hint="eastAsia"/>
          <w:color w:val="000000" w:themeColor="text1"/>
          <w:szCs w:val="21"/>
        </w:rPr>
        <w:t>】。</w:t>
      </w:r>
    </w:p>
    <w:p w14:paraId="4451BB47" w14:textId="77777777" w:rsidR="00FE573B" w:rsidRPr="003A7705" w:rsidRDefault="00BC0882">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7</w:t>
      </w:r>
      <w:r w:rsidRPr="003A7705">
        <w:rPr>
          <w:rFonts w:ascii="宋体" w:hAnsi="宋体" w:hint="eastAsia"/>
          <w:color w:val="000000" w:themeColor="text1"/>
          <w:szCs w:val="21"/>
        </w:rPr>
        <w:t>）其他术语解释，见【</w:t>
      </w:r>
      <w:r w:rsidRPr="003A7705">
        <w:rPr>
          <w:rFonts w:ascii="宋体" w:hAnsi="宋体" w:hint="eastAsia"/>
          <w:b/>
          <w:bCs/>
          <w:color w:val="000000" w:themeColor="text1"/>
          <w:szCs w:val="21"/>
        </w:rPr>
        <w:t>政府采购合同专用条款</w:t>
      </w:r>
      <w:r w:rsidRPr="003A7705">
        <w:rPr>
          <w:rFonts w:ascii="宋体" w:hAnsi="宋体" w:hint="eastAsia"/>
          <w:color w:val="000000" w:themeColor="text1"/>
          <w:szCs w:val="21"/>
        </w:rPr>
        <w:t>】。</w:t>
      </w:r>
    </w:p>
    <w:p w14:paraId="34DEC196" w14:textId="77777777" w:rsidR="00FE573B" w:rsidRPr="003A7705" w:rsidRDefault="00BC0882">
      <w:pPr>
        <w:numPr>
          <w:ilvl w:val="0"/>
          <w:numId w:val="19"/>
        </w:num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color w:val="000000" w:themeColor="text1"/>
          <w:sz w:val="24"/>
        </w:rPr>
        <w:t>合同标的及金额</w:t>
      </w:r>
    </w:p>
    <w:p w14:paraId="5D9859FB"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b/>
          <w:bCs/>
          <w:i/>
          <w:iCs/>
          <w:color w:val="000000" w:themeColor="text1"/>
          <w:szCs w:val="21"/>
        </w:rPr>
      </w:pPr>
      <w:r w:rsidRPr="003A7705">
        <w:rPr>
          <w:rFonts w:ascii="宋体" w:hAnsi="宋体" w:hint="eastAsia"/>
          <w:color w:val="000000" w:themeColor="text1"/>
          <w:szCs w:val="21"/>
        </w:rPr>
        <w:t xml:space="preserve">2.1 </w:t>
      </w:r>
      <w:r w:rsidRPr="003A7705">
        <w:rPr>
          <w:rFonts w:ascii="宋体" w:hAnsi="宋体" w:hint="eastAsia"/>
          <w:color w:val="000000" w:themeColor="text1"/>
          <w:szCs w:val="21"/>
        </w:rPr>
        <w:t>合同标的及金额应与中标（成交）结果一致。乙方为履行本合同而发生的所有费用均应包含在合同价款中，甲方不再另行支付</w:t>
      </w:r>
      <w:r w:rsidRPr="003A7705">
        <w:rPr>
          <w:rFonts w:ascii="宋体" w:hAnsi="宋体"/>
          <w:color w:val="000000" w:themeColor="text1"/>
          <w:szCs w:val="21"/>
          <w:lang w:val="en"/>
        </w:rPr>
        <w:t>其他</w:t>
      </w:r>
      <w:r w:rsidRPr="003A7705">
        <w:rPr>
          <w:rFonts w:ascii="宋体" w:hAnsi="宋体" w:hint="eastAsia"/>
          <w:color w:val="000000" w:themeColor="text1"/>
          <w:szCs w:val="21"/>
        </w:rPr>
        <w:t>任何费用。</w:t>
      </w:r>
    </w:p>
    <w:p w14:paraId="6C9AE177" w14:textId="77777777" w:rsidR="00FE573B" w:rsidRPr="003A7705" w:rsidRDefault="00BC0882">
      <w:pPr>
        <w:adjustRightInd w:val="0"/>
        <w:snapToGrid w:val="0"/>
        <w:spacing w:line="400" w:lineRule="exact"/>
        <w:jc w:val="left"/>
        <w:rPr>
          <w:rFonts w:ascii="宋体" w:hAnsi="宋体"/>
          <w:b/>
          <w:color w:val="000000" w:themeColor="text1"/>
          <w:sz w:val="24"/>
        </w:rPr>
      </w:pPr>
      <w:r w:rsidRPr="003A7705">
        <w:rPr>
          <w:rFonts w:ascii="宋体" w:hAnsi="宋体" w:hint="eastAsia"/>
          <w:b/>
          <w:color w:val="000000" w:themeColor="text1"/>
          <w:sz w:val="24"/>
        </w:rPr>
        <w:t xml:space="preserve">3. </w:t>
      </w:r>
      <w:r w:rsidRPr="003A7705">
        <w:rPr>
          <w:rFonts w:ascii="宋体" w:hAnsi="宋体" w:hint="eastAsia"/>
          <w:b/>
          <w:color w:val="000000" w:themeColor="text1"/>
          <w:sz w:val="24"/>
        </w:rPr>
        <w:t>履行合同的时间、地点和方式</w:t>
      </w:r>
    </w:p>
    <w:p w14:paraId="663F28D7"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3.1 </w:t>
      </w:r>
      <w:r w:rsidRPr="003A7705">
        <w:rPr>
          <w:rFonts w:ascii="宋体" w:hAnsi="宋体" w:cs="宋体" w:hint="eastAsia"/>
          <w:color w:val="000000" w:themeColor="text1"/>
          <w:szCs w:val="21"/>
        </w:rPr>
        <w:t>乙方应当在约定的时间、地点，按照约定方式履行合同。</w:t>
      </w:r>
    </w:p>
    <w:p w14:paraId="1D66162E"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4. </w:t>
      </w:r>
      <w:r w:rsidRPr="003A7705">
        <w:rPr>
          <w:rFonts w:ascii="宋体" w:hAnsi="宋体" w:hint="eastAsia"/>
          <w:b/>
          <w:bCs/>
          <w:color w:val="000000" w:themeColor="text1"/>
          <w:sz w:val="24"/>
        </w:rPr>
        <w:t>甲方的权利和义务</w:t>
      </w:r>
    </w:p>
    <w:p w14:paraId="2AA353BE"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4.1</w:t>
      </w:r>
      <w:r w:rsidRPr="003A7705">
        <w:rPr>
          <w:rFonts w:ascii="宋体" w:hAnsi="宋体"/>
          <w:color w:val="000000" w:themeColor="text1"/>
          <w:szCs w:val="21"/>
        </w:rPr>
        <w:t xml:space="preserve"> </w:t>
      </w:r>
      <w:r w:rsidRPr="003A7705">
        <w:rPr>
          <w:rFonts w:ascii="宋体" w:hAnsi="宋体"/>
          <w:color w:val="000000" w:themeColor="text1"/>
          <w:szCs w:val="21"/>
        </w:rPr>
        <w:t>签署合同后，甲方</w:t>
      </w:r>
      <w:r w:rsidRPr="003A7705">
        <w:rPr>
          <w:rFonts w:ascii="宋体" w:hAnsi="宋体" w:hint="eastAsia"/>
          <w:color w:val="000000" w:themeColor="text1"/>
          <w:szCs w:val="21"/>
        </w:rPr>
        <w:t>应</w:t>
      </w:r>
      <w:r w:rsidRPr="003A7705">
        <w:rPr>
          <w:rFonts w:ascii="宋体" w:hAnsi="宋体"/>
          <w:color w:val="000000" w:themeColor="text1"/>
          <w:szCs w:val="21"/>
        </w:rPr>
        <w:t>确定</w:t>
      </w:r>
      <w:r w:rsidRPr="003A7705">
        <w:rPr>
          <w:rFonts w:ascii="宋体" w:hAnsi="宋体" w:hint="eastAsia"/>
          <w:color w:val="000000" w:themeColor="text1"/>
          <w:szCs w:val="21"/>
        </w:rPr>
        <w:t>项目负责人（或项目联系人）</w:t>
      </w:r>
      <w:r w:rsidRPr="003A7705">
        <w:rPr>
          <w:rFonts w:ascii="宋体" w:hAnsi="宋体"/>
          <w:color w:val="000000" w:themeColor="text1"/>
          <w:szCs w:val="21"/>
        </w:rPr>
        <w:t>，负责与本合同有关的事务。</w:t>
      </w:r>
      <w:r w:rsidRPr="003A7705">
        <w:rPr>
          <w:rFonts w:ascii="宋体" w:hAnsi="宋体" w:hint="eastAsia"/>
          <w:color w:val="000000" w:themeColor="text1"/>
          <w:szCs w:val="21"/>
        </w:rPr>
        <w:t>甲方</w:t>
      </w:r>
      <w:r w:rsidRPr="003A7705">
        <w:rPr>
          <w:rFonts w:ascii="宋体" w:hAnsi="宋体" w:hint="eastAsia"/>
          <w:color w:val="000000" w:themeColor="text1"/>
          <w:szCs w:val="21"/>
        </w:rPr>
        <w:lastRenderedPageBreak/>
        <w:t>有权对乙方的履约行为进行检查，并</w:t>
      </w:r>
      <w:r w:rsidRPr="003A7705">
        <w:rPr>
          <w:rFonts w:ascii="宋体" w:hAnsi="宋体"/>
          <w:color w:val="000000" w:themeColor="text1"/>
          <w:szCs w:val="21"/>
        </w:rPr>
        <w:t>及时确认乙方提交的事项</w:t>
      </w:r>
      <w:r w:rsidRPr="003A7705">
        <w:rPr>
          <w:rFonts w:ascii="宋体" w:hAnsi="宋体" w:hint="eastAsia"/>
          <w:color w:val="000000" w:themeColor="text1"/>
          <w:szCs w:val="21"/>
        </w:rPr>
        <w:t>。甲方应当</w:t>
      </w:r>
      <w:r w:rsidRPr="003A7705">
        <w:rPr>
          <w:rFonts w:ascii="宋体" w:hAnsi="宋体"/>
          <w:color w:val="000000" w:themeColor="text1"/>
          <w:szCs w:val="21"/>
        </w:rPr>
        <w:t>配合乙方完成</w:t>
      </w:r>
      <w:r w:rsidRPr="003A7705">
        <w:rPr>
          <w:rFonts w:ascii="宋体" w:hAnsi="宋体" w:hint="eastAsia"/>
          <w:color w:val="000000" w:themeColor="text1"/>
          <w:szCs w:val="21"/>
        </w:rPr>
        <w:t>相关项目</w:t>
      </w:r>
      <w:r w:rsidRPr="003A7705">
        <w:rPr>
          <w:rFonts w:ascii="宋体" w:hAnsi="宋体"/>
          <w:color w:val="000000" w:themeColor="text1"/>
          <w:szCs w:val="21"/>
        </w:rPr>
        <w:t>实施工作。</w:t>
      </w:r>
    </w:p>
    <w:p w14:paraId="461F65B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4.2 </w:t>
      </w:r>
      <w:r w:rsidRPr="003A7705">
        <w:rPr>
          <w:rFonts w:ascii="宋体" w:hAnsi="宋体"/>
          <w:color w:val="000000" w:themeColor="text1"/>
          <w:szCs w:val="21"/>
        </w:rPr>
        <w:t>甲方有权要求乙方按时提交各阶段有关</w:t>
      </w:r>
      <w:r w:rsidRPr="003A7705">
        <w:rPr>
          <w:rFonts w:ascii="宋体" w:hAnsi="宋体" w:hint="eastAsia"/>
          <w:color w:val="000000" w:themeColor="text1"/>
          <w:szCs w:val="21"/>
        </w:rPr>
        <w:t>安排计划</w:t>
      </w:r>
      <w:r w:rsidRPr="003A7705">
        <w:rPr>
          <w:rFonts w:ascii="宋体" w:hAnsi="宋体"/>
          <w:color w:val="000000" w:themeColor="text1"/>
          <w:szCs w:val="21"/>
        </w:rPr>
        <w:t>，并有权</w:t>
      </w:r>
      <w:r w:rsidRPr="003A7705">
        <w:rPr>
          <w:rFonts w:ascii="宋体" w:hAnsi="宋体" w:hint="eastAsia"/>
          <w:color w:val="000000" w:themeColor="text1"/>
          <w:szCs w:val="21"/>
        </w:rPr>
        <w:t>定期核对乙方提供货物数量、规格、质量等内容。甲方</w:t>
      </w:r>
      <w:r w:rsidRPr="003A7705">
        <w:rPr>
          <w:rFonts w:ascii="宋体" w:hAnsi="宋体"/>
          <w:color w:val="000000" w:themeColor="text1"/>
          <w:szCs w:val="21"/>
        </w:rPr>
        <w:t>有权督促乙方工作并要求乙方</w:t>
      </w:r>
      <w:r w:rsidRPr="003A7705">
        <w:rPr>
          <w:rFonts w:ascii="宋体" w:hAnsi="宋体" w:hint="eastAsia"/>
          <w:color w:val="000000" w:themeColor="text1"/>
          <w:szCs w:val="21"/>
        </w:rPr>
        <w:t>更</w:t>
      </w:r>
      <w:r w:rsidRPr="003A7705">
        <w:rPr>
          <w:rFonts w:ascii="宋体" w:hAnsi="宋体"/>
          <w:color w:val="000000" w:themeColor="text1"/>
          <w:szCs w:val="21"/>
        </w:rPr>
        <w:t>换不符合要求的</w:t>
      </w:r>
      <w:r w:rsidRPr="003A7705">
        <w:rPr>
          <w:rFonts w:ascii="宋体" w:hAnsi="宋体" w:hint="eastAsia"/>
          <w:color w:val="000000" w:themeColor="text1"/>
          <w:szCs w:val="21"/>
        </w:rPr>
        <w:t>货物</w:t>
      </w:r>
      <w:r w:rsidRPr="003A7705">
        <w:rPr>
          <w:rFonts w:ascii="宋体" w:hAnsi="宋体"/>
          <w:color w:val="000000" w:themeColor="text1"/>
          <w:szCs w:val="21"/>
        </w:rPr>
        <w:t>。</w:t>
      </w:r>
    </w:p>
    <w:p w14:paraId="4338485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4.</w:t>
      </w:r>
      <w:r w:rsidRPr="003A7705">
        <w:rPr>
          <w:rFonts w:ascii="宋体" w:hAnsi="宋体"/>
          <w:color w:val="000000" w:themeColor="text1"/>
          <w:szCs w:val="21"/>
        </w:rPr>
        <w:t>3</w:t>
      </w:r>
      <w:r w:rsidRPr="003A7705">
        <w:rPr>
          <w:rFonts w:ascii="宋体" w:hAnsi="宋体" w:hint="eastAsia"/>
          <w:color w:val="000000" w:themeColor="text1"/>
          <w:szCs w:val="21"/>
        </w:rPr>
        <w:t xml:space="preserve"> </w:t>
      </w:r>
      <w:r w:rsidRPr="003A7705">
        <w:rPr>
          <w:rFonts w:ascii="宋体" w:hAnsi="宋体"/>
          <w:color w:val="000000" w:themeColor="text1"/>
          <w:szCs w:val="21"/>
        </w:rPr>
        <w:t>甲方</w:t>
      </w:r>
      <w:r w:rsidRPr="003A7705">
        <w:rPr>
          <w:rFonts w:ascii="宋体" w:hAnsi="宋体" w:hint="eastAsia"/>
          <w:color w:val="000000" w:themeColor="text1"/>
          <w:szCs w:val="21"/>
        </w:rPr>
        <w:t>有权要求乙方对缺陷部分予以修复，并按合同约定享有货物保修及其他合同约定的权利。</w:t>
      </w:r>
    </w:p>
    <w:p w14:paraId="42E61802" w14:textId="77777777" w:rsidR="00FE573B" w:rsidRPr="003A7705" w:rsidRDefault="00BC0882">
      <w:pPr>
        <w:snapToGrid w:val="0"/>
        <w:spacing w:line="400" w:lineRule="exact"/>
        <w:ind w:firstLineChars="200" w:firstLine="420"/>
        <w:rPr>
          <w:rFonts w:ascii="宋体" w:hAnsi="宋体"/>
          <w:color w:val="000000" w:themeColor="text1"/>
        </w:rPr>
      </w:pPr>
      <w:r w:rsidRPr="003A7705">
        <w:rPr>
          <w:rFonts w:ascii="宋体" w:hAnsi="宋体"/>
          <w:color w:val="000000" w:themeColor="text1"/>
          <w:szCs w:val="21"/>
        </w:rPr>
        <w:t xml:space="preserve">4.4 </w:t>
      </w:r>
      <w:r w:rsidRPr="003A7705">
        <w:rPr>
          <w:rFonts w:ascii="宋体" w:hAnsi="宋体"/>
          <w:color w:val="000000" w:themeColor="text1"/>
          <w:szCs w:val="21"/>
        </w:rPr>
        <w:t>甲方应当按照合同约定及时对交付的货物进行验收</w:t>
      </w:r>
      <w:r w:rsidRPr="003A7705">
        <w:rPr>
          <w:rFonts w:ascii="宋体" w:hAnsi="宋体" w:hint="eastAsia"/>
          <w:color w:val="000000" w:themeColor="text1"/>
          <w:szCs w:val="21"/>
        </w:rPr>
        <w:t>，</w:t>
      </w:r>
      <w:r w:rsidRPr="003A7705">
        <w:rPr>
          <w:rFonts w:ascii="宋体" w:hAnsi="宋体" w:cs="宋体" w:hint="eastAsia"/>
          <w:color w:val="000000" w:themeColor="text1"/>
          <w:szCs w:val="21"/>
        </w:rPr>
        <w:t>未</w:t>
      </w:r>
      <w:r w:rsidRPr="003A7705">
        <w:rPr>
          <w:rFonts w:ascii="宋体" w:hAnsi="宋体" w:hint="eastAsia"/>
          <w:color w:val="000000" w:themeColor="text1"/>
          <w:szCs w:val="21"/>
        </w:rPr>
        <w:t>在</w:t>
      </w:r>
      <w:r w:rsidRPr="003A7705">
        <w:rPr>
          <w:rFonts w:ascii="宋体" w:hAnsi="宋体" w:cs="宋体" w:hint="eastAsia"/>
          <w:b/>
          <w:bCs/>
          <w:color w:val="000000" w:themeColor="text1"/>
          <w:szCs w:val="21"/>
        </w:rPr>
        <w:t>【政府采购合同专用条款】</w:t>
      </w:r>
      <w:r w:rsidRPr="003A7705">
        <w:rPr>
          <w:rFonts w:ascii="宋体" w:hAnsi="宋体" w:cs="宋体" w:hint="eastAsia"/>
          <w:color w:val="000000" w:themeColor="text1"/>
          <w:szCs w:val="21"/>
        </w:rPr>
        <w:t>约定的期限内对乙方履约提出任何异议或者向乙方作出任何说明</w:t>
      </w:r>
      <w:r w:rsidRPr="003A7705">
        <w:rPr>
          <w:rFonts w:ascii="宋体" w:hAnsi="宋体" w:cs="宋体" w:hint="eastAsia"/>
          <w:color w:val="000000" w:themeColor="text1"/>
          <w:szCs w:val="21"/>
        </w:rPr>
        <w:t>的，</w:t>
      </w:r>
      <w:r w:rsidRPr="003A7705">
        <w:rPr>
          <w:rFonts w:ascii="宋体" w:hAnsi="宋体" w:hint="eastAsia"/>
          <w:color w:val="000000" w:themeColor="text1"/>
          <w:szCs w:val="21"/>
        </w:rPr>
        <w:t>视为验收通过。</w:t>
      </w:r>
    </w:p>
    <w:p w14:paraId="77F2700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color w:val="000000" w:themeColor="text1"/>
          <w:szCs w:val="21"/>
        </w:rPr>
        <w:t>4</w:t>
      </w:r>
      <w:r w:rsidRPr="003A7705">
        <w:rPr>
          <w:rFonts w:ascii="宋体" w:hAnsi="宋体" w:hint="eastAsia"/>
          <w:color w:val="000000" w:themeColor="text1"/>
          <w:szCs w:val="21"/>
        </w:rPr>
        <w:t>.</w:t>
      </w:r>
      <w:r w:rsidRPr="003A7705">
        <w:rPr>
          <w:rFonts w:ascii="宋体" w:hAnsi="宋体"/>
          <w:color w:val="000000" w:themeColor="text1"/>
          <w:szCs w:val="21"/>
        </w:rPr>
        <w:t xml:space="preserve">5 </w:t>
      </w:r>
      <w:r w:rsidRPr="003A7705">
        <w:rPr>
          <w:rFonts w:ascii="宋体" w:hAnsi="宋体" w:hint="eastAsia"/>
          <w:color w:val="000000" w:themeColor="text1"/>
          <w:szCs w:val="21"/>
        </w:rPr>
        <w:t>甲方应当根据合同约定及时向乙方支付合同价款</w:t>
      </w:r>
      <w:r w:rsidRPr="003A7705">
        <w:rPr>
          <w:rFonts w:ascii="宋体" w:hAnsi="宋体"/>
          <w:color w:val="000000" w:themeColor="text1"/>
          <w:szCs w:val="21"/>
        </w:rPr>
        <w:t>，不得以内部人员变更、履行内部付款流程等为由，拒绝或迟延支付。</w:t>
      </w:r>
    </w:p>
    <w:p w14:paraId="44031E96"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4.6</w:t>
      </w:r>
      <w:r w:rsidRPr="003A7705">
        <w:rPr>
          <w:rFonts w:ascii="宋体" w:hAnsi="宋体"/>
          <w:color w:val="000000" w:themeColor="text1"/>
          <w:szCs w:val="21"/>
        </w:rPr>
        <w:t xml:space="preserve"> </w:t>
      </w:r>
      <w:r w:rsidRPr="003A7705">
        <w:rPr>
          <w:rFonts w:ascii="宋体" w:hAnsi="宋体" w:hint="eastAsia"/>
          <w:color w:val="000000" w:themeColor="text1"/>
          <w:szCs w:val="21"/>
        </w:rPr>
        <w:t>国家法律法规规定及</w:t>
      </w:r>
      <w:r w:rsidRPr="003A7705">
        <w:rPr>
          <w:rFonts w:ascii="宋体" w:hAnsi="宋体" w:cs="宋体" w:hint="eastAsia"/>
          <w:b/>
          <w:bCs/>
          <w:color w:val="000000" w:themeColor="text1"/>
          <w:szCs w:val="21"/>
        </w:rPr>
        <w:t>【政府采购合同专用条款】</w:t>
      </w:r>
      <w:r w:rsidRPr="003A7705">
        <w:rPr>
          <w:rFonts w:ascii="宋体" w:hAnsi="宋体" w:hint="eastAsia"/>
          <w:color w:val="000000" w:themeColor="text1"/>
          <w:szCs w:val="21"/>
        </w:rPr>
        <w:t>约定应由甲方承担的其他义务和责任。</w:t>
      </w:r>
    </w:p>
    <w:p w14:paraId="6C3DE4EE"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5. </w:t>
      </w:r>
      <w:r w:rsidRPr="003A7705">
        <w:rPr>
          <w:rFonts w:ascii="宋体" w:hAnsi="宋体" w:hint="eastAsia"/>
          <w:b/>
          <w:bCs/>
          <w:color w:val="000000" w:themeColor="text1"/>
          <w:sz w:val="24"/>
        </w:rPr>
        <w:t>乙方的权利和义务</w:t>
      </w:r>
    </w:p>
    <w:p w14:paraId="775DB442"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5.1 </w:t>
      </w:r>
      <w:r w:rsidRPr="003A7705">
        <w:rPr>
          <w:rFonts w:ascii="宋体" w:hAnsi="宋体"/>
          <w:color w:val="000000" w:themeColor="text1"/>
          <w:szCs w:val="21"/>
        </w:rPr>
        <w:t>签署合同后，乙方</w:t>
      </w:r>
      <w:r w:rsidRPr="003A7705">
        <w:rPr>
          <w:rFonts w:ascii="宋体" w:hAnsi="宋体" w:hint="eastAsia"/>
          <w:color w:val="000000" w:themeColor="text1"/>
          <w:szCs w:val="21"/>
        </w:rPr>
        <w:t>应</w:t>
      </w:r>
      <w:r w:rsidRPr="003A7705">
        <w:rPr>
          <w:rFonts w:ascii="宋体" w:hAnsi="宋体"/>
          <w:color w:val="000000" w:themeColor="text1"/>
          <w:szCs w:val="21"/>
        </w:rPr>
        <w:t>确定</w:t>
      </w:r>
      <w:r w:rsidRPr="003A7705">
        <w:rPr>
          <w:rFonts w:ascii="宋体" w:hAnsi="宋体" w:hint="eastAsia"/>
          <w:color w:val="000000" w:themeColor="text1"/>
          <w:szCs w:val="21"/>
        </w:rPr>
        <w:t>项目负责人（或项目联系人）</w:t>
      </w:r>
      <w:r w:rsidRPr="003A7705">
        <w:rPr>
          <w:rFonts w:ascii="宋体" w:hAnsi="宋体"/>
          <w:color w:val="000000" w:themeColor="text1"/>
          <w:szCs w:val="21"/>
        </w:rPr>
        <w:t>，负责与本合同有关的事务。</w:t>
      </w:r>
    </w:p>
    <w:p w14:paraId="04BA1028"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5.</w:t>
      </w:r>
      <w:r w:rsidRPr="003A7705">
        <w:rPr>
          <w:rFonts w:ascii="宋体" w:hAnsi="宋体"/>
          <w:color w:val="000000" w:themeColor="text1"/>
          <w:szCs w:val="21"/>
        </w:rPr>
        <w:t xml:space="preserve">2 </w:t>
      </w:r>
      <w:r w:rsidRPr="003A7705">
        <w:rPr>
          <w:rFonts w:ascii="宋体" w:hAnsi="宋体"/>
          <w:color w:val="000000" w:themeColor="text1"/>
          <w:szCs w:val="21"/>
        </w:rPr>
        <w:t>乙方应按照合同要求</w:t>
      </w:r>
      <w:r w:rsidRPr="003A7705">
        <w:rPr>
          <w:rFonts w:ascii="宋体" w:hAnsi="宋体" w:hint="eastAsia"/>
          <w:color w:val="000000" w:themeColor="text1"/>
          <w:szCs w:val="21"/>
        </w:rPr>
        <w:t>履约</w:t>
      </w:r>
      <w:r w:rsidRPr="003A7705">
        <w:rPr>
          <w:rFonts w:ascii="宋体" w:hAnsi="宋体"/>
          <w:color w:val="000000" w:themeColor="text1"/>
          <w:szCs w:val="21"/>
        </w:rPr>
        <w:t>，充分合理安排，确保</w:t>
      </w:r>
      <w:r w:rsidRPr="003A7705">
        <w:rPr>
          <w:rFonts w:ascii="宋体" w:hAnsi="宋体" w:hint="eastAsia"/>
          <w:color w:val="000000" w:themeColor="text1"/>
          <w:szCs w:val="21"/>
        </w:rPr>
        <w:t>提供的货物及相关服务符合合同有关</w:t>
      </w:r>
      <w:r w:rsidRPr="003A7705">
        <w:rPr>
          <w:rFonts w:ascii="宋体" w:hAnsi="宋体"/>
          <w:color w:val="000000" w:themeColor="text1"/>
          <w:szCs w:val="21"/>
        </w:rPr>
        <w:t>要求</w:t>
      </w:r>
      <w:r w:rsidRPr="003A7705">
        <w:rPr>
          <w:rFonts w:ascii="宋体" w:hAnsi="宋体" w:hint="eastAsia"/>
          <w:color w:val="000000" w:themeColor="text1"/>
          <w:szCs w:val="21"/>
        </w:rPr>
        <w:t>。接受项目行业管理部门及政府有关部门的指导，配合甲方的履约检查及验收，并</w:t>
      </w:r>
      <w:r w:rsidRPr="003A7705">
        <w:rPr>
          <w:rFonts w:ascii="宋体" w:hAnsi="宋体"/>
          <w:color w:val="000000" w:themeColor="text1"/>
          <w:szCs w:val="21"/>
        </w:rPr>
        <w:t>负责项目实施过程中的所有协调工作。</w:t>
      </w:r>
    </w:p>
    <w:p w14:paraId="0A84A310" w14:textId="77777777" w:rsidR="00FE573B" w:rsidRPr="003A7705" w:rsidRDefault="00BC0882">
      <w:pPr>
        <w:spacing w:line="400" w:lineRule="exact"/>
        <w:ind w:firstLineChars="176" w:firstLine="370"/>
        <w:rPr>
          <w:rFonts w:ascii="宋体" w:hAnsi="宋体" w:cs="宋体"/>
          <w:color w:val="000000" w:themeColor="text1"/>
          <w:szCs w:val="21"/>
        </w:rPr>
      </w:pPr>
      <w:r w:rsidRPr="003A7705">
        <w:rPr>
          <w:rFonts w:ascii="宋体" w:hAnsi="宋体" w:hint="eastAsia"/>
          <w:color w:val="000000" w:themeColor="text1"/>
          <w:szCs w:val="21"/>
        </w:rPr>
        <w:t>5.</w:t>
      </w:r>
      <w:r w:rsidRPr="003A7705">
        <w:rPr>
          <w:rFonts w:ascii="宋体" w:hAnsi="宋体"/>
          <w:color w:val="000000" w:themeColor="text1"/>
          <w:szCs w:val="21"/>
        </w:rPr>
        <w:t>3</w:t>
      </w:r>
      <w:r w:rsidRPr="003A7705">
        <w:rPr>
          <w:rFonts w:ascii="宋体" w:hAnsi="宋体" w:hint="eastAsia"/>
          <w:color w:val="000000" w:themeColor="text1"/>
          <w:szCs w:val="21"/>
        </w:rPr>
        <w:t>乙方有权</w:t>
      </w:r>
      <w:r w:rsidRPr="003A7705">
        <w:rPr>
          <w:rFonts w:ascii="宋体" w:hAnsi="宋体" w:cs="宋体" w:hint="eastAsia"/>
          <w:color w:val="000000" w:themeColor="text1"/>
          <w:szCs w:val="21"/>
        </w:rPr>
        <w:t>根据合同约定向甲方收取合同价款。</w:t>
      </w:r>
    </w:p>
    <w:p w14:paraId="5C68FCC5" w14:textId="77777777" w:rsidR="00FE573B" w:rsidRPr="003A7705" w:rsidRDefault="00BC0882">
      <w:pPr>
        <w:spacing w:line="400" w:lineRule="exact"/>
        <w:ind w:firstLineChars="176" w:firstLine="370"/>
        <w:rPr>
          <w:rFonts w:ascii="宋体" w:hAnsi="宋体" w:cs="宋体"/>
          <w:color w:val="000000" w:themeColor="text1"/>
          <w:szCs w:val="21"/>
        </w:rPr>
      </w:pPr>
      <w:r w:rsidRPr="003A7705">
        <w:rPr>
          <w:rFonts w:ascii="宋体" w:hAnsi="宋体" w:hint="eastAsia"/>
          <w:color w:val="000000" w:themeColor="text1"/>
          <w:szCs w:val="21"/>
        </w:rPr>
        <w:t>5.</w:t>
      </w:r>
      <w:r w:rsidRPr="003A7705">
        <w:rPr>
          <w:rFonts w:ascii="宋体" w:hAnsi="宋体"/>
          <w:color w:val="000000" w:themeColor="text1"/>
          <w:szCs w:val="21"/>
        </w:rPr>
        <w:t>4</w:t>
      </w:r>
      <w:r w:rsidRPr="003A7705">
        <w:rPr>
          <w:rFonts w:ascii="宋体" w:hAnsi="宋体" w:cs="宋体" w:hint="eastAsia"/>
          <w:color w:val="000000" w:themeColor="text1"/>
          <w:szCs w:val="21"/>
        </w:rPr>
        <w:t>国家法律法规规定</w:t>
      </w:r>
      <w:r w:rsidRPr="003A7705">
        <w:rPr>
          <w:rFonts w:ascii="宋体" w:hAnsi="宋体" w:hint="eastAsia"/>
          <w:color w:val="000000" w:themeColor="text1"/>
          <w:szCs w:val="21"/>
        </w:rPr>
        <w:t>及</w:t>
      </w:r>
      <w:r w:rsidRPr="003A7705">
        <w:rPr>
          <w:rFonts w:ascii="宋体" w:hAnsi="宋体" w:cs="宋体" w:hint="eastAsia"/>
          <w:b/>
          <w:bCs/>
          <w:color w:val="000000" w:themeColor="text1"/>
          <w:szCs w:val="21"/>
        </w:rPr>
        <w:t>【政府采购合同专用条款】</w:t>
      </w:r>
      <w:r w:rsidRPr="003A7705">
        <w:rPr>
          <w:rFonts w:ascii="宋体" w:hAnsi="宋体" w:cs="宋体" w:hint="eastAsia"/>
          <w:color w:val="000000" w:themeColor="text1"/>
          <w:szCs w:val="21"/>
        </w:rPr>
        <w:t>约定应由乙方承担的其他义务和责任。</w:t>
      </w:r>
    </w:p>
    <w:p w14:paraId="47BCDFEA" w14:textId="77777777" w:rsidR="00FE573B" w:rsidRPr="003A7705" w:rsidRDefault="00BC0882">
      <w:pPr>
        <w:numPr>
          <w:ilvl w:val="0"/>
          <w:numId w:val="20"/>
        </w:num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合同履行</w:t>
      </w:r>
    </w:p>
    <w:p w14:paraId="53126EF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6.1 </w:t>
      </w:r>
      <w:r w:rsidRPr="003A7705">
        <w:rPr>
          <w:rFonts w:ascii="宋体" w:hAnsi="宋体" w:hint="eastAsia"/>
          <w:color w:val="000000" w:themeColor="text1"/>
          <w:szCs w:val="21"/>
        </w:rPr>
        <w:t>甲乙双方应当按照</w:t>
      </w:r>
      <w:r w:rsidRPr="003A7705">
        <w:rPr>
          <w:rFonts w:ascii="宋体" w:hAnsi="宋体" w:cs="宋体" w:hint="eastAsia"/>
          <w:b/>
          <w:bCs/>
          <w:color w:val="000000" w:themeColor="text1"/>
          <w:szCs w:val="21"/>
        </w:rPr>
        <w:t>【政府采购合同专用条款】</w:t>
      </w:r>
      <w:r w:rsidRPr="003A7705">
        <w:rPr>
          <w:rFonts w:ascii="宋体" w:hAnsi="宋体" w:hint="eastAsia"/>
          <w:color w:val="000000" w:themeColor="text1"/>
          <w:szCs w:val="21"/>
        </w:rPr>
        <w:t>约定顺序履行合同义务；如果没有先后顺序的，应当同时履行。</w:t>
      </w:r>
    </w:p>
    <w:p w14:paraId="79A841A6"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rPr>
      </w:pPr>
      <w:r w:rsidRPr="003A7705">
        <w:rPr>
          <w:rFonts w:ascii="宋体" w:hAnsi="宋体" w:hint="eastAsia"/>
          <w:color w:val="000000" w:themeColor="text1"/>
          <w:szCs w:val="21"/>
        </w:rPr>
        <w:t xml:space="preserve">6.2 </w:t>
      </w:r>
      <w:r w:rsidRPr="003A7705">
        <w:rPr>
          <w:rFonts w:ascii="宋体" w:hAnsi="宋体" w:hint="eastAsia"/>
          <w:color w:val="000000" w:themeColor="text1"/>
          <w:szCs w:val="21"/>
        </w:rPr>
        <w:t>甲乙双方按照合同约定顺序履行合同义务时，应当先履行一方未履行的，后履行一方有权拒绝其履行请求。先履行一方履行不符合约定的，后履行一方有权拒绝其相应的履行请求。</w:t>
      </w:r>
    </w:p>
    <w:p w14:paraId="04493DD9" w14:textId="77777777" w:rsidR="00FE573B" w:rsidRPr="003A7705" w:rsidRDefault="00BC0882">
      <w:pPr>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7. </w:t>
      </w:r>
      <w:r w:rsidRPr="003A7705">
        <w:rPr>
          <w:rFonts w:ascii="宋体" w:hAnsi="宋体" w:hint="eastAsia"/>
          <w:b/>
          <w:bCs/>
          <w:color w:val="000000" w:themeColor="text1"/>
          <w:sz w:val="24"/>
        </w:rPr>
        <w:t>货物包装、运输、保险和交付要求</w:t>
      </w:r>
    </w:p>
    <w:p w14:paraId="528CDF9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7.1 </w:t>
      </w:r>
      <w:r w:rsidRPr="003A7705">
        <w:rPr>
          <w:rFonts w:ascii="宋体" w:hAnsi="宋体" w:hint="eastAsia"/>
          <w:color w:val="000000" w:themeColor="text1"/>
          <w:szCs w:val="21"/>
        </w:rPr>
        <w:t>本合同</w:t>
      </w:r>
      <w:r w:rsidRPr="003A7705">
        <w:rPr>
          <w:rFonts w:ascii="宋体" w:hAnsi="宋体" w:hint="eastAsia"/>
          <w:bCs/>
          <w:color w:val="000000" w:themeColor="text1"/>
          <w:szCs w:val="21"/>
        </w:rPr>
        <w:t>涉及商品包装、快递包装的，</w:t>
      </w:r>
      <w:r w:rsidRPr="003A7705">
        <w:rPr>
          <w:rFonts w:ascii="宋体" w:hAnsi="宋体" w:hint="eastAsia"/>
          <w:color w:val="000000" w:themeColor="text1"/>
          <w:szCs w:val="21"/>
        </w:rPr>
        <w:t>除</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另有约定外，</w:t>
      </w:r>
      <w:r w:rsidRPr="003A7705">
        <w:rPr>
          <w:rFonts w:ascii="宋体" w:hAnsi="宋体" w:hint="eastAsia"/>
          <w:color w:val="000000" w:themeColor="text1"/>
          <w:szCs w:val="21"/>
        </w:rPr>
        <w:t>包装应适应远距离运输、防潮、防震、防锈和防野蛮装卸等要求，确保货物安全无损地运抵</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约定的</w:t>
      </w:r>
      <w:r w:rsidRPr="003A7705">
        <w:rPr>
          <w:rFonts w:ascii="宋体" w:hAnsi="宋体" w:hint="eastAsia"/>
          <w:color w:val="000000" w:themeColor="text1"/>
          <w:szCs w:val="21"/>
        </w:rPr>
        <w:t>指定现场。</w:t>
      </w:r>
    </w:p>
    <w:p w14:paraId="7E995D33"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7.2 </w:t>
      </w:r>
      <w:r w:rsidRPr="003A7705">
        <w:rPr>
          <w:rFonts w:ascii="宋体" w:hAnsi="宋体" w:hint="eastAsia"/>
          <w:color w:val="000000" w:themeColor="text1"/>
          <w:szCs w:val="21"/>
        </w:rPr>
        <w:t>除</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另有约定外，</w:t>
      </w:r>
      <w:r w:rsidRPr="003A7705">
        <w:rPr>
          <w:rFonts w:ascii="宋体" w:hAnsi="宋体" w:hint="eastAsia"/>
          <w:color w:val="000000" w:themeColor="text1"/>
          <w:szCs w:val="21"/>
        </w:rPr>
        <w:t>乙方负责办理将货物运抵本合同规定的交货地点，并装卸、交付至甲方的一切运输事项，相关费用应包含在合同价款中。</w:t>
      </w:r>
    </w:p>
    <w:p w14:paraId="54237BF9"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7.3 </w:t>
      </w:r>
      <w:r w:rsidRPr="003A7705">
        <w:rPr>
          <w:rFonts w:ascii="宋体" w:hAnsi="宋体" w:hint="eastAsia"/>
          <w:color w:val="000000" w:themeColor="text1"/>
          <w:szCs w:val="21"/>
        </w:rPr>
        <w:t>货物保险要求按</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规定执行</w:t>
      </w:r>
      <w:r w:rsidRPr="003A7705">
        <w:rPr>
          <w:rFonts w:ascii="宋体" w:hAnsi="宋体" w:hint="eastAsia"/>
          <w:color w:val="000000" w:themeColor="text1"/>
          <w:szCs w:val="21"/>
        </w:rPr>
        <w:t>。</w:t>
      </w:r>
    </w:p>
    <w:p w14:paraId="536A8D0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7.4 </w:t>
      </w:r>
      <w:r w:rsidRPr="003A7705">
        <w:rPr>
          <w:rFonts w:ascii="宋体" w:hAnsi="宋体" w:hint="eastAsia"/>
          <w:color w:val="000000" w:themeColor="text1"/>
          <w:szCs w:val="21"/>
        </w:rPr>
        <w:t>除采购活动对商品包装、快递包装达成具体约定外，乙方提供产品及相关快递服务涉及到具体包装要求的，应不低于《商</w:t>
      </w:r>
      <w:r w:rsidRPr="003A7705">
        <w:rPr>
          <w:rFonts w:ascii="宋体" w:hAnsi="宋体" w:hint="eastAsia"/>
          <w:color w:val="000000" w:themeColor="text1"/>
          <w:szCs w:val="21"/>
        </w:rPr>
        <w:t>品包装政府采购需求标准（试行）》《快递包装政府采购需求标准（试行）》标准，并作为履约验收的内容，必要时甲方可以要求乙方在履约验收环节出具检测报告。</w:t>
      </w:r>
    </w:p>
    <w:p w14:paraId="6CFA5E63"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7.5 </w:t>
      </w:r>
      <w:r w:rsidRPr="003A7705">
        <w:rPr>
          <w:rFonts w:ascii="宋体" w:hAnsi="宋体" w:cs="宋体" w:hint="eastAsia"/>
          <w:color w:val="000000" w:themeColor="text1"/>
          <w:szCs w:val="21"/>
        </w:rPr>
        <w:t>乙方在运输到达之前应提前通知甲方，并提示货物运输装卸的注意事项，甲方配合乙方做</w:t>
      </w:r>
      <w:r w:rsidRPr="003A7705">
        <w:rPr>
          <w:rFonts w:ascii="宋体" w:hAnsi="宋体" w:cs="宋体" w:hint="eastAsia"/>
          <w:color w:val="000000" w:themeColor="text1"/>
          <w:szCs w:val="21"/>
        </w:rPr>
        <w:lastRenderedPageBreak/>
        <w:t>好货物的接收工作。</w:t>
      </w:r>
    </w:p>
    <w:p w14:paraId="0573474B" w14:textId="77777777" w:rsidR="00FE573B" w:rsidRPr="003A7705" w:rsidRDefault="00BC0882">
      <w:pPr>
        <w:widowControl/>
        <w:autoSpaceDE w:val="0"/>
        <w:autoSpaceDN w:val="0"/>
        <w:adjustRightInd w:val="0"/>
        <w:spacing w:line="400" w:lineRule="exact"/>
        <w:ind w:firstLineChars="200" w:firstLine="420"/>
        <w:jc w:val="left"/>
        <w:rPr>
          <w:rFonts w:ascii="宋体" w:hAnsi="宋体" w:cs="华文楷体"/>
          <w:color w:val="000000" w:themeColor="text1"/>
          <w:kern w:val="0"/>
          <w:szCs w:val="21"/>
        </w:rPr>
      </w:pPr>
      <w:r w:rsidRPr="003A7705">
        <w:rPr>
          <w:rFonts w:ascii="宋体" w:hAnsi="宋体" w:hint="eastAsia"/>
          <w:color w:val="000000" w:themeColor="text1"/>
          <w:szCs w:val="21"/>
        </w:rPr>
        <w:t xml:space="preserve">7.6 </w:t>
      </w:r>
      <w:r w:rsidRPr="003A7705">
        <w:rPr>
          <w:rFonts w:ascii="宋体" w:hAnsi="宋体" w:hint="eastAsia"/>
          <w:color w:val="000000" w:themeColor="text1"/>
          <w:szCs w:val="21"/>
        </w:rPr>
        <w:t>如因包装、运输问题导致货物损毁、丢失或者品质下降，甲方有权要求降价、换货、拒收部分或整批货物，由此产生的费用和损失，均由乙方承担。</w:t>
      </w:r>
    </w:p>
    <w:p w14:paraId="4569B201" w14:textId="77777777" w:rsidR="00FE573B" w:rsidRPr="003A7705" w:rsidRDefault="00BC0882">
      <w:pPr>
        <w:adjustRightInd w:val="0"/>
        <w:snapToGrid w:val="0"/>
        <w:spacing w:line="400" w:lineRule="exact"/>
        <w:jc w:val="left"/>
        <w:rPr>
          <w:rFonts w:ascii="宋体" w:hAnsi="宋体"/>
          <w:b/>
          <w:color w:val="000000" w:themeColor="text1"/>
          <w:sz w:val="24"/>
        </w:rPr>
      </w:pPr>
      <w:r w:rsidRPr="003A7705">
        <w:rPr>
          <w:rFonts w:ascii="宋体" w:hAnsi="宋体" w:hint="eastAsia"/>
          <w:b/>
          <w:color w:val="000000" w:themeColor="text1"/>
          <w:sz w:val="24"/>
        </w:rPr>
        <w:t xml:space="preserve">8. </w:t>
      </w:r>
      <w:r w:rsidRPr="003A7705">
        <w:rPr>
          <w:rFonts w:ascii="宋体" w:hAnsi="宋体" w:hint="eastAsia"/>
          <w:b/>
          <w:color w:val="000000" w:themeColor="text1"/>
          <w:sz w:val="24"/>
        </w:rPr>
        <w:t>质量标准和保证</w:t>
      </w:r>
    </w:p>
    <w:p w14:paraId="5F64497D" w14:textId="77777777" w:rsidR="00FE573B" w:rsidRPr="003A7705" w:rsidRDefault="00BC0882">
      <w:pPr>
        <w:adjustRightInd w:val="0"/>
        <w:snapToGrid w:val="0"/>
        <w:spacing w:line="400" w:lineRule="exact"/>
        <w:ind w:firstLineChars="200" w:firstLine="420"/>
        <w:jc w:val="left"/>
        <w:rPr>
          <w:rFonts w:ascii="宋体" w:hAnsi="宋体" w:cs="Courier New"/>
          <w:b/>
          <w:color w:val="000000" w:themeColor="text1"/>
          <w:szCs w:val="21"/>
        </w:rPr>
      </w:pPr>
      <w:r w:rsidRPr="003A7705">
        <w:rPr>
          <w:rFonts w:ascii="宋体" w:hAnsi="宋体" w:cs="Courier New" w:hint="eastAsia"/>
          <w:color w:val="000000" w:themeColor="text1"/>
          <w:szCs w:val="21"/>
        </w:rPr>
        <w:t xml:space="preserve">8.1 </w:t>
      </w:r>
      <w:r w:rsidRPr="003A7705">
        <w:rPr>
          <w:rFonts w:ascii="宋体" w:hAnsi="宋体" w:cs="Courier New" w:hint="eastAsia"/>
          <w:color w:val="000000" w:themeColor="text1"/>
          <w:szCs w:val="21"/>
        </w:rPr>
        <w:t>质量标准</w:t>
      </w:r>
    </w:p>
    <w:p w14:paraId="5D13DBB8"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）本合同下提供的货物应符合合同</w:t>
      </w:r>
      <w:r w:rsidRPr="003A7705">
        <w:rPr>
          <w:rFonts w:ascii="宋体" w:hAnsi="宋体" w:cs="宋体" w:hint="eastAsia"/>
          <w:color w:val="000000" w:themeColor="text1"/>
          <w:szCs w:val="21"/>
        </w:rPr>
        <w:t>约定的品牌、规格型号、技术性能、配置、质量、数量等要求。</w:t>
      </w:r>
      <w:r w:rsidRPr="003A7705">
        <w:rPr>
          <w:rFonts w:ascii="宋体" w:hAnsi="宋体" w:hint="eastAsia"/>
          <w:color w:val="000000" w:themeColor="text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42FB87C" w14:textId="77777777" w:rsidR="00FE573B" w:rsidRPr="003A7705" w:rsidRDefault="00BC0882">
      <w:pPr>
        <w:adjustRightInd w:val="0"/>
        <w:snapToGrid w:val="0"/>
        <w:spacing w:line="400" w:lineRule="exact"/>
        <w:ind w:firstLineChars="200" w:firstLine="420"/>
        <w:jc w:val="left"/>
        <w:rPr>
          <w:rFonts w:ascii="宋体" w:hAnsi="宋体" w:cs="Courier New"/>
          <w:color w:val="000000" w:themeColor="text1"/>
          <w:szCs w:val="21"/>
        </w:rPr>
      </w:pPr>
      <w:r w:rsidRPr="003A7705">
        <w:rPr>
          <w:rFonts w:ascii="宋体" w:hAnsi="宋体" w:cs="Courier New" w:hint="eastAsia"/>
          <w:color w:val="000000" w:themeColor="text1"/>
          <w:szCs w:val="21"/>
        </w:rPr>
        <w:t>（</w:t>
      </w:r>
      <w:r w:rsidRPr="003A7705">
        <w:rPr>
          <w:rFonts w:ascii="宋体" w:hAnsi="宋体" w:cs="Courier New" w:hint="eastAsia"/>
          <w:color w:val="000000" w:themeColor="text1"/>
          <w:szCs w:val="21"/>
        </w:rPr>
        <w:t>2</w:t>
      </w:r>
      <w:r w:rsidRPr="003A7705">
        <w:rPr>
          <w:rFonts w:ascii="宋体" w:hAnsi="宋体" w:cs="Courier New" w:hint="eastAsia"/>
          <w:color w:val="000000" w:themeColor="text1"/>
          <w:szCs w:val="21"/>
        </w:rPr>
        <w:t>）采用中华人民共和国法定计量单位。</w:t>
      </w:r>
    </w:p>
    <w:p w14:paraId="7D8205B1"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）乙方所提供的货物应符合国家有关安全、环保、卫生的规定。</w:t>
      </w:r>
    </w:p>
    <w:p w14:paraId="2850BBA5"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）乙方应向甲方提交所提供货物的技术文件，包括相应的中文技术文件，如：产品目录、图纸、操作手册、使用说明、维护手册或服务指南等。上述文件应包装好随货物一</w:t>
      </w:r>
      <w:r w:rsidRPr="003A7705">
        <w:rPr>
          <w:rFonts w:ascii="宋体" w:hAnsi="宋体" w:hint="eastAsia"/>
          <w:color w:val="000000" w:themeColor="text1"/>
          <w:szCs w:val="21"/>
        </w:rPr>
        <w:t>同发运。</w:t>
      </w:r>
    </w:p>
    <w:p w14:paraId="6B4D9079"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8.2 </w:t>
      </w:r>
      <w:r w:rsidRPr="003A7705">
        <w:rPr>
          <w:rFonts w:ascii="宋体" w:hAnsi="宋体" w:hint="eastAsia"/>
          <w:color w:val="000000" w:themeColor="text1"/>
          <w:szCs w:val="21"/>
        </w:rPr>
        <w:t>保证</w:t>
      </w:r>
    </w:p>
    <w:p w14:paraId="33BF7A11"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）乙方应保证提供的货物完全符合合同规定的质量、规格和性能要求。乙方应保证货物在正确安装、正常使用和保养条件下，</w:t>
      </w:r>
      <w:r w:rsidRPr="003A7705">
        <w:rPr>
          <w:rFonts w:ascii="宋体" w:hAnsi="宋体" w:cs="宋体" w:hint="eastAsia"/>
          <w:color w:val="000000" w:themeColor="text1"/>
          <w:szCs w:val="21"/>
        </w:rPr>
        <w:t>在其使用寿命期内具备合同约定的性能</w:t>
      </w:r>
      <w:r w:rsidRPr="003A7705">
        <w:rPr>
          <w:rFonts w:ascii="宋体" w:hAnsi="宋体" w:hint="eastAsia"/>
          <w:color w:val="000000" w:themeColor="text1"/>
          <w:szCs w:val="21"/>
        </w:rPr>
        <w:t>。存在质量保证期的，货物最终交付验收合格后在</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规定或乙方书面承诺（两者以较长的为准）的质量保证期内，本保证保持有效。</w:t>
      </w:r>
    </w:p>
    <w:p w14:paraId="12B6B032"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）在质量保证期内所发现的缺陷，甲方应尽快以书面形式通知乙方。</w:t>
      </w:r>
    </w:p>
    <w:p w14:paraId="012F0F9F"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）乙方收到通知后，应在</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规定的响应时间内以合理的速度免费维修或更换有缺陷的货物或部件。</w:t>
      </w:r>
    </w:p>
    <w:p w14:paraId="0C950F3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）在质量保证期内</w:t>
      </w:r>
      <w:r w:rsidRPr="003A7705">
        <w:rPr>
          <w:rFonts w:ascii="宋体" w:hAnsi="宋体" w:hint="eastAsia"/>
          <w:color w:val="000000" w:themeColor="text1"/>
          <w:szCs w:val="21"/>
        </w:rPr>
        <w:t>，如果货物的质量或规格与合同不符，或证实货物是有缺陷的，包括潜在的缺陷或使用不符合要求的材料等，甲方可以根据本合同第</w:t>
      </w:r>
      <w:r w:rsidRPr="003A7705">
        <w:rPr>
          <w:rFonts w:ascii="宋体" w:hAnsi="宋体" w:hint="eastAsia"/>
          <w:color w:val="000000" w:themeColor="text1"/>
          <w:szCs w:val="21"/>
        </w:rPr>
        <w:t>15.1</w:t>
      </w:r>
      <w:r w:rsidRPr="003A7705">
        <w:rPr>
          <w:rFonts w:ascii="宋体" w:hAnsi="宋体" w:hint="eastAsia"/>
          <w:color w:val="000000" w:themeColor="text1"/>
          <w:szCs w:val="21"/>
        </w:rPr>
        <w:t>条规定以书面形式追究乙方的违约责任。</w:t>
      </w:r>
    </w:p>
    <w:p w14:paraId="3A50F651" w14:textId="77777777" w:rsidR="00FE573B" w:rsidRPr="003A7705" w:rsidRDefault="00BC0882">
      <w:pPr>
        <w:adjustRightInd w:val="0"/>
        <w:snapToGrid w:val="0"/>
        <w:spacing w:line="400" w:lineRule="exact"/>
        <w:ind w:firstLineChars="200" w:firstLine="420"/>
        <w:jc w:val="left"/>
        <w:rPr>
          <w:rFonts w:ascii="宋体" w:hAnsi="宋体"/>
          <w:color w:val="000000" w:themeColor="text1"/>
        </w:rPr>
      </w:pPr>
      <w:r w:rsidRPr="003A7705">
        <w:rPr>
          <w:rFonts w:ascii="宋体" w:hAnsi="宋体" w:hint="eastAsia"/>
          <w:color w:val="000000" w:themeColor="text1"/>
          <w:szCs w:val="21"/>
        </w:rPr>
        <w:t>（</w:t>
      </w:r>
      <w:r w:rsidRPr="003A7705">
        <w:rPr>
          <w:rFonts w:ascii="宋体" w:hAnsi="宋体" w:hint="eastAsia"/>
          <w:color w:val="000000" w:themeColor="text1"/>
          <w:szCs w:val="21"/>
        </w:rPr>
        <w:t>5</w:t>
      </w:r>
      <w:r w:rsidRPr="003A7705">
        <w:rPr>
          <w:rFonts w:ascii="宋体" w:hAnsi="宋体" w:hint="eastAsia"/>
          <w:color w:val="000000" w:themeColor="text1"/>
          <w:szCs w:val="21"/>
        </w:rPr>
        <w:t>）乙方在约定的时间内未能弥补缺陷，甲方可采取必要的补救措施，但其风险和费用将由乙方承担，甲方根据合同约定对乙方行使的其他权利不受影响。</w:t>
      </w:r>
    </w:p>
    <w:p w14:paraId="66F6A092" w14:textId="77777777" w:rsidR="00FE573B" w:rsidRPr="003A7705" w:rsidRDefault="00BC0882">
      <w:pPr>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9. </w:t>
      </w:r>
      <w:r w:rsidRPr="003A7705">
        <w:rPr>
          <w:rFonts w:ascii="宋体" w:hAnsi="宋体" w:hint="eastAsia"/>
          <w:b/>
          <w:bCs/>
          <w:color w:val="000000" w:themeColor="text1"/>
          <w:sz w:val="24"/>
        </w:rPr>
        <w:t>权利瑕疵担保</w:t>
      </w:r>
    </w:p>
    <w:p w14:paraId="3ABD6E3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9.1 </w:t>
      </w:r>
      <w:r w:rsidRPr="003A7705">
        <w:rPr>
          <w:rFonts w:ascii="宋体" w:hAnsi="宋体" w:hint="eastAsia"/>
          <w:color w:val="000000" w:themeColor="text1"/>
          <w:szCs w:val="21"/>
        </w:rPr>
        <w:t>乙方保证对其出售的货物享有合法的权利。</w:t>
      </w:r>
    </w:p>
    <w:p w14:paraId="2164B17E"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9.2 </w:t>
      </w:r>
      <w:r w:rsidRPr="003A7705">
        <w:rPr>
          <w:rFonts w:ascii="宋体" w:hAnsi="宋体" w:cs="宋体" w:hint="eastAsia"/>
          <w:color w:val="000000" w:themeColor="text1"/>
          <w:szCs w:val="15"/>
        </w:rPr>
        <w:t>乙方保证在交付的货物上不存在抵押权等担保物权。</w:t>
      </w:r>
    </w:p>
    <w:p w14:paraId="62DE8818"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9.3 </w:t>
      </w:r>
      <w:r w:rsidRPr="003A7705">
        <w:rPr>
          <w:rFonts w:ascii="宋体" w:hAnsi="宋体" w:hint="eastAsia"/>
          <w:color w:val="000000" w:themeColor="text1"/>
          <w:szCs w:val="21"/>
        </w:rPr>
        <w:t>如甲方使用上述货物构成对第三人侵权的，则由乙方承担全部责任。</w:t>
      </w:r>
    </w:p>
    <w:p w14:paraId="30799FCD"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10. </w:t>
      </w:r>
      <w:r w:rsidRPr="003A7705">
        <w:rPr>
          <w:rFonts w:ascii="宋体" w:hAnsi="宋体" w:hint="eastAsia"/>
          <w:b/>
          <w:bCs/>
          <w:color w:val="000000" w:themeColor="text1"/>
          <w:sz w:val="24"/>
        </w:rPr>
        <w:t>知识产权保护</w:t>
      </w:r>
    </w:p>
    <w:p w14:paraId="7D65F6F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10.1 </w:t>
      </w:r>
      <w:r w:rsidRPr="003A7705">
        <w:rPr>
          <w:rFonts w:ascii="宋体" w:hAnsi="宋体" w:hint="eastAsia"/>
          <w:color w:val="000000" w:themeColor="text1"/>
          <w:szCs w:val="21"/>
        </w:rPr>
        <w:t>乙方对其所销售的货物应当享有知识产权或经权利人合法授权，保证没有侵犯任何第三人的知识产权等权利。</w:t>
      </w:r>
      <w:bookmarkStart w:id="833" w:name="_Hlk163047038"/>
      <w:r w:rsidRPr="003A7705">
        <w:rPr>
          <w:rFonts w:ascii="宋体" w:hAnsi="宋体" w:cs="宋体" w:hint="eastAsia"/>
          <w:color w:val="000000" w:themeColor="text1"/>
          <w:szCs w:val="15"/>
        </w:rPr>
        <w:t>因违反前述约定对第三人构成侵权的，应当由乙方向第三人承担法律责任；甲方依法向第三人赔偿后，有权向乙方追偿。甲方有其他损失的，乙方应当赔偿</w:t>
      </w:r>
      <w:bookmarkEnd w:id="833"/>
      <w:r w:rsidRPr="003A7705">
        <w:rPr>
          <w:rFonts w:ascii="宋体" w:hAnsi="宋体" w:hint="eastAsia"/>
          <w:color w:val="000000" w:themeColor="text1"/>
          <w:szCs w:val="21"/>
        </w:rPr>
        <w:t>。</w:t>
      </w:r>
    </w:p>
    <w:p w14:paraId="2CD40EAE"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11. </w:t>
      </w:r>
      <w:r w:rsidRPr="003A7705">
        <w:rPr>
          <w:rFonts w:ascii="宋体" w:hAnsi="宋体" w:hint="eastAsia"/>
          <w:b/>
          <w:bCs/>
          <w:color w:val="000000" w:themeColor="text1"/>
          <w:sz w:val="24"/>
        </w:rPr>
        <w:t>保密义务</w:t>
      </w:r>
    </w:p>
    <w:p w14:paraId="7D49EF41"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s="宋体"/>
          <w:color w:val="000000" w:themeColor="text1"/>
          <w:szCs w:val="15"/>
        </w:rPr>
      </w:pPr>
      <w:r w:rsidRPr="003A7705">
        <w:rPr>
          <w:rFonts w:ascii="宋体" w:hAnsi="宋体" w:cs="宋体" w:hint="eastAsia"/>
          <w:color w:val="000000" w:themeColor="text1"/>
          <w:szCs w:val="15"/>
        </w:rPr>
        <w:lastRenderedPageBreak/>
        <w:t xml:space="preserve">11.1 </w:t>
      </w:r>
      <w:r w:rsidRPr="003A7705">
        <w:rPr>
          <w:rFonts w:ascii="宋体" w:hAnsi="宋体" w:cs="宋体" w:hint="eastAsia"/>
          <w:color w:val="000000" w:themeColor="text1"/>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w:t>
      </w:r>
      <w:r w:rsidRPr="003A7705">
        <w:rPr>
          <w:rFonts w:ascii="宋体" w:hAnsi="宋体" w:cs="宋体" w:hint="eastAsia"/>
          <w:color w:val="000000" w:themeColor="text1"/>
          <w:szCs w:val="15"/>
        </w:rPr>
        <w:t>承担相应责任。其他应当保密的信息由双方在</w:t>
      </w:r>
      <w:r w:rsidRPr="003A7705">
        <w:rPr>
          <w:rFonts w:ascii="宋体" w:hAnsi="宋体" w:cs="宋体" w:hint="eastAsia"/>
          <w:b/>
          <w:bCs/>
          <w:color w:val="000000" w:themeColor="text1"/>
          <w:szCs w:val="15"/>
        </w:rPr>
        <w:t>【政府采购合同专用条款】</w:t>
      </w:r>
      <w:r w:rsidRPr="003A7705">
        <w:rPr>
          <w:rFonts w:ascii="宋体" w:hAnsi="宋体" w:cs="宋体" w:hint="eastAsia"/>
          <w:color w:val="000000" w:themeColor="text1"/>
          <w:szCs w:val="15"/>
        </w:rPr>
        <w:t>中约定。</w:t>
      </w:r>
    </w:p>
    <w:p w14:paraId="09D838D0"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12. </w:t>
      </w:r>
      <w:r w:rsidRPr="003A7705">
        <w:rPr>
          <w:rFonts w:ascii="宋体" w:hAnsi="宋体" w:hint="eastAsia"/>
          <w:b/>
          <w:bCs/>
          <w:color w:val="000000" w:themeColor="text1"/>
          <w:sz w:val="24"/>
        </w:rPr>
        <w:t>合同价款支付</w:t>
      </w:r>
    </w:p>
    <w:p w14:paraId="4FC0DEAA"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12.1 </w:t>
      </w:r>
      <w:r w:rsidRPr="003A7705">
        <w:rPr>
          <w:rFonts w:ascii="宋体" w:hAnsi="宋体" w:hint="eastAsia"/>
          <w:color w:val="000000" w:themeColor="text1"/>
          <w:szCs w:val="21"/>
        </w:rPr>
        <w:t>合同价款支付按照国库集中支付制度及财政管理相关规定执行。</w:t>
      </w:r>
    </w:p>
    <w:p w14:paraId="209BDA80" w14:textId="77777777" w:rsidR="00FE573B" w:rsidRPr="003A7705" w:rsidRDefault="00BC0882">
      <w:pPr>
        <w:keepNext/>
        <w:keepLines/>
        <w:spacing w:line="400" w:lineRule="exact"/>
        <w:ind w:firstLineChars="200" w:firstLine="420"/>
        <w:outlineLvl w:val="1"/>
        <w:rPr>
          <w:rFonts w:ascii="宋体" w:hAnsi="宋体"/>
          <w:b/>
          <w:bCs/>
          <w:color w:val="000000" w:themeColor="text1"/>
          <w:sz w:val="24"/>
          <w:szCs w:val="32"/>
        </w:rPr>
      </w:pPr>
      <w:r w:rsidRPr="003A7705">
        <w:rPr>
          <w:rFonts w:ascii="宋体" w:hAnsi="宋体" w:hint="eastAsia"/>
          <w:color w:val="000000" w:themeColor="text1"/>
          <w:szCs w:val="21"/>
        </w:rPr>
        <w:t xml:space="preserve">12.2 </w:t>
      </w:r>
      <w:r w:rsidRPr="003A7705">
        <w:rPr>
          <w:rFonts w:ascii="宋体" w:hAnsi="宋体" w:hint="eastAsia"/>
          <w:color w:val="000000" w:themeColor="text1"/>
          <w:szCs w:val="21"/>
        </w:rPr>
        <w:t>对于满足合同约定支付条件的，甲方原则上应当自收到发票后</w:t>
      </w:r>
      <w:r w:rsidRPr="003A7705">
        <w:rPr>
          <w:rFonts w:ascii="宋体" w:hAnsi="宋体" w:hint="eastAsia"/>
          <w:color w:val="000000" w:themeColor="text1"/>
          <w:szCs w:val="21"/>
        </w:rPr>
        <w:t>10</w:t>
      </w:r>
      <w:r w:rsidRPr="003A7705">
        <w:rPr>
          <w:rFonts w:ascii="宋体" w:hAnsi="宋体" w:hint="eastAsia"/>
          <w:color w:val="000000" w:themeColor="text1"/>
          <w:szCs w:val="21"/>
        </w:rPr>
        <w:t>个工作日内将资金支付到合同约定的乙方账户，不得以机构变动、人员更替、政策调整等为由迟延付款，不得将采购文件和合同中未规定的义务作为向乙方付款的条件。具体合同价款支付时间在【</w:t>
      </w:r>
      <w:r w:rsidRPr="003A7705">
        <w:rPr>
          <w:rFonts w:ascii="宋体" w:hAnsi="宋体" w:hint="eastAsia"/>
          <w:b/>
          <w:bCs/>
          <w:color w:val="000000" w:themeColor="text1"/>
          <w:szCs w:val="21"/>
        </w:rPr>
        <w:t>政府采购合同专用条款</w:t>
      </w:r>
      <w:r w:rsidRPr="003A7705">
        <w:rPr>
          <w:rFonts w:ascii="宋体" w:hAnsi="宋体" w:hint="eastAsia"/>
          <w:color w:val="000000" w:themeColor="text1"/>
          <w:szCs w:val="21"/>
        </w:rPr>
        <w:t>】中约定。</w:t>
      </w:r>
    </w:p>
    <w:p w14:paraId="390D572F" w14:textId="77777777" w:rsidR="00FE573B" w:rsidRPr="003A7705" w:rsidRDefault="00BC0882">
      <w:pPr>
        <w:spacing w:line="400" w:lineRule="exact"/>
        <w:rPr>
          <w:rFonts w:ascii="宋体" w:hAnsi="宋体"/>
          <w:b/>
          <w:bCs/>
          <w:color w:val="000000" w:themeColor="text1"/>
          <w:sz w:val="24"/>
        </w:rPr>
      </w:pPr>
      <w:r w:rsidRPr="003A7705">
        <w:rPr>
          <w:rFonts w:ascii="宋体" w:hAnsi="宋体" w:hint="eastAsia"/>
          <w:b/>
          <w:bCs/>
          <w:color w:val="000000" w:themeColor="text1"/>
          <w:sz w:val="24"/>
        </w:rPr>
        <w:t xml:space="preserve">13. </w:t>
      </w:r>
      <w:r w:rsidRPr="003A7705">
        <w:rPr>
          <w:rFonts w:ascii="宋体" w:hAnsi="宋体" w:hint="eastAsia"/>
          <w:b/>
          <w:bCs/>
          <w:color w:val="000000" w:themeColor="text1"/>
          <w:sz w:val="24"/>
        </w:rPr>
        <w:t>履约保证金</w:t>
      </w:r>
    </w:p>
    <w:p w14:paraId="090C6154"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13.1 </w:t>
      </w:r>
      <w:r w:rsidRPr="003A7705">
        <w:rPr>
          <w:rFonts w:ascii="宋体" w:hAnsi="宋体" w:cs="宋体" w:hint="eastAsia"/>
          <w:color w:val="000000" w:themeColor="text1"/>
          <w:szCs w:val="15"/>
        </w:rPr>
        <w:t>乙方应当以支票、汇票、本票或者金融机构、担保机构出具的保函等非现金形式提交。</w:t>
      </w:r>
    </w:p>
    <w:p w14:paraId="68C062A5"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13.2 </w:t>
      </w:r>
      <w:r w:rsidRPr="003A7705">
        <w:rPr>
          <w:rFonts w:ascii="宋体" w:hAnsi="宋体" w:hint="eastAsia"/>
          <w:color w:val="000000" w:themeColor="text1"/>
          <w:szCs w:val="21"/>
        </w:rPr>
        <w:t>如果乙方出现</w:t>
      </w:r>
      <w:r w:rsidRPr="003A7705">
        <w:rPr>
          <w:rFonts w:ascii="宋体" w:hAnsi="宋体" w:cs="宋体" w:hint="eastAsia"/>
          <w:b/>
          <w:bCs/>
          <w:color w:val="000000" w:themeColor="text1"/>
          <w:szCs w:val="15"/>
        </w:rPr>
        <w:t>【政府采购合同专用条款】</w:t>
      </w:r>
      <w:r w:rsidRPr="003A7705">
        <w:rPr>
          <w:rFonts w:ascii="宋体" w:hAnsi="宋体" w:cs="宋体" w:hint="eastAsia"/>
          <w:color w:val="000000" w:themeColor="text1"/>
          <w:szCs w:val="15"/>
        </w:rPr>
        <w:t>约定情形的</w:t>
      </w:r>
      <w:r w:rsidRPr="003A7705">
        <w:rPr>
          <w:rFonts w:ascii="宋体" w:hAnsi="宋体" w:hint="eastAsia"/>
          <w:color w:val="000000" w:themeColor="text1"/>
          <w:szCs w:val="21"/>
        </w:rPr>
        <w:t>，履约保证金不予退还；如果乙方未能按合同约定全面履行义务，甲方有权从履约保证金中取得补偿或赔偿，且不影响甲方要求乙方承担合同约定的超过履约保证金的违约责任的权利。</w:t>
      </w:r>
    </w:p>
    <w:p w14:paraId="73623511" w14:textId="77777777" w:rsidR="00FE573B" w:rsidRPr="003A7705" w:rsidRDefault="00BC0882">
      <w:pPr>
        <w:spacing w:line="400" w:lineRule="exact"/>
        <w:ind w:firstLine="420"/>
        <w:rPr>
          <w:rFonts w:ascii="宋体" w:hAnsi="宋体"/>
          <w:color w:val="000000" w:themeColor="text1"/>
        </w:rPr>
      </w:pPr>
      <w:r w:rsidRPr="003A7705">
        <w:rPr>
          <w:rFonts w:ascii="宋体" w:hAnsi="宋体" w:hint="eastAsia"/>
          <w:color w:val="000000" w:themeColor="text1"/>
          <w:szCs w:val="21"/>
        </w:rPr>
        <w:t xml:space="preserve">13.3 </w:t>
      </w:r>
      <w:r w:rsidRPr="003A7705">
        <w:rPr>
          <w:rFonts w:ascii="宋体" w:hAnsi="宋体" w:hint="eastAsia"/>
          <w:color w:val="000000" w:themeColor="text1"/>
          <w:szCs w:val="21"/>
        </w:rPr>
        <w:t>甲方在项目通过验收后按照</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规定的时间内将履约保证金退还乙方；逾期退还的，乙方可要求甲方支付违约金，违约金按照</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规定支付。</w:t>
      </w:r>
    </w:p>
    <w:p w14:paraId="293BE4E1" w14:textId="77777777" w:rsidR="00FE573B" w:rsidRPr="003A7705" w:rsidRDefault="00BC0882">
      <w:pPr>
        <w:autoSpaceDE w:val="0"/>
        <w:autoSpaceDN w:val="0"/>
        <w:adjustRightInd w:val="0"/>
        <w:snapToGrid w:val="0"/>
        <w:spacing w:line="400" w:lineRule="exact"/>
        <w:jc w:val="left"/>
        <w:rPr>
          <w:rFonts w:ascii="宋体" w:hAnsi="宋体"/>
          <w:b/>
          <w:color w:val="000000" w:themeColor="text1"/>
          <w:sz w:val="24"/>
        </w:rPr>
      </w:pPr>
      <w:r w:rsidRPr="003A7705">
        <w:rPr>
          <w:rFonts w:ascii="宋体" w:hAnsi="宋体" w:hint="eastAsia"/>
          <w:b/>
          <w:bCs/>
          <w:color w:val="000000" w:themeColor="text1"/>
          <w:sz w:val="24"/>
        </w:rPr>
        <w:t xml:space="preserve">14. </w:t>
      </w:r>
      <w:r w:rsidRPr="003A7705">
        <w:rPr>
          <w:rFonts w:ascii="宋体" w:hAnsi="宋体" w:hint="eastAsia"/>
          <w:b/>
          <w:color w:val="000000" w:themeColor="text1"/>
          <w:sz w:val="24"/>
        </w:rPr>
        <w:t>售后服务</w:t>
      </w:r>
    </w:p>
    <w:p w14:paraId="63AFDAF8"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14.1 </w:t>
      </w:r>
      <w:r w:rsidRPr="003A7705">
        <w:rPr>
          <w:rFonts w:ascii="宋体" w:hAnsi="宋体" w:hint="eastAsia"/>
          <w:color w:val="000000" w:themeColor="text1"/>
          <w:szCs w:val="21"/>
        </w:rPr>
        <w:t>除项目不涉及或采购活动中明确约定无须承担外，乙方还应提供下列服务：</w:t>
      </w:r>
    </w:p>
    <w:p w14:paraId="6B7738F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）货物的现场移动、安装、调试、启动监督及技术支持；</w:t>
      </w:r>
    </w:p>
    <w:p w14:paraId="73AE9DC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）提供货物组装和维修所需的专用工具和辅助材料；</w:t>
      </w:r>
    </w:p>
    <w:p w14:paraId="0F3EF586"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）在</w:t>
      </w:r>
      <w:r w:rsidRPr="003A7705">
        <w:rPr>
          <w:rFonts w:ascii="宋体" w:hAnsi="宋体" w:cs="宋体" w:hint="eastAsia"/>
          <w:b/>
          <w:bCs/>
          <w:color w:val="000000" w:themeColor="text1"/>
          <w:szCs w:val="15"/>
        </w:rPr>
        <w:t>【政府采购合同专用条款】</w:t>
      </w:r>
      <w:r w:rsidRPr="003A7705">
        <w:rPr>
          <w:rFonts w:ascii="宋体" w:hAnsi="宋体" w:hint="eastAsia"/>
          <w:color w:val="000000" w:themeColor="text1"/>
          <w:szCs w:val="21"/>
        </w:rPr>
        <w:t>约定的期限内对所有的货物实施运行监督、维修，但前提条件是该服务并不能免除乙方在质量保证期内所承担的义务；</w:t>
      </w:r>
    </w:p>
    <w:p w14:paraId="7DE32FF2"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）在制造商所在地或指定现场就货物的安装、启动、运营、维护、废弃处置等对甲方操作人员进行培训</w:t>
      </w:r>
      <w:r w:rsidRPr="003A7705">
        <w:rPr>
          <w:rFonts w:ascii="宋体" w:hAnsi="宋体" w:cs="宋体" w:hint="eastAsia"/>
          <w:color w:val="000000" w:themeColor="text1"/>
          <w:szCs w:val="15"/>
        </w:rPr>
        <w:t>；</w:t>
      </w:r>
    </w:p>
    <w:p w14:paraId="64EE9D15" w14:textId="77777777" w:rsidR="00FE573B" w:rsidRPr="003A7705" w:rsidRDefault="00BC0882">
      <w:pPr>
        <w:widowControl/>
        <w:autoSpaceDE w:val="0"/>
        <w:autoSpaceDN w:val="0"/>
        <w:adjustRightInd w:val="0"/>
        <w:spacing w:line="400" w:lineRule="exact"/>
        <w:ind w:firstLineChars="200" w:firstLine="420"/>
        <w:jc w:val="left"/>
        <w:rPr>
          <w:rFonts w:ascii="宋体" w:hAnsi="宋体" w:cs="宋体"/>
          <w:color w:val="000000" w:themeColor="text1"/>
          <w:kern w:val="0"/>
          <w:szCs w:val="21"/>
        </w:rPr>
      </w:pPr>
      <w:r w:rsidRPr="003A7705">
        <w:rPr>
          <w:rFonts w:ascii="宋体" w:hAnsi="宋体" w:cs="宋体" w:hint="eastAsia"/>
          <w:color w:val="000000" w:themeColor="text1"/>
          <w:kern w:val="0"/>
          <w:szCs w:val="21"/>
        </w:rPr>
        <w:t>（</w:t>
      </w:r>
      <w:r w:rsidRPr="003A7705">
        <w:rPr>
          <w:rFonts w:ascii="宋体" w:hAnsi="宋体" w:cs="宋体" w:hint="eastAsia"/>
          <w:color w:val="000000" w:themeColor="text1"/>
          <w:kern w:val="0"/>
          <w:szCs w:val="21"/>
        </w:rPr>
        <w:t>5</w:t>
      </w:r>
      <w:r w:rsidRPr="003A7705">
        <w:rPr>
          <w:rFonts w:ascii="宋体" w:hAnsi="宋体" w:cs="宋体" w:hint="eastAsia"/>
          <w:color w:val="000000" w:themeColor="text1"/>
          <w:kern w:val="0"/>
          <w:szCs w:val="21"/>
        </w:rPr>
        <w:t>）依照法律、行政法规的规定或者按照</w:t>
      </w:r>
      <w:r w:rsidRPr="003A7705">
        <w:rPr>
          <w:rFonts w:ascii="宋体" w:hAnsi="宋体" w:cs="宋体" w:hint="eastAsia"/>
          <w:b/>
          <w:bCs/>
          <w:color w:val="000000" w:themeColor="text1"/>
          <w:kern w:val="0"/>
          <w:szCs w:val="21"/>
        </w:rPr>
        <w:t>【政府采购合同专用条款】</w:t>
      </w:r>
      <w:r w:rsidRPr="003A7705">
        <w:rPr>
          <w:rFonts w:ascii="宋体" w:hAnsi="宋体" w:cs="宋体" w:hint="eastAsia"/>
          <w:color w:val="000000" w:themeColor="text1"/>
          <w:kern w:val="0"/>
          <w:szCs w:val="21"/>
        </w:rPr>
        <w:t>约定，货物在有效使用年限届满后应予回收的，乙方负有自行或者委托第三人对货物予以回收的义务；</w:t>
      </w:r>
    </w:p>
    <w:p w14:paraId="62556EBB"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6</w:t>
      </w:r>
      <w:r w:rsidRPr="003A7705">
        <w:rPr>
          <w:rFonts w:ascii="宋体" w:hAnsi="宋体" w:hint="eastAsia"/>
          <w:color w:val="000000" w:themeColor="text1"/>
          <w:szCs w:val="21"/>
        </w:rPr>
        <w:t>）</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规定由乙方提供的其他服务。</w:t>
      </w:r>
    </w:p>
    <w:p w14:paraId="793F5C0F"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14.2 </w:t>
      </w:r>
      <w:r w:rsidRPr="003A7705">
        <w:rPr>
          <w:rFonts w:ascii="宋体" w:hAnsi="宋体" w:hint="eastAsia"/>
          <w:color w:val="000000" w:themeColor="text1"/>
          <w:szCs w:val="21"/>
        </w:rPr>
        <w:t>乙方提供的售后服务的费用已包含在合同价款中，甲方不再另行支付。</w:t>
      </w:r>
    </w:p>
    <w:p w14:paraId="77DF1D94" w14:textId="77777777" w:rsidR="00FE573B" w:rsidRPr="003A7705" w:rsidRDefault="00BC0882">
      <w:pPr>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15. </w:t>
      </w:r>
      <w:r w:rsidRPr="003A7705">
        <w:rPr>
          <w:rFonts w:ascii="宋体" w:hAnsi="宋体" w:hint="eastAsia"/>
          <w:b/>
          <w:bCs/>
          <w:color w:val="000000" w:themeColor="text1"/>
          <w:sz w:val="24"/>
        </w:rPr>
        <w:t>违约责任</w:t>
      </w:r>
    </w:p>
    <w:p w14:paraId="369FD0B4" w14:textId="77777777" w:rsidR="00FE573B" w:rsidRPr="003A7705" w:rsidRDefault="00BC0882">
      <w:pPr>
        <w:adjustRightInd w:val="0"/>
        <w:snapToGrid w:val="0"/>
        <w:spacing w:line="400" w:lineRule="exact"/>
        <w:ind w:firstLineChars="200" w:firstLine="420"/>
        <w:jc w:val="left"/>
        <w:rPr>
          <w:rFonts w:ascii="宋体" w:hAnsi="宋体"/>
          <w:bCs/>
          <w:color w:val="000000" w:themeColor="text1"/>
          <w:szCs w:val="21"/>
        </w:rPr>
      </w:pPr>
      <w:r w:rsidRPr="003A7705">
        <w:rPr>
          <w:rFonts w:ascii="宋体" w:hAnsi="宋体" w:hint="eastAsia"/>
          <w:bCs/>
          <w:color w:val="000000" w:themeColor="text1"/>
          <w:szCs w:val="21"/>
        </w:rPr>
        <w:t>15.1</w:t>
      </w:r>
      <w:r w:rsidRPr="003A7705">
        <w:rPr>
          <w:rFonts w:ascii="宋体" w:hAnsi="宋体" w:hint="eastAsia"/>
          <w:bCs/>
          <w:color w:val="000000" w:themeColor="text1"/>
          <w:szCs w:val="21"/>
        </w:rPr>
        <w:t>质量瑕疵的违约责任</w:t>
      </w:r>
    </w:p>
    <w:p w14:paraId="67DE00E9"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乙方提供的产品不符合合同约定的质量标准或存在产品质量缺陷，甲方有权要求乙方根据</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要求</w:t>
      </w:r>
      <w:r w:rsidRPr="003A7705">
        <w:rPr>
          <w:rFonts w:ascii="宋体" w:hAnsi="宋体" w:hint="eastAsia"/>
          <w:color w:val="000000" w:themeColor="text1"/>
          <w:szCs w:val="21"/>
        </w:rPr>
        <w:t>及时修理、重作、更换，并承担由此给甲方造成的损失。</w:t>
      </w:r>
    </w:p>
    <w:p w14:paraId="361B3ABF"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bCs/>
          <w:color w:val="000000" w:themeColor="text1"/>
          <w:szCs w:val="21"/>
        </w:rPr>
      </w:pPr>
      <w:r w:rsidRPr="003A7705">
        <w:rPr>
          <w:rFonts w:ascii="宋体" w:hAnsi="宋体" w:hint="eastAsia"/>
          <w:bCs/>
          <w:color w:val="000000" w:themeColor="text1"/>
          <w:szCs w:val="21"/>
        </w:rPr>
        <w:t xml:space="preserve">15.2 </w:t>
      </w:r>
      <w:r w:rsidRPr="003A7705">
        <w:rPr>
          <w:rFonts w:ascii="宋体" w:hAnsi="宋体" w:hint="eastAsia"/>
          <w:bCs/>
          <w:color w:val="000000" w:themeColor="text1"/>
          <w:szCs w:val="21"/>
        </w:rPr>
        <w:t>迟延交货的违约责任</w:t>
      </w:r>
    </w:p>
    <w:p w14:paraId="7ACB67E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）乙方应按照本合同规定的时间、地点交货和提供相关服务。在履行合同过程中，如果乙</w:t>
      </w:r>
      <w:r w:rsidRPr="003A7705">
        <w:rPr>
          <w:rFonts w:ascii="宋体" w:hAnsi="宋体" w:hint="eastAsia"/>
          <w:color w:val="000000" w:themeColor="text1"/>
          <w:szCs w:val="21"/>
        </w:rPr>
        <w:lastRenderedPageBreak/>
        <w:t>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600548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）如果乙方没有按照合同规定的时间交货和提供相关服务，甲方有权从货款中扣除误期赔偿费而不影响合同项下的其他补救方法，赔偿费按</w:t>
      </w:r>
      <w:r w:rsidRPr="003A7705">
        <w:rPr>
          <w:rFonts w:ascii="宋体" w:hAnsi="宋体" w:hint="eastAsia"/>
          <w:b/>
          <w:color w:val="000000" w:themeColor="text1"/>
          <w:szCs w:val="21"/>
        </w:rPr>
        <w:t>【政府采购合同专用条款】</w:t>
      </w:r>
      <w:r w:rsidRPr="003A7705">
        <w:rPr>
          <w:rFonts w:ascii="宋体" w:hAnsi="宋体" w:hint="eastAsia"/>
          <w:color w:val="000000" w:themeColor="text1"/>
          <w:szCs w:val="21"/>
        </w:rPr>
        <w:t>规定执行。如果涉及公共利益，且赔偿金额无法弥补公共利益损失，甲方可要求继续履行或者采取其他</w:t>
      </w:r>
      <w:r w:rsidRPr="003A7705">
        <w:rPr>
          <w:rFonts w:ascii="宋体" w:hAnsi="宋体" w:hint="eastAsia"/>
          <w:color w:val="000000" w:themeColor="text1"/>
          <w:szCs w:val="21"/>
        </w:rPr>
        <w:t>补救措施。</w:t>
      </w:r>
    </w:p>
    <w:p w14:paraId="0EB692C3"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15.3 </w:t>
      </w:r>
      <w:r w:rsidRPr="003A7705">
        <w:rPr>
          <w:rFonts w:ascii="宋体" w:hAnsi="宋体" w:hint="eastAsia"/>
          <w:color w:val="000000" w:themeColor="text1"/>
          <w:szCs w:val="21"/>
        </w:rPr>
        <w:t>迟延支付的违约责任</w:t>
      </w:r>
    </w:p>
    <w:p w14:paraId="46D40F9B"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甲方存在迟延支付乙方合同款项的，应当承担</w:t>
      </w:r>
      <w:r w:rsidRPr="003A7705">
        <w:rPr>
          <w:rFonts w:ascii="宋体" w:hAnsi="宋体" w:hint="eastAsia"/>
          <w:b/>
          <w:bCs/>
          <w:color w:val="000000" w:themeColor="text1"/>
          <w:szCs w:val="21"/>
        </w:rPr>
        <w:t>【政府采购合同专用条款】</w:t>
      </w:r>
      <w:r w:rsidRPr="003A7705">
        <w:rPr>
          <w:rFonts w:ascii="宋体" w:hAnsi="宋体" w:hint="eastAsia"/>
          <w:color w:val="000000" w:themeColor="text1"/>
          <w:szCs w:val="21"/>
        </w:rPr>
        <w:t>规定的逾期付款利息。</w:t>
      </w:r>
    </w:p>
    <w:p w14:paraId="5F7490DE"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bCs/>
          <w:color w:val="000000" w:themeColor="text1"/>
          <w:szCs w:val="21"/>
        </w:rPr>
        <w:t>15.4</w:t>
      </w:r>
      <w:r w:rsidRPr="003A7705">
        <w:rPr>
          <w:rFonts w:ascii="宋体" w:hAnsi="宋体" w:hint="eastAsia"/>
          <w:bCs/>
          <w:color w:val="000000" w:themeColor="text1"/>
          <w:szCs w:val="21"/>
        </w:rPr>
        <w:t>其他违约责任根据项目实际需要按</w:t>
      </w:r>
      <w:r w:rsidRPr="003A7705">
        <w:rPr>
          <w:rFonts w:ascii="宋体" w:hAnsi="宋体" w:hint="eastAsia"/>
          <w:b/>
          <w:bCs/>
          <w:color w:val="000000" w:themeColor="text1"/>
          <w:szCs w:val="21"/>
        </w:rPr>
        <w:t>【政府采购合同专用条款】</w:t>
      </w:r>
      <w:r w:rsidRPr="003A7705">
        <w:rPr>
          <w:rFonts w:ascii="宋体" w:hAnsi="宋体" w:hint="eastAsia"/>
          <w:color w:val="000000" w:themeColor="text1"/>
          <w:szCs w:val="21"/>
        </w:rPr>
        <w:t>规定执行。</w:t>
      </w:r>
    </w:p>
    <w:p w14:paraId="46A515D8" w14:textId="77777777" w:rsidR="00FE573B" w:rsidRPr="003A7705" w:rsidRDefault="00BC0882">
      <w:pPr>
        <w:numPr>
          <w:ilvl w:val="0"/>
          <w:numId w:val="21"/>
        </w:numPr>
        <w:autoSpaceDE w:val="0"/>
        <w:autoSpaceDN w:val="0"/>
        <w:adjustRightInd w:val="0"/>
        <w:snapToGrid w:val="0"/>
        <w:spacing w:line="400" w:lineRule="exact"/>
        <w:jc w:val="left"/>
        <w:rPr>
          <w:rFonts w:ascii="宋体" w:hAnsi="宋体"/>
          <w:b/>
          <w:color w:val="000000" w:themeColor="text1"/>
          <w:sz w:val="24"/>
        </w:rPr>
      </w:pPr>
      <w:r w:rsidRPr="003A7705">
        <w:rPr>
          <w:rFonts w:ascii="宋体" w:hAnsi="宋体" w:hint="eastAsia"/>
          <w:b/>
          <w:color w:val="000000" w:themeColor="text1"/>
          <w:sz w:val="24"/>
        </w:rPr>
        <w:t>合同变更、中止与终止</w:t>
      </w:r>
    </w:p>
    <w:p w14:paraId="107CA6F6" w14:textId="77777777" w:rsidR="00FE573B" w:rsidRPr="003A7705" w:rsidRDefault="00BC0882">
      <w:pPr>
        <w:adjustRightInd w:val="0"/>
        <w:snapToGrid w:val="0"/>
        <w:spacing w:line="400" w:lineRule="exact"/>
        <w:jc w:val="left"/>
        <w:rPr>
          <w:rFonts w:ascii="宋体" w:hAnsi="宋体"/>
          <w:color w:val="000000" w:themeColor="text1"/>
          <w:szCs w:val="21"/>
        </w:rPr>
      </w:pPr>
      <w:r w:rsidRPr="003A7705">
        <w:rPr>
          <w:rFonts w:ascii="宋体" w:hAnsi="宋体" w:hint="eastAsia"/>
          <w:color w:val="000000" w:themeColor="text1"/>
          <w:szCs w:val="21"/>
        </w:rPr>
        <w:t xml:space="preserve">    16.1</w:t>
      </w:r>
      <w:r w:rsidRPr="003A7705">
        <w:rPr>
          <w:rFonts w:ascii="宋体" w:hAnsi="宋体" w:hint="eastAsia"/>
          <w:color w:val="000000" w:themeColor="text1"/>
          <w:szCs w:val="21"/>
        </w:rPr>
        <w:t>合同的变更</w:t>
      </w:r>
    </w:p>
    <w:p w14:paraId="1E9A122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政府采购合同履行中，在不改变合同其他条款的前提下，甲方可以在合同价款</w:t>
      </w:r>
      <w:r w:rsidRPr="003A7705">
        <w:rPr>
          <w:rFonts w:ascii="宋体" w:hAnsi="宋体" w:hint="eastAsia"/>
          <w:color w:val="000000" w:themeColor="text1"/>
          <w:szCs w:val="21"/>
        </w:rPr>
        <w:t>10%</w:t>
      </w:r>
      <w:r w:rsidRPr="003A7705">
        <w:rPr>
          <w:rFonts w:ascii="宋体" w:hAnsi="宋体" w:hint="eastAsia"/>
          <w:color w:val="000000" w:themeColor="text1"/>
          <w:szCs w:val="21"/>
        </w:rPr>
        <w:t>的范围内追加与合同标的相同的货物，并就此与乙方协商一致后签订补充协议。</w:t>
      </w:r>
    </w:p>
    <w:p w14:paraId="7D77BD1E"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16.2</w:t>
      </w:r>
      <w:r w:rsidRPr="003A7705">
        <w:rPr>
          <w:rFonts w:ascii="宋体" w:hAnsi="宋体" w:hint="eastAsia"/>
          <w:color w:val="000000" w:themeColor="text1"/>
          <w:szCs w:val="21"/>
        </w:rPr>
        <w:t>合同的中止</w:t>
      </w:r>
    </w:p>
    <w:p w14:paraId="30656100"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）合同履行过程中因供应商就采购文件、采购过程或结果提起投诉的，甲方认为有必要的，可以中止合同的履行。</w:t>
      </w:r>
    </w:p>
    <w:p w14:paraId="765EB83D"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）合同履行过程中，如果乙方出现以下情形之一的：</w:t>
      </w:r>
      <w:r w:rsidRPr="003A7705">
        <w:rPr>
          <w:rFonts w:ascii="宋体" w:hAnsi="宋体" w:hint="eastAsia"/>
          <w:color w:val="000000" w:themeColor="text1"/>
          <w:szCs w:val="21"/>
        </w:rPr>
        <w:t>1</w:t>
      </w:r>
      <w:r w:rsidRPr="003A7705">
        <w:rPr>
          <w:rFonts w:ascii="宋体" w:hAnsi="宋体" w:hint="eastAsia"/>
          <w:color w:val="000000" w:themeColor="text1"/>
          <w:szCs w:val="21"/>
        </w:rPr>
        <w:t>．经营状况严重恶化；</w:t>
      </w:r>
      <w:r w:rsidRPr="003A7705">
        <w:rPr>
          <w:rFonts w:ascii="宋体" w:hAnsi="宋体" w:hint="eastAsia"/>
          <w:color w:val="000000" w:themeColor="text1"/>
          <w:szCs w:val="21"/>
        </w:rPr>
        <w:t>2</w:t>
      </w:r>
      <w:r w:rsidRPr="003A7705">
        <w:rPr>
          <w:rFonts w:ascii="宋体" w:hAnsi="宋体" w:hint="eastAsia"/>
          <w:color w:val="000000" w:themeColor="text1"/>
          <w:szCs w:val="21"/>
        </w:rPr>
        <w:t>．转移财产、抽逃资金，以逃避债务；</w:t>
      </w:r>
      <w:r w:rsidRPr="003A7705">
        <w:rPr>
          <w:rFonts w:ascii="宋体" w:hAnsi="宋体" w:hint="eastAsia"/>
          <w:color w:val="000000" w:themeColor="text1"/>
          <w:szCs w:val="21"/>
        </w:rPr>
        <w:t>3</w:t>
      </w:r>
      <w:r w:rsidRPr="003A7705">
        <w:rPr>
          <w:rFonts w:ascii="宋体" w:hAnsi="宋体" w:hint="eastAsia"/>
          <w:color w:val="000000" w:themeColor="text1"/>
          <w:szCs w:val="21"/>
        </w:rPr>
        <w:t>．丧失商业信誉；</w:t>
      </w:r>
      <w:r w:rsidRPr="003A7705">
        <w:rPr>
          <w:rFonts w:ascii="宋体" w:hAnsi="宋体" w:hint="eastAsia"/>
          <w:color w:val="000000" w:themeColor="text1"/>
          <w:szCs w:val="21"/>
        </w:rPr>
        <w:t>4</w:t>
      </w:r>
      <w:r w:rsidRPr="003A7705">
        <w:rPr>
          <w:rFonts w:ascii="宋体" w:hAnsi="宋体" w:hint="eastAsia"/>
          <w:color w:val="000000" w:themeColor="text1"/>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sidRPr="003A7705">
        <w:rPr>
          <w:rFonts w:ascii="宋体" w:hAnsi="宋体" w:hint="eastAsia"/>
          <w:color w:val="000000" w:themeColor="text1"/>
          <w:szCs w:val="21"/>
        </w:rPr>
        <w:t>承担由此给甲方造成的损失。</w:t>
      </w:r>
    </w:p>
    <w:p w14:paraId="741B9C45" w14:textId="77777777" w:rsidR="00FE573B" w:rsidRPr="003A7705" w:rsidRDefault="00BC0882">
      <w:pPr>
        <w:widowControl/>
        <w:autoSpaceDE w:val="0"/>
        <w:autoSpaceDN w:val="0"/>
        <w:adjustRightInd w:val="0"/>
        <w:spacing w:line="400" w:lineRule="exact"/>
        <w:ind w:firstLineChars="200" w:firstLine="420"/>
        <w:rPr>
          <w:rFonts w:ascii="宋体" w:hAnsi="宋体" w:cs="华文楷体"/>
          <w:color w:val="000000" w:themeColor="text1"/>
          <w:kern w:val="0"/>
          <w:szCs w:val="21"/>
        </w:rPr>
      </w:pPr>
      <w:r w:rsidRPr="003A7705">
        <w:rPr>
          <w:rFonts w:ascii="宋体" w:hAnsi="宋体" w:cs="宋体" w:hint="eastAsia"/>
          <w:color w:val="000000" w:themeColor="text1"/>
          <w:kern w:val="0"/>
          <w:szCs w:val="21"/>
        </w:rPr>
        <w:t>（</w:t>
      </w:r>
      <w:r w:rsidRPr="003A7705">
        <w:rPr>
          <w:rFonts w:ascii="宋体" w:hAnsi="宋体" w:cs="宋体" w:hint="eastAsia"/>
          <w:color w:val="000000" w:themeColor="text1"/>
          <w:kern w:val="0"/>
          <w:szCs w:val="21"/>
        </w:rPr>
        <w:t>3</w:t>
      </w:r>
      <w:r w:rsidRPr="003A7705">
        <w:rPr>
          <w:rFonts w:ascii="宋体" w:hAnsi="宋体" w:cs="宋体" w:hint="eastAsia"/>
          <w:color w:val="000000" w:themeColor="text1"/>
          <w:kern w:val="0"/>
          <w:szCs w:val="21"/>
        </w:rPr>
        <w:t>）乙方分立、合并或者变更住所的，应当及时以书面形式告知甲方。乙方没有及时告知甲方，致使合同履行发生困难的，甲方可以中止合同履行并要求乙方承担由此给甲方造成的损失。</w:t>
      </w:r>
    </w:p>
    <w:p w14:paraId="05274951" w14:textId="77777777" w:rsidR="00FE573B" w:rsidRPr="003A7705" w:rsidRDefault="00BC0882">
      <w:pPr>
        <w:snapToGrid w:val="0"/>
        <w:spacing w:line="400" w:lineRule="exact"/>
        <w:ind w:firstLineChars="200" w:firstLine="420"/>
        <w:jc w:val="left"/>
        <w:rPr>
          <w:rFonts w:ascii="宋体" w:hAnsi="宋体"/>
          <w:color w:val="000000" w:themeColor="text1"/>
        </w:rPr>
      </w:pPr>
      <w:r w:rsidRPr="003A7705">
        <w:rPr>
          <w:rFonts w:ascii="宋体" w:hAnsi="宋体" w:hint="eastAsia"/>
          <w:color w:val="000000" w:themeColor="text1"/>
          <w:szCs w:val="21"/>
        </w:rPr>
        <w:t>（</w:t>
      </w:r>
      <w:r w:rsidRPr="003A7705">
        <w:rPr>
          <w:rFonts w:ascii="宋体" w:hAnsi="宋体" w:hint="eastAsia"/>
          <w:color w:val="000000" w:themeColor="text1"/>
          <w:szCs w:val="21"/>
        </w:rPr>
        <w:t>4</w:t>
      </w:r>
      <w:r w:rsidRPr="003A7705">
        <w:rPr>
          <w:rFonts w:ascii="宋体" w:hAnsi="宋体" w:hint="eastAsia"/>
          <w:color w:val="000000" w:themeColor="text1"/>
          <w:szCs w:val="21"/>
        </w:rPr>
        <w:t>）甲方不得以行政区划调整、政府换届、机构或者职能调整以及相关责任人更替为由中止合同。</w:t>
      </w:r>
    </w:p>
    <w:p w14:paraId="771235D1"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16.3</w:t>
      </w:r>
      <w:r w:rsidRPr="003A7705">
        <w:rPr>
          <w:rFonts w:ascii="宋体" w:hAnsi="宋体" w:hint="eastAsia"/>
          <w:color w:val="000000" w:themeColor="text1"/>
          <w:szCs w:val="21"/>
        </w:rPr>
        <w:t>合同的终止</w:t>
      </w:r>
    </w:p>
    <w:p w14:paraId="70B29223"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）合同因有效期限届满而终止；</w:t>
      </w:r>
    </w:p>
    <w:p w14:paraId="2A8A6D21" w14:textId="77777777" w:rsidR="00FE573B" w:rsidRPr="003A7705" w:rsidRDefault="00BC0882">
      <w:pPr>
        <w:snapToGrid w:val="0"/>
        <w:spacing w:line="400" w:lineRule="exact"/>
        <w:ind w:firstLineChars="200" w:firstLine="420"/>
        <w:rPr>
          <w:rFonts w:ascii="宋体" w:hAnsi="宋体" w:cs="宋体"/>
          <w:color w:val="000000" w:themeColor="text1"/>
          <w:szCs w:val="21"/>
        </w:rPr>
      </w:pP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）乙方未按合同约定履行，构成根本性违约的，甲方有权终止合同，</w:t>
      </w:r>
      <w:r w:rsidRPr="003A7705">
        <w:rPr>
          <w:rFonts w:ascii="宋体" w:hAnsi="宋体" w:cs="宋体" w:hint="eastAsia"/>
          <w:color w:val="000000" w:themeColor="text1"/>
          <w:szCs w:val="21"/>
        </w:rPr>
        <w:t>并追究乙方的违约责任</w:t>
      </w:r>
      <w:r w:rsidRPr="003A7705">
        <w:rPr>
          <w:rFonts w:ascii="宋体" w:hAnsi="宋体" w:hint="eastAsia"/>
          <w:color w:val="000000" w:themeColor="text1"/>
          <w:szCs w:val="21"/>
        </w:rPr>
        <w:t>。</w:t>
      </w:r>
    </w:p>
    <w:p w14:paraId="2DE76BA9" w14:textId="77777777" w:rsidR="00FE573B" w:rsidRPr="003A7705" w:rsidRDefault="00BC0882">
      <w:pPr>
        <w:widowControl/>
        <w:autoSpaceDE w:val="0"/>
        <w:autoSpaceDN w:val="0"/>
        <w:adjustRightInd w:val="0"/>
        <w:spacing w:line="400" w:lineRule="exact"/>
        <w:ind w:firstLineChars="200" w:firstLine="440"/>
        <w:jc w:val="left"/>
        <w:rPr>
          <w:rFonts w:ascii="宋体" w:hAnsi="宋体" w:cs="华文楷体"/>
          <w:color w:val="000000" w:themeColor="text1"/>
          <w:kern w:val="0"/>
          <w:sz w:val="22"/>
          <w:szCs w:val="21"/>
        </w:rPr>
      </w:pPr>
      <w:r w:rsidRPr="003A7705">
        <w:rPr>
          <w:rFonts w:ascii="宋体" w:hAnsi="宋体" w:cs="华文楷体" w:hint="eastAsia"/>
          <w:color w:val="000000" w:themeColor="text1"/>
          <w:kern w:val="0"/>
          <w:sz w:val="22"/>
          <w:szCs w:val="21"/>
        </w:rPr>
        <w:t xml:space="preserve">16.4 </w:t>
      </w:r>
      <w:r w:rsidRPr="003A7705">
        <w:rPr>
          <w:rFonts w:ascii="宋体" w:hAnsi="宋体" w:hint="eastAsia"/>
          <w:color w:val="000000" w:themeColor="text1"/>
          <w:szCs w:val="21"/>
        </w:rPr>
        <w:t>涉及国家利益、社会公共利益的情形</w:t>
      </w:r>
    </w:p>
    <w:p w14:paraId="218031D0" w14:textId="77777777" w:rsidR="00FE573B" w:rsidRPr="003A7705" w:rsidRDefault="00BC0882">
      <w:pPr>
        <w:widowControl/>
        <w:autoSpaceDE w:val="0"/>
        <w:autoSpaceDN w:val="0"/>
        <w:adjustRightInd w:val="0"/>
        <w:spacing w:line="400" w:lineRule="exact"/>
        <w:ind w:firstLineChars="200" w:firstLine="420"/>
        <w:rPr>
          <w:rFonts w:ascii="宋体" w:hAnsi="宋体" w:cs="华文楷体"/>
          <w:color w:val="000000" w:themeColor="text1"/>
          <w:kern w:val="0"/>
          <w:szCs w:val="21"/>
        </w:rPr>
      </w:pPr>
      <w:r w:rsidRPr="003A7705">
        <w:rPr>
          <w:rFonts w:ascii="宋体" w:hAnsi="宋体" w:cs="宋体" w:hint="eastAsia"/>
          <w:color w:val="000000" w:themeColor="text1"/>
          <w:kern w:val="0"/>
          <w:szCs w:val="21"/>
        </w:rPr>
        <w:t>政府采购合同继续履行将损害国家利益和社会公共利益的，双方当事人应当变更、中止或者终止合同。有过错的一方应当承担赔偿责任，双方都有过错的，各自承担相应的责任。</w:t>
      </w:r>
    </w:p>
    <w:p w14:paraId="425A2D58"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17. </w:t>
      </w:r>
      <w:r w:rsidRPr="003A7705">
        <w:rPr>
          <w:rFonts w:ascii="宋体" w:hAnsi="宋体" w:hint="eastAsia"/>
          <w:b/>
          <w:bCs/>
          <w:color w:val="000000" w:themeColor="text1"/>
          <w:sz w:val="24"/>
        </w:rPr>
        <w:t>合同分包</w:t>
      </w:r>
    </w:p>
    <w:p w14:paraId="1E2E159B"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17.1 </w:t>
      </w:r>
      <w:r w:rsidRPr="003A7705">
        <w:rPr>
          <w:rFonts w:ascii="宋体" w:hAnsi="宋体" w:hint="eastAsia"/>
          <w:color w:val="000000" w:themeColor="text1"/>
          <w:szCs w:val="21"/>
        </w:rPr>
        <w:t>乙方不得将合同转包给其他供应商。涉及合同分包的，乙方应根据采购文件和投标（响</w:t>
      </w:r>
      <w:r w:rsidRPr="003A7705">
        <w:rPr>
          <w:rFonts w:ascii="宋体" w:hAnsi="宋体" w:hint="eastAsia"/>
          <w:color w:val="000000" w:themeColor="text1"/>
          <w:szCs w:val="21"/>
        </w:rPr>
        <w:lastRenderedPageBreak/>
        <w:t>应）文件规定进行合同分包。</w:t>
      </w:r>
    </w:p>
    <w:p w14:paraId="49CAF631"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17.2 </w:t>
      </w:r>
      <w:r w:rsidRPr="003A7705">
        <w:rPr>
          <w:rFonts w:ascii="宋体" w:hAnsi="宋体" w:hint="eastAsia"/>
          <w:color w:val="000000" w:themeColor="text1"/>
          <w:szCs w:val="21"/>
        </w:rPr>
        <w:t>乙方执行政府采购政策向中小企业依法分包的，乙方应当按采购文件和投标（响应）文件签订分包意向协议，分包意向协议属于本合同组成部分。</w:t>
      </w:r>
    </w:p>
    <w:p w14:paraId="3CD9A692"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18. </w:t>
      </w:r>
      <w:r w:rsidRPr="003A7705">
        <w:rPr>
          <w:rFonts w:ascii="宋体" w:hAnsi="宋体" w:hint="eastAsia"/>
          <w:b/>
          <w:bCs/>
          <w:color w:val="000000" w:themeColor="text1"/>
          <w:sz w:val="24"/>
        </w:rPr>
        <w:t>不可抗力</w:t>
      </w:r>
    </w:p>
    <w:p w14:paraId="04065F79"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18.1 </w:t>
      </w:r>
      <w:r w:rsidRPr="003A7705">
        <w:rPr>
          <w:rFonts w:ascii="宋体" w:hAnsi="宋体" w:hint="eastAsia"/>
          <w:color w:val="000000" w:themeColor="text1"/>
          <w:szCs w:val="21"/>
        </w:rPr>
        <w:t>不可抗力是指合同双方不能预见、不能避免且不能克服的客观</w:t>
      </w:r>
      <w:r w:rsidRPr="003A7705">
        <w:rPr>
          <w:rFonts w:ascii="宋体" w:hAnsi="宋体" w:hint="eastAsia"/>
          <w:color w:val="000000" w:themeColor="text1"/>
          <w:szCs w:val="21"/>
        </w:rPr>
        <w:t>情况。</w:t>
      </w:r>
    </w:p>
    <w:p w14:paraId="35C87C0F"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18.2 </w:t>
      </w:r>
      <w:r w:rsidRPr="003A7705">
        <w:rPr>
          <w:rFonts w:ascii="宋体" w:hAnsi="宋体" w:hint="eastAsia"/>
          <w:color w:val="000000" w:themeColor="text1"/>
          <w:szCs w:val="21"/>
        </w:rPr>
        <w:t>任何一方对由于不可抗力造成的部分或全部不能履行合同不承担违约责任。但迟延履行后发生不可抗力的，不能免除责任。</w:t>
      </w:r>
    </w:p>
    <w:p w14:paraId="1A1C6E5E"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18.3 </w:t>
      </w:r>
      <w:r w:rsidRPr="003A7705">
        <w:rPr>
          <w:rFonts w:ascii="宋体" w:hAnsi="宋体" w:hint="eastAsia"/>
          <w:color w:val="000000" w:themeColor="text1"/>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6C43569" w14:textId="77777777" w:rsidR="00FE573B" w:rsidRPr="003A7705" w:rsidRDefault="00BC0882">
      <w:pPr>
        <w:autoSpaceDE w:val="0"/>
        <w:autoSpaceDN w:val="0"/>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 xml:space="preserve">19. </w:t>
      </w:r>
      <w:r w:rsidRPr="003A7705">
        <w:rPr>
          <w:rFonts w:ascii="宋体" w:hAnsi="宋体" w:hint="eastAsia"/>
          <w:b/>
          <w:bCs/>
          <w:color w:val="000000" w:themeColor="text1"/>
          <w:sz w:val="24"/>
        </w:rPr>
        <w:t>解决争议的方法</w:t>
      </w:r>
    </w:p>
    <w:p w14:paraId="64925490"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19.1 </w:t>
      </w:r>
      <w:r w:rsidRPr="003A7705">
        <w:rPr>
          <w:rFonts w:ascii="宋体" w:hAnsi="宋体" w:cs="宋体" w:hint="eastAsia"/>
          <w:color w:val="000000" w:themeColor="text1"/>
          <w:kern w:val="0"/>
          <w:szCs w:val="21"/>
        </w:rPr>
        <w:t>因本合同及合同有关事项发生的争议，由甲乙双方友好协商解决。协商不成时，可以向有关组织申请调解。合同一方或双方不愿调解或调解不成的，可以通过仲裁或诉讼的方式解决争议。</w:t>
      </w:r>
    </w:p>
    <w:p w14:paraId="39FF890D"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19.2 </w:t>
      </w:r>
      <w:r w:rsidRPr="003A7705">
        <w:rPr>
          <w:rFonts w:ascii="宋体" w:hAnsi="宋体" w:cs="宋体" w:hint="eastAsia"/>
          <w:color w:val="000000" w:themeColor="text1"/>
          <w:kern w:val="0"/>
          <w:szCs w:val="21"/>
        </w:rPr>
        <w:t>选择仲裁的，应在</w:t>
      </w:r>
      <w:r w:rsidRPr="003A7705">
        <w:rPr>
          <w:rFonts w:ascii="宋体" w:hAnsi="宋体" w:cs="宋体" w:hint="eastAsia"/>
          <w:b/>
          <w:bCs/>
          <w:color w:val="000000" w:themeColor="text1"/>
          <w:kern w:val="0"/>
          <w:szCs w:val="21"/>
        </w:rPr>
        <w:t>【政府采购合同专用条款】</w:t>
      </w:r>
      <w:r w:rsidRPr="003A7705">
        <w:rPr>
          <w:rFonts w:ascii="宋体" w:hAnsi="宋体" w:cs="宋体" w:hint="eastAsia"/>
          <w:color w:val="000000" w:themeColor="text1"/>
          <w:kern w:val="0"/>
          <w:szCs w:val="21"/>
        </w:rPr>
        <w:t>中明确仲裁机构及仲裁地；通过诉讼方式解决的，可以在</w:t>
      </w:r>
      <w:r w:rsidRPr="003A7705">
        <w:rPr>
          <w:rFonts w:ascii="宋体" w:hAnsi="宋体" w:cs="宋体" w:hint="eastAsia"/>
          <w:b/>
          <w:bCs/>
          <w:color w:val="000000" w:themeColor="text1"/>
          <w:kern w:val="0"/>
          <w:szCs w:val="21"/>
        </w:rPr>
        <w:t>【政府采购合同专用条款】</w:t>
      </w:r>
      <w:r w:rsidRPr="003A7705">
        <w:rPr>
          <w:rFonts w:ascii="宋体" w:hAnsi="宋体" w:cs="宋体" w:hint="eastAsia"/>
          <w:color w:val="000000" w:themeColor="text1"/>
          <w:kern w:val="0"/>
          <w:szCs w:val="21"/>
        </w:rPr>
        <w:t>中进一步约定选择与争议有实际联系的地点的人民法院管辖，但管辖法院的约定不得违反级别管辖和专属管辖的规定。</w:t>
      </w:r>
    </w:p>
    <w:p w14:paraId="460DD464"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19.3 </w:t>
      </w:r>
      <w:r w:rsidRPr="003A7705">
        <w:rPr>
          <w:rFonts w:ascii="宋体" w:hAnsi="宋体" w:cs="宋体" w:hint="eastAsia"/>
          <w:color w:val="000000" w:themeColor="text1"/>
          <w:kern w:val="0"/>
          <w:szCs w:val="21"/>
        </w:rPr>
        <w:t>如甲乙双方有争议的事项不影响合同其他部分的履行，在争议解决期间，合同其他部分应当继续履行。</w:t>
      </w:r>
    </w:p>
    <w:p w14:paraId="05595120" w14:textId="77777777" w:rsidR="00FE573B" w:rsidRPr="003A7705" w:rsidRDefault="00BC0882">
      <w:pPr>
        <w:autoSpaceDE w:val="0"/>
        <w:autoSpaceDN w:val="0"/>
        <w:adjustRightInd w:val="0"/>
        <w:snapToGrid w:val="0"/>
        <w:spacing w:line="400" w:lineRule="exact"/>
        <w:jc w:val="left"/>
        <w:rPr>
          <w:rFonts w:ascii="宋体" w:hAnsi="宋体"/>
          <w:color w:val="000000" w:themeColor="text1"/>
          <w:sz w:val="24"/>
        </w:rPr>
      </w:pPr>
      <w:r w:rsidRPr="003A7705">
        <w:rPr>
          <w:rFonts w:ascii="宋体" w:hAnsi="宋体" w:hint="eastAsia"/>
          <w:b/>
          <w:color w:val="000000" w:themeColor="text1"/>
          <w:sz w:val="24"/>
        </w:rPr>
        <w:t xml:space="preserve">20. </w:t>
      </w:r>
      <w:r w:rsidRPr="003A7705">
        <w:rPr>
          <w:rFonts w:ascii="宋体" w:hAnsi="宋体" w:hint="eastAsia"/>
          <w:b/>
          <w:color w:val="000000" w:themeColor="text1"/>
          <w:sz w:val="24"/>
        </w:rPr>
        <w:t>政府采</w:t>
      </w:r>
      <w:r w:rsidRPr="003A7705">
        <w:rPr>
          <w:rFonts w:ascii="宋体" w:hAnsi="宋体" w:hint="eastAsia"/>
          <w:b/>
          <w:color w:val="000000" w:themeColor="text1"/>
          <w:sz w:val="24"/>
        </w:rPr>
        <w:t>购政策</w:t>
      </w:r>
    </w:p>
    <w:p w14:paraId="344624C2"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 xml:space="preserve">20.1 </w:t>
      </w:r>
      <w:r w:rsidRPr="003A7705">
        <w:rPr>
          <w:rFonts w:ascii="宋体" w:hAnsi="宋体" w:cs="宋体" w:hint="eastAsia"/>
          <w:color w:val="000000" w:themeColor="text1"/>
          <w:lang w:val="en-GB"/>
        </w:rPr>
        <w:t>本合同应当按照规定执行政府采购政策。</w:t>
      </w:r>
    </w:p>
    <w:p w14:paraId="6D38D8FC" w14:textId="77777777" w:rsidR="00FE573B" w:rsidRPr="003A7705" w:rsidRDefault="00BC0882">
      <w:pPr>
        <w:autoSpaceDE w:val="0"/>
        <w:autoSpaceDN w:val="0"/>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color w:val="000000" w:themeColor="text1"/>
          <w:szCs w:val="21"/>
        </w:rPr>
        <w:t>2</w:t>
      </w:r>
      <w:r w:rsidRPr="003A7705">
        <w:rPr>
          <w:rFonts w:ascii="宋体" w:hAnsi="宋体" w:hint="eastAsia"/>
          <w:color w:val="000000" w:themeColor="text1"/>
          <w:szCs w:val="21"/>
        </w:rPr>
        <w:t xml:space="preserve">0.2 </w:t>
      </w:r>
      <w:r w:rsidRPr="003A7705">
        <w:rPr>
          <w:rFonts w:ascii="宋体" w:hAnsi="宋体" w:hint="eastAsia"/>
          <w:color w:val="000000" w:themeColor="text1"/>
          <w:szCs w:val="21"/>
        </w:rPr>
        <w:t>本合同依法执行政府采购政策的方式和内容，属于合同履约验收的范围。</w:t>
      </w:r>
      <w:r w:rsidRPr="003A7705">
        <w:rPr>
          <w:rFonts w:ascii="宋体" w:hAnsi="宋体" w:cs="宋体" w:hint="eastAsia"/>
          <w:color w:val="000000" w:themeColor="text1"/>
        </w:rPr>
        <w:t>甲乙双方</w:t>
      </w:r>
      <w:r w:rsidRPr="003A7705">
        <w:rPr>
          <w:rFonts w:ascii="宋体" w:hAnsi="宋体" w:cs="宋体" w:hint="eastAsia"/>
          <w:color w:val="000000" w:themeColor="text1"/>
          <w:lang w:val="en-GB"/>
        </w:rPr>
        <w:t>未按规定要求执行政府采购政策造成损失的</w:t>
      </w:r>
      <w:r w:rsidRPr="003A7705">
        <w:rPr>
          <w:rFonts w:ascii="宋体" w:hAnsi="宋体" w:hint="eastAsia"/>
          <w:color w:val="000000" w:themeColor="text1"/>
          <w:szCs w:val="21"/>
        </w:rPr>
        <w:t>，有过错的一方应当承担赔偿责任，双方都有过错的，各自承担相应的责任。</w:t>
      </w:r>
    </w:p>
    <w:p w14:paraId="08A0442E" w14:textId="77777777" w:rsidR="00FE573B" w:rsidRPr="003A7705" w:rsidRDefault="00BC0882">
      <w:pPr>
        <w:spacing w:line="400" w:lineRule="exact"/>
        <w:ind w:firstLineChars="200" w:firstLine="420"/>
        <w:rPr>
          <w:rFonts w:ascii="宋体" w:hAnsi="宋体"/>
          <w:color w:val="000000" w:themeColor="text1"/>
          <w:szCs w:val="22"/>
        </w:rPr>
      </w:pPr>
      <w:r w:rsidRPr="003A7705">
        <w:rPr>
          <w:rFonts w:ascii="宋体" w:hAnsi="宋体"/>
          <w:color w:val="000000" w:themeColor="text1"/>
          <w:szCs w:val="21"/>
        </w:rPr>
        <w:t>2</w:t>
      </w:r>
      <w:r w:rsidRPr="003A7705">
        <w:rPr>
          <w:rFonts w:ascii="宋体" w:hAnsi="宋体" w:hint="eastAsia"/>
          <w:color w:val="000000" w:themeColor="text1"/>
          <w:szCs w:val="21"/>
        </w:rPr>
        <w:t xml:space="preserve">0.3 </w:t>
      </w:r>
      <w:r w:rsidRPr="003A7705">
        <w:rPr>
          <w:rFonts w:ascii="宋体" w:hAnsi="宋体" w:hint="eastAsia"/>
          <w:color w:val="000000" w:themeColor="text1"/>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77F0B07" w14:textId="77777777" w:rsidR="00FE573B" w:rsidRPr="003A7705" w:rsidRDefault="00BC0882">
      <w:pPr>
        <w:autoSpaceDE w:val="0"/>
        <w:autoSpaceDN w:val="0"/>
        <w:adjustRightInd w:val="0"/>
        <w:snapToGrid w:val="0"/>
        <w:spacing w:line="400" w:lineRule="exact"/>
        <w:jc w:val="left"/>
        <w:rPr>
          <w:rFonts w:ascii="宋体" w:hAnsi="宋体"/>
          <w:b/>
          <w:color w:val="000000" w:themeColor="text1"/>
          <w:sz w:val="24"/>
        </w:rPr>
      </w:pPr>
      <w:r w:rsidRPr="003A7705">
        <w:rPr>
          <w:rFonts w:ascii="宋体" w:hAnsi="宋体" w:hint="eastAsia"/>
          <w:b/>
          <w:color w:val="000000" w:themeColor="text1"/>
          <w:sz w:val="24"/>
        </w:rPr>
        <w:t xml:space="preserve">21. </w:t>
      </w:r>
      <w:r w:rsidRPr="003A7705">
        <w:rPr>
          <w:rFonts w:ascii="宋体" w:hAnsi="宋体" w:hint="eastAsia"/>
          <w:b/>
          <w:color w:val="000000" w:themeColor="text1"/>
          <w:sz w:val="24"/>
        </w:rPr>
        <w:t>法律适用</w:t>
      </w:r>
    </w:p>
    <w:p w14:paraId="79D2E782"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21.1 </w:t>
      </w:r>
      <w:r w:rsidRPr="003A7705">
        <w:rPr>
          <w:rFonts w:ascii="宋体" w:hAnsi="宋体" w:cs="宋体" w:hint="eastAsia"/>
          <w:color w:val="000000" w:themeColor="text1"/>
          <w:kern w:val="0"/>
          <w:szCs w:val="21"/>
        </w:rPr>
        <w:t>本合同的订立、生效、解释、履行及与本合同有关的争议解决，均适用法律、行政法规。</w:t>
      </w:r>
    </w:p>
    <w:p w14:paraId="4961F679"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21.2 </w:t>
      </w:r>
      <w:r w:rsidRPr="003A7705">
        <w:rPr>
          <w:rFonts w:ascii="宋体" w:hAnsi="宋体" w:cs="宋体" w:hint="eastAsia"/>
          <w:color w:val="000000" w:themeColor="text1"/>
          <w:kern w:val="0"/>
          <w:szCs w:val="21"/>
        </w:rPr>
        <w:t>本合同条款与法律、行政法规的强制性规定不一致的，双方当事人应按照法律、行政法规的强制性规定修改本合同的相关条款。</w:t>
      </w:r>
    </w:p>
    <w:p w14:paraId="54573A77" w14:textId="77777777" w:rsidR="00FE573B" w:rsidRPr="003A7705" w:rsidRDefault="00BC0882">
      <w:pPr>
        <w:numPr>
          <w:ilvl w:val="12"/>
          <w:numId w:val="0"/>
        </w:numPr>
        <w:autoSpaceDE w:val="0"/>
        <w:autoSpaceDN w:val="0"/>
        <w:adjustRightInd w:val="0"/>
        <w:snapToGrid w:val="0"/>
        <w:spacing w:line="400" w:lineRule="exact"/>
        <w:jc w:val="left"/>
        <w:rPr>
          <w:rFonts w:ascii="宋体" w:hAnsi="宋体"/>
          <w:b/>
          <w:color w:val="000000" w:themeColor="text1"/>
          <w:sz w:val="24"/>
        </w:rPr>
      </w:pPr>
      <w:r w:rsidRPr="003A7705">
        <w:rPr>
          <w:rFonts w:ascii="宋体" w:hAnsi="宋体" w:hint="eastAsia"/>
          <w:b/>
          <w:color w:val="000000" w:themeColor="text1"/>
          <w:sz w:val="24"/>
        </w:rPr>
        <w:t xml:space="preserve">22. </w:t>
      </w:r>
      <w:r w:rsidRPr="003A7705">
        <w:rPr>
          <w:rFonts w:ascii="宋体" w:hAnsi="宋体" w:hint="eastAsia"/>
          <w:b/>
          <w:color w:val="000000" w:themeColor="text1"/>
          <w:sz w:val="24"/>
        </w:rPr>
        <w:t>通知</w:t>
      </w:r>
    </w:p>
    <w:p w14:paraId="0C522C8B" w14:textId="77777777" w:rsidR="00FE573B" w:rsidRPr="003A7705" w:rsidRDefault="00BC0882">
      <w:pPr>
        <w:widowControl/>
        <w:autoSpaceDE w:val="0"/>
        <w:autoSpaceDN w:val="0"/>
        <w:adjustRightInd w:val="0"/>
        <w:spacing w:line="400" w:lineRule="exact"/>
        <w:ind w:firstLineChars="200" w:firstLine="420"/>
        <w:rPr>
          <w:rFonts w:ascii="宋体" w:hAnsi="宋体" w:cs="宋体"/>
          <w:color w:val="000000" w:themeColor="text1"/>
          <w:kern w:val="0"/>
          <w:szCs w:val="21"/>
        </w:rPr>
      </w:pPr>
      <w:r w:rsidRPr="003A7705">
        <w:rPr>
          <w:rFonts w:ascii="宋体" w:hAnsi="宋体" w:cs="宋体" w:hint="eastAsia"/>
          <w:color w:val="000000" w:themeColor="text1"/>
          <w:kern w:val="0"/>
          <w:szCs w:val="21"/>
        </w:rPr>
        <w:t xml:space="preserve">22.1 </w:t>
      </w:r>
      <w:r w:rsidRPr="003A7705">
        <w:rPr>
          <w:rFonts w:ascii="宋体" w:hAnsi="宋体" w:cs="宋体" w:hint="eastAsia"/>
          <w:color w:val="000000" w:themeColor="text1"/>
          <w:kern w:val="0"/>
          <w:szCs w:val="21"/>
        </w:rPr>
        <w:t>本合同任何一方向对方发出的通知、信件、数据电文等，应当发送至本合同第一部分《政府采购合同协议书》所约定的通讯地址、联系人、联系电话或电子邮箱。</w:t>
      </w:r>
    </w:p>
    <w:p w14:paraId="7C0220A3" w14:textId="77777777" w:rsidR="00FE573B" w:rsidRPr="003A7705" w:rsidRDefault="00BC0882">
      <w:pPr>
        <w:widowControl/>
        <w:autoSpaceDE w:val="0"/>
        <w:autoSpaceDN w:val="0"/>
        <w:adjustRightInd w:val="0"/>
        <w:spacing w:line="400" w:lineRule="exact"/>
        <w:rPr>
          <w:rFonts w:ascii="宋体" w:hAnsi="宋体" w:cs="华文楷体"/>
          <w:color w:val="000000" w:themeColor="text1"/>
          <w:kern w:val="0"/>
          <w:szCs w:val="21"/>
        </w:rPr>
      </w:pPr>
      <w:r w:rsidRPr="003A7705">
        <w:rPr>
          <w:rFonts w:ascii="宋体" w:hAnsi="宋体" w:cs="宋体" w:hint="eastAsia"/>
          <w:color w:val="000000" w:themeColor="text1"/>
          <w:kern w:val="0"/>
          <w:szCs w:val="21"/>
        </w:rPr>
        <w:lastRenderedPageBreak/>
        <w:t xml:space="preserve">    22.2 </w:t>
      </w:r>
      <w:r w:rsidRPr="003A7705">
        <w:rPr>
          <w:rFonts w:ascii="宋体" w:hAnsi="宋体" w:cs="宋体" w:hint="eastAsia"/>
          <w:color w:val="000000" w:themeColor="text1"/>
          <w:kern w:val="0"/>
          <w:szCs w:val="21"/>
        </w:rPr>
        <w:t>一方当事人变更名称、住所、联系人、联系电话或电子邮箱等信息的，应当在变更后</w:t>
      </w:r>
      <w:r w:rsidRPr="003A7705">
        <w:rPr>
          <w:rFonts w:ascii="宋体" w:hAnsi="宋体" w:cs="宋体" w:hint="eastAsia"/>
          <w:color w:val="000000" w:themeColor="text1"/>
          <w:kern w:val="0"/>
          <w:szCs w:val="21"/>
        </w:rPr>
        <w:t>3</w:t>
      </w:r>
      <w:r w:rsidRPr="003A7705">
        <w:rPr>
          <w:rFonts w:ascii="宋体" w:hAnsi="宋体" w:cs="宋体" w:hint="eastAsia"/>
          <w:color w:val="000000" w:themeColor="text1"/>
          <w:kern w:val="0"/>
          <w:szCs w:val="21"/>
        </w:rPr>
        <w:t>日内及时书面通知对方，对方实际收到变更通知前的送达仍为有效送达。</w:t>
      </w:r>
    </w:p>
    <w:p w14:paraId="167E2A25"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22.3</w:t>
      </w:r>
      <w:r w:rsidRPr="003A7705">
        <w:rPr>
          <w:rFonts w:ascii="宋体" w:hAnsi="宋体" w:hint="eastAsia"/>
          <w:color w:val="000000" w:themeColor="text1"/>
          <w:szCs w:val="21"/>
        </w:rPr>
        <w:t>本合同一方给另一方的通知均应采用书面形式，传真或快递送到本合同中规定的对方的地址和办理签收手续。</w:t>
      </w:r>
    </w:p>
    <w:p w14:paraId="55A3D079" w14:textId="77777777" w:rsidR="00FE573B" w:rsidRPr="003A7705" w:rsidRDefault="00BC0882">
      <w:pPr>
        <w:adjustRightInd w:val="0"/>
        <w:snapToGrid w:val="0"/>
        <w:spacing w:line="400" w:lineRule="exact"/>
        <w:ind w:firstLineChars="200" w:firstLine="420"/>
        <w:jc w:val="left"/>
        <w:rPr>
          <w:rFonts w:ascii="宋体" w:hAnsi="宋体"/>
          <w:color w:val="000000" w:themeColor="text1"/>
          <w:szCs w:val="21"/>
        </w:rPr>
      </w:pPr>
      <w:r w:rsidRPr="003A7705">
        <w:rPr>
          <w:rFonts w:ascii="宋体" w:hAnsi="宋体" w:hint="eastAsia"/>
          <w:color w:val="000000" w:themeColor="text1"/>
          <w:szCs w:val="21"/>
        </w:rPr>
        <w:t>22.4</w:t>
      </w:r>
      <w:r w:rsidRPr="003A7705">
        <w:rPr>
          <w:rFonts w:ascii="宋体" w:hAnsi="宋体" w:hint="eastAsia"/>
          <w:color w:val="000000" w:themeColor="text1"/>
          <w:szCs w:val="21"/>
        </w:rPr>
        <w:t>通知以送达之日或通知书中规定的生效之日起生效，两者中以较迟之日为准。</w:t>
      </w:r>
    </w:p>
    <w:p w14:paraId="3A831AA8" w14:textId="77777777" w:rsidR="00FE573B" w:rsidRPr="003A7705" w:rsidRDefault="00BC0882">
      <w:pPr>
        <w:numPr>
          <w:ilvl w:val="0"/>
          <w:numId w:val="22"/>
        </w:numPr>
        <w:adjustRightInd w:val="0"/>
        <w:snapToGrid w:val="0"/>
        <w:spacing w:line="400" w:lineRule="exact"/>
        <w:jc w:val="left"/>
        <w:rPr>
          <w:rFonts w:ascii="宋体" w:hAnsi="宋体"/>
          <w:b/>
          <w:bCs/>
          <w:color w:val="000000" w:themeColor="text1"/>
          <w:sz w:val="24"/>
        </w:rPr>
      </w:pPr>
      <w:r w:rsidRPr="003A7705">
        <w:rPr>
          <w:rFonts w:ascii="宋体" w:hAnsi="宋体" w:hint="eastAsia"/>
          <w:b/>
          <w:bCs/>
          <w:color w:val="000000" w:themeColor="text1"/>
          <w:sz w:val="24"/>
        </w:rPr>
        <w:t>合同未尽事项</w:t>
      </w:r>
    </w:p>
    <w:p w14:paraId="243FA726" w14:textId="77777777" w:rsidR="00FE573B" w:rsidRPr="003A7705" w:rsidRDefault="00BC0882">
      <w:pPr>
        <w:adjustRightInd w:val="0"/>
        <w:snapToGrid w:val="0"/>
        <w:spacing w:line="400" w:lineRule="exact"/>
        <w:ind w:firstLineChars="200" w:firstLine="420"/>
        <w:jc w:val="left"/>
        <w:rPr>
          <w:rFonts w:ascii="宋体" w:hAnsi="宋体"/>
          <w:bCs/>
          <w:color w:val="000000" w:themeColor="text1"/>
          <w:szCs w:val="21"/>
        </w:rPr>
      </w:pPr>
      <w:r w:rsidRPr="003A7705">
        <w:rPr>
          <w:rFonts w:ascii="宋体" w:hAnsi="宋体" w:hint="eastAsia"/>
          <w:bCs/>
          <w:color w:val="000000" w:themeColor="text1"/>
          <w:szCs w:val="21"/>
        </w:rPr>
        <w:t>23.1</w:t>
      </w:r>
      <w:r w:rsidRPr="003A7705">
        <w:rPr>
          <w:rFonts w:ascii="宋体" w:hAnsi="宋体" w:hint="eastAsia"/>
          <w:bCs/>
          <w:color w:val="000000" w:themeColor="text1"/>
          <w:szCs w:val="21"/>
        </w:rPr>
        <w:t>合同未尽事项见</w:t>
      </w:r>
      <w:r w:rsidRPr="003A7705">
        <w:rPr>
          <w:rFonts w:ascii="宋体" w:hAnsi="宋体" w:hint="eastAsia"/>
          <w:b/>
          <w:color w:val="000000" w:themeColor="text1"/>
          <w:szCs w:val="21"/>
        </w:rPr>
        <w:t>【政府采购合同专用条款】</w:t>
      </w:r>
      <w:r w:rsidRPr="003A7705">
        <w:rPr>
          <w:rFonts w:ascii="宋体" w:hAnsi="宋体" w:hint="eastAsia"/>
          <w:bCs/>
          <w:color w:val="000000" w:themeColor="text1"/>
          <w:szCs w:val="21"/>
        </w:rPr>
        <w:t>。</w:t>
      </w:r>
    </w:p>
    <w:p w14:paraId="70817584" w14:textId="77777777" w:rsidR="00FE573B" w:rsidRPr="003A7705" w:rsidRDefault="00BC0882">
      <w:pPr>
        <w:adjustRightInd w:val="0"/>
        <w:snapToGrid w:val="0"/>
        <w:spacing w:line="400" w:lineRule="exact"/>
        <w:jc w:val="left"/>
        <w:rPr>
          <w:rFonts w:ascii="宋体" w:hAnsi="宋体"/>
          <w:color w:val="000000" w:themeColor="text1"/>
          <w:sz w:val="28"/>
          <w:szCs w:val="28"/>
        </w:rPr>
      </w:pPr>
      <w:r w:rsidRPr="003A7705">
        <w:rPr>
          <w:rFonts w:ascii="宋体" w:hAnsi="宋体" w:hint="eastAsia"/>
          <w:bCs/>
          <w:color w:val="000000" w:themeColor="text1"/>
          <w:szCs w:val="21"/>
        </w:rPr>
        <w:t xml:space="preserve">    23.2 </w:t>
      </w:r>
      <w:r w:rsidRPr="003A7705">
        <w:rPr>
          <w:rFonts w:ascii="宋体" w:hAnsi="宋体" w:hint="eastAsia"/>
          <w:bCs/>
          <w:color w:val="000000" w:themeColor="text1"/>
          <w:szCs w:val="21"/>
        </w:rPr>
        <w:t>合同附件与合同正文具有同等的法律效力。</w:t>
      </w:r>
      <w:bookmarkStart w:id="834" w:name="_Toc20313"/>
    </w:p>
    <w:p w14:paraId="78BBCF77" w14:textId="77777777" w:rsidR="00FE573B" w:rsidRPr="003A7705" w:rsidRDefault="00BC0882">
      <w:pPr>
        <w:adjustRightInd w:val="0"/>
        <w:snapToGrid w:val="0"/>
        <w:jc w:val="center"/>
        <w:rPr>
          <w:rFonts w:ascii="宋体" w:hAnsi="宋体"/>
          <w:color w:val="000000" w:themeColor="text1"/>
          <w:sz w:val="28"/>
          <w:szCs w:val="28"/>
        </w:rPr>
      </w:pPr>
      <w:r w:rsidRPr="003A7705">
        <w:rPr>
          <w:rFonts w:ascii="宋体" w:hAnsi="宋体" w:hint="eastAsia"/>
          <w:color w:val="000000" w:themeColor="text1"/>
          <w:sz w:val="28"/>
          <w:szCs w:val="28"/>
        </w:rPr>
        <w:br w:type="page"/>
      </w:r>
    </w:p>
    <w:p w14:paraId="319861B6" w14:textId="77777777" w:rsidR="00FE573B" w:rsidRPr="003A7705" w:rsidRDefault="00BC0882">
      <w:pPr>
        <w:keepNext/>
        <w:keepLines/>
        <w:adjustRightInd w:val="0"/>
        <w:snapToGrid w:val="0"/>
        <w:spacing w:line="360" w:lineRule="auto"/>
        <w:jc w:val="center"/>
        <w:outlineLvl w:val="1"/>
        <w:rPr>
          <w:rFonts w:ascii="宋体" w:hAnsi="宋体"/>
          <w:color w:val="000000" w:themeColor="text1"/>
          <w:sz w:val="28"/>
          <w:szCs w:val="28"/>
        </w:rPr>
      </w:pPr>
      <w:r w:rsidRPr="003A7705">
        <w:rPr>
          <w:rFonts w:ascii="宋体" w:hAnsi="宋体" w:hint="eastAsia"/>
          <w:color w:val="000000" w:themeColor="text1"/>
          <w:sz w:val="28"/>
          <w:szCs w:val="28"/>
        </w:rPr>
        <w:lastRenderedPageBreak/>
        <w:t>第三节</w:t>
      </w:r>
      <w:r w:rsidRPr="003A7705">
        <w:rPr>
          <w:rFonts w:ascii="宋体" w:hAnsi="宋体" w:hint="eastAsia"/>
          <w:color w:val="000000" w:themeColor="text1"/>
          <w:sz w:val="28"/>
          <w:szCs w:val="28"/>
        </w:rPr>
        <w:t xml:space="preserve"> </w:t>
      </w:r>
      <w:r w:rsidRPr="003A7705">
        <w:rPr>
          <w:rFonts w:ascii="宋体" w:hAnsi="宋体" w:hint="eastAsia"/>
          <w:color w:val="000000" w:themeColor="text1"/>
          <w:sz w:val="28"/>
          <w:szCs w:val="28"/>
        </w:rPr>
        <w:t>政府采购合同专用条款</w:t>
      </w:r>
      <w:bookmarkEnd w:id="83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1A0AA5" w14:paraId="53A026A3" w14:textId="77777777">
        <w:trPr>
          <w:trHeight w:val="736"/>
        </w:trPr>
        <w:tc>
          <w:tcPr>
            <w:tcW w:w="1607" w:type="dxa"/>
            <w:vAlign w:val="center"/>
          </w:tcPr>
          <w:p w14:paraId="75C9AA14"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3CEB7573"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1.2</w:t>
            </w:r>
            <w:r w:rsidRPr="003A7705">
              <w:rPr>
                <w:rFonts w:ascii="宋体" w:hAnsi="宋体" w:hint="eastAsia"/>
                <w:color w:val="000000" w:themeColor="text1"/>
                <w:szCs w:val="21"/>
              </w:rPr>
              <w:t>（</w:t>
            </w:r>
            <w:r w:rsidRPr="003A7705">
              <w:rPr>
                <w:rFonts w:ascii="宋体" w:hAnsi="宋体" w:hint="eastAsia"/>
                <w:color w:val="000000" w:themeColor="text1"/>
                <w:szCs w:val="21"/>
              </w:rPr>
              <w:t>6</w:t>
            </w:r>
            <w:r w:rsidRPr="003A7705">
              <w:rPr>
                <w:rFonts w:ascii="宋体" w:hAnsi="宋体" w:hint="eastAsia"/>
                <w:color w:val="000000" w:themeColor="text1"/>
                <w:szCs w:val="21"/>
              </w:rPr>
              <w:t>）项</w:t>
            </w:r>
          </w:p>
        </w:tc>
        <w:tc>
          <w:tcPr>
            <w:tcW w:w="1742" w:type="dxa"/>
            <w:vAlign w:val="center"/>
          </w:tcPr>
          <w:p w14:paraId="255A3E58"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联合体具体要求</w:t>
            </w:r>
          </w:p>
        </w:tc>
        <w:tc>
          <w:tcPr>
            <w:tcW w:w="5170" w:type="dxa"/>
            <w:vAlign w:val="center"/>
          </w:tcPr>
          <w:p w14:paraId="78C4C8A9"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w:t>
            </w:r>
          </w:p>
        </w:tc>
      </w:tr>
      <w:tr w:rsidR="001A0AA5" w14:paraId="3BCFBD1B" w14:textId="77777777">
        <w:trPr>
          <w:trHeight w:val="604"/>
        </w:trPr>
        <w:tc>
          <w:tcPr>
            <w:tcW w:w="1607" w:type="dxa"/>
            <w:vAlign w:val="center"/>
          </w:tcPr>
          <w:p w14:paraId="31C41880"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3F3AE7DE"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1.2</w:t>
            </w:r>
            <w:r w:rsidRPr="003A7705">
              <w:rPr>
                <w:rFonts w:ascii="宋体" w:hAnsi="宋体" w:hint="eastAsia"/>
                <w:color w:val="000000" w:themeColor="text1"/>
                <w:szCs w:val="21"/>
              </w:rPr>
              <w:t>（</w:t>
            </w:r>
            <w:r w:rsidRPr="003A7705">
              <w:rPr>
                <w:rFonts w:ascii="宋体" w:hAnsi="宋体" w:hint="eastAsia"/>
                <w:color w:val="000000" w:themeColor="text1"/>
                <w:szCs w:val="21"/>
              </w:rPr>
              <w:t>7</w:t>
            </w:r>
            <w:r w:rsidRPr="003A7705">
              <w:rPr>
                <w:rFonts w:ascii="宋体" w:hAnsi="宋体" w:hint="eastAsia"/>
                <w:color w:val="000000" w:themeColor="text1"/>
                <w:szCs w:val="21"/>
              </w:rPr>
              <w:t>）项</w:t>
            </w:r>
          </w:p>
        </w:tc>
        <w:tc>
          <w:tcPr>
            <w:tcW w:w="1742" w:type="dxa"/>
            <w:vAlign w:val="center"/>
          </w:tcPr>
          <w:p w14:paraId="472AE2B0"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其他术语解释</w:t>
            </w:r>
          </w:p>
        </w:tc>
        <w:tc>
          <w:tcPr>
            <w:tcW w:w="5170" w:type="dxa"/>
            <w:vAlign w:val="center"/>
          </w:tcPr>
          <w:p w14:paraId="2E6C0655"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w:t>
            </w:r>
          </w:p>
        </w:tc>
      </w:tr>
      <w:tr w:rsidR="001A0AA5" w14:paraId="73DB6275" w14:textId="77777777">
        <w:trPr>
          <w:trHeight w:val="736"/>
        </w:trPr>
        <w:tc>
          <w:tcPr>
            <w:tcW w:w="1607" w:type="dxa"/>
            <w:vAlign w:val="center"/>
          </w:tcPr>
          <w:p w14:paraId="09DF1CD8"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7DCABE2"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4.4</w:t>
            </w:r>
            <w:r w:rsidRPr="003A7705">
              <w:rPr>
                <w:rFonts w:ascii="宋体" w:hAnsi="宋体" w:hint="eastAsia"/>
                <w:color w:val="000000" w:themeColor="text1"/>
                <w:szCs w:val="21"/>
              </w:rPr>
              <w:t>款</w:t>
            </w:r>
          </w:p>
        </w:tc>
        <w:tc>
          <w:tcPr>
            <w:tcW w:w="1742" w:type="dxa"/>
            <w:vAlign w:val="center"/>
          </w:tcPr>
          <w:p w14:paraId="4ADFFA1C"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履约验收中甲方提出异议或作出说明的期限</w:t>
            </w:r>
          </w:p>
        </w:tc>
        <w:tc>
          <w:tcPr>
            <w:tcW w:w="5170" w:type="dxa"/>
            <w:vAlign w:val="center"/>
          </w:tcPr>
          <w:p w14:paraId="5D0CE09E"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验收中发现问题之日起的</w:t>
            </w:r>
            <w:r w:rsidRPr="003A7705">
              <w:rPr>
                <w:rFonts w:ascii="宋体" w:hAnsi="宋体"/>
                <w:color w:val="000000" w:themeColor="text1"/>
                <w:szCs w:val="21"/>
              </w:rPr>
              <w:t>3</w:t>
            </w:r>
            <w:r w:rsidRPr="003A7705">
              <w:rPr>
                <w:rFonts w:ascii="宋体" w:hAnsi="宋体" w:hint="eastAsia"/>
                <w:color w:val="000000" w:themeColor="text1"/>
                <w:szCs w:val="21"/>
              </w:rPr>
              <w:t>个工作日内</w:t>
            </w:r>
          </w:p>
        </w:tc>
      </w:tr>
      <w:tr w:rsidR="001A0AA5" w14:paraId="3CFE9B78" w14:textId="77777777">
        <w:trPr>
          <w:trHeight w:val="736"/>
        </w:trPr>
        <w:tc>
          <w:tcPr>
            <w:tcW w:w="1607" w:type="dxa"/>
            <w:vAlign w:val="center"/>
          </w:tcPr>
          <w:p w14:paraId="35A5E86F"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69E5098C"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4.6</w:t>
            </w:r>
            <w:r w:rsidRPr="003A7705">
              <w:rPr>
                <w:rFonts w:ascii="宋体" w:hAnsi="宋体" w:hint="eastAsia"/>
                <w:color w:val="000000" w:themeColor="text1"/>
                <w:szCs w:val="21"/>
              </w:rPr>
              <w:t>款</w:t>
            </w:r>
          </w:p>
        </w:tc>
        <w:tc>
          <w:tcPr>
            <w:tcW w:w="1742" w:type="dxa"/>
            <w:vAlign w:val="center"/>
          </w:tcPr>
          <w:p w14:paraId="0BDA2278"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约定甲方承担的其他义务和责任</w:t>
            </w:r>
          </w:p>
        </w:tc>
        <w:tc>
          <w:tcPr>
            <w:tcW w:w="5170" w:type="dxa"/>
            <w:vAlign w:val="center"/>
          </w:tcPr>
          <w:p w14:paraId="41BFDEFB"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w:t>
            </w:r>
          </w:p>
        </w:tc>
      </w:tr>
      <w:tr w:rsidR="001A0AA5" w14:paraId="1A71FD52" w14:textId="77777777">
        <w:trPr>
          <w:trHeight w:val="736"/>
        </w:trPr>
        <w:tc>
          <w:tcPr>
            <w:tcW w:w="1607" w:type="dxa"/>
            <w:vAlign w:val="center"/>
          </w:tcPr>
          <w:p w14:paraId="72B947D4"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5F2270CC" w14:textId="77777777" w:rsidR="00FE573B" w:rsidRPr="003A7705" w:rsidRDefault="00BC0882">
            <w:pPr>
              <w:snapToGrid w:val="0"/>
              <w:jc w:val="center"/>
              <w:rPr>
                <w:rFonts w:ascii="宋体" w:hAnsi="宋体"/>
                <w:color w:val="000000" w:themeColor="text1"/>
              </w:rPr>
            </w:pPr>
            <w:r w:rsidRPr="003A7705">
              <w:rPr>
                <w:rFonts w:ascii="宋体" w:hAnsi="宋体" w:hint="eastAsia"/>
                <w:color w:val="000000" w:themeColor="text1"/>
                <w:szCs w:val="21"/>
              </w:rPr>
              <w:t>第</w:t>
            </w:r>
            <w:r w:rsidRPr="003A7705">
              <w:rPr>
                <w:rFonts w:ascii="宋体" w:hAnsi="宋体" w:hint="eastAsia"/>
                <w:color w:val="000000" w:themeColor="text1"/>
                <w:szCs w:val="21"/>
              </w:rPr>
              <w:t>5.4</w:t>
            </w:r>
            <w:r w:rsidRPr="003A7705">
              <w:rPr>
                <w:rFonts w:ascii="宋体" w:hAnsi="宋体" w:hint="eastAsia"/>
                <w:color w:val="000000" w:themeColor="text1"/>
                <w:szCs w:val="21"/>
              </w:rPr>
              <w:t>款</w:t>
            </w:r>
          </w:p>
        </w:tc>
        <w:tc>
          <w:tcPr>
            <w:tcW w:w="1742" w:type="dxa"/>
            <w:vAlign w:val="center"/>
          </w:tcPr>
          <w:p w14:paraId="29C3CF43"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约定乙方承担的其他义务和责任</w:t>
            </w:r>
          </w:p>
        </w:tc>
        <w:tc>
          <w:tcPr>
            <w:tcW w:w="5170" w:type="dxa"/>
            <w:vAlign w:val="center"/>
          </w:tcPr>
          <w:p w14:paraId="0B2A89FC" w14:textId="77777777" w:rsidR="00FE573B" w:rsidRPr="003A7705" w:rsidRDefault="00FE573B">
            <w:pPr>
              <w:adjustRightInd w:val="0"/>
              <w:snapToGrid w:val="0"/>
              <w:jc w:val="left"/>
              <w:rPr>
                <w:rFonts w:ascii="宋体" w:hAnsi="宋体"/>
                <w:color w:val="000000" w:themeColor="text1"/>
                <w:szCs w:val="21"/>
              </w:rPr>
            </w:pPr>
          </w:p>
        </w:tc>
      </w:tr>
      <w:tr w:rsidR="001A0AA5" w14:paraId="014AAC3D" w14:textId="77777777">
        <w:trPr>
          <w:trHeight w:val="736"/>
        </w:trPr>
        <w:tc>
          <w:tcPr>
            <w:tcW w:w="1607" w:type="dxa"/>
            <w:vAlign w:val="center"/>
          </w:tcPr>
          <w:p w14:paraId="4BE7A06C"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3B6744A2" w14:textId="77777777" w:rsidR="00FE573B" w:rsidRPr="003A7705" w:rsidRDefault="00BC0882">
            <w:pPr>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6.1</w:t>
            </w:r>
            <w:r w:rsidRPr="003A7705">
              <w:rPr>
                <w:rFonts w:ascii="宋体" w:hAnsi="宋体" w:hint="eastAsia"/>
                <w:color w:val="000000" w:themeColor="text1"/>
                <w:szCs w:val="21"/>
              </w:rPr>
              <w:t>款</w:t>
            </w:r>
          </w:p>
        </w:tc>
        <w:tc>
          <w:tcPr>
            <w:tcW w:w="1742" w:type="dxa"/>
            <w:vAlign w:val="center"/>
          </w:tcPr>
          <w:p w14:paraId="1E02BE6D"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履行合同义务的顺序</w:t>
            </w:r>
          </w:p>
        </w:tc>
        <w:tc>
          <w:tcPr>
            <w:tcW w:w="5170" w:type="dxa"/>
            <w:vAlign w:val="center"/>
          </w:tcPr>
          <w:p w14:paraId="03AC45B4"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w:t>
            </w:r>
          </w:p>
        </w:tc>
      </w:tr>
      <w:tr w:rsidR="001A0AA5" w14:paraId="2A3C636B" w14:textId="77777777">
        <w:trPr>
          <w:trHeight w:val="667"/>
        </w:trPr>
        <w:tc>
          <w:tcPr>
            <w:tcW w:w="1607" w:type="dxa"/>
            <w:vMerge w:val="restart"/>
            <w:vAlign w:val="center"/>
          </w:tcPr>
          <w:p w14:paraId="6B5AEB9C"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061ADBC"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7.1</w:t>
            </w:r>
            <w:r w:rsidRPr="003A7705">
              <w:rPr>
                <w:rFonts w:ascii="宋体" w:hAnsi="宋体" w:hint="eastAsia"/>
                <w:color w:val="000000" w:themeColor="text1"/>
                <w:szCs w:val="21"/>
              </w:rPr>
              <w:t>款</w:t>
            </w:r>
          </w:p>
        </w:tc>
        <w:tc>
          <w:tcPr>
            <w:tcW w:w="1742" w:type="dxa"/>
            <w:vAlign w:val="center"/>
          </w:tcPr>
          <w:p w14:paraId="1AC11F1B"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包装特殊要求</w:t>
            </w:r>
          </w:p>
        </w:tc>
        <w:tc>
          <w:tcPr>
            <w:tcW w:w="5170" w:type="dxa"/>
            <w:vAlign w:val="center"/>
          </w:tcPr>
          <w:p w14:paraId="1ABF86D1" w14:textId="77777777" w:rsidR="00FE573B" w:rsidRPr="003A7705" w:rsidRDefault="00FE573B">
            <w:pPr>
              <w:rPr>
                <w:rFonts w:ascii="宋体" w:hAnsi="宋体"/>
                <w:color w:val="000000" w:themeColor="text1"/>
              </w:rPr>
            </w:pPr>
          </w:p>
        </w:tc>
      </w:tr>
      <w:tr w:rsidR="001A0AA5" w14:paraId="24B7A384" w14:textId="77777777">
        <w:trPr>
          <w:trHeight w:val="667"/>
        </w:trPr>
        <w:tc>
          <w:tcPr>
            <w:tcW w:w="1607" w:type="dxa"/>
            <w:vMerge/>
            <w:vAlign w:val="center"/>
          </w:tcPr>
          <w:p w14:paraId="601ADC49" w14:textId="77777777" w:rsidR="00FE573B" w:rsidRPr="003A7705" w:rsidRDefault="00FE573B">
            <w:pPr>
              <w:adjustRightInd w:val="0"/>
              <w:snapToGrid w:val="0"/>
              <w:jc w:val="center"/>
              <w:rPr>
                <w:rFonts w:ascii="宋体" w:hAnsi="宋体"/>
                <w:color w:val="000000" w:themeColor="text1"/>
                <w:szCs w:val="21"/>
              </w:rPr>
            </w:pPr>
          </w:p>
        </w:tc>
        <w:tc>
          <w:tcPr>
            <w:tcW w:w="1742" w:type="dxa"/>
            <w:vAlign w:val="center"/>
          </w:tcPr>
          <w:p w14:paraId="0FEB3E43"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指定现场</w:t>
            </w:r>
          </w:p>
        </w:tc>
        <w:tc>
          <w:tcPr>
            <w:tcW w:w="5170" w:type="dxa"/>
            <w:vAlign w:val="center"/>
          </w:tcPr>
          <w:p w14:paraId="4CB2581B" w14:textId="77777777" w:rsidR="00FE573B" w:rsidRPr="003A7705" w:rsidRDefault="00FE573B">
            <w:pPr>
              <w:rPr>
                <w:rFonts w:ascii="宋体" w:hAnsi="宋体"/>
                <w:color w:val="000000" w:themeColor="text1"/>
              </w:rPr>
            </w:pPr>
          </w:p>
        </w:tc>
      </w:tr>
      <w:tr w:rsidR="001A0AA5" w14:paraId="7630B63B" w14:textId="77777777">
        <w:trPr>
          <w:trHeight w:val="772"/>
        </w:trPr>
        <w:tc>
          <w:tcPr>
            <w:tcW w:w="1607" w:type="dxa"/>
            <w:vAlign w:val="center"/>
          </w:tcPr>
          <w:p w14:paraId="66E5DABB"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448468B8"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7.2</w:t>
            </w:r>
            <w:r w:rsidRPr="003A7705">
              <w:rPr>
                <w:rFonts w:ascii="宋体" w:hAnsi="宋体" w:hint="eastAsia"/>
                <w:color w:val="000000" w:themeColor="text1"/>
                <w:szCs w:val="21"/>
              </w:rPr>
              <w:t>款</w:t>
            </w:r>
          </w:p>
        </w:tc>
        <w:tc>
          <w:tcPr>
            <w:tcW w:w="1742" w:type="dxa"/>
            <w:vAlign w:val="center"/>
          </w:tcPr>
          <w:p w14:paraId="233622C9"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运输特殊要求</w:t>
            </w:r>
          </w:p>
        </w:tc>
        <w:tc>
          <w:tcPr>
            <w:tcW w:w="5170" w:type="dxa"/>
            <w:vAlign w:val="center"/>
          </w:tcPr>
          <w:p w14:paraId="20BD6732" w14:textId="77777777" w:rsidR="00FE573B" w:rsidRPr="003A7705" w:rsidRDefault="00FE573B">
            <w:pPr>
              <w:rPr>
                <w:rFonts w:ascii="宋体" w:hAnsi="宋体"/>
                <w:color w:val="000000" w:themeColor="text1"/>
              </w:rPr>
            </w:pPr>
          </w:p>
        </w:tc>
      </w:tr>
      <w:tr w:rsidR="001A0AA5" w14:paraId="173725C8" w14:textId="77777777">
        <w:trPr>
          <w:trHeight w:val="667"/>
        </w:trPr>
        <w:tc>
          <w:tcPr>
            <w:tcW w:w="1607" w:type="dxa"/>
            <w:vAlign w:val="center"/>
          </w:tcPr>
          <w:p w14:paraId="77F7078C"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D67B26F"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7.3</w:t>
            </w:r>
            <w:r w:rsidRPr="003A7705">
              <w:rPr>
                <w:rFonts w:ascii="宋体" w:hAnsi="宋体" w:hint="eastAsia"/>
                <w:color w:val="000000" w:themeColor="text1"/>
                <w:szCs w:val="21"/>
              </w:rPr>
              <w:t>款</w:t>
            </w:r>
          </w:p>
        </w:tc>
        <w:tc>
          <w:tcPr>
            <w:tcW w:w="1742" w:type="dxa"/>
            <w:vAlign w:val="center"/>
          </w:tcPr>
          <w:p w14:paraId="7AAB323E"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保险要求</w:t>
            </w:r>
          </w:p>
        </w:tc>
        <w:tc>
          <w:tcPr>
            <w:tcW w:w="5170" w:type="dxa"/>
            <w:vAlign w:val="center"/>
          </w:tcPr>
          <w:p w14:paraId="4B2F59F6" w14:textId="77777777" w:rsidR="00FE573B" w:rsidRPr="003A7705" w:rsidRDefault="00FE573B">
            <w:pPr>
              <w:rPr>
                <w:rFonts w:ascii="宋体" w:hAnsi="宋体"/>
                <w:color w:val="000000" w:themeColor="text1"/>
              </w:rPr>
            </w:pPr>
          </w:p>
        </w:tc>
      </w:tr>
      <w:tr w:rsidR="001A0AA5" w14:paraId="39A489C9" w14:textId="77777777">
        <w:trPr>
          <w:trHeight w:val="736"/>
        </w:trPr>
        <w:tc>
          <w:tcPr>
            <w:tcW w:w="1607" w:type="dxa"/>
            <w:vAlign w:val="center"/>
          </w:tcPr>
          <w:p w14:paraId="4DD235F4"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5560F43D"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8.2</w:t>
            </w:r>
            <w:r w:rsidRPr="003A7705">
              <w:rPr>
                <w:rFonts w:ascii="宋体" w:hAnsi="宋体" w:hint="eastAsia"/>
                <w:color w:val="000000" w:themeColor="text1"/>
                <w:szCs w:val="21"/>
              </w:rPr>
              <w:t>（</w:t>
            </w:r>
            <w:r w:rsidRPr="003A7705">
              <w:rPr>
                <w:rFonts w:ascii="宋体" w:hAnsi="宋体" w:hint="eastAsia"/>
                <w:color w:val="000000" w:themeColor="text1"/>
                <w:szCs w:val="21"/>
              </w:rPr>
              <w:t>1</w:t>
            </w:r>
            <w:r w:rsidRPr="003A7705">
              <w:rPr>
                <w:rFonts w:ascii="宋体" w:hAnsi="宋体" w:hint="eastAsia"/>
                <w:color w:val="000000" w:themeColor="text1"/>
                <w:szCs w:val="21"/>
              </w:rPr>
              <w:t>）项</w:t>
            </w:r>
          </w:p>
        </w:tc>
        <w:tc>
          <w:tcPr>
            <w:tcW w:w="1742" w:type="dxa"/>
            <w:vAlign w:val="center"/>
          </w:tcPr>
          <w:p w14:paraId="4B0861AA"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质量保证期</w:t>
            </w:r>
          </w:p>
        </w:tc>
        <w:tc>
          <w:tcPr>
            <w:tcW w:w="5170" w:type="dxa"/>
            <w:vAlign w:val="center"/>
          </w:tcPr>
          <w:p w14:paraId="36055A02" w14:textId="77777777" w:rsidR="00FE573B" w:rsidRPr="003A7705" w:rsidRDefault="00BC0882">
            <w:pPr>
              <w:autoSpaceDE w:val="0"/>
              <w:autoSpaceDN w:val="0"/>
              <w:adjustRightInd w:val="0"/>
              <w:snapToGrid w:val="0"/>
              <w:jc w:val="left"/>
              <w:rPr>
                <w:rFonts w:ascii="宋体" w:hAnsi="宋体"/>
                <w:color w:val="000000" w:themeColor="text1"/>
                <w:szCs w:val="21"/>
              </w:rPr>
            </w:pPr>
            <w:r w:rsidRPr="003A7705">
              <w:rPr>
                <w:rFonts w:ascii="宋体" w:hAnsi="宋体" w:hint="eastAsia"/>
                <w:color w:val="000000" w:themeColor="text1"/>
                <w:szCs w:val="21"/>
                <w:u w:val="single"/>
              </w:rPr>
              <w:t xml:space="preserve"> </w:t>
            </w:r>
            <w:r w:rsidRPr="003A7705">
              <w:rPr>
                <w:rFonts w:ascii="宋体" w:hAnsi="宋体"/>
                <w:color w:val="000000" w:themeColor="text1"/>
                <w:szCs w:val="21"/>
                <w:u w:val="single"/>
              </w:rPr>
              <w:t xml:space="preserve">  </w:t>
            </w:r>
            <w:r w:rsidRPr="003A7705">
              <w:rPr>
                <w:rFonts w:ascii="宋体" w:hAnsi="宋体" w:hint="eastAsia"/>
                <w:color w:val="000000" w:themeColor="text1"/>
                <w:szCs w:val="21"/>
              </w:rPr>
              <w:t>个月</w:t>
            </w:r>
          </w:p>
        </w:tc>
      </w:tr>
      <w:tr w:rsidR="001A0AA5" w14:paraId="66819C83" w14:textId="77777777">
        <w:trPr>
          <w:trHeight w:val="736"/>
        </w:trPr>
        <w:tc>
          <w:tcPr>
            <w:tcW w:w="1607" w:type="dxa"/>
            <w:vAlign w:val="center"/>
          </w:tcPr>
          <w:p w14:paraId="53E00230"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77BB951A"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8.2</w:t>
            </w: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）项</w:t>
            </w:r>
          </w:p>
        </w:tc>
        <w:tc>
          <w:tcPr>
            <w:tcW w:w="1742" w:type="dxa"/>
            <w:vAlign w:val="center"/>
          </w:tcPr>
          <w:p w14:paraId="05482103"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货物质量缺陷</w:t>
            </w:r>
          </w:p>
          <w:p w14:paraId="04ADB9BB"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响应时间</w:t>
            </w:r>
          </w:p>
        </w:tc>
        <w:tc>
          <w:tcPr>
            <w:tcW w:w="5170" w:type="dxa"/>
            <w:vAlign w:val="center"/>
          </w:tcPr>
          <w:p w14:paraId="046A390F"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color w:val="000000" w:themeColor="text1"/>
                <w:szCs w:val="21"/>
              </w:rPr>
              <w:t>12</w:t>
            </w:r>
            <w:r w:rsidRPr="003A7705">
              <w:rPr>
                <w:rFonts w:ascii="宋体" w:hAnsi="宋体" w:hint="eastAsia"/>
                <w:color w:val="000000" w:themeColor="text1"/>
                <w:szCs w:val="21"/>
              </w:rPr>
              <w:t>小时内</w:t>
            </w:r>
          </w:p>
        </w:tc>
      </w:tr>
      <w:tr w:rsidR="001A0AA5" w14:paraId="1601C241" w14:textId="77777777">
        <w:trPr>
          <w:trHeight w:val="736"/>
        </w:trPr>
        <w:tc>
          <w:tcPr>
            <w:tcW w:w="1607" w:type="dxa"/>
            <w:vAlign w:val="center"/>
          </w:tcPr>
          <w:p w14:paraId="144DAC47" w14:textId="77777777" w:rsidR="00FE573B" w:rsidRPr="003A7705" w:rsidRDefault="00BC0882">
            <w:pPr>
              <w:snapToGrid w:val="0"/>
              <w:jc w:val="center"/>
              <w:rPr>
                <w:rFonts w:ascii="宋体" w:hAnsi="宋体" w:cs="宋体"/>
                <w:color w:val="000000" w:themeColor="text1"/>
                <w:szCs w:val="21"/>
              </w:rPr>
            </w:pPr>
            <w:r w:rsidRPr="003A7705">
              <w:rPr>
                <w:rFonts w:ascii="宋体" w:hAnsi="宋体" w:cs="宋体" w:hint="eastAsia"/>
                <w:color w:val="000000" w:themeColor="text1"/>
                <w:szCs w:val="21"/>
              </w:rPr>
              <w:t>第二节</w:t>
            </w:r>
          </w:p>
          <w:p w14:paraId="4A1F30E7" w14:textId="77777777" w:rsidR="00FE573B" w:rsidRPr="003A7705" w:rsidRDefault="00BC0882">
            <w:pPr>
              <w:widowControl/>
              <w:autoSpaceDE w:val="0"/>
              <w:autoSpaceDN w:val="0"/>
              <w:adjustRightInd w:val="0"/>
              <w:spacing w:line="400" w:lineRule="exact"/>
              <w:jc w:val="center"/>
              <w:rPr>
                <w:rFonts w:ascii="宋体" w:hAnsi="宋体" w:cs="华文楷体"/>
                <w:color w:val="000000" w:themeColor="text1"/>
                <w:kern w:val="0"/>
                <w:sz w:val="22"/>
                <w:szCs w:val="21"/>
              </w:rPr>
            </w:pPr>
            <w:r w:rsidRPr="003A7705">
              <w:rPr>
                <w:rFonts w:ascii="宋体" w:hAnsi="宋体" w:cs="宋体" w:hint="eastAsia"/>
                <w:color w:val="000000" w:themeColor="text1"/>
                <w:kern w:val="0"/>
                <w:sz w:val="22"/>
                <w:szCs w:val="21"/>
              </w:rPr>
              <w:t>第</w:t>
            </w:r>
            <w:r w:rsidRPr="003A7705">
              <w:rPr>
                <w:rFonts w:ascii="宋体" w:hAnsi="宋体" w:cs="宋体" w:hint="eastAsia"/>
                <w:color w:val="000000" w:themeColor="text1"/>
                <w:kern w:val="0"/>
                <w:sz w:val="22"/>
                <w:szCs w:val="21"/>
              </w:rPr>
              <w:t>11.1</w:t>
            </w:r>
            <w:r w:rsidRPr="003A7705">
              <w:rPr>
                <w:rFonts w:ascii="宋体" w:hAnsi="宋体" w:cs="宋体" w:hint="eastAsia"/>
                <w:color w:val="000000" w:themeColor="text1"/>
                <w:kern w:val="0"/>
                <w:sz w:val="22"/>
                <w:szCs w:val="21"/>
              </w:rPr>
              <w:t>款</w:t>
            </w:r>
          </w:p>
        </w:tc>
        <w:tc>
          <w:tcPr>
            <w:tcW w:w="1742" w:type="dxa"/>
            <w:vAlign w:val="center"/>
          </w:tcPr>
          <w:p w14:paraId="04056348" w14:textId="77777777" w:rsidR="00FE573B" w:rsidRPr="003A7705" w:rsidRDefault="00BC0882">
            <w:pPr>
              <w:adjustRightInd w:val="0"/>
              <w:snapToGrid w:val="0"/>
              <w:rPr>
                <w:rFonts w:ascii="宋体" w:hAnsi="宋体"/>
                <w:color w:val="000000" w:themeColor="text1"/>
                <w:szCs w:val="21"/>
              </w:rPr>
            </w:pPr>
            <w:r w:rsidRPr="003A7705">
              <w:rPr>
                <w:rFonts w:ascii="宋体" w:hAnsi="宋体" w:hint="eastAsia"/>
                <w:color w:val="000000" w:themeColor="text1"/>
                <w:szCs w:val="21"/>
              </w:rPr>
              <w:t>其他应当保密的信息</w:t>
            </w:r>
          </w:p>
        </w:tc>
        <w:tc>
          <w:tcPr>
            <w:tcW w:w="5170" w:type="dxa"/>
            <w:vAlign w:val="center"/>
          </w:tcPr>
          <w:p w14:paraId="027B14A6" w14:textId="77777777" w:rsidR="00FE573B" w:rsidRPr="003A7705" w:rsidRDefault="00FE573B">
            <w:pPr>
              <w:adjustRightInd w:val="0"/>
              <w:snapToGrid w:val="0"/>
              <w:jc w:val="left"/>
              <w:rPr>
                <w:rFonts w:ascii="宋体" w:hAnsi="宋体"/>
                <w:color w:val="000000" w:themeColor="text1"/>
                <w:szCs w:val="21"/>
              </w:rPr>
            </w:pPr>
          </w:p>
        </w:tc>
      </w:tr>
      <w:tr w:rsidR="001A0AA5" w14:paraId="0258D814" w14:textId="77777777">
        <w:trPr>
          <w:trHeight w:val="697"/>
        </w:trPr>
        <w:tc>
          <w:tcPr>
            <w:tcW w:w="1607" w:type="dxa"/>
            <w:vAlign w:val="center"/>
          </w:tcPr>
          <w:p w14:paraId="292ABC7B"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5B4FE10F"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12.2</w:t>
            </w:r>
            <w:r w:rsidRPr="003A7705">
              <w:rPr>
                <w:rFonts w:ascii="宋体" w:hAnsi="宋体" w:hint="eastAsia"/>
                <w:color w:val="000000" w:themeColor="text1"/>
                <w:szCs w:val="21"/>
              </w:rPr>
              <w:t>款</w:t>
            </w:r>
          </w:p>
        </w:tc>
        <w:tc>
          <w:tcPr>
            <w:tcW w:w="1742" w:type="dxa"/>
            <w:vAlign w:val="center"/>
          </w:tcPr>
          <w:p w14:paraId="56395316"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合同价款支付时间</w:t>
            </w:r>
          </w:p>
        </w:tc>
        <w:tc>
          <w:tcPr>
            <w:tcW w:w="5170" w:type="dxa"/>
            <w:vAlign w:val="center"/>
          </w:tcPr>
          <w:p w14:paraId="6DBAF746" w14:textId="77777777" w:rsidR="00FE573B" w:rsidRPr="003A7705" w:rsidRDefault="00FE573B">
            <w:pPr>
              <w:adjustRightInd w:val="0"/>
              <w:snapToGrid w:val="0"/>
              <w:jc w:val="left"/>
              <w:rPr>
                <w:rFonts w:ascii="宋体" w:hAnsi="宋体"/>
                <w:color w:val="000000" w:themeColor="text1"/>
                <w:szCs w:val="21"/>
              </w:rPr>
            </w:pPr>
          </w:p>
        </w:tc>
      </w:tr>
      <w:tr w:rsidR="001A0AA5" w14:paraId="2E1262A2" w14:textId="77777777">
        <w:trPr>
          <w:trHeight w:val="697"/>
        </w:trPr>
        <w:tc>
          <w:tcPr>
            <w:tcW w:w="1607" w:type="dxa"/>
            <w:vAlign w:val="center"/>
          </w:tcPr>
          <w:p w14:paraId="2338604D"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66E87415"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13.2</w:t>
            </w:r>
            <w:r w:rsidRPr="003A7705">
              <w:rPr>
                <w:rFonts w:ascii="宋体" w:hAnsi="宋体" w:hint="eastAsia"/>
                <w:color w:val="000000" w:themeColor="text1"/>
                <w:szCs w:val="21"/>
              </w:rPr>
              <w:t>款</w:t>
            </w:r>
          </w:p>
        </w:tc>
        <w:tc>
          <w:tcPr>
            <w:tcW w:w="1742" w:type="dxa"/>
            <w:vAlign w:val="center"/>
          </w:tcPr>
          <w:p w14:paraId="4420107F"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履约保证金不予退还的情形</w:t>
            </w:r>
          </w:p>
        </w:tc>
        <w:tc>
          <w:tcPr>
            <w:tcW w:w="5170" w:type="dxa"/>
            <w:vAlign w:val="center"/>
          </w:tcPr>
          <w:p w14:paraId="4202353E" w14:textId="77777777" w:rsidR="00FE573B" w:rsidRPr="003A7705" w:rsidRDefault="00FE573B">
            <w:pPr>
              <w:adjustRightInd w:val="0"/>
              <w:snapToGrid w:val="0"/>
              <w:jc w:val="left"/>
              <w:rPr>
                <w:rFonts w:ascii="宋体" w:hAnsi="宋体"/>
                <w:color w:val="000000" w:themeColor="text1"/>
                <w:szCs w:val="21"/>
              </w:rPr>
            </w:pPr>
          </w:p>
        </w:tc>
      </w:tr>
      <w:tr w:rsidR="001A0AA5" w14:paraId="6D2900F3" w14:textId="77777777">
        <w:trPr>
          <w:trHeight w:val="736"/>
        </w:trPr>
        <w:tc>
          <w:tcPr>
            <w:tcW w:w="1607" w:type="dxa"/>
            <w:vAlign w:val="center"/>
          </w:tcPr>
          <w:p w14:paraId="728A99BE"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66DE3C3"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13.3</w:t>
            </w:r>
            <w:r w:rsidRPr="003A7705">
              <w:rPr>
                <w:rFonts w:ascii="宋体" w:hAnsi="宋体" w:hint="eastAsia"/>
                <w:color w:val="000000" w:themeColor="text1"/>
                <w:szCs w:val="21"/>
              </w:rPr>
              <w:t>款</w:t>
            </w:r>
          </w:p>
        </w:tc>
        <w:tc>
          <w:tcPr>
            <w:tcW w:w="1742" w:type="dxa"/>
            <w:vAlign w:val="center"/>
          </w:tcPr>
          <w:p w14:paraId="1D8ED22B"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履约保证金退还时间及逾期退还的违约金</w:t>
            </w:r>
          </w:p>
        </w:tc>
        <w:tc>
          <w:tcPr>
            <w:tcW w:w="5170" w:type="dxa"/>
            <w:vAlign w:val="center"/>
          </w:tcPr>
          <w:p w14:paraId="1FB633BA" w14:textId="77777777" w:rsidR="00FE573B" w:rsidRPr="003A7705" w:rsidRDefault="00FE573B">
            <w:pPr>
              <w:adjustRightInd w:val="0"/>
              <w:snapToGrid w:val="0"/>
              <w:jc w:val="left"/>
              <w:rPr>
                <w:rFonts w:ascii="宋体" w:hAnsi="宋体"/>
                <w:color w:val="000000" w:themeColor="text1"/>
                <w:szCs w:val="21"/>
              </w:rPr>
            </w:pPr>
          </w:p>
        </w:tc>
      </w:tr>
      <w:tr w:rsidR="001A0AA5" w14:paraId="4F2DF06B" w14:textId="77777777">
        <w:trPr>
          <w:trHeight w:val="784"/>
        </w:trPr>
        <w:tc>
          <w:tcPr>
            <w:tcW w:w="1607" w:type="dxa"/>
            <w:vAlign w:val="center"/>
          </w:tcPr>
          <w:p w14:paraId="5ADE346B"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B0ACC93"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14.1</w:t>
            </w:r>
            <w:r w:rsidRPr="003A7705">
              <w:rPr>
                <w:rFonts w:ascii="宋体" w:hAnsi="宋体" w:hint="eastAsia"/>
                <w:color w:val="000000" w:themeColor="text1"/>
                <w:szCs w:val="21"/>
              </w:rPr>
              <w:t>（</w:t>
            </w:r>
            <w:r w:rsidRPr="003A7705">
              <w:rPr>
                <w:rFonts w:ascii="宋体" w:hAnsi="宋体" w:hint="eastAsia"/>
                <w:color w:val="000000" w:themeColor="text1"/>
                <w:szCs w:val="21"/>
              </w:rPr>
              <w:t>3</w:t>
            </w:r>
            <w:r w:rsidRPr="003A7705">
              <w:rPr>
                <w:rFonts w:ascii="宋体" w:hAnsi="宋体" w:hint="eastAsia"/>
                <w:color w:val="000000" w:themeColor="text1"/>
                <w:szCs w:val="21"/>
              </w:rPr>
              <w:t>）项</w:t>
            </w:r>
          </w:p>
        </w:tc>
        <w:tc>
          <w:tcPr>
            <w:tcW w:w="1742" w:type="dxa"/>
            <w:vAlign w:val="center"/>
          </w:tcPr>
          <w:p w14:paraId="6CD2538C"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运行监督、维修期限</w:t>
            </w:r>
          </w:p>
        </w:tc>
        <w:tc>
          <w:tcPr>
            <w:tcW w:w="5170" w:type="dxa"/>
            <w:vAlign w:val="center"/>
          </w:tcPr>
          <w:p w14:paraId="5EBEBAAF" w14:textId="77777777" w:rsidR="00FE573B" w:rsidRPr="003A7705" w:rsidRDefault="00FE573B">
            <w:pPr>
              <w:adjustRightInd w:val="0"/>
              <w:snapToGrid w:val="0"/>
              <w:jc w:val="left"/>
              <w:rPr>
                <w:rFonts w:ascii="宋体" w:hAnsi="宋体"/>
                <w:color w:val="000000" w:themeColor="text1"/>
                <w:szCs w:val="21"/>
              </w:rPr>
            </w:pPr>
          </w:p>
        </w:tc>
      </w:tr>
      <w:tr w:rsidR="001A0AA5" w14:paraId="6970181A" w14:textId="77777777">
        <w:trPr>
          <w:trHeight w:val="784"/>
        </w:trPr>
        <w:tc>
          <w:tcPr>
            <w:tcW w:w="1607" w:type="dxa"/>
            <w:vAlign w:val="center"/>
          </w:tcPr>
          <w:p w14:paraId="4A5965C1"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lastRenderedPageBreak/>
              <w:t>第二节</w:t>
            </w:r>
          </w:p>
          <w:p w14:paraId="4CE38B76"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14.1</w:t>
            </w:r>
            <w:r w:rsidRPr="003A7705">
              <w:rPr>
                <w:rFonts w:ascii="宋体" w:hAnsi="宋体" w:hint="eastAsia"/>
                <w:color w:val="000000" w:themeColor="text1"/>
                <w:szCs w:val="21"/>
              </w:rPr>
              <w:t>（</w:t>
            </w:r>
            <w:r w:rsidRPr="003A7705">
              <w:rPr>
                <w:rFonts w:ascii="宋体" w:hAnsi="宋体" w:hint="eastAsia"/>
                <w:color w:val="000000" w:themeColor="text1"/>
                <w:szCs w:val="21"/>
              </w:rPr>
              <w:t>5</w:t>
            </w:r>
            <w:r w:rsidRPr="003A7705">
              <w:rPr>
                <w:rFonts w:ascii="宋体" w:hAnsi="宋体" w:hint="eastAsia"/>
                <w:color w:val="000000" w:themeColor="text1"/>
                <w:szCs w:val="21"/>
              </w:rPr>
              <w:t>）项</w:t>
            </w:r>
          </w:p>
        </w:tc>
        <w:tc>
          <w:tcPr>
            <w:tcW w:w="1742" w:type="dxa"/>
            <w:vAlign w:val="center"/>
          </w:tcPr>
          <w:p w14:paraId="17763BFD"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货物回收的约定</w:t>
            </w:r>
          </w:p>
        </w:tc>
        <w:tc>
          <w:tcPr>
            <w:tcW w:w="5170" w:type="dxa"/>
            <w:vAlign w:val="center"/>
          </w:tcPr>
          <w:p w14:paraId="524D774F" w14:textId="77777777" w:rsidR="00FE573B" w:rsidRPr="003A7705" w:rsidRDefault="00FE573B">
            <w:pPr>
              <w:adjustRightInd w:val="0"/>
              <w:snapToGrid w:val="0"/>
              <w:jc w:val="left"/>
              <w:rPr>
                <w:rFonts w:ascii="宋体" w:hAnsi="宋体"/>
                <w:color w:val="000000" w:themeColor="text1"/>
                <w:szCs w:val="21"/>
              </w:rPr>
            </w:pPr>
          </w:p>
        </w:tc>
      </w:tr>
      <w:tr w:rsidR="001A0AA5" w14:paraId="7D281050" w14:textId="77777777">
        <w:trPr>
          <w:trHeight w:val="736"/>
        </w:trPr>
        <w:tc>
          <w:tcPr>
            <w:tcW w:w="1607" w:type="dxa"/>
            <w:vAlign w:val="center"/>
          </w:tcPr>
          <w:p w14:paraId="5DF5BEE8"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13369B75"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14.1</w:t>
            </w:r>
            <w:r w:rsidRPr="003A7705">
              <w:rPr>
                <w:rFonts w:ascii="宋体" w:hAnsi="宋体" w:hint="eastAsia"/>
                <w:color w:val="000000" w:themeColor="text1"/>
                <w:szCs w:val="21"/>
              </w:rPr>
              <w:t>（</w:t>
            </w:r>
            <w:r w:rsidRPr="003A7705">
              <w:rPr>
                <w:rFonts w:ascii="宋体" w:hAnsi="宋体" w:hint="eastAsia"/>
                <w:color w:val="000000" w:themeColor="text1"/>
                <w:szCs w:val="21"/>
              </w:rPr>
              <w:t>6</w:t>
            </w:r>
            <w:r w:rsidRPr="003A7705">
              <w:rPr>
                <w:rFonts w:ascii="宋体" w:hAnsi="宋体" w:hint="eastAsia"/>
                <w:color w:val="000000" w:themeColor="text1"/>
                <w:szCs w:val="21"/>
              </w:rPr>
              <w:t>）项</w:t>
            </w:r>
          </w:p>
        </w:tc>
        <w:tc>
          <w:tcPr>
            <w:tcW w:w="1742" w:type="dxa"/>
            <w:vAlign w:val="center"/>
          </w:tcPr>
          <w:p w14:paraId="2B3564F3"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乙方提供的其他服务</w:t>
            </w:r>
          </w:p>
        </w:tc>
        <w:tc>
          <w:tcPr>
            <w:tcW w:w="5170" w:type="dxa"/>
            <w:vAlign w:val="center"/>
          </w:tcPr>
          <w:p w14:paraId="259AC564" w14:textId="77777777" w:rsidR="00FE573B" w:rsidRPr="003A7705" w:rsidRDefault="00FE573B">
            <w:pPr>
              <w:adjustRightInd w:val="0"/>
              <w:snapToGrid w:val="0"/>
              <w:jc w:val="left"/>
              <w:rPr>
                <w:rFonts w:ascii="宋体" w:hAnsi="宋体"/>
                <w:color w:val="000000" w:themeColor="text1"/>
                <w:szCs w:val="21"/>
              </w:rPr>
            </w:pPr>
          </w:p>
        </w:tc>
      </w:tr>
      <w:tr w:rsidR="001A0AA5" w14:paraId="69B754F9" w14:textId="77777777">
        <w:trPr>
          <w:trHeight w:val="736"/>
        </w:trPr>
        <w:tc>
          <w:tcPr>
            <w:tcW w:w="1607" w:type="dxa"/>
            <w:vAlign w:val="center"/>
          </w:tcPr>
          <w:p w14:paraId="725B0CE7"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24573808"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15.1</w:t>
            </w:r>
            <w:r w:rsidRPr="003A7705">
              <w:rPr>
                <w:rFonts w:ascii="宋体" w:hAnsi="宋体" w:hint="eastAsia"/>
                <w:color w:val="000000" w:themeColor="text1"/>
                <w:szCs w:val="21"/>
              </w:rPr>
              <w:t>款</w:t>
            </w:r>
          </w:p>
        </w:tc>
        <w:tc>
          <w:tcPr>
            <w:tcW w:w="1742" w:type="dxa"/>
            <w:vAlign w:val="center"/>
          </w:tcPr>
          <w:p w14:paraId="5CBAA428"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修理、重作、更换相关具体规定</w:t>
            </w:r>
          </w:p>
        </w:tc>
        <w:tc>
          <w:tcPr>
            <w:tcW w:w="5170" w:type="dxa"/>
            <w:vAlign w:val="center"/>
          </w:tcPr>
          <w:p w14:paraId="13A767F3" w14:textId="77777777" w:rsidR="00FE573B" w:rsidRPr="003A7705" w:rsidRDefault="00FE573B">
            <w:pPr>
              <w:adjustRightInd w:val="0"/>
              <w:snapToGrid w:val="0"/>
              <w:jc w:val="left"/>
              <w:rPr>
                <w:rFonts w:ascii="宋体" w:hAnsi="宋体"/>
                <w:color w:val="000000" w:themeColor="text1"/>
                <w:szCs w:val="21"/>
              </w:rPr>
            </w:pPr>
          </w:p>
        </w:tc>
      </w:tr>
      <w:tr w:rsidR="001A0AA5" w14:paraId="32E36012" w14:textId="77777777">
        <w:trPr>
          <w:trHeight w:val="736"/>
        </w:trPr>
        <w:tc>
          <w:tcPr>
            <w:tcW w:w="1607" w:type="dxa"/>
            <w:vAlign w:val="center"/>
          </w:tcPr>
          <w:p w14:paraId="06FB2499"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5A547E63"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15.2</w:t>
            </w:r>
            <w:r w:rsidRPr="003A7705">
              <w:rPr>
                <w:rFonts w:ascii="宋体" w:hAnsi="宋体" w:hint="eastAsia"/>
                <w:color w:val="000000" w:themeColor="text1"/>
                <w:szCs w:val="21"/>
              </w:rPr>
              <w:t>（</w:t>
            </w:r>
            <w:r w:rsidRPr="003A7705">
              <w:rPr>
                <w:rFonts w:ascii="宋体" w:hAnsi="宋体" w:hint="eastAsia"/>
                <w:color w:val="000000" w:themeColor="text1"/>
                <w:szCs w:val="21"/>
              </w:rPr>
              <w:t>2</w:t>
            </w:r>
            <w:r w:rsidRPr="003A7705">
              <w:rPr>
                <w:rFonts w:ascii="宋体" w:hAnsi="宋体" w:hint="eastAsia"/>
                <w:color w:val="000000" w:themeColor="text1"/>
                <w:szCs w:val="21"/>
              </w:rPr>
              <w:t>）项</w:t>
            </w:r>
          </w:p>
        </w:tc>
        <w:tc>
          <w:tcPr>
            <w:tcW w:w="1742" w:type="dxa"/>
            <w:vAlign w:val="center"/>
          </w:tcPr>
          <w:p w14:paraId="5368BFFA"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迟延交货赔偿费</w:t>
            </w:r>
          </w:p>
        </w:tc>
        <w:tc>
          <w:tcPr>
            <w:tcW w:w="5170" w:type="dxa"/>
            <w:vAlign w:val="center"/>
          </w:tcPr>
          <w:p w14:paraId="20A72407" w14:textId="77777777" w:rsidR="00FE573B" w:rsidRPr="003A7705" w:rsidRDefault="00FE573B">
            <w:pPr>
              <w:adjustRightInd w:val="0"/>
              <w:snapToGrid w:val="0"/>
              <w:jc w:val="left"/>
              <w:rPr>
                <w:rFonts w:ascii="宋体" w:hAnsi="宋体"/>
                <w:color w:val="000000" w:themeColor="text1"/>
                <w:szCs w:val="21"/>
                <w:u w:val="single"/>
              </w:rPr>
            </w:pPr>
          </w:p>
        </w:tc>
      </w:tr>
      <w:tr w:rsidR="001A0AA5" w14:paraId="6567FF9E" w14:textId="77777777">
        <w:trPr>
          <w:trHeight w:val="736"/>
        </w:trPr>
        <w:tc>
          <w:tcPr>
            <w:tcW w:w="1607" w:type="dxa"/>
            <w:vAlign w:val="center"/>
          </w:tcPr>
          <w:p w14:paraId="0FBFDE06"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2EB8E6E0"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15.3</w:t>
            </w:r>
            <w:r w:rsidRPr="003A7705">
              <w:rPr>
                <w:rFonts w:ascii="宋体" w:hAnsi="宋体" w:hint="eastAsia"/>
                <w:color w:val="000000" w:themeColor="text1"/>
                <w:szCs w:val="21"/>
              </w:rPr>
              <w:t>款</w:t>
            </w:r>
          </w:p>
        </w:tc>
        <w:tc>
          <w:tcPr>
            <w:tcW w:w="1742" w:type="dxa"/>
            <w:vAlign w:val="center"/>
          </w:tcPr>
          <w:p w14:paraId="72AE2161"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逾期付款利息</w:t>
            </w:r>
          </w:p>
        </w:tc>
        <w:tc>
          <w:tcPr>
            <w:tcW w:w="5170" w:type="dxa"/>
            <w:vAlign w:val="center"/>
          </w:tcPr>
          <w:p w14:paraId="28761058" w14:textId="77777777" w:rsidR="00FE573B" w:rsidRPr="003A7705" w:rsidRDefault="00FE573B">
            <w:pPr>
              <w:adjustRightInd w:val="0"/>
              <w:snapToGrid w:val="0"/>
              <w:jc w:val="left"/>
              <w:rPr>
                <w:rFonts w:ascii="宋体" w:hAnsi="宋体"/>
                <w:color w:val="000000" w:themeColor="text1"/>
                <w:szCs w:val="21"/>
                <w:u w:val="single"/>
              </w:rPr>
            </w:pPr>
          </w:p>
        </w:tc>
      </w:tr>
      <w:tr w:rsidR="001A0AA5" w14:paraId="6BA8CBD7" w14:textId="77777777">
        <w:trPr>
          <w:trHeight w:val="876"/>
        </w:trPr>
        <w:tc>
          <w:tcPr>
            <w:tcW w:w="1607" w:type="dxa"/>
            <w:tcBorders>
              <w:bottom w:val="single" w:sz="2" w:space="0" w:color="auto"/>
              <w:right w:val="single" w:sz="2" w:space="0" w:color="auto"/>
            </w:tcBorders>
            <w:vAlign w:val="center"/>
          </w:tcPr>
          <w:p w14:paraId="68454B70"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017906D6"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15.4</w:t>
            </w:r>
            <w:r w:rsidRPr="003A7705">
              <w:rPr>
                <w:rFonts w:ascii="宋体" w:hAnsi="宋体" w:hint="eastAsia"/>
                <w:color w:val="000000" w:themeColor="text1"/>
                <w:szCs w:val="21"/>
              </w:rPr>
              <w:t>款</w:t>
            </w:r>
          </w:p>
        </w:tc>
        <w:tc>
          <w:tcPr>
            <w:tcW w:w="1742" w:type="dxa"/>
            <w:tcBorders>
              <w:left w:val="single" w:sz="2" w:space="0" w:color="auto"/>
              <w:bottom w:val="single" w:sz="2" w:space="0" w:color="auto"/>
              <w:right w:val="single" w:sz="2" w:space="0" w:color="auto"/>
            </w:tcBorders>
            <w:vAlign w:val="center"/>
          </w:tcPr>
          <w:p w14:paraId="432B97B4"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其他违约责任</w:t>
            </w:r>
          </w:p>
        </w:tc>
        <w:tc>
          <w:tcPr>
            <w:tcW w:w="5170" w:type="dxa"/>
            <w:tcBorders>
              <w:left w:val="single" w:sz="2" w:space="0" w:color="auto"/>
              <w:bottom w:val="single" w:sz="2" w:space="0" w:color="auto"/>
            </w:tcBorders>
            <w:vAlign w:val="center"/>
          </w:tcPr>
          <w:p w14:paraId="67D3E0C1" w14:textId="77777777" w:rsidR="00FE573B" w:rsidRPr="003A7705" w:rsidRDefault="00FE573B">
            <w:pPr>
              <w:adjustRightInd w:val="0"/>
              <w:snapToGrid w:val="0"/>
              <w:jc w:val="left"/>
              <w:rPr>
                <w:rFonts w:ascii="宋体" w:hAnsi="宋体"/>
                <w:color w:val="000000" w:themeColor="text1"/>
                <w:szCs w:val="21"/>
                <w:u w:val="single"/>
              </w:rPr>
            </w:pPr>
          </w:p>
        </w:tc>
      </w:tr>
      <w:tr w:rsidR="001A0AA5" w14:paraId="4E170BAC" w14:textId="77777777">
        <w:trPr>
          <w:trHeight w:val="90"/>
        </w:trPr>
        <w:tc>
          <w:tcPr>
            <w:tcW w:w="1607" w:type="dxa"/>
            <w:tcBorders>
              <w:top w:val="single" w:sz="2" w:space="0" w:color="auto"/>
              <w:right w:val="single" w:sz="2" w:space="0" w:color="auto"/>
            </w:tcBorders>
            <w:vAlign w:val="center"/>
          </w:tcPr>
          <w:p w14:paraId="224136C9"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54270B95"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19.2</w:t>
            </w:r>
            <w:r w:rsidRPr="003A7705">
              <w:rPr>
                <w:rFonts w:ascii="宋体" w:hAnsi="宋体" w:hint="eastAsia"/>
                <w:color w:val="000000" w:themeColor="text1"/>
                <w:szCs w:val="21"/>
              </w:rPr>
              <w:t>款</w:t>
            </w:r>
          </w:p>
        </w:tc>
        <w:tc>
          <w:tcPr>
            <w:tcW w:w="1742" w:type="dxa"/>
            <w:tcBorders>
              <w:top w:val="single" w:sz="2" w:space="0" w:color="auto"/>
              <w:left w:val="single" w:sz="2" w:space="0" w:color="auto"/>
              <w:right w:val="single" w:sz="2" w:space="0" w:color="auto"/>
            </w:tcBorders>
            <w:vAlign w:val="center"/>
          </w:tcPr>
          <w:p w14:paraId="4602A5E0"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color w:val="000000" w:themeColor="text1"/>
                <w:szCs w:val="21"/>
              </w:rPr>
              <w:t>解决争议的方法</w:t>
            </w:r>
          </w:p>
        </w:tc>
        <w:tc>
          <w:tcPr>
            <w:tcW w:w="5170" w:type="dxa"/>
            <w:tcBorders>
              <w:top w:val="single" w:sz="2" w:space="0" w:color="auto"/>
              <w:left w:val="single" w:sz="2" w:space="0" w:color="auto"/>
            </w:tcBorders>
            <w:vAlign w:val="center"/>
          </w:tcPr>
          <w:p w14:paraId="37230E8E" w14:textId="77777777" w:rsidR="00FE573B" w:rsidRPr="003A7705" w:rsidRDefault="00BC0882">
            <w:pPr>
              <w:autoSpaceDE w:val="0"/>
              <w:autoSpaceDN w:val="0"/>
              <w:adjustRightInd w:val="0"/>
              <w:snapToGrid w:val="0"/>
              <w:spacing w:line="400" w:lineRule="exact"/>
              <w:jc w:val="left"/>
              <w:rPr>
                <w:rFonts w:ascii="宋体" w:hAnsi="宋体" w:cs="宋体"/>
                <w:iCs/>
                <w:color w:val="000000" w:themeColor="text1"/>
                <w:szCs w:val="21"/>
              </w:rPr>
            </w:pPr>
            <w:r w:rsidRPr="003A7705">
              <w:rPr>
                <w:rFonts w:ascii="宋体" w:hAnsi="宋体" w:cs="宋体" w:hint="eastAsia"/>
                <w:iCs/>
                <w:color w:val="000000" w:themeColor="text1"/>
                <w:szCs w:val="21"/>
              </w:rPr>
              <w:t>因本合同及合同有关事项发生的争议，按下列第</w:t>
            </w:r>
            <w:r w:rsidRPr="003A7705">
              <w:rPr>
                <w:rFonts w:ascii="宋体" w:hAnsi="宋体" w:cs="宋体" w:hint="eastAsia"/>
                <w:iCs/>
                <w:color w:val="000000" w:themeColor="text1"/>
                <w:szCs w:val="21"/>
                <w:u w:val="single"/>
              </w:rPr>
              <w:t>（</w:t>
            </w:r>
            <w:r w:rsidRPr="003A7705">
              <w:rPr>
                <w:rFonts w:ascii="宋体" w:hAnsi="宋体" w:cs="宋体" w:hint="eastAsia"/>
                <w:iCs/>
                <w:color w:val="000000" w:themeColor="text1"/>
                <w:szCs w:val="21"/>
                <w:u w:val="single"/>
              </w:rPr>
              <w:t>2</w:t>
            </w:r>
            <w:r w:rsidRPr="003A7705">
              <w:rPr>
                <w:rFonts w:ascii="宋体" w:hAnsi="宋体" w:cs="宋体" w:hint="eastAsia"/>
                <w:iCs/>
                <w:color w:val="000000" w:themeColor="text1"/>
                <w:szCs w:val="21"/>
                <w:u w:val="single"/>
              </w:rPr>
              <w:t>）</w:t>
            </w:r>
            <w:r w:rsidRPr="003A7705">
              <w:rPr>
                <w:rFonts w:ascii="宋体" w:hAnsi="宋体" w:cs="宋体" w:hint="eastAsia"/>
                <w:iCs/>
                <w:color w:val="000000" w:themeColor="text1"/>
                <w:szCs w:val="21"/>
              </w:rPr>
              <w:t>种方式解决：</w:t>
            </w:r>
          </w:p>
          <w:p w14:paraId="6D4F7449" w14:textId="77777777" w:rsidR="00FE573B" w:rsidRPr="003A7705" w:rsidRDefault="00BC0882">
            <w:pPr>
              <w:autoSpaceDE w:val="0"/>
              <w:autoSpaceDN w:val="0"/>
              <w:adjustRightInd w:val="0"/>
              <w:snapToGrid w:val="0"/>
              <w:spacing w:line="400" w:lineRule="exact"/>
              <w:jc w:val="left"/>
              <w:rPr>
                <w:rFonts w:ascii="宋体" w:hAnsi="宋体" w:cs="宋体"/>
                <w:iCs/>
                <w:color w:val="000000" w:themeColor="text1"/>
                <w:szCs w:val="21"/>
              </w:rPr>
            </w:pPr>
            <w:r w:rsidRPr="003A7705">
              <w:rPr>
                <w:rFonts w:ascii="宋体" w:hAnsi="宋体" w:cs="宋体" w:hint="eastAsia"/>
                <w:iCs/>
                <w:color w:val="000000" w:themeColor="text1"/>
                <w:szCs w:val="21"/>
              </w:rPr>
              <w:t>（</w:t>
            </w:r>
            <w:r w:rsidRPr="003A7705">
              <w:rPr>
                <w:rFonts w:ascii="宋体" w:hAnsi="宋体" w:cs="宋体" w:hint="eastAsia"/>
                <w:iCs/>
                <w:color w:val="000000" w:themeColor="text1"/>
                <w:szCs w:val="21"/>
              </w:rPr>
              <w:t>1</w:t>
            </w:r>
            <w:r w:rsidRPr="003A7705">
              <w:rPr>
                <w:rFonts w:ascii="宋体" w:hAnsi="宋体" w:cs="宋体" w:hint="eastAsia"/>
                <w:iCs/>
                <w:color w:val="000000" w:themeColor="text1"/>
                <w:szCs w:val="21"/>
              </w:rPr>
              <w:t>）向</w:t>
            </w:r>
            <w:r w:rsidRPr="003A7705">
              <w:rPr>
                <w:rFonts w:ascii="宋体" w:hAnsi="宋体" w:cs="宋体" w:hint="eastAsia"/>
                <w:iCs/>
                <w:color w:val="000000" w:themeColor="text1"/>
                <w:szCs w:val="21"/>
                <w:u w:val="single"/>
              </w:rPr>
              <w:t xml:space="preserve"> </w:t>
            </w:r>
            <w:r w:rsidRPr="003A7705">
              <w:rPr>
                <w:rFonts w:ascii="宋体" w:hAnsi="宋体" w:cs="宋体"/>
                <w:iCs/>
                <w:color w:val="000000" w:themeColor="text1"/>
                <w:szCs w:val="21"/>
                <w:u w:val="single"/>
              </w:rPr>
              <w:t>/</w:t>
            </w:r>
            <w:r w:rsidRPr="003A7705">
              <w:rPr>
                <w:rFonts w:ascii="宋体" w:hAnsi="宋体" w:cs="宋体" w:hint="eastAsia"/>
                <w:iCs/>
                <w:color w:val="000000" w:themeColor="text1"/>
                <w:szCs w:val="21"/>
                <w:u w:val="single"/>
              </w:rPr>
              <w:t xml:space="preserve">  </w:t>
            </w:r>
            <w:r w:rsidRPr="003A7705">
              <w:rPr>
                <w:rFonts w:ascii="宋体" w:hAnsi="宋体" w:cs="宋体" w:hint="eastAsia"/>
                <w:iCs/>
                <w:color w:val="000000" w:themeColor="text1"/>
                <w:szCs w:val="21"/>
              </w:rPr>
              <w:t>仲裁委员会申请仲裁，仲裁地点为</w:t>
            </w:r>
            <w:r w:rsidRPr="003A7705">
              <w:rPr>
                <w:rFonts w:ascii="宋体" w:hAnsi="宋体" w:cs="宋体" w:hint="eastAsia"/>
                <w:iCs/>
                <w:color w:val="000000" w:themeColor="text1"/>
                <w:szCs w:val="21"/>
                <w:u w:val="single"/>
              </w:rPr>
              <w:t xml:space="preserve"> </w:t>
            </w:r>
            <w:r w:rsidRPr="003A7705">
              <w:rPr>
                <w:rFonts w:ascii="宋体" w:hAnsi="宋体" w:cs="宋体"/>
                <w:iCs/>
                <w:color w:val="000000" w:themeColor="text1"/>
                <w:szCs w:val="21"/>
                <w:u w:val="single"/>
              </w:rPr>
              <w:t>/</w:t>
            </w:r>
            <w:r w:rsidRPr="003A7705">
              <w:rPr>
                <w:rFonts w:ascii="宋体" w:hAnsi="宋体" w:cs="宋体" w:hint="eastAsia"/>
                <w:iCs/>
                <w:color w:val="000000" w:themeColor="text1"/>
                <w:szCs w:val="21"/>
                <w:u w:val="single"/>
              </w:rPr>
              <w:t xml:space="preserve"> </w:t>
            </w:r>
            <w:r w:rsidRPr="003A7705">
              <w:rPr>
                <w:rFonts w:ascii="宋体" w:hAnsi="宋体" w:cs="宋体" w:hint="eastAsia"/>
                <w:iCs/>
                <w:color w:val="000000" w:themeColor="text1"/>
                <w:szCs w:val="21"/>
              </w:rPr>
              <w:t>；</w:t>
            </w:r>
          </w:p>
          <w:p w14:paraId="37A839C6" w14:textId="77777777" w:rsidR="00FE573B" w:rsidRPr="003A7705" w:rsidRDefault="00BC0882">
            <w:pPr>
              <w:adjustRightInd w:val="0"/>
              <w:snapToGrid w:val="0"/>
              <w:jc w:val="left"/>
              <w:rPr>
                <w:rFonts w:ascii="宋体" w:hAnsi="宋体"/>
                <w:color w:val="000000" w:themeColor="text1"/>
                <w:szCs w:val="21"/>
                <w:u w:val="single"/>
              </w:rPr>
            </w:pPr>
            <w:r w:rsidRPr="003A7705">
              <w:rPr>
                <w:rFonts w:ascii="宋体" w:hAnsi="宋体" w:cs="宋体" w:hint="eastAsia"/>
                <w:iCs/>
                <w:color w:val="000000" w:themeColor="text1"/>
                <w:szCs w:val="21"/>
              </w:rPr>
              <w:t>（</w:t>
            </w:r>
            <w:r w:rsidRPr="003A7705">
              <w:rPr>
                <w:rFonts w:ascii="宋体" w:hAnsi="宋体" w:cs="宋体" w:hint="eastAsia"/>
                <w:iCs/>
                <w:color w:val="000000" w:themeColor="text1"/>
                <w:szCs w:val="21"/>
              </w:rPr>
              <w:t>2</w:t>
            </w:r>
            <w:r w:rsidRPr="003A7705">
              <w:rPr>
                <w:rFonts w:ascii="宋体" w:hAnsi="宋体" w:cs="宋体" w:hint="eastAsia"/>
                <w:iCs/>
                <w:color w:val="000000" w:themeColor="text1"/>
                <w:szCs w:val="21"/>
              </w:rPr>
              <w:t>）向</w:t>
            </w:r>
            <w:r w:rsidRPr="003A7705">
              <w:rPr>
                <w:rFonts w:ascii="宋体" w:hAnsi="宋体" w:cs="宋体" w:hint="eastAsia"/>
                <w:iCs/>
                <w:color w:val="000000" w:themeColor="text1"/>
                <w:szCs w:val="21"/>
                <w:u w:val="single"/>
              </w:rPr>
              <w:t xml:space="preserve"> </w:t>
            </w:r>
            <w:r w:rsidRPr="003A7705">
              <w:rPr>
                <w:rFonts w:ascii="宋体" w:hAnsi="宋体" w:cs="宋体" w:hint="eastAsia"/>
                <w:iCs/>
                <w:color w:val="000000" w:themeColor="text1"/>
                <w:szCs w:val="21"/>
                <w:u w:val="single"/>
              </w:rPr>
              <w:t>项目所在地</w:t>
            </w:r>
            <w:r w:rsidRPr="003A7705">
              <w:rPr>
                <w:rFonts w:ascii="宋体" w:hAnsi="宋体" w:cs="宋体" w:hint="eastAsia"/>
                <w:iCs/>
                <w:color w:val="000000" w:themeColor="text1"/>
                <w:szCs w:val="21"/>
                <w:u w:val="single"/>
              </w:rPr>
              <w:t xml:space="preserve"> </w:t>
            </w:r>
            <w:r w:rsidRPr="003A7705">
              <w:rPr>
                <w:rFonts w:ascii="宋体" w:hAnsi="宋体" w:cs="宋体" w:hint="eastAsia"/>
                <w:iCs/>
                <w:color w:val="000000" w:themeColor="text1"/>
                <w:szCs w:val="21"/>
              </w:rPr>
              <w:t>人民法院起诉。</w:t>
            </w:r>
          </w:p>
        </w:tc>
      </w:tr>
      <w:tr w:rsidR="001A0AA5" w14:paraId="74B7F9D8" w14:textId="77777777">
        <w:trPr>
          <w:trHeight w:val="770"/>
        </w:trPr>
        <w:tc>
          <w:tcPr>
            <w:tcW w:w="1607" w:type="dxa"/>
            <w:vAlign w:val="center"/>
          </w:tcPr>
          <w:p w14:paraId="77AD5D36"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第二节</w:t>
            </w:r>
          </w:p>
          <w:p w14:paraId="467D3E16" w14:textId="77777777" w:rsidR="00FE573B" w:rsidRPr="003A7705" w:rsidRDefault="00BC0882">
            <w:pPr>
              <w:adjustRightInd w:val="0"/>
              <w:snapToGrid w:val="0"/>
              <w:jc w:val="center"/>
              <w:rPr>
                <w:rFonts w:ascii="宋体" w:hAnsi="宋体"/>
                <w:color w:val="000000" w:themeColor="text1"/>
                <w:szCs w:val="21"/>
              </w:rPr>
            </w:pPr>
            <w:r w:rsidRPr="003A7705">
              <w:rPr>
                <w:rFonts w:ascii="宋体" w:hAnsi="宋体" w:hint="eastAsia"/>
                <w:color w:val="000000" w:themeColor="text1"/>
                <w:szCs w:val="21"/>
              </w:rPr>
              <w:t>第</w:t>
            </w:r>
            <w:r w:rsidRPr="003A7705">
              <w:rPr>
                <w:rFonts w:ascii="宋体" w:hAnsi="宋体" w:hint="eastAsia"/>
                <w:color w:val="000000" w:themeColor="text1"/>
                <w:szCs w:val="21"/>
              </w:rPr>
              <w:t>23.1</w:t>
            </w:r>
            <w:r w:rsidRPr="003A7705">
              <w:rPr>
                <w:rFonts w:ascii="宋体" w:hAnsi="宋体" w:hint="eastAsia"/>
                <w:color w:val="000000" w:themeColor="text1"/>
                <w:szCs w:val="21"/>
              </w:rPr>
              <w:t>款</w:t>
            </w:r>
          </w:p>
        </w:tc>
        <w:tc>
          <w:tcPr>
            <w:tcW w:w="1742" w:type="dxa"/>
            <w:vAlign w:val="center"/>
          </w:tcPr>
          <w:p w14:paraId="30E96C4C"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hint="eastAsia"/>
                <w:bCs/>
                <w:color w:val="000000" w:themeColor="text1"/>
                <w:szCs w:val="21"/>
              </w:rPr>
              <w:t>其他专用条款</w:t>
            </w:r>
          </w:p>
        </w:tc>
        <w:tc>
          <w:tcPr>
            <w:tcW w:w="5170" w:type="dxa"/>
            <w:vAlign w:val="center"/>
          </w:tcPr>
          <w:p w14:paraId="2DB6ADF6" w14:textId="77777777" w:rsidR="00FE573B" w:rsidRPr="003A7705" w:rsidRDefault="00FE573B">
            <w:pPr>
              <w:adjustRightInd w:val="0"/>
              <w:snapToGrid w:val="0"/>
              <w:jc w:val="left"/>
              <w:rPr>
                <w:rFonts w:ascii="宋体" w:hAnsi="宋体"/>
                <w:color w:val="000000" w:themeColor="text1"/>
                <w:szCs w:val="21"/>
              </w:rPr>
            </w:pPr>
          </w:p>
        </w:tc>
      </w:tr>
    </w:tbl>
    <w:p w14:paraId="51EA09D2" w14:textId="77777777" w:rsidR="00FE573B" w:rsidRPr="003A7705" w:rsidRDefault="00FE573B">
      <w:pPr>
        <w:rPr>
          <w:rFonts w:ascii="宋体" w:hAnsi="宋体"/>
          <w:color w:val="000000" w:themeColor="text1"/>
        </w:rPr>
      </w:pPr>
    </w:p>
    <w:p w14:paraId="23AF03E6" w14:textId="77777777" w:rsidR="00FE573B" w:rsidRPr="003A7705" w:rsidRDefault="00FE573B">
      <w:pPr>
        <w:rPr>
          <w:rFonts w:ascii="宋体" w:hAnsi="宋体"/>
          <w:color w:val="000000" w:themeColor="text1"/>
        </w:rPr>
      </w:pPr>
    </w:p>
    <w:p w14:paraId="7A2F323B" w14:textId="77777777" w:rsidR="00FE573B" w:rsidRPr="003A7705" w:rsidRDefault="00BC0882">
      <w:pPr>
        <w:spacing w:line="360" w:lineRule="auto"/>
        <w:jc w:val="center"/>
        <w:outlineLvl w:val="0"/>
        <w:rPr>
          <w:rFonts w:ascii="宋体" w:hAnsi="宋体"/>
          <w:b/>
          <w:color w:val="000000" w:themeColor="text1"/>
          <w:sz w:val="36"/>
          <w:szCs w:val="36"/>
        </w:rPr>
      </w:pPr>
      <w:r w:rsidRPr="003A7705">
        <w:rPr>
          <w:rFonts w:ascii="宋体" w:hAnsi="宋体"/>
          <w:b/>
          <w:color w:val="000000" w:themeColor="text1"/>
          <w:sz w:val="36"/>
          <w:szCs w:val="36"/>
        </w:rPr>
        <w:br w:type="page"/>
      </w:r>
      <w:bookmarkStart w:id="835" w:name="_Toc99301426"/>
      <w:r w:rsidRPr="003A7705">
        <w:rPr>
          <w:rFonts w:ascii="宋体" w:hAnsi="宋体"/>
          <w:b/>
          <w:color w:val="000000" w:themeColor="text1"/>
          <w:sz w:val="36"/>
          <w:szCs w:val="36"/>
        </w:rPr>
        <w:lastRenderedPageBreak/>
        <w:t>第七章</w:t>
      </w:r>
      <w:r w:rsidRPr="003A7705">
        <w:rPr>
          <w:rFonts w:ascii="宋体" w:hAnsi="宋体"/>
          <w:b/>
          <w:color w:val="000000" w:themeColor="text1"/>
          <w:sz w:val="36"/>
          <w:szCs w:val="36"/>
        </w:rPr>
        <w:t xml:space="preserve">   </w:t>
      </w:r>
      <w:r w:rsidRPr="003A7705">
        <w:rPr>
          <w:rFonts w:ascii="宋体" w:hAnsi="宋体"/>
          <w:b/>
          <w:color w:val="000000" w:themeColor="text1"/>
          <w:sz w:val="36"/>
          <w:szCs w:val="36"/>
        </w:rPr>
        <w:t>投标文件格式</w:t>
      </w:r>
      <w:bookmarkEnd w:id="835"/>
    </w:p>
    <w:p w14:paraId="7C9BCF46" w14:textId="77777777" w:rsidR="00FE573B" w:rsidRPr="003A7705" w:rsidRDefault="00FE573B">
      <w:pPr>
        <w:tabs>
          <w:tab w:val="left" w:pos="900"/>
          <w:tab w:val="left" w:pos="1980"/>
        </w:tabs>
        <w:snapToGrid w:val="0"/>
        <w:spacing w:line="360" w:lineRule="auto"/>
        <w:ind w:left="142"/>
        <w:rPr>
          <w:rFonts w:ascii="宋体" w:hAnsi="宋体"/>
          <w:b/>
          <w:color w:val="000000" w:themeColor="text1"/>
          <w:sz w:val="24"/>
        </w:rPr>
      </w:pPr>
    </w:p>
    <w:p w14:paraId="10F4E799" w14:textId="77777777" w:rsidR="00FE573B" w:rsidRPr="003A7705" w:rsidRDefault="00FE573B">
      <w:pPr>
        <w:tabs>
          <w:tab w:val="left" w:pos="900"/>
          <w:tab w:val="left" w:pos="1980"/>
        </w:tabs>
        <w:snapToGrid w:val="0"/>
        <w:spacing w:line="360" w:lineRule="auto"/>
        <w:ind w:left="142"/>
        <w:rPr>
          <w:rFonts w:ascii="宋体" w:hAnsi="宋体"/>
          <w:b/>
          <w:color w:val="000000" w:themeColor="text1"/>
          <w:sz w:val="24"/>
        </w:rPr>
      </w:pPr>
    </w:p>
    <w:p w14:paraId="287F4AF6" w14:textId="77777777" w:rsidR="00FE573B" w:rsidRPr="003A7705" w:rsidRDefault="00BC0882">
      <w:pPr>
        <w:tabs>
          <w:tab w:val="left" w:pos="900"/>
          <w:tab w:val="left" w:pos="1980"/>
        </w:tabs>
        <w:snapToGrid w:val="0"/>
        <w:spacing w:line="360" w:lineRule="auto"/>
        <w:ind w:left="142"/>
        <w:rPr>
          <w:rFonts w:ascii="宋体" w:hAnsi="宋体"/>
          <w:color w:val="000000" w:themeColor="text1"/>
          <w:sz w:val="24"/>
        </w:rPr>
      </w:pPr>
      <w:r w:rsidRPr="003A7705">
        <w:rPr>
          <w:rFonts w:ascii="宋体" w:hAnsi="宋体"/>
          <w:b/>
          <w:color w:val="000000" w:themeColor="text1"/>
          <w:sz w:val="24"/>
        </w:rPr>
        <w:t>投标人编制文件须知</w:t>
      </w:r>
    </w:p>
    <w:p w14:paraId="41F574C5" w14:textId="77777777" w:rsidR="00FE573B" w:rsidRPr="003A7705" w:rsidRDefault="00BC0882">
      <w:pPr>
        <w:tabs>
          <w:tab w:val="left" w:pos="900"/>
          <w:tab w:val="left" w:pos="1980"/>
        </w:tabs>
        <w:snapToGrid w:val="0"/>
        <w:spacing w:line="360" w:lineRule="auto"/>
        <w:ind w:left="142"/>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1956B4CA" w14:textId="77777777" w:rsidR="00FE573B" w:rsidRPr="003A7705" w:rsidRDefault="00BC0882">
      <w:pPr>
        <w:tabs>
          <w:tab w:val="left" w:pos="900"/>
          <w:tab w:val="left" w:pos="1980"/>
        </w:tabs>
        <w:snapToGrid w:val="0"/>
        <w:spacing w:line="360" w:lineRule="auto"/>
        <w:ind w:left="142"/>
        <w:rPr>
          <w:rFonts w:ascii="宋体" w:hAnsi="宋体"/>
          <w:color w:val="000000" w:themeColor="text1"/>
          <w:kern w:val="0"/>
          <w:sz w:val="24"/>
        </w:rPr>
      </w:pPr>
      <w:r w:rsidRPr="003A7705">
        <w:rPr>
          <w:rFonts w:ascii="宋体" w:hAnsi="宋体"/>
          <w:color w:val="000000" w:themeColor="text1"/>
          <w:sz w:val="24"/>
        </w:rPr>
        <w:t>2</w:t>
      </w:r>
      <w:r w:rsidRPr="003A7705">
        <w:rPr>
          <w:rFonts w:ascii="宋体" w:hAnsi="宋体"/>
          <w:color w:val="000000" w:themeColor="text1"/>
          <w:sz w:val="24"/>
        </w:rPr>
        <w:t>、</w:t>
      </w:r>
      <w:r w:rsidRPr="003A7705">
        <w:rPr>
          <w:rFonts w:ascii="宋体" w:hAnsi="宋体"/>
          <w:color w:val="000000" w:themeColor="text1"/>
          <w:kern w:val="0"/>
          <w:sz w:val="24"/>
        </w:rPr>
        <w:t>对于招标文件中标记了</w:t>
      </w:r>
      <w:r w:rsidRPr="003A7705">
        <w:rPr>
          <w:rFonts w:ascii="宋体" w:hAnsi="宋体"/>
          <w:color w:val="000000" w:themeColor="text1"/>
          <w:kern w:val="0"/>
          <w:sz w:val="24"/>
        </w:rPr>
        <w:t>“</w:t>
      </w:r>
      <w:r w:rsidRPr="003A7705">
        <w:rPr>
          <w:rFonts w:ascii="宋体" w:hAnsi="宋体"/>
          <w:color w:val="000000" w:themeColor="text1"/>
          <w:kern w:val="0"/>
          <w:sz w:val="24"/>
        </w:rPr>
        <w:t>实质性格式</w:t>
      </w:r>
      <w:r w:rsidRPr="003A7705">
        <w:rPr>
          <w:rFonts w:ascii="宋体" w:hAnsi="宋体"/>
          <w:color w:val="000000" w:themeColor="text1"/>
          <w:kern w:val="0"/>
          <w:sz w:val="24"/>
        </w:rPr>
        <w:t>”</w:t>
      </w:r>
      <w:r w:rsidRPr="003A7705">
        <w:rPr>
          <w:rFonts w:ascii="宋体" w:hAnsi="宋体"/>
          <w:color w:val="000000" w:themeColor="text1"/>
          <w:kern w:val="0"/>
          <w:sz w:val="24"/>
        </w:rPr>
        <w:t>文件的，</w:t>
      </w:r>
      <w:r w:rsidRPr="003A7705">
        <w:rPr>
          <w:rFonts w:ascii="宋体" w:hAnsi="宋体"/>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3A7705">
        <w:rPr>
          <w:rFonts w:ascii="宋体" w:hAnsi="宋体"/>
          <w:color w:val="000000" w:themeColor="text1"/>
          <w:kern w:val="0"/>
          <w:sz w:val="24"/>
        </w:rPr>
        <w:t>否则</w:t>
      </w:r>
      <w:r w:rsidRPr="003A7705">
        <w:rPr>
          <w:rFonts w:ascii="宋体" w:hAnsi="宋体"/>
          <w:b/>
          <w:color w:val="000000" w:themeColor="text1"/>
          <w:kern w:val="0"/>
          <w:sz w:val="24"/>
        </w:rPr>
        <w:t>投标无效</w:t>
      </w:r>
      <w:r w:rsidRPr="003A7705">
        <w:rPr>
          <w:rFonts w:ascii="宋体" w:hAnsi="宋体"/>
          <w:color w:val="000000" w:themeColor="text1"/>
          <w:kern w:val="0"/>
          <w:sz w:val="24"/>
        </w:rPr>
        <w:t>。未标记</w:t>
      </w:r>
      <w:r w:rsidRPr="003A7705">
        <w:rPr>
          <w:rFonts w:ascii="宋体" w:hAnsi="宋体"/>
          <w:color w:val="000000" w:themeColor="text1"/>
          <w:kern w:val="0"/>
          <w:sz w:val="24"/>
        </w:rPr>
        <w:t>“</w:t>
      </w:r>
      <w:r w:rsidRPr="003A7705">
        <w:rPr>
          <w:rFonts w:ascii="宋体" w:hAnsi="宋体"/>
          <w:color w:val="000000" w:themeColor="text1"/>
          <w:kern w:val="0"/>
          <w:sz w:val="24"/>
        </w:rPr>
        <w:t>实质性格式</w:t>
      </w:r>
      <w:r w:rsidRPr="003A7705">
        <w:rPr>
          <w:rFonts w:ascii="宋体" w:hAnsi="宋体"/>
          <w:color w:val="000000" w:themeColor="text1"/>
          <w:kern w:val="0"/>
          <w:sz w:val="24"/>
        </w:rPr>
        <w:t>”</w:t>
      </w:r>
      <w:r w:rsidRPr="003A7705">
        <w:rPr>
          <w:rFonts w:ascii="宋体" w:hAnsi="宋体"/>
          <w:color w:val="000000" w:themeColor="text1"/>
          <w:kern w:val="0"/>
          <w:sz w:val="24"/>
        </w:rPr>
        <w:t>的文件和招标文件未提供格式的内容，可由投标人自行编写。</w:t>
      </w:r>
    </w:p>
    <w:p w14:paraId="167FD7D1" w14:textId="77777777" w:rsidR="00FE573B" w:rsidRPr="003A7705" w:rsidRDefault="00BC0882">
      <w:pPr>
        <w:tabs>
          <w:tab w:val="left" w:pos="900"/>
          <w:tab w:val="left" w:pos="1980"/>
        </w:tabs>
        <w:snapToGrid w:val="0"/>
        <w:spacing w:line="360" w:lineRule="auto"/>
        <w:ind w:left="142"/>
        <w:rPr>
          <w:rFonts w:ascii="宋体" w:hAnsi="宋体"/>
          <w:color w:val="000000" w:themeColor="text1"/>
          <w:sz w:val="24"/>
        </w:rPr>
      </w:pPr>
      <w:r w:rsidRPr="003A7705">
        <w:rPr>
          <w:rFonts w:ascii="宋体" w:hAnsi="宋体"/>
          <w:color w:val="000000" w:themeColor="text1"/>
          <w:sz w:val="24"/>
        </w:rPr>
        <w:t>3</w:t>
      </w:r>
      <w:r w:rsidRPr="003A7705">
        <w:rPr>
          <w:rFonts w:ascii="宋体" w:hAnsi="宋体"/>
          <w:color w:val="000000" w:themeColor="text1"/>
          <w:sz w:val="24"/>
        </w:rPr>
        <w:t>、全部声明和问题的回答及所附材料必须是真实的、准确的和完整的。</w:t>
      </w:r>
    </w:p>
    <w:p w14:paraId="0DF2AF75" w14:textId="77777777" w:rsidR="00FE573B" w:rsidRPr="003A7705" w:rsidRDefault="00BC0882">
      <w:pPr>
        <w:widowControl/>
        <w:jc w:val="left"/>
        <w:rPr>
          <w:rFonts w:ascii="宋体" w:hAnsi="宋体"/>
          <w:color w:val="000000" w:themeColor="text1"/>
          <w:sz w:val="24"/>
        </w:rPr>
      </w:pPr>
      <w:r w:rsidRPr="003A7705">
        <w:rPr>
          <w:rFonts w:ascii="宋体" w:hAnsi="宋体"/>
          <w:color w:val="000000" w:themeColor="text1"/>
          <w:sz w:val="24"/>
        </w:rPr>
        <w:br w:type="page"/>
      </w:r>
    </w:p>
    <w:p w14:paraId="050DE007" w14:textId="77777777" w:rsidR="00FE573B" w:rsidRPr="003A7705" w:rsidRDefault="00BC0882">
      <w:pPr>
        <w:keepNext/>
        <w:keepLines/>
        <w:autoSpaceDE w:val="0"/>
        <w:autoSpaceDN w:val="0"/>
        <w:adjustRightInd w:val="0"/>
        <w:spacing w:before="120" w:line="300" w:lineRule="auto"/>
        <w:jc w:val="left"/>
        <w:outlineLvl w:val="1"/>
        <w:rPr>
          <w:rFonts w:ascii="宋体" w:hAnsi="宋体"/>
          <w:b/>
          <w:color w:val="000000" w:themeColor="text1"/>
          <w:kern w:val="0"/>
          <w:sz w:val="30"/>
          <w:szCs w:val="20"/>
        </w:rPr>
      </w:pPr>
      <w:bookmarkStart w:id="836" w:name="_Hlk209023915"/>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sidRPr="003A7705">
        <w:rPr>
          <w:rFonts w:ascii="宋体" w:hAnsi="宋体"/>
          <w:b/>
          <w:color w:val="000000" w:themeColor="text1"/>
          <w:spacing w:val="20"/>
          <w:sz w:val="24"/>
        </w:rPr>
        <w:lastRenderedPageBreak/>
        <w:t>一、资格证明文件格式</w:t>
      </w:r>
    </w:p>
    <w:p w14:paraId="4520ED65" w14:textId="77777777" w:rsidR="00FE573B" w:rsidRPr="003A7705" w:rsidRDefault="00FE573B">
      <w:pPr>
        <w:rPr>
          <w:rFonts w:ascii="宋体" w:hAnsi="宋体"/>
          <w:b/>
          <w:color w:val="000000" w:themeColor="text1"/>
          <w:spacing w:val="20"/>
          <w:szCs w:val="21"/>
        </w:rPr>
      </w:pPr>
    </w:p>
    <w:p w14:paraId="6F9F2597" w14:textId="77777777" w:rsidR="00FE573B" w:rsidRPr="003A7705" w:rsidRDefault="00BC0882">
      <w:pPr>
        <w:rPr>
          <w:rFonts w:ascii="宋体" w:hAnsi="宋体"/>
          <w:b/>
          <w:color w:val="000000" w:themeColor="text1"/>
          <w:sz w:val="24"/>
        </w:rPr>
      </w:pPr>
      <w:r w:rsidRPr="003A7705">
        <w:rPr>
          <w:rFonts w:ascii="宋体" w:hAnsi="宋体"/>
          <w:b/>
          <w:color w:val="000000" w:themeColor="text1"/>
          <w:spacing w:val="20"/>
          <w:sz w:val="24"/>
        </w:rPr>
        <w:t>投标文件（资格证明文件）</w:t>
      </w:r>
      <w:r w:rsidRPr="003A7705">
        <w:rPr>
          <w:rFonts w:ascii="宋体" w:hAnsi="宋体"/>
          <w:b/>
          <w:color w:val="000000" w:themeColor="text1"/>
          <w:sz w:val="24"/>
        </w:rPr>
        <w:t>封面（非实质性格式）</w:t>
      </w:r>
    </w:p>
    <w:p w14:paraId="44E7A7CF" w14:textId="77777777" w:rsidR="00FE573B" w:rsidRPr="003A7705" w:rsidRDefault="00FE573B">
      <w:pPr>
        <w:jc w:val="center"/>
        <w:rPr>
          <w:rFonts w:ascii="宋体" w:hAnsi="宋体"/>
          <w:color w:val="000000" w:themeColor="text1"/>
          <w:szCs w:val="21"/>
        </w:rPr>
      </w:pPr>
    </w:p>
    <w:p w14:paraId="592A9685" w14:textId="77777777" w:rsidR="00FE573B" w:rsidRPr="003A7705" w:rsidRDefault="00BC0882">
      <w:pPr>
        <w:jc w:val="center"/>
        <w:rPr>
          <w:rFonts w:ascii="宋体" w:hAnsi="宋体"/>
          <w:b/>
          <w:color w:val="000000" w:themeColor="text1"/>
          <w:spacing w:val="60"/>
          <w:sz w:val="84"/>
          <w:szCs w:val="84"/>
        </w:rPr>
      </w:pPr>
      <w:r w:rsidRPr="003A7705">
        <w:rPr>
          <w:rFonts w:ascii="宋体" w:hAnsi="宋体"/>
          <w:b/>
          <w:color w:val="000000" w:themeColor="text1"/>
          <w:spacing w:val="60"/>
          <w:sz w:val="84"/>
          <w:szCs w:val="84"/>
        </w:rPr>
        <w:t>投</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标</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文</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件</w:t>
      </w:r>
    </w:p>
    <w:p w14:paraId="604023E5" w14:textId="77777777" w:rsidR="00FE573B" w:rsidRPr="003A7705" w:rsidRDefault="00FE573B">
      <w:pPr>
        <w:jc w:val="center"/>
        <w:rPr>
          <w:rFonts w:ascii="宋体" w:hAnsi="宋体"/>
          <w:b/>
          <w:color w:val="000000" w:themeColor="text1"/>
          <w:spacing w:val="60"/>
          <w:sz w:val="52"/>
          <w:szCs w:val="52"/>
        </w:rPr>
      </w:pPr>
    </w:p>
    <w:p w14:paraId="2041FDCD" w14:textId="77777777" w:rsidR="00FE573B" w:rsidRPr="003A7705" w:rsidRDefault="00FE573B">
      <w:pPr>
        <w:jc w:val="center"/>
        <w:rPr>
          <w:rFonts w:ascii="宋体" w:hAnsi="宋体"/>
          <w:b/>
          <w:color w:val="000000" w:themeColor="text1"/>
          <w:spacing w:val="60"/>
          <w:sz w:val="52"/>
          <w:szCs w:val="52"/>
        </w:rPr>
      </w:pPr>
    </w:p>
    <w:p w14:paraId="22033850" w14:textId="77777777" w:rsidR="00FE573B" w:rsidRPr="003A7705" w:rsidRDefault="00FE573B">
      <w:pPr>
        <w:jc w:val="center"/>
        <w:rPr>
          <w:rFonts w:ascii="宋体" w:hAnsi="宋体"/>
          <w:b/>
          <w:color w:val="000000" w:themeColor="text1"/>
          <w:spacing w:val="60"/>
          <w:sz w:val="52"/>
          <w:szCs w:val="52"/>
        </w:rPr>
      </w:pPr>
    </w:p>
    <w:p w14:paraId="50EDA3A6" w14:textId="77777777" w:rsidR="00FE573B" w:rsidRPr="003A7705" w:rsidRDefault="00FE573B">
      <w:pPr>
        <w:jc w:val="center"/>
        <w:rPr>
          <w:rFonts w:ascii="宋体" w:hAnsi="宋体"/>
          <w:b/>
          <w:color w:val="000000" w:themeColor="text1"/>
          <w:spacing w:val="60"/>
          <w:sz w:val="52"/>
          <w:szCs w:val="52"/>
        </w:rPr>
      </w:pPr>
    </w:p>
    <w:p w14:paraId="14E9BB9F" w14:textId="77777777" w:rsidR="00FE573B" w:rsidRPr="003A7705" w:rsidRDefault="00BC0882">
      <w:pPr>
        <w:jc w:val="center"/>
        <w:rPr>
          <w:rFonts w:ascii="宋体" w:hAnsi="宋体"/>
          <w:b/>
          <w:color w:val="000000" w:themeColor="text1"/>
          <w:spacing w:val="60"/>
          <w:sz w:val="52"/>
          <w:szCs w:val="52"/>
        </w:rPr>
      </w:pPr>
      <w:r w:rsidRPr="003A7705">
        <w:rPr>
          <w:rFonts w:ascii="宋体" w:hAnsi="宋体"/>
          <w:b/>
          <w:color w:val="000000" w:themeColor="text1"/>
          <w:spacing w:val="60"/>
          <w:sz w:val="52"/>
          <w:szCs w:val="52"/>
        </w:rPr>
        <w:t>（资格证明文件）</w:t>
      </w:r>
    </w:p>
    <w:p w14:paraId="3084CED1" w14:textId="77777777" w:rsidR="00FE573B" w:rsidRPr="003A7705" w:rsidRDefault="00FE573B">
      <w:pPr>
        <w:ind w:firstLineChars="150" w:firstLine="542"/>
        <w:rPr>
          <w:rFonts w:ascii="宋体" w:hAnsi="宋体"/>
          <w:b/>
          <w:color w:val="000000" w:themeColor="text1"/>
          <w:spacing w:val="20"/>
          <w:sz w:val="32"/>
          <w:szCs w:val="32"/>
        </w:rPr>
      </w:pPr>
    </w:p>
    <w:p w14:paraId="5D936FD2" w14:textId="77777777" w:rsidR="00FE573B" w:rsidRPr="003A7705" w:rsidRDefault="00FE573B">
      <w:pPr>
        <w:ind w:firstLineChars="150" w:firstLine="542"/>
        <w:rPr>
          <w:rFonts w:ascii="宋体" w:hAnsi="宋体"/>
          <w:b/>
          <w:color w:val="000000" w:themeColor="text1"/>
          <w:spacing w:val="20"/>
          <w:sz w:val="32"/>
          <w:szCs w:val="32"/>
        </w:rPr>
      </w:pPr>
    </w:p>
    <w:p w14:paraId="143C9E9A" w14:textId="77777777" w:rsidR="00FE573B" w:rsidRPr="003A7705" w:rsidRDefault="00FE573B">
      <w:pPr>
        <w:ind w:firstLineChars="150" w:firstLine="542"/>
        <w:rPr>
          <w:rFonts w:ascii="宋体" w:hAnsi="宋体"/>
          <w:b/>
          <w:color w:val="000000" w:themeColor="text1"/>
          <w:spacing w:val="20"/>
          <w:sz w:val="32"/>
          <w:szCs w:val="32"/>
        </w:rPr>
      </w:pPr>
    </w:p>
    <w:p w14:paraId="73DA35E2" w14:textId="77777777" w:rsidR="00FE573B" w:rsidRPr="003A7705" w:rsidRDefault="00FE573B">
      <w:pPr>
        <w:ind w:firstLineChars="150" w:firstLine="542"/>
        <w:rPr>
          <w:rFonts w:ascii="宋体" w:hAnsi="宋体"/>
          <w:b/>
          <w:color w:val="000000" w:themeColor="text1"/>
          <w:spacing w:val="20"/>
          <w:sz w:val="32"/>
          <w:szCs w:val="32"/>
        </w:rPr>
      </w:pPr>
    </w:p>
    <w:p w14:paraId="493EB5B6" w14:textId="77777777" w:rsidR="00FE573B" w:rsidRPr="003A7705" w:rsidRDefault="00FE573B">
      <w:pPr>
        <w:ind w:firstLineChars="150" w:firstLine="542"/>
        <w:rPr>
          <w:rFonts w:ascii="宋体" w:hAnsi="宋体"/>
          <w:b/>
          <w:color w:val="000000" w:themeColor="text1"/>
          <w:spacing w:val="20"/>
          <w:sz w:val="32"/>
          <w:szCs w:val="32"/>
        </w:rPr>
      </w:pPr>
    </w:p>
    <w:p w14:paraId="57F0658B" w14:textId="77777777" w:rsidR="00FE573B" w:rsidRPr="003A7705" w:rsidRDefault="00FE573B">
      <w:pPr>
        <w:ind w:firstLineChars="150" w:firstLine="542"/>
        <w:rPr>
          <w:rFonts w:ascii="宋体" w:hAnsi="宋体"/>
          <w:b/>
          <w:color w:val="000000" w:themeColor="text1"/>
          <w:spacing w:val="20"/>
          <w:sz w:val="32"/>
          <w:szCs w:val="32"/>
        </w:rPr>
      </w:pPr>
    </w:p>
    <w:p w14:paraId="2387F2E4" w14:textId="77777777" w:rsidR="00FE573B" w:rsidRPr="003A7705" w:rsidRDefault="00FE573B">
      <w:pPr>
        <w:ind w:firstLineChars="150" w:firstLine="542"/>
        <w:rPr>
          <w:rFonts w:ascii="宋体" w:hAnsi="宋体"/>
          <w:b/>
          <w:color w:val="000000" w:themeColor="text1"/>
          <w:spacing w:val="20"/>
          <w:sz w:val="32"/>
          <w:szCs w:val="32"/>
        </w:rPr>
      </w:pPr>
    </w:p>
    <w:p w14:paraId="769DC699" w14:textId="77777777" w:rsidR="00FE573B" w:rsidRPr="003A7705" w:rsidRDefault="00FE573B">
      <w:pPr>
        <w:ind w:firstLineChars="150" w:firstLine="542"/>
        <w:rPr>
          <w:rFonts w:ascii="宋体" w:hAnsi="宋体"/>
          <w:b/>
          <w:color w:val="000000" w:themeColor="text1"/>
          <w:spacing w:val="20"/>
          <w:sz w:val="32"/>
          <w:szCs w:val="32"/>
        </w:rPr>
      </w:pPr>
    </w:p>
    <w:p w14:paraId="42A4C3C8" w14:textId="77777777" w:rsidR="00FE573B" w:rsidRPr="003A7705" w:rsidRDefault="00FE573B">
      <w:pPr>
        <w:ind w:firstLineChars="150" w:firstLine="542"/>
        <w:rPr>
          <w:rFonts w:ascii="宋体" w:hAnsi="宋体"/>
          <w:b/>
          <w:color w:val="000000" w:themeColor="text1"/>
          <w:spacing w:val="20"/>
          <w:sz w:val="32"/>
          <w:szCs w:val="32"/>
        </w:rPr>
      </w:pPr>
    </w:p>
    <w:p w14:paraId="367089E6" w14:textId="77777777" w:rsidR="00FE573B" w:rsidRPr="003A7705" w:rsidRDefault="00FE573B">
      <w:pPr>
        <w:ind w:firstLineChars="150" w:firstLine="542"/>
        <w:rPr>
          <w:rFonts w:ascii="宋体" w:hAnsi="宋体"/>
          <w:b/>
          <w:color w:val="000000" w:themeColor="text1"/>
          <w:spacing w:val="20"/>
          <w:sz w:val="32"/>
          <w:szCs w:val="32"/>
        </w:rPr>
      </w:pPr>
    </w:p>
    <w:p w14:paraId="42CD5253" w14:textId="77777777" w:rsidR="00FE573B" w:rsidRPr="003A7705" w:rsidRDefault="00BC0882">
      <w:pPr>
        <w:ind w:firstLineChars="150" w:firstLine="542"/>
        <w:rPr>
          <w:rFonts w:ascii="宋体" w:hAnsi="宋体"/>
          <w:b/>
          <w:color w:val="000000" w:themeColor="text1"/>
          <w:spacing w:val="20"/>
          <w:sz w:val="32"/>
          <w:szCs w:val="32"/>
        </w:rPr>
      </w:pPr>
      <w:r w:rsidRPr="003A7705">
        <w:rPr>
          <w:rFonts w:ascii="宋体" w:hAnsi="宋体"/>
          <w:b/>
          <w:color w:val="000000" w:themeColor="text1"/>
          <w:spacing w:val="20"/>
          <w:sz w:val="32"/>
          <w:szCs w:val="32"/>
        </w:rPr>
        <w:t>项目名称</w:t>
      </w:r>
      <w:r w:rsidRPr="003A7705">
        <w:rPr>
          <w:rFonts w:ascii="宋体" w:hAnsi="宋体"/>
          <w:b/>
          <w:color w:val="000000" w:themeColor="text1"/>
          <w:spacing w:val="20"/>
          <w:sz w:val="32"/>
          <w:szCs w:val="32"/>
        </w:rPr>
        <w:t>:</w:t>
      </w:r>
    </w:p>
    <w:p w14:paraId="1E43E175" w14:textId="77777777" w:rsidR="00FE573B" w:rsidRPr="003A7705" w:rsidRDefault="00FE573B">
      <w:pPr>
        <w:ind w:firstLineChars="150" w:firstLine="542"/>
        <w:rPr>
          <w:rFonts w:ascii="宋体" w:hAnsi="宋体"/>
          <w:b/>
          <w:color w:val="000000" w:themeColor="text1"/>
          <w:spacing w:val="20"/>
          <w:sz w:val="32"/>
          <w:szCs w:val="32"/>
        </w:rPr>
      </w:pPr>
    </w:p>
    <w:p w14:paraId="7039ED68" w14:textId="77777777" w:rsidR="00FE573B" w:rsidRPr="003A7705" w:rsidRDefault="00BC0882">
      <w:pPr>
        <w:ind w:firstLineChars="150" w:firstLine="542"/>
        <w:rPr>
          <w:rFonts w:ascii="宋体" w:hAnsi="宋体"/>
          <w:b/>
          <w:color w:val="000000" w:themeColor="text1"/>
          <w:spacing w:val="20"/>
          <w:sz w:val="32"/>
          <w:szCs w:val="32"/>
        </w:rPr>
      </w:pPr>
      <w:r w:rsidRPr="003A7705">
        <w:rPr>
          <w:rFonts w:ascii="宋体" w:hAnsi="宋体"/>
          <w:b/>
          <w:color w:val="000000" w:themeColor="text1"/>
          <w:spacing w:val="20"/>
          <w:sz w:val="32"/>
          <w:szCs w:val="32"/>
        </w:rPr>
        <w:t>项目编号：</w:t>
      </w:r>
    </w:p>
    <w:p w14:paraId="703F2B72" w14:textId="77777777" w:rsidR="00FE573B" w:rsidRPr="003A7705" w:rsidRDefault="00FE573B">
      <w:pPr>
        <w:ind w:firstLineChars="150" w:firstLine="542"/>
        <w:rPr>
          <w:rFonts w:ascii="宋体" w:hAnsi="宋体"/>
          <w:b/>
          <w:color w:val="000000" w:themeColor="text1"/>
          <w:spacing w:val="20"/>
          <w:sz w:val="32"/>
          <w:szCs w:val="32"/>
        </w:rPr>
      </w:pPr>
    </w:p>
    <w:p w14:paraId="5B4F8B38" w14:textId="77777777" w:rsidR="00FE573B" w:rsidRPr="003A7705" w:rsidRDefault="00FE573B">
      <w:pPr>
        <w:ind w:firstLineChars="150" w:firstLine="542"/>
        <w:rPr>
          <w:rFonts w:ascii="宋体" w:hAnsi="宋体"/>
          <w:b/>
          <w:color w:val="000000" w:themeColor="text1"/>
          <w:spacing w:val="20"/>
          <w:sz w:val="32"/>
          <w:szCs w:val="32"/>
        </w:rPr>
      </w:pPr>
    </w:p>
    <w:p w14:paraId="2BE05450" w14:textId="77777777" w:rsidR="00FE573B" w:rsidRPr="003A7705" w:rsidRDefault="00FE573B">
      <w:pPr>
        <w:jc w:val="center"/>
        <w:rPr>
          <w:rFonts w:ascii="宋体" w:hAnsi="宋体"/>
          <w:b/>
          <w:color w:val="000000" w:themeColor="text1"/>
          <w:sz w:val="32"/>
          <w:szCs w:val="32"/>
        </w:rPr>
      </w:pPr>
    </w:p>
    <w:p w14:paraId="566631D4" w14:textId="77777777" w:rsidR="00FE573B" w:rsidRPr="003A7705" w:rsidRDefault="00FE573B">
      <w:pPr>
        <w:jc w:val="center"/>
        <w:rPr>
          <w:rFonts w:ascii="宋体" w:hAnsi="宋体"/>
          <w:b/>
          <w:color w:val="000000" w:themeColor="text1"/>
          <w:sz w:val="32"/>
          <w:szCs w:val="32"/>
        </w:rPr>
      </w:pPr>
    </w:p>
    <w:p w14:paraId="2C2FB945" w14:textId="77777777" w:rsidR="00FE573B" w:rsidRPr="003A7705" w:rsidRDefault="00FE573B">
      <w:pPr>
        <w:jc w:val="center"/>
        <w:rPr>
          <w:rFonts w:ascii="宋体" w:hAnsi="宋体"/>
          <w:b/>
          <w:color w:val="000000" w:themeColor="text1"/>
          <w:sz w:val="32"/>
          <w:szCs w:val="32"/>
        </w:rPr>
      </w:pPr>
    </w:p>
    <w:p w14:paraId="6BE2A0D6" w14:textId="77777777" w:rsidR="00FE573B" w:rsidRPr="003A7705" w:rsidRDefault="00FE573B">
      <w:pPr>
        <w:jc w:val="center"/>
        <w:rPr>
          <w:rFonts w:ascii="宋体" w:hAnsi="宋体"/>
          <w:b/>
          <w:color w:val="000000" w:themeColor="text1"/>
          <w:spacing w:val="20"/>
          <w:sz w:val="32"/>
          <w:szCs w:val="32"/>
        </w:rPr>
      </w:pPr>
    </w:p>
    <w:p w14:paraId="75D59401" w14:textId="77777777" w:rsidR="00FE573B" w:rsidRPr="003A7705" w:rsidRDefault="00FE573B">
      <w:pPr>
        <w:jc w:val="center"/>
        <w:rPr>
          <w:rFonts w:ascii="宋体" w:hAnsi="宋体"/>
          <w:b/>
          <w:color w:val="000000" w:themeColor="text1"/>
          <w:spacing w:val="20"/>
          <w:sz w:val="32"/>
          <w:szCs w:val="32"/>
        </w:rPr>
      </w:pPr>
    </w:p>
    <w:p w14:paraId="7BEEE0A3" w14:textId="77777777" w:rsidR="00FE573B" w:rsidRPr="003A7705" w:rsidRDefault="00FE573B">
      <w:pPr>
        <w:jc w:val="center"/>
        <w:rPr>
          <w:rFonts w:ascii="宋体" w:hAnsi="宋体"/>
          <w:b/>
          <w:color w:val="000000" w:themeColor="text1"/>
          <w:spacing w:val="20"/>
          <w:sz w:val="32"/>
          <w:szCs w:val="32"/>
        </w:rPr>
      </w:pPr>
    </w:p>
    <w:p w14:paraId="2924CEBE" w14:textId="77777777" w:rsidR="00FE573B" w:rsidRPr="003A7705" w:rsidRDefault="00BC0882">
      <w:pPr>
        <w:spacing w:line="360" w:lineRule="auto"/>
        <w:ind w:firstLineChars="400" w:firstLine="1445"/>
        <w:jc w:val="left"/>
        <w:rPr>
          <w:rFonts w:ascii="宋体" w:hAnsi="宋体"/>
          <w:b/>
          <w:color w:val="000000" w:themeColor="text1"/>
          <w:spacing w:val="20"/>
          <w:sz w:val="32"/>
          <w:szCs w:val="32"/>
        </w:rPr>
      </w:pPr>
      <w:r w:rsidRPr="003A7705">
        <w:rPr>
          <w:rFonts w:ascii="宋体" w:hAnsi="宋体"/>
          <w:b/>
          <w:color w:val="000000" w:themeColor="text1"/>
          <w:spacing w:val="20"/>
          <w:sz w:val="32"/>
          <w:szCs w:val="32"/>
        </w:rPr>
        <w:t>投标人名称：</w:t>
      </w:r>
    </w:p>
    <w:p w14:paraId="6D4222E0" w14:textId="77777777" w:rsidR="00FE573B" w:rsidRPr="003A7705" w:rsidRDefault="00FE573B">
      <w:pPr>
        <w:jc w:val="center"/>
        <w:rPr>
          <w:rFonts w:ascii="宋体" w:hAnsi="宋体"/>
          <w:b/>
          <w:color w:val="000000" w:themeColor="text1"/>
          <w:sz w:val="32"/>
          <w:szCs w:val="32"/>
        </w:rPr>
      </w:pPr>
    </w:p>
    <w:p w14:paraId="3B47ADAA" w14:textId="77777777" w:rsidR="00FE573B" w:rsidRPr="003A7705" w:rsidRDefault="00BC0882">
      <w:pPr>
        <w:numPr>
          <w:ilvl w:val="0"/>
          <w:numId w:val="23"/>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rPr>
        <w:t>满足《中华人民共和国政府采购法》第二十二条规定</w:t>
      </w:r>
    </w:p>
    <w:p w14:paraId="69033523" w14:textId="77777777" w:rsidR="00FE573B" w:rsidRPr="003A7705" w:rsidRDefault="00BC0882">
      <w:pPr>
        <w:spacing w:line="360" w:lineRule="auto"/>
        <w:outlineLvl w:val="2"/>
        <w:rPr>
          <w:rFonts w:ascii="宋体" w:hAnsi="宋体"/>
          <w:color w:val="000000" w:themeColor="text1"/>
          <w:sz w:val="24"/>
          <w:szCs w:val="20"/>
        </w:rPr>
      </w:pPr>
      <w:r w:rsidRPr="003A7705">
        <w:rPr>
          <w:rFonts w:ascii="宋体" w:hAnsi="宋体"/>
          <w:color w:val="000000" w:themeColor="text1"/>
          <w:sz w:val="24"/>
          <w:szCs w:val="20"/>
        </w:rPr>
        <w:t xml:space="preserve">1-1 </w:t>
      </w:r>
      <w:r w:rsidRPr="003A7705">
        <w:rPr>
          <w:rFonts w:ascii="宋体" w:hAnsi="宋体"/>
          <w:color w:val="000000" w:themeColor="text1"/>
          <w:sz w:val="24"/>
          <w:szCs w:val="20"/>
        </w:rPr>
        <w:t>营业执照等证明文件</w:t>
      </w:r>
    </w:p>
    <w:p w14:paraId="5535F551" w14:textId="77777777" w:rsidR="00FE573B" w:rsidRPr="003A7705" w:rsidRDefault="00FE573B">
      <w:pPr>
        <w:tabs>
          <w:tab w:val="left" w:pos="1080"/>
        </w:tabs>
        <w:snapToGrid w:val="0"/>
        <w:rPr>
          <w:rFonts w:ascii="宋体" w:hAnsi="宋体"/>
          <w:color w:val="000000" w:themeColor="text1"/>
          <w:sz w:val="24"/>
        </w:rPr>
      </w:pPr>
    </w:p>
    <w:p w14:paraId="29F2A457" w14:textId="77777777" w:rsidR="00FE573B" w:rsidRPr="003A7705" w:rsidRDefault="00BC0882">
      <w:pPr>
        <w:widowControl/>
        <w:jc w:val="left"/>
        <w:rPr>
          <w:rFonts w:ascii="宋体" w:hAnsi="宋体"/>
          <w:color w:val="000000" w:themeColor="text1"/>
          <w:sz w:val="24"/>
          <w:szCs w:val="20"/>
        </w:rPr>
      </w:pPr>
      <w:r w:rsidRPr="003A7705">
        <w:rPr>
          <w:rFonts w:ascii="宋体" w:hAnsi="宋体"/>
          <w:color w:val="000000" w:themeColor="text1"/>
          <w:sz w:val="24"/>
        </w:rPr>
        <w:br w:type="page"/>
      </w:r>
    </w:p>
    <w:p w14:paraId="5487BC2F" w14:textId="77777777" w:rsidR="00FE573B" w:rsidRPr="003A7705" w:rsidRDefault="00BC0882">
      <w:pPr>
        <w:pStyle w:val="30"/>
        <w:rPr>
          <w:rFonts w:hAnsi="宋体"/>
          <w:b w:val="0"/>
          <w:bCs/>
          <w:color w:val="000000" w:themeColor="text1"/>
          <w:u w:val="none"/>
        </w:rPr>
      </w:pPr>
      <w:r w:rsidRPr="003A7705">
        <w:rPr>
          <w:rFonts w:hAnsi="宋体"/>
          <w:b w:val="0"/>
          <w:color w:val="000000" w:themeColor="text1"/>
          <w:u w:val="none"/>
        </w:rPr>
        <w:lastRenderedPageBreak/>
        <w:t xml:space="preserve">1-2 </w:t>
      </w:r>
      <w:r w:rsidRPr="003A7705">
        <w:rPr>
          <w:rFonts w:hAnsi="宋体"/>
          <w:b w:val="0"/>
          <w:color w:val="000000" w:themeColor="text1"/>
          <w:u w:val="none"/>
        </w:rPr>
        <w:t>投标人资格声明书</w:t>
      </w:r>
    </w:p>
    <w:p w14:paraId="74CCFA21" w14:textId="77777777" w:rsidR="00FE573B" w:rsidRPr="003A7705" w:rsidRDefault="00BC0882">
      <w:pPr>
        <w:jc w:val="center"/>
        <w:rPr>
          <w:rFonts w:ascii="宋体" w:hAnsi="宋体"/>
          <w:b/>
          <w:color w:val="000000" w:themeColor="text1"/>
          <w:sz w:val="36"/>
          <w:szCs w:val="36"/>
        </w:rPr>
      </w:pPr>
      <w:r w:rsidRPr="003A7705">
        <w:rPr>
          <w:rFonts w:ascii="宋体" w:hAnsi="宋体"/>
          <w:b/>
          <w:color w:val="000000" w:themeColor="text1"/>
          <w:sz w:val="36"/>
          <w:szCs w:val="36"/>
        </w:rPr>
        <w:t>投标人资格声明书</w:t>
      </w:r>
    </w:p>
    <w:p w14:paraId="6290D367" w14:textId="77777777" w:rsidR="00FE573B" w:rsidRPr="003A7705" w:rsidRDefault="00FE573B">
      <w:pPr>
        <w:tabs>
          <w:tab w:val="left" w:pos="5580"/>
        </w:tabs>
        <w:spacing w:line="360" w:lineRule="auto"/>
        <w:rPr>
          <w:rFonts w:ascii="宋体" w:hAnsi="宋体"/>
          <w:color w:val="000000" w:themeColor="text1"/>
          <w:sz w:val="24"/>
        </w:rPr>
      </w:pPr>
    </w:p>
    <w:p w14:paraId="7EB96B47"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致：</w:t>
      </w:r>
      <w:r w:rsidRPr="003A7705">
        <w:rPr>
          <w:rFonts w:ascii="宋体" w:hAnsi="宋体"/>
          <w:color w:val="000000" w:themeColor="text1"/>
          <w:sz w:val="24"/>
          <w:u w:val="single"/>
        </w:rPr>
        <w:t>采购人或采购代理机构</w:t>
      </w:r>
    </w:p>
    <w:p w14:paraId="7F5CBC52"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在参与本次项目投标中，我单位承诺：</w:t>
      </w:r>
    </w:p>
    <w:p w14:paraId="6209C27B"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具有良好的商业信誉和健全的财务会计制度；</w:t>
      </w:r>
    </w:p>
    <w:p w14:paraId="472BF8D5"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具有履行合同所必需的设备和专业技术能力；</w:t>
      </w:r>
    </w:p>
    <w:p w14:paraId="0C6FE8AD"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有依法缴纳税收和社会保障资金的良好记录；</w:t>
      </w:r>
    </w:p>
    <w:p w14:paraId="447A1E29"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34470E3"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我单位不属于政府采购法律、行政法规规定的公益一类事业单位、或使用事业编制且由财政拨款保障的群团组织（仅适用于政府购买服务项目）；</w:t>
      </w:r>
    </w:p>
    <w:p w14:paraId="73F6BDD3"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我单位不存在为采购项目提供整体设计、规范编制或者项目管理、监理、检</w:t>
      </w:r>
      <w:r w:rsidRPr="003A7705">
        <w:rPr>
          <w:rFonts w:ascii="宋体" w:hAnsi="宋体"/>
          <w:color w:val="000000" w:themeColor="text1"/>
          <w:sz w:val="24"/>
          <w:szCs w:val="22"/>
        </w:rPr>
        <w:t>测等服务后，再参加该采购项目的其他采购活动的情形（单一来源采购项目除外）；</w:t>
      </w:r>
    </w:p>
    <w:p w14:paraId="19761E88" w14:textId="77777777" w:rsidR="00FE573B" w:rsidRPr="003A7705" w:rsidRDefault="00BC0882">
      <w:pPr>
        <w:numPr>
          <w:ilvl w:val="0"/>
          <w:numId w:val="24"/>
        </w:numPr>
        <w:spacing w:line="360" w:lineRule="auto"/>
        <w:ind w:left="1134"/>
        <w:rPr>
          <w:rFonts w:ascii="宋体" w:hAnsi="宋体"/>
          <w:color w:val="000000" w:themeColor="text1"/>
          <w:sz w:val="24"/>
          <w:szCs w:val="22"/>
        </w:rPr>
      </w:pPr>
      <w:r w:rsidRPr="003A7705">
        <w:rPr>
          <w:rFonts w:ascii="宋体" w:hAnsi="宋体"/>
          <w:color w:val="000000" w:themeColor="text1"/>
          <w:sz w:val="24"/>
          <w:szCs w:val="22"/>
        </w:rPr>
        <w:t>与我单位存在</w:t>
      </w:r>
      <w:r w:rsidRPr="003A7705">
        <w:rPr>
          <w:rFonts w:ascii="宋体" w:hAnsi="宋体"/>
          <w:color w:val="000000" w:themeColor="text1"/>
          <w:sz w:val="24"/>
          <w:szCs w:val="22"/>
        </w:rPr>
        <w:t>“</w:t>
      </w:r>
      <w:r w:rsidRPr="003A7705">
        <w:rPr>
          <w:rFonts w:ascii="宋体" w:hAnsi="宋体"/>
          <w:color w:val="000000" w:themeColor="text1"/>
          <w:sz w:val="24"/>
          <w:szCs w:val="22"/>
        </w:rPr>
        <w:t>单位负责人为同一人或者存在直接控股、管理关系</w:t>
      </w:r>
      <w:r w:rsidRPr="003A7705">
        <w:rPr>
          <w:rFonts w:ascii="宋体" w:hAnsi="宋体"/>
          <w:color w:val="000000" w:themeColor="text1"/>
          <w:sz w:val="24"/>
          <w:szCs w:val="22"/>
        </w:rPr>
        <w:t>”</w:t>
      </w:r>
      <w:r w:rsidRPr="003A7705">
        <w:rPr>
          <w:rFonts w:ascii="宋体" w:hAnsi="宋体"/>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A0AA5" w14:paraId="5DD6758A" w14:textId="77777777">
        <w:trPr>
          <w:trHeight w:val="430"/>
          <w:jc w:val="center"/>
        </w:trPr>
        <w:tc>
          <w:tcPr>
            <w:tcW w:w="950" w:type="dxa"/>
            <w:vAlign w:val="center"/>
          </w:tcPr>
          <w:p w14:paraId="3B95A928"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序号</w:t>
            </w:r>
          </w:p>
        </w:tc>
        <w:tc>
          <w:tcPr>
            <w:tcW w:w="4574" w:type="dxa"/>
            <w:vAlign w:val="center"/>
          </w:tcPr>
          <w:p w14:paraId="7CBAB9F7"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单位名称</w:t>
            </w:r>
          </w:p>
        </w:tc>
        <w:tc>
          <w:tcPr>
            <w:tcW w:w="2976" w:type="dxa"/>
            <w:vAlign w:val="center"/>
          </w:tcPr>
          <w:p w14:paraId="52BED0B1"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相互关系</w:t>
            </w:r>
          </w:p>
        </w:tc>
      </w:tr>
      <w:tr w:rsidR="001A0AA5" w14:paraId="2525F234" w14:textId="77777777">
        <w:trPr>
          <w:trHeight w:val="430"/>
          <w:jc w:val="center"/>
        </w:trPr>
        <w:tc>
          <w:tcPr>
            <w:tcW w:w="950" w:type="dxa"/>
            <w:vAlign w:val="center"/>
          </w:tcPr>
          <w:p w14:paraId="15B41CB8"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1</w:t>
            </w:r>
          </w:p>
        </w:tc>
        <w:tc>
          <w:tcPr>
            <w:tcW w:w="4574" w:type="dxa"/>
            <w:vAlign w:val="center"/>
          </w:tcPr>
          <w:p w14:paraId="06A8595C" w14:textId="77777777" w:rsidR="00FE573B" w:rsidRPr="003A7705" w:rsidRDefault="00FE573B">
            <w:pPr>
              <w:jc w:val="center"/>
              <w:rPr>
                <w:rFonts w:ascii="宋体" w:hAnsi="宋体"/>
                <w:color w:val="000000" w:themeColor="text1"/>
                <w:sz w:val="24"/>
              </w:rPr>
            </w:pPr>
          </w:p>
        </w:tc>
        <w:tc>
          <w:tcPr>
            <w:tcW w:w="2976" w:type="dxa"/>
            <w:vAlign w:val="center"/>
          </w:tcPr>
          <w:p w14:paraId="516A9929" w14:textId="77777777" w:rsidR="00FE573B" w:rsidRPr="003A7705" w:rsidRDefault="00FE573B">
            <w:pPr>
              <w:jc w:val="center"/>
              <w:rPr>
                <w:rFonts w:ascii="宋体" w:hAnsi="宋体"/>
                <w:color w:val="000000" w:themeColor="text1"/>
                <w:sz w:val="24"/>
              </w:rPr>
            </w:pPr>
          </w:p>
        </w:tc>
      </w:tr>
      <w:tr w:rsidR="001A0AA5" w14:paraId="5E0E910B" w14:textId="77777777">
        <w:trPr>
          <w:trHeight w:val="430"/>
          <w:jc w:val="center"/>
        </w:trPr>
        <w:tc>
          <w:tcPr>
            <w:tcW w:w="950" w:type="dxa"/>
            <w:vAlign w:val="center"/>
          </w:tcPr>
          <w:p w14:paraId="58A5F696"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2</w:t>
            </w:r>
          </w:p>
        </w:tc>
        <w:tc>
          <w:tcPr>
            <w:tcW w:w="4574" w:type="dxa"/>
            <w:vAlign w:val="center"/>
          </w:tcPr>
          <w:p w14:paraId="64BAB1A8" w14:textId="77777777" w:rsidR="00FE573B" w:rsidRPr="003A7705" w:rsidRDefault="00FE573B">
            <w:pPr>
              <w:jc w:val="center"/>
              <w:rPr>
                <w:rFonts w:ascii="宋体" w:hAnsi="宋体"/>
                <w:color w:val="000000" w:themeColor="text1"/>
                <w:sz w:val="24"/>
              </w:rPr>
            </w:pPr>
          </w:p>
        </w:tc>
        <w:tc>
          <w:tcPr>
            <w:tcW w:w="2976" w:type="dxa"/>
            <w:vAlign w:val="center"/>
          </w:tcPr>
          <w:p w14:paraId="11C10B1E" w14:textId="77777777" w:rsidR="00FE573B" w:rsidRPr="003A7705" w:rsidRDefault="00FE573B">
            <w:pPr>
              <w:jc w:val="center"/>
              <w:rPr>
                <w:rFonts w:ascii="宋体" w:hAnsi="宋体"/>
                <w:color w:val="000000" w:themeColor="text1"/>
                <w:sz w:val="24"/>
              </w:rPr>
            </w:pPr>
          </w:p>
        </w:tc>
      </w:tr>
      <w:tr w:rsidR="001A0AA5" w14:paraId="2A915A85" w14:textId="77777777">
        <w:trPr>
          <w:trHeight w:val="430"/>
          <w:jc w:val="center"/>
        </w:trPr>
        <w:tc>
          <w:tcPr>
            <w:tcW w:w="950" w:type="dxa"/>
            <w:vAlign w:val="center"/>
          </w:tcPr>
          <w:p w14:paraId="51159904" w14:textId="77777777" w:rsidR="00FE573B" w:rsidRPr="003A7705" w:rsidRDefault="00BC0882">
            <w:pPr>
              <w:jc w:val="center"/>
              <w:rPr>
                <w:rFonts w:ascii="宋体" w:hAnsi="宋体"/>
                <w:color w:val="000000" w:themeColor="text1"/>
                <w:sz w:val="24"/>
              </w:rPr>
            </w:pPr>
            <w:r w:rsidRPr="003A7705">
              <w:rPr>
                <w:rFonts w:ascii="宋体" w:hAnsi="宋体"/>
                <w:color w:val="000000" w:themeColor="text1"/>
                <w:sz w:val="24"/>
              </w:rPr>
              <w:t>…</w:t>
            </w:r>
          </w:p>
        </w:tc>
        <w:tc>
          <w:tcPr>
            <w:tcW w:w="4574" w:type="dxa"/>
            <w:vAlign w:val="center"/>
          </w:tcPr>
          <w:p w14:paraId="2FC90FE5" w14:textId="77777777" w:rsidR="00FE573B" w:rsidRPr="003A7705" w:rsidRDefault="00FE573B">
            <w:pPr>
              <w:jc w:val="center"/>
              <w:rPr>
                <w:rFonts w:ascii="宋体" w:hAnsi="宋体"/>
                <w:color w:val="000000" w:themeColor="text1"/>
                <w:sz w:val="24"/>
              </w:rPr>
            </w:pPr>
          </w:p>
        </w:tc>
        <w:tc>
          <w:tcPr>
            <w:tcW w:w="2976" w:type="dxa"/>
            <w:vAlign w:val="center"/>
          </w:tcPr>
          <w:p w14:paraId="481B1D4D" w14:textId="77777777" w:rsidR="00FE573B" w:rsidRPr="003A7705" w:rsidRDefault="00FE573B">
            <w:pPr>
              <w:jc w:val="center"/>
              <w:rPr>
                <w:rFonts w:ascii="宋体" w:hAnsi="宋体"/>
                <w:color w:val="000000" w:themeColor="text1"/>
                <w:sz w:val="24"/>
              </w:rPr>
            </w:pPr>
          </w:p>
        </w:tc>
      </w:tr>
    </w:tbl>
    <w:p w14:paraId="388E1E3F" w14:textId="77777777" w:rsidR="00FE573B" w:rsidRPr="003A7705" w:rsidRDefault="00FE573B">
      <w:pPr>
        <w:rPr>
          <w:rFonts w:ascii="宋体" w:hAnsi="宋体"/>
          <w:color w:val="000000" w:themeColor="text1"/>
        </w:rPr>
      </w:pPr>
    </w:p>
    <w:p w14:paraId="7525CDB1" w14:textId="77777777" w:rsidR="00FE573B" w:rsidRPr="003A7705" w:rsidRDefault="00BC0882">
      <w:pPr>
        <w:ind w:firstLineChars="200" w:firstLine="480"/>
        <w:rPr>
          <w:rFonts w:ascii="宋体" w:hAnsi="宋体"/>
          <w:color w:val="000000" w:themeColor="text1"/>
          <w:sz w:val="24"/>
          <w:szCs w:val="22"/>
        </w:rPr>
      </w:pPr>
      <w:r w:rsidRPr="003A7705">
        <w:rPr>
          <w:rFonts w:ascii="宋体" w:hAnsi="宋体"/>
          <w:color w:val="000000" w:themeColor="text1"/>
          <w:sz w:val="24"/>
        </w:rPr>
        <w:t>上述声明真实有效，否则我方负全部责任。</w:t>
      </w:r>
    </w:p>
    <w:p w14:paraId="18046B61" w14:textId="77777777" w:rsidR="00FE573B" w:rsidRPr="003A7705" w:rsidRDefault="00FE573B">
      <w:pPr>
        <w:spacing w:line="360" w:lineRule="auto"/>
        <w:rPr>
          <w:rFonts w:ascii="宋体" w:hAnsi="宋体"/>
          <w:color w:val="000000" w:themeColor="text1"/>
          <w:sz w:val="24"/>
        </w:rPr>
      </w:pPr>
    </w:p>
    <w:p w14:paraId="14697EDA" w14:textId="77777777" w:rsidR="00FE573B" w:rsidRPr="003A7705" w:rsidRDefault="00BC0882">
      <w:pPr>
        <w:autoSpaceDE w:val="0"/>
        <w:autoSpaceDN w:val="0"/>
        <w:adjustRightInd w:val="0"/>
        <w:snapToGrid w:val="0"/>
        <w:spacing w:before="25" w:after="25" w:line="360" w:lineRule="auto"/>
        <w:jc w:val="right"/>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 xml:space="preserve">    ____________</w:t>
      </w:r>
    </w:p>
    <w:p w14:paraId="4C75929A"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r w:rsidRPr="003A7705">
        <w:rPr>
          <w:rFonts w:ascii="宋体" w:hAnsi="宋体"/>
          <w:color w:val="000000" w:themeColor="text1"/>
          <w:sz w:val="24"/>
          <w:szCs w:val="20"/>
        </w:rPr>
        <w:t xml:space="preserve">   </w:t>
      </w:r>
    </w:p>
    <w:p w14:paraId="7A00601C" w14:textId="77777777" w:rsidR="00FE573B" w:rsidRPr="003A7705" w:rsidRDefault="00BC0882">
      <w:pPr>
        <w:spacing w:line="360" w:lineRule="auto"/>
        <w:rPr>
          <w:rFonts w:ascii="宋体" w:hAnsi="宋体"/>
          <w:color w:val="000000" w:themeColor="text1"/>
          <w:sz w:val="24"/>
        </w:rPr>
      </w:pPr>
      <w:r w:rsidRPr="003A7705">
        <w:rPr>
          <w:rFonts w:ascii="宋体" w:hAnsi="宋体"/>
          <w:color w:val="000000" w:themeColor="text1"/>
          <w:sz w:val="24"/>
        </w:rPr>
        <w:t>说明：供应商承诺不实的，依据《政府采购法》第七十七条</w:t>
      </w:r>
      <w:r w:rsidRPr="003A7705">
        <w:rPr>
          <w:rFonts w:ascii="宋体" w:hAnsi="宋体"/>
          <w:color w:val="000000" w:themeColor="text1"/>
          <w:sz w:val="24"/>
        </w:rPr>
        <w:t>“</w:t>
      </w:r>
      <w:r w:rsidRPr="003A7705">
        <w:rPr>
          <w:rFonts w:ascii="宋体" w:hAnsi="宋体"/>
          <w:color w:val="000000" w:themeColor="text1"/>
          <w:sz w:val="24"/>
        </w:rPr>
        <w:t>提供虚假材料谋取中标、成交的</w:t>
      </w:r>
      <w:r w:rsidRPr="003A7705">
        <w:rPr>
          <w:rFonts w:ascii="宋体" w:hAnsi="宋体"/>
          <w:color w:val="000000" w:themeColor="text1"/>
          <w:sz w:val="24"/>
        </w:rPr>
        <w:t>”</w:t>
      </w:r>
      <w:r w:rsidRPr="003A7705">
        <w:rPr>
          <w:rFonts w:ascii="宋体" w:hAnsi="宋体"/>
          <w:color w:val="000000" w:themeColor="text1"/>
          <w:sz w:val="24"/>
        </w:rPr>
        <w:t>有关规定予以处理。</w:t>
      </w:r>
    </w:p>
    <w:p w14:paraId="45F86A3B" w14:textId="77777777" w:rsidR="00FE573B" w:rsidRPr="003A7705" w:rsidRDefault="00FE573B">
      <w:pPr>
        <w:tabs>
          <w:tab w:val="left" w:pos="5580"/>
        </w:tabs>
        <w:spacing w:line="360" w:lineRule="auto"/>
        <w:rPr>
          <w:rFonts w:ascii="宋体" w:hAnsi="宋体"/>
          <w:color w:val="000000" w:themeColor="text1"/>
          <w:sz w:val="24"/>
        </w:rPr>
        <w:sectPr w:rsidR="00FE573B" w:rsidRPr="003A7705">
          <w:pgSz w:w="11907" w:h="16840"/>
          <w:pgMar w:top="1418" w:right="1134" w:bottom="1418" w:left="1701" w:header="851" w:footer="851" w:gutter="0"/>
          <w:cols w:space="720"/>
          <w:docGrid w:linePitch="462"/>
        </w:sectPr>
      </w:pPr>
    </w:p>
    <w:p w14:paraId="4A230D09" w14:textId="77777777" w:rsidR="00FE573B" w:rsidRPr="003A7705" w:rsidRDefault="00BC0882">
      <w:pPr>
        <w:numPr>
          <w:ilvl w:val="0"/>
          <w:numId w:val="23"/>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lastRenderedPageBreak/>
        <w:t>落实政府采购政策需满足的资格要求（如有）</w:t>
      </w:r>
    </w:p>
    <w:p w14:paraId="1C305C18" w14:textId="77777777" w:rsidR="00FE573B" w:rsidRPr="003A7705" w:rsidRDefault="00BC0882">
      <w:pPr>
        <w:spacing w:line="360" w:lineRule="auto"/>
        <w:outlineLvl w:val="2"/>
        <w:rPr>
          <w:rFonts w:ascii="宋体" w:hAnsi="宋体"/>
          <w:color w:val="000000" w:themeColor="text1"/>
          <w:sz w:val="24"/>
          <w:szCs w:val="20"/>
        </w:rPr>
      </w:pPr>
      <w:r w:rsidRPr="003A7705">
        <w:rPr>
          <w:rFonts w:ascii="宋体" w:hAnsi="宋体"/>
          <w:color w:val="000000" w:themeColor="text1"/>
          <w:sz w:val="24"/>
          <w:szCs w:val="20"/>
        </w:rPr>
        <w:t xml:space="preserve">2-1 </w:t>
      </w:r>
      <w:r w:rsidRPr="003A7705">
        <w:rPr>
          <w:rFonts w:ascii="宋体" w:hAnsi="宋体"/>
          <w:color w:val="000000" w:themeColor="text1"/>
          <w:sz w:val="24"/>
          <w:szCs w:val="20"/>
        </w:rPr>
        <w:t>中小企业政策证明文件</w:t>
      </w:r>
    </w:p>
    <w:p w14:paraId="03D3E51F"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说明：</w:t>
      </w:r>
    </w:p>
    <w:p w14:paraId="0E936CCF"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1</w:t>
      </w:r>
      <w:r w:rsidRPr="003A7705">
        <w:rPr>
          <w:rFonts w:ascii="宋体" w:hAnsi="宋体"/>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C50BE87"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2</w:t>
      </w:r>
      <w:r w:rsidRPr="003A7705">
        <w:rPr>
          <w:rFonts w:ascii="宋体" w:hAnsi="宋体"/>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979811A"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3</w:t>
      </w:r>
      <w:r w:rsidRPr="003A7705">
        <w:rPr>
          <w:rFonts w:ascii="宋体" w:hAnsi="宋体"/>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w:t>
      </w:r>
      <w:r w:rsidRPr="003A7705">
        <w:rPr>
          <w:rFonts w:ascii="宋体" w:hAnsi="宋体"/>
          <w:color w:val="000000" w:themeColor="text1"/>
          <w:sz w:val="24"/>
        </w:rPr>
        <w:t>建设兵团）出具的属于监狱企业的证明文件，还须同时提供《拟分包情况说明》及《分包意向协议》，且建议在资格证明文件部分提供。</w:t>
      </w:r>
    </w:p>
    <w:p w14:paraId="048F6EEF"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4</w:t>
      </w:r>
      <w:r w:rsidRPr="003A7705">
        <w:rPr>
          <w:rFonts w:ascii="宋体" w:hAnsi="宋体"/>
          <w:color w:val="000000" w:themeColor="text1"/>
          <w:sz w:val="24"/>
        </w:rPr>
        <w:t>）如本项目（包）预留部分采购项目预算专门面向中小企业采购，且要求供应商以联合体形式参加采购活动</w:t>
      </w:r>
      <w:r w:rsidRPr="003A7705">
        <w:rPr>
          <w:rFonts w:ascii="宋体" w:hAnsi="宋体"/>
          <w:color w:val="000000" w:themeColor="text1"/>
        </w:rPr>
        <w:t>，</w:t>
      </w:r>
      <w:bookmarkStart w:id="837" w:name="_Hlk145526067"/>
      <w:r w:rsidRPr="003A7705">
        <w:rPr>
          <w:rFonts w:ascii="宋体" w:hAnsi="宋体"/>
          <w:color w:val="000000" w:themeColor="text1"/>
          <w:sz w:val="24"/>
        </w:rPr>
        <w:t>如供应商为联合体的，</w:t>
      </w:r>
      <w:bookmarkEnd w:id="837"/>
      <w:r w:rsidRPr="003A7705">
        <w:rPr>
          <w:rFonts w:ascii="宋体" w:hAnsi="宋体"/>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409B4F4"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5</w:t>
      </w:r>
      <w:r w:rsidRPr="003A7705">
        <w:rPr>
          <w:rFonts w:ascii="宋体" w:hAnsi="宋体"/>
          <w:color w:val="000000" w:themeColor="text1"/>
          <w:sz w:val="24"/>
        </w:rPr>
        <w:t>）中小企业声明函填写注意事项</w:t>
      </w:r>
    </w:p>
    <w:p w14:paraId="274E1A3C"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）《中小企业声明函》</w:t>
      </w:r>
      <w:r w:rsidRPr="003A7705">
        <w:rPr>
          <w:rFonts w:ascii="宋体" w:hAnsi="宋体"/>
          <w:color w:val="000000" w:themeColor="text1"/>
          <w:sz w:val="24"/>
        </w:rPr>
        <w:t>由参加政府采购活动的投标人出具。联合体投标的，《中小企业声明函》可由牵头人出具。</w:t>
      </w:r>
    </w:p>
    <w:p w14:paraId="369F8666"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）对于联合体中由中小企业承担的部分，或者分包给中小企业的部分，必须全部由中小企业制造、承建或者承接。供应商应当在声明函</w:t>
      </w:r>
      <w:r w:rsidRPr="003A7705">
        <w:rPr>
          <w:rFonts w:ascii="宋体" w:hAnsi="宋体"/>
          <w:color w:val="000000" w:themeColor="text1"/>
          <w:sz w:val="24"/>
        </w:rPr>
        <w:t>“</w:t>
      </w:r>
      <w:r w:rsidRPr="003A7705">
        <w:rPr>
          <w:rFonts w:ascii="宋体" w:hAnsi="宋体"/>
          <w:color w:val="000000" w:themeColor="text1"/>
          <w:sz w:val="24"/>
        </w:rPr>
        <w:t>标的名称</w:t>
      </w:r>
      <w:r w:rsidRPr="003A7705">
        <w:rPr>
          <w:rFonts w:ascii="宋体" w:hAnsi="宋体"/>
          <w:color w:val="000000" w:themeColor="text1"/>
          <w:sz w:val="24"/>
        </w:rPr>
        <w:t>”</w:t>
      </w:r>
      <w:r w:rsidRPr="003A7705">
        <w:rPr>
          <w:rFonts w:ascii="宋体" w:hAnsi="宋体"/>
          <w:color w:val="000000" w:themeColor="text1"/>
          <w:sz w:val="24"/>
        </w:rPr>
        <w:t>部分标明联合体中中小企业承担的具体内容或者中小企业的具体分包内容。</w:t>
      </w:r>
    </w:p>
    <w:p w14:paraId="0781CAA4"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3</w:t>
      </w:r>
      <w:r w:rsidRPr="003A7705">
        <w:rPr>
          <w:rFonts w:ascii="宋体" w:hAnsi="宋体"/>
          <w:color w:val="000000" w:themeColor="text1"/>
          <w:sz w:val="24"/>
        </w:rPr>
        <w:t>）对于多标的采购项目，投标人应充分、准确地了解所提供货物的制造企业、提供服务的承接企业信息。对相关情况了解不清楚的，不建议填报本声明函。</w:t>
      </w:r>
    </w:p>
    <w:p w14:paraId="3AA2527A"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w:t>
      </w:r>
      <w:r w:rsidRPr="003A7705">
        <w:rPr>
          <w:rFonts w:ascii="宋体" w:hAnsi="宋体"/>
          <w:color w:val="000000" w:themeColor="text1"/>
          <w:sz w:val="24"/>
        </w:rPr>
        <w:t>6</w:t>
      </w:r>
      <w:r w:rsidRPr="003A7705">
        <w:rPr>
          <w:rFonts w:ascii="宋体" w:hAnsi="宋体"/>
          <w:color w:val="000000" w:themeColor="text1"/>
          <w:sz w:val="24"/>
        </w:rPr>
        <w:t>）温馨提示：为方便广大中小企业识别企业规模类型，工业和信息化部组织开发了中</w:t>
      </w:r>
      <w:r w:rsidRPr="003A7705">
        <w:rPr>
          <w:rFonts w:ascii="宋体" w:hAnsi="宋体"/>
          <w:color w:val="000000" w:themeColor="text1"/>
          <w:sz w:val="24"/>
        </w:rPr>
        <w:lastRenderedPageBreak/>
        <w:t>小企业规模类</w:t>
      </w:r>
      <w:r w:rsidRPr="003A7705">
        <w:rPr>
          <w:rFonts w:ascii="宋体" w:hAnsi="宋体"/>
          <w:color w:val="000000" w:themeColor="text1"/>
          <w:sz w:val="24"/>
        </w:rPr>
        <w:t>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3A7705">
        <w:rPr>
          <w:rFonts w:ascii="宋体" w:hAnsi="宋体"/>
          <w:color w:val="000000" w:themeColor="text1"/>
          <w:sz w:val="24"/>
        </w:rPr>
        <w:t>2011</w:t>
      </w:r>
      <w:r w:rsidRPr="003A7705">
        <w:rPr>
          <w:rFonts w:ascii="宋体" w:hAnsi="宋体"/>
          <w:color w:val="000000" w:themeColor="text1"/>
          <w:sz w:val="24"/>
        </w:rPr>
        <w:t>﹞</w:t>
      </w:r>
      <w:r w:rsidRPr="003A7705">
        <w:rPr>
          <w:rFonts w:ascii="宋体" w:hAnsi="宋体"/>
          <w:color w:val="000000" w:themeColor="text1"/>
          <w:sz w:val="24"/>
        </w:rPr>
        <w:t>300</w:t>
      </w:r>
      <w:r w:rsidRPr="003A7705">
        <w:rPr>
          <w:rFonts w:ascii="宋体" w:hAnsi="宋体"/>
          <w:color w:val="000000" w:themeColor="text1"/>
          <w:sz w:val="24"/>
        </w:rPr>
        <w:t>号）》及</w:t>
      </w:r>
      <w:r w:rsidRPr="003A7705">
        <w:rPr>
          <w:rFonts w:ascii="宋体" w:hAnsi="宋体" w:hint="eastAsia"/>
          <w:color w:val="000000" w:themeColor="text1"/>
          <w:sz w:val="24"/>
        </w:rPr>
        <w:t>《金融业企业划型标准规定》（〔</w:t>
      </w:r>
      <w:r w:rsidRPr="003A7705">
        <w:rPr>
          <w:rFonts w:ascii="宋体" w:hAnsi="宋体"/>
          <w:color w:val="000000" w:themeColor="text1"/>
          <w:sz w:val="24"/>
        </w:rPr>
        <w:t>2015</w:t>
      </w:r>
      <w:r w:rsidRPr="003A7705">
        <w:rPr>
          <w:rFonts w:ascii="宋体" w:hAnsi="宋体" w:hint="eastAsia"/>
          <w:color w:val="000000" w:themeColor="text1"/>
          <w:sz w:val="24"/>
        </w:rPr>
        <w:t>〕</w:t>
      </w:r>
      <w:r w:rsidRPr="003A7705">
        <w:rPr>
          <w:rFonts w:ascii="宋体" w:hAnsi="宋体"/>
          <w:color w:val="000000" w:themeColor="text1"/>
          <w:sz w:val="24"/>
        </w:rPr>
        <w:t xml:space="preserve">309 </w:t>
      </w:r>
      <w:r w:rsidRPr="003A7705">
        <w:rPr>
          <w:rFonts w:ascii="宋体" w:hAnsi="宋体" w:hint="eastAsia"/>
          <w:color w:val="000000" w:themeColor="text1"/>
          <w:sz w:val="24"/>
        </w:rPr>
        <w:t>号）等国务院批准的中小企业划分标准执行</w:t>
      </w:r>
      <w:r w:rsidRPr="003A7705">
        <w:rPr>
          <w:rFonts w:ascii="宋体" w:hAnsi="宋体"/>
          <w:color w:val="000000" w:themeColor="text1"/>
          <w:sz w:val="24"/>
        </w:rPr>
        <w:t>。</w:t>
      </w:r>
    </w:p>
    <w:p w14:paraId="2A1E12E0" w14:textId="77777777" w:rsidR="00FE573B" w:rsidRPr="003A7705" w:rsidRDefault="00FE573B">
      <w:pPr>
        <w:tabs>
          <w:tab w:val="left" w:pos="5580"/>
        </w:tabs>
        <w:spacing w:line="360" w:lineRule="auto"/>
        <w:rPr>
          <w:rFonts w:ascii="宋体" w:hAnsi="宋体"/>
          <w:color w:val="000000" w:themeColor="text1"/>
          <w:sz w:val="24"/>
        </w:rPr>
      </w:pPr>
    </w:p>
    <w:p w14:paraId="277D5B51"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br w:type="page"/>
      </w:r>
    </w:p>
    <w:p w14:paraId="3477174F" w14:textId="77777777" w:rsidR="00FE573B" w:rsidRPr="003A7705" w:rsidRDefault="00BC0882">
      <w:pPr>
        <w:pStyle w:val="4"/>
        <w:rPr>
          <w:rFonts w:ascii="宋体" w:hAnsi="宋体"/>
          <w:color w:val="000000" w:themeColor="text1"/>
        </w:rPr>
      </w:pPr>
      <w:r w:rsidRPr="003A7705">
        <w:rPr>
          <w:rFonts w:ascii="宋体" w:hAnsi="宋体"/>
          <w:color w:val="000000" w:themeColor="text1"/>
        </w:rPr>
        <w:lastRenderedPageBreak/>
        <w:t xml:space="preserve">2-1-1 </w:t>
      </w:r>
      <w:r w:rsidRPr="003A7705">
        <w:rPr>
          <w:rFonts w:ascii="宋体" w:hAnsi="宋体"/>
          <w:color w:val="000000" w:themeColor="text1"/>
        </w:rPr>
        <w:t>中小企业证明文件</w:t>
      </w:r>
    </w:p>
    <w:p w14:paraId="1AA78C79" w14:textId="77777777" w:rsidR="00FE573B" w:rsidRPr="003A7705" w:rsidRDefault="00BC0882">
      <w:pPr>
        <w:spacing w:beforeLines="100" w:before="240" w:afterLines="100" w:after="240" w:line="360" w:lineRule="auto"/>
        <w:jc w:val="center"/>
        <w:rPr>
          <w:rFonts w:ascii="宋体" w:hAnsi="宋体"/>
          <w:b/>
          <w:color w:val="000000" w:themeColor="text1"/>
          <w:sz w:val="36"/>
          <w:szCs w:val="36"/>
        </w:rPr>
      </w:pPr>
      <w:r w:rsidRPr="003A7705">
        <w:rPr>
          <w:rFonts w:ascii="宋体" w:hAnsi="宋体"/>
          <w:b/>
          <w:bCs/>
          <w:color w:val="000000" w:themeColor="text1"/>
          <w:sz w:val="36"/>
          <w:szCs w:val="36"/>
        </w:rPr>
        <w:t>中小企业声明函（货物）格式</w:t>
      </w:r>
    </w:p>
    <w:p w14:paraId="2EAF7B65"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本公司（联合体）郑重声明，根据《政府采购促进中小企业发展管理办法》（财库﹝</w:t>
      </w:r>
      <w:r w:rsidRPr="003A7705">
        <w:rPr>
          <w:rFonts w:ascii="宋体" w:hAnsi="宋体"/>
          <w:color w:val="000000" w:themeColor="text1"/>
          <w:spacing w:val="6"/>
          <w:sz w:val="24"/>
        </w:rPr>
        <w:t>2020</w:t>
      </w:r>
      <w:r w:rsidRPr="003A7705">
        <w:rPr>
          <w:rFonts w:ascii="宋体" w:hAnsi="宋体"/>
          <w:color w:val="000000" w:themeColor="text1"/>
          <w:spacing w:val="6"/>
          <w:sz w:val="24"/>
        </w:rPr>
        <w:t>﹞</w:t>
      </w:r>
      <w:r w:rsidRPr="003A7705">
        <w:rPr>
          <w:rFonts w:ascii="宋体" w:hAnsi="宋体"/>
          <w:color w:val="000000" w:themeColor="text1"/>
          <w:spacing w:val="6"/>
          <w:sz w:val="24"/>
        </w:rPr>
        <w:t xml:space="preserve">46 </w:t>
      </w:r>
      <w:r w:rsidRPr="003A7705">
        <w:rPr>
          <w:rFonts w:ascii="宋体" w:hAnsi="宋体"/>
          <w:color w:val="000000" w:themeColor="text1"/>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873FBCA"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1.</w:t>
      </w:r>
      <w:r w:rsidRPr="003A7705">
        <w:rPr>
          <w:rFonts w:ascii="宋体" w:hAnsi="宋体"/>
          <w:color w:val="000000" w:themeColor="text1"/>
          <w:spacing w:val="6"/>
          <w:sz w:val="24"/>
          <w:u w:val="single"/>
        </w:rPr>
        <w:t>（标的名称）</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（采购文件中明确的所属行业）</w:t>
      </w:r>
      <w:r w:rsidRPr="003A7705">
        <w:rPr>
          <w:rFonts w:ascii="宋体" w:hAnsi="宋体"/>
          <w:color w:val="000000" w:themeColor="text1"/>
          <w:spacing w:val="6"/>
          <w:sz w:val="24"/>
        </w:rPr>
        <w:t>行业；制造商为</w:t>
      </w:r>
      <w:r w:rsidRPr="003A7705">
        <w:rPr>
          <w:rFonts w:ascii="宋体" w:hAnsi="宋体"/>
          <w:color w:val="000000" w:themeColor="text1"/>
          <w:spacing w:val="6"/>
          <w:sz w:val="24"/>
          <w:u w:val="single"/>
        </w:rPr>
        <w:t>（企业名称）</w:t>
      </w:r>
      <w:r w:rsidRPr="003A7705">
        <w:rPr>
          <w:rFonts w:ascii="宋体" w:hAnsi="宋体"/>
          <w:color w:val="000000" w:themeColor="text1"/>
          <w:spacing w:val="6"/>
          <w:sz w:val="24"/>
        </w:rPr>
        <w:t>，从业人员</w:t>
      </w:r>
      <w:r w:rsidRPr="003A7705">
        <w:rPr>
          <w:rFonts w:ascii="宋体" w:hAnsi="宋体"/>
          <w:color w:val="000000" w:themeColor="text1"/>
          <w:spacing w:val="6"/>
          <w:sz w:val="24"/>
        </w:rPr>
        <w:t>______</w:t>
      </w:r>
      <w:r w:rsidRPr="003A7705">
        <w:rPr>
          <w:rFonts w:ascii="宋体" w:hAnsi="宋体"/>
          <w:color w:val="000000" w:themeColor="text1"/>
          <w:spacing w:val="6"/>
          <w:sz w:val="24"/>
        </w:rPr>
        <w:t>人，营业收入为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万元，资产总额为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w:t>
      </w:r>
      <w:r w:rsidRPr="003A7705">
        <w:rPr>
          <w:rFonts w:ascii="宋体" w:hAnsi="宋体"/>
          <w:color w:val="000000" w:themeColor="text1"/>
          <w:spacing w:val="6"/>
          <w:sz w:val="24"/>
          <w:vertAlign w:val="superscript"/>
        </w:rPr>
        <w:t>1</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（中型企业、小型企业、微型企业）</w:t>
      </w:r>
      <w:r w:rsidRPr="003A7705">
        <w:rPr>
          <w:rFonts w:ascii="宋体" w:hAnsi="宋体"/>
          <w:color w:val="000000" w:themeColor="text1"/>
          <w:spacing w:val="6"/>
          <w:sz w:val="24"/>
        </w:rPr>
        <w:t>；</w:t>
      </w:r>
    </w:p>
    <w:p w14:paraId="13A5C4F5"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2.</w:t>
      </w:r>
      <w:r w:rsidRPr="003A7705">
        <w:rPr>
          <w:rFonts w:ascii="宋体" w:hAnsi="宋体"/>
          <w:color w:val="000000" w:themeColor="text1"/>
          <w:spacing w:val="6"/>
          <w:sz w:val="24"/>
          <w:u w:val="single"/>
        </w:rPr>
        <w:t>（标的名称）</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（采购文件中明确的所属行业）</w:t>
      </w:r>
      <w:r w:rsidRPr="003A7705">
        <w:rPr>
          <w:rFonts w:ascii="宋体" w:hAnsi="宋体"/>
          <w:color w:val="000000" w:themeColor="text1"/>
          <w:spacing w:val="6"/>
          <w:sz w:val="24"/>
        </w:rPr>
        <w:t>行业；制造商为</w:t>
      </w:r>
      <w:r w:rsidRPr="003A7705">
        <w:rPr>
          <w:rFonts w:ascii="宋体" w:hAnsi="宋体"/>
          <w:color w:val="000000" w:themeColor="text1"/>
          <w:spacing w:val="6"/>
          <w:sz w:val="24"/>
          <w:u w:val="single"/>
        </w:rPr>
        <w:t>（企业名称）</w:t>
      </w:r>
      <w:r w:rsidRPr="003A7705">
        <w:rPr>
          <w:rFonts w:ascii="宋体" w:hAnsi="宋体"/>
          <w:color w:val="000000" w:themeColor="text1"/>
          <w:spacing w:val="6"/>
          <w:sz w:val="24"/>
        </w:rPr>
        <w:t>，从业人员</w:t>
      </w:r>
      <w:r w:rsidRPr="003A7705">
        <w:rPr>
          <w:rFonts w:ascii="宋体" w:hAnsi="宋体"/>
          <w:color w:val="000000" w:themeColor="text1"/>
          <w:spacing w:val="6"/>
          <w:sz w:val="24"/>
        </w:rPr>
        <w:t>______</w:t>
      </w:r>
      <w:r w:rsidRPr="003A7705">
        <w:rPr>
          <w:rFonts w:ascii="宋体" w:hAnsi="宋体"/>
          <w:color w:val="000000" w:themeColor="text1"/>
          <w:spacing w:val="6"/>
          <w:sz w:val="24"/>
        </w:rPr>
        <w:t>人，营业收入为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万元，资产总额为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万元，属于</w:t>
      </w:r>
      <w:r w:rsidRPr="003A7705">
        <w:rPr>
          <w:rFonts w:ascii="宋体" w:hAnsi="宋体"/>
          <w:color w:val="000000" w:themeColor="text1"/>
          <w:spacing w:val="6"/>
          <w:sz w:val="24"/>
          <w:u w:val="single"/>
        </w:rPr>
        <w:t>（中型企业、小型企业、微型企业）</w:t>
      </w:r>
      <w:r w:rsidRPr="003A7705">
        <w:rPr>
          <w:rFonts w:ascii="宋体" w:hAnsi="宋体"/>
          <w:color w:val="000000" w:themeColor="text1"/>
          <w:spacing w:val="6"/>
          <w:sz w:val="24"/>
        </w:rPr>
        <w:t>；</w:t>
      </w:r>
    </w:p>
    <w:p w14:paraId="1394CBCA"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w:t>
      </w:r>
    </w:p>
    <w:p w14:paraId="712C9C10"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以上企业，不属于大企业的分支机构，不存在控股股东为大企业的情形，也不存在与大企业的负责人为同一人的情形。</w:t>
      </w:r>
    </w:p>
    <w:p w14:paraId="36E0EDDF"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本企业对上述声明内容的真实性负责。如有虚假，将依法承担相应责任。</w:t>
      </w:r>
    </w:p>
    <w:p w14:paraId="47234FD2" w14:textId="77777777" w:rsidR="00FE573B" w:rsidRPr="003A7705" w:rsidRDefault="00FE573B">
      <w:pPr>
        <w:spacing w:line="360" w:lineRule="auto"/>
        <w:ind w:firstLine="504"/>
        <w:rPr>
          <w:rFonts w:ascii="宋体" w:hAnsi="宋体"/>
          <w:color w:val="000000" w:themeColor="text1"/>
          <w:spacing w:val="6"/>
          <w:sz w:val="24"/>
        </w:rPr>
      </w:pPr>
    </w:p>
    <w:p w14:paraId="1301D333"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企业名称（盖章）：</w:t>
      </w:r>
      <w:r w:rsidRPr="003A7705">
        <w:rPr>
          <w:rFonts w:ascii="宋体" w:hAnsi="宋体"/>
          <w:color w:val="000000" w:themeColor="text1"/>
          <w:sz w:val="24"/>
        </w:rPr>
        <w:t>________</w:t>
      </w:r>
    </w:p>
    <w:p w14:paraId="6131BCB8"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日</w:t>
      </w:r>
      <w:r w:rsidRPr="003A7705">
        <w:rPr>
          <w:rFonts w:ascii="宋体" w:hAnsi="宋体"/>
          <w:color w:val="000000" w:themeColor="text1"/>
          <w:sz w:val="24"/>
        </w:rPr>
        <w:t xml:space="preserve"> </w:t>
      </w:r>
      <w:r w:rsidRPr="003A7705">
        <w:rPr>
          <w:rFonts w:ascii="宋体" w:hAnsi="宋体"/>
          <w:color w:val="000000" w:themeColor="text1"/>
          <w:sz w:val="24"/>
        </w:rPr>
        <w:t>期：</w:t>
      </w:r>
      <w:r w:rsidRPr="003A7705">
        <w:rPr>
          <w:rFonts w:ascii="宋体" w:hAnsi="宋体"/>
          <w:color w:val="000000" w:themeColor="text1"/>
          <w:sz w:val="24"/>
        </w:rPr>
        <w:t>________</w:t>
      </w:r>
    </w:p>
    <w:p w14:paraId="121DB0E7" w14:textId="77777777" w:rsidR="00FE573B" w:rsidRPr="003A7705" w:rsidRDefault="00FE573B">
      <w:pPr>
        <w:spacing w:line="360" w:lineRule="auto"/>
        <w:ind w:right="360" w:firstLine="480"/>
        <w:jc w:val="right"/>
        <w:rPr>
          <w:rFonts w:ascii="宋体" w:hAnsi="宋体"/>
          <w:color w:val="000000" w:themeColor="text1"/>
          <w:sz w:val="24"/>
        </w:rPr>
      </w:pPr>
    </w:p>
    <w:p w14:paraId="5040E630" w14:textId="77777777" w:rsidR="00FE573B" w:rsidRPr="003A7705" w:rsidRDefault="00FE573B">
      <w:pPr>
        <w:spacing w:line="360" w:lineRule="auto"/>
        <w:ind w:right="360" w:firstLine="480"/>
        <w:jc w:val="right"/>
        <w:rPr>
          <w:rFonts w:ascii="宋体" w:hAnsi="宋体"/>
          <w:color w:val="000000" w:themeColor="text1"/>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A0AA5" w14:paraId="5718BB2F" w14:textId="77777777">
        <w:tc>
          <w:tcPr>
            <w:tcW w:w="8946" w:type="dxa"/>
          </w:tcPr>
          <w:p w14:paraId="70679839"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color w:val="000000" w:themeColor="text1"/>
                <w:szCs w:val="21"/>
                <w:vertAlign w:val="superscript"/>
              </w:rPr>
              <w:t>1</w:t>
            </w:r>
            <w:r w:rsidRPr="003A7705">
              <w:rPr>
                <w:rFonts w:ascii="宋体" w:hAnsi="宋体"/>
                <w:color w:val="000000" w:themeColor="text1"/>
                <w:szCs w:val="21"/>
              </w:rPr>
              <w:t>从业人员、营业收入、资产总额填报上一年度数据，无上一年度数据的新成立企业可不填报。</w:t>
            </w:r>
          </w:p>
        </w:tc>
      </w:tr>
    </w:tbl>
    <w:p w14:paraId="56887C4F" w14:textId="77777777" w:rsidR="00FE573B" w:rsidRPr="003A7705" w:rsidRDefault="00FE573B">
      <w:pPr>
        <w:autoSpaceDE w:val="0"/>
        <w:autoSpaceDN w:val="0"/>
        <w:adjustRightInd w:val="0"/>
        <w:ind w:firstLine="420"/>
        <w:jc w:val="left"/>
        <w:rPr>
          <w:rFonts w:ascii="宋体" w:hAnsi="宋体"/>
          <w:color w:val="000000" w:themeColor="text1"/>
          <w:sz w:val="24"/>
        </w:rPr>
      </w:pPr>
    </w:p>
    <w:p w14:paraId="32250D28" w14:textId="77777777" w:rsidR="00FE573B" w:rsidRPr="003A7705" w:rsidRDefault="00FE573B">
      <w:pPr>
        <w:spacing w:line="360" w:lineRule="auto"/>
        <w:rPr>
          <w:rFonts w:ascii="宋体" w:hAnsi="宋体"/>
          <w:color w:val="000000" w:themeColor="text1"/>
          <w:sz w:val="24"/>
        </w:rPr>
      </w:pPr>
    </w:p>
    <w:p w14:paraId="125F7837" w14:textId="77777777" w:rsidR="00FE573B" w:rsidRPr="003A7705" w:rsidRDefault="00BC0882">
      <w:pPr>
        <w:spacing w:beforeLines="100" w:before="240" w:afterLines="100" w:after="240" w:line="360" w:lineRule="auto"/>
        <w:jc w:val="center"/>
        <w:rPr>
          <w:rFonts w:ascii="宋体" w:hAnsi="宋体"/>
          <w:b/>
          <w:bCs/>
          <w:color w:val="000000" w:themeColor="text1"/>
          <w:sz w:val="36"/>
          <w:szCs w:val="36"/>
        </w:rPr>
      </w:pPr>
      <w:r w:rsidRPr="003A7705">
        <w:rPr>
          <w:rFonts w:ascii="宋体" w:hAnsi="宋体"/>
          <w:color w:val="000000" w:themeColor="text1"/>
          <w:sz w:val="24"/>
        </w:rPr>
        <w:br w:type="page"/>
      </w:r>
      <w:r w:rsidRPr="003A7705">
        <w:rPr>
          <w:rFonts w:ascii="宋体" w:hAnsi="宋体"/>
          <w:b/>
          <w:bCs/>
          <w:color w:val="000000" w:themeColor="text1"/>
          <w:sz w:val="36"/>
          <w:szCs w:val="36"/>
        </w:rPr>
        <w:lastRenderedPageBreak/>
        <w:t>中小企业声明函（工程、服务）格式</w:t>
      </w:r>
    </w:p>
    <w:p w14:paraId="4ADB7FBB"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本公司（联合体）郑重声明，根据《政府采购促进中小企业发展管理办法》（财库﹝</w:t>
      </w:r>
      <w:r w:rsidRPr="003A7705">
        <w:rPr>
          <w:rFonts w:ascii="宋体" w:hAnsi="宋体"/>
          <w:color w:val="000000" w:themeColor="text1"/>
          <w:spacing w:val="6"/>
          <w:sz w:val="24"/>
        </w:rPr>
        <w:t>2020</w:t>
      </w:r>
      <w:r w:rsidRPr="003A7705">
        <w:rPr>
          <w:rFonts w:ascii="宋体" w:hAnsi="宋体"/>
          <w:color w:val="000000" w:themeColor="text1"/>
          <w:spacing w:val="6"/>
          <w:sz w:val="24"/>
        </w:rPr>
        <w:t>﹞</w:t>
      </w:r>
      <w:r w:rsidRPr="003A7705">
        <w:rPr>
          <w:rFonts w:ascii="宋体" w:hAnsi="宋体"/>
          <w:color w:val="000000" w:themeColor="text1"/>
          <w:spacing w:val="6"/>
          <w:sz w:val="24"/>
        </w:rPr>
        <w:t xml:space="preserve">46 </w:t>
      </w:r>
      <w:r w:rsidRPr="003A7705">
        <w:rPr>
          <w:rFonts w:ascii="宋体" w:hAnsi="宋体"/>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3AF58AA"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1.</w:t>
      </w:r>
      <w:r w:rsidRPr="003A7705">
        <w:rPr>
          <w:rFonts w:ascii="宋体" w:hAnsi="宋体"/>
          <w:color w:val="000000" w:themeColor="text1"/>
          <w:spacing w:val="6"/>
          <w:sz w:val="24"/>
          <w:u w:val="single"/>
        </w:rPr>
        <w:t>（标的名称）</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（采购文件中明确的所属行业）</w:t>
      </w:r>
      <w:r w:rsidRPr="003A7705">
        <w:rPr>
          <w:rFonts w:ascii="宋体" w:hAnsi="宋体"/>
          <w:color w:val="000000" w:themeColor="text1"/>
          <w:spacing w:val="6"/>
          <w:sz w:val="24"/>
        </w:rPr>
        <w:t>行业；承建（承接）企业为</w:t>
      </w:r>
      <w:r w:rsidRPr="003A7705">
        <w:rPr>
          <w:rFonts w:ascii="宋体" w:hAnsi="宋体"/>
          <w:color w:val="000000" w:themeColor="text1"/>
          <w:spacing w:val="6"/>
          <w:sz w:val="24"/>
          <w:u w:val="single"/>
        </w:rPr>
        <w:t>（企业名称）</w:t>
      </w:r>
      <w:r w:rsidRPr="003A7705">
        <w:rPr>
          <w:rFonts w:ascii="宋体" w:hAnsi="宋体"/>
          <w:color w:val="000000" w:themeColor="text1"/>
          <w:spacing w:val="6"/>
          <w:sz w:val="24"/>
        </w:rPr>
        <w:t>，从业人员</w:t>
      </w:r>
      <w:r w:rsidRPr="003A7705">
        <w:rPr>
          <w:rFonts w:ascii="宋体" w:hAnsi="宋体"/>
          <w:color w:val="000000" w:themeColor="text1"/>
          <w:spacing w:val="6"/>
          <w:sz w:val="24"/>
        </w:rPr>
        <w:t>______</w:t>
      </w:r>
      <w:r w:rsidRPr="003A7705">
        <w:rPr>
          <w:rFonts w:ascii="宋体" w:hAnsi="宋体"/>
          <w:color w:val="000000" w:themeColor="text1"/>
          <w:spacing w:val="6"/>
          <w:sz w:val="24"/>
        </w:rPr>
        <w:t>人，营业收入为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万元，资产总额为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w:t>
      </w:r>
      <w:r w:rsidRPr="003A7705">
        <w:rPr>
          <w:rFonts w:ascii="宋体" w:hAnsi="宋体"/>
          <w:color w:val="000000" w:themeColor="text1"/>
          <w:spacing w:val="6"/>
          <w:sz w:val="24"/>
          <w:vertAlign w:val="superscript"/>
        </w:rPr>
        <w:t>1</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（中型企业、小型企业、微型企业）</w:t>
      </w:r>
      <w:r w:rsidRPr="003A7705">
        <w:rPr>
          <w:rFonts w:ascii="宋体" w:hAnsi="宋体"/>
          <w:color w:val="000000" w:themeColor="text1"/>
          <w:spacing w:val="6"/>
          <w:sz w:val="24"/>
        </w:rPr>
        <w:t>；</w:t>
      </w:r>
    </w:p>
    <w:p w14:paraId="50F51AA0"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2.</w:t>
      </w:r>
      <w:r w:rsidRPr="003A7705">
        <w:rPr>
          <w:rFonts w:ascii="宋体" w:hAnsi="宋体"/>
          <w:color w:val="000000" w:themeColor="text1"/>
          <w:spacing w:val="6"/>
          <w:sz w:val="24"/>
          <w:u w:val="single"/>
        </w:rPr>
        <w:t>（标的名称）</w:t>
      </w:r>
      <w:r w:rsidRPr="003A7705">
        <w:rPr>
          <w:rFonts w:ascii="宋体" w:hAnsi="宋体"/>
          <w:color w:val="000000" w:themeColor="text1"/>
          <w:spacing w:val="6"/>
          <w:sz w:val="24"/>
        </w:rPr>
        <w:t>，属于</w:t>
      </w:r>
      <w:r w:rsidRPr="003A7705">
        <w:rPr>
          <w:rFonts w:ascii="宋体" w:hAnsi="宋体"/>
          <w:color w:val="000000" w:themeColor="text1"/>
          <w:spacing w:val="6"/>
          <w:sz w:val="24"/>
          <w:u w:val="single"/>
        </w:rPr>
        <w:t>（采购文件中明确的所属行业）</w:t>
      </w:r>
      <w:r w:rsidRPr="003A7705">
        <w:rPr>
          <w:rFonts w:ascii="宋体" w:hAnsi="宋体"/>
          <w:color w:val="000000" w:themeColor="text1"/>
          <w:spacing w:val="6"/>
          <w:sz w:val="24"/>
        </w:rPr>
        <w:t>行业；承建（承接）企业为</w:t>
      </w:r>
      <w:r w:rsidRPr="003A7705">
        <w:rPr>
          <w:rFonts w:ascii="宋体" w:hAnsi="宋体"/>
          <w:color w:val="000000" w:themeColor="text1"/>
          <w:spacing w:val="6"/>
          <w:sz w:val="24"/>
          <w:u w:val="single"/>
        </w:rPr>
        <w:t>（企业名称）</w:t>
      </w:r>
      <w:r w:rsidRPr="003A7705">
        <w:rPr>
          <w:rFonts w:ascii="宋体" w:hAnsi="宋体"/>
          <w:color w:val="000000" w:themeColor="text1"/>
          <w:spacing w:val="6"/>
          <w:sz w:val="24"/>
        </w:rPr>
        <w:t>，从业人员</w:t>
      </w:r>
      <w:r w:rsidRPr="003A7705">
        <w:rPr>
          <w:rFonts w:ascii="宋体" w:hAnsi="宋体"/>
          <w:color w:val="000000" w:themeColor="text1"/>
          <w:spacing w:val="6"/>
          <w:sz w:val="24"/>
        </w:rPr>
        <w:t>______</w:t>
      </w:r>
      <w:r w:rsidRPr="003A7705">
        <w:rPr>
          <w:rFonts w:ascii="宋体" w:hAnsi="宋体"/>
          <w:color w:val="000000" w:themeColor="text1"/>
          <w:spacing w:val="6"/>
          <w:sz w:val="24"/>
        </w:rPr>
        <w:t>人，营业收入为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万元，资产总额为</w:t>
      </w:r>
      <w:r w:rsidRPr="003A7705">
        <w:rPr>
          <w:rFonts w:ascii="宋体" w:hAnsi="宋体"/>
          <w:color w:val="000000" w:themeColor="text1"/>
          <w:spacing w:val="6"/>
          <w:sz w:val="24"/>
        </w:rPr>
        <w:t>______</w:t>
      </w:r>
      <w:r w:rsidRPr="003A7705">
        <w:rPr>
          <w:rFonts w:ascii="宋体" w:hAnsi="宋体"/>
          <w:color w:val="000000" w:themeColor="text1"/>
          <w:spacing w:val="6"/>
          <w:sz w:val="24"/>
        </w:rPr>
        <w:t>万元，属于</w:t>
      </w:r>
      <w:r w:rsidRPr="003A7705">
        <w:rPr>
          <w:rFonts w:ascii="宋体" w:hAnsi="宋体"/>
          <w:color w:val="000000" w:themeColor="text1"/>
          <w:spacing w:val="6"/>
          <w:sz w:val="24"/>
          <w:u w:val="single"/>
        </w:rPr>
        <w:t>（中型企业、小型企业、微型企业）</w:t>
      </w:r>
      <w:r w:rsidRPr="003A7705">
        <w:rPr>
          <w:rFonts w:ascii="宋体" w:hAnsi="宋体"/>
          <w:color w:val="000000" w:themeColor="text1"/>
          <w:spacing w:val="6"/>
          <w:sz w:val="24"/>
        </w:rPr>
        <w:t>；</w:t>
      </w:r>
    </w:p>
    <w:p w14:paraId="0C864057" w14:textId="77777777" w:rsidR="00FE573B" w:rsidRPr="003A7705" w:rsidRDefault="00FE573B">
      <w:pPr>
        <w:spacing w:line="360" w:lineRule="auto"/>
        <w:ind w:firstLine="504"/>
        <w:rPr>
          <w:rFonts w:ascii="宋体" w:hAnsi="宋体"/>
          <w:color w:val="000000" w:themeColor="text1"/>
          <w:spacing w:val="6"/>
          <w:sz w:val="24"/>
        </w:rPr>
      </w:pPr>
    </w:p>
    <w:p w14:paraId="659680D2"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w:t>
      </w:r>
    </w:p>
    <w:p w14:paraId="1F93CA87"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以上企业，不属于大企业的分支机构，不存在控股股东为大企业的情形，也不存在与大企业的负责人为同一人的情形。</w:t>
      </w:r>
    </w:p>
    <w:p w14:paraId="168858E6"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spacing w:val="6"/>
          <w:sz w:val="24"/>
        </w:rPr>
        <w:t>本企业对上述声明内容的真实性负责。如有虚假，将依法承担相应责任。</w:t>
      </w:r>
    </w:p>
    <w:p w14:paraId="240289B5" w14:textId="77777777" w:rsidR="00FE573B" w:rsidRPr="003A7705" w:rsidRDefault="00FE573B">
      <w:pPr>
        <w:spacing w:line="360" w:lineRule="auto"/>
        <w:ind w:right="360" w:firstLine="480"/>
        <w:jc w:val="right"/>
        <w:rPr>
          <w:rFonts w:ascii="宋体" w:hAnsi="宋体"/>
          <w:color w:val="000000" w:themeColor="text1"/>
          <w:sz w:val="24"/>
        </w:rPr>
      </w:pPr>
    </w:p>
    <w:p w14:paraId="397A1E8D"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企业名称（盖章）：</w:t>
      </w:r>
      <w:r w:rsidRPr="003A7705">
        <w:rPr>
          <w:rFonts w:ascii="宋体" w:hAnsi="宋体"/>
          <w:color w:val="000000" w:themeColor="text1"/>
          <w:sz w:val="24"/>
        </w:rPr>
        <w:t>________</w:t>
      </w:r>
    </w:p>
    <w:p w14:paraId="4B1ED1EF"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日</w:t>
      </w:r>
      <w:r w:rsidRPr="003A7705">
        <w:rPr>
          <w:rFonts w:ascii="宋体" w:hAnsi="宋体"/>
          <w:color w:val="000000" w:themeColor="text1"/>
          <w:sz w:val="24"/>
        </w:rPr>
        <w:t xml:space="preserve"> </w:t>
      </w:r>
      <w:r w:rsidRPr="003A7705">
        <w:rPr>
          <w:rFonts w:ascii="宋体" w:hAnsi="宋体"/>
          <w:color w:val="000000" w:themeColor="text1"/>
          <w:sz w:val="24"/>
        </w:rPr>
        <w:t>期：</w:t>
      </w:r>
      <w:r w:rsidRPr="003A7705">
        <w:rPr>
          <w:rFonts w:ascii="宋体" w:hAnsi="宋体"/>
          <w:color w:val="000000" w:themeColor="text1"/>
          <w:sz w:val="24"/>
        </w:rPr>
        <w:t>________</w:t>
      </w:r>
    </w:p>
    <w:p w14:paraId="5EC3B72F" w14:textId="77777777" w:rsidR="00FE573B" w:rsidRPr="003A7705" w:rsidRDefault="00FE573B">
      <w:pPr>
        <w:adjustRightInd w:val="0"/>
        <w:snapToGrid w:val="0"/>
        <w:jc w:val="left"/>
        <w:rPr>
          <w:rFonts w:ascii="宋体" w:hAnsi="宋体"/>
          <w:color w:val="000000" w:themeColor="text1"/>
          <w:sz w:val="24"/>
          <w:szCs w:val="21"/>
        </w:rPr>
      </w:pPr>
    </w:p>
    <w:p w14:paraId="3838133C" w14:textId="77777777" w:rsidR="00FE573B" w:rsidRPr="003A7705" w:rsidRDefault="00FE573B">
      <w:pPr>
        <w:adjustRightInd w:val="0"/>
        <w:snapToGrid w:val="0"/>
        <w:jc w:val="left"/>
        <w:rPr>
          <w:rFonts w:ascii="宋体" w:hAnsi="宋体"/>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A0AA5" w14:paraId="177F7CD7" w14:textId="77777777">
        <w:tc>
          <w:tcPr>
            <w:tcW w:w="8946" w:type="dxa"/>
          </w:tcPr>
          <w:p w14:paraId="30A53A7E"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color w:val="000000" w:themeColor="text1"/>
                <w:szCs w:val="21"/>
                <w:vertAlign w:val="superscript"/>
              </w:rPr>
              <w:t>1</w:t>
            </w:r>
            <w:r w:rsidRPr="003A7705">
              <w:rPr>
                <w:rFonts w:ascii="宋体" w:hAnsi="宋体"/>
                <w:color w:val="000000" w:themeColor="text1"/>
                <w:szCs w:val="21"/>
              </w:rPr>
              <w:t>从业人员、营业收入、资产总额填报上一年度数据，无上一年度数据的新成立企业可不填报。</w:t>
            </w:r>
          </w:p>
        </w:tc>
      </w:tr>
    </w:tbl>
    <w:p w14:paraId="3E1BFF3E" w14:textId="77777777" w:rsidR="00FE573B" w:rsidRPr="003A7705" w:rsidRDefault="00FE573B">
      <w:pPr>
        <w:adjustRightInd w:val="0"/>
        <w:snapToGrid w:val="0"/>
        <w:jc w:val="left"/>
        <w:rPr>
          <w:rFonts w:ascii="宋体" w:hAnsi="宋体"/>
          <w:color w:val="000000" w:themeColor="text1"/>
          <w:szCs w:val="21"/>
          <w:vertAlign w:val="superscript"/>
        </w:rPr>
      </w:pPr>
    </w:p>
    <w:p w14:paraId="0C0BC79E" w14:textId="77777777" w:rsidR="00FE573B" w:rsidRPr="003A7705" w:rsidRDefault="00FE573B">
      <w:pPr>
        <w:spacing w:line="360" w:lineRule="auto"/>
        <w:ind w:right="360" w:firstLine="480"/>
        <w:jc w:val="right"/>
        <w:rPr>
          <w:rFonts w:ascii="宋体" w:hAnsi="宋体"/>
          <w:color w:val="000000" w:themeColor="text1"/>
          <w:sz w:val="24"/>
        </w:rPr>
      </w:pPr>
    </w:p>
    <w:p w14:paraId="516CCA65" w14:textId="77777777" w:rsidR="00FE573B" w:rsidRPr="003A7705" w:rsidRDefault="00FE573B">
      <w:pPr>
        <w:spacing w:line="360" w:lineRule="auto"/>
        <w:ind w:right="360" w:firstLine="480"/>
        <w:jc w:val="right"/>
        <w:rPr>
          <w:rFonts w:ascii="宋体" w:hAnsi="宋体"/>
          <w:color w:val="000000" w:themeColor="text1"/>
          <w:sz w:val="24"/>
        </w:rPr>
      </w:pPr>
    </w:p>
    <w:p w14:paraId="46103039" w14:textId="77777777" w:rsidR="00FE573B" w:rsidRPr="003A7705" w:rsidRDefault="00BC0882">
      <w:pPr>
        <w:spacing w:line="360" w:lineRule="auto"/>
        <w:outlineLvl w:val="2"/>
        <w:rPr>
          <w:rFonts w:ascii="宋体" w:hAnsi="宋体"/>
          <w:color w:val="000000" w:themeColor="text1"/>
          <w:sz w:val="24"/>
          <w:szCs w:val="20"/>
        </w:rPr>
      </w:pPr>
      <w:r w:rsidRPr="003A7705">
        <w:rPr>
          <w:rFonts w:ascii="宋体" w:hAnsi="宋体"/>
          <w:color w:val="000000" w:themeColor="text1"/>
          <w:sz w:val="24"/>
          <w:szCs w:val="20"/>
        </w:rPr>
        <w:br w:type="page"/>
      </w:r>
    </w:p>
    <w:p w14:paraId="4D9F8ED1" w14:textId="77777777" w:rsidR="00FE573B" w:rsidRPr="003A7705" w:rsidRDefault="00BC0882">
      <w:pPr>
        <w:spacing w:beforeLines="100" w:before="240" w:afterLines="100" w:after="240" w:line="360" w:lineRule="auto"/>
        <w:jc w:val="center"/>
        <w:rPr>
          <w:rFonts w:ascii="宋体" w:hAnsi="宋体"/>
          <w:b/>
          <w:color w:val="000000" w:themeColor="text1"/>
          <w:sz w:val="36"/>
          <w:szCs w:val="36"/>
        </w:rPr>
      </w:pPr>
      <w:r w:rsidRPr="003A7705">
        <w:rPr>
          <w:rFonts w:ascii="宋体" w:hAnsi="宋体"/>
          <w:b/>
          <w:bCs/>
          <w:color w:val="000000" w:themeColor="text1"/>
          <w:sz w:val="36"/>
          <w:szCs w:val="36"/>
        </w:rPr>
        <w:lastRenderedPageBreak/>
        <w:t>残疾人福利性单位声明函格式</w:t>
      </w:r>
      <w:r w:rsidRPr="003A7705">
        <w:rPr>
          <w:rFonts w:ascii="宋体" w:hAnsi="宋体"/>
          <w:b/>
          <w:color w:val="000000" w:themeColor="text1"/>
          <w:sz w:val="36"/>
          <w:szCs w:val="36"/>
        </w:rPr>
        <w:t xml:space="preserve">       </w:t>
      </w:r>
    </w:p>
    <w:p w14:paraId="37817C62" w14:textId="77777777" w:rsidR="00FE573B" w:rsidRPr="003A7705" w:rsidRDefault="00BC0882">
      <w:pPr>
        <w:spacing w:line="588" w:lineRule="exact"/>
        <w:ind w:firstLine="504"/>
        <w:rPr>
          <w:rFonts w:ascii="宋体" w:hAnsi="宋体"/>
          <w:color w:val="000000" w:themeColor="text1"/>
          <w:spacing w:val="6"/>
          <w:sz w:val="24"/>
        </w:rPr>
      </w:pPr>
      <w:r w:rsidRPr="003A7705">
        <w:rPr>
          <w:rFonts w:ascii="宋体" w:hAnsi="宋体"/>
          <w:color w:val="000000" w:themeColor="text1"/>
          <w:spacing w:val="6"/>
          <w:sz w:val="24"/>
        </w:rPr>
        <w:t>本单位郑重声明，根据《财政部</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民政部</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中国残疾人联合会关于促进残疾人就业政府采购政策的通知》（财库</w:t>
      </w:r>
      <w:r w:rsidRPr="003A7705">
        <w:rPr>
          <w:rFonts w:ascii="宋体" w:hAnsi="宋体"/>
          <w:color w:val="000000" w:themeColor="text1"/>
          <w:sz w:val="24"/>
        </w:rPr>
        <w:t>〔</w:t>
      </w:r>
      <w:r w:rsidRPr="003A7705">
        <w:rPr>
          <w:rFonts w:ascii="宋体" w:hAnsi="宋体"/>
          <w:color w:val="000000" w:themeColor="text1"/>
          <w:sz w:val="24"/>
        </w:rPr>
        <w:t>2017</w:t>
      </w:r>
      <w:r w:rsidRPr="003A7705">
        <w:rPr>
          <w:rFonts w:ascii="宋体" w:hAnsi="宋体"/>
          <w:color w:val="000000" w:themeColor="text1"/>
          <w:sz w:val="24"/>
        </w:rPr>
        <w:t>〕</w:t>
      </w:r>
      <w:r w:rsidRPr="003A7705">
        <w:rPr>
          <w:rFonts w:ascii="宋体" w:hAnsi="宋体"/>
          <w:color w:val="000000" w:themeColor="text1"/>
          <w:sz w:val="24"/>
        </w:rPr>
        <w:t xml:space="preserve"> 141</w:t>
      </w:r>
      <w:r w:rsidRPr="003A7705">
        <w:rPr>
          <w:rFonts w:ascii="宋体" w:hAnsi="宋体"/>
          <w:color w:val="000000" w:themeColor="text1"/>
          <w:spacing w:val="6"/>
          <w:sz w:val="24"/>
        </w:rPr>
        <w:t>号）的规定，本单位</w:t>
      </w:r>
      <w:r w:rsidRPr="003A7705">
        <w:rPr>
          <w:rFonts w:ascii="宋体" w:hAnsi="宋体"/>
          <w:b/>
          <w:color w:val="000000" w:themeColor="text1"/>
          <w:sz w:val="24"/>
        </w:rPr>
        <w:t>（请进行选择）</w:t>
      </w:r>
      <w:r w:rsidRPr="003A7705">
        <w:rPr>
          <w:rFonts w:ascii="宋体" w:hAnsi="宋体"/>
          <w:color w:val="000000" w:themeColor="text1"/>
          <w:spacing w:val="6"/>
          <w:sz w:val="24"/>
        </w:rPr>
        <w:t>：</w:t>
      </w:r>
    </w:p>
    <w:p w14:paraId="599A364E" w14:textId="77777777" w:rsidR="00FE573B" w:rsidRPr="003A7705" w:rsidRDefault="00BC0882">
      <w:pPr>
        <w:spacing w:line="588" w:lineRule="exact"/>
        <w:ind w:firstLine="482"/>
        <w:rPr>
          <w:rFonts w:ascii="宋体" w:hAnsi="宋体"/>
          <w:b/>
          <w:color w:val="000000" w:themeColor="text1"/>
          <w:spacing w:val="6"/>
          <w:sz w:val="24"/>
        </w:rPr>
      </w:pPr>
      <w:r w:rsidRPr="003A7705">
        <w:rPr>
          <w:rFonts w:ascii="宋体" w:hAnsi="宋体"/>
          <w:b/>
          <w:color w:val="000000" w:themeColor="text1"/>
          <w:sz w:val="24"/>
        </w:rPr>
        <w:t>□</w:t>
      </w:r>
      <w:r w:rsidRPr="003A7705">
        <w:rPr>
          <w:rFonts w:ascii="宋体" w:hAnsi="宋体"/>
          <w:b/>
          <w:color w:val="000000" w:themeColor="text1"/>
          <w:spacing w:val="6"/>
          <w:sz w:val="24"/>
        </w:rPr>
        <w:t>不属于符合条件的残疾人福利性单位。</w:t>
      </w:r>
    </w:p>
    <w:p w14:paraId="4CF00FDF" w14:textId="77777777" w:rsidR="00FE573B" w:rsidRPr="003A7705" w:rsidRDefault="00BC0882">
      <w:pPr>
        <w:spacing w:line="588" w:lineRule="exact"/>
        <w:ind w:firstLine="482"/>
        <w:rPr>
          <w:rFonts w:ascii="宋体" w:hAnsi="宋体"/>
          <w:color w:val="000000" w:themeColor="text1"/>
          <w:spacing w:val="6"/>
          <w:sz w:val="24"/>
        </w:rPr>
      </w:pPr>
      <w:r w:rsidRPr="003A7705">
        <w:rPr>
          <w:rFonts w:ascii="宋体" w:hAnsi="宋体"/>
          <w:b/>
          <w:color w:val="000000" w:themeColor="text1"/>
          <w:sz w:val="24"/>
        </w:rPr>
        <w:t>□</w:t>
      </w:r>
      <w:r w:rsidRPr="003A7705">
        <w:rPr>
          <w:rFonts w:ascii="宋体" w:hAnsi="宋体"/>
          <w:b/>
          <w:color w:val="000000" w:themeColor="text1"/>
          <w:spacing w:val="6"/>
          <w:sz w:val="24"/>
        </w:rPr>
        <w:t>属于符合条件的残疾人福利性单位，</w:t>
      </w:r>
      <w:r w:rsidRPr="003A7705">
        <w:rPr>
          <w:rFonts w:ascii="宋体" w:hAnsi="宋体"/>
          <w:color w:val="000000" w:themeColor="text1"/>
          <w:spacing w:val="6"/>
          <w:sz w:val="24"/>
        </w:rPr>
        <w:t>且本单位参加</w:t>
      </w:r>
      <w:r w:rsidRPr="003A7705">
        <w:rPr>
          <w:rFonts w:ascii="宋体" w:hAnsi="宋体"/>
          <w:color w:val="000000" w:themeColor="text1"/>
          <w:spacing w:val="6"/>
          <w:sz w:val="24"/>
        </w:rPr>
        <w:t>______</w:t>
      </w:r>
      <w:r w:rsidRPr="003A7705">
        <w:rPr>
          <w:rFonts w:ascii="宋体" w:hAnsi="宋体"/>
          <w:color w:val="000000" w:themeColor="text1"/>
          <w:spacing w:val="6"/>
          <w:sz w:val="24"/>
        </w:rPr>
        <w:t>单位的</w:t>
      </w:r>
      <w:r w:rsidRPr="003A7705">
        <w:rPr>
          <w:rFonts w:ascii="宋体" w:hAnsi="宋体"/>
          <w:color w:val="000000" w:themeColor="text1"/>
          <w:spacing w:val="6"/>
          <w:sz w:val="24"/>
        </w:rPr>
        <w:t>______</w:t>
      </w:r>
      <w:r w:rsidRPr="003A7705">
        <w:rPr>
          <w:rFonts w:ascii="宋体" w:hAnsi="宋体"/>
          <w:color w:val="000000" w:themeColor="text1"/>
          <w:spacing w:val="6"/>
          <w:sz w:val="24"/>
        </w:rPr>
        <w:t>项目采购活动提供本单位制造的货物（由本单位承担工程</w:t>
      </w:r>
      <w:r w:rsidRPr="003A7705">
        <w:rPr>
          <w:rFonts w:ascii="宋体" w:hAnsi="宋体"/>
          <w:color w:val="000000" w:themeColor="text1"/>
          <w:spacing w:val="6"/>
          <w:sz w:val="24"/>
        </w:rPr>
        <w:t>/</w:t>
      </w:r>
      <w:r w:rsidRPr="003A7705">
        <w:rPr>
          <w:rFonts w:ascii="宋体" w:hAnsi="宋体"/>
          <w:color w:val="000000" w:themeColor="text1"/>
          <w:spacing w:val="6"/>
          <w:sz w:val="24"/>
        </w:rPr>
        <w:t>提供服务），或者提供其他残疾人福利性单位制造的货物（不包括使用非残疾人福利性单位注册商标的货物）。</w:t>
      </w:r>
    </w:p>
    <w:p w14:paraId="7B2F9518" w14:textId="77777777" w:rsidR="00FE573B" w:rsidRPr="003A7705" w:rsidRDefault="00BC0882">
      <w:pPr>
        <w:spacing w:line="588" w:lineRule="exact"/>
        <w:ind w:firstLineChars="200" w:firstLine="506"/>
        <w:rPr>
          <w:rFonts w:ascii="宋体" w:hAnsi="宋体"/>
          <w:color w:val="000000" w:themeColor="text1"/>
          <w:spacing w:val="6"/>
          <w:sz w:val="24"/>
        </w:rPr>
      </w:pPr>
      <w:r w:rsidRPr="003A7705">
        <w:rPr>
          <w:rFonts w:ascii="宋体" w:hAnsi="宋体"/>
          <w:b/>
          <w:color w:val="000000" w:themeColor="text1"/>
          <w:spacing w:val="6"/>
          <w:sz w:val="24"/>
        </w:rPr>
        <w:t>本单位对上述声明的真实性负责。如有虚假，将依法承担相应责任。</w:t>
      </w:r>
    </w:p>
    <w:p w14:paraId="445FB9A8" w14:textId="77777777" w:rsidR="00FE573B" w:rsidRPr="003A7705" w:rsidRDefault="00FE573B">
      <w:pPr>
        <w:spacing w:line="588" w:lineRule="exact"/>
        <w:ind w:firstLineChars="200" w:firstLine="504"/>
        <w:rPr>
          <w:rFonts w:ascii="宋体" w:hAnsi="宋体"/>
          <w:color w:val="000000" w:themeColor="text1"/>
          <w:spacing w:val="6"/>
          <w:sz w:val="24"/>
        </w:rPr>
      </w:pPr>
    </w:p>
    <w:p w14:paraId="304EE4B2" w14:textId="77777777" w:rsidR="00FE573B" w:rsidRPr="003A7705" w:rsidRDefault="00FE573B">
      <w:pPr>
        <w:spacing w:line="588" w:lineRule="exact"/>
        <w:ind w:firstLineChars="200" w:firstLine="504"/>
        <w:rPr>
          <w:rFonts w:ascii="宋体" w:hAnsi="宋体"/>
          <w:color w:val="000000" w:themeColor="text1"/>
          <w:spacing w:val="6"/>
          <w:sz w:val="24"/>
        </w:rPr>
      </w:pPr>
    </w:p>
    <w:p w14:paraId="7F3B2B74" w14:textId="77777777" w:rsidR="00FE573B" w:rsidRPr="003A7705" w:rsidRDefault="00BC0882">
      <w:pPr>
        <w:tabs>
          <w:tab w:val="left" w:pos="4860"/>
        </w:tabs>
        <w:spacing w:line="588" w:lineRule="exact"/>
        <w:ind w:right="1560" w:firstLineChars="200" w:firstLine="504"/>
        <w:jc w:val="center"/>
        <w:rPr>
          <w:rFonts w:ascii="宋体" w:hAnsi="宋体"/>
          <w:color w:val="000000" w:themeColor="text1"/>
          <w:spacing w:val="6"/>
          <w:sz w:val="24"/>
        </w:rPr>
      </w:pP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单位名称（盖章）：</w:t>
      </w:r>
    </w:p>
    <w:p w14:paraId="39D99EDA" w14:textId="77777777" w:rsidR="00FE573B" w:rsidRPr="003A7705" w:rsidRDefault="00BC0882">
      <w:pPr>
        <w:tabs>
          <w:tab w:val="left" w:pos="4860"/>
        </w:tabs>
        <w:spacing w:line="588" w:lineRule="exact"/>
        <w:ind w:right="1560" w:firstLineChars="200" w:firstLine="504"/>
        <w:jc w:val="center"/>
        <w:rPr>
          <w:rFonts w:ascii="宋体" w:hAnsi="宋体"/>
          <w:color w:val="000000" w:themeColor="text1"/>
          <w:spacing w:val="6"/>
          <w:sz w:val="24"/>
        </w:rPr>
      </w:pP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日</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期：</w:t>
      </w:r>
    </w:p>
    <w:p w14:paraId="779B9AE0" w14:textId="77777777" w:rsidR="003A7705" w:rsidRPr="003A7705" w:rsidRDefault="00BC0882">
      <w:pPr>
        <w:widowControl/>
        <w:jc w:val="left"/>
        <w:rPr>
          <w:rFonts w:ascii="宋体" w:hAnsi="宋体"/>
          <w:color w:val="000000" w:themeColor="text1"/>
          <w:sz w:val="24"/>
          <w:szCs w:val="20"/>
        </w:rPr>
        <w:sectPr w:rsidR="003A7705" w:rsidRPr="003A7705">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sidRPr="003A7705">
        <w:rPr>
          <w:rFonts w:ascii="宋体" w:hAnsi="宋体"/>
          <w:color w:val="000000" w:themeColor="text1"/>
          <w:sz w:val="24"/>
          <w:szCs w:val="20"/>
        </w:rPr>
        <w:br w:type="page"/>
      </w:r>
    </w:p>
    <w:p w14:paraId="0EEA6554" w14:textId="77777777" w:rsidR="003A7705" w:rsidRPr="003A7705" w:rsidRDefault="00BC0882" w:rsidP="003A7705">
      <w:pPr>
        <w:pStyle w:val="4"/>
        <w:rPr>
          <w:rFonts w:ascii="宋体" w:hAnsi="宋体"/>
          <w:color w:val="000000" w:themeColor="text1"/>
        </w:rPr>
      </w:pPr>
      <w:r w:rsidRPr="003A7705">
        <w:rPr>
          <w:rFonts w:ascii="宋体" w:hAnsi="宋体"/>
          <w:color w:val="000000" w:themeColor="text1"/>
        </w:rPr>
        <w:lastRenderedPageBreak/>
        <w:t xml:space="preserve">2-1-2 </w:t>
      </w:r>
      <w:r w:rsidRPr="003A7705">
        <w:rPr>
          <w:rFonts w:ascii="宋体" w:hAnsi="宋体"/>
          <w:color w:val="000000" w:themeColor="text1"/>
        </w:rPr>
        <w:t>拟分包情况说明及分包意向协议</w:t>
      </w:r>
    </w:p>
    <w:p w14:paraId="513DEE07" w14:textId="77777777" w:rsidR="003A7705" w:rsidRPr="003A7705" w:rsidRDefault="003A7705" w:rsidP="003A7705">
      <w:pPr>
        <w:autoSpaceDE w:val="0"/>
        <w:autoSpaceDN w:val="0"/>
        <w:adjustRightInd w:val="0"/>
        <w:jc w:val="center"/>
        <w:rPr>
          <w:rFonts w:ascii="宋体" w:hAnsi="宋体"/>
          <w:color w:val="000000" w:themeColor="text1"/>
          <w:sz w:val="30"/>
          <w:szCs w:val="30"/>
        </w:rPr>
      </w:pPr>
    </w:p>
    <w:p w14:paraId="4FE16A51" w14:textId="77777777" w:rsidR="003A7705" w:rsidRPr="003A7705" w:rsidRDefault="00BC0882" w:rsidP="003A7705">
      <w:pPr>
        <w:autoSpaceDE w:val="0"/>
        <w:autoSpaceDN w:val="0"/>
        <w:adjustRightInd w:val="0"/>
        <w:spacing w:line="360" w:lineRule="auto"/>
        <w:jc w:val="center"/>
        <w:rPr>
          <w:rFonts w:ascii="宋体" w:hAnsi="宋体"/>
          <w:b/>
          <w:color w:val="000000" w:themeColor="text1"/>
          <w:sz w:val="36"/>
          <w:szCs w:val="36"/>
        </w:rPr>
      </w:pPr>
      <w:r w:rsidRPr="003A7705">
        <w:rPr>
          <w:rFonts w:ascii="宋体" w:hAnsi="宋体"/>
          <w:b/>
          <w:color w:val="000000" w:themeColor="text1"/>
          <w:sz w:val="36"/>
          <w:szCs w:val="36"/>
        </w:rPr>
        <w:t>拟分包情况说明</w:t>
      </w:r>
    </w:p>
    <w:p w14:paraId="15B89539" w14:textId="77777777" w:rsidR="003A7705" w:rsidRPr="003A7705" w:rsidRDefault="00BC0882" w:rsidP="003A7705">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致：</w:t>
      </w:r>
      <w:r w:rsidRPr="003A7705">
        <w:rPr>
          <w:rFonts w:ascii="宋体" w:hAnsi="宋体"/>
          <w:color w:val="000000" w:themeColor="text1"/>
          <w:sz w:val="24"/>
          <w:u w:val="single"/>
        </w:rPr>
        <w:t>（采购人或采购代理机构）</w:t>
      </w:r>
    </w:p>
    <w:p w14:paraId="65415F7B"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我单位参加贵单位组织采购的项目编号为</w:t>
      </w:r>
      <w:r w:rsidRPr="003A7705">
        <w:rPr>
          <w:rFonts w:ascii="宋体" w:hAnsi="宋体"/>
          <w:color w:val="000000" w:themeColor="text1"/>
          <w:sz w:val="24"/>
        </w:rPr>
        <w:t>_______</w:t>
      </w:r>
      <w:r w:rsidRPr="003A7705">
        <w:rPr>
          <w:rFonts w:ascii="宋体" w:hAnsi="宋体"/>
          <w:color w:val="000000" w:themeColor="text1"/>
          <w:sz w:val="24"/>
        </w:rPr>
        <w:t>的</w:t>
      </w:r>
      <w:r w:rsidRPr="003A7705">
        <w:rPr>
          <w:rFonts w:ascii="宋体" w:hAnsi="宋体"/>
          <w:color w:val="000000" w:themeColor="text1"/>
          <w:sz w:val="24"/>
        </w:rPr>
        <w:t>_________</w:t>
      </w:r>
      <w:r w:rsidRPr="003A7705">
        <w:rPr>
          <w:rFonts w:ascii="宋体" w:hAnsi="宋体"/>
          <w:color w:val="000000" w:themeColor="text1"/>
          <w:sz w:val="24"/>
        </w:rPr>
        <w:t>项目（填写采购项目名称）中</w:t>
      </w:r>
      <w:r w:rsidRPr="003A7705">
        <w:rPr>
          <w:rFonts w:ascii="宋体" w:hAnsi="宋体"/>
          <w:color w:val="000000" w:themeColor="text1"/>
          <w:sz w:val="24"/>
        </w:rPr>
        <w:t>___</w:t>
      </w:r>
      <w:r w:rsidRPr="003A7705">
        <w:rPr>
          <w:rFonts w:ascii="宋体" w:hAnsi="宋体"/>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0"/>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1A0AA5" w14:paraId="7C140102" w14:textId="77777777" w:rsidTr="003A7705">
        <w:trPr>
          <w:trHeight w:val="549"/>
          <w:jc w:val="center"/>
        </w:trPr>
        <w:tc>
          <w:tcPr>
            <w:tcW w:w="456" w:type="dxa"/>
            <w:vAlign w:val="center"/>
          </w:tcPr>
          <w:p w14:paraId="17F8DF3B"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序号</w:t>
            </w:r>
          </w:p>
        </w:tc>
        <w:tc>
          <w:tcPr>
            <w:tcW w:w="1287" w:type="dxa"/>
            <w:vAlign w:val="center"/>
          </w:tcPr>
          <w:p w14:paraId="4198A357"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分包承担</w:t>
            </w:r>
          </w:p>
          <w:p w14:paraId="17BF1055"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主体名称</w:t>
            </w:r>
          </w:p>
        </w:tc>
        <w:tc>
          <w:tcPr>
            <w:tcW w:w="1513" w:type="dxa"/>
            <w:vAlign w:val="center"/>
          </w:tcPr>
          <w:p w14:paraId="17E24A8C"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分包承担</w:t>
            </w:r>
          </w:p>
          <w:p w14:paraId="5F52A324"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主体类型</w:t>
            </w:r>
          </w:p>
          <w:p w14:paraId="00498475"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（选择）</w:t>
            </w:r>
          </w:p>
        </w:tc>
        <w:tc>
          <w:tcPr>
            <w:tcW w:w="1125" w:type="dxa"/>
            <w:vAlign w:val="center"/>
          </w:tcPr>
          <w:p w14:paraId="1F6B30F5"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资质等级</w:t>
            </w:r>
          </w:p>
        </w:tc>
        <w:tc>
          <w:tcPr>
            <w:tcW w:w="1561" w:type="dxa"/>
            <w:vAlign w:val="center"/>
          </w:tcPr>
          <w:p w14:paraId="6E41E02C"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拟分包</w:t>
            </w:r>
          </w:p>
          <w:p w14:paraId="7041F6E9"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合同内容</w:t>
            </w:r>
          </w:p>
        </w:tc>
        <w:tc>
          <w:tcPr>
            <w:tcW w:w="1498" w:type="dxa"/>
            <w:vAlign w:val="center"/>
          </w:tcPr>
          <w:p w14:paraId="2DAA3D76"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拟分包</w:t>
            </w:r>
          </w:p>
          <w:p w14:paraId="7704923C"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合同金额</w:t>
            </w:r>
          </w:p>
          <w:p w14:paraId="056AF4BF"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（人民币元）</w:t>
            </w:r>
          </w:p>
        </w:tc>
        <w:tc>
          <w:tcPr>
            <w:tcW w:w="1564" w:type="dxa"/>
            <w:vAlign w:val="center"/>
          </w:tcPr>
          <w:p w14:paraId="733BFB0E"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占该采购包</w:t>
            </w:r>
          </w:p>
          <w:p w14:paraId="5F1B46B7" w14:textId="77777777" w:rsidR="003A7705" w:rsidRPr="003A7705" w:rsidRDefault="00BC0882" w:rsidP="003A7705">
            <w:pPr>
              <w:pStyle w:val="TableParagraph"/>
              <w:jc w:val="center"/>
              <w:rPr>
                <w:rFonts w:eastAsia="宋体" w:cs="Times New Roman"/>
                <w:b/>
                <w:color w:val="000000" w:themeColor="text1"/>
                <w:sz w:val="24"/>
                <w:lang w:eastAsia="zh-CN"/>
              </w:rPr>
            </w:pPr>
            <w:r w:rsidRPr="003A7705">
              <w:rPr>
                <w:rFonts w:eastAsia="宋体" w:cs="Times New Roman"/>
                <w:b/>
                <w:color w:val="000000" w:themeColor="text1"/>
                <w:sz w:val="24"/>
                <w:lang w:eastAsia="zh-CN"/>
              </w:rPr>
              <w:t>合同金额的</w:t>
            </w:r>
          </w:p>
          <w:p w14:paraId="3474B36C"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比例（</w:t>
            </w: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w:t>
            </w:r>
          </w:p>
        </w:tc>
      </w:tr>
      <w:tr w:rsidR="001A0AA5" w14:paraId="74209BFD" w14:textId="77777777" w:rsidTr="003A7705">
        <w:trPr>
          <w:trHeight w:val="620"/>
          <w:jc w:val="center"/>
        </w:trPr>
        <w:tc>
          <w:tcPr>
            <w:tcW w:w="456" w:type="dxa"/>
            <w:vAlign w:val="center"/>
          </w:tcPr>
          <w:p w14:paraId="2677B492" w14:textId="77777777" w:rsidR="003A7705" w:rsidRPr="003A7705" w:rsidRDefault="00BC0882" w:rsidP="003A7705">
            <w:pPr>
              <w:pStyle w:val="TableParagraph"/>
              <w:jc w:val="center"/>
              <w:rPr>
                <w:rFonts w:eastAsia="宋体" w:cs="Times New Roman"/>
                <w:color w:val="000000" w:themeColor="text1"/>
                <w:sz w:val="24"/>
              </w:rPr>
            </w:pPr>
            <w:r w:rsidRPr="003A7705">
              <w:rPr>
                <w:rFonts w:eastAsia="宋体" w:cs="Times New Roman"/>
                <w:color w:val="000000" w:themeColor="text1"/>
                <w:sz w:val="24"/>
              </w:rPr>
              <w:t>1</w:t>
            </w:r>
          </w:p>
        </w:tc>
        <w:tc>
          <w:tcPr>
            <w:tcW w:w="1287" w:type="dxa"/>
            <w:vAlign w:val="center"/>
          </w:tcPr>
          <w:p w14:paraId="59570ED8" w14:textId="77777777" w:rsidR="003A7705" w:rsidRPr="003A7705" w:rsidRDefault="003A7705" w:rsidP="003A7705">
            <w:pPr>
              <w:pStyle w:val="TableParagraph"/>
              <w:jc w:val="center"/>
              <w:rPr>
                <w:rFonts w:eastAsia="宋体" w:cs="Times New Roman"/>
                <w:color w:val="000000" w:themeColor="text1"/>
                <w:sz w:val="30"/>
              </w:rPr>
            </w:pPr>
          </w:p>
        </w:tc>
        <w:tc>
          <w:tcPr>
            <w:tcW w:w="1513" w:type="dxa"/>
            <w:vAlign w:val="center"/>
          </w:tcPr>
          <w:p w14:paraId="7BE14B15"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中型企业</w:t>
            </w:r>
          </w:p>
          <w:p w14:paraId="0D0A63EF"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小微企业</w:t>
            </w:r>
          </w:p>
          <w:p w14:paraId="62A892AD"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其他</w:t>
            </w:r>
          </w:p>
        </w:tc>
        <w:tc>
          <w:tcPr>
            <w:tcW w:w="1125" w:type="dxa"/>
            <w:vAlign w:val="center"/>
          </w:tcPr>
          <w:p w14:paraId="780FE24B"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561" w:type="dxa"/>
            <w:vAlign w:val="center"/>
          </w:tcPr>
          <w:p w14:paraId="14694339"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498" w:type="dxa"/>
            <w:vAlign w:val="center"/>
          </w:tcPr>
          <w:p w14:paraId="25448B72"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564" w:type="dxa"/>
            <w:vAlign w:val="center"/>
          </w:tcPr>
          <w:p w14:paraId="51A64E8F" w14:textId="77777777" w:rsidR="003A7705" w:rsidRPr="003A7705" w:rsidRDefault="003A7705" w:rsidP="003A7705">
            <w:pPr>
              <w:pStyle w:val="TableParagraph"/>
              <w:jc w:val="center"/>
              <w:rPr>
                <w:rFonts w:eastAsia="宋体" w:cs="Times New Roman"/>
                <w:color w:val="000000" w:themeColor="text1"/>
                <w:sz w:val="30"/>
                <w:lang w:eastAsia="zh-CN"/>
              </w:rPr>
            </w:pPr>
          </w:p>
        </w:tc>
      </w:tr>
      <w:tr w:rsidR="001A0AA5" w14:paraId="03CDB473" w14:textId="77777777" w:rsidTr="003A7705">
        <w:trPr>
          <w:trHeight w:val="620"/>
          <w:jc w:val="center"/>
        </w:trPr>
        <w:tc>
          <w:tcPr>
            <w:tcW w:w="456" w:type="dxa"/>
            <w:vAlign w:val="center"/>
          </w:tcPr>
          <w:p w14:paraId="220D2329"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2</w:t>
            </w:r>
          </w:p>
        </w:tc>
        <w:tc>
          <w:tcPr>
            <w:tcW w:w="1287" w:type="dxa"/>
            <w:vAlign w:val="center"/>
          </w:tcPr>
          <w:p w14:paraId="6D0AA53F" w14:textId="77777777" w:rsidR="003A7705" w:rsidRPr="003A7705" w:rsidRDefault="003A7705" w:rsidP="003A7705">
            <w:pPr>
              <w:pStyle w:val="TableParagraph"/>
              <w:jc w:val="center"/>
              <w:rPr>
                <w:rFonts w:eastAsia="宋体" w:cs="Times New Roman"/>
                <w:color w:val="000000" w:themeColor="text1"/>
                <w:sz w:val="30"/>
              </w:rPr>
            </w:pPr>
          </w:p>
        </w:tc>
        <w:tc>
          <w:tcPr>
            <w:tcW w:w="1513" w:type="dxa"/>
            <w:vAlign w:val="center"/>
          </w:tcPr>
          <w:p w14:paraId="4C725B6C"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中型企业</w:t>
            </w:r>
          </w:p>
          <w:p w14:paraId="5A2A09B0"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小微企业</w:t>
            </w:r>
          </w:p>
          <w:p w14:paraId="19C27B68" w14:textId="77777777" w:rsidR="003A7705" w:rsidRPr="003A7705" w:rsidRDefault="00BC0882" w:rsidP="003A7705">
            <w:pPr>
              <w:pStyle w:val="TableParagraph"/>
              <w:tabs>
                <w:tab w:val="left" w:pos="235"/>
              </w:tabs>
              <w:ind w:leftChars="-43" w:left="1" w:hangingChars="38" w:hanging="91"/>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r w:rsidRPr="003A7705">
              <w:rPr>
                <w:rFonts w:eastAsia="宋体" w:cs="Times New Roman"/>
                <w:color w:val="000000" w:themeColor="text1"/>
                <w:sz w:val="24"/>
                <w:lang w:eastAsia="zh-CN"/>
              </w:rPr>
              <w:t>其他</w:t>
            </w:r>
          </w:p>
        </w:tc>
        <w:tc>
          <w:tcPr>
            <w:tcW w:w="1125" w:type="dxa"/>
            <w:vAlign w:val="center"/>
          </w:tcPr>
          <w:p w14:paraId="55050FC9"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561" w:type="dxa"/>
            <w:vAlign w:val="center"/>
          </w:tcPr>
          <w:p w14:paraId="3E3B650A"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498" w:type="dxa"/>
            <w:vAlign w:val="center"/>
          </w:tcPr>
          <w:p w14:paraId="07A0145E" w14:textId="77777777" w:rsidR="003A7705" w:rsidRPr="003A7705" w:rsidRDefault="003A7705" w:rsidP="003A7705">
            <w:pPr>
              <w:pStyle w:val="TableParagraph"/>
              <w:jc w:val="center"/>
              <w:rPr>
                <w:rFonts w:eastAsia="宋体" w:cs="Times New Roman"/>
                <w:color w:val="000000" w:themeColor="text1"/>
                <w:sz w:val="30"/>
                <w:lang w:eastAsia="zh-CN"/>
              </w:rPr>
            </w:pPr>
          </w:p>
        </w:tc>
        <w:tc>
          <w:tcPr>
            <w:tcW w:w="1564" w:type="dxa"/>
            <w:vAlign w:val="center"/>
          </w:tcPr>
          <w:p w14:paraId="233A048F" w14:textId="77777777" w:rsidR="003A7705" w:rsidRPr="003A7705" w:rsidRDefault="003A7705" w:rsidP="003A7705">
            <w:pPr>
              <w:pStyle w:val="TableParagraph"/>
              <w:jc w:val="center"/>
              <w:rPr>
                <w:rFonts w:eastAsia="宋体" w:cs="Times New Roman"/>
                <w:color w:val="000000" w:themeColor="text1"/>
                <w:sz w:val="30"/>
                <w:lang w:eastAsia="zh-CN"/>
              </w:rPr>
            </w:pPr>
          </w:p>
        </w:tc>
      </w:tr>
      <w:tr w:rsidR="001A0AA5" w14:paraId="548A5646" w14:textId="77777777" w:rsidTr="003A7705">
        <w:trPr>
          <w:trHeight w:val="620"/>
          <w:jc w:val="center"/>
        </w:trPr>
        <w:tc>
          <w:tcPr>
            <w:tcW w:w="456" w:type="dxa"/>
            <w:vAlign w:val="center"/>
          </w:tcPr>
          <w:p w14:paraId="059052BC" w14:textId="77777777" w:rsidR="003A7705" w:rsidRPr="003A7705" w:rsidRDefault="00BC0882" w:rsidP="003A7705">
            <w:pPr>
              <w:pStyle w:val="TableParagraph"/>
              <w:jc w:val="center"/>
              <w:rPr>
                <w:rFonts w:eastAsia="宋体" w:cs="Times New Roman"/>
                <w:color w:val="000000" w:themeColor="text1"/>
                <w:sz w:val="24"/>
                <w:lang w:eastAsia="zh-CN"/>
              </w:rPr>
            </w:pPr>
            <w:r w:rsidRPr="003A7705">
              <w:rPr>
                <w:rFonts w:eastAsia="宋体" w:cs="Times New Roman"/>
                <w:color w:val="000000" w:themeColor="text1"/>
                <w:sz w:val="24"/>
                <w:lang w:eastAsia="zh-CN"/>
              </w:rPr>
              <w:t>…</w:t>
            </w:r>
          </w:p>
        </w:tc>
        <w:tc>
          <w:tcPr>
            <w:tcW w:w="1287" w:type="dxa"/>
            <w:vAlign w:val="center"/>
          </w:tcPr>
          <w:p w14:paraId="0CC29732" w14:textId="77777777" w:rsidR="003A7705" w:rsidRPr="003A7705" w:rsidRDefault="003A7705" w:rsidP="003A7705">
            <w:pPr>
              <w:pStyle w:val="TableParagraph"/>
              <w:jc w:val="center"/>
              <w:rPr>
                <w:rFonts w:eastAsia="宋体" w:cs="Times New Roman"/>
                <w:color w:val="000000" w:themeColor="text1"/>
                <w:sz w:val="30"/>
              </w:rPr>
            </w:pPr>
          </w:p>
        </w:tc>
        <w:tc>
          <w:tcPr>
            <w:tcW w:w="1513" w:type="dxa"/>
            <w:vAlign w:val="center"/>
          </w:tcPr>
          <w:p w14:paraId="202F02AD" w14:textId="77777777" w:rsidR="003A7705" w:rsidRPr="003A7705" w:rsidRDefault="003A7705" w:rsidP="003A7705">
            <w:pPr>
              <w:pStyle w:val="TableParagraph"/>
              <w:tabs>
                <w:tab w:val="left" w:pos="235"/>
              </w:tabs>
              <w:jc w:val="center"/>
              <w:rPr>
                <w:rFonts w:eastAsia="宋体" w:cs="Times New Roman"/>
                <w:color w:val="000000" w:themeColor="text1"/>
                <w:sz w:val="24"/>
              </w:rPr>
            </w:pPr>
          </w:p>
        </w:tc>
        <w:tc>
          <w:tcPr>
            <w:tcW w:w="1125" w:type="dxa"/>
            <w:vAlign w:val="center"/>
          </w:tcPr>
          <w:p w14:paraId="46867273" w14:textId="77777777" w:rsidR="003A7705" w:rsidRPr="003A7705" w:rsidRDefault="003A7705" w:rsidP="003A7705">
            <w:pPr>
              <w:pStyle w:val="TableParagraph"/>
              <w:jc w:val="center"/>
              <w:rPr>
                <w:rFonts w:eastAsia="宋体" w:cs="Times New Roman"/>
                <w:color w:val="000000" w:themeColor="text1"/>
                <w:sz w:val="30"/>
              </w:rPr>
            </w:pPr>
          </w:p>
        </w:tc>
        <w:tc>
          <w:tcPr>
            <w:tcW w:w="1561" w:type="dxa"/>
            <w:vAlign w:val="center"/>
          </w:tcPr>
          <w:p w14:paraId="2EE18A2F" w14:textId="77777777" w:rsidR="003A7705" w:rsidRPr="003A7705" w:rsidRDefault="003A7705" w:rsidP="003A7705">
            <w:pPr>
              <w:pStyle w:val="TableParagraph"/>
              <w:jc w:val="center"/>
              <w:rPr>
                <w:rFonts w:eastAsia="宋体" w:cs="Times New Roman"/>
                <w:color w:val="000000" w:themeColor="text1"/>
                <w:sz w:val="30"/>
              </w:rPr>
            </w:pPr>
          </w:p>
        </w:tc>
        <w:tc>
          <w:tcPr>
            <w:tcW w:w="1498" w:type="dxa"/>
            <w:vAlign w:val="center"/>
          </w:tcPr>
          <w:p w14:paraId="1D7EEFD6" w14:textId="77777777" w:rsidR="003A7705" w:rsidRPr="003A7705" w:rsidRDefault="003A7705" w:rsidP="003A7705">
            <w:pPr>
              <w:pStyle w:val="TableParagraph"/>
              <w:jc w:val="center"/>
              <w:rPr>
                <w:rFonts w:eastAsia="宋体" w:cs="Times New Roman"/>
                <w:color w:val="000000" w:themeColor="text1"/>
                <w:sz w:val="30"/>
              </w:rPr>
            </w:pPr>
          </w:p>
        </w:tc>
        <w:tc>
          <w:tcPr>
            <w:tcW w:w="1564" w:type="dxa"/>
            <w:vAlign w:val="center"/>
          </w:tcPr>
          <w:p w14:paraId="29C3B884" w14:textId="77777777" w:rsidR="003A7705" w:rsidRPr="003A7705" w:rsidRDefault="003A7705" w:rsidP="003A7705">
            <w:pPr>
              <w:pStyle w:val="TableParagraph"/>
              <w:jc w:val="center"/>
              <w:rPr>
                <w:rFonts w:eastAsia="宋体" w:cs="Times New Roman"/>
                <w:color w:val="000000" w:themeColor="text1"/>
                <w:sz w:val="30"/>
              </w:rPr>
            </w:pPr>
          </w:p>
        </w:tc>
      </w:tr>
      <w:tr w:rsidR="001A0AA5" w14:paraId="3D73A586" w14:textId="77777777" w:rsidTr="003A7705">
        <w:trPr>
          <w:trHeight w:val="620"/>
          <w:jc w:val="center"/>
        </w:trPr>
        <w:tc>
          <w:tcPr>
            <w:tcW w:w="5942" w:type="dxa"/>
            <w:gridSpan w:val="5"/>
            <w:vAlign w:val="center"/>
          </w:tcPr>
          <w:p w14:paraId="5A1CAFB8" w14:textId="77777777" w:rsidR="003A7705" w:rsidRPr="003A7705" w:rsidRDefault="00BC0882" w:rsidP="003A7705">
            <w:pPr>
              <w:pStyle w:val="TableParagraph"/>
              <w:ind w:rightChars="27" w:right="57"/>
              <w:jc w:val="right"/>
              <w:rPr>
                <w:rFonts w:eastAsia="宋体" w:cs="Times New Roman"/>
                <w:color w:val="000000" w:themeColor="text1"/>
                <w:sz w:val="24"/>
                <w:lang w:eastAsia="zh-CN"/>
              </w:rPr>
            </w:pPr>
            <w:r w:rsidRPr="003A7705">
              <w:rPr>
                <w:rFonts w:eastAsia="宋体" w:cs="Times New Roman"/>
                <w:color w:val="000000" w:themeColor="text1"/>
                <w:sz w:val="24"/>
                <w:lang w:eastAsia="zh-CN"/>
              </w:rPr>
              <w:t>合计：</w:t>
            </w:r>
          </w:p>
        </w:tc>
        <w:tc>
          <w:tcPr>
            <w:tcW w:w="1498" w:type="dxa"/>
            <w:vAlign w:val="center"/>
          </w:tcPr>
          <w:p w14:paraId="198DFC17" w14:textId="77777777" w:rsidR="003A7705" w:rsidRPr="003A7705" w:rsidRDefault="003A7705" w:rsidP="003A7705">
            <w:pPr>
              <w:pStyle w:val="TableParagraph"/>
              <w:jc w:val="center"/>
              <w:rPr>
                <w:rFonts w:eastAsia="宋体" w:cs="Times New Roman"/>
                <w:color w:val="000000" w:themeColor="text1"/>
                <w:sz w:val="30"/>
              </w:rPr>
            </w:pPr>
          </w:p>
        </w:tc>
        <w:tc>
          <w:tcPr>
            <w:tcW w:w="1564" w:type="dxa"/>
            <w:vAlign w:val="center"/>
          </w:tcPr>
          <w:p w14:paraId="770CB473" w14:textId="77777777" w:rsidR="003A7705" w:rsidRPr="003A7705" w:rsidRDefault="003A7705" w:rsidP="003A7705">
            <w:pPr>
              <w:pStyle w:val="TableParagraph"/>
              <w:jc w:val="center"/>
              <w:rPr>
                <w:rFonts w:eastAsia="宋体" w:cs="Times New Roman"/>
                <w:color w:val="000000" w:themeColor="text1"/>
                <w:sz w:val="30"/>
              </w:rPr>
            </w:pPr>
          </w:p>
        </w:tc>
      </w:tr>
    </w:tbl>
    <w:p w14:paraId="18A1E85D" w14:textId="77777777" w:rsidR="003A7705" w:rsidRPr="003A7705" w:rsidRDefault="003A7705" w:rsidP="003A7705">
      <w:pPr>
        <w:adjustRightInd w:val="0"/>
        <w:snapToGrid w:val="0"/>
        <w:spacing w:line="360" w:lineRule="auto"/>
        <w:ind w:firstLineChars="200" w:firstLine="480"/>
        <w:jc w:val="left"/>
        <w:rPr>
          <w:rFonts w:ascii="宋体" w:hAnsi="宋体"/>
          <w:color w:val="000000" w:themeColor="text1"/>
          <w:sz w:val="24"/>
        </w:rPr>
      </w:pPr>
    </w:p>
    <w:p w14:paraId="165BF3BB" w14:textId="77777777" w:rsidR="003A7705" w:rsidRPr="003A7705" w:rsidRDefault="003A7705" w:rsidP="003A7705">
      <w:pPr>
        <w:adjustRightInd w:val="0"/>
        <w:snapToGrid w:val="0"/>
        <w:spacing w:line="360" w:lineRule="auto"/>
        <w:jc w:val="left"/>
        <w:rPr>
          <w:rFonts w:ascii="宋体" w:hAnsi="宋体"/>
          <w:color w:val="000000" w:themeColor="text1"/>
          <w:sz w:val="24"/>
        </w:rPr>
      </w:pPr>
    </w:p>
    <w:p w14:paraId="60A20C65" w14:textId="77777777" w:rsidR="003A7705" w:rsidRPr="003A7705" w:rsidRDefault="00BC0882" w:rsidP="003A7705">
      <w:pPr>
        <w:autoSpaceDE w:val="0"/>
        <w:autoSpaceDN w:val="0"/>
        <w:adjustRightInd w:val="0"/>
        <w:snapToGrid w:val="0"/>
        <w:spacing w:before="25" w:after="25" w:line="360" w:lineRule="auto"/>
        <w:jc w:val="right"/>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____________</w:t>
      </w:r>
    </w:p>
    <w:p w14:paraId="43C27920" w14:textId="77777777" w:rsidR="003A7705" w:rsidRPr="003A7705" w:rsidRDefault="00BC0882" w:rsidP="003A7705">
      <w:pPr>
        <w:spacing w:line="360" w:lineRule="auto"/>
        <w:ind w:right="-57" w:firstLine="480"/>
        <w:jc w:val="right"/>
        <w:rPr>
          <w:rFonts w:ascii="宋体" w:hAnsi="宋体"/>
          <w:color w:val="000000" w:themeColor="text1"/>
          <w:sz w:val="24"/>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p>
    <w:p w14:paraId="16AD92D3" w14:textId="77777777" w:rsidR="003A7705" w:rsidRPr="003A7705" w:rsidRDefault="00BC0882" w:rsidP="003A7705">
      <w:pPr>
        <w:adjustRightInd w:val="0"/>
        <w:snapToGrid w:val="0"/>
        <w:spacing w:line="360" w:lineRule="auto"/>
        <w:jc w:val="left"/>
        <w:rPr>
          <w:rFonts w:ascii="宋体" w:hAnsi="宋体"/>
          <w:color w:val="000000" w:themeColor="text1"/>
          <w:sz w:val="24"/>
        </w:rPr>
      </w:pPr>
      <w:r w:rsidRPr="003A7705">
        <w:rPr>
          <w:rFonts w:ascii="宋体" w:hAnsi="宋体"/>
          <w:color w:val="000000" w:themeColor="text1"/>
          <w:sz w:val="24"/>
        </w:rPr>
        <w:t>注：</w:t>
      </w:r>
    </w:p>
    <w:p w14:paraId="1BE66619" w14:textId="77777777" w:rsidR="003A7705" w:rsidRPr="003A7705" w:rsidRDefault="00BC0882" w:rsidP="003A7705">
      <w:pPr>
        <w:adjustRightInd w:val="0"/>
        <w:snapToGrid w:val="0"/>
        <w:spacing w:line="360" w:lineRule="auto"/>
        <w:jc w:val="left"/>
        <w:rPr>
          <w:rFonts w:ascii="宋体" w:hAnsi="宋体"/>
          <w:color w:val="000000" w:themeColor="text1"/>
          <w:sz w:val="24"/>
        </w:rPr>
      </w:pPr>
      <w:r w:rsidRPr="003A7705">
        <w:rPr>
          <w:rFonts w:ascii="宋体" w:hAnsi="宋体"/>
          <w:color w:val="000000" w:themeColor="text1"/>
          <w:sz w:val="24"/>
        </w:rPr>
        <w:t>如本招标文件《投标人须知资料表》载明本项目分包承担主体应具备的相应资质条件，则投标人须在本表中列明分包承担主体的资质等级，并后附资质证书</w:t>
      </w:r>
      <w:r w:rsidRPr="003A7705">
        <w:rPr>
          <w:rFonts w:ascii="宋体" w:hAnsi="宋体" w:hint="eastAsia"/>
          <w:color w:val="000000" w:themeColor="text1"/>
          <w:sz w:val="24"/>
        </w:rPr>
        <w:t>的扫描</w:t>
      </w:r>
      <w:r w:rsidRPr="003A7705">
        <w:rPr>
          <w:rFonts w:ascii="宋体" w:hAnsi="宋体"/>
          <w:color w:val="000000" w:themeColor="text1"/>
          <w:sz w:val="24"/>
        </w:rPr>
        <w:t>件，否则</w:t>
      </w:r>
      <w:r w:rsidRPr="003A7705">
        <w:rPr>
          <w:rFonts w:ascii="宋体" w:hAnsi="宋体"/>
          <w:b/>
          <w:color w:val="000000" w:themeColor="text1"/>
          <w:sz w:val="24"/>
        </w:rPr>
        <w:t>投标无效</w:t>
      </w:r>
      <w:r w:rsidRPr="003A7705">
        <w:rPr>
          <w:rFonts w:ascii="宋体" w:hAnsi="宋体"/>
          <w:color w:val="000000" w:themeColor="text1"/>
          <w:sz w:val="24"/>
        </w:rPr>
        <w:t>。</w:t>
      </w:r>
    </w:p>
    <w:p w14:paraId="70E77E75" w14:textId="77777777" w:rsidR="003A7705" w:rsidRPr="003A7705" w:rsidRDefault="003A7705" w:rsidP="003A7705">
      <w:pPr>
        <w:adjustRightInd w:val="0"/>
        <w:snapToGrid w:val="0"/>
        <w:spacing w:line="360" w:lineRule="auto"/>
        <w:jc w:val="left"/>
        <w:rPr>
          <w:rFonts w:ascii="宋体" w:hAnsi="宋体"/>
          <w:color w:val="000000" w:themeColor="text1"/>
          <w:sz w:val="30"/>
          <w:szCs w:val="30"/>
        </w:rPr>
      </w:pPr>
    </w:p>
    <w:p w14:paraId="7BEB433D" w14:textId="77777777" w:rsidR="003A7705" w:rsidRPr="003A7705" w:rsidRDefault="00BC0882" w:rsidP="003A7705">
      <w:pPr>
        <w:autoSpaceDE w:val="0"/>
        <w:autoSpaceDN w:val="0"/>
        <w:adjustRightInd w:val="0"/>
        <w:spacing w:line="360" w:lineRule="auto"/>
        <w:jc w:val="center"/>
        <w:rPr>
          <w:rFonts w:ascii="宋体" w:hAnsi="宋体"/>
          <w:b/>
          <w:color w:val="000000" w:themeColor="text1"/>
          <w:sz w:val="36"/>
          <w:szCs w:val="36"/>
        </w:rPr>
      </w:pPr>
      <w:r w:rsidRPr="003A7705">
        <w:rPr>
          <w:rFonts w:ascii="宋体" w:hAnsi="宋体"/>
          <w:color w:val="000000" w:themeColor="text1"/>
          <w:sz w:val="30"/>
          <w:szCs w:val="30"/>
        </w:rPr>
        <w:br w:type="page"/>
      </w:r>
      <w:r w:rsidRPr="003A7705">
        <w:rPr>
          <w:rFonts w:ascii="宋体" w:hAnsi="宋体"/>
          <w:b/>
          <w:color w:val="000000" w:themeColor="text1"/>
          <w:sz w:val="36"/>
          <w:szCs w:val="36"/>
        </w:rPr>
        <w:lastRenderedPageBreak/>
        <w:t>分包意向协议</w:t>
      </w:r>
    </w:p>
    <w:p w14:paraId="0B7F7B5E"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甲方（投标人）：</w:t>
      </w:r>
      <w:r w:rsidRPr="003A7705">
        <w:rPr>
          <w:rFonts w:ascii="宋体" w:hAnsi="宋体"/>
          <w:color w:val="000000" w:themeColor="text1"/>
          <w:sz w:val="24"/>
        </w:rPr>
        <w:t>________</w:t>
      </w:r>
    </w:p>
    <w:p w14:paraId="34AC7088"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乙方（拟分包单位）：</w:t>
      </w:r>
      <w:r w:rsidRPr="003A7705">
        <w:rPr>
          <w:rFonts w:ascii="宋体" w:hAnsi="宋体"/>
          <w:color w:val="000000" w:themeColor="text1"/>
          <w:sz w:val="24"/>
        </w:rPr>
        <w:t>________</w:t>
      </w:r>
    </w:p>
    <w:p w14:paraId="5665F1C3"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甲方承诺，一旦在</w:t>
      </w:r>
      <w:r w:rsidRPr="003A7705">
        <w:rPr>
          <w:rFonts w:ascii="宋体" w:hAnsi="宋体"/>
          <w:color w:val="000000" w:themeColor="text1"/>
          <w:sz w:val="24"/>
        </w:rPr>
        <w:t>_________</w:t>
      </w:r>
      <w:r w:rsidRPr="003A7705">
        <w:rPr>
          <w:rFonts w:ascii="宋体" w:hAnsi="宋体"/>
          <w:color w:val="000000" w:themeColor="text1"/>
          <w:sz w:val="24"/>
        </w:rPr>
        <w:t>（采购项目名称）（项目编号</w:t>
      </w:r>
      <w:r w:rsidRPr="003A7705">
        <w:rPr>
          <w:rFonts w:ascii="宋体" w:hAnsi="宋体"/>
          <w:color w:val="000000" w:themeColor="text1"/>
          <w:sz w:val="24"/>
        </w:rPr>
        <w:t>/</w:t>
      </w:r>
      <w:r w:rsidRPr="003A7705">
        <w:rPr>
          <w:rFonts w:ascii="宋体" w:hAnsi="宋体"/>
          <w:color w:val="000000" w:themeColor="text1"/>
          <w:sz w:val="24"/>
        </w:rPr>
        <w:t>包号为：</w:t>
      </w:r>
      <w:r w:rsidRPr="003A7705">
        <w:rPr>
          <w:rFonts w:ascii="宋体" w:hAnsi="宋体"/>
          <w:color w:val="000000" w:themeColor="text1"/>
          <w:sz w:val="24"/>
        </w:rPr>
        <w:t>_______</w:t>
      </w:r>
      <w:r w:rsidRPr="003A7705">
        <w:rPr>
          <w:rFonts w:ascii="宋体" w:hAnsi="宋体"/>
          <w:color w:val="000000" w:themeColor="text1"/>
          <w:sz w:val="24"/>
        </w:rPr>
        <w:t>）招标采购项目中获得采购合同，将按照下述约定将合同项下部分内容分包给乙方：</w:t>
      </w:r>
    </w:p>
    <w:p w14:paraId="1FF8B64F"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分包内容：</w:t>
      </w:r>
      <w:r w:rsidRPr="003A7705">
        <w:rPr>
          <w:rFonts w:ascii="宋体" w:hAnsi="宋体"/>
          <w:color w:val="000000" w:themeColor="text1"/>
          <w:sz w:val="24"/>
        </w:rPr>
        <w:t>_____</w:t>
      </w:r>
      <w:r w:rsidRPr="003A7705">
        <w:rPr>
          <w:rFonts w:ascii="宋体" w:hAnsi="宋体"/>
          <w:color w:val="000000" w:themeColor="text1"/>
          <w:sz w:val="24"/>
        </w:rPr>
        <w:t>。</w:t>
      </w:r>
    </w:p>
    <w:p w14:paraId="2376C0D4"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分包金额：</w:t>
      </w:r>
      <w:r w:rsidRPr="003A7705">
        <w:rPr>
          <w:rFonts w:ascii="宋体" w:hAnsi="宋体"/>
          <w:color w:val="000000" w:themeColor="text1"/>
          <w:sz w:val="24"/>
        </w:rPr>
        <w:t>_____</w:t>
      </w:r>
      <w:r w:rsidRPr="003A7705">
        <w:rPr>
          <w:rFonts w:ascii="宋体" w:hAnsi="宋体"/>
          <w:color w:val="000000" w:themeColor="text1"/>
          <w:sz w:val="24"/>
        </w:rPr>
        <w:t>，该金额占该采购包合同金额的比例为</w:t>
      </w:r>
      <w:r w:rsidRPr="003A7705">
        <w:rPr>
          <w:rFonts w:ascii="宋体" w:hAnsi="宋体"/>
          <w:color w:val="000000" w:themeColor="text1"/>
          <w:sz w:val="24"/>
        </w:rPr>
        <w:t>___%</w:t>
      </w:r>
      <w:r w:rsidRPr="003A7705">
        <w:rPr>
          <w:rFonts w:ascii="宋体" w:hAnsi="宋体"/>
          <w:color w:val="000000" w:themeColor="text1"/>
          <w:sz w:val="24"/>
        </w:rPr>
        <w:t>。</w:t>
      </w:r>
    </w:p>
    <w:p w14:paraId="1DD04D79" w14:textId="77777777" w:rsidR="003A7705" w:rsidRPr="003A7705" w:rsidRDefault="00BC0882" w:rsidP="003A7705">
      <w:pPr>
        <w:adjustRightInd w:val="0"/>
        <w:snapToGrid w:val="0"/>
        <w:spacing w:line="360" w:lineRule="auto"/>
        <w:ind w:firstLineChars="200" w:firstLine="480"/>
        <w:jc w:val="left"/>
        <w:rPr>
          <w:rFonts w:ascii="宋体" w:hAnsi="宋体"/>
          <w:bCs/>
          <w:color w:val="000000" w:themeColor="text1"/>
          <w:sz w:val="24"/>
        </w:rPr>
      </w:pPr>
      <w:r w:rsidRPr="003A7705">
        <w:rPr>
          <w:rFonts w:ascii="宋体" w:hAnsi="宋体"/>
          <w:color w:val="000000" w:themeColor="text1"/>
          <w:sz w:val="24"/>
        </w:rPr>
        <w:t>乙方承诺将在上述情况下与甲方签订分包合同。</w:t>
      </w:r>
    </w:p>
    <w:p w14:paraId="5B38E73C" w14:textId="77777777" w:rsidR="003A7705" w:rsidRPr="003A7705" w:rsidRDefault="00BC0882" w:rsidP="003A7705">
      <w:pPr>
        <w:adjustRightInd w:val="0"/>
        <w:snapToGrid w:val="0"/>
        <w:spacing w:line="360" w:lineRule="auto"/>
        <w:ind w:firstLineChars="200" w:firstLine="480"/>
        <w:jc w:val="left"/>
        <w:rPr>
          <w:rFonts w:ascii="宋体" w:hAnsi="宋体"/>
          <w:color w:val="000000" w:themeColor="text1"/>
          <w:sz w:val="24"/>
        </w:rPr>
      </w:pPr>
      <w:r w:rsidRPr="003A7705">
        <w:rPr>
          <w:rFonts w:ascii="宋体" w:hAnsi="宋体"/>
          <w:color w:val="000000" w:themeColor="text1"/>
          <w:sz w:val="24"/>
        </w:rPr>
        <w:t>本协议自各方盖章之日起生效，如甲方未在该项目（采购包）中标，本协议自动终止。</w:t>
      </w:r>
    </w:p>
    <w:p w14:paraId="310BBF31" w14:textId="77777777" w:rsidR="003A7705" w:rsidRPr="003A7705" w:rsidRDefault="003A7705" w:rsidP="003A7705">
      <w:pPr>
        <w:spacing w:line="360" w:lineRule="auto"/>
        <w:ind w:firstLine="471"/>
        <w:rPr>
          <w:rFonts w:ascii="宋体" w:hAnsi="宋体"/>
          <w:b/>
          <w:color w:val="000000" w:themeColor="text1"/>
          <w:sz w:val="24"/>
        </w:rPr>
      </w:pPr>
    </w:p>
    <w:p w14:paraId="2AB27ED6" w14:textId="77777777" w:rsidR="003A7705" w:rsidRPr="003A7705" w:rsidRDefault="00BC0882" w:rsidP="003A7705">
      <w:pPr>
        <w:spacing w:line="360" w:lineRule="auto"/>
        <w:ind w:firstLine="471"/>
        <w:rPr>
          <w:rFonts w:ascii="宋体" w:hAnsi="宋体"/>
          <w:b/>
          <w:color w:val="000000" w:themeColor="text1"/>
          <w:sz w:val="24"/>
        </w:rPr>
      </w:pPr>
      <w:r w:rsidRPr="003A7705">
        <w:rPr>
          <w:rFonts w:ascii="宋体" w:hAnsi="宋体"/>
          <w:color w:val="000000" w:themeColor="text1"/>
          <w:sz w:val="24"/>
        </w:rPr>
        <w:t>甲方（盖章）：</w:t>
      </w:r>
      <w:r w:rsidRPr="003A7705">
        <w:rPr>
          <w:rFonts w:ascii="宋体" w:hAnsi="宋体"/>
          <w:color w:val="000000" w:themeColor="text1"/>
          <w:sz w:val="24"/>
        </w:rPr>
        <w:t xml:space="preserve">_________                 </w:t>
      </w:r>
      <w:r w:rsidRPr="003A7705">
        <w:rPr>
          <w:rFonts w:ascii="宋体" w:hAnsi="宋体"/>
          <w:color w:val="000000" w:themeColor="text1"/>
          <w:sz w:val="24"/>
        </w:rPr>
        <w:t>乙方（盖章）：</w:t>
      </w:r>
      <w:r w:rsidRPr="003A7705">
        <w:rPr>
          <w:rFonts w:ascii="宋体" w:hAnsi="宋体"/>
          <w:color w:val="000000" w:themeColor="text1"/>
          <w:sz w:val="24"/>
        </w:rPr>
        <w:t>_________</w:t>
      </w:r>
    </w:p>
    <w:p w14:paraId="1CB8AEE3" w14:textId="77777777" w:rsidR="003A7705" w:rsidRPr="003A7705" w:rsidRDefault="003A7705" w:rsidP="003A7705">
      <w:pPr>
        <w:spacing w:line="360" w:lineRule="auto"/>
        <w:ind w:left="480"/>
        <w:jc w:val="right"/>
        <w:rPr>
          <w:rFonts w:ascii="宋体" w:hAnsi="宋体"/>
          <w:color w:val="000000" w:themeColor="text1"/>
          <w:sz w:val="24"/>
        </w:rPr>
      </w:pPr>
    </w:p>
    <w:p w14:paraId="7419F774" w14:textId="77777777" w:rsidR="003A7705" w:rsidRPr="003A7705" w:rsidRDefault="00BC0882" w:rsidP="003A7705">
      <w:pPr>
        <w:wordWrap w:val="0"/>
        <w:spacing w:line="360" w:lineRule="auto"/>
        <w:ind w:left="480"/>
        <w:jc w:val="right"/>
        <w:rPr>
          <w:rFonts w:ascii="宋体" w:hAnsi="宋体"/>
          <w:b/>
          <w:color w:val="000000" w:themeColor="text1"/>
          <w:sz w:val="24"/>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w:t>
      </w:r>
      <w:r w:rsidRPr="003A7705">
        <w:rPr>
          <w:rFonts w:ascii="宋体" w:hAnsi="宋体"/>
          <w:color w:val="000000" w:themeColor="text1"/>
          <w:sz w:val="24"/>
          <w:szCs w:val="20"/>
        </w:rPr>
        <w:t>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r w:rsidRPr="003A7705">
        <w:rPr>
          <w:rFonts w:ascii="宋体" w:hAnsi="宋体"/>
          <w:color w:val="000000" w:themeColor="text1"/>
          <w:sz w:val="24"/>
          <w:szCs w:val="20"/>
        </w:rPr>
        <w:t xml:space="preserve">   </w:t>
      </w:r>
    </w:p>
    <w:p w14:paraId="233717CD" w14:textId="77777777" w:rsidR="003A7705" w:rsidRPr="003A7705" w:rsidRDefault="003A7705" w:rsidP="003A7705">
      <w:pPr>
        <w:tabs>
          <w:tab w:val="left" w:pos="8280"/>
        </w:tabs>
        <w:spacing w:line="360" w:lineRule="auto"/>
        <w:ind w:firstLine="480"/>
        <w:rPr>
          <w:rFonts w:ascii="宋体" w:hAnsi="宋体"/>
          <w:color w:val="000000" w:themeColor="text1"/>
          <w:sz w:val="24"/>
        </w:rPr>
      </w:pPr>
    </w:p>
    <w:p w14:paraId="1398D44A" w14:textId="77777777" w:rsidR="003A7705" w:rsidRPr="003A7705" w:rsidRDefault="00BC0882" w:rsidP="003A7705">
      <w:pPr>
        <w:tabs>
          <w:tab w:val="left" w:pos="8280"/>
        </w:tabs>
        <w:spacing w:line="360" w:lineRule="auto"/>
        <w:rPr>
          <w:rFonts w:ascii="宋体" w:hAnsi="宋体"/>
          <w:color w:val="000000" w:themeColor="text1"/>
          <w:sz w:val="24"/>
        </w:rPr>
      </w:pPr>
      <w:r w:rsidRPr="003A7705">
        <w:rPr>
          <w:rFonts w:ascii="宋体" w:hAnsi="宋体"/>
          <w:color w:val="000000" w:themeColor="text1"/>
          <w:sz w:val="24"/>
        </w:rPr>
        <w:t>注：</w:t>
      </w:r>
    </w:p>
    <w:p w14:paraId="6914D2ED" w14:textId="77777777" w:rsidR="003A7705" w:rsidRPr="003A7705" w:rsidRDefault="00BC0882" w:rsidP="003A7705">
      <w:pPr>
        <w:tabs>
          <w:tab w:val="left" w:pos="8280"/>
        </w:tabs>
        <w:spacing w:line="360" w:lineRule="auto"/>
        <w:rPr>
          <w:rFonts w:ascii="宋体" w:hAnsi="宋体"/>
          <w:color w:val="000000" w:themeColor="text1"/>
          <w:sz w:val="24"/>
        </w:rPr>
      </w:pPr>
      <w:r w:rsidRPr="003A7705">
        <w:rPr>
          <w:rFonts w:ascii="宋体" w:hAnsi="宋体"/>
          <w:color w:val="000000" w:themeColor="text1"/>
          <w:sz w:val="24"/>
        </w:rPr>
        <w:t>本协议仅在投标人</w:t>
      </w:r>
      <w:r w:rsidRPr="003A7705">
        <w:rPr>
          <w:rFonts w:ascii="宋体" w:hAnsi="宋体"/>
          <w:color w:val="000000" w:themeColor="text1"/>
          <w:sz w:val="24"/>
        </w:rPr>
        <w:t>“</w:t>
      </w:r>
      <w:r w:rsidRPr="003A7705">
        <w:rPr>
          <w:rFonts w:ascii="宋体" w:hAnsi="宋体"/>
          <w:color w:val="000000" w:themeColor="text1"/>
          <w:sz w:val="24"/>
        </w:rPr>
        <w:t>为落实政府采购政策</w:t>
      </w:r>
      <w:r w:rsidRPr="003A7705">
        <w:rPr>
          <w:rFonts w:ascii="宋体" w:hAnsi="宋体"/>
          <w:color w:val="000000" w:themeColor="text1"/>
          <w:sz w:val="24"/>
        </w:rPr>
        <w:t>”</w:t>
      </w:r>
      <w:r w:rsidRPr="003A7705">
        <w:rPr>
          <w:rFonts w:ascii="宋体" w:hAnsi="宋体"/>
          <w:color w:val="000000" w:themeColor="text1"/>
          <w:sz w:val="24"/>
        </w:rPr>
        <w:t>而向中小企业分包时必须提供，否则</w:t>
      </w:r>
      <w:r w:rsidRPr="003A7705">
        <w:rPr>
          <w:rFonts w:ascii="宋体" w:hAnsi="宋体"/>
          <w:b/>
          <w:color w:val="000000" w:themeColor="text1"/>
          <w:sz w:val="24"/>
        </w:rPr>
        <w:t>投标无效</w:t>
      </w:r>
      <w:r w:rsidRPr="003A7705">
        <w:rPr>
          <w:rFonts w:ascii="宋体" w:hAnsi="宋体"/>
          <w:color w:val="000000" w:themeColor="text1"/>
          <w:sz w:val="24"/>
        </w:rPr>
        <w:t>；且投标人须与所有拟分包单位分别签订《分包意向协议》，每单位签订一份，并在投标文件中提交全部协议原件的</w:t>
      </w:r>
      <w:r w:rsidRPr="003A7705">
        <w:rPr>
          <w:rFonts w:ascii="宋体" w:hAnsi="宋体" w:hint="eastAsia"/>
          <w:color w:val="000000" w:themeColor="text1"/>
          <w:sz w:val="24"/>
        </w:rPr>
        <w:t>扫描</w:t>
      </w:r>
      <w:r w:rsidRPr="003A7705">
        <w:rPr>
          <w:rFonts w:ascii="宋体" w:hAnsi="宋体"/>
          <w:color w:val="000000" w:themeColor="text1"/>
          <w:sz w:val="24"/>
        </w:rPr>
        <w:t>件，否则</w:t>
      </w:r>
      <w:r w:rsidRPr="003A7705">
        <w:rPr>
          <w:rFonts w:ascii="宋体" w:hAnsi="宋体"/>
          <w:b/>
          <w:color w:val="000000" w:themeColor="text1"/>
          <w:sz w:val="24"/>
        </w:rPr>
        <w:t>投标无效</w:t>
      </w:r>
      <w:r w:rsidRPr="003A7705">
        <w:rPr>
          <w:rFonts w:ascii="宋体" w:hAnsi="宋体"/>
          <w:color w:val="000000" w:themeColor="text1"/>
          <w:sz w:val="24"/>
        </w:rPr>
        <w:t>。</w:t>
      </w:r>
    </w:p>
    <w:p w14:paraId="49E5B73B" w14:textId="07B2F632" w:rsidR="00FE573B" w:rsidRPr="003A7705" w:rsidRDefault="00FE573B">
      <w:pPr>
        <w:widowControl/>
        <w:jc w:val="left"/>
        <w:rPr>
          <w:rFonts w:ascii="宋体" w:hAnsi="宋体"/>
          <w:color w:val="000000" w:themeColor="text1"/>
          <w:sz w:val="24"/>
          <w:szCs w:val="20"/>
        </w:rPr>
      </w:pPr>
    </w:p>
    <w:p w14:paraId="0F6A7B0D" w14:textId="77777777" w:rsidR="00FE573B" w:rsidRPr="003A7705" w:rsidRDefault="00BC0882">
      <w:pPr>
        <w:spacing w:line="360" w:lineRule="auto"/>
        <w:outlineLvl w:val="2"/>
        <w:rPr>
          <w:rFonts w:ascii="宋体" w:hAnsi="宋体"/>
          <w:color w:val="000000" w:themeColor="text1"/>
          <w:sz w:val="24"/>
          <w:szCs w:val="20"/>
        </w:rPr>
      </w:pPr>
      <w:r w:rsidRPr="003A7705">
        <w:rPr>
          <w:rFonts w:ascii="宋体" w:hAnsi="宋体"/>
          <w:color w:val="000000" w:themeColor="text1"/>
          <w:sz w:val="24"/>
          <w:szCs w:val="20"/>
        </w:rPr>
        <w:t xml:space="preserve">2-2 </w:t>
      </w:r>
      <w:r w:rsidRPr="003A7705">
        <w:rPr>
          <w:rFonts w:ascii="宋体" w:hAnsi="宋体"/>
          <w:color w:val="000000" w:themeColor="text1"/>
          <w:sz w:val="24"/>
        </w:rPr>
        <w:t>其它落实政府采购政策的资格要求</w:t>
      </w:r>
      <w:r w:rsidRPr="003A7705">
        <w:rPr>
          <w:rFonts w:ascii="宋体" w:hAnsi="宋体"/>
          <w:color w:val="000000" w:themeColor="text1"/>
          <w:sz w:val="24"/>
          <w:szCs w:val="20"/>
        </w:rPr>
        <w:t>（如有）</w:t>
      </w:r>
    </w:p>
    <w:p w14:paraId="3F5791BC" w14:textId="77777777" w:rsidR="00FE573B" w:rsidRPr="003A7705" w:rsidRDefault="00FE573B">
      <w:pPr>
        <w:widowControl/>
        <w:jc w:val="left"/>
        <w:rPr>
          <w:rFonts w:ascii="宋体" w:hAnsi="宋体"/>
          <w:color w:val="000000" w:themeColor="text1"/>
          <w:sz w:val="24"/>
        </w:rPr>
      </w:pPr>
    </w:p>
    <w:p w14:paraId="163E959D" w14:textId="77777777" w:rsidR="00FE573B" w:rsidRPr="003A7705" w:rsidRDefault="00BC0882">
      <w:pPr>
        <w:widowControl/>
        <w:jc w:val="left"/>
        <w:rPr>
          <w:rFonts w:ascii="宋体" w:hAnsi="宋体"/>
          <w:color w:val="000000" w:themeColor="text1"/>
          <w:sz w:val="24"/>
        </w:rPr>
      </w:pPr>
      <w:r w:rsidRPr="003A7705">
        <w:rPr>
          <w:rFonts w:ascii="宋体" w:hAnsi="宋体"/>
          <w:color w:val="000000" w:themeColor="text1"/>
          <w:sz w:val="24"/>
        </w:rPr>
        <w:br w:type="page"/>
      </w:r>
    </w:p>
    <w:p w14:paraId="53DED63F" w14:textId="77777777" w:rsidR="00FE573B" w:rsidRPr="003A7705" w:rsidRDefault="00BC0882">
      <w:pPr>
        <w:numPr>
          <w:ilvl w:val="0"/>
          <w:numId w:val="23"/>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lastRenderedPageBreak/>
        <w:t>本项目的特定资格要求</w:t>
      </w:r>
    </w:p>
    <w:p w14:paraId="2CA8AB37" w14:textId="77777777" w:rsidR="00FE573B" w:rsidRPr="003A7705" w:rsidRDefault="00BC0882">
      <w:pPr>
        <w:widowControl/>
        <w:jc w:val="left"/>
        <w:rPr>
          <w:rFonts w:ascii="宋体" w:hAnsi="宋体"/>
          <w:color w:val="000000" w:themeColor="text1"/>
          <w:sz w:val="24"/>
          <w:szCs w:val="20"/>
        </w:rPr>
      </w:pPr>
      <w:r w:rsidRPr="003A7705">
        <w:rPr>
          <w:rFonts w:ascii="宋体" w:hAnsi="宋体"/>
          <w:color w:val="000000" w:themeColor="text1"/>
          <w:sz w:val="24"/>
          <w:szCs w:val="20"/>
        </w:rPr>
        <w:br w:type="page"/>
      </w:r>
    </w:p>
    <w:p w14:paraId="3BDBB119" w14:textId="77777777" w:rsidR="00FE573B" w:rsidRPr="003A7705" w:rsidRDefault="00BC0882">
      <w:pPr>
        <w:numPr>
          <w:ilvl w:val="0"/>
          <w:numId w:val="23"/>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lastRenderedPageBreak/>
        <w:t>投标保证金凭证</w:t>
      </w:r>
      <w:r w:rsidRPr="003A7705">
        <w:rPr>
          <w:rFonts w:ascii="宋体" w:hAnsi="宋体"/>
          <w:color w:val="000000" w:themeColor="text1"/>
          <w:sz w:val="24"/>
          <w:szCs w:val="20"/>
        </w:rPr>
        <w:t>/</w:t>
      </w:r>
      <w:r w:rsidRPr="003A7705">
        <w:rPr>
          <w:rFonts w:ascii="宋体" w:hAnsi="宋体"/>
          <w:color w:val="000000" w:themeColor="text1"/>
          <w:sz w:val="24"/>
          <w:szCs w:val="20"/>
        </w:rPr>
        <w:t>交款单据电子件</w:t>
      </w:r>
      <w:bookmarkEnd w:id="836"/>
    </w:p>
    <w:p w14:paraId="28EEAD2F" w14:textId="77777777" w:rsidR="00FE573B" w:rsidRPr="003A7705" w:rsidRDefault="00FE573B">
      <w:pPr>
        <w:spacing w:line="360" w:lineRule="auto"/>
        <w:rPr>
          <w:rFonts w:ascii="宋体" w:hAnsi="宋体"/>
          <w:color w:val="000000" w:themeColor="text1"/>
          <w:sz w:val="24"/>
          <w:szCs w:val="20"/>
        </w:rPr>
      </w:pPr>
    </w:p>
    <w:p w14:paraId="38E6C649" w14:textId="77777777" w:rsidR="00FE573B" w:rsidRPr="003A7705" w:rsidRDefault="00FE573B">
      <w:pPr>
        <w:spacing w:line="360" w:lineRule="auto"/>
        <w:rPr>
          <w:rFonts w:ascii="宋体" w:hAnsi="宋体"/>
          <w:color w:val="000000" w:themeColor="text1"/>
          <w:sz w:val="24"/>
          <w:szCs w:val="20"/>
        </w:rPr>
      </w:pPr>
    </w:p>
    <w:p w14:paraId="76988EBC" w14:textId="77777777" w:rsidR="00FE573B" w:rsidRPr="003A7705" w:rsidRDefault="00BC0882">
      <w:pPr>
        <w:widowControl/>
        <w:jc w:val="left"/>
        <w:rPr>
          <w:rFonts w:ascii="宋体" w:hAnsi="宋体"/>
          <w:color w:val="000000" w:themeColor="text1"/>
          <w:kern w:val="0"/>
          <w:sz w:val="24"/>
          <w:szCs w:val="20"/>
        </w:rPr>
      </w:pPr>
      <w:r w:rsidRPr="003A7705">
        <w:rPr>
          <w:rFonts w:ascii="宋体" w:hAnsi="宋体"/>
          <w:color w:val="000000" w:themeColor="text1"/>
          <w:sz w:val="24"/>
          <w:szCs w:val="20"/>
        </w:rPr>
        <w:br w:type="page"/>
      </w:r>
    </w:p>
    <w:p w14:paraId="0B236B9F" w14:textId="77777777" w:rsidR="00FE573B" w:rsidRPr="003A7705" w:rsidRDefault="00BC0882">
      <w:pPr>
        <w:keepNext/>
        <w:keepLines/>
        <w:autoSpaceDE w:val="0"/>
        <w:autoSpaceDN w:val="0"/>
        <w:adjustRightInd w:val="0"/>
        <w:spacing w:before="120" w:line="300" w:lineRule="auto"/>
        <w:jc w:val="left"/>
        <w:outlineLvl w:val="1"/>
        <w:rPr>
          <w:rFonts w:ascii="宋体" w:hAnsi="宋体"/>
          <w:b/>
          <w:color w:val="000000" w:themeColor="text1"/>
          <w:spacing w:val="20"/>
          <w:sz w:val="24"/>
        </w:rPr>
      </w:pPr>
      <w:bookmarkStart w:id="838" w:name="_Hlk209023963"/>
      <w:r w:rsidRPr="003A7705">
        <w:rPr>
          <w:rFonts w:ascii="宋体" w:hAnsi="宋体"/>
          <w:b/>
          <w:color w:val="000000" w:themeColor="text1"/>
          <w:spacing w:val="20"/>
          <w:sz w:val="24"/>
        </w:rPr>
        <w:lastRenderedPageBreak/>
        <w:t>二、商务技术文件格式</w:t>
      </w:r>
    </w:p>
    <w:p w14:paraId="0EE0055D" w14:textId="77777777" w:rsidR="00FE573B" w:rsidRPr="003A7705" w:rsidRDefault="00FE573B">
      <w:pPr>
        <w:rPr>
          <w:rFonts w:ascii="宋体" w:hAnsi="宋体"/>
          <w:b/>
          <w:color w:val="000000" w:themeColor="text1"/>
          <w:spacing w:val="20"/>
          <w:szCs w:val="21"/>
        </w:rPr>
      </w:pPr>
    </w:p>
    <w:p w14:paraId="05366C62" w14:textId="77777777" w:rsidR="00FE573B" w:rsidRPr="003A7705" w:rsidRDefault="00BC0882">
      <w:pPr>
        <w:rPr>
          <w:rFonts w:ascii="宋体" w:hAnsi="宋体"/>
          <w:b/>
          <w:color w:val="000000" w:themeColor="text1"/>
          <w:sz w:val="24"/>
        </w:rPr>
      </w:pPr>
      <w:r w:rsidRPr="003A7705">
        <w:rPr>
          <w:rFonts w:ascii="宋体" w:hAnsi="宋体"/>
          <w:b/>
          <w:color w:val="000000" w:themeColor="text1"/>
          <w:spacing w:val="20"/>
          <w:sz w:val="24"/>
        </w:rPr>
        <w:t>投标文件（商务技术文件）</w:t>
      </w:r>
      <w:r w:rsidRPr="003A7705">
        <w:rPr>
          <w:rFonts w:ascii="宋体" w:hAnsi="宋体"/>
          <w:b/>
          <w:color w:val="000000" w:themeColor="text1"/>
          <w:sz w:val="24"/>
        </w:rPr>
        <w:t>封面（非实质性格式）</w:t>
      </w:r>
    </w:p>
    <w:p w14:paraId="6B32AB39" w14:textId="77777777" w:rsidR="00FE573B" w:rsidRPr="003A7705" w:rsidRDefault="00FE573B">
      <w:pPr>
        <w:jc w:val="center"/>
        <w:rPr>
          <w:rFonts w:ascii="宋体" w:hAnsi="宋体"/>
          <w:color w:val="000000" w:themeColor="text1"/>
          <w:szCs w:val="21"/>
        </w:rPr>
      </w:pPr>
    </w:p>
    <w:p w14:paraId="78484D35" w14:textId="77777777" w:rsidR="00FE573B" w:rsidRPr="003A7705" w:rsidRDefault="00FE573B">
      <w:pPr>
        <w:jc w:val="center"/>
        <w:rPr>
          <w:rFonts w:ascii="宋体" w:hAnsi="宋体"/>
          <w:b/>
          <w:color w:val="000000" w:themeColor="text1"/>
          <w:spacing w:val="60"/>
          <w:sz w:val="84"/>
          <w:szCs w:val="84"/>
        </w:rPr>
      </w:pPr>
    </w:p>
    <w:p w14:paraId="2CB20601" w14:textId="77777777" w:rsidR="00FE573B" w:rsidRPr="003A7705" w:rsidRDefault="00BC0882">
      <w:pPr>
        <w:jc w:val="center"/>
        <w:rPr>
          <w:rFonts w:ascii="宋体" w:hAnsi="宋体"/>
          <w:b/>
          <w:color w:val="000000" w:themeColor="text1"/>
          <w:spacing w:val="60"/>
          <w:sz w:val="84"/>
          <w:szCs w:val="84"/>
        </w:rPr>
      </w:pPr>
      <w:r w:rsidRPr="003A7705">
        <w:rPr>
          <w:rFonts w:ascii="宋体" w:hAnsi="宋体"/>
          <w:b/>
          <w:color w:val="000000" w:themeColor="text1"/>
          <w:spacing w:val="60"/>
          <w:sz w:val="84"/>
          <w:szCs w:val="84"/>
        </w:rPr>
        <w:t>投</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标</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文</w:t>
      </w:r>
      <w:r w:rsidRPr="003A7705">
        <w:rPr>
          <w:rFonts w:ascii="宋体" w:hAnsi="宋体"/>
          <w:b/>
          <w:color w:val="000000" w:themeColor="text1"/>
          <w:spacing w:val="60"/>
          <w:sz w:val="84"/>
          <w:szCs w:val="84"/>
        </w:rPr>
        <w:t xml:space="preserve"> </w:t>
      </w:r>
      <w:r w:rsidRPr="003A7705">
        <w:rPr>
          <w:rFonts w:ascii="宋体" w:hAnsi="宋体"/>
          <w:b/>
          <w:color w:val="000000" w:themeColor="text1"/>
          <w:spacing w:val="60"/>
          <w:sz w:val="84"/>
          <w:szCs w:val="84"/>
        </w:rPr>
        <w:t>件</w:t>
      </w:r>
    </w:p>
    <w:p w14:paraId="1810FD60" w14:textId="77777777" w:rsidR="00FE573B" w:rsidRPr="003A7705" w:rsidRDefault="00BC0882">
      <w:pPr>
        <w:jc w:val="center"/>
        <w:rPr>
          <w:rFonts w:ascii="宋体" w:hAnsi="宋体"/>
          <w:b/>
          <w:color w:val="000000" w:themeColor="text1"/>
          <w:spacing w:val="60"/>
          <w:sz w:val="52"/>
          <w:szCs w:val="52"/>
        </w:rPr>
      </w:pPr>
      <w:r w:rsidRPr="003A7705">
        <w:rPr>
          <w:rFonts w:ascii="宋体" w:hAnsi="宋体"/>
          <w:b/>
          <w:color w:val="000000" w:themeColor="text1"/>
          <w:spacing w:val="60"/>
          <w:sz w:val="52"/>
          <w:szCs w:val="52"/>
        </w:rPr>
        <w:t>（商务技术文件）</w:t>
      </w:r>
    </w:p>
    <w:p w14:paraId="1DCFFF14" w14:textId="77777777" w:rsidR="00FE573B" w:rsidRPr="003A7705" w:rsidRDefault="00FE573B">
      <w:pPr>
        <w:ind w:firstLineChars="150" w:firstLine="542"/>
        <w:rPr>
          <w:rFonts w:ascii="宋体" w:hAnsi="宋体"/>
          <w:b/>
          <w:color w:val="000000" w:themeColor="text1"/>
          <w:spacing w:val="20"/>
          <w:sz w:val="32"/>
          <w:szCs w:val="32"/>
        </w:rPr>
      </w:pPr>
    </w:p>
    <w:p w14:paraId="71C8D64C" w14:textId="77777777" w:rsidR="00FE573B" w:rsidRPr="003A7705" w:rsidRDefault="00FE573B">
      <w:pPr>
        <w:ind w:firstLineChars="150" w:firstLine="542"/>
        <w:rPr>
          <w:rFonts w:ascii="宋体" w:hAnsi="宋体"/>
          <w:b/>
          <w:color w:val="000000" w:themeColor="text1"/>
          <w:spacing w:val="20"/>
          <w:sz w:val="32"/>
          <w:szCs w:val="32"/>
        </w:rPr>
      </w:pPr>
    </w:p>
    <w:p w14:paraId="3D81E916" w14:textId="77777777" w:rsidR="00FE573B" w:rsidRPr="003A7705" w:rsidRDefault="00FE573B">
      <w:pPr>
        <w:ind w:firstLineChars="150" w:firstLine="542"/>
        <w:rPr>
          <w:rFonts w:ascii="宋体" w:hAnsi="宋体"/>
          <w:b/>
          <w:color w:val="000000" w:themeColor="text1"/>
          <w:spacing w:val="20"/>
          <w:sz w:val="32"/>
          <w:szCs w:val="32"/>
        </w:rPr>
      </w:pPr>
    </w:p>
    <w:p w14:paraId="7B578441" w14:textId="77777777" w:rsidR="00FE573B" w:rsidRPr="003A7705" w:rsidRDefault="00FE573B">
      <w:pPr>
        <w:ind w:firstLineChars="150" w:firstLine="542"/>
        <w:rPr>
          <w:rFonts w:ascii="宋体" w:hAnsi="宋体"/>
          <w:b/>
          <w:color w:val="000000" w:themeColor="text1"/>
          <w:spacing w:val="20"/>
          <w:sz w:val="32"/>
          <w:szCs w:val="32"/>
        </w:rPr>
      </w:pPr>
    </w:p>
    <w:p w14:paraId="52CFA156" w14:textId="77777777" w:rsidR="00FE573B" w:rsidRPr="003A7705" w:rsidRDefault="00FE573B">
      <w:pPr>
        <w:ind w:firstLineChars="150" w:firstLine="542"/>
        <w:rPr>
          <w:rFonts w:ascii="宋体" w:hAnsi="宋体"/>
          <w:b/>
          <w:color w:val="000000" w:themeColor="text1"/>
          <w:spacing w:val="20"/>
          <w:sz w:val="32"/>
          <w:szCs w:val="32"/>
        </w:rPr>
      </w:pPr>
    </w:p>
    <w:p w14:paraId="546D8630" w14:textId="77777777" w:rsidR="00FE573B" w:rsidRPr="003A7705" w:rsidRDefault="00BC0882">
      <w:pPr>
        <w:ind w:firstLineChars="150" w:firstLine="542"/>
        <w:rPr>
          <w:rFonts w:ascii="宋体" w:hAnsi="宋体"/>
          <w:b/>
          <w:color w:val="000000" w:themeColor="text1"/>
          <w:spacing w:val="20"/>
          <w:sz w:val="32"/>
          <w:szCs w:val="32"/>
        </w:rPr>
      </w:pPr>
      <w:r w:rsidRPr="003A7705">
        <w:rPr>
          <w:rFonts w:ascii="宋体" w:hAnsi="宋体"/>
          <w:b/>
          <w:color w:val="000000" w:themeColor="text1"/>
          <w:spacing w:val="20"/>
          <w:sz w:val="32"/>
          <w:szCs w:val="32"/>
        </w:rPr>
        <w:t>项目名称</w:t>
      </w:r>
      <w:r w:rsidRPr="003A7705">
        <w:rPr>
          <w:rFonts w:ascii="宋体" w:hAnsi="宋体"/>
          <w:b/>
          <w:color w:val="000000" w:themeColor="text1"/>
          <w:spacing w:val="20"/>
          <w:sz w:val="32"/>
          <w:szCs w:val="32"/>
        </w:rPr>
        <w:t>:</w:t>
      </w:r>
    </w:p>
    <w:p w14:paraId="2313DC56" w14:textId="77777777" w:rsidR="00FE573B" w:rsidRPr="003A7705" w:rsidRDefault="00FE573B">
      <w:pPr>
        <w:ind w:firstLineChars="150" w:firstLine="542"/>
        <w:rPr>
          <w:rFonts w:ascii="宋体" w:hAnsi="宋体"/>
          <w:b/>
          <w:color w:val="000000" w:themeColor="text1"/>
          <w:spacing w:val="20"/>
          <w:sz w:val="32"/>
          <w:szCs w:val="32"/>
        </w:rPr>
      </w:pPr>
    </w:p>
    <w:p w14:paraId="3AE03B2D" w14:textId="77777777" w:rsidR="00FE573B" w:rsidRPr="003A7705" w:rsidRDefault="00FE573B">
      <w:pPr>
        <w:ind w:firstLineChars="150" w:firstLine="542"/>
        <w:rPr>
          <w:rFonts w:ascii="宋体" w:hAnsi="宋体"/>
          <w:b/>
          <w:color w:val="000000" w:themeColor="text1"/>
          <w:spacing w:val="20"/>
          <w:sz w:val="32"/>
          <w:szCs w:val="32"/>
        </w:rPr>
      </w:pPr>
    </w:p>
    <w:p w14:paraId="51EEBC3F" w14:textId="77777777" w:rsidR="00FE573B" w:rsidRPr="003A7705" w:rsidRDefault="00BC0882">
      <w:pPr>
        <w:ind w:firstLineChars="150" w:firstLine="542"/>
        <w:rPr>
          <w:rFonts w:ascii="宋体" w:hAnsi="宋体"/>
          <w:b/>
          <w:color w:val="000000" w:themeColor="text1"/>
          <w:spacing w:val="20"/>
          <w:sz w:val="32"/>
          <w:szCs w:val="32"/>
        </w:rPr>
      </w:pPr>
      <w:r w:rsidRPr="003A7705">
        <w:rPr>
          <w:rFonts w:ascii="宋体" w:hAnsi="宋体"/>
          <w:b/>
          <w:color w:val="000000" w:themeColor="text1"/>
          <w:spacing w:val="20"/>
          <w:sz w:val="32"/>
          <w:szCs w:val="32"/>
        </w:rPr>
        <w:t>项目编号：</w:t>
      </w:r>
    </w:p>
    <w:p w14:paraId="48456F51" w14:textId="77777777" w:rsidR="00FE573B" w:rsidRPr="003A7705" w:rsidRDefault="00FE573B">
      <w:pPr>
        <w:ind w:firstLineChars="150" w:firstLine="542"/>
        <w:rPr>
          <w:rFonts w:ascii="宋体" w:hAnsi="宋体"/>
          <w:b/>
          <w:color w:val="000000" w:themeColor="text1"/>
          <w:spacing w:val="20"/>
          <w:sz w:val="32"/>
          <w:szCs w:val="32"/>
        </w:rPr>
      </w:pPr>
    </w:p>
    <w:p w14:paraId="371E2ECF" w14:textId="77777777" w:rsidR="00FE573B" w:rsidRPr="003A7705" w:rsidRDefault="00FE573B">
      <w:pPr>
        <w:ind w:firstLineChars="150" w:firstLine="542"/>
        <w:rPr>
          <w:rFonts w:ascii="宋体" w:hAnsi="宋体"/>
          <w:b/>
          <w:color w:val="000000" w:themeColor="text1"/>
          <w:spacing w:val="20"/>
          <w:sz w:val="32"/>
          <w:szCs w:val="32"/>
        </w:rPr>
      </w:pPr>
    </w:p>
    <w:p w14:paraId="5864622C" w14:textId="77777777" w:rsidR="00FE573B" w:rsidRPr="003A7705" w:rsidRDefault="00FE573B">
      <w:pPr>
        <w:jc w:val="center"/>
        <w:rPr>
          <w:rFonts w:ascii="宋体" w:hAnsi="宋体"/>
          <w:b/>
          <w:color w:val="000000" w:themeColor="text1"/>
          <w:sz w:val="32"/>
          <w:szCs w:val="32"/>
        </w:rPr>
      </w:pPr>
    </w:p>
    <w:p w14:paraId="29D0DA5D" w14:textId="77777777" w:rsidR="00FE573B" w:rsidRPr="003A7705" w:rsidRDefault="00FE573B">
      <w:pPr>
        <w:jc w:val="center"/>
        <w:rPr>
          <w:rFonts w:ascii="宋体" w:hAnsi="宋体"/>
          <w:b/>
          <w:color w:val="000000" w:themeColor="text1"/>
          <w:sz w:val="32"/>
          <w:szCs w:val="32"/>
        </w:rPr>
      </w:pPr>
    </w:p>
    <w:p w14:paraId="603669B5" w14:textId="77777777" w:rsidR="00FE573B" w:rsidRPr="003A7705" w:rsidRDefault="00FE573B">
      <w:pPr>
        <w:jc w:val="center"/>
        <w:rPr>
          <w:rFonts w:ascii="宋体" w:hAnsi="宋体"/>
          <w:b/>
          <w:color w:val="000000" w:themeColor="text1"/>
          <w:sz w:val="32"/>
          <w:szCs w:val="32"/>
        </w:rPr>
      </w:pPr>
    </w:p>
    <w:p w14:paraId="2251EC80" w14:textId="77777777" w:rsidR="00FE573B" w:rsidRPr="003A7705" w:rsidRDefault="00FE573B">
      <w:pPr>
        <w:jc w:val="center"/>
        <w:rPr>
          <w:rFonts w:ascii="宋体" w:hAnsi="宋体"/>
          <w:b/>
          <w:color w:val="000000" w:themeColor="text1"/>
          <w:spacing w:val="20"/>
          <w:sz w:val="32"/>
          <w:szCs w:val="32"/>
        </w:rPr>
      </w:pPr>
    </w:p>
    <w:p w14:paraId="7E447111" w14:textId="77777777" w:rsidR="00FE573B" w:rsidRPr="003A7705" w:rsidRDefault="00FE573B">
      <w:pPr>
        <w:jc w:val="center"/>
        <w:rPr>
          <w:rFonts w:ascii="宋体" w:hAnsi="宋体"/>
          <w:b/>
          <w:color w:val="000000" w:themeColor="text1"/>
          <w:spacing w:val="20"/>
          <w:sz w:val="32"/>
          <w:szCs w:val="32"/>
        </w:rPr>
      </w:pPr>
    </w:p>
    <w:p w14:paraId="731F5F72" w14:textId="77777777" w:rsidR="00FE573B" w:rsidRPr="003A7705" w:rsidRDefault="00FE573B">
      <w:pPr>
        <w:jc w:val="center"/>
        <w:rPr>
          <w:rFonts w:ascii="宋体" w:hAnsi="宋体"/>
          <w:b/>
          <w:color w:val="000000" w:themeColor="text1"/>
          <w:spacing w:val="20"/>
          <w:sz w:val="32"/>
          <w:szCs w:val="32"/>
        </w:rPr>
      </w:pPr>
    </w:p>
    <w:p w14:paraId="224D8B0A" w14:textId="77777777" w:rsidR="00FE573B" w:rsidRPr="003A7705" w:rsidRDefault="00BC0882">
      <w:pPr>
        <w:spacing w:line="360" w:lineRule="auto"/>
        <w:ind w:firstLineChars="400" w:firstLine="1445"/>
        <w:jc w:val="left"/>
        <w:rPr>
          <w:rFonts w:ascii="宋体" w:hAnsi="宋体"/>
          <w:b/>
          <w:color w:val="000000" w:themeColor="text1"/>
          <w:spacing w:val="20"/>
          <w:sz w:val="32"/>
          <w:szCs w:val="32"/>
        </w:rPr>
      </w:pPr>
      <w:r w:rsidRPr="003A7705">
        <w:rPr>
          <w:rFonts w:ascii="宋体" w:hAnsi="宋体"/>
          <w:b/>
          <w:color w:val="000000" w:themeColor="text1"/>
          <w:spacing w:val="20"/>
          <w:sz w:val="32"/>
          <w:szCs w:val="32"/>
        </w:rPr>
        <w:t>投标人名称：</w:t>
      </w:r>
    </w:p>
    <w:p w14:paraId="449F5972" w14:textId="77777777" w:rsidR="00FE573B" w:rsidRPr="003A7705" w:rsidRDefault="00FE573B">
      <w:pPr>
        <w:jc w:val="center"/>
        <w:rPr>
          <w:rFonts w:ascii="宋体" w:hAnsi="宋体"/>
          <w:b/>
          <w:color w:val="000000" w:themeColor="text1"/>
          <w:sz w:val="32"/>
          <w:szCs w:val="32"/>
        </w:rPr>
      </w:pPr>
    </w:p>
    <w:p w14:paraId="2FF13130" w14:textId="77777777" w:rsidR="00FE573B" w:rsidRPr="003A7705" w:rsidRDefault="00BC0882">
      <w:pPr>
        <w:widowControl/>
        <w:jc w:val="left"/>
        <w:rPr>
          <w:rFonts w:ascii="宋体" w:hAnsi="宋体"/>
          <w:b/>
          <w:color w:val="000000" w:themeColor="text1"/>
          <w:sz w:val="24"/>
        </w:rPr>
      </w:pPr>
      <w:r w:rsidRPr="003A7705">
        <w:rPr>
          <w:rFonts w:ascii="宋体" w:hAnsi="宋体"/>
          <w:b/>
          <w:color w:val="000000" w:themeColor="text1"/>
          <w:sz w:val="24"/>
        </w:rPr>
        <w:br w:type="page"/>
      </w:r>
    </w:p>
    <w:p w14:paraId="0E36D97B"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bookmarkStart w:id="839" w:name="_Hlt520273711"/>
      <w:bookmarkStart w:id="840" w:name="_Hlt520343392"/>
      <w:bookmarkStart w:id="841" w:name="_Hlt520274407"/>
      <w:bookmarkStart w:id="842" w:name="_Hlt520271212"/>
      <w:bookmarkStart w:id="843" w:name="_Hlt520274121"/>
      <w:bookmarkStart w:id="844" w:name="_Hlt520274065"/>
      <w:bookmarkStart w:id="845" w:name="_Hlt520274393"/>
      <w:bookmarkStart w:id="846" w:name="_Hlt520355504"/>
      <w:bookmarkStart w:id="847" w:name="_Hlt520343000"/>
      <w:bookmarkStart w:id="848" w:name="_Hlt520350918"/>
      <w:bookmarkStart w:id="849" w:name="_Ref467988698"/>
      <w:bookmarkStart w:id="850" w:name="_Toc480942349"/>
      <w:bookmarkStart w:id="851" w:name="_Toc127151556"/>
      <w:bookmarkStart w:id="852" w:name="_Toc226337252"/>
      <w:bookmarkStart w:id="853" w:name="_Toc142311058"/>
      <w:bookmarkStart w:id="854" w:name="_Toc150774761"/>
      <w:bookmarkStart w:id="855" w:name="_Toc226309800"/>
      <w:bookmarkStart w:id="856" w:name="_Toc226965746"/>
      <w:bookmarkStart w:id="857" w:name="_Toc150480794"/>
      <w:bookmarkStart w:id="858" w:name="_Toc520356217"/>
      <w:bookmarkStart w:id="859" w:name="_Toc226965829"/>
      <w:bookmarkStart w:id="860" w:name="_Toc195842921"/>
      <w:bookmarkEnd w:id="839"/>
      <w:bookmarkEnd w:id="840"/>
      <w:bookmarkEnd w:id="841"/>
      <w:bookmarkEnd w:id="842"/>
      <w:bookmarkEnd w:id="843"/>
      <w:bookmarkEnd w:id="844"/>
      <w:bookmarkEnd w:id="845"/>
      <w:bookmarkEnd w:id="846"/>
      <w:bookmarkEnd w:id="847"/>
      <w:bookmarkEnd w:id="848"/>
      <w:r w:rsidRPr="003A7705">
        <w:rPr>
          <w:rFonts w:ascii="宋体" w:hAnsi="宋体"/>
          <w:color w:val="000000" w:themeColor="text1"/>
          <w:sz w:val="24"/>
        </w:rPr>
        <w:lastRenderedPageBreak/>
        <w:t>投标</w:t>
      </w:r>
      <w:bookmarkEnd w:id="849"/>
      <w:bookmarkEnd w:id="850"/>
      <w:r w:rsidRPr="003A7705">
        <w:rPr>
          <w:rFonts w:ascii="宋体" w:hAnsi="宋体"/>
          <w:color w:val="000000" w:themeColor="text1"/>
          <w:sz w:val="24"/>
        </w:rPr>
        <w:t>书</w:t>
      </w:r>
      <w:bookmarkEnd w:id="851"/>
      <w:bookmarkEnd w:id="852"/>
      <w:bookmarkEnd w:id="853"/>
      <w:bookmarkEnd w:id="854"/>
      <w:bookmarkEnd w:id="855"/>
      <w:bookmarkEnd w:id="856"/>
      <w:bookmarkEnd w:id="857"/>
      <w:bookmarkEnd w:id="858"/>
      <w:bookmarkEnd w:id="859"/>
      <w:bookmarkEnd w:id="860"/>
      <w:r w:rsidRPr="003A7705">
        <w:rPr>
          <w:rFonts w:ascii="宋体" w:hAnsi="宋体"/>
          <w:color w:val="000000" w:themeColor="text1"/>
          <w:sz w:val="24"/>
          <w:szCs w:val="20"/>
        </w:rPr>
        <w:t>（实质性格式）</w:t>
      </w:r>
    </w:p>
    <w:p w14:paraId="41A66C45" w14:textId="77777777" w:rsidR="00FE573B" w:rsidRPr="003A7705" w:rsidRDefault="00FE573B">
      <w:pPr>
        <w:tabs>
          <w:tab w:val="left" w:pos="5580"/>
        </w:tabs>
        <w:spacing w:line="360" w:lineRule="auto"/>
        <w:rPr>
          <w:rFonts w:ascii="宋体" w:hAnsi="宋体"/>
          <w:color w:val="000000" w:themeColor="text1"/>
          <w:sz w:val="24"/>
        </w:rPr>
      </w:pPr>
    </w:p>
    <w:p w14:paraId="7A5D31B7" w14:textId="77777777" w:rsidR="00FE573B" w:rsidRPr="003A7705" w:rsidRDefault="00BC0882">
      <w:pPr>
        <w:spacing w:line="360" w:lineRule="auto"/>
        <w:jc w:val="center"/>
        <w:rPr>
          <w:rFonts w:ascii="宋体" w:hAnsi="宋体"/>
          <w:b/>
          <w:color w:val="000000" w:themeColor="text1"/>
          <w:sz w:val="36"/>
          <w:szCs w:val="36"/>
        </w:rPr>
      </w:pPr>
      <w:r w:rsidRPr="003A7705">
        <w:rPr>
          <w:rFonts w:ascii="宋体" w:hAnsi="宋体"/>
          <w:b/>
          <w:color w:val="000000" w:themeColor="text1"/>
          <w:sz w:val="36"/>
          <w:szCs w:val="36"/>
        </w:rPr>
        <w:t>投标书</w:t>
      </w:r>
    </w:p>
    <w:p w14:paraId="005AA60F"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致：</w:t>
      </w:r>
      <w:r w:rsidRPr="003A7705">
        <w:rPr>
          <w:rFonts w:ascii="宋体" w:hAnsi="宋体"/>
          <w:color w:val="000000" w:themeColor="text1"/>
          <w:sz w:val="24"/>
          <w:u w:val="single"/>
        </w:rPr>
        <w:t>（采购人或采购代理机构）</w:t>
      </w:r>
    </w:p>
    <w:p w14:paraId="3E50CB61" w14:textId="77777777" w:rsidR="00FE573B" w:rsidRPr="003A7705" w:rsidRDefault="00FE573B">
      <w:pPr>
        <w:tabs>
          <w:tab w:val="left" w:pos="5580"/>
        </w:tabs>
        <w:spacing w:line="360" w:lineRule="auto"/>
        <w:rPr>
          <w:rFonts w:ascii="宋体" w:hAnsi="宋体"/>
          <w:color w:val="000000" w:themeColor="text1"/>
          <w:sz w:val="24"/>
          <w:szCs w:val="20"/>
        </w:rPr>
      </w:pPr>
    </w:p>
    <w:p w14:paraId="3A0A9DCB" w14:textId="77777777" w:rsidR="00FE573B" w:rsidRPr="003A7705" w:rsidRDefault="00BC0882">
      <w:pPr>
        <w:tabs>
          <w:tab w:val="left" w:pos="5580"/>
        </w:tabs>
        <w:spacing w:line="360" w:lineRule="auto"/>
        <w:ind w:firstLine="408"/>
        <w:rPr>
          <w:rFonts w:ascii="宋体" w:hAnsi="宋体"/>
          <w:color w:val="000000" w:themeColor="text1"/>
          <w:sz w:val="24"/>
          <w:szCs w:val="20"/>
        </w:rPr>
      </w:pPr>
      <w:r w:rsidRPr="003A7705">
        <w:rPr>
          <w:rFonts w:ascii="宋体" w:hAnsi="宋体"/>
          <w:color w:val="000000" w:themeColor="text1"/>
          <w:sz w:val="24"/>
          <w:szCs w:val="20"/>
        </w:rPr>
        <w:t>我方参加你方就</w:t>
      </w:r>
      <w:r w:rsidRPr="003A7705">
        <w:rPr>
          <w:rFonts w:ascii="宋体" w:hAnsi="宋体"/>
          <w:color w:val="000000" w:themeColor="text1"/>
          <w:sz w:val="24"/>
          <w:szCs w:val="20"/>
        </w:rPr>
        <w:t>___________</w:t>
      </w:r>
      <w:r w:rsidRPr="003A7705">
        <w:rPr>
          <w:rFonts w:ascii="宋体" w:hAnsi="宋体"/>
          <w:color w:val="000000" w:themeColor="text1"/>
          <w:sz w:val="24"/>
          <w:szCs w:val="20"/>
        </w:rPr>
        <w:t>（项目名称，项目编号）组织的招标活动，并对此项目进行投标。</w:t>
      </w:r>
    </w:p>
    <w:p w14:paraId="0D609DB9" w14:textId="77777777" w:rsidR="00FE573B" w:rsidRPr="003A7705" w:rsidRDefault="00BC0882">
      <w:pPr>
        <w:tabs>
          <w:tab w:val="left" w:pos="5580"/>
        </w:tabs>
        <w:spacing w:line="360" w:lineRule="auto"/>
        <w:ind w:firstLine="408"/>
        <w:rPr>
          <w:rFonts w:ascii="宋体" w:hAnsi="宋体"/>
          <w:color w:val="000000" w:themeColor="text1"/>
          <w:sz w:val="24"/>
          <w:szCs w:val="20"/>
        </w:rPr>
      </w:pPr>
      <w:r w:rsidRPr="003A7705">
        <w:rPr>
          <w:rFonts w:ascii="宋体" w:hAnsi="宋体"/>
          <w:color w:val="000000" w:themeColor="text1"/>
          <w:sz w:val="24"/>
          <w:szCs w:val="20"/>
        </w:rPr>
        <w:t xml:space="preserve">1. </w:t>
      </w:r>
      <w:r w:rsidRPr="003A7705">
        <w:rPr>
          <w:rFonts w:ascii="宋体" w:hAnsi="宋体"/>
          <w:color w:val="000000" w:themeColor="text1"/>
          <w:sz w:val="24"/>
          <w:szCs w:val="20"/>
        </w:rPr>
        <w:t>我方</w:t>
      </w:r>
      <w:r w:rsidRPr="003A7705">
        <w:rPr>
          <w:rFonts w:ascii="宋体" w:hAnsi="宋体"/>
          <w:color w:val="000000" w:themeColor="text1"/>
          <w:sz w:val="24"/>
        </w:rPr>
        <w:t>已详细审查全部招标文件</w:t>
      </w:r>
      <w:r w:rsidRPr="003A7705">
        <w:rPr>
          <w:rFonts w:ascii="宋体" w:hAnsi="宋体"/>
          <w:color w:val="000000" w:themeColor="text1"/>
          <w:sz w:val="24"/>
          <w:szCs w:val="20"/>
        </w:rPr>
        <w:t>，自愿参与投标并承诺如下：</w:t>
      </w:r>
    </w:p>
    <w:p w14:paraId="1E587314" w14:textId="77777777" w:rsidR="00FE573B" w:rsidRPr="003A7705" w:rsidRDefault="00BC0882">
      <w:pPr>
        <w:tabs>
          <w:tab w:val="left" w:pos="720"/>
          <w:tab w:val="left" w:pos="900"/>
        </w:tabs>
        <w:spacing w:line="360" w:lineRule="auto"/>
        <w:ind w:left="360" w:firstLineChars="30" w:firstLine="72"/>
        <w:rPr>
          <w:rFonts w:ascii="宋体" w:hAnsi="宋体"/>
          <w:color w:val="000000" w:themeColor="text1"/>
          <w:sz w:val="24"/>
          <w:szCs w:val="20"/>
        </w:rPr>
      </w:pPr>
      <w:r w:rsidRPr="003A7705">
        <w:rPr>
          <w:rFonts w:ascii="宋体" w:hAnsi="宋体"/>
          <w:color w:val="000000" w:themeColor="text1"/>
          <w:sz w:val="24"/>
          <w:szCs w:val="20"/>
        </w:rPr>
        <w:t>（</w:t>
      </w:r>
      <w:r w:rsidRPr="003A7705">
        <w:rPr>
          <w:rFonts w:ascii="宋体" w:hAnsi="宋体"/>
          <w:color w:val="000000" w:themeColor="text1"/>
          <w:sz w:val="24"/>
          <w:szCs w:val="20"/>
        </w:rPr>
        <w:t>1</w:t>
      </w:r>
      <w:r w:rsidRPr="003A7705">
        <w:rPr>
          <w:rFonts w:ascii="宋体" w:hAnsi="宋体"/>
          <w:color w:val="000000" w:themeColor="text1"/>
          <w:sz w:val="24"/>
          <w:szCs w:val="20"/>
        </w:rPr>
        <w:t>）本投标有效期为自提交投标文件的截止之日起</w:t>
      </w:r>
      <w:r w:rsidRPr="003A7705">
        <w:rPr>
          <w:rFonts w:ascii="宋体" w:hAnsi="宋体"/>
          <w:color w:val="000000" w:themeColor="text1"/>
          <w:sz w:val="24"/>
        </w:rPr>
        <w:t>_____</w:t>
      </w:r>
      <w:r w:rsidRPr="003A7705">
        <w:rPr>
          <w:rFonts w:ascii="宋体" w:hAnsi="宋体"/>
          <w:color w:val="000000" w:themeColor="text1"/>
          <w:sz w:val="24"/>
          <w:szCs w:val="20"/>
        </w:rPr>
        <w:t>个日历日。</w:t>
      </w:r>
    </w:p>
    <w:p w14:paraId="6D4BF56E" w14:textId="77777777" w:rsidR="00FE573B" w:rsidRPr="003A7705" w:rsidRDefault="00BC0882">
      <w:pPr>
        <w:tabs>
          <w:tab w:val="left" w:pos="720"/>
          <w:tab w:val="left" w:pos="900"/>
        </w:tabs>
        <w:spacing w:line="360" w:lineRule="auto"/>
        <w:ind w:left="360" w:firstLineChars="30" w:firstLine="72"/>
        <w:rPr>
          <w:rFonts w:ascii="宋体" w:hAnsi="宋体"/>
          <w:color w:val="000000" w:themeColor="text1"/>
          <w:sz w:val="24"/>
          <w:szCs w:val="20"/>
        </w:rPr>
      </w:pPr>
      <w:r w:rsidRPr="003A7705">
        <w:rPr>
          <w:rFonts w:ascii="宋体" w:hAnsi="宋体"/>
          <w:color w:val="000000" w:themeColor="text1"/>
          <w:sz w:val="24"/>
          <w:szCs w:val="20"/>
        </w:rPr>
        <w:t>（</w:t>
      </w:r>
      <w:r w:rsidRPr="003A7705">
        <w:rPr>
          <w:rFonts w:ascii="宋体" w:hAnsi="宋体"/>
          <w:color w:val="000000" w:themeColor="text1"/>
          <w:sz w:val="24"/>
          <w:szCs w:val="20"/>
        </w:rPr>
        <w:t>2</w:t>
      </w:r>
      <w:r w:rsidRPr="003A7705">
        <w:rPr>
          <w:rFonts w:ascii="宋体" w:hAnsi="宋体"/>
          <w:color w:val="000000" w:themeColor="text1"/>
          <w:sz w:val="24"/>
          <w:szCs w:val="20"/>
        </w:rPr>
        <w:t>）除合同条款及采购需求偏离表列出的偏离外，我方响应招标文件的全部要求。</w:t>
      </w:r>
    </w:p>
    <w:p w14:paraId="31DCA005" w14:textId="77777777" w:rsidR="00FE573B" w:rsidRPr="003A7705" w:rsidRDefault="00BC0882">
      <w:pPr>
        <w:tabs>
          <w:tab w:val="left" w:pos="5580"/>
        </w:tabs>
        <w:spacing w:line="360" w:lineRule="auto"/>
        <w:ind w:firstLineChars="175" w:firstLine="420"/>
        <w:rPr>
          <w:rFonts w:ascii="宋体" w:hAnsi="宋体"/>
          <w:color w:val="000000" w:themeColor="text1"/>
          <w:sz w:val="24"/>
          <w:szCs w:val="20"/>
        </w:rPr>
      </w:pPr>
      <w:r w:rsidRPr="003A7705">
        <w:rPr>
          <w:rFonts w:ascii="宋体" w:hAnsi="宋体"/>
          <w:color w:val="000000" w:themeColor="text1"/>
          <w:sz w:val="24"/>
          <w:szCs w:val="20"/>
        </w:rPr>
        <w:t>（</w:t>
      </w:r>
      <w:r w:rsidRPr="003A7705">
        <w:rPr>
          <w:rFonts w:ascii="宋体" w:hAnsi="宋体"/>
          <w:color w:val="000000" w:themeColor="text1"/>
          <w:sz w:val="24"/>
          <w:szCs w:val="20"/>
        </w:rPr>
        <w:t>3</w:t>
      </w:r>
      <w:r w:rsidRPr="003A7705">
        <w:rPr>
          <w:rFonts w:ascii="宋体" w:hAnsi="宋体"/>
          <w:color w:val="000000" w:themeColor="text1"/>
          <w:sz w:val="24"/>
          <w:szCs w:val="20"/>
        </w:rPr>
        <w:t>）我方已提供的全部文件资料是真实、准确的，并对此承担一切法律后果。</w:t>
      </w:r>
    </w:p>
    <w:p w14:paraId="04A83958" w14:textId="77777777" w:rsidR="00FE573B" w:rsidRPr="003A7705" w:rsidRDefault="00BC0882">
      <w:pPr>
        <w:tabs>
          <w:tab w:val="left" w:pos="5580"/>
        </w:tabs>
        <w:spacing w:line="360" w:lineRule="auto"/>
        <w:ind w:firstLineChars="175" w:firstLine="420"/>
        <w:rPr>
          <w:rFonts w:ascii="宋体" w:hAnsi="宋体"/>
          <w:color w:val="000000" w:themeColor="text1"/>
          <w:sz w:val="24"/>
        </w:rPr>
      </w:pPr>
      <w:r w:rsidRPr="003A7705">
        <w:rPr>
          <w:rFonts w:ascii="宋体" w:hAnsi="宋体"/>
          <w:color w:val="000000" w:themeColor="text1"/>
          <w:sz w:val="24"/>
          <w:szCs w:val="20"/>
        </w:rPr>
        <w:t>（</w:t>
      </w:r>
      <w:r w:rsidRPr="003A7705">
        <w:rPr>
          <w:rFonts w:ascii="宋体" w:hAnsi="宋体"/>
          <w:color w:val="000000" w:themeColor="text1"/>
          <w:sz w:val="24"/>
          <w:szCs w:val="20"/>
        </w:rPr>
        <w:t>4</w:t>
      </w:r>
      <w:r w:rsidRPr="003A7705">
        <w:rPr>
          <w:rFonts w:ascii="宋体" w:hAnsi="宋体"/>
          <w:color w:val="000000" w:themeColor="text1"/>
          <w:sz w:val="24"/>
          <w:szCs w:val="20"/>
        </w:rPr>
        <w:t>）如我方中标，我方将在法律规定的期限内与你方签订合同，按照招标文件要求提交履约保证金，并在合同约定的期限内完成合同规定的全部义务。</w:t>
      </w:r>
    </w:p>
    <w:p w14:paraId="52D1BB99" w14:textId="77777777" w:rsidR="00FE573B" w:rsidRPr="003A7705" w:rsidRDefault="00BC0882">
      <w:pPr>
        <w:spacing w:line="360" w:lineRule="auto"/>
        <w:ind w:left="420"/>
        <w:rPr>
          <w:rFonts w:ascii="宋体" w:hAnsi="宋体"/>
          <w:color w:val="000000" w:themeColor="text1"/>
          <w:sz w:val="24"/>
        </w:rPr>
      </w:pPr>
      <w:r w:rsidRPr="003A7705">
        <w:rPr>
          <w:rFonts w:ascii="宋体" w:hAnsi="宋体"/>
          <w:color w:val="000000" w:themeColor="text1"/>
          <w:sz w:val="24"/>
        </w:rPr>
        <w:t xml:space="preserve">2. </w:t>
      </w:r>
      <w:r w:rsidRPr="003A7705">
        <w:rPr>
          <w:rFonts w:ascii="宋体" w:hAnsi="宋体"/>
          <w:color w:val="000000" w:themeColor="text1"/>
          <w:sz w:val="24"/>
        </w:rPr>
        <w:t>其他补充条款（如有）：</w:t>
      </w:r>
      <w:r w:rsidRPr="003A7705">
        <w:rPr>
          <w:rFonts w:ascii="宋体" w:hAnsi="宋体"/>
          <w:color w:val="000000" w:themeColor="text1"/>
          <w:sz w:val="24"/>
          <w:szCs w:val="20"/>
        </w:rPr>
        <w:t>___________</w:t>
      </w:r>
      <w:r w:rsidRPr="003A7705">
        <w:rPr>
          <w:rFonts w:ascii="宋体" w:hAnsi="宋体"/>
          <w:color w:val="000000" w:themeColor="text1"/>
          <w:sz w:val="24"/>
        </w:rPr>
        <w:t>。</w:t>
      </w:r>
    </w:p>
    <w:p w14:paraId="256AAFF0" w14:textId="77777777" w:rsidR="00FE573B" w:rsidRPr="003A7705" w:rsidRDefault="00BC0882">
      <w:pPr>
        <w:spacing w:line="360" w:lineRule="auto"/>
        <w:ind w:firstLineChars="200" w:firstLine="480"/>
        <w:rPr>
          <w:rFonts w:ascii="宋体" w:hAnsi="宋体"/>
          <w:color w:val="000000" w:themeColor="text1"/>
          <w:sz w:val="24"/>
        </w:rPr>
      </w:pPr>
      <w:r w:rsidRPr="003A7705">
        <w:rPr>
          <w:rFonts w:ascii="宋体" w:hAnsi="宋体"/>
          <w:color w:val="000000" w:themeColor="text1"/>
          <w:sz w:val="24"/>
        </w:rPr>
        <w:t>与本投标有关的一切正式往来信函请寄：</w:t>
      </w:r>
    </w:p>
    <w:p w14:paraId="3E95EF15" w14:textId="77777777" w:rsidR="00FE573B" w:rsidRPr="003A7705" w:rsidRDefault="00FE573B">
      <w:pPr>
        <w:tabs>
          <w:tab w:val="left" w:pos="5580"/>
        </w:tabs>
        <w:spacing w:line="360" w:lineRule="auto"/>
        <w:ind w:left="420"/>
        <w:rPr>
          <w:rFonts w:ascii="宋体" w:hAnsi="宋体"/>
          <w:color w:val="000000" w:themeColor="text1"/>
          <w:sz w:val="24"/>
          <w:szCs w:val="20"/>
        </w:rPr>
      </w:pPr>
    </w:p>
    <w:p w14:paraId="7A0CC319" w14:textId="77777777" w:rsidR="00FE573B" w:rsidRPr="003A7705" w:rsidRDefault="00BC0882">
      <w:pPr>
        <w:tabs>
          <w:tab w:val="left" w:pos="5580"/>
        </w:tabs>
        <w:spacing w:line="360" w:lineRule="auto"/>
        <w:ind w:left="420"/>
        <w:rPr>
          <w:rFonts w:ascii="宋体" w:hAnsi="宋体"/>
          <w:color w:val="000000" w:themeColor="text1"/>
          <w:sz w:val="24"/>
          <w:szCs w:val="20"/>
        </w:rPr>
      </w:pPr>
      <w:r w:rsidRPr="003A7705">
        <w:rPr>
          <w:rFonts w:ascii="宋体" w:hAnsi="宋体"/>
          <w:color w:val="000000" w:themeColor="text1"/>
          <w:sz w:val="24"/>
          <w:szCs w:val="20"/>
        </w:rPr>
        <w:t>地址</w:t>
      </w:r>
      <w:r w:rsidRPr="003A7705">
        <w:rPr>
          <w:rFonts w:ascii="宋体" w:hAnsi="宋体"/>
          <w:color w:val="000000" w:themeColor="text1"/>
          <w:sz w:val="24"/>
          <w:szCs w:val="20"/>
        </w:rPr>
        <w:t xml:space="preserve">_________________________     </w:t>
      </w:r>
      <w:r w:rsidRPr="003A7705">
        <w:rPr>
          <w:rFonts w:ascii="宋体" w:hAnsi="宋体"/>
          <w:color w:val="000000" w:themeColor="text1"/>
          <w:sz w:val="24"/>
          <w:szCs w:val="20"/>
        </w:rPr>
        <w:t>传真</w:t>
      </w:r>
      <w:r w:rsidRPr="003A7705">
        <w:rPr>
          <w:rFonts w:ascii="宋体" w:hAnsi="宋体"/>
          <w:color w:val="000000" w:themeColor="text1"/>
          <w:sz w:val="24"/>
          <w:szCs w:val="20"/>
        </w:rPr>
        <w:t>____________________________</w:t>
      </w:r>
    </w:p>
    <w:p w14:paraId="581C61AA" w14:textId="77777777" w:rsidR="00FE573B" w:rsidRPr="003A7705" w:rsidRDefault="00BC0882">
      <w:pPr>
        <w:tabs>
          <w:tab w:val="left" w:pos="5580"/>
        </w:tabs>
        <w:spacing w:line="360" w:lineRule="auto"/>
        <w:ind w:left="420"/>
        <w:rPr>
          <w:rFonts w:ascii="宋体" w:hAnsi="宋体"/>
          <w:color w:val="000000" w:themeColor="text1"/>
          <w:sz w:val="24"/>
          <w:szCs w:val="20"/>
        </w:rPr>
      </w:pPr>
      <w:r w:rsidRPr="003A7705">
        <w:rPr>
          <w:rFonts w:ascii="宋体" w:hAnsi="宋体"/>
          <w:color w:val="000000" w:themeColor="text1"/>
          <w:sz w:val="24"/>
          <w:szCs w:val="20"/>
        </w:rPr>
        <w:t>电话</w:t>
      </w:r>
      <w:r w:rsidRPr="003A7705">
        <w:rPr>
          <w:rFonts w:ascii="宋体" w:hAnsi="宋体"/>
          <w:color w:val="000000" w:themeColor="text1"/>
          <w:sz w:val="24"/>
          <w:szCs w:val="20"/>
        </w:rPr>
        <w:t xml:space="preserve">_________________________     </w:t>
      </w:r>
      <w:r w:rsidRPr="003A7705">
        <w:rPr>
          <w:rFonts w:ascii="宋体" w:hAnsi="宋体"/>
          <w:color w:val="000000" w:themeColor="text1"/>
          <w:sz w:val="24"/>
          <w:szCs w:val="20"/>
        </w:rPr>
        <w:t>电子函件</w:t>
      </w:r>
      <w:r w:rsidRPr="003A7705">
        <w:rPr>
          <w:rFonts w:ascii="宋体" w:hAnsi="宋体"/>
          <w:color w:val="000000" w:themeColor="text1"/>
          <w:sz w:val="24"/>
          <w:szCs w:val="20"/>
        </w:rPr>
        <w:t>________________________</w:t>
      </w:r>
    </w:p>
    <w:p w14:paraId="00BCE5D5" w14:textId="77777777" w:rsidR="00FE573B" w:rsidRPr="003A7705" w:rsidRDefault="00FE573B">
      <w:pPr>
        <w:tabs>
          <w:tab w:val="left" w:pos="5580"/>
        </w:tabs>
        <w:spacing w:line="360" w:lineRule="auto"/>
        <w:ind w:left="420"/>
        <w:rPr>
          <w:rFonts w:ascii="宋体" w:hAnsi="宋体"/>
          <w:color w:val="000000" w:themeColor="text1"/>
          <w:sz w:val="24"/>
          <w:szCs w:val="20"/>
        </w:rPr>
      </w:pPr>
    </w:p>
    <w:p w14:paraId="1BDD3E1F" w14:textId="77777777" w:rsidR="00FE573B" w:rsidRPr="003A7705" w:rsidRDefault="00BC0882">
      <w:pPr>
        <w:tabs>
          <w:tab w:val="left" w:pos="5580"/>
        </w:tabs>
        <w:spacing w:line="360" w:lineRule="auto"/>
        <w:ind w:left="420"/>
        <w:rPr>
          <w:rFonts w:ascii="宋体" w:hAnsi="宋体"/>
          <w:color w:val="000000" w:themeColor="text1"/>
          <w:sz w:val="24"/>
          <w:szCs w:val="20"/>
        </w:rPr>
      </w:pPr>
      <w:r w:rsidRPr="003A7705">
        <w:rPr>
          <w:rFonts w:ascii="宋体" w:hAnsi="宋体"/>
          <w:color w:val="000000" w:themeColor="text1"/>
          <w:sz w:val="24"/>
          <w:szCs w:val="20"/>
        </w:rPr>
        <w:t>投标人名称（加盖公章）</w:t>
      </w:r>
      <w:r w:rsidRPr="003A7705">
        <w:rPr>
          <w:rFonts w:ascii="宋体" w:hAnsi="宋体"/>
          <w:color w:val="000000" w:themeColor="text1"/>
          <w:sz w:val="24"/>
          <w:szCs w:val="20"/>
        </w:rPr>
        <w:t xml:space="preserve"> ____</w:t>
      </w:r>
      <w:r w:rsidRPr="003A7705">
        <w:rPr>
          <w:rFonts w:ascii="宋体" w:hAnsi="宋体"/>
          <w:color w:val="000000" w:themeColor="text1"/>
          <w:sz w:val="24"/>
          <w:szCs w:val="20"/>
        </w:rPr>
        <w:t>_______</w:t>
      </w:r>
    </w:p>
    <w:p w14:paraId="5719EC51" w14:textId="77777777" w:rsidR="00FE573B" w:rsidRPr="003A7705" w:rsidRDefault="00BC0882">
      <w:pPr>
        <w:tabs>
          <w:tab w:val="left" w:pos="5580"/>
        </w:tabs>
        <w:spacing w:line="360" w:lineRule="auto"/>
        <w:ind w:left="420"/>
        <w:rPr>
          <w:rFonts w:ascii="宋体" w:hAnsi="宋体"/>
          <w:color w:val="000000" w:themeColor="text1"/>
          <w:sz w:val="24"/>
          <w:szCs w:val="20"/>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r w:rsidRPr="003A7705">
        <w:rPr>
          <w:rFonts w:ascii="宋体" w:hAnsi="宋体"/>
          <w:color w:val="000000" w:themeColor="text1"/>
          <w:sz w:val="24"/>
          <w:szCs w:val="20"/>
        </w:rPr>
        <w:t xml:space="preserve">    </w:t>
      </w:r>
    </w:p>
    <w:p w14:paraId="4F2745C8" w14:textId="77777777" w:rsidR="00FE573B" w:rsidRPr="003A7705" w:rsidRDefault="00FE573B">
      <w:pPr>
        <w:tabs>
          <w:tab w:val="left" w:pos="5580"/>
        </w:tabs>
        <w:spacing w:line="360" w:lineRule="auto"/>
        <w:ind w:left="420"/>
        <w:rPr>
          <w:rFonts w:ascii="宋体" w:hAnsi="宋体"/>
          <w:color w:val="000000" w:themeColor="text1"/>
          <w:sz w:val="24"/>
          <w:szCs w:val="20"/>
          <w:u w:val="single"/>
        </w:rPr>
      </w:pPr>
    </w:p>
    <w:p w14:paraId="62FE2D37" w14:textId="77777777" w:rsidR="00FE573B" w:rsidRPr="003A7705" w:rsidRDefault="00BC0882">
      <w:pPr>
        <w:widowControl/>
        <w:jc w:val="left"/>
        <w:rPr>
          <w:rFonts w:ascii="宋体" w:hAnsi="宋体"/>
          <w:color w:val="000000" w:themeColor="text1"/>
          <w:sz w:val="24"/>
        </w:rPr>
      </w:pPr>
      <w:bookmarkStart w:id="861" w:name="_Hlt520356243"/>
      <w:bookmarkStart w:id="862" w:name="_Hlt520355938"/>
      <w:bookmarkStart w:id="863" w:name="_Toc226337253"/>
      <w:bookmarkStart w:id="864" w:name="_Toc150774762"/>
      <w:bookmarkStart w:id="865" w:name="_Toc226965747"/>
      <w:bookmarkStart w:id="866" w:name="_Toc127151557"/>
      <w:bookmarkStart w:id="867" w:name="_Toc305158825"/>
      <w:bookmarkStart w:id="868" w:name="_Toc142311059"/>
      <w:bookmarkStart w:id="869" w:name="_Toc195842922"/>
      <w:bookmarkStart w:id="870" w:name="_Toc226309801"/>
      <w:bookmarkStart w:id="871" w:name="_Toc226965830"/>
      <w:bookmarkStart w:id="872" w:name="_Toc264969247"/>
      <w:bookmarkStart w:id="873" w:name="_Toc265228395"/>
      <w:bookmarkStart w:id="874" w:name="_Toc150480795"/>
      <w:bookmarkStart w:id="875" w:name="_Ref467988705"/>
      <w:bookmarkStart w:id="876" w:name="_Toc520356218"/>
      <w:bookmarkStart w:id="877" w:name="_Toc305158899"/>
      <w:bookmarkStart w:id="878" w:name="_Toc480942350"/>
      <w:bookmarkEnd w:id="861"/>
      <w:bookmarkEnd w:id="862"/>
      <w:r w:rsidRPr="003A7705">
        <w:rPr>
          <w:rFonts w:ascii="宋体" w:hAnsi="宋体"/>
          <w:color w:val="000000" w:themeColor="text1"/>
          <w:sz w:val="24"/>
        </w:rPr>
        <w:br w:type="page"/>
      </w:r>
    </w:p>
    <w:p w14:paraId="5E555D14"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rPr>
      </w:pPr>
      <w:r w:rsidRPr="003A7705">
        <w:rPr>
          <w:rFonts w:ascii="宋体" w:hAnsi="宋体"/>
          <w:color w:val="000000" w:themeColor="text1"/>
          <w:sz w:val="24"/>
        </w:rPr>
        <w:lastRenderedPageBreak/>
        <w:t>授权委托书（实质性格式）</w:t>
      </w:r>
    </w:p>
    <w:p w14:paraId="5FBBC3CF" w14:textId="77777777" w:rsidR="00FE573B" w:rsidRPr="003A7705" w:rsidRDefault="00BC0882">
      <w:pPr>
        <w:spacing w:line="360" w:lineRule="exact"/>
        <w:jc w:val="center"/>
        <w:rPr>
          <w:rFonts w:ascii="宋体" w:hAnsi="宋体"/>
          <w:b/>
          <w:color w:val="000000" w:themeColor="text1"/>
          <w:sz w:val="36"/>
          <w:szCs w:val="36"/>
        </w:rPr>
      </w:pPr>
      <w:r w:rsidRPr="003A7705">
        <w:rPr>
          <w:rFonts w:ascii="宋体" w:hAnsi="宋体"/>
          <w:b/>
          <w:color w:val="000000" w:themeColor="text1"/>
          <w:sz w:val="36"/>
          <w:szCs w:val="36"/>
        </w:rPr>
        <w:t>授权委托书</w:t>
      </w:r>
    </w:p>
    <w:p w14:paraId="03E0CA81" w14:textId="77777777" w:rsidR="00FE573B" w:rsidRPr="003A7705" w:rsidRDefault="00FE573B">
      <w:pPr>
        <w:spacing w:line="360" w:lineRule="auto"/>
        <w:ind w:firstLine="420"/>
        <w:rPr>
          <w:rFonts w:ascii="宋体" w:hAnsi="宋体"/>
          <w:color w:val="000000" w:themeColor="text1"/>
          <w:sz w:val="24"/>
          <w:szCs w:val="20"/>
        </w:rPr>
      </w:pPr>
    </w:p>
    <w:p w14:paraId="6135C33A" w14:textId="77777777" w:rsidR="00FE573B" w:rsidRPr="003A7705" w:rsidRDefault="00BC0882">
      <w:pPr>
        <w:spacing w:line="360" w:lineRule="auto"/>
        <w:ind w:firstLine="420"/>
        <w:rPr>
          <w:rFonts w:ascii="宋体" w:hAnsi="宋体"/>
          <w:color w:val="000000" w:themeColor="text1"/>
          <w:sz w:val="24"/>
          <w:szCs w:val="20"/>
        </w:rPr>
      </w:pPr>
      <w:r w:rsidRPr="003A7705">
        <w:rPr>
          <w:rFonts w:ascii="宋体" w:hAnsi="宋体"/>
          <w:color w:val="000000" w:themeColor="text1"/>
          <w:sz w:val="24"/>
          <w:szCs w:val="20"/>
        </w:rPr>
        <w:t>本人</w:t>
      </w:r>
      <w:r w:rsidRPr="003A7705">
        <w:rPr>
          <w:rFonts w:ascii="宋体" w:hAnsi="宋体"/>
          <w:color w:val="000000" w:themeColor="text1"/>
          <w:sz w:val="24"/>
          <w:lang w:val="zh-CN"/>
        </w:rPr>
        <w:t>_______</w:t>
      </w:r>
      <w:r w:rsidRPr="003A7705">
        <w:rPr>
          <w:rFonts w:ascii="宋体" w:hAnsi="宋体"/>
          <w:color w:val="000000" w:themeColor="text1"/>
          <w:sz w:val="24"/>
          <w:szCs w:val="20"/>
        </w:rPr>
        <w:t>（姓名）系</w:t>
      </w:r>
      <w:r w:rsidRPr="003A7705">
        <w:rPr>
          <w:rFonts w:ascii="宋体" w:hAnsi="宋体"/>
          <w:color w:val="000000" w:themeColor="text1"/>
          <w:sz w:val="24"/>
          <w:lang w:val="zh-CN"/>
        </w:rPr>
        <w:t>________________</w:t>
      </w:r>
      <w:r w:rsidRPr="003A7705">
        <w:rPr>
          <w:rFonts w:ascii="宋体" w:hAnsi="宋体"/>
          <w:color w:val="000000" w:themeColor="text1"/>
          <w:sz w:val="24"/>
          <w:szCs w:val="20"/>
        </w:rPr>
        <w:t>（投标人名称）的法定代表人（单位负责人），现委托</w:t>
      </w:r>
      <w:r w:rsidRPr="003A7705">
        <w:rPr>
          <w:rFonts w:ascii="宋体" w:hAnsi="宋体"/>
          <w:color w:val="000000" w:themeColor="text1"/>
          <w:sz w:val="24"/>
          <w:lang w:val="zh-CN"/>
        </w:rPr>
        <w:t>_______</w:t>
      </w:r>
      <w:r w:rsidRPr="003A7705">
        <w:rPr>
          <w:rFonts w:ascii="宋体" w:hAnsi="宋体"/>
          <w:color w:val="000000" w:themeColor="text1"/>
          <w:sz w:val="24"/>
          <w:szCs w:val="20"/>
        </w:rPr>
        <w:t>（姓名）为我方代理人。代理人根据授权，以我方名义签署、澄清确认、提交、撤回、修改</w:t>
      </w:r>
      <w:r w:rsidRPr="003A7705">
        <w:rPr>
          <w:rFonts w:ascii="宋体" w:hAnsi="宋体"/>
          <w:color w:val="000000" w:themeColor="text1"/>
          <w:sz w:val="24"/>
          <w:lang w:val="zh-CN"/>
        </w:rPr>
        <w:t>________________</w:t>
      </w:r>
      <w:r w:rsidRPr="003A7705">
        <w:rPr>
          <w:rFonts w:ascii="宋体" w:hAnsi="宋体"/>
          <w:color w:val="000000" w:themeColor="text1"/>
          <w:sz w:val="24"/>
          <w:szCs w:val="20"/>
        </w:rPr>
        <w:t>（项目名称）投标文件和处理有关事宜，其法律后果由我方承担。</w:t>
      </w:r>
    </w:p>
    <w:p w14:paraId="0B267F84" w14:textId="77777777" w:rsidR="00FE573B" w:rsidRPr="003A7705" w:rsidRDefault="00BC0882">
      <w:pPr>
        <w:spacing w:line="360" w:lineRule="auto"/>
        <w:ind w:firstLine="420"/>
        <w:rPr>
          <w:rFonts w:ascii="宋体" w:hAnsi="宋体"/>
          <w:color w:val="000000" w:themeColor="text1"/>
          <w:sz w:val="24"/>
          <w:szCs w:val="20"/>
        </w:rPr>
      </w:pPr>
      <w:r w:rsidRPr="003A7705">
        <w:rPr>
          <w:rFonts w:ascii="宋体" w:hAnsi="宋体"/>
          <w:color w:val="000000" w:themeColor="text1"/>
          <w:sz w:val="24"/>
          <w:szCs w:val="20"/>
        </w:rPr>
        <w:t>委托期限：自本授权委托书签署之日起至投标有效期届满之日止。</w:t>
      </w:r>
    </w:p>
    <w:p w14:paraId="414109CE" w14:textId="77777777" w:rsidR="00FE573B" w:rsidRPr="003A7705" w:rsidRDefault="00BC0882">
      <w:pPr>
        <w:spacing w:line="360" w:lineRule="auto"/>
        <w:ind w:firstLine="420"/>
        <w:rPr>
          <w:rFonts w:ascii="宋体" w:hAnsi="宋体"/>
          <w:color w:val="000000" w:themeColor="text1"/>
          <w:sz w:val="24"/>
          <w:szCs w:val="20"/>
        </w:rPr>
      </w:pPr>
      <w:r w:rsidRPr="003A7705">
        <w:rPr>
          <w:rFonts w:ascii="宋体" w:hAnsi="宋体"/>
          <w:color w:val="000000" w:themeColor="text1"/>
          <w:sz w:val="24"/>
          <w:szCs w:val="20"/>
        </w:rPr>
        <w:t>代理人无转委托权。</w:t>
      </w:r>
      <w:r w:rsidRPr="003A7705">
        <w:rPr>
          <w:rFonts w:ascii="宋体" w:hAnsi="宋体"/>
          <w:color w:val="000000" w:themeColor="text1"/>
          <w:sz w:val="24"/>
          <w:szCs w:val="20"/>
        </w:rPr>
        <w:cr/>
      </w:r>
    </w:p>
    <w:p w14:paraId="0718E451" w14:textId="77777777" w:rsidR="00FE573B" w:rsidRPr="003A7705" w:rsidRDefault="00BC0882">
      <w:pPr>
        <w:spacing w:line="360" w:lineRule="auto"/>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________________</w:t>
      </w:r>
    </w:p>
    <w:p w14:paraId="00597D07" w14:textId="77777777" w:rsidR="00FE573B" w:rsidRPr="003A7705" w:rsidRDefault="00BC0882">
      <w:pPr>
        <w:spacing w:line="360" w:lineRule="auto"/>
        <w:rPr>
          <w:rFonts w:ascii="宋体" w:hAnsi="宋体"/>
          <w:color w:val="000000" w:themeColor="text1"/>
          <w:sz w:val="24"/>
          <w:szCs w:val="20"/>
        </w:rPr>
      </w:pPr>
      <w:r w:rsidRPr="003A7705">
        <w:rPr>
          <w:rFonts w:ascii="宋体" w:hAnsi="宋体"/>
          <w:color w:val="000000" w:themeColor="text1"/>
          <w:sz w:val="24"/>
          <w:szCs w:val="20"/>
        </w:rPr>
        <w:t>法定代表人（单位负责人）（签字或签章）：</w:t>
      </w:r>
      <w:r w:rsidRPr="003A7705">
        <w:rPr>
          <w:rFonts w:ascii="宋体" w:hAnsi="宋体"/>
          <w:color w:val="000000" w:themeColor="text1"/>
          <w:sz w:val="24"/>
          <w:lang w:val="zh-CN"/>
        </w:rPr>
        <w:t>________________</w:t>
      </w:r>
    </w:p>
    <w:p w14:paraId="1BA21466" w14:textId="77777777" w:rsidR="00FE573B" w:rsidRPr="003A7705" w:rsidRDefault="00BC0882">
      <w:pPr>
        <w:autoSpaceDE w:val="0"/>
        <w:autoSpaceDN w:val="0"/>
        <w:adjustRightInd w:val="0"/>
        <w:snapToGrid w:val="0"/>
        <w:spacing w:line="360" w:lineRule="auto"/>
        <w:rPr>
          <w:rFonts w:ascii="宋体" w:hAnsi="宋体"/>
          <w:color w:val="000000" w:themeColor="text1"/>
          <w:sz w:val="24"/>
          <w:lang w:val="zh-CN"/>
        </w:rPr>
      </w:pPr>
      <w:r w:rsidRPr="003A7705">
        <w:rPr>
          <w:rFonts w:ascii="宋体" w:hAnsi="宋体"/>
          <w:color w:val="000000" w:themeColor="text1"/>
          <w:sz w:val="24"/>
        </w:rPr>
        <w:t>委托代理人（签字或签章）：</w:t>
      </w:r>
      <w:r w:rsidRPr="003A7705">
        <w:rPr>
          <w:rFonts w:ascii="宋体" w:hAnsi="宋体"/>
          <w:color w:val="000000" w:themeColor="text1"/>
          <w:sz w:val="24"/>
          <w:lang w:val="zh-CN"/>
        </w:rPr>
        <w:t>________________</w:t>
      </w:r>
      <w:r w:rsidRPr="003A7705">
        <w:rPr>
          <w:rFonts w:ascii="宋体" w:hAnsi="宋体"/>
          <w:color w:val="000000" w:themeColor="text1"/>
          <w:sz w:val="24"/>
        </w:rPr>
        <w:t xml:space="preserve">    </w:t>
      </w:r>
      <w:r w:rsidRPr="003A7705">
        <w:rPr>
          <w:rFonts w:ascii="宋体" w:hAnsi="宋体"/>
          <w:color w:val="000000" w:themeColor="text1"/>
          <w:sz w:val="24"/>
          <w:lang w:val="zh-CN"/>
        </w:rPr>
        <w:t xml:space="preserve">                      </w:t>
      </w:r>
    </w:p>
    <w:p w14:paraId="6DE86115" w14:textId="77777777" w:rsidR="00FE573B" w:rsidRPr="003A7705" w:rsidRDefault="00BC0882">
      <w:pPr>
        <w:autoSpaceDE w:val="0"/>
        <w:autoSpaceDN w:val="0"/>
        <w:adjustRightInd w:val="0"/>
        <w:snapToGrid w:val="0"/>
        <w:spacing w:line="360" w:lineRule="auto"/>
        <w:rPr>
          <w:rFonts w:ascii="宋体" w:hAnsi="宋体"/>
          <w:color w:val="000000" w:themeColor="text1"/>
          <w:sz w:val="24"/>
          <w:lang w:val="zh-CN"/>
        </w:rPr>
      </w:pPr>
      <w:r w:rsidRPr="003A7705">
        <w:rPr>
          <w:rFonts w:ascii="宋体" w:hAnsi="宋体"/>
          <w:color w:val="000000" w:themeColor="text1"/>
          <w:sz w:val="24"/>
        </w:rPr>
        <w:t>日期：</w:t>
      </w:r>
      <w:r w:rsidRPr="003A7705">
        <w:rPr>
          <w:rFonts w:ascii="宋体" w:hAnsi="宋体"/>
          <w:color w:val="000000" w:themeColor="text1"/>
          <w:sz w:val="24"/>
        </w:rPr>
        <w:t>_____</w:t>
      </w:r>
      <w:r w:rsidRPr="003A7705">
        <w:rPr>
          <w:rFonts w:ascii="宋体" w:hAnsi="宋体"/>
          <w:color w:val="000000" w:themeColor="text1"/>
          <w:sz w:val="24"/>
        </w:rPr>
        <w:t>年</w:t>
      </w:r>
      <w:r w:rsidRPr="003A7705">
        <w:rPr>
          <w:rFonts w:ascii="宋体" w:hAnsi="宋体"/>
          <w:color w:val="000000" w:themeColor="text1"/>
          <w:sz w:val="24"/>
        </w:rPr>
        <w:t>______</w:t>
      </w:r>
      <w:r w:rsidRPr="003A7705">
        <w:rPr>
          <w:rFonts w:ascii="宋体" w:hAnsi="宋体"/>
          <w:color w:val="000000" w:themeColor="text1"/>
          <w:sz w:val="24"/>
        </w:rPr>
        <w:t>月</w:t>
      </w:r>
      <w:r w:rsidRPr="003A7705">
        <w:rPr>
          <w:rFonts w:ascii="宋体" w:hAnsi="宋体"/>
          <w:color w:val="000000" w:themeColor="text1"/>
          <w:sz w:val="24"/>
        </w:rPr>
        <w:t>______</w:t>
      </w:r>
      <w:r w:rsidRPr="003A7705">
        <w:rPr>
          <w:rFonts w:ascii="宋体" w:hAnsi="宋体"/>
          <w:color w:val="000000" w:themeColor="text1"/>
          <w:sz w:val="24"/>
        </w:rPr>
        <w:t>日</w:t>
      </w:r>
    </w:p>
    <w:p w14:paraId="60D868F3" w14:textId="77777777" w:rsidR="00FE573B" w:rsidRPr="003A7705" w:rsidRDefault="00FE573B">
      <w:pPr>
        <w:tabs>
          <w:tab w:val="left" w:pos="5580"/>
        </w:tabs>
        <w:spacing w:line="360" w:lineRule="auto"/>
        <w:ind w:firstLineChars="200" w:firstLine="480"/>
        <w:rPr>
          <w:rFonts w:ascii="宋体" w:hAnsi="宋体"/>
          <w:color w:val="000000" w:themeColor="text1"/>
          <w:sz w:val="24"/>
          <w:szCs w:val="20"/>
        </w:rPr>
      </w:pPr>
    </w:p>
    <w:p w14:paraId="51724459" w14:textId="77777777" w:rsidR="00FE573B" w:rsidRPr="003A7705" w:rsidRDefault="00BC0882">
      <w:pPr>
        <w:tabs>
          <w:tab w:val="left" w:pos="5580"/>
        </w:tabs>
        <w:spacing w:line="360" w:lineRule="auto"/>
        <w:rPr>
          <w:rFonts w:ascii="宋体" w:hAnsi="宋体"/>
          <w:color w:val="000000" w:themeColor="text1"/>
          <w:sz w:val="24"/>
          <w:szCs w:val="20"/>
        </w:rPr>
      </w:pPr>
      <w:r w:rsidRPr="003A7705">
        <w:rPr>
          <w:rFonts w:ascii="宋体" w:hAnsi="宋体"/>
          <w:color w:val="000000" w:themeColor="text1"/>
          <w:sz w:val="24"/>
          <w:szCs w:val="20"/>
        </w:rPr>
        <w:t>附：法定代表人</w:t>
      </w:r>
      <w:r w:rsidRPr="003A7705">
        <w:rPr>
          <w:rFonts w:ascii="宋体" w:hAnsi="宋体" w:hint="eastAsia"/>
          <w:color w:val="000000" w:themeColor="text1"/>
          <w:sz w:val="24"/>
          <w:szCs w:val="20"/>
        </w:rPr>
        <w:t>（单位负责人）</w:t>
      </w:r>
      <w:r w:rsidRPr="003A7705">
        <w:rPr>
          <w:rFonts w:ascii="宋体" w:hAnsi="宋体"/>
          <w:color w:val="000000" w:themeColor="text1"/>
          <w:sz w:val="24"/>
          <w:szCs w:val="20"/>
        </w:rPr>
        <w:t>及委托代理人身份证明文件电子件：</w:t>
      </w:r>
    </w:p>
    <w:p w14:paraId="3392BA04" w14:textId="77777777" w:rsidR="00FE573B" w:rsidRPr="003A7705" w:rsidRDefault="00FE573B">
      <w:pPr>
        <w:tabs>
          <w:tab w:val="left" w:pos="5580"/>
        </w:tabs>
        <w:spacing w:line="360" w:lineRule="auto"/>
        <w:jc w:val="left"/>
        <w:rPr>
          <w:rFonts w:ascii="宋体" w:hAnsi="宋体"/>
          <w:color w:val="000000" w:themeColor="text1"/>
          <w:sz w:val="24"/>
          <w:szCs w:val="20"/>
        </w:rPr>
      </w:pPr>
    </w:p>
    <w:p w14:paraId="2F050196" w14:textId="77777777" w:rsidR="00FE573B" w:rsidRPr="003A7705" w:rsidRDefault="00FE573B">
      <w:pPr>
        <w:tabs>
          <w:tab w:val="left" w:pos="5580"/>
        </w:tabs>
        <w:spacing w:line="360" w:lineRule="auto"/>
        <w:jc w:val="left"/>
        <w:rPr>
          <w:rFonts w:ascii="宋体" w:hAnsi="宋体"/>
          <w:color w:val="000000" w:themeColor="text1"/>
          <w:sz w:val="24"/>
          <w:szCs w:val="20"/>
        </w:rPr>
      </w:pPr>
    </w:p>
    <w:p w14:paraId="11B09E49" w14:textId="77777777" w:rsidR="00FE573B" w:rsidRPr="003A7705" w:rsidRDefault="00FE573B">
      <w:pPr>
        <w:tabs>
          <w:tab w:val="left" w:pos="5580"/>
        </w:tabs>
        <w:spacing w:line="360" w:lineRule="auto"/>
        <w:jc w:val="left"/>
        <w:rPr>
          <w:rFonts w:ascii="宋体" w:hAnsi="宋体"/>
          <w:color w:val="000000" w:themeColor="text1"/>
          <w:sz w:val="24"/>
          <w:szCs w:val="20"/>
        </w:rPr>
      </w:pPr>
    </w:p>
    <w:p w14:paraId="58A97875" w14:textId="77777777" w:rsidR="00FE573B" w:rsidRPr="003A7705" w:rsidRDefault="00FE573B">
      <w:pPr>
        <w:tabs>
          <w:tab w:val="left" w:pos="5580"/>
        </w:tabs>
        <w:spacing w:line="360" w:lineRule="auto"/>
        <w:jc w:val="left"/>
        <w:rPr>
          <w:rFonts w:ascii="宋体" w:hAnsi="宋体"/>
          <w:color w:val="000000" w:themeColor="text1"/>
          <w:sz w:val="24"/>
          <w:szCs w:val="20"/>
        </w:rPr>
      </w:pPr>
    </w:p>
    <w:p w14:paraId="1ED380DC" w14:textId="77777777" w:rsidR="00FE573B" w:rsidRPr="003A7705" w:rsidRDefault="00FE573B">
      <w:pPr>
        <w:tabs>
          <w:tab w:val="left" w:pos="5580"/>
        </w:tabs>
        <w:spacing w:line="360" w:lineRule="auto"/>
        <w:jc w:val="left"/>
        <w:rPr>
          <w:rFonts w:ascii="宋体" w:hAnsi="宋体"/>
          <w:color w:val="000000" w:themeColor="text1"/>
          <w:sz w:val="24"/>
          <w:szCs w:val="20"/>
        </w:rPr>
      </w:pPr>
    </w:p>
    <w:p w14:paraId="69A1A0BB" w14:textId="77777777" w:rsidR="00FE573B" w:rsidRPr="003A7705" w:rsidRDefault="00BC0882">
      <w:pPr>
        <w:tabs>
          <w:tab w:val="left" w:pos="5580"/>
        </w:tabs>
        <w:spacing w:line="360" w:lineRule="auto"/>
        <w:jc w:val="left"/>
        <w:rPr>
          <w:rFonts w:ascii="宋体" w:hAnsi="宋体"/>
          <w:color w:val="000000" w:themeColor="text1"/>
          <w:sz w:val="24"/>
          <w:szCs w:val="20"/>
        </w:rPr>
      </w:pPr>
      <w:r w:rsidRPr="003A7705">
        <w:rPr>
          <w:rFonts w:ascii="宋体" w:hAnsi="宋体"/>
          <w:color w:val="000000" w:themeColor="text1"/>
          <w:sz w:val="24"/>
          <w:szCs w:val="20"/>
        </w:rPr>
        <w:t>说明：</w:t>
      </w:r>
    </w:p>
    <w:p w14:paraId="27DC4947" w14:textId="77777777" w:rsidR="00FE573B" w:rsidRPr="003A7705" w:rsidRDefault="00BC0882">
      <w:pPr>
        <w:tabs>
          <w:tab w:val="left" w:pos="5580"/>
        </w:tabs>
        <w:spacing w:line="360" w:lineRule="auto"/>
        <w:jc w:val="left"/>
        <w:rPr>
          <w:rFonts w:ascii="宋体" w:hAnsi="宋体"/>
          <w:color w:val="000000" w:themeColor="text1"/>
          <w:sz w:val="24"/>
          <w:szCs w:val="20"/>
        </w:rPr>
      </w:pPr>
      <w:r w:rsidRPr="003A7705">
        <w:rPr>
          <w:rFonts w:ascii="宋体" w:hAnsi="宋体"/>
          <w:color w:val="000000" w:themeColor="text1"/>
          <w:sz w:val="24"/>
          <w:szCs w:val="20"/>
        </w:rPr>
        <w:t>1.</w:t>
      </w:r>
      <w:r w:rsidRPr="003A7705">
        <w:rPr>
          <w:rFonts w:ascii="宋体" w:hAnsi="宋体"/>
          <w:color w:val="000000" w:themeColor="text1"/>
          <w:sz w:val="24"/>
          <w:szCs w:val="20"/>
        </w:rPr>
        <w:t>若供应商为事业单位或其他组织或分支机构，则法定代表人（单位负责人）处的签署人可为单位负责人。</w:t>
      </w:r>
    </w:p>
    <w:p w14:paraId="15548258" w14:textId="77777777" w:rsidR="00FE573B" w:rsidRPr="003A7705" w:rsidRDefault="00BC0882">
      <w:pPr>
        <w:tabs>
          <w:tab w:val="left" w:pos="5580"/>
        </w:tabs>
        <w:spacing w:line="360" w:lineRule="auto"/>
        <w:jc w:val="left"/>
        <w:rPr>
          <w:rFonts w:ascii="宋体" w:hAnsi="宋体"/>
          <w:color w:val="000000" w:themeColor="text1"/>
          <w:sz w:val="24"/>
          <w:szCs w:val="20"/>
        </w:rPr>
      </w:pPr>
      <w:r w:rsidRPr="003A7705">
        <w:rPr>
          <w:rFonts w:ascii="宋体" w:hAnsi="宋体"/>
          <w:color w:val="000000" w:themeColor="text1"/>
          <w:sz w:val="24"/>
          <w:szCs w:val="20"/>
        </w:rPr>
        <w:t>2.</w:t>
      </w:r>
      <w:r w:rsidRPr="003A7705">
        <w:rPr>
          <w:rFonts w:ascii="宋体" w:hAnsi="宋体"/>
          <w:color w:val="000000" w:themeColor="text1"/>
          <w:sz w:val="24"/>
          <w:szCs w:val="20"/>
        </w:rPr>
        <w:t>若投标文件中签字之处均为法定代表人（</w:t>
      </w:r>
      <w:r w:rsidRPr="003A7705">
        <w:rPr>
          <w:rFonts w:ascii="宋体" w:hAnsi="宋体"/>
          <w:color w:val="000000" w:themeColor="text1"/>
          <w:sz w:val="24"/>
          <w:szCs w:val="20"/>
        </w:rPr>
        <w:t>单位负责人）本人签署，则可不提供本《授权委托书》，但须提供《法定代表人（单位负责人）身份证明》；否则，不需要提供《法定代表人（单位负责人）身份证明》。</w:t>
      </w:r>
    </w:p>
    <w:p w14:paraId="233A3B9A" w14:textId="77777777" w:rsidR="00FE573B" w:rsidRPr="003A7705" w:rsidRDefault="00BC0882">
      <w:pPr>
        <w:tabs>
          <w:tab w:val="left" w:pos="5580"/>
        </w:tabs>
        <w:spacing w:line="360" w:lineRule="auto"/>
        <w:jc w:val="left"/>
        <w:rPr>
          <w:rFonts w:ascii="宋体" w:hAnsi="宋体"/>
          <w:color w:val="000000" w:themeColor="text1"/>
          <w:sz w:val="24"/>
          <w:szCs w:val="20"/>
        </w:rPr>
      </w:pPr>
      <w:r w:rsidRPr="003A7705">
        <w:rPr>
          <w:rFonts w:ascii="宋体" w:hAnsi="宋体"/>
          <w:color w:val="000000" w:themeColor="text1"/>
          <w:sz w:val="24"/>
          <w:szCs w:val="20"/>
        </w:rPr>
        <w:t>3.</w:t>
      </w:r>
      <w:r w:rsidRPr="003A7705">
        <w:rPr>
          <w:rFonts w:ascii="宋体" w:hAnsi="宋体"/>
          <w:color w:val="000000" w:themeColor="text1"/>
          <w:sz w:val="24"/>
          <w:szCs w:val="20"/>
        </w:rPr>
        <w:t>供应商为自然人的情形，可不提供本《授权委托书》。</w:t>
      </w:r>
    </w:p>
    <w:p w14:paraId="27A16F94" w14:textId="77777777" w:rsidR="00FE573B" w:rsidRPr="003A7705" w:rsidRDefault="00BC0882">
      <w:pPr>
        <w:tabs>
          <w:tab w:val="left" w:pos="5580"/>
        </w:tabs>
        <w:spacing w:line="360" w:lineRule="auto"/>
        <w:jc w:val="left"/>
        <w:rPr>
          <w:rFonts w:ascii="宋体" w:hAnsi="宋体"/>
          <w:color w:val="000000" w:themeColor="text1"/>
          <w:sz w:val="30"/>
          <w:szCs w:val="30"/>
        </w:rPr>
      </w:pPr>
      <w:r w:rsidRPr="003A7705">
        <w:rPr>
          <w:rFonts w:ascii="宋体" w:hAnsi="宋体"/>
          <w:color w:val="000000" w:themeColor="text1"/>
          <w:sz w:val="24"/>
          <w:szCs w:val="20"/>
        </w:rPr>
        <w:t>4.</w:t>
      </w:r>
      <w:r w:rsidRPr="003A7705">
        <w:rPr>
          <w:rFonts w:ascii="宋体" w:hAnsi="宋体"/>
          <w:color w:val="000000" w:themeColor="text1"/>
          <w:sz w:val="24"/>
          <w:szCs w:val="20"/>
        </w:rPr>
        <w:t>供应商应随本《授权委托书》同时提供法定代表人（单位负责人）及委托代理人的有效的身份证</w:t>
      </w:r>
      <w:r w:rsidRPr="003A7705">
        <w:rPr>
          <w:rFonts w:ascii="宋体" w:hAnsi="宋体" w:hint="eastAsia"/>
          <w:color w:val="000000" w:themeColor="text1"/>
          <w:sz w:val="24"/>
          <w:szCs w:val="20"/>
        </w:rPr>
        <w:t>或</w:t>
      </w:r>
      <w:r w:rsidRPr="003A7705">
        <w:rPr>
          <w:rFonts w:ascii="宋体" w:hAnsi="宋体"/>
          <w:color w:val="000000" w:themeColor="text1"/>
          <w:sz w:val="24"/>
          <w:szCs w:val="20"/>
        </w:rPr>
        <w:t>护照等身份证明文件电子件。提供身份证的，应同时提供身份证</w:t>
      </w:r>
      <w:r w:rsidRPr="003A7705">
        <w:rPr>
          <w:rFonts w:ascii="宋体" w:hAnsi="宋体"/>
          <w:b/>
          <w:color w:val="000000" w:themeColor="text1"/>
          <w:sz w:val="24"/>
          <w:szCs w:val="20"/>
        </w:rPr>
        <w:t>双面</w:t>
      </w:r>
      <w:r w:rsidRPr="003A7705">
        <w:rPr>
          <w:rFonts w:ascii="宋体" w:hAnsi="宋体"/>
          <w:color w:val="000000" w:themeColor="text1"/>
          <w:sz w:val="24"/>
          <w:szCs w:val="20"/>
        </w:rPr>
        <w:lastRenderedPageBreak/>
        <w:t>电子件。</w:t>
      </w:r>
      <w:r w:rsidRPr="003A7705">
        <w:rPr>
          <w:rFonts w:ascii="宋体" w:hAnsi="宋体"/>
          <w:color w:val="000000" w:themeColor="text1"/>
          <w:sz w:val="30"/>
          <w:szCs w:val="30"/>
        </w:rPr>
        <w:br w:type="page"/>
      </w:r>
    </w:p>
    <w:p w14:paraId="5D062275" w14:textId="77777777" w:rsidR="00FE573B" w:rsidRPr="003A7705" w:rsidRDefault="00BC0882">
      <w:pPr>
        <w:spacing w:line="360" w:lineRule="exact"/>
        <w:jc w:val="center"/>
        <w:rPr>
          <w:rFonts w:ascii="宋体" w:hAnsi="宋体"/>
          <w:b/>
          <w:color w:val="000000" w:themeColor="text1"/>
          <w:sz w:val="36"/>
          <w:szCs w:val="36"/>
        </w:rPr>
      </w:pPr>
      <w:r w:rsidRPr="003A7705">
        <w:rPr>
          <w:rFonts w:ascii="宋体" w:hAnsi="宋体"/>
          <w:b/>
          <w:color w:val="000000" w:themeColor="text1"/>
          <w:sz w:val="36"/>
          <w:szCs w:val="36"/>
        </w:rPr>
        <w:lastRenderedPageBreak/>
        <w:t>法定代表人（单位负责人）身份证明</w:t>
      </w:r>
    </w:p>
    <w:p w14:paraId="4FD0E3DA" w14:textId="77777777" w:rsidR="00FE573B" w:rsidRPr="003A7705" w:rsidRDefault="00FE573B">
      <w:pPr>
        <w:kinsoku w:val="0"/>
        <w:overflowPunct w:val="0"/>
        <w:spacing w:line="200" w:lineRule="exact"/>
        <w:rPr>
          <w:rFonts w:ascii="宋体" w:hAnsi="宋体"/>
          <w:color w:val="000000" w:themeColor="text1"/>
          <w:sz w:val="20"/>
          <w:szCs w:val="20"/>
        </w:rPr>
      </w:pPr>
    </w:p>
    <w:p w14:paraId="55D2AFA6"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致：</w:t>
      </w:r>
      <w:r w:rsidRPr="003A7705">
        <w:rPr>
          <w:rFonts w:ascii="宋体" w:hAnsi="宋体"/>
          <w:color w:val="000000" w:themeColor="text1"/>
          <w:sz w:val="24"/>
          <w:u w:val="single"/>
        </w:rPr>
        <w:t>（采购人或采购代理机构）</w:t>
      </w:r>
    </w:p>
    <w:p w14:paraId="4AFD0FFF" w14:textId="77777777" w:rsidR="00FE573B" w:rsidRPr="003A7705" w:rsidRDefault="00BC0882">
      <w:pPr>
        <w:pStyle w:val="af2"/>
        <w:tabs>
          <w:tab w:val="left" w:pos="2412"/>
          <w:tab w:val="left" w:pos="3883"/>
          <w:tab w:val="left" w:pos="5352"/>
          <w:tab w:val="left" w:pos="6821"/>
        </w:tabs>
        <w:kinsoku w:val="0"/>
        <w:overflowPunct w:val="0"/>
        <w:spacing w:line="335" w:lineRule="exact"/>
        <w:ind w:firstLineChars="200" w:firstLine="480"/>
        <w:rPr>
          <w:color w:val="000000" w:themeColor="text1"/>
        </w:rPr>
      </w:pPr>
      <w:r w:rsidRPr="003A7705">
        <w:rPr>
          <w:color w:val="000000" w:themeColor="text1"/>
        </w:rPr>
        <w:t>兹证明，</w:t>
      </w:r>
    </w:p>
    <w:p w14:paraId="7FCF0A70" w14:textId="77777777" w:rsidR="00FE573B" w:rsidRPr="003A7705" w:rsidRDefault="00BC0882">
      <w:pPr>
        <w:pStyle w:val="af2"/>
        <w:tabs>
          <w:tab w:val="left" w:pos="1690"/>
          <w:tab w:val="left" w:pos="3400"/>
          <w:tab w:val="left" w:pos="5110"/>
          <w:tab w:val="left" w:pos="6821"/>
        </w:tabs>
        <w:kinsoku w:val="0"/>
        <w:overflowPunct w:val="0"/>
        <w:spacing w:line="335" w:lineRule="exact"/>
        <w:rPr>
          <w:color w:val="000000" w:themeColor="text1"/>
        </w:rPr>
      </w:pPr>
      <w:r w:rsidRPr="003A7705">
        <w:rPr>
          <w:color w:val="000000" w:themeColor="text1"/>
        </w:rPr>
        <w:t>姓名：</w:t>
      </w:r>
      <w:r w:rsidRPr="003A7705">
        <w:rPr>
          <w:color w:val="000000" w:themeColor="text1"/>
        </w:rPr>
        <w:t>____</w:t>
      </w:r>
      <w:r w:rsidRPr="003A7705">
        <w:rPr>
          <w:color w:val="000000" w:themeColor="text1"/>
        </w:rPr>
        <w:t>性别：</w:t>
      </w:r>
      <w:r w:rsidRPr="003A7705">
        <w:rPr>
          <w:color w:val="000000" w:themeColor="text1"/>
        </w:rPr>
        <w:t>____</w:t>
      </w:r>
      <w:r w:rsidRPr="003A7705">
        <w:rPr>
          <w:color w:val="000000" w:themeColor="text1"/>
        </w:rPr>
        <w:t>年龄：</w:t>
      </w:r>
      <w:r w:rsidRPr="003A7705">
        <w:rPr>
          <w:color w:val="000000" w:themeColor="text1"/>
        </w:rPr>
        <w:t>____</w:t>
      </w:r>
      <w:r w:rsidRPr="003A7705">
        <w:rPr>
          <w:color w:val="000000" w:themeColor="text1"/>
        </w:rPr>
        <w:t>职务：</w:t>
      </w:r>
      <w:r w:rsidRPr="003A7705">
        <w:rPr>
          <w:color w:val="000000" w:themeColor="text1"/>
        </w:rPr>
        <w:t>____</w:t>
      </w:r>
    </w:p>
    <w:p w14:paraId="032678A7" w14:textId="77777777" w:rsidR="00FE573B" w:rsidRPr="003A7705" w:rsidRDefault="00FE573B">
      <w:pPr>
        <w:pStyle w:val="af2"/>
        <w:tabs>
          <w:tab w:val="left" w:pos="2412"/>
          <w:tab w:val="left" w:pos="3883"/>
          <w:tab w:val="left" w:pos="5352"/>
          <w:tab w:val="left" w:pos="6821"/>
        </w:tabs>
        <w:kinsoku w:val="0"/>
        <w:overflowPunct w:val="0"/>
        <w:spacing w:line="335" w:lineRule="exact"/>
        <w:rPr>
          <w:color w:val="000000" w:themeColor="text1"/>
        </w:rPr>
      </w:pPr>
    </w:p>
    <w:p w14:paraId="4A447430" w14:textId="77777777" w:rsidR="00FE573B" w:rsidRPr="003A7705" w:rsidRDefault="00BC0882">
      <w:pPr>
        <w:pStyle w:val="af2"/>
        <w:tabs>
          <w:tab w:val="clear" w:pos="567"/>
          <w:tab w:val="left" w:pos="2250"/>
          <w:tab w:val="left" w:pos="2412"/>
          <w:tab w:val="left" w:pos="3883"/>
          <w:tab w:val="left" w:pos="5352"/>
          <w:tab w:val="left" w:pos="6821"/>
        </w:tabs>
        <w:kinsoku w:val="0"/>
        <w:overflowPunct w:val="0"/>
        <w:spacing w:line="335" w:lineRule="exact"/>
        <w:rPr>
          <w:color w:val="000000" w:themeColor="text1"/>
        </w:rPr>
      </w:pPr>
      <w:r w:rsidRPr="003A7705">
        <w:rPr>
          <w:color w:val="000000" w:themeColor="text1"/>
        </w:rPr>
        <w:t>系</w:t>
      </w:r>
      <w:r w:rsidRPr="003A7705">
        <w:rPr>
          <w:color w:val="000000" w:themeColor="text1"/>
          <w:u w:val="single"/>
        </w:rPr>
        <w:tab/>
      </w:r>
      <w:r w:rsidRPr="003A7705">
        <w:rPr>
          <w:color w:val="000000" w:themeColor="text1"/>
        </w:rPr>
        <w:t>（投标人名称）的法定代表人（单位负责人）。</w:t>
      </w:r>
    </w:p>
    <w:p w14:paraId="7A19C9BC" w14:textId="77777777" w:rsidR="00FE573B" w:rsidRPr="003A7705" w:rsidRDefault="00FE573B">
      <w:pPr>
        <w:pStyle w:val="af2"/>
        <w:tabs>
          <w:tab w:val="left" w:pos="2412"/>
          <w:tab w:val="left" w:pos="3883"/>
          <w:tab w:val="left" w:pos="5352"/>
          <w:tab w:val="left" w:pos="6821"/>
        </w:tabs>
        <w:kinsoku w:val="0"/>
        <w:overflowPunct w:val="0"/>
        <w:spacing w:line="335" w:lineRule="exact"/>
        <w:rPr>
          <w:color w:val="000000" w:themeColor="text1"/>
        </w:rPr>
      </w:pPr>
    </w:p>
    <w:p w14:paraId="576B582F" w14:textId="77777777" w:rsidR="00FE573B" w:rsidRPr="003A7705" w:rsidRDefault="00BC0882">
      <w:pPr>
        <w:pStyle w:val="af2"/>
        <w:kinsoku w:val="0"/>
        <w:overflowPunct w:val="0"/>
        <w:spacing w:line="583" w:lineRule="auto"/>
        <w:ind w:right="-46"/>
        <w:rPr>
          <w:color w:val="000000" w:themeColor="text1"/>
          <w:szCs w:val="20"/>
        </w:rPr>
      </w:pPr>
      <w:r w:rsidRPr="003A7705">
        <w:rPr>
          <w:color w:val="000000" w:themeColor="text1"/>
          <w:szCs w:val="20"/>
        </w:rPr>
        <w:t>附：法定代表人（单位负责人）身份证</w:t>
      </w:r>
      <w:r w:rsidRPr="003A7705">
        <w:rPr>
          <w:rFonts w:hint="eastAsia"/>
          <w:color w:val="000000" w:themeColor="text1"/>
          <w:szCs w:val="20"/>
        </w:rPr>
        <w:t>或</w:t>
      </w:r>
      <w:r w:rsidRPr="003A7705">
        <w:rPr>
          <w:color w:val="000000" w:themeColor="text1"/>
          <w:szCs w:val="20"/>
        </w:rPr>
        <w:t>护照等身份证明文件电子件：</w:t>
      </w:r>
    </w:p>
    <w:p w14:paraId="4759452B" w14:textId="77777777" w:rsidR="00FE573B" w:rsidRPr="003A7705" w:rsidRDefault="00FE573B">
      <w:pPr>
        <w:pStyle w:val="af2"/>
        <w:kinsoku w:val="0"/>
        <w:overflowPunct w:val="0"/>
        <w:spacing w:line="583" w:lineRule="auto"/>
        <w:ind w:right="4305"/>
        <w:rPr>
          <w:color w:val="000000" w:themeColor="text1"/>
          <w:spacing w:val="-3"/>
        </w:rPr>
      </w:pPr>
    </w:p>
    <w:p w14:paraId="79F492DA" w14:textId="77777777" w:rsidR="00FE573B" w:rsidRPr="003A7705" w:rsidRDefault="00BC0882">
      <w:pPr>
        <w:autoSpaceDE w:val="0"/>
        <w:autoSpaceDN w:val="0"/>
        <w:adjustRightInd w:val="0"/>
        <w:snapToGrid w:val="0"/>
        <w:spacing w:line="360" w:lineRule="auto"/>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________________</w:t>
      </w:r>
    </w:p>
    <w:p w14:paraId="3F42AA88" w14:textId="77777777" w:rsidR="00FE573B" w:rsidRPr="003A7705" w:rsidRDefault="00BC0882">
      <w:pPr>
        <w:pStyle w:val="af2"/>
        <w:kinsoku w:val="0"/>
        <w:overflowPunct w:val="0"/>
        <w:spacing w:line="583" w:lineRule="auto"/>
        <w:ind w:right="95"/>
        <w:rPr>
          <w:color w:val="000000" w:themeColor="text1"/>
          <w:spacing w:val="-3"/>
        </w:rPr>
      </w:pPr>
      <w:r w:rsidRPr="003A7705">
        <w:rPr>
          <w:color w:val="000000" w:themeColor="text1"/>
          <w:spacing w:val="-3"/>
        </w:rPr>
        <w:t>法定代表人（</w:t>
      </w:r>
      <w:r w:rsidRPr="003A7705">
        <w:rPr>
          <w:color w:val="000000" w:themeColor="text1"/>
        </w:rPr>
        <w:t>单位负责人</w:t>
      </w:r>
      <w:r w:rsidRPr="003A7705">
        <w:rPr>
          <w:color w:val="000000" w:themeColor="text1"/>
          <w:spacing w:val="-3"/>
        </w:rPr>
        <w:t>）（签字或签章）：</w:t>
      </w:r>
      <w:r w:rsidRPr="003A7705">
        <w:rPr>
          <w:color w:val="000000" w:themeColor="text1"/>
          <w:spacing w:val="-3"/>
        </w:rPr>
        <w:t>_______</w:t>
      </w:r>
    </w:p>
    <w:p w14:paraId="0E2F1DAB" w14:textId="77777777" w:rsidR="00FE573B" w:rsidRPr="003A7705" w:rsidRDefault="00FE573B">
      <w:pPr>
        <w:autoSpaceDE w:val="0"/>
        <w:autoSpaceDN w:val="0"/>
        <w:adjustRightInd w:val="0"/>
        <w:snapToGrid w:val="0"/>
        <w:spacing w:line="360" w:lineRule="auto"/>
        <w:rPr>
          <w:rFonts w:ascii="宋体" w:hAnsi="宋体"/>
          <w:color w:val="000000" w:themeColor="text1"/>
          <w:sz w:val="24"/>
        </w:rPr>
      </w:pPr>
    </w:p>
    <w:p w14:paraId="63FB70E8" w14:textId="77777777" w:rsidR="00FE573B" w:rsidRPr="003A7705" w:rsidRDefault="00BC0882">
      <w:pPr>
        <w:autoSpaceDE w:val="0"/>
        <w:autoSpaceDN w:val="0"/>
        <w:adjustRightInd w:val="0"/>
        <w:snapToGrid w:val="0"/>
        <w:spacing w:line="360" w:lineRule="auto"/>
        <w:rPr>
          <w:rFonts w:ascii="宋体" w:hAnsi="宋体"/>
          <w:color w:val="000000" w:themeColor="text1"/>
          <w:sz w:val="24"/>
          <w:lang w:val="zh-CN"/>
        </w:rPr>
      </w:pPr>
      <w:r w:rsidRPr="003A7705">
        <w:rPr>
          <w:rFonts w:ascii="宋体" w:hAnsi="宋体"/>
          <w:color w:val="000000" w:themeColor="text1"/>
          <w:sz w:val="24"/>
        </w:rPr>
        <w:t>日期：</w:t>
      </w:r>
      <w:r w:rsidRPr="003A7705">
        <w:rPr>
          <w:rFonts w:ascii="宋体" w:hAnsi="宋体"/>
          <w:color w:val="000000" w:themeColor="text1"/>
          <w:sz w:val="24"/>
        </w:rPr>
        <w:t>_____</w:t>
      </w:r>
      <w:r w:rsidRPr="003A7705">
        <w:rPr>
          <w:rFonts w:ascii="宋体" w:hAnsi="宋体"/>
          <w:color w:val="000000" w:themeColor="text1"/>
          <w:sz w:val="24"/>
        </w:rPr>
        <w:t>年</w:t>
      </w:r>
      <w:r w:rsidRPr="003A7705">
        <w:rPr>
          <w:rFonts w:ascii="宋体" w:hAnsi="宋体"/>
          <w:color w:val="000000" w:themeColor="text1"/>
          <w:sz w:val="24"/>
        </w:rPr>
        <w:t>______</w:t>
      </w:r>
      <w:r w:rsidRPr="003A7705">
        <w:rPr>
          <w:rFonts w:ascii="宋体" w:hAnsi="宋体"/>
          <w:color w:val="000000" w:themeColor="text1"/>
          <w:sz w:val="24"/>
        </w:rPr>
        <w:t>月</w:t>
      </w:r>
      <w:r w:rsidRPr="003A7705">
        <w:rPr>
          <w:rFonts w:ascii="宋体" w:hAnsi="宋体"/>
          <w:color w:val="000000" w:themeColor="text1"/>
          <w:sz w:val="24"/>
        </w:rPr>
        <w:t>______</w:t>
      </w:r>
      <w:r w:rsidRPr="003A7705">
        <w:rPr>
          <w:rFonts w:ascii="宋体" w:hAnsi="宋体"/>
          <w:color w:val="000000" w:themeColor="text1"/>
          <w:sz w:val="24"/>
        </w:rPr>
        <w:t>日</w:t>
      </w:r>
    </w:p>
    <w:p w14:paraId="64D81191" w14:textId="77777777" w:rsidR="00FE573B" w:rsidRPr="003A7705" w:rsidRDefault="00FE573B">
      <w:pPr>
        <w:widowControl/>
        <w:jc w:val="left"/>
        <w:rPr>
          <w:rFonts w:ascii="宋体" w:hAnsi="宋体"/>
          <w:i/>
          <w:color w:val="000000" w:themeColor="text1"/>
          <w:sz w:val="24"/>
          <w:szCs w:val="20"/>
          <w:u w:val="single"/>
        </w:rPr>
      </w:pPr>
    </w:p>
    <w:p w14:paraId="6482FD2B" w14:textId="77777777" w:rsidR="00FE573B" w:rsidRPr="003A7705" w:rsidRDefault="00BC0882">
      <w:pPr>
        <w:widowControl/>
        <w:jc w:val="left"/>
        <w:rPr>
          <w:rFonts w:ascii="宋体" w:hAnsi="宋体"/>
          <w:color w:val="000000" w:themeColor="text1"/>
          <w:sz w:val="24"/>
          <w:szCs w:val="20"/>
        </w:rPr>
      </w:pPr>
      <w:r w:rsidRPr="003A7705">
        <w:rPr>
          <w:rFonts w:ascii="宋体" w:hAnsi="宋体"/>
          <w:color w:val="000000" w:themeColor="text1"/>
          <w:sz w:val="24"/>
          <w:szCs w:val="20"/>
        </w:rPr>
        <w:br w:type="page"/>
      </w:r>
    </w:p>
    <w:p w14:paraId="6834AD9E"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lastRenderedPageBreak/>
        <w:t>开标一览表</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sidRPr="003A7705">
        <w:rPr>
          <w:rFonts w:ascii="宋体" w:hAnsi="宋体"/>
          <w:color w:val="000000" w:themeColor="text1"/>
          <w:sz w:val="24"/>
          <w:szCs w:val="20"/>
        </w:rPr>
        <w:t>（实质性格式）</w:t>
      </w:r>
    </w:p>
    <w:p w14:paraId="40DAF24A" w14:textId="77777777" w:rsidR="00FE573B" w:rsidRPr="003A7705" w:rsidRDefault="00BC0882">
      <w:pPr>
        <w:spacing w:line="360" w:lineRule="exact"/>
        <w:jc w:val="center"/>
        <w:rPr>
          <w:rFonts w:ascii="宋体" w:hAnsi="宋体"/>
          <w:b/>
          <w:color w:val="000000" w:themeColor="text1"/>
          <w:sz w:val="36"/>
          <w:szCs w:val="36"/>
        </w:rPr>
      </w:pPr>
      <w:bookmarkStart w:id="879" w:name="_Toc305158900"/>
      <w:bookmarkStart w:id="880" w:name="_Toc195842923"/>
      <w:bookmarkStart w:id="881" w:name="_Toc164608827"/>
      <w:bookmarkStart w:id="882" w:name="_Toc164608672"/>
      <w:bookmarkStart w:id="883" w:name="_Toc264969248"/>
      <w:bookmarkStart w:id="884" w:name="_Toc265228396"/>
      <w:bookmarkStart w:id="885" w:name="_Toc226337254"/>
      <w:bookmarkStart w:id="886" w:name="_Toc226309802"/>
      <w:bookmarkStart w:id="887" w:name="_Toc305158826"/>
      <w:bookmarkStart w:id="888" w:name="_Toc226965748"/>
      <w:bookmarkStart w:id="889" w:name="_Toc226965831"/>
      <w:r w:rsidRPr="003A7705">
        <w:rPr>
          <w:rFonts w:ascii="宋体" w:hAnsi="宋体"/>
          <w:b/>
          <w:color w:val="000000" w:themeColor="text1"/>
          <w:sz w:val="36"/>
          <w:szCs w:val="36"/>
        </w:rPr>
        <w:t>开标一览表</w:t>
      </w:r>
      <w:bookmarkEnd w:id="879"/>
      <w:bookmarkEnd w:id="880"/>
      <w:bookmarkEnd w:id="881"/>
      <w:bookmarkEnd w:id="882"/>
      <w:bookmarkEnd w:id="883"/>
      <w:bookmarkEnd w:id="884"/>
      <w:bookmarkEnd w:id="885"/>
      <w:bookmarkEnd w:id="886"/>
      <w:bookmarkEnd w:id="887"/>
      <w:bookmarkEnd w:id="888"/>
      <w:bookmarkEnd w:id="889"/>
    </w:p>
    <w:p w14:paraId="6B94D4D2" w14:textId="77777777" w:rsidR="00FE573B" w:rsidRPr="003A7705" w:rsidRDefault="00FE573B">
      <w:pPr>
        <w:tabs>
          <w:tab w:val="left" w:pos="1800"/>
          <w:tab w:val="left" w:pos="5580"/>
        </w:tabs>
        <w:spacing w:line="360" w:lineRule="auto"/>
        <w:jc w:val="left"/>
        <w:rPr>
          <w:rFonts w:ascii="宋体" w:hAnsi="宋体"/>
          <w:i/>
          <w:color w:val="000000" w:themeColor="text1"/>
          <w:sz w:val="24"/>
        </w:rPr>
      </w:pPr>
    </w:p>
    <w:p w14:paraId="10C03F9F" w14:textId="77777777" w:rsidR="00FE573B" w:rsidRPr="003A7705" w:rsidRDefault="00BC0882">
      <w:pPr>
        <w:tabs>
          <w:tab w:val="left" w:pos="1800"/>
          <w:tab w:val="left" w:pos="5580"/>
        </w:tabs>
        <w:spacing w:line="360" w:lineRule="auto"/>
        <w:jc w:val="left"/>
        <w:rPr>
          <w:rFonts w:ascii="宋体" w:hAnsi="宋体"/>
          <w:i/>
          <w:color w:val="000000" w:themeColor="text1"/>
          <w:sz w:val="24"/>
        </w:rPr>
      </w:pPr>
      <w:r w:rsidRPr="003A7705">
        <w:rPr>
          <w:rFonts w:ascii="宋体" w:hAnsi="宋体"/>
          <w:i/>
          <w:color w:val="000000" w:themeColor="text1"/>
          <w:sz w:val="24"/>
        </w:rPr>
        <w:t>（格式示例：适用于投报总价的项目）</w:t>
      </w:r>
    </w:p>
    <w:p w14:paraId="5D2116FF" w14:textId="77777777" w:rsidR="00FE573B" w:rsidRPr="003A7705" w:rsidRDefault="00BC0882">
      <w:pPr>
        <w:tabs>
          <w:tab w:val="left" w:pos="1800"/>
          <w:tab w:val="left" w:pos="5580"/>
        </w:tabs>
        <w:spacing w:line="360" w:lineRule="auto"/>
        <w:ind w:firstLineChars="100" w:firstLine="240"/>
        <w:jc w:val="left"/>
        <w:rPr>
          <w:rFonts w:ascii="宋体" w:hAnsi="宋体"/>
          <w:color w:val="000000" w:themeColor="text1"/>
          <w:sz w:val="24"/>
          <w:u w:val="single"/>
        </w:rPr>
      </w:pPr>
      <w:r w:rsidRPr="003A7705">
        <w:rPr>
          <w:rFonts w:ascii="宋体" w:hAnsi="宋体"/>
          <w:color w:val="000000" w:themeColor="text1"/>
          <w:sz w:val="24"/>
        </w:rPr>
        <w:t>项目编号：</w:t>
      </w:r>
      <w:r w:rsidRPr="003A7705">
        <w:rPr>
          <w:rFonts w:ascii="宋体" w:hAnsi="宋体"/>
          <w:color w:val="000000" w:themeColor="text1"/>
          <w:sz w:val="24"/>
        </w:rPr>
        <w:t xml:space="preserve">_____________________     </w:t>
      </w:r>
      <w:r w:rsidRPr="003A7705">
        <w:rPr>
          <w:rFonts w:ascii="宋体" w:hAnsi="宋体"/>
          <w:color w:val="000000" w:themeColor="text1"/>
          <w:sz w:val="24"/>
        </w:rPr>
        <w:t>项目名称：</w:t>
      </w:r>
      <w:r w:rsidRPr="003A7705">
        <w:rPr>
          <w:rFonts w:ascii="宋体" w:hAnsi="宋体"/>
          <w:color w:val="000000" w:themeColor="text1"/>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1A0AA5" w14:paraId="43288982" w14:textId="77777777">
        <w:trPr>
          <w:trHeight w:val="531"/>
          <w:jc w:val="center"/>
        </w:trPr>
        <w:tc>
          <w:tcPr>
            <w:tcW w:w="688" w:type="dxa"/>
            <w:vMerge w:val="restart"/>
            <w:vAlign w:val="center"/>
          </w:tcPr>
          <w:p w14:paraId="1BB1BBA4" w14:textId="77777777" w:rsidR="00FE573B" w:rsidRPr="003A7705" w:rsidRDefault="00BC0882">
            <w:pPr>
              <w:tabs>
                <w:tab w:val="left" w:pos="5580"/>
              </w:tabs>
              <w:jc w:val="center"/>
              <w:rPr>
                <w:rFonts w:ascii="宋体" w:hAnsi="宋体"/>
                <w:b/>
                <w:color w:val="000000" w:themeColor="text1"/>
                <w:sz w:val="24"/>
              </w:rPr>
            </w:pPr>
            <w:r w:rsidRPr="003A7705">
              <w:rPr>
                <w:rFonts w:ascii="宋体" w:hAnsi="宋体"/>
                <w:b/>
                <w:color w:val="000000" w:themeColor="text1"/>
                <w:sz w:val="24"/>
              </w:rPr>
              <w:t>包号</w:t>
            </w:r>
          </w:p>
        </w:tc>
        <w:tc>
          <w:tcPr>
            <w:tcW w:w="3700" w:type="dxa"/>
            <w:vMerge w:val="restart"/>
            <w:vAlign w:val="center"/>
          </w:tcPr>
          <w:p w14:paraId="3E932D2B" w14:textId="77777777" w:rsidR="00FE573B" w:rsidRPr="003A7705" w:rsidRDefault="00BC0882">
            <w:pPr>
              <w:tabs>
                <w:tab w:val="left" w:pos="5580"/>
              </w:tabs>
              <w:jc w:val="center"/>
              <w:rPr>
                <w:rFonts w:ascii="宋体" w:hAnsi="宋体"/>
                <w:b/>
                <w:color w:val="000000" w:themeColor="text1"/>
                <w:sz w:val="24"/>
              </w:rPr>
            </w:pPr>
            <w:r w:rsidRPr="003A7705">
              <w:rPr>
                <w:rFonts w:ascii="宋体" w:hAnsi="宋体"/>
                <w:b/>
                <w:color w:val="000000" w:themeColor="text1"/>
                <w:sz w:val="24"/>
              </w:rPr>
              <w:t>投标人名称</w:t>
            </w:r>
          </w:p>
        </w:tc>
        <w:tc>
          <w:tcPr>
            <w:tcW w:w="3965" w:type="dxa"/>
            <w:gridSpan w:val="2"/>
            <w:vAlign w:val="center"/>
          </w:tcPr>
          <w:p w14:paraId="10DA35AB" w14:textId="77777777" w:rsidR="00FE573B" w:rsidRPr="003A7705" w:rsidRDefault="00BC0882">
            <w:pPr>
              <w:tabs>
                <w:tab w:val="left" w:pos="5580"/>
              </w:tabs>
              <w:jc w:val="center"/>
              <w:rPr>
                <w:rFonts w:ascii="宋体" w:hAnsi="宋体"/>
                <w:b/>
                <w:color w:val="000000" w:themeColor="text1"/>
                <w:sz w:val="24"/>
              </w:rPr>
            </w:pPr>
            <w:r w:rsidRPr="003A7705">
              <w:rPr>
                <w:rFonts w:ascii="宋体" w:hAnsi="宋体"/>
                <w:b/>
                <w:color w:val="000000" w:themeColor="text1"/>
                <w:sz w:val="24"/>
              </w:rPr>
              <w:t>投标报价</w:t>
            </w:r>
          </w:p>
        </w:tc>
      </w:tr>
      <w:tr w:rsidR="001A0AA5" w14:paraId="6E3CB878" w14:textId="77777777">
        <w:trPr>
          <w:trHeight w:val="674"/>
          <w:jc w:val="center"/>
        </w:trPr>
        <w:tc>
          <w:tcPr>
            <w:tcW w:w="688" w:type="dxa"/>
            <w:vMerge/>
            <w:vAlign w:val="center"/>
          </w:tcPr>
          <w:p w14:paraId="4BA91ACD" w14:textId="77777777" w:rsidR="00FE573B" w:rsidRPr="003A7705" w:rsidRDefault="00FE573B">
            <w:pPr>
              <w:tabs>
                <w:tab w:val="left" w:pos="5580"/>
              </w:tabs>
              <w:jc w:val="center"/>
              <w:rPr>
                <w:rFonts w:ascii="宋体" w:hAnsi="宋体"/>
                <w:color w:val="000000" w:themeColor="text1"/>
                <w:sz w:val="24"/>
              </w:rPr>
            </w:pPr>
          </w:p>
        </w:tc>
        <w:tc>
          <w:tcPr>
            <w:tcW w:w="3700" w:type="dxa"/>
            <w:vMerge/>
            <w:vAlign w:val="center"/>
          </w:tcPr>
          <w:p w14:paraId="56E8DE26" w14:textId="77777777" w:rsidR="00FE573B" w:rsidRPr="003A7705" w:rsidRDefault="00FE573B">
            <w:pPr>
              <w:tabs>
                <w:tab w:val="left" w:pos="5580"/>
              </w:tabs>
              <w:jc w:val="center"/>
              <w:rPr>
                <w:rFonts w:ascii="宋体" w:hAnsi="宋体"/>
                <w:color w:val="000000" w:themeColor="text1"/>
                <w:sz w:val="24"/>
              </w:rPr>
            </w:pPr>
          </w:p>
        </w:tc>
        <w:tc>
          <w:tcPr>
            <w:tcW w:w="1985" w:type="dxa"/>
            <w:vAlign w:val="center"/>
          </w:tcPr>
          <w:p w14:paraId="65C96253" w14:textId="77777777" w:rsidR="00FE573B" w:rsidRPr="003A7705" w:rsidRDefault="00BC0882">
            <w:pPr>
              <w:tabs>
                <w:tab w:val="left" w:pos="5580"/>
              </w:tabs>
              <w:jc w:val="center"/>
              <w:rPr>
                <w:rFonts w:ascii="宋体" w:hAnsi="宋体"/>
                <w:b/>
                <w:color w:val="000000" w:themeColor="text1"/>
                <w:sz w:val="24"/>
              </w:rPr>
            </w:pPr>
            <w:r w:rsidRPr="003A7705">
              <w:rPr>
                <w:rFonts w:ascii="宋体" w:hAnsi="宋体"/>
                <w:b/>
                <w:color w:val="000000" w:themeColor="text1"/>
                <w:sz w:val="24"/>
              </w:rPr>
              <w:t>大写</w:t>
            </w:r>
          </w:p>
        </w:tc>
        <w:tc>
          <w:tcPr>
            <w:tcW w:w="1980" w:type="dxa"/>
            <w:vAlign w:val="center"/>
          </w:tcPr>
          <w:p w14:paraId="4C3A02E7" w14:textId="77777777" w:rsidR="00FE573B" w:rsidRPr="003A7705" w:rsidRDefault="00BC0882">
            <w:pPr>
              <w:tabs>
                <w:tab w:val="left" w:pos="5580"/>
              </w:tabs>
              <w:jc w:val="center"/>
              <w:rPr>
                <w:rFonts w:ascii="宋体" w:hAnsi="宋体"/>
                <w:b/>
                <w:color w:val="000000" w:themeColor="text1"/>
                <w:sz w:val="24"/>
              </w:rPr>
            </w:pPr>
            <w:r w:rsidRPr="003A7705">
              <w:rPr>
                <w:rFonts w:ascii="宋体" w:hAnsi="宋体"/>
                <w:b/>
                <w:color w:val="000000" w:themeColor="text1"/>
                <w:sz w:val="24"/>
              </w:rPr>
              <w:t>小写</w:t>
            </w:r>
          </w:p>
        </w:tc>
      </w:tr>
      <w:tr w:rsidR="001A0AA5" w14:paraId="2ADE42FE" w14:textId="77777777">
        <w:trPr>
          <w:trHeight w:val="976"/>
          <w:jc w:val="center"/>
        </w:trPr>
        <w:tc>
          <w:tcPr>
            <w:tcW w:w="688" w:type="dxa"/>
            <w:vAlign w:val="center"/>
          </w:tcPr>
          <w:p w14:paraId="0D850E9F" w14:textId="77777777" w:rsidR="00FE573B" w:rsidRPr="003A7705" w:rsidRDefault="00FE573B">
            <w:pPr>
              <w:tabs>
                <w:tab w:val="left" w:pos="5580"/>
              </w:tabs>
              <w:jc w:val="center"/>
              <w:rPr>
                <w:rFonts w:ascii="宋体" w:hAnsi="宋体"/>
                <w:color w:val="000000" w:themeColor="text1"/>
                <w:sz w:val="24"/>
              </w:rPr>
            </w:pPr>
          </w:p>
        </w:tc>
        <w:tc>
          <w:tcPr>
            <w:tcW w:w="3700" w:type="dxa"/>
            <w:vAlign w:val="center"/>
          </w:tcPr>
          <w:p w14:paraId="7DA1DDDB" w14:textId="77777777" w:rsidR="00FE573B" w:rsidRPr="003A7705" w:rsidRDefault="00FE573B">
            <w:pPr>
              <w:tabs>
                <w:tab w:val="left" w:pos="5580"/>
              </w:tabs>
              <w:jc w:val="center"/>
              <w:rPr>
                <w:rFonts w:ascii="宋体" w:hAnsi="宋体"/>
                <w:color w:val="000000" w:themeColor="text1"/>
                <w:sz w:val="24"/>
              </w:rPr>
            </w:pPr>
          </w:p>
        </w:tc>
        <w:tc>
          <w:tcPr>
            <w:tcW w:w="1985" w:type="dxa"/>
            <w:vAlign w:val="center"/>
          </w:tcPr>
          <w:p w14:paraId="5F8A044B" w14:textId="77777777" w:rsidR="00FE573B" w:rsidRPr="003A7705" w:rsidRDefault="00FE573B">
            <w:pPr>
              <w:tabs>
                <w:tab w:val="left" w:pos="5580"/>
              </w:tabs>
              <w:jc w:val="center"/>
              <w:rPr>
                <w:rFonts w:ascii="宋体" w:hAnsi="宋体"/>
                <w:color w:val="000000" w:themeColor="text1"/>
                <w:sz w:val="24"/>
              </w:rPr>
            </w:pPr>
          </w:p>
        </w:tc>
        <w:tc>
          <w:tcPr>
            <w:tcW w:w="1980" w:type="dxa"/>
            <w:vAlign w:val="center"/>
          </w:tcPr>
          <w:p w14:paraId="09C0E397" w14:textId="77777777" w:rsidR="00FE573B" w:rsidRPr="003A7705" w:rsidRDefault="00FE573B">
            <w:pPr>
              <w:tabs>
                <w:tab w:val="left" w:pos="5580"/>
              </w:tabs>
              <w:jc w:val="center"/>
              <w:rPr>
                <w:rFonts w:ascii="宋体" w:hAnsi="宋体"/>
                <w:color w:val="000000" w:themeColor="text1"/>
                <w:sz w:val="24"/>
              </w:rPr>
            </w:pPr>
          </w:p>
        </w:tc>
      </w:tr>
    </w:tbl>
    <w:p w14:paraId="135A5A51" w14:textId="77777777" w:rsidR="00FE573B" w:rsidRPr="003A7705" w:rsidRDefault="00FE573B">
      <w:pPr>
        <w:autoSpaceDE w:val="0"/>
        <w:autoSpaceDN w:val="0"/>
        <w:adjustRightInd w:val="0"/>
        <w:jc w:val="left"/>
        <w:rPr>
          <w:rFonts w:ascii="宋体" w:hAnsi="宋体"/>
          <w:color w:val="000000" w:themeColor="text1"/>
          <w:kern w:val="0"/>
          <w:sz w:val="24"/>
        </w:rPr>
      </w:pPr>
    </w:p>
    <w:p w14:paraId="085C0A13" w14:textId="77777777" w:rsidR="00FE573B" w:rsidRPr="003A7705" w:rsidRDefault="00BC0882">
      <w:pPr>
        <w:autoSpaceDE w:val="0"/>
        <w:autoSpaceDN w:val="0"/>
        <w:adjustRightInd w:val="0"/>
        <w:jc w:val="left"/>
        <w:rPr>
          <w:rFonts w:ascii="宋体" w:hAnsi="宋体"/>
          <w:color w:val="000000" w:themeColor="text1"/>
          <w:sz w:val="24"/>
          <w:szCs w:val="20"/>
        </w:rPr>
      </w:pPr>
      <w:r w:rsidRPr="003A7705">
        <w:rPr>
          <w:rFonts w:ascii="宋体" w:hAnsi="宋体"/>
          <w:color w:val="000000" w:themeColor="text1"/>
          <w:kern w:val="0"/>
          <w:sz w:val="24"/>
        </w:rPr>
        <w:t>注：</w:t>
      </w:r>
      <w:r w:rsidRPr="003A7705">
        <w:rPr>
          <w:rFonts w:ascii="宋体" w:hAnsi="宋体"/>
          <w:color w:val="000000" w:themeColor="text1"/>
          <w:kern w:val="0"/>
          <w:sz w:val="24"/>
        </w:rPr>
        <w:t>1</w:t>
      </w:r>
      <w:r w:rsidRPr="003A7705">
        <w:rPr>
          <w:rFonts w:ascii="宋体" w:hAnsi="宋体"/>
          <w:color w:val="000000" w:themeColor="text1"/>
          <w:sz w:val="24"/>
          <w:szCs w:val="20"/>
        </w:rPr>
        <w:t>.</w:t>
      </w:r>
      <w:r w:rsidRPr="003A7705">
        <w:rPr>
          <w:rFonts w:ascii="宋体" w:hAnsi="宋体"/>
          <w:color w:val="000000" w:themeColor="text1"/>
          <w:sz w:val="24"/>
          <w:szCs w:val="20"/>
        </w:rPr>
        <w:t>此表中投标报价应和《投标分项报价表》中的总价相一致。</w:t>
      </w:r>
    </w:p>
    <w:p w14:paraId="1D320F1F" w14:textId="77777777" w:rsidR="00FE573B" w:rsidRPr="003A7705" w:rsidRDefault="00FE573B">
      <w:pPr>
        <w:tabs>
          <w:tab w:val="left" w:pos="5580"/>
        </w:tabs>
        <w:ind w:firstLineChars="200" w:firstLine="480"/>
        <w:rPr>
          <w:rFonts w:ascii="宋体" w:hAnsi="宋体"/>
          <w:color w:val="000000" w:themeColor="text1"/>
          <w:sz w:val="24"/>
          <w:szCs w:val="20"/>
        </w:rPr>
      </w:pPr>
    </w:p>
    <w:p w14:paraId="559ED092" w14:textId="77777777" w:rsidR="00FE573B" w:rsidRPr="003A7705" w:rsidRDefault="00FE573B">
      <w:pPr>
        <w:autoSpaceDE w:val="0"/>
        <w:autoSpaceDN w:val="0"/>
        <w:adjustRightInd w:val="0"/>
        <w:snapToGrid w:val="0"/>
        <w:spacing w:before="25" w:after="25" w:line="360" w:lineRule="auto"/>
        <w:rPr>
          <w:rFonts w:ascii="宋体" w:hAnsi="宋体"/>
          <w:color w:val="000000" w:themeColor="text1"/>
          <w:sz w:val="24"/>
          <w:lang w:val="zh-CN"/>
        </w:rPr>
      </w:pPr>
    </w:p>
    <w:p w14:paraId="6E712104"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lang w:val="zh-CN"/>
        </w:rPr>
        <w:t xml:space="preserve">                         </w:t>
      </w:r>
    </w:p>
    <w:p w14:paraId="1E5EE5CD"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____________</w:t>
      </w:r>
    </w:p>
    <w:p w14:paraId="7DAEBE9F"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r w:rsidRPr="003A7705">
        <w:rPr>
          <w:rFonts w:ascii="宋体" w:hAnsi="宋体"/>
          <w:color w:val="000000" w:themeColor="text1"/>
          <w:sz w:val="24"/>
          <w:szCs w:val="20"/>
        </w:rPr>
        <w:t xml:space="preserve">   </w:t>
      </w:r>
    </w:p>
    <w:p w14:paraId="2D3CDCFE" w14:textId="77777777" w:rsidR="00FE573B" w:rsidRPr="003A7705" w:rsidRDefault="00FE573B">
      <w:pPr>
        <w:widowControl/>
        <w:jc w:val="left"/>
        <w:rPr>
          <w:rFonts w:ascii="宋体" w:hAnsi="宋体"/>
          <w:color w:val="000000" w:themeColor="text1"/>
          <w:sz w:val="24"/>
          <w:szCs w:val="20"/>
        </w:rPr>
      </w:pPr>
      <w:bookmarkStart w:id="890" w:name="_Toc305158901"/>
      <w:bookmarkStart w:id="891" w:name="_Toc195842924"/>
      <w:bookmarkStart w:id="892" w:name="_Toc150480796"/>
      <w:bookmarkStart w:id="893" w:name="_Toc265228397"/>
      <w:bookmarkStart w:id="894" w:name="_Toc226965749"/>
      <w:bookmarkStart w:id="895" w:name="_Toc127151558"/>
      <w:bookmarkStart w:id="896" w:name="_Toc226965832"/>
      <w:bookmarkStart w:id="897" w:name="_Toc226309803"/>
      <w:bookmarkStart w:id="898" w:name="_Toc305158827"/>
      <w:bookmarkStart w:id="899" w:name="_Toc142311060"/>
      <w:bookmarkStart w:id="900" w:name="_Toc226337255"/>
      <w:bookmarkStart w:id="901" w:name="_Toc264969249"/>
      <w:bookmarkStart w:id="902" w:name="_Toc150774763"/>
    </w:p>
    <w:p w14:paraId="054D1371" w14:textId="77777777" w:rsidR="00FE573B" w:rsidRPr="003A7705" w:rsidRDefault="00FE573B">
      <w:pPr>
        <w:widowControl/>
        <w:jc w:val="left"/>
        <w:rPr>
          <w:rFonts w:ascii="宋体" w:hAnsi="宋体"/>
          <w:color w:val="000000" w:themeColor="text1"/>
          <w:sz w:val="24"/>
          <w:szCs w:val="20"/>
        </w:rPr>
      </w:pPr>
    </w:p>
    <w:p w14:paraId="1D3CC02C" w14:textId="77777777" w:rsidR="00FE573B" w:rsidRPr="003A7705" w:rsidRDefault="00FE573B">
      <w:pPr>
        <w:numPr>
          <w:ilvl w:val="0"/>
          <w:numId w:val="25"/>
        </w:numPr>
        <w:tabs>
          <w:tab w:val="left" w:pos="360"/>
        </w:tabs>
        <w:snapToGrid w:val="0"/>
        <w:spacing w:line="360" w:lineRule="auto"/>
        <w:outlineLvl w:val="1"/>
        <w:rPr>
          <w:rFonts w:ascii="宋体" w:hAnsi="宋体"/>
          <w:color w:val="000000" w:themeColor="text1"/>
          <w:sz w:val="24"/>
          <w:szCs w:val="20"/>
        </w:rPr>
        <w:sectPr w:rsidR="00FE573B" w:rsidRPr="003A7705">
          <w:pgSz w:w="11907" w:h="16840"/>
          <w:pgMar w:top="1418" w:right="1134" w:bottom="1418" w:left="1701" w:header="851" w:footer="851" w:gutter="0"/>
          <w:cols w:space="720"/>
          <w:docGrid w:linePitch="462"/>
        </w:sectPr>
      </w:pPr>
    </w:p>
    <w:p w14:paraId="15FED492"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lastRenderedPageBreak/>
        <w:t>投标分项报价表</w:t>
      </w:r>
      <w:bookmarkEnd w:id="890"/>
      <w:bookmarkEnd w:id="891"/>
      <w:bookmarkEnd w:id="892"/>
      <w:bookmarkEnd w:id="893"/>
      <w:bookmarkEnd w:id="894"/>
      <w:bookmarkEnd w:id="895"/>
      <w:bookmarkEnd w:id="896"/>
      <w:bookmarkEnd w:id="897"/>
      <w:bookmarkEnd w:id="898"/>
      <w:bookmarkEnd w:id="899"/>
      <w:bookmarkEnd w:id="900"/>
      <w:bookmarkEnd w:id="901"/>
      <w:bookmarkEnd w:id="902"/>
      <w:r w:rsidRPr="003A7705">
        <w:rPr>
          <w:rFonts w:ascii="宋体" w:hAnsi="宋体"/>
          <w:color w:val="000000" w:themeColor="text1"/>
          <w:sz w:val="24"/>
          <w:szCs w:val="20"/>
        </w:rPr>
        <w:t>（实质性格式）</w:t>
      </w:r>
    </w:p>
    <w:p w14:paraId="351CB8DC" w14:textId="77777777" w:rsidR="00FE573B" w:rsidRPr="003A7705" w:rsidRDefault="00FE573B">
      <w:pPr>
        <w:spacing w:line="360" w:lineRule="exact"/>
        <w:jc w:val="center"/>
        <w:rPr>
          <w:rFonts w:ascii="宋体" w:hAnsi="宋体"/>
          <w:color w:val="000000" w:themeColor="text1"/>
          <w:sz w:val="36"/>
          <w:szCs w:val="36"/>
        </w:rPr>
      </w:pPr>
    </w:p>
    <w:p w14:paraId="0683A77F" w14:textId="77777777" w:rsidR="00FE573B" w:rsidRPr="003A7705" w:rsidRDefault="00BC0882">
      <w:pPr>
        <w:spacing w:line="360" w:lineRule="exact"/>
        <w:jc w:val="center"/>
        <w:rPr>
          <w:rFonts w:ascii="宋体" w:hAnsi="宋体"/>
          <w:b/>
          <w:color w:val="000000" w:themeColor="text1"/>
          <w:sz w:val="36"/>
          <w:szCs w:val="36"/>
        </w:rPr>
      </w:pPr>
      <w:r w:rsidRPr="003A7705">
        <w:rPr>
          <w:rFonts w:ascii="宋体" w:hAnsi="宋体"/>
          <w:b/>
          <w:color w:val="000000" w:themeColor="text1"/>
          <w:sz w:val="36"/>
          <w:szCs w:val="36"/>
        </w:rPr>
        <w:t>投标分项报价表</w:t>
      </w:r>
    </w:p>
    <w:p w14:paraId="35BE2F19" w14:textId="77777777" w:rsidR="00FE573B" w:rsidRPr="003A7705" w:rsidRDefault="00FE573B">
      <w:pPr>
        <w:spacing w:line="260" w:lineRule="exact"/>
        <w:jc w:val="center"/>
        <w:rPr>
          <w:rFonts w:ascii="宋体" w:hAnsi="宋体"/>
          <w:color w:val="000000" w:themeColor="text1"/>
          <w:sz w:val="36"/>
          <w:szCs w:val="36"/>
        </w:rPr>
      </w:pPr>
    </w:p>
    <w:p w14:paraId="48A12177" w14:textId="77777777" w:rsidR="00FE573B" w:rsidRPr="003A7705" w:rsidRDefault="00BC0882">
      <w:pPr>
        <w:adjustRightInd w:val="0"/>
        <w:snapToGrid w:val="0"/>
        <w:spacing w:beforeLines="100" w:before="240" w:afterLines="100" w:after="240"/>
        <w:jc w:val="left"/>
        <w:rPr>
          <w:rFonts w:ascii="宋体" w:hAnsi="宋体"/>
          <w:b/>
          <w:i/>
          <w:color w:val="000000" w:themeColor="text1"/>
          <w:sz w:val="24"/>
        </w:rPr>
      </w:pPr>
      <w:r w:rsidRPr="003A7705">
        <w:rPr>
          <w:rFonts w:ascii="宋体" w:hAnsi="宋体"/>
          <w:b/>
          <w:i/>
          <w:color w:val="000000" w:themeColor="text1"/>
          <w:sz w:val="24"/>
        </w:rPr>
        <w:t>（格式示例一，适用于设备采购）</w:t>
      </w:r>
    </w:p>
    <w:p w14:paraId="3BE9A6FA" w14:textId="77777777" w:rsidR="00FE573B" w:rsidRPr="003A7705" w:rsidRDefault="00BC0882">
      <w:pPr>
        <w:tabs>
          <w:tab w:val="left" w:pos="1800"/>
          <w:tab w:val="left" w:pos="5580"/>
        </w:tabs>
        <w:rPr>
          <w:rFonts w:ascii="宋体" w:hAnsi="宋体"/>
          <w:color w:val="000000" w:themeColor="text1"/>
          <w:sz w:val="24"/>
        </w:rPr>
      </w:pPr>
      <w:r w:rsidRPr="003A7705">
        <w:rPr>
          <w:rFonts w:ascii="宋体" w:hAnsi="宋体"/>
          <w:color w:val="000000" w:themeColor="text1"/>
          <w:sz w:val="24"/>
        </w:rPr>
        <w:t>项目编号</w:t>
      </w:r>
      <w:r w:rsidRPr="003A7705">
        <w:rPr>
          <w:rFonts w:ascii="宋体" w:hAnsi="宋体"/>
          <w:color w:val="000000" w:themeColor="text1"/>
          <w:sz w:val="24"/>
        </w:rPr>
        <w:t>/</w:t>
      </w:r>
      <w:r w:rsidRPr="003A7705">
        <w:rPr>
          <w:rFonts w:ascii="宋体" w:hAnsi="宋体"/>
          <w:color w:val="000000" w:themeColor="text1"/>
          <w:sz w:val="24"/>
        </w:rPr>
        <w:t>包号：</w:t>
      </w:r>
      <w:r w:rsidRPr="003A7705">
        <w:rPr>
          <w:rFonts w:ascii="宋体" w:hAnsi="宋体"/>
          <w:color w:val="000000" w:themeColor="text1"/>
          <w:sz w:val="24"/>
        </w:rPr>
        <w:t xml:space="preserve">________ </w:t>
      </w:r>
      <w:r w:rsidRPr="003A7705">
        <w:rPr>
          <w:rFonts w:ascii="宋体" w:hAnsi="宋体"/>
          <w:color w:val="000000" w:themeColor="text1"/>
          <w:sz w:val="24"/>
        </w:rPr>
        <w:t>项目名称：</w:t>
      </w:r>
      <w:r w:rsidRPr="003A7705">
        <w:rPr>
          <w:rFonts w:ascii="宋体" w:hAnsi="宋体"/>
          <w:color w:val="000000" w:themeColor="text1"/>
          <w:sz w:val="24"/>
        </w:rPr>
        <w:t>__________</w:t>
      </w:r>
      <w:r w:rsidRPr="003A7705">
        <w:rPr>
          <w:rFonts w:ascii="宋体" w:hAnsi="宋体"/>
          <w:color w:val="000000" w:themeColor="text1"/>
          <w:sz w:val="24"/>
        </w:rPr>
        <w:t>报价单位：人民币元</w:t>
      </w: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2"/>
        <w:gridCol w:w="1140"/>
        <w:gridCol w:w="929"/>
        <w:gridCol w:w="1234"/>
        <w:gridCol w:w="1234"/>
        <w:gridCol w:w="1234"/>
        <w:gridCol w:w="1234"/>
        <w:gridCol w:w="1234"/>
        <w:gridCol w:w="1234"/>
        <w:gridCol w:w="1442"/>
        <w:gridCol w:w="851"/>
        <w:gridCol w:w="1134"/>
      </w:tblGrid>
      <w:tr w:rsidR="001A0AA5" w14:paraId="1D15F793" w14:textId="77777777">
        <w:trPr>
          <w:trHeight w:val="494"/>
          <w:tblHeader/>
          <w:jc w:val="center"/>
        </w:trPr>
        <w:tc>
          <w:tcPr>
            <w:tcW w:w="710" w:type="dxa"/>
            <w:vAlign w:val="center"/>
          </w:tcPr>
          <w:p w14:paraId="49A35DA0"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序号</w:t>
            </w:r>
          </w:p>
        </w:tc>
        <w:tc>
          <w:tcPr>
            <w:tcW w:w="1842" w:type="dxa"/>
            <w:vAlign w:val="center"/>
          </w:tcPr>
          <w:p w14:paraId="1847BBD3"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分项名称</w:t>
            </w:r>
          </w:p>
        </w:tc>
        <w:tc>
          <w:tcPr>
            <w:tcW w:w="1140" w:type="dxa"/>
            <w:vAlign w:val="center"/>
          </w:tcPr>
          <w:p w14:paraId="1A3AAB98"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制造商</w:t>
            </w:r>
          </w:p>
        </w:tc>
        <w:tc>
          <w:tcPr>
            <w:tcW w:w="929" w:type="dxa"/>
            <w:vAlign w:val="center"/>
          </w:tcPr>
          <w:p w14:paraId="69561832"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产地</w:t>
            </w:r>
            <w:r w:rsidRPr="003A7705">
              <w:rPr>
                <w:rFonts w:ascii="宋体" w:hAnsi="宋体"/>
                <w:b/>
                <w:color w:val="000000" w:themeColor="text1"/>
                <w:sz w:val="24"/>
              </w:rPr>
              <w:t>/</w:t>
            </w:r>
            <w:r w:rsidRPr="003A7705">
              <w:rPr>
                <w:rFonts w:ascii="宋体" w:hAnsi="宋体"/>
                <w:b/>
                <w:color w:val="000000" w:themeColor="text1"/>
                <w:sz w:val="24"/>
              </w:rPr>
              <w:t>国别</w:t>
            </w:r>
          </w:p>
        </w:tc>
        <w:tc>
          <w:tcPr>
            <w:tcW w:w="1234" w:type="dxa"/>
            <w:vAlign w:val="center"/>
          </w:tcPr>
          <w:p w14:paraId="236B30B6" w14:textId="77777777" w:rsidR="00FE573B" w:rsidRPr="003A7705" w:rsidRDefault="00BC0882">
            <w:pPr>
              <w:jc w:val="center"/>
              <w:rPr>
                <w:rFonts w:ascii="宋体" w:hAnsi="宋体"/>
                <w:b/>
                <w:color w:val="000000" w:themeColor="text1"/>
                <w:sz w:val="24"/>
              </w:rPr>
            </w:pPr>
            <w:r w:rsidRPr="003A7705">
              <w:rPr>
                <w:rFonts w:ascii="宋体" w:hAnsi="宋体"/>
                <w:b/>
                <w:color w:val="000000" w:themeColor="text1"/>
                <w:sz w:val="24"/>
              </w:rPr>
              <w:t>制造商</w:t>
            </w:r>
          </w:p>
          <w:p w14:paraId="196BE095" w14:textId="77777777" w:rsidR="00FE573B" w:rsidRPr="003A7705" w:rsidRDefault="00BC0882">
            <w:pPr>
              <w:adjustRightInd w:val="0"/>
              <w:snapToGrid w:val="0"/>
              <w:jc w:val="center"/>
              <w:rPr>
                <w:rFonts w:ascii="宋体" w:hAnsi="宋体"/>
                <w:b/>
                <w:color w:val="000000" w:themeColor="text1"/>
                <w:sz w:val="24"/>
              </w:rPr>
            </w:pPr>
            <w:r w:rsidRPr="003A7705">
              <w:rPr>
                <w:rFonts w:ascii="宋体" w:hAnsi="宋体"/>
                <w:b/>
                <w:color w:val="000000" w:themeColor="text1"/>
                <w:sz w:val="24"/>
              </w:rPr>
              <w:t>统一</w:t>
            </w:r>
            <w:r w:rsidRPr="003A7705">
              <w:rPr>
                <w:rFonts w:ascii="宋体" w:hAnsi="宋体" w:hint="eastAsia"/>
                <w:b/>
                <w:color w:val="000000" w:themeColor="text1"/>
                <w:sz w:val="24"/>
              </w:rPr>
              <w:t>社会</w:t>
            </w:r>
            <w:r w:rsidRPr="003A7705">
              <w:rPr>
                <w:rFonts w:ascii="宋体" w:hAnsi="宋体"/>
                <w:b/>
                <w:color w:val="000000" w:themeColor="text1"/>
                <w:sz w:val="24"/>
              </w:rPr>
              <w:t>信用代码</w:t>
            </w:r>
          </w:p>
        </w:tc>
        <w:tc>
          <w:tcPr>
            <w:tcW w:w="1234" w:type="dxa"/>
            <w:vAlign w:val="center"/>
          </w:tcPr>
          <w:p w14:paraId="203357F2" w14:textId="77777777" w:rsidR="00FE573B" w:rsidRPr="003A7705" w:rsidRDefault="00BC0882">
            <w:pPr>
              <w:jc w:val="center"/>
              <w:rPr>
                <w:rFonts w:ascii="宋体" w:hAnsi="宋体"/>
                <w:b/>
                <w:color w:val="000000" w:themeColor="text1"/>
                <w:sz w:val="24"/>
              </w:rPr>
            </w:pPr>
            <w:r w:rsidRPr="003A7705">
              <w:rPr>
                <w:rFonts w:ascii="宋体" w:hAnsi="宋体"/>
                <w:b/>
                <w:color w:val="000000" w:themeColor="text1"/>
                <w:sz w:val="24"/>
              </w:rPr>
              <w:t>制造商</w:t>
            </w:r>
          </w:p>
          <w:p w14:paraId="4063EC38" w14:textId="77777777" w:rsidR="00FE573B" w:rsidRPr="003A7705" w:rsidRDefault="00BC0882">
            <w:pPr>
              <w:adjustRightInd w:val="0"/>
              <w:snapToGrid w:val="0"/>
              <w:jc w:val="center"/>
              <w:rPr>
                <w:rFonts w:ascii="宋体" w:hAnsi="宋体"/>
                <w:b/>
                <w:color w:val="000000" w:themeColor="text1"/>
                <w:sz w:val="24"/>
              </w:rPr>
            </w:pPr>
            <w:r w:rsidRPr="003A7705">
              <w:rPr>
                <w:rFonts w:ascii="宋体" w:hAnsi="宋体"/>
                <w:b/>
                <w:color w:val="000000" w:themeColor="text1"/>
                <w:sz w:val="24"/>
              </w:rPr>
              <w:t>规模</w:t>
            </w:r>
          </w:p>
        </w:tc>
        <w:tc>
          <w:tcPr>
            <w:tcW w:w="1234" w:type="dxa"/>
          </w:tcPr>
          <w:p w14:paraId="25F0A73C" w14:textId="77777777" w:rsidR="00FE573B" w:rsidRPr="003A7705" w:rsidRDefault="00BC0882">
            <w:pPr>
              <w:adjustRightInd w:val="0"/>
              <w:snapToGrid w:val="0"/>
              <w:jc w:val="center"/>
              <w:rPr>
                <w:rFonts w:ascii="宋体" w:hAnsi="宋体"/>
                <w:b/>
                <w:color w:val="000000" w:themeColor="text1"/>
                <w:sz w:val="24"/>
              </w:rPr>
            </w:pPr>
            <w:r w:rsidRPr="003A7705">
              <w:rPr>
                <w:rFonts w:ascii="宋体" w:hAnsi="宋体"/>
                <w:b/>
                <w:color w:val="000000" w:themeColor="text1"/>
                <w:sz w:val="24"/>
              </w:rPr>
              <w:t>制造商所属性别</w:t>
            </w:r>
          </w:p>
        </w:tc>
        <w:tc>
          <w:tcPr>
            <w:tcW w:w="1234" w:type="dxa"/>
          </w:tcPr>
          <w:p w14:paraId="398F1B35" w14:textId="77777777" w:rsidR="00FE573B" w:rsidRPr="003A7705" w:rsidRDefault="00BC0882">
            <w:pPr>
              <w:adjustRightInd w:val="0"/>
              <w:snapToGrid w:val="0"/>
              <w:jc w:val="center"/>
              <w:rPr>
                <w:rFonts w:ascii="宋体" w:hAnsi="宋体"/>
                <w:b/>
                <w:color w:val="000000" w:themeColor="text1"/>
                <w:sz w:val="24"/>
              </w:rPr>
            </w:pPr>
            <w:r w:rsidRPr="003A7705">
              <w:rPr>
                <w:rFonts w:ascii="宋体" w:hAnsi="宋体"/>
                <w:b/>
                <w:color w:val="000000" w:themeColor="text1"/>
                <w:sz w:val="24"/>
              </w:rPr>
              <w:t>外商投资类型</w:t>
            </w:r>
          </w:p>
        </w:tc>
        <w:tc>
          <w:tcPr>
            <w:tcW w:w="1234" w:type="dxa"/>
            <w:vAlign w:val="center"/>
          </w:tcPr>
          <w:p w14:paraId="32419AD3" w14:textId="77777777" w:rsidR="00FE573B" w:rsidRPr="003A7705" w:rsidRDefault="00BC0882">
            <w:pPr>
              <w:adjustRightInd w:val="0"/>
              <w:snapToGrid w:val="0"/>
              <w:jc w:val="center"/>
              <w:rPr>
                <w:rFonts w:ascii="宋体" w:hAnsi="宋体"/>
                <w:b/>
                <w:color w:val="000000" w:themeColor="text1"/>
                <w:sz w:val="24"/>
              </w:rPr>
            </w:pPr>
            <w:r w:rsidRPr="003A7705">
              <w:rPr>
                <w:rFonts w:ascii="宋体" w:hAnsi="宋体"/>
                <w:b/>
                <w:color w:val="000000" w:themeColor="text1"/>
                <w:sz w:val="24"/>
              </w:rPr>
              <w:t>品牌</w:t>
            </w:r>
          </w:p>
        </w:tc>
        <w:tc>
          <w:tcPr>
            <w:tcW w:w="1234" w:type="dxa"/>
            <w:vAlign w:val="center"/>
          </w:tcPr>
          <w:p w14:paraId="7B9FC5B6"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规格、型号</w:t>
            </w:r>
          </w:p>
        </w:tc>
        <w:tc>
          <w:tcPr>
            <w:tcW w:w="1442" w:type="dxa"/>
            <w:vAlign w:val="center"/>
          </w:tcPr>
          <w:p w14:paraId="19B4E6C3"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单价（元）</w:t>
            </w:r>
          </w:p>
        </w:tc>
        <w:tc>
          <w:tcPr>
            <w:tcW w:w="851" w:type="dxa"/>
            <w:vAlign w:val="center"/>
          </w:tcPr>
          <w:p w14:paraId="6ADD1DC7"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数量</w:t>
            </w:r>
          </w:p>
        </w:tc>
        <w:tc>
          <w:tcPr>
            <w:tcW w:w="1134" w:type="dxa"/>
            <w:vAlign w:val="center"/>
          </w:tcPr>
          <w:p w14:paraId="0D4C7CEB"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b/>
                <w:color w:val="000000" w:themeColor="text1"/>
                <w:sz w:val="24"/>
              </w:rPr>
              <w:t>合价（元）</w:t>
            </w:r>
          </w:p>
        </w:tc>
      </w:tr>
      <w:tr w:rsidR="001A0AA5" w14:paraId="75DEAC5C" w14:textId="77777777">
        <w:trPr>
          <w:jc w:val="center"/>
        </w:trPr>
        <w:tc>
          <w:tcPr>
            <w:tcW w:w="710" w:type="dxa"/>
            <w:vAlign w:val="center"/>
          </w:tcPr>
          <w:p w14:paraId="0687534F"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color w:val="000000" w:themeColor="text1"/>
                <w:sz w:val="24"/>
              </w:rPr>
              <w:t>1</w:t>
            </w:r>
          </w:p>
        </w:tc>
        <w:tc>
          <w:tcPr>
            <w:tcW w:w="1842" w:type="dxa"/>
            <w:vAlign w:val="center"/>
          </w:tcPr>
          <w:p w14:paraId="71C63B5B" w14:textId="77777777" w:rsidR="00FE573B" w:rsidRPr="003A7705" w:rsidRDefault="00FE573B">
            <w:pPr>
              <w:adjustRightInd w:val="0"/>
              <w:snapToGrid w:val="0"/>
              <w:jc w:val="left"/>
              <w:rPr>
                <w:rFonts w:ascii="宋体" w:hAnsi="宋体"/>
                <w:color w:val="000000" w:themeColor="text1"/>
                <w:sz w:val="24"/>
              </w:rPr>
            </w:pPr>
          </w:p>
        </w:tc>
        <w:tc>
          <w:tcPr>
            <w:tcW w:w="1140" w:type="dxa"/>
            <w:vAlign w:val="center"/>
          </w:tcPr>
          <w:p w14:paraId="3667526E"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1C5B55F2"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231B4762"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63B99737"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0D9A987E"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7A9B0FC7"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03205668"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5AB74E48"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0AF1D6DB"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5BD6A60A"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03E6E204" w14:textId="77777777" w:rsidR="00FE573B" w:rsidRPr="003A7705" w:rsidRDefault="00FE573B">
            <w:pPr>
              <w:adjustRightInd w:val="0"/>
              <w:snapToGrid w:val="0"/>
              <w:jc w:val="left"/>
              <w:rPr>
                <w:rFonts w:ascii="宋体" w:hAnsi="宋体"/>
                <w:color w:val="000000" w:themeColor="text1"/>
                <w:sz w:val="24"/>
              </w:rPr>
            </w:pPr>
          </w:p>
        </w:tc>
      </w:tr>
      <w:tr w:rsidR="001A0AA5" w14:paraId="0DB77787" w14:textId="77777777">
        <w:trPr>
          <w:jc w:val="center"/>
        </w:trPr>
        <w:tc>
          <w:tcPr>
            <w:tcW w:w="710" w:type="dxa"/>
            <w:vAlign w:val="center"/>
          </w:tcPr>
          <w:p w14:paraId="312E207A"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color w:val="000000" w:themeColor="text1"/>
                <w:sz w:val="24"/>
              </w:rPr>
              <w:t>2</w:t>
            </w:r>
          </w:p>
        </w:tc>
        <w:tc>
          <w:tcPr>
            <w:tcW w:w="1842" w:type="dxa"/>
            <w:vAlign w:val="center"/>
          </w:tcPr>
          <w:p w14:paraId="1C45E035" w14:textId="77777777" w:rsidR="00FE573B" w:rsidRPr="003A7705" w:rsidRDefault="00FE573B">
            <w:pPr>
              <w:adjustRightInd w:val="0"/>
              <w:snapToGrid w:val="0"/>
              <w:jc w:val="left"/>
              <w:rPr>
                <w:rFonts w:ascii="宋体" w:hAnsi="宋体"/>
                <w:color w:val="000000" w:themeColor="text1"/>
                <w:sz w:val="24"/>
              </w:rPr>
            </w:pPr>
          </w:p>
        </w:tc>
        <w:tc>
          <w:tcPr>
            <w:tcW w:w="1140" w:type="dxa"/>
            <w:vAlign w:val="center"/>
          </w:tcPr>
          <w:p w14:paraId="72805B62"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49814AFC"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520041ED"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3A595AAC"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026B38E5"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7A0FCB42"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276AC4EC"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12B809A7"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7EFC504B"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15B15E39"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2D3F8A25" w14:textId="77777777" w:rsidR="00FE573B" w:rsidRPr="003A7705" w:rsidRDefault="00FE573B">
            <w:pPr>
              <w:adjustRightInd w:val="0"/>
              <w:snapToGrid w:val="0"/>
              <w:jc w:val="left"/>
              <w:rPr>
                <w:rFonts w:ascii="宋体" w:hAnsi="宋体"/>
                <w:color w:val="000000" w:themeColor="text1"/>
                <w:sz w:val="24"/>
              </w:rPr>
            </w:pPr>
          </w:p>
        </w:tc>
      </w:tr>
      <w:tr w:rsidR="001A0AA5" w14:paraId="3AD6D848" w14:textId="77777777">
        <w:trPr>
          <w:jc w:val="center"/>
        </w:trPr>
        <w:tc>
          <w:tcPr>
            <w:tcW w:w="710" w:type="dxa"/>
            <w:vAlign w:val="center"/>
          </w:tcPr>
          <w:p w14:paraId="46A9ABD7"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color w:val="000000" w:themeColor="text1"/>
                <w:sz w:val="24"/>
              </w:rPr>
              <w:t>3</w:t>
            </w:r>
          </w:p>
        </w:tc>
        <w:tc>
          <w:tcPr>
            <w:tcW w:w="1842" w:type="dxa"/>
            <w:vAlign w:val="center"/>
          </w:tcPr>
          <w:p w14:paraId="41886715" w14:textId="77777777" w:rsidR="00FE573B" w:rsidRPr="003A7705" w:rsidRDefault="00FE573B">
            <w:pPr>
              <w:adjustRightInd w:val="0"/>
              <w:snapToGrid w:val="0"/>
              <w:jc w:val="left"/>
              <w:rPr>
                <w:rFonts w:ascii="宋体" w:hAnsi="宋体"/>
                <w:color w:val="000000" w:themeColor="text1"/>
                <w:sz w:val="24"/>
              </w:rPr>
            </w:pPr>
          </w:p>
        </w:tc>
        <w:tc>
          <w:tcPr>
            <w:tcW w:w="1140" w:type="dxa"/>
            <w:vAlign w:val="center"/>
          </w:tcPr>
          <w:p w14:paraId="4C5109CC"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76458402"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6A17E10D"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273CDB74"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5CFD98E3"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19544D88"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116DA7C2"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31C26186"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4A026FE2"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4F62D365"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46770CDF" w14:textId="77777777" w:rsidR="00FE573B" w:rsidRPr="003A7705" w:rsidRDefault="00FE573B">
            <w:pPr>
              <w:adjustRightInd w:val="0"/>
              <w:snapToGrid w:val="0"/>
              <w:jc w:val="left"/>
              <w:rPr>
                <w:rFonts w:ascii="宋体" w:hAnsi="宋体"/>
                <w:color w:val="000000" w:themeColor="text1"/>
                <w:sz w:val="24"/>
              </w:rPr>
            </w:pPr>
          </w:p>
        </w:tc>
      </w:tr>
      <w:tr w:rsidR="001A0AA5" w14:paraId="56E5BC60" w14:textId="77777777">
        <w:trPr>
          <w:jc w:val="center"/>
        </w:trPr>
        <w:tc>
          <w:tcPr>
            <w:tcW w:w="710" w:type="dxa"/>
            <w:vAlign w:val="center"/>
          </w:tcPr>
          <w:p w14:paraId="1FC65D7A"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color w:val="000000" w:themeColor="text1"/>
                <w:sz w:val="24"/>
              </w:rPr>
              <w:t>4</w:t>
            </w:r>
          </w:p>
        </w:tc>
        <w:tc>
          <w:tcPr>
            <w:tcW w:w="1842" w:type="dxa"/>
            <w:vAlign w:val="center"/>
          </w:tcPr>
          <w:p w14:paraId="6EAD3A13" w14:textId="77777777" w:rsidR="00FE573B" w:rsidRPr="003A7705" w:rsidRDefault="00FE573B">
            <w:pPr>
              <w:adjustRightInd w:val="0"/>
              <w:snapToGrid w:val="0"/>
              <w:jc w:val="left"/>
              <w:rPr>
                <w:rFonts w:ascii="宋体" w:hAnsi="宋体"/>
                <w:color w:val="000000" w:themeColor="text1"/>
                <w:sz w:val="24"/>
              </w:rPr>
            </w:pPr>
          </w:p>
        </w:tc>
        <w:tc>
          <w:tcPr>
            <w:tcW w:w="1140" w:type="dxa"/>
            <w:vAlign w:val="center"/>
          </w:tcPr>
          <w:p w14:paraId="5ECD6EB6"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4982F27A"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73248B4D"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0EDEC392"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47722E94"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64E1FA1A"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4F9786C4"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6835FF06"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6EFAD6A2"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24FC9E3F"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6F6360D2" w14:textId="77777777" w:rsidR="00FE573B" w:rsidRPr="003A7705" w:rsidRDefault="00FE573B">
            <w:pPr>
              <w:adjustRightInd w:val="0"/>
              <w:snapToGrid w:val="0"/>
              <w:jc w:val="left"/>
              <w:rPr>
                <w:rFonts w:ascii="宋体" w:hAnsi="宋体"/>
                <w:color w:val="000000" w:themeColor="text1"/>
                <w:sz w:val="24"/>
              </w:rPr>
            </w:pPr>
          </w:p>
        </w:tc>
      </w:tr>
      <w:tr w:rsidR="001A0AA5" w14:paraId="2008F020" w14:textId="77777777">
        <w:trPr>
          <w:jc w:val="center"/>
        </w:trPr>
        <w:tc>
          <w:tcPr>
            <w:tcW w:w="710" w:type="dxa"/>
            <w:vAlign w:val="center"/>
          </w:tcPr>
          <w:p w14:paraId="14376F57"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color w:val="000000" w:themeColor="text1"/>
                <w:sz w:val="24"/>
              </w:rPr>
              <w:t>5</w:t>
            </w:r>
          </w:p>
        </w:tc>
        <w:tc>
          <w:tcPr>
            <w:tcW w:w="1842" w:type="dxa"/>
            <w:vAlign w:val="center"/>
          </w:tcPr>
          <w:p w14:paraId="31D0F5BB" w14:textId="77777777" w:rsidR="00FE573B" w:rsidRPr="003A7705" w:rsidRDefault="00FE573B">
            <w:pPr>
              <w:adjustRightInd w:val="0"/>
              <w:snapToGrid w:val="0"/>
              <w:jc w:val="left"/>
              <w:rPr>
                <w:rFonts w:ascii="宋体" w:hAnsi="宋体"/>
                <w:color w:val="000000" w:themeColor="text1"/>
                <w:sz w:val="24"/>
              </w:rPr>
            </w:pPr>
          </w:p>
        </w:tc>
        <w:tc>
          <w:tcPr>
            <w:tcW w:w="1140" w:type="dxa"/>
            <w:vAlign w:val="center"/>
          </w:tcPr>
          <w:p w14:paraId="27733C9F"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62C8EE8D"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73164DFC"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142C5166"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3AC36989"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241CB79B"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198221A6"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3FCCA1F"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7B954B2E"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2A552B51"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0C8CE3CB" w14:textId="77777777" w:rsidR="00FE573B" w:rsidRPr="003A7705" w:rsidRDefault="00FE573B">
            <w:pPr>
              <w:adjustRightInd w:val="0"/>
              <w:snapToGrid w:val="0"/>
              <w:jc w:val="left"/>
              <w:rPr>
                <w:rFonts w:ascii="宋体" w:hAnsi="宋体"/>
                <w:color w:val="000000" w:themeColor="text1"/>
                <w:sz w:val="24"/>
              </w:rPr>
            </w:pPr>
          </w:p>
        </w:tc>
      </w:tr>
      <w:tr w:rsidR="001A0AA5" w14:paraId="7ACA6442" w14:textId="77777777">
        <w:trPr>
          <w:jc w:val="center"/>
        </w:trPr>
        <w:tc>
          <w:tcPr>
            <w:tcW w:w="710" w:type="dxa"/>
            <w:vAlign w:val="center"/>
          </w:tcPr>
          <w:p w14:paraId="70B75197"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hint="eastAsia"/>
                <w:color w:val="000000" w:themeColor="text1"/>
                <w:sz w:val="24"/>
              </w:rPr>
              <w:t>6</w:t>
            </w:r>
          </w:p>
        </w:tc>
        <w:tc>
          <w:tcPr>
            <w:tcW w:w="1842" w:type="dxa"/>
            <w:vAlign w:val="center"/>
          </w:tcPr>
          <w:p w14:paraId="78F38530" w14:textId="77777777" w:rsidR="00FE573B" w:rsidRPr="003A7705" w:rsidRDefault="00FE573B">
            <w:pPr>
              <w:adjustRightInd w:val="0"/>
              <w:snapToGrid w:val="0"/>
              <w:jc w:val="left"/>
              <w:rPr>
                <w:rFonts w:ascii="宋体" w:hAnsi="宋体" w:cs="宋体"/>
                <w:color w:val="000000" w:themeColor="text1"/>
                <w:kern w:val="0"/>
                <w:sz w:val="20"/>
                <w:szCs w:val="20"/>
              </w:rPr>
            </w:pPr>
          </w:p>
        </w:tc>
        <w:tc>
          <w:tcPr>
            <w:tcW w:w="1140" w:type="dxa"/>
            <w:vAlign w:val="center"/>
          </w:tcPr>
          <w:p w14:paraId="1BA0147D"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3EDD433C"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26D4BB14"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10417089"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07EB47E9"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41B5611A"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4790E7F6"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6F1C799F"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7C42D98E" w14:textId="77777777" w:rsidR="00FE573B" w:rsidRPr="003A7705" w:rsidRDefault="00FE573B">
            <w:pPr>
              <w:adjustRightInd w:val="0"/>
              <w:snapToGrid w:val="0"/>
              <w:jc w:val="left"/>
              <w:rPr>
                <w:rFonts w:ascii="宋体" w:hAnsi="宋体"/>
                <w:color w:val="000000" w:themeColor="text1"/>
                <w:sz w:val="24"/>
              </w:rPr>
            </w:pPr>
          </w:p>
          <w:p w14:paraId="40BD86A6" w14:textId="77777777" w:rsidR="00FE573B" w:rsidRPr="003A7705" w:rsidRDefault="00FE573B">
            <w:pPr>
              <w:rPr>
                <w:rFonts w:ascii="宋体" w:hAnsi="宋体"/>
                <w:color w:val="000000" w:themeColor="text1"/>
                <w:sz w:val="24"/>
              </w:rPr>
            </w:pPr>
          </w:p>
        </w:tc>
        <w:tc>
          <w:tcPr>
            <w:tcW w:w="851" w:type="dxa"/>
            <w:vAlign w:val="center"/>
          </w:tcPr>
          <w:p w14:paraId="7EE59AF9"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7B5B80EE" w14:textId="77777777" w:rsidR="00FE573B" w:rsidRPr="003A7705" w:rsidRDefault="00FE573B">
            <w:pPr>
              <w:adjustRightInd w:val="0"/>
              <w:snapToGrid w:val="0"/>
              <w:jc w:val="left"/>
              <w:rPr>
                <w:rFonts w:ascii="宋体" w:hAnsi="宋体"/>
                <w:color w:val="000000" w:themeColor="text1"/>
                <w:sz w:val="24"/>
              </w:rPr>
            </w:pPr>
          </w:p>
        </w:tc>
      </w:tr>
      <w:tr w:rsidR="001A0AA5" w14:paraId="459E4566" w14:textId="77777777">
        <w:trPr>
          <w:jc w:val="center"/>
        </w:trPr>
        <w:tc>
          <w:tcPr>
            <w:tcW w:w="710" w:type="dxa"/>
            <w:vAlign w:val="center"/>
          </w:tcPr>
          <w:p w14:paraId="128C12A8"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hint="eastAsia"/>
                <w:color w:val="000000" w:themeColor="text1"/>
                <w:sz w:val="24"/>
              </w:rPr>
              <w:t>7</w:t>
            </w:r>
          </w:p>
        </w:tc>
        <w:tc>
          <w:tcPr>
            <w:tcW w:w="1842" w:type="dxa"/>
            <w:vAlign w:val="center"/>
          </w:tcPr>
          <w:p w14:paraId="1CEF092C" w14:textId="77777777" w:rsidR="00FE573B" w:rsidRPr="003A7705" w:rsidRDefault="00FE573B">
            <w:pPr>
              <w:adjustRightInd w:val="0"/>
              <w:snapToGrid w:val="0"/>
              <w:jc w:val="left"/>
              <w:rPr>
                <w:rFonts w:ascii="宋体" w:hAnsi="宋体" w:cs="宋体"/>
                <w:color w:val="000000" w:themeColor="text1"/>
                <w:kern w:val="0"/>
                <w:sz w:val="20"/>
                <w:szCs w:val="20"/>
              </w:rPr>
            </w:pPr>
          </w:p>
        </w:tc>
        <w:tc>
          <w:tcPr>
            <w:tcW w:w="1140" w:type="dxa"/>
            <w:vAlign w:val="center"/>
          </w:tcPr>
          <w:p w14:paraId="2A0E9A96"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70087961"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2BCCB851"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3889213A"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4E04F6F8"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787B18AD"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AF662F8"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29619A18"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5CC0CF7C"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6B6FC3FC"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4E08B17C" w14:textId="77777777" w:rsidR="00FE573B" w:rsidRPr="003A7705" w:rsidRDefault="00FE573B">
            <w:pPr>
              <w:adjustRightInd w:val="0"/>
              <w:snapToGrid w:val="0"/>
              <w:jc w:val="left"/>
              <w:rPr>
                <w:rFonts w:ascii="宋体" w:hAnsi="宋体"/>
                <w:color w:val="000000" w:themeColor="text1"/>
                <w:sz w:val="24"/>
              </w:rPr>
            </w:pPr>
          </w:p>
        </w:tc>
      </w:tr>
      <w:tr w:rsidR="001A0AA5" w14:paraId="75098DB8" w14:textId="77777777">
        <w:trPr>
          <w:jc w:val="center"/>
        </w:trPr>
        <w:tc>
          <w:tcPr>
            <w:tcW w:w="710" w:type="dxa"/>
            <w:vAlign w:val="center"/>
          </w:tcPr>
          <w:p w14:paraId="520F4D99"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hint="eastAsia"/>
                <w:color w:val="000000" w:themeColor="text1"/>
                <w:sz w:val="24"/>
              </w:rPr>
              <w:t>8</w:t>
            </w:r>
          </w:p>
        </w:tc>
        <w:tc>
          <w:tcPr>
            <w:tcW w:w="1842" w:type="dxa"/>
            <w:vAlign w:val="center"/>
          </w:tcPr>
          <w:p w14:paraId="55ABE1DD" w14:textId="77777777" w:rsidR="00FE573B" w:rsidRPr="003A7705" w:rsidRDefault="00FE573B">
            <w:pPr>
              <w:adjustRightInd w:val="0"/>
              <w:snapToGrid w:val="0"/>
              <w:jc w:val="left"/>
              <w:rPr>
                <w:rFonts w:ascii="宋体" w:hAnsi="宋体" w:cs="宋体"/>
                <w:color w:val="000000" w:themeColor="text1"/>
                <w:kern w:val="0"/>
                <w:sz w:val="20"/>
                <w:szCs w:val="20"/>
              </w:rPr>
            </w:pPr>
          </w:p>
        </w:tc>
        <w:tc>
          <w:tcPr>
            <w:tcW w:w="1140" w:type="dxa"/>
            <w:vAlign w:val="center"/>
          </w:tcPr>
          <w:p w14:paraId="232B85F2"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680AB810"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2AD009ED"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F3F39DF"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1C7F8EAC"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7D3B112B"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475D408F"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4DA07B1E"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3BE19636"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1081742D"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3683530B" w14:textId="77777777" w:rsidR="00FE573B" w:rsidRPr="003A7705" w:rsidRDefault="00FE573B">
            <w:pPr>
              <w:adjustRightInd w:val="0"/>
              <w:snapToGrid w:val="0"/>
              <w:jc w:val="left"/>
              <w:rPr>
                <w:rFonts w:ascii="宋体" w:hAnsi="宋体"/>
                <w:color w:val="000000" w:themeColor="text1"/>
                <w:sz w:val="24"/>
              </w:rPr>
            </w:pPr>
          </w:p>
        </w:tc>
      </w:tr>
      <w:tr w:rsidR="001A0AA5" w14:paraId="59F2D7EC" w14:textId="77777777">
        <w:trPr>
          <w:jc w:val="center"/>
        </w:trPr>
        <w:tc>
          <w:tcPr>
            <w:tcW w:w="710" w:type="dxa"/>
            <w:vAlign w:val="center"/>
          </w:tcPr>
          <w:p w14:paraId="29A63B62"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hint="eastAsia"/>
                <w:color w:val="000000" w:themeColor="text1"/>
                <w:sz w:val="24"/>
              </w:rPr>
              <w:t>9</w:t>
            </w:r>
          </w:p>
        </w:tc>
        <w:tc>
          <w:tcPr>
            <w:tcW w:w="1842" w:type="dxa"/>
            <w:vAlign w:val="center"/>
          </w:tcPr>
          <w:p w14:paraId="14D76618" w14:textId="77777777" w:rsidR="00FE573B" w:rsidRPr="003A7705" w:rsidRDefault="00FE573B">
            <w:pPr>
              <w:adjustRightInd w:val="0"/>
              <w:snapToGrid w:val="0"/>
              <w:jc w:val="left"/>
              <w:rPr>
                <w:rFonts w:ascii="宋体" w:hAnsi="宋体" w:cs="宋体"/>
                <w:color w:val="000000" w:themeColor="text1"/>
                <w:kern w:val="0"/>
                <w:sz w:val="20"/>
                <w:szCs w:val="20"/>
              </w:rPr>
            </w:pPr>
          </w:p>
        </w:tc>
        <w:tc>
          <w:tcPr>
            <w:tcW w:w="1140" w:type="dxa"/>
            <w:vAlign w:val="center"/>
          </w:tcPr>
          <w:p w14:paraId="3F40BDE8"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1B08656D"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4A5B4EA0"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8F9F77C"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31543CBB"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465D0BB6"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2F727F6B"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B6CC661"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41F89381"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33256258"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0B875D25" w14:textId="77777777" w:rsidR="00FE573B" w:rsidRPr="003A7705" w:rsidRDefault="00FE573B">
            <w:pPr>
              <w:adjustRightInd w:val="0"/>
              <w:snapToGrid w:val="0"/>
              <w:jc w:val="left"/>
              <w:rPr>
                <w:rFonts w:ascii="宋体" w:hAnsi="宋体"/>
                <w:color w:val="000000" w:themeColor="text1"/>
                <w:sz w:val="24"/>
              </w:rPr>
            </w:pPr>
          </w:p>
        </w:tc>
      </w:tr>
      <w:tr w:rsidR="001A0AA5" w14:paraId="053E5492" w14:textId="77777777">
        <w:trPr>
          <w:jc w:val="center"/>
        </w:trPr>
        <w:tc>
          <w:tcPr>
            <w:tcW w:w="710" w:type="dxa"/>
            <w:vAlign w:val="center"/>
          </w:tcPr>
          <w:p w14:paraId="366B5AD7"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hint="eastAsia"/>
                <w:color w:val="000000" w:themeColor="text1"/>
                <w:sz w:val="24"/>
              </w:rPr>
              <w:t>1</w:t>
            </w:r>
            <w:r w:rsidRPr="003A7705">
              <w:rPr>
                <w:rFonts w:ascii="宋体" w:hAnsi="宋体"/>
                <w:color w:val="000000" w:themeColor="text1"/>
                <w:sz w:val="24"/>
              </w:rPr>
              <w:t>0</w:t>
            </w:r>
          </w:p>
        </w:tc>
        <w:tc>
          <w:tcPr>
            <w:tcW w:w="1842" w:type="dxa"/>
            <w:vAlign w:val="center"/>
          </w:tcPr>
          <w:p w14:paraId="2768BA0D" w14:textId="77777777" w:rsidR="00FE573B" w:rsidRPr="003A7705" w:rsidRDefault="00BC0882">
            <w:pPr>
              <w:adjustRightInd w:val="0"/>
              <w:snapToGrid w:val="0"/>
              <w:jc w:val="left"/>
              <w:rPr>
                <w:rFonts w:ascii="宋体" w:hAnsi="宋体" w:cs="宋体"/>
                <w:color w:val="000000" w:themeColor="text1"/>
                <w:kern w:val="0"/>
                <w:sz w:val="20"/>
                <w:szCs w:val="20"/>
              </w:rPr>
            </w:pPr>
            <w:r w:rsidRPr="003A7705">
              <w:rPr>
                <w:rFonts w:ascii="宋体" w:hAnsi="宋体" w:cs="宋体" w:hint="eastAsia"/>
                <w:color w:val="000000" w:themeColor="text1"/>
                <w:kern w:val="0"/>
                <w:sz w:val="20"/>
                <w:szCs w:val="20"/>
              </w:rPr>
              <w:t>税金</w:t>
            </w:r>
          </w:p>
        </w:tc>
        <w:tc>
          <w:tcPr>
            <w:tcW w:w="1140" w:type="dxa"/>
            <w:vAlign w:val="center"/>
          </w:tcPr>
          <w:p w14:paraId="512227F7"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0F9E83B0"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618A4D31"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BD3E39F"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04B6C0AD"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27713735"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608EAC19"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5395BD8D"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1FEF3487"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23D6CF8B"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7415A7EC" w14:textId="77777777" w:rsidR="00FE573B" w:rsidRPr="003A7705" w:rsidRDefault="00FE573B">
            <w:pPr>
              <w:adjustRightInd w:val="0"/>
              <w:snapToGrid w:val="0"/>
              <w:jc w:val="left"/>
              <w:rPr>
                <w:rFonts w:ascii="宋体" w:hAnsi="宋体"/>
                <w:color w:val="000000" w:themeColor="text1"/>
                <w:sz w:val="24"/>
              </w:rPr>
            </w:pPr>
          </w:p>
        </w:tc>
      </w:tr>
      <w:tr w:rsidR="001A0AA5" w14:paraId="624C1AA1" w14:textId="77777777">
        <w:trPr>
          <w:jc w:val="center"/>
        </w:trPr>
        <w:tc>
          <w:tcPr>
            <w:tcW w:w="710" w:type="dxa"/>
            <w:vAlign w:val="center"/>
          </w:tcPr>
          <w:p w14:paraId="723CBF6D" w14:textId="77777777" w:rsidR="00FE573B" w:rsidRPr="003A7705" w:rsidRDefault="00FE573B">
            <w:pPr>
              <w:adjustRightInd w:val="0"/>
              <w:snapToGrid w:val="0"/>
              <w:jc w:val="left"/>
              <w:rPr>
                <w:rFonts w:ascii="宋体" w:hAnsi="宋体"/>
                <w:color w:val="000000" w:themeColor="text1"/>
                <w:sz w:val="24"/>
              </w:rPr>
            </w:pPr>
          </w:p>
        </w:tc>
        <w:tc>
          <w:tcPr>
            <w:tcW w:w="1842" w:type="dxa"/>
            <w:vAlign w:val="center"/>
          </w:tcPr>
          <w:p w14:paraId="181C69AE" w14:textId="77777777" w:rsidR="00FE573B" w:rsidRPr="003A7705" w:rsidRDefault="00BC0882">
            <w:pPr>
              <w:adjustRightInd w:val="0"/>
              <w:snapToGrid w:val="0"/>
              <w:jc w:val="left"/>
              <w:rPr>
                <w:rFonts w:ascii="宋体" w:hAnsi="宋体" w:cs="宋体"/>
                <w:color w:val="000000" w:themeColor="text1"/>
                <w:kern w:val="0"/>
                <w:sz w:val="20"/>
                <w:szCs w:val="20"/>
              </w:rPr>
            </w:pPr>
            <w:r w:rsidRPr="003A7705">
              <w:rPr>
                <w:rFonts w:ascii="宋体" w:hAnsi="宋体" w:cs="宋体"/>
                <w:color w:val="000000" w:themeColor="text1"/>
                <w:kern w:val="0"/>
                <w:sz w:val="20"/>
                <w:szCs w:val="20"/>
              </w:rPr>
              <w:t>……</w:t>
            </w:r>
          </w:p>
        </w:tc>
        <w:tc>
          <w:tcPr>
            <w:tcW w:w="1140" w:type="dxa"/>
            <w:vAlign w:val="center"/>
          </w:tcPr>
          <w:p w14:paraId="0B3A2A2F" w14:textId="77777777" w:rsidR="00FE573B" w:rsidRPr="003A7705" w:rsidRDefault="00FE573B">
            <w:pPr>
              <w:adjustRightInd w:val="0"/>
              <w:snapToGrid w:val="0"/>
              <w:jc w:val="left"/>
              <w:rPr>
                <w:rFonts w:ascii="宋体" w:hAnsi="宋体"/>
                <w:color w:val="000000" w:themeColor="text1"/>
                <w:sz w:val="24"/>
              </w:rPr>
            </w:pPr>
          </w:p>
        </w:tc>
        <w:tc>
          <w:tcPr>
            <w:tcW w:w="929" w:type="dxa"/>
          </w:tcPr>
          <w:p w14:paraId="09269CE4" w14:textId="77777777" w:rsidR="00FE573B" w:rsidRPr="003A7705" w:rsidRDefault="00FE573B">
            <w:pPr>
              <w:adjustRightInd w:val="0"/>
              <w:snapToGrid w:val="0"/>
              <w:jc w:val="left"/>
              <w:rPr>
                <w:rFonts w:ascii="宋体" w:hAnsi="宋体"/>
                <w:color w:val="000000" w:themeColor="text1"/>
                <w:sz w:val="24"/>
              </w:rPr>
            </w:pPr>
          </w:p>
        </w:tc>
        <w:tc>
          <w:tcPr>
            <w:tcW w:w="1234" w:type="dxa"/>
            <w:vAlign w:val="center"/>
          </w:tcPr>
          <w:p w14:paraId="6AA183CE"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7AD7083E"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3BAB9809" w14:textId="77777777" w:rsidR="00FE573B" w:rsidRPr="003A7705" w:rsidRDefault="00FE573B">
            <w:pPr>
              <w:adjustRightInd w:val="0"/>
              <w:snapToGrid w:val="0"/>
              <w:jc w:val="center"/>
              <w:rPr>
                <w:rFonts w:ascii="宋体" w:hAnsi="宋体"/>
                <w:color w:val="000000" w:themeColor="text1"/>
                <w:sz w:val="24"/>
              </w:rPr>
            </w:pPr>
          </w:p>
        </w:tc>
        <w:tc>
          <w:tcPr>
            <w:tcW w:w="1234" w:type="dxa"/>
          </w:tcPr>
          <w:p w14:paraId="6E3EDC73"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4CF618EE" w14:textId="77777777" w:rsidR="00FE573B" w:rsidRPr="003A7705" w:rsidRDefault="00FE573B">
            <w:pPr>
              <w:adjustRightInd w:val="0"/>
              <w:snapToGrid w:val="0"/>
              <w:jc w:val="center"/>
              <w:rPr>
                <w:rFonts w:ascii="宋体" w:hAnsi="宋体"/>
                <w:color w:val="000000" w:themeColor="text1"/>
                <w:sz w:val="24"/>
              </w:rPr>
            </w:pPr>
          </w:p>
        </w:tc>
        <w:tc>
          <w:tcPr>
            <w:tcW w:w="1234" w:type="dxa"/>
            <w:vAlign w:val="center"/>
          </w:tcPr>
          <w:p w14:paraId="5599FD06" w14:textId="77777777" w:rsidR="00FE573B" w:rsidRPr="003A7705" w:rsidRDefault="00FE573B">
            <w:pPr>
              <w:adjustRightInd w:val="0"/>
              <w:snapToGrid w:val="0"/>
              <w:jc w:val="left"/>
              <w:rPr>
                <w:rFonts w:ascii="宋体" w:hAnsi="宋体"/>
                <w:color w:val="000000" w:themeColor="text1"/>
                <w:sz w:val="24"/>
              </w:rPr>
            </w:pPr>
          </w:p>
        </w:tc>
        <w:tc>
          <w:tcPr>
            <w:tcW w:w="1442" w:type="dxa"/>
            <w:vAlign w:val="center"/>
          </w:tcPr>
          <w:p w14:paraId="1E5AEF06" w14:textId="77777777" w:rsidR="00FE573B" w:rsidRPr="003A7705" w:rsidRDefault="00FE573B">
            <w:pPr>
              <w:adjustRightInd w:val="0"/>
              <w:snapToGrid w:val="0"/>
              <w:jc w:val="left"/>
              <w:rPr>
                <w:rFonts w:ascii="宋体" w:hAnsi="宋体"/>
                <w:color w:val="000000" w:themeColor="text1"/>
                <w:sz w:val="24"/>
              </w:rPr>
            </w:pPr>
          </w:p>
        </w:tc>
        <w:tc>
          <w:tcPr>
            <w:tcW w:w="851" w:type="dxa"/>
            <w:vAlign w:val="center"/>
          </w:tcPr>
          <w:p w14:paraId="58402B7B" w14:textId="77777777" w:rsidR="00FE573B" w:rsidRPr="003A7705" w:rsidRDefault="00FE573B">
            <w:pPr>
              <w:adjustRightInd w:val="0"/>
              <w:snapToGrid w:val="0"/>
              <w:jc w:val="center"/>
              <w:rPr>
                <w:rFonts w:ascii="宋体" w:hAnsi="宋体"/>
                <w:color w:val="000000" w:themeColor="text1"/>
                <w:sz w:val="24"/>
              </w:rPr>
            </w:pPr>
          </w:p>
        </w:tc>
        <w:tc>
          <w:tcPr>
            <w:tcW w:w="1134" w:type="dxa"/>
            <w:vAlign w:val="center"/>
          </w:tcPr>
          <w:p w14:paraId="7E9F87CD" w14:textId="77777777" w:rsidR="00FE573B" w:rsidRPr="003A7705" w:rsidRDefault="00FE573B">
            <w:pPr>
              <w:adjustRightInd w:val="0"/>
              <w:snapToGrid w:val="0"/>
              <w:jc w:val="left"/>
              <w:rPr>
                <w:rFonts w:ascii="宋体" w:hAnsi="宋体"/>
                <w:color w:val="000000" w:themeColor="text1"/>
                <w:sz w:val="24"/>
              </w:rPr>
            </w:pPr>
          </w:p>
        </w:tc>
      </w:tr>
      <w:tr w:rsidR="001A0AA5" w14:paraId="4A9889CA" w14:textId="77777777">
        <w:trPr>
          <w:jc w:val="center"/>
        </w:trPr>
        <w:tc>
          <w:tcPr>
            <w:tcW w:w="14318" w:type="dxa"/>
            <w:gridSpan w:val="12"/>
          </w:tcPr>
          <w:p w14:paraId="2B103D4D" w14:textId="77777777" w:rsidR="00FE573B" w:rsidRPr="003A7705" w:rsidRDefault="00BC0882">
            <w:pPr>
              <w:jc w:val="right"/>
              <w:rPr>
                <w:rFonts w:ascii="宋体" w:hAnsi="宋体"/>
                <w:b/>
                <w:color w:val="000000" w:themeColor="text1"/>
                <w:sz w:val="24"/>
              </w:rPr>
            </w:pPr>
            <w:r w:rsidRPr="003A7705">
              <w:rPr>
                <w:rFonts w:ascii="宋体" w:hAnsi="宋体"/>
                <w:b/>
                <w:color w:val="000000" w:themeColor="text1"/>
                <w:sz w:val="24"/>
              </w:rPr>
              <w:t>总价（元）</w:t>
            </w:r>
          </w:p>
        </w:tc>
        <w:tc>
          <w:tcPr>
            <w:tcW w:w="1134" w:type="dxa"/>
            <w:vAlign w:val="center"/>
          </w:tcPr>
          <w:p w14:paraId="1838764C" w14:textId="77777777" w:rsidR="00FE573B" w:rsidRPr="003A7705" w:rsidRDefault="00FE573B">
            <w:pPr>
              <w:adjustRightInd w:val="0"/>
              <w:snapToGrid w:val="0"/>
              <w:jc w:val="left"/>
              <w:rPr>
                <w:rFonts w:ascii="宋体" w:hAnsi="宋体"/>
                <w:color w:val="000000" w:themeColor="text1"/>
                <w:sz w:val="24"/>
              </w:rPr>
            </w:pPr>
          </w:p>
        </w:tc>
      </w:tr>
    </w:tbl>
    <w:p w14:paraId="4E8AFCFD" w14:textId="77777777" w:rsidR="00FE573B" w:rsidRPr="003A7705" w:rsidRDefault="00BC0882">
      <w:pPr>
        <w:adjustRightInd w:val="0"/>
        <w:snapToGrid w:val="0"/>
        <w:jc w:val="left"/>
        <w:rPr>
          <w:rFonts w:ascii="宋体" w:hAnsi="宋体"/>
          <w:b/>
          <w:i/>
          <w:color w:val="000000" w:themeColor="text1"/>
          <w:sz w:val="24"/>
        </w:rPr>
      </w:pPr>
      <w:r w:rsidRPr="003A7705">
        <w:rPr>
          <w:rFonts w:ascii="宋体" w:hAnsi="宋体"/>
          <w:b/>
          <w:i/>
          <w:color w:val="000000" w:themeColor="text1"/>
          <w:sz w:val="24"/>
        </w:rPr>
        <w:t>说明：制造商规模请填写</w:t>
      </w:r>
      <w:bookmarkStart w:id="903" w:name="_Hlk168431944"/>
      <w:r w:rsidRPr="003A7705">
        <w:rPr>
          <w:rFonts w:ascii="宋体" w:hAnsi="宋体"/>
          <w:b/>
          <w:i/>
          <w:color w:val="000000" w:themeColor="text1"/>
          <w:sz w:val="24"/>
        </w:rPr>
        <w:t>“</w:t>
      </w:r>
      <w:r w:rsidRPr="003A7705">
        <w:rPr>
          <w:rFonts w:ascii="宋体" w:hAnsi="宋体" w:hint="eastAsia"/>
          <w:b/>
          <w:i/>
          <w:color w:val="000000" w:themeColor="text1"/>
          <w:sz w:val="24"/>
        </w:rPr>
        <w:t>大</w:t>
      </w:r>
      <w:r w:rsidRPr="003A7705">
        <w:rPr>
          <w:rFonts w:ascii="宋体" w:hAnsi="宋体"/>
          <w:b/>
          <w:i/>
          <w:color w:val="000000" w:themeColor="text1"/>
          <w:sz w:val="24"/>
        </w:rPr>
        <w:t>型</w:t>
      </w:r>
      <w:r w:rsidRPr="003A7705">
        <w:rPr>
          <w:rFonts w:ascii="宋体" w:hAnsi="宋体"/>
          <w:b/>
          <w:i/>
          <w:color w:val="000000" w:themeColor="text1"/>
          <w:sz w:val="24"/>
        </w:rPr>
        <w:t>”</w:t>
      </w:r>
      <w:r w:rsidRPr="003A7705">
        <w:rPr>
          <w:rFonts w:ascii="宋体" w:hAnsi="宋体"/>
          <w:b/>
          <w:i/>
          <w:color w:val="000000" w:themeColor="text1"/>
          <w:sz w:val="24"/>
        </w:rPr>
        <w:t>、</w:t>
      </w:r>
      <w:bookmarkEnd w:id="903"/>
      <w:r w:rsidRPr="003A7705">
        <w:rPr>
          <w:rFonts w:ascii="宋体" w:hAnsi="宋体"/>
          <w:b/>
          <w:i/>
          <w:color w:val="000000" w:themeColor="text1"/>
          <w:sz w:val="24"/>
        </w:rPr>
        <w:t>“</w:t>
      </w:r>
      <w:r w:rsidRPr="003A7705">
        <w:rPr>
          <w:rFonts w:ascii="宋体" w:hAnsi="宋体"/>
          <w:b/>
          <w:i/>
          <w:color w:val="000000" w:themeColor="text1"/>
          <w:sz w:val="24"/>
        </w:rPr>
        <w:t>中型</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小型</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微型</w:t>
      </w:r>
      <w:r w:rsidRPr="003A7705">
        <w:rPr>
          <w:rFonts w:ascii="宋体" w:hAnsi="宋体"/>
          <w:b/>
          <w:i/>
          <w:color w:val="000000" w:themeColor="text1"/>
          <w:sz w:val="24"/>
        </w:rPr>
        <w:t>”</w:t>
      </w:r>
      <w:r w:rsidRPr="003A7705">
        <w:rPr>
          <w:rFonts w:ascii="宋体" w:hAnsi="宋体"/>
          <w:b/>
          <w:i/>
          <w:color w:val="000000" w:themeColor="text1"/>
          <w:sz w:val="24"/>
        </w:rPr>
        <w:t>或</w:t>
      </w:r>
      <w:r w:rsidRPr="003A7705">
        <w:rPr>
          <w:rFonts w:ascii="宋体" w:hAnsi="宋体"/>
          <w:b/>
          <w:i/>
          <w:color w:val="000000" w:themeColor="text1"/>
          <w:sz w:val="24"/>
        </w:rPr>
        <w:t>“</w:t>
      </w:r>
      <w:r w:rsidRPr="003A7705">
        <w:rPr>
          <w:rFonts w:ascii="宋体" w:hAnsi="宋体"/>
          <w:b/>
          <w:i/>
          <w:color w:val="000000" w:themeColor="text1"/>
          <w:sz w:val="24"/>
        </w:rPr>
        <w:t>其他</w:t>
      </w:r>
      <w:r w:rsidRPr="003A7705">
        <w:rPr>
          <w:rFonts w:ascii="宋体" w:hAnsi="宋体"/>
          <w:b/>
          <w:i/>
          <w:color w:val="000000" w:themeColor="text1"/>
          <w:sz w:val="24"/>
        </w:rPr>
        <w:t>”</w:t>
      </w:r>
      <w:r w:rsidRPr="003A7705">
        <w:rPr>
          <w:rFonts w:ascii="宋体" w:hAnsi="宋体"/>
          <w:b/>
          <w:i/>
          <w:color w:val="000000" w:themeColor="text1"/>
          <w:sz w:val="24"/>
        </w:rPr>
        <w:t>，中小企业的定义见第二章《投标人须知》。</w:t>
      </w:r>
    </w:p>
    <w:p w14:paraId="14EFDAA8" w14:textId="77777777" w:rsidR="00FE573B" w:rsidRPr="003A7705" w:rsidRDefault="00BC0882">
      <w:pPr>
        <w:tabs>
          <w:tab w:val="left" w:pos="1800"/>
          <w:tab w:val="left" w:pos="5580"/>
        </w:tabs>
        <w:ind w:firstLineChars="300" w:firstLine="723"/>
        <w:jc w:val="left"/>
        <w:rPr>
          <w:rFonts w:ascii="宋体" w:hAnsi="宋体"/>
          <w:b/>
          <w:i/>
          <w:color w:val="000000" w:themeColor="text1"/>
          <w:sz w:val="24"/>
        </w:rPr>
      </w:pPr>
      <w:r w:rsidRPr="003A7705">
        <w:rPr>
          <w:rFonts w:ascii="宋体" w:hAnsi="宋体"/>
          <w:b/>
          <w:i/>
          <w:color w:val="000000" w:themeColor="text1"/>
          <w:sz w:val="24"/>
        </w:rPr>
        <w:t>制造商所属性别请填写</w:t>
      </w:r>
      <w:r w:rsidRPr="003A7705">
        <w:rPr>
          <w:rFonts w:ascii="宋体" w:hAnsi="宋体"/>
          <w:b/>
          <w:i/>
          <w:color w:val="000000" w:themeColor="text1"/>
          <w:sz w:val="24"/>
        </w:rPr>
        <w:t>“</w:t>
      </w:r>
      <w:r w:rsidRPr="003A7705">
        <w:rPr>
          <w:rFonts w:ascii="宋体" w:hAnsi="宋体"/>
          <w:b/>
          <w:i/>
          <w:color w:val="000000" w:themeColor="text1"/>
          <w:sz w:val="24"/>
        </w:rPr>
        <w:t>男</w:t>
      </w:r>
      <w:r w:rsidRPr="003A7705">
        <w:rPr>
          <w:rFonts w:ascii="宋体" w:hAnsi="宋体"/>
          <w:b/>
          <w:i/>
          <w:color w:val="000000" w:themeColor="text1"/>
          <w:sz w:val="24"/>
        </w:rPr>
        <w:t>”</w:t>
      </w:r>
      <w:r w:rsidRPr="003A7705">
        <w:rPr>
          <w:rFonts w:ascii="宋体" w:hAnsi="宋体" w:hint="eastAsia"/>
          <w:b/>
          <w:i/>
          <w:color w:val="000000" w:themeColor="text1"/>
          <w:sz w:val="24"/>
        </w:rPr>
        <w:t>或</w:t>
      </w:r>
      <w:r w:rsidRPr="003A7705">
        <w:rPr>
          <w:rFonts w:ascii="宋体" w:hAnsi="宋体"/>
          <w:b/>
          <w:i/>
          <w:color w:val="000000" w:themeColor="text1"/>
          <w:sz w:val="24"/>
        </w:rPr>
        <w:t>“</w:t>
      </w:r>
      <w:r w:rsidRPr="003A7705">
        <w:rPr>
          <w:rFonts w:ascii="宋体" w:hAnsi="宋体"/>
          <w:b/>
          <w:i/>
          <w:color w:val="000000" w:themeColor="text1"/>
          <w:sz w:val="24"/>
        </w:rPr>
        <w:t>女</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hint="eastAsia"/>
          <w:color w:val="000000" w:themeColor="text1"/>
          <w:sz w:val="24"/>
        </w:rPr>
        <w:t xml:space="preserve"> </w:t>
      </w:r>
      <w:r w:rsidRPr="003A7705">
        <w:rPr>
          <w:rFonts w:ascii="宋体" w:hAnsi="宋体" w:hint="eastAsia"/>
          <w:color w:val="000000" w:themeColor="text1"/>
          <w:sz w:val="24"/>
        </w:rPr>
        <w:t>指拥有制造商</w:t>
      </w:r>
      <w:r w:rsidRPr="003A7705">
        <w:rPr>
          <w:rFonts w:ascii="宋体" w:hAnsi="宋体" w:hint="eastAsia"/>
          <w:color w:val="000000" w:themeColor="text1"/>
          <w:sz w:val="24"/>
        </w:rPr>
        <w:t>5</w:t>
      </w:r>
      <w:r w:rsidRPr="003A7705">
        <w:rPr>
          <w:rFonts w:ascii="宋体" w:hAnsi="宋体"/>
          <w:color w:val="000000" w:themeColor="text1"/>
          <w:sz w:val="24"/>
        </w:rPr>
        <w:t>1%</w:t>
      </w:r>
      <w:r w:rsidRPr="003A7705">
        <w:rPr>
          <w:rFonts w:ascii="宋体" w:hAnsi="宋体" w:hint="eastAsia"/>
          <w:color w:val="000000" w:themeColor="text1"/>
          <w:sz w:val="24"/>
        </w:rPr>
        <w:t>以上绝对所有权的性别；绝对所有权拥有者可以是一个人，也可以是多人合计计算</w:t>
      </w:r>
      <w:r w:rsidRPr="003A7705">
        <w:rPr>
          <w:rFonts w:ascii="宋体" w:hAnsi="宋体"/>
          <w:b/>
          <w:i/>
          <w:color w:val="000000" w:themeColor="text1"/>
          <w:sz w:val="24"/>
        </w:rPr>
        <w:t>。</w:t>
      </w:r>
    </w:p>
    <w:p w14:paraId="1B2ED630" w14:textId="77777777" w:rsidR="00FE573B" w:rsidRPr="003A7705" w:rsidRDefault="00BC0882">
      <w:pPr>
        <w:tabs>
          <w:tab w:val="left" w:pos="1800"/>
          <w:tab w:val="left" w:pos="5580"/>
        </w:tabs>
        <w:ind w:firstLineChars="300" w:firstLine="723"/>
        <w:jc w:val="left"/>
        <w:rPr>
          <w:rFonts w:ascii="宋体" w:hAnsi="宋体"/>
          <w:b/>
          <w:i/>
          <w:color w:val="000000" w:themeColor="text1"/>
          <w:sz w:val="24"/>
        </w:rPr>
      </w:pPr>
      <w:r w:rsidRPr="003A7705">
        <w:rPr>
          <w:rFonts w:ascii="宋体" w:hAnsi="宋体"/>
          <w:b/>
          <w:i/>
          <w:color w:val="000000" w:themeColor="text1"/>
          <w:sz w:val="24"/>
        </w:rPr>
        <w:t>外商投资类型请填写</w:t>
      </w:r>
      <w:r w:rsidRPr="003A7705">
        <w:rPr>
          <w:rFonts w:ascii="宋体" w:hAnsi="宋体"/>
          <w:b/>
          <w:i/>
          <w:color w:val="000000" w:themeColor="text1"/>
          <w:sz w:val="24"/>
        </w:rPr>
        <w:t>“</w:t>
      </w:r>
      <w:r w:rsidRPr="003A7705">
        <w:rPr>
          <w:rFonts w:ascii="宋体" w:hAnsi="宋体"/>
          <w:b/>
          <w:i/>
          <w:color w:val="000000" w:themeColor="text1"/>
          <w:sz w:val="24"/>
        </w:rPr>
        <w:t>外商单独投资</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w:t>
      </w:r>
      <w:r w:rsidRPr="003A7705">
        <w:rPr>
          <w:rFonts w:ascii="宋体" w:hAnsi="宋体"/>
          <w:b/>
          <w:i/>
          <w:color w:val="000000" w:themeColor="text1"/>
          <w:sz w:val="24"/>
        </w:rPr>
        <w:t>外商部分投资</w:t>
      </w:r>
      <w:r w:rsidRPr="003A7705">
        <w:rPr>
          <w:rFonts w:ascii="宋体" w:hAnsi="宋体"/>
          <w:b/>
          <w:i/>
          <w:color w:val="000000" w:themeColor="text1"/>
          <w:sz w:val="24"/>
        </w:rPr>
        <w:t>”</w:t>
      </w:r>
      <w:r w:rsidRPr="003A7705">
        <w:rPr>
          <w:rFonts w:ascii="宋体" w:hAnsi="宋体" w:hint="eastAsia"/>
          <w:b/>
          <w:i/>
          <w:color w:val="000000" w:themeColor="text1"/>
          <w:sz w:val="24"/>
        </w:rPr>
        <w:t>或</w:t>
      </w:r>
      <w:r w:rsidRPr="003A7705">
        <w:rPr>
          <w:rFonts w:ascii="宋体" w:hAnsi="宋体"/>
          <w:b/>
          <w:i/>
          <w:color w:val="000000" w:themeColor="text1"/>
          <w:sz w:val="24"/>
        </w:rPr>
        <w:t>“</w:t>
      </w:r>
      <w:r w:rsidRPr="003A7705">
        <w:rPr>
          <w:rFonts w:ascii="宋体" w:hAnsi="宋体"/>
          <w:b/>
          <w:i/>
          <w:color w:val="000000" w:themeColor="text1"/>
          <w:sz w:val="24"/>
        </w:rPr>
        <w:t>内资</w:t>
      </w:r>
      <w:r w:rsidRPr="003A7705">
        <w:rPr>
          <w:rFonts w:ascii="宋体" w:hAnsi="宋体"/>
          <w:b/>
          <w:i/>
          <w:color w:val="000000" w:themeColor="text1"/>
          <w:sz w:val="24"/>
        </w:rPr>
        <w:t>”</w:t>
      </w:r>
      <w:r w:rsidRPr="003A7705">
        <w:rPr>
          <w:rFonts w:ascii="宋体" w:hAnsi="宋体"/>
          <w:b/>
          <w:i/>
          <w:color w:val="000000" w:themeColor="text1"/>
          <w:sz w:val="24"/>
        </w:rPr>
        <w:t>。</w:t>
      </w:r>
    </w:p>
    <w:p w14:paraId="3607AF14" w14:textId="77777777" w:rsidR="00FE573B" w:rsidRPr="003A7705" w:rsidRDefault="00FE573B">
      <w:pPr>
        <w:adjustRightInd w:val="0"/>
        <w:snapToGrid w:val="0"/>
        <w:spacing w:beforeLines="100" w:before="240" w:afterLines="100" w:after="240"/>
        <w:jc w:val="left"/>
        <w:rPr>
          <w:rFonts w:ascii="宋体" w:hAnsi="宋体"/>
          <w:b/>
          <w:i/>
          <w:color w:val="000000" w:themeColor="text1"/>
          <w:sz w:val="24"/>
        </w:rPr>
      </w:pPr>
    </w:p>
    <w:p w14:paraId="5D3D6E66"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 xml:space="preserve">    ____________</w:t>
      </w:r>
    </w:p>
    <w:p w14:paraId="017CA52E" w14:textId="77777777" w:rsidR="00FE573B" w:rsidRPr="003A7705" w:rsidRDefault="00BC0882">
      <w:pPr>
        <w:adjustRightInd w:val="0"/>
        <w:snapToGrid w:val="0"/>
        <w:spacing w:beforeLines="100" w:before="240" w:afterLines="100" w:after="240"/>
        <w:jc w:val="left"/>
        <w:rPr>
          <w:rFonts w:ascii="宋体" w:hAnsi="宋体"/>
          <w:b/>
          <w:i/>
          <w:color w:val="000000" w:themeColor="text1"/>
          <w:sz w:val="24"/>
        </w:rPr>
        <w:sectPr w:rsidR="00FE573B" w:rsidRPr="003A7705">
          <w:pgSz w:w="16840" w:h="11907" w:orient="landscape"/>
          <w:pgMar w:top="1701" w:right="1418" w:bottom="1134" w:left="1418" w:header="851" w:footer="851" w:gutter="0"/>
          <w:cols w:space="720"/>
          <w:docGrid w:linePitch="462"/>
        </w:sect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p>
    <w:p w14:paraId="6ED3D3BA"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bookmarkStart w:id="904" w:name="_Toc265228400"/>
      <w:bookmarkStart w:id="905" w:name="_Toc305158830"/>
      <w:bookmarkStart w:id="906" w:name="_Toc226309806"/>
      <w:bookmarkStart w:id="907" w:name="_Toc226337258"/>
      <w:bookmarkStart w:id="908" w:name="_Toc264969252"/>
      <w:bookmarkStart w:id="909" w:name="_Toc142311062"/>
      <w:bookmarkStart w:id="910" w:name="_Toc226965835"/>
      <w:bookmarkStart w:id="911" w:name="_Toc150774765"/>
      <w:bookmarkStart w:id="912" w:name="_Toc127151562"/>
      <w:bookmarkStart w:id="913" w:name="_Toc195842927"/>
      <w:bookmarkStart w:id="914" w:name="_Toc226965752"/>
      <w:bookmarkStart w:id="915" w:name="_Toc305158904"/>
      <w:bookmarkStart w:id="916" w:name="_Toc150480798"/>
      <w:bookmarkStart w:id="917" w:name="_Toc305158903"/>
      <w:bookmarkStart w:id="918" w:name="_Toc127151561"/>
      <w:bookmarkStart w:id="919" w:name="_Toc150774764"/>
      <w:bookmarkStart w:id="920" w:name="_Toc264969251"/>
      <w:bookmarkStart w:id="921" w:name="_Toc305158829"/>
      <w:bookmarkStart w:id="922" w:name="_Toc226309805"/>
      <w:bookmarkStart w:id="923" w:name="_Toc226965751"/>
      <w:bookmarkStart w:id="924" w:name="_Toc226337257"/>
      <w:bookmarkStart w:id="925" w:name="_Toc150480797"/>
      <w:bookmarkStart w:id="926" w:name="_Toc226965834"/>
      <w:bookmarkStart w:id="927" w:name="_Toc265228399"/>
      <w:bookmarkStart w:id="928" w:name="_Toc142311061"/>
      <w:bookmarkStart w:id="929" w:name="_Toc195842926"/>
      <w:r w:rsidRPr="003A7705">
        <w:rPr>
          <w:rFonts w:ascii="宋体" w:hAnsi="宋体"/>
          <w:color w:val="000000" w:themeColor="text1"/>
          <w:sz w:val="24"/>
          <w:szCs w:val="20"/>
        </w:rPr>
        <w:lastRenderedPageBreak/>
        <w:t>合同条款偏离表</w:t>
      </w:r>
      <w:bookmarkEnd w:id="904"/>
      <w:bookmarkEnd w:id="905"/>
      <w:bookmarkEnd w:id="906"/>
      <w:bookmarkEnd w:id="907"/>
      <w:bookmarkEnd w:id="908"/>
      <w:bookmarkEnd w:id="909"/>
      <w:bookmarkEnd w:id="910"/>
      <w:bookmarkEnd w:id="911"/>
      <w:bookmarkEnd w:id="912"/>
      <w:bookmarkEnd w:id="913"/>
      <w:bookmarkEnd w:id="914"/>
      <w:bookmarkEnd w:id="915"/>
      <w:bookmarkEnd w:id="916"/>
      <w:r w:rsidRPr="003A7705">
        <w:rPr>
          <w:rFonts w:ascii="宋体" w:hAnsi="宋体"/>
          <w:color w:val="000000" w:themeColor="text1"/>
          <w:sz w:val="24"/>
          <w:szCs w:val="20"/>
        </w:rPr>
        <w:t>（实质性格式）</w:t>
      </w:r>
    </w:p>
    <w:p w14:paraId="0675E13A" w14:textId="77777777" w:rsidR="00FE573B" w:rsidRPr="003A7705" w:rsidRDefault="00FE573B">
      <w:pPr>
        <w:spacing w:line="360" w:lineRule="auto"/>
        <w:rPr>
          <w:rFonts w:ascii="宋体" w:hAnsi="宋体"/>
          <w:color w:val="000000" w:themeColor="text1"/>
          <w:sz w:val="24"/>
          <w:szCs w:val="20"/>
        </w:rPr>
      </w:pPr>
    </w:p>
    <w:p w14:paraId="53AB2B6C" w14:textId="77777777" w:rsidR="00FE573B" w:rsidRPr="003A7705" w:rsidRDefault="00BC0882">
      <w:pPr>
        <w:tabs>
          <w:tab w:val="left" w:pos="2775"/>
          <w:tab w:val="center" w:pos="4153"/>
        </w:tabs>
        <w:autoSpaceDE w:val="0"/>
        <w:autoSpaceDN w:val="0"/>
        <w:adjustRightInd w:val="0"/>
        <w:spacing w:line="360" w:lineRule="auto"/>
        <w:jc w:val="center"/>
        <w:rPr>
          <w:rFonts w:ascii="宋体" w:hAnsi="宋体"/>
          <w:b/>
          <w:color w:val="000000" w:themeColor="text1"/>
          <w:sz w:val="36"/>
          <w:szCs w:val="36"/>
        </w:rPr>
      </w:pPr>
      <w:r w:rsidRPr="003A7705">
        <w:rPr>
          <w:rFonts w:ascii="宋体" w:hAnsi="宋体"/>
          <w:b/>
          <w:color w:val="000000" w:themeColor="text1"/>
          <w:sz w:val="36"/>
          <w:szCs w:val="36"/>
        </w:rPr>
        <w:t>合同条款偏离表</w:t>
      </w:r>
    </w:p>
    <w:p w14:paraId="08F2BDB2" w14:textId="77777777" w:rsidR="00FE573B" w:rsidRPr="003A7705" w:rsidRDefault="00FE573B">
      <w:pPr>
        <w:spacing w:line="360" w:lineRule="auto"/>
        <w:rPr>
          <w:rFonts w:ascii="宋体" w:hAnsi="宋体"/>
          <w:color w:val="000000" w:themeColor="text1"/>
          <w:sz w:val="24"/>
          <w:szCs w:val="20"/>
        </w:rPr>
      </w:pPr>
    </w:p>
    <w:p w14:paraId="2AD7FFE4" w14:textId="77777777" w:rsidR="00FE573B" w:rsidRPr="003A7705" w:rsidRDefault="00BC0882">
      <w:pPr>
        <w:tabs>
          <w:tab w:val="left" w:pos="1800"/>
          <w:tab w:val="left" w:pos="5580"/>
        </w:tabs>
        <w:spacing w:line="360" w:lineRule="auto"/>
        <w:ind w:firstLineChars="150" w:firstLine="360"/>
        <w:jc w:val="left"/>
        <w:rPr>
          <w:rFonts w:ascii="宋体" w:hAnsi="宋体"/>
          <w:color w:val="000000" w:themeColor="text1"/>
          <w:sz w:val="24"/>
        </w:rPr>
      </w:pPr>
      <w:r w:rsidRPr="003A7705">
        <w:rPr>
          <w:rFonts w:ascii="宋体" w:hAnsi="宋体"/>
          <w:color w:val="000000" w:themeColor="text1"/>
          <w:sz w:val="24"/>
        </w:rPr>
        <w:t>项目编号</w:t>
      </w:r>
      <w:r w:rsidRPr="003A7705">
        <w:rPr>
          <w:rFonts w:ascii="宋体" w:hAnsi="宋体"/>
          <w:color w:val="000000" w:themeColor="text1"/>
          <w:sz w:val="24"/>
        </w:rPr>
        <w:t>/</w:t>
      </w:r>
      <w:r w:rsidRPr="003A7705">
        <w:rPr>
          <w:rFonts w:ascii="宋体" w:hAnsi="宋体"/>
          <w:color w:val="000000" w:themeColor="text1"/>
          <w:sz w:val="24"/>
        </w:rPr>
        <w:t>包号：</w:t>
      </w:r>
      <w:r w:rsidRPr="003A7705">
        <w:rPr>
          <w:rFonts w:ascii="宋体" w:hAnsi="宋体"/>
          <w:color w:val="000000" w:themeColor="text1"/>
          <w:sz w:val="24"/>
        </w:rPr>
        <w:t xml:space="preserve">_____________________     </w:t>
      </w:r>
      <w:r w:rsidRPr="003A7705">
        <w:rPr>
          <w:rFonts w:ascii="宋体" w:hAnsi="宋体"/>
          <w:color w:val="000000" w:themeColor="text1"/>
          <w:sz w:val="24"/>
        </w:rPr>
        <w:t>项目名称：</w:t>
      </w:r>
      <w:r w:rsidRPr="003A7705">
        <w:rPr>
          <w:rFonts w:ascii="宋体" w:hAnsi="宋体"/>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1A0AA5" w14:paraId="70316C0C" w14:textId="77777777">
        <w:trPr>
          <w:trHeight w:val="930"/>
          <w:jc w:val="center"/>
        </w:trPr>
        <w:tc>
          <w:tcPr>
            <w:tcW w:w="1130" w:type="dxa"/>
            <w:vAlign w:val="center"/>
          </w:tcPr>
          <w:p w14:paraId="0A1A2D7B" w14:textId="77777777" w:rsidR="00FE573B" w:rsidRPr="003A7705" w:rsidRDefault="00BC0882">
            <w:pPr>
              <w:adjustRightInd w:val="0"/>
              <w:snapToGrid w:val="0"/>
              <w:jc w:val="center"/>
              <w:rPr>
                <w:rFonts w:ascii="宋体" w:hAnsi="宋体"/>
                <w:color w:val="000000" w:themeColor="text1"/>
                <w:sz w:val="24"/>
              </w:rPr>
            </w:pPr>
            <w:bookmarkStart w:id="930" w:name="_Hlk144279231"/>
            <w:r w:rsidRPr="003A7705">
              <w:rPr>
                <w:rFonts w:ascii="宋体" w:hAnsi="宋体"/>
                <w:color w:val="000000" w:themeColor="text1"/>
                <w:sz w:val="24"/>
              </w:rPr>
              <w:t>序号</w:t>
            </w:r>
          </w:p>
        </w:tc>
        <w:tc>
          <w:tcPr>
            <w:tcW w:w="1734" w:type="dxa"/>
            <w:vAlign w:val="center"/>
          </w:tcPr>
          <w:p w14:paraId="7876E57B"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szCs w:val="21"/>
              </w:rPr>
              <w:t>招标文件</w:t>
            </w:r>
            <w:r w:rsidRPr="003A7705">
              <w:rPr>
                <w:rFonts w:ascii="宋体" w:hAnsi="宋体"/>
                <w:color w:val="000000" w:themeColor="text1"/>
                <w:sz w:val="24"/>
              </w:rPr>
              <w:t>条目号（页码）</w:t>
            </w:r>
          </w:p>
        </w:tc>
        <w:tc>
          <w:tcPr>
            <w:tcW w:w="1632" w:type="dxa"/>
            <w:vAlign w:val="center"/>
          </w:tcPr>
          <w:p w14:paraId="4E08D4E6"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szCs w:val="21"/>
              </w:rPr>
              <w:t>招标文件</w:t>
            </w:r>
            <w:r w:rsidRPr="003A7705">
              <w:rPr>
                <w:rFonts w:ascii="宋体" w:hAnsi="宋体"/>
                <w:color w:val="000000" w:themeColor="text1"/>
                <w:sz w:val="24"/>
              </w:rPr>
              <w:t>要求</w:t>
            </w:r>
          </w:p>
        </w:tc>
        <w:tc>
          <w:tcPr>
            <w:tcW w:w="1632" w:type="dxa"/>
            <w:vAlign w:val="center"/>
          </w:tcPr>
          <w:p w14:paraId="313BD90B"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投标文件内容</w:t>
            </w:r>
          </w:p>
        </w:tc>
        <w:tc>
          <w:tcPr>
            <w:tcW w:w="1825" w:type="dxa"/>
            <w:vAlign w:val="center"/>
          </w:tcPr>
          <w:p w14:paraId="1089C63D"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偏离情况</w:t>
            </w:r>
          </w:p>
        </w:tc>
        <w:tc>
          <w:tcPr>
            <w:tcW w:w="1109" w:type="dxa"/>
            <w:vAlign w:val="center"/>
          </w:tcPr>
          <w:p w14:paraId="70DE98FD"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说明</w:t>
            </w:r>
          </w:p>
        </w:tc>
      </w:tr>
      <w:tr w:rsidR="001A0AA5" w14:paraId="2FF7248A" w14:textId="77777777">
        <w:trPr>
          <w:trHeight w:val="930"/>
          <w:jc w:val="center"/>
        </w:trPr>
        <w:tc>
          <w:tcPr>
            <w:tcW w:w="9062" w:type="dxa"/>
            <w:gridSpan w:val="6"/>
            <w:vAlign w:val="center"/>
          </w:tcPr>
          <w:p w14:paraId="1CE57DC1" w14:textId="77777777" w:rsidR="00FE573B" w:rsidRPr="003A7705" w:rsidRDefault="00BC0882">
            <w:pPr>
              <w:adjustRightInd w:val="0"/>
              <w:snapToGrid w:val="0"/>
              <w:jc w:val="left"/>
              <w:rPr>
                <w:rFonts w:ascii="宋体" w:hAnsi="宋体"/>
                <w:bCs/>
                <w:color w:val="000000" w:themeColor="text1"/>
                <w:sz w:val="24"/>
              </w:rPr>
            </w:pPr>
            <w:r w:rsidRPr="003A7705">
              <w:rPr>
                <w:rFonts w:ascii="宋体" w:hAnsi="宋体"/>
                <w:b/>
                <w:color w:val="000000" w:themeColor="text1"/>
                <w:sz w:val="24"/>
              </w:rPr>
              <w:t>对本项目合同条款的偏离情况</w:t>
            </w:r>
            <w:r w:rsidRPr="003A7705">
              <w:rPr>
                <w:rFonts w:ascii="宋体" w:hAnsi="宋体"/>
                <w:bCs/>
                <w:color w:val="000000" w:themeColor="text1"/>
                <w:sz w:val="24"/>
              </w:rPr>
              <w:t>（应进行选择，未选择</w:t>
            </w:r>
            <w:r w:rsidRPr="003A7705">
              <w:rPr>
                <w:rFonts w:ascii="宋体" w:hAnsi="宋体"/>
                <w:b/>
                <w:color w:val="000000" w:themeColor="text1"/>
                <w:sz w:val="24"/>
              </w:rPr>
              <w:t>投标无效</w:t>
            </w:r>
            <w:r w:rsidRPr="003A7705">
              <w:rPr>
                <w:rFonts w:ascii="宋体" w:hAnsi="宋体"/>
                <w:bCs/>
                <w:color w:val="000000" w:themeColor="text1"/>
                <w:sz w:val="24"/>
              </w:rPr>
              <w:t>）：</w:t>
            </w:r>
          </w:p>
          <w:p w14:paraId="3E864D89"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b/>
                <w:color w:val="000000" w:themeColor="text1"/>
                <w:sz w:val="24"/>
              </w:rPr>
              <w:t>□</w:t>
            </w:r>
            <w:r w:rsidRPr="003A7705">
              <w:rPr>
                <w:rFonts w:ascii="宋体" w:hAnsi="宋体"/>
                <w:b/>
                <w:color w:val="000000" w:themeColor="text1"/>
                <w:sz w:val="24"/>
              </w:rPr>
              <w:t>无偏离</w:t>
            </w:r>
            <w:r w:rsidRPr="003A7705">
              <w:rPr>
                <w:rFonts w:ascii="宋体" w:hAnsi="宋体"/>
                <w:color w:val="000000" w:themeColor="text1"/>
                <w:sz w:val="24"/>
              </w:rPr>
              <w:t>（</w:t>
            </w:r>
            <w:r w:rsidRPr="003A7705">
              <w:rPr>
                <w:rFonts w:ascii="宋体" w:hAnsi="宋体"/>
                <w:color w:val="000000" w:themeColor="text1"/>
                <w:sz w:val="24"/>
                <w:szCs w:val="21"/>
              </w:rPr>
              <w:t>如无偏离，仅选择无偏离即可；</w:t>
            </w:r>
            <w:r w:rsidRPr="003A7705">
              <w:rPr>
                <w:rFonts w:ascii="宋体" w:hAnsi="宋体"/>
                <w:bCs/>
                <w:color w:val="000000" w:themeColor="text1"/>
                <w:sz w:val="24"/>
              </w:rPr>
              <w:t>无偏离即为</w:t>
            </w:r>
            <w:r w:rsidRPr="003A7705">
              <w:rPr>
                <w:rFonts w:ascii="宋体" w:hAnsi="宋体"/>
                <w:color w:val="000000" w:themeColor="text1"/>
                <w:sz w:val="24"/>
              </w:rPr>
              <w:t>对合同条款中的所有要求，均视作供应商已对之理解和响应。）</w:t>
            </w:r>
          </w:p>
          <w:p w14:paraId="68E60CE9" w14:textId="77777777" w:rsidR="00FE573B" w:rsidRPr="003A7705" w:rsidRDefault="00BC0882">
            <w:pPr>
              <w:adjustRightInd w:val="0"/>
              <w:snapToGrid w:val="0"/>
              <w:jc w:val="left"/>
              <w:rPr>
                <w:rFonts w:ascii="宋体" w:hAnsi="宋体"/>
                <w:color w:val="000000" w:themeColor="text1"/>
                <w:sz w:val="24"/>
              </w:rPr>
            </w:pPr>
            <w:r w:rsidRPr="003A7705">
              <w:rPr>
                <w:rFonts w:ascii="宋体" w:hAnsi="宋体"/>
                <w:b/>
                <w:color w:val="000000" w:themeColor="text1"/>
                <w:sz w:val="24"/>
              </w:rPr>
              <w:t>□</w:t>
            </w:r>
            <w:r w:rsidRPr="003A7705">
              <w:rPr>
                <w:rFonts w:ascii="宋体" w:hAnsi="宋体"/>
                <w:b/>
                <w:color w:val="000000" w:themeColor="text1"/>
                <w:sz w:val="24"/>
              </w:rPr>
              <w:t>有偏离</w:t>
            </w:r>
            <w:r w:rsidRPr="003A7705">
              <w:rPr>
                <w:rFonts w:ascii="宋体" w:hAnsi="宋体"/>
                <w:color w:val="000000" w:themeColor="text1"/>
                <w:sz w:val="24"/>
              </w:rPr>
              <w:t>（</w:t>
            </w:r>
            <w:r w:rsidRPr="003A7705">
              <w:rPr>
                <w:rFonts w:ascii="宋体" w:hAnsi="宋体"/>
                <w:color w:val="000000" w:themeColor="text1"/>
                <w:sz w:val="24"/>
                <w:szCs w:val="21"/>
              </w:rPr>
              <w:t>如有偏离，</w:t>
            </w:r>
            <w:r w:rsidRPr="003A7705">
              <w:rPr>
                <w:rFonts w:ascii="宋体" w:hAnsi="宋体"/>
                <w:color w:val="000000" w:themeColor="text1"/>
                <w:sz w:val="24"/>
              </w:rPr>
              <w:t>则应在本表中对</w:t>
            </w:r>
            <w:r w:rsidRPr="003A7705">
              <w:rPr>
                <w:rFonts w:ascii="宋体" w:hAnsi="宋体" w:hint="eastAsia"/>
                <w:color w:val="000000" w:themeColor="text1"/>
                <w:sz w:val="24"/>
              </w:rPr>
              <w:t>负</w:t>
            </w:r>
            <w:r w:rsidRPr="003A7705">
              <w:rPr>
                <w:rFonts w:ascii="宋体" w:hAnsi="宋体"/>
                <w:color w:val="000000" w:themeColor="text1"/>
                <w:sz w:val="24"/>
              </w:rPr>
              <w:t>偏离项逐一列明，否则</w:t>
            </w:r>
            <w:r w:rsidRPr="003A7705">
              <w:rPr>
                <w:rFonts w:ascii="宋体" w:hAnsi="宋体"/>
                <w:b/>
                <w:bCs/>
                <w:color w:val="000000" w:themeColor="text1"/>
                <w:sz w:val="24"/>
              </w:rPr>
              <w:t>投标无效</w:t>
            </w:r>
            <w:r w:rsidRPr="003A7705">
              <w:rPr>
                <w:rFonts w:ascii="宋体" w:hAnsi="宋体"/>
                <w:color w:val="000000" w:themeColor="text1"/>
                <w:sz w:val="24"/>
              </w:rPr>
              <w:t>；对合同条款中的所有要求，除本表列明的偏离外，均视作供应商已对之理解和响应。）</w:t>
            </w:r>
          </w:p>
        </w:tc>
      </w:tr>
      <w:tr w:rsidR="001A0AA5" w14:paraId="4227FAD6" w14:textId="77777777">
        <w:trPr>
          <w:trHeight w:val="930"/>
          <w:jc w:val="center"/>
        </w:trPr>
        <w:tc>
          <w:tcPr>
            <w:tcW w:w="1130" w:type="dxa"/>
            <w:vAlign w:val="center"/>
          </w:tcPr>
          <w:p w14:paraId="403F2068" w14:textId="77777777" w:rsidR="00FE573B" w:rsidRPr="003A7705" w:rsidRDefault="00FE573B">
            <w:pPr>
              <w:adjustRightInd w:val="0"/>
              <w:snapToGrid w:val="0"/>
              <w:jc w:val="center"/>
              <w:rPr>
                <w:rFonts w:ascii="宋体" w:hAnsi="宋体"/>
                <w:color w:val="000000" w:themeColor="text1"/>
                <w:sz w:val="24"/>
              </w:rPr>
            </w:pPr>
          </w:p>
        </w:tc>
        <w:tc>
          <w:tcPr>
            <w:tcW w:w="1734" w:type="dxa"/>
            <w:vAlign w:val="center"/>
          </w:tcPr>
          <w:p w14:paraId="51FFF307"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57DC4CE0"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51BB58A8" w14:textId="77777777" w:rsidR="00FE573B" w:rsidRPr="003A7705" w:rsidRDefault="00FE573B">
            <w:pPr>
              <w:adjustRightInd w:val="0"/>
              <w:snapToGrid w:val="0"/>
              <w:jc w:val="center"/>
              <w:rPr>
                <w:rFonts w:ascii="宋体" w:hAnsi="宋体"/>
                <w:color w:val="000000" w:themeColor="text1"/>
                <w:sz w:val="24"/>
              </w:rPr>
            </w:pPr>
          </w:p>
        </w:tc>
        <w:tc>
          <w:tcPr>
            <w:tcW w:w="1825" w:type="dxa"/>
            <w:vAlign w:val="center"/>
          </w:tcPr>
          <w:p w14:paraId="57E69BA6" w14:textId="77777777" w:rsidR="00FE573B" w:rsidRPr="003A7705" w:rsidRDefault="00FE573B">
            <w:pPr>
              <w:adjustRightInd w:val="0"/>
              <w:snapToGrid w:val="0"/>
              <w:jc w:val="center"/>
              <w:rPr>
                <w:rFonts w:ascii="宋体" w:hAnsi="宋体"/>
                <w:color w:val="000000" w:themeColor="text1"/>
                <w:sz w:val="24"/>
              </w:rPr>
            </w:pPr>
          </w:p>
        </w:tc>
        <w:tc>
          <w:tcPr>
            <w:tcW w:w="1109" w:type="dxa"/>
            <w:vAlign w:val="center"/>
          </w:tcPr>
          <w:p w14:paraId="7EBF8D82" w14:textId="77777777" w:rsidR="00FE573B" w:rsidRPr="003A7705" w:rsidRDefault="00FE573B">
            <w:pPr>
              <w:adjustRightInd w:val="0"/>
              <w:snapToGrid w:val="0"/>
              <w:jc w:val="center"/>
              <w:rPr>
                <w:rFonts w:ascii="宋体" w:hAnsi="宋体"/>
                <w:color w:val="000000" w:themeColor="text1"/>
                <w:sz w:val="24"/>
              </w:rPr>
            </w:pPr>
          </w:p>
        </w:tc>
      </w:tr>
      <w:tr w:rsidR="001A0AA5" w14:paraId="4C7F4729" w14:textId="77777777">
        <w:trPr>
          <w:trHeight w:val="930"/>
          <w:jc w:val="center"/>
        </w:trPr>
        <w:tc>
          <w:tcPr>
            <w:tcW w:w="1130" w:type="dxa"/>
            <w:vAlign w:val="center"/>
          </w:tcPr>
          <w:p w14:paraId="1F86EB72" w14:textId="77777777" w:rsidR="00FE573B" w:rsidRPr="003A7705" w:rsidRDefault="00FE573B">
            <w:pPr>
              <w:adjustRightInd w:val="0"/>
              <w:snapToGrid w:val="0"/>
              <w:jc w:val="center"/>
              <w:rPr>
                <w:rFonts w:ascii="宋体" w:hAnsi="宋体"/>
                <w:color w:val="000000" w:themeColor="text1"/>
                <w:sz w:val="24"/>
              </w:rPr>
            </w:pPr>
          </w:p>
        </w:tc>
        <w:tc>
          <w:tcPr>
            <w:tcW w:w="1734" w:type="dxa"/>
            <w:vAlign w:val="center"/>
          </w:tcPr>
          <w:p w14:paraId="145FEBD3"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46E3AA93"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6234207A" w14:textId="77777777" w:rsidR="00FE573B" w:rsidRPr="003A7705" w:rsidRDefault="00FE573B">
            <w:pPr>
              <w:adjustRightInd w:val="0"/>
              <w:snapToGrid w:val="0"/>
              <w:jc w:val="center"/>
              <w:rPr>
                <w:rFonts w:ascii="宋体" w:hAnsi="宋体"/>
                <w:color w:val="000000" w:themeColor="text1"/>
                <w:sz w:val="24"/>
              </w:rPr>
            </w:pPr>
          </w:p>
        </w:tc>
        <w:tc>
          <w:tcPr>
            <w:tcW w:w="1825" w:type="dxa"/>
            <w:vAlign w:val="center"/>
          </w:tcPr>
          <w:p w14:paraId="1BD84691" w14:textId="77777777" w:rsidR="00FE573B" w:rsidRPr="003A7705" w:rsidRDefault="00FE573B">
            <w:pPr>
              <w:adjustRightInd w:val="0"/>
              <w:snapToGrid w:val="0"/>
              <w:jc w:val="center"/>
              <w:rPr>
                <w:rFonts w:ascii="宋体" w:hAnsi="宋体"/>
                <w:color w:val="000000" w:themeColor="text1"/>
                <w:sz w:val="24"/>
              </w:rPr>
            </w:pPr>
          </w:p>
        </w:tc>
        <w:tc>
          <w:tcPr>
            <w:tcW w:w="1109" w:type="dxa"/>
            <w:vAlign w:val="center"/>
          </w:tcPr>
          <w:p w14:paraId="52F142D5" w14:textId="77777777" w:rsidR="00FE573B" w:rsidRPr="003A7705" w:rsidRDefault="00FE573B">
            <w:pPr>
              <w:adjustRightInd w:val="0"/>
              <w:snapToGrid w:val="0"/>
              <w:jc w:val="center"/>
              <w:rPr>
                <w:rFonts w:ascii="宋体" w:hAnsi="宋体"/>
                <w:color w:val="000000" w:themeColor="text1"/>
                <w:sz w:val="24"/>
              </w:rPr>
            </w:pPr>
          </w:p>
        </w:tc>
      </w:tr>
      <w:tr w:rsidR="001A0AA5" w14:paraId="21BCEB53" w14:textId="77777777">
        <w:trPr>
          <w:trHeight w:val="930"/>
          <w:jc w:val="center"/>
        </w:trPr>
        <w:tc>
          <w:tcPr>
            <w:tcW w:w="1130" w:type="dxa"/>
            <w:vAlign w:val="center"/>
          </w:tcPr>
          <w:p w14:paraId="785E5E7A" w14:textId="77777777" w:rsidR="00FE573B" w:rsidRPr="003A7705" w:rsidRDefault="00FE573B">
            <w:pPr>
              <w:adjustRightInd w:val="0"/>
              <w:snapToGrid w:val="0"/>
              <w:jc w:val="center"/>
              <w:rPr>
                <w:rFonts w:ascii="宋体" w:hAnsi="宋体"/>
                <w:color w:val="000000" w:themeColor="text1"/>
                <w:sz w:val="24"/>
              </w:rPr>
            </w:pPr>
          </w:p>
        </w:tc>
        <w:tc>
          <w:tcPr>
            <w:tcW w:w="1734" w:type="dxa"/>
            <w:vAlign w:val="center"/>
          </w:tcPr>
          <w:p w14:paraId="4753A11F"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77B1A97D"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08ED8334" w14:textId="77777777" w:rsidR="00FE573B" w:rsidRPr="003A7705" w:rsidRDefault="00FE573B">
            <w:pPr>
              <w:adjustRightInd w:val="0"/>
              <w:snapToGrid w:val="0"/>
              <w:jc w:val="center"/>
              <w:rPr>
                <w:rFonts w:ascii="宋体" w:hAnsi="宋体"/>
                <w:color w:val="000000" w:themeColor="text1"/>
                <w:sz w:val="24"/>
              </w:rPr>
            </w:pPr>
          </w:p>
        </w:tc>
        <w:tc>
          <w:tcPr>
            <w:tcW w:w="1825" w:type="dxa"/>
            <w:vAlign w:val="center"/>
          </w:tcPr>
          <w:p w14:paraId="7BF34CA8" w14:textId="77777777" w:rsidR="00FE573B" w:rsidRPr="003A7705" w:rsidRDefault="00FE573B">
            <w:pPr>
              <w:adjustRightInd w:val="0"/>
              <w:snapToGrid w:val="0"/>
              <w:jc w:val="center"/>
              <w:rPr>
                <w:rFonts w:ascii="宋体" w:hAnsi="宋体"/>
                <w:color w:val="000000" w:themeColor="text1"/>
                <w:sz w:val="24"/>
              </w:rPr>
            </w:pPr>
          </w:p>
        </w:tc>
        <w:tc>
          <w:tcPr>
            <w:tcW w:w="1109" w:type="dxa"/>
            <w:vAlign w:val="center"/>
          </w:tcPr>
          <w:p w14:paraId="7EBD8307" w14:textId="77777777" w:rsidR="00FE573B" w:rsidRPr="003A7705" w:rsidRDefault="00FE573B">
            <w:pPr>
              <w:adjustRightInd w:val="0"/>
              <w:snapToGrid w:val="0"/>
              <w:jc w:val="center"/>
              <w:rPr>
                <w:rFonts w:ascii="宋体" w:hAnsi="宋体"/>
                <w:color w:val="000000" w:themeColor="text1"/>
                <w:sz w:val="24"/>
              </w:rPr>
            </w:pPr>
          </w:p>
        </w:tc>
      </w:tr>
      <w:tr w:rsidR="001A0AA5" w14:paraId="05E4F487" w14:textId="77777777">
        <w:trPr>
          <w:trHeight w:val="930"/>
          <w:jc w:val="center"/>
        </w:trPr>
        <w:tc>
          <w:tcPr>
            <w:tcW w:w="1130" w:type="dxa"/>
            <w:vAlign w:val="center"/>
          </w:tcPr>
          <w:p w14:paraId="40B0FF83" w14:textId="77777777" w:rsidR="00FE573B" w:rsidRPr="003A7705" w:rsidRDefault="00FE573B">
            <w:pPr>
              <w:adjustRightInd w:val="0"/>
              <w:snapToGrid w:val="0"/>
              <w:jc w:val="center"/>
              <w:rPr>
                <w:rFonts w:ascii="宋体" w:hAnsi="宋体"/>
                <w:color w:val="000000" w:themeColor="text1"/>
                <w:sz w:val="24"/>
              </w:rPr>
            </w:pPr>
          </w:p>
        </w:tc>
        <w:tc>
          <w:tcPr>
            <w:tcW w:w="1734" w:type="dxa"/>
            <w:vAlign w:val="center"/>
          </w:tcPr>
          <w:p w14:paraId="7B7E723F"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615BA07F" w14:textId="77777777" w:rsidR="00FE573B" w:rsidRPr="003A7705" w:rsidRDefault="00FE573B">
            <w:pPr>
              <w:adjustRightInd w:val="0"/>
              <w:snapToGrid w:val="0"/>
              <w:jc w:val="center"/>
              <w:rPr>
                <w:rFonts w:ascii="宋体" w:hAnsi="宋体"/>
                <w:color w:val="000000" w:themeColor="text1"/>
                <w:sz w:val="24"/>
              </w:rPr>
            </w:pPr>
          </w:p>
        </w:tc>
        <w:tc>
          <w:tcPr>
            <w:tcW w:w="1632" w:type="dxa"/>
            <w:vAlign w:val="center"/>
          </w:tcPr>
          <w:p w14:paraId="13F89D95" w14:textId="77777777" w:rsidR="00FE573B" w:rsidRPr="003A7705" w:rsidRDefault="00FE573B">
            <w:pPr>
              <w:adjustRightInd w:val="0"/>
              <w:snapToGrid w:val="0"/>
              <w:jc w:val="center"/>
              <w:rPr>
                <w:rFonts w:ascii="宋体" w:hAnsi="宋体"/>
                <w:color w:val="000000" w:themeColor="text1"/>
                <w:sz w:val="24"/>
              </w:rPr>
            </w:pPr>
          </w:p>
        </w:tc>
        <w:tc>
          <w:tcPr>
            <w:tcW w:w="1825" w:type="dxa"/>
            <w:vAlign w:val="center"/>
          </w:tcPr>
          <w:p w14:paraId="64071FD7" w14:textId="77777777" w:rsidR="00FE573B" w:rsidRPr="003A7705" w:rsidRDefault="00FE573B">
            <w:pPr>
              <w:adjustRightInd w:val="0"/>
              <w:snapToGrid w:val="0"/>
              <w:jc w:val="center"/>
              <w:rPr>
                <w:rFonts w:ascii="宋体" w:hAnsi="宋体"/>
                <w:color w:val="000000" w:themeColor="text1"/>
                <w:sz w:val="24"/>
              </w:rPr>
            </w:pPr>
          </w:p>
        </w:tc>
        <w:tc>
          <w:tcPr>
            <w:tcW w:w="1109" w:type="dxa"/>
            <w:vAlign w:val="center"/>
          </w:tcPr>
          <w:p w14:paraId="49CF3231" w14:textId="77777777" w:rsidR="00FE573B" w:rsidRPr="003A7705" w:rsidRDefault="00FE573B">
            <w:pPr>
              <w:adjustRightInd w:val="0"/>
              <w:snapToGrid w:val="0"/>
              <w:jc w:val="center"/>
              <w:rPr>
                <w:rFonts w:ascii="宋体" w:hAnsi="宋体"/>
                <w:color w:val="000000" w:themeColor="text1"/>
                <w:sz w:val="24"/>
              </w:rPr>
            </w:pPr>
          </w:p>
        </w:tc>
      </w:tr>
      <w:bookmarkEnd w:id="930"/>
    </w:tbl>
    <w:p w14:paraId="569AEB92" w14:textId="77777777" w:rsidR="00FE573B" w:rsidRPr="003A7705" w:rsidRDefault="00FE573B">
      <w:pPr>
        <w:tabs>
          <w:tab w:val="left" w:pos="1800"/>
          <w:tab w:val="left" w:pos="5580"/>
        </w:tabs>
        <w:jc w:val="left"/>
        <w:rPr>
          <w:rFonts w:ascii="宋体" w:hAnsi="宋体"/>
          <w:color w:val="000000" w:themeColor="text1"/>
          <w:sz w:val="24"/>
        </w:rPr>
      </w:pPr>
    </w:p>
    <w:p w14:paraId="5EFB0186" w14:textId="77777777" w:rsidR="00FE573B" w:rsidRPr="003A7705" w:rsidRDefault="00BC0882">
      <w:pPr>
        <w:tabs>
          <w:tab w:val="left" w:pos="1800"/>
          <w:tab w:val="left" w:pos="5580"/>
        </w:tabs>
        <w:jc w:val="left"/>
        <w:rPr>
          <w:rFonts w:ascii="宋体" w:hAnsi="宋体"/>
          <w:color w:val="000000" w:themeColor="text1"/>
          <w:sz w:val="24"/>
        </w:rPr>
      </w:pPr>
      <w:r w:rsidRPr="003A7705">
        <w:rPr>
          <w:rFonts w:ascii="宋体" w:hAnsi="宋体"/>
          <w:color w:val="000000" w:themeColor="text1"/>
          <w:sz w:val="24"/>
        </w:rPr>
        <w:t>注：</w:t>
      </w:r>
      <w:r w:rsidRPr="003A7705">
        <w:rPr>
          <w:rFonts w:ascii="宋体" w:hAnsi="宋体"/>
          <w:color w:val="000000" w:themeColor="text1"/>
          <w:sz w:val="24"/>
        </w:rPr>
        <w:t>“</w:t>
      </w:r>
      <w:r w:rsidRPr="003A7705">
        <w:rPr>
          <w:rFonts w:ascii="宋体" w:hAnsi="宋体"/>
          <w:color w:val="000000" w:themeColor="text1"/>
          <w:sz w:val="24"/>
        </w:rPr>
        <w:t>偏离情况</w:t>
      </w:r>
      <w:r w:rsidRPr="003A7705">
        <w:rPr>
          <w:rFonts w:ascii="宋体" w:hAnsi="宋体"/>
          <w:color w:val="000000" w:themeColor="text1"/>
          <w:sz w:val="24"/>
        </w:rPr>
        <w:t>”</w:t>
      </w:r>
      <w:r w:rsidRPr="003A7705">
        <w:rPr>
          <w:rFonts w:ascii="宋体" w:hAnsi="宋体"/>
          <w:color w:val="000000" w:themeColor="text1"/>
          <w:sz w:val="24"/>
        </w:rPr>
        <w:t>列应据实填写</w:t>
      </w:r>
      <w:r w:rsidRPr="003A7705">
        <w:rPr>
          <w:rFonts w:ascii="宋体" w:hAnsi="宋体"/>
          <w:color w:val="000000" w:themeColor="text1"/>
          <w:sz w:val="24"/>
        </w:rPr>
        <w:t>“</w:t>
      </w:r>
      <w:r w:rsidRPr="003A7705">
        <w:rPr>
          <w:rFonts w:ascii="宋体" w:hAnsi="宋体"/>
          <w:color w:val="000000" w:themeColor="text1"/>
          <w:sz w:val="24"/>
        </w:rPr>
        <w:t>正偏离</w:t>
      </w:r>
      <w:r w:rsidRPr="003A7705">
        <w:rPr>
          <w:rFonts w:ascii="宋体" w:hAnsi="宋体"/>
          <w:color w:val="000000" w:themeColor="text1"/>
          <w:sz w:val="24"/>
        </w:rPr>
        <w:t>”</w:t>
      </w:r>
      <w:r w:rsidRPr="003A7705">
        <w:rPr>
          <w:rFonts w:ascii="宋体" w:hAnsi="宋体"/>
          <w:color w:val="000000" w:themeColor="text1"/>
          <w:sz w:val="24"/>
        </w:rPr>
        <w:t>或</w:t>
      </w:r>
      <w:r w:rsidRPr="003A7705">
        <w:rPr>
          <w:rFonts w:ascii="宋体" w:hAnsi="宋体"/>
          <w:color w:val="000000" w:themeColor="text1"/>
          <w:sz w:val="24"/>
        </w:rPr>
        <w:t>“</w:t>
      </w:r>
      <w:r w:rsidRPr="003A7705">
        <w:rPr>
          <w:rFonts w:ascii="宋体" w:hAnsi="宋体"/>
          <w:color w:val="000000" w:themeColor="text1"/>
          <w:sz w:val="24"/>
        </w:rPr>
        <w:t>负偏离</w:t>
      </w:r>
      <w:r w:rsidRPr="003A7705">
        <w:rPr>
          <w:rFonts w:ascii="宋体" w:hAnsi="宋体"/>
          <w:color w:val="000000" w:themeColor="text1"/>
          <w:sz w:val="24"/>
        </w:rPr>
        <w:t>”</w:t>
      </w:r>
      <w:r w:rsidRPr="003A7705">
        <w:rPr>
          <w:rFonts w:ascii="宋体" w:hAnsi="宋体"/>
          <w:color w:val="000000" w:themeColor="text1"/>
          <w:sz w:val="24"/>
        </w:rPr>
        <w:t>。</w:t>
      </w:r>
    </w:p>
    <w:p w14:paraId="390AF158" w14:textId="77777777" w:rsidR="00FE573B" w:rsidRPr="003A7705" w:rsidRDefault="00FE573B">
      <w:pPr>
        <w:spacing w:line="360" w:lineRule="auto"/>
        <w:rPr>
          <w:rFonts w:ascii="宋体" w:hAnsi="宋体"/>
          <w:color w:val="000000" w:themeColor="text1"/>
          <w:sz w:val="24"/>
          <w:szCs w:val="20"/>
        </w:rPr>
      </w:pPr>
    </w:p>
    <w:p w14:paraId="3D107374"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lang w:val="zh-CN"/>
        </w:rPr>
        <w:t xml:space="preserve">                      </w:t>
      </w:r>
    </w:p>
    <w:p w14:paraId="29ADAE03"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bookmarkStart w:id="931" w:name="OLE_LINK21"/>
      <w:bookmarkStart w:id="932" w:name="OLE_LINK22"/>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 xml:space="preserve">    ____________</w:t>
      </w:r>
    </w:p>
    <w:p w14:paraId="61D31C56"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bookmarkEnd w:id="931"/>
      <w:bookmarkEnd w:id="932"/>
      <w:r w:rsidRPr="003A7705">
        <w:rPr>
          <w:rFonts w:ascii="宋体" w:hAnsi="宋体"/>
          <w:color w:val="000000" w:themeColor="text1"/>
          <w:sz w:val="24"/>
          <w:szCs w:val="20"/>
        </w:rPr>
        <w:t xml:space="preserve">   </w:t>
      </w:r>
    </w:p>
    <w:p w14:paraId="7542F168"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br w:type="page"/>
      </w:r>
      <w:bookmarkEnd w:id="917"/>
      <w:bookmarkEnd w:id="918"/>
      <w:bookmarkEnd w:id="919"/>
      <w:bookmarkEnd w:id="920"/>
      <w:bookmarkEnd w:id="921"/>
      <w:bookmarkEnd w:id="922"/>
      <w:bookmarkEnd w:id="923"/>
      <w:bookmarkEnd w:id="924"/>
      <w:bookmarkEnd w:id="925"/>
      <w:bookmarkEnd w:id="926"/>
      <w:bookmarkEnd w:id="927"/>
      <w:bookmarkEnd w:id="928"/>
      <w:bookmarkEnd w:id="929"/>
      <w:r w:rsidRPr="003A7705">
        <w:rPr>
          <w:rFonts w:ascii="宋体" w:hAnsi="宋体"/>
          <w:color w:val="000000" w:themeColor="text1"/>
          <w:sz w:val="24"/>
          <w:szCs w:val="20"/>
        </w:rPr>
        <w:lastRenderedPageBreak/>
        <w:t>采购需求偏离表（实质性格式）</w:t>
      </w:r>
    </w:p>
    <w:p w14:paraId="44DD2AC8" w14:textId="77777777" w:rsidR="00FE573B" w:rsidRPr="003A7705" w:rsidRDefault="00BC0882">
      <w:pPr>
        <w:autoSpaceDE w:val="0"/>
        <w:autoSpaceDN w:val="0"/>
        <w:adjustRightInd w:val="0"/>
        <w:spacing w:line="360" w:lineRule="auto"/>
        <w:jc w:val="center"/>
        <w:rPr>
          <w:rFonts w:ascii="宋体" w:hAnsi="宋体"/>
          <w:b/>
          <w:color w:val="000000" w:themeColor="text1"/>
          <w:sz w:val="36"/>
          <w:szCs w:val="36"/>
        </w:rPr>
      </w:pPr>
      <w:r w:rsidRPr="003A7705">
        <w:rPr>
          <w:rFonts w:ascii="宋体" w:hAnsi="宋体"/>
          <w:b/>
          <w:color w:val="000000" w:themeColor="text1"/>
          <w:sz w:val="36"/>
          <w:szCs w:val="36"/>
        </w:rPr>
        <w:t>采购需求偏离表</w:t>
      </w:r>
    </w:p>
    <w:p w14:paraId="74DA2D1F" w14:textId="77777777" w:rsidR="00FE573B" w:rsidRPr="003A7705" w:rsidRDefault="00BC0882">
      <w:pPr>
        <w:tabs>
          <w:tab w:val="left" w:pos="1800"/>
          <w:tab w:val="left" w:pos="5580"/>
        </w:tabs>
        <w:spacing w:line="360" w:lineRule="auto"/>
        <w:ind w:firstLineChars="150" w:firstLine="360"/>
        <w:jc w:val="left"/>
        <w:rPr>
          <w:rFonts w:ascii="宋体" w:hAnsi="宋体"/>
          <w:color w:val="000000" w:themeColor="text1"/>
          <w:sz w:val="24"/>
          <w:u w:val="single"/>
        </w:rPr>
      </w:pPr>
      <w:r w:rsidRPr="003A7705">
        <w:rPr>
          <w:rFonts w:ascii="宋体" w:hAnsi="宋体"/>
          <w:color w:val="000000" w:themeColor="text1"/>
          <w:sz w:val="24"/>
        </w:rPr>
        <w:t>项目编号</w:t>
      </w:r>
      <w:r w:rsidRPr="003A7705">
        <w:rPr>
          <w:rFonts w:ascii="宋体" w:hAnsi="宋体"/>
          <w:color w:val="000000" w:themeColor="text1"/>
          <w:sz w:val="24"/>
        </w:rPr>
        <w:t>/</w:t>
      </w:r>
      <w:r w:rsidRPr="003A7705">
        <w:rPr>
          <w:rFonts w:ascii="宋体" w:hAnsi="宋体"/>
          <w:color w:val="000000" w:themeColor="text1"/>
          <w:sz w:val="24"/>
        </w:rPr>
        <w:t>包号：</w:t>
      </w:r>
      <w:r w:rsidRPr="003A7705">
        <w:rPr>
          <w:rFonts w:ascii="宋体" w:hAnsi="宋体"/>
          <w:color w:val="000000" w:themeColor="text1"/>
          <w:sz w:val="24"/>
        </w:rPr>
        <w:t xml:space="preserve">_____________________     </w:t>
      </w:r>
      <w:r w:rsidRPr="003A7705">
        <w:rPr>
          <w:rFonts w:ascii="宋体" w:hAnsi="宋体"/>
          <w:color w:val="000000" w:themeColor="text1"/>
          <w:sz w:val="24"/>
        </w:rPr>
        <w:t>项目名称：</w:t>
      </w:r>
      <w:r w:rsidRPr="003A7705">
        <w:rPr>
          <w:rFonts w:ascii="宋体" w:hAnsi="宋体"/>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A0AA5" w14:paraId="5C2D6131" w14:textId="77777777">
        <w:trPr>
          <w:trHeight w:val="1053"/>
          <w:jc w:val="center"/>
        </w:trPr>
        <w:tc>
          <w:tcPr>
            <w:tcW w:w="9651" w:type="dxa"/>
            <w:gridSpan w:val="6"/>
            <w:vAlign w:val="center"/>
          </w:tcPr>
          <w:p w14:paraId="5E7DFB5F"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hint="eastAsia"/>
                <w:b/>
                <w:color w:val="000000" w:themeColor="text1"/>
                <w:sz w:val="24"/>
              </w:rPr>
              <w:t>对本项目合同条款的偏离情况（请进行勾选）：</w:t>
            </w:r>
          </w:p>
          <w:p w14:paraId="1DF9FD07" w14:textId="77777777" w:rsidR="00FE573B" w:rsidRPr="003A7705" w:rsidRDefault="00BC0882">
            <w:pPr>
              <w:adjustRightInd w:val="0"/>
              <w:snapToGrid w:val="0"/>
              <w:jc w:val="left"/>
              <w:rPr>
                <w:rFonts w:ascii="宋体" w:hAnsi="宋体"/>
                <w:b/>
                <w:color w:val="000000" w:themeColor="text1"/>
                <w:sz w:val="24"/>
              </w:rPr>
            </w:pPr>
            <w:r w:rsidRPr="003A7705">
              <w:rPr>
                <w:rFonts w:ascii="宋体" w:hAnsi="宋体" w:hint="eastAsia"/>
                <w:b/>
                <w:color w:val="000000" w:themeColor="text1"/>
                <w:sz w:val="24"/>
              </w:rPr>
              <w:t>□无偏离</w:t>
            </w:r>
            <w:r w:rsidRPr="003A7705">
              <w:rPr>
                <w:rFonts w:ascii="宋体" w:hAnsi="宋体" w:hint="eastAsia"/>
                <w:color w:val="000000" w:themeColor="text1"/>
                <w:sz w:val="24"/>
              </w:rPr>
              <w:t>（</w:t>
            </w:r>
            <w:r w:rsidRPr="003A7705">
              <w:rPr>
                <w:rFonts w:ascii="宋体" w:hAnsi="宋体" w:hint="eastAsia"/>
                <w:color w:val="000000" w:themeColor="text1"/>
                <w:sz w:val="24"/>
                <w:szCs w:val="21"/>
              </w:rPr>
              <w:t>如无偏离，仅勾选无偏离即可</w:t>
            </w:r>
            <w:r w:rsidRPr="003A7705">
              <w:rPr>
                <w:rFonts w:ascii="宋体" w:hAnsi="宋体" w:hint="eastAsia"/>
                <w:color w:val="000000" w:themeColor="text1"/>
                <w:sz w:val="24"/>
              </w:rPr>
              <w:t>）</w:t>
            </w:r>
          </w:p>
          <w:p w14:paraId="71C1CD30" w14:textId="77777777" w:rsidR="00FE573B" w:rsidRPr="003A7705" w:rsidRDefault="00BC0882">
            <w:pPr>
              <w:adjustRightInd w:val="0"/>
              <w:snapToGrid w:val="0"/>
              <w:rPr>
                <w:rFonts w:ascii="宋体" w:hAnsi="宋体"/>
                <w:color w:val="000000" w:themeColor="text1"/>
                <w:sz w:val="24"/>
              </w:rPr>
            </w:pPr>
            <w:r w:rsidRPr="003A7705">
              <w:rPr>
                <w:rFonts w:ascii="宋体" w:hAnsi="宋体" w:hint="eastAsia"/>
                <w:b/>
                <w:color w:val="000000" w:themeColor="text1"/>
                <w:sz w:val="24"/>
              </w:rPr>
              <w:t>□有偏离</w:t>
            </w:r>
            <w:r w:rsidRPr="003A7705">
              <w:rPr>
                <w:rFonts w:ascii="宋体" w:hAnsi="宋体" w:hint="eastAsia"/>
                <w:color w:val="000000" w:themeColor="text1"/>
                <w:sz w:val="24"/>
              </w:rPr>
              <w:t>（</w:t>
            </w:r>
            <w:r w:rsidRPr="003A7705">
              <w:rPr>
                <w:rFonts w:ascii="宋体" w:hAnsi="宋体" w:hint="eastAsia"/>
                <w:color w:val="000000" w:themeColor="text1"/>
                <w:sz w:val="24"/>
                <w:szCs w:val="21"/>
              </w:rPr>
              <w:t>如有偏离，</w:t>
            </w:r>
            <w:r w:rsidRPr="003A7705">
              <w:rPr>
                <w:rFonts w:ascii="宋体" w:hAnsi="宋体" w:hint="eastAsia"/>
                <w:color w:val="000000" w:themeColor="text1"/>
                <w:sz w:val="24"/>
              </w:rPr>
              <w:t>则应在本表中对偏离项逐一列明，行数可自行增减）</w:t>
            </w:r>
          </w:p>
        </w:tc>
      </w:tr>
      <w:tr w:rsidR="001A0AA5" w14:paraId="4C6C1111" w14:textId="77777777">
        <w:trPr>
          <w:trHeight w:val="1053"/>
          <w:jc w:val="center"/>
        </w:trPr>
        <w:tc>
          <w:tcPr>
            <w:tcW w:w="775" w:type="dxa"/>
            <w:vAlign w:val="center"/>
          </w:tcPr>
          <w:p w14:paraId="7379C5C4"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序号</w:t>
            </w:r>
          </w:p>
        </w:tc>
        <w:tc>
          <w:tcPr>
            <w:tcW w:w="1482" w:type="dxa"/>
            <w:vAlign w:val="center"/>
          </w:tcPr>
          <w:p w14:paraId="7F2FE107"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招标文件条目号</w:t>
            </w:r>
            <w:r w:rsidRPr="003A7705">
              <w:rPr>
                <w:rFonts w:ascii="宋体" w:hAnsi="宋体"/>
                <w:color w:val="000000" w:themeColor="text1"/>
                <w:sz w:val="24"/>
              </w:rPr>
              <w:t>(</w:t>
            </w:r>
            <w:r w:rsidRPr="003A7705">
              <w:rPr>
                <w:rFonts w:ascii="宋体" w:hAnsi="宋体"/>
                <w:color w:val="000000" w:themeColor="text1"/>
                <w:sz w:val="24"/>
              </w:rPr>
              <w:t>页码</w:t>
            </w:r>
            <w:r w:rsidRPr="003A7705">
              <w:rPr>
                <w:rFonts w:ascii="宋体" w:hAnsi="宋体"/>
                <w:color w:val="000000" w:themeColor="text1"/>
                <w:sz w:val="24"/>
              </w:rPr>
              <w:t>)</w:t>
            </w:r>
          </w:p>
        </w:tc>
        <w:tc>
          <w:tcPr>
            <w:tcW w:w="2384" w:type="dxa"/>
            <w:vAlign w:val="center"/>
          </w:tcPr>
          <w:p w14:paraId="28A095AF"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招标文件要求</w:t>
            </w:r>
          </w:p>
        </w:tc>
        <w:tc>
          <w:tcPr>
            <w:tcW w:w="2126" w:type="dxa"/>
            <w:vAlign w:val="center"/>
          </w:tcPr>
          <w:p w14:paraId="2C55371D"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投标响应内容</w:t>
            </w:r>
          </w:p>
        </w:tc>
        <w:tc>
          <w:tcPr>
            <w:tcW w:w="1875" w:type="dxa"/>
            <w:vAlign w:val="center"/>
          </w:tcPr>
          <w:p w14:paraId="5DB722E5"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偏离情况</w:t>
            </w:r>
          </w:p>
        </w:tc>
        <w:tc>
          <w:tcPr>
            <w:tcW w:w="1009" w:type="dxa"/>
            <w:vAlign w:val="center"/>
          </w:tcPr>
          <w:p w14:paraId="6C4BE42B" w14:textId="77777777" w:rsidR="00FE573B" w:rsidRPr="003A7705" w:rsidRDefault="00BC0882">
            <w:pPr>
              <w:adjustRightInd w:val="0"/>
              <w:snapToGrid w:val="0"/>
              <w:jc w:val="center"/>
              <w:rPr>
                <w:rFonts w:ascii="宋体" w:hAnsi="宋体"/>
                <w:color w:val="000000" w:themeColor="text1"/>
                <w:sz w:val="24"/>
              </w:rPr>
            </w:pPr>
            <w:r w:rsidRPr="003A7705">
              <w:rPr>
                <w:rFonts w:ascii="宋体" w:hAnsi="宋体"/>
                <w:color w:val="000000" w:themeColor="text1"/>
                <w:sz w:val="24"/>
              </w:rPr>
              <w:t>说明</w:t>
            </w:r>
          </w:p>
        </w:tc>
      </w:tr>
      <w:tr w:rsidR="001A0AA5" w14:paraId="5D22C18F" w14:textId="77777777">
        <w:trPr>
          <w:trHeight w:val="930"/>
          <w:jc w:val="center"/>
        </w:trPr>
        <w:tc>
          <w:tcPr>
            <w:tcW w:w="775" w:type="dxa"/>
            <w:vAlign w:val="center"/>
          </w:tcPr>
          <w:p w14:paraId="73FD0DEC"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57462104"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7ED1297B"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402C8974"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33C20119"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20D99035" w14:textId="77777777" w:rsidR="00FE573B" w:rsidRPr="003A7705" w:rsidRDefault="00FE573B">
            <w:pPr>
              <w:adjustRightInd w:val="0"/>
              <w:snapToGrid w:val="0"/>
              <w:jc w:val="center"/>
              <w:rPr>
                <w:rFonts w:ascii="宋体" w:hAnsi="宋体"/>
                <w:color w:val="000000" w:themeColor="text1"/>
                <w:sz w:val="24"/>
              </w:rPr>
            </w:pPr>
          </w:p>
        </w:tc>
      </w:tr>
      <w:tr w:rsidR="001A0AA5" w14:paraId="24460F9A" w14:textId="77777777">
        <w:trPr>
          <w:trHeight w:val="930"/>
          <w:jc w:val="center"/>
        </w:trPr>
        <w:tc>
          <w:tcPr>
            <w:tcW w:w="775" w:type="dxa"/>
            <w:vAlign w:val="center"/>
          </w:tcPr>
          <w:p w14:paraId="69D9216E"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35ED6E6F"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1DF867FD"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3658BFB3"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715C1C27"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5A170600" w14:textId="77777777" w:rsidR="00FE573B" w:rsidRPr="003A7705" w:rsidRDefault="00FE573B">
            <w:pPr>
              <w:adjustRightInd w:val="0"/>
              <w:snapToGrid w:val="0"/>
              <w:jc w:val="center"/>
              <w:rPr>
                <w:rFonts w:ascii="宋体" w:hAnsi="宋体"/>
                <w:color w:val="000000" w:themeColor="text1"/>
                <w:sz w:val="24"/>
              </w:rPr>
            </w:pPr>
          </w:p>
        </w:tc>
      </w:tr>
      <w:tr w:rsidR="001A0AA5" w14:paraId="38626F39" w14:textId="77777777">
        <w:trPr>
          <w:trHeight w:val="930"/>
          <w:jc w:val="center"/>
        </w:trPr>
        <w:tc>
          <w:tcPr>
            <w:tcW w:w="775" w:type="dxa"/>
            <w:vAlign w:val="center"/>
          </w:tcPr>
          <w:p w14:paraId="6CA5A277"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01937A2F"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7E76DCB0"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20E1DCA7"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61104DF6"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70396713" w14:textId="77777777" w:rsidR="00FE573B" w:rsidRPr="003A7705" w:rsidRDefault="00FE573B">
            <w:pPr>
              <w:adjustRightInd w:val="0"/>
              <w:snapToGrid w:val="0"/>
              <w:jc w:val="center"/>
              <w:rPr>
                <w:rFonts w:ascii="宋体" w:hAnsi="宋体"/>
                <w:color w:val="000000" w:themeColor="text1"/>
                <w:sz w:val="24"/>
              </w:rPr>
            </w:pPr>
          </w:p>
        </w:tc>
      </w:tr>
      <w:tr w:rsidR="001A0AA5" w14:paraId="2AF1EBBD" w14:textId="77777777">
        <w:trPr>
          <w:trHeight w:val="930"/>
          <w:jc w:val="center"/>
        </w:trPr>
        <w:tc>
          <w:tcPr>
            <w:tcW w:w="775" w:type="dxa"/>
            <w:vAlign w:val="center"/>
          </w:tcPr>
          <w:p w14:paraId="5933B731"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765815E8"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32A5F583"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6AB2C33A"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4BDCFD62"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3EC61880" w14:textId="77777777" w:rsidR="00FE573B" w:rsidRPr="003A7705" w:rsidRDefault="00FE573B">
            <w:pPr>
              <w:adjustRightInd w:val="0"/>
              <w:snapToGrid w:val="0"/>
              <w:jc w:val="center"/>
              <w:rPr>
                <w:rFonts w:ascii="宋体" w:hAnsi="宋体"/>
                <w:color w:val="000000" w:themeColor="text1"/>
                <w:sz w:val="24"/>
              </w:rPr>
            </w:pPr>
          </w:p>
        </w:tc>
      </w:tr>
      <w:tr w:rsidR="001A0AA5" w14:paraId="4C4BAECE" w14:textId="77777777">
        <w:trPr>
          <w:trHeight w:val="930"/>
          <w:jc w:val="center"/>
        </w:trPr>
        <w:tc>
          <w:tcPr>
            <w:tcW w:w="775" w:type="dxa"/>
            <w:vAlign w:val="center"/>
          </w:tcPr>
          <w:p w14:paraId="00B96851"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631765FD"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6390CFDC"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44F9A083"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43C2C883"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7652B1DA" w14:textId="77777777" w:rsidR="00FE573B" w:rsidRPr="003A7705" w:rsidRDefault="00FE573B">
            <w:pPr>
              <w:adjustRightInd w:val="0"/>
              <w:snapToGrid w:val="0"/>
              <w:jc w:val="center"/>
              <w:rPr>
                <w:rFonts w:ascii="宋体" w:hAnsi="宋体"/>
                <w:color w:val="000000" w:themeColor="text1"/>
                <w:sz w:val="24"/>
              </w:rPr>
            </w:pPr>
          </w:p>
        </w:tc>
      </w:tr>
      <w:tr w:rsidR="001A0AA5" w14:paraId="473BD6FB" w14:textId="77777777">
        <w:trPr>
          <w:trHeight w:val="930"/>
          <w:jc w:val="center"/>
        </w:trPr>
        <w:tc>
          <w:tcPr>
            <w:tcW w:w="775" w:type="dxa"/>
            <w:vAlign w:val="center"/>
          </w:tcPr>
          <w:p w14:paraId="74B16371" w14:textId="77777777" w:rsidR="00FE573B" w:rsidRPr="003A7705" w:rsidRDefault="00FE573B">
            <w:pPr>
              <w:adjustRightInd w:val="0"/>
              <w:snapToGrid w:val="0"/>
              <w:jc w:val="center"/>
              <w:rPr>
                <w:rFonts w:ascii="宋体" w:hAnsi="宋体"/>
                <w:color w:val="000000" w:themeColor="text1"/>
                <w:sz w:val="24"/>
              </w:rPr>
            </w:pPr>
          </w:p>
        </w:tc>
        <w:tc>
          <w:tcPr>
            <w:tcW w:w="1482" w:type="dxa"/>
            <w:vAlign w:val="center"/>
          </w:tcPr>
          <w:p w14:paraId="524D2656" w14:textId="77777777" w:rsidR="00FE573B" w:rsidRPr="003A7705" w:rsidRDefault="00FE573B">
            <w:pPr>
              <w:adjustRightInd w:val="0"/>
              <w:snapToGrid w:val="0"/>
              <w:jc w:val="center"/>
              <w:rPr>
                <w:rFonts w:ascii="宋体" w:hAnsi="宋体"/>
                <w:color w:val="000000" w:themeColor="text1"/>
                <w:sz w:val="24"/>
              </w:rPr>
            </w:pPr>
          </w:p>
        </w:tc>
        <w:tc>
          <w:tcPr>
            <w:tcW w:w="2384" w:type="dxa"/>
            <w:vAlign w:val="center"/>
          </w:tcPr>
          <w:p w14:paraId="1AE4364D" w14:textId="77777777" w:rsidR="00FE573B" w:rsidRPr="003A7705" w:rsidRDefault="00FE573B">
            <w:pPr>
              <w:adjustRightInd w:val="0"/>
              <w:snapToGrid w:val="0"/>
              <w:jc w:val="center"/>
              <w:rPr>
                <w:rFonts w:ascii="宋体" w:hAnsi="宋体"/>
                <w:color w:val="000000" w:themeColor="text1"/>
                <w:sz w:val="24"/>
              </w:rPr>
            </w:pPr>
          </w:p>
        </w:tc>
        <w:tc>
          <w:tcPr>
            <w:tcW w:w="2126" w:type="dxa"/>
            <w:vAlign w:val="center"/>
          </w:tcPr>
          <w:p w14:paraId="172FD8AB" w14:textId="77777777" w:rsidR="00FE573B" w:rsidRPr="003A7705" w:rsidRDefault="00FE573B">
            <w:pPr>
              <w:adjustRightInd w:val="0"/>
              <w:snapToGrid w:val="0"/>
              <w:jc w:val="center"/>
              <w:rPr>
                <w:rFonts w:ascii="宋体" w:hAnsi="宋体"/>
                <w:color w:val="000000" w:themeColor="text1"/>
                <w:sz w:val="24"/>
              </w:rPr>
            </w:pPr>
          </w:p>
        </w:tc>
        <w:tc>
          <w:tcPr>
            <w:tcW w:w="1875" w:type="dxa"/>
            <w:vAlign w:val="center"/>
          </w:tcPr>
          <w:p w14:paraId="5C9B6122" w14:textId="77777777" w:rsidR="00FE573B" w:rsidRPr="003A7705" w:rsidRDefault="00FE573B">
            <w:pPr>
              <w:adjustRightInd w:val="0"/>
              <w:snapToGrid w:val="0"/>
              <w:jc w:val="center"/>
              <w:rPr>
                <w:rFonts w:ascii="宋体" w:hAnsi="宋体"/>
                <w:color w:val="000000" w:themeColor="text1"/>
                <w:sz w:val="24"/>
              </w:rPr>
            </w:pPr>
          </w:p>
        </w:tc>
        <w:tc>
          <w:tcPr>
            <w:tcW w:w="1009" w:type="dxa"/>
            <w:vAlign w:val="center"/>
          </w:tcPr>
          <w:p w14:paraId="23BE2F55" w14:textId="77777777" w:rsidR="00FE573B" w:rsidRPr="003A7705" w:rsidRDefault="00FE573B">
            <w:pPr>
              <w:adjustRightInd w:val="0"/>
              <w:snapToGrid w:val="0"/>
              <w:jc w:val="center"/>
              <w:rPr>
                <w:rFonts w:ascii="宋体" w:hAnsi="宋体"/>
                <w:color w:val="000000" w:themeColor="text1"/>
                <w:sz w:val="24"/>
              </w:rPr>
            </w:pPr>
          </w:p>
        </w:tc>
      </w:tr>
    </w:tbl>
    <w:p w14:paraId="1EF85A49" w14:textId="77777777" w:rsidR="00FE573B" w:rsidRPr="003A7705" w:rsidRDefault="00FE573B">
      <w:pPr>
        <w:tabs>
          <w:tab w:val="left" w:pos="1800"/>
          <w:tab w:val="left" w:pos="5580"/>
        </w:tabs>
        <w:spacing w:line="360" w:lineRule="auto"/>
        <w:ind w:firstLineChars="150" w:firstLine="360"/>
        <w:jc w:val="left"/>
        <w:rPr>
          <w:rFonts w:ascii="宋体" w:hAnsi="宋体"/>
          <w:color w:val="000000" w:themeColor="text1"/>
          <w:sz w:val="24"/>
          <w:u w:val="single"/>
        </w:rPr>
      </w:pPr>
    </w:p>
    <w:p w14:paraId="5926BCD4" w14:textId="77777777" w:rsidR="00FE573B" w:rsidRPr="003A7705" w:rsidRDefault="00FE573B">
      <w:pPr>
        <w:tabs>
          <w:tab w:val="left" w:pos="1800"/>
          <w:tab w:val="left" w:pos="5580"/>
        </w:tabs>
        <w:spacing w:line="360" w:lineRule="auto"/>
        <w:ind w:firstLineChars="150" w:firstLine="360"/>
        <w:jc w:val="left"/>
        <w:rPr>
          <w:rFonts w:ascii="宋体" w:hAnsi="宋体"/>
          <w:color w:val="000000" w:themeColor="text1"/>
          <w:sz w:val="24"/>
          <w:u w:val="single"/>
        </w:rPr>
      </w:pPr>
    </w:p>
    <w:p w14:paraId="532494DE" w14:textId="77777777" w:rsidR="00FE573B" w:rsidRPr="003A7705" w:rsidRDefault="00BC0882">
      <w:pPr>
        <w:tabs>
          <w:tab w:val="left" w:pos="1800"/>
          <w:tab w:val="left" w:pos="5580"/>
        </w:tabs>
        <w:jc w:val="left"/>
        <w:rPr>
          <w:rFonts w:ascii="宋体" w:hAnsi="宋体"/>
          <w:color w:val="000000" w:themeColor="text1"/>
          <w:sz w:val="24"/>
        </w:rPr>
      </w:pPr>
      <w:r w:rsidRPr="003A7705">
        <w:rPr>
          <w:rFonts w:ascii="宋体" w:hAnsi="宋体"/>
          <w:color w:val="000000" w:themeColor="text1"/>
          <w:sz w:val="24"/>
        </w:rPr>
        <w:t>注：</w:t>
      </w:r>
    </w:p>
    <w:p w14:paraId="6055A638" w14:textId="77777777" w:rsidR="00FE573B" w:rsidRPr="003A7705" w:rsidRDefault="00BC0882">
      <w:pPr>
        <w:tabs>
          <w:tab w:val="left" w:pos="1800"/>
          <w:tab w:val="left" w:pos="5580"/>
        </w:tabs>
        <w:jc w:val="left"/>
        <w:rPr>
          <w:rFonts w:ascii="宋体" w:hAnsi="宋体"/>
          <w:color w:val="000000" w:themeColor="text1"/>
          <w:sz w:val="24"/>
        </w:rPr>
      </w:pPr>
      <w:r w:rsidRPr="003A7705">
        <w:rPr>
          <w:rFonts w:ascii="宋体" w:hAnsi="宋体"/>
          <w:color w:val="000000" w:themeColor="text1"/>
          <w:sz w:val="24"/>
        </w:rPr>
        <w:t xml:space="preserve">1. </w:t>
      </w:r>
      <w:r w:rsidRPr="003A7705">
        <w:rPr>
          <w:rFonts w:ascii="宋体" w:hAnsi="宋体"/>
          <w:color w:val="000000" w:themeColor="text1"/>
          <w:sz w:val="24"/>
        </w:rPr>
        <w:t>对招标文件中的所有商务、技术要求，除本表所列明的所有偏离外，均视作供应商已对之理解和响应。</w:t>
      </w:r>
    </w:p>
    <w:p w14:paraId="44686B4D" w14:textId="77777777" w:rsidR="00FE573B" w:rsidRPr="003A7705" w:rsidRDefault="00BC0882">
      <w:pPr>
        <w:tabs>
          <w:tab w:val="left" w:pos="1800"/>
          <w:tab w:val="left" w:pos="5580"/>
        </w:tabs>
        <w:jc w:val="left"/>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偏离情况</w:t>
      </w:r>
      <w:r w:rsidRPr="003A7705">
        <w:rPr>
          <w:rFonts w:ascii="宋体" w:hAnsi="宋体"/>
          <w:color w:val="000000" w:themeColor="text1"/>
          <w:sz w:val="24"/>
        </w:rPr>
        <w:t>”</w:t>
      </w:r>
      <w:r w:rsidRPr="003A7705">
        <w:rPr>
          <w:rFonts w:ascii="宋体" w:hAnsi="宋体"/>
          <w:color w:val="000000" w:themeColor="text1"/>
          <w:sz w:val="24"/>
        </w:rPr>
        <w:t>列应据实填写</w:t>
      </w:r>
      <w:r w:rsidRPr="003A7705">
        <w:rPr>
          <w:rFonts w:ascii="宋体" w:hAnsi="宋体"/>
          <w:color w:val="000000" w:themeColor="text1"/>
          <w:sz w:val="24"/>
        </w:rPr>
        <w:t>“</w:t>
      </w:r>
      <w:r w:rsidRPr="003A7705">
        <w:rPr>
          <w:rFonts w:ascii="宋体" w:hAnsi="宋体"/>
          <w:color w:val="000000" w:themeColor="text1"/>
          <w:sz w:val="24"/>
        </w:rPr>
        <w:t>无偏离</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正偏离</w:t>
      </w:r>
      <w:r w:rsidRPr="003A7705">
        <w:rPr>
          <w:rFonts w:ascii="宋体" w:hAnsi="宋体"/>
          <w:color w:val="000000" w:themeColor="text1"/>
          <w:sz w:val="24"/>
        </w:rPr>
        <w:t>”</w:t>
      </w:r>
      <w:r w:rsidRPr="003A7705">
        <w:rPr>
          <w:rFonts w:ascii="宋体" w:hAnsi="宋体"/>
          <w:color w:val="000000" w:themeColor="text1"/>
          <w:sz w:val="24"/>
        </w:rPr>
        <w:t>或</w:t>
      </w:r>
      <w:r w:rsidRPr="003A7705">
        <w:rPr>
          <w:rFonts w:ascii="宋体" w:hAnsi="宋体"/>
          <w:color w:val="000000" w:themeColor="text1"/>
          <w:sz w:val="24"/>
        </w:rPr>
        <w:t>“</w:t>
      </w:r>
      <w:r w:rsidRPr="003A7705">
        <w:rPr>
          <w:rFonts w:ascii="宋体" w:hAnsi="宋体"/>
          <w:color w:val="000000" w:themeColor="text1"/>
          <w:sz w:val="24"/>
        </w:rPr>
        <w:t>负偏离</w:t>
      </w:r>
      <w:r w:rsidRPr="003A7705">
        <w:rPr>
          <w:rFonts w:ascii="宋体" w:hAnsi="宋体"/>
          <w:color w:val="000000" w:themeColor="text1"/>
          <w:sz w:val="24"/>
        </w:rPr>
        <w:t>”</w:t>
      </w:r>
      <w:r w:rsidRPr="003A7705">
        <w:rPr>
          <w:rFonts w:ascii="宋体" w:hAnsi="宋体"/>
          <w:color w:val="000000" w:themeColor="text1"/>
          <w:sz w:val="24"/>
        </w:rPr>
        <w:t>。</w:t>
      </w:r>
    </w:p>
    <w:p w14:paraId="151B52F4" w14:textId="77777777" w:rsidR="00FE573B" w:rsidRPr="003A7705" w:rsidRDefault="00FE573B">
      <w:pPr>
        <w:tabs>
          <w:tab w:val="left" w:pos="1800"/>
          <w:tab w:val="left" w:pos="5580"/>
        </w:tabs>
        <w:jc w:val="left"/>
        <w:rPr>
          <w:rFonts w:ascii="宋体" w:hAnsi="宋体"/>
          <w:color w:val="000000" w:themeColor="text1"/>
          <w:sz w:val="24"/>
        </w:rPr>
      </w:pPr>
    </w:p>
    <w:p w14:paraId="7E9C1440" w14:textId="77777777" w:rsidR="00FE573B" w:rsidRPr="003A7705" w:rsidRDefault="00FE573B">
      <w:pPr>
        <w:tabs>
          <w:tab w:val="left" w:pos="1800"/>
          <w:tab w:val="left" w:pos="5580"/>
        </w:tabs>
        <w:jc w:val="left"/>
        <w:rPr>
          <w:rFonts w:ascii="宋体" w:hAnsi="宋体"/>
          <w:color w:val="000000" w:themeColor="text1"/>
          <w:sz w:val="24"/>
        </w:rPr>
      </w:pPr>
    </w:p>
    <w:p w14:paraId="6147F31B" w14:textId="77777777" w:rsidR="00FE573B" w:rsidRPr="003A7705" w:rsidRDefault="00FE573B">
      <w:pPr>
        <w:rPr>
          <w:rFonts w:ascii="宋体" w:hAnsi="宋体"/>
          <w:color w:val="000000" w:themeColor="text1"/>
          <w:sz w:val="24"/>
          <w:szCs w:val="20"/>
        </w:rPr>
      </w:pPr>
    </w:p>
    <w:p w14:paraId="10A532AE"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lang w:val="zh-CN"/>
        </w:rPr>
        <w:t xml:space="preserve">                  </w:t>
      </w:r>
    </w:p>
    <w:p w14:paraId="3E742593"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rPr>
        <w:t>投标人名称（加盖公章）</w:t>
      </w:r>
      <w:r w:rsidRPr="003A7705">
        <w:rPr>
          <w:rFonts w:ascii="宋体" w:hAnsi="宋体"/>
          <w:color w:val="000000" w:themeColor="text1"/>
          <w:sz w:val="24"/>
          <w:lang w:val="zh-CN"/>
        </w:rPr>
        <w:t>：</w:t>
      </w:r>
      <w:r w:rsidRPr="003A7705">
        <w:rPr>
          <w:rFonts w:ascii="宋体" w:hAnsi="宋体"/>
          <w:color w:val="000000" w:themeColor="text1"/>
          <w:sz w:val="24"/>
          <w:lang w:val="zh-CN"/>
        </w:rPr>
        <w:t xml:space="preserve">    ____________</w:t>
      </w:r>
    </w:p>
    <w:p w14:paraId="3ED241F3" w14:textId="77777777" w:rsidR="00FE573B" w:rsidRPr="003A7705" w:rsidRDefault="00BC0882">
      <w:pPr>
        <w:autoSpaceDE w:val="0"/>
        <w:autoSpaceDN w:val="0"/>
        <w:adjustRightInd w:val="0"/>
        <w:snapToGrid w:val="0"/>
        <w:spacing w:before="25" w:after="25" w:line="360" w:lineRule="auto"/>
        <w:rPr>
          <w:rFonts w:ascii="宋体" w:hAnsi="宋体"/>
          <w:color w:val="000000" w:themeColor="text1"/>
          <w:sz w:val="24"/>
          <w:lang w:val="zh-CN"/>
        </w:rPr>
      </w:pPr>
      <w:r w:rsidRPr="003A7705">
        <w:rPr>
          <w:rFonts w:ascii="宋体" w:hAnsi="宋体"/>
          <w:color w:val="000000" w:themeColor="text1"/>
          <w:sz w:val="24"/>
          <w:szCs w:val="20"/>
        </w:rPr>
        <w:t>日期：</w:t>
      </w:r>
      <w:r w:rsidRPr="003A7705">
        <w:rPr>
          <w:rFonts w:ascii="宋体" w:hAnsi="宋体"/>
          <w:color w:val="000000" w:themeColor="text1"/>
          <w:sz w:val="24"/>
          <w:szCs w:val="20"/>
        </w:rPr>
        <w:t>_____</w:t>
      </w:r>
      <w:r w:rsidRPr="003A7705">
        <w:rPr>
          <w:rFonts w:ascii="宋体" w:hAnsi="宋体"/>
          <w:color w:val="000000" w:themeColor="text1"/>
          <w:sz w:val="24"/>
          <w:szCs w:val="20"/>
        </w:rPr>
        <w:t>年</w:t>
      </w:r>
      <w:r w:rsidRPr="003A7705">
        <w:rPr>
          <w:rFonts w:ascii="宋体" w:hAnsi="宋体"/>
          <w:color w:val="000000" w:themeColor="text1"/>
          <w:sz w:val="24"/>
          <w:szCs w:val="20"/>
        </w:rPr>
        <w:t>______</w:t>
      </w:r>
      <w:r w:rsidRPr="003A7705">
        <w:rPr>
          <w:rFonts w:ascii="宋体" w:hAnsi="宋体"/>
          <w:color w:val="000000" w:themeColor="text1"/>
          <w:sz w:val="24"/>
          <w:szCs w:val="20"/>
        </w:rPr>
        <w:t>月</w:t>
      </w:r>
      <w:r w:rsidRPr="003A7705">
        <w:rPr>
          <w:rFonts w:ascii="宋体" w:hAnsi="宋体"/>
          <w:color w:val="000000" w:themeColor="text1"/>
          <w:sz w:val="24"/>
          <w:szCs w:val="20"/>
        </w:rPr>
        <w:t>______</w:t>
      </w:r>
      <w:r w:rsidRPr="003A7705">
        <w:rPr>
          <w:rFonts w:ascii="宋体" w:hAnsi="宋体"/>
          <w:color w:val="000000" w:themeColor="text1"/>
          <w:sz w:val="24"/>
          <w:szCs w:val="20"/>
        </w:rPr>
        <w:t>日</w:t>
      </w:r>
      <w:r w:rsidRPr="003A7705">
        <w:rPr>
          <w:rFonts w:ascii="宋体" w:hAnsi="宋体"/>
          <w:color w:val="000000" w:themeColor="text1"/>
          <w:sz w:val="24"/>
          <w:szCs w:val="20"/>
        </w:rPr>
        <w:t xml:space="preserve">   </w:t>
      </w:r>
    </w:p>
    <w:p w14:paraId="5B9BCB0C"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 w:val="24"/>
          <w:szCs w:val="20"/>
        </w:rPr>
        <w:br w:type="page"/>
      </w:r>
      <w:r w:rsidRPr="003A7705">
        <w:rPr>
          <w:rFonts w:ascii="宋体" w:hAnsi="宋体"/>
          <w:color w:val="000000" w:themeColor="text1"/>
          <w:sz w:val="24"/>
          <w:szCs w:val="20"/>
        </w:rPr>
        <w:lastRenderedPageBreak/>
        <w:t>中小企业证明文件</w:t>
      </w:r>
    </w:p>
    <w:p w14:paraId="213CE8AD"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说明：</w:t>
      </w:r>
    </w:p>
    <w:p w14:paraId="148EE490"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1</w:t>
      </w:r>
      <w:r w:rsidRPr="003A7705">
        <w:rPr>
          <w:rFonts w:ascii="宋体" w:hAnsi="宋体"/>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0EA48AC"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）对于联合体中由中小企业承担的部分，或者分包给中小企业的部分，必须全部由中小企业制造、承建或者承接。供应商应当在声明函</w:t>
      </w:r>
      <w:r w:rsidRPr="003A7705">
        <w:rPr>
          <w:rFonts w:ascii="宋体" w:hAnsi="宋体"/>
          <w:color w:val="000000" w:themeColor="text1"/>
          <w:sz w:val="24"/>
        </w:rPr>
        <w:t>“</w:t>
      </w:r>
      <w:r w:rsidRPr="003A7705">
        <w:rPr>
          <w:rFonts w:ascii="宋体" w:hAnsi="宋体"/>
          <w:color w:val="000000" w:themeColor="text1"/>
          <w:sz w:val="24"/>
        </w:rPr>
        <w:t>标的名称</w:t>
      </w:r>
      <w:r w:rsidRPr="003A7705">
        <w:rPr>
          <w:rFonts w:ascii="宋体" w:hAnsi="宋体"/>
          <w:color w:val="000000" w:themeColor="text1"/>
          <w:sz w:val="24"/>
        </w:rPr>
        <w:t>”</w:t>
      </w:r>
      <w:r w:rsidRPr="003A7705">
        <w:rPr>
          <w:rFonts w:ascii="宋体" w:hAnsi="宋体"/>
          <w:color w:val="000000" w:themeColor="text1"/>
          <w:sz w:val="24"/>
        </w:rPr>
        <w:t>部分标明</w:t>
      </w:r>
      <w:r w:rsidRPr="003A7705">
        <w:rPr>
          <w:rFonts w:ascii="宋体" w:hAnsi="宋体"/>
          <w:color w:val="000000" w:themeColor="text1"/>
          <w:sz w:val="24"/>
        </w:rPr>
        <w:t>联合体中中小企业承担的具体内容或者中小企业的具体分包内容。</w:t>
      </w:r>
    </w:p>
    <w:p w14:paraId="31CD580A"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3</w:t>
      </w:r>
      <w:r w:rsidRPr="003A7705">
        <w:rPr>
          <w:rFonts w:ascii="宋体" w:hAnsi="宋体"/>
          <w:color w:val="000000" w:themeColor="text1"/>
          <w:sz w:val="24"/>
        </w:rPr>
        <w:t>）对于多标的采购项目，投标人应充分、准确地了解所提供货物的制造企业、提供服务的承接企业信息。对相关情况了解不清楚的，不建议填报本声明函。</w:t>
      </w:r>
    </w:p>
    <w:p w14:paraId="6F058D5D" w14:textId="77777777" w:rsidR="00FE573B" w:rsidRPr="003A7705" w:rsidRDefault="00BC0882">
      <w:pPr>
        <w:tabs>
          <w:tab w:val="left" w:pos="5580"/>
        </w:tabs>
        <w:spacing w:line="360" w:lineRule="auto"/>
        <w:rPr>
          <w:rFonts w:ascii="宋体" w:hAnsi="宋体"/>
          <w:color w:val="000000" w:themeColor="text1"/>
          <w:sz w:val="24"/>
        </w:rPr>
      </w:pPr>
      <w:r w:rsidRPr="003A7705">
        <w:rPr>
          <w:rFonts w:ascii="宋体" w:hAnsi="宋体"/>
          <w:color w:val="000000" w:themeColor="text1"/>
          <w:sz w:val="24"/>
        </w:rPr>
        <w:t>4</w:t>
      </w:r>
      <w:r w:rsidRPr="003A7705">
        <w:rPr>
          <w:rFonts w:ascii="宋体" w:hAnsi="宋体"/>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w:t>
      </w:r>
      <w:r w:rsidRPr="003A7705">
        <w:rPr>
          <w:rFonts w:ascii="宋体" w:hAnsi="宋体"/>
          <w:color w:val="000000" w:themeColor="text1"/>
          <w:sz w:val="24"/>
        </w:rPr>
        <w:t>业划分标准所属行业，则按照《关于印发中小企业划型标准规定的通知（工信部联企业﹝</w:t>
      </w:r>
      <w:r w:rsidRPr="003A7705">
        <w:rPr>
          <w:rFonts w:ascii="宋体" w:hAnsi="宋体"/>
          <w:color w:val="000000" w:themeColor="text1"/>
          <w:sz w:val="24"/>
        </w:rPr>
        <w:t>2011</w:t>
      </w:r>
      <w:r w:rsidRPr="003A7705">
        <w:rPr>
          <w:rFonts w:ascii="宋体" w:hAnsi="宋体"/>
          <w:color w:val="000000" w:themeColor="text1"/>
          <w:sz w:val="24"/>
        </w:rPr>
        <w:t>﹞</w:t>
      </w:r>
      <w:r w:rsidRPr="003A7705">
        <w:rPr>
          <w:rFonts w:ascii="宋体" w:hAnsi="宋体"/>
          <w:color w:val="000000" w:themeColor="text1"/>
          <w:sz w:val="24"/>
        </w:rPr>
        <w:t>300</w:t>
      </w:r>
      <w:r w:rsidRPr="003A7705">
        <w:rPr>
          <w:rFonts w:ascii="宋体" w:hAnsi="宋体"/>
          <w:color w:val="000000" w:themeColor="text1"/>
          <w:sz w:val="24"/>
        </w:rPr>
        <w:t>号）》及本项目文件规定的中小企业划分标准所属行业执行。</w:t>
      </w:r>
    </w:p>
    <w:p w14:paraId="2B6EE98D" w14:textId="77777777" w:rsidR="00FE573B" w:rsidRPr="003A7705" w:rsidRDefault="00BC0882">
      <w:pPr>
        <w:widowControl/>
        <w:jc w:val="left"/>
        <w:rPr>
          <w:rFonts w:ascii="宋体" w:hAnsi="宋体"/>
          <w:b/>
          <w:bCs/>
          <w:color w:val="000000" w:themeColor="text1"/>
          <w:sz w:val="24"/>
        </w:rPr>
      </w:pPr>
      <w:r w:rsidRPr="003A7705">
        <w:rPr>
          <w:rFonts w:ascii="宋体" w:hAnsi="宋体"/>
          <w:b/>
          <w:bCs/>
          <w:color w:val="000000" w:themeColor="text1"/>
          <w:sz w:val="24"/>
        </w:rPr>
        <w:br w:type="page"/>
      </w:r>
    </w:p>
    <w:p w14:paraId="450B69AE" w14:textId="77777777" w:rsidR="00FE573B" w:rsidRPr="003A7705" w:rsidRDefault="00BC0882">
      <w:pPr>
        <w:spacing w:beforeLines="100" w:before="240" w:afterLines="100" w:after="240" w:line="360" w:lineRule="auto"/>
        <w:jc w:val="center"/>
        <w:rPr>
          <w:rFonts w:ascii="宋体" w:hAnsi="宋体"/>
          <w:b/>
          <w:color w:val="000000" w:themeColor="text1"/>
          <w:sz w:val="36"/>
          <w:szCs w:val="36"/>
        </w:rPr>
      </w:pPr>
      <w:r w:rsidRPr="003A7705">
        <w:rPr>
          <w:rFonts w:ascii="宋体" w:hAnsi="宋体"/>
          <w:b/>
          <w:bCs/>
          <w:color w:val="000000" w:themeColor="text1"/>
          <w:sz w:val="36"/>
          <w:szCs w:val="36"/>
        </w:rPr>
        <w:lastRenderedPageBreak/>
        <w:t>中小企业声明函（货物）格式</w:t>
      </w:r>
    </w:p>
    <w:p w14:paraId="78CFAA19" w14:textId="77777777" w:rsidR="00FE573B" w:rsidRPr="003A7705" w:rsidRDefault="00BC0882">
      <w:pPr>
        <w:autoSpaceDE w:val="0"/>
        <w:autoSpaceDN w:val="0"/>
        <w:spacing w:line="360" w:lineRule="auto"/>
        <w:ind w:left="220" w:right="415" w:firstLine="640"/>
        <w:jc w:val="left"/>
        <w:rPr>
          <w:rFonts w:ascii="宋体" w:hAnsi="宋体"/>
          <w:color w:val="000000" w:themeColor="text1"/>
          <w:kern w:val="0"/>
          <w:sz w:val="24"/>
        </w:rPr>
      </w:pPr>
      <w:r w:rsidRPr="003A7705">
        <w:rPr>
          <w:rFonts w:ascii="宋体" w:hAnsi="宋体"/>
          <w:color w:val="000000" w:themeColor="text1"/>
          <w:kern w:val="0"/>
          <w:sz w:val="24"/>
        </w:rPr>
        <w:t>本公司（联合体）郑重声明，根据《政府采购促进中小企业发展管理办法》（财库﹝</w:t>
      </w:r>
      <w:r w:rsidRPr="003A7705">
        <w:rPr>
          <w:rFonts w:ascii="宋体" w:hAnsi="宋体"/>
          <w:color w:val="000000" w:themeColor="text1"/>
          <w:kern w:val="0"/>
          <w:sz w:val="24"/>
        </w:rPr>
        <w:t>2020</w:t>
      </w:r>
      <w:r w:rsidRPr="003A7705">
        <w:rPr>
          <w:rFonts w:ascii="宋体" w:hAnsi="宋体"/>
          <w:color w:val="000000" w:themeColor="text1"/>
          <w:kern w:val="0"/>
          <w:sz w:val="24"/>
        </w:rPr>
        <w:t>﹞</w:t>
      </w:r>
      <w:r w:rsidRPr="003A7705">
        <w:rPr>
          <w:rFonts w:ascii="宋体" w:hAnsi="宋体"/>
          <w:color w:val="000000" w:themeColor="text1"/>
          <w:kern w:val="0"/>
          <w:sz w:val="24"/>
        </w:rPr>
        <w:t>46</w:t>
      </w:r>
      <w:r w:rsidRPr="003A7705">
        <w:rPr>
          <w:rFonts w:ascii="宋体" w:hAnsi="宋体"/>
          <w:color w:val="000000" w:themeColor="text1"/>
          <w:kern w:val="0"/>
          <w:sz w:val="24"/>
        </w:rPr>
        <w:t>号）的规定，本公司（联合体）参加</w:t>
      </w:r>
      <w:r w:rsidRPr="003A7705">
        <w:rPr>
          <w:rFonts w:ascii="宋体" w:hAnsi="宋体"/>
          <w:i/>
          <w:color w:val="000000" w:themeColor="text1"/>
          <w:kern w:val="0"/>
          <w:sz w:val="24"/>
          <w:u w:val="single"/>
        </w:rPr>
        <w:t>（单位名称）</w:t>
      </w:r>
      <w:r w:rsidRPr="003A7705">
        <w:rPr>
          <w:rFonts w:ascii="宋体" w:hAnsi="宋体"/>
          <w:color w:val="000000" w:themeColor="text1"/>
          <w:kern w:val="0"/>
          <w:sz w:val="24"/>
        </w:rPr>
        <w:t>的</w:t>
      </w:r>
      <w:r w:rsidRPr="003A7705">
        <w:rPr>
          <w:rFonts w:ascii="宋体" w:hAnsi="宋体"/>
          <w:i/>
          <w:color w:val="000000" w:themeColor="text1"/>
          <w:kern w:val="0"/>
          <w:sz w:val="24"/>
          <w:u w:val="single"/>
        </w:rPr>
        <w:t>（项目名称）</w:t>
      </w:r>
      <w:r w:rsidRPr="003A7705">
        <w:rPr>
          <w:rFonts w:ascii="宋体" w:hAnsi="宋体"/>
          <w:color w:val="000000" w:themeColor="text1"/>
          <w:kern w:val="0"/>
          <w:sz w:val="24"/>
        </w:rPr>
        <w:t>采购活动，提供的货物全部由符合政策要求的中小企业制造。相关企业（含联合体中的中小企业、签订分包意向协议的中小企业）的具体情况如下：</w:t>
      </w:r>
    </w:p>
    <w:p w14:paraId="7FC6A4F4" w14:textId="77777777" w:rsidR="00FE573B" w:rsidRPr="003A7705" w:rsidRDefault="00BC0882">
      <w:pPr>
        <w:numPr>
          <w:ilvl w:val="0"/>
          <w:numId w:val="26"/>
        </w:numPr>
        <w:tabs>
          <w:tab w:val="left" w:pos="1183"/>
          <w:tab w:val="left" w:pos="1484"/>
          <w:tab w:val="left" w:pos="4662"/>
          <w:tab w:val="left" w:pos="6903"/>
        </w:tabs>
        <w:autoSpaceDE w:val="0"/>
        <w:autoSpaceDN w:val="0"/>
        <w:spacing w:line="360" w:lineRule="auto"/>
        <w:ind w:right="169" w:firstLine="646"/>
        <w:jc w:val="left"/>
        <w:rPr>
          <w:rFonts w:ascii="宋体" w:hAnsi="宋体"/>
          <w:color w:val="000000" w:themeColor="text1"/>
          <w:kern w:val="0"/>
          <w:sz w:val="24"/>
          <w:u w:color="000000"/>
        </w:rPr>
      </w:pPr>
      <w:r w:rsidRPr="003A7705">
        <w:rPr>
          <w:rFonts w:ascii="宋体" w:hAnsi="宋体"/>
          <w:i/>
          <w:color w:val="000000" w:themeColor="text1"/>
          <w:kern w:val="0"/>
          <w:sz w:val="24"/>
          <w:u w:val="single" w:color="000000"/>
        </w:rPr>
        <w:t>（标的名称）</w:t>
      </w:r>
      <w:r w:rsidRPr="003A7705">
        <w:rPr>
          <w:rFonts w:ascii="宋体" w:hAnsi="宋体"/>
          <w:color w:val="000000" w:themeColor="text1"/>
          <w:kern w:val="0"/>
          <w:sz w:val="24"/>
          <w:u w:color="000000"/>
        </w:rPr>
        <w:t>，属于</w:t>
      </w:r>
      <w:r w:rsidRPr="003A7705">
        <w:rPr>
          <w:rFonts w:ascii="宋体" w:hAnsi="宋体"/>
          <w:i/>
          <w:color w:val="000000" w:themeColor="text1"/>
          <w:kern w:val="0"/>
          <w:sz w:val="24"/>
          <w:u w:color="000000"/>
        </w:rPr>
        <w:t>（</w:t>
      </w:r>
      <w:r w:rsidRPr="003A7705">
        <w:rPr>
          <w:rFonts w:ascii="宋体" w:hAnsi="宋体"/>
          <w:i/>
          <w:color w:val="000000" w:themeColor="text1"/>
          <w:kern w:val="0"/>
          <w:sz w:val="24"/>
          <w:u w:val="single" w:color="000000"/>
        </w:rPr>
        <w:t>采购文件中明确的所属行业）行业</w:t>
      </w:r>
      <w:r w:rsidRPr="003A7705">
        <w:rPr>
          <w:rFonts w:ascii="宋体" w:hAnsi="宋体"/>
          <w:color w:val="000000" w:themeColor="text1"/>
          <w:kern w:val="0"/>
          <w:sz w:val="24"/>
          <w:u w:color="000000"/>
        </w:rPr>
        <w:t>；制造商为</w:t>
      </w:r>
      <w:r w:rsidRPr="003A7705">
        <w:rPr>
          <w:rFonts w:ascii="宋体" w:hAnsi="宋体"/>
          <w:i/>
          <w:color w:val="000000" w:themeColor="text1"/>
          <w:kern w:val="0"/>
          <w:sz w:val="24"/>
          <w:u w:val="single" w:color="000000"/>
        </w:rPr>
        <w:t>（企业名称）</w:t>
      </w:r>
      <w:r w:rsidRPr="003A7705">
        <w:rPr>
          <w:rFonts w:ascii="宋体" w:hAnsi="宋体"/>
          <w:color w:val="000000" w:themeColor="text1"/>
          <w:kern w:val="0"/>
          <w:sz w:val="24"/>
          <w:u w:color="000000"/>
        </w:rPr>
        <w:t>，从业人员</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人，营业收入为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万元，资产总额为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w:t>
      </w:r>
      <w:hyperlink w:anchor="_bookmark0" w:history="1">
        <w:r w:rsidRPr="003A7705">
          <w:rPr>
            <w:rFonts w:ascii="宋体" w:hAnsi="宋体"/>
            <w:color w:val="000000" w:themeColor="text1"/>
            <w:kern w:val="0"/>
            <w:position w:val="16"/>
            <w:sz w:val="24"/>
            <w:u w:color="000000"/>
          </w:rPr>
          <w:t>1</w:t>
        </w:r>
      </w:hyperlink>
      <w:r w:rsidRPr="003A7705">
        <w:rPr>
          <w:rFonts w:ascii="宋体" w:hAnsi="宋体"/>
          <w:color w:val="000000" w:themeColor="text1"/>
          <w:kern w:val="0"/>
          <w:sz w:val="24"/>
          <w:u w:color="000000"/>
        </w:rPr>
        <w:t>，属于</w:t>
      </w:r>
      <w:r w:rsidRPr="003A7705">
        <w:rPr>
          <w:rFonts w:ascii="宋体" w:hAnsi="宋体"/>
          <w:i/>
          <w:color w:val="000000" w:themeColor="text1"/>
          <w:kern w:val="0"/>
          <w:sz w:val="24"/>
          <w:u w:val="single" w:color="000000"/>
        </w:rPr>
        <w:t>（中型企业、小型企业、微型企业）</w:t>
      </w:r>
      <w:r w:rsidRPr="003A7705">
        <w:rPr>
          <w:rFonts w:ascii="宋体" w:hAnsi="宋体"/>
          <w:color w:val="000000" w:themeColor="text1"/>
          <w:kern w:val="0"/>
          <w:sz w:val="24"/>
          <w:u w:color="000000"/>
        </w:rPr>
        <w:t>；</w:t>
      </w:r>
    </w:p>
    <w:p w14:paraId="2635282F" w14:textId="77777777" w:rsidR="00FE573B" w:rsidRPr="003A7705" w:rsidRDefault="00BC0882">
      <w:pPr>
        <w:numPr>
          <w:ilvl w:val="0"/>
          <w:numId w:val="26"/>
        </w:numPr>
        <w:tabs>
          <w:tab w:val="left" w:pos="1165"/>
          <w:tab w:val="left" w:pos="1183"/>
          <w:tab w:val="left" w:pos="4362"/>
          <w:tab w:val="left" w:pos="6577"/>
        </w:tabs>
        <w:autoSpaceDE w:val="0"/>
        <w:autoSpaceDN w:val="0"/>
        <w:spacing w:line="360" w:lineRule="auto"/>
        <w:ind w:right="169" w:firstLine="646"/>
        <w:jc w:val="left"/>
        <w:rPr>
          <w:rFonts w:ascii="宋体" w:hAnsi="宋体"/>
          <w:color w:val="000000" w:themeColor="text1"/>
          <w:kern w:val="0"/>
          <w:sz w:val="24"/>
          <w:u w:color="000000"/>
        </w:rPr>
      </w:pPr>
      <w:r w:rsidRPr="003A7705">
        <w:rPr>
          <w:rFonts w:ascii="宋体" w:hAnsi="宋体"/>
          <w:i/>
          <w:color w:val="000000" w:themeColor="text1"/>
          <w:kern w:val="0"/>
          <w:sz w:val="24"/>
          <w:u w:val="single" w:color="000000"/>
        </w:rPr>
        <w:t>（标的名称）</w:t>
      </w:r>
      <w:r w:rsidRPr="003A7705">
        <w:rPr>
          <w:rFonts w:ascii="宋体" w:hAnsi="宋体"/>
          <w:color w:val="000000" w:themeColor="text1"/>
          <w:kern w:val="0"/>
          <w:sz w:val="24"/>
          <w:u w:color="000000"/>
        </w:rPr>
        <w:t>，属于</w:t>
      </w:r>
      <w:r w:rsidRPr="003A7705">
        <w:rPr>
          <w:rFonts w:ascii="宋体" w:hAnsi="宋体"/>
          <w:i/>
          <w:color w:val="000000" w:themeColor="text1"/>
          <w:kern w:val="0"/>
          <w:sz w:val="24"/>
          <w:u w:color="000000"/>
        </w:rPr>
        <w:t>（</w:t>
      </w:r>
      <w:r w:rsidRPr="003A7705">
        <w:rPr>
          <w:rFonts w:ascii="宋体" w:hAnsi="宋体"/>
          <w:i/>
          <w:color w:val="000000" w:themeColor="text1"/>
          <w:kern w:val="0"/>
          <w:sz w:val="24"/>
          <w:u w:val="single" w:color="000000"/>
        </w:rPr>
        <w:t>采购文件中明确的所属行业）行业</w:t>
      </w:r>
      <w:r w:rsidRPr="003A7705">
        <w:rPr>
          <w:rFonts w:ascii="宋体" w:hAnsi="宋体"/>
          <w:color w:val="000000" w:themeColor="text1"/>
          <w:kern w:val="0"/>
          <w:sz w:val="24"/>
          <w:u w:color="000000"/>
        </w:rPr>
        <w:t>；制造商为</w:t>
      </w:r>
      <w:r w:rsidRPr="003A7705">
        <w:rPr>
          <w:rFonts w:ascii="宋体" w:hAnsi="宋体"/>
          <w:i/>
          <w:color w:val="000000" w:themeColor="text1"/>
          <w:kern w:val="0"/>
          <w:sz w:val="24"/>
          <w:u w:val="single" w:color="000000"/>
        </w:rPr>
        <w:t>（企业名称）</w:t>
      </w:r>
      <w:r w:rsidRPr="003A7705">
        <w:rPr>
          <w:rFonts w:ascii="宋体" w:hAnsi="宋体"/>
          <w:color w:val="000000" w:themeColor="text1"/>
          <w:kern w:val="0"/>
          <w:sz w:val="24"/>
          <w:u w:color="000000"/>
        </w:rPr>
        <w:t>，从业人员</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人，营业收入为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万元，资产总额为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万元，属于</w:t>
      </w:r>
      <w:r w:rsidRPr="003A7705">
        <w:rPr>
          <w:rFonts w:ascii="宋体" w:hAnsi="宋体"/>
          <w:i/>
          <w:color w:val="000000" w:themeColor="text1"/>
          <w:kern w:val="0"/>
          <w:sz w:val="24"/>
          <w:u w:val="single" w:color="000000"/>
        </w:rPr>
        <w:t>（中型企业、小型企业、微型企业）</w:t>
      </w:r>
      <w:r w:rsidRPr="003A7705">
        <w:rPr>
          <w:rFonts w:ascii="宋体" w:hAnsi="宋体"/>
          <w:color w:val="000000" w:themeColor="text1"/>
          <w:kern w:val="0"/>
          <w:sz w:val="24"/>
          <w:u w:color="000000"/>
        </w:rPr>
        <w:t>；</w:t>
      </w:r>
    </w:p>
    <w:p w14:paraId="087A8F97" w14:textId="77777777" w:rsidR="00FE573B" w:rsidRPr="003A7705" w:rsidRDefault="00BC0882">
      <w:pPr>
        <w:autoSpaceDE w:val="0"/>
        <w:autoSpaceDN w:val="0"/>
        <w:spacing w:line="360" w:lineRule="auto"/>
        <w:ind w:left="860"/>
        <w:jc w:val="left"/>
        <w:rPr>
          <w:rFonts w:ascii="宋体" w:hAnsi="宋体"/>
          <w:color w:val="000000" w:themeColor="text1"/>
          <w:kern w:val="0"/>
          <w:sz w:val="24"/>
        </w:rPr>
      </w:pPr>
      <w:r w:rsidRPr="003A7705">
        <w:rPr>
          <w:rFonts w:ascii="宋体" w:hAnsi="宋体"/>
          <w:color w:val="000000" w:themeColor="text1"/>
          <w:kern w:val="0"/>
          <w:sz w:val="24"/>
        </w:rPr>
        <w:t>……</w:t>
      </w:r>
    </w:p>
    <w:p w14:paraId="1DF39859" w14:textId="77777777" w:rsidR="00FE573B" w:rsidRPr="003A7705" w:rsidRDefault="00BC0882">
      <w:pPr>
        <w:autoSpaceDE w:val="0"/>
        <w:autoSpaceDN w:val="0"/>
        <w:spacing w:line="360" w:lineRule="auto"/>
        <w:ind w:left="220" w:right="417" w:firstLine="645"/>
        <w:rPr>
          <w:rFonts w:ascii="宋体" w:hAnsi="宋体"/>
          <w:color w:val="000000" w:themeColor="text1"/>
          <w:kern w:val="0"/>
          <w:sz w:val="24"/>
        </w:rPr>
      </w:pPr>
      <w:r w:rsidRPr="003A7705">
        <w:rPr>
          <w:rFonts w:ascii="宋体" w:hAnsi="宋体"/>
          <w:color w:val="000000" w:themeColor="text1"/>
          <w:kern w:val="0"/>
          <w:sz w:val="24"/>
        </w:rPr>
        <w:t>以上企业，不属于大企业的分支机构，不存在控股股东为大企业的情形，也不存在与大企业的负责人为同一人的情形。</w:t>
      </w:r>
    </w:p>
    <w:p w14:paraId="5BE104A4" w14:textId="77777777" w:rsidR="00FE573B" w:rsidRPr="003A7705" w:rsidRDefault="00BC0882">
      <w:pPr>
        <w:autoSpaceDE w:val="0"/>
        <w:autoSpaceDN w:val="0"/>
        <w:spacing w:line="360" w:lineRule="auto"/>
        <w:ind w:left="220" w:right="372" w:firstLine="645"/>
        <w:jc w:val="left"/>
        <w:rPr>
          <w:rFonts w:ascii="宋体" w:hAnsi="宋体"/>
          <w:color w:val="000000" w:themeColor="text1"/>
          <w:kern w:val="0"/>
          <w:sz w:val="24"/>
        </w:rPr>
      </w:pPr>
      <w:r w:rsidRPr="003A7705">
        <w:rPr>
          <w:rFonts w:ascii="宋体" w:hAnsi="宋体"/>
          <w:color w:val="000000" w:themeColor="text1"/>
          <w:kern w:val="0"/>
          <w:sz w:val="24"/>
        </w:rPr>
        <w:t>本企业对上述声明内容的真实性负责。如有虚假，将依法承担相应责任。</w:t>
      </w:r>
    </w:p>
    <w:p w14:paraId="04255946" w14:textId="77777777" w:rsidR="00FE573B" w:rsidRPr="003A7705" w:rsidRDefault="00FE573B">
      <w:pPr>
        <w:spacing w:line="360" w:lineRule="auto"/>
        <w:ind w:firstLine="504"/>
        <w:rPr>
          <w:rFonts w:ascii="宋体" w:hAnsi="宋体"/>
          <w:color w:val="000000" w:themeColor="text1"/>
          <w:spacing w:val="6"/>
          <w:sz w:val="24"/>
        </w:rPr>
      </w:pPr>
    </w:p>
    <w:p w14:paraId="64CB782F" w14:textId="77777777" w:rsidR="00FE573B" w:rsidRPr="003A7705" w:rsidRDefault="00FE573B">
      <w:pPr>
        <w:spacing w:line="360" w:lineRule="auto"/>
        <w:ind w:firstLine="504"/>
        <w:rPr>
          <w:rFonts w:ascii="宋体" w:hAnsi="宋体"/>
          <w:color w:val="000000" w:themeColor="text1"/>
          <w:spacing w:val="6"/>
          <w:sz w:val="24"/>
        </w:rPr>
      </w:pPr>
    </w:p>
    <w:p w14:paraId="1478713C"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企业名称（盖章）：</w:t>
      </w:r>
      <w:r w:rsidRPr="003A7705">
        <w:rPr>
          <w:rFonts w:ascii="宋体" w:hAnsi="宋体"/>
          <w:color w:val="000000" w:themeColor="text1"/>
          <w:sz w:val="24"/>
        </w:rPr>
        <w:t>________</w:t>
      </w:r>
    </w:p>
    <w:p w14:paraId="388B2045"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日</w:t>
      </w:r>
      <w:r w:rsidRPr="003A7705">
        <w:rPr>
          <w:rFonts w:ascii="宋体" w:hAnsi="宋体"/>
          <w:color w:val="000000" w:themeColor="text1"/>
          <w:sz w:val="24"/>
        </w:rPr>
        <w:t xml:space="preserve"> </w:t>
      </w:r>
      <w:r w:rsidRPr="003A7705">
        <w:rPr>
          <w:rFonts w:ascii="宋体" w:hAnsi="宋体"/>
          <w:color w:val="000000" w:themeColor="text1"/>
          <w:sz w:val="24"/>
        </w:rPr>
        <w:t>期：</w:t>
      </w:r>
      <w:r w:rsidRPr="003A7705">
        <w:rPr>
          <w:rFonts w:ascii="宋体" w:hAnsi="宋体"/>
          <w:color w:val="000000" w:themeColor="text1"/>
          <w:sz w:val="24"/>
        </w:rPr>
        <w:t>________</w:t>
      </w:r>
    </w:p>
    <w:p w14:paraId="5AF0EB85" w14:textId="77777777" w:rsidR="00FE573B" w:rsidRPr="003A7705" w:rsidRDefault="00FE573B">
      <w:pPr>
        <w:spacing w:line="360" w:lineRule="auto"/>
        <w:ind w:right="360" w:firstLine="480"/>
        <w:jc w:val="right"/>
        <w:rPr>
          <w:rFonts w:ascii="宋体" w:hAnsi="宋体"/>
          <w:color w:val="000000" w:themeColor="text1"/>
          <w:sz w:val="24"/>
        </w:rPr>
      </w:pPr>
    </w:p>
    <w:p w14:paraId="191613A5" w14:textId="77777777" w:rsidR="00FE573B" w:rsidRPr="003A7705" w:rsidRDefault="00FE573B">
      <w:pPr>
        <w:spacing w:line="360" w:lineRule="auto"/>
        <w:ind w:right="360" w:firstLine="480"/>
        <w:jc w:val="right"/>
        <w:rPr>
          <w:rFonts w:ascii="宋体" w:hAnsi="宋体"/>
          <w:color w:val="000000" w:themeColor="text1"/>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A0AA5" w14:paraId="1045AD0A" w14:textId="77777777">
        <w:tc>
          <w:tcPr>
            <w:tcW w:w="8946" w:type="dxa"/>
          </w:tcPr>
          <w:p w14:paraId="1DB84C1C"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color w:val="000000" w:themeColor="text1"/>
                <w:szCs w:val="21"/>
                <w:vertAlign w:val="superscript"/>
              </w:rPr>
              <w:t>1</w:t>
            </w:r>
            <w:r w:rsidRPr="003A7705">
              <w:rPr>
                <w:rFonts w:ascii="宋体" w:hAnsi="宋体"/>
                <w:color w:val="000000" w:themeColor="text1"/>
                <w:szCs w:val="21"/>
              </w:rPr>
              <w:t>从业人员、营业收入、资产总额填报上一年度数据，无上一年度数据的新成立企业可不填报。</w:t>
            </w:r>
          </w:p>
        </w:tc>
      </w:tr>
    </w:tbl>
    <w:p w14:paraId="54BB932E" w14:textId="77777777" w:rsidR="00FE573B" w:rsidRPr="003A7705" w:rsidRDefault="00FE573B">
      <w:pPr>
        <w:autoSpaceDE w:val="0"/>
        <w:autoSpaceDN w:val="0"/>
        <w:adjustRightInd w:val="0"/>
        <w:ind w:firstLine="420"/>
        <w:jc w:val="left"/>
        <w:rPr>
          <w:rFonts w:ascii="宋体" w:hAnsi="宋体"/>
          <w:color w:val="000000" w:themeColor="text1"/>
          <w:sz w:val="24"/>
        </w:rPr>
      </w:pPr>
    </w:p>
    <w:p w14:paraId="1B3D589A" w14:textId="77777777" w:rsidR="00FE573B" w:rsidRPr="003A7705" w:rsidRDefault="00FE573B">
      <w:pPr>
        <w:spacing w:line="360" w:lineRule="auto"/>
        <w:rPr>
          <w:rFonts w:ascii="宋体" w:hAnsi="宋体"/>
          <w:color w:val="000000" w:themeColor="text1"/>
          <w:sz w:val="24"/>
        </w:rPr>
      </w:pPr>
    </w:p>
    <w:p w14:paraId="2939C157" w14:textId="77777777" w:rsidR="00FE573B" w:rsidRPr="003A7705" w:rsidRDefault="00BC0882">
      <w:pPr>
        <w:spacing w:beforeLines="100" w:before="240" w:afterLines="100" w:after="240" w:line="360" w:lineRule="auto"/>
        <w:jc w:val="center"/>
        <w:rPr>
          <w:rFonts w:ascii="宋体" w:hAnsi="宋体"/>
          <w:b/>
          <w:bCs/>
          <w:color w:val="000000" w:themeColor="text1"/>
          <w:sz w:val="36"/>
          <w:szCs w:val="36"/>
        </w:rPr>
      </w:pPr>
      <w:r w:rsidRPr="003A7705">
        <w:rPr>
          <w:rFonts w:ascii="宋体" w:hAnsi="宋体"/>
          <w:color w:val="000000" w:themeColor="text1"/>
          <w:sz w:val="24"/>
        </w:rPr>
        <w:br w:type="page"/>
      </w:r>
      <w:r w:rsidRPr="003A7705">
        <w:rPr>
          <w:rFonts w:ascii="宋体" w:hAnsi="宋体"/>
          <w:b/>
          <w:bCs/>
          <w:color w:val="000000" w:themeColor="text1"/>
          <w:sz w:val="36"/>
          <w:szCs w:val="36"/>
        </w:rPr>
        <w:lastRenderedPageBreak/>
        <w:t>中小企业声明函（工程、服务）格式</w:t>
      </w:r>
    </w:p>
    <w:p w14:paraId="4BB05900" w14:textId="77777777" w:rsidR="00FE573B" w:rsidRPr="003A7705" w:rsidRDefault="00BC0882">
      <w:pPr>
        <w:autoSpaceDE w:val="0"/>
        <w:autoSpaceDN w:val="0"/>
        <w:spacing w:line="360" w:lineRule="auto"/>
        <w:ind w:left="220" w:right="415" w:firstLine="640"/>
        <w:jc w:val="left"/>
        <w:rPr>
          <w:rFonts w:ascii="宋体" w:hAnsi="宋体"/>
          <w:color w:val="000000" w:themeColor="text1"/>
          <w:kern w:val="0"/>
          <w:sz w:val="24"/>
        </w:rPr>
      </w:pPr>
      <w:r w:rsidRPr="003A7705">
        <w:rPr>
          <w:rFonts w:ascii="宋体" w:hAnsi="宋体"/>
          <w:color w:val="000000" w:themeColor="text1"/>
          <w:kern w:val="0"/>
          <w:sz w:val="24"/>
        </w:rPr>
        <w:t>本公司（联合体）郑重声明，根据《政府采购促进中小企业发展管理办法》（财库﹝</w:t>
      </w:r>
      <w:r w:rsidRPr="003A7705">
        <w:rPr>
          <w:rFonts w:ascii="宋体" w:hAnsi="宋体"/>
          <w:color w:val="000000" w:themeColor="text1"/>
          <w:kern w:val="0"/>
          <w:sz w:val="24"/>
        </w:rPr>
        <w:t>2020</w:t>
      </w:r>
      <w:r w:rsidRPr="003A7705">
        <w:rPr>
          <w:rFonts w:ascii="宋体" w:hAnsi="宋体"/>
          <w:color w:val="000000" w:themeColor="text1"/>
          <w:kern w:val="0"/>
          <w:sz w:val="24"/>
        </w:rPr>
        <w:t>﹞</w:t>
      </w:r>
      <w:r w:rsidRPr="003A7705">
        <w:rPr>
          <w:rFonts w:ascii="宋体" w:hAnsi="宋体"/>
          <w:color w:val="000000" w:themeColor="text1"/>
          <w:kern w:val="0"/>
          <w:sz w:val="24"/>
        </w:rPr>
        <w:t>46</w:t>
      </w:r>
      <w:r w:rsidRPr="003A7705">
        <w:rPr>
          <w:rFonts w:ascii="宋体" w:hAnsi="宋体"/>
          <w:color w:val="000000" w:themeColor="text1"/>
          <w:kern w:val="0"/>
          <w:sz w:val="24"/>
        </w:rPr>
        <w:t>号）的规定，本公司（联合体）参加</w:t>
      </w:r>
      <w:r w:rsidRPr="003A7705">
        <w:rPr>
          <w:rFonts w:ascii="宋体" w:hAnsi="宋体"/>
          <w:i/>
          <w:color w:val="000000" w:themeColor="text1"/>
          <w:kern w:val="0"/>
          <w:sz w:val="24"/>
          <w:u w:val="single"/>
        </w:rPr>
        <w:t>（单位名称）</w:t>
      </w:r>
      <w:r w:rsidRPr="003A7705">
        <w:rPr>
          <w:rFonts w:ascii="宋体" w:hAnsi="宋体"/>
          <w:color w:val="000000" w:themeColor="text1"/>
          <w:kern w:val="0"/>
          <w:sz w:val="24"/>
        </w:rPr>
        <w:t>的</w:t>
      </w:r>
      <w:r w:rsidRPr="003A7705">
        <w:rPr>
          <w:rFonts w:ascii="宋体" w:hAnsi="宋体"/>
          <w:i/>
          <w:color w:val="000000" w:themeColor="text1"/>
          <w:kern w:val="0"/>
          <w:sz w:val="24"/>
          <w:u w:val="single"/>
        </w:rPr>
        <w:t>（项目名称）</w:t>
      </w:r>
      <w:r w:rsidRPr="003A7705">
        <w:rPr>
          <w:rFonts w:ascii="宋体" w:hAnsi="宋体"/>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90A583A" w14:textId="77777777" w:rsidR="00FE573B" w:rsidRPr="003A7705" w:rsidRDefault="00BC0882">
      <w:pPr>
        <w:numPr>
          <w:ilvl w:val="0"/>
          <w:numId w:val="27"/>
        </w:numPr>
        <w:tabs>
          <w:tab w:val="left" w:pos="1276"/>
          <w:tab w:val="left" w:pos="5005"/>
          <w:tab w:val="left" w:pos="7227"/>
        </w:tabs>
        <w:autoSpaceDE w:val="0"/>
        <w:autoSpaceDN w:val="0"/>
        <w:spacing w:line="360" w:lineRule="auto"/>
        <w:ind w:left="284" w:right="236" w:firstLine="576"/>
        <w:jc w:val="left"/>
        <w:rPr>
          <w:rFonts w:ascii="宋体" w:hAnsi="宋体"/>
          <w:color w:val="000000" w:themeColor="text1"/>
          <w:kern w:val="0"/>
          <w:sz w:val="24"/>
        </w:rPr>
      </w:pPr>
      <w:r w:rsidRPr="003A7705">
        <w:rPr>
          <w:rFonts w:ascii="宋体" w:hAnsi="宋体"/>
          <w:i/>
          <w:color w:val="000000" w:themeColor="text1"/>
          <w:kern w:val="0"/>
          <w:sz w:val="24"/>
          <w:u w:val="single" w:color="000000"/>
        </w:rPr>
        <w:t>（标的名称）</w:t>
      </w:r>
      <w:r w:rsidRPr="003A7705">
        <w:rPr>
          <w:rFonts w:ascii="宋体" w:hAnsi="宋体"/>
          <w:color w:val="000000" w:themeColor="text1"/>
          <w:kern w:val="0"/>
          <w:sz w:val="24"/>
          <w:u w:color="000000"/>
        </w:rPr>
        <w:t>，属于</w:t>
      </w:r>
      <w:r w:rsidRPr="003A7705">
        <w:rPr>
          <w:rFonts w:ascii="宋体" w:hAnsi="宋体"/>
          <w:i/>
          <w:color w:val="000000" w:themeColor="text1"/>
          <w:kern w:val="0"/>
          <w:sz w:val="24"/>
          <w:u w:color="000000"/>
        </w:rPr>
        <w:t>（</w:t>
      </w:r>
      <w:r w:rsidRPr="003A7705">
        <w:rPr>
          <w:rFonts w:ascii="宋体" w:hAnsi="宋体"/>
          <w:i/>
          <w:color w:val="000000" w:themeColor="text1"/>
          <w:kern w:val="0"/>
          <w:sz w:val="24"/>
          <w:u w:val="single" w:color="000000"/>
        </w:rPr>
        <w:t>采购文件中明确的所属行业）</w:t>
      </w:r>
      <w:r w:rsidRPr="003A7705">
        <w:rPr>
          <w:rFonts w:ascii="宋体" w:hAnsi="宋体"/>
          <w:color w:val="000000" w:themeColor="text1"/>
          <w:kern w:val="0"/>
          <w:sz w:val="24"/>
          <w:u w:color="000000"/>
        </w:rPr>
        <w:t>；</w:t>
      </w:r>
      <w:r w:rsidRPr="003A7705">
        <w:rPr>
          <w:rFonts w:ascii="宋体" w:hAnsi="宋体"/>
          <w:color w:val="000000" w:themeColor="text1"/>
          <w:kern w:val="0"/>
          <w:sz w:val="24"/>
        </w:rPr>
        <w:t>承建（承接）企业为</w:t>
      </w:r>
      <w:r w:rsidRPr="003A7705">
        <w:rPr>
          <w:rFonts w:ascii="宋体" w:hAnsi="宋体"/>
          <w:i/>
          <w:color w:val="000000" w:themeColor="text1"/>
          <w:kern w:val="0"/>
          <w:sz w:val="24"/>
          <w:u w:val="single"/>
        </w:rPr>
        <w:t>（企业名称）</w:t>
      </w:r>
      <w:r w:rsidRPr="003A7705">
        <w:rPr>
          <w:rFonts w:ascii="宋体" w:hAnsi="宋体"/>
          <w:color w:val="000000" w:themeColor="text1"/>
          <w:kern w:val="0"/>
          <w:sz w:val="24"/>
        </w:rPr>
        <w:t>，从业人员</w:t>
      </w:r>
      <w:r w:rsidRPr="003A7705">
        <w:rPr>
          <w:rFonts w:ascii="宋体" w:hAnsi="宋体"/>
          <w:color w:val="000000" w:themeColor="text1"/>
          <w:kern w:val="0"/>
          <w:sz w:val="24"/>
          <w:u w:val="single"/>
        </w:rPr>
        <w:tab/>
      </w:r>
      <w:r w:rsidRPr="003A7705">
        <w:rPr>
          <w:rFonts w:ascii="宋体" w:hAnsi="宋体"/>
          <w:color w:val="000000" w:themeColor="text1"/>
          <w:kern w:val="0"/>
          <w:sz w:val="24"/>
        </w:rPr>
        <w:t>人，营业收入为</w:t>
      </w:r>
      <w:r w:rsidRPr="003A7705">
        <w:rPr>
          <w:rFonts w:ascii="宋体" w:hAnsi="宋体"/>
          <w:color w:val="000000" w:themeColor="text1"/>
          <w:kern w:val="0"/>
          <w:sz w:val="24"/>
          <w:u w:val="single"/>
        </w:rPr>
        <w:tab/>
      </w:r>
      <w:r w:rsidRPr="003A7705">
        <w:rPr>
          <w:rFonts w:ascii="宋体" w:hAnsi="宋体"/>
          <w:color w:val="000000" w:themeColor="text1"/>
          <w:kern w:val="0"/>
          <w:sz w:val="24"/>
        </w:rPr>
        <w:t>万元，资产总额为</w:t>
      </w:r>
      <w:r w:rsidRPr="003A7705">
        <w:rPr>
          <w:rFonts w:ascii="宋体" w:hAnsi="宋体"/>
          <w:color w:val="000000" w:themeColor="text1"/>
          <w:kern w:val="0"/>
          <w:sz w:val="24"/>
          <w:u w:val="single"/>
        </w:rPr>
        <w:tab/>
      </w:r>
      <w:r w:rsidRPr="003A7705">
        <w:rPr>
          <w:rFonts w:ascii="宋体" w:hAnsi="宋体"/>
          <w:color w:val="000000" w:themeColor="text1"/>
          <w:kern w:val="0"/>
          <w:sz w:val="24"/>
        </w:rPr>
        <w:t>万元</w:t>
      </w:r>
      <w:hyperlink w:anchor="_bookmark1" w:history="1">
        <w:r w:rsidRPr="003A7705">
          <w:rPr>
            <w:rFonts w:ascii="宋体" w:hAnsi="宋体"/>
            <w:color w:val="000000" w:themeColor="text1"/>
            <w:kern w:val="0"/>
            <w:position w:val="16"/>
            <w:sz w:val="24"/>
          </w:rPr>
          <w:t>1</w:t>
        </w:r>
      </w:hyperlink>
      <w:r w:rsidRPr="003A7705">
        <w:rPr>
          <w:rFonts w:ascii="宋体" w:hAnsi="宋体"/>
          <w:color w:val="000000" w:themeColor="text1"/>
          <w:kern w:val="0"/>
          <w:sz w:val="24"/>
        </w:rPr>
        <w:t>，属于</w:t>
      </w:r>
      <w:r w:rsidRPr="003A7705">
        <w:rPr>
          <w:rFonts w:ascii="宋体" w:hAnsi="宋体"/>
          <w:i/>
          <w:color w:val="000000" w:themeColor="text1"/>
          <w:kern w:val="0"/>
          <w:sz w:val="24"/>
          <w:u w:val="single"/>
        </w:rPr>
        <w:t>（中型企业、小型企业、微型企业）</w:t>
      </w:r>
      <w:r w:rsidRPr="003A7705">
        <w:rPr>
          <w:rFonts w:ascii="宋体" w:hAnsi="宋体"/>
          <w:color w:val="000000" w:themeColor="text1"/>
          <w:kern w:val="0"/>
          <w:sz w:val="24"/>
        </w:rPr>
        <w:t>；</w:t>
      </w:r>
    </w:p>
    <w:p w14:paraId="5B4787EE" w14:textId="77777777" w:rsidR="00FE573B" w:rsidRPr="003A7705" w:rsidRDefault="00BC0882">
      <w:pPr>
        <w:numPr>
          <w:ilvl w:val="0"/>
          <w:numId w:val="27"/>
        </w:numPr>
        <w:tabs>
          <w:tab w:val="left" w:pos="1243"/>
          <w:tab w:val="left" w:pos="1806"/>
          <w:tab w:val="left" w:pos="5005"/>
          <w:tab w:val="left" w:pos="7213"/>
        </w:tabs>
        <w:autoSpaceDE w:val="0"/>
        <w:autoSpaceDN w:val="0"/>
        <w:spacing w:line="360" w:lineRule="auto"/>
        <w:ind w:left="205" w:right="258" w:firstLine="655"/>
        <w:jc w:val="left"/>
        <w:rPr>
          <w:rFonts w:ascii="宋体" w:hAnsi="宋体"/>
          <w:color w:val="000000" w:themeColor="text1"/>
          <w:kern w:val="0"/>
          <w:sz w:val="24"/>
          <w:u w:color="000000"/>
        </w:rPr>
      </w:pPr>
      <w:r w:rsidRPr="003A7705">
        <w:rPr>
          <w:rFonts w:ascii="宋体" w:hAnsi="宋体"/>
          <w:i/>
          <w:color w:val="000000" w:themeColor="text1"/>
          <w:kern w:val="0"/>
          <w:sz w:val="24"/>
          <w:u w:val="single" w:color="000000"/>
        </w:rPr>
        <w:t>（标的名称）</w:t>
      </w:r>
      <w:r w:rsidRPr="003A7705">
        <w:rPr>
          <w:rFonts w:ascii="宋体" w:hAnsi="宋体"/>
          <w:color w:val="000000" w:themeColor="text1"/>
          <w:kern w:val="0"/>
          <w:sz w:val="24"/>
          <w:u w:color="000000"/>
        </w:rPr>
        <w:t>，属于</w:t>
      </w:r>
      <w:r w:rsidRPr="003A7705">
        <w:rPr>
          <w:rFonts w:ascii="宋体" w:hAnsi="宋体"/>
          <w:i/>
          <w:color w:val="000000" w:themeColor="text1"/>
          <w:kern w:val="0"/>
          <w:sz w:val="24"/>
          <w:u w:color="000000"/>
        </w:rPr>
        <w:t>（</w:t>
      </w:r>
      <w:r w:rsidRPr="003A7705">
        <w:rPr>
          <w:rFonts w:ascii="宋体" w:hAnsi="宋体"/>
          <w:i/>
          <w:color w:val="000000" w:themeColor="text1"/>
          <w:kern w:val="0"/>
          <w:sz w:val="24"/>
          <w:u w:val="single" w:color="000000"/>
        </w:rPr>
        <w:t>采购文件中明确的所属行业）</w:t>
      </w:r>
      <w:r w:rsidRPr="003A7705">
        <w:rPr>
          <w:rFonts w:ascii="宋体" w:hAnsi="宋体"/>
          <w:color w:val="000000" w:themeColor="text1"/>
          <w:kern w:val="0"/>
          <w:sz w:val="24"/>
          <w:u w:color="000000"/>
        </w:rPr>
        <w:t>；承建（承接）企业为</w:t>
      </w:r>
      <w:r w:rsidRPr="003A7705">
        <w:rPr>
          <w:rFonts w:ascii="宋体" w:hAnsi="宋体"/>
          <w:i/>
          <w:color w:val="000000" w:themeColor="text1"/>
          <w:kern w:val="0"/>
          <w:sz w:val="24"/>
          <w:u w:val="single" w:color="000000"/>
        </w:rPr>
        <w:t>（企业名称）</w:t>
      </w:r>
      <w:r w:rsidRPr="003A7705">
        <w:rPr>
          <w:rFonts w:ascii="宋体" w:hAnsi="宋体"/>
          <w:color w:val="000000" w:themeColor="text1"/>
          <w:kern w:val="0"/>
          <w:sz w:val="24"/>
          <w:u w:color="000000"/>
        </w:rPr>
        <w:t>，从业人员</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人，营业收入为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万元，资产总额为</w:t>
      </w:r>
      <w:r w:rsidRPr="003A7705">
        <w:rPr>
          <w:rFonts w:ascii="宋体" w:hAnsi="宋体"/>
          <w:color w:val="000000" w:themeColor="text1"/>
          <w:kern w:val="0"/>
          <w:sz w:val="24"/>
          <w:u w:val="single" w:color="000000"/>
        </w:rPr>
        <w:tab/>
      </w:r>
      <w:r w:rsidRPr="003A7705">
        <w:rPr>
          <w:rFonts w:ascii="宋体" w:hAnsi="宋体"/>
          <w:color w:val="000000" w:themeColor="text1"/>
          <w:kern w:val="0"/>
          <w:sz w:val="24"/>
          <w:u w:color="000000"/>
        </w:rPr>
        <w:t>万元，属于</w:t>
      </w:r>
      <w:r w:rsidRPr="003A7705">
        <w:rPr>
          <w:rFonts w:ascii="宋体" w:hAnsi="宋体"/>
          <w:i/>
          <w:color w:val="000000" w:themeColor="text1"/>
          <w:kern w:val="0"/>
          <w:sz w:val="24"/>
          <w:u w:val="single" w:color="000000"/>
        </w:rPr>
        <w:t>（中型企业、小型企业、微型企业）</w:t>
      </w:r>
      <w:r w:rsidRPr="003A7705">
        <w:rPr>
          <w:rFonts w:ascii="宋体" w:hAnsi="宋体"/>
          <w:color w:val="000000" w:themeColor="text1"/>
          <w:kern w:val="0"/>
          <w:sz w:val="24"/>
          <w:u w:color="000000"/>
        </w:rPr>
        <w:t>；</w:t>
      </w:r>
    </w:p>
    <w:p w14:paraId="279F2DD8" w14:textId="77777777" w:rsidR="00FE573B" w:rsidRPr="003A7705" w:rsidRDefault="00BC0882">
      <w:pPr>
        <w:autoSpaceDE w:val="0"/>
        <w:autoSpaceDN w:val="0"/>
        <w:spacing w:line="360" w:lineRule="auto"/>
        <w:ind w:left="860"/>
        <w:jc w:val="left"/>
        <w:rPr>
          <w:rFonts w:ascii="宋体" w:hAnsi="宋体"/>
          <w:color w:val="000000" w:themeColor="text1"/>
          <w:kern w:val="0"/>
          <w:sz w:val="24"/>
        </w:rPr>
      </w:pPr>
      <w:r w:rsidRPr="003A7705">
        <w:rPr>
          <w:rFonts w:ascii="宋体" w:hAnsi="宋体"/>
          <w:color w:val="000000" w:themeColor="text1"/>
          <w:kern w:val="0"/>
          <w:sz w:val="24"/>
        </w:rPr>
        <w:t>……</w:t>
      </w:r>
    </w:p>
    <w:p w14:paraId="17FACB9F" w14:textId="77777777" w:rsidR="00FE573B" w:rsidRPr="003A7705" w:rsidRDefault="00BC0882">
      <w:pPr>
        <w:autoSpaceDE w:val="0"/>
        <w:autoSpaceDN w:val="0"/>
        <w:spacing w:line="360" w:lineRule="auto"/>
        <w:ind w:left="220" w:right="417" w:firstLine="645"/>
        <w:rPr>
          <w:rFonts w:ascii="宋体" w:hAnsi="宋体"/>
          <w:color w:val="000000" w:themeColor="text1"/>
          <w:kern w:val="0"/>
          <w:sz w:val="24"/>
        </w:rPr>
      </w:pPr>
      <w:r w:rsidRPr="003A7705">
        <w:rPr>
          <w:rFonts w:ascii="宋体" w:hAnsi="宋体"/>
          <w:color w:val="000000" w:themeColor="text1"/>
          <w:kern w:val="0"/>
          <w:sz w:val="24"/>
        </w:rPr>
        <w:t>以上企业，不属于大企业的分支机构，不存在控股股东为大企业的情形，也不存在与大企业的负责人为同一人的情形。</w:t>
      </w:r>
    </w:p>
    <w:p w14:paraId="5DE447D0" w14:textId="77777777" w:rsidR="00FE573B" w:rsidRPr="003A7705" w:rsidRDefault="00BC0882">
      <w:pPr>
        <w:spacing w:line="360" w:lineRule="auto"/>
        <w:ind w:firstLine="504"/>
        <w:rPr>
          <w:rFonts w:ascii="宋体" w:hAnsi="宋体"/>
          <w:color w:val="000000" w:themeColor="text1"/>
          <w:spacing w:val="6"/>
          <w:sz w:val="24"/>
        </w:rPr>
      </w:pPr>
      <w:r w:rsidRPr="003A7705">
        <w:rPr>
          <w:rFonts w:ascii="宋体" w:hAnsi="宋体"/>
          <w:color w:val="000000" w:themeColor="text1"/>
          <w:kern w:val="0"/>
          <w:sz w:val="24"/>
        </w:rPr>
        <w:t>本企业对上述声明内容的真实性负责。如有虚假，将依法承担相应责任。</w:t>
      </w:r>
    </w:p>
    <w:p w14:paraId="50460F3A" w14:textId="77777777" w:rsidR="00FE573B" w:rsidRPr="003A7705" w:rsidRDefault="00FE573B">
      <w:pPr>
        <w:spacing w:line="360" w:lineRule="auto"/>
        <w:ind w:firstLine="504"/>
        <w:rPr>
          <w:rFonts w:ascii="宋体" w:hAnsi="宋体"/>
          <w:color w:val="000000" w:themeColor="text1"/>
          <w:spacing w:val="6"/>
          <w:sz w:val="24"/>
        </w:rPr>
      </w:pPr>
    </w:p>
    <w:p w14:paraId="6BB2B530" w14:textId="77777777" w:rsidR="00FE573B" w:rsidRPr="003A7705" w:rsidRDefault="00FE573B">
      <w:pPr>
        <w:spacing w:line="360" w:lineRule="auto"/>
        <w:ind w:right="360" w:firstLine="480"/>
        <w:jc w:val="right"/>
        <w:rPr>
          <w:rFonts w:ascii="宋体" w:hAnsi="宋体"/>
          <w:color w:val="000000" w:themeColor="text1"/>
          <w:sz w:val="24"/>
        </w:rPr>
      </w:pPr>
    </w:p>
    <w:p w14:paraId="532174B6"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企业名称（盖章）：</w:t>
      </w:r>
      <w:r w:rsidRPr="003A7705">
        <w:rPr>
          <w:rFonts w:ascii="宋体" w:hAnsi="宋体"/>
          <w:color w:val="000000" w:themeColor="text1"/>
          <w:sz w:val="24"/>
        </w:rPr>
        <w:t>________</w:t>
      </w:r>
    </w:p>
    <w:p w14:paraId="0C29E2E4" w14:textId="77777777" w:rsidR="00FE573B" w:rsidRPr="003A7705" w:rsidRDefault="00BC0882">
      <w:pPr>
        <w:spacing w:line="360" w:lineRule="auto"/>
        <w:ind w:right="360" w:firstLine="480"/>
        <w:jc w:val="right"/>
        <w:rPr>
          <w:rFonts w:ascii="宋体" w:hAnsi="宋体"/>
          <w:color w:val="000000" w:themeColor="text1"/>
          <w:sz w:val="24"/>
        </w:rPr>
      </w:pPr>
      <w:r w:rsidRPr="003A7705">
        <w:rPr>
          <w:rFonts w:ascii="宋体" w:hAnsi="宋体"/>
          <w:color w:val="000000" w:themeColor="text1"/>
          <w:sz w:val="24"/>
        </w:rPr>
        <w:t>日</w:t>
      </w:r>
      <w:r w:rsidRPr="003A7705">
        <w:rPr>
          <w:rFonts w:ascii="宋体" w:hAnsi="宋体"/>
          <w:color w:val="000000" w:themeColor="text1"/>
          <w:sz w:val="24"/>
        </w:rPr>
        <w:t xml:space="preserve"> </w:t>
      </w:r>
      <w:r w:rsidRPr="003A7705">
        <w:rPr>
          <w:rFonts w:ascii="宋体" w:hAnsi="宋体"/>
          <w:color w:val="000000" w:themeColor="text1"/>
          <w:sz w:val="24"/>
        </w:rPr>
        <w:t>期：</w:t>
      </w:r>
      <w:r w:rsidRPr="003A7705">
        <w:rPr>
          <w:rFonts w:ascii="宋体" w:hAnsi="宋体"/>
          <w:color w:val="000000" w:themeColor="text1"/>
          <w:sz w:val="24"/>
        </w:rPr>
        <w:t>________</w:t>
      </w:r>
    </w:p>
    <w:p w14:paraId="0083F5E4" w14:textId="77777777" w:rsidR="00FE573B" w:rsidRPr="003A7705" w:rsidRDefault="00FE573B">
      <w:pPr>
        <w:spacing w:line="360" w:lineRule="auto"/>
        <w:ind w:right="360" w:firstLine="480"/>
        <w:jc w:val="right"/>
        <w:rPr>
          <w:rFonts w:ascii="宋体" w:hAnsi="宋体"/>
          <w:color w:val="000000" w:themeColor="text1"/>
          <w:sz w:val="24"/>
        </w:rPr>
      </w:pPr>
    </w:p>
    <w:p w14:paraId="5E885AF1" w14:textId="77777777" w:rsidR="00FE573B" w:rsidRPr="003A7705" w:rsidRDefault="00FE573B">
      <w:pPr>
        <w:adjustRightInd w:val="0"/>
        <w:snapToGrid w:val="0"/>
        <w:jc w:val="left"/>
        <w:rPr>
          <w:rFonts w:ascii="宋体" w:hAnsi="宋体"/>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A0AA5" w14:paraId="3E39C414" w14:textId="77777777">
        <w:tc>
          <w:tcPr>
            <w:tcW w:w="8946" w:type="dxa"/>
          </w:tcPr>
          <w:p w14:paraId="68A3121F" w14:textId="77777777" w:rsidR="00FE573B" w:rsidRPr="003A7705" w:rsidRDefault="00BC0882">
            <w:pPr>
              <w:adjustRightInd w:val="0"/>
              <w:snapToGrid w:val="0"/>
              <w:jc w:val="left"/>
              <w:rPr>
                <w:rFonts w:ascii="宋体" w:hAnsi="宋体"/>
                <w:color w:val="000000" w:themeColor="text1"/>
                <w:szCs w:val="21"/>
              </w:rPr>
            </w:pPr>
            <w:r w:rsidRPr="003A7705">
              <w:rPr>
                <w:rFonts w:ascii="宋体" w:hAnsi="宋体"/>
                <w:color w:val="000000" w:themeColor="text1"/>
                <w:szCs w:val="21"/>
                <w:vertAlign w:val="superscript"/>
              </w:rPr>
              <w:t>1</w:t>
            </w:r>
            <w:r w:rsidRPr="003A7705">
              <w:rPr>
                <w:rFonts w:ascii="宋体" w:hAnsi="宋体"/>
                <w:color w:val="000000" w:themeColor="text1"/>
                <w:szCs w:val="21"/>
              </w:rPr>
              <w:t>从业人员、营业收入、资产总额填报上一年度数据，无上一年度数据的新成立企业可不填报。</w:t>
            </w:r>
          </w:p>
        </w:tc>
      </w:tr>
    </w:tbl>
    <w:p w14:paraId="64B8827D" w14:textId="77777777" w:rsidR="00FE573B" w:rsidRPr="003A7705" w:rsidRDefault="00FE573B">
      <w:pPr>
        <w:adjustRightInd w:val="0"/>
        <w:snapToGrid w:val="0"/>
        <w:jc w:val="left"/>
        <w:rPr>
          <w:rFonts w:ascii="宋体" w:hAnsi="宋体"/>
          <w:color w:val="000000" w:themeColor="text1"/>
          <w:szCs w:val="21"/>
          <w:vertAlign w:val="superscript"/>
        </w:rPr>
      </w:pPr>
    </w:p>
    <w:p w14:paraId="077B4C1A" w14:textId="77777777" w:rsidR="00FE573B" w:rsidRPr="003A7705" w:rsidRDefault="00FE573B">
      <w:pPr>
        <w:spacing w:line="360" w:lineRule="auto"/>
        <w:ind w:right="360" w:firstLine="480"/>
        <w:jc w:val="right"/>
        <w:rPr>
          <w:rFonts w:ascii="宋体" w:hAnsi="宋体"/>
          <w:color w:val="000000" w:themeColor="text1"/>
          <w:sz w:val="24"/>
        </w:rPr>
      </w:pPr>
    </w:p>
    <w:p w14:paraId="4BA35AF2" w14:textId="77777777" w:rsidR="00FE573B" w:rsidRPr="003A7705" w:rsidRDefault="00FE573B">
      <w:pPr>
        <w:spacing w:line="360" w:lineRule="auto"/>
        <w:ind w:right="360" w:firstLine="480"/>
        <w:jc w:val="right"/>
        <w:rPr>
          <w:rFonts w:ascii="宋体" w:hAnsi="宋体"/>
          <w:color w:val="000000" w:themeColor="text1"/>
          <w:sz w:val="24"/>
        </w:rPr>
      </w:pPr>
    </w:p>
    <w:p w14:paraId="2C61D388" w14:textId="77777777" w:rsidR="00FE573B" w:rsidRPr="003A7705" w:rsidRDefault="00BC0882">
      <w:pPr>
        <w:spacing w:line="360" w:lineRule="auto"/>
        <w:outlineLvl w:val="2"/>
        <w:rPr>
          <w:rFonts w:ascii="宋体" w:hAnsi="宋体"/>
          <w:color w:val="000000" w:themeColor="text1"/>
          <w:sz w:val="24"/>
          <w:szCs w:val="20"/>
        </w:rPr>
      </w:pPr>
      <w:r w:rsidRPr="003A7705">
        <w:rPr>
          <w:rFonts w:ascii="宋体" w:hAnsi="宋体"/>
          <w:color w:val="000000" w:themeColor="text1"/>
          <w:sz w:val="24"/>
          <w:szCs w:val="20"/>
        </w:rPr>
        <w:br w:type="page"/>
      </w:r>
    </w:p>
    <w:p w14:paraId="1C5E9ADF" w14:textId="77777777" w:rsidR="00FE573B" w:rsidRPr="003A7705" w:rsidRDefault="00BC0882">
      <w:pPr>
        <w:spacing w:beforeLines="100" w:before="240" w:afterLines="100" w:after="240" w:line="360" w:lineRule="auto"/>
        <w:jc w:val="center"/>
        <w:rPr>
          <w:rFonts w:ascii="宋体" w:hAnsi="宋体"/>
          <w:color w:val="000000" w:themeColor="text1"/>
          <w:sz w:val="36"/>
          <w:szCs w:val="36"/>
        </w:rPr>
      </w:pPr>
      <w:r w:rsidRPr="003A7705">
        <w:rPr>
          <w:rFonts w:ascii="宋体" w:hAnsi="宋体"/>
          <w:b/>
          <w:bCs/>
          <w:color w:val="000000" w:themeColor="text1"/>
          <w:sz w:val="36"/>
          <w:szCs w:val="36"/>
        </w:rPr>
        <w:lastRenderedPageBreak/>
        <w:t>残疾人福利性单位声明函格式</w:t>
      </w:r>
      <w:r w:rsidRPr="003A7705">
        <w:rPr>
          <w:rFonts w:ascii="宋体" w:hAnsi="宋体"/>
          <w:color w:val="000000" w:themeColor="text1"/>
          <w:sz w:val="36"/>
          <w:szCs w:val="36"/>
        </w:rPr>
        <w:t xml:space="preserve"> </w:t>
      </w:r>
    </w:p>
    <w:p w14:paraId="5CAC475E" w14:textId="77777777" w:rsidR="00FE573B" w:rsidRPr="003A7705" w:rsidRDefault="00BC0882">
      <w:pPr>
        <w:spacing w:line="588" w:lineRule="exact"/>
        <w:ind w:firstLine="504"/>
        <w:rPr>
          <w:rFonts w:ascii="宋体" w:hAnsi="宋体"/>
          <w:color w:val="000000" w:themeColor="text1"/>
          <w:spacing w:val="6"/>
          <w:sz w:val="24"/>
        </w:rPr>
      </w:pPr>
      <w:r w:rsidRPr="003A7705">
        <w:rPr>
          <w:rFonts w:ascii="宋体" w:hAnsi="宋体"/>
          <w:color w:val="000000" w:themeColor="text1"/>
          <w:spacing w:val="6"/>
          <w:sz w:val="24"/>
        </w:rPr>
        <w:t>本单位郑重声明，根据《财政部</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民政部</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中国残疾人联合会关于促进残疾人就业政府采购政策的通知》（财库</w:t>
      </w:r>
      <w:r w:rsidRPr="003A7705">
        <w:rPr>
          <w:rFonts w:ascii="宋体" w:hAnsi="宋体"/>
          <w:color w:val="000000" w:themeColor="text1"/>
          <w:sz w:val="24"/>
        </w:rPr>
        <w:t>〔</w:t>
      </w:r>
      <w:r w:rsidRPr="003A7705">
        <w:rPr>
          <w:rFonts w:ascii="宋体" w:hAnsi="宋体"/>
          <w:color w:val="000000" w:themeColor="text1"/>
          <w:sz w:val="24"/>
        </w:rPr>
        <w:t>2017</w:t>
      </w:r>
      <w:r w:rsidRPr="003A7705">
        <w:rPr>
          <w:rFonts w:ascii="宋体" w:hAnsi="宋体"/>
          <w:color w:val="000000" w:themeColor="text1"/>
          <w:sz w:val="24"/>
        </w:rPr>
        <w:t>〕</w:t>
      </w:r>
      <w:r w:rsidRPr="003A7705">
        <w:rPr>
          <w:rFonts w:ascii="宋体" w:hAnsi="宋体"/>
          <w:color w:val="000000" w:themeColor="text1"/>
          <w:sz w:val="24"/>
        </w:rPr>
        <w:t>141</w:t>
      </w:r>
      <w:r w:rsidRPr="003A7705">
        <w:rPr>
          <w:rFonts w:ascii="宋体" w:hAnsi="宋体"/>
          <w:color w:val="000000" w:themeColor="text1"/>
          <w:spacing w:val="6"/>
          <w:sz w:val="24"/>
        </w:rPr>
        <w:t>号）的规定，本单位</w:t>
      </w:r>
      <w:r w:rsidRPr="003A7705">
        <w:rPr>
          <w:rFonts w:ascii="宋体" w:hAnsi="宋体"/>
          <w:b/>
          <w:color w:val="000000" w:themeColor="text1"/>
          <w:sz w:val="24"/>
        </w:rPr>
        <w:t>（请进行选择）</w:t>
      </w:r>
      <w:r w:rsidRPr="003A7705">
        <w:rPr>
          <w:rFonts w:ascii="宋体" w:hAnsi="宋体"/>
          <w:color w:val="000000" w:themeColor="text1"/>
          <w:spacing w:val="6"/>
          <w:sz w:val="24"/>
        </w:rPr>
        <w:t>：</w:t>
      </w:r>
    </w:p>
    <w:p w14:paraId="6DA9050C" w14:textId="77777777" w:rsidR="00FE573B" w:rsidRPr="003A7705" w:rsidRDefault="00BC0882">
      <w:pPr>
        <w:spacing w:line="588" w:lineRule="exact"/>
        <w:ind w:firstLine="482"/>
        <w:rPr>
          <w:rFonts w:ascii="宋体" w:hAnsi="宋体"/>
          <w:b/>
          <w:color w:val="000000" w:themeColor="text1"/>
          <w:spacing w:val="6"/>
          <w:sz w:val="24"/>
        </w:rPr>
      </w:pPr>
      <w:r w:rsidRPr="003A7705">
        <w:rPr>
          <w:rFonts w:ascii="宋体" w:hAnsi="宋体"/>
          <w:b/>
          <w:color w:val="000000" w:themeColor="text1"/>
          <w:sz w:val="24"/>
        </w:rPr>
        <w:t>□</w:t>
      </w:r>
      <w:r w:rsidRPr="003A7705">
        <w:rPr>
          <w:rFonts w:ascii="宋体" w:hAnsi="宋体"/>
          <w:b/>
          <w:color w:val="000000" w:themeColor="text1"/>
          <w:spacing w:val="6"/>
          <w:sz w:val="24"/>
        </w:rPr>
        <w:t>不属于符合条件的残疾人福利性单位。</w:t>
      </w:r>
    </w:p>
    <w:p w14:paraId="286F0320" w14:textId="77777777" w:rsidR="00FE573B" w:rsidRPr="003A7705" w:rsidRDefault="00BC0882">
      <w:pPr>
        <w:spacing w:line="588" w:lineRule="exact"/>
        <w:ind w:firstLine="482"/>
        <w:rPr>
          <w:rFonts w:ascii="宋体" w:hAnsi="宋体"/>
          <w:color w:val="000000" w:themeColor="text1"/>
          <w:spacing w:val="6"/>
          <w:sz w:val="24"/>
        </w:rPr>
      </w:pPr>
      <w:r w:rsidRPr="003A7705">
        <w:rPr>
          <w:rFonts w:ascii="宋体" w:hAnsi="宋体"/>
          <w:b/>
          <w:color w:val="000000" w:themeColor="text1"/>
          <w:sz w:val="24"/>
        </w:rPr>
        <w:t>□</w:t>
      </w:r>
      <w:r w:rsidRPr="003A7705">
        <w:rPr>
          <w:rFonts w:ascii="宋体" w:hAnsi="宋体"/>
          <w:b/>
          <w:color w:val="000000" w:themeColor="text1"/>
          <w:spacing w:val="6"/>
          <w:sz w:val="24"/>
        </w:rPr>
        <w:t>属于符合条件的残疾人福利性单位，</w:t>
      </w:r>
      <w:r w:rsidRPr="003A7705">
        <w:rPr>
          <w:rFonts w:ascii="宋体" w:hAnsi="宋体"/>
          <w:color w:val="000000" w:themeColor="text1"/>
          <w:spacing w:val="6"/>
          <w:sz w:val="24"/>
        </w:rPr>
        <w:t>且本单位参加</w:t>
      </w:r>
      <w:r w:rsidRPr="003A7705">
        <w:rPr>
          <w:rFonts w:ascii="宋体" w:hAnsi="宋体"/>
          <w:color w:val="000000" w:themeColor="text1"/>
          <w:spacing w:val="6"/>
          <w:sz w:val="24"/>
        </w:rPr>
        <w:t>______</w:t>
      </w:r>
      <w:r w:rsidRPr="003A7705">
        <w:rPr>
          <w:rFonts w:ascii="宋体" w:hAnsi="宋体"/>
          <w:color w:val="000000" w:themeColor="text1"/>
          <w:spacing w:val="6"/>
          <w:sz w:val="24"/>
        </w:rPr>
        <w:t>单位的</w:t>
      </w:r>
      <w:r w:rsidRPr="003A7705">
        <w:rPr>
          <w:rFonts w:ascii="宋体" w:hAnsi="宋体"/>
          <w:color w:val="000000" w:themeColor="text1"/>
          <w:spacing w:val="6"/>
          <w:sz w:val="24"/>
        </w:rPr>
        <w:t>______</w:t>
      </w:r>
      <w:r w:rsidRPr="003A7705">
        <w:rPr>
          <w:rFonts w:ascii="宋体" w:hAnsi="宋体"/>
          <w:color w:val="000000" w:themeColor="text1"/>
          <w:spacing w:val="6"/>
          <w:sz w:val="24"/>
        </w:rPr>
        <w:t>项目采购活动提供本单位制造的货物（由本单位承担工程</w:t>
      </w:r>
      <w:r w:rsidRPr="003A7705">
        <w:rPr>
          <w:rFonts w:ascii="宋体" w:hAnsi="宋体"/>
          <w:color w:val="000000" w:themeColor="text1"/>
          <w:spacing w:val="6"/>
          <w:sz w:val="24"/>
        </w:rPr>
        <w:t>/</w:t>
      </w:r>
      <w:r w:rsidRPr="003A7705">
        <w:rPr>
          <w:rFonts w:ascii="宋体" w:hAnsi="宋体"/>
          <w:color w:val="000000" w:themeColor="text1"/>
          <w:spacing w:val="6"/>
          <w:sz w:val="24"/>
        </w:rPr>
        <w:t>提供服务），或者提供其他残疾人福利性单位制造的货物（不包括使用非残疾人福利性单位注册商标的货物）。</w:t>
      </w:r>
    </w:p>
    <w:p w14:paraId="6871C2B5" w14:textId="77777777" w:rsidR="00FE573B" w:rsidRPr="003A7705" w:rsidRDefault="00BC0882">
      <w:pPr>
        <w:spacing w:line="588" w:lineRule="exact"/>
        <w:ind w:firstLineChars="200" w:firstLine="506"/>
        <w:rPr>
          <w:rFonts w:ascii="宋体" w:hAnsi="宋体"/>
          <w:color w:val="000000" w:themeColor="text1"/>
          <w:spacing w:val="6"/>
          <w:sz w:val="24"/>
        </w:rPr>
      </w:pPr>
      <w:r w:rsidRPr="003A7705">
        <w:rPr>
          <w:rFonts w:ascii="宋体" w:hAnsi="宋体"/>
          <w:b/>
          <w:color w:val="000000" w:themeColor="text1"/>
          <w:spacing w:val="6"/>
          <w:sz w:val="24"/>
        </w:rPr>
        <w:t>本单位对上述声明的真实性负责。如有虚假，将依法承担相应责任。</w:t>
      </w:r>
    </w:p>
    <w:p w14:paraId="4BB6014C" w14:textId="77777777" w:rsidR="00FE573B" w:rsidRPr="003A7705" w:rsidRDefault="00FE573B">
      <w:pPr>
        <w:spacing w:line="588" w:lineRule="exact"/>
        <w:ind w:firstLineChars="200" w:firstLine="504"/>
        <w:rPr>
          <w:rFonts w:ascii="宋体" w:hAnsi="宋体"/>
          <w:color w:val="000000" w:themeColor="text1"/>
          <w:spacing w:val="6"/>
          <w:sz w:val="24"/>
        </w:rPr>
      </w:pPr>
    </w:p>
    <w:p w14:paraId="3014CC52" w14:textId="77777777" w:rsidR="00FE573B" w:rsidRPr="003A7705" w:rsidRDefault="00FE573B">
      <w:pPr>
        <w:spacing w:line="588" w:lineRule="exact"/>
        <w:ind w:firstLineChars="200" w:firstLine="504"/>
        <w:rPr>
          <w:rFonts w:ascii="宋体" w:hAnsi="宋体"/>
          <w:color w:val="000000" w:themeColor="text1"/>
          <w:spacing w:val="6"/>
          <w:sz w:val="24"/>
        </w:rPr>
      </w:pPr>
    </w:p>
    <w:p w14:paraId="4BEC6CF1" w14:textId="77777777" w:rsidR="00FE573B" w:rsidRPr="003A7705" w:rsidRDefault="00BC0882">
      <w:pPr>
        <w:tabs>
          <w:tab w:val="left" w:pos="4860"/>
        </w:tabs>
        <w:spacing w:line="588" w:lineRule="exact"/>
        <w:ind w:right="1560" w:firstLineChars="200" w:firstLine="504"/>
        <w:jc w:val="center"/>
        <w:rPr>
          <w:rFonts w:ascii="宋体" w:hAnsi="宋体"/>
          <w:color w:val="000000" w:themeColor="text1"/>
          <w:spacing w:val="6"/>
          <w:sz w:val="24"/>
        </w:rPr>
      </w:pP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单位名称（盖章）：</w:t>
      </w:r>
    </w:p>
    <w:p w14:paraId="633596E8" w14:textId="77777777" w:rsidR="00FE573B" w:rsidRPr="003A7705" w:rsidRDefault="00BC0882">
      <w:pPr>
        <w:tabs>
          <w:tab w:val="left" w:pos="4860"/>
        </w:tabs>
        <w:spacing w:line="588" w:lineRule="exact"/>
        <w:ind w:right="1560" w:firstLineChars="200" w:firstLine="504"/>
        <w:jc w:val="center"/>
        <w:rPr>
          <w:rFonts w:ascii="宋体" w:hAnsi="宋体"/>
          <w:color w:val="000000" w:themeColor="text1"/>
          <w:spacing w:val="6"/>
          <w:sz w:val="24"/>
        </w:rPr>
      </w:pP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日</w:t>
      </w:r>
      <w:r w:rsidRPr="003A7705">
        <w:rPr>
          <w:rFonts w:ascii="宋体" w:hAnsi="宋体"/>
          <w:color w:val="000000" w:themeColor="text1"/>
          <w:spacing w:val="6"/>
          <w:sz w:val="24"/>
        </w:rPr>
        <w:t xml:space="preserve">  </w:t>
      </w:r>
      <w:r w:rsidRPr="003A7705">
        <w:rPr>
          <w:rFonts w:ascii="宋体" w:hAnsi="宋体"/>
          <w:color w:val="000000" w:themeColor="text1"/>
          <w:spacing w:val="6"/>
          <w:sz w:val="24"/>
        </w:rPr>
        <w:t>期：</w:t>
      </w:r>
    </w:p>
    <w:p w14:paraId="6C417698" w14:textId="77777777" w:rsidR="00FE573B" w:rsidRPr="003A7705" w:rsidRDefault="00BC0882">
      <w:pPr>
        <w:numPr>
          <w:ilvl w:val="0"/>
          <w:numId w:val="25"/>
        </w:numPr>
        <w:tabs>
          <w:tab w:val="left" w:pos="360"/>
        </w:tabs>
        <w:snapToGrid w:val="0"/>
        <w:spacing w:line="360" w:lineRule="auto"/>
        <w:outlineLvl w:val="1"/>
        <w:rPr>
          <w:rFonts w:ascii="宋体" w:hAnsi="宋体"/>
          <w:color w:val="000000" w:themeColor="text1"/>
          <w:sz w:val="24"/>
          <w:szCs w:val="20"/>
        </w:rPr>
      </w:pPr>
      <w:r w:rsidRPr="003A7705">
        <w:rPr>
          <w:rFonts w:ascii="宋体" w:hAnsi="宋体"/>
          <w:color w:val="000000" w:themeColor="text1"/>
          <w:szCs w:val="20"/>
        </w:rPr>
        <w:br w:type="page"/>
      </w:r>
      <w:r w:rsidRPr="003A7705">
        <w:rPr>
          <w:rFonts w:ascii="宋体" w:hAnsi="宋体"/>
          <w:color w:val="000000" w:themeColor="text1"/>
          <w:sz w:val="24"/>
          <w:szCs w:val="20"/>
        </w:rPr>
        <w:lastRenderedPageBreak/>
        <w:t>招标文件要求提供或投标人认为应附的其他材料</w:t>
      </w:r>
    </w:p>
    <w:p w14:paraId="464A957F" w14:textId="77777777" w:rsidR="00FE573B" w:rsidRPr="003A7705" w:rsidRDefault="00BC0882">
      <w:pPr>
        <w:widowControl/>
        <w:jc w:val="left"/>
        <w:rPr>
          <w:rFonts w:ascii="宋体" w:hAnsi="宋体"/>
          <w:color w:val="000000" w:themeColor="text1"/>
          <w:sz w:val="24"/>
          <w:szCs w:val="20"/>
        </w:rPr>
      </w:pPr>
      <w:r w:rsidRPr="003A7705">
        <w:rPr>
          <w:rFonts w:ascii="宋体" w:hAnsi="宋体"/>
          <w:color w:val="000000" w:themeColor="text1"/>
          <w:sz w:val="24"/>
          <w:szCs w:val="20"/>
        </w:rPr>
        <w:t>8-1</w:t>
      </w:r>
      <w:r w:rsidRPr="003A7705">
        <w:rPr>
          <w:rFonts w:ascii="宋体" w:hAnsi="宋体" w:hint="eastAsia"/>
          <w:color w:val="000000" w:themeColor="text1"/>
          <w:sz w:val="24"/>
          <w:szCs w:val="20"/>
        </w:rPr>
        <w:t>供应商信息采集表</w:t>
      </w:r>
    </w:p>
    <w:tbl>
      <w:tblPr>
        <w:tblStyle w:val="aff4"/>
        <w:tblW w:w="9062" w:type="dxa"/>
        <w:tblLayout w:type="fixed"/>
        <w:tblLook w:val="04A0" w:firstRow="1" w:lastRow="0" w:firstColumn="1" w:lastColumn="0" w:noHBand="0" w:noVBand="1"/>
      </w:tblPr>
      <w:tblGrid>
        <w:gridCol w:w="3022"/>
        <w:gridCol w:w="3021"/>
        <w:gridCol w:w="3019"/>
      </w:tblGrid>
      <w:tr w:rsidR="001A0AA5" w14:paraId="1CDC4B4F" w14:textId="77777777">
        <w:trPr>
          <w:trHeight w:val="380"/>
        </w:trPr>
        <w:tc>
          <w:tcPr>
            <w:tcW w:w="3022" w:type="dxa"/>
          </w:tcPr>
          <w:p w14:paraId="7F290FE3" w14:textId="77777777" w:rsidR="00FE573B" w:rsidRPr="003A7705" w:rsidRDefault="00BC0882">
            <w:pPr>
              <w:rPr>
                <w:rFonts w:ascii="宋体" w:hAnsi="宋体"/>
                <w:color w:val="000000" w:themeColor="text1"/>
                <w:sz w:val="24"/>
              </w:rPr>
            </w:pPr>
            <w:r w:rsidRPr="003A7705">
              <w:rPr>
                <w:rFonts w:ascii="宋体" w:hAnsi="宋体" w:hint="eastAsia"/>
                <w:color w:val="000000" w:themeColor="text1"/>
                <w:sz w:val="24"/>
              </w:rPr>
              <w:t>供应商名称</w:t>
            </w:r>
          </w:p>
        </w:tc>
        <w:tc>
          <w:tcPr>
            <w:tcW w:w="3021" w:type="dxa"/>
          </w:tcPr>
          <w:p w14:paraId="0A13FEB2" w14:textId="77777777" w:rsidR="00FE573B" w:rsidRPr="003A7705" w:rsidRDefault="00BC0882">
            <w:pPr>
              <w:rPr>
                <w:rFonts w:ascii="宋体" w:hAnsi="宋体"/>
                <w:color w:val="000000" w:themeColor="text1"/>
                <w:sz w:val="24"/>
              </w:rPr>
            </w:pPr>
            <w:r w:rsidRPr="003A7705">
              <w:rPr>
                <w:rFonts w:ascii="宋体" w:hAnsi="宋体" w:hint="eastAsia"/>
                <w:color w:val="000000" w:themeColor="text1"/>
                <w:sz w:val="24"/>
              </w:rPr>
              <w:t>供应商所属性别</w:t>
            </w:r>
          </w:p>
        </w:tc>
        <w:tc>
          <w:tcPr>
            <w:tcW w:w="3019" w:type="dxa"/>
          </w:tcPr>
          <w:p w14:paraId="444C61DB" w14:textId="77777777" w:rsidR="00FE573B" w:rsidRPr="003A7705" w:rsidRDefault="00BC0882">
            <w:pPr>
              <w:rPr>
                <w:rFonts w:ascii="宋体" w:hAnsi="宋体"/>
                <w:color w:val="000000" w:themeColor="text1"/>
                <w:sz w:val="24"/>
              </w:rPr>
            </w:pPr>
            <w:r w:rsidRPr="003A7705">
              <w:rPr>
                <w:rFonts w:ascii="宋体" w:hAnsi="宋体" w:hint="eastAsia"/>
                <w:color w:val="000000" w:themeColor="text1"/>
                <w:sz w:val="24"/>
              </w:rPr>
              <w:t>外商投资类型</w:t>
            </w:r>
          </w:p>
        </w:tc>
      </w:tr>
      <w:tr w:rsidR="001A0AA5" w14:paraId="5E6DC298" w14:textId="77777777">
        <w:trPr>
          <w:trHeight w:val="414"/>
        </w:trPr>
        <w:tc>
          <w:tcPr>
            <w:tcW w:w="3022" w:type="dxa"/>
          </w:tcPr>
          <w:p w14:paraId="06B190A5" w14:textId="77777777" w:rsidR="00FE573B" w:rsidRPr="003A7705" w:rsidRDefault="00FE573B">
            <w:pPr>
              <w:rPr>
                <w:rFonts w:ascii="宋体" w:hAnsi="宋体"/>
                <w:color w:val="000000" w:themeColor="text1"/>
                <w:sz w:val="24"/>
              </w:rPr>
            </w:pPr>
          </w:p>
        </w:tc>
        <w:tc>
          <w:tcPr>
            <w:tcW w:w="3021" w:type="dxa"/>
          </w:tcPr>
          <w:p w14:paraId="7D566B40" w14:textId="77777777" w:rsidR="00FE573B" w:rsidRPr="003A7705" w:rsidRDefault="00FE573B">
            <w:pPr>
              <w:rPr>
                <w:rFonts w:ascii="宋体" w:hAnsi="宋体"/>
                <w:color w:val="000000" w:themeColor="text1"/>
                <w:sz w:val="24"/>
              </w:rPr>
            </w:pPr>
          </w:p>
        </w:tc>
        <w:tc>
          <w:tcPr>
            <w:tcW w:w="3019" w:type="dxa"/>
          </w:tcPr>
          <w:p w14:paraId="646F6B34" w14:textId="77777777" w:rsidR="00FE573B" w:rsidRPr="003A7705" w:rsidRDefault="00FE573B">
            <w:pPr>
              <w:rPr>
                <w:rFonts w:ascii="宋体" w:hAnsi="宋体"/>
                <w:color w:val="000000" w:themeColor="text1"/>
                <w:sz w:val="24"/>
              </w:rPr>
            </w:pPr>
          </w:p>
        </w:tc>
      </w:tr>
      <w:tr w:rsidR="001A0AA5" w14:paraId="584CA9E2" w14:textId="77777777">
        <w:trPr>
          <w:trHeight w:val="419"/>
        </w:trPr>
        <w:tc>
          <w:tcPr>
            <w:tcW w:w="3022" w:type="dxa"/>
          </w:tcPr>
          <w:p w14:paraId="1D366ED2" w14:textId="77777777" w:rsidR="00FE573B" w:rsidRPr="003A7705" w:rsidRDefault="00FE573B">
            <w:pPr>
              <w:rPr>
                <w:rFonts w:ascii="宋体" w:hAnsi="宋体"/>
                <w:color w:val="000000" w:themeColor="text1"/>
                <w:sz w:val="24"/>
              </w:rPr>
            </w:pPr>
          </w:p>
        </w:tc>
        <w:tc>
          <w:tcPr>
            <w:tcW w:w="3021" w:type="dxa"/>
          </w:tcPr>
          <w:p w14:paraId="3AA52035" w14:textId="77777777" w:rsidR="00FE573B" w:rsidRPr="003A7705" w:rsidRDefault="00FE573B">
            <w:pPr>
              <w:rPr>
                <w:rFonts w:ascii="宋体" w:hAnsi="宋体"/>
                <w:color w:val="000000" w:themeColor="text1"/>
                <w:sz w:val="24"/>
              </w:rPr>
            </w:pPr>
          </w:p>
        </w:tc>
        <w:tc>
          <w:tcPr>
            <w:tcW w:w="3019" w:type="dxa"/>
          </w:tcPr>
          <w:p w14:paraId="001D07A5" w14:textId="77777777" w:rsidR="00FE573B" w:rsidRPr="003A7705" w:rsidRDefault="00FE573B">
            <w:pPr>
              <w:rPr>
                <w:rFonts w:ascii="宋体" w:hAnsi="宋体"/>
                <w:color w:val="000000" w:themeColor="text1"/>
                <w:sz w:val="24"/>
              </w:rPr>
            </w:pPr>
          </w:p>
        </w:tc>
      </w:tr>
      <w:tr w:rsidR="001A0AA5" w14:paraId="37F0C62C" w14:textId="77777777">
        <w:trPr>
          <w:trHeight w:val="411"/>
        </w:trPr>
        <w:tc>
          <w:tcPr>
            <w:tcW w:w="3022" w:type="dxa"/>
          </w:tcPr>
          <w:p w14:paraId="7C8E1C32" w14:textId="77777777" w:rsidR="00FE573B" w:rsidRPr="003A7705" w:rsidRDefault="00FE573B">
            <w:pPr>
              <w:rPr>
                <w:rFonts w:ascii="宋体" w:hAnsi="宋体"/>
                <w:color w:val="000000" w:themeColor="text1"/>
                <w:sz w:val="24"/>
              </w:rPr>
            </w:pPr>
          </w:p>
        </w:tc>
        <w:tc>
          <w:tcPr>
            <w:tcW w:w="3021" w:type="dxa"/>
          </w:tcPr>
          <w:p w14:paraId="35906F94" w14:textId="77777777" w:rsidR="00FE573B" w:rsidRPr="003A7705" w:rsidRDefault="00FE573B">
            <w:pPr>
              <w:rPr>
                <w:rFonts w:ascii="宋体" w:hAnsi="宋体"/>
                <w:color w:val="000000" w:themeColor="text1"/>
                <w:sz w:val="24"/>
              </w:rPr>
            </w:pPr>
          </w:p>
        </w:tc>
        <w:tc>
          <w:tcPr>
            <w:tcW w:w="3019" w:type="dxa"/>
          </w:tcPr>
          <w:p w14:paraId="5D55DD59" w14:textId="77777777" w:rsidR="00FE573B" w:rsidRPr="003A7705" w:rsidRDefault="00FE573B">
            <w:pPr>
              <w:rPr>
                <w:rFonts w:ascii="宋体" w:hAnsi="宋体"/>
                <w:color w:val="000000" w:themeColor="text1"/>
                <w:sz w:val="24"/>
              </w:rPr>
            </w:pPr>
          </w:p>
        </w:tc>
      </w:tr>
      <w:tr w:rsidR="001A0AA5" w14:paraId="543FA7F5" w14:textId="77777777">
        <w:trPr>
          <w:trHeight w:val="274"/>
        </w:trPr>
        <w:tc>
          <w:tcPr>
            <w:tcW w:w="3022" w:type="dxa"/>
          </w:tcPr>
          <w:p w14:paraId="7AEEC800" w14:textId="77777777" w:rsidR="00FE573B" w:rsidRPr="003A7705" w:rsidRDefault="00FE573B">
            <w:pPr>
              <w:rPr>
                <w:rFonts w:ascii="宋体" w:hAnsi="宋体"/>
                <w:color w:val="000000" w:themeColor="text1"/>
                <w:sz w:val="24"/>
              </w:rPr>
            </w:pPr>
          </w:p>
        </w:tc>
        <w:tc>
          <w:tcPr>
            <w:tcW w:w="3021" w:type="dxa"/>
          </w:tcPr>
          <w:p w14:paraId="38035478" w14:textId="77777777" w:rsidR="00FE573B" w:rsidRPr="003A7705" w:rsidRDefault="00FE573B">
            <w:pPr>
              <w:rPr>
                <w:rFonts w:ascii="宋体" w:hAnsi="宋体"/>
                <w:color w:val="000000" w:themeColor="text1"/>
                <w:sz w:val="24"/>
              </w:rPr>
            </w:pPr>
          </w:p>
        </w:tc>
        <w:tc>
          <w:tcPr>
            <w:tcW w:w="3019" w:type="dxa"/>
          </w:tcPr>
          <w:p w14:paraId="1D6DEBC1" w14:textId="77777777" w:rsidR="00FE573B" w:rsidRPr="003A7705" w:rsidRDefault="00FE573B">
            <w:pPr>
              <w:rPr>
                <w:rFonts w:ascii="宋体" w:hAnsi="宋体"/>
                <w:color w:val="000000" w:themeColor="text1"/>
                <w:sz w:val="24"/>
              </w:rPr>
            </w:pPr>
          </w:p>
        </w:tc>
      </w:tr>
    </w:tbl>
    <w:p w14:paraId="3E73D673" w14:textId="77777777" w:rsidR="00FE573B" w:rsidRPr="003A7705" w:rsidRDefault="00BC0882">
      <w:pPr>
        <w:tabs>
          <w:tab w:val="left" w:pos="1800"/>
          <w:tab w:val="left" w:pos="5580"/>
        </w:tabs>
        <w:jc w:val="left"/>
        <w:rPr>
          <w:rFonts w:ascii="宋体" w:hAnsi="宋体"/>
          <w:color w:val="000000" w:themeColor="text1"/>
          <w:sz w:val="24"/>
        </w:rPr>
      </w:pPr>
      <w:r w:rsidRPr="003A7705">
        <w:rPr>
          <w:rFonts w:ascii="宋体" w:hAnsi="宋体"/>
          <w:color w:val="000000" w:themeColor="text1"/>
          <w:sz w:val="24"/>
        </w:rPr>
        <w:t>注：</w:t>
      </w:r>
      <w:r w:rsidRPr="003A7705">
        <w:rPr>
          <w:rFonts w:ascii="宋体" w:hAnsi="宋体"/>
          <w:color w:val="000000" w:themeColor="text1"/>
          <w:sz w:val="24"/>
        </w:rPr>
        <w:t>1.</w:t>
      </w:r>
      <w:r w:rsidRPr="003A7705">
        <w:rPr>
          <w:rFonts w:ascii="宋体" w:hAnsi="宋体"/>
          <w:color w:val="000000" w:themeColor="text1"/>
          <w:sz w:val="24"/>
        </w:rPr>
        <w:t>供应商如为联合体，则应填写联合体各成员信息。</w:t>
      </w:r>
    </w:p>
    <w:p w14:paraId="24AEAD15" w14:textId="77777777" w:rsidR="00FE573B" w:rsidRPr="003A7705" w:rsidRDefault="00BC0882">
      <w:pPr>
        <w:tabs>
          <w:tab w:val="left" w:pos="1800"/>
          <w:tab w:val="left" w:pos="5580"/>
        </w:tabs>
        <w:ind w:firstLineChars="200" w:firstLine="480"/>
        <w:jc w:val="left"/>
        <w:rPr>
          <w:rFonts w:ascii="宋体" w:hAnsi="宋体"/>
          <w:color w:val="000000" w:themeColor="text1"/>
          <w:sz w:val="24"/>
        </w:rPr>
      </w:pPr>
      <w:r w:rsidRPr="003A7705">
        <w:rPr>
          <w:rFonts w:ascii="宋体" w:hAnsi="宋体"/>
          <w:color w:val="000000" w:themeColor="text1"/>
          <w:sz w:val="24"/>
        </w:rPr>
        <w:t>2.</w:t>
      </w:r>
      <w:r w:rsidRPr="003A7705">
        <w:rPr>
          <w:rFonts w:ascii="宋体" w:hAnsi="宋体"/>
          <w:color w:val="000000" w:themeColor="text1"/>
          <w:sz w:val="24"/>
        </w:rPr>
        <w:t>供应商所属性别请填写</w:t>
      </w:r>
      <w:r w:rsidRPr="003A7705">
        <w:rPr>
          <w:rFonts w:ascii="宋体" w:hAnsi="宋体"/>
          <w:color w:val="000000" w:themeColor="text1"/>
          <w:sz w:val="24"/>
        </w:rPr>
        <w:t>“</w:t>
      </w:r>
      <w:r w:rsidRPr="003A7705">
        <w:rPr>
          <w:rFonts w:ascii="宋体" w:hAnsi="宋体"/>
          <w:color w:val="000000" w:themeColor="text1"/>
          <w:sz w:val="24"/>
        </w:rPr>
        <w:t>男</w:t>
      </w:r>
      <w:r w:rsidRPr="003A7705">
        <w:rPr>
          <w:rFonts w:ascii="宋体" w:hAnsi="宋体"/>
          <w:color w:val="000000" w:themeColor="text1"/>
          <w:sz w:val="24"/>
        </w:rPr>
        <w:t>”</w:t>
      </w:r>
      <w:r w:rsidRPr="003A7705">
        <w:rPr>
          <w:rFonts w:ascii="宋体" w:hAnsi="宋体" w:hint="eastAsia"/>
          <w:color w:val="000000" w:themeColor="text1"/>
          <w:sz w:val="24"/>
        </w:rPr>
        <w:t>或</w:t>
      </w:r>
      <w:r w:rsidRPr="003A7705">
        <w:rPr>
          <w:rFonts w:ascii="宋体" w:hAnsi="宋体"/>
          <w:color w:val="000000" w:themeColor="text1"/>
          <w:sz w:val="24"/>
        </w:rPr>
        <w:t>“</w:t>
      </w:r>
      <w:r w:rsidRPr="003A7705">
        <w:rPr>
          <w:rFonts w:ascii="宋体" w:hAnsi="宋体"/>
          <w:color w:val="000000" w:themeColor="text1"/>
          <w:sz w:val="24"/>
        </w:rPr>
        <w:t>女</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hint="eastAsia"/>
          <w:color w:val="000000" w:themeColor="text1"/>
          <w:sz w:val="24"/>
        </w:rPr>
        <w:t>指拥有供应商</w:t>
      </w:r>
      <w:r w:rsidRPr="003A7705">
        <w:rPr>
          <w:rFonts w:ascii="宋体" w:hAnsi="宋体" w:hint="eastAsia"/>
          <w:color w:val="000000" w:themeColor="text1"/>
          <w:sz w:val="24"/>
        </w:rPr>
        <w:t>5</w:t>
      </w:r>
      <w:r w:rsidRPr="003A7705">
        <w:rPr>
          <w:rFonts w:ascii="宋体" w:hAnsi="宋体"/>
          <w:color w:val="000000" w:themeColor="text1"/>
          <w:sz w:val="24"/>
        </w:rPr>
        <w:t>1%</w:t>
      </w:r>
      <w:r w:rsidRPr="003A7705">
        <w:rPr>
          <w:rFonts w:ascii="宋体" w:hAnsi="宋体" w:hint="eastAsia"/>
          <w:color w:val="000000" w:themeColor="text1"/>
          <w:sz w:val="24"/>
        </w:rPr>
        <w:t>以上绝对所有权的性别；绝对所有权拥有者可以是一个人，也可以是多人合计计算</w:t>
      </w:r>
      <w:r w:rsidRPr="003A7705">
        <w:rPr>
          <w:rFonts w:ascii="宋体" w:hAnsi="宋体"/>
          <w:color w:val="000000" w:themeColor="text1"/>
          <w:sz w:val="24"/>
        </w:rPr>
        <w:t>。</w:t>
      </w:r>
    </w:p>
    <w:p w14:paraId="3EB21E00" w14:textId="77777777" w:rsidR="00FE573B" w:rsidRPr="003A7705" w:rsidRDefault="00BC0882">
      <w:pPr>
        <w:tabs>
          <w:tab w:val="left" w:pos="1800"/>
          <w:tab w:val="left" w:pos="5580"/>
        </w:tabs>
        <w:ind w:firstLineChars="200" w:firstLine="480"/>
        <w:jc w:val="left"/>
        <w:rPr>
          <w:rFonts w:ascii="宋体" w:hAnsi="宋体"/>
          <w:color w:val="000000" w:themeColor="text1"/>
          <w:sz w:val="24"/>
        </w:rPr>
      </w:pPr>
      <w:r w:rsidRPr="003A7705">
        <w:rPr>
          <w:rFonts w:ascii="宋体" w:hAnsi="宋体"/>
          <w:color w:val="000000" w:themeColor="text1"/>
          <w:sz w:val="24"/>
        </w:rPr>
        <w:t>3.</w:t>
      </w:r>
      <w:r w:rsidRPr="003A7705">
        <w:rPr>
          <w:rFonts w:ascii="宋体" w:hAnsi="宋体"/>
          <w:color w:val="000000" w:themeColor="text1"/>
          <w:sz w:val="24"/>
        </w:rPr>
        <w:t>外商投资类型请填写</w:t>
      </w:r>
      <w:r w:rsidRPr="003A7705">
        <w:rPr>
          <w:rFonts w:ascii="宋体" w:hAnsi="宋体"/>
          <w:color w:val="000000" w:themeColor="text1"/>
          <w:sz w:val="24"/>
        </w:rPr>
        <w:t>“</w:t>
      </w:r>
      <w:r w:rsidRPr="003A7705">
        <w:rPr>
          <w:rFonts w:ascii="宋体" w:hAnsi="宋体"/>
          <w:color w:val="000000" w:themeColor="text1"/>
          <w:sz w:val="24"/>
        </w:rPr>
        <w:t>外商单独投资</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w:t>
      </w:r>
      <w:r w:rsidRPr="003A7705">
        <w:rPr>
          <w:rFonts w:ascii="宋体" w:hAnsi="宋体"/>
          <w:color w:val="000000" w:themeColor="text1"/>
          <w:sz w:val="24"/>
        </w:rPr>
        <w:t>外商部分投资</w:t>
      </w:r>
      <w:r w:rsidRPr="003A7705">
        <w:rPr>
          <w:rFonts w:ascii="宋体" w:hAnsi="宋体"/>
          <w:color w:val="000000" w:themeColor="text1"/>
          <w:sz w:val="24"/>
        </w:rPr>
        <w:t>”</w:t>
      </w:r>
      <w:r w:rsidRPr="003A7705">
        <w:rPr>
          <w:rFonts w:ascii="宋体" w:hAnsi="宋体" w:hint="eastAsia"/>
          <w:color w:val="000000" w:themeColor="text1"/>
          <w:sz w:val="24"/>
        </w:rPr>
        <w:t>或</w:t>
      </w:r>
      <w:r w:rsidRPr="003A7705">
        <w:rPr>
          <w:rFonts w:ascii="宋体" w:hAnsi="宋体"/>
          <w:color w:val="000000" w:themeColor="text1"/>
          <w:sz w:val="24"/>
        </w:rPr>
        <w:t>“</w:t>
      </w:r>
      <w:r w:rsidRPr="003A7705">
        <w:rPr>
          <w:rFonts w:ascii="宋体" w:hAnsi="宋体"/>
          <w:color w:val="000000" w:themeColor="text1"/>
          <w:sz w:val="24"/>
        </w:rPr>
        <w:t>内资</w:t>
      </w:r>
      <w:r w:rsidRPr="003A7705">
        <w:rPr>
          <w:rFonts w:ascii="宋体" w:hAnsi="宋体"/>
          <w:color w:val="000000" w:themeColor="text1"/>
          <w:sz w:val="24"/>
        </w:rPr>
        <w:t>”</w:t>
      </w:r>
      <w:r w:rsidRPr="003A7705">
        <w:rPr>
          <w:rFonts w:ascii="宋体" w:hAnsi="宋体"/>
          <w:color w:val="000000" w:themeColor="text1"/>
          <w:sz w:val="24"/>
        </w:rPr>
        <w:t>。</w:t>
      </w:r>
    </w:p>
    <w:bookmarkEnd w:id="838"/>
    <w:p w14:paraId="2CAF5798" w14:textId="77777777" w:rsidR="00FE573B" w:rsidRPr="003A7705" w:rsidRDefault="00FE573B">
      <w:pPr>
        <w:widowControl/>
        <w:jc w:val="left"/>
        <w:rPr>
          <w:rFonts w:ascii="宋体" w:hAnsi="宋体"/>
          <w:b/>
          <w:color w:val="000000" w:themeColor="text1"/>
          <w:sz w:val="36"/>
          <w:szCs w:val="36"/>
        </w:rPr>
      </w:pPr>
    </w:p>
    <w:sectPr w:rsidR="00FE573B" w:rsidRPr="003A770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23F54" w14:textId="77777777" w:rsidR="00BC0882" w:rsidRDefault="00BC0882">
      <w:r>
        <w:separator/>
      </w:r>
    </w:p>
  </w:endnote>
  <w:endnote w:type="continuationSeparator" w:id="0">
    <w:p w14:paraId="28DA1B37" w14:textId="77777777" w:rsidR="00BC0882" w:rsidRDefault="00BC0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6" w:usb3="00000000" w:csb0="00040001"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1198C" w14:textId="77777777" w:rsidR="00370AF1" w:rsidRDefault="00BC0882">
    <w:pPr>
      <w:pStyle w:val="afa"/>
      <w:framePr w:wrap="around" w:vAnchor="text" w:hAnchor="margin" w:xAlign="center" w:y="1"/>
      <w:rPr>
        <w:rStyle w:val="aff6"/>
      </w:rPr>
    </w:pPr>
    <w:r>
      <w:fldChar w:fldCharType="begin"/>
    </w:r>
    <w:r>
      <w:rPr>
        <w:rStyle w:val="aff6"/>
      </w:rPr>
      <w:instrText xml:space="preserve">PAGE  </w:instrText>
    </w:r>
    <w:r>
      <w:fldChar w:fldCharType="end"/>
    </w:r>
  </w:p>
  <w:p w14:paraId="5ED92D93" w14:textId="77777777" w:rsidR="00370AF1" w:rsidRDefault="00370AF1">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B6042" w14:textId="77777777" w:rsidR="00370AF1" w:rsidRDefault="00370AF1">
    <w:pPr>
      <w:pStyle w:val="afa"/>
      <w:framePr w:wrap="around" w:vAnchor="text" w:hAnchor="margin" w:y="1"/>
      <w:ind w:right="360"/>
      <w:rPr>
        <w:rStyle w:val="aff6"/>
      </w:rPr>
    </w:pPr>
  </w:p>
  <w:p w14:paraId="44733C12" w14:textId="77777777" w:rsidR="00370AF1" w:rsidRDefault="00370AF1">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FC39D" w14:textId="77777777" w:rsidR="00370AF1" w:rsidRDefault="00370AF1">
    <w:pPr>
      <w:pStyle w:val="afa"/>
      <w:framePr w:wrap="around" w:vAnchor="text" w:hAnchor="margin" w:xAlign="right" w:y="1"/>
      <w:rPr>
        <w:rStyle w:val="aff6"/>
      </w:rPr>
    </w:pPr>
  </w:p>
  <w:p w14:paraId="46E277B5" w14:textId="77777777" w:rsidR="00370AF1" w:rsidRDefault="00370AF1">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1791162"/>
    </w:sdtPr>
    <w:sdtEndPr/>
    <w:sdtContent>
      <w:p w14:paraId="6F18D09E" w14:textId="7011AE79" w:rsidR="00370AF1" w:rsidRDefault="00BC088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BC4F0C" w:rsidRPr="00BC4F0C">
          <w:rPr>
            <w:rFonts w:ascii="Times New Roman"/>
            <w:noProof/>
            <w:lang w:val="zh-CN"/>
          </w:rPr>
          <w:t>24</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F117F" w14:textId="77777777" w:rsidR="00370AF1" w:rsidRDefault="00BC0882">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0A177D8F" w14:textId="77777777" w:rsidR="00370AF1" w:rsidRDefault="00370AF1">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F60F0" w14:textId="77777777" w:rsidR="00370AF1" w:rsidRDefault="00370AF1">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DA6FD" w14:textId="77777777" w:rsidR="00370AF1" w:rsidRDefault="00BC0882">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3BB9538C" w14:textId="77777777" w:rsidR="00370AF1" w:rsidRDefault="00370AF1">
    <w:pPr>
      <w:pStyle w:val="afa"/>
      <w:ind w:right="360"/>
    </w:pPr>
  </w:p>
  <w:p w14:paraId="71F9935F" w14:textId="77777777" w:rsidR="00370AF1" w:rsidRDefault="00370AF1"/>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28B9A" w14:textId="77777777" w:rsidR="00370AF1" w:rsidRDefault="00370AF1">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037A2" w14:textId="77777777" w:rsidR="00BC0882" w:rsidRDefault="00BC0882">
      <w:r>
        <w:separator/>
      </w:r>
    </w:p>
  </w:footnote>
  <w:footnote w:type="continuationSeparator" w:id="0">
    <w:p w14:paraId="67E597CD" w14:textId="77777777" w:rsidR="00BC0882" w:rsidRDefault="00BC08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4AFBE" w14:textId="77777777" w:rsidR="00370AF1" w:rsidRDefault="00BC0882">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E9E25" w14:textId="77777777" w:rsidR="00370AF1" w:rsidRDefault="00370AF1">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02A11" w14:textId="77777777" w:rsidR="00370AF1" w:rsidRDefault="00370AF1"/>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D50A4" w14:textId="77777777" w:rsidR="00370AF1" w:rsidRDefault="00370AF1">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8F368" w14:textId="77777777" w:rsidR="00370AF1" w:rsidRDefault="00370AF1">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EF065" w14:textId="77777777" w:rsidR="00370AF1" w:rsidRDefault="00370AF1">
    <w:pPr>
      <w:pStyle w:val="afc"/>
    </w:pPr>
  </w:p>
  <w:p w14:paraId="66F4F7D6" w14:textId="77777777" w:rsidR="00370AF1" w:rsidRDefault="00370AF1"/>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36637" w14:textId="77777777" w:rsidR="00370AF1" w:rsidRDefault="00370AF1">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B67BBDF"/>
    <w:multiLevelType w:val="singleLevel"/>
    <w:tmpl w:val="DB67BBDF"/>
    <w:lvl w:ilvl="0">
      <w:start w:val="1"/>
      <w:numFmt w:val="decimal"/>
      <w:lvlText w:val="%1."/>
      <w:lvlJc w:val="left"/>
      <w:pPr>
        <w:tabs>
          <w:tab w:val="left" w:pos="312"/>
        </w:tabs>
      </w:pPr>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1"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A0F6431"/>
    <w:multiLevelType w:val="singleLevel"/>
    <w:tmpl w:val="7A0F6431"/>
    <w:lvl w:ilvl="0">
      <w:start w:val="1"/>
      <w:numFmt w:val="decimal"/>
      <w:suff w:val="space"/>
      <w:lvlText w:val="%1."/>
      <w:lvlJc w:val="left"/>
    </w:lvl>
  </w:abstractNum>
  <w:num w:numId="1">
    <w:abstractNumId w:val="11"/>
  </w:num>
  <w:num w:numId="2">
    <w:abstractNumId w:val="14"/>
  </w:num>
  <w:num w:numId="3">
    <w:abstractNumId w:val="8"/>
  </w:num>
  <w:num w:numId="4">
    <w:abstractNumId w:val="12"/>
  </w:num>
  <w:num w:numId="5">
    <w:abstractNumId w:val="10"/>
  </w:num>
  <w:num w:numId="6">
    <w:abstractNumId w:val="9"/>
  </w:num>
  <w:num w:numId="7">
    <w:abstractNumId w:val="16"/>
  </w:num>
  <w:num w:numId="8">
    <w:abstractNumId w:val="13"/>
  </w:num>
  <w:num w:numId="9">
    <w:abstractNumId w:val="19"/>
  </w:num>
  <w:num w:numId="10">
    <w:abstractNumId w:val="7"/>
  </w:num>
  <w:num w:numId="11">
    <w:abstractNumId w:val="22"/>
  </w:num>
  <w:num w:numId="12">
    <w:abstractNumId w:val="17"/>
  </w:num>
  <w:num w:numId="13">
    <w:abstractNumId w:val="25"/>
  </w:num>
  <w:num w:numId="14">
    <w:abstractNumId w:val="18"/>
  </w:num>
  <w:num w:numId="15">
    <w:abstractNumId w:val="2"/>
  </w:num>
  <w:num w:numId="16">
    <w:abstractNumId w:val="26"/>
  </w:num>
  <w:num w:numId="17">
    <w:abstractNumId w:val="1"/>
  </w:num>
  <w:num w:numId="18">
    <w:abstractNumId w:val="6"/>
  </w:num>
  <w:num w:numId="19">
    <w:abstractNumId w:val="4"/>
  </w:num>
  <w:num w:numId="20">
    <w:abstractNumId w:val="3"/>
  </w:num>
  <w:num w:numId="21">
    <w:abstractNumId w:val="0"/>
  </w:num>
  <w:num w:numId="22">
    <w:abstractNumId w:val="5"/>
  </w:num>
  <w:num w:numId="23">
    <w:abstractNumId w:val="24"/>
  </w:num>
  <w:num w:numId="24">
    <w:abstractNumId w:val="20"/>
  </w:num>
  <w:num w:numId="25">
    <w:abstractNumId w:val="21"/>
  </w:num>
  <w:num w:numId="26">
    <w:abstractNumId w:val="2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bordersDoNotSurroundHeader/>
  <w:bordersDoNotSurroundFooter/>
  <w:attachedTemplate r:id="rId1"/>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YwZTUxM2I1NDAyNzdlMzk1YWEzZTM3MjVkYWYwMDQifQ=="/>
    <w:docVar w:name="VTCASE" w:val="4"/>
    <w:docVar w:name="VTCommandPending" w:val="NONE"/>
  </w:docVars>
  <w:rsids>
    <w:rsidRoot w:val="00172A27"/>
    <w:rsid w:val="AF5F6222"/>
    <w:rsid w:val="D946E5DF"/>
    <w:rsid w:val="ED6F564B"/>
    <w:rsid w:val="F7497443"/>
    <w:rsid w:val="FAAED1C9"/>
    <w:rsid w:val="FDFC87A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235"/>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38B"/>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892"/>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6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323"/>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8D6"/>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5F39"/>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2D6"/>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6FBF"/>
    <w:rsid w:val="001971A4"/>
    <w:rsid w:val="0019751C"/>
    <w:rsid w:val="00197AD9"/>
    <w:rsid w:val="00197DAC"/>
    <w:rsid w:val="00197DB5"/>
    <w:rsid w:val="00197F02"/>
    <w:rsid w:val="00197F40"/>
    <w:rsid w:val="001A0090"/>
    <w:rsid w:val="001A00F6"/>
    <w:rsid w:val="001A022D"/>
    <w:rsid w:val="001A0286"/>
    <w:rsid w:val="001A0373"/>
    <w:rsid w:val="001A04AA"/>
    <w:rsid w:val="001A06F8"/>
    <w:rsid w:val="001A0A32"/>
    <w:rsid w:val="001A0AA5"/>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65"/>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3DF"/>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0F"/>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D12"/>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DA2"/>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0"/>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53"/>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4A"/>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8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AF1"/>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31A"/>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68"/>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9EE"/>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705"/>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72"/>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1AD"/>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1A7"/>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1B"/>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7DC"/>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5F"/>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04"/>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FB"/>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8E7"/>
    <w:rsid w:val="00514A01"/>
    <w:rsid w:val="00514B4F"/>
    <w:rsid w:val="005151AE"/>
    <w:rsid w:val="00515238"/>
    <w:rsid w:val="0051557F"/>
    <w:rsid w:val="005156C8"/>
    <w:rsid w:val="00515A8D"/>
    <w:rsid w:val="00515DEB"/>
    <w:rsid w:val="00515E1A"/>
    <w:rsid w:val="005161C1"/>
    <w:rsid w:val="005167F0"/>
    <w:rsid w:val="0051687D"/>
    <w:rsid w:val="0051688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F46"/>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05D"/>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407"/>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0C"/>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6F6"/>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9C"/>
    <w:rsid w:val="005F1AED"/>
    <w:rsid w:val="005F1EB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017"/>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3C2"/>
    <w:rsid w:val="0066247E"/>
    <w:rsid w:val="00662533"/>
    <w:rsid w:val="00662556"/>
    <w:rsid w:val="00662727"/>
    <w:rsid w:val="00662898"/>
    <w:rsid w:val="00662BB0"/>
    <w:rsid w:val="00662CF2"/>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3A2"/>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778"/>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07"/>
    <w:rsid w:val="006F5BFA"/>
    <w:rsid w:val="006F5EAC"/>
    <w:rsid w:val="006F5ED8"/>
    <w:rsid w:val="006F5F73"/>
    <w:rsid w:val="006F6388"/>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39"/>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B37"/>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58F"/>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88E"/>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60"/>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9F7"/>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0F6E"/>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14"/>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7A"/>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992"/>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BE2"/>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724"/>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2FC"/>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71"/>
    <w:rsid w:val="008E63F7"/>
    <w:rsid w:val="008E6638"/>
    <w:rsid w:val="008E6698"/>
    <w:rsid w:val="008E66F0"/>
    <w:rsid w:val="008E69A1"/>
    <w:rsid w:val="008E6A88"/>
    <w:rsid w:val="008E6ACE"/>
    <w:rsid w:val="008E6AF8"/>
    <w:rsid w:val="008E6D39"/>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2C6"/>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B07"/>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AD4"/>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8F"/>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C8"/>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83"/>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D94"/>
    <w:rsid w:val="009A3F6E"/>
    <w:rsid w:val="009A4086"/>
    <w:rsid w:val="009A496E"/>
    <w:rsid w:val="009A4B9A"/>
    <w:rsid w:val="009A4BFB"/>
    <w:rsid w:val="009A4C5A"/>
    <w:rsid w:val="009A4D1D"/>
    <w:rsid w:val="009A5244"/>
    <w:rsid w:val="009A534F"/>
    <w:rsid w:val="009A5429"/>
    <w:rsid w:val="009A5515"/>
    <w:rsid w:val="009A5677"/>
    <w:rsid w:val="009A585D"/>
    <w:rsid w:val="009A5924"/>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09"/>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075"/>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DA"/>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425"/>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6B"/>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7E6"/>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86"/>
    <w:rsid w:val="00B721D9"/>
    <w:rsid w:val="00B7226F"/>
    <w:rsid w:val="00B7231A"/>
    <w:rsid w:val="00B72639"/>
    <w:rsid w:val="00B72767"/>
    <w:rsid w:val="00B72948"/>
    <w:rsid w:val="00B72C26"/>
    <w:rsid w:val="00B72E2A"/>
    <w:rsid w:val="00B72F21"/>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2F"/>
    <w:rsid w:val="00B863F0"/>
    <w:rsid w:val="00B864C4"/>
    <w:rsid w:val="00B8659E"/>
    <w:rsid w:val="00B865D1"/>
    <w:rsid w:val="00B86697"/>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5B"/>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6C"/>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847"/>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882"/>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0C"/>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6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5A"/>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3C"/>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2E7E"/>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3ED"/>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5"/>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17F"/>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9DF"/>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7BB"/>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3CC"/>
    <w:rsid w:val="00D8153C"/>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1F1"/>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5F5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5F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CB9"/>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713"/>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098"/>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A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B83"/>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FE7"/>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7F"/>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F61"/>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366"/>
    <w:rsid w:val="00F7257C"/>
    <w:rsid w:val="00F728DC"/>
    <w:rsid w:val="00F72A45"/>
    <w:rsid w:val="00F72E31"/>
    <w:rsid w:val="00F73049"/>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36E"/>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ADD"/>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A7"/>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3E0"/>
    <w:rsid w:val="00FE4415"/>
    <w:rsid w:val="00FE4653"/>
    <w:rsid w:val="00FE4832"/>
    <w:rsid w:val="00FE488D"/>
    <w:rsid w:val="00FE495D"/>
    <w:rsid w:val="00FE4A38"/>
    <w:rsid w:val="00FE4B29"/>
    <w:rsid w:val="00FE4E49"/>
    <w:rsid w:val="00FE4FFA"/>
    <w:rsid w:val="00FE522F"/>
    <w:rsid w:val="00FE573B"/>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E6C688"/>
    <w:rsid w:val="42CD0A98"/>
    <w:rsid w:val="431A0C09"/>
    <w:rsid w:val="480E2158"/>
    <w:rsid w:val="4B65373A"/>
    <w:rsid w:val="4C2B408B"/>
    <w:rsid w:val="4D00163A"/>
    <w:rsid w:val="4F0F5BE3"/>
    <w:rsid w:val="52422029"/>
    <w:rsid w:val="55040901"/>
    <w:rsid w:val="56DF05DE"/>
    <w:rsid w:val="57FC6189"/>
    <w:rsid w:val="5DD5B6BD"/>
    <w:rsid w:val="5F073306"/>
    <w:rsid w:val="5F5F73B9"/>
    <w:rsid w:val="5F6FC264"/>
    <w:rsid w:val="6838144E"/>
    <w:rsid w:val="68AA7398"/>
    <w:rsid w:val="6EDF2E28"/>
    <w:rsid w:val="742C597A"/>
    <w:rsid w:val="74AFD24F"/>
    <w:rsid w:val="74F48D27"/>
    <w:rsid w:val="7EF9BA36"/>
    <w:rsid w:val="7FD51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FF37"/>
  <w15:docId w15:val="{9824F7C0-2046-4864-91BD-CE36A02C3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4"/>
    <w:qFormat/>
    <w:pPr>
      <w:spacing w:after="120" w:line="480" w:lineRule="exact"/>
      <w:ind w:leftChars="200" w:left="420" w:firstLineChars="200" w:firstLine="420"/>
    </w:pPr>
    <w:rPr>
      <w:szCs w:val="20"/>
    </w:rPr>
  </w:style>
  <w:style w:type="paragraph" w:styleId="ab">
    <w:name w:val="Body Text Indent"/>
    <w:basedOn w:val="a6"/>
    <w:link w:val="ac"/>
    <w:qFormat/>
    <w:pPr>
      <w:spacing w:line="360" w:lineRule="auto"/>
      <w:ind w:firstLine="570"/>
    </w:pPr>
    <w:rPr>
      <w:sz w:val="24"/>
    </w:rPr>
  </w:style>
  <w:style w:type="paragraph" w:styleId="a7">
    <w:name w:val="Normal Indent"/>
    <w:basedOn w:val="a6"/>
    <w:link w:val="ad"/>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paragraph" w:styleId="af1">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25">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6"/>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7">
    <w:name w:val="Body Text Indent 2"/>
    <w:basedOn w:val="a6"/>
    <w:link w:val="28"/>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9">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1"/>
    <w:next w:val="af1"/>
    <w:link w:val="aff2"/>
    <w:qFormat/>
    <w:rPr>
      <w:b/>
      <w:bCs/>
    </w:rPr>
  </w:style>
  <w:style w:type="paragraph" w:styleId="aff3">
    <w:name w:val="Body Text First Indent"/>
    <w:basedOn w:val="a6"/>
    <w:qFormat/>
    <w:pPr>
      <w:tabs>
        <w:tab w:val="left" w:pos="567"/>
      </w:tabs>
      <w:spacing w:after="120"/>
      <w:ind w:firstLineChars="100" w:firstLine="420"/>
    </w:p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character" w:customStyle="1" w:styleId="23">
    <w:name w:val="标题 2 字符"/>
    <w:link w:val="22"/>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d">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c">
    <w:name w:val="正文文本缩进 字符"/>
    <w:link w:val="ab"/>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b"/>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3">
    <w:name w:val="批注文字 字符1"/>
    <w:link w:val="af1"/>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6">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0">
    <w:name w:val="文档结构图 字符"/>
    <w:basedOn w:val="a8"/>
    <w:link w:val="af"/>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8">
    <w:name w:val="正文文本缩进 2 字符"/>
    <w:basedOn w:val="a8"/>
    <w:link w:val="27"/>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d"/>
    <w:link w:val="aff1"/>
    <w:qFormat/>
    <w:rPr>
      <w:rFonts w:ascii="Times New Roman" w:eastAsia="宋体" w:hAnsi="Times New Roman" w:cs="Times New Roman"/>
      <w:b/>
      <w:bCs/>
      <w:kern w:val="2"/>
      <w:sz w:val="21"/>
      <w:szCs w:val="24"/>
      <w:lang w:val="en-US" w:eastAsia="zh-CN" w:bidi="ar-SA"/>
    </w:rPr>
  </w:style>
  <w:style w:type="character" w:customStyle="1" w:styleId="24">
    <w:name w:val="正文首行缩进 2 字符"/>
    <w:basedOn w:val="ac"/>
    <w:link w:val="21"/>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styleId="affff2">
    <w:name w:val="List Paragraph"/>
    <w:basedOn w:val="a6"/>
    <w:uiPriority w:val="99"/>
    <w:qFormat/>
    <w:pPr>
      <w:ind w:firstLineChars="200" w:firstLine="420"/>
    </w:pPr>
  </w:style>
  <w:style w:type="character" w:customStyle="1" w:styleId="UnresolvedMention">
    <w:name w:val="Unresolved Mention"/>
    <w:basedOn w:val="a8"/>
    <w:uiPriority w:val="99"/>
    <w:semiHidden/>
    <w:unhideWhenUsed/>
    <w:rsid w:val="00BD6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32534;&#21046;&#24037;&#20855;\&#25307;&#26631;&#25991;&#20214;&#32534;&#21046;&#24037;&#20855;\Temp\72d3ab3f-391c-44f2-b3b3-66a87a18a6e5\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1E09C-9B67-4EC0-948D-1E64215A0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BidTools.dotm</Template>
  <TotalTime>16</TotalTime>
  <Pages>89</Pages>
  <Words>7547</Words>
  <Characters>43021</Characters>
  <Application>Microsoft Office Word</Application>
  <DocSecurity>0</DocSecurity>
  <Lines>358</Lines>
  <Paragraphs>100</Paragraphs>
  <ScaleCrop>false</ScaleCrop>
  <Company>China</Company>
  <LinksUpToDate>false</LinksUpToDate>
  <CharactersWithSpaces>50468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Windows User</cp:lastModifiedBy>
  <cp:revision>9</cp:revision>
  <cp:lastPrinted>2025-09-18T10:35:00Z</cp:lastPrinted>
  <dcterms:created xsi:type="dcterms:W3CDTF">2025-09-18T10:15:00Z</dcterms:created>
  <dcterms:modified xsi:type="dcterms:W3CDTF">2025-09-18T10:35:00Z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2052-6.11.0.8885</vt:lpwstr>
  </property>
</Properties>
</file>