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B021E1" w:rsidRPr="00DD399D" w:rsidRDefault="00B021E1">
      <w:pPr>
        <w:snapToGrid w:val="0"/>
        <w:jc w:val="center"/>
        <w:rPr>
          <w:rFonts w:ascii="宋体" w:hAnsi="宋体"/>
          <w:b/>
          <w:bCs/>
          <w:sz w:val="44"/>
          <w:szCs w:val="44"/>
        </w:rPr>
      </w:pPr>
    </w:p>
    <w:p w:rsidR="00596FAE" w:rsidRPr="00DD399D" w:rsidRDefault="00596FAE" w:rsidP="00596FAE">
      <w:pPr>
        <w:spacing w:line="360" w:lineRule="auto"/>
        <w:ind w:firstLineChars="50" w:firstLine="300"/>
        <w:rPr>
          <w:sz w:val="60"/>
          <w:szCs w:val="60"/>
        </w:rPr>
      </w:pPr>
    </w:p>
    <w:p w:rsidR="00596FAE" w:rsidRPr="00DD399D" w:rsidRDefault="00596FAE" w:rsidP="00596FAE">
      <w:pPr>
        <w:spacing w:line="360" w:lineRule="auto"/>
        <w:ind w:firstLineChars="50" w:firstLine="300"/>
        <w:rPr>
          <w:sz w:val="60"/>
          <w:szCs w:val="60"/>
        </w:rPr>
      </w:pPr>
    </w:p>
    <w:p w:rsidR="00596FAE" w:rsidRPr="00DD399D" w:rsidRDefault="00596FAE" w:rsidP="00596FAE">
      <w:pPr>
        <w:jc w:val="center"/>
        <w:rPr>
          <w:b/>
          <w:bCs/>
          <w:sz w:val="60"/>
          <w:szCs w:val="60"/>
        </w:rPr>
      </w:pPr>
      <w:r w:rsidRPr="00DD399D">
        <w:rPr>
          <w:b/>
          <w:bCs/>
          <w:sz w:val="60"/>
          <w:szCs w:val="60"/>
        </w:rPr>
        <w:t>北京市政府采购项目</w:t>
      </w:r>
    </w:p>
    <w:p w:rsidR="00596FAE" w:rsidRPr="00DD399D" w:rsidRDefault="00596FAE" w:rsidP="00596FAE">
      <w:pPr>
        <w:jc w:val="center"/>
        <w:rPr>
          <w:b/>
          <w:bCs/>
          <w:sz w:val="60"/>
          <w:szCs w:val="60"/>
        </w:rPr>
      </w:pPr>
      <w:r w:rsidRPr="00DD399D">
        <w:rPr>
          <w:b/>
          <w:bCs/>
          <w:sz w:val="60"/>
          <w:szCs w:val="60"/>
        </w:rPr>
        <w:t>竞争性磋商文件</w:t>
      </w:r>
    </w:p>
    <w:p w:rsidR="00596FAE" w:rsidRPr="00DD399D" w:rsidRDefault="00596FAE" w:rsidP="00596FAE">
      <w:pPr>
        <w:spacing w:line="360" w:lineRule="auto"/>
        <w:jc w:val="center"/>
        <w:rPr>
          <w:b/>
          <w:bCs/>
          <w:sz w:val="60"/>
          <w:szCs w:val="60"/>
        </w:rPr>
      </w:pPr>
    </w:p>
    <w:p w:rsidR="00596FAE" w:rsidRPr="00DD399D" w:rsidRDefault="00596FAE" w:rsidP="00596FAE">
      <w:pPr>
        <w:spacing w:line="360" w:lineRule="auto"/>
        <w:jc w:val="center"/>
        <w:rPr>
          <w:b/>
          <w:bCs/>
          <w:sz w:val="60"/>
          <w:szCs w:val="60"/>
        </w:rPr>
      </w:pPr>
    </w:p>
    <w:p w:rsidR="00596FAE" w:rsidRPr="00DD399D" w:rsidRDefault="00596FAE" w:rsidP="00596FAE">
      <w:pPr>
        <w:autoSpaceDE w:val="0"/>
        <w:autoSpaceDN w:val="0"/>
        <w:adjustRightInd w:val="0"/>
        <w:jc w:val="left"/>
        <w:rPr>
          <w:rFonts w:ascii="微软雅黑" w:eastAsia="微软雅黑" w:cs="微软雅黑"/>
          <w:kern w:val="0"/>
          <w:sz w:val="24"/>
        </w:rPr>
      </w:pPr>
    </w:p>
    <w:p w:rsidR="00596FAE" w:rsidRPr="00DD399D" w:rsidRDefault="00596FAE" w:rsidP="00596FAE">
      <w:pPr>
        <w:autoSpaceDE w:val="0"/>
        <w:autoSpaceDN w:val="0"/>
        <w:adjustRightInd w:val="0"/>
        <w:jc w:val="left"/>
        <w:rPr>
          <w:rFonts w:ascii="微软雅黑" w:eastAsia="微软雅黑" w:cs="微软雅黑"/>
          <w:kern w:val="0"/>
          <w:sz w:val="24"/>
        </w:rPr>
      </w:pPr>
    </w:p>
    <w:p w:rsidR="00596FAE" w:rsidRPr="00DD399D" w:rsidRDefault="00596FAE" w:rsidP="00596FAE">
      <w:pPr>
        <w:autoSpaceDE w:val="0"/>
        <w:autoSpaceDN w:val="0"/>
        <w:adjustRightInd w:val="0"/>
        <w:jc w:val="left"/>
        <w:rPr>
          <w:rFonts w:ascii="微软雅黑" w:eastAsia="微软雅黑" w:cs="微软雅黑"/>
          <w:kern w:val="0"/>
          <w:sz w:val="24"/>
        </w:rPr>
      </w:pPr>
    </w:p>
    <w:p w:rsidR="00596FAE" w:rsidRPr="00DD399D" w:rsidRDefault="00596FAE" w:rsidP="00596FAE">
      <w:pPr>
        <w:autoSpaceDE w:val="0"/>
        <w:autoSpaceDN w:val="0"/>
        <w:adjustRightInd w:val="0"/>
        <w:jc w:val="left"/>
        <w:rPr>
          <w:rFonts w:ascii="微软雅黑" w:eastAsia="微软雅黑" w:cs="微软雅黑"/>
          <w:kern w:val="0"/>
          <w:sz w:val="24"/>
        </w:rPr>
      </w:pPr>
      <w:r w:rsidRPr="00DD399D">
        <w:rPr>
          <w:rFonts w:ascii="微软雅黑" w:eastAsia="微软雅黑" w:cs="微软雅黑"/>
          <w:kern w:val="0"/>
          <w:sz w:val="24"/>
        </w:rPr>
        <w:t xml:space="preserve"> </w:t>
      </w:r>
    </w:p>
    <w:p w:rsidR="00596FAE" w:rsidRPr="00DD399D" w:rsidRDefault="00596FAE" w:rsidP="00596FAE">
      <w:pPr>
        <w:autoSpaceDE w:val="0"/>
        <w:autoSpaceDN w:val="0"/>
        <w:adjustRightInd w:val="0"/>
        <w:jc w:val="left"/>
        <w:rPr>
          <w:rFonts w:ascii="微软雅黑" w:eastAsia="微软雅黑" w:cs="微软雅黑"/>
          <w:kern w:val="0"/>
          <w:sz w:val="24"/>
        </w:rPr>
      </w:pPr>
    </w:p>
    <w:p w:rsidR="00596FAE" w:rsidRPr="00DD399D" w:rsidRDefault="00596FAE" w:rsidP="00596FAE">
      <w:pPr>
        <w:tabs>
          <w:tab w:val="left" w:pos="5609"/>
        </w:tabs>
        <w:spacing w:line="360" w:lineRule="auto"/>
        <w:ind w:leftChars="444" w:left="2041" w:hangingChars="528" w:hanging="1109"/>
        <w:jc w:val="left"/>
        <w:rPr>
          <w:rFonts w:ascii="微软雅黑" w:eastAsia="微软雅黑" w:cs="微软雅黑"/>
          <w:kern w:val="0"/>
          <w:szCs w:val="21"/>
        </w:rPr>
      </w:pPr>
    </w:p>
    <w:p w:rsidR="00596FAE" w:rsidRPr="00512627" w:rsidRDefault="00596FAE" w:rsidP="00512627">
      <w:pPr>
        <w:spacing w:line="360" w:lineRule="auto"/>
        <w:ind w:firstLineChars="49" w:firstLine="157"/>
        <w:rPr>
          <w:rFonts w:ascii="华文仿宋" w:eastAsia="华文仿宋" w:hAnsi="华文仿宋"/>
          <w:sz w:val="32"/>
          <w:szCs w:val="28"/>
          <w:u w:val="single"/>
        </w:rPr>
      </w:pPr>
      <w:r w:rsidRPr="00512627">
        <w:rPr>
          <w:rFonts w:ascii="华文仿宋" w:eastAsia="华文仿宋" w:hAnsi="华文仿宋"/>
          <w:b/>
          <w:sz w:val="32"/>
          <w:szCs w:val="28"/>
        </w:rPr>
        <w:t>项目名称：</w:t>
      </w:r>
      <w:r w:rsidR="00654EE0">
        <w:rPr>
          <w:rFonts w:ascii="华文仿宋" w:eastAsia="华文仿宋" w:hAnsi="华文仿宋" w:hint="eastAsia"/>
          <w:sz w:val="32"/>
          <w:szCs w:val="28"/>
          <w:u w:val="single"/>
        </w:rPr>
        <w:t>麦园社区办公用房装修改造项目</w:t>
      </w:r>
      <w:r w:rsidR="00512627">
        <w:rPr>
          <w:rFonts w:ascii="华文仿宋" w:eastAsia="华文仿宋" w:hAnsi="华文仿宋"/>
          <w:sz w:val="32"/>
          <w:szCs w:val="28"/>
          <w:u w:val="single"/>
        </w:rPr>
        <w:t xml:space="preserve"> </w:t>
      </w:r>
    </w:p>
    <w:p w:rsidR="00596FAE" w:rsidRPr="00512627" w:rsidRDefault="00596FAE" w:rsidP="00596FAE">
      <w:pPr>
        <w:spacing w:line="360" w:lineRule="auto"/>
        <w:ind w:firstLineChars="49" w:firstLine="157"/>
        <w:rPr>
          <w:rFonts w:ascii="华文仿宋" w:eastAsia="华文仿宋" w:hAnsi="华文仿宋"/>
          <w:sz w:val="32"/>
          <w:szCs w:val="28"/>
          <w:u w:val="single"/>
        </w:rPr>
      </w:pPr>
      <w:r w:rsidRPr="00512627">
        <w:rPr>
          <w:rFonts w:ascii="华文仿宋" w:eastAsia="华文仿宋" w:hAnsi="华文仿宋"/>
          <w:b/>
          <w:sz w:val="32"/>
          <w:szCs w:val="28"/>
        </w:rPr>
        <w:t>项目编号：</w:t>
      </w:r>
      <w:r w:rsidR="00654EE0">
        <w:rPr>
          <w:rFonts w:ascii="华文仿宋" w:eastAsia="华文仿宋" w:hAnsi="华文仿宋"/>
          <w:sz w:val="32"/>
          <w:szCs w:val="28"/>
          <w:u w:val="single"/>
        </w:rPr>
        <w:t>HYHZ2024134</w:t>
      </w:r>
      <w:r w:rsidR="00512627">
        <w:rPr>
          <w:rFonts w:ascii="华文仿宋" w:eastAsia="华文仿宋" w:hAnsi="华文仿宋"/>
          <w:sz w:val="32"/>
          <w:szCs w:val="28"/>
          <w:u w:val="single"/>
        </w:rPr>
        <w:t xml:space="preserve">                    </w:t>
      </w:r>
    </w:p>
    <w:p w:rsidR="00596FAE" w:rsidRPr="00512627" w:rsidRDefault="00596FAE" w:rsidP="00596FAE">
      <w:pPr>
        <w:spacing w:line="360" w:lineRule="auto"/>
        <w:ind w:firstLineChars="49" w:firstLine="157"/>
        <w:rPr>
          <w:rFonts w:ascii="华文仿宋" w:eastAsia="华文仿宋" w:hAnsi="华文仿宋"/>
          <w:sz w:val="32"/>
          <w:szCs w:val="28"/>
          <w:u w:val="single"/>
        </w:rPr>
      </w:pPr>
      <w:r w:rsidRPr="00512627">
        <w:rPr>
          <w:rFonts w:ascii="华文仿宋" w:eastAsia="华文仿宋" w:hAnsi="华文仿宋"/>
          <w:b/>
          <w:sz w:val="32"/>
          <w:szCs w:val="28"/>
        </w:rPr>
        <w:t>采购人：</w:t>
      </w:r>
      <w:r w:rsidR="00512627" w:rsidRPr="00512627">
        <w:rPr>
          <w:rFonts w:ascii="华文仿宋" w:eastAsia="华文仿宋" w:hAnsi="华文仿宋" w:hint="eastAsia"/>
          <w:sz w:val="32"/>
          <w:szCs w:val="28"/>
          <w:u w:val="single"/>
        </w:rPr>
        <w:t>北京市朝阳区人民政府麦子店街道办事处</w:t>
      </w:r>
    </w:p>
    <w:p w:rsidR="00596FAE" w:rsidRPr="00512627" w:rsidRDefault="00596FAE" w:rsidP="00596FAE">
      <w:pPr>
        <w:spacing w:line="360" w:lineRule="auto"/>
        <w:ind w:firstLineChars="49" w:firstLine="157"/>
        <w:rPr>
          <w:rFonts w:ascii="华文仿宋" w:eastAsia="华文仿宋" w:hAnsi="华文仿宋"/>
          <w:sz w:val="32"/>
          <w:szCs w:val="28"/>
          <w:u w:val="single"/>
        </w:rPr>
      </w:pPr>
      <w:r w:rsidRPr="00512627">
        <w:rPr>
          <w:rFonts w:ascii="华文仿宋" w:eastAsia="华文仿宋" w:hAnsi="华文仿宋"/>
          <w:b/>
          <w:sz w:val="32"/>
          <w:szCs w:val="28"/>
        </w:rPr>
        <w:t>采购代理机构：</w:t>
      </w:r>
      <w:r w:rsidR="00512627" w:rsidRPr="00512627">
        <w:rPr>
          <w:rFonts w:ascii="华文仿宋" w:eastAsia="华文仿宋" w:hAnsi="华文仿宋" w:hint="eastAsia"/>
          <w:sz w:val="32"/>
          <w:szCs w:val="28"/>
          <w:u w:val="single"/>
        </w:rPr>
        <w:t>北京宏源合正工程咨询有限公司</w:t>
      </w:r>
    </w:p>
    <w:p w:rsidR="00596FAE" w:rsidRPr="00512627" w:rsidRDefault="00596FAE" w:rsidP="00596FAE">
      <w:pPr>
        <w:spacing w:line="360" w:lineRule="auto"/>
        <w:ind w:firstLineChars="49" w:firstLine="157"/>
        <w:rPr>
          <w:rFonts w:ascii="华文仿宋" w:eastAsia="华文仿宋" w:hAnsi="华文仿宋"/>
          <w:sz w:val="32"/>
          <w:szCs w:val="28"/>
        </w:rPr>
      </w:pPr>
      <w:r w:rsidRPr="00512627">
        <w:rPr>
          <w:rFonts w:ascii="华文仿宋" w:eastAsia="华文仿宋" w:hAnsi="华文仿宋" w:hint="eastAsia"/>
          <w:b/>
          <w:sz w:val="32"/>
          <w:szCs w:val="28"/>
        </w:rPr>
        <w:t>日期：</w:t>
      </w:r>
      <w:r w:rsidRPr="00512627">
        <w:rPr>
          <w:rFonts w:ascii="华文仿宋" w:eastAsia="华文仿宋" w:hAnsi="华文仿宋" w:hint="eastAsia"/>
          <w:sz w:val="32"/>
          <w:szCs w:val="28"/>
          <w:u w:val="single"/>
        </w:rPr>
        <w:t>2024年</w:t>
      </w:r>
      <w:r w:rsidR="005B3C4E" w:rsidRPr="00512627">
        <w:rPr>
          <w:rFonts w:ascii="华文仿宋" w:eastAsia="华文仿宋" w:hAnsi="华文仿宋" w:hint="eastAsia"/>
          <w:sz w:val="32"/>
          <w:szCs w:val="28"/>
          <w:u w:val="single"/>
        </w:rPr>
        <w:t>5</w:t>
      </w:r>
      <w:r w:rsidRPr="00512627">
        <w:rPr>
          <w:rFonts w:ascii="华文仿宋" w:eastAsia="华文仿宋" w:hAnsi="华文仿宋" w:hint="eastAsia"/>
          <w:sz w:val="32"/>
          <w:szCs w:val="28"/>
          <w:u w:val="single"/>
        </w:rPr>
        <w:t>月</w:t>
      </w:r>
      <w:r w:rsidR="00DC4662">
        <w:rPr>
          <w:rFonts w:ascii="华文仿宋" w:eastAsia="华文仿宋" w:hAnsi="华文仿宋"/>
          <w:sz w:val="32"/>
          <w:szCs w:val="28"/>
          <w:u w:val="single"/>
        </w:rPr>
        <w:t>3</w:t>
      </w:r>
      <w:r w:rsidR="00512627" w:rsidRPr="00512627">
        <w:rPr>
          <w:rFonts w:ascii="华文仿宋" w:eastAsia="华文仿宋" w:hAnsi="华文仿宋"/>
          <w:sz w:val="32"/>
          <w:szCs w:val="28"/>
          <w:u w:val="single"/>
        </w:rPr>
        <w:t>1</w:t>
      </w:r>
      <w:r w:rsidRPr="00512627">
        <w:rPr>
          <w:rFonts w:ascii="华文仿宋" w:eastAsia="华文仿宋" w:hAnsi="华文仿宋" w:hint="eastAsia"/>
          <w:sz w:val="32"/>
          <w:szCs w:val="28"/>
          <w:u w:val="single"/>
        </w:rPr>
        <w:t>日</w:t>
      </w:r>
      <w:r w:rsidR="00512627">
        <w:rPr>
          <w:rFonts w:ascii="华文仿宋" w:eastAsia="华文仿宋" w:hAnsi="华文仿宋" w:hint="eastAsia"/>
          <w:sz w:val="32"/>
          <w:szCs w:val="28"/>
          <w:u w:val="single"/>
        </w:rPr>
        <w:t xml:space="preserve"> </w:t>
      </w:r>
      <w:r w:rsidR="00512627">
        <w:rPr>
          <w:rFonts w:ascii="华文仿宋" w:eastAsia="华文仿宋" w:hAnsi="华文仿宋"/>
          <w:sz w:val="32"/>
          <w:szCs w:val="28"/>
          <w:u w:val="single"/>
        </w:rPr>
        <w:t xml:space="preserve">                    </w:t>
      </w:r>
    </w:p>
    <w:p w:rsidR="00B021E1" w:rsidRPr="00DD399D" w:rsidRDefault="00B021E1" w:rsidP="001A71CC">
      <w:pPr>
        <w:tabs>
          <w:tab w:val="left" w:pos="3240"/>
          <w:tab w:val="left" w:pos="3420"/>
        </w:tabs>
        <w:spacing w:line="360" w:lineRule="auto"/>
        <w:ind w:leftChars="444" w:left="2833" w:hangingChars="528" w:hanging="1901"/>
        <w:jc w:val="left"/>
        <w:rPr>
          <w:rFonts w:ascii="宋体" w:hAnsi="宋体"/>
          <w:bCs/>
          <w:sz w:val="36"/>
          <w:szCs w:val="36"/>
        </w:rPr>
      </w:pPr>
    </w:p>
    <w:p w:rsidR="00596FAE" w:rsidRPr="00DD399D" w:rsidRDefault="00596FAE" w:rsidP="001A71CC">
      <w:pPr>
        <w:tabs>
          <w:tab w:val="left" w:pos="3240"/>
          <w:tab w:val="left" w:pos="3420"/>
        </w:tabs>
        <w:spacing w:line="360" w:lineRule="auto"/>
        <w:ind w:leftChars="444" w:left="2833" w:hangingChars="528" w:hanging="1901"/>
        <w:jc w:val="left"/>
        <w:rPr>
          <w:rFonts w:ascii="宋体" w:hAnsi="宋体"/>
          <w:bCs/>
          <w:sz w:val="36"/>
          <w:szCs w:val="36"/>
        </w:rPr>
      </w:pPr>
    </w:p>
    <w:p w:rsidR="00B021E1" w:rsidRPr="00DD399D" w:rsidRDefault="00B021E1" w:rsidP="001A71CC">
      <w:pPr>
        <w:tabs>
          <w:tab w:val="left" w:pos="3240"/>
          <w:tab w:val="left" w:pos="3420"/>
        </w:tabs>
        <w:spacing w:line="360" w:lineRule="auto"/>
        <w:ind w:leftChars="444" w:left="2833" w:hangingChars="528" w:hanging="1901"/>
        <w:jc w:val="left"/>
        <w:rPr>
          <w:rFonts w:ascii="宋体" w:hAnsi="宋体"/>
          <w:bCs/>
          <w:sz w:val="36"/>
          <w:szCs w:val="36"/>
        </w:rPr>
      </w:pPr>
    </w:p>
    <w:p w:rsidR="00B021E1" w:rsidRPr="00512627" w:rsidRDefault="00B021E1">
      <w:pPr>
        <w:spacing w:line="360" w:lineRule="auto"/>
        <w:jc w:val="center"/>
        <w:outlineLvl w:val="0"/>
        <w:rPr>
          <w:rFonts w:ascii="华文仿宋" w:eastAsia="华文仿宋" w:hAnsi="华文仿宋"/>
          <w:b/>
          <w:sz w:val="32"/>
          <w:szCs w:val="32"/>
        </w:rPr>
      </w:pPr>
      <w:r w:rsidRPr="00512627">
        <w:rPr>
          <w:rFonts w:ascii="华文仿宋" w:eastAsia="华文仿宋" w:hAnsi="华文仿宋" w:hint="eastAsia"/>
          <w:b/>
          <w:sz w:val="32"/>
          <w:szCs w:val="32"/>
        </w:rPr>
        <w:t>目</w:t>
      </w:r>
      <w:r w:rsidRPr="00512627">
        <w:rPr>
          <w:rFonts w:ascii="华文仿宋" w:eastAsia="华文仿宋" w:hAnsi="华文仿宋"/>
          <w:b/>
          <w:sz w:val="32"/>
          <w:szCs w:val="32"/>
        </w:rPr>
        <w:t xml:space="preserve">      </w:t>
      </w:r>
      <w:r w:rsidRPr="00512627">
        <w:rPr>
          <w:rFonts w:ascii="华文仿宋" w:eastAsia="华文仿宋" w:hAnsi="华文仿宋" w:hint="eastAsia"/>
          <w:b/>
          <w:sz w:val="32"/>
          <w:szCs w:val="32"/>
        </w:rPr>
        <w:t>录</w:t>
      </w:r>
    </w:p>
    <w:p w:rsidR="00B021E1" w:rsidRPr="00512627" w:rsidRDefault="00B021E1">
      <w:pPr>
        <w:rPr>
          <w:rFonts w:ascii="华文仿宋" w:eastAsia="华文仿宋" w:hAnsi="华文仿宋"/>
          <w:sz w:val="32"/>
          <w:szCs w:val="32"/>
        </w:rPr>
      </w:pPr>
    </w:p>
    <w:p w:rsidR="00B021E1" w:rsidRPr="00512627" w:rsidRDefault="00B021E1">
      <w:pPr>
        <w:rPr>
          <w:rFonts w:ascii="华文仿宋" w:eastAsia="华文仿宋" w:hAnsi="华文仿宋"/>
          <w:sz w:val="32"/>
          <w:szCs w:val="32"/>
        </w:rPr>
      </w:pPr>
    </w:p>
    <w:p w:rsidR="00B021E1" w:rsidRPr="00512627" w:rsidRDefault="00B021E1">
      <w:pPr>
        <w:rPr>
          <w:rFonts w:ascii="华文仿宋" w:eastAsia="华文仿宋" w:hAnsi="华文仿宋"/>
          <w:sz w:val="32"/>
          <w:szCs w:val="32"/>
        </w:rPr>
      </w:pPr>
    </w:p>
    <w:p w:rsidR="00B021E1" w:rsidRPr="00512627" w:rsidRDefault="00B021E1">
      <w:pPr>
        <w:pStyle w:val="12"/>
        <w:spacing w:line="360" w:lineRule="auto"/>
        <w:rPr>
          <w:rFonts w:ascii="华文仿宋" w:eastAsia="华文仿宋" w:hAnsi="华文仿宋"/>
          <w:b w:val="0"/>
          <w:noProof/>
          <w:sz w:val="32"/>
          <w:szCs w:val="32"/>
        </w:rPr>
      </w:pPr>
      <w:r w:rsidRPr="00512627">
        <w:rPr>
          <w:rFonts w:ascii="华文仿宋" w:eastAsia="华文仿宋" w:hAnsi="华文仿宋"/>
          <w:b w:val="0"/>
          <w:sz w:val="32"/>
          <w:szCs w:val="32"/>
        </w:rPr>
        <w:fldChar w:fldCharType="begin"/>
      </w:r>
      <w:r w:rsidRPr="00512627">
        <w:rPr>
          <w:rFonts w:ascii="华文仿宋" w:eastAsia="华文仿宋" w:hAnsi="华文仿宋"/>
          <w:b w:val="0"/>
          <w:sz w:val="32"/>
          <w:szCs w:val="32"/>
        </w:rPr>
        <w:instrText xml:space="preserve"> TOC \o "1-1" \h \z \u </w:instrText>
      </w:r>
      <w:r w:rsidRPr="00512627">
        <w:rPr>
          <w:rFonts w:ascii="华文仿宋" w:eastAsia="华文仿宋" w:hAnsi="华文仿宋"/>
          <w:b w:val="0"/>
          <w:sz w:val="32"/>
          <w:szCs w:val="32"/>
        </w:rPr>
        <w:fldChar w:fldCharType="separate"/>
      </w:r>
      <w:hyperlink w:anchor="_Toc97371941" w:history="1">
        <w:r w:rsidRPr="00512627">
          <w:rPr>
            <w:rStyle w:val="aff5"/>
            <w:rFonts w:ascii="华文仿宋" w:eastAsia="华文仿宋" w:hAnsi="华文仿宋"/>
            <w:noProof/>
            <w:color w:val="auto"/>
            <w:sz w:val="32"/>
            <w:szCs w:val="32"/>
          </w:rPr>
          <w:t>第一章   采购邀请</w:t>
        </w:r>
        <w:r w:rsidRPr="00512627">
          <w:rPr>
            <w:rFonts w:ascii="华文仿宋" w:eastAsia="华文仿宋" w:hAnsi="华文仿宋"/>
            <w:noProof/>
            <w:sz w:val="32"/>
            <w:szCs w:val="32"/>
          </w:rPr>
          <w:tab/>
        </w:r>
        <w:r w:rsidRPr="00512627">
          <w:rPr>
            <w:rFonts w:ascii="华文仿宋" w:eastAsia="华文仿宋" w:hAnsi="华文仿宋"/>
            <w:noProof/>
            <w:sz w:val="32"/>
            <w:szCs w:val="32"/>
          </w:rPr>
          <w:fldChar w:fldCharType="begin"/>
        </w:r>
        <w:r w:rsidRPr="00512627">
          <w:rPr>
            <w:rFonts w:ascii="华文仿宋" w:eastAsia="华文仿宋" w:hAnsi="华文仿宋"/>
            <w:noProof/>
            <w:sz w:val="32"/>
            <w:szCs w:val="32"/>
          </w:rPr>
          <w:instrText xml:space="preserve"> PAGEREF _Toc97371941 \h </w:instrText>
        </w:r>
        <w:r w:rsidRPr="00512627">
          <w:rPr>
            <w:rFonts w:ascii="华文仿宋" w:eastAsia="华文仿宋" w:hAnsi="华文仿宋"/>
            <w:noProof/>
            <w:sz w:val="32"/>
            <w:szCs w:val="32"/>
          </w:rPr>
        </w:r>
        <w:r w:rsidRPr="00512627">
          <w:rPr>
            <w:rFonts w:ascii="华文仿宋" w:eastAsia="华文仿宋" w:hAnsi="华文仿宋"/>
            <w:noProof/>
            <w:sz w:val="32"/>
            <w:szCs w:val="32"/>
          </w:rPr>
          <w:fldChar w:fldCharType="separate"/>
        </w:r>
        <w:r w:rsidR="00190CA3">
          <w:rPr>
            <w:rFonts w:ascii="华文仿宋" w:eastAsia="华文仿宋" w:hAnsi="华文仿宋"/>
            <w:noProof/>
            <w:sz w:val="32"/>
            <w:szCs w:val="32"/>
          </w:rPr>
          <w:t>1</w:t>
        </w:r>
        <w:r w:rsidRPr="00512627">
          <w:rPr>
            <w:rFonts w:ascii="华文仿宋" w:eastAsia="华文仿宋" w:hAnsi="华文仿宋"/>
            <w:noProof/>
            <w:sz w:val="32"/>
            <w:szCs w:val="32"/>
          </w:rPr>
          <w:fldChar w:fldCharType="end"/>
        </w:r>
      </w:hyperlink>
    </w:p>
    <w:p w:rsidR="00B021E1" w:rsidRPr="00512627" w:rsidRDefault="007172E5">
      <w:pPr>
        <w:pStyle w:val="12"/>
        <w:spacing w:line="360" w:lineRule="auto"/>
        <w:rPr>
          <w:rFonts w:ascii="华文仿宋" w:eastAsia="华文仿宋" w:hAnsi="华文仿宋"/>
          <w:b w:val="0"/>
          <w:noProof/>
          <w:sz w:val="32"/>
          <w:szCs w:val="32"/>
        </w:rPr>
      </w:pPr>
      <w:hyperlink w:anchor="_Toc97371942" w:history="1">
        <w:r w:rsidR="00B021E1" w:rsidRPr="00512627">
          <w:rPr>
            <w:rStyle w:val="aff5"/>
            <w:rFonts w:ascii="华文仿宋" w:eastAsia="华文仿宋" w:hAnsi="华文仿宋"/>
            <w:noProof/>
            <w:color w:val="auto"/>
            <w:sz w:val="32"/>
            <w:szCs w:val="32"/>
          </w:rPr>
          <w:t>第二章   供应商须知</w:t>
        </w:r>
        <w:r w:rsidR="00B021E1" w:rsidRPr="00512627">
          <w:rPr>
            <w:rFonts w:ascii="华文仿宋" w:eastAsia="华文仿宋" w:hAnsi="华文仿宋"/>
            <w:noProof/>
            <w:sz w:val="32"/>
            <w:szCs w:val="32"/>
          </w:rPr>
          <w:tab/>
        </w:r>
        <w:r w:rsidR="00B021E1" w:rsidRPr="00512627">
          <w:rPr>
            <w:rFonts w:ascii="华文仿宋" w:eastAsia="华文仿宋" w:hAnsi="华文仿宋"/>
            <w:noProof/>
            <w:sz w:val="32"/>
            <w:szCs w:val="32"/>
          </w:rPr>
          <w:fldChar w:fldCharType="begin"/>
        </w:r>
        <w:r w:rsidR="00B021E1" w:rsidRPr="00512627">
          <w:rPr>
            <w:rFonts w:ascii="华文仿宋" w:eastAsia="华文仿宋" w:hAnsi="华文仿宋"/>
            <w:noProof/>
            <w:sz w:val="32"/>
            <w:szCs w:val="32"/>
          </w:rPr>
          <w:instrText xml:space="preserve"> PAGEREF _Toc97371942 \h </w:instrText>
        </w:r>
        <w:r w:rsidR="00B021E1" w:rsidRPr="00512627">
          <w:rPr>
            <w:rFonts w:ascii="华文仿宋" w:eastAsia="华文仿宋" w:hAnsi="华文仿宋"/>
            <w:noProof/>
            <w:sz w:val="32"/>
            <w:szCs w:val="32"/>
          </w:rPr>
        </w:r>
        <w:r w:rsidR="00B021E1" w:rsidRPr="00512627">
          <w:rPr>
            <w:rFonts w:ascii="华文仿宋" w:eastAsia="华文仿宋" w:hAnsi="华文仿宋"/>
            <w:noProof/>
            <w:sz w:val="32"/>
            <w:szCs w:val="32"/>
          </w:rPr>
          <w:fldChar w:fldCharType="separate"/>
        </w:r>
        <w:r w:rsidR="00190CA3">
          <w:rPr>
            <w:rFonts w:ascii="华文仿宋" w:eastAsia="华文仿宋" w:hAnsi="华文仿宋"/>
            <w:noProof/>
            <w:sz w:val="32"/>
            <w:szCs w:val="32"/>
          </w:rPr>
          <w:t>4</w:t>
        </w:r>
        <w:r w:rsidR="00B021E1" w:rsidRPr="00512627">
          <w:rPr>
            <w:rFonts w:ascii="华文仿宋" w:eastAsia="华文仿宋" w:hAnsi="华文仿宋"/>
            <w:noProof/>
            <w:sz w:val="32"/>
            <w:szCs w:val="32"/>
          </w:rPr>
          <w:fldChar w:fldCharType="end"/>
        </w:r>
      </w:hyperlink>
    </w:p>
    <w:p w:rsidR="00B021E1" w:rsidRPr="00512627" w:rsidRDefault="007172E5">
      <w:pPr>
        <w:pStyle w:val="12"/>
        <w:spacing w:line="360" w:lineRule="auto"/>
        <w:rPr>
          <w:rFonts w:ascii="华文仿宋" w:eastAsia="华文仿宋" w:hAnsi="华文仿宋"/>
          <w:b w:val="0"/>
          <w:noProof/>
          <w:sz w:val="32"/>
          <w:szCs w:val="32"/>
        </w:rPr>
      </w:pPr>
      <w:hyperlink w:anchor="_Toc97371943" w:history="1">
        <w:r w:rsidR="00B021E1" w:rsidRPr="00512627">
          <w:rPr>
            <w:rStyle w:val="aff5"/>
            <w:rFonts w:ascii="华文仿宋" w:eastAsia="华文仿宋" w:hAnsi="华文仿宋"/>
            <w:noProof/>
            <w:color w:val="auto"/>
            <w:sz w:val="32"/>
            <w:szCs w:val="32"/>
          </w:rPr>
          <w:t>第三章   评审方</w:t>
        </w:r>
        <w:bookmarkStart w:id="0" w:name="_Hlt100840138"/>
        <w:bookmarkStart w:id="1" w:name="_Hlt100840139"/>
        <w:r w:rsidR="00B021E1" w:rsidRPr="00512627">
          <w:rPr>
            <w:rStyle w:val="aff5"/>
            <w:rFonts w:ascii="华文仿宋" w:eastAsia="华文仿宋" w:hAnsi="华文仿宋"/>
            <w:noProof/>
            <w:color w:val="auto"/>
            <w:sz w:val="32"/>
            <w:szCs w:val="32"/>
          </w:rPr>
          <w:t>法</w:t>
        </w:r>
        <w:bookmarkStart w:id="2" w:name="_Hlt100837380"/>
        <w:bookmarkEnd w:id="0"/>
        <w:bookmarkEnd w:id="1"/>
        <w:r w:rsidR="00B021E1" w:rsidRPr="00512627">
          <w:rPr>
            <w:rStyle w:val="aff5"/>
            <w:rFonts w:ascii="华文仿宋" w:eastAsia="华文仿宋" w:hAnsi="华文仿宋"/>
            <w:noProof/>
            <w:color w:val="auto"/>
            <w:sz w:val="32"/>
            <w:szCs w:val="32"/>
          </w:rPr>
          <w:t>和</w:t>
        </w:r>
        <w:bookmarkEnd w:id="2"/>
        <w:r w:rsidR="00B021E1" w:rsidRPr="00512627">
          <w:rPr>
            <w:rStyle w:val="aff5"/>
            <w:rFonts w:ascii="华文仿宋" w:eastAsia="华文仿宋" w:hAnsi="华文仿宋"/>
            <w:noProof/>
            <w:color w:val="auto"/>
            <w:sz w:val="32"/>
            <w:szCs w:val="32"/>
          </w:rPr>
          <w:t>评审标准</w:t>
        </w:r>
        <w:r w:rsidR="00B021E1" w:rsidRPr="00512627">
          <w:rPr>
            <w:rFonts w:ascii="华文仿宋" w:eastAsia="华文仿宋" w:hAnsi="华文仿宋"/>
            <w:noProof/>
            <w:sz w:val="32"/>
            <w:szCs w:val="32"/>
          </w:rPr>
          <w:tab/>
        </w:r>
        <w:r w:rsidR="00B021E1" w:rsidRPr="00512627">
          <w:rPr>
            <w:rFonts w:ascii="华文仿宋" w:eastAsia="华文仿宋" w:hAnsi="华文仿宋"/>
            <w:noProof/>
            <w:sz w:val="32"/>
            <w:szCs w:val="32"/>
          </w:rPr>
          <w:fldChar w:fldCharType="begin"/>
        </w:r>
        <w:r w:rsidR="00B021E1" w:rsidRPr="00512627">
          <w:rPr>
            <w:rFonts w:ascii="华文仿宋" w:eastAsia="华文仿宋" w:hAnsi="华文仿宋"/>
            <w:noProof/>
            <w:sz w:val="32"/>
            <w:szCs w:val="32"/>
          </w:rPr>
          <w:instrText xml:space="preserve"> PAGEREF _Toc97371943 \h </w:instrText>
        </w:r>
        <w:r w:rsidR="00B021E1" w:rsidRPr="00512627">
          <w:rPr>
            <w:rFonts w:ascii="华文仿宋" w:eastAsia="华文仿宋" w:hAnsi="华文仿宋"/>
            <w:noProof/>
            <w:sz w:val="32"/>
            <w:szCs w:val="32"/>
          </w:rPr>
        </w:r>
        <w:r w:rsidR="00B021E1" w:rsidRPr="00512627">
          <w:rPr>
            <w:rFonts w:ascii="华文仿宋" w:eastAsia="华文仿宋" w:hAnsi="华文仿宋"/>
            <w:noProof/>
            <w:sz w:val="32"/>
            <w:szCs w:val="32"/>
          </w:rPr>
          <w:fldChar w:fldCharType="separate"/>
        </w:r>
        <w:r w:rsidR="00190CA3">
          <w:rPr>
            <w:rFonts w:ascii="华文仿宋" w:eastAsia="华文仿宋" w:hAnsi="华文仿宋"/>
            <w:noProof/>
            <w:sz w:val="32"/>
            <w:szCs w:val="32"/>
          </w:rPr>
          <w:t>21</w:t>
        </w:r>
        <w:r w:rsidR="00B021E1" w:rsidRPr="00512627">
          <w:rPr>
            <w:rFonts w:ascii="华文仿宋" w:eastAsia="华文仿宋" w:hAnsi="华文仿宋"/>
            <w:noProof/>
            <w:sz w:val="32"/>
            <w:szCs w:val="32"/>
          </w:rPr>
          <w:fldChar w:fldCharType="end"/>
        </w:r>
      </w:hyperlink>
    </w:p>
    <w:p w:rsidR="00B021E1" w:rsidRPr="00512627" w:rsidRDefault="007172E5">
      <w:pPr>
        <w:pStyle w:val="12"/>
        <w:spacing w:line="360" w:lineRule="auto"/>
        <w:rPr>
          <w:rFonts w:ascii="华文仿宋" w:eastAsia="华文仿宋" w:hAnsi="华文仿宋"/>
          <w:b w:val="0"/>
          <w:noProof/>
          <w:sz w:val="32"/>
          <w:szCs w:val="32"/>
        </w:rPr>
      </w:pPr>
      <w:hyperlink w:anchor="_Toc97371945" w:history="1">
        <w:r w:rsidR="00B021E1" w:rsidRPr="00512627">
          <w:rPr>
            <w:rStyle w:val="aff5"/>
            <w:rFonts w:ascii="华文仿宋" w:eastAsia="华文仿宋" w:hAnsi="华文仿宋"/>
            <w:noProof/>
            <w:color w:val="auto"/>
            <w:sz w:val="32"/>
            <w:szCs w:val="32"/>
          </w:rPr>
          <w:t>第四章   采购</w:t>
        </w:r>
        <w:bookmarkStart w:id="3" w:name="_Hlt103006280"/>
        <w:r w:rsidR="00B021E1" w:rsidRPr="00512627">
          <w:rPr>
            <w:rStyle w:val="aff5"/>
            <w:rFonts w:ascii="华文仿宋" w:eastAsia="华文仿宋" w:hAnsi="华文仿宋"/>
            <w:noProof/>
            <w:color w:val="auto"/>
            <w:sz w:val="32"/>
            <w:szCs w:val="32"/>
          </w:rPr>
          <w:t>需</w:t>
        </w:r>
        <w:bookmarkStart w:id="4" w:name="_Hlt100837105"/>
        <w:bookmarkStart w:id="5" w:name="_Hlt100837106"/>
        <w:bookmarkStart w:id="6" w:name="_Hlt103006212"/>
        <w:bookmarkStart w:id="7" w:name="_Hlt103006213"/>
        <w:bookmarkEnd w:id="3"/>
        <w:r w:rsidR="00B021E1" w:rsidRPr="00512627">
          <w:rPr>
            <w:rStyle w:val="aff5"/>
            <w:rFonts w:ascii="华文仿宋" w:eastAsia="华文仿宋" w:hAnsi="华文仿宋"/>
            <w:noProof/>
            <w:color w:val="auto"/>
            <w:sz w:val="32"/>
            <w:szCs w:val="32"/>
          </w:rPr>
          <w:t>求</w:t>
        </w:r>
        <w:bookmarkEnd w:id="4"/>
        <w:bookmarkEnd w:id="5"/>
        <w:bookmarkEnd w:id="6"/>
        <w:bookmarkEnd w:id="7"/>
        <w:r w:rsidR="00B021E1" w:rsidRPr="00512627">
          <w:rPr>
            <w:rFonts w:ascii="华文仿宋" w:eastAsia="华文仿宋" w:hAnsi="华文仿宋"/>
            <w:noProof/>
            <w:sz w:val="32"/>
            <w:szCs w:val="32"/>
          </w:rPr>
          <w:tab/>
        </w:r>
        <w:r w:rsidR="00B021E1" w:rsidRPr="00512627">
          <w:rPr>
            <w:rFonts w:ascii="华文仿宋" w:eastAsia="华文仿宋" w:hAnsi="华文仿宋"/>
            <w:noProof/>
            <w:sz w:val="32"/>
            <w:szCs w:val="32"/>
          </w:rPr>
          <w:fldChar w:fldCharType="begin"/>
        </w:r>
        <w:r w:rsidR="00B021E1" w:rsidRPr="00512627">
          <w:rPr>
            <w:rFonts w:ascii="华文仿宋" w:eastAsia="华文仿宋" w:hAnsi="华文仿宋"/>
            <w:noProof/>
            <w:sz w:val="32"/>
            <w:szCs w:val="32"/>
          </w:rPr>
          <w:instrText xml:space="preserve"> PAGEREF _Toc97371945 \h </w:instrText>
        </w:r>
        <w:r w:rsidR="00B021E1" w:rsidRPr="00512627">
          <w:rPr>
            <w:rFonts w:ascii="华文仿宋" w:eastAsia="华文仿宋" w:hAnsi="华文仿宋"/>
            <w:noProof/>
            <w:sz w:val="32"/>
            <w:szCs w:val="32"/>
          </w:rPr>
        </w:r>
        <w:r w:rsidR="00B021E1" w:rsidRPr="00512627">
          <w:rPr>
            <w:rFonts w:ascii="华文仿宋" w:eastAsia="华文仿宋" w:hAnsi="华文仿宋"/>
            <w:noProof/>
            <w:sz w:val="32"/>
            <w:szCs w:val="32"/>
          </w:rPr>
          <w:fldChar w:fldCharType="separate"/>
        </w:r>
        <w:r w:rsidR="00190CA3">
          <w:rPr>
            <w:rFonts w:ascii="华文仿宋" w:eastAsia="华文仿宋" w:hAnsi="华文仿宋"/>
            <w:noProof/>
            <w:sz w:val="32"/>
            <w:szCs w:val="32"/>
          </w:rPr>
          <w:t>29</w:t>
        </w:r>
        <w:r w:rsidR="00B021E1" w:rsidRPr="00512627">
          <w:rPr>
            <w:rFonts w:ascii="华文仿宋" w:eastAsia="华文仿宋" w:hAnsi="华文仿宋"/>
            <w:noProof/>
            <w:sz w:val="32"/>
            <w:szCs w:val="32"/>
          </w:rPr>
          <w:fldChar w:fldCharType="end"/>
        </w:r>
      </w:hyperlink>
    </w:p>
    <w:p w:rsidR="00B021E1" w:rsidRPr="00512627" w:rsidRDefault="007172E5">
      <w:pPr>
        <w:pStyle w:val="12"/>
        <w:spacing w:line="360" w:lineRule="auto"/>
        <w:rPr>
          <w:rFonts w:ascii="华文仿宋" w:eastAsia="华文仿宋" w:hAnsi="华文仿宋"/>
          <w:b w:val="0"/>
          <w:noProof/>
          <w:sz w:val="32"/>
          <w:szCs w:val="32"/>
        </w:rPr>
      </w:pPr>
      <w:hyperlink w:anchor="_Toc97371946" w:history="1">
        <w:r w:rsidR="00B021E1" w:rsidRPr="00512627">
          <w:rPr>
            <w:rStyle w:val="aff5"/>
            <w:rFonts w:ascii="华文仿宋" w:eastAsia="华文仿宋" w:hAnsi="华文仿宋"/>
            <w:noProof/>
            <w:color w:val="auto"/>
            <w:sz w:val="32"/>
            <w:szCs w:val="32"/>
          </w:rPr>
          <w:t>第五章   合同草</w:t>
        </w:r>
        <w:bookmarkStart w:id="8" w:name="_Hlt102037140"/>
        <w:bookmarkStart w:id="9" w:name="_Hlt103075991"/>
        <w:bookmarkStart w:id="10" w:name="_Hlt103075992"/>
        <w:r w:rsidR="00B021E1" w:rsidRPr="00512627">
          <w:rPr>
            <w:rStyle w:val="aff5"/>
            <w:rFonts w:ascii="华文仿宋" w:eastAsia="华文仿宋" w:hAnsi="华文仿宋"/>
            <w:noProof/>
            <w:color w:val="auto"/>
            <w:sz w:val="32"/>
            <w:szCs w:val="32"/>
          </w:rPr>
          <w:t>案</w:t>
        </w:r>
        <w:bookmarkEnd w:id="8"/>
        <w:bookmarkEnd w:id="9"/>
        <w:bookmarkEnd w:id="10"/>
        <w:r w:rsidR="00B021E1" w:rsidRPr="00512627">
          <w:rPr>
            <w:rStyle w:val="aff5"/>
            <w:rFonts w:ascii="华文仿宋" w:eastAsia="华文仿宋" w:hAnsi="华文仿宋"/>
            <w:noProof/>
            <w:color w:val="auto"/>
            <w:sz w:val="32"/>
            <w:szCs w:val="32"/>
          </w:rPr>
          <w:t>条款</w:t>
        </w:r>
        <w:r w:rsidR="00B021E1" w:rsidRPr="00512627">
          <w:rPr>
            <w:rFonts w:ascii="华文仿宋" w:eastAsia="华文仿宋" w:hAnsi="华文仿宋"/>
            <w:noProof/>
            <w:sz w:val="32"/>
            <w:szCs w:val="32"/>
          </w:rPr>
          <w:tab/>
        </w:r>
        <w:r w:rsidR="00B021E1" w:rsidRPr="00512627">
          <w:rPr>
            <w:rFonts w:ascii="华文仿宋" w:eastAsia="华文仿宋" w:hAnsi="华文仿宋"/>
            <w:noProof/>
            <w:sz w:val="32"/>
            <w:szCs w:val="32"/>
          </w:rPr>
          <w:fldChar w:fldCharType="begin"/>
        </w:r>
        <w:r w:rsidR="00B021E1" w:rsidRPr="00512627">
          <w:rPr>
            <w:rFonts w:ascii="华文仿宋" w:eastAsia="华文仿宋" w:hAnsi="华文仿宋"/>
            <w:noProof/>
            <w:sz w:val="32"/>
            <w:szCs w:val="32"/>
          </w:rPr>
          <w:instrText xml:space="preserve"> PAGEREF _Toc97371946 \h </w:instrText>
        </w:r>
        <w:r w:rsidR="00B021E1" w:rsidRPr="00512627">
          <w:rPr>
            <w:rFonts w:ascii="华文仿宋" w:eastAsia="华文仿宋" w:hAnsi="华文仿宋"/>
            <w:noProof/>
            <w:sz w:val="32"/>
            <w:szCs w:val="32"/>
          </w:rPr>
        </w:r>
        <w:r w:rsidR="00B021E1" w:rsidRPr="00512627">
          <w:rPr>
            <w:rFonts w:ascii="华文仿宋" w:eastAsia="华文仿宋" w:hAnsi="华文仿宋"/>
            <w:noProof/>
            <w:sz w:val="32"/>
            <w:szCs w:val="32"/>
          </w:rPr>
          <w:fldChar w:fldCharType="separate"/>
        </w:r>
        <w:r w:rsidR="00190CA3">
          <w:rPr>
            <w:rFonts w:ascii="华文仿宋" w:eastAsia="华文仿宋" w:hAnsi="华文仿宋"/>
            <w:noProof/>
            <w:sz w:val="32"/>
            <w:szCs w:val="32"/>
          </w:rPr>
          <w:t>30</w:t>
        </w:r>
        <w:r w:rsidR="00B021E1" w:rsidRPr="00512627">
          <w:rPr>
            <w:rFonts w:ascii="华文仿宋" w:eastAsia="华文仿宋" w:hAnsi="华文仿宋"/>
            <w:noProof/>
            <w:sz w:val="32"/>
            <w:szCs w:val="32"/>
          </w:rPr>
          <w:fldChar w:fldCharType="end"/>
        </w:r>
      </w:hyperlink>
    </w:p>
    <w:p w:rsidR="00B021E1" w:rsidRPr="00512627" w:rsidRDefault="007172E5">
      <w:pPr>
        <w:pStyle w:val="12"/>
        <w:spacing w:line="360" w:lineRule="auto"/>
        <w:rPr>
          <w:rFonts w:ascii="华文仿宋" w:eastAsia="华文仿宋" w:hAnsi="华文仿宋"/>
          <w:b w:val="0"/>
          <w:noProof/>
          <w:sz w:val="32"/>
          <w:szCs w:val="32"/>
        </w:rPr>
      </w:pPr>
      <w:hyperlink w:anchor="_Toc97371947" w:history="1">
        <w:r w:rsidR="00B021E1" w:rsidRPr="00512627">
          <w:rPr>
            <w:rStyle w:val="aff5"/>
            <w:rFonts w:ascii="华文仿宋" w:eastAsia="华文仿宋" w:hAnsi="华文仿宋"/>
            <w:noProof/>
            <w:color w:val="auto"/>
            <w:sz w:val="32"/>
            <w:szCs w:val="32"/>
          </w:rPr>
          <w:t>第六章   响应文</w:t>
        </w:r>
        <w:bookmarkStart w:id="11" w:name="_Hlt102036752"/>
        <w:r w:rsidR="00B021E1" w:rsidRPr="00512627">
          <w:rPr>
            <w:rStyle w:val="aff5"/>
            <w:rFonts w:ascii="华文仿宋" w:eastAsia="华文仿宋" w:hAnsi="华文仿宋"/>
            <w:noProof/>
            <w:color w:val="auto"/>
            <w:sz w:val="32"/>
            <w:szCs w:val="32"/>
          </w:rPr>
          <w:t>件</w:t>
        </w:r>
        <w:bookmarkEnd w:id="11"/>
        <w:r w:rsidR="00B021E1" w:rsidRPr="00512627">
          <w:rPr>
            <w:rStyle w:val="aff5"/>
            <w:rFonts w:ascii="华文仿宋" w:eastAsia="华文仿宋" w:hAnsi="华文仿宋"/>
            <w:noProof/>
            <w:color w:val="auto"/>
            <w:sz w:val="32"/>
            <w:szCs w:val="32"/>
          </w:rPr>
          <w:t>格式</w:t>
        </w:r>
        <w:r w:rsidR="00B021E1" w:rsidRPr="00512627">
          <w:rPr>
            <w:rFonts w:ascii="华文仿宋" w:eastAsia="华文仿宋" w:hAnsi="华文仿宋"/>
            <w:noProof/>
            <w:sz w:val="32"/>
            <w:szCs w:val="32"/>
          </w:rPr>
          <w:tab/>
        </w:r>
        <w:r w:rsidR="00B021E1" w:rsidRPr="00512627">
          <w:rPr>
            <w:rFonts w:ascii="华文仿宋" w:eastAsia="华文仿宋" w:hAnsi="华文仿宋"/>
            <w:noProof/>
            <w:sz w:val="32"/>
            <w:szCs w:val="32"/>
          </w:rPr>
          <w:fldChar w:fldCharType="begin"/>
        </w:r>
        <w:r w:rsidR="00B021E1" w:rsidRPr="00512627">
          <w:rPr>
            <w:rFonts w:ascii="华文仿宋" w:eastAsia="华文仿宋" w:hAnsi="华文仿宋"/>
            <w:noProof/>
            <w:sz w:val="32"/>
            <w:szCs w:val="32"/>
          </w:rPr>
          <w:instrText xml:space="preserve"> PAGEREF _Toc97371947 \h </w:instrText>
        </w:r>
        <w:r w:rsidR="00B021E1" w:rsidRPr="00512627">
          <w:rPr>
            <w:rFonts w:ascii="华文仿宋" w:eastAsia="华文仿宋" w:hAnsi="华文仿宋"/>
            <w:noProof/>
            <w:sz w:val="32"/>
            <w:szCs w:val="32"/>
          </w:rPr>
        </w:r>
        <w:r w:rsidR="00B021E1" w:rsidRPr="00512627">
          <w:rPr>
            <w:rFonts w:ascii="华文仿宋" w:eastAsia="华文仿宋" w:hAnsi="华文仿宋"/>
            <w:noProof/>
            <w:sz w:val="32"/>
            <w:szCs w:val="32"/>
          </w:rPr>
          <w:fldChar w:fldCharType="separate"/>
        </w:r>
        <w:r w:rsidR="00190CA3">
          <w:rPr>
            <w:rFonts w:ascii="华文仿宋" w:eastAsia="华文仿宋" w:hAnsi="华文仿宋"/>
            <w:noProof/>
            <w:sz w:val="32"/>
            <w:szCs w:val="32"/>
          </w:rPr>
          <w:t>68</w:t>
        </w:r>
        <w:r w:rsidR="00B021E1" w:rsidRPr="00512627">
          <w:rPr>
            <w:rFonts w:ascii="华文仿宋" w:eastAsia="华文仿宋" w:hAnsi="华文仿宋"/>
            <w:noProof/>
            <w:sz w:val="32"/>
            <w:szCs w:val="32"/>
          </w:rPr>
          <w:fldChar w:fldCharType="end"/>
        </w:r>
      </w:hyperlink>
    </w:p>
    <w:p w:rsidR="00B021E1" w:rsidRPr="00DD399D" w:rsidRDefault="00B021E1">
      <w:pPr>
        <w:pStyle w:val="12"/>
        <w:spacing w:line="360" w:lineRule="auto"/>
        <w:rPr>
          <w:b w:val="0"/>
        </w:rPr>
      </w:pPr>
      <w:r w:rsidRPr="00512627">
        <w:rPr>
          <w:rFonts w:ascii="华文仿宋" w:eastAsia="华文仿宋" w:hAnsi="华文仿宋"/>
          <w:b w:val="0"/>
          <w:sz w:val="32"/>
          <w:szCs w:val="32"/>
        </w:rPr>
        <w:fldChar w:fldCharType="end"/>
      </w:r>
    </w:p>
    <w:p w:rsidR="00B021E1" w:rsidRPr="00DD399D" w:rsidRDefault="00B021E1">
      <w:pPr>
        <w:pStyle w:val="12"/>
        <w:spacing w:line="360" w:lineRule="auto"/>
        <w:rPr>
          <w:b w:val="0"/>
          <w:sz w:val="36"/>
          <w:szCs w:val="36"/>
        </w:rPr>
      </w:pPr>
      <w:bookmarkStart w:id="12" w:name="_Toc97371941"/>
    </w:p>
    <w:p w:rsidR="00B021E1" w:rsidRPr="00DD399D" w:rsidRDefault="00B021E1">
      <w:pPr>
        <w:spacing w:line="360" w:lineRule="auto"/>
        <w:jc w:val="center"/>
        <w:outlineLvl w:val="0"/>
        <w:rPr>
          <w:rFonts w:ascii="宋体" w:hAnsi="宋体"/>
          <w:b/>
          <w:sz w:val="36"/>
          <w:szCs w:val="36"/>
        </w:rPr>
        <w:sectPr w:rsidR="00B021E1" w:rsidRPr="00DD399D">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rsidR="00B021E1" w:rsidRPr="00DD399D" w:rsidRDefault="00B021E1">
      <w:pPr>
        <w:spacing w:line="360" w:lineRule="auto"/>
        <w:jc w:val="center"/>
        <w:outlineLvl w:val="0"/>
        <w:rPr>
          <w:rFonts w:ascii="宋体" w:hAnsi="宋体"/>
          <w:b/>
          <w:sz w:val="36"/>
          <w:szCs w:val="36"/>
        </w:rPr>
      </w:pPr>
      <w:r w:rsidRPr="00DD399D">
        <w:rPr>
          <w:rFonts w:ascii="宋体" w:hAnsi="宋体"/>
          <w:b/>
          <w:sz w:val="36"/>
          <w:szCs w:val="36"/>
        </w:rPr>
        <w:lastRenderedPageBreak/>
        <w:t>第一章   采购邀请</w:t>
      </w:r>
      <w:bookmarkStart w:id="13" w:name="_Toc35393621"/>
      <w:bookmarkStart w:id="14" w:name="_Toc28359002"/>
      <w:bookmarkStart w:id="15" w:name="_Toc35393790"/>
      <w:bookmarkStart w:id="16" w:name="_Toc28359079"/>
      <w:bookmarkStart w:id="17" w:name="_Hlk24379207"/>
      <w:bookmarkEnd w:id="12"/>
    </w:p>
    <w:p w:rsidR="00B021E1" w:rsidRPr="00DD399D" w:rsidRDefault="00B021E1">
      <w:pPr>
        <w:spacing w:line="360" w:lineRule="auto"/>
        <w:ind w:firstLineChars="200" w:firstLine="480"/>
        <w:rPr>
          <w:rFonts w:ascii="宋体" w:hAnsi="宋体"/>
          <w:sz w:val="24"/>
        </w:rPr>
      </w:pPr>
    </w:p>
    <w:p w:rsidR="00B021E1" w:rsidRPr="00DD399D" w:rsidRDefault="00B021E1">
      <w:pPr>
        <w:pStyle w:val="21"/>
        <w:spacing w:before="0" w:line="360" w:lineRule="auto"/>
        <w:jc w:val="left"/>
        <w:rPr>
          <w:rFonts w:ascii="宋体" w:eastAsia="宋体" w:hAnsi="宋体"/>
          <w:sz w:val="24"/>
          <w:szCs w:val="24"/>
        </w:rPr>
      </w:pPr>
      <w:r w:rsidRPr="00DD399D">
        <w:rPr>
          <w:rFonts w:ascii="宋体" w:eastAsia="宋体" w:hAnsi="宋体"/>
          <w:sz w:val="24"/>
          <w:szCs w:val="24"/>
        </w:rPr>
        <w:t>一、项目基本情况</w:t>
      </w:r>
      <w:bookmarkEnd w:id="13"/>
      <w:bookmarkEnd w:id="14"/>
      <w:bookmarkEnd w:id="15"/>
      <w:bookmarkEnd w:id="16"/>
    </w:p>
    <w:p w:rsidR="00B021E1" w:rsidRPr="00DD399D" w:rsidRDefault="00B021E1" w:rsidP="00190CA3">
      <w:pPr>
        <w:spacing w:line="360" w:lineRule="auto"/>
        <w:ind w:firstLineChars="200" w:firstLine="480"/>
        <w:rPr>
          <w:rFonts w:ascii="宋体" w:hAnsi="宋体"/>
          <w:sz w:val="24"/>
        </w:rPr>
      </w:pPr>
      <w:r w:rsidRPr="00DD399D">
        <w:rPr>
          <w:rFonts w:ascii="宋体" w:hAnsi="宋体"/>
          <w:sz w:val="24"/>
        </w:rPr>
        <w:t>1.项目编号：</w:t>
      </w:r>
      <w:r w:rsidR="00654EE0">
        <w:rPr>
          <w:rFonts w:ascii="宋体" w:hAnsi="宋体" w:hint="eastAsia"/>
          <w:sz w:val="24"/>
          <w:u w:val="single"/>
        </w:rPr>
        <w:t>HYHZ2024134</w:t>
      </w:r>
    </w:p>
    <w:p w:rsidR="00B021E1" w:rsidRPr="009959E5" w:rsidRDefault="00B021E1" w:rsidP="00190CA3">
      <w:pPr>
        <w:spacing w:line="360" w:lineRule="auto"/>
        <w:ind w:firstLineChars="200" w:firstLine="480"/>
        <w:rPr>
          <w:rFonts w:ascii="宋体" w:hAnsi="宋体"/>
          <w:sz w:val="24"/>
        </w:rPr>
      </w:pPr>
      <w:r w:rsidRPr="009959E5">
        <w:rPr>
          <w:rFonts w:ascii="宋体" w:hAnsi="宋体"/>
          <w:sz w:val="24"/>
        </w:rPr>
        <w:t>2.项目名称：</w:t>
      </w:r>
      <w:r w:rsidR="00654EE0">
        <w:rPr>
          <w:rFonts w:ascii="宋体" w:hAnsi="宋体" w:hint="eastAsia"/>
          <w:sz w:val="24"/>
          <w:u w:val="single"/>
        </w:rPr>
        <w:t>麦园社区办公用房装修改造项目</w:t>
      </w:r>
    </w:p>
    <w:p w:rsidR="00B021E1" w:rsidRPr="009959E5" w:rsidRDefault="00B021E1" w:rsidP="00190CA3">
      <w:pPr>
        <w:spacing w:line="360" w:lineRule="auto"/>
        <w:ind w:firstLineChars="200" w:firstLine="480"/>
        <w:rPr>
          <w:rFonts w:ascii="宋体" w:hAnsi="宋体"/>
          <w:sz w:val="24"/>
        </w:rPr>
      </w:pPr>
      <w:r w:rsidRPr="009959E5">
        <w:rPr>
          <w:rFonts w:ascii="宋体" w:hAnsi="宋体"/>
          <w:sz w:val="24"/>
        </w:rPr>
        <w:t>3.采购方式：竞争性磋商</w:t>
      </w:r>
    </w:p>
    <w:bookmarkEnd w:id="17"/>
    <w:p w:rsidR="00B021E1" w:rsidRPr="009959E5" w:rsidRDefault="00B021E1" w:rsidP="00190CA3">
      <w:pPr>
        <w:spacing w:line="360" w:lineRule="auto"/>
        <w:ind w:firstLineChars="200" w:firstLine="480"/>
        <w:rPr>
          <w:rFonts w:ascii="宋体" w:hAnsi="宋体"/>
          <w:color w:val="FF0000"/>
          <w:sz w:val="24"/>
        </w:rPr>
      </w:pPr>
      <w:r w:rsidRPr="009959E5">
        <w:rPr>
          <w:rFonts w:ascii="宋体" w:hAnsi="宋体"/>
          <w:sz w:val="24"/>
        </w:rPr>
        <w:t>4.项目预算金额：</w:t>
      </w:r>
      <w:r w:rsidR="00654EE0">
        <w:rPr>
          <w:rFonts w:ascii="宋体" w:hAnsi="宋体"/>
          <w:sz w:val="24"/>
          <w:u w:val="single"/>
        </w:rPr>
        <w:t>169.91854</w:t>
      </w:r>
      <w:r w:rsidRPr="009959E5">
        <w:rPr>
          <w:rFonts w:ascii="宋体" w:hAnsi="宋体"/>
          <w:sz w:val="24"/>
        </w:rPr>
        <w:t>万元、项目最高限价（如有）：</w:t>
      </w:r>
      <w:r w:rsidR="00654EE0">
        <w:rPr>
          <w:rFonts w:ascii="宋体" w:hAnsi="宋体"/>
          <w:sz w:val="24"/>
          <w:u w:val="single"/>
        </w:rPr>
        <w:t>1698</w:t>
      </w:r>
      <w:r w:rsidR="00654EE0" w:rsidRPr="00654EE0">
        <w:rPr>
          <w:rFonts w:ascii="宋体" w:hAnsi="宋体"/>
          <w:sz w:val="24"/>
          <w:u w:val="single"/>
        </w:rPr>
        <w:t>595.9</w:t>
      </w:r>
      <w:r w:rsidR="00654EE0">
        <w:rPr>
          <w:rFonts w:ascii="宋体" w:hAnsi="宋体"/>
          <w:sz w:val="24"/>
          <w:u w:val="single"/>
        </w:rPr>
        <w:t>2</w:t>
      </w:r>
      <w:r w:rsidRPr="009959E5">
        <w:rPr>
          <w:rFonts w:ascii="宋体" w:hAnsi="宋体"/>
          <w:sz w:val="24"/>
        </w:rPr>
        <w:t>元</w:t>
      </w:r>
    </w:p>
    <w:p w:rsidR="00B021E1" w:rsidRPr="009959E5" w:rsidRDefault="00B021E1" w:rsidP="00190CA3">
      <w:pPr>
        <w:spacing w:line="360" w:lineRule="auto"/>
        <w:ind w:firstLineChars="200" w:firstLine="480"/>
        <w:rPr>
          <w:rFonts w:ascii="宋体" w:hAnsi="宋体"/>
          <w:sz w:val="24"/>
        </w:rPr>
      </w:pPr>
      <w:r w:rsidRPr="009959E5">
        <w:rPr>
          <w:rFonts w:ascii="宋体" w:hAnsi="宋体"/>
          <w:sz w:val="24"/>
        </w:rPr>
        <w:t>5.采购需求：</w:t>
      </w:r>
    </w:p>
    <w:tbl>
      <w:tblPr>
        <w:tblW w:w="50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6"/>
        <w:gridCol w:w="2109"/>
        <w:gridCol w:w="1205"/>
        <w:gridCol w:w="3669"/>
      </w:tblGrid>
      <w:tr w:rsidR="00654EE0" w:rsidRPr="009959E5" w:rsidTr="00DC4662">
        <w:trPr>
          <w:trHeight w:val="475"/>
        </w:trPr>
        <w:tc>
          <w:tcPr>
            <w:tcW w:w="1209" w:type="pct"/>
            <w:vAlign w:val="center"/>
          </w:tcPr>
          <w:p w:rsidR="00654EE0" w:rsidRPr="009959E5" w:rsidRDefault="00654EE0" w:rsidP="00190CA3">
            <w:pPr>
              <w:spacing w:line="360" w:lineRule="auto"/>
              <w:jc w:val="center"/>
              <w:rPr>
                <w:rFonts w:ascii="宋体" w:hAnsi="宋体"/>
                <w:bCs/>
                <w:sz w:val="24"/>
              </w:rPr>
            </w:pPr>
            <w:r w:rsidRPr="009959E5">
              <w:rPr>
                <w:rFonts w:ascii="宋体" w:hAnsi="宋体"/>
                <w:bCs/>
                <w:sz w:val="24"/>
              </w:rPr>
              <w:t>标的名称</w:t>
            </w:r>
          </w:p>
        </w:tc>
        <w:tc>
          <w:tcPr>
            <w:tcW w:w="1145" w:type="pct"/>
            <w:vAlign w:val="center"/>
          </w:tcPr>
          <w:p w:rsidR="00654EE0" w:rsidRPr="009959E5" w:rsidRDefault="00654EE0" w:rsidP="00190CA3">
            <w:pPr>
              <w:spacing w:line="360" w:lineRule="auto"/>
              <w:jc w:val="center"/>
              <w:rPr>
                <w:rFonts w:ascii="宋体" w:hAnsi="宋体"/>
                <w:bCs/>
                <w:sz w:val="24"/>
              </w:rPr>
            </w:pPr>
            <w:r w:rsidRPr="009959E5">
              <w:rPr>
                <w:rFonts w:ascii="宋体" w:hAnsi="宋体"/>
                <w:bCs/>
                <w:sz w:val="24"/>
              </w:rPr>
              <w:t>采购包预算金额</w:t>
            </w:r>
          </w:p>
          <w:p w:rsidR="00654EE0" w:rsidRPr="009959E5" w:rsidRDefault="00654EE0" w:rsidP="00190CA3">
            <w:pPr>
              <w:spacing w:line="360" w:lineRule="auto"/>
              <w:jc w:val="center"/>
              <w:rPr>
                <w:rFonts w:ascii="宋体" w:hAnsi="宋体"/>
                <w:bCs/>
                <w:sz w:val="24"/>
              </w:rPr>
            </w:pPr>
            <w:r w:rsidRPr="009959E5">
              <w:rPr>
                <w:rFonts w:ascii="宋体" w:hAnsi="宋体"/>
                <w:bCs/>
                <w:sz w:val="24"/>
              </w:rPr>
              <w:t>（万元）</w:t>
            </w:r>
          </w:p>
        </w:tc>
        <w:tc>
          <w:tcPr>
            <w:tcW w:w="654" w:type="pct"/>
            <w:vAlign w:val="center"/>
          </w:tcPr>
          <w:p w:rsidR="00654EE0" w:rsidRPr="009959E5" w:rsidRDefault="00654EE0" w:rsidP="00190CA3">
            <w:pPr>
              <w:spacing w:line="360" w:lineRule="auto"/>
              <w:jc w:val="center"/>
              <w:rPr>
                <w:rFonts w:ascii="宋体" w:hAnsi="宋体"/>
                <w:bCs/>
                <w:sz w:val="24"/>
              </w:rPr>
            </w:pPr>
            <w:r w:rsidRPr="009959E5">
              <w:rPr>
                <w:rFonts w:ascii="宋体" w:hAnsi="宋体"/>
                <w:bCs/>
                <w:sz w:val="24"/>
              </w:rPr>
              <w:t>数量</w:t>
            </w:r>
          </w:p>
        </w:tc>
        <w:tc>
          <w:tcPr>
            <w:tcW w:w="1993" w:type="pct"/>
            <w:vAlign w:val="center"/>
          </w:tcPr>
          <w:p w:rsidR="00654EE0" w:rsidRPr="009959E5" w:rsidRDefault="00654EE0" w:rsidP="00190CA3">
            <w:pPr>
              <w:spacing w:line="360" w:lineRule="auto"/>
              <w:jc w:val="center"/>
              <w:rPr>
                <w:rFonts w:ascii="宋体" w:hAnsi="宋体"/>
                <w:sz w:val="24"/>
              </w:rPr>
            </w:pPr>
            <w:r w:rsidRPr="009959E5">
              <w:rPr>
                <w:rFonts w:ascii="宋体" w:hAnsi="宋体"/>
                <w:sz w:val="24"/>
              </w:rPr>
              <w:t>简要技术需求或服务要求</w:t>
            </w:r>
          </w:p>
        </w:tc>
      </w:tr>
      <w:tr w:rsidR="00654EE0" w:rsidRPr="009959E5" w:rsidTr="00DC4662">
        <w:trPr>
          <w:trHeight w:val="475"/>
        </w:trPr>
        <w:tc>
          <w:tcPr>
            <w:tcW w:w="1209" w:type="pct"/>
            <w:vAlign w:val="center"/>
          </w:tcPr>
          <w:p w:rsidR="00654EE0" w:rsidRPr="009959E5" w:rsidRDefault="00654EE0" w:rsidP="00190CA3">
            <w:pPr>
              <w:spacing w:line="360" w:lineRule="auto"/>
              <w:jc w:val="center"/>
              <w:rPr>
                <w:rFonts w:ascii="宋体" w:hAnsi="宋体"/>
                <w:bCs/>
                <w:sz w:val="24"/>
              </w:rPr>
            </w:pPr>
            <w:r>
              <w:rPr>
                <w:rFonts w:ascii="宋体" w:hAnsi="宋体" w:hint="eastAsia"/>
                <w:sz w:val="24"/>
              </w:rPr>
              <w:t>麦园社区办公用房装修改造项目</w:t>
            </w:r>
          </w:p>
        </w:tc>
        <w:tc>
          <w:tcPr>
            <w:tcW w:w="1145" w:type="pct"/>
            <w:vAlign w:val="center"/>
          </w:tcPr>
          <w:p w:rsidR="00654EE0" w:rsidRPr="009959E5" w:rsidRDefault="00654EE0" w:rsidP="00190CA3">
            <w:pPr>
              <w:spacing w:line="360" w:lineRule="auto"/>
              <w:jc w:val="center"/>
              <w:rPr>
                <w:rFonts w:ascii="宋体" w:hAnsi="宋体"/>
                <w:bCs/>
                <w:sz w:val="24"/>
              </w:rPr>
            </w:pPr>
            <w:r>
              <w:rPr>
                <w:rFonts w:ascii="宋体" w:hAnsi="宋体"/>
                <w:sz w:val="24"/>
              </w:rPr>
              <w:t>169.91854</w:t>
            </w:r>
          </w:p>
        </w:tc>
        <w:tc>
          <w:tcPr>
            <w:tcW w:w="654" w:type="pct"/>
            <w:vAlign w:val="center"/>
          </w:tcPr>
          <w:p w:rsidR="00654EE0" w:rsidRPr="009959E5" w:rsidRDefault="00654EE0" w:rsidP="00190CA3">
            <w:pPr>
              <w:spacing w:line="360" w:lineRule="auto"/>
              <w:jc w:val="center"/>
              <w:rPr>
                <w:rFonts w:ascii="宋体" w:hAnsi="宋体"/>
                <w:bCs/>
                <w:sz w:val="24"/>
              </w:rPr>
            </w:pPr>
            <w:r w:rsidRPr="009959E5">
              <w:rPr>
                <w:rFonts w:ascii="宋体" w:hAnsi="宋体" w:hint="eastAsia"/>
                <w:bCs/>
                <w:sz w:val="24"/>
              </w:rPr>
              <w:t>1项</w:t>
            </w:r>
          </w:p>
        </w:tc>
        <w:tc>
          <w:tcPr>
            <w:tcW w:w="1993" w:type="pct"/>
            <w:vAlign w:val="center"/>
          </w:tcPr>
          <w:p w:rsidR="00654EE0" w:rsidRPr="009959E5" w:rsidRDefault="00654EE0" w:rsidP="00190CA3">
            <w:pPr>
              <w:spacing w:line="360" w:lineRule="auto"/>
              <w:jc w:val="center"/>
              <w:rPr>
                <w:rFonts w:ascii="宋体" w:hAnsi="宋体"/>
                <w:sz w:val="24"/>
              </w:rPr>
            </w:pPr>
            <w:r>
              <w:rPr>
                <w:rFonts w:ascii="宋体" w:hAnsi="宋体" w:hint="eastAsia"/>
                <w:sz w:val="24"/>
              </w:rPr>
              <w:t>麦园社区办公用房装修改造项目</w:t>
            </w:r>
          </w:p>
        </w:tc>
      </w:tr>
    </w:tbl>
    <w:p w:rsidR="00B021E1" w:rsidRPr="009959E5" w:rsidRDefault="00B021E1" w:rsidP="00190CA3">
      <w:pPr>
        <w:spacing w:line="360" w:lineRule="auto"/>
        <w:ind w:firstLineChars="200" w:firstLine="480"/>
        <w:rPr>
          <w:rFonts w:ascii="宋体" w:hAnsi="宋体"/>
          <w:color w:val="FF0000"/>
          <w:sz w:val="24"/>
          <w:u w:val="single"/>
        </w:rPr>
      </w:pPr>
      <w:r w:rsidRPr="009959E5">
        <w:rPr>
          <w:rFonts w:ascii="宋体" w:hAnsi="宋体"/>
          <w:sz w:val="24"/>
        </w:rPr>
        <w:t>6.合同履行期限：</w:t>
      </w:r>
      <w:r w:rsidR="00DC4662">
        <w:rPr>
          <w:rFonts w:ascii="宋体" w:hAnsi="宋体"/>
          <w:sz w:val="24"/>
          <w:u w:val="single"/>
        </w:rPr>
        <w:t>60</w:t>
      </w:r>
      <w:r w:rsidRPr="009959E5">
        <w:rPr>
          <w:rFonts w:ascii="宋体" w:hAnsi="宋体" w:hint="eastAsia"/>
          <w:sz w:val="24"/>
          <w:u w:val="single"/>
        </w:rPr>
        <w:t>日历天</w:t>
      </w:r>
      <w:r w:rsidRPr="009959E5">
        <w:rPr>
          <w:rFonts w:ascii="宋体" w:hAnsi="宋体" w:hint="eastAsia"/>
          <w:sz w:val="24"/>
        </w:rPr>
        <w:t>。</w:t>
      </w:r>
    </w:p>
    <w:p w:rsidR="00B021E1" w:rsidRPr="009959E5" w:rsidRDefault="00B021E1" w:rsidP="00190CA3">
      <w:pPr>
        <w:spacing w:line="360" w:lineRule="auto"/>
        <w:ind w:firstLineChars="200" w:firstLine="480"/>
        <w:rPr>
          <w:rFonts w:ascii="宋体" w:hAnsi="宋体"/>
          <w:sz w:val="24"/>
        </w:rPr>
      </w:pPr>
      <w:r w:rsidRPr="009959E5">
        <w:rPr>
          <w:rFonts w:ascii="宋体" w:hAnsi="宋体"/>
          <w:sz w:val="24"/>
        </w:rPr>
        <w:t xml:space="preserve">7.本项目是否接受联合体：□是  </w:t>
      </w:r>
      <w:r w:rsidRPr="009959E5">
        <w:rPr>
          <w:rFonts w:ascii="宋体" w:hAnsi="宋体" w:hint="eastAsia"/>
          <w:sz w:val="24"/>
        </w:rPr>
        <w:t>■</w:t>
      </w:r>
      <w:r w:rsidRPr="009959E5">
        <w:rPr>
          <w:rFonts w:ascii="宋体" w:hAnsi="宋体"/>
          <w:sz w:val="24"/>
        </w:rPr>
        <w:t>否。</w:t>
      </w:r>
    </w:p>
    <w:p w:rsidR="00B021E1" w:rsidRPr="009959E5" w:rsidRDefault="00B021E1">
      <w:pPr>
        <w:pStyle w:val="21"/>
        <w:spacing w:before="0" w:line="360" w:lineRule="auto"/>
        <w:jc w:val="left"/>
        <w:rPr>
          <w:rFonts w:ascii="宋体" w:eastAsia="宋体" w:hAnsi="宋体"/>
          <w:sz w:val="24"/>
          <w:szCs w:val="24"/>
        </w:rPr>
      </w:pPr>
      <w:bookmarkStart w:id="18" w:name="_Toc28359003"/>
      <w:bookmarkStart w:id="19" w:name="_Toc28359080"/>
      <w:bookmarkStart w:id="20" w:name="_Toc35393622"/>
      <w:bookmarkStart w:id="21" w:name="_Toc35393791"/>
      <w:r w:rsidRPr="009959E5">
        <w:rPr>
          <w:rFonts w:ascii="宋体" w:eastAsia="宋体" w:hAnsi="宋体"/>
          <w:sz w:val="24"/>
          <w:szCs w:val="24"/>
        </w:rPr>
        <w:t>二、申请人的资格要求（须同时满足）</w:t>
      </w:r>
      <w:bookmarkEnd w:id="18"/>
      <w:bookmarkEnd w:id="19"/>
      <w:bookmarkEnd w:id="20"/>
      <w:bookmarkEnd w:id="21"/>
    </w:p>
    <w:p w:rsidR="00B021E1" w:rsidRPr="009959E5" w:rsidRDefault="00B021E1">
      <w:pPr>
        <w:spacing w:line="360" w:lineRule="auto"/>
        <w:ind w:firstLineChars="200" w:firstLine="480"/>
        <w:rPr>
          <w:rFonts w:ascii="宋体" w:hAnsi="宋体"/>
          <w:sz w:val="24"/>
        </w:rPr>
      </w:pPr>
      <w:r w:rsidRPr="009959E5">
        <w:rPr>
          <w:rFonts w:ascii="宋体" w:hAnsi="宋体"/>
          <w:sz w:val="24"/>
        </w:rPr>
        <w:t>1.满足《中华人民共和国政府采购法》第二十二条规定；</w:t>
      </w:r>
    </w:p>
    <w:p w:rsidR="00B021E1" w:rsidRPr="009959E5" w:rsidRDefault="00B021E1">
      <w:pPr>
        <w:spacing w:line="360" w:lineRule="auto"/>
        <w:ind w:firstLineChars="200" w:firstLine="480"/>
        <w:rPr>
          <w:rFonts w:ascii="宋体" w:hAnsi="宋体"/>
          <w:sz w:val="24"/>
        </w:rPr>
      </w:pPr>
      <w:bookmarkStart w:id="22" w:name="_Toc28359004"/>
      <w:bookmarkStart w:id="23" w:name="_Toc28359081"/>
      <w:r w:rsidRPr="009959E5">
        <w:rPr>
          <w:rFonts w:ascii="宋体" w:hAnsi="宋体"/>
          <w:sz w:val="24"/>
        </w:rPr>
        <w:t>2.落实政府采购政策需满足的资格要求：</w:t>
      </w:r>
    </w:p>
    <w:p w:rsidR="00B021E1" w:rsidRPr="009959E5" w:rsidRDefault="00B021E1">
      <w:pPr>
        <w:spacing w:line="360" w:lineRule="auto"/>
        <w:ind w:firstLineChars="200" w:firstLine="480"/>
        <w:rPr>
          <w:rFonts w:ascii="宋体" w:hAnsi="宋体"/>
          <w:sz w:val="24"/>
        </w:rPr>
      </w:pPr>
      <w:r w:rsidRPr="009959E5">
        <w:rPr>
          <w:rFonts w:ascii="宋体" w:hAnsi="宋体"/>
          <w:sz w:val="24"/>
        </w:rPr>
        <w:t>2.1 中小企业政策</w:t>
      </w:r>
    </w:p>
    <w:p w:rsidR="00B021E1" w:rsidRPr="009959E5" w:rsidRDefault="00B021E1">
      <w:pPr>
        <w:spacing w:line="360" w:lineRule="auto"/>
        <w:ind w:firstLineChars="200" w:firstLine="480"/>
        <w:rPr>
          <w:rFonts w:ascii="宋体" w:hAnsi="宋体"/>
          <w:sz w:val="24"/>
        </w:rPr>
      </w:pPr>
      <w:r w:rsidRPr="009959E5">
        <w:rPr>
          <w:rFonts w:ascii="宋体" w:hAnsi="宋体"/>
          <w:sz w:val="24"/>
        </w:rPr>
        <w:t>□本项目不专门面向中小企业预留采购份额。</w:t>
      </w:r>
    </w:p>
    <w:p w:rsidR="00B021E1" w:rsidRPr="009959E5" w:rsidRDefault="00B021E1">
      <w:pPr>
        <w:spacing w:line="360" w:lineRule="auto"/>
        <w:ind w:firstLineChars="200" w:firstLine="480"/>
        <w:rPr>
          <w:rFonts w:ascii="宋体" w:hAnsi="宋体"/>
          <w:sz w:val="24"/>
        </w:rPr>
      </w:pPr>
      <w:r w:rsidRPr="009959E5">
        <w:rPr>
          <w:rFonts w:ascii="宋体" w:hAnsi="宋体" w:hint="eastAsia"/>
          <w:sz w:val="24"/>
        </w:rPr>
        <w:t>■</w:t>
      </w:r>
      <w:r w:rsidRPr="009959E5">
        <w:rPr>
          <w:rFonts w:ascii="宋体" w:hAnsi="宋体"/>
          <w:sz w:val="24"/>
        </w:rPr>
        <w:t xml:space="preserve">本项目专门面向  </w:t>
      </w:r>
      <w:r w:rsidR="00D96026" w:rsidRPr="009959E5">
        <w:rPr>
          <w:rFonts w:ascii="宋体" w:hAnsi="宋体"/>
          <w:sz w:val="24"/>
        </w:rPr>
        <w:t>□</w:t>
      </w:r>
      <w:r w:rsidRPr="009959E5">
        <w:rPr>
          <w:rFonts w:ascii="宋体" w:hAnsi="宋体"/>
          <w:sz w:val="24"/>
        </w:rPr>
        <w:t xml:space="preserve">中小 </w:t>
      </w:r>
      <w:r w:rsidR="00D96026" w:rsidRPr="009959E5">
        <w:rPr>
          <w:rFonts w:ascii="宋体" w:hAnsi="宋体" w:hint="eastAsia"/>
          <w:sz w:val="24"/>
        </w:rPr>
        <w:t>■</w:t>
      </w:r>
      <w:r w:rsidRPr="009959E5">
        <w:rPr>
          <w:rFonts w:ascii="宋体" w:hAnsi="宋体"/>
          <w:sz w:val="24"/>
        </w:rPr>
        <w:t xml:space="preserve">小微企业  </w:t>
      </w:r>
      <w:r w:rsidR="0087121A" w:rsidRPr="009959E5">
        <w:rPr>
          <w:rFonts w:ascii="宋体" w:hAnsi="宋体"/>
          <w:sz w:val="24"/>
        </w:rPr>
        <w:t>采购。即：提供的货物全部由符合政策要求的小微企业制造、服务全部由符合政策要求的</w:t>
      </w:r>
      <w:r w:rsidRPr="009959E5">
        <w:rPr>
          <w:rFonts w:ascii="宋体" w:hAnsi="宋体"/>
          <w:sz w:val="24"/>
        </w:rPr>
        <w:t>小微企业承接。</w:t>
      </w:r>
    </w:p>
    <w:p w:rsidR="00B021E1" w:rsidRPr="009959E5" w:rsidRDefault="00B021E1">
      <w:pPr>
        <w:spacing w:line="360" w:lineRule="auto"/>
        <w:ind w:firstLineChars="200" w:firstLine="480"/>
        <w:rPr>
          <w:rFonts w:ascii="宋体" w:hAnsi="宋体"/>
          <w:sz w:val="24"/>
        </w:rPr>
      </w:pPr>
      <w:r w:rsidRPr="009959E5">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sidR="009959E5">
        <w:rPr>
          <w:rFonts w:ascii="宋体" w:hAnsi="宋体" w:hint="eastAsia"/>
          <w:sz w:val="24"/>
          <w:u w:val="single"/>
        </w:rPr>
        <w:t xml:space="preserve"> </w:t>
      </w:r>
      <w:r w:rsidR="009959E5">
        <w:rPr>
          <w:rFonts w:ascii="宋体" w:hAnsi="宋体"/>
          <w:sz w:val="24"/>
          <w:u w:val="single"/>
        </w:rPr>
        <w:t xml:space="preserve">   /      </w:t>
      </w:r>
      <w:r w:rsidR="009959E5">
        <w:rPr>
          <w:rFonts w:ascii="宋体" w:hAnsi="宋体"/>
          <w:sz w:val="24"/>
        </w:rPr>
        <w:t xml:space="preserve"> </w:t>
      </w:r>
      <w:r w:rsidRPr="009959E5">
        <w:rPr>
          <w:rFonts w:ascii="宋体" w:hAnsi="宋体" w:hint="eastAsia"/>
          <w:sz w:val="24"/>
        </w:rPr>
        <w:t>。</w:t>
      </w:r>
    </w:p>
    <w:p w:rsidR="00B021E1" w:rsidRPr="009959E5" w:rsidRDefault="00B021E1">
      <w:pPr>
        <w:spacing w:line="360" w:lineRule="auto"/>
        <w:ind w:firstLineChars="200" w:firstLine="480"/>
        <w:rPr>
          <w:rFonts w:ascii="宋体" w:hAnsi="宋体"/>
          <w:sz w:val="24"/>
        </w:rPr>
      </w:pPr>
      <w:r w:rsidRPr="009959E5">
        <w:rPr>
          <w:rFonts w:ascii="宋体" w:hAnsi="宋体"/>
          <w:sz w:val="24"/>
        </w:rPr>
        <w:t>2.2 其它落实政府采购政策的资格要求（如有）：</w:t>
      </w:r>
      <w:r w:rsidR="009959E5">
        <w:rPr>
          <w:rFonts w:ascii="宋体" w:hAnsi="宋体" w:hint="eastAsia"/>
          <w:sz w:val="24"/>
          <w:u w:val="single"/>
        </w:rPr>
        <w:t xml:space="preserve"> </w:t>
      </w:r>
      <w:r w:rsidR="009959E5">
        <w:rPr>
          <w:rFonts w:ascii="宋体" w:hAnsi="宋体"/>
          <w:sz w:val="24"/>
          <w:u w:val="single"/>
        </w:rPr>
        <w:t xml:space="preserve">    /         </w:t>
      </w:r>
      <w:r w:rsidR="009959E5">
        <w:rPr>
          <w:rFonts w:ascii="宋体" w:hAnsi="宋体"/>
          <w:sz w:val="24"/>
        </w:rPr>
        <w:t xml:space="preserve"> </w:t>
      </w:r>
      <w:r w:rsidRPr="009959E5">
        <w:rPr>
          <w:rFonts w:ascii="宋体" w:hAnsi="宋体" w:hint="eastAsia"/>
          <w:sz w:val="24"/>
        </w:rPr>
        <w:t>。</w:t>
      </w:r>
    </w:p>
    <w:p w:rsidR="00B021E1" w:rsidRPr="009959E5" w:rsidRDefault="00B021E1" w:rsidP="002A0A03">
      <w:pPr>
        <w:spacing w:line="360" w:lineRule="auto"/>
        <w:ind w:firstLineChars="200" w:firstLine="480"/>
        <w:rPr>
          <w:rFonts w:ascii="宋体" w:hAnsi="宋体"/>
          <w:i/>
          <w:iCs/>
          <w:sz w:val="24"/>
          <w:u w:val="single"/>
        </w:rPr>
      </w:pPr>
      <w:r w:rsidRPr="009959E5">
        <w:rPr>
          <w:rFonts w:ascii="宋体" w:hAnsi="宋体"/>
          <w:sz w:val="24"/>
        </w:rPr>
        <w:t>3.本项目的特定资格要求：</w:t>
      </w:r>
    </w:p>
    <w:p w:rsidR="00B021E1" w:rsidRPr="009959E5" w:rsidRDefault="00B021E1">
      <w:pPr>
        <w:tabs>
          <w:tab w:val="left" w:pos="900"/>
          <w:tab w:val="left" w:pos="1134"/>
          <w:tab w:val="left" w:pos="1589"/>
          <w:tab w:val="left" w:pos="5521"/>
        </w:tabs>
        <w:snapToGrid w:val="0"/>
        <w:spacing w:line="360" w:lineRule="auto"/>
        <w:ind w:firstLineChars="200" w:firstLine="480"/>
        <w:rPr>
          <w:rFonts w:ascii="宋体" w:hAnsi="宋体"/>
          <w:sz w:val="24"/>
        </w:rPr>
      </w:pPr>
      <w:r w:rsidRPr="009959E5">
        <w:rPr>
          <w:rFonts w:ascii="宋体" w:hAnsi="宋体"/>
          <w:sz w:val="24"/>
        </w:rPr>
        <w:t>3.</w:t>
      </w:r>
      <w:r w:rsidR="002A0A03" w:rsidRPr="009959E5">
        <w:rPr>
          <w:rFonts w:ascii="宋体" w:hAnsi="宋体" w:hint="eastAsia"/>
          <w:sz w:val="24"/>
        </w:rPr>
        <w:t>1</w:t>
      </w:r>
      <w:r w:rsidRPr="009959E5">
        <w:rPr>
          <w:rFonts w:ascii="宋体" w:hAnsi="宋体"/>
          <w:sz w:val="24"/>
        </w:rPr>
        <w:t xml:space="preserve"> 本项目是否属于政府购买服务：</w:t>
      </w:r>
    </w:p>
    <w:p w:rsidR="00B021E1" w:rsidRPr="009959E5" w:rsidRDefault="00B021E1">
      <w:pPr>
        <w:tabs>
          <w:tab w:val="left" w:pos="900"/>
          <w:tab w:val="left" w:pos="1134"/>
          <w:tab w:val="left" w:pos="1589"/>
          <w:tab w:val="left" w:pos="5521"/>
        </w:tabs>
        <w:snapToGrid w:val="0"/>
        <w:spacing w:line="360" w:lineRule="auto"/>
        <w:ind w:leftChars="472" w:left="991" w:firstLine="2"/>
        <w:rPr>
          <w:rFonts w:ascii="宋体" w:hAnsi="宋体"/>
          <w:sz w:val="24"/>
        </w:rPr>
      </w:pPr>
      <w:r w:rsidRPr="009959E5">
        <w:rPr>
          <w:rFonts w:ascii="宋体" w:hAnsi="宋体" w:hint="eastAsia"/>
        </w:rPr>
        <w:t>■</w:t>
      </w:r>
      <w:r w:rsidRPr="009959E5">
        <w:rPr>
          <w:rFonts w:ascii="宋体" w:hAnsi="宋体"/>
          <w:sz w:val="24"/>
        </w:rPr>
        <w:t>否</w:t>
      </w:r>
    </w:p>
    <w:p w:rsidR="00B021E1" w:rsidRPr="009959E5" w:rsidRDefault="00B021E1">
      <w:pPr>
        <w:tabs>
          <w:tab w:val="left" w:pos="900"/>
          <w:tab w:val="left" w:pos="1134"/>
          <w:tab w:val="left" w:pos="1589"/>
          <w:tab w:val="left" w:pos="5521"/>
        </w:tabs>
        <w:snapToGrid w:val="0"/>
        <w:spacing w:line="360" w:lineRule="auto"/>
        <w:ind w:leftChars="472" w:left="991" w:firstLine="2"/>
        <w:rPr>
          <w:rFonts w:ascii="宋体" w:hAnsi="宋体"/>
          <w:sz w:val="24"/>
        </w:rPr>
      </w:pPr>
      <w:r w:rsidRPr="009959E5">
        <w:rPr>
          <w:rFonts w:ascii="宋体" w:hAnsi="宋体"/>
        </w:rPr>
        <w:t>□</w:t>
      </w:r>
      <w:r w:rsidRPr="009959E5">
        <w:rPr>
          <w:rFonts w:ascii="宋体" w:hAnsi="宋体"/>
          <w:sz w:val="24"/>
        </w:rPr>
        <w:t>是，公益一类事业单位、使用事业编制且由财政拨款保障的群团组织，不得</w:t>
      </w:r>
      <w:r w:rsidRPr="009959E5">
        <w:rPr>
          <w:rFonts w:ascii="宋体" w:hAnsi="宋体"/>
          <w:sz w:val="24"/>
        </w:rPr>
        <w:lastRenderedPageBreak/>
        <w:t>作为承接主体；</w:t>
      </w:r>
    </w:p>
    <w:p w:rsidR="00B021E1" w:rsidRPr="009959E5" w:rsidRDefault="00B021E1">
      <w:pPr>
        <w:tabs>
          <w:tab w:val="left" w:pos="1611"/>
        </w:tabs>
        <w:snapToGrid w:val="0"/>
        <w:spacing w:line="360" w:lineRule="auto"/>
        <w:ind w:leftChars="100" w:left="210" w:right="-129" w:firstLineChars="100" w:firstLine="240"/>
        <w:rPr>
          <w:rFonts w:ascii="宋体" w:hAnsi="宋体"/>
          <w:sz w:val="24"/>
        </w:rPr>
      </w:pPr>
      <w:r w:rsidRPr="009959E5">
        <w:rPr>
          <w:rFonts w:ascii="宋体" w:hAnsi="宋体"/>
          <w:sz w:val="24"/>
        </w:rPr>
        <w:t>3.</w:t>
      </w:r>
      <w:r w:rsidR="002A0A03" w:rsidRPr="009959E5">
        <w:rPr>
          <w:rFonts w:ascii="宋体" w:hAnsi="宋体" w:hint="eastAsia"/>
          <w:sz w:val="24"/>
        </w:rPr>
        <w:t>2</w:t>
      </w:r>
      <w:r w:rsidRPr="009959E5">
        <w:rPr>
          <w:rFonts w:ascii="宋体" w:hAnsi="宋体"/>
          <w:sz w:val="24"/>
        </w:rPr>
        <w:t>其他特定资格要求：</w:t>
      </w:r>
    </w:p>
    <w:p w:rsidR="00596FAE" w:rsidRPr="009959E5" w:rsidRDefault="00596FAE" w:rsidP="00596FAE">
      <w:pPr>
        <w:pStyle w:val="21"/>
        <w:widowControl/>
        <w:snapToGrid w:val="0"/>
        <w:spacing w:before="0" w:line="360" w:lineRule="auto"/>
        <w:ind w:firstLineChars="200" w:firstLine="480"/>
        <w:jc w:val="left"/>
        <w:rPr>
          <w:rFonts w:ascii="宋体" w:eastAsia="宋体" w:hAnsi="宋体"/>
          <w:b w:val="0"/>
          <w:kern w:val="2"/>
          <w:sz w:val="24"/>
          <w:szCs w:val="24"/>
        </w:rPr>
      </w:pPr>
      <w:r w:rsidRPr="009959E5">
        <w:rPr>
          <w:rFonts w:ascii="宋体" w:eastAsia="宋体" w:hAnsi="宋体" w:hint="eastAsia"/>
          <w:b w:val="0"/>
          <w:kern w:val="2"/>
          <w:sz w:val="24"/>
          <w:szCs w:val="24"/>
        </w:rPr>
        <w:t>3.</w:t>
      </w:r>
      <w:r w:rsidR="002A0A03" w:rsidRPr="009959E5">
        <w:rPr>
          <w:rFonts w:ascii="宋体" w:eastAsia="宋体" w:hAnsi="宋体" w:hint="eastAsia"/>
          <w:b w:val="0"/>
          <w:kern w:val="2"/>
          <w:sz w:val="24"/>
          <w:szCs w:val="24"/>
        </w:rPr>
        <w:t>2</w:t>
      </w:r>
      <w:r w:rsidRPr="009959E5">
        <w:rPr>
          <w:rFonts w:ascii="宋体" w:eastAsia="宋体" w:hAnsi="宋体" w:hint="eastAsia"/>
          <w:b w:val="0"/>
          <w:kern w:val="2"/>
          <w:sz w:val="24"/>
          <w:szCs w:val="24"/>
        </w:rPr>
        <w:t>.1</w:t>
      </w:r>
      <w:r w:rsidR="005B3C4E" w:rsidRPr="009959E5">
        <w:rPr>
          <w:rFonts w:ascii="宋体" w:eastAsia="宋体" w:hAnsi="宋体" w:hint="eastAsia"/>
          <w:b w:val="0"/>
          <w:kern w:val="2"/>
          <w:sz w:val="24"/>
          <w:szCs w:val="24"/>
        </w:rPr>
        <w:t>具备</w:t>
      </w:r>
      <w:r w:rsidR="005B3C4E" w:rsidRPr="00F440A5">
        <w:rPr>
          <w:rFonts w:ascii="宋体" w:eastAsia="宋体" w:hAnsi="宋体" w:hint="eastAsia"/>
          <w:kern w:val="2"/>
          <w:sz w:val="24"/>
          <w:szCs w:val="24"/>
        </w:rPr>
        <w:t>建筑工程施工总承包三级及以上资质</w:t>
      </w:r>
      <w:r w:rsidRPr="00F440A5">
        <w:rPr>
          <w:rFonts w:ascii="宋体" w:eastAsia="宋体" w:hAnsi="宋体" w:hint="eastAsia"/>
          <w:kern w:val="2"/>
          <w:sz w:val="24"/>
          <w:szCs w:val="24"/>
        </w:rPr>
        <w:t>；具有在有效期内的安全生产许可证；项目经理具备贰级及以上注册建造师资格（建筑工程专业）（外埠企业须具有一级注册建造师资格）及有效的《安全生产考核合格证书》(简称B本)；外埠企业需要提供有效的北京市建设行政主管部门出具的进京备案证明</w:t>
      </w:r>
      <w:r w:rsidRPr="009959E5">
        <w:rPr>
          <w:rFonts w:ascii="宋体" w:eastAsia="宋体" w:hAnsi="宋体" w:hint="eastAsia"/>
          <w:b w:val="0"/>
          <w:kern w:val="2"/>
          <w:sz w:val="24"/>
          <w:szCs w:val="24"/>
        </w:rPr>
        <w:t>。</w:t>
      </w:r>
    </w:p>
    <w:p w:rsidR="00596FAE" w:rsidRPr="009959E5" w:rsidRDefault="00596FAE" w:rsidP="00596FAE">
      <w:pPr>
        <w:tabs>
          <w:tab w:val="left" w:pos="1611"/>
        </w:tabs>
        <w:snapToGrid w:val="0"/>
        <w:spacing w:line="360" w:lineRule="auto"/>
        <w:ind w:leftChars="100" w:left="210" w:right="-129" w:firstLineChars="100" w:firstLine="240"/>
        <w:rPr>
          <w:rFonts w:ascii="宋体" w:hAnsi="宋体"/>
          <w:sz w:val="24"/>
        </w:rPr>
      </w:pPr>
      <w:r w:rsidRPr="009959E5">
        <w:rPr>
          <w:rFonts w:ascii="宋体" w:hAnsi="宋体" w:hint="eastAsia"/>
          <w:sz w:val="24"/>
        </w:rPr>
        <w:t>3.2</w:t>
      </w:r>
      <w:r w:rsidR="002A0A03" w:rsidRPr="009959E5">
        <w:rPr>
          <w:rFonts w:ascii="宋体" w:hAnsi="宋体" w:hint="eastAsia"/>
          <w:sz w:val="24"/>
        </w:rPr>
        <w:t>.</w:t>
      </w:r>
      <w:r w:rsidRPr="009959E5">
        <w:rPr>
          <w:rFonts w:ascii="宋体" w:hAnsi="宋体" w:hint="eastAsia"/>
          <w:sz w:val="24"/>
        </w:rPr>
        <w:t>2供应商未被列入信用中国网站( www.creditchina.gov.cn)、中国政府采购网(www.ccgp.gov.cn)渠道信用记录失信被执行人、</w:t>
      </w:r>
      <w:r w:rsidRPr="009959E5">
        <w:rPr>
          <w:rFonts w:ascii="宋体" w:hAnsi="宋体"/>
          <w:sz w:val="24"/>
        </w:rPr>
        <w:t>重大税收违法失信主体</w:t>
      </w:r>
      <w:r w:rsidRPr="009959E5">
        <w:rPr>
          <w:rFonts w:ascii="宋体" w:hAnsi="宋体" w:hint="eastAsia"/>
          <w:sz w:val="24"/>
        </w:rPr>
        <w:t>、政府采购严重违法失信行为记录名单；</w:t>
      </w:r>
    </w:p>
    <w:p w:rsidR="00B021E1" w:rsidRPr="009959E5" w:rsidRDefault="00596FAE" w:rsidP="00596FAE">
      <w:pPr>
        <w:tabs>
          <w:tab w:val="left" w:pos="1611"/>
        </w:tabs>
        <w:snapToGrid w:val="0"/>
        <w:spacing w:line="360" w:lineRule="auto"/>
        <w:ind w:leftChars="100" w:left="210" w:right="-129" w:firstLineChars="100" w:firstLine="240"/>
        <w:rPr>
          <w:rFonts w:ascii="宋体" w:hAnsi="宋体"/>
          <w:sz w:val="24"/>
        </w:rPr>
      </w:pPr>
      <w:r w:rsidRPr="009959E5">
        <w:rPr>
          <w:rFonts w:ascii="宋体" w:hAnsi="宋体" w:hint="eastAsia"/>
          <w:sz w:val="24"/>
        </w:rPr>
        <w:t>3.2.3</w:t>
      </w:r>
      <w:r w:rsidRPr="009959E5">
        <w:rPr>
          <w:rFonts w:ascii="宋体" w:hAnsi="宋体"/>
          <w:sz w:val="24"/>
        </w:rPr>
        <w:t>单位负责人为同一人或者存在直接控股、管理关系的不同</w:t>
      </w:r>
      <w:r w:rsidRPr="009959E5">
        <w:rPr>
          <w:rFonts w:ascii="宋体" w:hAnsi="宋体" w:hint="eastAsia"/>
          <w:sz w:val="24"/>
        </w:rPr>
        <w:t>供应商</w:t>
      </w:r>
      <w:r w:rsidRPr="009959E5">
        <w:rPr>
          <w:rFonts w:ascii="宋体" w:hAnsi="宋体"/>
          <w:sz w:val="24"/>
        </w:rPr>
        <w:t>，不得参加同一合同项下的政府采购活动</w:t>
      </w:r>
      <w:r w:rsidR="008252FA" w:rsidRPr="009959E5">
        <w:rPr>
          <w:rFonts w:ascii="宋体" w:hAnsi="宋体" w:hint="eastAsia"/>
          <w:sz w:val="24"/>
        </w:rPr>
        <w:t>。</w:t>
      </w:r>
    </w:p>
    <w:p w:rsidR="00B021E1" w:rsidRPr="009959E5" w:rsidRDefault="00B021E1">
      <w:pPr>
        <w:pStyle w:val="21"/>
        <w:widowControl/>
        <w:spacing w:before="0" w:line="360" w:lineRule="auto"/>
        <w:jc w:val="left"/>
        <w:rPr>
          <w:rFonts w:ascii="宋体" w:eastAsia="宋体" w:hAnsi="宋体"/>
          <w:sz w:val="24"/>
          <w:szCs w:val="24"/>
        </w:rPr>
      </w:pPr>
      <w:bookmarkStart w:id="24" w:name="_Toc35393623"/>
      <w:bookmarkStart w:id="25" w:name="_Toc35393792"/>
      <w:bookmarkEnd w:id="22"/>
      <w:bookmarkEnd w:id="23"/>
      <w:r w:rsidRPr="009959E5">
        <w:rPr>
          <w:rFonts w:ascii="宋体" w:eastAsia="宋体" w:hAnsi="宋体"/>
          <w:sz w:val="24"/>
          <w:szCs w:val="24"/>
        </w:rPr>
        <w:t>三、获取采购文件</w:t>
      </w:r>
      <w:bookmarkEnd w:id="24"/>
      <w:bookmarkEnd w:id="25"/>
    </w:p>
    <w:p w:rsidR="00B021E1" w:rsidRPr="009959E5" w:rsidRDefault="00B021E1">
      <w:pPr>
        <w:adjustRightInd w:val="0"/>
        <w:snapToGrid w:val="0"/>
        <w:spacing w:line="360" w:lineRule="auto"/>
        <w:ind w:firstLineChars="200" w:firstLine="480"/>
        <w:rPr>
          <w:rFonts w:ascii="宋体" w:hAnsi="宋体"/>
          <w:sz w:val="24"/>
          <w:lang w:bidi="ar"/>
        </w:rPr>
      </w:pPr>
      <w:r w:rsidRPr="009959E5">
        <w:rPr>
          <w:rFonts w:ascii="宋体" w:hAnsi="宋体"/>
          <w:sz w:val="24"/>
          <w:lang w:bidi="ar"/>
        </w:rPr>
        <w:t>1.时间：</w:t>
      </w:r>
      <w:r w:rsidRPr="009959E5">
        <w:rPr>
          <w:rFonts w:ascii="宋体" w:hAnsi="宋体" w:hint="eastAsia"/>
          <w:sz w:val="24"/>
        </w:rPr>
        <w:t>2024年</w:t>
      </w:r>
      <w:r w:rsidR="00DC4662">
        <w:rPr>
          <w:rFonts w:ascii="宋体" w:hAnsi="宋体"/>
          <w:sz w:val="24"/>
        </w:rPr>
        <w:t>6</w:t>
      </w:r>
      <w:r w:rsidRPr="009959E5">
        <w:rPr>
          <w:rFonts w:ascii="宋体" w:hAnsi="宋体" w:hint="eastAsia"/>
          <w:sz w:val="24"/>
        </w:rPr>
        <w:t>月</w:t>
      </w:r>
      <w:r w:rsidR="00DC4662">
        <w:rPr>
          <w:rFonts w:ascii="宋体" w:hAnsi="宋体"/>
          <w:sz w:val="24"/>
        </w:rPr>
        <w:t>3</w:t>
      </w:r>
      <w:r w:rsidRPr="009959E5">
        <w:rPr>
          <w:rFonts w:ascii="宋体" w:hAnsi="宋体" w:hint="eastAsia"/>
          <w:sz w:val="24"/>
        </w:rPr>
        <w:t>日至2024年</w:t>
      </w:r>
      <w:r w:rsidR="00DC4662">
        <w:rPr>
          <w:rFonts w:ascii="宋体" w:hAnsi="宋体"/>
          <w:sz w:val="24"/>
        </w:rPr>
        <w:t>6</w:t>
      </w:r>
      <w:r w:rsidRPr="009959E5">
        <w:rPr>
          <w:rFonts w:ascii="宋体" w:hAnsi="宋体" w:hint="eastAsia"/>
          <w:sz w:val="24"/>
        </w:rPr>
        <w:t>月</w:t>
      </w:r>
      <w:r w:rsidR="00DC4662">
        <w:rPr>
          <w:rFonts w:ascii="宋体" w:hAnsi="宋体"/>
          <w:sz w:val="24"/>
        </w:rPr>
        <w:t>7</w:t>
      </w:r>
      <w:r w:rsidR="005B3C4E" w:rsidRPr="009959E5">
        <w:rPr>
          <w:rFonts w:ascii="宋体" w:hAnsi="宋体" w:hint="eastAsia"/>
          <w:sz w:val="24"/>
        </w:rPr>
        <w:t>日</w:t>
      </w:r>
      <w:r w:rsidRPr="009959E5">
        <w:rPr>
          <w:rFonts w:ascii="宋体" w:hAnsi="宋体" w:hint="eastAsia"/>
          <w:sz w:val="24"/>
        </w:rPr>
        <w:t>，每天上午9:00至</w:t>
      </w:r>
      <w:r w:rsidR="008252FA" w:rsidRPr="009959E5">
        <w:rPr>
          <w:rFonts w:ascii="宋体" w:hAnsi="宋体" w:hint="eastAsia"/>
          <w:sz w:val="24"/>
        </w:rPr>
        <w:t>12</w:t>
      </w:r>
      <w:r w:rsidRPr="009959E5">
        <w:rPr>
          <w:rFonts w:ascii="宋体" w:hAnsi="宋体" w:hint="eastAsia"/>
          <w:sz w:val="24"/>
        </w:rPr>
        <w:t>:</w:t>
      </w:r>
      <w:r w:rsidR="008252FA" w:rsidRPr="009959E5">
        <w:rPr>
          <w:rFonts w:ascii="宋体" w:hAnsi="宋体" w:hint="eastAsia"/>
          <w:sz w:val="24"/>
        </w:rPr>
        <w:t>00</w:t>
      </w:r>
      <w:r w:rsidRPr="009959E5">
        <w:rPr>
          <w:rFonts w:ascii="宋体" w:hAnsi="宋体" w:hint="eastAsia"/>
          <w:sz w:val="24"/>
        </w:rPr>
        <w:t>，下午</w:t>
      </w:r>
      <w:r w:rsidR="008252FA" w:rsidRPr="009959E5">
        <w:rPr>
          <w:rFonts w:ascii="宋体" w:hAnsi="宋体" w:hint="eastAsia"/>
          <w:sz w:val="24"/>
        </w:rPr>
        <w:t>12</w:t>
      </w:r>
      <w:r w:rsidRPr="009959E5">
        <w:rPr>
          <w:rFonts w:ascii="宋体" w:hAnsi="宋体" w:hint="eastAsia"/>
          <w:sz w:val="24"/>
        </w:rPr>
        <w:t>:</w:t>
      </w:r>
      <w:r w:rsidR="008252FA" w:rsidRPr="009959E5">
        <w:rPr>
          <w:rFonts w:ascii="宋体" w:hAnsi="宋体" w:hint="eastAsia"/>
          <w:sz w:val="24"/>
        </w:rPr>
        <w:t>0</w:t>
      </w:r>
      <w:r w:rsidR="00DD1707" w:rsidRPr="009959E5">
        <w:rPr>
          <w:rFonts w:ascii="宋体" w:hAnsi="宋体" w:hint="eastAsia"/>
          <w:sz w:val="24"/>
        </w:rPr>
        <w:t>0</w:t>
      </w:r>
      <w:r w:rsidRPr="009959E5">
        <w:rPr>
          <w:rFonts w:ascii="宋体" w:hAnsi="宋体" w:hint="eastAsia"/>
          <w:sz w:val="24"/>
        </w:rPr>
        <w:t>至17:00（北京时间，法定节假日除外）</w:t>
      </w:r>
      <w:r w:rsidRPr="009959E5">
        <w:rPr>
          <w:rFonts w:ascii="宋体" w:hAnsi="宋体"/>
          <w:sz w:val="24"/>
          <w:lang w:bidi="ar"/>
        </w:rPr>
        <w:t>。</w:t>
      </w:r>
    </w:p>
    <w:p w:rsidR="00967D5D" w:rsidRPr="009959E5" w:rsidRDefault="00967D5D" w:rsidP="00967D5D">
      <w:pPr>
        <w:adjustRightInd w:val="0"/>
        <w:snapToGrid w:val="0"/>
        <w:spacing w:line="360" w:lineRule="auto"/>
        <w:ind w:firstLineChars="200" w:firstLine="480"/>
        <w:rPr>
          <w:rFonts w:ascii="宋体" w:hAnsi="宋体"/>
          <w:sz w:val="24"/>
        </w:rPr>
      </w:pPr>
      <w:bookmarkStart w:id="26" w:name="_Toc28359082"/>
      <w:bookmarkStart w:id="27" w:name="_Toc35393624"/>
      <w:bookmarkStart w:id="28" w:name="_Toc28359005"/>
      <w:bookmarkStart w:id="29" w:name="_Toc35393793"/>
      <w:r w:rsidRPr="009959E5">
        <w:rPr>
          <w:rFonts w:ascii="宋体" w:hAnsi="宋体"/>
          <w:sz w:val="24"/>
          <w:lang w:bidi="ar"/>
        </w:rPr>
        <w:t>2.</w:t>
      </w:r>
      <w:r w:rsidRPr="009959E5">
        <w:rPr>
          <w:rFonts w:ascii="宋体" w:hAnsi="宋体" w:hint="eastAsia"/>
          <w:sz w:val="24"/>
          <w:lang w:bidi="ar"/>
        </w:rPr>
        <w:t>地点：北京市政府采购电子交易平台</w:t>
      </w:r>
    </w:p>
    <w:p w:rsidR="00967D5D" w:rsidRPr="009959E5" w:rsidRDefault="00967D5D" w:rsidP="00967D5D">
      <w:pPr>
        <w:widowControl/>
        <w:shd w:val="clear" w:color="auto" w:fill="FFFFFF"/>
        <w:spacing w:line="360" w:lineRule="auto"/>
        <w:ind w:right="84" w:firstLine="480"/>
        <w:jc w:val="left"/>
        <w:rPr>
          <w:rFonts w:ascii="宋体" w:hAnsi="宋体" w:cs="宋体"/>
          <w:kern w:val="0"/>
          <w:sz w:val="24"/>
        </w:rPr>
      </w:pPr>
      <w:r w:rsidRPr="009959E5">
        <w:rPr>
          <w:rFonts w:ascii="宋体" w:hAnsi="宋体"/>
          <w:sz w:val="24"/>
          <w:lang w:bidi="ar"/>
        </w:rPr>
        <w:t>3.</w:t>
      </w:r>
      <w:r w:rsidRPr="009959E5">
        <w:rPr>
          <w:rFonts w:ascii="宋体" w:hAnsi="宋体" w:hint="eastAsia"/>
          <w:sz w:val="24"/>
          <w:lang w:bidi="ar"/>
        </w:rPr>
        <w:t>方式：</w:t>
      </w:r>
      <w:r w:rsidRPr="009959E5">
        <w:rPr>
          <w:rFonts w:ascii="宋体" w:hAnsi="宋体" w:hint="eastAsia"/>
          <w:b/>
          <w:sz w:val="24"/>
        </w:rPr>
        <w:t>在北京市政府采购电子交易平台下载招标文件，相关操作如下：</w:t>
      </w:r>
    </w:p>
    <w:p w:rsidR="00967D5D" w:rsidRPr="009959E5"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9959E5">
        <w:rPr>
          <w:rFonts w:ascii="宋体" w:hAnsi="宋体" w:hint="eastAsia"/>
          <w:sz w:val="24"/>
        </w:rPr>
        <w:t>3.1办理CA认证证书(北京一证通数字证书)，详见北京市政府采购电子交易平台(http://zbcg-bjzc.zhongcy.com/bjczj-portal-site/index.html#/home)查阅“用户指南”一“操作指南”一“市场主体CA办理操作流程指引”，按照程序要求办理。</w:t>
      </w:r>
    </w:p>
    <w:p w:rsidR="00967D5D" w:rsidRPr="009959E5"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9959E5">
        <w:rPr>
          <w:rFonts w:ascii="宋体" w:hAnsi="宋体" w:hint="eastAsia"/>
          <w:sz w:val="24"/>
        </w:rPr>
        <w:t>3.2北京市政府采购电子交易平台“用户指南”一“操作指南”一“市场主体注册入库操作流程指引”进行自助注册绑定。</w:t>
      </w:r>
    </w:p>
    <w:p w:rsidR="00967D5D" w:rsidRPr="009959E5"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9959E5">
        <w:rPr>
          <w:rFonts w:ascii="宋体" w:hAnsi="宋体" w:hint="eastAsia"/>
          <w:sz w:val="24"/>
        </w:rPr>
        <w:t>3.3招标文件获取方式:供应商按照规定办理CA数字认证证书(北京一证通数字证书)后，自招标公告发布之日起持供应商自身数字证书登录北京市政府采购电子交易平台获取电子版招标文件。</w:t>
      </w:r>
    </w:p>
    <w:p w:rsidR="00967D5D" w:rsidRPr="009959E5"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9959E5">
        <w:rPr>
          <w:rFonts w:ascii="宋体" w:hAnsi="宋体" w:hint="eastAsia"/>
          <w:sz w:val="24"/>
        </w:rPr>
        <w:t>3.4证书驱动下载:</w:t>
      </w:r>
    </w:p>
    <w:p w:rsidR="00967D5D" w:rsidRPr="009959E5"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9959E5">
        <w:rPr>
          <w:rFonts w:ascii="宋体" w:hAnsi="宋体" w:hint="eastAsia"/>
          <w:sz w:val="24"/>
        </w:rPr>
        <w:t>3.4.1北京市政府采购电子交易平台“用户指南”一“工具下载”一“招标采购系统文件驱动安装包”下载相关驱动。</w:t>
      </w:r>
    </w:p>
    <w:p w:rsidR="00967D5D" w:rsidRPr="009959E5"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9959E5">
        <w:rPr>
          <w:rFonts w:ascii="宋体" w:hAnsi="宋体" w:hint="eastAsia"/>
          <w:sz w:val="24"/>
        </w:rPr>
        <w:t>3.4.2 CA认证证书服务热线010-58511086</w:t>
      </w:r>
    </w:p>
    <w:p w:rsidR="00967D5D" w:rsidRPr="009959E5"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9959E5">
        <w:rPr>
          <w:rFonts w:ascii="宋体" w:hAnsi="宋体" w:hint="eastAsia"/>
          <w:sz w:val="24"/>
        </w:rPr>
        <w:t xml:space="preserve">3.4.3技术支持服务热线010-86483801 </w:t>
      </w:r>
    </w:p>
    <w:p w:rsidR="0087121A" w:rsidRPr="009959E5" w:rsidRDefault="0087121A" w:rsidP="0087121A">
      <w:pPr>
        <w:tabs>
          <w:tab w:val="left" w:pos="2775"/>
          <w:tab w:val="left" w:pos="3828"/>
        </w:tabs>
        <w:snapToGrid w:val="0"/>
        <w:spacing w:line="360" w:lineRule="auto"/>
        <w:ind w:rightChars="5" w:right="10" w:firstLineChars="200" w:firstLine="480"/>
        <w:rPr>
          <w:rFonts w:ascii="宋体" w:hAnsi="宋体"/>
          <w:color w:val="000000"/>
          <w:sz w:val="24"/>
        </w:rPr>
      </w:pPr>
      <w:r w:rsidRPr="009959E5">
        <w:rPr>
          <w:rFonts w:ascii="宋体" w:hAnsi="宋体" w:hint="eastAsia"/>
          <w:color w:val="000000"/>
          <w:sz w:val="24"/>
        </w:rPr>
        <w:t>3.5 本项目采购流程为线上线下相结合，线上获取采购文件，线下纸质版递交响应</w:t>
      </w:r>
      <w:r w:rsidRPr="009959E5">
        <w:rPr>
          <w:rFonts w:ascii="宋体" w:hAnsi="宋体" w:hint="eastAsia"/>
          <w:color w:val="000000"/>
          <w:sz w:val="24"/>
        </w:rPr>
        <w:lastRenderedPageBreak/>
        <w:t>文件。</w:t>
      </w:r>
    </w:p>
    <w:p w:rsidR="00967D5D" w:rsidRPr="009959E5"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9959E5">
        <w:rPr>
          <w:rFonts w:ascii="宋体" w:hAnsi="宋体" w:hint="eastAsia"/>
          <w:sz w:val="24"/>
        </w:rPr>
        <w:t>注意:请供应商认真学习北京市政府采购电子交易平台发布的相关操作手册。</w:t>
      </w:r>
    </w:p>
    <w:p w:rsidR="00967D5D" w:rsidRPr="009959E5" w:rsidRDefault="00967D5D" w:rsidP="005B3C4E">
      <w:pPr>
        <w:tabs>
          <w:tab w:val="left" w:pos="2775"/>
          <w:tab w:val="left" w:pos="3828"/>
        </w:tabs>
        <w:snapToGrid w:val="0"/>
        <w:spacing w:line="360" w:lineRule="auto"/>
        <w:ind w:rightChars="5" w:right="10" w:firstLineChars="200" w:firstLine="480"/>
        <w:rPr>
          <w:rFonts w:ascii="宋体" w:hAnsi="宋体"/>
          <w:sz w:val="24"/>
        </w:rPr>
      </w:pPr>
      <w:r w:rsidRPr="009959E5">
        <w:rPr>
          <w:rFonts w:ascii="宋体" w:hAnsi="宋体"/>
          <w:sz w:val="24"/>
        </w:rPr>
        <w:t>4.</w:t>
      </w:r>
      <w:r w:rsidRPr="009959E5">
        <w:rPr>
          <w:rFonts w:ascii="宋体" w:hAnsi="宋体" w:hint="eastAsia"/>
          <w:sz w:val="24"/>
        </w:rPr>
        <w:t>售价：</w:t>
      </w:r>
      <w:r w:rsidRPr="009959E5">
        <w:rPr>
          <w:rFonts w:ascii="宋体" w:hAnsi="宋体"/>
          <w:sz w:val="24"/>
        </w:rPr>
        <w:t>0</w:t>
      </w:r>
      <w:r w:rsidRPr="009959E5">
        <w:rPr>
          <w:rFonts w:ascii="宋体" w:hAnsi="宋体" w:hint="eastAsia"/>
          <w:sz w:val="24"/>
        </w:rPr>
        <w:t>元。</w:t>
      </w:r>
    </w:p>
    <w:p w:rsidR="00B021E1" w:rsidRPr="009959E5" w:rsidRDefault="00B021E1" w:rsidP="00967D5D">
      <w:pPr>
        <w:pStyle w:val="21"/>
        <w:widowControl/>
        <w:spacing w:before="0" w:line="360" w:lineRule="auto"/>
        <w:jc w:val="left"/>
        <w:rPr>
          <w:rFonts w:ascii="宋体" w:eastAsia="宋体" w:hAnsi="宋体"/>
          <w:sz w:val="24"/>
          <w:szCs w:val="24"/>
        </w:rPr>
      </w:pPr>
      <w:r w:rsidRPr="009959E5">
        <w:rPr>
          <w:rFonts w:ascii="宋体" w:eastAsia="宋体" w:hAnsi="宋体"/>
          <w:sz w:val="24"/>
          <w:szCs w:val="24"/>
        </w:rPr>
        <w:t>四、</w:t>
      </w:r>
      <w:bookmarkEnd w:id="26"/>
      <w:bookmarkEnd w:id="27"/>
      <w:bookmarkEnd w:id="28"/>
      <w:bookmarkEnd w:id="29"/>
      <w:r w:rsidRPr="009959E5">
        <w:rPr>
          <w:rFonts w:ascii="宋体" w:eastAsia="宋体" w:hAnsi="宋体"/>
          <w:sz w:val="24"/>
          <w:szCs w:val="24"/>
        </w:rPr>
        <w:t>响应文件提交</w:t>
      </w:r>
    </w:p>
    <w:p w:rsidR="00B021E1" w:rsidRPr="009959E5" w:rsidRDefault="00B021E1">
      <w:pPr>
        <w:spacing w:line="360" w:lineRule="auto"/>
        <w:ind w:firstLineChars="200" w:firstLine="480"/>
        <w:rPr>
          <w:rFonts w:ascii="宋体" w:hAnsi="宋体"/>
          <w:sz w:val="24"/>
          <w:lang w:bidi="ar"/>
        </w:rPr>
      </w:pPr>
      <w:r w:rsidRPr="009959E5">
        <w:rPr>
          <w:rFonts w:ascii="宋体" w:hAnsi="宋体"/>
          <w:sz w:val="24"/>
          <w:lang w:bidi="ar"/>
        </w:rPr>
        <w:t>截止时间：</w:t>
      </w:r>
      <w:r w:rsidR="00D96026" w:rsidRPr="009959E5">
        <w:rPr>
          <w:rFonts w:ascii="宋体" w:hAnsi="宋体" w:hint="eastAsia"/>
          <w:sz w:val="24"/>
          <w:lang w:bidi="ar"/>
        </w:rPr>
        <w:t>2024年</w:t>
      </w:r>
      <w:r w:rsidR="00DC4662">
        <w:rPr>
          <w:rFonts w:ascii="宋体" w:hAnsi="宋体"/>
          <w:sz w:val="24"/>
          <w:lang w:bidi="ar"/>
        </w:rPr>
        <w:t>6</w:t>
      </w:r>
      <w:r w:rsidR="00D96026" w:rsidRPr="009959E5">
        <w:rPr>
          <w:rFonts w:ascii="宋体" w:hAnsi="宋体" w:hint="eastAsia"/>
          <w:sz w:val="24"/>
          <w:lang w:bidi="ar"/>
        </w:rPr>
        <w:t>月</w:t>
      </w:r>
      <w:r w:rsidR="00DC4662">
        <w:rPr>
          <w:rFonts w:ascii="宋体" w:hAnsi="宋体"/>
          <w:sz w:val="24"/>
          <w:lang w:bidi="ar"/>
        </w:rPr>
        <w:t>14</w:t>
      </w:r>
      <w:r w:rsidR="00D96026" w:rsidRPr="009959E5">
        <w:rPr>
          <w:rFonts w:ascii="宋体" w:hAnsi="宋体" w:hint="eastAsia"/>
          <w:sz w:val="24"/>
          <w:lang w:bidi="ar"/>
        </w:rPr>
        <w:t>日</w:t>
      </w:r>
      <w:r w:rsidR="00DC4662">
        <w:rPr>
          <w:rFonts w:ascii="宋体" w:hAnsi="宋体"/>
          <w:sz w:val="24"/>
          <w:lang w:bidi="ar"/>
        </w:rPr>
        <w:t>14</w:t>
      </w:r>
      <w:r w:rsidR="00D96026" w:rsidRPr="009959E5">
        <w:rPr>
          <w:rFonts w:ascii="宋体" w:hAnsi="宋体" w:hint="eastAsia"/>
          <w:sz w:val="24"/>
          <w:lang w:bidi="ar"/>
        </w:rPr>
        <w:t>时</w:t>
      </w:r>
      <w:r w:rsidR="00DC4662">
        <w:rPr>
          <w:rFonts w:ascii="宋体" w:hAnsi="宋体"/>
          <w:sz w:val="24"/>
          <w:lang w:bidi="ar"/>
        </w:rPr>
        <w:t>0</w:t>
      </w:r>
      <w:r w:rsidR="00D96026" w:rsidRPr="009959E5">
        <w:rPr>
          <w:rFonts w:ascii="宋体" w:hAnsi="宋体" w:hint="eastAsia"/>
          <w:sz w:val="24"/>
          <w:lang w:bidi="ar"/>
        </w:rPr>
        <w:t>0分</w:t>
      </w:r>
      <w:r w:rsidRPr="009959E5">
        <w:rPr>
          <w:rFonts w:ascii="宋体" w:hAnsi="宋体"/>
          <w:sz w:val="24"/>
          <w:lang w:bidi="ar"/>
        </w:rPr>
        <w:t>（北京时间）</w:t>
      </w:r>
    </w:p>
    <w:p w:rsidR="00B021E1" w:rsidRPr="009959E5" w:rsidRDefault="00B021E1" w:rsidP="0087121A">
      <w:pPr>
        <w:adjustRightInd w:val="0"/>
        <w:snapToGrid w:val="0"/>
        <w:spacing w:line="360" w:lineRule="auto"/>
        <w:ind w:firstLineChars="200" w:firstLine="480"/>
        <w:rPr>
          <w:rFonts w:ascii="宋体" w:hAnsi="宋体"/>
          <w:sz w:val="24"/>
        </w:rPr>
      </w:pPr>
      <w:r w:rsidRPr="009959E5">
        <w:rPr>
          <w:rFonts w:ascii="宋体" w:hAnsi="宋体"/>
          <w:sz w:val="24"/>
          <w:lang w:bidi="ar"/>
        </w:rPr>
        <w:t>地点：</w:t>
      </w:r>
      <w:r w:rsidR="00012B40" w:rsidRPr="009959E5">
        <w:rPr>
          <w:rFonts w:ascii="宋体" w:hAnsi="宋体" w:hint="eastAsia"/>
          <w:sz w:val="24"/>
          <w:lang w:bidi="ar"/>
        </w:rPr>
        <w:t>北京市西城区北三环中路甲29号华龙大厦A座</w:t>
      </w:r>
      <w:r w:rsidR="009959E5" w:rsidRPr="009959E5">
        <w:rPr>
          <w:rFonts w:ascii="宋体" w:hAnsi="宋体" w:hint="eastAsia"/>
          <w:sz w:val="24"/>
          <w:lang w:bidi="ar"/>
        </w:rPr>
        <w:t>1901</w:t>
      </w:r>
    </w:p>
    <w:p w:rsidR="00B021E1" w:rsidRPr="009959E5" w:rsidRDefault="00B021E1">
      <w:pPr>
        <w:pStyle w:val="21"/>
        <w:spacing w:before="0" w:line="360" w:lineRule="auto"/>
        <w:jc w:val="left"/>
        <w:rPr>
          <w:rFonts w:ascii="宋体" w:eastAsia="宋体" w:hAnsi="宋体"/>
          <w:sz w:val="24"/>
          <w:szCs w:val="24"/>
        </w:rPr>
      </w:pPr>
      <w:r w:rsidRPr="009959E5">
        <w:rPr>
          <w:rFonts w:ascii="宋体" w:eastAsia="宋体" w:hAnsi="宋体"/>
          <w:sz w:val="24"/>
          <w:szCs w:val="24"/>
        </w:rPr>
        <w:t>五、开启</w:t>
      </w:r>
    </w:p>
    <w:p w:rsidR="00B021E1" w:rsidRPr="009959E5" w:rsidRDefault="00B021E1" w:rsidP="005B3C4E">
      <w:pPr>
        <w:spacing w:line="360" w:lineRule="auto"/>
        <w:ind w:firstLineChars="200" w:firstLine="480"/>
        <w:rPr>
          <w:rFonts w:ascii="宋体" w:hAnsi="宋体"/>
          <w:sz w:val="24"/>
          <w:lang w:bidi="ar"/>
        </w:rPr>
      </w:pPr>
      <w:r w:rsidRPr="009959E5">
        <w:rPr>
          <w:rFonts w:ascii="宋体" w:hAnsi="宋体"/>
          <w:sz w:val="24"/>
          <w:lang w:bidi="ar"/>
        </w:rPr>
        <w:t>截止时间：</w:t>
      </w:r>
      <w:r w:rsidR="005B3C4E" w:rsidRPr="009959E5">
        <w:rPr>
          <w:rFonts w:ascii="宋体" w:hAnsi="宋体" w:hint="eastAsia"/>
          <w:sz w:val="24"/>
          <w:lang w:bidi="ar"/>
        </w:rPr>
        <w:t>2024年</w:t>
      </w:r>
      <w:r w:rsidR="00DC4662">
        <w:rPr>
          <w:rFonts w:ascii="宋体" w:hAnsi="宋体"/>
          <w:sz w:val="24"/>
          <w:lang w:bidi="ar"/>
        </w:rPr>
        <w:t>6</w:t>
      </w:r>
      <w:r w:rsidR="005B3C4E" w:rsidRPr="009959E5">
        <w:rPr>
          <w:rFonts w:ascii="宋体" w:hAnsi="宋体" w:hint="eastAsia"/>
          <w:sz w:val="24"/>
          <w:lang w:bidi="ar"/>
        </w:rPr>
        <w:t>月</w:t>
      </w:r>
      <w:r w:rsidR="00DC4662">
        <w:rPr>
          <w:rFonts w:ascii="宋体" w:hAnsi="宋体"/>
          <w:sz w:val="24"/>
          <w:lang w:bidi="ar"/>
        </w:rPr>
        <w:t>14</w:t>
      </w:r>
      <w:r w:rsidR="005B3C4E" w:rsidRPr="009959E5">
        <w:rPr>
          <w:rFonts w:ascii="宋体" w:hAnsi="宋体" w:hint="eastAsia"/>
          <w:sz w:val="24"/>
          <w:lang w:bidi="ar"/>
        </w:rPr>
        <w:t>日</w:t>
      </w:r>
      <w:r w:rsidR="00DC4662">
        <w:rPr>
          <w:rFonts w:ascii="宋体" w:hAnsi="宋体"/>
          <w:sz w:val="24"/>
          <w:lang w:bidi="ar"/>
        </w:rPr>
        <w:t>14</w:t>
      </w:r>
      <w:r w:rsidR="005B3C4E" w:rsidRPr="009959E5">
        <w:rPr>
          <w:rFonts w:ascii="宋体" w:hAnsi="宋体" w:hint="eastAsia"/>
          <w:sz w:val="24"/>
          <w:lang w:bidi="ar"/>
        </w:rPr>
        <w:t>时</w:t>
      </w:r>
      <w:r w:rsidR="00DC4662">
        <w:rPr>
          <w:rFonts w:ascii="宋体" w:hAnsi="宋体"/>
          <w:sz w:val="24"/>
          <w:lang w:bidi="ar"/>
        </w:rPr>
        <w:t>0</w:t>
      </w:r>
      <w:r w:rsidR="005B3C4E" w:rsidRPr="009959E5">
        <w:rPr>
          <w:rFonts w:ascii="宋体" w:hAnsi="宋体" w:hint="eastAsia"/>
          <w:sz w:val="24"/>
          <w:lang w:bidi="ar"/>
        </w:rPr>
        <w:t>0分</w:t>
      </w:r>
      <w:r w:rsidR="005B3C4E" w:rsidRPr="009959E5">
        <w:rPr>
          <w:rFonts w:ascii="宋体" w:hAnsi="宋体"/>
          <w:sz w:val="24"/>
          <w:lang w:bidi="ar"/>
        </w:rPr>
        <w:t>（北京时间）</w:t>
      </w:r>
    </w:p>
    <w:p w:rsidR="00B021E1" w:rsidRPr="009959E5" w:rsidRDefault="00B021E1" w:rsidP="0087121A">
      <w:pPr>
        <w:spacing w:line="360" w:lineRule="auto"/>
        <w:ind w:firstLineChars="200" w:firstLine="480"/>
        <w:rPr>
          <w:rFonts w:ascii="宋体" w:hAnsi="宋体"/>
          <w:sz w:val="24"/>
          <w:lang w:bidi="ar"/>
        </w:rPr>
      </w:pPr>
      <w:r w:rsidRPr="009959E5">
        <w:rPr>
          <w:rFonts w:ascii="宋体" w:hAnsi="宋体"/>
          <w:sz w:val="24"/>
          <w:lang w:bidi="ar"/>
        </w:rPr>
        <w:t>地点：</w:t>
      </w:r>
      <w:r w:rsidR="00012B40" w:rsidRPr="009959E5">
        <w:rPr>
          <w:rFonts w:ascii="宋体" w:hAnsi="宋体" w:hint="eastAsia"/>
          <w:sz w:val="24"/>
          <w:lang w:bidi="ar"/>
        </w:rPr>
        <w:t>北京市西城区北三环中路甲29号华龙大厦A座</w:t>
      </w:r>
      <w:r w:rsidR="009959E5" w:rsidRPr="009959E5">
        <w:rPr>
          <w:rFonts w:ascii="宋体" w:hAnsi="宋体" w:hint="eastAsia"/>
          <w:sz w:val="24"/>
          <w:lang w:bidi="ar"/>
        </w:rPr>
        <w:t>1901</w:t>
      </w:r>
    </w:p>
    <w:p w:rsidR="00B021E1" w:rsidRPr="009959E5" w:rsidRDefault="00B021E1">
      <w:pPr>
        <w:pStyle w:val="21"/>
        <w:spacing w:before="0" w:line="360" w:lineRule="auto"/>
        <w:jc w:val="left"/>
        <w:rPr>
          <w:rFonts w:ascii="宋体" w:eastAsia="宋体" w:hAnsi="宋体"/>
          <w:sz w:val="24"/>
          <w:szCs w:val="24"/>
        </w:rPr>
      </w:pPr>
      <w:bookmarkStart w:id="30" w:name="_Toc28359084"/>
      <w:bookmarkStart w:id="31" w:name="_Toc35393794"/>
      <w:bookmarkStart w:id="32" w:name="_Toc35393625"/>
      <w:bookmarkStart w:id="33" w:name="_Toc28359007"/>
      <w:r w:rsidRPr="009959E5">
        <w:rPr>
          <w:rFonts w:ascii="宋体" w:eastAsia="宋体" w:hAnsi="宋体"/>
          <w:sz w:val="24"/>
          <w:szCs w:val="24"/>
        </w:rPr>
        <w:t>六、公告期限</w:t>
      </w:r>
      <w:bookmarkEnd w:id="30"/>
      <w:bookmarkEnd w:id="31"/>
      <w:bookmarkEnd w:id="32"/>
      <w:bookmarkEnd w:id="33"/>
    </w:p>
    <w:p w:rsidR="00B021E1" w:rsidRPr="009959E5" w:rsidRDefault="00B021E1">
      <w:pPr>
        <w:spacing w:line="360" w:lineRule="auto"/>
        <w:ind w:firstLineChars="200" w:firstLine="480"/>
        <w:rPr>
          <w:rFonts w:ascii="宋体" w:hAnsi="宋体"/>
          <w:kern w:val="0"/>
          <w:sz w:val="24"/>
        </w:rPr>
      </w:pPr>
      <w:r w:rsidRPr="009959E5">
        <w:rPr>
          <w:rFonts w:ascii="宋体" w:hAnsi="宋体"/>
          <w:kern w:val="0"/>
          <w:sz w:val="24"/>
        </w:rPr>
        <w:t>自本公告发布之日起</w:t>
      </w:r>
      <w:r w:rsidRPr="009959E5">
        <w:rPr>
          <w:rFonts w:ascii="宋体" w:hAnsi="宋体" w:hint="eastAsia"/>
          <w:kern w:val="0"/>
          <w:sz w:val="24"/>
        </w:rPr>
        <w:t>5</w:t>
      </w:r>
      <w:r w:rsidRPr="009959E5">
        <w:rPr>
          <w:rFonts w:ascii="宋体" w:hAnsi="宋体"/>
          <w:kern w:val="0"/>
          <w:sz w:val="24"/>
        </w:rPr>
        <w:t>个工作日。</w:t>
      </w:r>
    </w:p>
    <w:p w:rsidR="00B021E1" w:rsidRPr="009959E5" w:rsidRDefault="00B021E1">
      <w:pPr>
        <w:pStyle w:val="21"/>
        <w:spacing w:before="0" w:line="360" w:lineRule="auto"/>
        <w:jc w:val="left"/>
        <w:rPr>
          <w:rFonts w:ascii="宋体" w:eastAsia="宋体" w:hAnsi="宋体"/>
          <w:sz w:val="24"/>
          <w:szCs w:val="24"/>
        </w:rPr>
      </w:pPr>
      <w:bookmarkStart w:id="34" w:name="_Toc35393626"/>
      <w:bookmarkStart w:id="35" w:name="_Toc35393795"/>
      <w:r w:rsidRPr="009959E5">
        <w:rPr>
          <w:rFonts w:ascii="宋体" w:eastAsia="宋体" w:hAnsi="宋体"/>
          <w:sz w:val="24"/>
          <w:szCs w:val="24"/>
        </w:rPr>
        <w:t>七、其他补充事宜</w:t>
      </w:r>
      <w:bookmarkEnd w:id="34"/>
      <w:bookmarkEnd w:id="35"/>
    </w:p>
    <w:p w:rsidR="00B021E1" w:rsidRPr="009959E5" w:rsidRDefault="00B021E1" w:rsidP="0087121A">
      <w:pPr>
        <w:spacing w:line="360" w:lineRule="auto"/>
        <w:ind w:firstLineChars="200" w:firstLine="480"/>
        <w:rPr>
          <w:rFonts w:ascii="宋体" w:hAnsi="宋体"/>
          <w:sz w:val="24"/>
        </w:rPr>
      </w:pPr>
      <w:r w:rsidRPr="009959E5">
        <w:rPr>
          <w:rFonts w:ascii="宋体" w:hAnsi="宋体" w:hint="eastAsia"/>
          <w:bCs/>
          <w:sz w:val="24"/>
        </w:rPr>
        <w:t>本公告通过</w:t>
      </w:r>
      <w:r w:rsidR="00596FAE" w:rsidRPr="009959E5">
        <w:rPr>
          <w:rFonts w:ascii="宋体" w:hAnsi="宋体" w:hint="eastAsia"/>
          <w:bCs/>
          <w:sz w:val="24"/>
        </w:rPr>
        <w:t>《北京市政府采购网》</w:t>
      </w:r>
      <w:r w:rsidRPr="009959E5">
        <w:rPr>
          <w:rFonts w:ascii="宋体" w:hAnsi="宋体" w:hint="eastAsia"/>
          <w:bCs/>
          <w:sz w:val="24"/>
        </w:rPr>
        <w:t>《中国政府采购网》对外公开发布。未经采购人授权的任何转载，采购人不对其承担任何法律责任</w:t>
      </w:r>
      <w:r w:rsidRPr="009959E5">
        <w:rPr>
          <w:rFonts w:ascii="宋体" w:hAnsi="宋体" w:hint="eastAsia"/>
          <w:sz w:val="24"/>
          <w:lang w:eastAsia="zh-TW"/>
        </w:rPr>
        <w:t>。</w:t>
      </w:r>
    </w:p>
    <w:p w:rsidR="00B021E1" w:rsidRPr="009959E5" w:rsidRDefault="00B021E1">
      <w:pPr>
        <w:pStyle w:val="21"/>
        <w:spacing w:before="0" w:line="360" w:lineRule="auto"/>
        <w:jc w:val="left"/>
        <w:rPr>
          <w:rFonts w:ascii="宋体" w:eastAsia="宋体" w:hAnsi="宋体"/>
          <w:sz w:val="24"/>
          <w:szCs w:val="24"/>
        </w:rPr>
      </w:pPr>
      <w:bookmarkStart w:id="36" w:name="_Toc35393627"/>
      <w:bookmarkStart w:id="37" w:name="_Toc35393796"/>
      <w:bookmarkStart w:id="38" w:name="_Toc28359008"/>
      <w:bookmarkStart w:id="39" w:name="_Toc28359085"/>
      <w:r w:rsidRPr="009959E5">
        <w:rPr>
          <w:rFonts w:ascii="宋体" w:eastAsia="宋体" w:hAnsi="宋体"/>
          <w:sz w:val="24"/>
          <w:szCs w:val="24"/>
        </w:rPr>
        <w:t>八、对本项目提出询问，请按以下方式联系。</w:t>
      </w:r>
      <w:bookmarkEnd w:id="36"/>
      <w:bookmarkEnd w:id="37"/>
      <w:bookmarkEnd w:id="38"/>
      <w:bookmarkEnd w:id="39"/>
    </w:p>
    <w:p w:rsidR="00B021E1" w:rsidRPr="009959E5" w:rsidRDefault="00B021E1">
      <w:pPr>
        <w:widowControl/>
        <w:spacing w:line="360" w:lineRule="auto"/>
        <w:jc w:val="left"/>
        <w:rPr>
          <w:rFonts w:ascii="宋体" w:hAnsi="宋体"/>
          <w:b/>
          <w:sz w:val="24"/>
        </w:rPr>
      </w:pPr>
      <w:r w:rsidRPr="009959E5">
        <w:rPr>
          <w:rFonts w:ascii="宋体" w:hAnsi="宋体"/>
          <w:sz w:val="24"/>
        </w:rPr>
        <w:t xml:space="preserve">　　　</w:t>
      </w:r>
      <w:r w:rsidRPr="009959E5">
        <w:rPr>
          <w:rFonts w:ascii="宋体" w:hAnsi="宋体"/>
          <w:b/>
          <w:sz w:val="24"/>
        </w:rPr>
        <w:t>1.采购人信息</w:t>
      </w:r>
    </w:p>
    <w:p w:rsidR="00B021E1" w:rsidRPr="009959E5" w:rsidRDefault="00B021E1" w:rsidP="001A71CC">
      <w:pPr>
        <w:spacing w:line="360" w:lineRule="auto"/>
        <w:ind w:leftChars="371" w:left="1077" w:hangingChars="124" w:hanging="298"/>
        <w:jc w:val="left"/>
        <w:rPr>
          <w:rFonts w:ascii="宋体" w:hAnsi="宋体"/>
          <w:sz w:val="24"/>
        </w:rPr>
      </w:pPr>
      <w:bookmarkStart w:id="40" w:name="_Toc28359086"/>
      <w:bookmarkStart w:id="41" w:name="_Toc28359009"/>
      <w:r w:rsidRPr="009959E5">
        <w:rPr>
          <w:rFonts w:ascii="宋体" w:hAnsi="宋体" w:hint="eastAsia"/>
          <w:sz w:val="24"/>
        </w:rPr>
        <w:t>名称：</w:t>
      </w:r>
      <w:r w:rsidR="00512627" w:rsidRPr="009959E5">
        <w:rPr>
          <w:rFonts w:ascii="宋体" w:hAnsi="宋体" w:hint="eastAsia"/>
          <w:sz w:val="24"/>
        </w:rPr>
        <w:t>北京市朝阳区人民政府麦子店街道办事处</w:t>
      </w:r>
    </w:p>
    <w:p w:rsidR="00B021E1" w:rsidRPr="009959E5" w:rsidRDefault="00B021E1" w:rsidP="001A71CC">
      <w:pPr>
        <w:spacing w:line="360" w:lineRule="auto"/>
        <w:ind w:leftChars="371" w:left="1077" w:hangingChars="124" w:hanging="298"/>
        <w:jc w:val="left"/>
        <w:rPr>
          <w:rFonts w:ascii="宋体" w:hAnsi="宋体"/>
          <w:sz w:val="24"/>
        </w:rPr>
      </w:pPr>
      <w:r w:rsidRPr="009959E5">
        <w:rPr>
          <w:rFonts w:ascii="宋体" w:hAnsi="宋体" w:hint="eastAsia"/>
          <w:sz w:val="24"/>
        </w:rPr>
        <w:t>地址：</w:t>
      </w:r>
      <w:r w:rsidR="009959E5" w:rsidRPr="009959E5">
        <w:rPr>
          <w:rFonts w:ascii="宋体" w:hAnsi="宋体" w:hint="eastAsia"/>
          <w:sz w:val="24"/>
        </w:rPr>
        <w:t>北京市朝阳区朝阳公园西里南区6号楼</w:t>
      </w:r>
    </w:p>
    <w:p w:rsidR="00B021E1" w:rsidRPr="009959E5" w:rsidRDefault="00B021E1" w:rsidP="001A71CC">
      <w:pPr>
        <w:spacing w:line="360" w:lineRule="auto"/>
        <w:ind w:leftChars="371" w:left="1077" w:hangingChars="124" w:hanging="298"/>
        <w:jc w:val="left"/>
        <w:rPr>
          <w:rFonts w:ascii="宋体" w:hAnsi="宋体"/>
          <w:sz w:val="24"/>
        </w:rPr>
      </w:pPr>
      <w:r w:rsidRPr="009959E5">
        <w:rPr>
          <w:rFonts w:ascii="宋体" w:hAnsi="宋体" w:hint="eastAsia"/>
          <w:sz w:val="24"/>
        </w:rPr>
        <w:t>联系电话：</w:t>
      </w:r>
      <w:r w:rsidR="009959E5" w:rsidRPr="009959E5">
        <w:rPr>
          <w:rFonts w:ascii="宋体" w:hAnsi="宋体" w:hint="eastAsia"/>
          <w:sz w:val="24"/>
        </w:rPr>
        <w:t>张子钦</w:t>
      </w:r>
      <w:r w:rsidRPr="009959E5">
        <w:rPr>
          <w:rFonts w:ascii="宋体" w:hAnsi="宋体" w:hint="eastAsia"/>
          <w:sz w:val="24"/>
        </w:rPr>
        <w:t>010-</w:t>
      </w:r>
      <w:r w:rsidR="009959E5" w:rsidRPr="009959E5">
        <w:t xml:space="preserve"> </w:t>
      </w:r>
      <w:r w:rsidR="009959E5" w:rsidRPr="009959E5">
        <w:rPr>
          <w:rFonts w:ascii="宋体" w:hAnsi="宋体"/>
          <w:sz w:val="24"/>
        </w:rPr>
        <w:t>65015450</w:t>
      </w:r>
      <w:r w:rsidRPr="009959E5">
        <w:rPr>
          <w:rFonts w:ascii="宋体" w:hAnsi="宋体" w:hint="eastAsia"/>
          <w:sz w:val="24"/>
        </w:rPr>
        <w:t xml:space="preserve"> </w:t>
      </w:r>
    </w:p>
    <w:p w:rsidR="00B021E1" w:rsidRPr="009959E5" w:rsidRDefault="00B021E1">
      <w:pPr>
        <w:spacing w:line="360" w:lineRule="auto"/>
        <w:ind w:leftChars="371" w:left="1078" w:hangingChars="124" w:hanging="299"/>
        <w:jc w:val="left"/>
        <w:rPr>
          <w:rFonts w:ascii="宋体" w:hAnsi="宋体"/>
          <w:b/>
          <w:sz w:val="24"/>
        </w:rPr>
      </w:pPr>
      <w:r w:rsidRPr="009959E5">
        <w:rPr>
          <w:rFonts w:ascii="宋体" w:hAnsi="宋体"/>
          <w:b/>
          <w:sz w:val="24"/>
        </w:rPr>
        <w:t>2.采购代理机构信息</w:t>
      </w:r>
      <w:bookmarkEnd w:id="40"/>
      <w:bookmarkEnd w:id="41"/>
    </w:p>
    <w:p w:rsidR="00B021E1" w:rsidRPr="009959E5" w:rsidRDefault="00B021E1">
      <w:pPr>
        <w:snapToGrid w:val="0"/>
        <w:spacing w:line="360" w:lineRule="auto"/>
        <w:ind w:right="1927" w:firstLineChars="300" w:firstLine="720"/>
        <w:rPr>
          <w:rFonts w:ascii="宋体" w:hAnsi="宋体"/>
          <w:bCs/>
          <w:sz w:val="24"/>
        </w:rPr>
      </w:pPr>
      <w:bookmarkStart w:id="42" w:name="_Toc28359010"/>
      <w:bookmarkStart w:id="43" w:name="_Toc28359087"/>
      <w:r w:rsidRPr="009959E5">
        <w:rPr>
          <w:rFonts w:ascii="宋体" w:hAnsi="宋体"/>
          <w:sz w:val="24"/>
        </w:rPr>
        <w:t>名称：</w:t>
      </w:r>
      <w:r w:rsidR="00512627" w:rsidRPr="009959E5">
        <w:rPr>
          <w:rFonts w:ascii="宋体" w:hAnsi="宋体" w:hint="eastAsia"/>
          <w:bCs/>
          <w:sz w:val="24"/>
        </w:rPr>
        <w:t>北京宏源合正工程咨询有限公司</w:t>
      </w:r>
    </w:p>
    <w:p w:rsidR="00B021E1" w:rsidRPr="009959E5" w:rsidRDefault="00B021E1">
      <w:pPr>
        <w:snapToGrid w:val="0"/>
        <w:spacing w:line="360" w:lineRule="auto"/>
        <w:ind w:right="1218" w:firstLineChars="300" w:firstLine="720"/>
        <w:rPr>
          <w:rFonts w:ascii="宋体" w:hAnsi="宋体"/>
          <w:sz w:val="24"/>
        </w:rPr>
      </w:pPr>
      <w:r w:rsidRPr="009959E5">
        <w:rPr>
          <w:rFonts w:ascii="宋体" w:hAnsi="宋体"/>
          <w:sz w:val="24"/>
        </w:rPr>
        <w:t>地址：</w:t>
      </w:r>
      <w:r w:rsidR="00012B40" w:rsidRPr="009959E5">
        <w:rPr>
          <w:rFonts w:ascii="宋体" w:hAnsi="宋体" w:hint="eastAsia"/>
          <w:sz w:val="24"/>
        </w:rPr>
        <w:t>北京市西城区北三环中路甲29号华龙大厦A座</w:t>
      </w:r>
      <w:r w:rsidR="009959E5" w:rsidRPr="009959E5">
        <w:rPr>
          <w:rFonts w:ascii="宋体" w:hAnsi="宋体" w:hint="eastAsia"/>
          <w:sz w:val="24"/>
        </w:rPr>
        <w:t>1901</w:t>
      </w:r>
    </w:p>
    <w:p w:rsidR="00B021E1" w:rsidRPr="009959E5" w:rsidRDefault="00B021E1" w:rsidP="001A71CC">
      <w:pPr>
        <w:spacing w:line="360" w:lineRule="auto"/>
        <w:ind w:leftChars="371" w:left="1077" w:hangingChars="124" w:hanging="298"/>
        <w:rPr>
          <w:rFonts w:ascii="宋体" w:hAnsi="宋体"/>
          <w:sz w:val="24"/>
        </w:rPr>
      </w:pPr>
      <w:r w:rsidRPr="009959E5">
        <w:rPr>
          <w:rFonts w:ascii="宋体" w:hAnsi="宋体"/>
          <w:sz w:val="24"/>
        </w:rPr>
        <w:t>联系方式：010-</w:t>
      </w:r>
      <w:r w:rsidR="00190CA3">
        <w:rPr>
          <w:rFonts w:ascii="宋体" w:hAnsi="宋体"/>
          <w:sz w:val="24"/>
        </w:rPr>
        <w:t>62386599</w:t>
      </w:r>
    </w:p>
    <w:p w:rsidR="00B021E1" w:rsidRPr="009959E5" w:rsidRDefault="00B021E1">
      <w:pPr>
        <w:spacing w:line="360" w:lineRule="auto"/>
        <w:ind w:leftChars="371" w:left="1078" w:hangingChars="124" w:hanging="299"/>
        <w:rPr>
          <w:rFonts w:ascii="宋体" w:hAnsi="宋体"/>
          <w:b/>
          <w:sz w:val="24"/>
        </w:rPr>
      </w:pPr>
      <w:r w:rsidRPr="009959E5">
        <w:rPr>
          <w:rFonts w:ascii="宋体" w:hAnsi="宋体"/>
          <w:b/>
          <w:sz w:val="24"/>
        </w:rPr>
        <w:t>3.项目联系方式</w:t>
      </w:r>
      <w:bookmarkEnd w:id="42"/>
      <w:bookmarkEnd w:id="43"/>
    </w:p>
    <w:p w:rsidR="00B021E1" w:rsidRPr="009959E5" w:rsidRDefault="00B021E1" w:rsidP="001A71CC">
      <w:pPr>
        <w:spacing w:line="360" w:lineRule="auto"/>
        <w:ind w:leftChars="371" w:left="1077" w:hangingChars="124" w:hanging="298"/>
        <w:jc w:val="left"/>
        <w:rPr>
          <w:rFonts w:ascii="宋体" w:hAnsi="宋体"/>
          <w:sz w:val="24"/>
        </w:rPr>
      </w:pPr>
      <w:r w:rsidRPr="009959E5">
        <w:rPr>
          <w:rFonts w:ascii="宋体" w:hAnsi="宋体"/>
          <w:sz w:val="24"/>
        </w:rPr>
        <w:t>项目联系人：</w:t>
      </w:r>
      <w:r w:rsidR="009959E5" w:rsidRPr="009959E5">
        <w:rPr>
          <w:rFonts w:ascii="宋体" w:hAnsi="宋体" w:hint="eastAsia"/>
          <w:sz w:val="24"/>
        </w:rPr>
        <w:t>丁明迪</w:t>
      </w:r>
    </w:p>
    <w:p w:rsidR="00B021E1" w:rsidRPr="009959E5" w:rsidRDefault="00B021E1" w:rsidP="001A71CC">
      <w:pPr>
        <w:spacing w:line="360" w:lineRule="auto"/>
        <w:ind w:leftChars="371" w:left="1077" w:hangingChars="124" w:hanging="298"/>
        <w:jc w:val="left"/>
        <w:rPr>
          <w:rFonts w:ascii="宋体" w:hAnsi="宋体"/>
        </w:rPr>
      </w:pPr>
      <w:r w:rsidRPr="009959E5">
        <w:rPr>
          <w:rFonts w:ascii="宋体" w:hAnsi="宋体" w:hint="eastAsia"/>
          <w:sz w:val="24"/>
        </w:rPr>
        <w:t>电话：</w:t>
      </w:r>
      <w:r w:rsidRPr="009959E5">
        <w:rPr>
          <w:rFonts w:ascii="宋体" w:hAnsi="宋体"/>
          <w:sz w:val="24"/>
        </w:rPr>
        <w:t>010-</w:t>
      </w:r>
      <w:r w:rsidR="009959E5" w:rsidRPr="009959E5">
        <w:rPr>
          <w:rFonts w:ascii="宋体" w:hAnsi="宋体"/>
          <w:sz w:val="24"/>
        </w:rPr>
        <w:t>62386599</w:t>
      </w:r>
      <w:r w:rsidRPr="009959E5">
        <w:rPr>
          <w:rFonts w:ascii="宋体" w:hAnsi="宋体" w:hint="eastAsia"/>
          <w:sz w:val="24"/>
        </w:rPr>
        <w:t xml:space="preserve"> </w:t>
      </w:r>
      <w:r w:rsidRPr="009959E5">
        <w:rPr>
          <w:rFonts w:ascii="宋体" w:hAnsi="宋体" w:hint="eastAsia"/>
        </w:rPr>
        <w:t xml:space="preserve">    </w:t>
      </w:r>
    </w:p>
    <w:p w:rsidR="00B021E1" w:rsidRPr="009959E5" w:rsidRDefault="00B021E1">
      <w:pPr>
        <w:spacing w:line="360" w:lineRule="auto"/>
        <w:ind w:leftChars="371" w:left="1039" w:hangingChars="124" w:hanging="260"/>
        <w:jc w:val="left"/>
        <w:rPr>
          <w:rFonts w:ascii="宋体" w:hAnsi="宋体"/>
        </w:rPr>
      </w:pPr>
    </w:p>
    <w:p w:rsidR="00B021E1" w:rsidRPr="00DD399D" w:rsidRDefault="00B021E1">
      <w:pPr>
        <w:spacing w:line="360" w:lineRule="auto"/>
        <w:ind w:leftChars="371" w:left="1039" w:hangingChars="124" w:hanging="260"/>
        <w:jc w:val="left"/>
        <w:rPr>
          <w:rFonts w:ascii="宋体" w:hAnsi="宋体"/>
        </w:rPr>
      </w:pPr>
    </w:p>
    <w:p w:rsidR="009959E5" w:rsidRDefault="009959E5">
      <w:pPr>
        <w:widowControl/>
        <w:jc w:val="left"/>
        <w:rPr>
          <w:rFonts w:ascii="宋体" w:hAnsi="宋体"/>
          <w:b/>
          <w:sz w:val="36"/>
          <w:szCs w:val="36"/>
        </w:rPr>
      </w:pPr>
      <w:bookmarkStart w:id="44" w:name="_Toc226965856"/>
      <w:bookmarkStart w:id="45" w:name="_Toc512937850"/>
      <w:bookmarkStart w:id="46" w:name="_Toc127161488"/>
      <w:bookmarkStart w:id="47" w:name="_Toc353873938"/>
      <w:bookmarkStart w:id="48" w:name="_Toc127151777"/>
      <w:bookmarkStart w:id="49" w:name="_Toc150774783"/>
      <w:bookmarkStart w:id="50" w:name="_Toc265228423"/>
      <w:bookmarkStart w:id="51" w:name="_Toc353825548"/>
      <w:bookmarkStart w:id="52" w:name="_Toc305158928"/>
      <w:bookmarkStart w:id="53" w:name="_Toc305158854"/>
      <w:bookmarkStart w:id="54" w:name="_Toc97371942"/>
      <w:bookmarkStart w:id="55" w:name="_Toc264969275"/>
      <w:bookmarkStart w:id="56" w:name="_Toc195842950"/>
      <w:r>
        <w:rPr>
          <w:rFonts w:ascii="宋体" w:hAnsi="宋体"/>
          <w:b/>
          <w:sz w:val="36"/>
          <w:szCs w:val="36"/>
        </w:rPr>
        <w:br w:type="page"/>
      </w:r>
    </w:p>
    <w:p w:rsidR="00B021E1" w:rsidRPr="00DD399D" w:rsidRDefault="00B021E1">
      <w:pPr>
        <w:spacing w:line="360" w:lineRule="auto"/>
        <w:jc w:val="center"/>
        <w:outlineLvl w:val="0"/>
        <w:rPr>
          <w:rFonts w:ascii="宋体" w:hAnsi="宋体"/>
          <w:b/>
          <w:sz w:val="32"/>
          <w:szCs w:val="32"/>
        </w:rPr>
      </w:pPr>
      <w:r w:rsidRPr="00DD399D">
        <w:rPr>
          <w:rFonts w:ascii="宋体" w:hAnsi="宋体"/>
          <w:b/>
          <w:sz w:val="36"/>
          <w:szCs w:val="36"/>
        </w:rPr>
        <w:lastRenderedPageBreak/>
        <w:t>第二章   供应商须知</w:t>
      </w:r>
      <w:bookmarkEnd w:id="44"/>
      <w:bookmarkEnd w:id="45"/>
      <w:bookmarkEnd w:id="46"/>
      <w:bookmarkEnd w:id="47"/>
      <w:bookmarkEnd w:id="48"/>
      <w:bookmarkEnd w:id="49"/>
      <w:bookmarkEnd w:id="50"/>
      <w:bookmarkEnd w:id="51"/>
      <w:bookmarkEnd w:id="52"/>
      <w:bookmarkEnd w:id="53"/>
      <w:bookmarkEnd w:id="54"/>
      <w:bookmarkEnd w:id="55"/>
      <w:bookmarkEnd w:id="56"/>
    </w:p>
    <w:p w:rsidR="00B021E1" w:rsidRPr="00DD399D" w:rsidRDefault="00B021E1">
      <w:pPr>
        <w:pStyle w:val="21"/>
        <w:tabs>
          <w:tab w:val="center" w:pos="4592"/>
          <w:tab w:val="left" w:pos="7860"/>
        </w:tabs>
        <w:spacing w:before="0" w:line="360" w:lineRule="auto"/>
        <w:rPr>
          <w:rFonts w:ascii="宋体" w:eastAsia="宋体" w:hAnsi="宋体"/>
          <w:b w:val="0"/>
          <w:sz w:val="28"/>
        </w:rPr>
      </w:pPr>
      <w:bookmarkStart w:id="57" w:name="_Toc520356144"/>
      <w:bookmarkStart w:id="58" w:name="_Toc142311021"/>
      <w:bookmarkStart w:id="59" w:name="_Toc127151720"/>
      <w:bookmarkStart w:id="60" w:name="_Toc150774619"/>
      <w:bookmarkStart w:id="61" w:name="_Toc151190146"/>
      <w:bookmarkStart w:id="62" w:name="_Toc195842884"/>
      <w:bookmarkStart w:id="63" w:name="_Toc226309763"/>
      <w:bookmarkStart w:id="64" w:name="_Toc164608633"/>
      <w:bookmarkStart w:id="65" w:name="_Toc151193689"/>
      <w:bookmarkStart w:id="66" w:name="_Toc164351613"/>
      <w:bookmarkStart w:id="67" w:name="_Toc151193617"/>
      <w:bookmarkStart w:id="68" w:name="_Toc151193761"/>
      <w:bookmarkStart w:id="69" w:name="_Toc151193833"/>
      <w:bookmarkStart w:id="70" w:name="_Toc164229360"/>
      <w:bookmarkStart w:id="71" w:name="_Toc226337215"/>
      <w:bookmarkStart w:id="72" w:name="_Toc150509270"/>
      <w:bookmarkStart w:id="73" w:name="_Toc150480757"/>
      <w:bookmarkStart w:id="74" w:name="_Toc164608788"/>
      <w:bookmarkStart w:id="75" w:name="_Toc127161433"/>
      <w:bookmarkStart w:id="76" w:name="_Toc151193907"/>
      <w:bookmarkStart w:id="77" w:name="_Toc226965792"/>
      <w:bookmarkStart w:id="78" w:name="_Toc226965709"/>
      <w:bookmarkStart w:id="79" w:name="_Toc149720812"/>
      <w:bookmarkStart w:id="80" w:name="_Toc164229214"/>
      <w:bookmarkStart w:id="81" w:name="_Toc127151519"/>
      <w:bookmarkStart w:id="82" w:name="_Toc150774724"/>
      <w:r w:rsidRPr="00DD399D">
        <w:rPr>
          <w:rFonts w:ascii="宋体" w:eastAsia="宋体" w:hAnsi="宋体"/>
          <w:sz w:val="28"/>
        </w:rPr>
        <w:t>供应商须知资料表</w:t>
      </w:r>
    </w:p>
    <w:p w:rsidR="00B021E1" w:rsidRPr="006062C3" w:rsidRDefault="00B021E1" w:rsidP="006062C3">
      <w:pPr>
        <w:spacing w:line="360" w:lineRule="auto"/>
        <w:jc w:val="center"/>
        <w:rPr>
          <w:rFonts w:ascii="宋体" w:hAnsi="宋体"/>
          <w:b/>
          <w:sz w:val="24"/>
        </w:rPr>
      </w:pPr>
    </w:p>
    <w:p w:rsidR="00B021E1" w:rsidRPr="006062C3" w:rsidRDefault="00B021E1" w:rsidP="006062C3">
      <w:pPr>
        <w:spacing w:line="360" w:lineRule="auto"/>
        <w:ind w:firstLine="480"/>
        <w:rPr>
          <w:rFonts w:ascii="宋体" w:hAnsi="宋体"/>
          <w:sz w:val="24"/>
        </w:rPr>
      </w:pPr>
      <w:r w:rsidRPr="006062C3">
        <w:rPr>
          <w:rFonts w:ascii="宋体" w:hAnsi="宋体"/>
          <w:sz w:val="24"/>
        </w:rPr>
        <w:t>本表是对供应商须知的具体补充和修改，如有矛盾，均以本资料表为准。标记“</w:t>
      </w:r>
      <w:r w:rsidRPr="006062C3">
        <w:rPr>
          <w:rFonts w:ascii="宋体" w:hAnsi="宋体"/>
          <w:b/>
          <w:sz w:val="24"/>
        </w:rPr>
        <w:t>■</w:t>
      </w:r>
      <w:r w:rsidRPr="006062C3">
        <w:rPr>
          <w:rFonts w:ascii="宋体" w:hAnsi="宋体"/>
          <w:sz w:val="24"/>
        </w:rPr>
        <w:t>”的选项意为适用于本项目，标记“□”的选项意为不适用于本项目。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253"/>
      </w:tblGrid>
      <w:tr w:rsidR="00B021E1" w:rsidRPr="006062C3">
        <w:trPr>
          <w:trHeight w:val="594"/>
          <w:tblHeader/>
          <w:jc w:val="center"/>
        </w:trPr>
        <w:tc>
          <w:tcPr>
            <w:tcW w:w="988" w:type="dxa"/>
            <w:vAlign w:val="center"/>
          </w:tcPr>
          <w:p w:rsidR="00B021E1" w:rsidRPr="006062C3" w:rsidRDefault="00B021E1" w:rsidP="006062C3">
            <w:pPr>
              <w:spacing w:line="360" w:lineRule="auto"/>
              <w:jc w:val="center"/>
              <w:rPr>
                <w:rFonts w:ascii="宋体" w:hAnsi="宋体"/>
                <w:b/>
                <w:bCs/>
                <w:sz w:val="24"/>
              </w:rPr>
            </w:pPr>
            <w:r w:rsidRPr="006062C3">
              <w:rPr>
                <w:rFonts w:ascii="宋体" w:hAnsi="宋体"/>
                <w:b/>
                <w:sz w:val="24"/>
              </w:rPr>
              <w:t>条款号</w:t>
            </w:r>
          </w:p>
        </w:tc>
        <w:tc>
          <w:tcPr>
            <w:tcW w:w="1701" w:type="dxa"/>
            <w:vAlign w:val="center"/>
          </w:tcPr>
          <w:p w:rsidR="00B021E1" w:rsidRPr="006062C3" w:rsidRDefault="00B021E1" w:rsidP="006062C3">
            <w:pPr>
              <w:spacing w:line="360" w:lineRule="auto"/>
              <w:jc w:val="center"/>
              <w:rPr>
                <w:rFonts w:ascii="宋体" w:hAnsi="宋体"/>
                <w:b/>
                <w:bCs/>
                <w:sz w:val="24"/>
              </w:rPr>
            </w:pPr>
            <w:r w:rsidRPr="006062C3">
              <w:rPr>
                <w:rFonts w:ascii="宋体" w:hAnsi="宋体"/>
                <w:b/>
                <w:bCs/>
                <w:sz w:val="24"/>
              </w:rPr>
              <w:t>条目</w:t>
            </w:r>
          </w:p>
        </w:tc>
        <w:tc>
          <w:tcPr>
            <w:tcW w:w="7253" w:type="dxa"/>
            <w:vAlign w:val="center"/>
          </w:tcPr>
          <w:p w:rsidR="00B021E1" w:rsidRPr="006062C3" w:rsidRDefault="00B021E1" w:rsidP="006062C3">
            <w:pPr>
              <w:spacing w:line="360" w:lineRule="auto"/>
              <w:jc w:val="center"/>
              <w:rPr>
                <w:rFonts w:ascii="宋体" w:hAnsi="宋体"/>
                <w:b/>
                <w:bCs/>
                <w:sz w:val="24"/>
              </w:rPr>
            </w:pPr>
            <w:r w:rsidRPr="006062C3">
              <w:rPr>
                <w:rFonts w:ascii="宋体" w:hAnsi="宋体"/>
                <w:b/>
                <w:bCs/>
                <w:sz w:val="24"/>
              </w:rPr>
              <w:t>内容</w:t>
            </w:r>
          </w:p>
        </w:tc>
      </w:tr>
      <w:tr w:rsidR="00B021E1" w:rsidRPr="006062C3">
        <w:trPr>
          <w:trHeight w:val="20"/>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hint="default"/>
                <w:sz w:val="24"/>
                <w:szCs w:val="24"/>
              </w:rPr>
              <w:t>2.2</w:t>
            </w: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项目属性</w:t>
            </w:r>
          </w:p>
        </w:tc>
        <w:tc>
          <w:tcPr>
            <w:tcW w:w="7253" w:type="dxa"/>
            <w:vAlign w:val="center"/>
          </w:tcPr>
          <w:p w:rsidR="00B021E1" w:rsidRPr="006062C3" w:rsidRDefault="00B021E1" w:rsidP="006062C3">
            <w:pPr>
              <w:spacing w:line="360" w:lineRule="auto"/>
              <w:jc w:val="left"/>
              <w:rPr>
                <w:rFonts w:ascii="宋体" w:hAnsi="宋体"/>
                <w:sz w:val="24"/>
              </w:rPr>
            </w:pPr>
            <w:r w:rsidRPr="006062C3">
              <w:rPr>
                <w:rFonts w:ascii="宋体" w:hAnsi="宋体"/>
                <w:sz w:val="24"/>
              </w:rPr>
              <w:t>项目属性：</w:t>
            </w:r>
          </w:p>
          <w:p w:rsidR="00B021E1" w:rsidRPr="006062C3" w:rsidRDefault="00B021E1" w:rsidP="006062C3">
            <w:pPr>
              <w:spacing w:line="360" w:lineRule="auto"/>
              <w:jc w:val="left"/>
              <w:rPr>
                <w:rFonts w:ascii="宋体" w:hAnsi="宋体"/>
                <w:sz w:val="24"/>
              </w:rPr>
            </w:pPr>
            <w:r w:rsidRPr="006062C3">
              <w:rPr>
                <w:rFonts w:ascii="宋体" w:hAnsi="宋体"/>
                <w:sz w:val="24"/>
              </w:rPr>
              <w:t>□服务</w:t>
            </w:r>
          </w:p>
          <w:p w:rsidR="00B021E1" w:rsidRPr="006062C3" w:rsidRDefault="00B021E1" w:rsidP="006062C3">
            <w:pPr>
              <w:spacing w:line="360" w:lineRule="auto"/>
              <w:jc w:val="left"/>
              <w:rPr>
                <w:rFonts w:ascii="宋体" w:hAnsi="宋体"/>
                <w:sz w:val="24"/>
              </w:rPr>
            </w:pPr>
            <w:r w:rsidRPr="006062C3">
              <w:rPr>
                <w:rFonts w:ascii="宋体" w:hAnsi="宋体"/>
                <w:sz w:val="24"/>
              </w:rPr>
              <w:t>□货物</w:t>
            </w:r>
          </w:p>
          <w:p w:rsidR="00B021E1" w:rsidRPr="006062C3" w:rsidRDefault="00B021E1" w:rsidP="006062C3">
            <w:pPr>
              <w:spacing w:line="360" w:lineRule="auto"/>
              <w:jc w:val="left"/>
              <w:rPr>
                <w:rFonts w:ascii="宋体" w:hAnsi="宋体"/>
                <w:sz w:val="24"/>
                <w:u w:val="single"/>
              </w:rPr>
            </w:pPr>
            <w:r w:rsidRPr="006062C3">
              <w:rPr>
                <w:rFonts w:ascii="宋体" w:hAnsi="宋体"/>
                <w:b/>
                <w:sz w:val="24"/>
              </w:rPr>
              <w:t>■</w:t>
            </w:r>
            <w:r w:rsidRPr="006062C3">
              <w:rPr>
                <w:rFonts w:ascii="宋体" w:hAnsi="宋体" w:hint="eastAsia"/>
                <w:sz w:val="24"/>
              </w:rPr>
              <w:t>工程</w:t>
            </w:r>
          </w:p>
        </w:tc>
      </w:tr>
      <w:tr w:rsidR="00B021E1" w:rsidRPr="006062C3">
        <w:trPr>
          <w:trHeight w:val="20"/>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hint="default"/>
                <w:sz w:val="24"/>
                <w:szCs w:val="24"/>
              </w:rPr>
              <w:t>2.3</w:t>
            </w: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科研仪器设备</w:t>
            </w:r>
          </w:p>
        </w:tc>
        <w:tc>
          <w:tcPr>
            <w:tcW w:w="7253" w:type="dxa"/>
            <w:vAlign w:val="center"/>
          </w:tcPr>
          <w:p w:rsidR="00B021E1" w:rsidRPr="006062C3" w:rsidRDefault="00B021E1" w:rsidP="006062C3">
            <w:pPr>
              <w:spacing w:line="360" w:lineRule="auto"/>
              <w:jc w:val="left"/>
              <w:rPr>
                <w:rFonts w:ascii="宋体" w:hAnsi="宋体"/>
                <w:sz w:val="24"/>
              </w:rPr>
            </w:pPr>
            <w:r w:rsidRPr="006062C3">
              <w:rPr>
                <w:rFonts w:ascii="宋体" w:hAnsi="宋体"/>
                <w:sz w:val="24"/>
              </w:rPr>
              <w:t>是否属于科研仪器设备采购项目：</w:t>
            </w:r>
          </w:p>
          <w:p w:rsidR="00B021E1" w:rsidRPr="006062C3" w:rsidRDefault="00B021E1" w:rsidP="006062C3">
            <w:pPr>
              <w:spacing w:line="360" w:lineRule="auto"/>
              <w:jc w:val="left"/>
              <w:rPr>
                <w:rFonts w:ascii="宋体" w:hAnsi="宋体"/>
                <w:sz w:val="24"/>
              </w:rPr>
            </w:pPr>
            <w:r w:rsidRPr="006062C3">
              <w:rPr>
                <w:rFonts w:ascii="宋体" w:hAnsi="宋体"/>
                <w:sz w:val="24"/>
              </w:rPr>
              <w:t>□是</w:t>
            </w:r>
          </w:p>
          <w:p w:rsidR="00B021E1" w:rsidRPr="006062C3" w:rsidRDefault="00B021E1" w:rsidP="006062C3">
            <w:pPr>
              <w:spacing w:line="360" w:lineRule="auto"/>
              <w:jc w:val="left"/>
              <w:rPr>
                <w:rFonts w:ascii="宋体" w:hAnsi="宋体"/>
                <w:sz w:val="24"/>
              </w:rPr>
            </w:pPr>
            <w:r w:rsidRPr="006062C3">
              <w:rPr>
                <w:rFonts w:ascii="宋体" w:hAnsi="宋体"/>
                <w:b/>
                <w:sz w:val="24"/>
              </w:rPr>
              <w:t>■</w:t>
            </w:r>
            <w:r w:rsidRPr="006062C3">
              <w:rPr>
                <w:rFonts w:ascii="宋体" w:hAnsi="宋体"/>
                <w:sz w:val="24"/>
              </w:rPr>
              <w:t>否</w:t>
            </w:r>
          </w:p>
        </w:tc>
      </w:tr>
      <w:tr w:rsidR="00B021E1" w:rsidRPr="006062C3">
        <w:trPr>
          <w:trHeight w:val="20"/>
          <w:jc w:val="center"/>
        </w:trPr>
        <w:tc>
          <w:tcPr>
            <w:tcW w:w="988" w:type="dxa"/>
            <w:vMerge w:val="restart"/>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hint="default"/>
                <w:sz w:val="24"/>
                <w:szCs w:val="24"/>
              </w:rPr>
              <w:t>3.1</w:t>
            </w: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现场考察</w:t>
            </w:r>
          </w:p>
        </w:tc>
        <w:tc>
          <w:tcPr>
            <w:tcW w:w="7253" w:type="dxa"/>
            <w:vAlign w:val="center"/>
          </w:tcPr>
          <w:p w:rsidR="00B021E1" w:rsidRPr="006062C3" w:rsidRDefault="00B021E1" w:rsidP="006062C3">
            <w:pPr>
              <w:spacing w:line="360" w:lineRule="auto"/>
              <w:jc w:val="left"/>
              <w:rPr>
                <w:rFonts w:ascii="宋体" w:hAnsi="宋体"/>
                <w:sz w:val="24"/>
              </w:rPr>
            </w:pPr>
            <w:r w:rsidRPr="006062C3">
              <w:rPr>
                <w:rFonts w:ascii="宋体" w:hAnsi="宋体"/>
                <w:b/>
                <w:sz w:val="24"/>
              </w:rPr>
              <w:t>■</w:t>
            </w:r>
            <w:r w:rsidRPr="006062C3">
              <w:rPr>
                <w:rFonts w:ascii="宋体" w:hAnsi="宋体"/>
                <w:sz w:val="24"/>
              </w:rPr>
              <w:t>不组织</w:t>
            </w:r>
          </w:p>
          <w:p w:rsidR="00B021E1" w:rsidRPr="006062C3" w:rsidRDefault="00B021E1" w:rsidP="006062C3">
            <w:pPr>
              <w:spacing w:line="360" w:lineRule="auto"/>
              <w:jc w:val="left"/>
              <w:rPr>
                <w:rFonts w:ascii="宋体" w:hAnsi="宋体"/>
                <w:bCs/>
                <w:sz w:val="24"/>
              </w:rPr>
            </w:pPr>
            <w:r w:rsidRPr="006062C3">
              <w:rPr>
                <w:rFonts w:ascii="宋体" w:hAnsi="宋体"/>
                <w:sz w:val="24"/>
              </w:rPr>
              <w:t>□组织，考察时间：___</w:t>
            </w:r>
            <w:r w:rsidRPr="006062C3">
              <w:rPr>
                <w:rFonts w:ascii="宋体" w:hAnsi="宋体"/>
                <w:sz w:val="24"/>
                <w:lang w:bidi="ar"/>
              </w:rPr>
              <w:t>年</w:t>
            </w:r>
            <w:r w:rsidRPr="006062C3">
              <w:rPr>
                <w:rFonts w:ascii="宋体" w:hAnsi="宋体"/>
                <w:sz w:val="24"/>
              </w:rPr>
              <w:t>___</w:t>
            </w:r>
            <w:r w:rsidRPr="006062C3">
              <w:rPr>
                <w:rFonts w:ascii="宋体" w:hAnsi="宋体"/>
                <w:sz w:val="24"/>
                <w:lang w:bidi="ar"/>
              </w:rPr>
              <w:t>月</w:t>
            </w:r>
            <w:r w:rsidRPr="006062C3">
              <w:rPr>
                <w:rFonts w:ascii="宋体" w:hAnsi="宋体"/>
                <w:sz w:val="24"/>
              </w:rPr>
              <w:t>___</w:t>
            </w:r>
            <w:r w:rsidRPr="006062C3">
              <w:rPr>
                <w:rFonts w:ascii="宋体" w:hAnsi="宋体"/>
                <w:sz w:val="24"/>
                <w:lang w:bidi="ar"/>
              </w:rPr>
              <w:t>日</w:t>
            </w:r>
            <w:r w:rsidRPr="006062C3">
              <w:rPr>
                <w:rFonts w:ascii="宋体" w:hAnsi="宋体"/>
                <w:sz w:val="24"/>
              </w:rPr>
              <w:t>___</w:t>
            </w:r>
            <w:r w:rsidRPr="006062C3">
              <w:rPr>
                <w:rFonts w:ascii="宋体" w:hAnsi="宋体"/>
                <w:sz w:val="24"/>
                <w:lang w:bidi="ar"/>
              </w:rPr>
              <w:t>点</w:t>
            </w:r>
            <w:r w:rsidRPr="006062C3">
              <w:rPr>
                <w:rFonts w:ascii="宋体" w:hAnsi="宋体"/>
                <w:sz w:val="24"/>
              </w:rPr>
              <w:t>___</w:t>
            </w:r>
            <w:r w:rsidRPr="006062C3">
              <w:rPr>
                <w:rFonts w:ascii="宋体" w:hAnsi="宋体"/>
                <w:sz w:val="24"/>
                <w:lang w:bidi="ar"/>
              </w:rPr>
              <w:t>分</w:t>
            </w:r>
          </w:p>
          <w:p w:rsidR="00B021E1" w:rsidRPr="006062C3" w:rsidRDefault="00B021E1" w:rsidP="006062C3">
            <w:pPr>
              <w:pStyle w:val="af5"/>
              <w:adjustRightInd w:val="0"/>
              <w:snapToGrid w:val="0"/>
              <w:spacing w:line="360" w:lineRule="auto"/>
              <w:rPr>
                <w:rFonts w:hAnsi="宋体" w:hint="default"/>
                <w:sz w:val="24"/>
                <w:szCs w:val="24"/>
              </w:rPr>
            </w:pPr>
            <w:r w:rsidRPr="006062C3">
              <w:rPr>
                <w:rFonts w:hAnsi="宋体" w:hint="default"/>
                <w:sz w:val="24"/>
                <w:szCs w:val="24"/>
              </w:rPr>
              <w:t>考察地点：___________</w:t>
            </w:r>
            <w:r w:rsidRPr="006062C3">
              <w:rPr>
                <w:rFonts w:hAnsi="宋体"/>
                <w:sz w:val="24"/>
                <w:szCs w:val="24"/>
              </w:rPr>
              <w:t>。</w:t>
            </w:r>
          </w:p>
        </w:tc>
      </w:tr>
      <w:tr w:rsidR="00B021E1" w:rsidRPr="006062C3">
        <w:trPr>
          <w:trHeight w:val="20"/>
          <w:jc w:val="center"/>
        </w:trPr>
        <w:tc>
          <w:tcPr>
            <w:tcW w:w="988" w:type="dxa"/>
            <w:vMerge/>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磋商前答疑会</w:t>
            </w:r>
          </w:p>
        </w:tc>
        <w:tc>
          <w:tcPr>
            <w:tcW w:w="7253" w:type="dxa"/>
            <w:vAlign w:val="center"/>
          </w:tcPr>
          <w:p w:rsidR="00B021E1" w:rsidRPr="006062C3" w:rsidRDefault="00B021E1" w:rsidP="006062C3">
            <w:pPr>
              <w:spacing w:line="360" w:lineRule="auto"/>
              <w:jc w:val="left"/>
              <w:rPr>
                <w:rFonts w:ascii="宋体" w:hAnsi="宋体"/>
                <w:sz w:val="24"/>
              </w:rPr>
            </w:pPr>
            <w:r w:rsidRPr="006062C3">
              <w:rPr>
                <w:rFonts w:ascii="宋体" w:hAnsi="宋体"/>
                <w:b/>
                <w:sz w:val="24"/>
              </w:rPr>
              <w:t>■</w:t>
            </w:r>
            <w:r w:rsidRPr="006062C3">
              <w:rPr>
                <w:rFonts w:ascii="宋体" w:hAnsi="宋体"/>
                <w:sz w:val="24"/>
              </w:rPr>
              <w:t>不召开</w:t>
            </w:r>
          </w:p>
          <w:p w:rsidR="00B021E1" w:rsidRPr="006062C3" w:rsidRDefault="00B021E1" w:rsidP="006062C3">
            <w:pPr>
              <w:spacing w:line="360" w:lineRule="auto"/>
              <w:jc w:val="left"/>
              <w:rPr>
                <w:rFonts w:ascii="宋体" w:hAnsi="宋体"/>
                <w:sz w:val="24"/>
              </w:rPr>
            </w:pPr>
            <w:r w:rsidRPr="006062C3">
              <w:rPr>
                <w:rFonts w:ascii="宋体" w:hAnsi="宋体"/>
                <w:sz w:val="24"/>
              </w:rPr>
              <w:t>□召开，召开时间：___</w:t>
            </w:r>
            <w:r w:rsidRPr="006062C3">
              <w:rPr>
                <w:rFonts w:ascii="宋体" w:hAnsi="宋体"/>
                <w:sz w:val="24"/>
                <w:lang w:bidi="ar"/>
              </w:rPr>
              <w:t>年</w:t>
            </w:r>
            <w:r w:rsidRPr="006062C3">
              <w:rPr>
                <w:rFonts w:ascii="宋体" w:hAnsi="宋体"/>
                <w:sz w:val="24"/>
              </w:rPr>
              <w:t>___</w:t>
            </w:r>
            <w:r w:rsidRPr="006062C3">
              <w:rPr>
                <w:rFonts w:ascii="宋体" w:hAnsi="宋体"/>
                <w:sz w:val="24"/>
                <w:lang w:bidi="ar"/>
              </w:rPr>
              <w:t>月</w:t>
            </w:r>
            <w:r w:rsidRPr="006062C3">
              <w:rPr>
                <w:rFonts w:ascii="宋体" w:hAnsi="宋体"/>
                <w:sz w:val="24"/>
              </w:rPr>
              <w:t>___</w:t>
            </w:r>
            <w:r w:rsidRPr="006062C3">
              <w:rPr>
                <w:rFonts w:ascii="宋体" w:hAnsi="宋体"/>
                <w:sz w:val="24"/>
                <w:lang w:bidi="ar"/>
              </w:rPr>
              <w:t>日</w:t>
            </w:r>
            <w:r w:rsidRPr="006062C3">
              <w:rPr>
                <w:rFonts w:ascii="宋体" w:hAnsi="宋体"/>
                <w:sz w:val="24"/>
              </w:rPr>
              <w:t>___</w:t>
            </w:r>
            <w:r w:rsidRPr="006062C3">
              <w:rPr>
                <w:rFonts w:ascii="宋体" w:hAnsi="宋体"/>
                <w:sz w:val="24"/>
                <w:lang w:bidi="ar"/>
              </w:rPr>
              <w:t>点</w:t>
            </w:r>
            <w:r w:rsidRPr="006062C3">
              <w:rPr>
                <w:rFonts w:ascii="宋体" w:hAnsi="宋体"/>
                <w:sz w:val="24"/>
              </w:rPr>
              <w:t>___</w:t>
            </w:r>
            <w:r w:rsidRPr="006062C3">
              <w:rPr>
                <w:rFonts w:ascii="宋体" w:hAnsi="宋体"/>
                <w:sz w:val="24"/>
                <w:lang w:bidi="ar"/>
              </w:rPr>
              <w:t>分</w:t>
            </w:r>
          </w:p>
          <w:p w:rsidR="00B021E1" w:rsidRPr="006062C3" w:rsidRDefault="00B021E1" w:rsidP="006062C3">
            <w:pPr>
              <w:spacing w:line="360" w:lineRule="auto"/>
              <w:jc w:val="left"/>
              <w:rPr>
                <w:rFonts w:ascii="宋体" w:hAnsi="宋体"/>
                <w:sz w:val="24"/>
              </w:rPr>
            </w:pPr>
            <w:r w:rsidRPr="006062C3">
              <w:rPr>
                <w:rFonts w:ascii="宋体" w:hAnsi="宋体"/>
                <w:sz w:val="24"/>
              </w:rPr>
              <w:t>召开地点：___________</w:t>
            </w:r>
            <w:r w:rsidRPr="006062C3">
              <w:rPr>
                <w:rFonts w:ascii="宋体" w:hAnsi="宋体" w:hint="eastAsia"/>
                <w:sz w:val="24"/>
              </w:rPr>
              <w:t>。</w:t>
            </w:r>
          </w:p>
        </w:tc>
      </w:tr>
      <w:tr w:rsidR="00B021E1" w:rsidRPr="006062C3">
        <w:trPr>
          <w:trHeight w:val="1535"/>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hint="default"/>
                <w:sz w:val="24"/>
                <w:szCs w:val="24"/>
              </w:rPr>
              <w:t>4.2.5</w:t>
            </w: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标的所属行业</w:t>
            </w:r>
          </w:p>
        </w:tc>
        <w:tc>
          <w:tcPr>
            <w:tcW w:w="7253" w:type="dxa"/>
            <w:vAlign w:val="center"/>
          </w:tcPr>
          <w:p w:rsidR="00B021E1" w:rsidRPr="006062C3" w:rsidRDefault="00B021E1" w:rsidP="006062C3">
            <w:pPr>
              <w:spacing w:line="360" w:lineRule="auto"/>
              <w:jc w:val="left"/>
              <w:rPr>
                <w:rFonts w:ascii="宋体" w:hAnsi="宋体"/>
                <w:sz w:val="24"/>
              </w:rPr>
            </w:pPr>
            <w:r w:rsidRPr="006062C3">
              <w:rPr>
                <w:rFonts w:ascii="宋体" w:hAnsi="宋体"/>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87"/>
              <w:gridCol w:w="2440"/>
            </w:tblGrid>
            <w:tr w:rsidR="00B021E1" w:rsidRPr="006062C3" w:rsidTr="00A1696D">
              <w:trPr>
                <w:trHeight w:val="454"/>
              </w:trPr>
              <w:tc>
                <w:tcPr>
                  <w:tcW w:w="3264" w:type="pct"/>
                  <w:tcBorders>
                    <w:top w:val="single" w:sz="4" w:space="0" w:color="auto"/>
                    <w:left w:val="single" w:sz="4" w:space="0" w:color="auto"/>
                    <w:bottom w:val="single" w:sz="4" w:space="0" w:color="auto"/>
                    <w:right w:val="single" w:sz="4" w:space="0" w:color="auto"/>
                  </w:tcBorders>
                  <w:vAlign w:val="center"/>
                </w:tcPr>
                <w:p w:rsidR="00B021E1" w:rsidRPr="006062C3" w:rsidRDefault="00B021E1" w:rsidP="006062C3">
                  <w:pPr>
                    <w:spacing w:line="360" w:lineRule="auto"/>
                    <w:jc w:val="center"/>
                    <w:rPr>
                      <w:rFonts w:ascii="宋体" w:hAnsi="宋体"/>
                      <w:bCs/>
                      <w:sz w:val="24"/>
                    </w:rPr>
                  </w:pPr>
                  <w:r w:rsidRPr="006062C3">
                    <w:rPr>
                      <w:rFonts w:ascii="宋体" w:hAnsi="宋体"/>
                      <w:bCs/>
                      <w:sz w:val="24"/>
                    </w:rPr>
                    <w:t>标的名称</w:t>
                  </w:r>
                </w:p>
              </w:tc>
              <w:tc>
                <w:tcPr>
                  <w:tcW w:w="1736" w:type="pct"/>
                  <w:tcBorders>
                    <w:top w:val="single" w:sz="4" w:space="0" w:color="auto"/>
                    <w:left w:val="single" w:sz="4" w:space="0" w:color="auto"/>
                    <w:bottom w:val="single" w:sz="4" w:space="0" w:color="auto"/>
                    <w:right w:val="single" w:sz="4" w:space="0" w:color="auto"/>
                  </w:tcBorders>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中小企业划分标准所属行业</w:t>
                  </w:r>
                </w:p>
              </w:tc>
            </w:tr>
            <w:tr w:rsidR="00B021E1" w:rsidRPr="006062C3" w:rsidTr="00A1696D">
              <w:trPr>
                <w:trHeight w:val="454"/>
              </w:trPr>
              <w:tc>
                <w:tcPr>
                  <w:tcW w:w="3264" w:type="pct"/>
                  <w:tcBorders>
                    <w:top w:val="single" w:sz="4" w:space="0" w:color="auto"/>
                    <w:left w:val="single" w:sz="4" w:space="0" w:color="auto"/>
                    <w:bottom w:val="single" w:sz="4" w:space="0" w:color="auto"/>
                    <w:right w:val="single" w:sz="4" w:space="0" w:color="auto"/>
                  </w:tcBorders>
                  <w:vAlign w:val="center"/>
                </w:tcPr>
                <w:p w:rsidR="00B021E1" w:rsidRPr="006062C3" w:rsidRDefault="00654EE0" w:rsidP="006062C3">
                  <w:pPr>
                    <w:spacing w:line="360" w:lineRule="auto"/>
                    <w:jc w:val="center"/>
                    <w:rPr>
                      <w:rFonts w:ascii="宋体" w:hAnsi="宋体"/>
                      <w:bCs/>
                      <w:sz w:val="24"/>
                    </w:rPr>
                  </w:pPr>
                  <w:r>
                    <w:rPr>
                      <w:rFonts w:ascii="宋体" w:hAnsi="宋体" w:hint="eastAsia"/>
                      <w:sz w:val="24"/>
                    </w:rPr>
                    <w:t>麦园社区办公用房装修改造项目</w:t>
                  </w:r>
                </w:p>
              </w:tc>
              <w:tc>
                <w:tcPr>
                  <w:tcW w:w="1736" w:type="pct"/>
                  <w:tcBorders>
                    <w:top w:val="single" w:sz="4" w:space="0" w:color="auto"/>
                    <w:left w:val="single" w:sz="4" w:space="0" w:color="auto"/>
                    <w:bottom w:val="single" w:sz="4" w:space="0" w:color="auto"/>
                    <w:right w:val="single" w:sz="4" w:space="0" w:color="auto"/>
                  </w:tcBorders>
                  <w:vAlign w:val="center"/>
                </w:tcPr>
                <w:p w:rsidR="00B021E1" w:rsidRPr="006062C3" w:rsidRDefault="00B021E1" w:rsidP="006062C3">
                  <w:pPr>
                    <w:spacing w:line="360" w:lineRule="auto"/>
                    <w:jc w:val="center"/>
                    <w:rPr>
                      <w:rFonts w:ascii="宋体" w:hAnsi="宋体"/>
                      <w:kern w:val="0"/>
                      <w:sz w:val="24"/>
                    </w:rPr>
                  </w:pPr>
                  <w:r w:rsidRPr="006062C3">
                    <w:rPr>
                      <w:rFonts w:ascii="宋体" w:hAnsi="宋体"/>
                      <w:kern w:val="0"/>
                      <w:sz w:val="24"/>
                    </w:rPr>
                    <w:t>建筑业</w:t>
                  </w:r>
                </w:p>
              </w:tc>
            </w:tr>
          </w:tbl>
          <w:p w:rsidR="00B021E1" w:rsidRPr="006062C3" w:rsidRDefault="00B021E1" w:rsidP="006062C3">
            <w:pPr>
              <w:spacing w:line="360" w:lineRule="auto"/>
              <w:jc w:val="left"/>
              <w:rPr>
                <w:rFonts w:ascii="宋体" w:hAnsi="宋体"/>
                <w:sz w:val="24"/>
              </w:rPr>
            </w:pPr>
          </w:p>
        </w:tc>
      </w:tr>
      <w:tr w:rsidR="00B021E1" w:rsidRPr="006062C3">
        <w:trPr>
          <w:trHeight w:val="890"/>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hint="default"/>
                <w:sz w:val="24"/>
                <w:szCs w:val="24"/>
              </w:rPr>
              <w:t>10.2</w:t>
            </w: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报价</w:t>
            </w:r>
          </w:p>
        </w:tc>
        <w:tc>
          <w:tcPr>
            <w:tcW w:w="7253" w:type="dxa"/>
            <w:vAlign w:val="center"/>
          </w:tcPr>
          <w:p w:rsidR="00B021E1" w:rsidRPr="006062C3" w:rsidRDefault="00B021E1" w:rsidP="006062C3">
            <w:pPr>
              <w:spacing w:line="360" w:lineRule="auto"/>
              <w:jc w:val="left"/>
              <w:rPr>
                <w:rFonts w:ascii="宋体" w:hAnsi="宋体"/>
                <w:sz w:val="24"/>
              </w:rPr>
            </w:pPr>
            <w:r w:rsidRPr="006062C3">
              <w:rPr>
                <w:rFonts w:ascii="宋体" w:hAnsi="宋体"/>
                <w:sz w:val="24"/>
              </w:rPr>
              <w:t>报价的特殊规定：</w:t>
            </w:r>
          </w:p>
          <w:p w:rsidR="00B021E1" w:rsidRPr="006062C3" w:rsidRDefault="00B021E1" w:rsidP="006062C3">
            <w:pPr>
              <w:spacing w:line="360" w:lineRule="auto"/>
              <w:jc w:val="left"/>
              <w:rPr>
                <w:rFonts w:ascii="宋体" w:hAnsi="宋体"/>
                <w:sz w:val="24"/>
              </w:rPr>
            </w:pPr>
            <w:r w:rsidRPr="006062C3">
              <w:rPr>
                <w:rFonts w:ascii="宋体" w:hAnsi="宋体"/>
                <w:b/>
                <w:sz w:val="24"/>
              </w:rPr>
              <w:t>■</w:t>
            </w:r>
            <w:r w:rsidRPr="006062C3">
              <w:rPr>
                <w:rFonts w:ascii="宋体" w:hAnsi="宋体"/>
                <w:sz w:val="24"/>
              </w:rPr>
              <w:t>无</w:t>
            </w:r>
          </w:p>
          <w:p w:rsidR="00B021E1" w:rsidRPr="006062C3" w:rsidRDefault="00B021E1" w:rsidP="006062C3">
            <w:pPr>
              <w:spacing w:line="360" w:lineRule="auto"/>
              <w:jc w:val="left"/>
              <w:rPr>
                <w:rFonts w:ascii="宋体" w:hAnsi="宋体"/>
                <w:sz w:val="24"/>
              </w:rPr>
            </w:pPr>
            <w:r w:rsidRPr="006062C3">
              <w:rPr>
                <w:rFonts w:ascii="宋体" w:hAnsi="宋体"/>
                <w:sz w:val="24"/>
              </w:rPr>
              <w:t>□有，具体情形：___________。</w:t>
            </w:r>
          </w:p>
        </w:tc>
      </w:tr>
      <w:tr w:rsidR="00B021E1" w:rsidRPr="006062C3">
        <w:trPr>
          <w:trHeight w:val="20"/>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hint="default"/>
                <w:sz w:val="24"/>
                <w:szCs w:val="24"/>
              </w:rPr>
              <w:t>11.1</w:t>
            </w:r>
          </w:p>
        </w:tc>
        <w:tc>
          <w:tcPr>
            <w:tcW w:w="1701" w:type="dxa"/>
            <w:vMerge w:val="restart"/>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磋商保证金</w:t>
            </w:r>
          </w:p>
          <w:p w:rsidR="00B021E1" w:rsidRPr="006062C3" w:rsidRDefault="00B021E1" w:rsidP="006062C3">
            <w:pPr>
              <w:spacing w:line="360" w:lineRule="auto"/>
              <w:jc w:val="center"/>
              <w:rPr>
                <w:rFonts w:ascii="宋体" w:hAnsi="宋体"/>
                <w:b/>
                <w:sz w:val="24"/>
              </w:rPr>
            </w:pPr>
            <w:r w:rsidRPr="006062C3">
              <w:rPr>
                <w:rFonts w:ascii="宋体" w:hAnsi="宋体" w:hint="eastAsia"/>
                <w:b/>
                <w:sz w:val="24"/>
              </w:rPr>
              <w:t>（不适用）</w:t>
            </w:r>
          </w:p>
        </w:tc>
        <w:tc>
          <w:tcPr>
            <w:tcW w:w="7253" w:type="dxa"/>
            <w:vAlign w:val="center"/>
          </w:tcPr>
          <w:p w:rsidR="00B021E1" w:rsidRPr="006062C3" w:rsidRDefault="00B021E1" w:rsidP="006062C3">
            <w:pPr>
              <w:pStyle w:val="af5"/>
              <w:adjustRightInd w:val="0"/>
              <w:snapToGrid w:val="0"/>
              <w:spacing w:line="360" w:lineRule="auto"/>
              <w:rPr>
                <w:rFonts w:hAnsi="宋体" w:hint="default"/>
                <w:sz w:val="24"/>
                <w:szCs w:val="24"/>
              </w:rPr>
            </w:pPr>
            <w:r w:rsidRPr="006062C3">
              <w:rPr>
                <w:rFonts w:hAnsi="宋体" w:hint="default"/>
                <w:sz w:val="24"/>
                <w:szCs w:val="24"/>
              </w:rPr>
              <w:t>磋商保证金金额：</w:t>
            </w:r>
          </w:p>
          <w:p w:rsidR="00B021E1" w:rsidRPr="006062C3" w:rsidRDefault="00B021E1" w:rsidP="006062C3">
            <w:pPr>
              <w:pStyle w:val="af5"/>
              <w:adjustRightInd w:val="0"/>
              <w:snapToGrid w:val="0"/>
              <w:spacing w:line="360" w:lineRule="auto"/>
              <w:rPr>
                <w:rFonts w:hAnsi="宋体" w:hint="default"/>
                <w:sz w:val="24"/>
                <w:szCs w:val="24"/>
              </w:rPr>
            </w:pPr>
            <w:r w:rsidRPr="006062C3">
              <w:rPr>
                <w:rFonts w:hAnsi="宋体" w:hint="default"/>
                <w:sz w:val="24"/>
                <w:szCs w:val="24"/>
              </w:rPr>
              <w:t>01包：___________；</w:t>
            </w:r>
          </w:p>
          <w:p w:rsidR="00B021E1" w:rsidRPr="006062C3" w:rsidRDefault="00B021E1" w:rsidP="006062C3">
            <w:pPr>
              <w:pStyle w:val="af5"/>
              <w:adjustRightInd w:val="0"/>
              <w:snapToGrid w:val="0"/>
              <w:spacing w:line="360" w:lineRule="auto"/>
              <w:rPr>
                <w:rFonts w:hAnsi="宋体" w:hint="default"/>
                <w:sz w:val="24"/>
                <w:szCs w:val="24"/>
              </w:rPr>
            </w:pPr>
            <w:r w:rsidRPr="006062C3">
              <w:rPr>
                <w:rFonts w:hAnsi="宋体" w:hint="default"/>
                <w:sz w:val="24"/>
                <w:szCs w:val="24"/>
              </w:rPr>
              <w:lastRenderedPageBreak/>
              <w:t>… 包：___________</w:t>
            </w:r>
            <w:r w:rsidRPr="006062C3">
              <w:rPr>
                <w:rFonts w:hAnsi="宋体"/>
                <w:sz w:val="24"/>
                <w:szCs w:val="24"/>
              </w:rPr>
              <w:t>。</w:t>
            </w:r>
          </w:p>
          <w:p w:rsidR="00B021E1" w:rsidRPr="006062C3" w:rsidRDefault="00B021E1" w:rsidP="006062C3">
            <w:pPr>
              <w:spacing w:line="360" w:lineRule="auto"/>
              <w:jc w:val="left"/>
              <w:rPr>
                <w:rFonts w:ascii="宋体" w:hAnsi="宋体"/>
                <w:sz w:val="24"/>
              </w:rPr>
            </w:pPr>
            <w:r w:rsidRPr="006062C3">
              <w:rPr>
                <w:rFonts w:ascii="宋体" w:hAnsi="宋体"/>
                <w:sz w:val="24"/>
              </w:rPr>
              <w:t>磋商保证金收受人信息：___________。</w:t>
            </w:r>
          </w:p>
        </w:tc>
      </w:tr>
      <w:tr w:rsidR="00B021E1" w:rsidRPr="006062C3">
        <w:trPr>
          <w:trHeight w:val="20"/>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hint="default"/>
                <w:sz w:val="24"/>
                <w:szCs w:val="24"/>
              </w:rPr>
              <w:lastRenderedPageBreak/>
              <w:t>11.7.5</w:t>
            </w:r>
          </w:p>
        </w:tc>
        <w:tc>
          <w:tcPr>
            <w:tcW w:w="1701" w:type="dxa"/>
            <w:vMerge/>
            <w:vAlign w:val="center"/>
          </w:tcPr>
          <w:p w:rsidR="00B021E1" w:rsidRPr="006062C3" w:rsidRDefault="00B021E1" w:rsidP="006062C3">
            <w:pPr>
              <w:spacing w:line="360" w:lineRule="auto"/>
              <w:jc w:val="center"/>
              <w:rPr>
                <w:rFonts w:ascii="宋体" w:hAnsi="宋体"/>
                <w:sz w:val="24"/>
              </w:rPr>
            </w:pPr>
          </w:p>
        </w:tc>
        <w:tc>
          <w:tcPr>
            <w:tcW w:w="7253" w:type="dxa"/>
            <w:vAlign w:val="center"/>
          </w:tcPr>
          <w:p w:rsidR="00B021E1" w:rsidRPr="006062C3" w:rsidRDefault="00B021E1" w:rsidP="006062C3">
            <w:pPr>
              <w:spacing w:line="360" w:lineRule="auto"/>
              <w:jc w:val="left"/>
              <w:rPr>
                <w:rFonts w:ascii="宋体" w:hAnsi="宋体"/>
                <w:sz w:val="24"/>
              </w:rPr>
            </w:pPr>
            <w:r w:rsidRPr="006062C3">
              <w:rPr>
                <w:rFonts w:ascii="宋体" w:hAnsi="宋体"/>
                <w:sz w:val="24"/>
              </w:rPr>
              <w:t>磋商保证金不予退还的其他情形：</w:t>
            </w:r>
          </w:p>
          <w:p w:rsidR="00B021E1" w:rsidRPr="006062C3" w:rsidRDefault="00B021E1" w:rsidP="006062C3">
            <w:pPr>
              <w:spacing w:line="360" w:lineRule="auto"/>
              <w:jc w:val="left"/>
              <w:rPr>
                <w:rFonts w:ascii="宋体" w:hAnsi="宋体"/>
                <w:sz w:val="24"/>
              </w:rPr>
            </w:pPr>
            <w:r w:rsidRPr="006062C3">
              <w:rPr>
                <w:rFonts w:ascii="宋体" w:hAnsi="宋体"/>
                <w:sz w:val="24"/>
              </w:rPr>
              <w:t>□无</w:t>
            </w:r>
          </w:p>
          <w:p w:rsidR="00B021E1" w:rsidRPr="006062C3" w:rsidRDefault="00B021E1" w:rsidP="006062C3">
            <w:pPr>
              <w:pStyle w:val="af5"/>
              <w:adjustRightInd w:val="0"/>
              <w:snapToGrid w:val="0"/>
              <w:spacing w:line="360" w:lineRule="auto"/>
              <w:rPr>
                <w:rFonts w:hAnsi="宋体" w:hint="default"/>
                <w:sz w:val="24"/>
                <w:szCs w:val="24"/>
              </w:rPr>
            </w:pPr>
            <w:r w:rsidRPr="006062C3">
              <w:rPr>
                <w:rFonts w:hAnsi="宋体" w:hint="default"/>
                <w:sz w:val="24"/>
                <w:szCs w:val="24"/>
              </w:rPr>
              <w:t>□有，具体情形：___________。</w:t>
            </w:r>
          </w:p>
        </w:tc>
      </w:tr>
      <w:tr w:rsidR="00B021E1" w:rsidRPr="006062C3">
        <w:trPr>
          <w:trHeight w:val="20"/>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hint="default"/>
                <w:sz w:val="24"/>
                <w:szCs w:val="24"/>
              </w:rPr>
              <w:t>12.1</w:t>
            </w: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响应有效期</w:t>
            </w:r>
          </w:p>
        </w:tc>
        <w:tc>
          <w:tcPr>
            <w:tcW w:w="7253" w:type="dxa"/>
            <w:vAlign w:val="center"/>
          </w:tcPr>
          <w:p w:rsidR="00B021E1" w:rsidRPr="006062C3" w:rsidRDefault="00B021E1" w:rsidP="006062C3">
            <w:pPr>
              <w:spacing w:line="360" w:lineRule="auto"/>
              <w:jc w:val="left"/>
              <w:rPr>
                <w:rFonts w:ascii="宋体" w:hAnsi="宋体"/>
                <w:sz w:val="24"/>
              </w:rPr>
            </w:pPr>
            <w:r w:rsidRPr="006062C3">
              <w:rPr>
                <w:rFonts w:ascii="宋体" w:hAnsi="宋体"/>
                <w:sz w:val="24"/>
              </w:rPr>
              <w:t>自提交响应文件的截止之日起算</w:t>
            </w:r>
            <w:r w:rsidRPr="006062C3">
              <w:rPr>
                <w:rFonts w:ascii="宋体" w:hAnsi="宋体" w:hint="eastAsia"/>
                <w:sz w:val="24"/>
                <w:u w:val="single"/>
              </w:rPr>
              <w:t>90</w:t>
            </w:r>
            <w:r w:rsidRPr="006062C3">
              <w:rPr>
                <w:rFonts w:ascii="宋体" w:hAnsi="宋体"/>
                <w:sz w:val="24"/>
              </w:rPr>
              <w:t>日历天。</w:t>
            </w:r>
          </w:p>
        </w:tc>
      </w:tr>
      <w:tr w:rsidR="00B021E1" w:rsidRPr="006062C3">
        <w:trPr>
          <w:trHeight w:val="20"/>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sz w:val="24"/>
                <w:szCs w:val="24"/>
              </w:rPr>
              <w:t>13.1</w:t>
            </w: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响应文件份数</w:t>
            </w:r>
          </w:p>
        </w:tc>
        <w:tc>
          <w:tcPr>
            <w:tcW w:w="7253" w:type="dxa"/>
            <w:vAlign w:val="center"/>
          </w:tcPr>
          <w:p w:rsidR="00B021E1" w:rsidRPr="006062C3" w:rsidRDefault="00B021E1" w:rsidP="006062C3">
            <w:pPr>
              <w:spacing w:line="360" w:lineRule="auto"/>
              <w:jc w:val="left"/>
              <w:rPr>
                <w:rFonts w:ascii="宋体" w:hAnsi="宋体"/>
                <w:sz w:val="24"/>
              </w:rPr>
            </w:pPr>
            <w:r w:rsidRPr="006062C3">
              <w:rPr>
                <w:rFonts w:ascii="宋体" w:hAnsi="宋体"/>
                <w:sz w:val="24"/>
              </w:rPr>
              <w:t>正本：</w:t>
            </w:r>
            <w:r w:rsidRPr="006062C3">
              <w:rPr>
                <w:rFonts w:ascii="宋体" w:hAnsi="宋体"/>
                <w:sz w:val="24"/>
                <w:u w:val="single"/>
              </w:rPr>
              <w:t>1</w:t>
            </w:r>
            <w:r w:rsidRPr="006062C3">
              <w:rPr>
                <w:rFonts w:ascii="宋体" w:hAnsi="宋体"/>
                <w:sz w:val="24"/>
              </w:rPr>
              <w:t>份；副本：</w:t>
            </w:r>
            <w:r w:rsidRPr="006062C3">
              <w:rPr>
                <w:rFonts w:ascii="宋体" w:hAnsi="宋体" w:hint="eastAsia"/>
                <w:sz w:val="24"/>
                <w:u w:val="single"/>
              </w:rPr>
              <w:t>2</w:t>
            </w:r>
            <w:r w:rsidRPr="006062C3">
              <w:rPr>
                <w:rFonts w:ascii="宋体" w:hAnsi="宋体"/>
                <w:sz w:val="24"/>
              </w:rPr>
              <w:t xml:space="preserve">份； </w:t>
            </w:r>
          </w:p>
        </w:tc>
      </w:tr>
      <w:tr w:rsidR="00B021E1" w:rsidRPr="006062C3">
        <w:trPr>
          <w:trHeight w:val="20"/>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hint="default"/>
                <w:sz w:val="24"/>
                <w:szCs w:val="24"/>
              </w:rPr>
              <w:t>20.1</w:t>
            </w: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成交供应商的确认</w:t>
            </w:r>
          </w:p>
        </w:tc>
        <w:tc>
          <w:tcPr>
            <w:tcW w:w="7253" w:type="dxa"/>
            <w:vAlign w:val="center"/>
          </w:tcPr>
          <w:p w:rsidR="00B021E1" w:rsidRPr="006062C3" w:rsidRDefault="00B021E1" w:rsidP="006062C3">
            <w:pPr>
              <w:pStyle w:val="af5"/>
              <w:adjustRightInd w:val="0"/>
              <w:snapToGrid w:val="0"/>
              <w:spacing w:line="360" w:lineRule="auto"/>
              <w:rPr>
                <w:rFonts w:hAnsi="宋体" w:hint="default"/>
                <w:sz w:val="24"/>
                <w:szCs w:val="24"/>
              </w:rPr>
            </w:pPr>
            <w:r w:rsidRPr="006062C3">
              <w:rPr>
                <w:rFonts w:hAnsi="宋体" w:hint="default"/>
                <w:sz w:val="24"/>
                <w:szCs w:val="24"/>
              </w:rPr>
              <w:t>采购人是否授权磋商小组直接确定成交供应商：</w:t>
            </w:r>
          </w:p>
          <w:p w:rsidR="00B021E1" w:rsidRPr="006062C3" w:rsidRDefault="00B021E1" w:rsidP="006062C3">
            <w:pPr>
              <w:pStyle w:val="af5"/>
              <w:adjustRightInd w:val="0"/>
              <w:snapToGrid w:val="0"/>
              <w:spacing w:line="360" w:lineRule="auto"/>
              <w:rPr>
                <w:rFonts w:hAnsi="宋体" w:hint="default"/>
                <w:sz w:val="24"/>
                <w:szCs w:val="24"/>
              </w:rPr>
            </w:pPr>
            <w:r w:rsidRPr="006062C3">
              <w:rPr>
                <w:rFonts w:hAnsi="宋体"/>
                <w:b/>
                <w:sz w:val="24"/>
                <w:szCs w:val="24"/>
              </w:rPr>
              <w:t>■</w:t>
            </w:r>
            <w:r w:rsidRPr="006062C3">
              <w:rPr>
                <w:rFonts w:hAnsi="宋体" w:hint="default"/>
                <w:sz w:val="24"/>
                <w:szCs w:val="24"/>
              </w:rPr>
              <w:t>否</w:t>
            </w:r>
          </w:p>
          <w:p w:rsidR="00B021E1" w:rsidRPr="006062C3" w:rsidRDefault="00B021E1" w:rsidP="006062C3">
            <w:pPr>
              <w:spacing w:line="360" w:lineRule="auto"/>
              <w:jc w:val="left"/>
              <w:rPr>
                <w:rFonts w:ascii="宋体" w:hAnsi="宋体"/>
                <w:sz w:val="24"/>
              </w:rPr>
            </w:pPr>
            <w:r w:rsidRPr="006062C3">
              <w:rPr>
                <w:rFonts w:ascii="宋体" w:hAnsi="宋体"/>
                <w:sz w:val="24"/>
              </w:rPr>
              <w:t>□是</w:t>
            </w:r>
          </w:p>
          <w:p w:rsidR="00B021E1" w:rsidRPr="006062C3" w:rsidRDefault="00B021E1" w:rsidP="006062C3">
            <w:pPr>
              <w:spacing w:line="360" w:lineRule="auto"/>
              <w:jc w:val="left"/>
              <w:rPr>
                <w:rFonts w:ascii="宋体" w:hAnsi="宋体"/>
                <w:sz w:val="24"/>
                <w:u w:val="single"/>
              </w:rPr>
            </w:pPr>
            <w:r w:rsidRPr="006062C3">
              <w:rPr>
                <w:rFonts w:ascii="宋体" w:hAnsi="宋体"/>
                <w:sz w:val="24"/>
              </w:rPr>
              <w:t>成交候选人并列的，按照以下方式确定成交供应商：</w:t>
            </w:r>
            <w:r w:rsidRPr="006062C3">
              <w:rPr>
                <w:rFonts w:ascii="宋体" w:hAnsi="宋体" w:hint="eastAsia"/>
                <w:sz w:val="24"/>
                <w:u w:val="single"/>
              </w:rPr>
              <w:t>按第三章相关内容执行</w:t>
            </w:r>
            <w:r w:rsidRPr="006062C3">
              <w:rPr>
                <w:rFonts w:ascii="宋体" w:hAnsi="宋体"/>
                <w:sz w:val="24"/>
              </w:rPr>
              <w:t>。</w:t>
            </w:r>
          </w:p>
        </w:tc>
      </w:tr>
      <w:tr w:rsidR="00B021E1" w:rsidRPr="006062C3">
        <w:trPr>
          <w:trHeight w:val="20"/>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hint="default"/>
                <w:sz w:val="24"/>
                <w:szCs w:val="24"/>
              </w:rPr>
              <w:t>23.5</w:t>
            </w: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分包</w:t>
            </w:r>
          </w:p>
        </w:tc>
        <w:tc>
          <w:tcPr>
            <w:tcW w:w="7253" w:type="dxa"/>
            <w:vAlign w:val="center"/>
          </w:tcPr>
          <w:p w:rsidR="00B021E1" w:rsidRPr="006062C3" w:rsidRDefault="00B021E1" w:rsidP="006062C3">
            <w:pPr>
              <w:spacing w:line="360" w:lineRule="auto"/>
              <w:jc w:val="left"/>
              <w:rPr>
                <w:rFonts w:ascii="宋体" w:hAnsi="宋体"/>
                <w:sz w:val="24"/>
              </w:rPr>
            </w:pPr>
            <w:r w:rsidRPr="006062C3">
              <w:rPr>
                <w:rFonts w:ascii="宋体" w:hAnsi="宋体"/>
                <w:sz w:val="24"/>
              </w:rPr>
              <w:t xml:space="preserve">本项目是否允许分包： </w:t>
            </w:r>
          </w:p>
          <w:p w:rsidR="00B021E1" w:rsidRPr="006062C3" w:rsidRDefault="00B021E1" w:rsidP="006062C3">
            <w:pPr>
              <w:spacing w:line="360" w:lineRule="auto"/>
              <w:jc w:val="left"/>
              <w:rPr>
                <w:rFonts w:ascii="宋体" w:hAnsi="宋体"/>
                <w:sz w:val="24"/>
              </w:rPr>
            </w:pPr>
            <w:r w:rsidRPr="006062C3">
              <w:rPr>
                <w:rFonts w:ascii="宋体" w:hAnsi="宋体"/>
                <w:b/>
                <w:sz w:val="24"/>
              </w:rPr>
              <w:t>■</w:t>
            </w:r>
            <w:r w:rsidRPr="006062C3">
              <w:rPr>
                <w:rFonts w:ascii="宋体" w:hAnsi="宋体"/>
                <w:sz w:val="24"/>
              </w:rPr>
              <w:t>不允许</w:t>
            </w:r>
          </w:p>
          <w:p w:rsidR="00B021E1" w:rsidRPr="006062C3" w:rsidRDefault="00B021E1" w:rsidP="006062C3">
            <w:pPr>
              <w:spacing w:line="360" w:lineRule="auto"/>
              <w:jc w:val="left"/>
              <w:rPr>
                <w:rFonts w:ascii="宋体" w:hAnsi="宋体"/>
                <w:sz w:val="24"/>
              </w:rPr>
            </w:pPr>
            <w:r w:rsidRPr="006062C3">
              <w:rPr>
                <w:rFonts w:ascii="宋体" w:hAnsi="宋体"/>
                <w:sz w:val="24"/>
              </w:rPr>
              <w:t>□允许，具体要求：_______。</w:t>
            </w:r>
          </w:p>
          <w:p w:rsidR="00B021E1" w:rsidRPr="006062C3" w:rsidRDefault="00B021E1" w:rsidP="006062C3">
            <w:pPr>
              <w:spacing w:line="360" w:lineRule="auto"/>
              <w:jc w:val="left"/>
              <w:rPr>
                <w:rFonts w:ascii="宋体" w:hAnsi="宋体"/>
                <w:sz w:val="24"/>
              </w:rPr>
            </w:pPr>
            <w:r w:rsidRPr="006062C3">
              <w:rPr>
                <w:rFonts w:ascii="宋体" w:hAnsi="宋体"/>
                <w:sz w:val="24"/>
              </w:rPr>
              <w:t>（1）可以分包履行的具体内容：_______；</w:t>
            </w:r>
          </w:p>
          <w:p w:rsidR="00B021E1" w:rsidRPr="006062C3" w:rsidRDefault="00B021E1" w:rsidP="006062C3">
            <w:pPr>
              <w:spacing w:line="360" w:lineRule="auto"/>
              <w:jc w:val="left"/>
              <w:rPr>
                <w:rFonts w:ascii="宋体" w:hAnsi="宋体"/>
                <w:sz w:val="24"/>
              </w:rPr>
            </w:pPr>
            <w:r w:rsidRPr="006062C3">
              <w:rPr>
                <w:rFonts w:ascii="宋体" w:hAnsi="宋体"/>
                <w:sz w:val="24"/>
              </w:rPr>
              <w:t>（2）允许分包的金额或者比例：_______；</w:t>
            </w:r>
          </w:p>
          <w:p w:rsidR="00B021E1" w:rsidRPr="006062C3" w:rsidRDefault="00B021E1" w:rsidP="006062C3">
            <w:pPr>
              <w:spacing w:line="360" w:lineRule="auto"/>
              <w:jc w:val="left"/>
              <w:rPr>
                <w:rFonts w:ascii="宋体" w:hAnsi="宋体"/>
                <w:sz w:val="24"/>
                <w:u w:val="single"/>
              </w:rPr>
            </w:pPr>
            <w:r w:rsidRPr="006062C3">
              <w:rPr>
                <w:rFonts w:ascii="宋体" w:hAnsi="宋体"/>
                <w:sz w:val="24"/>
              </w:rPr>
              <w:t>（3）其他要求：_______。</w:t>
            </w:r>
          </w:p>
        </w:tc>
      </w:tr>
      <w:tr w:rsidR="00B021E1" w:rsidRPr="006062C3">
        <w:trPr>
          <w:trHeight w:val="20"/>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hint="default"/>
                <w:sz w:val="24"/>
                <w:szCs w:val="24"/>
              </w:rPr>
              <w:t>24.1.1</w:t>
            </w: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询问</w:t>
            </w:r>
          </w:p>
        </w:tc>
        <w:tc>
          <w:tcPr>
            <w:tcW w:w="7253" w:type="dxa"/>
            <w:vAlign w:val="center"/>
          </w:tcPr>
          <w:p w:rsidR="00B021E1" w:rsidRPr="006062C3" w:rsidRDefault="00B021E1" w:rsidP="006062C3">
            <w:pPr>
              <w:spacing w:line="360" w:lineRule="auto"/>
              <w:jc w:val="left"/>
              <w:rPr>
                <w:rFonts w:ascii="宋体" w:hAnsi="宋体"/>
                <w:sz w:val="24"/>
              </w:rPr>
            </w:pPr>
            <w:r w:rsidRPr="006062C3">
              <w:rPr>
                <w:rFonts w:ascii="宋体" w:hAnsi="宋体"/>
                <w:sz w:val="24"/>
              </w:rPr>
              <w:t>询问送达形式：</w:t>
            </w:r>
            <w:r w:rsidRPr="006062C3">
              <w:rPr>
                <w:rFonts w:ascii="宋体" w:hAnsi="宋体" w:hint="eastAsia"/>
                <w:sz w:val="24"/>
                <w:u w:val="single"/>
              </w:rPr>
              <w:t>纸质版递交至采购代理机构</w:t>
            </w:r>
            <w:r w:rsidRPr="006062C3">
              <w:rPr>
                <w:rFonts w:ascii="宋体" w:hAnsi="宋体"/>
                <w:sz w:val="24"/>
              </w:rPr>
              <w:t>。</w:t>
            </w:r>
          </w:p>
        </w:tc>
      </w:tr>
      <w:tr w:rsidR="00B021E1" w:rsidRPr="006062C3">
        <w:trPr>
          <w:trHeight w:val="20"/>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hint="default"/>
                <w:sz w:val="24"/>
                <w:szCs w:val="24"/>
              </w:rPr>
              <w:t>24.3</w:t>
            </w: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联系方式</w:t>
            </w:r>
          </w:p>
        </w:tc>
        <w:tc>
          <w:tcPr>
            <w:tcW w:w="7253" w:type="dxa"/>
            <w:vAlign w:val="center"/>
          </w:tcPr>
          <w:p w:rsidR="00B021E1" w:rsidRPr="006062C3" w:rsidRDefault="00B021E1" w:rsidP="006062C3">
            <w:pPr>
              <w:spacing w:line="360" w:lineRule="auto"/>
              <w:jc w:val="left"/>
              <w:rPr>
                <w:rFonts w:ascii="宋体" w:hAnsi="宋体"/>
                <w:sz w:val="24"/>
              </w:rPr>
            </w:pPr>
            <w:r w:rsidRPr="006062C3">
              <w:rPr>
                <w:rFonts w:ascii="宋体" w:hAnsi="宋体"/>
                <w:sz w:val="24"/>
              </w:rPr>
              <w:t>接收询问和质疑的联系方式</w:t>
            </w:r>
          </w:p>
          <w:p w:rsidR="00B021E1" w:rsidRPr="006062C3" w:rsidRDefault="00B021E1" w:rsidP="006062C3">
            <w:pPr>
              <w:spacing w:line="360" w:lineRule="auto"/>
              <w:jc w:val="left"/>
              <w:rPr>
                <w:rFonts w:ascii="宋体" w:hAnsi="宋体"/>
                <w:sz w:val="24"/>
              </w:rPr>
            </w:pPr>
            <w:r w:rsidRPr="006062C3">
              <w:rPr>
                <w:rFonts w:ascii="宋体" w:hAnsi="宋体"/>
                <w:sz w:val="24"/>
              </w:rPr>
              <w:t>联系部门：</w:t>
            </w:r>
            <w:r w:rsidRPr="006062C3">
              <w:rPr>
                <w:rFonts w:ascii="宋体" w:hAnsi="宋体"/>
                <w:sz w:val="24"/>
                <w:u w:val="single"/>
              </w:rPr>
              <w:t>招标部</w:t>
            </w:r>
            <w:r w:rsidRPr="006062C3">
              <w:rPr>
                <w:rFonts w:ascii="宋体" w:hAnsi="宋体" w:hint="eastAsia"/>
                <w:sz w:val="24"/>
                <w:u w:val="single"/>
              </w:rPr>
              <w:t xml:space="preserve"> </w:t>
            </w:r>
            <w:r w:rsidR="006062C3">
              <w:rPr>
                <w:rFonts w:ascii="宋体" w:hAnsi="宋体" w:hint="eastAsia"/>
                <w:sz w:val="24"/>
                <w:u w:val="single"/>
              </w:rPr>
              <w:t>丁明迪</w:t>
            </w:r>
            <w:r w:rsidRPr="006062C3">
              <w:rPr>
                <w:rFonts w:ascii="宋体" w:hAnsi="宋体"/>
                <w:sz w:val="24"/>
              </w:rPr>
              <w:t>；</w:t>
            </w:r>
          </w:p>
          <w:p w:rsidR="00B021E1" w:rsidRPr="006062C3" w:rsidRDefault="00B021E1" w:rsidP="006062C3">
            <w:pPr>
              <w:spacing w:line="360" w:lineRule="auto"/>
              <w:jc w:val="left"/>
              <w:rPr>
                <w:rFonts w:ascii="宋体" w:hAnsi="宋体"/>
                <w:sz w:val="24"/>
              </w:rPr>
            </w:pPr>
            <w:r w:rsidRPr="006062C3">
              <w:rPr>
                <w:rFonts w:ascii="宋体" w:hAnsi="宋体"/>
                <w:sz w:val="24"/>
              </w:rPr>
              <w:t>联系电话：</w:t>
            </w:r>
            <w:r w:rsidRPr="006062C3">
              <w:rPr>
                <w:rFonts w:ascii="宋体" w:hAnsi="宋体" w:hint="eastAsia"/>
                <w:sz w:val="24"/>
                <w:u w:val="single"/>
              </w:rPr>
              <w:t>010-</w:t>
            </w:r>
            <w:r w:rsidR="006062C3">
              <w:rPr>
                <w:rFonts w:ascii="宋体" w:hAnsi="宋体"/>
                <w:sz w:val="24"/>
                <w:u w:val="single"/>
              </w:rPr>
              <w:t>62386599</w:t>
            </w:r>
            <w:r w:rsidRPr="006062C3">
              <w:rPr>
                <w:rFonts w:ascii="宋体" w:hAnsi="宋体"/>
                <w:sz w:val="24"/>
              </w:rPr>
              <w:t>；</w:t>
            </w:r>
          </w:p>
          <w:p w:rsidR="00B021E1" w:rsidRPr="006062C3" w:rsidRDefault="00B021E1" w:rsidP="006062C3">
            <w:pPr>
              <w:spacing w:line="360" w:lineRule="auto"/>
              <w:jc w:val="left"/>
              <w:rPr>
                <w:rFonts w:ascii="宋体" w:hAnsi="宋体"/>
                <w:sz w:val="24"/>
              </w:rPr>
            </w:pPr>
            <w:r w:rsidRPr="006062C3">
              <w:rPr>
                <w:rFonts w:ascii="宋体" w:hAnsi="宋体"/>
                <w:sz w:val="24"/>
              </w:rPr>
              <w:t>通讯地址：</w:t>
            </w:r>
            <w:r w:rsidR="00012B40" w:rsidRPr="006062C3">
              <w:rPr>
                <w:rFonts w:ascii="宋体" w:hAnsi="宋体" w:hint="eastAsia"/>
                <w:sz w:val="24"/>
                <w:u w:val="single"/>
              </w:rPr>
              <w:t>北京市西城区北三环中路甲29号华龙大厦A座</w:t>
            </w:r>
            <w:r w:rsidR="009959E5" w:rsidRPr="006062C3">
              <w:rPr>
                <w:rFonts w:ascii="宋体" w:hAnsi="宋体" w:hint="eastAsia"/>
                <w:sz w:val="24"/>
                <w:u w:val="single"/>
              </w:rPr>
              <w:t>1901</w:t>
            </w:r>
            <w:r w:rsidRPr="006062C3">
              <w:rPr>
                <w:rFonts w:ascii="宋体" w:hAnsi="宋体"/>
                <w:sz w:val="24"/>
                <w:u w:val="single"/>
              </w:rPr>
              <w:t>。</w:t>
            </w:r>
          </w:p>
        </w:tc>
      </w:tr>
      <w:tr w:rsidR="00B021E1" w:rsidRPr="006062C3">
        <w:trPr>
          <w:trHeight w:val="20"/>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hint="default"/>
                <w:sz w:val="24"/>
                <w:szCs w:val="24"/>
              </w:rPr>
              <w:t>25</w:t>
            </w: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代理费</w:t>
            </w:r>
          </w:p>
        </w:tc>
        <w:tc>
          <w:tcPr>
            <w:tcW w:w="7253" w:type="dxa"/>
            <w:vAlign w:val="center"/>
          </w:tcPr>
          <w:p w:rsidR="00B021E1" w:rsidRPr="006062C3" w:rsidRDefault="00B021E1" w:rsidP="006062C3">
            <w:pPr>
              <w:spacing w:line="360" w:lineRule="auto"/>
              <w:jc w:val="left"/>
              <w:rPr>
                <w:rFonts w:ascii="宋体" w:hAnsi="宋体"/>
                <w:sz w:val="24"/>
              </w:rPr>
            </w:pPr>
            <w:r w:rsidRPr="006062C3">
              <w:rPr>
                <w:rFonts w:ascii="宋体" w:hAnsi="宋体"/>
                <w:sz w:val="24"/>
              </w:rPr>
              <w:t>收费对象：</w:t>
            </w:r>
          </w:p>
          <w:p w:rsidR="00B021E1" w:rsidRPr="006062C3" w:rsidRDefault="002C7A79" w:rsidP="006062C3">
            <w:pPr>
              <w:spacing w:line="360" w:lineRule="auto"/>
              <w:jc w:val="left"/>
              <w:rPr>
                <w:rFonts w:ascii="宋体" w:hAnsi="宋体"/>
                <w:sz w:val="24"/>
              </w:rPr>
            </w:pPr>
            <w:r w:rsidRPr="006062C3">
              <w:rPr>
                <w:rFonts w:ascii="宋体" w:hAnsi="宋体"/>
                <w:sz w:val="24"/>
              </w:rPr>
              <w:t>□</w:t>
            </w:r>
            <w:r w:rsidR="00B021E1" w:rsidRPr="006062C3">
              <w:rPr>
                <w:rFonts w:ascii="宋体" w:hAnsi="宋体"/>
                <w:sz w:val="24"/>
              </w:rPr>
              <w:t>采购人</w:t>
            </w:r>
          </w:p>
          <w:p w:rsidR="00B021E1" w:rsidRPr="006062C3" w:rsidRDefault="002C7A79" w:rsidP="006062C3">
            <w:pPr>
              <w:spacing w:line="360" w:lineRule="auto"/>
              <w:jc w:val="left"/>
              <w:rPr>
                <w:rFonts w:ascii="宋体" w:hAnsi="宋体"/>
                <w:sz w:val="24"/>
              </w:rPr>
            </w:pPr>
            <w:r w:rsidRPr="006062C3">
              <w:rPr>
                <w:rFonts w:ascii="宋体" w:hAnsi="宋体"/>
                <w:b/>
                <w:sz w:val="24"/>
              </w:rPr>
              <w:t>■</w:t>
            </w:r>
            <w:r w:rsidR="00B021E1" w:rsidRPr="006062C3">
              <w:rPr>
                <w:rFonts w:ascii="宋体" w:hAnsi="宋体"/>
                <w:sz w:val="24"/>
              </w:rPr>
              <w:t>成交供应商</w:t>
            </w:r>
          </w:p>
          <w:p w:rsidR="00B021E1" w:rsidRPr="006062C3" w:rsidRDefault="00B021E1" w:rsidP="006062C3">
            <w:pPr>
              <w:spacing w:line="360" w:lineRule="auto"/>
              <w:jc w:val="left"/>
              <w:rPr>
                <w:rFonts w:ascii="宋体" w:hAnsi="宋体"/>
                <w:sz w:val="24"/>
                <w:u w:val="single"/>
              </w:rPr>
            </w:pPr>
            <w:r w:rsidRPr="006062C3">
              <w:rPr>
                <w:rFonts w:ascii="宋体" w:hAnsi="宋体"/>
                <w:sz w:val="24"/>
              </w:rPr>
              <w:t>收费标准：</w:t>
            </w:r>
            <w:r w:rsidRPr="006062C3">
              <w:rPr>
                <w:rFonts w:ascii="宋体" w:hAnsi="宋体" w:hint="eastAsia"/>
                <w:sz w:val="24"/>
                <w:u w:val="single"/>
              </w:rPr>
              <w:t>《关于降低部分建设项目收费标准规范收费行为等有关问题的通知》[2011]534号和《招标代理服务收费管理暂行办法》</w:t>
            </w:r>
            <w:r w:rsidRPr="006062C3">
              <w:rPr>
                <w:rFonts w:ascii="宋体" w:hAnsi="宋体" w:hint="eastAsia"/>
                <w:sz w:val="24"/>
                <w:u w:val="single"/>
              </w:rPr>
              <w:lastRenderedPageBreak/>
              <w:t>（计价格[2002]1980号）以及《关于招标代理服务收费有关问题的通知》（发改办价格[2003]857号）</w:t>
            </w:r>
            <w:r w:rsidRPr="006062C3">
              <w:rPr>
                <w:rFonts w:ascii="宋体" w:hAnsi="宋体"/>
                <w:sz w:val="24"/>
              </w:rPr>
              <w:t>；</w:t>
            </w:r>
          </w:p>
          <w:p w:rsidR="00B021E1" w:rsidRPr="006062C3" w:rsidRDefault="00B021E1" w:rsidP="006062C3">
            <w:pPr>
              <w:spacing w:line="360" w:lineRule="auto"/>
              <w:jc w:val="left"/>
              <w:rPr>
                <w:rFonts w:ascii="宋体" w:hAnsi="宋体"/>
                <w:sz w:val="24"/>
              </w:rPr>
            </w:pPr>
            <w:r w:rsidRPr="006062C3">
              <w:rPr>
                <w:rFonts w:ascii="宋体" w:hAnsi="宋体"/>
                <w:sz w:val="24"/>
              </w:rPr>
              <w:t>缴纳时间：</w:t>
            </w:r>
            <w:r w:rsidRPr="006062C3">
              <w:rPr>
                <w:rFonts w:ascii="宋体" w:hAnsi="宋体" w:hint="eastAsia"/>
                <w:sz w:val="24"/>
                <w:u w:val="single"/>
              </w:rPr>
              <w:t>成交供应商在领取成交通知书时一次性向采购代理机构交纳所有服务费</w:t>
            </w:r>
            <w:r w:rsidRPr="006062C3">
              <w:rPr>
                <w:rFonts w:ascii="宋体" w:hAnsi="宋体"/>
                <w:sz w:val="24"/>
              </w:rPr>
              <w:t>。</w:t>
            </w:r>
          </w:p>
        </w:tc>
      </w:tr>
      <w:tr w:rsidR="00B021E1" w:rsidRPr="006062C3">
        <w:trPr>
          <w:trHeight w:val="997"/>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sz w:val="24"/>
                <w:szCs w:val="24"/>
              </w:rPr>
              <w:lastRenderedPageBreak/>
              <w:t xml:space="preserve"> </w:t>
            </w: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cs="宋体"/>
                <w:sz w:val="24"/>
              </w:rPr>
              <w:t>其它</w:t>
            </w:r>
          </w:p>
        </w:tc>
        <w:tc>
          <w:tcPr>
            <w:tcW w:w="7253" w:type="dxa"/>
            <w:vAlign w:val="center"/>
          </w:tcPr>
          <w:p w:rsidR="00B021E1" w:rsidRPr="006062C3" w:rsidRDefault="00B021E1" w:rsidP="006062C3">
            <w:pPr>
              <w:pStyle w:val="TableParagraph"/>
              <w:snapToGrid w:val="0"/>
              <w:spacing w:line="360" w:lineRule="auto"/>
              <w:ind w:right="68"/>
              <w:jc w:val="both"/>
              <w:rPr>
                <w:sz w:val="24"/>
                <w:szCs w:val="24"/>
                <w:lang w:eastAsia="zh-CN"/>
              </w:rPr>
            </w:pPr>
            <w:r w:rsidRPr="006062C3">
              <w:rPr>
                <w:sz w:val="24"/>
                <w:szCs w:val="24"/>
                <w:lang w:eastAsia="zh-CN"/>
              </w:rPr>
              <w:t>质量标准</w:t>
            </w:r>
            <w:r w:rsidRPr="006062C3">
              <w:rPr>
                <w:rFonts w:hint="eastAsia"/>
                <w:sz w:val="24"/>
                <w:szCs w:val="24"/>
                <w:lang w:eastAsia="zh-CN"/>
              </w:rPr>
              <w:t>：</w:t>
            </w:r>
            <w:r w:rsidRPr="006062C3">
              <w:rPr>
                <w:sz w:val="24"/>
                <w:szCs w:val="24"/>
                <w:lang w:eastAsia="zh-CN"/>
              </w:rPr>
              <w:t>合格</w:t>
            </w:r>
            <w:r w:rsidRPr="006062C3">
              <w:rPr>
                <w:rFonts w:hint="eastAsia"/>
                <w:sz w:val="24"/>
                <w:szCs w:val="24"/>
                <w:lang w:eastAsia="zh-CN"/>
              </w:rPr>
              <w:t>。</w:t>
            </w:r>
          </w:p>
          <w:p w:rsidR="00B021E1" w:rsidRPr="006062C3" w:rsidRDefault="00B021E1" w:rsidP="006062C3">
            <w:pPr>
              <w:pStyle w:val="TableParagraph"/>
              <w:snapToGrid w:val="0"/>
              <w:spacing w:line="360" w:lineRule="auto"/>
              <w:ind w:right="68"/>
              <w:rPr>
                <w:spacing w:val="4"/>
                <w:sz w:val="24"/>
                <w:szCs w:val="24"/>
                <w:lang w:eastAsia="zh-CN"/>
              </w:rPr>
            </w:pPr>
            <w:r w:rsidRPr="006062C3">
              <w:rPr>
                <w:rFonts w:hint="eastAsia"/>
                <w:spacing w:val="4"/>
                <w:sz w:val="24"/>
                <w:szCs w:val="24"/>
                <w:lang w:eastAsia="zh-CN"/>
              </w:rPr>
              <w:t>施工现场安全生产标准化管理目标等级：达标。</w:t>
            </w:r>
          </w:p>
          <w:p w:rsidR="008F5A07" w:rsidRPr="006062C3" w:rsidRDefault="008F5A07" w:rsidP="006062C3">
            <w:pPr>
              <w:pStyle w:val="TableParagraph"/>
              <w:snapToGrid w:val="0"/>
              <w:spacing w:line="360" w:lineRule="auto"/>
              <w:ind w:right="68"/>
              <w:rPr>
                <w:spacing w:val="4"/>
                <w:sz w:val="24"/>
                <w:szCs w:val="24"/>
                <w:lang w:eastAsia="zh-CN"/>
              </w:rPr>
            </w:pPr>
            <w:r w:rsidRPr="006062C3">
              <w:rPr>
                <w:spacing w:val="4"/>
                <w:sz w:val="24"/>
                <w:szCs w:val="24"/>
                <w:lang w:eastAsia="zh-CN"/>
              </w:rPr>
              <w:t>本项目工期要求为：</w:t>
            </w:r>
            <w:r w:rsidR="006062C3">
              <w:rPr>
                <w:spacing w:val="4"/>
                <w:sz w:val="24"/>
                <w:szCs w:val="24"/>
                <w:lang w:eastAsia="zh-CN"/>
              </w:rPr>
              <w:t>60</w:t>
            </w:r>
            <w:r w:rsidRPr="006062C3">
              <w:rPr>
                <w:spacing w:val="4"/>
                <w:sz w:val="24"/>
                <w:szCs w:val="24"/>
                <w:lang w:eastAsia="zh-CN"/>
              </w:rPr>
              <w:t>日历天</w:t>
            </w:r>
          </w:p>
          <w:p w:rsidR="00071AFE" w:rsidRDefault="008F5A07" w:rsidP="00071AFE">
            <w:pPr>
              <w:pStyle w:val="TableParagraph"/>
              <w:snapToGrid w:val="0"/>
              <w:spacing w:line="360" w:lineRule="auto"/>
              <w:ind w:right="68"/>
              <w:rPr>
                <w:spacing w:val="4"/>
                <w:sz w:val="24"/>
                <w:szCs w:val="24"/>
                <w:lang w:eastAsia="zh-CN"/>
              </w:rPr>
            </w:pPr>
            <w:r w:rsidRPr="006062C3">
              <w:rPr>
                <w:spacing w:val="4"/>
                <w:sz w:val="24"/>
                <w:szCs w:val="24"/>
                <w:lang w:eastAsia="zh-CN"/>
              </w:rPr>
              <w:t>计划开工日期：</w:t>
            </w:r>
            <w:r w:rsidR="00071AFE">
              <w:rPr>
                <w:spacing w:val="4"/>
                <w:sz w:val="24"/>
                <w:szCs w:val="24"/>
                <w:lang w:eastAsia="zh-CN"/>
              </w:rPr>
              <w:t>2024年</w:t>
            </w:r>
            <w:r w:rsidR="00071AFE">
              <w:rPr>
                <w:rFonts w:hint="eastAsia"/>
                <w:spacing w:val="4"/>
                <w:sz w:val="24"/>
                <w:szCs w:val="24"/>
                <w:lang w:eastAsia="zh-CN"/>
              </w:rPr>
              <w:t>6月2</w:t>
            </w:r>
            <w:r w:rsidR="00071AFE">
              <w:rPr>
                <w:spacing w:val="4"/>
                <w:sz w:val="24"/>
                <w:szCs w:val="24"/>
                <w:lang w:eastAsia="zh-CN"/>
              </w:rPr>
              <w:t>0日</w:t>
            </w:r>
          </w:p>
          <w:p w:rsidR="00B021E1" w:rsidRPr="00071AFE" w:rsidRDefault="008F5A07" w:rsidP="00071AFE">
            <w:pPr>
              <w:pStyle w:val="TableParagraph"/>
              <w:snapToGrid w:val="0"/>
              <w:spacing w:line="360" w:lineRule="auto"/>
              <w:ind w:right="68"/>
              <w:rPr>
                <w:spacing w:val="4"/>
                <w:sz w:val="24"/>
                <w:szCs w:val="24"/>
                <w:lang w:eastAsia="zh-CN"/>
              </w:rPr>
            </w:pPr>
            <w:r w:rsidRPr="006062C3">
              <w:rPr>
                <w:spacing w:val="4"/>
                <w:sz w:val="24"/>
                <w:lang w:eastAsia="zh-CN"/>
              </w:rPr>
              <w:t>计划竣工日期：</w:t>
            </w:r>
            <w:r w:rsidR="00071AFE">
              <w:rPr>
                <w:spacing w:val="4"/>
                <w:sz w:val="24"/>
                <w:szCs w:val="24"/>
                <w:lang w:eastAsia="zh-CN"/>
              </w:rPr>
              <w:t>2024年8月</w:t>
            </w:r>
            <w:r w:rsidR="00071AFE">
              <w:rPr>
                <w:rFonts w:hint="eastAsia"/>
                <w:spacing w:val="4"/>
                <w:sz w:val="24"/>
                <w:szCs w:val="24"/>
                <w:lang w:eastAsia="zh-CN"/>
              </w:rPr>
              <w:t>1</w:t>
            </w:r>
            <w:r w:rsidR="00071AFE">
              <w:rPr>
                <w:spacing w:val="4"/>
                <w:sz w:val="24"/>
                <w:szCs w:val="24"/>
                <w:lang w:eastAsia="zh-CN"/>
              </w:rPr>
              <w:t>9日</w:t>
            </w:r>
          </w:p>
        </w:tc>
      </w:tr>
    </w:tbl>
    <w:p w:rsidR="00B021E1" w:rsidRPr="00DD399D" w:rsidRDefault="00B021E1">
      <w:pPr>
        <w:tabs>
          <w:tab w:val="left" w:pos="5580"/>
        </w:tabs>
        <w:adjustRightInd w:val="0"/>
        <w:spacing w:line="360" w:lineRule="auto"/>
        <w:jc w:val="distribute"/>
        <w:rPr>
          <w:rFonts w:ascii="宋体" w:hAnsi="宋体"/>
          <w:sz w:val="24"/>
        </w:rPr>
        <w:sectPr w:rsidR="00B021E1" w:rsidRPr="00DD399D">
          <w:footerReference w:type="default" r:id="rId13"/>
          <w:footerReference w:type="first" r:id="rId14"/>
          <w:pgSz w:w="11907" w:h="16840"/>
          <w:pgMar w:top="1418" w:right="1134" w:bottom="1418" w:left="1701" w:header="851" w:footer="851" w:gutter="0"/>
          <w:pgNumType w:start="1"/>
          <w:cols w:space="720"/>
          <w:titlePg/>
          <w:docGrid w:linePitch="462"/>
        </w:sectPr>
      </w:pPr>
    </w:p>
    <w:p w:rsidR="00B021E1" w:rsidRPr="00DD399D" w:rsidRDefault="00B021E1">
      <w:pPr>
        <w:spacing w:beforeLines="100" w:before="240" w:afterLines="100" w:after="240"/>
        <w:jc w:val="center"/>
        <w:rPr>
          <w:rFonts w:ascii="宋体" w:hAnsi="宋体"/>
          <w:b/>
          <w:sz w:val="28"/>
          <w:szCs w:val="28"/>
        </w:rPr>
      </w:pPr>
      <w:r w:rsidRPr="00DD399D">
        <w:rPr>
          <w:rFonts w:ascii="宋体" w:hAnsi="宋体"/>
          <w:b/>
          <w:sz w:val="28"/>
          <w:szCs w:val="28"/>
        </w:rPr>
        <w:lastRenderedPageBreak/>
        <w:t>供应商须知</w:t>
      </w:r>
    </w:p>
    <w:p w:rsidR="00B021E1" w:rsidRPr="00DD399D" w:rsidRDefault="00B021E1">
      <w:pPr>
        <w:pStyle w:val="21"/>
        <w:tabs>
          <w:tab w:val="center" w:pos="4592"/>
          <w:tab w:val="left" w:pos="7860"/>
        </w:tabs>
        <w:spacing w:before="0" w:line="360" w:lineRule="auto"/>
        <w:jc w:val="left"/>
        <w:rPr>
          <w:rFonts w:ascii="宋体" w:eastAsia="宋体" w:hAnsi="宋体"/>
          <w:sz w:val="28"/>
        </w:rPr>
      </w:pPr>
      <w:bookmarkStart w:id="83" w:name="_Toc520356143"/>
      <w:bookmarkStart w:id="84" w:name="_Toc127151518"/>
      <w:r w:rsidRPr="00DD399D">
        <w:rPr>
          <w:rFonts w:ascii="宋体" w:eastAsia="宋体" w:hAnsi="宋体"/>
          <w:sz w:val="28"/>
        </w:rPr>
        <w:tab/>
      </w:r>
      <w:bookmarkStart w:id="85" w:name="_Toc264969208"/>
      <w:bookmarkStart w:id="86" w:name="_Toc265228356"/>
      <w:bookmarkStart w:id="87" w:name="_Toc142311020"/>
      <w:bookmarkStart w:id="88" w:name="_Toc150509269"/>
      <w:bookmarkStart w:id="89" w:name="_Toc151193832"/>
      <w:bookmarkStart w:id="90" w:name="_Toc151193760"/>
      <w:bookmarkStart w:id="91" w:name="_Toc226309762"/>
      <w:bookmarkStart w:id="92" w:name="_Toc226337214"/>
      <w:bookmarkStart w:id="93" w:name="_Toc151193688"/>
      <w:bookmarkStart w:id="94" w:name="_Toc151193906"/>
      <w:bookmarkStart w:id="95" w:name="_Toc151190145"/>
      <w:bookmarkStart w:id="96" w:name="_Toc226965791"/>
      <w:bookmarkStart w:id="97" w:name="_Toc150774723"/>
      <w:bookmarkStart w:id="98" w:name="_Toc305158786"/>
      <w:bookmarkStart w:id="99" w:name="_Toc151193616"/>
      <w:bookmarkStart w:id="100" w:name="_Toc150480756"/>
      <w:bookmarkStart w:id="101" w:name="_Toc195842883"/>
      <w:bookmarkStart w:id="102" w:name="_Toc226965708"/>
      <w:bookmarkStart w:id="103" w:name="_Toc305158860"/>
      <w:bookmarkStart w:id="104" w:name="_Toc150774618"/>
      <w:r w:rsidRPr="00DD399D">
        <w:rPr>
          <w:rFonts w:ascii="宋体" w:eastAsia="宋体" w:hAnsi="宋体"/>
          <w:sz w:val="28"/>
        </w:rPr>
        <w:t>一   说  明</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sidRPr="00DD399D">
        <w:rPr>
          <w:rFonts w:ascii="宋体" w:eastAsia="宋体" w:hAnsi="宋体"/>
          <w:sz w:val="28"/>
        </w:rPr>
        <w:tab/>
      </w:r>
    </w:p>
    <w:p w:rsidR="00B021E1" w:rsidRPr="00DD399D" w:rsidRDefault="00B021E1">
      <w:pPr>
        <w:numPr>
          <w:ilvl w:val="0"/>
          <w:numId w:val="9"/>
        </w:numPr>
        <w:tabs>
          <w:tab w:val="clear" w:pos="900"/>
          <w:tab w:val="left" w:pos="360"/>
        </w:tabs>
        <w:snapToGrid w:val="0"/>
        <w:spacing w:line="360" w:lineRule="auto"/>
        <w:ind w:left="357" w:hanging="357"/>
        <w:outlineLvl w:val="1"/>
        <w:rPr>
          <w:rFonts w:ascii="宋体" w:hAnsi="宋体"/>
          <w:sz w:val="24"/>
        </w:rPr>
      </w:pPr>
      <w:bookmarkStart w:id="105" w:name="_Toc264969209"/>
      <w:bookmarkStart w:id="106" w:name="_Toc305158861"/>
      <w:bookmarkStart w:id="107" w:name="_Toc265228357"/>
      <w:bookmarkStart w:id="108" w:name="_Toc305158787"/>
      <w:r w:rsidRPr="00DD399D">
        <w:rPr>
          <w:rFonts w:ascii="宋体" w:hAnsi="宋体"/>
          <w:sz w:val="24"/>
        </w:rPr>
        <w:t>采购人、采购代理机构、供应商</w:t>
      </w:r>
      <w:bookmarkEnd w:id="105"/>
      <w:bookmarkEnd w:id="106"/>
      <w:bookmarkEnd w:id="107"/>
      <w:bookmarkEnd w:id="108"/>
      <w:r w:rsidRPr="00DD399D">
        <w:rPr>
          <w:rFonts w:ascii="宋体" w:hAnsi="宋体"/>
          <w:sz w:val="24"/>
        </w:rPr>
        <w:t>、联合体</w:t>
      </w:r>
    </w:p>
    <w:p w:rsidR="00B021E1" w:rsidRPr="00DD399D" w:rsidRDefault="00B021E1">
      <w:pPr>
        <w:numPr>
          <w:ilvl w:val="1"/>
          <w:numId w:val="9"/>
        </w:numPr>
        <w:tabs>
          <w:tab w:val="left" w:pos="1080"/>
          <w:tab w:val="left" w:pos="1589"/>
          <w:tab w:val="left" w:pos="2014"/>
          <w:tab w:val="left" w:pos="5521"/>
        </w:tabs>
        <w:snapToGrid w:val="0"/>
        <w:spacing w:line="360" w:lineRule="auto"/>
        <w:ind w:left="1080" w:hanging="720"/>
        <w:rPr>
          <w:rFonts w:ascii="宋体" w:hAnsi="宋体"/>
          <w:sz w:val="24"/>
        </w:rPr>
      </w:pPr>
      <w:r w:rsidRPr="00DD399D">
        <w:rPr>
          <w:rFonts w:ascii="宋体" w:hAnsi="宋体"/>
          <w:sz w:val="24"/>
        </w:rPr>
        <w:t>采购人、采购代理机构：指依法进行政府采购的国家机关、事业单位、团体组织，及其委托的采购代理机构。本项目采购人、采购代理机构见第一章《采购邀请》。</w:t>
      </w:r>
    </w:p>
    <w:p w:rsidR="00B021E1" w:rsidRPr="00DD399D" w:rsidRDefault="00B021E1">
      <w:pPr>
        <w:numPr>
          <w:ilvl w:val="1"/>
          <w:numId w:val="9"/>
        </w:numPr>
        <w:tabs>
          <w:tab w:val="left" w:pos="1080"/>
          <w:tab w:val="left" w:pos="1589"/>
          <w:tab w:val="left" w:pos="2014"/>
          <w:tab w:val="left" w:pos="5521"/>
        </w:tabs>
        <w:snapToGrid w:val="0"/>
        <w:spacing w:line="360" w:lineRule="auto"/>
        <w:ind w:left="1080" w:hanging="720"/>
        <w:rPr>
          <w:rFonts w:ascii="宋体" w:hAnsi="宋体"/>
          <w:sz w:val="24"/>
        </w:rPr>
      </w:pPr>
      <w:r w:rsidRPr="00DD399D">
        <w:rPr>
          <w:rFonts w:ascii="宋体" w:hAnsi="宋体"/>
          <w:sz w:val="24"/>
        </w:rPr>
        <w:t>供应商（也称“申请人”）：指向采购人提供货物、工程或者服务的法人、其他组织或者自然人。</w:t>
      </w:r>
    </w:p>
    <w:p w:rsidR="00B021E1" w:rsidRPr="00DD399D" w:rsidRDefault="00B021E1">
      <w:pPr>
        <w:numPr>
          <w:ilvl w:val="1"/>
          <w:numId w:val="9"/>
        </w:numPr>
        <w:tabs>
          <w:tab w:val="left" w:pos="1080"/>
          <w:tab w:val="left" w:pos="1589"/>
          <w:tab w:val="left" w:pos="2014"/>
          <w:tab w:val="left" w:pos="5521"/>
        </w:tabs>
        <w:snapToGrid w:val="0"/>
        <w:spacing w:line="360" w:lineRule="auto"/>
        <w:ind w:left="1080" w:hanging="720"/>
        <w:rPr>
          <w:rFonts w:ascii="宋体" w:hAnsi="宋体"/>
          <w:sz w:val="24"/>
        </w:rPr>
      </w:pPr>
      <w:r w:rsidRPr="00DD399D">
        <w:rPr>
          <w:rFonts w:ascii="宋体" w:hAnsi="宋体"/>
          <w:sz w:val="24"/>
        </w:rPr>
        <w:t>联合体：指两个以上的自然人、法人或者其他组织组成一个联合体，以一个供应商的身份共同参加政府采购。</w:t>
      </w:r>
    </w:p>
    <w:p w:rsidR="00B021E1" w:rsidRPr="00DD399D" w:rsidRDefault="00B021E1">
      <w:pPr>
        <w:numPr>
          <w:ilvl w:val="0"/>
          <w:numId w:val="9"/>
        </w:numPr>
        <w:tabs>
          <w:tab w:val="clear" w:pos="900"/>
          <w:tab w:val="left" w:pos="360"/>
        </w:tabs>
        <w:snapToGrid w:val="0"/>
        <w:spacing w:line="360" w:lineRule="auto"/>
        <w:ind w:left="357" w:hanging="357"/>
        <w:outlineLvl w:val="1"/>
        <w:rPr>
          <w:rFonts w:ascii="宋体" w:hAnsi="宋体"/>
          <w:sz w:val="24"/>
        </w:rPr>
      </w:pPr>
      <w:bookmarkStart w:id="109" w:name="_Toc164351614"/>
      <w:bookmarkStart w:id="110" w:name="_Toc151193618"/>
      <w:bookmarkStart w:id="111" w:name="_Toc150774725"/>
      <w:bookmarkStart w:id="112" w:name="_Toc151193908"/>
      <w:bookmarkStart w:id="113" w:name="_Toc151190147"/>
      <w:bookmarkStart w:id="114" w:name="_Toc305158862"/>
      <w:bookmarkStart w:id="115" w:name="_Toc150774620"/>
      <w:bookmarkStart w:id="116" w:name="_Toc264969210"/>
      <w:bookmarkStart w:id="117" w:name="_Toc151193834"/>
      <w:bookmarkStart w:id="118" w:name="_Toc151193762"/>
      <w:bookmarkStart w:id="119" w:name="_Toc226965793"/>
      <w:bookmarkStart w:id="120" w:name="_Toc150509271"/>
      <w:bookmarkStart w:id="121" w:name="_Toc305158788"/>
      <w:bookmarkStart w:id="122" w:name="_Toc149720813"/>
      <w:bookmarkStart w:id="123" w:name="_Toc127161434"/>
      <w:bookmarkStart w:id="124" w:name="_Toc265228358"/>
      <w:bookmarkStart w:id="125" w:name="_Toc164229361"/>
      <w:bookmarkStart w:id="126" w:name="_Toc151193690"/>
      <w:bookmarkStart w:id="127" w:name="_Toc164229215"/>
      <w:bookmarkStart w:id="128" w:name="_Toc226337216"/>
      <w:bookmarkStart w:id="129" w:name="_Toc164608634"/>
      <w:bookmarkStart w:id="130" w:name="_Toc195842885"/>
      <w:bookmarkStart w:id="131" w:name="_Toc150480758"/>
      <w:bookmarkStart w:id="132" w:name="_Toc127151721"/>
      <w:bookmarkStart w:id="133" w:name="_Toc127151520"/>
      <w:bookmarkStart w:id="134" w:name="_Toc142311022"/>
      <w:bookmarkStart w:id="135" w:name="_Toc226965710"/>
      <w:bookmarkStart w:id="136" w:name="_Toc164608789"/>
      <w:bookmarkStart w:id="137" w:name="_Toc226309764"/>
      <w:r w:rsidRPr="00DD399D">
        <w:rPr>
          <w:rFonts w:ascii="宋体" w:hAnsi="宋体"/>
          <w:sz w:val="24"/>
        </w:rPr>
        <w:t>资金来源</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DD399D">
        <w:rPr>
          <w:rFonts w:ascii="宋体" w:hAnsi="宋体"/>
          <w:sz w:val="24"/>
        </w:rPr>
        <w:t>、项目属性、科研仪器设备采购</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资金来源为财政性资金和/或本项目采购中无法与财政性资金分割的非财政性资金。</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项目属性见《供应商须知资料表》。</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是否属于科研仪器设备采购见《供应商须知资料表》。</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DD399D">
        <w:rPr>
          <w:rFonts w:ascii="宋体" w:hAnsi="宋体"/>
          <w:sz w:val="24"/>
        </w:rPr>
        <w:t>现场考察、磋商前答疑会</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8"/>
        </w:rPr>
      </w:pPr>
      <w:r w:rsidRPr="00DD399D">
        <w:rPr>
          <w:rFonts w:ascii="宋体" w:hAnsi="宋体"/>
          <w:sz w:val="24"/>
        </w:rPr>
        <w:t>若《供应商须知资料表》中规定了组织现场考察、召开磋商前答疑会，则供应商应按要求在规定的时间和地点参加。</w:t>
      </w:r>
      <w:bookmarkStart w:id="138" w:name="_Toc151193692"/>
      <w:bookmarkStart w:id="139" w:name="_Toc142311024"/>
      <w:bookmarkStart w:id="140" w:name="_Toc520356146"/>
      <w:bookmarkStart w:id="141" w:name="_Toc150774622"/>
      <w:bookmarkStart w:id="142" w:name="_Toc151190149"/>
      <w:bookmarkStart w:id="143" w:name="_Toc151193910"/>
      <w:bookmarkStart w:id="144" w:name="_Toc265228360"/>
      <w:bookmarkStart w:id="145" w:name="_Toc151193620"/>
      <w:bookmarkStart w:id="146" w:name="_Toc150509273"/>
      <w:bookmarkStart w:id="147" w:name="_Toc226337218"/>
      <w:bookmarkStart w:id="148" w:name="_Toc305158864"/>
      <w:bookmarkStart w:id="149" w:name="_Toc195842887"/>
      <w:bookmarkStart w:id="150" w:name="_Toc150774727"/>
      <w:bookmarkStart w:id="151" w:name="_Toc305158790"/>
      <w:bookmarkStart w:id="152" w:name="_Toc226965712"/>
      <w:bookmarkStart w:id="153" w:name="_Toc226309766"/>
      <w:bookmarkStart w:id="154" w:name="_Toc150480760"/>
      <w:bookmarkStart w:id="155" w:name="_Toc151193836"/>
      <w:bookmarkStart w:id="156" w:name="_Toc127151522"/>
      <w:bookmarkStart w:id="157" w:name="_Toc226965795"/>
      <w:bookmarkStart w:id="158" w:name="_Toc264969212"/>
      <w:bookmarkStart w:id="159" w:name="_Toc151193764"/>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由于未参加现场考察或磋商前答疑会而导致对项目实际情况不了解，影响响应文件编制、报价准确性、综合因素响应不全面等问题的，由供应商自行承担不利评审后果。</w:t>
      </w:r>
    </w:p>
    <w:p w:rsidR="00B021E1" w:rsidRPr="00DD399D" w:rsidRDefault="00B021E1">
      <w:pPr>
        <w:numPr>
          <w:ilvl w:val="0"/>
          <w:numId w:val="9"/>
        </w:numPr>
        <w:tabs>
          <w:tab w:val="clear" w:pos="900"/>
          <w:tab w:val="left" w:pos="360"/>
        </w:tabs>
        <w:snapToGrid w:val="0"/>
        <w:spacing w:line="360" w:lineRule="auto"/>
        <w:ind w:left="357" w:hanging="357"/>
        <w:outlineLvl w:val="1"/>
        <w:rPr>
          <w:rFonts w:ascii="宋体" w:hAnsi="宋体"/>
          <w:sz w:val="24"/>
        </w:rPr>
      </w:pPr>
      <w:r w:rsidRPr="00DD399D">
        <w:rPr>
          <w:rFonts w:ascii="宋体" w:hAnsi="宋体"/>
          <w:sz w:val="24"/>
        </w:rPr>
        <w:t>政府采购政策（包括但不限于下列具体政策要求）</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进口产品</w:t>
      </w:r>
    </w:p>
    <w:p w:rsidR="00B021E1" w:rsidRPr="00DD399D" w:rsidRDefault="00B021E1">
      <w:pPr>
        <w:numPr>
          <w:ilvl w:val="2"/>
          <w:numId w:val="9"/>
        </w:numPr>
        <w:tabs>
          <w:tab w:val="left" w:pos="1980"/>
          <w:tab w:val="left" w:pos="2014"/>
        </w:tabs>
        <w:snapToGrid w:val="0"/>
        <w:spacing w:line="360" w:lineRule="auto"/>
        <w:rPr>
          <w:rFonts w:ascii="宋体" w:hAnsi="宋体"/>
          <w:sz w:val="24"/>
        </w:rPr>
      </w:pPr>
      <w:r w:rsidRPr="00DD399D">
        <w:rPr>
          <w:rFonts w:ascii="宋体" w:hAnsi="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B021E1" w:rsidRPr="00DD399D" w:rsidRDefault="00B021E1">
      <w:pPr>
        <w:numPr>
          <w:ilvl w:val="2"/>
          <w:numId w:val="9"/>
        </w:numPr>
        <w:tabs>
          <w:tab w:val="left" w:pos="1980"/>
          <w:tab w:val="left" w:pos="2014"/>
        </w:tabs>
        <w:snapToGrid w:val="0"/>
        <w:spacing w:line="360" w:lineRule="auto"/>
        <w:rPr>
          <w:rFonts w:ascii="宋体" w:hAnsi="宋体"/>
          <w:sz w:val="24"/>
        </w:rPr>
      </w:pPr>
      <w:r w:rsidRPr="00DD399D">
        <w:rPr>
          <w:rFonts w:ascii="宋体" w:hAnsi="宋体"/>
          <w:sz w:val="24"/>
        </w:rPr>
        <w:t>本项目是否接受进口产品见第四章《采购需求》。</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中小企业、监狱企业及残疾人福利性单位</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lastRenderedPageBreak/>
        <w:t>中小企业定义：</w:t>
      </w:r>
    </w:p>
    <w:p w:rsidR="00B021E1" w:rsidRPr="00DD399D" w:rsidRDefault="00B021E1">
      <w:pPr>
        <w:pStyle w:val="aff7"/>
        <w:numPr>
          <w:ilvl w:val="0"/>
          <w:numId w:val="10"/>
        </w:numPr>
        <w:tabs>
          <w:tab w:val="left" w:pos="900"/>
          <w:tab w:val="left" w:pos="1980"/>
          <w:tab w:val="left" w:pos="2035"/>
          <w:tab w:val="left" w:pos="2977"/>
        </w:tabs>
        <w:snapToGrid w:val="0"/>
        <w:spacing w:line="360" w:lineRule="auto"/>
        <w:ind w:firstLineChars="0"/>
        <w:rPr>
          <w:rFonts w:ascii="宋体" w:hAnsi="宋体"/>
          <w:vanish/>
          <w:sz w:val="24"/>
          <w:szCs w:val="24"/>
        </w:rPr>
      </w:pPr>
    </w:p>
    <w:p w:rsidR="00B021E1" w:rsidRPr="00DD399D" w:rsidRDefault="00B021E1">
      <w:pPr>
        <w:pStyle w:val="aff7"/>
        <w:numPr>
          <w:ilvl w:val="0"/>
          <w:numId w:val="10"/>
        </w:numPr>
        <w:tabs>
          <w:tab w:val="left" w:pos="900"/>
          <w:tab w:val="left" w:pos="1980"/>
          <w:tab w:val="left" w:pos="2035"/>
          <w:tab w:val="left" w:pos="2977"/>
        </w:tabs>
        <w:snapToGrid w:val="0"/>
        <w:spacing w:line="360" w:lineRule="auto"/>
        <w:ind w:firstLineChars="0"/>
        <w:rPr>
          <w:rFonts w:ascii="宋体" w:hAnsi="宋体"/>
          <w:vanish/>
          <w:sz w:val="24"/>
          <w:szCs w:val="24"/>
        </w:rPr>
      </w:pPr>
    </w:p>
    <w:p w:rsidR="00B021E1" w:rsidRPr="00DD399D" w:rsidRDefault="00B021E1">
      <w:pPr>
        <w:pStyle w:val="aff7"/>
        <w:numPr>
          <w:ilvl w:val="0"/>
          <w:numId w:val="10"/>
        </w:numPr>
        <w:tabs>
          <w:tab w:val="left" w:pos="900"/>
          <w:tab w:val="left" w:pos="1980"/>
          <w:tab w:val="left" w:pos="2035"/>
          <w:tab w:val="left" w:pos="2977"/>
        </w:tabs>
        <w:snapToGrid w:val="0"/>
        <w:spacing w:line="360" w:lineRule="auto"/>
        <w:ind w:firstLineChars="0"/>
        <w:rPr>
          <w:rFonts w:ascii="宋体" w:hAnsi="宋体"/>
          <w:vanish/>
          <w:sz w:val="24"/>
          <w:szCs w:val="24"/>
        </w:rPr>
      </w:pPr>
    </w:p>
    <w:p w:rsidR="00B021E1" w:rsidRPr="00DD399D" w:rsidRDefault="00B021E1">
      <w:pPr>
        <w:pStyle w:val="aff7"/>
        <w:numPr>
          <w:ilvl w:val="0"/>
          <w:numId w:val="10"/>
        </w:numPr>
        <w:tabs>
          <w:tab w:val="left" w:pos="900"/>
          <w:tab w:val="left" w:pos="1980"/>
          <w:tab w:val="left" w:pos="2035"/>
          <w:tab w:val="left" w:pos="2977"/>
        </w:tabs>
        <w:snapToGrid w:val="0"/>
        <w:spacing w:line="360" w:lineRule="auto"/>
        <w:ind w:firstLineChars="0"/>
        <w:rPr>
          <w:rFonts w:ascii="宋体" w:hAnsi="宋体"/>
          <w:vanish/>
          <w:sz w:val="24"/>
          <w:szCs w:val="24"/>
        </w:rPr>
      </w:pPr>
    </w:p>
    <w:p w:rsidR="00B021E1" w:rsidRPr="00DD399D" w:rsidRDefault="00B021E1">
      <w:pPr>
        <w:pStyle w:val="aff7"/>
        <w:numPr>
          <w:ilvl w:val="1"/>
          <w:numId w:val="10"/>
        </w:numPr>
        <w:tabs>
          <w:tab w:val="left" w:pos="1589"/>
          <w:tab w:val="left" w:pos="1980"/>
          <w:tab w:val="left" w:pos="2035"/>
          <w:tab w:val="left" w:pos="2977"/>
        </w:tabs>
        <w:snapToGrid w:val="0"/>
        <w:spacing w:line="360" w:lineRule="auto"/>
        <w:ind w:firstLineChars="0"/>
        <w:rPr>
          <w:rFonts w:ascii="宋体" w:hAnsi="宋体"/>
          <w:vanish/>
          <w:sz w:val="24"/>
          <w:szCs w:val="24"/>
        </w:rPr>
      </w:pPr>
    </w:p>
    <w:p w:rsidR="00B021E1" w:rsidRPr="00DD399D" w:rsidRDefault="00B021E1">
      <w:pPr>
        <w:pStyle w:val="aff7"/>
        <w:numPr>
          <w:ilvl w:val="1"/>
          <w:numId w:val="10"/>
        </w:numPr>
        <w:tabs>
          <w:tab w:val="left" w:pos="1589"/>
          <w:tab w:val="left" w:pos="1980"/>
          <w:tab w:val="left" w:pos="2035"/>
          <w:tab w:val="left" w:pos="2977"/>
        </w:tabs>
        <w:snapToGrid w:val="0"/>
        <w:spacing w:line="360" w:lineRule="auto"/>
        <w:ind w:firstLineChars="0"/>
        <w:rPr>
          <w:rFonts w:ascii="宋体" w:hAnsi="宋体"/>
          <w:vanish/>
          <w:sz w:val="24"/>
          <w:szCs w:val="24"/>
        </w:rPr>
      </w:pPr>
    </w:p>
    <w:p w:rsidR="00B021E1" w:rsidRPr="00DD399D" w:rsidRDefault="00B021E1">
      <w:pPr>
        <w:pStyle w:val="aff7"/>
        <w:numPr>
          <w:ilvl w:val="2"/>
          <w:numId w:val="10"/>
        </w:numPr>
        <w:tabs>
          <w:tab w:val="left" w:pos="1980"/>
          <w:tab w:val="left" w:pos="2035"/>
          <w:tab w:val="left" w:pos="2977"/>
        </w:tabs>
        <w:snapToGrid w:val="0"/>
        <w:spacing w:line="360" w:lineRule="auto"/>
        <w:ind w:firstLineChars="0"/>
        <w:rPr>
          <w:rFonts w:ascii="宋体" w:hAnsi="宋体"/>
          <w:vanish/>
          <w:sz w:val="24"/>
          <w:szCs w:val="24"/>
        </w:rPr>
      </w:pPr>
    </w:p>
    <w:p w:rsidR="00B021E1" w:rsidRPr="00DD399D"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DD399D">
        <w:rPr>
          <w:rFonts w:ascii="宋体" w:hAnsi="宋体"/>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B021E1" w:rsidRPr="00DD399D"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DD399D">
        <w:rPr>
          <w:rFonts w:ascii="宋体" w:hAnsi="宋体"/>
          <w:sz w:val="24"/>
        </w:rPr>
        <w:t>供应商提供的货物、工程或者服务符合下列情形的，享受中小企业扶持政策：</w:t>
      </w:r>
    </w:p>
    <w:p w:rsidR="00B021E1" w:rsidRPr="00DD399D" w:rsidRDefault="00B021E1">
      <w:pPr>
        <w:tabs>
          <w:tab w:val="left" w:pos="1980"/>
        </w:tabs>
        <w:snapToGrid w:val="0"/>
        <w:spacing w:line="360" w:lineRule="auto"/>
        <w:ind w:leftChars="1350" w:left="2835"/>
        <w:rPr>
          <w:rFonts w:ascii="宋体" w:hAnsi="宋体"/>
          <w:sz w:val="24"/>
        </w:rPr>
      </w:pPr>
      <w:r w:rsidRPr="00DD399D">
        <w:rPr>
          <w:rFonts w:ascii="宋体" w:hAnsi="宋体"/>
          <w:sz w:val="24"/>
        </w:rPr>
        <w:t>（1）在货物采购项目中，货物由中小企业制造，即货物由中小企业生产且使用该中小企业商号或者注册商标；</w:t>
      </w:r>
    </w:p>
    <w:p w:rsidR="00B021E1" w:rsidRPr="00DD399D" w:rsidRDefault="00B021E1">
      <w:pPr>
        <w:tabs>
          <w:tab w:val="left" w:pos="1980"/>
        </w:tabs>
        <w:snapToGrid w:val="0"/>
        <w:spacing w:line="360" w:lineRule="auto"/>
        <w:ind w:leftChars="1350" w:left="2835"/>
        <w:rPr>
          <w:rFonts w:ascii="宋体" w:hAnsi="宋体"/>
          <w:sz w:val="24"/>
        </w:rPr>
      </w:pPr>
      <w:r w:rsidRPr="00DD399D">
        <w:rPr>
          <w:rFonts w:ascii="宋体" w:hAnsi="宋体"/>
          <w:sz w:val="24"/>
        </w:rPr>
        <w:t>（2）在工程采购项目中，工程由中小企业承建，即工程施工单位为中小企业；</w:t>
      </w:r>
    </w:p>
    <w:p w:rsidR="00B021E1" w:rsidRPr="00DD399D" w:rsidRDefault="00B021E1">
      <w:pPr>
        <w:tabs>
          <w:tab w:val="left" w:pos="1980"/>
        </w:tabs>
        <w:snapToGrid w:val="0"/>
        <w:spacing w:line="360" w:lineRule="auto"/>
        <w:ind w:leftChars="1350" w:left="2835"/>
        <w:rPr>
          <w:rFonts w:ascii="宋体" w:hAnsi="宋体"/>
          <w:sz w:val="24"/>
        </w:rPr>
      </w:pPr>
      <w:r w:rsidRPr="00DD399D">
        <w:rPr>
          <w:rFonts w:ascii="宋体" w:hAnsi="宋体"/>
          <w:sz w:val="24"/>
        </w:rPr>
        <w:t>（3）在服务采购项目中，服务由中小企业承接，即提供服务的人员为中小企业依照《中华人民共和国劳动民法典》订立劳动合同的从业人员。</w:t>
      </w:r>
    </w:p>
    <w:p w:rsidR="00B021E1" w:rsidRPr="00DD399D"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DD399D">
        <w:rPr>
          <w:rFonts w:ascii="宋体" w:hAnsi="宋体"/>
          <w:sz w:val="24"/>
        </w:rPr>
        <w:t>在货物采购项目中，供应商提供的货物既有中小企业制造货物，也有大型企业制造货物的，不享受中小企业扶持政策。</w:t>
      </w:r>
    </w:p>
    <w:p w:rsidR="00B021E1" w:rsidRPr="00DD399D"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DD399D">
        <w:rPr>
          <w:rFonts w:ascii="宋体" w:hAnsi="宋体"/>
          <w:sz w:val="24"/>
        </w:rPr>
        <w:t>以联合体形式参加政府采购活动，联合体各方均为中小企业的，联合体视同中小企业。其中，联合体各方均为小微企业的，联合体视同小微企业。</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lastRenderedPageBreak/>
        <w:t>残疾人福利单位定义：享受政府采购支持政策的残疾人福利性单位应当同时满足以下条件：</w:t>
      </w:r>
    </w:p>
    <w:p w:rsidR="00B021E1" w:rsidRPr="00DD399D" w:rsidRDefault="00B021E1">
      <w:pPr>
        <w:pStyle w:val="aff7"/>
        <w:numPr>
          <w:ilvl w:val="2"/>
          <w:numId w:val="10"/>
        </w:numPr>
        <w:tabs>
          <w:tab w:val="left" w:pos="1980"/>
          <w:tab w:val="left" w:pos="2035"/>
          <w:tab w:val="left" w:pos="2977"/>
        </w:tabs>
        <w:snapToGrid w:val="0"/>
        <w:spacing w:line="360" w:lineRule="auto"/>
        <w:ind w:firstLineChars="0"/>
        <w:rPr>
          <w:rFonts w:ascii="宋体" w:hAnsi="宋体"/>
          <w:vanish/>
          <w:sz w:val="24"/>
          <w:szCs w:val="24"/>
        </w:rPr>
      </w:pPr>
    </w:p>
    <w:p w:rsidR="00B021E1" w:rsidRPr="00DD399D" w:rsidRDefault="00B021E1">
      <w:pPr>
        <w:pStyle w:val="aff7"/>
        <w:numPr>
          <w:ilvl w:val="2"/>
          <w:numId w:val="10"/>
        </w:numPr>
        <w:tabs>
          <w:tab w:val="left" w:pos="1980"/>
          <w:tab w:val="left" w:pos="2035"/>
          <w:tab w:val="left" w:pos="2977"/>
        </w:tabs>
        <w:snapToGrid w:val="0"/>
        <w:spacing w:line="360" w:lineRule="auto"/>
        <w:ind w:firstLineChars="0"/>
        <w:rPr>
          <w:rFonts w:ascii="宋体" w:hAnsi="宋体"/>
          <w:vanish/>
          <w:sz w:val="24"/>
          <w:szCs w:val="24"/>
        </w:rPr>
      </w:pPr>
    </w:p>
    <w:p w:rsidR="00B021E1" w:rsidRPr="00DD399D"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DD399D">
        <w:rPr>
          <w:rFonts w:ascii="宋体" w:hAnsi="宋体"/>
          <w:sz w:val="24"/>
        </w:rPr>
        <w:t>安置的残疾人占本单位在职职工人数的比例不低于25%（含25%），并且安置的残疾人人数不少于10 人（含10 人）；</w:t>
      </w:r>
    </w:p>
    <w:p w:rsidR="00B021E1" w:rsidRPr="00DD399D"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DD399D">
        <w:rPr>
          <w:rFonts w:ascii="宋体" w:hAnsi="宋体"/>
          <w:sz w:val="24"/>
        </w:rPr>
        <w:t>依法与安置的每位残疾人签订了一年以上（含一年）的劳动合同或服务协议；</w:t>
      </w:r>
    </w:p>
    <w:p w:rsidR="00B021E1" w:rsidRPr="00DD399D"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DD399D">
        <w:rPr>
          <w:rFonts w:ascii="宋体" w:hAnsi="宋体"/>
          <w:sz w:val="24"/>
        </w:rPr>
        <w:t>为安置的每位残疾人按月足额缴纳了基本养老保险、基本医疗保险、失业保险、工伤保险和生育保险等社会保险费；</w:t>
      </w:r>
    </w:p>
    <w:p w:rsidR="00B021E1" w:rsidRPr="00DD399D"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DD399D">
        <w:rPr>
          <w:rFonts w:ascii="宋体" w:hAnsi="宋体"/>
          <w:sz w:val="24"/>
        </w:rPr>
        <w:t>通过银行等金融机构向安置的每位残疾人，按月支付了不低于单位所在区县适用的经省级人民政府批准的月最低工资标准的工资；</w:t>
      </w:r>
    </w:p>
    <w:p w:rsidR="00B021E1" w:rsidRPr="00DD399D"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DD399D">
        <w:rPr>
          <w:rFonts w:ascii="宋体" w:hAnsi="宋体"/>
          <w:sz w:val="24"/>
        </w:rPr>
        <w:t>提供本单位制造的货物、承担的工程或者服务（以下简称产品），或者提供其他残疾人福利性单位制造的货物（不包括使用非残疾人福利性单位注册商标的货物）；</w:t>
      </w:r>
    </w:p>
    <w:p w:rsidR="00B021E1" w:rsidRPr="00DD399D"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DD399D">
        <w:rPr>
          <w:rFonts w:ascii="宋体" w:hAnsi="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本项目是否专门面向中小企业预留采购份额见第一章《采购邀请》。</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采购标的对应的中小企业划分标准所属行业见《供应商须知资料表》。</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小微企业价格评审优惠的政策调整：见第三章《评审方法和评审标准》。</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政府采购节能产品、环境标志产品</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采购人拟采购的产品属于品目清单范围的，采购人及其委托的采购代理机构依据国家确定的认证机构出具的、处于有效期之内的节能产品、</w:t>
      </w:r>
      <w:r w:rsidRPr="00DD399D">
        <w:rPr>
          <w:rFonts w:ascii="宋体" w:hAnsi="宋体"/>
          <w:sz w:val="24"/>
        </w:rPr>
        <w:lastRenderedPageBreak/>
        <w:t xml:space="preserve">环境标志产品认证证书，对获得证书的产品实施政府优先采购或强制采购。关于政府采购节能产品、环境标志产品的相关规定依据《关于调整优化节能产品、环境标志产品政府采购执行机制的通知》（财库〔2019〕9号）。 </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如本项目采购产品属于实施政府强制采购品目清单范围的节能产品，则供应商所报产品必须获得国家确定的认证机构出具的、处于有效期之内的节能产品认证证书，</w:t>
      </w:r>
      <w:r w:rsidRPr="00DD399D">
        <w:rPr>
          <w:rFonts w:ascii="宋体" w:hAnsi="宋体"/>
          <w:kern w:val="0"/>
          <w:sz w:val="24"/>
        </w:rPr>
        <w:t>否则</w:t>
      </w:r>
      <w:r w:rsidRPr="00DD399D">
        <w:rPr>
          <w:rFonts w:ascii="宋体" w:hAnsi="宋体"/>
          <w:b/>
          <w:kern w:val="0"/>
          <w:sz w:val="24"/>
        </w:rPr>
        <w:t>响应无效</w:t>
      </w:r>
      <w:r w:rsidRPr="00DD399D">
        <w:rPr>
          <w:rFonts w:ascii="宋体" w:hAnsi="宋体"/>
          <w:sz w:val="24"/>
        </w:rPr>
        <w:t>；</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非政府强制采购的节能产品或环境标志产品，依据品目清单和认证证书实施政府优先采购。优先采购的具体规定见第三章《评审方法和评审标准》（如涉及）。</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支持乡村产业振兴管理</w:t>
      </w:r>
    </w:p>
    <w:p w:rsidR="00B021E1" w:rsidRPr="00DD399D" w:rsidRDefault="00B021E1">
      <w:pPr>
        <w:numPr>
          <w:ilvl w:val="2"/>
          <w:numId w:val="9"/>
        </w:numPr>
        <w:tabs>
          <w:tab w:val="left" w:pos="1980"/>
          <w:tab w:val="left" w:pos="2014"/>
        </w:tabs>
        <w:snapToGrid w:val="0"/>
        <w:spacing w:line="360" w:lineRule="auto"/>
        <w:rPr>
          <w:rFonts w:ascii="宋体" w:hAnsi="宋体"/>
          <w:sz w:val="24"/>
        </w:rPr>
      </w:pPr>
      <w:r w:rsidRPr="00DD399D">
        <w:rPr>
          <w:rFonts w:ascii="宋体" w:hAnsi="宋体"/>
          <w:sz w:val="24"/>
        </w:rPr>
        <w:t>为落实《关于运用政府采购政策支持乡村产业振兴的通知》（财库〔2021〕19号）有关要求，做好支持脱贫攻坚工作，本项目采购活动中对于支持乡村振兴管理的相关要求见第四章《采购需求》（如涉及）。</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正版软件</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sidRPr="00DD399D">
        <w:rPr>
          <w:rFonts w:ascii="宋体" w:hAnsi="宋体"/>
          <w:kern w:val="0"/>
          <w:sz w:val="24"/>
        </w:rPr>
        <w:t>否则</w:t>
      </w:r>
      <w:r w:rsidRPr="00DD399D">
        <w:rPr>
          <w:rFonts w:ascii="宋体" w:hAnsi="宋体"/>
          <w:b/>
          <w:kern w:val="0"/>
          <w:sz w:val="24"/>
        </w:rPr>
        <w:t>响应无效</w:t>
      </w:r>
      <w:r w:rsidRPr="00DD399D">
        <w:rPr>
          <w:rFonts w:ascii="宋体" w:hAnsi="宋体"/>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w:t>
      </w:r>
      <w:r w:rsidRPr="00DD399D">
        <w:rPr>
          <w:rFonts w:ascii="宋体" w:hAnsi="宋体"/>
          <w:sz w:val="24"/>
        </w:rPr>
        <w:lastRenderedPageBreak/>
        <w:t>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信息安全产品</w:t>
      </w:r>
    </w:p>
    <w:p w:rsidR="00B021E1" w:rsidRPr="00DD399D" w:rsidRDefault="00B021E1">
      <w:pPr>
        <w:numPr>
          <w:ilvl w:val="2"/>
          <w:numId w:val="9"/>
        </w:numPr>
        <w:tabs>
          <w:tab w:val="left" w:pos="1980"/>
          <w:tab w:val="left" w:pos="2014"/>
        </w:tabs>
        <w:snapToGrid w:val="0"/>
        <w:spacing w:line="360" w:lineRule="auto"/>
        <w:rPr>
          <w:rFonts w:ascii="宋体" w:hAnsi="宋体"/>
          <w:sz w:val="24"/>
        </w:rPr>
      </w:pPr>
      <w:r w:rsidRPr="00DD399D">
        <w:rPr>
          <w:rFonts w:ascii="宋体" w:hAnsi="宋体"/>
          <w:sz w:val="24"/>
        </w:rPr>
        <w:t>所投产品属于《关于调整信息安全产品强制性认证实施要求的公告》（2009 年第33 号）范围的，采购经国家认证的信息安全产品，</w:t>
      </w:r>
      <w:r w:rsidRPr="00DD399D">
        <w:rPr>
          <w:rFonts w:ascii="宋体" w:hAnsi="宋体"/>
          <w:kern w:val="0"/>
          <w:sz w:val="24"/>
        </w:rPr>
        <w:t>否则</w:t>
      </w:r>
      <w:r w:rsidRPr="00DD399D">
        <w:rPr>
          <w:rFonts w:ascii="宋体" w:hAnsi="宋体"/>
          <w:b/>
          <w:kern w:val="0"/>
          <w:sz w:val="24"/>
        </w:rPr>
        <w:t>响应无效</w:t>
      </w:r>
      <w:r w:rsidRPr="00DD399D">
        <w:rPr>
          <w:rFonts w:ascii="宋体" w:hAnsi="宋体"/>
          <w:sz w:val="24"/>
        </w:rPr>
        <w:t>。关于信息安全相关规定依据《关于信息安全产品实施政府采购的通知》（财库〔2010〕48 号）。</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推广使用低挥发性有机化合物（VOCs）</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sidRPr="00DD399D">
        <w:rPr>
          <w:rFonts w:ascii="宋体" w:hAnsi="宋体"/>
          <w:kern w:val="0"/>
          <w:sz w:val="24"/>
        </w:rPr>
        <w:t>否则</w:t>
      </w:r>
      <w:r w:rsidRPr="00DD399D">
        <w:rPr>
          <w:rFonts w:ascii="宋体" w:hAnsi="宋体"/>
          <w:b/>
          <w:kern w:val="0"/>
          <w:sz w:val="24"/>
        </w:rPr>
        <w:t>响应无效</w:t>
      </w:r>
      <w:r w:rsidRPr="00DD399D">
        <w:rPr>
          <w:rFonts w:ascii="宋体" w:hAnsi="宋体"/>
          <w:sz w:val="24"/>
        </w:rPr>
        <w:t>；属于推荐性标准的，优先采购，具体见第三章《评审方法和评审标准》。</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DD399D">
        <w:rPr>
          <w:rFonts w:ascii="宋体" w:hAnsi="宋体"/>
          <w:sz w:val="24"/>
        </w:rPr>
        <w:t>响应费用</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供应商应自行承担所有与准备和参加磋商有关的费用，无论磋商的结果如何，采购人或采购代理机构在任何情况下均无承担这些费用的义务和责任。</w:t>
      </w:r>
    </w:p>
    <w:p w:rsidR="00B021E1" w:rsidRPr="00DD399D" w:rsidRDefault="00B021E1">
      <w:pPr>
        <w:tabs>
          <w:tab w:val="left" w:pos="1080"/>
        </w:tabs>
        <w:snapToGrid w:val="0"/>
        <w:spacing w:line="360" w:lineRule="auto"/>
        <w:ind w:left="1080"/>
        <w:rPr>
          <w:rFonts w:ascii="宋体" w:hAnsi="宋体"/>
          <w:sz w:val="28"/>
        </w:rPr>
      </w:pPr>
      <w:bookmarkStart w:id="160" w:name="_1.8_计量单位"/>
      <w:bookmarkEnd w:id="160"/>
    </w:p>
    <w:p w:rsidR="009D5BDA" w:rsidRDefault="009D5BDA">
      <w:pPr>
        <w:widowControl/>
        <w:jc w:val="left"/>
        <w:rPr>
          <w:rFonts w:ascii="宋体" w:hAnsi="宋体"/>
          <w:b/>
          <w:kern w:val="0"/>
          <w:sz w:val="28"/>
          <w:szCs w:val="20"/>
        </w:rPr>
      </w:pPr>
      <w:r>
        <w:rPr>
          <w:rFonts w:ascii="宋体" w:hAnsi="宋体"/>
          <w:sz w:val="28"/>
        </w:rPr>
        <w:br w:type="page"/>
      </w:r>
    </w:p>
    <w:p w:rsidR="00B021E1" w:rsidRPr="00DD399D" w:rsidRDefault="00B021E1">
      <w:pPr>
        <w:pStyle w:val="21"/>
        <w:spacing w:before="0" w:line="360" w:lineRule="auto"/>
        <w:rPr>
          <w:rFonts w:ascii="宋体" w:eastAsia="宋体" w:hAnsi="宋体"/>
          <w:sz w:val="28"/>
        </w:rPr>
      </w:pPr>
      <w:r w:rsidRPr="00DD399D">
        <w:rPr>
          <w:rFonts w:ascii="宋体" w:eastAsia="宋体" w:hAnsi="宋体"/>
          <w:sz w:val="28"/>
        </w:rPr>
        <w:lastRenderedPageBreak/>
        <w:t>二   竞争性磋商文件</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161" w:name="_Toc226337219"/>
      <w:bookmarkStart w:id="162" w:name="_Toc226309767"/>
      <w:bookmarkStart w:id="163" w:name="_Toc164608637"/>
      <w:bookmarkStart w:id="164" w:name="_Toc264969213"/>
      <w:bookmarkStart w:id="165" w:name="_Toc151193621"/>
      <w:bookmarkStart w:id="166" w:name="_Toc520356147"/>
      <w:bookmarkStart w:id="167" w:name="_Toc151193693"/>
      <w:bookmarkStart w:id="168" w:name="_Toc127151523"/>
      <w:bookmarkStart w:id="169" w:name="_Toc151190150"/>
      <w:bookmarkStart w:id="170" w:name="_Toc305158791"/>
      <w:bookmarkStart w:id="171" w:name="_Toc305158865"/>
      <w:bookmarkStart w:id="172" w:name="_Toc164351617"/>
      <w:bookmarkStart w:id="173" w:name="_Toc151193765"/>
      <w:bookmarkStart w:id="174" w:name="_Toc226965796"/>
      <w:bookmarkStart w:id="175" w:name="_Toc127151724"/>
      <w:bookmarkStart w:id="176" w:name="_Toc226965713"/>
      <w:bookmarkStart w:id="177" w:name="_Toc195842888"/>
      <w:bookmarkStart w:id="178" w:name="_Toc150774623"/>
      <w:bookmarkStart w:id="179" w:name="_Toc164229218"/>
      <w:bookmarkStart w:id="180" w:name="_Toc150480761"/>
      <w:bookmarkStart w:id="181" w:name="_Toc127161437"/>
      <w:bookmarkStart w:id="182" w:name="_Toc151193837"/>
      <w:bookmarkStart w:id="183" w:name="_Toc164229364"/>
      <w:bookmarkStart w:id="184" w:name="_Toc150774728"/>
      <w:bookmarkStart w:id="185" w:name="_Toc150509274"/>
      <w:bookmarkStart w:id="186" w:name="_Toc151193911"/>
      <w:bookmarkStart w:id="187" w:name="_Toc265228361"/>
      <w:bookmarkStart w:id="188" w:name="_Toc164608792"/>
      <w:bookmarkStart w:id="189" w:name="_Toc142311025"/>
      <w:bookmarkStart w:id="190" w:name="_Toc149720816"/>
      <w:r w:rsidRPr="00DD399D">
        <w:rPr>
          <w:rFonts w:ascii="宋体" w:hAnsi="宋体"/>
          <w:sz w:val="24"/>
        </w:rPr>
        <w:t>竞争性磋商文件构</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r w:rsidRPr="00DD399D">
        <w:rPr>
          <w:rFonts w:ascii="宋体" w:hAnsi="宋体"/>
          <w:sz w:val="24"/>
        </w:rPr>
        <w:t>成</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竞争性磋商文件包括以下部分：</w:t>
      </w:r>
    </w:p>
    <w:p w:rsidR="00B021E1" w:rsidRPr="00DD399D" w:rsidRDefault="00B021E1">
      <w:pPr>
        <w:numPr>
          <w:ilvl w:val="0"/>
          <w:numId w:val="11"/>
        </w:numPr>
        <w:tabs>
          <w:tab w:val="left" w:pos="1980"/>
          <w:tab w:val="left" w:pos="2520"/>
          <w:tab w:val="left" w:pos="4941"/>
        </w:tabs>
        <w:snapToGrid w:val="0"/>
        <w:spacing w:line="360" w:lineRule="auto"/>
        <w:ind w:left="1440" w:firstLine="5"/>
        <w:rPr>
          <w:rFonts w:ascii="宋体" w:hAnsi="宋体"/>
          <w:sz w:val="24"/>
        </w:rPr>
      </w:pPr>
      <w:r w:rsidRPr="00DD399D">
        <w:rPr>
          <w:rFonts w:ascii="宋体" w:hAnsi="宋体"/>
          <w:sz w:val="24"/>
        </w:rPr>
        <w:t>采购邀请</w:t>
      </w:r>
    </w:p>
    <w:p w:rsidR="00B021E1" w:rsidRPr="00DD399D" w:rsidRDefault="00B021E1">
      <w:pPr>
        <w:numPr>
          <w:ilvl w:val="0"/>
          <w:numId w:val="11"/>
        </w:numPr>
        <w:tabs>
          <w:tab w:val="left" w:pos="1980"/>
          <w:tab w:val="left" w:pos="2520"/>
          <w:tab w:val="left" w:pos="4941"/>
        </w:tabs>
        <w:snapToGrid w:val="0"/>
        <w:spacing w:line="360" w:lineRule="auto"/>
        <w:ind w:left="1440" w:firstLine="5"/>
        <w:rPr>
          <w:rFonts w:ascii="宋体" w:hAnsi="宋体"/>
          <w:sz w:val="24"/>
        </w:rPr>
      </w:pPr>
      <w:r w:rsidRPr="00DD399D">
        <w:rPr>
          <w:rFonts w:ascii="宋体" w:hAnsi="宋体"/>
          <w:sz w:val="24"/>
        </w:rPr>
        <w:t>供应商须知</w:t>
      </w:r>
    </w:p>
    <w:p w:rsidR="00B021E1" w:rsidRPr="00DD399D" w:rsidRDefault="00B021E1">
      <w:pPr>
        <w:numPr>
          <w:ilvl w:val="0"/>
          <w:numId w:val="11"/>
        </w:numPr>
        <w:tabs>
          <w:tab w:val="left" w:pos="1980"/>
          <w:tab w:val="left" w:pos="2520"/>
          <w:tab w:val="left" w:pos="4941"/>
        </w:tabs>
        <w:snapToGrid w:val="0"/>
        <w:spacing w:line="360" w:lineRule="auto"/>
        <w:ind w:left="1440" w:firstLine="5"/>
        <w:rPr>
          <w:rFonts w:ascii="宋体" w:hAnsi="宋体"/>
          <w:sz w:val="24"/>
        </w:rPr>
      </w:pPr>
      <w:r w:rsidRPr="00DD399D">
        <w:rPr>
          <w:rFonts w:ascii="宋体" w:hAnsi="宋体"/>
          <w:sz w:val="24"/>
        </w:rPr>
        <w:t>评审方法和评审标准</w:t>
      </w:r>
    </w:p>
    <w:p w:rsidR="00B021E1" w:rsidRPr="00DD399D" w:rsidRDefault="00B021E1">
      <w:pPr>
        <w:numPr>
          <w:ilvl w:val="0"/>
          <w:numId w:val="11"/>
        </w:numPr>
        <w:tabs>
          <w:tab w:val="left" w:pos="1980"/>
          <w:tab w:val="left" w:pos="2520"/>
          <w:tab w:val="left" w:pos="4941"/>
        </w:tabs>
        <w:snapToGrid w:val="0"/>
        <w:spacing w:line="360" w:lineRule="auto"/>
        <w:ind w:left="1440" w:firstLine="5"/>
        <w:rPr>
          <w:rFonts w:ascii="宋体" w:hAnsi="宋体"/>
          <w:sz w:val="24"/>
        </w:rPr>
      </w:pPr>
      <w:r w:rsidRPr="00DD399D">
        <w:rPr>
          <w:rFonts w:ascii="宋体" w:hAnsi="宋体"/>
          <w:sz w:val="24"/>
        </w:rPr>
        <w:t>采购需求</w:t>
      </w:r>
    </w:p>
    <w:p w:rsidR="00B021E1" w:rsidRPr="00DD399D" w:rsidRDefault="00B021E1">
      <w:pPr>
        <w:numPr>
          <w:ilvl w:val="0"/>
          <w:numId w:val="11"/>
        </w:numPr>
        <w:tabs>
          <w:tab w:val="left" w:pos="1980"/>
          <w:tab w:val="left" w:pos="2520"/>
          <w:tab w:val="left" w:pos="4941"/>
        </w:tabs>
        <w:snapToGrid w:val="0"/>
        <w:spacing w:line="360" w:lineRule="auto"/>
        <w:ind w:left="1440" w:firstLine="5"/>
        <w:rPr>
          <w:rFonts w:ascii="宋体" w:hAnsi="宋体"/>
          <w:sz w:val="24"/>
        </w:rPr>
      </w:pPr>
      <w:r w:rsidRPr="00DD399D">
        <w:rPr>
          <w:rFonts w:ascii="宋体" w:hAnsi="宋体"/>
          <w:sz w:val="24"/>
        </w:rPr>
        <w:t>合同草案条款</w:t>
      </w:r>
    </w:p>
    <w:p w:rsidR="00B021E1" w:rsidRPr="00DD399D" w:rsidRDefault="00B021E1">
      <w:pPr>
        <w:numPr>
          <w:ilvl w:val="0"/>
          <w:numId w:val="11"/>
        </w:numPr>
        <w:tabs>
          <w:tab w:val="left" w:pos="1980"/>
          <w:tab w:val="left" w:pos="2520"/>
          <w:tab w:val="left" w:pos="4941"/>
        </w:tabs>
        <w:snapToGrid w:val="0"/>
        <w:spacing w:line="360" w:lineRule="auto"/>
        <w:ind w:left="1440" w:firstLine="5"/>
        <w:rPr>
          <w:rFonts w:ascii="宋体" w:hAnsi="宋体"/>
          <w:sz w:val="24"/>
        </w:rPr>
      </w:pPr>
      <w:r w:rsidRPr="00DD399D">
        <w:rPr>
          <w:rFonts w:ascii="宋体" w:hAnsi="宋体"/>
          <w:sz w:val="24"/>
        </w:rPr>
        <w:t>响应文件格式</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供应商应认真阅读竞争性磋商文件的全部内容。供应商应按照竞争性磋商文件要求提交响应文件并保证所提供的全部资料的真实性，并对竞争性磋商文件做出实质性响应，否则</w:t>
      </w:r>
      <w:r w:rsidRPr="00DD399D">
        <w:rPr>
          <w:rFonts w:ascii="宋体" w:hAnsi="宋体"/>
          <w:b/>
          <w:sz w:val="24"/>
        </w:rPr>
        <w:t>响应无效</w:t>
      </w:r>
      <w:r w:rsidRPr="00DD399D">
        <w:rPr>
          <w:rFonts w:ascii="宋体" w:hAnsi="宋体"/>
          <w:sz w:val="24"/>
        </w:rPr>
        <w:t>。</w:t>
      </w:r>
    </w:p>
    <w:p w:rsidR="00B021E1" w:rsidRPr="00DD399D" w:rsidRDefault="00B021E1">
      <w:pPr>
        <w:numPr>
          <w:ilvl w:val="0"/>
          <w:numId w:val="9"/>
        </w:numPr>
        <w:tabs>
          <w:tab w:val="left" w:pos="900"/>
          <w:tab w:val="left" w:pos="1080"/>
          <w:tab w:val="left" w:pos="2014"/>
        </w:tabs>
        <w:snapToGrid w:val="0"/>
        <w:spacing w:line="360" w:lineRule="auto"/>
        <w:ind w:left="357" w:hanging="357"/>
        <w:outlineLvl w:val="1"/>
        <w:rPr>
          <w:rFonts w:ascii="宋体" w:hAnsi="宋体"/>
          <w:sz w:val="24"/>
        </w:rPr>
      </w:pPr>
      <w:r w:rsidRPr="00DD399D">
        <w:rPr>
          <w:rFonts w:ascii="宋体" w:hAnsi="宋体"/>
          <w:sz w:val="24"/>
        </w:rPr>
        <w:t>对竞争性磋商文件的澄清或修改</w:t>
      </w:r>
    </w:p>
    <w:p w:rsidR="00B021E1" w:rsidRPr="00DD399D" w:rsidRDefault="00B021E1">
      <w:pPr>
        <w:numPr>
          <w:ilvl w:val="1"/>
          <w:numId w:val="9"/>
        </w:numPr>
        <w:tabs>
          <w:tab w:val="left" w:pos="1080"/>
          <w:tab w:val="left" w:pos="1561"/>
          <w:tab w:val="left" w:pos="1589"/>
          <w:tab w:val="left" w:pos="2014"/>
        </w:tabs>
        <w:snapToGrid w:val="0"/>
        <w:spacing w:line="360" w:lineRule="auto"/>
        <w:ind w:left="1080" w:hanging="720"/>
        <w:rPr>
          <w:rFonts w:ascii="宋体" w:hAnsi="宋体"/>
          <w:sz w:val="24"/>
        </w:rPr>
      </w:pPr>
      <w:r w:rsidRPr="00DD399D">
        <w:rPr>
          <w:rFonts w:ascii="宋体" w:hAnsi="宋体"/>
          <w:sz w:val="24"/>
        </w:rPr>
        <w:t>采购人或采购代理机构对已发出的竞争性磋商文件进行必要澄清或者修改的，</w:t>
      </w:r>
      <w:r w:rsidRPr="00DD399D">
        <w:rPr>
          <w:rFonts w:ascii="宋体" w:hAnsi="宋体" w:hint="eastAsia"/>
          <w:sz w:val="24"/>
        </w:rPr>
        <w:t>将</w:t>
      </w:r>
      <w:r w:rsidRPr="00DD399D">
        <w:rPr>
          <w:rFonts w:ascii="宋体" w:hAnsi="宋体"/>
          <w:sz w:val="24"/>
        </w:rPr>
        <w:t>以书面形式通知所有获取竞争性磋商文件的潜在供应商。</w:t>
      </w:r>
      <w:r w:rsidRPr="00DD399D">
        <w:rPr>
          <w:rFonts w:ascii="宋体" w:hAnsi="宋体" w:hint="eastAsia"/>
          <w:sz w:val="24"/>
        </w:rPr>
        <w:t>采用公告方式邀请供应商参与的，还将</w:t>
      </w:r>
      <w:r w:rsidRPr="00DD399D">
        <w:rPr>
          <w:rFonts w:ascii="宋体" w:hAnsi="宋体"/>
          <w:sz w:val="24"/>
        </w:rPr>
        <w:t>在原公告发布媒体上发布更正公告</w:t>
      </w:r>
      <w:r w:rsidRPr="00DD399D">
        <w:rPr>
          <w:rFonts w:ascii="宋体" w:hAnsi="宋体" w:hint="eastAsia"/>
          <w:sz w:val="24"/>
        </w:rPr>
        <w:t>。</w:t>
      </w:r>
    </w:p>
    <w:p w:rsidR="00B021E1" w:rsidRPr="00DD399D" w:rsidRDefault="00B021E1">
      <w:pPr>
        <w:numPr>
          <w:ilvl w:val="1"/>
          <w:numId w:val="9"/>
        </w:numPr>
        <w:tabs>
          <w:tab w:val="left" w:pos="1080"/>
          <w:tab w:val="left" w:pos="1561"/>
          <w:tab w:val="left" w:pos="1589"/>
          <w:tab w:val="left" w:pos="2014"/>
        </w:tabs>
        <w:snapToGrid w:val="0"/>
        <w:spacing w:line="360" w:lineRule="auto"/>
        <w:ind w:left="1080" w:hanging="720"/>
        <w:rPr>
          <w:rFonts w:ascii="宋体" w:hAnsi="宋体"/>
          <w:sz w:val="24"/>
        </w:rPr>
      </w:pPr>
      <w:r w:rsidRPr="00DD399D">
        <w:rPr>
          <w:rFonts w:ascii="宋体" w:hAnsi="宋体"/>
          <w:sz w:val="24"/>
        </w:rPr>
        <w:t>上述书面通知，按照获取竞争性磋商文件的潜在供应商提供的联系方式发出，因提供的信息有误导致通知延迟或无法通知的，采购人或采购代理机构不承担责任。</w:t>
      </w:r>
    </w:p>
    <w:p w:rsidR="00B021E1" w:rsidRPr="00DD399D" w:rsidRDefault="00B021E1">
      <w:pPr>
        <w:numPr>
          <w:ilvl w:val="1"/>
          <w:numId w:val="9"/>
        </w:numPr>
        <w:tabs>
          <w:tab w:val="left" w:pos="1080"/>
          <w:tab w:val="left" w:pos="1561"/>
          <w:tab w:val="left" w:pos="1589"/>
          <w:tab w:val="left" w:pos="2014"/>
        </w:tabs>
        <w:snapToGrid w:val="0"/>
        <w:spacing w:line="360" w:lineRule="auto"/>
        <w:ind w:left="1080" w:hanging="720"/>
        <w:rPr>
          <w:rFonts w:ascii="宋体" w:hAnsi="宋体"/>
          <w:sz w:val="24"/>
        </w:rPr>
      </w:pPr>
      <w:r w:rsidRPr="00DD399D">
        <w:rPr>
          <w:rFonts w:ascii="宋体" w:hAnsi="宋体"/>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rsidR="00B021E1" w:rsidRPr="00DD399D" w:rsidRDefault="00B021E1">
      <w:pPr>
        <w:tabs>
          <w:tab w:val="left" w:pos="1080"/>
          <w:tab w:val="left" w:pos="1561"/>
        </w:tabs>
        <w:snapToGrid w:val="0"/>
        <w:spacing w:line="360" w:lineRule="auto"/>
        <w:ind w:left="1080"/>
        <w:rPr>
          <w:rFonts w:ascii="宋体" w:hAnsi="宋体"/>
          <w:sz w:val="28"/>
        </w:rPr>
      </w:pPr>
      <w:bookmarkStart w:id="191" w:name="_Toc516367020"/>
      <w:bookmarkStart w:id="192" w:name="_Toc150509277"/>
      <w:bookmarkStart w:id="193" w:name="_Toc151193914"/>
      <w:bookmarkStart w:id="194" w:name="_Toc142311028"/>
      <w:bookmarkStart w:id="195" w:name="_Toc151193840"/>
      <w:bookmarkStart w:id="196" w:name="_Toc151193624"/>
      <w:bookmarkStart w:id="197" w:name="_Toc226965799"/>
      <w:bookmarkStart w:id="198" w:name="_Toc150480764"/>
      <w:bookmarkStart w:id="199" w:name="_Toc150774626"/>
      <w:bookmarkStart w:id="200" w:name="_Toc264969216"/>
      <w:bookmarkStart w:id="201" w:name="_Toc305158794"/>
      <w:bookmarkStart w:id="202" w:name="_Toc151193696"/>
      <w:bookmarkStart w:id="203" w:name="_Toc520356150"/>
      <w:bookmarkStart w:id="204" w:name="_Toc226337222"/>
      <w:bookmarkStart w:id="205" w:name="_Toc265228364"/>
      <w:bookmarkStart w:id="206" w:name="_Toc150774731"/>
      <w:bookmarkStart w:id="207" w:name="_Toc151193768"/>
      <w:bookmarkStart w:id="208" w:name="_Toc226965716"/>
      <w:bookmarkStart w:id="209" w:name="_Toc226309770"/>
      <w:bookmarkStart w:id="210" w:name="_Toc195842891"/>
      <w:bookmarkStart w:id="211" w:name="_Toc151190153"/>
      <w:bookmarkStart w:id="212" w:name="_Toc127151526"/>
      <w:bookmarkStart w:id="213" w:name="_Toc305158868"/>
    </w:p>
    <w:p w:rsidR="009D5BDA" w:rsidRDefault="009D5BDA">
      <w:pPr>
        <w:widowControl/>
        <w:jc w:val="left"/>
        <w:rPr>
          <w:rFonts w:ascii="宋体" w:hAnsi="宋体"/>
          <w:b/>
          <w:kern w:val="0"/>
          <w:sz w:val="28"/>
          <w:szCs w:val="20"/>
        </w:rPr>
      </w:pPr>
      <w:r>
        <w:rPr>
          <w:rFonts w:ascii="宋体" w:hAnsi="宋体"/>
          <w:sz w:val="28"/>
        </w:rPr>
        <w:br w:type="page"/>
      </w:r>
    </w:p>
    <w:p w:rsidR="00B021E1" w:rsidRPr="00DD399D" w:rsidRDefault="00B021E1">
      <w:pPr>
        <w:pStyle w:val="21"/>
        <w:spacing w:before="0" w:line="360" w:lineRule="auto"/>
        <w:rPr>
          <w:rFonts w:ascii="宋体" w:eastAsia="宋体" w:hAnsi="宋体"/>
          <w:sz w:val="28"/>
        </w:rPr>
      </w:pPr>
      <w:r w:rsidRPr="00DD399D">
        <w:rPr>
          <w:rFonts w:ascii="宋体" w:eastAsia="宋体" w:hAnsi="宋体"/>
          <w:sz w:val="28"/>
        </w:rPr>
        <w:lastRenderedPageBreak/>
        <w:t>三   响应文件</w:t>
      </w:r>
      <w:bookmarkEnd w:id="191"/>
      <w:r w:rsidRPr="00DD399D">
        <w:rPr>
          <w:rFonts w:ascii="宋体" w:eastAsia="宋体" w:hAnsi="宋体"/>
          <w:sz w:val="28"/>
        </w:rPr>
        <w:t>的编制</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214" w:name="_Toc164229368"/>
      <w:bookmarkStart w:id="215" w:name="_Toc151193915"/>
      <w:bookmarkStart w:id="216" w:name="_Toc226309771"/>
      <w:bookmarkStart w:id="217" w:name="_Toc226337223"/>
      <w:bookmarkStart w:id="218" w:name="_Toc305158795"/>
      <w:bookmarkStart w:id="219" w:name="_Toc164608641"/>
      <w:bookmarkStart w:id="220" w:name="_Toc265228365"/>
      <w:bookmarkStart w:id="221" w:name="_Toc164608796"/>
      <w:bookmarkStart w:id="222" w:name="_Toc164351621"/>
      <w:bookmarkStart w:id="223" w:name="_Toc150774627"/>
      <w:bookmarkStart w:id="224" w:name="_Toc142311029"/>
      <w:bookmarkStart w:id="225" w:name="_Toc516367021"/>
      <w:bookmarkStart w:id="226" w:name="_Toc305158869"/>
      <w:bookmarkStart w:id="227" w:name="_Toc151193625"/>
      <w:bookmarkStart w:id="228" w:name="_Toc226965800"/>
      <w:bookmarkStart w:id="229" w:name="_Toc520356151"/>
      <w:bookmarkStart w:id="230" w:name="_Toc150509278"/>
      <w:bookmarkStart w:id="231" w:name="_Toc151190154"/>
      <w:bookmarkStart w:id="232" w:name="_Toc149720820"/>
      <w:bookmarkStart w:id="233" w:name="_Toc151193697"/>
      <w:bookmarkStart w:id="234" w:name="_Toc164229222"/>
      <w:bookmarkStart w:id="235" w:name="_Toc195842892"/>
      <w:bookmarkStart w:id="236" w:name="_Toc226965717"/>
      <w:bookmarkStart w:id="237" w:name="_Toc151193769"/>
      <w:bookmarkStart w:id="238" w:name="_Toc127161441"/>
      <w:bookmarkStart w:id="239" w:name="_Toc127151527"/>
      <w:bookmarkStart w:id="240" w:name="_Toc264969217"/>
      <w:bookmarkStart w:id="241" w:name="_Toc127151728"/>
      <w:bookmarkStart w:id="242" w:name="_Toc151193841"/>
      <w:bookmarkStart w:id="243" w:name="_Toc150480765"/>
      <w:bookmarkStart w:id="244" w:name="_Toc150774732"/>
      <w:r w:rsidRPr="00DD399D">
        <w:rPr>
          <w:rFonts w:ascii="宋体" w:hAnsi="宋体"/>
          <w:sz w:val="24"/>
        </w:rPr>
        <w:t>响应范围、竞争性磋商文件中计量单位的使用</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r w:rsidRPr="00DD399D">
        <w:rPr>
          <w:rFonts w:ascii="宋体" w:hAnsi="宋体"/>
          <w:sz w:val="24"/>
        </w:rPr>
        <w:t>及磋商语言</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DD399D">
        <w:rPr>
          <w:rFonts w:ascii="宋体" w:hAnsi="宋体"/>
          <w:b/>
          <w:sz w:val="24"/>
        </w:rPr>
        <w:t>响应无效</w:t>
      </w:r>
      <w:r w:rsidRPr="00DD399D">
        <w:rPr>
          <w:rFonts w:ascii="宋体" w:hAnsi="宋体"/>
          <w:sz w:val="24"/>
        </w:rPr>
        <w:t>。</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除竞争性磋商文件有特殊要求外，本项目磋商所使用的计量单位，应采用中华人民共和国法定计量单位。</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245" w:name="_Ref467306195"/>
      <w:bookmarkStart w:id="246" w:name="_Ref467306676"/>
      <w:bookmarkStart w:id="247" w:name="_Toc516367022"/>
      <w:bookmarkStart w:id="248" w:name="_Toc151193842"/>
      <w:bookmarkStart w:id="249" w:name="_Toc142311030"/>
      <w:bookmarkStart w:id="250" w:name="_Toc151193698"/>
      <w:bookmarkStart w:id="251" w:name="_Toc150480766"/>
      <w:bookmarkStart w:id="252" w:name="_Toc164351622"/>
      <w:bookmarkStart w:id="253" w:name="_Toc127151528"/>
      <w:bookmarkStart w:id="254" w:name="_Toc127151729"/>
      <w:bookmarkStart w:id="255" w:name="_Toc151193626"/>
      <w:bookmarkStart w:id="256" w:name="_Toc164229369"/>
      <w:bookmarkStart w:id="257" w:name="_Toc164229223"/>
      <w:bookmarkStart w:id="258" w:name="_Toc151193916"/>
      <w:bookmarkStart w:id="259" w:name="_Toc520356152"/>
      <w:bookmarkStart w:id="260" w:name="_Toc150774733"/>
      <w:bookmarkStart w:id="261" w:name="_Toc195842893"/>
      <w:bookmarkStart w:id="262" w:name="_Toc226337224"/>
      <w:bookmarkStart w:id="263" w:name="_Toc164608797"/>
      <w:bookmarkStart w:id="264" w:name="_Toc150509279"/>
      <w:bookmarkStart w:id="265" w:name="_Toc226965718"/>
      <w:bookmarkStart w:id="266" w:name="_Toc164608642"/>
      <w:bookmarkStart w:id="267" w:name="_Toc150774628"/>
      <w:bookmarkStart w:id="268" w:name="_Toc226965801"/>
      <w:bookmarkStart w:id="269" w:name="_Toc127161442"/>
      <w:bookmarkStart w:id="270" w:name="_Toc151190155"/>
      <w:bookmarkStart w:id="271" w:name="_Toc226309772"/>
      <w:bookmarkStart w:id="272" w:name="_Toc305158870"/>
      <w:bookmarkStart w:id="273" w:name="_Toc149720821"/>
      <w:bookmarkStart w:id="274" w:name="_Toc264969218"/>
      <w:bookmarkStart w:id="275" w:name="_Toc151193770"/>
      <w:bookmarkStart w:id="276" w:name="_Toc305158796"/>
      <w:bookmarkStart w:id="277" w:name="_Toc265228366"/>
      <w:r w:rsidRPr="00DD399D">
        <w:rPr>
          <w:rFonts w:ascii="宋体" w:hAnsi="宋体"/>
          <w:sz w:val="24"/>
        </w:rPr>
        <w:t>响应文件</w:t>
      </w:r>
      <w:bookmarkEnd w:id="245"/>
      <w:bookmarkEnd w:id="246"/>
      <w:bookmarkEnd w:id="247"/>
      <w:r w:rsidRPr="00DD399D">
        <w:rPr>
          <w:rFonts w:ascii="宋体" w:hAnsi="宋体"/>
          <w:sz w:val="24"/>
        </w:rPr>
        <w:t>构成</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bookmarkStart w:id="278" w:name="_Ref467052588"/>
      <w:r w:rsidRPr="00DD399D">
        <w:rPr>
          <w:rFonts w:ascii="宋体" w:hAnsi="宋体"/>
          <w:sz w:val="24"/>
        </w:rPr>
        <w:t>供应商应当按照竞争性磋商文件的要求编制响应文件，</w:t>
      </w:r>
      <w:r w:rsidRPr="00DD399D">
        <w:rPr>
          <w:rFonts w:ascii="宋体" w:hAnsi="宋体"/>
          <w:kern w:val="0"/>
          <w:sz w:val="24"/>
        </w:rPr>
        <w:t>并对其提交的响应文件的真实性、合法性承担法律责任</w:t>
      </w:r>
      <w:r w:rsidRPr="00DD399D">
        <w:rPr>
          <w:rFonts w:ascii="宋体" w:hAnsi="宋体"/>
          <w:sz w:val="24"/>
        </w:rPr>
        <w:t>。响应文件的部分格式要求，见第六章《响应文件格式》。</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kern w:val="0"/>
          <w:sz w:val="24"/>
        </w:rPr>
        <w:t>对于竞争性磋商文件中标记了“实质性格式”文件的，</w:t>
      </w:r>
      <w:r w:rsidRPr="00DD399D">
        <w:rPr>
          <w:rFonts w:ascii="宋体" w:hAnsi="宋体"/>
          <w:sz w:val="24"/>
        </w:rPr>
        <w:t>供应商不得改变格式中给定的文字所表达的含义，不得删减格式中的实质性内容，不得自行添加与格式中给定的文字内容相矛盾的内容，不得对应当填写的空格不填写或不实质性响应，</w:t>
      </w:r>
      <w:r w:rsidRPr="00DD399D">
        <w:rPr>
          <w:rFonts w:ascii="宋体" w:hAnsi="宋体"/>
          <w:b/>
          <w:kern w:val="0"/>
          <w:sz w:val="24"/>
        </w:rPr>
        <w:t>否则响应无效</w:t>
      </w:r>
      <w:r w:rsidRPr="00DD399D">
        <w:rPr>
          <w:rFonts w:ascii="宋体" w:hAnsi="宋体"/>
          <w:kern w:val="0"/>
          <w:sz w:val="24"/>
        </w:rPr>
        <w:t>。未标记“实质性格式”的文件和竞争性磋商文件未提供格式的内容，可由供应商自行编写。</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第三章《评审方法和评审标准》中涉及的证明文件。</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供应商认为应附的其他材料。</w:t>
      </w:r>
      <w:bookmarkEnd w:id="278"/>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279" w:name="_Toc151193772"/>
      <w:bookmarkStart w:id="280" w:name="_Toc195842895"/>
      <w:bookmarkStart w:id="281" w:name="_Toc127161444"/>
      <w:bookmarkStart w:id="282" w:name="_Toc127151731"/>
      <w:bookmarkStart w:id="283" w:name="_Toc150480768"/>
      <w:bookmarkStart w:id="284" w:name="_Toc150509281"/>
      <w:bookmarkStart w:id="285" w:name="_Toc164229371"/>
      <w:bookmarkStart w:id="286" w:name="_Toc164229225"/>
      <w:bookmarkStart w:id="287" w:name="_Toc164351624"/>
      <w:bookmarkStart w:id="288" w:name="_Toc164608644"/>
      <w:bookmarkStart w:id="289" w:name="_Toc142311032"/>
      <w:bookmarkStart w:id="290" w:name="_Toc127151530"/>
      <w:bookmarkStart w:id="291" w:name="_Toc150774735"/>
      <w:bookmarkStart w:id="292" w:name="_Toc151193844"/>
      <w:bookmarkStart w:id="293" w:name="_Toc151190157"/>
      <w:bookmarkStart w:id="294" w:name="_Toc151193628"/>
      <w:bookmarkStart w:id="295" w:name="_Toc151193700"/>
      <w:bookmarkStart w:id="296" w:name="_Toc149720823"/>
      <w:bookmarkStart w:id="297" w:name="_Toc150774630"/>
      <w:bookmarkStart w:id="298" w:name="_Toc151193918"/>
      <w:bookmarkStart w:id="299" w:name="_Toc520356155"/>
      <w:bookmarkStart w:id="300" w:name="_Toc164608799"/>
      <w:r w:rsidRPr="00DD399D">
        <w:rPr>
          <w:rFonts w:ascii="宋体" w:hAnsi="宋体"/>
          <w:sz w:val="24"/>
        </w:rPr>
        <w:t>报价</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所有响应均以人民币报价。</w:t>
      </w:r>
    </w:p>
    <w:p w:rsidR="00B021E1" w:rsidRPr="00DD399D" w:rsidRDefault="00B021E1">
      <w:pPr>
        <w:numPr>
          <w:ilvl w:val="1"/>
          <w:numId w:val="9"/>
        </w:numPr>
        <w:tabs>
          <w:tab w:val="left" w:pos="1080"/>
          <w:tab w:val="left" w:pos="1589"/>
        </w:tabs>
        <w:snapToGrid w:val="0"/>
        <w:spacing w:line="360" w:lineRule="auto"/>
        <w:rPr>
          <w:rFonts w:ascii="宋体" w:hAnsi="宋体"/>
          <w:sz w:val="24"/>
        </w:rPr>
      </w:pPr>
      <w:r w:rsidRPr="00DD399D">
        <w:rPr>
          <w:rFonts w:ascii="宋体" w:hAnsi="宋体"/>
          <w:sz w:val="24"/>
        </w:rPr>
        <w:t>供应商的报价应包括为完成本项目所发生的一切费用和税费，采购人将不再</w:t>
      </w:r>
      <w:r w:rsidRPr="00DD399D">
        <w:rPr>
          <w:rFonts w:ascii="宋体" w:hAnsi="宋体"/>
          <w:sz w:val="24"/>
        </w:rPr>
        <w:lastRenderedPageBreak/>
        <w:t>支付报价以外的任何费用。</w:t>
      </w:r>
      <w:r w:rsidRPr="00DD399D">
        <w:rPr>
          <w:rFonts w:ascii="宋体" w:hAnsi="宋体" w:hint="eastAsia"/>
          <w:sz w:val="24"/>
        </w:rPr>
        <w:t>供应商的报价应包括但不限于下列内容，《供应商须知资料表》中有特殊规定的，从其规定。</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按照竞争性磋商文件要求完成本项</w:t>
      </w:r>
      <w:r w:rsidRPr="00DD399D">
        <w:rPr>
          <w:rFonts w:ascii="宋体" w:hAnsi="宋体" w:hint="eastAsia"/>
          <w:sz w:val="24"/>
        </w:rPr>
        <w:t>目的全部相关工程或服务费用。</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采购人不得向供应商索要或者接受其给予的赠品、回扣或者与采购无关的其他商品、服务。</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供应商不能提供任何有选择性或可调整的最后报价（</w:t>
      </w:r>
      <w:r w:rsidRPr="00DD399D">
        <w:rPr>
          <w:rFonts w:ascii="宋体" w:hAnsi="宋体"/>
          <w:kern w:val="0"/>
          <w:sz w:val="24"/>
        </w:rPr>
        <w:t>竞争性磋商文件</w:t>
      </w:r>
      <w:r w:rsidRPr="00DD399D">
        <w:rPr>
          <w:rFonts w:ascii="宋体" w:hAnsi="宋体"/>
          <w:sz w:val="24"/>
        </w:rPr>
        <w:t>另有规定的除外），否则其</w:t>
      </w:r>
      <w:r w:rsidRPr="00DD399D">
        <w:rPr>
          <w:rFonts w:ascii="宋体" w:hAnsi="宋体"/>
          <w:b/>
          <w:sz w:val="24"/>
        </w:rPr>
        <w:t>响应无效</w:t>
      </w:r>
      <w:r w:rsidRPr="00DD399D">
        <w:rPr>
          <w:rFonts w:ascii="宋体" w:hAnsi="宋体"/>
          <w:sz w:val="24"/>
        </w:rPr>
        <w:t>。</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b/>
          <w:sz w:val="24"/>
        </w:rPr>
      </w:pPr>
      <w:r w:rsidRPr="00DD399D">
        <w:rPr>
          <w:rFonts w:ascii="宋体" w:hAnsi="宋体"/>
          <w:sz w:val="24"/>
        </w:rPr>
        <w:t>磋商保证金</w:t>
      </w:r>
      <w:r w:rsidRPr="00DD399D">
        <w:rPr>
          <w:rFonts w:ascii="宋体" w:hAnsi="宋体" w:hint="eastAsia"/>
          <w:b/>
          <w:sz w:val="24"/>
        </w:rPr>
        <w:t>（不适用）</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bookmarkStart w:id="301" w:name="_Ref467306302"/>
      <w:r w:rsidRPr="00DD399D">
        <w:rPr>
          <w:rFonts w:ascii="宋体" w:hAnsi="宋体"/>
          <w:sz w:val="24"/>
        </w:rPr>
        <w:t>供应商应按《供应商须知资料表》中规定的金额及要求交纳磋商保证金</w:t>
      </w:r>
      <w:bookmarkEnd w:id="301"/>
      <w:r w:rsidRPr="00DD399D">
        <w:rPr>
          <w:rFonts w:ascii="宋体" w:hAnsi="宋体"/>
          <w:sz w:val="24"/>
        </w:rPr>
        <w:t>，并作为其响应文件的一部分。</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交纳磋商保证金可采用的形式：政府采购法律法规接受的支票、汇票、本票、网上银行支付或者金融机构、担保机构出具的保函等非现金形式。</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磋商保证金到账（保函提交）截止时间同首次响应文件提交截止时间。以支票、汇票、本票、网上银行支付等形式提交磋商保证金的，应在首次响应文件提交截止时间前</w:t>
      </w:r>
      <w:r w:rsidRPr="00DD399D">
        <w:rPr>
          <w:rFonts w:ascii="宋体" w:hAnsi="宋体" w:hint="eastAsia"/>
          <w:sz w:val="24"/>
        </w:rPr>
        <w:t>到账</w:t>
      </w:r>
      <w:r w:rsidRPr="00DD399D">
        <w:rPr>
          <w:rFonts w:ascii="宋体" w:hAnsi="宋体"/>
          <w:sz w:val="24"/>
        </w:rPr>
        <w:t>；</w:t>
      </w:r>
      <w:r w:rsidRPr="00DD399D">
        <w:rPr>
          <w:rFonts w:ascii="宋体" w:hAnsi="宋体" w:hint="eastAsia"/>
          <w:sz w:val="24"/>
        </w:rPr>
        <w:t>以</w:t>
      </w:r>
      <w:r w:rsidRPr="00DD399D">
        <w:rPr>
          <w:rFonts w:ascii="宋体" w:hAnsi="宋体"/>
          <w:sz w:val="24"/>
        </w:rPr>
        <w:t>金融机构、担保机构出具的保函等形式提交</w:t>
      </w:r>
      <w:r w:rsidRPr="00DD399D">
        <w:rPr>
          <w:rFonts w:ascii="宋体" w:hAnsi="宋体" w:hint="eastAsia"/>
          <w:sz w:val="24"/>
        </w:rPr>
        <w:t>磋商</w:t>
      </w:r>
      <w:r w:rsidRPr="00DD399D">
        <w:rPr>
          <w:rFonts w:ascii="宋体" w:hAnsi="宋体"/>
          <w:sz w:val="24"/>
        </w:rPr>
        <w:t>保证金的，应在首次响应文件</w:t>
      </w:r>
      <w:r w:rsidRPr="00DD399D">
        <w:rPr>
          <w:rFonts w:ascii="宋体" w:hAnsi="宋体" w:hint="eastAsia"/>
          <w:sz w:val="24"/>
        </w:rPr>
        <w:t>提交</w:t>
      </w:r>
      <w:r w:rsidRPr="00DD399D">
        <w:rPr>
          <w:rFonts w:ascii="宋体" w:hAnsi="宋体"/>
          <w:sz w:val="24"/>
        </w:rPr>
        <w:t>截止时间前将原件提交至采购代理机构；由于</w:t>
      </w:r>
      <w:r w:rsidRPr="00DD399D">
        <w:rPr>
          <w:rFonts w:ascii="宋体" w:hAnsi="宋体" w:hint="eastAsia"/>
          <w:sz w:val="24"/>
        </w:rPr>
        <w:t>到账时间</w:t>
      </w:r>
      <w:r w:rsidRPr="00DD399D">
        <w:rPr>
          <w:rFonts w:ascii="宋体" w:hAnsi="宋体"/>
          <w:sz w:val="24"/>
        </w:rPr>
        <w:t>晚于首次响应文件提交截止时间的，或者票据错误、印鉴不清等原因导致不能到账的，其</w:t>
      </w:r>
      <w:r w:rsidRPr="00DD399D">
        <w:rPr>
          <w:rFonts w:ascii="宋体" w:hAnsi="宋体"/>
          <w:b/>
          <w:sz w:val="24"/>
        </w:rPr>
        <w:t>响应无效</w:t>
      </w:r>
      <w:r w:rsidRPr="00DD399D">
        <w:rPr>
          <w:rFonts w:ascii="宋体" w:hAnsi="宋体"/>
          <w:sz w:val="24"/>
        </w:rPr>
        <w:t>。</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磋商保证金（保函）有效期同响应有效期。</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供应商为联合体的，可以由联合体中的一方或者多方共同交纳磋商保证金，其交纳的保证金对联合体各方均具有约束力。</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napToGrid w:val="0"/>
          <w:kern w:val="0"/>
          <w:sz w:val="24"/>
        </w:rPr>
        <w:t>已提交响应文件的供应商，在提交最后报价之前，可以根据磋商情况</w:t>
      </w:r>
      <w:r w:rsidRPr="00DD399D">
        <w:rPr>
          <w:rFonts w:ascii="宋体" w:hAnsi="宋体"/>
          <w:snapToGrid w:val="0"/>
          <w:kern w:val="0"/>
          <w:sz w:val="24"/>
        </w:rPr>
        <w:lastRenderedPageBreak/>
        <w:t>退出磋商。采购人、采购代理机构将退还退出磋商的供应商的磋商保证金</w:t>
      </w:r>
      <w:r w:rsidRPr="00DD399D">
        <w:rPr>
          <w:rFonts w:ascii="宋体" w:hAnsi="宋体" w:hint="eastAsia"/>
          <w:snapToGrid w:val="0"/>
          <w:kern w:val="0"/>
          <w:sz w:val="24"/>
        </w:rPr>
        <w:t>；</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成交供应商的磋商保证金，在采购合同签订后5个工作日内退还成交供应商；</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未成交供应商的磋商保证金，在成交通知书发出后5个工作日内退还</w:t>
      </w:r>
      <w:r w:rsidRPr="00DD399D">
        <w:rPr>
          <w:rFonts w:ascii="宋体" w:hAnsi="宋体" w:hint="eastAsia"/>
          <w:sz w:val="24"/>
        </w:rPr>
        <w:t>。</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有下列情形之一的，采购人或采购代理机构不予退还磋商保证金：</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供应商在提交响应文件截止时间后撤回响应文件的；</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供应商在响应文件中提供虚假材料的；</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除因不可抗力或磋商文件认可的情形以外，成交供应商不与采购人签订合同的；</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供应商与采购人、其他供应商或者采购代理机构恶意串通的；</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《供应商须知资料表》规定的其他情形。</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DD399D">
        <w:rPr>
          <w:rFonts w:ascii="宋体" w:hAnsi="宋体"/>
          <w:sz w:val="24"/>
        </w:rPr>
        <w:t>响应有效期</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响应文件应在本竞争性磋商文件《供应商须知资料表》中规定的响应有效期内保持有效，响应有效期少于竞争性磋商文件规定期限的，其</w:t>
      </w:r>
      <w:r w:rsidRPr="00DD399D">
        <w:rPr>
          <w:rFonts w:ascii="宋体" w:hAnsi="宋体"/>
          <w:b/>
          <w:sz w:val="24"/>
        </w:rPr>
        <w:t>响应无效</w:t>
      </w:r>
      <w:r w:rsidRPr="00DD399D">
        <w:rPr>
          <w:rFonts w:ascii="宋体" w:hAnsi="宋体"/>
          <w:sz w:val="24"/>
        </w:rPr>
        <w:t>。</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302" w:name="_Toc164608802"/>
      <w:bookmarkStart w:id="303" w:name="_Toc164229374"/>
      <w:bookmarkStart w:id="304" w:name="_Toc151193847"/>
      <w:bookmarkStart w:id="305" w:name="_Toc305158801"/>
      <w:bookmarkStart w:id="306" w:name="_Toc226337229"/>
      <w:bookmarkStart w:id="307" w:name="_Toc151193775"/>
      <w:bookmarkStart w:id="308" w:name="_Toc151193631"/>
      <w:bookmarkStart w:id="309" w:name="_Toc150774633"/>
      <w:bookmarkStart w:id="310" w:name="_Toc264969223"/>
      <w:bookmarkStart w:id="311" w:name="_Toc265228371"/>
      <w:bookmarkStart w:id="312" w:name="_Toc226965806"/>
      <w:bookmarkStart w:id="313" w:name="_Toc164229228"/>
      <w:bookmarkStart w:id="314" w:name="_Toc164608647"/>
      <w:bookmarkStart w:id="315" w:name="_Toc520356158"/>
      <w:bookmarkStart w:id="316" w:name="_Toc150774738"/>
      <w:bookmarkStart w:id="317" w:name="_Toc151193703"/>
      <w:bookmarkStart w:id="318" w:name="_Toc150509284"/>
      <w:bookmarkStart w:id="319" w:name="_Toc149720826"/>
      <w:bookmarkStart w:id="320" w:name="_Toc151193921"/>
      <w:bookmarkStart w:id="321" w:name="_Toc142311035"/>
      <w:bookmarkStart w:id="322" w:name="_Toc150480771"/>
      <w:bookmarkStart w:id="323" w:name="_Toc305158875"/>
      <w:bookmarkStart w:id="324" w:name="_Toc127151734"/>
      <w:bookmarkStart w:id="325" w:name="_Toc226965723"/>
      <w:bookmarkStart w:id="326" w:name="_Toc164351627"/>
      <w:bookmarkStart w:id="327" w:name="_Toc127161447"/>
      <w:bookmarkStart w:id="328" w:name="_Toc151190160"/>
      <w:bookmarkStart w:id="329" w:name="_Toc127151533"/>
      <w:bookmarkStart w:id="330" w:name="_Toc226309777"/>
      <w:bookmarkStart w:id="331" w:name="_Toc195842898"/>
      <w:r w:rsidRPr="00DD399D">
        <w:rPr>
          <w:rFonts w:ascii="宋体" w:hAnsi="宋体"/>
          <w:sz w:val="24"/>
        </w:rPr>
        <w:t>响应文件的签署</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r w:rsidRPr="00DD399D">
        <w:rPr>
          <w:rFonts w:ascii="宋体" w:hAnsi="宋体"/>
          <w:sz w:val="24"/>
        </w:rPr>
        <w:t>、盖章</w:t>
      </w:r>
    </w:p>
    <w:p w:rsidR="00B021E1" w:rsidRPr="00DD399D" w:rsidRDefault="00B021E1">
      <w:pPr>
        <w:pStyle w:val="af2"/>
        <w:snapToGrid w:val="0"/>
        <w:spacing w:before="0" w:line="360" w:lineRule="auto"/>
        <w:ind w:right="125" w:firstLineChars="200" w:firstLine="480"/>
        <w:rPr>
          <w:rFonts w:cs="宋体"/>
        </w:rPr>
      </w:pPr>
      <w:bookmarkStart w:id="332" w:name="_Toc305158802"/>
      <w:bookmarkStart w:id="333" w:name="_Toc305158876"/>
      <w:bookmarkStart w:id="334" w:name="_Toc151193848"/>
      <w:bookmarkStart w:id="335" w:name="_Toc150480772"/>
      <w:bookmarkStart w:id="336" w:name="_Toc226965807"/>
      <w:bookmarkStart w:id="337" w:name="_Toc142311036"/>
      <w:bookmarkStart w:id="338" w:name="_Toc226337230"/>
      <w:bookmarkStart w:id="339" w:name="_Toc150774634"/>
      <w:bookmarkStart w:id="340" w:name="_Toc151193632"/>
      <w:bookmarkStart w:id="341" w:name="_Toc264969224"/>
      <w:bookmarkStart w:id="342" w:name="_Toc150509285"/>
      <w:bookmarkStart w:id="343" w:name="_Toc151193704"/>
      <w:bookmarkStart w:id="344" w:name="_Toc127151534"/>
      <w:bookmarkStart w:id="345" w:name="_Toc151190161"/>
      <w:bookmarkStart w:id="346" w:name="_Toc151193922"/>
      <w:bookmarkStart w:id="347" w:name="_Toc195842899"/>
      <w:bookmarkStart w:id="348" w:name="_Toc151193776"/>
      <w:bookmarkStart w:id="349" w:name="_Toc265228372"/>
      <w:bookmarkStart w:id="350" w:name="_Toc150774739"/>
      <w:bookmarkStart w:id="351" w:name="_Toc226309778"/>
      <w:bookmarkStart w:id="352" w:name="_Toc520356159"/>
      <w:bookmarkStart w:id="353" w:name="_Toc226965724"/>
      <w:r w:rsidRPr="00DD399D">
        <w:rPr>
          <w:rFonts w:cs="宋体"/>
        </w:rPr>
        <w:t>13.1供应商应准备“供应商须知资料表”中规定数量的正本和副本，每份响应文件须清楚地标明“正本”或“副本”。若正本和副本不符，以正本为准。</w:t>
      </w:r>
    </w:p>
    <w:p w:rsidR="00B021E1" w:rsidRPr="00DD399D" w:rsidRDefault="00B021E1">
      <w:pPr>
        <w:pStyle w:val="af2"/>
        <w:snapToGrid w:val="0"/>
        <w:spacing w:before="0" w:line="360" w:lineRule="auto"/>
        <w:ind w:right="125" w:firstLineChars="200" w:firstLine="480"/>
        <w:rPr>
          <w:rFonts w:cs="宋体"/>
        </w:rPr>
      </w:pPr>
      <w:r w:rsidRPr="00DD399D">
        <w:rPr>
          <w:rFonts w:cs="宋体"/>
        </w:rPr>
        <w:t>13.2 响应文件的正本需打印或用不褪色墨水书写，并加盖单位印章。授权代表须持有书面的“法定代表人授权书”（标准格式附后），并将其附在响应文件中。如对响应文件进行了修改，则应由供应商的法定代表人或经其正式授权的代表在修改的每一页上签字。响应文件的副本可采用正本的复印件。</w:t>
      </w:r>
    </w:p>
    <w:p w:rsidR="00B021E1" w:rsidRPr="00DD399D" w:rsidRDefault="00B021E1">
      <w:pPr>
        <w:pStyle w:val="af2"/>
        <w:snapToGrid w:val="0"/>
        <w:spacing w:before="0" w:line="360" w:lineRule="auto"/>
        <w:ind w:right="125" w:firstLineChars="200" w:firstLine="480"/>
        <w:rPr>
          <w:rFonts w:cs="宋体"/>
        </w:rPr>
      </w:pPr>
      <w:r w:rsidRPr="00DD399D">
        <w:rPr>
          <w:rFonts w:cs="宋体"/>
        </w:rPr>
        <w:t>13.3任何行间插字、涂改和增删，必须由响应文件签字人签字或供应商加盖公章后才有效。</w:t>
      </w:r>
    </w:p>
    <w:p w:rsidR="00B021E1" w:rsidRPr="00DD399D" w:rsidRDefault="00B021E1">
      <w:pPr>
        <w:pStyle w:val="af2"/>
        <w:snapToGrid w:val="0"/>
        <w:spacing w:before="0" w:line="360" w:lineRule="auto"/>
        <w:ind w:right="125" w:firstLineChars="200" w:firstLine="480"/>
        <w:rPr>
          <w:rFonts w:cs="宋体"/>
        </w:rPr>
      </w:pPr>
      <w:r w:rsidRPr="00DD399D">
        <w:rPr>
          <w:rFonts w:cs="宋体"/>
        </w:rPr>
        <w:t>13.4响应文件因字迹潦草或表达不清所引起的后果由供应商负责。</w:t>
      </w:r>
    </w:p>
    <w:p w:rsidR="00B021E1" w:rsidRPr="00DD399D" w:rsidRDefault="00B021E1">
      <w:pPr>
        <w:pStyle w:val="af2"/>
        <w:snapToGrid w:val="0"/>
        <w:spacing w:before="0" w:line="360" w:lineRule="auto"/>
        <w:ind w:right="125" w:firstLineChars="200" w:firstLine="480"/>
        <w:rPr>
          <w:rFonts w:cs="宋体"/>
        </w:rPr>
      </w:pPr>
      <w:r w:rsidRPr="00DD399D">
        <w:rPr>
          <w:rFonts w:cs="宋体"/>
        </w:rPr>
        <w:t>13.5 响应文件的封面应标注：“响应文件”、项目名称、采购项目编号、供应商名称并加盖供应商公章、正本或副本。</w:t>
      </w:r>
    </w:p>
    <w:p w:rsidR="00B021E1" w:rsidRPr="00DD399D" w:rsidRDefault="00B021E1">
      <w:pPr>
        <w:tabs>
          <w:tab w:val="left" w:pos="900"/>
          <w:tab w:val="left" w:pos="1080"/>
        </w:tabs>
        <w:snapToGrid w:val="0"/>
        <w:spacing w:line="360" w:lineRule="auto"/>
        <w:ind w:left="357"/>
        <w:rPr>
          <w:rFonts w:ascii="宋体" w:hAnsi="宋体"/>
        </w:rPr>
      </w:pPr>
    </w:p>
    <w:p w:rsidR="00B021E1" w:rsidRPr="00DD399D" w:rsidRDefault="00B021E1">
      <w:pPr>
        <w:pStyle w:val="21"/>
        <w:spacing w:before="0" w:line="360" w:lineRule="auto"/>
        <w:rPr>
          <w:rFonts w:ascii="宋体" w:eastAsia="宋体" w:hAnsi="宋体"/>
          <w:sz w:val="28"/>
        </w:rPr>
      </w:pPr>
      <w:r w:rsidRPr="00DD399D">
        <w:rPr>
          <w:rFonts w:ascii="宋体" w:eastAsia="宋体" w:hAnsi="宋体"/>
          <w:sz w:val="28"/>
        </w:rPr>
        <w:lastRenderedPageBreak/>
        <w:t>四   响应文件的提交</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354" w:name="_Toc164608649"/>
      <w:bookmarkStart w:id="355" w:name="_Toc150774635"/>
      <w:bookmarkStart w:id="356" w:name="_Toc226309779"/>
      <w:bookmarkStart w:id="357" w:name="_Toc305158877"/>
      <w:bookmarkStart w:id="358" w:name="_Toc164229230"/>
      <w:bookmarkStart w:id="359" w:name="_Toc151193923"/>
      <w:bookmarkStart w:id="360" w:name="_Toc226965725"/>
      <w:bookmarkStart w:id="361" w:name="_Toc226337231"/>
      <w:bookmarkStart w:id="362" w:name="_Toc164608804"/>
      <w:bookmarkStart w:id="363" w:name="_Toc264969225"/>
      <w:bookmarkStart w:id="364" w:name="_Toc226965808"/>
      <w:bookmarkStart w:id="365" w:name="_Toc127161449"/>
      <w:bookmarkStart w:id="366" w:name="_Toc149720828"/>
      <w:bookmarkStart w:id="367" w:name="_Toc151193705"/>
      <w:bookmarkStart w:id="368" w:name="_Toc151193849"/>
      <w:bookmarkStart w:id="369" w:name="_Toc151193777"/>
      <w:bookmarkStart w:id="370" w:name="_Toc142311037"/>
      <w:bookmarkStart w:id="371" w:name="_Toc150774740"/>
      <w:bookmarkStart w:id="372" w:name="_Toc520356160"/>
      <w:bookmarkStart w:id="373" w:name="_Toc150480773"/>
      <w:bookmarkStart w:id="374" w:name="_Toc164351629"/>
      <w:bookmarkStart w:id="375" w:name="_Toc151193633"/>
      <w:bookmarkStart w:id="376" w:name="_Toc150509286"/>
      <w:bookmarkStart w:id="377" w:name="_Toc195842900"/>
      <w:bookmarkStart w:id="378" w:name="_Toc305158803"/>
      <w:bookmarkStart w:id="379" w:name="_Toc127151736"/>
      <w:bookmarkStart w:id="380" w:name="_Toc265228373"/>
      <w:bookmarkStart w:id="381" w:name="_Toc151190162"/>
      <w:bookmarkStart w:id="382" w:name="_Toc127151535"/>
      <w:bookmarkStart w:id="383" w:name="_Toc164229376"/>
      <w:r w:rsidRPr="00DD399D">
        <w:rPr>
          <w:rFonts w:ascii="宋体" w:hAnsi="宋体"/>
          <w:sz w:val="24"/>
        </w:rPr>
        <w:t>响应文件的</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r w:rsidRPr="00DD399D">
        <w:rPr>
          <w:rFonts w:ascii="宋体" w:hAnsi="宋体"/>
          <w:sz w:val="24"/>
        </w:rPr>
        <w:t>提交</w:t>
      </w:r>
    </w:p>
    <w:p w:rsidR="00B021E1" w:rsidRPr="00DD399D" w:rsidRDefault="00B021E1">
      <w:pPr>
        <w:pStyle w:val="af2"/>
        <w:snapToGrid w:val="0"/>
        <w:spacing w:before="0" w:line="360" w:lineRule="auto"/>
        <w:ind w:right="125" w:firstLineChars="200" w:firstLine="480"/>
        <w:rPr>
          <w:rFonts w:cs="宋体"/>
        </w:rPr>
      </w:pPr>
      <w:r w:rsidRPr="00DD399D">
        <w:rPr>
          <w:rFonts w:cs="宋体" w:hint="eastAsia"/>
        </w:rPr>
        <w:t>14</w:t>
      </w:r>
      <w:r w:rsidRPr="00DD399D">
        <w:rPr>
          <w:rFonts w:cs="宋体"/>
        </w:rPr>
        <w:t>.1供应商应按磋商邀请规定的截止日期、时间和地点，将响应文件提交采购单位。</w:t>
      </w:r>
    </w:p>
    <w:p w:rsidR="00B021E1" w:rsidRPr="00DD399D" w:rsidRDefault="00B021E1">
      <w:pPr>
        <w:pStyle w:val="af2"/>
        <w:snapToGrid w:val="0"/>
        <w:spacing w:before="0" w:line="360" w:lineRule="auto"/>
        <w:ind w:right="125" w:firstLineChars="200" w:firstLine="480"/>
        <w:rPr>
          <w:rFonts w:cs="宋体"/>
        </w:rPr>
      </w:pPr>
      <w:r w:rsidRPr="00DD399D">
        <w:rPr>
          <w:rFonts w:cs="宋体" w:hint="eastAsia"/>
        </w:rPr>
        <w:t>14</w:t>
      </w:r>
      <w:r w:rsidRPr="00DD399D">
        <w:rPr>
          <w:rFonts w:cs="宋体"/>
        </w:rPr>
        <w:t>.2采购单位有权按本须知的规定，通过修改采购文件延长提交响应文件截止期。在此情况下，采购单位和供应商受提交响应文件截止期制约的所 有权利和义务均应延长至新的截止期。</w:t>
      </w:r>
    </w:p>
    <w:p w:rsidR="00B021E1" w:rsidRPr="00DD399D" w:rsidRDefault="00B021E1">
      <w:pPr>
        <w:pStyle w:val="af2"/>
        <w:snapToGrid w:val="0"/>
        <w:spacing w:before="0" w:line="360" w:lineRule="auto"/>
        <w:ind w:right="125" w:firstLineChars="200" w:firstLine="480"/>
        <w:rPr>
          <w:rFonts w:cs="宋体"/>
        </w:rPr>
      </w:pPr>
      <w:r w:rsidRPr="00DD399D">
        <w:rPr>
          <w:rFonts w:cs="宋体" w:hint="eastAsia"/>
        </w:rPr>
        <w:t>14</w:t>
      </w:r>
      <w:r w:rsidRPr="00DD399D">
        <w:rPr>
          <w:rFonts w:cs="宋体"/>
        </w:rPr>
        <w:t>.3 采购单位将拒绝并原封退回在本须知规定的提交响应文件截止期后收到的任何响应文件。</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384" w:name="_Toc151193634"/>
      <w:bookmarkStart w:id="385" w:name="_Toc520356161"/>
      <w:bookmarkStart w:id="386" w:name="_Toc265228374"/>
      <w:bookmarkStart w:id="387" w:name="_Toc264969226"/>
      <w:bookmarkStart w:id="388" w:name="_Toc151193778"/>
      <w:bookmarkStart w:id="389" w:name="_Toc164608650"/>
      <w:bookmarkStart w:id="390" w:name="_Toc226965809"/>
      <w:bookmarkStart w:id="391" w:name="_Toc226309780"/>
      <w:bookmarkStart w:id="392" w:name="_Toc151193850"/>
      <w:bookmarkStart w:id="393" w:name="_Toc151190163"/>
      <w:bookmarkStart w:id="394" w:name="_Toc127151536"/>
      <w:bookmarkStart w:id="395" w:name="_Toc164608805"/>
      <w:bookmarkStart w:id="396" w:name="_Toc151193924"/>
      <w:bookmarkStart w:id="397" w:name="_Toc305158804"/>
      <w:bookmarkStart w:id="398" w:name="_Toc305158878"/>
      <w:bookmarkStart w:id="399" w:name="_Toc164229377"/>
      <w:bookmarkStart w:id="400" w:name="_Toc195842901"/>
      <w:bookmarkStart w:id="401" w:name="_Toc127161450"/>
      <w:bookmarkStart w:id="402" w:name="_Toc164351630"/>
      <w:bookmarkStart w:id="403" w:name="_Toc151193706"/>
      <w:bookmarkStart w:id="404" w:name="_Toc150509287"/>
      <w:bookmarkStart w:id="405" w:name="_Toc149720829"/>
      <w:bookmarkStart w:id="406" w:name="_Toc127151737"/>
      <w:bookmarkStart w:id="407" w:name="_Toc150774636"/>
      <w:bookmarkStart w:id="408" w:name="_Toc226965726"/>
      <w:bookmarkStart w:id="409" w:name="_Toc142311038"/>
      <w:bookmarkStart w:id="410" w:name="_Toc150774741"/>
      <w:bookmarkStart w:id="411" w:name="_Toc226337232"/>
      <w:bookmarkStart w:id="412" w:name="_Toc150480774"/>
      <w:bookmarkStart w:id="413" w:name="_Toc164229231"/>
      <w:r w:rsidRPr="00DD399D">
        <w:rPr>
          <w:rFonts w:ascii="宋体" w:hAnsi="宋体"/>
          <w:sz w:val="24"/>
        </w:rPr>
        <w:t>响应文件截止</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sidRPr="00DD399D">
        <w:rPr>
          <w:rFonts w:ascii="宋体" w:hAnsi="宋体"/>
          <w:sz w:val="24"/>
        </w:rPr>
        <w:t>时间</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供应商应在竞争性磋商文件要求提交响应文件截止时间前，将响应文件提交至</w:t>
      </w:r>
      <w:r w:rsidRPr="00DD399D">
        <w:rPr>
          <w:rFonts w:ascii="宋体" w:hAnsi="宋体" w:hint="eastAsia"/>
          <w:sz w:val="24"/>
        </w:rPr>
        <w:t>代理机构</w:t>
      </w:r>
      <w:r w:rsidRPr="00DD399D">
        <w:rPr>
          <w:rFonts w:ascii="宋体" w:hAnsi="宋体"/>
          <w:sz w:val="24"/>
        </w:rPr>
        <w:t>。</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414" w:name="_Toc151193851"/>
      <w:bookmarkStart w:id="415" w:name="_Toc164608651"/>
      <w:bookmarkStart w:id="416" w:name="_Toc151193925"/>
      <w:bookmarkStart w:id="417" w:name="_Toc150480775"/>
      <w:bookmarkStart w:id="418" w:name="_Toc195842902"/>
      <w:bookmarkStart w:id="419" w:name="_Toc264969227"/>
      <w:bookmarkStart w:id="420" w:name="_Toc151193635"/>
      <w:bookmarkStart w:id="421" w:name="_Toc164229232"/>
      <w:bookmarkStart w:id="422" w:name="_Toc151193707"/>
      <w:bookmarkStart w:id="423" w:name="_Toc149720830"/>
      <w:bookmarkStart w:id="424" w:name="_Toc164229378"/>
      <w:bookmarkStart w:id="425" w:name="_Toc226965727"/>
      <w:bookmarkStart w:id="426" w:name="_Toc150774637"/>
      <w:bookmarkStart w:id="427" w:name="_Toc226965810"/>
      <w:bookmarkStart w:id="428" w:name="_Toc265228375"/>
      <w:bookmarkStart w:id="429" w:name="_Toc150509288"/>
      <w:bookmarkStart w:id="430" w:name="_Toc151190164"/>
      <w:bookmarkStart w:id="431" w:name="_Toc127151537"/>
      <w:bookmarkStart w:id="432" w:name="_Toc305158879"/>
      <w:bookmarkStart w:id="433" w:name="_Toc164608806"/>
      <w:bookmarkStart w:id="434" w:name="_Toc305158805"/>
      <w:bookmarkStart w:id="435" w:name="_Toc226309781"/>
      <w:bookmarkStart w:id="436" w:name="_Toc142311039"/>
      <w:bookmarkStart w:id="437" w:name="_Toc150774742"/>
      <w:bookmarkStart w:id="438" w:name="_Toc127151738"/>
      <w:bookmarkStart w:id="439" w:name="_Toc520356162"/>
      <w:bookmarkStart w:id="440" w:name="_Toc127161451"/>
      <w:bookmarkStart w:id="441" w:name="_Toc164351631"/>
      <w:bookmarkStart w:id="442" w:name="_Toc151193779"/>
      <w:bookmarkStart w:id="443" w:name="_Toc226337233"/>
      <w:r w:rsidRPr="00DD399D">
        <w:rPr>
          <w:rFonts w:ascii="宋体" w:hAnsi="宋体"/>
          <w:sz w:val="24"/>
        </w:rPr>
        <w:t>响应文件的修改与撤回</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提交响应文件截止时间前，供应商可以对所提交的响应文件进行补充、修改或者撤回。应</w:t>
      </w:r>
      <w:r w:rsidRPr="00DD399D">
        <w:rPr>
          <w:rFonts w:ascii="宋体" w:hAnsi="宋体" w:hint="eastAsia"/>
          <w:sz w:val="24"/>
        </w:rPr>
        <w:t>就其</w:t>
      </w:r>
      <w:r w:rsidRPr="00DD399D">
        <w:rPr>
          <w:rFonts w:ascii="宋体" w:hAnsi="宋体"/>
          <w:sz w:val="24"/>
        </w:rPr>
        <w:t>补充、修改或者撤回</w:t>
      </w:r>
      <w:r w:rsidRPr="00DD399D">
        <w:rPr>
          <w:rFonts w:ascii="宋体" w:hAnsi="宋体" w:hint="eastAsia"/>
          <w:sz w:val="24"/>
        </w:rPr>
        <w:t>通知</w:t>
      </w:r>
      <w:r w:rsidRPr="00DD399D">
        <w:rPr>
          <w:rFonts w:ascii="宋体" w:hAnsi="宋体"/>
          <w:sz w:val="24"/>
        </w:rPr>
        <w:t>采购人或采购代理机构。</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供应商对响应文件的补充、修改的内容应当按照竞争性磋商文件要求签署、盖章，作为响应文件的组成部分。</w:t>
      </w:r>
      <w:r w:rsidRPr="00DD399D">
        <w:rPr>
          <w:rFonts w:ascii="宋体" w:hAnsi="宋体"/>
          <w:kern w:val="0"/>
          <w:sz w:val="24"/>
        </w:rPr>
        <w:t>补充、修改的内容与响应文件不一致的，以补充、修改的内容为准。</w:t>
      </w:r>
    </w:p>
    <w:p w:rsidR="00B021E1" w:rsidRPr="00DD399D" w:rsidRDefault="00B021E1">
      <w:pPr>
        <w:tabs>
          <w:tab w:val="left" w:pos="900"/>
          <w:tab w:val="left" w:pos="1080"/>
          <w:tab w:val="left" w:pos="1589"/>
        </w:tabs>
        <w:snapToGrid w:val="0"/>
        <w:spacing w:line="360" w:lineRule="auto"/>
        <w:ind w:left="357"/>
        <w:rPr>
          <w:rFonts w:ascii="宋体" w:hAnsi="宋体"/>
          <w:sz w:val="24"/>
        </w:rPr>
      </w:pPr>
    </w:p>
    <w:p w:rsidR="009D5BDA" w:rsidRDefault="009D5BDA">
      <w:pPr>
        <w:widowControl/>
        <w:jc w:val="left"/>
        <w:rPr>
          <w:rFonts w:ascii="宋体" w:hAnsi="宋体"/>
          <w:b/>
          <w:kern w:val="0"/>
          <w:sz w:val="28"/>
          <w:szCs w:val="20"/>
        </w:rPr>
      </w:pPr>
      <w:bookmarkStart w:id="444" w:name="_Toc195842903"/>
      <w:bookmarkStart w:id="445" w:name="_Toc265228376"/>
      <w:bookmarkStart w:id="446" w:name="_Toc151193708"/>
      <w:bookmarkStart w:id="447" w:name="_Toc305158806"/>
      <w:bookmarkStart w:id="448" w:name="_Toc151190165"/>
      <w:bookmarkStart w:id="449" w:name="_Toc264969228"/>
      <w:bookmarkStart w:id="450" w:name="_Toc142311040"/>
      <w:bookmarkStart w:id="451" w:name="_Toc151193780"/>
      <w:bookmarkStart w:id="452" w:name="_Toc151193636"/>
      <w:bookmarkStart w:id="453" w:name="_Toc127151538"/>
      <w:bookmarkStart w:id="454" w:name="_Toc150774743"/>
      <w:bookmarkStart w:id="455" w:name="_Toc520356163"/>
      <w:bookmarkStart w:id="456" w:name="_Toc151193926"/>
      <w:bookmarkStart w:id="457" w:name="_Toc150774638"/>
      <w:bookmarkStart w:id="458" w:name="_Toc150480776"/>
      <w:bookmarkStart w:id="459" w:name="_Toc226309782"/>
      <w:bookmarkStart w:id="460" w:name="_Toc226965728"/>
      <w:bookmarkStart w:id="461" w:name="_Toc226337234"/>
      <w:bookmarkStart w:id="462" w:name="_Toc305158880"/>
      <w:bookmarkStart w:id="463" w:name="_Toc226965811"/>
      <w:bookmarkStart w:id="464" w:name="_Toc151193852"/>
      <w:bookmarkStart w:id="465" w:name="_Toc150509289"/>
      <w:r>
        <w:rPr>
          <w:rFonts w:ascii="宋体" w:hAnsi="宋体"/>
          <w:sz w:val="28"/>
        </w:rPr>
        <w:br w:type="page"/>
      </w:r>
    </w:p>
    <w:p w:rsidR="00B021E1" w:rsidRPr="00DD399D" w:rsidRDefault="00B021E1">
      <w:pPr>
        <w:pStyle w:val="21"/>
        <w:spacing w:before="0" w:line="360" w:lineRule="auto"/>
        <w:rPr>
          <w:rFonts w:ascii="宋体" w:eastAsia="宋体" w:hAnsi="宋体"/>
          <w:sz w:val="28"/>
        </w:rPr>
      </w:pPr>
      <w:r w:rsidRPr="00DD399D">
        <w:rPr>
          <w:rFonts w:ascii="宋体" w:eastAsia="宋体" w:hAnsi="宋体"/>
          <w:sz w:val="28"/>
        </w:rPr>
        <w:lastRenderedPageBreak/>
        <w:t xml:space="preserve">五   </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r w:rsidRPr="00DD399D">
        <w:rPr>
          <w:rFonts w:ascii="宋体" w:eastAsia="宋体" w:hAnsi="宋体"/>
          <w:sz w:val="28"/>
        </w:rPr>
        <w:t>评审</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DD399D">
        <w:rPr>
          <w:rFonts w:ascii="宋体" w:hAnsi="宋体"/>
          <w:sz w:val="24"/>
        </w:rPr>
        <w:t>响应文件的</w:t>
      </w:r>
      <w:r w:rsidRPr="00DD399D">
        <w:rPr>
          <w:rFonts w:ascii="宋体" w:hAnsi="宋体" w:hint="eastAsia"/>
          <w:sz w:val="24"/>
        </w:rPr>
        <w:t>解密与</w:t>
      </w:r>
      <w:r w:rsidRPr="00DD399D">
        <w:rPr>
          <w:rFonts w:ascii="宋体" w:hAnsi="宋体"/>
          <w:sz w:val="24"/>
        </w:rPr>
        <w:t>开启</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采购人或采购代理机构将按竞争性磋商文件的规定，在响应文件提交截止时间的同一时间和竞争性磋商文件预先确定的地点开启响应文件。</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供应商不足3家的，不予</w:t>
      </w:r>
      <w:r w:rsidRPr="00DD399D">
        <w:rPr>
          <w:rFonts w:ascii="宋体" w:hAnsi="宋体" w:hint="eastAsia"/>
          <w:sz w:val="24"/>
        </w:rPr>
        <w:t>评审</w:t>
      </w:r>
      <w:r w:rsidRPr="00DD399D">
        <w:rPr>
          <w:rFonts w:ascii="宋体" w:hAnsi="宋体"/>
          <w:sz w:val="24"/>
        </w:rPr>
        <w:t>。</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bookmarkStart w:id="466" w:name="_Toc520356165"/>
      <w:r w:rsidRPr="00DD399D">
        <w:rPr>
          <w:rFonts w:ascii="宋体" w:hAnsi="宋体"/>
          <w:sz w:val="24"/>
        </w:rPr>
        <w:t>本项目不公开报价。</w:t>
      </w:r>
    </w:p>
    <w:bookmarkEnd w:id="466"/>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DD399D">
        <w:rPr>
          <w:rFonts w:ascii="宋体" w:hAnsi="宋体"/>
          <w:sz w:val="24"/>
        </w:rPr>
        <w:t>磋商小组</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磋商小组根据政府采购有关规定和本次采购项目的特点进行组建，并负责具体评审事务，独立履行职责。</w:t>
      </w:r>
      <w:bookmarkStart w:id="467" w:name="_Toc520356166"/>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68" w:name="_Toc520356169"/>
      <w:bookmarkEnd w:id="467"/>
    </w:p>
    <w:p w:rsidR="00B021E1" w:rsidRPr="00DD399D" w:rsidRDefault="00B021E1">
      <w:pPr>
        <w:numPr>
          <w:ilvl w:val="0"/>
          <w:numId w:val="9"/>
        </w:numPr>
        <w:tabs>
          <w:tab w:val="left" w:pos="360"/>
          <w:tab w:val="left" w:pos="900"/>
        </w:tabs>
        <w:snapToGrid w:val="0"/>
        <w:spacing w:line="360" w:lineRule="auto"/>
        <w:outlineLvl w:val="1"/>
        <w:rPr>
          <w:rFonts w:ascii="宋体" w:hAnsi="宋体"/>
          <w:sz w:val="24"/>
        </w:rPr>
      </w:pPr>
      <w:r w:rsidRPr="00DD399D">
        <w:rPr>
          <w:rFonts w:ascii="宋体" w:hAnsi="宋体"/>
          <w:sz w:val="24"/>
        </w:rPr>
        <w:t>评审方法和评审标准</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见第三章《评审方法和评审标准》。</w:t>
      </w:r>
    </w:p>
    <w:p w:rsidR="00B021E1" w:rsidRPr="00DD399D" w:rsidRDefault="00B021E1">
      <w:pPr>
        <w:tabs>
          <w:tab w:val="left" w:pos="360"/>
          <w:tab w:val="left" w:pos="1080"/>
        </w:tabs>
        <w:snapToGrid w:val="0"/>
        <w:spacing w:line="360" w:lineRule="auto"/>
        <w:ind w:left="1080"/>
        <w:rPr>
          <w:rFonts w:ascii="宋体" w:hAnsi="宋体"/>
          <w:sz w:val="24"/>
        </w:rPr>
      </w:pPr>
    </w:p>
    <w:p w:rsidR="009D5BDA" w:rsidRDefault="009D5BDA">
      <w:pPr>
        <w:widowControl/>
        <w:jc w:val="left"/>
        <w:rPr>
          <w:rFonts w:ascii="宋体" w:hAnsi="宋体"/>
          <w:b/>
          <w:kern w:val="0"/>
          <w:sz w:val="28"/>
          <w:szCs w:val="20"/>
        </w:rPr>
      </w:pPr>
      <w:bookmarkStart w:id="469" w:name="_Toc226965818"/>
      <w:bookmarkStart w:id="470" w:name="_Toc151193787"/>
      <w:bookmarkStart w:id="471" w:name="_Toc265228383"/>
      <w:bookmarkStart w:id="472" w:name="_Toc150480783"/>
      <w:bookmarkStart w:id="473" w:name="_Toc150774750"/>
      <w:bookmarkStart w:id="474" w:name="_Toc151193643"/>
      <w:bookmarkStart w:id="475" w:name="_Toc151190172"/>
      <w:bookmarkStart w:id="476" w:name="_Toc151193859"/>
      <w:bookmarkStart w:id="477" w:name="_Toc127151545"/>
      <w:bookmarkStart w:id="478" w:name="_Toc151193715"/>
      <w:bookmarkStart w:id="479" w:name="_Toc142311047"/>
      <w:bookmarkStart w:id="480" w:name="_Toc151193933"/>
      <w:bookmarkStart w:id="481" w:name="_Toc305158813"/>
      <w:bookmarkStart w:id="482" w:name="_Toc264969235"/>
      <w:bookmarkStart w:id="483" w:name="_Toc226965735"/>
      <w:bookmarkStart w:id="484" w:name="_Toc226337241"/>
      <w:bookmarkStart w:id="485" w:name="_Toc226309789"/>
      <w:bookmarkStart w:id="486" w:name="_Toc150509296"/>
      <w:bookmarkStart w:id="487" w:name="_Toc305158887"/>
      <w:bookmarkStart w:id="488" w:name="_Toc150774645"/>
      <w:bookmarkStart w:id="489" w:name="_Toc195842910"/>
      <w:r>
        <w:rPr>
          <w:rFonts w:ascii="宋体" w:hAnsi="宋体"/>
          <w:sz w:val="28"/>
        </w:rPr>
        <w:br w:type="page"/>
      </w:r>
    </w:p>
    <w:p w:rsidR="00B021E1" w:rsidRPr="00DD399D" w:rsidRDefault="00B021E1">
      <w:pPr>
        <w:pStyle w:val="21"/>
        <w:spacing w:before="0" w:line="360" w:lineRule="auto"/>
        <w:rPr>
          <w:rFonts w:ascii="宋体" w:eastAsia="宋体" w:hAnsi="宋体"/>
          <w:sz w:val="28"/>
        </w:rPr>
      </w:pPr>
      <w:r w:rsidRPr="00DD399D">
        <w:rPr>
          <w:rFonts w:ascii="宋体" w:eastAsia="宋体" w:hAnsi="宋体"/>
          <w:sz w:val="28"/>
        </w:rPr>
        <w:lastRenderedPageBreak/>
        <w:t xml:space="preserve">六   </w:t>
      </w:r>
      <w:bookmarkEnd w:id="468"/>
      <w:r w:rsidRPr="00DD399D">
        <w:rPr>
          <w:rFonts w:ascii="宋体" w:eastAsia="宋体" w:hAnsi="宋体"/>
          <w:sz w:val="28"/>
        </w:rPr>
        <w:t>确定</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sidRPr="00DD399D">
        <w:rPr>
          <w:rFonts w:ascii="宋体" w:eastAsia="宋体" w:hAnsi="宋体"/>
          <w:sz w:val="28"/>
        </w:rPr>
        <w:t>成交</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490" w:name="_Toc142311049"/>
      <w:bookmarkStart w:id="491" w:name="_Toc151193717"/>
      <w:bookmarkStart w:id="492" w:name="_Toc226965820"/>
      <w:bookmarkStart w:id="493" w:name="_Toc164608816"/>
      <w:bookmarkStart w:id="494" w:name="_Toc305158889"/>
      <w:bookmarkStart w:id="495" w:name="_Toc164229388"/>
      <w:bookmarkStart w:id="496" w:name="_Toc151193861"/>
      <w:bookmarkStart w:id="497" w:name="_Toc127161461"/>
      <w:bookmarkStart w:id="498" w:name="_Toc195842912"/>
      <w:bookmarkStart w:id="499" w:name="_Toc127151547"/>
      <w:bookmarkStart w:id="500" w:name="_Toc150480785"/>
      <w:bookmarkStart w:id="501" w:name="_Toc164351641"/>
      <w:bookmarkStart w:id="502" w:name="_Toc226965737"/>
      <w:bookmarkStart w:id="503" w:name="_Toc151193789"/>
      <w:bookmarkStart w:id="504" w:name="_Toc150774647"/>
      <w:bookmarkStart w:id="505" w:name="_Toc305158815"/>
      <w:bookmarkStart w:id="506" w:name="_Toc164229242"/>
      <w:bookmarkStart w:id="507" w:name="_Toc151193935"/>
      <w:bookmarkStart w:id="508" w:name="_Toc150509298"/>
      <w:bookmarkStart w:id="509" w:name="_Toc265228385"/>
      <w:bookmarkStart w:id="510" w:name="_Toc151193645"/>
      <w:bookmarkStart w:id="511" w:name="_Toc150774752"/>
      <w:bookmarkStart w:id="512" w:name="_Toc264969237"/>
      <w:bookmarkStart w:id="513" w:name="_Toc149720840"/>
      <w:bookmarkStart w:id="514" w:name="_Toc151190174"/>
      <w:bookmarkStart w:id="515" w:name="_Toc226337243"/>
      <w:bookmarkStart w:id="516" w:name="_Toc164608661"/>
      <w:bookmarkStart w:id="517" w:name="_Toc226309791"/>
      <w:bookmarkStart w:id="518" w:name="_Toc127151748"/>
      <w:r w:rsidRPr="00DD399D">
        <w:rPr>
          <w:rFonts w:ascii="宋体" w:hAnsi="宋体"/>
          <w:sz w:val="24"/>
        </w:rPr>
        <w:t>确定成交供应商</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采购人将在收到评审报告后，从评审报告提出的成交候选供应商中，按照排序由高到低的原则确定成交供应商</w:t>
      </w:r>
      <w:r w:rsidRPr="00DD399D">
        <w:rPr>
          <w:rFonts w:ascii="宋体" w:hAnsi="宋体" w:hint="eastAsia"/>
          <w:sz w:val="24"/>
        </w:rPr>
        <w:t>。</w:t>
      </w:r>
      <w:r w:rsidRPr="00DD399D">
        <w:rPr>
          <w:rFonts w:ascii="宋体" w:hAnsi="宋体"/>
          <w:sz w:val="24"/>
        </w:rPr>
        <w:t>采购人是否授权</w:t>
      </w:r>
      <w:r w:rsidRPr="00DD399D">
        <w:rPr>
          <w:rFonts w:ascii="宋体" w:hAnsi="宋体" w:hint="eastAsia"/>
          <w:sz w:val="24"/>
        </w:rPr>
        <w:t>磋商</w:t>
      </w:r>
      <w:r w:rsidRPr="00DD399D">
        <w:rPr>
          <w:rFonts w:ascii="宋体" w:hAnsi="宋体"/>
          <w:sz w:val="24"/>
        </w:rPr>
        <w:t>小组直接确定成交供应商，见《供应商须知资料表》。成交候选人并列的，按照《供应商须知资料表》要求确定成交供应商。</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519" w:name="_Toc305158891"/>
      <w:bookmarkStart w:id="520" w:name="_Toc305158817"/>
      <w:bookmarkStart w:id="521" w:name="_Toc226309793"/>
      <w:bookmarkStart w:id="522" w:name="_Toc150774754"/>
      <w:bookmarkStart w:id="523" w:name="_Toc151193937"/>
      <w:bookmarkStart w:id="524" w:name="_Toc127151750"/>
      <w:bookmarkStart w:id="525" w:name="_Toc226965739"/>
      <w:bookmarkStart w:id="526" w:name="_Toc226337245"/>
      <w:bookmarkStart w:id="527" w:name="_Toc151193719"/>
      <w:bookmarkStart w:id="528" w:name="_Toc164229390"/>
      <w:bookmarkStart w:id="529" w:name="_Toc226965822"/>
      <w:bookmarkStart w:id="530" w:name="_Toc151193791"/>
      <w:bookmarkStart w:id="531" w:name="_Toc265228387"/>
      <w:bookmarkStart w:id="532" w:name="_Toc127151549"/>
      <w:bookmarkStart w:id="533" w:name="_Toc151193647"/>
      <w:bookmarkStart w:id="534" w:name="_Toc151190176"/>
      <w:bookmarkStart w:id="535" w:name="_Toc164351643"/>
      <w:bookmarkStart w:id="536" w:name="_Toc150774649"/>
      <w:bookmarkStart w:id="537" w:name="_Toc151193863"/>
      <w:bookmarkStart w:id="538" w:name="_Toc164608663"/>
      <w:bookmarkStart w:id="539" w:name="_Toc164608818"/>
      <w:bookmarkStart w:id="540" w:name="_Toc149720842"/>
      <w:bookmarkStart w:id="541" w:name="_Toc195842914"/>
      <w:bookmarkStart w:id="542" w:name="_Toc142311051"/>
      <w:bookmarkStart w:id="543" w:name="_Toc127161463"/>
      <w:bookmarkStart w:id="544" w:name="_Toc264969239"/>
      <w:bookmarkStart w:id="545" w:name="_Toc150480787"/>
      <w:bookmarkStart w:id="546" w:name="_Toc150509300"/>
      <w:bookmarkStart w:id="547" w:name="_Toc164229244"/>
      <w:bookmarkStart w:id="548" w:name="_Ref467307090"/>
      <w:bookmarkStart w:id="549" w:name="_Toc520356176"/>
      <w:bookmarkStart w:id="550" w:name="_Ref467306425"/>
      <w:r w:rsidRPr="00DD399D">
        <w:rPr>
          <w:rFonts w:ascii="宋体" w:hAnsi="宋体"/>
          <w:sz w:val="24"/>
        </w:rPr>
        <w:t>成交公告与成交通知书</w:t>
      </w:r>
      <w:bookmarkEnd w:id="519"/>
      <w:bookmarkEnd w:id="520"/>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采购人或采购代理机构将</w:t>
      </w:r>
      <w:r w:rsidRPr="00DD399D">
        <w:rPr>
          <w:rFonts w:ascii="宋体" w:hAnsi="宋体"/>
          <w:kern w:val="0"/>
          <w:sz w:val="24"/>
        </w:rPr>
        <w:t>在成交供应商确定后2个工</w:t>
      </w:r>
      <w:r w:rsidRPr="005B3C4E">
        <w:rPr>
          <w:rFonts w:ascii="宋体" w:hAnsi="宋体"/>
          <w:kern w:val="0"/>
          <w:sz w:val="24"/>
        </w:rPr>
        <w:t>作日内，在</w:t>
      </w:r>
      <w:r w:rsidR="0087121A" w:rsidRPr="005B3C4E">
        <w:rPr>
          <w:rFonts w:ascii="宋体" w:hAnsi="宋体" w:hint="eastAsia"/>
          <w:sz w:val="24"/>
        </w:rPr>
        <w:t>相关网站</w:t>
      </w:r>
      <w:r w:rsidRPr="005B3C4E">
        <w:rPr>
          <w:rFonts w:ascii="宋体" w:hAnsi="宋体"/>
          <w:kern w:val="0"/>
          <w:sz w:val="24"/>
        </w:rPr>
        <w:t>公告</w:t>
      </w:r>
      <w:r w:rsidRPr="00DD399D">
        <w:rPr>
          <w:rFonts w:ascii="宋体" w:hAnsi="宋体"/>
          <w:kern w:val="0"/>
          <w:sz w:val="24"/>
        </w:rPr>
        <w:t>成交结果，同时向成交供应商发出成交通知书，</w:t>
      </w:r>
      <w:r w:rsidRPr="00DD399D">
        <w:rPr>
          <w:rFonts w:ascii="宋体" w:hAnsi="宋体"/>
          <w:sz w:val="24"/>
        </w:rPr>
        <w:t>成交公告期限为1个工作日。</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成交通知书是合同的组成部分，对采购人和成交供应商具有同等法律效力。成交通知书发出后，采购人改变成交结果的，或者成交供应商放弃成交项目的，将依法承担法律责任</w:t>
      </w:r>
      <w:r w:rsidRPr="00DD399D">
        <w:rPr>
          <w:rFonts w:ascii="宋体" w:hAnsi="宋体" w:hint="eastAsia"/>
          <w:sz w:val="24"/>
        </w:rPr>
        <w:t>。</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DD399D">
        <w:rPr>
          <w:rFonts w:ascii="宋体" w:hAnsi="宋体"/>
          <w:sz w:val="24"/>
        </w:rPr>
        <w:t>终止</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在采购中，出现下列情形之一的，采购人或采购代理机构将终止竞争性磋商采购活动，发布项目终止公告并说明原因，重新开展采购活动：</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因情况变化，不再符合规定的竞争性磋商采购方式适用情形的；</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出现影响采购公正的违法、违规行为的；</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551" w:name="_Toc149720843"/>
      <w:bookmarkStart w:id="552" w:name="_Toc151193792"/>
      <w:bookmarkStart w:id="553" w:name="_Toc150480788"/>
      <w:bookmarkStart w:id="554" w:name="_Toc151190177"/>
      <w:bookmarkStart w:id="555" w:name="_Ref467307204"/>
      <w:bookmarkStart w:id="556" w:name="_Toc164229391"/>
      <w:bookmarkStart w:id="557" w:name="_Toc164229245"/>
      <w:bookmarkStart w:id="558" w:name="_Toc127151751"/>
      <w:bookmarkStart w:id="559" w:name="_Toc195842915"/>
      <w:bookmarkStart w:id="560" w:name="_Toc150774650"/>
      <w:bookmarkStart w:id="561" w:name="_Ref467307062"/>
      <w:bookmarkStart w:id="562" w:name="_Toc151193864"/>
      <w:bookmarkStart w:id="563" w:name="_Toc226337246"/>
      <w:bookmarkStart w:id="564" w:name="_Toc151193938"/>
      <w:bookmarkStart w:id="565" w:name="_Toc151193720"/>
      <w:bookmarkStart w:id="566" w:name="_Toc142311052"/>
      <w:bookmarkStart w:id="567" w:name="_Toc127161464"/>
      <w:bookmarkStart w:id="568" w:name="_Toc226965823"/>
      <w:bookmarkStart w:id="569" w:name="_Toc164608664"/>
      <w:bookmarkStart w:id="570" w:name="_Toc305158892"/>
      <w:bookmarkStart w:id="571" w:name="_Toc151193648"/>
      <w:bookmarkStart w:id="572" w:name="_Toc150509301"/>
      <w:bookmarkStart w:id="573" w:name="_Ref467306978"/>
      <w:bookmarkStart w:id="574" w:name="_Toc150774755"/>
      <w:bookmarkStart w:id="575" w:name="_Toc226309794"/>
      <w:bookmarkStart w:id="576" w:name="_Toc164351644"/>
      <w:bookmarkStart w:id="577" w:name="_Toc520356175"/>
      <w:bookmarkStart w:id="578" w:name="_Toc164608819"/>
      <w:bookmarkStart w:id="579" w:name="_Toc305158818"/>
      <w:bookmarkStart w:id="580" w:name="_Ref467306377"/>
      <w:bookmarkStart w:id="581" w:name="_Toc264969240"/>
      <w:bookmarkStart w:id="582" w:name="_Toc265228388"/>
      <w:bookmarkStart w:id="583" w:name="_Toc127151550"/>
      <w:bookmarkStart w:id="584" w:name="_Toc22696574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r w:rsidRPr="00DD399D">
        <w:rPr>
          <w:rFonts w:ascii="宋体" w:hAnsi="宋体"/>
          <w:sz w:val="24"/>
        </w:rPr>
        <w:t>签订合同</w:t>
      </w:r>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采购人与成交供应商将在成交通知书发出之日起30日内，按照磋商文件确定的合同文本以及采购标的、规格型号、采购金额、采购数量、技术和服务要求等事项签订政府采购合同。</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成交供应商拒绝签订政府采购合同的，采购人可以按照评审报告推荐的成交候选人名单排序，确定下一候选人为成交供应商，也可以重新开展采购活动。</w:t>
      </w:r>
      <w:r w:rsidRPr="00DD399D">
        <w:rPr>
          <w:rFonts w:ascii="宋体" w:hAnsi="宋体"/>
          <w:sz w:val="24"/>
        </w:rPr>
        <w:lastRenderedPageBreak/>
        <w:t>拒绝签订政府采购合同的成交供应商不得参加对该项目重新开展的采购活动。</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联合体获得成交资格的，联合体各方应当共同与采购人签订合同，就成交项目向采购人承担连带责任。</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政府采购合同不能转包。</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采购人允许采用分包方式履行合同的，成交供应商可以依法采取分包方式履行合同。本项目</w:t>
      </w:r>
      <w:r w:rsidRPr="00DD399D">
        <w:rPr>
          <w:rFonts w:ascii="宋体" w:hAnsi="宋体" w:hint="eastAsia"/>
          <w:sz w:val="24"/>
        </w:rPr>
        <w:t>是</w:t>
      </w:r>
      <w:r w:rsidRPr="00DD399D">
        <w:rPr>
          <w:rFonts w:ascii="宋体" w:hAnsi="宋体"/>
          <w:sz w:val="24"/>
        </w:rPr>
        <w:t>否允许分包，见《供应商须知资料表》。政府采购合同分包履行的，应当在响应文件中载明分包承担主体，分包承担主体应当具备相应资质条件且不得再次分包，</w:t>
      </w:r>
      <w:r w:rsidRPr="00DD399D">
        <w:rPr>
          <w:rFonts w:ascii="宋体" w:hAnsi="宋体"/>
          <w:b/>
          <w:sz w:val="24"/>
        </w:rPr>
        <w:t>否则响应无效</w:t>
      </w:r>
      <w:r w:rsidRPr="00DD399D">
        <w:rPr>
          <w:rFonts w:ascii="宋体" w:hAnsi="宋体"/>
          <w:sz w:val="24"/>
        </w:rPr>
        <w:t>。成交供应商就采购项目和分包项目向采购人负责，分包供应商就分包项目承担责任。</w:t>
      </w:r>
    </w:p>
    <w:bookmarkEnd w:id="548"/>
    <w:bookmarkEnd w:id="549"/>
    <w:bookmarkEnd w:id="550"/>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DD399D">
        <w:rPr>
          <w:rFonts w:ascii="宋体" w:hAnsi="宋体"/>
          <w:sz w:val="24"/>
        </w:rPr>
        <w:t>询问与质疑</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询问</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供应商对政府采购活动事项有疑问的，可依法提出询问，并按《供应商须知资料表》载明的形式送达采购人或采购代理机构。</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采购人或采购代理机构对供应商依法提出的询问，在3个工作日内作出答复，但答复的内容不得涉及商业秘密。</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质疑</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质疑函须使用财政部制定的范本文件。</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供应商为自然人的，应当由本人签字；供应商为法人或者其他组织的，应当由法定代表人、主要负责人，或者其授权代表签字或者盖章，并加盖公章。</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供应商应在法定质疑期内一次性提出针对同一采购程序环节的质疑，法定质疑期内针对同一采购程序环节再次提出的质疑，采购人、采购代理机构有权不予答复。</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接收询问和质疑的联系部门、联系电话和通讯地址见《供应商须知资料表》</w:t>
      </w:r>
      <w:r w:rsidRPr="00DD399D">
        <w:rPr>
          <w:rFonts w:ascii="宋体" w:hAnsi="宋体" w:hint="eastAsia"/>
          <w:sz w:val="24"/>
        </w:rPr>
        <w:t>。</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DD399D">
        <w:rPr>
          <w:rFonts w:ascii="宋体" w:hAnsi="宋体"/>
          <w:sz w:val="24"/>
        </w:rPr>
        <w:t>代理费</w:t>
      </w:r>
    </w:p>
    <w:p w:rsidR="00B021E1" w:rsidRDefault="00B021E1" w:rsidP="00A1696D">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收费对象、收费标准及缴纳时间见《供应商须知资料表》。由成交供应商支付</w:t>
      </w:r>
      <w:r w:rsidRPr="00DD399D">
        <w:rPr>
          <w:rFonts w:ascii="宋体" w:hAnsi="宋体"/>
          <w:sz w:val="24"/>
        </w:rPr>
        <w:lastRenderedPageBreak/>
        <w:t>的，成交供应商须一次性向采购代理机构缴纳代理费，报价应包含代理费用。</w:t>
      </w:r>
    </w:p>
    <w:p w:rsidR="00F440A5" w:rsidRDefault="00F440A5">
      <w:pPr>
        <w:widowControl/>
        <w:jc w:val="left"/>
        <w:rPr>
          <w:rFonts w:ascii="宋体" w:hAnsi="宋体"/>
          <w:b/>
          <w:sz w:val="36"/>
          <w:szCs w:val="36"/>
        </w:rPr>
      </w:pPr>
      <w:bookmarkStart w:id="585" w:name="_Toc226965827"/>
      <w:bookmarkStart w:id="586" w:name="_Toc353873664"/>
      <w:bookmarkStart w:id="587" w:name="_Toc353825544"/>
      <w:bookmarkStart w:id="588" w:name="_Toc127151554"/>
      <w:bookmarkStart w:id="589" w:name="_Toc264969244"/>
      <w:bookmarkStart w:id="590" w:name="_Toc353873934"/>
      <w:bookmarkStart w:id="591" w:name="_Toc305158896"/>
      <w:bookmarkStart w:id="592" w:name="_Toc142311056"/>
      <w:bookmarkStart w:id="593" w:name="_Toc150774759"/>
      <w:bookmarkStart w:id="594" w:name="_Toc150480792"/>
      <w:bookmarkStart w:id="595" w:name="_Toc265228392"/>
      <w:bookmarkStart w:id="596" w:name="_Toc305158822"/>
      <w:bookmarkStart w:id="597" w:name="_Toc226337250"/>
      <w:bookmarkStart w:id="598" w:name="_Toc97371943"/>
    </w:p>
    <w:p w:rsidR="00F440A5" w:rsidRDefault="00F440A5">
      <w:pPr>
        <w:widowControl/>
        <w:jc w:val="left"/>
        <w:rPr>
          <w:rFonts w:ascii="宋体" w:hAnsi="宋体"/>
          <w:b/>
          <w:sz w:val="36"/>
          <w:szCs w:val="36"/>
        </w:rPr>
      </w:pPr>
      <w:r>
        <w:rPr>
          <w:rFonts w:ascii="宋体" w:hAnsi="宋体"/>
          <w:b/>
          <w:sz w:val="36"/>
          <w:szCs w:val="36"/>
        </w:rPr>
        <w:br w:type="page"/>
      </w:r>
    </w:p>
    <w:p w:rsidR="00B021E1" w:rsidRPr="00DD399D" w:rsidRDefault="00B021E1">
      <w:pPr>
        <w:spacing w:line="360" w:lineRule="auto"/>
        <w:jc w:val="center"/>
        <w:outlineLvl w:val="0"/>
        <w:rPr>
          <w:rFonts w:ascii="宋体" w:hAnsi="宋体"/>
          <w:b/>
          <w:sz w:val="36"/>
          <w:szCs w:val="36"/>
        </w:rPr>
      </w:pPr>
      <w:r w:rsidRPr="00DD399D">
        <w:rPr>
          <w:rFonts w:ascii="宋体" w:hAnsi="宋体"/>
          <w:b/>
          <w:sz w:val="36"/>
          <w:szCs w:val="36"/>
        </w:rPr>
        <w:lastRenderedPageBreak/>
        <w:t xml:space="preserve">第三章   </w:t>
      </w:r>
      <w:bookmarkEnd w:id="585"/>
      <w:bookmarkEnd w:id="586"/>
      <w:bookmarkEnd w:id="587"/>
      <w:bookmarkEnd w:id="588"/>
      <w:bookmarkEnd w:id="589"/>
      <w:bookmarkEnd w:id="590"/>
      <w:bookmarkEnd w:id="591"/>
      <w:bookmarkEnd w:id="592"/>
      <w:bookmarkEnd w:id="593"/>
      <w:bookmarkEnd w:id="594"/>
      <w:bookmarkEnd w:id="595"/>
      <w:bookmarkEnd w:id="596"/>
      <w:bookmarkEnd w:id="597"/>
      <w:r w:rsidRPr="00DD399D">
        <w:rPr>
          <w:rFonts w:ascii="宋体" w:hAnsi="宋体"/>
          <w:b/>
          <w:sz w:val="36"/>
          <w:szCs w:val="36"/>
        </w:rPr>
        <w:t>评审方法和评审标准</w:t>
      </w:r>
      <w:bookmarkStart w:id="599" w:name="_Toc487900382"/>
      <w:bookmarkEnd w:id="598"/>
    </w:p>
    <w:p w:rsidR="00B021E1" w:rsidRPr="00DD399D" w:rsidRDefault="00B021E1">
      <w:pPr>
        <w:pStyle w:val="21"/>
        <w:spacing w:before="0" w:line="360" w:lineRule="auto"/>
        <w:rPr>
          <w:rFonts w:ascii="宋体" w:eastAsia="宋体" w:hAnsi="宋体"/>
          <w:sz w:val="24"/>
          <w:szCs w:val="24"/>
        </w:rPr>
      </w:pPr>
      <w:r w:rsidRPr="00DD399D">
        <w:rPr>
          <w:rFonts w:ascii="宋体" w:eastAsia="宋体" w:hAnsi="宋体"/>
          <w:sz w:val="24"/>
          <w:szCs w:val="24"/>
        </w:rPr>
        <w:t>一、资格审查程序</w:t>
      </w:r>
    </w:p>
    <w:p w:rsidR="00B021E1" w:rsidRPr="00DD399D" w:rsidRDefault="00B021E1">
      <w:pPr>
        <w:tabs>
          <w:tab w:val="left" w:pos="1080"/>
        </w:tabs>
        <w:snapToGrid w:val="0"/>
        <w:jc w:val="left"/>
        <w:rPr>
          <w:rFonts w:ascii="宋体" w:hAnsi="宋体"/>
          <w:b/>
          <w:sz w:val="24"/>
        </w:rPr>
      </w:pPr>
      <w:r w:rsidRPr="00DD399D">
        <w:rPr>
          <w:rFonts w:ascii="宋体" w:hAnsi="宋体"/>
          <w:b/>
          <w:sz w:val="24"/>
        </w:rPr>
        <w:tab/>
      </w:r>
    </w:p>
    <w:p w:rsidR="00B021E1" w:rsidRPr="00DD399D" w:rsidRDefault="00B021E1">
      <w:pPr>
        <w:numPr>
          <w:ilvl w:val="0"/>
          <w:numId w:val="12"/>
        </w:numPr>
        <w:tabs>
          <w:tab w:val="left" w:pos="360"/>
          <w:tab w:val="left" w:pos="900"/>
        </w:tabs>
        <w:snapToGrid w:val="0"/>
        <w:spacing w:line="360" w:lineRule="auto"/>
        <w:outlineLvl w:val="1"/>
        <w:rPr>
          <w:rFonts w:ascii="宋体" w:hAnsi="宋体"/>
          <w:sz w:val="24"/>
        </w:rPr>
      </w:pPr>
      <w:bookmarkStart w:id="600" w:name="_Toc195842906"/>
      <w:bookmarkStart w:id="601" w:name="_Toc149720834"/>
      <w:bookmarkStart w:id="602" w:name="_Toc164608655"/>
      <w:bookmarkStart w:id="603" w:name="_Toc150480779"/>
      <w:bookmarkStart w:id="604" w:name="_Toc127151541"/>
      <w:bookmarkStart w:id="605" w:name="_Toc151190168"/>
      <w:bookmarkStart w:id="606" w:name="_Toc226965814"/>
      <w:bookmarkStart w:id="607" w:name="_Toc151193929"/>
      <w:bookmarkStart w:id="608" w:name="_Toc151193783"/>
      <w:bookmarkStart w:id="609" w:name="_Toc150774746"/>
      <w:bookmarkStart w:id="610" w:name="_Toc164229236"/>
      <w:bookmarkStart w:id="611" w:name="_Toc142311043"/>
      <w:bookmarkStart w:id="612" w:name="_Toc226309785"/>
      <w:bookmarkStart w:id="613" w:name="_Toc151193639"/>
      <w:bookmarkStart w:id="614" w:name="_Toc127151742"/>
      <w:bookmarkStart w:id="615" w:name="_Toc150774641"/>
      <w:bookmarkStart w:id="616" w:name="_Toc264969231"/>
      <w:bookmarkStart w:id="617" w:name="_Toc150509292"/>
      <w:bookmarkStart w:id="618" w:name="_Toc305158883"/>
      <w:bookmarkStart w:id="619" w:name="_Toc164351635"/>
      <w:bookmarkStart w:id="620" w:name="_Toc164229382"/>
      <w:bookmarkStart w:id="621" w:name="_Toc265228379"/>
      <w:bookmarkStart w:id="622" w:name="_Toc151193855"/>
      <w:bookmarkStart w:id="623" w:name="_Toc305158809"/>
      <w:bookmarkStart w:id="624" w:name="_Toc226337237"/>
      <w:bookmarkStart w:id="625" w:name="_Toc151193711"/>
      <w:bookmarkStart w:id="626" w:name="_Toc164608810"/>
      <w:bookmarkStart w:id="627" w:name="_Toc226965731"/>
      <w:bookmarkStart w:id="628" w:name="_Toc127161455"/>
      <w:bookmarkStart w:id="629" w:name="_Toc353873941"/>
      <w:bookmarkStart w:id="630" w:name="_Toc353825551"/>
      <w:bookmarkStart w:id="631" w:name="_Toc353873935"/>
      <w:bookmarkStart w:id="632" w:name="_Toc353873665"/>
      <w:bookmarkStart w:id="633" w:name="_Toc265228393"/>
      <w:bookmarkStart w:id="634" w:name="_Toc305158823"/>
      <w:bookmarkStart w:id="635" w:name="_Toc150774760"/>
      <w:bookmarkStart w:id="636" w:name="_Toc150480793"/>
      <w:bookmarkStart w:id="637" w:name="_Toc353825545"/>
      <w:bookmarkStart w:id="638" w:name="_Toc226965828"/>
      <w:bookmarkStart w:id="639" w:name="_Toc264969245"/>
      <w:bookmarkStart w:id="640" w:name="_Toc305158897"/>
      <w:bookmarkStart w:id="641" w:name="_Toc142311057"/>
      <w:bookmarkStart w:id="642" w:name="_Toc195842920"/>
      <w:bookmarkStart w:id="643" w:name="_Toc127151555"/>
      <w:bookmarkStart w:id="644" w:name="_Toc226337251"/>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599"/>
      <w:r w:rsidRPr="00DD399D">
        <w:rPr>
          <w:rFonts w:ascii="宋体" w:hAnsi="宋体"/>
          <w:sz w:val="24"/>
        </w:rPr>
        <w:t>响应文件的</w:t>
      </w:r>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r w:rsidRPr="00DD399D">
        <w:rPr>
          <w:rFonts w:ascii="宋体" w:hAnsi="宋体"/>
          <w:sz w:val="24"/>
        </w:rPr>
        <w:t>资格性检查和符合性审查</w:t>
      </w:r>
    </w:p>
    <w:p w:rsidR="00B021E1" w:rsidRPr="00DD399D" w:rsidRDefault="00B021E1">
      <w:pPr>
        <w:numPr>
          <w:ilvl w:val="1"/>
          <w:numId w:val="12"/>
        </w:numPr>
        <w:tabs>
          <w:tab w:val="left" w:pos="1080"/>
          <w:tab w:val="left" w:pos="1589"/>
        </w:tabs>
        <w:snapToGrid w:val="0"/>
        <w:spacing w:line="360" w:lineRule="auto"/>
        <w:ind w:left="1077" w:hanging="720"/>
        <w:rPr>
          <w:rFonts w:ascii="宋体" w:hAnsi="宋体"/>
          <w:sz w:val="24"/>
        </w:rPr>
      </w:pPr>
      <w:r w:rsidRPr="00DD399D">
        <w:rPr>
          <w:rFonts w:ascii="宋体" w:hAnsi="宋体"/>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DD399D">
        <w:rPr>
          <w:rFonts w:ascii="宋体" w:hAnsi="宋体"/>
          <w:b/>
          <w:sz w:val="24"/>
        </w:rPr>
        <w:t>无效响应</w:t>
      </w:r>
      <w:r w:rsidRPr="00DD399D">
        <w:rPr>
          <w:rFonts w:ascii="宋体" w:hAnsi="宋体"/>
          <w:sz w:val="24"/>
        </w:rPr>
        <w:t>处理，磋商小组应当告知提交响应文件的供应商。</w:t>
      </w:r>
    </w:p>
    <w:p w:rsidR="00B021E1" w:rsidRPr="00DD399D" w:rsidRDefault="00B021E1">
      <w:pPr>
        <w:numPr>
          <w:ilvl w:val="1"/>
          <w:numId w:val="12"/>
        </w:numPr>
        <w:tabs>
          <w:tab w:val="left" w:pos="1080"/>
          <w:tab w:val="left" w:pos="1589"/>
        </w:tabs>
        <w:snapToGrid w:val="0"/>
        <w:spacing w:line="360" w:lineRule="auto"/>
        <w:ind w:left="1077" w:hanging="720"/>
        <w:rPr>
          <w:rFonts w:ascii="宋体" w:hAnsi="宋体"/>
          <w:sz w:val="24"/>
        </w:rPr>
      </w:pPr>
      <w:r w:rsidRPr="00DD399D">
        <w:rPr>
          <w:rFonts w:ascii="宋体" w:hAnsi="宋体"/>
          <w:sz w:val="24"/>
        </w:rPr>
        <w:t>《资格性检查要求》中对格式有要求的，除竞争性磋商文件另有规定外，均为“实质性格式”文件。</w:t>
      </w:r>
    </w:p>
    <w:p w:rsidR="00B021E1" w:rsidRPr="00DD399D" w:rsidRDefault="00B021E1">
      <w:pPr>
        <w:numPr>
          <w:ilvl w:val="1"/>
          <w:numId w:val="12"/>
        </w:numPr>
        <w:tabs>
          <w:tab w:val="left" w:pos="1080"/>
          <w:tab w:val="left" w:pos="1589"/>
        </w:tabs>
        <w:snapToGrid w:val="0"/>
        <w:spacing w:line="360" w:lineRule="auto"/>
        <w:ind w:left="1077" w:hanging="720"/>
        <w:rPr>
          <w:rFonts w:ascii="宋体" w:hAnsi="宋体"/>
          <w:sz w:val="24"/>
        </w:rPr>
      </w:pPr>
      <w:r w:rsidRPr="00DD399D">
        <w:rPr>
          <w:rFonts w:ascii="宋体" w:hAnsi="宋体"/>
          <w:sz w:val="24"/>
        </w:rPr>
        <w:t>《资格性检查要求》见下表：</w:t>
      </w:r>
    </w:p>
    <w:p w:rsidR="00B021E1" w:rsidRPr="00DD399D" w:rsidRDefault="00B021E1">
      <w:pPr>
        <w:tabs>
          <w:tab w:val="left" w:pos="900"/>
          <w:tab w:val="left" w:pos="1080"/>
        </w:tabs>
        <w:snapToGrid w:val="0"/>
        <w:spacing w:line="360" w:lineRule="auto"/>
        <w:ind w:left="1077" w:firstLineChars="1100" w:firstLine="2650"/>
        <w:rPr>
          <w:rFonts w:ascii="宋体" w:hAnsi="宋体"/>
          <w:b/>
          <w:sz w:val="24"/>
        </w:rPr>
      </w:pPr>
      <w:r w:rsidRPr="00DD399D">
        <w:rPr>
          <w:rFonts w:ascii="宋体" w:hAnsi="宋体"/>
          <w:b/>
          <w:sz w:val="24"/>
        </w:rPr>
        <w:t>资格性检查要求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5"/>
        <w:gridCol w:w="1700"/>
        <w:gridCol w:w="4674"/>
        <w:gridCol w:w="1863"/>
      </w:tblGrid>
      <w:tr w:rsidR="00596FAE" w:rsidRPr="00F440A5" w:rsidTr="00DF1036">
        <w:trPr>
          <w:cantSplit/>
          <w:trHeight w:val="468"/>
          <w:tblHeader/>
        </w:trPr>
        <w:tc>
          <w:tcPr>
            <w:tcW w:w="455" w:type="pct"/>
            <w:vAlign w:val="center"/>
          </w:tcPr>
          <w:p w:rsidR="00596FAE" w:rsidRPr="00F440A5" w:rsidRDefault="00596FAE" w:rsidP="00DF1036">
            <w:pPr>
              <w:tabs>
                <w:tab w:val="left" w:pos="1080"/>
              </w:tabs>
              <w:snapToGrid w:val="0"/>
              <w:jc w:val="center"/>
              <w:rPr>
                <w:rFonts w:ascii="宋体" w:hAnsi="宋体"/>
                <w:b/>
                <w:sz w:val="24"/>
              </w:rPr>
            </w:pPr>
            <w:bookmarkStart w:id="645" w:name="_Hlt487972895"/>
            <w:bookmarkEnd w:id="645"/>
            <w:r w:rsidRPr="00F440A5">
              <w:rPr>
                <w:rFonts w:ascii="宋体" w:hAnsi="宋体"/>
                <w:b/>
                <w:sz w:val="24"/>
              </w:rPr>
              <w:t>序号</w:t>
            </w:r>
          </w:p>
        </w:tc>
        <w:tc>
          <w:tcPr>
            <w:tcW w:w="938" w:type="pct"/>
            <w:vAlign w:val="center"/>
          </w:tcPr>
          <w:p w:rsidR="00596FAE" w:rsidRPr="00F440A5" w:rsidRDefault="00596FAE" w:rsidP="00DF1036">
            <w:pPr>
              <w:tabs>
                <w:tab w:val="left" w:pos="1080"/>
              </w:tabs>
              <w:snapToGrid w:val="0"/>
              <w:jc w:val="center"/>
              <w:rPr>
                <w:rFonts w:ascii="宋体" w:hAnsi="宋体"/>
                <w:b/>
                <w:sz w:val="24"/>
              </w:rPr>
            </w:pPr>
            <w:r w:rsidRPr="00F440A5">
              <w:rPr>
                <w:rFonts w:ascii="宋体" w:hAnsi="宋体"/>
                <w:b/>
                <w:sz w:val="24"/>
              </w:rPr>
              <w:t>检查因素</w:t>
            </w:r>
          </w:p>
        </w:tc>
        <w:tc>
          <w:tcPr>
            <w:tcW w:w="2579" w:type="pct"/>
            <w:vAlign w:val="center"/>
          </w:tcPr>
          <w:p w:rsidR="00596FAE" w:rsidRPr="00F440A5" w:rsidRDefault="00596FAE" w:rsidP="00DF1036">
            <w:pPr>
              <w:tabs>
                <w:tab w:val="left" w:pos="1080"/>
              </w:tabs>
              <w:snapToGrid w:val="0"/>
              <w:jc w:val="center"/>
              <w:rPr>
                <w:rFonts w:ascii="宋体" w:hAnsi="宋体"/>
                <w:b/>
                <w:sz w:val="24"/>
              </w:rPr>
            </w:pPr>
            <w:r w:rsidRPr="00F440A5">
              <w:rPr>
                <w:rFonts w:ascii="宋体" w:hAnsi="宋体"/>
                <w:b/>
                <w:sz w:val="24"/>
              </w:rPr>
              <w:t>检查内容</w:t>
            </w:r>
          </w:p>
        </w:tc>
        <w:tc>
          <w:tcPr>
            <w:tcW w:w="1028" w:type="pct"/>
            <w:vAlign w:val="center"/>
          </w:tcPr>
          <w:p w:rsidR="00596FAE" w:rsidRPr="00F440A5" w:rsidDel="00F33F27" w:rsidRDefault="00596FAE" w:rsidP="00DF1036">
            <w:pPr>
              <w:tabs>
                <w:tab w:val="left" w:pos="1080"/>
              </w:tabs>
              <w:snapToGrid w:val="0"/>
              <w:jc w:val="center"/>
              <w:rPr>
                <w:rFonts w:ascii="宋体" w:hAnsi="宋体"/>
                <w:b/>
                <w:sz w:val="24"/>
              </w:rPr>
            </w:pPr>
            <w:r w:rsidRPr="00F440A5">
              <w:rPr>
                <w:rFonts w:ascii="宋体" w:hAnsi="宋体"/>
                <w:b/>
                <w:sz w:val="24"/>
              </w:rPr>
              <w:t>格式要求</w:t>
            </w:r>
          </w:p>
        </w:tc>
      </w:tr>
      <w:tr w:rsidR="00596FAE" w:rsidRPr="00F440A5" w:rsidTr="00DF1036">
        <w:trPr>
          <w:cantSplit/>
          <w:trHeight w:val="468"/>
        </w:trPr>
        <w:tc>
          <w:tcPr>
            <w:tcW w:w="455" w:type="pct"/>
            <w:vAlign w:val="center"/>
          </w:tcPr>
          <w:p w:rsidR="00596FAE" w:rsidRPr="00F440A5" w:rsidRDefault="00596FAE" w:rsidP="00DF1036">
            <w:pPr>
              <w:tabs>
                <w:tab w:val="left" w:pos="1080"/>
              </w:tabs>
              <w:snapToGrid w:val="0"/>
              <w:jc w:val="center"/>
              <w:rPr>
                <w:rFonts w:ascii="宋体" w:hAnsi="宋体"/>
                <w:sz w:val="24"/>
              </w:rPr>
            </w:pPr>
            <w:r w:rsidRPr="00F440A5">
              <w:rPr>
                <w:rFonts w:ascii="宋体" w:hAnsi="宋体" w:hint="eastAsia"/>
                <w:sz w:val="24"/>
              </w:rPr>
              <w:t>1</w:t>
            </w:r>
          </w:p>
        </w:tc>
        <w:tc>
          <w:tcPr>
            <w:tcW w:w="938" w:type="pct"/>
            <w:vAlign w:val="center"/>
          </w:tcPr>
          <w:p w:rsidR="00596FAE" w:rsidRPr="00F440A5" w:rsidRDefault="00596FAE" w:rsidP="00DF1036">
            <w:pPr>
              <w:tabs>
                <w:tab w:val="left" w:pos="1080"/>
              </w:tabs>
              <w:snapToGrid w:val="0"/>
              <w:jc w:val="left"/>
              <w:rPr>
                <w:rFonts w:ascii="宋体" w:hAnsi="宋体"/>
                <w:sz w:val="24"/>
              </w:rPr>
            </w:pPr>
            <w:r w:rsidRPr="00F440A5">
              <w:rPr>
                <w:rFonts w:ascii="宋体" w:hAnsi="宋体"/>
                <w:sz w:val="24"/>
              </w:rPr>
              <w:t>营业执照等证明文件</w:t>
            </w:r>
          </w:p>
        </w:tc>
        <w:tc>
          <w:tcPr>
            <w:tcW w:w="2579" w:type="pct"/>
            <w:vAlign w:val="center"/>
          </w:tcPr>
          <w:p w:rsidR="00596FAE" w:rsidRPr="00F440A5" w:rsidRDefault="00596FAE" w:rsidP="00DF1036">
            <w:pPr>
              <w:tabs>
                <w:tab w:val="left" w:pos="1080"/>
              </w:tabs>
              <w:snapToGrid w:val="0"/>
              <w:jc w:val="left"/>
              <w:rPr>
                <w:rFonts w:ascii="宋体" w:hAnsi="宋体"/>
                <w:sz w:val="24"/>
              </w:rPr>
            </w:pPr>
            <w:r w:rsidRPr="00F440A5">
              <w:rPr>
                <w:rFonts w:ascii="宋体" w:hAnsi="宋体"/>
                <w:sz w:val="24"/>
              </w:rPr>
              <w:t>供应商为企业（包括合伙企业）的，应提供有效的“营业执照”；</w:t>
            </w:r>
          </w:p>
          <w:p w:rsidR="00596FAE" w:rsidRPr="00F440A5" w:rsidRDefault="00596FAE" w:rsidP="00DF1036">
            <w:pPr>
              <w:tabs>
                <w:tab w:val="left" w:pos="1080"/>
              </w:tabs>
              <w:snapToGrid w:val="0"/>
              <w:jc w:val="left"/>
              <w:rPr>
                <w:rFonts w:ascii="宋体" w:hAnsi="宋体"/>
                <w:sz w:val="24"/>
              </w:rPr>
            </w:pPr>
            <w:r w:rsidRPr="00F440A5">
              <w:rPr>
                <w:rFonts w:ascii="宋体" w:hAnsi="宋体"/>
                <w:sz w:val="24"/>
              </w:rPr>
              <w:t>供应商为事业单位的，应提供有效的“事业单位法人证书”；</w:t>
            </w:r>
          </w:p>
          <w:p w:rsidR="00596FAE" w:rsidRPr="00F440A5" w:rsidRDefault="00596FAE" w:rsidP="00DF1036">
            <w:pPr>
              <w:tabs>
                <w:tab w:val="left" w:pos="1080"/>
              </w:tabs>
              <w:snapToGrid w:val="0"/>
              <w:jc w:val="left"/>
              <w:rPr>
                <w:rFonts w:ascii="宋体" w:hAnsi="宋体"/>
                <w:sz w:val="24"/>
              </w:rPr>
            </w:pPr>
            <w:r w:rsidRPr="00F440A5">
              <w:rPr>
                <w:rFonts w:ascii="宋体" w:hAnsi="宋体"/>
                <w:sz w:val="24"/>
              </w:rPr>
              <w:t>供应商是非企业机构的，应提供有效的“执业许可证”、“登记证书”等证明文件；</w:t>
            </w:r>
          </w:p>
          <w:p w:rsidR="00596FAE" w:rsidRPr="00F440A5" w:rsidRDefault="00596FAE" w:rsidP="00DF1036">
            <w:pPr>
              <w:tabs>
                <w:tab w:val="left" w:pos="1080"/>
              </w:tabs>
              <w:snapToGrid w:val="0"/>
              <w:jc w:val="left"/>
              <w:rPr>
                <w:rFonts w:ascii="宋体" w:hAnsi="宋体"/>
                <w:sz w:val="24"/>
              </w:rPr>
            </w:pPr>
            <w:r w:rsidRPr="00F440A5">
              <w:rPr>
                <w:rFonts w:ascii="宋体" w:hAnsi="宋体"/>
                <w:sz w:val="24"/>
              </w:rPr>
              <w:t>供应商是个体工商户的，应提供有效的“个体工商户营业执照”；</w:t>
            </w:r>
          </w:p>
          <w:p w:rsidR="00596FAE" w:rsidRPr="00F440A5" w:rsidRDefault="00596FAE" w:rsidP="00DF1036">
            <w:pPr>
              <w:tabs>
                <w:tab w:val="left" w:pos="1080"/>
              </w:tabs>
              <w:snapToGrid w:val="0"/>
              <w:jc w:val="left"/>
              <w:rPr>
                <w:rFonts w:ascii="宋体" w:hAnsi="宋体"/>
                <w:sz w:val="24"/>
              </w:rPr>
            </w:pPr>
            <w:r w:rsidRPr="00F440A5">
              <w:rPr>
                <w:rFonts w:ascii="宋体" w:hAnsi="宋体"/>
                <w:sz w:val="24"/>
              </w:rPr>
              <w:t>供应商是自然人的，应提供有效的自然人身份证明。</w:t>
            </w:r>
          </w:p>
          <w:p w:rsidR="00596FAE" w:rsidRPr="00F440A5" w:rsidRDefault="00596FAE" w:rsidP="00DF1036">
            <w:pPr>
              <w:tabs>
                <w:tab w:val="left" w:pos="1080"/>
              </w:tabs>
              <w:snapToGrid w:val="0"/>
              <w:jc w:val="left"/>
              <w:rPr>
                <w:rFonts w:ascii="宋体" w:hAnsi="宋体"/>
                <w:sz w:val="24"/>
              </w:rPr>
            </w:pPr>
            <w:r w:rsidRPr="00F440A5">
              <w:rPr>
                <w:rFonts w:ascii="宋体" w:hAnsi="宋体"/>
                <w:sz w:val="24"/>
              </w:rPr>
              <w:t>分支机构参加响应的，应提供该分支机构或其所属法人</w:t>
            </w:r>
            <w:r w:rsidRPr="00F440A5">
              <w:rPr>
                <w:rFonts w:ascii="宋体" w:hAnsi="宋体" w:hint="eastAsia"/>
                <w:sz w:val="24"/>
              </w:rPr>
              <w:t>/</w:t>
            </w:r>
            <w:r w:rsidRPr="00F440A5">
              <w:rPr>
                <w:rFonts w:ascii="宋体" w:hAnsi="宋体"/>
                <w:sz w:val="24"/>
              </w:rPr>
              <w:t>其他组织的相应证明文件；同时还应提供其所属法人/其他组织出具的授权其参与本项目的授权书（格式自拟，须加盖其所属法人/其他组织的公章）；对于</w:t>
            </w:r>
            <w:r w:rsidRPr="00F440A5">
              <w:rPr>
                <w:rFonts w:ascii="宋体" w:hAnsi="宋体"/>
                <w:iCs/>
                <w:sz w:val="24"/>
              </w:rPr>
              <w:t>银行、保险、石油石化、电力、电信等行业的分支机构，可以提供上述</w:t>
            </w:r>
            <w:r w:rsidRPr="00F440A5">
              <w:rPr>
                <w:rFonts w:ascii="宋体" w:hAnsi="宋体"/>
                <w:sz w:val="24"/>
              </w:rPr>
              <w:t>授权，也可以提供其所属法人/其他组织的有关文件或制度等能够证明授权其独立开展业务的证明材料。</w:t>
            </w:r>
          </w:p>
        </w:tc>
        <w:tc>
          <w:tcPr>
            <w:tcW w:w="1028" w:type="pct"/>
            <w:vAlign w:val="center"/>
          </w:tcPr>
          <w:p w:rsidR="00596FAE" w:rsidRPr="00F440A5" w:rsidRDefault="00596FAE" w:rsidP="00DF1036">
            <w:pPr>
              <w:tabs>
                <w:tab w:val="left" w:pos="1080"/>
              </w:tabs>
              <w:snapToGrid w:val="0"/>
              <w:jc w:val="left"/>
              <w:rPr>
                <w:rFonts w:ascii="宋体" w:hAnsi="宋体"/>
                <w:sz w:val="24"/>
              </w:rPr>
            </w:pPr>
            <w:r w:rsidRPr="00F440A5">
              <w:rPr>
                <w:rFonts w:ascii="宋体" w:hAnsi="宋体"/>
                <w:sz w:val="24"/>
              </w:rPr>
              <w:t>提供证明文件的</w:t>
            </w:r>
            <w:r w:rsidRPr="00F440A5">
              <w:rPr>
                <w:rFonts w:ascii="宋体" w:hAnsi="宋体" w:hint="eastAsia"/>
                <w:sz w:val="24"/>
              </w:rPr>
              <w:t>复印件，加盖公章</w:t>
            </w:r>
          </w:p>
        </w:tc>
      </w:tr>
      <w:tr w:rsidR="00596FAE" w:rsidRPr="00F440A5" w:rsidTr="00DF1036">
        <w:trPr>
          <w:cantSplit/>
          <w:trHeight w:val="468"/>
        </w:trPr>
        <w:tc>
          <w:tcPr>
            <w:tcW w:w="455" w:type="pct"/>
            <w:vAlign w:val="center"/>
          </w:tcPr>
          <w:p w:rsidR="00596FAE" w:rsidRPr="00F440A5" w:rsidRDefault="00596FAE" w:rsidP="00DF1036">
            <w:pPr>
              <w:tabs>
                <w:tab w:val="left" w:pos="1080"/>
              </w:tabs>
              <w:snapToGrid w:val="0"/>
              <w:jc w:val="center"/>
              <w:rPr>
                <w:rFonts w:ascii="宋体" w:hAnsi="宋体"/>
                <w:sz w:val="24"/>
              </w:rPr>
            </w:pPr>
            <w:r w:rsidRPr="00F440A5">
              <w:rPr>
                <w:rFonts w:ascii="宋体" w:hAnsi="宋体" w:hint="eastAsia"/>
                <w:sz w:val="24"/>
              </w:rPr>
              <w:t>2</w:t>
            </w:r>
          </w:p>
        </w:tc>
        <w:tc>
          <w:tcPr>
            <w:tcW w:w="938" w:type="pct"/>
            <w:vAlign w:val="center"/>
          </w:tcPr>
          <w:p w:rsidR="00596FAE" w:rsidRPr="00F440A5" w:rsidRDefault="00596FAE" w:rsidP="00DF1036">
            <w:pPr>
              <w:tabs>
                <w:tab w:val="left" w:pos="1080"/>
              </w:tabs>
              <w:snapToGrid w:val="0"/>
              <w:jc w:val="left"/>
              <w:rPr>
                <w:rFonts w:ascii="宋体" w:hAnsi="宋体"/>
                <w:sz w:val="24"/>
              </w:rPr>
            </w:pPr>
            <w:r w:rsidRPr="00F440A5">
              <w:rPr>
                <w:rFonts w:ascii="宋体" w:hAnsi="宋体"/>
                <w:sz w:val="24"/>
              </w:rPr>
              <w:t>供应商资格声明书</w:t>
            </w:r>
          </w:p>
        </w:tc>
        <w:tc>
          <w:tcPr>
            <w:tcW w:w="2579" w:type="pct"/>
            <w:vAlign w:val="center"/>
          </w:tcPr>
          <w:p w:rsidR="00596FAE" w:rsidRPr="00F440A5" w:rsidRDefault="00596FAE" w:rsidP="00DF1036">
            <w:pPr>
              <w:tabs>
                <w:tab w:val="left" w:pos="1080"/>
              </w:tabs>
              <w:snapToGrid w:val="0"/>
              <w:jc w:val="left"/>
              <w:rPr>
                <w:rFonts w:ascii="宋体" w:hAnsi="宋体"/>
                <w:sz w:val="24"/>
              </w:rPr>
            </w:pPr>
            <w:r w:rsidRPr="00F440A5">
              <w:rPr>
                <w:rFonts w:ascii="宋体" w:hAnsi="宋体"/>
                <w:sz w:val="24"/>
              </w:rPr>
              <w:t>提供了符合竞争性磋商文件要求的《供应商资格声明书》。</w:t>
            </w:r>
          </w:p>
        </w:tc>
        <w:tc>
          <w:tcPr>
            <w:tcW w:w="1028" w:type="pct"/>
            <w:vAlign w:val="center"/>
          </w:tcPr>
          <w:p w:rsidR="00596FAE" w:rsidRPr="00F440A5" w:rsidRDefault="00596FAE" w:rsidP="00DF1036">
            <w:pPr>
              <w:tabs>
                <w:tab w:val="left" w:pos="1080"/>
              </w:tabs>
              <w:snapToGrid w:val="0"/>
              <w:jc w:val="left"/>
              <w:rPr>
                <w:rFonts w:ascii="宋体" w:hAnsi="宋体"/>
                <w:sz w:val="24"/>
              </w:rPr>
            </w:pPr>
            <w:r w:rsidRPr="00F440A5">
              <w:rPr>
                <w:rFonts w:ascii="宋体" w:hAnsi="宋体"/>
                <w:sz w:val="24"/>
              </w:rPr>
              <w:t>格式见《响应文件格式》</w:t>
            </w:r>
          </w:p>
        </w:tc>
      </w:tr>
      <w:tr w:rsidR="00596FAE" w:rsidRPr="00F440A5" w:rsidTr="00DF1036">
        <w:trPr>
          <w:cantSplit/>
          <w:trHeight w:val="468"/>
        </w:trPr>
        <w:tc>
          <w:tcPr>
            <w:tcW w:w="455" w:type="pct"/>
            <w:vAlign w:val="center"/>
          </w:tcPr>
          <w:p w:rsidR="00596FAE" w:rsidRPr="00F440A5" w:rsidRDefault="00596FAE" w:rsidP="00DF1036">
            <w:pPr>
              <w:tabs>
                <w:tab w:val="left" w:pos="1080"/>
              </w:tabs>
              <w:snapToGrid w:val="0"/>
              <w:jc w:val="center"/>
              <w:rPr>
                <w:rFonts w:ascii="宋体" w:hAnsi="宋体"/>
                <w:sz w:val="24"/>
              </w:rPr>
            </w:pPr>
            <w:r w:rsidRPr="00F440A5">
              <w:rPr>
                <w:rFonts w:ascii="宋体" w:hAnsi="宋体" w:hint="eastAsia"/>
                <w:sz w:val="24"/>
              </w:rPr>
              <w:lastRenderedPageBreak/>
              <w:t>3</w:t>
            </w:r>
          </w:p>
        </w:tc>
        <w:tc>
          <w:tcPr>
            <w:tcW w:w="938" w:type="pct"/>
            <w:vAlign w:val="center"/>
          </w:tcPr>
          <w:p w:rsidR="00596FAE" w:rsidRPr="00F440A5" w:rsidRDefault="00596FAE" w:rsidP="00DF1036">
            <w:pPr>
              <w:tabs>
                <w:tab w:val="left" w:pos="1080"/>
              </w:tabs>
              <w:snapToGrid w:val="0"/>
              <w:rPr>
                <w:rFonts w:ascii="宋体" w:hAnsi="宋体"/>
                <w:sz w:val="24"/>
              </w:rPr>
            </w:pPr>
            <w:r w:rsidRPr="00F440A5">
              <w:rPr>
                <w:rFonts w:ascii="宋体" w:hAnsi="宋体"/>
                <w:sz w:val="24"/>
              </w:rPr>
              <w:t>供应商信用记录</w:t>
            </w:r>
          </w:p>
        </w:tc>
        <w:tc>
          <w:tcPr>
            <w:tcW w:w="2579" w:type="pct"/>
            <w:vAlign w:val="center"/>
          </w:tcPr>
          <w:p w:rsidR="00596FAE" w:rsidRPr="00F440A5" w:rsidRDefault="00596FAE" w:rsidP="00DF1036">
            <w:pPr>
              <w:tabs>
                <w:tab w:val="left" w:pos="1080"/>
              </w:tabs>
              <w:snapToGrid w:val="0"/>
              <w:rPr>
                <w:rFonts w:ascii="宋体" w:hAnsi="宋体"/>
                <w:sz w:val="24"/>
              </w:rPr>
            </w:pPr>
            <w:r w:rsidRPr="00F440A5">
              <w:rPr>
                <w:rFonts w:ascii="宋体" w:hAnsi="宋体"/>
                <w:sz w:val="24"/>
              </w:rPr>
              <w:t>查询渠道：信用中国网站和中国政府采购网（</w:t>
            </w:r>
            <w:r w:rsidRPr="00F440A5">
              <w:rPr>
                <w:rFonts w:ascii="宋体" w:hAnsi="宋体"/>
              </w:rPr>
              <w:t>www.creditchina.gov.cn</w:t>
            </w:r>
            <w:r w:rsidRPr="00F440A5">
              <w:rPr>
                <w:rFonts w:ascii="宋体" w:hAnsi="宋体"/>
                <w:sz w:val="24"/>
              </w:rPr>
              <w:t>、</w:t>
            </w:r>
            <w:r w:rsidRPr="00F440A5">
              <w:rPr>
                <w:rFonts w:ascii="宋体" w:hAnsi="宋体"/>
              </w:rPr>
              <w:t>www.ccgp.gov.cn</w:t>
            </w:r>
            <w:r w:rsidRPr="00F440A5">
              <w:rPr>
                <w:rFonts w:ascii="宋体" w:hAnsi="宋体"/>
                <w:sz w:val="24"/>
              </w:rPr>
              <w:t>）；</w:t>
            </w:r>
          </w:p>
          <w:p w:rsidR="00596FAE" w:rsidRPr="00F440A5" w:rsidRDefault="00596FAE" w:rsidP="00DF1036">
            <w:pPr>
              <w:tabs>
                <w:tab w:val="left" w:pos="900"/>
                <w:tab w:val="left" w:pos="1980"/>
              </w:tabs>
              <w:snapToGrid w:val="0"/>
              <w:rPr>
                <w:rFonts w:ascii="宋体" w:hAnsi="宋体"/>
                <w:sz w:val="24"/>
              </w:rPr>
            </w:pPr>
            <w:r w:rsidRPr="00F440A5">
              <w:rPr>
                <w:rFonts w:ascii="宋体" w:hAnsi="宋体"/>
                <w:sz w:val="24"/>
              </w:rPr>
              <w:t>截止时点：</w:t>
            </w:r>
            <w:r w:rsidRPr="00F440A5">
              <w:rPr>
                <w:rFonts w:ascii="宋体" w:hAnsi="宋体"/>
                <w:kern w:val="0"/>
                <w:sz w:val="24"/>
                <w:szCs w:val="20"/>
              </w:rPr>
              <w:t>首次响应文件提交截止时间以后</w:t>
            </w:r>
            <w:r w:rsidRPr="00F440A5">
              <w:rPr>
                <w:rFonts w:ascii="宋体" w:hAnsi="宋体"/>
                <w:sz w:val="24"/>
              </w:rPr>
              <w:t>、资格审查阶段采购人或采购代理机构的实际查询时间；</w:t>
            </w:r>
          </w:p>
          <w:p w:rsidR="00596FAE" w:rsidRPr="00F440A5" w:rsidRDefault="00596FAE" w:rsidP="00DF1036">
            <w:pPr>
              <w:tabs>
                <w:tab w:val="left" w:pos="900"/>
                <w:tab w:val="left" w:pos="1980"/>
              </w:tabs>
              <w:snapToGrid w:val="0"/>
              <w:rPr>
                <w:rFonts w:ascii="宋体" w:hAnsi="宋体"/>
                <w:sz w:val="24"/>
              </w:rPr>
            </w:pPr>
            <w:r w:rsidRPr="00F440A5">
              <w:rPr>
                <w:rFonts w:ascii="宋体" w:hAnsi="宋体"/>
                <w:sz w:val="24"/>
              </w:rPr>
              <w:t>信用信息查询记录和证据留存具体方式：查询结果网页打印页作为查询记录和证据，与其他竞争性磋商文件一并保存；</w:t>
            </w:r>
          </w:p>
          <w:p w:rsidR="00596FAE" w:rsidRPr="00F440A5" w:rsidRDefault="00596FAE" w:rsidP="00DF1036">
            <w:pPr>
              <w:tabs>
                <w:tab w:val="left" w:pos="1080"/>
              </w:tabs>
              <w:snapToGrid w:val="0"/>
              <w:rPr>
                <w:rFonts w:ascii="宋体" w:hAnsi="宋体"/>
                <w:sz w:val="24"/>
              </w:rPr>
            </w:pPr>
            <w:r w:rsidRPr="00F440A5">
              <w:rPr>
                <w:rFonts w:ascii="宋体" w:hAnsi="宋体"/>
                <w:sz w:val="24"/>
              </w:rPr>
              <w:t>信用信息的使用原则：经认定的被列入失信被执行人、重大税收违法失信主体、政府采购严重违法失信行为记录名单的供应商，其</w:t>
            </w:r>
            <w:r w:rsidRPr="00F440A5">
              <w:rPr>
                <w:rFonts w:ascii="宋体" w:hAnsi="宋体"/>
                <w:b/>
                <w:sz w:val="24"/>
              </w:rPr>
              <w:t>响应无效</w:t>
            </w:r>
            <w:r w:rsidRPr="00F440A5">
              <w:rPr>
                <w:rFonts w:ascii="宋体" w:hAnsi="宋体"/>
                <w:sz w:val="24"/>
              </w:rPr>
              <w:t>。联合体形式磋商的，联合体成员存在不良信用记录，视同联合体存在不良信用记录。</w:t>
            </w:r>
          </w:p>
        </w:tc>
        <w:tc>
          <w:tcPr>
            <w:tcW w:w="1028" w:type="pct"/>
            <w:vAlign w:val="center"/>
          </w:tcPr>
          <w:p w:rsidR="00596FAE" w:rsidRPr="00F440A5" w:rsidRDefault="00596FAE" w:rsidP="00DF1036">
            <w:pPr>
              <w:tabs>
                <w:tab w:val="left" w:pos="1080"/>
              </w:tabs>
              <w:snapToGrid w:val="0"/>
              <w:rPr>
                <w:rFonts w:ascii="宋体" w:hAnsi="宋体"/>
                <w:sz w:val="24"/>
              </w:rPr>
            </w:pPr>
            <w:r w:rsidRPr="00F440A5">
              <w:rPr>
                <w:rFonts w:ascii="宋体" w:hAnsi="宋体"/>
                <w:sz w:val="24"/>
              </w:rPr>
              <w:t>无须供应商提供，由采购人或采购代理机构查询。</w:t>
            </w:r>
          </w:p>
        </w:tc>
      </w:tr>
      <w:tr w:rsidR="0087121A" w:rsidRPr="00F440A5" w:rsidTr="00DF1036">
        <w:trPr>
          <w:cantSplit/>
          <w:trHeight w:val="468"/>
        </w:trPr>
        <w:tc>
          <w:tcPr>
            <w:tcW w:w="455" w:type="pct"/>
            <w:vAlign w:val="center"/>
          </w:tcPr>
          <w:p w:rsidR="0087121A" w:rsidRPr="00F440A5" w:rsidRDefault="0087121A" w:rsidP="0087121A">
            <w:pPr>
              <w:tabs>
                <w:tab w:val="left" w:pos="1080"/>
              </w:tabs>
              <w:snapToGrid w:val="0"/>
              <w:jc w:val="center"/>
              <w:rPr>
                <w:rFonts w:ascii="宋体" w:hAnsi="宋体"/>
                <w:sz w:val="24"/>
              </w:rPr>
            </w:pPr>
            <w:r w:rsidRPr="00F440A5">
              <w:rPr>
                <w:rFonts w:ascii="宋体" w:hAnsi="宋体" w:hint="eastAsia"/>
                <w:sz w:val="24"/>
              </w:rPr>
              <w:t>4</w:t>
            </w:r>
          </w:p>
        </w:tc>
        <w:tc>
          <w:tcPr>
            <w:tcW w:w="938" w:type="pct"/>
            <w:vAlign w:val="center"/>
          </w:tcPr>
          <w:p w:rsidR="0087121A" w:rsidRPr="00F440A5" w:rsidRDefault="0087121A" w:rsidP="0087121A">
            <w:pPr>
              <w:tabs>
                <w:tab w:val="left" w:pos="1080"/>
              </w:tabs>
              <w:snapToGrid w:val="0"/>
              <w:jc w:val="left"/>
              <w:rPr>
                <w:rFonts w:ascii="宋体" w:hAnsi="宋体"/>
                <w:sz w:val="24"/>
              </w:rPr>
            </w:pPr>
            <w:r w:rsidRPr="00F440A5">
              <w:rPr>
                <w:rFonts w:ascii="宋体" w:hAnsi="宋体"/>
                <w:sz w:val="24"/>
              </w:rPr>
              <w:t>中小企业证明文件</w:t>
            </w:r>
          </w:p>
        </w:tc>
        <w:tc>
          <w:tcPr>
            <w:tcW w:w="2579" w:type="pct"/>
            <w:vAlign w:val="center"/>
          </w:tcPr>
          <w:p w:rsidR="0087121A" w:rsidRPr="00F440A5" w:rsidRDefault="0087121A" w:rsidP="0087121A">
            <w:pPr>
              <w:tabs>
                <w:tab w:val="left" w:pos="1080"/>
              </w:tabs>
              <w:snapToGrid w:val="0"/>
              <w:jc w:val="left"/>
              <w:rPr>
                <w:rFonts w:ascii="宋体" w:hAnsi="宋体"/>
                <w:sz w:val="24"/>
              </w:rPr>
            </w:pPr>
            <w:r w:rsidRPr="00F440A5">
              <w:rPr>
                <w:rFonts w:ascii="宋体" w:hAnsi="宋体"/>
                <w:sz w:val="24"/>
              </w:rPr>
              <w:t xml:space="preserve">当本项目（包）涉及预留份额专门面向中小企业采购，提供如下资料： </w:t>
            </w:r>
          </w:p>
          <w:p w:rsidR="0087121A" w:rsidRPr="00F440A5" w:rsidRDefault="0087121A" w:rsidP="0087121A">
            <w:pPr>
              <w:tabs>
                <w:tab w:val="left" w:pos="1080"/>
              </w:tabs>
              <w:snapToGrid w:val="0"/>
              <w:jc w:val="left"/>
              <w:rPr>
                <w:rFonts w:ascii="宋体" w:hAnsi="宋体"/>
                <w:sz w:val="24"/>
              </w:rPr>
            </w:pPr>
            <w:r w:rsidRPr="00F440A5">
              <w:rPr>
                <w:rFonts w:ascii="宋体" w:hAnsi="宋体"/>
                <w:sz w:val="24"/>
              </w:rPr>
              <w:t>1、供应商单独响应的，应提供《中小企业声明函》或《残疾人福利性单位声明函》或由省级以上监狱管理局、戒毒管理局（含新疆生产建设兵团）出具的属于监狱企业的证明文件。</w:t>
            </w:r>
          </w:p>
          <w:p w:rsidR="0087121A" w:rsidRPr="00F440A5" w:rsidRDefault="0087121A" w:rsidP="0087121A">
            <w:pPr>
              <w:tabs>
                <w:tab w:val="left" w:pos="1080"/>
              </w:tabs>
              <w:snapToGrid w:val="0"/>
              <w:jc w:val="left"/>
              <w:rPr>
                <w:rFonts w:ascii="宋体" w:hAnsi="宋体"/>
                <w:sz w:val="24"/>
              </w:rPr>
            </w:pPr>
            <w:r w:rsidRPr="00F440A5">
              <w:rPr>
                <w:rFonts w:ascii="宋体" w:hAnsi="宋体"/>
                <w:sz w:val="24"/>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028" w:type="pct"/>
            <w:vAlign w:val="center"/>
          </w:tcPr>
          <w:p w:rsidR="0087121A" w:rsidRPr="00F440A5" w:rsidRDefault="0087121A" w:rsidP="0087121A">
            <w:pPr>
              <w:tabs>
                <w:tab w:val="left" w:pos="1080"/>
              </w:tabs>
              <w:snapToGrid w:val="0"/>
              <w:jc w:val="left"/>
              <w:rPr>
                <w:rFonts w:ascii="宋体" w:hAnsi="宋体"/>
                <w:sz w:val="24"/>
              </w:rPr>
            </w:pPr>
            <w:r w:rsidRPr="00F440A5">
              <w:rPr>
                <w:rFonts w:ascii="宋体" w:hAnsi="宋体"/>
                <w:sz w:val="24"/>
              </w:rPr>
              <w:t>格式见《响应文件格式》</w:t>
            </w:r>
          </w:p>
        </w:tc>
      </w:tr>
      <w:tr w:rsidR="00596FAE" w:rsidRPr="00F440A5" w:rsidTr="00DF1036">
        <w:trPr>
          <w:cantSplit/>
          <w:trHeight w:val="468"/>
        </w:trPr>
        <w:tc>
          <w:tcPr>
            <w:tcW w:w="455" w:type="pct"/>
            <w:vAlign w:val="center"/>
          </w:tcPr>
          <w:p w:rsidR="00596FAE" w:rsidRPr="00F440A5" w:rsidRDefault="0087121A" w:rsidP="00DF1036">
            <w:pPr>
              <w:tabs>
                <w:tab w:val="left" w:pos="1080"/>
              </w:tabs>
              <w:snapToGrid w:val="0"/>
              <w:jc w:val="center"/>
              <w:rPr>
                <w:rFonts w:ascii="宋体" w:hAnsi="宋体"/>
                <w:sz w:val="24"/>
              </w:rPr>
            </w:pPr>
            <w:r w:rsidRPr="00F440A5">
              <w:rPr>
                <w:rFonts w:ascii="宋体" w:hAnsi="宋体"/>
                <w:sz w:val="24"/>
              </w:rPr>
              <w:t>5</w:t>
            </w:r>
          </w:p>
        </w:tc>
        <w:tc>
          <w:tcPr>
            <w:tcW w:w="938" w:type="pct"/>
            <w:vAlign w:val="center"/>
          </w:tcPr>
          <w:p w:rsidR="00596FAE" w:rsidRPr="00F440A5" w:rsidRDefault="00596FAE" w:rsidP="00DF1036">
            <w:pPr>
              <w:tabs>
                <w:tab w:val="left" w:pos="1080"/>
              </w:tabs>
              <w:snapToGrid w:val="0"/>
              <w:rPr>
                <w:rFonts w:ascii="宋体" w:hAnsi="宋体"/>
                <w:sz w:val="24"/>
              </w:rPr>
            </w:pPr>
            <w:r w:rsidRPr="00F440A5">
              <w:rPr>
                <w:rFonts w:ascii="宋体" w:hAnsi="宋体" w:hint="eastAsia"/>
                <w:sz w:val="24"/>
              </w:rPr>
              <w:t>资质</w:t>
            </w:r>
          </w:p>
        </w:tc>
        <w:tc>
          <w:tcPr>
            <w:tcW w:w="2579" w:type="pct"/>
            <w:vAlign w:val="center"/>
          </w:tcPr>
          <w:p w:rsidR="00596FAE" w:rsidRPr="00F440A5" w:rsidRDefault="005B3C4E" w:rsidP="00DF1036">
            <w:pPr>
              <w:tabs>
                <w:tab w:val="left" w:pos="1080"/>
              </w:tabs>
              <w:snapToGrid w:val="0"/>
              <w:jc w:val="left"/>
              <w:rPr>
                <w:rFonts w:ascii="宋体" w:hAnsi="宋体"/>
                <w:sz w:val="24"/>
              </w:rPr>
            </w:pPr>
            <w:r w:rsidRPr="00F440A5">
              <w:rPr>
                <w:rFonts w:ascii="宋体" w:hAnsi="宋体" w:hint="eastAsia"/>
                <w:sz w:val="24"/>
              </w:rPr>
              <w:t>具备建筑工程施工总承包三级及以上资质</w:t>
            </w:r>
            <w:r w:rsidR="00596FAE" w:rsidRPr="00F440A5">
              <w:rPr>
                <w:rFonts w:ascii="宋体" w:hAnsi="宋体" w:hint="eastAsia"/>
                <w:sz w:val="24"/>
              </w:rPr>
              <w:t>，外埠企业需要提供有效的北京市建设行政主管部门出具的进京备案证明。</w:t>
            </w:r>
          </w:p>
        </w:tc>
        <w:tc>
          <w:tcPr>
            <w:tcW w:w="1028" w:type="pct"/>
            <w:vAlign w:val="center"/>
          </w:tcPr>
          <w:p w:rsidR="00596FAE" w:rsidRPr="00F440A5" w:rsidRDefault="00596FAE" w:rsidP="00DF1036">
            <w:pPr>
              <w:tabs>
                <w:tab w:val="left" w:pos="1080"/>
              </w:tabs>
              <w:snapToGrid w:val="0"/>
              <w:rPr>
                <w:rFonts w:ascii="宋体" w:hAnsi="宋体"/>
                <w:sz w:val="24"/>
              </w:rPr>
            </w:pPr>
            <w:r w:rsidRPr="00F440A5">
              <w:rPr>
                <w:rFonts w:ascii="宋体" w:hAnsi="宋体"/>
                <w:sz w:val="24"/>
              </w:rPr>
              <w:t>提供证明文件的</w:t>
            </w:r>
            <w:r w:rsidRPr="00F440A5">
              <w:rPr>
                <w:rFonts w:ascii="宋体" w:hAnsi="宋体" w:hint="eastAsia"/>
                <w:sz w:val="24"/>
              </w:rPr>
              <w:t>复印件，加盖公章</w:t>
            </w:r>
          </w:p>
        </w:tc>
      </w:tr>
      <w:tr w:rsidR="00596FAE" w:rsidRPr="00F440A5" w:rsidTr="00DF1036">
        <w:trPr>
          <w:cantSplit/>
          <w:trHeight w:val="468"/>
        </w:trPr>
        <w:tc>
          <w:tcPr>
            <w:tcW w:w="455" w:type="pct"/>
            <w:vAlign w:val="center"/>
          </w:tcPr>
          <w:p w:rsidR="00596FAE" w:rsidRPr="00F440A5" w:rsidRDefault="0087121A" w:rsidP="00DF1036">
            <w:pPr>
              <w:tabs>
                <w:tab w:val="left" w:pos="1080"/>
              </w:tabs>
              <w:snapToGrid w:val="0"/>
              <w:jc w:val="center"/>
              <w:rPr>
                <w:rFonts w:ascii="宋体" w:hAnsi="宋体"/>
                <w:sz w:val="24"/>
              </w:rPr>
            </w:pPr>
            <w:r w:rsidRPr="00F440A5">
              <w:rPr>
                <w:rFonts w:ascii="宋体" w:hAnsi="宋体"/>
                <w:sz w:val="24"/>
              </w:rPr>
              <w:t>6</w:t>
            </w:r>
          </w:p>
        </w:tc>
        <w:tc>
          <w:tcPr>
            <w:tcW w:w="938" w:type="pct"/>
            <w:vAlign w:val="center"/>
          </w:tcPr>
          <w:p w:rsidR="00596FAE" w:rsidRPr="00F440A5" w:rsidRDefault="00596FAE" w:rsidP="00DF1036">
            <w:pPr>
              <w:tabs>
                <w:tab w:val="left" w:pos="1080"/>
              </w:tabs>
              <w:snapToGrid w:val="0"/>
              <w:rPr>
                <w:rFonts w:ascii="宋体" w:hAnsi="宋体"/>
                <w:sz w:val="24"/>
              </w:rPr>
            </w:pPr>
            <w:r w:rsidRPr="00F440A5">
              <w:rPr>
                <w:rFonts w:ascii="宋体" w:hAnsi="宋体" w:hint="eastAsia"/>
                <w:sz w:val="24"/>
              </w:rPr>
              <w:t>安全生产许可证</w:t>
            </w:r>
          </w:p>
        </w:tc>
        <w:tc>
          <w:tcPr>
            <w:tcW w:w="2579" w:type="pct"/>
            <w:vAlign w:val="center"/>
          </w:tcPr>
          <w:p w:rsidR="00596FAE" w:rsidRPr="00F440A5" w:rsidRDefault="00596FAE" w:rsidP="00DF1036">
            <w:pPr>
              <w:tabs>
                <w:tab w:val="left" w:pos="1080"/>
              </w:tabs>
              <w:snapToGrid w:val="0"/>
              <w:jc w:val="left"/>
              <w:rPr>
                <w:rFonts w:ascii="宋体" w:hAnsi="宋体"/>
                <w:sz w:val="24"/>
              </w:rPr>
            </w:pPr>
            <w:r w:rsidRPr="00F440A5">
              <w:rPr>
                <w:rFonts w:ascii="宋体" w:hAnsi="宋体" w:hint="eastAsia"/>
                <w:sz w:val="24"/>
              </w:rPr>
              <w:t>具有在有效期内的安全生产许可证</w:t>
            </w:r>
          </w:p>
        </w:tc>
        <w:tc>
          <w:tcPr>
            <w:tcW w:w="1028" w:type="pct"/>
            <w:vAlign w:val="center"/>
          </w:tcPr>
          <w:p w:rsidR="00596FAE" w:rsidRPr="00F440A5" w:rsidRDefault="00596FAE" w:rsidP="00DF1036">
            <w:pPr>
              <w:tabs>
                <w:tab w:val="left" w:pos="1080"/>
              </w:tabs>
              <w:snapToGrid w:val="0"/>
              <w:rPr>
                <w:rFonts w:ascii="宋体" w:hAnsi="宋体"/>
                <w:sz w:val="24"/>
              </w:rPr>
            </w:pPr>
            <w:r w:rsidRPr="00F440A5">
              <w:rPr>
                <w:rFonts w:ascii="宋体" w:hAnsi="宋体"/>
                <w:sz w:val="24"/>
              </w:rPr>
              <w:t>提供证明文件的</w:t>
            </w:r>
            <w:r w:rsidRPr="00F440A5">
              <w:rPr>
                <w:rFonts w:ascii="宋体" w:hAnsi="宋体" w:hint="eastAsia"/>
                <w:sz w:val="24"/>
              </w:rPr>
              <w:t>复印件，加盖公章</w:t>
            </w:r>
          </w:p>
        </w:tc>
      </w:tr>
      <w:tr w:rsidR="00596FAE" w:rsidRPr="00F440A5" w:rsidTr="00DF1036">
        <w:trPr>
          <w:cantSplit/>
          <w:trHeight w:val="468"/>
        </w:trPr>
        <w:tc>
          <w:tcPr>
            <w:tcW w:w="455" w:type="pct"/>
            <w:vAlign w:val="center"/>
          </w:tcPr>
          <w:p w:rsidR="00596FAE" w:rsidRPr="00F440A5" w:rsidRDefault="0087121A" w:rsidP="00DF1036">
            <w:pPr>
              <w:tabs>
                <w:tab w:val="left" w:pos="1080"/>
              </w:tabs>
              <w:snapToGrid w:val="0"/>
              <w:jc w:val="center"/>
              <w:rPr>
                <w:rFonts w:ascii="宋体" w:hAnsi="宋体"/>
                <w:sz w:val="24"/>
              </w:rPr>
            </w:pPr>
            <w:r w:rsidRPr="00F440A5">
              <w:rPr>
                <w:rFonts w:ascii="宋体" w:hAnsi="宋体"/>
                <w:sz w:val="24"/>
              </w:rPr>
              <w:t>7</w:t>
            </w:r>
          </w:p>
        </w:tc>
        <w:tc>
          <w:tcPr>
            <w:tcW w:w="938" w:type="pct"/>
            <w:vAlign w:val="center"/>
          </w:tcPr>
          <w:p w:rsidR="00596FAE" w:rsidRPr="00F440A5" w:rsidRDefault="00596FAE" w:rsidP="00DF1036">
            <w:pPr>
              <w:tabs>
                <w:tab w:val="left" w:pos="1080"/>
              </w:tabs>
              <w:snapToGrid w:val="0"/>
              <w:rPr>
                <w:rFonts w:ascii="宋体" w:hAnsi="宋体"/>
                <w:sz w:val="24"/>
              </w:rPr>
            </w:pPr>
            <w:r w:rsidRPr="00F440A5">
              <w:rPr>
                <w:rFonts w:ascii="宋体" w:hAnsi="宋体" w:hint="eastAsia"/>
                <w:sz w:val="24"/>
              </w:rPr>
              <w:t>项目经理</w:t>
            </w:r>
          </w:p>
        </w:tc>
        <w:tc>
          <w:tcPr>
            <w:tcW w:w="2579" w:type="pct"/>
            <w:vAlign w:val="center"/>
          </w:tcPr>
          <w:p w:rsidR="00596FAE" w:rsidRPr="00F440A5" w:rsidRDefault="00596FAE" w:rsidP="00DF1036">
            <w:pPr>
              <w:tabs>
                <w:tab w:val="left" w:pos="1080"/>
              </w:tabs>
              <w:snapToGrid w:val="0"/>
              <w:jc w:val="left"/>
              <w:rPr>
                <w:rFonts w:ascii="宋体" w:hAnsi="宋体"/>
                <w:sz w:val="24"/>
              </w:rPr>
            </w:pPr>
            <w:r w:rsidRPr="00F440A5">
              <w:rPr>
                <w:rFonts w:ascii="宋体" w:hAnsi="宋体" w:hint="eastAsia"/>
                <w:sz w:val="24"/>
              </w:rPr>
              <w:t>具备贰级及以上注册建造师资格（建筑工程专业）（外埠企业须具有一级注册建造师资格）及有效的《安全生产考核合格证书》(简称B本)</w:t>
            </w:r>
          </w:p>
        </w:tc>
        <w:tc>
          <w:tcPr>
            <w:tcW w:w="1028" w:type="pct"/>
            <w:vAlign w:val="center"/>
          </w:tcPr>
          <w:p w:rsidR="00596FAE" w:rsidRPr="00F440A5" w:rsidRDefault="00596FAE" w:rsidP="00DF1036">
            <w:pPr>
              <w:tabs>
                <w:tab w:val="left" w:pos="1080"/>
              </w:tabs>
              <w:snapToGrid w:val="0"/>
              <w:rPr>
                <w:rFonts w:ascii="宋体" w:hAnsi="宋体"/>
                <w:sz w:val="24"/>
              </w:rPr>
            </w:pPr>
            <w:r w:rsidRPr="00F440A5">
              <w:rPr>
                <w:rFonts w:ascii="宋体" w:hAnsi="宋体"/>
                <w:sz w:val="24"/>
              </w:rPr>
              <w:t>提供证明文件的</w:t>
            </w:r>
            <w:r w:rsidRPr="00F440A5">
              <w:rPr>
                <w:rFonts w:ascii="宋体" w:hAnsi="宋体" w:hint="eastAsia"/>
                <w:sz w:val="24"/>
              </w:rPr>
              <w:t>复印件，加盖公章</w:t>
            </w:r>
          </w:p>
        </w:tc>
      </w:tr>
    </w:tbl>
    <w:p w:rsidR="00B021E1" w:rsidRPr="00DD399D" w:rsidRDefault="00B021E1">
      <w:pPr>
        <w:widowControl/>
        <w:jc w:val="left"/>
        <w:rPr>
          <w:rFonts w:ascii="宋体" w:hAnsi="宋体"/>
          <w:sz w:val="24"/>
        </w:rPr>
      </w:pPr>
      <w:r w:rsidRPr="00DD399D">
        <w:rPr>
          <w:rFonts w:ascii="宋体" w:hAnsi="宋体"/>
          <w:sz w:val="24"/>
        </w:rPr>
        <w:br w:type="page"/>
      </w:r>
    </w:p>
    <w:p w:rsidR="00B021E1" w:rsidRPr="00DD399D" w:rsidRDefault="00B021E1">
      <w:pPr>
        <w:numPr>
          <w:ilvl w:val="1"/>
          <w:numId w:val="12"/>
        </w:numPr>
        <w:tabs>
          <w:tab w:val="left" w:pos="1080"/>
          <w:tab w:val="left" w:pos="1589"/>
        </w:tabs>
        <w:snapToGrid w:val="0"/>
        <w:spacing w:line="360" w:lineRule="auto"/>
        <w:ind w:left="1077" w:hanging="720"/>
        <w:rPr>
          <w:rFonts w:ascii="宋体" w:hAnsi="宋体"/>
          <w:sz w:val="24"/>
        </w:rPr>
      </w:pPr>
      <w:r w:rsidRPr="00DD399D">
        <w:rPr>
          <w:rFonts w:ascii="宋体" w:hAnsi="宋体"/>
          <w:sz w:val="24"/>
        </w:rPr>
        <w:lastRenderedPageBreak/>
        <w:t>《符合性审查要求》见下表：</w:t>
      </w:r>
    </w:p>
    <w:p w:rsidR="00B021E1" w:rsidRPr="00DD399D" w:rsidRDefault="00B021E1">
      <w:pPr>
        <w:widowControl/>
        <w:spacing w:line="360" w:lineRule="auto"/>
        <w:jc w:val="center"/>
        <w:rPr>
          <w:rFonts w:ascii="宋体" w:hAnsi="宋体"/>
          <w:b/>
          <w:kern w:val="0"/>
          <w:sz w:val="24"/>
        </w:rPr>
      </w:pPr>
      <w:r w:rsidRPr="00DD399D">
        <w:rPr>
          <w:rFonts w:ascii="宋体" w:hAnsi="宋体"/>
          <w:b/>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669"/>
        <w:gridCol w:w="4364"/>
        <w:gridCol w:w="2041"/>
      </w:tblGrid>
      <w:tr w:rsidR="00596FAE" w:rsidRPr="00DD399D" w:rsidTr="00DF1036">
        <w:trPr>
          <w:trHeight w:val="685"/>
          <w:jc w:val="center"/>
        </w:trPr>
        <w:tc>
          <w:tcPr>
            <w:tcW w:w="545" w:type="pct"/>
            <w:shd w:val="clear" w:color="000000" w:fill="FFFFFF"/>
            <w:vAlign w:val="center"/>
          </w:tcPr>
          <w:p w:rsidR="00596FAE" w:rsidRPr="00DD399D" w:rsidRDefault="00596FAE" w:rsidP="00DF1036">
            <w:pPr>
              <w:widowControl/>
              <w:jc w:val="center"/>
              <w:rPr>
                <w:b/>
                <w:kern w:val="0"/>
                <w:sz w:val="24"/>
              </w:rPr>
            </w:pPr>
            <w:r w:rsidRPr="00DD399D">
              <w:rPr>
                <w:b/>
                <w:kern w:val="0"/>
                <w:sz w:val="24"/>
              </w:rPr>
              <w:t>序号</w:t>
            </w:r>
          </w:p>
        </w:tc>
        <w:tc>
          <w:tcPr>
            <w:tcW w:w="921" w:type="pct"/>
            <w:shd w:val="clear" w:color="000000" w:fill="FFFFFF"/>
            <w:vAlign w:val="center"/>
          </w:tcPr>
          <w:p w:rsidR="00596FAE" w:rsidRPr="00DD399D" w:rsidRDefault="00596FAE" w:rsidP="00DF1036">
            <w:pPr>
              <w:widowControl/>
              <w:jc w:val="center"/>
              <w:rPr>
                <w:b/>
                <w:kern w:val="0"/>
                <w:sz w:val="24"/>
              </w:rPr>
            </w:pPr>
            <w:r w:rsidRPr="00DD399D">
              <w:rPr>
                <w:b/>
                <w:sz w:val="24"/>
              </w:rPr>
              <w:t>检查</w:t>
            </w:r>
            <w:r w:rsidRPr="00DD399D">
              <w:rPr>
                <w:b/>
                <w:kern w:val="0"/>
                <w:sz w:val="24"/>
              </w:rPr>
              <w:t>因素</w:t>
            </w:r>
          </w:p>
        </w:tc>
        <w:tc>
          <w:tcPr>
            <w:tcW w:w="2408" w:type="pct"/>
            <w:shd w:val="clear" w:color="000000" w:fill="FFFFFF"/>
            <w:vAlign w:val="center"/>
          </w:tcPr>
          <w:p w:rsidR="00596FAE" w:rsidRPr="00DD399D" w:rsidRDefault="00596FAE" w:rsidP="00DF1036">
            <w:pPr>
              <w:widowControl/>
              <w:jc w:val="center"/>
              <w:rPr>
                <w:b/>
                <w:kern w:val="0"/>
                <w:sz w:val="24"/>
              </w:rPr>
            </w:pPr>
            <w:r w:rsidRPr="00DD399D">
              <w:rPr>
                <w:b/>
                <w:sz w:val="24"/>
              </w:rPr>
              <w:t>检查</w:t>
            </w:r>
            <w:r w:rsidRPr="00DD399D">
              <w:rPr>
                <w:b/>
                <w:kern w:val="0"/>
                <w:sz w:val="24"/>
              </w:rPr>
              <w:t>内容</w:t>
            </w:r>
          </w:p>
        </w:tc>
        <w:tc>
          <w:tcPr>
            <w:tcW w:w="1126" w:type="pct"/>
            <w:shd w:val="clear" w:color="000000" w:fill="FFFFFF"/>
            <w:vAlign w:val="center"/>
          </w:tcPr>
          <w:p w:rsidR="00596FAE" w:rsidRPr="00DD399D" w:rsidRDefault="00596FAE" w:rsidP="00DF1036">
            <w:pPr>
              <w:widowControl/>
              <w:jc w:val="center"/>
              <w:rPr>
                <w:b/>
                <w:kern w:val="0"/>
                <w:sz w:val="24"/>
              </w:rPr>
            </w:pPr>
            <w:r w:rsidRPr="00DD399D">
              <w:rPr>
                <w:b/>
                <w:kern w:val="0"/>
                <w:sz w:val="24"/>
              </w:rPr>
              <w:t>是否允许澄清、说明或者更正</w:t>
            </w:r>
          </w:p>
        </w:tc>
      </w:tr>
      <w:tr w:rsidR="00596FAE" w:rsidRPr="00DD399D" w:rsidTr="00DF1036">
        <w:trPr>
          <w:trHeight w:val="685"/>
          <w:jc w:val="center"/>
        </w:trPr>
        <w:tc>
          <w:tcPr>
            <w:tcW w:w="545" w:type="pct"/>
            <w:shd w:val="clear" w:color="000000" w:fill="FFFFFF"/>
            <w:vAlign w:val="center"/>
          </w:tcPr>
          <w:p w:rsidR="00596FAE" w:rsidRPr="00DD399D" w:rsidRDefault="00596FAE" w:rsidP="00DF1036">
            <w:pPr>
              <w:widowControl/>
              <w:jc w:val="center"/>
              <w:rPr>
                <w:kern w:val="0"/>
                <w:sz w:val="24"/>
              </w:rPr>
            </w:pPr>
            <w:r w:rsidRPr="00DD399D">
              <w:rPr>
                <w:kern w:val="0"/>
                <w:sz w:val="24"/>
              </w:rPr>
              <w:t>1</w:t>
            </w:r>
          </w:p>
        </w:tc>
        <w:tc>
          <w:tcPr>
            <w:tcW w:w="921" w:type="pct"/>
            <w:shd w:val="clear" w:color="000000" w:fill="FFFFFF"/>
            <w:vAlign w:val="center"/>
          </w:tcPr>
          <w:p w:rsidR="00596FAE" w:rsidRPr="00DD399D" w:rsidRDefault="00596FAE" w:rsidP="00DF1036">
            <w:pPr>
              <w:widowControl/>
              <w:jc w:val="center"/>
              <w:rPr>
                <w:kern w:val="0"/>
                <w:sz w:val="24"/>
              </w:rPr>
            </w:pPr>
            <w:r w:rsidRPr="00DD399D">
              <w:rPr>
                <w:kern w:val="0"/>
                <w:sz w:val="24"/>
              </w:rPr>
              <w:t>授权委托书</w:t>
            </w:r>
          </w:p>
        </w:tc>
        <w:tc>
          <w:tcPr>
            <w:tcW w:w="2408" w:type="pct"/>
            <w:shd w:val="clear" w:color="000000" w:fill="FFFFFF"/>
            <w:vAlign w:val="center"/>
          </w:tcPr>
          <w:p w:rsidR="00596FAE" w:rsidRPr="00DD399D" w:rsidRDefault="00596FAE" w:rsidP="00DF1036">
            <w:pPr>
              <w:widowControl/>
              <w:jc w:val="left"/>
              <w:rPr>
                <w:kern w:val="0"/>
                <w:sz w:val="24"/>
              </w:rPr>
            </w:pPr>
            <w:r w:rsidRPr="00DD399D">
              <w:rPr>
                <w:kern w:val="0"/>
                <w:sz w:val="24"/>
              </w:rPr>
              <w:t>按</w:t>
            </w:r>
            <w:r w:rsidRPr="00DD399D">
              <w:rPr>
                <w:rFonts w:hint="eastAsia"/>
                <w:kern w:val="0"/>
                <w:sz w:val="24"/>
              </w:rPr>
              <w:t>磋商</w:t>
            </w:r>
            <w:r w:rsidRPr="00DD399D">
              <w:rPr>
                <w:kern w:val="0"/>
                <w:sz w:val="24"/>
              </w:rPr>
              <w:t>文件要求提供授权委托书；</w:t>
            </w:r>
          </w:p>
        </w:tc>
        <w:tc>
          <w:tcPr>
            <w:tcW w:w="1126" w:type="pct"/>
            <w:shd w:val="clear" w:color="000000" w:fill="FFFFFF"/>
            <w:vAlign w:val="center"/>
          </w:tcPr>
          <w:p w:rsidR="00596FAE" w:rsidRPr="00DD399D" w:rsidRDefault="00596FAE" w:rsidP="00DF1036">
            <w:pPr>
              <w:widowControl/>
              <w:jc w:val="center"/>
              <w:rPr>
                <w:kern w:val="0"/>
                <w:sz w:val="24"/>
              </w:rPr>
            </w:pPr>
            <w:r w:rsidRPr="00DD399D">
              <w:rPr>
                <w:kern w:val="0"/>
                <w:sz w:val="24"/>
              </w:rPr>
              <w:t>否</w:t>
            </w:r>
          </w:p>
        </w:tc>
      </w:tr>
      <w:tr w:rsidR="00596FAE" w:rsidRPr="00DD399D" w:rsidTr="00DF1036">
        <w:trPr>
          <w:trHeight w:val="685"/>
          <w:jc w:val="center"/>
        </w:trPr>
        <w:tc>
          <w:tcPr>
            <w:tcW w:w="545" w:type="pct"/>
            <w:shd w:val="clear" w:color="000000" w:fill="FFFFFF"/>
            <w:vAlign w:val="center"/>
          </w:tcPr>
          <w:p w:rsidR="00596FAE" w:rsidRPr="00DD399D" w:rsidRDefault="00596FAE" w:rsidP="00DF1036">
            <w:pPr>
              <w:widowControl/>
              <w:jc w:val="center"/>
              <w:rPr>
                <w:kern w:val="0"/>
                <w:sz w:val="24"/>
              </w:rPr>
            </w:pPr>
            <w:r w:rsidRPr="00DD399D">
              <w:rPr>
                <w:kern w:val="0"/>
                <w:sz w:val="24"/>
              </w:rPr>
              <w:t>2</w:t>
            </w:r>
          </w:p>
        </w:tc>
        <w:tc>
          <w:tcPr>
            <w:tcW w:w="921" w:type="pct"/>
            <w:shd w:val="clear" w:color="000000" w:fill="FFFFFF"/>
            <w:vAlign w:val="center"/>
          </w:tcPr>
          <w:p w:rsidR="00596FAE" w:rsidRPr="00DD399D" w:rsidRDefault="00596FAE" w:rsidP="00DF1036">
            <w:pPr>
              <w:widowControl/>
              <w:jc w:val="center"/>
              <w:rPr>
                <w:kern w:val="0"/>
                <w:sz w:val="24"/>
              </w:rPr>
            </w:pPr>
            <w:r w:rsidRPr="00DD399D">
              <w:rPr>
                <w:kern w:val="0"/>
                <w:sz w:val="24"/>
              </w:rPr>
              <w:t>报价</w:t>
            </w:r>
          </w:p>
        </w:tc>
        <w:tc>
          <w:tcPr>
            <w:tcW w:w="2408" w:type="pct"/>
            <w:shd w:val="clear" w:color="000000" w:fill="FFFFFF"/>
            <w:vAlign w:val="center"/>
          </w:tcPr>
          <w:p w:rsidR="00596FAE" w:rsidRPr="00DD399D" w:rsidRDefault="00596FAE" w:rsidP="00DF1036">
            <w:pPr>
              <w:widowControl/>
              <w:jc w:val="left"/>
              <w:rPr>
                <w:kern w:val="0"/>
                <w:sz w:val="24"/>
              </w:rPr>
            </w:pPr>
            <w:r w:rsidRPr="00DD399D">
              <w:rPr>
                <w:kern w:val="0"/>
                <w:sz w:val="24"/>
              </w:rPr>
              <w:t>报价</w:t>
            </w:r>
            <w:r w:rsidRPr="00DD399D">
              <w:rPr>
                <w:rFonts w:hint="eastAsia"/>
                <w:kern w:val="0"/>
                <w:sz w:val="24"/>
              </w:rPr>
              <w:t>未</w:t>
            </w:r>
            <w:r w:rsidRPr="00DD399D">
              <w:rPr>
                <w:sz w:val="24"/>
              </w:rPr>
              <w:t>超过</w:t>
            </w:r>
            <w:r w:rsidRPr="00DD399D">
              <w:rPr>
                <w:rFonts w:hint="eastAsia"/>
                <w:sz w:val="24"/>
              </w:rPr>
              <w:t>磋商</w:t>
            </w:r>
            <w:r w:rsidRPr="00DD399D">
              <w:rPr>
                <w:sz w:val="24"/>
              </w:rPr>
              <w:t>文件中规定的项目</w:t>
            </w:r>
            <w:r w:rsidRPr="00DD399D">
              <w:rPr>
                <w:sz w:val="24"/>
              </w:rPr>
              <w:t>/</w:t>
            </w:r>
            <w:r w:rsidRPr="00DD399D">
              <w:rPr>
                <w:sz w:val="24"/>
              </w:rPr>
              <w:t>采购包预算金额或者项目</w:t>
            </w:r>
            <w:r w:rsidRPr="00DD399D">
              <w:rPr>
                <w:sz w:val="24"/>
              </w:rPr>
              <w:t>/</w:t>
            </w:r>
            <w:r w:rsidRPr="00DD399D">
              <w:rPr>
                <w:sz w:val="24"/>
              </w:rPr>
              <w:t>采购包最高限价</w:t>
            </w:r>
            <w:r w:rsidRPr="00DD399D">
              <w:rPr>
                <w:kern w:val="0"/>
                <w:sz w:val="24"/>
              </w:rPr>
              <w:t>；</w:t>
            </w:r>
          </w:p>
        </w:tc>
        <w:tc>
          <w:tcPr>
            <w:tcW w:w="1126" w:type="pct"/>
            <w:shd w:val="clear" w:color="000000" w:fill="FFFFFF"/>
            <w:vAlign w:val="center"/>
          </w:tcPr>
          <w:p w:rsidR="00596FAE" w:rsidRPr="00DD399D" w:rsidRDefault="00596FAE" w:rsidP="00DF1036">
            <w:pPr>
              <w:widowControl/>
              <w:jc w:val="center"/>
              <w:rPr>
                <w:kern w:val="0"/>
                <w:sz w:val="24"/>
              </w:rPr>
            </w:pPr>
            <w:r w:rsidRPr="00DD399D">
              <w:rPr>
                <w:kern w:val="0"/>
                <w:sz w:val="24"/>
              </w:rPr>
              <w:t>否</w:t>
            </w:r>
          </w:p>
        </w:tc>
      </w:tr>
      <w:tr w:rsidR="00596FAE" w:rsidRPr="00DD399D" w:rsidTr="00DF1036">
        <w:trPr>
          <w:trHeight w:val="685"/>
          <w:jc w:val="center"/>
        </w:trPr>
        <w:tc>
          <w:tcPr>
            <w:tcW w:w="545" w:type="pct"/>
            <w:shd w:val="clear" w:color="000000" w:fill="FFFFFF"/>
            <w:vAlign w:val="center"/>
          </w:tcPr>
          <w:p w:rsidR="00596FAE" w:rsidRPr="00DD399D" w:rsidRDefault="00596FAE" w:rsidP="00DF1036">
            <w:pPr>
              <w:widowControl/>
              <w:jc w:val="center"/>
              <w:rPr>
                <w:kern w:val="0"/>
                <w:sz w:val="24"/>
              </w:rPr>
            </w:pPr>
            <w:r w:rsidRPr="00DD399D">
              <w:rPr>
                <w:kern w:val="0"/>
                <w:sz w:val="24"/>
              </w:rPr>
              <w:t>3</w:t>
            </w:r>
          </w:p>
        </w:tc>
        <w:tc>
          <w:tcPr>
            <w:tcW w:w="921" w:type="pct"/>
            <w:shd w:val="clear" w:color="000000" w:fill="FFFFFF"/>
            <w:vAlign w:val="center"/>
          </w:tcPr>
          <w:p w:rsidR="00596FAE" w:rsidRPr="00DD399D" w:rsidRDefault="00596FAE" w:rsidP="00DF1036">
            <w:pPr>
              <w:widowControl/>
              <w:jc w:val="center"/>
              <w:rPr>
                <w:kern w:val="0"/>
                <w:sz w:val="24"/>
              </w:rPr>
            </w:pPr>
            <w:r w:rsidRPr="00DD399D">
              <w:rPr>
                <w:sz w:val="24"/>
              </w:rPr>
              <w:t>响应有效期</w:t>
            </w:r>
          </w:p>
        </w:tc>
        <w:tc>
          <w:tcPr>
            <w:tcW w:w="2408" w:type="pct"/>
            <w:shd w:val="clear" w:color="000000" w:fill="FFFFFF"/>
            <w:vAlign w:val="center"/>
          </w:tcPr>
          <w:p w:rsidR="00596FAE" w:rsidRPr="00DD399D" w:rsidRDefault="00596FAE" w:rsidP="00DF1036">
            <w:pPr>
              <w:widowControl/>
              <w:jc w:val="left"/>
              <w:rPr>
                <w:kern w:val="0"/>
                <w:sz w:val="24"/>
              </w:rPr>
            </w:pPr>
            <w:r w:rsidRPr="00DD399D">
              <w:rPr>
                <w:rFonts w:hint="eastAsia"/>
                <w:kern w:val="0"/>
                <w:sz w:val="24"/>
              </w:rPr>
              <w:t>响应</w:t>
            </w:r>
            <w:r w:rsidRPr="00DD399D">
              <w:rPr>
                <w:kern w:val="0"/>
                <w:sz w:val="24"/>
              </w:rPr>
              <w:t>文件中承诺的</w:t>
            </w:r>
            <w:r w:rsidRPr="00DD399D">
              <w:rPr>
                <w:sz w:val="24"/>
              </w:rPr>
              <w:t>响应有效期</w:t>
            </w:r>
            <w:r w:rsidRPr="00DD399D">
              <w:rPr>
                <w:rFonts w:hint="eastAsia"/>
                <w:kern w:val="0"/>
                <w:sz w:val="24"/>
              </w:rPr>
              <w:t>满足磋商</w:t>
            </w:r>
            <w:r w:rsidRPr="00DD399D">
              <w:rPr>
                <w:kern w:val="0"/>
                <w:sz w:val="24"/>
              </w:rPr>
              <w:t>文件中载明的</w:t>
            </w:r>
            <w:r w:rsidRPr="00DD399D">
              <w:rPr>
                <w:sz w:val="24"/>
              </w:rPr>
              <w:t>响应有效期</w:t>
            </w:r>
            <w:r w:rsidRPr="00DD399D">
              <w:rPr>
                <w:kern w:val="0"/>
                <w:sz w:val="24"/>
              </w:rPr>
              <w:t>的；</w:t>
            </w:r>
          </w:p>
        </w:tc>
        <w:tc>
          <w:tcPr>
            <w:tcW w:w="1126" w:type="pct"/>
            <w:shd w:val="clear" w:color="000000" w:fill="FFFFFF"/>
            <w:vAlign w:val="center"/>
          </w:tcPr>
          <w:p w:rsidR="00596FAE" w:rsidRPr="00DD399D" w:rsidRDefault="00596FAE" w:rsidP="00DF1036">
            <w:pPr>
              <w:widowControl/>
              <w:jc w:val="center"/>
              <w:rPr>
                <w:kern w:val="0"/>
                <w:sz w:val="24"/>
              </w:rPr>
            </w:pPr>
            <w:r w:rsidRPr="00DD399D">
              <w:rPr>
                <w:kern w:val="0"/>
                <w:sz w:val="24"/>
              </w:rPr>
              <w:t>否</w:t>
            </w:r>
          </w:p>
        </w:tc>
      </w:tr>
      <w:tr w:rsidR="00596FAE" w:rsidRPr="00DD399D" w:rsidTr="00DF1036">
        <w:trPr>
          <w:trHeight w:val="685"/>
          <w:jc w:val="center"/>
        </w:trPr>
        <w:tc>
          <w:tcPr>
            <w:tcW w:w="545" w:type="pct"/>
            <w:shd w:val="clear" w:color="000000" w:fill="FFFFFF"/>
            <w:vAlign w:val="center"/>
          </w:tcPr>
          <w:p w:rsidR="00596FAE" w:rsidRPr="00DD399D" w:rsidRDefault="00596FAE" w:rsidP="00DF1036">
            <w:pPr>
              <w:widowControl/>
              <w:jc w:val="center"/>
              <w:rPr>
                <w:kern w:val="0"/>
                <w:sz w:val="24"/>
              </w:rPr>
            </w:pPr>
            <w:r w:rsidRPr="00DD399D">
              <w:rPr>
                <w:kern w:val="0"/>
                <w:sz w:val="24"/>
              </w:rPr>
              <w:t>4</w:t>
            </w:r>
          </w:p>
        </w:tc>
        <w:tc>
          <w:tcPr>
            <w:tcW w:w="921" w:type="pct"/>
            <w:shd w:val="clear" w:color="000000" w:fill="FFFFFF"/>
            <w:vAlign w:val="center"/>
          </w:tcPr>
          <w:p w:rsidR="00596FAE" w:rsidRPr="00DD399D" w:rsidRDefault="00596FAE" w:rsidP="00DF1036">
            <w:pPr>
              <w:widowControl/>
              <w:jc w:val="center"/>
              <w:rPr>
                <w:kern w:val="0"/>
                <w:sz w:val="24"/>
              </w:rPr>
            </w:pPr>
            <w:r w:rsidRPr="00DD399D">
              <w:rPr>
                <w:kern w:val="0"/>
                <w:sz w:val="24"/>
              </w:rPr>
              <w:t>签署、盖章</w:t>
            </w:r>
          </w:p>
        </w:tc>
        <w:tc>
          <w:tcPr>
            <w:tcW w:w="2408" w:type="pct"/>
            <w:shd w:val="clear" w:color="000000" w:fill="FFFFFF"/>
            <w:vAlign w:val="center"/>
          </w:tcPr>
          <w:p w:rsidR="00596FAE" w:rsidRPr="00DD399D" w:rsidRDefault="00596FAE" w:rsidP="00DF1036">
            <w:pPr>
              <w:widowControl/>
              <w:jc w:val="left"/>
              <w:rPr>
                <w:kern w:val="0"/>
                <w:sz w:val="24"/>
              </w:rPr>
            </w:pPr>
            <w:r w:rsidRPr="00DD399D">
              <w:rPr>
                <w:kern w:val="0"/>
                <w:sz w:val="24"/>
              </w:rPr>
              <w:t>按照</w:t>
            </w:r>
            <w:r w:rsidRPr="00DD399D">
              <w:rPr>
                <w:rFonts w:hint="eastAsia"/>
                <w:kern w:val="0"/>
                <w:sz w:val="24"/>
              </w:rPr>
              <w:t>磋商</w:t>
            </w:r>
            <w:r w:rsidRPr="00DD399D">
              <w:rPr>
                <w:kern w:val="0"/>
                <w:sz w:val="24"/>
              </w:rPr>
              <w:t>文件要求签署、盖章的；</w:t>
            </w:r>
          </w:p>
        </w:tc>
        <w:tc>
          <w:tcPr>
            <w:tcW w:w="1126" w:type="pct"/>
            <w:shd w:val="clear" w:color="000000" w:fill="FFFFFF"/>
            <w:vAlign w:val="center"/>
          </w:tcPr>
          <w:p w:rsidR="00596FAE" w:rsidRPr="00DD399D" w:rsidRDefault="00596FAE" w:rsidP="00DF1036">
            <w:pPr>
              <w:widowControl/>
              <w:jc w:val="center"/>
              <w:rPr>
                <w:kern w:val="0"/>
                <w:sz w:val="24"/>
              </w:rPr>
            </w:pPr>
            <w:r w:rsidRPr="00DD399D">
              <w:rPr>
                <w:kern w:val="0"/>
                <w:sz w:val="24"/>
              </w:rPr>
              <w:t>否</w:t>
            </w:r>
          </w:p>
        </w:tc>
      </w:tr>
      <w:tr w:rsidR="00596FAE" w:rsidRPr="00DD399D" w:rsidTr="00DF1036">
        <w:trPr>
          <w:trHeight w:val="685"/>
          <w:jc w:val="center"/>
        </w:trPr>
        <w:tc>
          <w:tcPr>
            <w:tcW w:w="545" w:type="pct"/>
            <w:shd w:val="clear" w:color="000000" w:fill="FFFFFF"/>
            <w:vAlign w:val="center"/>
          </w:tcPr>
          <w:p w:rsidR="00596FAE" w:rsidRPr="00DD399D" w:rsidRDefault="00596FAE" w:rsidP="00DF1036">
            <w:pPr>
              <w:widowControl/>
              <w:jc w:val="center"/>
              <w:rPr>
                <w:kern w:val="0"/>
                <w:sz w:val="24"/>
              </w:rPr>
            </w:pPr>
            <w:r w:rsidRPr="00DD399D">
              <w:rPr>
                <w:kern w:val="0"/>
                <w:sz w:val="24"/>
              </w:rPr>
              <w:t>5</w:t>
            </w:r>
          </w:p>
        </w:tc>
        <w:tc>
          <w:tcPr>
            <w:tcW w:w="921" w:type="pct"/>
            <w:shd w:val="clear" w:color="000000" w:fill="FFFFFF"/>
            <w:vAlign w:val="center"/>
          </w:tcPr>
          <w:p w:rsidR="00596FAE" w:rsidRPr="00DD399D" w:rsidRDefault="00596FAE" w:rsidP="00DF1036">
            <w:pPr>
              <w:widowControl/>
              <w:jc w:val="center"/>
              <w:rPr>
                <w:kern w:val="0"/>
                <w:sz w:val="24"/>
              </w:rPr>
            </w:pPr>
            <w:r w:rsidRPr="00DD399D">
              <w:rPr>
                <w:rFonts w:hint="eastAsia"/>
                <w:kern w:val="0"/>
                <w:sz w:val="24"/>
              </w:rPr>
              <w:t>实质性格式</w:t>
            </w:r>
          </w:p>
        </w:tc>
        <w:tc>
          <w:tcPr>
            <w:tcW w:w="2408" w:type="pct"/>
            <w:shd w:val="clear" w:color="000000" w:fill="FFFFFF"/>
            <w:vAlign w:val="center"/>
          </w:tcPr>
          <w:p w:rsidR="00596FAE" w:rsidRPr="00DD399D" w:rsidRDefault="00596FAE" w:rsidP="00DF1036">
            <w:pPr>
              <w:widowControl/>
              <w:jc w:val="left"/>
              <w:rPr>
                <w:kern w:val="0"/>
                <w:sz w:val="24"/>
              </w:rPr>
            </w:pPr>
            <w:r w:rsidRPr="00DD399D">
              <w:rPr>
                <w:rFonts w:hint="eastAsia"/>
                <w:kern w:val="0"/>
                <w:sz w:val="24"/>
              </w:rPr>
              <w:t>标记为</w:t>
            </w:r>
            <w:r w:rsidRPr="00DD399D">
              <w:rPr>
                <w:kern w:val="0"/>
                <w:sz w:val="24"/>
              </w:rPr>
              <w:t>“</w:t>
            </w:r>
            <w:r w:rsidRPr="00DD399D">
              <w:rPr>
                <w:kern w:val="0"/>
                <w:sz w:val="24"/>
              </w:rPr>
              <w:t>实质性格式</w:t>
            </w:r>
            <w:r w:rsidRPr="00DD399D">
              <w:rPr>
                <w:kern w:val="0"/>
                <w:sz w:val="24"/>
              </w:rPr>
              <w:t>”</w:t>
            </w:r>
            <w:r w:rsidRPr="00DD399D">
              <w:rPr>
                <w:kern w:val="0"/>
                <w:sz w:val="24"/>
              </w:rPr>
              <w:t>的</w:t>
            </w:r>
            <w:r w:rsidRPr="00DD399D">
              <w:rPr>
                <w:rFonts w:hint="eastAsia"/>
                <w:kern w:val="0"/>
                <w:sz w:val="24"/>
              </w:rPr>
              <w:t>文件均按磋商</w:t>
            </w:r>
            <w:r w:rsidRPr="00DD399D">
              <w:rPr>
                <w:kern w:val="0"/>
                <w:sz w:val="24"/>
              </w:rPr>
              <w:t>文件</w:t>
            </w:r>
            <w:r w:rsidRPr="00DD399D">
              <w:rPr>
                <w:rFonts w:hint="eastAsia"/>
                <w:kern w:val="0"/>
                <w:sz w:val="24"/>
              </w:rPr>
              <w:t>要求提供；</w:t>
            </w:r>
          </w:p>
        </w:tc>
        <w:tc>
          <w:tcPr>
            <w:tcW w:w="1126" w:type="pct"/>
            <w:shd w:val="clear" w:color="000000" w:fill="FFFFFF"/>
            <w:vAlign w:val="center"/>
          </w:tcPr>
          <w:p w:rsidR="00596FAE" w:rsidRPr="00DD399D" w:rsidRDefault="00596FAE" w:rsidP="00DF1036">
            <w:pPr>
              <w:widowControl/>
              <w:jc w:val="center"/>
              <w:rPr>
                <w:kern w:val="0"/>
                <w:sz w:val="24"/>
              </w:rPr>
            </w:pPr>
            <w:r w:rsidRPr="00DD399D">
              <w:rPr>
                <w:kern w:val="0"/>
                <w:sz w:val="24"/>
              </w:rPr>
              <w:t>否</w:t>
            </w:r>
          </w:p>
        </w:tc>
      </w:tr>
      <w:tr w:rsidR="00596FAE" w:rsidRPr="00DD399D" w:rsidTr="00DF1036">
        <w:trPr>
          <w:trHeight w:val="685"/>
          <w:jc w:val="center"/>
        </w:trPr>
        <w:tc>
          <w:tcPr>
            <w:tcW w:w="545" w:type="pct"/>
            <w:shd w:val="clear" w:color="000000" w:fill="FFFFFF"/>
            <w:vAlign w:val="center"/>
          </w:tcPr>
          <w:p w:rsidR="00596FAE" w:rsidRPr="00DD399D" w:rsidRDefault="00596FAE" w:rsidP="00DF1036">
            <w:pPr>
              <w:widowControl/>
              <w:jc w:val="center"/>
              <w:rPr>
                <w:kern w:val="0"/>
                <w:sz w:val="24"/>
              </w:rPr>
            </w:pPr>
            <w:r w:rsidRPr="00DD399D">
              <w:rPr>
                <w:kern w:val="0"/>
                <w:sz w:val="24"/>
              </w:rPr>
              <w:t>6</w:t>
            </w:r>
          </w:p>
        </w:tc>
        <w:tc>
          <w:tcPr>
            <w:tcW w:w="921" w:type="pct"/>
            <w:shd w:val="clear" w:color="000000" w:fill="FFFFFF"/>
            <w:vAlign w:val="center"/>
          </w:tcPr>
          <w:p w:rsidR="00596FAE" w:rsidRPr="00DD399D" w:rsidRDefault="00596FAE" w:rsidP="00DF1036">
            <w:pPr>
              <w:widowControl/>
              <w:jc w:val="center"/>
              <w:rPr>
                <w:kern w:val="0"/>
                <w:sz w:val="24"/>
              </w:rPr>
            </w:pPr>
            <w:r w:rsidRPr="00DD399D">
              <w:rPr>
                <w:kern w:val="0"/>
                <w:sz w:val="24"/>
              </w:rPr>
              <w:t>报价合理性</w:t>
            </w:r>
          </w:p>
        </w:tc>
        <w:tc>
          <w:tcPr>
            <w:tcW w:w="2408" w:type="pct"/>
            <w:shd w:val="clear" w:color="000000" w:fill="FFFFFF"/>
            <w:vAlign w:val="center"/>
          </w:tcPr>
          <w:p w:rsidR="00596FAE" w:rsidRPr="00DD399D" w:rsidRDefault="00596FAE" w:rsidP="00DF1036">
            <w:pPr>
              <w:widowControl/>
              <w:jc w:val="left"/>
              <w:rPr>
                <w:kern w:val="0"/>
                <w:sz w:val="24"/>
              </w:rPr>
            </w:pPr>
            <w:r w:rsidRPr="00DD399D">
              <w:rPr>
                <w:kern w:val="0"/>
                <w:sz w:val="24"/>
              </w:rPr>
              <w:t>报价合理，或</w:t>
            </w:r>
            <w:r w:rsidRPr="00DD399D">
              <w:rPr>
                <w:rFonts w:hint="eastAsia"/>
                <w:kern w:val="0"/>
                <w:sz w:val="24"/>
              </w:rPr>
              <w:t>供应商</w:t>
            </w:r>
            <w:r w:rsidRPr="00DD399D">
              <w:rPr>
                <w:rFonts w:hint="eastAsia"/>
                <w:sz w:val="24"/>
              </w:rPr>
              <w:t>的报价明显低于其他通过符合性审查</w:t>
            </w:r>
            <w:r w:rsidRPr="00DD399D">
              <w:rPr>
                <w:rFonts w:hint="eastAsia"/>
                <w:kern w:val="0"/>
                <w:sz w:val="24"/>
              </w:rPr>
              <w:t>供应商</w:t>
            </w:r>
            <w:r w:rsidRPr="00DD399D">
              <w:rPr>
                <w:rFonts w:hint="eastAsia"/>
                <w:sz w:val="24"/>
              </w:rPr>
              <w:t>的报价，</w:t>
            </w:r>
            <w:r w:rsidRPr="00DD399D">
              <w:rPr>
                <w:sz w:val="24"/>
              </w:rPr>
              <w:t>有可能影响产品质量或者不能诚信履约的</w:t>
            </w:r>
            <w:r w:rsidRPr="00DD399D">
              <w:rPr>
                <w:rFonts w:hint="eastAsia"/>
                <w:sz w:val="24"/>
              </w:rPr>
              <w:t>，能够应</w:t>
            </w:r>
            <w:r w:rsidRPr="00DD399D">
              <w:rPr>
                <w:sz w:val="24"/>
              </w:rPr>
              <w:t>磋商小组</w:t>
            </w:r>
            <w:r w:rsidRPr="00DD399D">
              <w:rPr>
                <w:rFonts w:hint="eastAsia"/>
                <w:sz w:val="24"/>
              </w:rPr>
              <w:t>要求在规定时间内证明其报价合理性的</w:t>
            </w:r>
            <w:r w:rsidRPr="00DD399D">
              <w:rPr>
                <w:kern w:val="0"/>
                <w:sz w:val="24"/>
              </w:rPr>
              <w:t>；</w:t>
            </w:r>
          </w:p>
        </w:tc>
        <w:tc>
          <w:tcPr>
            <w:tcW w:w="1126" w:type="pct"/>
            <w:shd w:val="clear" w:color="000000" w:fill="FFFFFF"/>
            <w:vAlign w:val="center"/>
          </w:tcPr>
          <w:p w:rsidR="00596FAE" w:rsidRPr="00DD399D" w:rsidRDefault="00596FAE" w:rsidP="00DF1036">
            <w:pPr>
              <w:widowControl/>
              <w:jc w:val="center"/>
              <w:rPr>
                <w:kern w:val="0"/>
                <w:sz w:val="24"/>
              </w:rPr>
            </w:pPr>
            <w:r w:rsidRPr="00DD399D">
              <w:rPr>
                <w:kern w:val="0"/>
                <w:sz w:val="24"/>
              </w:rPr>
              <w:t>否</w:t>
            </w:r>
          </w:p>
        </w:tc>
      </w:tr>
      <w:tr w:rsidR="00596FAE" w:rsidRPr="00DD399D" w:rsidTr="00DF1036">
        <w:trPr>
          <w:trHeight w:val="685"/>
          <w:jc w:val="center"/>
        </w:trPr>
        <w:tc>
          <w:tcPr>
            <w:tcW w:w="545" w:type="pct"/>
            <w:shd w:val="clear" w:color="000000" w:fill="FFFFFF"/>
            <w:vAlign w:val="center"/>
          </w:tcPr>
          <w:p w:rsidR="00596FAE" w:rsidRPr="00DD399D" w:rsidRDefault="00596FAE" w:rsidP="00DF1036">
            <w:pPr>
              <w:widowControl/>
              <w:jc w:val="center"/>
              <w:rPr>
                <w:kern w:val="0"/>
                <w:sz w:val="24"/>
              </w:rPr>
            </w:pPr>
            <w:r w:rsidRPr="00DD399D">
              <w:rPr>
                <w:kern w:val="0"/>
                <w:sz w:val="24"/>
              </w:rPr>
              <w:t>7</w:t>
            </w:r>
          </w:p>
        </w:tc>
        <w:tc>
          <w:tcPr>
            <w:tcW w:w="921" w:type="pct"/>
            <w:shd w:val="clear" w:color="000000" w:fill="FFFFFF"/>
            <w:vAlign w:val="center"/>
          </w:tcPr>
          <w:p w:rsidR="00596FAE" w:rsidRPr="00DD399D" w:rsidRDefault="00596FAE" w:rsidP="00DF1036">
            <w:pPr>
              <w:widowControl/>
              <w:jc w:val="center"/>
              <w:rPr>
                <w:kern w:val="0"/>
                <w:sz w:val="24"/>
              </w:rPr>
            </w:pPr>
            <w:r w:rsidRPr="00DD399D">
              <w:rPr>
                <w:kern w:val="0"/>
                <w:sz w:val="24"/>
              </w:rPr>
              <w:t>其他无效情形</w:t>
            </w:r>
          </w:p>
        </w:tc>
        <w:tc>
          <w:tcPr>
            <w:tcW w:w="2408" w:type="pct"/>
            <w:shd w:val="clear" w:color="000000" w:fill="FFFFFF"/>
            <w:vAlign w:val="center"/>
          </w:tcPr>
          <w:p w:rsidR="00596FAE" w:rsidRPr="00DD399D" w:rsidRDefault="00596FAE" w:rsidP="00DF1036">
            <w:pPr>
              <w:widowControl/>
              <w:jc w:val="left"/>
              <w:rPr>
                <w:kern w:val="0"/>
                <w:sz w:val="24"/>
              </w:rPr>
            </w:pPr>
            <w:r w:rsidRPr="00DD399D">
              <w:rPr>
                <w:rFonts w:hint="eastAsia"/>
                <w:kern w:val="0"/>
                <w:sz w:val="24"/>
              </w:rPr>
              <w:t>供应商</w:t>
            </w:r>
            <w:r w:rsidRPr="00DD399D">
              <w:rPr>
                <w:sz w:val="24"/>
              </w:rPr>
              <w:t>、</w:t>
            </w:r>
            <w:r w:rsidRPr="00DD399D">
              <w:rPr>
                <w:rFonts w:hint="eastAsia"/>
                <w:sz w:val="24"/>
              </w:rPr>
              <w:t>响应</w:t>
            </w:r>
            <w:r w:rsidRPr="00DD399D">
              <w:rPr>
                <w:sz w:val="24"/>
              </w:rPr>
              <w:t>文件</w:t>
            </w:r>
            <w:r w:rsidRPr="00DD399D">
              <w:rPr>
                <w:rFonts w:hint="eastAsia"/>
                <w:sz w:val="24"/>
              </w:rPr>
              <w:t>不存在</w:t>
            </w:r>
            <w:r w:rsidRPr="00DD399D">
              <w:rPr>
                <w:sz w:val="24"/>
              </w:rPr>
              <w:t>不符合法律、法规和</w:t>
            </w:r>
            <w:r w:rsidRPr="00DD399D">
              <w:rPr>
                <w:rFonts w:hint="eastAsia"/>
                <w:sz w:val="24"/>
              </w:rPr>
              <w:t>磋商</w:t>
            </w:r>
            <w:r w:rsidRPr="00DD399D">
              <w:rPr>
                <w:sz w:val="24"/>
              </w:rPr>
              <w:t>文件规定的其他无效情形。</w:t>
            </w:r>
          </w:p>
        </w:tc>
        <w:tc>
          <w:tcPr>
            <w:tcW w:w="1126" w:type="pct"/>
            <w:shd w:val="clear" w:color="000000" w:fill="FFFFFF"/>
            <w:vAlign w:val="center"/>
          </w:tcPr>
          <w:p w:rsidR="00596FAE" w:rsidRPr="00DD399D" w:rsidRDefault="00596FAE" w:rsidP="00DF1036">
            <w:pPr>
              <w:widowControl/>
              <w:jc w:val="center"/>
              <w:rPr>
                <w:kern w:val="0"/>
                <w:sz w:val="24"/>
              </w:rPr>
            </w:pPr>
            <w:r w:rsidRPr="00DD399D">
              <w:rPr>
                <w:kern w:val="0"/>
                <w:sz w:val="24"/>
              </w:rPr>
              <w:t>否</w:t>
            </w:r>
          </w:p>
        </w:tc>
      </w:tr>
    </w:tbl>
    <w:p w:rsidR="00B021E1" w:rsidRPr="00DD399D" w:rsidRDefault="00B021E1">
      <w:pPr>
        <w:tabs>
          <w:tab w:val="left" w:pos="900"/>
          <w:tab w:val="left" w:pos="1080"/>
          <w:tab w:val="left" w:pos="1589"/>
        </w:tabs>
        <w:snapToGrid w:val="0"/>
        <w:spacing w:line="360" w:lineRule="auto"/>
        <w:rPr>
          <w:rFonts w:ascii="宋体" w:hAnsi="宋体"/>
          <w:sz w:val="24"/>
        </w:rPr>
      </w:pPr>
    </w:p>
    <w:p w:rsidR="00B021E1" w:rsidRPr="00DD399D" w:rsidRDefault="00B021E1">
      <w:pPr>
        <w:numPr>
          <w:ilvl w:val="0"/>
          <w:numId w:val="12"/>
        </w:numPr>
        <w:tabs>
          <w:tab w:val="left" w:pos="360"/>
          <w:tab w:val="left" w:pos="900"/>
        </w:tabs>
        <w:snapToGrid w:val="0"/>
        <w:spacing w:line="360" w:lineRule="auto"/>
        <w:outlineLvl w:val="1"/>
        <w:rPr>
          <w:rFonts w:ascii="宋体" w:hAnsi="宋体"/>
          <w:sz w:val="24"/>
        </w:rPr>
      </w:pPr>
      <w:r w:rsidRPr="00DD399D">
        <w:rPr>
          <w:rFonts w:ascii="宋体" w:hAnsi="宋体"/>
          <w:sz w:val="24"/>
        </w:rPr>
        <w:t>磋商、响应文件有关事项的澄清、说明或者更正和最后报价</w:t>
      </w:r>
    </w:p>
    <w:p w:rsidR="00B021E1" w:rsidRPr="00DD399D" w:rsidRDefault="00B021E1">
      <w:pPr>
        <w:numPr>
          <w:ilvl w:val="1"/>
          <w:numId w:val="12"/>
        </w:numPr>
        <w:tabs>
          <w:tab w:val="left" w:pos="1080"/>
          <w:tab w:val="left" w:pos="1589"/>
        </w:tabs>
        <w:snapToGrid w:val="0"/>
        <w:spacing w:line="360" w:lineRule="auto"/>
        <w:ind w:left="1077" w:hanging="720"/>
        <w:rPr>
          <w:rFonts w:ascii="宋体" w:hAnsi="宋体"/>
          <w:sz w:val="24"/>
        </w:rPr>
      </w:pPr>
      <w:r w:rsidRPr="00DD399D">
        <w:rPr>
          <w:rFonts w:ascii="宋体" w:hAnsi="宋体"/>
          <w:sz w:val="24"/>
        </w:rPr>
        <w:t>磋商小组所有成员应当集中与单一供应商分别进行磋商，并给予所有参加磋商的供应商平等的磋商机会。</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kern w:val="0"/>
          <w:sz w:val="24"/>
        </w:rPr>
      </w:pPr>
      <w:r w:rsidRPr="00DD399D">
        <w:rPr>
          <w:rFonts w:ascii="宋体" w:hAnsi="宋体"/>
          <w:kern w:val="0"/>
          <w:sz w:val="24"/>
        </w:rPr>
        <w:t>对磋商文件作出的实质性变动是磋商文件的有效组成部分，磋商小组应当及时以书面形式同时通知所有参加磋商的供应商。</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kern w:val="0"/>
          <w:sz w:val="24"/>
        </w:rPr>
      </w:pPr>
      <w:r w:rsidRPr="00DD399D">
        <w:rPr>
          <w:rFonts w:ascii="宋体" w:hAnsi="宋体"/>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sz w:val="24"/>
        </w:rPr>
        <w:t>响应文件的澄清、说明或者更正</w:t>
      </w:r>
      <w:r w:rsidRPr="00DD399D">
        <w:rPr>
          <w:rFonts w:ascii="宋体" w:hAnsi="宋体" w:hint="eastAsia"/>
          <w:sz w:val="24"/>
        </w:rPr>
        <w:t>：</w:t>
      </w:r>
    </w:p>
    <w:p w:rsidR="00B021E1" w:rsidRPr="00DD399D" w:rsidRDefault="00B021E1">
      <w:pPr>
        <w:numPr>
          <w:ilvl w:val="2"/>
          <w:numId w:val="12"/>
        </w:numPr>
        <w:tabs>
          <w:tab w:val="left" w:pos="1980"/>
        </w:tabs>
        <w:snapToGrid w:val="0"/>
        <w:spacing w:line="360" w:lineRule="auto"/>
        <w:rPr>
          <w:rFonts w:ascii="宋体" w:hAnsi="宋体"/>
          <w:sz w:val="24"/>
        </w:rPr>
      </w:pPr>
      <w:r w:rsidRPr="00DD399D">
        <w:rPr>
          <w:rFonts w:ascii="宋体" w:hAnsi="宋体"/>
          <w:sz w:val="24"/>
        </w:rPr>
        <w:t>磋商小组在对响应文件的有效性、完整性和响应程度进行审查时，可</w:t>
      </w:r>
      <w:r w:rsidRPr="00DD399D">
        <w:rPr>
          <w:rFonts w:ascii="宋体" w:hAnsi="宋体"/>
          <w:sz w:val="24"/>
        </w:rPr>
        <w:lastRenderedPageBreak/>
        <w:t>以要求供应商对响应文件中含义不明确、同类问题表述不一致或者有明显文字和计算错误的内容等作出必要的澄清、说明或者更正。</w:t>
      </w:r>
    </w:p>
    <w:p w:rsidR="00B021E1" w:rsidRPr="00DD399D" w:rsidRDefault="00B021E1">
      <w:pPr>
        <w:numPr>
          <w:ilvl w:val="2"/>
          <w:numId w:val="12"/>
        </w:numPr>
        <w:tabs>
          <w:tab w:val="left" w:pos="1980"/>
        </w:tabs>
        <w:snapToGrid w:val="0"/>
        <w:spacing w:line="360" w:lineRule="auto"/>
        <w:rPr>
          <w:rFonts w:ascii="宋体" w:hAnsi="宋体"/>
          <w:sz w:val="24"/>
        </w:rPr>
      </w:pPr>
      <w:r w:rsidRPr="00DD399D">
        <w:rPr>
          <w:rFonts w:ascii="宋体" w:hAnsi="宋体"/>
          <w:sz w:val="24"/>
        </w:rPr>
        <w:t>磋商小组对响应文件进行审查，如发现供应商提交的响应文件存在不满足《符合性审查要求》的内容，如属于表中“不允许”澄清、说明或者更正的内容，则供应商响应文件按</w:t>
      </w:r>
      <w:r w:rsidRPr="00DD399D">
        <w:rPr>
          <w:rFonts w:ascii="宋体" w:hAnsi="宋体"/>
          <w:b/>
          <w:sz w:val="24"/>
        </w:rPr>
        <w:t>无效处理</w:t>
      </w:r>
      <w:r w:rsidRPr="00DD399D">
        <w:rPr>
          <w:rFonts w:ascii="宋体" w:hAnsi="宋体"/>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DD399D">
        <w:rPr>
          <w:rFonts w:ascii="宋体" w:hAnsi="宋体"/>
          <w:b/>
          <w:sz w:val="24"/>
        </w:rPr>
        <w:t>无效处理</w:t>
      </w:r>
      <w:r w:rsidRPr="00DD399D">
        <w:rPr>
          <w:rFonts w:ascii="宋体" w:hAnsi="宋体"/>
          <w:sz w:val="24"/>
        </w:rPr>
        <w:t>。</w:t>
      </w:r>
    </w:p>
    <w:p w:rsidR="00B021E1" w:rsidRPr="00DD399D" w:rsidRDefault="00B021E1">
      <w:pPr>
        <w:numPr>
          <w:ilvl w:val="2"/>
          <w:numId w:val="12"/>
        </w:numPr>
        <w:tabs>
          <w:tab w:val="left" w:pos="1980"/>
        </w:tabs>
        <w:snapToGrid w:val="0"/>
        <w:spacing w:line="360" w:lineRule="auto"/>
        <w:rPr>
          <w:rFonts w:ascii="宋体" w:hAnsi="宋体"/>
          <w:sz w:val="24"/>
        </w:rPr>
      </w:pPr>
      <w:r w:rsidRPr="00DD399D">
        <w:rPr>
          <w:rFonts w:ascii="宋体" w:hAnsi="宋体"/>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sz w:val="24"/>
        </w:rPr>
        <w:t>磋商结束后，磋商小组将要求所有实质性响应的供应商在规定时间内提交最后报价。最后报价时间为磋商小组指定的时间，具体时间根据磋商进度另行通知。</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sidRPr="00DD399D">
        <w:rPr>
          <w:rFonts w:ascii="宋体" w:hAnsi="宋体"/>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sz w:val="24"/>
        </w:rPr>
        <w:t>最后报价是供应商响应文件的有效组成部分。</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sz w:val="24"/>
        </w:rPr>
        <w:t>已提交响应文件的供应商，在提交最后报价之前，可以根据磋商情况退出磋商。</w:t>
      </w:r>
    </w:p>
    <w:p w:rsidR="00B021E1" w:rsidRPr="00DD399D" w:rsidRDefault="00B021E1">
      <w:pPr>
        <w:numPr>
          <w:ilvl w:val="0"/>
          <w:numId w:val="12"/>
        </w:numPr>
        <w:tabs>
          <w:tab w:val="left" w:pos="360"/>
          <w:tab w:val="left" w:pos="900"/>
        </w:tabs>
        <w:snapToGrid w:val="0"/>
        <w:spacing w:line="360" w:lineRule="auto"/>
        <w:outlineLvl w:val="1"/>
        <w:rPr>
          <w:rFonts w:ascii="宋体" w:hAnsi="宋体"/>
          <w:sz w:val="24"/>
        </w:rPr>
      </w:pPr>
      <w:r w:rsidRPr="00DD399D">
        <w:rPr>
          <w:rFonts w:ascii="宋体" w:hAnsi="宋体"/>
          <w:sz w:val="24"/>
        </w:rPr>
        <w:lastRenderedPageBreak/>
        <w:t>最后报价的算术修正及政策调整</w:t>
      </w:r>
    </w:p>
    <w:p w:rsidR="00B021E1" w:rsidRPr="00DD399D" w:rsidRDefault="00B021E1">
      <w:pPr>
        <w:numPr>
          <w:ilvl w:val="1"/>
          <w:numId w:val="12"/>
        </w:numPr>
        <w:tabs>
          <w:tab w:val="left" w:pos="1080"/>
          <w:tab w:val="left" w:pos="1589"/>
        </w:tabs>
        <w:snapToGrid w:val="0"/>
        <w:spacing w:line="360" w:lineRule="auto"/>
        <w:ind w:left="1077" w:hanging="720"/>
        <w:rPr>
          <w:rFonts w:ascii="宋体" w:hAnsi="宋体"/>
          <w:sz w:val="24"/>
        </w:rPr>
      </w:pPr>
      <w:r w:rsidRPr="00DD399D">
        <w:rPr>
          <w:rFonts w:ascii="宋体" w:hAnsi="宋体"/>
          <w:sz w:val="24"/>
        </w:rPr>
        <w:t>最后报价须包含竞争性磋商文件全部内容，如</w:t>
      </w:r>
      <w:r w:rsidRPr="00DD399D">
        <w:rPr>
          <w:rFonts w:ascii="宋体" w:hAnsi="宋体" w:hint="eastAsia"/>
          <w:sz w:val="24"/>
        </w:rPr>
        <w:t>最后</w:t>
      </w:r>
      <w:r w:rsidRPr="00DD399D">
        <w:rPr>
          <w:rFonts w:ascii="宋体" w:hAnsi="宋体"/>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sidRPr="00DD399D">
        <w:rPr>
          <w:rFonts w:ascii="宋体" w:hAnsi="宋体"/>
          <w:b/>
          <w:sz w:val="24"/>
        </w:rPr>
        <w:t>响应无效</w:t>
      </w:r>
      <w:r w:rsidRPr="00DD399D">
        <w:rPr>
          <w:rFonts w:ascii="宋体" w:hAnsi="宋体"/>
          <w:sz w:val="24"/>
        </w:rPr>
        <w:t>。</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sz w:val="24"/>
        </w:rPr>
        <w:t>最后报价出现前后不一致的，按照下列规定修正：</w:t>
      </w:r>
    </w:p>
    <w:p w:rsidR="00B021E1" w:rsidRPr="00DD399D" w:rsidRDefault="00B021E1">
      <w:pPr>
        <w:numPr>
          <w:ilvl w:val="2"/>
          <w:numId w:val="12"/>
        </w:numPr>
        <w:tabs>
          <w:tab w:val="left" w:pos="1080"/>
          <w:tab w:val="left" w:pos="1589"/>
          <w:tab w:val="left" w:pos="1980"/>
          <w:tab w:val="left" w:pos="2035"/>
          <w:tab w:val="left" w:pos="2114"/>
        </w:tabs>
        <w:snapToGrid w:val="0"/>
        <w:spacing w:line="360" w:lineRule="auto"/>
        <w:ind w:left="2035"/>
        <w:rPr>
          <w:rFonts w:ascii="宋体" w:hAnsi="宋体"/>
          <w:sz w:val="24"/>
        </w:rPr>
      </w:pPr>
      <w:r w:rsidRPr="00DD399D">
        <w:rPr>
          <w:rFonts w:ascii="宋体" w:hAnsi="宋体"/>
          <w:sz w:val="24"/>
        </w:rPr>
        <w:t>竞争性磋商文件对于报价修正是否另有规定：</w:t>
      </w:r>
    </w:p>
    <w:p w:rsidR="00B021E1" w:rsidRPr="00DD399D" w:rsidRDefault="00B021E1">
      <w:pPr>
        <w:tabs>
          <w:tab w:val="left" w:pos="1080"/>
          <w:tab w:val="left" w:pos="1589"/>
          <w:tab w:val="left" w:pos="2035"/>
          <w:tab w:val="left" w:pos="2114"/>
        </w:tabs>
        <w:snapToGrid w:val="0"/>
        <w:spacing w:line="360" w:lineRule="auto"/>
        <w:ind w:left="2035"/>
        <w:rPr>
          <w:rFonts w:ascii="宋体" w:hAnsi="宋体"/>
          <w:sz w:val="24"/>
          <w:u w:val="single"/>
        </w:rPr>
      </w:pPr>
      <w:r w:rsidRPr="00DD399D">
        <w:rPr>
          <w:rFonts w:ascii="宋体" w:hAnsi="宋体"/>
          <w:sz w:val="24"/>
        </w:rPr>
        <w:t>□有，具体规定为：___________</w:t>
      </w:r>
    </w:p>
    <w:p w:rsidR="00B021E1" w:rsidRPr="00DD399D" w:rsidRDefault="00B021E1">
      <w:pPr>
        <w:tabs>
          <w:tab w:val="left" w:pos="1080"/>
          <w:tab w:val="left" w:pos="1589"/>
          <w:tab w:val="left" w:pos="2035"/>
          <w:tab w:val="left" w:pos="2114"/>
        </w:tabs>
        <w:snapToGrid w:val="0"/>
        <w:spacing w:line="360" w:lineRule="auto"/>
        <w:ind w:left="2035"/>
        <w:rPr>
          <w:rFonts w:ascii="宋体" w:hAnsi="宋体"/>
          <w:sz w:val="24"/>
        </w:rPr>
      </w:pPr>
      <w:r w:rsidRPr="00DD399D">
        <w:rPr>
          <w:rFonts w:ascii="宋体" w:hAnsi="宋体" w:hint="eastAsia"/>
          <w:sz w:val="24"/>
        </w:rPr>
        <w:t>■</w:t>
      </w:r>
      <w:r w:rsidRPr="00DD399D">
        <w:rPr>
          <w:rFonts w:ascii="宋体" w:hAnsi="宋体"/>
          <w:sz w:val="24"/>
        </w:rPr>
        <w:t>无，按下述3.2.2-3.2.5项规定修正。</w:t>
      </w:r>
    </w:p>
    <w:p w:rsidR="00B021E1" w:rsidRPr="00DD399D" w:rsidRDefault="00B021E1">
      <w:pPr>
        <w:numPr>
          <w:ilvl w:val="2"/>
          <w:numId w:val="12"/>
        </w:numPr>
        <w:tabs>
          <w:tab w:val="left" w:pos="1980"/>
          <w:tab w:val="left" w:pos="2035"/>
          <w:tab w:val="left" w:pos="2114"/>
          <w:tab w:val="left" w:pos="2977"/>
        </w:tabs>
        <w:snapToGrid w:val="0"/>
        <w:spacing w:line="360" w:lineRule="auto"/>
        <w:ind w:left="2035"/>
        <w:rPr>
          <w:rFonts w:ascii="宋体" w:hAnsi="宋体"/>
          <w:sz w:val="24"/>
        </w:rPr>
      </w:pPr>
      <w:r w:rsidRPr="00DD399D">
        <w:rPr>
          <w:rFonts w:ascii="宋体" w:hAnsi="宋体"/>
          <w:sz w:val="24"/>
        </w:rPr>
        <w:t>大写金额和小写金额不一致的，以大写金额为准；</w:t>
      </w:r>
    </w:p>
    <w:p w:rsidR="00B021E1" w:rsidRPr="00DD399D" w:rsidRDefault="00B021E1">
      <w:pPr>
        <w:numPr>
          <w:ilvl w:val="2"/>
          <w:numId w:val="12"/>
        </w:numPr>
        <w:tabs>
          <w:tab w:val="left" w:pos="1980"/>
          <w:tab w:val="left" w:pos="2035"/>
          <w:tab w:val="left" w:pos="2114"/>
          <w:tab w:val="left" w:pos="2977"/>
        </w:tabs>
        <w:snapToGrid w:val="0"/>
        <w:spacing w:line="360" w:lineRule="auto"/>
        <w:ind w:left="2035"/>
        <w:rPr>
          <w:rFonts w:ascii="宋体" w:hAnsi="宋体"/>
          <w:sz w:val="24"/>
        </w:rPr>
      </w:pPr>
      <w:r w:rsidRPr="00DD399D">
        <w:rPr>
          <w:rFonts w:ascii="宋体" w:hAnsi="宋体"/>
          <w:sz w:val="24"/>
        </w:rPr>
        <w:t>单价金额小数点或者百分比有明显错位的，以最后报价一览表的总价为准，并修改单价；</w:t>
      </w:r>
    </w:p>
    <w:p w:rsidR="00B021E1" w:rsidRPr="00DD399D" w:rsidRDefault="00B021E1">
      <w:pPr>
        <w:numPr>
          <w:ilvl w:val="2"/>
          <w:numId w:val="12"/>
        </w:numPr>
        <w:tabs>
          <w:tab w:val="left" w:pos="1980"/>
          <w:tab w:val="left" w:pos="2035"/>
          <w:tab w:val="left" w:pos="2114"/>
          <w:tab w:val="left" w:pos="2977"/>
        </w:tabs>
        <w:snapToGrid w:val="0"/>
        <w:spacing w:line="360" w:lineRule="auto"/>
        <w:ind w:left="2035"/>
        <w:rPr>
          <w:rFonts w:ascii="宋体" w:hAnsi="宋体"/>
          <w:sz w:val="24"/>
        </w:rPr>
      </w:pPr>
      <w:r w:rsidRPr="00DD399D">
        <w:rPr>
          <w:rFonts w:ascii="宋体" w:hAnsi="宋体"/>
          <w:sz w:val="24"/>
        </w:rPr>
        <w:t>总价金额与按单价汇总金额不一致的，以单价金额计算结果为准。</w:t>
      </w:r>
    </w:p>
    <w:p w:rsidR="00B021E1" w:rsidRPr="00DD399D" w:rsidRDefault="00B021E1">
      <w:pPr>
        <w:numPr>
          <w:ilvl w:val="2"/>
          <w:numId w:val="12"/>
        </w:numPr>
        <w:tabs>
          <w:tab w:val="left" w:pos="1080"/>
          <w:tab w:val="left" w:pos="1589"/>
          <w:tab w:val="left" w:pos="1980"/>
          <w:tab w:val="left" w:pos="2035"/>
          <w:tab w:val="left" w:pos="2114"/>
        </w:tabs>
        <w:snapToGrid w:val="0"/>
        <w:spacing w:line="360" w:lineRule="auto"/>
        <w:ind w:left="2035"/>
        <w:rPr>
          <w:rFonts w:ascii="宋体" w:hAnsi="宋体"/>
          <w:sz w:val="24"/>
        </w:rPr>
      </w:pPr>
      <w:r w:rsidRPr="00DD399D">
        <w:rPr>
          <w:rFonts w:ascii="宋体" w:hAnsi="宋体"/>
          <w:sz w:val="24"/>
        </w:rPr>
        <w:t>同时出现两种以上不一致的，按照前款规定的顺序修正。修正后的报价经供应商书面确认后产生约束力，供应商不确认的，</w:t>
      </w:r>
      <w:r w:rsidRPr="00DD399D">
        <w:rPr>
          <w:rFonts w:ascii="宋体" w:hAnsi="宋体"/>
          <w:b/>
          <w:sz w:val="24"/>
        </w:rPr>
        <w:t>其响应无效</w:t>
      </w:r>
      <w:r w:rsidRPr="00DD399D">
        <w:rPr>
          <w:rFonts w:ascii="宋体" w:hAnsi="宋体"/>
          <w:sz w:val="24"/>
        </w:rPr>
        <w:t>。</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sz w:val="24"/>
        </w:rPr>
        <w:t>落实政府采购政策的价格调整：只有符合第二章《供应商须知》4.2条规定情形的，可以享受中小企业扶持政策，用扣除后的价格参加评审；否则，评审时价格不予扣除。</w:t>
      </w:r>
    </w:p>
    <w:p w:rsidR="00B021E1" w:rsidRPr="00DD399D"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DD399D">
        <w:rPr>
          <w:rFonts w:ascii="宋体" w:hAnsi="宋体"/>
          <w:sz w:val="24"/>
        </w:rPr>
        <w:t>对于未预留份额专门面向中小企业采购的采购项目，以及预留份额项目中的非预留部分采购包，对小微企业报价给予</w:t>
      </w:r>
      <w:r w:rsidRPr="00DD399D">
        <w:rPr>
          <w:rFonts w:ascii="宋体" w:hAnsi="宋体" w:hint="eastAsia"/>
          <w:sz w:val="24"/>
          <w:u w:val="single"/>
        </w:rPr>
        <w:t>3</w:t>
      </w:r>
      <w:r w:rsidRPr="00DD399D">
        <w:rPr>
          <w:rFonts w:ascii="宋体" w:hAnsi="宋体"/>
          <w:sz w:val="24"/>
          <w:u w:val="single"/>
        </w:rPr>
        <w:t>%</w:t>
      </w:r>
      <w:r w:rsidRPr="00DD399D">
        <w:rPr>
          <w:rFonts w:ascii="宋体" w:hAnsi="宋体"/>
          <w:sz w:val="24"/>
        </w:rPr>
        <w:t>的扣除，用扣除后的价格参加评审。</w:t>
      </w:r>
    </w:p>
    <w:p w:rsidR="00B021E1" w:rsidRPr="00DD399D"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DD399D">
        <w:rPr>
          <w:rFonts w:ascii="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sidRPr="00DD399D">
        <w:rPr>
          <w:rFonts w:ascii="宋体" w:hAnsi="宋体" w:hint="eastAsia"/>
          <w:sz w:val="24"/>
          <w:u w:val="single"/>
        </w:rPr>
        <w:t>2</w:t>
      </w:r>
      <w:r w:rsidRPr="00DD399D">
        <w:rPr>
          <w:rFonts w:ascii="宋体" w:hAnsi="宋体"/>
          <w:sz w:val="24"/>
        </w:rPr>
        <w:t>%的扣除，用扣除后的价格参加评审。</w:t>
      </w:r>
    </w:p>
    <w:p w:rsidR="00B021E1" w:rsidRPr="00DD399D"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DD399D">
        <w:rPr>
          <w:rFonts w:ascii="宋体" w:hAnsi="宋体"/>
          <w:sz w:val="24"/>
        </w:rPr>
        <w:t>组成联合体或者接受分包的小微企业与联合体内其他企业、分包企业之间存在直接控股、管理关系的，不享受价格扣除优惠政策。</w:t>
      </w:r>
    </w:p>
    <w:p w:rsidR="00B021E1" w:rsidRPr="00DD399D"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DD399D">
        <w:rPr>
          <w:rFonts w:ascii="宋体" w:hAnsi="宋体"/>
          <w:sz w:val="24"/>
        </w:rPr>
        <w:t>价格扣除比例对小型企业和微型企业同等对待，不作区分。</w:t>
      </w:r>
    </w:p>
    <w:p w:rsidR="00B021E1" w:rsidRPr="00DD399D"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DD399D">
        <w:rPr>
          <w:rFonts w:ascii="宋体" w:hAnsi="宋体"/>
          <w:sz w:val="24"/>
        </w:rPr>
        <w:lastRenderedPageBreak/>
        <w:t>中小企业参加政府采购活动，应当按照竞争性磋商文件给定的格式出具《中小企业声明函》，否则不得享受相关中小企业扶持政策。</w:t>
      </w:r>
    </w:p>
    <w:p w:rsidR="00B021E1" w:rsidRPr="00DD399D"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DD399D">
        <w:rPr>
          <w:rFonts w:ascii="宋体" w:hAnsi="宋体"/>
          <w:sz w:val="24"/>
        </w:rPr>
        <w:t>监狱企业提供了由省级以上监狱管理局（北京市含教育矫治局）、戒毒管理局（含新疆生产建设兵团）出具的属于监狱企业的证明文件的，视同小微企业。</w:t>
      </w:r>
    </w:p>
    <w:p w:rsidR="00B021E1" w:rsidRPr="00DD399D"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DD399D">
        <w:rPr>
          <w:rFonts w:ascii="宋体" w:hAnsi="宋体"/>
          <w:sz w:val="24"/>
        </w:rPr>
        <w:t>残疾人福利性单位按竞争性磋商文件要求提供了《残疾人福利性单位声明函》（见附件）的，视同小微企业。</w:t>
      </w:r>
    </w:p>
    <w:p w:rsidR="00B021E1" w:rsidRPr="00DD399D" w:rsidRDefault="00B021E1">
      <w:pPr>
        <w:numPr>
          <w:ilvl w:val="2"/>
          <w:numId w:val="12"/>
        </w:numPr>
        <w:tabs>
          <w:tab w:val="left" w:pos="1080"/>
          <w:tab w:val="left" w:pos="1589"/>
          <w:tab w:val="left" w:pos="1980"/>
          <w:tab w:val="left" w:pos="2014"/>
        </w:tabs>
        <w:snapToGrid w:val="0"/>
        <w:spacing w:line="360" w:lineRule="auto"/>
        <w:ind w:left="2035"/>
        <w:rPr>
          <w:rFonts w:ascii="宋体" w:hAnsi="宋体"/>
          <w:sz w:val="24"/>
        </w:rPr>
      </w:pPr>
      <w:r w:rsidRPr="00DD399D">
        <w:rPr>
          <w:rFonts w:ascii="宋体" w:hAnsi="宋体"/>
          <w:sz w:val="24"/>
        </w:rPr>
        <w:t>若供应商同时属于小型或微型企业、监狱企业、残疾人福利性单位中的两种及以上，将不重复享受小微企业价格扣减的优惠政策。</w:t>
      </w:r>
    </w:p>
    <w:p w:rsidR="00B021E1" w:rsidRPr="00DD399D" w:rsidRDefault="00B021E1">
      <w:pPr>
        <w:numPr>
          <w:ilvl w:val="2"/>
          <w:numId w:val="12"/>
        </w:numPr>
        <w:tabs>
          <w:tab w:val="left" w:pos="1080"/>
          <w:tab w:val="left" w:pos="1589"/>
          <w:tab w:val="left" w:pos="1980"/>
          <w:tab w:val="left" w:pos="2014"/>
        </w:tabs>
        <w:snapToGrid w:val="0"/>
        <w:spacing w:line="360" w:lineRule="auto"/>
        <w:ind w:left="2035"/>
        <w:rPr>
          <w:rFonts w:ascii="宋体" w:hAnsi="宋体"/>
          <w:sz w:val="24"/>
        </w:rPr>
      </w:pPr>
      <w:r w:rsidRPr="00DD399D">
        <w:rPr>
          <w:rFonts w:ascii="宋体" w:hAnsi="宋体"/>
          <w:sz w:val="24"/>
        </w:rPr>
        <w:t>其他为落实政府采购政策实施的优先采购：</w:t>
      </w:r>
      <w:r w:rsidRPr="00DD399D">
        <w:rPr>
          <w:rFonts w:ascii="宋体" w:hAnsi="宋体" w:hint="eastAsia"/>
          <w:sz w:val="24"/>
        </w:rPr>
        <w:t>/</w:t>
      </w:r>
      <w:r w:rsidRPr="00DD399D">
        <w:rPr>
          <w:rFonts w:ascii="宋体" w:hAnsi="宋体"/>
          <w:sz w:val="24"/>
        </w:rPr>
        <w:t>。</w:t>
      </w:r>
    </w:p>
    <w:p w:rsidR="00B021E1" w:rsidRPr="00DD399D" w:rsidRDefault="00B021E1">
      <w:pPr>
        <w:numPr>
          <w:ilvl w:val="0"/>
          <w:numId w:val="12"/>
        </w:numPr>
        <w:tabs>
          <w:tab w:val="left" w:pos="360"/>
          <w:tab w:val="left" w:pos="900"/>
        </w:tabs>
        <w:snapToGrid w:val="0"/>
        <w:spacing w:line="360" w:lineRule="auto"/>
        <w:outlineLvl w:val="1"/>
        <w:rPr>
          <w:rFonts w:ascii="宋体" w:hAnsi="宋体"/>
          <w:sz w:val="24"/>
        </w:rPr>
      </w:pPr>
      <w:r w:rsidRPr="00DD399D">
        <w:rPr>
          <w:rFonts w:ascii="宋体" w:hAnsi="宋体"/>
          <w:sz w:val="24"/>
        </w:rPr>
        <w:t>磋商环节及提交最后报价后如出现以下情况的，供应商的</w:t>
      </w:r>
      <w:r w:rsidRPr="00DD399D">
        <w:rPr>
          <w:rFonts w:ascii="宋体" w:hAnsi="宋体"/>
          <w:b/>
          <w:sz w:val="24"/>
        </w:rPr>
        <w:t>响应文件无效</w:t>
      </w:r>
      <w:r w:rsidRPr="00DD399D">
        <w:rPr>
          <w:rFonts w:ascii="宋体" w:hAnsi="宋体"/>
          <w:sz w:val="24"/>
        </w:rPr>
        <w:t>：</w:t>
      </w:r>
    </w:p>
    <w:p w:rsidR="00B021E1" w:rsidRPr="00DD399D" w:rsidRDefault="00B021E1">
      <w:pPr>
        <w:numPr>
          <w:ilvl w:val="1"/>
          <w:numId w:val="12"/>
        </w:numPr>
        <w:tabs>
          <w:tab w:val="left" w:pos="1080"/>
          <w:tab w:val="left" w:pos="1589"/>
        </w:tabs>
        <w:snapToGrid w:val="0"/>
        <w:spacing w:line="360" w:lineRule="auto"/>
        <w:ind w:left="1077" w:hanging="720"/>
        <w:rPr>
          <w:rFonts w:ascii="宋体" w:hAnsi="宋体"/>
          <w:sz w:val="24"/>
        </w:rPr>
      </w:pPr>
      <w:r w:rsidRPr="00DD399D">
        <w:rPr>
          <w:rFonts w:ascii="宋体" w:hAnsi="宋体"/>
          <w:sz w:val="24"/>
        </w:rPr>
        <w:t>供应商对实质性变动不予确认的；</w:t>
      </w:r>
    </w:p>
    <w:p w:rsidR="00B021E1" w:rsidRPr="00DD399D" w:rsidRDefault="00B021E1">
      <w:pPr>
        <w:numPr>
          <w:ilvl w:val="1"/>
          <w:numId w:val="12"/>
        </w:numPr>
        <w:tabs>
          <w:tab w:val="left" w:pos="1080"/>
          <w:tab w:val="left" w:pos="1589"/>
        </w:tabs>
        <w:snapToGrid w:val="0"/>
        <w:spacing w:line="360" w:lineRule="auto"/>
        <w:ind w:left="1077" w:hanging="720"/>
        <w:rPr>
          <w:rFonts w:ascii="宋体" w:hAnsi="宋体"/>
          <w:sz w:val="24"/>
        </w:rPr>
      </w:pPr>
      <w:r w:rsidRPr="00DD399D">
        <w:rPr>
          <w:rFonts w:ascii="宋体" w:hAnsi="宋体"/>
          <w:sz w:val="24"/>
        </w:rPr>
        <w:t>不满足磋商文件</w:t>
      </w:r>
      <w:r w:rsidRPr="00DD399D">
        <w:rPr>
          <w:rFonts w:ascii="宋体" w:hAnsi="宋体" w:cs="Segoe UI Symbol"/>
          <w:sz w:val="24"/>
        </w:rPr>
        <w:t>★</w:t>
      </w:r>
      <w:r w:rsidRPr="00DD399D">
        <w:rPr>
          <w:rFonts w:ascii="宋体" w:hAnsi="宋体"/>
          <w:sz w:val="24"/>
        </w:rPr>
        <w:t>号条款或磋商文件技术指标超出磋商文件</w:t>
      </w:r>
      <w:r w:rsidRPr="00DD399D">
        <w:rPr>
          <w:rFonts w:ascii="宋体" w:hAnsi="宋体" w:hint="eastAsia"/>
          <w:sz w:val="24"/>
        </w:rPr>
        <w:t>《</w:t>
      </w:r>
      <w:r w:rsidRPr="00DD399D">
        <w:rPr>
          <w:rFonts w:ascii="宋体" w:hAnsi="宋体"/>
          <w:sz w:val="24"/>
        </w:rPr>
        <w:t>采购需求</w:t>
      </w:r>
      <w:r w:rsidRPr="00DD399D">
        <w:rPr>
          <w:rFonts w:ascii="宋体" w:hAnsi="宋体" w:hint="eastAsia"/>
          <w:sz w:val="24"/>
        </w:rPr>
        <w:t>》</w:t>
      </w:r>
      <w:r w:rsidRPr="00DD399D">
        <w:rPr>
          <w:rFonts w:ascii="宋体" w:hAnsi="宋体"/>
          <w:sz w:val="24"/>
        </w:rPr>
        <w:t>中主要技术参数允许偏差的最大范围的（如有）；</w:t>
      </w:r>
    </w:p>
    <w:p w:rsidR="00B021E1" w:rsidRPr="00DD399D" w:rsidRDefault="00B021E1">
      <w:pPr>
        <w:numPr>
          <w:ilvl w:val="1"/>
          <w:numId w:val="12"/>
        </w:numPr>
        <w:tabs>
          <w:tab w:val="left" w:pos="1080"/>
          <w:tab w:val="left" w:pos="1589"/>
        </w:tabs>
        <w:snapToGrid w:val="0"/>
        <w:spacing w:line="360" w:lineRule="auto"/>
        <w:ind w:left="1077" w:hanging="720"/>
        <w:rPr>
          <w:rFonts w:ascii="宋体" w:hAnsi="宋体"/>
          <w:sz w:val="24"/>
        </w:rPr>
      </w:pPr>
      <w:r w:rsidRPr="00DD399D">
        <w:rPr>
          <w:rFonts w:ascii="宋体" w:hAnsi="宋体"/>
          <w:sz w:val="24"/>
        </w:rPr>
        <w:t>未按照磋商小组规定的时间、逾期提交最后报价的；</w:t>
      </w:r>
    </w:p>
    <w:p w:rsidR="00B021E1" w:rsidRPr="00DD399D" w:rsidRDefault="00B021E1">
      <w:pPr>
        <w:numPr>
          <w:ilvl w:val="1"/>
          <w:numId w:val="12"/>
        </w:numPr>
        <w:tabs>
          <w:tab w:val="left" w:pos="1080"/>
          <w:tab w:val="left" w:pos="1589"/>
        </w:tabs>
        <w:snapToGrid w:val="0"/>
        <w:spacing w:line="360" w:lineRule="auto"/>
        <w:ind w:left="1077" w:hanging="720"/>
        <w:rPr>
          <w:rFonts w:ascii="宋体" w:hAnsi="宋体"/>
          <w:sz w:val="24"/>
        </w:rPr>
      </w:pPr>
      <w:r w:rsidRPr="00DD399D">
        <w:rPr>
          <w:rFonts w:ascii="宋体" w:hAnsi="宋体"/>
          <w:sz w:val="24"/>
        </w:rPr>
        <w:t>如供应商的最后报价超过竞争性磋商文件中规定的项目/采购包预算金额或者项目/采购包最高限价的；</w:t>
      </w:r>
    </w:p>
    <w:p w:rsidR="00B021E1" w:rsidRPr="00DD399D" w:rsidRDefault="00B021E1">
      <w:pPr>
        <w:numPr>
          <w:ilvl w:val="1"/>
          <w:numId w:val="12"/>
        </w:numPr>
        <w:tabs>
          <w:tab w:val="left" w:pos="1080"/>
          <w:tab w:val="left" w:pos="1589"/>
        </w:tabs>
        <w:snapToGrid w:val="0"/>
        <w:spacing w:line="360" w:lineRule="auto"/>
        <w:ind w:left="1077" w:hanging="720"/>
        <w:rPr>
          <w:rFonts w:ascii="宋体" w:hAnsi="宋体"/>
          <w:sz w:val="24"/>
        </w:rPr>
      </w:pPr>
      <w:r w:rsidRPr="00DD399D">
        <w:rPr>
          <w:rFonts w:ascii="宋体" w:hAnsi="宋体"/>
          <w:sz w:val="24"/>
        </w:rPr>
        <w:t>响应文件中出现可选择性或可调整的报价的（竞争性磋商文件另有规定的除外）；</w:t>
      </w:r>
    </w:p>
    <w:p w:rsidR="00B021E1" w:rsidRPr="00DD399D" w:rsidRDefault="00B021E1">
      <w:pPr>
        <w:numPr>
          <w:ilvl w:val="1"/>
          <w:numId w:val="12"/>
        </w:numPr>
        <w:tabs>
          <w:tab w:val="left" w:pos="1080"/>
          <w:tab w:val="left" w:pos="1589"/>
        </w:tabs>
        <w:snapToGrid w:val="0"/>
        <w:spacing w:line="360" w:lineRule="auto"/>
        <w:ind w:left="1077" w:hanging="720"/>
        <w:rPr>
          <w:rFonts w:ascii="宋体" w:hAnsi="宋体"/>
          <w:sz w:val="24"/>
        </w:rPr>
      </w:pPr>
      <w:r w:rsidRPr="00DD399D">
        <w:rPr>
          <w:rFonts w:ascii="宋体" w:hAnsi="宋体"/>
          <w:sz w:val="24"/>
        </w:rPr>
        <w:t>最后报价出现前后不一致，供应商对修正后的报价不予确认的；</w:t>
      </w:r>
    </w:p>
    <w:p w:rsidR="00B021E1" w:rsidRPr="00DD399D" w:rsidRDefault="00B021E1">
      <w:pPr>
        <w:numPr>
          <w:ilvl w:val="1"/>
          <w:numId w:val="12"/>
        </w:numPr>
        <w:tabs>
          <w:tab w:val="left" w:pos="1080"/>
          <w:tab w:val="left" w:pos="1589"/>
        </w:tabs>
        <w:snapToGrid w:val="0"/>
        <w:spacing w:line="360" w:lineRule="auto"/>
        <w:rPr>
          <w:rFonts w:ascii="宋体" w:hAnsi="宋体"/>
          <w:sz w:val="24"/>
        </w:rPr>
      </w:pPr>
      <w:r w:rsidRPr="00DD399D">
        <w:rPr>
          <w:rFonts w:ascii="宋体" w:hAnsi="宋体"/>
          <w:sz w:val="24"/>
        </w:rPr>
        <w:t>其他：</w:t>
      </w:r>
      <w:r w:rsidRPr="00DD399D">
        <w:rPr>
          <w:rFonts w:ascii="宋体" w:hAnsi="宋体" w:hint="eastAsia"/>
          <w:sz w:val="24"/>
          <w:u w:val="single"/>
        </w:rPr>
        <w:t>投标人、投标文件不存在不符合法律、法规和招标文件规定的其他无效情形</w:t>
      </w:r>
      <w:r w:rsidRPr="00DD399D">
        <w:rPr>
          <w:rFonts w:ascii="宋体" w:hAnsi="宋体" w:hint="eastAsia"/>
          <w:sz w:val="24"/>
        </w:rPr>
        <w:t>。</w:t>
      </w:r>
    </w:p>
    <w:bookmarkEnd w:id="629"/>
    <w:bookmarkEnd w:id="630"/>
    <w:p w:rsidR="00B021E1" w:rsidRPr="00DD399D" w:rsidRDefault="00B021E1">
      <w:pPr>
        <w:numPr>
          <w:ilvl w:val="0"/>
          <w:numId w:val="12"/>
        </w:numPr>
        <w:tabs>
          <w:tab w:val="left" w:pos="360"/>
          <w:tab w:val="left" w:pos="900"/>
        </w:tabs>
        <w:snapToGrid w:val="0"/>
        <w:spacing w:line="360" w:lineRule="auto"/>
        <w:outlineLvl w:val="1"/>
        <w:rPr>
          <w:rFonts w:ascii="宋体" w:hAnsi="宋体"/>
          <w:sz w:val="24"/>
        </w:rPr>
      </w:pPr>
      <w:r w:rsidRPr="00DD399D">
        <w:rPr>
          <w:rFonts w:ascii="宋体" w:hAnsi="宋体"/>
          <w:sz w:val="24"/>
        </w:rPr>
        <w:t>评审方法和评审标准</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sz w:val="24"/>
        </w:rPr>
        <w:t>竞争性磋商文件中没有规定的评审标准不得作为评审依据。</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sz w:val="24"/>
        </w:rPr>
        <w:t>非政府强制采购的节能产品或环境标志产品，依据品目清单和认证证书实施政府优先采购。优先采购的具体规定（如涉及）__</w:t>
      </w:r>
      <w:r w:rsidRPr="00DD399D">
        <w:rPr>
          <w:rFonts w:ascii="宋体" w:hAnsi="宋体" w:hint="eastAsia"/>
          <w:sz w:val="24"/>
        </w:rPr>
        <w:t>/</w:t>
      </w:r>
      <w:r w:rsidRPr="00DD399D">
        <w:rPr>
          <w:rFonts w:ascii="宋体" w:hAnsi="宋体"/>
          <w:sz w:val="24"/>
        </w:rPr>
        <w:t>____。</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sz w:val="24"/>
        </w:rPr>
        <w:t>关于无线局域网认证产品政府采购清单中的产品，优先采购的具体规定（如</w:t>
      </w:r>
      <w:r w:rsidRPr="00DD399D">
        <w:rPr>
          <w:rFonts w:ascii="宋体" w:hAnsi="宋体"/>
          <w:sz w:val="24"/>
        </w:rPr>
        <w:lastRenderedPageBreak/>
        <w:t>涉及）___</w:t>
      </w:r>
      <w:r w:rsidRPr="00DD399D">
        <w:rPr>
          <w:rFonts w:ascii="宋体" w:hAnsi="宋体" w:hint="eastAsia"/>
          <w:sz w:val="24"/>
        </w:rPr>
        <w:t>/</w:t>
      </w:r>
      <w:r w:rsidRPr="00DD399D">
        <w:rPr>
          <w:rFonts w:ascii="宋体" w:hAnsi="宋体"/>
          <w:sz w:val="24"/>
        </w:rPr>
        <w:t>___。</w:t>
      </w:r>
    </w:p>
    <w:p w:rsidR="00B021E1" w:rsidRPr="00DD399D" w:rsidRDefault="00B021E1">
      <w:pPr>
        <w:numPr>
          <w:ilvl w:val="0"/>
          <w:numId w:val="12"/>
        </w:numPr>
        <w:tabs>
          <w:tab w:val="left" w:pos="360"/>
          <w:tab w:val="left" w:pos="900"/>
        </w:tabs>
        <w:snapToGrid w:val="0"/>
        <w:spacing w:line="360" w:lineRule="auto"/>
        <w:outlineLvl w:val="1"/>
        <w:rPr>
          <w:rFonts w:ascii="宋体" w:hAnsi="宋体"/>
          <w:sz w:val="24"/>
        </w:rPr>
      </w:pPr>
      <w:r w:rsidRPr="00DD399D">
        <w:rPr>
          <w:rFonts w:ascii="宋体" w:hAnsi="宋体"/>
          <w:sz w:val="24"/>
        </w:rPr>
        <w:t>确定</w:t>
      </w:r>
      <w:bookmarkStart w:id="646" w:name="_Toc226965819"/>
      <w:bookmarkStart w:id="647" w:name="_Toc226965736"/>
      <w:bookmarkStart w:id="648" w:name="_Toc150774646"/>
      <w:bookmarkStart w:id="649" w:name="_Toc195842911"/>
      <w:bookmarkStart w:id="650" w:name="_Toc264969236"/>
      <w:bookmarkStart w:id="651" w:name="_Toc149720839"/>
      <w:bookmarkStart w:id="652" w:name="_Toc265228384"/>
      <w:bookmarkStart w:id="653" w:name="_Toc151193644"/>
      <w:bookmarkStart w:id="654" w:name="_Toc151190173"/>
      <w:bookmarkStart w:id="655" w:name="_Toc150509297"/>
      <w:bookmarkStart w:id="656" w:name="_Toc164229241"/>
      <w:bookmarkStart w:id="657" w:name="_Toc305158814"/>
      <w:bookmarkStart w:id="658" w:name="_Toc150480784"/>
      <w:bookmarkStart w:id="659" w:name="_Ref467307010"/>
      <w:bookmarkStart w:id="660" w:name="_Toc164608660"/>
      <w:bookmarkStart w:id="661" w:name="_Toc164229387"/>
      <w:bookmarkStart w:id="662" w:name="_Toc151193860"/>
      <w:bookmarkStart w:id="663" w:name="_Toc305158888"/>
      <w:bookmarkStart w:id="664" w:name="_Toc151193934"/>
      <w:bookmarkStart w:id="665" w:name="_Toc226337242"/>
      <w:bookmarkStart w:id="666" w:name="_Toc127151546"/>
      <w:bookmarkStart w:id="667" w:name="_Toc150774751"/>
      <w:bookmarkStart w:id="668" w:name="_Toc127161460"/>
      <w:bookmarkStart w:id="669" w:name="_Toc151193788"/>
      <w:bookmarkStart w:id="670" w:name="_Toc520356170"/>
      <w:bookmarkStart w:id="671" w:name="_Toc164351640"/>
      <w:bookmarkStart w:id="672" w:name="_Toc164608815"/>
      <w:bookmarkStart w:id="673" w:name="_Toc127151747"/>
      <w:bookmarkStart w:id="674" w:name="_Toc151193716"/>
      <w:bookmarkStart w:id="675" w:name="_Toc142311048"/>
      <w:bookmarkStart w:id="676" w:name="_Toc226309790"/>
      <w:r w:rsidRPr="00DD399D">
        <w:rPr>
          <w:rFonts w:ascii="宋体" w:hAnsi="宋体"/>
          <w:sz w:val="24"/>
        </w:rPr>
        <w:t>成交候选人名单</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kern w:val="0"/>
          <w:sz w:val="24"/>
          <w:szCs w:val="20"/>
        </w:rPr>
        <w:t>磋商小组根据上述供应商排序，依次推荐排序前</w:t>
      </w:r>
      <w:r w:rsidRPr="00DD399D">
        <w:rPr>
          <w:rFonts w:ascii="宋体" w:hAnsi="宋体"/>
          <w:sz w:val="24"/>
        </w:rPr>
        <w:t>_</w:t>
      </w:r>
      <w:r w:rsidRPr="00DD399D">
        <w:rPr>
          <w:rFonts w:ascii="宋体" w:hAnsi="宋体" w:hint="eastAsia"/>
          <w:sz w:val="24"/>
          <w:u w:val="single"/>
        </w:rPr>
        <w:t>3</w:t>
      </w:r>
      <w:r w:rsidRPr="00DD399D">
        <w:rPr>
          <w:rFonts w:ascii="宋体" w:hAnsi="宋体"/>
          <w:sz w:val="24"/>
        </w:rPr>
        <w:t>名</w:t>
      </w:r>
      <w:r w:rsidRPr="00DD399D">
        <w:rPr>
          <w:rFonts w:ascii="宋体" w:hAnsi="宋体"/>
          <w:kern w:val="0"/>
          <w:sz w:val="24"/>
          <w:szCs w:val="20"/>
        </w:rPr>
        <w:t>的供应商为</w:t>
      </w:r>
      <w:r w:rsidRPr="00DD399D">
        <w:rPr>
          <w:rFonts w:ascii="宋体" w:hAnsi="宋体"/>
          <w:snapToGrid w:val="0"/>
          <w:kern w:val="0"/>
          <w:sz w:val="24"/>
          <w:szCs w:val="21"/>
        </w:rPr>
        <w:t>成交候选供应商</w:t>
      </w:r>
      <w:r w:rsidRPr="00DD399D">
        <w:rPr>
          <w:rFonts w:ascii="宋体" w:hAnsi="宋体"/>
          <w:kern w:val="0"/>
          <w:sz w:val="24"/>
          <w:szCs w:val="20"/>
        </w:rPr>
        <w:t>（若在磋商文件允许的情形下提交最后报价的供应商为二家，则依次推荐二名供应商为成交候选供应商），并编写评审报告。</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sz w:val="24"/>
        </w:rPr>
        <w:t>磋商小组要对评分汇总情况进行复核，特别是对排名第一的、报价最低的、响应文件被认定为无效的情形进行重点复核。</w:t>
      </w:r>
    </w:p>
    <w:p w:rsidR="00B021E1" w:rsidRPr="00DD399D" w:rsidRDefault="00B021E1">
      <w:pPr>
        <w:numPr>
          <w:ilvl w:val="0"/>
          <w:numId w:val="12"/>
        </w:numPr>
        <w:tabs>
          <w:tab w:val="left" w:pos="360"/>
          <w:tab w:val="left" w:pos="900"/>
        </w:tabs>
        <w:snapToGrid w:val="0"/>
        <w:spacing w:line="360" w:lineRule="auto"/>
        <w:outlineLvl w:val="1"/>
        <w:rPr>
          <w:rFonts w:ascii="宋体" w:hAnsi="宋体"/>
          <w:sz w:val="24"/>
        </w:rPr>
      </w:pPr>
      <w:r w:rsidRPr="00DD399D">
        <w:rPr>
          <w:rFonts w:ascii="宋体" w:hAnsi="宋体"/>
          <w:sz w:val="24"/>
        </w:rPr>
        <w:t>报告违法行为</w:t>
      </w:r>
    </w:p>
    <w:p w:rsidR="00B021E1" w:rsidRPr="00DD399D" w:rsidRDefault="00B021E1">
      <w:pPr>
        <w:widowControl/>
        <w:numPr>
          <w:ilvl w:val="1"/>
          <w:numId w:val="12"/>
        </w:numPr>
        <w:tabs>
          <w:tab w:val="left" w:pos="1080"/>
          <w:tab w:val="left" w:pos="1589"/>
          <w:tab w:val="left" w:pos="1872"/>
        </w:tabs>
        <w:snapToGrid w:val="0"/>
        <w:spacing w:line="360" w:lineRule="auto"/>
        <w:ind w:left="1077" w:hanging="720"/>
        <w:jc w:val="left"/>
        <w:rPr>
          <w:rFonts w:ascii="宋体" w:hAnsi="宋体"/>
          <w:b/>
          <w:sz w:val="24"/>
        </w:rPr>
      </w:pPr>
      <w:r w:rsidRPr="00DD399D">
        <w:rPr>
          <w:rFonts w:ascii="宋体" w:hAnsi="宋体"/>
          <w:sz w:val="24"/>
        </w:rPr>
        <w:t>磋商小组在评审过程中发现供应商有行贿、提供虚假材料或者串通等违法行为时，有向采购人、采购代理机构或者有关部门报告的职责。</w:t>
      </w:r>
    </w:p>
    <w:p w:rsidR="00A84BA4" w:rsidRDefault="00A84BA4">
      <w:pPr>
        <w:widowControl/>
        <w:jc w:val="left"/>
        <w:rPr>
          <w:rFonts w:ascii="宋体" w:hAnsi="宋体"/>
          <w:b/>
          <w:kern w:val="0"/>
          <w:sz w:val="24"/>
        </w:rPr>
      </w:pPr>
      <w:r>
        <w:rPr>
          <w:rFonts w:ascii="宋体" w:hAnsi="宋体"/>
          <w:sz w:val="24"/>
        </w:rPr>
        <w:br w:type="page"/>
      </w:r>
    </w:p>
    <w:p w:rsidR="00B021E1" w:rsidRPr="00DD399D" w:rsidRDefault="00B021E1">
      <w:pPr>
        <w:pStyle w:val="21"/>
        <w:spacing w:before="0" w:line="360" w:lineRule="auto"/>
        <w:rPr>
          <w:rFonts w:ascii="宋体" w:eastAsia="宋体" w:hAnsi="宋体"/>
          <w:sz w:val="24"/>
          <w:szCs w:val="24"/>
        </w:rPr>
      </w:pPr>
      <w:r w:rsidRPr="00DD399D">
        <w:rPr>
          <w:rFonts w:ascii="宋体" w:eastAsia="宋体" w:hAnsi="宋体"/>
          <w:sz w:val="24"/>
          <w:szCs w:val="24"/>
        </w:rPr>
        <w:lastRenderedPageBreak/>
        <w:t>二、评</w:t>
      </w:r>
      <w:r w:rsidRPr="00DD399D">
        <w:rPr>
          <w:rFonts w:ascii="宋体" w:eastAsia="宋体" w:hAnsi="宋体" w:hint="eastAsia"/>
          <w:sz w:val="24"/>
          <w:szCs w:val="24"/>
        </w:rPr>
        <w:t>审</w:t>
      </w:r>
      <w:r w:rsidRPr="00DD399D">
        <w:rPr>
          <w:rFonts w:ascii="宋体" w:eastAsia="宋体" w:hAnsi="宋体"/>
          <w:sz w:val="24"/>
          <w:szCs w:val="24"/>
        </w:rPr>
        <w:t>标准</w:t>
      </w:r>
    </w:p>
    <w:tbl>
      <w:tblPr>
        <w:tblW w:w="9387" w:type="dxa"/>
        <w:jc w:val="center"/>
        <w:tblLayout w:type="fixed"/>
        <w:tblCellMar>
          <w:left w:w="0" w:type="dxa"/>
          <w:right w:w="0" w:type="dxa"/>
        </w:tblCellMar>
        <w:tblLook w:val="01E0" w:firstRow="1" w:lastRow="1" w:firstColumn="1" w:lastColumn="1" w:noHBand="0" w:noVBand="0"/>
      </w:tblPr>
      <w:tblGrid>
        <w:gridCol w:w="561"/>
        <w:gridCol w:w="1814"/>
        <w:gridCol w:w="6020"/>
        <w:gridCol w:w="992"/>
      </w:tblGrid>
      <w:tr w:rsidR="00596FAE" w:rsidRPr="00A84BA4" w:rsidTr="00A84BA4">
        <w:trPr>
          <w:trHeight w:hRule="exact" w:val="963"/>
          <w:jc w:val="center"/>
        </w:trPr>
        <w:tc>
          <w:tcPr>
            <w:tcW w:w="561" w:type="dxa"/>
            <w:tcBorders>
              <w:top w:val="single" w:sz="5" w:space="0" w:color="000000"/>
              <w:left w:val="single" w:sz="5"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b/>
              </w:rPr>
            </w:pPr>
            <w:r w:rsidRPr="00A84BA4">
              <w:rPr>
                <w:rFonts w:ascii="宋体" w:hAnsi="宋体"/>
                <w:b/>
              </w:rPr>
              <w:t>序 号</w:t>
            </w:r>
          </w:p>
        </w:tc>
        <w:tc>
          <w:tcPr>
            <w:tcW w:w="1814" w:type="dxa"/>
            <w:tcBorders>
              <w:top w:val="single" w:sz="5" w:space="0" w:color="000000"/>
              <w:left w:val="single" w:sz="7"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b/>
              </w:rPr>
            </w:pPr>
            <w:r w:rsidRPr="00A84BA4">
              <w:rPr>
                <w:rFonts w:ascii="宋体" w:hAnsi="宋体"/>
                <w:b/>
              </w:rPr>
              <w:t>评审因素</w:t>
            </w:r>
          </w:p>
        </w:tc>
        <w:tc>
          <w:tcPr>
            <w:tcW w:w="6020" w:type="dxa"/>
            <w:tcBorders>
              <w:top w:val="single" w:sz="5" w:space="0" w:color="000000"/>
              <w:left w:val="single" w:sz="7" w:space="0" w:color="000000"/>
              <w:bottom w:val="single" w:sz="7" w:space="0" w:color="000000"/>
              <w:right w:val="single" w:sz="4" w:space="0" w:color="auto"/>
            </w:tcBorders>
            <w:shd w:val="clear" w:color="auto" w:fill="auto"/>
            <w:vAlign w:val="center"/>
          </w:tcPr>
          <w:p w:rsidR="00596FAE" w:rsidRPr="00A84BA4" w:rsidRDefault="00596FAE" w:rsidP="00A84BA4">
            <w:pPr>
              <w:jc w:val="center"/>
              <w:rPr>
                <w:rFonts w:ascii="宋体" w:hAnsi="宋体"/>
                <w:b/>
              </w:rPr>
            </w:pPr>
            <w:r w:rsidRPr="00A84BA4">
              <w:rPr>
                <w:rFonts w:ascii="宋体" w:hAnsi="宋体"/>
                <w:b/>
              </w:rPr>
              <w:t>评分标准说明</w:t>
            </w:r>
          </w:p>
        </w:tc>
        <w:tc>
          <w:tcPr>
            <w:tcW w:w="992" w:type="dxa"/>
            <w:tcBorders>
              <w:top w:val="single" w:sz="5" w:space="0" w:color="000000"/>
              <w:left w:val="single" w:sz="4" w:space="0" w:color="auto"/>
              <w:bottom w:val="single" w:sz="7" w:space="0" w:color="000000"/>
              <w:right w:val="single" w:sz="5" w:space="0" w:color="000000"/>
            </w:tcBorders>
            <w:shd w:val="clear" w:color="auto" w:fill="auto"/>
            <w:vAlign w:val="center"/>
          </w:tcPr>
          <w:p w:rsidR="00596FAE" w:rsidRPr="00A84BA4" w:rsidRDefault="00596FAE" w:rsidP="00A84BA4">
            <w:pPr>
              <w:jc w:val="center"/>
              <w:rPr>
                <w:rFonts w:ascii="宋体" w:hAnsi="宋体"/>
                <w:b/>
              </w:rPr>
            </w:pPr>
            <w:r w:rsidRPr="00A84BA4">
              <w:rPr>
                <w:rFonts w:ascii="宋体" w:hAnsi="宋体"/>
                <w:b/>
              </w:rPr>
              <w:t>得分</w:t>
            </w:r>
          </w:p>
        </w:tc>
      </w:tr>
      <w:tr w:rsidR="00596FAE" w:rsidRPr="00A84BA4" w:rsidTr="00A84BA4">
        <w:trPr>
          <w:trHeight w:hRule="exact" w:val="1601"/>
          <w:jc w:val="center"/>
        </w:trPr>
        <w:tc>
          <w:tcPr>
            <w:tcW w:w="561"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1</w:t>
            </w:r>
          </w:p>
        </w:tc>
        <w:tc>
          <w:tcPr>
            <w:tcW w:w="1814"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价格分</w:t>
            </w:r>
          </w:p>
          <w:p w:rsidR="00596FAE" w:rsidRPr="00A84BA4" w:rsidRDefault="00596FAE" w:rsidP="00A84BA4">
            <w:pPr>
              <w:jc w:val="center"/>
              <w:rPr>
                <w:rFonts w:ascii="宋体" w:hAnsi="宋体"/>
              </w:rPr>
            </w:pPr>
            <w:r w:rsidRPr="00A84BA4">
              <w:rPr>
                <w:rFonts w:ascii="宋体" w:hAnsi="宋体" w:hint="eastAsia"/>
              </w:rPr>
              <w:t>（30分）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A84BA4" w:rsidRDefault="00596FAE" w:rsidP="00A84BA4">
            <w:pPr>
              <w:rPr>
                <w:rFonts w:ascii="宋体" w:hAnsi="宋体"/>
              </w:rPr>
            </w:pPr>
            <w:r w:rsidRPr="00A84BA4">
              <w:rPr>
                <w:rFonts w:ascii="宋体" w:hAnsi="宋体"/>
              </w:rPr>
              <w:t>价格分统一采用低价优先法计算，即满足磋商文件要求且最后报价最低的供应商的价格为磋商基准价，其价格分为满分。其他供 应商的价格分统一按照以下公式计算：磋商报价得分=（磋商基准价/最后磋商报价）×30</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（0-30）</w:t>
            </w:r>
          </w:p>
        </w:tc>
      </w:tr>
      <w:tr w:rsidR="00596FAE" w:rsidRPr="00A84BA4" w:rsidTr="00A84BA4">
        <w:trPr>
          <w:trHeight w:hRule="exact" w:val="995"/>
          <w:jc w:val="center"/>
        </w:trPr>
        <w:tc>
          <w:tcPr>
            <w:tcW w:w="561"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2</w:t>
            </w:r>
          </w:p>
        </w:tc>
        <w:tc>
          <w:tcPr>
            <w:tcW w:w="1814"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公司项</w:t>
            </w:r>
          </w:p>
          <w:p w:rsidR="00596FAE" w:rsidRPr="00A84BA4" w:rsidRDefault="00596FAE" w:rsidP="00A84BA4">
            <w:pPr>
              <w:jc w:val="center"/>
              <w:rPr>
                <w:rFonts w:ascii="宋体" w:hAnsi="宋体"/>
              </w:rPr>
            </w:pPr>
            <w:r w:rsidRPr="00A84BA4">
              <w:rPr>
                <w:rFonts w:ascii="宋体" w:hAnsi="宋体"/>
              </w:rPr>
              <w:t>目业绩</w:t>
            </w:r>
          </w:p>
          <w:p w:rsidR="00596FAE" w:rsidRPr="00A84BA4" w:rsidRDefault="00596FAE" w:rsidP="00A84BA4">
            <w:pPr>
              <w:jc w:val="center"/>
              <w:rPr>
                <w:rFonts w:ascii="宋体" w:hAnsi="宋体"/>
              </w:rPr>
            </w:pPr>
            <w:r w:rsidRPr="00A84BA4">
              <w:rPr>
                <w:rFonts w:ascii="宋体" w:hAnsi="宋体" w:hint="eastAsia"/>
              </w:rPr>
              <w:t>（20分）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A84BA4" w:rsidRDefault="00596FAE" w:rsidP="00A84BA4">
            <w:pPr>
              <w:rPr>
                <w:rFonts w:ascii="宋体" w:hAnsi="宋体"/>
              </w:rPr>
            </w:pPr>
            <w:r w:rsidRPr="00A84BA4">
              <w:rPr>
                <w:rFonts w:ascii="宋体" w:hAnsi="宋体"/>
              </w:rPr>
              <w:t>供应商磋商截止时间前</w:t>
            </w:r>
            <w:r w:rsidRPr="00A84BA4">
              <w:rPr>
                <w:rFonts w:ascii="宋体" w:hAnsi="宋体" w:hint="eastAsia"/>
              </w:rPr>
              <w:t>3</w:t>
            </w:r>
            <w:r w:rsidRPr="00A84BA4">
              <w:rPr>
                <w:rFonts w:ascii="宋体" w:hAnsi="宋体"/>
              </w:rPr>
              <w:t>年内（以合同签订日期为准，</w:t>
            </w:r>
            <w:r w:rsidRPr="00A84BA4">
              <w:rPr>
                <w:rFonts w:ascii="宋体" w:hAnsi="宋体" w:hint="eastAsia"/>
              </w:rPr>
              <w:t>202</w:t>
            </w:r>
            <w:r w:rsidRPr="00A84BA4">
              <w:rPr>
                <w:rFonts w:ascii="宋体" w:hAnsi="宋体"/>
              </w:rPr>
              <w:t>1年</w:t>
            </w:r>
            <w:r w:rsidR="00A84BA4">
              <w:rPr>
                <w:rFonts w:ascii="宋体" w:hAnsi="宋体"/>
              </w:rPr>
              <w:t>6</w:t>
            </w:r>
            <w:r w:rsidRPr="00A84BA4">
              <w:rPr>
                <w:rFonts w:ascii="宋体" w:hAnsi="宋体"/>
              </w:rPr>
              <w:t>月</w:t>
            </w:r>
            <w:r w:rsidRPr="00A84BA4">
              <w:rPr>
                <w:rFonts w:ascii="宋体" w:hAnsi="宋体" w:hint="eastAsia"/>
              </w:rPr>
              <w:t>1日至今</w:t>
            </w:r>
            <w:r w:rsidRPr="00A84BA4">
              <w:rPr>
                <w:rFonts w:ascii="宋体" w:hAnsi="宋体"/>
              </w:rPr>
              <w:t>）</w:t>
            </w:r>
            <w:r w:rsidRPr="00A84BA4">
              <w:rPr>
                <w:rFonts w:ascii="宋体" w:hAnsi="宋体" w:hint="eastAsia"/>
              </w:rPr>
              <w:t>类似工程业绩</w:t>
            </w:r>
            <w:r w:rsidRPr="00A84BA4">
              <w:rPr>
                <w:rFonts w:ascii="宋体" w:hAnsi="宋体"/>
              </w:rPr>
              <w:t>（须提供合同主要章节复印件加盖公章），有一个符合要求的业绩得</w:t>
            </w:r>
            <w:r w:rsidR="004F496B" w:rsidRPr="00A84BA4">
              <w:rPr>
                <w:rFonts w:ascii="宋体" w:hAnsi="宋体"/>
              </w:rPr>
              <w:t>10</w:t>
            </w:r>
            <w:r w:rsidRPr="00A84BA4">
              <w:rPr>
                <w:rFonts w:ascii="宋体" w:hAnsi="宋体"/>
              </w:rPr>
              <w:t>分，满分</w:t>
            </w:r>
            <w:r w:rsidRPr="00A84BA4">
              <w:rPr>
                <w:rFonts w:ascii="宋体" w:hAnsi="宋体" w:hint="eastAsia"/>
              </w:rPr>
              <w:t>20</w:t>
            </w:r>
            <w:r w:rsidRPr="00A84BA4">
              <w:rPr>
                <w:rFonts w:ascii="宋体" w:hAnsi="宋体"/>
              </w:rPr>
              <w:t xml:space="preserve"> 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（0-20）</w:t>
            </w:r>
          </w:p>
        </w:tc>
      </w:tr>
      <w:tr w:rsidR="00596FAE" w:rsidRPr="00A84BA4" w:rsidTr="00A84BA4">
        <w:trPr>
          <w:trHeight w:hRule="exact" w:val="2193"/>
          <w:jc w:val="center"/>
        </w:trPr>
        <w:tc>
          <w:tcPr>
            <w:tcW w:w="561"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3</w:t>
            </w:r>
          </w:p>
        </w:tc>
        <w:tc>
          <w:tcPr>
            <w:tcW w:w="1814"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施工方案与</w:t>
            </w:r>
          </w:p>
          <w:p w:rsidR="00596FAE" w:rsidRPr="00A84BA4" w:rsidRDefault="00596FAE" w:rsidP="00A84BA4">
            <w:pPr>
              <w:jc w:val="center"/>
              <w:rPr>
                <w:rFonts w:ascii="宋体" w:hAnsi="宋体"/>
              </w:rPr>
            </w:pPr>
            <w:r w:rsidRPr="00A84BA4">
              <w:rPr>
                <w:rFonts w:ascii="宋体" w:hAnsi="宋体"/>
              </w:rPr>
              <w:t>技术措施</w:t>
            </w:r>
          </w:p>
          <w:p w:rsidR="00596FAE" w:rsidRPr="00A84BA4" w:rsidRDefault="00596FAE" w:rsidP="00A84BA4">
            <w:pPr>
              <w:jc w:val="center"/>
              <w:rPr>
                <w:rFonts w:ascii="宋体" w:hAnsi="宋体"/>
              </w:rPr>
            </w:pPr>
            <w:r w:rsidRPr="00A84BA4">
              <w:rPr>
                <w:rFonts w:ascii="宋体" w:hAnsi="宋体" w:hint="eastAsia"/>
              </w:rPr>
              <w:t>（12分）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A84BA4" w:rsidRDefault="00596FAE" w:rsidP="00A84BA4">
            <w:pPr>
              <w:rPr>
                <w:rFonts w:ascii="宋体" w:hAnsi="宋体"/>
              </w:rPr>
            </w:pPr>
            <w:r w:rsidRPr="00A84BA4">
              <w:rPr>
                <w:rFonts w:ascii="宋体" w:hAnsi="宋体" w:hint="eastAsia"/>
              </w:rPr>
              <w:t>内容全面、详实，方案科学合理， 针对性强，可实施性强，</w:t>
            </w:r>
            <w:r w:rsidRPr="00A84BA4">
              <w:rPr>
                <w:rFonts w:ascii="宋体" w:hAnsi="宋体"/>
              </w:rPr>
              <w:t>得12分；</w:t>
            </w:r>
            <w:r w:rsidRPr="00A84BA4">
              <w:rPr>
                <w:rFonts w:ascii="宋体" w:hAnsi="宋体" w:hint="eastAsia"/>
              </w:rPr>
              <w:t>内容全面，方案科学合理，有针对性，可实施性较强，得10分；内容全面，方案较合理，有针对性，可实施性一般，得8分；</w:t>
            </w:r>
          </w:p>
          <w:p w:rsidR="00596FAE" w:rsidRPr="00A84BA4" w:rsidRDefault="00596FAE" w:rsidP="00A84BA4">
            <w:pPr>
              <w:rPr>
                <w:rFonts w:ascii="宋体" w:hAnsi="宋体"/>
              </w:rPr>
            </w:pPr>
            <w:r w:rsidRPr="00A84BA4">
              <w:rPr>
                <w:rFonts w:ascii="宋体" w:hAnsi="宋体" w:hint="eastAsia"/>
              </w:rPr>
              <w:t>内容基本全面，方案较合理，针对性弱，可实施性一般，得6分；</w:t>
            </w:r>
          </w:p>
          <w:p w:rsidR="00596FAE" w:rsidRPr="00A84BA4" w:rsidRDefault="00596FAE" w:rsidP="00A84BA4">
            <w:pPr>
              <w:rPr>
                <w:rFonts w:ascii="宋体" w:hAnsi="宋体"/>
              </w:rPr>
            </w:pPr>
            <w:r w:rsidRPr="00A84BA4">
              <w:rPr>
                <w:rFonts w:ascii="宋体" w:hAnsi="宋体" w:hint="eastAsia"/>
              </w:rPr>
              <w:t>内容基本全面，方案合理性差，针对性弱，可实施性差，得4分；</w:t>
            </w:r>
          </w:p>
          <w:p w:rsidR="00596FAE" w:rsidRPr="00A84BA4" w:rsidRDefault="00596FAE" w:rsidP="00A84BA4">
            <w:pPr>
              <w:rPr>
                <w:rFonts w:ascii="宋体" w:hAnsi="宋体"/>
              </w:rPr>
            </w:pPr>
            <w:r w:rsidRPr="00A84BA4">
              <w:rPr>
                <w:rFonts w:ascii="宋体" w:hAnsi="宋体" w:hint="eastAsia"/>
              </w:rPr>
              <w:t>内容不完整，方案合理性差，可实施性差，得2分；</w:t>
            </w:r>
          </w:p>
          <w:p w:rsidR="00596FAE" w:rsidRPr="00A84BA4" w:rsidRDefault="00596FAE" w:rsidP="00A84BA4">
            <w:pPr>
              <w:rPr>
                <w:rFonts w:ascii="宋体" w:hAnsi="宋体"/>
              </w:rPr>
            </w:pPr>
            <w:r w:rsidRPr="00A84BA4">
              <w:rPr>
                <w:rFonts w:ascii="宋体" w:hAnsi="宋体" w:hint="eastAsia"/>
              </w:rPr>
              <w:t>不提供得0分。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（0-12）</w:t>
            </w:r>
          </w:p>
        </w:tc>
      </w:tr>
      <w:tr w:rsidR="00596FAE" w:rsidRPr="00A84BA4" w:rsidTr="00A84BA4">
        <w:trPr>
          <w:trHeight w:hRule="exact" w:val="1134"/>
          <w:jc w:val="center"/>
        </w:trPr>
        <w:tc>
          <w:tcPr>
            <w:tcW w:w="561"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4</w:t>
            </w:r>
          </w:p>
        </w:tc>
        <w:tc>
          <w:tcPr>
            <w:tcW w:w="1814"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质量目标、质量管理体系与保证措施</w:t>
            </w:r>
          </w:p>
          <w:p w:rsidR="00596FAE" w:rsidRPr="00A84BA4" w:rsidRDefault="00596FAE" w:rsidP="00A84BA4">
            <w:pPr>
              <w:jc w:val="center"/>
              <w:rPr>
                <w:rFonts w:ascii="宋体" w:hAnsi="宋体"/>
              </w:rPr>
            </w:pPr>
            <w:r w:rsidRPr="00A84BA4">
              <w:rPr>
                <w:rFonts w:ascii="宋体" w:hAnsi="宋体" w:hint="eastAsia"/>
              </w:rPr>
              <w:t>（9分）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A84BA4" w:rsidRDefault="00596FAE" w:rsidP="00A84BA4">
            <w:pPr>
              <w:rPr>
                <w:rFonts w:ascii="宋体" w:hAnsi="宋体"/>
              </w:rPr>
            </w:pPr>
            <w:r w:rsidRPr="00A84BA4">
              <w:rPr>
                <w:rFonts w:ascii="宋体" w:hAnsi="宋体" w:hint="eastAsia"/>
              </w:rPr>
              <w:t>内容完整、可行性强，得9分；内容较完整、可行性较强，得7分；</w:t>
            </w:r>
          </w:p>
          <w:p w:rsidR="00596FAE" w:rsidRPr="00A84BA4" w:rsidRDefault="00596FAE" w:rsidP="00A84BA4">
            <w:pPr>
              <w:rPr>
                <w:rFonts w:ascii="宋体" w:hAnsi="宋体"/>
              </w:rPr>
            </w:pPr>
            <w:r w:rsidRPr="00A84BA4">
              <w:rPr>
                <w:rFonts w:ascii="宋体" w:hAnsi="宋体" w:hint="eastAsia"/>
              </w:rPr>
              <w:t>内容基本完整、可行性一般，得5分；内容基本完整、基本可行，得3分；内容不完整，不可行，得1分；不提供得0分。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（0-9）</w:t>
            </w:r>
          </w:p>
        </w:tc>
      </w:tr>
      <w:tr w:rsidR="00596FAE" w:rsidRPr="00A84BA4" w:rsidTr="00A84BA4">
        <w:trPr>
          <w:trHeight w:hRule="exact" w:val="981"/>
          <w:jc w:val="center"/>
        </w:trPr>
        <w:tc>
          <w:tcPr>
            <w:tcW w:w="561"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5</w:t>
            </w:r>
          </w:p>
        </w:tc>
        <w:tc>
          <w:tcPr>
            <w:tcW w:w="1814"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安全管理体系与措施</w:t>
            </w:r>
            <w:r w:rsidRPr="00A84BA4">
              <w:rPr>
                <w:rFonts w:ascii="宋体" w:hAnsi="宋体" w:hint="eastAsia"/>
              </w:rPr>
              <w:t>（5分）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A84BA4" w:rsidRDefault="00596FAE" w:rsidP="00A84BA4">
            <w:pPr>
              <w:rPr>
                <w:rFonts w:ascii="宋体" w:hAnsi="宋体"/>
              </w:rPr>
            </w:pPr>
            <w:r w:rsidRPr="00A84BA4">
              <w:rPr>
                <w:rFonts w:ascii="宋体" w:hAnsi="宋体" w:hint="eastAsia"/>
              </w:rPr>
              <w:t>内容完整、可行性强，得5分；内容较完整、可行性较强，得4分；</w:t>
            </w:r>
          </w:p>
          <w:p w:rsidR="00596FAE" w:rsidRPr="00A84BA4" w:rsidRDefault="00596FAE" w:rsidP="00A84BA4">
            <w:pPr>
              <w:rPr>
                <w:rFonts w:ascii="宋体" w:hAnsi="宋体"/>
              </w:rPr>
            </w:pPr>
            <w:r w:rsidRPr="00A84BA4">
              <w:rPr>
                <w:rFonts w:ascii="宋体" w:hAnsi="宋体" w:hint="eastAsia"/>
              </w:rPr>
              <w:t>内容基本完整、可行性一般，得3分；内容基本完整、基本可行，得2分；内容不完整，不可行，得1分；不提供得0分。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（0-5）</w:t>
            </w:r>
          </w:p>
        </w:tc>
      </w:tr>
      <w:tr w:rsidR="00596FAE" w:rsidRPr="00A84BA4" w:rsidTr="00A84BA4">
        <w:trPr>
          <w:trHeight w:hRule="exact" w:val="995"/>
          <w:jc w:val="center"/>
        </w:trPr>
        <w:tc>
          <w:tcPr>
            <w:tcW w:w="561"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6</w:t>
            </w:r>
          </w:p>
        </w:tc>
        <w:tc>
          <w:tcPr>
            <w:tcW w:w="1814"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环境保护、文明施工管理体系与措施</w:t>
            </w:r>
            <w:r w:rsidRPr="00A84BA4">
              <w:rPr>
                <w:rFonts w:ascii="宋体" w:hAnsi="宋体" w:hint="eastAsia"/>
              </w:rPr>
              <w:t>（5分）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A84BA4" w:rsidRDefault="00596FAE" w:rsidP="00A84BA4">
            <w:pPr>
              <w:rPr>
                <w:rFonts w:ascii="宋体" w:hAnsi="宋体"/>
              </w:rPr>
            </w:pPr>
            <w:r w:rsidRPr="00A84BA4">
              <w:rPr>
                <w:rFonts w:ascii="宋体" w:hAnsi="宋体" w:hint="eastAsia"/>
              </w:rPr>
              <w:t>内容完整、可行性强，得5分；内容较完整、可行性较强，得4分；内容基本完整、可行性一般，得3分；内容基本完整、基本可行，得2分；内容不完整，不可行，得1分；不提供得0分。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（0-5）</w:t>
            </w:r>
          </w:p>
        </w:tc>
      </w:tr>
      <w:tr w:rsidR="00596FAE" w:rsidRPr="00A84BA4" w:rsidTr="00A84BA4">
        <w:trPr>
          <w:trHeight w:hRule="exact" w:val="986"/>
          <w:jc w:val="center"/>
        </w:trPr>
        <w:tc>
          <w:tcPr>
            <w:tcW w:w="561"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7</w:t>
            </w:r>
          </w:p>
        </w:tc>
        <w:tc>
          <w:tcPr>
            <w:tcW w:w="1814"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工程进度计划及保证措施</w:t>
            </w:r>
            <w:r w:rsidRPr="00A84BA4">
              <w:rPr>
                <w:rFonts w:ascii="宋体" w:hAnsi="宋体" w:hint="eastAsia"/>
              </w:rPr>
              <w:t>（5分）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A84BA4" w:rsidRDefault="00596FAE" w:rsidP="00A84BA4">
            <w:pPr>
              <w:rPr>
                <w:rFonts w:ascii="宋体" w:hAnsi="宋体"/>
              </w:rPr>
            </w:pPr>
            <w:r w:rsidRPr="00A84BA4">
              <w:rPr>
                <w:rFonts w:ascii="宋体" w:hAnsi="宋体" w:hint="eastAsia"/>
              </w:rPr>
              <w:t>内容完整、可行性强，得5分；内容较完整、可行性较强，得4分；内容基本完整、可行性一般，得3分；内容基本完整、基本可行，得2分；内容不完整，不可行，得1分；不提供得0分。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（0-5）</w:t>
            </w:r>
          </w:p>
        </w:tc>
      </w:tr>
      <w:tr w:rsidR="00596FAE" w:rsidRPr="00A84BA4" w:rsidTr="00A84BA4">
        <w:trPr>
          <w:trHeight w:hRule="exact" w:val="709"/>
          <w:jc w:val="center"/>
        </w:trPr>
        <w:tc>
          <w:tcPr>
            <w:tcW w:w="561"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8</w:t>
            </w:r>
          </w:p>
        </w:tc>
        <w:tc>
          <w:tcPr>
            <w:tcW w:w="1814"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成品保护及现场管理</w:t>
            </w:r>
            <w:r w:rsidRPr="00A84BA4">
              <w:rPr>
                <w:rFonts w:ascii="宋体" w:hAnsi="宋体" w:hint="eastAsia"/>
              </w:rPr>
              <w:t>（4分）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A84BA4" w:rsidRDefault="00596FAE" w:rsidP="00A84BA4">
            <w:pPr>
              <w:rPr>
                <w:rFonts w:ascii="宋体" w:hAnsi="宋体"/>
              </w:rPr>
            </w:pPr>
            <w:r w:rsidRPr="00A84BA4">
              <w:rPr>
                <w:rFonts w:ascii="宋体" w:hAnsi="宋体"/>
              </w:rPr>
              <w:t>成品保护及现场管理措施制度健全、措施完善得</w:t>
            </w:r>
            <w:r w:rsidRPr="00A84BA4">
              <w:rPr>
                <w:rFonts w:ascii="宋体" w:hAnsi="宋体" w:hint="eastAsia"/>
              </w:rPr>
              <w:t>4</w:t>
            </w:r>
            <w:r w:rsidRPr="00A84BA4">
              <w:rPr>
                <w:rFonts w:ascii="宋体" w:hAnsi="宋体"/>
              </w:rPr>
              <w:t>分，基本健全得</w:t>
            </w:r>
            <w:r w:rsidRPr="00A84BA4">
              <w:rPr>
                <w:rFonts w:ascii="宋体" w:hAnsi="宋体" w:hint="eastAsia"/>
              </w:rPr>
              <w:t>3</w:t>
            </w:r>
            <w:r w:rsidRPr="00A84BA4">
              <w:rPr>
                <w:rFonts w:ascii="宋体" w:hAnsi="宋体"/>
              </w:rPr>
              <w:t>分，不够完善得</w:t>
            </w:r>
            <w:r w:rsidRPr="00A84BA4">
              <w:rPr>
                <w:rFonts w:ascii="宋体" w:hAnsi="宋体" w:hint="eastAsia"/>
              </w:rPr>
              <w:t>2</w:t>
            </w:r>
            <w:r w:rsidRPr="00A84BA4">
              <w:rPr>
                <w:rFonts w:ascii="宋体" w:hAnsi="宋体"/>
              </w:rPr>
              <w:t>分。不提供0分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（0-4）</w:t>
            </w:r>
          </w:p>
        </w:tc>
      </w:tr>
      <w:tr w:rsidR="00596FAE" w:rsidRPr="00A84BA4" w:rsidTr="00A84BA4">
        <w:trPr>
          <w:trHeight w:hRule="exact" w:val="859"/>
          <w:jc w:val="center"/>
        </w:trPr>
        <w:tc>
          <w:tcPr>
            <w:tcW w:w="561"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9</w:t>
            </w:r>
          </w:p>
        </w:tc>
        <w:tc>
          <w:tcPr>
            <w:tcW w:w="1814"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突发事件处理紧急预案</w:t>
            </w:r>
            <w:r w:rsidRPr="00A84BA4">
              <w:rPr>
                <w:rFonts w:ascii="宋体" w:hAnsi="宋体" w:hint="eastAsia"/>
              </w:rPr>
              <w:t>（5分）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A84BA4" w:rsidRDefault="00596FAE" w:rsidP="00A84BA4">
            <w:pPr>
              <w:rPr>
                <w:rFonts w:ascii="宋体" w:hAnsi="宋体"/>
              </w:rPr>
            </w:pPr>
            <w:r w:rsidRPr="00A84BA4">
              <w:rPr>
                <w:rFonts w:ascii="宋体" w:hAnsi="宋体"/>
              </w:rPr>
              <w:t>突发事件处理紧急预案完善、科学合理、针对性强得</w:t>
            </w:r>
            <w:r w:rsidRPr="00A84BA4">
              <w:rPr>
                <w:rFonts w:ascii="宋体" w:hAnsi="宋体" w:hint="eastAsia"/>
              </w:rPr>
              <w:t>5</w:t>
            </w:r>
            <w:r w:rsidRPr="00A84BA4">
              <w:rPr>
                <w:rFonts w:ascii="宋体" w:hAnsi="宋体"/>
              </w:rPr>
              <w:t>分，基本合理可行得</w:t>
            </w:r>
            <w:r w:rsidRPr="00A84BA4">
              <w:rPr>
                <w:rFonts w:ascii="宋体" w:hAnsi="宋体" w:hint="eastAsia"/>
              </w:rPr>
              <w:t>3</w:t>
            </w:r>
            <w:r w:rsidRPr="00A84BA4">
              <w:rPr>
                <w:rFonts w:ascii="宋体" w:hAnsi="宋体"/>
              </w:rPr>
              <w:t>分，不够完善得</w:t>
            </w:r>
            <w:r w:rsidRPr="00A84BA4">
              <w:rPr>
                <w:rFonts w:ascii="宋体" w:hAnsi="宋体" w:hint="eastAsia"/>
              </w:rPr>
              <w:t>2</w:t>
            </w:r>
            <w:r w:rsidRPr="00A84BA4">
              <w:rPr>
                <w:rFonts w:ascii="宋体" w:hAnsi="宋体"/>
              </w:rPr>
              <w:t>分。不提供0分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（0-5）</w:t>
            </w:r>
          </w:p>
        </w:tc>
      </w:tr>
      <w:tr w:rsidR="00596FAE" w:rsidRPr="00A84BA4" w:rsidTr="00A84BA4">
        <w:trPr>
          <w:trHeight w:hRule="exact" w:val="995"/>
          <w:jc w:val="center"/>
        </w:trPr>
        <w:tc>
          <w:tcPr>
            <w:tcW w:w="561"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10</w:t>
            </w:r>
          </w:p>
        </w:tc>
        <w:tc>
          <w:tcPr>
            <w:tcW w:w="1814"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与建设、监理、设计单位的配合措施（5分）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A84BA4" w:rsidRDefault="00596FAE" w:rsidP="00A84BA4">
            <w:pPr>
              <w:rPr>
                <w:rFonts w:ascii="宋体" w:hAnsi="宋体"/>
              </w:rPr>
            </w:pPr>
            <w:r w:rsidRPr="00A84BA4">
              <w:rPr>
                <w:rFonts w:ascii="宋体" w:hAnsi="宋体" w:hint="eastAsia"/>
              </w:rPr>
              <w:t>方案</w:t>
            </w:r>
            <w:r w:rsidRPr="00A84BA4">
              <w:rPr>
                <w:rFonts w:ascii="宋体" w:hAnsi="宋体"/>
              </w:rPr>
              <w:t>完善、科学合理</w:t>
            </w:r>
            <w:r w:rsidRPr="00A84BA4">
              <w:rPr>
                <w:rFonts w:ascii="宋体" w:hAnsi="宋体" w:hint="eastAsia"/>
              </w:rPr>
              <w:t>、</w:t>
            </w:r>
            <w:r w:rsidRPr="00A84BA4">
              <w:rPr>
                <w:rFonts w:ascii="宋体" w:hAnsi="宋体"/>
              </w:rPr>
              <w:t>针对性强得</w:t>
            </w:r>
            <w:r w:rsidRPr="00A84BA4">
              <w:rPr>
                <w:rFonts w:ascii="宋体" w:hAnsi="宋体" w:hint="eastAsia"/>
              </w:rPr>
              <w:t>5</w:t>
            </w:r>
            <w:r w:rsidRPr="00A84BA4">
              <w:rPr>
                <w:rFonts w:ascii="宋体" w:hAnsi="宋体"/>
              </w:rPr>
              <w:t>分；</w:t>
            </w:r>
            <w:r w:rsidRPr="00A84BA4">
              <w:rPr>
                <w:rFonts w:ascii="宋体" w:hAnsi="宋体" w:hint="eastAsia"/>
              </w:rPr>
              <w:t>基本合理可行</w:t>
            </w:r>
            <w:r w:rsidRPr="00A84BA4">
              <w:rPr>
                <w:rFonts w:ascii="宋体" w:hAnsi="宋体"/>
              </w:rPr>
              <w:t>得</w:t>
            </w:r>
            <w:r w:rsidRPr="00A84BA4">
              <w:rPr>
                <w:rFonts w:ascii="宋体" w:hAnsi="宋体" w:hint="eastAsia"/>
              </w:rPr>
              <w:t>4</w:t>
            </w:r>
            <w:r w:rsidRPr="00A84BA4">
              <w:rPr>
                <w:rFonts w:ascii="宋体" w:hAnsi="宋体"/>
              </w:rPr>
              <w:t>分；</w:t>
            </w:r>
            <w:r w:rsidRPr="00A84BA4">
              <w:rPr>
                <w:rFonts w:ascii="宋体" w:hAnsi="宋体" w:hint="eastAsia"/>
              </w:rPr>
              <w:t>不够完善</w:t>
            </w:r>
            <w:r w:rsidRPr="00A84BA4">
              <w:rPr>
                <w:rFonts w:ascii="宋体" w:hAnsi="宋体"/>
              </w:rPr>
              <w:t>得</w:t>
            </w:r>
            <w:r w:rsidRPr="00A84BA4">
              <w:rPr>
                <w:rFonts w:ascii="宋体" w:hAnsi="宋体" w:hint="eastAsia"/>
              </w:rPr>
              <w:t>2</w:t>
            </w:r>
            <w:r w:rsidRPr="00A84BA4">
              <w:rPr>
                <w:rFonts w:ascii="宋体" w:hAnsi="宋体"/>
              </w:rPr>
              <w:t>分</w:t>
            </w:r>
            <w:r w:rsidRPr="00A84BA4">
              <w:rPr>
                <w:rFonts w:ascii="宋体" w:hAnsi="宋体" w:hint="eastAsia"/>
              </w:rPr>
              <w:t>；不提供0分。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（0-5）</w:t>
            </w:r>
          </w:p>
        </w:tc>
      </w:tr>
      <w:tr w:rsidR="00596FAE" w:rsidRPr="00A84BA4" w:rsidTr="00A84BA4">
        <w:trPr>
          <w:trHeight w:hRule="exact" w:val="547"/>
          <w:jc w:val="center"/>
        </w:trPr>
        <w:tc>
          <w:tcPr>
            <w:tcW w:w="2375" w:type="dxa"/>
            <w:gridSpan w:val="2"/>
            <w:tcBorders>
              <w:top w:val="single" w:sz="7" w:space="0" w:color="000000"/>
              <w:left w:val="single" w:sz="5" w:space="0" w:color="000000"/>
              <w:bottom w:val="single" w:sz="5" w:space="0" w:color="000000"/>
              <w:right w:val="single" w:sz="7" w:space="0" w:color="000000"/>
            </w:tcBorders>
            <w:shd w:val="clear" w:color="auto" w:fill="auto"/>
            <w:vAlign w:val="center"/>
          </w:tcPr>
          <w:p w:rsidR="00596FAE" w:rsidRPr="00A84BA4" w:rsidRDefault="00596FAE" w:rsidP="00A84BA4">
            <w:pPr>
              <w:rPr>
                <w:rFonts w:ascii="宋体" w:hAnsi="宋体"/>
              </w:rPr>
            </w:pPr>
            <w:r w:rsidRPr="00A84BA4">
              <w:rPr>
                <w:rFonts w:ascii="宋体" w:hAnsi="宋体"/>
              </w:rPr>
              <w:t>合计</w:t>
            </w:r>
          </w:p>
        </w:tc>
        <w:tc>
          <w:tcPr>
            <w:tcW w:w="6020" w:type="dxa"/>
            <w:tcBorders>
              <w:top w:val="single" w:sz="7" w:space="0" w:color="000000"/>
              <w:left w:val="single" w:sz="7" w:space="0" w:color="000000"/>
              <w:bottom w:val="single" w:sz="5" w:space="0" w:color="000000"/>
              <w:right w:val="single" w:sz="4" w:space="0" w:color="auto"/>
            </w:tcBorders>
            <w:shd w:val="clear" w:color="auto" w:fill="auto"/>
            <w:vAlign w:val="center"/>
          </w:tcPr>
          <w:p w:rsidR="00596FAE" w:rsidRPr="00A84BA4" w:rsidRDefault="00596FAE" w:rsidP="00A84BA4">
            <w:pPr>
              <w:rPr>
                <w:rFonts w:ascii="宋体" w:hAnsi="宋体"/>
              </w:rPr>
            </w:pPr>
          </w:p>
        </w:tc>
        <w:tc>
          <w:tcPr>
            <w:tcW w:w="992" w:type="dxa"/>
            <w:tcBorders>
              <w:top w:val="single" w:sz="7" w:space="0" w:color="000000"/>
              <w:left w:val="single" w:sz="4" w:space="0" w:color="auto"/>
              <w:bottom w:val="single" w:sz="5" w:space="0" w:color="000000"/>
              <w:right w:val="single" w:sz="5"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100</w:t>
            </w:r>
          </w:p>
        </w:tc>
      </w:tr>
    </w:tbl>
    <w:p w:rsidR="00B021E1" w:rsidRPr="00DD399D" w:rsidRDefault="00B021E1">
      <w:pPr>
        <w:widowControl/>
        <w:jc w:val="left"/>
        <w:rPr>
          <w:rFonts w:ascii="宋体" w:hAnsi="宋体"/>
          <w:b/>
          <w:sz w:val="36"/>
          <w:szCs w:val="36"/>
        </w:rPr>
      </w:pPr>
    </w:p>
    <w:p w:rsidR="00B021E1" w:rsidRPr="00DD399D" w:rsidRDefault="00B021E1">
      <w:pPr>
        <w:spacing w:line="360" w:lineRule="auto"/>
        <w:jc w:val="center"/>
        <w:outlineLvl w:val="0"/>
        <w:rPr>
          <w:rFonts w:ascii="宋体" w:hAnsi="宋体"/>
          <w:b/>
          <w:sz w:val="36"/>
          <w:szCs w:val="36"/>
        </w:rPr>
      </w:pPr>
      <w:r w:rsidRPr="00DD399D">
        <w:rPr>
          <w:rFonts w:ascii="宋体" w:hAnsi="宋体"/>
          <w:b/>
          <w:sz w:val="36"/>
          <w:szCs w:val="36"/>
        </w:rPr>
        <w:br w:type="page"/>
      </w:r>
      <w:bookmarkStart w:id="677" w:name="_Toc97371945"/>
      <w:r w:rsidRPr="00DD399D">
        <w:rPr>
          <w:rFonts w:ascii="宋体" w:hAnsi="宋体"/>
          <w:b/>
          <w:sz w:val="36"/>
          <w:szCs w:val="36"/>
        </w:rPr>
        <w:lastRenderedPageBreak/>
        <w:t>第四章   采购需求</w:t>
      </w:r>
      <w:bookmarkEnd w:id="677"/>
    </w:p>
    <w:p w:rsidR="00B021E1" w:rsidRPr="00DD399D" w:rsidRDefault="00B021E1">
      <w:pPr>
        <w:spacing w:line="360" w:lineRule="auto"/>
        <w:contextualSpacing/>
        <w:rPr>
          <w:rFonts w:ascii="宋体" w:hAnsi="宋体"/>
          <w:b/>
          <w:sz w:val="24"/>
        </w:rPr>
      </w:pPr>
      <w:r w:rsidRPr="00DD399D">
        <w:rPr>
          <w:rFonts w:ascii="宋体" w:hAnsi="宋体"/>
          <w:b/>
          <w:sz w:val="24"/>
        </w:rPr>
        <w:t>一</w:t>
      </w:r>
      <w:r w:rsidRPr="00DD399D">
        <w:rPr>
          <w:rFonts w:ascii="宋体" w:hAnsi="宋体" w:hint="eastAsia"/>
          <w:b/>
          <w:sz w:val="24"/>
        </w:rPr>
        <w:t>、</w:t>
      </w:r>
      <w:r w:rsidRPr="00DD399D">
        <w:rPr>
          <w:rFonts w:ascii="宋体" w:hAnsi="宋体"/>
          <w:b/>
          <w:sz w:val="24"/>
        </w:rPr>
        <w:t>项目名称</w:t>
      </w:r>
    </w:p>
    <w:p w:rsidR="00B021E1" w:rsidRPr="00DD399D" w:rsidRDefault="00654EE0">
      <w:pPr>
        <w:snapToGrid w:val="0"/>
        <w:spacing w:line="360" w:lineRule="auto"/>
        <w:ind w:firstLineChars="200" w:firstLine="480"/>
        <w:rPr>
          <w:rFonts w:ascii="宋体" w:hAnsi="宋体"/>
          <w:sz w:val="24"/>
        </w:rPr>
      </w:pPr>
      <w:r>
        <w:rPr>
          <w:rFonts w:ascii="宋体" w:hAnsi="宋体" w:hint="eastAsia"/>
          <w:sz w:val="24"/>
        </w:rPr>
        <w:t>麦园社区办公用房装修改造项目</w:t>
      </w:r>
      <w:r w:rsidR="00B021E1" w:rsidRPr="00DD399D">
        <w:rPr>
          <w:rFonts w:ascii="宋体" w:hAnsi="宋体" w:hint="eastAsia"/>
          <w:sz w:val="24"/>
        </w:rPr>
        <w:t>。</w:t>
      </w:r>
    </w:p>
    <w:p w:rsidR="00B021E1" w:rsidRPr="00DD399D" w:rsidRDefault="00B021E1">
      <w:pPr>
        <w:pStyle w:val="21"/>
        <w:autoSpaceDE/>
        <w:autoSpaceDN/>
        <w:adjustRightInd/>
        <w:snapToGrid w:val="0"/>
        <w:spacing w:before="0" w:line="360" w:lineRule="auto"/>
        <w:jc w:val="both"/>
        <w:rPr>
          <w:rFonts w:ascii="宋体" w:eastAsia="宋体" w:hAnsi="宋体" w:cs="黑体"/>
          <w:sz w:val="24"/>
          <w:szCs w:val="24"/>
        </w:rPr>
      </w:pPr>
      <w:r w:rsidRPr="00DD399D">
        <w:rPr>
          <w:rFonts w:ascii="宋体" w:eastAsia="宋体" w:hAnsi="宋体" w:cs="黑体"/>
          <w:sz w:val="24"/>
          <w:szCs w:val="24"/>
        </w:rPr>
        <w:t>二、</w:t>
      </w:r>
      <w:r w:rsidRPr="00DD399D">
        <w:rPr>
          <w:rFonts w:ascii="宋体" w:eastAsia="宋体" w:hAnsi="宋体" w:cs="黑体" w:hint="eastAsia"/>
          <w:sz w:val="24"/>
          <w:szCs w:val="24"/>
        </w:rPr>
        <w:t>技术标准规范</w:t>
      </w:r>
    </w:p>
    <w:p w:rsidR="00B021E1" w:rsidRPr="00DD399D" w:rsidRDefault="00B021E1">
      <w:pPr>
        <w:snapToGrid w:val="0"/>
        <w:spacing w:line="360" w:lineRule="auto"/>
        <w:ind w:firstLineChars="200" w:firstLine="480"/>
        <w:rPr>
          <w:rFonts w:ascii="宋体" w:hAnsi="宋体"/>
          <w:sz w:val="24"/>
        </w:rPr>
      </w:pPr>
      <w:r w:rsidRPr="00DD399D">
        <w:rPr>
          <w:rFonts w:ascii="宋体" w:hAnsi="宋体" w:hint="eastAsia"/>
          <w:sz w:val="24"/>
        </w:rPr>
        <w:t>除非设计文件中另有特别说明，本工程适用于中华人民共和国现行有效的国家规范、规程和标准，设计图纸和其他设计文件中的有关文字说明是本工程技术规范的组成部分。对于涉及新技术、新工艺和新材料的工作，相应厂家使用说明或操作说明等的内容，或适用的国外同类标准的内容也是本工程技术规范的组成部分。</w:t>
      </w:r>
    </w:p>
    <w:p w:rsidR="00B021E1" w:rsidRPr="00DD399D" w:rsidRDefault="00B021E1">
      <w:pPr>
        <w:snapToGrid w:val="0"/>
        <w:spacing w:line="360" w:lineRule="auto"/>
        <w:ind w:firstLine="482"/>
        <w:rPr>
          <w:rFonts w:ascii="宋体" w:hAnsi="宋体"/>
          <w:sz w:val="24"/>
        </w:rPr>
      </w:pPr>
      <w:r w:rsidRPr="00DD399D">
        <w:rPr>
          <w:rFonts w:ascii="宋体" w:hAnsi="宋体" w:hint="eastAsia"/>
          <w:sz w:val="24"/>
        </w:rPr>
        <w:t>本合同文件中约定的任何承包人应予遵照执行的规范、规程和标准都指他们各自的最新版本。如果在任何规范、规程和标准之间出现相互矛盾之外或存有任何疑问之处，承包人应书面请监理工程师予以澄清，除非监理工程师有特别的指示，承包人应按照其中要求最严格的标准执行。材料、施工工艺和本工程都应依照相关规范、规程和标准的最新版本或把最新版本的要求当作对承包人工作的最起码要求，而执行更高的标准。</w:t>
      </w:r>
    </w:p>
    <w:p w:rsidR="00B021E1" w:rsidRPr="00DD399D" w:rsidRDefault="00B021E1">
      <w:pPr>
        <w:snapToGrid w:val="0"/>
        <w:spacing w:line="360" w:lineRule="auto"/>
        <w:rPr>
          <w:rFonts w:ascii="宋体" w:hAnsi="宋体"/>
          <w:b/>
          <w:sz w:val="24"/>
        </w:rPr>
      </w:pPr>
      <w:r w:rsidRPr="00DD399D">
        <w:rPr>
          <w:rFonts w:ascii="宋体" w:hAnsi="宋体" w:hint="eastAsia"/>
          <w:b/>
          <w:sz w:val="24"/>
        </w:rPr>
        <w:t>三、</w:t>
      </w:r>
      <w:r w:rsidRPr="00DD399D">
        <w:rPr>
          <w:rFonts w:ascii="宋体" w:hAnsi="宋体" w:cs="黑体" w:hint="eastAsia"/>
          <w:b/>
          <w:sz w:val="24"/>
        </w:rPr>
        <w:t>工程内容</w:t>
      </w:r>
    </w:p>
    <w:p w:rsidR="00B021E1" w:rsidRPr="00DD399D" w:rsidRDefault="00B021E1">
      <w:pPr>
        <w:pStyle w:val="a8"/>
        <w:ind w:firstLineChars="200" w:firstLine="480"/>
        <w:rPr>
          <w:rFonts w:hAnsi="宋体"/>
        </w:rPr>
      </w:pPr>
      <w:r w:rsidRPr="00DD399D">
        <w:rPr>
          <w:rFonts w:hAnsi="宋体" w:hint="eastAsia"/>
        </w:rPr>
        <w:t>详见工程量清单。</w:t>
      </w:r>
    </w:p>
    <w:p w:rsidR="00B021E1" w:rsidRPr="00DD399D" w:rsidRDefault="00B021E1">
      <w:pPr>
        <w:spacing w:line="360" w:lineRule="auto"/>
        <w:jc w:val="center"/>
        <w:outlineLvl w:val="0"/>
        <w:rPr>
          <w:rFonts w:ascii="宋体" w:hAnsi="宋体"/>
          <w:sz w:val="24"/>
        </w:rPr>
      </w:pPr>
      <w:bookmarkStart w:id="678" w:name="_Toc97371946"/>
    </w:p>
    <w:p w:rsidR="00B021E1" w:rsidRPr="00DD399D" w:rsidRDefault="00B021E1">
      <w:pPr>
        <w:spacing w:line="360" w:lineRule="auto"/>
        <w:jc w:val="center"/>
        <w:outlineLvl w:val="0"/>
        <w:rPr>
          <w:rFonts w:ascii="宋体" w:hAnsi="宋体"/>
          <w:sz w:val="24"/>
        </w:rPr>
      </w:pPr>
    </w:p>
    <w:p w:rsidR="00B021E1" w:rsidRPr="00DD399D" w:rsidRDefault="00B021E1">
      <w:pPr>
        <w:spacing w:line="360" w:lineRule="auto"/>
        <w:jc w:val="center"/>
        <w:outlineLvl w:val="0"/>
        <w:rPr>
          <w:rFonts w:ascii="宋体" w:hAnsi="宋体"/>
          <w:sz w:val="24"/>
        </w:rPr>
      </w:pPr>
    </w:p>
    <w:p w:rsidR="00B021E1" w:rsidRPr="00DD399D" w:rsidRDefault="00B021E1">
      <w:pPr>
        <w:spacing w:line="360" w:lineRule="auto"/>
        <w:jc w:val="center"/>
        <w:outlineLvl w:val="0"/>
        <w:rPr>
          <w:rFonts w:ascii="宋体" w:hAnsi="宋体"/>
          <w:sz w:val="24"/>
        </w:rPr>
      </w:pPr>
    </w:p>
    <w:p w:rsidR="00B021E1" w:rsidRPr="00DD399D" w:rsidRDefault="00B021E1">
      <w:pPr>
        <w:spacing w:line="360" w:lineRule="auto"/>
        <w:jc w:val="center"/>
        <w:outlineLvl w:val="0"/>
        <w:rPr>
          <w:rFonts w:ascii="宋体" w:hAnsi="宋体"/>
          <w:sz w:val="24"/>
        </w:rPr>
      </w:pPr>
    </w:p>
    <w:p w:rsidR="00B021E1" w:rsidRPr="00DD399D" w:rsidRDefault="00B021E1">
      <w:pPr>
        <w:spacing w:line="360" w:lineRule="auto"/>
        <w:jc w:val="center"/>
        <w:outlineLvl w:val="0"/>
        <w:rPr>
          <w:rFonts w:ascii="宋体" w:hAnsi="宋体"/>
          <w:sz w:val="24"/>
        </w:rPr>
      </w:pPr>
    </w:p>
    <w:p w:rsidR="00B021E1" w:rsidRPr="00DD399D" w:rsidRDefault="00B021E1">
      <w:pPr>
        <w:spacing w:line="360" w:lineRule="auto"/>
        <w:jc w:val="center"/>
        <w:outlineLvl w:val="0"/>
        <w:rPr>
          <w:rFonts w:ascii="宋体" w:hAnsi="宋体"/>
          <w:sz w:val="24"/>
        </w:rPr>
      </w:pPr>
    </w:p>
    <w:p w:rsidR="00B021E1" w:rsidRPr="00DD399D" w:rsidRDefault="00B021E1">
      <w:pPr>
        <w:spacing w:line="360" w:lineRule="auto"/>
        <w:jc w:val="center"/>
        <w:outlineLvl w:val="0"/>
        <w:rPr>
          <w:rFonts w:ascii="宋体" w:hAnsi="宋体"/>
          <w:sz w:val="24"/>
        </w:rPr>
      </w:pPr>
    </w:p>
    <w:p w:rsidR="00B021E1" w:rsidRPr="00DD399D" w:rsidRDefault="00B021E1">
      <w:pPr>
        <w:spacing w:line="360" w:lineRule="auto"/>
        <w:jc w:val="center"/>
        <w:outlineLvl w:val="0"/>
        <w:rPr>
          <w:rFonts w:ascii="宋体" w:hAnsi="宋体"/>
          <w:sz w:val="24"/>
        </w:rPr>
      </w:pPr>
    </w:p>
    <w:p w:rsidR="00B021E1" w:rsidRPr="00DD399D" w:rsidRDefault="00B021E1">
      <w:pPr>
        <w:spacing w:line="360" w:lineRule="auto"/>
        <w:jc w:val="center"/>
        <w:outlineLvl w:val="0"/>
        <w:rPr>
          <w:rFonts w:ascii="宋体" w:hAnsi="宋体"/>
          <w:sz w:val="24"/>
        </w:rPr>
      </w:pPr>
    </w:p>
    <w:p w:rsidR="00B021E1" w:rsidRPr="00DD399D" w:rsidRDefault="00B021E1">
      <w:pPr>
        <w:spacing w:line="360" w:lineRule="auto"/>
        <w:jc w:val="center"/>
        <w:outlineLvl w:val="0"/>
        <w:rPr>
          <w:rFonts w:ascii="宋体" w:hAnsi="宋体"/>
          <w:sz w:val="24"/>
        </w:rPr>
      </w:pPr>
    </w:p>
    <w:p w:rsidR="00B021E1" w:rsidRPr="00DD399D" w:rsidRDefault="00B021E1">
      <w:pPr>
        <w:spacing w:line="360" w:lineRule="auto"/>
        <w:jc w:val="center"/>
        <w:outlineLvl w:val="0"/>
        <w:rPr>
          <w:rFonts w:ascii="宋体" w:hAnsi="宋体"/>
          <w:sz w:val="24"/>
        </w:rPr>
      </w:pPr>
    </w:p>
    <w:p w:rsidR="00B021E1" w:rsidRPr="00DD399D" w:rsidRDefault="00B021E1">
      <w:pPr>
        <w:spacing w:line="360" w:lineRule="auto"/>
        <w:jc w:val="center"/>
        <w:outlineLvl w:val="0"/>
        <w:rPr>
          <w:rFonts w:ascii="宋体" w:hAnsi="宋体"/>
          <w:sz w:val="24"/>
        </w:rPr>
      </w:pPr>
    </w:p>
    <w:p w:rsidR="00B021E1" w:rsidRPr="00DD399D" w:rsidRDefault="00B021E1">
      <w:pPr>
        <w:spacing w:line="360" w:lineRule="auto"/>
        <w:jc w:val="center"/>
        <w:outlineLvl w:val="0"/>
        <w:rPr>
          <w:rFonts w:ascii="宋体" w:hAnsi="宋体"/>
          <w:sz w:val="24"/>
        </w:rPr>
      </w:pPr>
    </w:p>
    <w:p w:rsidR="00B021E1" w:rsidRPr="00DD399D" w:rsidRDefault="00B021E1">
      <w:pPr>
        <w:spacing w:line="360" w:lineRule="auto"/>
        <w:jc w:val="center"/>
        <w:outlineLvl w:val="0"/>
        <w:rPr>
          <w:rFonts w:ascii="宋体" w:hAnsi="宋体"/>
          <w:b/>
          <w:sz w:val="36"/>
          <w:szCs w:val="36"/>
        </w:rPr>
      </w:pPr>
      <w:r w:rsidRPr="00DD399D">
        <w:rPr>
          <w:rFonts w:ascii="宋体" w:hAnsi="宋体"/>
          <w:b/>
          <w:sz w:val="36"/>
          <w:szCs w:val="36"/>
        </w:rPr>
        <w:lastRenderedPageBreak/>
        <w:t>第五章   合同草案条款</w:t>
      </w:r>
      <w:bookmarkEnd w:id="678"/>
    </w:p>
    <w:p w:rsidR="00306DC8" w:rsidRDefault="00306DC8" w:rsidP="00306DC8">
      <w:pPr>
        <w:pStyle w:val="30"/>
        <w:snapToGrid w:val="0"/>
        <w:spacing w:line="440" w:lineRule="exact"/>
        <w:jc w:val="center"/>
        <w:rPr>
          <w:rFonts w:hAnsi="宋体"/>
          <w:sz w:val="28"/>
        </w:rPr>
      </w:pPr>
      <w:bookmarkStart w:id="679" w:name="_Toc4220"/>
      <w:bookmarkStart w:id="680" w:name="_Toc363481382"/>
      <w:bookmarkStart w:id="681" w:name="_Toc22450"/>
      <w:bookmarkStart w:id="682" w:name="_Toc23841"/>
      <w:bookmarkStart w:id="683" w:name="_Toc101711244"/>
      <w:r>
        <w:rPr>
          <w:rFonts w:hAnsi="宋体"/>
          <w:sz w:val="28"/>
        </w:rPr>
        <w:t>合同协议书</w:t>
      </w:r>
      <w:bookmarkEnd w:id="679"/>
      <w:bookmarkEnd w:id="680"/>
      <w:bookmarkEnd w:id="681"/>
      <w:bookmarkEnd w:id="682"/>
    </w:p>
    <w:p w:rsidR="00306DC8" w:rsidRDefault="00306DC8" w:rsidP="00306DC8">
      <w:pPr>
        <w:spacing w:line="440" w:lineRule="exact"/>
        <w:ind w:firstLineChars="200" w:firstLine="480"/>
        <w:rPr>
          <w:rFonts w:ascii="宋体" w:hAnsi="宋体"/>
          <w:sz w:val="24"/>
          <w:u w:val="single"/>
        </w:rPr>
      </w:pPr>
      <w:r>
        <w:rPr>
          <w:rFonts w:ascii="宋体" w:hAnsi="宋体" w:hint="eastAsia"/>
          <w:sz w:val="24"/>
        </w:rPr>
        <w:t>发包人（全称）：</w:t>
      </w:r>
      <w:r>
        <w:rPr>
          <w:rFonts w:ascii="宋体" w:hAnsi="宋体" w:hint="eastAsia"/>
          <w:sz w:val="24"/>
          <w:u w:val="single"/>
        </w:rPr>
        <w:t xml:space="preserve">  </w:t>
      </w:r>
      <w:r w:rsidR="00512627">
        <w:rPr>
          <w:rFonts w:ascii="宋体" w:hAnsi="宋体" w:hint="eastAsia"/>
          <w:sz w:val="24"/>
          <w:u w:val="single"/>
        </w:rPr>
        <w:t>北京市朝阳区人民政府麦子店街道办事处</w:t>
      </w:r>
      <w:r>
        <w:rPr>
          <w:rFonts w:ascii="宋体" w:hAnsi="宋体" w:hint="eastAsia"/>
          <w:sz w:val="24"/>
          <w:u w:val="single"/>
        </w:rPr>
        <w:t xml:space="preserve">               </w:t>
      </w:r>
    </w:p>
    <w:p w:rsidR="00306DC8" w:rsidRDefault="00306DC8" w:rsidP="00306DC8">
      <w:pPr>
        <w:spacing w:line="440" w:lineRule="exact"/>
        <w:ind w:firstLine="480"/>
        <w:rPr>
          <w:rFonts w:ascii="宋体" w:hAnsi="宋体"/>
          <w:sz w:val="24"/>
        </w:rPr>
      </w:pPr>
      <w:r>
        <w:rPr>
          <w:rFonts w:ascii="宋体" w:hAnsi="宋体" w:hint="eastAsia"/>
          <w:sz w:val="24"/>
        </w:rPr>
        <w:t>承包人（全称）：</w:t>
      </w:r>
      <w:r>
        <w:rPr>
          <w:rFonts w:ascii="宋体" w:hAnsi="宋体" w:hint="eastAsia"/>
          <w:sz w:val="24"/>
          <w:u w:val="single"/>
        </w:rPr>
        <w:t xml:space="preserve">                                                  </w:t>
      </w:r>
    </w:p>
    <w:p w:rsidR="00306DC8" w:rsidRDefault="00306DC8" w:rsidP="00306DC8">
      <w:pPr>
        <w:spacing w:line="440" w:lineRule="exact"/>
        <w:ind w:firstLineChars="200" w:firstLine="480"/>
        <w:rPr>
          <w:rFonts w:ascii="宋体" w:hAnsi="宋体"/>
          <w:sz w:val="24"/>
        </w:rPr>
      </w:pPr>
      <w:r>
        <w:rPr>
          <w:rFonts w:ascii="宋体" w:hAnsi="宋体" w:hint="eastAsia"/>
          <w:sz w:val="24"/>
        </w:rPr>
        <w:t>依照《中华人民共和国民法典》、《中华人民共和国建筑法》及其他有关法律、行政法规的规定，遵循平等、自愿、公平和诚信的原则，双方就本建设工程施工事项协商一致，订立本合同。</w:t>
      </w:r>
    </w:p>
    <w:p w:rsidR="00306DC8" w:rsidRDefault="00306DC8" w:rsidP="00306DC8">
      <w:pPr>
        <w:spacing w:line="440" w:lineRule="exact"/>
        <w:ind w:firstLine="482"/>
        <w:rPr>
          <w:rFonts w:ascii="宋体" w:hAnsi="宋体"/>
          <w:b/>
          <w:sz w:val="24"/>
        </w:rPr>
      </w:pPr>
      <w:r>
        <w:rPr>
          <w:rFonts w:ascii="宋体" w:hAnsi="宋体" w:hint="eastAsia"/>
          <w:b/>
          <w:sz w:val="24"/>
        </w:rPr>
        <w:t>一、工程概况</w:t>
      </w:r>
    </w:p>
    <w:p w:rsidR="00306DC8" w:rsidRDefault="00306DC8" w:rsidP="00306DC8">
      <w:pPr>
        <w:spacing w:line="360" w:lineRule="auto"/>
        <w:ind w:firstLineChars="200" w:firstLine="480"/>
        <w:rPr>
          <w:rFonts w:ascii="宋体" w:hAnsi="宋体"/>
          <w:sz w:val="24"/>
          <w:u w:val="single"/>
        </w:rPr>
      </w:pPr>
      <w:r>
        <w:rPr>
          <w:rFonts w:ascii="宋体" w:hAnsi="宋体" w:hint="eastAsia"/>
          <w:sz w:val="24"/>
        </w:rPr>
        <w:t>工程名称：</w:t>
      </w:r>
      <w:r>
        <w:rPr>
          <w:rFonts w:hint="eastAsia"/>
          <w:sz w:val="24"/>
          <w:u w:val="single"/>
        </w:rPr>
        <w:t xml:space="preserve">                      </w:t>
      </w:r>
    </w:p>
    <w:p w:rsidR="00306DC8" w:rsidRDefault="00306DC8" w:rsidP="00306DC8">
      <w:pPr>
        <w:spacing w:line="440" w:lineRule="exact"/>
        <w:ind w:firstLine="480"/>
        <w:rPr>
          <w:rFonts w:ascii="宋体" w:hAnsi="宋体"/>
          <w:sz w:val="24"/>
          <w:u w:val="single"/>
        </w:rPr>
      </w:pPr>
      <w:r>
        <w:rPr>
          <w:rFonts w:ascii="宋体" w:hAnsi="宋体" w:hint="eastAsia"/>
          <w:sz w:val="24"/>
        </w:rPr>
        <w:t>工程地点：</w:t>
      </w:r>
      <w:r>
        <w:rPr>
          <w:rFonts w:hint="eastAsia"/>
          <w:sz w:val="24"/>
          <w:u w:val="single"/>
        </w:rPr>
        <w:t xml:space="preserve">                      </w:t>
      </w:r>
    </w:p>
    <w:p w:rsidR="00306DC8" w:rsidRDefault="00306DC8" w:rsidP="00306DC8">
      <w:pPr>
        <w:spacing w:line="440" w:lineRule="exact"/>
        <w:ind w:firstLineChars="200" w:firstLine="480"/>
        <w:rPr>
          <w:rFonts w:ascii="宋体" w:hAnsi="宋体"/>
          <w:sz w:val="24"/>
          <w:u w:val="single"/>
        </w:rPr>
      </w:pPr>
      <w:r>
        <w:rPr>
          <w:rFonts w:ascii="宋体" w:hAnsi="宋体" w:hint="eastAsia"/>
          <w:sz w:val="24"/>
        </w:rPr>
        <w:t>工程内容：</w:t>
      </w:r>
      <w:r>
        <w:rPr>
          <w:rFonts w:hint="eastAsia"/>
          <w:sz w:val="24"/>
          <w:u w:val="single"/>
        </w:rPr>
        <w:t xml:space="preserve">         </w:t>
      </w:r>
      <w:r>
        <w:rPr>
          <w:rFonts w:ascii="宋体" w:hAnsi="宋体" w:hint="eastAsia"/>
          <w:sz w:val="24"/>
          <w:u w:val="single"/>
        </w:rPr>
        <w:t xml:space="preserve">      </w:t>
      </w:r>
    </w:p>
    <w:p w:rsidR="00306DC8" w:rsidRDefault="00306DC8" w:rsidP="00306DC8">
      <w:pPr>
        <w:spacing w:line="440" w:lineRule="exact"/>
        <w:ind w:firstLineChars="200" w:firstLine="480"/>
        <w:rPr>
          <w:rFonts w:ascii="宋体" w:hAnsi="宋体"/>
          <w:sz w:val="24"/>
          <w:u w:val="single"/>
        </w:rPr>
      </w:pPr>
      <w:r>
        <w:rPr>
          <w:rFonts w:ascii="宋体" w:hAnsi="宋体" w:hint="eastAsia"/>
          <w:sz w:val="24"/>
        </w:rPr>
        <w:t>资金来源：</w:t>
      </w:r>
      <w:r>
        <w:rPr>
          <w:rFonts w:hint="eastAsia"/>
          <w:sz w:val="24"/>
          <w:u w:val="single"/>
        </w:rPr>
        <w:t xml:space="preserve">             </w:t>
      </w:r>
    </w:p>
    <w:p w:rsidR="00306DC8" w:rsidRDefault="00306DC8" w:rsidP="00306DC8">
      <w:pPr>
        <w:spacing w:line="440" w:lineRule="exact"/>
        <w:ind w:firstLine="482"/>
        <w:rPr>
          <w:rFonts w:ascii="宋体" w:hAnsi="宋体"/>
          <w:b/>
          <w:sz w:val="24"/>
        </w:rPr>
      </w:pPr>
      <w:r>
        <w:rPr>
          <w:rFonts w:ascii="宋体" w:hAnsi="宋体" w:hint="eastAsia"/>
          <w:b/>
          <w:sz w:val="24"/>
        </w:rPr>
        <w:t>二、工程承包范围</w:t>
      </w:r>
    </w:p>
    <w:p w:rsidR="00306DC8" w:rsidRDefault="00306DC8" w:rsidP="00306DC8">
      <w:pPr>
        <w:spacing w:line="440" w:lineRule="exact"/>
        <w:ind w:firstLineChars="200" w:firstLine="480"/>
        <w:rPr>
          <w:rFonts w:ascii="宋体" w:hAnsi="宋体"/>
          <w:sz w:val="24"/>
          <w:u w:val="single"/>
        </w:rPr>
      </w:pPr>
      <w:r>
        <w:rPr>
          <w:rFonts w:ascii="宋体" w:hAnsi="宋体" w:hint="eastAsia"/>
          <w:sz w:val="24"/>
        </w:rPr>
        <w:t>承包范围：</w:t>
      </w:r>
      <w:r>
        <w:rPr>
          <w:rFonts w:ascii="宋体" w:hAnsi="宋体" w:hint="eastAsia"/>
          <w:sz w:val="24"/>
          <w:u w:val="single"/>
        </w:rPr>
        <w:t xml:space="preserve">  详见清单    </w:t>
      </w:r>
    </w:p>
    <w:p w:rsidR="00306DC8" w:rsidRDefault="00306DC8" w:rsidP="00306DC8">
      <w:pPr>
        <w:spacing w:line="440" w:lineRule="exact"/>
        <w:ind w:firstLineChars="200" w:firstLine="482"/>
        <w:rPr>
          <w:rFonts w:ascii="宋体" w:hAnsi="宋体"/>
          <w:sz w:val="24"/>
          <w:u w:val="single"/>
        </w:rPr>
      </w:pPr>
      <w:r>
        <w:rPr>
          <w:rFonts w:ascii="宋体" w:hAnsi="宋体" w:hint="eastAsia"/>
          <w:b/>
          <w:sz w:val="24"/>
        </w:rPr>
        <w:t>三、合同工期</w:t>
      </w:r>
    </w:p>
    <w:p w:rsidR="00306DC8" w:rsidRDefault="00306DC8" w:rsidP="00306DC8">
      <w:pPr>
        <w:spacing w:line="440" w:lineRule="exact"/>
        <w:ind w:firstLine="480"/>
        <w:rPr>
          <w:rFonts w:ascii="宋体" w:hAnsi="宋体"/>
          <w:sz w:val="24"/>
        </w:rPr>
      </w:pPr>
      <w:r>
        <w:rPr>
          <w:rFonts w:ascii="宋体" w:hAnsi="宋体" w:hint="eastAsia"/>
          <w:sz w:val="24"/>
        </w:rPr>
        <w:t>开工日期：</w:t>
      </w:r>
      <w:r>
        <w:rPr>
          <w:rFonts w:ascii="宋体" w:hAnsi="宋体" w:hint="eastAsia"/>
          <w:sz w:val="24"/>
          <w:u w:val="single"/>
        </w:rPr>
        <w:t xml:space="preserve">   年     月    日</w:t>
      </w:r>
    </w:p>
    <w:p w:rsidR="00306DC8" w:rsidRDefault="00306DC8" w:rsidP="00306DC8">
      <w:pPr>
        <w:spacing w:line="440" w:lineRule="exact"/>
        <w:ind w:firstLine="480"/>
        <w:rPr>
          <w:rFonts w:ascii="宋体" w:hAnsi="宋体"/>
          <w:sz w:val="24"/>
        </w:rPr>
      </w:pPr>
      <w:r>
        <w:rPr>
          <w:rFonts w:ascii="宋体" w:hAnsi="宋体" w:hint="eastAsia"/>
          <w:sz w:val="24"/>
        </w:rPr>
        <w:t>竣工日期：</w:t>
      </w:r>
      <w:r>
        <w:rPr>
          <w:rFonts w:ascii="宋体" w:hAnsi="宋体" w:hint="eastAsia"/>
          <w:sz w:val="24"/>
          <w:u w:val="single"/>
        </w:rPr>
        <w:t xml:space="preserve">    年     月    日</w:t>
      </w:r>
    </w:p>
    <w:p w:rsidR="00306DC8" w:rsidRDefault="00306DC8" w:rsidP="00306DC8">
      <w:pPr>
        <w:spacing w:line="440" w:lineRule="exact"/>
        <w:ind w:firstLine="480"/>
        <w:rPr>
          <w:rFonts w:ascii="宋体" w:hAnsi="宋体"/>
          <w:sz w:val="24"/>
        </w:rPr>
      </w:pPr>
      <w:r>
        <w:rPr>
          <w:rFonts w:ascii="宋体" w:hAnsi="宋体" w:hint="eastAsia"/>
          <w:sz w:val="24"/>
        </w:rPr>
        <w:t>合同工期总日历天数：</w:t>
      </w:r>
      <w:r>
        <w:rPr>
          <w:rFonts w:ascii="宋体" w:hAnsi="宋体" w:hint="eastAsia"/>
          <w:sz w:val="24"/>
          <w:u w:val="single"/>
        </w:rPr>
        <w:t xml:space="preserve">       日历天 </w:t>
      </w:r>
    </w:p>
    <w:p w:rsidR="00306DC8" w:rsidRDefault="00306DC8" w:rsidP="00306DC8">
      <w:pPr>
        <w:spacing w:line="440" w:lineRule="exact"/>
        <w:ind w:firstLine="482"/>
        <w:rPr>
          <w:rFonts w:ascii="宋体" w:hAnsi="宋体"/>
          <w:b/>
          <w:sz w:val="24"/>
        </w:rPr>
      </w:pPr>
      <w:r>
        <w:rPr>
          <w:rFonts w:ascii="宋体" w:hAnsi="宋体" w:hint="eastAsia"/>
          <w:b/>
          <w:sz w:val="24"/>
        </w:rPr>
        <w:t>四、质量标准</w:t>
      </w:r>
    </w:p>
    <w:p w:rsidR="00306DC8" w:rsidRDefault="00306DC8" w:rsidP="00306DC8">
      <w:pPr>
        <w:spacing w:line="440" w:lineRule="exact"/>
        <w:ind w:firstLine="480"/>
        <w:rPr>
          <w:rFonts w:ascii="宋体" w:hAnsi="宋体"/>
          <w:sz w:val="24"/>
        </w:rPr>
      </w:pPr>
      <w:r>
        <w:rPr>
          <w:rFonts w:ascii="宋体" w:hAnsi="宋体" w:hint="eastAsia"/>
          <w:sz w:val="24"/>
        </w:rPr>
        <w:t>工程质量标准：</w:t>
      </w:r>
      <w:r>
        <w:rPr>
          <w:rFonts w:ascii="宋体" w:hAnsi="宋体" w:hint="eastAsia"/>
          <w:sz w:val="24"/>
          <w:u w:val="single"/>
        </w:rPr>
        <w:t xml:space="preserve">       合格        </w:t>
      </w:r>
    </w:p>
    <w:p w:rsidR="00306DC8" w:rsidRDefault="00306DC8" w:rsidP="00306DC8">
      <w:pPr>
        <w:spacing w:line="440" w:lineRule="exact"/>
        <w:ind w:firstLine="482"/>
        <w:rPr>
          <w:rFonts w:ascii="宋体" w:hAnsi="宋体"/>
          <w:b/>
          <w:sz w:val="24"/>
        </w:rPr>
      </w:pPr>
      <w:r>
        <w:rPr>
          <w:rFonts w:ascii="宋体" w:hAnsi="宋体" w:hint="eastAsia"/>
          <w:b/>
          <w:sz w:val="24"/>
        </w:rPr>
        <w:t>五、合同价款</w:t>
      </w:r>
    </w:p>
    <w:p w:rsidR="00306DC8" w:rsidRDefault="00306DC8" w:rsidP="00306DC8">
      <w:pPr>
        <w:spacing w:line="440" w:lineRule="exact"/>
        <w:ind w:firstLineChars="200" w:firstLine="480"/>
        <w:rPr>
          <w:rFonts w:ascii="宋体" w:hAnsi="宋体" w:cs="宋体"/>
          <w:b/>
          <w:sz w:val="24"/>
        </w:rPr>
      </w:pPr>
      <w:r>
        <w:rPr>
          <w:rFonts w:ascii="宋体" w:hAnsi="宋体" w:cs="宋体" w:hint="eastAsia"/>
          <w:sz w:val="24"/>
        </w:rPr>
        <w:t>金额（大写）：</w:t>
      </w:r>
      <w:r>
        <w:rPr>
          <w:rFonts w:ascii="宋体" w:hAnsi="宋体" w:cs="宋体" w:hint="eastAsia"/>
          <w:b/>
          <w:bCs/>
          <w:sz w:val="24"/>
          <w:u w:val="single"/>
        </w:rPr>
        <w:t xml:space="preserve">                  </w:t>
      </w:r>
      <w:r>
        <w:rPr>
          <w:rFonts w:ascii="宋体" w:hAnsi="宋体" w:cs="宋体"/>
          <w:bCs/>
          <w:sz w:val="24"/>
          <w:u w:val="single"/>
        </w:rPr>
        <w:t xml:space="preserve">      </w:t>
      </w:r>
      <w:r>
        <w:rPr>
          <w:rFonts w:ascii="宋体" w:hAnsi="宋体" w:cs="宋体" w:hint="eastAsia"/>
          <w:sz w:val="24"/>
        </w:rPr>
        <w:t>（人民币）</w:t>
      </w:r>
      <w:r>
        <w:rPr>
          <w:rFonts w:ascii="宋体" w:hAnsi="宋体" w:cs="宋体"/>
          <w:sz w:val="24"/>
        </w:rPr>
        <w:br/>
      </w:r>
      <w:r>
        <w:rPr>
          <w:rFonts w:ascii="宋体" w:hAnsi="宋体" w:cs="宋体" w:hint="eastAsia"/>
          <w:sz w:val="24"/>
        </w:rPr>
        <w:t xml:space="preserve">　　　　（小写）￥：</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b/>
          <w:sz w:val="24"/>
          <w:u w:val="single"/>
        </w:rPr>
        <w:t xml:space="preserve">          </w:t>
      </w:r>
      <w:r>
        <w:rPr>
          <w:rFonts w:ascii="宋体" w:hAnsi="宋体" w:cs="宋体" w:hint="eastAsia"/>
          <w:sz w:val="24"/>
        </w:rPr>
        <w:t>元</w:t>
      </w:r>
    </w:p>
    <w:p w:rsidR="00306DC8" w:rsidRDefault="00306DC8" w:rsidP="00306DC8">
      <w:pPr>
        <w:spacing w:line="440" w:lineRule="exact"/>
        <w:ind w:firstLineChars="450" w:firstLine="1080"/>
        <w:rPr>
          <w:rFonts w:ascii="宋体" w:hAnsi="宋体" w:cs="宋体"/>
          <w:sz w:val="24"/>
        </w:rPr>
      </w:pPr>
      <w:r>
        <w:rPr>
          <w:rFonts w:ascii="宋体" w:hAnsi="宋体" w:cs="宋体" w:hint="eastAsia"/>
          <w:sz w:val="24"/>
        </w:rPr>
        <w:t>其中</w:t>
      </w:r>
      <w:r>
        <w:rPr>
          <w:rFonts w:ascii="宋体" w:hAnsi="宋体" w:cs="宋体"/>
          <w:sz w:val="24"/>
        </w:rPr>
        <w:t>：</w:t>
      </w:r>
      <w:r>
        <w:rPr>
          <w:rFonts w:ascii="宋体" w:hAnsi="宋体" w:cs="宋体" w:hint="eastAsia"/>
          <w:sz w:val="24"/>
        </w:rPr>
        <w:t xml:space="preserve"> </w:t>
      </w:r>
      <w:r>
        <w:rPr>
          <w:rFonts w:ascii="宋体" w:hAnsi="宋体" w:cs="宋体"/>
          <w:sz w:val="24"/>
        </w:rPr>
        <w:t>安全文明施工费：</w:t>
      </w:r>
      <w:r>
        <w:rPr>
          <w:rFonts w:ascii="宋体" w:hAnsi="宋体" w:cs="宋体" w:hint="eastAsia"/>
          <w:sz w:val="24"/>
          <w:u w:val="single"/>
        </w:rPr>
        <w:t xml:space="preserve">   </w:t>
      </w:r>
      <w:r>
        <w:rPr>
          <w:rFonts w:ascii="宋体" w:hAnsi="宋体" w:cs="宋体"/>
          <w:b/>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元</w:t>
      </w:r>
    </w:p>
    <w:p w:rsidR="00306DC8" w:rsidRDefault="00306DC8" w:rsidP="00306DC8">
      <w:pPr>
        <w:spacing w:line="440" w:lineRule="exact"/>
        <w:ind w:firstLineChars="800" w:firstLine="1920"/>
        <w:rPr>
          <w:rFonts w:ascii="宋体" w:hAnsi="宋体" w:cs="宋体"/>
          <w:sz w:val="24"/>
        </w:rPr>
      </w:pPr>
      <w:r>
        <w:rPr>
          <w:rFonts w:ascii="宋体" w:hAnsi="宋体" w:cs="宋体" w:hint="eastAsia"/>
          <w:sz w:val="24"/>
        </w:rPr>
        <w:t>暂列金额</w:t>
      </w:r>
      <w:r>
        <w:rPr>
          <w:rFonts w:ascii="宋体" w:hAnsi="宋体" w:cs="宋体"/>
          <w:sz w:val="24"/>
        </w:rPr>
        <w:t>：</w:t>
      </w:r>
      <w:r>
        <w:rPr>
          <w:rFonts w:ascii="宋体" w:hAnsi="宋体" w:cs="宋体" w:hint="eastAsia"/>
          <w:sz w:val="24"/>
          <w:u w:val="single"/>
        </w:rPr>
        <w:t xml:space="preserve">             </w:t>
      </w:r>
      <w:r>
        <w:rPr>
          <w:rFonts w:ascii="宋体" w:hAnsi="宋体" w:cs="宋体" w:hint="eastAsia"/>
          <w:sz w:val="24"/>
        </w:rPr>
        <w:t>元</w:t>
      </w:r>
    </w:p>
    <w:p w:rsidR="00306DC8" w:rsidRDefault="00306DC8" w:rsidP="00306DC8">
      <w:pPr>
        <w:spacing w:line="440" w:lineRule="exact"/>
        <w:ind w:firstLineChars="800" w:firstLine="1920"/>
        <w:rPr>
          <w:rFonts w:ascii="宋体" w:hAnsi="宋体"/>
          <w:b/>
          <w:sz w:val="24"/>
        </w:rPr>
      </w:pPr>
      <w:r>
        <w:rPr>
          <w:rFonts w:ascii="宋体" w:hAnsi="宋体" w:cs="宋体" w:hint="eastAsia"/>
          <w:sz w:val="24"/>
        </w:rPr>
        <w:t>专业</w:t>
      </w:r>
      <w:r>
        <w:rPr>
          <w:rFonts w:ascii="宋体" w:hAnsi="宋体" w:cs="宋体"/>
          <w:sz w:val="24"/>
        </w:rPr>
        <w:t>工程暂估价</w:t>
      </w:r>
      <w:r>
        <w:rPr>
          <w:rFonts w:ascii="宋体" w:hAnsi="宋体" w:cs="宋体" w:hint="eastAsia"/>
          <w:sz w:val="24"/>
        </w:rPr>
        <w:t>：</w:t>
      </w:r>
      <w:r>
        <w:rPr>
          <w:rFonts w:ascii="宋体" w:hAnsi="宋体" w:cs="宋体" w:hint="eastAsia"/>
          <w:sz w:val="24"/>
          <w:u w:val="single"/>
        </w:rPr>
        <w:t xml:space="preserve">              </w:t>
      </w:r>
      <w:r>
        <w:rPr>
          <w:rFonts w:ascii="宋体" w:hAnsi="宋体" w:cs="宋体" w:hint="eastAsia"/>
          <w:sz w:val="24"/>
        </w:rPr>
        <w:t>元</w:t>
      </w:r>
      <w:r>
        <w:rPr>
          <w:rFonts w:ascii="宋体" w:hAnsi="宋体" w:cs="宋体" w:hint="eastAsia"/>
          <w:sz w:val="24"/>
        </w:rPr>
        <w:br/>
        <w:t xml:space="preserve">  </w:t>
      </w:r>
      <w:r>
        <w:rPr>
          <w:rFonts w:ascii="宋体" w:hAnsi="宋体" w:hint="eastAsia"/>
          <w:b/>
          <w:sz w:val="24"/>
        </w:rPr>
        <w:t>六、组成合同的文件</w:t>
      </w:r>
    </w:p>
    <w:p w:rsidR="00306DC8" w:rsidRDefault="00306DC8" w:rsidP="00306DC8">
      <w:pPr>
        <w:spacing w:line="440" w:lineRule="exact"/>
        <w:ind w:firstLineChars="200" w:firstLine="480"/>
        <w:rPr>
          <w:rFonts w:ascii="宋体" w:hAnsi="宋体"/>
          <w:sz w:val="24"/>
        </w:rPr>
      </w:pPr>
      <w:r>
        <w:rPr>
          <w:rFonts w:ascii="宋体" w:hAnsi="宋体" w:hint="eastAsia"/>
          <w:sz w:val="24"/>
        </w:rPr>
        <w:t>组成本合同的文件包括：</w:t>
      </w:r>
    </w:p>
    <w:p w:rsidR="00306DC8" w:rsidRDefault="00306DC8" w:rsidP="00306DC8">
      <w:pPr>
        <w:spacing w:line="440" w:lineRule="exact"/>
        <w:ind w:firstLineChars="200" w:firstLine="480"/>
        <w:rPr>
          <w:rFonts w:ascii="宋体" w:hAnsi="宋体"/>
          <w:sz w:val="24"/>
        </w:rPr>
      </w:pPr>
      <w:r>
        <w:rPr>
          <w:rFonts w:ascii="宋体" w:hAnsi="宋体" w:hint="eastAsia"/>
          <w:sz w:val="24"/>
        </w:rPr>
        <w:t>（1）本合同协议书；</w:t>
      </w:r>
    </w:p>
    <w:p w:rsidR="00306DC8" w:rsidRDefault="00306DC8" w:rsidP="00306DC8">
      <w:pPr>
        <w:spacing w:line="440" w:lineRule="exact"/>
        <w:ind w:firstLineChars="200" w:firstLine="480"/>
        <w:rPr>
          <w:rFonts w:ascii="宋体" w:hAnsi="宋体"/>
          <w:sz w:val="24"/>
        </w:rPr>
      </w:pPr>
      <w:r>
        <w:rPr>
          <w:rFonts w:ascii="宋体" w:hAnsi="宋体" w:hint="eastAsia"/>
          <w:sz w:val="24"/>
        </w:rPr>
        <w:t>（2）成交通知书；</w:t>
      </w:r>
    </w:p>
    <w:p w:rsidR="00306DC8" w:rsidRDefault="00306DC8" w:rsidP="00306DC8">
      <w:pPr>
        <w:spacing w:line="440" w:lineRule="exact"/>
        <w:ind w:firstLineChars="200" w:firstLine="480"/>
        <w:rPr>
          <w:rFonts w:ascii="宋体" w:hAnsi="宋体"/>
          <w:sz w:val="24"/>
        </w:rPr>
      </w:pPr>
      <w:r>
        <w:rPr>
          <w:rFonts w:ascii="宋体" w:hAnsi="宋体" w:hint="eastAsia"/>
          <w:sz w:val="24"/>
        </w:rPr>
        <w:lastRenderedPageBreak/>
        <w:t>（3）响应文件及其附件（含工程报价单）；</w:t>
      </w:r>
    </w:p>
    <w:p w:rsidR="00306DC8" w:rsidRDefault="00306DC8" w:rsidP="00306DC8">
      <w:pPr>
        <w:spacing w:line="440" w:lineRule="exact"/>
        <w:ind w:firstLineChars="200" w:firstLine="480"/>
        <w:rPr>
          <w:rFonts w:ascii="宋体" w:hAnsi="宋体"/>
          <w:sz w:val="24"/>
        </w:rPr>
      </w:pPr>
      <w:r>
        <w:rPr>
          <w:rFonts w:ascii="宋体" w:hAnsi="宋体" w:hint="eastAsia"/>
          <w:sz w:val="24"/>
        </w:rPr>
        <w:t>（4）本合同专用条款；</w:t>
      </w:r>
    </w:p>
    <w:p w:rsidR="00306DC8" w:rsidRDefault="00306DC8" w:rsidP="00306DC8">
      <w:pPr>
        <w:spacing w:line="440" w:lineRule="exact"/>
        <w:ind w:firstLineChars="200" w:firstLine="480"/>
        <w:rPr>
          <w:rFonts w:ascii="宋体" w:hAnsi="宋体"/>
          <w:sz w:val="24"/>
        </w:rPr>
      </w:pPr>
      <w:r>
        <w:rPr>
          <w:rFonts w:ascii="宋体" w:hAnsi="宋体" w:hint="eastAsia"/>
          <w:sz w:val="24"/>
        </w:rPr>
        <w:t>（5）本合同通用条款；</w:t>
      </w:r>
    </w:p>
    <w:p w:rsidR="00306DC8" w:rsidRDefault="00306DC8" w:rsidP="00306DC8">
      <w:pPr>
        <w:spacing w:line="440" w:lineRule="exact"/>
        <w:ind w:firstLineChars="200" w:firstLine="480"/>
        <w:rPr>
          <w:rFonts w:ascii="宋体" w:hAnsi="宋体"/>
          <w:sz w:val="24"/>
        </w:rPr>
      </w:pPr>
      <w:r>
        <w:rPr>
          <w:rFonts w:ascii="宋体" w:hAnsi="宋体" w:hint="eastAsia"/>
          <w:sz w:val="24"/>
        </w:rPr>
        <w:t>（6）洽商变更等书面协议或文件；</w:t>
      </w:r>
    </w:p>
    <w:p w:rsidR="00306DC8" w:rsidRDefault="00306DC8" w:rsidP="00306DC8">
      <w:pPr>
        <w:spacing w:line="440" w:lineRule="exact"/>
        <w:ind w:firstLineChars="200" w:firstLine="480"/>
        <w:rPr>
          <w:rFonts w:ascii="宋体" w:hAnsi="宋体"/>
          <w:sz w:val="24"/>
        </w:rPr>
      </w:pPr>
      <w:r>
        <w:rPr>
          <w:rFonts w:ascii="宋体" w:hAnsi="宋体" w:hint="eastAsia"/>
          <w:sz w:val="24"/>
        </w:rPr>
        <w:t>（7）标准、规范及其有关技术文件；</w:t>
      </w:r>
    </w:p>
    <w:p w:rsidR="00306DC8" w:rsidRDefault="00306DC8" w:rsidP="00306DC8">
      <w:pPr>
        <w:spacing w:line="440" w:lineRule="exact"/>
        <w:ind w:firstLineChars="200" w:firstLine="480"/>
        <w:rPr>
          <w:rFonts w:ascii="宋体" w:hAnsi="宋体"/>
          <w:sz w:val="24"/>
        </w:rPr>
      </w:pPr>
      <w:r>
        <w:rPr>
          <w:rFonts w:ascii="宋体" w:hAnsi="宋体" w:hint="eastAsia"/>
          <w:sz w:val="24"/>
        </w:rPr>
        <w:t>（8）图纸。</w:t>
      </w:r>
    </w:p>
    <w:p w:rsidR="00306DC8" w:rsidRDefault="00306DC8" w:rsidP="00306DC8">
      <w:pPr>
        <w:pStyle w:val="af3"/>
        <w:spacing w:line="440" w:lineRule="exact"/>
        <w:ind w:firstLineChars="200" w:firstLine="482"/>
        <w:rPr>
          <w:rFonts w:ascii="宋体" w:hAnsi="宋体"/>
          <w:b/>
        </w:rPr>
      </w:pPr>
      <w:r>
        <w:rPr>
          <w:rFonts w:ascii="宋体" w:hAnsi="宋体" w:hint="eastAsia"/>
          <w:b/>
        </w:rPr>
        <w:t>七、本协议书中有关词语含义与本合同第二部分《通用条款》中分别赋予它们的定义相同。</w:t>
      </w:r>
    </w:p>
    <w:p w:rsidR="00306DC8" w:rsidRDefault="00306DC8" w:rsidP="00306DC8">
      <w:pPr>
        <w:pStyle w:val="af3"/>
        <w:spacing w:line="440" w:lineRule="exact"/>
        <w:ind w:firstLineChars="200" w:firstLine="482"/>
        <w:rPr>
          <w:rFonts w:ascii="宋体" w:hAnsi="宋体"/>
          <w:b/>
        </w:rPr>
      </w:pPr>
      <w:r>
        <w:rPr>
          <w:rFonts w:ascii="宋体" w:hAnsi="宋体" w:hint="eastAsia"/>
          <w:b/>
        </w:rPr>
        <w:t>八、承包人向发包人承诺按照合同约定进行施工、竣工并在质量保修期内承担工程质量保修责任。</w:t>
      </w:r>
      <w:r>
        <w:rPr>
          <w:rFonts w:ascii="宋体" w:hAnsi="宋体" w:cs="宋体" w:hint="eastAsia"/>
        </w:rPr>
        <w:t>承包人不得转包、分包。</w:t>
      </w:r>
    </w:p>
    <w:p w:rsidR="00306DC8" w:rsidRDefault="00306DC8" w:rsidP="00306DC8">
      <w:pPr>
        <w:pStyle w:val="af3"/>
        <w:spacing w:line="440" w:lineRule="exact"/>
        <w:ind w:firstLineChars="200" w:firstLine="480"/>
        <w:rPr>
          <w:rFonts w:ascii="宋体" w:hAnsi="宋体"/>
        </w:rPr>
      </w:pPr>
      <w:r>
        <w:rPr>
          <w:rFonts w:ascii="宋体" w:hAnsi="宋体" w:hint="eastAsia"/>
        </w:rPr>
        <w:t>九、发包人向承包人承诺按照合同约定的期限和方式支付合同价款及其他应当支付的款项。</w:t>
      </w:r>
    </w:p>
    <w:p w:rsidR="00306DC8" w:rsidRDefault="00306DC8" w:rsidP="00306DC8">
      <w:pPr>
        <w:pStyle w:val="af3"/>
        <w:spacing w:line="440" w:lineRule="exact"/>
        <w:ind w:firstLineChars="200" w:firstLine="480"/>
        <w:rPr>
          <w:rFonts w:ascii="宋体" w:hAnsi="宋体"/>
        </w:rPr>
      </w:pPr>
      <w:r>
        <w:rPr>
          <w:rFonts w:ascii="宋体" w:hAnsi="宋体" w:hint="eastAsia"/>
        </w:rPr>
        <w:t>十、合同生效</w:t>
      </w:r>
    </w:p>
    <w:p w:rsidR="00306DC8" w:rsidRDefault="00306DC8" w:rsidP="00306DC8">
      <w:pPr>
        <w:spacing w:line="440" w:lineRule="exact"/>
        <w:ind w:firstLine="480"/>
      </w:pPr>
      <w:r>
        <w:rPr>
          <w:rFonts w:ascii="宋体" w:hAnsi="宋体" w:hint="eastAsia"/>
          <w:sz w:val="24"/>
        </w:rPr>
        <w:t>合同订立时间：</w:t>
      </w:r>
      <w:r>
        <w:rPr>
          <w:rFonts w:ascii="宋体" w:hAnsi="宋体" w:hint="eastAsia"/>
          <w:sz w:val="24"/>
          <w:u w:val="single"/>
        </w:rPr>
        <w:t xml:space="preserve">     2024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hint="eastAsia"/>
          <w:sz w:val="24"/>
        </w:rPr>
        <w:t>日</w:t>
      </w:r>
    </w:p>
    <w:p w:rsidR="00306DC8" w:rsidRDefault="00306DC8" w:rsidP="00306DC8">
      <w:pPr>
        <w:spacing w:line="440" w:lineRule="exact"/>
        <w:ind w:firstLine="480"/>
        <w:rPr>
          <w:rFonts w:ascii="宋体" w:hAnsi="宋体"/>
          <w:sz w:val="24"/>
        </w:rPr>
      </w:pPr>
      <w:r>
        <w:rPr>
          <w:rFonts w:ascii="宋体" w:hAnsi="宋体" w:hint="eastAsia"/>
          <w:sz w:val="24"/>
        </w:rPr>
        <w:t>合同订立地点</w:t>
      </w:r>
      <w:r>
        <w:rPr>
          <w:rFonts w:ascii="宋体" w:hAnsi="宋体" w:hint="eastAsia"/>
          <w:sz w:val="24"/>
          <w:u w:val="single"/>
        </w:rPr>
        <w:t xml:space="preserve">：  </w:t>
      </w:r>
      <w:r w:rsidR="00512627">
        <w:rPr>
          <w:rFonts w:ascii="宋体" w:hAnsi="宋体" w:cs="宋体" w:hint="eastAsia"/>
          <w:sz w:val="24"/>
          <w:u w:val="single"/>
        </w:rPr>
        <w:t>北京市朝阳区人民政府麦子店街道办事处</w:t>
      </w:r>
    </w:p>
    <w:p w:rsidR="00306DC8" w:rsidRDefault="00306DC8" w:rsidP="00306DC8">
      <w:pPr>
        <w:spacing w:line="440" w:lineRule="exact"/>
        <w:ind w:firstLine="480"/>
        <w:rPr>
          <w:rFonts w:ascii="宋体" w:hAnsi="宋体"/>
          <w:sz w:val="24"/>
        </w:rPr>
      </w:pPr>
      <w:r>
        <w:rPr>
          <w:rFonts w:ascii="宋体" w:hAnsi="宋体" w:hint="eastAsia"/>
          <w:sz w:val="24"/>
        </w:rPr>
        <w:t>本合同双方约定：</w:t>
      </w:r>
      <w:r>
        <w:rPr>
          <w:rFonts w:ascii="宋体" w:hAnsi="宋体" w:hint="eastAsia"/>
          <w:sz w:val="24"/>
          <w:u w:val="single"/>
        </w:rPr>
        <w:t xml:space="preserve">    合同双方签字并盖章   </w:t>
      </w:r>
      <w:r>
        <w:rPr>
          <w:rFonts w:ascii="宋体" w:hAnsi="宋体" w:hint="eastAsia"/>
          <w:sz w:val="24"/>
        </w:rPr>
        <w:t>后生效。</w:t>
      </w:r>
    </w:p>
    <w:p w:rsidR="00306DC8" w:rsidRDefault="00306DC8" w:rsidP="00306DC8">
      <w:pPr>
        <w:pStyle w:val="26"/>
        <w:spacing w:line="440" w:lineRule="exact"/>
        <w:ind w:leftChars="0" w:left="0" w:firstLineChars="0" w:firstLine="0"/>
      </w:pPr>
    </w:p>
    <w:p w:rsidR="00306DC8" w:rsidRDefault="00306DC8" w:rsidP="00306DC8">
      <w:pPr>
        <w:spacing w:line="440" w:lineRule="exact"/>
        <w:rPr>
          <w:rFonts w:ascii="宋体" w:hAnsi="宋体"/>
          <w:szCs w:val="21"/>
        </w:rPr>
      </w:pPr>
      <w:r>
        <w:rPr>
          <w:rFonts w:ascii="宋体" w:hAnsi="宋体" w:hint="eastAsia"/>
          <w:szCs w:val="21"/>
        </w:rPr>
        <w:t xml:space="preserve">发包人：（盖章）                         承包人：（盖章）               </w:t>
      </w:r>
    </w:p>
    <w:p w:rsidR="00306DC8" w:rsidRDefault="00306DC8" w:rsidP="00306DC8">
      <w:pPr>
        <w:spacing w:line="440" w:lineRule="exact"/>
        <w:rPr>
          <w:rFonts w:ascii="宋体" w:hAnsi="宋体"/>
          <w:szCs w:val="21"/>
        </w:rPr>
      </w:pPr>
      <w:r>
        <w:rPr>
          <w:rFonts w:ascii="宋体" w:hAnsi="宋体" w:hint="eastAsia"/>
          <w:szCs w:val="21"/>
        </w:rPr>
        <w:t xml:space="preserve">住所：                                  住所：   </w:t>
      </w:r>
    </w:p>
    <w:p w:rsidR="00306DC8" w:rsidRDefault="00306DC8" w:rsidP="00306DC8">
      <w:pPr>
        <w:spacing w:line="440" w:lineRule="exact"/>
        <w:rPr>
          <w:rFonts w:ascii="宋体" w:hAnsi="宋体"/>
          <w:szCs w:val="21"/>
        </w:rPr>
      </w:pPr>
      <w:r>
        <w:rPr>
          <w:rFonts w:ascii="宋体" w:hAnsi="宋体" w:hint="eastAsia"/>
          <w:szCs w:val="21"/>
        </w:rPr>
        <w:t>法定代表人或                            法定代表人或</w:t>
      </w:r>
    </w:p>
    <w:p w:rsidR="00306DC8" w:rsidRDefault="00306DC8" w:rsidP="00306DC8">
      <w:pPr>
        <w:spacing w:line="440" w:lineRule="exact"/>
        <w:rPr>
          <w:rFonts w:ascii="宋体" w:hAnsi="宋体"/>
          <w:szCs w:val="21"/>
        </w:rPr>
      </w:pPr>
      <w:r>
        <w:rPr>
          <w:rFonts w:ascii="宋体" w:hAnsi="宋体" w:hint="eastAsia"/>
          <w:szCs w:val="21"/>
        </w:rPr>
        <w:t xml:space="preserve">委托代理人：（签字）                   </w:t>
      </w:r>
      <w:r>
        <w:rPr>
          <w:rFonts w:ascii="宋体" w:hAnsi="宋体"/>
          <w:szCs w:val="21"/>
        </w:rPr>
        <w:t xml:space="preserve">  </w:t>
      </w:r>
      <w:r>
        <w:rPr>
          <w:rFonts w:ascii="宋体" w:hAnsi="宋体" w:hint="eastAsia"/>
          <w:szCs w:val="21"/>
        </w:rPr>
        <w:t>委托代理人：（签字）</w:t>
      </w:r>
    </w:p>
    <w:p w:rsidR="00306DC8" w:rsidRDefault="00306DC8" w:rsidP="00306DC8">
      <w:pPr>
        <w:spacing w:line="440" w:lineRule="exact"/>
        <w:rPr>
          <w:rFonts w:ascii="宋体" w:hAnsi="宋体"/>
          <w:szCs w:val="21"/>
        </w:rPr>
      </w:pPr>
      <w:r>
        <w:rPr>
          <w:rFonts w:ascii="宋体" w:hAnsi="宋体" w:hint="eastAsia"/>
          <w:szCs w:val="21"/>
        </w:rPr>
        <w:t xml:space="preserve">联系电话：                              联系电话： </w:t>
      </w:r>
      <w:r>
        <w:rPr>
          <w:rFonts w:ascii="宋体" w:hAnsi="宋体"/>
          <w:szCs w:val="21"/>
          <w:u w:val="single"/>
        </w:rPr>
        <w:t xml:space="preserve">  </w:t>
      </w:r>
      <w:r>
        <w:rPr>
          <w:rFonts w:ascii="宋体" w:hAnsi="宋体" w:hint="eastAsia"/>
          <w:szCs w:val="21"/>
          <w:u w:val="single"/>
        </w:rPr>
        <w:t xml:space="preserve">                </w:t>
      </w:r>
      <w:r>
        <w:rPr>
          <w:rFonts w:ascii="宋体" w:hAnsi="宋体" w:hint="eastAsia"/>
          <w:szCs w:val="21"/>
        </w:rPr>
        <w:t xml:space="preserve">                    </w:t>
      </w:r>
    </w:p>
    <w:p w:rsidR="00306DC8" w:rsidRDefault="00306DC8" w:rsidP="00306DC8">
      <w:pPr>
        <w:spacing w:line="440" w:lineRule="exact"/>
        <w:rPr>
          <w:rFonts w:ascii="宋体" w:hAnsi="宋体"/>
          <w:szCs w:val="21"/>
        </w:rPr>
      </w:pPr>
      <w:r>
        <w:rPr>
          <w:rFonts w:ascii="宋体" w:hAnsi="宋体" w:hint="eastAsia"/>
          <w:szCs w:val="21"/>
        </w:rPr>
        <w:t xml:space="preserve">传真：                                  传真： </w:t>
      </w:r>
      <w:r>
        <w:rPr>
          <w:rFonts w:ascii="宋体" w:hAnsi="宋体"/>
          <w:szCs w:val="21"/>
          <w:u w:val="single"/>
        </w:rPr>
        <w:t xml:space="preserve"> </w:t>
      </w:r>
      <w:r>
        <w:rPr>
          <w:rFonts w:ascii="宋体" w:hAnsi="宋体" w:hint="eastAsia"/>
          <w:szCs w:val="21"/>
          <w:u w:val="single"/>
        </w:rPr>
        <w:t xml:space="preserve">                      </w:t>
      </w:r>
      <w:r>
        <w:rPr>
          <w:rFonts w:ascii="宋体" w:hAnsi="宋体" w:hint="eastAsia"/>
          <w:szCs w:val="21"/>
        </w:rPr>
        <w:t xml:space="preserve">                          </w:t>
      </w:r>
    </w:p>
    <w:p w:rsidR="00306DC8" w:rsidRDefault="00306DC8" w:rsidP="00306DC8">
      <w:pPr>
        <w:spacing w:line="440" w:lineRule="exact"/>
        <w:rPr>
          <w:rFonts w:ascii="宋体" w:hAnsi="宋体"/>
          <w:szCs w:val="21"/>
        </w:rPr>
      </w:pPr>
      <w:r>
        <w:rPr>
          <w:rFonts w:ascii="宋体" w:hAnsi="宋体" w:hint="eastAsia"/>
          <w:szCs w:val="21"/>
        </w:rPr>
        <w:t>开户银行：                              开户银行：</w:t>
      </w:r>
      <w:r>
        <w:rPr>
          <w:rFonts w:ascii="宋体" w:hAnsi="宋体" w:hint="eastAsia"/>
          <w:szCs w:val="21"/>
          <w:u w:val="single"/>
        </w:rPr>
        <w:t xml:space="preserve">                   </w:t>
      </w:r>
      <w:r>
        <w:rPr>
          <w:rFonts w:ascii="宋体" w:hAnsi="宋体" w:hint="eastAsia"/>
          <w:szCs w:val="21"/>
        </w:rPr>
        <w:t xml:space="preserve">                                                                  </w:t>
      </w:r>
    </w:p>
    <w:p w:rsidR="00306DC8" w:rsidRDefault="00306DC8" w:rsidP="00306DC8">
      <w:pPr>
        <w:spacing w:line="440" w:lineRule="exact"/>
      </w:pPr>
      <w:r>
        <w:rPr>
          <w:rFonts w:ascii="宋体" w:hAnsi="宋体" w:hint="eastAsia"/>
          <w:szCs w:val="21"/>
        </w:rPr>
        <w:t>帐号：                                  帐号：</w:t>
      </w:r>
      <w:r>
        <w:rPr>
          <w:rFonts w:ascii="宋体" w:hAnsi="宋体" w:hint="eastAsia"/>
          <w:szCs w:val="21"/>
          <w:u w:val="single"/>
        </w:rPr>
        <w:t xml:space="preserve">                       </w:t>
      </w:r>
      <w:r>
        <w:rPr>
          <w:rFonts w:ascii="宋体" w:hAnsi="宋体" w:hint="eastAsia"/>
          <w:szCs w:val="21"/>
        </w:rPr>
        <w:t xml:space="preserve">                 </w:t>
      </w:r>
      <w:bookmarkStart w:id="684" w:name="_Toc20110"/>
      <w:bookmarkStart w:id="685" w:name="_Toc12112"/>
      <w:bookmarkStart w:id="686" w:name="_Toc363481383"/>
      <w:bookmarkStart w:id="687" w:name="_Toc23319"/>
    </w:p>
    <w:p w:rsidR="00306DC8" w:rsidRDefault="00306DC8" w:rsidP="00306DC8">
      <w:pPr>
        <w:pStyle w:val="30"/>
        <w:snapToGrid w:val="0"/>
        <w:jc w:val="center"/>
        <w:rPr>
          <w:rFonts w:hAnsi="宋体"/>
          <w:sz w:val="28"/>
        </w:rPr>
      </w:pPr>
    </w:p>
    <w:p w:rsidR="00306DC8" w:rsidRDefault="00306DC8" w:rsidP="00306DC8">
      <w:pPr>
        <w:pStyle w:val="30"/>
        <w:snapToGrid w:val="0"/>
        <w:jc w:val="center"/>
        <w:rPr>
          <w:rFonts w:hAnsi="宋体"/>
          <w:sz w:val="28"/>
        </w:rPr>
      </w:pPr>
    </w:p>
    <w:p w:rsidR="00306DC8" w:rsidRDefault="00306DC8" w:rsidP="00306DC8">
      <w:pPr>
        <w:pStyle w:val="a8"/>
      </w:pPr>
    </w:p>
    <w:p w:rsidR="00306DC8" w:rsidRDefault="00306DC8" w:rsidP="00306DC8">
      <w:pPr>
        <w:pStyle w:val="a8"/>
      </w:pPr>
    </w:p>
    <w:p w:rsidR="00306DC8" w:rsidRDefault="00306DC8" w:rsidP="00306DC8">
      <w:pPr>
        <w:pStyle w:val="a8"/>
      </w:pPr>
    </w:p>
    <w:p w:rsidR="00306DC8" w:rsidRDefault="00306DC8" w:rsidP="00306DC8">
      <w:pPr>
        <w:pStyle w:val="30"/>
        <w:snapToGrid w:val="0"/>
        <w:jc w:val="center"/>
        <w:rPr>
          <w:rFonts w:hAnsi="宋体"/>
          <w:sz w:val="28"/>
        </w:rPr>
      </w:pPr>
      <w:r>
        <w:rPr>
          <w:rFonts w:hAnsi="宋体" w:hint="eastAsia"/>
          <w:sz w:val="28"/>
        </w:rPr>
        <w:lastRenderedPageBreak/>
        <w:t>第二部分 通用条款</w:t>
      </w:r>
      <w:bookmarkEnd w:id="684"/>
      <w:bookmarkEnd w:id="685"/>
      <w:bookmarkEnd w:id="686"/>
      <w:bookmarkEnd w:id="687"/>
    </w:p>
    <w:p w:rsidR="00306DC8" w:rsidRDefault="00306DC8" w:rsidP="00306DC8">
      <w:pPr>
        <w:spacing w:line="360" w:lineRule="auto"/>
        <w:ind w:firstLine="482"/>
        <w:rPr>
          <w:rFonts w:ascii="宋体" w:hAnsi="宋体"/>
          <w:b/>
          <w:sz w:val="24"/>
        </w:rPr>
      </w:pPr>
      <w:r>
        <w:rPr>
          <w:rFonts w:ascii="宋体" w:hAnsi="宋体" w:hint="eastAsia"/>
          <w:b/>
          <w:sz w:val="24"/>
        </w:rPr>
        <w:t>一、词语定义及合同文件</w:t>
      </w:r>
    </w:p>
    <w:p w:rsidR="00306DC8" w:rsidRDefault="00306DC8" w:rsidP="00306DC8">
      <w:pPr>
        <w:spacing w:line="360" w:lineRule="auto"/>
        <w:ind w:firstLine="482"/>
        <w:rPr>
          <w:rFonts w:ascii="宋体" w:hAnsi="宋体"/>
          <w:sz w:val="24"/>
        </w:rPr>
      </w:pPr>
      <w:r>
        <w:rPr>
          <w:rFonts w:ascii="宋体" w:hAnsi="宋体" w:hint="eastAsia"/>
          <w:b/>
          <w:sz w:val="24"/>
        </w:rPr>
        <w:t>1.词语定义</w:t>
      </w:r>
    </w:p>
    <w:p w:rsidR="00306DC8" w:rsidRDefault="00306DC8" w:rsidP="00306DC8">
      <w:pPr>
        <w:spacing w:line="360" w:lineRule="auto"/>
        <w:ind w:firstLine="480"/>
        <w:rPr>
          <w:rFonts w:ascii="宋体" w:hAnsi="宋体"/>
          <w:sz w:val="24"/>
        </w:rPr>
      </w:pPr>
      <w:r>
        <w:rPr>
          <w:rFonts w:ascii="宋体" w:hAnsi="宋体" w:hint="eastAsia"/>
          <w:sz w:val="24"/>
        </w:rPr>
        <w:t>下列词语除专用条款另有约定外，应具有本条所赋予的定义：</w:t>
      </w:r>
    </w:p>
    <w:p w:rsidR="00306DC8" w:rsidRDefault="00306DC8" w:rsidP="00306DC8">
      <w:pPr>
        <w:spacing w:line="360" w:lineRule="auto"/>
        <w:ind w:firstLine="480"/>
        <w:rPr>
          <w:rFonts w:ascii="宋体" w:hAnsi="宋体"/>
          <w:sz w:val="24"/>
        </w:rPr>
      </w:pPr>
      <w:r>
        <w:rPr>
          <w:rFonts w:ascii="宋体" w:hAnsi="宋体" w:hint="eastAsia"/>
          <w:sz w:val="24"/>
        </w:rPr>
        <w:t>1.1通用条款：根据法律、行政法规规定及建设工程施工的需要订立，通用于建设工程施工的条款。</w:t>
      </w:r>
    </w:p>
    <w:p w:rsidR="00306DC8" w:rsidRDefault="00306DC8" w:rsidP="00306DC8">
      <w:pPr>
        <w:spacing w:line="360" w:lineRule="auto"/>
        <w:ind w:firstLine="480"/>
        <w:rPr>
          <w:rFonts w:ascii="宋体" w:hAnsi="宋体"/>
          <w:sz w:val="24"/>
        </w:rPr>
      </w:pPr>
      <w:r>
        <w:rPr>
          <w:rFonts w:ascii="宋体" w:hAnsi="宋体" w:hint="eastAsia"/>
          <w:sz w:val="24"/>
        </w:rPr>
        <w:t>1.2专用条款：是发包人与承包人根据法律、行政法规规定，结合具体工程实际，经协商达成一致意见的条款，是对通用条款的具体化、补充或修改。</w:t>
      </w:r>
    </w:p>
    <w:p w:rsidR="00306DC8" w:rsidRDefault="00306DC8" w:rsidP="00306DC8">
      <w:pPr>
        <w:spacing w:line="360" w:lineRule="auto"/>
        <w:ind w:firstLine="480"/>
        <w:rPr>
          <w:rFonts w:ascii="宋体" w:hAnsi="宋体"/>
          <w:sz w:val="24"/>
        </w:rPr>
      </w:pPr>
      <w:r>
        <w:rPr>
          <w:rFonts w:ascii="宋体" w:hAnsi="宋体" w:hint="eastAsia"/>
          <w:sz w:val="24"/>
        </w:rPr>
        <w:t>1.3发包人：指在协议书中约定，具有工程发包主体资格和支付工程价款能力的当事人以及取得该当事人资格的合法继承人。</w:t>
      </w:r>
    </w:p>
    <w:p w:rsidR="00306DC8" w:rsidRDefault="00306DC8" w:rsidP="00306DC8">
      <w:pPr>
        <w:spacing w:line="360" w:lineRule="auto"/>
        <w:ind w:firstLine="480"/>
        <w:rPr>
          <w:rFonts w:ascii="宋体" w:hAnsi="宋体"/>
          <w:sz w:val="24"/>
        </w:rPr>
      </w:pPr>
      <w:r>
        <w:rPr>
          <w:rFonts w:ascii="宋体" w:hAnsi="宋体" w:hint="eastAsia"/>
          <w:sz w:val="24"/>
        </w:rPr>
        <w:t>1.4承包人：指在协议书中约定，被发包人接受的具有工程施工承包主体资格的当事人以及取得该当事人资格的合法继承人。</w:t>
      </w:r>
    </w:p>
    <w:p w:rsidR="00306DC8" w:rsidRDefault="00306DC8" w:rsidP="00306DC8">
      <w:pPr>
        <w:spacing w:line="360" w:lineRule="auto"/>
        <w:ind w:firstLine="480"/>
        <w:rPr>
          <w:rFonts w:ascii="宋体" w:hAnsi="宋体"/>
          <w:sz w:val="24"/>
        </w:rPr>
      </w:pPr>
      <w:r>
        <w:rPr>
          <w:rFonts w:ascii="宋体" w:hAnsi="宋体" w:hint="eastAsia"/>
          <w:sz w:val="24"/>
        </w:rPr>
        <w:t>1.5项目经理：指承包人在专用条款中指定的负责施工管理和合同履行的代表。</w:t>
      </w:r>
    </w:p>
    <w:p w:rsidR="00306DC8" w:rsidRDefault="00306DC8" w:rsidP="00306DC8">
      <w:pPr>
        <w:spacing w:line="360" w:lineRule="auto"/>
        <w:ind w:firstLine="480"/>
        <w:rPr>
          <w:rFonts w:ascii="宋体" w:hAnsi="宋体"/>
          <w:sz w:val="24"/>
        </w:rPr>
      </w:pPr>
      <w:r>
        <w:rPr>
          <w:rFonts w:ascii="宋体" w:hAnsi="宋体" w:hint="eastAsia"/>
          <w:sz w:val="24"/>
        </w:rPr>
        <w:t>1.6设计单位：指发包人委托的负责本工程设计并取得相应工程设计资质等级证书的单位。</w:t>
      </w:r>
    </w:p>
    <w:p w:rsidR="00306DC8" w:rsidRDefault="00306DC8" w:rsidP="00306DC8">
      <w:pPr>
        <w:spacing w:line="360" w:lineRule="auto"/>
        <w:ind w:firstLine="480"/>
        <w:rPr>
          <w:rFonts w:ascii="宋体" w:hAnsi="宋体"/>
          <w:sz w:val="24"/>
        </w:rPr>
      </w:pPr>
      <w:r>
        <w:rPr>
          <w:rFonts w:ascii="宋体" w:hAnsi="宋体" w:hint="eastAsia"/>
          <w:sz w:val="24"/>
        </w:rPr>
        <w:t>1.7监理单位：指发包人委托的负责本工程监理并取得相应工程监理资质等级证书的单位。</w:t>
      </w:r>
    </w:p>
    <w:p w:rsidR="00306DC8" w:rsidRDefault="00306DC8" w:rsidP="00306DC8">
      <w:pPr>
        <w:spacing w:line="360" w:lineRule="auto"/>
        <w:ind w:firstLine="480"/>
        <w:rPr>
          <w:rFonts w:ascii="宋体" w:hAnsi="宋体"/>
          <w:sz w:val="24"/>
        </w:rPr>
      </w:pPr>
      <w:r>
        <w:rPr>
          <w:rFonts w:ascii="宋体" w:hAnsi="宋体" w:hint="eastAsia"/>
          <w:sz w:val="24"/>
        </w:rPr>
        <w:t>1.8工程师：指本工程监理单位委派的总监理工程师或发包人指定的履行本合同的代表，其具体身份和职权由发包人承包人在专用条款中约定。</w:t>
      </w:r>
    </w:p>
    <w:p w:rsidR="00306DC8" w:rsidRDefault="00306DC8" w:rsidP="00306DC8">
      <w:pPr>
        <w:spacing w:line="360" w:lineRule="auto"/>
        <w:ind w:firstLine="480"/>
        <w:rPr>
          <w:rFonts w:ascii="宋体" w:hAnsi="宋体"/>
          <w:sz w:val="24"/>
        </w:rPr>
      </w:pPr>
      <w:r>
        <w:rPr>
          <w:rFonts w:ascii="宋体" w:hAnsi="宋体" w:hint="eastAsia"/>
          <w:sz w:val="24"/>
        </w:rPr>
        <w:t>1.9工程造价管理部门：指国务院有关部门、县级以上人民政府建设行政主管部门或其委托的工程造价管理机构。</w:t>
      </w:r>
    </w:p>
    <w:p w:rsidR="00306DC8" w:rsidRDefault="00306DC8" w:rsidP="00306DC8">
      <w:pPr>
        <w:spacing w:line="360" w:lineRule="auto"/>
        <w:ind w:firstLine="480"/>
        <w:rPr>
          <w:rFonts w:ascii="宋体" w:hAnsi="宋体"/>
          <w:sz w:val="24"/>
        </w:rPr>
      </w:pPr>
      <w:r>
        <w:rPr>
          <w:rFonts w:ascii="宋体" w:hAnsi="宋体" w:hint="eastAsia"/>
          <w:sz w:val="24"/>
        </w:rPr>
        <w:t>1.10工程：指发包人承包人在协议书中约定的承包范围内的工程。</w:t>
      </w:r>
    </w:p>
    <w:p w:rsidR="00306DC8" w:rsidRDefault="00306DC8" w:rsidP="00306DC8">
      <w:pPr>
        <w:spacing w:line="360" w:lineRule="auto"/>
        <w:ind w:firstLine="480"/>
        <w:rPr>
          <w:rFonts w:ascii="宋体" w:hAnsi="宋体"/>
          <w:sz w:val="24"/>
        </w:rPr>
      </w:pPr>
      <w:r>
        <w:rPr>
          <w:rFonts w:ascii="宋体" w:hAnsi="宋体" w:hint="eastAsia"/>
          <w:sz w:val="24"/>
        </w:rPr>
        <w:t>1.11合同价款：指发包人承包人在协议书中约定，发包人用以支付承包人按照合同约定完成承包范围内全部工程并承担质量保修责任的款项。</w:t>
      </w:r>
    </w:p>
    <w:p w:rsidR="00306DC8" w:rsidRDefault="00306DC8" w:rsidP="00306DC8">
      <w:pPr>
        <w:spacing w:line="360" w:lineRule="auto"/>
        <w:ind w:firstLine="480"/>
        <w:rPr>
          <w:rFonts w:ascii="宋体" w:hAnsi="宋体"/>
          <w:sz w:val="24"/>
        </w:rPr>
      </w:pPr>
      <w:r>
        <w:rPr>
          <w:rFonts w:ascii="宋体" w:hAnsi="宋体" w:hint="eastAsia"/>
          <w:sz w:val="24"/>
        </w:rPr>
        <w:t>1.12追加合同价款：指在合同履行中发生需要增加合同价款的情况，经发包人确认后按计算合同价款的方法增加的合同价款。</w:t>
      </w:r>
    </w:p>
    <w:p w:rsidR="00306DC8" w:rsidRDefault="00306DC8" w:rsidP="00306DC8">
      <w:pPr>
        <w:spacing w:line="360" w:lineRule="auto"/>
        <w:ind w:firstLineChars="200" w:firstLine="480"/>
        <w:rPr>
          <w:rFonts w:ascii="宋体" w:hAnsi="宋体"/>
          <w:sz w:val="24"/>
        </w:rPr>
      </w:pPr>
      <w:r>
        <w:rPr>
          <w:rFonts w:ascii="宋体" w:hAnsi="宋体" w:hint="eastAsia"/>
          <w:sz w:val="24"/>
        </w:rPr>
        <w:t>1.13费用：指不包含在合同价款之内的应当由发包人或承包人承担的经济支出。</w:t>
      </w:r>
    </w:p>
    <w:p w:rsidR="00306DC8" w:rsidRDefault="00306DC8" w:rsidP="00306DC8">
      <w:pPr>
        <w:spacing w:line="360" w:lineRule="auto"/>
        <w:ind w:firstLine="480"/>
        <w:rPr>
          <w:rFonts w:ascii="宋体" w:hAnsi="宋体"/>
          <w:sz w:val="24"/>
        </w:rPr>
      </w:pPr>
      <w:r>
        <w:rPr>
          <w:rFonts w:ascii="宋体" w:hAnsi="宋体" w:hint="eastAsia"/>
          <w:sz w:val="24"/>
        </w:rPr>
        <w:t>1.14工期：指发包人承包人在协议书中约定，按总日历天数（包括法定节假日）计算的承包天数。</w:t>
      </w:r>
    </w:p>
    <w:p w:rsidR="00306DC8" w:rsidRDefault="00306DC8" w:rsidP="00306DC8">
      <w:pPr>
        <w:spacing w:line="360" w:lineRule="auto"/>
        <w:ind w:firstLine="480"/>
        <w:rPr>
          <w:rFonts w:ascii="宋体" w:hAnsi="宋体"/>
          <w:sz w:val="24"/>
        </w:rPr>
      </w:pPr>
      <w:r>
        <w:rPr>
          <w:rFonts w:ascii="宋体" w:hAnsi="宋体" w:hint="eastAsia"/>
          <w:sz w:val="24"/>
        </w:rPr>
        <w:t>1.15开工日期：指发包人承包人在协议书中约定，承包人开始施工的绝对或相对的</w:t>
      </w:r>
      <w:r>
        <w:rPr>
          <w:rFonts w:ascii="宋体" w:hAnsi="宋体" w:hint="eastAsia"/>
          <w:sz w:val="24"/>
        </w:rPr>
        <w:lastRenderedPageBreak/>
        <w:t>日期。</w:t>
      </w:r>
    </w:p>
    <w:p w:rsidR="00306DC8" w:rsidRDefault="00306DC8" w:rsidP="00306DC8">
      <w:pPr>
        <w:spacing w:line="360" w:lineRule="auto"/>
        <w:ind w:firstLine="480"/>
        <w:rPr>
          <w:rFonts w:ascii="宋体" w:hAnsi="宋体"/>
          <w:sz w:val="24"/>
        </w:rPr>
      </w:pPr>
      <w:r>
        <w:rPr>
          <w:rFonts w:ascii="宋体" w:hAnsi="宋体" w:hint="eastAsia"/>
          <w:sz w:val="24"/>
        </w:rPr>
        <w:t>1.16竣工日期：指发包人承包人在协议书中约定，承包人完成承包范围内工程的绝对或相对的日期。</w:t>
      </w:r>
    </w:p>
    <w:p w:rsidR="00306DC8" w:rsidRDefault="00306DC8" w:rsidP="00306DC8">
      <w:pPr>
        <w:spacing w:line="360" w:lineRule="auto"/>
        <w:ind w:firstLine="480"/>
        <w:rPr>
          <w:rFonts w:ascii="宋体" w:hAnsi="宋体"/>
          <w:sz w:val="24"/>
        </w:rPr>
      </w:pPr>
      <w:r>
        <w:rPr>
          <w:rFonts w:ascii="宋体" w:hAnsi="宋体" w:hint="eastAsia"/>
          <w:sz w:val="24"/>
        </w:rPr>
        <w:t>1.17图纸：指由发包人提供或由承包人提供并经发包人批准，满足承包人施工需要的所有图纸（包括配套说明和有关资料）。</w:t>
      </w:r>
    </w:p>
    <w:p w:rsidR="00306DC8" w:rsidRDefault="00306DC8" w:rsidP="00306DC8">
      <w:pPr>
        <w:spacing w:line="360" w:lineRule="auto"/>
        <w:ind w:firstLine="480"/>
        <w:rPr>
          <w:rFonts w:ascii="宋体" w:hAnsi="宋体"/>
          <w:sz w:val="24"/>
        </w:rPr>
      </w:pPr>
      <w:r>
        <w:rPr>
          <w:rFonts w:ascii="宋体" w:hAnsi="宋体" w:hint="eastAsia"/>
          <w:sz w:val="24"/>
        </w:rPr>
        <w:t>1.18施工现场：指由发包人提供的用于工程施工的场所以及发包人在图纸中具体指定的供施工使用的任何其他场所。</w:t>
      </w:r>
    </w:p>
    <w:p w:rsidR="00306DC8" w:rsidRDefault="00306DC8" w:rsidP="00306DC8">
      <w:pPr>
        <w:spacing w:line="360" w:lineRule="auto"/>
        <w:ind w:firstLine="480"/>
        <w:rPr>
          <w:rFonts w:ascii="宋体" w:hAnsi="宋体"/>
          <w:sz w:val="24"/>
        </w:rPr>
      </w:pPr>
      <w:r>
        <w:rPr>
          <w:rFonts w:ascii="宋体" w:hAnsi="宋体" w:hint="eastAsia"/>
          <w:sz w:val="24"/>
        </w:rPr>
        <w:t>1.19书面形式：指合同书、信件和数据电文（包括电报、电传、传真、电子数据交换和电子邮件）等可以有形地表现所载内容的形式。</w:t>
      </w:r>
    </w:p>
    <w:p w:rsidR="00306DC8" w:rsidRDefault="00306DC8" w:rsidP="00306DC8">
      <w:pPr>
        <w:spacing w:line="360" w:lineRule="auto"/>
        <w:ind w:firstLine="480"/>
        <w:rPr>
          <w:rFonts w:ascii="宋体" w:hAnsi="宋体"/>
          <w:sz w:val="24"/>
        </w:rPr>
      </w:pPr>
      <w:r>
        <w:rPr>
          <w:rFonts w:ascii="宋体" w:hAnsi="宋体" w:hint="eastAsia"/>
          <w:sz w:val="24"/>
        </w:rPr>
        <w:t>1.20违约责任：指合同一方不履行合同义务或履行合同义务不符合约定所应承担的责任。</w:t>
      </w:r>
    </w:p>
    <w:p w:rsidR="00306DC8" w:rsidRDefault="00306DC8" w:rsidP="00306DC8">
      <w:pPr>
        <w:spacing w:line="360" w:lineRule="auto"/>
        <w:ind w:firstLine="480"/>
        <w:rPr>
          <w:rFonts w:ascii="宋体" w:hAnsi="宋体"/>
          <w:sz w:val="24"/>
        </w:rPr>
      </w:pPr>
      <w:r>
        <w:rPr>
          <w:rFonts w:ascii="宋体" w:hAnsi="宋体" w:hint="eastAsia"/>
          <w:sz w:val="24"/>
        </w:rPr>
        <w:t>1.21索赔：指在合同履行过程中，对于并非自己的过错，而是应由对方承担责任的情况造成的实际损失，向对方提出经济补偿和（或）工期顺延的要求。</w:t>
      </w:r>
    </w:p>
    <w:p w:rsidR="00306DC8" w:rsidRDefault="00306DC8" w:rsidP="00306DC8">
      <w:pPr>
        <w:spacing w:line="360" w:lineRule="auto"/>
        <w:ind w:firstLine="480"/>
        <w:rPr>
          <w:rFonts w:ascii="宋体" w:hAnsi="宋体"/>
          <w:sz w:val="24"/>
        </w:rPr>
      </w:pPr>
      <w:r>
        <w:rPr>
          <w:rFonts w:ascii="宋体" w:hAnsi="宋体" w:hint="eastAsia"/>
          <w:sz w:val="24"/>
        </w:rPr>
        <w:t>1.22不可抗力：指不能预见、不能避免并不能克服的客观情况。</w:t>
      </w:r>
    </w:p>
    <w:p w:rsidR="00306DC8" w:rsidRDefault="00306DC8" w:rsidP="00306DC8">
      <w:pPr>
        <w:spacing w:line="360" w:lineRule="auto"/>
        <w:ind w:firstLine="480"/>
        <w:rPr>
          <w:rFonts w:ascii="宋体" w:hAnsi="宋体"/>
          <w:sz w:val="24"/>
        </w:rPr>
      </w:pPr>
      <w:r>
        <w:rPr>
          <w:rFonts w:ascii="宋体" w:hAnsi="宋体" w:hint="eastAsia"/>
          <w:sz w:val="24"/>
        </w:rPr>
        <w:t>1.23小时或天：本合同中规定按小时计算时间的，从事件有效开始时计算（不扣除休息时间）；规定按天计算时间的，开始当天不计入，从次日开始计算。时限的最后一天是休息日或者其他法定节假日的，以节假日次日为时限的最后一天，但竣工日期除外。时限的最后一天的截止时间为当日24时。</w:t>
      </w:r>
    </w:p>
    <w:p w:rsidR="00306DC8" w:rsidRDefault="00306DC8" w:rsidP="00306DC8">
      <w:pPr>
        <w:spacing w:line="360" w:lineRule="auto"/>
        <w:ind w:firstLine="482"/>
        <w:rPr>
          <w:rFonts w:ascii="宋体" w:hAnsi="宋体"/>
          <w:b/>
          <w:sz w:val="24"/>
        </w:rPr>
      </w:pPr>
      <w:r>
        <w:rPr>
          <w:rFonts w:ascii="宋体" w:hAnsi="宋体" w:hint="eastAsia"/>
          <w:b/>
          <w:sz w:val="24"/>
        </w:rPr>
        <w:t>2.合同文件及解释顺序</w:t>
      </w:r>
    </w:p>
    <w:p w:rsidR="00306DC8" w:rsidRDefault="00306DC8" w:rsidP="00306DC8">
      <w:pPr>
        <w:spacing w:line="360" w:lineRule="auto"/>
        <w:ind w:firstLine="480"/>
        <w:rPr>
          <w:rFonts w:ascii="宋体" w:hAnsi="宋体"/>
          <w:sz w:val="24"/>
        </w:rPr>
      </w:pPr>
      <w:r>
        <w:rPr>
          <w:rFonts w:ascii="宋体" w:hAnsi="宋体" w:hint="eastAsia"/>
          <w:sz w:val="24"/>
        </w:rPr>
        <w:t>2.1合同文件应能相互解释，互为说明。除专用条款另有约定外，组成本合同的文件及优先解释顺序如下：</w:t>
      </w:r>
    </w:p>
    <w:p w:rsidR="00306DC8" w:rsidRDefault="00306DC8" w:rsidP="00306DC8">
      <w:pPr>
        <w:spacing w:line="360" w:lineRule="auto"/>
        <w:ind w:firstLine="480"/>
        <w:rPr>
          <w:rFonts w:ascii="宋体" w:hAnsi="宋体"/>
          <w:sz w:val="24"/>
        </w:rPr>
      </w:pPr>
      <w:r>
        <w:rPr>
          <w:rFonts w:ascii="宋体" w:hAnsi="宋体" w:hint="eastAsia"/>
          <w:sz w:val="24"/>
        </w:rPr>
        <w:t>(1)本合同协议书</w:t>
      </w:r>
    </w:p>
    <w:p w:rsidR="00306DC8" w:rsidRDefault="00306DC8" w:rsidP="00306DC8">
      <w:pPr>
        <w:spacing w:line="360" w:lineRule="auto"/>
        <w:ind w:firstLine="480"/>
        <w:rPr>
          <w:rFonts w:ascii="宋体" w:hAnsi="宋体"/>
          <w:sz w:val="24"/>
        </w:rPr>
      </w:pPr>
      <w:r>
        <w:rPr>
          <w:rFonts w:ascii="宋体" w:hAnsi="宋体" w:hint="eastAsia"/>
          <w:sz w:val="24"/>
        </w:rPr>
        <w:t>(2)成交通知书</w:t>
      </w:r>
    </w:p>
    <w:p w:rsidR="00306DC8" w:rsidRDefault="00306DC8" w:rsidP="00306DC8">
      <w:pPr>
        <w:spacing w:line="360" w:lineRule="auto"/>
        <w:ind w:firstLine="480"/>
        <w:rPr>
          <w:rFonts w:ascii="宋体" w:hAnsi="宋体"/>
          <w:sz w:val="24"/>
        </w:rPr>
      </w:pPr>
      <w:r>
        <w:rPr>
          <w:rFonts w:ascii="宋体" w:hAnsi="宋体" w:hint="eastAsia"/>
          <w:sz w:val="24"/>
        </w:rPr>
        <w:t>(3)响应文件及其附件</w:t>
      </w:r>
    </w:p>
    <w:p w:rsidR="00306DC8" w:rsidRDefault="00306DC8" w:rsidP="00306DC8">
      <w:pPr>
        <w:spacing w:line="360" w:lineRule="auto"/>
        <w:ind w:firstLine="480"/>
        <w:rPr>
          <w:rFonts w:ascii="宋体" w:hAnsi="宋体"/>
          <w:sz w:val="24"/>
        </w:rPr>
      </w:pPr>
      <w:r>
        <w:rPr>
          <w:rFonts w:ascii="宋体" w:hAnsi="宋体" w:hint="eastAsia"/>
          <w:sz w:val="24"/>
        </w:rPr>
        <w:t>(4)本合同专用条款</w:t>
      </w:r>
    </w:p>
    <w:p w:rsidR="00306DC8" w:rsidRDefault="00306DC8" w:rsidP="00306DC8">
      <w:pPr>
        <w:spacing w:line="360" w:lineRule="auto"/>
        <w:ind w:firstLine="480"/>
        <w:rPr>
          <w:rFonts w:ascii="宋体" w:hAnsi="宋体"/>
          <w:sz w:val="24"/>
        </w:rPr>
      </w:pPr>
      <w:r>
        <w:rPr>
          <w:rFonts w:ascii="宋体" w:hAnsi="宋体" w:hint="eastAsia"/>
          <w:sz w:val="24"/>
        </w:rPr>
        <w:t>(5)本合同通用条款</w:t>
      </w:r>
    </w:p>
    <w:p w:rsidR="00306DC8" w:rsidRDefault="00306DC8" w:rsidP="00306DC8">
      <w:pPr>
        <w:spacing w:line="360" w:lineRule="auto"/>
        <w:ind w:firstLine="480"/>
        <w:rPr>
          <w:rFonts w:ascii="宋体" w:hAnsi="宋体"/>
          <w:sz w:val="24"/>
        </w:rPr>
      </w:pPr>
      <w:r>
        <w:rPr>
          <w:rFonts w:ascii="宋体" w:hAnsi="宋体" w:hint="eastAsia"/>
          <w:sz w:val="24"/>
        </w:rPr>
        <w:t>(6)标准、规范及有关技术文件</w:t>
      </w:r>
    </w:p>
    <w:p w:rsidR="00306DC8" w:rsidRDefault="00306DC8" w:rsidP="00306DC8">
      <w:pPr>
        <w:spacing w:line="360" w:lineRule="auto"/>
        <w:ind w:firstLine="480"/>
        <w:rPr>
          <w:rFonts w:ascii="宋体" w:hAnsi="宋体"/>
          <w:sz w:val="24"/>
        </w:rPr>
      </w:pPr>
      <w:r>
        <w:rPr>
          <w:rFonts w:ascii="宋体" w:hAnsi="宋体" w:hint="eastAsia"/>
          <w:sz w:val="24"/>
        </w:rPr>
        <w:t>(7)图纸</w:t>
      </w:r>
    </w:p>
    <w:p w:rsidR="00306DC8" w:rsidRDefault="00306DC8" w:rsidP="00306DC8">
      <w:pPr>
        <w:spacing w:line="360" w:lineRule="auto"/>
        <w:ind w:firstLine="480"/>
        <w:rPr>
          <w:rFonts w:ascii="宋体" w:hAnsi="宋体"/>
          <w:sz w:val="24"/>
        </w:rPr>
      </w:pPr>
      <w:r>
        <w:rPr>
          <w:rFonts w:ascii="宋体" w:hAnsi="宋体" w:hint="eastAsia"/>
          <w:sz w:val="24"/>
        </w:rPr>
        <w:t>(8)工程量清单</w:t>
      </w:r>
    </w:p>
    <w:p w:rsidR="00306DC8" w:rsidRDefault="00306DC8" w:rsidP="00306DC8">
      <w:pPr>
        <w:spacing w:line="360" w:lineRule="auto"/>
        <w:ind w:firstLineChars="200" w:firstLine="480"/>
        <w:rPr>
          <w:rFonts w:ascii="宋体" w:hAnsi="宋体"/>
          <w:sz w:val="24"/>
        </w:rPr>
      </w:pPr>
      <w:r>
        <w:rPr>
          <w:rFonts w:ascii="宋体" w:hAnsi="宋体" w:hint="eastAsia"/>
          <w:sz w:val="24"/>
        </w:rPr>
        <w:t>(9)工程报价书</w:t>
      </w:r>
    </w:p>
    <w:p w:rsidR="00306DC8" w:rsidRDefault="00306DC8" w:rsidP="00306DC8">
      <w:pPr>
        <w:spacing w:line="360" w:lineRule="auto"/>
        <w:ind w:firstLine="480"/>
        <w:rPr>
          <w:rFonts w:ascii="宋体" w:hAnsi="宋体"/>
          <w:sz w:val="24"/>
        </w:rPr>
      </w:pPr>
      <w:r>
        <w:rPr>
          <w:rFonts w:ascii="宋体" w:hAnsi="宋体" w:hint="eastAsia"/>
          <w:sz w:val="24"/>
        </w:rPr>
        <w:lastRenderedPageBreak/>
        <w:t>合同履行中，发包人承包人有关工程的洽商、变更等书面协议或文件视为本合同的组成部分。</w:t>
      </w:r>
    </w:p>
    <w:p w:rsidR="00306DC8" w:rsidRDefault="00306DC8" w:rsidP="00306DC8">
      <w:pPr>
        <w:spacing w:line="360" w:lineRule="auto"/>
        <w:ind w:firstLine="480"/>
        <w:rPr>
          <w:rFonts w:ascii="宋体" w:hAnsi="宋体"/>
          <w:sz w:val="24"/>
        </w:rPr>
      </w:pPr>
      <w:r>
        <w:rPr>
          <w:rFonts w:ascii="宋体" w:hAnsi="宋体" w:hint="eastAsia"/>
          <w:sz w:val="24"/>
        </w:rPr>
        <w:t>2.2当合同文件内容含糊不清或不相一致时，在不影响工程正常进行的情况下，由发包人承包人协商解决。双方也可以提请负责监理的工程师作出解释。双方协商不成或不同意负责监理的工程师的解释时，按本通用条款37条关于争议的约定处理。</w:t>
      </w:r>
    </w:p>
    <w:p w:rsidR="00306DC8" w:rsidRDefault="00306DC8" w:rsidP="00306DC8">
      <w:pPr>
        <w:spacing w:line="360" w:lineRule="auto"/>
        <w:ind w:firstLine="482"/>
        <w:rPr>
          <w:rFonts w:ascii="宋体" w:hAnsi="宋体"/>
          <w:b/>
          <w:sz w:val="24"/>
        </w:rPr>
      </w:pPr>
      <w:r>
        <w:rPr>
          <w:rFonts w:ascii="宋体" w:hAnsi="宋体" w:hint="eastAsia"/>
          <w:b/>
          <w:sz w:val="24"/>
        </w:rPr>
        <w:t>3.语言文字和适用法律、标准及规范</w:t>
      </w:r>
    </w:p>
    <w:p w:rsidR="00306DC8" w:rsidRDefault="00306DC8" w:rsidP="00306DC8">
      <w:pPr>
        <w:spacing w:line="360" w:lineRule="auto"/>
        <w:ind w:firstLine="480"/>
        <w:rPr>
          <w:rFonts w:ascii="宋体" w:hAnsi="宋体"/>
          <w:sz w:val="24"/>
        </w:rPr>
      </w:pPr>
      <w:r>
        <w:rPr>
          <w:rFonts w:ascii="宋体" w:hAnsi="宋体" w:hint="eastAsia"/>
          <w:sz w:val="24"/>
        </w:rPr>
        <w:t>3.1语言文字</w:t>
      </w:r>
    </w:p>
    <w:p w:rsidR="00306DC8" w:rsidRDefault="00306DC8" w:rsidP="00306DC8">
      <w:pPr>
        <w:spacing w:line="360" w:lineRule="auto"/>
        <w:ind w:firstLine="480"/>
        <w:rPr>
          <w:rFonts w:ascii="宋体" w:hAnsi="宋体"/>
          <w:sz w:val="24"/>
        </w:rPr>
      </w:pPr>
      <w:r>
        <w:rPr>
          <w:rFonts w:ascii="宋体" w:hAnsi="宋体" w:hint="eastAsia"/>
          <w:sz w:val="24"/>
        </w:rPr>
        <w:t>本合同文件使用汉语语言文字书写、解释和说明。如专用条款约定使用两种以上（含两种）语言文字时，汉语应为解释和说明本合同的标准语言文字。</w:t>
      </w:r>
    </w:p>
    <w:p w:rsidR="00306DC8" w:rsidRDefault="00306DC8" w:rsidP="00306DC8">
      <w:pPr>
        <w:spacing w:line="360" w:lineRule="auto"/>
        <w:ind w:firstLine="480"/>
        <w:rPr>
          <w:rFonts w:ascii="宋体" w:hAnsi="宋体"/>
          <w:sz w:val="24"/>
        </w:rPr>
      </w:pPr>
      <w:r>
        <w:rPr>
          <w:rFonts w:ascii="宋体" w:hAnsi="宋体" w:hint="eastAsia"/>
          <w:sz w:val="24"/>
        </w:rPr>
        <w:t>3.2适用法律和法规</w:t>
      </w:r>
    </w:p>
    <w:p w:rsidR="00306DC8" w:rsidRDefault="00306DC8" w:rsidP="00306DC8">
      <w:pPr>
        <w:spacing w:line="360" w:lineRule="auto"/>
        <w:ind w:firstLine="480"/>
        <w:rPr>
          <w:rFonts w:ascii="宋体" w:hAnsi="宋体"/>
          <w:sz w:val="24"/>
        </w:rPr>
      </w:pPr>
      <w:r>
        <w:rPr>
          <w:rFonts w:ascii="宋体" w:hAnsi="宋体" w:hint="eastAsia"/>
          <w:sz w:val="24"/>
        </w:rPr>
        <w:t>本合同文件适用国家的法律和行政法规。需要明示的法律、行政法规，由双方在专用条款中约定。</w:t>
      </w:r>
    </w:p>
    <w:p w:rsidR="00306DC8" w:rsidRDefault="00306DC8" w:rsidP="00306DC8">
      <w:pPr>
        <w:spacing w:line="360" w:lineRule="auto"/>
        <w:ind w:firstLine="480"/>
        <w:rPr>
          <w:rFonts w:ascii="宋体" w:hAnsi="宋体"/>
          <w:sz w:val="24"/>
        </w:rPr>
      </w:pPr>
      <w:r>
        <w:rPr>
          <w:rFonts w:ascii="宋体" w:hAnsi="宋体" w:hint="eastAsia"/>
          <w:sz w:val="24"/>
        </w:rPr>
        <w:t>3.3适用标准、规范</w:t>
      </w:r>
    </w:p>
    <w:p w:rsidR="00306DC8" w:rsidRDefault="00306DC8" w:rsidP="00306DC8">
      <w:pPr>
        <w:spacing w:line="360" w:lineRule="auto"/>
        <w:ind w:firstLine="480"/>
        <w:rPr>
          <w:rFonts w:ascii="宋体" w:hAnsi="宋体"/>
          <w:sz w:val="24"/>
        </w:rPr>
      </w:pPr>
      <w:r>
        <w:rPr>
          <w:rFonts w:ascii="宋体" w:hAnsi="宋体" w:hint="eastAsia"/>
          <w:sz w:val="24"/>
        </w:rPr>
        <w:t>双方在专用条款内约定适用国家标准、规范的名称；没有国家标准、规范但有行业标准、规范的，约定适用行业标准、规范的名称；没有国家和行业标准、规范的，约定适用工程所在地地方标准、规范的名称。发包人应按专用条款约定的时间向承包人提供一式两份约定的标准、规范。</w:t>
      </w:r>
    </w:p>
    <w:p w:rsidR="00306DC8" w:rsidRDefault="00306DC8" w:rsidP="00306DC8">
      <w:pPr>
        <w:spacing w:line="360" w:lineRule="auto"/>
        <w:ind w:firstLine="480"/>
        <w:rPr>
          <w:rFonts w:ascii="宋体" w:hAnsi="宋体"/>
          <w:sz w:val="24"/>
        </w:rPr>
      </w:pPr>
      <w:r>
        <w:rPr>
          <w:rFonts w:ascii="宋体" w:hAnsi="宋体" w:hint="eastAsia"/>
          <w:sz w:val="24"/>
        </w:rPr>
        <w:t>国内没有相应标准、规范的，由发包人按专用条款约定的时间向承包人提出施工技术要求，承包人按约定的时间和要求提出施工工艺，经发包人认可后执行。发包人要求使用国外标准、规范的，应负责提供中文译本。</w:t>
      </w:r>
    </w:p>
    <w:p w:rsidR="00306DC8" w:rsidRDefault="00306DC8" w:rsidP="00306DC8">
      <w:pPr>
        <w:spacing w:line="360" w:lineRule="auto"/>
        <w:ind w:firstLine="480"/>
        <w:rPr>
          <w:rFonts w:ascii="宋体" w:hAnsi="宋体"/>
          <w:b/>
          <w:sz w:val="24"/>
        </w:rPr>
      </w:pPr>
      <w:r>
        <w:rPr>
          <w:rFonts w:ascii="宋体" w:hAnsi="宋体" w:hint="eastAsia"/>
          <w:sz w:val="24"/>
        </w:rPr>
        <w:t>本条所发生的购买、翻译标准、规范或制定施工工艺的费用，由发包人承担。</w:t>
      </w:r>
    </w:p>
    <w:p w:rsidR="00306DC8" w:rsidRDefault="00306DC8" w:rsidP="00306DC8">
      <w:pPr>
        <w:spacing w:line="360" w:lineRule="auto"/>
        <w:ind w:firstLine="482"/>
        <w:rPr>
          <w:rFonts w:ascii="宋体" w:hAnsi="宋体"/>
          <w:b/>
          <w:sz w:val="24"/>
        </w:rPr>
      </w:pPr>
      <w:r>
        <w:rPr>
          <w:rFonts w:ascii="宋体" w:hAnsi="宋体" w:hint="eastAsia"/>
          <w:b/>
          <w:sz w:val="24"/>
        </w:rPr>
        <w:t>4.图纸</w:t>
      </w:r>
    </w:p>
    <w:p w:rsidR="00306DC8" w:rsidRDefault="00306DC8" w:rsidP="00306DC8">
      <w:pPr>
        <w:spacing w:line="360" w:lineRule="auto"/>
        <w:ind w:firstLine="480"/>
        <w:rPr>
          <w:rFonts w:ascii="宋体" w:hAnsi="宋体"/>
          <w:sz w:val="24"/>
        </w:rPr>
      </w:pPr>
      <w:r>
        <w:rPr>
          <w:rFonts w:ascii="宋体" w:hAnsi="宋体" w:hint="eastAsia"/>
          <w:sz w:val="24"/>
        </w:rPr>
        <w:t>4.1发包人应按专用条款约定的日期和套数，向承包人提供图纸。承包人需要增加图纸套数的，发包人应代为复制，复制费用由承包人承担。发包人对工程有保密要求的，应在专用条款中提出保密要求，保密措施费由发包人承担，承包人在约定保密期限内履行保密义务。</w:t>
      </w:r>
    </w:p>
    <w:p w:rsidR="00306DC8" w:rsidRDefault="00306DC8" w:rsidP="00306DC8">
      <w:pPr>
        <w:spacing w:line="360" w:lineRule="auto"/>
        <w:ind w:firstLine="480"/>
        <w:rPr>
          <w:rFonts w:ascii="宋体" w:hAnsi="宋体"/>
          <w:sz w:val="24"/>
        </w:rPr>
      </w:pPr>
      <w:r>
        <w:rPr>
          <w:rFonts w:ascii="宋体" w:hAnsi="宋体" w:hint="eastAsia"/>
          <w:sz w:val="24"/>
        </w:rPr>
        <w:t>4.2承包人未经发包人同意，不得将本工程图纸转给第三人。工程质量保修期满后，除承包人存档需要的图纸外，应将全部图纸退还给发包人。</w:t>
      </w:r>
    </w:p>
    <w:p w:rsidR="00306DC8" w:rsidRDefault="00306DC8" w:rsidP="00306DC8">
      <w:pPr>
        <w:spacing w:line="360" w:lineRule="auto"/>
        <w:ind w:firstLine="480"/>
        <w:rPr>
          <w:rFonts w:ascii="宋体" w:hAnsi="宋体"/>
          <w:sz w:val="24"/>
        </w:rPr>
      </w:pPr>
      <w:r>
        <w:rPr>
          <w:rFonts w:ascii="宋体" w:hAnsi="宋体" w:hint="eastAsia"/>
          <w:sz w:val="24"/>
        </w:rPr>
        <w:t>4.3承包人应在施工现场保留一套完整图纸，供工程师及有关人员进行工程检查时使用。</w:t>
      </w:r>
    </w:p>
    <w:p w:rsidR="00306DC8" w:rsidRDefault="00306DC8" w:rsidP="00306DC8">
      <w:pPr>
        <w:spacing w:line="360" w:lineRule="auto"/>
        <w:ind w:firstLine="482"/>
        <w:rPr>
          <w:rFonts w:ascii="宋体" w:hAnsi="宋体"/>
          <w:b/>
          <w:sz w:val="24"/>
        </w:rPr>
      </w:pPr>
      <w:r>
        <w:rPr>
          <w:rFonts w:ascii="宋体" w:hAnsi="宋体" w:hint="eastAsia"/>
          <w:b/>
          <w:sz w:val="24"/>
        </w:rPr>
        <w:lastRenderedPageBreak/>
        <w:t>二、双方一般权利和义务</w:t>
      </w:r>
    </w:p>
    <w:p w:rsidR="00306DC8" w:rsidRDefault="00306DC8" w:rsidP="00306DC8">
      <w:pPr>
        <w:spacing w:line="360" w:lineRule="auto"/>
        <w:ind w:firstLine="482"/>
        <w:rPr>
          <w:rFonts w:ascii="宋体" w:hAnsi="宋体"/>
          <w:sz w:val="24"/>
        </w:rPr>
      </w:pPr>
      <w:r>
        <w:rPr>
          <w:rFonts w:ascii="宋体" w:hAnsi="宋体" w:hint="eastAsia"/>
          <w:b/>
          <w:sz w:val="24"/>
        </w:rPr>
        <w:t>5.工程师</w:t>
      </w:r>
    </w:p>
    <w:p w:rsidR="00306DC8" w:rsidRDefault="00306DC8" w:rsidP="00306DC8">
      <w:pPr>
        <w:spacing w:line="360" w:lineRule="auto"/>
        <w:ind w:firstLine="480"/>
        <w:rPr>
          <w:rFonts w:ascii="宋体" w:hAnsi="宋体"/>
          <w:sz w:val="24"/>
        </w:rPr>
      </w:pPr>
      <w:r>
        <w:rPr>
          <w:rFonts w:ascii="宋体" w:hAnsi="宋体" w:hint="eastAsia"/>
          <w:sz w:val="24"/>
        </w:rPr>
        <w:t>5.1实行工程监理的，发包人应在实施监理前将委托的监理单位名称、监理内容及监理权限以书面形式通知承包人。</w:t>
      </w:r>
    </w:p>
    <w:p w:rsidR="00306DC8" w:rsidRDefault="00306DC8" w:rsidP="00306DC8">
      <w:pPr>
        <w:spacing w:line="360" w:lineRule="auto"/>
        <w:ind w:firstLine="480"/>
        <w:rPr>
          <w:rFonts w:ascii="宋体" w:hAnsi="宋体"/>
          <w:sz w:val="24"/>
        </w:rPr>
      </w:pPr>
      <w:r>
        <w:rPr>
          <w:rFonts w:ascii="宋体" w:hAnsi="宋体" w:hint="eastAsia"/>
          <w:sz w:val="24"/>
        </w:rPr>
        <w:t>5.2监理单位委派的总监理工程师在本合同中称工程师，其姓名、职务、职权由发包人承包人在专用条款内写明。工程师按合同约定行使职权，发包人在专用条款内要求工程师在行使某些职权前需要征得发包人批准的，工程师应征得发包人批准。</w:t>
      </w:r>
    </w:p>
    <w:p w:rsidR="00306DC8" w:rsidRDefault="00306DC8" w:rsidP="00306DC8">
      <w:pPr>
        <w:spacing w:line="360" w:lineRule="auto"/>
        <w:ind w:firstLine="480"/>
        <w:rPr>
          <w:rFonts w:ascii="宋体" w:hAnsi="宋体"/>
          <w:sz w:val="24"/>
        </w:rPr>
      </w:pPr>
      <w:r>
        <w:rPr>
          <w:rFonts w:ascii="宋体" w:hAnsi="宋体" w:hint="eastAsia"/>
          <w:sz w:val="24"/>
        </w:rPr>
        <w:t>5.3发包人派驻施工现场履行合同的代表也称工程师，其姓名、职务、职权由发包人在专用条款内写明，但职权不得与监理单位委派的总监理工程师职权相互交叉。双方职权发生交叉或不明确时，由发包人予以明确，并以书面形式通知承包人。</w:t>
      </w:r>
    </w:p>
    <w:p w:rsidR="00306DC8" w:rsidRDefault="00306DC8" w:rsidP="00306DC8">
      <w:pPr>
        <w:spacing w:line="360" w:lineRule="auto"/>
        <w:ind w:firstLine="480"/>
        <w:rPr>
          <w:rFonts w:ascii="宋体" w:hAnsi="宋体"/>
          <w:sz w:val="24"/>
        </w:rPr>
      </w:pPr>
      <w:r>
        <w:rPr>
          <w:rFonts w:ascii="宋体" w:hAnsi="宋体" w:hint="eastAsia"/>
          <w:sz w:val="24"/>
        </w:rPr>
        <w:t>5.4合同履行中，发生影响发包人承包人双方权利或义务的事件时，负责监理的工程师应依据合同在其职权范围内客观公正地进行处理。一方对工程师的处理有异议时，按本通用条款37条关于争议的约定处理。</w:t>
      </w:r>
    </w:p>
    <w:p w:rsidR="00306DC8" w:rsidRDefault="00306DC8" w:rsidP="00306DC8">
      <w:pPr>
        <w:spacing w:line="360" w:lineRule="auto"/>
        <w:ind w:firstLine="480"/>
        <w:rPr>
          <w:rFonts w:ascii="宋体" w:hAnsi="宋体"/>
          <w:sz w:val="24"/>
        </w:rPr>
      </w:pPr>
      <w:r>
        <w:rPr>
          <w:rFonts w:ascii="宋体" w:hAnsi="宋体" w:hint="eastAsia"/>
          <w:sz w:val="24"/>
        </w:rPr>
        <w:t>5.5除合同内有明确约定或经发包人同意外，负责监理的工程师无权解除本合同约定的承包人的任何权利与义务。</w:t>
      </w:r>
    </w:p>
    <w:p w:rsidR="00306DC8" w:rsidRDefault="00306DC8" w:rsidP="00306DC8">
      <w:pPr>
        <w:spacing w:line="360" w:lineRule="auto"/>
        <w:ind w:firstLine="480"/>
        <w:rPr>
          <w:rFonts w:ascii="宋体" w:hAnsi="宋体"/>
          <w:sz w:val="24"/>
        </w:rPr>
      </w:pPr>
      <w:r>
        <w:rPr>
          <w:rFonts w:ascii="宋体" w:hAnsi="宋体" w:hint="eastAsia"/>
          <w:sz w:val="24"/>
        </w:rPr>
        <w:t>5.6不实行工程监理的，本合同中工程师专指发包人派驻施工场地的履行合同的代表，其具体职权由发包人在专用条款内写明。</w:t>
      </w:r>
    </w:p>
    <w:p w:rsidR="00306DC8" w:rsidRDefault="00306DC8" w:rsidP="00306DC8">
      <w:pPr>
        <w:spacing w:line="360" w:lineRule="auto"/>
        <w:ind w:firstLine="482"/>
        <w:rPr>
          <w:rFonts w:ascii="宋体" w:hAnsi="宋体"/>
          <w:b/>
          <w:sz w:val="24"/>
        </w:rPr>
      </w:pPr>
      <w:r>
        <w:rPr>
          <w:rFonts w:ascii="宋体" w:hAnsi="宋体" w:hint="eastAsia"/>
          <w:b/>
          <w:sz w:val="24"/>
        </w:rPr>
        <w:t>6.工程师的委派和指令</w:t>
      </w:r>
    </w:p>
    <w:p w:rsidR="00306DC8" w:rsidRDefault="00306DC8" w:rsidP="00306DC8">
      <w:pPr>
        <w:spacing w:line="360" w:lineRule="auto"/>
        <w:ind w:firstLine="480"/>
        <w:rPr>
          <w:rFonts w:ascii="宋体" w:hAnsi="宋体"/>
          <w:sz w:val="24"/>
        </w:rPr>
      </w:pPr>
      <w:r>
        <w:rPr>
          <w:rFonts w:ascii="宋体" w:hAnsi="宋体" w:hint="eastAsia"/>
          <w:sz w:val="24"/>
        </w:rPr>
        <w:t>6.1工程师可委派工程师代表，行使合同约定的自己的职权，并可在认为必要时撤回委派。委派和撤回均应提前7天以书面形式通知承包人，负责监理的工程师还应将委派和撤回通知发包人。委派书和撤回通知作为本合同附件。</w:t>
      </w:r>
    </w:p>
    <w:p w:rsidR="00306DC8" w:rsidRDefault="00306DC8" w:rsidP="00306DC8">
      <w:pPr>
        <w:spacing w:line="360" w:lineRule="auto"/>
        <w:ind w:firstLine="480"/>
        <w:rPr>
          <w:rFonts w:ascii="宋体" w:hAnsi="宋体"/>
          <w:sz w:val="24"/>
        </w:rPr>
      </w:pPr>
      <w:r>
        <w:rPr>
          <w:rFonts w:ascii="宋体" w:hAnsi="宋体" w:hint="eastAsia"/>
          <w:sz w:val="24"/>
        </w:rPr>
        <w:t>工程师代表在工程师授权范围内向承包人发出的任何书面形式的函件，与工程师发出的函件具有同等效力。承包人对工程师代表向其发出的任何书面形式的函件有疑问时，可将此函件提交工程师，工程师应进行确认。工程师代表发出指令有失误时，工程师应进行纠正。</w:t>
      </w:r>
    </w:p>
    <w:p w:rsidR="00306DC8" w:rsidRDefault="00306DC8" w:rsidP="00306DC8">
      <w:pPr>
        <w:spacing w:line="360" w:lineRule="auto"/>
        <w:ind w:firstLine="480"/>
        <w:rPr>
          <w:rFonts w:ascii="宋体" w:hAnsi="宋体"/>
          <w:sz w:val="24"/>
        </w:rPr>
      </w:pPr>
      <w:r>
        <w:rPr>
          <w:rFonts w:ascii="宋体" w:hAnsi="宋体" w:hint="eastAsia"/>
          <w:sz w:val="24"/>
        </w:rPr>
        <w:t>除工程师或工程师代表外，发包人派驻工地的其他人员均无权向承包人发出任何指令。</w:t>
      </w:r>
    </w:p>
    <w:p w:rsidR="00306DC8" w:rsidRDefault="00306DC8" w:rsidP="00306DC8">
      <w:pPr>
        <w:spacing w:line="360" w:lineRule="auto"/>
        <w:ind w:firstLine="480"/>
        <w:rPr>
          <w:rFonts w:ascii="宋体" w:hAnsi="宋体"/>
          <w:sz w:val="24"/>
        </w:rPr>
      </w:pPr>
      <w:r>
        <w:rPr>
          <w:rFonts w:ascii="宋体" w:hAnsi="宋体" w:hint="eastAsia"/>
          <w:sz w:val="24"/>
        </w:rPr>
        <w:t>6.2工程师的指令、通知由其本人签字后，以书面形式交给项目经理，项目经理在回执上签署姓名和收到时间后生效。确有必要时，工程师可发出口头指令，并在48小时内给予书面确认，承包人对工程师的指令应予执行。工程师不能及时给予书面确认的，</w:t>
      </w:r>
      <w:r>
        <w:rPr>
          <w:rFonts w:ascii="宋体" w:hAnsi="宋体" w:hint="eastAsia"/>
          <w:sz w:val="24"/>
        </w:rPr>
        <w:lastRenderedPageBreak/>
        <w:t>承包人应于工程师发出口头指令后7天内提出书面确认要求。工程师在承包人提出确认要求后48小时不予答复的，视为口头指令已被确认。</w:t>
      </w:r>
    </w:p>
    <w:p w:rsidR="00306DC8" w:rsidRDefault="00306DC8" w:rsidP="00306DC8">
      <w:pPr>
        <w:spacing w:line="360" w:lineRule="auto"/>
        <w:ind w:firstLine="480"/>
        <w:rPr>
          <w:rFonts w:ascii="宋体" w:hAnsi="宋体"/>
          <w:sz w:val="24"/>
        </w:rPr>
      </w:pPr>
      <w:r>
        <w:rPr>
          <w:rFonts w:ascii="宋体" w:hAnsi="宋体" w:hint="eastAsia"/>
          <w:sz w:val="24"/>
        </w:rPr>
        <w:t>承包人认为工程师指令不合理，应在收到指令后24小时内向工程师提出修改指令的书面报告，工程师在收到承包人报告后24小时内作出修改指令或继续执行原指令的决定，并以书面形式通知承包人。紧急情况下，工程师要求承包人立即执行的指令或承包人虽有异议，但工程师决定仍继续执行的指令，承包人应予执行。因指令错误发生的追加合同价款和给承包人造成的损失由发包人承担，延误的工期相应顺延。</w:t>
      </w:r>
    </w:p>
    <w:p w:rsidR="00306DC8" w:rsidRDefault="00306DC8" w:rsidP="00306DC8">
      <w:pPr>
        <w:spacing w:line="360" w:lineRule="auto"/>
        <w:ind w:firstLine="480"/>
        <w:rPr>
          <w:rFonts w:ascii="宋体" w:hAnsi="宋体"/>
          <w:sz w:val="24"/>
        </w:rPr>
      </w:pPr>
      <w:r>
        <w:rPr>
          <w:rFonts w:ascii="宋体" w:hAnsi="宋体" w:hint="eastAsia"/>
          <w:sz w:val="24"/>
        </w:rPr>
        <w:t>本款规定同样使用于由工程师代表发出的指令、通知。</w:t>
      </w:r>
    </w:p>
    <w:p w:rsidR="00306DC8" w:rsidRDefault="00306DC8" w:rsidP="00306DC8">
      <w:pPr>
        <w:spacing w:line="360" w:lineRule="auto"/>
        <w:ind w:firstLine="480"/>
        <w:rPr>
          <w:rFonts w:ascii="宋体" w:hAnsi="宋体"/>
          <w:sz w:val="24"/>
        </w:rPr>
      </w:pPr>
      <w:r>
        <w:rPr>
          <w:rFonts w:ascii="宋体" w:hAnsi="宋体" w:hint="eastAsia"/>
          <w:sz w:val="24"/>
        </w:rPr>
        <w:t>6.3工程师应按合同约定，及时向承包人提供所需指令、批准并履行约定的其他义务。由于工程师未能按合同约定履行义务造成工期延误，发包人应承担延误造成的追加合同价款，并赔偿承包人有关损失，顺延延误的工期。</w:t>
      </w:r>
    </w:p>
    <w:p w:rsidR="00306DC8" w:rsidRDefault="00306DC8" w:rsidP="00306DC8">
      <w:pPr>
        <w:spacing w:line="360" w:lineRule="auto"/>
        <w:ind w:firstLine="480"/>
        <w:rPr>
          <w:rFonts w:ascii="宋体" w:hAnsi="宋体"/>
          <w:sz w:val="24"/>
        </w:rPr>
      </w:pPr>
      <w:r>
        <w:rPr>
          <w:rFonts w:ascii="宋体" w:hAnsi="宋体" w:hint="eastAsia"/>
          <w:sz w:val="24"/>
        </w:rPr>
        <w:t>6.4如需更换工程师，发包人应至少提前7天以书面形式通知承包人，后任继续行使合同文件约定的前任的职权，履行前任的义务。</w:t>
      </w:r>
    </w:p>
    <w:p w:rsidR="00306DC8" w:rsidRDefault="00306DC8" w:rsidP="00306DC8">
      <w:pPr>
        <w:spacing w:line="360" w:lineRule="auto"/>
        <w:ind w:firstLine="482"/>
        <w:rPr>
          <w:rFonts w:ascii="宋体" w:hAnsi="宋体"/>
          <w:b/>
          <w:sz w:val="24"/>
        </w:rPr>
      </w:pPr>
      <w:r>
        <w:rPr>
          <w:rFonts w:ascii="宋体" w:hAnsi="宋体" w:hint="eastAsia"/>
          <w:b/>
          <w:sz w:val="24"/>
        </w:rPr>
        <w:t>7.项目经理</w:t>
      </w:r>
    </w:p>
    <w:p w:rsidR="00306DC8" w:rsidRDefault="00306DC8" w:rsidP="00306DC8">
      <w:pPr>
        <w:spacing w:line="360" w:lineRule="auto"/>
        <w:ind w:firstLine="480"/>
        <w:rPr>
          <w:rFonts w:ascii="宋体" w:hAnsi="宋体"/>
          <w:sz w:val="24"/>
        </w:rPr>
      </w:pPr>
      <w:r>
        <w:rPr>
          <w:rFonts w:ascii="宋体" w:hAnsi="宋体" w:hint="eastAsia"/>
          <w:sz w:val="24"/>
        </w:rPr>
        <w:t>7.1项目经理的姓名、职务在专用条款内写明。</w:t>
      </w:r>
    </w:p>
    <w:p w:rsidR="00306DC8" w:rsidRDefault="00306DC8" w:rsidP="00306DC8">
      <w:pPr>
        <w:spacing w:line="360" w:lineRule="auto"/>
        <w:ind w:firstLine="480"/>
        <w:rPr>
          <w:rFonts w:ascii="宋体" w:hAnsi="宋体"/>
          <w:sz w:val="24"/>
        </w:rPr>
      </w:pPr>
      <w:r>
        <w:rPr>
          <w:rFonts w:ascii="宋体" w:hAnsi="宋体" w:hint="eastAsia"/>
          <w:sz w:val="24"/>
        </w:rPr>
        <w:t>7.2承包人依据合同发出的通知，以书面形式由项目经理签字后送交工程师，工程师在回执上签署姓名和收到时间后生效。</w:t>
      </w:r>
    </w:p>
    <w:p w:rsidR="00306DC8" w:rsidRDefault="00306DC8" w:rsidP="00306DC8">
      <w:pPr>
        <w:spacing w:line="360" w:lineRule="auto"/>
        <w:ind w:firstLine="482"/>
        <w:rPr>
          <w:rFonts w:ascii="宋体" w:hAnsi="宋体"/>
          <w:sz w:val="24"/>
        </w:rPr>
      </w:pPr>
      <w:r>
        <w:rPr>
          <w:rFonts w:ascii="宋体" w:hAnsi="宋体" w:hint="eastAsia"/>
          <w:sz w:val="24"/>
        </w:rPr>
        <w:t>7.3项目经理按发包人认可的施工组织设计（施工方案）和工程师依据合同发出的指令组织施工。在情况紧急且无法与工程师联系时，项目经理应当采取保证人员生命和工程、财产安全的紧急措施，并在采取措施后48小时内向工程师送交报告。责任在发包人或第三人，由发包人承担由此发生的追加合同价款，相应顺延工期；责任在承包人，由承包人承担费用，不顺延工期。</w:t>
      </w:r>
    </w:p>
    <w:p w:rsidR="00306DC8" w:rsidRDefault="00306DC8" w:rsidP="00306DC8">
      <w:pPr>
        <w:spacing w:line="360" w:lineRule="auto"/>
        <w:ind w:firstLine="480"/>
        <w:rPr>
          <w:rFonts w:ascii="宋体" w:hAnsi="宋体"/>
          <w:sz w:val="24"/>
        </w:rPr>
      </w:pPr>
      <w:r>
        <w:rPr>
          <w:rFonts w:ascii="宋体" w:hAnsi="宋体" w:hint="eastAsia"/>
          <w:sz w:val="24"/>
        </w:rPr>
        <w:t>7.4承包人如需要更换项目经理，应至少提前7天以书面形式通知发包人，并征得发包人同意。后任继续行使合同文件约定的前任的职权，履行前任的义务。</w:t>
      </w:r>
    </w:p>
    <w:p w:rsidR="00306DC8" w:rsidRDefault="00306DC8" w:rsidP="00306DC8">
      <w:pPr>
        <w:spacing w:line="360" w:lineRule="auto"/>
        <w:ind w:firstLine="480"/>
        <w:rPr>
          <w:rFonts w:ascii="宋体" w:hAnsi="宋体"/>
          <w:sz w:val="24"/>
        </w:rPr>
      </w:pPr>
      <w:r>
        <w:rPr>
          <w:rFonts w:ascii="宋体" w:hAnsi="宋体" w:hint="eastAsia"/>
          <w:sz w:val="24"/>
        </w:rPr>
        <w:t>7.5发包人可以与承包人协商，建议更换其认为不称职的项目经理。</w:t>
      </w:r>
    </w:p>
    <w:p w:rsidR="00306DC8" w:rsidRDefault="00306DC8" w:rsidP="00306DC8">
      <w:pPr>
        <w:spacing w:line="360" w:lineRule="auto"/>
        <w:ind w:firstLine="482"/>
        <w:rPr>
          <w:rFonts w:ascii="宋体" w:hAnsi="宋体"/>
          <w:b/>
          <w:sz w:val="24"/>
        </w:rPr>
      </w:pPr>
      <w:r>
        <w:rPr>
          <w:rFonts w:ascii="宋体" w:hAnsi="宋体" w:hint="eastAsia"/>
          <w:b/>
          <w:sz w:val="24"/>
        </w:rPr>
        <w:t>8.发包人工作</w:t>
      </w:r>
    </w:p>
    <w:p w:rsidR="00306DC8" w:rsidRDefault="00306DC8" w:rsidP="00306DC8">
      <w:pPr>
        <w:spacing w:line="360" w:lineRule="auto"/>
        <w:ind w:firstLine="480"/>
        <w:rPr>
          <w:rFonts w:ascii="宋体" w:hAnsi="宋体"/>
          <w:sz w:val="24"/>
        </w:rPr>
      </w:pPr>
      <w:r>
        <w:rPr>
          <w:rFonts w:ascii="宋体" w:hAnsi="宋体" w:hint="eastAsia"/>
          <w:sz w:val="24"/>
        </w:rPr>
        <w:t>8.1发包人按专用条款约定的内容和时间完成以下工作：</w:t>
      </w:r>
    </w:p>
    <w:p w:rsidR="00306DC8" w:rsidRDefault="00306DC8" w:rsidP="00306DC8">
      <w:pPr>
        <w:spacing w:line="360" w:lineRule="auto"/>
        <w:ind w:firstLine="480"/>
        <w:rPr>
          <w:rFonts w:ascii="宋体" w:hAnsi="宋体"/>
          <w:sz w:val="24"/>
        </w:rPr>
      </w:pPr>
      <w:r>
        <w:rPr>
          <w:rFonts w:ascii="宋体" w:hAnsi="宋体" w:hint="eastAsia"/>
          <w:sz w:val="24"/>
        </w:rPr>
        <w:t>(1)将施工所需水、电、电讯线路从施工场地外部接至专用条款约定地点，保证施工期间的需要；</w:t>
      </w:r>
    </w:p>
    <w:p w:rsidR="00306DC8" w:rsidRDefault="00306DC8" w:rsidP="00306DC8">
      <w:pPr>
        <w:spacing w:line="360" w:lineRule="auto"/>
        <w:ind w:firstLine="480"/>
        <w:rPr>
          <w:rFonts w:ascii="宋体" w:hAnsi="宋体"/>
          <w:sz w:val="24"/>
        </w:rPr>
      </w:pPr>
      <w:r>
        <w:rPr>
          <w:rFonts w:ascii="宋体" w:hAnsi="宋体" w:hint="eastAsia"/>
          <w:sz w:val="24"/>
        </w:rPr>
        <w:t>(2)开通施工场地与城乡公共道路的通道，以及专用条款约定的施工场地内的主要</w:t>
      </w:r>
      <w:r>
        <w:rPr>
          <w:rFonts w:ascii="宋体" w:hAnsi="宋体" w:hint="eastAsia"/>
          <w:sz w:val="24"/>
        </w:rPr>
        <w:lastRenderedPageBreak/>
        <w:t>道路，满足施工运输的需要，保证施工期间的畅通；</w:t>
      </w:r>
    </w:p>
    <w:p w:rsidR="00306DC8" w:rsidRDefault="00306DC8" w:rsidP="00306DC8">
      <w:pPr>
        <w:spacing w:line="360" w:lineRule="auto"/>
        <w:ind w:firstLine="480"/>
        <w:rPr>
          <w:rFonts w:ascii="宋体" w:hAnsi="宋体"/>
          <w:sz w:val="24"/>
        </w:rPr>
      </w:pPr>
      <w:r>
        <w:rPr>
          <w:rFonts w:ascii="宋体" w:hAnsi="宋体" w:hint="eastAsia"/>
          <w:sz w:val="24"/>
        </w:rPr>
        <w:t>(3)向承包人提供施工场地的工程地质和地下管线资料，对资料的真实完备性负责；</w:t>
      </w:r>
    </w:p>
    <w:p w:rsidR="00306DC8" w:rsidRDefault="00306DC8" w:rsidP="00306DC8">
      <w:pPr>
        <w:spacing w:line="360" w:lineRule="auto"/>
        <w:ind w:firstLine="480"/>
        <w:rPr>
          <w:rFonts w:ascii="宋体" w:hAnsi="宋体"/>
          <w:sz w:val="24"/>
        </w:rPr>
      </w:pPr>
      <w:r>
        <w:rPr>
          <w:rFonts w:ascii="宋体" w:hAnsi="宋体" w:hint="eastAsia"/>
          <w:sz w:val="24"/>
        </w:rPr>
        <w:t>(4)办理施工许可证及其它施工所需证件、批件和临时用地、停水、停电、中断道路交通、爆破作业等的申请批准手续（证明承包人自身资质的证件除外）；</w:t>
      </w:r>
    </w:p>
    <w:p w:rsidR="00306DC8" w:rsidRDefault="00306DC8" w:rsidP="00306DC8">
      <w:pPr>
        <w:spacing w:line="360" w:lineRule="auto"/>
        <w:ind w:firstLine="480"/>
        <w:rPr>
          <w:rFonts w:ascii="宋体" w:hAnsi="宋体"/>
          <w:sz w:val="24"/>
        </w:rPr>
      </w:pPr>
      <w:r>
        <w:rPr>
          <w:rFonts w:ascii="宋体" w:hAnsi="宋体" w:hint="eastAsia"/>
          <w:sz w:val="24"/>
        </w:rPr>
        <w:t>(5)确定水准点与坐标控制点，以书面形式交给承包人，进行现场交验；</w:t>
      </w:r>
    </w:p>
    <w:p w:rsidR="00306DC8" w:rsidRDefault="00306DC8" w:rsidP="00306DC8">
      <w:pPr>
        <w:spacing w:line="360" w:lineRule="auto"/>
        <w:ind w:firstLine="480"/>
        <w:rPr>
          <w:rFonts w:ascii="宋体" w:hAnsi="宋体"/>
          <w:sz w:val="24"/>
        </w:rPr>
      </w:pPr>
      <w:r>
        <w:rPr>
          <w:rFonts w:ascii="宋体" w:hAnsi="宋体" w:hint="eastAsia"/>
          <w:sz w:val="24"/>
        </w:rPr>
        <w:t>(6)组织承包人和设计单位进行图纸会审和设计交底；</w:t>
      </w:r>
    </w:p>
    <w:p w:rsidR="00306DC8" w:rsidRDefault="00306DC8" w:rsidP="00306DC8">
      <w:pPr>
        <w:spacing w:line="360" w:lineRule="auto"/>
        <w:ind w:firstLine="480"/>
        <w:rPr>
          <w:rFonts w:ascii="宋体" w:hAnsi="宋体"/>
          <w:sz w:val="24"/>
        </w:rPr>
      </w:pPr>
      <w:r>
        <w:rPr>
          <w:rFonts w:ascii="宋体" w:hAnsi="宋体" w:hint="eastAsia"/>
          <w:sz w:val="24"/>
        </w:rPr>
        <w:t>(7)协调处理施工场地周围地下管线和邻近建筑物、构筑物（包括文物保护建筑）、古树名木的保护工作；如因施工导致周围地下管线、建筑物、构筑物、古树名木等遭到破坏、破损等问题，由承包方承担有关费用；</w:t>
      </w:r>
    </w:p>
    <w:p w:rsidR="00306DC8" w:rsidRDefault="00306DC8" w:rsidP="00306DC8">
      <w:pPr>
        <w:spacing w:line="360" w:lineRule="auto"/>
        <w:ind w:firstLine="480"/>
        <w:rPr>
          <w:rFonts w:ascii="宋体" w:hAnsi="宋体"/>
          <w:sz w:val="24"/>
        </w:rPr>
      </w:pPr>
      <w:r>
        <w:rPr>
          <w:rFonts w:ascii="宋体" w:hAnsi="宋体" w:hint="eastAsia"/>
          <w:sz w:val="24"/>
        </w:rPr>
        <w:t>(8)发包人应做的其他工作，双方在专用条款内约定。</w:t>
      </w:r>
    </w:p>
    <w:p w:rsidR="00306DC8" w:rsidRDefault="00306DC8" w:rsidP="00306DC8">
      <w:pPr>
        <w:spacing w:line="360" w:lineRule="auto"/>
        <w:ind w:firstLine="480"/>
        <w:rPr>
          <w:rFonts w:ascii="宋体" w:hAnsi="宋体"/>
          <w:sz w:val="24"/>
        </w:rPr>
      </w:pPr>
      <w:r>
        <w:rPr>
          <w:rFonts w:ascii="宋体" w:hAnsi="宋体" w:hint="eastAsia"/>
          <w:sz w:val="24"/>
        </w:rPr>
        <w:t>8.2发包人可以将8.1款部分工作委托承包人办理，双方在专用条款内约定，其费用由发包人承担。</w:t>
      </w:r>
    </w:p>
    <w:p w:rsidR="00306DC8" w:rsidRDefault="00306DC8" w:rsidP="00306DC8">
      <w:pPr>
        <w:spacing w:line="360" w:lineRule="auto"/>
        <w:ind w:firstLine="480"/>
        <w:rPr>
          <w:rFonts w:ascii="宋体" w:hAnsi="宋体"/>
          <w:sz w:val="24"/>
        </w:rPr>
      </w:pPr>
      <w:r>
        <w:rPr>
          <w:rFonts w:ascii="宋体" w:hAnsi="宋体" w:hint="eastAsia"/>
          <w:sz w:val="24"/>
        </w:rPr>
        <w:t>8.3发包人未能履行8.1款各项义务，导致工期延误或给承包人造成损失的，发包人赔偿承包人有关损失，顺延延误的工期。</w:t>
      </w:r>
    </w:p>
    <w:p w:rsidR="00306DC8" w:rsidRDefault="00306DC8" w:rsidP="00306DC8">
      <w:pPr>
        <w:spacing w:line="360" w:lineRule="auto"/>
        <w:ind w:firstLine="482"/>
        <w:rPr>
          <w:rFonts w:ascii="宋体" w:hAnsi="宋体"/>
          <w:b/>
          <w:sz w:val="24"/>
        </w:rPr>
      </w:pPr>
      <w:r>
        <w:rPr>
          <w:rFonts w:ascii="宋体" w:hAnsi="宋体" w:hint="eastAsia"/>
          <w:b/>
          <w:sz w:val="24"/>
        </w:rPr>
        <w:t>9.承包人工作</w:t>
      </w:r>
    </w:p>
    <w:p w:rsidR="00306DC8" w:rsidRDefault="00306DC8" w:rsidP="00306DC8">
      <w:pPr>
        <w:spacing w:line="360" w:lineRule="auto"/>
        <w:ind w:firstLine="480"/>
        <w:rPr>
          <w:rFonts w:ascii="宋体" w:hAnsi="宋体"/>
          <w:sz w:val="24"/>
        </w:rPr>
      </w:pPr>
      <w:r>
        <w:rPr>
          <w:rFonts w:ascii="宋体" w:hAnsi="宋体" w:hint="eastAsia"/>
          <w:sz w:val="24"/>
        </w:rPr>
        <w:t>9.1承包人按专用条款约定的内容和时间完成以下工作：</w:t>
      </w:r>
    </w:p>
    <w:p w:rsidR="00306DC8" w:rsidRDefault="00306DC8" w:rsidP="00306DC8">
      <w:pPr>
        <w:spacing w:line="360" w:lineRule="auto"/>
        <w:ind w:firstLine="480"/>
        <w:rPr>
          <w:rFonts w:ascii="宋体" w:hAnsi="宋体"/>
          <w:sz w:val="24"/>
        </w:rPr>
      </w:pPr>
      <w:r>
        <w:rPr>
          <w:rFonts w:ascii="宋体" w:hAnsi="宋体" w:hint="eastAsia"/>
          <w:sz w:val="24"/>
        </w:rPr>
        <w:t>(1)根据发包人委托，在其设计资质等级和业务允许的范围内，完成施工图设计或与工程配套的设计，经工程师确认后使用，发包人承担由此发生的费用；</w:t>
      </w:r>
    </w:p>
    <w:p w:rsidR="00306DC8" w:rsidRDefault="00306DC8" w:rsidP="00306DC8">
      <w:pPr>
        <w:spacing w:line="360" w:lineRule="auto"/>
        <w:ind w:firstLine="480"/>
        <w:rPr>
          <w:rFonts w:ascii="宋体" w:hAnsi="宋体"/>
          <w:sz w:val="24"/>
        </w:rPr>
      </w:pPr>
      <w:r>
        <w:rPr>
          <w:rFonts w:ascii="宋体" w:hAnsi="宋体" w:hint="eastAsia"/>
          <w:sz w:val="24"/>
        </w:rPr>
        <w:t>(2)向工程师提供年、季、月度工程进度计划及相应进度统计报表；</w:t>
      </w:r>
    </w:p>
    <w:p w:rsidR="00306DC8" w:rsidRDefault="00306DC8" w:rsidP="00306DC8">
      <w:pPr>
        <w:spacing w:line="360" w:lineRule="auto"/>
        <w:ind w:firstLine="480"/>
        <w:rPr>
          <w:rFonts w:ascii="宋体" w:hAnsi="宋体"/>
          <w:sz w:val="24"/>
        </w:rPr>
      </w:pPr>
      <w:r>
        <w:rPr>
          <w:rFonts w:ascii="宋体" w:hAnsi="宋体" w:hint="eastAsia"/>
          <w:sz w:val="24"/>
        </w:rPr>
        <w:t>(3)根据工程需要，提供和维修非夜间施工使用的照明、围栏设施，并负责安全保卫；</w:t>
      </w:r>
    </w:p>
    <w:p w:rsidR="00306DC8" w:rsidRDefault="00306DC8" w:rsidP="00306DC8">
      <w:pPr>
        <w:spacing w:line="360" w:lineRule="auto"/>
        <w:ind w:firstLine="480"/>
        <w:rPr>
          <w:rFonts w:ascii="宋体" w:hAnsi="宋体"/>
          <w:sz w:val="24"/>
        </w:rPr>
      </w:pPr>
      <w:r>
        <w:rPr>
          <w:rFonts w:ascii="宋体" w:hAnsi="宋体" w:hint="eastAsia"/>
          <w:sz w:val="24"/>
        </w:rPr>
        <w:t>(4)按专用条款约定的数量和要求，向发包人提供施工场地办公和生活的房屋及设施；</w:t>
      </w:r>
    </w:p>
    <w:p w:rsidR="00306DC8" w:rsidRDefault="00306DC8" w:rsidP="00306DC8">
      <w:pPr>
        <w:spacing w:line="360" w:lineRule="auto"/>
        <w:ind w:firstLine="480"/>
        <w:rPr>
          <w:rFonts w:ascii="宋体" w:hAnsi="宋体"/>
          <w:sz w:val="24"/>
        </w:rPr>
      </w:pPr>
      <w:r>
        <w:rPr>
          <w:rFonts w:ascii="宋体" w:hAnsi="宋体" w:hint="eastAsia"/>
          <w:sz w:val="24"/>
        </w:rPr>
        <w:t>(5)遵守政府有关主管部门对施工场地交通、施工噪音以及环境保护和安全生产等的管理规定，按规定办理有关手续，并以书面形式通知发包人，相关方承担由此发生的费用，因承包人责任造成的罚款除外；</w:t>
      </w:r>
    </w:p>
    <w:p w:rsidR="00306DC8" w:rsidRDefault="00306DC8" w:rsidP="00306DC8">
      <w:pPr>
        <w:spacing w:line="360" w:lineRule="auto"/>
        <w:ind w:firstLine="480"/>
        <w:rPr>
          <w:rFonts w:ascii="宋体" w:hAnsi="宋体"/>
          <w:sz w:val="24"/>
        </w:rPr>
      </w:pPr>
      <w:r>
        <w:rPr>
          <w:rFonts w:ascii="宋体" w:hAnsi="宋体" w:hint="eastAsia"/>
          <w:sz w:val="24"/>
        </w:rPr>
        <w:t>(6)已竣工工程未交付发包人之前，承包人按专用条款约定负责已完工程的保护工作，保护期间发生损坏，承包人自费予以修复；发包人要求承包人采取特殊措施保护的工程部位和相应的追加合同价款，双方在专用条款内约定；</w:t>
      </w:r>
    </w:p>
    <w:p w:rsidR="00306DC8" w:rsidRDefault="00306DC8" w:rsidP="00306DC8">
      <w:pPr>
        <w:spacing w:line="360" w:lineRule="auto"/>
        <w:ind w:firstLine="480"/>
        <w:rPr>
          <w:rFonts w:ascii="宋体" w:hAnsi="宋体"/>
          <w:sz w:val="24"/>
        </w:rPr>
      </w:pPr>
      <w:r>
        <w:rPr>
          <w:rFonts w:ascii="宋体" w:hAnsi="宋体" w:hint="eastAsia"/>
          <w:sz w:val="24"/>
        </w:rPr>
        <w:t>(7)按专用条款约定做好施工场地地下管线和邻近建筑物、构筑物（包括文物保护</w:t>
      </w:r>
      <w:r>
        <w:rPr>
          <w:rFonts w:ascii="宋体" w:hAnsi="宋体" w:hint="eastAsia"/>
          <w:sz w:val="24"/>
        </w:rPr>
        <w:lastRenderedPageBreak/>
        <w:t>建筑）、古树名木的保护工作；如因施工导致周围及施工工地地下管线、建筑物、构筑物、古树名木等遭到破坏、破损等问题，由承包方承担有关费用；</w:t>
      </w:r>
    </w:p>
    <w:p w:rsidR="00306DC8" w:rsidRDefault="00306DC8" w:rsidP="00306DC8">
      <w:pPr>
        <w:spacing w:line="360" w:lineRule="auto"/>
        <w:ind w:firstLine="480"/>
        <w:rPr>
          <w:rFonts w:ascii="宋体" w:hAnsi="宋体"/>
          <w:sz w:val="24"/>
        </w:rPr>
      </w:pPr>
      <w:r>
        <w:rPr>
          <w:rFonts w:ascii="宋体" w:hAnsi="宋体" w:hint="eastAsia"/>
          <w:sz w:val="24"/>
        </w:rPr>
        <w:t>(8)保证施工场地清洁，符合环境卫生管理的有关规定，交工前清理现场达到专用条款约定的要求，承担因自身原因违反有关规定造成的损失和罚款；</w:t>
      </w:r>
    </w:p>
    <w:p w:rsidR="00306DC8" w:rsidRDefault="00306DC8" w:rsidP="00306DC8">
      <w:pPr>
        <w:spacing w:line="360" w:lineRule="auto"/>
        <w:ind w:firstLine="480"/>
        <w:rPr>
          <w:rFonts w:ascii="宋体" w:hAnsi="宋体"/>
          <w:sz w:val="24"/>
        </w:rPr>
      </w:pPr>
      <w:r>
        <w:rPr>
          <w:rFonts w:ascii="宋体" w:hAnsi="宋体" w:hint="eastAsia"/>
          <w:sz w:val="24"/>
        </w:rPr>
        <w:t>(9)承包人应做的其他工作，双方在专用条款内约定。</w:t>
      </w:r>
    </w:p>
    <w:p w:rsidR="00306DC8" w:rsidRDefault="00306DC8" w:rsidP="00306DC8">
      <w:pPr>
        <w:spacing w:line="360" w:lineRule="auto"/>
        <w:ind w:firstLine="480"/>
        <w:rPr>
          <w:rFonts w:ascii="宋体" w:hAnsi="宋体"/>
          <w:sz w:val="24"/>
        </w:rPr>
      </w:pPr>
      <w:r>
        <w:rPr>
          <w:rFonts w:ascii="宋体" w:hAnsi="宋体" w:hint="eastAsia"/>
          <w:sz w:val="24"/>
        </w:rPr>
        <w:t>9.2承包人未能履行9.1款各项义务，造成发包人损失的，承包人赔偿发包人有关损失。</w:t>
      </w:r>
    </w:p>
    <w:p w:rsidR="00306DC8" w:rsidRDefault="00306DC8" w:rsidP="00306DC8">
      <w:pPr>
        <w:spacing w:line="360" w:lineRule="auto"/>
        <w:ind w:firstLine="482"/>
        <w:rPr>
          <w:rFonts w:ascii="宋体" w:hAnsi="宋体"/>
          <w:b/>
          <w:sz w:val="24"/>
        </w:rPr>
      </w:pPr>
      <w:r>
        <w:rPr>
          <w:rFonts w:ascii="宋体" w:hAnsi="宋体" w:hint="eastAsia"/>
          <w:b/>
          <w:sz w:val="24"/>
        </w:rPr>
        <w:t>三、施工组织设计和工期</w:t>
      </w:r>
    </w:p>
    <w:p w:rsidR="00306DC8" w:rsidRDefault="00306DC8" w:rsidP="00306DC8">
      <w:pPr>
        <w:spacing w:line="360" w:lineRule="auto"/>
        <w:ind w:firstLine="482"/>
        <w:rPr>
          <w:rFonts w:ascii="宋体" w:hAnsi="宋体"/>
          <w:sz w:val="24"/>
        </w:rPr>
      </w:pPr>
      <w:r>
        <w:rPr>
          <w:rFonts w:ascii="宋体" w:hAnsi="宋体" w:hint="eastAsia"/>
          <w:b/>
          <w:sz w:val="24"/>
        </w:rPr>
        <w:t>10.进度计划</w:t>
      </w:r>
    </w:p>
    <w:p w:rsidR="00306DC8" w:rsidRDefault="00306DC8" w:rsidP="00306DC8">
      <w:pPr>
        <w:spacing w:line="360" w:lineRule="auto"/>
        <w:ind w:firstLine="480"/>
        <w:rPr>
          <w:rFonts w:ascii="宋体" w:hAnsi="宋体"/>
          <w:sz w:val="24"/>
        </w:rPr>
      </w:pPr>
      <w:r>
        <w:rPr>
          <w:rFonts w:ascii="宋体" w:hAnsi="宋体" w:hint="eastAsia"/>
          <w:sz w:val="24"/>
        </w:rPr>
        <w:t>10.1承包人应按专用条款约定的日期，将施工组织设计和工程进度计划提交工程师，工程师按专用条款约定的时间予以确认或提出修改意见，逾期不确认也不提出书面意见的，视为同意。</w:t>
      </w:r>
    </w:p>
    <w:p w:rsidR="00306DC8" w:rsidRDefault="00306DC8" w:rsidP="00306DC8">
      <w:pPr>
        <w:spacing w:line="360" w:lineRule="auto"/>
        <w:ind w:firstLine="480"/>
        <w:rPr>
          <w:rFonts w:ascii="宋体" w:hAnsi="宋体"/>
          <w:sz w:val="24"/>
        </w:rPr>
      </w:pPr>
      <w:r>
        <w:rPr>
          <w:rFonts w:ascii="宋体" w:hAnsi="宋体" w:hint="eastAsia"/>
          <w:sz w:val="24"/>
        </w:rPr>
        <w:t>10.2群体工程中单位工程分期进行施工的，承包人应按照发包人提供图纸及有关资料的时间，按单位工程编制进度计划，其具体内容双方在专用条款中约定。</w:t>
      </w:r>
    </w:p>
    <w:p w:rsidR="00306DC8" w:rsidRDefault="00306DC8" w:rsidP="00306DC8">
      <w:pPr>
        <w:spacing w:line="360" w:lineRule="auto"/>
        <w:ind w:firstLine="480"/>
        <w:rPr>
          <w:rFonts w:ascii="宋体" w:hAnsi="宋体"/>
          <w:sz w:val="24"/>
        </w:rPr>
      </w:pPr>
      <w:r>
        <w:rPr>
          <w:rFonts w:ascii="宋体" w:hAnsi="宋体" w:hint="eastAsia"/>
          <w:sz w:val="24"/>
        </w:rPr>
        <w:t>10.3承包人必须按工程师确认的进度计划组织施工，接受工程师对进度的检查、监督。工程实际进度与经确认的进度计划不符时，承包人应按工程师的要求提出改进措施，经工程师确认后执行。因承包人的原因导致实际进度与进度计划不符，承包人无权就改进措施提出追加合同价款。</w:t>
      </w:r>
    </w:p>
    <w:p w:rsidR="00306DC8" w:rsidRDefault="00306DC8" w:rsidP="00306DC8">
      <w:pPr>
        <w:spacing w:line="360" w:lineRule="auto"/>
        <w:ind w:firstLine="482"/>
        <w:rPr>
          <w:rFonts w:ascii="宋体" w:hAnsi="宋体"/>
          <w:b/>
          <w:sz w:val="24"/>
        </w:rPr>
      </w:pPr>
      <w:r>
        <w:rPr>
          <w:rFonts w:ascii="宋体" w:hAnsi="宋体" w:hint="eastAsia"/>
          <w:b/>
          <w:sz w:val="24"/>
        </w:rPr>
        <w:t>11.开工及延期开工</w:t>
      </w:r>
    </w:p>
    <w:p w:rsidR="00306DC8" w:rsidRDefault="00306DC8" w:rsidP="00306DC8">
      <w:pPr>
        <w:spacing w:line="360" w:lineRule="auto"/>
        <w:ind w:firstLine="480"/>
        <w:rPr>
          <w:rFonts w:ascii="宋体" w:hAnsi="宋体"/>
          <w:sz w:val="24"/>
        </w:rPr>
      </w:pPr>
      <w:r>
        <w:rPr>
          <w:rFonts w:ascii="宋体" w:hAnsi="宋体" w:hint="eastAsia"/>
          <w:sz w:val="24"/>
        </w:rPr>
        <w:t>11.1承包人应当按照协议书约定的开工日期开工。承包人不能按时开工，应当不迟于协议书约定的开工日期前7天，以书面形式向工程师提出延期开工的理由和要求。工程师应当在接到延期开工申请后的8小时内以书面形式答复承包人。工程师在接到延期开工申请48小时内不答复，视为同意承包人要求，工期相应顺延。工程师不同意延期要求或承包人未在规定时间内提出延期开工要求，工期不予顺延。</w:t>
      </w:r>
    </w:p>
    <w:p w:rsidR="00306DC8" w:rsidRDefault="00306DC8" w:rsidP="00306DC8">
      <w:pPr>
        <w:spacing w:line="360" w:lineRule="auto"/>
        <w:ind w:firstLine="480"/>
        <w:rPr>
          <w:rFonts w:ascii="宋体" w:hAnsi="宋体"/>
          <w:sz w:val="24"/>
        </w:rPr>
      </w:pPr>
      <w:r>
        <w:rPr>
          <w:rFonts w:ascii="宋体" w:hAnsi="宋体" w:hint="eastAsia"/>
          <w:sz w:val="24"/>
        </w:rPr>
        <w:t>11.2因发包人原因不能按照协议书约定的开工日期开工，工程师应以书面形式通知承包人，推迟开工日期。</w:t>
      </w:r>
    </w:p>
    <w:p w:rsidR="00306DC8" w:rsidRDefault="00306DC8" w:rsidP="00306DC8">
      <w:pPr>
        <w:spacing w:line="360" w:lineRule="auto"/>
        <w:ind w:firstLine="482"/>
        <w:rPr>
          <w:rFonts w:ascii="宋体" w:hAnsi="宋体"/>
          <w:b/>
          <w:sz w:val="24"/>
        </w:rPr>
      </w:pPr>
      <w:r>
        <w:rPr>
          <w:rFonts w:ascii="宋体" w:hAnsi="宋体" w:hint="eastAsia"/>
          <w:b/>
          <w:sz w:val="24"/>
        </w:rPr>
        <w:t>12.暂停施工</w:t>
      </w:r>
    </w:p>
    <w:p w:rsidR="00306DC8" w:rsidRDefault="00306DC8" w:rsidP="00306DC8">
      <w:pPr>
        <w:spacing w:line="360" w:lineRule="auto"/>
        <w:ind w:firstLine="480"/>
        <w:rPr>
          <w:rFonts w:ascii="宋体" w:hAnsi="宋体"/>
          <w:sz w:val="24"/>
        </w:rPr>
      </w:pPr>
      <w:r>
        <w:rPr>
          <w:rFonts w:ascii="宋体" w:hAnsi="宋体" w:hint="eastAsia"/>
          <w:sz w:val="24"/>
        </w:rPr>
        <w:t>工程师认为确有必要暂停施工时，应当以书面形式要求承包人暂停施工，并在提出要求后48小时内提出书面处理意见。承包人应当按工程师要求停止施工，并妥善保护已完工程。承包人实施工程师作出的处理意见后，可以书面形式提出复工要求，工程师</w:t>
      </w:r>
      <w:r>
        <w:rPr>
          <w:rFonts w:ascii="宋体" w:hAnsi="宋体" w:hint="eastAsia"/>
          <w:sz w:val="24"/>
        </w:rPr>
        <w:lastRenderedPageBreak/>
        <w:t>应当在48小时内给予答复。工程师未能在规定时间内提出处理意见，或收到承包人复工要求后48小时内未予答复，承包人可自行复工。因发包人原因造成停工的，由发包人承担所发生的追加合同价款，赔偿承包人由此造成的损失，相应顺延工期；因承包人原因造成停工的，由承包人承担发生的费用，工期不予顺延。</w:t>
      </w:r>
    </w:p>
    <w:p w:rsidR="00306DC8" w:rsidRDefault="00306DC8" w:rsidP="00306DC8">
      <w:pPr>
        <w:spacing w:line="360" w:lineRule="auto"/>
        <w:ind w:firstLine="482"/>
        <w:rPr>
          <w:rFonts w:ascii="宋体" w:hAnsi="宋体"/>
          <w:b/>
          <w:sz w:val="24"/>
        </w:rPr>
      </w:pPr>
      <w:r>
        <w:rPr>
          <w:rFonts w:ascii="宋体" w:hAnsi="宋体" w:hint="eastAsia"/>
          <w:b/>
          <w:sz w:val="24"/>
        </w:rPr>
        <w:t>13.工期延误</w:t>
      </w:r>
    </w:p>
    <w:p w:rsidR="00306DC8" w:rsidRDefault="00306DC8" w:rsidP="00306DC8">
      <w:pPr>
        <w:spacing w:line="360" w:lineRule="auto"/>
        <w:ind w:firstLine="480"/>
        <w:rPr>
          <w:rFonts w:ascii="宋体" w:hAnsi="宋体"/>
          <w:sz w:val="24"/>
        </w:rPr>
      </w:pPr>
      <w:r>
        <w:rPr>
          <w:rFonts w:ascii="宋体" w:hAnsi="宋体" w:hint="eastAsia"/>
          <w:sz w:val="24"/>
        </w:rPr>
        <w:t>13.1 因以下原因造成工期延误，经工程师确认，工期相应顺延：</w:t>
      </w:r>
    </w:p>
    <w:p w:rsidR="00306DC8" w:rsidRDefault="00306DC8" w:rsidP="00306DC8">
      <w:pPr>
        <w:spacing w:line="360" w:lineRule="auto"/>
        <w:ind w:firstLine="480"/>
        <w:rPr>
          <w:rFonts w:ascii="宋体" w:hAnsi="宋体"/>
          <w:sz w:val="24"/>
        </w:rPr>
      </w:pPr>
      <w:r>
        <w:rPr>
          <w:rFonts w:ascii="宋体" w:hAnsi="宋体" w:hint="eastAsia"/>
          <w:sz w:val="24"/>
        </w:rPr>
        <w:t>(1)发包人未能按专用条款的约定提供图纸及开工条件；</w:t>
      </w:r>
    </w:p>
    <w:p w:rsidR="00306DC8" w:rsidRDefault="00306DC8" w:rsidP="00306DC8">
      <w:pPr>
        <w:spacing w:line="360" w:lineRule="auto"/>
        <w:ind w:firstLine="480"/>
        <w:rPr>
          <w:rFonts w:ascii="宋体" w:hAnsi="宋体"/>
          <w:sz w:val="24"/>
        </w:rPr>
      </w:pPr>
      <w:r>
        <w:rPr>
          <w:rFonts w:ascii="宋体" w:hAnsi="宋体" w:hint="eastAsia"/>
          <w:sz w:val="24"/>
        </w:rPr>
        <w:t>(2)发包人未能按约定日期支付工程预付款、进度款，致使施工不能正常进</w:t>
      </w:r>
    </w:p>
    <w:p w:rsidR="00306DC8" w:rsidRDefault="00306DC8" w:rsidP="00306DC8">
      <w:pPr>
        <w:spacing w:line="360" w:lineRule="auto"/>
        <w:ind w:firstLine="240"/>
        <w:rPr>
          <w:rFonts w:ascii="宋体" w:hAnsi="宋体"/>
          <w:sz w:val="24"/>
        </w:rPr>
      </w:pPr>
      <w:r>
        <w:rPr>
          <w:rFonts w:ascii="宋体" w:hAnsi="宋体" w:hint="eastAsia"/>
          <w:sz w:val="24"/>
        </w:rPr>
        <w:t>行；</w:t>
      </w:r>
    </w:p>
    <w:p w:rsidR="00306DC8" w:rsidRDefault="00306DC8" w:rsidP="00306DC8">
      <w:pPr>
        <w:spacing w:line="360" w:lineRule="auto"/>
        <w:ind w:firstLine="480"/>
        <w:rPr>
          <w:rFonts w:ascii="宋体" w:hAnsi="宋体"/>
          <w:sz w:val="24"/>
        </w:rPr>
      </w:pPr>
      <w:r>
        <w:rPr>
          <w:rFonts w:ascii="宋体" w:hAnsi="宋体" w:hint="eastAsia"/>
          <w:sz w:val="24"/>
        </w:rPr>
        <w:t>(3)工程师未按合同约定提供所需指令、批准等，致使施工不能正常进行；</w:t>
      </w:r>
    </w:p>
    <w:p w:rsidR="00306DC8" w:rsidRDefault="00306DC8" w:rsidP="00306DC8">
      <w:pPr>
        <w:spacing w:line="360" w:lineRule="auto"/>
        <w:ind w:firstLine="480"/>
        <w:rPr>
          <w:rFonts w:ascii="宋体" w:hAnsi="宋体"/>
          <w:sz w:val="24"/>
        </w:rPr>
      </w:pPr>
      <w:r>
        <w:rPr>
          <w:rFonts w:ascii="宋体" w:hAnsi="宋体" w:hint="eastAsia"/>
          <w:sz w:val="24"/>
        </w:rPr>
        <w:t>(4)设计变更和工程量增加；</w:t>
      </w:r>
    </w:p>
    <w:p w:rsidR="00306DC8" w:rsidRDefault="00306DC8" w:rsidP="00306DC8">
      <w:pPr>
        <w:spacing w:line="360" w:lineRule="auto"/>
        <w:ind w:firstLine="480"/>
        <w:rPr>
          <w:rFonts w:ascii="宋体" w:hAnsi="宋体"/>
          <w:sz w:val="24"/>
        </w:rPr>
      </w:pPr>
      <w:r>
        <w:rPr>
          <w:rFonts w:ascii="宋体" w:hAnsi="宋体" w:hint="eastAsia"/>
          <w:sz w:val="24"/>
        </w:rPr>
        <w:t>(5)一周内非承包人原因停水、停电、停气造成停工累计超过8小时；</w:t>
      </w:r>
    </w:p>
    <w:p w:rsidR="00306DC8" w:rsidRDefault="00306DC8" w:rsidP="00306DC8">
      <w:pPr>
        <w:spacing w:line="360" w:lineRule="auto"/>
        <w:ind w:firstLine="480"/>
        <w:rPr>
          <w:rFonts w:ascii="宋体" w:hAnsi="宋体"/>
          <w:sz w:val="24"/>
        </w:rPr>
      </w:pPr>
      <w:r>
        <w:rPr>
          <w:rFonts w:ascii="宋体" w:hAnsi="宋体" w:hint="eastAsia"/>
          <w:sz w:val="24"/>
        </w:rPr>
        <w:t>(6)不可抗力；</w:t>
      </w:r>
    </w:p>
    <w:p w:rsidR="00306DC8" w:rsidRDefault="00306DC8" w:rsidP="00306DC8">
      <w:pPr>
        <w:pStyle w:val="26"/>
        <w:ind w:leftChars="0" w:left="0" w:firstLine="480"/>
      </w:pPr>
      <w:r>
        <w:rPr>
          <w:rFonts w:ascii="宋体" w:hAnsi="宋体" w:hint="eastAsia"/>
        </w:rPr>
        <w:t>(7)因重大活动保障或重要节假日需要；</w:t>
      </w:r>
    </w:p>
    <w:p w:rsidR="00306DC8" w:rsidRDefault="00306DC8" w:rsidP="00306DC8">
      <w:pPr>
        <w:spacing w:line="360" w:lineRule="auto"/>
        <w:ind w:firstLine="480"/>
        <w:rPr>
          <w:rFonts w:ascii="宋体" w:hAnsi="宋体"/>
          <w:sz w:val="24"/>
        </w:rPr>
      </w:pPr>
      <w:r>
        <w:rPr>
          <w:rFonts w:ascii="宋体" w:hAnsi="宋体" w:hint="eastAsia"/>
          <w:sz w:val="24"/>
        </w:rPr>
        <w:t>(8)专用条款中约定或工程师同意工期顺延的其他情况。</w:t>
      </w:r>
    </w:p>
    <w:p w:rsidR="00306DC8" w:rsidRDefault="00306DC8" w:rsidP="00306DC8">
      <w:pPr>
        <w:spacing w:line="360" w:lineRule="auto"/>
        <w:ind w:firstLine="480"/>
        <w:rPr>
          <w:rFonts w:ascii="宋体" w:hAnsi="宋体"/>
          <w:sz w:val="24"/>
        </w:rPr>
      </w:pPr>
      <w:r>
        <w:rPr>
          <w:rFonts w:ascii="宋体" w:hAnsi="宋体" w:hint="eastAsia"/>
          <w:sz w:val="24"/>
        </w:rPr>
        <w:t>13.2承包人在13.1款情况发生后14天内，就延误的工期以书面形式向工程师提出报告。工程师在收到报告后14天内予以确认，逾期不予确认也不提出修改意见，视为同意顺延工期。</w:t>
      </w:r>
    </w:p>
    <w:p w:rsidR="00306DC8" w:rsidRDefault="00306DC8" w:rsidP="00306DC8">
      <w:pPr>
        <w:spacing w:line="360" w:lineRule="auto"/>
        <w:ind w:firstLine="480"/>
        <w:rPr>
          <w:rFonts w:ascii="宋体" w:hAnsi="宋体"/>
          <w:b/>
          <w:sz w:val="24"/>
        </w:rPr>
      </w:pPr>
      <w:r>
        <w:rPr>
          <w:rFonts w:ascii="宋体" w:hAnsi="宋体" w:hint="eastAsia"/>
          <w:b/>
          <w:sz w:val="24"/>
        </w:rPr>
        <w:t>14.工程竣工</w:t>
      </w:r>
    </w:p>
    <w:p w:rsidR="00306DC8" w:rsidRDefault="00306DC8" w:rsidP="00306DC8">
      <w:pPr>
        <w:spacing w:line="360" w:lineRule="auto"/>
        <w:ind w:firstLine="480"/>
        <w:rPr>
          <w:rFonts w:ascii="宋体" w:hAnsi="宋体"/>
          <w:sz w:val="24"/>
        </w:rPr>
      </w:pPr>
      <w:r>
        <w:rPr>
          <w:rFonts w:ascii="宋体" w:hAnsi="宋体" w:hint="eastAsia"/>
          <w:sz w:val="24"/>
        </w:rPr>
        <w:t>14.1 承包人必须按照协议书约定的竣工日期或工程师同意顺延的工期竣工。</w:t>
      </w:r>
    </w:p>
    <w:p w:rsidR="00306DC8" w:rsidRDefault="00306DC8" w:rsidP="00306DC8">
      <w:pPr>
        <w:spacing w:line="360" w:lineRule="auto"/>
        <w:ind w:firstLine="480"/>
        <w:rPr>
          <w:rFonts w:ascii="宋体" w:hAnsi="宋体"/>
          <w:sz w:val="24"/>
        </w:rPr>
      </w:pPr>
      <w:r>
        <w:rPr>
          <w:rFonts w:ascii="宋体" w:hAnsi="宋体" w:hint="eastAsia"/>
          <w:sz w:val="24"/>
        </w:rPr>
        <w:t>14.2因承包人原因不能按照协议书约定的竣工日期或工程师同意顺延的工期竣工的，承包人承担违约责任。</w:t>
      </w:r>
    </w:p>
    <w:p w:rsidR="00306DC8" w:rsidRDefault="00306DC8" w:rsidP="00306DC8">
      <w:pPr>
        <w:spacing w:line="360" w:lineRule="auto"/>
        <w:ind w:firstLine="480"/>
        <w:rPr>
          <w:rFonts w:ascii="宋体" w:hAnsi="宋体"/>
          <w:sz w:val="24"/>
        </w:rPr>
      </w:pPr>
      <w:r>
        <w:rPr>
          <w:rFonts w:ascii="宋体" w:hAnsi="宋体" w:hint="eastAsia"/>
          <w:sz w:val="24"/>
        </w:rPr>
        <w:t>14.3施工中发包人如需提前竣工，双方协商一致后应签订提前竣工协议，作为合同文件组成部分。提前竣工协议应包括承包人为保证工程质量和安全采取的措施、发包人为提前竣工提供的条件以及提前竣工所需的追加合同价款等内容。</w:t>
      </w:r>
    </w:p>
    <w:p w:rsidR="00306DC8" w:rsidRDefault="00306DC8" w:rsidP="00306DC8">
      <w:pPr>
        <w:spacing w:line="360" w:lineRule="auto"/>
        <w:ind w:firstLine="482"/>
        <w:rPr>
          <w:rFonts w:ascii="宋体" w:hAnsi="宋体"/>
          <w:b/>
          <w:sz w:val="24"/>
        </w:rPr>
      </w:pPr>
      <w:r>
        <w:rPr>
          <w:rFonts w:ascii="宋体" w:hAnsi="宋体" w:hint="eastAsia"/>
          <w:b/>
          <w:sz w:val="24"/>
        </w:rPr>
        <w:t>四、质量与检验</w:t>
      </w:r>
    </w:p>
    <w:p w:rsidR="00306DC8" w:rsidRDefault="00306DC8" w:rsidP="00306DC8">
      <w:pPr>
        <w:spacing w:line="360" w:lineRule="auto"/>
        <w:ind w:firstLine="482"/>
        <w:rPr>
          <w:rFonts w:ascii="宋体" w:hAnsi="宋体"/>
          <w:sz w:val="24"/>
        </w:rPr>
      </w:pPr>
      <w:r>
        <w:rPr>
          <w:rFonts w:ascii="宋体" w:hAnsi="宋体" w:hint="eastAsia"/>
          <w:b/>
          <w:sz w:val="24"/>
        </w:rPr>
        <w:t>15.工程质量</w:t>
      </w:r>
    </w:p>
    <w:p w:rsidR="00306DC8" w:rsidRDefault="00306DC8" w:rsidP="00306DC8">
      <w:pPr>
        <w:spacing w:line="360" w:lineRule="auto"/>
        <w:ind w:firstLine="480"/>
        <w:rPr>
          <w:rFonts w:ascii="宋体" w:hAnsi="宋体"/>
          <w:sz w:val="24"/>
        </w:rPr>
      </w:pPr>
      <w:r>
        <w:rPr>
          <w:rFonts w:ascii="宋体" w:hAnsi="宋体" w:hint="eastAsia"/>
          <w:sz w:val="24"/>
        </w:rPr>
        <w:t>15.1工程质量应当达到协议书约定的质量标准，质量标准的评定以国家或行业的质量检验评定标准为依据。因承包人原因工程质量达不到约定的质量标准，承包人承担违约责任。</w:t>
      </w:r>
    </w:p>
    <w:p w:rsidR="00306DC8" w:rsidRDefault="00306DC8" w:rsidP="00306DC8">
      <w:pPr>
        <w:spacing w:line="360" w:lineRule="auto"/>
        <w:ind w:firstLine="480"/>
        <w:rPr>
          <w:rFonts w:ascii="宋体" w:hAnsi="宋体"/>
          <w:sz w:val="24"/>
        </w:rPr>
      </w:pPr>
      <w:r>
        <w:rPr>
          <w:rFonts w:ascii="宋体" w:hAnsi="宋体" w:hint="eastAsia"/>
          <w:sz w:val="24"/>
        </w:rPr>
        <w:lastRenderedPageBreak/>
        <w:t>15.2双方对工程质量有争议，由双方同意的工程质量检测机构鉴定，所需费用及因此造成的损失，由责任方承担。双方均有责任，由双方根据其责任分别承担。</w:t>
      </w:r>
    </w:p>
    <w:p w:rsidR="00306DC8" w:rsidRDefault="00306DC8" w:rsidP="00306DC8">
      <w:pPr>
        <w:spacing w:line="360" w:lineRule="auto"/>
        <w:ind w:firstLine="482"/>
        <w:rPr>
          <w:rFonts w:ascii="宋体" w:hAnsi="宋体"/>
          <w:b/>
          <w:sz w:val="24"/>
        </w:rPr>
      </w:pPr>
      <w:r>
        <w:rPr>
          <w:rFonts w:ascii="宋体" w:hAnsi="宋体" w:hint="eastAsia"/>
          <w:b/>
          <w:sz w:val="24"/>
        </w:rPr>
        <w:t>16.检查和返工</w:t>
      </w:r>
    </w:p>
    <w:p w:rsidR="00306DC8" w:rsidRDefault="00306DC8" w:rsidP="00306DC8">
      <w:pPr>
        <w:spacing w:line="360" w:lineRule="auto"/>
        <w:ind w:firstLine="480"/>
        <w:rPr>
          <w:rFonts w:ascii="宋体" w:hAnsi="宋体"/>
          <w:sz w:val="24"/>
        </w:rPr>
      </w:pPr>
      <w:r>
        <w:rPr>
          <w:rFonts w:ascii="宋体" w:hAnsi="宋体" w:hint="eastAsia"/>
          <w:sz w:val="24"/>
        </w:rPr>
        <w:t>16.1承包人应认真按照标准、规范和设计图纸要求以及工程师依据合同发出的指令施工，随时接受工程师的检查检验，为检查检验提供便利条件。</w:t>
      </w:r>
    </w:p>
    <w:p w:rsidR="00306DC8" w:rsidRDefault="00306DC8" w:rsidP="00306DC8">
      <w:pPr>
        <w:spacing w:line="360" w:lineRule="auto"/>
        <w:ind w:firstLine="480"/>
        <w:rPr>
          <w:rFonts w:ascii="宋体" w:hAnsi="宋体"/>
          <w:sz w:val="24"/>
        </w:rPr>
      </w:pPr>
      <w:r>
        <w:rPr>
          <w:rFonts w:ascii="宋体" w:hAnsi="宋体" w:hint="eastAsia"/>
          <w:sz w:val="24"/>
        </w:rPr>
        <w:t>16.2工程质量达不到约定标准的部分，工程师一经发现，应要求承包人拆除和重新施工，承包人应按工程师的要求拆除和重新施工，直到符合约定标准。因承包人原因达不到约定标准，由承包人承担拆除和重新施工的费用，工期不予顺延。</w:t>
      </w:r>
    </w:p>
    <w:p w:rsidR="00306DC8" w:rsidRDefault="00306DC8" w:rsidP="00306DC8">
      <w:pPr>
        <w:spacing w:line="360" w:lineRule="auto"/>
        <w:ind w:firstLine="480"/>
        <w:rPr>
          <w:rFonts w:ascii="宋体" w:hAnsi="宋体"/>
          <w:sz w:val="24"/>
        </w:rPr>
      </w:pPr>
      <w:r>
        <w:rPr>
          <w:rFonts w:ascii="宋体" w:hAnsi="宋体" w:hint="eastAsia"/>
          <w:sz w:val="24"/>
        </w:rPr>
        <w:t>16.3工程师的检查检验不应影响施工正常进行。如影响施工正常进行，检查检验不合格时，影响正常施工的费用由承包人承担。除此之外影响正常施工的追加合同价款由发包人承担，相应顺延工期。</w:t>
      </w:r>
    </w:p>
    <w:p w:rsidR="00306DC8" w:rsidRDefault="00306DC8" w:rsidP="00306DC8">
      <w:pPr>
        <w:spacing w:line="360" w:lineRule="auto"/>
        <w:ind w:firstLine="480"/>
        <w:rPr>
          <w:rFonts w:ascii="宋体" w:hAnsi="宋体"/>
          <w:sz w:val="24"/>
        </w:rPr>
      </w:pPr>
      <w:r>
        <w:rPr>
          <w:rFonts w:ascii="宋体" w:hAnsi="宋体" w:hint="eastAsia"/>
          <w:sz w:val="24"/>
        </w:rPr>
        <w:t>16.4 因工程师指令失误或其他非承包人原因发生的追加合同价款，由发包人承担。</w:t>
      </w:r>
    </w:p>
    <w:p w:rsidR="00306DC8" w:rsidRDefault="00306DC8" w:rsidP="00306DC8">
      <w:pPr>
        <w:spacing w:line="360" w:lineRule="auto"/>
        <w:ind w:firstLine="482"/>
        <w:rPr>
          <w:rFonts w:ascii="宋体" w:hAnsi="宋体"/>
          <w:b/>
          <w:sz w:val="24"/>
        </w:rPr>
      </w:pPr>
      <w:r>
        <w:rPr>
          <w:rFonts w:ascii="宋体" w:hAnsi="宋体" w:hint="eastAsia"/>
          <w:b/>
          <w:sz w:val="24"/>
        </w:rPr>
        <w:t>17.隐蔽工程和中间验收</w:t>
      </w:r>
    </w:p>
    <w:p w:rsidR="00306DC8" w:rsidRDefault="00306DC8" w:rsidP="00306DC8">
      <w:pPr>
        <w:spacing w:line="360" w:lineRule="auto"/>
        <w:ind w:firstLine="480"/>
        <w:rPr>
          <w:rFonts w:ascii="宋体" w:hAnsi="宋体"/>
          <w:sz w:val="24"/>
        </w:rPr>
      </w:pPr>
      <w:r>
        <w:rPr>
          <w:rFonts w:ascii="宋体" w:hAnsi="宋体" w:hint="eastAsia"/>
          <w:sz w:val="24"/>
        </w:rPr>
        <w:t>17.1工程具备隐蔽条件或达到专用条款约定的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的时间内修改后重新验收。</w:t>
      </w:r>
    </w:p>
    <w:p w:rsidR="00306DC8" w:rsidRDefault="00306DC8" w:rsidP="00306DC8">
      <w:pPr>
        <w:spacing w:line="360" w:lineRule="auto"/>
        <w:ind w:firstLine="480"/>
        <w:rPr>
          <w:rFonts w:ascii="宋体" w:hAnsi="宋体"/>
          <w:sz w:val="24"/>
        </w:rPr>
      </w:pPr>
      <w:r>
        <w:rPr>
          <w:rFonts w:ascii="宋体" w:hAnsi="宋体" w:hint="eastAsia"/>
          <w:sz w:val="24"/>
        </w:rPr>
        <w:t>17.2工程师不能按时进行验收，应在验收前24小时以书面形式向承包人提出延期要求，延期不能超过48小时。工程师未能按以上时间提出延期要求，不进行验收，承包人可自行组织验收，工程师应承认验收记录。</w:t>
      </w:r>
    </w:p>
    <w:p w:rsidR="00306DC8" w:rsidRDefault="00306DC8" w:rsidP="00306DC8">
      <w:pPr>
        <w:spacing w:line="360" w:lineRule="auto"/>
        <w:ind w:firstLine="480"/>
        <w:rPr>
          <w:rFonts w:ascii="宋体" w:hAnsi="宋体"/>
          <w:sz w:val="24"/>
        </w:rPr>
      </w:pPr>
      <w:r>
        <w:rPr>
          <w:rFonts w:ascii="宋体" w:hAnsi="宋体" w:hint="eastAsia"/>
          <w:sz w:val="24"/>
        </w:rPr>
        <w:t>17.3经工程师验收，工程质量符合标准、规范和设计图纸等要求，验收24小时后，工程师不在验收记录上签字，视为工程师已经认可验收记录，承包人可进行隐蔽或继续施工。</w:t>
      </w:r>
    </w:p>
    <w:p w:rsidR="00306DC8" w:rsidRDefault="00306DC8" w:rsidP="00306DC8">
      <w:pPr>
        <w:spacing w:line="360" w:lineRule="auto"/>
        <w:ind w:firstLine="482"/>
        <w:rPr>
          <w:rFonts w:ascii="宋体" w:hAnsi="宋体"/>
          <w:b/>
          <w:sz w:val="24"/>
        </w:rPr>
      </w:pPr>
      <w:r>
        <w:rPr>
          <w:rFonts w:ascii="宋体" w:hAnsi="宋体" w:hint="eastAsia"/>
          <w:b/>
          <w:sz w:val="24"/>
        </w:rPr>
        <w:t>18.重新检验</w:t>
      </w:r>
    </w:p>
    <w:p w:rsidR="00306DC8" w:rsidRDefault="00306DC8" w:rsidP="00306DC8">
      <w:pPr>
        <w:spacing w:line="360" w:lineRule="auto"/>
        <w:ind w:firstLine="480"/>
        <w:rPr>
          <w:rFonts w:ascii="宋体" w:hAnsi="宋体"/>
          <w:sz w:val="24"/>
        </w:rPr>
      </w:pPr>
      <w:r>
        <w:rPr>
          <w:rFonts w:ascii="宋体" w:hAnsi="宋体" w:hint="eastAsia"/>
          <w:sz w:val="24"/>
        </w:rPr>
        <w:t>无论工程师是否进行验收，当其要求对已经隐蔽的工程重新检验时，承包人应按要求进行剥离或开孔，并在检验后重新覆盖或修复。检验完毕，由承包方承担发生的全部费用，根据实际情况顺延工期。</w:t>
      </w:r>
    </w:p>
    <w:p w:rsidR="00306DC8" w:rsidRDefault="00306DC8" w:rsidP="00306DC8">
      <w:pPr>
        <w:spacing w:line="360" w:lineRule="auto"/>
        <w:ind w:firstLine="482"/>
        <w:rPr>
          <w:rFonts w:ascii="宋体" w:hAnsi="宋体"/>
          <w:b/>
          <w:sz w:val="24"/>
        </w:rPr>
      </w:pPr>
      <w:r>
        <w:rPr>
          <w:rFonts w:ascii="宋体" w:hAnsi="宋体" w:hint="eastAsia"/>
          <w:b/>
          <w:sz w:val="24"/>
        </w:rPr>
        <w:t>19.工程试车</w:t>
      </w:r>
    </w:p>
    <w:p w:rsidR="00306DC8" w:rsidRDefault="00306DC8" w:rsidP="00306DC8">
      <w:pPr>
        <w:spacing w:line="360" w:lineRule="auto"/>
        <w:ind w:firstLine="480"/>
        <w:rPr>
          <w:rFonts w:ascii="宋体" w:hAnsi="宋体"/>
          <w:sz w:val="24"/>
        </w:rPr>
      </w:pPr>
      <w:r>
        <w:rPr>
          <w:rFonts w:ascii="宋体" w:hAnsi="宋体" w:hint="eastAsia"/>
          <w:sz w:val="24"/>
        </w:rPr>
        <w:t>19.1 双方约定需要试车的，试车内容应与承包人承包的安装范围相一致。</w:t>
      </w:r>
    </w:p>
    <w:p w:rsidR="00306DC8" w:rsidRDefault="00306DC8" w:rsidP="00306DC8">
      <w:pPr>
        <w:spacing w:line="360" w:lineRule="auto"/>
        <w:ind w:firstLine="480"/>
        <w:rPr>
          <w:rFonts w:ascii="宋体" w:hAnsi="宋体"/>
        </w:rPr>
      </w:pPr>
      <w:r>
        <w:rPr>
          <w:rFonts w:ascii="宋体" w:hAnsi="宋体" w:hint="eastAsia"/>
          <w:sz w:val="24"/>
        </w:rPr>
        <w:lastRenderedPageBreak/>
        <w:t>19.2设备安装工程具备单机无负荷试车条件，承包人组织试车，并在48小时前以书面形式通知工程师。通知包括试车内容、时间、地点。承包人准备试车记录，发包人根据承包人要求为试车提供必要条件。试车合格，工程师在试车记录上签字。</w:t>
      </w:r>
    </w:p>
    <w:p w:rsidR="00306DC8" w:rsidRDefault="00306DC8" w:rsidP="00306DC8">
      <w:pPr>
        <w:spacing w:line="360" w:lineRule="auto"/>
        <w:ind w:firstLine="480"/>
        <w:rPr>
          <w:rFonts w:ascii="宋体" w:hAnsi="宋体"/>
          <w:sz w:val="24"/>
        </w:rPr>
      </w:pPr>
      <w:r>
        <w:rPr>
          <w:rFonts w:ascii="宋体" w:hAnsi="宋体" w:hint="eastAsia"/>
          <w:sz w:val="24"/>
        </w:rPr>
        <w:t>19.3工程师不能按以上时间提出延期要求，不参加试车，应承认试车记录。</w:t>
      </w:r>
    </w:p>
    <w:p w:rsidR="00306DC8" w:rsidRDefault="00306DC8" w:rsidP="00306DC8">
      <w:pPr>
        <w:spacing w:line="360" w:lineRule="auto"/>
        <w:ind w:firstLine="480"/>
        <w:rPr>
          <w:rFonts w:ascii="宋体" w:hAnsi="宋体"/>
          <w:sz w:val="24"/>
        </w:rPr>
      </w:pPr>
      <w:r>
        <w:rPr>
          <w:rFonts w:ascii="宋体" w:hAnsi="宋体" w:hint="eastAsia"/>
          <w:sz w:val="24"/>
        </w:rPr>
        <w:t>19.4设备安装工程具备无负荷联动试车条件，发包人组织试车，并在48小时前以书面形式通知承包人。通知内容包括试车内容、时间、地点和对承包人的要求，承包人按要求做好准备工作。试车合格，双方在试车记录上签字。</w:t>
      </w:r>
    </w:p>
    <w:p w:rsidR="00306DC8" w:rsidRDefault="00306DC8" w:rsidP="00306DC8">
      <w:pPr>
        <w:spacing w:line="360" w:lineRule="auto"/>
        <w:ind w:firstLine="480"/>
        <w:rPr>
          <w:rFonts w:ascii="宋体" w:hAnsi="宋体"/>
          <w:sz w:val="24"/>
        </w:rPr>
      </w:pPr>
      <w:r>
        <w:rPr>
          <w:rFonts w:ascii="宋体" w:hAnsi="宋体" w:hint="eastAsia"/>
          <w:sz w:val="24"/>
        </w:rPr>
        <w:t>19.5双方责任</w:t>
      </w:r>
    </w:p>
    <w:p w:rsidR="00306DC8" w:rsidRDefault="00306DC8" w:rsidP="00306DC8">
      <w:pPr>
        <w:spacing w:line="360" w:lineRule="auto"/>
        <w:ind w:firstLine="480"/>
        <w:rPr>
          <w:rFonts w:ascii="宋体" w:hAnsi="宋体"/>
          <w:sz w:val="24"/>
        </w:rPr>
      </w:pPr>
      <w:r>
        <w:rPr>
          <w:rFonts w:ascii="宋体" w:hAnsi="宋体" w:hint="eastAsia"/>
          <w:sz w:val="24"/>
        </w:rPr>
        <w:t>(1)由于设计原因试车达不到验收要求，发包人应要求设计单位修改设计，承包人按修改后的设计重新安装。发包人承担修改设计、拆除及重新安装的全部费用和追加合同价款，工期相应顺延。</w:t>
      </w:r>
    </w:p>
    <w:p w:rsidR="00306DC8" w:rsidRDefault="00306DC8" w:rsidP="00306DC8">
      <w:pPr>
        <w:spacing w:line="360" w:lineRule="auto"/>
        <w:ind w:firstLine="480"/>
        <w:rPr>
          <w:rFonts w:ascii="宋体" w:hAnsi="宋体"/>
          <w:sz w:val="24"/>
        </w:rPr>
      </w:pPr>
      <w:r>
        <w:rPr>
          <w:rFonts w:ascii="宋体" w:hAnsi="宋体" w:hint="eastAsia"/>
          <w:sz w:val="24"/>
        </w:rPr>
        <w:t>(2)由于设备制造原因试车达不到验收要求，由该设备采购一方负责、拆除和重新购置或修理，承包人负责拆除和重新安装。设备由承包人采购的，由承包人承担修理或重新购置、拆除及重新安装的费用，工期不予顺延；设备由发包人采购的，发包人承担上述各项追加合同价款，工期相应顺延。</w:t>
      </w:r>
    </w:p>
    <w:p w:rsidR="00306DC8" w:rsidRDefault="00306DC8" w:rsidP="00306DC8">
      <w:pPr>
        <w:spacing w:line="360" w:lineRule="auto"/>
        <w:ind w:firstLine="480"/>
        <w:rPr>
          <w:rFonts w:ascii="宋体" w:hAnsi="宋体"/>
          <w:sz w:val="24"/>
        </w:rPr>
      </w:pPr>
      <w:r>
        <w:rPr>
          <w:rFonts w:ascii="宋体" w:hAnsi="宋体" w:hint="eastAsia"/>
          <w:sz w:val="24"/>
        </w:rPr>
        <w:t>(3)由于承包人施工原因试车达不到验收要求，承包人按工程师要求重新安装和试车的费用由承包人承担，工期不予顺延。</w:t>
      </w:r>
    </w:p>
    <w:p w:rsidR="00306DC8" w:rsidRDefault="00306DC8" w:rsidP="00306DC8">
      <w:pPr>
        <w:spacing w:line="360" w:lineRule="auto"/>
        <w:ind w:firstLine="480"/>
        <w:rPr>
          <w:rFonts w:ascii="宋体" w:hAnsi="宋体"/>
          <w:sz w:val="24"/>
        </w:rPr>
      </w:pPr>
      <w:r>
        <w:rPr>
          <w:rFonts w:ascii="宋体" w:hAnsi="宋体" w:hint="eastAsia"/>
          <w:sz w:val="24"/>
        </w:rPr>
        <w:t>(4)试车费用除已包括在合同价款之内或专用条款另有约定外，均由发包人承担。</w:t>
      </w:r>
    </w:p>
    <w:p w:rsidR="00306DC8" w:rsidRDefault="00306DC8" w:rsidP="00306DC8">
      <w:pPr>
        <w:spacing w:line="360" w:lineRule="auto"/>
        <w:ind w:firstLine="480"/>
        <w:rPr>
          <w:rFonts w:ascii="宋体" w:hAnsi="宋体"/>
          <w:sz w:val="24"/>
        </w:rPr>
      </w:pPr>
      <w:r>
        <w:rPr>
          <w:rFonts w:ascii="宋体" w:hAnsi="宋体" w:hint="eastAsia"/>
          <w:sz w:val="24"/>
        </w:rPr>
        <w:t>(5)工程师在试车合格后不在试车记录上签字，试车结束24小时后，视为工程师已经认可试车记录，承包人可继续施工或办理竣工手续。</w:t>
      </w:r>
    </w:p>
    <w:p w:rsidR="00306DC8" w:rsidRDefault="00306DC8" w:rsidP="00306DC8">
      <w:pPr>
        <w:spacing w:line="360" w:lineRule="auto"/>
        <w:ind w:firstLine="480"/>
        <w:rPr>
          <w:rFonts w:ascii="宋体" w:hAnsi="宋体"/>
          <w:sz w:val="24"/>
        </w:rPr>
      </w:pPr>
      <w:r>
        <w:rPr>
          <w:rFonts w:ascii="宋体" w:hAnsi="宋体" w:hint="eastAsia"/>
          <w:sz w:val="24"/>
        </w:rPr>
        <w:t>19.6投料试车应在工程竣工验收后由发包人负责，如发包人要求在工程竣工验收前进行或需要承包人配合时，应征得承包人同意，另行签定补充协议。</w:t>
      </w:r>
    </w:p>
    <w:p w:rsidR="00306DC8" w:rsidRDefault="00306DC8" w:rsidP="00306DC8">
      <w:pPr>
        <w:spacing w:line="360" w:lineRule="auto"/>
        <w:ind w:firstLine="482"/>
        <w:rPr>
          <w:rFonts w:ascii="宋体" w:hAnsi="宋体"/>
          <w:b/>
          <w:sz w:val="24"/>
        </w:rPr>
      </w:pPr>
      <w:r>
        <w:rPr>
          <w:rFonts w:ascii="宋体" w:hAnsi="宋体" w:hint="eastAsia"/>
          <w:b/>
          <w:sz w:val="24"/>
        </w:rPr>
        <w:t>五、安全施工</w:t>
      </w:r>
    </w:p>
    <w:p w:rsidR="00306DC8" w:rsidRDefault="00306DC8" w:rsidP="00306DC8">
      <w:pPr>
        <w:spacing w:line="360" w:lineRule="auto"/>
        <w:ind w:firstLine="482"/>
        <w:rPr>
          <w:rFonts w:ascii="宋体" w:hAnsi="宋体"/>
          <w:sz w:val="24"/>
        </w:rPr>
      </w:pPr>
      <w:r>
        <w:rPr>
          <w:rFonts w:ascii="宋体" w:hAnsi="宋体" w:hint="eastAsia"/>
          <w:b/>
          <w:sz w:val="24"/>
        </w:rPr>
        <w:t>20.安全施工与检查</w:t>
      </w:r>
    </w:p>
    <w:p w:rsidR="00306DC8" w:rsidRDefault="00306DC8" w:rsidP="00306DC8">
      <w:pPr>
        <w:spacing w:line="360" w:lineRule="auto"/>
        <w:ind w:firstLine="480"/>
        <w:rPr>
          <w:rFonts w:ascii="宋体" w:hAnsi="宋体"/>
          <w:sz w:val="24"/>
        </w:rPr>
      </w:pPr>
      <w:r>
        <w:rPr>
          <w:rFonts w:ascii="宋体" w:hAnsi="宋体" w:hint="eastAsia"/>
          <w:sz w:val="24"/>
        </w:rPr>
        <w:t>20.1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rsidR="00306DC8" w:rsidRDefault="00306DC8" w:rsidP="00306DC8">
      <w:pPr>
        <w:spacing w:line="360" w:lineRule="auto"/>
        <w:ind w:firstLine="480"/>
        <w:rPr>
          <w:rFonts w:ascii="宋体" w:hAnsi="宋体"/>
          <w:sz w:val="24"/>
        </w:rPr>
      </w:pPr>
      <w:r>
        <w:rPr>
          <w:rFonts w:ascii="宋体" w:hAnsi="宋体" w:hint="eastAsia"/>
          <w:sz w:val="24"/>
        </w:rPr>
        <w:t>20.2双方应对其在施工场地的工作人员进行安全教育，并对他们的安全负责。发包人不得要求承包人违反安全管理的规定进行施工。因发包人或承包人原因导致的安全事故，各自承担相应责任及发生的费用。</w:t>
      </w:r>
    </w:p>
    <w:p w:rsidR="00306DC8" w:rsidRDefault="00306DC8" w:rsidP="00306DC8">
      <w:pPr>
        <w:spacing w:line="360" w:lineRule="auto"/>
        <w:ind w:firstLine="482"/>
        <w:rPr>
          <w:rFonts w:ascii="宋体" w:hAnsi="宋体"/>
          <w:b/>
          <w:sz w:val="24"/>
        </w:rPr>
      </w:pPr>
      <w:r>
        <w:rPr>
          <w:rFonts w:ascii="宋体" w:hAnsi="宋体" w:hint="eastAsia"/>
          <w:b/>
          <w:sz w:val="24"/>
        </w:rPr>
        <w:lastRenderedPageBreak/>
        <w:t>21.安全防护</w:t>
      </w:r>
    </w:p>
    <w:p w:rsidR="00306DC8" w:rsidRDefault="00306DC8" w:rsidP="00306DC8">
      <w:pPr>
        <w:spacing w:line="360" w:lineRule="auto"/>
        <w:ind w:firstLine="480"/>
        <w:rPr>
          <w:rFonts w:ascii="宋体" w:hAnsi="宋体"/>
          <w:sz w:val="24"/>
        </w:rPr>
      </w:pPr>
      <w:r>
        <w:rPr>
          <w:rFonts w:ascii="宋体" w:hAnsi="宋体" w:hint="eastAsia"/>
          <w:sz w:val="24"/>
        </w:rPr>
        <w:t>21.1承包人在动力设备、输电线路、地下管道、密封防震车间、易燃易爆地段以及临街交通要道附近施工时，施工开始前应向工程师提出安全防护措施，经工程师认可后实施，防护措施费用由发包人承担。</w:t>
      </w:r>
    </w:p>
    <w:p w:rsidR="00306DC8" w:rsidRDefault="00306DC8" w:rsidP="00306DC8">
      <w:pPr>
        <w:spacing w:line="360" w:lineRule="auto"/>
        <w:ind w:firstLine="480"/>
        <w:rPr>
          <w:rFonts w:ascii="宋体" w:hAnsi="宋体"/>
          <w:sz w:val="24"/>
        </w:rPr>
      </w:pPr>
      <w:r>
        <w:rPr>
          <w:rFonts w:ascii="宋体" w:hAnsi="宋体" w:hint="eastAsia"/>
          <w:sz w:val="24"/>
        </w:rPr>
        <w:t>21.2实施爆破作业，在放射、毒害性环境中施工（含储存、运输、使用）及使用毒害性、腐蚀性物品施工时，承包人应在施工前14天以书面形式通知工程师，并提出相应的安全防护措施，经工程师认可后实施，由承包方承担安全防护措施费用。</w:t>
      </w:r>
    </w:p>
    <w:p w:rsidR="00306DC8" w:rsidRDefault="00306DC8" w:rsidP="00306DC8">
      <w:pPr>
        <w:spacing w:line="360" w:lineRule="auto"/>
        <w:ind w:firstLine="482"/>
        <w:rPr>
          <w:rFonts w:ascii="宋体" w:hAnsi="宋体"/>
          <w:b/>
          <w:sz w:val="24"/>
        </w:rPr>
      </w:pPr>
      <w:r>
        <w:rPr>
          <w:rFonts w:ascii="宋体" w:hAnsi="宋体" w:hint="eastAsia"/>
          <w:b/>
          <w:sz w:val="24"/>
        </w:rPr>
        <w:t>22.事故处理</w:t>
      </w:r>
    </w:p>
    <w:p w:rsidR="00306DC8" w:rsidRDefault="00306DC8" w:rsidP="00306DC8">
      <w:pPr>
        <w:spacing w:line="360" w:lineRule="auto"/>
        <w:ind w:firstLine="480"/>
        <w:rPr>
          <w:rFonts w:ascii="宋体" w:hAnsi="宋体"/>
          <w:sz w:val="24"/>
        </w:rPr>
      </w:pPr>
      <w:r>
        <w:rPr>
          <w:rFonts w:ascii="宋体" w:hAnsi="宋体" w:hint="eastAsia"/>
          <w:sz w:val="24"/>
        </w:rPr>
        <w:t>22.1发生重大伤亡及其他安全事故，承包人应按有关规定立即上报有关部门并通知工程师，同时按政府有关部门要求处理，由事故责任方承担发生的费用。</w:t>
      </w:r>
    </w:p>
    <w:p w:rsidR="00306DC8" w:rsidRDefault="00306DC8" w:rsidP="00306DC8">
      <w:pPr>
        <w:spacing w:line="360" w:lineRule="auto"/>
        <w:ind w:firstLine="480"/>
        <w:rPr>
          <w:rFonts w:ascii="宋体" w:hAnsi="宋体"/>
          <w:sz w:val="24"/>
        </w:rPr>
      </w:pPr>
      <w:r>
        <w:rPr>
          <w:rFonts w:ascii="宋体" w:hAnsi="宋体" w:hint="eastAsia"/>
          <w:sz w:val="24"/>
        </w:rPr>
        <w:t>22.2 发包人、承包人对事故责任有争议时，应按政府有关部门的认定处理。</w:t>
      </w:r>
    </w:p>
    <w:p w:rsidR="00306DC8" w:rsidRDefault="00306DC8" w:rsidP="00306DC8">
      <w:pPr>
        <w:spacing w:line="360" w:lineRule="auto"/>
        <w:ind w:firstLine="482"/>
        <w:rPr>
          <w:rFonts w:ascii="宋体" w:hAnsi="宋体"/>
          <w:b/>
          <w:sz w:val="24"/>
        </w:rPr>
      </w:pPr>
      <w:r>
        <w:rPr>
          <w:rFonts w:ascii="宋体" w:hAnsi="宋体" w:hint="eastAsia"/>
          <w:b/>
          <w:sz w:val="24"/>
        </w:rPr>
        <w:t>六、合同价款与支付</w:t>
      </w:r>
    </w:p>
    <w:p w:rsidR="00306DC8" w:rsidRDefault="00306DC8" w:rsidP="00306DC8">
      <w:pPr>
        <w:spacing w:line="360" w:lineRule="auto"/>
        <w:ind w:firstLine="482"/>
        <w:rPr>
          <w:rFonts w:ascii="宋体" w:hAnsi="宋体"/>
          <w:sz w:val="24"/>
        </w:rPr>
      </w:pPr>
      <w:r>
        <w:rPr>
          <w:rFonts w:ascii="宋体" w:hAnsi="宋体" w:hint="eastAsia"/>
          <w:b/>
          <w:sz w:val="24"/>
        </w:rPr>
        <w:t>23.合同价款及调整</w:t>
      </w:r>
    </w:p>
    <w:p w:rsidR="00306DC8" w:rsidRDefault="00306DC8" w:rsidP="00306DC8">
      <w:pPr>
        <w:spacing w:line="360" w:lineRule="auto"/>
        <w:ind w:firstLine="480"/>
        <w:rPr>
          <w:rFonts w:ascii="宋体" w:hAnsi="宋体"/>
          <w:sz w:val="24"/>
        </w:rPr>
      </w:pPr>
      <w:r>
        <w:rPr>
          <w:rFonts w:ascii="宋体" w:hAnsi="宋体" w:hint="eastAsia"/>
          <w:sz w:val="24"/>
        </w:rPr>
        <w:t>23.1磋商采购工程的合同价款由发包人、承包人依据成交通知书中的成交价格在协议书内约定。非磋商采购工程的合同价款由发包人、承包人依据工程预算书在协议内约定。</w:t>
      </w:r>
    </w:p>
    <w:p w:rsidR="00306DC8" w:rsidRDefault="00306DC8" w:rsidP="00306DC8">
      <w:pPr>
        <w:spacing w:line="360" w:lineRule="auto"/>
        <w:ind w:firstLine="480"/>
        <w:rPr>
          <w:rFonts w:ascii="宋体" w:hAnsi="宋体"/>
          <w:sz w:val="24"/>
        </w:rPr>
      </w:pPr>
      <w:r>
        <w:rPr>
          <w:rFonts w:ascii="宋体" w:hAnsi="宋体" w:hint="eastAsia"/>
          <w:sz w:val="24"/>
        </w:rPr>
        <w:t>23.2合同价款在协议书内约定后，任何一方不得擅自改变。下列三种确定合同价款的方式，双方可在专用条款内约定采用其中一种：</w:t>
      </w:r>
      <w:r>
        <w:rPr>
          <w:rFonts w:ascii="宋体" w:hAnsi="宋体" w:hint="eastAsia"/>
          <w:sz w:val="24"/>
        </w:rPr>
        <w:tab/>
      </w:r>
    </w:p>
    <w:p w:rsidR="00306DC8" w:rsidRDefault="00306DC8" w:rsidP="00306DC8">
      <w:pPr>
        <w:spacing w:line="360" w:lineRule="auto"/>
        <w:ind w:firstLine="480"/>
        <w:rPr>
          <w:rFonts w:ascii="宋体" w:hAnsi="宋体"/>
          <w:sz w:val="24"/>
        </w:rPr>
      </w:pPr>
      <w:r>
        <w:rPr>
          <w:rFonts w:ascii="宋体" w:hAnsi="宋体" w:hint="eastAsia"/>
          <w:sz w:val="24"/>
        </w:rPr>
        <w:t>(1)固定价格合同。双方在专用条款内约定合同价款包含的风险范围和风险费用的计算方法，在约定的风险范围内合同价款不再调整。风险范围以外的合同价款调整方法，应当在专用条款内约定。</w:t>
      </w:r>
    </w:p>
    <w:p w:rsidR="00306DC8" w:rsidRDefault="00306DC8" w:rsidP="00306DC8">
      <w:pPr>
        <w:spacing w:line="360" w:lineRule="auto"/>
        <w:ind w:firstLine="480"/>
        <w:rPr>
          <w:rFonts w:ascii="宋体" w:hAnsi="宋体"/>
          <w:sz w:val="24"/>
        </w:rPr>
      </w:pPr>
      <w:r>
        <w:rPr>
          <w:rFonts w:ascii="宋体" w:hAnsi="宋体" w:hint="eastAsia"/>
          <w:sz w:val="24"/>
        </w:rPr>
        <w:t>(2)可调价格合同。合同价款可根据双方的约定而调整，双方在专用条款内约定合同价款调整方法。</w:t>
      </w:r>
    </w:p>
    <w:p w:rsidR="00306DC8" w:rsidRDefault="00306DC8" w:rsidP="00306DC8">
      <w:pPr>
        <w:spacing w:line="360" w:lineRule="auto"/>
        <w:ind w:firstLine="480"/>
        <w:rPr>
          <w:rFonts w:ascii="宋体" w:hAnsi="宋体"/>
          <w:sz w:val="24"/>
        </w:rPr>
      </w:pPr>
      <w:r>
        <w:rPr>
          <w:rFonts w:ascii="宋体" w:hAnsi="宋体" w:hint="eastAsia"/>
          <w:sz w:val="24"/>
        </w:rPr>
        <w:t>(3)成本加酬金合同。合同价款包括成本和酬金两部分，双方在专用条款内约定成本构成和酬金的计算方法。</w:t>
      </w:r>
    </w:p>
    <w:p w:rsidR="00306DC8" w:rsidRDefault="00306DC8" w:rsidP="00306DC8">
      <w:pPr>
        <w:spacing w:line="360" w:lineRule="auto"/>
        <w:ind w:firstLine="480"/>
        <w:rPr>
          <w:rFonts w:ascii="宋体" w:hAnsi="宋体"/>
          <w:sz w:val="24"/>
        </w:rPr>
      </w:pPr>
      <w:r>
        <w:rPr>
          <w:rFonts w:ascii="宋体" w:hAnsi="宋体" w:hint="eastAsia"/>
          <w:sz w:val="24"/>
        </w:rPr>
        <w:t>23.3 可调价格合同中合同价款的调整因素包括:</w:t>
      </w:r>
    </w:p>
    <w:p w:rsidR="00306DC8" w:rsidRDefault="00306DC8" w:rsidP="00306DC8">
      <w:pPr>
        <w:spacing w:line="360" w:lineRule="auto"/>
        <w:ind w:firstLine="480"/>
        <w:rPr>
          <w:rFonts w:ascii="宋体" w:hAnsi="宋体"/>
          <w:sz w:val="24"/>
        </w:rPr>
      </w:pPr>
      <w:r>
        <w:rPr>
          <w:rFonts w:ascii="宋体" w:hAnsi="宋体" w:hint="eastAsia"/>
          <w:sz w:val="24"/>
        </w:rPr>
        <w:t>(1)法律、行政法规和国家有关政策变化影响合同价款；</w:t>
      </w:r>
    </w:p>
    <w:p w:rsidR="00306DC8" w:rsidRDefault="00306DC8" w:rsidP="00306DC8">
      <w:pPr>
        <w:spacing w:line="360" w:lineRule="auto"/>
        <w:ind w:firstLine="480"/>
        <w:rPr>
          <w:rFonts w:ascii="宋体" w:hAnsi="宋体"/>
          <w:sz w:val="24"/>
        </w:rPr>
      </w:pPr>
      <w:r>
        <w:rPr>
          <w:rFonts w:ascii="宋体" w:hAnsi="宋体" w:hint="eastAsia"/>
          <w:sz w:val="24"/>
        </w:rPr>
        <w:t>(2)工程造价管理部门公布的价格调整；</w:t>
      </w:r>
    </w:p>
    <w:p w:rsidR="00306DC8" w:rsidRDefault="00306DC8" w:rsidP="00306DC8">
      <w:pPr>
        <w:spacing w:line="360" w:lineRule="auto"/>
        <w:ind w:firstLine="480"/>
        <w:rPr>
          <w:rFonts w:ascii="宋体" w:hAnsi="宋体"/>
          <w:sz w:val="24"/>
        </w:rPr>
      </w:pPr>
      <w:r>
        <w:rPr>
          <w:rFonts w:ascii="宋体" w:hAnsi="宋体" w:hint="eastAsia"/>
          <w:sz w:val="24"/>
        </w:rPr>
        <w:t>(3)一周内非承包人原因停水、停电、停气造成停工累计超过8小时；</w:t>
      </w:r>
    </w:p>
    <w:p w:rsidR="00306DC8" w:rsidRDefault="00306DC8" w:rsidP="00306DC8">
      <w:pPr>
        <w:spacing w:line="360" w:lineRule="auto"/>
        <w:ind w:firstLine="480"/>
        <w:rPr>
          <w:rFonts w:ascii="宋体" w:hAnsi="宋体"/>
          <w:sz w:val="24"/>
        </w:rPr>
      </w:pPr>
      <w:r>
        <w:rPr>
          <w:rFonts w:ascii="宋体" w:hAnsi="宋体" w:hint="eastAsia"/>
          <w:sz w:val="24"/>
        </w:rPr>
        <w:t>(4)双方约定的其他因素。</w:t>
      </w:r>
    </w:p>
    <w:p w:rsidR="00306DC8" w:rsidRDefault="00306DC8" w:rsidP="00306DC8">
      <w:pPr>
        <w:spacing w:line="360" w:lineRule="auto"/>
        <w:ind w:firstLine="480"/>
        <w:rPr>
          <w:rFonts w:ascii="宋体" w:hAnsi="宋体"/>
          <w:sz w:val="24"/>
        </w:rPr>
      </w:pPr>
      <w:r>
        <w:rPr>
          <w:rFonts w:ascii="宋体" w:hAnsi="宋体" w:hint="eastAsia"/>
          <w:sz w:val="24"/>
        </w:rPr>
        <w:lastRenderedPageBreak/>
        <w:t>23.4承包人应当在23.3款情况发生后14天内，将调整原因、金额以书面形式通知工程师，工程师确认调整金额后作为追加合同价款，与工程款同期支付。工程师收到承包人通知后14天内不予确认也不提出修改意见，视为已经同意该项调整。</w:t>
      </w:r>
    </w:p>
    <w:p w:rsidR="00306DC8" w:rsidRDefault="00306DC8" w:rsidP="00306DC8">
      <w:pPr>
        <w:spacing w:line="360" w:lineRule="auto"/>
        <w:ind w:firstLine="482"/>
        <w:rPr>
          <w:rFonts w:ascii="宋体" w:hAnsi="宋体"/>
          <w:b/>
          <w:sz w:val="24"/>
        </w:rPr>
      </w:pPr>
      <w:r>
        <w:rPr>
          <w:rFonts w:ascii="宋体" w:hAnsi="宋体" w:hint="eastAsia"/>
          <w:b/>
          <w:sz w:val="24"/>
        </w:rPr>
        <w:t xml:space="preserve">24.工程预付款 </w:t>
      </w:r>
    </w:p>
    <w:p w:rsidR="00306DC8" w:rsidRDefault="00306DC8" w:rsidP="00306DC8">
      <w:pPr>
        <w:spacing w:line="360" w:lineRule="auto"/>
        <w:ind w:firstLine="480"/>
        <w:rPr>
          <w:rFonts w:ascii="宋体" w:hAnsi="宋体"/>
          <w:sz w:val="24"/>
        </w:rPr>
      </w:pPr>
      <w:r>
        <w:rPr>
          <w:rFonts w:ascii="宋体" w:hAnsi="宋体" w:hint="eastAsia"/>
          <w:sz w:val="24"/>
        </w:rPr>
        <w:t>实行工程预付款的，双方应当在专用条款内约定发包人向承包人预付工程款的时间和数额，开工后按约定的时间和比例逐次扣回。预付时间应不迟于约定的开工日期前7天。发包人不按约定预付，承包人在约定预付时间7天后向发包人发出要求预付的通知，发包人收到通知后仍不能按要求预付，承包人可在发出通知后7天停止施工，发包人应从约定应付之日起向承包人支付应付款的贷款利息，并承担违约责任。</w:t>
      </w:r>
    </w:p>
    <w:p w:rsidR="00306DC8" w:rsidRDefault="00306DC8" w:rsidP="00306DC8">
      <w:pPr>
        <w:spacing w:line="360" w:lineRule="auto"/>
        <w:ind w:firstLine="482"/>
        <w:rPr>
          <w:rFonts w:ascii="宋体" w:hAnsi="宋体"/>
          <w:b/>
          <w:sz w:val="24"/>
        </w:rPr>
      </w:pPr>
      <w:r>
        <w:rPr>
          <w:rFonts w:ascii="宋体" w:hAnsi="宋体" w:hint="eastAsia"/>
          <w:b/>
          <w:sz w:val="24"/>
        </w:rPr>
        <w:t>25.工程量的确认</w:t>
      </w:r>
    </w:p>
    <w:p w:rsidR="00306DC8" w:rsidRDefault="00306DC8" w:rsidP="00306DC8">
      <w:pPr>
        <w:spacing w:line="360" w:lineRule="auto"/>
        <w:ind w:firstLine="480"/>
        <w:rPr>
          <w:rFonts w:ascii="宋体" w:hAnsi="宋体"/>
          <w:sz w:val="24"/>
        </w:rPr>
      </w:pPr>
      <w:r>
        <w:rPr>
          <w:rFonts w:ascii="宋体" w:hAnsi="宋体" w:hint="eastAsia"/>
          <w:sz w:val="24"/>
        </w:rPr>
        <w:t>25.1承包人应按专用条款约定的时间,向工程师提交已完工程量的报告。工程师接到报告后7天内按设计图纸核实已完工程量（以下称计量），并在计量前24小时通知承包人，承包人为计量提供便利条件并派人参加。承包人收到通知后不参加计量，计量结果有效，作为工程价款支付的依据。</w:t>
      </w:r>
    </w:p>
    <w:p w:rsidR="00306DC8" w:rsidRDefault="00306DC8" w:rsidP="00306DC8">
      <w:pPr>
        <w:spacing w:line="360" w:lineRule="auto"/>
        <w:ind w:firstLine="480"/>
        <w:rPr>
          <w:rFonts w:ascii="宋体" w:hAnsi="宋体"/>
          <w:sz w:val="24"/>
        </w:rPr>
      </w:pPr>
      <w:r>
        <w:rPr>
          <w:rFonts w:ascii="宋体" w:hAnsi="宋体" w:hint="eastAsia"/>
          <w:sz w:val="24"/>
        </w:rPr>
        <w:t>25.2工程师收到承包人报告后7天内未进行计量，从第8天起，承包人报告中开列的工程量即视为被确认，作为工程价款支付的依据，工程师不按约定时间通知承包人，致使承包人未能参加计量，计量结果无效。</w:t>
      </w:r>
    </w:p>
    <w:p w:rsidR="00306DC8" w:rsidRDefault="00306DC8" w:rsidP="00306DC8">
      <w:pPr>
        <w:spacing w:line="360" w:lineRule="auto"/>
        <w:ind w:firstLine="480"/>
        <w:rPr>
          <w:rFonts w:ascii="宋体" w:hAnsi="宋体"/>
          <w:sz w:val="24"/>
        </w:rPr>
      </w:pPr>
      <w:r>
        <w:rPr>
          <w:rFonts w:ascii="宋体" w:hAnsi="宋体" w:hint="eastAsia"/>
          <w:sz w:val="24"/>
        </w:rPr>
        <w:t>25.3对承包人超出设计图纸范围和因承包人原因造成返工的工程量，工程师不予计量。</w:t>
      </w:r>
    </w:p>
    <w:p w:rsidR="00306DC8" w:rsidRDefault="00306DC8" w:rsidP="00306DC8">
      <w:pPr>
        <w:spacing w:line="360" w:lineRule="auto"/>
        <w:ind w:firstLine="482"/>
        <w:rPr>
          <w:rFonts w:ascii="宋体" w:hAnsi="宋体"/>
          <w:b/>
          <w:sz w:val="24"/>
        </w:rPr>
      </w:pPr>
      <w:r>
        <w:rPr>
          <w:rFonts w:ascii="宋体" w:hAnsi="宋体" w:hint="eastAsia"/>
          <w:b/>
          <w:sz w:val="24"/>
        </w:rPr>
        <w:t>七、材料设备供应</w:t>
      </w:r>
    </w:p>
    <w:p w:rsidR="00306DC8" w:rsidRDefault="00306DC8" w:rsidP="00306DC8">
      <w:pPr>
        <w:spacing w:line="360" w:lineRule="auto"/>
        <w:ind w:firstLine="482"/>
        <w:rPr>
          <w:rFonts w:ascii="宋体" w:hAnsi="宋体"/>
          <w:sz w:val="24"/>
        </w:rPr>
      </w:pPr>
      <w:r>
        <w:rPr>
          <w:rFonts w:ascii="宋体" w:hAnsi="宋体" w:hint="eastAsia"/>
          <w:b/>
          <w:sz w:val="24"/>
        </w:rPr>
        <w:t>27.发包人供应材料设备</w:t>
      </w:r>
    </w:p>
    <w:p w:rsidR="00306DC8" w:rsidRDefault="00306DC8" w:rsidP="00306DC8">
      <w:pPr>
        <w:spacing w:line="360" w:lineRule="auto"/>
        <w:ind w:firstLine="480"/>
        <w:rPr>
          <w:rFonts w:ascii="宋体" w:hAnsi="宋体"/>
          <w:sz w:val="24"/>
        </w:rPr>
      </w:pPr>
      <w:r>
        <w:rPr>
          <w:rFonts w:ascii="宋体" w:hAnsi="宋体" w:hint="eastAsia"/>
          <w:sz w:val="24"/>
        </w:rPr>
        <w:t>27.1实行发包人供应材料设备的，双方应当约定发包人供应材料设备的一览表，作为本合同附件（附件2）。一览表包括发包人供应材料设备的品种、规格、型号、数量、单价、质量等级、提供时间和地点。</w:t>
      </w:r>
    </w:p>
    <w:p w:rsidR="00306DC8" w:rsidRDefault="00306DC8" w:rsidP="00306DC8">
      <w:pPr>
        <w:spacing w:line="360" w:lineRule="auto"/>
        <w:ind w:firstLine="480"/>
        <w:rPr>
          <w:rFonts w:ascii="宋体" w:hAnsi="宋体"/>
          <w:sz w:val="24"/>
        </w:rPr>
      </w:pPr>
      <w:r>
        <w:rPr>
          <w:rFonts w:ascii="宋体" w:hAnsi="宋体" w:hint="eastAsia"/>
          <w:sz w:val="24"/>
        </w:rPr>
        <w:t>27.2发包人按一览表约定的内容提供材料设备，并向承包人提供产品合格证明，对其质量负责。发包人在所供材料设备到货前24小时，以书面形式通知承包人，由承包人派人与发包人共同清点。</w:t>
      </w:r>
    </w:p>
    <w:p w:rsidR="00306DC8" w:rsidRDefault="00306DC8" w:rsidP="00306DC8">
      <w:pPr>
        <w:spacing w:line="360" w:lineRule="auto"/>
        <w:ind w:firstLine="480"/>
        <w:rPr>
          <w:rFonts w:ascii="宋体" w:hAnsi="宋体"/>
          <w:sz w:val="24"/>
        </w:rPr>
      </w:pPr>
      <w:r>
        <w:rPr>
          <w:rFonts w:ascii="宋体" w:hAnsi="宋体" w:hint="eastAsia"/>
          <w:sz w:val="24"/>
        </w:rPr>
        <w:t>27.3发包人供应的材料设备，承包人派人参加清点后由承包人妥善保管，发包人支付相应保管费用。因承包人原因发生丢失损坏，由承包人负责赔偿。</w:t>
      </w:r>
    </w:p>
    <w:p w:rsidR="00306DC8" w:rsidRDefault="00306DC8" w:rsidP="00306DC8">
      <w:pPr>
        <w:spacing w:line="360" w:lineRule="auto"/>
        <w:ind w:firstLine="480"/>
        <w:rPr>
          <w:rFonts w:ascii="宋体" w:hAnsi="宋体"/>
          <w:sz w:val="24"/>
        </w:rPr>
      </w:pPr>
      <w:r>
        <w:rPr>
          <w:rFonts w:ascii="宋体" w:hAnsi="宋体" w:hint="eastAsia"/>
          <w:sz w:val="24"/>
        </w:rPr>
        <w:t>发包人未通知承包人清点，承包人不负责材料设备的保管，丢失损坏由发包人负责。</w:t>
      </w:r>
    </w:p>
    <w:p w:rsidR="00306DC8" w:rsidRDefault="00306DC8" w:rsidP="00306DC8">
      <w:pPr>
        <w:spacing w:line="360" w:lineRule="auto"/>
        <w:ind w:firstLine="480"/>
        <w:rPr>
          <w:rFonts w:ascii="宋体" w:hAnsi="宋体"/>
          <w:sz w:val="24"/>
        </w:rPr>
      </w:pPr>
      <w:r>
        <w:rPr>
          <w:rFonts w:ascii="宋体" w:hAnsi="宋体" w:hint="eastAsia"/>
          <w:sz w:val="24"/>
        </w:rPr>
        <w:lastRenderedPageBreak/>
        <w:t>27.4发包人供应的材料设备与一览表不符时，发包人承担有关责任。发包人应承担责任的具体内容，双方根据下列情况在专用条款内约定：</w:t>
      </w:r>
    </w:p>
    <w:p w:rsidR="00306DC8" w:rsidRDefault="00306DC8" w:rsidP="00306DC8">
      <w:pPr>
        <w:spacing w:line="360" w:lineRule="auto"/>
        <w:ind w:firstLine="480"/>
        <w:rPr>
          <w:rFonts w:ascii="宋体" w:hAnsi="宋体"/>
          <w:sz w:val="24"/>
        </w:rPr>
      </w:pPr>
      <w:r>
        <w:rPr>
          <w:rFonts w:ascii="宋体" w:hAnsi="宋体" w:hint="eastAsia"/>
          <w:sz w:val="24"/>
        </w:rPr>
        <w:t>(1)材料设备单价与一览表不符，由发包人承担所有价差；</w:t>
      </w:r>
    </w:p>
    <w:p w:rsidR="00306DC8" w:rsidRDefault="00306DC8" w:rsidP="00306DC8">
      <w:pPr>
        <w:spacing w:line="360" w:lineRule="auto"/>
        <w:ind w:firstLine="480"/>
        <w:rPr>
          <w:rFonts w:ascii="宋体" w:hAnsi="宋体"/>
          <w:sz w:val="24"/>
        </w:rPr>
      </w:pPr>
      <w:r>
        <w:rPr>
          <w:rFonts w:ascii="宋体" w:hAnsi="宋体" w:hint="eastAsia"/>
          <w:sz w:val="24"/>
        </w:rPr>
        <w:t>(2)材料设备的品种、规格、型号、质量等级与一览表不符，承包人可拒绝接收保管，由发包人运出施工场地并重新采购；</w:t>
      </w:r>
    </w:p>
    <w:p w:rsidR="00306DC8" w:rsidRDefault="00306DC8" w:rsidP="00306DC8">
      <w:pPr>
        <w:spacing w:line="360" w:lineRule="auto"/>
        <w:ind w:firstLine="480"/>
        <w:rPr>
          <w:rFonts w:ascii="宋体" w:hAnsi="宋体"/>
          <w:sz w:val="24"/>
        </w:rPr>
      </w:pPr>
      <w:r>
        <w:rPr>
          <w:rFonts w:ascii="宋体" w:hAnsi="宋体" w:hint="eastAsia"/>
          <w:sz w:val="24"/>
        </w:rPr>
        <w:t>(3)发包人供应的材料规格、型号与一览表不符，经发包人同意，承包人可代为调剂串换，由发包人承担相应费用；</w:t>
      </w:r>
    </w:p>
    <w:p w:rsidR="00306DC8" w:rsidRDefault="00306DC8" w:rsidP="00306DC8">
      <w:pPr>
        <w:spacing w:line="360" w:lineRule="auto"/>
        <w:ind w:firstLine="480"/>
        <w:rPr>
          <w:rFonts w:ascii="宋体" w:hAnsi="宋体"/>
          <w:sz w:val="24"/>
        </w:rPr>
      </w:pPr>
      <w:r>
        <w:rPr>
          <w:rFonts w:ascii="宋体" w:hAnsi="宋体" w:hint="eastAsia"/>
          <w:sz w:val="24"/>
        </w:rPr>
        <w:t>(4)到货地点与一览表不符，由发包人负责运至一览表指定地点；</w:t>
      </w:r>
    </w:p>
    <w:p w:rsidR="00306DC8" w:rsidRDefault="00306DC8" w:rsidP="00306DC8">
      <w:pPr>
        <w:spacing w:line="360" w:lineRule="auto"/>
        <w:ind w:firstLine="480"/>
        <w:rPr>
          <w:rFonts w:ascii="宋体" w:hAnsi="宋体"/>
          <w:sz w:val="24"/>
        </w:rPr>
      </w:pPr>
      <w:r>
        <w:rPr>
          <w:rFonts w:ascii="宋体" w:hAnsi="宋体" w:hint="eastAsia"/>
          <w:sz w:val="24"/>
        </w:rPr>
        <w:t>(5)供应数量少于一览表约定的数量时，由发包人补齐，多于一览表约定数量时，发包人负责将多出部分运出施工场地；</w:t>
      </w:r>
    </w:p>
    <w:p w:rsidR="00306DC8" w:rsidRDefault="00306DC8" w:rsidP="00306DC8">
      <w:pPr>
        <w:spacing w:line="360" w:lineRule="auto"/>
        <w:ind w:firstLine="480"/>
        <w:rPr>
          <w:rFonts w:ascii="宋体" w:hAnsi="宋体"/>
          <w:sz w:val="24"/>
        </w:rPr>
      </w:pPr>
      <w:r>
        <w:rPr>
          <w:rFonts w:ascii="宋体" w:hAnsi="宋体" w:hint="eastAsia"/>
          <w:sz w:val="24"/>
        </w:rPr>
        <w:t>(6)到货时间早于一览表约定时间，由发包人承担因此发生的保管费用；到货时间迟于一览表约定的供应时间，发包人赔偿由此造成的承包人损失，造成工期延误的，相应顺延工期。</w:t>
      </w:r>
    </w:p>
    <w:p w:rsidR="00306DC8" w:rsidRDefault="00306DC8" w:rsidP="00306DC8">
      <w:pPr>
        <w:spacing w:line="360" w:lineRule="auto"/>
        <w:ind w:firstLine="480"/>
        <w:rPr>
          <w:rFonts w:ascii="宋体" w:hAnsi="宋体"/>
          <w:sz w:val="24"/>
        </w:rPr>
      </w:pPr>
      <w:r>
        <w:rPr>
          <w:rFonts w:ascii="宋体" w:hAnsi="宋体" w:hint="eastAsia"/>
          <w:sz w:val="24"/>
        </w:rPr>
        <w:t>27.5发包人供应的材料设备使用前，由承包人负责检验或试验，不合格的不得使用，检验或试验费用由发包人承担。</w:t>
      </w:r>
    </w:p>
    <w:p w:rsidR="00306DC8" w:rsidRDefault="00306DC8" w:rsidP="00306DC8">
      <w:pPr>
        <w:spacing w:line="360" w:lineRule="auto"/>
        <w:ind w:firstLine="480"/>
        <w:rPr>
          <w:rFonts w:ascii="宋体" w:hAnsi="宋体"/>
          <w:sz w:val="24"/>
        </w:rPr>
      </w:pPr>
      <w:r>
        <w:rPr>
          <w:rFonts w:ascii="宋体" w:hAnsi="宋体" w:hint="eastAsia"/>
          <w:sz w:val="24"/>
        </w:rPr>
        <w:t>27.6 发包人供应材料设备的结算方法，双方在专用条款内约定。</w:t>
      </w:r>
    </w:p>
    <w:p w:rsidR="00306DC8" w:rsidRDefault="00306DC8" w:rsidP="00306DC8">
      <w:pPr>
        <w:spacing w:line="360" w:lineRule="auto"/>
        <w:ind w:firstLine="482"/>
        <w:rPr>
          <w:rFonts w:ascii="宋体" w:hAnsi="宋体"/>
          <w:b/>
          <w:sz w:val="24"/>
        </w:rPr>
      </w:pPr>
      <w:r>
        <w:rPr>
          <w:rFonts w:ascii="宋体" w:hAnsi="宋体" w:hint="eastAsia"/>
          <w:b/>
          <w:sz w:val="24"/>
        </w:rPr>
        <w:t>28.承包人采购材料设备</w:t>
      </w:r>
    </w:p>
    <w:p w:rsidR="00306DC8" w:rsidRDefault="00306DC8" w:rsidP="00306DC8">
      <w:pPr>
        <w:spacing w:line="360" w:lineRule="auto"/>
        <w:ind w:firstLine="480"/>
        <w:rPr>
          <w:rFonts w:ascii="宋体" w:hAnsi="宋体"/>
          <w:sz w:val="24"/>
        </w:rPr>
      </w:pPr>
      <w:r>
        <w:rPr>
          <w:rFonts w:ascii="宋体" w:hAnsi="宋体" w:hint="eastAsia"/>
          <w:sz w:val="24"/>
        </w:rPr>
        <w:t>28.1承包人负责采购材料设备的，应按照专用条款约定及设计和有关标准要求采购，并提供产品合格证明，对材料设备质量负责。承包人在材料设备到货前24小时通知工程师清点。</w:t>
      </w:r>
    </w:p>
    <w:p w:rsidR="00306DC8" w:rsidRDefault="00306DC8" w:rsidP="00306DC8">
      <w:pPr>
        <w:spacing w:line="360" w:lineRule="auto"/>
        <w:ind w:firstLine="480"/>
        <w:rPr>
          <w:rFonts w:ascii="宋体" w:hAnsi="宋体"/>
          <w:sz w:val="24"/>
        </w:rPr>
      </w:pPr>
      <w:r>
        <w:rPr>
          <w:rFonts w:ascii="宋体" w:hAnsi="宋体" w:hint="eastAsia"/>
          <w:sz w:val="24"/>
        </w:rPr>
        <w:t>28.2承包人采购的材料设备与设计或标准要求不符时，承包人应按工程师要求的时间运出施工场地、重新采购符合要求的产品。承担由此发生的费用，由此延误的工期不予顺延。</w:t>
      </w:r>
    </w:p>
    <w:p w:rsidR="00306DC8" w:rsidRDefault="00306DC8" w:rsidP="00306DC8">
      <w:pPr>
        <w:spacing w:line="360" w:lineRule="auto"/>
        <w:ind w:firstLine="480"/>
        <w:rPr>
          <w:rFonts w:ascii="宋体" w:hAnsi="宋体"/>
          <w:sz w:val="24"/>
        </w:rPr>
      </w:pPr>
      <w:r>
        <w:rPr>
          <w:rFonts w:ascii="宋体" w:hAnsi="宋体" w:hint="eastAsia"/>
          <w:sz w:val="24"/>
        </w:rPr>
        <w:t>28.3承包人采购的材料设备在使用前，承包人应按工程师的要求进行检验或试验，不合格的不得使用，检验或试验费用由承包人承担。</w:t>
      </w:r>
    </w:p>
    <w:p w:rsidR="00306DC8" w:rsidRDefault="00306DC8" w:rsidP="00306DC8">
      <w:pPr>
        <w:spacing w:line="360" w:lineRule="auto"/>
        <w:ind w:firstLine="480"/>
        <w:rPr>
          <w:rFonts w:ascii="宋体" w:hAnsi="宋体"/>
          <w:sz w:val="24"/>
        </w:rPr>
      </w:pPr>
      <w:r>
        <w:rPr>
          <w:rFonts w:ascii="宋体" w:hAnsi="宋体" w:hint="eastAsia"/>
          <w:sz w:val="24"/>
        </w:rPr>
        <w:t>28.4工程师发现承包人采购并使用不符合设计或标准要求的材料设备时，应要求由承包人负责修复、拆除或重新采购，并承担发生的费用，由此延误的工期不予顺延。</w:t>
      </w:r>
    </w:p>
    <w:p w:rsidR="00306DC8" w:rsidRDefault="00306DC8" w:rsidP="00306DC8">
      <w:pPr>
        <w:spacing w:line="360" w:lineRule="auto"/>
        <w:ind w:firstLine="480"/>
        <w:rPr>
          <w:rFonts w:ascii="宋体" w:hAnsi="宋体"/>
          <w:sz w:val="24"/>
        </w:rPr>
      </w:pPr>
      <w:r>
        <w:rPr>
          <w:rFonts w:ascii="宋体" w:hAnsi="宋体" w:hint="eastAsia"/>
          <w:sz w:val="24"/>
        </w:rPr>
        <w:t>28.5承包人需要使用代用材料时，应经工程师认可后才能使用，由此增减的合同价款双方以书面形式议定。</w:t>
      </w:r>
    </w:p>
    <w:p w:rsidR="00306DC8" w:rsidRDefault="00306DC8" w:rsidP="00306DC8">
      <w:pPr>
        <w:spacing w:line="360" w:lineRule="auto"/>
        <w:ind w:firstLine="480"/>
        <w:rPr>
          <w:rFonts w:ascii="宋体" w:hAnsi="宋体"/>
          <w:sz w:val="24"/>
        </w:rPr>
      </w:pPr>
      <w:r>
        <w:rPr>
          <w:rFonts w:ascii="宋体" w:hAnsi="宋体" w:hint="eastAsia"/>
          <w:sz w:val="24"/>
        </w:rPr>
        <w:t>28.6 由承包人采购的材料设备，发包人不得指定生产厂或供应商。</w:t>
      </w:r>
    </w:p>
    <w:p w:rsidR="00306DC8" w:rsidRDefault="00306DC8" w:rsidP="00306DC8">
      <w:pPr>
        <w:spacing w:line="360" w:lineRule="auto"/>
        <w:ind w:firstLine="482"/>
        <w:rPr>
          <w:rFonts w:ascii="宋体" w:hAnsi="宋体"/>
          <w:b/>
          <w:sz w:val="24"/>
        </w:rPr>
      </w:pPr>
      <w:r>
        <w:rPr>
          <w:rFonts w:ascii="宋体" w:hAnsi="宋体" w:hint="eastAsia"/>
          <w:b/>
          <w:sz w:val="24"/>
        </w:rPr>
        <w:lastRenderedPageBreak/>
        <w:t>八、工程变更</w:t>
      </w:r>
    </w:p>
    <w:p w:rsidR="00306DC8" w:rsidRDefault="00306DC8" w:rsidP="00306DC8">
      <w:pPr>
        <w:spacing w:line="360" w:lineRule="auto"/>
        <w:ind w:firstLine="482"/>
        <w:rPr>
          <w:rFonts w:ascii="宋体" w:hAnsi="宋体"/>
          <w:sz w:val="24"/>
        </w:rPr>
      </w:pPr>
      <w:r>
        <w:rPr>
          <w:rFonts w:ascii="宋体" w:hAnsi="宋体" w:hint="eastAsia"/>
          <w:b/>
          <w:sz w:val="24"/>
        </w:rPr>
        <w:t>29.工程设计变更</w:t>
      </w:r>
    </w:p>
    <w:p w:rsidR="00306DC8" w:rsidRDefault="00306DC8" w:rsidP="00306DC8">
      <w:pPr>
        <w:spacing w:line="360" w:lineRule="auto"/>
        <w:ind w:firstLine="480"/>
        <w:rPr>
          <w:rFonts w:ascii="宋体" w:hAnsi="宋体"/>
          <w:sz w:val="24"/>
        </w:rPr>
      </w:pPr>
      <w:r>
        <w:rPr>
          <w:rFonts w:ascii="宋体" w:hAnsi="宋体" w:hint="eastAsia"/>
          <w:sz w:val="24"/>
        </w:rPr>
        <w:t>29.1施工中发包人需对原工程设计进行变更，应提前14天以书面形式向承包人发出变更通知。变更超过原设计标准或批准的建设规模时，发包人应报规划管理部门和其他有关部门重新审查批准，并由原设计单位提供变更的相应图纸和说明。承包人按照工程师发出的变更通知及有关要求，进行下列需要的变更：</w:t>
      </w:r>
    </w:p>
    <w:p w:rsidR="00306DC8" w:rsidRDefault="00306DC8" w:rsidP="00306DC8">
      <w:pPr>
        <w:spacing w:line="360" w:lineRule="auto"/>
        <w:ind w:firstLine="480"/>
        <w:rPr>
          <w:rFonts w:ascii="宋体" w:hAnsi="宋体"/>
          <w:sz w:val="24"/>
        </w:rPr>
      </w:pPr>
      <w:r>
        <w:rPr>
          <w:rFonts w:ascii="宋体" w:hAnsi="宋体" w:hint="eastAsia"/>
          <w:sz w:val="24"/>
        </w:rPr>
        <w:t>(1)更改工程有关部分的标高、基线、位置和尺寸；</w:t>
      </w:r>
    </w:p>
    <w:p w:rsidR="00306DC8" w:rsidRDefault="00306DC8" w:rsidP="00306DC8">
      <w:pPr>
        <w:spacing w:line="360" w:lineRule="auto"/>
        <w:ind w:firstLine="480"/>
        <w:rPr>
          <w:rFonts w:ascii="宋体" w:hAnsi="宋体"/>
          <w:sz w:val="24"/>
        </w:rPr>
      </w:pPr>
      <w:r>
        <w:rPr>
          <w:rFonts w:ascii="宋体" w:hAnsi="宋体" w:hint="eastAsia"/>
          <w:sz w:val="24"/>
        </w:rPr>
        <w:t>(2)增减合同中约定的工程量；</w:t>
      </w:r>
    </w:p>
    <w:p w:rsidR="00306DC8" w:rsidRDefault="00306DC8" w:rsidP="00306DC8">
      <w:pPr>
        <w:spacing w:line="360" w:lineRule="auto"/>
        <w:ind w:firstLine="480"/>
        <w:rPr>
          <w:rFonts w:ascii="宋体" w:hAnsi="宋体"/>
          <w:sz w:val="24"/>
        </w:rPr>
      </w:pPr>
      <w:r>
        <w:rPr>
          <w:rFonts w:ascii="宋体" w:hAnsi="宋体" w:hint="eastAsia"/>
          <w:sz w:val="24"/>
        </w:rPr>
        <w:t>(3)改变有关工程的施工时间和顺序；</w:t>
      </w:r>
    </w:p>
    <w:p w:rsidR="00306DC8" w:rsidRDefault="00306DC8" w:rsidP="00306DC8">
      <w:pPr>
        <w:spacing w:line="360" w:lineRule="auto"/>
        <w:ind w:firstLine="480"/>
        <w:rPr>
          <w:rFonts w:ascii="宋体" w:hAnsi="宋体"/>
          <w:sz w:val="24"/>
        </w:rPr>
      </w:pPr>
      <w:r>
        <w:rPr>
          <w:rFonts w:ascii="宋体" w:hAnsi="宋体" w:hint="eastAsia"/>
          <w:sz w:val="24"/>
        </w:rPr>
        <w:t>(4)其他有关工程变更需要的附加工作。</w:t>
      </w:r>
    </w:p>
    <w:p w:rsidR="00306DC8" w:rsidRDefault="00306DC8" w:rsidP="00306DC8">
      <w:pPr>
        <w:spacing w:line="360" w:lineRule="auto"/>
        <w:ind w:firstLine="480"/>
        <w:rPr>
          <w:rFonts w:ascii="宋体" w:hAnsi="宋体"/>
          <w:sz w:val="24"/>
        </w:rPr>
      </w:pPr>
      <w:r>
        <w:rPr>
          <w:rFonts w:ascii="宋体" w:hAnsi="宋体" w:hint="eastAsia"/>
          <w:sz w:val="24"/>
        </w:rPr>
        <w:t>因变更导致合同价款的增减及造成的承包人损失，由发包人承担，延误的工期相应顺延。</w:t>
      </w:r>
    </w:p>
    <w:p w:rsidR="00306DC8" w:rsidRDefault="00306DC8" w:rsidP="00306DC8">
      <w:pPr>
        <w:spacing w:line="360" w:lineRule="auto"/>
        <w:ind w:firstLine="480"/>
        <w:rPr>
          <w:rFonts w:ascii="宋体" w:hAnsi="宋体"/>
          <w:sz w:val="24"/>
        </w:rPr>
      </w:pPr>
      <w:r>
        <w:rPr>
          <w:rFonts w:ascii="宋体" w:hAnsi="宋体" w:hint="eastAsia"/>
          <w:sz w:val="24"/>
        </w:rPr>
        <w:t>29.2施工中承包人不得对原工程设计进行变更。因承包人擅自变更设计发生的费用和由此导致发包人的直接损失，由承包人承担，延误的工期不予顺延。</w:t>
      </w:r>
    </w:p>
    <w:p w:rsidR="00306DC8" w:rsidRDefault="00306DC8" w:rsidP="00306DC8">
      <w:pPr>
        <w:spacing w:line="360" w:lineRule="auto"/>
        <w:ind w:firstLine="480"/>
        <w:rPr>
          <w:rFonts w:ascii="宋体" w:hAnsi="宋体"/>
          <w:sz w:val="24"/>
        </w:rPr>
      </w:pPr>
      <w:r>
        <w:rPr>
          <w:rFonts w:ascii="宋体" w:hAnsi="宋体" w:hint="eastAsia"/>
          <w:sz w:val="24"/>
        </w:rPr>
        <w:t>29.3承包人在施工中提出的合理化建议涉及到对设计图纸或施工组织设计的更改及对材料、设备的换用，须经工程师同意。未经同意擅自更改或换用时，承包人承担由此发生的费用，并赔偿发包人的有关损失，延误的工期不予顺延。</w:t>
      </w:r>
    </w:p>
    <w:p w:rsidR="00306DC8" w:rsidRDefault="00306DC8" w:rsidP="00306DC8">
      <w:pPr>
        <w:spacing w:line="360" w:lineRule="auto"/>
        <w:ind w:firstLine="480"/>
        <w:rPr>
          <w:rFonts w:ascii="宋体" w:hAnsi="宋体"/>
          <w:sz w:val="24"/>
        </w:rPr>
      </w:pPr>
      <w:r>
        <w:rPr>
          <w:rFonts w:ascii="宋体" w:hAnsi="宋体" w:hint="eastAsia"/>
          <w:sz w:val="24"/>
        </w:rPr>
        <w:t>工程师同意采用承包人合理化建议，所发生的费用和获得的收益，发包人、承包人另行约定分担或分享。</w:t>
      </w:r>
    </w:p>
    <w:p w:rsidR="00306DC8" w:rsidRDefault="00306DC8" w:rsidP="00306DC8">
      <w:pPr>
        <w:spacing w:line="360" w:lineRule="auto"/>
        <w:ind w:firstLine="482"/>
        <w:rPr>
          <w:rFonts w:ascii="宋体" w:hAnsi="宋体"/>
          <w:b/>
          <w:sz w:val="24"/>
        </w:rPr>
      </w:pPr>
      <w:r>
        <w:rPr>
          <w:rFonts w:ascii="宋体" w:hAnsi="宋体" w:hint="eastAsia"/>
          <w:b/>
          <w:sz w:val="24"/>
        </w:rPr>
        <w:t>30.其他变更</w:t>
      </w:r>
    </w:p>
    <w:p w:rsidR="00306DC8" w:rsidRDefault="00306DC8" w:rsidP="00306DC8">
      <w:pPr>
        <w:spacing w:line="360" w:lineRule="auto"/>
        <w:ind w:firstLine="480"/>
        <w:rPr>
          <w:rFonts w:ascii="宋体" w:hAnsi="宋体"/>
          <w:sz w:val="24"/>
        </w:rPr>
      </w:pPr>
      <w:r>
        <w:rPr>
          <w:rFonts w:ascii="宋体" w:hAnsi="宋体" w:hint="eastAsia"/>
          <w:sz w:val="24"/>
        </w:rPr>
        <w:t>合同履行中发包人要求变更工程质量标准及发生其他实质性变更，由双方协商解决。</w:t>
      </w:r>
    </w:p>
    <w:p w:rsidR="00306DC8" w:rsidRDefault="00306DC8" w:rsidP="00306DC8">
      <w:pPr>
        <w:spacing w:line="360" w:lineRule="auto"/>
        <w:ind w:firstLine="482"/>
        <w:rPr>
          <w:rFonts w:ascii="宋体" w:hAnsi="宋体"/>
          <w:b/>
          <w:sz w:val="24"/>
        </w:rPr>
      </w:pPr>
      <w:r>
        <w:rPr>
          <w:rFonts w:ascii="宋体" w:hAnsi="宋体" w:hint="eastAsia"/>
          <w:b/>
          <w:sz w:val="24"/>
        </w:rPr>
        <w:t>31.确定变更价款</w:t>
      </w:r>
    </w:p>
    <w:p w:rsidR="00306DC8" w:rsidRDefault="00306DC8" w:rsidP="00306DC8">
      <w:pPr>
        <w:spacing w:line="360" w:lineRule="auto"/>
        <w:ind w:firstLine="480"/>
        <w:rPr>
          <w:rFonts w:ascii="宋体" w:hAnsi="宋体"/>
          <w:sz w:val="24"/>
        </w:rPr>
      </w:pPr>
      <w:r>
        <w:rPr>
          <w:rFonts w:ascii="宋体" w:hAnsi="宋体" w:hint="eastAsia"/>
          <w:sz w:val="24"/>
        </w:rPr>
        <w:t>31.1承包人在工程变更确定后14天内，提出变更工程价款的报告，经工程师确认后调整合同价款。变更合同价款按下列方法进行：</w:t>
      </w:r>
    </w:p>
    <w:p w:rsidR="00306DC8" w:rsidRDefault="00306DC8" w:rsidP="00306DC8">
      <w:pPr>
        <w:spacing w:line="360" w:lineRule="auto"/>
        <w:ind w:firstLine="480"/>
        <w:rPr>
          <w:rFonts w:ascii="宋体" w:hAnsi="宋体"/>
          <w:sz w:val="24"/>
        </w:rPr>
      </w:pPr>
      <w:r>
        <w:rPr>
          <w:rFonts w:ascii="宋体" w:hAnsi="宋体" w:hint="eastAsia"/>
          <w:sz w:val="24"/>
        </w:rPr>
        <w:t>(1)合同中已有适用于变更工程的价格，按合同已有的价格变更合同价款；</w:t>
      </w:r>
    </w:p>
    <w:p w:rsidR="00306DC8" w:rsidRDefault="00306DC8" w:rsidP="00306DC8">
      <w:pPr>
        <w:spacing w:line="360" w:lineRule="auto"/>
        <w:ind w:firstLine="480"/>
        <w:rPr>
          <w:rFonts w:ascii="宋体" w:hAnsi="宋体"/>
          <w:sz w:val="24"/>
        </w:rPr>
      </w:pPr>
      <w:r>
        <w:rPr>
          <w:rFonts w:ascii="宋体" w:hAnsi="宋体" w:hint="eastAsia"/>
          <w:sz w:val="24"/>
        </w:rPr>
        <w:t>(2)合同中只有类似于变更工程的价格，可以参照类似价格变更合同价款；</w:t>
      </w:r>
    </w:p>
    <w:p w:rsidR="00306DC8" w:rsidRDefault="00306DC8" w:rsidP="00306DC8">
      <w:pPr>
        <w:spacing w:line="360" w:lineRule="auto"/>
        <w:ind w:firstLine="480"/>
        <w:rPr>
          <w:rFonts w:ascii="宋体" w:hAnsi="宋体"/>
          <w:sz w:val="24"/>
        </w:rPr>
      </w:pPr>
      <w:r>
        <w:rPr>
          <w:rFonts w:ascii="宋体" w:hAnsi="宋体" w:hint="eastAsia"/>
          <w:sz w:val="24"/>
        </w:rPr>
        <w:t>(3)合同中没有适用或类似于变更工程的价格，由承包人提出适当的变更价格，经工程师确认后执行。</w:t>
      </w:r>
    </w:p>
    <w:p w:rsidR="00306DC8" w:rsidRDefault="00306DC8" w:rsidP="00306DC8">
      <w:pPr>
        <w:spacing w:line="360" w:lineRule="auto"/>
        <w:ind w:firstLine="480"/>
        <w:rPr>
          <w:rFonts w:ascii="宋体" w:hAnsi="宋体"/>
          <w:sz w:val="24"/>
        </w:rPr>
      </w:pPr>
      <w:r>
        <w:rPr>
          <w:rFonts w:ascii="宋体" w:hAnsi="宋体" w:hint="eastAsia"/>
          <w:sz w:val="24"/>
        </w:rPr>
        <w:t>31.2承包人在双方确定变更后14天内不向工程师提出变更工程价款报告时，视为该项变更不涉及合同价款的变更。</w:t>
      </w:r>
    </w:p>
    <w:p w:rsidR="00306DC8" w:rsidRDefault="00306DC8" w:rsidP="00306DC8">
      <w:pPr>
        <w:spacing w:line="360" w:lineRule="auto"/>
        <w:ind w:firstLine="480"/>
        <w:rPr>
          <w:rFonts w:ascii="宋体" w:hAnsi="宋体"/>
          <w:sz w:val="24"/>
        </w:rPr>
      </w:pPr>
      <w:r>
        <w:rPr>
          <w:rFonts w:ascii="宋体" w:hAnsi="宋体" w:hint="eastAsia"/>
          <w:sz w:val="24"/>
        </w:rPr>
        <w:lastRenderedPageBreak/>
        <w:t>31.3工程师应在收到变更工程价款报告之日起14天内予以确认，工程师无正当理由不确认时，自变更工程价款报告送达之日起14天后视为变更工程价款报告已被确认。</w:t>
      </w:r>
    </w:p>
    <w:p w:rsidR="00306DC8" w:rsidRDefault="00306DC8" w:rsidP="00306DC8">
      <w:pPr>
        <w:spacing w:line="360" w:lineRule="auto"/>
        <w:ind w:firstLine="480"/>
        <w:rPr>
          <w:rFonts w:ascii="宋体" w:hAnsi="宋体"/>
          <w:sz w:val="24"/>
        </w:rPr>
      </w:pPr>
      <w:r>
        <w:rPr>
          <w:rFonts w:ascii="宋体" w:hAnsi="宋体" w:hint="eastAsia"/>
          <w:sz w:val="24"/>
        </w:rPr>
        <w:t>31.4工程师不同意承包人提出的变更价款，按本通用条款第37条关于争议</w:t>
      </w:r>
    </w:p>
    <w:p w:rsidR="00306DC8" w:rsidRDefault="00306DC8" w:rsidP="00306DC8">
      <w:pPr>
        <w:spacing w:line="360" w:lineRule="auto"/>
        <w:rPr>
          <w:rFonts w:ascii="宋体" w:hAnsi="宋体"/>
          <w:sz w:val="24"/>
        </w:rPr>
      </w:pPr>
      <w:r>
        <w:rPr>
          <w:rFonts w:ascii="宋体" w:hAnsi="宋体" w:hint="eastAsia"/>
          <w:sz w:val="24"/>
        </w:rPr>
        <w:t>的约定处理。</w:t>
      </w:r>
    </w:p>
    <w:p w:rsidR="00306DC8" w:rsidRDefault="00306DC8" w:rsidP="00306DC8">
      <w:pPr>
        <w:spacing w:line="360" w:lineRule="auto"/>
        <w:ind w:firstLine="480"/>
        <w:rPr>
          <w:rFonts w:ascii="宋体" w:hAnsi="宋体"/>
          <w:sz w:val="24"/>
        </w:rPr>
      </w:pPr>
      <w:r>
        <w:rPr>
          <w:rFonts w:ascii="宋体" w:hAnsi="宋体" w:hint="eastAsia"/>
          <w:sz w:val="24"/>
        </w:rPr>
        <w:t>31.5工程师确认增加的工程变更价款作为追加合同价款，与工程款同期支付。</w:t>
      </w:r>
    </w:p>
    <w:p w:rsidR="00306DC8" w:rsidRDefault="00306DC8" w:rsidP="00306DC8">
      <w:pPr>
        <w:spacing w:line="360" w:lineRule="auto"/>
        <w:ind w:firstLine="480"/>
        <w:rPr>
          <w:rFonts w:ascii="宋体" w:hAnsi="宋体"/>
          <w:sz w:val="24"/>
        </w:rPr>
      </w:pPr>
      <w:r>
        <w:rPr>
          <w:rFonts w:ascii="宋体" w:hAnsi="宋体" w:hint="eastAsia"/>
          <w:sz w:val="24"/>
        </w:rPr>
        <w:t>31.6因承包人自身原因导致的工程变更，承包人无权要求追加合同价款。</w:t>
      </w:r>
    </w:p>
    <w:p w:rsidR="00306DC8" w:rsidRDefault="00306DC8" w:rsidP="00306DC8">
      <w:pPr>
        <w:spacing w:line="360" w:lineRule="auto"/>
        <w:ind w:firstLine="482"/>
        <w:rPr>
          <w:rFonts w:ascii="宋体" w:hAnsi="宋体"/>
          <w:b/>
          <w:sz w:val="24"/>
        </w:rPr>
      </w:pPr>
      <w:r>
        <w:rPr>
          <w:rFonts w:ascii="宋体" w:hAnsi="宋体" w:hint="eastAsia"/>
          <w:b/>
          <w:sz w:val="24"/>
        </w:rPr>
        <w:t>九、竣工验收与结算</w:t>
      </w:r>
    </w:p>
    <w:p w:rsidR="00306DC8" w:rsidRDefault="00306DC8" w:rsidP="00306DC8">
      <w:pPr>
        <w:spacing w:line="360" w:lineRule="auto"/>
        <w:ind w:firstLine="482"/>
        <w:rPr>
          <w:rFonts w:ascii="宋体" w:hAnsi="宋体"/>
          <w:sz w:val="24"/>
        </w:rPr>
      </w:pPr>
      <w:r>
        <w:rPr>
          <w:rFonts w:ascii="宋体" w:hAnsi="宋体" w:hint="eastAsia"/>
          <w:b/>
          <w:sz w:val="24"/>
        </w:rPr>
        <w:t>32.竣工验收</w:t>
      </w:r>
    </w:p>
    <w:p w:rsidR="00306DC8" w:rsidRDefault="00306DC8" w:rsidP="00306DC8">
      <w:pPr>
        <w:spacing w:line="360" w:lineRule="auto"/>
        <w:ind w:firstLine="480"/>
        <w:rPr>
          <w:rFonts w:ascii="宋体" w:hAnsi="宋体"/>
          <w:sz w:val="24"/>
        </w:rPr>
      </w:pPr>
      <w:r>
        <w:rPr>
          <w:rFonts w:ascii="宋体" w:hAnsi="宋体" w:hint="eastAsia"/>
          <w:sz w:val="24"/>
        </w:rPr>
        <w:t>32.1工程具备竣工验收条件，承包人按国家工程竣工验收有关规定，向发包人提供完整竣工资料及竣工验收报告。双方约定由承包人提供竣工图的，应当在专用条款约定提供的日期和份数。</w:t>
      </w:r>
    </w:p>
    <w:p w:rsidR="00306DC8" w:rsidRDefault="00306DC8" w:rsidP="00306DC8">
      <w:pPr>
        <w:spacing w:line="360" w:lineRule="auto"/>
        <w:ind w:firstLine="480"/>
        <w:rPr>
          <w:rFonts w:ascii="宋体" w:hAnsi="宋体"/>
          <w:sz w:val="24"/>
        </w:rPr>
      </w:pPr>
      <w:r>
        <w:rPr>
          <w:rFonts w:ascii="宋体" w:hAnsi="宋体" w:hint="eastAsia"/>
          <w:sz w:val="24"/>
        </w:rPr>
        <w:t>32.2发包人收到竣工验收报告后组织有关单位验收，并在验收后给予认可或提出修改意见。承包人按要求修改，并承担由自身原因造成修改的费用。</w:t>
      </w:r>
    </w:p>
    <w:p w:rsidR="00306DC8" w:rsidRDefault="00306DC8" w:rsidP="00306DC8">
      <w:pPr>
        <w:spacing w:line="360" w:lineRule="auto"/>
        <w:ind w:firstLine="480"/>
        <w:rPr>
          <w:rFonts w:ascii="宋体" w:hAnsi="宋体"/>
          <w:sz w:val="24"/>
        </w:rPr>
      </w:pPr>
      <w:r>
        <w:rPr>
          <w:rFonts w:ascii="宋体" w:hAnsi="宋体" w:hint="eastAsia"/>
          <w:sz w:val="24"/>
        </w:rPr>
        <w:t>32.3发包人收到承包人送交竣工验收报告后不组织验收，或验收后不提出修改意见，视为竣工验收报告已被认可。</w:t>
      </w:r>
    </w:p>
    <w:p w:rsidR="00306DC8" w:rsidRDefault="00306DC8" w:rsidP="00306DC8">
      <w:pPr>
        <w:spacing w:line="360" w:lineRule="auto"/>
        <w:ind w:firstLine="480"/>
        <w:rPr>
          <w:rFonts w:ascii="宋体" w:hAnsi="宋体"/>
          <w:sz w:val="24"/>
        </w:rPr>
      </w:pPr>
      <w:r>
        <w:rPr>
          <w:rFonts w:ascii="宋体" w:hAnsi="宋体" w:hint="eastAsia"/>
          <w:sz w:val="24"/>
        </w:rPr>
        <w:t>32.4工程竣工验收通过，承包人送交竣工验收报告的日期为实际竣工日期。工程按发包人要求修改后通过竣工验收的，实际竣工日期为承包人修改后提请发包人验收的日期。</w:t>
      </w:r>
    </w:p>
    <w:p w:rsidR="00306DC8" w:rsidRDefault="00306DC8" w:rsidP="00306DC8">
      <w:pPr>
        <w:spacing w:line="360" w:lineRule="auto"/>
        <w:ind w:firstLine="480"/>
        <w:rPr>
          <w:rFonts w:ascii="宋体" w:hAnsi="宋体"/>
          <w:sz w:val="24"/>
        </w:rPr>
      </w:pPr>
      <w:r>
        <w:rPr>
          <w:rFonts w:ascii="宋体" w:hAnsi="宋体" w:hint="eastAsia"/>
          <w:sz w:val="24"/>
        </w:rPr>
        <w:t>32.5发包人收到承包人竣工验收报告后不组织验收，从第29天起承担工程保管及一切意外责任。</w:t>
      </w:r>
    </w:p>
    <w:p w:rsidR="00306DC8" w:rsidRDefault="00306DC8" w:rsidP="00306DC8">
      <w:pPr>
        <w:spacing w:line="360" w:lineRule="auto"/>
        <w:ind w:firstLine="480"/>
        <w:rPr>
          <w:rFonts w:ascii="宋体" w:hAnsi="宋体"/>
          <w:sz w:val="24"/>
        </w:rPr>
      </w:pPr>
      <w:r>
        <w:rPr>
          <w:rFonts w:ascii="宋体" w:hAnsi="宋体" w:hint="eastAsia"/>
          <w:sz w:val="24"/>
        </w:rPr>
        <w:t>32.6中间交工工程的范围和竣工时间，双方在专用条款内约定，其验收程序按本通用条款32.1款至32.4款办理。</w:t>
      </w:r>
    </w:p>
    <w:p w:rsidR="00306DC8" w:rsidRDefault="00306DC8" w:rsidP="00306DC8">
      <w:pPr>
        <w:spacing w:line="360" w:lineRule="auto"/>
        <w:ind w:firstLine="480"/>
        <w:rPr>
          <w:rFonts w:ascii="宋体" w:hAnsi="宋体"/>
          <w:sz w:val="24"/>
        </w:rPr>
      </w:pPr>
      <w:r>
        <w:rPr>
          <w:rFonts w:ascii="宋体" w:hAnsi="宋体" w:hint="eastAsia"/>
          <w:sz w:val="24"/>
        </w:rPr>
        <w:t>32.7因特殊原因，发包人要求部分单位工程或工程部位甩项竣工的，双方另行签订甩项竣工协议，明确双方责任和工程价款的支付方法。</w:t>
      </w:r>
    </w:p>
    <w:p w:rsidR="00306DC8" w:rsidRDefault="00306DC8" w:rsidP="00306DC8">
      <w:pPr>
        <w:spacing w:line="360" w:lineRule="auto"/>
        <w:ind w:firstLine="480"/>
        <w:rPr>
          <w:rFonts w:ascii="宋体" w:hAnsi="宋体"/>
          <w:sz w:val="24"/>
        </w:rPr>
      </w:pPr>
      <w:r>
        <w:rPr>
          <w:rFonts w:ascii="宋体" w:hAnsi="宋体" w:hint="eastAsia"/>
          <w:sz w:val="24"/>
        </w:rPr>
        <w:t>32.8工程未经竣工验收或竣工验收未通过的，发包人不得使用。发包人强行使用时，由此发生的质量问题及其他问题，由发包人承担责任。</w:t>
      </w:r>
    </w:p>
    <w:p w:rsidR="00306DC8" w:rsidRDefault="00306DC8" w:rsidP="00306DC8">
      <w:pPr>
        <w:spacing w:line="360" w:lineRule="auto"/>
        <w:ind w:firstLine="482"/>
        <w:rPr>
          <w:rFonts w:ascii="宋体" w:hAnsi="宋体"/>
          <w:b/>
          <w:sz w:val="24"/>
        </w:rPr>
      </w:pPr>
      <w:r>
        <w:rPr>
          <w:rFonts w:ascii="宋体" w:hAnsi="宋体" w:hint="eastAsia"/>
          <w:b/>
          <w:sz w:val="24"/>
        </w:rPr>
        <w:t>33.竣工结算</w:t>
      </w:r>
    </w:p>
    <w:p w:rsidR="00306DC8" w:rsidRDefault="00306DC8" w:rsidP="00306DC8">
      <w:pPr>
        <w:spacing w:line="360" w:lineRule="auto"/>
        <w:ind w:firstLine="480"/>
        <w:rPr>
          <w:rFonts w:ascii="宋体" w:hAnsi="宋体"/>
          <w:sz w:val="24"/>
        </w:rPr>
      </w:pPr>
      <w:r>
        <w:rPr>
          <w:rFonts w:ascii="宋体" w:hAnsi="宋体" w:hint="eastAsia"/>
          <w:sz w:val="24"/>
        </w:rPr>
        <w:t>33.1工程竣工验收报告经发包人认可28天内，承包人向发包人递交竣工结算报告及完整的结算资料，双方按照协议书约定的合同价款及专用条款约定的合同价款调整内容，进行工程竣工结算。</w:t>
      </w:r>
    </w:p>
    <w:p w:rsidR="00306DC8" w:rsidRDefault="00306DC8" w:rsidP="00306DC8">
      <w:pPr>
        <w:spacing w:line="360" w:lineRule="auto"/>
        <w:ind w:firstLine="480"/>
        <w:rPr>
          <w:rFonts w:ascii="宋体" w:hAnsi="宋体"/>
          <w:sz w:val="24"/>
        </w:rPr>
      </w:pPr>
      <w:r>
        <w:rPr>
          <w:rFonts w:ascii="宋体" w:hAnsi="宋体" w:hint="eastAsia"/>
          <w:sz w:val="24"/>
        </w:rPr>
        <w:lastRenderedPageBreak/>
        <w:t>33.2发包人收到承包人递交的竣工结算报告及结算资料后进行核实，给予确认或者提出修改意见，发包人确认竣工结算报告后通知经办银行向承包人支付工程竣工结算价款。承包人收到竣工结算价款后14天内将竣工工程交付发包人。</w:t>
      </w:r>
    </w:p>
    <w:p w:rsidR="00306DC8" w:rsidRDefault="00306DC8" w:rsidP="00306DC8">
      <w:pPr>
        <w:spacing w:line="360" w:lineRule="auto"/>
        <w:ind w:firstLine="480"/>
        <w:rPr>
          <w:rFonts w:ascii="宋体" w:hAnsi="宋体"/>
          <w:sz w:val="24"/>
        </w:rPr>
      </w:pPr>
      <w:r>
        <w:rPr>
          <w:rFonts w:ascii="宋体" w:hAnsi="宋体" w:hint="eastAsia"/>
          <w:sz w:val="24"/>
        </w:rPr>
        <w:t>33.3发包人收到竣工结算报告及结算资料后无正当理由不支付工程竣工结算价款，从60天起按承包人同期向银行贷款利率支付拖欠工程价款的利息，并承担违约责任。该条款按照专用条款约定执行。</w:t>
      </w:r>
    </w:p>
    <w:p w:rsidR="00306DC8" w:rsidRDefault="00306DC8" w:rsidP="00306DC8">
      <w:pPr>
        <w:spacing w:line="360" w:lineRule="auto"/>
        <w:ind w:firstLine="480"/>
        <w:rPr>
          <w:rFonts w:ascii="宋体" w:hAnsi="宋体"/>
          <w:sz w:val="24"/>
        </w:rPr>
      </w:pPr>
      <w:r>
        <w:rPr>
          <w:rFonts w:ascii="宋体" w:hAnsi="宋体" w:hint="eastAsia"/>
          <w:sz w:val="24"/>
        </w:rPr>
        <w:t>33.4发包人收到竣工结算报告及结算资料后不支付工程竣工结算价款，承包人可以催告发包人支付结算价款。发包人在收到竣工结算报告及结算资料后90天内仍不支付的，承包人可以与发包人协议将该工程折价，也可以由承包人申请人民法院将该工程依法拍卖，承包人就该工程折价或者拍卖的价款优先受偿。该条款按照专用条款约定执行。</w:t>
      </w:r>
    </w:p>
    <w:p w:rsidR="00306DC8" w:rsidRDefault="00306DC8" w:rsidP="00306DC8">
      <w:pPr>
        <w:spacing w:line="360" w:lineRule="auto"/>
        <w:ind w:firstLine="480"/>
        <w:rPr>
          <w:rFonts w:ascii="宋体" w:hAnsi="宋体"/>
          <w:sz w:val="24"/>
        </w:rPr>
      </w:pPr>
      <w:r>
        <w:rPr>
          <w:rFonts w:ascii="宋体" w:hAnsi="宋体" w:hint="eastAsia"/>
          <w:sz w:val="24"/>
        </w:rPr>
        <w:t>33.5工程竣工验收报告经发包人认可后28天内，承包人未能向发包人递交竣工结算报告及完整的结算资料，造成工程竣工结算不能正常进行或工程竣工结算价款不能及时支付，发包人要求交付工程的，承包人应当交付：发包人不要求交付工程的，承包人承担保管责任。</w:t>
      </w:r>
    </w:p>
    <w:p w:rsidR="00306DC8" w:rsidRDefault="00306DC8" w:rsidP="00306DC8">
      <w:pPr>
        <w:spacing w:line="360" w:lineRule="auto"/>
        <w:ind w:firstLine="480"/>
        <w:rPr>
          <w:rFonts w:ascii="宋体" w:hAnsi="宋体"/>
          <w:sz w:val="24"/>
        </w:rPr>
      </w:pPr>
      <w:r>
        <w:rPr>
          <w:rFonts w:ascii="宋体" w:hAnsi="宋体" w:hint="eastAsia"/>
          <w:sz w:val="24"/>
        </w:rPr>
        <w:t>33.6发包人、承包人对工程竣工结算价款发生争议时，按本通用条款第37条关于争议的约定处理。</w:t>
      </w:r>
    </w:p>
    <w:p w:rsidR="00306DC8" w:rsidRDefault="00306DC8" w:rsidP="00306DC8">
      <w:pPr>
        <w:spacing w:line="360" w:lineRule="auto"/>
        <w:ind w:firstLine="482"/>
        <w:rPr>
          <w:rFonts w:ascii="宋体" w:hAnsi="宋体"/>
          <w:b/>
          <w:sz w:val="24"/>
        </w:rPr>
      </w:pPr>
      <w:r>
        <w:rPr>
          <w:rFonts w:ascii="宋体" w:hAnsi="宋体" w:hint="eastAsia"/>
          <w:b/>
          <w:sz w:val="24"/>
        </w:rPr>
        <w:t>34.质量保修</w:t>
      </w:r>
    </w:p>
    <w:p w:rsidR="00306DC8" w:rsidRDefault="00306DC8" w:rsidP="00306DC8">
      <w:pPr>
        <w:spacing w:line="360" w:lineRule="auto"/>
        <w:ind w:firstLine="480"/>
        <w:rPr>
          <w:rFonts w:ascii="宋体" w:hAnsi="宋体"/>
          <w:sz w:val="24"/>
        </w:rPr>
      </w:pPr>
      <w:r>
        <w:rPr>
          <w:rFonts w:ascii="宋体" w:hAnsi="宋体" w:hint="eastAsia"/>
          <w:sz w:val="24"/>
        </w:rPr>
        <w:t>34.1承包人应按法律、行政法规或国家关于工程质量保修的有关规定，对交付发包人使用的工程在质量保修期内承担质量保修责任。</w:t>
      </w:r>
    </w:p>
    <w:p w:rsidR="00306DC8" w:rsidRDefault="00306DC8" w:rsidP="00306DC8">
      <w:pPr>
        <w:spacing w:line="360" w:lineRule="auto"/>
        <w:ind w:firstLine="480"/>
        <w:rPr>
          <w:rFonts w:ascii="宋体" w:hAnsi="宋体"/>
          <w:sz w:val="24"/>
        </w:rPr>
      </w:pPr>
      <w:r>
        <w:rPr>
          <w:rFonts w:ascii="宋体" w:hAnsi="宋体" w:hint="eastAsia"/>
          <w:sz w:val="24"/>
        </w:rPr>
        <w:t>34.2质量保修工作的实施，承包人应在工程竣工验收之前，与发包人签定质量保修书，作为本合同附件（附件3）</w:t>
      </w:r>
    </w:p>
    <w:p w:rsidR="00306DC8" w:rsidRDefault="00306DC8" w:rsidP="00306DC8">
      <w:pPr>
        <w:spacing w:line="360" w:lineRule="auto"/>
        <w:ind w:firstLine="480"/>
        <w:rPr>
          <w:rFonts w:ascii="宋体" w:hAnsi="宋体"/>
          <w:sz w:val="24"/>
        </w:rPr>
      </w:pPr>
      <w:r>
        <w:rPr>
          <w:rFonts w:ascii="宋体" w:hAnsi="宋体" w:hint="eastAsia"/>
          <w:sz w:val="24"/>
        </w:rPr>
        <w:t>34.3质量保修书的主要内容包括：</w:t>
      </w:r>
    </w:p>
    <w:p w:rsidR="00306DC8" w:rsidRDefault="00306DC8" w:rsidP="00306DC8">
      <w:pPr>
        <w:spacing w:line="360" w:lineRule="auto"/>
        <w:ind w:firstLine="480"/>
        <w:rPr>
          <w:rFonts w:ascii="宋体" w:hAnsi="宋体"/>
          <w:sz w:val="24"/>
        </w:rPr>
      </w:pPr>
      <w:r>
        <w:rPr>
          <w:rFonts w:ascii="宋体" w:hAnsi="宋体" w:hint="eastAsia"/>
          <w:sz w:val="24"/>
        </w:rPr>
        <w:t>(1)质量保修项目内容及范围；</w:t>
      </w:r>
    </w:p>
    <w:p w:rsidR="00306DC8" w:rsidRDefault="00306DC8" w:rsidP="00306DC8">
      <w:pPr>
        <w:spacing w:line="360" w:lineRule="auto"/>
        <w:ind w:firstLine="480"/>
        <w:rPr>
          <w:rFonts w:ascii="宋体" w:hAnsi="宋体"/>
          <w:sz w:val="24"/>
        </w:rPr>
      </w:pPr>
      <w:r>
        <w:rPr>
          <w:rFonts w:ascii="宋体" w:hAnsi="宋体" w:hint="eastAsia"/>
          <w:sz w:val="24"/>
        </w:rPr>
        <w:t>(2)质量保修期；</w:t>
      </w:r>
    </w:p>
    <w:p w:rsidR="00306DC8" w:rsidRDefault="00306DC8" w:rsidP="00306DC8">
      <w:pPr>
        <w:spacing w:line="360" w:lineRule="auto"/>
        <w:ind w:firstLine="480"/>
        <w:rPr>
          <w:rFonts w:ascii="宋体" w:hAnsi="宋体"/>
          <w:sz w:val="24"/>
        </w:rPr>
      </w:pPr>
      <w:r>
        <w:rPr>
          <w:rFonts w:ascii="宋体" w:hAnsi="宋体" w:hint="eastAsia"/>
          <w:sz w:val="24"/>
        </w:rPr>
        <w:t>(3)质量保修责任；</w:t>
      </w:r>
    </w:p>
    <w:p w:rsidR="00306DC8" w:rsidRDefault="00306DC8" w:rsidP="00306DC8">
      <w:pPr>
        <w:spacing w:line="360" w:lineRule="auto"/>
        <w:ind w:firstLine="480"/>
        <w:rPr>
          <w:rFonts w:ascii="宋体" w:hAnsi="宋体"/>
          <w:sz w:val="24"/>
        </w:rPr>
      </w:pPr>
      <w:r>
        <w:rPr>
          <w:rFonts w:ascii="宋体" w:hAnsi="宋体" w:hint="eastAsia"/>
          <w:sz w:val="24"/>
        </w:rPr>
        <w:t>(4)质量保修金的支付方法。</w:t>
      </w:r>
    </w:p>
    <w:p w:rsidR="00306DC8" w:rsidRDefault="00306DC8" w:rsidP="00306DC8">
      <w:pPr>
        <w:spacing w:line="360" w:lineRule="auto"/>
        <w:ind w:firstLine="482"/>
        <w:rPr>
          <w:rFonts w:ascii="宋体" w:hAnsi="宋体"/>
          <w:b/>
          <w:sz w:val="24"/>
        </w:rPr>
      </w:pPr>
      <w:r>
        <w:rPr>
          <w:rFonts w:ascii="宋体" w:hAnsi="宋体" w:hint="eastAsia"/>
          <w:b/>
          <w:sz w:val="24"/>
        </w:rPr>
        <w:t>十、违约、索赔和争议</w:t>
      </w:r>
    </w:p>
    <w:p w:rsidR="00306DC8" w:rsidRDefault="00306DC8" w:rsidP="00306DC8">
      <w:pPr>
        <w:spacing w:line="360" w:lineRule="auto"/>
        <w:ind w:firstLine="482"/>
        <w:rPr>
          <w:rFonts w:ascii="宋体" w:hAnsi="宋体"/>
          <w:b/>
          <w:sz w:val="24"/>
        </w:rPr>
      </w:pPr>
      <w:r>
        <w:rPr>
          <w:rFonts w:ascii="宋体" w:hAnsi="宋体" w:hint="eastAsia"/>
          <w:b/>
          <w:sz w:val="24"/>
        </w:rPr>
        <w:t>35.违约</w:t>
      </w:r>
    </w:p>
    <w:p w:rsidR="00306DC8" w:rsidRDefault="00306DC8" w:rsidP="00306DC8">
      <w:pPr>
        <w:spacing w:line="360" w:lineRule="auto"/>
        <w:ind w:firstLine="480"/>
        <w:rPr>
          <w:rFonts w:ascii="宋体" w:hAnsi="宋体"/>
          <w:sz w:val="24"/>
        </w:rPr>
      </w:pPr>
      <w:r>
        <w:rPr>
          <w:rFonts w:ascii="宋体" w:hAnsi="宋体" w:hint="eastAsia"/>
          <w:sz w:val="24"/>
        </w:rPr>
        <w:t>35.1发包人违约</w:t>
      </w:r>
    </w:p>
    <w:p w:rsidR="00306DC8" w:rsidRDefault="00306DC8" w:rsidP="00306DC8">
      <w:pPr>
        <w:spacing w:line="360" w:lineRule="auto"/>
        <w:ind w:firstLine="480"/>
        <w:rPr>
          <w:rFonts w:ascii="宋体" w:hAnsi="宋体"/>
          <w:sz w:val="24"/>
        </w:rPr>
      </w:pPr>
      <w:r>
        <w:rPr>
          <w:rFonts w:ascii="宋体" w:hAnsi="宋体" w:hint="eastAsia"/>
          <w:sz w:val="24"/>
        </w:rPr>
        <w:t>当发生下列情况时：</w:t>
      </w:r>
    </w:p>
    <w:p w:rsidR="00306DC8" w:rsidRDefault="00306DC8" w:rsidP="00306DC8">
      <w:pPr>
        <w:spacing w:line="360" w:lineRule="auto"/>
        <w:ind w:firstLine="480"/>
        <w:rPr>
          <w:rFonts w:ascii="宋体" w:hAnsi="宋体"/>
          <w:sz w:val="24"/>
        </w:rPr>
      </w:pPr>
      <w:r>
        <w:rPr>
          <w:rFonts w:ascii="宋体" w:hAnsi="宋体" w:hint="eastAsia"/>
          <w:sz w:val="24"/>
        </w:rPr>
        <w:lastRenderedPageBreak/>
        <w:t>(1)本通用条款第24条提到的发包人不按时支付工程预付款；</w:t>
      </w:r>
    </w:p>
    <w:p w:rsidR="00306DC8" w:rsidRDefault="00306DC8" w:rsidP="00306DC8">
      <w:pPr>
        <w:spacing w:line="360" w:lineRule="auto"/>
        <w:ind w:firstLine="480"/>
        <w:rPr>
          <w:rFonts w:ascii="宋体" w:hAnsi="宋体"/>
          <w:sz w:val="24"/>
        </w:rPr>
      </w:pPr>
      <w:r>
        <w:rPr>
          <w:rFonts w:ascii="宋体" w:hAnsi="宋体" w:hint="eastAsia"/>
          <w:sz w:val="24"/>
        </w:rPr>
        <w:t>(2)本通用条款第26.4款提到的发包人不按合同约定支付工程款，导致施工无法进行；</w:t>
      </w:r>
    </w:p>
    <w:p w:rsidR="00306DC8" w:rsidRDefault="00306DC8" w:rsidP="00306DC8">
      <w:pPr>
        <w:spacing w:line="360" w:lineRule="auto"/>
        <w:ind w:firstLine="480"/>
        <w:rPr>
          <w:rFonts w:ascii="宋体" w:hAnsi="宋体"/>
          <w:sz w:val="24"/>
        </w:rPr>
      </w:pPr>
      <w:r>
        <w:rPr>
          <w:rFonts w:ascii="宋体" w:hAnsi="宋体" w:hint="eastAsia"/>
          <w:sz w:val="24"/>
        </w:rPr>
        <w:t>(3)本通用条款.第33.3款提到的发包人无正当理由不支付工程竣工结算价款；</w:t>
      </w:r>
    </w:p>
    <w:p w:rsidR="00306DC8" w:rsidRDefault="00306DC8" w:rsidP="00306DC8">
      <w:pPr>
        <w:spacing w:line="360" w:lineRule="auto"/>
        <w:ind w:firstLine="480"/>
        <w:rPr>
          <w:rFonts w:ascii="宋体" w:hAnsi="宋体"/>
          <w:sz w:val="24"/>
        </w:rPr>
      </w:pPr>
      <w:r>
        <w:rPr>
          <w:rFonts w:ascii="宋体" w:hAnsi="宋体" w:hint="eastAsia"/>
          <w:sz w:val="24"/>
        </w:rPr>
        <w:t>(4)发包人不履行合同义务或不按合同约定履行义务的其他情况。</w:t>
      </w:r>
    </w:p>
    <w:p w:rsidR="00306DC8" w:rsidRDefault="00306DC8" w:rsidP="00306DC8">
      <w:pPr>
        <w:spacing w:line="360" w:lineRule="auto"/>
        <w:ind w:firstLine="480"/>
        <w:rPr>
          <w:rFonts w:ascii="宋体" w:hAnsi="宋体"/>
          <w:sz w:val="24"/>
        </w:rPr>
      </w:pPr>
      <w:r>
        <w:rPr>
          <w:rFonts w:ascii="宋体" w:hAnsi="宋体" w:hint="eastAsia"/>
          <w:sz w:val="24"/>
        </w:rPr>
        <w:t>发包人承担违约责任，赔偿因其违约给承包人造成的经济损失，顺延延误的工期。双方在专用条款内约定发包人赔偿承包人损失的计算方法或发包人应当支付违约金的数额或计算方法。</w:t>
      </w:r>
    </w:p>
    <w:p w:rsidR="00306DC8" w:rsidRDefault="00306DC8" w:rsidP="00306DC8">
      <w:pPr>
        <w:spacing w:line="360" w:lineRule="auto"/>
        <w:ind w:firstLine="480"/>
        <w:rPr>
          <w:rFonts w:ascii="宋体" w:hAnsi="宋体"/>
          <w:sz w:val="24"/>
        </w:rPr>
      </w:pPr>
      <w:r>
        <w:rPr>
          <w:rFonts w:ascii="宋体" w:hAnsi="宋体" w:hint="eastAsia"/>
          <w:sz w:val="24"/>
        </w:rPr>
        <w:t>35.2承包人违约。当发生下列情况时：</w:t>
      </w:r>
    </w:p>
    <w:p w:rsidR="00306DC8" w:rsidRDefault="00306DC8" w:rsidP="00306DC8">
      <w:pPr>
        <w:spacing w:line="360" w:lineRule="auto"/>
        <w:ind w:firstLine="480"/>
        <w:rPr>
          <w:rFonts w:ascii="宋体" w:hAnsi="宋体"/>
          <w:sz w:val="24"/>
        </w:rPr>
      </w:pPr>
      <w:r>
        <w:rPr>
          <w:rFonts w:ascii="宋体" w:hAnsi="宋体" w:hint="eastAsia"/>
          <w:sz w:val="24"/>
        </w:rPr>
        <w:t>(1)本通用条款第14.2款提到的因承包人原因不能按照协议书约定的竣工日期或工程师同意顺延的工期竣工；</w:t>
      </w:r>
    </w:p>
    <w:p w:rsidR="00306DC8" w:rsidRDefault="00306DC8" w:rsidP="00306DC8">
      <w:pPr>
        <w:spacing w:line="360" w:lineRule="auto"/>
        <w:ind w:firstLine="480"/>
        <w:rPr>
          <w:rFonts w:ascii="宋体" w:hAnsi="宋体"/>
          <w:sz w:val="24"/>
        </w:rPr>
      </w:pPr>
      <w:r>
        <w:rPr>
          <w:rFonts w:ascii="宋体" w:hAnsi="宋体" w:hint="eastAsia"/>
          <w:sz w:val="24"/>
        </w:rPr>
        <w:t>(2)本通用条款第15.1款提到的因承包人原因工程质量达不到协议书约定的质量标准；</w:t>
      </w:r>
    </w:p>
    <w:p w:rsidR="00306DC8" w:rsidRDefault="00306DC8" w:rsidP="00306DC8">
      <w:pPr>
        <w:spacing w:line="360" w:lineRule="auto"/>
        <w:ind w:firstLine="480"/>
        <w:rPr>
          <w:rFonts w:ascii="宋体" w:hAnsi="宋体"/>
          <w:sz w:val="24"/>
        </w:rPr>
      </w:pPr>
      <w:r>
        <w:rPr>
          <w:rFonts w:ascii="宋体" w:hAnsi="宋体" w:hint="eastAsia"/>
          <w:sz w:val="24"/>
        </w:rPr>
        <w:t>(2)承包人不履行合同义务或不按合同约定履行义务的其他情况。</w:t>
      </w:r>
    </w:p>
    <w:p w:rsidR="00306DC8" w:rsidRDefault="00306DC8" w:rsidP="00306DC8">
      <w:pPr>
        <w:spacing w:line="360" w:lineRule="auto"/>
        <w:ind w:firstLine="480"/>
        <w:rPr>
          <w:rFonts w:ascii="宋体" w:hAnsi="宋体"/>
          <w:sz w:val="24"/>
        </w:rPr>
      </w:pPr>
      <w:r>
        <w:rPr>
          <w:rFonts w:ascii="宋体" w:hAnsi="宋体" w:hint="eastAsia"/>
          <w:sz w:val="24"/>
        </w:rPr>
        <w:t>承包人承担违约责任，赔偿因其违约给发包人造成的损失。双方在专用条款内约定承包人赔偿发包人损失的计算方法或承包人应当支付违约金的数额或计算方法。</w:t>
      </w:r>
    </w:p>
    <w:p w:rsidR="00306DC8" w:rsidRDefault="00306DC8" w:rsidP="00306DC8">
      <w:pPr>
        <w:spacing w:line="360" w:lineRule="auto"/>
        <w:ind w:firstLine="480"/>
        <w:rPr>
          <w:rFonts w:ascii="宋体" w:hAnsi="宋体"/>
          <w:sz w:val="24"/>
        </w:rPr>
      </w:pPr>
      <w:r>
        <w:rPr>
          <w:rFonts w:ascii="宋体" w:hAnsi="宋体" w:hint="eastAsia"/>
          <w:sz w:val="24"/>
        </w:rPr>
        <w:t>35.3一方违约后，另一方要求违约方继续履行合同时，违约方承担上述违约责任后仍应继续履行合同。</w:t>
      </w:r>
    </w:p>
    <w:p w:rsidR="00306DC8" w:rsidRDefault="00306DC8" w:rsidP="00306DC8">
      <w:pPr>
        <w:spacing w:line="360" w:lineRule="auto"/>
        <w:ind w:firstLine="482"/>
        <w:rPr>
          <w:rFonts w:ascii="宋体" w:hAnsi="宋体"/>
          <w:b/>
          <w:sz w:val="24"/>
        </w:rPr>
      </w:pPr>
      <w:r>
        <w:rPr>
          <w:rFonts w:ascii="宋体" w:hAnsi="宋体" w:hint="eastAsia"/>
          <w:b/>
          <w:sz w:val="24"/>
        </w:rPr>
        <w:t>36.索赔</w:t>
      </w:r>
    </w:p>
    <w:p w:rsidR="00306DC8" w:rsidRDefault="00306DC8" w:rsidP="00306DC8">
      <w:pPr>
        <w:spacing w:line="360" w:lineRule="auto"/>
        <w:ind w:firstLine="480"/>
        <w:rPr>
          <w:rFonts w:ascii="宋体" w:hAnsi="宋体"/>
          <w:sz w:val="24"/>
        </w:rPr>
      </w:pPr>
      <w:r>
        <w:rPr>
          <w:rFonts w:ascii="宋体" w:hAnsi="宋体" w:hint="eastAsia"/>
          <w:sz w:val="24"/>
        </w:rPr>
        <w:t>36.1当一方向另一方提出索赔时，要有正当索赔理由，且有索赔事件发生时的有效证据</w:t>
      </w:r>
    </w:p>
    <w:p w:rsidR="00306DC8" w:rsidRDefault="00306DC8" w:rsidP="00306DC8">
      <w:pPr>
        <w:spacing w:line="360" w:lineRule="auto"/>
        <w:ind w:firstLine="480"/>
        <w:rPr>
          <w:rFonts w:ascii="宋体" w:hAnsi="宋体"/>
          <w:sz w:val="24"/>
        </w:rPr>
      </w:pPr>
      <w:r>
        <w:rPr>
          <w:rFonts w:ascii="宋体" w:hAnsi="宋体" w:hint="eastAsia"/>
          <w:sz w:val="24"/>
        </w:rPr>
        <w:t>36.2发包人未能按合同约定履行自己的各项义务或发生错误以及应当由发包人承担责任的其他情况，造成工期延误和（或）承包人不能及时得到合同价款及承包人的其他经济损失，承包人可按下列程序以书面形式向发包人索赔：</w:t>
      </w:r>
    </w:p>
    <w:p w:rsidR="00306DC8" w:rsidRDefault="00306DC8" w:rsidP="00306DC8">
      <w:pPr>
        <w:spacing w:line="360" w:lineRule="auto"/>
        <w:ind w:firstLine="480"/>
        <w:rPr>
          <w:rFonts w:ascii="宋体" w:hAnsi="宋体"/>
          <w:sz w:val="24"/>
        </w:rPr>
      </w:pPr>
      <w:r>
        <w:rPr>
          <w:rFonts w:ascii="宋体" w:hAnsi="宋体" w:hint="eastAsia"/>
          <w:sz w:val="24"/>
        </w:rPr>
        <w:t>(1)索赔事件发生后28天内，向工程师发出索赔意向通知；</w:t>
      </w:r>
    </w:p>
    <w:p w:rsidR="00306DC8" w:rsidRDefault="00306DC8" w:rsidP="00306DC8">
      <w:pPr>
        <w:spacing w:line="360" w:lineRule="auto"/>
        <w:ind w:firstLine="480"/>
        <w:rPr>
          <w:rFonts w:ascii="宋体" w:hAnsi="宋体"/>
          <w:sz w:val="24"/>
        </w:rPr>
      </w:pPr>
      <w:r>
        <w:rPr>
          <w:rFonts w:ascii="宋体" w:hAnsi="宋体" w:hint="eastAsia"/>
          <w:sz w:val="24"/>
        </w:rPr>
        <w:t>(2)发出索赔意向通知后28天内，向工程师提出延长工期和（或）补偿经济损失的索赔报告及有关资料；</w:t>
      </w:r>
    </w:p>
    <w:p w:rsidR="00306DC8" w:rsidRDefault="00306DC8" w:rsidP="00306DC8">
      <w:pPr>
        <w:spacing w:line="360" w:lineRule="auto"/>
        <w:ind w:firstLine="480"/>
        <w:rPr>
          <w:rFonts w:ascii="宋体" w:hAnsi="宋体"/>
          <w:sz w:val="24"/>
        </w:rPr>
      </w:pPr>
      <w:r>
        <w:rPr>
          <w:rFonts w:ascii="宋体" w:hAnsi="宋体" w:hint="eastAsia"/>
          <w:sz w:val="24"/>
        </w:rPr>
        <w:t>(3)工程师在收到承包人送交的索赔报告和有关资料后，于28天内给予答复，或要求承包人进一步补充索赔理由和证据；</w:t>
      </w:r>
    </w:p>
    <w:p w:rsidR="00306DC8" w:rsidRDefault="00306DC8" w:rsidP="00306DC8">
      <w:pPr>
        <w:spacing w:line="360" w:lineRule="auto"/>
        <w:ind w:firstLine="480"/>
        <w:rPr>
          <w:rFonts w:ascii="宋体" w:hAnsi="宋体"/>
          <w:sz w:val="24"/>
        </w:rPr>
      </w:pPr>
      <w:r>
        <w:rPr>
          <w:rFonts w:ascii="宋体" w:hAnsi="宋体" w:hint="eastAsia"/>
          <w:sz w:val="24"/>
        </w:rPr>
        <w:t>(4)工程师在收到承包人送交的索赔报告和有关资料后28天内未予答复或未对承包</w:t>
      </w:r>
      <w:r>
        <w:rPr>
          <w:rFonts w:ascii="宋体" w:hAnsi="宋体" w:hint="eastAsia"/>
          <w:sz w:val="24"/>
        </w:rPr>
        <w:lastRenderedPageBreak/>
        <w:t>人作进一步要求，视为该项索赔已经认可；</w:t>
      </w:r>
    </w:p>
    <w:p w:rsidR="00306DC8" w:rsidRDefault="00306DC8" w:rsidP="00306DC8">
      <w:pPr>
        <w:spacing w:line="360" w:lineRule="auto"/>
        <w:ind w:firstLine="480"/>
        <w:rPr>
          <w:rFonts w:ascii="宋体" w:hAnsi="宋体"/>
          <w:sz w:val="24"/>
        </w:rPr>
      </w:pPr>
      <w:r>
        <w:rPr>
          <w:rFonts w:ascii="宋体" w:hAnsi="宋体" w:hint="eastAsia"/>
          <w:sz w:val="24"/>
        </w:rPr>
        <w:t>(5)当该索赔事件持续进行时，承包人应当阶段性向工程师发出索赔意向，在索赔事件终了后28天内，向工程师送交索赔的有关资料和最终索赔报告。索赔答复程序与(3)、(4)规定相同。</w:t>
      </w:r>
    </w:p>
    <w:p w:rsidR="00306DC8" w:rsidRDefault="00306DC8" w:rsidP="00306DC8">
      <w:pPr>
        <w:spacing w:line="360" w:lineRule="auto"/>
        <w:ind w:firstLine="480"/>
        <w:rPr>
          <w:rFonts w:ascii="宋体" w:hAnsi="宋体"/>
          <w:sz w:val="24"/>
        </w:rPr>
      </w:pPr>
      <w:r>
        <w:rPr>
          <w:rFonts w:ascii="宋体" w:hAnsi="宋体" w:hint="eastAsia"/>
          <w:sz w:val="24"/>
        </w:rPr>
        <w:t>36.3承包人未能按合同约定履行自己的各项义务或发生错误，给发包人造成经济损失，发包人可按36.2款确定的时限向承包人提出索赔。</w:t>
      </w:r>
    </w:p>
    <w:p w:rsidR="00306DC8" w:rsidRDefault="00306DC8" w:rsidP="00306DC8">
      <w:pPr>
        <w:spacing w:line="360" w:lineRule="auto"/>
        <w:ind w:firstLine="482"/>
        <w:rPr>
          <w:rFonts w:ascii="宋体" w:hAnsi="宋体"/>
          <w:b/>
          <w:sz w:val="24"/>
        </w:rPr>
      </w:pPr>
      <w:r>
        <w:rPr>
          <w:rFonts w:ascii="宋体" w:hAnsi="宋体" w:hint="eastAsia"/>
          <w:b/>
          <w:sz w:val="24"/>
        </w:rPr>
        <w:t>37.争议</w:t>
      </w:r>
    </w:p>
    <w:p w:rsidR="00306DC8" w:rsidRDefault="00306DC8" w:rsidP="00306DC8">
      <w:pPr>
        <w:spacing w:line="360" w:lineRule="auto"/>
        <w:ind w:firstLine="480"/>
        <w:rPr>
          <w:rFonts w:ascii="宋体" w:hAnsi="宋体"/>
          <w:sz w:val="24"/>
        </w:rPr>
      </w:pPr>
      <w:r>
        <w:rPr>
          <w:rFonts w:ascii="宋体" w:hAnsi="宋体" w:hint="eastAsia"/>
          <w:sz w:val="24"/>
        </w:rPr>
        <w:t>37.1发包人、承包人在履行合同时发生争议，可以和解或者要求有关主管部门调解。当事人不愿和解、调解或者和解、调解不成的，双方可以在专用条款内约定以下一种方式解决争议：</w:t>
      </w:r>
    </w:p>
    <w:p w:rsidR="00306DC8" w:rsidRDefault="00306DC8" w:rsidP="00306DC8">
      <w:pPr>
        <w:spacing w:line="360" w:lineRule="auto"/>
        <w:ind w:firstLine="480"/>
        <w:rPr>
          <w:rFonts w:ascii="宋体" w:hAnsi="宋体"/>
          <w:sz w:val="24"/>
        </w:rPr>
      </w:pPr>
      <w:r>
        <w:rPr>
          <w:rFonts w:ascii="宋体" w:hAnsi="宋体" w:hint="eastAsia"/>
          <w:sz w:val="24"/>
        </w:rPr>
        <w:t>第一种解决方式：双方达成仲裁协议，向约定的仲裁委员会申请仲裁；</w:t>
      </w:r>
    </w:p>
    <w:p w:rsidR="00306DC8" w:rsidRDefault="00306DC8" w:rsidP="00306DC8">
      <w:pPr>
        <w:spacing w:line="360" w:lineRule="auto"/>
        <w:ind w:firstLine="480"/>
        <w:rPr>
          <w:rFonts w:ascii="宋体" w:hAnsi="宋体"/>
          <w:sz w:val="24"/>
        </w:rPr>
      </w:pPr>
      <w:r>
        <w:rPr>
          <w:rFonts w:ascii="宋体" w:hAnsi="宋体" w:hint="eastAsia"/>
          <w:sz w:val="24"/>
        </w:rPr>
        <w:t>第二种解决方式：向有管辖权的人民法院起诉。</w:t>
      </w:r>
    </w:p>
    <w:p w:rsidR="00306DC8" w:rsidRDefault="00306DC8" w:rsidP="00306DC8">
      <w:pPr>
        <w:spacing w:line="360" w:lineRule="auto"/>
        <w:ind w:firstLine="480"/>
        <w:rPr>
          <w:rFonts w:ascii="宋体" w:hAnsi="宋体"/>
          <w:sz w:val="24"/>
        </w:rPr>
      </w:pPr>
      <w:r>
        <w:rPr>
          <w:rFonts w:ascii="宋体" w:hAnsi="宋体" w:hint="eastAsia"/>
          <w:sz w:val="24"/>
        </w:rPr>
        <w:t>37.2发生争议后，除非出现下列情况的，双方都应继续履行合同，保持施工连续，保护好已完工程：</w:t>
      </w:r>
    </w:p>
    <w:p w:rsidR="00306DC8" w:rsidRDefault="00306DC8" w:rsidP="00306DC8">
      <w:pPr>
        <w:spacing w:line="360" w:lineRule="auto"/>
        <w:ind w:firstLine="480"/>
        <w:rPr>
          <w:rFonts w:ascii="宋体" w:hAnsi="宋体"/>
          <w:sz w:val="24"/>
        </w:rPr>
      </w:pPr>
      <w:r>
        <w:rPr>
          <w:rFonts w:ascii="宋体" w:hAnsi="宋体" w:hint="eastAsia"/>
          <w:sz w:val="24"/>
        </w:rPr>
        <w:t>(1)单方违约导致合同确已无法履行，双方协议停止施工；</w:t>
      </w:r>
    </w:p>
    <w:p w:rsidR="00306DC8" w:rsidRDefault="00306DC8" w:rsidP="00306DC8">
      <w:pPr>
        <w:spacing w:line="360" w:lineRule="auto"/>
        <w:ind w:firstLine="480"/>
        <w:rPr>
          <w:rFonts w:ascii="宋体" w:hAnsi="宋体"/>
          <w:sz w:val="24"/>
        </w:rPr>
      </w:pPr>
      <w:r>
        <w:rPr>
          <w:rFonts w:ascii="宋体" w:hAnsi="宋体" w:hint="eastAsia"/>
          <w:sz w:val="24"/>
        </w:rPr>
        <w:t>(2)调解要求停止施工，且为双方接受；</w:t>
      </w:r>
    </w:p>
    <w:p w:rsidR="00306DC8" w:rsidRDefault="00306DC8" w:rsidP="00306DC8">
      <w:pPr>
        <w:spacing w:line="360" w:lineRule="auto"/>
        <w:ind w:firstLine="480"/>
        <w:rPr>
          <w:rFonts w:ascii="宋体" w:hAnsi="宋体"/>
          <w:sz w:val="24"/>
        </w:rPr>
      </w:pPr>
      <w:r>
        <w:rPr>
          <w:rFonts w:ascii="宋体" w:hAnsi="宋体" w:hint="eastAsia"/>
          <w:sz w:val="24"/>
        </w:rPr>
        <w:t>(3)仲裁机构要求停止施工；</w:t>
      </w:r>
    </w:p>
    <w:p w:rsidR="00306DC8" w:rsidRDefault="00306DC8" w:rsidP="00306DC8">
      <w:pPr>
        <w:spacing w:line="360" w:lineRule="auto"/>
        <w:ind w:firstLine="480"/>
        <w:rPr>
          <w:rFonts w:ascii="宋体" w:hAnsi="宋体"/>
          <w:sz w:val="24"/>
        </w:rPr>
      </w:pPr>
      <w:r>
        <w:rPr>
          <w:rFonts w:ascii="宋体" w:hAnsi="宋体" w:hint="eastAsia"/>
          <w:sz w:val="24"/>
        </w:rPr>
        <w:t>(4)法院要求停止施工。</w:t>
      </w:r>
    </w:p>
    <w:p w:rsidR="00306DC8" w:rsidRDefault="00306DC8" w:rsidP="00306DC8">
      <w:pPr>
        <w:spacing w:line="360" w:lineRule="auto"/>
        <w:ind w:firstLine="482"/>
        <w:rPr>
          <w:rFonts w:ascii="宋体" w:hAnsi="宋体"/>
          <w:b/>
          <w:sz w:val="24"/>
        </w:rPr>
      </w:pPr>
      <w:r>
        <w:rPr>
          <w:rFonts w:ascii="宋体" w:hAnsi="宋体" w:hint="eastAsia"/>
          <w:b/>
          <w:sz w:val="24"/>
        </w:rPr>
        <w:t>十一、其他</w:t>
      </w:r>
    </w:p>
    <w:p w:rsidR="00306DC8" w:rsidRDefault="00306DC8" w:rsidP="00306DC8">
      <w:pPr>
        <w:spacing w:line="360" w:lineRule="auto"/>
        <w:ind w:firstLine="482"/>
        <w:rPr>
          <w:rFonts w:ascii="宋体" w:hAnsi="宋体"/>
          <w:sz w:val="24"/>
        </w:rPr>
      </w:pPr>
      <w:r>
        <w:rPr>
          <w:rFonts w:ascii="宋体" w:hAnsi="宋体" w:hint="eastAsia"/>
          <w:b/>
          <w:sz w:val="24"/>
        </w:rPr>
        <w:t>38.工程分包</w:t>
      </w:r>
    </w:p>
    <w:p w:rsidR="00306DC8" w:rsidRDefault="00306DC8" w:rsidP="00306DC8">
      <w:pPr>
        <w:spacing w:line="360" w:lineRule="auto"/>
        <w:ind w:firstLine="480"/>
        <w:rPr>
          <w:rFonts w:ascii="宋体" w:hAnsi="宋体"/>
          <w:sz w:val="24"/>
        </w:rPr>
      </w:pPr>
      <w:r>
        <w:rPr>
          <w:rFonts w:ascii="宋体" w:hAnsi="宋体" w:hint="eastAsia"/>
          <w:sz w:val="24"/>
        </w:rPr>
        <w:t>38.1承包人按专用条款的约定分包所承包的部分工程，并与分包单位签定分包合同。非经发包人同意，承包人不得将承包工程的任何部分分包。</w:t>
      </w:r>
    </w:p>
    <w:p w:rsidR="00306DC8" w:rsidRDefault="00306DC8" w:rsidP="00306DC8">
      <w:pPr>
        <w:spacing w:line="360" w:lineRule="auto"/>
        <w:ind w:firstLine="480"/>
        <w:rPr>
          <w:rFonts w:ascii="宋体" w:hAnsi="宋体"/>
          <w:sz w:val="24"/>
        </w:rPr>
      </w:pPr>
      <w:r>
        <w:rPr>
          <w:rFonts w:ascii="宋体" w:hAnsi="宋体" w:hint="eastAsia"/>
          <w:sz w:val="24"/>
        </w:rPr>
        <w:t>38.2承包人不得将其承包的全部工程转包给他人，也不得将其承包的全部工程肢解以后以分包的名义分别转包给他人。</w:t>
      </w:r>
    </w:p>
    <w:p w:rsidR="00306DC8" w:rsidRDefault="00306DC8" w:rsidP="00306DC8">
      <w:pPr>
        <w:spacing w:line="360" w:lineRule="auto"/>
        <w:ind w:firstLine="480"/>
        <w:rPr>
          <w:rFonts w:ascii="宋体" w:hAnsi="宋体"/>
          <w:sz w:val="24"/>
        </w:rPr>
      </w:pPr>
      <w:r>
        <w:rPr>
          <w:rFonts w:ascii="宋体" w:hAnsi="宋体" w:hint="eastAsia"/>
          <w:sz w:val="24"/>
        </w:rPr>
        <w:t>38.3工程分包不能解除承包人任何责任与义务。承包人应在分包场地派驻相应管理人员，保证本合同的履行，分包单位的任何违约行为或疏忽导致工程损害或给发包人造成其他损失，承包人承担连带责任。</w:t>
      </w:r>
    </w:p>
    <w:p w:rsidR="00306DC8" w:rsidRDefault="00306DC8" w:rsidP="00306DC8">
      <w:pPr>
        <w:spacing w:line="360" w:lineRule="auto"/>
        <w:ind w:firstLine="480"/>
        <w:rPr>
          <w:rFonts w:ascii="宋体" w:hAnsi="宋体"/>
          <w:sz w:val="24"/>
        </w:rPr>
      </w:pPr>
      <w:r>
        <w:rPr>
          <w:rFonts w:ascii="宋体" w:hAnsi="宋体" w:hint="eastAsia"/>
          <w:sz w:val="24"/>
        </w:rPr>
        <w:t>38.4分包工程价款由承包人与分包单位结算。发包人未经承包人同意不得以任何形式向分包单位支付各种工程款项。</w:t>
      </w:r>
    </w:p>
    <w:p w:rsidR="00306DC8" w:rsidRDefault="00306DC8" w:rsidP="00306DC8">
      <w:pPr>
        <w:spacing w:line="360" w:lineRule="auto"/>
        <w:ind w:firstLine="482"/>
        <w:rPr>
          <w:rFonts w:ascii="宋体" w:hAnsi="宋体"/>
          <w:b/>
          <w:sz w:val="24"/>
        </w:rPr>
      </w:pPr>
      <w:r>
        <w:rPr>
          <w:rFonts w:ascii="宋体" w:hAnsi="宋体" w:hint="eastAsia"/>
          <w:b/>
          <w:sz w:val="24"/>
        </w:rPr>
        <w:t>39.不可抗力</w:t>
      </w:r>
    </w:p>
    <w:p w:rsidR="00306DC8" w:rsidRDefault="00306DC8" w:rsidP="00306DC8">
      <w:pPr>
        <w:spacing w:line="360" w:lineRule="auto"/>
        <w:ind w:firstLine="480"/>
        <w:rPr>
          <w:rFonts w:ascii="宋体" w:hAnsi="宋体"/>
          <w:sz w:val="24"/>
        </w:rPr>
      </w:pPr>
      <w:r>
        <w:rPr>
          <w:rFonts w:ascii="宋体" w:hAnsi="宋体" w:hint="eastAsia"/>
          <w:sz w:val="24"/>
        </w:rPr>
        <w:lastRenderedPageBreak/>
        <w:t>39.1不可抗力包括因战争、动乱、空中飞行物体坠落或其他非发包人、承包人责任造成的爆炸、火灾，以及专用条款约定的风、雨、雪、洪、震等自然灾害和因国家、北京市相关政策、法律、法规、条例的变更。</w:t>
      </w:r>
    </w:p>
    <w:p w:rsidR="00306DC8" w:rsidRDefault="00306DC8" w:rsidP="00306DC8">
      <w:pPr>
        <w:spacing w:line="360" w:lineRule="auto"/>
        <w:ind w:firstLine="480"/>
        <w:rPr>
          <w:rFonts w:ascii="宋体" w:hAnsi="宋体"/>
          <w:sz w:val="24"/>
        </w:rPr>
      </w:pPr>
      <w:r>
        <w:rPr>
          <w:rFonts w:ascii="宋体" w:hAnsi="宋体" w:hint="eastAsia"/>
          <w:sz w:val="24"/>
        </w:rPr>
        <w:t>39.2不可抗力事件发生后，承包人应立即通知工程师，并在力所能及的条件下迅速采取措施，尽力减少损失，发包人应协助承包人采取措施。工程师认为应当暂停施工的，承包人应暂停施工。不可抗力时间结束后48小时内承包人向工程师通报受害情况的损失情况，及预计清理和修复的费用。不可抗力事件持续发生，承包人应每隔7天向工程师报告一次受害情况。不可抗力事件结束后14天内，承包人向工程师提交清理和修复费用的正式报告及有关资料。</w:t>
      </w:r>
    </w:p>
    <w:p w:rsidR="00306DC8" w:rsidRDefault="00306DC8" w:rsidP="00306DC8">
      <w:pPr>
        <w:spacing w:line="360" w:lineRule="auto"/>
        <w:ind w:firstLine="480"/>
        <w:rPr>
          <w:rFonts w:ascii="宋体" w:hAnsi="宋体"/>
          <w:sz w:val="24"/>
        </w:rPr>
      </w:pPr>
      <w:r>
        <w:rPr>
          <w:rFonts w:ascii="宋体" w:hAnsi="宋体" w:hint="eastAsia"/>
          <w:sz w:val="24"/>
        </w:rPr>
        <w:t>39.3因不可抗力事件导致的费用及延误的工期由双方按以下方法分别承担：</w:t>
      </w:r>
    </w:p>
    <w:p w:rsidR="00306DC8" w:rsidRDefault="00306DC8" w:rsidP="00306DC8">
      <w:pPr>
        <w:spacing w:line="360" w:lineRule="auto"/>
        <w:ind w:firstLine="480"/>
        <w:rPr>
          <w:rFonts w:ascii="宋体" w:hAnsi="宋体"/>
          <w:sz w:val="24"/>
        </w:rPr>
      </w:pPr>
      <w:r>
        <w:rPr>
          <w:rFonts w:ascii="宋体" w:hAnsi="宋体" w:hint="eastAsia"/>
          <w:sz w:val="24"/>
        </w:rPr>
        <w:t>(1)工程本身的损害、因工程损害导致第三方人员伤亡和财产损失以及运至施工场地用于施工的材料和待安装的设备的损害，由发包人承担；</w:t>
      </w:r>
    </w:p>
    <w:p w:rsidR="00306DC8" w:rsidRDefault="00306DC8" w:rsidP="00306DC8">
      <w:pPr>
        <w:spacing w:line="360" w:lineRule="auto"/>
        <w:ind w:firstLine="480"/>
        <w:rPr>
          <w:rFonts w:ascii="宋体" w:hAnsi="宋体"/>
          <w:sz w:val="24"/>
        </w:rPr>
      </w:pPr>
      <w:r>
        <w:rPr>
          <w:rFonts w:ascii="宋体" w:hAnsi="宋体" w:hint="eastAsia"/>
          <w:sz w:val="24"/>
        </w:rPr>
        <w:t>(2)发包人、承包人人员伤亡由其所在单位负责，并承担相应费用；</w:t>
      </w:r>
    </w:p>
    <w:p w:rsidR="00306DC8" w:rsidRDefault="00306DC8" w:rsidP="00306DC8">
      <w:pPr>
        <w:spacing w:line="360" w:lineRule="auto"/>
        <w:ind w:firstLine="480"/>
        <w:rPr>
          <w:rFonts w:ascii="宋体" w:hAnsi="宋体"/>
          <w:sz w:val="24"/>
        </w:rPr>
      </w:pPr>
      <w:r>
        <w:rPr>
          <w:rFonts w:ascii="宋体" w:hAnsi="宋体" w:hint="eastAsia"/>
          <w:sz w:val="24"/>
        </w:rPr>
        <w:t>(3)承包人机械设备损坏及停工损失，由承包人承担；</w:t>
      </w:r>
    </w:p>
    <w:p w:rsidR="00306DC8" w:rsidRDefault="00306DC8" w:rsidP="00306DC8">
      <w:pPr>
        <w:spacing w:line="360" w:lineRule="auto"/>
        <w:ind w:firstLine="480"/>
        <w:rPr>
          <w:rFonts w:ascii="宋体" w:hAnsi="宋体"/>
          <w:sz w:val="24"/>
        </w:rPr>
      </w:pPr>
      <w:r>
        <w:rPr>
          <w:rFonts w:ascii="宋体" w:hAnsi="宋体" w:hint="eastAsia"/>
          <w:sz w:val="24"/>
        </w:rPr>
        <w:t>(4)停工期间，承包人应工程师要求留在施工现场的必要的管理人员及保卫人员的费用由发包人承担；</w:t>
      </w:r>
    </w:p>
    <w:p w:rsidR="00306DC8" w:rsidRDefault="00306DC8" w:rsidP="00306DC8">
      <w:pPr>
        <w:spacing w:line="360" w:lineRule="auto"/>
        <w:ind w:firstLine="480"/>
        <w:rPr>
          <w:rFonts w:ascii="宋体" w:hAnsi="宋体"/>
          <w:sz w:val="24"/>
        </w:rPr>
      </w:pPr>
      <w:r>
        <w:rPr>
          <w:rFonts w:ascii="宋体" w:hAnsi="宋体" w:hint="eastAsia"/>
          <w:sz w:val="24"/>
        </w:rPr>
        <w:t>(5)工程所需清理、修复费用，由发包人承担；</w:t>
      </w:r>
    </w:p>
    <w:p w:rsidR="00306DC8" w:rsidRDefault="00306DC8" w:rsidP="00306DC8">
      <w:pPr>
        <w:spacing w:line="360" w:lineRule="auto"/>
        <w:ind w:firstLine="480"/>
        <w:rPr>
          <w:rFonts w:ascii="宋体" w:hAnsi="宋体"/>
          <w:sz w:val="24"/>
        </w:rPr>
      </w:pPr>
      <w:r>
        <w:rPr>
          <w:rFonts w:ascii="宋体" w:hAnsi="宋体" w:hint="eastAsia"/>
          <w:sz w:val="24"/>
        </w:rPr>
        <w:t>(6)延误的工期相应顺延。</w:t>
      </w:r>
    </w:p>
    <w:p w:rsidR="00306DC8" w:rsidRDefault="00306DC8" w:rsidP="00306DC8">
      <w:pPr>
        <w:spacing w:line="360" w:lineRule="auto"/>
        <w:ind w:firstLine="480"/>
        <w:rPr>
          <w:rFonts w:ascii="宋体" w:hAnsi="宋体"/>
          <w:sz w:val="24"/>
        </w:rPr>
      </w:pPr>
      <w:r>
        <w:rPr>
          <w:rFonts w:ascii="宋体" w:hAnsi="宋体" w:hint="eastAsia"/>
          <w:sz w:val="24"/>
        </w:rPr>
        <w:t>(7)如国家和北京市相关政策、法律、法规、条例有变动，双方将按照新颁布的政策法规执行。</w:t>
      </w:r>
    </w:p>
    <w:p w:rsidR="00306DC8" w:rsidRDefault="00306DC8" w:rsidP="00306DC8">
      <w:pPr>
        <w:spacing w:line="360" w:lineRule="auto"/>
        <w:ind w:firstLine="480"/>
        <w:rPr>
          <w:rFonts w:ascii="宋体" w:hAnsi="宋体"/>
          <w:sz w:val="24"/>
        </w:rPr>
      </w:pPr>
      <w:r>
        <w:rPr>
          <w:rFonts w:ascii="宋体" w:hAnsi="宋体" w:hint="eastAsia"/>
          <w:sz w:val="24"/>
        </w:rPr>
        <w:t>39.4因合同一方迟延履行合同后发生不可抗力的，不能免除迟延履行方的相应责任。</w:t>
      </w:r>
    </w:p>
    <w:p w:rsidR="00306DC8" w:rsidRDefault="00306DC8" w:rsidP="00306DC8">
      <w:pPr>
        <w:spacing w:line="360" w:lineRule="auto"/>
        <w:ind w:firstLine="482"/>
        <w:rPr>
          <w:rFonts w:ascii="宋体" w:hAnsi="宋体"/>
          <w:b/>
          <w:sz w:val="24"/>
        </w:rPr>
      </w:pPr>
      <w:r>
        <w:rPr>
          <w:rFonts w:ascii="宋体" w:hAnsi="宋体" w:hint="eastAsia"/>
          <w:b/>
          <w:sz w:val="24"/>
        </w:rPr>
        <w:t>40.保险</w:t>
      </w:r>
    </w:p>
    <w:p w:rsidR="00306DC8" w:rsidRDefault="00306DC8" w:rsidP="00306DC8">
      <w:pPr>
        <w:spacing w:line="360" w:lineRule="auto"/>
        <w:ind w:firstLine="480"/>
        <w:rPr>
          <w:rFonts w:ascii="宋体" w:hAnsi="宋体"/>
          <w:sz w:val="24"/>
        </w:rPr>
      </w:pPr>
      <w:r>
        <w:rPr>
          <w:rFonts w:ascii="宋体" w:hAnsi="宋体" w:hint="eastAsia"/>
          <w:sz w:val="24"/>
        </w:rPr>
        <w:t>40.1工程开工前，发包人为建设工程和施工场地内的自有人员及第三人人员生命财产办理保险，支付保险费用。</w:t>
      </w:r>
    </w:p>
    <w:p w:rsidR="00306DC8" w:rsidRDefault="00306DC8" w:rsidP="00306DC8">
      <w:pPr>
        <w:spacing w:line="360" w:lineRule="auto"/>
        <w:ind w:firstLine="480"/>
        <w:rPr>
          <w:rFonts w:ascii="宋体" w:hAnsi="宋体"/>
          <w:sz w:val="24"/>
        </w:rPr>
      </w:pPr>
      <w:r>
        <w:rPr>
          <w:rFonts w:ascii="宋体" w:hAnsi="宋体" w:hint="eastAsia"/>
          <w:sz w:val="24"/>
        </w:rPr>
        <w:t>40.2运至施工场地内用于工程的材料和待安装设备，由发包人办理保险，并支付保险费用。</w:t>
      </w:r>
    </w:p>
    <w:p w:rsidR="00306DC8" w:rsidRDefault="00306DC8" w:rsidP="00306DC8">
      <w:pPr>
        <w:spacing w:line="360" w:lineRule="auto"/>
        <w:ind w:firstLine="480"/>
        <w:rPr>
          <w:rFonts w:ascii="宋体" w:hAnsi="宋体"/>
          <w:sz w:val="24"/>
        </w:rPr>
      </w:pPr>
      <w:r>
        <w:rPr>
          <w:rFonts w:ascii="宋体" w:hAnsi="宋体" w:hint="eastAsia"/>
          <w:sz w:val="24"/>
        </w:rPr>
        <w:t>40.3发包人可以将有关保险事项委托承包人办理，费用由发包人承担。</w:t>
      </w:r>
    </w:p>
    <w:p w:rsidR="00306DC8" w:rsidRDefault="00306DC8" w:rsidP="00306DC8">
      <w:pPr>
        <w:spacing w:line="360" w:lineRule="auto"/>
        <w:ind w:firstLine="480"/>
        <w:rPr>
          <w:rFonts w:ascii="宋体" w:hAnsi="宋体"/>
          <w:sz w:val="24"/>
        </w:rPr>
      </w:pPr>
      <w:r>
        <w:rPr>
          <w:rFonts w:ascii="宋体" w:hAnsi="宋体" w:hint="eastAsia"/>
          <w:sz w:val="24"/>
        </w:rPr>
        <w:t>40.4承包人必须为从事危险作业的职工办理意外伤害保险，并为施工场地内自有人员生命财产和施工机械设备办理保险，支付保险费用。</w:t>
      </w:r>
    </w:p>
    <w:p w:rsidR="00306DC8" w:rsidRDefault="00306DC8" w:rsidP="00306DC8">
      <w:pPr>
        <w:spacing w:line="360" w:lineRule="auto"/>
        <w:ind w:firstLine="480"/>
        <w:rPr>
          <w:rFonts w:ascii="宋体" w:hAnsi="宋体"/>
          <w:sz w:val="24"/>
        </w:rPr>
      </w:pPr>
      <w:r>
        <w:rPr>
          <w:rFonts w:ascii="宋体" w:hAnsi="宋体" w:hint="eastAsia"/>
          <w:sz w:val="24"/>
        </w:rPr>
        <w:lastRenderedPageBreak/>
        <w:t>40.5保险事故发生时，发包人、承包人有责任尽力采取必要的措施，防止或者减少损失。</w:t>
      </w:r>
    </w:p>
    <w:p w:rsidR="00306DC8" w:rsidRDefault="00306DC8" w:rsidP="00306DC8">
      <w:pPr>
        <w:spacing w:line="360" w:lineRule="auto"/>
        <w:ind w:firstLine="480"/>
        <w:rPr>
          <w:rFonts w:ascii="宋体" w:hAnsi="宋体"/>
          <w:sz w:val="24"/>
        </w:rPr>
      </w:pPr>
      <w:r>
        <w:rPr>
          <w:rFonts w:ascii="宋体" w:hAnsi="宋体" w:hint="eastAsia"/>
          <w:sz w:val="24"/>
        </w:rPr>
        <w:t>40.6具体投保内容和相关责任，发包人、承包人在专用条款中约定。</w:t>
      </w:r>
    </w:p>
    <w:p w:rsidR="00306DC8" w:rsidRDefault="00306DC8" w:rsidP="00306DC8">
      <w:pPr>
        <w:spacing w:line="360" w:lineRule="auto"/>
        <w:ind w:firstLine="482"/>
        <w:rPr>
          <w:rFonts w:ascii="宋体" w:hAnsi="宋体"/>
          <w:b/>
          <w:sz w:val="24"/>
        </w:rPr>
      </w:pPr>
      <w:r>
        <w:rPr>
          <w:rFonts w:ascii="宋体" w:hAnsi="宋体" w:hint="eastAsia"/>
          <w:b/>
          <w:sz w:val="24"/>
        </w:rPr>
        <w:t>41.担保</w:t>
      </w:r>
    </w:p>
    <w:p w:rsidR="00306DC8" w:rsidRDefault="00306DC8" w:rsidP="00306DC8">
      <w:pPr>
        <w:spacing w:line="360" w:lineRule="auto"/>
        <w:ind w:firstLine="480"/>
        <w:rPr>
          <w:rFonts w:ascii="宋体" w:hAnsi="宋体"/>
          <w:sz w:val="24"/>
        </w:rPr>
      </w:pPr>
      <w:r>
        <w:rPr>
          <w:rFonts w:ascii="宋体" w:hAnsi="宋体" w:hint="eastAsia"/>
          <w:sz w:val="24"/>
        </w:rPr>
        <w:t>41.1发包人、承包人为了全面履行合同，应互相提供以下担保：</w:t>
      </w:r>
    </w:p>
    <w:p w:rsidR="00306DC8" w:rsidRDefault="00306DC8" w:rsidP="00306DC8">
      <w:pPr>
        <w:spacing w:line="360" w:lineRule="auto"/>
        <w:ind w:firstLine="480"/>
        <w:rPr>
          <w:rFonts w:ascii="宋体" w:hAnsi="宋体"/>
          <w:sz w:val="24"/>
        </w:rPr>
      </w:pPr>
      <w:r>
        <w:rPr>
          <w:rFonts w:ascii="宋体" w:hAnsi="宋体" w:hint="eastAsia"/>
          <w:sz w:val="24"/>
        </w:rPr>
        <w:t>(1)发包人向承包人提供支付担保，按合同约定支付工程价款及履行合同约定的其他义务。</w:t>
      </w:r>
    </w:p>
    <w:p w:rsidR="00306DC8" w:rsidRDefault="00306DC8" w:rsidP="00306DC8">
      <w:pPr>
        <w:spacing w:line="360" w:lineRule="auto"/>
        <w:ind w:firstLine="480"/>
        <w:rPr>
          <w:rFonts w:ascii="宋体" w:hAnsi="宋体"/>
          <w:sz w:val="24"/>
        </w:rPr>
      </w:pPr>
      <w:r>
        <w:rPr>
          <w:rFonts w:ascii="宋体" w:hAnsi="宋体" w:hint="eastAsia"/>
          <w:sz w:val="24"/>
        </w:rPr>
        <w:t>(2)承包人向发包人提供履约担保，按合同约定履行自己的各项义务。</w:t>
      </w:r>
    </w:p>
    <w:p w:rsidR="00306DC8" w:rsidRDefault="00306DC8" w:rsidP="00306DC8">
      <w:pPr>
        <w:spacing w:line="360" w:lineRule="auto"/>
        <w:ind w:firstLine="480"/>
        <w:rPr>
          <w:rFonts w:ascii="宋体" w:hAnsi="宋体"/>
          <w:sz w:val="24"/>
        </w:rPr>
      </w:pPr>
      <w:r>
        <w:rPr>
          <w:rFonts w:ascii="宋体" w:hAnsi="宋体" w:hint="eastAsia"/>
          <w:sz w:val="24"/>
        </w:rPr>
        <w:t>41.2一方违约后，另一方可要求提供担保的第三人承担相应责任。</w:t>
      </w:r>
    </w:p>
    <w:p w:rsidR="00306DC8" w:rsidRDefault="00306DC8" w:rsidP="00306DC8">
      <w:pPr>
        <w:spacing w:line="360" w:lineRule="auto"/>
        <w:ind w:firstLine="480"/>
        <w:rPr>
          <w:rFonts w:ascii="宋体" w:hAnsi="宋体"/>
          <w:sz w:val="24"/>
        </w:rPr>
      </w:pPr>
      <w:r>
        <w:rPr>
          <w:rFonts w:ascii="宋体" w:hAnsi="宋体" w:hint="eastAsia"/>
          <w:sz w:val="24"/>
        </w:rPr>
        <w:t>41.3提供担保的内容、方式和相关责任，发包人承包人除在专用条款中约定外，被担保方与担保方还应签定担保合同，作为本合同附件。</w:t>
      </w:r>
    </w:p>
    <w:p w:rsidR="00306DC8" w:rsidRDefault="00306DC8" w:rsidP="00306DC8">
      <w:pPr>
        <w:spacing w:line="360" w:lineRule="auto"/>
        <w:ind w:firstLine="482"/>
        <w:rPr>
          <w:rFonts w:ascii="宋体" w:hAnsi="宋体"/>
          <w:b/>
          <w:sz w:val="24"/>
        </w:rPr>
      </w:pPr>
      <w:r>
        <w:rPr>
          <w:rFonts w:ascii="宋体" w:hAnsi="宋体" w:hint="eastAsia"/>
          <w:b/>
          <w:sz w:val="24"/>
        </w:rPr>
        <w:t>42.专利技术及特殊工艺</w:t>
      </w:r>
    </w:p>
    <w:p w:rsidR="00306DC8" w:rsidRDefault="00306DC8" w:rsidP="00306DC8">
      <w:pPr>
        <w:spacing w:line="360" w:lineRule="auto"/>
        <w:ind w:firstLine="480"/>
        <w:rPr>
          <w:rFonts w:ascii="宋体" w:hAnsi="宋体"/>
          <w:sz w:val="24"/>
        </w:rPr>
      </w:pPr>
      <w:r>
        <w:rPr>
          <w:rFonts w:ascii="宋体" w:hAnsi="宋体" w:hint="eastAsia"/>
          <w:sz w:val="24"/>
        </w:rPr>
        <w:t>42.1发包人要求使用专利技术或特殊工艺，应负责办理相应的申报手续，承担申报、试验、使用等费用；承包人提出使用专利技术或特殊工艺，应取得工程师认可，承包人负责办理申报手续并承担有关费用。</w:t>
      </w:r>
    </w:p>
    <w:p w:rsidR="00306DC8" w:rsidRDefault="00306DC8" w:rsidP="00306DC8">
      <w:pPr>
        <w:spacing w:line="360" w:lineRule="auto"/>
        <w:ind w:firstLine="480"/>
        <w:rPr>
          <w:rFonts w:ascii="宋体" w:hAnsi="宋体"/>
          <w:sz w:val="24"/>
        </w:rPr>
      </w:pPr>
      <w:r>
        <w:rPr>
          <w:rFonts w:ascii="宋体" w:hAnsi="宋体" w:hint="eastAsia"/>
          <w:sz w:val="24"/>
        </w:rPr>
        <w:t>42.2擅自使用专利技术侵犯他人专利权的，责任者依法承担相应责任。</w:t>
      </w:r>
    </w:p>
    <w:p w:rsidR="00306DC8" w:rsidRDefault="00306DC8" w:rsidP="00306DC8">
      <w:pPr>
        <w:spacing w:line="360" w:lineRule="auto"/>
        <w:ind w:firstLine="482"/>
        <w:rPr>
          <w:rFonts w:ascii="宋体" w:hAnsi="宋体"/>
          <w:b/>
          <w:sz w:val="24"/>
        </w:rPr>
      </w:pPr>
      <w:r>
        <w:rPr>
          <w:rFonts w:ascii="宋体" w:hAnsi="宋体" w:hint="eastAsia"/>
          <w:b/>
          <w:sz w:val="24"/>
        </w:rPr>
        <w:t>43.文物和地下障碍物</w:t>
      </w:r>
    </w:p>
    <w:p w:rsidR="00306DC8" w:rsidRDefault="00306DC8" w:rsidP="00306DC8">
      <w:pPr>
        <w:spacing w:line="360" w:lineRule="auto"/>
        <w:ind w:firstLine="480"/>
        <w:rPr>
          <w:rFonts w:ascii="宋体" w:hAnsi="宋体"/>
          <w:sz w:val="24"/>
        </w:rPr>
      </w:pPr>
      <w:r>
        <w:rPr>
          <w:rFonts w:ascii="宋体" w:hAnsi="宋体" w:hint="eastAsia"/>
          <w:sz w:val="24"/>
        </w:rPr>
        <w:t>43.1在施工中发现古墓、古建筑遗址等文物及化石或其他有考古、地质研究等价值的物品时，承包人应立即保护好现场并于4小时内以书面的形式通知工程师，工程师应于收到书面通知后24小时内报告当地文物管理部门，发包人，承包人按文物管理部门的要求采取妥善保护措施。承包人可根据实际情况顺延延误的工期。</w:t>
      </w:r>
    </w:p>
    <w:p w:rsidR="00306DC8" w:rsidRDefault="00306DC8" w:rsidP="00306DC8">
      <w:pPr>
        <w:spacing w:line="360" w:lineRule="auto"/>
        <w:ind w:firstLine="480"/>
        <w:rPr>
          <w:rFonts w:ascii="宋体" w:hAnsi="宋体"/>
          <w:sz w:val="24"/>
        </w:rPr>
      </w:pPr>
      <w:r>
        <w:rPr>
          <w:rFonts w:ascii="宋体" w:hAnsi="宋体" w:hint="eastAsia"/>
          <w:sz w:val="24"/>
        </w:rPr>
        <w:t>如发现后隐瞒不报，致使文物遭受破坏，责任者依法承担相应责任。</w:t>
      </w:r>
    </w:p>
    <w:p w:rsidR="00306DC8" w:rsidRDefault="00306DC8" w:rsidP="00306DC8">
      <w:pPr>
        <w:spacing w:line="360" w:lineRule="auto"/>
        <w:ind w:firstLine="480"/>
        <w:rPr>
          <w:rFonts w:ascii="宋体" w:hAnsi="宋体"/>
          <w:sz w:val="24"/>
        </w:rPr>
      </w:pPr>
      <w:r>
        <w:rPr>
          <w:rFonts w:ascii="宋体" w:hAnsi="宋体" w:hint="eastAsia"/>
          <w:sz w:val="24"/>
        </w:rPr>
        <w:t>43.2施工中发现影响施工的地下障碍物时，承包人应于8小时内以书面形式通知工程师，同时提出处置方案，工程师收到处置方案后24小时内予以认可或提出修正方案。承包人可根据实际情况，顺延延误的工期。</w:t>
      </w:r>
    </w:p>
    <w:p w:rsidR="00306DC8" w:rsidRDefault="00306DC8" w:rsidP="00306DC8">
      <w:pPr>
        <w:spacing w:line="360" w:lineRule="auto"/>
        <w:ind w:firstLine="480"/>
        <w:rPr>
          <w:rFonts w:ascii="宋体" w:hAnsi="宋体"/>
          <w:sz w:val="24"/>
        </w:rPr>
      </w:pPr>
      <w:r>
        <w:rPr>
          <w:rFonts w:ascii="宋体" w:hAnsi="宋体" w:hint="eastAsia"/>
          <w:sz w:val="24"/>
        </w:rPr>
        <w:t>所发现的地下障碍物有归属单位时，发包人应报请有关部门协同处置。</w:t>
      </w:r>
    </w:p>
    <w:p w:rsidR="00306DC8" w:rsidRDefault="00306DC8" w:rsidP="00306DC8">
      <w:pPr>
        <w:spacing w:line="360" w:lineRule="auto"/>
        <w:ind w:firstLine="482"/>
        <w:rPr>
          <w:rFonts w:ascii="宋体" w:hAnsi="宋体"/>
          <w:b/>
          <w:sz w:val="24"/>
        </w:rPr>
      </w:pPr>
      <w:r>
        <w:rPr>
          <w:rFonts w:ascii="宋体" w:hAnsi="宋体" w:hint="eastAsia"/>
          <w:b/>
          <w:sz w:val="24"/>
        </w:rPr>
        <w:t>44.合同解除</w:t>
      </w:r>
    </w:p>
    <w:p w:rsidR="00306DC8" w:rsidRDefault="00306DC8" w:rsidP="00306DC8">
      <w:pPr>
        <w:spacing w:line="360" w:lineRule="auto"/>
        <w:ind w:firstLine="480"/>
        <w:rPr>
          <w:rFonts w:ascii="宋体" w:hAnsi="宋体"/>
          <w:sz w:val="24"/>
        </w:rPr>
      </w:pPr>
      <w:r>
        <w:rPr>
          <w:rFonts w:ascii="宋体" w:hAnsi="宋体" w:hint="eastAsia"/>
          <w:sz w:val="24"/>
        </w:rPr>
        <w:t>44.1发包人、承包人协商一致，可以解除合同。</w:t>
      </w:r>
    </w:p>
    <w:p w:rsidR="00306DC8" w:rsidRDefault="00306DC8" w:rsidP="00306DC8">
      <w:pPr>
        <w:spacing w:line="360" w:lineRule="auto"/>
        <w:ind w:firstLine="480"/>
        <w:rPr>
          <w:rFonts w:ascii="宋体" w:hAnsi="宋体"/>
          <w:sz w:val="24"/>
        </w:rPr>
      </w:pPr>
      <w:r>
        <w:rPr>
          <w:rFonts w:ascii="宋体" w:hAnsi="宋体" w:hint="eastAsia"/>
          <w:sz w:val="24"/>
        </w:rPr>
        <w:t>44.2发生本通用条款第26.4款情况，停止施工超过56天，发包人仍不支付工程款（进度款），承包人有权解除合同。</w:t>
      </w:r>
    </w:p>
    <w:p w:rsidR="00306DC8" w:rsidRDefault="00306DC8" w:rsidP="00306DC8">
      <w:pPr>
        <w:spacing w:line="360" w:lineRule="auto"/>
        <w:ind w:firstLine="480"/>
        <w:rPr>
          <w:rFonts w:ascii="宋体" w:hAnsi="宋体"/>
          <w:sz w:val="24"/>
        </w:rPr>
      </w:pPr>
      <w:r>
        <w:rPr>
          <w:rFonts w:ascii="宋体" w:hAnsi="宋体" w:hint="eastAsia"/>
          <w:sz w:val="24"/>
        </w:rPr>
        <w:lastRenderedPageBreak/>
        <w:t>44.3发生本通用条款第38.2款禁止的情况，承包人将其承包的全部工程转包给他人或者肢解以后以分包的名义分别转包给他人，发包人有权解除合同。</w:t>
      </w:r>
    </w:p>
    <w:p w:rsidR="00306DC8" w:rsidRDefault="00306DC8" w:rsidP="00306DC8">
      <w:pPr>
        <w:spacing w:line="360" w:lineRule="auto"/>
        <w:ind w:firstLine="480"/>
        <w:rPr>
          <w:rFonts w:ascii="宋体" w:hAnsi="宋体"/>
          <w:sz w:val="24"/>
        </w:rPr>
      </w:pPr>
      <w:r>
        <w:rPr>
          <w:rFonts w:ascii="宋体" w:hAnsi="宋体" w:hint="eastAsia"/>
          <w:sz w:val="24"/>
        </w:rPr>
        <w:t>44.4有下列情形之一的，发包人承包人可以解除合同：</w:t>
      </w:r>
    </w:p>
    <w:p w:rsidR="00306DC8" w:rsidRDefault="00306DC8" w:rsidP="00306DC8">
      <w:pPr>
        <w:spacing w:line="360" w:lineRule="auto"/>
        <w:ind w:firstLine="480"/>
        <w:rPr>
          <w:rFonts w:ascii="宋体" w:hAnsi="宋体"/>
          <w:sz w:val="24"/>
        </w:rPr>
      </w:pPr>
      <w:r>
        <w:rPr>
          <w:rFonts w:ascii="宋体" w:hAnsi="宋体" w:hint="eastAsia"/>
          <w:sz w:val="24"/>
        </w:rPr>
        <w:t>(1)因不可抗力致使合同无法履行；</w:t>
      </w:r>
    </w:p>
    <w:p w:rsidR="00306DC8" w:rsidRDefault="00306DC8" w:rsidP="00306DC8">
      <w:pPr>
        <w:spacing w:line="360" w:lineRule="auto"/>
        <w:ind w:firstLine="480"/>
        <w:rPr>
          <w:rFonts w:ascii="宋体" w:hAnsi="宋体"/>
          <w:sz w:val="24"/>
        </w:rPr>
      </w:pPr>
      <w:r>
        <w:rPr>
          <w:rFonts w:ascii="宋体" w:hAnsi="宋体" w:hint="eastAsia"/>
          <w:sz w:val="24"/>
        </w:rPr>
        <w:t>(2)因一方违约（包括因发包人原因造成工程停建或缓建）致使合同无法履行。</w:t>
      </w:r>
    </w:p>
    <w:p w:rsidR="00306DC8" w:rsidRDefault="00306DC8" w:rsidP="00306DC8">
      <w:pPr>
        <w:spacing w:line="360" w:lineRule="auto"/>
        <w:ind w:firstLine="480"/>
        <w:rPr>
          <w:rFonts w:ascii="宋体" w:hAnsi="宋体"/>
          <w:sz w:val="24"/>
        </w:rPr>
      </w:pPr>
      <w:r>
        <w:rPr>
          <w:rFonts w:ascii="宋体" w:hAnsi="宋体" w:hint="eastAsia"/>
          <w:sz w:val="24"/>
        </w:rPr>
        <w:t>44.5一方依据44.2、44.3、44.4款约定要求解除合同的，应以书面形式向对方发出解除合同的通知，并在发出通知前7天告知对方，通知到达对方时合同解除。对解除合同有争议的，按本通用条款第37条关于争议的约定处理。</w:t>
      </w:r>
    </w:p>
    <w:p w:rsidR="00306DC8" w:rsidRDefault="00306DC8" w:rsidP="00306DC8">
      <w:pPr>
        <w:spacing w:line="360" w:lineRule="auto"/>
        <w:ind w:firstLine="480"/>
        <w:rPr>
          <w:rFonts w:ascii="宋体" w:hAnsi="宋体"/>
          <w:sz w:val="24"/>
        </w:rPr>
      </w:pPr>
      <w:r>
        <w:rPr>
          <w:rFonts w:ascii="宋体" w:hAnsi="宋体" w:hint="eastAsia"/>
          <w:sz w:val="24"/>
        </w:rPr>
        <w:t>44.6合同解除后，承包人应妥善做好已完工程和已购材料、设备的保护和移交工作，按发包人要求将自有机械设备和人员撤出施工场地。发包人应为承包人撤出提供必要条件，支付以上所发生的费用，并按合同约定支付已完工程价款。已经定货的材料、设备由订货方负责退货或解除订货合同，不能退还的货款和因退货、解除订货合同发生的费用，由发包人承担，因未及时退货造成的损失由责任方承担。除此之外，有过错的一方应当赔偿因合同解除给对方造成的损失。</w:t>
      </w:r>
    </w:p>
    <w:p w:rsidR="00306DC8" w:rsidRDefault="00306DC8" w:rsidP="00306DC8">
      <w:pPr>
        <w:spacing w:line="360" w:lineRule="auto"/>
        <w:ind w:firstLine="480"/>
        <w:rPr>
          <w:rFonts w:ascii="宋体" w:hAnsi="宋体"/>
          <w:sz w:val="24"/>
        </w:rPr>
      </w:pPr>
      <w:r>
        <w:rPr>
          <w:rFonts w:ascii="宋体" w:hAnsi="宋体" w:hint="eastAsia"/>
          <w:sz w:val="24"/>
        </w:rPr>
        <w:t>44.7合同解除后，不影响双方在合同中约定的结算和清理条款的效力。</w:t>
      </w:r>
    </w:p>
    <w:p w:rsidR="00306DC8" w:rsidRDefault="00306DC8" w:rsidP="00306DC8">
      <w:pPr>
        <w:spacing w:line="360" w:lineRule="auto"/>
        <w:ind w:firstLine="482"/>
        <w:rPr>
          <w:rFonts w:ascii="宋体" w:hAnsi="宋体"/>
          <w:b/>
          <w:sz w:val="24"/>
        </w:rPr>
      </w:pPr>
      <w:r>
        <w:rPr>
          <w:rFonts w:ascii="宋体" w:hAnsi="宋体" w:hint="eastAsia"/>
          <w:b/>
          <w:sz w:val="24"/>
        </w:rPr>
        <w:t>45.合同生效与终止</w:t>
      </w:r>
    </w:p>
    <w:p w:rsidR="00306DC8" w:rsidRDefault="00306DC8" w:rsidP="00306DC8">
      <w:pPr>
        <w:spacing w:line="360" w:lineRule="auto"/>
        <w:ind w:firstLine="480"/>
        <w:rPr>
          <w:rFonts w:ascii="宋体" w:hAnsi="宋体"/>
          <w:sz w:val="24"/>
        </w:rPr>
      </w:pPr>
      <w:r>
        <w:rPr>
          <w:rFonts w:ascii="宋体" w:hAnsi="宋体" w:hint="eastAsia"/>
          <w:sz w:val="24"/>
        </w:rPr>
        <w:t>45.1双方在协议中约定合同生效方式。</w:t>
      </w:r>
    </w:p>
    <w:p w:rsidR="00306DC8" w:rsidRDefault="00306DC8" w:rsidP="00306DC8">
      <w:pPr>
        <w:spacing w:line="360" w:lineRule="auto"/>
        <w:ind w:firstLine="480"/>
        <w:rPr>
          <w:rFonts w:ascii="宋体" w:hAnsi="宋体"/>
          <w:sz w:val="24"/>
        </w:rPr>
      </w:pPr>
      <w:r>
        <w:rPr>
          <w:rFonts w:ascii="宋体" w:hAnsi="宋体" w:hint="eastAsia"/>
          <w:sz w:val="24"/>
        </w:rPr>
        <w:t>45.2除本通用条款第34条外，发包人、承包人履行合同全部义务，竣工结算价款支付完毕，承包人向发包人交付竣工工程后，本合同即告终止。</w:t>
      </w:r>
    </w:p>
    <w:p w:rsidR="00306DC8" w:rsidRDefault="00306DC8" w:rsidP="00306DC8">
      <w:pPr>
        <w:spacing w:line="360" w:lineRule="auto"/>
        <w:ind w:firstLine="480"/>
        <w:rPr>
          <w:rFonts w:ascii="宋体" w:hAnsi="宋体"/>
          <w:sz w:val="24"/>
        </w:rPr>
      </w:pPr>
      <w:r>
        <w:rPr>
          <w:rFonts w:ascii="宋体" w:hAnsi="宋体" w:hint="eastAsia"/>
          <w:sz w:val="24"/>
        </w:rPr>
        <w:t>45.3合同的权利义务终止后，发包人、承包人应当遵循诚信的原则，履行通知、协助、保密等义务。</w:t>
      </w:r>
    </w:p>
    <w:p w:rsidR="00306DC8" w:rsidRDefault="00306DC8" w:rsidP="00306DC8">
      <w:pPr>
        <w:spacing w:line="360" w:lineRule="auto"/>
        <w:ind w:firstLine="482"/>
        <w:rPr>
          <w:rFonts w:ascii="宋体" w:hAnsi="宋体"/>
          <w:b/>
          <w:sz w:val="24"/>
        </w:rPr>
      </w:pPr>
      <w:r>
        <w:rPr>
          <w:rFonts w:ascii="宋体" w:hAnsi="宋体" w:hint="eastAsia"/>
          <w:b/>
          <w:sz w:val="24"/>
        </w:rPr>
        <w:t>46.合同份数</w:t>
      </w:r>
    </w:p>
    <w:p w:rsidR="00306DC8" w:rsidRDefault="00306DC8" w:rsidP="00306DC8">
      <w:pPr>
        <w:spacing w:line="360" w:lineRule="auto"/>
        <w:ind w:firstLine="480"/>
        <w:rPr>
          <w:rFonts w:ascii="宋体" w:hAnsi="宋体"/>
          <w:sz w:val="24"/>
        </w:rPr>
      </w:pPr>
      <w:r>
        <w:rPr>
          <w:rFonts w:ascii="宋体" w:hAnsi="宋体" w:hint="eastAsia"/>
          <w:sz w:val="24"/>
        </w:rPr>
        <w:t>46.1本合同正本两份，具有同等法律效力，由发包人承包人各执一份。</w:t>
      </w:r>
    </w:p>
    <w:p w:rsidR="00306DC8" w:rsidRDefault="00306DC8" w:rsidP="00306DC8">
      <w:pPr>
        <w:spacing w:line="360" w:lineRule="auto"/>
        <w:ind w:firstLine="480"/>
        <w:rPr>
          <w:rFonts w:ascii="宋体" w:hAnsi="宋体"/>
          <w:sz w:val="24"/>
        </w:rPr>
      </w:pPr>
      <w:r>
        <w:rPr>
          <w:rFonts w:ascii="宋体" w:hAnsi="宋体" w:hint="eastAsia"/>
          <w:sz w:val="24"/>
        </w:rPr>
        <w:t>46.2本合同副本份数由双方根据需要在专用条款内约定。</w:t>
      </w:r>
    </w:p>
    <w:p w:rsidR="00306DC8" w:rsidRDefault="00306DC8" w:rsidP="00306DC8">
      <w:pPr>
        <w:spacing w:line="360" w:lineRule="auto"/>
        <w:ind w:firstLine="482"/>
        <w:rPr>
          <w:rFonts w:ascii="宋体" w:hAnsi="宋体"/>
          <w:b/>
          <w:sz w:val="24"/>
        </w:rPr>
      </w:pPr>
      <w:r>
        <w:rPr>
          <w:rFonts w:ascii="宋体" w:hAnsi="宋体" w:hint="eastAsia"/>
          <w:b/>
          <w:sz w:val="24"/>
        </w:rPr>
        <w:t>47.补充条款</w:t>
      </w:r>
    </w:p>
    <w:p w:rsidR="00306DC8" w:rsidRDefault="00306DC8" w:rsidP="00306DC8">
      <w:pPr>
        <w:spacing w:line="360" w:lineRule="auto"/>
        <w:ind w:firstLine="480"/>
        <w:rPr>
          <w:rFonts w:ascii="宋体" w:hAnsi="宋体"/>
          <w:sz w:val="24"/>
        </w:rPr>
      </w:pPr>
      <w:r>
        <w:rPr>
          <w:rFonts w:ascii="宋体" w:hAnsi="宋体" w:hint="eastAsia"/>
          <w:sz w:val="24"/>
        </w:rPr>
        <w:t>双方根据有关法律、行政法规规定，结合工程实际，经协商一致后，可对本通用条款内容具体化、补充或修改，在专用条款内约定。</w:t>
      </w:r>
    </w:p>
    <w:p w:rsidR="00306DC8" w:rsidRDefault="00306DC8" w:rsidP="00306DC8">
      <w:pPr>
        <w:spacing w:line="360" w:lineRule="auto"/>
        <w:ind w:firstLine="480"/>
        <w:rPr>
          <w:rFonts w:ascii="宋体" w:hAnsi="宋体"/>
          <w:sz w:val="24"/>
        </w:rPr>
      </w:pPr>
      <w:r>
        <w:rPr>
          <w:rFonts w:ascii="宋体" w:hAnsi="宋体" w:hint="eastAsia"/>
          <w:sz w:val="24"/>
        </w:rPr>
        <w:t>本合同专用条款由两方面组成；一方面是根据通用条款内需要在专用条款内具体落实的内容，第二方面是补充通用条款不足的内容。两方面构成合同文件专用条款的全部内容。</w:t>
      </w:r>
    </w:p>
    <w:p w:rsidR="00306DC8" w:rsidRDefault="00306DC8" w:rsidP="00306DC8">
      <w:pPr>
        <w:snapToGrid w:val="0"/>
        <w:rPr>
          <w:rFonts w:ascii="宋体" w:hAnsi="宋体"/>
          <w:sz w:val="28"/>
        </w:rPr>
      </w:pPr>
      <w:bookmarkStart w:id="688" w:name="_Toc22742"/>
      <w:bookmarkStart w:id="689" w:name="_Toc3854"/>
      <w:bookmarkStart w:id="690" w:name="_Toc363481384"/>
      <w:bookmarkStart w:id="691" w:name="_Toc26334"/>
      <w:r>
        <w:rPr>
          <w:rFonts w:ascii="宋体" w:hAnsi="宋体" w:hint="eastAsia"/>
          <w:sz w:val="28"/>
        </w:rPr>
        <w:lastRenderedPageBreak/>
        <w:br w:type="page"/>
      </w:r>
    </w:p>
    <w:p w:rsidR="00306DC8" w:rsidRDefault="00306DC8" w:rsidP="00306DC8">
      <w:pPr>
        <w:pStyle w:val="30"/>
        <w:snapToGrid w:val="0"/>
        <w:ind w:firstLineChars="1000" w:firstLine="2811"/>
        <w:rPr>
          <w:rFonts w:hAnsi="宋体"/>
          <w:sz w:val="28"/>
        </w:rPr>
      </w:pPr>
      <w:r>
        <w:rPr>
          <w:rFonts w:hAnsi="宋体" w:hint="eastAsia"/>
          <w:sz w:val="28"/>
        </w:rPr>
        <w:lastRenderedPageBreak/>
        <w:t>第三部分 专用条款</w:t>
      </w:r>
      <w:bookmarkEnd w:id="688"/>
      <w:bookmarkEnd w:id="689"/>
      <w:bookmarkEnd w:id="690"/>
      <w:bookmarkEnd w:id="691"/>
    </w:p>
    <w:p w:rsidR="00306DC8" w:rsidRDefault="00306DC8" w:rsidP="00306DC8">
      <w:pPr>
        <w:spacing w:line="360" w:lineRule="auto"/>
        <w:ind w:firstLine="482"/>
        <w:rPr>
          <w:rFonts w:ascii="宋体" w:hAnsi="宋体"/>
          <w:b/>
          <w:sz w:val="24"/>
        </w:rPr>
      </w:pPr>
      <w:r>
        <w:rPr>
          <w:rFonts w:ascii="宋体" w:hAnsi="宋体" w:hint="eastAsia"/>
          <w:b/>
          <w:sz w:val="24"/>
        </w:rPr>
        <w:t>一、词语定义及合同文件</w:t>
      </w:r>
    </w:p>
    <w:p w:rsidR="00306DC8" w:rsidRDefault="00306DC8" w:rsidP="00306DC8">
      <w:pPr>
        <w:spacing w:line="360" w:lineRule="auto"/>
        <w:ind w:firstLine="482"/>
        <w:rPr>
          <w:rFonts w:ascii="宋体" w:hAnsi="宋体"/>
          <w:b/>
          <w:sz w:val="24"/>
        </w:rPr>
      </w:pPr>
      <w:r>
        <w:rPr>
          <w:rFonts w:ascii="宋体" w:hAnsi="宋体" w:hint="eastAsia"/>
          <w:b/>
          <w:sz w:val="24"/>
        </w:rPr>
        <w:t>1.</w:t>
      </w:r>
      <w:r>
        <w:rPr>
          <w:rFonts w:ascii="宋体" w:hAnsi="宋体" w:hint="eastAsia"/>
          <w:sz w:val="24"/>
        </w:rPr>
        <w:t>发包人：指在协议书中约定，具有工程发包主体资格和支付工程价款能力的当事人以及取得该当事人资格的合法继承人；包括代建人。</w:t>
      </w:r>
    </w:p>
    <w:p w:rsidR="00306DC8" w:rsidRDefault="00306DC8" w:rsidP="00306DC8">
      <w:pPr>
        <w:spacing w:line="360" w:lineRule="auto"/>
        <w:ind w:firstLine="482"/>
        <w:rPr>
          <w:rFonts w:ascii="宋体" w:hAnsi="宋体"/>
          <w:sz w:val="24"/>
        </w:rPr>
      </w:pPr>
      <w:r>
        <w:rPr>
          <w:rFonts w:ascii="宋体" w:hAnsi="宋体" w:hint="eastAsia"/>
          <w:b/>
          <w:sz w:val="24"/>
        </w:rPr>
        <w:t>2.合同文件及解释顺序</w:t>
      </w:r>
      <w:r>
        <w:rPr>
          <w:rFonts w:ascii="宋体" w:hAnsi="宋体" w:hint="eastAsia"/>
          <w:sz w:val="24"/>
        </w:rPr>
        <w:t>：</w:t>
      </w:r>
    </w:p>
    <w:p w:rsidR="00306DC8" w:rsidRDefault="00306DC8" w:rsidP="00306DC8">
      <w:pPr>
        <w:spacing w:line="360" w:lineRule="auto"/>
        <w:ind w:firstLine="482"/>
        <w:rPr>
          <w:rFonts w:ascii="宋体" w:hAnsi="宋体"/>
          <w:sz w:val="24"/>
          <w:u w:val="single"/>
        </w:rPr>
      </w:pPr>
      <w:r>
        <w:rPr>
          <w:rFonts w:ascii="宋体" w:hAnsi="宋体" w:hint="eastAsia"/>
          <w:sz w:val="24"/>
        </w:rPr>
        <w:t>合同文件组成及解释顺序：合同文件组成及解释顺序：</w:t>
      </w:r>
      <w:r>
        <w:rPr>
          <w:rFonts w:ascii="宋体" w:hAnsi="宋体" w:hint="eastAsia"/>
          <w:sz w:val="24"/>
          <w:u w:val="single"/>
        </w:rPr>
        <w:t xml:space="preserve">1、本合同协议书  2、成交通知书  3、响应文件及其附件（含工程报价单）  4、本合同专用条款 5、本合同通用条款  6、标准、规范及有关技术文件  7、图纸  8、工程量清单  9、工程报价书   10、发包人承包人有关工程的洽商、变更、会议纪要、通知等书面协议或文件 </w:t>
      </w:r>
    </w:p>
    <w:p w:rsidR="00306DC8" w:rsidRDefault="00306DC8" w:rsidP="00306DC8">
      <w:pPr>
        <w:spacing w:line="360" w:lineRule="auto"/>
        <w:ind w:firstLine="482"/>
        <w:rPr>
          <w:rFonts w:ascii="宋体" w:hAnsi="宋体"/>
          <w:b/>
          <w:sz w:val="24"/>
        </w:rPr>
      </w:pPr>
      <w:r>
        <w:rPr>
          <w:rFonts w:ascii="宋体" w:hAnsi="宋体" w:hint="eastAsia"/>
          <w:b/>
          <w:sz w:val="24"/>
        </w:rPr>
        <w:t>3.语言文字和适用法律、标准及规范</w:t>
      </w:r>
    </w:p>
    <w:p w:rsidR="00306DC8" w:rsidRDefault="00306DC8" w:rsidP="00306DC8">
      <w:pPr>
        <w:spacing w:line="360" w:lineRule="auto"/>
        <w:ind w:firstLine="482"/>
        <w:rPr>
          <w:rFonts w:ascii="宋体" w:hAnsi="宋体"/>
          <w:sz w:val="24"/>
        </w:rPr>
      </w:pPr>
      <w:r>
        <w:rPr>
          <w:rFonts w:ascii="宋体" w:hAnsi="宋体" w:hint="eastAsia"/>
          <w:sz w:val="24"/>
        </w:rPr>
        <w:t>3.1本合同使用汉语。</w:t>
      </w:r>
    </w:p>
    <w:p w:rsidR="00306DC8" w:rsidRDefault="00306DC8" w:rsidP="00306DC8">
      <w:pPr>
        <w:spacing w:line="360" w:lineRule="auto"/>
        <w:ind w:firstLine="482"/>
        <w:rPr>
          <w:rFonts w:ascii="宋体" w:hAnsi="宋体"/>
          <w:sz w:val="24"/>
        </w:rPr>
      </w:pPr>
      <w:r>
        <w:rPr>
          <w:rFonts w:ascii="宋体" w:hAnsi="宋体" w:hint="eastAsia"/>
          <w:sz w:val="24"/>
        </w:rPr>
        <w:t>3.2使用法律和法规</w:t>
      </w:r>
    </w:p>
    <w:p w:rsidR="00306DC8" w:rsidRDefault="00306DC8" w:rsidP="00306DC8">
      <w:pPr>
        <w:spacing w:line="360" w:lineRule="auto"/>
        <w:ind w:firstLine="482"/>
        <w:rPr>
          <w:rFonts w:ascii="宋体" w:hAnsi="宋体"/>
          <w:sz w:val="24"/>
        </w:rPr>
      </w:pPr>
      <w:r>
        <w:rPr>
          <w:rFonts w:ascii="宋体" w:hAnsi="宋体" w:hint="eastAsia"/>
          <w:sz w:val="24"/>
        </w:rPr>
        <w:t>需要明示的法律、行政法规：</w:t>
      </w:r>
      <w:r>
        <w:rPr>
          <w:rFonts w:ascii="宋体" w:hAnsi="宋体" w:hint="eastAsia"/>
          <w:sz w:val="24"/>
          <w:u w:val="single"/>
        </w:rPr>
        <w:t>国家的法律、法规以及北京市现行的法规。</w:t>
      </w:r>
    </w:p>
    <w:p w:rsidR="00306DC8" w:rsidRDefault="00306DC8" w:rsidP="00306DC8">
      <w:pPr>
        <w:spacing w:line="360" w:lineRule="auto"/>
        <w:ind w:firstLine="482"/>
        <w:rPr>
          <w:rFonts w:ascii="宋体" w:hAnsi="宋体"/>
          <w:sz w:val="24"/>
        </w:rPr>
      </w:pPr>
      <w:r>
        <w:rPr>
          <w:rFonts w:ascii="宋体" w:hAnsi="宋体" w:hint="eastAsia"/>
          <w:sz w:val="24"/>
        </w:rPr>
        <w:t>3.3适用标准、规范</w:t>
      </w:r>
    </w:p>
    <w:p w:rsidR="00306DC8" w:rsidRDefault="00306DC8" w:rsidP="00306DC8">
      <w:pPr>
        <w:spacing w:line="360" w:lineRule="auto"/>
        <w:ind w:firstLine="482"/>
        <w:rPr>
          <w:rFonts w:ascii="宋体" w:hAnsi="宋体"/>
          <w:sz w:val="24"/>
        </w:rPr>
      </w:pPr>
      <w:r>
        <w:rPr>
          <w:rFonts w:ascii="宋体" w:hAnsi="宋体" w:hint="eastAsia"/>
          <w:sz w:val="24"/>
        </w:rPr>
        <w:t>适用标准、范围的名称：</w:t>
      </w:r>
      <w:r>
        <w:rPr>
          <w:rFonts w:ascii="宋体" w:hAnsi="宋体" w:cs="宋体" w:hint="eastAsia"/>
          <w:sz w:val="24"/>
          <w:u w:val="single"/>
        </w:rPr>
        <w:t>国家及行业标准，包括施工标准、质量标准、环保标准等。</w:t>
      </w:r>
    </w:p>
    <w:p w:rsidR="00306DC8" w:rsidRDefault="00306DC8" w:rsidP="00306DC8">
      <w:pPr>
        <w:spacing w:line="360" w:lineRule="auto"/>
        <w:ind w:firstLine="482"/>
        <w:rPr>
          <w:rFonts w:ascii="宋体" w:hAnsi="宋体"/>
          <w:sz w:val="24"/>
        </w:rPr>
      </w:pPr>
      <w:r>
        <w:rPr>
          <w:rFonts w:ascii="宋体" w:hAnsi="宋体" w:hint="eastAsia"/>
          <w:sz w:val="24"/>
        </w:rPr>
        <w:t>发包人提供标准、规范的时间：</w:t>
      </w:r>
      <w:r>
        <w:rPr>
          <w:rFonts w:ascii="宋体" w:hAnsi="宋体"/>
          <w:sz w:val="24"/>
          <w:u w:val="single"/>
        </w:rPr>
        <w:t xml:space="preserve">   </w:t>
      </w:r>
      <w:r>
        <w:rPr>
          <w:rFonts w:ascii="宋体" w:hAnsi="宋体" w:hint="eastAsia"/>
          <w:sz w:val="24"/>
          <w:u w:val="single"/>
        </w:rPr>
        <w:t xml:space="preserve">/   </w:t>
      </w:r>
    </w:p>
    <w:p w:rsidR="00306DC8" w:rsidRDefault="00306DC8" w:rsidP="00306DC8">
      <w:pPr>
        <w:spacing w:line="360" w:lineRule="auto"/>
        <w:ind w:firstLine="482"/>
        <w:rPr>
          <w:rFonts w:ascii="宋体" w:hAnsi="宋体"/>
          <w:sz w:val="24"/>
        </w:rPr>
      </w:pPr>
      <w:r>
        <w:rPr>
          <w:rFonts w:ascii="宋体" w:hAnsi="宋体" w:hint="eastAsia"/>
          <w:sz w:val="24"/>
        </w:rPr>
        <w:t>国内没有相应标准、规范时的约定：</w:t>
      </w:r>
      <w:r>
        <w:rPr>
          <w:rFonts w:ascii="宋体" w:hAnsi="宋体" w:hint="eastAsia"/>
          <w:sz w:val="24"/>
          <w:u w:val="single"/>
        </w:rPr>
        <w:t>不适用。</w:t>
      </w:r>
    </w:p>
    <w:p w:rsidR="00306DC8" w:rsidRDefault="00306DC8" w:rsidP="00306DC8">
      <w:pPr>
        <w:spacing w:line="360" w:lineRule="auto"/>
        <w:ind w:firstLine="482"/>
        <w:rPr>
          <w:rFonts w:ascii="宋体" w:hAnsi="宋体"/>
          <w:b/>
          <w:sz w:val="24"/>
        </w:rPr>
      </w:pPr>
      <w:r>
        <w:rPr>
          <w:rFonts w:ascii="宋体" w:hAnsi="宋体" w:hint="eastAsia"/>
          <w:b/>
          <w:sz w:val="24"/>
        </w:rPr>
        <w:t>4.图纸</w:t>
      </w:r>
    </w:p>
    <w:p w:rsidR="00306DC8" w:rsidRDefault="00306DC8" w:rsidP="00306DC8">
      <w:pPr>
        <w:spacing w:line="360" w:lineRule="auto"/>
        <w:ind w:firstLine="482"/>
        <w:rPr>
          <w:rFonts w:ascii="宋体" w:hAnsi="宋体"/>
          <w:sz w:val="24"/>
        </w:rPr>
      </w:pPr>
      <w:r>
        <w:rPr>
          <w:rFonts w:ascii="宋体" w:hAnsi="宋体" w:hint="eastAsia"/>
          <w:sz w:val="24"/>
        </w:rPr>
        <w:t>4.1发包人向承包人提供图纸日期和套数：</w:t>
      </w:r>
      <w:r>
        <w:rPr>
          <w:rFonts w:ascii="宋体" w:hAnsi="宋体" w:hint="eastAsia"/>
          <w:sz w:val="24"/>
          <w:u w:val="single"/>
        </w:rPr>
        <w:t>/套</w:t>
      </w:r>
    </w:p>
    <w:p w:rsidR="00306DC8" w:rsidRDefault="00306DC8" w:rsidP="00306DC8">
      <w:pPr>
        <w:spacing w:line="360" w:lineRule="auto"/>
        <w:ind w:firstLine="482"/>
        <w:rPr>
          <w:rFonts w:ascii="宋体" w:hAnsi="宋体"/>
          <w:sz w:val="24"/>
        </w:rPr>
      </w:pPr>
      <w:r>
        <w:rPr>
          <w:rFonts w:ascii="宋体" w:hAnsi="宋体" w:hint="eastAsia"/>
          <w:sz w:val="24"/>
        </w:rPr>
        <w:t>4.2发包人对图纸的保密要求：</w:t>
      </w:r>
      <w:r>
        <w:rPr>
          <w:rFonts w:ascii="宋体" w:hAnsi="宋体" w:hint="eastAsia"/>
          <w:sz w:val="24"/>
          <w:u w:val="single"/>
        </w:rPr>
        <w:t>/</w:t>
      </w:r>
    </w:p>
    <w:p w:rsidR="00306DC8" w:rsidRDefault="00306DC8" w:rsidP="00306DC8">
      <w:pPr>
        <w:spacing w:line="360" w:lineRule="auto"/>
        <w:ind w:firstLine="482"/>
        <w:rPr>
          <w:rFonts w:ascii="宋体" w:hAnsi="宋体"/>
          <w:sz w:val="24"/>
        </w:rPr>
      </w:pPr>
      <w:r>
        <w:rPr>
          <w:rFonts w:ascii="宋体" w:hAnsi="宋体" w:hint="eastAsia"/>
          <w:sz w:val="24"/>
        </w:rPr>
        <w:t>使用国外图纸的要求及费用承担：</w:t>
      </w:r>
      <w:r>
        <w:rPr>
          <w:rFonts w:ascii="宋体" w:hAnsi="宋体" w:hint="eastAsia"/>
          <w:sz w:val="24"/>
          <w:u w:val="single"/>
        </w:rPr>
        <w:t>不适用</w:t>
      </w:r>
    </w:p>
    <w:p w:rsidR="00306DC8" w:rsidRDefault="00306DC8" w:rsidP="00306DC8">
      <w:pPr>
        <w:spacing w:line="360" w:lineRule="auto"/>
        <w:ind w:firstLine="482"/>
        <w:rPr>
          <w:rFonts w:ascii="宋体" w:hAnsi="宋体"/>
          <w:b/>
          <w:sz w:val="24"/>
        </w:rPr>
      </w:pPr>
      <w:r>
        <w:rPr>
          <w:rFonts w:ascii="宋体" w:hAnsi="宋体" w:hint="eastAsia"/>
          <w:b/>
          <w:sz w:val="24"/>
        </w:rPr>
        <w:t>二、双方一般权利和义务</w:t>
      </w:r>
    </w:p>
    <w:p w:rsidR="00306DC8" w:rsidRDefault="00306DC8" w:rsidP="00306DC8">
      <w:pPr>
        <w:spacing w:line="360" w:lineRule="auto"/>
        <w:ind w:firstLine="482"/>
        <w:rPr>
          <w:rFonts w:ascii="宋体" w:hAnsi="宋体"/>
          <w:sz w:val="24"/>
        </w:rPr>
      </w:pPr>
      <w:r>
        <w:rPr>
          <w:rFonts w:ascii="宋体" w:hAnsi="宋体" w:hint="eastAsia"/>
          <w:b/>
          <w:sz w:val="24"/>
        </w:rPr>
        <w:t>5.工程师</w:t>
      </w:r>
    </w:p>
    <w:p w:rsidR="00306DC8" w:rsidRDefault="00306DC8" w:rsidP="00306DC8">
      <w:pPr>
        <w:spacing w:line="360" w:lineRule="auto"/>
        <w:ind w:firstLine="482"/>
        <w:rPr>
          <w:rFonts w:ascii="宋体" w:hAnsi="宋体"/>
          <w:sz w:val="24"/>
        </w:rPr>
      </w:pPr>
      <w:r>
        <w:rPr>
          <w:rFonts w:ascii="宋体" w:hAnsi="宋体" w:hint="eastAsia"/>
          <w:sz w:val="24"/>
        </w:rPr>
        <w:t>5.2监理单位委派的工程师</w:t>
      </w:r>
    </w:p>
    <w:p w:rsidR="00306DC8" w:rsidRDefault="00306DC8" w:rsidP="00306DC8">
      <w:pPr>
        <w:spacing w:line="360" w:lineRule="auto"/>
        <w:ind w:firstLine="482"/>
        <w:rPr>
          <w:rFonts w:ascii="宋体" w:hAnsi="宋体"/>
          <w:sz w:val="24"/>
        </w:rPr>
      </w:pPr>
      <w:r>
        <w:rPr>
          <w:rFonts w:ascii="宋体" w:hAnsi="宋体" w:hint="eastAsia"/>
          <w:sz w:val="24"/>
        </w:rPr>
        <w:t>姓名：</w:t>
      </w:r>
      <w:r>
        <w:rPr>
          <w:rFonts w:ascii="宋体" w:hAnsi="宋体" w:hint="eastAsia"/>
          <w:sz w:val="24"/>
          <w:u w:val="single"/>
        </w:rPr>
        <w:t xml:space="preserve">　　  　</w:t>
      </w:r>
      <w:r>
        <w:rPr>
          <w:rFonts w:ascii="宋体" w:hAnsi="宋体" w:hint="eastAsia"/>
          <w:sz w:val="24"/>
        </w:rPr>
        <w:t xml:space="preserve">　职务：</w:t>
      </w:r>
      <w:r>
        <w:rPr>
          <w:rFonts w:ascii="宋体" w:hAnsi="宋体" w:hint="eastAsia"/>
          <w:sz w:val="24"/>
          <w:u w:val="single"/>
        </w:rPr>
        <w:t xml:space="preserve">　　　　 </w:t>
      </w:r>
      <w:r>
        <w:rPr>
          <w:rFonts w:ascii="宋体" w:hAnsi="宋体" w:hint="eastAsia"/>
          <w:sz w:val="24"/>
        </w:rPr>
        <w:t>联系方式：</w:t>
      </w:r>
      <w:r>
        <w:rPr>
          <w:rFonts w:ascii="宋体" w:hAnsi="宋体" w:hint="eastAsia"/>
          <w:sz w:val="24"/>
          <w:u w:val="single"/>
        </w:rPr>
        <w:t xml:space="preserve">　　　</w:t>
      </w:r>
    </w:p>
    <w:p w:rsidR="00306DC8" w:rsidRDefault="00306DC8" w:rsidP="00306DC8">
      <w:pPr>
        <w:spacing w:line="360" w:lineRule="auto"/>
        <w:ind w:firstLine="482"/>
        <w:rPr>
          <w:rFonts w:ascii="宋体" w:hAnsi="宋体"/>
          <w:sz w:val="24"/>
        </w:rPr>
      </w:pPr>
      <w:r>
        <w:rPr>
          <w:rFonts w:ascii="宋体" w:hAnsi="宋体" w:hint="eastAsia"/>
          <w:sz w:val="24"/>
        </w:rPr>
        <w:t>需要取得发包人批准才能行使的职权：</w:t>
      </w:r>
      <w:r>
        <w:rPr>
          <w:rFonts w:ascii="宋体" w:hAnsi="宋体" w:hint="eastAsia"/>
          <w:sz w:val="24"/>
          <w:u w:val="single"/>
        </w:rPr>
        <w:t xml:space="preserve">　1、对设计文件的审查权2、对施工组织设计和施工方案的审批权3、发布开工令、停工令4、工程质量及工程进度的检查、监督权5、工程变更、洽商签证权。</w:t>
      </w:r>
    </w:p>
    <w:p w:rsidR="00306DC8" w:rsidRDefault="00306DC8" w:rsidP="00306DC8">
      <w:pPr>
        <w:spacing w:line="360" w:lineRule="auto"/>
        <w:ind w:firstLine="482"/>
        <w:rPr>
          <w:rFonts w:ascii="宋体" w:hAnsi="宋体"/>
          <w:sz w:val="24"/>
        </w:rPr>
      </w:pPr>
      <w:r>
        <w:rPr>
          <w:rFonts w:ascii="宋体" w:hAnsi="宋体" w:hint="eastAsia"/>
          <w:sz w:val="24"/>
        </w:rPr>
        <w:t>5.3发包人派驻的负责人</w:t>
      </w:r>
    </w:p>
    <w:p w:rsidR="00306DC8" w:rsidRDefault="00306DC8" w:rsidP="00306DC8">
      <w:pPr>
        <w:spacing w:line="360" w:lineRule="auto"/>
        <w:ind w:leftChars="228" w:left="479"/>
        <w:rPr>
          <w:rFonts w:ascii="宋体" w:hAnsi="宋体"/>
          <w:sz w:val="24"/>
          <w:u w:val="single"/>
        </w:rPr>
      </w:pPr>
      <w:r>
        <w:rPr>
          <w:rFonts w:ascii="宋体" w:hAnsi="宋体" w:hint="eastAsia"/>
          <w:sz w:val="24"/>
        </w:rPr>
        <w:t>姓名：</w:t>
      </w:r>
      <w:r>
        <w:rPr>
          <w:rFonts w:ascii="宋体" w:hAnsi="宋体"/>
          <w:sz w:val="24"/>
          <w:u w:val="single"/>
        </w:rPr>
        <w:t xml:space="preserve">              </w:t>
      </w:r>
      <w:r>
        <w:rPr>
          <w:rFonts w:ascii="宋体" w:hAnsi="宋体" w:hint="eastAsia"/>
          <w:sz w:val="24"/>
        </w:rPr>
        <w:t>职务：</w:t>
      </w:r>
      <w:r>
        <w:rPr>
          <w:rFonts w:ascii="宋体" w:hAnsi="宋体"/>
          <w:sz w:val="24"/>
          <w:u w:val="single"/>
        </w:rPr>
        <w:t xml:space="preserve">        </w:t>
      </w:r>
      <w:r>
        <w:rPr>
          <w:rFonts w:ascii="宋体" w:hAnsi="宋体" w:hint="eastAsia"/>
          <w:sz w:val="24"/>
        </w:rPr>
        <w:t>联系方式：</w:t>
      </w:r>
      <w:r>
        <w:rPr>
          <w:rFonts w:ascii="宋体" w:hAnsi="宋体"/>
          <w:sz w:val="24"/>
          <w:u w:val="single"/>
        </w:rPr>
        <w:t xml:space="preserve">           </w:t>
      </w:r>
    </w:p>
    <w:p w:rsidR="00306DC8" w:rsidRDefault="00306DC8" w:rsidP="00306DC8">
      <w:pPr>
        <w:spacing w:line="360" w:lineRule="auto"/>
        <w:ind w:firstLineChars="200" w:firstLine="480"/>
        <w:rPr>
          <w:rFonts w:ascii="宋体" w:hAnsi="宋体"/>
          <w:sz w:val="24"/>
        </w:rPr>
      </w:pPr>
      <w:r>
        <w:rPr>
          <w:rFonts w:ascii="宋体" w:hAnsi="宋体" w:hint="eastAsia"/>
          <w:sz w:val="24"/>
        </w:rPr>
        <w:lastRenderedPageBreak/>
        <w:t>职权：负责协调监理、承包人在施工过程中的具体事宜，负责工程变更、洽商审批，负责工程进度款的审核签认工作。</w:t>
      </w:r>
    </w:p>
    <w:p w:rsidR="00306DC8" w:rsidRDefault="00306DC8" w:rsidP="00306DC8">
      <w:pPr>
        <w:spacing w:line="360" w:lineRule="auto"/>
        <w:ind w:firstLine="482"/>
        <w:rPr>
          <w:rFonts w:ascii="宋体" w:hAnsi="宋体"/>
          <w:sz w:val="24"/>
        </w:rPr>
      </w:pPr>
      <w:r>
        <w:rPr>
          <w:rFonts w:ascii="宋体" w:hAnsi="宋体" w:hint="eastAsia"/>
          <w:sz w:val="24"/>
        </w:rPr>
        <w:t>5.3不实行监理的，工程师的职权：</w:t>
      </w:r>
      <w:r>
        <w:rPr>
          <w:rFonts w:ascii="宋体" w:hAnsi="宋体" w:hint="eastAsia"/>
          <w:sz w:val="24"/>
          <w:u w:val="single"/>
        </w:rPr>
        <w:t xml:space="preserve">　　　　 </w:t>
      </w:r>
      <w:r>
        <w:rPr>
          <w:rFonts w:ascii="宋体" w:hAnsi="宋体" w:hint="eastAsia"/>
          <w:sz w:val="24"/>
        </w:rPr>
        <w:t>联系方式：</w:t>
      </w:r>
      <w:r>
        <w:rPr>
          <w:rFonts w:ascii="宋体" w:hAnsi="宋体"/>
          <w:sz w:val="24"/>
          <w:u w:val="single"/>
        </w:rPr>
        <w:t xml:space="preserve">         </w:t>
      </w:r>
    </w:p>
    <w:p w:rsidR="00306DC8" w:rsidRDefault="00306DC8" w:rsidP="00306DC8">
      <w:pPr>
        <w:spacing w:line="360" w:lineRule="auto"/>
        <w:ind w:firstLine="482"/>
        <w:rPr>
          <w:rFonts w:ascii="宋体" w:hAnsi="宋体"/>
          <w:sz w:val="24"/>
        </w:rPr>
      </w:pPr>
      <w:r>
        <w:rPr>
          <w:rFonts w:ascii="宋体" w:hAnsi="宋体" w:hint="eastAsia"/>
          <w:sz w:val="24"/>
        </w:rPr>
        <w:t xml:space="preserve">7.项目经理　</w:t>
      </w:r>
    </w:p>
    <w:p w:rsidR="00306DC8" w:rsidRDefault="00306DC8" w:rsidP="00306DC8">
      <w:pPr>
        <w:spacing w:line="360" w:lineRule="auto"/>
        <w:ind w:firstLine="482"/>
        <w:rPr>
          <w:rFonts w:ascii="宋体" w:hAnsi="宋体"/>
          <w:sz w:val="24"/>
        </w:rPr>
      </w:pPr>
      <w:r>
        <w:rPr>
          <w:rFonts w:ascii="宋体" w:hAnsi="宋体" w:hint="eastAsia"/>
          <w:sz w:val="24"/>
        </w:rPr>
        <w:t>姓名：</w:t>
      </w:r>
      <w:r>
        <w:rPr>
          <w:rFonts w:ascii="宋体" w:hAnsi="宋体"/>
          <w:sz w:val="24"/>
          <w:u w:val="single"/>
        </w:rPr>
        <w:t xml:space="preserve">  </w:t>
      </w:r>
      <w:r>
        <w:rPr>
          <w:rFonts w:ascii="宋体" w:hAnsi="宋体" w:hint="eastAsia"/>
          <w:sz w:val="24"/>
          <w:u w:val="single"/>
        </w:rPr>
        <w:t xml:space="preserve">   </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szCs w:val="21"/>
        </w:rPr>
        <w:t xml:space="preserve">  </w:t>
      </w:r>
      <w:r>
        <w:rPr>
          <w:rFonts w:ascii="宋体" w:hAnsi="宋体"/>
          <w:sz w:val="24"/>
        </w:rPr>
        <w:t xml:space="preserve"> </w:t>
      </w:r>
      <w:r>
        <w:rPr>
          <w:rFonts w:ascii="宋体" w:hAnsi="宋体" w:hint="eastAsia"/>
          <w:sz w:val="24"/>
        </w:rPr>
        <w:t>职务：</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hint="eastAsia"/>
          <w:sz w:val="24"/>
        </w:rPr>
        <w:t>联系方式：</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rsidR="00306DC8" w:rsidRDefault="00306DC8" w:rsidP="00306DC8">
      <w:pPr>
        <w:spacing w:line="360" w:lineRule="auto"/>
        <w:ind w:firstLine="482"/>
        <w:rPr>
          <w:rFonts w:ascii="宋体" w:hAnsi="宋体"/>
          <w:b/>
          <w:sz w:val="24"/>
        </w:rPr>
      </w:pPr>
      <w:r>
        <w:rPr>
          <w:rFonts w:ascii="宋体" w:hAnsi="宋体" w:hint="eastAsia"/>
          <w:b/>
          <w:sz w:val="24"/>
        </w:rPr>
        <w:t>8.发包人工作</w:t>
      </w:r>
    </w:p>
    <w:p w:rsidR="00306DC8" w:rsidRDefault="00306DC8" w:rsidP="00306DC8">
      <w:pPr>
        <w:spacing w:line="360" w:lineRule="auto"/>
        <w:ind w:firstLine="482"/>
        <w:rPr>
          <w:rFonts w:ascii="宋体" w:hAnsi="宋体"/>
          <w:sz w:val="24"/>
        </w:rPr>
      </w:pPr>
      <w:r>
        <w:rPr>
          <w:rFonts w:ascii="宋体" w:hAnsi="宋体" w:hint="eastAsia"/>
          <w:sz w:val="24"/>
        </w:rPr>
        <w:t>8.1发包人应按约定的时间和要求完成以下工作：</w:t>
      </w:r>
    </w:p>
    <w:p w:rsidR="00306DC8" w:rsidRDefault="00306DC8" w:rsidP="00306DC8">
      <w:pPr>
        <w:spacing w:line="360" w:lineRule="auto"/>
        <w:ind w:firstLine="482"/>
        <w:rPr>
          <w:rFonts w:ascii="宋体" w:hAnsi="宋体"/>
          <w:sz w:val="24"/>
        </w:rPr>
      </w:pPr>
      <w:r>
        <w:rPr>
          <w:rFonts w:ascii="宋体" w:hAnsi="宋体" w:hint="eastAsia"/>
          <w:sz w:val="24"/>
        </w:rPr>
        <w:t>(1)施工场地具备施工条件的要求及完成的时间：</w:t>
      </w:r>
      <w:r>
        <w:rPr>
          <w:rFonts w:ascii="宋体" w:hAnsi="宋体" w:hint="eastAsia"/>
          <w:sz w:val="24"/>
          <w:u w:val="single"/>
        </w:rPr>
        <w:t xml:space="preserve">　 开工前七日            </w:t>
      </w:r>
      <w:r>
        <w:rPr>
          <w:rFonts w:ascii="宋体" w:hAnsi="宋体" w:hint="eastAsia"/>
          <w:sz w:val="24"/>
        </w:rPr>
        <w:t xml:space="preserve">　　</w:t>
      </w:r>
    </w:p>
    <w:p w:rsidR="00306DC8" w:rsidRDefault="00306DC8" w:rsidP="00306DC8">
      <w:pPr>
        <w:spacing w:line="360" w:lineRule="auto"/>
        <w:ind w:firstLine="482"/>
        <w:rPr>
          <w:rFonts w:ascii="宋体" w:hAnsi="宋体"/>
          <w:sz w:val="24"/>
          <w:u w:val="single"/>
        </w:rPr>
      </w:pPr>
      <w:r>
        <w:rPr>
          <w:rFonts w:ascii="宋体" w:hAnsi="宋体" w:hint="eastAsia"/>
          <w:sz w:val="24"/>
        </w:rPr>
        <w:t>(2)将施工所需的水、电、电讯线路接至施工场地的时间、地点和供应要求：</w:t>
      </w:r>
      <w:r>
        <w:rPr>
          <w:rFonts w:ascii="宋体" w:hAnsi="宋体" w:hint="eastAsia"/>
          <w:sz w:val="24"/>
          <w:u w:val="single"/>
        </w:rPr>
        <w:t xml:space="preserve">   开工前七日发包人向承包人提供水、电接口具体位置，承包人负责施工用水、电源的接入及管理</w:t>
      </w:r>
      <w:r>
        <w:rPr>
          <w:rFonts w:ascii="宋体" w:hAnsi="宋体" w:cs="宋体" w:hint="eastAsia"/>
          <w:sz w:val="24"/>
          <w:u w:val="single"/>
        </w:rPr>
        <w:t>，所需费用由承包人承担</w:t>
      </w:r>
      <w:r>
        <w:rPr>
          <w:rFonts w:ascii="宋体" w:hAnsi="宋体" w:hint="eastAsia"/>
          <w:sz w:val="24"/>
          <w:u w:val="single"/>
        </w:rPr>
        <w:t xml:space="preserve">。  </w:t>
      </w:r>
    </w:p>
    <w:p w:rsidR="00306DC8" w:rsidRDefault="00306DC8" w:rsidP="00306DC8">
      <w:pPr>
        <w:spacing w:line="360" w:lineRule="auto"/>
        <w:ind w:firstLine="482"/>
        <w:rPr>
          <w:rFonts w:ascii="宋体" w:hAnsi="宋体"/>
          <w:sz w:val="24"/>
        </w:rPr>
      </w:pPr>
      <w:r>
        <w:rPr>
          <w:rFonts w:ascii="宋体" w:hAnsi="宋体" w:hint="eastAsia"/>
          <w:sz w:val="24"/>
        </w:rPr>
        <w:t>(3)施工场地与公共道路的通道开通时间和要求：</w:t>
      </w:r>
      <w:r>
        <w:rPr>
          <w:rFonts w:ascii="宋体" w:hAnsi="宋体" w:hint="eastAsia"/>
          <w:sz w:val="24"/>
          <w:u w:val="single"/>
        </w:rPr>
        <w:t xml:space="preserve">　开工前七日  </w:t>
      </w:r>
      <w:r>
        <w:rPr>
          <w:rFonts w:ascii="宋体" w:hAnsi="宋体" w:hint="eastAsia"/>
          <w:sz w:val="24"/>
        </w:rPr>
        <w:t xml:space="preserve">　　　</w:t>
      </w:r>
    </w:p>
    <w:p w:rsidR="00306DC8" w:rsidRDefault="00306DC8" w:rsidP="00306DC8">
      <w:pPr>
        <w:spacing w:line="360" w:lineRule="auto"/>
        <w:ind w:firstLine="482"/>
        <w:rPr>
          <w:rFonts w:ascii="宋体" w:hAnsi="宋体"/>
          <w:sz w:val="24"/>
        </w:rPr>
      </w:pPr>
      <w:r>
        <w:rPr>
          <w:rFonts w:ascii="宋体" w:hAnsi="宋体" w:hint="eastAsia"/>
          <w:sz w:val="24"/>
        </w:rPr>
        <w:t>(4)工程地质和地下管线资料的提供时间：</w:t>
      </w:r>
      <w:r>
        <w:rPr>
          <w:rFonts w:ascii="宋体" w:hAnsi="宋体" w:hint="eastAsia"/>
          <w:sz w:val="24"/>
          <w:u w:val="single"/>
        </w:rPr>
        <w:t xml:space="preserve">　　/   </w:t>
      </w:r>
      <w:r>
        <w:rPr>
          <w:rFonts w:ascii="宋体" w:hAnsi="宋体" w:hint="eastAsia"/>
          <w:sz w:val="24"/>
        </w:rPr>
        <w:t xml:space="preserve">　</w:t>
      </w:r>
    </w:p>
    <w:p w:rsidR="00306DC8" w:rsidRDefault="00306DC8" w:rsidP="00306DC8">
      <w:pPr>
        <w:spacing w:line="360" w:lineRule="auto"/>
        <w:ind w:firstLine="482"/>
        <w:rPr>
          <w:rFonts w:ascii="宋体" w:hAnsi="宋体"/>
          <w:sz w:val="24"/>
        </w:rPr>
      </w:pPr>
      <w:r>
        <w:rPr>
          <w:rFonts w:ascii="宋体" w:hAnsi="宋体" w:hint="eastAsia"/>
          <w:sz w:val="24"/>
        </w:rPr>
        <w:t>(5)由发包人办理的施工所需证件、批件的名称和完成时间：</w:t>
      </w:r>
      <w:r>
        <w:rPr>
          <w:rFonts w:ascii="宋体" w:hAnsi="宋体" w:hint="eastAsia"/>
          <w:sz w:val="24"/>
          <w:u w:val="single"/>
        </w:rPr>
        <w:t xml:space="preserve">   开工前七日   </w:t>
      </w:r>
    </w:p>
    <w:p w:rsidR="00306DC8" w:rsidRDefault="00306DC8" w:rsidP="00306DC8">
      <w:pPr>
        <w:spacing w:line="360" w:lineRule="auto"/>
        <w:ind w:firstLine="482"/>
        <w:rPr>
          <w:rFonts w:ascii="宋体" w:hAnsi="宋体"/>
          <w:sz w:val="24"/>
        </w:rPr>
      </w:pPr>
      <w:r>
        <w:rPr>
          <w:rFonts w:ascii="宋体" w:hAnsi="宋体" w:hint="eastAsia"/>
          <w:sz w:val="24"/>
        </w:rPr>
        <w:t>(6)水准点与坐标控制点交验要求：</w:t>
      </w:r>
      <w:r>
        <w:rPr>
          <w:rFonts w:ascii="宋体" w:hAnsi="宋体" w:hint="eastAsia"/>
          <w:sz w:val="24"/>
          <w:u w:val="single"/>
        </w:rPr>
        <w:t xml:space="preserve">/　</w:t>
      </w:r>
    </w:p>
    <w:p w:rsidR="00306DC8" w:rsidRDefault="00306DC8" w:rsidP="00306DC8">
      <w:pPr>
        <w:spacing w:line="360" w:lineRule="auto"/>
        <w:ind w:firstLine="482"/>
        <w:rPr>
          <w:rFonts w:ascii="宋体" w:hAnsi="宋体"/>
          <w:sz w:val="24"/>
        </w:rPr>
      </w:pPr>
      <w:r>
        <w:rPr>
          <w:rFonts w:ascii="宋体" w:hAnsi="宋体" w:hint="eastAsia"/>
          <w:sz w:val="24"/>
        </w:rPr>
        <w:t>(7)图纸会审和设计交底时间：</w:t>
      </w:r>
      <w:r>
        <w:rPr>
          <w:rFonts w:ascii="宋体" w:hAnsi="宋体" w:hint="eastAsia"/>
          <w:sz w:val="24"/>
          <w:u w:val="single"/>
        </w:rPr>
        <w:t xml:space="preserve">　　开工前七日内      </w:t>
      </w:r>
    </w:p>
    <w:p w:rsidR="00306DC8" w:rsidRDefault="00306DC8" w:rsidP="00306DC8">
      <w:pPr>
        <w:spacing w:line="360" w:lineRule="auto"/>
        <w:ind w:firstLine="482"/>
        <w:rPr>
          <w:rFonts w:ascii="宋体" w:hAnsi="宋体"/>
          <w:sz w:val="24"/>
          <w:u w:val="single"/>
        </w:rPr>
      </w:pPr>
      <w:r>
        <w:rPr>
          <w:rFonts w:ascii="宋体" w:hAnsi="宋体" w:hint="eastAsia"/>
          <w:sz w:val="24"/>
        </w:rPr>
        <w:t>(8)协调处理施工场地周围地下管线和临近建筑物、构筑物（含文物保护建筑）、古树名木的保护工作：</w:t>
      </w:r>
      <w:r>
        <w:rPr>
          <w:rFonts w:ascii="宋体" w:hAnsi="宋体" w:hint="eastAsia"/>
          <w:sz w:val="24"/>
          <w:u w:val="single"/>
        </w:rPr>
        <w:t xml:space="preserve"> 无  </w:t>
      </w:r>
    </w:p>
    <w:p w:rsidR="00306DC8" w:rsidRDefault="00306DC8" w:rsidP="00306DC8">
      <w:pPr>
        <w:spacing w:line="360" w:lineRule="auto"/>
        <w:ind w:firstLine="482"/>
        <w:rPr>
          <w:rFonts w:ascii="宋体" w:hAnsi="宋体"/>
          <w:sz w:val="24"/>
        </w:rPr>
      </w:pPr>
      <w:r>
        <w:rPr>
          <w:rFonts w:ascii="宋体" w:hAnsi="宋体" w:hint="eastAsia"/>
          <w:sz w:val="24"/>
        </w:rPr>
        <w:t>(9)双方约定发包人应做的其他工作：</w:t>
      </w:r>
      <w:r>
        <w:rPr>
          <w:rFonts w:ascii="宋体" w:hAnsi="宋体" w:hint="eastAsia"/>
          <w:sz w:val="24"/>
          <w:u w:val="single"/>
        </w:rPr>
        <w:t xml:space="preserve">　无　　 </w:t>
      </w:r>
      <w:r>
        <w:rPr>
          <w:rFonts w:ascii="宋体" w:hAnsi="宋体" w:hint="eastAsia"/>
          <w:sz w:val="24"/>
        </w:rPr>
        <w:t xml:space="preserve">　　　　　　</w:t>
      </w:r>
    </w:p>
    <w:p w:rsidR="00306DC8" w:rsidRDefault="00306DC8" w:rsidP="00306DC8">
      <w:pPr>
        <w:spacing w:line="360" w:lineRule="auto"/>
        <w:ind w:firstLine="482"/>
        <w:rPr>
          <w:rFonts w:ascii="宋体" w:hAnsi="宋体"/>
          <w:sz w:val="24"/>
        </w:rPr>
      </w:pPr>
      <w:r>
        <w:rPr>
          <w:rFonts w:ascii="宋体" w:hAnsi="宋体" w:hint="eastAsia"/>
          <w:sz w:val="24"/>
        </w:rPr>
        <w:t>8.2发包人委托承包人办理的工作：</w:t>
      </w:r>
      <w:r>
        <w:rPr>
          <w:rFonts w:ascii="宋体" w:hAnsi="宋体" w:hint="eastAsia"/>
          <w:sz w:val="24"/>
          <w:u w:val="single"/>
        </w:rPr>
        <w:t xml:space="preserve">　无     </w:t>
      </w:r>
      <w:r>
        <w:rPr>
          <w:rFonts w:ascii="宋体" w:hAnsi="宋体" w:hint="eastAsia"/>
          <w:sz w:val="24"/>
        </w:rPr>
        <w:t xml:space="preserve">　　　　</w:t>
      </w:r>
    </w:p>
    <w:p w:rsidR="00306DC8" w:rsidRDefault="00306DC8" w:rsidP="00306DC8">
      <w:pPr>
        <w:spacing w:line="360" w:lineRule="auto"/>
        <w:ind w:firstLine="482"/>
        <w:rPr>
          <w:rFonts w:ascii="宋体" w:hAnsi="宋体"/>
          <w:b/>
          <w:sz w:val="24"/>
        </w:rPr>
      </w:pPr>
      <w:r>
        <w:rPr>
          <w:rFonts w:ascii="宋体" w:hAnsi="宋体" w:hint="eastAsia"/>
          <w:b/>
          <w:sz w:val="24"/>
        </w:rPr>
        <w:t>9.承包人工作</w:t>
      </w:r>
    </w:p>
    <w:p w:rsidR="00306DC8" w:rsidRDefault="00306DC8" w:rsidP="00306DC8">
      <w:pPr>
        <w:spacing w:line="360" w:lineRule="auto"/>
        <w:ind w:firstLine="482"/>
        <w:rPr>
          <w:rFonts w:ascii="宋体" w:hAnsi="宋体"/>
          <w:sz w:val="24"/>
        </w:rPr>
      </w:pPr>
      <w:r>
        <w:rPr>
          <w:rFonts w:ascii="宋体" w:hAnsi="宋体" w:hint="eastAsia"/>
          <w:sz w:val="24"/>
        </w:rPr>
        <w:t>9.1承包人应按约定时间和要求，完成以下工作：</w:t>
      </w:r>
    </w:p>
    <w:p w:rsidR="00306DC8" w:rsidRDefault="00306DC8" w:rsidP="00306DC8">
      <w:pPr>
        <w:spacing w:line="360" w:lineRule="auto"/>
        <w:ind w:firstLine="482"/>
        <w:rPr>
          <w:rFonts w:ascii="宋体" w:hAnsi="宋体"/>
          <w:sz w:val="24"/>
          <w:u w:val="single"/>
        </w:rPr>
      </w:pPr>
      <w:r>
        <w:rPr>
          <w:rFonts w:ascii="宋体" w:hAnsi="宋体" w:hint="eastAsia"/>
          <w:sz w:val="24"/>
        </w:rPr>
        <w:t>(1)需由设计资质等级和业务范围允许的承包人完成的设计文件提交时间：</w:t>
      </w:r>
      <w:r>
        <w:rPr>
          <w:rFonts w:ascii="宋体" w:hAnsi="宋体" w:hint="eastAsia"/>
          <w:sz w:val="24"/>
          <w:u w:val="single"/>
        </w:rPr>
        <w:t>无</w:t>
      </w:r>
    </w:p>
    <w:p w:rsidR="00306DC8" w:rsidRDefault="00306DC8" w:rsidP="00306DC8">
      <w:pPr>
        <w:spacing w:line="360" w:lineRule="auto"/>
        <w:ind w:firstLine="482"/>
        <w:rPr>
          <w:rFonts w:ascii="宋体" w:hAnsi="宋体"/>
          <w:sz w:val="24"/>
        </w:rPr>
      </w:pPr>
      <w:r>
        <w:rPr>
          <w:rFonts w:ascii="宋体" w:hAnsi="宋体" w:hint="eastAsia"/>
          <w:sz w:val="24"/>
        </w:rPr>
        <w:t>(2)应提交计划、报表的名称及完成时间：</w:t>
      </w:r>
      <w:r>
        <w:rPr>
          <w:rFonts w:ascii="宋体" w:hAnsi="宋体" w:hint="eastAsia"/>
          <w:sz w:val="24"/>
          <w:u w:val="single"/>
        </w:rPr>
        <w:t xml:space="preserve">开工前完成 </w:t>
      </w:r>
    </w:p>
    <w:p w:rsidR="00306DC8" w:rsidRDefault="00306DC8" w:rsidP="00306DC8">
      <w:pPr>
        <w:spacing w:line="360" w:lineRule="auto"/>
        <w:ind w:firstLine="482"/>
        <w:rPr>
          <w:rFonts w:ascii="宋体" w:hAnsi="宋体"/>
          <w:sz w:val="24"/>
          <w:u w:val="single"/>
        </w:rPr>
      </w:pPr>
      <w:r>
        <w:rPr>
          <w:rFonts w:ascii="宋体" w:hAnsi="宋体" w:hint="eastAsia"/>
          <w:sz w:val="24"/>
        </w:rPr>
        <w:t>(3)承担施工安全保卫工作及非夜间施工照明的责任和要求：</w:t>
      </w:r>
      <w:r>
        <w:rPr>
          <w:rFonts w:ascii="宋体" w:hAnsi="宋体" w:hint="eastAsia"/>
          <w:sz w:val="24"/>
          <w:u w:val="single"/>
        </w:rPr>
        <w:t>/</w:t>
      </w:r>
    </w:p>
    <w:p w:rsidR="00306DC8" w:rsidRDefault="00306DC8" w:rsidP="00306DC8">
      <w:pPr>
        <w:spacing w:line="360" w:lineRule="auto"/>
        <w:ind w:firstLine="482"/>
        <w:rPr>
          <w:rFonts w:ascii="宋体" w:hAnsi="宋体"/>
          <w:sz w:val="24"/>
          <w:u w:val="single"/>
        </w:rPr>
      </w:pPr>
      <w:r>
        <w:rPr>
          <w:rFonts w:ascii="宋体" w:hAnsi="宋体" w:hint="eastAsia"/>
          <w:sz w:val="24"/>
        </w:rPr>
        <w:t>(4)向发包人提供的办公和生活房屋及设施的要求：</w:t>
      </w:r>
      <w:r>
        <w:rPr>
          <w:rFonts w:ascii="宋体" w:hAnsi="宋体" w:hint="eastAsia"/>
          <w:sz w:val="24"/>
          <w:u w:val="single"/>
        </w:rPr>
        <w:t xml:space="preserve">　/ </w:t>
      </w:r>
    </w:p>
    <w:p w:rsidR="00306DC8" w:rsidRDefault="00306DC8" w:rsidP="00306DC8">
      <w:pPr>
        <w:spacing w:line="360" w:lineRule="auto"/>
        <w:ind w:firstLine="482"/>
        <w:rPr>
          <w:rFonts w:ascii="宋体" w:hAnsi="宋体"/>
          <w:sz w:val="24"/>
          <w:u w:val="single"/>
        </w:rPr>
      </w:pPr>
      <w:r>
        <w:rPr>
          <w:rFonts w:ascii="宋体" w:hAnsi="宋体" w:hint="eastAsia"/>
          <w:sz w:val="24"/>
        </w:rPr>
        <w:t>(5)需承包人办理的有关施工场地交通、环卫和施工噪音管理等手续：</w:t>
      </w:r>
      <w:r>
        <w:rPr>
          <w:rFonts w:ascii="宋体" w:hAnsi="宋体" w:hint="eastAsia"/>
          <w:sz w:val="24"/>
          <w:u w:val="single"/>
        </w:rPr>
        <w:t>无</w:t>
      </w:r>
    </w:p>
    <w:p w:rsidR="00306DC8" w:rsidRDefault="00306DC8" w:rsidP="00306DC8">
      <w:pPr>
        <w:spacing w:line="360" w:lineRule="auto"/>
        <w:ind w:firstLine="482"/>
        <w:rPr>
          <w:rFonts w:ascii="宋体" w:hAnsi="宋体"/>
          <w:sz w:val="24"/>
        </w:rPr>
      </w:pPr>
      <w:r>
        <w:rPr>
          <w:rFonts w:ascii="宋体" w:hAnsi="宋体" w:hint="eastAsia"/>
          <w:sz w:val="24"/>
        </w:rPr>
        <w:t>(6)已完工程成品保护的特殊要求及费用承担：</w:t>
      </w:r>
      <w:r>
        <w:rPr>
          <w:rFonts w:ascii="宋体" w:hAnsi="宋体" w:cs="宋体" w:hint="eastAsia"/>
          <w:sz w:val="24"/>
          <w:u w:val="single"/>
        </w:rPr>
        <w:t>在工程交工前，由承包人负责已完工程的保护工作并承担费用。</w:t>
      </w:r>
    </w:p>
    <w:p w:rsidR="00306DC8" w:rsidRDefault="00306DC8" w:rsidP="00306DC8">
      <w:pPr>
        <w:spacing w:line="360" w:lineRule="auto"/>
        <w:ind w:firstLine="482"/>
        <w:rPr>
          <w:rFonts w:ascii="宋体" w:hAnsi="宋体"/>
          <w:sz w:val="24"/>
          <w:u w:val="single"/>
        </w:rPr>
      </w:pPr>
      <w:r>
        <w:rPr>
          <w:rFonts w:ascii="宋体" w:hAnsi="宋体" w:hint="eastAsia"/>
          <w:sz w:val="24"/>
        </w:rPr>
        <w:t>(7)施工场地周围地下管线和邻近建筑物、构筑物（包括文物保护建筑）、古树名木</w:t>
      </w:r>
      <w:r>
        <w:rPr>
          <w:rFonts w:ascii="宋体" w:hAnsi="宋体" w:hint="eastAsia"/>
          <w:sz w:val="24"/>
        </w:rPr>
        <w:lastRenderedPageBreak/>
        <w:t>的保护要求及费用承担</w:t>
      </w:r>
      <w:r>
        <w:rPr>
          <w:rFonts w:ascii="宋体" w:hAnsi="宋体" w:hint="eastAsia"/>
          <w:sz w:val="24"/>
          <w:u w:val="single"/>
        </w:rPr>
        <w:t>：如发生，承包人配合工作，费用由发包人承担。如因施工导致周围地下管线、建筑物、构筑物、古树名木等遭到破坏、破损等问题，由承包方承担有关费用。</w:t>
      </w:r>
    </w:p>
    <w:p w:rsidR="00306DC8" w:rsidRDefault="00306DC8" w:rsidP="00306DC8">
      <w:pPr>
        <w:spacing w:line="360" w:lineRule="auto"/>
        <w:ind w:firstLine="482"/>
        <w:rPr>
          <w:rFonts w:ascii="宋体" w:hAnsi="宋体"/>
          <w:sz w:val="24"/>
        </w:rPr>
      </w:pPr>
      <w:r>
        <w:rPr>
          <w:rFonts w:ascii="宋体" w:hAnsi="宋体" w:hint="eastAsia"/>
          <w:sz w:val="24"/>
        </w:rPr>
        <w:t>(8)施工场地清洁卫生的要求：</w:t>
      </w:r>
      <w:r>
        <w:rPr>
          <w:rFonts w:ascii="宋体" w:hAnsi="宋体" w:hint="eastAsia"/>
          <w:sz w:val="24"/>
          <w:u w:val="single"/>
        </w:rPr>
        <w:t>对施工生产和生活垃圾应及时清运</w:t>
      </w:r>
      <w:bookmarkStart w:id="692" w:name="_Hlk53576486"/>
      <w:r>
        <w:rPr>
          <w:rFonts w:ascii="宋体" w:hAnsi="宋体" w:cs="宋体" w:hint="eastAsia"/>
          <w:sz w:val="24"/>
          <w:u w:val="single"/>
        </w:rPr>
        <w:t>，符合国家及北京市的相关规定。</w:t>
      </w:r>
      <w:bookmarkEnd w:id="692"/>
    </w:p>
    <w:p w:rsidR="00306DC8" w:rsidRDefault="00306DC8" w:rsidP="00306DC8">
      <w:pPr>
        <w:spacing w:line="360" w:lineRule="auto"/>
        <w:ind w:firstLine="482"/>
        <w:rPr>
          <w:rFonts w:ascii="宋体" w:hAnsi="宋体"/>
          <w:sz w:val="24"/>
          <w:u w:val="single"/>
        </w:rPr>
      </w:pPr>
      <w:r>
        <w:rPr>
          <w:rFonts w:ascii="宋体" w:hAnsi="宋体" w:hint="eastAsia"/>
          <w:sz w:val="24"/>
        </w:rPr>
        <w:t>(9)双方约定承包人应做的其他工作：</w:t>
      </w:r>
      <w:r>
        <w:rPr>
          <w:rFonts w:ascii="宋体" w:hAnsi="宋体" w:hint="eastAsia"/>
          <w:sz w:val="24"/>
          <w:u w:val="single"/>
        </w:rPr>
        <w:t xml:space="preserve"> 安全、防火、防盗、防疫、保险     </w:t>
      </w:r>
    </w:p>
    <w:p w:rsidR="00306DC8" w:rsidRDefault="00306DC8" w:rsidP="00306DC8">
      <w:pPr>
        <w:spacing w:line="360" w:lineRule="auto"/>
        <w:ind w:firstLine="482"/>
        <w:rPr>
          <w:rFonts w:ascii="宋体" w:hAnsi="宋体"/>
          <w:sz w:val="24"/>
          <w:u w:val="single"/>
        </w:rPr>
      </w:pPr>
      <w:r>
        <w:rPr>
          <w:rFonts w:ascii="宋体" w:hAnsi="宋体" w:hint="eastAsia"/>
          <w:sz w:val="24"/>
        </w:rPr>
        <w:t>(10)</w:t>
      </w:r>
      <w:r>
        <w:rPr>
          <w:rFonts w:ascii="宋体" w:hAnsi="宋体" w:hint="eastAsia"/>
          <w:sz w:val="24"/>
          <w:u w:val="single"/>
        </w:rPr>
        <w:t>承包人必须保证该工程产生的建筑垃圾的消纳必须符合《朝阳区建筑垃圾现场处置工作实施意见》的规定。</w:t>
      </w:r>
    </w:p>
    <w:p w:rsidR="00306DC8" w:rsidRDefault="00306DC8" w:rsidP="00306DC8">
      <w:pPr>
        <w:spacing w:line="360" w:lineRule="auto"/>
        <w:ind w:firstLine="482"/>
        <w:rPr>
          <w:rFonts w:ascii="宋体" w:hAnsi="宋体"/>
          <w:b/>
          <w:sz w:val="24"/>
        </w:rPr>
      </w:pPr>
      <w:r>
        <w:rPr>
          <w:rFonts w:ascii="宋体" w:hAnsi="宋体" w:hint="eastAsia"/>
          <w:b/>
          <w:sz w:val="24"/>
        </w:rPr>
        <w:t>三、施工组织设计和工期</w:t>
      </w:r>
    </w:p>
    <w:p w:rsidR="00306DC8" w:rsidRDefault="00306DC8" w:rsidP="00306DC8">
      <w:pPr>
        <w:spacing w:line="360" w:lineRule="auto"/>
        <w:ind w:firstLine="482"/>
        <w:rPr>
          <w:rFonts w:ascii="宋体" w:hAnsi="宋体"/>
          <w:sz w:val="24"/>
        </w:rPr>
      </w:pPr>
      <w:r>
        <w:rPr>
          <w:rFonts w:ascii="宋体" w:hAnsi="宋体" w:hint="eastAsia"/>
          <w:b/>
          <w:sz w:val="24"/>
        </w:rPr>
        <w:t>10.进度计划</w:t>
      </w:r>
    </w:p>
    <w:p w:rsidR="00306DC8" w:rsidRDefault="00306DC8" w:rsidP="00306DC8">
      <w:pPr>
        <w:spacing w:line="360" w:lineRule="auto"/>
        <w:ind w:firstLine="482"/>
        <w:rPr>
          <w:rFonts w:ascii="宋体" w:hAnsi="宋体"/>
          <w:sz w:val="24"/>
          <w:u w:val="single"/>
        </w:rPr>
      </w:pPr>
      <w:r>
        <w:rPr>
          <w:rFonts w:ascii="宋体" w:hAnsi="宋体" w:hint="eastAsia"/>
          <w:sz w:val="24"/>
        </w:rPr>
        <w:t>10.1承包人提供施工组织设计（施工方案）和进度计划的时间：</w:t>
      </w:r>
      <w:r>
        <w:rPr>
          <w:rFonts w:ascii="宋体" w:hAnsi="宋体" w:hint="eastAsia"/>
          <w:sz w:val="24"/>
          <w:u w:val="single"/>
        </w:rPr>
        <w:t>开工前7日内</w:t>
      </w:r>
    </w:p>
    <w:p w:rsidR="00306DC8" w:rsidRDefault="00306DC8" w:rsidP="00306DC8">
      <w:pPr>
        <w:spacing w:line="360" w:lineRule="auto"/>
        <w:ind w:firstLine="482"/>
        <w:rPr>
          <w:rFonts w:ascii="宋体" w:hAnsi="宋体"/>
          <w:sz w:val="24"/>
        </w:rPr>
      </w:pPr>
      <w:r>
        <w:rPr>
          <w:rFonts w:ascii="宋体" w:hAnsi="宋体" w:hint="eastAsia"/>
          <w:sz w:val="24"/>
        </w:rPr>
        <w:t>工程师确认的时间：</w:t>
      </w:r>
      <w:r>
        <w:rPr>
          <w:rFonts w:ascii="宋体" w:hAnsi="宋体" w:hint="eastAsia"/>
          <w:sz w:val="24"/>
          <w:u w:val="single"/>
        </w:rPr>
        <w:t>收到资料后7个工作日内确认或提出修改意见。</w:t>
      </w:r>
    </w:p>
    <w:p w:rsidR="00306DC8" w:rsidRDefault="00306DC8" w:rsidP="00306DC8">
      <w:pPr>
        <w:spacing w:line="360" w:lineRule="auto"/>
        <w:ind w:firstLine="482"/>
        <w:rPr>
          <w:rFonts w:ascii="宋体" w:hAnsi="宋体"/>
          <w:sz w:val="24"/>
        </w:rPr>
      </w:pPr>
      <w:r>
        <w:rPr>
          <w:rFonts w:ascii="宋体" w:hAnsi="宋体" w:hint="eastAsia"/>
          <w:sz w:val="24"/>
        </w:rPr>
        <w:t>10.2 群体工程中有关进度计划的要求：</w:t>
      </w:r>
      <w:r>
        <w:rPr>
          <w:rFonts w:ascii="宋体" w:hAnsi="宋体" w:hint="eastAsia"/>
          <w:sz w:val="24"/>
          <w:u w:val="single"/>
        </w:rPr>
        <w:t>无</w:t>
      </w:r>
    </w:p>
    <w:p w:rsidR="00306DC8" w:rsidRDefault="00306DC8" w:rsidP="00306DC8">
      <w:pPr>
        <w:spacing w:line="360" w:lineRule="auto"/>
        <w:ind w:firstLine="482"/>
        <w:rPr>
          <w:rFonts w:ascii="宋体" w:hAnsi="宋体"/>
          <w:b/>
          <w:sz w:val="24"/>
        </w:rPr>
      </w:pPr>
      <w:r>
        <w:rPr>
          <w:rFonts w:ascii="宋体" w:hAnsi="宋体" w:hint="eastAsia"/>
          <w:b/>
          <w:sz w:val="24"/>
        </w:rPr>
        <w:t>13.工期延误</w:t>
      </w:r>
    </w:p>
    <w:p w:rsidR="00306DC8" w:rsidRDefault="00306DC8" w:rsidP="00306DC8">
      <w:pPr>
        <w:spacing w:line="360" w:lineRule="auto"/>
        <w:ind w:firstLine="482"/>
        <w:rPr>
          <w:rFonts w:ascii="宋体" w:hAnsi="宋体"/>
          <w:sz w:val="24"/>
        </w:rPr>
      </w:pPr>
      <w:r>
        <w:rPr>
          <w:rFonts w:ascii="宋体" w:hAnsi="宋体" w:hint="eastAsia"/>
          <w:sz w:val="24"/>
        </w:rPr>
        <w:t>13.1 双方约定工期顺延的其他情况：</w:t>
      </w:r>
      <w:r>
        <w:rPr>
          <w:rFonts w:ascii="宋体" w:hAnsi="宋体" w:hint="eastAsia"/>
          <w:sz w:val="24"/>
          <w:u w:val="single"/>
        </w:rPr>
        <w:t xml:space="preserve">由第三方引起的延误、干扰或阻碍承包人正常履行合同，承包人应就此书面通知发包人，发包人在收到此类通知并与承包人协商后确定 </w:t>
      </w:r>
    </w:p>
    <w:p w:rsidR="00306DC8" w:rsidRDefault="00306DC8" w:rsidP="00306DC8">
      <w:pPr>
        <w:spacing w:line="360" w:lineRule="auto"/>
        <w:ind w:firstLine="482"/>
        <w:rPr>
          <w:rFonts w:ascii="宋体" w:hAnsi="宋体"/>
          <w:sz w:val="24"/>
        </w:rPr>
      </w:pPr>
      <w:r>
        <w:rPr>
          <w:rFonts w:ascii="宋体" w:hAnsi="宋体" w:hint="eastAsia"/>
          <w:b/>
          <w:sz w:val="24"/>
        </w:rPr>
        <w:t>四、质量与检验</w:t>
      </w:r>
    </w:p>
    <w:p w:rsidR="00306DC8" w:rsidRDefault="00306DC8" w:rsidP="00306DC8">
      <w:pPr>
        <w:spacing w:line="360" w:lineRule="auto"/>
        <w:ind w:firstLine="482"/>
        <w:rPr>
          <w:rFonts w:ascii="宋体" w:hAnsi="宋体"/>
          <w:b/>
          <w:sz w:val="24"/>
        </w:rPr>
      </w:pPr>
      <w:r>
        <w:rPr>
          <w:rFonts w:ascii="宋体" w:hAnsi="宋体" w:hint="eastAsia"/>
          <w:b/>
          <w:sz w:val="24"/>
        </w:rPr>
        <w:t>17.隐蔽工程和中间验收</w:t>
      </w:r>
    </w:p>
    <w:p w:rsidR="00306DC8" w:rsidRDefault="00306DC8" w:rsidP="00306DC8">
      <w:pPr>
        <w:spacing w:line="360" w:lineRule="auto"/>
        <w:ind w:firstLine="482"/>
        <w:rPr>
          <w:rFonts w:ascii="宋体" w:hAnsi="宋体"/>
          <w:sz w:val="24"/>
        </w:rPr>
      </w:pPr>
      <w:r>
        <w:rPr>
          <w:rFonts w:ascii="宋体" w:hAnsi="宋体" w:hint="eastAsia"/>
          <w:sz w:val="24"/>
        </w:rPr>
        <w:t>17.1双方约定中间验收部位：</w:t>
      </w:r>
      <w:r>
        <w:rPr>
          <w:rFonts w:ascii="宋体" w:hAnsi="宋体" w:hint="eastAsia"/>
          <w:sz w:val="24"/>
          <w:u w:val="single"/>
        </w:rPr>
        <w:t>/</w:t>
      </w:r>
    </w:p>
    <w:p w:rsidR="00306DC8" w:rsidRDefault="00306DC8" w:rsidP="00306DC8">
      <w:pPr>
        <w:spacing w:line="360" w:lineRule="auto"/>
        <w:ind w:firstLine="482"/>
        <w:rPr>
          <w:rFonts w:ascii="宋体" w:hAnsi="宋体"/>
          <w:sz w:val="24"/>
        </w:rPr>
      </w:pPr>
      <w:r>
        <w:rPr>
          <w:rFonts w:ascii="宋体" w:hAnsi="宋体" w:hint="eastAsia"/>
          <w:b/>
          <w:sz w:val="24"/>
        </w:rPr>
        <w:t>19.工程试车</w:t>
      </w:r>
    </w:p>
    <w:p w:rsidR="00306DC8" w:rsidRDefault="00306DC8" w:rsidP="00306DC8">
      <w:pPr>
        <w:spacing w:line="360" w:lineRule="auto"/>
        <w:ind w:firstLine="482"/>
        <w:rPr>
          <w:rFonts w:ascii="宋体" w:hAnsi="宋体"/>
          <w:sz w:val="24"/>
        </w:rPr>
      </w:pPr>
      <w:r>
        <w:rPr>
          <w:rFonts w:ascii="宋体" w:hAnsi="宋体" w:hint="eastAsia"/>
          <w:sz w:val="24"/>
        </w:rPr>
        <w:t>19.5 试车费用的承担：</w:t>
      </w:r>
      <w:r>
        <w:rPr>
          <w:rFonts w:ascii="宋体" w:hAnsi="宋体" w:hint="eastAsia"/>
          <w:sz w:val="24"/>
          <w:u w:val="single"/>
        </w:rPr>
        <w:t>/</w:t>
      </w:r>
    </w:p>
    <w:p w:rsidR="00306DC8" w:rsidRDefault="00306DC8" w:rsidP="00306DC8">
      <w:pPr>
        <w:spacing w:line="360" w:lineRule="auto"/>
        <w:ind w:firstLine="482"/>
        <w:rPr>
          <w:rFonts w:ascii="宋体" w:hAnsi="宋体"/>
          <w:b/>
          <w:sz w:val="24"/>
        </w:rPr>
      </w:pPr>
      <w:r>
        <w:rPr>
          <w:rFonts w:ascii="宋体" w:hAnsi="宋体" w:hint="eastAsia"/>
          <w:b/>
          <w:sz w:val="24"/>
        </w:rPr>
        <w:t>五、安全施工：</w:t>
      </w:r>
    </w:p>
    <w:p w:rsidR="00306DC8" w:rsidRDefault="00306DC8" w:rsidP="00306DC8">
      <w:pPr>
        <w:spacing w:line="360" w:lineRule="auto"/>
        <w:ind w:firstLine="482"/>
        <w:rPr>
          <w:rFonts w:ascii="宋体" w:hAnsi="宋体"/>
          <w:b/>
          <w:sz w:val="24"/>
        </w:rPr>
      </w:pPr>
      <w:r>
        <w:rPr>
          <w:rFonts w:ascii="宋体" w:hAnsi="宋体" w:hint="eastAsia"/>
          <w:sz w:val="24"/>
          <w:u w:val="single"/>
        </w:rPr>
        <w:t>执行通用条款及建办（2005）89号文件及京建施（2005）802号文件的规定。</w:t>
      </w:r>
      <w:r>
        <w:rPr>
          <w:rFonts w:ascii="宋体" w:hAnsi="宋体" w:cs="宋体" w:hint="eastAsia"/>
          <w:sz w:val="24"/>
          <w:u w:val="single"/>
        </w:rPr>
        <w:t>同时应符合国家及北京市有关安全文明施工的规定和要求。承包人人员严禁在施工现场吸烟、嬉笑打闹以及进行其他一切可能发生危险的行为。承包人在施工时应在施工现场周围设立警示标志、设立警戒线，保护现有设备设施，特种作业人员应具备相应资质。承包人应对在施工中造成的安全责任事故、人员伤亡、财产损失等承担全部责任，与发包人无关。如果导致发包人因此承担责任或者产生任何损失的，发包人有权解除本合同，承包人除应退还发包人已支付的全部费用、向发包人承担合同金额</w:t>
      </w:r>
      <w:r>
        <w:rPr>
          <w:rFonts w:ascii="宋体" w:hAnsi="宋体" w:cs="宋体"/>
          <w:sz w:val="24"/>
          <w:u w:val="single"/>
        </w:rPr>
        <w:t>20</w:t>
      </w:r>
      <w:r>
        <w:rPr>
          <w:rFonts w:ascii="宋体" w:hAnsi="宋体" w:cs="宋体" w:hint="eastAsia"/>
          <w:sz w:val="24"/>
          <w:u w:val="single"/>
        </w:rPr>
        <w:t>％的违约金外，还应赔</w:t>
      </w:r>
      <w:r>
        <w:rPr>
          <w:rFonts w:ascii="宋体" w:hAnsi="宋体" w:cs="宋体" w:hint="eastAsia"/>
          <w:sz w:val="24"/>
          <w:u w:val="single"/>
        </w:rPr>
        <w:lastRenderedPageBreak/>
        <w:t>偿发包人的全部损失。</w:t>
      </w:r>
    </w:p>
    <w:p w:rsidR="00306DC8" w:rsidRDefault="00306DC8" w:rsidP="00306DC8">
      <w:pPr>
        <w:spacing w:line="360" w:lineRule="auto"/>
        <w:ind w:firstLine="482"/>
        <w:rPr>
          <w:rFonts w:ascii="宋体" w:hAnsi="宋体"/>
          <w:b/>
          <w:sz w:val="24"/>
        </w:rPr>
      </w:pPr>
      <w:r>
        <w:rPr>
          <w:rFonts w:ascii="宋体" w:hAnsi="宋体" w:hint="eastAsia"/>
          <w:b/>
          <w:sz w:val="24"/>
        </w:rPr>
        <w:t>六、合同价款与支付</w:t>
      </w:r>
    </w:p>
    <w:p w:rsidR="00306DC8" w:rsidRDefault="00306DC8" w:rsidP="00306DC8">
      <w:pPr>
        <w:spacing w:line="360" w:lineRule="auto"/>
        <w:ind w:firstLine="482"/>
        <w:rPr>
          <w:rFonts w:ascii="宋体" w:hAnsi="宋体"/>
          <w:sz w:val="24"/>
        </w:rPr>
      </w:pPr>
      <w:r>
        <w:rPr>
          <w:rFonts w:ascii="宋体" w:hAnsi="宋体" w:hint="eastAsia"/>
          <w:b/>
          <w:sz w:val="24"/>
        </w:rPr>
        <w:t>23.合同价款及调整</w:t>
      </w:r>
    </w:p>
    <w:p w:rsidR="00306DC8" w:rsidRDefault="00306DC8" w:rsidP="00306DC8">
      <w:pPr>
        <w:spacing w:line="360" w:lineRule="auto"/>
        <w:ind w:firstLine="482"/>
        <w:rPr>
          <w:rFonts w:ascii="宋体" w:hAnsi="宋体"/>
          <w:sz w:val="24"/>
        </w:rPr>
      </w:pPr>
      <w:r>
        <w:rPr>
          <w:rFonts w:ascii="宋体" w:hAnsi="宋体" w:hint="eastAsia"/>
          <w:sz w:val="24"/>
        </w:rPr>
        <w:t>本合同价款本合同价款采用</w:t>
      </w:r>
      <w:r>
        <w:rPr>
          <w:rFonts w:ascii="宋体" w:hAnsi="宋体" w:hint="eastAsia"/>
          <w:sz w:val="24"/>
          <w:u w:val="single"/>
        </w:rPr>
        <w:t xml:space="preserve">    固定单价     </w:t>
      </w:r>
      <w:r>
        <w:rPr>
          <w:rFonts w:ascii="宋体" w:hAnsi="宋体" w:hint="eastAsia"/>
          <w:sz w:val="24"/>
        </w:rPr>
        <w:t>方式确定，最终按照工程评审/审计结果予以结算。</w:t>
      </w:r>
    </w:p>
    <w:p w:rsidR="00306DC8" w:rsidRDefault="00306DC8" w:rsidP="00306DC8">
      <w:pPr>
        <w:pStyle w:val="af5"/>
        <w:spacing w:line="360" w:lineRule="auto"/>
        <w:ind w:firstLine="482"/>
        <w:rPr>
          <w:rFonts w:hAnsi="宋体" w:hint="default"/>
          <w:sz w:val="24"/>
          <w:szCs w:val="24"/>
          <w:u w:val="single"/>
        </w:rPr>
      </w:pPr>
      <w:r>
        <w:rPr>
          <w:rFonts w:hAnsi="宋体"/>
          <w:sz w:val="24"/>
          <w:szCs w:val="24"/>
          <w:u w:val="single"/>
        </w:rPr>
        <w:t>(1)合同价款调整方法：中标合同价加变更、洽商增减额。设计变更洽商须经发包人书面确认。</w:t>
      </w:r>
      <w:r w:rsidR="00D127A9">
        <w:rPr>
          <w:rFonts w:hAnsi="宋体"/>
          <w:sz w:val="24"/>
          <w:szCs w:val="24"/>
          <w:u w:val="single"/>
        </w:rPr>
        <w:t xml:space="preserve"> </w:t>
      </w:r>
    </w:p>
    <w:p w:rsidR="00306DC8" w:rsidRDefault="00306DC8" w:rsidP="00306DC8">
      <w:pPr>
        <w:pStyle w:val="af5"/>
        <w:spacing w:line="360" w:lineRule="auto"/>
        <w:ind w:firstLine="482"/>
        <w:rPr>
          <w:rFonts w:hAnsi="宋体" w:hint="default"/>
          <w:sz w:val="24"/>
          <w:szCs w:val="24"/>
        </w:rPr>
      </w:pPr>
      <w:r>
        <w:rPr>
          <w:rFonts w:hAnsi="宋体"/>
          <w:sz w:val="24"/>
          <w:szCs w:val="24"/>
          <w:u w:val="single"/>
        </w:rPr>
        <w:t>(2)双方约定合同价款的其他调整因素：因变更增加的新型材料按发包人确认的市场价调整。</w:t>
      </w:r>
      <w:r>
        <w:rPr>
          <w:rFonts w:hAnsi="宋体"/>
          <w:sz w:val="24"/>
          <w:szCs w:val="24"/>
        </w:rPr>
        <w:t xml:space="preserve">  </w:t>
      </w:r>
    </w:p>
    <w:p w:rsidR="00306DC8" w:rsidRDefault="00306DC8" w:rsidP="00306DC8">
      <w:pPr>
        <w:spacing w:line="360" w:lineRule="auto"/>
        <w:ind w:firstLine="482"/>
        <w:rPr>
          <w:rFonts w:ascii="宋体" w:hAnsi="宋体"/>
          <w:b/>
          <w:sz w:val="24"/>
        </w:rPr>
      </w:pPr>
      <w:r>
        <w:rPr>
          <w:rFonts w:ascii="宋体" w:hAnsi="宋体" w:hint="eastAsia"/>
          <w:b/>
          <w:sz w:val="24"/>
        </w:rPr>
        <w:t xml:space="preserve">24.工程付款 </w:t>
      </w:r>
    </w:p>
    <w:p w:rsidR="00306DC8" w:rsidRDefault="00306DC8" w:rsidP="00306DC8">
      <w:pPr>
        <w:spacing w:line="360" w:lineRule="auto"/>
        <w:ind w:firstLine="482"/>
        <w:rPr>
          <w:rFonts w:ascii="宋体" w:hAnsi="宋体"/>
          <w:sz w:val="24"/>
          <w:u w:val="single"/>
        </w:rPr>
      </w:pPr>
      <w:r>
        <w:rPr>
          <w:rFonts w:ascii="宋体" w:hAnsi="宋体" w:hint="eastAsia"/>
          <w:sz w:val="24"/>
        </w:rPr>
        <w:t>双方约定的工程款（进度款）支付的方式和时间：</w:t>
      </w:r>
      <w:r>
        <w:rPr>
          <w:rFonts w:ascii="宋体" w:hAnsi="宋体" w:hint="eastAsia"/>
          <w:sz w:val="24"/>
          <w:u w:val="single"/>
        </w:rPr>
        <w:t>合同签订生效且发包人财政资金拨付到位，按以下规定支付：</w:t>
      </w:r>
    </w:p>
    <w:p w:rsidR="00306DC8" w:rsidRDefault="00306DC8" w:rsidP="00306DC8">
      <w:pPr>
        <w:spacing w:line="360" w:lineRule="auto"/>
        <w:ind w:firstLine="482"/>
        <w:rPr>
          <w:rFonts w:ascii="宋体" w:hAnsi="宋体"/>
          <w:sz w:val="24"/>
          <w:u w:val="single"/>
        </w:rPr>
      </w:pPr>
      <w:r>
        <w:rPr>
          <w:rFonts w:ascii="宋体" w:hAnsi="宋体" w:hint="eastAsia"/>
          <w:sz w:val="24"/>
          <w:u w:val="single"/>
        </w:rPr>
        <w:t>（1）第一次为签订合同生效且发包人财政资金拨付到位后支付合同价款30%的首付款（包含该工程安全文明施工费）；</w:t>
      </w:r>
    </w:p>
    <w:p w:rsidR="00306DC8" w:rsidRDefault="00306DC8" w:rsidP="00306DC8">
      <w:pPr>
        <w:spacing w:line="360" w:lineRule="auto"/>
        <w:ind w:firstLine="482"/>
        <w:rPr>
          <w:rFonts w:ascii="宋体" w:hAnsi="宋体"/>
          <w:sz w:val="24"/>
        </w:rPr>
      </w:pPr>
      <w:r>
        <w:rPr>
          <w:rFonts w:ascii="宋体" w:hAnsi="宋体" w:hint="eastAsia"/>
          <w:sz w:val="24"/>
          <w:u w:val="single"/>
        </w:rPr>
        <w:t>（2）第二次为工程竣工验收合格后，该项目须接受工程评审，工程结算金额以评审审定金额为准，根据评审结果</w:t>
      </w:r>
      <w:r>
        <w:rPr>
          <w:rFonts w:hint="eastAsia"/>
          <w:color w:val="000000"/>
          <w:sz w:val="24"/>
          <w:u w:val="single"/>
        </w:rPr>
        <w:t>且发包人财政资金拨付到位后</w:t>
      </w:r>
      <w:r>
        <w:rPr>
          <w:rFonts w:ascii="宋体" w:hAnsi="宋体" w:hint="eastAsia"/>
          <w:sz w:val="24"/>
          <w:u w:val="single"/>
        </w:rPr>
        <w:t>支付剩余工程尾款；</w:t>
      </w:r>
    </w:p>
    <w:p w:rsidR="00306DC8" w:rsidRDefault="00306DC8" w:rsidP="00306DC8">
      <w:pPr>
        <w:spacing w:line="360" w:lineRule="auto"/>
        <w:ind w:firstLine="482"/>
        <w:rPr>
          <w:rFonts w:ascii="宋体" w:hAnsi="宋体"/>
          <w:sz w:val="24"/>
        </w:rPr>
      </w:pPr>
      <w:r>
        <w:rPr>
          <w:rFonts w:ascii="宋体" w:hAnsi="宋体" w:hint="eastAsia"/>
          <w:sz w:val="24"/>
          <w:u w:val="single"/>
        </w:rPr>
        <w:t>（3）</w:t>
      </w:r>
      <w:r w:rsidR="00D127A9" w:rsidRPr="00D127A9">
        <w:rPr>
          <w:rFonts w:ascii="宋体" w:hAnsi="宋体" w:hint="eastAsia"/>
          <w:sz w:val="24"/>
          <w:u w:val="single"/>
        </w:rPr>
        <w:t>承包人在工程竣工验收合格后，发包人从本工程尾款中扣除工程评审审定金额3%</w:t>
      </w:r>
      <w:r w:rsidR="00D127A9">
        <w:rPr>
          <w:rFonts w:ascii="宋体" w:hAnsi="宋体" w:hint="eastAsia"/>
          <w:sz w:val="24"/>
          <w:u w:val="single"/>
        </w:rPr>
        <w:t>的质保金，待质保期过后返还</w:t>
      </w:r>
      <w:bookmarkStart w:id="693" w:name="_GoBack"/>
      <w:bookmarkEnd w:id="693"/>
      <w:r>
        <w:rPr>
          <w:rFonts w:ascii="宋体" w:hAnsi="宋体" w:hint="eastAsia"/>
          <w:sz w:val="24"/>
          <w:u w:val="single"/>
        </w:rPr>
        <w:t>；</w:t>
      </w:r>
    </w:p>
    <w:p w:rsidR="00306DC8" w:rsidRDefault="00306DC8" w:rsidP="00306DC8">
      <w:pPr>
        <w:spacing w:line="360" w:lineRule="auto"/>
        <w:ind w:firstLine="482"/>
        <w:rPr>
          <w:rFonts w:ascii="宋体" w:hAnsi="宋体"/>
          <w:sz w:val="24"/>
          <w:u w:val="single"/>
        </w:rPr>
      </w:pPr>
      <w:r>
        <w:rPr>
          <w:rFonts w:ascii="宋体" w:hAnsi="宋体" w:hint="eastAsia"/>
          <w:sz w:val="24"/>
          <w:u w:val="single"/>
        </w:rPr>
        <w:t>（4）承包人必须保证包括施工工作人员的薪资按时足额发放；</w:t>
      </w:r>
    </w:p>
    <w:p w:rsidR="00306DC8" w:rsidRDefault="00306DC8" w:rsidP="00306DC8">
      <w:pPr>
        <w:spacing w:line="360" w:lineRule="auto"/>
        <w:ind w:firstLine="482"/>
        <w:rPr>
          <w:rFonts w:ascii="宋体" w:hAnsi="宋体"/>
          <w:sz w:val="24"/>
          <w:u w:val="single"/>
        </w:rPr>
      </w:pPr>
      <w:r>
        <w:rPr>
          <w:rFonts w:ascii="宋体" w:hAnsi="宋体" w:hint="eastAsia"/>
          <w:sz w:val="24"/>
          <w:u w:val="single"/>
        </w:rPr>
        <w:t>（5）承包人应在发包人付款前，向发包人提供等额增值税（普通或专用）发票，否则发包人有权不支付且不视为发包人违约。</w:t>
      </w:r>
    </w:p>
    <w:p w:rsidR="00306DC8" w:rsidRDefault="00306DC8" w:rsidP="00306DC8">
      <w:pPr>
        <w:spacing w:line="360" w:lineRule="auto"/>
        <w:ind w:firstLine="482"/>
        <w:rPr>
          <w:rFonts w:ascii="宋体" w:hAnsi="宋体"/>
          <w:sz w:val="24"/>
          <w:u w:val="single"/>
        </w:rPr>
      </w:pPr>
      <w:r>
        <w:rPr>
          <w:rFonts w:ascii="宋体" w:hAnsi="宋体" w:hint="eastAsia"/>
          <w:sz w:val="24"/>
          <w:u w:val="single"/>
        </w:rPr>
        <w:t>（6）对于承包人应承担的违约金、赔偿金及其他费用等，发包人有权从未支付的款项中直接扣除。</w:t>
      </w:r>
    </w:p>
    <w:p w:rsidR="00306DC8" w:rsidRDefault="00306DC8" w:rsidP="00306DC8">
      <w:pPr>
        <w:spacing w:line="360" w:lineRule="auto"/>
        <w:ind w:firstLine="482"/>
        <w:rPr>
          <w:rFonts w:ascii="宋体" w:hAnsi="宋体"/>
          <w:sz w:val="24"/>
          <w:u w:val="single"/>
        </w:rPr>
      </w:pPr>
      <w:r>
        <w:rPr>
          <w:rFonts w:ascii="宋体" w:hAnsi="宋体" w:hint="eastAsia"/>
          <w:sz w:val="24"/>
          <w:u w:val="single"/>
        </w:rPr>
        <w:t>（7）上级财政另有规定的，按规定办理。</w:t>
      </w:r>
    </w:p>
    <w:p w:rsidR="00306DC8" w:rsidRDefault="00306DC8" w:rsidP="00306DC8">
      <w:pPr>
        <w:spacing w:line="360" w:lineRule="auto"/>
        <w:ind w:firstLine="482"/>
        <w:rPr>
          <w:rFonts w:ascii="宋体" w:hAnsi="宋体"/>
          <w:sz w:val="24"/>
          <w:u w:val="single"/>
        </w:rPr>
      </w:pPr>
      <w:r>
        <w:rPr>
          <w:rFonts w:ascii="宋体" w:hAnsi="宋体" w:hint="eastAsia"/>
          <w:sz w:val="24"/>
          <w:u w:val="single"/>
        </w:rPr>
        <w:t>上述每笔费用支付时间视财政支付程序和财政拨款到位情况而定，发包人不因此承担逾期付款违约责任。</w:t>
      </w:r>
    </w:p>
    <w:p w:rsidR="00306DC8" w:rsidRDefault="00306DC8" w:rsidP="00306DC8">
      <w:pPr>
        <w:spacing w:line="360" w:lineRule="auto"/>
        <w:ind w:firstLine="482"/>
        <w:rPr>
          <w:rFonts w:ascii="宋体" w:hAnsi="宋体"/>
          <w:b/>
          <w:sz w:val="24"/>
        </w:rPr>
      </w:pPr>
      <w:r>
        <w:rPr>
          <w:rFonts w:ascii="宋体" w:hAnsi="宋体" w:hint="eastAsia"/>
          <w:b/>
          <w:sz w:val="24"/>
        </w:rPr>
        <w:t>七、材料设备供应</w:t>
      </w:r>
    </w:p>
    <w:p w:rsidR="00306DC8" w:rsidRDefault="00306DC8" w:rsidP="00306DC8">
      <w:pPr>
        <w:spacing w:line="360" w:lineRule="auto"/>
        <w:ind w:firstLine="482"/>
        <w:rPr>
          <w:rFonts w:ascii="宋体" w:hAnsi="宋体"/>
          <w:sz w:val="24"/>
        </w:rPr>
      </w:pPr>
      <w:r>
        <w:rPr>
          <w:rFonts w:ascii="宋体" w:hAnsi="宋体" w:hint="eastAsia"/>
          <w:b/>
          <w:sz w:val="24"/>
        </w:rPr>
        <w:t>27.4</w:t>
      </w:r>
      <w:r>
        <w:rPr>
          <w:rFonts w:ascii="宋体" w:hAnsi="宋体" w:hint="eastAsia"/>
          <w:sz w:val="24"/>
        </w:rPr>
        <w:t>发包人供应的材料设备与一览表不符时，双方约定发包人承担责任如下：(1)材料设备单价与一览表不符：</w:t>
      </w:r>
      <w:r>
        <w:rPr>
          <w:rFonts w:ascii="宋体" w:hAnsi="宋体" w:hint="eastAsia"/>
          <w:sz w:val="24"/>
          <w:u w:val="single"/>
        </w:rPr>
        <w:t>无</w:t>
      </w:r>
    </w:p>
    <w:p w:rsidR="00306DC8" w:rsidRDefault="00306DC8" w:rsidP="00306DC8">
      <w:pPr>
        <w:spacing w:line="360" w:lineRule="auto"/>
        <w:ind w:firstLine="482"/>
        <w:rPr>
          <w:rFonts w:ascii="宋体" w:hAnsi="宋体"/>
          <w:sz w:val="24"/>
        </w:rPr>
      </w:pPr>
      <w:r>
        <w:rPr>
          <w:rFonts w:ascii="宋体" w:hAnsi="宋体" w:hint="eastAsia"/>
          <w:sz w:val="24"/>
        </w:rPr>
        <w:t>(2)材料设备的品种、规格、型号、质量等级与一览表不符：</w:t>
      </w:r>
      <w:r>
        <w:rPr>
          <w:rFonts w:ascii="宋体" w:hAnsi="宋体" w:hint="eastAsia"/>
          <w:sz w:val="24"/>
          <w:u w:val="single"/>
        </w:rPr>
        <w:t>无</w:t>
      </w:r>
    </w:p>
    <w:p w:rsidR="00306DC8" w:rsidRDefault="00306DC8" w:rsidP="00306DC8">
      <w:pPr>
        <w:spacing w:line="360" w:lineRule="auto"/>
        <w:ind w:firstLine="482"/>
        <w:rPr>
          <w:rFonts w:ascii="宋体" w:hAnsi="宋体"/>
          <w:sz w:val="24"/>
        </w:rPr>
      </w:pPr>
      <w:r>
        <w:rPr>
          <w:rFonts w:ascii="宋体" w:hAnsi="宋体" w:hint="eastAsia"/>
          <w:sz w:val="24"/>
        </w:rPr>
        <w:lastRenderedPageBreak/>
        <w:t>(3)承包人可代为调剂串换的材料：</w:t>
      </w:r>
      <w:r>
        <w:rPr>
          <w:rFonts w:ascii="宋体" w:hAnsi="宋体" w:hint="eastAsia"/>
          <w:sz w:val="24"/>
          <w:u w:val="single"/>
        </w:rPr>
        <w:t>无</w:t>
      </w:r>
    </w:p>
    <w:p w:rsidR="00306DC8" w:rsidRDefault="00306DC8" w:rsidP="00306DC8">
      <w:pPr>
        <w:spacing w:line="360" w:lineRule="auto"/>
        <w:ind w:firstLine="482"/>
        <w:rPr>
          <w:rFonts w:ascii="宋体" w:hAnsi="宋体"/>
          <w:sz w:val="24"/>
        </w:rPr>
      </w:pPr>
      <w:r>
        <w:rPr>
          <w:rFonts w:ascii="宋体" w:hAnsi="宋体" w:hint="eastAsia"/>
          <w:sz w:val="24"/>
        </w:rPr>
        <w:t>(4)到货地点与一览表不符：</w:t>
      </w:r>
      <w:r>
        <w:rPr>
          <w:rFonts w:ascii="宋体" w:hAnsi="宋体" w:hint="eastAsia"/>
          <w:sz w:val="24"/>
          <w:u w:val="single"/>
        </w:rPr>
        <w:t>无</w:t>
      </w:r>
    </w:p>
    <w:p w:rsidR="00306DC8" w:rsidRDefault="00306DC8" w:rsidP="00306DC8">
      <w:pPr>
        <w:spacing w:line="360" w:lineRule="auto"/>
        <w:ind w:firstLine="482"/>
        <w:rPr>
          <w:rFonts w:ascii="宋体" w:hAnsi="宋体"/>
          <w:sz w:val="24"/>
        </w:rPr>
      </w:pPr>
      <w:r>
        <w:rPr>
          <w:rFonts w:ascii="宋体" w:hAnsi="宋体" w:hint="eastAsia"/>
          <w:sz w:val="24"/>
        </w:rPr>
        <w:t>(5)供应数量与一览表不符：无</w:t>
      </w:r>
    </w:p>
    <w:p w:rsidR="00306DC8" w:rsidRDefault="00306DC8" w:rsidP="00306DC8">
      <w:pPr>
        <w:spacing w:line="360" w:lineRule="auto"/>
        <w:ind w:firstLine="482"/>
        <w:rPr>
          <w:rFonts w:ascii="宋体" w:hAnsi="宋体"/>
          <w:sz w:val="24"/>
          <w:u w:val="single"/>
        </w:rPr>
      </w:pPr>
      <w:r>
        <w:rPr>
          <w:rFonts w:ascii="宋体" w:hAnsi="宋体" w:hint="eastAsia"/>
          <w:sz w:val="24"/>
        </w:rPr>
        <w:t>(6)到货时间与一览表不符：无</w:t>
      </w:r>
    </w:p>
    <w:p w:rsidR="00306DC8" w:rsidRDefault="00306DC8" w:rsidP="00306DC8">
      <w:pPr>
        <w:spacing w:line="360" w:lineRule="auto"/>
        <w:ind w:firstLine="482"/>
        <w:rPr>
          <w:rFonts w:ascii="宋体" w:hAnsi="宋体"/>
          <w:b/>
          <w:sz w:val="24"/>
        </w:rPr>
      </w:pPr>
      <w:r>
        <w:rPr>
          <w:rFonts w:ascii="宋体" w:hAnsi="宋体" w:hint="eastAsia"/>
          <w:b/>
          <w:sz w:val="24"/>
        </w:rPr>
        <w:t>28.承包人采购材料设备</w:t>
      </w:r>
    </w:p>
    <w:p w:rsidR="00306DC8" w:rsidRDefault="00306DC8" w:rsidP="00306DC8">
      <w:pPr>
        <w:spacing w:line="360" w:lineRule="auto"/>
        <w:ind w:firstLine="482"/>
        <w:rPr>
          <w:rFonts w:ascii="宋体" w:hAnsi="宋体"/>
          <w:b/>
          <w:bCs/>
          <w:sz w:val="24"/>
        </w:rPr>
      </w:pPr>
      <w:r>
        <w:rPr>
          <w:rFonts w:ascii="宋体" w:hAnsi="宋体" w:hint="eastAsia"/>
          <w:sz w:val="24"/>
        </w:rPr>
        <w:t>28.1承包人采购材料设备的约定：</w:t>
      </w:r>
      <w:r>
        <w:rPr>
          <w:rFonts w:ascii="宋体" w:hAnsi="宋体" w:hint="eastAsia"/>
          <w:sz w:val="24"/>
          <w:u w:val="single"/>
        </w:rPr>
        <w:t>所有材料设备采购前须提前1周报发包人认质认价。任何材料、设备及其样本或样品（提供样品的范围由工程师指定）应事先得到发包人的审批认可后才可用于本工程内。</w:t>
      </w:r>
    </w:p>
    <w:p w:rsidR="00306DC8" w:rsidRDefault="00306DC8" w:rsidP="00306DC8">
      <w:pPr>
        <w:spacing w:line="360" w:lineRule="auto"/>
        <w:ind w:firstLine="482"/>
        <w:rPr>
          <w:rFonts w:ascii="宋体" w:hAnsi="宋体"/>
          <w:b/>
          <w:sz w:val="24"/>
        </w:rPr>
      </w:pPr>
      <w:r>
        <w:rPr>
          <w:rFonts w:ascii="宋体" w:hAnsi="宋体" w:hint="eastAsia"/>
          <w:b/>
          <w:sz w:val="24"/>
        </w:rPr>
        <w:t>八、工程变更</w:t>
      </w:r>
    </w:p>
    <w:p w:rsidR="00306DC8" w:rsidRDefault="00306DC8" w:rsidP="00306DC8">
      <w:pPr>
        <w:spacing w:line="360" w:lineRule="auto"/>
        <w:ind w:firstLine="482"/>
        <w:rPr>
          <w:rFonts w:ascii="宋体" w:hAnsi="宋体"/>
          <w:bCs/>
          <w:sz w:val="24"/>
        </w:rPr>
      </w:pPr>
      <w:r>
        <w:rPr>
          <w:rFonts w:ascii="宋体" w:hAnsi="宋体" w:hint="eastAsia"/>
          <w:bCs/>
          <w:sz w:val="24"/>
        </w:rPr>
        <w:t>31.确定变更价款：</w:t>
      </w:r>
      <w:r>
        <w:rPr>
          <w:rFonts w:ascii="宋体" w:hAnsi="宋体" w:hint="eastAsia"/>
          <w:bCs/>
          <w:sz w:val="24"/>
          <w:u w:val="single"/>
        </w:rPr>
        <w:t>执行</w:t>
      </w:r>
      <w:r>
        <w:rPr>
          <w:rFonts w:ascii="宋体" w:hAnsi="宋体" w:hint="eastAsia"/>
          <w:sz w:val="24"/>
          <w:u w:val="single"/>
        </w:rPr>
        <w:t xml:space="preserve">《通用条款》第31条          </w:t>
      </w:r>
    </w:p>
    <w:p w:rsidR="00306DC8" w:rsidRDefault="00306DC8" w:rsidP="00306DC8">
      <w:pPr>
        <w:spacing w:line="360" w:lineRule="auto"/>
        <w:ind w:firstLine="482"/>
        <w:rPr>
          <w:rFonts w:ascii="宋体" w:hAnsi="宋体"/>
          <w:b/>
          <w:sz w:val="24"/>
        </w:rPr>
      </w:pPr>
      <w:r>
        <w:rPr>
          <w:rFonts w:ascii="宋体" w:hAnsi="宋体" w:hint="eastAsia"/>
          <w:b/>
          <w:sz w:val="24"/>
        </w:rPr>
        <w:t>九、竣工验收与结算</w:t>
      </w:r>
    </w:p>
    <w:p w:rsidR="00306DC8" w:rsidRDefault="00306DC8" w:rsidP="00306DC8">
      <w:pPr>
        <w:spacing w:line="360" w:lineRule="auto"/>
        <w:ind w:firstLine="482"/>
        <w:rPr>
          <w:rFonts w:ascii="宋体" w:hAnsi="宋体"/>
          <w:sz w:val="24"/>
        </w:rPr>
      </w:pPr>
      <w:r>
        <w:rPr>
          <w:rFonts w:ascii="宋体" w:hAnsi="宋体" w:hint="eastAsia"/>
          <w:b/>
          <w:sz w:val="24"/>
        </w:rPr>
        <w:t>32.竣工验收</w:t>
      </w:r>
    </w:p>
    <w:p w:rsidR="00306DC8" w:rsidRDefault="00306DC8" w:rsidP="00306DC8">
      <w:pPr>
        <w:spacing w:line="360" w:lineRule="auto"/>
        <w:ind w:firstLine="482"/>
        <w:rPr>
          <w:rFonts w:ascii="宋体" w:hAnsi="宋体"/>
          <w:sz w:val="24"/>
        </w:rPr>
      </w:pPr>
      <w:r>
        <w:rPr>
          <w:rFonts w:ascii="宋体" w:hAnsi="宋体" w:hint="eastAsia"/>
          <w:sz w:val="24"/>
        </w:rPr>
        <w:t>32.1承包人提供竣工图的约定：</w:t>
      </w:r>
      <w:r>
        <w:rPr>
          <w:rFonts w:ascii="宋体" w:hAnsi="宋体" w:hint="eastAsia"/>
          <w:sz w:val="24"/>
          <w:u w:val="single"/>
        </w:rPr>
        <w:t>承包人负责绘制四套竣工图</w:t>
      </w:r>
      <w:r>
        <w:rPr>
          <w:rFonts w:hint="eastAsia"/>
          <w:spacing w:val="-3"/>
          <w:sz w:val="24"/>
          <w:u w:val="single"/>
        </w:rPr>
        <w:t>在（</w:t>
      </w:r>
      <w:r>
        <w:rPr>
          <w:rFonts w:hint="eastAsia"/>
          <w:spacing w:val="-3"/>
          <w:sz w:val="24"/>
          <w:u w:val="single"/>
        </w:rPr>
        <w:t xml:space="preserve"> </w:t>
      </w:r>
      <w:r>
        <w:rPr>
          <w:spacing w:val="-3"/>
          <w:sz w:val="24"/>
          <w:u w:val="single"/>
        </w:rPr>
        <w:t xml:space="preserve">   </w:t>
      </w:r>
      <w:r>
        <w:rPr>
          <w:rFonts w:hint="eastAsia"/>
          <w:spacing w:val="-3"/>
          <w:sz w:val="24"/>
          <w:u w:val="single"/>
        </w:rPr>
        <w:t>）时间内</w:t>
      </w:r>
      <w:r>
        <w:rPr>
          <w:rFonts w:ascii="宋体" w:hAnsi="宋体" w:hint="eastAsia"/>
          <w:sz w:val="24"/>
          <w:u w:val="single"/>
        </w:rPr>
        <w:t>提供给发包方，费用由承包人负责。</w:t>
      </w:r>
      <w:r>
        <w:rPr>
          <w:rFonts w:ascii="宋体" w:hAnsi="宋体" w:hint="eastAsia"/>
          <w:sz w:val="24"/>
        </w:rPr>
        <w:t xml:space="preserve"> </w:t>
      </w:r>
    </w:p>
    <w:p w:rsidR="00306DC8" w:rsidRDefault="00306DC8" w:rsidP="00306DC8">
      <w:pPr>
        <w:spacing w:line="360" w:lineRule="auto"/>
        <w:ind w:firstLine="482"/>
        <w:rPr>
          <w:rFonts w:ascii="宋体" w:hAnsi="宋体"/>
          <w:sz w:val="24"/>
          <w:u w:val="single"/>
        </w:rPr>
      </w:pPr>
      <w:r>
        <w:rPr>
          <w:rFonts w:ascii="宋体" w:hAnsi="宋体" w:hint="eastAsia"/>
          <w:sz w:val="24"/>
        </w:rPr>
        <w:t>32.6中间交工工程的范围和竣工时间：</w:t>
      </w:r>
      <w:r>
        <w:rPr>
          <w:rFonts w:ascii="宋体" w:hAnsi="宋体" w:hint="eastAsia"/>
          <w:sz w:val="24"/>
          <w:u w:val="single"/>
        </w:rPr>
        <w:t xml:space="preserve">    无    </w:t>
      </w:r>
    </w:p>
    <w:p w:rsidR="00306DC8" w:rsidRDefault="00306DC8" w:rsidP="00306DC8">
      <w:pPr>
        <w:spacing w:line="360" w:lineRule="auto"/>
        <w:ind w:firstLine="482"/>
        <w:rPr>
          <w:rFonts w:ascii="宋体" w:hAnsi="宋体"/>
          <w:b/>
          <w:sz w:val="24"/>
        </w:rPr>
      </w:pPr>
      <w:r>
        <w:rPr>
          <w:rFonts w:ascii="宋体" w:hAnsi="宋体" w:hint="eastAsia"/>
          <w:b/>
          <w:sz w:val="24"/>
        </w:rPr>
        <w:t>十、违约、索赔和争议</w:t>
      </w:r>
    </w:p>
    <w:p w:rsidR="00306DC8" w:rsidRDefault="00306DC8" w:rsidP="00306DC8">
      <w:pPr>
        <w:spacing w:line="360" w:lineRule="auto"/>
        <w:ind w:firstLine="482"/>
        <w:rPr>
          <w:rFonts w:ascii="宋体" w:hAnsi="宋体"/>
          <w:b/>
          <w:sz w:val="24"/>
        </w:rPr>
      </w:pPr>
      <w:r>
        <w:rPr>
          <w:rFonts w:ascii="宋体" w:hAnsi="宋体" w:hint="eastAsia"/>
          <w:b/>
          <w:sz w:val="24"/>
        </w:rPr>
        <w:t>35.违约</w:t>
      </w:r>
    </w:p>
    <w:p w:rsidR="00306DC8" w:rsidRDefault="00306DC8" w:rsidP="00306DC8">
      <w:pPr>
        <w:spacing w:line="360" w:lineRule="auto"/>
        <w:ind w:firstLine="482"/>
        <w:rPr>
          <w:rFonts w:ascii="宋体" w:hAnsi="宋体"/>
          <w:sz w:val="24"/>
        </w:rPr>
      </w:pPr>
      <w:r>
        <w:rPr>
          <w:rFonts w:ascii="宋体" w:hAnsi="宋体" w:hint="eastAsia"/>
          <w:sz w:val="24"/>
        </w:rPr>
        <w:t>35.1本合同中关于发包人违约的具体责任如下：</w:t>
      </w:r>
    </w:p>
    <w:p w:rsidR="00306DC8" w:rsidRDefault="00306DC8" w:rsidP="00306DC8">
      <w:pPr>
        <w:spacing w:line="360" w:lineRule="auto"/>
        <w:ind w:firstLine="482"/>
        <w:rPr>
          <w:rFonts w:ascii="宋体" w:hAnsi="宋体"/>
          <w:sz w:val="24"/>
          <w:u w:val="single"/>
        </w:rPr>
      </w:pPr>
      <w:r>
        <w:rPr>
          <w:rFonts w:ascii="宋体" w:hAnsi="宋体" w:hint="eastAsia"/>
          <w:sz w:val="24"/>
        </w:rPr>
        <w:t>本合同通用条款第24条约定发包人违约应承担责任：</w:t>
      </w:r>
      <w:r>
        <w:rPr>
          <w:rFonts w:ascii="宋体" w:hAnsi="宋体" w:hint="eastAsia"/>
          <w:sz w:val="24"/>
          <w:u w:val="single"/>
        </w:rPr>
        <w:t>执行通用条款以及双方协商解决。</w:t>
      </w:r>
    </w:p>
    <w:p w:rsidR="00306DC8" w:rsidRDefault="00306DC8" w:rsidP="00306DC8">
      <w:pPr>
        <w:spacing w:line="360" w:lineRule="auto"/>
        <w:ind w:firstLine="482"/>
        <w:rPr>
          <w:rFonts w:ascii="宋体" w:hAnsi="宋体"/>
          <w:sz w:val="24"/>
          <w:u w:val="single"/>
        </w:rPr>
      </w:pPr>
      <w:r>
        <w:rPr>
          <w:rFonts w:ascii="宋体" w:hAnsi="宋体" w:hint="eastAsia"/>
          <w:sz w:val="24"/>
        </w:rPr>
        <w:t>本合同通用条款第26.4款约定发包人违约应承担责任：</w:t>
      </w:r>
      <w:r>
        <w:rPr>
          <w:rFonts w:ascii="宋体" w:hAnsi="宋体" w:hint="eastAsia"/>
          <w:sz w:val="24"/>
          <w:u w:val="single"/>
        </w:rPr>
        <w:t>执行通用条款</w:t>
      </w:r>
    </w:p>
    <w:p w:rsidR="00306DC8" w:rsidRDefault="00306DC8" w:rsidP="00306DC8">
      <w:pPr>
        <w:spacing w:line="360" w:lineRule="auto"/>
        <w:ind w:firstLine="482"/>
        <w:rPr>
          <w:rFonts w:ascii="宋体" w:hAnsi="宋体"/>
          <w:sz w:val="24"/>
          <w:u w:val="single"/>
        </w:rPr>
      </w:pPr>
      <w:r>
        <w:rPr>
          <w:rFonts w:ascii="宋体" w:hAnsi="宋体" w:hint="eastAsia"/>
          <w:sz w:val="24"/>
        </w:rPr>
        <w:t>本合同通用条款第33.3款约定发包人违约应承担责任：</w:t>
      </w:r>
      <w:r>
        <w:rPr>
          <w:rFonts w:ascii="宋体" w:hAnsi="宋体" w:hint="eastAsia"/>
          <w:sz w:val="24"/>
          <w:u w:val="single"/>
        </w:rPr>
        <w:t>执行通用条款以及双方协商解决。</w:t>
      </w:r>
    </w:p>
    <w:p w:rsidR="00306DC8" w:rsidRDefault="00306DC8" w:rsidP="00306DC8">
      <w:pPr>
        <w:spacing w:line="360" w:lineRule="auto"/>
        <w:ind w:firstLine="482"/>
        <w:rPr>
          <w:rFonts w:ascii="宋体" w:hAnsi="宋体"/>
          <w:sz w:val="24"/>
          <w:u w:val="single"/>
        </w:rPr>
      </w:pPr>
      <w:r>
        <w:rPr>
          <w:rFonts w:ascii="宋体" w:hAnsi="宋体" w:hint="eastAsia"/>
          <w:sz w:val="24"/>
        </w:rPr>
        <w:t>双方约定的发包人其他违约责任：</w:t>
      </w:r>
      <w:r>
        <w:rPr>
          <w:rFonts w:ascii="宋体" w:hAnsi="宋体" w:hint="eastAsia"/>
          <w:sz w:val="24"/>
          <w:u w:val="single"/>
        </w:rPr>
        <w:t xml:space="preserve">   无    </w:t>
      </w:r>
    </w:p>
    <w:p w:rsidR="00306DC8" w:rsidRDefault="00306DC8" w:rsidP="00306DC8">
      <w:pPr>
        <w:spacing w:line="360" w:lineRule="auto"/>
        <w:ind w:firstLine="482"/>
        <w:rPr>
          <w:rFonts w:ascii="宋体" w:hAnsi="宋体"/>
          <w:sz w:val="24"/>
        </w:rPr>
      </w:pPr>
      <w:r>
        <w:rPr>
          <w:rFonts w:ascii="宋体" w:hAnsi="宋体" w:hint="eastAsia"/>
          <w:sz w:val="24"/>
        </w:rPr>
        <w:t>35.2本合同中关于承包人违约的具体责任如下：</w:t>
      </w:r>
    </w:p>
    <w:p w:rsidR="00306DC8" w:rsidRDefault="00306DC8" w:rsidP="00306DC8">
      <w:pPr>
        <w:spacing w:line="360" w:lineRule="auto"/>
        <w:ind w:firstLine="482"/>
        <w:rPr>
          <w:rFonts w:ascii="宋体" w:hAnsi="宋体"/>
          <w:sz w:val="24"/>
        </w:rPr>
      </w:pPr>
      <w:r>
        <w:rPr>
          <w:rFonts w:ascii="宋体" w:hAnsi="宋体" w:hint="eastAsia"/>
          <w:sz w:val="24"/>
        </w:rPr>
        <w:t>本合同通用条款第14.2款约定承包人违约应承担的违约责任：</w:t>
      </w:r>
      <w:r>
        <w:rPr>
          <w:rFonts w:ascii="宋体" w:hAnsi="宋体" w:hint="eastAsia"/>
          <w:sz w:val="24"/>
          <w:u w:val="single"/>
        </w:rPr>
        <w:t>执行通用条款，工期每拖延一日，应按合同金额的0.1%向发包人支付拖期违约金，最多不超过合同总价的3%。如果承包人逾期履行超过  日或者拖期违约金超过合同总价的3%，发包人有权解除本合同，承包人除应退还发包人已支付的全部费用、向发包人承担合同金额   ％的违约金外，还应赔偿发包人的全部损失。</w:t>
      </w:r>
    </w:p>
    <w:p w:rsidR="00306DC8" w:rsidRDefault="00306DC8" w:rsidP="00306DC8">
      <w:pPr>
        <w:spacing w:line="360" w:lineRule="auto"/>
        <w:ind w:firstLine="482"/>
        <w:rPr>
          <w:rFonts w:ascii="宋体" w:hAnsi="宋体"/>
          <w:sz w:val="24"/>
          <w:u w:val="single"/>
        </w:rPr>
      </w:pPr>
      <w:r>
        <w:rPr>
          <w:rFonts w:ascii="宋体" w:hAnsi="宋体" w:hint="eastAsia"/>
          <w:sz w:val="24"/>
        </w:rPr>
        <w:lastRenderedPageBreak/>
        <w:t>本通用条款第15.1款约定承包人违约应承担责任：</w:t>
      </w:r>
      <w:r>
        <w:rPr>
          <w:rFonts w:ascii="宋体" w:hAnsi="宋体" w:hint="eastAsia"/>
          <w:sz w:val="24"/>
          <w:u w:val="single"/>
        </w:rPr>
        <w:t xml:space="preserve">执行通用条款。如果承包人原因工程质量达不到约定的质量标准，承包人应在  日内进行返工并完成修复。经发包人再次验收仍不合格的，发包人有权解除本合同，承包人除应退还发包人已支付的全部费用、向发包人承担合同金额   ％的违约金外，还应赔偿发包人的全部损失。 </w:t>
      </w:r>
    </w:p>
    <w:p w:rsidR="00306DC8" w:rsidRDefault="00306DC8" w:rsidP="00306DC8">
      <w:pPr>
        <w:spacing w:line="360" w:lineRule="auto"/>
        <w:ind w:firstLine="482"/>
        <w:rPr>
          <w:rFonts w:ascii="宋体" w:hAnsi="宋体"/>
          <w:sz w:val="24"/>
        </w:rPr>
      </w:pPr>
      <w:r>
        <w:rPr>
          <w:rFonts w:ascii="宋体" w:hAnsi="宋体" w:hint="eastAsia"/>
          <w:sz w:val="24"/>
        </w:rPr>
        <w:t>双方约定的承包人其他违约责任：</w:t>
      </w:r>
      <w:r>
        <w:rPr>
          <w:rFonts w:ascii="宋体" w:hAnsi="宋体" w:hint="eastAsia"/>
          <w:sz w:val="24"/>
          <w:u w:val="single"/>
        </w:rPr>
        <w:t xml:space="preserve">  无  </w:t>
      </w:r>
    </w:p>
    <w:p w:rsidR="00306DC8" w:rsidRDefault="00306DC8" w:rsidP="00306DC8">
      <w:pPr>
        <w:spacing w:line="360" w:lineRule="auto"/>
        <w:ind w:firstLine="482"/>
        <w:rPr>
          <w:rFonts w:ascii="宋体" w:hAnsi="宋体"/>
          <w:b/>
          <w:sz w:val="24"/>
        </w:rPr>
      </w:pPr>
      <w:r>
        <w:rPr>
          <w:rFonts w:ascii="宋体" w:hAnsi="宋体" w:hint="eastAsia"/>
          <w:b/>
          <w:sz w:val="24"/>
        </w:rPr>
        <w:t xml:space="preserve">37.争议 </w:t>
      </w:r>
    </w:p>
    <w:p w:rsidR="00306DC8" w:rsidRDefault="00306DC8" w:rsidP="00306DC8">
      <w:pPr>
        <w:spacing w:line="360" w:lineRule="auto"/>
        <w:ind w:firstLine="482"/>
        <w:rPr>
          <w:rFonts w:ascii="宋体" w:hAnsi="宋体"/>
          <w:sz w:val="24"/>
        </w:rPr>
      </w:pPr>
      <w:r>
        <w:rPr>
          <w:rFonts w:ascii="宋体" w:hAnsi="宋体" w:hint="eastAsia"/>
          <w:sz w:val="24"/>
        </w:rPr>
        <w:t>37.1本合同在履行过程中发生的争议，由双方当事人协商解决，协商不成的，按下列第</w:t>
      </w:r>
      <w:r>
        <w:rPr>
          <w:rFonts w:ascii="宋体" w:hAnsi="宋体" w:hint="eastAsia"/>
          <w:sz w:val="24"/>
          <w:u w:val="single"/>
        </w:rPr>
        <w:t xml:space="preserve"> （二） </w:t>
      </w:r>
      <w:r>
        <w:rPr>
          <w:rFonts w:ascii="宋体" w:hAnsi="宋体" w:hint="eastAsia"/>
          <w:sz w:val="24"/>
        </w:rPr>
        <w:t>种方式解决。</w:t>
      </w:r>
    </w:p>
    <w:p w:rsidR="00306DC8" w:rsidRDefault="00306DC8" w:rsidP="00306DC8">
      <w:pPr>
        <w:spacing w:line="360" w:lineRule="auto"/>
        <w:ind w:firstLine="482"/>
        <w:rPr>
          <w:rFonts w:ascii="宋体" w:hAnsi="宋体"/>
          <w:sz w:val="24"/>
        </w:rPr>
      </w:pPr>
      <w:r>
        <w:rPr>
          <w:rFonts w:ascii="宋体" w:hAnsi="宋体" w:hint="eastAsia"/>
          <w:sz w:val="24"/>
        </w:rPr>
        <w:t>(一)提交</w:t>
      </w:r>
      <w:r>
        <w:rPr>
          <w:rFonts w:ascii="宋体" w:hAnsi="宋体" w:hint="eastAsia"/>
          <w:sz w:val="24"/>
          <w:u w:val="single"/>
        </w:rPr>
        <w:t xml:space="preserve">  北京  </w:t>
      </w:r>
      <w:r>
        <w:rPr>
          <w:rFonts w:ascii="宋体" w:hAnsi="宋体" w:hint="eastAsia"/>
          <w:sz w:val="24"/>
        </w:rPr>
        <w:t>仲裁委员会仲裁；</w:t>
      </w:r>
    </w:p>
    <w:p w:rsidR="00306DC8" w:rsidRDefault="00306DC8" w:rsidP="00306DC8">
      <w:pPr>
        <w:spacing w:line="360" w:lineRule="auto"/>
        <w:ind w:firstLine="482"/>
        <w:rPr>
          <w:rFonts w:ascii="宋体" w:hAnsi="宋体"/>
          <w:sz w:val="24"/>
        </w:rPr>
      </w:pPr>
      <w:r>
        <w:rPr>
          <w:rFonts w:ascii="宋体" w:hAnsi="宋体" w:hint="eastAsia"/>
          <w:sz w:val="24"/>
        </w:rPr>
        <w:t>(二)依法向</w:t>
      </w:r>
      <w:r>
        <w:rPr>
          <w:rFonts w:ascii="宋体" w:hAnsi="宋体" w:hint="eastAsia"/>
          <w:sz w:val="24"/>
          <w:u w:val="single"/>
        </w:rPr>
        <w:t xml:space="preserve">  北京市朝阳区  </w:t>
      </w:r>
      <w:r>
        <w:rPr>
          <w:rFonts w:ascii="宋体" w:hAnsi="宋体" w:hint="eastAsia"/>
          <w:sz w:val="24"/>
        </w:rPr>
        <w:t>人民法院起诉。</w:t>
      </w:r>
    </w:p>
    <w:p w:rsidR="00306DC8" w:rsidRDefault="00306DC8" w:rsidP="00306DC8">
      <w:pPr>
        <w:spacing w:line="360" w:lineRule="auto"/>
        <w:ind w:firstLine="482"/>
        <w:rPr>
          <w:rFonts w:ascii="宋体" w:hAnsi="宋体"/>
          <w:b/>
          <w:sz w:val="24"/>
        </w:rPr>
      </w:pPr>
      <w:r>
        <w:rPr>
          <w:rFonts w:ascii="宋体" w:hAnsi="宋体" w:hint="eastAsia"/>
          <w:b/>
          <w:sz w:val="24"/>
        </w:rPr>
        <w:t>十一、其他</w:t>
      </w:r>
    </w:p>
    <w:p w:rsidR="00306DC8" w:rsidRDefault="00306DC8" w:rsidP="00306DC8">
      <w:pPr>
        <w:spacing w:line="360" w:lineRule="auto"/>
        <w:ind w:firstLine="482"/>
        <w:rPr>
          <w:rFonts w:ascii="宋体" w:hAnsi="宋体"/>
          <w:sz w:val="24"/>
        </w:rPr>
      </w:pPr>
      <w:r>
        <w:rPr>
          <w:rFonts w:ascii="宋体" w:hAnsi="宋体" w:hint="eastAsia"/>
          <w:b/>
          <w:sz w:val="24"/>
        </w:rPr>
        <w:t>38.工程分包</w:t>
      </w:r>
    </w:p>
    <w:p w:rsidR="00306DC8" w:rsidRDefault="00306DC8" w:rsidP="00306DC8">
      <w:pPr>
        <w:spacing w:line="360" w:lineRule="auto"/>
        <w:ind w:firstLine="482"/>
        <w:rPr>
          <w:rFonts w:ascii="宋体" w:hAnsi="宋体"/>
          <w:sz w:val="24"/>
        </w:rPr>
      </w:pPr>
      <w:r>
        <w:rPr>
          <w:rFonts w:ascii="宋体" w:hAnsi="宋体" w:hint="eastAsia"/>
          <w:sz w:val="24"/>
        </w:rPr>
        <w:t>38.1本工程发包人同意承包人分包的工程：</w:t>
      </w:r>
      <w:r>
        <w:rPr>
          <w:rFonts w:ascii="宋体" w:hAnsi="宋体" w:hint="eastAsia"/>
          <w:sz w:val="24"/>
          <w:u w:val="single"/>
        </w:rPr>
        <w:t xml:space="preserve">  /  </w:t>
      </w:r>
    </w:p>
    <w:p w:rsidR="00306DC8" w:rsidRDefault="00306DC8" w:rsidP="00306DC8">
      <w:pPr>
        <w:spacing w:line="360" w:lineRule="auto"/>
        <w:ind w:firstLine="482"/>
        <w:rPr>
          <w:rFonts w:ascii="宋体" w:hAnsi="宋体"/>
          <w:sz w:val="24"/>
        </w:rPr>
      </w:pPr>
      <w:r>
        <w:rPr>
          <w:rFonts w:ascii="宋体" w:hAnsi="宋体" w:hint="eastAsia"/>
          <w:sz w:val="24"/>
        </w:rPr>
        <w:t>分包施工单位为：</w:t>
      </w:r>
      <w:r>
        <w:rPr>
          <w:rFonts w:ascii="宋体" w:hAnsi="宋体" w:hint="eastAsia"/>
          <w:sz w:val="24"/>
          <w:u w:val="single"/>
        </w:rPr>
        <w:t>必须具备相应专业承包资质。</w:t>
      </w:r>
    </w:p>
    <w:p w:rsidR="00306DC8" w:rsidRDefault="00306DC8" w:rsidP="00306DC8">
      <w:pPr>
        <w:spacing w:line="360" w:lineRule="auto"/>
        <w:ind w:firstLine="482"/>
        <w:rPr>
          <w:rFonts w:ascii="宋体" w:hAnsi="宋体"/>
          <w:b/>
          <w:sz w:val="24"/>
        </w:rPr>
      </w:pPr>
      <w:r>
        <w:rPr>
          <w:rFonts w:ascii="宋体" w:hAnsi="宋体" w:hint="eastAsia"/>
          <w:b/>
          <w:sz w:val="24"/>
        </w:rPr>
        <w:t>39.不可抗力</w:t>
      </w:r>
    </w:p>
    <w:p w:rsidR="00306DC8" w:rsidRDefault="00306DC8" w:rsidP="00306DC8">
      <w:pPr>
        <w:spacing w:line="360" w:lineRule="auto"/>
        <w:ind w:firstLine="482"/>
        <w:rPr>
          <w:rFonts w:ascii="宋体" w:hAnsi="宋体"/>
          <w:sz w:val="24"/>
          <w:u w:val="single"/>
        </w:rPr>
      </w:pPr>
      <w:r>
        <w:rPr>
          <w:rFonts w:ascii="宋体" w:hAnsi="宋体" w:hint="eastAsia"/>
          <w:sz w:val="24"/>
        </w:rPr>
        <w:t>39.1双方关于不可抗力的约定：</w:t>
      </w:r>
      <w:r>
        <w:rPr>
          <w:rFonts w:ascii="宋体" w:hAnsi="宋体" w:hint="eastAsia"/>
          <w:sz w:val="24"/>
          <w:u w:val="single"/>
        </w:rPr>
        <w:t xml:space="preserve">  执行通用条款第39条  </w:t>
      </w:r>
    </w:p>
    <w:p w:rsidR="00306DC8" w:rsidRDefault="00306DC8" w:rsidP="00306DC8">
      <w:pPr>
        <w:spacing w:line="360" w:lineRule="auto"/>
        <w:ind w:firstLine="482"/>
        <w:rPr>
          <w:rFonts w:ascii="宋体" w:hAnsi="宋体"/>
          <w:sz w:val="24"/>
        </w:rPr>
      </w:pPr>
      <w:r>
        <w:rPr>
          <w:rFonts w:ascii="宋体" w:hAnsi="宋体" w:hint="eastAsia"/>
          <w:sz w:val="24"/>
          <w:u w:val="single"/>
        </w:rPr>
        <w:t xml:space="preserve">如因不可抗力导致本合同无法履行的，承包人应退还发包人已经支付但未发生的费用。 </w:t>
      </w:r>
    </w:p>
    <w:p w:rsidR="00306DC8" w:rsidRDefault="00306DC8" w:rsidP="00306DC8">
      <w:pPr>
        <w:spacing w:line="360" w:lineRule="auto"/>
        <w:ind w:firstLine="482"/>
        <w:rPr>
          <w:rFonts w:ascii="宋体" w:hAnsi="宋体"/>
          <w:sz w:val="24"/>
        </w:rPr>
      </w:pPr>
      <w:r>
        <w:rPr>
          <w:rFonts w:ascii="宋体" w:hAnsi="宋体" w:hint="eastAsia"/>
          <w:b/>
          <w:sz w:val="24"/>
        </w:rPr>
        <w:t>40.保险</w:t>
      </w:r>
    </w:p>
    <w:p w:rsidR="00306DC8" w:rsidRDefault="00306DC8" w:rsidP="00306DC8">
      <w:pPr>
        <w:spacing w:line="360" w:lineRule="auto"/>
        <w:ind w:firstLine="482"/>
        <w:rPr>
          <w:rFonts w:ascii="宋体" w:hAnsi="宋体"/>
          <w:sz w:val="24"/>
        </w:rPr>
      </w:pPr>
      <w:r>
        <w:rPr>
          <w:rFonts w:ascii="宋体" w:hAnsi="宋体" w:hint="eastAsia"/>
          <w:sz w:val="24"/>
        </w:rPr>
        <w:t>40.6本工程双方投保内容如下：</w:t>
      </w:r>
    </w:p>
    <w:p w:rsidR="00306DC8" w:rsidRDefault="00306DC8" w:rsidP="00306DC8">
      <w:pPr>
        <w:spacing w:line="360" w:lineRule="auto"/>
        <w:ind w:firstLine="482"/>
        <w:rPr>
          <w:rFonts w:ascii="宋体" w:hAnsi="宋体"/>
          <w:sz w:val="24"/>
        </w:rPr>
      </w:pPr>
      <w:r>
        <w:rPr>
          <w:rFonts w:ascii="宋体" w:hAnsi="宋体" w:hint="eastAsia"/>
          <w:sz w:val="24"/>
        </w:rPr>
        <w:t>(1)发包人投保内容:</w:t>
      </w:r>
      <w:r>
        <w:rPr>
          <w:rFonts w:ascii="宋体" w:hAnsi="宋体" w:hint="eastAsia"/>
          <w:sz w:val="24"/>
          <w:u w:val="single"/>
        </w:rPr>
        <w:t xml:space="preserve">  执行通用条款第40.1、40.2条   </w:t>
      </w:r>
    </w:p>
    <w:p w:rsidR="00306DC8" w:rsidRDefault="00306DC8" w:rsidP="00306DC8">
      <w:pPr>
        <w:spacing w:line="360" w:lineRule="auto"/>
        <w:ind w:firstLine="482"/>
        <w:rPr>
          <w:rFonts w:ascii="宋体" w:hAnsi="宋体"/>
          <w:sz w:val="24"/>
        </w:rPr>
      </w:pPr>
      <w:r>
        <w:rPr>
          <w:rFonts w:ascii="宋体" w:hAnsi="宋体" w:hint="eastAsia"/>
          <w:sz w:val="24"/>
        </w:rPr>
        <w:t xml:space="preserve">发包人委托承包人办理的保险事项:  </w:t>
      </w:r>
      <w:r>
        <w:rPr>
          <w:rFonts w:ascii="宋体" w:hAnsi="宋体" w:hint="eastAsia"/>
          <w:sz w:val="24"/>
          <w:u w:val="single"/>
        </w:rPr>
        <w:t xml:space="preserve">      无          </w:t>
      </w:r>
    </w:p>
    <w:p w:rsidR="00306DC8" w:rsidRDefault="00306DC8" w:rsidP="00306DC8">
      <w:pPr>
        <w:spacing w:line="360" w:lineRule="auto"/>
        <w:ind w:firstLine="482"/>
        <w:rPr>
          <w:rFonts w:ascii="宋体" w:hAnsi="宋体"/>
          <w:sz w:val="24"/>
        </w:rPr>
      </w:pPr>
      <w:r>
        <w:rPr>
          <w:rFonts w:ascii="宋体" w:hAnsi="宋体" w:hint="eastAsia"/>
          <w:sz w:val="24"/>
        </w:rPr>
        <w:t>(2)承包人投保内容:</w:t>
      </w:r>
      <w:r>
        <w:rPr>
          <w:rFonts w:ascii="宋体" w:hAnsi="宋体" w:hint="eastAsia"/>
          <w:sz w:val="24"/>
          <w:u w:val="single"/>
        </w:rPr>
        <w:t xml:space="preserve">    执行通用条款第40.4条   </w:t>
      </w:r>
    </w:p>
    <w:p w:rsidR="00306DC8" w:rsidRDefault="00306DC8" w:rsidP="00306DC8">
      <w:pPr>
        <w:spacing w:line="360" w:lineRule="auto"/>
        <w:ind w:firstLine="482"/>
        <w:rPr>
          <w:rFonts w:ascii="宋体" w:hAnsi="宋体"/>
          <w:sz w:val="24"/>
        </w:rPr>
      </w:pPr>
      <w:r>
        <w:rPr>
          <w:rFonts w:ascii="宋体" w:hAnsi="宋体" w:hint="eastAsia"/>
          <w:b/>
          <w:bCs/>
          <w:sz w:val="24"/>
        </w:rPr>
        <w:t>41.保证担保</w:t>
      </w:r>
    </w:p>
    <w:p w:rsidR="00306DC8" w:rsidRDefault="00306DC8" w:rsidP="00306DC8">
      <w:pPr>
        <w:spacing w:line="360" w:lineRule="auto"/>
        <w:ind w:firstLine="482"/>
        <w:rPr>
          <w:rFonts w:ascii="宋体" w:hAnsi="宋体"/>
          <w:sz w:val="24"/>
        </w:rPr>
      </w:pPr>
      <w:r>
        <w:rPr>
          <w:rFonts w:ascii="宋体" w:hAnsi="宋体" w:hint="eastAsia"/>
          <w:sz w:val="24"/>
        </w:rPr>
        <w:t xml:space="preserve">　　（1）发包人向承包人提供履约担保，担保方式为：</w:t>
      </w:r>
      <w:r>
        <w:rPr>
          <w:rFonts w:ascii="宋体" w:hAnsi="宋体" w:hint="eastAsia"/>
          <w:sz w:val="24"/>
          <w:u w:val="single"/>
        </w:rPr>
        <w:t xml:space="preserve">　无  </w:t>
      </w:r>
      <w:r>
        <w:rPr>
          <w:rFonts w:ascii="宋体" w:hAnsi="宋体" w:hint="eastAsia"/>
          <w:sz w:val="24"/>
        </w:rPr>
        <w:t>担保合同作为本合同附件。</w:t>
      </w:r>
    </w:p>
    <w:p w:rsidR="00306DC8" w:rsidRDefault="00306DC8" w:rsidP="00306DC8">
      <w:pPr>
        <w:spacing w:line="360" w:lineRule="auto"/>
        <w:ind w:firstLine="482"/>
        <w:rPr>
          <w:rFonts w:ascii="宋体" w:hAnsi="宋体"/>
          <w:sz w:val="24"/>
        </w:rPr>
      </w:pPr>
      <w:r>
        <w:rPr>
          <w:rFonts w:ascii="宋体" w:hAnsi="宋体" w:hint="eastAsia"/>
          <w:sz w:val="24"/>
        </w:rPr>
        <w:t xml:space="preserve">　　（2）承包人向发包人提供履约担保，担保方式为：</w:t>
      </w:r>
      <w:r>
        <w:rPr>
          <w:rFonts w:ascii="宋体" w:hAnsi="宋体" w:hint="eastAsia"/>
          <w:sz w:val="24"/>
          <w:u w:val="single"/>
        </w:rPr>
        <w:t xml:space="preserve">　无　</w:t>
      </w:r>
      <w:r>
        <w:rPr>
          <w:rFonts w:ascii="宋体" w:hAnsi="宋体" w:hint="eastAsia"/>
          <w:sz w:val="24"/>
        </w:rPr>
        <w:t xml:space="preserve">担保合同作为本合同附件。 </w:t>
      </w:r>
    </w:p>
    <w:p w:rsidR="00306DC8" w:rsidRDefault="00306DC8" w:rsidP="00306DC8">
      <w:pPr>
        <w:spacing w:line="360" w:lineRule="auto"/>
        <w:ind w:firstLine="482"/>
        <w:rPr>
          <w:rFonts w:ascii="宋体" w:hAnsi="宋体"/>
          <w:sz w:val="24"/>
          <w:u w:val="single"/>
        </w:rPr>
      </w:pPr>
      <w:r>
        <w:rPr>
          <w:rFonts w:ascii="宋体" w:hAnsi="宋体" w:hint="eastAsia"/>
          <w:sz w:val="24"/>
        </w:rPr>
        <w:t xml:space="preserve">　　（3）双方约定的其他担保事项：</w:t>
      </w:r>
      <w:r>
        <w:rPr>
          <w:rFonts w:ascii="宋体" w:hAnsi="宋体" w:hint="eastAsia"/>
          <w:sz w:val="24"/>
          <w:u w:val="single"/>
        </w:rPr>
        <w:t xml:space="preserve">    无   </w:t>
      </w:r>
    </w:p>
    <w:p w:rsidR="00306DC8" w:rsidRDefault="00306DC8" w:rsidP="00306DC8">
      <w:pPr>
        <w:spacing w:line="360" w:lineRule="auto"/>
        <w:ind w:firstLine="482"/>
        <w:rPr>
          <w:rFonts w:ascii="宋体" w:hAnsi="宋体"/>
          <w:b/>
          <w:sz w:val="24"/>
        </w:rPr>
      </w:pPr>
      <w:r>
        <w:rPr>
          <w:rFonts w:ascii="宋体" w:hAnsi="宋体" w:hint="eastAsia"/>
          <w:b/>
          <w:sz w:val="24"/>
        </w:rPr>
        <w:t>46.合同份数</w:t>
      </w:r>
    </w:p>
    <w:p w:rsidR="00306DC8" w:rsidRDefault="00306DC8" w:rsidP="00306DC8">
      <w:pPr>
        <w:spacing w:line="360" w:lineRule="auto"/>
        <w:ind w:firstLine="482"/>
        <w:rPr>
          <w:rFonts w:ascii="宋体" w:hAnsi="宋体"/>
          <w:b/>
          <w:sz w:val="24"/>
        </w:rPr>
      </w:pPr>
      <w:r>
        <w:rPr>
          <w:rFonts w:ascii="宋体" w:hAnsi="宋体" w:hint="eastAsia"/>
          <w:sz w:val="24"/>
        </w:rPr>
        <w:lastRenderedPageBreak/>
        <w:t>46.1双方约定合同副本份数：</w:t>
      </w:r>
      <w:r>
        <w:rPr>
          <w:rFonts w:ascii="宋体" w:hAnsi="宋体" w:hint="eastAsia"/>
          <w:sz w:val="24"/>
          <w:u w:val="single"/>
        </w:rPr>
        <w:t>六份，发包人持三份，承包人持三份。</w:t>
      </w:r>
    </w:p>
    <w:p w:rsidR="00306DC8" w:rsidRDefault="00306DC8" w:rsidP="00306DC8">
      <w:pPr>
        <w:spacing w:line="360" w:lineRule="auto"/>
        <w:ind w:left="482"/>
        <w:rPr>
          <w:rFonts w:ascii="宋体" w:hAnsi="宋体"/>
          <w:b/>
          <w:sz w:val="24"/>
        </w:rPr>
      </w:pPr>
      <w:r>
        <w:rPr>
          <w:rFonts w:ascii="宋体" w:hAnsi="宋体" w:hint="eastAsia"/>
          <w:b/>
          <w:sz w:val="24"/>
        </w:rPr>
        <w:t>47.补充条款</w:t>
      </w:r>
    </w:p>
    <w:p w:rsidR="00306DC8" w:rsidRDefault="00306DC8" w:rsidP="00306DC8">
      <w:pPr>
        <w:spacing w:line="360" w:lineRule="auto"/>
        <w:ind w:firstLine="482"/>
        <w:rPr>
          <w:rFonts w:ascii="宋体" w:hAnsi="宋体"/>
          <w:sz w:val="24"/>
        </w:rPr>
      </w:pPr>
      <w:r>
        <w:rPr>
          <w:rFonts w:ascii="宋体" w:hAnsi="宋体" w:hint="eastAsia"/>
          <w:sz w:val="24"/>
        </w:rPr>
        <w:t>47.1在缺陷责任期内，由于承包人原因造成的缺陷，承包应负责维修并负责鉴定及维修费用，如承包人不及时维修，发包人可按合同约定扣除质量保证金用于委托其他人员组织完成维修工作，承包人承担违约责任。</w:t>
      </w:r>
    </w:p>
    <w:p w:rsidR="00306DC8" w:rsidRDefault="00306DC8" w:rsidP="00306DC8">
      <w:pPr>
        <w:spacing w:line="360" w:lineRule="auto"/>
        <w:ind w:firstLine="482"/>
        <w:rPr>
          <w:rFonts w:ascii="宋体" w:hAnsi="宋体"/>
          <w:sz w:val="24"/>
        </w:rPr>
      </w:pPr>
      <w:r>
        <w:rPr>
          <w:rFonts w:ascii="宋体" w:hAnsi="宋体" w:hint="eastAsia"/>
          <w:sz w:val="24"/>
        </w:rPr>
        <w:t>由他人原因造成的缺陷，承包人负责组织维修，承包人不承担费用，且发包人不得从质量保证金中扣除费用。</w:t>
      </w:r>
    </w:p>
    <w:p w:rsidR="00306DC8" w:rsidRPr="009F1737" w:rsidRDefault="00306DC8" w:rsidP="00306DC8">
      <w:pPr>
        <w:pStyle w:val="26"/>
        <w:ind w:leftChars="0" w:left="0" w:firstLineChars="0" w:firstLine="0"/>
      </w:pPr>
      <w:r>
        <w:rPr>
          <w:rFonts w:hint="eastAsia"/>
        </w:rPr>
        <w:t xml:space="preserve">    </w:t>
      </w:r>
      <w:r>
        <w:rPr>
          <w:rFonts w:hint="eastAsia"/>
        </w:rPr>
        <w:t>注：本合同为参考版本，以实际签订为准。</w:t>
      </w:r>
    </w:p>
    <w:p w:rsidR="00306DC8" w:rsidRDefault="00306DC8" w:rsidP="00306DC8">
      <w:pPr>
        <w:widowControl/>
        <w:rPr>
          <w:rFonts w:ascii="_5b8b_4f53" w:hAnsi="_5b8b_4f53" w:cs="宋体"/>
          <w:b/>
          <w:kern w:val="0"/>
          <w:sz w:val="24"/>
        </w:rPr>
      </w:pPr>
      <w:r>
        <w:rPr>
          <w:rFonts w:ascii="_5b8b_4f53" w:hAnsi="_5b8b_4f53" w:cs="宋体" w:hint="eastAsia"/>
          <w:b/>
          <w:kern w:val="0"/>
          <w:sz w:val="24"/>
        </w:rPr>
        <w:br w:type="page"/>
      </w:r>
      <w:r>
        <w:rPr>
          <w:rFonts w:ascii="_5b8b_4f53" w:hAnsi="_5b8b_4f53" w:cs="宋体" w:hint="eastAsia"/>
          <w:b/>
          <w:kern w:val="0"/>
          <w:sz w:val="24"/>
        </w:rPr>
        <w:lastRenderedPageBreak/>
        <w:t>附件一：</w:t>
      </w:r>
    </w:p>
    <w:p w:rsidR="00306DC8" w:rsidRDefault="00306DC8" w:rsidP="00306DC8">
      <w:pPr>
        <w:widowControl/>
        <w:spacing w:before="100" w:beforeAutospacing="1" w:after="100" w:afterAutospacing="1" w:line="360" w:lineRule="auto"/>
        <w:ind w:firstLine="480"/>
        <w:jc w:val="center"/>
        <w:rPr>
          <w:rFonts w:ascii="宋体" w:hAnsi="宋体"/>
          <w:b/>
          <w:bCs/>
          <w:sz w:val="28"/>
          <w:szCs w:val="32"/>
        </w:rPr>
      </w:pPr>
      <w:r>
        <w:rPr>
          <w:rFonts w:ascii="宋体" w:hAnsi="宋体" w:hint="eastAsia"/>
          <w:b/>
          <w:bCs/>
          <w:sz w:val="28"/>
          <w:szCs w:val="32"/>
        </w:rPr>
        <w:t>安全生产协议书</w:t>
      </w:r>
    </w:p>
    <w:p w:rsidR="00306DC8" w:rsidRDefault="00306DC8" w:rsidP="00306DC8">
      <w:pPr>
        <w:widowControl/>
        <w:spacing w:line="360" w:lineRule="auto"/>
        <w:ind w:firstLine="482"/>
        <w:rPr>
          <w:rFonts w:ascii="宋体" w:hAnsi="宋体"/>
          <w:sz w:val="24"/>
        </w:rPr>
      </w:pPr>
      <w:r>
        <w:rPr>
          <w:rFonts w:ascii="宋体" w:hAnsi="宋体" w:hint="eastAsia"/>
          <w:sz w:val="24"/>
        </w:rPr>
        <w:t>发包人（全称）：</w:t>
      </w:r>
      <w:r w:rsidR="00512627">
        <w:rPr>
          <w:rFonts w:ascii="宋体" w:hAnsi="宋体" w:hint="eastAsia"/>
          <w:sz w:val="24"/>
          <w:u w:val="single"/>
        </w:rPr>
        <w:t>北京市朝阳区人民政府麦子店街道办事处</w:t>
      </w:r>
      <w:r>
        <w:rPr>
          <w:rFonts w:ascii="宋体" w:hAnsi="宋体"/>
          <w:sz w:val="24"/>
          <w:u w:val="single"/>
        </w:rPr>
        <w:t xml:space="preserve"> </w:t>
      </w:r>
    </w:p>
    <w:p w:rsidR="00306DC8" w:rsidRDefault="00306DC8" w:rsidP="00306DC8">
      <w:pPr>
        <w:widowControl/>
        <w:spacing w:line="360" w:lineRule="auto"/>
        <w:ind w:firstLine="482"/>
        <w:rPr>
          <w:rFonts w:ascii="宋体" w:hAnsi="宋体"/>
          <w:sz w:val="24"/>
          <w:u w:val="single"/>
        </w:rPr>
      </w:pPr>
      <w:r>
        <w:rPr>
          <w:rFonts w:ascii="宋体" w:hAnsi="宋体" w:hint="eastAsia"/>
          <w:sz w:val="24"/>
        </w:rPr>
        <w:t xml:space="preserve">承包人（全称）：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 xml:space="preserve"> </w:t>
      </w:r>
    </w:p>
    <w:p w:rsidR="00306DC8" w:rsidRDefault="00306DC8" w:rsidP="00306DC8">
      <w:pPr>
        <w:adjustRightInd w:val="0"/>
        <w:snapToGrid w:val="0"/>
        <w:spacing w:line="360" w:lineRule="auto"/>
        <w:ind w:firstLineChars="200" w:firstLine="480"/>
        <w:jc w:val="left"/>
        <w:rPr>
          <w:rFonts w:ascii="宋体" w:hAnsi="宋体"/>
          <w:sz w:val="24"/>
        </w:rPr>
      </w:pPr>
      <w:r>
        <w:rPr>
          <w:rFonts w:ascii="宋体" w:hAnsi="宋体" w:hint="eastAsia"/>
          <w:sz w:val="24"/>
        </w:rPr>
        <w:t>为贯彻“安全第一、预防为主”的方针，确保</w:t>
      </w:r>
      <w:r>
        <w:rPr>
          <w:rFonts w:ascii="宋体" w:hAnsi="宋体" w:hint="eastAsia"/>
          <w:sz w:val="24"/>
          <w:u w:val="single"/>
        </w:rPr>
        <w:t xml:space="preserve">                 </w:t>
      </w:r>
      <w:r>
        <w:rPr>
          <w:rFonts w:ascii="宋体" w:hAnsi="宋体" w:hint="eastAsia"/>
          <w:sz w:val="24"/>
        </w:rPr>
        <w:t>的施工安全，依照国家、北京市的有关法规和政策，甲、乙双方经充分协调，特签订本安全生产协议书。</w:t>
      </w:r>
    </w:p>
    <w:p w:rsidR="00306DC8" w:rsidRDefault="00306DC8" w:rsidP="00306DC8">
      <w:pPr>
        <w:widowControl/>
        <w:spacing w:line="360" w:lineRule="auto"/>
        <w:ind w:firstLine="482"/>
        <w:rPr>
          <w:rFonts w:ascii="宋体" w:hAnsi="宋体"/>
          <w:sz w:val="24"/>
        </w:rPr>
      </w:pPr>
      <w:r>
        <w:rPr>
          <w:rFonts w:ascii="宋体" w:hAnsi="宋体" w:hint="eastAsia"/>
          <w:sz w:val="24"/>
        </w:rPr>
        <w:t>一、本安全生产协议书作为本合同的附件，与该合同具有同等效力。</w:t>
      </w:r>
    </w:p>
    <w:p w:rsidR="00306DC8" w:rsidRDefault="00306DC8" w:rsidP="00306DC8">
      <w:pPr>
        <w:widowControl/>
        <w:spacing w:line="360" w:lineRule="auto"/>
        <w:ind w:firstLine="482"/>
        <w:rPr>
          <w:rFonts w:ascii="宋体" w:hAnsi="宋体"/>
          <w:sz w:val="24"/>
        </w:rPr>
      </w:pPr>
      <w:r>
        <w:rPr>
          <w:rFonts w:ascii="宋体" w:hAnsi="宋体" w:hint="eastAsia"/>
          <w:sz w:val="24"/>
        </w:rPr>
        <w:t>二、承包人的法定代表人、项目经理、安全生产负责人、工地的现场安全员应对本工程安全生产工作各负其责。</w:t>
      </w:r>
    </w:p>
    <w:p w:rsidR="00306DC8" w:rsidRDefault="00306DC8" w:rsidP="00306DC8">
      <w:pPr>
        <w:widowControl/>
        <w:spacing w:line="360" w:lineRule="auto"/>
        <w:ind w:firstLine="482"/>
        <w:rPr>
          <w:rFonts w:ascii="宋体" w:hAnsi="宋体"/>
          <w:sz w:val="24"/>
        </w:rPr>
      </w:pPr>
      <w:r>
        <w:rPr>
          <w:rFonts w:ascii="宋体" w:hAnsi="宋体" w:hint="eastAsia"/>
          <w:sz w:val="24"/>
        </w:rPr>
        <w:t>三、根据《北京市建设工程文明安全施工管理规定》的有关要求，发包人有权审查承包人安全管理体制是否符合市、区政府及有关主管部门的规定，有权向承包人提出安全施工的要求以及日常施工现场的督促检查。</w:t>
      </w:r>
    </w:p>
    <w:p w:rsidR="00306DC8" w:rsidRDefault="00306DC8" w:rsidP="00306DC8">
      <w:pPr>
        <w:widowControl/>
        <w:spacing w:line="360" w:lineRule="auto"/>
        <w:ind w:firstLine="482"/>
        <w:rPr>
          <w:rFonts w:ascii="宋体" w:hAnsi="宋体"/>
          <w:sz w:val="24"/>
        </w:rPr>
      </w:pPr>
      <w:r>
        <w:rPr>
          <w:rFonts w:ascii="宋体" w:hAnsi="宋体" w:hint="eastAsia"/>
          <w:sz w:val="24"/>
        </w:rPr>
        <w:t>四、承包人在承包工程施工中，必须根据设计图纸和施工规范，针对工程特点编制施工组织设计和落实相应的安全措施，健全安全管理体制，组织有关安全知识学习，安全教育等活动，建立各项安全操作规程、安全生产责任制和安全检查制度。</w:t>
      </w:r>
    </w:p>
    <w:p w:rsidR="00306DC8" w:rsidRDefault="00306DC8" w:rsidP="00306DC8">
      <w:pPr>
        <w:widowControl/>
        <w:spacing w:line="360" w:lineRule="auto"/>
        <w:ind w:firstLine="482"/>
        <w:rPr>
          <w:rFonts w:ascii="宋体" w:hAnsi="宋体"/>
          <w:sz w:val="24"/>
        </w:rPr>
      </w:pPr>
      <w:r>
        <w:rPr>
          <w:rFonts w:ascii="宋体" w:hAnsi="宋体" w:hint="eastAsia"/>
          <w:sz w:val="24"/>
        </w:rPr>
        <w:t>五、承包人在施工中要认真执行《北京市建设工程施工现场管理办法》、《北京市建设工程施工现场安全防护基本标准》、《北京市建设工程施工现场管理基本标准》、《北京市建设工程施工现场环境保护标准》、《北京市建设工程施工现场保卫工作基本标准》、《北京市建设工程施工现场管理补充生活设施及卫生防疫管理标准》、《北京市建设工程施工现场文明安全施工补充标准》、工地安全管理的有关规定。发包人将严格执行上述各项标准作为施工过程中安全检查和安全奖惩的依据。</w:t>
      </w:r>
    </w:p>
    <w:p w:rsidR="00306DC8" w:rsidRDefault="00306DC8" w:rsidP="00306DC8">
      <w:pPr>
        <w:widowControl/>
        <w:spacing w:line="360" w:lineRule="auto"/>
        <w:ind w:firstLine="482"/>
        <w:rPr>
          <w:rFonts w:ascii="宋体" w:hAnsi="宋体"/>
          <w:sz w:val="24"/>
        </w:rPr>
      </w:pPr>
      <w:r>
        <w:rPr>
          <w:rFonts w:ascii="宋体" w:hAnsi="宋体" w:hint="eastAsia"/>
          <w:sz w:val="24"/>
        </w:rPr>
        <w:t>六、承包人施工人员的电工、焊工、起重吊运指挥、挂勾工等特殊工种必须按国家《特种作业人员安全技术培训考核管理规定》持有劳动部门签发的有效操作证件上岗，严禁无证、违章操作；施工机具中的受压容器、电气设备必须具有符合安全要求的保护设施。</w:t>
      </w:r>
    </w:p>
    <w:p w:rsidR="00306DC8" w:rsidRDefault="00306DC8" w:rsidP="00306DC8">
      <w:pPr>
        <w:widowControl/>
        <w:spacing w:line="360" w:lineRule="auto"/>
        <w:ind w:firstLine="482"/>
        <w:rPr>
          <w:rFonts w:ascii="宋体" w:hAnsi="宋体"/>
          <w:sz w:val="24"/>
        </w:rPr>
      </w:pPr>
      <w:r>
        <w:rPr>
          <w:rFonts w:ascii="宋体" w:hAnsi="宋体" w:hint="eastAsia"/>
          <w:sz w:val="24"/>
        </w:rPr>
        <w:t>七、承包人在施工过程中，必须注意对地下管线及周围绿化和地面构筑物的保护。承包人要采取合理施工方案严格施工工艺，加强对地下管线和地面构造物的监控量测，及时采取有效措施保证地下管线和地表构筑物的安全。如遇有不明情况，应及时向有关</w:t>
      </w:r>
      <w:r>
        <w:rPr>
          <w:rFonts w:ascii="宋体" w:hAnsi="宋体" w:hint="eastAsia"/>
          <w:sz w:val="24"/>
        </w:rPr>
        <w:lastRenderedPageBreak/>
        <w:t>部门联系，采取有效保护措施，在施工过程中造成的地下管线和地表构造物的损坏，由承包人承担全部责任。</w:t>
      </w:r>
    </w:p>
    <w:p w:rsidR="00306DC8" w:rsidRDefault="00306DC8" w:rsidP="00306DC8">
      <w:pPr>
        <w:widowControl/>
        <w:spacing w:line="360" w:lineRule="auto"/>
        <w:ind w:firstLine="482"/>
        <w:rPr>
          <w:rFonts w:ascii="宋体" w:hAnsi="宋体"/>
          <w:sz w:val="24"/>
        </w:rPr>
      </w:pPr>
      <w:r>
        <w:rPr>
          <w:rFonts w:ascii="宋体" w:hAnsi="宋体" w:hint="eastAsia"/>
          <w:sz w:val="24"/>
        </w:rPr>
        <w:t>八、承包人在施工过程中，应认真组织审核发包人下发的图纸，并严格按审核后的图纸及相应的国家有关标准施工，不允许随意改变施工工艺和工法，否则出现的任何施工质量和安全问题都将由承包人承担全部责任。</w:t>
      </w:r>
    </w:p>
    <w:p w:rsidR="00306DC8" w:rsidRDefault="00306DC8" w:rsidP="00306DC8">
      <w:pPr>
        <w:widowControl/>
        <w:spacing w:line="360" w:lineRule="auto"/>
        <w:ind w:firstLine="482"/>
        <w:rPr>
          <w:rFonts w:ascii="宋体" w:hAnsi="宋体"/>
          <w:sz w:val="24"/>
        </w:rPr>
      </w:pPr>
      <w:r>
        <w:rPr>
          <w:rFonts w:ascii="宋体" w:hAnsi="宋体" w:hint="eastAsia"/>
          <w:sz w:val="24"/>
        </w:rPr>
        <w:t>九、若在施工过程中发生人员伤亡（含刑事案件）、火灾、爆炸等事故，承包人必须立即按有关规定及时上报发包人及其政府主管部门，事故责任以及事故损失均由承包人负责。</w:t>
      </w:r>
    </w:p>
    <w:p w:rsidR="00306DC8" w:rsidRDefault="00306DC8" w:rsidP="00306DC8">
      <w:pPr>
        <w:widowControl/>
        <w:spacing w:line="360" w:lineRule="auto"/>
        <w:ind w:firstLine="482"/>
        <w:rPr>
          <w:rFonts w:ascii="宋体" w:hAnsi="宋体"/>
          <w:sz w:val="24"/>
        </w:rPr>
      </w:pPr>
      <w:r>
        <w:rPr>
          <w:rFonts w:ascii="宋体" w:hAnsi="宋体" w:hint="eastAsia"/>
          <w:sz w:val="24"/>
        </w:rPr>
        <w:t>十、承包人应严格遵守《中华人民共和国劳动法》和相关法规要求，切实维护劳动者各项权益，如发生违反国家相关法规的行为，承包人承担全部责任。</w:t>
      </w:r>
    </w:p>
    <w:p w:rsidR="00306DC8" w:rsidRDefault="00306DC8" w:rsidP="00306DC8">
      <w:pPr>
        <w:widowControl/>
        <w:spacing w:line="360" w:lineRule="auto"/>
        <w:ind w:firstLine="482"/>
        <w:rPr>
          <w:rFonts w:ascii="宋体" w:hAnsi="宋体"/>
          <w:sz w:val="24"/>
        </w:rPr>
      </w:pPr>
      <w:r>
        <w:rPr>
          <w:rFonts w:ascii="宋体" w:hAnsi="宋体" w:hint="eastAsia"/>
          <w:sz w:val="24"/>
        </w:rPr>
        <w:t>十一、承包人在合同签订之后，应尽快自觉配合发包人有关部门办理开工报告手续。</w:t>
      </w:r>
    </w:p>
    <w:p w:rsidR="00306DC8" w:rsidRDefault="00306DC8" w:rsidP="00306DC8">
      <w:pPr>
        <w:widowControl/>
        <w:spacing w:line="360" w:lineRule="auto"/>
        <w:ind w:firstLine="482"/>
        <w:rPr>
          <w:rFonts w:ascii="宋体" w:hAnsi="宋体"/>
          <w:sz w:val="24"/>
        </w:rPr>
      </w:pPr>
      <w:r>
        <w:rPr>
          <w:rFonts w:ascii="宋体" w:hAnsi="宋体" w:hint="eastAsia"/>
          <w:sz w:val="24"/>
        </w:rPr>
        <w:t>十二、本协议未尽事宜，依据有关法规，规章处理，法规、规章没有明确规定的，经双方协商处理解决。</w:t>
      </w:r>
    </w:p>
    <w:p w:rsidR="00306DC8" w:rsidRDefault="00306DC8" w:rsidP="00306DC8">
      <w:pPr>
        <w:spacing w:line="360" w:lineRule="auto"/>
        <w:ind w:firstLine="480"/>
        <w:rPr>
          <w:rFonts w:ascii="宋体" w:hAnsi="宋体"/>
          <w:sz w:val="24"/>
        </w:rPr>
      </w:pPr>
      <w:r>
        <w:rPr>
          <w:rFonts w:ascii="宋体" w:hAnsi="宋体" w:hint="eastAsia"/>
          <w:sz w:val="24"/>
        </w:rPr>
        <w:t>十三、本合同一式六份，具有同等法律效力，由发包人承包人各执三份。</w:t>
      </w:r>
    </w:p>
    <w:p w:rsidR="00306DC8" w:rsidRDefault="00306DC8" w:rsidP="00306DC8">
      <w:pPr>
        <w:widowControl/>
        <w:spacing w:line="360" w:lineRule="auto"/>
        <w:ind w:firstLine="482"/>
        <w:rPr>
          <w:rFonts w:ascii="宋体" w:hAnsi="宋体"/>
          <w:sz w:val="24"/>
        </w:rPr>
      </w:pPr>
      <w:r>
        <w:rPr>
          <w:rFonts w:ascii="宋体" w:hAnsi="宋体" w:hint="eastAsia"/>
          <w:sz w:val="24"/>
        </w:rPr>
        <w:t>十四、本协议自双方签字并盖章之日起生效。</w:t>
      </w:r>
    </w:p>
    <w:p w:rsidR="00306DC8" w:rsidRDefault="00306DC8" w:rsidP="00306DC8">
      <w:pPr>
        <w:pStyle w:val="26"/>
        <w:spacing w:line="360" w:lineRule="auto"/>
        <w:ind w:firstLine="480"/>
        <w:rPr>
          <w:rFonts w:ascii="宋体" w:hAnsi="宋体"/>
        </w:rPr>
      </w:pPr>
    </w:p>
    <w:p w:rsidR="00306DC8" w:rsidRDefault="00306DC8" w:rsidP="00306DC8">
      <w:pPr>
        <w:widowControl/>
        <w:spacing w:line="360" w:lineRule="auto"/>
        <w:rPr>
          <w:rFonts w:ascii="宋体" w:hAnsi="宋体" w:cs="宋体"/>
          <w:sz w:val="24"/>
        </w:rPr>
      </w:pPr>
      <w:r>
        <w:rPr>
          <w:rFonts w:ascii="宋体" w:hAnsi="宋体" w:cs="宋体" w:hint="eastAsia"/>
          <w:sz w:val="24"/>
        </w:rPr>
        <w:t>发包人：（公章）                      承包人：（公章）</w:t>
      </w:r>
    </w:p>
    <w:p w:rsidR="00306DC8" w:rsidRDefault="00306DC8" w:rsidP="00306DC8">
      <w:pPr>
        <w:widowControl/>
        <w:spacing w:line="360" w:lineRule="auto"/>
        <w:jc w:val="left"/>
        <w:rPr>
          <w:rFonts w:ascii="宋体" w:hAnsi="宋体" w:cs="宋体"/>
          <w:sz w:val="24"/>
        </w:rPr>
      </w:pPr>
      <w:r>
        <w:rPr>
          <w:rFonts w:ascii="宋体" w:hAnsi="宋体" w:cs="宋体" w:hint="eastAsia"/>
          <w:sz w:val="24"/>
        </w:rPr>
        <w:t xml:space="preserve">               </w:t>
      </w:r>
      <w:r>
        <w:rPr>
          <w:rFonts w:ascii="宋体" w:hAnsi="宋体" w:cs="宋体"/>
          <w:sz w:val="24"/>
        </w:rPr>
        <w:t xml:space="preserve">                      </w:t>
      </w:r>
    </w:p>
    <w:p w:rsidR="00306DC8" w:rsidRDefault="00306DC8" w:rsidP="00306DC8">
      <w:pPr>
        <w:widowControl/>
        <w:spacing w:line="360" w:lineRule="auto"/>
        <w:rPr>
          <w:rFonts w:ascii="宋体" w:hAnsi="宋体" w:cs="宋体"/>
          <w:sz w:val="24"/>
        </w:rPr>
      </w:pPr>
    </w:p>
    <w:p w:rsidR="00306DC8" w:rsidRDefault="00306DC8" w:rsidP="00306DC8">
      <w:pPr>
        <w:widowControl/>
        <w:spacing w:line="360" w:lineRule="auto"/>
        <w:rPr>
          <w:rFonts w:ascii="宋体" w:hAnsi="宋体" w:cs="宋体"/>
          <w:sz w:val="24"/>
        </w:rPr>
      </w:pPr>
      <w:r>
        <w:rPr>
          <w:rFonts w:ascii="宋体" w:hAnsi="宋体" w:cs="宋体" w:hint="eastAsia"/>
          <w:sz w:val="24"/>
        </w:rPr>
        <w:t>法定代表人或其委托代理人</w:t>
      </w:r>
      <w:r>
        <w:rPr>
          <w:rFonts w:ascii="宋体" w:hAnsi="宋体" w:cs="宋体"/>
          <w:sz w:val="24"/>
        </w:rPr>
        <w:t xml:space="preserve">               </w:t>
      </w:r>
      <w:r>
        <w:rPr>
          <w:rFonts w:ascii="宋体" w:hAnsi="宋体" w:cs="宋体" w:hint="eastAsia"/>
          <w:sz w:val="24"/>
        </w:rPr>
        <w:t>法定代表人或其委托代理人</w:t>
      </w:r>
    </w:p>
    <w:p w:rsidR="00306DC8" w:rsidRDefault="00306DC8" w:rsidP="00306DC8">
      <w:pPr>
        <w:widowControl/>
        <w:spacing w:line="360" w:lineRule="auto"/>
        <w:rPr>
          <w:rFonts w:ascii="宋体" w:hAnsi="宋体" w:cs="宋体"/>
          <w:sz w:val="24"/>
        </w:rPr>
      </w:pPr>
      <w:r>
        <w:rPr>
          <w:rFonts w:ascii="宋体" w:hAnsi="宋体" w:cs="宋体" w:hint="eastAsia"/>
          <w:sz w:val="24"/>
        </w:rPr>
        <w:t>（签字）：</w:t>
      </w:r>
      <w:r>
        <w:rPr>
          <w:rFonts w:ascii="宋体" w:hAnsi="宋体" w:cs="宋体"/>
          <w:sz w:val="24"/>
        </w:rPr>
        <w:t xml:space="preserve">                             （签字）：           </w:t>
      </w:r>
    </w:p>
    <w:p w:rsidR="00306DC8" w:rsidRDefault="00306DC8" w:rsidP="00306DC8">
      <w:pPr>
        <w:widowControl/>
        <w:spacing w:line="360" w:lineRule="auto"/>
        <w:rPr>
          <w:rFonts w:ascii="宋体" w:hAnsi="宋体" w:cs="宋体"/>
          <w:sz w:val="24"/>
        </w:rPr>
      </w:pPr>
      <w:r>
        <w:rPr>
          <w:rFonts w:ascii="宋体" w:hAnsi="宋体" w:cs="宋体" w:hint="eastAsia"/>
          <w:sz w:val="24"/>
        </w:rPr>
        <w:t xml:space="preserve">住　所：                       </w:t>
      </w:r>
      <w:r>
        <w:rPr>
          <w:rFonts w:ascii="宋体" w:hAnsi="宋体" w:cs="宋体"/>
          <w:sz w:val="24"/>
        </w:rPr>
        <w:t xml:space="preserve">       </w:t>
      </w:r>
      <w:r>
        <w:rPr>
          <w:rFonts w:ascii="宋体" w:hAnsi="宋体" w:cs="宋体" w:hint="eastAsia"/>
          <w:sz w:val="24"/>
        </w:rPr>
        <w:t>住　所：</w:t>
      </w:r>
    </w:p>
    <w:p w:rsidR="00306DC8" w:rsidRDefault="00306DC8" w:rsidP="00306DC8">
      <w:pPr>
        <w:widowControl/>
        <w:spacing w:line="360" w:lineRule="auto"/>
        <w:rPr>
          <w:rFonts w:ascii="宋体" w:hAnsi="宋体" w:cs="宋体"/>
          <w:sz w:val="24"/>
        </w:rPr>
      </w:pPr>
      <w:r>
        <w:rPr>
          <w:rFonts w:ascii="宋体" w:hAnsi="宋体" w:cs="宋体"/>
          <w:sz w:val="24"/>
        </w:rPr>
        <w:t xml:space="preserve">                                               </w:t>
      </w:r>
    </w:p>
    <w:p w:rsidR="00306DC8" w:rsidRDefault="00306DC8" w:rsidP="00306DC8">
      <w:pPr>
        <w:widowControl/>
        <w:spacing w:line="360" w:lineRule="auto"/>
        <w:rPr>
          <w:rFonts w:ascii="宋体" w:hAnsi="宋体" w:cs="宋体"/>
          <w:sz w:val="24"/>
        </w:rPr>
      </w:pPr>
      <w:r>
        <w:rPr>
          <w:rFonts w:ascii="宋体" w:hAnsi="宋体" w:cs="宋体" w:hint="eastAsia"/>
          <w:sz w:val="24"/>
        </w:rPr>
        <w:t xml:space="preserve">日期：    年    月    日               日期：    年    月    日  </w:t>
      </w:r>
    </w:p>
    <w:p w:rsidR="00306DC8" w:rsidRDefault="00306DC8" w:rsidP="00306DC8">
      <w:pPr>
        <w:widowControl/>
        <w:rPr>
          <w:rFonts w:ascii="_5b8b_4f53" w:hAnsi="_5b8b_4f53" w:cs="宋体"/>
          <w:b/>
          <w:kern w:val="0"/>
          <w:sz w:val="24"/>
        </w:rPr>
      </w:pPr>
      <w:r>
        <w:rPr>
          <w:rFonts w:ascii="_5b8b_4f53" w:hAnsi="_5b8b_4f53" w:cs="宋体"/>
          <w:sz w:val="24"/>
        </w:rPr>
        <w:br w:type="page"/>
      </w:r>
      <w:r>
        <w:rPr>
          <w:rFonts w:ascii="_5b8b_4f53" w:hAnsi="_5b8b_4f53" w:cs="宋体" w:hint="eastAsia"/>
          <w:b/>
          <w:kern w:val="0"/>
          <w:sz w:val="24"/>
        </w:rPr>
        <w:lastRenderedPageBreak/>
        <w:t>附件二：</w:t>
      </w:r>
    </w:p>
    <w:p w:rsidR="00306DC8" w:rsidRDefault="00306DC8" w:rsidP="00306DC8">
      <w:pPr>
        <w:widowControl/>
        <w:spacing w:before="100" w:beforeAutospacing="1" w:after="100" w:afterAutospacing="1" w:line="560" w:lineRule="exact"/>
        <w:jc w:val="center"/>
        <w:rPr>
          <w:rFonts w:ascii="宋体" w:hAnsi="宋体"/>
          <w:b/>
          <w:bCs/>
          <w:sz w:val="28"/>
          <w:szCs w:val="32"/>
        </w:rPr>
      </w:pPr>
      <w:r>
        <w:rPr>
          <w:rFonts w:ascii="宋体" w:hAnsi="宋体" w:hint="eastAsia"/>
          <w:b/>
          <w:bCs/>
          <w:sz w:val="28"/>
          <w:szCs w:val="32"/>
        </w:rPr>
        <w:t>建设工程廉政责任书</w:t>
      </w:r>
    </w:p>
    <w:p w:rsidR="00306DC8" w:rsidRDefault="00306DC8" w:rsidP="00306DC8">
      <w:pPr>
        <w:widowControl/>
        <w:spacing w:line="560" w:lineRule="exact"/>
        <w:ind w:firstLine="482"/>
        <w:rPr>
          <w:rFonts w:ascii="宋体" w:hAnsi="宋体"/>
          <w:sz w:val="24"/>
        </w:rPr>
      </w:pPr>
      <w:r>
        <w:rPr>
          <w:rFonts w:ascii="宋体" w:hAnsi="宋体" w:hint="eastAsia"/>
          <w:sz w:val="24"/>
        </w:rPr>
        <w:t>发包人：</w:t>
      </w:r>
      <w:r w:rsidR="00512627">
        <w:rPr>
          <w:rFonts w:ascii="宋体" w:hAnsi="宋体" w:hint="eastAsia"/>
          <w:sz w:val="24"/>
          <w:u w:val="single"/>
        </w:rPr>
        <w:t>北京市朝阳区人民政府麦子店街道办事处</w:t>
      </w:r>
      <w:r>
        <w:rPr>
          <w:rFonts w:ascii="宋体" w:hAnsi="宋体"/>
          <w:sz w:val="24"/>
          <w:u w:val="single"/>
        </w:rPr>
        <w:t xml:space="preserve">  </w:t>
      </w:r>
      <w:r>
        <w:rPr>
          <w:rFonts w:ascii="宋体" w:hAnsi="宋体" w:hint="eastAsia"/>
          <w:sz w:val="24"/>
        </w:rPr>
        <w:t xml:space="preserve"> </w:t>
      </w:r>
    </w:p>
    <w:p w:rsidR="00306DC8" w:rsidRDefault="00306DC8" w:rsidP="00306DC8">
      <w:pPr>
        <w:widowControl/>
        <w:spacing w:line="560" w:lineRule="exact"/>
        <w:ind w:firstLine="482"/>
        <w:rPr>
          <w:rFonts w:ascii="宋体" w:hAnsi="宋体"/>
          <w:sz w:val="24"/>
        </w:rPr>
      </w:pPr>
      <w:r>
        <w:rPr>
          <w:rFonts w:ascii="宋体" w:hAnsi="宋体" w:hint="eastAsia"/>
          <w:sz w:val="24"/>
        </w:rPr>
        <w:t>承包人：</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hint="eastAsia"/>
          <w:sz w:val="24"/>
        </w:rPr>
        <w:t xml:space="preserve">       </w:t>
      </w:r>
    </w:p>
    <w:p w:rsidR="00306DC8" w:rsidRDefault="00306DC8" w:rsidP="00306DC8">
      <w:pPr>
        <w:widowControl/>
        <w:spacing w:line="560" w:lineRule="exact"/>
        <w:ind w:firstLine="482"/>
        <w:rPr>
          <w:rFonts w:ascii="宋体" w:hAnsi="宋体"/>
          <w:sz w:val="24"/>
        </w:rPr>
      </w:pPr>
      <w:r>
        <w:rPr>
          <w:rFonts w:ascii="宋体" w:hAnsi="宋体" w:hint="eastAsia"/>
          <w:sz w:val="24"/>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rsidR="00306DC8" w:rsidRDefault="00306DC8" w:rsidP="00306DC8">
      <w:pPr>
        <w:widowControl/>
        <w:spacing w:line="560" w:lineRule="exact"/>
        <w:ind w:firstLine="482"/>
        <w:rPr>
          <w:rFonts w:ascii="宋体" w:hAnsi="宋体"/>
          <w:sz w:val="24"/>
        </w:rPr>
      </w:pPr>
      <w:r>
        <w:rPr>
          <w:rFonts w:ascii="宋体" w:hAnsi="宋体" w:hint="eastAsia"/>
          <w:sz w:val="24"/>
        </w:rPr>
        <w:t>一、双方的责任</w:t>
      </w:r>
    </w:p>
    <w:p w:rsidR="00306DC8" w:rsidRDefault="00306DC8" w:rsidP="00306DC8">
      <w:pPr>
        <w:widowControl/>
        <w:spacing w:line="560" w:lineRule="exact"/>
        <w:ind w:firstLine="482"/>
        <w:rPr>
          <w:rFonts w:ascii="宋体" w:hAnsi="宋体"/>
          <w:sz w:val="24"/>
        </w:rPr>
      </w:pPr>
      <w:r>
        <w:rPr>
          <w:rFonts w:ascii="宋体" w:hAnsi="宋体" w:hint="eastAsia"/>
          <w:sz w:val="24"/>
        </w:rPr>
        <w:t>1.1应严格遵守国家关于建设工程的有关法律、法规，相关政策，以及廉政建设的各项规定。</w:t>
      </w:r>
    </w:p>
    <w:p w:rsidR="00306DC8" w:rsidRDefault="00306DC8" w:rsidP="00306DC8">
      <w:pPr>
        <w:widowControl/>
        <w:spacing w:line="560" w:lineRule="exact"/>
        <w:ind w:firstLine="482"/>
        <w:rPr>
          <w:rFonts w:ascii="宋体" w:hAnsi="宋体"/>
          <w:sz w:val="24"/>
        </w:rPr>
      </w:pPr>
      <w:r>
        <w:rPr>
          <w:rFonts w:ascii="宋体" w:hAnsi="宋体" w:hint="eastAsia"/>
          <w:sz w:val="24"/>
        </w:rPr>
        <w:t>1.2严格执行建设工程合同文件，自觉按合同办事。</w:t>
      </w:r>
    </w:p>
    <w:p w:rsidR="00306DC8" w:rsidRDefault="00306DC8" w:rsidP="00306DC8">
      <w:pPr>
        <w:widowControl/>
        <w:spacing w:line="560" w:lineRule="exact"/>
        <w:ind w:firstLine="482"/>
        <w:rPr>
          <w:rFonts w:ascii="宋体" w:hAnsi="宋体"/>
          <w:sz w:val="24"/>
        </w:rPr>
      </w:pPr>
      <w:r>
        <w:rPr>
          <w:rFonts w:ascii="宋体" w:hAnsi="宋体" w:hint="eastAsia"/>
          <w:sz w:val="24"/>
        </w:rPr>
        <w:t>1.3各项活动必须坚持公开、公平、公正、诚信、透明的原则(除法律法规另有规定者外)，不得为获取不正当的利益，损害国家、集体和对方利益，不得违反建设工程管理的规章制度。</w:t>
      </w:r>
    </w:p>
    <w:p w:rsidR="00306DC8" w:rsidRDefault="00306DC8" w:rsidP="00306DC8">
      <w:pPr>
        <w:widowControl/>
        <w:spacing w:line="560" w:lineRule="exact"/>
        <w:ind w:firstLine="482"/>
        <w:rPr>
          <w:rFonts w:ascii="宋体" w:hAnsi="宋体"/>
          <w:sz w:val="24"/>
        </w:rPr>
      </w:pPr>
      <w:r>
        <w:rPr>
          <w:rFonts w:ascii="宋体" w:hAnsi="宋体" w:hint="eastAsia"/>
          <w:sz w:val="24"/>
        </w:rPr>
        <w:t>1.4发现对方在业务活动中有违规、违纪、违法行为的，应及时提醒对方，情节严重的，应向其上级主管部门或纪检监察、司法等有关机关举报。</w:t>
      </w:r>
    </w:p>
    <w:p w:rsidR="00306DC8" w:rsidRDefault="00306DC8" w:rsidP="00306DC8">
      <w:pPr>
        <w:widowControl/>
        <w:spacing w:line="560" w:lineRule="exact"/>
        <w:ind w:firstLine="482"/>
        <w:rPr>
          <w:rFonts w:ascii="宋体" w:hAnsi="宋体"/>
          <w:sz w:val="24"/>
        </w:rPr>
      </w:pPr>
      <w:r>
        <w:rPr>
          <w:rFonts w:ascii="宋体" w:hAnsi="宋体" w:hint="eastAsia"/>
          <w:sz w:val="24"/>
        </w:rPr>
        <w:t>二、发包人责任</w:t>
      </w:r>
    </w:p>
    <w:p w:rsidR="00306DC8" w:rsidRDefault="00306DC8" w:rsidP="00306DC8">
      <w:pPr>
        <w:widowControl/>
        <w:spacing w:line="560" w:lineRule="exact"/>
        <w:ind w:firstLine="482"/>
        <w:rPr>
          <w:rFonts w:ascii="宋体" w:hAnsi="宋体"/>
          <w:sz w:val="24"/>
        </w:rPr>
      </w:pPr>
      <w:r>
        <w:rPr>
          <w:rFonts w:ascii="宋体" w:hAnsi="宋体" w:hint="eastAsia"/>
          <w:sz w:val="24"/>
        </w:rPr>
        <w:t>发包人的领导和从事该建设工程项目的工作人员，在工程建设的事前、事中、事后应遵守以下规定：</w:t>
      </w:r>
    </w:p>
    <w:p w:rsidR="00306DC8" w:rsidRDefault="00306DC8" w:rsidP="00306DC8">
      <w:pPr>
        <w:widowControl/>
        <w:spacing w:line="560" w:lineRule="exact"/>
        <w:ind w:firstLine="482"/>
        <w:rPr>
          <w:rFonts w:ascii="宋体" w:hAnsi="宋体"/>
          <w:sz w:val="24"/>
        </w:rPr>
      </w:pPr>
      <w:r>
        <w:rPr>
          <w:rFonts w:ascii="宋体" w:hAnsi="宋体" w:hint="eastAsia"/>
          <w:sz w:val="24"/>
        </w:rPr>
        <w:t>2.1不得向承包人和相关单位索要或接受回扣、礼金、有价证券、贵重物品和好处费、感谢费等。</w:t>
      </w:r>
    </w:p>
    <w:p w:rsidR="00306DC8" w:rsidRDefault="00306DC8" w:rsidP="00306DC8">
      <w:pPr>
        <w:widowControl/>
        <w:spacing w:line="560" w:lineRule="exact"/>
        <w:ind w:firstLine="482"/>
        <w:rPr>
          <w:rFonts w:ascii="宋体" w:hAnsi="宋体"/>
          <w:sz w:val="24"/>
        </w:rPr>
      </w:pPr>
      <w:r>
        <w:rPr>
          <w:rFonts w:ascii="宋体" w:hAnsi="宋体" w:hint="eastAsia"/>
          <w:sz w:val="24"/>
        </w:rPr>
        <w:t>2.2不得在承包人和相关单位报销任何应由发包人或个人支付的费用。</w:t>
      </w:r>
    </w:p>
    <w:p w:rsidR="00306DC8" w:rsidRDefault="00306DC8" w:rsidP="00306DC8">
      <w:pPr>
        <w:widowControl/>
        <w:spacing w:line="560" w:lineRule="exact"/>
        <w:ind w:firstLine="482"/>
        <w:rPr>
          <w:rFonts w:ascii="宋体" w:hAnsi="宋体"/>
          <w:sz w:val="24"/>
        </w:rPr>
      </w:pPr>
      <w:r>
        <w:rPr>
          <w:rFonts w:ascii="宋体" w:hAnsi="宋体" w:hint="eastAsia"/>
          <w:sz w:val="24"/>
        </w:rPr>
        <w:t>2.3不得要求、暗示或接受承包人和相关单位为个人装修住房、婚丧嫁娶、配偶子女的工作安排以及出国(境)、旅游等提供方便。</w:t>
      </w:r>
    </w:p>
    <w:p w:rsidR="00306DC8" w:rsidRDefault="00306DC8" w:rsidP="00306DC8">
      <w:pPr>
        <w:widowControl/>
        <w:spacing w:line="560" w:lineRule="exact"/>
        <w:ind w:firstLine="482"/>
        <w:rPr>
          <w:rFonts w:ascii="宋体" w:hAnsi="宋体"/>
          <w:sz w:val="24"/>
        </w:rPr>
      </w:pPr>
      <w:r>
        <w:rPr>
          <w:rFonts w:ascii="宋体" w:hAnsi="宋体" w:hint="eastAsia"/>
          <w:sz w:val="24"/>
        </w:rPr>
        <w:lastRenderedPageBreak/>
        <w:t>2.4不得参加有可能影响公正执行公务的承包人和相关单位的宴请、健身、娱乐等活动。</w:t>
      </w:r>
    </w:p>
    <w:p w:rsidR="00306DC8" w:rsidRDefault="00306DC8" w:rsidP="00306DC8">
      <w:pPr>
        <w:widowControl/>
        <w:spacing w:line="560" w:lineRule="exact"/>
        <w:ind w:firstLine="482"/>
        <w:rPr>
          <w:rFonts w:ascii="宋体" w:hAnsi="宋体"/>
          <w:sz w:val="24"/>
        </w:rPr>
      </w:pPr>
      <w:r>
        <w:rPr>
          <w:rFonts w:ascii="宋体" w:hAnsi="宋体" w:hint="eastAsia"/>
          <w:sz w:val="24"/>
        </w:rPr>
        <w:t>2.5不得向承包人和相关单位介绍或为配偶、子女、亲属参与同发包人工程建设管理合同有关的业务活动；不得以任何理由要求承包人和相关单位使用某种产品、材料和设备。</w:t>
      </w:r>
    </w:p>
    <w:p w:rsidR="00306DC8" w:rsidRDefault="00306DC8" w:rsidP="00306DC8">
      <w:pPr>
        <w:widowControl/>
        <w:spacing w:line="560" w:lineRule="exact"/>
        <w:ind w:firstLine="482"/>
        <w:rPr>
          <w:rFonts w:ascii="宋体" w:hAnsi="宋体"/>
          <w:sz w:val="24"/>
        </w:rPr>
      </w:pPr>
      <w:r>
        <w:rPr>
          <w:rFonts w:ascii="宋体" w:hAnsi="宋体" w:hint="eastAsia"/>
          <w:sz w:val="24"/>
        </w:rPr>
        <w:t>三、承包人责任</w:t>
      </w:r>
    </w:p>
    <w:p w:rsidR="00306DC8" w:rsidRDefault="00306DC8" w:rsidP="00306DC8">
      <w:pPr>
        <w:widowControl/>
        <w:spacing w:line="560" w:lineRule="exact"/>
        <w:ind w:firstLine="482"/>
        <w:rPr>
          <w:rFonts w:ascii="宋体" w:hAnsi="宋体"/>
          <w:sz w:val="24"/>
        </w:rPr>
      </w:pPr>
      <w:r>
        <w:rPr>
          <w:rFonts w:ascii="宋体" w:hAnsi="宋体" w:hint="eastAsia"/>
          <w:sz w:val="24"/>
        </w:rPr>
        <w:t>应与发包人保持正常的业务交往，按照有关法律法规和程序开展业务工作，严格执行工程建设的有关方针、政策，执行工程建设强制性标准，并遵守以下规定：</w:t>
      </w:r>
    </w:p>
    <w:p w:rsidR="00306DC8" w:rsidRDefault="00306DC8" w:rsidP="00306DC8">
      <w:pPr>
        <w:widowControl/>
        <w:spacing w:line="560" w:lineRule="exact"/>
        <w:ind w:firstLine="482"/>
        <w:rPr>
          <w:rFonts w:ascii="宋体" w:hAnsi="宋体"/>
          <w:sz w:val="24"/>
        </w:rPr>
      </w:pPr>
      <w:r>
        <w:rPr>
          <w:rFonts w:ascii="宋体" w:hAnsi="宋体" w:hint="eastAsia"/>
          <w:sz w:val="24"/>
        </w:rPr>
        <w:t>3.1不得以任何理由向发包人及其工作人员</w:t>
      </w:r>
      <w:r>
        <w:rPr>
          <w:rFonts w:hint="eastAsia"/>
          <w:sz w:val="24"/>
        </w:rPr>
        <w:t>行贿、馈赠</w:t>
      </w:r>
      <w:r>
        <w:rPr>
          <w:rFonts w:ascii="宋体" w:hAnsi="宋体" w:hint="eastAsia"/>
          <w:sz w:val="24"/>
        </w:rPr>
        <w:t>礼金、有价证券、贵重物品及回扣、好处费、感谢费等。</w:t>
      </w:r>
    </w:p>
    <w:p w:rsidR="00306DC8" w:rsidRDefault="00306DC8" w:rsidP="00306DC8">
      <w:pPr>
        <w:widowControl/>
        <w:spacing w:line="560" w:lineRule="exact"/>
        <w:ind w:firstLine="482"/>
        <w:rPr>
          <w:rFonts w:ascii="宋体" w:hAnsi="宋体"/>
          <w:sz w:val="24"/>
        </w:rPr>
      </w:pPr>
      <w:r>
        <w:rPr>
          <w:rFonts w:ascii="宋体" w:hAnsi="宋体" w:hint="eastAsia"/>
          <w:sz w:val="24"/>
        </w:rPr>
        <w:t>3.2不得以任何理由为发包人和相关单位报销应由对方或个人支付的费用。</w:t>
      </w:r>
    </w:p>
    <w:p w:rsidR="00306DC8" w:rsidRDefault="00306DC8" w:rsidP="00306DC8">
      <w:pPr>
        <w:widowControl/>
        <w:spacing w:line="560" w:lineRule="exact"/>
        <w:ind w:firstLine="482"/>
        <w:rPr>
          <w:rFonts w:ascii="宋体" w:hAnsi="宋体"/>
          <w:sz w:val="24"/>
        </w:rPr>
      </w:pPr>
      <w:r>
        <w:rPr>
          <w:rFonts w:ascii="宋体" w:hAnsi="宋体" w:hint="eastAsia"/>
          <w:sz w:val="24"/>
        </w:rPr>
        <w:t>3.3不得接受或暗示为发包人、相关单位或个人装修住房、婚丧嫁娶、配偶子女的工作安排以及出国(境)、旅游等提供方便。</w:t>
      </w:r>
    </w:p>
    <w:p w:rsidR="00306DC8" w:rsidRDefault="00306DC8" w:rsidP="00306DC8">
      <w:pPr>
        <w:widowControl/>
        <w:spacing w:line="560" w:lineRule="exact"/>
        <w:ind w:firstLine="482"/>
        <w:rPr>
          <w:rFonts w:ascii="宋体" w:hAnsi="宋体"/>
          <w:sz w:val="24"/>
        </w:rPr>
      </w:pPr>
      <w:r>
        <w:rPr>
          <w:rFonts w:ascii="宋体" w:hAnsi="宋体" w:hint="eastAsia"/>
          <w:sz w:val="24"/>
        </w:rPr>
        <w:t>3.4不得以任何理由为发包人、相关单位或个人组织有可能影响公正执行公务的宴请、健身、娱乐等活动。</w:t>
      </w:r>
    </w:p>
    <w:p w:rsidR="00306DC8" w:rsidRDefault="00306DC8" w:rsidP="00306DC8">
      <w:pPr>
        <w:widowControl/>
        <w:spacing w:line="560" w:lineRule="exact"/>
        <w:ind w:firstLine="482"/>
        <w:rPr>
          <w:rFonts w:ascii="宋体" w:hAnsi="宋体"/>
          <w:sz w:val="24"/>
        </w:rPr>
      </w:pPr>
      <w:r>
        <w:rPr>
          <w:rFonts w:ascii="宋体" w:hAnsi="宋体" w:hint="eastAsia"/>
          <w:sz w:val="24"/>
        </w:rPr>
        <w:t>四、违约责任</w:t>
      </w:r>
    </w:p>
    <w:p w:rsidR="00306DC8" w:rsidRDefault="00306DC8" w:rsidP="00306DC8">
      <w:pPr>
        <w:spacing w:line="560" w:lineRule="exact"/>
        <w:ind w:firstLine="482"/>
        <w:rPr>
          <w:rFonts w:ascii="宋体" w:hAnsi="宋体"/>
          <w:sz w:val="24"/>
        </w:rPr>
      </w:pPr>
      <w:r>
        <w:rPr>
          <w:rFonts w:ascii="宋体" w:hAnsi="宋体"/>
          <w:sz w:val="24"/>
        </w:rPr>
        <w:t>4.1发包人工作人员有违反本责任书第一、二条责任行为的，依据有关法律、法规给予处理；涉嫌犯罪的，移交司法机关追究刑事责任；给承包人单位造成经济损失的，应予以赔偿。</w:t>
      </w:r>
    </w:p>
    <w:p w:rsidR="00306DC8" w:rsidRDefault="00306DC8" w:rsidP="00306DC8">
      <w:pPr>
        <w:spacing w:line="560" w:lineRule="exact"/>
        <w:ind w:firstLine="482"/>
        <w:rPr>
          <w:rFonts w:ascii="宋体" w:hAnsi="宋体"/>
          <w:sz w:val="24"/>
        </w:rPr>
      </w:pPr>
      <w:r>
        <w:rPr>
          <w:rFonts w:ascii="宋体" w:hAnsi="宋体"/>
          <w:sz w:val="24"/>
        </w:rPr>
        <w:t>4.2承包人工作人员有违反本责任书第一、三条责任行为的，依据有关法律法规处理；涉嫌犯罪的，移交司法机关追究刑事责任；给发包人单位造成经济损失的，应予以</w:t>
      </w:r>
      <w:r>
        <w:rPr>
          <w:rFonts w:ascii="宋体" w:hAnsi="宋体" w:hint="eastAsia"/>
          <w:sz w:val="24"/>
        </w:rPr>
        <w:t>全部</w:t>
      </w:r>
      <w:r>
        <w:rPr>
          <w:rFonts w:ascii="宋体" w:hAnsi="宋体"/>
          <w:sz w:val="24"/>
        </w:rPr>
        <w:t>赔偿</w:t>
      </w:r>
      <w:r>
        <w:rPr>
          <w:rFonts w:ascii="宋体" w:hAnsi="宋体" w:hint="eastAsia"/>
          <w:sz w:val="24"/>
        </w:rPr>
        <w:t xml:space="preserve">且发包人有权解除施工合同，承包人应退还发包人已经支付的全部费用，向发包人支付合同总金额 </w:t>
      </w:r>
      <w:r>
        <w:rPr>
          <w:rFonts w:ascii="宋体" w:hAnsi="宋体"/>
          <w:sz w:val="24"/>
        </w:rPr>
        <w:t xml:space="preserve"> %</w:t>
      </w:r>
      <w:r>
        <w:rPr>
          <w:rFonts w:ascii="宋体" w:hAnsi="宋体" w:hint="eastAsia"/>
          <w:sz w:val="24"/>
        </w:rPr>
        <w:t>的违约金，并赔偿发包人的全部损失</w:t>
      </w:r>
      <w:r>
        <w:rPr>
          <w:rFonts w:ascii="宋体" w:hAnsi="宋体"/>
          <w:sz w:val="24"/>
        </w:rPr>
        <w:t>。</w:t>
      </w:r>
    </w:p>
    <w:p w:rsidR="00306DC8" w:rsidRDefault="00306DC8" w:rsidP="00306DC8">
      <w:pPr>
        <w:widowControl/>
        <w:spacing w:line="560" w:lineRule="exact"/>
        <w:ind w:firstLine="482"/>
        <w:rPr>
          <w:rFonts w:ascii="宋体" w:hAnsi="宋体"/>
          <w:sz w:val="24"/>
        </w:rPr>
      </w:pPr>
      <w:r>
        <w:rPr>
          <w:rFonts w:ascii="宋体" w:hAnsi="宋体" w:hint="eastAsia"/>
          <w:sz w:val="24"/>
        </w:rPr>
        <w:t>4.3本责任书作为建设工程合同的组成部分，与建设工程合同具有同等法律效力。经双方签署后立即生效。</w:t>
      </w:r>
    </w:p>
    <w:p w:rsidR="00306DC8" w:rsidRDefault="00306DC8" w:rsidP="00306DC8">
      <w:pPr>
        <w:widowControl/>
        <w:spacing w:line="560" w:lineRule="exact"/>
        <w:ind w:firstLine="482"/>
        <w:rPr>
          <w:rFonts w:ascii="宋体" w:hAnsi="宋体"/>
          <w:sz w:val="24"/>
        </w:rPr>
      </w:pPr>
      <w:r>
        <w:rPr>
          <w:rFonts w:ascii="宋体" w:hAnsi="宋体" w:hint="eastAsia"/>
          <w:sz w:val="24"/>
        </w:rPr>
        <w:lastRenderedPageBreak/>
        <w:t>五、责任书有效期</w:t>
      </w:r>
    </w:p>
    <w:p w:rsidR="00306DC8" w:rsidRDefault="00306DC8" w:rsidP="00306DC8">
      <w:pPr>
        <w:widowControl/>
        <w:spacing w:line="560" w:lineRule="exact"/>
        <w:ind w:firstLine="482"/>
        <w:rPr>
          <w:rFonts w:ascii="宋体" w:hAnsi="宋体"/>
          <w:sz w:val="24"/>
        </w:rPr>
      </w:pPr>
      <w:r>
        <w:rPr>
          <w:rFonts w:ascii="宋体" w:hAnsi="宋体" w:hint="eastAsia"/>
          <w:sz w:val="24"/>
        </w:rPr>
        <w:t>本责任书的有效期为双方签字并盖章之日起至该工程项目竣工验收合格时止。</w:t>
      </w:r>
    </w:p>
    <w:p w:rsidR="00306DC8" w:rsidRDefault="00306DC8" w:rsidP="00306DC8">
      <w:pPr>
        <w:widowControl/>
        <w:spacing w:line="560" w:lineRule="exact"/>
        <w:ind w:firstLine="482"/>
        <w:rPr>
          <w:rFonts w:ascii="宋体" w:hAnsi="宋体"/>
          <w:sz w:val="24"/>
        </w:rPr>
      </w:pPr>
      <w:r>
        <w:rPr>
          <w:rFonts w:ascii="宋体" w:hAnsi="宋体" w:hint="eastAsia"/>
          <w:sz w:val="24"/>
        </w:rPr>
        <w:t>六、责任书份数</w:t>
      </w:r>
    </w:p>
    <w:p w:rsidR="00306DC8" w:rsidRDefault="00306DC8" w:rsidP="00306DC8">
      <w:pPr>
        <w:widowControl/>
        <w:spacing w:line="560" w:lineRule="exact"/>
        <w:ind w:firstLine="482"/>
        <w:rPr>
          <w:rFonts w:ascii="宋体" w:hAnsi="宋体"/>
          <w:sz w:val="24"/>
        </w:rPr>
      </w:pPr>
      <w:r>
        <w:rPr>
          <w:rFonts w:ascii="宋体" w:hAnsi="宋体" w:hint="eastAsia"/>
          <w:sz w:val="24"/>
        </w:rPr>
        <w:t>本责任书一式六份，发包人承包人各执三份，具有同等法律效力。</w:t>
      </w:r>
    </w:p>
    <w:p w:rsidR="00306DC8" w:rsidRDefault="00306DC8" w:rsidP="00306DC8">
      <w:pPr>
        <w:pStyle w:val="26"/>
        <w:spacing w:line="560" w:lineRule="exact"/>
        <w:ind w:leftChars="0" w:left="0" w:firstLineChars="0" w:firstLine="0"/>
        <w:rPr>
          <w:rFonts w:ascii="宋体" w:hAnsi="宋体"/>
        </w:rPr>
      </w:pPr>
    </w:p>
    <w:p w:rsidR="00306DC8" w:rsidRDefault="00306DC8" w:rsidP="00306DC8">
      <w:pPr>
        <w:widowControl/>
        <w:spacing w:line="560" w:lineRule="exact"/>
        <w:rPr>
          <w:rFonts w:ascii="宋体" w:hAnsi="宋体"/>
          <w:sz w:val="24"/>
        </w:rPr>
      </w:pPr>
      <w:r>
        <w:rPr>
          <w:rFonts w:ascii="宋体" w:hAnsi="宋体" w:hint="eastAsia"/>
          <w:sz w:val="24"/>
        </w:rPr>
        <w:t>发包人：（公章）                       承包人：（公章）</w:t>
      </w:r>
    </w:p>
    <w:p w:rsidR="00306DC8" w:rsidRDefault="00306DC8" w:rsidP="00306DC8">
      <w:pPr>
        <w:widowControl/>
        <w:spacing w:line="560" w:lineRule="exact"/>
        <w:rPr>
          <w:rFonts w:ascii="宋体" w:hAnsi="宋体"/>
          <w:sz w:val="24"/>
        </w:rPr>
      </w:pPr>
      <w:r>
        <w:rPr>
          <w:rFonts w:ascii="宋体" w:hAnsi="宋体" w:hint="eastAsia"/>
          <w:sz w:val="24"/>
        </w:rPr>
        <w:t xml:space="preserve">                                     </w:t>
      </w:r>
    </w:p>
    <w:p w:rsidR="00306DC8" w:rsidRDefault="00306DC8" w:rsidP="00306DC8">
      <w:pPr>
        <w:widowControl/>
        <w:spacing w:line="560" w:lineRule="exact"/>
        <w:rPr>
          <w:rFonts w:ascii="宋体" w:hAnsi="宋体"/>
          <w:sz w:val="24"/>
        </w:rPr>
      </w:pPr>
    </w:p>
    <w:p w:rsidR="00306DC8" w:rsidRDefault="00306DC8" w:rsidP="00306DC8">
      <w:pPr>
        <w:widowControl/>
        <w:spacing w:line="560" w:lineRule="exact"/>
        <w:rPr>
          <w:rFonts w:ascii="宋体" w:hAnsi="宋体"/>
          <w:sz w:val="24"/>
        </w:rPr>
      </w:pPr>
      <w:r>
        <w:rPr>
          <w:rFonts w:ascii="宋体" w:hAnsi="宋体" w:hint="eastAsia"/>
          <w:sz w:val="24"/>
        </w:rPr>
        <w:t>法定代表人或其委托代理人               法定代表人或其委托代理人</w:t>
      </w:r>
    </w:p>
    <w:p w:rsidR="00306DC8" w:rsidRDefault="00306DC8" w:rsidP="00306DC8">
      <w:pPr>
        <w:widowControl/>
        <w:spacing w:line="560" w:lineRule="exact"/>
        <w:rPr>
          <w:rFonts w:ascii="宋体" w:hAnsi="宋体"/>
          <w:sz w:val="24"/>
        </w:rPr>
      </w:pPr>
      <w:r>
        <w:rPr>
          <w:rFonts w:ascii="宋体" w:hAnsi="宋体" w:hint="eastAsia"/>
          <w:sz w:val="24"/>
        </w:rPr>
        <w:t xml:space="preserve">（签字）：                       </w:t>
      </w:r>
      <w:r>
        <w:rPr>
          <w:rFonts w:ascii="宋体" w:hAnsi="宋体"/>
          <w:sz w:val="24"/>
        </w:rPr>
        <w:t xml:space="preserve">      </w:t>
      </w:r>
      <w:r>
        <w:rPr>
          <w:rFonts w:ascii="宋体" w:hAnsi="宋体" w:hint="eastAsia"/>
          <w:sz w:val="24"/>
        </w:rPr>
        <w:t xml:space="preserve">（签字）：                    </w:t>
      </w:r>
    </w:p>
    <w:p w:rsidR="00306DC8" w:rsidRDefault="00306DC8" w:rsidP="00306DC8">
      <w:pPr>
        <w:widowControl/>
        <w:spacing w:line="560" w:lineRule="exact"/>
        <w:rPr>
          <w:rFonts w:ascii="宋体" w:hAnsi="宋体"/>
          <w:sz w:val="24"/>
        </w:rPr>
      </w:pPr>
      <w:r>
        <w:rPr>
          <w:rFonts w:ascii="宋体" w:hAnsi="宋体" w:hint="eastAsia"/>
          <w:sz w:val="24"/>
        </w:rPr>
        <w:t xml:space="preserve">       </w:t>
      </w:r>
    </w:p>
    <w:p w:rsidR="00306DC8" w:rsidRDefault="00306DC8" w:rsidP="00306DC8">
      <w:pPr>
        <w:widowControl/>
        <w:spacing w:line="560" w:lineRule="exact"/>
        <w:rPr>
          <w:rFonts w:ascii="宋体" w:hAnsi="宋体"/>
          <w:sz w:val="24"/>
        </w:rPr>
      </w:pPr>
      <w:r>
        <w:rPr>
          <w:rFonts w:ascii="宋体" w:hAnsi="宋体" w:hint="eastAsia"/>
          <w:sz w:val="24"/>
        </w:rPr>
        <w:t xml:space="preserve">日期：     年    月    日              日期：     年    月    日  </w:t>
      </w:r>
    </w:p>
    <w:p w:rsidR="00306DC8" w:rsidRDefault="00306DC8" w:rsidP="00306DC8">
      <w:pPr>
        <w:widowControl/>
        <w:spacing w:line="800" w:lineRule="exact"/>
        <w:ind w:firstLine="482"/>
        <w:rPr>
          <w:rFonts w:ascii="宋体" w:hAnsi="宋体"/>
          <w:sz w:val="24"/>
        </w:rPr>
      </w:pPr>
    </w:p>
    <w:p w:rsidR="00306DC8" w:rsidRDefault="00306DC8" w:rsidP="00306DC8">
      <w:pPr>
        <w:widowControl/>
        <w:spacing w:before="100" w:beforeAutospacing="1" w:after="100" w:afterAutospacing="1" w:line="360" w:lineRule="atLeast"/>
        <w:ind w:firstLine="480"/>
        <w:rPr>
          <w:rFonts w:ascii="_5b8b_4f53" w:hAnsi="_5b8b_4f53" w:cs="宋体"/>
          <w:kern w:val="0"/>
          <w:sz w:val="24"/>
        </w:rPr>
      </w:pPr>
    </w:p>
    <w:p w:rsidR="00306DC8" w:rsidRDefault="00306DC8" w:rsidP="00306DC8">
      <w:pPr>
        <w:widowControl/>
        <w:spacing w:before="100" w:beforeAutospacing="1" w:after="100" w:afterAutospacing="1" w:line="360" w:lineRule="atLeast"/>
        <w:ind w:firstLine="480"/>
        <w:rPr>
          <w:rFonts w:ascii="_5b8b_4f53" w:hAnsi="_5b8b_4f53" w:cs="宋体"/>
          <w:kern w:val="0"/>
          <w:sz w:val="24"/>
        </w:rPr>
      </w:pPr>
    </w:p>
    <w:p w:rsidR="00306DC8" w:rsidRDefault="00306DC8" w:rsidP="00306DC8">
      <w:pPr>
        <w:widowControl/>
        <w:spacing w:line="360" w:lineRule="auto"/>
        <w:jc w:val="left"/>
        <w:rPr>
          <w:rFonts w:ascii="_5b8b_4f53" w:hAnsi="_5b8b_4f53" w:cs="宋体"/>
          <w:b/>
          <w:kern w:val="0"/>
          <w:sz w:val="24"/>
        </w:rPr>
      </w:pPr>
      <w:r>
        <w:rPr>
          <w:rFonts w:ascii="_5b8b_4f53" w:hAnsi="_5b8b_4f53" w:cs="宋体" w:hint="eastAsia"/>
          <w:kern w:val="0"/>
          <w:sz w:val="24"/>
        </w:rPr>
        <w:br w:type="page"/>
      </w:r>
      <w:r>
        <w:rPr>
          <w:rFonts w:ascii="_5b8b_4f53" w:hAnsi="_5b8b_4f53" w:cs="宋体" w:hint="eastAsia"/>
          <w:b/>
          <w:kern w:val="0"/>
          <w:sz w:val="24"/>
        </w:rPr>
        <w:lastRenderedPageBreak/>
        <w:t>附件三：</w:t>
      </w:r>
    </w:p>
    <w:p w:rsidR="00306DC8" w:rsidRDefault="00306DC8" w:rsidP="00306DC8">
      <w:pPr>
        <w:widowControl/>
        <w:spacing w:before="100" w:beforeAutospacing="1" w:after="100" w:afterAutospacing="1" w:line="360" w:lineRule="auto"/>
        <w:ind w:firstLine="480"/>
        <w:jc w:val="center"/>
        <w:rPr>
          <w:rFonts w:ascii="_5b8b_4f53" w:hAnsi="_5b8b_4f53" w:cs="宋体"/>
          <w:b/>
          <w:kern w:val="0"/>
          <w:sz w:val="24"/>
        </w:rPr>
      </w:pPr>
      <w:r>
        <w:rPr>
          <w:rFonts w:ascii="_5b8b_4f53" w:hAnsi="_5b8b_4f53" w:cs="宋体" w:hint="eastAsia"/>
          <w:b/>
          <w:kern w:val="0"/>
          <w:sz w:val="28"/>
          <w:szCs w:val="28"/>
        </w:rPr>
        <w:t>工程质量保修书</w:t>
      </w:r>
    </w:p>
    <w:p w:rsidR="00306DC8" w:rsidRDefault="00306DC8" w:rsidP="00306DC8">
      <w:pPr>
        <w:widowControl/>
        <w:spacing w:line="360" w:lineRule="auto"/>
        <w:ind w:firstLine="482"/>
        <w:rPr>
          <w:rFonts w:ascii="宋体" w:hAnsi="宋体"/>
          <w:sz w:val="24"/>
        </w:rPr>
      </w:pPr>
      <w:r>
        <w:rPr>
          <w:rFonts w:ascii="宋体" w:hAnsi="宋体" w:hint="eastAsia"/>
          <w:sz w:val="24"/>
        </w:rPr>
        <w:t>发包人（全称）：</w:t>
      </w:r>
      <w:r w:rsidR="00512627">
        <w:rPr>
          <w:rFonts w:ascii="宋体" w:hAnsi="宋体" w:hint="eastAsia"/>
          <w:sz w:val="24"/>
          <w:u w:val="single"/>
        </w:rPr>
        <w:t>北京市朝阳区人民政府麦子店街道办事处</w:t>
      </w:r>
    </w:p>
    <w:p w:rsidR="00306DC8" w:rsidRDefault="00306DC8" w:rsidP="00306DC8">
      <w:pPr>
        <w:widowControl/>
        <w:spacing w:line="360" w:lineRule="auto"/>
        <w:ind w:firstLine="482"/>
        <w:rPr>
          <w:rFonts w:hAnsi="宋体"/>
          <w:sz w:val="24"/>
          <w:u w:val="single"/>
        </w:rPr>
      </w:pPr>
      <w:r>
        <w:rPr>
          <w:rFonts w:ascii="宋体" w:hAnsi="宋体" w:hint="eastAsia"/>
          <w:sz w:val="24"/>
        </w:rPr>
        <w:t>承包人（全称）：</w:t>
      </w:r>
      <w:r>
        <w:rPr>
          <w:rFonts w:hAnsi="宋体"/>
          <w:sz w:val="24"/>
          <w:u w:val="single"/>
        </w:rPr>
        <w:t xml:space="preserve">    </w:t>
      </w:r>
      <w:r>
        <w:rPr>
          <w:rFonts w:hAnsi="宋体" w:hint="eastAsia"/>
          <w:sz w:val="24"/>
          <w:u w:val="single"/>
        </w:rPr>
        <w:t xml:space="preserve">                               </w:t>
      </w:r>
      <w:r>
        <w:rPr>
          <w:rFonts w:hAnsi="宋体"/>
          <w:sz w:val="24"/>
          <w:u w:val="single"/>
        </w:rPr>
        <w:t xml:space="preserve">  </w:t>
      </w:r>
    </w:p>
    <w:p w:rsidR="00306DC8" w:rsidRDefault="00306DC8" w:rsidP="00306DC8">
      <w:pPr>
        <w:spacing w:line="360" w:lineRule="auto"/>
        <w:ind w:firstLineChars="200" w:firstLine="480"/>
        <w:rPr>
          <w:rFonts w:ascii="宋体" w:hAnsi="宋体"/>
          <w:sz w:val="24"/>
        </w:rPr>
      </w:pPr>
      <w:r>
        <w:rPr>
          <w:rFonts w:ascii="宋体" w:hAnsi="宋体" w:hint="eastAsia"/>
          <w:sz w:val="24"/>
        </w:rPr>
        <w:t>发包人、承包人根据《中华人民共和国建筑法》、《建设工程质量管理条例》和《房屋建筑工程质量保修办法》，经协商一致，对</w:t>
      </w:r>
      <w:r>
        <w:rPr>
          <w:rFonts w:ascii="宋体" w:hAnsi="宋体" w:hint="eastAsia"/>
          <w:sz w:val="24"/>
          <w:u w:val="single"/>
        </w:rPr>
        <w:t xml:space="preserve"> </w:t>
      </w:r>
      <w:r>
        <w:rPr>
          <w:rFonts w:hint="eastAsia"/>
          <w:sz w:val="24"/>
          <w:u w:val="single"/>
        </w:rPr>
        <w:t xml:space="preserve">             </w:t>
      </w:r>
      <w:r>
        <w:rPr>
          <w:rFonts w:ascii="宋体" w:hAnsi="宋体" w:hint="eastAsia"/>
          <w:sz w:val="24"/>
        </w:rPr>
        <w:t>签定工程质量保修书。</w:t>
      </w:r>
    </w:p>
    <w:p w:rsidR="00306DC8" w:rsidRDefault="00306DC8" w:rsidP="00306DC8">
      <w:pPr>
        <w:widowControl/>
        <w:spacing w:line="360" w:lineRule="auto"/>
        <w:ind w:firstLine="482"/>
        <w:rPr>
          <w:rFonts w:ascii="宋体" w:hAnsi="宋体"/>
          <w:sz w:val="24"/>
        </w:rPr>
      </w:pPr>
      <w:r>
        <w:rPr>
          <w:rFonts w:ascii="宋体" w:hAnsi="宋体" w:hint="eastAsia"/>
          <w:sz w:val="24"/>
        </w:rPr>
        <w:t>一、工程质量保修范围和内容</w:t>
      </w:r>
    </w:p>
    <w:p w:rsidR="00306DC8" w:rsidRDefault="00306DC8" w:rsidP="00306DC8">
      <w:pPr>
        <w:widowControl/>
        <w:spacing w:line="360" w:lineRule="auto"/>
        <w:ind w:firstLine="482"/>
        <w:rPr>
          <w:rFonts w:ascii="宋体" w:hAnsi="宋体"/>
          <w:sz w:val="24"/>
        </w:rPr>
      </w:pPr>
      <w:r>
        <w:rPr>
          <w:rFonts w:ascii="宋体" w:hAnsi="宋体" w:hint="eastAsia"/>
          <w:sz w:val="24"/>
        </w:rPr>
        <w:t>承包人在质量保修期内，按照有关法律、法规、规章的管理规定和双方约定，承担本工程质量保修责任。</w:t>
      </w:r>
    </w:p>
    <w:p w:rsidR="00306DC8" w:rsidRDefault="00306DC8" w:rsidP="00306DC8">
      <w:pPr>
        <w:widowControl/>
        <w:spacing w:line="360" w:lineRule="auto"/>
        <w:ind w:firstLine="482"/>
        <w:rPr>
          <w:rFonts w:ascii="宋体" w:hAnsi="宋体"/>
          <w:sz w:val="24"/>
        </w:rPr>
      </w:pPr>
      <w:r>
        <w:rPr>
          <w:rFonts w:ascii="宋体" w:hAnsi="宋体" w:hint="eastAsia"/>
          <w:sz w:val="24"/>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详见下一条质量保修期。</w:t>
      </w:r>
    </w:p>
    <w:p w:rsidR="00306DC8" w:rsidRDefault="00306DC8" w:rsidP="00306DC8">
      <w:pPr>
        <w:widowControl/>
        <w:spacing w:line="360" w:lineRule="auto"/>
        <w:ind w:firstLine="482"/>
        <w:rPr>
          <w:rFonts w:ascii="宋体" w:hAnsi="宋体"/>
          <w:sz w:val="24"/>
        </w:rPr>
      </w:pPr>
      <w:r>
        <w:rPr>
          <w:rFonts w:ascii="宋体" w:hAnsi="宋体" w:hint="eastAsia"/>
          <w:sz w:val="24"/>
        </w:rPr>
        <w:t>二、质量保修期</w:t>
      </w:r>
    </w:p>
    <w:p w:rsidR="00306DC8" w:rsidRDefault="00306DC8" w:rsidP="00306DC8">
      <w:pPr>
        <w:widowControl/>
        <w:spacing w:line="360" w:lineRule="auto"/>
        <w:ind w:firstLine="482"/>
        <w:rPr>
          <w:rFonts w:ascii="宋体" w:hAnsi="宋体"/>
          <w:sz w:val="24"/>
        </w:rPr>
      </w:pPr>
      <w:r>
        <w:rPr>
          <w:rFonts w:ascii="宋体" w:hAnsi="宋体" w:hint="eastAsia"/>
          <w:sz w:val="24"/>
        </w:rPr>
        <w:t>双方根据《建设工程质量管理条例》及有关规定，约定本工程的质量保修期如下：</w:t>
      </w:r>
    </w:p>
    <w:p w:rsidR="00306DC8" w:rsidRDefault="00306DC8" w:rsidP="00306DC8">
      <w:pPr>
        <w:widowControl/>
        <w:spacing w:line="360" w:lineRule="auto"/>
        <w:ind w:firstLine="482"/>
        <w:rPr>
          <w:rFonts w:ascii="宋体" w:hAnsi="宋体"/>
          <w:sz w:val="24"/>
        </w:rPr>
      </w:pPr>
      <w:r>
        <w:rPr>
          <w:rFonts w:ascii="宋体" w:hAnsi="宋体" w:hint="eastAsia"/>
          <w:sz w:val="24"/>
        </w:rPr>
        <w:t>1.地基基础工程和主体结构工程为设计文件规定的该工程合理使用年限；</w:t>
      </w:r>
    </w:p>
    <w:p w:rsidR="00306DC8" w:rsidRDefault="00306DC8" w:rsidP="00306DC8">
      <w:pPr>
        <w:widowControl/>
        <w:spacing w:line="360" w:lineRule="auto"/>
        <w:ind w:firstLine="482"/>
        <w:rPr>
          <w:rFonts w:ascii="宋体" w:hAnsi="宋体"/>
          <w:sz w:val="24"/>
        </w:rPr>
      </w:pPr>
      <w:r>
        <w:rPr>
          <w:rFonts w:ascii="宋体" w:hAnsi="宋体" w:hint="eastAsia"/>
          <w:sz w:val="24"/>
        </w:rPr>
        <w:t>2.屋面防水工程、有防水要求的卫生间、房间和外墙面的防渗漏为2年；</w:t>
      </w:r>
    </w:p>
    <w:p w:rsidR="00306DC8" w:rsidRDefault="00306DC8" w:rsidP="00306DC8">
      <w:pPr>
        <w:widowControl/>
        <w:spacing w:line="360" w:lineRule="auto"/>
        <w:ind w:firstLine="482"/>
        <w:rPr>
          <w:rFonts w:ascii="宋体" w:hAnsi="宋体"/>
          <w:sz w:val="24"/>
        </w:rPr>
      </w:pPr>
      <w:r>
        <w:rPr>
          <w:rFonts w:ascii="宋体" w:hAnsi="宋体" w:hint="eastAsia"/>
          <w:sz w:val="24"/>
        </w:rPr>
        <w:t>3.装修工程为1年；</w:t>
      </w:r>
    </w:p>
    <w:p w:rsidR="00306DC8" w:rsidRDefault="00306DC8" w:rsidP="00306DC8">
      <w:pPr>
        <w:widowControl/>
        <w:spacing w:line="360" w:lineRule="auto"/>
        <w:ind w:firstLine="482"/>
        <w:rPr>
          <w:rFonts w:ascii="宋体" w:hAnsi="宋体"/>
          <w:sz w:val="24"/>
        </w:rPr>
      </w:pPr>
      <w:r>
        <w:rPr>
          <w:rFonts w:ascii="宋体" w:hAnsi="宋体" w:hint="eastAsia"/>
          <w:sz w:val="24"/>
        </w:rPr>
        <w:t>4.电气管线、给排水管道、设备安装工程为1年；</w:t>
      </w:r>
    </w:p>
    <w:p w:rsidR="00306DC8" w:rsidRDefault="00306DC8" w:rsidP="00306DC8">
      <w:pPr>
        <w:widowControl/>
        <w:spacing w:line="360" w:lineRule="auto"/>
        <w:ind w:firstLine="482"/>
        <w:rPr>
          <w:rFonts w:ascii="宋体" w:hAnsi="宋体"/>
          <w:sz w:val="24"/>
        </w:rPr>
      </w:pPr>
      <w:r>
        <w:rPr>
          <w:rFonts w:ascii="宋体" w:hAnsi="宋体" w:hint="eastAsia"/>
          <w:sz w:val="24"/>
        </w:rPr>
        <w:t>5.供热与供冷系统为1个采暖期、供冷期；</w:t>
      </w:r>
    </w:p>
    <w:p w:rsidR="00306DC8" w:rsidRDefault="00306DC8" w:rsidP="00306DC8">
      <w:pPr>
        <w:widowControl/>
        <w:spacing w:line="360" w:lineRule="auto"/>
        <w:ind w:firstLine="482"/>
        <w:rPr>
          <w:rFonts w:ascii="宋体" w:hAnsi="宋体"/>
          <w:sz w:val="24"/>
        </w:rPr>
      </w:pPr>
      <w:r>
        <w:rPr>
          <w:rFonts w:ascii="宋体" w:hAnsi="宋体" w:hint="eastAsia"/>
          <w:sz w:val="24"/>
        </w:rPr>
        <w:t>6.住宅小区内的给排水设施、道路等配套工程为1年；</w:t>
      </w:r>
    </w:p>
    <w:p w:rsidR="00306DC8" w:rsidRDefault="00306DC8" w:rsidP="00306DC8">
      <w:pPr>
        <w:widowControl/>
        <w:spacing w:line="360" w:lineRule="auto"/>
        <w:ind w:firstLine="482"/>
        <w:rPr>
          <w:rFonts w:ascii="宋体" w:hAnsi="宋体"/>
          <w:sz w:val="24"/>
        </w:rPr>
      </w:pPr>
      <w:r>
        <w:rPr>
          <w:rFonts w:ascii="宋体" w:hAnsi="宋体" w:hint="eastAsia"/>
          <w:sz w:val="24"/>
        </w:rPr>
        <w:t>质量保修期自工程竣工验收合格之日起计算。</w:t>
      </w:r>
    </w:p>
    <w:p w:rsidR="00306DC8" w:rsidRDefault="00306DC8" w:rsidP="00306DC8">
      <w:pPr>
        <w:widowControl/>
        <w:spacing w:line="360" w:lineRule="auto"/>
        <w:ind w:firstLine="482"/>
        <w:rPr>
          <w:rFonts w:ascii="宋体" w:hAnsi="宋体"/>
          <w:sz w:val="24"/>
        </w:rPr>
      </w:pPr>
      <w:r>
        <w:rPr>
          <w:rFonts w:ascii="宋体" w:hAnsi="宋体" w:hint="eastAsia"/>
          <w:sz w:val="24"/>
        </w:rPr>
        <w:t>三、质量保修责任</w:t>
      </w:r>
    </w:p>
    <w:p w:rsidR="00306DC8" w:rsidRDefault="00306DC8" w:rsidP="00306DC8">
      <w:pPr>
        <w:widowControl/>
        <w:spacing w:line="360" w:lineRule="auto"/>
        <w:ind w:firstLine="482"/>
        <w:rPr>
          <w:rFonts w:ascii="宋体" w:hAnsi="宋体"/>
          <w:sz w:val="24"/>
        </w:rPr>
      </w:pPr>
      <w:r>
        <w:rPr>
          <w:rFonts w:ascii="宋体" w:hAnsi="宋体" w:hint="eastAsia"/>
          <w:sz w:val="24"/>
        </w:rPr>
        <w:t>1.属于保修范围、内容的项目，承包人应当在接到保修通知之日起7天内派人保修。承包人不在约定期限内派人保修的，发包人可以委托他人修理。</w:t>
      </w:r>
    </w:p>
    <w:p w:rsidR="00306DC8" w:rsidRDefault="00306DC8" w:rsidP="00306DC8">
      <w:pPr>
        <w:widowControl/>
        <w:spacing w:line="360" w:lineRule="auto"/>
        <w:ind w:firstLine="482"/>
        <w:rPr>
          <w:rFonts w:ascii="宋体" w:hAnsi="宋体"/>
          <w:sz w:val="24"/>
        </w:rPr>
      </w:pPr>
      <w:r>
        <w:rPr>
          <w:rFonts w:ascii="宋体" w:hAnsi="宋体" w:hint="eastAsia"/>
          <w:sz w:val="24"/>
        </w:rPr>
        <w:t>2.发生紧急抢修事故的，承包人在接到事故通知后，应当立即到达事故现场抢修。</w:t>
      </w:r>
    </w:p>
    <w:p w:rsidR="00306DC8" w:rsidRDefault="00306DC8" w:rsidP="00306DC8">
      <w:pPr>
        <w:widowControl/>
        <w:spacing w:line="360" w:lineRule="auto"/>
        <w:ind w:firstLine="482"/>
        <w:rPr>
          <w:rFonts w:ascii="宋体" w:hAnsi="宋体"/>
          <w:sz w:val="24"/>
        </w:rPr>
      </w:pPr>
      <w:r>
        <w:rPr>
          <w:rFonts w:ascii="宋体" w:hAnsi="宋体" w:hint="eastAsia"/>
          <w:sz w:val="24"/>
        </w:rPr>
        <w:lastRenderedPageBreak/>
        <w:t xml:space="preserve">3.对于涉及结构安全的质量问题，应当按照《房屋建筑工程质量保修办法》的规定，立即向当地建设行政主管部门报告，采取安全防范措施；由原设计单位或者具有相应资质等级的设计单位提出保修方案，承包人实施保修。 </w:t>
      </w:r>
    </w:p>
    <w:p w:rsidR="00306DC8" w:rsidRDefault="00306DC8" w:rsidP="00306DC8">
      <w:pPr>
        <w:widowControl/>
        <w:spacing w:line="360" w:lineRule="auto"/>
        <w:ind w:firstLine="482"/>
        <w:rPr>
          <w:rFonts w:ascii="宋体" w:hAnsi="宋体"/>
          <w:sz w:val="24"/>
        </w:rPr>
      </w:pPr>
      <w:r>
        <w:rPr>
          <w:rFonts w:ascii="宋体" w:hAnsi="宋体" w:hint="eastAsia"/>
          <w:sz w:val="24"/>
        </w:rPr>
        <w:t>4.质量保修完成后，由发包人组织验收。</w:t>
      </w:r>
    </w:p>
    <w:p w:rsidR="00306DC8" w:rsidRDefault="00306DC8" w:rsidP="00306DC8">
      <w:pPr>
        <w:widowControl/>
        <w:spacing w:line="360" w:lineRule="auto"/>
        <w:ind w:firstLine="482"/>
        <w:rPr>
          <w:rFonts w:ascii="宋体" w:hAnsi="宋体"/>
          <w:sz w:val="24"/>
        </w:rPr>
      </w:pPr>
      <w:r>
        <w:rPr>
          <w:rFonts w:ascii="宋体" w:hAnsi="宋体" w:hint="eastAsia"/>
          <w:sz w:val="24"/>
        </w:rPr>
        <w:t>四、保修费用</w:t>
      </w:r>
    </w:p>
    <w:p w:rsidR="00306DC8" w:rsidRDefault="00306DC8" w:rsidP="00306DC8">
      <w:pPr>
        <w:widowControl/>
        <w:spacing w:line="360" w:lineRule="auto"/>
        <w:ind w:firstLine="482"/>
        <w:rPr>
          <w:rFonts w:ascii="宋体" w:hAnsi="宋体"/>
          <w:sz w:val="24"/>
        </w:rPr>
      </w:pPr>
      <w:r>
        <w:rPr>
          <w:rFonts w:ascii="宋体" w:hAnsi="宋体" w:hint="eastAsia"/>
          <w:sz w:val="24"/>
        </w:rPr>
        <w:t>保修费用由造成质量缺陷的责任方承担。</w:t>
      </w:r>
    </w:p>
    <w:p w:rsidR="00306DC8" w:rsidRDefault="00306DC8" w:rsidP="00306DC8">
      <w:pPr>
        <w:widowControl/>
        <w:spacing w:line="360" w:lineRule="auto"/>
        <w:ind w:firstLine="482"/>
        <w:rPr>
          <w:rFonts w:ascii="宋体" w:hAnsi="宋体"/>
          <w:sz w:val="24"/>
        </w:rPr>
      </w:pPr>
      <w:r>
        <w:rPr>
          <w:rFonts w:ascii="宋体" w:hAnsi="宋体" w:hint="eastAsia"/>
          <w:sz w:val="24"/>
        </w:rPr>
        <w:t>五、其他</w:t>
      </w:r>
    </w:p>
    <w:p w:rsidR="00306DC8" w:rsidRDefault="00306DC8" w:rsidP="00306DC8">
      <w:pPr>
        <w:widowControl/>
        <w:spacing w:line="360" w:lineRule="auto"/>
        <w:ind w:firstLine="482"/>
        <w:rPr>
          <w:rFonts w:ascii="宋体" w:hAnsi="宋体"/>
          <w:sz w:val="24"/>
        </w:rPr>
      </w:pPr>
      <w:r>
        <w:rPr>
          <w:rFonts w:ascii="宋体" w:hAnsi="宋体" w:hint="eastAsia"/>
          <w:sz w:val="24"/>
        </w:rPr>
        <w:t>双方约定的其他工程质量保修事项</w:t>
      </w:r>
      <w:r>
        <w:rPr>
          <w:rFonts w:ascii="宋体" w:hAnsi="宋体"/>
          <w:sz w:val="24"/>
          <w:u w:val="single"/>
        </w:rPr>
        <w:t xml:space="preserve">   /    </w:t>
      </w:r>
      <w:r>
        <w:rPr>
          <w:rFonts w:ascii="宋体" w:hAnsi="宋体" w:hint="eastAsia"/>
          <w:sz w:val="24"/>
        </w:rPr>
        <w:t>。</w:t>
      </w:r>
    </w:p>
    <w:p w:rsidR="00306DC8" w:rsidRDefault="00306DC8" w:rsidP="00306DC8">
      <w:pPr>
        <w:widowControl/>
        <w:spacing w:line="360" w:lineRule="auto"/>
        <w:ind w:firstLine="482"/>
        <w:rPr>
          <w:rFonts w:ascii="宋体" w:hAnsi="宋体"/>
          <w:sz w:val="24"/>
        </w:rPr>
      </w:pPr>
      <w:r>
        <w:rPr>
          <w:rFonts w:ascii="宋体" w:hAnsi="宋体" w:hint="eastAsia"/>
          <w:sz w:val="24"/>
        </w:rPr>
        <w:t>本工程质量保修书，由施工合同发包人、承包人双方在竣工验收前共同签署，作为施工合同附件，其有效期限至保修期满。</w:t>
      </w:r>
    </w:p>
    <w:p w:rsidR="00306DC8" w:rsidRDefault="00306DC8" w:rsidP="00306DC8">
      <w:pPr>
        <w:widowControl/>
        <w:spacing w:line="360" w:lineRule="auto"/>
        <w:ind w:firstLine="482"/>
        <w:rPr>
          <w:rFonts w:ascii="宋体" w:hAnsi="宋体"/>
          <w:sz w:val="24"/>
        </w:rPr>
      </w:pPr>
    </w:p>
    <w:p w:rsidR="00306DC8" w:rsidRDefault="00306DC8" w:rsidP="00306DC8">
      <w:pPr>
        <w:pStyle w:val="26"/>
        <w:spacing w:line="360" w:lineRule="auto"/>
        <w:ind w:firstLine="480"/>
        <w:rPr>
          <w:rFonts w:ascii="宋体" w:hAnsi="宋体"/>
        </w:rPr>
      </w:pPr>
    </w:p>
    <w:p w:rsidR="00306DC8" w:rsidRDefault="00306DC8" w:rsidP="00306DC8">
      <w:pPr>
        <w:pStyle w:val="26"/>
        <w:spacing w:line="360" w:lineRule="auto"/>
        <w:ind w:leftChars="0" w:left="0" w:firstLineChars="0" w:firstLine="0"/>
        <w:rPr>
          <w:rFonts w:ascii="宋体" w:hAnsi="宋体"/>
        </w:rPr>
      </w:pPr>
    </w:p>
    <w:p w:rsidR="00306DC8" w:rsidRDefault="00306DC8" w:rsidP="00306DC8">
      <w:pPr>
        <w:widowControl/>
        <w:spacing w:line="360" w:lineRule="auto"/>
        <w:rPr>
          <w:rFonts w:ascii="宋体" w:hAnsi="宋体"/>
          <w:sz w:val="24"/>
        </w:rPr>
      </w:pPr>
      <w:r>
        <w:rPr>
          <w:rFonts w:ascii="宋体" w:hAnsi="宋体" w:hint="eastAsia"/>
          <w:sz w:val="24"/>
        </w:rPr>
        <w:t>发包人：（公章）                       承包人：（公章）</w:t>
      </w:r>
    </w:p>
    <w:p w:rsidR="00306DC8" w:rsidRDefault="00306DC8" w:rsidP="00306DC8">
      <w:pPr>
        <w:widowControl/>
        <w:spacing w:line="360" w:lineRule="auto"/>
        <w:rPr>
          <w:rFonts w:ascii="宋体" w:hAnsi="宋体"/>
          <w:sz w:val="24"/>
        </w:rPr>
      </w:pP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p>
    <w:p w:rsidR="00306DC8" w:rsidRDefault="00306DC8" w:rsidP="00306DC8">
      <w:pPr>
        <w:widowControl/>
        <w:spacing w:line="360" w:lineRule="auto"/>
        <w:rPr>
          <w:rFonts w:ascii="宋体" w:hAnsi="宋体"/>
          <w:sz w:val="24"/>
        </w:rPr>
      </w:pPr>
    </w:p>
    <w:p w:rsidR="00306DC8" w:rsidRDefault="00306DC8" w:rsidP="00306DC8">
      <w:pPr>
        <w:widowControl/>
        <w:spacing w:line="360" w:lineRule="auto"/>
        <w:rPr>
          <w:rFonts w:ascii="宋体" w:hAnsi="宋体"/>
          <w:sz w:val="24"/>
        </w:rPr>
      </w:pPr>
      <w:r>
        <w:rPr>
          <w:rFonts w:ascii="宋体" w:hAnsi="宋体" w:hint="eastAsia"/>
          <w:sz w:val="24"/>
        </w:rPr>
        <w:t>法定代表人或其委托代理人               法定代表人或其委托代理人</w:t>
      </w:r>
    </w:p>
    <w:p w:rsidR="00306DC8" w:rsidRDefault="00306DC8" w:rsidP="00306DC8">
      <w:pPr>
        <w:widowControl/>
        <w:spacing w:line="360" w:lineRule="auto"/>
        <w:rPr>
          <w:rFonts w:ascii="宋体" w:hAnsi="宋体"/>
          <w:sz w:val="24"/>
        </w:rPr>
      </w:pPr>
      <w:r>
        <w:rPr>
          <w:rFonts w:ascii="宋体" w:hAnsi="宋体" w:hint="eastAsia"/>
          <w:sz w:val="24"/>
        </w:rPr>
        <w:t xml:space="preserve">（签字）：                       </w:t>
      </w:r>
      <w:r>
        <w:rPr>
          <w:rFonts w:ascii="宋体" w:hAnsi="宋体"/>
          <w:sz w:val="24"/>
        </w:rPr>
        <w:t xml:space="preserve">      </w:t>
      </w:r>
      <w:r>
        <w:rPr>
          <w:rFonts w:ascii="宋体" w:hAnsi="宋体" w:hint="eastAsia"/>
          <w:sz w:val="24"/>
        </w:rPr>
        <w:t xml:space="preserve">（签字）：                 </w:t>
      </w:r>
    </w:p>
    <w:p w:rsidR="00306DC8" w:rsidRDefault="00306DC8" w:rsidP="00306DC8">
      <w:pPr>
        <w:widowControl/>
        <w:spacing w:line="360" w:lineRule="auto"/>
        <w:rPr>
          <w:rFonts w:ascii="宋体" w:hAnsi="宋体"/>
          <w:sz w:val="24"/>
        </w:rPr>
      </w:pPr>
    </w:p>
    <w:p w:rsidR="00306DC8" w:rsidRDefault="00306DC8" w:rsidP="00306DC8">
      <w:pPr>
        <w:widowControl/>
        <w:spacing w:line="360" w:lineRule="auto"/>
        <w:rPr>
          <w:rFonts w:ascii="宋体" w:hAnsi="宋体"/>
          <w:sz w:val="24"/>
        </w:rPr>
      </w:pPr>
      <w:r>
        <w:rPr>
          <w:rFonts w:ascii="宋体" w:hAnsi="宋体" w:hint="eastAsia"/>
          <w:sz w:val="24"/>
        </w:rPr>
        <w:t>日期：     年    月    日             日期：     年    月    日</w:t>
      </w:r>
    </w:p>
    <w:bookmarkEnd w:id="683"/>
    <w:p w:rsidR="00306DC8" w:rsidRDefault="00306DC8">
      <w:pPr>
        <w:pStyle w:val="af2"/>
        <w:snapToGrid w:val="0"/>
        <w:spacing w:before="0" w:line="360" w:lineRule="auto"/>
        <w:ind w:left="136" w:right="125"/>
        <w:rPr>
          <w:rFonts w:cs="宋体"/>
        </w:rPr>
      </w:pPr>
    </w:p>
    <w:p w:rsidR="00306DC8" w:rsidRDefault="00306DC8">
      <w:pPr>
        <w:pStyle w:val="af2"/>
        <w:snapToGrid w:val="0"/>
        <w:spacing w:before="0" w:line="360" w:lineRule="auto"/>
        <w:ind w:left="136" w:right="125"/>
        <w:rPr>
          <w:rFonts w:cs="宋体"/>
        </w:rPr>
      </w:pPr>
    </w:p>
    <w:p w:rsidR="00306DC8" w:rsidRDefault="00306DC8">
      <w:pPr>
        <w:pStyle w:val="af2"/>
        <w:snapToGrid w:val="0"/>
        <w:spacing w:before="0" w:line="360" w:lineRule="auto"/>
        <w:ind w:left="136" w:right="125"/>
        <w:rPr>
          <w:rFonts w:cs="宋体"/>
        </w:rPr>
      </w:pPr>
    </w:p>
    <w:p w:rsidR="00B021E1" w:rsidRPr="00DD399D" w:rsidRDefault="00B021E1">
      <w:pPr>
        <w:pStyle w:val="af2"/>
        <w:snapToGrid w:val="0"/>
        <w:spacing w:before="0" w:line="360" w:lineRule="auto"/>
        <w:ind w:left="136" w:right="125"/>
        <w:rPr>
          <w:rFonts w:cs="宋体"/>
        </w:rPr>
      </w:pPr>
      <w:r w:rsidRPr="00DD399D">
        <w:rPr>
          <w:rFonts w:cs="宋体" w:hint="eastAsia"/>
        </w:rPr>
        <w:t>注：本合同仅供参考，最终以实际签订为准。</w:t>
      </w:r>
    </w:p>
    <w:p w:rsidR="00B021E1" w:rsidRPr="00DD399D" w:rsidRDefault="00B021E1">
      <w:pPr>
        <w:pStyle w:val="af2"/>
        <w:snapToGrid w:val="0"/>
        <w:spacing w:before="0" w:line="360" w:lineRule="auto"/>
        <w:ind w:left="136" w:right="125"/>
        <w:rPr>
          <w:rFonts w:cs="宋体"/>
        </w:rPr>
      </w:pPr>
    </w:p>
    <w:p w:rsidR="00B021E1" w:rsidRPr="00DD399D" w:rsidRDefault="00B021E1">
      <w:pPr>
        <w:pStyle w:val="af2"/>
        <w:snapToGrid w:val="0"/>
        <w:spacing w:before="0" w:line="360" w:lineRule="auto"/>
        <w:ind w:left="136" w:right="125"/>
        <w:rPr>
          <w:rFonts w:cs="宋体"/>
        </w:rPr>
      </w:pPr>
    </w:p>
    <w:p w:rsidR="00B021E1" w:rsidRPr="00DD399D" w:rsidRDefault="00B021E1">
      <w:pPr>
        <w:widowControl/>
        <w:rPr>
          <w:rFonts w:ascii="宋体" w:hAnsi="宋体"/>
          <w:sz w:val="24"/>
        </w:rPr>
      </w:pPr>
    </w:p>
    <w:p w:rsidR="00B021E1" w:rsidRPr="00DD399D" w:rsidRDefault="00B021E1">
      <w:pPr>
        <w:widowControl/>
        <w:jc w:val="center"/>
        <w:rPr>
          <w:rFonts w:ascii="宋体" w:hAnsi="宋体"/>
          <w:sz w:val="30"/>
          <w:szCs w:val="30"/>
          <w:lang w:val="ru-RU"/>
        </w:rPr>
      </w:pPr>
    </w:p>
    <w:p w:rsidR="00B021E1" w:rsidRPr="00DD399D" w:rsidRDefault="00B021E1">
      <w:pPr>
        <w:widowControl/>
        <w:jc w:val="left"/>
        <w:rPr>
          <w:rFonts w:ascii="宋体" w:hAnsi="宋体"/>
          <w:b/>
          <w:sz w:val="36"/>
          <w:szCs w:val="36"/>
          <w:lang w:val="ru-RU"/>
        </w:rPr>
      </w:pPr>
    </w:p>
    <w:p w:rsidR="00B021E1" w:rsidRPr="00DD399D" w:rsidRDefault="00B021E1">
      <w:pPr>
        <w:spacing w:line="360" w:lineRule="auto"/>
        <w:jc w:val="center"/>
        <w:outlineLvl w:val="0"/>
        <w:rPr>
          <w:rFonts w:ascii="宋体" w:hAnsi="宋体"/>
          <w:b/>
          <w:sz w:val="36"/>
          <w:szCs w:val="36"/>
        </w:rPr>
      </w:pPr>
      <w:r w:rsidRPr="00DD399D">
        <w:rPr>
          <w:rFonts w:ascii="宋体" w:hAnsi="宋体"/>
          <w:b/>
          <w:sz w:val="36"/>
          <w:szCs w:val="36"/>
        </w:rPr>
        <w:br w:type="page"/>
      </w:r>
      <w:bookmarkStart w:id="694" w:name="_Toc97371947"/>
      <w:r w:rsidRPr="00DD399D">
        <w:rPr>
          <w:rFonts w:ascii="宋体" w:hAnsi="宋体"/>
          <w:b/>
          <w:sz w:val="36"/>
          <w:szCs w:val="36"/>
        </w:rPr>
        <w:lastRenderedPageBreak/>
        <w:t>第六章   响应文件格式</w:t>
      </w:r>
      <w:bookmarkEnd w:id="694"/>
    </w:p>
    <w:p w:rsidR="00B021E1" w:rsidRPr="00DD399D" w:rsidRDefault="00B021E1">
      <w:pPr>
        <w:widowControl/>
        <w:spacing w:line="360" w:lineRule="auto"/>
        <w:jc w:val="left"/>
        <w:rPr>
          <w:rFonts w:ascii="宋体" w:hAnsi="宋体"/>
          <w:b/>
          <w:sz w:val="24"/>
        </w:rPr>
      </w:pPr>
    </w:p>
    <w:p w:rsidR="00B021E1" w:rsidRPr="00DD399D" w:rsidRDefault="00B021E1">
      <w:pPr>
        <w:widowControl/>
        <w:spacing w:line="360" w:lineRule="auto"/>
        <w:jc w:val="left"/>
        <w:rPr>
          <w:rFonts w:ascii="宋体" w:hAnsi="宋体"/>
          <w:b/>
          <w:sz w:val="24"/>
        </w:rPr>
      </w:pPr>
    </w:p>
    <w:p w:rsidR="00B021E1" w:rsidRPr="00DD399D" w:rsidRDefault="00B021E1">
      <w:pPr>
        <w:tabs>
          <w:tab w:val="left" w:pos="900"/>
          <w:tab w:val="left" w:pos="1980"/>
        </w:tabs>
        <w:snapToGrid w:val="0"/>
        <w:spacing w:line="360" w:lineRule="auto"/>
        <w:ind w:left="142"/>
        <w:rPr>
          <w:rFonts w:ascii="宋体" w:hAnsi="宋体"/>
          <w:b/>
          <w:kern w:val="0"/>
          <w:sz w:val="24"/>
        </w:rPr>
      </w:pPr>
      <w:r w:rsidRPr="00DD399D">
        <w:rPr>
          <w:rFonts w:ascii="宋体" w:hAnsi="宋体" w:hint="eastAsia"/>
          <w:b/>
          <w:kern w:val="0"/>
          <w:sz w:val="24"/>
        </w:rPr>
        <w:t>供应商编制文件须知</w:t>
      </w:r>
    </w:p>
    <w:p w:rsidR="00B021E1" w:rsidRPr="00DD399D" w:rsidRDefault="00B021E1">
      <w:pPr>
        <w:tabs>
          <w:tab w:val="left" w:pos="900"/>
          <w:tab w:val="left" w:pos="1980"/>
        </w:tabs>
        <w:snapToGrid w:val="0"/>
        <w:spacing w:line="360" w:lineRule="auto"/>
        <w:ind w:left="142"/>
        <w:rPr>
          <w:rFonts w:ascii="宋体" w:hAnsi="宋体"/>
          <w:sz w:val="24"/>
        </w:rPr>
      </w:pPr>
      <w:r w:rsidRPr="00DD399D">
        <w:rPr>
          <w:rFonts w:ascii="宋体" w:hAnsi="宋体"/>
          <w:sz w:val="24"/>
        </w:rPr>
        <w:t>1、供应商按照本部分的顺序编制响应文件，编制中涉及格式资料的，应按照本部分提供的内容和格式（所有表格的格式可扩展）填写提交。</w:t>
      </w:r>
    </w:p>
    <w:p w:rsidR="00B021E1" w:rsidRPr="00DD399D" w:rsidRDefault="00B021E1">
      <w:pPr>
        <w:tabs>
          <w:tab w:val="left" w:pos="900"/>
          <w:tab w:val="left" w:pos="1980"/>
        </w:tabs>
        <w:snapToGrid w:val="0"/>
        <w:spacing w:line="360" w:lineRule="auto"/>
        <w:ind w:left="142"/>
        <w:rPr>
          <w:rFonts w:ascii="宋体" w:hAnsi="宋体"/>
          <w:kern w:val="0"/>
          <w:sz w:val="24"/>
        </w:rPr>
      </w:pPr>
      <w:r w:rsidRPr="00DD399D">
        <w:rPr>
          <w:rFonts w:ascii="宋体" w:hAnsi="宋体"/>
          <w:sz w:val="24"/>
        </w:rPr>
        <w:t>2、</w:t>
      </w:r>
      <w:r w:rsidRPr="00DD399D">
        <w:rPr>
          <w:rFonts w:ascii="宋体" w:hAnsi="宋体"/>
          <w:kern w:val="0"/>
          <w:sz w:val="24"/>
        </w:rPr>
        <w:t>对于竞争性磋商文件中标记了“实质性格式”文件的，供应商</w:t>
      </w:r>
      <w:r w:rsidRPr="00DD399D">
        <w:rPr>
          <w:rFonts w:ascii="宋体" w:hAnsi="宋体"/>
          <w:sz w:val="24"/>
        </w:rPr>
        <w:t>不得改变格式中给定的文字所表达的含义，不得删减格式中的实质性内容，不得自行添加与格式中给定的文字内容相矛盾的内容，不得对应当填写的空格不填写或不实质性响应，</w:t>
      </w:r>
      <w:r w:rsidRPr="00DD399D">
        <w:rPr>
          <w:rFonts w:ascii="宋体" w:hAnsi="宋体"/>
          <w:b/>
          <w:kern w:val="0"/>
          <w:sz w:val="24"/>
        </w:rPr>
        <w:t>否则响应无效</w:t>
      </w:r>
      <w:r w:rsidRPr="00DD399D">
        <w:rPr>
          <w:rFonts w:ascii="宋体" w:hAnsi="宋体"/>
          <w:kern w:val="0"/>
          <w:sz w:val="24"/>
        </w:rPr>
        <w:t>。未标记“实质性格式”的文件和竞争性磋商文件未提供格式的内容，可由供应商自行编写。</w:t>
      </w:r>
    </w:p>
    <w:p w:rsidR="00B021E1" w:rsidRPr="00DD399D" w:rsidRDefault="00B021E1">
      <w:pPr>
        <w:tabs>
          <w:tab w:val="left" w:pos="900"/>
          <w:tab w:val="left" w:pos="1980"/>
        </w:tabs>
        <w:snapToGrid w:val="0"/>
        <w:spacing w:line="360" w:lineRule="auto"/>
        <w:ind w:left="142"/>
        <w:rPr>
          <w:rFonts w:ascii="宋体" w:hAnsi="宋体"/>
          <w:sz w:val="24"/>
        </w:rPr>
      </w:pPr>
      <w:r w:rsidRPr="00DD399D">
        <w:rPr>
          <w:rFonts w:ascii="宋体" w:hAnsi="宋体"/>
          <w:sz w:val="24"/>
        </w:rPr>
        <w:t>3、全部声明和问题的回答及所附材料必须是真实的、准确的和完整的。</w:t>
      </w:r>
    </w:p>
    <w:p w:rsidR="00B021E1" w:rsidRPr="00DD399D" w:rsidRDefault="00B021E1">
      <w:pPr>
        <w:tabs>
          <w:tab w:val="left" w:pos="900"/>
          <w:tab w:val="left" w:pos="1980"/>
        </w:tabs>
        <w:snapToGrid w:val="0"/>
        <w:spacing w:line="360" w:lineRule="auto"/>
        <w:ind w:left="142"/>
        <w:rPr>
          <w:rFonts w:ascii="宋体" w:hAnsi="宋体"/>
          <w:sz w:val="24"/>
        </w:rPr>
      </w:pPr>
    </w:p>
    <w:p w:rsidR="00B021E1" w:rsidRPr="00DD399D" w:rsidRDefault="00B021E1">
      <w:pPr>
        <w:widowControl/>
        <w:jc w:val="left"/>
        <w:rPr>
          <w:rFonts w:ascii="宋体" w:hAnsi="宋体"/>
          <w:sz w:val="24"/>
        </w:rPr>
      </w:pPr>
      <w:r w:rsidRPr="00DD399D">
        <w:rPr>
          <w:rFonts w:ascii="宋体" w:hAnsi="宋体"/>
          <w:sz w:val="24"/>
        </w:rPr>
        <w:br w:type="page"/>
      </w:r>
    </w:p>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rsidR="00B021E1" w:rsidRPr="00DD399D" w:rsidRDefault="00B021E1">
      <w:pPr>
        <w:rPr>
          <w:rFonts w:ascii="宋体" w:hAnsi="宋体"/>
          <w:b/>
          <w:spacing w:val="20"/>
          <w:szCs w:val="21"/>
        </w:rPr>
      </w:pPr>
    </w:p>
    <w:p w:rsidR="00B021E1" w:rsidRPr="00DD399D" w:rsidRDefault="00B021E1">
      <w:pPr>
        <w:rPr>
          <w:rFonts w:ascii="宋体" w:hAnsi="宋体"/>
          <w:b/>
          <w:sz w:val="24"/>
        </w:rPr>
      </w:pPr>
      <w:r w:rsidRPr="00DD399D">
        <w:rPr>
          <w:rFonts w:ascii="宋体" w:hAnsi="宋体"/>
          <w:b/>
          <w:spacing w:val="20"/>
          <w:sz w:val="24"/>
        </w:rPr>
        <w:t>响应文件</w:t>
      </w:r>
      <w:r w:rsidRPr="00DD399D">
        <w:rPr>
          <w:rFonts w:ascii="宋体" w:hAnsi="宋体"/>
          <w:b/>
          <w:sz w:val="24"/>
        </w:rPr>
        <w:t>封面（非实质性格式）</w:t>
      </w:r>
    </w:p>
    <w:p w:rsidR="00B021E1" w:rsidRPr="00DD399D" w:rsidRDefault="00B021E1">
      <w:pPr>
        <w:jc w:val="center"/>
        <w:rPr>
          <w:rFonts w:ascii="宋体" w:hAnsi="宋体"/>
          <w:szCs w:val="21"/>
        </w:rPr>
      </w:pPr>
    </w:p>
    <w:p w:rsidR="00596FAE" w:rsidRPr="00DD399D" w:rsidRDefault="00596FAE" w:rsidP="00596FAE">
      <w:pPr>
        <w:jc w:val="center"/>
        <w:rPr>
          <w:b/>
          <w:spacing w:val="60"/>
          <w:sz w:val="84"/>
          <w:szCs w:val="84"/>
        </w:rPr>
      </w:pPr>
    </w:p>
    <w:p w:rsidR="00596FAE" w:rsidRPr="00DD399D" w:rsidRDefault="00596FAE" w:rsidP="00596FAE">
      <w:pPr>
        <w:jc w:val="center"/>
        <w:rPr>
          <w:b/>
          <w:spacing w:val="60"/>
          <w:sz w:val="84"/>
          <w:szCs w:val="84"/>
        </w:rPr>
      </w:pPr>
      <w:r w:rsidRPr="00DD399D">
        <w:rPr>
          <w:b/>
          <w:spacing w:val="60"/>
          <w:sz w:val="84"/>
          <w:szCs w:val="84"/>
        </w:rPr>
        <w:t>响</w:t>
      </w:r>
      <w:r w:rsidRPr="00DD399D">
        <w:rPr>
          <w:b/>
          <w:spacing w:val="60"/>
          <w:sz w:val="84"/>
          <w:szCs w:val="84"/>
        </w:rPr>
        <w:t xml:space="preserve"> </w:t>
      </w:r>
      <w:r w:rsidRPr="00DD399D">
        <w:rPr>
          <w:b/>
          <w:spacing w:val="60"/>
          <w:sz w:val="84"/>
          <w:szCs w:val="84"/>
        </w:rPr>
        <w:t>应</w:t>
      </w:r>
      <w:r w:rsidRPr="00DD399D">
        <w:rPr>
          <w:b/>
          <w:spacing w:val="60"/>
          <w:sz w:val="84"/>
          <w:szCs w:val="84"/>
        </w:rPr>
        <w:t xml:space="preserve"> </w:t>
      </w:r>
      <w:r w:rsidRPr="00DD399D">
        <w:rPr>
          <w:b/>
          <w:spacing w:val="60"/>
          <w:sz w:val="84"/>
          <w:szCs w:val="84"/>
        </w:rPr>
        <w:t>文</w:t>
      </w:r>
      <w:r w:rsidRPr="00DD399D">
        <w:rPr>
          <w:b/>
          <w:spacing w:val="60"/>
          <w:sz w:val="84"/>
          <w:szCs w:val="84"/>
        </w:rPr>
        <w:t xml:space="preserve"> </w:t>
      </w:r>
      <w:r w:rsidRPr="00DD399D">
        <w:rPr>
          <w:b/>
          <w:spacing w:val="60"/>
          <w:sz w:val="84"/>
          <w:szCs w:val="84"/>
        </w:rPr>
        <w:t>件</w:t>
      </w:r>
    </w:p>
    <w:p w:rsidR="00596FAE" w:rsidRPr="00DD399D" w:rsidRDefault="00596FAE" w:rsidP="00596FAE">
      <w:pPr>
        <w:jc w:val="center"/>
        <w:rPr>
          <w:b/>
          <w:spacing w:val="60"/>
          <w:sz w:val="52"/>
          <w:szCs w:val="52"/>
        </w:rPr>
      </w:pPr>
    </w:p>
    <w:p w:rsidR="00596FAE" w:rsidRPr="00DD399D" w:rsidRDefault="00596FAE" w:rsidP="00596FAE">
      <w:pPr>
        <w:ind w:firstLineChars="150" w:firstLine="542"/>
        <w:rPr>
          <w:b/>
          <w:spacing w:val="20"/>
          <w:sz w:val="32"/>
          <w:szCs w:val="32"/>
        </w:rPr>
      </w:pPr>
    </w:p>
    <w:p w:rsidR="00596FAE" w:rsidRPr="00DD399D" w:rsidRDefault="00596FAE" w:rsidP="00596FAE">
      <w:pPr>
        <w:ind w:firstLineChars="150" w:firstLine="542"/>
        <w:rPr>
          <w:b/>
          <w:spacing w:val="20"/>
          <w:sz w:val="32"/>
          <w:szCs w:val="32"/>
        </w:rPr>
      </w:pPr>
    </w:p>
    <w:p w:rsidR="00596FAE" w:rsidRPr="00DD399D" w:rsidRDefault="00596FAE" w:rsidP="00596FAE">
      <w:pPr>
        <w:ind w:firstLineChars="150" w:firstLine="542"/>
        <w:rPr>
          <w:b/>
          <w:spacing w:val="20"/>
          <w:sz w:val="32"/>
          <w:szCs w:val="32"/>
        </w:rPr>
      </w:pPr>
    </w:p>
    <w:p w:rsidR="00596FAE" w:rsidRPr="00DD399D" w:rsidRDefault="00596FAE" w:rsidP="00596FAE">
      <w:pPr>
        <w:ind w:firstLineChars="150" w:firstLine="542"/>
        <w:rPr>
          <w:b/>
          <w:spacing w:val="20"/>
          <w:sz w:val="32"/>
          <w:szCs w:val="32"/>
        </w:rPr>
      </w:pPr>
    </w:p>
    <w:p w:rsidR="00596FAE" w:rsidRPr="00DD399D" w:rsidRDefault="00596FAE" w:rsidP="00596FAE">
      <w:pPr>
        <w:ind w:firstLineChars="150" w:firstLine="542"/>
        <w:rPr>
          <w:b/>
          <w:spacing w:val="20"/>
          <w:sz w:val="32"/>
          <w:szCs w:val="32"/>
        </w:rPr>
      </w:pPr>
    </w:p>
    <w:p w:rsidR="00596FAE" w:rsidRPr="00DD399D" w:rsidRDefault="00596FAE" w:rsidP="00596FAE">
      <w:pPr>
        <w:ind w:firstLineChars="150" w:firstLine="542"/>
        <w:rPr>
          <w:b/>
          <w:spacing w:val="20"/>
          <w:sz w:val="32"/>
          <w:szCs w:val="32"/>
        </w:rPr>
      </w:pPr>
    </w:p>
    <w:p w:rsidR="00596FAE" w:rsidRPr="00DD399D" w:rsidRDefault="00596FAE" w:rsidP="00596FAE">
      <w:pPr>
        <w:ind w:firstLineChars="150" w:firstLine="542"/>
        <w:rPr>
          <w:b/>
          <w:spacing w:val="20"/>
          <w:sz w:val="32"/>
          <w:szCs w:val="32"/>
        </w:rPr>
      </w:pPr>
    </w:p>
    <w:p w:rsidR="00596FAE" w:rsidRPr="00DD399D" w:rsidRDefault="00596FAE" w:rsidP="00596FAE">
      <w:pPr>
        <w:ind w:firstLineChars="150" w:firstLine="542"/>
        <w:rPr>
          <w:b/>
          <w:spacing w:val="20"/>
          <w:sz w:val="32"/>
          <w:szCs w:val="32"/>
        </w:rPr>
      </w:pPr>
    </w:p>
    <w:p w:rsidR="00596FAE" w:rsidRPr="00DD399D" w:rsidRDefault="00596FAE" w:rsidP="00596FAE">
      <w:pPr>
        <w:ind w:firstLineChars="150" w:firstLine="542"/>
        <w:rPr>
          <w:b/>
          <w:spacing w:val="20"/>
          <w:sz w:val="32"/>
          <w:szCs w:val="32"/>
        </w:rPr>
      </w:pPr>
    </w:p>
    <w:p w:rsidR="00596FAE" w:rsidRPr="00DD399D" w:rsidRDefault="00596FAE" w:rsidP="00596FAE">
      <w:pPr>
        <w:ind w:firstLineChars="150" w:firstLine="542"/>
        <w:rPr>
          <w:b/>
          <w:spacing w:val="20"/>
          <w:sz w:val="32"/>
          <w:szCs w:val="32"/>
        </w:rPr>
      </w:pPr>
    </w:p>
    <w:p w:rsidR="00596FAE" w:rsidRPr="00DD399D" w:rsidRDefault="00596FAE" w:rsidP="00596FAE">
      <w:pPr>
        <w:ind w:firstLineChars="150" w:firstLine="542"/>
        <w:rPr>
          <w:b/>
          <w:spacing w:val="20"/>
          <w:sz w:val="32"/>
          <w:szCs w:val="32"/>
        </w:rPr>
      </w:pPr>
    </w:p>
    <w:p w:rsidR="00596FAE" w:rsidRPr="00DD399D" w:rsidRDefault="00596FAE" w:rsidP="00596FAE">
      <w:pPr>
        <w:ind w:firstLineChars="150" w:firstLine="542"/>
        <w:rPr>
          <w:b/>
          <w:spacing w:val="20"/>
          <w:sz w:val="32"/>
          <w:szCs w:val="32"/>
        </w:rPr>
      </w:pPr>
    </w:p>
    <w:p w:rsidR="00596FAE" w:rsidRPr="00DD399D" w:rsidRDefault="00596FAE" w:rsidP="00596FAE">
      <w:pPr>
        <w:ind w:firstLineChars="150" w:firstLine="542"/>
        <w:rPr>
          <w:b/>
          <w:spacing w:val="20"/>
          <w:sz w:val="32"/>
          <w:szCs w:val="32"/>
        </w:rPr>
      </w:pPr>
    </w:p>
    <w:p w:rsidR="00596FAE" w:rsidRPr="00DD399D" w:rsidRDefault="00596FAE" w:rsidP="00596FAE">
      <w:pPr>
        <w:spacing w:line="360" w:lineRule="auto"/>
        <w:ind w:firstLineChars="150" w:firstLine="542"/>
        <w:rPr>
          <w:b/>
          <w:spacing w:val="20"/>
          <w:sz w:val="32"/>
          <w:szCs w:val="32"/>
        </w:rPr>
      </w:pPr>
      <w:r w:rsidRPr="00DD399D">
        <w:rPr>
          <w:b/>
          <w:spacing w:val="20"/>
          <w:sz w:val="32"/>
          <w:szCs w:val="32"/>
        </w:rPr>
        <w:t>项目名称</w:t>
      </w:r>
      <w:r w:rsidRPr="00DD399D">
        <w:rPr>
          <w:b/>
          <w:spacing w:val="20"/>
          <w:sz w:val="32"/>
          <w:szCs w:val="32"/>
        </w:rPr>
        <w:t>:</w:t>
      </w:r>
    </w:p>
    <w:p w:rsidR="00596FAE" w:rsidRPr="00DD399D" w:rsidRDefault="00596FAE" w:rsidP="00596FAE">
      <w:pPr>
        <w:spacing w:line="360" w:lineRule="auto"/>
        <w:ind w:firstLineChars="150" w:firstLine="542"/>
        <w:rPr>
          <w:b/>
          <w:spacing w:val="20"/>
          <w:sz w:val="32"/>
          <w:szCs w:val="32"/>
        </w:rPr>
      </w:pPr>
      <w:r w:rsidRPr="00DD399D">
        <w:rPr>
          <w:b/>
          <w:spacing w:val="20"/>
          <w:sz w:val="32"/>
          <w:szCs w:val="32"/>
        </w:rPr>
        <w:t>项目编号</w:t>
      </w:r>
      <w:r w:rsidRPr="00DD399D">
        <w:rPr>
          <w:b/>
          <w:spacing w:val="20"/>
          <w:sz w:val="32"/>
          <w:szCs w:val="32"/>
        </w:rPr>
        <w:t>/</w:t>
      </w:r>
      <w:r w:rsidRPr="00DD399D">
        <w:rPr>
          <w:b/>
          <w:spacing w:val="20"/>
          <w:sz w:val="32"/>
          <w:szCs w:val="32"/>
        </w:rPr>
        <w:t>包号：</w:t>
      </w:r>
    </w:p>
    <w:p w:rsidR="00596FAE" w:rsidRPr="00DD399D" w:rsidRDefault="00596FAE" w:rsidP="00596FAE">
      <w:pPr>
        <w:spacing w:line="360" w:lineRule="auto"/>
        <w:ind w:firstLineChars="150" w:firstLine="542"/>
        <w:jc w:val="left"/>
        <w:rPr>
          <w:b/>
          <w:spacing w:val="20"/>
          <w:sz w:val="32"/>
          <w:szCs w:val="32"/>
        </w:rPr>
      </w:pPr>
      <w:r w:rsidRPr="00DD399D">
        <w:rPr>
          <w:b/>
          <w:spacing w:val="20"/>
          <w:sz w:val="32"/>
          <w:szCs w:val="32"/>
        </w:rPr>
        <w:t>供应商名称：</w:t>
      </w:r>
    </w:p>
    <w:p w:rsidR="00596FAE" w:rsidRPr="00DD399D" w:rsidRDefault="00596FAE" w:rsidP="00596FAE">
      <w:pPr>
        <w:spacing w:line="360" w:lineRule="auto"/>
        <w:ind w:firstLineChars="150" w:firstLine="542"/>
        <w:jc w:val="left"/>
        <w:rPr>
          <w:b/>
          <w:spacing w:val="20"/>
          <w:sz w:val="32"/>
          <w:szCs w:val="32"/>
        </w:rPr>
      </w:pPr>
    </w:p>
    <w:p w:rsidR="00596FAE" w:rsidRPr="00DD399D" w:rsidRDefault="00596FAE" w:rsidP="00596FAE">
      <w:pPr>
        <w:spacing w:line="360" w:lineRule="auto"/>
        <w:ind w:firstLineChars="150" w:firstLine="542"/>
        <w:jc w:val="left"/>
        <w:rPr>
          <w:b/>
          <w:spacing w:val="20"/>
          <w:sz w:val="32"/>
          <w:szCs w:val="32"/>
        </w:rPr>
      </w:pPr>
    </w:p>
    <w:p w:rsidR="00596FAE" w:rsidRPr="00DD399D" w:rsidRDefault="00596FAE" w:rsidP="00596FAE">
      <w:pPr>
        <w:spacing w:line="360" w:lineRule="auto"/>
        <w:ind w:firstLineChars="150" w:firstLine="542"/>
        <w:jc w:val="left"/>
        <w:rPr>
          <w:b/>
          <w:spacing w:val="20"/>
          <w:sz w:val="32"/>
          <w:szCs w:val="32"/>
        </w:rPr>
      </w:pPr>
    </w:p>
    <w:p w:rsidR="00596FAE" w:rsidRPr="00DD399D" w:rsidRDefault="00596FAE" w:rsidP="00596FAE">
      <w:pPr>
        <w:spacing w:line="360" w:lineRule="auto"/>
        <w:ind w:firstLineChars="150" w:firstLine="542"/>
        <w:jc w:val="left"/>
        <w:rPr>
          <w:b/>
          <w:spacing w:val="20"/>
          <w:sz w:val="32"/>
          <w:szCs w:val="32"/>
        </w:rPr>
      </w:pPr>
    </w:p>
    <w:p w:rsidR="00596FAE" w:rsidRPr="00DD399D" w:rsidRDefault="00596FAE" w:rsidP="00596FAE">
      <w:pPr>
        <w:spacing w:line="360" w:lineRule="auto"/>
        <w:ind w:firstLineChars="150" w:firstLine="542"/>
        <w:jc w:val="left"/>
        <w:rPr>
          <w:b/>
          <w:spacing w:val="20"/>
          <w:sz w:val="32"/>
          <w:szCs w:val="32"/>
        </w:rPr>
      </w:pPr>
    </w:p>
    <w:p w:rsidR="00596FAE" w:rsidRPr="00DD399D" w:rsidRDefault="00596FAE" w:rsidP="00596FAE">
      <w:pPr>
        <w:spacing w:line="360" w:lineRule="auto"/>
        <w:ind w:firstLineChars="150" w:firstLine="542"/>
        <w:jc w:val="left"/>
        <w:rPr>
          <w:b/>
          <w:spacing w:val="20"/>
          <w:sz w:val="32"/>
          <w:szCs w:val="32"/>
        </w:rPr>
      </w:pPr>
    </w:p>
    <w:p w:rsidR="00596FAE" w:rsidRPr="00DD399D" w:rsidRDefault="00596FAE" w:rsidP="00596FAE">
      <w:pPr>
        <w:jc w:val="center"/>
        <w:rPr>
          <w:b/>
          <w:sz w:val="32"/>
          <w:szCs w:val="32"/>
        </w:rPr>
      </w:pPr>
    </w:p>
    <w:p w:rsidR="00B021E1" w:rsidRPr="00DD399D" w:rsidRDefault="00B021E1">
      <w:pPr>
        <w:tabs>
          <w:tab w:val="left" w:pos="360"/>
        </w:tabs>
        <w:snapToGrid w:val="0"/>
        <w:spacing w:line="360" w:lineRule="auto"/>
        <w:outlineLvl w:val="1"/>
        <w:rPr>
          <w:rFonts w:ascii="宋体" w:hAnsi="宋体"/>
          <w:sz w:val="24"/>
        </w:rPr>
      </w:pPr>
      <w:r w:rsidRPr="00DD399D">
        <w:rPr>
          <w:rFonts w:ascii="宋体" w:hAnsi="宋体"/>
          <w:sz w:val="24"/>
        </w:rPr>
        <w:lastRenderedPageBreak/>
        <w:t>1 满足《中华人民共和国政府采购法》第二十二条规定及法律法规的其他规定</w:t>
      </w:r>
    </w:p>
    <w:p w:rsidR="00B021E1" w:rsidRPr="00DD399D" w:rsidRDefault="00B021E1">
      <w:pPr>
        <w:spacing w:line="360" w:lineRule="auto"/>
        <w:outlineLvl w:val="2"/>
        <w:rPr>
          <w:rFonts w:ascii="宋体" w:hAnsi="宋体"/>
          <w:sz w:val="24"/>
        </w:rPr>
      </w:pPr>
      <w:r w:rsidRPr="00DD399D">
        <w:rPr>
          <w:rFonts w:ascii="宋体" w:hAnsi="宋体"/>
          <w:sz w:val="24"/>
        </w:rPr>
        <w:t>1-1营业执照等证明文件</w:t>
      </w:r>
    </w:p>
    <w:p w:rsidR="00B021E1" w:rsidRPr="00DD399D" w:rsidRDefault="00B021E1">
      <w:pPr>
        <w:tabs>
          <w:tab w:val="left" w:pos="1080"/>
        </w:tabs>
        <w:snapToGrid w:val="0"/>
        <w:rPr>
          <w:rFonts w:ascii="宋体" w:hAnsi="宋体"/>
          <w:sz w:val="24"/>
        </w:rPr>
      </w:pPr>
    </w:p>
    <w:p w:rsidR="00B021E1" w:rsidRPr="00DD399D" w:rsidRDefault="00B021E1">
      <w:pPr>
        <w:widowControl/>
        <w:jc w:val="left"/>
        <w:rPr>
          <w:rFonts w:ascii="宋体" w:hAnsi="宋体"/>
          <w:sz w:val="24"/>
          <w:szCs w:val="20"/>
        </w:rPr>
      </w:pPr>
      <w:r w:rsidRPr="00DD399D">
        <w:rPr>
          <w:rFonts w:ascii="宋体" w:hAnsi="宋体"/>
          <w:sz w:val="24"/>
        </w:rPr>
        <w:br w:type="page"/>
      </w:r>
    </w:p>
    <w:p w:rsidR="00B021E1" w:rsidRPr="00DD399D" w:rsidRDefault="00B021E1">
      <w:pPr>
        <w:pStyle w:val="30"/>
        <w:rPr>
          <w:rFonts w:hAnsi="宋体"/>
          <w:b w:val="0"/>
          <w:bCs/>
          <w:szCs w:val="24"/>
          <w:u w:val="none"/>
        </w:rPr>
      </w:pPr>
      <w:r w:rsidRPr="00DD399D">
        <w:rPr>
          <w:rFonts w:hAnsi="宋体"/>
          <w:b w:val="0"/>
          <w:szCs w:val="24"/>
          <w:u w:val="none"/>
        </w:rPr>
        <w:lastRenderedPageBreak/>
        <w:t>1-2 供应商资格声明书（实质性格式）</w:t>
      </w:r>
    </w:p>
    <w:p w:rsidR="00B021E1" w:rsidRPr="00DD399D" w:rsidRDefault="00B021E1">
      <w:pPr>
        <w:jc w:val="center"/>
        <w:rPr>
          <w:rFonts w:ascii="宋体" w:hAnsi="宋体"/>
          <w:b/>
          <w:sz w:val="36"/>
          <w:szCs w:val="36"/>
        </w:rPr>
      </w:pPr>
      <w:r w:rsidRPr="00DD399D">
        <w:rPr>
          <w:rFonts w:ascii="宋体" w:hAnsi="宋体" w:hint="eastAsia"/>
          <w:b/>
          <w:sz w:val="36"/>
          <w:szCs w:val="36"/>
        </w:rPr>
        <w:t>供应商资格声明书</w:t>
      </w:r>
    </w:p>
    <w:p w:rsidR="00B021E1" w:rsidRPr="00DD399D" w:rsidRDefault="00B021E1">
      <w:pPr>
        <w:tabs>
          <w:tab w:val="left" w:pos="5580"/>
        </w:tabs>
        <w:spacing w:line="360" w:lineRule="auto"/>
        <w:rPr>
          <w:rFonts w:ascii="宋体" w:hAnsi="宋体"/>
          <w:sz w:val="24"/>
        </w:rPr>
      </w:pPr>
    </w:p>
    <w:p w:rsidR="00B021E1" w:rsidRPr="00DD399D" w:rsidRDefault="00B021E1">
      <w:pPr>
        <w:tabs>
          <w:tab w:val="left" w:pos="5580"/>
        </w:tabs>
        <w:spacing w:line="360" w:lineRule="auto"/>
        <w:rPr>
          <w:rFonts w:ascii="宋体" w:hAnsi="宋体"/>
          <w:sz w:val="24"/>
        </w:rPr>
      </w:pPr>
      <w:r w:rsidRPr="00DD399D">
        <w:rPr>
          <w:rFonts w:ascii="宋体" w:hAnsi="宋体"/>
          <w:sz w:val="24"/>
        </w:rPr>
        <w:t>致：</w:t>
      </w:r>
      <w:r w:rsidRPr="00DD399D">
        <w:rPr>
          <w:rFonts w:ascii="宋体" w:hAnsi="宋体"/>
          <w:sz w:val="24"/>
          <w:u w:val="single"/>
        </w:rPr>
        <w:t>采购人或采购代理机构</w:t>
      </w:r>
    </w:p>
    <w:p w:rsidR="00B021E1" w:rsidRPr="00DD399D" w:rsidRDefault="00B021E1">
      <w:pPr>
        <w:spacing w:line="360" w:lineRule="auto"/>
        <w:ind w:firstLineChars="200" w:firstLine="480"/>
        <w:rPr>
          <w:rFonts w:ascii="宋体" w:hAnsi="宋体"/>
          <w:sz w:val="24"/>
        </w:rPr>
      </w:pPr>
      <w:r w:rsidRPr="00DD399D">
        <w:rPr>
          <w:rFonts w:ascii="宋体" w:hAnsi="宋体"/>
          <w:sz w:val="24"/>
        </w:rPr>
        <w:t>在参与本次项目磋商中，我单位承诺：</w:t>
      </w:r>
    </w:p>
    <w:p w:rsidR="00B021E1" w:rsidRPr="00DD399D" w:rsidRDefault="00B021E1">
      <w:pPr>
        <w:numPr>
          <w:ilvl w:val="0"/>
          <w:numId w:val="29"/>
        </w:numPr>
        <w:spacing w:line="360" w:lineRule="auto"/>
        <w:ind w:left="1134"/>
        <w:rPr>
          <w:rFonts w:ascii="宋体" w:hAnsi="宋体"/>
          <w:sz w:val="24"/>
          <w:szCs w:val="22"/>
        </w:rPr>
      </w:pPr>
      <w:r w:rsidRPr="00DD399D">
        <w:rPr>
          <w:rFonts w:ascii="宋体" w:hAnsi="宋体"/>
          <w:sz w:val="24"/>
          <w:szCs w:val="22"/>
        </w:rPr>
        <w:t>具有良好的商业信誉和健全的财务会计制度；</w:t>
      </w:r>
    </w:p>
    <w:p w:rsidR="00B021E1" w:rsidRPr="00DD399D" w:rsidRDefault="00B021E1">
      <w:pPr>
        <w:numPr>
          <w:ilvl w:val="0"/>
          <w:numId w:val="29"/>
        </w:numPr>
        <w:spacing w:line="360" w:lineRule="auto"/>
        <w:ind w:left="1134"/>
        <w:rPr>
          <w:rFonts w:ascii="宋体" w:hAnsi="宋体"/>
          <w:sz w:val="24"/>
          <w:szCs w:val="22"/>
        </w:rPr>
      </w:pPr>
      <w:r w:rsidRPr="00DD399D">
        <w:rPr>
          <w:rFonts w:ascii="宋体" w:hAnsi="宋体"/>
          <w:sz w:val="24"/>
          <w:szCs w:val="22"/>
        </w:rPr>
        <w:t>具有履行合同所必需的设备和专业技术能力；</w:t>
      </w:r>
    </w:p>
    <w:p w:rsidR="00B021E1" w:rsidRPr="00DD399D" w:rsidRDefault="00B021E1">
      <w:pPr>
        <w:numPr>
          <w:ilvl w:val="0"/>
          <w:numId w:val="29"/>
        </w:numPr>
        <w:spacing w:line="360" w:lineRule="auto"/>
        <w:ind w:left="1134"/>
        <w:rPr>
          <w:rFonts w:ascii="宋体" w:hAnsi="宋体"/>
          <w:sz w:val="24"/>
          <w:szCs w:val="22"/>
        </w:rPr>
      </w:pPr>
      <w:r w:rsidRPr="00DD399D">
        <w:rPr>
          <w:rFonts w:ascii="宋体" w:hAnsi="宋体"/>
          <w:sz w:val="24"/>
          <w:szCs w:val="22"/>
        </w:rPr>
        <w:t>有依法缴纳税收和社会保障资金的良好记录；</w:t>
      </w:r>
    </w:p>
    <w:p w:rsidR="00B021E1" w:rsidRPr="00DD399D" w:rsidRDefault="00B021E1">
      <w:pPr>
        <w:numPr>
          <w:ilvl w:val="0"/>
          <w:numId w:val="29"/>
        </w:numPr>
        <w:spacing w:line="360" w:lineRule="auto"/>
        <w:ind w:left="1134"/>
        <w:rPr>
          <w:rFonts w:ascii="宋体" w:hAnsi="宋体"/>
          <w:sz w:val="24"/>
          <w:szCs w:val="22"/>
        </w:rPr>
      </w:pPr>
      <w:r w:rsidRPr="00DD399D">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B021E1" w:rsidRPr="00DD399D" w:rsidRDefault="00B021E1">
      <w:pPr>
        <w:numPr>
          <w:ilvl w:val="0"/>
          <w:numId w:val="29"/>
        </w:numPr>
        <w:spacing w:line="360" w:lineRule="auto"/>
        <w:ind w:left="1134"/>
        <w:rPr>
          <w:rFonts w:ascii="宋体" w:hAnsi="宋体"/>
          <w:sz w:val="24"/>
          <w:szCs w:val="22"/>
        </w:rPr>
      </w:pPr>
      <w:r w:rsidRPr="00DD399D">
        <w:rPr>
          <w:rFonts w:ascii="宋体" w:hAnsi="宋体"/>
          <w:sz w:val="24"/>
          <w:szCs w:val="22"/>
        </w:rPr>
        <w:t>我单位不属于政府采购法律、行政法规规定的公益一类事业单位、或使用事业编制且由财政拨款保障的群团组织（仅适用于政府购买服务项目）；</w:t>
      </w:r>
    </w:p>
    <w:p w:rsidR="00B021E1" w:rsidRPr="00DD399D" w:rsidRDefault="00B021E1">
      <w:pPr>
        <w:numPr>
          <w:ilvl w:val="0"/>
          <w:numId w:val="29"/>
        </w:numPr>
        <w:spacing w:line="360" w:lineRule="auto"/>
        <w:ind w:left="1134"/>
        <w:rPr>
          <w:rFonts w:ascii="宋体" w:hAnsi="宋体"/>
          <w:sz w:val="24"/>
          <w:szCs w:val="22"/>
        </w:rPr>
      </w:pPr>
      <w:r w:rsidRPr="00DD399D">
        <w:rPr>
          <w:rFonts w:ascii="宋体" w:hAnsi="宋体"/>
          <w:sz w:val="24"/>
          <w:szCs w:val="22"/>
        </w:rPr>
        <w:t>我单位不存在为采购项目提供整体设计、规范编制或者项目管理、监理、检测等服务后，再参加该采购项目的其他采购活动的情形（单一来源采购项目除外）；</w:t>
      </w:r>
    </w:p>
    <w:p w:rsidR="00B021E1" w:rsidRPr="00DD399D" w:rsidRDefault="00B021E1">
      <w:pPr>
        <w:numPr>
          <w:ilvl w:val="0"/>
          <w:numId w:val="29"/>
        </w:numPr>
        <w:spacing w:line="360" w:lineRule="auto"/>
        <w:ind w:left="1134"/>
        <w:rPr>
          <w:rFonts w:ascii="宋体" w:hAnsi="宋体"/>
          <w:sz w:val="24"/>
          <w:szCs w:val="22"/>
        </w:rPr>
      </w:pPr>
      <w:r w:rsidRPr="00DD399D">
        <w:rPr>
          <w:rFonts w:ascii="宋体" w:hAnsi="宋体"/>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B021E1" w:rsidRPr="00DD399D">
        <w:trPr>
          <w:trHeight w:val="430"/>
          <w:jc w:val="center"/>
        </w:trPr>
        <w:tc>
          <w:tcPr>
            <w:tcW w:w="950" w:type="dxa"/>
            <w:vAlign w:val="center"/>
          </w:tcPr>
          <w:p w:rsidR="00B021E1" w:rsidRPr="00DD399D" w:rsidRDefault="00B021E1">
            <w:pPr>
              <w:jc w:val="center"/>
              <w:rPr>
                <w:rFonts w:ascii="宋体" w:hAnsi="宋体"/>
                <w:sz w:val="24"/>
              </w:rPr>
            </w:pPr>
            <w:r w:rsidRPr="00DD399D">
              <w:rPr>
                <w:rFonts w:ascii="宋体" w:hAnsi="宋体"/>
                <w:sz w:val="24"/>
              </w:rPr>
              <w:t>序号</w:t>
            </w:r>
          </w:p>
        </w:tc>
        <w:tc>
          <w:tcPr>
            <w:tcW w:w="4574" w:type="dxa"/>
            <w:vAlign w:val="center"/>
          </w:tcPr>
          <w:p w:rsidR="00B021E1" w:rsidRPr="00DD399D" w:rsidRDefault="00B021E1">
            <w:pPr>
              <w:jc w:val="center"/>
              <w:rPr>
                <w:rFonts w:ascii="宋体" w:hAnsi="宋体"/>
                <w:sz w:val="24"/>
              </w:rPr>
            </w:pPr>
            <w:r w:rsidRPr="00DD399D">
              <w:rPr>
                <w:rFonts w:ascii="宋体" w:hAnsi="宋体"/>
                <w:sz w:val="24"/>
              </w:rPr>
              <w:t>单位名称</w:t>
            </w:r>
          </w:p>
        </w:tc>
        <w:tc>
          <w:tcPr>
            <w:tcW w:w="2976" w:type="dxa"/>
            <w:vAlign w:val="center"/>
          </w:tcPr>
          <w:p w:rsidR="00B021E1" w:rsidRPr="00DD399D" w:rsidRDefault="00B021E1">
            <w:pPr>
              <w:jc w:val="center"/>
              <w:rPr>
                <w:rFonts w:ascii="宋体" w:hAnsi="宋体"/>
                <w:sz w:val="24"/>
              </w:rPr>
            </w:pPr>
            <w:r w:rsidRPr="00DD399D">
              <w:rPr>
                <w:rFonts w:ascii="宋体" w:hAnsi="宋体"/>
                <w:sz w:val="24"/>
              </w:rPr>
              <w:t>相互关系</w:t>
            </w:r>
          </w:p>
        </w:tc>
      </w:tr>
      <w:tr w:rsidR="00B021E1" w:rsidRPr="00DD399D">
        <w:trPr>
          <w:trHeight w:val="430"/>
          <w:jc w:val="center"/>
        </w:trPr>
        <w:tc>
          <w:tcPr>
            <w:tcW w:w="950" w:type="dxa"/>
            <w:vAlign w:val="center"/>
          </w:tcPr>
          <w:p w:rsidR="00B021E1" w:rsidRPr="00DD399D" w:rsidRDefault="00B021E1">
            <w:pPr>
              <w:jc w:val="center"/>
              <w:rPr>
                <w:rFonts w:ascii="宋体" w:hAnsi="宋体"/>
                <w:sz w:val="24"/>
              </w:rPr>
            </w:pPr>
            <w:r w:rsidRPr="00DD399D">
              <w:rPr>
                <w:rFonts w:ascii="宋体" w:hAnsi="宋体"/>
                <w:sz w:val="24"/>
              </w:rPr>
              <w:t>1</w:t>
            </w:r>
          </w:p>
        </w:tc>
        <w:tc>
          <w:tcPr>
            <w:tcW w:w="4574" w:type="dxa"/>
            <w:vAlign w:val="center"/>
          </w:tcPr>
          <w:p w:rsidR="00B021E1" w:rsidRPr="00DD399D" w:rsidRDefault="00B021E1">
            <w:pPr>
              <w:jc w:val="center"/>
              <w:rPr>
                <w:rFonts w:ascii="宋体" w:hAnsi="宋体"/>
                <w:sz w:val="24"/>
              </w:rPr>
            </w:pPr>
          </w:p>
        </w:tc>
        <w:tc>
          <w:tcPr>
            <w:tcW w:w="2976" w:type="dxa"/>
            <w:vAlign w:val="center"/>
          </w:tcPr>
          <w:p w:rsidR="00B021E1" w:rsidRPr="00DD399D" w:rsidRDefault="00B021E1">
            <w:pPr>
              <w:jc w:val="center"/>
              <w:rPr>
                <w:rFonts w:ascii="宋体" w:hAnsi="宋体"/>
                <w:sz w:val="24"/>
              </w:rPr>
            </w:pPr>
          </w:p>
        </w:tc>
      </w:tr>
      <w:tr w:rsidR="00B021E1" w:rsidRPr="00DD399D">
        <w:trPr>
          <w:trHeight w:val="430"/>
          <w:jc w:val="center"/>
        </w:trPr>
        <w:tc>
          <w:tcPr>
            <w:tcW w:w="950" w:type="dxa"/>
            <w:vAlign w:val="center"/>
          </w:tcPr>
          <w:p w:rsidR="00B021E1" w:rsidRPr="00DD399D" w:rsidRDefault="00B021E1">
            <w:pPr>
              <w:jc w:val="center"/>
              <w:rPr>
                <w:rFonts w:ascii="宋体" w:hAnsi="宋体"/>
                <w:sz w:val="24"/>
              </w:rPr>
            </w:pPr>
            <w:r w:rsidRPr="00DD399D">
              <w:rPr>
                <w:rFonts w:ascii="宋体" w:hAnsi="宋体"/>
                <w:sz w:val="24"/>
              </w:rPr>
              <w:t>2</w:t>
            </w:r>
          </w:p>
        </w:tc>
        <w:tc>
          <w:tcPr>
            <w:tcW w:w="4574" w:type="dxa"/>
            <w:vAlign w:val="center"/>
          </w:tcPr>
          <w:p w:rsidR="00B021E1" w:rsidRPr="00DD399D" w:rsidRDefault="00B021E1">
            <w:pPr>
              <w:jc w:val="center"/>
              <w:rPr>
                <w:rFonts w:ascii="宋体" w:hAnsi="宋体"/>
                <w:sz w:val="24"/>
              </w:rPr>
            </w:pPr>
          </w:p>
        </w:tc>
        <w:tc>
          <w:tcPr>
            <w:tcW w:w="2976" w:type="dxa"/>
            <w:vAlign w:val="center"/>
          </w:tcPr>
          <w:p w:rsidR="00B021E1" w:rsidRPr="00DD399D" w:rsidRDefault="00B021E1">
            <w:pPr>
              <w:jc w:val="center"/>
              <w:rPr>
                <w:rFonts w:ascii="宋体" w:hAnsi="宋体"/>
                <w:sz w:val="24"/>
              </w:rPr>
            </w:pPr>
          </w:p>
        </w:tc>
      </w:tr>
      <w:tr w:rsidR="00B021E1" w:rsidRPr="00DD399D">
        <w:trPr>
          <w:trHeight w:val="430"/>
          <w:jc w:val="center"/>
        </w:trPr>
        <w:tc>
          <w:tcPr>
            <w:tcW w:w="950" w:type="dxa"/>
            <w:vAlign w:val="center"/>
          </w:tcPr>
          <w:p w:rsidR="00B021E1" w:rsidRPr="00DD399D" w:rsidRDefault="00B021E1">
            <w:pPr>
              <w:jc w:val="center"/>
              <w:rPr>
                <w:rFonts w:ascii="宋体" w:hAnsi="宋体"/>
                <w:sz w:val="24"/>
              </w:rPr>
            </w:pPr>
            <w:r w:rsidRPr="00DD399D">
              <w:rPr>
                <w:rFonts w:ascii="宋体" w:hAnsi="宋体"/>
                <w:sz w:val="24"/>
              </w:rPr>
              <w:t>…</w:t>
            </w:r>
          </w:p>
        </w:tc>
        <w:tc>
          <w:tcPr>
            <w:tcW w:w="4574" w:type="dxa"/>
            <w:vAlign w:val="center"/>
          </w:tcPr>
          <w:p w:rsidR="00B021E1" w:rsidRPr="00DD399D" w:rsidRDefault="00B021E1">
            <w:pPr>
              <w:jc w:val="center"/>
              <w:rPr>
                <w:rFonts w:ascii="宋体" w:hAnsi="宋体"/>
                <w:sz w:val="24"/>
              </w:rPr>
            </w:pPr>
          </w:p>
        </w:tc>
        <w:tc>
          <w:tcPr>
            <w:tcW w:w="2976" w:type="dxa"/>
            <w:vAlign w:val="center"/>
          </w:tcPr>
          <w:p w:rsidR="00B021E1" w:rsidRPr="00DD399D" w:rsidRDefault="00B021E1">
            <w:pPr>
              <w:jc w:val="center"/>
              <w:rPr>
                <w:rFonts w:ascii="宋体" w:hAnsi="宋体"/>
                <w:sz w:val="24"/>
              </w:rPr>
            </w:pPr>
          </w:p>
        </w:tc>
      </w:tr>
    </w:tbl>
    <w:p w:rsidR="00B021E1" w:rsidRPr="00DD399D" w:rsidRDefault="00B021E1">
      <w:pPr>
        <w:rPr>
          <w:rFonts w:ascii="宋体" w:hAnsi="宋体"/>
        </w:rPr>
      </w:pPr>
    </w:p>
    <w:p w:rsidR="00B021E1" w:rsidRPr="00DD399D" w:rsidRDefault="00B021E1">
      <w:pPr>
        <w:ind w:firstLineChars="200" w:firstLine="480"/>
        <w:rPr>
          <w:rFonts w:ascii="宋体" w:hAnsi="宋体"/>
          <w:sz w:val="24"/>
          <w:szCs w:val="22"/>
        </w:rPr>
      </w:pPr>
      <w:r w:rsidRPr="00DD399D">
        <w:rPr>
          <w:rFonts w:ascii="宋体" w:hAnsi="宋体"/>
          <w:sz w:val="24"/>
        </w:rPr>
        <w:t>上述声明真实有效，否则我方负全部责任。</w:t>
      </w:r>
    </w:p>
    <w:p w:rsidR="00B021E1" w:rsidRPr="00DD399D" w:rsidRDefault="00B021E1">
      <w:pPr>
        <w:autoSpaceDE w:val="0"/>
        <w:autoSpaceDN w:val="0"/>
        <w:adjustRightInd w:val="0"/>
        <w:snapToGrid w:val="0"/>
        <w:spacing w:before="25" w:after="25" w:line="360" w:lineRule="auto"/>
        <w:ind w:right="360"/>
        <w:jc w:val="right"/>
        <w:rPr>
          <w:rFonts w:ascii="宋体" w:hAnsi="宋体"/>
          <w:sz w:val="24"/>
          <w:lang w:val="zh-CN"/>
        </w:rPr>
      </w:pPr>
      <w:r w:rsidRPr="00DD399D">
        <w:rPr>
          <w:rFonts w:ascii="宋体" w:hAnsi="宋体"/>
          <w:sz w:val="24"/>
        </w:rPr>
        <w:t>供应商名称（加盖公章）</w:t>
      </w:r>
      <w:r w:rsidRPr="00DD399D">
        <w:rPr>
          <w:rFonts w:ascii="宋体" w:hAnsi="宋体"/>
          <w:sz w:val="24"/>
          <w:lang w:val="zh-CN"/>
        </w:rPr>
        <w:t>：</w:t>
      </w:r>
      <w:r w:rsidRPr="00DD399D">
        <w:rPr>
          <w:rFonts w:ascii="宋体" w:hAnsi="宋体"/>
          <w:sz w:val="24"/>
        </w:rPr>
        <w:t>______</w:t>
      </w:r>
    </w:p>
    <w:p w:rsidR="00B021E1" w:rsidRPr="00DD399D" w:rsidRDefault="00B021E1">
      <w:pPr>
        <w:spacing w:line="360" w:lineRule="auto"/>
        <w:ind w:right="360" w:firstLine="480"/>
        <w:jc w:val="right"/>
        <w:rPr>
          <w:rFonts w:ascii="宋体" w:hAnsi="宋体"/>
          <w:sz w:val="24"/>
        </w:rPr>
      </w:pPr>
      <w:r w:rsidRPr="00DD399D">
        <w:rPr>
          <w:rFonts w:ascii="宋体" w:hAnsi="宋体"/>
          <w:sz w:val="24"/>
          <w:szCs w:val="20"/>
        </w:rPr>
        <w:t xml:space="preserve">日期：____年____月____日   </w:t>
      </w:r>
    </w:p>
    <w:p w:rsidR="00B021E1" w:rsidRPr="00DD399D" w:rsidRDefault="00B021E1">
      <w:pPr>
        <w:spacing w:line="360" w:lineRule="auto"/>
        <w:rPr>
          <w:rFonts w:ascii="宋体" w:hAnsi="宋体"/>
          <w:sz w:val="24"/>
        </w:rPr>
      </w:pPr>
      <w:r w:rsidRPr="00DD399D">
        <w:rPr>
          <w:rFonts w:ascii="宋体" w:hAnsi="宋体" w:hint="eastAsia"/>
          <w:sz w:val="24"/>
        </w:rPr>
        <w:t>说明：供应商承诺不实的，依据《政府采购法》第七十七条“提供虚假材料谋取中标、成交的”有关规定予以处理。</w:t>
      </w:r>
    </w:p>
    <w:p w:rsidR="00B021E1" w:rsidRPr="00DD399D" w:rsidRDefault="00B021E1">
      <w:pPr>
        <w:tabs>
          <w:tab w:val="left" w:pos="5580"/>
        </w:tabs>
        <w:spacing w:line="360" w:lineRule="auto"/>
        <w:rPr>
          <w:rFonts w:ascii="宋体" w:hAnsi="宋体"/>
          <w:sz w:val="24"/>
        </w:rPr>
        <w:sectPr w:rsidR="00B021E1" w:rsidRPr="00DD399D">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rsidR="00B021E1" w:rsidRPr="00DD399D" w:rsidRDefault="00B021E1">
      <w:pPr>
        <w:tabs>
          <w:tab w:val="left" w:pos="360"/>
        </w:tabs>
        <w:snapToGrid w:val="0"/>
        <w:spacing w:line="360" w:lineRule="auto"/>
        <w:outlineLvl w:val="1"/>
        <w:rPr>
          <w:rFonts w:ascii="宋体" w:hAnsi="宋体"/>
          <w:sz w:val="24"/>
        </w:rPr>
      </w:pPr>
      <w:r w:rsidRPr="00DD399D">
        <w:rPr>
          <w:rFonts w:ascii="宋体" w:hAnsi="宋体"/>
          <w:sz w:val="24"/>
        </w:rPr>
        <w:lastRenderedPageBreak/>
        <w:t>2 落实政府采购政策需满足的资格要求（如有）</w:t>
      </w:r>
    </w:p>
    <w:p w:rsidR="00B021E1" w:rsidRPr="00DD399D" w:rsidRDefault="00B021E1">
      <w:pPr>
        <w:spacing w:line="360" w:lineRule="auto"/>
        <w:outlineLvl w:val="2"/>
        <w:rPr>
          <w:rFonts w:ascii="宋体" w:hAnsi="宋体"/>
          <w:sz w:val="24"/>
          <w:szCs w:val="20"/>
        </w:rPr>
      </w:pPr>
      <w:r w:rsidRPr="00DD399D">
        <w:rPr>
          <w:rFonts w:ascii="宋体" w:hAnsi="宋体"/>
          <w:sz w:val="24"/>
          <w:szCs w:val="20"/>
        </w:rPr>
        <w:t>2-1中小企业声明函</w:t>
      </w:r>
    </w:p>
    <w:p w:rsidR="00B021E1" w:rsidRPr="00DD399D" w:rsidRDefault="00B021E1">
      <w:pPr>
        <w:tabs>
          <w:tab w:val="left" w:pos="5580"/>
        </w:tabs>
        <w:spacing w:line="360" w:lineRule="auto"/>
        <w:rPr>
          <w:rFonts w:ascii="宋体" w:hAnsi="宋体"/>
          <w:sz w:val="24"/>
        </w:rPr>
      </w:pPr>
    </w:p>
    <w:p w:rsidR="00B021E1" w:rsidRPr="00DD399D" w:rsidRDefault="00B021E1">
      <w:pPr>
        <w:tabs>
          <w:tab w:val="left" w:pos="5580"/>
        </w:tabs>
        <w:spacing w:line="360" w:lineRule="auto"/>
        <w:rPr>
          <w:rFonts w:ascii="宋体" w:hAnsi="宋体"/>
          <w:sz w:val="24"/>
        </w:rPr>
      </w:pPr>
      <w:r w:rsidRPr="00DD399D">
        <w:rPr>
          <w:rFonts w:ascii="宋体" w:hAnsi="宋体"/>
          <w:sz w:val="24"/>
        </w:rPr>
        <w:t>说明：</w:t>
      </w:r>
    </w:p>
    <w:p w:rsidR="00B021E1" w:rsidRPr="00DD399D" w:rsidRDefault="00B021E1">
      <w:pPr>
        <w:tabs>
          <w:tab w:val="left" w:pos="5580"/>
        </w:tabs>
        <w:spacing w:line="360" w:lineRule="auto"/>
        <w:rPr>
          <w:rFonts w:ascii="宋体" w:hAnsi="宋体"/>
          <w:sz w:val="24"/>
        </w:rPr>
      </w:pPr>
      <w:r w:rsidRPr="00DD399D">
        <w:rPr>
          <w:rFonts w:ascii="宋体" w:hAnsi="宋体"/>
          <w:sz w:val="24"/>
        </w:rPr>
        <w:t>（1）如本项目（包）不专门面向中小企业预留采购份额，</w:t>
      </w:r>
      <w:r w:rsidRPr="00DD399D">
        <w:rPr>
          <w:rFonts w:ascii="宋体" w:hAnsi="宋体" w:hint="eastAsia"/>
          <w:sz w:val="24"/>
        </w:rPr>
        <w:t>供应商非必须</w:t>
      </w:r>
      <w:r w:rsidRPr="00DD399D">
        <w:rPr>
          <w:rFonts w:ascii="宋体" w:hAnsi="宋体"/>
          <w:sz w:val="24"/>
        </w:rPr>
        <w:t>提供</w:t>
      </w:r>
      <w:r w:rsidRPr="00DD399D">
        <w:rPr>
          <w:rFonts w:ascii="宋体" w:hAnsi="宋体" w:hint="eastAsia"/>
          <w:sz w:val="24"/>
        </w:rPr>
        <w:t>；当小微企业拟享受中小企业扶持政策时，仍应提供</w:t>
      </w:r>
      <w:r w:rsidRPr="00DD399D">
        <w:rPr>
          <w:rFonts w:ascii="宋体" w:hAnsi="宋体"/>
          <w:sz w:val="24"/>
        </w:rPr>
        <w:t>《中小企业声明函》</w:t>
      </w:r>
      <w:r w:rsidRPr="00DD399D">
        <w:rPr>
          <w:rFonts w:ascii="宋体" w:hAnsi="宋体" w:hint="eastAsia"/>
          <w:sz w:val="24"/>
        </w:rPr>
        <w:t>，</w:t>
      </w:r>
      <w:r w:rsidRPr="00DD399D">
        <w:rPr>
          <w:rFonts w:ascii="宋体" w:hAnsi="宋体"/>
          <w:sz w:val="24"/>
        </w:rPr>
        <w:t>否则不得享受相关中小企业扶持政策。</w:t>
      </w:r>
    </w:p>
    <w:p w:rsidR="00B021E1" w:rsidRPr="00DD399D" w:rsidRDefault="00B021E1">
      <w:pPr>
        <w:tabs>
          <w:tab w:val="left" w:pos="5580"/>
        </w:tabs>
        <w:spacing w:line="360" w:lineRule="auto"/>
        <w:rPr>
          <w:rFonts w:ascii="宋体" w:hAnsi="宋体"/>
          <w:sz w:val="24"/>
        </w:rPr>
      </w:pPr>
      <w:r w:rsidRPr="00DD399D">
        <w:rPr>
          <w:rFonts w:ascii="宋体" w:hAnsi="宋体"/>
          <w:sz w:val="24"/>
        </w:rPr>
        <w:t>（2）如本项目（包）专门面向中小/小微企业采购，须提供《中小企业声明函》（实质性格式）。</w:t>
      </w:r>
    </w:p>
    <w:p w:rsidR="00B021E1" w:rsidRPr="00DD399D" w:rsidRDefault="00B021E1">
      <w:pPr>
        <w:tabs>
          <w:tab w:val="left" w:pos="5580"/>
        </w:tabs>
        <w:spacing w:line="360" w:lineRule="auto"/>
        <w:rPr>
          <w:rFonts w:ascii="宋体" w:hAnsi="宋体"/>
          <w:sz w:val="24"/>
        </w:rPr>
      </w:pPr>
      <w:r w:rsidRPr="00DD399D">
        <w:rPr>
          <w:rFonts w:ascii="宋体" w:hAnsi="宋体"/>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rsidR="00B021E1" w:rsidRPr="00DD399D" w:rsidRDefault="00B021E1">
      <w:pPr>
        <w:tabs>
          <w:tab w:val="left" w:pos="5580"/>
        </w:tabs>
        <w:spacing w:line="360" w:lineRule="auto"/>
        <w:rPr>
          <w:rFonts w:ascii="宋体" w:hAnsi="宋体"/>
          <w:sz w:val="24"/>
        </w:rPr>
      </w:pPr>
      <w:r w:rsidRPr="00DD399D">
        <w:rPr>
          <w:rFonts w:ascii="宋体" w:hAnsi="宋体"/>
          <w:sz w:val="24"/>
        </w:rPr>
        <w:t>（4）其他</w:t>
      </w:r>
    </w:p>
    <w:p w:rsidR="00B021E1" w:rsidRPr="00DD399D" w:rsidRDefault="00B021E1">
      <w:pPr>
        <w:tabs>
          <w:tab w:val="left" w:pos="5580"/>
        </w:tabs>
        <w:spacing w:line="360" w:lineRule="auto"/>
        <w:rPr>
          <w:rFonts w:ascii="宋体" w:hAnsi="宋体"/>
          <w:sz w:val="24"/>
        </w:rPr>
      </w:pPr>
      <w:r w:rsidRPr="00DD399D">
        <w:rPr>
          <w:rFonts w:ascii="宋体" w:hAnsi="宋体"/>
          <w:sz w:val="24"/>
        </w:rPr>
        <w:t>1）中小企业参加政府采购活动，应当出具此格式文件。《中小企业声明函》由参加政府采购活动的供应商出具。联合体响应的，《中小企业声明函》由牵头人出具。</w:t>
      </w:r>
    </w:p>
    <w:p w:rsidR="00B021E1" w:rsidRPr="00DD399D" w:rsidRDefault="00B021E1">
      <w:pPr>
        <w:tabs>
          <w:tab w:val="left" w:pos="5580"/>
        </w:tabs>
        <w:spacing w:line="360" w:lineRule="auto"/>
        <w:rPr>
          <w:rFonts w:ascii="宋体" w:hAnsi="宋体"/>
          <w:sz w:val="24"/>
        </w:rPr>
      </w:pPr>
      <w:r w:rsidRPr="00DD399D">
        <w:rPr>
          <w:rFonts w:ascii="宋体" w:hAnsi="宋体"/>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B021E1" w:rsidRPr="00DD399D" w:rsidRDefault="00B021E1">
      <w:pPr>
        <w:tabs>
          <w:tab w:val="left" w:pos="5580"/>
        </w:tabs>
        <w:spacing w:line="360" w:lineRule="auto"/>
        <w:rPr>
          <w:rFonts w:ascii="宋体" w:hAnsi="宋体"/>
          <w:sz w:val="24"/>
        </w:rPr>
      </w:pPr>
      <w:r w:rsidRPr="00DD399D">
        <w:rPr>
          <w:rFonts w:ascii="宋体" w:hAnsi="宋体"/>
          <w:sz w:val="24"/>
        </w:rPr>
        <w:t>3）对于多标的的采购项目，供应商应充分、准确地了解所投产品制造企业信息。对相关情况了解不清楚的，不建议填报本声明函。</w:t>
      </w:r>
    </w:p>
    <w:p w:rsidR="00B021E1" w:rsidRPr="00DD399D" w:rsidRDefault="00B021E1">
      <w:pPr>
        <w:tabs>
          <w:tab w:val="left" w:pos="5580"/>
        </w:tabs>
        <w:spacing w:line="360" w:lineRule="auto"/>
        <w:rPr>
          <w:rFonts w:ascii="宋体" w:hAnsi="宋体"/>
          <w:sz w:val="24"/>
        </w:rPr>
      </w:pPr>
      <w:r w:rsidRPr="00DD399D">
        <w:rPr>
          <w:rFonts w:ascii="宋体" w:hAnsi="宋体"/>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rsidR="00B021E1" w:rsidRPr="00DD399D" w:rsidRDefault="00B021E1">
      <w:pPr>
        <w:tabs>
          <w:tab w:val="left" w:pos="5580"/>
        </w:tabs>
        <w:spacing w:line="360" w:lineRule="auto"/>
        <w:rPr>
          <w:rFonts w:ascii="宋体" w:hAnsi="宋体"/>
          <w:sz w:val="24"/>
        </w:rPr>
      </w:pPr>
    </w:p>
    <w:p w:rsidR="00B021E1" w:rsidRPr="00DD399D" w:rsidRDefault="00B021E1">
      <w:pPr>
        <w:widowControl/>
        <w:jc w:val="left"/>
        <w:rPr>
          <w:rFonts w:ascii="宋体" w:hAnsi="宋体"/>
          <w:b/>
          <w:bCs/>
          <w:sz w:val="36"/>
          <w:szCs w:val="36"/>
        </w:rPr>
      </w:pPr>
      <w:r w:rsidRPr="00DD399D">
        <w:rPr>
          <w:rFonts w:ascii="宋体" w:hAnsi="宋体"/>
          <w:sz w:val="24"/>
        </w:rPr>
        <w:br w:type="page"/>
      </w:r>
    </w:p>
    <w:p w:rsidR="00B021E1" w:rsidRPr="00DD399D" w:rsidRDefault="00B021E1">
      <w:pPr>
        <w:spacing w:beforeLines="100" w:before="240" w:afterLines="100" w:after="240" w:line="360" w:lineRule="auto"/>
        <w:jc w:val="center"/>
        <w:rPr>
          <w:rFonts w:ascii="宋体" w:hAnsi="宋体"/>
          <w:b/>
          <w:bCs/>
          <w:sz w:val="36"/>
          <w:szCs w:val="36"/>
        </w:rPr>
      </w:pPr>
      <w:r w:rsidRPr="00DD399D">
        <w:rPr>
          <w:rFonts w:ascii="宋体" w:hAnsi="宋体"/>
          <w:b/>
          <w:bCs/>
          <w:sz w:val="36"/>
          <w:szCs w:val="36"/>
        </w:rPr>
        <w:lastRenderedPageBreak/>
        <w:t>中小企业声明函（工程、服务）格式</w:t>
      </w:r>
    </w:p>
    <w:p w:rsidR="00B021E1" w:rsidRPr="00DD399D" w:rsidRDefault="00B021E1">
      <w:pPr>
        <w:spacing w:line="360" w:lineRule="auto"/>
        <w:ind w:firstLine="504"/>
        <w:rPr>
          <w:rFonts w:ascii="宋体" w:hAnsi="宋体"/>
          <w:spacing w:val="6"/>
          <w:sz w:val="24"/>
        </w:rPr>
      </w:pPr>
      <w:r w:rsidRPr="00DD399D">
        <w:rPr>
          <w:rFonts w:ascii="宋体" w:hAnsi="宋体"/>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B021E1" w:rsidRPr="00DD399D" w:rsidRDefault="00B021E1">
      <w:pPr>
        <w:spacing w:line="360" w:lineRule="auto"/>
        <w:ind w:firstLine="504"/>
        <w:rPr>
          <w:rFonts w:ascii="宋体" w:hAnsi="宋体"/>
          <w:spacing w:val="6"/>
          <w:sz w:val="24"/>
        </w:rPr>
      </w:pPr>
      <w:r w:rsidRPr="00DD399D">
        <w:rPr>
          <w:rFonts w:ascii="宋体" w:hAnsi="宋体"/>
          <w:spacing w:val="6"/>
          <w:sz w:val="24"/>
        </w:rPr>
        <w:t>1.</w:t>
      </w:r>
      <w:r w:rsidRPr="00DD399D">
        <w:rPr>
          <w:rFonts w:ascii="宋体" w:hAnsi="宋体"/>
          <w:spacing w:val="6"/>
          <w:sz w:val="24"/>
          <w:u w:val="single"/>
        </w:rPr>
        <w:t xml:space="preserve"> （标的名称） </w:t>
      </w:r>
      <w:r w:rsidRPr="00DD399D">
        <w:rPr>
          <w:rFonts w:ascii="宋体" w:hAnsi="宋体"/>
          <w:spacing w:val="6"/>
          <w:sz w:val="24"/>
        </w:rPr>
        <w:t>，属于</w:t>
      </w:r>
      <w:r w:rsidRPr="00DD399D">
        <w:rPr>
          <w:rFonts w:ascii="宋体" w:hAnsi="宋体"/>
          <w:spacing w:val="6"/>
          <w:sz w:val="24"/>
          <w:u w:val="single"/>
        </w:rPr>
        <w:t>（竞争性磋商文件中明确的所属行业）</w:t>
      </w:r>
      <w:r w:rsidRPr="00DD399D">
        <w:rPr>
          <w:rFonts w:ascii="宋体" w:hAnsi="宋体"/>
          <w:spacing w:val="6"/>
          <w:sz w:val="24"/>
        </w:rPr>
        <w:t>行业；承建（承接）企业为</w:t>
      </w:r>
      <w:r w:rsidRPr="00DD399D">
        <w:rPr>
          <w:rFonts w:ascii="宋体" w:hAnsi="宋体"/>
          <w:spacing w:val="6"/>
          <w:sz w:val="24"/>
          <w:u w:val="single"/>
        </w:rPr>
        <w:t>（企业名称）</w:t>
      </w:r>
      <w:r w:rsidRPr="00DD399D">
        <w:rPr>
          <w:rFonts w:ascii="宋体" w:hAnsi="宋体"/>
          <w:spacing w:val="6"/>
          <w:sz w:val="24"/>
        </w:rPr>
        <w:t>，从业人员</w:t>
      </w:r>
      <w:r w:rsidRPr="00DD399D">
        <w:rPr>
          <w:rFonts w:ascii="宋体" w:hAnsi="宋体"/>
          <w:sz w:val="24"/>
        </w:rPr>
        <w:t>______</w:t>
      </w:r>
      <w:r w:rsidRPr="00DD399D">
        <w:rPr>
          <w:rFonts w:ascii="宋体" w:hAnsi="宋体"/>
          <w:spacing w:val="6"/>
          <w:sz w:val="24"/>
        </w:rPr>
        <w:t>人，营业收入为</w:t>
      </w:r>
      <w:r w:rsidRPr="00DD399D">
        <w:rPr>
          <w:rFonts w:ascii="宋体" w:hAnsi="宋体"/>
          <w:sz w:val="24"/>
        </w:rPr>
        <w:t>______</w:t>
      </w:r>
      <w:r w:rsidRPr="00DD399D">
        <w:rPr>
          <w:rFonts w:ascii="宋体" w:hAnsi="宋体"/>
          <w:spacing w:val="6"/>
          <w:sz w:val="24"/>
        </w:rPr>
        <w:t>万元，资产总额为</w:t>
      </w:r>
      <w:r w:rsidRPr="00DD399D">
        <w:rPr>
          <w:rFonts w:ascii="宋体" w:hAnsi="宋体"/>
          <w:sz w:val="24"/>
        </w:rPr>
        <w:t>______</w:t>
      </w:r>
      <w:r w:rsidRPr="00DD399D">
        <w:rPr>
          <w:rFonts w:ascii="宋体" w:hAnsi="宋体"/>
          <w:spacing w:val="6"/>
          <w:sz w:val="24"/>
        </w:rPr>
        <w:t>万元</w:t>
      </w:r>
      <w:r w:rsidRPr="00DD399D">
        <w:rPr>
          <w:rFonts w:ascii="宋体" w:hAnsi="宋体"/>
          <w:spacing w:val="6"/>
          <w:sz w:val="24"/>
          <w:vertAlign w:val="superscript"/>
        </w:rPr>
        <w:t>1</w:t>
      </w:r>
      <w:r w:rsidRPr="00DD399D">
        <w:rPr>
          <w:rFonts w:ascii="宋体" w:hAnsi="宋体"/>
          <w:spacing w:val="6"/>
          <w:sz w:val="24"/>
        </w:rPr>
        <w:t>，属于（中型企业、小型企业、微型企业）；</w:t>
      </w:r>
    </w:p>
    <w:p w:rsidR="00B021E1" w:rsidRPr="00DD399D" w:rsidRDefault="00B021E1">
      <w:pPr>
        <w:spacing w:line="360" w:lineRule="auto"/>
        <w:ind w:firstLine="504"/>
        <w:rPr>
          <w:rFonts w:ascii="宋体" w:hAnsi="宋体"/>
          <w:spacing w:val="6"/>
          <w:sz w:val="24"/>
        </w:rPr>
      </w:pPr>
      <w:r w:rsidRPr="00DD399D">
        <w:rPr>
          <w:rFonts w:ascii="宋体" w:hAnsi="宋体"/>
          <w:spacing w:val="6"/>
          <w:sz w:val="24"/>
        </w:rPr>
        <w:t xml:space="preserve">2. </w:t>
      </w:r>
      <w:r w:rsidRPr="00DD399D">
        <w:rPr>
          <w:rFonts w:ascii="宋体" w:hAnsi="宋体"/>
          <w:spacing w:val="6"/>
          <w:sz w:val="24"/>
          <w:u w:val="single"/>
        </w:rPr>
        <w:t xml:space="preserve">（标的名称） </w:t>
      </w:r>
      <w:r w:rsidRPr="00DD399D">
        <w:rPr>
          <w:rFonts w:ascii="宋体" w:hAnsi="宋体"/>
          <w:spacing w:val="6"/>
          <w:sz w:val="24"/>
        </w:rPr>
        <w:t>，属于</w:t>
      </w:r>
      <w:r w:rsidRPr="00DD399D">
        <w:rPr>
          <w:rFonts w:ascii="宋体" w:hAnsi="宋体"/>
          <w:spacing w:val="6"/>
          <w:sz w:val="24"/>
          <w:u w:val="single"/>
        </w:rPr>
        <w:t>（竞争性磋商文件中明确的所属行业）</w:t>
      </w:r>
      <w:r w:rsidRPr="00DD399D">
        <w:rPr>
          <w:rFonts w:ascii="宋体" w:hAnsi="宋体"/>
          <w:spacing w:val="6"/>
          <w:sz w:val="24"/>
        </w:rPr>
        <w:t>行业；承建（承接）企业为</w:t>
      </w:r>
      <w:r w:rsidRPr="00DD399D">
        <w:rPr>
          <w:rFonts w:ascii="宋体" w:hAnsi="宋体"/>
          <w:spacing w:val="6"/>
          <w:sz w:val="24"/>
          <w:u w:val="single"/>
        </w:rPr>
        <w:t>（企业名称）</w:t>
      </w:r>
      <w:r w:rsidRPr="00DD399D">
        <w:rPr>
          <w:rFonts w:ascii="宋体" w:hAnsi="宋体"/>
          <w:spacing w:val="6"/>
          <w:sz w:val="24"/>
        </w:rPr>
        <w:t>，从业人员</w:t>
      </w:r>
      <w:r w:rsidRPr="00DD399D">
        <w:rPr>
          <w:rFonts w:ascii="宋体" w:hAnsi="宋体"/>
          <w:sz w:val="24"/>
        </w:rPr>
        <w:t>______</w:t>
      </w:r>
      <w:r w:rsidRPr="00DD399D">
        <w:rPr>
          <w:rFonts w:ascii="宋体" w:hAnsi="宋体"/>
          <w:spacing w:val="6"/>
          <w:sz w:val="24"/>
        </w:rPr>
        <w:t>人，营业收入为</w:t>
      </w:r>
      <w:r w:rsidRPr="00DD399D">
        <w:rPr>
          <w:rFonts w:ascii="宋体" w:hAnsi="宋体"/>
          <w:sz w:val="24"/>
        </w:rPr>
        <w:t>______</w:t>
      </w:r>
      <w:r w:rsidRPr="00DD399D">
        <w:rPr>
          <w:rFonts w:ascii="宋体" w:hAnsi="宋体"/>
          <w:spacing w:val="6"/>
          <w:sz w:val="24"/>
        </w:rPr>
        <w:t>万元，资产总额为</w:t>
      </w:r>
      <w:r w:rsidRPr="00DD399D">
        <w:rPr>
          <w:rFonts w:ascii="宋体" w:hAnsi="宋体"/>
          <w:sz w:val="24"/>
        </w:rPr>
        <w:t>______</w:t>
      </w:r>
      <w:r w:rsidRPr="00DD399D">
        <w:rPr>
          <w:rFonts w:ascii="宋体" w:hAnsi="宋体"/>
          <w:spacing w:val="6"/>
          <w:sz w:val="24"/>
        </w:rPr>
        <w:t>万元，属于</w:t>
      </w:r>
      <w:r w:rsidRPr="00DD399D">
        <w:rPr>
          <w:rFonts w:ascii="宋体" w:hAnsi="宋体"/>
          <w:spacing w:val="6"/>
          <w:sz w:val="24"/>
          <w:u w:val="single"/>
        </w:rPr>
        <w:t>（中型企业、小型企业、微型企业）</w:t>
      </w:r>
      <w:r w:rsidRPr="00DD399D">
        <w:rPr>
          <w:rFonts w:ascii="宋体" w:hAnsi="宋体"/>
          <w:spacing w:val="6"/>
          <w:sz w:val="24"/>
        </w:rPr>
        <w:t>；</w:t>
      </w:r>
    </w:p>
    <w:p w:rsidR="00B021E1" w:rsidRPr="00DD399D" w:rsidRDefault="00B021E1">
      <w:pPr>
        <w:spacing w:line="360" w:lineRule="auto"/>
        <w:ind w:firstLine="504"/>
        <w:rPr>
          <w:rFonts w:ascii="宋体" w:hAnsi="宋体"/>
          <w:spacing w:val="6"/>
          <w:sz w:val="24"/>
        </w:rPr>
      </w:pPr>
    </w:p>
    <w:p w:rsidR="00B021E1" w:rsidRPr="00DD399D" w:rsidRDefault="00B021E1">
      <w:pPr>
        <w:spacing w:line="360" w:lineRule="auto"/>
        <w:ind w:firstLine="504"/>
        <w:rPr>
          <w:rFonts w:ascii="宋体" w:hAnsi="宋体"/>
          <w:spacing w:val="6"/>
          <w:sz w:val="24"/>
        </w:rPr>
      </w:pPr>
      <w:r w:rsidRPr="00DD399D">
        <w:rPr>
          <w:rFonts w:ascii="宋体" w:hAnsi="宋体"/>
          <w:spacing w:val="6"/>
          <w:sz w:val="24"/>
        </w:rPr>
        <w:t>……</w:t>
      </w:r>
    </w:p>
    <w:p w:rsidR="00B021E1" w:rsidRPr="00DD399D" w:rsidRDefault="00B021E1">
      <w:pPr>
        <w:spacing w:line="360" w:lineRule="auto"/>
        <w:ind w:firstLine="504"/>
        <w:rPr>
          <w:rFonts w:ascii="宋体" w:hAnsi="宋体"/>
          <w:spacing w:val="6"/>
          <w:sz w:val="24"/>
        </w:rPr>
      </w:pPr>
      <w:r w:rsidRPr="00DD399D">
        <w:rPr>
          <w:rFonts w:ascii="宋体" w:hAnsi="宋体"/>
          <w:spacing w:val="6"/>
          <w:sz w:val="24"/>
        </w:rPr>
        <w:t>以上企业，不属于大企业的分支机构，不存在控股股东为大企业的情形，也不存在与大企业的负责人为同一人的情形。</w:t>
      </w:r>
    </w:p>
    <w:p w:rsidR="00B021E1" w:rsidRPr="00DD399D" w:rsidRDefault="00B021E1">
      <w:pPr>
        <w:spacing w:line="360" w:lineRule="auto"/>
        <w:ind w:firstLine="504"/>
        <w:rPr>
          <w:rFonts w:ascii="宋体" w:hAnsi="宋体"/>
          <w:spacing w:val="6"/>
          <w:sz w:val="24"/>
        </w:rPr>
      </w:pPr>
      <w:r w:rsidRPr="00DD399D">
        <w:rPr>
          <w:rFonts w:ascii="宋体" w:hAnsi="宋体"/>
          <w:spacing w:val="6"/>
          <w:sz w:val="24"/>
        </w:rPr>
        <w:t>本企业对上述声明内容的真实性负责。如有虚假，将依法承担相应责任。</w:t>
      </w:r>
    </w:p>
    <w:p w:rsidR="00B021E1" w:rsidRPr="00DD399D" w:rsidRDefault="00B021E1">
      <w:pPr>
        <w:spacing w:line="360" w:lineRule="auto"/>
        <w:ind w:right="360" w:firstLine="480"/>
        <w:jc w:val="right"/>
        <w:rPr>
          <w:rFonts w:ascii="宋体" w:hAnsi="宋体"/>
          <w:sz w:val="24"/>
        </w:rPr>
      </w:pPr>
    </w:p>
    <w:p w:rsidR="00B021E1" w:rsidRPr="00DD399D" w:rsidRDefault="00B021E1">
      <w:pPr>
        <w:spacing w:line="360" w:lineRule="auto"/>
        <w:ind w:right="360" w:firstLine="480"/>
        <w:jc w:val="right"/>
        <w:rPr>
          <w:rFonts w:ascii="宋体" w:hAnsi="宋体"/>
          <w:sz w:val="24"/>
        </w:rPr>
      </w:pPr>
      <w:r w:rsidRPr="00DD399D">
        <w:rPr>
          <w:rFonts w:ascii="宋体" w:hAnsi="宋体"/>
          <w:sz w:val="24"/>
        </w:rPr>
        <w:t>企业名称（盖章）：______</w:t>
      </w:r>
    </w:p>
    <w:p w:rsidR="00B021E1" w:rsidRPr="00DD399D" w:rsidRDefault="00B021E1">
      <w:pPr>
        <w:spacing w:line="360" w:lineRule="auto"/>
        <w:ind w:right="360" w:firstLine="480"/>
        <w:jc w:val="right"/>
        <w:rPr>
          <w:rFonts w:ascii="宋体" w:hAnsi="宋体"/>
          <w:sz w:val="24"/>
        </w:rPr>
      </w:pPr>
      <w:r w:rsidRPr="00DD399D">
        <w:rPr>
          <w:rFonts w:ascii="宋体" w:hAnsi="宋体"/>
          <w:sz w:val="24"/>
        </w:rPr>
        <w:t>日 期：______</w:t>
      </w:r>
    </w:p>
    <w:p w:rsidR="00B021E1" w:rsidRPr="00DD399D" w:rsidRDefault="00B021E1">
      <w:pPr>
        <w:adjustRightInd w:val="0"/>
        <w:snapToGrid w:val="0"/>
        <w:jc w:val="left"/>
        <w:rPr>
          <w:rFonts w:ascii="宋体" w:hAnsi="宋体"/>
          <w:sz w:val="24"/>
          <w:szCs w:val="21"/>
        </w:rPr>
      </w:pPr>
    </w:p>
    <w:p w:rsidR="00B021E1" w:rsidRPr="00DD399D" w:rsidRDefault="00B021E1">
      <w:pPr>
        <w:adjustRightInd w:val="0"/>
        <w:snapToGrid w:val="0"/>
        <w:jc w:val="left"/>
        <w:rPr>
          <w:rFonts w:ascii="宋体" w:hAnsi="宋体"/>
          <w:sz w:val="24"/>
          <w:szCs w:val="21"/>
        </w:rPr>
      </w:pPr>
    </w:p>
    <w:tbl>
      <w:tblPr>
        <w:tblW w:w="0" w:type="auto"/>
        <w:tblBorders>
          <w:top w:val="single" w:sz="4" w:space="0" w:color="auto"/>
        </w:tblBorders>
        <w:tblLook w:val="0000" w:firstRow="0" w:lastRow="0" w:firstColumn="0" w:lastColumn="0" w:noHBand="0" w:noVBand="0"/>
      </w:tblPr>
      <w:tblGrid>
        <w:gridCol w:w="8946"/>
      </w:tblGrid>
      <w:tr w:rsidR="00B021E1" w:rsidRPr="00DD399D">
        <w:tc>
          <w:tcPr>
            <w:tcW w:w="8946" w:type="dxa"/>
          </w:tcPr>
          <w:p w:rsidR="00B021E1" w:rsidRPr="00DD399D" w:rsidRDefault="00B021E1">
            <w:pPr>
              <w:adjustRightInd w:val="0"/>
              <w:snapToGrid w:val="0"/>
              <w:jc w:val="left"/>
              <w:rPr>
                <w:rFonts w:ascii="宋体" w:hAnsi="宋体"/>
                <w:szCs w:val="21"/>
              </w:rPr>
            </w:pPr>
            <w:r w:rsidRPr="00DD399D">
              <w:rPr>
                <w:rFonts w:ascii="宋体" w:hAnsi="宋体"/>
                <w:szCs w:val="21"/>
                <w:vertAlign w:val="superscript"/>
              </w:rPr>
              <w:t>1</w:t>
            </w:r>
            <w:r w:rsidRPr="00DD399D">
              <w:rPr>
                <w:rFonts w:ascii="宋体" w:hAnsi="宋体"/>
                <w:szCs w:val="21"/>
              </w:rPr>
              <w:t>从业人员、营业收入、资产总额填报上一年度数据，无上一年度数据的新成立企业可不填报。</w:t>
            </w:r>
          </w:p>
        </w:tc>
      </w:tr>
    </w:tbl>
    <w:p w:rsidR="00B021E1" w:rsidRPr="00DD399D" w:rsidRDefault="00B021E1">
      <w:pPr>
        <w:adjustRightInd w:val="0"/>
        <w:snapToGrid w:val="0"/>
        <w:jc w:val="left"/>
        <w:rPr>
          <w:rFonts w:ascii="宋体" w:hAnsi="宋体"/>
          <w:szCs w:val="21"/>
          <w:vertAlign w:val="superscript"/>
        </w:rPr>
      </w:pPr>
    </w:p>
    <w:p w:rsidR="00B021E1" w:rsidRPr="00DD399D" w:rsidRDefault="00B021E1">
      <w:pPr>
        <w:spacing w:line="360" w:lineRule="auto"/>
        <w:ind w:right="360" w:firstLine="480"/>
        <w:jc w:val="right"/>
        <w:rPr>
          <w:rFonts w:ascii="宋体" w:hAnsi="宋体"/>
          <w:sz w:val="24"/>
        </w:rPr>
      </w:pPr>
    </w:p>
    <w:p w:rsidR="00B021E1" w:rsidRPr="00DD399D" w:rsidRDefault="00B021E1">
      <w:pPr>
        <w:spacing w:line="360" w:lineRule="auto"/>
        <w:ind w:right="360" w:firstLine="480"/>
        <w:jc w:val="right"/>
        <w:rPr>
          <w:rFonts w:ascii="宋体" w:hAnsi="宋体"/>
          <w:sz w:val="24"/>
        </w:rPr>
      </w:pPr>
    </w:p>
    <w:p w:rsidR="00B021E1" w:rsidRPr="00DD399D" w:rsidRDefault="00B021E1">
      <w:pPr>
        <w:spacing w:line="360" w:lineRule="auto"/>
        <w:outlineLvl w:val="2"/>
        <w:rPr>
          <w:rFonts w:ascii="宋体" w:hAnsi="宋体"/>
          <w:sz w:val="24"/>
          <w:szCs w:val="20"/>
        </w:rPr>
      </w:pPr>
      <w:r w:rsidRPr="00DD399D">
        <w:rPr>
          <w:rFonts w:ascii="宋体" w:hAnsi="宋体"/>
          <w:sz w:val="24"/>
          <w:szCs w:val="20"/>
        </w:rPr>
        <w:br w:type="page"/>
      </w:r>
    </w:p>
    <w:p w:rsidR="00B021E1" w:rsidRPr="00DD399D" w:rsidRDefault="00B021E1">
      <w:pPr>
        <w:spacing w:beforeLines="100" w:before="240" w:afterLines="100" w:after="240" w:line="360" w:lineRule="auto"/>
        <w:jc w:val="center"/>
        <w:rPr>
          <w:rFonts w:ascii="宋体" w:hAnsi="宋体"/>
          <w:b/>
          <w:sz w:val="36"/>
          <w:szCs w:val="36"/>
        </w:rPr>
      </w:pPr>
      <w:r w:rsidRPr="00DD399D">
        <w:rPr>
          <w:rFonts w:ascii="宋体" w:hAnsi="宋体"/>
          <w:b/>
          <w:bCs/>
          <w:sz w:val="36"/>
          <w:szCs w:val="36"/>
        </w:rPr>
        <w:lastRenderedPageBreak/>
        <w:t>残疾人福利性单位声明函格式</w:t>
      </w:r>
      <w:r w:rsidRPr="00DD399D">
        <w:rPr>
          <w:rFonts w:ascii="宋体" w:hAnsi="宋体"/>
          <w:b/>
          <w:sz w:val="36"/>
          <w:szCs w:val="36"/>
        </w:rPr>
        <w:t xml:space="preserve">       </w:t>
      </w:r>
    </w:p>
    <w:p w:rsidR="00B021E1" w:rsidRPr="00DD399D" w:rsidRDefault="00B021E1">
      <w:pPr>
        <w:spacing w:line="588" w:lineRule="exact"/>
        <w:ind w:firstLine="504"/>
        <w:rPr>
          <w:rFonts w:ascii="宋体" w:hAnsi="宋体"/>
          <w:spacing w:val="6"/>
          <w:sz w:val="24"/>
        </w:rPr>
      </w:pPr>
      <w:r w:rsidRPr="00DD399D">
        <w:rPr>
          <w:rFonts w:ascii="宋体" w:hAnsi="宋体"/>
          <w:spacing w:val="6"/>
          <w:sz w:val="24"/>
        </w:rPr>
        <w:t>本单位郑重声明，根据《财政部 民政部 中国残疾人联合会关于促进残疾人就业政府采购政策的通知》（财库</w:t>
      </w:r>
      <w:r w:rsidRPr="00DD399D">
        <w:rPr>
          <w:rFonts w:ascii="宋体" w:hAnsi="宋体"/>
          <w:sz w:val="24"/>
        </w:rPr>
        <w:t>〔2017〕 141</w:t>
      </w:r>
      <w:r w:rsidRPr="00DD399D">
        <w:rPr>
          <w:rFonts w:ascii="宋体" w:hAnsi="宋体"/>
          <w:spacing w:val="6"/>
          <w:sz w:val="24"/>
        </w:rPr>
        <w:t>号）的规定，本单位</w:t>
      </w:r>
      <w:r w:rsidRPr="00DD399D">
        <w:rPr>
          <w:rFonts w:ascii="宋体" w:hAnsi="宋体"/>
          <w:b/>
          <w:sz w:val="24"/>
        </w:rPr>
        <w:t>（请进行勾选）</w:t>
      </w:r>
      <w:r w:rsidRPr="00DD399D">
        <w:rPr>
          <w:rFonts w:ascii="宋体" w:hAnsi="宋体"/>
          <w:spacing w:val="6"/>
          <w:sz w:val="24"/>
        </w:rPr>
        <w:t>：</w:t>
      </w:r>
    </w:p>
    <w:p w:rsidR="00B021E1" w:rsidRPr="00DD399D" w:rsidRDefault="00B021E1">
      <w:pPr>
        <w:spacing w:line="588" w:lineRule="exact"/>
        <w:ind w:firstLine="482"/>
        <w:rPr>
          <w:rFonts w:ascii="宋体" w:hAnsi="宋体"/>
          <w:b/>
          <w:spacing w:val="6"/>
          <w:sz w:val="24"/>
        </w:rPr>
      </w:pPr>
      <w:r w:rsidRPr="00DD399D">
        <w:rPr>
          <w:rFonts w:ascii="宋体" w:hAnsi="宋体"/>
          <w:b/>
          <w:sz w:val="24"/>
        </w:rPr>
        <w:t>□</w:t>
      </w:r>
      <w:r w:rsidRPr="00DD399D">
        <w:rPr>
          <w:rFonts w:ascii="宋体" w:hAnsi="宋体"/>
          <w:b/>
          <w:spacing w:val="6"/>
          <w:sz w:val="24"/>
        </w:rPr>
        <w:t>不属于符合条件的残疾人福利性单位。</w:t>
      </w:r>
    </w:p>
    <w:p w:rsidR="00B021E1" w:rsidRPr="00DD399D" w:rsidRDefault="00B021E1">
      <w:pPr>
        <w:spacing w:line="588" w:lineRule="exact"/>
        <w:ind w:firstLine="482"/>
        <w:rPr>
          <w:rFonts w:ascii="宋体" w:hAnsi="宋体"/>
          <w:spacing w:val="6"/>
          <w:sz w:val="24"/>
        </w:rPr>
      </w:pPr>
      <w:r w:rsidRPr="00DD399D">
        <w:rPr>
          <w:rFonts w:ascii="宋体" w:hAnsi="宋体"/>
          <w:b/>
          <w:sz w:val="24"/>
        </w:rPr>
        <w:t>□</w:t>
      </w:r>
      <w:r w:rsidRPr="00DD399D">
        <w:rPr>
          <w:rFonts w:ascii="宋体" w:hAnsi="宋体"/>
          <w:b/>
          <w:spacing w:val="6"/>
          <w:sz w:val="24"/>
        </w:rPr>
        <w:t>属于符合条件的残疾人福利性单位，</w:t>
      </w:r>
      <w:r w:rsidRPr="00DD399D">
        <w:rPr>
          <w:rFonts w:ascii="宋体" w:hAnsi="宋体"/>
          <w:spacing w:val="6"/>
          <w:sz w:val="24"/>
        </w:rPr>
        <w:t>且本单位参加</w:t>
      </w:r>
      <w:r w:rsidRPr="00DD399D">
        <w:rPr>
          <w:rFonts w:ascii="宋体" w:hAnsi="宋体"/>
          <w:sz w:val="24"/>
        </w:rPr>
        <w:t>______</w:t>
      </w:r>
      <w:r w:rsidRPr="00DD399D">
        <w:rPr>
          <w:rFonts w:ascii="宋体" w:hAnsi="宋体"/>
          <w:spacing w:val="6"/>
          <w:sz w:val="24"/>
        </w:rPr>
        <w:t>单位的</w:t>
      </w:r>
      <w:r w:rsidRPr="00DD399D">
        <w:rPr>
          <w:rFonts w:ascii="宋体" w:hAnsi="宋体"/>
          <w:sz w:val="24"/>
        </w:rPr>
        <w:t>______</w:t>
      </w:r>
      <w:r w:rsidRPr="00DD399D">
        <w:rPr>
          <w:rFonts w:ascii="宋体" w:hAnsi="宋体"/>
          <w:spacing w:val="6"/>
          <w:sz w:val="24"/>
        </w:rPr>
        <w:t>项目采购活动提供本单位制造的货物（由本单位承担工程/提供服务），或者提供其他残疾人福利性单位制造的货物（不包括使用非残疾人福利性单位注册商标的货物）。</w:t>
      </w:r>
    </w:p>
    <w:p w:rsidR="00B021E1" w:rsidRPr="00DD399D" w:rsidRDefault="00B021E1">
      <w:pPr>
        <w:spacing w:line="588" w:lineRule="exact"/>
        <w:ind w:firstLineChars="200" w:firstLine="506"/>
        <w:rPr>
          <w:rFonts w:ascii="宋体" w:hAnsi="宋体"/>
          <w:spacing w:val="6"/>
          <w:sz w:val="24"/>
        </w:rPr>
      </w:pPr>
      <w:r w:rsidRPr="00DD399D">
        <w:rPr>
          <w:rFonts w:ascii="宋体" w:hAnsi="宋体"/>
          <w:b/>
          <w:spacing w:val="6"/>
          <w:sz w:val="24"/>
        </w:rPr>
        <w:t>本单位对上述声明的真实性负责。如有虚假，将依法承担相应责任。</w:t>
      </w:r>
    </w:p>
    <w:p w:rsidR="00B021E1" w:rsidRPr="00DD399D" w:rsidRDefault="00B021E1">
      <w:pPr>
        <w:spacing w:line="588" w:lineRule="exact"/>
        <w:ind w:firstLineChars="200" w:firstLine="504"/>
        <w:rPr>
          <w:rFonts w:ascii="宋体" w:hAnsi="宋体"/>
          <w:spacing w:val="6"/>
          <w:sz w:val="24"/>
        </w:rPr>
      </w:pPr>
    </w:p>
    <w:p w:rsidR="00B021E1" w:rsidRPr="00DD399D" w:rsidRDefault="00B021E1">
      <w:pPr>
        <w:spacing w:line="588" w:lineRule="exact"/>
        <w:ind w:firstLineChars="200" w:firstLine="504"/>
        <w:rPr>
          <w:rFonts w:ascii="宋体" w:hAnsi="宋体"/>
          <w:spacing w:val="6"/>
          <w:sz w:val="24"/>
        </w:rPr>
      </w:pPr>
    </w:p>
    <w:p w:rsidR="00B021E1" w:rsidRPr="00DD399D" w:rsidRDefault="00B021E1">
      <w:pPr>
        <w:tabs>
          <w:tab w:val="left" w:pos="4860"/>
        </w:tabs>
        <w:spacing w:line="588" w:lineRule="exact"/>
        <w:ind w:right="1560" w:firstLineChars="200" w:firstLine="504"/>
        <w:jc w:val="right"/>
        <w:rPr>
          <w:rFonts w:ascii="宋体" w:hAnsi="宋体"/>
          <w:spacing w:val="6"/>
          <w:sz w:val="24"/>
        </w:rPr>
      </w:pPr>
      <w:r w:rsidRPr="00DD399D">
        <w:rPr>
          <w:rFonts w:ascii="宋体" w:hAnsi="宋体"/>
          <w:spacing w:val="6"/>
          <w:sz w:val="24"/>
        </w:rPr>
        <w:t xml:space="preserve">          单位名称（盖章）：</w:t>
      </w:r>
      <w:r w:rsidRPr="00DD399D">
        <w:rPr>
          <w:rFonts w:ascii="宋体" w:hAnsi="宋体"/>
          <w:sz w:val="24"/>
        </w:rPr>
        <w:t>______</w:t>
      </w:r>
    </w:p>
    <w:p w:rsidR="00B021E1" w:rsidRPr="00DD399D" w:rsidRDefault="00B021E1">
      <w:pPr>
        <w:tabs>
          <w:tab w:val="left" w:pos="4860"/>
        </w:tabs>
        <w:spacing w:line="588" w:lineRule="exact"/>
        <w:ind w:right="1560" w:firstLineChars="200" w:firstLine="504"/>
        <w:jc w:val="right"/>
        <w:rPr>
          <w:rFonts w:ascii="宋体" w:hAnsi="宋体"/>
          <w:spacing w:val="6"/>
          <w:sz w:val="24"/>
        </w:rPr>
      </w:pPr>
      <w:r w:rsidRPr="00DD399D">
        <w:rPr>
          <w:rFonts w:ascii="宋体" w:hAnsi="宋体"/>
          <w:spacing w:val="6"/>
          <w:sz w:val="24"/>
        </w:rPr>
        <w:t xml:space="preserve">       日  期：</w:t>
      </w:r>
      <w:r w:rsidRPr="00DD399D">
        <w:rPr>
          <w:rFonts w:ascii="宋体" w:hAnsi="宋体"/>
          <w:sz w:val="24"/>
        </w:rPr>
        <w:t>______</w:t>
      </w:r>
    </w:p>
    <w:p w:rsidR="00EE20A9" w:rsidRPr="00EE20A9" w:rsidRDefault="00B021E1" w:rsidP="00EE20A9">
      <w:pPr>
        <w:pStyle w:val="4"/>
        <w:rPr>
          <w:rFonts w:ascii="Times New Roman" w:eastAsia="宋体" w:hAnsi="Times New Roman"/>
          <w:b w:val="0"/>
          <w:color w:val="000000"/>
          <w:sz w:val="24"/>
        </w:rPr>
      </w:pPr>
      <w:r w:rsidRPr="00DD399D">
        <w:rPr>
          <w:rFonts w:ascii="宋体" w:hAnsi="宋体"/>
          <w:sz w:val="24"/>
        </w:rPr>
        <w:br w:type="page"/>
      </w:r>
      <w:r w:rsidR="00EE20A9" w:rsidRPr="00EE20A9">
        <w:rPr>
          <w:rFonts w:ascii="Times New Roman" w:eastAsia="宋体" w:hAnsi="Times New Roman"/>
          <w:b w:val="0"/>
          <w:color w:val="000000"/>
          <w:sz w:val="24"/>
        </w:rPr>
        <w:lastRenderedPageBreak/>
        <w:t xml:space="preserve">2-1-2 </w:t>
      </w:r>
      <w:r w:rsidR="00EE20A9" w:rsidRPr="00EE20A9">
        <w:rPr>
          <w:rFonts w:ascii="Times New Roman" w:eastAsia="宋体" w:hAnsi="Times New Roman"/>
          <w:b w:val="0"/>
          <w:color w:val="000000"/>
          <w:sz w:val="24"/>
        </w:rPr>
        <w:t>拟分包情况说明及分包意向协议</w:t>
      </w:r>
      <w:r w:rsidR="00EE20A9">
        <w:rPr>
          <w:rFonts w:ascii="Times New Roman" w:eastAsia="宋体" w:hAnsi="Times New Roman" w:hint="eastAsia"/>
          <w:b w:val="0"/>
          <w:color w:val="000000"/>
          <w:sz w:val="24"/>
        </w:rPr>
        <w:t>（本项目不适用）</w:t>
      </w:r>
    </w:p>
    <w:p w:rsidR="00EE20A9" w:rsidRPr="00EE20A9" w:rsidRDefault="00EE20A9" w:rsidP="00EE20A9">
      <w:pPr>
        <w:tabs>
          <w:tab w:val="left" w:pos="5580"/>
        </w:tabs>
        <w:spacing w:line="360" w:lineRule="auto"/>
        <w:rPr>
          <w:sz w:val="24"/>
        </w:rPr>
      </w:pPr>
      <w:r w:rsidRPr="00EE20A9">
        <w:rPr>
          <w:sz w:val="24"/>
        </w:rPr>
        <w:t>说明：</w:t>
      </w:r>
    </w:p>
    <w:p w:rsidR="00EE20A9" w:rsidRPr="00EE20A9" w:rsidRDefault="00EE20A9" w:rsidP="00EE20A9">
      <w:pPr>
        <w:tabs>
          <w:tab w:val="left" w:pos="5580"/>
        </w:tabs>
        <w:spacing w:line="360" w:lineRule="auto"/>
        <w:rPr>
          <w:sz w:val="24"/>
        </w:rPr>
      </w:pPr>
      <w:r w:rsidRPr="00EE20A9">
        <w:rPr>
          <w:sz w:val="24"/>
        </w:rPr>
        <w:t>如本项目（包）允许分包，且供应商拟进行分包时</w:t>
      </w:r>
      <w:r w:rsidRPr="00EE20A9">
        <w:rPr>
          <w:rFonts w:hint="eastAsia"/>
          <w:sz w:val="24"/>
        </w:rPr>
        <w:t>，</w:t>
      </w:r>
    </w:p>
    <w:p w:rsidR="00EE20A9" w:rsidRPr="005C08DD" w:rsidRDefault="00EE20A9" w:rsidP="00EE20A9">
      <w:pPr>
        <w:tabs>
          <w:tab w:val="left" w:pos="5580"/>
        </w:tabs>
        <w:spacing w:line="360" w:lineRule="auto"/>
        <w:rPr>
          <w:sz w:val="24"/>
        </w:rPr>
      </w:pPr>
      <w:r w:rsidRPr="00EE20A9">
        <w:rPr>
          <w:sz w:val="24"/>
        </w:rPr>
        <w:t>（</w:t>
      </w:r>
      <w:r w:rsidRPr="00EE20A9">
        <w:rPr>
          <w:sz w:val="24"/>
        </w:rPr>
        <w:t>1</w:t>
      </w:r>
      <w:r w:rsidRPr="00EE20A9">
        <w:rPr>
          <w:sz w:val="24"/>
        </w:rPr>
        <w:t>）响应文件中须提供</w:t>
      </w:r>
      <w:r w:rsidRPr="005C08DD">
        <w:rPr>
          <w:sz w:val="24"/>
        </w:rPr>
        <w:t>《拟分包情况说明》，否则</w:t>
      </w:r>
      <w:r w:rsidRPr="005C08DD">
        <w:rPr>
          <w:b/>
          <w:sz w:val="24"/>
        </w:rPr>
        <w:t>响应无效</w:t>
      </w:r>
      <w:r w:rsidRPr="005C08DD">
        <w:rPr>
          <w:sz w:val="24"/>
        </w:rPr>
        <w:t>；</w:t>
      </w:r>
    </w:p>
    <w:p w:rsidR="00EE20A9" w:rsidRPr="005C08DD" w:rsidRDefault="00EE20A9" w:rsidP="00EE20A9">
      <w:pPr>
        <w:tabs>
          <w:tab w:val="left" w:pos="5580"/>
        </w:tabs>
        <w:spacing w:line="360" w:lineRule="auto"/>
        <w:rPr>
          <w:sz w:val="24"/>
        </w:rPr>
      </w:pPr>
      <w:r w:rsidRPr="005C08DD">
        <w:rPr>
          <w:sz w:val="24"/>
        </w:rPr>
        <w:t>（</w:t>
      </w:r>
      <w:r w:rsidRPr="005C08DD">
        <w:rPr>
          <w:sz w:val="24"/>
        </w:rPr>
        <w:t>2</w:t>
      </w:r>
      <w:r w:rsidRPr="005C08DD">
        <w:rPr>
          <w:sz w:val="24"/>
        </w:rPr>
        <w:t>）当同时符合下列情形时，</w:t>
      </w:r>
      <w:r w:rsidRPr="00EE20A9">
        <w:rPr>
          <w:sz w:val="24"/>
        </w:rPr>
        <w:t>响应文件</w:t>
      </w:r>
      <w:r w:rsidRPr="005C08DD">
        <w:rPr>
          <w:sz w:val="24"/>
        </w:rPr>
        <w:t>还须提供《分包意向协议》，否则</w:t>
      </w:r>
      <w:r w:rsidRPr="005C08DD">
        <w:rPr>
          <w:b/>
          <w:sz w:val="24"/>
        </w:rPr>
        <w:t>响应无效</w:t>
      </w:r>
      <w:r w:rsidRPr="005C08DD">
        <w:rPr>
          <w:sz w:val="24"/>
        </w:rPr>
        <w:t>：</w:t>
      </w:r>
    </w:p>
    <w:p w:rsidR="00EE20A9" w:rsidRPr="00EE20A9" w:rsidRDefault="00EE20A9" w:rsidP="00EE20A9">
      <w:pPr>
        <w:tabs>
          <w:tab w:val="left" w:pos="5580"/>
        </w:tabs>
        <w:spacing w:line="360" w:lineRule="auto"/>
        <w:ind w:leftChars="270" w:left="567"/>
        <w:rPr>
          <w:sz w:val="24"/>
        </w:rPr>
      </w:pPr>
      <w:r w:rsidRPr="005C08DD">
        <w:rPr>
          <w:sz w:val="24"/>
        </w:rPr>
        <w:t xml:space="preserve">A. </w:t>
      </w:r>
      <w:r w:rsidRPr="00EE20A9">
        <w:rPr>
          <w:sz w:val="24"/>
        </w:rPr>
        <w:t>本项目（包）预留部分采购项目预算专门面向中小企业采购，且要求获得采购合同的供应商将采购项目中的一定比例分包给一家或者多家中小企业的；</w:t>
      </w:r>
    </w:p>
    <w:p w:rsidR="00EE20A9" w:rsidRPr="00EE20A9" w:rsidRDefault="00EE20A9" w:rsidP="00EE20A9">
      <w:pPr>
        <w:tabs>
          <w:tab w:val="left" w:pos="5580"/>
        </w:tabs>
        <w:spacing w:line="360" w:lineRule="auto"/>
        <w:ind w:leftChars="270" w:left="567"/>
        <w:rPr>
          <w:sz w:val="24"/>
        </w:rPr>
      </w:pPr>
      <w:r w:rsidRPr="00EE20A9">
        <w:rPr>
          <w:sz w:val="24"/>
        </w:rPr>
        <w:t xml:space="preserve">B. </w:t>
      </w:r>
      <w:r w:rsidRPr="005C08DD">
        <w:rPr>
          <w:sz w:val="24"/>
        </w:rPr>
        <w:t>供应商通过分包方式满足中小企业政策要求的。</w:t>
      </w:r>
    </w:p>
    <w:p w:rsidR="00EE20A9" w:rsidRPr="00EE20A9" w:rsidRDefault="00EE20A9" w:rsidP="00EE20A9">
      <w:pPr>
        <w:tabs>
          <w:tab w:val="left" w:pos="5580"/>
        </w:tabs>
        <w:spacing w:line="360" w:lineRule="auto"/>
        <w:rPr>
          <w:sz w:val="24"/>
        </w:rPr>
      </w:pPr>
      <w:r w:rsidRPr="005C08DD">
        <w:rPr>
          <w:sz w:val="24"/>
        </w:rPr>
        <w:t>（</w:t>
      </w:r>
      <w:r w:rsidRPr="005C08DD">
        <w:rPr>
          <w:sz w:val="24"/>
        </w:rPr>
        <w:t>3</w:t>
      </w:r>
      <w:r w:rsidRPr="005C08DD">
        <w:rPr>
          <w:sz w:val="24"/>
        </w:rPr>
        <w:t>）不属于上述情形时，无须提供《拟分包情况说明》及《分包意向协议》。</w:t>
      </w:r>
    </w:p>
    <w:p w:rsidR="00EE20A9" w:rsidRPr="00EE20A9" w:rsidRDefault="00EE20A9" w:rsidP="00EE20A9">
      <w:pPr>
        <w:autoSpaceDE w:val="0"/>
        <w:autoSpaceDN w:val="0"/>
        <w:adjustRightInd w:val="0"/>
        <w:rPr>
          <w:color w:val="000000"/>
          <w:sz w:val="30"/>
          <w:szCs w:val="30"/>
        </w:rPr>
      </w:pPr>
    </w:p>
    <w:p w:rsidR="00EE20A9" w:rsidRPr="00EE20A9" w:rsidRDefault="00EE20A9" w:rsidP="00EE20A9">
      <w:pPr>
        <w:widowControl/>
        <w:jc w:val="left"/>
        <w:rPr>
          <w:b/>
          <w:color w:val="000000"/>
          <w:sz w:val="36"/>
          <w:szCs w:val="36"/>
        </w:rPr>
      </w:pPr>
      <w:r w:rsidRPr="00EE20A9">
        <w:rPr>
          <w:b/>
          <w:color w:val="000000"/>
          <w:sz w:val="36"/>
          <w:szCs w:val="36"/>
        </w:rPr>
        <w:br w:type="page"/>
      </w:r>
    </w:p>
    <w:p w:rsidR="00EE20A9" w:rsidRPr="00EE20A9" w:rsidRDefault="00EE20A9" w:rsidP="00EE20A9">
      <w:pPr>
        <w:autoSpaceDE w:val="0"/>
        <w:autoSpaceDN w:val="0"/>
        <w:adjustRightInd w:val="0"/>
        <w:spacing w:line="360" w:lineRule="auto"/>
        <w:jc w:val="center"/>
        <w:rPr>
          <w:b/>
          <w:color w:val="000000"/>
          <w:sz w:val="36"/>
          <w:szCs w:val="36"/>
        </w:rPr>
      </w:pPr>
      <w:r w:rsidRPr="00EE20A9">
        <w:rPr>
          <w:b/>
          <w:color w:val="000000"/>
          <w:sz w:val="36"/>
          <w:szCs w:val="36"/>
        </w:rPr>
        <w:lastRenderedPageBreak/>
        <w:t>拟分包情况说明</w:t>
      </w:r>
    </w:p>
    <w:p w:rsidR="00EE20A9" w:rsidRPr="00EE20A9" w:rsidRDefault="00EE20A9" w:rsidP="00EE20A9">
      <w:pPr>
        <w:tabs>
          <w:tab w:val="left" w:pos="5580"/>
        </w:tabs>
        <w:spacing w:line="360" w:lineRule="auto"/>
        <w:rPr>
          <w:color w:val="000000"/>
          <w:sz w:val="24"/>
        </w:rPr>
      </w:pPr>
      <w:r w:rsidRPr="00EE20A9">
        <w:rPr>
          <w:color w:val="000000"/>
          <w:sz w:val="24"/>
        </w:rPr>
        <w:t>致：</w:t>
      </w:r>
      <w:r w:rsidRPr="00EE20A9">
        <w:rPr>
          <w:color w:val="000000"/>
          <w:sz w:val="24"/>
          <w:u w:val="single"/>
        </w:rPr>
        <w:t>（采购人或采购代理机构）</w:t>
      </w:r>
    </w:p>
    <w:p w:rsidR="00EE20A9" w:rsidRPr="00EE20A9" w:rsidRDefault="00EE20A9" w:rsidP="00EE20A9">
      <w:pPr>
        <w:adjustRightInd w:val="0"/>
        <w:snapToGrid w:val="0"/>
        <w:spacing w:line="360" w:lineRule="auto"/>
        <w:ind w:firstLineChars="200" w:firstLine="480"/>
        <w:jc w:val="left"/>
        <w:rPr>
          <w:sz w:val="24"/>
        </w:rPr>
      </w:pPr>
      <w:r w:rsidRPr="00EE20A9">
        <w:rPr>
          <w:sz w:val="24"/>
        </w:rPr>
        <w:t>我单位参加贵单位组织采购的项目编号为</w:t>
      </w:r>
      <w:r w:rsidRPr="00EE20A9">
        <w:rPr>
          <w:sz w:val="24"/>
        </w:rPr>
        <w:t>______</w:t>
      </w:r>
      <w:r w:rsidRPr="00EE20A9">
        <w:rPr>
          <w:sz w:val="24"/>
        </w:rPr>
        <w:t>的</w:t>
      </w:r>
      <w:r w:rsidRPr="00EE20A9">
        <w:rPr>
          <w:sz w:val="24"/>
        </w:rPr>
        <w:t>______</w:t>
      </w:r>
      <w:r w:rsidRPr="00EE20A9">
        <w:rPr>
          <w:sz w:val="24"/>
        </w:rPr>
        <w:t>项目（填写采购项目名称）中</w:t>
      </w:r>
      <w:r w:rsidRPr="00EE20A9">
        <w:rPr>
          <w:sz w:val="24"/>
        </w:rPr>
        <w:t>______</w:t>
      </w:r>
      <w:r w:rsidRPr="00EE20A9">
        <w:rPr>
          <w:sz w:val="24"/>
        </w:rPr>
        <w:t>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7"/>
        <w:gridCol w:w="1286"/>
        <w:gridCol w:w="1512"/>
        <w:gridCol w:w="1125"/>
        <w:gridCol w:w="1560"/>
        <w:gridCol w:w="1497"/>
        <w:gridCol w:w="1563"/>
      </w:tblGrid>
      <w:tr w:rsidR="00EE20A9" w:rsidRPr="005C08DD" w:rsidTr="00796049">
        <w:trPr>
          <w:trHeight w:val="549"/>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796049" w:rsidRDefault="00EE20A9" w:rsidP="00796049">
            <w:pPr>
              <w:pStyle w:val="TableParagraph"/>
              <w:jc w:val="center"/>
              <w:rPr>
                <w:rFonts w:ascii="Times New Roman" w:hAnsi="Times New Roman" w:cs="Times New Roman"/>
                <w:sz w:val="24"/>
              </w:rPr>
            </w:pPr>
            <w:r w:rsidRPr="00796049">
              <w:rPr>
                <w:rFonts w:ascii="Times New Roman" w:hAnsi="Times New Roman" w:cs="Times New Roman"/>
                <w:sz w:val="24"/>
              </w:rPr>
              <w:t>序号</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796049" w:rsidRDefault="00EE20A9" w:rsidP="00796049">
            <w:pPr>
              <w:pStyle w:val="TableParagraph"/>
              <w:jc w:val="center"/>
              <w:rPr>
                <w:rFonts w:ascii="Times New Roman" w:hAnsi="Times New Roman" w:cs="Times New Roman"/>
                <w:sz w:val="24"/>
              </w:rPr>
            </w:pPr>
            <w:r w:rsidRPr="00796049">
              <w:rPr>
                <w:rFonts w:ascii="Times New Roman" w:hAnsi="Times New Roman" w:cs="Times New Roman"/>
                <w:sz w:val="24"/>
              </w:rPr>
              <w:t>分包承担</w:t>
            </w:r>
          </w:p>
          <w:p w:rsidR="00EE20A9" w:rsidRPr="00796049" w:rsidRDefault="00EE20A9" w:rsidP="00796049">
            <w:pPr>
              <w:pStyle w:val="TableParagraph"/>
              <w:jc w:val="center"/>
              <w:rPr>
                <w:rFonts w:ascii="Times New Roman" w:hAnsi="Times New Roman" w:cs="Times New Roman"/>
                <w:sz w:val="24"/>
              </w:rPr>
            </w:pPr>
            <w:r w:rsidRPr="00796049">
              <w:rPr>
                <w:rFonts w:ascii="Times New Roman" w:hAnsi="Times New Roman" w:cs="Times New Roman"/>
                <w:sz w:val="24"/>
              </w:rPr>
              <w:t>主体名称</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796049" w:rsidRDefault="00EE20A9" w:rsidP="00796049">
            <w:pPr>
              <w:pStyle w:val="TableParagraph"/>
              <w:jc w:val="center"/>
              <w:rPr>
                <w:rFonts w:ascii="Times New Roman" w:hAnsi="Times New Roman" w:cs="Times New Roman"/>
                <w:sz w:val="24"/>
                <w:lang w:eastAsia="zh-CN"/>
              </w:rPr>
            </w:pPr>
            <w:r w:rsidRPr="00796049">
              <w:rPr>
                <w:rFonts w:ascii="Times New Roman" w:hAnsi="Times New Roman" w:cs="Times New Roman"/>
                <w:sz w:val="24"/>
                <w:lang w:eastAsia="zh-CN"/>
              </w:rPr>
              <w:t>分包承担</w:t>
            </w:r>
          </w:p>
          <w:p w:rsidR="00EE20A9" w:rsidRPr="00796049" w:rsidRDefault="00EE20A9" w:rsidP="00796049">
            <w:pPr>
              <w:pStyle w:val="TableParagraph"/>
              <w:jc w:val="center"/>
              <w:rPr>
                <w:rFonts w:ascii="Times New Roman" w:hAnsi="Times New Roman" w:cs="Times New Roman"/>
                <w:sz w:val="24"/>
                <w:lang w:eastAsia="zh-CN"/>
              </w:rPr>
            </w:pPr>
            <w:r w:rsidRPr="00796049">
              <w:rPr>
                <w:rFonts w:ascii="Times New Roman" w:hAnsi="Times New Roman" w:cs="Times New Roman"/>
                <w:sz w:val="24"/>
                <w:lang w:eastAsia="zh-CN"/>
              </w:rPr>
              <w:t>主体类型</w:t>
            </w:r>
          </w:p>
          <w:p w:rsidR="00EE20A9" w:rsidRPr="00796049" w:rsidRDefault="00EE20A9" w:rsidP="00796049">
            <w:pPr>
              <w:pStyle w:val="TableParagraph"/>
              <w:jc w:val="center"/>
              <w:rPr>
                <w:rFonts w:ascii="Times New Roman" w:hAnsi="Times New Roman" w:cs="Times New Roman"/>
                <w:sz w:val="24"/>
                <w:lang w:eastAsia="zh-CN"/>
              </w:rPr>
            </w:pPr>
            <w:r w:rsidRPr="00796049">
              <w:rPr>
                <w:rFonts w:ascii="Times New Roman" w:hAnsi="Times New Roman" w:cs="Times New Roman"/>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796049" w:rsidRDefault="00EE20A9" w:rsidP="00796049">
            <w:pPr>
              <w:pStyle w:val="TableParagraph"/>
              <w:jc w:val="center"/>
              <w:rPr>
                <w:rFonts w:ascii="Times New Roman" w:hAnsi="Times New Roman" w:cs="Times New Roman"/>
                <w:sz w:val="24"/>
              </w:rPr>
            </w:pPr>
            <w:r w:rsidRPr="00796049">
              <w:rPr>
                <w:rFonts w:ascii="Times New Roman" w:hAnsi="Times New Roman" w:cs="Times New Roman"/>
                <w:sz w:val="24"/>
              </w:rPr>
              <w:t>资质等级</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796049" w:rsidRDefault="00EE20A9" w:rsidP="00796049">
            <w:pPr>
              <w:pStyle w:val="TableParagraph"/>
              <w:jc w:val="center"/>
              <w:rPr>
                <w:rFonts w:ascii="Times New Roman" w:hAnsi="Times New Roman" w:cs="Times New Roman"/>
                <w:sz w:val="24"/>
              </w:rPr>
            </w:pPr>
            <w:r w:rsidRPr="00796049">
              <w:rPr>
                <w:rFonts w:ascii="Times New Roman" w:hAnsi="Times New Roman" w:cs="Times New Roman"/>
                <w:sz w:val="24"/>
              </w:rPr>
              <w:t>拟分包</w:t>
            </w:r>
          </w:p>
          <w:p w:rsidR="00EE20A9" w:rsidRPr="00796049" w:rsidRDefault="00EE20A9" w:rsidP="00796049">
            <w:pPr>
              <w:pStyle w:val="TableParagraph"/>
              <w:jc w:val="center"/>
              <w:rPr>
                <w:rFonts w:ascii="Times New Roman" w:hAnsi="Times New Roman" w:cs="Times New Roman"/>
                <w:sz w:val="24"/>
              </w:rPr>
            </w:pPr>
            <w:r w:rsidRPr="00796049">
              <w:rPr>
                <w:rFonts w:ascii="Times New Roman" w:hAnsi="Times New Roman" w:cs="Times New Roman"/>
                <w:sz w:val="24"/>
              </w:rPr>
              <w:t>合同内容</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796049" w:rsidRDefault="00EE20A9" w:rsidP="00796049">
            <w:pPr>
              <w:pStyle w:val="TableParagraph"/>
              <w:jc w:val="center"/>
              <w:rPr>
                <w:rFonts w:ascii="Times New Roman" w:hAnsi="Times New Roman" w:cs="Times New Roman"/>
                <w:sz w:val="24"/>
                <w:lang w:eastAsia="zh-CN"/>
              </w:rPr>
            </w:pPr>
            <w:r w:rsidRPr="00796049">
              <w:rPr>
                <w:rFonts w:ascii="Times New Roman" w:hAnsi="Times New Roman" w:cs="Times New Roman"/>
                <w:sz w:val="24"/>
                <w:lang w:eastAsia="zh-CN"/>
              </w:rPr>
              <w:t>拟分包</w:t>
            </w:r>
          </w:p>
          <w:p w:rsidR="00EE20A9" w:rsidRPr="00796049" w:rsidRDefault="00EE20A9" w:rsidP="00796049">
            <w:pPr>
              <w:pStyle w:val="TableParagraph"/>
              <w:jc w:val="center"/>
              <w:rPr>
                <w:rFonts w:ascii="Times New Roman" w:hAnsi="Times New Roman" w:cs="Times New Roman"/>
                <w:sz w:val="24"/>
                <w:lang w:eastAsia="zh-CN"/>
              </w:rPr>
            </w:pPr>
            <w:r w:rsidRPr="00796049">
              <w:rPr>
                <w:rFonts w:ascii="Times New Roman" w:hAnsi="Times New Roman" w:cs="Times New Roman"/>
                <w:sz w:val="24"/>
                <w:lang w:eastAsia="zh-CN"/>
              </w:rPr>
              <w:t>合同金额</w:t>
            </w:r>
          </w:p>
          <w:p w:rsidR="00EE20A9" w:rsidRPr="00796049" w:rsidRDefault="00EE20A9" w:rsidP="00796049">
            <w:pPr>
              <w:pStyle w:val="TableParagraph"/>
              <w:jc w:val="center"/>
              <w:rPr>
                <w:rFonts w:ascii="Times New Roman" w:hAnsi="Times New Roman" w:cs="Times New Roman"/>
                <w:sz w:val="24"/>
                <w:lang w:eastAsia="zh-CN"/>
              </w:rPr>
            </w:pPr>
            <w:r w:rsidRPr="00796049">
              <w:rPr>
                <w:rFonts w:ascii="Times New Roman" w:hAnsi="Times New Roman" w:cs="Times New Roman"/>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796049" w:rsidRDefault="00EE20A9" w:rsidP="00796049">
            <w:pPr>
              <w:pStyle w:val="TableParagraph"/>
              <w:jc w:val="center"/>
              <w:rPr>
                <w:rFonts w:ascii="Times New Roman" w:hAnsi="Times New Roman" w:cs="Times New Roman"/>
                <w:sz w:val="24"/>
                <w:lang w:eastAsia="zh-CN"/>
              </w:rPr>
            </w:pPr>
            <w:r w:rsidRPr="00796049">
              <w:rPr>
                <w:rFonts w:ascii="Times New Roman" w:hAnsi="Times New Roman" w:cs="Times New Roman"/>
                <w:sz w:val="24"/>
                <w:lang w:eastAsia="zh-CN"/>
              </w:rPr>
              <w:t>占该采购包</w:t>
            </w:r>
          </w:p>
          <w:p w:rsidR="00EE20A9" w:rsidRPr="00796049" w:rsidRDefault="00EE20A9" w:rsidP="00796049">
            <w:pPr>
              <w:pStyle w:val="TableParagraph"/>
              <w:jc w:val="center"/>
              <w:rPr>
                <w:rFonts w:ascii="Times New Roman" w:hAnsi="Times New Roman" w:cs="Times New Roman"/>
                <w:b/>
                <w:sz w:val="24"/>
                <w:lang w:eastAsia="zh-CN"/>
              </w:rPr>
            </w:pPr>
            <w:r w:rsidRPr="00796049">
              <w:rPr>
                <w:rFonts w:ascii="Times New Roman" w:hAnsi="Times New Roman" w:cs="Times New Roman"/>
                <w:b/>
                <w:sz w:val="24"/>
                <w:lang w:eastAsia="zh-CN"/>
              </w:rPr>
              <w:t>合同金额的</w:t>
            </w:r>
          </w:p>
          <w:p w:rsidR="00EE20A9" w:rsidRPr="00796049" w:rsidRDefault="00EE20A9" w:rsidP="00796049">
            <w:pPr>
              <w:pStyle w:val="TableParagraph"/>
              <w:jc w:val="center"/>
              <w:rPr>
                <w:rFonts w:ascii="Times New Roman" w:hAnsi="Times New Roman" w:cs="Times New Roman"/>
                <w:sz w:val="24"/>
                <w:lang w:eastAsia="zh-CN"/>
              </w:rPr>
            </w:pPr>
            <w:r w:rsidRPr="00796049">
              <w:rPr>
                <w:rFonts w:ascii="Times New Roman" w:hAnsi="Times New Roman" w:cs="Times New Roman"/>
                <w:sz w:val="24"/>
                <w:lang w:eastAsia="zh-CN"/>
              </w:rPr>
              <w:t>比例（</w:t>
            </w:r>
            <w:r w:rsidRPr="00796049">
              <w:rPr>
                <w:rFonts w:ascii="Times New Roman" w:eastAsia="Times New Roman" w:hAnsi="Times New Roman" w:cs="Times New Roman"/>
                <w:sz w:val="24"/>
                <w:lang w:eastAsia="zh-CN"/>
              </w:rPr>
              <w:t>%</w:t>
            </w:r>
            <w:r w:rsidRPr="00796049">
              <w:rPr>
                <w:rFonts w:ascii="Times New Roman" w:hAnsi="Times New Roman" w:cs="Times New Roman"/>
                <w:sz w:val="24"/>
                <w:lang w:eastAsia="zh-CN"/>
              </w:rPr>
              <w:t>）</w:t>
            </w:r>
          </w:p>
        </w:tc>
      </w:tr>
      <w:tr w:rsidR="00EE20A9" w:rsidRPr="005C08DD" w:rsidTr="00796049">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796049" w:rsidRDefault="00EE20A9" w:rsidP="00796049">
            <w:pPr>
              <w:pStyle w:val="TableParagraph"/>
              <w:jc w:val="center"/>
              <w:rPr>
                <w:rFonts w:ascii="Times New Roman" w:hAnsi="Times New Roman" w:cs="Times New Roman"/>
                <w:sz w:val="24"/>
              </w:rPr>
            </w:pPr>
            <w:r w:rsidRPr="00796049">
              <w:rPr>
                <w:rFonts w:ascii="Times New Roman" w:hAnsi="Times New Roman" w:cs="Times New Roman"/>
                <w:sz w:val="24"/>
              </w:rPr>
              <w:t>1</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796049" w:rsidRDefault="00EE20A9" w:rsidP="00796049">
            <w:pPr>
              <w:pStyle w:val="TableParagraph"/>
              <w:tabs>
                <w:tab w:val="left" w:pos="235"/>
              </w:tabs>
              <w:ind w:leftChars="-43" w:left="1" w:hangingChars="38" w:hanging="91"/>
              <w:jc w:val="center"/>
              <w:rPr>
                <w:rFonts w:ascii="Times New Roman" w:hAnsi="Times New Roman" w:cs="Times New Roman"/>
                <w:sz w:val="24"/>
                <w:lang w:eastAsia="zh-CN"/>
              </w:rPr>
            </w:pPr>
            <w:r w:rsidRPr="00796049">
              <w:rPr>
                <w:rFonts w:ascii="Times New Roman" w:hAnsi="Times New Roman" w:cs="Times New Roman"/>
                <w:sz w:val="24"/>
                <w:lang w:eastAsia="zh-CN"/>
              </w:rPr>
              <w:t>□</w:t>
            </w:r>
            <w:r w:rsidRPr="00796049">
              <w:rPr>
                <w:rFonts w:ascii="Times New Roman" w:hAnsi="Times New Roman" w:cs="Times New Roman"/>
                <w:sz w:val="24"/>
                <w:lang w:eastAsia="zh-CN"/>
              </w:rPr>
              <w:t>中型企业</w:t>
            </w:r>
          </w:p>
          <w:p w:rsidR="00EE20A9" w:rsidRPr="00796049" w:rsidRDefault="00EE20A9" w:rsidP="00796049">
            <w:pPr>
              <w:pStyle w:val="TableParagraph"/>
              <w:tabs>
                <w:tab w:val="left" w:pos="235"/>
              </w:tabs>
              <w:ind w:leftChars="-43" w:left="1" w:hangingChars="38" w:hanging="91"/>
              <w:jc w:val="center"/>
              <w:rPr>
                <w:rFonts w:ascii="Times New Roman" w:hAnsi="Times New Roman" w:cs="Times New Roman"/>
                <w:sz w:val="24"/>
                <w:lang w:eastAsia="zh-CN"/>
              </w:rPr>
            </w:pPr>
            <w:r w:rsidRPr="00796049">
              <w:rPr>
                <w:rFonts w:ascii="Times New Roman" w:hAnsi="Times New Roman" w:cs="Times New Roman"/>
                <w:sz w:val="24"/>
                <w:lang w:eastAsia="zh-CN"/>
              </w:rPr>
              <w:t>□</w:t>
            </w:r>
            <w:r w:rsidRPr="00796049">
              <w:rPr>
                <w:rFonts w:ascii="Times New Roman" w:hAnsi="Times New Roman" w:cs="Times New Roman"/>
                <w:sz w:val="24"/>
                <w:lang w:eastAsia="zh-CN"/>
              </w:rPr>
              <w:t>小微企业</w:t>
            </w:r>
          </w:p>
          <w:p w:rsidR="00EE20A9" w:rsidRPr="00796049" w:rsidRDefault="00EE20A9" w:rsidP="00796049">
            <w:pPr>
              <w:pStyle w:val="TableParagraph"/>
              <w:tabs>
                <w:tab w:val="left" w:pos="235"/>
              </w:tabs>
              <w:ind w:leftChars="-43" w:left="1" w:hangingChars="38" w:hanging="91"/>
              <w:jc w:val="center"/>
              <w:rPr>
                <w:rFonts w:ascii="Times New Roman" w:hAnsi="Times New Roman" w:cs="Times New Roman"/>
                <w:sz w:val="24"/>
                <w:lang w:eastAsia="zh-CN"/>
              </w:rPr>
            </w:pPr>
            <w:r w:rsidRPr="00796049">
              <w:rPr>
                <w:rFonts w:ascii="Times New Roman" w:hAnsi="Times New Roman" w:cs="Times New Roman"/>
                <w:sz w:val="24"/>
                <w:lang w:eastAsia="zh-CN"/>
              </w:rPr>
              <w:t>□</w:t>
            </w:r>
            <w:r w:rsidRPr="00796049">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lang w:eastAsia="zh-CN"/>
              </w:rPr>
            </w:pPr>
          </w:p>
        </w:tc>
      </w:tr>
      <w:tr w:rsidR="00EE20A9" w:rsidRPr="005C08DD" w:rsidTr="00796049">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796049" w:rsidRDefault="00EE20A9" w:rsidP="00796049">
            <w:pPr>
              <w:pStyle w:val="TableParagraph"/>
              <w:jc w:val="center"/>
              <w:rPr>
                <w:rFonts w:ascii="Times New Roman" w:hAnsi="Times New Roman" w:cs="Times New Roman"/>
                <w:sz w:val="24"/>
                <w:lang w:eastAsia="zh-CN"/>
              </w:rPr>
            </w:pPr>
            <w:r w:rsidRPr="00796049">
              <w:rPr>
                <w:rFonts w:ascii="Times New Roman" w:hAnsi="Times New Roman" w:cs="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796049" w:rsidRDefault="00EE20A9" w:rsidP="00796049">
            <w:pPr>
              <w:pStyle w:val="TableParagraph"/>
              <w:tabs>
                <w:tab w:val="left" w:pos="235"/>
              </w:tabs>
              <w:ind w:leftChars="-43" w:left="1" w:hangingChars="38" w:hanging="91"/>
              <w:jc w:val="center"/>
              <w:rPr>
                <w:rFonts w:ascii="Times New Roman" w:hAnsi="Times New Roman" w:cs="Times New Roman"/>
                <w:sz w:val="24"/>
                <w:lang w:eastAsia="zh-CN"/>
              </w:rPr>
            </w:pPr>
            <w:r w:rsidRPr="00796049">
              <w:rPr>
                <w:rFonts w:ascii="Times New Roman" w:hAnsi="Times New Roman" w:cs="Times New Roman"/>
                <w:sz w:val="24"/>
                <w:lang w:eastAsia="zh-CN"/>
              </w:rPr>
              <w:t>□</w:t>
            </w:r>
            <w:r w:rsidRPr="00796049">
              <w:rPr>
                <w:rFonts w:ascii="Times New Roman" w:hAnsi="Times New Roman" w:cs="Times New Roman"/>
                <w:sz w:val="24"/>
                <w:lang w:eastAsia="zh-CN"/>
              </w:rPr>
              <w:t>中型企业</w:t>
            </w:r>
          </w:p>
          <w:p w:rsidR="00EE20A9" w:rsidRPr="00796049" w:rsidRDefault="00EE20A9" w:rsidP="00796049">
            <w:pPr>
              <w:pStyle w:val="TableParagraph"/>
              <w:tabs>
                <w:tab w:val="left" w:pos="235"/>
              </w:tabs>
              <w:ind w:leftChars="-43" w:left="1" w:hangingChars="38" w:hanging="91"/>
              <w:jc w:val="center"/>
              <w:rPr>
                <w:rFonts w:ascii="Times New Roman" w:hAnsi="Times New Roman" w:cs="Times New Roman"/>
                <w:sz w:val="24"/>
                <w:lang w:eastAsia="zh-CN"/>
              </w:rPr>
            </w:pPr>
            <w:r w:rsidRPr="00796049">
              <w:rPr>
                <w:rFonts w:ascii="Times New Roman" w:hAnsi="Times New Roman" w:cs="Times New Roman"/>
                <w:sz w:val="24"/>
                <w:lang w:eastAsia="zh-CN"/>
              </w:rPr>
              <w:t>□</w:t>
            </w:r>
            <w:r w:rsidRPr="00796049">
              <w:rPr>
                <w:rFonts w:ascii="Times New Roman" w:hAnsi="Times New Roman" w:cs="Times New Roman"/>
                <w:sz w:val="24"/>
                <w:lang w:eastAsia="zh-CN"/>
              </w:rPr>
              <w:t>小微企业</w:t>
            </w:r>
          </w:p>
          <w:p w:rsidR="00EE20A9" w:rsidRPr="00796049" w:rsidRDefault="00EE20A9" w:rsidP="00796049">
            <w:pPr>
              <w:pStyle w:val="TableParagraph"/>
              <w:tabs>
                <w:tab w:val="left" w:pos="235"/>
              </w:tabs>
              <w:ind w:leftChars="-43" w:left="1" w:hangingChars="38" w:hanging="91"/>
              <w:jc w:val="center"/>
              <w:rPr>
                <w:rFonts w:ascii="Times New Roman" w:hAnsi="Times New Roman" w:cs="Times New Roman"/>
                <w:sz w:val="24"/>
                <w:lang w:eastAsia="zh-CN"/>
              </w:rPr>
            </w:pPr>
            <w:r w:rsidRPr="00796049">
              <w:rPr>
                <w:rFonts w:ascii="Times New Roman" w:hAnsi="Times New Roman" w:cs="Times New Roman"/>
                <w:sz w:val="24"/>
                <w:lang w:eastAsia="zh-CN"/>
              </w:rPr>
              <w:t>□</w:t>
            </w:r>
            <w:r w:rsidRPr="00796049">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lang w:eastAsia="zh-CN"/>
              </w:rPr>
            </w:pPr>
          </w:p>
        </w:tc>
      </w:tr>
      <w:tr w:rsidR="00EE20A9" w:rsidRPr="005C08DD" w:rsidTr="00796049">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796049" w:rsidRDefault="00EE20A9" w:rsidP="00796049">
            <w:pPr>
              <w:pStyle w:val="TableParagraph"/>
              <w:jc w:val="center"/>
              <w:rPr>
                <w:rFonts w:ascii="Times New Roman" w:hAnsi="Times New Roman" w:cs="Times New Roman"/>
                <w:sz w:val="24"/>
                <w:lang w:eastAsia="zh-CN"/>
              </w:rPr>
            </w:pPr>
            <w:r w:rsidRPr="00796049">
              <w:rPr>
                <w:rFonts w:ascii="Times New Roman" w:hAnsi="Times New Roman" w:cs="Times New Roman"/>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tabs>
                <w:tab w:val="left" w:pos="235"/>
              </w:tabs>
              <w:jc w:val="center"/>
              <w:rPr>
                <w:rFonts w:ascii="Times New Roman" w:hAnsi="Times New Roman" w:cs="Times New Roman"/>
                <w:sz w:val="24"/>
              </w:rPr>
            </w:pP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rPr>
            </w:pPr>
          </w:p>
        </w:tc>
      </w:tr>
      <w:tr w:rsidR="00EE20A9" w:rsidRPr="005C08DD" w:rsidTr="00796049">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796049" w:rsidRDefault="00EE20A9" w:rsidP="00796049">
            <w:pPr>
              <w:pStyle w:val="TableParagraph"/>
              <w:ind w:rightChars="27" w:right="57"/>
              <w:jc w:val="right"/>
              <w:rPr>
                <w:rFonts w:ascii="Times New Roman" w:hAnsi="Times New Roman" w:cs="Times New Roman"/>
                <w:sz w:val="24"/>
                <w:lang w:eastAsia="zh-CN"/>
              </w:rPr>
            </w:pPr>
            <w:r w:rsidRPr="00796049">
              <w:rPr>
                <w:rFonts w:ascii="Times New Roman" w:hAnsi="Times New Roman" w:cs="Times New Roman"/>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rPr>
            </w:pPr>
          </w:p>
        </w:tc>
      </w:tr>
    </w:tbl>
    <w:p w:rsidR="00EE20A9" w:rsidRPr="00EE20A9" w:rsidRDefault="00EE20A9" w:rsidP="00EE20A9">
      <w:pPr>
        <w:adjustRightInd w:val="0"/>
        <w:snapToGrid w:val="0"/>
        <w:spacing w:line="360" w:lineRule="auto"/>
        <w:jc w:val="left"/>
        <w:rPr>
          <w:sz w:val="24"/>
        </w:rPr>
      </w:pPr>
    </w:p>
    <w:p w:rsidR="00EE20A9" w:rsidRPr="00EE20A9" w:rsidRDefault="00EE20A9" w:rsidP="00EE20A9">
      <w:pPr>
        <w:autoSpaceDE w:val="0"/>
        <w:autoSpaceDN w:val="0"/>
        <w:adjustRightInd w:val="0"/>
        <w:snapToGrid w:val="0"/>
        <w:spacing w:before="25" w:after="25" w:line="360" w:lineRule="auto"/>
        <w:jc w:val="right"/>
        <w:rPr>
          <w:color w:val="000000"/>
          <w:sz w:val="24"/>
          <w:lang w:val="zh-CN"/>
        </w:rPr>
      </w:pPr>
      <w:r w:rsidRPr="00EE20A9">
        <w:rPr>
          <w:color w:val="000000"/>
          <w:sz w:val="24"/>
        </w:rPr>
        <w:t>供应商名称（加盖公章）</w:t>
      </w:r>
      <w:r w:rsidRPr="00EE20A9">
        <w:rPr>
          <w:color w:val="000000"/>
          <w:sz w:val="24"/>
          <w:lang w:val="zh-CN"/>
        </w:rPr>
        <w:t>：</w:t>
      </w:r>
      <w:r w:rsidRPr="00EE20A9">
        <w:rPr>
          <w:sz w:val="24"/>
        </w:rPr>
        <w:t>______</w:t>
      </w:r>
    </w:p>
    <w:p w:rsidR="00EE20A9" w:rsidRPr="00EE20A9" w:rsidRDefault="00EE20A9" w:rsidP="00EE20A9">
      <w:pPr>
        <w:spacing w:line="360" w:lineRule="auto"/>
        <w:ind w:right="-57" w:firstLine="480"/>
        <w:jc w:val="right"/>
        <w:rPr>
          <w:color w:val="000000"/>
          <w:sz w:val="24"/>
        </w:rPr>
      </w:pPr>
      <w:r w:rsidRPr="00EE20A9">
        <w:rPr>
          <w:color w:val="000000"/>
          <w:sz w:val="24"/>
          <w:szCs w:val="20"/>
        </w:rPr>
        <w:t>日期：</w:t>
      </w:r>
      <w:r w:rsidRPr="00EE20A9">
        <w:rPr>
          <w:sz w:val="24"/>
        </w:rPr>
        <w:t>___</w:t>
      </w:r>
      <w:r w:rsidRPr="00EE20A9">
        <w:rPr>
          <w:color w:val="000000"/>
          <w:sz w:val="24"/>
          <w:szCs w:val="20"/>
        </w:rPr>
        <w:t>年</w:t>
      </w:r>
      <w:r w:rsidRPr="00EE20A9">
        <w:rPr>
          <w:sz w:val="24"/>
        </w:rPr>
        <w:t>___</w:t>
      </w:r>
      <w:r w:rsidRPr="00EE20A9">
        <w:rPr>
          <w:color w:val="000000"/>
          <w:sz w:val="24"/>
          <w:szCs w:val="20"/>
        </w:rPr>
        <w:t>月</w:t>
      </w:r>
      <w:r w:rsidRPr="00EE20A9">
        <w:rPr>
          <w:sz w:val="24"/>
        </w:rPr>
        <w:t>___</w:t>
      </w:r>
      <w:r w:rsidRPr="00EE20A9">
        <w:rPr>
          <w:color w:val="000000"/>
          <w:sz w:val="24"/>
          <w:szCs w:val="20"/>
        </w:rPr>
        <w:t>日</w:t>
      </w:r>
    </w:p>
    <w:p w:rsidR="00EE20A9" w:rsidRPr="00EE20A9" w:rsidRDefault="00EE20A9" w:rsidP="00EE20A9">
      <w:pPr>
        <w:adjustRightInd w:val="0"/>
        <w:snapToGrid w:val="0"/>
        <w:spacing w:line="360" w:lineRule="auto"/>
        <w:jc w:val="left"/>
        <w:rPr>
          <w:sz w:val="24"/>
        </w:rPr>
      </w:pPr>
    </w:p>
    <w:p w:rsidR="00EE20A9" w:rsidRPr="00EE20A9" w:rsidRDefault="00EE20A9" w:rsidP="00EE20A9">
      <w:pPr>
        <w:adjustRightInd w:val="0"/>
        <w:snapToGrid w:val="0"/>
        <w:spacing w:line="360" w:lineRule="auto"/>
        <w:jc w:val="left"/>
        <w:rPr>
          <w:sz w:val="24"/>
        </w:rPr>
      </w:pPr>
      <w:r w:rsidRPr="00EE20A9">
        <w:rPr>
          <w:sz w:val="24"/>
        </w:rPr>
        <w:t>注：</w:t>
      </w:r>
    </w:p>
    <w:p w:rsidR="00EE20A9" w:rsidRPr="00EE20A9" w:rsidRDefault="00EE20A9" w:rsidP="00EE20A9">
      <w:pPr>
        <w:adjustRightInd w:val="0"/>
        <w:snapToGrid w:val="0"/>
        <w:spacing w:line="360" w:lineRule="auto"/>
        <w:jc w:val="left"/>
        <w:rPr>
          <w:sz w:val="24"/>
        </w:rPr>
      </w:pPr>
      <w:r w:rsidRPr="00EE20A9">
        <w:rPr>
          <w:sz w:val="24"/>
        </w:rPr>
        <w:t>（</w:t>
      </w:r>
      <w:r w:rsidRPr="00EE20A9">
        <w:rPr>
          <w:sz w:val="24"/>
        </w:rPr>
        <w:t>1</w:t>
      </w:r>
      <w:r w:rsidRPr="00EE20A9">
        <w:rPr>
          <w:sz w:val="24"/>
        </w:rPr>
        <w:t>）当供应商属于本部分说明中第（</w:t>
      </w:r>
      <w:r w:rsidRPr="00EE20A9">
        <w:rPr>
          <w:sz w:val="24"/>
        </w:rPr>
        <w:t>1</w:t>
      </w:r>
      <w:r w:rsidRPr="00EE20A9">
        <w:rPr>
          <w:sz w:val="24"/>
        </w:rPr>
        <w:t>）类情形，如未提供《拟分包情况说明》，或提供了《拟分包情况说明》但未填写分包承担主体名称、拟分包合同内容、拟分包合同金额，其</w:t>
      </w:r>
      <w:r w:rsidRPr="00EE20A9">
        <w:rPr>
          <w:b/>
          <w:sz w:val="24"/>
        </w:rPr>
        <w:t>响应无效</w:t>
      </w:r>
      <w:r w:rsidRPr="00EE20A9">
        <w:rPr>
          <w:sz w:val="24"/>
        </w:rPr>
        <w:t>；</w:t>
      </w:r>
    </w:p>
    <w:p w:rsidR="00EE20A9" w:rsidRPr="00EE20A9" w:rsidRDefault="00EE20A9" w:rsidP="00EE20A9">
      <w:pPr>
        <w:adjustRightInd w:val="0"/>
        <w:snapToGrid w:val="0"/>
        <w:spacing w:line="360" w:lineRule="auto"/>
        <w:jc w:val="left"/>
        <w:rPr>
          <w:sz w:val="24"/>
        </w:rPr>
      </w:pPr>
      <w:r w:rsidRPr="00EE20A9">
        <w:rPr>
          <w:sz w:val="24"/>
        </w:rPr>
        <w:t>（</w:t>
      </w:r>
      <w:r w:rsidRPr="00EE20A9">
        <w:rPr>
          <w:sz w:val="24"/>
        </w:rPr>
        <w:t>2</w:t>
      </w:r>
      <w:r w:rsidRPr="00EE20A9">
        <w:rPr>
          <w:sz w:val="24"/>
        </w:rPr>
        <w:t>）当供应商属于本部分说明中第（</w:t>
      </w:r>
      <w:r w:rsidRPr="00EE20A9">
        <w:rPr>
          <w:sz w:val="24"/>
        </w:rPr>
        <w:t>2</w:t>
      </w:r>
      <w:r w:rsidRPr="00EE20A9">
        <w:rPr>
          <w:sz w:val="24"/>
        </w:rPr>
        <w:t>）类情形，如未提供《拟分包情况说明》，或提供了《拟分包情况说明》但未填写分包承担主体名称、分包承担主体类型、拟分包合同内容、拟分包合同金额，其</w:t>
      </w:r>
      <w:r w:rsidRPr="00EE20A9">
        <w:rPr>
          <w:b/>
          <w:sz w:val="24"/>
        </w:rPr>
        <w:t>响应无效</w:t>
      </w:r>
      <w:r w:rsidRPr="00EE20A9">
        <w:rPr>
          <w:sz w:val="24"/>
        </w:rPr>
        <w:t>；</w:t>
      </w:r>
    </w:p>
    <w:p w:rsidR="00EE20A9" w:rsidRPr="00EE20A9" w:rsidRDefault="00EE20A9" w:rsidP="00EE20A9">
      <w:pPr>
        <w:adjustRightInd w:val="0"/>
        <w:snapToGrid w:val="0"/>
        <w:spacing w:line="360" w:lineRule="auto"/>
        <w:jc w:val="left"/>
        <w:rPr>
          <w:sz w:val="24"/>
        </w:rPr>
      </w:pPr>
      <w:r w:rsidRPr="00EE20A9">
        <w:rPr>
          <w:sz w:val="24"/>
        </w:rPr>
        <w:t>（</w:t>
      </w:r>
      <w:r w:rsidRPr="00EE20A9">
        <w:rPr>
          <w:sz w:val="24"/>
        </w:rPr>
        <w:t>3</w:t>
      </w:r>
      <w:r w:rsidRPr="00EE20A9">
        <w:rPr>
          <w:sz w:val="24"/>
        </w:rPr>
        <w:t>）如本采购文件《供应商须知资料表》载明本项目分包承担主体应具备的相应资质条件，则供应商须在本表中列明分包承担主体的资质等级，并后附资质证书</w:t>
      </w:r>
      <w:r w:rsidR="00EC016E">
        <w:rPr>
          <w:rFonts w:hint="eastAsia"/>
          <w:sz w:val="24"/>
        </w:rPr>
        <w:t>复印件</w:t>
      </w:r>
      <w:r w:rsidRPr="00EE20A9">
        <w:rPr>
          <w:sz w:val="24"/>
        </w:rPr>
        <w:t>，否则</w:t>
      </w:r>
      <w:r w:rsidRPr="00EE20A9">
        <w:rPr>
          <w:b/>
          <w:sz w:val="24"/>
        </w:rPr>
        <w:t>响应无效</w:t>
      </w:r>
      <w:r w:rsidRPr="00EE20A9">
        <w:rPr>
          <w:sz w:val="24"/>
        </w:rPr>
        <w:t>。</w:t>
      </w:r>
    </w:p>
    <w:p w:rsidR="00EE20A9" w:rsidRPr="00EE20A9" w:rsidRDefault="00EE20A9" w:rsidP="00EE20A9">
      <w:pPr>
        <w:autoSpaceDE w:val="0"/>
        <w:autoSpaceDN w:val="0"/>
        <w:adjustRightInd w:val="0"/>
        <w:spacing w:line="360" w:lineRule="auto"/>
        <w:jc w:val="center"/>
        <w:rPr>
          <w:b/>
          <w:color w:val="000000"/>
          <w:sz w:val="36"/>
          <w:szCs w:val="36"/>
        </w:rPr>
      </w:pPr>
      <w:r w:rsidRPr="00EE20A9">
        <w:rPr>
          <w:b/>
          <w:color w:val="000000"/>
          <w:sz w:val="36"/>
          <w:szCs w:val="36"/>
        </w:rPr>
        <w:lastRenderedPageBreak/>
        <w:t>分包意向协议（实质性格式）</w:t>
      </w:r>
    </w:p>
    <w:p w:rsidR="00EE20A9" w:rsidRPr="00EE20A9" w:rsidRDefault="00EE20A9" w:rsidP="00EE20A9">
      <w:pPr>
        <w:adjustRightInd w:val="0"/>
        <w:snapToGrid w:val="0"/>
        <w:spacing w:line="360" w:lineRule="auto"/>
        <w:ind w:firstLineChars="200" w:firstLine="480"/>
        <w:jc w:val="left"/>
        <w:rPr>
          <w:sz w:val="24"/>
        </w:rPr>
      </w:pPr>
      <w:r w:rsidRPr="00EE20A9">
        <w:rPr>
          <w:sz w:val="24"/>
        </w:rPr>
        <w:t>甲方（供应商）：</w:t>
      </w:r>
      <w:r w:rsidRPr="00EE20A9">
        <w:rPr>
          <w:sz w:val="24"/>
        </w:rPr>
        <w:t>______</w:t>
      </w:r>
    </w:p>
    <w:p w:rsidR="00EE20A9" w:rsidRPr="00EE20A9" w:rsidRDefault="00EE20A9" w:rsidP="00EE20A9">
      <w:pPr>
        <w:adjustRightInd w:val="0"/>
        <w:snapToGrid w:val="0"/>
        <w:spacing w:line="360" w:lineRule="auto"/>
        <w:ind w:firstLineChars="200" w:firstLine="480"/>
        <w:jc w:val="left"/>
        <w:rPr>
          <w:sz w:val="24"/>
        </w:rPr>
      </w:pPr>
      <w:r w:rsidRPr="00EE20A9">
        <w:rPr>
          <w:sz w:val="24"/>
        </w:rPr>
        <w:t>乙方（拟分包单位）：</w:t>
      </w:r>
      <w:r w:rsidRPr="00EE20A9">
        <w:rPr>
          <w:sz w:val="24"/>
        </w:rPr>
        <w:t>______</w:t>
      </w:r>
    </w:p>
    <w:p w:rsidR="00EE20A9" w:rsidRPr="00EE20A9" w:rsidRDefault="00EE20A9" w:rsidP="00EE20A9">
      <w:pPr>
        <w:adjustRightInd w:val="0"/>
        <w:snapToGrid w:val="0"/>
        <w:spacing w:line="360" w:lineRule="auto"/>
        <w:ind w:firstLineChars="200" w:firstLine="480"/>
        <w:jc w:val="left"/>
        <w:rPr>
          <w:sz w:val="24"/>
        </w:rPr>
      </w:pPr>
      <w:r w:rsidRPr="00EE20A9">
        <w:rPr>
          <w:sz w:val="24"/>
        </w:rPr>
        <w:t>甲方承诺，一旦在</w:t>
      </w:r>
      <w:r w:rsidRPr="00EE20A9">
        <w:rPr>
          <w:sz w:val="24"/>
        </w:rPr>
        <w:t>______</w:t>
      </w:r>
      <w:r w:rsidRPr="00EE20A9">
        <w:rPr>
          <w:sz w:val="24"/>
        </w:rPr>
        <w:t>（采购项目名称）（项目编号</w:t>
      </w:r>
      <w:r w:rsidRPr="00EE20A9">
        <w:rPr>
          <w:sz w:val="24"/>
        </w:rPr>
        <w:t>/</w:t>
      </w:r>
      <w:r w:rsidRPr="00EE20A9">
        <w:rPr>
          <w:sz w:val="24"/>
        </w:rPr>
        <w:t>包号为：</w:t>
      </w:r>
      <w:r w:rsidRPr="00EE20A9">
        <w:rPr>
          <w:sz w:val="24"/>
        </w:rPr>
        <w:t>______</w:t>
      </w:r>
      <w:r w:rsidRPr="00EE20A9">
        <w:rPr>
          <w:sz w:val="24"/>
        </w:rPr>
        <w:t>）采购项目中获得采购合同，将按照下述约定将合同项下部分内容分包给乙方：</w:t>
      </w:r>
    </w:p>
    <w:p w:rsidR="00EE20A9" w:rsidRPr="00EE20A9" w:rsidRDefault="00EE20A9" w:rsidP="00EE20A9">
      <w:pPr>
        <w:adjustRightInd w:val="0"/>
        <w:snapToGrid w:val="0"/>
        <w:spacing w:line="360" w:lineRule="auto"/>
        <w:ind w:firstLineChars="200" w:firstLine="480"/>
        <w:jc w:val="left"/>
        <w:rPr>
          <w:sz w:val="24"/>
        </w:rPr>
      </w:pPr>
      <w:r w:rsidRPr="00EE20A9">
        <w:rPr>
          <w:sz w:val="24"/>
        </w:rPr>
        <w:t>1.</w:t>
      </w:r>
      <w:r w:rsidRPr="00EE20A9">
        <w:rPr>
          <w:sz w:val="24"/>
        </w:rPr>
        <w:t>分包内容：</w:t>
      </w:r>
      <w:r w:rsidRPr="00EE20A9">
        <w:rPr>
          <w:sz w:val="24"/>
        </w:rPr>
        <w:t>______</w:t>
      </w:r>
      <w:r w:rsidRPr="00EE20A9">
        <w:rPr>
          <w:sz w:val="24"/>
        </w:rPr>
        <w:t>。</w:t>
      </w:r>
    </w:p>
    <w:p w:rsidR="00EE20A9" w:rsidRPr="00EE20A9" w:rsidRDefault="00EE20A9" w:rsidP="00EE20A9">
      <w:pPr>
        <w:adjustRightInd w:val="0"/>
        <w:snapToGrid w:val="0"/>
        <w:spacing w:line="360" w:lineRule="auto"/>
        <w:ind w:firstLineChars="200" w:firstLine="480"/>
        <w:jc w:val="left"/>
        <w:rPr>
          <w:sz w:val="24"/>
        </w:rPr>
      </w:pPr>
      <w:r w:rsidRPr="00EE20A9">
        <w:rPr>
          <w:sz w:val="24"/>
        </w:rPr>
        <w:t>2.</w:t>
      </w:r>
      <w:r w:rsidRPr="00EE20A9">
        <w:rPr>
          <w:sz w:val="24"/>
        </w:rPr>
        <w:t>分包金额：</w:t>
      </w:r>
      <w:r w:rsidRPr="00EE20A9">
        <w:rPr>
          <w:sz w:val="24"/>
        </w:rPr>
        <w:t>______</w:t>
      </w:r>
      <w:r w:rsidRPr="00EE20A9">
        <w:rPr>
          <w:sz w:val="24"/>
        </w:rPr>
        <w:t>，该金额占该采购包合同金额的比例为</w:t>
      </w:r>
      <w:r w:rsidRPr="00EE20A9">
        <w:rPr>
          <w:sz w:val="24"/>
        </w:rPr>
        <w:t>______%</w:t>
      </w:r>
      <w:r w:rsidRPr="00EE20A9">
        <w:rPr>
          <w:sz w:val="24"/>
        </w:rPr>
        <w:t>。</w:t>
      </w:r>
    </w:p>
    <w:p w:rsidR="00EE20A9" w:rsidRPr="00EE20A9" w:rsidRDefault="00EE20A9" w:rsidP="00EE20A9">
      <w:pPr>
        <w:adjustRightInd w:val="0"/>
        <w:snapToGrid w:val="0"/>
        <w:spacing w:line="360" w:lineRule="auto"/>
        <w:ind w:firstLineChars="200" w:firstLine="480"/>
        <w:jc w:val="left"/>
        <w:rPr>
          <w:bCs/>
          <w:color w:val="000000"/>
          <w:sz w:val="24"/>
        </w:rPr>
      </w:pPr>
      <w:r w:rsidRPr="00EE20A9">
        <w:rPr>
          <w:sz w:val="24"/>
        </w:rPr>
        <w:t>乙方承诺将在上述情况下与甲方签订分包合同。</w:t>
      </w:r>
    </w:p>
    <w:p w:rsidR="00EE20A9" w:rsidRPr="00EE20A9" w:rsidRDefault="00EE20A9" w:rsidP="00EE20A9">
      <w:pPr>
        <w:adjustRightInd w:val="0"/>
        <w:snapToGrid w:val="0"/>
        <w:spacing w:line="360" w:lineRule="auto"/>
        <w:ind w:firstLineChars="200" w:firstLine="480"/>
        <w:jc w:val="left"/>
        <w:rPr>
          <w:sz w:val="24"/>
        </w:rPr>
      </w:pPr>
      <w:r w:rsidRPr="00EE20A9">
        <w:rPr>
          <w:sz w:val="24"/>
        </w:rPr>
        <w:t>本协议自各方盖章之日起生效，如甲方未在该项目（采购包）成交，本协议自动终止。</w:t>
      </w:r>
    </w:p>
    <w:p w:rsidR="00EE20A9" w:rsidRPr="00EE20A9" w:rsidRDefault="00EE20A9" w:rsidP="00EE20A9">
      <w:pPr>
        <w:spacing w:line="360" w:lineRule="auto"/>
        <w:ind w:firstLine="471"/>
        <w:rPr>
          <w:b/>
          <w:color w:val="000000"/>
          <w:sz w:val="24"/>
        </w:rPr>
      </w:pPr>
    </w:p>
    <w:p w:rsidR="00EE20A9" w:rsidRPr="00EE20A9" w:rsidRDefault="00EE20A9" w:rsidP="00EE20A9">
      <w:pPr>
        <w:spacing w:line="360" w:lineRule="auto"/>
        <w:ind w:firstLine="471"/>
        <w:rPr>
          <w:b/>
          <w:color w:val="000000"/>
          <w:sz w:val="24"/>
        </w:rPr>
      </w:pPr>
      <w:r w:rsidRPr="00EE20A9">
        <w:rPr>
          <w:color w:val="000000"/>
          <w:sz w:val="24"/>
        </w:rPr>
        <w:t>甲方（盖章）：</w:t>
      </w:r>
      <w:r w:rsidRPr="00EE20A9">
        <w:rPr>
          <w:sz w:val="24"/>
        </w:rPr>
        <w:t>______</w:t>
      </w:r>
      <w:r w:rsidRPr="00EE20A9">
        <w:rPr>
          <w:color w:val="000000"/>
          <w:sz w:val="24"/>
        </w:rPr>
        <w:t xml:space="preserve">                     </w:t>
      </w:r>
      <w:r w:rsidRPr="00EE20A9">
        <w:rPr>
          <w:color w:val="000000"/>
          <w:sz w:val="24"/>
        </w:rPr>
        <w:t>乙方（盖章）：</w:t>
      </w:r>
      <w:r w:rsidRPr="00EE20A9">
        <w:rPr>
          <w:sz w:val="24"/>
        </w:rPr>
        <w:t>______</w:t>
      </w:r>
    </w:p>
    <w:p w:rsidR="00EE20A9" w:rsidRPr="00EE20A9" w:rsidRDefault="00EE20A9" w:rsidP="00EE20A9">
      <w:pPr>
        <w:spacing w:line="360" w:lineRule="auto"/>
        <w:ind w:left="480"/>
        <w:jc w:val="right"/>
        <w:rPr>
          <w:color w:val="000000"/>
          <w:sz w:val="24"/>
        </w:rPr>
      </w:pPr>
    </w:p>
    <w:p w:rsidR="00EE20A9" w:rsidRPr="00EE20A9" w:rsidRDefault="00EE20A9" w:rsidP="00EE20A9">
      <w:pPr>
        <w:wordWrap w:val="0"/>
        <w:spacing w:line="360" w:lineRule="auto"/>
        <w:ind w:left="480"/>
        <w:jc w:val="right"/>
        <w:rPr>
          <w:b/>
          <w:color w:val="000000"/>
          <w:sz w:val="24"/>
        </w:rPr>
      </w:pPr>
      <w:r w:rsidRPr="00EE20A9">
        <w:rPr>
          <w:color w:val="000000"/>
          <w:sz w:val="24"/>
          <w:szCs w:val="20"/>
        </w:rPr>
        <w:t>日期：</w:t>
      </w:r>
      <w:r w:rsidRPr="00EE20A9">
        <w:rPr>
          <w:sz w:val="24"/>
        </w:rPr>
        <w:t>______</w:t>
      </w:r>
      <w:r w:rsidRPr="00EE20A9">
        <w:rPr>
          <w:color w:val="000000"/>
          <w:sz w:val="24"/>
          <w:szCs w:val="20"/>
        </w:rPr>
        <w:t>年</w:t>
      </w:r>
      <w:r w:rsidRPr="00EE20A9">
        <w:rPr>
          <w:sz w:val="24"/>
        </w:rPr>
        <w:t>______</w:t>
      </w:r>
      <w:r w:rsidRPr="00EE20A9">
        <w:rPr>
          <w:color w:val="000000"/>
          <w:sz w:val="24"/>
          <w:szCs w:val="20"/>
        </w:rPr>
        <w:t>月</w:t>
      </w:r>
      <w:r w:rsidRPr="00EE20A9">
        <w:rPr>
          <w:sz w:val="24"/>
        </w:rPr>
        <w:t>______</w:t>
      </w:r>
      <w:r w:rsidRPr="00EE20A9">
        <w:rPr>
          <w:color w:val="000000"/>
          <w:sz w:val="24"/>
          <w:szCs w:val="20"/>
        </w:rPr>
        <w:t>日</w:t>
      </w:r>
      <w:r w:rsidRPr="00EE20A9">
        <w:rPr>
          <w:color w:val="000000"/>
          <w:sz w:val="24"/>
          <w:szCs w:val="20"/>
        </w:rPr>
        <w:t xml:space="preserve">   </w:t>
      </w:r>
    </w:p>
    <w:p w:rsidR="00EE20A9" w:rsidRPr="00EE20A9" w:rsidRDefault="00EE20A9" w:rsidP="00EE20A9">
      <w:pPr>
        <w:tabs>
          <w:tab w:val="left" w:pos="8280"/>
        </w:tabs>
        <w:spacing w:line="360" w:lineRule="auto"/>
        <w:ind w:firstLine="480"/>
        <w:rPr>
          <w:color w:val="000000"/>
          <w:sz w:val="24"/>
        </w:rPr>
      </w:pPr>
    </w:p>
    <w:p w:rsidR="00EE20A9" w:rsidRPr="00EE20A9" w:rsidRDefault="00EE20A9" w:rsidP="00EE20A9">
      <w:pPr>
        <w:tabs>
          <w:tab w:val="left" w:pos="8280"/>
        </w:tabs>
        <w:spacing w:line="360" w:lineRule="auto"/>
        <w:rPr>
          <w:color w:val="000000"/>
          <w:sz w:val="24"/>
        </w:rPr>
      </w:pPr>
      <w:r w:rsidRPr="00EE20A9">
        <w:rPr>
          <w:color w:val="000000"/>
          <w:sz w:val="24"/>
        </w:rPr>
        <w:t>注：</w:t>
      </w:r>
    </w:p>
    <w:p w:rsidR="00EE20A9" w:rsidRPr="005C08DD" w:rsidRDefault="00EE20A9" w:rsidP="00EE20A9">
      <w:pPr>
        <w:tabs>
          <w:tab w:val="left" w:pos="8280"/>
        </w:tabs>
        <w:spacing w:line="360" w:lineRule="auto"/>
        <w:rPr>
          <w:color w:val="000000"/>
          <w:sz w:val="24"/>
        </w:rPr>
      </w:pPr>
      <w:r w:rsidRPr="005C08DD">
        <w:rPr>
          <w:color w:val="000000"/>
          <w:sz w:val="24"/>
        </w:rPr>
        <w:t>（</w:t>
      </w:r>
      <w:r w:rsidRPr="005C08DD">
        <w:rPr>
          <w:color w:val="000000"/>
          <w:sz w:val="24"/>
        </w:rPr>
        <w:t>1</w:t>
      </w:r>
      <w:r w:rsidRPr="005C08DD">
        <w:rPr>
          <w:color w:val="000000"/>
          <w:sz w:val="24"/>
        </w:rPr>
        <w:t>）</w:t>
      </w:r>
      <w:r w:rsidRPr="00EE20A9">
        <w:rPr>
          <w:sz w:val="24"/>
        </w:rPr>
        <w:t>当供应商属于本部分说明中第（</w:t>
      </w:r>
      <w:r w:rsidRPr="00EE20A9">
        <w:rPr>
          <w:sz w:val="24"/>
        </w:rPr>
        <w:t>2</w:t>
      </w:r>
      <w:r w:rsidRPr="00EE20A9">
        <w:rPr>
          <w:sz w:val="24"/>
        </w:rPr>
        <w:t>）类情形，必须提供，否则</w:t>
      </w:r>
      <w:r w:rsidRPr="00EE20A9">
        <w:rPr>
          <w:b/>
          <w:sz w:val="24"/>
        </w:rPr>
        <w:t>响应无效；</w:t>
      </w:r>
      <w:r w:rsidRPr="00EE20A9">
        <w:rPr>
          <w:sz w:val="24"/>
        </w:rPr>
        <w:t>其他情形无须提供；</w:t>
      </w:r>
      <w:r w:rsidRPr="005C08DD" w:rsidDel="00C21334">
        <w:rPr>
          <w:sz w:val="24"/>
        </w:rPr>
        <w:t xml:space="preserve"> </w:t>
      </w:r>
    </w:p>
    <w:p w:rsidR="00EE20A9" w:rsidRPr="00EE20A9" w:rsidRDefault="00EE20A9" w:rsidP="00EE20A9">
      <w:pPr>
        <w:tabs>
          <w:tab w:val="left" w:pos="8280"/>
        </w:tabs>
        <w:spacing w:line="360" w:lineRule="auto"/>
        <w:rPr>
          <w:color w:val="000000"/>
          <w:sz w:val="24"/>
        </w:rPr>
      </w:pPr>
      <w:r w:rsidRPr="005C08DD">
        <w:rPr>
          <w:color w:val="000000"/>
          <w:sz w:val="24"/>
        </w:rPr>
        <w:t>（</w:t>
      </w:r>
      <w:r w:rsidRPr="005C08DD">
        <w:rPr>
          <w:color w:val="000000"/>
          <w:sz w:val="24"/>
        </w:rPr>
        <w:t>2</w:t>
      </w:r>
      <w:r w:rsidRPr="005C08DD">
        <w:rPr>
          <w:color w:val="000000"/>
          <w:sz w:val="24"/>
        </w:rPr>
        <w:t>）</w:t>
      </w:r>
      <w:r w:rsidRPr="00EE20A9">
        <w:rPr>
          <w:color w:val="000000"/>
          <w:sz w:val="24"/>
        </w:rPr>
        <w:t>供应商须与所有拟分包单位分别签订《分包意向协议》，每单位签订一份，并在响应文件中提交全部协议原件的</w:t>
      </w:r>
      <w:r w:rsidR="00EC016E">
        <w:rPr>
          <w:rFonts w:hint="eastAsia"/>
          <w:color w:val="000000"/>
          <w:sz w:val="24"/>
        </w:rPr>
        <w:t>复印</w:t>
      </w:r>
      <w:r w:rsidRPr="00EE20A9">
        <w:rPr>
          <w:color w:val="000000"/>
          <w:sz w:val="24"/>
        </w:rPr>
        <w:t>件，否则</w:t>
      </w:r>
      <w:r w:rsidRPr="00EE20A9">
        <w:rPr>
          <w:b/>
          <w:color w:val="000000"/>
          <w:sz w:val="24"/>
        </w:rPr>
        <w:t>响应无效</w:t>
      </w:r>
      <w:r w:rsidRPr="00EE20A9">
        <w:rPr>
          <w:color w:val="000000"/>
          <w:sz w:val="24"/>
        </w:rPr>
        <w:t>。</w:t>
      </w:r>
    </w:p>
    <w:p w:rsidR="00EE20A9" w:rsidRPr="00EE20A9" w:rsidRDefault="00EE20A9">
      <w:pPr>
        <w:widowControl/>
        <w:jc w:val="left"/>
        <w:rPr>
          <w:rFonts w:ascii="宋体" w:hAnsi="宋体"/>
          <w:sz w:val="24"/>
          <w:szCs w:val="20"/>
        </w:rPr>
      </w:pPr>
    </w:p>
    <w:p w:rsidR="00B021E1" w:rsidRPr="00DD399D" w:rsidRDefault="00B021E1">
      <w:pPr>
        <w:widowControl/>
        <w:jc w:val="left"/>
        <w:rPr>
          <w:rFonts w:ascii="宋体" w:hAnsi="宋体"/>
          <w:sz w:val="24"/>
          <w:szCs w:val="20"/>
        </w:rPr>
      </w:pPr>
      <w:r w:rsidRPr="00DD399D">
        <w:rPr>
          <w:rFonts w:ascii="宋体" w:hAnsi="宋体"/>
          <w:sz w:val="24"/>
          <w:szCs w:val="20"/>
        </w:rPr>
        <w:t xml:space="preserve">2-2 </w:t>
      </w:r>
      <w:r w:rsidRPr="00DD399D">
        <w:rPr>
          <w:rFonts w:ascii="宋体" w:hAnsi="宋体"/>
          <w:sz w:val="24"/>
        </w:rPr>
        <w:t>其它落实政府采购政策的资格要求</w:t>
      </w:r>
      <w:r w:rsidRPr="00DD399D">
        <w:rPr>
          <w:rFonts w:ascii="宋体" w:hAnsi="宋体" w:hint="eastAsia"/>
          <w:sz w:val="24"/>
          <w:szCs w:val="20"/>
        </w:rPr>
        <w:t xml:space="preserve"> </w:t>
      </w:r>
    </w:p>
    <w:p w:rsidR="00B021E1" w:rsidRPr="00DD399D" w:rsidRDefault="00B021E1">
      <w:pPr>
        <w:widowControl/>
        <w:jc w:val="left"/>
        <w:rPr>
          <w:rFonts w:ascii="宋体" w:hAnsi="宋体"/>
          <w:sz w:val="24"/>
        </w:rPr>
      </w:pPr>
    </w:p>
    <w:p w:rsidR="00B021E1" w:rsidRPr="00DD399D" w:rsidRDefault="00B021E1">
      <w:pPr>
        <w:widowControl/>
        <w:jc w:val="left"/>
        <w:rPr>
          <w:rFonts w:ascii="宋体" w:hAnsi="宋体"/>
          <w:sz w:val="24"/>
        </w:rPr>
      </w:pPr>
      <w:r w:rsidRPr="00DD399D">
        <w:rPr>
          <w:rFonts w:ascii="宋体" w:hAnsi="宋体"/>
          <w:sz w:val="24"/>
        </w:rPr>
        <w:br w:type="page"/>
      </w:r>
      <w:r w:rsidRPr="00DD399D">
        <w:rPr>
          <w:rFonts w:ascii="宋体" w:hAnsi="宋体"/>
          <w:sz w:val="24"/>
        </w:rPr>
        <w:lastRenderedPageBreak/>
        <w:t>3 本项目的特定资格要求（如有）</w:t>
      </w:r>
    </w:p>
    <w:p w:rsidR="00B021E1" w:rsidRPr="00DD399D" w:rsidRDefault="00B021E1">
      <w:pPr>
        <w:spacing w:line="360" w:lineRule="auto"/>
        <w:outlineLvl w:val="2"/>
        <w:rPr>
          <w:rFonts w:ascii="宋体" w:hAnsi="宋体"/>
          <w:sz w:val="24"/>
          <w:szCs w:val="20"/>
        </w:rPr>
      </w:pPr>
      <w:r w:rsidRPr="00DD399D">
        <w:rPr>
          <w:rFonts w:ascii="宋体" w:hAnsi="宋体"/>
          <w:sz w:val="24"/>
          <w:szCs w:val="20"/>
        </w:rPr>
        <w:t>3-1联合协议（如有）（实质性格式）</w:t>
      </w:r>
      <w:r w:rsidRPr="00DD399D">
        <w:rPr>
          <w:rFonts w:ascii="宋体" w:hAnsi="宋体" w:hint="eastAsia"/>
          <w:sz w:val="24"/>
          <w:szCs w:val="20"/>
        </w:rPr>
        <w:t>（不适用）</w:t>
      </w:r>
    </w:p>
    <w:p w:rsidR="00B021E1" w:rsidRPr="00DD399D" w:rsidRDefault="00B021E1">
      <w:pPr>
        <w:autoSpaceDE w:val="0"/>
        <w:autoSpaceDN w:val="0"/>
        <w:adjustRightInd w:val="0"/>
        <w:spacing w:line="360" w:lineRule="auto"/>
        <w:jc w:val="center"/>
        <w:rPr>
          <w:rFonts w:ascii="宋体" w:hAnsi="宋体"/>
          <w:b/>
          <w:sz w:val="36"/>
          <w:szCs w:val="36"/>
        </w:rPr>
      </w:pPr>
      <w:r w:rsidRPr="00DD399D">
        <w:rPr>
          <w:rFonts w:ascii="宋体" w:hAnsi="宋体" w:hint="eastAsia"/>
          <w:b/>
          <w:sz w:val="36"/>
          <w:szCs w:val="36"/>
        </w:rPr>
        <w:t>联合协议</w:t>
      </w:r>
    </w:p>
    <w:p w:rsidR="00B021E1" w:rsidRPr="00DD399D" w:rsidRDefault="00B021E1">
      <w:pPr>
        <w:spacing w:line="360" w:lineRule="auto"/>
        <w:ind w:firstLineChars="345" w:firstLine="828"/>
        <w:rPr>
          <w:rFonts w:ascii="宋体" w:hAnsi="宋体"/>
          <w:bCs/>
        </w:rPr>
      </w:pPr>
      <w:r w:rsidRPr="00DD399D">
        <w:rPr>
          <w:rFonts w:ascii="宋体" w:hAnsi="宋体"/>
          <w:sz w:val="24"/>
        </w:rPr>
        <w:t>______</w:t>
      </w:r>
      <w:r w:rsidRPr="00DD399D">
        <w:rPr>
          <w:rFonts w:ascii="宋体" w:hAnsi="宋体"/>
          <w:bCs/>
          <w:sz w:val="24"/>
        </w:rPr>
        <w:t xml:space="preserve"> 、</w:t>
      </w:r>
      <w:r w:rsidRPr="00DD399D">
        <w:rPr>
          <w:rFonts w:ascii="宋体" w:hAnsi="宋体"/>
          <w:sz w:val="24"/>
        </w:rPr>
        <w:t>______</w:t>
      </w:r>
      <w:r w:rsidRPr="00DD399D">
        <w:rPr>
          <w:rFonts w:ascii="宋体" w:hAnsi="宋体"/>
          <w:bCs/>
          <w:sz w:val="24"/>
        </w:rPr>
        <w:t>及</w:t>
      </w:r>
      <w:r w:rsidRPr="00DD399D">
        <w:rPr>
          <w:rFonts w:ascii="宋体" w:hAnsi="宋体"/>
          <w:sz w:val="24"/>
        </w:rPr>
        <w:t>______</w:t>
      </w:r>
      <w:r w:rsidRPr="00DD399D">
        <w:rPr>
          <w:rFonts w:ascii="宋体" w:hAnsi="宋体"/>
          <w:bCs/>
          <w:sz w:val="24"/>
        </w:rPr>
        <w:t>就“</w:t>
      </w:r>
      <w:r w:rsidRPr="00DD399D">
        <w:rPr>
          <w:rFonts w:ascii="宋体" w:hAnsi="宋体"/>
          <w:sz w:val="24"/>
        </w:rPr>
        <w:t>______</w:t>
      </w:r>
      <w:r w:rsidRPr="00DD399D">
        <w:rPr>
          <w:rFonts w:ascii="宋体" w:hAnsi="宋体"/>
          <w:bCs/>
          <w:sz w:val="24"/>
        </w:rPr>
        <w:t>（项目名称）</w:t>
      </w:r>
      <w:r w:rsidRPr="00DD399D">
        <w:rPr>
          <w:rFonts w:ascii="宋体" w:hAnsi="宋体"/>
          <w:sz w:val="24"/>
        </w:rPr>
        <w:t>” ______包</w:t>
      </w:r>
      <w:r w:rsidRPr="00DD399D">
        <w:rPr>
          <w:rFonts w:ascii="宋体" w:hAnsi="宋体"/>
          <w:bCs/>
          <w:sz w:val="24"/>
        </w:rPr>
        <w:t>采购项目的磋商事宜，经各方充分协商一致，达成如下协议：</w:t>
      </w:r>
    </w:p>
    <w:p w:rsidR="00B021E1" w:rsidRPr="00DD399D" w:rsidRDefault="00B021E1">
      <w:pPr>
        <w:numPr>
          <w:ilvl w:val="0"/>
          <w:numId w:val="30"/>
        </w:numPr>
        <w:tabs>
          <w:tab w:val="left" w:pos="780"/>
        </w:tabs>
        <w:spacing w:line="360" w:lineRule="auto"/>
        <w:rPr>
          <w:rFonts w:ascii="宋体" w:hAnsi="宋体"/>
          <w:bCs/>
          <w:sz w:val="24"/>
        </w:rPr>
      </w:pPr>
      <w:r w:rsidRPr="00DD399D">
        <w:rPr>
          <w:rFonts w:ascii="宋体" w:hAnsi="宋体"/>
          <w:bCs/>
          <w:sz w:val="24"/>
        </w:rPr>
        <w:t>由</w:t>
      </w:r>
      <w:r w:rsidRPr="00DD399D">
        <w:rPr>
          <w:rFonts w:ascii="宋体" w:hAnsi="宋体"/>
          <w:sz w:val="24"/>
        </w:rPr>
        <w:t>____</w:t>
      </w:r>
      <w:r w:rsidRPr="00DD399D">
        <w:rPr>
          <w:rFonts w:ascii="宋体" w:hAnsi="宋体"/>
          <w:bCs/>
          <w:sz w:val="24"/>
        </w:rPr>
        <w:t>__</w:t>
      </w:r>
      <w:r w:rsidRPr="00DD399D">
        <w:rPr>
          <w:rFonts w:ascii="宋体" w:hAnsi="宋体"/>
          <w:sz w:val="24"/>
        </w:rPr>
        <w:t>__</w:t>
      </w:r>
      <w:r w:rsidRPr="00DD399D">
        <w:rPr>
          <w:rFonts w:ascii="宋体" w:hAnsi="宋体"/>
          <w:bCs/>
          <w:sz w:val="24"/>
        </w:rPr>
        <w:t>牵头，</w:t>
      </w:r>
      <w:r w:rsidRPr="00DD399D">
        <w:rPr>
          <w:rFonts w:ascii="宋体" w:hAnsi="宋体"/>
          <w:sz w:val="24"/>
        </w:rPr>
        <w:t>___</w:t>
      </w:r>
      <w:r w:rsidRPr="00DD399D">
        <w:rPr>
          <w:rFonts w:ascii="宋体" w:hAnsi="宋体"/>
          <w:bCs/>
          <w:sz w:val="24"/>
        </w:rPr>
        <w:t>__</w:t>
      </w:r>
      <w:r w:rsidRPr="00DD399D">
        <w:rPr>
          <w:rFonts w:ascii="宋体" w:hAnsi="宋体"/>
          <w:sz w:val="24"/>
        </w:rPr>
        <w:t>___</w:t>
      </w:r>
      <w:r w:rsidRPr="00DD399D">
        <w:rPr>
          <w:rFonts w:ascii="宋体" w:hAnsi="宋体"/>
          <w:bCs/>
          <w:sz w:val="24"/>
        </w:rPr>
        <w:t>、</w:t>
      </w:r>
      <w:r w:rsidRPr="00DD399D">
        <w:rPr>
          <w:rFonts w:ascii="宋体" w:hAnsi="宋体"/>
          <w:sz w:val="24"/>
        </w:rPr>
        <w:t>___</w:t>
      </w:r>
      <w:r w:rsidRPr="00DD399D">
        <w:rPr>
          <w:rFonts w:ascii="宋体" w:hAnsi="宋体"/>
          <w:bCs/>
          <w:sz w:val="24"/>
        </w:rPr>
        <w:t>__</w:t>
      </w:r>
      <w:r w:rsidRPr="00DD399D">
        <w:rPr>
          <w:rFonts w:ascii="宋体" w:hAnsi="宋体"/>
          <w:sz w:val="24"/>
        </w:rPr>
        <w:t>___</w:t>
      </w:r>
      <w:r w:rsidRPr="00DD399D">
        <w:rPr>
          <w:rFonts w:ascii="宋体" w:hAnsi="宋体"/>
          <w:bCs/>
          <w:sz w:val="24"/>
        </w:rPr>
        <w:t>参加，组成联合体共同进行采购项目的磋商工作。</w:t>
      </w:r>
    </w:p>
    <w:p w:rsidR="00B021E1" w:rsidRPr="00DD399D" w:rsidRDefault="00B021E1">
      <w:pPr>
        <w:numPr>
          <w:ilvl w:val="0"/>
          <w:numId w:val="30"/>
        </w:numPr>
        <w:tabs>
          <w:tab w:val="left" w:pos="780"/>
        </w:tabs>
        <w:spacing w:line="360" w:lineRule="auto"/>
        <w:rPr>
          <w:rFonts w:ascii="宋体" w:hAnsi="宋体"/>
          <w:bCs/>
          <w:sz w:val="24"/>
        </w:rPr>
      </w:pPr>
      <w:r w:rsidRPr="00DD399D">
        <w:rPr>
          <w:rFonts w:ascii="宋体" w:hAnsi="宋体"/>
          <w:sz w:val="24"/>
        </w:rPr>
        <w:t>______</w:t>
      </w:r>
      <w:r w:rsidRPr="00DD399D">
        <w:rPr>
          <w:rFonts w:ascii="宋体" w:hAnsi="宋体"/>
          <w:bCs/>
          <w:sz w:val="24"/>
        </w:rPr>
        <w:t>为本次磋商的牵头人，联合体以牵头人的名义参加磋商，联合体成交后，联合体各方共同与采购人签订合同，就</w:t>
      </w:r>
      <w:r w:rsidRPr="00DD399D">
        <w:rPr>
          <w:rFonts w:ascii="宋体" w:hAnsi="宋体"/>
          <w:sz w:val="24"/>
          <w:szCs w:val="20"/>
        </w:rPr>
        <w:t>采购合同约定的事项</w:t>
      </w:r>
      <w:r w:rsidRPr="00DD399D">
        <w:rPr>
          <w:rFonts w:ascii="宋体" w:hAnsi="宋体"/>
          <w:bCs/>
          <w:sz w:val="24"/>
        </w:rPr>
        <w:t>对采购人承担连带责任。</w:t>
      </w:r>
    </w:p>
    <w:p w:rsidR="00B021E1" w:rsidRPr="00DD399D" w:rsidRDefault="00B021E1">
      <w:pPr>
        <w:numPr>
          <w:ilvl w:val="0"/>
          <w:numId w:val="30"/>
        </w:numPr>
        <w:tabs>
          <w:tab w:val="left" w:pos="780"/>
        </w:tabs>
        <w:spacing w:line="360" w:lineRule="auto"/>
        <w:rPr>
          <w:rFonts w:ascii="宋体" w:hAnsi="宋体"/>
          <w:bCs/>
          <w:sz w:val="24"/>
        </w:rPr>
      </w:pPr>
      <w:r w:rsidRPr="00DD399D">
        <w:rPr>
          <w:rFonts w:ascii="宋体" w:hAnsi="宋体"/>
          <w:bCs/>
          <w:sz w:val="24"/>
        </w:rPr>
        <w:t>联合体各方均同意由牵头人代表其他联合体成员单位按竞争性磋商文件要求出具《授权委托书》。</w:t>
      </w:r>
    </w:p>
    <w:p w:rsidR="00B021E1" w:rsidRPr="00DD399D" w:rsidRDefault="00B021E1">
      <w:pPr>
        <w:numPr>
          <w:ilvl w:val="0"/>
          <w:numId w:val="30"/>
        </w:numPr>
        <w:tabs>
          <w:tab w:val="left" w:pos="780"/>
        </w:tabs>
        <w:spacing w:line="360" w:lineRule="auto"/>
        <w:rPr>
          <w:rFonts w:ascii="宋体" w:hAnsi="宋体"/>
          <w:bCs/>
          <w:sz w:val="24"/>
        </w:rPr>
      </w:pPr>
      <w:r w:rsidRPr="00DD399D">
        <w:rPr>
          <w:rFonts w:ascii="宋体" w:hAnsi="宋体"/>
          <w:bCs/>
          <w:sz w:val="24"/>
        </w:rPr>
        <w:t>牵头人为项目的总负责单位；组织各参加方进行项目实施工作。</w:t>
      </w:r>
    </w:p>
    <w:p w:rsidR="00B021E1" w:rsidRPr="00DD399D" w:rsidRDefault="00B021E1">
      <w:pPr>
        <w:numPr>
          <w:ilvl w:val="0"/>
          <w:numId w:val="30"/>
        </w:numPr>
        <w:tabs>
          <w:tab w:val="left" w:pos="780"/>
        </w:tabs>
        <w:spacing w:line="360" w:lineRule="auto"/>
        <w:rPr>
          <w:rFonts w:ascii="宋体" w:hAnsi="宋体"/>
          <w:bCs/>
          <w:sz w:val="24"/>
        </w:rPr>
      </w:pPr>
      <w:r w:rsidRPr="00DD399D">
        <w:rPr>
          <w:rFonts w:ascii="宋体" w:hAnsi="宋体"/>
          <w:sz w:val="24"/>
        </w:rPr>
        <w:t>______</w:t>
      </w:r>
      <w:r w:rsidRPr="00DD399D">
        <w:rPr>
          <w:rFonts w:ascii="宋体" w:hAnsi="宋体"/>
          <w:bCs/>
          <w:sz w:val="24"/>
        </w:rPr>
        <w:t>负责</w:t>
      </w:r>
      <w:r w:rsidRPr="00DD399D">
        <w:rPr>
          <w:rFonts w:ascii="宋体" w:hAnsi="宋体"/>
          <w:sz w:val="24"/>
        </w:rPr>
        <w:t>______</w:t>
      </w:r>
      <w:r w:rsidRPr="00DD399D">
        <w:rPr>
          <w:rFonts w:ascii="宋体" w:hAnsi="宋体"/>
          <w:bCs/>
          <w:sz w:val="24"/>
        </w:rPr>
        <w:t>，具体工作范围、内容以响应文件及合同为准。</w:t>
      </w:r>
    </w:p>
    <w:p w:rsidR="00B021E1" w:rsidRPr="00DD399D" w:rsidRDefault="00B021E1">
      <w:pPr>
        <w:numPr>
          <w:ilvl w:val="0"/>
          <w:numId w:val="30"/>
        </w:numPr>
        <w:tabs>
          <w:tab w:val="left" w:pos="780"/>
        </w:tabs>
        <w:spacing w:line="360" w:lineRule="auto"/>
        <w:rPr>
          <w:rFonts w:ascii="宋体" w:hAnsi="宋体"/>
          <w:bCs/>
          <w:sz w:val="24"/>
        </w:rPr>
      </w:pPr>
      <w:r w:rsidRPr="00DD399D">
        <w:rPr>
          <w:rFonts w:ascii="宋体" w:hAnsi="宋体"/>
          <w:sz w:val="24"/>
        </w:rPr>
        <w:t>______</w:t>
      </w:r>
      <w:r w:rsidRPr="00DD399D">
        <w:rPr>
          <w:rFonts w:ascii="宋体" w:hAnsi="宋体"/>
          <w:bCs/>
          <w:sz w:val="24"/>
        </w:rPr>
        <w:t>负责</w:t>
      </w:r>
      <w:r w:rsidRPr="00DD399D">
        <w:rPr>
          <w:rFonts w:ascii="宋体" w:hAnsi="宋体"/>
          <w:sz w:val="24"/>
        </w:rPr>
        <w:t>______</w:t>
      </w:r>
      <w:r w:rsidRPr="00DD399D">
        <w:rPr>
          <w:rFonts w:ascii="宋体" w:hAnsi="宋体"/>
          <w:bCs/>
          <w:sz w:val="24"/>
        </w:rPr>
        <w:t>，具体工作范围、内容以响应文件及合同为准。</w:t>
      </w:r>
    </w:p>
    <w:p w:rsidR="00B021E1" w:rsidRPr="00DD399D" w:rsidRDefault="00B021E1">
      <w:pPr>
        <w:numPr>
          <w:ilvl w:val="0"/>
          <w:numId w:val="30"/>
        </w:numPr>
        <w:tabs>
          <w:tab w:val="left" w:pos="780"/>
        </w:tabs>
        <w:spacing w:line="360" w:lineRule="auto"/>
        <w:rPr>
          <w:rFonts w:ascii="宋体" w:hAnsi="宋体"/>
          <w:bCs/>
          <w:sz w:val="24"/>
        </w:rPr>
      </w:pPr>
      <w:r w:rsidRPr="00DD399D">
        <w:rPr>
          <w:rFonts w:ascii="宋体" w:hAnsi="宋体"/>
          <w:sz w:val="24"/>
        </w:rPr>
        <w:t>______</w:t>
      </w:r>
      <w:r w:rsidRPr="00DD399D">
        <w:rPr>
          <w:rFonts w:ascii="宋体" w:hAnsi="宋体"/>
          <w:bCs/>
          <w:sz w:val="24"/>
        </w:rPr>
        <w:t>负责</w:t>
      </w:r>
      <w:r w:rsidRPr="00DD399D">
        <w:rPr>
          <w:rFonts w:ascii="宋体" w:hAnsi="宋体"/>
          <w:sz w:val="24"/>
        </w:rPr>
        <w:t>______</w:t>
      </w:r>
      <w:r w:rsidRPr="00DD399D">
        <w:rPr>
          <w:rFonts w:ascii="宋体" w:hAnsi="宋体"/>
          <w:bCs/>
          <w:sz w:val="24"/>
        </w:rPr>
        <w:t>（如有），具体工作范围、内容以响应文件及合同为准。</w:t>
      </w:r>
    </w:p>
    <w:p w:rsidR="00B021E1" w:rsidRPr="00DD399D" w:rsidRDefault="00B021E1">
      <w:pPr>
        <w:numPr>
          <w:ilvl w:val="0"/>
          <w:numId w:val="30"/>
        </w:numPr>
        <w:tabs>
          <w:tab w:val="left" w:pos="780"/>
        </w:tabs>
        <w:spacing w:line="360" w:lineRule="auto"/>
        <w:rPr>
          <w:rFonts w:ascii="宋体" w:hAnsi="宋体"/>
          <w:sz w:val="24"/>
        </w:rPr>
      </w:pPr>
      <w:r w:rsidRPr="00DD399D">
        <w:rPr>
          <w:rFonts w:ascii="宋体" w:hAnsi="宋体"/>
          <w:sz w:val="24"/>
        </w:rPr>
        <w:t>本项目联合协议合同总额为______元，联合体各成员按照如下比例分摊（按联合体成员分别列明）：</w:t>
      </w:r>
    </w:p>
    <w:p w:rsidR="00B021E1" w:rsidRPr="00DD399D" w:rsidRDefault="00B021E1">
      <w:pPr>
        <w:tabs>
          <w:tab w:val="left" w:pos="720"/>
          <w:tab w:val="left" w:pos="900"/>
        </w:tabs>
        <w:spacing w:line="360" w:lineRule="auto"/>
        <w:ind w:left="851"/>
        <w:rPr>
          <w:rFonts w:ascii="宋体" w:hAnsi="宋体"/>
          <w:sz w:val="24"/>
          <w:szCs w:val="20"/>
        </w:rPr>
      </w:pPr>
      <w:r w:rsidRPr="00DD399D">
        <w:rPr>
          <w:rFonts w:ascii="宋体" w:hAnsi="宋体"/>
          <w:sz w:val="24"/>
          <w:szCs w:val="20"/>
        </w:rPr>
        <w:t>（1）</w:t>
      </w:r>
      <w:r w:rsidRPr="00DD399D">
        <w:rPr>
          <w:rFonts w:ascii="宋体" w:hAnsi="宋体"/>
          <w:sz w:val="24"/>
        </w:rPr>
        <w:t>______</w:t>
      </w:r>
      <w:r w:rsidRPr="00DD399D">
        <w:rPr>
          <w:rFonts w:ascii="宋体" w:hAnsi="宋体"/>
          <w:sz w:val="24"/>
          <w:szCs w:val="20"/>
        </w:rPr>
        <w:t>为□大型企业□中型企业、□小微企业（包含监狱企业、残疾人福利性单位）、□其他，合同金额为</w:t>
      </w:r>
      <w:r w:rsidRPr="00DD399D">
        <w:rPr>
          <w:rFonts w:ascii="宋体" w:hAnsi="宋体"/>
          <w:sz w:val="24"/>
        </w:rPr>
        <w:t>______</w:t>
      </w:r>
      <w:r w:rsidRPr="00DD399D">
        <w:rPr>
          <w:rFonts w:ascii="宋体" w:hAnsi="宋体"/>
          <w:sz w:val="24"/>
          <w:szCs w:val="20"/>
        </w:rPr>
        <w:t>元；</w:t>
      </w:r>
    </w:p>
    <w:p w:rsidR="00B021E1" w:rsidRPr="00DD399D" w:rsidRDefault="00B021E1">
      <w:pPr>
        <w:tabs>
          <w:tab w:val="left" w:pos="720"/>
          <w:tab w:val="left" w:pos="900"/>
        </w:tabs>
        <w:spacing w:line="360" w:lineRule="auto"/>
        <w:ind w:left="851"/>
        <w:rPr>
          <w:rFonts w:ascii="宋体" w:hAnsi="宋体"/>
          <w:sz w:val="24"/>
          <w:szCs w:val="20"/>
        </w:rPr>
      </w:pPr>
      <w:r w:rsidRPr="00DD399D">
        <w:rPr>
          <w:rFonts w:ascii="宋体" w:hAnsi="宋体"/>
          <w:sz w:val="24"/>
          <w:szCs w:val="20"/>
        </w:rPr>
        <w:t>（2）</w:t>
      </w:r>
      <w:r w:rsidRPr="00DD399D">
        <w:rPr>
          <w:rFonts w:ascii="宋体" w:hAnsi="宋体"/>
          <w:sz w:val="24"/>
        </w:rPr>
        <w:t>______</w:t>
      </w:r>
      <w:r w:rsidRPr="00DD399D">
        <w:rPr>
          <w:rFonts w:ascii="宋体" w:hAnsi="宋体"/>
          <w:sz w:val="24"/>
          <w:szCs w:val="20"/>
        </w:rPr>
        <w:t>为□大型企业□中型企业、□小微企业（包含监狱企业、残疾人福利性单位）、□其他，合同金额为</w:t>
      </w:r>
      <w:r w:rsidRPr="00DD399D">
        <w:rPr>
          <w:rFonts w:ascii="宋体" w:hAnsi="宋体"/>
          <w:sz w:val="24"/>
        </w:rPr>
        <w:t>______</w:t>
      </w:r>
      <w:r w:rsidRPr="00DD399D">
        <w:rPr>
          <w:rFonts w:ascii="宋体" w:hAnsi="宋体"/>
          <w:sz w:val="24"/>
          <w:szCs w:val="20"/>
        </w:rPr>
        <w:t>元；</w:t>
      </w:r>
    </w:p>
    <w:p w:rsidR="00B021E1" w:rsidRPr="00DD399D" w:rsidRDefault="00B021E1">
      <w:pPr>
        <w:tabs>
          <w:tab w:val="left" w:pos="720"/>
          <w:tab w:val="left" w:pos="900"/>
        </w:tabs>
        <w:spacing w:line="360" w:lineRule="auto"/>
        <w:ind w:left="851"/>
        <w:rPr>
          <w:rFonts w:ascii="宋体" w:hAnsi="宋体"/>
          <w:sz w:val="24"/>
          <w:szCs w:val="20"/>
        </w:rPr>
      </w:pPr>
      <w:r w:rsidRPr="00DD399D">
        <w:rPr>
          <w:rFonts w:ascii="宋体" w:hAnsi="宋体"/>
          <w:sz w:val="24"/>
          <w:szCs w:val="20"/>
        </w:rPr>
        <w:t>（…）</w:t>
      </w:r>
      <w:r w:rsidRPr="00DD399D">
        <w:rPr>
          <w:rFonts w:ascii="宋体" w:hAnsi="宋体"/>
          <w:sz w:val="24"/>
        </w:rPr>
        <w:t>______</w:t>
      </w:r>
      <w:r w:rsidRPr="00DD399D">
        <w:rPr>
          <w:rFonts w:ascii="宋体" w:hAnsi="宋体"/>
          <w:sz w:val="24"/>
          <w:szCs w:val="20"/>
        </w:rPr>
        <w:t>为□大型企业□中型企业、□小微企业（包含监狱企业、残疾人福利性单位）、□其他，合同金额为</w:t>
      </w:r>
      <w:r w:rsidRPr="00DD399D">
        <w:rPr>
          <w:rFonts w:ascii="宋体" w:hAnsi="宋体"/>
          <w:sz w:val="24"/>
        </w:rPr>
        <w:t>______</w:t>
      </w:r>
      <w:r w:rsidRPr="00DD399D">
        <w:rPr>
          <w:rFonts w:ascii="宋体" w:hAnsi="宋体"/>
          <w:sz w:val="24"/>
          <w:szCs w:val="20"/>
        </w:rPr>
        <w:t>元。</w:t>
      </w:r>
    </w:p>
    <w:p w:rsidR="00B021E1" w:rsidRPr="00DD399D" w:rsidRDefault="00B021E1">
      <w:pPr>
        <w:numPr>
          <w:ilvl w:val="0"/>
          <w:numId w:val="30"/>
        </w:numPr>
        <w:tabs>
          <w:tab w:val="left" w:pos="780"/>
          <w:tab w:val="left" w:pos="993"/>
        </w:tabs>
        <w:spacing w:line="360" w:lineRule="auto"/>
        <w:rPr>
          <w:rFonts w:ascii="宋体" w:hAnsi="宋体"/>
          <w:bCs/>
          <w:sz w:val="24"/>
        </w:rPr>
      </w:pPr>
      <w:r w:rsidRPr="00DD399D">
        <w:rPr>
          <w:rFonts w:ascii="宋体" w:hAnsi="宋体"/>
          <w:sz w:val="24"/>
          <w:szCs w:val="20"/>
        </w:rPr>
        <w:t>以联合体形式参加政府采购活动的，联合体各方不得再单独参加或者与其他供应商另外组成联合体参加同一合同项下的政府采购活动。</w:t>
      </w:r>
    </w:p>
    <w:p w:rsidR="00B021E1" w:rsidRPr="00DD399D" w:rsidRDefault="00B021E1">
      <w:pPr>
        <w:numPr>
          <w:ilvl w:val="0"/>
          <w:numId w:val="30"/>
        </w:numPr>
        <w:tabs>
          <w:tab w:val="left" w:pos="780"/>
        </w:tabs>
        <w:spacing w:line="360" w:lineRule="auto"/>
        <w:rPr>
          <w:rFonts w:ascii="宋体" w:hAnsi="宋体"/>
          <w:bCs/>
          <w:sz w:val="24"/>
        </w:rPr>
      </w:pPr>
      <w:r w:rsidRPr="00DD399D">
        <w:rPr>
          <w:rFonts w:ascii="宋体" w:hAnsi="宋体"/>
          <w:bCs/>
          <w:sz w:val="24"/>
        </w:rPr>
        <w:t>其他约定（如有）：</w:t>
      </w:r>
      <w:r w:rsidRPr="00DD399D">
        <w:rPr>
          <w:rFonts w:ascii="宋体" w:hAnsi="宋体"/>
          <w:sz w:val="24"/>
        </w:rPr>
        <w:t>______</w:t>
      </w:r>
      <w:r w:rsidRPr="00DD399D">
        <w:rPr>
          <w:rFonts w:ascii="宋体" w:hAnsi="宋体" w:hint="eastAsia"/>
          <w:sz w:val="24"/>
        </w:rPr>
        <w:t>。</w:t>
      </w:r>
    </w:p>
    <w:p w:rsidR="00B021E1" w:rsidRPr="00DD399D" w:rsidRDefault="00B021E1">
      <w:pPr>
        <w:tabs>
          <w:tab w:val="left" w:pos="780"/>
        </w:tabs>
        <w:spacing w:line="360" w:lineRule="auto"/>
        <w:ind w:left="180" w:firstLineChars="200" w:firstLine="480"/>
        <w:rPr>
          <w:rFonts w:ascii="宋体" w:hAnsi="宋体"/>
          <w:b/>
          <w:sz w:val="24"/>
        </w:rPr>
      </w:pPr>
      <w:r w:rsidRPr="00DD399D">
        <w:rPr>
          <w:rFonts w:ascii="宋体" w:hAnsi="宋体"/>
          <w:bCs/>
          <w:sz w:val="24"/>
        </w:rPr>
        <w:t>本协议自各方盖章后生效，采购合同履行完毕后自动失效。如未成交，本协议自动终止。</w:t>
      </w:r>
    </w:p>
    <w:p w:rsidR="00B021E1" w:rsidRPr="00DD399D" w:rsidRDefault="00B021E1">
      <w:pPr>
        <w:spacing w:line="360" w:lineRule="auto"/>
        <w:ind w:firstLine="471"/>
        <w:rPr>
          <w:rFonts w:ascii="宋体" w:hAnsi="宋体"/>
          <w:sz w:val="24"/>
        </w:rPr>
      </w:pPr>
      <w:r w:rsidRPr="00DD399D">
        <w:rPr>
          <w:rFonts w:ascii="宋体" w:hAnsi="宋体"/>
          <w:sz w:val="24"/>
        </w:rPr>
        <w:br w:type="page"/>
      </w:r>
    </w:p>
    <w:p w:rsidR="00B021E1" w:rsidRPr="00DD399D" w:rsidRDefault="00B021E1">
      <w:pPr>
        <w:spacing w:line="360" w:lineRule="auto"/>
        <w:ind w:firstLine="471"/>
        <w:rPr>
          <w:rFonts w:ascii="宋体" w:hAnsi="宋体"/>
          <w:sz w:val="24"/>
        </w:rPr>
      </w:pPr>
      <w:r w:rsidRPr="00DD399D">
        <w:rPr>
          <w:rFonts w:ascii="宋体" w:hAnsi="宋体" w:hint="eastAsia"/>
          <w:sz w:val="24"/>
        </w:rPr>
        <w:lastRenderedPageBreak/>
        <w:t>联合体</w:t>
      </w:r>
      <w:r w:rsidRPr="00DD399D">
        <w:rPr>
          <w:rFonts w:ascii="宋体" w:hAnsi="宋体"/>
          <w:sz w:val="24"/>
        </w:rPr>
        <w:t>牵头人</w:t>
      </w:r>
      <w:r w:rsidRPr="00DD399D">
        <w:rPr>
          <w:rFonts w:ascii="宋体" w:hAnsi="宋体" w:hint="eastAsia"/>
          <w:sz w:val="24"/>
        </w:rPr>
        <w:t>名称：</w:t>
      </w:r>
      <w:r w:rsidRPr="00DD399D">
        <w:rPr>
          <w:rFonts w:ascii="宋体" w:hAnsi="宋体"/>
          <w:sz w:val="24"/>
          <w:szCs w:val="20"/>
        </w:rPr>
        <w:t>______</w:t>
      </w:r>
      <w:r w:rsidRPr="00DD399D">
        <w:rPr>
          <w:rFonts w:ascii="宋体" w:hAnsi="宋体"/>
          <w:sz w:val="24"/>
        </w:rPr>
        <w:tab/>
      </w:r>
      <w:r w:rsidRPr="00DD399D">
        <w:rPr>
          <w:rFonts w:ascii="宋体" w:hAnsi="宋体"/>
          <w:sz w:val="24"/>
        </w:rPr>
        <w:tab/>
      </w:r>
      <w:r w:rsidRPr="00DD399D">
        <w:rPr>
          <w:rFonts w:ascii="宋体" w:hAnsi="宋体"/>
          <w:sz w:val="24"/>
        </w:rPr>
        <w:tab/>
      </w:r>
      <w:r w:rsidRPr="00DD399D">
        <w:rPr>
          <w:rFonts w:ascii="宋体" w:hAnsi="宋体"/>
          <w:sz w:val="24"/>
        </w:rPr>
        <w:tab/>
      </w:r>
      <w:r w:rsidRPr="00DD399D">
        <w:rPr>
          <w:rFonts w:ascii="宋体" w:hAnsi="宋体"/>
          <w:sz w:val="24"/>
        </w:rPr>
        <w:tab/>
        <w:t xml:space="preserve"> </w:t>
      </w:r>
      <w:r w:rsidRPr="00DD399D">
        <w:rPr>
          <w:rFonts w:ascii="宋体" w:hAnsi="宋体" w:hint="eastAsia"/>
          <w:sz w:val="24"/>
        </w:rPr>
        <w:t>联合体成员名称</w:t>
      </w:r>
      <w:r w:rsidRPr="00DD399D">
        <w:rPr>
          <w:rFonts w:ascii="宋体" w:hAnsi="宋体"/>
          <w:sz w:val="24"/>
        </w:rPr>
        <w:t>：</w:t>
      </w:r>
      <w:r w:rsidRPr="00DD399D">
        <w:rPr>
          <w:rFonts w:ascii="宋体" w:hAnsi="宋体"/>
          <w:sz w:val="24"/>
          <w:szCs w:val="20"/>
        </w:rPr>
        <w:t>______</w:t>
      </w:r>
    </w:p>
    <w:p w:rsidR="00B021E1" w:rsidRPr="00DD399D" w:rsidRDefault="00B021E1">
      <w:pPr>
        <w:spacing w:line="360" w:lineRule="auto"/>
        <w:ind w:firstLine="471"/>
        <w:rPr>
          <w:rFonts w:ascii="宋体" w:hAnsi="宋体"/>
          <w:sz w:val="24"/>
        </w:rPr>
      </w:pPr>
      <w:r w:rsidRPr="00DD399D">
        <w:rPr>
          <w:rFonts w:ascii="宋体" w:hAnsi="宋体"/>
          <w:sz w:val="24"/>
        </w:rPr>
        <w:t>盖章：</w:t>
      </w:r>
      <w:r w:rsidRPr="00DD399D">
        <w:rPr>
          <w:rFonts w:ascii="宋体" w:hAnsi="宋体"/>
          <w:sz w:val="24"/>
          <w:szCs w:val="20"/>
        </w:rPr>
        <w:t>______</w:t>
      </w:r>
      <w:r w:rsidRPr="00DD399D">
        <w:rPr>
          <w:rFonts w:ascii="宋体" w:hAnsi="宋体"/>
          <w:sz w:val="24"/>
        </w:rPr>
        <w:t xml:space="preserve">                           盖章：</w:t>
      </w:r>
      <w:r w:rsidRPr="00DD399D">
        <w:rPr>
          <w:rFonts w:ascii="宋体" w:hAnsi="宋体"/>
          <w:sz w:val="24"/>
          <w:szCs w:val="20"/>
        </w:rPr>
        <w:t>______</w:t>
      </w:r>
    </w:p>
    <w:p w:rsidR="00B021E1" w:rsidRPr="00DD399D" w:rsidRDefault="00B021E1">
      <w:pPr>
        <w:spacing w:line="360" w:lineRule="auto"/>
        <w:ind w:firstLine="471"/>
        <w:rPr>
          <w:rFonts w:ascii="宋体" w:hAnsi="宋体"/>
          <w:sz w:val="24"/>
        </w:rPr>
      </w:pPr>
    </w:p>
    <w:p w:rsidR="00B021E1" w:rsidRPr="00DD399D" w:rsidRDefault="00B021E1">
      <w:pPr>
        <w:spacing w:line="360" w:lineRule="auto"/>
        <w:ind w:firstLine="471"/>
        <w:rPr>
          <w:rFonts w:ascii="宋体" w:hAnsi="宋体"/>
          <w:sz w:val="24"/>
        </w:rPr>
      </w:pPr>
    </w:p>
    <w:p w:rsidR="00B021E1" w:rsidRPr="00DD399D" w:rsidRDefault="00B021E1">
      <w:pPr>
        <w:spacing w:line="360" w:lineRule="auto"/>
        <w:ind w:firstLine="471"/>
        <w:rPr>
          <w:rFonts w:ascii="宋体" w:hAnsi="宋体"/>
          <w:sz w:val="24"/>
        </w:rPr>
      </w:pPr>
      <w:r w:rsidRPr="00DD399D">
        <w:rPr>
          <w:rFonts w:ascii="宋体" w:hAnsi="宋体" w:hint="eastAsia"/>
          <w:sz w:val="24"/>
        </w:rPr>
        <w:t>联合体成员名称</w:t>
      </w:r>
      <w:r w:rsidRPr="00DD399D">
        <w:rPr>
          <w:rFonts w:ascii="宋体" w:hAnsi="宋体"/>
          <w:sz w:val="24"/>
        </w:rPr>
        <w:t>：</w:t>
      </w:r>
      <w:r w:rsidRPr="00DD399D">
        <w:rPr>
          <w:rFonts w:ascii="宋体" w:hAnsi="宋体"/>
          <w:sz w:val="24"/>
          <w:szCs w:val="20"/>
        </w:rPr>
        <w:t>______</w:t>
      </w:r>
    </w:p>
    <w:p w:rsidR="00B021E1" w:rsidRPr="00DD399D" w:rsidRDefault="00B021E1">
      <w:pPr>
        <w:widowControl/>
        <w:ind w:firstLineChars="200" w:firstLine="480"/>
        <w:jc w:val="left"/>
        <w:rPr>
          <w:rFonts w:ascii="宋体" w:hAnsi="宋体"/>
          <w:sz w:val="24"/>
        </w:rPr>
      </w:pPr>
      <w:r w:rsidRPr="00DD399D">
        <w:rPr>
          <w:rFonts w:ascii="宋体" w:hAnsi="宋体"/>
          <w:sz w:val="24"/>
        </w:rPr>
        <w:t>盖章：</w:t>
      </w:r>
      <w:r w:rsidRPr="00DD399D">
        <w:rPr>
          <w:rFonts w:ascii="宋体" w:hAnsi="宋体"/>
          <w:sz w:val="24"/>
          <w:szCs w:val="20"/>
        </w:rPr>
        <w:t>______</w:t>
      </w:r>
      <w:r w:rsidRPr="00DD399D">
        <w:rPr>
          <w:rFonts w:ascii="宋体" w:hAnsi="宋体"/>
          <w:sz w:val="24"/>
        </w:rPr>
        <w:t xml:space="preserve">         </w:t>
      </w:r>
    </w:p>
    <w:p w:rsidR="00B021E1" w:rsidRPr="00DD399D" w:rsidRDefault="00B021E1">
      <w:pPr>
        <w:spacing w:line="360" w:lineRule="auto"/>
        <w:ind w:left="480"/>
        <w:jc w:val="right"/>
        <w:rPr>
          <w:rFonts w:ascii="宋体" w:hAnsi="宋体"/>
          <w:sz w:val="24"/>
        </w:rPr>
      </w:pPr>
    </w:p>
    <w:p w:rsidR="00B021E1" w:rsidRPr="00DD399D" w:rsidRDefault="00B021E1">
      <w:pPr>
        <w:spacing w:line="360" w:lineRule="auto"/>
        <w:ind w:left="480"/>
        <w:jc w:val="right"/>
        <w:rPr>
          <w:rFonts w:ascii="宋体" w:hAnsi="宋体"/>
          <w:sz w:val="24"/>
        </w:rPr>
      </w:pPr>
      <w:r w:rsidRPr="00DD399D">
        <w:rPr>
          <w:rFonts w:ascii="宋体" w:hAnsi="宋体"/>
          <w:sz w:val="24"/>
          <w:szCs w:val="20"/>
        </w:rPr>
        <w:t>日期：</w:t>
      </w:r>
      <w:r w:rsidRPr="00DD399D">
        <w:rPr>
          <w:rFonts w:ascii="宋体" w:hAnsi="宋体"/>
          <w:sz w:val="24"/>
        </w:rPr>
        <w:t>______</w:t>
      </w:r>
      <w:r w:rsidRPr="00DD399D">
        <w:rPr>
          <w:rFonts w:ascii="宋体" w:hAnsi="宋体"/>
          <w:sz w:val="24"/>
          <w:szCs w:val="20"/>
        </w:rPr>
        <w:t>年</w:t>
      </w:r>
      <w:r w:rsidRPr="00DD399D">
        <w:rPr>
          <w:rFonts w:ascii="宋体" w:hAnsi="宋体"/>
          <w:sz w:val="24"/>
        </w:rPr>
        <w:t>______</w:t>
      </w:r>
      <w:r w:rsidRPr="00DD399D">
        <w:rPr>
          <w:rFonts w:ascii="宋体" w:hAnsi="宋体"/>
          <w:sz w:val="24"/>
          <w:szCs w:val="20"/>
        </w:rPr>
        <w:t>月</w:t>
      </w:r>
      <w:r w:rsidRPr="00DD399D">
        <w:rPr>
          <w:rFonts w:ascii="宋体" w:hAnsi="宋体"/>
          <w:sz w:val="24"/>
        </w:rPr>
        <w:t>______</w:t>
      </w:r>
      <w:r w:rsidRPr="00DD399D">
        <w:rPr>
          <w:rFonts w:ascii="宋体" w:hAnsi="宋体"/>
          <w:sz w:val="24"/>
          <w:szCs w:val="20"/>
        </w:rPr>
        <w:t>日</w:t>
      </w:r>
    </w:p>
    <w:p w:rsidR="00B021E1" w:rsidRPr="00DD399D" w:rsidRDefault="00B021E1">
      <w:pPr>
        <w:spacing w:line="360" w:lineRule="auto"/>
        <w:ind w:left="480"/>
        <w:jc w:val="right"/>
        <w:rPr>
          <w:rFonts w:ascii="宋体" w:hAnsi="宋体"/>
          <w:b/>
          <w:sz w:val="24"/>
        </w:rPr>
      </w:pPr>
    </w:p>
    <w:p w:rsidR="00B021E1" w:rsidRPr="00DD399D" w:rsidRDefault="00B021E1">
      <w:pPr>
        <w:tabs>
          <w:tab w:val="left" w:pos="8280"/>
        </w:tabs>
        <w:spacing w:line="360" w:lineRule="auto"/>
        <w:ind w:firstLine="480"/>
        <w:rPr>
          <w:rFonts w:ascii="宋体" w:hAnsi="宋体"/>
          <w:sz w:val="24"/>
        </w:rPr>
      </w:pPr>
    </w:p>
    <w:p w:rsidR="00B021E1" w:rsidRPr="00DD399D" w:rsidRDefault="00B021E1">
      <w:pPr>
        <w:tabs>
          <w:tab w:val="left" w:pos="8280"/>
        </w:tabs>
        <w:spacing w:line="360" w:lineRule="auto"/>
        <w:ind w:firstLine="480"/>
        <w:rPr>
          <w:rFonts w:ascii="宋体" w:hAnsi="宋体"/>
          <w:sz w:val="24"/>
        </w:rPr>
      </w:pPr>
    </w:p>
    <w:p w:rsidR="00B021E1" w:rsidRPr="00DD399D" w:rsidRDefault="00B021E1">
      <w:pPr>
        <w:spacing w:line="360" w:lineRule="auto"/>
        <w:ind w:leftChars="228" w:left="719" w:hangingChars="100" w:hanging="240"/>
        <w:rPr>
          <w:rFonts w:ascii="宋体" w:hAnsi="宋体"/>
          <w:sz w:val="24"/>
        </w:rPr>
      </w:pPr>
      <w:r w:rsidRPr="00DD399D">
        <w:rPr>
          <w:rFonts w:ascii="宋体" w:hAnsi="宋体"/>
          <w:sz w:val="24"/>
        </w:rPr>
        <w:t>注：联合体各方成员应在本协议上共同盖章，不得分别签署协议书。</w:t>
      </w:r>
    </w:p>
    <w:p w:rsidR="00B021E1" w:rsidRPr="00DD399D" w:rsidRDefault="00B021E1">
      <w:pPr>
        <w:widowControl/>
        <w:jc w:val="left"/>
        <w:rPr>
          <w:rFonts w:ascii="宋体" w:hAnsi="宋体"/>
          <w:sz w:val="24"/>
        </w:rPr>
      </w:pPr>
      <w:r w:rsidRPr="00DD399D">
        <w:rPr>
          <w:rFonts w:ascii="宋体" w:hAnsi="宋体"/>
          <w:sz w:val="24"/>
        </w:rPr>
        <w:br w:type="page"/>
      </w:r>
    </w:p>
    <w:p w:rsidR="00B021E1" w:rsidRPr="00DD399D" w:rsidRDefault="00B021E1">
      <w:pPr>
        <w:spacing w:line="360" w:lineRule="auto"/>
        <w:outlineLvl w:val="2"/>
        <w:rPr>
          <w:rFonts w:ascii="宋体" w:hAnsi="宋体"/>
          <w:sz w:val="24"/>
          <w:szCs w:val="20"/>
        </w:rPr>
      </w:pPr>
      <w:r w:rsidRPr="00DD399D">
        <w:rPr>
          <w:rFonts w:ascii="宋体" w:hAnsi="宋体"/>
          <w:sz w:val="24"/>
          <w:szCs w:val="20"/>
        </w:rPr>
        <w:lastRenderedPageBreak/>
        <w:t>3-2其他特定资格要求</w:t>
      </w:r>
    </w:p>
    <w:p w:rsidR="00B021E1" w:rsidRPr="005B3C4E" w:rsidRDefault="00B021E1">
      <w:pPr>
        <w:tabs>
          <w:tab w:val="left" w:pos="1611"/>
        </w:tabs>
        <w:snapToGrid w:val="0"/>
        <w:spacing w:line="360" w:lineRule="auto"/>
        <w:ind w:right="-129"/>
        <w:rPr>
          <w:rFonts w:ascii="宋体" w:hAnsi="宋体"/>
          <w:sz w:val="24"/>
        </w:rPr>
      </w:pPr>
      <w:r w:rsidRPr="005B3C4E">
        <w:rPr>
          <w:rFonts w:ascii="宋体" w:hAnsi="宋体"/>
          <w:sz w:val="24"/>
          <w:szCs w:val="20"/>
        </w:rPr>
        <w:t>3-2</w:t>
      </w:r>
      <w:r w:rsidRPr="005B3C4E">
        <w:rPr>
          <w:rFonts w:ascii="宋体" w:hAnsi="宋体" w:hint="eastAsia"/>
          <w:sz w:val="24"/>
          <w:szCs w:val="20"/>
        </w:rPr>
        <w:t>-</w:t>
      </w:r>
      <w:r w:rsidRPr="005B3C4E">
        <w:rPr>
          <w:rFonts w:ascii="宋体" w:hAnsi="宋体" w:hint="eastAsia"/>
          <w:sz w:val="24"/>
        </w:rPr>
        <w:t>1</w:t>
      </w:r>
      <w:r w:rsidR="005B3C4E" w:rsidRPr="005B3C4E">
        <w:rPr>
          <w:rFonts w:ascii="宋体" w:hAnsi="宋体" w:hint="eastAsia"/>
          <w:sz w:val="24"/>
        </w:rPr>
        <w:t>具备建筑工程施工总承包三级及以上资质</w:t>
      </w:r>
      <w:r w:rsidRPr="005B3C4E">
        <w:rPr>
          <w:rFonts w:ascii="宋体" w:hAnsi="宋体" w:hint="eastAsia"/>
          <w:sz w:val="24"/>
        </w:rPr>
        <w:t>；</w:t>
      </w:r>
    </w:p>
    <w:p w:rsidR="00B021E1" w:rsidRPr="005B3C4E" w:rsidRDefault="00B021E1">
      <w:pPr>
        <w:tabs>
          <w:tab w:val="left" w:pos="1611"/>
        </w:tabs>
        <w:snapToGrid w:val="0"/>
        <w:spacing w:line="360" w:lineRule="auto"/>
        <w:ind w:right="-129"/>
        <w:rPr>
          <w:rFonts w:ascii="宋体" w:hAnsi="宋体"/>
          <w:sz w:val="24"/>
        </w:rPr>
      </w:pPr>
      <w:r w:rsidRPr="005B3C4E">
        <w:rPr>
          <w:rFonts w:ascii="宋体" w:hAnsi="宋体" w:hint="eastAsia"/>
          <w:sz w:val="24"/>
        </w:rPr>
        <w:t>提供证书复印件，加盖公章。</w:t>
      </w:r>
    </w:p>
    <w:p w:rsidR="00B021E1" w:rsidRPr="005B3C4E" w:rsidRDefault="00B021E1">
      <w:pPr>
        <w:tabs>
          <w:tab w:val="left" w:pos="1611"/>
        </w:tabs>
        <w:snapToGrid w:val="0"/>
        <w:spacing w:line="360" w:lineRule="auto"/>
        <w:ind w:right="-129"/>
        <w:rPr>
          <w:rFonts w:ascii="宋体" w:hAnsi="宋体"/>
          <w:sz w:val="24"/>
          <w:szCs w:val="20"/>
        </w:rPr>
      </w:pPr>
    </w:p>
    <w:p w:rsidR="00B021E1" w:rsidRPr="005B3C4E" w:rsidRDefault="00B021E1">
      <w:pPr>
        <w:tabs>
          <w:tab w:val="left" w:pos="1611"/>
        </w:tabs>
        <w:snapToGrid w:val="0"/>
        <w:spacing w:line="360" w:lineRule="auto"/>
        <w:ind w:right="-129"/>
        <w:rPr>
          <w:rFonts w:ascii="宋体" w:hAnsi="宋体"/>
          <w:sz w:val="24"/>
          <w:szCs w:val="20"/>
        </w:rPr>
      </w:pPr>
    </w:p>
    <w:p w:rsidR="00B021E1" w:rsidRPr="005B3C4E" w:rsidRDefault="00B021E1">
      <w:pPr>
        <w:tabs>
          <w:tab w:val="left" w:pos="1611"/>
        </w:tabs>
        <w:snapToGrid w:val="0"/>
        <w:spacing w:line="360" w:lineRule="auto"/>
        <w:ind w:right="-129"/>
        <w:rPr>
          <w:rFonts w:ascii="宋体" w:hAnsi="宋体"/>
          <w:sz w:val="24"/>
          <w:szCs w:val="20"/>
        </w:rPr>
      </w:pPr>
    </w:p>
    <w:p w:rsidR="00B021E1" w:rsidRPr="005B3C4E" w:rsidRDefault="00B021E1">
      <w:pPr>
        <w:tabs>
          <w:tab w:val="left" w:pos="1611"/>
        </w:tabs>
        <w:snapToGrid w:val="0"/>
        <w:spacing w:line="360" w:lineRule="auto"/>
        <w:ind w:right="-129"/>
        <w:rPr>
          <w:rFonts w:ascii="宋体" w:hAnsi="宋体"/>
          <w:sz w:val="24"/>
        </w:rPr>
      </w:pPr>
      <w:r w:rsidRPr="005B3C4E">
        <w:rPr>
          <w:rFonts w:ascii="宋体" w:hAnsi="宋体"/>
          <w:sz w:val="24"/>
          <w:szCs w:val="20"/>
        </w:rPr>
        <w:t>3-2</w:t>
      </w:r>
      <w:r w:rsidRPr="005B3C4E">
        <w:rPr>
          <w:rFonts w:ascii="宋体" w:hAnsi="宋体" w:hint="eastAsia"/>
          <w:sz w:val="24"/>
          <w:szCs w:val="20"/>
        </w:rPr>
        <w:t>-</w:t>
      </w:r>
      <w:r w:rsidRPr="005B3C4E">
        <w:rPr>
          <w:rFonts w:ascii="宋体" w:hAnsi="宋体" w:hint="eastAsia"/>
          <w:sz w:val="24"/>
        </w:rPr>
        <w:t>2具有在有效期内的安全生产许可证；</w:t>
      </w:r>
    </w:p>
    <w:p w:rsidR="00B021E1" w:rsidRPr="005B3C4E" w:rsidRDefault="00B021E1">
      <w:pPr>
        <w:tabs>
          <w:tab w:val="left" w:pos="1611"/>
        </w:tabs>
        <w:snapToGrid w:val="0"/>
        <w:spacing w:line="360" w:lineRule="auto"/>
        <w:ind w:right="-129"/>
        <w:rPr>
          <w:rFonts w:ascii="宋体" w:hAnsi="宋体"/>
          <w:sz w:val="24"/>
        </w:rPr>
      </w:pPr>
      <w:r w:rsidRPr="005B3C4E">
        <w:rPr>
          <w:rFonts w:ascii="宋体" w:hAnsi="宋体" w:hint="eastAsia"/>
          <w:sz w:val="24"/>
        </w:rPr>
        <w:t>提供证书复印件，加盖公章。</w:t>
      </w:r>
    </w:p>
    <w:p w:rsidR="00B021E1" w:rsidRPr="005B3C4E" w:rsidRDefault="00B021E1">
      <w:pPr>
        <w:tabs>
          <w:tab w:val="left" w:pos="1611"/>
        </w:tabs>
        <w:snapToGrid w:val="0"/>
        <w:spacing w:line="360" w:lineRule="auto"/>
        <w:ind w:right="-129"/>
        <w:rPr>
          <w:rFonts w:ascii="宋体" w:hAnsi="宋体"/>
          <w:sz w:val="24"/>
        </w:rPr>
      </w:pPr>
    </w:p>
    <w:p w:rsidR="00B021E1" w:rsidRPr="005B3C4E" w:rsidRDefault="00B021E1">
      <w:pPr>
        <w:tabs>
          <w:tab w:val="left" w:pos="1611"/>
        </w:tabs>
        <w:snapToGrid w:val="0"/>
        <w:spacing w:line="360" w:lineRule="auto"/>
        <w:ind w:right="-129"/>
        <w:rPr>
          <w:rFonts w:ascii="宋体" w:hAnsi="宋体"/>
          <w:sz w:val="24"/>
          <w:szCs w:val="20"/>
        </w:rPr>
      </w:pPr>
    </w:p>
    <w:p w:rsidR="00B021E1" w:rsidRPr="005B3C4E" w:rsidRDefault="00B021E1">
      <w:pPr>
        <w:tabs>
          <w:tab w:val="left" w:pos="1611"/>
        </w:tabs>
        <w:snapToGrid w:val="0"/>
        <w:spacing w:line="360" w:lineRule="auto"/>
        <w:ind w:right="-129"/>
        <w:rPr>
          <w:rFonts w:ascii="宋体" w:hAnsi="宋体"/>
          <w:sz w:val="24"/>
          <w:szCs w:val="20"/>
        </w:rPr>
      </w:pPr>
    </w:p>
    <w:p w:rsidR="00B021E1" w:rsidRPr="005B3C4E" w:rsidRDefault="00B021E1">
      <w:pPr>
        <w:tabs>
          <w:tab w:val="left" w:pos="1611"/>
        </w:tabs>
        <w:snapToGrid w:val="0"/>
        <w:spacing w:line="360" w:lineRule="auto"/>
        <w:ind w:right="-129"/>
        <w:rPr>
          <w:rFonts w:ascii="宋体" w:hAnsi="宋体"/>
          <w:sz w:val="24"/>
        </w:rPr>
      </w:pPr>
      <w:r w:rsidRPr="005B3C4E">
        <w:rPr>
          <w:rFonts w:ascii="宋体" w:hAnsi="宋体"/>
          <w:sz w:val="24"/>
          <w:szCs w:val="20"/>
        </w:rPr>
        <w:t>3-2</w:t>
      </w:r>
      <w:r w:rsidRPr="005B3C4E">
        <w:rPr>
          <w:rFonts w:ascii="宋体" w:hAnsi="宋体" w:hint="eastAsia"/>
          <w:sz w:val="24"/>
          <w:szCs w:val="20"/>
        </w:rPr>
        <w:t>-</w:t>
      </w:r>
      <w:r w:rsidRPr="005B3C4E">
        <w:rPr>
          <w:rFonts w:ascii="宋体" w:hAnsi="宋体" w:hint="eastAsia"/>
          <w:sz w:val="24"/>
        </w:rPr>
        <w:t>3</w:t>
      </w:r>
      <w:r w:rsidR="00AE3B66" w:rsidRPr="005B3C4E">
        <w:rPr>
          <w:rFonts w:ascii="宋体" w:hAnsi="宋体" w:hint="eastAsia"/>
          <w:sz w:val="24"/>
        </w:rPr>
        <w:t>项目经理具备贰级及以上注册建造师资格（建筑工程专业）（外埠企业须具有一级注册建造师资格）及有效的《安全生产考核合格证书》(简称B本)</w:t>
      </w:r>
      <w:r w:rsidRPr="005B3C4E">
        <w:rPr>
          <w:rFonts w:ascii="宋体" w:hAnsi="宋体" w:hint="eastAsia"/>
          <w:sz w:val="24"/>
        </w:rPr>
        <w:t>。</w:t>
      </w:r>
    </w:p>
    <w:p w:rsidR="00B021E1" w:rsidRPr="00DD399D" w:rsidRDefault="00B021E1">
      <w:pPr>
        <w:tabs>
          <w:tab w:val="left" w:pos="1611"/>
        </w:tabs>
        <w:snapToGrid w:val="0"/>
        <w:spacing w:line="360" w:lineRule="auto"/>
        <w:ind w:right="-129"/>
        <w:rPr>
          <w:rFonts w:ascii="宋体" w:hAnsi="宋体"/>
          <w:sz w:val="24"/>
        </w:rPr>
      </w:pPr>
      <w:r w:rsidRPr="005B3C4E">
        <w:rPr>
          <w:rFonts w:ascii="宋体" w:hAnsi="宋体" w:hint="eastAsia"/>
          <w:sz w:val="24"/>
        </w:rPr>
        <w:t>提供证书复印件，加盖公章。</w:t>
      </w:r>
    </w:p>
    <w:p w:rsidR="00B021E1" w:rsidRPr="00DD399D" w:rsidRDefault="00B021E1">
      <w:pPr>
        <w:tabs>
          <w:tab w:val="left" w:pos="5580"/>
        </w:tabs>
        <w:spacing w:line="360" w:lineRule="auto"/>
        <w:rPr>
          <w:rFonts w:ascii="宋体" w:hAnsi="宋体"/>
          <w:sz w:val="24"/>
        </w:rPr>
      </w:pPr>
    </w:p>
    <w:p w:rsidR="00B021E1" w:rsidRPr="00DD399D" w:rsidRDefault="00B021E1">
      <w:pPr>
        <w:widowControl/>
        <w:jc w:val="left"/>
        <w:rPr>
          <w:rFonts w:ascii="宋体" w:hAnsi="宋体"/>
          <w:sz w:val="24"/>
        </w:rPr>
      </w:pPr>
      <w:r w:rsidRPr="00DD399D">
        <w:rPr>
          <w:rFonts w:ascii="宋体" w:hAnsi="宋体"/>
          <w:sz w:val="24"/>
          <w:szCs w:val="20"/>
        </w:rPr>
        <w:br w:type="page"/>
      </w:r>
      <w:r w:rsidRPr="00DD399D">
        <w:rPr>
          <w:rFonts w:ascii="宋体" w:hAnsi="宋体"/>
          <w:sz w:val="24"/>
        </w:rPr>
        <w:lastRenderedPageBreak/>
        <w:t>4 磋商保证金凭证/交款单据</w:t>
      </w:r>
      <w:r w:rsidR="00EC016E">
        <w:rPr>
          <w:rFonts w:ascii="宋体" w:hAnsi="宋体" w:hint="eastAsia"/>
          <w:sz w:val="24"/>
        </w:rPr>
        <w:t>复印件</w:t>
      </w:r>
      <w:r w:rsidRPr="00DD399D">
        <w:rPr>
          <w:rFonts w:ascii="宋体" w:hAnsi="宋体" w:hint="eastAsia"/>
          <w:sz w:val="24"/>
        </w:rPr>
        <w:t>（不适用）</w:t>
      </w:r>
    </w:p>
    <w:p w:rsidR="00B021E1" w:rsidRPr="00DD399D" w:rsidRDefault="00B021E1">
      <w:pPr>
        <w:widowControl/>
        <w:jc w:val="left"/>
        <w:rPr>
          <w:rFonts w:ascii="宋体" w:hAnsi="宋体"/>
          <w:b/>
          <w:sz w:val="24"/>
        </w:rPr>
      </w:pPr>
      <w:r w:rsidRPr="00DD399D">
        <w:rPr>
          <w:rFonts w:ascii="宋体" w:hAnsi="宋体"/>
          <w:b/>
          <w:sz w:val="24"/>
        </w:rPr>
        <w:br w:type="page"/>
      </w:r>
    </w:p>
    <w:p w:rsidR="00B021E1" w:rsidRPr="00DD399D" w:rsidRDefault="00B021E1">
      <w:pPr>
        <w:tabs>
          <w:tab w:val="left" w:pos="360"/>
        </w:tabs>
        <w:snapToGrid w:val="0"/>
        <w:spacing w:line="360" w:lineRule="auto"/>
        <w:outlineLvl w:val="1"/>
        <w:rPr>
          <w:rFonts w:ascii="宋体" w:hAnsi="宋体"/>
          <w:sz w:val="24"/>
        </w:rPr>
      </w:pPr>
      <w:bookmarkStart w:id="695" w:name="_Hlt520274393"/>
      <w:bookmarkStart w:id="696" w:name="_Hlt520273711"/>
      <w:bookmarkStart w:id="697" w:name="_Hlt520350918"/>
      <w:bookmarkStart w:id="698" w:name="_Hlt520274121"/>
      <w:bookmarkStart w:id="699" w:name="_Hlt520274407"/>
      <w:bookmarkStart w:id="700" w:name="_Hlt520343392"/>
      <w:bookmarkStart w:id="701" w:name="_Hlt520355504"/>
      <w:bookmarkStart w:id="702" w:name="_Hlt520271212"/>
      <w:bookmarkStart w:id="703" w:name="_Hlt520274065"/>
      <w:bookmarkStart w:id="704" w:name="_Hlt520343000"/>
      <w:bookmarkStart w:id="705" w:name="_Ref467988698"/>
      <w:bookmarkStart w:id="706" w:name="_Toc480942349"/>
      <w:bookmarkStart w:id="707" w:name="_Toc195842921"/>
      <w:bookmarkStart w:id="708" w:name="_Toc142311058"/>
      <w:bookmarkStart w:id="709" w:name="_Toc127151556"/>
      <w:bookmarkStart w:id="710" w:name="_Toc226965829"/>
      <w:bookmarkStart w:id="711" w:name="_Toc226965746"/>
      <w:bookmarkStart w:id="712" w:name="_Toc520356217"/>
      <w:bookmarkStart w:id="713" w:name="_Toc226337252"/>
      <w:bookmarkStart w:id="714" w:name="_Toc150480794"/>
      <w:bookmarkStart w:id="715" w:name="_Toc226309800"/>
      <w:bookmarkStart w:id="716" w:name="_Toc150774761"/>
      <w:bookmarkEnd w:id="695"/>
      <w:bookmarkEnd w:id="696"/>
      <w:bookmarkEnd w:id="697"/>
      <w:bookmarkEnd w:id="698"/>
      <w:bookmarkEnd w:id="699"/>
      <w:bookmarkEnd w:id="700"/>
      <w:bookmarkEnd w:id="701"/>
      <w:bookmarkEnd w:id="702"/>
      <w:bookmarkEnd w:id="703"/>
      <w:bookmarkEnd w:id="704"/>
      <w:r w:rsidRPr="00DD399D">
        <w:rPr>
          <w:rFonts w:ascii="宋体" w:hAnsi="宋体"/>
          <w:sz w:val="24"/>
        </w:rPr>
        <w:lastRenderedPageBreak/>
        <w:t xml:space="preserve">5  </w:t>
      </w:r>
      <w:bookmarkEnd w:id="705"/>
      <w:bookmarkEnd w:id="706"/>
      <w:r w:rsidRPr="00DD399D">
        <w:rPr>
          <w:rFonts w:ascii="宋体" w:hAnsi="宋体"/>
          <w:sz w:val="24"/>
        </w:rPr>
        <w:t>响应书</w:t>
      </w:r>
      <w:bookmarkEnd w:id="707"/>
      <w:bookmarkEnd w:id="708"/>
      <w:bookmarkEnd w:id="709"/>
      <w:bookmarkEnd w:id="710"/>
      <w:bookmarkEnd w:id="711"/>
      <w:bookmarkEnd w:id="712"/>
      <w:bookmarkEnd w:id="713"/>
      <w:bookmarkEnd w:id="714"/>
      <w:bookmarkEnd w:id="715"/>
      <w:bookmarkEnd w:id="716"/>
    </w:p>
    <w:p w:rsidR="00B021E1" w:rsidRPr="00DD399D" w:rsidRDefault="00B021E1">
      <w:pPr>
        <w:tabs>
          <w:tab w:val="left" w:pos="5580"/>
        </w:tabs>
        <w:spacing w:line="360" w:lineRule="auto"/>
        <w:rPr>
          <w:rFonts w:ascii="宋体" w:hAnsi="宋体"/>
          <w:sz w:val="24"/>
        </w:rPr>
      </w:pPr>
    </w:p>
    <w:p w:rsidR="00B021E1" w:rsidRPr="00DD399D" w:rsidRDefault="00B021E1">
      <w:pPr>
        <w:spacing w:line="360" w:lineRule="auto"/>
        <w:jc w:val="center"/>
        <w:rPr>
          <w:rFonts w:ascii="宋体" w:hAnsi="宋体"/>
          <w:b/>
          <w:sz w:val="36"/>
          <w:szCs w:val="36"/>
        </w:rPr>
      </w:pPr>
      <w:r w:rsidRPr="00DD399D">
        <w:rPr>
          <w:rFonts w:ascii="宋体" w:hAnsi="宋体" w:hint="eastAsia"/>
          <w:b/>
          <w:sz w:val="36"/>
          <w:szCs w:val="36"/>
        </w:rPr>
        <w:t>响应书</w:t>
      </w:r>
    </w:p>
    <w:p w:rsidR="00B021E1" w:rsidRPr="00DD399D" w:rsidRDefault="00B021E1">
      <w:pPr>
        <w:tabs>
          <w:tab w:val="left" w:pos="5580"/>
        </w:tabs>
        <w:spacing w:line="360" w:lineRule="auto"/>
        <w:rPr>
          <w:rFonts w:ascii="宋体" w:hAnsi="宋体"/>
          <w:sz w:val="24"/>
        </w:rPr>
      </w:pPr>
      <w:r w:rsidRPr="00DD399D">
        <w:rPr>
          <w:rFonts w:ascii="宋体" w:hAnsi="宋体"/>
          <w:sz w:val="24"/>
        </w:rPr>
        <w:t>致：</w:t>
      </w:r>
      <w:r w:rsidRPr="00DD399D">
        <w:rPr>
          <w:rFonts w:ascii="宋体" w:hAnsi="宋体"/>
          <w:sz w:val="24"/>
          <w:u w:val="single"/>
        </w:rPr>
        <w:t>（采购人或采购代理机构）</w:t>
      </w:r>
    </w:p>
    <w:p w:rsidR="00B021E1" w:rsidRPr="00DD399D" w:rsidRDefault="00B021E1">
      <w:pPr>
        <w:tabs>
          <w:tab w:val="left" w:pos="5580"/>
        </w:tabs>
        <w:spacing w:line="360" w:lineRule="auto"/>
        <w:rPr>
          <w:rFonts w:ascii="宋体" w:hAnsi="宋体"/>
          <w:sz w:val="24"/>
          <w:szCs w:val="20"/>
        </w:rPr>
      </w:pPr>
    </w:p>
    <w:p w:rsidR="00B021E1" w:rsidRPr="00DD399D" w:rsidRDefault="00B021E1">
      <w:pPr>
        <w:tabs>
          <w:tab w:val="left" w:pos="5580"/>
        </w:tabs>
        <w:spacing w:line="360" w:lineRule="auto"/>
        <w:ind w:firstLine="408"/>
        <w:rPr>
          <w:rFonts w:ascii="宋体" w:hAnsi="宋体"/>
          <w:sz w:val="24"/>
          <w:szCs w:val="20"/>
        </w:rPr>
      </w:pPr>
      <w:r w:rsidRPr="00DD399D">
        <w:rPr>
          <w:rFonts w:ascii="宋体" w:hAnsi="宋体"/>
          <w:sz w:val="24"/>
          <w:szCs w:val="20"/>
        </w:rPr>
        <w:t>我方参加你方就</w:t>
      </w:r>
      <w:r w:rsidRPr="00DD399D">
        <w:rPr>
          <w:rFonts w:ascii="宋体" w:hAnsi="宋体"/>
          <w:sz w:val="24"/>
        </w:rPr>
        <w:t>______</w:t>
      </w:r>
      <w:r w:rsidRPr="00DD399D">
        <w:rPr>
          <w:rFonts w:ascii="宋体" w:hAnsi="宋体"/>
          <w:sz w:val="24"/>
          <w:szCs w:val="20"/>
        </w:rPr>
        <w:t>（项目名称，项目编号/包号）组织的采购活动，并对此项目进行磋商。</w:t>
      </w:r>
    </w:p>
    <w:p w:rsidR="00B021E1" w:rsidRPr="00DD399D" w:rsidRDefault="00B021E1">
      <w:pPr>
        <w:tabs>
          <w:tab w:val="left" w:pos="5580"/>
        </w:tabs>
        <w:spacing w:line="360" w:lineRule="auto"/>
        <w:ind w:firstLine="408"/>
        <w:rPr>
          <w:rFonts w:ascii="宋体" w:hAnsi="宋体"/>
          <w:sz w:val="24"/>
          <w:szCs w:val="20"/>
        </w:rPr>
      </w:pPr>
      <w:r w:rsidRPr="00DD399D">
        <w:rPr>
          <w:rFonts w:ascii="宋体" w:hAnsi="宋体"/>
          <w:sz w:val="24"/>
          <w:szCs w:val="20"/>
        </w:rPr>
        <w:t>1. 我方</w:t>
      </w:r>
      <w:r w:rsidRPr="00DD399D">
        <w:rPr>
          <w:rFonts w:ascii="宋体" w:hAnsi="宋体"/>
          <w:sz w:val="24"/>
        </w:rPr>
        <w:t>已详细审查全部竞争性磋商文件</w:t>
      </w:r>
      <w:r w:rsidRPr="00DD399D">
        <w:rPr>
          <w:rFonts w:ascii="宋体" w:hAnsi="宋体"/>
          <w:sz w:val="24"/>
          <w:szCs w:val="20"/>
        </w:rPr>
        <w:t>，自愿参与磋商并承诺如下：</w:t>
      </w:r>
    </w:p>
    <w:p w:rsidR="00B021E1" w:rsidRPr="00DD399D" w:rsidRDefault="00B021E1">
      <w:pPr>
        <w:tabs>
          <w:tab w:val="left" w:pos="720"/>
          <w:tab w:val="left" w:pos="900"/>
        </w:tabs>
        <w:spacing w:line="360" w:lineRule="auto"/>
        <w:ind w:left="360" w:firstLineChars="30" w:firstLine="72"/>
        <w:rPr>
          <w:rFonts w:ascii="宋体" w:hAnsi="宋体"/>
          <w:sz w:val="24"/>
          <w:szCs w:val="20"/>
        </w:rPr>
      </w:pPr>
      <w:r w:rsidRPr="00DD399D">
        <w:rPr>
          <w:rFonts w:ascii="宋体" w:hAnsi="宋体"/>
          <w:sz w:val="24"/>
          <w:szCs w:val="20"/>
        </w:rPr>
        <w:t>（1）本响应有效期为自提交响应文件的截止之日起</w:t>
      </w:r>
      <w:r w:rsidRPr="00DD399D">
        <w:rPr>
          <w:rFonts w:ascii="宋体" w:hAnsi="宋体"/>
          <w:sz w:val="24"/>
        </w:rPr>
        <w:t>______</w:t>
      </w:r>
      <w:r w:rsidRPr="00DD399D">
        <w:rPr>
          <w:rFonts w:ascii="宋体" w:hAnsi="宋体"/>
          <w:sz w:val="24"/>
          <w:szCs w:val="20"/>
        </w:rPr>
        <w:t>个日历日。</w:t>
      </w:r>
    </w:p>
    <w:p w:rsidR="00B021E1" w:rsidRPr="00DD399D" w:rsidRDefault="00B021E1">
      <w:pPr>
        <w:tabs>
          <w:tab w:val="left" w:pos="720"/>
          <w:tab w:val="left" w:pos="900"/>
        </w:tabs>
        <w:spacing w:line="360" w:lineRule="auto"/>
        <w:ind w:left="360" w:firstLineChars="30" w:firstLine="72"/>
        <w:rPr>
          <w:rFonts w:ascii="宋体" w:hAnsi="宋体"/>
          <w:sz w:val="24"/>
          <w:szCs w:val="20"/>
        </w:rPr>
      </w:pPr>
      <w:r w:rsidRPr="00DD399D">
        <w:rPr>
          <w:rFonts w:ascii="宋体" w:hAnsi="宋体"/>
          <w:sz w:val="24"/>
          <w:szCs w:val="20"/>
        </w:rPr>
        <w:t>（2）除合同条款及采购需求偏离表列出的偏离外，我方响应竞争性磋商文件的全部要求。</w:t>
      </w:r>
    </w:p>
    <w:p w:rsidR="00B021E1" w:rsidRPr="00DD399D" w:rsidRDefault="00B021E1">
      <w:pPr>
        <w:tabs>
          <w:tab w:val="left" w:pos="5580"/>
        </w:tabs>
        <w:spacing w:line="360" w:lineRule="auto"/>
        <w:ind w:firstLineChars="175" w:firstLine="420"/>
        <w:rPr>
          <w:rFonts w:ascii="宋体" w:hAnsi="宋体"/>
          <w:sz w:val="24"/>
          <w:szCs w:val="20"/>
        </w:rPr>
      </w:pPr>
      <w:r w:rsidRPr="00DD399D">
        <w:rPr>
          <w:rFonts w:ascii="宋体" w:hAnsi="宋体"/>
          <w:sz w:val="24"/>
          <w:szCs w:val="20"/>
        </w:rPr>
        <w:t>（3）我方已提供的全部文件资料是真实、准确的，并对此承担一切法律后果。</w:t>
      </w:r>
    </w:p>
    <w:p w:rsidR="00B021E1" w:rsidRPr="00DD399D" w:rsidRDefault="00B021E1">
      <w:pPr>
        <w:tabs>
          <w:tab w:val="left" w:pos="5580"/>
        </w:tabs>
        <w:spacing w:line="360" w:lineRule="auto"/>
        <w:ind w:firstLineChars="175" w:firstLine="420"/>
        <w:rPr>
          <w:rFonts w:ascii="宋体" w:hAnsi="宋体"/>
          <w:sz w:val="24"/>
        </w:rPr>
      </w:pPr>
      <w:r w:rsidRPr="00DD399D">
        <w:rPr>
          <w:rFonts w:ascii="宋体" w:hAnsi="宋体"/>
          <w:sz w:val="24"/>
          <w:szCs w:val="20"/>
        </w:rPr>
        <w:t>（4）如我方成交，我方将在法律规定的期限内与你方签订合同，按照竞争性磋商文件要求提交履约保证金，并在合同约定的期限内完成合同规定的全部义务。</w:t>
      </w:r>
    </w:p>
    <w:p w:rsidR="00B021E1" w:rsidRPr="00DD399D" w:rsidRDefault="00B021E1">
      <w:pPr>
        <w:spacing w:line="360" w:lineRule="auto"/>
        <w:ind w:left="420"/>
        <w:rPr>
          <w:rFonts w:ascii="宋体" w:hAnsi="宋体"/>
          <w:sz w:val="24"/>
        </w:rPr>
      </w:pPr>
      <w:r w:rsidRPr="00DD399D">
        <w:rPr>
          <w:rFonts w:ascii="宋体" w:hAnsi="宋体"/>
          <w:sz w:val="24"/>
        </w:rPr>
        <w:t>2. 其他补充条款（如有）：______。</w:t>
      </w:r>
    </w:p>
    <w:p w:rsidR="00B021E1" w:rsidRPr="00DD399D" w:rsidRDefault="00B021E1">
      <w:pPr>
        <w:spacing w:line="360" w:lineRule="auto"/>
        <w:ind w:firstLineChars="200" w:firstLine="480"/>
        <w:rPr>
          <w:rFonts w:ascii="宋体" w:hAnsi="宋体"/>
          <w:sz w:val="24"/>
        </w:rPr>
      </w:pPr>
      <w:r w:rsidRPr="00DD399D">
        <w:rPr>
          <w:rFonts w:ascii="宋体" w:hAnsi="宋体"/>
          <w:sz w:val="24"/>
        </w:rPr>
        <w:t>与本磋商有关的一切正式往来信函请寄：</w:t>
      </w:r>
    </w:p>
    <w:p w:rsidR="00B021E1" w:rsidRPr="00DD399D" w:rsidRDefault="00B021E1">
      <w:pPr>
        <w:tabs>
          <w:tab w:val="left" w:pos="5580"/>
        </w:tabs>
        <w:spacing w:line="360" w:lineRule="auto"/>
        <w:ind w:left="420"/>
        <w:rPr>
          <w:rFonts w:ascii="宋体" w:hAnsi="宋体"/>
          <w:sz w:val="24"/>
          <w:szCs w:val="20"/>
        </w:rPr>
      </w:pPr>
    </w:p>
    <w:p w:rsidR="00B021E1" w:rsidRPr="00DD399D" w:rsidRDefault="00B021E1">
      <w:pPr>
        <w:tabs>
          <w:tab w:val="left" w:pos="5580"/>
        </w:tabs>
        <w:spacing w:line="360" w:lineRule="auto"/>
        <w:ind w:left="420"/>
        <w:rPr>
          <w:rFonts w:ascii="宋体" w:hAnsi="宋体"/>
          <w:sz w:val="24"/>
          <w:szCs w:val="20"/>
        </w:rPr>
      </w:pPr>
      <w:r w:rsidRPr="00DD399D">
        <w:rPr>
          <w:rFonts w:ascii="宋体" w:hAnsi="宋体"/>
          <w:sz w:val="24"/>
          <w:szCs w:val="20"/>
        </w:rPr>
        <w:t>地址</w:t>
      </w:r>
      <w:r w:rsidRPr="00DD399D">
        <w:rPr>
          <w:rFonts w:ascii="宋体" w:hAnsi="宋体"/>
          <w:bCs/>
          <w:sz w:val="24"/>
        </w:rPr>
        <w:t>_________________________</w:t>
      </w:r>
      <w:r w:rsidRPr="00DD399D">
        <w:rPr>
          <w:rFonts w:ascii="宋体" w:hAnsi="宋体"/>
          <w:sz w:val="24"/>
          <w:szCs w:val="20"/>
        </w:rPr>
        <w:t xml:space="preserve">      传   真</w:t>
      </w:r>
      <w:r w:rsidRPr="00DD399D">
        <w:rPr>
          <w:rFonts w:ascii="宋体" w:hAnsi="宋体"/>
          <w:bCs/>
          <w:sz w:val="24"/>
        </w:rPr>
        <w:t>_________________________</w:t>
      </w:r>
    </w:p>
    <w:p w:rsidR="00B021E1" w:rsidRPr="00DD399D" w:rsidRDefault="00B021E1">
      <w:pPr>
        <w:tabs>
          <w:tab w:val="left" w:pos="5580"/>
        </w:tabs>
        <w:spacing w:line="360" w:lineRule="auto"/>
        <w:ind w:left="420"/>
        <w:rPr>
          <w:rFonts w:ascii="宋体" w:hAnsi="宋体"/>
          <w:sz w:val="24"/>
          <w:szCs w:val="20"/>
        </w:rPr>
      </w:pPr>
      <w:r w:rsidRPr="00DD399D">
        <w:rPr>
          <w:rFonts w:ascii="宋体" w:hAnsi="宋体"/>
          <w:sz w:val="24"/>
          <w:szCs w:val="20"/>
        </w:rPr>
        <w:t>电话</w:t>
      </w:r>
      <w:r w:rsidRPr="00DD399D">
        <w:rPr>
          <w:rFonts w:ascii="宋体" w:hAnsi="宋体"/>
          <w:bCs/>
          <w:sz w:val="24"/>
        </w:rPr>
        <w:t>_________________________</w:t>
      </w:r>
      <w:r w:rsidRPr="00DD399D">
        <w:rPr>
          <w:rFonts w:ascii="宋体" w:hAnsi="宋体"/>
          <w:sz w:val="24"/>
          <w:szCs w:val="20"/>
        </w:rPr>
        <w:t xml:space="preserve">      电子函件</w:t>
      </w:r>
      <w:r w:rsidRPr="00DD399D">
        <w:rPr>
          <w:rFonts w:ascii="宋体" w:hAnsi="宋体"/>
          <w:bCs/>
          <w:sz w:val="24"/>
        </w:rPr>
        <w:t>_________________________</w:t>
      </w:r>
    </w:p>
    <w:p w:rsidR="00B021E1" w:rsidRPr="00DD399D" w:rsidRDefault="00B021E1">
      <w:pPr>
        <w:tabs>
          <w:tab w:val="left" w:pos="5580"/>
        </w:tabs>
        <w:spacing w:line="360" w:lineRule="auto"/>
        <w:ind w:left="420"/>
        <w:rPr>
          <w:rFonts w:ascii="宋体" w:hAnsi="宋体"/>
          <w:sz w:val="24"/>
          <w:szCs w:val="20"/>
        </w:rPr>
      </w:pPr>
    </w:p>
    <w:p w:rsidR="00B021E1" w:rsidRPr="00DD399D" w:rsidRDefault="00B021E1">
      <w:pPr>
        <w:tabs>
          <w:tab w:val="left" w:pos="5580"/>
        </w:tabs>
        <w:spacing w:line="360" w:lineRule="auto"/>
        <w:ind w:left="420"/>
        <w:rPr>
          <w:rFonts w:ascii="宋体" w:hAnsi="宋体"/>
          <w:sz w:val="24"/>
          <w:szCs w:val="20"/>
        </w:rPr>
      </w:pPr>
    </w:p>
    <w:p w:rsidR="00B021E1" w:rsidRPr="00DD399D" w:rsidRDefault="00B021E1">
      <w:pPr>
        <w:tabs>
          <w:tab w:val="left" w:pos="5580"/>
        </w:tabs>
        <w:spacing w:line="360" w:lineRule="auto"/>
        <w:ind w:left="420"/>
        <w:rPr>
          <w:rFonts w:ascii="宋体" w:hAnsi="宋体"/>
          <w:sz w:val="24"/>
          <w:szCs w:val="20"/>
        </w:rPr>
      </w:pPr>
    </w:p>
    <w:p w:rsidR="00B021E1" w:rsidRPr="00DD399D" w:rsidRDefault="00B021E1">
      <w:pPr>
        <w:autoSpaceDE w:val="0"/>
        <w:autoSpaceDN w:val="0"/>
        <w:adjustRightInd w:val="0"/>
        <w:snapToGrid w:val="0"/>
        <w:spacing w:before="25" w:after="25" w:line="360" w:lineRule="auto"/>
        <w:ind w:right="360" w:firstLineChars="150" w:firstLine="360"/>
        <w:rPr>
          <w:rFonts w:ascii="宋体" w:hAnsi="宋体"/>
          <w:sz w:val="24"/>
          <w:lang w:val="zh-CN"/>
        </w:rPr>
      </w:pPr>
      <w:r w:rsidRPr="00DD399D">
        <w:rPr>
          <w:rFonts w:ascii="宋体" w:hAnsi="宋体"/>
          <w:sz w:val="24"/>
        </w:rPr>
        <w:t>供应商名称（加盖公章）</w:t>
      </w:r>
      <w:r w:rsidRPr="00DD399D">
        <w:rPr>
          <w:rFonts w:ascii="宋体" w:hAnsi="宋体"/>
          <w:sz w:val="24"/>
          <w:lang w:val="zh-CN"/>
        </w:rPr>
        <w:t>：</w:t>
      </w:r>
      <w:r w:rsidRPr="00DD399D">
        <w:rPr>
          <w:rFonts w:ascii="宋体" w:hAnsi="宋体"/>
          <w:sz w:val="24"/>
        </w:rPr>
        <w:t>______</w:t>
      </w:r>
    </w:p>
    <w:p w:rsidR="00B021E1" w:rsidRPr="00DD399D" w:rsidRDefault="00B021E1">
      <w:pPr>
        <w:tabs>
          <w:tab w:val="left" w:pos="5580"/>
        </w:tabs>
        <w:spacing w:line="360" w:lineRule="auto"/>
        <w:ind w:firstLineChars="150" w:firstLine="360"/>
        <w:rPr>
          <w:rFonts w:ascii="宋体" w:hAnsi="宋体"/>
          <w:sz w:val="24"/>
          <w:szCs w:val="20"/>
        </w:rPr>
      </w:pPr>
      <w:r w:rsidRPr="00DD399D">
        <w:rPr>
          <w:rFonts w:ascii="宋体" w:hAnsi="宋体"/>
          <w:sz w:val="24"/>
          <w:szCs w:val="20"/>
        </w:rPr>
        <w:t xml:space="preserve">日期：____年____月____日  </w:t>
      </w:r>
    </w:p>
    <w:p w:rsidR="00B021E1" w:rsidRPr="00DD399D" w:rsidRDefault="00B021E1">
      <w:pPr>
        <w:tabs>
          <w:tab w:val="left" w:pos="5580"/>
        </w:tabs>
        <w:spacing w:line="360" w:lineRule="auto"/>
        <w:ind w:left="420"/>
        <w:jc w:val="left"/>
        <w:rPr>
          <w:rFonts w:ascii="宋体" w:hAnsi="宋体"/>
          <w:sz w:val="24"/>
          <w:szCs w:val="20"/>
        </w:rPr>
      </w:pPr>
    </w:p>
    <w:p w:rsidR="00B021E1" w:rsidRDefault="00B021E1">
      <w:pPr>
        <w:widowControl/>
        <w:jc w:val="left"/>
        <w:rPr>
          <w:rFonts w:ascii="宋体" w:hAnsi="宋体"/>
          <w:b/>
          <w:sz w:val="24"/>
          <w:szCs w:val="20"/>
        </w:rPr>
      </w:pPr>
      <w:bookmarkStart w:id="717" w:name="_Hlt520356243"/>
      <w:bookmarkStart w:id="718" w:name="_Hlt520355938"/>
      <w:bookmarkStart w:id="719" w:name="_Toc127151557"/>
      <w:bookmarkStart w:id="720" w:name="_Toc305158899"/>
      <w:bookmarkStart w:id="721" w:name="_Toc305158825"/>
      <w:bookmarkStart w:id="722" w:name="_Ref467988705"/>
      <w:bookmarkStart w:id="723" w:name="_Toc480942350"/>
      <w:bookmarkStart w:id="724" w:name="_Toc520356218"/>
      <w:bookmarkStart w:id="725" w:name="_Toc142311059"/>
      <w:bookmarkStart w:id="726" w:name="_Toc195842922"/>
      <w:bookmarkStart w:id="727" w:name="_Toc226965830"/>
      <w:bookmarkStart w:id="728" w:name="_Toc226309801"/>
      <w:bookmarkStart w:id="729" w:name="_Toc226337253"/>
      <w:bookmarkStart w:id="730" w:name="_Toc264969247"/>
      <w:bookmarkStart w:id="731" w:name="_Toc150774762"/>
      <w:bookmarkStart w:id="732" w:name="_Toc150480795"/>
      <w:bookmarkStart w:id="733" w:name="_Toc265228395"/>
      <w:bookmarkStart w:id="734" w:name="_Toc226965747"/>
      <w:bookmarkEnd w:id="717"/>
      <w:bookmarkEnd w:id="718"/>
    </w:p>
    <w:p w:rsidR="0087121A" w:rsidRDefault="0087121A">
      <w:pPr>
        <w:widowControl/>
        <w:jc w:val="left"/>
        <w:rPr>
          <w:rFonts w:ascii="宋体" w:hAnsi="宋体"/>
          <w:b/>
          <w:sz w:val="24"/>
          <w:szCs w:val="20"/>
        </w:rPr>
      </w:pPr>
    </w:p>
    <w:p w:rsidR="0087121A" w:rsidRDefault="0087121A">
      <w:pPr>
        <w:widowControl/>
        <w:jc w:val="left"/>
        <w:rPr>
          <w:rFonts w:ascii="宋体" w:hAnsi="宋体"/>
          <w:b/>
          <w:sz w:val="24"/>
          <w:szCs w:val="20"/>
        </w:rPr>
      </w:pPr>
    </w:p>
    <w:p w:rsidR="0087121A" w:rsidRDefault="0087121A">
      <w:pPr>
        <w:widowControl/>
        <w:jc w:val="left"/>
        <w:rPr>
          <w:rFonts w:ascii="宋体" w:hAnsi="宋体"/>
          <w:b/>
          <w:sz w:val="24"/>
          <w:szCs w:val="20"/>
        </w:rPr>
      </w:pPr>
    </w:p>
    <w:p w:rsidR="0087121A" w:rsidRPr="0087121A" w:rsidRDefault="0087121A">
      <w:pPr>
        <w:widowControl/>
        <w:jc w:val="left"/>
        <w:rPr>
          <w:rFonts w:ascii="宋体" w:hAnsi="宋体"/>
          <w:b/>
          <w:sz w:val="24"/>
          <w:szCs w:val="20"/>
        </w:rPr>
      </w:pPr>
    </w:p>
    <w:p w:rsidR="00B021E1" w:rsidRPr="00DD399D" w:rsidRDefault="00B021E1">
      <w:pPr>
        <w:tabs>
          <w:tab w:val="left" w:pos="360"/>
        </w:tabs>
        <w:snapToGrid w:val="0"/>
        <w:spacing w:line="360" w:lineRule="auto"/>
        <w:outlineLvl w:val="1"/>
        <w:rPr>
          <w:rFonts w:ascii="宋体" w:hAnsi="宋体"/>
          <w:sz w:val="24"/>
        </w:rPr>
      </w:pPr>
      <w:r w:rsidRPr="00DD399D">
        <w:rPr>
          <w:rFonts w:ascii="宋体" w:hAnsi="宋体"/>
          <w:sz w:val="24"/>
        </w:rPr>
        <w:t>6  授权委托书</w:t>
      </w:r>
    </w:p>
    <w:p w:rsidR="00B021E1" w:rsidRPr="00DD399D" w:rsidRDefault="00B021E1">
      <w:pPr>
        <w:autoSpaceDE w:val="0"/>
        <w:autoSpaceDN w:val="0"/>
        <w:adjustRightInd w:val="0"/>
        <w:spacing w:line="360" w:lineRule="auto"/>
        <w:jc w:val="center"/>
        <w:rPr>
          <w:rFonts w:ascii="宋体" w:hAnsi="宋体"/>
          <w:b/>
          <w:sz w:val="36"/>
          <w:szCs w:val="36"/>
        </w:rPr>
      </w:pPr>
      <w:r w:rsidRPr="00DD399D">
        <w:rPr>
          <w:rFonts w:ascii="宋体" w:hAnsi="宋体" w:hint="eastAsia"/>
          <w:b/>
          <w:sz w:val="36"/>
          <w:szCs w:val="36"/>
        </w:rPr>
        <w:lastRenderedPageBreak/>
        <w:t>授权委托书</w:t>
      </w:r>
    </w:p>
    <w:p w:rsidR="00B021E1" w:rsidRPr="00DD399D" w:rsidRDefault="00B021E1">
      <w:pPr>
        <w:spacing w:line="360" w:lineRule="auto"/>
        <w:ind w:firstLine="420"/>
        <w:rPr>
          <w:rFonts w:ascii="宋体" w:hAnsi="宋体"/>
          <w:sz w:val="24"/>
          <w:szCs w:val="20"/>
        </w:rPr>
      </w:pPr>
      <w:r w:rsidRPr="00DD399D">
        <w:rPr>
          <w:rFonts w:ascii="宋体" w:hAnsi="宋体"/>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rsidR="00B021E1" w:rsidRPr="00DD399D" w:rsidRDefault="00B021E1">
      <w:pPr>
        <w:spacing w:line="360" w:lineRule="auto"/>
        <w:ind w:firstLine="420"/>
        <w:rPr>
          <w:rFonts w:ascii="宋体" w:hAnsi="宋体"/>
          <w:sz w:val="24"/>
          <w:szCs w:val="20"/>
        </w:rPr>
      </w:pPr>
      <w:r w:rsidRPr="00DD399D">
        <w:rPr>
          <w:rFonts w:ascii="宋体" w:hAnsi="宋体"/>
          <w:sz w:val="24"/>
          <w:szCs w:val="20"/>
        </w:rPr>
        <w:t>委托期限：自本授权委托书签署之日起至响应有效期届满之日止。</w:t>
      </w:r>
    </w:p>
    <w:p w:rsidR="00B021E1" w:rsidRPr="00DD399D" w:rsidRDefault="00B021E1">
      <w:pPr>
        <w:spacing w:line="360" w:lineRule="auto"/>
        <w:ind w:firstLine="420"/>
        <w:rPr>
          <w:rFonts w:ascii="宋体" w:hAnsi="宋体"/>
          <w:sz w:val="24"/>
          <w:szCs w:val="20"/>
        </w:rPr>
      </w:pPr>
      <w:r w:rsidRPr="00DD399D">
        <w:rPr>
          <w:rFonts w:ascii="宋体" w:hAnsi="宋体"/>
          <w:sz w:val="24"/>
          <w:szCs w:val="20"/>
        </w:rPr>
        <w:t>代理人无转委托权。</w:t>
      </w:r>
      <w:r w:rsidRPr="00DD399D">
        <w:rPr>
          <w:rFonts w:ascii="宋体" w:hAnsi="宋体"/>
          <w:sz w:val="24"/>
          <w:szCs w:val="20"/>
        </w:rPr>
        <w:cr/>
      </w:r>
    </w:p>
    <w:p w:rsidR="00B021E1" w:rsidRPr="00DD399D" w:rsidRDefault="00B021E1">
      <w:pPr>
        <w:spacing w:line="360" w:lineRule="auto"/>
        <w:rPr>
          <w:rFonts w:ascii="宋体" w:hAnsi="宋体"/>
          <w:sz w:val="24"/>
          <w:lang w:val="zh-CN"/>
        </w:rPr>
      </w:pPr>
      <w:r w:rsidRPr="00DD399D">
        <w:rPr>
          <w:rFonts w:ascii="宋体" w:hAnsi="宋体"/>
          <w:sz w:val="24"/>
        </w:rPr>
        <w:t>供应商名称（加盖公章）</w:t>
      </w:r>
      <w:r w:rsidRPr="00DD399D">
        <w:rPr>
          <w:rFonts w:ascii="宋体" w:hAnsi="宋体"/>
          <w:sz w:val="24"/>
          <w:lang w:val="zh-CN"/>
        </w:rPr>
        <w:t>：</w:t>
      </w:r>
      <w:r w:rsidRPr="00DD399D">
        <w:rPr>
          <w:rFonts w:ascii="宋体" w:hAnsi="宋体"/>
          <w:sz w:val="24"/>
          <w:szCs w:val="20"/>
        </w:rPr>
        <w:t>______________</w:t>
      </w:r>
    </w:p>
    <w:p w:rsidR="00B021E1" w:rsidRPr="00DD399D" w:rsidRDefault="00B021E1">
      <w:pPr>
        <w:spacing w:line="360" w:lineRule="auto"/>
        <w:rPr>
          <w:rFonts w:ascii="宋体" w:hAnsi="宋体"/>
          <w:sz w:val="24"/>
          <w:szCs w:val="20"/>
        </w:rPr>
      </w:pPr>
      <w:r w:rsidRPr="00DD399D">
        <w:rPr>
          <w:rFonts w:ascii="宋体" w:hAnsi="宋体"/>
          <w:sz w:val="24"/>
          <w:szCs w:val="20"/>
        </w:rPr>
        <w:t>法定代表人（单位负责人）</w:t>
      </w:r>
      <w:r w:rsidR="00EE20A9" w:rsidRPr="00EE20A9">
        <w:rPr>
          <w:color w:val="000000"/>
          <w:sz w:val="24"/>
          <w:szCs w:val="20"/>
        </w:rPr>
        <w:t>（签字</w:t>
      </w:r>
      <w:r w:rsidR="00EE20A9" w:rsidRPr="005C08DD">
        <w:rPr>
          <w:color w:val="000000"/>
          <w:sz w:val="24"/>
          <w:szCs w:val="20"/>
        </w:rPr>
        <w:t>或签章</w:t>
      </w:r>
      <w:r w:rsidR="00EE20A9" w:rsidRPr="00EE20A9">
        <w:rPr>
          <w:color w:val="000000"/>
          <w:sz w:val="24"/>
          <w:szCs w:val="20"/>
        </w:rPr>
        <w:t>）</w:t>
      </w:r>
      <w:r w:rsidRPr="00DD399D">
        <w:rPr>
          <w:rFonts w:ascii="宋体" w:hAnsi="宋体"/>
          <w:sz w:val="24"/>
          <w:szCs w:val="20"/>
        </w:rPr>
        <w:t>：______________</w:t>
      </w:r>
    </w:p>
    <w:p w:rsidR="00B021E1" w:rsidRPr="00DD399D" w:rsidRDefault="00B021E1">
      <w:pPr>
        <w:autoSpaceDE w:val="0"/>
        <w:autoSpaceDN w:val="0"/>
        <w:adjustRightInd w:val="0"/>
        <w:snapToGrid w:val="0"/>
        <w:spacing w:line="360" w:lineRule="auto"/>
        <w:rPr>
          <w:rFonts w:ascii="宋体" w:hAnsi="宋体"/>
          <w:sz w:val="24"/>
          <w:lang w:val="zh-CN"/>
        </w:rPr>
      </w:pPr>
      <w:r w:rsidRPr="00DD399D">
        <w:rPr>
          <w:rFonts w:ascii="宋体" w:hAnsi="宋体"/>
          <w:sz w:val="24"/>
        </w:rPr>
        <w:t>委托代理人</w:t>
      </w:r>
      <w:r w:rsidR="00EE20A9" w:rsidRPr="00EE20A9">
        <w:rPr>
          <w:color w:val="000000"/>
          <w:sz w:val="24"/>
          <w:szCs w:val="20"/>
        </w:rPr>
        <w:t>（签字</w:t>
      </w:r>
      <w:r w:rsidR="00EE20A9" w:rsidRPr="005C08DD">
        <w:rPr>
          <w:color w:val="000000"/>
          <w:sz w:val="24"/>
          <w:szCs w:val="20"/>
        </w:rPr>
        <w:t>或签章</w:t>
      </w:r>
      <w:r w:rsidR="00EE20A9" w:rsidRPr="00EE20A9">
        <w:rPr>
          <w:color w:val="000000"/>
          <w:sz w:val="24"/>
          <w:szCs w:val="20"/>
        </w:rPr>
        <w:t>）</w:t>
      </w:r>
      <w:r w:rsidRPr="00DD399D">
        <w:rPr>
          <w:rFonts w:ascii="宋体" w:hAnsi="宋体"/>
          <w:sz w:val="24"/>
        </w:rPr>
        <w:t>：</w:t>
      </w:r>
      <w:r w:rsidRPr="00DD399D">
        <w:rPr>
          <w:rFonts w:ascii="宋体" w:hAnsi="宋体"/>
          <w:sz w:val="24"/>
          <w:szCs w:val="20"/>
        </w:rPr>
        <w:t>______________</w:t>
      </w:r>
      <w:r w:rsidRPr="00DD399D">
        <w:rPr>
          <w:rFonts w:ascii="宋体" w:hAnsi="宋体"/>
          <w:sz w:val="24"/>
          <w:lang w:val="zh-CN"/>
        </w:rPr>
        <w:t xml:space="preserve">        </w:t>
      </w:r>
    </w:p>
    <w:p w:rsidR="00B021E1" w:rsidRPr="00DD399D" w:rsidRDefault="00B021E1">
      <w:pPr>
        <w:autoSpaceDE w:val="0"/>
        <w:autoSpaceDN w:val="0"/>
        <w:adjustRightInd w:val="0"/>
        <w:snapToGrid w:val="0"/>
        <w:spacing w:line="360" w:lineRule="auto"/>
        <w:rPr>
          <w:rFonts w:ascii="宋体" w:hAnsi="宋体"/>
          <w:sz w:val="24"/>
          <w:lang w:val="zh-CN"/>
        </w:rPr>
      </w:pPr>
      <w:r w:rsidRPr="00DD399D">
        <w:rPr>
          <w:rFonts w:ascii="宋体" w:hAnsi="宋体"/>
          <w:sz w:val="24"/>
        </w:rPr>
        <w:t>日期：</w:t>
      </w:r>
      <w:r w:rsidRPr="00DD399D">
        <w:rPr>
          <w:rFonts w:ascii="宋体" w:hAnsi="宋体"/>
          <w:sz w:val="24"/>
          <w:szCs w:val="20"/>
        </w:rPr>
        <w:t>____</w:t>
      </w:r>
      <w:r w:rsidRPr="00DD399D">
        <w:rPr>
          <w:rFonts w:ascii="宋体" w:hAnsi="宋体"/>
          <w:sz w:val="24"/>
        </w:rPr>
        <w:t>年</w:t>
      </w:r>
      <w:r w:rsidRPr="00DD399D">
        <w:rPr>
          <w:rFonts w:ascii="宋体" w:hAnsi="宋体"/>
          <w:sz w:val="24"/>
          <w:szCs w:val="20"/>
        </w:rPr>
        <w:t>____</w:t>
      </w:r>
      <w:r w:rsidRPr="00DD399D">
        <w:rPr>
          <w:rFonts w:ascii="宋体" w:hAnsi="宋体"/>
          <w:sz w:val="24"/>
        </w:rPr>
        <w:t>月</w:t>
      </w:r>
      <w:r w:rsidRPr="00DD399D">
        <w:rPr>
          <w:rFonts w:ascii="宋体" w:hAnsi="宋体"/>
          <w:sz w:val="24"/>
          <w:szCs w:val="20"/>
        </w:rPr>
        <w:t>____</w:t>
      </w:r>
      <w:r w:rsidRPr="00DD399D">
        <w:rPr>
          <w:rFonts w:ascii="宋体" w:hAnsi="宋体"/>
          <w:sz w:val="24"/>
        </w:rPr>
        <w:t>日</w:t>
      </w:r>
    </w:p>
    <w:p w:rsidR="00B021E1" w:rsidRPr="00DD399D" w:rsidRDefault="00B021E1">
      <w:pPr>
        <w:tabs>
          <w:tab w:val="left" w:pos="5580"/>
        </w:tabs>
        <w:spacing w:line="360" w:lineRule="auto"/>
        <w:ind w:firstLineChars="200" w:firstLine="480"/>
        <w:rPr>
          <w:rFonts w:ascii="宋体" w:hAnsi="宋体"/>
          <w:sz w:val="24"/>
          <w:szCs w:val="20"/>
        </w:rPr>
      </w:pPr>
    </w:p>
    <w:p w:rsidR="00B021E1" w:rsidRPr="00DD399D" w:rsidRDefault="00EE20A9">
      <w:pPr>
        <w:tabs>
          <w:tab w:val="left" w:pos="5580"/>
        </w:tabs>
        <w:spacing w:line="360" w:lineRule="auto"/>
        <w:jc w:val="left"/>
        <w:rPr>
          <w:rFonts w:ascii="宋体" w:hAnsi="宋体"/>
          <w:sz w:val="24"/>
          <w:szCs w:val="20"/>
        </w:rPr>
      </w:pPr>
      <w:r>
        <w:rPr>
          <w:rFonts w:hint="eastAsia"/>
          <w:color w:val="000000"/>
          <w:sz w:val="24"/>
          <w:szCs w:val="20"/>
        </w:rPr>
        <w:t>附：</w:t>
      </w:r>
      <w:r w:rsidRPr="005C08DD">
        <w:rPr>
          <w:color w:val="000000"/>
          <w:sz w:val="24"/>
          <w:szCs w:val="20"/>
        </w:rPr>
        <w:t>法定代表人及委托代理人身份证明文件</w:t>
      </w:r>
      <w:r w:rsidR="00EC016E">
        <w:rPr>
          <w:rFonts w:hint="eastAsia"/>
          <w:color w:val="000000"/>
          <w:sz w:val="24"/>
          <w:szCs w:val="20"/>
        </w:rPr>
        <w:t>复印</w:t>
      </w:r>
      <w:r w:rsidRPr="005C08DD">
        <w:rPr>
          <w:color w:val="000000"/>
          <w:sz w:val="24"/>
          <w:szCs w:val="20"/>
        </w:rPr>
        <w:t>件</w:t>
      </w:r>
      <w:r w:rsidR="00B021E1" w:rsidRPr="00DD399D">
        <w:rPr>
          <w:rFonts w:ascii="宋体" w:hAnsi="宋体"/>
          <w:sz w:val="24"/>
          <w:szCs w:val="20"/>
        </w:rPr>
        <w:t>：</w:t>
      </w:r>
    </w:p>
    <w:p w:rsidR="00B021E1" w:rsidRPr="00DD399D" w:rsidRDefault="00B021E1">
      <w:pPr>
        <w:tabs>
          <w:tab w:val="left" w:pos="5580"/>
        </w:tabs>
        <w:spacing w:line="360" w:lineRule="auto"/>
        <w:jc w:val="left"/>
        <w:rPr>
          <w:rFonts w:ascii="宋体" w:hAnsi="宋体"/>
          <w:sz w:val="24"/>
          <w:szCs w:val="20"/>
        </w:rPr>
      </w:pPr>
    </w:p>
    <w:p w:rsidR="00B021E1" w:rsidRPr="00DD399D" w:rsidRDefault="00B021E1">
      <w:pPr>
        <w:tabs>
          <w:tab w:val="left" w:pos="5580"/>
        </w:tabs>
        <w:spacing w:line="360" w:lineRule="auto"/>
        <w:jc w:val="left"/>
        <w:rPr>
          <w:rFonts w:ascii="宋体" w:hAnsi="宋体"/>
          <w:sz w:val="24"/>
          <w:szCs w:val="20"/>
        </w:rPr>
      </w:pPr>
      <w:r w:rsidRPr="00DD399D">
        <w:rPr>
          <w:rFonts w:ascii="宋体" w:hAnsi="宋体"/>
          <w:sz w:val="24"/>
          <w:szCs w:val="20"/>
        </w:rPr>
        <w:t>委托代理人近期社保缴纳证明</w:t>
      </w:r>
      <w:r w:rsidRPr="00DD399D">
        <w:rPr>
          <w:rFonts w:ascii="宋体" w:hAnsi="宋体" w:hint="eastAsia"/>
          <w:sz w:val="24"/>
          <w:szCs w:val="20"/>
        </w:rPr>
        <w:t>：</w:t>
      </w:r>
    </w:p>
    <w:p w:rsidR="00EE20A9" w:rsidRDefault="00EE20A9">
      <w:pPr>
        <w:tabs>
          <w:tab w:val="left" w:pos="5580"/>
        </w:tabs>
        <w:spacing w:line="360" w:lineRule="auto"/>
        <w:jc w:val="left"/>
        <w:rPr>
          <w:rFonts w:ascii="宋体" w:hAnsi="宋体"/>
          <w:sz w:val="24"/>
          <w:szCs w:val="20"/>
        </w:rPr>
      </w:pPr>
    </w:p>
    <w:p w:rsidR="00B021E1" w:rsidRPr="00DD399D" w:rsidRDefault="00B021E1">
      <w:pPr>
        <w:tabs>
          <w:tab w:val="left" w:pos="5580"/>
        </w:tabs>
        <w:spacing w:line="360" w:lineRule="auto"/>
        <w:jc w:val="left"/>
        <w:rPr>
          <w:rFonts w:ascii="宋体" w:hAnsi="宋体"/>
          <w:sz w:val="24"/>
          <w:szCs w:val="20"/>
        </w:rPr>
      </w:pPr>
      <w:r w:rsidRPr="00DD399D">
        <w:rPr>
          <w:rFonts w:ascii="宋体" w:hAnsi="宋体"/>
          <w:sz w:val="24"/>
          <w:szCs w:val="20"/>
        </w:rPr>
        <w:t>说明：</w:t>
      </w:r>
    </w:p>
    <w:p w:rsidR="00EE20A9" w:rsidRPr="00EE20A9" w:rsidRDefault="00EE20A9" w:rsidP="00EE20A9">
      <w:pPr>
        <w:tabs>
          <w:tab w:val="left" w:pos="5580"/>
        </w:tabs>
        <w:spacing w:line="360" w:lineRule="auto"/>
        <w:jc w:val="left"/>
        <w:rPr>
          <w:color w:val="000000"/>
          <w:sz w:val="24"/>
          <w:szCs w:val="20"/>
        </w:rPr>
      </w:pPr>
      <w:r w:rsidRPr="00EE20A9">
        <w:rPr>
          <w:color w:val="000000"/>
          <w:sz w:val="24"/>
          <w:szCs w:val="20"/>
        </w:rPr>
        <w:t>1.</w:t>
      </w:r>
      <w:r w:rsidRPr="00EE20A9">
        <w:rPr>
          <w:color w:val="000000"/>
          <w:sz w:val="24"/>
          <w:szCs w:val="20"/>
        </w:rPr>
        <w:t>若供应商为事业单位或其他组织或分支机构，则法定代表人（单位负责人）处的签署人可为单位负责人。</w:t>
      </w:r>
    </w:p>
    <w:p w:rsidR="00EE20A9" w:rsidRPr="00EE20A9" w:rsidRDefault="00EE20A9" w:rsidP="00EE20A9">
      <w:pPr>
        <w:tabs>
          <w:tab w:val="left" w:pos="5580"/>
        </w:tabs>
        <w:spacing w:line="360" w:lineRule="auto"/>
        <w:jc w:val="left"/>
        <w:rPr>
          <w:color w:val="000000"/>
          <w:sz w:val="24"/>
          <w:szCs w:val="20"/>
        </w:rPr>
      </w:pPr>
      <w:r w:rsidRPr="00EE20A9">
        <w:rPr>
          <w:color w:val="000000"/>
          <w:sz w:val="24"/>
          <w:szCs w:val="20"/>
        </w:rPr>
        <w:t>2.</w:t>
      </w:r>
      <w:r w:rsidRPr="00EE20A9">
        <w:rPr>
          <w:color w:val="000000"/>
          <w:sz w:val="24"/>
          <w:szCs w:val="20"/>
        </w:rPr>
        <w:t>若响应文件中签字之处均为法定代表人（单位负责人）本人签署，则可不提供本《授权委托书》，但须提供《法定代表人（单位负责人）身份证明》</w:t>
      </w:r>
      <w:r w:rsidRPr="005C08DD">
        <w:rPr>
          <w:color w:val="000000"/>
          <w:sz w:val="24"/>
          <w:szCs w:val="20"/>
        </w:rPr>
        <w:t>；否则，不需要提供《法定代表人（单位负责人）身份证明》</w:t>
      </w:r>
      <w:r w:rsidRPr="00EE20A9">
        <w:rPr>
          <w:color w:val="000000"/>
          <w:sz w:val="24"/>
          <w:szCs w:val="20"/>
        </w:rPr>
        <w:t>。</w:t>
      </w:r>
    </w:p>
    <w:p w:rsidR="00EE20A9" w:rsidRPr="00EE20A9" w:rsidRDefault="00EE20A9" w:rsidP="00EE20A9">
      <w:pPr>
        <w:tabs>
          <w:tab w:val="left" w:pos="5580"/>
        </w:tabs>
        <w:spacing w:line="360" w:lineRule="auto"/>
        <w:jc w:val="left"/>
        <w:rPr>
          <w:color w:val="000000"/>
          <w:sz w:val="24"/>
          <w:szCs w:val="20"/>
        </w:rPr>
      </w:pPr>
      <w:r w:rsidRPr="00EE20A9">
        <w:rPr>
          <w:color w:val="000000"/>
          <w:sz w:val="24"/>
          <w:szCs w:val="20"/>
        </w:rPr>
        <w:t>3.</w:t>
      </w:r>
      <w:r w:rsidRPr="00EE20A9">
        <w:rPr>
          <w:color w:val="000000"/>
          <w:sz w:val="24"/>
          <w:szCs w:val="20"/>
        </w:rPr>
        <w:t>供应商为自然人的情形，可不提供本《授权委托书》。</w:t>
      </w:r>
    </w:p>
    <w:p w:rsidR="00B021E1" w:rsidRPr="00DD399D" w:rsidRDefault="00EE20A9" w:rsidP="00EE20A9">
      <w:pPr>
        <w:tabs>
          <w:tab w:val="left" w:pos="5580"/>
        </w:tabs>
        <w:spacing w:line="360" w:lineRule="auto"/>
        <w:jc w:val="left"/>
        <w:rPr>
          <w:rFonts w:ascii="宋体" w:hAnsi="宋体"/>
          <w:sz w:val="24"/>
          <w:szCs w:val="20"/>
        </w:rPr>
      </w:pPr>
      <w:r w:rsidRPr="005C08DD">
        <w:rPr>
          <w:color w:val="000000"/>
          <w:sz w:val="24"/>
          <w:szCs w:val="20"/>
        </w:rPr>
        <w:t>4.</w:t>
      </w:r>
      <w:r w:rsidRPr="005C08DD">
        <w:rPr>
          <w:color w:val="000000"/>
          <w:sz w:val="24"/>
          <w:szCs w:val="20"/>
        </w:rPr>
        <w:t>供应商应随本《授权委托书》同时提供法定代表人（单位负责人）及委托代理人的有效的身份证、护照等身份证明文件</w:t>
      </w:r>
      <w:r w:rsidR="00EC016E">
        <w:rPr>
          <w:rFonts w:hint="eastAsia"/>
          <w:color w:val="000000"/>
          <w:sz w:val="24"/>
          <w:szCs w:val="20"/>
        </w:rPr>
        <w:t>复印</w:t>
      </w:r>
      <w:r w:rsidRPr="005C08DD">
        <w:rPr>
          <w:color w:val="000000"/>
          <w:sz w:val="24"/>
          <w:szCs w:val="20"/>
        </w:rPr>
        <w:t>件。提供身份证的，应同时提供身份证</w:t>
      </w:r>
      <w:r w:rsidRPr="005C08DD">
        <w:rPr>
          <w:b/>
          <w:color w:val="000000"/>
          <w:sz w:val="24"/>
          <w:szCs w:val="20"/>
        </w:rPr>
        <w:t>双面</w:t>
      </w:r>
      <w:r w:rsidR="00EC016E">
        <w:rPr>
          <w:rFonts w:hint="eastAsia"/>
          <w:b/>
          <w:color w:val="000000"/>
          <w:sz w:val="24"/>
          <w:szCs w:val="20"/>
        </w:rPr>
        <w:t>复印</w:t>
      </w:r>
      <w:r w:rsidRPr="005C08DD">
        <w:rPr>
          <w:color w:val="000000"/>
          <w:sz w:val="24"/>
          <w:szCs w:val="20"/>
        </w:rPr>
        <w:t>件。</w:t>
      </w:r>
    </w:p>
    <w:p w:rsidR="00B021E1" w:rsidRPr="00DD399D" w:rsidRDefault="00B021E1">
      <w:pPr>
        <w:widowControl/>
        <w:jc w:val="left"/>
        <w:rPr>
          <w:rFonts w:ascii="宋体" w:hAnsi="宋体"/>
          <w:sz w:val="30"/>
          <w:szCs w:val="30"/>
        </w:rPr>
      </w:pPr>
      <w:r w:rsidRPr="00DD399D">
        <w:rPr>
          <w:rFonts w:ascii="宋体" w:hAnsi="宋体"/>
          <w:sz w:val="30"/>
          <w:szCs w:val="30"/>
        </w:rPr>
        <w:br w:type="page"/>
      </w:r>
    </w:p>
    <w:p w:rsidR="00B021E1" w:rsidRPr="00DD399D" w:rsidRDefault="00B021E1">
      <w:pPr>
        <w:autoSpaceDE w:val="0"/>
        <w:autoSpaceDN w:val="0"/>
        <w:adjustRightInd w:val="0"/>
        <w:spacing w:line="360" w:lineRule="auto"/>
        <w:jc w:val="center"/>
        <w:rPr>
          <w:rFonts w:ascii="宋体" w:hAnsi="宋体"/>
          <w:b/>
          <w:sz w:val="36"/>
          <w:szCs w:val="36"/>
        </w:rPr>
      </w:pPr>
      <w:r w:rsidRPr="00DD399D">
        <w:rPr>
          <w:rFonts w:ascii="宋体" w:hAnsi="宋体" w:hint="eastAsia"/>
          <w:b/>
          <w:sz w:val="36"/>
          <w:szCs w:val="36"/>
        </w:rPr>
        <w:lastRenderedPageBreak/>
        <w:t>附：法定代表人（单位负责人）身份证明</w:t>
      </w:r>
    </w:p>
    <w:p w:rsidR="00B021E1" w:rsidRPr="00DD399D" w:rsidRDefault="00B021E1">
      <w:pPr>
        <w:kinsoku w:val="0"/>
        <w:overflowPunct w:val="0"/>
        <w:spacing w:line="200" w:lineRule="exact"/>
        <w:rPr>
          <w:rFonts w:ascii="宋体" w:hAnsi="宋体"/>
          <w:sz w:val="20"/>
          <w:szCs w:val="20"/>
        </w:rPr>
      </w:pPr>
    </w:p>
    <w:p w:rsidR="00B021E1" w:rsidRPr="00DD399D" w:rsidRDefault="00B021E1">
      <w:pPr>
        <w:tabs>
          <w:tab w:val="left" w:pos="5580"/>
        </w:tabs>
        <w:spacing w:line="360" w:lineRule="auto"/>
        <w:rPr>
          <w:rFonts w:ascii="宋体" w:hAnsi="宋体"/>
          <w:sz w:val="24"/>
        </w:rPr>
      </w:pPr>
      <w:r w:rsidRPr="00DD399D">
        <w:rPr>
          <w:rFonts w:ascii="宋体" w:hAnsi="宋体"/>
          <w:sz w:val="24"/>
        </w:rPr>
        <w:t>致：</w:t>
      </w:r>
      <w:r w:rsidRPr="00DD399D">
        <w:rPr>
          <w:rFonts w:ascii="宋体" w:hAnsi="宋体"/>
          <w:sz w:val="24"/>
          <w:szCs w:val="20"/>
        </w:rPr>
        <w:t>____</w:t>
      </w:r>
      <w:r w:rsidRPr="00DD399D">
        <w:rPr>
          <w:rFonts w:ascii="宋体" w:hAnsi="宋体"/>
          <w:sz w:val="24"/>
        </w:rPr>
        <w:t>（采购人或采购代理机构）</w:t>
      </w:r>
    </w:p>
    <w:p w:rsidR="00B021E1" w:rsidRPr="00DD399D" w:rsidRDefault="00B021E1">
      <w:pPr>
        <w:pStyle w:val="af2"/>
        <w:tabs>
          <w:tab w:val="left" w:pos="2412"/>
          <w:tab w:val="left" w:pos="3883"/>
          <w:tab w:val="left" w:pos="5352"/>
          <w:tab w:val="left" w:pos="6821"/>
        </w:tabs>
        <w:kinsoku w:val="0"/>
        <w:overflowPunct w:val="0"/>
        <w:spacing w:line="335" w:lineRule="exact"/>
        <w:ind w:firstLineChars="200" w:firstLine="480"/>
      </w:pPr>
      <w:r w:rsidRPr="00DD399D">
        <w:t>兹证明，</w:t>
      </w:r>
    </w:p>
    <w:p w:rsidR="00B021E1" w:rsidRPr="00DD399D" w:rsidRDefault="00B021E1">
      <w:pPr>
        <w:pStyle w:val="af2"/>
        <w:tabs>
          <w:tab w:val="left" w:pos="1690"/>
          <w:tab w:val="left" w:pos="3400"/>
          <w:tab w:val="left" w:pos="5110"/>
          <w:tab w:val="left" w:pos="6821"/>
        </w:tabs>
        <w:kinsoku w:val="0"/>
        <w:overflowPunct w:val="0"/>
        <w:spacing w:line="335" w:lineRule="exact"/>
      </w:pPr>
      <w:r w:rsidRPr="00DD399D">
        <w:t>姓名：</w:t>
      </w:r>
      <w:r w:rsidRPr="00DD399D">
        <w:rPr>
          <w:szCs w:val="20"/>
        </w:rPr>
        <w:t>____</w:t>
      </w:r>
      <w:r w:rsidRPr="00DD399D">
        <w:t>性别：</w:t>
      </w:r>
      <w:r w:rsidRPr="00DD399D">
        <w:rPr>
          <w:szCs w:val="20"/>
        </w:rPr>
        <w:t>____</w:t>
      </w:r>
      <w:r w:rsidRPr="00DD399D">
        <w:t>年龄：</w:t>
      </w:r>
      <w:r w:rsidRPr="00DD399D">
        <w:rPr>
          <w:szCs w:val="20"/>
        </w:rPr>
        <w:t>____</w:t>
      </w:r>
      <w:r w:rsidRPr="00DD399D">
        <w:t>职务：</w:t>
      </w:r>
      <w:r w:rsidRPr="00DD399D">
        <w:rPr>
          <w:szCs w:val="20"/>
        </w:rPr>
        <w:t>____</w:t>
      </w:r>
    </w:p>
    <w:p w:rsidR="00B021E1" w:rsidRPr="00DD399D" w:rsidRDefault="00B021E1">
      <w:pPr>
        <w:pStyle w:val="af2"/>
        <w:tabs>
          <w:tab w:val="left" w:pos="2412"/>
          <w:tab w:val="left" w:pos="3883"/>
          <w:tab w:val="left" w:pos="5352"/>
          <w:tab w:val="left" w:pos="6821"/>
        </w:tabs>
        <w:kinsoku w:val="0"/>
        <w:overflowPunct w:val="0"/>
        <w:spacing w:line="335" w:lineRule="exact"/>
      </w:pPr>
    </w:p>
    <w:p w:rsidR="00B021E1" w:rsidRPr="00DD399D" w:rsidRDefault="00B021E1">
      <w:pPr>
        <w:pStyle w:val="af2"/>
        <w:tabs>
          <w:tab w:val="clear" w:pos="567"/>
          <w:tab w:val="left" w:pos="2250"/>
          <w:tab w:val="left" w:pos="2412"/>
          <w:tab w:val="left" w:pos="3883"/>
          <w:tab w:val="left" w:pos="5352"/>
          <w:tab w:val="left" w:pos="6821"/>
        </w:tabs>
        <w:kinsoku w:val="0"/>
        <w:overflowPunct w:val="0"/>
        <w:spacing w:line="335" w:lineRule="exact"/>
      </w:pPr>
      <w:r w:rsidRPr="00DD399D">
        <w:t>系</w:t>
      </w:r>
      <w:r w:rsidRPr="00DD399D">
        <w:rPr>
          <w:szCs w:val="20"/>
        </w:rPr>
        <w:t>__________</w:t>
      </w:r>
      <w:r w:rsidRPr="00DD399D">
        <w:t>（供应商名称）的法定代表人（单位负责人）。</w:t>
      </w:r>
    </w:p>
    <w:p w:rsidR="00B021E1" w:rsidRPr="00DD399D" w:rsidRDefault="00B021E1">
      <w:pPr>
        <w:pStyle w:val="af2"/>
        <w:tabs>
          <w:tab w:val="left" w:pos="2412"/>
          <w:tab w:val="left" w:pos="3883"/>
          <w:tab w:val="left" w:pos="5352"/>
          <w:tab w:val="left" w:pos="6821"/>
        </w:tabs>
        <w:kinsoku w:val="0"/>
        <w:overflowPunct w:val="0"/>
        <w:spacing w:line="335" w:lineRule="exact"/>
      </w:pPr>
    </w:p>
    <w:p w:rsidR="00B021E1" w:rsidRPr="00DD399D" w:rsidRDefault="00B021E1">
      <w:pPr>
        <w:pStyle w:val="af2"/>
        <w:tabs>
          <w:tab w:val="left" w:pos="2412"/>
          <w:tab w:val="left" w:pos="3883"/>
          <w:tab w:val="left" w:pos="5352"/>
          <w:tab w:val="left" w:pos="6821"/>
        </w:tabs>
        <w:kinsoku w:val="0"/>
        <w:overflowPunct w:val="0"/>
        <w:spacing w:line="335" w:lineRule="exact"/>
      </w:pPr>
    </w:p>
    <w:p w:rsidR="00B021E1" w:rsidRPr="00DD399D" w:rsidRDefault="00B021E1">
      <w:pPr>
        <w:pStyle w:val="af2"/>
        <w:tabs>
          <w:tab w:val="left" w:pos="2412"/>
          <w:tab w:val="left" w:pos="3883"/>
          <w:tab w:val="left" w:pos="5352"/>
          <w:tab w:val="left" w:pos="6821"/>
        </w:tabs>
        <w:kinsoku w:val="0"/>
        <w:overflowPunct w:val="0"/>
        <w:spacing w:line="335" w:lineRule="exact"/>
      </w:pPr>
    </w:p>
    <w:p w:rsidR="00B021E1" w:rsidRPr="00DD399D" w:rsidRDefault="00EE20A9">
      <w:pPr>
        <w:pStyle w:val="af2"/>
        <w:kinsoku w:val="0"/>
        <w:overflowPunct w:val="0"/>
        <w:spacing w:line="583" w:lineRule="auto"/>
        <w:ind w:right="-46"/>
        <w:rPr>
          <w:spacing w:val="-3"/>
        </w:rPr>
      </w:pPr>
      <w:r w:rsidRPr="00F225F8">
        <w:rPr>
          <w:rFonts w:hint="eastAsia"/>
          <w:color w:val="000000"/>
          <w:szCs w:val="20"/>
        </w:rPr>
        <w:t>附：</w:t>
      </w:r>
      <w:r w:rsidRPr="00762E10">
        <w:rPr>
          <w:color w:val="000000"/>
          <w:szCs w:val="20"/>
        </w:rPr>
        <w:t>法定代表人</w:t>
      </w:r>
      <w:r>
        <w:rPr>
          <w:rFonts w:hint="eastAsia"/>
          <w:color w:val="000000"/>
          <w:szCs w:val="20"/>
        </w:rPr>
        <w:t>（单位负责人）</w:t>
      </w:r>
      <w:r w:rsidRPr="00762E10">
        <w:rPr>
          <w:color w:val="000000"/>
          <w:szCs w:val="20"/>
        </w:rPr>
        <w:t>身份证、护照等身份证明文件：</w:t>
      </w:r>
    </w:p>
    <w:p w:rsidR="00B021E1" w:rsidRPr="00DD399D" w:rsidRDefault="00B021E1">
      <w:pPr>
        <w:pStyle w:val="af2"/>
        <w:kinsoku w:val="0"/>
        <w:overflowPunct w:val="0"/>
        <w:spacing w:line="583" w:lineRule="auto"/>
        <w:ind w:right="4305"/>
        <w:rPr>
          <w:spacing w:val="-3"/>
        </w:rPr>
      </w:pPr>
    </w:p>
    <w:p w:rsidR="00B021E1" w:rsidRPr="00DD399D" w:rsidRDefault="00B021E1">
      <w:pPr>
        <w:pStyle w:val="af2"/>
        <w:kinsoku w:val="0"/>
        <w:overflowPunct w:val="0"/>
        <w:spacing w:line="583" w:lineRule="auto"/>
        <w:ind w:right="4305"/>
        <w:rPr>
          <w:spacing w:val="-3"/>
        </w:rPr>
      </w:pPr>
    </w:p>
    <w:p w:rsidR="00B021E1" w:rsidRPr="00DD399D" w:rsidRDefault="00B021E1">
      <w:pPr>
        <w:pStyle w:val="af2"/>
        <w:kinsoku w:val="0"/>
        <w:overflowPunct w:val="0"/>
        <w:spacing w:line="583" w:lineRule="auto"/>
        <w:ind w:right="4305"/>
        <w:rPr>
          <w:spacing w:val="-3"/>
        </w:rPr>
      </w:pPr>
    </w:p>
    <w:p w:rsidR="00B021E1" w:rsidRPr="00DD399D" w:rsidRDefault="00B021E1">
      <w:pPr>
        <w:autoSpaceDE w:val="0"/>
        <w:autoSpaceDN w:val="0"/>
        <w:adjustRightInd w:val="0"/>
        <w:snapToGrid w:val="0"/>
        <w:spacing w:line="360" w:lineRule="auto"/>
        <w:rPr>
          <w:rFonts w:ascii="宋体" w:hAnsi="宋体"/>
          <w:sz w:val="24"/>
          <w:lang w:val="zh-CN"/>
        </w:rPr>
      </w:pPr>
      <w:r w:rsidRPr="00DD399D">
        <w:rPr>
          <w:rFonts w:ascii="宋体" w:hAnsi="宋体"/>
          <w:sz w:val="24"/>
        </w:rPr>
        <w:t>供应商名称（加盖公章）</w:t>
      </w:r>
      <w:r w:rsidRPr="00DD399D">
        <w:rPr>
          <w:rFonts w:ascii="宋体" w:hAnsi="宋体"/>
          <w:sz w:val="24"/>
          <w:lang w:val="zh-CN"/>
        </w:rPr>
        <w:t>：</w:t>
      </w:r>
      <w:r w:rsidRPr="00DD399D">
        <w:rPr>
          <w:rFonts w:ascii="宋体" w:hAnsi="宋体"/>
          <w:sz w:val="24"/>
        </w:rPr>
        <w:t>______</w:t>
      </w:r>
    </w:p>
    <w:p w:rsidR="00B021E1" w:rsidRPr="00DD399D" w:rsidRDefault="00B021E1">
      <w:pPr>
        <w:autoSpaceDE w:val="0"/>
        <w:autoSpaceDN w:val="0"/>
        <w:adjustRightInd w:val="0"/>
        <w:snapToGrid w:val="0"/>
        <w:spacing w:line="360" w:lineRule="auto"/>
        <w:rPr>
          <w:rFonts w:ascii="宋体" w:hAnsi="宋体"/>
          <w:sz w:val="24"/>
          <w:lang w:val="zh-CN"/>
        </w:rPr>
      </w:pPr>
      <w:r w:rsidRPr="00DD399D">
        <w:rPr>
          <w:rFonts w:ascii="宋体" w:hAnsi="宋体"/>
          <w:spacing w:val="-3"/>
          <w:sz w:val="24"/>
        </w:rPr>
        <w:t>法定代表人（</w:t>
      </w:r>
      <w:r w:rsidRPr="00DD399D">
        <w:rPr>
          <w:rFonts w:ascii="宋体" w:hAnsi="宋体"/>
          <w:sz w:val="24"/>
        </w:rPr>
        <w:t>单位负责人</w:t>
      </w:r>
      <w:r w:rsidRPr="00DD399D">
        <w:rPr>
          <w:rFonts w:ascii="宋体" w:hAnsi="宋体"/>
          <w:spacing w:val="-3"/>
          <w:sz w:val="24"/>
        </w:rPr>
        <w:t>）（签字</w:t>
      </w:r>
      <w:r w:rsidRPr="00DD399D">
        <w:rPr>
          <w:rFonts w:ascii="宋体" w:hAnsi="宋体" w:hint="eastAsia"/>
          <w:sz w:val="24"/>
          <w:szCs w:val="20"/>
        </w:rPr>
        <w:t>或盖章</w:t>
      </w:r>
      <w:r w:rsidRPr="00DD399D">
        <w:rPr>
          <w:rFonts w:ascii="宋体" w:hAnsi="宋体"/>
          <w:spacing w:val="-3"/>
          <w:sz w:val="24"/>
        </w:rPr>
        <w:t>）：</w:t>
      </w:r>
      <w:r w:rsidRPr="00DD399D">
        <w:rPr>
          <w:rFonts w:ascii="宋体" w:hAnsi="宋体"/>
          <w:sz w:val="24"/>
        </w:rPr>
        <w:t>______</w:t>
      </w:r>
    </w:p>
    <w:p w:rsidR="00B021E1" w:rsidRPr="00DD399D" w:rsidRDefault="00B021E1">
      <w:pPr>
        <w:autoSpaceDE w:val="0"/>
        <w:autoSpaceDN w:val="0"/>
        <w:adjustRightInd w:val="0"/>
        <w:snapToGrid w:val="0"/>
        <w:spacing w:line="360" w:lineRule="auto"/>
        <w:rPr>
          <w:rFonts w:ascii="宋体" w:hAnsi="宋体"/>
          <w:sz w:val="24"/>
          <w:lang w:val="zh-CN"/>
        </w:rPr>
      </w:pPr>
      <w:r w:rsidRPr="00DD399D">
        <w:rPr>
          <w:rFonts w:ascii="宋体" w:hAnsi="宋体"/>
          <w:sz w:val="24"/>
        </w:rPr>
        <w:t>日期：</w:t>
      </w:r>
      <w:r w:rsidRPr="00DD399D">
        <w:rPr>
          <w:rFonts w:ascii="宋体" w:hAnsi="宋体"/>
          <w:sz w:val="24"/>
          <w:szCs w:val="20"/>
        </w:rPr>
        <w:t>____年____月____日</w:t>
      </w:r>
    </w:p>
    <w:p w:rsidR="00B021E1" w:rsidRPr="00DD399D" w:rsidRDefault="00B021E1">
      <w:pPr>
        <w:widowControl/>
        <w:jc w:val="left"/>
        <w:rPr>
          <w:rFonts w:ascii="宋体" w:hAnsi="宋体"/>
          <w:i/>
          <w:sz w:val="24"/>
          <w:szCs w:val="20"/>
          <w:u w:val="single"/>
        </w:rPr>
      </w:pPr>
    </w:p>
    <w:p w:rsidR="00B021E1" w:rsidRPr="00DD399D" w:rsidRDefault="00B021E1">
      <w:pPr>
        <w:widowControl/>
        <w:jc w:val="left"/>
        <w:rPr>
          <w:rFonts w:ascii="宋体" w:hAnsi="宋体"/>
          <w:sz w:val="24"/>
          <w:szCs w:val="20"/>
        </w:rPr>
      </w:pPr>
      <w:r w:rsidRPr="00DD399D">
        <w:rPr>
          <w:rFonts w:ascii="宋体" w:hAnsi="宋体"/>
          <w:sz w:val="24"/>
          <w:szCs w:val="20"/>
        </w:rPr>
        <w:br w:type="page"/>
      </w:r>
    </w:p>
    <w:p w:rsidR="00B021E1" w:rsidRPr="00DD399D" w:rsidRDefault="00B021E1">
      <w:pPr>
        <w:tabs>
          <w:tab w:val="left" w:pos="360"/>
        </w:tabs>
        <w:snapToGrid w:val="0"/>
        <w:spacing w:line="360" w:lineRule="auto"/>
        <w:outlineLvl w:val="1"/>
        <w:rPr>
          <w:rFonts w:ascii="宋体" w:hAnsi="宋体"/>
          <w:sz w:val="24"/>
        </w:rPr>
      </w:pPr>
      <w:r w:rsidRPr="00DD399D">
        <w:rPr>
          <w:rFonts w:ascii="宋体" w:hAnsi="宋体"/>
          <w:sz w:val="24"/>
        </w:rPr>
        <w:lastRenderedPageBreak/>
        <w:t>7  报价一览表</w:t>
      </w:r>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p>
    <w:p w:rsidR="00B021E1" w:rsidRPr="00DD399D" w:rsidRDefault="00B021E1">
      <w:pPr>
        <w:spacing w:line="360" w:lineRule="exact"/>
        <w:jc w:val="center"/>
        <w:rPr>
          <w:rFonts w:ascii="宋体" w:hAnsi="宋体"/>
          <w:b/>
          <w:sz w:val="36"/>
          <w:szCs w:val="36"/>
        </w:rPr>
      </w:pPr>
      <w:bookmarkStart w:id="735" w:name="_Toc164608672"/>
      <w:bookmarkStart w:id="736" w:name="_Toc305158900"/>
      <w:bookmarkStart w:id="737" w:name="_Toc264969248"/>
      <w:bookmarkStart w:id="738" w:name="_Toc305158826"/>
      <w:bookmarkStart w:id="739" w:name="_Toc195842923"/>
      <w:bookmarkStart w:id="740" w:name="_Toc226965831"/>
      <w:bookmarkStart w:id="741" w:name="_Toc226337254"/>
      <w:bookmarkStart w:id="742" w:name="_Toc164608827"/>
      <w:bookmarkStart w:id="743" w:name="_Toc226965748"/>
      <w:bookmarkStart w:id="744" w:name="_Toc265228396"/>
      <w:bookmarkStart w:id="745" w:name="_Toc226309802"/>
      <w:r w:rsidRPr="00DD399D">
        <w:rPr>
          <w:rFonts w:ascii="宋体" w:hAnsi="宋体" w:hint="eastAsia"/>
          <w:b/>
          <w:sz w:val="36"/>
          <w:szCs w:val="36"/>
        </w:rPr>
        <w:t>报价一览表</w:t>
      </w:r>
      <w:bookmarkEnd w:id="735"/>
      <w:bookmarkEnd w:id="736"/>
      <w:bookmarkEnd w:id="737"/>
      <w:bookmarkEnd w:id="738"/>
      <w:bookmarkEnd w:id="739"/>
      <w:bookmarkEnd w:id="740"/>
      <w:bookmarkEnd w:id="741"/>
      <w:bookmarkEnd w:id="742"/>
      <w:bookmarkEnd w:id="743"/>
      <w:bookmarkEnd w:id="744"/>
      <w:bookmarkEnd w:id="745"/>
    </w:p>
    <w:p w:rsidR="00B021E1" w:rsidRPr="00DD399D" w:rsidRDefault="00B021E1">
      <w:pPr>
        <w:tabs>
          <w:tab w:val="left" w:pos="1800"/>
          <w:tab w:val="left" w:pos="5580"/>
        </w:tabs>
        <w:spacing w:line="360" w:lineRule="auto"/>
        <w:jc w:val="left"/>
        <w:rPr>
          <w:rFonts w:ascii="宋体" w:hAnsi="宋体"/>
          <w:sz w:val="24"/>
        </w:rPr>
      </w:pPr>
    </w:p>
    <w:p w:rsidR="00B021E1" w:rsidRPr="00DD399D" w:rsidRDefault="00B021E1">
      <w:pPr>
        <w:tabs>
          <w:tab w:val="left" w:pos="1800"/>
          <w:tab w:val="left" w:pos="5580"/>
        </w:tabs>
        <w:spacing w:line="360" w:lineRule="auto"/>
        <w:jc w:val="left"/>
        <w:rPr>
          <w:rFonts w:ascii="宋体" w:hAnsi="宋体"/>
          <w:i/>
          <w:sz w:val="24"/>
        </w:rPr>
      </w:pPr>
      <w:r w:rsidRPr="00DD399D">
        <w:rPr>
          <w:rFonts w:ascii="宋体" w:hAnsi="宋体" w:hint="eastAsia"/>
          <w:i/>
          <w:sz w:val="24"/>
        </w:rPr>
        <w:t xml:space="preserve"> </w:t>
      </w:r>
    </w:p>
    <w:p w:rsidR="00B021E1" w:rsidRPr="00DD399D" w:rsidRDefault="00B021E1">
      <w:pPr>
        <w:tabs>
          <w:tab w:val="left" w:pos="1800"/>
          <w:tab w:val="left" w:pos="5580"/>
        </w:tabs>
        <w:spacing w:line="360" w:lineRule="auto"/>
        <w:ind w:firstLineChars="100" w:firstLine="240"/>
        <w:jc w:val="left"/>
        <w:rPr>
          <w:rFonts w:ascii="宋体" w:hAnsi="宋体"/>
          <w:sz w:val="24"/>
          <w:u w:val="single"/>
        </w:rPr>
      </w:pPr>
      <w:r w:rsidRPr="00DD399D">
        <w:rPr>
          <w:rFonts w:ascii="宋体" w:hAnsi="宋体"/>
          <w:sz w:val="24"/>
        </w:rPr>
        <w:t>项目编号/包号：___________     项目名称：___________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10"/>
        <w:gridCol w:w="3196"/>
        <w:gridCol w:w="2021"/>
        <w:gridCol w:w="2127"/>
      </w:tblGrid>
      <w:tr w:rsidR="00B021E1" w:rsidRPr="00DD399D">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tcPr>
          <w:p w:rsidR="00B021E1" w:rsidRPr="00DD399D" w:rsidRDefault="00B021E1">
            <w:pPr>
              <w:tabs>
                <w:tab w:val="left" w:pos="5580"/>
              </w:tabs>
              <w:jc w:val="center"/>
              <w:rPr>
                <w:rFonts w:ascii="宋体" w:hAnsi="宋体"/>
                <w:b/>
                <w:sz w:val="24"/>
              </w:rPr>
            </w:pPr>
            <w:r w:rsidRPr="00DD399D">
              <w:rPr>
                <w:rFonts w:ascii="宋体" w:hAnsi="宋体" w:hint="eastAsia"/>
                <w:b/>
                <w:sz w:val="24"/>
              </w:rPr>
              <w:t>序号</w:t>
            </w:r>
          </w:p>
        </w:tc>
        <w:tc>
          <w:tcPr>
            <w:tcW w:w="1960" w:type="pct"/>
            <w:vMerge w:val="restart"/>
            <w:tcBorders>
              <w:top w:val="single" w:sz="4" w:space="0" w:color="auto"/>
              <w:left w:val="single" w:sz="4" w:space="0" w:color="auto"/>
              <w:bottom w:val="single" w:sz="4" w:space="0" w:color="auto"/>
              <w:right w:val="single" w:sz="4" w:space="0" w:color="auto"/>
            </w:tcBorders>
            <w:vAlign w:val="center"/>
          </w:tcPr>
          <w:p w:rsidR="00B021E1" w:rsidRPr="00DD399D" w:rsidRDefault="00B021E1">
            <w:pPr>
              <w:tabs>
                <w:tab w:val="left" w:pos="5580"/>
              </w:tabs>
              <w:jc w:val="center"/>
              <w:rPr>
                <w:rFonts w:ascii="宋体" w:hAnsi="宋体"/>
                <w:b/>
                <w:sz w:val="24"/>
              </w:rPr>
            </w:pPr>
            <w:r w:rsidRPr="00DD399D">
              <w:rPr>
                <w:rFonts w:ascii="宋体" w:hAnsi="宋体" w:hint="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tabs>
                <w:tab w:val="left" w:pos="5580"/>
              </w:tabs>
              <w:jc w:val="center"/>
              <w:rPr>
                <w:rFonts w:ascii="宋体" w:hAnsi="宋体"/>
                <w:b/>
                <w:sz w:val="24"/>
              </w:rPr>
            </w:pPr>
            <w:r w:rsidRPr="00DD399D">
              <w:rPr>
                <w:rFonts w:ascii="宋体" w:hAnsi="宋体" w:hint="eastAsia"/>
                <w:b/>
                <w:sz w:val="24"/>
              </w:rPr>
              <w:t>报价</w:t>
            </w:r>
          </w:p>
        </w:tc>
      </w:tr>
      <w:tr w:rsidR="00B021E1" w:rsidRPr="00DD399D">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B021E1" w:rsidRPr="00DD399D" w:rsidRDefault="00B021E1">
            <w:pPr>
              <w:widowControl/>
              <w:jc w:val="left"/>
              <w:rPr>
                <w:rFonts w:ascii="宋体" w:hAnsi="宋体"/>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B021E1" w:rsidRPr="00DD399D" w:rsidRDefault="00B021E1">
            <w:pPr>
              <w:widowControl/>
              <w:jc w:val="left"/>
              <w:rPr>
                <w:rFonts w:ascii="宋体" w:hAnsi="宋体"/>
                <w:b/>
                <w:sz w:val="24"/>
              </w:rPr>
            </w:pPr>
          </w:p>
        </w:tc>
        <w:tc>
          <w:tcPr>
            <w:tcW w:w="1239" w:type="pct"/>
            <w:tcBorders>
              <w:top w:val="single" w:sz="4" w:space="0" w:color="auto"/>
              <w:left w:val="single" w:sz="4" w:space="0" w:color="auto"/>
              <w:bottom w:val="single" w:sz="4" w:space="0" w:color="auto"/>
              <w:right w:val="single" w:sz="4" w:space="0" w:color="auto"/>
            </w:tcBorders>
            <w:vAlign w:val="center"/>
          </w:tcPr>
          <w:p w:rsidR="00B021E1" w:rsidRPr="00DD399D" w:rsidRDefault="00B021E1">
            <w:pPr>
              <w:tabs>
                <w:tab w:val="left" w:pos="5580"/>
              </w:tabs>
              <w:jc w:val="center"/>
              <w:rPr>
                <w:rFonts w:ascii="宋体" w:hAnsi="宋体"/>
                <w:b/>
                <w:sz w:val="24"/>
              </w:rPr>
            </w:pPr>
            <w:r w:rsidRPr="00DD399D">
              <w:rPr>
                <w:rFonts w:ascii="宋体" w:hAnsi="宋体" w:hint="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rsidR="00B021E1" w:rsidRPr="00DD399D" w:rsidRDefault="00B021E1">
            <w:pPr>
              <w:tabs>
                <w:tab w:val="left" w:pos="5580"/>
              </w:tabs>
              <w:jc w:val="center"/>
              <w:rPr>
                <w:rFonts w:ascii="宋体" w:hAnsi="宋体"/>
                <w:b/>
                <w:sz w:val="24"/>
              </w:rPr>
            </w:pPr>
            <w:r w:rsidRPr="00DD399D">
              <w:rPr>
                <w:rFonts w:ascii="宋体" w:hAnsi="宋体" w:hint="eastAsia"/>
                <w:b/>
                <w:sz w:val="24"/>
              </w:rPr>
              <w:t>小写</w:t>
            </w:r>
          </w:p>
        </w:tc>
      </w:tr>
      <w:tr w:rsidR="00B021E1" w:rsidRPr="00DD399D">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rsidR="00B021E1" w:rsidRPr="00DD399D" w:rsidRDefault="00B021E1">
            <w:pPr>
              <w:tabs>
                <w:tab w:val="left" w:pos="5580"/>
              </w:tabs>
              <w:jc w:val="center"/>
              <w:rPr>
                <w:rFonts w:ascii="宋体" w:hAnsi="宋体"/>
                <w:sz w:val="24"/>
              </w:rPr>
            </w:pPr>
          </w:p>
        </w:tc>
        <w:tc>
          <w:tcPr>
            <w:tcW w:w="1960" w:type="pct"/>
            <w:tcBorders>
              <w:top w:val="single" w:sz="4" w:space="0" w:color="auto"/>
              <w:left w:val="single" w:sz="4" w:space="0" w:color="auto"/>
              <w:bottom w:val="single" w:sz="4" w:space="0" w:color="auto"/>
              <w:right w:val="single" w:sz="4" w:space="0" w:color="auto"/>
            </w:tcBorders>
            <w:vAlign w:val="center"/>
          </w:tcPr>
          <w:p w:rsidR="00B021E1" w:rsidRPr="00DD399D" w:rsidRDefault="00B021E1">
            <w:pPr>
              <w:tabs>
                <w:tab w:val="left" w:pos="5580"/>
              </w:tabs>
              <w:jc w:val="center"/>
              <w:rPr>
                <w:rFonts w:ascii="宋体" w:hAnsi="宋体"/>
                <w:sz w:val="24"/>
              </w:rPr>
            </w:pPr>
          </w:p>
        </w:tc>
        <w:tc>
          <w:tcPr>
            <w:tcW w:w="1239" w:type="pct"/>
            <w:tcBorders>
              <w:top w:val="single" w:sz="4" w:space="0" w:color="auto"/>
              <w:left w:val="single" w:sz="4" w:space="0" w:color="auto"/>
              <w:bottom w:val="single" w:sz="4" w:space="0" w:color="auto"/>
              <w:right w:val="single" w:sz="4" w:space="0" w:color="auto"/>
            </w:tcBorders>
            <w:vAlign w:val="center"/>
          </w:tcPr>
          <w:p w:rsidR="00B021E1" w:rsidRPr="00DD399D" w:rsidRDefault="00B021E1">
            <w:pPr>
              <w:tabs>
                <w:tab w:val="left" w:pos="5580"/>
              </w:tabs>
              <w:jc w:val="center"/>
              <w:rPr>
                <w:rFonts w:ascii="宋体" w:hAnsi="宋体"/>
                <w:sz w:val="24"/>
              </w:rPr>
            </w:pPr>
          </w:p>
        </w:tc>
        <w:tc>
          <w:tcPr>
            <w:tcW w:w="1304" w:type="pct"/>
            <w:tcBorders>
              <w:top w:val="single" w:sz="4" w:space="0" w:color="auto"/>
              <w:left w:val="single" w:sz="4" w:space="0" w:color="auto"/>
              <w:bottom w:val="single" w:sz="4" w:space="0" w:color="auto"/>
              <w:right w:val="single" w:sz="4" w:space="0" w:color="auto"/>
            </w:tcBorders>
            <w:vAlign w:val="center"/>
          </w:tcPr>
          <w:p w:rsidR="00B021E1" w:rsidRPr="00DD399D" w:rsidRDefault="00B021E1">
            <w:pPr>
              <w:tabs>
                <w:tab w:val="left" w:pos="5580"/>
              </w:tabs>
              <w:jc w:val="center"/>
              <w:rPr>
                <w:rFonts w:ascii="宋体" w:hAnsi="宋体"/>
                <w:sz w:val="24"/>
              </w:rPr>
            </w:pPr>
          </w:p>
        </w:tc>
      </w:tr>
    </w:tbl>
    <w:p w:rsidR="00B021E1" w:rsidRPr="00DD399D" w:rsidRDefault="00B021E1">
      <w:pPr>
        <w:autoSpaceDE w:val="0"/>
        <w:autoSpaceDN w:val="0"/>
        <w:adjustRightInd w:val="0"/>
        <w:jc w:val="left"/>
        <w:rPr>
          <w:rFonts w:ascii="宋体" w:hAnsi="宋体"/>
          <w:kern w:val="0"/>
          <w:sz w:val="24"/>
        </w:rPr>
      </w:pPr>
    </w:p>
    <w:p w:rsidR="00B021E1" w:rsidRPr="00DD399D" w:rsidRDefault="00B021E1">
      <w:pPr>
        <w:autoSpaceDE w:val="0"/>
        <w:autoSpaceDN w:val="0"/>
        <w:adjustRightInd w:val="0"/>
        <w:jc w:val="left"/>
        <w:rPr>
          <w:rFonts w:ascii="宋体" w:hAnsi="宋体"/>
          <w:sz w:val="24"/>
          <w:szCs w:val="20"/>
        </w:rPr>
      </w:pPr>
      <w:r w:rsidRPr="00DD399D">
        <w:rPr>
          <w:rFonts w:ascii="宋体" w:hAnsi="宋体"/>
          <w:kern w:val="0"/>
          <w:sz w:val="24"/>
        </w:rPr>
        <w:t>注：1</w:t>
      </w:r>
      <w:r w:rsidRPr="00DD399D">
        <w:rPr>
          <w:rFonts w:ascii="宋体" w:hAnsi="宋体"/>
          <w:sz w:val="24"/>
          <w:szCs w:val="20"/>
        </w:rPr>
        <w:t>.此表中，每包的报价应和《分项报价表》中的总价相一致。</w:t>
      </w:r>
    </w:p>
    <w:p w:rsidR="00B021E1" w:rsidRPr="00DD399D" w:rsidRDefault="00B021E1">
      <w:pPr>
        <w:tabs>
          <w:tab w:val="left" w:pos="5580"/>
        </w:tabs>
        <w:ind w:firstLineChars="200" w:firstLine="480"/>
        <w:rPr>
          <w:rFonts w:ascii="宋体" w:hAnsi="宋体"/>
          <w:sz w:val="24"/>
          <w:szCs w:val="20"/>
        </w:rPr>
      </w:pPr>
      <w:r w:rsidRPr="00DD399D">
        <w:rPr>
          <w:rFonts w:ascii="宋体" w:hAnsi="宋体"/>
          <w:sz w:val="24"/>
          <w:szCs w:val="20"/>
        </w:rPr>
        <w:t>2.本表必须按包分别填写。</w:t>
      </w:r>
    </w:p>
    <w:p w:rsidR="00B021E1" w:rsidRPr="00DD399D" w:rsidRDefault="00B021E1">
      <w:pPr>
        <w:tabs>
          <w:tab w:val="left" w:pos="5580"/>
        </w:tabs>
        <w:ind w:firstLineChars="200" w:firstLine="480"/>
        <w:rPr>
          <w:rFonts w:ascii="宋体" w:hAnsi="宋体"/>
          <w:sz w:val="24"/>
          <w:szCs w:val="20"/>
        </w:rPr>
      </w:pPr>
    </w:p>
    <w:p w:rsidR="00B021E1" w:rsidRPr="00DD399D" w:rsidRDefault="00B021E1">
      <w:pPr>
        <w:autoSpaceDE w:val="0"/>
        <w:autoSpaceDN w:val="0"/>
        <w:adjustRightInd w:val="0"/>
        <w:snapToGrid w:val="0"/>
        <w:spacing w:before="25" w:after="25" w:line="360" w:lineRule="auto"/>
        <w:rPr>
          <w:rFonts w:ascii="宋体" w:hAnsi="宋体"/>
          <w:sz w:val="24"/>
          <w:lang w:val="zh-CN"/>
        </w:rPr>
      </w:pPr>
    </w:p>
    <w:p w:rsidR="00B021E1" w:rsidRPr="00DD399D" w:rsidRDefault="00B021E1">
      <w:pPr>
        <w:autoSpaceDE w:val="0"/>
        <w:autoSpaceDN w:val="0"/>
        <w:adjustRightInd w:val="0"/>
        <w:snapToGrid w:val="0"/>
        <w:spacing w:before="25" w:after="25" w:line="360" w:lineRule="auto"/>
        <w:rPr>
          <w:rFonts w:ascii="宋体" w:hAnsi="宋体"/>
          <w:sz w:val="24"/>
          <w:lang w:val="zh-CN"/>
        </w:rPr>
      </w:pPr>
      <w:r w:rsidRPr="00DD399D">
        <w:rPr>
          <w:rFonts w:ascii="宋体" w:hAnsi="宋体"/>
          <w:sz w:val="24"/>
          <w:lang w:val="zh-CN"/>
        </w:rPr>
        <w:t xml:space="preserve">   </w:t>
      </w:r>
    </w:p>
    <w:p w:rsidR="00B021E1" w:rsidRPr="00DD399D" w:rsidRDefault="00B021E1">
      <w:pPr>
        <w:autoSpaceDE w:val="0"/>
        <w:autoSpaceDN w:val="0"/>
        <w:adjustRightInd w:val="0"/>
        <w:snapToGrid w:val="0"/>
        <w:spacing w:before="25" w:after="25" w:line="360" w:lineRule="auto"/>
        <w:rPr>
          <w:rFonts w:ascii="宋体" w:hAnsi="宋体"/>
          <w:sz w:val="24"/>
          <w:lang w:val="zh-CN"/>
        </w:rPr>
      </w:pPr>
      <w:r w:rsidRPr="00DD399D">
        <w:rPr>
          <w:rFonts w:ascii="宋体" w:hAnsi="宋体"/>
          <w:sz w:val="24"/>
        </w:rPr>
        <w:t>供应商名称（加盖公章）</w:t>
      </w:r>
      <w:r w:rsidRPr="00DD399D">
        <w:rPr>
          <w:rFonts w:ascii="宋体" w:hAnsi="宋体"/>
          <w:sz w:val="24"/>
          <w:lang w:val="zh-CN"/>
        </w:rPr>
        <w:t>：</w:t>
      </w:r>
      <w:r w:rsidRPr="00DD399D">
        <w:rPr>
          <w:rFonts w:ascii="宋体" w:hAnsi="宋体"/>
          <w:sz w:val="24"/>
        </w:rPr>
        <w:t>___________</w:t>
      </w:r>
    </w:p>
    <w:p w:rsidR="00B021E1" w:rsidRPr="00DD399D" w:rsidRDefault="00B021E1">
      <w:pPr>
        <w:autoSpaceDE w:val="0"/>
        <w:autoSpaceDN w:val="0"/>
        <w:adjustRightInd w:val="0"/>
        <w:snapToGrid w:val="0"/>
        <w:spacing w:line="360" w:lineRule="auto"/>
        <w:rPr>
          <w:rFonts w:ascii="宋体" w:hAnsi="宋体"/>
          <w:sz w:val="24"/>
          <w:szCs w:val="20"/>
        </w:rPr>
      </w:pPr>
      <w:r w:rsidRPr="00DD399D">
        <w:rPr>
          <w:rFonts w:ascii="宋体" w:hAnsi="宋体"/>
          <w:sz w:val="24"/>
        </w:rPr>
        <w:t>日期：</w:t>
      </w:r>
      <w:r w:rsidRPr="00DD399D">
        <w:rPr>
          <w:rFonts w:ascii="宋体" w:hAnsi="宋体"/>
          <w:sz w:val="24"/>
          <w:szCs w:val="20"/>
        </w:rPr>
        <w:t>____年____月____日</w:t>
      </w:r>
    </w:p>
    <w:p w:rsidR="00B021E1" w:rsidRPr="00DD399D" w:rsidRDefault="00B021E1">
      <w:pPr>
        <w:autoSpaceDE w:val="0"/>
        <w:autoSpaceDN w:val="0"/>
        <w:adjustRightInd w:val="0"/>
        <w:snapToGrid w:val="0"/>
        <w:spacing w:line="360" w:lineRule="auto"/>
        <w:rPr>
          <w:rFonts w:ascii="宋体" w:hAnsi="宋体"/>
          <w:sz w:val="24"/>
          <w:szCs w:val="20"/>
        </w:rPr>
      </w:pPr>
    </w:p>
    <w:p w:rsidR="00B021E1" w:rsidRPr="00DD399D" w:rsidRDefault="00B021E1">
      <w:pPr>
        <w:autoSpaceDE w:val="0"/>
        <w:autoSpaceDN w:val="0"/>
        <w:adjustRightInd w:val="0"/>
        <w:snapToGrid w:val="0"/>
        <w:spacing w:line="360" w:lineRule="auto"/>
        <w:rPr>
          <w:rFonts w:ascii="宋体" w:hAnsi="宋体"/>
          <w:sz w:val="24"/>
          <w:szCs w:val="20"/>
        </w:rPr>
      </w:pPr>
    </w:p>
    <w:p w:rsidR="00B021E1" w:rsidRPr="00DD399D" w:rsidRDefault="00B021E1">
      <w:pPr>
        <w:autoSpaceDE w:val="0"/>
        <w:autoSpaceDN w:val="0"/>
        <w:adjustRightInd w:val="0"/>
        <w:snapToGrid w:val="0"/>
        <w:spacing w:line="360" w:lineRule="auto"/>
        <w:rPr>
          <w:rFonts w:ascii="宋体" w:hAnsi="宋体"/>
          <w:sz w:val="24"/>
          <w:szCs w:val="20"/>
        </w:rPr>
      </w:pPr>
    </w:p>
    <w:p w:rsidR="00B021E1" w:rsidRPr="00DD399D" w:rsidRDefault="00B021E1">
      <w:pPr>
        <w:autoSpaceDE w:val="0"/>
        <w:autoSpaceDN w:val="0"/>
        <w:adjustRightInd w:val="0"/>
        <w:snapToGrid w:val="0"/>
        <w:spacing w:line="360" w:lineRule="auto"/>
        <w:rPr>
          <w:rFonts w:ascii="宋体" w:hAnsi="宋体"/>
          <w:sz w:val="24"/>
          <w:szCs w:val="20"/>
        </w:rPr>
      </w:pPr>
    </w:p>
    <w:p w:rsidR="00B021E1" w:rsidRPr="00DD399D" w:rsidRDefault="00B021E1">
      <w:pPr>
        <w:autoSpaceDE w:val="0"/>
        <w:autoSpaceDN w:val="0"/>
        <w:adjustRightInd w:val="0"/>
        <w:snapToGrid w:val="0"/>
        <w:spacing w:line="360" w:lineRule="auto"/>
        <w:rPr>
          <w:rFonts w:ascii="宋体" w:hAnsi="宋体"/>
          <w:sz w:val="24"/>
          <w:szCs w:val="20"/>
        </w:rPr>
      </w:pPr>
    </w:p>
    <w:p w:rsidR="00B021E1" w:rsidRPr="00DD399D" w:rsidRDefault="00B021E1">
      <w:pPr>
        <w:autoSpaceDE w:val="0"/>
        <w:autoSpaceDN w:val="0"/>
        <w:adjustRightInd w:val="0"/>
        <w:snapToGrid w:val="0"/>
        <w:spacing w:line="360" w:lineRule="auto"/>
        <w:rPr>
          <w:rFonts w:ascii="宋体" w:hAnsi="宋体"/>
          <w:sz w:val="24"/>
          <w:szCs w:val="20"/>
        </w:rPr>
      </w:pPr>
    </w:p>
    <w:p w:rsidR="00B021E1" w:rsidRPr="00DD399D" w:rsidRDefault="00B021E1">
      <w:pPr>
        <w:autoSpaceDE w:val="0"/>
        <w:autoSpaceDN w:val="0"/>
        <w:adjustRightInd w:val="0"/>
        <w:snapToGrid w:val="0"/>
        <w:spacing w:line="360" w:lineRule="auto"/>
        <w:rPr>
          <w:rFonts w:ascii="宋体" w:hAnsi="宋体"/>
          <w:sz w:val="24"/>
          <w:szCs w:val="20"/>
        </w:rPr>
      </w:pPr>
    </w:p>
    <w:p w:rsidR="00B021E1" w:rsidRPr="00DD399D" w:rsidRDefault="00B021E1">
      <w:pPr>
        <w:autoSpaceDE w:val="0"/>
        <w:autoSpaceDN w:val="0"/>
        <w:adjustRightInd w:val="0"/>
        <w:snapToGrid w:val="0"/>
        <w:spacing w:line="360" w:lineRule="auto"/>
        <w:rPr>
          <w:rFonts w:ascii="宋体" w:hAnsi="宋体"/>
          <w:sz w:val="24"/>
          <w:szCs w:val="20"/>
        </w:rPr>
      </w:pPr>
    </w:p>
    <w:p w:rsidR="00B021E1" w:rsidRPr="00DD399D" w:rsidRDefault="00B021E1">
      <w:pPr>
        <w:autoSpaceDE w:val="0"/>
        <w:autoSpaceDN w:val="0"/>
        <w:adjustRightInd w:val="0"/>
        <w:snapToGrid w:val="0"/>
        <w:spacing w:line="360" w:lineRule="auto"/>
        <w:rPr>
          <w:rFonts w:ascii="宋体" w:hAnsi="宋体"/>
          <w:sz w:val="24"/>
          <w:szCs w:val="20"/>
        </w:rPr>
      </w:pPr>
    </w:p>
    <w:p w:rsidR="00B021E1" w:rsidRPr="00DD399D" w:rsidRDefault="00B021E1">
      <w:pPr>
        <w:autoSpaceDE w:val="0"/>
        <w:autoSpaceDN w:val="0"/>
        <w:adjustRightInd w:val="0"/>
        <w:snapToGrid w:val="0"/>
        <w:spacing w:line="360" w:lineRule="auto"/>
        <w:rPr>
          <w:rFonts w:ascii="宋体" w:hAnsi="宋体"/>
          <w:sz w:val="24"/>
          <w:szCs w:val="20"/>
        </w:rPr>
      </w:pPr>
    </w:p>
    <w:p w:rsidR="00B021E1" w:rsidRPr="00DD399D" w:rsidRDefault="00B021E1">
      <w:pPr>
        <w:autoSpaceDE w:val="0"/>
        <w:autoSpaceDN w:val="0"/>
        <w:adjustRightInd w:val="0"/>
        <w:snapToGrid w:val="0"/>
        <w:spacing w:line="360" w:lineRule="auto"/>
        <w:rPr>
          <w:rFonts w:ascii="宋体" w:hAnsi="宋体"/>
          <w:sz w:val="24"/>
          <w:szCs w:val="20"/>
        </w:rPr>
      </w:pPr>
    </w:p>
    <w:p w:rsidR="00B021E1" w:rsidRPr="00DD399D" w:rsidRDefault="00B021E1">
      <w:pPr>
        <w:autoSpaceDE w:val="0"/>
        <w:autoSpaceDN w:val="0"/>
        <w:adjustRightInd w:val="0"/>
        <w:snapToGrid w:val="0"/>
        <w:spacing w:line="360" w:lineRule="auto"/>
        <w:rPr>
          <w:rFonts w:ascii="宋体" w:hAnsi="宋体"/>
          <w:sz w:val="24"/>
          <w:szCs w:val="20"/>
        </w:rPr>
      </w:pPr>
    </w:p>
    <w:p w:rsidR="00B021E1" w:rsidRPr="00DD399D" w:rsidRDefault="00B021E1">
      <w:pPr>
        <w:autoSpaceDE w:val="0"/>
        <w:autoSpaceDN w:val="0"/>
        <w:adjustRightInd w:val="0"/>
        <w:snapToGrid w:val="0"/>
        <w:spacing w:line="360" w:lineRule="auto"/>
        <w:rPr>
          <w:rFonts w:ascii="宋体" w:hAnsi="宋体"/>
          <w:sz w:val="24"/>
          <w:szCs w:val="20"/>
        </w:rPr>
      </w:pPr>
    </w:p>
    <w:p w:rsidR="00B021E1" w:rsidRPr="00DD399D" w:rsidRDefault="00B021E1">
      <w:pPr>
        <w:autoSpaceDE w:val="0"/>
        <w:autoSpaceDN w:val="0"/>
        <w:adjustRightInd w:val="0"/>
        <w:snapToGrid w:val="0"/>
        <w:spacing w:line="360" w:lineRule="auto"/>
        <w:rPr>
          <w:rFonts w:ascii="宋体" w:hAnsi="宋体"/>
          <w:sz w:val="24"/>
          <w:lang w:val="zh-CN"/>
        </w:rPr>
      </w:pPr>
    </w:p>
    <w:p w:rsidR="00B021E1" w:rsidRPr="00DD399D" w:rsidRDefault="00B021E1">
      <w:pPr>
        <w:spacing w:line="360" w:lineRule="exact"/>
        <w:jc w:val="center"/>
        <w:rPr>
          <w:rFonts w:ascii="宋体" w:hAnsi="宋体"/>
          <w:b/>
          <w:sz w:val="36"/>
          <w:szCs w:val="36"/>
        </w:rPr>
      </w:pPr>
      <w:r w:rsidRPr="00DD399D">
        <w:rPr>
          <w:rFonts w:ascii="宋体" w:hAnsi="宋体" w:hint="eastAsia"/>
          <w:b/>
          <w:sz w:val="36"/>
          <w:szCs w:val="36"/>
        </w:rPr>
        <w:t>报价一览表附录</w:t>
      </w:r>
    </w:p>
    <w:p w:rsidR="00B021E1" w:rsidRPr="00DD399D" w:rsidRDefault="00B021E1">
      <w:pPr>
        <w:spacing w:before="13"/>
        <w:rPr>
          <w:rFonts w:ascii="宋体" w:hAnsi="宋体" w:cs="宋体"/>
          <w:sz w:val="28"/>
          <w:szCs w:val="28"/>
        </w:rPr>
      </w:pPr>
    </w:p>
    <w:tbl>
      <w:tblPr>
        <w:tblW w:w="0" w:type="auto"/>
        <w:tblInd w:w="105" w:type="dxa"/>
        <w:tblLayout w:type="fixed"/>
        <w:tblCellMar>
          <w:left w:w="0" w:type="dxa"/>
          <w:right w:w="0" w:type="dxa"/>
        </w:tblCellMar>
        <w:tblLook w:val="0000" w:firstRow="0" w:lastRow="0" w:firstColumn="0" w:lastColumn="0" w:noHBand="0" w:noVBand="0"/>
      </w:tblPr>
      <w:tblGrid>
        <w:gridCol w:w="2403"/>
        <w:gridCol w:w="2748"/>
        <w:gridCol w:w="3951"/>
      </w:tblGrid>
      <w:tr w:rsidR="00B021E1" w:rsidRPr="00DD399D">
        <w:trPr>
          <w:trHeight w:hRule="exact" w:val="542"/>
        </w:trPr>
        <w:tc>
          <w:tcPr>
            <w:tcW w:w="2403"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91" w:lineRule="exact"/>
              <w:ind w:left="715"/>
              <w:rPr>
                <w:sz w:val="24"/>
                <w:szCs w:val="24"/>
              </w:rPr>
            </w:pPr>
            <w:r w:rsidRPr="00DD399D">
              <w:rPr>
                <w:sz w:val="24"/>
                <w:szCs w:val="24"/>
              </w:rPr>
              <w:t>工程名称</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 w:val="22"/>
              </w:rPr>
            </w:pPr>
          </w:p>
        </w:tc>
      </w:tr>
      <w:tr w:rsidR="00B021E1" w:rsidRPr="00DD399D">
        <w:trPr>
          <w:trHeight w:hRule="exact" w:val="545"/>
        </w:trPr>
        <w:tc>
          <w:tcPr>
            <w:tcW w:w="2403"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91" w:lineRule="exact"/>
              <w:ind w:left="715"/>
              <w:rPr>
                <w:sz w:val="24"/>
                <w:szCs w:val="24"/>
              </w:rPr>
            </w:pPr>
            <w:r w:rsidRPr="00DD399D">
              <w:rPr>
                <w:sz w:val="24"/>
                <w:szCs w:val="24"/>
              </w:rPr>
              <w:t>工程规模</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 w:val="22"/>
              </w:rPr>
            </w:pPr>
          </w:p>
        </w:tc>
      </w:tr>
      <w:tr w:rsidR="00B021E1" w:rsidRPr="00DD399D">
        <w:trPr>
          <w:trHeight w:hRule="exact" w:val="564"/>
        </w:trPr>
        <w:tc>
          <w:tcPr>
            <w:tcW w:w="2403"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jc w:val="center"/>
              <w:rPr>
                <w:sz w:val="24"/>
                <w:szCs w:val="24"/>
              </w:rPr>
            </w:pPr>
            <w:r w:rsidRPr="00DD399D">
              <w:rPr>
                <w:sz w:val="24"/>
                <w:szCs w:val="24"/>
              </w:rPr>
              <w:t>总工期</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jc w:val="center"/>
              <w:rPr>
                <w:sz w:val="24"/>
                <w:szCs w:val="24"/>
              </w:rPr>
            </w:pPr>
            <w:r w:rsidRPr="00DD399D">
              <w:rPr>
                <w:sz w:val="24"/>
                <w:szCs w:val="24"/>
              </w:rPr>
              <w:t>日历天</w:t>
            </w:r>
          </w:p>
        </w:tc>
      </w:tr>
      <w:tr w:rsidR="00B021E1" w:rsidRPr="00DD399D">
        <w:trPr>
          <w:trHeight w:hRule="exact" w:val="545"/>
        </w:trPr>
        <w:tc>
          <w:tcPr>
            <w:tcW w:w="2403"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91" w:lineRule="exact"/>
              <w:ind w:left="715"/>
              <w:rPr>
                <w:sz w:val="24"/>
                <w:szCs w:val="24"/>
              </w:rPr>
            </w:pPr>
            <w:r w:rsidRPr="00DD399D">
              <w:rPr>
                <w:sz w:val="24"/>
                <w:szCs w:val="24"/>
              </w:rPr>
              <w:t>质量标准</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 w:val="22"/>
              </w:rPr>
            </w:pPr>
          </w:p>
        </w:tc>
      </w:tr>
      <w:tr w:rsidR="00B021E1" w:rsidRPr="00DD399D">
        <w:trPr>
          <w:trHeight w:hRule="exact" w:val="935"/>
        </w:trPr>
        <w:tc>
          <w:tcPr>
            <w:tcW w:w="2403"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91" w:lineRule="exact"/>
              <w:ind w:left="715"/>
              <w:rPr>
                <w:sz w:val="24"/>
                <w:szCs w:val="24"/>
                <w:lang w:eastAsia="zh-CN"/>
              </w:rPr>
            </w:pPr>
            <w:r w:rsidRPr="00DD399D">
              <w:rPr>
                <w:rFonts w:hint="eastAsia"/>
                <w:sz w:val="24"/>
                <w:szCs w:val="24"/>
                <w:lang w:eastAsia="zh-CN"/>
              </w:rPr>
              <w:t>施工现场安全生产标准化管理目标等级</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 w:val="22"/>
              </w:rPr>
            </w:pPr>
          </w:p>
        </w:tc>
      </w:tr>
      <w:tr w:rsidR="00B021E1" w:rsidRPr="00DD399D">
        <w:trPr>
          <w:trHeight w:hRule="exact" w:val="545"/>
        </w:trPr>
        <w:tc>
          <w:tcPr>
            <w:tcW w:w="2403"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91" w:lineRule="exact"/>
              <w:ind w:left="715"/>
              <w:rPr>
                <w:sz w:val="24"/>
                <w:szCs w:val="24"/>
              </w:rPr>
            </w:pPr>
            <w:r w:rsidRPr="00DD399D">
              <w:rPr>
                <w:sz w:val="24"/>
                <w:szCs w:val="24"/>
              </w:rPr>
              <w:t>报价金额</w:t>
            </w:r>
          </w:p>
        </w:tc>
        <w:tc>
          <w:tcPr>
            <w:tcW w:w="2748"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91" w:lineRule="exact"/>
              <w:ind w:left="103"/>
              <w:rPr>
                <w:sz w:val="24"/>
                <w:szCs w:val="24"/>
              </w:rPr>
            </w:pPr>
            <w:r w:rsidRPr="00DD399D">
              <w:rPr>
                <w:spacing w:val="-24"/>
                <w:sz w:val="24"/>
                <w:szCs w:val="24"/>
              </w:rPr>
              <w:t>（大写）：</w:t>
            </w:r>
          </w:p>
        </w:tc>
        <w:tc>
          <w:tcPr>
            <w:tcW w:w="3951"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91" w:lineRule="exact"/>
              <w:ind w:left="105"/>
              <w:rPr>
                <w:sz w:val="24"/>
                <w:szCs w:val="24"/>
              </w:rPr>
            </w:pPr>
            <w:r w:rsidRPr="00DD399D">
              <w:rPr>
                <w:spacing w:val="-24"/>
                <w:sz w:val="24"/>
                <w:szCs w:val="24"/>
              </w:rPr>
              <w:t>（小写）：</w:t>
            </w:r>
          </w:p>
        </w:tc>
      </w:tr>
      <w:tr w:rsidR="00B021E1" w:rsidRPr="00DD399D">
        <w:trPr>
          <w:trHeight w:hRule="exact" w:val="1006"/>
        </w:trPr>
        <w:tc>
          <w:tcPr>
            <w:tcW w:w="2403"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91" w:lineRule="exact"/>
              <w:ind w:left="4"/>
              <w:jc w:val="center"/>
              <w:rPr>
                <w:sz w:val="24"/>
                <w:szCs w:val="24"/>
                <w:lang w:eastAsia="zh-CN"/>
              </w:rPr>
            </w:pPr>
            <w:r w:rsidRPr="00DD399D">
              <w:rPr>
                <w:sz w:val="24"/>
                <w:szCs w:val="24"/>
                <w:lang w:eastAsia="zh-CN"/>
              </w:rPr>
              <w:t>对竞争性磋商文件的</w:t>
            </w:r>
          </w:p>
          <w:p w:rsidR="00B021E1" w:rsidRPr="00DD399D" w:rsidRDefault="00B021E1">
            <w:pPr>
              <w:pStyle w:val="TableParagraph"/>
              <w:spacing w:before="67"/>
              <w:jc w:val="center"/>
              <w:rPr>
                <w:sz w:val="24"/>
                <w:szCs w:val="24"/>
                <w:lang w:eastAsia="zh-CN"/>
              </w:rPr>
            </w:pPr>
            <w:r w:rsidRPr="00DD399D">
              <w:rPr>
                <w:sz w:val="24"/>
                <w:szCs w:val="24"/>
                <w:lang w:eastAsia="zh-CN"/>
              </w:rPr>
              <w:t>确认和意见</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 w:val="22"/>
              </w:rPr>
            </w:pPr>
          </w:p>
        </w:tc>
      </w:tr>
      <w:tr w:rsidR="00B021E1" w:rsidRPr="00DD399D">
        <w:trPr>
          <w:trHeight w:hRule="exact" w:val="1488"/>
        </w:trPr>
        <w:tc>
          <w:tcPr>
            <w:tcW w:w="2403"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91" w:lineRule="exact"/>
              <w:ind w:left="235"/>
              <w:rPr>
                <w:sz w:val="24"/>
                <w:szCs w:val="24"/>
                <w:lang w:eastAsia="zh-CN"/>
              </w:rPr>
            </w:pPr>
            <w:r w:rsidRPr="00DD399D">
              <w:rPr>
                <w:sz w:val="24"/>
                <w:szCs w:val="24"/>
                <w:lang w:eastAsia="zh-CN"/>
              </w:rPr>
              <w:t>报价中未包含内容</w:t>
            </w:r>
          </w:p>
          <w:p w:rsidR="00B021E1" w:rsidRPr="00DD399D" w:rsidRDefault="00B021E1">
            <w:pPr>
              <w:pStyle w:val="TableParagraph"/>
              <w:spacing w:before="65" w:line="283" w:lineRule="auto"/>
              <w:ind w:left="715" w:right="233" w:hanging="480"/>
              <w:rPr>
                <w:sz w:val="24"/>
                <w:szCs w:val="24"/>
                <w:lang w:eastAsia="zh-CN"/>
              </w:rPr>
            </w:pPr>
            <w:r w:rsidRPr="00DD399D">
              <w:rPr>
                <w:sz w:val="24"/>
                <w:szCs w:val="24"/>
                <w:lang w:eastAsia="zh-CN"/>
              </w:rPr>
              <w:t>及要求采购单位的 配合条件</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 w:val="22"/>
              </w:rPr>
            </w:pPr>
          </w:p>
        </w:tc>
      </w:tr>
      <w:tr w:rsidR="00B021E1" w:rsidRPr="00DD399D">
        <w:trPr>
          <w:trHeight w:hRule="exact" w:val="3123"/>
        </w:trPr>
        <w:tc>
          <w:tcPr>
            <w:tcW w:w="2403"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before="9"/>
              <w:rPr>
                <w:sz w:val="23"/>
                <w:szCs w:val="23"/>
                <w:lang w:eastAsia="zh-CN"/>
              </w:rPr>
            </w:pPr>
          </w:p>
          <w:p w:rsidR="00B021E1" w:rsidRPr="00DD399D" w:rsidRDefault="00B021E1">
            <w:pPr>
              <w:pStyle w:val="TableParagraph"/>
              <w:spacing w:line="283" w:lineRule="auto"/>
              <w:ind w:left="595" w:right="593"/>
              <w:rPr>
                <w:sz w:val="24"/>
                <w:szCs w:val="24"/>
                <w:lang w:eastAsia="zh-CN"/>
              </w:rPr>
            </w:pPr>
            <w:r w:rsidRPr="00DD399D">
              <w:rPr>
                <w:sz w:val="24"/>
                <w:szCs w:val="24"/>
                <w:lang w:eastAsia="zh-CN"/>
              </w:rPr>
              <w:t>对报价需要 说明的问题</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before="9"/>
              <w:rPr>
                <w:sz w:val="23"/>
                <w:szCs w:val="23"/>
                <w:lang w:eastAsia="zh-CN"/>
              </w:rPr>
            </w:pPr>
          </w:p>
          <w:p w:rsidR="00B021E1" w:rsidRPr="00DD399D" w:rsidRDefault="00B021E1">
            <w:pPr>
              <w:autoSpaceDE w:val="0"/>
              <w:autoSpaceDN w:val="0"/>
              <w:spacing w:line="360" w:lineRule="auto"/>
              <w:rPr>
                <w:rFonts w:ascii="宋体" w:hAnsi="宋体" w:cs="宋体"/>
                <w:sz w:val="24"/>
              </w:rPr>
            </w:pPr>
            <w:r w:rsidRPr="00DD399D">
              <w:rPr>
                <w:rFonts w:ascii="宋体" w:hAnsi="宋体" w:cs="宋体"/>
                <w:sz w:val="24"/>
              </w:rPr>
              <w:t>投标价中含</w:t>
            </w:r>
          </w:p>
          <w:p w:rsidR="00B021E1" w:rsidRPr="00DD399D" w:rsidRDefault="00B021E1">
            <w:pPr>
              <w:autoSpaceDE w:val="0"/>
              <w:autoSpaceDN w:val="0"/>
              <w:spacing w:line="360" w:lineRule="auto"/>
              <w:rPr>
                <w:rFonts w:ascii="宋体" w:hAnsi="宋体"/>
                <w:sz w:val="22"/>
                <w:szCs w:val="21"/>
              </w:rPr>
            </w:pPr>
            <w:r w:rsidRPr="00DD399D">
              <w:rPr>
                <w:rFonts w:ascii="宋体" w:hAnsi="宋体" w:hint="eastAsia"/>
                <w:sz w:val="22"/>
                <w:szCs w:val="21"/>
              </w:rPr>
              <w:t>安全文明施工费（含税）RMB￥：</w:t>
            </w:r>
            <w:r w:rsidRPr="00DD399D">
              <w:rPr>
                <w:rFonts w:ascii="宋体" w:hAnsi="宋体" w:hint="eastAsia"/>
                <w:sz w:val="22"/>
                <w:szCs w:val="21"/>
                <w:u w:val="single"/>
              </w:rPr>
              <w:t xml:space="preserve">                           </w:t>
            </w:r>
            <w:r w:rsidRPr="00DD399D">
              <w:rPr>
                <w:rFonts w:ascii="宋体" w:hAnsi="宋体" w:hint="eastAsia"/>
                <w:sz w:val="22"/>
                <w:szCs w:val="21"/>
              </w:rPr>
              <w:t>元</w:t>
            </w:r>
          </w:p>
          <w:p w:rsidR="00B021E1" w:rsidRPr="00DD399D" w:rsidRDefault="00B021E1">
            <w:pPr>
              <w:autoSpaceDE w:val="0"/>
              <w:autoSpaceDN w:val="0"/>
              <w:spacing w:line="360" w:lineRule="auto"/>
              <w:rPr>
                <w:rFonts w:ascii="宋体" w:hAnsi="宋体"/>
                <w:sz w:val="22"/>
                <w:szCs w:val="21"/>
              </w:rPr>
            </w:pPr>
            <w:r w:rsidRPr="00DD399D">
              <w:rPr>
                <w:rFonts w:ascii="宋体" w:hAnsi="宋体" w:hint="eastAsia"/>
                <w:sz w:val="22"/>
                <w:szCs w:val="21"/>
              </w:rPr>
              <w:t>农民工工伤保险费RMB￥：</w:t>
            </w:r>
            <w:r w:rsidRPr="00DD399D">
              <w:rPr>
                <w:rFonts w:ascii="宋体" w:hAnsi="宋体" w:hint="eastAsia"/>
                <w:sz w:val="22"/>
                <w:szCs w:val="21"/>
                <w:u w:val="single"/>
              </w:rPr>
              <w:t xml:space="preserve">                         </w:t>
            </w:r>
            <w:r w:rsidRPr="00DD399D">
              <w:rPr>
                <w:rFonts w:ascii="宋体" w:hAnsi="宋体" w:hint="eastAsia"/>
                <w:sz w:val="22"/>
                <w:szCs w:val="21"/>
              </w:rPr>
              <w:t>元</w:t>
            </w:r>
          </w:p>
          <w:p w:rsidR="00B021E1" w:rsidRPr="00DD399D" w:rsidRDefault="00B021E1">
            <w:pPr>
              <w:autoSpaceDE w:val="0"/>
              <w:autoSpaceDN w:val="0"/>
              <w:spacing w:line="360" w:lineRule="auto"/>
              <w:rPr>
                <w:rFonts w:ascii="宋体" w:hAnsi="宋体"/>
                <w:sz w:val="22"/>
                <w:szCs w:val="21"/>
              </w:rPr>
            </w:pPr>
            <w:r w:rsidRPr="00DD399D">
              <w:rPr>
                <w:rFonts w:ascii="宋体" w:hAnsi="宋体" w:hint="eastAsia"/>
                <w:sz w:val="22"/>
                <w:szCs w:val="21"/>
              </w:rPr>
              <w:t>暂列金额（不包括计日工部分）（含税）合计金额RMB￥：</w:t>
            </w:r>
            <w:r w:rsidRPr="00DD399D">
              <w:rPr>
                <w:rFonts w:ascii="宋体" w:hAnsi="宋体" w:hint="eastAsia"/>
                <w:sz w:val="22"/>
                <w:szCs w:val="21"/>
                <w:u w:val="single"/>
              </w:rPr>
              <w:t xml:space="preserve">     </w:t>
            </w:r>
            <w:r w:rsidRPr="00DD399D">
              <w:rPr>
                <w:rFonts w:ascii="宋体" w:hAnsi="宋体" w:hint="eastAsia"/>
                <w:sz w:val="22"/>
                <w:szCs w:val="21"/>
              </w:rPr>
              <w:t>元</w:t>
            </w:r>
          </w:p>
          <w:p w:rsidR="00B021E1" w:rsidRPr="00DD399D" w:rsidRDefault="00B021E1">
            <w:pPr>
              <w:autoSpaceDE w:val="0"/>
              <w:autoSpaceDN w:val="0"/>
              <w:spacing w:line="360" w:lineRule="auto"/>
              <w:rPr>
                <w:rFonts w:ascii="宋体" w:hAnsi="宋体"/>
                <w:sz w:val="22"/>
                <w:szCs w:val="21"/>
              </w:rPr>
            </w:pPr>
            <w:r w:rsidRPr="00DD399D">
              <w:rPr>
                <w:rFonts w:ascii="宋体" w:hAnsi="宋体" w:hint="eastAsia"/>
                <w:sz w:val="22"/>
                <w:szCs w:val="21"/>
              </w:rPr>
              <w:t>专业工程暂估价（含税）合计金额RMB￥：</w:t>
            </w:r>
            <w:r w:rsidRPr="00DD399D">
              <w:rPr>
                <w:rFonts w:ascii="宋体" w:hAnsi="宋体" w:hint="eastAsia"/>
                <w:sz w:val="22"/>
                <w:szCs w:val="21"/>
                <w:u w:val="single"/>
              </w:rPr>
              <w:t xml:space="preserve">      </w:t>
            </w:r>
            <w:r w:rsidRPr="00DD399D">
              <w:rPr>
                <w:rFonts w:ascii="宋体" w:hAnsi="宋体" w:hint="eastAsia"/>
                <w:sz w:val="22"/>
                <w:szCs w:val="21"/>
              </w:rPr>
              <w:t>元</w:t>
            </w:r>
          </w:p>
        </w:tc>
      </w:tr>
      <w:tr w:rsidR="00B021E1" w:rsidRPr="00DD399D">
        <w:trPr>
          <w:trHeight w:hRule="exact" w:val="908"/>
        </w:trPr>
        <w:tc>
          <w:tcPr>
            <w:tcW w:w="2403"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91" w:lineRule="exact"/>
              <w:jc w:val="center"/>
              <w:rPr>
                <w:sz w:val="24"/>
                <w:szCs w:val="24"/>
              </w:rPr>
            </w:pPr>
            <w:r w:rsidRPr="00DD399D">
              <w:rPr>
                <w:sz w:val="24"/>
                <w:szCs w:val="24"/>
              </w:rPr>
              <w:t>备</w:t>
            </w:r>
            <w:r w:rsidRPr="00DD399D">
              <w:rPr>
                <w:spacing w:val="48"/>
                <w:sz w:val="24"/>
                <w:szCs w:val="24"/>
              </w:rPr>
              <w:t xml:space="preserve"> </w:t>
            </w:r>
            <w:r w:rsidRPr="00DD399D">
              <w:rPr>
                <w:sz w:val="24"/>
                <w:szCs w:val="24"/>
              </w:rPr>
              <w:t>注</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 w:val="22"/>
              </w:rPr>
            </w:pPr>
            <w:r w:rsidRPr="00DD399D">
              <w:rPr>
                <w:rFonts w:ascii="宋体" w:hAnsi="宋体" w:hint="eastAsia"/>
                <w:sz w:val="22"/>
              </w:rPr>
              <w:t xml:space="preserve">  </w:t>
            </w:r>
          </w:p>
        </w:tc>
      </w:tr>
    </w:tbl>
    <w:p w:rsidR="00B021E1" w:rsidRPr="00DD399D" w:rsidRDefault="00B021E1">
      <w:pPr>
        <w:spacing w:before="6"/>
        <w:rPr>
          <w:rFonts w:ascii="宋体" w:hAnsi="宋体" w:cs="宋体"/>
        </w:rPr>
      </w:pPr>
    </w:p>
    <w:p w:rsidR="00B021E1" w:rsidRPr="00DD399D" w:rsidRDefault="00B021E1">
      <w:pPr>
        <w:pStyle w:val="af2"/>
        <w:tabs>
          <w:tab w:val="left" w:pos="4624"/>
        </w:tabs>
        <w:spacing w:before="26"/>
        <w:ind w:left="258"/>
      </w:pPr>
    </w:p>
    <w:p w:rsidR="00B021E1" w:rsidRPr="00DD399D" w:rsidRDefault="00B021E1">
      <w:pPr>
        <w:autoSpaceDE w:val="0"/>
        <w:autoSpaceDN w:val="0"/>
        <w:adjustRightInd w:val="0"/>
        <w:snapToGrid w:val="0"/>
        <w:spacing w:before="25" w:after="25" w:line="360" w:lineRule="auto"/>
        <w:rPr>
          <w:rFonts w:ascii="宋体" w:hAnsi="宋体"/>
          <w:sz w:val="24"/>
          <w:lang w:val="zh-CN"/>
        </w:rPr>
      </w:pPr>
      <w:r w:rsidRPr="00DD399D">
        <w:rPr>
          <w:rFonts w:ascii="宋体" w:hAnsi="宋体"/>
          <w:sz w:val="24"/>
        </w:rPr>
        <w:t>供应商名称（加盖公章）</w:t>
      </w:r>
      <w:r w:rsidRPr="00DD399D">
        <w:rPr>
          <w:rFonts w:ascii="宋体" w:hAnsi="宋体"/>
          <w:sz w:val="24"/>
          <w:lang w:val="zh-CN"/>
        </w:rPr>
        <w:t>：</w:t>
      </w:r>
      <w:r w:rsidRPr="00DD399D">
        <w:rPr>
          <w:rFonts w:ascii="宋体" w:hAnsi="宋体"/>
          <w:sz w:val="24"/>
        </w:rPr>
        <w:t>___________</w:t>
      </w:r>
    </w:p>
    <w:p w:rsidR="00B021E1" w:rsidRPr="00DD399D" w:rsidRDefault="00B021E1">
      <w:pPr>
        <w:autoSpaceDE w:val="0"/>
        <w:autoSpaceDN w:val="0"/>
        <w:adjustRightInd w:val="0"/>
        <w:snapToGrid w:val="0"/>
        <w:spacing w:line="360" w:lineRule="auto"/>
        <w:rPr>
          <w:rFonts w:ascii="宋体" w:hAnsi="宋体"/>
          <w:sz w:val="24"/>
          <w:lang w:val="zh-CN"/>
        </w:rPr>
      </w:pPr>
      <w:r w:rsidRPr="00DD399D">
        <w:rPr>
          <w:rFonts w:ascii="宋体" w:hAnsi="宋体"/>
          <w:sz w:val="24"/>
        </w:rPr>
        <w:t>日期：</w:t>
      </w:r>
      <w:r w:rsidRPr="00DD399D">
        <w:rPr>
          <w:rFonts w:ascii="宋体" w:hAnsi="宋体"/>
          <w:sz w:val="24"/>
          <w:szCs w:val="20"/>
        </w:rPr>
        <w:t>____年____月____日</w:t>
      </w:r>
    </w:p>
    <w:p w:rsidR="00B021E1" w:rsidRPr="00DD399D" w:rsidRDefault="00B021E1">
      <w:pPr>
        <w:widowControl/>
        <w:jc w:val="left"/>
        <w:rPr>
          <w:rFonts w:ascii="宋体" w:hAnsi="宋体"/>
          <w:sz w:val="24"/>
        </w:rPr>
      </w:pPr>
      <w:bookmarkStart w:id="746" w:name="_Toc226965832"/>
      <w:bookmarkStart w:id="747" w:name="_Toc226309803"/>
      <w:bookmarkStart w:id="748" w:name="_Toc305158827"/>
      <w:bookmarkStart w:id="749" w:name="_Toc150480796"/>
      <w:bookmarkStart w:id="750" w:name="_Toc226965749"/>
      <w:bookmarkStart w:id="751" w:name="_Toc150774763"/>
      <w:bookmarkStart w:id="752" w:name="_Toc226337255"/>
      <w:bookmarkStart w:id="753" w:name="_Toc265228397"/>
      <w:bookmarkStart w:id="754" w:name="_Toc142311060"/>
      <w:bookmarkStart w:id="755" w:name="_Toc127151558"/>
      <w:bookmarkStart w:id="756" w:name="_Toc195842924"/>
      <w:bookmarkStart w:id="757" w:name="_Toc305158901"/>
      <w:bookmarkStart w:id="758" w:name="_Toc264969249"/>
      <w:r w:rsidRPr="00DD399D">
        <w:rPr>
          <w:rFonts w:ascii="宋体" w:hAnsi="宋体"/>
          <w:sz w:val="24"/>
          <w:szCs w:val="20"/>
        </w:rPr>
        <w:br w:type="page"/>
      </w:r>
      <w:r w:rsidRPr="00DD399D">
        <w:rPr>
          <w:rFonts w:ascii="宋体" w:hAnsi="宋体"/>
          <w:sz w:val="24"/>
        </w:rPr>
        <w:lastRenderedPageBreak/>
        <w:t>8  分项报价表</w:t>
      </w:r>
      <w:bookmarkEnd w:id="746"/>
      <w:bookmarkEnd w:id="747"/>
      <w:bookmarkEnd w:id="748"/>
      <w:bookmarkEnd w:id="749"/>
      <w:bookmarkEnd w:id="750"/>
      <w:bookmarkEnd w:id="751"/>
      <w:bookmarkEnd w:id="752"/>
      <w:bookmarkEnd w:id="753"/>
      <w:bookmarkEnd w:id="754"/>
      <w:bookmarkEnd w:id="755"/>
      <w:bookmarkEnd w:id="756"/>
      <w:bookmarkEnd w:id="757"/>
      <w:bookmarkEnd w:id="758"/>
    </w:p>
    <w:p w:rsidR="00B021E1" w:rsidRPr="00DD399D" w:rsidRDefault="00B021E1">
      <w:pPr>
        <w:tabs>
          <w:tab w:val="left" w:pos="1800"/>
          <w:tab w:val="left" w:pos="5580"/>
        </w:tabs>
        <w:jc w:val="left"/>
        <w:rPr>
          <w:rFonts w:ascii="宋体" w:hAnsi="宋体"/>
          <w:b/>
          <w:i/>
          <w:sz w:val="24"/>
        </w:rPr>
      </w:pPr>
    </w:p>
    <w:p w:rsidR="00B021E1" w:rsidRPr="00DD399D" w:rsidRDefault="00B021E1">
      <w:pPr>
        <w:tabs>
          <w:tab w:val="left" w:pos="1800"/>
          <w:tab w:val="left" w:pos="5580"/>
        </w:tabs>
        <w:jc w:val="left"/>
        <w:rPr>
          <w:rFonts w:ascii="宋体" w:hAnsi="宋体"/>
          <w:sz w:val="24"/>
        </w:rPr>
      </w:pPr>
    </w:p>
    <w:p w:rsidR="00B021E1" w:rsidRPr="00DD399D" w:rsidRDefault="00B021E1">
      <w:pPr>
        <w:tabs>
          <w:tab w:val="left" w:pos="1800"/>
          <w:tab w:val="left" w:pos="5580"/>
        </w:tabs>
        <w:jc w:val="left"/>
        <w:rPr>
          <w:rFonts w:ascii="宋体" w:hAnsi="宋体"/>
          <w:sz w:val="24"/>
        </w:rPr>
      </w:pPr>
    </w:p>
    <w:p w:rsidR="00EE20A9" w:rsidRPr="00EE20A9" w:rsidRDefault="00B021E1" w:rsidP="00EE20A9">
      <w:pPr>
        <w:tabs>
          <w:tab w:val="left" w:pos="360"/>
        </w:tabs>
        <w:snapToGrid w:val="0"/>
        <w:spacing w:line="360" w:lineRule="auto"/>
        <w:outlineLvl w:val="1"/>
        <w:rPr>
          <w:color w:val="000000"/>
          <w:sz w:val="24"/>
          <w:szCs w:val="20"/>
        </w:rPr>
      </w:pPr>
      <w:bookmarkStart w:id="759" w:name="_Toc127151562"/>
      <w:bookmarkStart w:id="760" w:name="_Toc264969252"/>
      <w:bookmarkStart w:id="761" w:name="_Toc226309806"/>
      <w:bookmarkStart w:id="762" w:name="_Toc226965835"/>
      <w:bookmarkStart w:id="763" w:name="_Toc195842927"/>
      <w:bookmarkStart w:id="764" w:name="_Toc305158904"/>
      <w:bookmarkStart w:id="765" w:name="_Toc150480798"/>
      <w:bookmarkStart w:id="766" w:name="_Toc150774765"/>
      <w:bookmarkStart w:id="767" w:name="_Toc226965752"/>
      <w:bookmarkStart w:id="768" w:name="_Toc305158830"/>
      <w:bookmarkStart w:id="769" w:name="_Toc265228400"/>
      <w:bookmarkStart w:id="770" w:name="_Toc142311062"/>
      <w:bookmarkStart w:id="771" w:name="_Toc226337258"/>
      <w:bookmarkStart w:id="772" w:name="_Toc305158829"/>
      <w:bookmarkStart w:id="773" w:name="_Toc305158903"/>
      <w:bookmarkStart w:id="774" w:name="_Toc127151561"/>
      <w:bookmarkStart w:id="775" w:name="_Toc226965834"/>
      <w:bookmarkStart w:id="776" w:name="_Toc150774764"/>
      <w:bookmarkStart w:id="777" w:name="_Toc142311061"/>
      <w:bookmarkStart w:id="778" w:name="_Toc226965751"/>
      <w:bookmarkStart w:id="779" w:name="_Toc264969251"/>
      <w:bookmarkStart w:id="780" w:name="_Toc150480797"/>
      <w:bookmarkStart w:id="781" w:name="_Toc265228399"/>
      <w:bookmarkStart w:id="782" w:name="_Toc226337257"/>
      <w:bookmarkStart w:id="783" w:name="_Toc226309805"/>
      <w:bookmarkStart w:id="784" w:name="_Toc195842926"/>
      <w:r w:rsidRPr="00DD399D">
        <w:rPr>
          <w:rFonts w:ascii="宋体" w:hAnsi="宋体"/>
          <w:sz w:val="24"/>
          <w:szCs w:val="20"/>
        </w:rPr>
        <w:br w:type="page"/>
      </w:r>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r w:rsidR="00EE20A9" w:rsidRPr="00EE20A9">
        <w:rPr>
          <w:sz w:val="24"/>
        </w:rPr>
        <w:lastRenderedPageBreak/>
        <w:t xml:space="preserve">9  </w:t>
      </w:r>
      <w:r w:rsidR="00EE20A9" w:rsidRPr="00EE20A9">
        <w:rPr>
          <w:sz w:val="24"/>
        </w:rPr>
        <w:t>合同条款偏离表（实质性格式）</w:t>
      </w:r>
    </w:p>
    <w:p w:rsidR="00EE20A9" w:rsidRPr="00EE20A9" w:rsidRDefault="00EE20A9" w:rsidP="00EE20A9">
      <w:pPr>
        <w:spacing w:line="360" w:lineRule="auto"/>
        <w:rPr>
          <w:color w:val="000000"/>
          <w:sz w:val="24"/>
          <w:szCs w:val="20"/>
        </w:rPr>
      </w:pPr>
    </w:p>
    <w:p w:rsidR="00EE20A9" w:rsidRPr="00EE20A9" w:rsidRDefault="00EE20A9" w:rsidP="00EE20A9">
      <w:pPr>
        <w:tabs>
          <w:tab w:val="left" w:pos="2775"/>
          <w:tab w:val="center" w:pos="4153"/>
        </w:tabs>
        <w:autoSpaceDE w:val="0"/>
        <w:autoSpaceDN w:val="0"/>
        <w:adjustRightInd w:val="0"/>
        <w:spacing w:line="360" w:lineRule="auto"/>
        <w:jc w:val="left"/>
        <w:rPr>
          <w:b/>
          <w:color w:val="000000"/>
          <w:sz w:val="36"/>
          <w:szCs w:val="36"/>
        </w:rPr>
      </w:pPr>
      <w:r w:rsidRPr="00EE20A9">
        <w:rPr>
          <w:color w:val="000000"/>
          <w:sz w:val="36"/>
          <w:szCs w:val="36"/>
        </w:rPr>
        <w:tab/>
      </w:r>
      <w:r w:rsidRPr="00EE20A9">
        <w:rPr>
          <w:b/>
          <w:color w:val="000000"/>
          <w:sz w:val="36"/>
          <w:szCs w:val="36"/>
        </w:rPr>
        <w:tab/>
      </w:r>
      <w:r w:rsidRPr="00EE20A9">
        <w:rPr>
          <w:b/>
          <w:color w:val="000000"/>
          <w:sz w:val="36"/>
          <w:szCs w:val="36"/>
        </w:rPr>
        <w:t>合同条款偏离表</w:t>
      </w:r>
    </w:p>
    <w:p w:rsidR="00EE20A9" w:rsidRPr="00EE20A9" w:rsidRDefault="00EE20A9" w:rsidP="00EE20A9">
      <w:pPr>
        <w:spacing w:line="360" w:lineRule="auto"/>
        <w:rPr>
          <w:color w:val="000000"/>
          <w:sz w:val="24"/>
          <w:szCs w:val="20"/>
        </w:rPr>
      </w:pPr>
    </w:p>
    <w:p w:rsidR="00EE20A9" w:rsidRPr="00EE20A9" w:rsidRDefault="00EE20A9" w:rsidP="00EE20A9">
      <w:pPr>
        <w:tabs>
          <w:tab w:val="left" w:pos="1800"/>
          <w:tab w:val="left" w:pos="5580"/>
        </w:tabs>
        <w:spacing w:line="360" w:lineRule="auto"/>
        <w:ind w:firstLineChars="150" w:firstLine="360"/>
        <w:jc w:val="left"/>
        <w:rPr>
          <w:color w:val="000000"/>
          <w:sz w:val="24"/>
        </w:rPr>
      </w:pPr>
      <w:r w:rsidRPr="00EE20A9">
        <w:rPr>
          <w:color w:val="000000"/>
          <w:sz w:val="24"/>
        </w:rPr>
        <w:t>项目编号</w:t>
      </w:r>
      <w:r w:rsidRPr="00EE20A9">
        <w:rPr>
          <w:color w:val="000000"/>
          <w:sz w:val="24"/>
        </w:rPr>
        <w:t>/</w:t>
      </w:r>
      <w:r w:rsidRPr="00EE20A9">
        <w:rPr>
          <w:color w:val="000000"/>
          <w:sz w:val="24"/>
        </w:rPr>
        <w:t>包号：</w:t>
      </w:r>
      <w:r w:rsidRPr="00EE20A9">
        <w:rPr>
          <w:color w:val="000000"/>
          <w:sz w:val="24"/>
        </w:rPr>
        <w:t xml:space="preserve">_______________     </w:t>
      </w:r>
      <w:r w:rsidRPr="00EE20A9">
        <w:rPr>
          <w:color w:val="000000"/>
          <w:sz w:val="24"/>
        </w:rPr>
        <w:t>项目名称：</w:t>
      </w:r>
      <w:r w:rsidRPr="00EE20A9">
        <w:rPr>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1529"/>
        <w:gridCol w:w="1730"/>
        <w:gridCol w:w="1731"/>
        <w:gridCol w:w="2122"/>
        <w:gridCol w:w="961"/>
      </w:tblGrid>
      <w:tr w:rsidR="00EE20A9" w:rsidRPr="005C08DD" w:rsidTr="00796049">
        <w:trPr>
          <w:trHeight w:val="930"/>
          <w:jc w:val="center"/>
        </w:trPr>
        <w:tc>
          <w:tcPr>
            <w:tcW w:w="898" w:type="dxa"/>
            <w:vAlign w:val="center"/>
          </w:tcPr>
          <w:p w:rsidR="00EE20A9" w:rsidRPr="00EE20A9" w:rsidRDefault="00EE20A9" w:rsidP="00796049">
            <w:pPr>
              <w:adjustRightInd w:val="0"/>
              <w:snapToGrid w:val="0"/>
              <w:jc w:val="center"/>
              <w:rPr>
                <w:color w:val="000000"/>
                <w:sz w:val="24"/>
              </w:rPr>
            </w:pPr>
            <w:r w:rsidRPr="00EE20A9">
              <w:rPr>
                <w:color w:val="000000"/>
                <w:sz w:val="24"/>
              </w:rPr>
              <w:t>序号</w:t>
            </w:r>
          </w:p>
        </w:tc>
        <w:tc>
          <w:tcPr>
            <w:tcW w:w="1394" w:type="dxa"/>
            <w:vAlign w:val="center"/>
          </w:tcPr>
          <w:p w:rsidR="00EE20A9" w:rsidRPr="00EE20A9" w:rsidRDefault="00EE20A9" w:rsidP="00796049">
            <w:pPr>
              <w:adjustRightInd w:val="0"/>
              <w:snapToGrid w:val="0"/>
              <w:jc w:val="center"/>
              <w:rPr>
                <w:color w:val="000000"/>
                <w:sz w:val="24"/>
              </w:rPr>
            </w:pPr>
            <w:r w:rsidRPr="00EE20A9">
              <w:rPr>
                <w:color w:val="000000"/>
                <w:sz w:val="24"/>
                <w:szCs w:val="21"/>
              </w:rPr>
              <w:t>竞争性磋商文件</w:t>
            </w:r>
            <w:r w:rsidRPr="00EE20A9">
              <w:rPr>
                <w:color w:val="000000"/>
                <w:sz w:val="24"/>
              </w:rPr>
              <w:t>条目号（页码）</w:t>
            </w:r>
          </w:p>
        </w:tc>
        <w:tc>
          <w:tcPr>
            <w:tcW w:w="1808" w:type="dxa"/>
            <w:vAlign w:val="center"/>
          </w:tcPr>
          <w:p w:rsidR="00EE20A9" w:rsidRPr="00EE20A9" w:rsidRDefault="00EE20A9" w:rsidP="00796049">
            <w:pPr>
              <w:adjustRightInd w:val="0"/>
              <w:snapToGrid w:val="0"/>
              <w:jc w:val="center"/>
              <w:rPr>
                <w:color w:val="000000"/>
                <w:sz w:val="24"/>
              </w:rPr>
            </w:pPr>
            <w:r w:rsidRPr="00EE20A9">
              <w:rPr>
                <w:color w:val="000000"/>
                <w:sz w:val="24"/>
                <w:szCs w:val="21"/>
              </w:rPr>
              <w:t>竞争性磋商文件</w:t>
            </w:r>
            <w:r w:rsidRPr="00EE20A9">
              <w:rPr>
                <w:color w:val="000000"/>
                <w:sz w:val="24"/>
              </w:rPr>
              <w:t>要求</w:t>
            </w:r>
          </w:p>
        </w:tc>
        <w:tc>
          <w:tcPr>
            <w:tcW w:w="1809" w:type="dxa"/>
            <w:vAlign w:val="center"/>
          </w:tcPr>
          <w:p w:rsidR="00EE20A9" w:rsidRPr="00EE20A9" w:rsidRDefault="00EE20A9" w:rsidP="00796049">
            <w:pPr>
              <w:adjustRightInd w:val="0"/>
              <w:snapToGrid w:val="0"/>
              <w:jc w:val="center"/>
              <w:rPr>
                <w:color w:val="000000"/>
                <w:sz w:val="24"/>
              </w:rPr>
            </w:pPr>
            <w:r w:rsidRPr="00EE20A9">
              <w:rPr>
                <w:color w:val="000000"/>
                <w:sz w:val="24"/>
              </w:rPr>
              <w:t>响应文件内容</w:t>
            </w:r>
          </w:p>
        </w:tc>
        <w:tc>
          <w:tcPr>
            <w:tcW w:w="2290" w:type="dxa"/>
            <w:vAlign w:val="center"/>
          </w:tcPr>
          <w:p w:rsidR="00EE20A9" w:rsidRPr="00EE20A9" w:rsidRDefault="00EE20A9" w:rsidP="00796049">
            <w:pPr>
              <w:adjustRightInd w:val="0"/>
              <w:snapToGrid w:val="0"/>
              <w:jc w:val="center"/>
              <w:rPr>
                <w:color w:val="000000"/>
                <w:sz w:val="24"/>
              </w:rPr>
            </w:pPr>
            <w:r w:rsidRPr="00EE20A9">
              <w:rPr>
                <w:color w:val="000000"/>
                <w:sz w:val="24"/>
              </w:rPr>
              <w:t>偏离情况</w:t>
            </w:r>
          </w:p>
        </w:tc>
        <w:tc>
          <w:tcPr>
            <w:tcW w:w="863" w:type="dxa"/>
            <w:vAlign w:val="center"/>
          </w:tcPr>
          <w:p w:rsidR="00EE20A9" w:rsidRPr="00EE20A9" w:rsidRDefault="00EE20A9" w:rsidP="00796049">
            <w:pPr>
              <w:adjustRightInd w:val="0"/>
              <w:snapToGrid w:val="0"/>
              <w:jc w:val="center"/>
              <w:rPr>
                <w:color w:val="000000"/>
                <w:sz w:val="24"/>
              </w:rPr>
            </w:pPr>
            <w:r w:rsidRPr="00EE20A9">
              <w:rPr>
                <w:color w:val="000000"/>
                <w:sz w:val="24"/>
              </w:rPr>
              <w:t>说明</w:t>
            </w:r>
          </w:p>
        </w:tc>
      </w:tr>
      <w:tr w:rsidR="00EE20A9" w:rsidRPr="005C08DD" w:rsidTr="00796049">
        <w:trPr>
          <w:trHeight w:val="930"/>
          <w:jc w:val="center"/>
        </w:trPr>
        <w:tc>
          <w:tcPr>
            <w:tcW w:w="0" w:type="auto"/>
            <w:gridSpan w:val="6"/>
            <w:vAlign w:val="center"/>
          </w:tcPr>
          <w:p w:rsidR="00EE20A9" w:rsidRPr="00EE20A9" w:rsidRDefault="00EE20A9" w:rsidP="00796049">
            <w:pPr>
              <w:adjustRightInd w:val="0"/>
              <w:snapToGrid w:val="0"/>
              <w:jc w:val="left"/>
              <w:rPr>
                <w:b/>
                <w:color w:val="000000"/>
                <w:sz w:val="24"/>
              </w:rPr>
            </w:pPr>
            <w:r w:rsidRPr="005C08DD">
              <w:rPr>
                <w:b/>
                <w:color w:val="000000"/>
                <w:sz w:val="24"/>
              </w:rPr>
              <w:t>对本项目合同条款的偏离情况（</w:t>
            </w:r>
            <w:r>
              <w:rPr>
                <w:rFonts w:hint="eastAsia"/>
                <w:bCs/>
                <w:color w:val="000000"/>
                <w:sz w:val="24"/>
              </w:rPr>
              <w:t>应</w:t>
            </w:r>
            <w:r w:rsidRPr="001410A9">
              <w:rPr>
                <w:bCs/>
                <w:color w:val="000000"/>
                <w:sz w:val="24"/>
              </w:rPr>
              <w:t>进行选择</w:t>
            </w:r>
            <w:r>
              <w:rPr>
                <w:rFonts w:hint="eastAsia"/>
                <w:bCs/>
                <w:color w:val="000000"/>
                <w:sz w:val="24"/>
              </w:rPr>
              <w:t>，</w:t>
            </w:r>
            <w:r w:rsidRPr="00554DE4">
              <w:rPr>
                <w:rFonts w:hint="eastAsia"/>
                <w:bCs/>
                <w:color w:val="000000"/>
                <w:sz w:val="24"/>
              </w:rPr>
              <w:t>未选择</w:t>
            </w:r>
            <w:r>
              <w:rPr>
                <w:rFonts w:hint="eastAsia"/>
                <w:b/>
                <w:color w:val="000000"/>
                <w:sz w:val="24"/>
              </w:rPr>
              <w:t>响应无效</w:t>
            </w:r>
            <w:r w:rsidRPr="005C08DD">
              <w:rPr>
                <w:b/>
                <w:color w:val="000000"/>
                <w:sz w:val="24"/>
              </w:rPr>
              <w:t>）：</w:t>
            </w:r>
          </w:p>
          <w:p w:rsidR="00EE20A9" w:rsidRPr="00EE20A9" w:rsidRDefault="00EE20A9" w:rsidP="00796049">
            <w:pPr>
              <w:adjustRightInd w:val="0"/>
              <w:snapToGrid w:val="0"/>
              <w:jc w:val="left"/>
              <w:rPr>
                <w:b/>
                <w:color w:val="000000"/>
                <w:sz w:val="24"/>
              </w:rPr>
            </w:pPr>
            <w:r w:rsidRPr="00EE20A9">
              <w:rPr>
                <w:b/>
                <w:color w:val="000000"/>
                <w:sz w:val="24"/>
              </w:rPr>
              <w:t>□</w:t>
            </w:r>
            <w:r w:rsidRPr="00EE20A9">
              <w:rPr>
                <w:b/>
                <w:color w:val="000000"/>
                <w:sz w:val="24"/>
              </w:rPr>
              <w:t>无偏离</w:t>
            </w:r>
            <w:r w:rsidRPr="00EE20A9">
              <w:rPr>
                <w:color w:val="000000"/>
                <w:sz w:val="24"/>
              </w:rPr>
              <w:t>（</w:t>
            </w:r>
            <w:r w:rsidRPr="00EE20A9">
              <w:rPr>
                <w:color w:val="000000"/>
                <w:sz w:val="24"/>
                <w:szCs w:val="21"/>
              </w:rPr>
              <w:t>如无偏离，仅选择无偏离即可</w:t>
            </w:r>
            <w:r>
              <w:rPr>
                <w:rFonts w:hint="eastAsia"/>
                <w:color w:val="000000"/>
                <w:sz w:val="24"/>
                <w:szCs w:val="21"/>
              </w:rPr>
              <w:t>；</w:t>
            </w:r>
            <w:r w:rsidRPr="001410A9">
              <w:rPr>
                <w:rFonts w:hint="eastAsia"/>
                <w:bCs/>
                <w:color w:val="000000"/>
                <w:sz w:val="24"/>
              </w:rPr>
              <w:t>无偏离即为</w:t>
            </w:r>
            <w:r w:rsidRPr="00AF73F3">
              <w:rPr>
                <w:sz w:val="24"/>
              </w:rPr>
              <w:t>对合同条款中的所有要求</w:t>
            </w:r>
            <w:r>
              <w:rPr>
                <w:rFonts w:hint="eastAsia"/>
                <w:sz w:val="24"/>
              </w:rPr>
              <w:t>，</w:t>
            </w:r>
            <w:r w:rsidRPr="00AF73F3">
              <w:rPr>
                <w:sz w:val="24"/>
              </w:rPr>
              <w:t>均视作供应商已对之理解和响应。</w:t>
            </w:r>
            <w:r w:rsidRPr="00EE20A9">
              <w:rPr>
                <w:color w:val="000000"/>
                <w:sz w:val="24"/>
              </w:rPr>
              <w:t>）</w:t>
            </w:r>
          </w:p>
          <w:p w:rsidR="00EE20A9" w:rsidRPr="00EE20A9" w:rsidRDefault="00EE20A9" w:rsidP="00796049">
            <w:pPr>
              <w:adjustRightInd w:val="0"/>
              <w:snapToGrid w:val="0"/>
              <w:jc w:val="left"/>
              <w:rPr>
                <w:color w:val="000000"/>
                <w:sz w:val="24"/>
              </w:rPr>
            </w:pPr>
            <w:r w:rsidRPr="00EE20A9">
              <w:rPr>
                <w:b/>
                <w:color w:val="000000"/>
                <w:sz w:val="24"/>
              </w:rPr>
              <w:t>□</w:t>
            </w:r>
            <w:r w:rsidRPr="00EE20A9">
              <w:rPr>
                <w:b/>
                <w:color w:val="000000"/>
                <w:sz w:val="24"/>
              </w:rPr>
              <w:t>有偏离</w:t>
            </w:r>
            <w:r w:rsidRPr="00EE20A9">
              <w:rPr>
                <w:color w:val="000000"/>
                <w:sz w:val="24"/>
              </w:rPr>
              <w:t>（</w:t>
            </w:r>
            <w:r w:rsidRPr="00EE20A9">
              <w:rPr>
                <w:color w:val="000000"/>
                <w:sz w:val="24"/>
                <w:szCs w:val="21"/>
              </w:rPr>
              <w:t>如有偏离，</w:t>
            </w:r>
            <w:r w:rsidRPr="00EE20A9">
              <w:rPr>
                <w:color w:val="000000"/>
                <w:sz w:val="24"/>
              </w:rPr>
              <w:t>则</w:t>
            </w:r>
            <w:r w:rsidRPr="00EE20A9">
              <w:rPr>
                <w:rFonts w:hint="eastAsia"/>
                <w:color w:val="000000"/>
                <w:sz w:val="24"/>
              </w:rPr>
              <w:t>应</w:t>
            </w:r>
            <w:r w:rsidRPr="00EE20A9">
              <w:rPr>
                <w:color w:val="000000"/>
                <w:sz w:val="24"/>
              </w:rPr>
              <w:t>在本表中对负偏离项逐一列明</w:t>
            </w:r>
            <w:r>
              <w:rPr>
                <w:rFonts w:hint="eastAsia"/>
                <w:color w:val="000000"/>
                <w:sz w:val="24"/>
              </w:rPr>
              <w:t>，否则</w:t>
            </w:r>
            <w:r w:rsidRPr="00234569">
              <w:rPr>
                <w:rFonts w:hint="eastAsia"/>
                <w:b/>
                <w:bCs/>
                <w:color w:val="000000"/>
                <w:sz w:val="24"/>
              </w:rPr>
              <w:t>响应</w:t>
            </w:r>
            <w:r w:rsidRPr="001410A9">
              <w:rPr>
                <w:rFonts w:hint="eastAsia"/>
                <w:b/>
                <w:bCs/>
                <w:color w:val="000000"/>
                <w:sz w:val="24"/>
              </w:rPr>
              <w:t>无效</w:t>
            </w:r>
            <w:r w:rsidRPr="00AF73F3">
              <w:rPr>
                <w:color w:val="000000"/>
                <w:sz w:val="24"/>
              </w:rPr>
              <w:t>；</w:t>
            </w:r>
            <w:r w:rsidRPr="00AF73F3">
              <w:rPr>
                <w:sz w:val="24"/>
              </w:rPr>
              <w:t>对合同条款中的所有要求，除本表列明的偏离外，均视作供应商已对之理解和响应。</w:t>
            </w:r>
            <w:r w:rsidRPr="00EE20A9">
              <w:rPr>
                <w:color w:val="000000"/>
                <w:sz w:val="24"/>
              </w:rPr>
              <w:t>）</w:t>
            </w:r>
          </w:p>
        </w:tc>
      </w:tr>
      <w:tr w:rsidR="00EE20A9" w:rsidRPr="005C08DD" w:rsidTr="00796049">
        <w:trPr>
          <w:trHeight w:val="930"/>
          <w:jc w:val="center"/>
        </w:trPr>
        <w:tc>
          <w:tcPr>
            <w:tcW w:w="898" w:type="dxa"/>
            <w:vAlign w:val="center"/>
          </w:tcPr>
          <w:p w:rsidR="00EE20A9" w:rsidRPr="00EE20A9" w:rsidRDefault="00EE20A9" w:rsidP="00796049">
            <w:pPr>
              <w:adjustRightInd w:val="0"/>
              <w:snapToGrid w:val="0"/>
              <w:jc w:val="center"/>
              <w:rPr>
                <w:color w:val="000000"/>
                <w:sz w:val="24"/>
              </w:rPr>
            </w:pPr>
          </w:p>
        </w:tc>
        <w:tc>
          <w:tcPr>
            <w:tcW w:w="1394" w:type="dxa"/>
            <w:vAlign w:val="center"/>
          </w:tcPr>
          <w:p w:rsidR="00EE20A9" w:rsidRPr="00EE20A9" w:rsidRDefault="00EE20A9" w:rsidP="00796049">
            <w:pPr>
              <w:adjustRightInd w:val="0"/>
              <w:snapToGrid w:val="0"/>
              <w:jc w:val="center"/>
              <w:rPr>
                <w:color w:val="000000"/>
                <w:sz w:val="24"/>
              </w:rPr>
            </w:pPr>
          </w:p>
        </w:tc>
        <w:tc>
          <w:tcPr>
            <w:tcW w:w="1808" w:type="dxa"/>
            <w:vAlign w:val="center"/>
          </w:tcPr>
          <w:p w:rsidR="00EE20A9" w:rsidRPr="00EE20A9" w:rsidRDefault="00EE20A9" w:rsidP="00796049">
            <w:pPr>
              <w:adjustRightInd w:val="0"/>
              <w:snapToGrid w:val="0"/>
              <w:jc w:val="center"/>
              <w:rPr>
                <w:color w:val="000000"/>
                <w:sz w:val="24"/>
              </w:rPr>
            </w:pPr>
          </w:p>
        </w:tc>
        <w:tc>
          <w:tcPr>
            <w:tcW w:w="1809" w:type="dxa"/>
            <w:vAlign w:val="center"/>
          </w:tcPr>
          <w:p w:rsidR="00EE20A9" w:rsidRPr="00EE20A9" w:rsidRDefault="00EE20A9" w:rsidP="00796049">
            <w:pPr>
              <w:adjustRightInd w:val="0"/>
              <w:snapToGrid w:val="0"/>
              <w:jc w:val="center"/>
              <w:rPr>
                <w:color w:val="000000"/>
                <w:sz w:val="24"/>
              </w:rPr>
            </w:pPr>
          </w:p>
        </w:tc>
        <w:tc>
          <w:tcPr>
            <w:tcW w:w="2290" w:type="dxa"/>
            <w:vAlign w:val="center"/>
          </w:tcPr>
          <w:p w:rsidR="00EE20A9" w:rsidRPr="00EE20A9" w:rsidRDefault="00EE20A9" w:rsidP="00796049">
            <w:pPr>
              <w:adjustRightInd w:val="0"/>
              <w:snapToGrid w:val="0"/>
              <w:jc w:val="center"/>
              <w:rPr>
                <w:color w:val="000000"/>
                <w:sz w:val="24"/>
              </w:rPr>
            </w:pPr>
          </w:p>
        </w:tc>
        <w:tc>
          <w:tcPr>
            <w:tcW w:w="863" w:type="dxa"/>
            <w:vAlign w:val="center"/>
          </w:tcPr>
          <w:p w:rsidR="00EE20A9" w:rsidRPr="00EE20A9" w:rsidRDefault="00EE20A9" w:rsidP="00796049">
            <w:pPr>
              <w:adjustRightInd w:val="0"/>
              <w:snapToGrid w:val="0"/>
              <w:jc w:val="center"/>
              <w:rPr>
                <w:color w:val="000000"/>
                <w:sz w:val="24"/>
              </w:rPr>
            </w:pPr>
          </w:p>
        </w:tc>
      </w:tr>
      <w:tr w:rsidR="00EE20A9" w:rsidRPr="005C08DD" w:rsidTr="00796049">
        <w:trPr>
          <w:trHeight w:val="930"/>
          <w:jc w:val="center"/>
        </w:trPr>
        <w:tc>
          <w:tcPr>
            <w:tcW w:w="898" w:type="dxa"/>
            <w:vAlign w:val="center"/>
          </w:tcPr>
          <w:p w:rsidR="00EE20A9" w:rsidRPr="00EE20A9" w:rsidRDefault="00EE20A9" w:rsidP="00796049">
            <w:pPr>
              <w:adjustRightInd w:val="0"/>
              <w:snapToGrid w:val="0"/>
              <w:jc w:val="center"/>
              <w:rPr>
                <w:color w:val="000000"/>
                <w:sz w:val="24"/>
              </w:rPr>
            </w:pPr>
          </w:p>
        </w:tc>
        <w:tc>
          <w:tcPr>
            <w:tcW w:w="1394" w:type="dxa"/>
            <w:vAlign w:val="center"/>
          </w:tcPr>
          <w:p w:rsidR="00EE20A9" w:rsidRPr="00EE20A9" w:rsidRDefault="00EE20A9" w:rsidP="00796049">
            <w:pPr>
              <w:adjustRightInd w:val="0"/>
              <w:snapToGrid w:val="0"/>
              <w:jc w:val="center"/>
              <w:rPr>
                <w:color w:val="000000"/>
                <w:sz w:val="24"/>
              </w:rPr>
            </w:pPr>
          </w:p>
        </w:tc>
        <w:tc>
          <w:tcPr>
            <w:tcW w:w="1808" w:type="dxa"/>
            <w:vAlign w:val="center"/>
          </w:tcPr>
          <w:p w:rsidR="00EE20A9" w:rsidRPr="00EE20A9" w:rsidRDefault="00EE20A9" w:rsidP="00796049">
            <w:pPr>
              <w:adjustRightInd w:val="0"/>
              <w:snapToGrid w:val="0"/>
              <w:jc w:val="center"/>
              <w:rPr>
                <w:color w:val="000000"/>
                <w:sz w:val="24"/>
              </w:rPr>
            </w:pPr>
          </w:p>
        </w:tc>
        <w:tc>
          <w:tcPr>
            <w:tcW w:w="1809" w:type="dxa"/>
            <w:vAlign w:val="center"/>
          </w:tcPr>
          <w:p w:rsidR="00EE20A9" w:rsidRPr="00EE20A9" w:rsidRDefault="00EE20A9" w:rsidP="00796049">
            <w:pPr>
              <w:adjustRightInd w:val="0"/>
              <w:snapToGrid w:val="0"/>
              <w:jc w:val="center"/>
              <w:rPr>
                <w:color w:val="000000"/>
                <w:sz w:val="24"/>
              </w:rPr>
            </w:pPr>
          </w:p>
        </w:tc>
        <w:tc>
          <w:tcPr>
            <w:tcW w:w="2290" w:type="dxa"/>
            <w:vAlign w:val="center"/>
          </w:tcPr>
          <w:p w:rsidR="00EE20A9" w:rsidRPr="00EE20A9" w:rsidRDefault="00EE20A9" w:rsidP="00796049">
            <w:pPr>
              <w:adjustRightInd w:val="0"/>
              <w:snapToGrid w:val="0"/>
              <w:jc w:val="center"/>
              <w:rPr>
                <w:color w:val="000000"/>
                <w:sz w:val="24"/>
              </w:rPr>
            </w:pPr>
          </w:p>
        </w:tc>
        <w:tc>
          <w:tcPr>
            <w:tcW w:w="863" w:type="dxa"/>
            <w:vAlign w:val="center"/>
          </w:tcPr>
          <w:p w:rsidR="00EE20A9" w:rsidRPr="00EE20A9" w:rsidRDefault="00EE20A9" w:rsidP="00796049">
            <w:pPr>
              <w:adjustRightInd w:val="0"/>
              <w:snapToGrid w:val="0"/>
              <w:jc w:val="center"/>
              <w:rPr>
                <w:color w:val="000000"/>
                <w:sz w:val="24"/>
              </w:rPr>
            </w:pPr>
          </w:p>
        </w:tc>
      </w:tr>
      <w:tr w:rsidR="00EE20A9" w:rsidRPr="005C08DD" w:rsidTr="00796049">
        <w:trPr>
          <w:trHeight w:val="930"/>
          <w:jc w:val="center"/>
        </w:trPr>
        <w:tc>
          <w:tcPr>
            <w:tcW w:w="898" w:type="dxa"/>
            <w:vAlign w:val="center"/>
          </w:tcPr>
          <w:p w:rsidR="00EE20A9" w:rsidRPr="00EE20A9" w:rsidRDefault="00EE20A9" w:rsidP="00796049">
            <w:pPr>
              <w:adjustRightInd w:val="0"/>
              <w:snapToGrid w:val="0"/>
              <w:jc w:val="center"/>
              <w:rPr>
                <w:color w:val="000000"/>
                <w:sz w:val="24"/>
              </w:rPr>
            </w:pPr>
          </w:p>
        </w:tc>
        <w:tc>
          <w:tcPr>
            <w:tcW w:w="1394" w:type="dxa"/>
            <w:vAlign w:val="center"/>
          </w:tcPr>
          <w:p w:rsidR="00EE20A9" w:rsidRPr="00EE20A9" w:rsidRDefault="00EE20A9" w:rsidP="00796049">
            <w:pPr>
              <w:adjustRightInd w:val="0"/>
              <w:snapToGrid w:val="0"/>
              <w:jc w:val="center"/>
              <w:rPr>
                <w:color w:val="000000"/>
                <w:sz w:val="24"/>
              </w:rPr>
            </w:pPr>
          </w:p>
        </w:tc>
        <w:tc>
          <w:tcPr>
            <w:tcW w:w="1808" w:type="dxa"/>
            <w:vAlign w:val="center"/>
          </w:tcPr>
          <w:p w:rsidR="00EE20A9" w:rsidRPr="00EE20A9" w:rsidRDefault="00EE20A9" w:rsidP="00796049">
            <w:pPr>
              <w:adjustRightInd w:val="0"/>
              <w:snapToGrid w:val="0"/>
              <w:jc w:val="center"/>
              <w:rPr>
                <w:color w:val="000000"/>
                <w:sz w:val="24"/>
              </w:rPr>
            </w:pPr>
          </w:p>
        </w:tc>
        <w:tc>
          <w:tcPr>
            <w:tcW w:w="1809" w:type="dxa"/>
            <w:vAlign w:val="center"/>
          </w:tcPr>
          <w:p w:rsidR="00EE20A9" w:rsidRPr="00EE20A9" w:rsidRDefault="00EE20A9" w:rsidP="00796049">
            <w:pPr>
              <w:adjustRightInd w:val="0"/>
              <w:snapToGrid w:val="0"/>
              <w:jc w:val="center"/>
              <w:rPr>
                <w:color w:val="000000"/>
                <w:sz w:val="24"/>
              </w:rPr>
            </w:pPr>
          </w:p>
        </w:tc>
        <w:tc>
          <w:tcPr>
            <w:tcW w:w="2290" w:type="dxa"/>
            <w:vAlign w:val="center"/>
          </w:tcPr>
          <w:p w:rsidR="00EE20A9" w:rsidRPr="00EE20A9" w:rsidRDefault="00EE20A9" w:rsidP="00796049">
            <w:pPr>
              <w:adjustRightInd w:val="0"/>
              <w:snapToGrid w:val="0"/>
              <w:jc w:val="center"/>
              <w:rPr>
                <w:color w:val="000000"/>
                <w:sz w:val="24"/>
              </w:rPr>
            </w:pPr>
          </w:p>
        </w:tc>
        <w:tc>
          <w:tcPr>
            <w:tcW w:w="863" w:type="dxa"/>
            <w:vAlign w:val="center"/>
          </w:tcPr>
          <w:p w:rsidR="00EE20A9" w:rsidRPr="00EE20A9" w:rsidRDefault="00EE20A9" w:rsidP="00796049">
            <w:pPr>
              <w:adjustRightInd w:val="0"/>
              <w:snapToGrid w:val="0"/>
              <w:jc w:val="center"/>
              <w:rPr>
                <w:color w:val="000000"/>
                <w:sz w:val="24"/>
              </w:rPr>
            </w:pPr>
          </w:p>
        </w:tc>
      </w:tr>
      <w:tr w:rsidR="00EE20A9" w:rsidRPr="005C08DD" w:rsidTr="00796049">
        <w:trPr>
          <w:trHeight w:val="930"/>
          <w:jc w:val="center"/>
        </w:trPr>
        <w:tc>
          <w:tcPr>
            <w:tcW w:w="898" w:type="dxa"/>
            <w:vAlign w:val="center"/>
          </w:tcPr>
          <w:p w:rsidR="00EE20A9" w:rsidRPr="00EE20A9" w:rsidRDefault="00EE20A9" w:rsidP="00796049">
            <w:pPr>
              <w:adjustRightInd w:val="0"/>
              <w:snapToGrid w:val="0"/>
              <w:jc w:val="center"/>
              <w:rPr>
                <w:color w:val="000000"/>
                <w:sz w:val="24"/>
              </w:rPr>
            </w:pPr>
          </w:p>
        </w:tc>
        <w:tc>
          <w:tcPr>
            <w:tcW w:w="1394" w:type="dxa"/>
            <w:vAlign w:val="center"/>
          </w:tcPr>
          <w:p w:rsidR="00EE20A9" w:rsidRPr="00EE20A9" w:rsidRDefault="00EE20A9" w:rsidP="00796049">
            <w:pPr>
              <w:adjustRightInd w:val="0"/>
              <w:snapToGrid w:val="0"/>
              <w:jc w:val="center"/>
              <w:rPr>
                <w:color w:val="000000"/>
                <w:sz w:val="24"/>
              </w:rPr>
            </w:pPr>
          </w:p>
        </w:tc>
        <w:tc>
          <w:tcPr>
            <w:tcW w:w="1808" w:type="dxa"/>
            <w:vAlign w:val="center"/>
          </w:tcPr>
          <w:p w:rsidR="00EE20A9" w:rsidRPr="00EE20A9" w:rsidRDefault="00EE20A9" w:rsidP="00796049">
            <w:pPr>
              <w:adjustRightInd w:val="0"/>
              <w:snapToGrid w:val="0"/>
              <w:jc w:val="center"/>
              <w:rPr>
                <w:color w:val="000000"/>
                <w:sz w:val="24"/>
              </w:rPr>
            </w:pPr>
          </w:p>
        </w:tc>
        <w:tc>
          <w:tcPr>
            <w:tcW w:w="1809" w:type="dxa"/>
            <w:vAlign w:val="center"/>
          </w:tcPr>
          <w:p w:rsidR="00EE20A9" w:rsidRPr="00EE20A9" w:rsidRDefault="00EE20A9" w:rsidP="00796049">
            <w:pPr>
              <w:adjustRightInd w:val="0"/>
              <w:snapToGrid w:val="0"/>
              <w:jc w:val="center"/>
              <w:rPr>
                <w:color w:val="000000"/>
                <w:sz w:val="24"/>
              </w:rPr>
            </w:pPr>
          </w:p>
        </w:tc>
        <w:tc>
          <w:tcPr>
            <w:tcW w:w="2290" w:type="dxa"/>
            <w:vAlign w:val="center"/>
          </w:tcPr>
          <w:p w:rsidR="00EE20A9" w:rsidRPr="00EE20A9" w:rsidRDefault="00EE20A9" w:rsidP="00796049">
            <w:pPr>
              <w:adjustRightInd w:val="0"/>
              <w:snapToGrid w:val="0"/>
              <w:jc w:val="center"/>
              <w:rPr>
                <w:color w:val="000000"/>
                <w:sz w:val="24"/>
              </w:rPr>
            </w:pPr>
          </w:p>
        </w:tc>
        <w:tc>
          <w:tcPr>
            <w:tcW w:w="863" w:type="dxa"/>
            <w:vAlign w:val="center"/>
          </w:tcPr>
          <w:p w:rsidR="00EE20A9" w:rsidRPr="00EE20A9" w:rsidRDefault="00EE20A9" w:rsidP="00796049">
            <w:pPr>
              <w:adjustRightInd w:val="0"/>
              <w:snapToGrid w:val="0"/>
              <w:jc w:val="center"/>
              <w:rPr>
                <w:color w:val="000000"/>
                <w:sz w:val="24"/>
              </w:rPr>
            </w:pPr>
          </w:p>
        </w:tc>
      </w:tr>
      <w:tr w:rsidR="00EE20A9" w:rsidRPr="005C08DD" w:rsidTr="00796049">
        <w:trPr>
          <w:trHeight w:val="930"/>
          <w:jc w:val="center"/>
        </w:trPr>
        <w:tc>
          <w:tcPr>
            <w:tcW w:w="898" w:type="dxa"/>
            <w:vAlign w:val="center"/>
          </w:tcPr>
          <w:p w:rsidR="00EE20A9" w:rsidRPr="00EE20A9" w:rsidRDefault="00EE20A9" w:rsidP="00796049">
            <w:pPr>
              <w:adjustRightInd w:val="0"/>
              <w:snapToGrid w:val="0"/>
              <w:jc w:val="center"/>
              <w:rPr>
                <w:color w:val="000000"/>
                <w:sz w:val="24"/>
              </w:rPr>
            </w:pPr>
          </w:p>
        </w:tc>
        <w:tc>
          <w:tcPr>
            <w:tcW w:w="1394" w:type="dxa"/>
            <w:vAlign w:val="center"/>
          </w:tcPr>
          <w:p w:rsidR="00EE20A9" w:rsidRPr="00EE20A9" w:rsidRDefault="00EE20A9" w:rsidP="00796049">
            <w:pPr>
              <w:adjustRightInd w:val="0"/>
              <w:snapToGrid w:val="0"/>
              <w:jc w:val="center"/>
              <w:rPr>
                <w:color w:val="000000"/>
                <w:sz w:val="24"/>
              </w:rPr>
            </w:pPr>
          </w:p>
        </w:tc>
        <w:tc>
          <w:tcPr>
            <w:tcW w:w="1808" w:type="dxa"/>
            <w:vAlign w:val="center"/>
          </w:tcPr>
          <w:p w:rsidR="00EE20A9" w:rsidRPr="00EE20A9" w:rsidRDefault="00EE20A9" w:rsidP="00796049">
            <w:pPr>
              <w:adjustRightInd w:val="0"/>
              <w:snapToGrid w:val="0"/>
              <w:jc w:val="center"/>
              <w:rPr>
                <w:color w:val="000000"/>
                <w:sz w:val="24"/>
              </w:rPr>
            </w:pPr>
          </w:p>
        </w:tc>
        <w:tc>
          <w:tcPr>
            <w:tcW w:w="1809" w:type="dxa"/>
            <w:vAlign w:val="center"/>
          </w:tcPr>
          <w:p w:rsidR="00EE20A9" w:rsidRPr="00EE20A9" w:rsidRDefault="00EE20A9" w:rsidP="00796049">
            <w:pPr>
              <w:adjustRightInd w:val="0"/>
              <w:snapToGrid w:val="0"/>
              <w:jc w:val="center"/>
              <w:rPr>
                <w:color w:val="000000"/>
                <w:sz w:val="24"/>
              </w:rPr>
            </w:pPr>
          </w:p>
        </w:tc>
        <w:tc>
          <w:tcPr>
            <w:tcW w:w="2290" w:type="dxa"/>
            <w:vAlign w:val="center"/>
          </w:tcPr>
          <w:p w:rsidR="00EE20A9" w:rsidRPr="00EE20A9" w:rsidRDefault="00EE20A9" w:rsidP="00796049">
            <w:pPr>
              <w:adjustRightInd w:val="0"/>
              <w:snapToGrid w:val="0"/>
              <w:jc w:val="center"/>
              <w:rPr>
                <w:color w:val="000000"/>
                <w:sz w:val="24"/>
              </w:rPr>
            </w:pPr>
          </w:p>
        </w:tc>
        <w:tc>
          <w:tcPr>
            <w:tcW w:w="863" w:type="dxa"/>
            <w:vAlign w:val="center"/>
          </w:tcPr>
          <w:p w:rsidR="00EE20A9" w:rsidRPr="00EE20A9" w:rsidRDefault="00EE20A9" w:rsidP="00796049">
            <w:pPr>
              <w:adjustRightInd w:val="0"/>
              <w:snapToGrid w:val="0"/>
              <w:jc w:val="center"/>
              <w:rPr>
                <w:color w:val="000000"/>
                <w:sz w:val="24"/>
              </w:rPr>
            </w:pPr>
          </w:p>
        </w:tc>
      </w:tr>
    </w:tbl>
    <w:p w:rsidR="00EE20A9" w:rsidRPr="00EE20A9" w:rsidRDefault="00EE20A9" w:rsidP="00EE20A9">
      <w:pPr>
        <w:tabs>
          <w:tab w:val="left" w:pos="1800"/>
          <w:tab w:val="left" w:pos="5580"/>
        </w:tabs>
        <w:jc w:val="left"/>
        <w:rPr>
          <w:color w:val="000000"/>
          <w:sz w:val="24"/>
        </w:rPr>
      </w:pPr>
    </w:p>
    <w:p w:rsidR="00EE20A9" w:rsidRPr="005C08DD" w:rsidRDefault="00EE20A9" w:rsidP="00EE20A9">
      <w:pPr>
        <w:tabs>
          <w:tab w:val="left" w:pos="1800"/>
          <w:tab w:val="left" w:pos="5580"/>
        </w:tabs>
        <w:jc w:val="left"/>
        <w:rPr>
          <w:color w:val="000000"/>
          <w:sz w:val="24"/>
        </w:rPr>
      </w:pPr>
      <w:r w:rsidRPr="005C08DD">
        <w:rPr>
          <w:color w:val="000000"/>
          <w:sz w:val="24"/>
        </w:rPr>
        <w:t>注：</w:t>
      </w:r>
      <w:r w:rsidRPr="005C08DD">
        <w:rPr>
          <w:sz w:val="24"/>
        </w:rPr>
        <w:t xml:space="preserve"> “</w:t>
      </w:r>
      <w:r w:rsidRPr="005C08DD">
        <w:rPr>
          <w:sz w:val="24"/>
        </w:rPr>
        <w:t>偏离情况</w:t>
      </w:r>
      <w:r w:rsidRPr="005C08DD">
        <w:rPr>
          <w:sz w:val="24"/>
        </w:rPr>
        <w:t>”</w:t>
      </w:r>
      <w:r w:rsidRPr="005C08DD">
        <w:rPr>
          <w:sz w:val="24"/>
        </w:rPr>
        <w:t>列应</w:t>
      </w:r>
      <w:r w:rsidRPr="005C08DD">
        <w:rPr>
          <w:color w:val="000000"/>
          <w:sz w:val="24"/>
        </w:rPr>
        <w:t>据实</w:t>
      </w:r>
      <w:r w:rsidRPr="005C08DD">
        <w:rPr>
          <w:sz w:val="24"/>
        </w:rPr>
        <w:t>填写</w:t>
      </w:r>
      <w:r w:rsidRPr="005C08DD">
        <w:rPr>
          <w:sz w:val="24"/>
        </w:rPr>
        <w:t>“</w:t>
      </w:r>
      <w:r w:rsidRPr="005C08DD">
        <w:rPr>
          <w:sz w:val="24"/>
        </w:rPr>
        <w:t>正偏离</w:t>
      </w:r>
      <w:r w:rsidRPr="005C08DD">
        <w:rPr>
          <w:sz w:val="24"/>
        </w:rPr>
        <w:t>”</w:t>
      </w:r>
      <w:r w:rsidRPr="005C08DD">
        <w:rPr>
          <w:sz w:val="24"/>
        </w:rPr>
        <w:t>或</w:t>
      </w:r>
      <w:r w:rsidRPr="005C08DD">
        <w:rPr>
          <w:sz w:val="24"/>
        </w:rPr>
        <w:t>“</w:t>
      </w:r>
      <w:r w:rsidRPr="005C08DD">
        <w:rPr>
          <w:sz w:val="24"/>
        </w:rPr>
        <w:t>负偏离</w:t>
      </w:r>
      <w:r w:rsidRPr="005C08DD">
        <w:rPr>
          <w:sz w:val="24"/>
        </w:rPr>
        <w:t>”</w:t>
      </w:r>
      <w:r w:rsidRPr="005C08DD">
        <w:rPr>
          <w:sz w:val="24"/>
        </w:rPr>
        <w:t>。</w:t>
      </w:r>
    </w:p>
    <w:p w:rsidR="00EE20A9" w:rsidRPr="00EE20A9" w:rsidRDefault="00EE20A9" w:rsidP="00EE20A9">
      <w:pPr>
        <w:spacing w:line="360" w:lineRule="auto"/>
        <w:rPr>
          <w:color w:val="000000"/>
          <w:sz w:val="24"/>
          <w:szCs w:val="20"/>
        </w:rPr>
      </w:pPr>
    </w:p>
    <w:p w:rsidR="00EE20A9" w:rsidRPr="00EE20A9" w:rsidRDefault="00EE20A9" w:rsidP="00EE20A9">
      <w:pPr>
        <w:autoSpaceDE w:val="0"/>
        <w:autoSpaceDN w:val="0"/>
        <w:adjustRightInd w:val="0"/>
        <w:snapToGrid w:val="0"/>
        <w:spacing w:before="25" w:after="25" w:line="360" w:lineRule="auto"/>
        <w:rPr>
          <w:color w:val="000000"/>
          <w:sz w:val="24"/>
          <w:lang w:val="zh-CN"/>
        </w:rPr>
      </w:pPr>
      <w:r w:rsidRPr="00EE20A9">
        <w:rPr>
          <w:color w:val="000000"/>
          <w:sz w:val="24"/>
        </w:rPr>
        <w:t>供应商名称（加盖公章）</w:t>
      </w:r>
      <w:r w:rsidRPr="00EE20A9">
        <w:rPr>
          <w:color w:val="000000"/>
          <w:sz w:val="24"/>
          <w:lang w:val="zh-CN"/>
        </w:rPr>
        <w:t>：</w:t>
      </w:r>
      <w:r w:rsidRPr="00EE20A9">
        <w:rPr>
          <w:color w:val="000000"/>
          <w:sz w:val="24"/>
        </w:rPr>
        <w:t>_______________</w:t>
      </w:r>
    </w:p>
    <w:p w:rsidR="00EE20A9" w:rsidRPr="00EE20A9" w:rsidRDefault="00EE20A9" w:rsidP="00EE20A9">
      <w:pPr>
        <w:autoSpaceDE w:val="0"/>
        <w:autoSpaceDN w:val="0"/>
        <w:adjustRightInd w:val="0"/>
        <w:snapToGrid w:val="0"/>
        <w:spacing w:before="25" w:after="25" w:line="360" w:lineRule="auto"/>
        <w:rPr>
          <w:color w:val="000000"/>
          <w:sz w:val="24"/>
          <w:lang w:val="zh-CN"/>
        </w:rPr>
      </w:pPr>
      <w:r w:rsidRPr="00EE20A9">
        <w:rPr>
          <w:color w:val="000000"/>
          <w:sz w:val="24"/>
          <w:szCs w:val="20"/>
        </w:rPr>
        <w:t>日期：</w:t>
      </w:r>
      <w:r w:rsidRPr="00EE20A9">
        <w:rPr>
          <w:color w:val="000000"/>
          <w:sz w:val="24"/>
          <w:szCs w:val="20"/>
        </w:rPr>
        <w:t>____</w:t>
      </w:r>
      <w:r w:rsidRPr="00EE20A9">
        <w:rPr>
          <w:color w:val="000000"/>
          <w:sz w:val="24"/>
          <w:szCs w:val="20"/>
        </w:rPr>
        <w:t>年</w:t>
      </w:r>
      <w:r w:rsidRPr="00EE20A9">
        <w:rPr>
          <w:color w:val="000000"/>
          <w:sz w:val="24"/>
          <w:szCs w:val="20"/>
        </w:rPr>
        <w:t>____</w:t>
      </w:r>
      <w:r w:rsidRPr="00EE20A9">
        <w:rPr>
          <w:color w:val="000000"/>
          <w:sz w:val="24"/>
          <w:szCs w:val="20"/>
        </w:rPr>
        <w:t>月</w:t>
      </w:r>
      <w:r w:rsidRPr="00EE20A9">
        <w:rPr>
          <w:color w:val="000000"/>
          <w:sz w:val="24"/>
          <w:szCs w:val="20"/>
        </w:rPr>
        <w:t>____</w:t>
      </w:r>
      <w:r w:rsidRPr="00EE20A9">
        <w:rPr>
          <w:color w:val="000000"/>
          <w:sz w:val="24"/>
          <w:szCs w:val="20"/>
        </w:rPr>
        <w:t>日</w:t>
      </w:r>
      <w:r w:rsidRPr="00EE20A9">
        <w:rPr>
          <w:color w:val="000000"/>
          <w:sz w:val="24"/>
          <w:szCs w:val="20"/>
        </w:rPr>
        <w:t xml:space="preserve">    </w:t>
      </w:r>
    </w:p>
    <w:p w:rsidR="00EE20A9" w:rsidRPr="00EE20A9" w:rsidRDefault="00EE20A9" w:rsidP="00EE20A9">
      <w:pPr>
        <w:tabs>
          <w:tab w:val="left" w:pos="360"/>
        </w:tabs>
        <w:snapToGrid w:val="0"/>
        <w:spacing w:line="360" w:lineRule="auto"/>
        <w:outlineLvl w:val="1"/>
        <w:rPr>
          <w:color w:val="000000"/>
          <w:sz w:val="24"/>
          <w:szCs w:val="20"/>
        </w:rPr>
      </w:pPr>
      <w:r w:rsidRPr="00EE20A9">
        <w:rPr>
          <w:color w:val="000000"/>
          <w:sz w:val="24"/>
          <w:szCs w:val="20"/>
        </w:rPr>
        <w:br w:type="page"/>
      </w:r>
      <w:r w:rsidRPr="00EE20A9">
        <w:rPr>
          <w:sz w:val="24"/>
        </w:rPr>
        <w:lastRenderedPageBreak/>
        <w:t xml:space="preserve">10  </w:t>
      </w:r>
      <w:r w:rsidRPr="00EE20A9">
        <w:rPr>
          <w:sz w:val="24"/>
        </w:rPr>
        <w:t>采购需求偏离表（实质性格式）</w:t>
      </w:r>
    </w:p>
    <w:p w:rsidR="00EE20A9" w:rsidRPr="00EE20A9" w:rsidRDefault="00EE20A9" w:rsidP="00EE20A9">
      <w:pPr>
        <w:autoSpaceDE w:val="0"/>
        <w:autoSpaceDN w:val="0"/>
        <w:adjustRightInd w:val="0"/>
        <w:spacing w:line="360" w:lineRule="auto"/>
        <w:jc w:val="center"/>
        <w:rPr>
          <w:b/>
          <w:color w:val="000000"/>
          <w:sz w:val="36"/>
          <w:szCs w:val="36"/>
        </w:rPr>
      </w:pPr>
      <w:r w:rsidRPr="00EE20A9">
        <w:rPr>
          <w:b/>
          <w:color w:val="000000"/>
          <w:sz w:val="36"/>
          <w:szCs w:val="36"/>
        </w:rPr>
        <w:t>采购需求偏离表</w:t>
      </w:r>
    </w:p>
    <w:p w:rsidR="00EE20A9" w:rsidRPr="00EE20A9" w:rsidRDefault="00EE20A9" w:rsidP="00EE20A9">
      <w:pPr>
        <w:tabs>
          <w:tab w:val="left" w:pos="1800"/>
          <w:tab w:val="left" w:pos="5580"/>
        </w:tabs>
        <w:spacing w:line="360" w:lineRule="auto"/>
        <w:ind w:firstLineChars="150" w:firstLine="360"/>
        <w:jc w:val="left"/>
        <w:rPr>
          <w:color w:val="000000"/>
          <w:sz w:val="24"/>
        </w:rPr>
      </w:pPr>
      <w:r w:rsidRPr="00EE20A9">
        <w:rPr>
          <w:color w:val="000000"/>
          <w:sz w:val="24"/>
        </w:rPr>
        <w:t>项目编号</w:t>
      </w:r>
      <w:r w:rsidRPr="00EE20A9">
        <w:rPr>
          <w:color w:val="000000"/>
          <w:sz w:val="24"/>
        </w:rPr>
        <w:t>/</w:t>
      </w:r>
      <w:r w:rsidRPr="00EE20A9">
        <w:rPr>
          <w:color w:val="000000"/>
          <w:sz w:val="24"/>
        </w:rPr>
        <w:t>包号：</w:t>
      </w:r>
      <w:r w:rsidRPr="00EE20A9">
        <w:rPr>
          <w:color w:val="000000"/>
          <w:sz w:val="24"/>
        </w:rPr>
        <w:t xml:space="preserve">_______________     </w:t>
      </w:r>
      <w:r w:rsidRPr="00EE20A9">
        <w:rPr>
          <w:color w:val="000000"/>
          <w:sz w:val="24"/>
        </w:rPr>
        <w:t>项目名称：</w:t>
      </w:r>
      <w:r w:rsidRPr="00EE20A9">
        <w:rPr>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EE20A9" w:rsidRPr="005C08DD" w:rsidTr="00796049">
        <w:trPr>
          <w:trHeight w:val="1053"/>
          <w:jc w:val="center"/>
        </w:trPr>
        <w:tc>
          <w:tcPr>
            <w:tcW w:w="775" w:type="dxa"/>
            <w:vAlign w:val="center"/>
          </w:tcPr>
          <w:p w:rsidR="00EE20A9" w:rsidRPr="00EE20A9" w:rsidRDefault="00EE20A9" w:rsidP="00796049">
            <w:pPr>
              <w:adjustRightInd w:val="0"/>
              <w:snapToGrid w:val="0"/>
              <w:jc w:val="center"/>
              <w:rPr>
                <w:color w:val="000000"/>
                <w:sz w:val="24"/>
              </w:rPr>
            </w:pPr>
            <w:r w:rsidRPr="00EE20A9">
              <w:rPr>
                <w:color w:val="000000"/>
                <w:sz w:val="24"/>
              </w:rPr>
              <w:t>序号</w:t>
            </w:r>
          </w:p>
        </w:tc>
        <w:tc>
          <w:tcPr>
            <w:tcW w:w="1482" w:type="dxa"/>
            <w:vAlign w:val="center"/>
          </w:tcPr>
          <w:p w:rsidR="00EE20A9" w:rsidRPr="00EE20A9" w:rsidRDefault="00EE20A9" w:rsidP="00796049">
            <w:pPr>
              <w:adjustRightInd w:val="0"/>
              <w:snapToGrid w:val="0"/>
              <w:jc w:val="center"/>
              <w:rPr>
                <w:color w:val="000000"/>
                <w:sz w:val="24"/>
              </w:rPr>
            </w:pPr>
            <w:r w:rsidRPr="00EE20A9">
              <w:rPr>
                <w:color w:val="000000"/>
                <w:sz w:val="24"/>
              </w:rPr>
              <w:t>竞争性磋商文件条目号</w:t>
            </w:r>
            <w:r w:rsidRPr="00EE20A9">
              <w:rPr>
                <w:color w:val="000000"/>
                <w:sz w:val="24"/>
              </w:rPr>
              <w:t>(</w:t>
            </w:r>
            <w:r w:rsidRPr="00EE20A9">
              <w:rPr>
                <w:color w:val="000000"/>
                <w:sz w:val="24"/>
              </w:rPr>
              <w:t>页码</w:t>
            </w:r>
            <w:r w:rsidRPr="00EE20A9">
              <w:rPr>
                <w:color w:val="000000"/>
                <w:sz w:val="24"/>
              </w:rPr>
              <w:t>)</w:t>
            </w:r>
          </w:p>
        </w:tc>
        <w:tc>
          <w:tcPr>
            <w:tcW w:w="2384" w:type="dxa"/>
            <w:vAlign w:val="center"/>
          </w:tcPr>
          <w:p w:rsidR="00EE20A9" w:rsidRPr="00EE20A9" w:rsidRDefault="00EE20A9" w:rsidP="00796049">
            <w:pPr>
              <w:adjustRightInd w:val="0"/>
              <w:snapToGrid w:val="0"/>
              <w:jc w:val="center"/>
              <w:rPr>
                <w:color w:val="000000"/>
                <w:sz w:val="24"/>
              </w:rPr>
            </w:pPr>
            <w:r w:rsidRPr="00EE20A9">
              <w:rPr>
                <w:color w:val="000000"/>
                <w:sz w:val="24"/>
              </w:rPr>
              <w:t>竞争性磋商文件要求</w:t>
            </w:r>
          </w:p>
        </w:tc>
        <w:tc>
          <w:tcPr>
            <w:tcW w:w="2126" w:type="dxa"/>
            <w:vAlign w:val="center"/>
          </w:tcPr>
          <w:p w:rsidR="00EE20A9" w:rsidRPr="00EE20A9" w:rsidRDefault="00EE20A9" w:rsidP="00796049">
            <w:pPr>
              <w:adjustRightInd w:val="0"/>
              <w:snapToGrid w:val="0"/>
              <w:jc w:val="center"/>
              <w:rPr>
                <w:color w:val="000000"/>
                <w:sz w:val="24"/>
              </w:rPr>
            </w:pPr>
            <w:r w:rsidRPr="00EE20A9">
              <w:rPr>
                <w:color w:val="000000"/>
                <w:sz w:val="24"/>
              </w:rPr>
              <w:t>响应内容</w:t>
            </w:r>
          </w:p>
        </w:tc>
        <w:tc>
          <w:tcPr>
            <w:tcW w:w="1875" w:type="dxa"/>
            <w:vAlign w:val="center"/>
          </w:tcPr>
          <w:p w:rsidR="00EE20A9" w:rsidRPr="00EE20A9" w:rsidRDefault="00EE20A9" w:rsidP="00796049">
            <w:pPr>
              <w:adjustRightInd w:val="0"/>
              <w:snapToGrid w:val="0"/>
              <w:jc w:val="center"/>
              <w:rPr>
                <w:color w:val="000000"/>
                <w:sz w:val="24"/>
              </w:rPr>
            </w:pPr>
            <w:r w:rsidRPr="00EE20A9">
              <w:rPr>
                <w:color w:val="000000"/>
                <w:sz w:val="24"/>
              </w:rPr>
              <w:t>偏离情况</w:t>
            </w:r>
          </w:p>
        </w:tc>
        <w:tc>
          <w:tcPr>
            <w:tcW w:w="1009" w:type="dxa"/>
            <w:vAlign w:val="center"/>
          </w:tcPr>
          <w:p w:rsidR="00EE20A9" w:rsidRPr="00EE20A9" w:rsidRDefault="00EE20A9" w:rsidP="00796049">
            <w:pPr>
              <w:adjustRightInd w:val="0"/>
              <w:snapToGrid w:val="0"/>
              <w:jc w:val="center"/>
              <w:rPr>
                <w:color w:val="000000"/>
                <w:sz w:val="24"/>
              </w:rPr>
            </w:pPr>
            <w:r w:rsidRPr="00EE20A9">
              <w:rPr>
                <w:color w:val="000000"/>
                <w:sz w:val="24"/>
              </w:rPr>
              <w:t>说明</w:t>
            </w:r>
          </w:p>
        </w:tc>
      </w:tr>
      <w:tr w:rsidR="00EE20A9" w:rsidRPr="005C08DD" w:rsidTr="00796049">
        <w:trPr>
          <w:trHeight w:val="930"/>
          <w:jc w:val="center"/>
        </w:trPr>
        <w:tc>
          <w:tcPr>
            <w:tcW w:w="9651" w:type="dxa"/>
            <w:gridSpan w:val="6"/>
            <w:vAlign w:val="center"/>
          </w:tcPr>
          <w:p w:rsidR="00EE20A9" w:rsidRPr="00EE20A9" w:rsidRDefault="00EE20A9" w:rsidP="00EE20A9">
            <w:pPr>
              <w:adjustRightInd w:val="0"/>
              <w:snapToGrid w:val="0"/>
              <w:jc w:val="left"/>
              <w:rPr>
                <w:b/>
                <w:color w:val="000000"/>
                <w:sz w:val="24"/>
              </w:rPr>
            </w:pPr>
            <w:r w:rsidRPr="005C08DD">
              <w:rPr>
                <w:b/>
                <w:color w:val="000000"/>
                <w:sz w:val="24"/>
              </w:rPr>
              <w:t>对本项目合同条款的偏离情况（</w:t>
            </w:r>
            <w:r>
              <w:rPr>
                <w:rFonts w:hint="eastAsia"/>
                <w:bCs/>
                <w:color w:val="000000"/>
                <w:sz w:val="24"/>
              </w:rPr>
              <w:t>应</w:t>
            </w:r>
            <w:r w:rsidRPr="001410A9">
              <w:rPr>
                <w:bCs/>
                <w:color w:val="000000"/>
                <w:sz w:val="24"/>
              </w:rPr>
              <w:t>进行选择</w:t>
            </w:r>
            <w:r>
              <w:rPr>
                <w:rFonts w:hint="eastAsia"/>
                <w:bCs/>
                <w:color w:val="000000"/>
                <w:sz w:val="24"/>
              </w:rPr>
              <w:t>，</w:t>
            </w:r>
            <w:r w:rsidRPr="00554DE4">
              <w:rPr>
                <w:rFonts w:hint="eastAsia"/>
                <w:bCs/>
                <w:color w:val="000000"/>
                <w:sz w:val="24"/>
              </w:rPr>
              <w:t>未选择</w:t>
            </w:r>
            <w:r>
              <w:rPr>
                <w:rFonts w:hint="eastAsia"/>
                <w:b/>
                <w:color w:val="000000"/>
                <w:sz w:val="24"/>
              </w:rPr>
              <w:t>响应无效</w:t>
            </w:r>
            <w:r w:rsidRPr="005C08DD">
              <w:rPr>
                <w:b/>
                <w:color w:val="000000"/>
                <w:sz w:val="24"/>
              </w:rPr>
              <w:t>）：</w:t>
            </w:r>
          </w:p>
          <w:p w:rsidR="00EE20A9" w:rsidRPr="00EE20A9" w:rsidRDefault="00EE20A9" w:rsidP="00EE20A9">
            <w:pPr>
              <w:adjustRightInd w:val="0"/>
              <w:snapToGrid w:val="0"/>
              <w:jc w:val="left"/>
              <w:rPr>
                <w:b/>
                <w:color w:val="000000"/>
                <w:sz w:val="24"/>
              </w:rPr>
            </w:pPr>
            <w:r w:rsidRPr="00EE20A9">
              <w:rPr>
                <w:b/>
                <w:color w:val="000000"/>
                <w:sz w:val="24"/>
              </w:rPr>
              <w:t>□</w:t>
            </w:r>
            <w:r w:rsidRPr="00EE20A9">
              <w:rPr>
                <w:b/>
                <w:color w:val="000000"/>
                <w:sz w:val="24"/>
              </w:rPr>
              <w:t>无偏离</w:t>
            </w:r>
            <w:r w:rsidRPr="00EE20A9">
              <w:rPr>
                <w:color w:val="000000"/>
                <w:sz w:val="24"/>
              </w:rPr>
              <w:t>（</w:t>
            </w:r>
            <w:r w:rsidRPr="00EE20A9">
              <w:rPr>
                <w:color w:val="000000"/>
                <w:sz w:val="24"/>
                <w:szCs w:val="21"/>
              </w:rPr>
              <w:t>如无偏离，仅选择无偏离即可</w:t>
            </w:r>
            <w:r>
              <w:rPr>
                <w:rFonts w:hint="eastAsia"/>
                <w:color w:val="000000"/>
                <w:sz w:val="24"/>
                <w:szCs w:val="21"/>
              </w:rPr>
              <w:t>；</w:t>
            </w:r>
            <w:r w:rsidRPr="001410A9">
              <w:rPr>
                <w:rFonts w:hint="eastAsia"/>
                <w:bCs/>
                <w:color w:val="000000"/>
                <w:sz w:val="24"/>
              </w:rPr>
              <w:t>无偏离即为</w:t>
            </w:r>
            <w:r w:rsidRPr="00AF73F3">
              <w:rPr>
                <w:sz w:val="24"/>
              </w:rPr>
              <w:t>对合同条款中的所有要求</w:t>
            </w:r>
            <w:r>
              <w:rPr>
                <w:rFonts w:hint="eastAsia"/>
                <w:sz w:val="24"/>
              </w:rPr>
              <w:t>，</w:t>
            </w:r>
            <w:r w:rsidRPr="00AF73F3">
              <w:rPr>
                <w:sz w:val="24"/>
              </w:rPr>
              <w:t>均视作供应商已对之理解和响应。</w:t>
            </w:r>
            <w:r w:rsidRPr="00EE20A9">
              <w:rPr>
                <w:color w:val="000000"/>
                <w:sz w:val="24"/>
              </w:rPr>
              <w:t>）</w:t>
            </w:r>
          </w:p>
          <w:p w:rsidR="00EE20A9" w:rsidRPr="00EE20A9" w:rsidRDefault="00EE20A9" w:rsidP="00EE20A9">
            <w:pPr>
              <w:adjustRightInd w:val="0"/>
              <w:snapToGrid w:val="0"/>
              <w:jc w:val="center"/>
              <w:rPr>
                <w:color w:val="000000"/>
                <w:sz w:val="24"/>
              </w:rPr>
            </w:pPr>
            <w:r w:rsidRPr="00EE20A9">
              <w:rPr>
                <w:b/>
                <w:color w:val="000000"/>
                <w:sz w:val="24"/>
              </w:rPr>
              <w:t>□</w:t>
            </w:r>
            <w:r w:rsidRPr="00EE20A9">
              <w:rPr>
                <w:b/>
                <w:color w:val="000000"/>
                <w:sz w:val="24"/>
              </w:rPr>
              <w:t>有偏离</w:t>
            </w:r>
            <w:r w:rsidRPr="00EE20A9">
              <w:rPr>
                <w:color w:val="000000"/>
                <w:sz w:val="24"/>
              </w:rPr>
              <w:t>（</w:t>
            </w:r>
            <w:r w:rsidRPr="00EE20A9">
              <w:rPr>
                <w:color w:val="000000"/>
                <w:sz w:val="24"/>
                <w:szCs w:val="21"/>
              </w:rPr>
              <w:t>如有偏离，</w:t>
            </w:r>
            <w:r w:rsidRPr="00EE20A9">
              <w:rPr>
                <w:color w:val="000000"/>
                <w:sz w:val="24"/>
              </w:rPr>
              <w:t>则</w:t>
            </w:r>
            <w:r w:rsidRPr="00EE20A9">
              <w:rPr>
                <w:rFonts w:hint="eastAsia"/>
                <w:color w:val="000000"/>
                <w:sz w:val="24"/>
              </w:rPr>
              <w:t>应</w:t>
            </w:r>
            <w:r w:rsidRPr="00EE20A9">
              <w:rPr>
                <w:color w:val="000000"/>
                <w:sz w:val="24"/>
              </w:rPr>
              <w:t>在本表中对负偏离项逐一列明</w:t>
            </w:r>
            <w:r>
              <w:rPr>
                <w:rFonts w:hint="eastAsia"/>
                <w:color w:val="000000"/>
                <w:sz w:val="24"/>
              </w:rPr>
              <w:t>，否则</w:t>
            </w:r>
            <w:r w:rsidRPr="00234569">
              <w:rPr>
                <w:rFonts w:hint="eastAsia"/>
                <w:b/>
                <w:bCs/>
                <w:color w:val="000000"/>
                <w:sz w:val="24"/>
              </w:rPr>
              <w:t>响应</w:t>
            </w:r>
            <w:r w:rsidRPr="001410A9">
              <w:rPr>
                <w:rFonts w:hint="eastAsia"/>
                <w:b/>
                <w:bCs/>
                <w:color w:val="000000"/>
                <w:sz w:val="24"/>
              </w:rPr>
              <w:t>无效</w:t>
            </w:r>
            <w:r w:rsidRPr="00AF73F3">
              <w:rPr>
                <w:color w:val="000000"/>
                <w:sz w:val="24"/>
              </w:rPr>
              <w:t>；</w:t>
            </w:r>
            <w:r w:rsidRPr="00AF73F3">
              <w:rPr>
                <w:sz w:val="24"/>
              </w:rPr>
              <w:t>对合同条款中的所有要求，除本表列明的偏离外，均视作供应商已对之理解和响应。</w:t>
            </w:r>
            <w:r w:rsidRPr="00EE20A9">
              <w:rPr>
                <w:color w:val="000000"/>
                <w:sz w:val="24"/>
              </w:rPr>
              <w:t>）</w:t>
            </w:r>
          </w:p>
        </w:tc>
      </w:tr>
      <w:tr w:rsidR="00EE20A9" w:rsidRPr="005C08DD" w:rsidTr="00796049">
        <w:trPr>
          <w:trHeight w:val="930"/>
          <w:jc w:val="center"/>
        </w:trPr>
        <w:tc>
          <w:tcPr>
            <w:tcW w:w="775" w:type="dxa"/>
            <w:vAlign w:val="center"/>
          </w:tcPr>
          <w:p w:rsidR="00EE20A9" w:rsidRPr="00EE20A9" w:rsidRDefault="00EE20A9" w:rsidP="00796049">
            <w:pPr>
              <w:adjustRightInd w:val="0"/>
              <w:snapToGrid w:val="0"/>
              <w:jc w:val="center"/>
              <w:rPr>
                <w:color w:val="000000"/>
                <w:sz w:val="24"/>
              </w:rPr>
            </w:pPr>
          </w:p>
        </w:tc>
        <w:tc>
          <w:tcPr>
            <w:tcW w:w="1482" w:type="dxa"/>
            <w:vAlign w:val="center"/>
          </w:tcPr>
          <w:p w:rsidR="00EE20A9" w:rsidRPr="00EE20A9" w:rsidRDefault="00EE20A9" w:rsidP="00796049">
            <w:pPr>
              <w:adjustRightInd w:val="0"/>
              <w:snapToGrid w:val="0"/>
              <w:jc w:val="center"/>
              <w:rPr>
                <w:color w:val="000000"/>
                <w:sz w:val="24"/>
              </w:rPr>
            </w:pPr>
          </w:p>
        </w:tc>
        <w:tc>
          <w:tcPr>
            <w:tcW w:w="2384" w:type="dxa"/>
            <w:vAlign w:val="center"/>
          </w:tcPr>
          <w:p w:rsidR="00EE20A9" w:rsidRPr="00EE20A9" w:rsidRDefault="00EE20A9" w:rsidP="00796049">
            <w:pPr>
              <w:adjustRightInd w:val="0"/>
              <w:snapToGrid w:val="0"/>
              <w:jc w:val="center"/>
              <w:rPr>
                <w:color w:val="000000"/>
                <w:sz w:val="24"/>
              </w:rPr>
            </w:pPr>
          </w:p>
        </w:tc>
        <w:tc>
          <w:tcPr>
            <w:tcW w:w="2126" w:type="dxa"/>
            <w:vAlign w:val="center"/>
          </w:tcPr>
          <w:p w:rsidR="00EE20A9" w:rsidRPr="00EE20A9" w:rsidRDefault="00EE20A9" w:rsidP="00796049">
            <w:pPr>
              <w:adjustRightInd w:val="0"/>
              <w:snapToGrid w:val="0"/>
              <w:jc w:val="center"/>
              <w:rPr>
                <w:color w:val="000000"/>
                <w:sz w:val="24"/>
              </w:rPr>
            </w:pPr>
          </w:p>
        </w:tc>
        <w:tc>
          <w:tcPr>
            <w:tcW w:w="1875" w:type="dxa"/>
            <w:vAlign w:val="center"/>
          </w:tcPr>
          <w:p w:rsidR="00EE20A9" w:rsidRPr="00EE20A9" w:rsidRDefault="00EE20A9" w:rsidP="00796049">
            <w:pPr>
              <w:adjustRightInd w:val="0"/>
              <w:snapToGrid w:val="0"/>
              <w:jc w:val="center"/>
              <w:rPr>
                <w:color w:val="000000"/>
                <w:sz w:val="24"/>
              </w:rPr>
            </w:pPr>
          </w:p>
        </w:tc>
        <w:tc>
          <w:tcPr>
            <w:tcW w:w="1009" w:type="dxa"/>
            <w:vAlign w:val="center"/>
          </w:tcPr>
          <w:p w:rsidR="00EE20A9" w:rsidRPr="00EE20A9" w:rsidRDefault="00EE20A9" w:rsidP="00796049">
            <w:pPr>
              <w:adjustRightInd w:val="0"/>
              <w:snapToGrid w:val="0"/>
              <w:jc w:val="center"/>
              <w:rPr>
                <w:color w:val="000000"/>
                <w:sz w:val="24"/>
              </w:rPr>
            </w:pPr>
          </w:p>
        </w:tc>
      </w:tr>
      <w:tr w:rsidR="00EE20A9" w:rsidRPr="005C08DD" w:rsidTr="00796049">
        <w:trPr>
          <w:trHeight w:val="930"/>
          <w:jc w:val="center"/>
        </w:trPr>
        <w:tc>
          <w:tcPr>
            <w:tcW w:w="775" w:type="dxa"/>
            <w:vAlign w:val="center"/>
          </w:tcPr>
          <w:p w:rsidR="00EE20A9" w:rsidRPr="00EE20A9" w:rsidRDefault="00EE20A9" w:rsidP="00796049">
            <w:pPr>
              <w:adjustRightInd w:val="0"/>
              <w:snapToGrid w:val="0"/>
              <w:jc w:val="center"/>
              <w:rPr>
                <w:color w:val="000000"/>
                <w:sz w:val="24"/>
              </w:rPr>
            </w:pPr>
          </w:p>
        </w:tc>
        <w:tc>
          <w:tcPr>
            <w:tcW w:w="1482" w:type="dxa"/>
            <w:vAlign w:val="center"/>
          </w:tcPr>
          <w:p w:rsidR="00EE20A9" w:rsidRPr="00EE20A9" w:rsidRDefault="00EE20A9" w:rsidP="00796049">
            <w:pPr>
              <w:adjustRightInd w:val="0"/>
              <w:snapToGrid w:val="0"/>
              <w:jc w:val="center"/>
              <w:rPr>
                <w:color w:val="000000"/>
                <w:sz w:val="24"/>
              </w:rPr>
            </w:pPr>
          </w:p>
        </w:tc>
        <w:tc>
          <w:tcPr>
            <w:tcW w:w="2384" w:type="dxa"/>
            <w:vAlign w:val="center"/>
          </w:tcPr>
          <w:p w:rsidR="00EE20A9" w:rsidRPr="00EE20A9" w:rsidRDefault="00EE20A9" w:rsidP="00796049">
            <w:pPr>
              <w:adjustRightInd w:val="0"/>
              <w:snapToGrid w:val="0"/>
              <w:jc w:val="center"/>
              <w:rPr>
                <w:color w:val="000000"/>
                <w:sz w:val="24"/>
              </w:rPr>
            </w:pPr>
          </w:p>
        </w:tc>
        <w:tc>
          <w:tcPr>
            <w:tcW w:w="2126" w:type="dxa"/>
            <w:vAlign w:val="center"/>
          </w:tcPr>
          <w:p w:rsidR="00EE20A9" w:rsidRPr="00EE20A9" w:rsidRDefault="00EE20A9" w:rsidP="00796049">
            <w:pPr>
              <w:adjustRightInd w:val="0"/>
              <w:snapToGrid w:val="0"/>
              <w:jc w:val="center"/>
              <w:rPr>
                <w:color w:val="000000"/>
                <w:sz w:val="24"/>
              </w:rPr>
            </w:pPr>
          </w:p>
        </w:tc>
        <w:tc>
          <w:tcPr>
            <w:tcW w:w="1875" w:type="dxa"/>
            <w:vAlign w:val="center"/>
          </w:tcPr>
          <w:p w:rsidR="00EE20A9" w:rsidRPr="00EE20A9" w:rsidRDefault="00EE20A9" w:rsidP="00796049">
            <w:pPr>
              <w:adjustRightInd w:val="0"/>
              <w:snapToGrid w:val="0"/>
              <w:jc w:val="center"/>
              <w:rPr>
                <w:color w:val="000000"/>
                <w:sz w:val="24"/>
              </w:rPr>
            </w:pPr>
          </w:p>
        </w:tc>
        <w:tc>
          <w:tcPr>
            <w:tcW w:w="1009" w:type="dxa"/>
            <w:vAlign w:val="center"/>
          </w:tcPr>
          <w:p w:rsidR="00EE20A9" w:rsidRPr="00EE20A9" w:rsidRDefault="00EE20A9" w:rsidP="00796049">
            <w:pPr>
              <w:adjustRightInd w:val="0"/>
              <w:snapToGrid w:val="0"/>
              <w:jc w:val="center"/>
              <w:rPr>
                <w:color w:val="000000"/>
                <w:sz w:val="24"/>
              </w:rPr>
            </w:pPr>
          </w:p>
        </w:tc>
      </w:tr>
      <w:tr w:rsidR="00EE20A9" w:rsidRPr="005C08DD" w:rsidTr="00796049">
        <w:trPr>
          <w:trHeight w:val="930"/>
          <w:jc w:val="center"/>
        </w:trPr>
        <w:tc>
          <w:tcPr>
            <w:tcW w:w="775" w:type="dxa"/>
            <w:vAlign w:val="center"/>
          </w:tcPr>
          <w:p w:rsidR="00EE20A9" w:rsidRPr="00EE20A9" w:rsidRDefault="00EE20A9" w:rsidP="00796049">
            <w:pPr>
              <w:adjustRightInd w:val="0"/>
              <w:snapToGrid w:val="0"/>
              <w:jc w:val="center"/>
              <w:rPr>
                <w:color w:val="000000"/>
                <w:sz w:val="24"/>
              </w:rPr>
            </w:pPr>
          </w:p>
        </w:tc>
        <w:tc>
          <w:tcPr>
            <w:tcW w:w="1482" w:type="dxa"/>
            <w:vAlign w:val="center"/>
          </w:tcPr>
          <w:p w:rsidR="00EE20A9" w:rsidRPr="00EE20A9" w:rsidRDefault="00EE20A9" w:rsidP="00796049">
            <w:pPr>
              <w:adjustRightInd w:val="0"/>
              <w:snapToGrid w:val="0"/>
              <w:jc w:val="center"/>
              <w:rPr>
                <w:color w:val="000000"/>
                <w:sz w:val="24"/>
              </w:rPr>
            </w:pPr>
          </w:p>
        </w:tc>
        <w:tc>
          <w:tcPr>
            <w:tcW w:w="2384" w:type="dxa"/>
            <w:vAlign w:val="center"/>
          </w:tcPr>
          <w:p w:rsidR="00EE20A9" w:rsidRPr="00EE20A9" w:rsidRDefault="00EE20A9" w:rsidP="00796049">
            <w:pPr>
              <w:adjustRightInd w:val="0"/>
              <w:snapToGrid w:val="0"/>
              <w:jc w:val="center"/>
              <w:rPr>
                <w:color w:val="000000"/>
                <w:sz w:val="24"/>
              </w:rPr>
            </w:pPr>
          </w:p>
        </w:tc>
        <w:tc>
          <w:tcPr>
            <w:tcW w:w="2126" w:type="dxa"/>
            <w:vAlign w:val="center"/>
          </w:tcPr>
          <w:p w:rsidR="00EE20A9" w:rsidRPr="00EE20A9" w:rsidRDefault="00EE20A9" w:rsidP="00796049">
            <w:pPr>
              <w:adjustRightInd w:val="0"/>
              <w:snapToGrid w:val="0"/>
              <w:jc w:val="center"/>
              <w:rPr>
                <w:color w:val="000000"/>
                <w:sz w:val="24"/>
              </w:rPr>
            </w:pPr>
          </w:p>
        </w:tc>
        <w:tc>
          <w:tcPr>
            <w:tcW w:w="1875" w:type="dxa"/>
            <w:vAlign w:val="center"/>
          </w:tcPr>
          <w:p w:rsidR="00EE20A9" w:rsidRPr="00EE20A9" w:rsidRDefault="00EE20A9" w:rsidP="00796049">
            <w:pPr>
              <w:adjustRightInd w:val="0"/>
              <w:snapToGrid w:val="0"/>
              <w:jc w:val="center"/>
              <w:rPr>
                <w:color w:val="000000"/>
                <w:sz w:val="24"/>
              </w:rPr>
            </w:pPr>
          </w:p>
        </w:tc>
        <w:tc>
          <w:tcPr>
            <w:tcW w:w="1009" w:type="dxa"/>
            <w:vAlign w:val="center"/>
          </w:tcPr>
          <w:p w:rsidR="00EE20A9" w:rsidRPr="00EE20A9" w:rsidRDefault="00EE20A9" w:rsidP="00796049">
            <w:pPr>
              <w:adjustRightInd w:val="0"/>
              <w:snapToGrid w:val="0"/>
              <w:jc w:val="center"/>
              <w:rPr>
                <w:color w:val="000000"/>
                <w:sz w:val="24"/>
              </w:rPr>
            </w:pPr>
          </w:p>
        </w:tc>
      </w:tr>
      <w:tr w:rsidR="00EE20A9" w:rsidRPr="005C08DD" w:rsidTr="00796049">
        <w:trPr>
          <w:trHeight w:val="930"/>
          <w:jc w:val="center"/>
        </w:trPr>
        <w:tc>
          <w:tcPr>
            <w:tcW w:w="775" w:type="dxa"/>
            <w:vAlign w:val="center"/>
          </w:tcPr>
          <w:p w:rsidR="00EE20A9" w:rsidRPr="00EE20A9" w:rsidRDefault="00EE20A9" w:rsidP="00796049">
            <w:pPr>
              <w:adjustRightInd w:val="0"/>
              <w:snapToGrid w:val="0"/>
              <w:jc w:val="center"/>
              <w:rPr>
                <w:color w:val="000000"/>
                <w:sz w:val="24"/>
              </w:rPr>
            </w:pPr>
          </w:p>
        </w:tc>
        <w:tc>
          <w:tcPr>
            <w:tcW w:w="1482" w:type="dxa"/>
            <w:vAlign w:val="center"/>
          </w:tcPr>
          <w:p w:rsidR="00EE20A9" w:rsidRPr="00EE20A9" w:rsidRDefault="00EE20A9" w:rsidP="00796049">
            <w:pPr>
              <w:adjustRightInd w:val="0"/>
              <w:snapToGrid w:val="0"/>
              <w:jc w:val="center"/>
              <w:rPr>
                <w:color w:val="000000"/>
                <w:sz w:val="24"/>
              </w:rPr>
            </w:pPr>
          </w:p>
        </w:tc>
        <w:tc>
          <w:tcPr>
            <w:tcW w:w="2384" w:type="dxa"/>
            <w:vAlign w:val="center"/>
          </w:tcPr>
          <w:p w:rsidR="00EE20A9" w:rsidRPr="00EE20A9" w:rsidRDefault="00EE20A9" w:rsidP="00796049">
            <w:pPr>
              <w:adjustRightInd w:val="0"/>
              <w:snapToGrid w:val="0"/>
              <w:jc w:val="center"/>
              <w:rPr>
                <w:color w:val="000000"/>
                <w:sz w:val="24"/>
              </w:rPr>
            </w:pPr>
          </w:p>
        </w:tc>
        <w:tc>
          <w:tcPr>
            <w:tcW w:w="2126" w:type="dxa"/>
            <w:vAlign w:val="center"/>
          </w:tcPr>
          <w:p w:rsidR="00EE20A9" w:rsidRPr="00EE20A9" w:rsidRDefault="00EE20A9" w:rsidP="00796049">
            <w:pPr>
              <w:adjustRightInd w:val="0"/>
              <w:snapToGrid w:val="0"/>
              <w:jc w:val="center"/>
              <w:rPr>
                <w:color w:val="000000"/>
                <w:sz w:val="24"/>
              </w:rPr>
            </w:pPr>
          </w:p>
        </w:tc>
        <w:tc>
          <w:tcPr>
            <w:tcW w:w="1875" w:type="dxa"/>
            <w:vAlign w:val="center"/>
          </w:tcPr>
          <w:p w:rsidR="00EE20A9" w:rsidRPr="00EE20A9" w:rsidRDefault="00EE20A9" w:rsidP="00796049">
            <w:pPr>
              <w:adjustRightInd w:val="0"/>
              <w:snapToGrid w:val="0"/>
              <w:jc w:val="center"/>
              <w:rPr>
                <w:color w:val="000000"/>
                <w:sz w:val="24"/>
              </w:rPr>
            </w:pPr>
          </w:p>
        </w:tc>
        <w:tc>
          <w:tcPr>
            <w:tcW w:w="1009" w:type="dxa"/>
            <w:vAlign w:val="center"/>
          </w:tcPr>
          <w:p w:rsidR="00EE20A9" w:rsidRPr="00EE20A9" w:rsidRDefault="00EE20A9" w:rsidP="00796049">
            <w:pPr>
              <w:adjustRightInd w:val="0"/>
              <w:snapToGrid w:val="0"/>
              <w:jc w:val="center"/>
              <w:rPr>
                <w:color w:val="000000"/>
                <w:sz w:val="24"/>
              </w:rPr>
            </w:pPr>
          </w:p>
        </w:tc>
      </w:tr>
      <w:tr w:rsidR="00EE20A9" w:rsidRPr="005C08DD" w:rsidTr="00796049">
        <w:trPr>
          <w:trHeight w:val="930"/>
          <w:jc w:val="center"/>
        </w:trPr>
        <w:tc>
          <w:tcPr>
            <w:tcW w:w="775" w:type="dxa"/>
            <w:vAlign w:val="center"/>
          </w:tcPr>
          <w:p w:rsidR="00EE20A9" w:rsidRPr="00EE20A9" w:rsidRDefault="00EE20A9" w:rsidP="00796049">
            <w:pPr>
              <w:adjustRightInd w:val="0"/>
              <w:snapToGrid w:val="0"/>
              <w:jc w:val="center"/>
              <w:rPr>
                <w:color w:val="000000"/>
                <w:sz w:val="24"/>
              </w:rPr>
            </w:pPr>
          </w:p>
        </w:tc>
        <w:tc>
          <w:tcPr>
            <w:tcW w:w="1482" w:type="dxa"/>
            <w:vAlign w:val="center"/>
          </w:tcPr>
          <w:p w:rsidR="00EE20A9" w:rsidRPr="00EE20A9" w:rsidRDefault="00EE20A9" w:rsidP="00796049">
            <w:pPr>
              <w:adjustRightInd w:val="0"/>
              <w:snapToGrid w:val="0"/>
              <w:jc w:val="center"/>
              <w:rPr>
                <w:color w:val="000000"/>
                <w:sz w:val="24"/>
              </w:rPr>
            </w:pPr>
          </w:p>
        </w:tc>
        <w:tc>
          <w:tcPr>
            <w:tcW w:w="2384" w:type="dxa"/>
            <w:vAlign w:val="center"/>
          </w:tcPr>
          <w:p w:rsidR="00EE20A9" w:rsidRPr="00EE20A9" w:rsidRDefault="00EE20A9" w:rsidP="00796049">
            <w:pPr>
              <w:adjustRightInd w:val="0"/>
              <w:snapToGrid w:val="0"/>
              <w:jc w:val="center"/>
              <w:rPr>
                <w:color w:val="000000"/>
                <w:sz w:val="24"/>
              </w:rPr>
            </w:pPr>
          </w:p>
        </w:tc>
        <w:tc>
          <w:tcPr>
            <w:tcW w:w="2126" w:type="dxa"/>
            <w:vAlign w:val="center"/>
          </w:tcPr>
          <w:p w:rsidR="00EE20A9" w:rsidRPr="00EE20A9" w:rsidRDefault="00EE20A9" w:rsidP="00796049">
            <w:pPr>
              <w:adjustRightInd w:val="0"/>
              <w:snapToGrid w:val="0"/>
              <w:jc w:val="center"/>
              <w:rPr>
                <w:color w:val="000000"/>
                <w:sz w:val="24"/>
              </w:rPr>
            </w:pPr>
          </w:p>
        </w:tc>
        <w:tc>
          <w:tcPr>
            <w:tcW w:w="1875" w:type="dxa"/>
            <w:vAlign w:val="center"/>
          </w:tcPr>
          <w:p w:rsidR="00EE20A9" w:rsidRPr="00EE20A9" w:rsidRDefault="00EE20A9" w:rsidP="00796049">
            <w:pPr>
              <w:adjustRightInd w:val="0"/>
              <w:snapToGrid w:val="0"/>
              <w:jc w:val="center"/>
              <w:rPr>
                <w:color w:val="000000"/>
                <w:sz w:val="24"/>
              </w:rPr>
            </w:pPr>
          </w:p>
        </w:tc>
        <w:tc>
          <w:tcPr>
            <w:tcW w:w="1009" w:type="dxa"/>
            <w:vAlign w:val="center"/>
          </w:tcPr>
          <w:p w:rsidR="00EE20A9" w:rsidRPr="00EE20A9" w:rsidRDefault="00EE20A9" w:rsidP="00796049">
            <w:pPr>
              <w:adjustRightInd w:val="0"/>
              <w:snapToGrid w:val="0"/>
              <w:jc w:val="center"/>
              <w:rPr>
                <w:color w:val="000000"/>
                <w:sz w:val="24"/>
              </w:rPr>
            </w:pPr>
          </w:p>
        </w:tc>
      </w:tr>
    </w:tbl>
    <w:p w:rsidR="00EE20A9" w:rsidRPr="00EE20A9" w:rsidRDefault="00EE20A9" w:rsidP="00EE20A9">
      <w:pPr>
        <w:tabs>
          <w:tab w:val="left" w:pos="1800"/>
          <w:tab w:val="left" w:pos="5580"/>
        </w:tabs>
        <w:spacing w:line="360" w:lineRule="auto"/>
        <w:ind w:firstLineChars="150" w:firstLine="360"/>
        <w:jc w:val="left"/>
        <w:rPr>
          <w:color w:val="000000"/>
          <w:sz w:val="24"/>
          <w:u w:val="single"/>
        </w:rPr>
      </w:pPr>
    </w:p>
    <w:p w:rsidR="00EE20A9" w:rsidRPr="00EE20A9" w:rsidRDefault="00EE20A9" w:rsidP="00EE20A9">
      <w:pPr>
        <w:tabs>
          <w:tab w:val="left" w:pos="1800"/>
          <w:tab w:val="left" w:pos="5580"/>
        </w:tabs>
        <w:spacing w:line="360" w:lineRule="auto"/>
        <w:ind w:firstLineChars="150" w:firstLine="360"/>
        <w:jc w:val="left"/>
        <w:rPr>
          <w:color w:val="000000"/>
          <w:sz w:val="24"/>
          <w:u w:val="single"/>
        </w:rPr>
      </w:pPr>
    </w:p>
    <w:p w:rsidR="00EE20A9" w:rsidRPr="005C08DD" w:rsidRDefault="00EE20A9" w:rsidP="00EE20A9">
      <w:pPr>
        <w:tabs>
          <w:tab w:val="left" w:pos="1800"/>
          <w:tab w:val="left" w:pos="5580"/>
        </w:tabs>
        <w:jc w:val="left"/>
        <w:rPr>
          <w:color w:val="000000"/>
          <w:sz w:val="24"/>
        </w:rPr>
      </w:pPr>
      <w:r w:rsidRPr="00EE20A9">
        <w:rPr>
          <w:color w:val="000000"/>
          <w:sz w:val="24"/>
        </w:rPr>
        <w:t>注：</w:t>
      </w:r>
      <w:r w:rsidRPr="005C08DD">
        <w:rPr>
          <w:sz w:val="24"/>
        </w:rPr>
        <w:t xml:space="preserve"> “</w:t>
      </w:r>
      <w:r w:rsidRPr="005C08DD">
        <w:rPr>
          <w:sz w:val="24"/>
        </w:rPr>
        <w:t>偏离情况</w:t>
      </w:r>
      <w:r w:rsidRPr="005C08DD">
        <w:rPr>
          <w:sz w:val="24"/>
        </w:rPr>
        <w:t>”</w:t>
      </w:r>
      <w:r w:rsidRPr="005C08DD">
        <w:rPr>
          <w:sz w:val="24"/>
        </w:rPr>
        <w:t>列应</w:t>
      </w:r>
      <w:r w:rsidRPr="005C08DD">
        <w:rPr>
          <w:color w:val="000000"/>
          <w:sz w:val="24"/>
        </w:rPr>
        <w:t>据实</w:t>
      </w:r>
      <w:r w:rsidRPr="005C08DD">
        <w:rPr>
          <w:sz w:val="24"/>
        </w:rPr>
        <w:t>填写</w:t>
      </w:r>
      <w:r w:rsidRPr="005C08DD">
        <w:rPr>
          <w:sz w:val="24"/>
        </w:rPr>
        <w:t>“</w:t>
      </w:r>
      <w:r w:rsidRPr="005C08DD">
        <w:rPr>
          <w:sz w:val="24"/>
        </w:rPr>
        <w:t>无偏离</w:t>
      </w:r>
      <w:r w:rsidRPr="005C08DD">
        <w:rPr>
          <w:sz w:val="24"/>
        </w:rPr>
        <w:t>”</w:t>
      </w:r>
      <w:r w:rsidRPr="005C08DD">
        <w:rPr>
          <w:sz w:val="24"/>
        </w:rPr>
        <w:t>、</w:t>
      </w:r>
      <w:r w:rsidRPr="005C08DD">
        <w:rPr>
          <w:sz w:val="24"/>
        </w:rPr>
        <w:t>“</w:t>
      </w:r>
      <w:r w:rsidRPr="005C08DD">
        <w:rPr>
          <w:sz w:val="24"/>
        </w:rPr>
        <w:t>正偏离</w:t>
      </w:r>
      <w:r w:rsidRPr="005C08DD">
        <w:rPr>
          <w:sz w:val="24"/>
        </w:rPr>
        <w:t>”</w:t>
      </w:r>
      <w:r w:rsidRPr="005C08DD">
        <w:rPr>
          <w:sz w:val="24"/>
        </w:rPr>
        <w:t>或</w:t>
      </w:r>
      <w:r w:rsidRPr="005C08DD">
        <w:rPr>
          <w:sz w:val="24"/>
        </w:rPr>
        <w:t>“</w:t>
      </w:r>
      <w:r w:rsidRPr="005C08DD">
        <w:rPr>
          <w:sz w:val="24"/>
        </w:rPr>
        <w:t>负偏离</w:t>
      </w:r>
      <w:r w:rsidRPr="005C08DD">
        <w:rPr>
          <w:sz w:val="24"/>
        </w:rPr>
        <w:t>”</w:t>
      </w:r>
      <w:r w:rsidRPr="005C08DD">
        <w:rPr>
          <w:sz w:val="24"/>
        </w:rPr>
        <w:t>。</w:t>
      </w:r>
    </w:p>
    <w:p w:rsidR="00EE20A9" w:rsidRPr="00EE20A9" w:rsidRDefault="00EE20A9" w:rsidP="00EE20A9">
      <w:pPr>
        <w:tabs>
          <w:tab w:val="left" w:pos="1800"/>
          <w:tab w:val="left" w:pos="5580"/>
        </w:tabs>
        <w:jc w:val="left"/>
        <w:rPr>
          <w:color w:val="000000"/>
          <w:sz w:val="24"/>
        </w:rPr>
      </w:pPr>
    </w:p>
    <w:p w:rsidR="00EE20A9" w:rsidRPr="00EE20A9" w:rsidRDefault="00EE20A9" w:rsidP="00EE20A9">
      <w:pPr>
        <w:rPr>
          <w:color w:val="000000"/>
          <w:sz w:val="24"/>
          <w:szCs w:val="20"/>
        </w:rPr>
      </w:pPr>
    </w:p>
    <w:p w:rsidR="00EE20A9" w:rsidRPr="00EE20A9" w:rsidRDefault="00EE20A9" w:rsidP="00EE20A9">
      <w:pPr>
        <w:autoSpaceDE w:val="0"/>
        <w:autoSpaceDN w:val="0"/>
        <w:adjustRightInd w:val="0"/>
        <w:snapToGrid w:val="0"/>
        <w:spacing w:before="25" w:after="25" w:line="360" w:lineRule="auto"/>
        <w:ind w:right="360"/>
        <w:jc w:val="left"/>
        <w:rPr>
          <w:color w:val="000000"/>
          <w:sz w:val="24"/>
          <w:lang w:val="zh-CN"/>
        </w:rPr>
      </w:pPr>
      <w:r w:rsidRPr="00EE20A9">
        <w:rPr>
          <w:color w:val="000000"/>
          <w:sz w:val="24"/>
        </w:rPr>
        <w:t>供应商名称（加盖公章）</w:t>
      </w:r>
      <w:r w:rsidRPr="00EE20A9">
        <w:rPr>
          <w:color w:val="000000"/>
          <w:sz w:val="24"/>
          <w:lang w:val="zh-CN"/>
        </w:rPr>
        <w:t>：</w:t>
      </w:r>
      <w:r w:rsidRPr="00EE20A9">
        <w:rPr>
          <w:sz w:val="24"/>
        </w:rPr>
        <w:t>______</w:t>
      </w:r>
    </w:p>
    <w:p w:rsidR="00EE20A9" w:rsidRPr="00EE20A9" w:rsidRDefault="00EE20A9" w:rsidP="00EE20A9">
      <w:pPr>
        <w:autoSpaceDE w:val="0"/>
        <w:autoSpaceDN w:val="0"/>
        <w:adjustRightInd w:val="0"/>
        <w:snapToGrid w:val="0"/>
        <w:spacing w:before="25" w:after="25" w:line="360" w:lineRule="auto"/>
        <w:ind w:right="360"/>
        <w:jc w:val="left"/>
        <w:rPr>
          <w:color w:val="000000"/>
          <w:sz w:val="24"/>
          <w:szCs w:val="20"/>
        </w:rPr>
      </w:pPr>
      <w:r w:rsidRPr="00EE20A9">
        <w:rPr>
          <w:color w:val="000000"/>
          <w:sz w:val="24"/>
          <w:szCs w:val="20"/>
        </w:rPr>
        <w:t>日期：</w:t>
      </w:r>
      <w:r w:rsidRPr="00EE20A9">
        <w:rPr>
          <w:color w:val="000000"/>
          <w:sz w:val="24"/>
          <w:szCs w:val="20"/>
        </w:rPr>
        <w:t>____</w:t>
      </w:r>
      <w:r w:rsidRPr="00EE20A9">
        <w:rPr>
          <w:color w:val="000000"/>
          <w:sz w:val="24"/>
          <w:szCs w:val="20"/>
        </w:rPr>
        <w:t>年</w:t>
      </w:r>
      <w:r w:rsidRPr="00EE20A9">
        <w:rPr>
          <w:color w:val="000000"/>
          <w:sz w:val="24"/>
          <w:szCs w:val="20"/>
        </w:rPr>
        <w:t>____</w:t>
      </w:r>
      <w:r w:rsidRPr="00EE20A9">
        <w:rPr>
          <w:color w:val="000000"/>
          <w:sz w:val="24"/>
          <w:szCs w:val="20"/>
        </w:rPr>
        <w:t>月</w:t>
      </w:r>
      <w:r w:rsidRPr="00EE20A9">
        <w:rPr>
          <w:color w:val="000000"/>
          <w:sz w:val="24"/>
          <w:szCs w:val="20"/>
        </w:rPr>
        <w:t>____</w:t>
      </w:r>
      <w:r w:rsidRPr="00EE20A9">
        <w:rPr>
          <w:color w:val="000000"/>
          <w:sz w:val="24"/>
          <w:szCs w:val="20"/>
        </w:rPr>
        <w:t>日</w:t>
      </w:r>
      <w:r w:rsidRPr="00EE20A9">
        <w:rPr>
          <w:color w:val="000000"/>
          <w:sz w:val="24"/>
          <w:szCs w:val="20"/>
        </w:rPr>
        <w:t xml:space="preserve"> </w:t>
      </w:r>
    </w:p>
    <w:p w:rsidR="00B021E1" w:rsidRPr="00DD399D" w:rsidRDefault="00B021E1" w:rsidP="00EE20A9">
      <w:pPr>
        <w:tabs>
          <w:tab w:val="left" w:pos="360"/>
        </w:tabs>
        <w:snapToGrid w:val="0"/>
        <w:spacing w:line="360" w:lineRule="auto"/>
        <w:outlineLvl w:val="1"/>
        <w:rPr>
          <w:rFonts w:ascii="宋体" w:hAnsi="宋体"/>
          <w:sz w:val="24"/>
          <w:szCs w:val="20"/>
        </w:rPr>
      </w:pPr>
    </w:p>
    <w:p w:rsidR="00B021E1" w:rsidRPr="00DD399D" w:rsidRDefault="00B021E1">
      <w:pPr>
        <w:tabs>
          <w:tab w:val="left" w:pos="360"/>
        </w:tabs>
        <w:snapToGrid w:val="0"/>
        <w:spacing w:line="360" w:lineRule="auto"/>
        <w:outlineLvl w:val="1"/>
        <w:rPr>
          <w:rFonts w:ascii="宋体" w:hAnsi="宋体"/>
          <w:sz w:val="24"/>
        </w:rPr>
      </w:pPr>
      <w:r w:rsidRPr="00DD399D">
        <w:rPr>
          <w:rFonts w:ascii="宋体" w:hAnsi="宋体"/>
          <w:sz w:val="24"/>
          <w:szCs w:val="20"/>
        </w:rPr>
        <w:br w:type="page"/>
      </w:r>
      <w:r w:rsidRPr="00DD399D">
        <w:rPr>
          <w:rFonts w:ascii="宋体" w:hAnsi="宋体"/>
          <w:sz w:val="24"/>
        </w:rPr>
        <w:lastRenderedPageBreak/>
        <w:t>1</w:t>
      </w:r>
      <w:r w:rsidR="00EE20A9">
        <w:rPr>
          <w:rFonts w:ascii="宋体" w:hAnsi="宋体" w:hint="eastAsia"/>
          <w:sz w:val="24"/>
        </w:rPr>
        <w:t>1</w:t>
      </w:r>
      <w:r w:rsidRPr="00DD399D">
        <w:rPr>
          <w:rFonts w:ascii="宋体" w:hAnsi="宋体"/>
          <w:sz w:val="24"/>
        </w:rPr>
        <w:t xml:space="preserve">  竞争性磋商文件要求提供或供应商认为应附的其他材料</w:t>
      </w:r>
    </w:p>
    <w:p w:rsidR="00B021E1" w:rsidRPr="00DD399D" w:rsidRDefault="00B021E1">
      <w:pPr>
        <w:pStyle w:val="21"/>
        <w:numPr>
          <w:ilvl w:val="1"/>
          <w:numId w:val="0"/>
        </w:numPr>
        <w:snapToGrid w:val="0"/>
        <w:spacing w:line="360" w:lineRule="auto"/>
        <w:jc w:val="both"/>
        <w:rPr>
          <w:rFonts w:ascii="宋体" w:eastAsia="宋体" w:hAnsi="宋体"/>
          <w:b w:val="0"/>
          <w:kern w:val="2"/>
          <w:sz w:val="24"/>
          <w:szCs w:val="24"/>
        </w:rPr>
      </w:pPr>
      <w:r w:rsidRPr="00DD399D">
        <w:rPr>
          <w:rFonts w:ascii="宋体" w:eastAsia="宋体" w:hAnsi="宋体" w:hint="eastAsia"/>
          <w:b w:val="0"/>
          <w:kern w:val="2"/>
          <w:sz w:val="24"/>
          <w:szCs w:val="24"/>
        </w:rPr>
        <w:t>1</w:t>
      </w:r>
      <w:r w:rsidR="00EE20A9">
        <w:rPr>
          <w:rFonts w:ascii="宋体" w:eastAsia="宋体" w:hAnsi="宋体" w:hint="eastAsia"/>
          <w:b w:val="0"/>
          <w:kern w:val="2"/>
          <w:sz w:val="24"/>
          <w:szCs w:val="24"/>
        </w:rPr>
        <w:t>1</w:t>
      </w:r>
      <w:r w:rsidRPr="00DD399D">
        <w:rPr>
          <w:rFonts w:ascii="宋体" w:eastAsia="宋体" w:hAnsi="宋体" w:hint="eastAsia"/>
          <w:b w:val="0"/>
          <w:kern w:val="2"/>
          <w:sz w:val="24"/>
          <w:szCs w:val="24"/>
        </w:rPr>
        <w:t>.1</w:t>
      </w:r>
      <w:r w:rsidRPr="00DD399D">
        <w:rPr>
          <w:rFonts w:ascii="宋体" w:eastAsia="宋体" w:hAnsi="宋体"/>
          <w:b w:val="0"/>
          <w:kern w:val="2"/>
          <w:sz w:val="24"/>
          <w:szCs w:val="24"/>
        </w:rPr>
        <w:t>类似</w:t>
      </w:r>
      <w:r w:rsidRPr="00DD399D">
        <w:rPr>
          <w:rFonts w:ascii="宋体" w:eastAsia="宋体" w:hAnsi="宋体" w:hint="eastAsia"/>
          <w:b w:val="0"/>
          <w:kern w:val="2"/>
          <w:sz w:val="24"/>
          <w:szCs w:val="24"/>
        </w:rPr>
        <w:t>业绩</w:t>
      </w:r>
      <w:r w:rsidRPr="00DD399D">
        <w:rPr>
          <w:rFonts w:ascii="宋体" w:eastAsia="宋体" w:hAnsi="宋体"/>
          <w:b w:val="0"/>
          <w:kern w:val="2"/>
          <w:sz w:val="24"/>
          <w:szCs w:val="24"/>
        </w:rPr>
        <w:t>一览表</w:t>
      </w:r>
    </w:p>
    <w:p w:rsidR="00B021E1" w:rsidRPr="00DD399D" w:rsidRDefault="00B021E1">
      <w:pPr>
        <w:rPr>
          <w:rFonts w:ascii="宋体" w:hAnsi="宋体"/>
        </w:rPr>
      </w:pPr>
      <w:r w:rsidRPr="00DD399D">
        <w:rPr>
          <w:rFonts w:ascii="宋体" w:hAnsi="宋体" w:hint="eastAsia"/>
        </w:rPr>
        <w:t xml:space="preserve">                                                  </w:t>
      </w:r>
    </w:p>
    <w:tbl>
      <w:tblPr>
        <w:tblW w:w="8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18"/>
        <w:gridCol w:w="3610"/>
        <w:gridCol w:w="1560"/>
        <w:gridCol w:w="2268"/>
      </w:tblGrid>
      <w:tr w:rsidR="00B021E1" w:rsidRPr="00DD399D">
        <w:trPr>
          <w:cantSplit/>
          <w:trHeight w:val="740"/>
          <w:jc w:val="center"/>
        </w:trPr>
        <w:tc>
          <w:tcPr>
            <w:tcW w:w="918" w:type="dxa"/>
            <w:vAlign w:val="center"/>
          </w:tcPr>
          <w:p w:rsidR="00B021E1" w:rsidRPr="00DD399D" w:rsidRDefault="00B021E1">
            <w:pPr>
              <w:jc w:val="center"/>
              <w:rPr>
                <w:rFonts w:ascii="宋体" w:hAnsi="宋体"/>
                <w:sz w:val="24"/>
              </w:rPr>
            </w:pPr>
            <w:r w:rsidRPr="00DD399D">
              <w:rPr>
                <w:rFonts w:ascii="宋体" w:hAnsi="宋体" w:hint="eastAsia"/>
                <w:sz w:val="24"/>
              </w:rPr>
              <w:t>序</w:t>
            </w:r>
            <w:r w:rsidRPr="00DD399D">
              <w:rPr>
                <w:rFonts w:ascii="宋体" w:hAnsi="宋体"/>
                <w:sz w:val="24"/>
              </w:rPr>
              <w:t>号</w:t>
            </w:r>
          </w:p>
        </w:tc>
        <w:tc>
          <w:tcPr>
            <w:tcW w:w="3610" w:type="dxa"/>
            <w:vAlign w:val="center"/>
          </w:tcPr>
          <w:p w:rsidR="00B021E1" w:rsidRPr="00DD399D" w:rsidRDefault="00B021E1">
            <w:pPr>
              <w:jc w:val="center"/>
              <w:rPr>
                <w:rFonts w:ascii="宋体" w:hAnsi="宋体"/>
                <w:sz w:val="24"/>
              </w:rPr>
            </w:pPr>
            <w:r w:rsidRPr="00DD399D">
              <w:rPr>
                <w:rFonts w:ascii="宋体" w:hAnsi="宋体"/>
                <w:sz w:val="24"/>
              </w:rPr>
              <w:t>项目名称</w:t>
            </w:r>
          </w:p>
        </w:tc>
        <w:tc>
          <w:tcPr>
            <w:tcW w:w="1560" w:type="dxa"/>
            <w:vAlign w:val="center"/>
          </w:tcPr>
          <w:p w:rsidR="00B021E1" w:rsidRPr="00DD399D" w:rsidRDefault="00B021E1">
            <w:pPr>
              <w:jc w:val="center"/>
              <w:rPr>
                <w:rFonts w:ascii="宋体" w:hAnsi="宋体"/>
                <w:sz w:val="24"/>
              </w:rPr>
            </w:pPr>
            <w:r w:rsidRPr="00DD399D">
              <w:rPr>
                <w:rFonts w:ascii="宋体" w:hAnsi="宋体"/>
                <w:sz w:val="24"/>
              </w:rPr>
              <w:t>合同金额</w:t>
            </w:r>
          </w:p>
          <w:p w:rsidR="00B021E1" w:rsidRPr="00DD399D" w:rsidRDefault="00B021E1">
            <w:pPr>
              <w:jc w:val="center"/>
              <w:rPr>
                <w:rFonts w:ascii="宋体" w:hAnsi="宋体"/>
                <w:sz w:val="24"/>
              </w:rPr>
            </w:pPr>
            <w:r w:rsidRPr="00DD399D">
              <w:rPr>
                <w:rFonts w:ascii="宋体" w:hAnsi="宋体"/>
                <w:sz w:val="24"/>
              </w:rPr>
              <w:t>（万元）</w:t>
            </w:r>
          </w:p>
        </w:tc>
        <w:tc>
          <w:tcPr>
            <w:tcW w:w="2268" w:type="dxa"/>
            <w:vAlign w:val="center"/>
          </w:tcPr>
          <w:p w:rsidR="00B021E1" w:rsidRPr="00DD399D" w:rsidRDefault="00B021E1">
            <w:pPr>
              <w:jc w:val="center"/>
              <w:rPr>
                <w:rFonts w:ascii="宋体" w:hAnsi="宋体"/>
                <w:sz w:val="24"/>
              </w:rPr>
            </w:pPr>
            <w:r w:rsidRPr="00DD399D">
              <w:rPr>
                <w:rFonts w:ascii="宋体" w:hAnsi="宋体" w:hint="eastAsia"/>
                <w:sz w:val="24"/>
              </w:rPr>
              <w:t>实施期限</w:t>
            </w:r>
          </w:p>
        </w:tc>
      </w:tr>
      <w:tr w:rsidR="00B021E1" w:rsidRPr="00DD399D">
        <w:trPr>
          <w:cantSplit/>
          <w:trHeight w:val="740"/>
          <w:jc w:val="center"/>
        </w:trPr>
        <w:tc>
          <w:tcPr>
            <w:tcW w:w="918" w:type="dxa"/>
            <w:vAlign w:val="center"/>
          </w:tcPr>
          <w:p w:rsidR="00B021E1" w:rsidRPr="00DD399D" w:rsidRDefault="00B021E1">
            <w:pPr>
              <w:ind w:left="120"/>
              <w:jc w:val="center"/>
              <w:rPr>
                <w:rFonts w:ascii="宋体" w:hAnsi="宋体"/>
                <w:sz w:val="24"/>
              </w:rPr>
            </w:pPr>
            <w:r w:rsidRPr="00DD399D">
              <w:rPr>
                <w:rFonts w:ascii="宋体" w:hAnsi="宋体"/>
                <w:sz w:val="24"/>
              </w:rPr>
              <w:t>1</w:t>
            </w:r>
          </w:p>
        </w:tc>
        <w:tc>
          <w:tcPr>
            <w:tcW w:w="3610" w:type="dxa"/>
            <w:vAlign w:val="center"/>
          </w:tcPr>
          <w:p w:rsidR="00B021E1" w:rsidRPr="00DD399D" w:rsidRDefault="00B021E1">
            <w:pPr>
              <w:jc w:val="center"/>
              <w:rPr>
                <w:rFonts w:ascii="宋体" w:hAnsi="宋体"/>
                <w:sz w:val="24"/>
              </w:rPr>
            </w:pPr>
          </w:p>
        </w:tc>
        <w:tc>
          <w:tcPr>
            <w:tcW w:w="1560" w:type="dxa"/>
            <w:vAlign w:val="center"/>
          </w:tcPr>
          <w:p w:rsidR="00B021E1" w:rsidRPr="00DD399D" w:rsidRDefault="00B021E1">
            <w:pPr>
              <w:jc w:val="center"/>
              <w:rPr>
                <w:rFonts w:ascii="宋体" w:hAnsi="宋体"/>
                <w:sz w:val="24"/>
              </w:rPr>
            </w:pPr>
          </w:p>
        </w:tc>
        <w:tc>
          <w:tcPr>
            <w:tcW w:w="2268" w:type="dxa"/>
            <w:vAlign w:val="center"/>
          </w:tcPr>
          <w:p w:rsidR="00B021E1" w:rsidRPr="00DD399D" w:rsidRDefault="00B021E1">
            <w:pPr>
              <w:jc w:val="center"/>
              <w:rPr>
                <w:rFonts w:ascii="宋体" w:hAnsi="宋体"/>
                <w:sz w:val="24"/>
              </w:rPr>
            </w:pPr>
          </w:p>
        </w:tc>
      </w:tr>
      <w:tr w:rsidR="00B021E1" w:rsidRPr="00DD399D">
        <w:trPr>
          <w:cantSplit/>
          <w:trHeight w:val="740"/>
          <w:jc w:val="center"/>
        </w:trPr>
        <w:tc>
          <w:tcPr>
            <w:tcW w:w="918" w:type="dxa"/>
            <w:vAlign w:val="center"/>
          </w:tcPr>
          <w:p w:rsidR="00B021E1" w:rsidRPr="00DD399D" w:rsidRDefault="00B021E1">
            <w:pPr>
              <w:ind w:left="120"/>
              <w:jc w:val="center"/>
              <w:rPr>
                <w:rFonts w:ascii="宋体" w:hAnsi="宋体"/>
                <w:sz w:val="24"/>
              </w:rPr>
            </w:pPr>
            <w:r w:rsidRPr="00DD399D">
              <w:rPr>
                <w:rFonts w:ascii="宋体" w:hAnsi="宋体"/>
                <w:sz w:val="24"/>
              </w:rPr>
              <w:t>2</w:t>
            </w:r>
          </w:p>
        </w:tc>
        <w:tc>
          <w:tcPr>
            <w:tcW w:w="3610" w:type="dxa"/>
            <w:vAlign w:val="center"/>
          </w:tcPr>
          <w:p w:rsidR="00B021E1" w:rsidRPr="00DD399D" w:rsidRDefault="00B021E1">
            <w:pPr>
              <w:jc w:val="center"/>
              <w:rPr>
                <w:rFonts w:ascii="宋体" w:hAnsi="宋体"/>
                <w:sz w:val="24"/>
              </w:rPr>
            </w:pPr>
          </w:p>
        </w:tc>
        <w:tc>
          <w:tcPr>
            <w:tcW w:w="1560" w:type="dxa"/>
            <w:vAlign w:val="center"/>
          </w:tcPr>
          <w:p w:rsidR="00B021E1" w:rsidRPr="00DD399D" w:rsidRDefault="00B021E1">
            <w:pPr>
              <w:jc w:val="center"/>
              <w:rPr>
                <w:rFonts w:ascii="宋体" w:hAnsi="宋体"/>
                <w:sz w:val="24"/>
              </w:rPr>
            </w:pPr>
          </w:p>
        </w:tc>
        <w:tc>
          <w:tcPr>
            <w:tcW w:w="2268" w:type="dxa"/>
            <w:vAlign w:val="center"/>
          </w:tcPr>
          <w:p w:rsidR="00B021E1" w:rsidRPr="00DD399D" w:rsidRDefault="00B021E1">
            <w:pPr>
              <w:jc w:val="center"/>
              <w:rPr>
                <w:rFonts w:ascii="宋体" w:hAnsi="宋体"/>
                <w:sz w:val="24"/>
              </w:rPr>
            </w:pPr>
          </w:p>
        </w:tc>
      </w:tr>
      <w:tr w:rsidR="00B021E1" w:rsidRPr="00DD399D">
        <w:trPr>
          <w:cantSplit/>
          <w:trHeight w:val="740"/>
          <w:jc w:val="center"/>
        </w:trPr>
        <w:tc>
          <w:tcPr>
            <w:tcW w:w="918" w:type="dxa"/>
            <w:vAlign w:val="center"/>
          </w:tcPr>
          <w:p w:rsidR="00B021E1" w:rsidRPr="00DD399D" w:rsidRDefault="00B021E1">
            <w:pPr>
              <w:ind w:left="120"/>
              <w:jc w:val="center"/>
              <w:rPr>
                <w:rFonts w:ascii="宋体" w:hAnsi="宋体"/>
                <w:sz w:val="24"/>
              </w:rPr>
            </w:pPr>
            <w:r w:rsidRPr="00DD399D">
              <w:rPr>
                <w:rFonts w:ascii="宋体" w:hAnsi="宋体"/>
                <w:sz w:val="24"/>
              </w:rPr>
              <w:t>3</w:t>
            </w:r>
          </w:p>
        </w:tc>
        <w:tc>
          <w:tcPr>
            <w:tcW w:w="3610" w:type="dxa"/>
            <w:vAlign w:val="center"/>
          </w:tcPr>
          <w:p w:rsidR="00B021E1" w:rsidRPr="00DD399D" w:rsidRDefault="00B021E1">
            <w:pPr>
              <w:jc w:val="center"/>
              <w:rPr>
                <w:rFonts w:ascii="宋体" w:hAnsi="宋体"/>
                <w:sz w:val="24"/>
              </w:rPr>
            </w:pPr>
          </w:p>
        </w:tc>
        <w:tc>
          <w:tcPr>
            <w:tcW w:w="1560" w:type="dxa"/>
            <w:vAlign w:val="center"/>
          </w:tcPr>
          <w:p w:rsidR="00B021E1" w:rsidRPr="00DD399D" w:rsidRDefault="00B021E1">
            <w:pPr>
              <w:jc w:val="center"/>
              <w:rPr>
                <w:rFonts w:ascii="宋体" w:hAnsi="宋体"/>
                <w:sz w:val="24"/>
              </w:rPr>
            </w:pPr>
          </w:p>
        </w:tc>
        <w:tc>
          <w:tcPr>
            <w:tcW w:w="2268" w:type="dxa"/>
            <w:vAlign w:val="center"/>
          </w:tcPr>
          <w:p w:rsidR="00B021E1" w:rsidRPr="00DD399D" w:rsidRDefault="00B021E1">
            <w:pPr>
              <w:jc w:val="center"/>
              <w:rPr>
                <w:rFonts w:ascii="宋体" w:hAnsi="宋体"/>
                <w:sz w:val="24"/>
              </w:rPr>
            </w:pPr>
          </w:p>
        </w:tc>
      </w:tr>
      <w:tr w:rsidR="00B021E1" w:rsidRPr="00DD399D">
        <w:trPr>
          <w:cantSplit/>
          <w:trHeight w:val="740"/>
          <w:jc w:val="center"/>
        </w:trPr>
        <w:tc>
          <w:tcPr>
            <w:tcW w:w="918" w:type="dxa"/>
            <w:vAlign w:val="center"/>
          </w:tcPr>
          <w:p w:rsidR="00B021E1" w:rsidRPr="00DD399D" w:rsidRDefault="00B021E1">
            <w:pPr>
              <w:ind w:left="120"/>
              <w:jc w:val="center"/>
              <w:rPr>
                <w:rFonts w:ascii="宋体" w:hAnsi="宋体"/>
                <w:sz w:val="24"/>
              </w:rPr>
            </w:pPr>
            <w:r w:rsidRPr="00DD399D">
              <w:rPr>
                <w:rFonts w:ascii="宋体" w:hAnsi="宋体"/>
                <w:sz w:val="24"/>
              </w:rPr>
              <w:t>4</w:t>
            </w:r>
          </w:p>
        </w:tc>
        <w:tc>
          <w:tcPr>
            <w:tcW w:w="3610" w:type="dxa"/>
            <w:vAlign w:val="center"/>
          </w:tcPr>
          <w:p w:rsidR="00B021E1" w:rsidRPr="00DD399D" w:rsidRDefault="00B021E1">
            <w:pPr>
              <w:jc w:val="center"/>
              <w:rPr>
                <w:rFonts w:ascii="宋体" w:hAnsi="宋体"/>
                <w:sz w:val="24"/>
              </w:rPr>
            </w:pPr>
          </w:p>
        </w:tc>
        <w:tc>
          <w:tcPr>
            <w:tcW w:w="1560" w:type="dxa"/>
            <w:vAlign w:val="center"/>
          </w:tcPr>
          <w:p w:rsidR="00B021E1" w:rsidRPr="00DD399D" w:rsidRDefault="00B021E1">
            <w:pPr>
              <w:jc w:val="center"/>
              <w:rPr>
                <w:rFonts w:ascii="宋体" w:hAnsi="宋体"/>
                <w:sz w:val="24"/>
              </w:rPr>
            </w:pPr>
          </w:p>
        </w:tc>
        <w:tc>
          <w:tcPr>
            <w:tcW w:w="2268" w:type="dxa"/>
            <w:vAlign w:val="center"/>
          </w:tcPr>
          <w:p w:rsidR="00B021E1" w:rsidRPr="00DD399D" w:rsidRDefault="00B021E1">
            <w:pPr>
              <w:jc w:val="center"/>
              <w:rPr>
                <w:rFonts w:ascii="宋体" w:hAnsi="宋体"/>
                <w:sz w:val="24"/>
              </w:rPr>
            </w:pPr>
          </w:p>
        </w:tc>
      </w:tr>
      <w:tr w:rsidR="00B021E1" w:rsidRPr="00DD399D">
        <w:trPr>
          <w:cantSplit/>
          <w:trHeight w:val="740"/>
          <w:jc w:val="center"/>
        </w:trPr>
        <w:tc>
          <w:tcPr>
            <w:tcW w:w="918" w:type="dxa"/>
            <w:vAlign w:val="center"/>
          </w:tcPr>
          <w:p w:rsidR="00B021E1" w:rsidRPr="00DD399D" w:rsidRDefault="00B021E1">
            <w:pPr>
              <w:ind w:left="120"/>
              <w:jc w:val="center"/>
              <w:rPr>
                <w:rFonts w:ascii="宋体" w:hAnsi="宋体"/>
                <w:sz w:val="24"/>
              </w:rPr>
            </w:pPr>
            <w:r w:rsidRPr="00DD399D">
              <w:rPr>
                <w:rFonts w:ascii="宋体" w:hAnsi="宋体"/>
                <w:sz w:val="24"/>
              </w:rPr>
              <w:t>5</w:t>
            </w:r>
          </w:p>
        </w:tc>
        <w:tc>
          <w:tcPr>
            <w:tcW w:w="3610" w:type="dxa"/>
            <w:vAlign w:val="center"/>
          </w:tcPr>
          <w:p w:rsidR="00B021E1" w:rsidRPr="00DD399D" w:rsidRDefault="00B021E1">
            <w:pPr>
              <w:jc w:val="center"/>
              <w:rPr>
                <w:rFonts w:ascii="宋体" w:hAnsi="宋体"/>
                <w:sz w:val="24"/>
              </w:rPr>
            </w:pPr>
          </w:p>
        </w:tc>
        <w:tc>
          <w:tcPr>
            <w:tcW w:w="1560" w:type="dxa"/>
            <w:vAlign w:val="center"/>
          </w:tcPr>
          <w:p w:rsidR="00B021E1" w:rsidRPr="00DD399D" w:rsidRDefault="00B021E1">
            <w:pPr>
              <w:jc w:val="center"/>
              <w:rPr>
                <w:rFonts w:ascii="宋体" w:hAnsi="宋体"/>
                <w:sz w:val="24"/>
              </w:rPr>
            </w:pPr>
          </w:p>
        </w:tc>
        <w:tc>
          <w:tcPr>
            <w:tcW w:w="2268" w:type="dxa"/>
            <w:vAlign w:val="center"/>
          </w:tcPr>
          <w:p w:rsidR="00B021E1" w:rsidRPr="00DD399D" w:rsidRDefault="00B021E1">
            <w:pPr>
              <w:jc w:val="center"/>
              <w:rPr>
                <w:rFonts w:ascii="宋体" w:hAnsi="宋体"/>
                <w:sz w:val="24"/>
              </w:rPr>
            </w:pPr>
          </w:p>
        </w:tc>
      </w:tr>
      <w:tr w:rsidR="00B021E1" w:rsidRPr="00DD399D">
        <w:trPr>
          <w:cantSplit/>
          <w:trHeight w:val="740"/>
          <w:jc w:val="center"/>
        </w:trPr>
        <w:tc>
          <w:tcPr>
            <w:tcW w:w="918" w:type="dxa"/>
            <w:vAlign w:val="center"/>
          </w:tcPr>
          <w:p w:rsidR="00B021E1" w:rsidRPr="00DD399D" w:rsidRDefault="00B021E1">
            <w:pPr>
              <w:jc w:val="center"/>
              <w:rPr>
                <w:rFonts w:ascii="宋体" w:hAnsi="宋体"/>
                <w:sz w:val="24"/>
              </w:rPr>
            </w:pPr>
            <w:r w:rsidRPr="00DD399D">
              <w:rPr>
                <w:rFonts w:ascii="宋体" w:hAnsi="宋体"/>
                <w:sz w:val="24"/>
              </w:rPr>
              <w:t>…</w:t>
            </w:r>
          </w:p>
        </w:tc>
        <w:tc>
          <w:tcPr>
            <w:tcW w:w="3610" w:type="dxa"/>
            <w:vAlign w:val="center"/>
          </w:tcPr>
          <w:p w:rsidR="00B021E1" w:rsidRPr="00DD399D" w:rsidRDefault="00B021E1">
            <w:pPr>
              <w:jc w:val="center"/>
              <w:rPr>
                <w:rFonts w:ascii="宋体" w:hAnsi="宋体"/>
                <w:sz w:val="24"/>
              </w:rPr>
            </w:pPr>
          </w:p>
        </w:tc>
        <w:tc>
          <w:tcPr>
            <w:tcW w:w="1560" w:type="dxa"/>
            <w:vAlign w:val="center"/>
          </w:tcPr>
          <w:p w:rsidR="00B021E1" w:rsidRPr="00DD399D" w:rsidRDefault="00B021E1">
            <w:pPr>
              <w:jc w:val="center"/>
              <w:rPr>
                <w:rFonts w:ascii="宋体" w:hAnsi="宋体"/>
                <w:sz w:val="24"/>
              </w:rPr>
            </w:pPr>
          </w:p>
        </w:tc>
        <w:tc>
          <w:tcPr>
            <w:tcW w:w="2268" w:type="dxa"/>
            <w:vAlign w:val="center"/>
          </w:tcPr>
          <w:p w:rsidR="00B021E1" w:rsidRPr="00DD399D" w:rsidRDefault="00B021E1">
            <w:pPr>
              <w:jc w:val="center"/>
              <w:rPr>
                <w:rFonts w:ascii="宋体" w:hAnsi="宋体"/>
                <w:sz w:val="24"/>
              </w:rPr>
            </w:pPr>
          </w:p>
        </w:tc>
      </w:tr>
      <w:tr w:rsidR="00B021E1" w:rsidRPr="00DD399D">
        <w:trPr>
          <w:cantSplit/>
          <w:trHeight w:val="740"/>
          <w:jc w:val="center"/>
        </w:trPr>
        <w:tc>
          <w:tcPr>
            <w:tcW w:w="918" w:type="dxa"/>
            <w:vAlign w:val="center"/>
          </w:tcPr>
          <w:p w:rsidR="00B021E1" w:rsidRPr="00DD399D" w:rsidRDefault="00B021E1">
            <w:pPr>
              <w:ind w:left="120"/>
              <w:jc w:val="center"/>
              <w:rPr>
                <w:rFonts w:ascii="宋体" w:hAnsi="宋体"/>
                <w:sz w:val="24"/>
              </w:rPr>
            </w:pPr>
          </w:p>
        </w:tc>
        <w:tc>
          <w:tcPr>
            <w:tcW w:w="3610" w:type="dxa"/>
            <w:vAlign w:val="center"/>
          </w:tcPr>
          <w:p w:rsidR="00B021E1" w:rsidRPr="00DD399D" w:rsidRDefault="00B021E1">
            <w:pPr>
              <w:jc w:val="center"/>
              <w:rPr>
                <w:rFonts w:ascii="宋体" w:hAnsi="宋体"/>
                <w:sz w:val="24"/>
              </w:rPr>
            </w:pPr>
          </w:p>
        </w:tc>
        <w:tc>
          <w:tcPr>
            <w:tcW w:w="1560" w:type="dxa"/>
            <w:vAlign w:val="center"/>
          </w:tcPr>
          <w:p w:rsidR="00B021E1" w:rsidRPr="00DD399D" w:rsidRDefault="00B021E1">
            <w:pPr>
              <w:jc w:val="center"/>
              <w:rPr>
                <w:rFonts w:ascii="宋体" w:hAnsi="宋体"/>
                <w:sz w:val="24"/>
              </w:rPr>
            </w:pPr>
          </w:p>
        </w:tc>
        <w:tc>
          <w:tcPr>
            <w:tcW w:w="2268" w:type="dxa"/>
            <w:vAlign w:val="center"/>
          </w:tcPr>
          <w:p w:rsidR="00B021E1" w:rsidRPr="00DD399D" w:rsidRDefault="00B021E1">
            <w:pPr>
              <w:jc w:val="center"/>
              <w:rPr>
                <w:rFonts w:ascii="宋体" w:hAnsi="宋体"/>
                <w:sz w:val="24"/>
              </w:rPr>
            </w:pPr>
          </w:p>
        </w:tc>
      </w:tr>
    </w:tbl>
    <w:p w:rsidR="00B021E1" w:rsidRPr="00DD399D" w:rsidRDefault="00B021E1">
      <w:pPr>
        <w:tabs>
          <w:tab w:val="left" w:pos="360"/>
        </w:tabs>
        <w:snapToGrid w:val="0"/>
        <w:spacing w:line="360" w:lineRule="auto"/>
        <w:outlineLvl w:val="1"/>
        <w:rPr>
          <w:rFonts w:ascii="宋体" w:hAnsi="宋体"/>
          <w:sz w:val="24"/>
          <w:szCs w:val="20"/>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pStyle w:val="af2"/>
        <w:spacing w:before="143"/>
        <w:ind w:right="139"/>
      </w:pPr>
      <w:r w:rsidRPr="00DD399D">
        <w:rPr>
          <w:rFonts w:hint="eastAsia"/>
        </w:rPr>
        <w:lastRenderedPageBreak/>
        <w:t>1</w:t>
      </w:r>
      <w:r w:rsidR="00EE20A9">
        <w:rPr>
          <w:rFonts w:hint="eastAsia"/>
        </w:rPr>
        <w:t>1</w:t>
      </w:r>
      <w:r w:rsidRPr="00DD399D">
        <w:rPr>
          <w:rFonts w:hint="eastAsia"/>
        </w:rPr>
        <w:t>.2</w:t>
      </w:r>
      <w:r w:rsidRPr="00DD399D">
        <w:t>拟投入本项目的主要人员</w:t>
      </w:r>
    </w:p>
    <w:p w:rsidR="00B021E1" w:rsidRPr="00DD399D" w:rsidRDefault="00B021E1">
      <w:pPr>
        <w:rPr>
          <w:rFonts w:ascii="宋体" w:hAnsi="宋体" w:cs="宋体"/>
          <w:sz w:val="20"/>
          <w:szCs w:val="20"/>
        </w:rPr>
      </w:pPr>
    </w:p>
    <w:p w:rsidR="00B021E1" w:rsidRPr="00DD399D" w:rsidRDefault="00B021E1">
      <w:pPr>
        <w:spacing w:before="1"/>
        <w:rPr>
          <w:rFonts w:ascii="宋体" w:hAnsi="宋体" w:cs="宋体"/>
          <w:sz w:val="10"/>
          <w:szCs w:val="10"/>
        </w:rPr>
      </w:pP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900"/>
        <w:gridCol w:w="900"/>
        <w:gridCol w:w="1080"/>
        <w:gridCol w:w="1260"/>
        <w:gridCol w:w="2880"/>
      </w:tblGrid>
      <w:tr w:rsidR="00B021E1" w:rsidRPr="00DD399D">
        <w:trPr>
          <w:trHeight w:val="450"/>
          <w:jc w:val="center"/>
        </w:trPr>
        <w:tc>
          <w:tcPr>
            <w:tcW w:w="900" w:type="dxa"/>
            <w:vAlign w:val="center"/>
          </w:tcPr>
          <w:p w:rsidR="00B021E1" w:rsidRPr="00DD399D" w:rsidRDefault="00B021E1">
            <w:pPr>
              <w:snapToGrid w:val="0"/>
              <w:spacing w:before="120" w:line="300" w:lineRule="auto"/>
              <w:jc w:val="center"/>
              <w:rPr>
                <w:rFonts w:ascii="宋体" w:hAnsi="宋体"/>
              </w:rPr>
            </w:pPr>
            <w:r w:rsidRPr="00DD399D">
              <w:rPr>
                <w:rFonts w:ascii="宋体" w:hAnsi="宋体" w:hint="eastAsia"/>
              </w:rPr>
              <w:t>序号</w:t>
            </w:r>
          </w:p>
        </w:tc>
        <w:tc>
          <w:tcPr>
            <w:tcW w:w="900" w:type="dxa"/>
            <w:vAlign w:val="center"/>
          </w:tcPr>
          <w:p w:rsidR="00B021E1" w:rsidRPr="00DD399D" w:rsidRDefault="00B021E1">
            <w:pPr>
              <w:snapToGrid w:val="0"/>
              <w:spacing w:before="120" w:line="300" w:lineRule="auto"/>
              <w:jc w:val="center"/>
              <w:rPr>
                <w:rFonts w:ascii="宋体" w:hAnsi="宋体"/>
              </w:rPr>
            </w:pPr>
            <w:r w:rsidRPr="00DD399D">
              <w:rPr>
                <w:rFonts w:ascii="宋体" w:hAnsi="宋体" w:hint="eastAsia"/>
              </w:rPr>
              <w:t>姓名</w:t>
            </w:r>
          </w:p>
        </w:tc>
        <w:tc>
          <w:tcPr>
            <w:tcW w:w="900" w:type="dxa"/>
            <w:vAlign w:val="center"/>
          </w:tcPr>
          <w:p w:rsidR="00B021E1" w:rsidRPr="00DD399D" w:rsidRDefault="00B021E1">
            <w:pPr>
              <w:snapToGrid w:val="0"/>
              <w:spacing w:before="120" w:line="300" w:lineRule="auto"/>
              <w:jc w:val="center"/>
              <w:rPr>
                <w:rFonts w:ascii="宋体" w:hAnsi="宋体"/>
              </w:rPr>
            </w:pPr>
            <w:r w:rsidRPr="00DD399D">
              <w:rPr>
                <w:rFonts w:ascii="宋体" w:hAnsi="宋体" w:hint="eastAsia"/>
              </w:rPr>
              <w:t>年龄</w:t>
            </w:r>
          </w:p>
        </w:tc>
        <w:tc>
          <w:tcPr>
            <w:tcW w:w="1080" w:type="dxa"/>
            <w:vAlign w:val="center"/>
          </w:tcPr>
          <w:p w:rsidR="00B021E1" w:rsidRPr="00DD399D" w:rsidRDefault="00B021E1">
            <w:pPr>
              <w:snapToGrid w:val="0"/>
              <w:spacing w:before="120" w:line="300" w:lineRule="auto"/>
              <w:jc w:val="center"/>
              <w:rPr>
                <w:rFonts w:ascii="宋体" w:hAnsi="宋体"/>
              </w:rPr>
            </w:pPr>
            <w:r w:rsidRPr="00DD399D">
              <w:rPr>
                <w:rFonts w:ascii="宋体" w:hAnsi="宋体" w:hint="eastAsia"/>
              </w:rPr>
              <w:t>专业</w:t>
            </w:r>
          </w:p>
        </w:tc>
        <w:tc>
          <w:tcPr>
            <w:tcW w:w="1260" w:type="dxa"/>
            <w:vAlign w:val="center"/>
          </w:tcPr>
          <w:p w:rsidR="00B021E1" w:rsidRPr="00DD399D" w:rsidRDefault="00B021E1">
            <w:pPr>
              <w:snapToGrid w:val="0"/>
              <w:spacing w:before="120" w:line="300" w:lineRule="auto"/>
              <w:jc w:val="center"/>
              <w:rPr>
                <w:rFonts w:ascii="宋体" w:hAnsi="宋体"/>
              </w:rPr>
            </w:pPr>
            <w:r w:rsidRPr="00DD399D">
              <w:rPr>
                <w:rFonts w:ascii="宋体" w:hAnsi="宋体" w:hint="eastAsia"/>
              </w:rPr>
              <w:t>职称</w:t>
            </w:r>
          </w:p>
        </w:tc>
        <w:tc>
          <w:tcPr>
            <w:tcW w:w="2880" w:type="dxa"/>
            <w:vAlign w:val="center"/>
          </w:tcPr>
          <w:p w:rsidR="00B021E1" w:rsidRPr="00DD399D" w:rsidRDefault="00B021E1">
            <w:pPr>
              <w:snapToGrid w:val="0"/>
              <w:spacing w:before="120" w:line="300" w:lineRule="auto"/>
              <w:jc w:val="center"/>
              <w:rPr>
                <w:rFonts w:ascii="宋体" w:hAnsi="宋体"/>
              </w:rPr>
            </w:pPr>
            <w:r w:rsidRPr="00DD399D">
              <w:rPr>
                <w:rFonts w:ascii="宋体" w:hAnsi="宋体" w:hint="eastAsia"/>
              </w:rPr>
              <w:t>在本项目中拟担任工作</w:t>
            </w:r>
          </w:p>
        </w:tc>
      </w:tr>
      <w:tr w:rsidR="00B021E1" w:rsidRPr="00DD399D">
        <w:trPr>
          <w:trHeight w:val="443"/>
          <w:jc w:val="center"/>
        </w:trPr>
        <w:tc>
          <w:tcPr>
            <w:tcW w:w="900" w:type="dxa"/>
            <w:vAlign w:val="center"/>
          </w:tcPr>
          <w:p w:rsidR="00B021E1" w:rsidRPr="00DD399D" w:rsidRDefault="00B021E1">
            <w:pPr>
              <w:snapToGrid w:val="0"/>
              <w:spacing w:line="300" w:lineRule="auto"/>
              <w:jc w:val="center"/>
              <w:rPr>
                <w:rFonts w:ascii="宋体" w:hAnsi="宋体"/>
              </w:rPr>
            </w:pPr>
            <w:r w:rsidRPr="00DD399D">
              <w:rPr>
                <w:rFonts w:ascii="宋体" w:hAnsi="宋体" w:hint="eastAsia"/>
              </w:rPr>
              <w:t>1</w:t>
            </w:r>
          </w:p>
        </w:tc>
        <w:tc>
          <w:tcPr>
            <w:tcW w:w="900" w:type="dxa"/>
            <w:vAlign w:val="center"/>
          </w:tcPr>
          <w:p w:rsidR="00B021E1" w:rsidRPr="00DD399D" w:rsidRDefault="00B021E1">
            <w:pPr>
              <w:snapToGrid w:val="0"/>
              <w:spacing w:line="300" w:lineRule="auto"/>
              <w:jc w:val="center"/>
              <w:rPr>
                <w:rFonts w:ascii="宋体" w:hAnsi="宋体"/>
              </w:rPr>
            </w:pPr>
          </w:p>
        </w:tc>
        <w:tc>
          <w:tcPr>
            <w:tcW w:w="900" w:type="dxa"/>
            <w:vAlign w:val="center"/>
          </w:tcPr>
          <w:p w:rsidR="00B021E1" w:rsidRPr="00DD399D" w:rsidRDefault="00B021E1">
            <w:pPr>
              <w:snapToGrid w:val="0"/>
              <w:spacing w:line="300" w:lineRule="auto"/>
              <w:jc w:val="center"/>
              <w:rPr>
                <w:rFonts w:ascii="宋体" w:hAnsi="宋体"/>
              </w:rPr>
            </w:pPr>
          </w:p>
        </w:tc>
        <w:tc>
          <w:tcPr>
            <w:tcW w:w="1080" w:type="dxa"/>
          </w:tcPr>
          <w:p w:rsidR="00B021E1" w:rsidRPr="00DD399D" w:rsidRDefault="00B021E1">
            <w:pPr>
              <w:snapToGrid w:val="0"/>
              <w:spacing w:line="300" w:lineRule="auto"/>
              <w:jc w:val="center"/>
              <w:rPr>
                <w:rFonts w:ascii="宋体" w:hAnsi="宋体"/>
              </w:rPr>
            </w:pPr>
          </w:p>
        </w:tc>
        <w:tc>
          <w:tcPr>
            <w:tcW w:w="1260" w:type="dxa"/>
            <w:vAlign w:val="center"/>
          </w:tcPr>
          <w:p w:rsidR="00B021E1" w:rsidRPr="00DD399D" w:rsidRDefault="00B021E1">
            <w:pPr>
              <w:snapToGrid w:val="0"/>
              <w:spacing w:line="300" w:lineRule="auto"/>
              <w:jc w:val="center"/>
              <w:rPr>
                <w:rFonts w:ascii="宋体" w:hAnsi="宋体"/>
              </w:rPr>
            </w:pPr>
          </w:p>
        </w:tc>
        <w:tc>
          <w:tcPr>
            <w:tcW w:w="2880" w:type="dxa"/>
            <w:vAlign w:val="center"/>
          </w:tcPr>
          <w:p w:rsidR="00B021E1" w:rsidRPr="00DD399D" w:rsidRDefault="00B021E1">
            <w:pPr>
              <w:snapToGrid w:val="0"/>
              <w:spacing w:before="120" w:line="300" w:lineRule="auto"/>
              <w:jc w:val="center"/>
              <w:rPr>
                <w:rFonts w:ascii="宋体" w:hAnsi="宋体"/>
              </w:rPr>
            </w:pPr>
          </w:p>
        </w:tc>
      </w:tr>
      <w:tr w:rsidR="00B021E1" w:rsidRPr="00DD399D">
        <w:trPr>
          <w:trHeight w:val="443"/>
          <w:jc w:val="center"/>
        </w:trPr>
        <w:tc>
          <w:tcPr>
            <w:tcW w:w="900" w:type="dxa"/>
            <w:vAlign w:val="center"/>
          </w:tcPr>
          <w:p w:rsidR="00B021E1" w:rsidRPr="00DD399D" w:rsidRDefault="00B021E1">
            <w:pPr>
              <w:snapToGrid w:val="0"/>
              <w:spacing w:line="300" w:lineRule="auto"/>
              <w:jc w:val="center"/>
              <w:rPr>
                <w:rFonts w:ascii="宋体" w:hAnsi="宋体"/>
              </w:rPr>
            </w:pPr>
            <w:r w:rsidRPr="00DD399D">
              <w:rPr>
                <w:rFonts w:ascii="宋体" w:hAnsi="宋体" w:hint="eastAsia"/>
              </w:rPr>
              <w:t>2</w:t>
            </w:r>
          </w:p>
        </w:tc>
        <w:tc>
          <w:tcPr>
            <w:tcW w:w="900" w:type="dxa"/>
            <w:vAlign w:val="center"/>
          </w:tcPr>
          <w:p w:rsidR="00B021E1" w:rsidRPr="00DD399D" w:rsidRDefault="00B021E1">
            <w:pPr>
              <w:snapToGrid w:val="0"/>
              <w:spacing w:line="300" w:lineRule="auto"/>
              <w:jc w:val="center"/>
              <w:rPr>
                <w:rFonts w:ascii="宋体" w:hAnsi="宋体"/>
              </w:rPr>
            </w:pPr>
          </w:p>
        </w:tc>
        <w:tc>
          <w:tcPr>
            <w:tcW w:w="900" w:type="dxa"/>
            <w:vAlign w:val="center"/>
          </w:tcPr>
          <w:p w:rsidR="00B021E1" w:rsidRPr="00DD399D" w:rsidRDefault="00B021E1">
            <w:pPr>
              <w:snapToGrid w:val="0"/>
              <w:spacing w:line="300" w:lineRule="auto"/>
              <w:jc w:val="center"/>
              <w:rPr>
                <w:rFonts w:ascii="宋体" w:hAnsi="宋体"/>
              </w:rPr>
            </w:pPr>
          </w:p>
        </w:tc>
        <w:tc>
          <w:tcPr>
            <w:tcW w:w="1080" w:type="dxa"/>
          </w:tcPr>
          <w:p w:rsidR="00B021E1" w:rsidRPr="00DD399D" w:rsidRDefault="00B021E1">
            <w:pPr>
              <w:snapToGrid w:val="0"/>
              <w:spacing w:line="300" w:lineRule="auto"/>
              <w:jc w:val="center"/>
              <w:rPr>
                <w:rFonts w:ascii="宋体" w:hAnsi="宋体"/>
              </w:rPr>
            </w:pPr>
          </w:p>
        </w:tc>
        <w:tc>
          <w:tcPr>
            <w:tcW w:w="1260" w:type="dxa"/>
            <w:vAlign w:val="center"/>
          </w:tcPr>
          <w:p w:rsidR="00B021E1" w:rsidRPr="00DD399D" w:rsidRDefault="00B021E1">
            <w:pPr>
              <w:snapToGrid w:val="0"/>
              <w:spacing w:line="300" w:lineRule="auto"/>
              <w:jc w:val="center"/>
              <w:rPr>
                <w:rFonts w:ascii="宋体" w:hAnsi="宋体"/>
              </w:rPr>
            </w:pPr>
          </w:p>
        </w:tc>
        <w:tc>
          <w:tcPr>
            <w:tcW w:w="2880" w:type="dxa"/>
            <w:vAlign w:val="center"/>
          </w:tcPr>
          <w:p w:rsidR="00B021E1" w:rsidRPr="00DD399D" w:rsidRDefault="00B021E1">
            <w:pPr>
              <w:snapToGrid w:val="0"/>
              <w:spacing w:before="120" w:line="300" w:lineRule="auto"/>
              <w:jc w:val="center"/>
              <w:rPr>
                <w:rFonts w:ascii="宋体" w:hAnsi="宋体"/>
              </w:rPr>
            </w:pPr>
          </w:p>
        </w:tc>
      </w:tr>
      <w:tr w:rsidR="00B021E1" w:rsidRPr="00DD399D">
        <w:trPr>
          <w:trHeight w:val="443"/>
          <w:jc w:val="center"/>
        </w:trPr>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r w:rsidRPr="00DD399D">
              <w:rPr>
                <w:rFonts w:ascii="宋体" w:hAnsi="宋体" w:hint="eastAsia"/>
              </w:rPr>
              <w:t>3</w:t>
            </w: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1080" w:type="dxa"/>
          </w:tcPr>
          <w:p w:rsidR="00B021E1" w:rsidRPr="00DD399D"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r>
      <w:tr w:rsidR="00B021E1" w:rsidRPr="00DD399D">
        <w:trPr>
          <w:trHeight w:val="443"/>
          <w:jc w:val="center"/>
        </w:trPr>
        <w:tc>
          <w:tcPr>
            <w:tcW w:w="900" w:type="dxa"/>
            <w:vAlign w:val="center"/>
          </w:tcPr>
          <w:p w:rsidR="00B021E1" w:rsidRPr="00DD399D" w:rsidRDefault="00B021E1">
            <w:pPr>
              <w:autoSpaceDE w:val="0"/>
              <w:autoSpaceDN w:val="0"/>
              <w:adjustRightInd w:val="0"/>
              <w:snapToGrid w:val="0"/>
              <w:spacing w:line="300" w:lineRule="auto"/>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1080" w:type="dxa"/>
          </w:tcPr>
          <w:p w:rsidR="00B021E1" w:rsidRPr="00DD399D"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r>
      <w:tr w:rsidR="00B021E1" w:rsidRPr="00DD399D">
        <w:trPr>
          <w:trHeight w:val="443"/>
          <w:jc w:val="center"/>
        </w:trPr>
        <w:tc>
          <w:tcPr>
            <w:tcW w:w="900" w:type="dxa"/>
            <w:vAlign w:val="center"/>
          </w:tcPr>
          <w:p w:rsidR="00B021E1" w:rsidRPr="00DD399D" w:rsidRDefault="00B021E1">
            <w:pPr>
              <w:autoSpaceDE w:val="0"/>
              <w:autoSpaceDN w:val="0"/>
              <w:adjustRightInd w:val="0"/>
              <w:snapToGrid w:val="0"/>
              <w:spacing w:line="300" w:lineRule="auto"/>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1080" w:type="dxa"/>
          </w:tcPr>
          <w:p w:rsidR="00B021E1" w:rsidRPr="00DD399D"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r>
      <w:tr w:rsidR="00B021E1" w:rsidRPr="00DD399D">
        <w:trPr>
          <w:trHeight w:val="443"/>
          <w:jc w:val="center"/>
        </w:trPr>
        <w:tc>
          <w:tcPr>
            <w:tcW w:w="900" w:type="dxa"/>
            <w:vAlign w:val="center"/>
          </w:tcPr>
          <w:p w:rsidR="00B021E1" w:rsidRPr="00DD399D" w:rsidRDefault="00B021E1">
            <w:pPr>
              <w:autoSpaceDE w:val="0"/>
              <w:autoSpaceDN w:val="0"/>
              <w:adjustRightInd w:val="0"/>
              <w:snapToGrid w:val="0"/>
              <w:spacing w:line="300" w:lineRule="auto"/>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1080" w:type="dxa"/>
          </w:tcPr>
          <w:p w:rsidR="00B021E1" w:rsidRPr="00DD399D"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r>
      <w:tr w:rsidR="00B021E1" w:rsidRPr="00DD399D">
        <w:trPr>
          <w:trHeight w:val="443"/>
          <w:jc w:val="center"/>
        </w:trPr>
        <w:tc>
          <w:tcPr>
            <w:tcW w:w="900" w:type="dxa"/>
            <w:vAlign w:val="center"/>
          </w:tcPr>
          <w:p w:rsidR="00B021E1" w:rsidRPr="00DD399D" w:rsidRDefault="00B021E1">
            <w:pPr>
              <w:autoSpaceDE w:val="0"/>
              <w:autoSpaceDN w:val="0"/>
              <w:adjustRightInd w:val="0"/>
              <w:snapToGrid w:val="0"/>
              <w:spacing w:line="300" w:lineRule="auto"/>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1080" w:type="dxa"/>
          </w:tcPr>
          <w:p w:rsidR="00B021E1" w:rsidRPr="00DD399D"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r>
      <w:tr w:rsidR="00B021E1" w:rsidRPr="00DD399D">
        <w:trPr>
          <w:trHeight w:val="443"/>
          <w:jc w:val="center"/>
        </w:trPr>
        <w:tc>
          <w:tcPr>
            <w:tcW w:w="900" w:type="dxa"/>
            <w:vAlign w:val="center"/>
          </w:tcPr>
          <w:p w:rsidR="00B021E1" w:rsidRPr="00DD399D" w:rsidRDefault="00B021E1">
            <w:pPr>
              <w:autoSpaceDE w:val="0"/>
              <w:autoSpaceDN w:val="0"/>
              <w:adjustRightInd w:val="0"/>
              <w:snapToGrid w:val="0"/>
              <w:spacing w:line="300" w:lineRule="auto"/>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1080" w:type="dxa"/>
          </w:tcPr>
          <w:p w:rsidR="00B021E1" w:rsidRPr="00DD399D"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r>
      <w:tr w:rsidR="00B021E1" w:rsidRPr="00DD399D">
        <w:trPr>
          <w:trHeight w:val="443"/>
          <w:jc w:val="center"/>
        </w:trPr>
        <w:tc>
          <w:tcPr>
            <w:tcW w:w="900" w:type="dxa"/>
            <w:vAlign w:val="center"/>
          </w:tcPr>
          <w:p w:rsidR="00B021E1" w:rsidRPr="00DD399D" w:rsidRDefault="00B021E1">
            <w:pPr>
              <w:autoSpaceDE w:val="0"/>
              <w:autoSpaceDN w:val="0"/>
              <w:adjustRightInd w:val="0"/>
              <w:snapToGrid w:val="0"/>
              <w:spacing w:line="300" w:lineRule="auto"/>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1080" w:type="dxa"/>
          </w:tcPr>
          <w:p w:rsidR="00B021E1" w:rsidRPr="00DD399D"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r>
      <w:tr w:rsidR="00B021E1" w:rsidRPr="00DD399D">
        <w:trPr>
          <w:trHeight w:val="443"/>
          <w:jc w:val="center"/>
        </w:trPr>
        <w:tc>
          <w:tcPr>
            <w:tcW w:w="900" w:type="dxa"/>
            <w:vAlign w:val="center"/>
          </w:tcPr>
          <w:p w:rsidR="00B021E1" w:rsidRPr="00DD399D" w:rsidRDefault="00B021E1">
            <w:pPr>
              <w:autoSpaceDE w:val="0"/>
              <w:autoSpaceDN w:val="0"/>
              <w:adjustRightInd w:val="0"/>
              <w:snapToGrid w:val="0"/>
              <w:spacing w:line="300" w:lineRule="auto"/>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1080" w:type="dxa"/>
          </w:tcPr>
          <w:p w:rsidR="00B021E1" w:rsidRPr="00DD399D"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r>
      <w:tr w:rsidR="00B021E1" w:rsidRPr="00DD399D">
        <w:trPr>
          <w:trHeight w:val="443"/>
          <w:jc w:val="center"/>
        </w:trPr>
        <w:tc>
          <w:tcPr>
            <w:tcW w:w="900" w:type="dxa"/>
            <w:vAlign w:val="center"/>
          </w:tcPr>
          <w:p w:rsidR="00B021E1" w:rsidRPr="00DD399D" w:rsidRDefault="00B021E1">
            <w:pPr>
              <w:autoSpaceDE w:val="0"/>
              <w:autoSpaceDN w:val="0"/>
              <w:adjustRightInd w:val="0"/>
              <w:snapToGrid w:val="0"/>
              <w:spacing w:line="300" w:lineRule="auto"/>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1080" w:type="dxa"/>
          </w:tcPr>
          <w:p w:rsidR="00B021E1" w:rsidRPr="00DD399D"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r>
      <w:tr w:rsidR="00B021E1" w:rsidRPr="00DD399D">
        <w:trPr>
          <w:trHeight w:val="443"/>
          <w:jc w:val="center"/>
        </w:trPr>
        <w:tc>
          <w:tcPr>
            <w:tcW w:w="900" w:type="dxa"/>
            <w:vAlign w:val="center"/>
          </w:tcPr>
          <w:p w:rsidR="00B021E1" w:rsidRPr="00DD399D" w:rsidRDefault="00B021E1">
            <w:pPr>
              <w:autoSpaceDE w:val="0"/>
              <w:autoSpaceDN w:val="0"/>
              <w:adjustRightInd w:val="0"/>
              <w:snapToGrid w:val="0"/>
              <w:spacing w:line="300" w:lineRule="auto"/>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1080" w:type="dxa"/>
          </w:tcPr>
          <w:p w:rsidR="00B021E1" w:rsidRPr="00DD399D"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r>
    </w:tbl>
    <w:p w:rsidR="00B021E1" w:rsidRPr="00DD399D" w:rsidRDefault="00B021E1">
      <w:pPr>
        <w:spacing w:line="273" w:lineRule="auto"/>
        <w:ind w:firstLineChars="200" w:firstLine="420"/>
        <w:rPr>
          <w:rFonts w:ascii="宋体" w:hAnsi="宋体"/>
          <w:szCs w:val="21"/>
        </w:rPr>
      </w:pPr>
      <w:r w:rsidRPr="00DD399D">
        <w:rPr>
          <w:rFonts w:ascii="宋体" w:hAnsi="宋体" w:hint="eastAsia"/>
          <w:szCs w:val="21"/>
        </w:rPr>
        <w:t>注：提供相关证书复印件。</w:t>
      </w:r>
    </w:p>
    <w:p w:rsidR="00B021E1" w:rsidRPr="00DD399D" w:rsidRDefault="00B021E1">
      <w:pPr>
        <w:spacing w:line="273" w:lineRule="auto"/>
        <w:rPr>
          <w:rFonts w:ascii="宋体" w:hAnsi="宋体"/>
          <w:szCs w:val="21"/>
        </w:rPr>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r w:rsidRPr="00DD399D">
        <w:rPr>
          <w:rFonts w:hint="eastAsia"/>
        </w:rPr>
        <w:lastRenderedPageBreak/>
        <w:t>1</w:t>
      </w:r>
      <w:r w:rsidR="00EE20A9">
        <w:rPr>
          <w:rFonts w:hint="eastAsia"/>
        </w:rPr>
        <w:t>1</w:t>
      </w:r>
      <w:r w:rsidRPr="00DD399D">
        <w:rPr>
          <w:rFonts w:hint="eastAsia"/>
        </w:rPr>
        <w:t>.3</w:t>
      </w:r>
      <w:r w:rsidRPr="00DD399D">
        <w:t>项目经理简历表</w:t>
      </w:r>
    </w:p>
    <w:p w:rsidR="00B021E1" w:rsidRPr="00DD399D" w:rsidRDefault="00B021E1">
      <w:pPr>
        <w:spacing w:before="3"/>
        <w:rPr>
          <w:rFonts w:ascii="宋体" w:hAnsi="宋体" w:cs="宋体"/>
          <w:sz w:val="17"/>
          <w:szCs w:val="17"/>
        </w:rPr>
      </w:pPr>
    </w:p>
    <w:tbl>
      <w:tblPr>
        <w:tblW w:w="8923" w:type="dxa"/>
        <w:tblLayout w:type="fixed"/>
        <w:tblLook w:val="0000" w:firstRow="0" w:lastRow="0" w:firstColumn="0" w:lastColumn="0" w:noHBand="0" w:noVBand="0"/>
      </w:tblPr>
      <w:tblGrid>
        <w:gridCol w:w="1329"/>
        <w:gridCol w:w="512"/>
        <w:gridCol w:w="755"/>
        <w:gridCol w:w="212"/>
        <w:gridCol w:w="940"/>
        <w:gridCol w:w="864"/>
        <w:gridCol w:w="716"/>
        <w:gridCol w:w="1080"/>
        <w:gridCol w:w="721"/>
        <w:gridCol w:w="488"/>
        <w:gridCol w:w="51"/>
        <w:gridCol w:w="1255"/>
      </w:tblGrid>
      <w:tr w:rsidR="00B021E1" w:rsidRPr="00DD399D">
        <w:trPr>
          <w:trHeight w:hRule="exact" w:val="907"/>
        </w:trPr>
        <w:tc>
          <w:tcPr>
            <w:tcW w:w="1329" w:type="dxa"/>
            <w:tcBorders>
              <w:top w:val="single" w:sz="6" w:space="0" w:color="auto"/>
              <w:left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姓名</w:t>
            </w:r>
          </w:p>
        </w:tc>
        <w:tc>
          <w:tcPr>
            <w:tcW w:w="1479" w:type="dxa"/>
            <w:gridSpan w:val="3"/>
            <w:tcBorders>
              <w:top w:val="single" w:sz="6" w:space="0" w:color="auto"/>
              <w:left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804" w:type="dxa"/>
            <w:gridSpan w:val="2"/>
            <w:tcBorders>
              <w:top w:val="single" w:sz="6" w:space="0" w:color="auto"/>
              <w:left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性别</w:t>
            </w:r>
          </w:p>
        </w:tc>
        <w:tc>
          <w:tcPr>
            <w:tcW w:w="1796" w:type="dxa"/>
            <w:gridSpan w:val="2"/>
            <w:tcBorders>
              <w:top w:val="single" w:sz="6" w:space="0" w:color="auto"/>
              <w:left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260" w:type="dxa"/>
            <w:gridSpan w:val="3"/>
            <w:tcBorders>
              <w:top w:val="single" w:sz="6" w:space="0" w:color="auto"/>
              <w:left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年龄</w:t>
            </w:r>
          </w:p>
        </w:tc>
        <w:tc>
          <w:tcPr>
            <w:tcW w:w="1255" w:type="dxa"/>
            <w:tcBorders>
              <w:top w:val="single" w:sz="6" w:space="0" w:color="auto"/>
              <w:left w:val="single" w:sz="6" w:space="0" w:color="auto"/>
              <w:right w:val="single" w:sz="6" w:space="0" w:color="auto"/>
            </w:tcBorders>
          </w:tcPr>
          <w:p w:rsidR="00B021E1" w:rsidRPr="00DD399D" w:rsidRDefault="00B021E1">
            <w:pPr>
              <w:snapToGrid w:val="0"/>
              <w:spacing w:line="300" w:lineRule="auto"/>
              <w:ind w:left="-90"/>
              <w:rPr>
                <w:rFonts w:ascii="宋体" w:hAnsi="宋体"/>
              </w:rPr>
            </w:pPr>
          </w:p>
        </w:tc>
      </w:tr>
      <w:tr w:rsidR="00B021E1" w:rsidRPr="00DD399D">
        <w:trPr>
          <w:trHeight w:hRule="exact" w:val="907"/>
        </w:trPr>
        <w:tc>
          <w:tcPr>
            <w:tcW w:w="1329" w:type="dxa"/>
            <w:tcBorders>
              <w:top w:val="single" w:sz="4" w:space="0" w:color="auto"/>
              <w:left w:val="single" w:sz="4"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职务</w:t>
            </w:r>
          </w:p>
        </w:tc>
        <w:tc>
          <w:tcPr>
            <w:tcW w:w="1479" w:type="dxa"/>
            <w:gridSpan w:val="3"/>
            <w:tcBorders>
              <w:top w:val="single" w:sz="4"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804" w:type="dxa"/>
            <w:gridSpan w:val="2"/>
            <w:tcBorders>
              <w:top w:val="single" w:sz="4"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职称</w:t>
            </w:r>
          </w:p>
        </w:tc>
        <w:tc>
          <w:tcPr>
            <w:tcW w:w="1796" w:type="dxa"/>
            <w:gridSpan w:val="2"/>
            <w:tcBorders>
              <w:top w:val="single" w:sz="4"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260" w:type="dxa"/>
            <w:gridSpan w:val="3"/>
            <w:tcBorders>
              <w:top w:val="single" w:sz="4"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学历</w:t>
            </w:r>
          </w:p>
        </w:tc>
        <w:tc>
          <w:tcPr>
            <w:tcW w:w="1255" w:type="dxa"/>
            <w:tcBorders>
              <w:top w:val="single" w:sz="4" w:space="0" w:color="auto"/>
              <w:left w:val="single" w:sz="6" w:space="0" w:color="auto"/>
              <w:bottom w:val="single" w:sz="6" w:space="0" w:color="auto"/>
              <w:right w:val="single" w:sz="4" w:space="0" w:color="auto"/>
            </w:tcBorders>
          </w:tcPr>
          <w:p w:rsidR="00B021E1" w:rsidRPr="00DD399D" w:rsidRDefault="00B021E1">
            <w:pPr>
              <w:snapToGrid w:val="0"/>
              <w:spacing w:line="300" w:lineRule="auto"/>
              <w:ind w:left="-90"/>
              <w:rPr>
                <w:rFonts w:ascii="宋体" w:hAnsi="宋体"/>
              </w:rPr>
            </w:pPr>
          </w:p>
        </w:tc>
      </w:tr>
      <w:tr w:rsidR="00B021E1" w:rsidRPr="00DD399D">
        <w:trPr>
          <w:trHeight w:hRule="exact" w:val="907"/>
        </w:trPr>
        <w:tc>
          <w:tcPr>
            <w:tcW w:w="2596" w:type="dxa"/>
            <w:gridSpan w:val="3"/>
            <w:tcBorders>
              <w:top w:val="single" w:sz="6" w:space="0" w:color="auto"/>
              <w:left w:val="single" w:sz="4"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参加工作时间</w:t>
            </w:r>
          </w:p>
        </w:tc>
        <w:tc>
          <w:tcPr>
            <w:tcW w:w="2016" w:type="dxa"/>
            <w:gridSpan w:val="3"/>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2517" w:type="dxa"/>
            <w:gridSpan w:val="3"/>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从事项目经理年限</w:t>
            </w:r>
          </w:p>
        </w:tc>
        <w:tc>
          <w:tcPr>
            <w:tcW w:w="1794" w:type="dxa"/>
            <w:gridSpan w:val="3"/>
            <w:tcBorders>
              <w:top w:val="single" w:sz="6" w:space="0" w:color="auto"/>
              <w:left w:val="single" w:sz="6" w:space="0" w:color="auto"/>
              <w:bottom w:val="single" w:sz="6"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r>
      <w:tr w:rsidR="00B021E1" w:rsidRPr="00DD399D">
        <w:trPr>
          <w:trHeight w:hRule="exact" w:val="907"/>
        </w:trPr>
        <w:tc>
          <w:tcPr>
            <w:tcW w:w="8923" w:type="dxa"/>
            <w:gridSpan w:val="12"/>
            <w:tcBorders>
              <w:top w:val="single" w:sz="6" w:space="0" w:color="auto"/>
              <w:left w:val="single" w:sz="4" w:space="0" w:color="auto"/>
              <w:bottom w:val="single" w:sz="6"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已完工程项目情况</w:t>
            </w:r>
          </w:p>
        </w:tc>
      </w:tr>
      <w:tr w:rsidR="00B021E1" w:rsidRPr="00DD399D">
        <w:trPr>
          <w:trHeight w:hRule="exact" w:val="907"/>
        </w:trPr>
        <w:tc>
          <w:tcPr>
            <w:tcW w:w="1841" w:type="dxa"/>
            <w:gridSpan w:val="2"/>
            <w:tcBorders>
              <w:top w:val="single" w:sz="6" w:space="0" w:color="auto"/>
              <w:left w:val="single" w:sz="4"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建设单位</w:t>
            </w:r>
          </w:p>
        </w:tc>
        <w:tc>
          <w:tcPr>
            <w:tcW w:w="1907" w:type="dxa"/>
            <w:gridSpan w:val="3"/>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项目名称</w:t>
            </w:r>
          </w:p>
        </w:tc>
        <w:tc>
          <w:tcPr>
            <w:tcW w:w="1580" w:type="dxa"/>
            <w:gridSpan w:val="2"/>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建设规模</w:t>
            </w:r>
          </w:p>
        </w:tc>
        <w:tc>
          <w:tcPr>
            <w:tcW w:w="2289" w:type="dxa"/>
            <w:gridSpan w:val="3"/>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工程质量</w:t>
            </w:r>
          </w:p>
        </w:tc>
        <w:tc>
          <w:tcPr>
            <w:tcW w:w="1306" w:type="dxa"/>
            <w:gridSpan w:val="2"/>
            <w:tcBorders>
              <w:top w:val="single" w:sz="6" w:space="0" w:color="auto"/>
              <w:left w:val="single" w:sz="6" w:space="0" w:color="auto"/>
              <w:bottom w:val="single" w:sz="6" w:space="0" w:color="auto"/>
              <w:right w:val="single" w:sz="4" w:space="0" w:color="auto"/>
            </w:tcBorders>
            <w:vAlign w:val="center"/>
          </w:tcPr>
          <w:p w:rsidR="00B021E1" w:rsidRPr="00DD399D" w:rsidRDefault="00B021E1">
            <w:pPr>
              <w:snapToGrid w:val="0"/>
              <w:spacing w:line="300" w:lineRule="auto"/>
              <w:ind w:left="-90"/>
              <w:rPr>
                <w:rFonts w:ascii="宋体" w:hAnsi="宋体"/>
              </w:rPr>
            </w:pPr>
            <w:r w:rsidRPr="00DD399D">
              <w:rPr>
                <w:rFonts w:ascii="宋体" w:hAnsi="宋体"/>
              </w:rPr>
              <w:t xml:space="preserve">  </w:t>
            </w:r>
            <w:r w:rsidRPr="00DD399D">
              <w:rPr>
                <w:rFonts w:ascii="宋体" w:hAnsi="宋体" w:hint="eastAsia"/>
              </w:rPr>
              <w:t>担任职务</w:t>
            </w:r>
          </w:p>
        </w:tc>
      </w:tr>
      <w:tr w:rsidR="00B021E1" w:rsidRPr="00DD399D">
        <w:trPr>
          <w:trHeight w:hRule="exact" w:val="907"/>
        </w:trPr>
        <w:tc>
          <w:tcPr>
            <w:tcW w:w="1841" w:type="dxa"/>
            <w:gridSpan w:val="2"/>
            <w:tcBorders>
              <w:top w:val="single" w:sz="6" w:space="0" w:color="auto"/>
              <w:left w:val="single" w:sz="4"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907" w:type="dxa"/>
            <w:gridSpan w:val="3"/>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580" w:type="dxa"/>
            <w:gridSpan w:val="2"/>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2289" w:type="dxa"/>
            <w:gridSpan w:val="3"/>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306" w:type="dxa"/>
            <w:gridSpan w:val="2"/>
            <w:tcBorders>
              <w:top w:val="single" w:sz="6" w:space="0" w:color="auto"/>
              <w:left w:val="single" w:sz="6" w:space="0" w:color="auto"/>
              <w:bottom w:val="single" w:sz="6" w:space="0" w:color="auto"/>
              <w:right w:val="single" w:sz="4" w:space="0" w:color="auto"/>
            </w:tcBorders>
            <w:vAlign w:val="center"/>
          </w:tcPr>
          <w:p w:rsidR="00B021E1" w:rsidRPr="00DD399D" w:rsidRDefault="00B021E1">
            <w:pPr>
              <w:snapToGrid w:val="0"/>
              <w:spacing w:line="300" w:lineRule="auto"/>
              <w:ind w:left="-90"/>
              <w:rPr>
                <w:rFonts w:ascii="宋体" w:hAnsi="宋体"/>
              </w:rPr>
            </w:pPr>
          </w:p>
        </w:tc>
      </w:tr>
      <w:tr w:rsidR="00B021E1" w:rsidRPr="00DD399D">
        <w:trPr>
          <w:trHeight w:hRule="exact" w:val="907"/>
        </w:trPr>
        <w:tc>
          <w:tcPr>
            <w:tcW w:w="1841" w:type="dxa"/>
            <w:gridSpan w:val="2"/>
            <w:tcBorders>
              <w:top w:val="single" w:sz="6" w:space="0" w:color="auto"/>
              <w:left w:val="single" w:sz="4"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907" w:type="dxa"/>
            <w:gridSpan w:val="3"/>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580" w:type="dxa"/>
            <w:gridSpan w:val="2"/>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2289" w:type="dxa"/>
            <w:gridSpan w:val="3"/>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306" w:type="dxa"/>
            <w:gridSpan w:val="2"/>
            <w:tcBorders>
              <w:top w:val="single" w:sz="6" w:space="0" w:color="auto"/>
              <w:left w:val="single" w:sz="6" w:space="0" w:color="auto"/>
              <w:bottom w:val="single" w:sz="6" w:space="0" w:color="auto"/>
              <w:right w:val="single" w:sz="4" w:space="0" w:color="auto"/>
            </w:tcBorders>
            <w:vAlign w:val="center"/>
          </w:tcPr>
          <w:p w:rsidR="00B021E1" w:rsidRPr="00DD399D" w:rsidRDefault="00B021E1">
            <w:pPr>
              <w:snapToGrid w:val="0"/>
              <w:spacing w:line="300" w:lineRule="auto"/>
              <w:ind w:left="-90"/>
              <w:rPr>
                <w:rFonts w:ascii="宋体" w:hAnsi="宋体"/>
              </w:rPr>
            </w:pPr>
          </w:p>
        </w:tc>
      </w:tr>
      <w:tr w:rsidR="00B021E1" w:rsidRPr="00DD399D">
        <w:trPr>
          <w:trHeight w:hRule="exact" w:val="907"/>
        </w:trPr>
        <w:tc>
          <w:tcPr>
            <w:tcW w:w="1841" w:type="dxa"/>
            <w:gridSpan w:val="2"/>
            <w:tcBorders>
              <w:top w:val="single" w:sz="6" w:space="0" w:color="auto"/>
              <w:left w:val="single" w:sz="4"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907" w:type="dxa"/>
            <w:gridSpan w:val="3"/>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580" w:type="dxa"/>
            <w:gridSpan w:val="2"/>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2289" w:type="dxa"/>
            <w:gridSpan w:val="3"/>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306" w:type="dxa"/>
            <w:gridSpan w:val="2"/>
            <w:tcBorders>
              <w:top w:val="single" w:sz="6" w:space="0" w:color="auto"/>
              <w:left w:val="single" w:sz="6" w:space="0" w:color="auto"/>
              <w:bottom w:val="single" w:sz="6" w:space="0" w:color="auto"/>
              <w:right w:val="single" w:sz="4" w:space="0" w:color="auto"/>
            </w:tcBorders>
            <w:vAlign w:val="center"/>
          </w:tcPr>
          <w:p w:rsidR="00B021E1" w:rsidRPr="00DD399D" w:rsidRDefault="00B021E1">
            <w:pPr>
              <w:snapToGrid w:val="0"/>
              <w:spacing w:line="300" w:lineRule="auto"/>
              <w:ind w:left="-90"/>
              <w:rPr>
                <w:rFonts w:ascii="宋体" w:hAnsi="宋体"/>
              </w:rPr>
            </w:pPr>
          </w:p>
        </w:tc>
      </w:tr>
    </w:tbl>
    <w:p w:rsidR="00B021E1" w:rsidRPr="00DD399D" w:rsidRDefault="00B021E1">
      <w:pPr>
        <w:spacing w:before="1" w:line="260" w:lineRule="exact"/>
        <w:ind w:left="769" w:right="115" w:hanging="632"/>
        <w:rPr>
          <w:rFonts w:ascii="宋体" w:hAnsi="宋体" w:cs="宋体"/>
          <w:spacing w:val="-2"/>
          <w:szCs w:val="21"/>
        </w:rPr>
      </w:pPr>
    </w:p>
    <w:p w:rsidR="00B021E1" w:rsidRPr="00DD399D" w:rsidRDefault="00B021E1">
      <w:pPr>
        <w:spacing w:before="1" w:line="260" w:lineRule="exact"/>
        <w:ind w:left="769" w:right="115" w:hanging="632"/>
        <w:rPr>
          <w:rFonts w:ascii="宋体" w:hAnsi="宋体" w:cs="宋体"/>
          <w:szCs w:val="21"/>
        </w:rPr>
      </w:pPr>
      <w:r w:rsidRPr="00DD399D">
        <w:rPr>
          <w:rFonts w:ascii="宋体" w:hAnsi="宋体" w:cs="宋体" w:hint="eastAsia"/>
          <w:spacing w:val="-2"/>
          <w:szCs w:val="21"/>
        </w:rPr>
        <w:t xml:space="preserve"> </w:t>
      </w: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pStyle w:val="af2"/>
        <w:spacing w:before="26"/>
        <w:ind w:right="3359"/>
      </w:pPr>
      <w:r w:rsidRPr="00DD399D">
        <w:rPr>
          <w:rFonts w:hint="eastAsia"/>
        </w:rPr>
        <w:lastRenderedPageBreak/>
        <w:t>1</w:t>
      </w:r>
      <w:r w:rsidR="00EE20A9">
        <w:rPr>
          <w:rFonts w:hint="eastAsia"/>
        </w:rPr>
        <w:t>1</w:t>
      </w:r>
      <w:r w:rsidRPr="00DD399D">
        <w:rPr>
          <w:rFonts w:hint="eastAsia"/>
        </w:rPr>
        <w:t>.4</w:t>
      </w:r>
      <w:r w:rsidRPr="00DD399D">
        <w:t>技术负责人简历表</w:t>
      </w:r>
    </w:p>
    <w:p w:rsidR="00B021E1" w:rsidRPr="00DD399D" w:rsidRDefault="00B021E1">
      <w:pPr>
        <w:spacing w:before="8"/>
        <w:rPr>
          <w:rFonts w:ascii="宋体" w:hAnsi="宋体" w:cs="宋体"/>
          <w:sz w:val="19"/>
          <w:szCs w:val="19"/>
        </w:rPr>
      </w:pPr>
    </w:p>
    <w:tbl>
      <w:tblPr>
        <w:tblW w:w="8923" w:type="dxa"/>
        <w:tblLayout w:type="fixed"/>
        <w:tblLook w:val="0000" w:firstRow="0" w:lastRow="0" w:firstColumn="0" w:lastColumn="0" w:noHBand="0" w:noVBand="0"/>
      </w:tblPr>
      <w:tblGrid>
        <w:gridCol w:w="1329"/>
        <w:gridCol w:w="512"/>
        <w:gridCol w:w="755"/>
        <w:gridCol w:w="749"/>
        <w:gridCol w:w="403"/>
        <w:gridCol w:w="864"/>
        <w:gridCol w:w="716"/>
        <w:gridCol w:w="1046"/>
        <w:gridCol w:w="248"/>
        <w:gridCol w:w="507"/>
        <w:gridCol w:w="484"/>
        <w:gridCol w:w="34"/>
        <w:gridCol w:w="1276"/>
      </w:tblGrid>
      <w:tr w:rsidR="00B021E1" w:rsidRPr="00DD399D">
        <w:trPr>
          <w:trHeight w:hRule="exact" w:val="907"/>
        </w:trPr>
        <w:tc>
          <w:tcPr>
            <w:tcW w:w="1329" w:type="dxa"/>
            <w:tcBorders>
              <w:top w:val="single" w:sz="6" w:space="0" w:color="auto"/>
              <w:left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姓名</w:t>
            </w:r>
          </w:p>
        </w:tc>
        <w:tc>
          <w:tcPr>
            <w:tcW w:w="2016" w:type="dxa"/>
            <w:gridSpan w:val="3"/>
            <w:tcBorders>
              <w:top w:val="single" w:sz="6" w:space="0" w:color="auto"/>
              <w:left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267" w:type="dxa"/>
            <w:gridSpan w:val="2"/>
            <w:tcBorders>
              <w:top w:val="single" w:sz="6" w:space="0" w:color="auto"/>
              <w:left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性别</w:t>
            </w:r>
          </w:p>
        </w:tc>
        <w:tc>
          <w:tcPr>
            <w:tcW w:w="1762" w:type="dxa"/>
            <w:gridSpan w:val="2"/>
            <w:tcBorders>
              <w:top w:val="single" w:sz="6" w:space="0" w:color="auto"/>
              <w:left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239" w:type="dxa"/>
            <w:gridSpan w:val="3"/>
            <w:tcBorders>
              <w:top w:val="single" w:sz="6" w:space="0" w:color="auto"/>
              <w:left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年龄</w:t>
            </w:r>
          </w:p>
        </w:tc>
        <w:tc>
          <w:tcPr>
            <w:tcW w:w="1310" w:type="dxa"/>
            <w:gridSpan w:val="2"/>
            <w:tcBorders>
              <w:top w:val="single" w:sz="6" w:space="0" w:color="auto"/>
              <w:left w:val="single" w:sz="6" w:space="0" w:color="auto"/>
              <w:right w:val="single" w:sz="6" w:space="0" w:color="auto"/>
            </w:tcBorders>
          </w:tcPr>
          <w:p w:rsidR="00B021E1" w:rsidRPr="00DD399D" w:rsidRDefault="00B021E1">
            <w:pPr>
              <w:snapToGrid w:val="0"/>
              <w:spacing w:line="300" w:lineRule="auto"/>
              <w:ind w:left="-90"/>
              <w:rPr>
                <w:rFonts w:ascii="宋体" w:hAnsi="宋体"/>
              </w:rPr>
            </w:pPr>
          </w:p>
        </w:tc>
      </w:tr>
      <w:tr w:rsidR="00B021E1" w:rsidRPr="00DD399D">
        <w:trPr>
          <w:trHeight w:hRule="exact" w:val="907"/>
        </w:trPr>
        <w:tc>
          <w:tcPr>
            <w:tcW w:w="1329" w:type="dxa"/>
            <w:tcBorders>
              <w:top w:val="single" w:sz="4" w:space="0" w:color="auto"/>
              <w:left w:val="single" w:sz="4"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职务</w:t>
            </w:r>
          </w:p>
        </w:tc>
        <w:tc>
          <w:tcPr>
            <w:tcW w:w="2016" w:type="dxa"/>
            <w:gridSpan w:val="3"/>
            <w:tcBorders>
              <w:top w:val="single" w:sz="4"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267" w:type="dxa"/>
            <w:gridSpan w:val="2"/>
            <w:tcBorders>
              <w:top w:val="single" w:sz="4"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职称</w:t>
            </w:r>
          </w:p>
        </w:tc>
        <w:tc>
          <w:tcPr>
            <w:tcW w:w="1762" w:type="dxa"/>
            <w:gridSpan w:val="2"/>
            <w:tcBorders>
              <w:top w:val="single" w:sz="4"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239" w:type="dxa"/>
            <w:gridSpan w:val="3"/>
            <w:tcBorders>
              <w:top w:val="single" w:sz="4"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学历</w:t>
            </w:r>
          </w:p>
        </w:tc>
        <w:tc>
          <w:tcPr>
            <w:tcW w:w="1310" w:type="dxa"/>
            <w:gridSpan w:val="2"/>
            <w:tcBorders>
              <w:top w:val="single" w:sz="4" w:space="0" w:color="auto"/>
              <w:left w:val="single" w:sz="6" w:space="0" w:color="auto"/>
              <w:bottom w:val="single" w:sz="6" w:space="0" w:color="auto"/>
              <w:right w:val="single" w:sz="4" w:space="0" w:color="auto"/>
            </w:tcBorders>
          </w:tcPr>
          <w:p w:rsidR="00B021E1" w:rsidRPr="00DD399D" w:rsidRDefault="00B021E1">
            <w:pPr>
              <w:snapToGrid w:val="0"/>
              <w:spacing w:line="300" w:lineRule="auto"/>
              <w:ind w:left="-90"/>
              <w:rPr>
                <w:rFonts w:ascii="宋体" w:hAnsi="宋体"/>
              </w:rPr>
            </w:pPr>
          </w:p>
        </w:tc>
      </w:tr>
      <w:tr w:rsidR="00B021E1" w:rsidRPr="00DD399D">
        <w:trPr>
          <w:trHeight w:hRule="exact" w:val="907"/>
        </w:trPr>
        <w:tc>
          <w:tcPr>
            <w:tcW w:w="2596" w:type="dxa"/>
            <w:gridSpan w:val="3"/>
            <w:tcBorders>
              <w:top w:val="single" w:sz="6" w:space="0" w:color="auto"/>
              <w:left w:val="single" w:sz="4"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参加工作时间</w:t>
            </w:r>
          </w:p>
        </w:tc>
        <w:tc>
          <w:tcPr>
            <w:tcW w:w="2016" w:type="dxa"/>
            <w:gridSpan w:val="3"/>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2517" w:type="dxa"/>
            <w:gridSpan w:val="4"/>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从事专业技术年限</w:t>
            </w:r>
          </w:p>
        </w:tc>
        <w:tc>
          <w:tcPr>
            <w:tcW w:w="1794" w:type="dxa"/>
            <w:gridSpan w:val="3"/>
            <w:tcBorders>
              <w:top w:val="single" w:sz="6" w:space="0" w:color="auto"/>
              <w:left w:val="single" w:sz="6" w:space="0" w:color="auto"/>
              <w:bottom w:val="single" w:sz="6"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r>
      <w:tr w:rsidR="00B021E1" w:rsidRPr="00DD399D">
        <w:trPr>
          <w:trHeight w:hRule="exact" w:val="907"/>
        </w:trPr>
        <w:tc>
          <w:tcPr>
            <w:tcW w:w="8923" w:type="dxa"/>
            <w:gridSpan w:val="13"/>
            <w:tcBorders>
              <w:top w:val="single" w:sz="6" w:space="0" w:color="auto"/>
              <w:left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已完工程项目情况</w:t>
            </w:r>
          </w:p>
        </w:tc>
      </w:tr>
      <w:tr w:rsidR="00B021E1" w:rsidRPr="00DD399D">
        <w:trPr>
          <w:trHeight w:hRule="exact" w:val="907"/>
        </w:trPr>
        <w:tc>
          <w:tcPr>
            <w:tcW w:w="1841"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建设单位</w:t>
            </w:r>
          </w:p>
        </w:tc>
        <w:tc>
          <w:tcPr>
            <w:tcW w:w="1907" w:type="dxa"/>
            <w:gridSpan w:val="3"/>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项目名称</w:t>
            </w: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建设规模</w:t>
            </w:r>
          </w:p>
        </w:tc>
        <w:tc>
          <w:tcPr>
            <w:tcW w:w="1294"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开工、竣工程日期</w:t>
            </w:r>
          </w:p>
        </w:tc>
        <w:tc>
          <w:tcPr>
            <w:tcW w:w="1025" w:type="dxa"/>
            <w:gridSpan w:val="3"/>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工程质量</w:t>
            </w:r>
          </w:p>
        </w:tc>
        <w:tc>
          <w:tcPr>
            <w:tcW w:w="1276" w:type="dxa"/>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rPr>
                <w:rFonts w:ascii="宋体" w:hAnsi="宋体"/>
              </w:rPr>
            </w:pPr>
            <w:r w:rsidRPr="00DD399D">
              <w:rPr>
                <w:rFonts w:ascii="宋体" w:hAnsi="宋体"/>
              </w:rPr>
              <w:t xml:space="preserve">  </w:t>
            </w:r>
            <w:r w:rsidRPr="00DD399D">
              <w:rPr>
                <w:rFonts w:ascii="宋体" w:hAnsi="宋体" w:hint="eastAsia"/>
              </w:rPr>
              <w:t>担任职务</w:t>
            </w:r>
          </w:p>
        </w:tc>
      </w:tr>
      <w:tr w:rsidR="00B021E1" w:rsidRPr="00DD399D">
        <w:trPr>
          <w:trHeight w:hRule="exact" w:val="907"/>
        </w:trPr>
        <w:tc>
          <w:tcPr>
            <w:tcW w:w="1841"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907" w:type="dxa"/>
            <w:gridSpan w:val="3"/>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294"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025" w:type="dxa"/>
            <w:gridSpan w:val="3"/>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rPr>
                <w:rFonts w:ascii="宋体" w:hAnsi="宋体"/>
              </w:rPr>
            </w:pPr>
          </w:p>
        </w:tc>
      </w:tr>
      <w:tr w:rsidR="00B021E1" w:rsidRPr="00DD399D">
        <w:trPr>
          <w:trHeight w:hRule="exact" w:val="907"/>
        </w:trPr>
        <w:tc>
          <w:tcPr>
            <w:tcW w:w="1841"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907" w:type="dxa"/>
            <w:gridSpan w:val="3"/>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294"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025" w:type="dxa"/>
            <w:gridSpan w:val="3"/>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rPr>
                <w:rFonts w:ascii="宋体" w:hAnsi="宋体"/>
              </w:rPr>
            </w:pPr>
          </w:p>
        </w:tc>
      </w:tr>
      <w:tr w:rsidR="00B021E1" w:rsidRPr="00DD399D">
        <w:trPr>
          <w:trHeight w:hRule="exact" w:val="907"/>
        </w:trPr>
        <w:tc>
          <w:tcPr>
            <w:tcW w:w="1841"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907" w:type="dxa"/>
            <w:gridSpan w:val="3"/>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294"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025" w:type="dxa"/>
            <w:gridSpan w:val="3"/>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rPr>
                <w:rFonts w:ascii="宋体" w:hAnsi="宋体"/>
              </w:rPr>
            </w:pPr>
          </w:p>
        </w:tc>
      </w:tr>
      <w:tr w:rsidR="00B021E1" w:rsidRPr="00DD399D">
        <w:trPr>
          <w:trHeight w:hRule="exact" w:val="907"/>
        </w:trPr>
        <w:tc>
          <w:tcPr>
            <w:tcW w:w="1841"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907" w:type="dxa"/>
            <w:gridSpan w:val="3"/>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294"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025" w:type="dxa"/>
            <w:gridSpan w:val="3"/>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rPr>
                <w:rFonts w:ascii="宋体" w:hAnsi="宋体"/>
              </w:rPr>
            </w:pPr>
          </w:p>
        </w:tc>
      </w:tr>
    </w:tbl>
    <w:p w:rsidR="00B021E1" w:rsidRPr="00DD399D" w:rsidRDefault="00B021E1">
      <w:pPr>
        <w:spacing w:line="260" w:lineRule="exact"/>
        <w:ind w:left="769" w:right="115" w:hanging="632"/>
        <w:rPr>
          <w:rFonts w:ascii="宋体" w:hAnsi="宋体" w:cs="宋体"/>
          <w:spacing w:val="-2"/>
          <w:szCs w:val="21"/>
        </w:rPr>
      </w:pPr>
    </w:p>
    <w:p w:rsidR="00B021E1" w:rsidRPr="00DD399D" w:rsidRDefault="00B021E1">
      <w:pPr>
        <w:spacing w:line="260" w:lineRule="exact"/>
        <w:ind w:left="769" w:right="115" w:hanging="632"/>
        <w:rPr>
          <w:rFonts w:ascii="宋体" w:hAnsi="宋体" w:cs="宋体"/>
          <w:spacing w:val="-2"/>
          <w:szCs w:val="21"/>
        </w:rPr>
      </w:pPr>
    </w:p>
    <w:p w:rsidR="00B021E1" w:rsidRPr="00DD399D" w:rsidRDefault="00B021E1">
      <w:pPr>
        <w:spacing w:line="260" w:lineRule="exact"/>
        <w:ind w:left="769" w:right="115" w:hanging="632"/>
        <w:rPr>
          <w:rFonts w:ascii="宋体" w:hAnsi="宋体" w:cs="宋体"/>
          <w:szCs w:val="21"/>
        </w:rPr>
      </w:pPr>
      <w:r w:rsidRPr="00DD399D">
        <w:rPr>
          <w:rFonts w:ascii="宋体" w:hAnsi="宋体" w:cs="宋体" w:hint="eastAsia"/>
          <w:spacing w:val="-2"/>
          <w:szCs w:val="21"/>
        </w:rPr>
        <w:t xml:space="preserve"> </w:t>
      </w:r>
    </w:p>
    <w:p w:rsidR="00B021E1" w:rsidRPr="00DD399D" w:rsidRDefault="00B021E1">
      <w:pPr>
        <w:spacing w:line="260" w:lineRule="exact"/>
        <w:rPr>
          <w:rFonts w:ascii="宋体" w:hAnsi="宋体" w:cs="宋体"/>
          <w:szCs w:val="21"/>
        </w:rPr>
      </w:pPr>
    </w:p>
    <w:p w:rsidR="00B021E1" w:rsidRPr="00DD399D" w:rsidRDefault="00B021E1">
      <w:pPr>
        <w:spacing w:line="260" w:lineRule="exact"/>
        <w:rPr>
          <w:rFonts w:ascii="宋体" w:hAnsi="宋体" w:cs="宋体"/>
          <w:szCs w:val="21"/>
        </w:rPr>
      </w:pPr>
    </w:p>
    <w:p w:rsidR="00B021E1" w:rsidRPr="00DD399D" w:rsidRDefault="00B021E1">
      <w:pPr>
        <w:spacing w:line="260" w:lineRule="exact"/>
        <w:rPr>
          <w:rFonts w:ascii="宋体" w:hAnsi="宋体" w:cs="宋体"/>
          <w:szCs w:val="21"/>
        </w:rPr>
      </w:pPr>
    </w:p>
    <w:p w:rsidR="00B021E1" w:rsidRPr="00DD399D" w:rsidRDefault="00B021E1">
      <w:pPr>
        <w:spacing w:line="260" w:lineRule="exact"/>
        <w:rPr>
          <w:rFonts w:ascii="宋体" w:hAnsi="宋体" w:cs="宋体"/>
          <w:szCs w:val="21"/>
        </w:rPr>
      </w:pPr>
    </w:p>
    <w:p w:rsidR="00B021E1" w:rsidRPr="00DD399D" w:rsidRDefault="00B021E1">
      <w:pPr>
        <w:spacing w:line="260" w:lineRule="exact"/>
        <w:rPr>
          <w:rFonts w:ascii="宋体" w:hAnsi="宋体" w:cs="宋体"/>
          <w:szCs w:val="21"/>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pStyle w:val="af2"/>
        <w:spacing w:before="26"/>
        <w:ind w:right="600"/>
      </w:pPr>
      <w:r w:rsidRPr="00DD399D">
        <w:rPr>
          <w:rFonts w:cs="宋体" w:hint="eastAsia"/>
        </w:rPr>
        <w:t>1</w:t>
      </w:r>
      <w:r w:rsidR="00EE20A9">
        <w:rPr>
          <w:rFonts w:cs="宋体" w:hint="eastAsia"/>
        </w:rPr>
        <w:t>1</w:t>
      </w:r>
      <w:r w:rsidRPr="00DD399D">
        <w:rPr>
          <w:rFonts w:cs="宋体" w:hint="eastAsia"/>
        </w:rPr>
        <w:t>.5</w:t>
      </w:r>
      <w:r w:rsidRPr="00DD399D">
        <w:t>施工机械设备表</w:t>
      </w:r>
    </w:p>
    <w:p w:rsidR="00B021E1" w:rsidRPr="00DD399D" w:rsidRDefault="00B021E1">
      <w:pPr>
        <w:rPr>
          <w:rFonts w:ascii="宋体" w:hAnsi="宋体" w:cs="宋体"/>
          <w:sz w:val="20"/>
          <w:szCs w:val="20"/>
        </w:rPr>
      </w:pPr>
    </w:p>
    <w:tbl>
      <w:tblPr>
        <w:tblW w:w="8532" w:type="dxa"/>
        <w:tblInd w:w="295" w:type="dxa"/>
        <w:tblLayout w:type="fixed"/>
        <w:tblCellMar>
          <w:left w:w="0" w:type="dxa"/>
          <w:right w:w="0" w:type="dxa"/>
        </w:tblCellMar>
        <w:tblLook w:val="0000" w:firstRow="0" w:lastRow="0" w:firstColumn="0" w:lastColumn="0" w:noHBand="0" w:noVBand="0"/>
      </w:tblPr>
      <w:tblGrid>
        <w:gridCol w:w="490"/>
        <w:gridCol w:w="1285"/>
        <w:gridCol w:w="1255"/>
        <w:gridCol w:w="917"/>
        <w:gridCol w:w="917"/>
        <w:gridCol w:w="917"/>
        <w:gridCol w:w="917"/>
        <w:gridCol w:w="917"/>
        <w:gridCol w:w="917"/>
      </w:tblGrid>
      <w:tr w:rsidR="00B021E1" w:rsidRPr="00DD399D">
        <w:trPr>
          <w:trHeight w:hRule="exact" w:val="283"/>
        </w:trPr>
        <w:tc>
          <w:tcPr>
            <w:tcW w:w="1645"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38" w:lineRule="exact"/>
              <w:ind w:left="103"/>
              <w:rPr>
                <w:sz w:val="21"/>
                <w:szCs w:val="21"/>
              </w:rPr>
            </w:pPr>
            <w:r w:rsidRPr="00DD399D">
              <w:rPr>
                <w:sz w:val="21"/>
                <w:szCs w:val="21"/>
              </w:rPr>
              <w:t>工程名称</w:t>
            </w:r>
          </w:p>
        </w:tc>
        <w:tc>
          <w:tcPr>
            <w:tcW w:w="851" w:type="dxa"/>
            <w:gridSpan w:val="7"/>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r>
      <w:tr w:rsidR="00B021E1" w:rsidRPr="00DD399D">
        <w:trPr>
          <w:trHeight w:hRule="exact" w:val="444"/>
        </w:trPr>
        <w:tc>
          <w:tcPr>
            <w:tcW w:w="1645"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38" w:lineRule="exact"/>
              <w:ind w:left="103"/>
              <w:rPr>
                <w:sz w:val="21"/>
                <w:szCs w:val="21"/>
              </w:rPr>
            </w:pPr>
            <w:r w:rsidRPr="00DD399D">
              <w:rPr>
                <w:sz w:val="21"/>
                <w:szCs w:val="21"/>
              </w:rPr>
              <w:t>公司名称</w:t>
            </w:r>
          </w:p>
        </w:tc>
        <w:tc>
          <w:tcPr>
            <w:tcW w:w="851" w:type="dxa"/>
            <w:gridSpan w:val="7"/>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r>
      <w:tr w:rsidR="00B021E1" w:rsidRPr="00DD399D">
        <w:trPr>
          <w:trHeight w:hRule="exact" w:val="446"/>
        </w:trPr>
        <w:tc>
          <w:tcPr>
            <w:tcW w:w="851" w:type="dxa"/>
            <w:gridSpan w:val="9"/>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before="35"/>
              <w:jc w:val="center"/>
              <w:rPr>
                <w:sz w:val="21"/>
                <w:szCs w:val="21"/>
                <w:lang w:eastAsia="zh-CN"/>
              </w:rPr>
            </w:pPr>
            <w:r w:rsidRPr="00DD399D">
              <w:rPr>
                <w:sz w:val="21"/>
                <w:szCs w:val="21"/>
                <w:lang w:eastAsia="zh-CN"/>
              </w:rPr>
              <w:t>拟投入施工机械设备表</w:t>
            </w:r>
          </w:p>
        </w:tc>
      </w:tr>
      <w:tr w:rsidR="00B021E1" w:rsidRPr="00DD399D">
        <w:trPr>
          <w:trHeight w:hRule="exact" w:val="554"/>
        </w:trPr>
        <w:tc>
          <w:tcPr>
            <w:tcW w:w="454"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32" w:lineRule="exact"/>
              <w:ind w:left="112"/>
              <w:rPr>
                <w:sz w:val="21"/>
                <w:szCs w:val="21"/>
              </w:rPr>
            </w:pPr>
            <w:r w:rsidRPr="00DD399D">
              <w:rPr>
                <w:sz w:val="21"/>
                <w:szCs w:val="21"/>
              </w:rPr>
              <w:t>序</w:t>
            </w:r>
          </w:p>
          <w:p w:rsidR="00B021E1" w:rsidRPr="00DD399D" w:rsidRDefault="00B021E1">
            <w:pPr>
              <w:pStyle w:val="TableParagraph"/>
              <w:spacing w:line="268" w:lineRule="exact"/>
              <w:ind w:left="112"/>
              <w:rPr>
                <w:sz w:val="21"/>
                <w:szCs w:val="21"/>
              </w:rPr>
            </w:pPr>
            <w:r w:rsidRPr="00DD399D">
              <w:rPr>
                <w:sz w:val="21"/>
                <w:szCs w:val="21"/>
              </w:rPr>
              <w:t>号</w:t>
            </w: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before="9"/>
              <w:ind w:left="439"/>
              <w:rPr>
                <w:sz w:val="21"/>
                <w:szCs w:val="21"/>
              </w:rPr>
            </w:pPr>
            <w:r w:rsidRPr="00DD399D">
              <w:rPr>
                <w:sz w:val="21"/>
                <w:szCs w:val="21"/>
              </w:rPr>
              <w:t>机械或设备名称</w:t>
            </w: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32" w:lineRule="exact"/>
              <w:ind w:left="141"/>
              <w:rPr>
                <w:sz w:val="21"/>
                <w:szCs w:val="21"/>
              </w:rPr>
            </w:pPr>
            <w:r w:rsidRPr="00DD399D">
              <w:rPr>
                <w:sz w:val="21"/>
                <w:szCs w:val="21"/>
              </w:rPr>
              <w:t>型号</w:t>
            </w:r>
          </w:p>
          <w:p w:rsidR="00B021E1" w:rsidRPr="00DD399D" w:rsidRDefault="00B021E1">
            <w:pPr>
              <w:pStyle w:val="TableParagraph"/>
              <w:spacing w:line="268" w:lineRule="exact"/>
              <w:ind w:left="141"/>
              <w:rPr>
                <w:sz w:val="21"/>
                <w:szCs w:val="21"/>
              </w:rPr>
            </w:pPr>
            <w:r w:rsidRPr="00DD399D">
              <w:rPr>
                <w:sz w:val="21"/>
                <w:szCs w:val="21"/>
              </w:rPr>
              <w:t>规格</w:t>
            </w: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32" w:lineRule="exact"/>
              <w:ind w:left="196"/>
              <w:rPr>
                <w:sz w:val="21"/>
                <w:szCs w:val="21"/>
              </w:rPr>
            </w:pPr>
            <w:r w:rsidRPr="00DD399D">
              <w:rPr>
                <w:sz w:val="21"/>
                <w:szCs w:val="21"/>
              </w:rPr>
              <w:t>数</w:t>
            </w:r>
          </w:p>
          <w:p w:rsidR="00B021E1" w:rsidRPr="00DD399D" w:rsidRDefault="00B021E1">
            <w:pPr>
              <w:pStyle w:val="TableParagraph"/>
              <w:spacing w:line="268" w:lineRule="exact"/>
              <w:ind w:left="196"/>
              <w:rPr>
                <w:sz w:val="21"/>
                <w:szCs w:val="21"/>
              </w:rPr>
            </w:pPr>
            <w:r w:rsidRPr="00DD399D">
              <w:rPr>
                <w:sz w:val="21"/>
                <w:szCs w:val="21"/>
              </w:rPr>
              <w:t>量</w:t>
            </w: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32" w:lineRule="exact"/>
              <w:ind w:left="139"/>
              <w:rPr>
                <w:sz w:val="21"/>
                <w:szCs w:val="21"/>
              </w:rPr>
            </w:pPr>
            <w:r w:rsidRPr="00DD399D">
              <w:rPr>
                <w:sz w:val="21"/>
                <w:szCs w:val="21"/>
              </w:rPr>
              <w:t>国别</w:t>
            </w:r>
          </w:p>
          <w:p w:rsidR="00B021E1" w:rsidRPr="00DD399D" w:rsidRDefault="00B021E1">
            <w:pPr>
              <w:pStyle w:val="TableParagraph"/>
              <w:spacing w:line="268" w:lineRule="exact"/>
              <w:ind w:left="139"/>
              <w:rPr>
                <w:sz w:val="21"/>
                <w:szCs w:val="21"/>
              </w:rPr>
            </w:pPr>
            <w:r w:rsidRPr="00DD399D">
              <w:rPr>
                <w:sz w:val="21"/>
                <w:szCs w:val="21"/>
              </w:rPr>
              <w:t>产地</w:t>
            </w: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32" w:lineRule="exact"/>
              <w:ind w:left="187"/>
              <w:rPr>
                <w:sz w:val="21"/>
                <w:szCs w:val="21"/>
              </w:rPr>
            </w:pPr>
            <w:r w:rsidRPr="00DD399D">
              <w:rPr>
                <w:sz w:val="21"/>
                <w:szCs w:val="21"/>
              </w:rPr>
              <w:t>出厂</w:t>
            </w:r>
          </w:p>
          <w:p w:rsidR="00B021E1" w:rsidRPr="00DD399D" w:rsidRDefault="00B021E1">
            <w:pPr>
              <w:pStyle w:val="TableParagraph"/>
              <w:spacing w:line="268" w:lineRule="exact"/>
              <w:ind w:left="187"/>
              <w:rPr>
                <w:sz w:val="21"/>
                <w:szCs w:val="21"/>
              </w:rPr>
            </w:pPr>
            <w:r w:rsidRPr="00DD399D">
              <w:rPr>
                <w:sz w:val="21"/>
                <w:szCs w:val="21"/>
              </w:rPr>
              <w:t>日期</w:t>
            </w: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32" w:lineRule="exact"/>
              <w:ind w:left="187"/>
              <w:rPr>
                <w:sz w:val="21"/>
                <w:szCs w:val="21"/>
              </w:rPr>
            </w:pPr>
            <w:r w:rsidRPr="00DD399D">
              <w:rPr>
                <w:sz w:val="21"/>
                <w:szCs w:val="21"/>
              </w:rPr>
              <w:t>生产</w:t>
            </w:r>
          </w:p>
          <w:p w:rsidR="00B021E1" w:rsidRPr="00DD399D" w:rsidRDefault="00B021E1">
            <w:pPr>
              <w:pStyle w:val="TableParagraph"/>
              <w:spacing w:line="268" w:lineRule="exact"/>
              <w:ind w:left="187"/>
              <w:rPr>
                <w:sz w:val="21"/>
                <w:szCs w:val="21"/>
              </w:rPr>
            </w:pPr>
            <w:r w:rsidRPr="00DD399D">
              <w:rPr>
                <w:sz w:val="21"/>
                <w:szCs w:val="21"/>
              </w:rPr>
              <w:t>能力</w:t>
            </w: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before="9"/>
              <w:ind w:left="367"/>
              <w:rPr>
                <w:sz w:val="21"/>
                <w:szCs w:val="21"/>
              </w:rPr>
            </w:pPr>
            <w:r w:rsidRPr="00DD399D">
              <w:rPr>
                <w:sz w:val="21"/>
                <w:szCs w:val="21"/>
              </w:rPr>
              <w:t>备注</w:t>
            </w:r>
          </w:p>
        </w:tc>
      </w:tr>
      <w:tr w:rsidR="00B021E1" w:rsidRPr="00DD399D">
        <w:trPr>
          <w:trHeight w:hRule="exact" w:val="449"/>
        </w:trPr>
        <w:tc>
          <w:tcPr>
            <w:tcW w:w="454"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r>
      <w:tr w:rsidR="00B021E1" w:rsidRPr="00DD399D">
        <w:trPr>
          <w:trHeight w:hRule="exact" w:val="446"/>
        </w:trPr>
        <w:tc>
          <w:tcPr>
            <w:tcW w:w="454"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r>
      <w:tr w:rsidR="00B021E1" w:rsidRPr="00DD399D">
        <w:trPr>
          <w:trHeight w:hRule="exact" w:val="446"/>
        </w:trPr>
        <w:tc>
          <w:tcPr>
            <w:tcW w:w="454"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r>
      <w:tr w:rsidR="00B021E1" w:rsidRPr="00DD399D">
        <w:trPr>
          <w:trHeight w:hRule="exact" w:val="446"/>
        </w:trPr>
        <w:tc>
          <w:tcPr>
            <w:tcW w:w="454"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r>
      <w:tr w:rsidR="00B021E1" w:rsidRPr="00DD399D">
        <w:trPr>
          <w:trHeight w:hRule="exact" w:val="449"/>
        </w:trPr>
        <w:tc>
          <w:tcPr>
            <w:tcW w:w="454"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r>
      <w:tr w:rsidR="00B021E1" w:rsidRPr="00DD399D">
        <w:trPr>
          <w:trHeight w:hRule="exact" w:val="446"/>
        </w:trPr>
        <w:tc>
          <w:tcPr>
            <w:tcW w:w="454"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r>
      <w:tr w:rsidR="00B021E1" w:rsidRPr="00DD399D">
        <w:trPr>
          <w:trHeight w:hRule="exact" w:val="444"/>
        </w:trPr>
        <w:tc>
          <w:tcPr>
            <w:tcW w:w="454"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r>
      <w:tr w:rsidR="00B021E1" w:rsidRPr="00DD399D">
        <w:trPr>
          <w:trHeight w:hRule="exact" w:val="446"/>
        </w:trPr>
        <w:tc>
          <w:tcPr>
            <w:tcW w:w="454"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r>
    </w:tbl>
    <w:p w:rsidR="00B021E1" w:rsidRPr="00DD399D" w:rsidRDefault="00B021E1">
      <w:pPr>
        <w:rPr>
          <w:rFonts w:ascii="宋体" w:hAnsi="宋体" w:cs="宋体"/>
          <w:sz w:val="20"/>
          <w:szCs w:val="20"/>
        </w:rPr>
      </w:pPr>
    </w:p>
    <w:p w:rsidR="00B021E1" w:rsidRPr="00DD399D" w:rsidRDefault="00B021E1">
      <w:pPr>
        <w:rPr>
          <w:rFonts w:ascii="宋体" w:hAnsi="宋体" w:cs="宋体"/>
          <w:sz w:val="20"/>
          <w:szCs w:val="20"/>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pStyle w:val="21"/>
        <w:numPr>
          <w:ilvl w:val="1"/>
          <w:numId w:val="0"/>
        </w:numPr>
        <w:snapToGrid w:val="0"/>
        <w:spacing w:line="360" w:lineRule="auto"/>
        <w:jc w:val="both"/>
        <w:rPr>
          <w:rFonts w:ascii="宋体" w:eastAsia="宋体" w:hAnsi="宋体"/>
          <w:b w:val="0"/>
          <w:kern w:val="2"/>
          <w:sz w:val="24"/>
          <w:szCs w:val="24"/>
        </w:rPr>
      </w:pPr>
      <w:r w:rsidRPr="00DD399D">
        <w:rPr>
          <w:rFonts w:ascii="宋体" w:eastAsia="宋体" w:hAnsi="宋体" w:hint="eastAsia"/>
          <w:b w:val="0"/>
          <w:kern w:val="2"/>
          <w:sz w:val="24"/>
          <w:szCs w:val="24"/>
        </w:rPr>
        <w:t>1</w:t>
      </w:r>
      <w:r w:rsidR="00EE20A9">
        <w:rPr>
          <w:rFonts w:ascii="宋体" w:eastAsia="宋体" w:hAnsi="宋体" w:hint="eastAsia"/>
          <w:b w:val="0"/>
          <w:kern w:val="2"/>
          <w:sz w:val="24"/>
          <w:szCs w:val="24"/>
        </w:rPr>
        <w:t>1</w:t>
      </w:r>
      <w:r w:rsidRPr="00DD399D">
        <w:rPr>
          <w:rFonts w:ascii="宋体" w:eastAsia="宋体" w:hAnsi="宋体" w:hint="eastAsia"/>
          <w:b w:val="0"/>
          <w:kern w:val="2"/>
          <w:sz w:val="24"/>
          <w:szCs w:val="24"/>
        </w:rPr>
        <w:t>.6其它材料</w:t>
      </w:r>
    </w:p>
    <w:p w:rsidR="00B021E1" w:rsidRPr="00DD399D" w:rsidRDefault="00B021E1">
      <w:pPr>
        <w:widowControl/>
        <w:jc w:val="left"/>
        <w:rPr>
          <w:rFonts w:ascii="宋体" w:hAnsi="宋体"/>
          <w:sz w:val="24"/>
        </w:rPr>
      </w:pPr>
      <w:r w:rsidRPr="00DD399D">
        <w:rPr>
          <w:rFonts w:ascii="宋体" w:hAnsi="宋体"/>
          <w:b/>
          <w:sz w:val="36"/>
          <w:szCs w:val="36"/>
        </w:rPr>
        <w:br w:type="page"/>
      </w:r>
      <w:r w:rsidRPr="00DD399D">
        <w:rPr>
          <w:rFonts w:ascii="宋体" w:hAnsi="宋体"/>
          <w:sz w:val="24"/>
        </w:rPr>
        <w:lastRenderedPageBreak/>
        <w:t>1</w:t>
      </w:r>
      <w:r w:rsidR="00EE20A9">
        <w:rPr>
          <w:rFonts w:ascii="宋体" w:hAnsi="宋体" w:hint="eastAsia"/>
          <w:sz w:val="24"/>
        </w:rPr>
        <w:t>2</w:t>
      </w:r>
      <w:r w:rsidRPr="00DD399D">
        <w:rPr>
          <w:rFonts w:ascii="宋体" w:hAnsi="宋体"/>
          <w:sz w:val="24"/>
        </w:rPr>
        <w:t xml:space="preserve">  最后报价一览表（实质性格式，磋商后提交）</w:t>
      </w:r>
    </w:p>
    <w:p w:rsidR="00B021E1" w:rsidRPr="00DD399D" w:rsidRDefault="00B021E1">
      <w:pPr>
        <w:widowControl/>
        <w:jc w:val="left"/>
        <w:rPr>
          <w:rFonts w:ascii="宋体" w:hAnsi="宋体"/>
          <w:kern w:val="0"/>
          <w:sz w:val="24"/>
          <w:szCs w:val="20"/>
        </w:rPr>
      </w:pPr>
    </w:p>
    <w:p w:rsidR="00B021E1" w:rsidRPr="00DD399D" w:rsidRDefault="00B021E1">
      <w:pPr>
        <w:spacing w:line="360" w:lineRule="exact"/>
        <w:ind w:firstLine="720"/>
        <w:jc w:val="center"/>
        <w:rPr>
          <w:rFonts w:ascii="宋体" w:hAnsi="宋体"/>
          <w:b/>
          <w:sz w:val="36"/>
          <w:szCs w:val="36"/>
        </w:rPr>
      </w:pPr>
      <w:r w:rsidRPr="00DD399D">
        <w:rPr>
          <w:rFonts w:ascii="宋体" w:hAnsi="宋体" w:hint="eastAsia"/>
          <w:b/>
          <w:sz w:val="36"/>
          <w:szCs w:val="36"/>
        </w:rPr>
        <w:t>最后报价一览表</w:t>
      </w:r>
    </w:p>
    <w:p w:rsidR="00B021E1" w:rsidRPr="00DD399D" w:rsidRDefault="00B021E1">
      <w:pPr>
        <w:tabs>
          <w:tab w:val="left" w:pos="1800"/>
          <w:tab w:val="left" w:pos="5580"/>
        </w:tabs>
        <w:spacing w:line="360" w:lineRule="auto"/>
        <w:jc w:val="left"/>
        <w:rPr>
          <w:rFonts w:ascii="宋体" w:hAnsi="宋体"/>
          <w:sz w:val="24"/>
        </w:rPr>
      </w:pPr>
    </w:p>
    <w:p w:rsidR="00B021E1" w:rsidRPr="00DD399D" w:rsidRDefault="00B021E1">
      <w:pPr>
        <w:tabs>
          <w:tab w:val="left" w:pos="1800"/>
          <w:tab w:val="left" w:pos="5580"/>
        </w:tabs>
        <w:spacing w:line="360" w:lineRule="auto"/>
        <w:ind w:firstLineChars="150" w:firstLine="360"/>
        <w:jc w:val="left"/>
        <w:rPr>
          <w:rFonts w:ascii="宋体" w:hAnsi="宋体"/>
          <w:sz w:val="24"/>
        </w:rPr>
      </w:pPr>
      <w:r w:rsidRPr="00DD399D">
        <w:rPr>
          <w:rFonts w:ascii="宋体" w:hAnsi="宋体"/>
          <w:sz w:val="24"/>
        </w:rPr>
        <w:t>项目编号/包号：_______________     项目名称：_______________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86"/>
        <w:gridCol w:w="2300"/>
        <w:gridCol w:w="1710"/>
        <w:gridCol w:w="1523"/>
        <w:gridCol w:w="1457"/>
      </w:tblGrid>
      <w:tr w:rsidR="00B021E1" w:rsidRPr="00DD399D">
        <w:trPr>
          <w:trHeight w:val="531"/>
          <w:jc w:val="center"/>
        </w:trPr>
        <w:tc>
          <w:tcPr>
            <w:tcW w:w="447" w:type="pct"/>
            <w:vMerge w:val="restart"/>
            <w:vAlign w:val="center"/>
          </w:tcPr>
          <w:p w:rsidR="00B021E1" w:rsidRPr="00DD399D" w:rsidRDefault="00B021E1">
            <w:pPr>
              <w:tabs>
                <w:tab w:val="left" w:pos="5580"/>
              </w:tabs>
              <w:jc w:val="center"/>
              <w:rPr>
                <w:rFonts w:ascii="宋体" w:hAnsi="宋体"/>
                <w:b/>
                <w:sz w:val="24"/>
              </w:rPr>
            </w:pPr>
            <w:r w:rsidRPr="00DD399D">
              <w:rPr>
                <w:rFonts w:ascii="宋体" w:hAnsi="宋体"/>
                <w:b/>
                <w:sz w:val="24"/>
              </w:rPr>
              <w:t>序号</w:t>
            </w:r>
          </w:p>
        </w:tc>
        <w:tc>
          <w:tcPr>
            <w:tcW w:w="1498" w:type="pct"/>
            <w:vMerge w:val="restart"/>
            <w:vAlign w:val="center"/>
          </w:tcPr>
          <w:p w:rsidR="00B021E1" w:rsidRPr="00DD399D" w:rsidRDefault="00B021E1">
            <w:pPr>
              <w:tabs>
                <w:tab w:val="left" w:pos="5580"/>
              </w:tabs>
              <w:jc w:val="center"/>
              <w:rPr>
                <w:rFonts w:ascii="宋体" w:hAnsi="宋体"/>
                <w:b/>
                <w:sz w:val="24"/>
              </w:rPr>
            </w:pPr>
            <w:r w:rsidRPr="00DD399D">
              <w:rPr>
                <w:rFonts w:ascii="宋体" w:hAnsi="宋体"/>
                <w:b/>
                <w:sz w:val="24"/>
              </w:rPr>
              <w:t>供应商名称</w:t>
            </w:r>
          </w:p>
        </w:tc>
        <w:tc>
          <w:tcPr>
            <w:tcW w:w="2106" w:type="pct"/>
            <w:gridSpan w:val="2"/>
            <w:vAlign w:val="center"/>
          </w:tcPr>
          <w:p w:rsidR="00B021E1" w:rsidRPr="00DD399D" w:rsidRDefault="00B021E1">
            <w:pPr>
              <w:tabs>
                <w:tab w:val="left" w:pos="5580"/>
              </w:tabs>
              <w:jc w:val="center"/>
              <w:rPr>
                <w:rFonts w:ascii="宋体" w:hAnsi="宋体"/>
                <w:b/>
                <w:sz w:val="24"/>
              </w:rPr>
            </w:pPr>
            <w:r w:rsidRPr="00DD399D">
              <w:rPr>
                <w:rFonts w:ascii="宋体" w:hAnsi="宋体"/>
                <w:b/>
                <w:sz w:val="24"/>
              </w:rPr>
              <w:t>最后报价</w:t>
            </w:r>
          </w:p>
        </w:tc>
        <w:tc>
          <w:tcPr>
            <w:tcW w:w="949" w:type="pct"/>
            <w:vMerge w:val="restart"/>
            <w:vAlign w:val="center"/>
          </w:tcPr>
          <w:p w:rsidR="00B021E1" w:rsidRPr="00DD399D" w:rsidRDefault="00B021E1">
            <w:pPr>
              <w:tabs>
                <w:tab w:val="left" w:pos="5580"/>
              </w:tabs>
              <w:jc w:val="center"/>
              <w:rPr>
                <w:rFonts w:ascii="宋体" w:hAnsi="宋体"/>
                <w:b/>
                <w:sz w:val="24"/>
              </w:rPr>
            </w:pPr>
            <w:r w:rsidRPr="00DD399D">
              <w:rPr>
                <w:rFonts w:ascii="宋体" w:hAnsi="宋体"/>
                <w:b/>
                <w:sz w:val="24"/>
              </w:rPr>
              <w:t>其他</w:t>
            </w:r>
          </w:p>
          <w:p w:rsidR="00B021E1" w:rsidRPr="00DD399D" w:rsidRDefault="00B021E1">
            <w:pPr>
              <w:tabs>
                <w:tab w:val="left" w:pos="5580"/>
              </w:tabs>
              <w:jc w:val="center"/>
              <w:rPr>
                <w:rFonts w:ascii="宋体" w:hAnsi="宋体"/>
                <w:b/>
                <w:sz w:val="24"/>
              </w:rPr>
            </w:pPr>
            <w:r w:rsidRPr="00DD399D">
              <w:rPr>
                <w:rFonts w:ascii="宋体" w:hAnsi="宋体"/>
                <w:b/>
                <w:sz w:val="24"/>
              </w:rPr>
              <w:t>声明</w:t>
            </w:r>
          </w:p>
        </w:tc>
      </w:tr>
      <w:tr w:rsidR="00B021E1" w:rsidRPr="00DD399D">
        <w:trPr>
          <w:trHeight w:val="674"/>
          <w:jc w:val="center"/>
        </w:trPr>
        <w:tc>
          <w:tcPr>
            <w:tcW w:w="447" w:type="pct"/>
            <w:vMerge/>
            <w:vAlign w:val="center"/>
          </w:tcPr>
          <w:p w:rsidR="00B021E1" w:rsidRPr="00DD399D" w:rsidRDefault="00B021E1">
            <w:pPr>
              <w:tabs>
                <w:tab w:val="left" w:pos="5580"/>
              </w:tabs>
              <w:jc w:val="center"/>
              <w:rPr>
                <w:rFonts w:ascii="宋体" w:hAnsi="宋体"/>
                <w:sz w:val="24"/>
              </w:rPr>
            </w:pPr>
          </w:p>
        </w:tc>
        <w:tc>
          <w:tcPr>
            <w:tcW w:w="1498" w:type="pct"/>
            <w:vMerge/>
            <w:vAlign w:val="center"/>
          </w:tcPr>
          <w:p w:rsidR="00B021E1" w:rsidRPr="00DD399D" w:rsidRDefault="00B021E1">
            <w:pPr>
              <w:tabs>
                <w:tab w:val="left" w:pos="5580"/>
              </w:tabs>
              <w:jc w:val="center"/>
              <w:rPr>
                <w:rFonts w:ascii="宋体" w:hAnsi="宋体"/>
                <w:sz w:val="24"/>
              </w:rPr>
            </w:pPr>
          </w:p>
        </w:tc>
        <w:tc>
          <w:tcPr>
            <w:tcW w:w="1114" w:type="pct"/>
            <w:vAlign w:val="center"/>
          </w:tcPr>
          <w:p w:rsidR="00B021E1" w:rsidRPr="00DD399D" w:rsidRDefault="00B021E1">
            <w:pPr>
              <w:tabs>
                <w:tab w:val="left" w:pos="5580"/>
              </w:tabs>
              <w:jc w:val="center"/>
              <w:rPr>
                <w:rFonts w:ascii="宋体" w:hAnsi="宋体"/>
                <w:b/>
                <w:sz w:val="24"/>
              </w:rPr>
            </w:pPr>
            <w:r w:rsidRPr="00DD399D">
              <w:rPr>
                <w:rFonts w:ascii="宋体" w:hAnsi="宋体"/>
                <w:b/>
                <w:sz w:val="24"/>
              </w:rPr>
              <w:t>大写</w:t>
            </w:r>
          </w:p>
        </w:tc>
        <w:tc>
          <w:tcPr>
            <w:tcW w:w="992" w:type="pct"/>
            <w:vAlign w:val="center"/>
          </w:tcPr>
          <w:p w:rsidR="00B021E1" w:rsidRPr="00DD399D" w:rsidRDefault="00B021E1">
            <w:pPr>
              <w:tabs>
                <w:tab w:val="left" w:pos="5580"/>
              </w:tabs>
              <w:jc w:val="center"/>
              <w:rPr>
                <w:rFonts w:ascii="宋体" w:hAnsi="宋体"/>
                <w:b/>
                <w:sz w:val="24"/>
              </w:rPr>
            </w:pPr>
            <w:r w:rsidRPr="00DD399D">
              <w:rPr>
                <w:rFonts w:ascii="宋体" w:hAnsi="宋体"/>
                <w:b/>
                <w:sz w:val="24"/>
              </w:rPr>
              <w:t>小写</w:t>
            </w:r>
          </w:p>
        </w:tc>
        <w:tc>
          <w:tcPr>
            <w:tcW w:w="949" w:type="pct"/>
            <w:vMerge/>
            <w:vAlign w:val="center"/>
          </w:tcPr>
          <w:p w:rsidR="00B021E1" w:rsidRPr="00DD399D" w:rsidRDefault="00B021E1">
            <w:pPr>
              <w:tabs>
                <w:tab w:val="left" w:pos="5580"/>
              </w:tabs>
              <w:ind w:firstLine="482"/>
              <w:jc w:val="center"/>
              <w:rPr>
                <w:rFonts w:ascii="宋体" w:hAnsi="宋体"/>
                <w:b/>
                <w:sz w:val="24"/>
              </w:rPr>
            </w:pPr>
          </w:p>
        </w:tc>
      </w:tr>
      <w:tr w:rsidR="00B021E1" w:rsidRPr="00DD399D">
        <w:trPr>
          <w:trHeight w:val="976"/>
          <w:jc w:val="center"/>
        </w:trPr>
        <w:tc>
          <w:tcPr>
            <w:tcW w:w="447" w:type="pct"/>
            <w:vAlign w:val="center"/>
          </w:tcPr>
          <w:p w:rsidR="00B021E1" w:rsidRPr="00DD399D" w:rsidRDefault="00B021E1">
            <w:pPr>
              <w:tabs>
                <w:tab w:val="left" w:pos="5580"/>
              </w:tabs>
              <w:jc w:val="center"/>
              <w:rPr>
                <w:rFonts w:ascii="宋体" w:hAnsi="宋体"/>
                <w:sz w:val="24"/>
              </w:rPr>
            </w:pPr>
          </w:p>
        </w:tc>
        <w:tc>
          <w:tcPr>
            <w:tcW w:w="1498" w:type="pct"/>
            <w:vAlign w:val="center"/>
          </w:tcPr>
          <w:p w:rsidR="00B021E1" w:rsidRPr="00DD399D" w:rsidRDefault="00B021E1">
            <w:pPr>
              <w:tabs>
                <w:tab w:val="left" w:pos="5580"/>
              </w:tabs>
              <w:jc w:val="center"/>
              <w:rPr>
                <w:rFonts w:ascii="宋体" w:hAnsi="宋体"/>
                <w:sz w:val="24"/>
              </w:rPr>
            </w:pPr>
          </w:p>
        </w:tc>
        <w:tc>
          <w:tcPr>
            <w:tcW w:w="1114" w:type="pct"/>
            <w:vAlign w:val="center"/>
          </w:tcPr>
          <w:p w:rsidR="00B021E1" w:rsidRPr="00DD399D" w:rsidRDefault="00B021E1">
            <w:pPr>
              <w:tabs>
                <w:tab w:val="left" w:pos="5580"/>
              </w:tabs>
              <w:jc w:val="center"/>
              <w:rPr>
                <w:rFonts w:ascii="宋体" w:hAnsi="宋体"/>
                <w:sz w:val="24"/>
              </w:rPr>
            </w:pPr>
          </w:p>
        </w:tc>
        <w:tc>
          <w:tcPr>
            <w:tcW w:w="992" w:type="pct"/>
            <w:vAlign w:val="center"/>
          </w:tcPr>
          <w:p w:rsidR="00B021E1" w:rsidRPr="00DD399D" w:rsidRDefault="00B021E1">
            <w:pPr>
              <w:tabs>
                <w:tab w:val="left" w:pos="5580"/>
              </w:tabs>
              <w:jc w:val="center"/>
              <w:rPr>
                <w:rFonts w:ascii="宋体" w:hAnsi="宋体"/>
                <w:sz w:val="24"/>
              </w:rPr>
            </w:pPr>
          </w:p>
        </w:tc>
        <w:tc>
          <w:tcPr>
            <w:tcW w:w="949" w:type="pct"/>
            <w:vAlign w:val="center"/>
          </w:tcPr>
          <w:p w:rsidR="00B021E1" w:rsidRPr="00DD399D" w:rsidRDefault="00B021E1">
            <w:pPr>
              <w:tabs>
                <w:tab w:val="left" w:pos="5580"/>
              </w:tabs>
              <w:jc w:val="center"/>
              <w:rPr>
                <w:rFonts w:ascii="宋体" w:hAnsi="宋体"/>
                <w:sz w:val="24"/>
              </w:rPr>
            </w:pPr>
          </w:p>
        </w:tc>
      </w:tr>
    </w:tbl>
    <w:p w:rsidR="00B021E1" w:rsidRPr="00DD399D" w:rsidRDefault="00B021E1">
      <w:pPr>
        <w:autoSpaceDE w:val="0"/>
        <w:autoSpaceDN w:val="0"/>
        <w:adjustRightInd w:val="0"/>
        <w:jc w:val="left"/>
        <w:rPr>
          <w:rFonts w:ascii="宋体" w:hAnsi="宋体"/>
          <w:kern w:val="0"/>
          <w:sz w:val="24"/>
        </w:rPr>
      </w:pPr>
    </w:p>
    <w:p w:rsidR="00B021E1" w:rsidRPr="00DD399D" w:rsidRDefault="00B021E1">
      <w:pPr>
        <w:autoSpaceDE w:val="0"/>
        <w:autoSpaceDN w:val="0"/>
        <w:adjustRightInd w:val="0"/>
        <w:jc w:val="left"/>
        <w:rPr>
          <w:rFonts w:ascii="宋体" w:hAnsi="宋体"/>
          <w:sz w:val="24"/>
          <w:szCs w:val="20"/>
        </w:rPr>
      </w:pPr>
      <w:r w:rsidRPr="00DD399D">
        <w:rPr>
          <w:rFonts w:ascii="宋体" w:hAnsi="宋体"/>
          <w:kern w:val="0"/>
          <w:sz w:val="24"/>
        </w:rPr>
        <w:t>注：1</w:t>
      </w:r>
      <w:r w:rsidRPr="00DD399D">
        <w:rPr>
          <w:rFonts w:ascii="宋体" w:hAnsi="宋体"/>
          <w:sz w:val="24"/>
          <w:szCs w:val="20"/>
        </w:rPr>
        <w:t>.此表中，每包的报价应和《最后分项报价表》中的总价相一致。</w:t>
      </w:r>
    </w:p>
    <w:p w:rsidR="00B021E1" w:rsidRPr="00DD399D" w:rsidRDefault="00B021E1">
      <w:pPr>
        <w:tabs>
          <w:tab w:val="left" w:pos="5580"/>
        </w:tabs>
        <w:ind w:firstLineChars="200" w:firstLine="480"/>
        <w:rPr>
          <w:rFonts w:ascii="宋体" w:hAnsi="宋体"/>
          <w:sz w:val="24"/>
          <w:szCs w:val="20"/>
        </w:rPr>
      </w:pPr>
      <w:r w:rsidRPr="00DD399D">
        <w:rPr>
          <w:rFonts w:ascii="宋体" w:hAnsi="宋体"/>
          <w:sz w:val="24"/>
          <w:szCs w:val="20"/>
        </w:rPr>
        <w:t>2.本表必须按包分别填写。</w:t>
      </w:r>
    </w:p>
    <w:p w:rsidR="00B021E1" w:rsidRPr="00DD399D" w:rsidRDefault="00B021E1">
      <w:pPr>
        <w:autoSpaceDE w:val="0"/>
        <w:autoSpaceDN w:val="0"/>
        <w:adjustRightInd w:val="0"/>
        <w:snapToGrid w:val="0"/>
        <w:spacing w:before="25" w:after="25" w:line="360" w:lineRule="auto"/>
        <w:rPr>
          <w:rFonts w:ascii="宋体" w:hAnsi="宋体"/>
          <w:sz w:val="24"/>
          <w:lang w:val="zh-CN"/>
        </w:rPr>
      </w:pPr>
    </w:p>
    <w:p w:rsidR="00B021E1" w:rsidRPr="00DD399D" w:rsidRDefault="00B021E1">
      <w:pPr>
        <w:autoSpaceDE w:val="0"/>
        <w:autoSpaceDN w:val="0"/>
        <w:adjustRightInd w:val="0"/>
        <w:snapToGrid w:val="0"/>
        <w:spacing w:before="25" w:after="25" w:line="360" w:lineRule="auto"/>
        <w:rPr>
          <w:rFonts w:ascii="宋体" w:hAnsi="宋体"/>
          <w:sz w:val="24"/>
          <w:lang w:val="zh-CN"/>
        </w:rPr>
      </w:pPr>
      <w:r w:rsidRPr="00DD399D">
        <w:rPr>
          <w:rFonts w:ascii="宋体" w:hAnsi="宋体"/>
          <w:sz w:val="24"/>
          <w:lang w:val="zh-CN"/>
        </w:rPr>
        <w:t xml:space="preserve">      </w:t>
      </w:r>
    </w:p>
    <w:p w:rsidR="00B021E1" w:rsidRPr="00DD399D" w:rsidRDefault="00B021E1">
      <w:pPr>
        <w:autoSpaceDE w:val="0"/>
        <w:autoSpaceDN w:val="0"/>
        <w:adjustRightInd w:val="0"/>
        <w:snapToGrid w:val="0"/>
        <w:spacing w:before="25" w:after="25" w:line="360" w:lineRule="auto"/>
        <w:rPr>
          <w:rFonts w:ascii="宋体" w:hAnsi="宋体"/>
          <w:sz w:val="24"/>
          <w:lang w:val="zh-CN"/>
        </w:rPr>
      </w:pPr>
      <w:r w:rsidRPr="00DD399D">
        <w:rPr>
          <w:rFonts w:ascii="宋体" w:hAnsi="宋体"/>
          <w:sz w:val="24"/>
        </w:rPr>
        <w:t>供应商授权代表签字</w:t>
      </w:r>
      <w:r w:rsidRPr="00DD399D">
        <w:rPr>
          <w:rFonts w:ascii="宋体" w:hAnsi="宋体"/>
          <w:sz w:val="24"/>
          <w:lang w:val="zh-CN"/>
        </w:rPr>
        <w:t xml:space="preserve">：___________ </w:t>
      </w:r>
    </w:p>
    <w:p w:rsidR="00B021E1" w:rsidRPr="00DD399D" w:rsidRDefault="00B021E1">
      <w:pPr>
        <w:widowControl/>
        <w:jc w:val="left"/>
        <w:rPr>
          <w:rFonts w:ascii="宋体" w:hAnsi="宋体"/>
          <w:sz w:val="24"/>
          <w:szCs w:val="20"/>
        </w:rPr>
      </w:pPr>
      <w:r w:rsidRPr="00DD399D">
        <w:rPr>
          <w:rFonts w:ascii="宋体" w:hAnsi="宋体"/>
          <w:sz w:val="24"/>
          <w:szCs w:val="20"/>
        </w:rPr>
        <w:t xml:space="preserve">日期：____年____月____日   </w:t>
      </w:r>
    </w:p>
    <w:p w:rsidR="00B021E1" w:rsidRPr="00DD399D" w:rsidRDefault="00B021E1">
      <w:pPr>
        <w:widowControl/>
        <w:jc w:val="left"/>
        <w:rPr>
          <w:rFonts w:ascii="宋体" w:hAnsi="宋体"/>
          <w:b/>
          <w:sz w:val="36"/>
          <w:szCs w:val="36"/>
        </w:rPr>
      </w:pPr>
    </w:p>
    <w:sectPr w:rsidR="00B021E1" w:rsidRPr="00DD399D">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72E5" w:rsidRDefault="007172E5">
      <w:r>
        <w:separator/>
      </w:r>
    </w:p>
  </w:endnote>
  <w:endnote w:type="continuationSeparator" w:id="0">
    <w:p w:rsidR="007172E5" w:rsidRDefault="00717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ì.">
    <w:altName w:val="宋体"/>
    <w:charset w:val="86"/>
    <w:family w:val="swiss"/>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auto"/>
    <w:pitch w:val="default"/>
    <w:sig w:usb0="00000000" w:usb1="00000000" w:usb2="00000000" w:usb3="00000000" w:csb0="00040000" w:csb1="00000000"/>
  </w:font>
  <w:font w:name="Calibri">
    <w:panose1 w:val="020F0502020204030204"/>
    <w:charset w:val="00"/>
    <w:family w:val="swiss"/>
    <w:pitch w:val="variable"/>
    <w:sig w:usb0="E4002EFF" w:usb1="C200247B" w:usb2="00000009" w:usb3="00000000" w:csb0="000001FF" w:csb1="00000000"/>
  </w:font>
  <w:font w:name="Times">
    <w:altName w:val="Times New Roman"/>
    <w:panose1 w:val="02020603050405020304"/>
    <w:charset w:val="00"/>
    <w:family w:val="roman"/>
    <w:pitch w:val="default"/>
    <w:sig w:usb0="00000000" w:usb1="00000000" w:usb2="00000009" w:usb3="00000000" w:csb0="000001FF" w:csb1="00000000"/>
  </w:font>
  <w:font w:name="songti sc">
    <w:altName w:val="Times New Roman"/>
    <w:charset w:val="00"/>
    <w:family w:val="auto"/>
    <w:pitch w:val="default"/>
    <w:sig w:usb0="00000000" w:usb1="00000000" w:usb2="00000000" w:usb3="00000000" w:csb0="0004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ˎ̥">
    <w:altName w:val="Times New Roman"/>
    <w:charset w:val="01"/>
    <w:family w:val="roman"/>
    <w:pitch w:val="default"/>
    <w:sig w:usb0="00000000" w:usb1="00000000" w:usb2="00000000" w:usb3="00000000" w:csb0="00040001" w:csb1="00000000"/>
  </w:font>
  <w:font w:name="Microsoft YaHei UI">
    <w:panose1 w:val="020B0503020204020204"/>
    <w:charset w:val="86"/>
    <w:family w:val="swiss"/>
    <w:pitch w:val="variable"/>
    <w:sig w:usb0="80000287" w:usb1="2ACF3C50" w:usb2="00000016" w:usb3="00000000" w:csb0="0004001F" w:csb1="00000000"/>
  </w:font>
  <w:font w:name="楷体_GB2312">
    <w:altName w:val="楷体"/>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华文细黑">
    <w:panose1 w:val="02010600040101010101"/>
    <w:charset w:val="86"/>
    <w:family w:val="auto"/>
    <w:pitch w:val="variable"/>
    <w:sig w:usb0="00000287" w:usb1="080F0000" w:usb2="00000010" w:usb3="00000000" w:csb0="0004009F" w:csb1="00000000"/>
  </w:font>
  <w:font w:name="等线">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华文仿宋">
    <w:panose1 w:val="02010600040101010101"/>
    <w:charset w:val="86"/>
    <w:family w:val="auto"/>
    <w:pitch w:val="variable"/>
    <w:sig w:usb0="00000287" w:usb1="080F0000" w:usb2="00000010" w:usb3="00000000" w:csb0="0004009F" w:csb1="00000000"/>
  </w:font>
  <w:font w:name="Segoe UI Symbol">
    <w:panose1 w:val="020B0502040204020203"/>
    <w:charset w:val="00"/>
    <w:family w:val="swiss"/>
    <w:pitch w:val="variable"/>
    <w:sig w:usb0="800001E3" w:usb1="1200FFEF" w:usb2="00040000" w:usb3="00000000" w:csb0="00000001" w:csb1="00000000"/>
  </w:font>
  <w:font w:name="_5b8b_4f53">
    <w:altName w:val="Times New Roman"/>
    <w:charset w:val="00"/>
    <w:family w:val="modern"/>
    <w:pitch w:val="default"/>
    <w:sig w:usb0="00000000" w:usb1="00000000" w:usb2="00000000"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BDA" w:rsidRDefault="009D5BDA">
    <w:pPr>
      <w:pStyle w:val="af8"/>
      <w:framePr w:wrap="around" w:vAnchor="text" w:hAnchor="margin" w:xAlign="center" w:y="1"/>
      <w:rPr>
        <w:rStyle w:val="aff2"/>
      </w:rPr>
    </w:pPr>
    <w:r>
      <w:fldChar w:fldCharType="begin"/>
    </w:r>
    <w:r>
      <w:rPr>
        <w:rStyle w:val="aff2"/>
      </w:rPr>
      <w:instrText xml:space="preserve">PAGE  </w:instrText>
    </w:r>
    <w:r>
      <w:fldChar w:fldCharType="end"/>
    </w:r>
  </w:p>
  <w:p w:rsidR="009D5BDA" w:rsidRDefault="009D5BDA">
    <w:pPr>
      <w:pStyle w:val="af8"/>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BDA" w:rsidRDefault="009D5BDA">
    <w:pPr>
      <w:pStyle w:val="af8"/>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BDA" w:rsidRDefault="009D5BDA">
    <w:pPr>
      <w:pStyle w:val="af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BDA" w:rsidRDefault="009D5BDA">
    <w:pPr>
      <w:pStyle w:val="af8"/>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D127A9" w:rsidRPr="00D127A9">
      <w:rPr>
        <w:rFonts w:ascii="Times New Roman"/>
        <w:noProof/>
        <w:lang w:val="zh-CN"/>
      </w:rPr>
      <w:t>67</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BDA" w:rsidRDefault="009D5BDA">
    <w:pPr>
      <w:pStyle w:val="af8"/>
      <w:jc w:val="center"/>
    </w:pPr>
    <w:r>
      <w:fldChar w:fldCharType="begin"/>
    </w:r>
    <w:r>
      <w:instrText>PAGE   \* MERGEFORMAT</w:instrText>
    </w:r>
    <w:r>
      <w:fldChar w:fldCharType="separate"/>
    </w:r>
    <w:r w:rsidR="00D127A9" w:rsidRPr="00D127A9">
      <w:rPr>
        <w:noProof/>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BDA" w:rsidRDefault="009D5BDA">
    <w:pPr>
      <w:pStyle w:val="af8"/>
      <w:framePr w:wrap="around" w:vAnchor="text" w:hAnchor="margin" w:xAlign="right" w:y="1"/>
      <w:rPr>
        <w:rStyle w:val="aff2"/>
      </w:rPr>
    </w:pPr>
    <w:r>
      <w:rPr>
        <w:rStyle w:val="aff2"/>
      </w:rPr>
      <w:fldChar w:fldCharType="begin"/>
    </w:r>
    <w:r>
      <w:rPr>
        <w:rStyle w:val="aff2"/>
      </w:rPr>
      <w:instrText xml:space="preserve">PAGE  </w:instrText>
    </w:r>
    <w:r>
      <w:rPr>
        <w:rStyle w:val="aff2"/>
      </w:rPr>
      <w:fldChar w:fldCharType="end"/>
    </w:r>
  </w:p>
  <w:p w:rsidR="009D5BDA" w:rsidRDefault="009D5BDA">
    <w:pPr>
      <w:pStyle w:val="af8"/>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BDA" w:rsidRDefault="009D5BDA">
    <w:pPr>
      <w:pStyle w:val="af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BDA" w:rsidRDefault="009D5BDA">
    <w:pPr>
      <w:pStyle w:val="af8"/>
      <w:framePr w:wrap="around" w:vAnchor="text" w:hAnchor="margin" w:xAlign="right" w:y="1"/>
      <w:rPr>
        <w:rStyle w:val="aff2"/>
      </w:rPr>
    </w:pPr>
    <w:r>
      <w:rPr>
        <w:rStyle w:val="aff2"/>
      </w:rPr>
      <w:fldChar w:fldCharType="begin"/>
    </w:r>
    <w:r>
      <w:rPr>
        <w:rStyle w:val="aff2"/>
      </w:rPr>
      <w:instrText xml:space="preserve">PAGE  </w:instrText>
    </w:r>
    <w:r>
      <w:rPr>
        <w:rStyle w:val="aff2"/>
      </w:rPr>
      <w:fldChar w:fldCharType="end"/>
    </w:r>
  </w:p>
  <w:p w:rsidR="009D5BDA" w:rsidRDefault="009D5BDA">
    <w:pPr>
      <w:pStyle w:val="af8"/>
      <w:ind w:right="360"/>
    </w:pPr>
  </w:p>
  <w:p w:rsidR="009D5BDA" w:rsidRDefault="009D5BDA"/>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BDA" w:rsidRDefault="009D5BDA">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72E5" w:rsidRDefault="007172E5">
      <w:r>
        <w:separator/>
      </w:r>
    </w:p>
  </w:footnote>
  <w:footnote w:type="continuationSeparator" w:id="0">
    <w:p w:rsidR="007172E5" w:rsidRDefault="007172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BDA" w:rsidRDefault="009D5BDA">
    <w:pPr>
      <w:pStyle w:val="af9"/>
      <w:wordWrap w:val="0"/>
      <w:jc w:val="right"/>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BDA" w:rsidRDefault="009D5BDA">
    <w:pPr>
      <w:pStyle w:val="af9"/>
      <w:pBdr>
        <w:bottom w:val="single" w:sz="4" w:space="1" w:color="auto"/>
      </w:pBdr>
      <w:wordWrap w:val="0"/>
      <w:jc w:val="right"/>
    </w:pP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BDA" w:rsidRDefault="009D5BDA">
    <w:pPr>
      <w:pStyle w:val="af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BDA" w:rsidRDefault="009D5BDA">
    <w:pPr>
      <w:pStyle w:val="af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BDA" w:rsidRDefault="009D5BDA">
    <w:pPr>
      <w:pStyle w:val="af9"/>
    </w:pPr>
  </w:p>
  <w:p w:rsidR="009D5BDA" w:rsidRDefault="009D5BDA"/>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BDA" w:rsidRDefault="009D5BDA">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D1CFC8F"/>
    <w:multiLevelType w:val="singleLevel"/>
    <w:tmpl w:val="8D1CFC8F"/>
    <w:lvl w:ilvl="0">
      <w:start w:val="4"/>
      <w:numFmt w:val="decimal"/>
      <w:suff w:val="nothing"/>
      <w:lvlText w:val="（%1）"/>
      <w:lvlJc w:val="left"/>
    </w:lvl>
  </w:abstractNum>
  <w:abstractNum w:abstractNumId="1" w15:restartNumberingAfterBreak="0">
    <w:nsid w:val="95E3434E"/>
    <w:multiLevelType w:val="singleLevel"/>
    <w:tmpl w:val="95E3434E"/>
    <w:lvl w:ilvl="0">
      <w:start w:val="1"/>
      <w:numFmt w:val="decimal"/>
      <w:suff w:val="nothing"/>
      <w:lvlText w:val="（%1）"/>
      <w:lvlJc w:val="left"/>
    </w:lvl>
  </w:abstractNum>
  <w:abstractNum w:abstractNumId="2" w15:restartNumberingAfterBreak="0">
    <w:nsid w:val="A4895034"/>
    <w:multiLevelType w:val="singleLevel"/>
    <w:tmpl w:val="A4895034"/>
    <w:lvl w:ilvl="0">
      <w:start w:val="1"/>
      <w:numFmt w:val="decimal"/>
      <w:suff w:val="nothing"/>
      <w:lvlText w:val="（%1）"/>
      <w:lvlJc w:val="left"/>
    </w:lvl>
  </w:abstractNum>
  <w:abstractNum w:abstractNumId="3" w15:restartNumberingAfterBreak="0">
    <w:nsid w:val="C4669D0A"/>
    <w:multiLevelType w:val="singleLevel"/>
    <w:tmpl w:val="C4669D0A"/>
    <w:lvl w:ilvl="0">
      <w:start w:val="25"/>
      <w:numFmt w:val="decimal"/>
      <w:suff w:val="space"/>
      <w:lvlText w:val="%1."/>
      <w:lvlJc w:val="left"/>
    </w:lvl>
  </w:abstractNum>
  <w:abstractNum w:abstractNumId="4" w15:restartNumberingAfterBreak="0">
    <w:nsid w:val="C677BAF6"/>
    <w:multiLevelType w:val="singleLevel"/>
    <w:tmpl w:val="C677BAF6"/>
    <w:lvl w:ilvl="0">
      <w:start w:val="45"/>
      <w:numFmt w:val="decimal"/>
      <w:suff w:val="space"/>
      <w:lvlText w:val="%1."/>
      <w:lvlJc w:val="left"/>
    </w:lvl>
  </w:abstractNum>
  <w:abstractNum w:abstractNumId="5" w15:restartNumberingAfterBreak="0">
    <w:nsid w:val="CB0F59C8"/>
    <w:multiLevelType w:val="singleLevel"/>
    <w:tmpl w:val="CB0F59C8"/>
    <w:lvl w:ilvl="0">
      <w:start w:val="1"/>
      <w:numFmt w:val="chineseCounting"/>
      <w:suff w:val="nothing"/>
      <w:lvlText w:val="%1、"/>
      <w:lvlJc w:val="left"/>
      <w:pPr>
        <w:ind w:left="480" w:firstLine="0"/>
      </w:pPr>
      <w:rPr>
        <w:rFonts w:hint="eastAsia"/>
      </w:rPr>
    </w:lvl>
  </w:abstractNum>
  <w:abstractNum w:abstractNumId="6" w15:restartNumberingAfterBreak="0">
    <w:nsid w:val="E0DAE50F"/>
    <w:multiLevelType w:val="singleLevel"/>
    <w:tmpl w:val="E0DAE50F"/>
    <w:lvl w:ilvl="0">
      <w:start w:val="8"/>
      <w:numFmt w:val="chineseCounting"/>
      <w:suff w:val="nothing"/>
      <w:lvlText w:val="（%1）"/>
      <w:lvlJc w:val="left"/>
      <w:rPr>
        <w:rFonts w:hint="eastAsia"/>
      </w:rPr>
    </w:lvl>
  </w:abstractNum>
  <w:abstractNum w:abstractNumId="7" w15:restartNumberingAfterBreak="0">
    <w:nsid w:val="FB6CD42E"/>
    <w:multiLevelType w:val="singleLevel"/>
    <w:tmpl w:val="FB6CD42E"/>
    <w:lvl w:ilvl="0">
      <w:start w:val="1"/>
      <w:numFmt w:val="decimal"/>
      <w:suff w:val="nothing"/>
      <w:lvlText w:val="（%1）"/>
      <w:lvlJc w:val="left"/>
    </w:lvl>
  </w:abstractNum>
  <w:abstractNum w:abstractNumId="8" w15:restartNumberingAfterBreak="0">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9"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1" w15:restartNumberingAfterBreak="0">
    <w:nsid w:val="00000013"/>
    <w:multiLevelType w:val="singleLevel"/>
    <w:tmpl w:val="00000013"/>
    <w:lvl w:ilvl="0">
      <w:start w:val="1"/>
      <w:numFmt w:val="decimal"/>
      <w:pStyle w:val="10"/>
      <w:lvlText w:val="%1."/>
      <w:lvlJc w:val="left"/>
      <w:pPr>
        <w:tabs>
          <w:tab w:val="num" w:pos="360"/>
        </w:tabs>
        <w:ind w:left="360" w:hanging="360"/>
      </w:pPr>
      <w:rPr>
        <w:rFonts w:hint="default"/>
      </w:rPr>
    </w:lvl>
  </w:abstractNum>
  <w:abstractNum w:abstractNumId="12"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13" w15:restartNumberingAfterBreak="0">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pStyle w:val="2"/>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14" w15:restartNumberingAfterBreak="0">
    <w:nsid w:val="00000029"/>
    <w:multiLevelType w:val="multilevel"/>
    <w:tmpl w:val="0000002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5"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026BD919"/>
    <w:multiLevelType w:val="singleLevel"/>
    <w:tmpl w:val="026BD919"/>
    <w:lvl w:ilvl="0">
      <w:start w:val="22"/>
      <w:numFmt w:val="decimal"/>
      <w:suff w:val="space"/>
      <w:lvlText w:val="%1."/>
      <w:lvlJc w:val="left"/>
    </w:lvl>
  </w:abstractNum>
  <w:abstractNum w:abstractNumId="17"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8" w15:restartNumberingAfterBreak="0">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b w:val="0"/>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9" w15:restartNumberingAfterBreak="0">
    <w:nsid w:val="135E281B"/>
    <w:multiLevelType w:val="multilevel"/>
    <w:tmpl w:val="135E281B"/>
    <w:lvl w:ilvl="0">
      <w:start w:val="1"/>
      <w:numFmt w:val="japaneseCounting"/>
      <w:lvlText w:val="%1、"/>
      <w:lvlJc w:val="left"/>
      <w:pPr>
        <w:tabs>
          <w:tab w:val="num" w:pos="900"/>
        </w:tabs>
        <w:ind w:left="900" w:hanging="480"/>
      </w:pPr>
      <w:rPr>
        <w:rFonts w:hint="eastAsia"/>
      </w:rPr>
    </w:lvl>
    <w:lvl w:ilvl="1">
      <w:start w:val="1"/>
      <w:numFmt w:val="decimal"/>
      <w:lvlText w:val="%2、"/>
      <w:lvlJc w:val="left"/>
      <w:pPr>
        <w:tabs>
          <w:tab w:val="num" w:pos="1200"/>
        </w:tabs>
        <w:ind w:left="1200" w:hanging="360"/>
      </w:pPr>
      <w:rPr>
        <w:rFonts w:hint="eastAsia"/>
      </w:r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0" w15:restartNumberingAfterBreak="0">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1" w15:restartNumberingAfterBreak="0">
    <w:nsid w:val="195B7E79"/>
    <w:multiLevelType w:val="multilevel"/>
    <w:tmpl w:val="195B7E79"/>
    <w:lvl w:ilvl="0">
      <w:start w:val="1"/>
      <w:numFmt w:val="decimal"/>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2" w15:restartNumberingAfterBreak="0">
    <w:nsid w:val="2FFB02BD"/>
    <w:multiLevelType w:val="singleLevel"/>
    <w:tmpl w:val="2FFB02BD"/>
    <w:lvl w:ilvl="0">
      <w:start w:val="1"/>
      <w:numFmt w:val="decimal"/>
      <w:suff w:val="nothing"/>
      <w:lvlText w:val="（%1）"/>
      <w:lvlJc w:val="left"/>
    </w:lvl>
  </w:abstractNum>
  <w:abstractNum w:abstractNumId="23"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4" w15:restartNumberingAfterBreak="0">
    <w:nsid w:val="3166F683"/>
    <w:multiLevelType w:val="singleLevel"/>
    <w:tmpl w:val="3166F683"/>
    <w:lvl w:ilvl="0">
      <w:start w:val="1"/>
      <w:numFmt w:val="decimal"/>
      <w:suff w:val="nothing"/>
      <w:lvlText w:val="%1、"/>
      <w:lvlJc w:val="left"/>
    </w:lvl>
  </w:abstractNum>
  <w:abstractNum w:abstractNumId="25" w15:restartNumberingAfterBreak="0">
    <w:nsid w:val="38930714"/>
    <w:multiLevelType w:val="singleLevel"/>
    <w:tmpl w:val="38930714"/>
    <w:lvl w:ilvl="0">
      <w:start w:val="2"/>
      <w:numFmt w:val="decimal"/>
      <w:suff w:val="nothing"/>
      <w:lvlText w:val="（%1）"/>
      <w:lvlJc w:val="left"/>
    </w:lvl>
  </w:abstractNum>
  <w:abstractNum w:abstractNumId="26" w15:restartNumberingAfterBreak="0">
    <w:nsid w:val="398DB8E2"/>
    <w:multiLevelType w:val="singleLevel"/>
    <w:tmpl w:val="398DB8E2"/>
    <w:lvl w:ilvl="0">
      <w:start w:val="36"/>
      <w:numFmt w:val="decimal"/>
      <w:suff w:val="space"/>
      <w:lvlText w:val="%1."/>
      <w:lvlJc w:val="left"/>
    </w:lvl>
  </w:abstractNum>
  <w:abstractNum w:abstractNumId="27" w15:restartNumberingAfterBreak="0">
    <w:nsid w:val="3ECEEF41"/>
    <w:multiLevelType w:val="singleLevel"/>
    <w:tmpl w:val="3ECEEF41"/>
    <w:lvl w:ilvl="0">
      <w:start w:val="40"/>
      <w:numFmt w:val="decimal"/>
      <w:suff w:val="space"/>
      <w:lvlText w:val="%1."/>
      <w:lvlJc w:val="left"/>
    </w:lvl>
  </w:abstractNum>
  <w:abstractNum w:abstractNumId="28" w15:restartNumberingAfterBreak="0">
    <w:nsid w:val="4294674A"/>
    <w:multiLevelType w:val="multilevel"/>
    <w:tmpl w:val="4294674A"/>
    <w:lvl w:ilvl="0">
      <w:start w:val="1"/>
      <w:numFmt w:val="japaneseCounting"/>
      <w:lvlText w:val="%1、"/>
      <w:lvlJc w:val="left"/>
      <w:pPr>
        <w:tabs>
          <w:tab w:val="num" w:pos="480"/>
        </w:tabs>
        <w:ind w:left="480" w:hanging="48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9" w15:restartNumberingAfterBreak="0">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30" w15:restartNumberingAfterBreak="0">
    <w:nsid w:val="517D5EE1"/>
    <w:multiLevelType w:val="multilevel"/>
    <w:tmpl w:val="517D5EE1"/>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1" w15:restartNumberingAfterBreak="0">
    <w:nsid w:val="598A99A8"/>
    <w:multiLevelType w:val="singleLevel"/>
    <w:tmpl w:val="598A99A8"/>
    <w:lvl w:ilvl="0">
      <w:start w:val="1"/>
      <w:numFmt w:val="decimal"/>
      <w:suff w:val="nothing"/>
      <w:lvlText w:val="（%1）"/>
      <w:lvlJc w:val="left"/>
    </w:lvl>
  </w:abstractNum>
  <w:abstractNum w:abstractNumId="32" w15:restartNumberingAfterBreak="0">
    <w:nsid w:val="6AFB7A25"/>
    <w:multiLevelType w:val="multilevel"/>
    <w:tmpl w:val="6AFB7A25"/>
    <w:lvl w:ilvl="0">
      <w:start w:val="1"/>
      <w:numFmt w:val="bullet"/>
      <w:lvlText w:val=""/>
      <w:lvlJc w:val="left"/>
      <w:pPr>
        <w:tabs>
          <w:tab w:val="num" w:pos="420"/>
        </w:tabs>
        <w:ind w:left="420" w:hanging="420"/>
      </w:pPr>
      <w:rPr>
        <w:rFonts w:ascii="Wingdings" w:hAnsi="Wingding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15:restartNumberingAfterBreak="0">
    <w:nsid w:val="702AFABA"/>
    <w:multiLevelType w:val="singleLevel"/>
    <w:tmpl w:val="702AFABA"/>
    <w:lvl w:ilvl="0">
      <w:start w:val="31"/>
      <w:numFmt w:val="decimal"/>
      <w:suff w:val="space"/>
      <w:lvlText w:val="%1."/>
      <w:lvlJc w:val="left"/>
    </w:lvl>
  </w:abstractNum>
  <w:abstractNum w:abstractNumId="34" w15:restartNumberingAfterBreak="0">
    <w:nsid w:val="76933334"/>
    <w:multiLevelType w:val="multilevel"/>
    <w:tmpl w:val="76933334"/>
    <w:lvl w:ilvl="0">
      <w:start w:val="1"/>
      <w:numFmt w:val="none"/>
      <w:pStyle w:val="a6"/>
      <w:lvlText w:val="%1——"/>
      <w:lvlJc w:val="left"/>
      <w:pPr>
        <w:tabs>
          <w:tab w:val="num" w:pos="1140"/>
        </w:tabs>
        <w:ind w:left="84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12"/>
  </w:num>
  <w:num w:numId="2">
    <w:abstractNumId w:val="10"/>
  </w:num>
  <w:num w:numId="3">
    <w:abstractNumId w:val="9"/>
  </w:num>
  <w:num w:numId="4">
    <w:abstractNumId w:val="15"/>
  </w:num>
  <w:num w:numId="5">
    <w:abstractNumId w:val="13"/>
  </w:num>
  <w:num w:numId="6">
    <w:abstractNumId w:val="11"/>
  </w:num>
  <w:num w:numId="7">
    <w:abstractNumId w:val="17"/>
  </w:num>
  <w:num w:numId="8">
    <w:abstractNumId w:val="34"/>
  </w:num>
  <w:num w:numId="9">
    <w:abstractNumId w:val="14"/>
  </w:num>
  <w:num w:numId="10">
    <w:abstractNumId w:val="20"/>
  </w:num>
  <w:num w:numId="11">
    <w:abstractNumId w:val="8"/>
  </w:num>
  <w:num w:numId="12">
    <w:abstractNumId w:val="18"/>
  </w:num>
  <w:num w:numId="13">
    <w:abstractNumId w:val="7"/>
  </w:num>
  <w:num w:numId="14">
    <w:abstractNumId w:val="16"/>
  </w:num>
  <w:num w:numId="15">
    <w:abstractNumId w:val="3"/>
  </w:num>
  <w:num w:numId="16">
    <w:abstractNumId w:val="2"/>
  </w:num>
  <w:num w:numId="17">
    <w:abstractNumId w:val="33"/>
  </w:num>
  <w:num w:numId="18">
    <w:abstractNumId w:val="1"/>
  </w:num>
  <w:num w:numId="19">
    <w:abstractNumId w:val="26"/>
  </w:num>
  <w:num w:numId="20">
    <w:abstractNumId w:val="22"/>
  </w:num>
  <w:num w:numId="21">
    <w:abstractNumId w:val="27"/>
  </w:num>
  <w:num w:numId="22">
    <w:abstractNumId w:val="4"/>
  </w:num>
  <w:num w:numId="23">
    <w:abstractNumId w:val="24"/>
  </w:num>
  <w:num w:numId="24">
    <w:abstractNumId w:val="31"/>
  </w:num>
  <w:num w:numId="25">
    <w:abstractNumId w:val="32"/>
  </w:num>
  <w:num w:numId="26">
    <w:abstractNumId w:val="6"/>
  </w:num>
  <w:num w:numId="27">
    <w:abstractNumId w:val="25"/>
  </w:num>
  <w:num w:numId="28">
    <w:abstractNumId w:val="19"/>
  </w:num>
  <w:num w:numId="29">
    <w:abstractNumId w:val="23"/>
  </w:num>
  <w:num w:numId="30">
    <w:abstractNumId w:val="29"/>
  </w:num>
  <w:num w:numId="31">
    <w:abstractNumId w:val="5"/>
  </w:num>
  <w:num w:numId="32">
    <w:abstractNumId w:val="0"/>
  </w:num>
  <w:num w:numId="33">
    <w:abstractNumId w:val="30"/>
  </w:num>
  <w:num w:numId="34">
    <w:abstractNumId w:val="21"/>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zIxNTMyOGEzY2RjMjU1MTc3YzQ3YTc0ODBhNWIxNTEifQ=="/>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40"/>
    <w:rsid w:val="00012BE6"/>
    <w:rsid w:val="00012C45"/>
    <w:rsid w:val="00012EBE"/>
    <w:rsid w:val="00013121"/>
    <w:rsid w:val="000131D3"/>
    <w:rsid w:val="000136DC"/>
    <w:rsid w:val="00013965"/>
    <w:rsid w:val="00013DAB"/>
    <w:rsid w:val="00013FB5"/>
    <w:rsid w:val="00014156"/>
    <w:rsid w:val="0001416B"/>
    <w:rsid w:val="000141D5"/>
    <w:rsid w:val="00014444"/>
    <w:rsid w:val="00014760"/>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17EBB"/>
    <w:rsid w:val="00020232"/>
    <w:rsid w:val="000203B5"/>
    <w:rsid w:val="00020505"/>
    <w:rsid w:val="00020696"/>
    <w:rsid w:val="00020880"/>
    <w:rsid w:val="00020900"/>
    <w:rsid w:val="00020C28"/>
    <w:rsid w:val="00020E48"/>
    <w:rsid w:val="000210FD"/>
    <w:rsid w:val="0002113E"/>
    <w:rsid w:val="000215D4"/>
    <w:rsid w:val="00021741"/>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1B5"/>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86E"/>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AFE"/>
    <w:rsid w:val="00071D3C"/>
    <w:rsid w:val="00071DF6"/>
    <w:rsid w:val="00071FFA"/>
    <w:rsid w:val="0007206F"/>
    <w:rsid w:val="000720B4"/>
    <w:rsid w:val="000723E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9B"/>
    <w:rsid w:val="000778B7"/>
    <w:rsid w:val="00077A02"/>
    <w:rsid w:val="00077C79"/>
    <w:rsid w:val="00077D3D"/>
    <w:rsid w:val="00077FE5"/>
    <w:rsid w:val="000801CC"/>
    <w:rsid w:val="00080289"/>
    <w:rsid w:val="00080443"/>
    <w:rsid w:val="000805BC"/>
    <w:rsid w:val="00080608"/>
    <w:rsid w:val="00080982"/>
    <w:rsid w:val="000809DF"/>
    <w:rsid w:val="00080C51"/>
    <w:rsid w:val="00080D58"/>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744"/>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24"/>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916"/>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690"/>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485"/>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1D3"/>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8"/>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06E"/>
    <w:rsid w:val="00141657"/>
    <w:rsid w:val="001416C8"/>
    <w:rsid w:val="00141C91"/>
    <w:rsid w:val="00141DF4"/>
    <w:rsid w:val="00141F09"/>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A20"/>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46C"/>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D48"/>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4FB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A3"/>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1CC"/>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A43"/>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8C6"/>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2B3"/>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AE3"/>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9B9"/>
    <w:rsid w:val="00206A04"/>
    <w:rsid w:val="00206BE4"/>
    <w:rsid w:val="00206D3E"/>
    <w:rsid w:val="00206D5B"/>
    <w:rsid w:val="002074D2"/>
    <w:rsid w:val="0020761E"/>
    <w:rsid w:val="002077D3"/>
    <w:rsid w:val="00207872"/>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79"/>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A1C"/>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73"/>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BD2"/>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BF2"/>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3C1"/>
    <w:rsid w:val="00291411"/>
    <w:rsid w:val="0029160D"/>
    <w:rsid w:val="002917B6"/>
    <w:rsid w:val="002917BF"/>
    <w:rsid w:val="002918EC"/>
    <w:rsid w:val="00291B28"/>
    <w:rsid w:val="00291B63"/>
    <w:rsid w:val="00291C4E"/>
    <w:rsid w:val="00291D08"/>
    <w:rsid w:val="00291FB1"/>
    <w:rsid w:val="00292078"/>
    <w:rsid w:val="00292359"/>
    <w:rsid w:val="002923D5"/>
    <w:rsid w:val="00292A2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A03"/>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93A"/>
    <w:rsid w:val="002A4DA4"/>
    <w:rsid w:val="002A524C"/>
    <w:rsid w:val="002A5749"/>
    <w:rsid w:val="002A5B18"/>
    <w:rsid w:val="002A5D23"/>
    <w:rsid w:val="002A5D36"/>
    <w:rsid w:val="002A5ECF"/>
    <w:rsid w:val="002A6032"/>
    <w:rsid w:val="002A60AE"/>
    <w:rsid w:val="002A6390"/>
    <w:rsid w:val="002A68A1"/>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79"/>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6B5"/>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55E"/>
    <w:rsid w:val="002E6675"/>
    <w:rsid w:val="002E6B38"/>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B6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7E"/>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DC8"/>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B82"/>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2D7"/>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0A"/>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AB6"/>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E8"/>
    <w:rsid w:val="003A55F8"/>
    <w:rsid w:val="003A562F"/>
    <w:rsid w:val="003A5788"/>
    <w:rsid w:val="003A5964"/>
    <w:rsid w:val="003A5CD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9A"/>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CE9"/>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769"/>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D96"/>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180"/>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5F3"/>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42C"/>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19B"/>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CF9"/>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E84"/>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EFF"/>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590"/>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C9D"/>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98"/>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CA7"/>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E22"/>
    <w:rsid w:val="004F3F39"/>
    <w:rsid w:val="004F3F7B"/>
    <w:rsid w:val="004F3FC4"/>
    <w:rsid w:val="004F41DC"/>
    <w:rsid w:val="004F4217"/>
    <w:rsid w:val="004F42C0"/>
    <w:rsid w:val="004F4752"/>
    <w:rsid w:val="004F4870"/>
    <w:rsid w:val="004F496B"/>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27"/>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684"/>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9F0"/>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578"/>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AE"/>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4E"/>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BF4"/>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DFA"/>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3"/>
    <w:rsid w:val="006055A9"/>
    <w:rsid w:val="00605641"/>
    <w:rsid w:val="00605732"/>
    <w:rsid w:val="006057E4"/>
    <w:rsid w:val="00605DB1"/>
    <w:rsid w:val="00605ECA"/>
    <w:rsid w:val="00606291"/>
    <w:rsid w:val="006062C3"/>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98F"/>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7BC"/>
    <w:rsid w:val="00651918"/>
    <w:rsid w:val="00651A5C"/>
    <w:rsid w:val="00651D5F"/>
    <w:rsid w:val="00651D6E"/>
    <w:rsid w:val="00651E7E"/>
    <w:rsid w:val="006520D2"/>
    <w:rsid w:val="00652258"/>
    <w:rsid w:val="006523E8"/>
    <w:rsid w:val="006525C5"/>
    <w:rsid w:val="006527C8"/>
    <w:rsid w:val="006528E9"/>
    <w:rsid w:val="00652BB4"/>
    <w:rsid w:val="00652DE9"/>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EE0"/>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CB"/>
    <w:rsid w:val="00657EF2"/>
    <w:rsid w:val="00657FFC"/>
    <w:rsid w:val="006605A7"/>
    <w:rsid w:val="00660807"/>
    <w:rsid w:val="0066093C"/>
    <w:rsid w:val="00660947"/>
    <w:rsid w:val="00660A11"/>
    <w:rsid w:val="00660A2B"/>
    <w:rsid w:val="00660B0B"/>
    <w:rsid w:val="00660C01"/>
    <w:rsid w:val="00660C30"/>
    <w:rsid w:val="00660C46"/>
    <w:rsid w:val="00660CA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111"/>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6"/>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46E"/>
    <w:rsid w:val="007037AA"/>
    <w:rsid w:val="00703821"/>
    <w:rsid w:val="00703A67"/>
    <w:rsid w:val="00703B32"/>
    <w:rsid w:val="00703C88"/>
    <w:rsid w:val="00703D1C"/>
    <w:rsid w:val="00703FA5"/>
    <w:rsid w:val="00704004"/>
    <w:rsid w:val="007040DA"/>
    <w:rsid w:val="007041DD"/>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2E5"/>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767"/>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58B"/>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CA"/>
    <w:rsid w:val="007600FB"/>
    <w:rsid w:val="00760258"/>
    <w:rsid w:val="007602C9"/>
    <w:rsid w:val="00760816"/>
    <w:rsid w:val="007609A7"/>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34F"/>
    <w:rsid w:val="00785759"/>
    <w:rsid w:val="00785B54"/>
    <w:rsid w:val="007860AA"/>
    <w:rsid w:val="007867C5"/>
    <w:rsid w:val="00786805"/>
    <w:rsid w:val="007869C7"/>
    <w:rsid w:val="00786D45"/>
    <w:rsid w:val="00786F79"/>
    <w:rsid w:val="00787357"/>
    <w:rsid w:val="007873C1"/>
    <w:rsid w:val="007873C3"/>
    <w:rsid w:val="007873E3"/>
    <w:rsid w:val="0078751C"/>
    <w:rsid w:val="0078777D"/>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049"/>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188"/>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B6"/>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AB"/>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17C"/>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5EC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5C7"/>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2FA"/>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80"/>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A77"/>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1A"/>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3A"/>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2A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B75"/>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427"/>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1F"/>
    <w:rsid w:val="008F5678"/>
    <w:rsid w:val="008F5825"/>
    <w:rsid w:val="008F5A07"/>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25D"/>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6B3"/>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024"/>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32A"/>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1FBE"/>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288"/>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D5D"/>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9E5"/>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C4D"/>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3D9"/>
    <w:rsid w:val="009C64C7"/>
    <w:rsid w:val="009C66AE"/>
    <w:rsid w:val="009C671A"/>
    <w:rsid w:val="009C687F"/>
    <w:rsid w:val="009C692B"/>
    <w:rsid w:val="009C6A05"/>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BDA"/>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BDE"/>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96D"/>
    <w:rsid w:val="00A16AFB"/>
    <w:rsid w:val="00A16B6B"/>
    <w:rsid w:val="00A16BD2"/>
    <w:rsid w:val="00A170A8"/>
    <w:rsid w:val="00A17670"/>
    <w:rsid w:val="00A17918"/>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101"/>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27"/>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6CC"/>
    <w:rsid w:val="00A56A6B"/>
    <w:rsid w:val="00A56CDE"/>
    <w:rsid w:val="00A56DB5"/>
    <w:rsid w:val="00A57032"/>
    <w:rsid w:val="00A57352"/>
    <w:rsid w:val="00A57481"/>
    <w:rsid w:val="00A574EC"/>
    <w:rsid w:val="00A577F4"/>
    <w:rsid w:val="00A57873"/>
    <w:rsid w:val="00A579B9"/>
    <w:rsid w:val="00A57AB1"/>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A4"/>
    <w:rsid w:val="00A84BC7"/>
    <w:rsid w:val="00A84EC1"/>
    <w:rsid w:val="00A84FFD"/>
    <w:rsid w:val="00A850F9"/>
    <w:rsid w:val="00A85172"/>
    <w:rsid w:val="00A8528E"/>
    <w:rsid w:val="00A852C6"/>
    <w:rsid w:val="00A85325"/>
    <w:rsid w:val="00A85384"/>
    <w:rsid w:val="00A855B7"/>
    <w:rsid w:val="00A857CD"/>
    <w:rsid w:val="00A858A9"/>
    <w:rsid w:val="00A85A79"/>
    <w:rsid w:val="00A85B24"/>
    <w:rsid w:val="00A85D22"/>
    <w:rsid w:val="00A85DB8"/>
    <w:rsid w:val="00A85DDA"/>
    <w:rsid w:val="00A85E33"/>
    <w:rsid w:val="00A860B6"/>
    <w:rsid w:val="00A86101"/>
    <w:rsid w:val="00A8630B"/>
    <w:rsid w:val="00A866B8"/>
    <w:rsid w:val="00A867B0"/>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3C0"/>
    <w:rsid w:val="00AB462E"/>
    <w:rsid w:val="00AB4A81"/>
    <w:rsid w:val="00AB4B02"/>
    <w:rsid w:val="00AB4DB8"/>
    <w:rsid w:val="00AB4F5F"/>
    <w:rsid w:val="00AB514D"/>
    <w:rsid w:val="00AB5462"/>
    <w:rsid w:val="00AB5793"/>
    <w:rsid w:val="00AB595D"/>
    <w:rsid w:val="00AB5A1A"/>
    <w:rsid w:val="00AB5A55"/>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C7EB0"/>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B66"/>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1E1"/>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12A"/>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35E3"/>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8F"/>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1ED"/>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3A9"/>
    <w:rsid w:val="00B64439"/>
    <w:rsid w:val="00B64479"/>
    <w:rsid w:val="00B644CF"/>
    <w:rsid w:val="00B645A6"/>
    <w:rsid w:val="00B647F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480"/>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24"/>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3E"/>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0A"/>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C88"/>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31"/>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92"/>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04"/>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3E7"/>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9B6"/>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1DCF"/>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3EA"/>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834"/>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5ED"/>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08A"/>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8A7"/>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A9"/>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5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5AF"/>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026"/>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092"/>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4D9"/>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66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D2F"/>
    <w:rsid w:val="00DC7E9A"/>
    <w:rsid w:val="00DC7F66"/>
    <w:rsid w:val="00DD01BE"/>
    <w:rsid w:val="00DD06CB"/>
    <w:rsid w:val="00DD0954"/>
    <w:rsid w:val="00DD0A00"/>
    <w:rsid w:val="00DD1009"/>
    <w:rsid w:val="00DD1146"/>
    <w:rsid w:val="00DD1378"/>
    <w:rsid w:val="00DD140A"/>
    <w:rsid w:val="00DD1506"/>
    <w:rsid w:val="00DD157D"/>
    <w:rsid w:val="00DD1707"/>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9D"/>
    <w:rsid w:val="00DD39AA"/>
    <w:rsid w:val="00DD3D7B"/>
    <w:rsid w:val="00DD40A6"/>
    <w:rsid w:val="00DD40C0"/>
    <w:rsid w:val="00DD414F"/>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036"/>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7EA"/>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A87"/>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6AD"/>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6E"/>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0F8"/>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D7"/>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394"/>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ED4"/>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0A9"/>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4E90"/>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0A5"/>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DB0"/>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AB7"/>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5CE"/>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06C"/>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8D6"/>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5B"/>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D6A"/>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0DDF5BA5"/>
    <w:rsid w:val="0E757E2E"/>
    <w:rsid w:val="14951E1C"/>
    <w:rsid w:val="17F93E0B"/>
    <w:rsid w:val="1C455CA5"/>
    <w:rsid w:val="1D2C69D2"/>
    <w:rsid w:val="239E00B4"/>
    <w:rsid w:val="251E74A4"/>
    <w:rsid w:val="27843CE5"/>
    <w:rsid w:val="2CBD4DDF"/>
    <w:rsid w:val="2FAA2716"/>
    <w:rsid w:val="30826A10"/>
    <w:rsid w:val="31EE4A64"/>
    <w:rsid w:val="32EB653A"/>
    <w:rsid w:val="3BCB6780"/>
    <w:rsid w:val="3FF5F3AE"/>
    <w:rsid w:val="42CD0A98"/>
    <w:rsid w:val="431A0C09"/>
    <w:rsid w:val="480E2158"/>
    <w:rsid w:val="4A4D5C06"/>
    <w:rsid w:val="4B65373A"/>
    <w:rsid w:val="4D00163A"/>
    <w:rsid w:val="4F0F5BE3"/>
    <w:rsid w:val="516C23BB"/>
    <w:rsid w:val="52422029"/>
    <w:rsid w:val="55040901"/>
    <w:rsid w:val="56DF05DE"/>
    <w:rsid w:val="57FC6189"/>
    <w:rsid w:val="5F073306"/>
    <w:rsid w:val="5F5F73B9"/>
    <w:rsid w:val="60920561"/>
    <w:rsid w:val="60F96F31"/>
    <w:rsid w:val="6838144E"/>
    <w:rsid w:val="68AA7398"/>
    <w:rsid w:val="70576853"/>
    <w:rsid w:val="742C597A"/>
    <w:rsid w:val="7E1F77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68398C9-17B5-4D6D-945B-1F19C3C27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index 5" w:uiPriority="99"/>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99" w:qFormat="1"/>
    <w:lsdException w:name="annotation text" w:uiPriority="99" w:qFormat="1"/>
    <w:lsdException w:name="header" w:qFormat="1"/>
    <w:lsdException w:name="footer" w:uiPriority="99" w:qFormat="1"/>
    <w:lsdException w:name="caption" w:qFormat="1"/>
    <w:lsdException w:name="table of figures" w:qFormat="1"/>
    <w:lsdException w:name="annotation reference" w:qFormat="1"/>
    <w:lsdException w:name="page number" w:qFormat="1"/>
    <w:lsdException w:name="toa heading" w:uiPriority="99" w:unhideWhenUsed="1"/>
    <w:lsdException w:name="List" w:uiPriority="99"/>
    <w:lsdException w:name="List 2" w:qFormat="1"/>
    <w:lsdException w:name="Title" w:uiPriority="10" w:qFormat="1"/>
    <w:lsdException w:name="Default Paragraph Font" w:uiPriority="1" w:unhideWhenUsed="1" w:qFormat="1"/>
    <w:lsdException w:name="Body Text" w:qFormat="1"/>
    <w:lsdException w:name="Body Text Indent" w:qFormat="1"/>
    <w:lsdException w:name="Subtitle" w:qFormat="1"/>
    <w:lsdException w:name="Salutation" w:qFormat="1"/>
    <w:lsdException w:name="Date" w:uiPriority="99" w:qFormat="1"/>
    <w:lsdException w:name="Body Text First Indent 2" w:qFormat="1"/>
    <w:lsdException w:name="Body Text 2" w:uiPriority="99"/>
    <w:lsdException w:name="Body Text 3" w:uiPriority="99" w:qFormat="1"/>
    <w:lsdException w:name="Body Text Indent 2" w:qFormat="1"/>
    <w:lsdException w:name="Body Text Indent 3" w:qFormat="1"/>
    <w:lsdException w:name="Block Text" w:qFormat="1"/>
    <w:lsdException w:name="Hyperlink" w:uiPriority="99" w:qFormat="1"/>
    <w:lsdException w:name="FollowedHyperlink" w:qFormat="1"/>
    <w:lsdException w:name="Strong" w:uiPriority="22" w:qFormat="1"/>
    <w:lsdException w:name="Emphasis" w:qFormat="1"/>
    <w:lsdException w:name="Document Map" w:uiPriority="99" w:qFormat="1"/>
    <w:lsdException w:name="Plain Text" w:qFormat="1"/>
    <w:lsdException w:name="HTML Top of Form" w:uiPriority="99" w:unhideWhenUsed="1"/>
    <w:lsdException w:name="HTML Bottom of Form" w:uiPriority="99" w:unhideWhenUsed="1"/>
    <w:lsdException w:name="Normal (Web)" w:uiPriority="99" w:unhideWhenUsed="1" w:qFormat="1"/>
    <w:lsdException w:name="HTML Address"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7">
    <w:name w:val="Normal"/>
    <w:qFormat/>
    <w:pPr>
      <w:widowControl w:val="0"/>
      <w:jc w:val="both"/>
    </w:pPr>
    <w:rPr>
      <w:kern w:val="2"/>
      <w:sz w:val="21"/>
      <w:szCs w:val="24"/>
    </w:rPr>
  </w:style>
  <w:style w:type="paragraph" w:styleId="11">
    <w:name w:val="heading 1"/>
    <w:basedOn w:val="a7"/>
    <w:next w:val="a7"/>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7"/>
    <w:next w:val="a8"/>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7"/>
    <w:next w:val="a8"/>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7"/>
    <w:next w:val="a7"/>
    <w:link w:val="4Char"/>
    <w:uiPriority w:val="9"/>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7"/>
    <w:next w:val="a7"/>
    <w:link w:val="5Char"/>
    <w:uiPriority w:val="9"/>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7"/>
    <w:next w:val="a7"/>
    <w:link w:val="6Char"/>
    <w:uiPriority w:val="9"/>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7"/>
    <w:next w:val="a7"/>
    <w:link w:val="7Char"/>
    <w:uiPriority w:val="9"/>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7"/>
    <w:next w:val="a7"/>
    <w:link w:val="8Char"/>
    <w:uiPriority w:val="9"/>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7"/>
    <w:next w:val="a7"/>
    <w:link w:val="9Char"/>
    <w:uiPriority w:val="9"/>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customStyle="1" w:styleId="1Char">
    <w:name w:val="标题 1 Char"/>
    <w:link w:val="11"/>
    <w:qFormat/>
    <w:rPr>
      <w:rFonts w:ascii="宋体"/>
      <w:b/>
      <w:kern w:val="44"/>
      <w:sz w:val="32"/>
    </w:rPr>
  </w:style>
  <w:style w:type="character" w:customStyle="1" w:styleId="2Char1">
    <w:name w:val="标题 2 Char1"/>
    <w:link w:val="21"/>
    <w:qFormat/>
    <w:rPr>
      <w:rFonts w:ascii="Arial" w:eastAsia="黑体" w:hAnsi="Arial"/>
      <w:b/>
      <w:sz w:val="30"/>
      <w:lang w:val="en-US" w:eastAsia="zh-CN" w:bidi="ar-SA"/>
    </w:rPr>
  </w:style>
  <w:style w:type="paragraph" w:styleId="a8">
    <w:name w:val="Normal Indent"/>
    <w:basedOn w:val="a7"/>
    <w:link w:val="Char1"/>
    <w:uiPriority w:val="99"/>
    <w:qFormat/>
    <w:pPr>
      <w:autoSpaceDE w:val="0"/>
      <w:autoSpaceDN w:val="0"/>
      <w:adjustRightInd w:val="0"/>
      <w:ind w:firstLine="420"/>
      <w:jc w:val="left"/>
    </w:pPr>
    <w:rPr>
      <w:rFonts w:ascii="宋体"/>
      <w:sz w:val="24"/>
    </w:rPr>
  </w:style>
  <w:style w:type="character" w:customStyle="1" w:styleId="Char1">
    <w:name w:val="正文缩进 Char1"/>
    <w:link w:val="a8"/>
    <w:uiPriority w:val="99"/>
    <w:qFormat/>
    <w:rPr>
      <w:rFonts w:ascii="宋体" w:eastAsia="宋体"/>
      <w:kern w:val="2"/>
      <w:sz w:val="24"/>
      <w:szCs w:val="24"/>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4Char">
    <w:name w:val="标题 4 Char"/>
    <w:link w:val="4"/>
    <w:uiPriority w:val="9"/>
    <w:qFormat/>
    <w:rPr>
      <w:rFonts w:ascii="Arial" w:eastAsia="黑体" w:hAnsi="Arial"/>
      <w:b/>
      <w:sz w:val="28"/>
    </w:rPr>
  </w:style>
  <w:style w:type="character" w:customStyle="1" w:styleId="5Char">
    <w:name w:val="标题 5 Char"/>
    <w:link w:val="5"/>
    <w:uiPriority w:val="9"/>
    <w:qFormat/>
    <w:rPr>
      <w:b/>
      <w:sz w:val="28"/>
    </w:rPr>
  </w:style>
  <w:style w:type="character" w:customStyle="1" w:styleId="6Char">
    <w:name w:val="标题 6 Char"/>
    <w:link w:val="6"/>
    <w:uiPriority w:val="9"/>
    <w:qFormat/>
    <w:rPr>
      <w:rFonts w:ascii="Arial" w:eastAsia="黑体" w:hAnsi="Arial"/>
      <w:b/>
      <w:sz w:val="24"/>
    </w:rPr>
  </w:style>
  <w:style w:type="character" w:customStyle="1" w:styleId="7Char">
    <w:name w:val="标题 7 Char"/>
    <w:link w:val="7"/>
    <w:uiPriority w:val="9"/>
    <w:qFormat/>
    <w:rPr>
      <w:b/>
      <w:sz w:val="24"/>
    </w:rPr>
  </w:style>
  <w:style w:type="character" w:customStyle="1" w:styleId="8Char">
    <w:name w:val="标题 8 Char"/>
    <w:link w:val="8"/>
    <w:uiPriority w:val="9"/>
    <w:qFormat/>
    <w:rPr>
      <w:rFonts w:ascii="Arial" w:eastAsia="黑体" w:hAnsi="Arial"/>
      <w:sz w:val="24"/>
    </w:rPr>
  </w:style>
  <w:style w:type="character" w:customStyle="1" w:styleId="9Char">
    <w:name w:val="标题 9 Char"/>
    <w:link w:val="9"/>
    <w:uiPriority w:val="9"/>
    <w:qFormat/>
    <w:rPr>
      <w:rFonts w:ascii="Arial" w:eastAsia="黑体" w:hAnsi="Arial"/>
      <w:sz w:val="21"/>
    </w:rPr>
  </w:style>
  <w:style w:type="paragraph" w:styleId="70">
    <w:name w:val="toc 7"/>
    <w:basedOn w:val="a7"/>
    <w:next w:val="a7"/>
    <w:uiPriority w:val="39"/>
    <w:qFormat/>
    <w:pPr>
      <w:ind w:leftChars="1200" w:left="2520"/>
    </w:pPr>
  </w:style>
  <w:style w:type="paragraph" w:styleId="ac">
    <w:name w:val="Note Heading"/>
    <w:basedOn w:val="Default"/>
    <w:next w:val="Default"/>
    <w:link w:val="Char"/>
    <w:rPr>
      <w:rFonts w:ascii="..ì." w:eastAsia="..ì." w:hAnsi="Times New Roman" w:cs="Times New Roman"/>
      <w:color w:val="auto"/>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character" w:customStyle="1" w:styleId="Char">
    <w:name w:val="注释标题 Char"/>
    <w:link w:val="ac"/>
    <w:rPr>
      <w:rFonts w:ascii="..ì." w:eastAsia="..ì."/>
      <w:sz w:val="24"/>
    </w:rPr>
  </w:style>
  <w:style w:type="paragraph" w:styleId="ad">
    <w:name w:val="caption"/>
    <w:basedOn w:val="a7"/>
    <w:next w:val="a7"/>
    <w:qFormat/>
    <w:pPr>
      <w:spacing w:line="480" w:lineRule="auto"/>
    </w:pPr>
    <w:rPr>
      <w:rFonts w:ascii="华文中宋" w:eastAsia="华文中宋" w:hAnsi="华文中宋"/>
      <w:sz w:val="36"/>
      <w:szCs w:val="20"/>
    </w:rPr>
  </w:style>
  <w:style w:type="paragraph" w:styleId="50">
    <w:name w:val="index 5"/>
    <w:basedOn w:val="a7"/>
    <w:next w:val="a7"/>
    <w:uiPriority w:val="99"/>
    <w:pPr>
      <w:ind w:leftChars="800" w:left="800"/>
    </w:pPr>
  </w:style>
  <w:style w:type="paragraph" w:styleId="ae">
    <w:name w:val="Document Map"/>
    <w:basedOn w:val="a7"/>
    <w:link w:val="Char0"/>
    <w:uiPriority w:val="99"/>
    <w:qFormat/>
    <w:pPr>
      <w:shd w:val="clear" w:color="auto" w:fill="000080"/>
    </w:pPr>
  </w:style>
  <w:style w:type="character" w:customStyle="1" w:styleId="Char0">
    <w:name w:val="文档结构图 Char"/>
    <w:link w:val="ae"/>
    <w:qFormat/>
    <w:rPr>
      <w:kern w:val="2"/>
      <w:sz w:val="21"/>
      <w:szCs w:val="24"/>
      <w:shd w:val="clear" w:color="auto" w:fill="000080"/>
    </w:rPr>
  </w:style>
  <w:style w:type="paragraph" w:styleId="af">
    <w:name w:val="toa heading"/>
    <w:basedOn w:val="a7"/>
    <w:next w:val="a7"/>
    <w:uiPriority w:val="99"/>
    <w:unhideWhenUsed/>
    <w:pPr>
      <w:spacing w:before="120"/>
    </w:pPr>
    <w:rPr>
      <w:rFonts w:ascii="Cambria" w:hAnsi="Cambria"/>
      <w:sz w:val="24"/>
    </w:rPr>
  </w:style>
  <w:style w:type="paragraph" w:styleId="af0">
    <w:name w:val="annotation text"/>
    <w:basedOn w:val="a7"/>
    <w:link w:val="Char10"/>
    <w:uiPriority w:val="99"/>
    <w:qFormat/>
    <w:pPr>
      <w:jc w:val="left"/>
    </w:pPr>
  </w:style>
  <w:style w:type="character" w:customStyle="1" w:styleId="Char10">
    <w:name w:val="批注文字 Char1"/>
    <w:link w:val="af0"/>
    <w:uiPriority w:val="99"/>
    <w:qFormat/>
    <w:rPr>
      <w:kern w:val="2"/>
      <w:sz w:val="21"/>
      <w:szCs w:val="24"/>
    </w:rPr>
  </w:style>
  <w:style w:type="paragraph" w:styleId="af1">
    <w:name w:val="Salutation"/>
    <w:basedOn w:val="a7"/>
    <w:next w:val="a7"/>
    <w:link w:val="Char2"/>
    <w:qFormat/>
    <w:pPr>
      <w:widowControl/>
      <w:jc w:val="left"/>
    </w:pPr>
    <w:rPr>
      <w:kern w:val="0"/>
      <w:sz w:val="30"/>
      <w:szCs w:val="20"/>
    </w:rPr>
  </w:style>
  <w:style w:type="character" w:customStyle="1" w:styleId="Char2">
    <w:name w:val="称呼 Char"/>
    <w:link w:val="af1"/>
    <w:qFormat/>
    <w:rPr>
      <w:sz w:val="30"/>
    </w:rPr>
  </w:style>
  <w:style w:type="paragraph" w:styleId="31">
    <w:name w:val="Body Text 3"/>
    <w:basedOn w:val="a7"/>
    <w:link w:val="3Char"/>
    <w:uiPriority w:val="99"/>
    <w:qFormat/>
    <w:pPr>
      <w:spacing w:after="120"/>
    </w:pPr>
    <w:rPr>
      <w:sz w:val="16"/>
      <w:szCs w:val="16"/>
    </w:rPr>
  </w:style>
  <w:style w:type="character" w:customStyle="1" w:styleId="3Char">
    <w:name w:val="正文文本 3 Char"/>
    <w:link w:val="31"/>
    <w:qFormat/>
    <w:rPr>
      <w:kern w:val="2"/>
      <w:sz w:val="16"/>
      <w:szCs w:val="16"/>
    </w:rPr>
  </w:style>
  <w:style w:type="paragraph" w:styleId="af2">
    <w:name w:val="Body Text"/>
    <w:basedOn w:val="a7"/>
    <w:link w:val="Char3"/>
    <w:qFormat/>
    <w:pPr>
      <w:tabs>
        <w:tab w:val="left" w:pos="567"/>
      </w:tabs>
      <w:spacing w:before="120" w:line="22" w:lineRule="atLeast"/>
    </w:pPr>
    <w:rPr>
      <w:rFonts w:ascii="宋体" w:hAnsi="宋体"/>
      <w:sz w:val="24"/>
    </w:rPr>
  </w:style>
  <w:style w:type="character" w:customStyle="1" w:styleId="Char3">
    <w:name w:val="正文文本 Char"/>
    <w:link w:val="af2"/>
    <w:qFormat/>
    <w:rPr>
      <w:rFonts w:ascii="宋体" w:hAnsi="宋体"/>
      <w:kern w:val="2"/>
      <w:sz w:val="24"/>
      <w:szCs w:val="24"/>
    </w:rPr>
  </w:style>
  <w:style w:type="paragraph" w:styleId="af3">
    <w:name w:val="Body Text Indent"/>
    <w:basedOn w:val="a7"/>
    <w:link w:val="Char20"/>
    <w:qFormat/>
    <w:pPr>
      <w:spacing w:line="360" w:lineRule="auto"/>
      <w:ind w:firstLine="570"/>
    </w:pPr>
    <w:rPr>
      <w:sz w:val="24"/>
    </w:rPr>
  </w:style>
  <w:style w:type="character" w:customStyle="1" w:styleId="Char20">
    <w:name w:val="正文文本缩进 Char2"/>
    <w:link w:val="af3"/>
    <w:qFormat/>
    <w:rPr>
      <w:rFonts w:eastAsia="宋体"/>
      <w:kern w:val="2"/>
      <w:sz w:val="24"/>
      <w:szCs w:val="24"/>
      <w:lang w:val="en-US" w:eastAsia="zh-CN" w:bidi="ar-SA"/>
    </w:rPr>
  </w:style>
  <w:style w:type="paragraph" w:styleId="22">
    <w:name w:val="List 2"/>
    <w:basedOn w:val="a7"/>
    <w:qFormat/>
    <w:pPr>
      <w:ind w:leftChars="200" w:left="100" w:hangingChars="200" w:hanging="200"/>
    </w:pPr>
  </w:style>
  <w:style w:type="paragraph" w:styleId="af4">
    <w:name w:val="Block Text"/>
    <w:basedOn w:val="a7"/>
    <w:qFormat/>
    <w:pPr>
      <w:widowControl/>
      <w:ind w:left="480" w:right="-341" w:firstLine="513"/>
    </w:pPr>
    <w:rPr>
      <w:kern w:val="0"/>
      <w:sz w:val="24"/>
      <w:szCs w:val="20"/>
    </w:rPr>
  </w:style>
  <w:style w:type="paragraph" w:styleId="HTML">
    <w:name w:val="HTML Address"/>
    <w:basedOn w:val="a7"/>
    <w:link w:val="HTMLChar"/>
    <w:uiPriority w:val="99"/>
    <w:unhideWhenUsed/>
    <w:qFormat/>
    <w:pPr>
      <w:widowControl/>
      <w:jc w:val="left"/>
    </w:pPr>
    <w:rPr>
      <w:rFonts w:ascii="宋体" w:hAnsi="宋体" w:cs="宋体"/>
      <w:kern w:val="0"/>
      <w:sz w:val="24"/>
    </w:rPr>
  </w:style>
  <w:style w:type="character" w:customStyle="1" w:styleId="HTMLChar">
    <w:name w:val="HTML 地址 Char"/>
    <w:link w:val="HTML"/>
    <w:uiPriority w:val="99"/>
    <w:rPr>
      <w:rFonts w:ascii="宋体" w:hAnsi="宋体" w:cs="宋体"/>
      <w:sz w:val="24"/>
      <w:szCs w:val="24"/>
    </w:rPr>
  </w:style>
  <w:style w:type="paragraph" w:styleId="51">
    <w:name w:val="toc 5"/>
    <w:basedOn w:val="a7"/>
    <w:next w:val="a7"/>
    <w:uiPriority w:val="39"/>
    <w:qFormat/>
    <w:pPr>
      <w:ind w:leftChars="800" w:left="1680"/>
    </w:pPr>
  </w:style>
  <w:style w:type="paragraph" w:styleId="32">
    <w:name w:val="toc 3"/>
    <w:basedOn w:val="a7"/>
    <w:next w:val="a7"/>
    <w:uiPriority w:val="39"/>
    <w:qFormat/>
    <w:pPr>
      <w:ind w:leftChars="400" w:left="840"/>
    </w:pPr>
  </w:style>
  <w:style w:type="paragraph" w:styleId="af5">
    <w:name w:val="Plain Text"/>
    <w:basedOn w:val="a7"/>
    <w:link w:val="Char4"/>
    <w:qFormat/>
    <w:rPr>
      <w:rFonts w:ascii="宋体" w:hAnsi="Courier New" w:hint="eastAsia"/>
      <w:szCs w:val="20"/>
    </w:rPr>
  </w:style>
  <w:style w:type="character" w:customStyle="1" w:styleId="Char4">
    <w:name w:val="纯文本 Char"/>
    <w:link w:val="af5"/>
    <w:qFormat/>
    <w:rPr>
      <w:rFonts w:ascii="宋体" w:eastAsia="宋体" w:hAnsi="Courier New" w:cs="宋体" w:hint="eastAsia"/>
      <w:kern w:val="2"/>
      <w:sz w:val="21"/>
    </w:rPr>
  </w:style>
  <w:style w:type="paragraph" w:styleId="80">
    <w:name w:val="toc 8"/>
    <w:basedOn w:val="a7"/>
    <w:next w:val="a7"/>
    <w:uiPriority w:val="39"/>
    <w:qFormat/>
    <w:pPr>
      <w:ind w:leftChars="1400" w:left="2940"/>
    </w:pPr>
  </w:style>
  <w:style w:type="paragraph" w:styleId="af6">
    <w:name w:val="Date"/>
    <w:basedOn w:val="a7"/>
    <w:next w:val="a7"/>
    <w:link w:val="Char5"/>
    <w:uiPriority w:val="99"/>
    <w:qFormat/>
    <w:pPr>
      <w:ind w:leftChars="2500" w:left="100"/>
    </w:pPr>
    <w:rPr>
      <w:rFonts w:ascii="仿宋_GB2312" w:eastAsia="仿宋_GB2312" w:hAnsi="宋体"/>
      <w:color w:val="000000"/>
      <w:sz w:val="24"/>
    </w:rPr>
  </w:style>
  <w:style w:type="character" w:customStyle="1" w:styleId="Char5">
    <w:name w:val="日期 Char"/>
    <w:link w:val="af6"/>
    <w:qFormat/>
    <w:rPr>
      <w:rFonts w:ascii="仿宋_GB2312" w:eastAsia="仿宋_GB2312" w:hAnsi="宋体"/>
      <w:color w:val="000000"/>
      <w:kern w:val="2"/>
      <w:sz w:val="24"/>
      <w:szCs w:val="24"/>
    </w:rPr>
  </w:style>
  <w:style w:type="paragraph" w:styleId="23">
    <w:name w:val="Body Text Indent 2"/>
    <w:basedOn w:val="a7"/>
    <w:link w:val="2Char"/>
    <w:qFormat/>
    <w:pPr>
      <w:ind w:firstLineChars="200" w:firstLine="480"/>
    </w:pPr>
    <w:rPr>
      <w:rFonts w:ascii="仿宋_GB2312" w:eastAsia="仿宋_GB2312"/>
      <w:sz w:val="24"/>
    </w:rPr>
  </w:style>
  <w:style w:type="character" w:customStyle="1" w:styleId="2Char">
    <w:name w:val="正文文本缩进 2 Char"/>
    <w:link w:val="23"/>
    <w:qFormat/>
    <w:rPr>
      <w:rFonts w:ascii="仿宋_GB2312" w:eastAsia="仿宋_GB2312"/>
      <w:kern w:val="2"/>
      <w:sz w:val="24"/>
      <w:szCs w:val="24"/>
    </w:rPr>
  </w:style>
  <w:style w:type="paragraph" w:styleId="af7">
    <w:name w:val="Balloon Text"/>
    <w:basedOn w:val="a7"/>
    <w:link w:val="Char6"/>
    <w:uiPriority w:val="99"/>
    <w:qFormat/>
    <w:rPr>
      <w:sz w:val="18"/>
      <w:szCs w:val="18"/>
    </w:rPr>
  </w:style>
  <w:style w:type="character" w:customStyle="1" w:styleId="Char6">
    <w:name w:val="批注框文本 Char"/>
    <w:link w:val="af7"/>
    <w:qFormat/>
    <w:rPr>
      <w:kern w:val="2"/>
      <w:sz w:val="18"/>
      <w:szCs w:val="18"/>
    </w:rPr>
  </w:style>
  <w:style w:type="paragraph" w:styleId="af8">
    <w:name w:val="footer"/>
    <w:basedOn w:val="a7"/>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11">
    <w:name w:val="页脚 Char1"/>
    <w:link w:val="af8"/>
    <w:qFormat/>
    <w:rPr>
      <w:rFonts w:ascii="宋体" w:eastAsia="宋体"/>
      <w:sz w:val="18"/>
      <w:lang w:val="en-US" w:eastAsia="zh-CN" w:bidi="ar-SA"/>
    </w:rPr>
  </w:style>
  <w:style w:type="paragraph" w:styleId="af9">
    <w:name w:val="header"/>
    <w:basedOn w:val="a7"/>
    <w:link w:val="Char12"/>
    <w:qFormat/>
    <w:pPr>
      <w:pBdr>
        <w:bottom w:val="single" w:sz="6" w:space="1" w:color="auto"/>
      </w:pBdr>
      <w:tabs>
        <w:tab w:val="center" w:pos="4153"/>
        <w:tab w:val="right" w:pos="8306"/>
      </w:tabs>
      <w:snapToGrid w:val="0"/>
      <w:jc w:val="center"/>
    </w:pPr>
    <w:rPr>
      <w:sz w:val="18"/>
      <w:szCs w:val="18"/>
    </w:rPr>
  </w:style>
  <w:style w:type="character" w:customStyle="1" w:styleId="Char12">
    <w:name w:val="页眉 Char1"/>
    <w:link w:val="af9"/>
    <w:qFormat/>
    <w:rPr>
      <w:rFonts w:eastAsia="宋体"/>
      <w:kern w:val="2"/>
      <w:sz w:val="18"/>
      <w:szCs w:val="18"/>
      <w:lang w:val="en-US" w:eastAsia="zh-CN" w:bidi="ar-SA"/>
    </w:rPr>
  </w:style>
  <w:style w:type="paragraph" w:styleId="12">
    <w:name w:val="toc 1"/>
    <w:basedOn w:val="a7"/>
    <w:next w:val="a7"/>
    <w:uiPriority w:val="39"/>
    <w:qFormat/>
    <w:pPr>
      <w:tabs>
        <w:tab w:val="left" w:pos="1050"/>
        <w:tab w:val="right" w:leader="dot" w:pos="8937"/>
      </w:tabs>
      <w:spacing w:line="300" w:lineRule="auto"/>
    </w:pPr>
    <w:rPr>
      <w:rFonts w:ascii="宋体" w:hAnsi="宋体"/>
      <w:b/>
      <w:sz w:val="24"/>
    </w:rPr>
  </w:style>
  <w:style w:type="paragraph" w:styleId="40">
    <w:name w:val="toc 4"/>
    <w:basedOn w:val="a7"/>
    <w:next w:val="a7"/>
    <w:uiPriority w:val="39"/>
    <w:qFormat/>
    <w:pPr>
      <w:ind w:leftChars="600" w:left="1260"/>
    </w:pPr>
  </w:style>
  <w:style w:type="paragraph" w:styleId="afa">
    <w:name w:val="Subtitle"/>
    <w:basedOn w:val="a7"/>
    <w:next w:val="a7"/>
    <w:link w:val="Char7"/>
    <w:qFormat/>
    <w:pPr>
      <w:spacing w:before="240" w:after="60" w:line="312" w:lineRule="auto"/>
      <w:jc w:val="center"/>
      <w:outlineLvl w:val="1"/>
    </w:pPr>
    <w:rPr>
      <w:rFonts w:ascii="Cambria" w:hAnsi="Cambria"/>
      <w:b/>
      <w:bCs/>
      <w:kern w:val="28"/>
      <w:sz w:val="32"/>
      <w:szCs w:val="32"/>
    </w:rPr>
  </w:style>
  <w:style w:type="character" w:customStyle="1" w:styleId="Char7">
    <w:name w:val="副标题 Char"/>
    <w:link w:val="afa"/>
    <w:rPr>
      <w:rFonts w:ascii="Cambria" w:hAnsi="Cambria"/>
      <w:b/>
      <w:bCs/>
      <w:kern w:val="28"/>
      <w:sz w:val="32"/>
      <w:szCs w:val="32"/>
    </w:rPr>
  </w:style>
  <w:style w:type="paragraph" w:styleId="afb">
    <w:name w:val="List"/>
    <w:basedOn w:val="a7"/>
    <w:uiPriority w:val="99"/>
    <w:pPr>
      <w:adjustRightInd w:val="0"/>
      <w:spacing w:line="360" w:lineRule="atLeast"/>
      <w:ind w:left="420" w:hanging="420"/>
      <w:jc w:val="left"/>
    </w:pPr>
    <w:rPr>
      <w:rFonts w:ascii="宋体" w:hint="eastAsia"/>
      <w:kern w:val="0"/>
      <w:sz w:val="24"/>
      <w:szCs w:val="20"/>
    </w:rPr>
  </w:style>
  <w:style w:type="paragraph" w:styleId="60">
    <w:name w:val="toc 6"/>
    <w:basedOn w:val="a7"/>
    <w:next w:val="a7"/>
    <w:uiPriority w:val="39"/>
    <w:qFormat/>
    <w:pPr>
      <w:ind w:leftChars="1000" w:left="2100"/>
    </w:pPr>
  </w:style>
  <w:style w:type="paragraph" w:styleId="33">
    <w:name w:val="Body Text Indent 3"/>
    <w:basedOn w:val="a7"/>
    <w:link w:val="3Char0"/>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0">
    <w:name w:val="正文文本缩进 3 Char"/>
    <w:link w:val="33"/>
    <w:qFormat/>
    <w:rPr>
      <w:rFonts w:ascii="宋体"/>
      <w:sz w:val="24"/>
    </w:rPr>
  </w:style>
  <w:style w:type="paragraph" w:styleId="afc">
    <w:name w:val="table of figures"/>
    <w:basedOn w:val="a7"/>
    <w:next w:val="a7"/>
    <w:qFormat/>
    <w:pPr>
      <w:ind w:leftChars="200" w:left="200" w:hangingChars="200" w:hanging="200"/>
    </w:pPr>
  </w:style>
  <w:style w:type="paragraph" w:styleId="24">
    <w:name w:val="toc 2"/>
    <w:basedOn w:val="a7"/>
    <w:next w:val="a7"/>
    <w:uiPriority w:val="39"/>
    <w:qFormat/>
    <w:pPr>
      <w:tabs>
        <w:tab w:val="right" w:leader="dot" w:pos="8937"/>
      </w:tabs>
      <w:spacing w:line="312" w:lineRule="auto"/>
      <w:ind w:leftChars="200" w:left="420"/>
    </w:pPr>
  </w:style>
  <w:style w:type="paragraph" w:styleId="90">
    <w:name w:val="toc 9"/>
    <w:basedOn w:val="a7"/>
    <w:next w:val="a7"/>
    <w:uiPriority w:val="39"/>
    <w:qFormat/>
    <w:pPr>
      <w:ind w:leftChars="1600" w:left="3360"/>
    </w:pPr>
  </w:style>
  <w:style w:type="paragraph" w:styleId="25">
    <w:name w:val="Body Text 2"/>
    <w:basedOn w:val="a7"/>
    <w:link w:val="2Char0"/>
    <w:uiPriority w:val="99"/>
    <w:pPr>
      <w:spacing w:line="360" w:lineRule="auto"/>
      <w:ind w:right="26"/>
    </w:pPr>
    <w:rPr>
      <w:rFonts w:ascii="宋体"/>
      <w:szCs w:val="20"/>
      <w:lang w:eastAsia="en-US"/>
    </w:rPr>
  </w:style>
  <w:style w:type="character" w:customStyle="1" w:styleId="2Char0">
    <w:name w:val="正文文本 2 Char"/>
    <w:link w:val="25"/>
    <w:uiPriority w:val="99"/>
    <w:rPr>
      <w:rFonts w:ascii="宋体"/>
      <w:kern w:val="2"/>
      <w:sz w:val="21"/>
      <w:lang w:eastAsia="en-US"/>
    </w:rPr>
  </w:style>
  <w:style w:type="paragraph" w:styleId="HTML0">
    <w:name w:val="HTML Preformatted"/>
    <w:basedOn w:val="a7"/>
    <w:link w:val="HTMLChar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0">
    <w:name w:val="HTML 预设格式 Char"/>
    <w:link w:val="HTML0"/>
    <w:qFormat/>
    <w:rPr>
      <w:rFonts w:ascii="宋体" w:hAnsi="宋体" w:cs="宋体"/>
      <w:sz w:val="24"/>
      <w:szCs w:val="24"/>
    </w:rPr>
  </w:style>
  <w:style w:type="paragraph" w:styleId="afd">
    <w:name w:val="Normal (Web)"/>
    <w:basedOn w:val="a7"/>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7"/>
    <w:next w:val="a7"/>
    <w:qFormat/>
    <w:rPr>
      <w:szCs w:val="20"/>
    </w:rPr>
  </w:style>
  <w:style w:type="paragraph" w:styleId="afe">
    <w:name w:val="Title"/>
    <w:basedOn w:val="a7"/>
    <w:link w:val="Char13"/>
    <w:uiPriority w:val="10"/>
    <w:qFormat/>
    <w:pPr>
      <w:jc w:val="center"/>
      <w:outlineLvl w:val="0"/>
    </w:pPr>
    <w:rPr>
      <w:b/>
      <w:sz w:val="32"/>
      <w:szCs w:val="20"/>
    </w:rPr>
  </w:style>
  <w:style w:type="character" w:customStyle="1" w:styleId="Char13">
    <w:name w:val="标题 Char1"/>
    <w:link w:val="afe"/>
    <w:uiPriority w:val="10"/>
    <w:qFormat/>
    <w:rPr>
      <w:b/>
      <w:kern w:val="2"/>
      <w:sz w:val="32"/>
    </w:rPr>
  </w:style>
  <w:style w:type="paragraph" w:styleId="aff">
    <w:name w:val="annotation subject"/>
    <w:basedOn w:val="af0"/>
    <w:next w:val="af0"/>
    <w:link w:val="Char8"/>
    <w:qFormat/>
    <w:rPr>
      <w:b/>
      <w:bCs/>
    </w:rPr>
  </w:style>
  <w:style w:type="character" w:customStyle="1" w:styleId="Char8">
    <w:name w:val="批注主题 Char"/>
    <w:link w:val="aff"/>
    <w:qFormat/>
    <w:rPr>
      <w:rFonts w:ascii="Times New Roman" w:eastAsia="宋体" w:hAnsi="Times New Roman" w:cs="Times New Roman"/>
      <w:b/>
      <w:bCs/>
      <w:kern w:val="2"/>
      <w:sz w:val="21"/>
      <w:szCs w:val="24"/>
      <w:lang w:val="en-US" w:eastAsia="zh-CN" w:bidi="ar-SA"/>
    </w:rPr>
  </w:style>
  <w:style w:type="paragraph" w:styleId="26">
    <w:name w:val="Body Text First Indent 2"/>
    <w:basedOn w:val="af3"/>
    <w:link w:val="2Char2"/>
    <w:qFormat/>
    <w:pPr>
      <w:spacing w:after="120" w:line="480" w:lineRule="exact"/>
      <w:ind w:leftChars="200" w:left="420" w:firstLineChars="200" w:firstLine="420"/>
    </w:pPr>
    <w:rPr>
      <w:szCs w:val="20"/>
    </w:rPr>
  </w:style>
  <w:style w:type="character" w:customStyle="1" w:styleId="2Char2">
    <w:name w:val="正文首行缩进 2 Char"/>
    <w:link w:val="26"/>
    <w:qFormat/>
    <w:rPr>
      <w:rFonts w:eastAsia="宋体"/>
      <w:kern w:val="2"/>
      <w:sz w:val="24"/>
      <w:szCs w:val="24"/>
      <w:lang w:val="en-US" w:eastAsia="zh-CN" w:bidi="ar-SA"/>
    </w:rPr>
  </w:style>
  <w:style w:type="table" w:styleId="aff0">
    <w:name w:val="Table Grid"/>
    <w:basedOn w:val="aa"/>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
    <w:name w:val="中等深浅网格 1 - 强调文字颜色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1">
    <w:name w:val="Strong"/>
    <w:uiPriority w:val="22"/>
    <w:qFormat/>
    <w:rPr>
      <w:b/>
      <w:bCs/>
    </w:rPr>
  </w:style>
  <w:style w:type="character" w:styleId="aff2">
    <w:name w:val="page number"/>
    <w:qFormat/>
  </w:style>
  <w:style w:type="character" w:styleId="aff3">
    <w:name w:val="FollowedHyperlink"/>
    <w:qFormat/>
    <w:rPr>
      <w:color w:val="800080"/>
      <w:u w:val="single"/>
    </w:rPr>
  </w:style>
  <w:style w:type="character" w:styleId="aff4">
    <w:name w:val="Emphasis"/>
    <w:qFormat/>
    <w:rPr>
      <w:color w:val="CC0033"/>
    </w:rPr>
  </w:style>
  <w:style w:type="character" w:styleId="aff5">
    <w:name w:val="Hyperlink"/>
    <w:uiPriority w:val="99"/>
    <w:qFormat/>
    <w:rPr>
      <w:color w:val="0000FF"/>
      <w:u w:val="single"/>
    </w:rPr>
  </w:style>
  <w:style w:type="character" w:styleId="aff6">
    <w:name w:val="annotation reference"/>
    <w:qFormat/>
    <w:rPr>
      <w:sz w:val="21"/>
      <w:szCs w:val="21"/>
    </w:rPr>
  </w:style>
  <w:style w:type="character" w:styleId="HTML1">
    <w:name w:val="HTML Cite"/>
    <w:qFormat/>
    <w:rPr>
      <w:i/>
      <w:iCs/>
    </w:rPr>
  </w:style>
  <w:style w:type="character" w:customStyle="1" w:styleId="Char14">
    <w:name w:val="列出段落 Char1"/>
    <w:link w:val="aff7"/>
    <w:uiPriority w:val="34"/>
    <w:qFormat/>
    <w:rPr>
      <w:rFonts w:ascii="Calibri" w:eastAsia="宋体" w:hAnsi="Calibri"/>
      <w:kern w:val="2"/>
      <w:sz w:val="21"/>
      <w:szCs w:val="22"/>
      <w:lang w:val="en-US" w:eastAsia="zh-CN" w:bidi="ar-SA"/>
    </w:rPr>
  </w:style>
  <w:style w:type="paragraph" w:styleId="aff7">
    <w:name w:val="List Paragraph"/>
    <w:basedOn w:val="a7"/>
    <w:link w:val="Char14"/>
    <w:uiPriority w:val="34"/>
    <w:qFormat/>
    <w:pPr>
      <w:ind w:firstLineChars="200" w:firstLine="420"/>
    </w:pPr>
    <w:rPr>
      <w:rFonts w:ascii="Calibri" w:hAnsi="Calibri"/>
      <w:szCs w:val="22"/>
    </w:rPr>
  </w:style>
  <w:style w:type="character" w:customStyle="1" w:styleId="s171">
    <w:name w:val="s171"/>
    <w:rPr>
      <w:rFonts w:ascii="Times New Roman" w:hAnsi="Times New Roman" w:cs="Times New Roman" w:hint="default"/>
      <w:spacing w:val="-12"/>
      <w:sz w:val="15"/>
      <w:szCs w:val="15"/>
    </w:rPr>
  </w:style>
  <w:style w:type="character" w:customStyle="1" w:styleId="s85">
    <w:name w:val="s85"/>
    <w:rPr>
      <w:rFonts w:ascii="Times" w:eastAsia="Times" w:hAnsi="Times" w:cs="Times" w:hint="default"/>
      <w:spacing w:val="-46"/>
      <w:sz w:val="24"/>
      <w:szCs w:val="24"/>
    </w:rPr>
  </w:style>
  <w:style w:type="character" w:customStyle="1" w:styleId="aff8">
    <w:name w:val="正文文本 字符"/>
    <w:uiPriority w:val="99"/>
    <w:semiHidden/>
    <w:rPr>
      <w:rFonts w:ascii="Times New Roman" w:eastAsia="宋体" w:hAnsi="Times New Roman" w:cs="Times New Roman"/>
      <w:kern w:val="0"/>
      <w:sz w:val="24"/>
      <w:szCs w:val="24"/>
      <w:lang w:val="ru-RU"/>
    </w:rPr>
  </w:style>
  <w:style w:type="character" w:customStyle="1" w:styleId="s13">
    <w:name w:val="s13"/>
    <w:qFormat/>
    <w:rPr>
      <w:spacing w:val="-8"/>
    </w:rPr>
  </w:style>
  <w:style w:type="character" w:customStyle="1" w:styleId="z-Char1">
    <w:name w:val="z-窗体顶端 Char1"/>
    <w:uiPriority w:val="99"/>
    <w:rPr>
      <w:rFonts w:ascii="Arial" w:hAnsi="Arial" w:cs="Arial"/>
      <w:vanish/>
      <w:kern w:val="2"/>
      <w:sz w:val="16"/>
      <w:szCs w:val="16"/>
    </w:rPr>
  </w:style>
  <w:style w:type="character" w:customStyle="1" w:styleId="s35">
    <w:name w:val="s35"/>
    <w:qFormat/>
    <w:rPr>
      <w:rFonts w:ascii="songti sc" w:eastAsia="songti sc" w:hAnsi="songti sc" w:cs="songti sc" w:hint="default"/>
      <w:spacing w:val="-2"/>
      <w:sz w:val="24"/>
      <w:szCs w:val="24"/>
    </w:rPr>
  </w:style>
  <w:style w:type="character" w:customStyle="1" w:styleId="aff9">
    <w:name w:val="标题 字符"/>
    <w:uiPriority w:val="10"/>
    <w:rPr>
      <w:rFonts w:ascii="Calibri Light" w:eastAsia="宋体" w:hAnsi="Calibri Light" w:cs="Times New Roman"/>
      <w:b/>
      <w:bCs/>
      <w:kern w:val="0"/>
      <w:sz w:val="32"/>
      <w:szCs w:val="32"/>
      <w:lang w:val="ru-RU"/>
    </w:rPr>
  </w:style>
  <w:style w:type="character" w:customStyle="1" w:styleId="s176">
    <w:name w:val="s176"/>
    <w:rPr>
      <w:rFonts w:ascii="Times" w:eastAsia="Times" w:hAnsi="Times" w:cs="Times" w:hint="default"/>
      <w:spacing w:val="-6"/>
      <w:sz w:val="24"/>
      <w:szCs w:val="24"/>
    </w:rPr>
  </w:style>
  <w:style w:type="character" w:customStyle="1" w:styleId="s23">
    <w:name w:val="s23"/>
    <w:rPr>
      <w:rFonts w:ascii="Times" w:eastAsia="Times" w:hAnsi="Times" w:cs="Times" w:hint="default"/>
      <w:spacing w:val="-8"/>
      <w:sz w:val="24"/>
      <w:szCs w:val="24"/>
    </w:rPr>
  </w:style>
  <w:style w:type="character" w:customStyle="1" w:styleId="s123">
    <w:name w:val="s123"/>
    <w:qFormat/>
    <w:rPr>
      <w:rFonts w:ascii="Times" w:eastAsia="Times" w:hAnsi="Times" w:cs="Times" w:hint="default"/>
      <w:spacing w:val="-80"/>
      <w:sz w:val="24"/>
      <w:szCs w:val="24"/>
    </w:rPr>
  </w:style>
  <w:style w:type="character" w:customStyle="1" w:styleId="HTMLChar1">
    <w:name w:val="HTML 地址 Char1"/>
    <w:uiPriority w:val="99"/>
    <w:rPr>
      <w:i/>
      <w:iCs/>
      <w:kern w:val="2"/>
      <w:sz w:val="21"/>
      <w:szCs w:val="24"/>
    </w:rPr>
  </w:style>
  <w:style w:type="character" w:customStyle="1" w:styleId="s174">
    <w:name w:val="s174"/>
    <w:rPr>
      <w:rFonts w:ascii="Times" w:eastAsia="Times" w:hAnsi="Times" w:cs="Times" w:hint="default"/>
      <w:spacing w:val="-92"/>
      <w:sz w:val="24"/>
      <w:szCs w:val="24"/>
    </w:rPr>
  </w:style>
  <w:style w:type="character" w:customStyle="1" w:styleId="s78">
    <w:name w:val="s78"/>
    <w:rPr>
      <w:rFonts w:ascii="songti sc" w:eastAsia="songti sc" w:hAnsi="songti sc" w:cs="songti sc" w:hint="default"/>
      <w:sz w:val="28"/>
      <w:szCs w:val="28"/>
    </w:rPr>
  </w:style>
  <w:style w:type="character" w:customStyle="1" w:styleId="z-Char">
    <w:name w:val="z-窗体顶端 Char"/>
    <w:link w:val="z-"/>
    <w:uiPriority w:val="99"/>
    <w:rPr>
      <w:rFonts w:ascii="Arial" w:hAnsi="Arial" w:cs="Arial"/>
      <w:vanish/>
      <w:sz w:val="16"/>
      <w:szCs w:val="16"/>
    </w:rPr>
  </w:style>
  <w:style w:type="paragraph" w:styleId="z-">
    <w:name w:val="HTML Top of Form"/>
    <w:basedOn w:val="a7"/>
    <w:next w:val="a7"/>
    <w:link w:val="z-Char"/>
    <w:uiPriority w:val="99"/>
    <w:unhideWhenUsed/>
    <w:pPr>
      <w:widowControl/>
      <w:pBdr>
        <w:bottom w:val="single" w:sz="6" w:space="1" w:color="auto"/>
      </w:pBdr>
      <w:jc w:val="center"/>
    </w:pPr>
    <w:rPr>
      <w:rFonts w:ascii="Arial" w:hAnsi="Arial" w:cs="Arial"/>
      <w:vanish/>
      <w:kern w:val="0"/>
      <w:sz w:val="16"/>
      <w:szCs w:val="16"/>
    </w:rPr>
  </w:style>
  <w:style w:type="character" w:customStyle="1" w:styleId="s126">
    <w:name w:val="s126"/>
    <w:qFormat/>
    <w:rPr>
      <w:rFonts w:ascii="Times" w:eastAsia="Times" w:hAnsi="Times" w:cs="Times" w:hint="default"/>
      <w:spacing w:val="-28"/>
      <w:sz w:val="24"/>
      <w:szCs w:val="24"/>
    </w:rPr>
  </w:style>
  <w:style w:type="character" w:customStyle="1" w:styleId="z-Char10">
    <w:name w:val="z-窗体底端 Char1"/>
    <w:uiPriority w:val="99"/>
    <w:rPr>
      <w:rFonts w:ascii="Arial" w:hAnsi="Arial" w:cs="Arial"/>
      <w:vanish/>
      <w:kern w:val="2"/>
      <w:sz w:val="16"/>
      <w:szCs w:val="16"/>
    </w:rPr>
  </w:style>
  <w:style w:type="character" w:customStyle="1" w:styleId="s178">
    <w:name w:val="s178"/>
    <w:rPr>
      <w:spacing w:val="-90"/>
    </w:rPr>
  </w:style>
  <w:style w:type="character" w:customStyle="1" w:styleId="s150">
    <w:name w:val="s150"/>
    <w:qFormat/>
    <w:rPr>
      <w:rFonts w:ascii="Times New Roman" w:hAnsi="Times New Roman" w:cs="Times New Roman" w:hint="default"/>
      <w:spacing w:val="42"/>
      <w:sz w:val="24"/>
      <w:szCs w:val="24"/>
    </w:rPr>
  </w:style>
  <w:style w:type="character" w:customStyle="1" w:styleId="s125">
    <w:name w:val="s125"/>
    <w:qFormat/>
    <w:rPr>
      <w:rFonts w:ascii="Times" w:eastAsia="Times" w:hAnsi="Times" w:cs="Times" w:hint="default"/>
      <w:spacing w:val="-22"/>
      <w:sz w:val="24"/>
      <w:szCs w:val="24"/>
    </w:rPr>
  </w:style>
  <w:style w:type="character" w:customStyle="1" w:styleId="z-0">
    <w:name w:val="z-窗体顶端 字符"/>
    <w:uiPriority w:val="99"/>
    <w:semiHidden/>
    <w:rPr>
      <w:rFonts w:ascii="Arial" w:eastAsia="宋体" w:hAnsi="Arial" w:cs="Arial"/>
      <w:vanish/>
      <w:kern w:val="0"/>
      <w:sz w:val="16"/>
      <w:szCs w:val="16"/>
      <w:lang w:val="ru-RU"/>
    </w:rPr>
  </w:style>
  <w:style w:type="character" w:customStyle="1" w:styleId="s128">
    <w:name w:val="s128"/>
    <w:qFormat/>
    <w:rPr>
      <w:spacing w:val="16"/>
    </w:rPr>
  </w:style>
  <w:style w:type="character" w:customStyle="1" w:styleId="z-1">
    <w:name w:val="z-窗体底端 字符"/>
    <w:uiPriority w:val="99"/>
    <w:semiHidden/>
    <w:rPr>
      <w:rFonts w:ascii="Arial" w:eastAsia="宋体" w:hAnsi="Arial" w:cs="Arial"/>
      <w:vanish/>
      <w:kern w:val="0"/>
      <w:sz w:val="16"/>
      <w:szCs w:val="16"/>
      <w:lang w:val="ru-RU"/>
    </w:rPr>
  </w:style>
  <w:style w:type="character" w:customStyle="1" w:styleId="14">
    <w:name w:val="纯文本 字符1"/>
    <w:qFormat/>
    <w:rPr>
      <w:rFonts w:ascii="宋体" w:hAnsi="Courier New"/>
    </w:rPr>
  </w:style>
  <w:style w:type="character" w:customStyle="1" w:styleId="s127">
    <w:name w:val="s127"/>
    <w:qFormat/>
    <w:rPr>
      <w:rFonts w:ascii="Helvetica" w:eastAsia="Helvetica" w:hAnsi="Helvetica" w:cs="Helvetica" w:hint="default"/>
      <w:sz w:val="24"/>
      <w:szCs w:val="24"/>
    </w:rPr>
  </w:style>
  <w:style w:type="character" w:customStyle="1" w:styleId="s115">
    <w:name w:val="s115"/>
    <w:qFormat/>
    <w:rPr>
      <w:rFonts w:ascii="Times" w:eastAsia="Times" w:hAnsi="Times" w:cs="Times" w:hint="default"/>
      <w:spacing w:val="-10"/>
      <w:sz w:val="32"/>
      <w:szCs w:val="32"/>
    </w:rPr>
  </w:style>
  <w:style w:type="character" w:customStyle="1" w:styleId="Char9">
    <w:name w:val="正文格式 Char"/>
    <w:link w:val="affa"/>
    <w:qFormat/>
    <w:locked/>
    <w:rPr>
      <w:rFonts w:ascii="宋体" w:hAnsi="宋体"/>
      <w:sz w:val="24"/>
      <w:szCs w:val="24"/>
      <w:lang w:val="en-GB"/>
    </w:rPr>
  </w:style>
  <w:style w:type="paragraph" w:customStyle="1" w:styleId="affa">
    <w:name w:val="正文格式"/>
    <w:basedOn w:val="a7"/>
    <w:link w:val="Char9"/>
    <w:qFormat/>
    <w:pPr>
      <w:spacing w:beforeLines="50" w:line="360" w:lineRule="auto"/>
      <w:ind w:firstLineChars="200" w:firstLine="480"/>
    </w:pPr>
    <w:rPr>
      <w:rFonts w:ascii="宋体" w:hAnsi="宋体"/>
      <w:kern w:val="0"/>
      <w:sz w:val="24"/>
      <w:lang w:val="en-GB"/>
    </w:rPr>
  </w:style>
  <w:style w:type="character" w:customStyle="1" w:styleId="s54">
    <w:name w:val="s54"/>
    <w:qFormat/>
    <w:rPr>
      <w:spacing w:val="-24"/>
    </w:rPr>
  </w:style>
  <w:style w:type="character" w:customStyle="1" w:styleId="s9">
    <w:name w:val="s9"/>
    <w:qFormat/>
    <w:rPr>
      <w:spacing w:val="-104"/>
    </w:rPr>
  </w:style>
  <w:style w:type="character" w:customStyle="1" w:styleId="Chara">
    <w:name w:val="正文小标题 Char"/>
    <w:link w:val="affb"/>
    <w:qFormat/>
    <w:rPr>
      <w:rFonts w:ascii="宋体" w:hAnsi="宋体"/>
      <w:b/>
      <w:i/>
      <w:color w:val="FF0000"/>
      <w:kern w:val="2"/>
      <w:sz w:val="24"/>
    </w:rPr>
  </w:style>
  <w:style w:type="paragraph" w:customStyle="1" w:styleId="affb">
    <w:name w:val="正文小标题"/>
    <w:basedOn w:val="a7"/>
    <w:next w:val="a8"/>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s134">
    <w:name w:val="s134"/>
    <w:qFormat/>
    <w:rPr>
      <w:spacing w:val="-38"/>
    </w:rPr>
  </w:style>
  <w:style w:type="character" w:customStyle="1" w:styleId="s79">
    <w:name w:val="s79"/>
    <w:qFormat/>
    <w:rPr>
      <w:rFonts w:ascii="Times" w:eastAsia="Times" w:hAnsi="Times" w:cs="Times" w:hint="default"/>
      <w:spacing w:val="14"/>
      <w:sz w:val="24"/>
      <w:szCs w:val="24"/>
    </w:rPr>
  </w:style>
  <w:style w:type="character" w:customStyle="1" w:styleId="Charb">
    <w:name w:val="列出段落 Char"/>
    <w:qFormat/>
    <w:rPr>
      <w:rFonts w:ascii="Calibri" w:eastAsia="宋体" w:hAnsi="Calibri"/>
      <w:kern w:val="2"/>
      <w:sz w:val="21"/>
      <w:szCs w:val="22"/>
      <w:lang w:val="en-US" w:eastAsia="zh-CN" w:bidi="ar-SA"/>
    </w:rPr>
  </w:style>
  <w:style w:type="character" w:customStyle="1" w:styleId="CharChar">
    <w:name w:val="Char Char"/>
    <w:rPr>
      <w:rFonts w:eastAsia="宋体"/>
      <w:kern w:val="2"/>
      <w:sz w:val="24"/>
      <w:lang w:val="en-US" w:eastAsia="zh-CN" w:bidi="ar-SA"/>
    </w:rPr>
  </w:style>
  <w:style w:type="character" w:customStyle="1" w:styleId="s131">
    <w:name w:val="s131"/>
    <w:qFormat/>
    <w:rPr>
      <w:rFonts w:ascii="Helvetica" w:eastAsia="Helvetica" w:hAnsi="Helvetica" w:cs="Helvetica" w:hint="default"/>
      <w:spacing w:val="-48"/>
      <w:sz w:val="24"/>
      <w:szCs w:val="24"/>
    </w:rPr>
  </w:style>
  <w:style w:type="character" w:customStyle="1" w:styleId="s33">
    <w:name w:val="s33"/>
    <w:qFormat/>
    <w:rPr>
      <w:rFonts w:ascii="songti sc" w:eastAsia="songti sc" w:hAnsi="songti sc" w:cs="songti sc" w:hint="default"/>
      <w:sz w:val="24"/>
      <w:szCs w:val="24"/>
    </w:rPr>
  </w:style>
  <w:style w:type="character" w:customStyle="1" w:styleId="3Char2">
    <w:name w:val="标题 3 Char"/>
    <w:qFormat/>
    <w:rPr>
      <w:rFonts w:ascii="宋体" w:eastAsia="宋体"/>
      <w:b/>
      <w:sz w:val="24"/>
      <w:u w:val="single"/>
      <w:lang w:val="en-US" w:eastAsia="zh-CN" w:bidi="ar-SA"/>
    </w:rPr>
  </w:style>
  <w:style w:type="character" w:customStyle="1" w:styleId="s137">
    <w:name w:val="s137"/>
    <w:qFormat/>
    <w:rPr>
      <w:rFonts w:ascii="Times New Roman" w:hAnsi="Times New Roman" w:cs="Times New Roman" w:hint="default"/>
      <w:sz w:val="14"/>
      <w:szCs w:val="14"/>
      <w:u w:val="single"/>
    </w:rPr>
  </w:style>
  <w:style w:type="character" w:customStyle="1" w:styleId="s6">
    <w:name w:val="s6"/>
    <w:qFormat/>
    <w:rPr>
      <w:rFonts w:ascii="Times New Roman" w:hAnsi="Times New Roman" w:cs="Times New Roman" w:hint="default"/>
      <w:sz w:val="18"/>
      <w:szCs w:val="18"/>
    </w:rPr>
  </w:style>
  <w:style w:type="character" w:customStyle="1" w:styleId="Charc">
    <w:name w:val="页脚 Char"/>
    <w:uiPriority w:val="99"/>
    <w:qFormat/>
    <w:rPr>
      <w:rFonts w:ascii="宋体" w:eastAsia="宋体"/>
      <w:sz w:val="18"/>
      <w:lang w:val="en-US" w:eastAsia="zh-CN" w:bidi="ar-SA"/>
    </w:rPr>
  </w:style>
  <w:style w:type="character" w:customStyle="1" w:styleId="s139">
    <w:name w:val="s139"/>
    <w:qFormat/>
    <w:rPr>
      <w:rFonts w:ascii="Times New Roman" w:hAnsi="Times New Roman" w:cs="Times New Roman" w:hint="default"/>
      <w:sz w:val="14"/>
      <w:szCs w:val="14"/>
      <w:u w:val="single"/>
    </w:rPr>
  </w:style>
  <w:style w:type="character" w:customStyle="1" w:styleId="s81">
    <w:name w:val="s81"/>
    <w:qFormat/>
    <w:rPr>
      <w:rFonts w:ascii="Times" w:eastAsia="Times" w:hAnsi="Times" w:cs="Times" w:hint="default"/>
      <w:spacing w:val="12"/>
      <w:sz w:val="24"/>
      <w:szCs w:val="24"/>
    </w:rPr>
  </w:style>
  <w:style w:type="character" w:customStyle="1" w:styleId="affc">
    <w:name w:val="正文文本缩进 字符"/>
    <w:uiPriority w:val="99"/>
    <w:semiHidden/>
    <w:rPr>
      <w:rFonts w:ascii="Times New Roman" w:eastAsia="宋体" w:hAnsi="Times New Roman" w:cs="Times New Roman"/>
      <w:kern w:val="0"/>
      <w:sz w:val="24"/>
      <w:szCs w:val="24"/>
      <w:lang w:val="ru-RU"/>
    </w:rPr>
  </w:style>
  <w:style w:type="character" w:customStyle="1" w:styleId="apple-tab-span">
    <w:name w:val="apple-tab-span"/>
    <w:qFormat/>
  </w:style>
  <w:style w:type="character" w:customStyle="1" w:styleId="s83">
    <w:name w:val="s83"/>
    <w:qFormat/>
    <w:rPr>
      <w:rFonts w:ascii="Times" w:eastAsia="Times" w:hAnsi="Times" w:cs="Times" w:hint="default"/>
      <w:spacing w:val="16"/>
      <w:sz w:val="24"/>
      <w:szCs w:val="24"/>
    </w:rPr>
  </w:style>
  <w:style w:type="character" w:customStyle="1" w:styleId="Char15">
    <w:name w:val="文档结构图 Char1"/>
    <w:qFormat/>
    <w:rPr>
      <w:rFonts w:ascii="宋体" w:eastAsia="宋体" w:hAnsi="Times New Roman"/>
      <w:kern w:val="2"/>
      <w:sz w:val="18"/>
      <w:szCs w:val="18"/>
    </w:rPr>
  </w:style>
  <w:style w:type="character" w:customStyle="1" w:styleId="Heading2Char">
    <w:name w:val="Heading 2 Char"/>
    <w:locked/>
    <w:rPr>
      <w:rFonts w:ascii="Times New Roman" w:eastAsia="宋体" w:hAnsi="Times New Roman" w:cs="Times New Roman"/>
      <w:b/>
      <w:kern w:val="0"/>
      <w:sz w:val="32"/>
      <w:szCs w:val="32"/>
    </w:rPr>
  </w:style>
  <w:style w:type="character" w:customStyle="1" w:styleId="s145">
    <w:name w:val="s145"/>
    <w:qFormat/>
    <w:rPr>
      <w:rFonts w:ascii="Helvetica" w:eastAsia="Helvetica" w:hAnsi="Helvetica" w:cs="Helvetica" w:hint="default"/>
      <w:spacing w:val="-2"/>
      <w:sz w:val="24"/>
      <w:szCs w:val="24"/>
    </w:rPr>
  </w:style>
  <w:style w:type="character" w:customStyle="1" w:styleId="1Char1">
    <w:name w:val="标题 1 Char1"/>
    <w:qFormat/>
    <w:rPr>
      <w:b/>
      <w:bCs/>
      <w:kern w:val="44"/>
      <w:sz w:val="44"/>
      <w:szCs w:val="44"/>
      <w:lang w:eastAsia="en-US"/>
    </w:rPr>
  </w:style>
  <w:style w:type="character" w:customStyle="1" w:styleId="CharChar111">
    <w:name w:val="Char Char111"/>
    <w:qFormat/>
    <w:rPr>
      <w:rFonts w:ascii="宋体" w:eastAsia="宋体"/>
      <w:b/>
      <w:sz w:val="24"/>
      <w:u w:val="single"/>
      <w:lang w:val="en-US" w:eastAsia="zh-CN" w:bidi="ar-SA"/>
    </w:rPr>
  </w:style>
  <w:style w:type="character" w:customStyle="1" w:styleId="s149">
    <w:name w:val="s149"/>
    <w:qFormat/>
    <w:rPr>
      <w:spacing w:val="14"/>
    </w:rPr>
  </w:style>
  <w:style w:type="character" w:customStyle="1" w:styleId="s72">
    <w:name w:val="s72"/>
    <w:qFormat/>
    <w:rPr>
      <w:rFonts w:ascii="Times" w:eastAsia="Times" w:hAnsi="Times" w:cs="Times" w:hint="default"/>
      <w:sz w:val="18"/>
      <w:szCs w:val="18"/>
    </w:rPr>
  </w:style>
  <w:style w:type="character" w:styleId="affd">
    <w:name w:val="Intense Emphasis"/>
    <w:qFormat/>
    <w:rPr>
      <w:b/>
      <w:bCs/>
      <w:i/>
      <w:iCs/>
      <w:color w:val="4F81BD"/>
    </w:rPr>
  </w:style>
  <w:style w:type="character" w:customStyle="1" w:styleId="s148">
    <w:name w:val="s148"/>
    <w:qFormat/>
    <w:rPr>
      <w:rFonts w:ascii="Times New Roman" w:hAnsi="Times New Roman" w:cs="Times New Roman" w:hint="default"/>
      <w:spacing w:val="-4"/>
      <w:sz w:val="24"/>
      <w:szCs w:val="24"/>
    </w:rPr>
  </w:style>
  <w:style w:type="character" w:customStyle="1" w:styleId="s39">
    <w:name w:val="s39"/>
    <w:qFormat/>
    <w:rPr>
      <w:rFonts w:ascii="Times" w:eastAsia="Times" w:hAnsi="Times" w:cs="Times" w:hint="default"/>
      <w:spacing w:val="-4"/>
      <w:sz w:val="24"/>
      <w:szCs w:val="24"/>
    </w:rPr>
  </w:style>
  <w:style w:type="character" w:customStyle="1" w:styleId="Char16">
    <w:name w:val="批注框文本 Char1"/>
    <w:qFormat/>
    <w:rPr>
      <w:rFonts w:ascii="Times New Roman" w:eastAsia="宋体" w:hAnsi="Times New Roman"/>
      <w:kern w:val="2"/>
      <w:sz w:val="18"/>
      <w:szCs w:val="18"/>
    </w:rPr>
  </w:style>
  <w:style w:type="character" w:customStyle="1" w:styleId="Heading5Char">
    <w:name w:val="Heading 5 Char"/>
    <w:locked/>
    <w:rPr>
      <w:rFonts w:ascii="Times New Roman" w:eastAsia="宋体" w:hAnsi="Times New Roman" w:cs="Times New Roman"/>
      <w:b/>
      <w:bCs/>
      <w:sz w:val="28"/>
      <w:szCs w:val="28"/>
    </w:rPr>
  </w:style>
  <w:style w:type="character" w:customStyle="1" w:styleId="s147">
    <w:name w:val="s147"/>
    <w:qFormat/>
    <w:rPr>
      <w:rFonts w:ascii="Times New Roman" w:hAnsi="Times New Roman" w:cs="Times New Roman" w:hint="default"/>
      <w:spacing w:val="-6"/>
      <w:sz w:val="24"/>
      <w:szCs w:val="24"/>
    </w:rPr>
  </w:style>
  <w:style w:type="character" w:customStyle="1" w:styleId="s59">
    <w:name w:val="s59"/>
    <w:qFormat/>
    <w:rPr>
      <w:spacing w:val="-22"/>
    </w:rPr>
  </w:style>
  <w:style w:type="character" w:customStyle="1" w:styleId="s152">
    <w:name w:val="s152"/>
    <w:rPr>
      <w:spacing w:val="50"/>
    </w:rPr>
  </w:style>
  <w:style w:type="character" w:customStyle="1" w:styleId="s106">
    <w:name w:val="s106"/>
    <w:qFormat/>
    <w:rPr>
      <w:spacing w:val="4"/>
    </w:rPr>
  </w:style>
  <w:style w:type="character" w:customStyle="1" w:styleId="34">
    <w:name w:val="正文文本 3 字符"/>
    <w:uiPriority w:val="99"/>
    <w:semiHidden/>
    <w:qFormat/>
    <w:rPr>
      <w:kern w:val="0"/>
      <w:sz w:val="16"/>
      <w:szCs w:val="16"/>
      <w:lang w:eastAsia="en-US"/>
    </w:rPr>
  </w:style>
  <w:style w:type="character" w:customStyle="1" w:styleId="s143">
    <w:name w:val="s143"/>
    <w:qFormat/>
    <w:rPr>
      <w:spacing w:val="-38"/>
    </w:rPr>
  </w:style>
  <w:style w:type="character" w:customStyle="1" w:styleId="s5">
    <w:name w:val="s5"/>
    <w:qFormat/>
    <w:rPr>
      <w:rFonts w:ascii="Times" w:eastAsia="Times" w:hAnsi="Times" w:cs="Times" w:hint="default"/>
      <w:spacing w:val="-2"/>
      <w:sz w:val="18"/>
      <w:szCs w:val="18"/>
    </w:rPr>
  </w:style>
  <w:style w:type="character" w:customStyle="1" w:styleId="Char21">
    <w:name w:val="页脚 Char2"/>
    <w:rPr>
      <w:sz w:val="18"/>
      <w:szCs w:val="18"/>
    </w:rPr>
  </w:style>
  <w:style w:type="character" w:customStyle="1" w:styleId="s68">
    <w:name w:val="s68"/>
    <w:rPr>
      <w:spacing w:val="-86"/>
    </w:rPr>
  </w:style>
  <w:style w:type="character" w:customStyle="1" w:styleId="35">
    <w:name w:val="标题 3 字符"/>
    <w:uiPriority w:val="9"/>
    <w:qFormat/>
    <w:rPr>
      <w:rFonts w:ascii="Times New Roman" w:eastAsia="宋体" w:hAnsi="Times New Roman" w:cs="Times New Roman"/>
      <w:b/>
      <w:bCs/>
      <w:kern w:val="0"/>
      <w:sz w:val="32"/>
      <w:szCs w:val="32"/>
      <w:lang w:val="ru-RU"/>
    </w:rPr>
  </w:style>
  <w:style w:type="character" w:customStyle="1" w:styleId="s164">
    <w:name w:val="s164"/>
    <w:rPr>
      <w:rFonts w:ascii="Times New Roman" w:hAnsi="Times New Roman" w:cs="Times New Roman" w:hint="default"/>
      <w:spacing w:val="-16"/>
      <w:sz w:val="14"/>
      <w:szCs w:val="14"/>
    </w:rPr>
  </w:style>
  <w:style w:type="character" w:customStyle="1" w:styleId="s154">
    <w:name w:val="s154"/>
    <w:rPr>
      <w:rFonts w:ascii="Times New Roman" w:hAnsi="Times New Roman" w:cs="Times New Roman" w:hint="default"/>
      <w:sz w:val="21"/>
      <w:szCs w:val="21"/>
    </w:rPr>
  </w:style>
  <w:style w:type="character" w:customStyle="1" w:styleId="Char17">
    <w:name w:val="副标题 Char1"/>
    <w:qFormat/>
    <w:rPr>
      <w:rFonts w:ascii="Cambria" w:eastAsia="宋体" w:hAnsi="Cambria" w:cs="Times New Roman"/>
      <w:b/>
      <w:bCs/>
      <w:kern w:val="28"/>
      <w:sz w:val="32"/>
      <w:szCs w:val="32"/>
    </w:rPr>
  </w:style>
  <w:style w:type="character" w:customStyle="1" w:styleId="BodyTextIndent2Char">
    <w:name w:val="Body Text Indent 2 Char"/>
    <w:locked/>
    <w:rPr>
      <w:rFonts w:ascii="Times New Roman" w:eastAsia="宋体" w:hAnsi="Times New Roman" w:cs="Times New Roman"/>
      <w:sz w:val="30"/>
      <w:szCs w:val="30"/>
    </w:rPr>
  </w:style>
  <w:style w:type="character" w:customStyle="1" w:styleId="Char30">
    <w:name w:val="页眉 Char3"/>
    <w:rPr>
      <w:sz w:val="18"/>
      <w:szCs w:val="18"/>
    </w:rPr>
  </w:style>
  <w:style w:type="character" w:customStyle="1" w:styleId="s157">
    <w:name w:val="s157"/>
    <w:rPr>
      <w:rFonts w:ascii="Times New Roman" w:hAnsi="Times New Roman" w:cs="Times New Roman" w:hint="default"/>
      <w:spacing w:val="8"/>
      <w:sz w:val="14"/>
      <w:szCs w:val="14"/>
    </w:rPr>
  </w:style>
  <w:style w:type="character" w:customStyle="1" w:styleId="s12">
    <w:name w:val="s12"/>
    <w:qFormat/>
    <w:rPr>
      <w:spacing w:val="-4"/>
    </w:rPr>
  </w:style>
  <w:style w:type="character" w:customStyle="1" w:styleId="affe">
    <w:name w:val="副标题 字符"/>
    <w:uiPriority w:val="11"/>
    <w:qFormat/>
    <w:rPr>
      <w:b/>
      <w:bCs/>
      <w:kern w:val="28"/>
      <w:sz w:val="32"/>
      <w:szCs w:val="32"/>
      <w:lang w:eastAsia="en-US"/>
    </w:rPr>
  </w:style>
  <w:style w:type="character" w:customStyle="1" w:styleId="s162">
    <w:name w:val="s162"/>
    <w:rPr>
      <w:rFonts w:ascii="Times New Roman" w:hAnsi="Times New Roman" w:cs="Times New Roman" w:hint="default"/>
      <w:spacing w:val="16"/>
      <w:sz w:val="14"/>
      <w:szCs w:val="14"/>
    </w:rPr>
  </w:style>
  <w:style w:type="character" w:customStyle="1" w:styleId="s16">
    <w:name w:val="s16"/>
    <w:rPr>
      <w:rFonts w:ascii="Times" w:eastAsia="Times" w:hAnsi="Times" w:cs="Times" w:hint="default"/>
      <w:spacing w:val="-52"/>
      <w:sz w:val="24"/>
      <w:szCs w:val="24"/>
    </w:rPr>
  </w:style>
  <w:style w:type="character" w:customStyle="1" w:styleId="81">
    <w:name w:val="标题 8 字符"/>
    <w:uiPriority w:val="9"/>
    <w:semiHidden/>
    <w:rPr>
      <w:rFonts w:ascii="Calibri Light" w:eastAsia="宋体" w:hAnsi="Calibri Light" w:cs="Times New Roman"/>
      <w:kern w:val="0"/>
      <w:sz w:val="24"/>
      <w:szCs w:val="24"/>
      <w:lang w:val="ru-RU"/>
    </w:rPr>
  </w:style>
  <w:style w:type="character" w:customStyle="1" w:styleId="s121">
    <w:name w:val="s121"/>
    <w:rPr>
      <w:rFonts w:ascii="Times" w:eastAsia="Times" w:hAnsi="Times" w:cs="Times" w:hint="default"/>
      <w:spacing w:val="-78"/>
      <w:sz w:val="24"/>
      <w:szCs w:val="24"/>
    </w:rPr>
  </w:style>
  <w:style w:type="character" w:customStyle="1" w:styleId="Char31">
    <w:name w:val="页脚 Char3"/>
    <w:uiPriority w:val="99"/>
    <w:rPr>
      <w:sz w:val="18"/>
      <w:szCs w:val="18"/>
    </w:rPr>
  </w:style>
  <w:style w:type="character" w:customStyle="1" w:styleId="s168">
    <w:name w:val="s168"/>
    <w:rPr>
      <w:rFonts w:ascii="songti sc" w:eastAsia="songti sc" w:hAnsi="songti sc" w:cs="songti sc" w:hint="default"/>
      <w:spacing w:val="-34"/>
      <w:sz w:val="21"/>
      <w:szCs w:val="21"/>
    </w:rPr>
  </w:style>
  <w:style w:type="character" w:customStyle="1" w:styleId="s15">
    <w:name w:val="s15"/>
    <w:qFormat/>
    <w:rPr>
      <w:rFonts w:ascii="Times" w:eastAsia="Times" w:hAnsi="Times" w:cs="Times" w:hint="default"/>
      <w:spacing w:val="2"/>
      <w:sz w:val="24"/>
      <w:szCs w:val="24"/>
    </w:rPr>
  </w:style>
  <w:style w:type="character" w:customStyle="1" w:styleId="61">
    <w:name w:val="标题 6 字符"/>
    <w:uiPriority w:val="9"/>
    <w:semiHidden/>
    <w:rPr>
      <w:rFonts w:ascii="Calibri Light" w:eastAsia="宋体" w:hAnsi="Calibri Light" w:cs="Times New Roman"/>
      <w:b/>
      <w:bCs/>
      <w:kern w:val="0"/>
      <w:sz w:val="24"/>
      <w:szCs w:val="24"/>
      <w:lang w:val="ru-RU"/>
    </w:rPr>
  </w:style>
  <w:style w:type="character" w:customStyle="1" w:styleId="s167">
    <w:name w:val="s167"/>
    <w:rPr>
      <w:rFonts w:ascii="songti sc" w:eastAsia="songti sc" w:hAnsi="songti sc" w:cs="songti sc"/>
      <w:spacing w:val="-2"/>
      <w:sz w:val="21"/>
      <w:szCs w:val="21"/>
    </w:rPr>
  </w:style>
  <w:style w:type="character" w:customStyle="1" w:styleId="s38">
    <w:name w:val="s38"/>
    <w:qFormat/>
    <w:rPr>
      <w:rFonts w:ascii="Times" w:eastAsia="Times" w:hAnsi="Times" w:cs="Times" w:hint="default"/>
      <w:spacing w:val="-58"/>
      <w:sz w:val="24"/>
      <w:szCs w:val="24"/>
    </w:rPr>
  </w:style>
  <w:style w:type="character" w:customStyle="1" w:styleId="27">
    <w:name w:val="标题 2 字符"/>
    <w:uiPriority w:val="9"/>
    <w:qFormat/>
    <w:rPr>
      <w:rFonts w:ascii="Calibri Light" w:eastAsia="宋体" w:hAnsi="Calibri Light" w:cs="Times New Roman"/>
      <w:b/>
      <w:bCs/>
      <w:kern w:val="0"/>
      <w:sz w:val="32"/>
      <w:szCs w:val="32"/>
      <w:lang w:val="ru-RU"/>
    </w:rPr>
  </w:style>
  <w:style w:type="character" w:customStyle="1" w:styleId="s151">
    <w:name w:val="s151"/>
    <w:qFormat/>
    <w:rPr>
      <w:rFonts w:ascii="Times New Roman" w:hAnsi="Times New Roman" w:cs="Times New Roman" w:hint="default"/>
      <w:sz w:val="14"/>
      <w:szCs w:val="14"/>
    </w:rPr>
  </w:style>
  <w:style w:type="character" w:customStyle="1" w:styleId="s118">
    <w:name w:val="s118"/>
    <w:qFormat/>
    <w:rPr>
      <w:spacing w:val="-56"/>
    </w:rPr>
  </w:style>
  <w:style w:type="character" w:customStyle="1" w:styleId="s172">
    <w:name w:val="s172"/>
    <w:rPr>
      <w:rFonts w:ascii="Times New Roman" w:hAnsi="Times New Roman" w:cs="Times New Roman" w:hint="default"/>
      <w:spacing w:val="-6"/>
      <w:sz w:val="14"/>
      <w:szCs w:val="14"/>
    </w:rPr>
  </w:style>
  <w:style w:type="character" w:customStyle="1" w:styleId="s102">
    <w:name w:val="s102"/>
    <w:qFormat/>
    <w:rPr>
      <w:rFonts w:ascii="Times" w:eastAsia="Times" w:hAnsi="Times" w:cs="Times" w:hint="default"/>
      <w:spacing w:val="18"/>
      <w:sz w:val="24"/>
      <w:szCs w:val="24"/>
    </w:rPr>
  </w:style>
  <w:style w:type="character" w:customStyle="1" w:styleId="91">
    <w:name w:val="标题 9 字符"/>
    <w:uiPriority w:val="9"/>
    <w:semiHidden/>
    <w:rPr>
      <w:rFonts w:ascii="Calibri Light" w:eastAsia="宋体" w:hAnsi="Calibri Light" w:cs="Times New Roman"/>
      <w:kern w:val="0"/>
      <w:szCs w:val="21"/>
      <w:lang w:val="ru-RU"/>
    </w:rPr>
  </w:style>
  <w:style w:type="character" w:customStyle="1" w:styleId="s8">
    <w:name w:val="s8"/>
    <w:qFormat/>
    <w:rPr>
      <w:rFonts w:ascii="Times" w:eastAsia="Times" w:hAnsi="Times" w:cs="Times" w:hint="default"/>
      <w:spacing w:val="-52"/>
      <w:sz w:val="21"/>
      <w:szCs w:val="21"/>
    </w:rPr>
  </w:style>
  <w:style w:type="character" w:customStyle="1" w:styleId="s45">
    <w:name w:val="s45"/>
    <w:qFormat/>
    <w:rPr>
      <w:rFonts w:ascii="Times" w:eastAsia="Times" w:hAnsi="Times" w:cs="Times" w:hint="default"/>
      <w:spacing w:val="-54"/>
      <w:sz w:val="24"/>
      <w:szCs w:val="24"/>
    </w:rPr>
  </w:style>
  <w:style w:type="character" w:customStyle="1" w:styleId="s19">
    <w:name w:val="s19"/>
    <w:qFormat/>
    <w:rPr>
      <w:rFonts w:ascii="Times" w:eastAsia="Times" w:hAnsi="Times" w:cs="Times" w:hint="default"/>
      <w:spacing w:val="-104"/>
      <w:sz w:val="24"/>
      <w:szCs w:val="24"/>
    </w:rPr>
  </w:style>
  <w:style w:type="character" w:customStyle="1" w:styleId="s175">
    <w:name w:val="s175"/>
    <w:rPr>
      <w:rFonts w:ascii="Times" w:eastAsia="Times" w:hAnsi="Times" w:cs="Times" w:hint="default"/>
      <w:spacing w:val="-76"/>
      <w:sz w:val="24"/>
      <w:szCs w:val="24"/>
    </w:rPr>
  </w:style>
  <w:style w:type="character" w:customStyle="1" w:styleId="s17">
    <w:name w:val="s17"/>
    <w:qFormat/>
    <w:rPr>
      <w:spacing w:val="-6"/>
    </w:rPr>
  </w:style>
  <w:style w:type="character" w:customStyle="1" w:styleId="2Char3">
    <w:name w:val="ꌢ 2 Char"/>
    <w:link w:val="28"/>
    <w:rPr>
      <w:rFonts w:ascii="ˎ̥" w:hAnsi="ˎ̥" w:cs="宋体"/>
      <w:sz w:val="24"/>
      <w:szCs w:val="24"/>
    </w:rPr>
  </w:style>
  <w:style w:type="paragraph" w:customStyle="1" w:styleId="28">
    <w:name w:val="ꌢ 2"/>
    <w:basedOn w:val="a7"/>
    <w:link w:val="2Char3"/>
    <w:pPr>
      <w:widowControl/>
    </w:pPr>
    <w:rPr>
      <w:rFonts w:ascii="ˎ̥" w:hAnsi="ˎ̥" w:cs="宋体"/>
      <w:kern w:val="0"/>
      <w:sz w:val="24"/>
    </w:rPr>
  </w:style>
  <w:style w:type="character" w:customStyle="1" w:styleId="s49">
    <w:name w:val="s49"/>
    <w:rPr>
      <w:rFonts w:ascii="Times" w:eastAsia="Times" w:hAnsi="Times" w:cs="Times" w:hint="default"/>
      <w:spacing w:val="-72"/>
      <w:sz w:val="24"/>
      <w:szCs w:val="24"/>
    </w:rPr>
  </w:style>
  <w:style w:type="character" w:customStyle="1" w:styleId="s101">
    <w:name w:val="s101"/>
    <w:qFormat/>
    <w:rPr>
      <w:rFonts w:ascii="Times" w:eastAsia="Times" w:hAnsi="Times" w:cs="Times" w:hint="default"/>
      <w:spacing w:val="-84"/>
      <w:sz w:val="24"/>
      <w:szCs w:val="24"/>
    </w:rPr>
  </w:style>
  <w:style w:type="character" w:customStyle="1" w:styleId="3Char3">
    <w:name w:val="ꌢ 3 Char"/>
    <w:link w:val="36"/>
    <w:rPr>
      <w:rFonts w:ascii="ˎ̥" w:hAnsi="ˎ̥" w:cs="宋体"/>
      <w:sz w:val="24"/>
      <w:szCs w:val="24"/>
    </w:rPr>
  </w:style>
  <w:style w:type="paragraph" w:customStyle="1" w:styleId="36">
    <w:name w:val="ꌢ 3"/>
    <w:basedOn w:val="a7"/>
    <w:link w:val="3Char3"/>
    <w:pPr>
      <w:widowControl/>
    </w:pPr>
    <w:rPr>
      <w:rFonts w:ascii="ˎ̥" w:hAnsi="ˎ̥" w:cs="宋体"/>
      <w:kern w:val="0"/>
      <w:sz w:val="24"/>
    </w:rPr>
  </w:style>
  <w:style w:type="character" w:customStyle="1" w:styleId="s177">
    <w:name w:val="s177"/>
    <w:rPr>
      <w:rFonts w:ascii="songti sc" w:eastAsia="songti sc" w:hAnsi="songti sc" w:cs="songti sc" w:hint="default"/>
      <w:spacing w:val="-4"/>
      <w:sz w:val="24"/>
      <w:szCs w:val="24"/>
    </w:rPr>
  </w:style>
  <w:style w:type="character" w:customStyle="1" w:styleId="s129">
    <w:name w:val="s129"/>
    <w:qFormat/>
    <w:rPr>
      <w:rFonts w:ascii="Helvetica" w:eastAsia="Helvetica" w:hAnsi="Helvetica" w:cs="Helvetica"/>
      <w:sz w:val="24"/>
      <w:szCs w:val="24"/>
    </w:rPr>
  </w:style>
  <w:style w:type="character" w:customStyle="1" w:styleId="s74">
    <w:name w:val="s74"/>
    <w:qFormat/>
    <w:rPr>
      <w:rFonts w:ascii="Times" w:eastAsia="Times" w:hAnsi="Times" w:cs="Times" w:hint="default"/>
      <w:sz w:val="28"/>
      <w:szCs w:val="28"/>
    </w:rPr>
  </w:style>
  <w:style w:type="character" w:customStyle="1" w:styleId="Chard">
    <w:name w:val="注释 Char"/>
    <w:link w:val="afff"/>
    <w:qFormat/>
    <w:rPr>
      <w:rFonts w:ascii="宋体" w:hAnsi="宋体"/>
      <w:kern w:val="2"/>
      <w:sz w:val="21"/>
      <w:szCs w:val="21"/>
    </w:rPr>
  </w:style>
  <w:style w:type="paragraph" w:customStyle="1" w:styleId="afff">
    <w:name w:val="注释"/>
    <w:basedOn w:val="a7"/>
    <w:link w:val="Chard"/>
    <w:qFormat/>
    <w:pPr>
      <w:adjustRightInd w:val="0"/>
      <w:snapToGrid w:val="0"/>
      <w:ind w:left="420" w:hangingChars="200" w:hanging="420"/>
      <w:jc w:val="left"/>
    </w:pPr>
    <w:rPr>
      <w:rFonts w:ascii="宋体" w:hAnsi="宋体"/>
      <w:szCs w:val="21"/>
    </w:rPr>
  </w:style>
  <w:style w:type="character" w:customStyle="1" w:styleId="s36">
    <w:name w:val="s36"/>
    <w:qFormat/>
    <w:rPr>
      <w:rFonts w:ascii="Times" w:eastAsia="Times" w:hAnsi="Times" w:cs="Times" w:hint="default"/>
      <w:spacing w:val="-60"/>
      <w:sz w:val="24"/>
      <w:szCs w:val="24"/>
    </w:rPr>
  </w:style>
  <w:style w:type="character" w:customStyle="1" w:styleId="s130">
    <w:name w:val="s130"/>
    <w:qFormat/>
    <w:rPr>
      <w:spacing w:val="-38"/>
    </w:rPr>
  </w:style>
  <w:style w:type="character" w:customStyle="1" w:styleId="s67">
    <w:name w:val="s67"/>
    <w:qFormat/>
    <w:rPr>
      <w:spacing w:val="104"/>
    </w:rPr>
  </w:style>
  <w:style w:type="character" w:customStyle="1" w:styleId="Chare">
    <w:name w:val="正文缩进 Char"/>
    <w:qFormat/>
    <w:rPr>
      <w:rFonts w:ascii="宋体" w:eastAsia="宋体"/>
      <w:kern w:val="2"/>
      <w:sz w:val="24"/>
      <w:szCs w:val="24"/>
      <w:lang w:val="en-US" w:eastAsia="zh-CN" w:bidi="ar-SA"/>
    </w:rPr>
  </w:style>
  <w:style w:type="character" w:customStyle="1" w:styleId="s110">
    <w:name w:val="s110"/>
    <w:rPr>
      <w:rFonts w:ascii="Times" w:eastAsia="Times" w:hAnsi="Times" w:cs="Times" w:hint="default"/>
      <w:spacing w:val="-38"/>
      <w:sz w:val="24"/>
      <w:szCs w:val="24"/>
    </w:rPr>
  </w:style>
  <w:style w:type="character" w:customStyle="1" w:styleId="s136">
    <w:name w:val="s136"/>
    <w:qFormat/>
  </w:style>
  <w:style w:type="character" w:customStyle="1" w:styleId="s52">
    <w:name w:val="s52"/>
    <w:qFormat/>
    <w:rPr>
      <w:rFonts w:ascii="Times" w:eastAsia="Times" w:hAnsi="Times" w:cs="Times" w:hint="default"/>
      <w:spacing w:val="104"/>
      <w:sz w:val="24"/>
      <w:szCs w:val="24"/>
    </w:rPr>
  </w:style>
  <w:style w:type="character" w:customStyle="1" w:styleId="2Char4">
    <w:name w:val="标题 2 Char"/>
    <w:qFormat/>
    <w:rPr>
      <w:rFonts w:ascii="Arial" w:eastAsia="黑体" w:hAnsi="Arial"/>
      <w:b/>
      <w:sz w:val="30"/>
      <w:lang w:val="en-US" w:eastAsia="zh-CN" w:bidi="ar-SA"/>
    </w:rPr>
  </w:style>
  <w:style w:type="character" w:customStyle="1" w:styleId="font161">
    <w:name w:val="font161"/>
    <w:uiPriority w:val="99"/>
    <w:rPr>
      <w:b/>
      <w:bCs/>
      <w:sz w:val="32"/>
      <w:szCs w:val="32"/>
    </w:rPr>
  </w:style>
  <w:style w:type="character" w:customStyle="1" w:styleId="s135">
    <w:name w:val="s135"/>
    <w:qFormat/>
    <w:rPr>
      <w:rFonts w:ascii="Helvetica" w:eastAsia="Helvetica" w:hAnsi="Helvetica" w:cs="Helvetica" w:hint="default"/>
      <w:sz w:val="24"/>
      <w:szCs w:val="24"/>
    </w:rPr>
  </w:style>
  <w:style w:type="character" w:customStyle="1" w:styleId="s11">
    <w:name w:val="s11"/>
    <w:qFormat/>
    <w:rPr>
      <w:spacing w:val="-2"/>
    </w:rPr>
  </w:style>
  <w:style w:type="character" w:customStyle="1" w:styleId="Charf">
    <w:name w:val="页眉 Char"/>
    <w:uiPriority w:val="99"/>
    <w:qFormat/>
    <w:rPr>
      <w:rFonts w:eastAsia="宋体"/>
      <w:kern w:val="2"/>
      <w:sz w:val="18"/>
      <w:szCs w:val="18"/>
      <w:lang w:val="en-US" w:eastAsia="zh-CN" w:bidi="ar-SA"/>
    </w:rPr>
  </w:style>
  <w:style w:type="character" w:customStyle="1" w:styleId="s166">
    <w:name w:val="s166"/>
    <w:qFormat/>
    <w:rPr>
      <w:rFonts w:ascii="songti sc" w:eastAsia="songti sc" w:hAnsi="songti sc" w:cs="songti sc" w:hint="default"/>
      <w:sz w:val="21"/>
      <w:szCs w:val="21"/>
    </w:rPr>
  </w:style>
  <w:style w:type="character" w:customStyle="1" w:styleId="s48">
    <w:name w:val="s48"/>
    <w:qFormat/>
    <w:rPr>
      <w:spacing w:val="-96"/>
    </w:rPr>
  </w:style>
  <w:style w:type="character" w:customStyle="1" w:styleId="71">
    <w:name w:val="标题 7 字符"/>
    <w:uiPriority w:val="9"/>
    <w:semiHidden/>
    <w:rPr>
      <w:rFonts w:ascii="Times New Roman" w:eastAsia="宋体" w:hAnsi="Times New Roman" w:cs="Times New Roman"/>
      <w:b/>
      <w:bCs/>
      <w:kern w:val="0"/>
      <w:sz w:val="24"/>
      <w:szCs w:val="24"/>
      <w:lang w:val="ru-RU"/>
    </w:rPr>
  </w:style>
  <w:style w:type="character" w:customStyle="1" w:styleId="s140">
    <w:name w:val="s140"/>
    <w:qFormat/>
    <w:rPr>
      <w:rFonts w:ascii="Helvetica" w:eastAsia="Helvetica" w:hAnsi="Helvetica" w:cs="Helvetica" w:hint="default"/>
      <w:spacing w:val="12"/>
      <w:sz w:val="24"/>
      <w:szCs w:val="24"/>
    </w:rPr>
  </w:style>
  <w:style w:type="character" w:customStyle="1" w:styleId="s92">
    <w:name w:val="s92"/>
    <w:qFormat/>
    <w:rPr>
      <w:spacing w:val="-44"/>
    </w:rPr>
  </w:style>
  <w:style w:type="character" w:customStyle="1" w:styleId="afff0">
    <w:name w:val="称呼 字符"/>
    <w:uiPriority w:val="99"/>
    <w:semiHidden/>
    <w:rPr>
      <w:rFonts w:ascii="Times New Roman" w:eastAsia="宋体" w:hAnsi="Times New Roman" w:cs="Times New Roman"/>
      <w:kern w:val="0"/>
      <w:sz w:val="24"/>
      <w:szCs w:val="24"/>
      <w:lang w:val="ru-RU"/>
    </w:rPr>
  </w:style>
  <w:style w:type="character" w:customStyle="1" w:styleId="Charf0">
    <w:name w:val="章标题 Char"/>
    <w:link w:val="a"/>
    <w:rPr>
      <w:rFonts w:ascii="黑体" w:eastAsia="黑体"/>
      <w:b/>
      <w:sz w:val="28"/>
    </w:rPr>
  </w:style>
  <w:style w:type="paragraph" w:customStyle="1" w:styleId="a">
    <w:name w:val="章标题"/>
    <w:next w:val="a7"/>
    <w:link w:val="Charf0"/>
    <w:qFormat/>
    <w:pPr>
      <w:numPr>
        <w:numId w:val="1"/>
      </w:numPr>
      <w:spacing w:beforeLines="50" w:before="156" w:afterLines="50" w:after="156" w:line="460" w:lineRule="exact"/>
      <w:ind w:left="0"/>
      <w:jc w:val="both"/>
      <w:outlineLvl w:val="0"/>
    </w:pPr>
    <w:rPr>
      <w:rFonts w:ascii="黑体" w:eastAsia="黑体"/>
      <w:b/>
      <w:sz w:val="28"/>
    </w:rPr>
  </w:style>
  <w:style w:type="character" w:customStyle="1" w:styleId="s146">
    <w:name w:val="s146"/>
    <w:qFormat/>
    <w:rPr>
      <w:rFonts w:ascii="Times New Roman" w:hAnsi="Times New Roman" w:cs="Times New Roman" w:hint="default"/>
      <w:sz w:val="24"/>
      <w:szCs w:val="24"/>
    </w:rPr>
  </w:style>
  <w:style w:type="character" w:customStyle="1" w:styleId="s107">
    <w:name w:val="s107"/>
    <w:qFormat/>
    <w:rPr>
      <w:rFonts w:ascii="Times" w:eastAsia="Times" w:hAnsi="Times" w:cs="Times" w:hint="default"/>
      <w:spacing w:val="8"/>
      <w:sz w:val="24"/>
      <w:szCs w:val="24"/>
    </w:rPr>
  </w:style>
  <w:style w:type="character" w:customStyle="1" w:styleId="Heading9Char">
    <w:name w:val="Heading 9 Char"/>
    <w:locked/>
    <w:rPr>
      <w:rFonts w:ascii="Arial" w:eastAsia="黑体" w:hAnsi="Arial" w:cs="Times New Roman"/>
      <w:kern w:val="0"/>
      <w:sz w:val="21"/>
      <w:szCs w:val="21"/>
    </w:rPr>
  </w:style>
  <w:style w:type="character" w:customStyle="1" w:styleId="s153">
    <w:name w:val="s153"/>
    <w:rPr>
      <w:rFonts w:ascii="Times New Roman" w:hAnsi="Times New Roman" w:cs="Times New Roman" w:hint="default"/>
      <w:spacing w:val="36"/>
      <w:sz w:val="24"/>
      <w:szCs w:val="24"/>
    </w:rPr>
  </w:style>
  <w:style w:type="character" w:customStyle="1" w:styleId="s116">
    <w:name w:val="s116"/>
    <w:qFormat/>
    <w:rPr>
      <w:rFonts w:ascii="Times" w:eastAsia="Times" w:hAnsi="Times" w:cs="Times" w:hint="default"/>
      <w:spacing w:val="28"/>
      <w:sz w:val="24"/>
      <w:szCs w:val="24"/>
    </w:rPr>
  </w:style>
  <w:style w:type="character" w:customStyle="1" w:styleId="f121">
    <w:name w:val="f121"/>
    <w:qFormat/>
    <w:rPr>
      <w:b w:val="0"/>
      <w:bCs w:val="0"/>
      <w:strike w:val="0"/>
      <w:dstrike w:val="0"/>
      <w:sz w:val="18"/>
      <w:szCs w:val="18"/>
      <w:u w:val="none"/>
    </w:rPr>
  </w:style>
  <w:style w:type="character" w:customStyle="1" w:styleId="DateChar">
    <w:name w:val="Date Char"/>
    <w:locked/>
    <w:rPr>
      <w:rFonts w:ascii="Times New Roman" w:eastAsia="宋体" w:hAnsi="Times New Roman" w:cs="Times New Roman"/>
      <w:sz w:val="20"/>
      <w:szCs w:val="20"/>
    </w:rPr>
  </w:style>
  <w:style w:type="character" w:customStyle="1" w:styleId="s1">
    <w:name w:val="s1"/>
    <w:qFormat/>
    <w:rPr>
      <w:spacing w:val="2"/>
    </w:rPr>
  </w:style>
  <w:style w:type="character" w:customStyle="1" w:styleId="afff1">
    <w:name w:val="批注框文本 字符"/>
    <w:uiPriority w:val="99"/>
    <w:semiHidden/>
    <w:qFormat/>
    <w:rPr>
      <w:kern w:val="0"/>
      <w:sz w:val="18"/>
      <w:szCs w:val="18"/>
      <w:lang w:eastAsia="en-US"/>
    </w:rPr>
  </w:style>
  <w:style w:type="character" w:customStyle="1" w:styleId="BodyTextIndent3Char">
    <w:name w:val="Body Text Indent 3 Char"/>
    <w:locked/>
    <w:rPr>
      <w:rFonts w:ascii="Times New Roman" w:eastAsia="宋体" w:hAnsi="Times New Roman" w:cs="Times New Roman"/>
      <w:sz w:val="30"/>
      <w:szCs w:val="30"/>
    </w:rPr>
  </w:style>
  <w:style w:type="character" w:customStyle="1" w:styleId="s159">
    <w:name w:val="s159"/>
    <w:rPr>
      <w:rFonts w:ascii="Times" w:eastAsia="Times" w:hAnsi="Times" w:cs="Times" w:hint="default"/>
      <w:spacing w:val="-76"/>
      <w:sz w:val="15"/>
      <w:szCs w:val="15"/>
    </w:rPr>
  </w:style>
  <w:style w:type="character" w:customStyle="1" w:styleId="s10">
    <w:name w:val="s10"/>
    <w:qFormat/>
    <w:rPr>
      <w:spacing w:val="-106"/>
    </w:rPr>
  </w:style>
  <w:style w:type="character" w:customStyle="1" w:styleId="afff2">
    <w:name w:val="日期 字符"/>
    <w:uiPriority w:val="99"/>
    <w:semiHidden/>
    <w:qFormat/>
    <w:rPr>
      <w:kern w:val="0"/>
      <w:sz w:val="22"/>
      <w:lang w:eastAsia="en-US"/>
    </w:rPr>
  </w:style>
  <w:style w:type="character" w:customStyle="1" w:styleId="BodyText2Char">
    <w:name w:val="Body Text 2 Char"/>
    <w:locked/>
    <w:rPr>
      <w:rFonts w:ascii="宋体" w:eastAsia="宋体" w:hAnsi="Times New Roman" w:cs="Times New Roman"/>
      <w:sz w:val="20"/>
      <w:szCs w:val="20"/>
    </w:rPr>
  </w:style>
  <w:style w:type="character" w:customStyle="1" w:styleId="apple-style-span">
    <w:name w:val="apple-style-span"/>
    <w:qFormat/>
    <w:rPr>
      <w:rFonts w:cs="Times New Roman"/>
    </w:rPr>
  </w:style>
  <w:style w:type="character" w:customStyle="1" w:styleId="Charf1">
    <w:name w:val="正文表格 Char"/>
    <w:link w:val="afff3"/>
    <w:qFormat/>
    <w:rPr>
      <w:rFonts w:ascii="宋体" w:hAnsi="宋体"/>
      <w:color w:val="000000"/>
      <w:kern w:val="2"/>
      <w:sz w:val="21"/>
      <w:szCs w:val="21"/>
    </w:rPr>
  </w:style>
  <w:style w:type="paragraph" w:customStyle="1" w:styleId="afff3">
    <w:name w:val="正文表格"/>
    <w:basedOn w:val="a7"/>
    <w:link w:val="Charf1"/>
    <w:qFormat/>
    <w:pPr>
      <w:adjustRightInd w:val="0"/>
      <w:snapToGrid w:val="0"/>
      <w:jc w:val="left"/>
    </w:pPr>
    <w:rPr>
      <w:rFonts w:ascii="宋体" w:hAnsi="宋体"/>
      <w:color w:val="000000"/>
      <w:szCs w:val="21"/>
    </w:rPr>
  </w:style>
  <w:style w:type="character" w:customStyle="1" w:styleId="Char18">
    <w:name w:val="正文文本缩进 Char1"/>
    <w:link w:val="15"/>
    <w:qFormat/>
    <w:rPr>
      <w:rFonts w:ascii="宋体" w:eastAsia="宋体" w:hAnsi="宋体"/>
      <w:sz w:val="24"/>
      <w:szCs w:val="24"/>
      <w:lang w:bidi="ar-SA"/>
    </w:rPr>
  </w:style>
  <w:style w:type="paragraph" w:customStyle="1" w:styleId="15">
    <w:name w:val="正文文本缩进1"/>
    <w:basedOn w:val="a7"/>
    <w:link w:val="Char18"/>
    <w:qFormat/>
    <w:pPr>
      <w:spacing w:line="480" w:lineRule="exact"/>
      <w:ind w:firstLineChars="200" w:firstLine="480"/>
    </w:pPr>
    <w:rPr>
      <w:rFonts w:ascii="宋体" w:hAnsi="宋体"/>
      <w:kern w:val="0"/>
      <w:sz w:val="24"/>
    </w:rPr>
  </w:style>
  <w:style w:type="character" w:customStyle="1" w:styleId="c21">
    <w:name w:val="c21"/>
    <w:qFormat/>
    <w:rPr>
      <w:rFonts w:ascii="ˎ̥" w:hAnsi="ˎ̥" w:hint="default"/>
      <w:color w:val="000000"/>
      <w:sz w:val="20"/>
      <w:szCs w:val="20"/>
      <w:u w:val="none"/>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street-address">
    <w:name w:val="street-address"/>
    <w:qFormat/>
  </w:style>
  <w:style w:type="character" w:customStyle="1" w:styleId="CharChar11">
    <w:name w:val="Char Char11"/>
    <w:qFormat/>
    <w:rPr>
      <w:rFonts w:ascii="宋体" w:eastAsia="宋体"/>
      <w:b/>
      <w:sz w:val="24"/>
      <w:u w:val="single"/>
      <w:lang w:val="en-US" w:eastAsia="zh-CN" w:bidi="ar-SA"/>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locality">
    <w:name w:val="locality"/>
    <w:qFormat/>
  </w:style>
  <w:style w:type="character" w:customStyle="1" w:styleId="CharChar0">
    <w:name w:val="正文缩进 Char Char"/>
    <w:link w:val="16"/>
    <w:qFormat/>
    <w:rPr>
      <w:rFonts w:ascii="宋体" w:eastAsia="宋体"/>
      <w:snapToGrid w:val="0"/>
      <w:color w:val="000000"/>
      <w:kern w:val="28"/>
      <w:sz w:val="28"/>
      <w:lang w:bidi="ar-SA"/>
    </w:rPr>
  </w:style>
  <w:style w:type="paragraph" w:customStyle="1" w:styleId="16">
    <w:name w:val="正文缩进1"/>
    <w:basedOn w:val="a7"/>
    <w:link w:val="CharChar0"/>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font11">
    <w:name w:val="font11"/>
    <w:qFormat/>
    <w:rPr>
      <w:rFonts w:ascii="宋体" w:eastAsia="宋体" w:hAnsi="宋体" w:cs="宋体" w:hint="eastAsia"/>
      <w:color w:val="000000"/>
      <w:sz w:val="28"/>
      <w:szCs w:val="28"/>
      <w:u w:val="none"/>
    </w:rPr>
  </w:style>
  <w:style w:type="character" w:customStyle="1" w:styleId="1-2Char">
    <w:name w:val="中等深浅网格 1 - 强调文字颜色 2 Char"/>
    <w:link w:val="17"/>
    <w:qFormat/>
    <w:rPr>
      <w:kern w:val="2"/>
      <w:sz w:val="21"/>
      <w:szCs w:val="24"/>
      <w:lang w:val="zh-CN" w:eastAsia="zh-CN"/>
    </w:rPr>
  </w:style>
  <w:style w:type="paragraph" w:customStyle="1" w:styleId="17">
    <w:name w:val="1"/>
    <w:link w:val="1-2Char"/>
    <w:qFormat/>
    <w:rPr>
      <w:kern w:val="2"/>
      <w:sz w:val="21"/>
      <w:szCs w:val="24"/>
      <w:lang w:val="zh-CN"/>
    </w:rPr>
  </w:style>
  <w:style w:type="character" w:customStyle="1" w:styleId="chanpin">
    <w:name w:val="chanpin拷贝"/>
    <w:qFormat/>
  </w:style>
  <w:style w:type="character" w:customStyle="1" w:styleId="black1">
    <w:name w:val="black1"/>
    <w:qFormat/>
    <w:rPr>
      <w:color w:val="000000"/>
    </w:rPr>
  </w:style>
  <w:style w:type="character" w:customStyle="1" w:styleId="1Char10">
    <w:name w:val="普通文字1 Char1"/>
    <w:qFormat/>
    <w:rPr>
      <w:rFonts w:ascii="宋体" w:eastAsia="宋体" w:hAnsi="Courier New"/>
      <w:kern w:val="2"/>
      <w:sz w:val="21"/>
      <w:lang w:val="en-US" w:eastAsia="zh-CN" w:bidi="ar-SA"/>
    </w:rPr>
  </w:style>
  <w:style w:type="character" w:customStyle="1" w:styleId="Charf2">
    <w:name w:val="正文大标题 Char"/>
    <w:link w:val="afff5"/>
    <w:qFormat/>
    <w:rPr>
      <w:rFonts w:ascii="宋体" w:hAnsi="宋体"/>
      <w:b/>
      <w:color w:val="000000"/>
      <w:kern w:val="2"/>
      <w:sz w:val="28"/>
      <w:szCs w:val="21"/>
    </w:rPr>
  </w:style>
  <w:style w:type="paragraph" w:customStyle="1" w:styleId="afff5">
    <w:name w:val="正文大标题"/>
    <w:basedOn w:val="affb"/>
    <w:next w:val="a8"/>
    <w:link w:val="Charf2"/>
    <w:qFormat/>
    <w:pPr>
      <w:jc w:val="center"/>
    </w:pPr>
    <w:rPr>
      <w:i w:val="0"/>
      <w:color w:val="000000"/>
      <w:sz w:val="28"/>
      <w:szCs w:val="21"/>
    </w:rPr>
  </w:style>
  <w:style w:type="character" w:customStyle="1" w:styleId="txt">
    <w:name w:val="txt"/>
    <w:qFormat/>
  </w:style>
  <w:style w:type="character" w:customStyle="1" w:styleId="Charf3">
    <w:name w:val="正文重点 Char"/>
    <w:link w:val="afff6"/>
    <w:qFormat/>
    <w:rPr>
      <w:b/>
      <w:sz w:val="24"/>
    </w:rPr>
  </w:style>
  <w:style w:type="paragraph" w:customStyle="1" w:styleId="afff6">
    <w:name w:val="正文重点"/>
    <w:basedOn w:val="a7"/>
    <w:link w:val="Charf3"/>
    <w:qFormat/>
    <w:pPr>
      <w:adjustRightInd w:val="0"/>
      <w:spacing w:line="360" w:lineRule="auto"/>
      <w:ind w:firstLineChars="200" w:firstLine="482"/>
      <w:jc w:val="left"/>
      <w:textAlignment w:val="baseline"/>
    </w:pPr>
    <w:rPr>
      <w:b/>
      <w:kern w:val="0"/>
      <w:sz w:val="24"/>
      <w:szCs w:val="20"/>
    </w:rPr>
  </w:style>
  <w:style w:type="character" w:customStyle="1" w:styleId="title4">
    <w:name w:val="title4"/>
    <w:qFormat/>
    <w:rPr>
      <w:b/>
      <w:bCs/>
      <w:color w:val="1D87B3"/>
      <w:sz w:val="15"/>
      <w:szCs w:val="15"/>
    </w:rPr>
  </w:style>
  <w:style w:type="character" w:customStyle="1" w:styleId="Charf4">
    <w:name w:val="标题 Char"/>
    <w:uiPriority w:val="10"/>
    <w:qFormat/>
    <w:rPr>
      <w:b/>
      <w:kern w:val="2"/>
      <w:sz w:val="32"/>
    </w:rPr>
  </w:style>
  <w:style w:type="character" w:customStyle="1" w:styleId="Char19">
    <w:name w:val="纯文本 Char1"/>
    <w:uiPriority w:val="99"/>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s43">
    <w:name w:val="s43"/>
    <w:qFormat/>
    <w:rPr>
      <w:rFonts w:ascii="Times" w:eastAsia="Times" w:hAnsi="Times" w:cs="Times" w:hint="default"/>
      <w:spacing w:val="-42"/>
      <w:sz w:val="24"/>
      <w:szCs w:val="24"/>
    </w:rPr>
  </w:style>
  <w:style w:type="character" w:customStyle="1" w:styleId="z-Char0">
    <w:name w:val="z-窗体底端 Char"/>
    <w:link w:val="z-2"/>
    <w:uiPriority w:val="99"/>
    <w:rPr>
      <w:rFonts w:ascii="Arial" w:hAnsi="Arial" w:cs="Arial"/>
      <w:vanish/>
      <w:sz w:val="16"/>
      <w:szCs w:val="16"/>
    </w:rPr>
  </w:style>
  <w:style w:type="paragraph" w:styleId="z-2">
    <w:name w:val="HTML Bottom of Form"/>
    <w:basedOn w:val="a7"/>
    <w:next w:val="a7"/>
    <w:link w:val="z-Char0"/>
    <w:uiPriority w:val="99"/>
    <w:unhideWhenUsed/>
    <w:pPr>
      <w:widowControl/>
      <w:pBdr>
        <w:top w:val="single" w:sz="6" w:space="1" w:color="auto"/>
      </w:pBdr>
      <w:jc w:val="center"/>
    </w:pPr>
    <w:rPr>
      <w:rFonts w:ascii="Arial" w:hAnsi="Arial" w:cs="Arial"/>
      <w:vanish/>
      <w:kern w:val="0"/>
      <w:sz w:val="16"/>
      <w:szCs w:val="16"/>
    </w:rPr>
  </w:style>
  <w:style w:type="character" w:customStyle="1" w:styleId="afff7">
    <w:name w:val="纯文本 字符"/>
    <w:uiPriority w:val="99"/>
    <w:qFormat/>
    <w:rPr>
      <w:rFonts w:ascii="宋体" w:eastAsia="宋体" w:hAnsi="Courier New" w:cs="Times New Roman"/>
      <w:kern w:val="2"/>
      <w:sz w:val="21"/>
      <w:szCs w:val="21"/>
      <w:lang w:val="en-US" w:eastAsia="zh-CN" w:bidi="ar-SA"/>
    </w:rPr>
  </w:style>
  <w:style w:type="character" w:customStyle="1" w:styleId="s112">
    <w:name w:val="s112"/>
    <w:qFormat/>
    <w:rPr>
      <w:rFonts w:ascii="Times" w:eastAsia="Times" w:hAnsi="Times" w:cs="Times" w:hint="default"/>
      <w:spacing w:val="-30"/>
      <w:sz w:val="24"/>
      <w:szCs w:val="24"/>
    </w:rPr>
  </w:style>
  <w:style w:type="character" w:customStyle="1" w:styleId="s14">
    <w:name w:val="s14"/>
    <w:qFormat/>
    <w:rPr>
      <w:rFonts w:ascii="Times" w:eastAsia="Times" w:hAnsi="Times" w:cs="Times" w:hint="default"/>
      <w:sz w:val="24"/>
      <w:szCs w:val="24"/>
    </w:rPr>
  </w:style>
  <w:style w:type="character" w:customStyle="1" w:styleId="bjh-p">
    <w:name w:val="bjh-p"/>
    <w:qFormat/>
  </w:style>
  <w:style w:type="character" w:customStyle="1" w:styleId="s132">
    <w:name w:val="s132"/>
    <w:qFormat/>
    <w:rPr>
      <w:rFonts w:ascii="Helvetica" w:eastAsia="Helvetica" w:hAnsi="Helvetica" w:cs="Helvetica" w:hint="default"/>
      <w:spacing w:val="-48"/>
      <w:sz w:val="24"/>
      <w:szCs w:val="24"/>
    </w:rPr>
  </w:style>
  <w:style w:type="character" w:customStyle="1" w:styleId="s99">
    <w:name w:val="s99"/>
    <w:qFormat/>
    <w:rPr>
      <w:spacing w:val="-50"/>
    </w:rPr>
  </w:style>
  <w:style w:type="character" w:customStyle="1" w:styleId="Charf5">
    <w:name w:val="正文文本缩进 Char"/>
    <w:aliases w:val="正文文字4 Char"/>
    <w:qFormat/>
    <w:rPr>
      <w:rFonts w:eastAsia="宋体"/>
      <w:kern w:val="2"/>
      <w:sz w:val="24"/>
      <w:szCs w:val="24"/>
      <w:lang w:val="en-US" w:eastAsia="zh-CN" w:bidi="ar-SA"/>
    </w:rPr>
  </w:style>
  <w:style w:type="character" w:customStyle="1" w:styleId="s138">
    <w:name w:val="s138"/>
    <w:qFormat/>
    <w:rPr>
      <w:spacing w:val="-6"/>
    </w:rPr>
  </w:style>
  <w:style w:type="character" w:customStyle="1" w:styleId="s22">
    <w:name w:val="s22"/>
    <w:qFormat/>
    <w:rPr>
      <w:rFonts w:ascii="Times" w:eastAsia="Times" w:hAnsi="Times" w:cs="Times" w:hint="default"/>
      <w:spacing w:val="-2"/>
      <w:sz w:val="24"/>
      <w:szCs w:val="24"/>
    </w:rPr>
  </w:style>
  <w:style w:type="character" w:customStyle="1" w:styleId="Charf6">
    <w:name w:val="批注文字 Char"/>
    <w:qFormat/>
    <w:rPr>
      <w:kern w:val="2"/>
      <w:sz w:val="21"/>
      <w:szCs w:val="24"/>
    </w:rPr>
  </w:style>
  <w:style w:type="character" w:customStyle="1" w:styleId="s141">
    <w:name w:val="s141"/>
    <w:qFormat/>
    <w:rPr>
      <w:spacing w:val="12"/>
    </w:rPr>
  </w:style>
  <w:style w:type="character" w:customStyle="1" w:styleId="s44">
    <w:name w:val="s44"/>
    <w:qFormat/>
    <w:rPr>
      <w:spacing w:val="-88"/>
    </w:rPr>
  </w:style>
  <w:style w:type="character" w:customStyle="1" w:styleId="Char22">
    <w:name w:val="页眉 Char2"/>
    <w:rPr>
      <w:sz w:val="18"/>
      <w:szCs w:val="18"/>
    </w:rPr>
  </w:style>
  <w:style w:type="character" w:customStyle="1" w:styleId="s144">
    <w:name w:val="s144"/>
    <w:qFormat/>
    <w:rPr>
      <w:rFonts w:ascii="Helvetica" w:eastAsia="Helvetica" w:hAnsi="Helvetica" w:cs="Helvetica" w:hint="default"/>
      <w:spacing w:val="-2"/>
      <w:sz w:val="24"/>
      <w:szCs w:val="24"/>
    </w:rPr>
  </w:style>
  <w:style w:type="character" w:customStyle="1" w:styleId="s98">
    <w:name w:val="s98"/>
    <w:qFormat/>
    <w:rPr>
      <w:rFonts w:ascii="Times" w:eastAsia="Times" w:hAnsi="Times" w:cs="Times" w:hint="default"/>
      <w:spacing w:val="6"/>
      <w:sz w:val="24"/>
      <w:szCs w:val="24"/>
    </w:rPr>
  </w:style>
  <w:style w:type="character" w:customStyle="1" w:styleId="2Char10">
    <w:name w:val="正文文本缩进 2 Char1"/>
    <w:uiPriority w:val="99"/>
    <w:semiHidden/>
    <w:rPr>
      <w:kern w:val="0"/>
      <w:sz w:val="22"/>
      <w:lang w:eastAsia="en-US"/>
    </w:rPr>
  </w:style>
  <w:style w:type="character" w:customStyle="1" w:styleId="s58">
    <w:name w:val="s58"/>
    <w:qFormat/>
    <w:rPr>
      <w:spacing w:val="-28"/>
    </w:rPr>
  </w:style>
  <w:style w:type="character" w:customStyle="1" w:styleId="s117">
    <w:name w:val="s117"/>
    <w:qFormat/>
    <w:rPr>
      <w:rFonts w:ascii="Times" w:eastAsia="Times" w:hAnsi="Times" w:cs="Times" w:hint="default"/>
      <w:spacing w:val="36"/>
      <w:sz w:val="24"/>
      <w:szCs w:val="24"/>
    </w:rPr>
  </w:style>
  <w:style w:type="character" w:customStyle="1" w:styleId="f14b1">
    <w:name w:val="f14b1"/>
    <w:qFormat/>
    <w:rPr>
      <w:b/>
      <w:bCs/>
      <w:sz w:val="21"/>
      <w:szCs w:val="21"/>
    </w:rPr>
  </w:style>
  <w:style w:type="character" w:customStyle="1" w:styleId="s155">
    <w:name w:val="s155"/>
    <w:qFormat/>
    <w:rPr>
      <w:rFonts w:ascii="Times New Roman" w:hAnsi="Times New Roman" w:cs="Times New Roman" w:hint="default"/>
      <w:sz w:val="15"/>
      <w:szCs w:val="15"/>
    </w:rPr>
  </w:style>
  <w:style w:type="character" w:customStyle="1" w:styleId="s119">
    <w:name w:val="s119"/>
    <w:qFormat/>
    <w:rPr>
      <w:rFonts w:ascii="Times" w:eastAsia="Times" w:hAnsi="Times" w:cs="Times" w:hint="default"/>
      <w:spacing w:val="10"/>
      <w:sz w:val="24"/>
      <w:szCs w:val="24"/>
    </w:rPr>
  </w:style>
  <w:style w:type="character" w:customStyle="1" w:styleId="afff8">
    <w:name w:val="文档结构图 字符"/>
    <w:uiPriority w:val="99"/>
    <w:semiHidden/>
    <w:qFormat/>
    <w:rPr>
      <w:rFonts w:ascii="Microsoft YaHei UI" w:eastAsia="Microsoft YaHei UI"/>
      <w:kern w:val="0"/>
      <w:sz w:val="18"/>
      <w:szCs w:val="18"/>
      <w:lang w:eastAsia="en-US"/>
    </w:rPr>
  </w:style>
  <w:style w:type="character" w:customStyle="1" w:styleId="s156">
    <w:name w:val="s156"/>
    <w:qFormat/>
    <w:rPr>
      <w:rFonts w:ascii="Times New Roman" w:hAnsi="Times New Roman" w:cs="Times New Roman" w:hint="default"/>
      <w:spacing w:val="2"/>
      <w:sz w:val="15"/>
      <w:szCs w:val="15"/>
    </w:rPr>
  </w:style>
  <w:style w:type="character" w:customStyle="1" w:styleId="s32">
    <w:name w:val="s32"/>
    <w:qFormat/>
    <w:rPr>
      <w:spacing w:val="-52"/>
    </w:rPr>
  </w:style>
  <w:style w:type="character" w:customStyle="1" w:styleId="s161">
    <w:name w:val="s161"/>
    <w:qFormat/>
    <w:rPr>
      <w:rFonts w:ascii="Times New Roman" w:hAnsi="Times New Roman" w:cs="Times New Roman" w:hint="default"/>
      <w:spacing w:val="10"/>
      <w:sz w:val="14"/>
      <w:szCs w:val="14"/>
    </w:rPr>
  </w:style>
  <w:style w:type="character" w:customStyle="1" w:styleId="s21">
    <w:name w:val="s21"/>
    <w:qFormat/>
    <w:rPr>
      <w:rFonts w:ascii="Times" w:eastAsia="Times" w:hAnsi="Times" w:cs="Times" w:hint="default"/>
      <w:spacing w:val="-56"/>
      <w:sz w:val="24"/>
      <w:szCs w:val="24"/>
    </w:rPr>
  </w:style>
  <w:style w:type="character" w:customStyle="1" w:styleId="Char23">
    <w:name w:val="副标题 Char2"/>
    <w:uiPriority w:val="11"/>
    <w:qFormat/>
    <w:rPr>
      <w:rFonts w:ascii="Cambria" w:hAnsi="Cambria" w:cs="Times New Roman"/>
      <w:b/>
      <w:bCs/>
      <w:kern w:val="28"/>
      <w:sz w:val="32"/>
      <w:szCs w:val="32"/>
    </w:rPr>
  </w:style>
  <w:style w:type="character" w:customStyle="1" w:styleId="s165">
    <w:name w:val="s165"/>
    <w:rPr>
      <w:rFonts w:ascii="Times" w:eastAsia="Times" w:hAnsi="Times" w:cs="Times" w:hint="default"/>
      <w:spacing w:val="-4"/>
      <w:sz w:val="15"/>
      <w:szCs w:val="15"/>
    </w:rPr>
  </w:style>
  <w:style w:type="character" w:customStyle="1" w:styleId="s158">
    <w:name w:val="s158"/>
    <w:qFormat/>
    <w:rPr>
      <w:rFonts w:ascii="Times New Roman" w:hAnsi="Times New Roman" w:cs="Times New Roman" w:hint="default"/>
      <w:spacing w:val="-2"/>
      <w:sz w:val="21"/>
      <w:szCs w:val="21"/>
    </w:rPr>
  </w:style>
  <w:style w:type="character" w:customStyle="1" w:styleId="18">
    <w:name w:val="未处理的提及1"/>
    <w:uiPriority w:val="99"/>
    <w:unhideWhenUsed/>
    <w:rPr>
      <w:color w:val="605E5C"/>
      <w:shd w:val="clear" w:color="auto" w:fill="E1DFDD"/>
    </w:rPr>
  </w:style>
  <w:style w:type="character" w:customStyle="1" w:styleId="s160">
    <w:name w:val="s160"/>
    <w:rPr>
      <w:rFonts w:ascii="Times" w:eastAsia="Times" w:hAnsi="Times" w:cs="Times" w:hint="default"/>
      <w:sz w:val="15"/>
      <w:szCs w:val="15"/>
    </w:rPr>
  </w:style>
  <w:style w:type="character" w:customStyle="1" w:styleId="s70">
    <w:name w:val="s70"/>
    <w:qFormat/>
    <w:rPr>
      <w:rFonts w:ascii="Times" w:eastAsia="Times" w:hAnsi="Times" w:cs="Times" w:hint="default"/>
      <w:spacing w:val="-70"/>
      <w:sz w:val="24"/>
      <w:szCs w:val="24"/>
    </w:rPr>
  </w:style>
  <w:style w:type="character" w:customStyle="1" w:styleId="19">
    <w:name w:val="标题 1 字符"/>
    <w:uiPriority w:val="9"/>
    <w:qFormat/>
    <w:rPr>
      <w:rFonts w:ascii="Times New Roman" w:eastAsia="宋体" w:hAnsi="Times New Roman" w:cs="Times New Roman"/>
      <w:b/>
      <w:bCs/>
      <w:kern w:val="44"/>
      <w:sz w:val="44"/>
      <w:szCs w:val="44"/>
      <w:lang w:val="ru-RU"/>
    </w:rPr>
  </w:style>
  <w:style w:type="character" w:customStyle="1" w:styleId="s163">
    <w:name w:val="s163"/>
    <w:rPr>
      <w:rFonts w:ascii="Times New Roman" w:hAnsi="Times New Roman" w:cs="Times New Roman" w:hint="default"/>
      <w:spacing w:val="-2"/>
      <w:sz w:val="14"/>
      <w:szCs w:val="14"/>
    </w:rPr>
  </w:style>
  <w:style w:type="character" w:customStyle="1" w:styleId="s91">
    <w:name w:val="s91"/>
    <w:rPr>
      <w:rFonts w:ascii="Times" w:eastAsia="Times" w:hAnsi="Times" w:cs="Times" w:hint="default"/>
      <w:spacing w:val="-74"/>
      <w:sz w:val="24"/>
      <w:szCs w:val="24"/>
    </w:rPr>
  </w:style>
  <w:style w:type="character" w:customStyle="1" w:styleId="41">
    <w:name w:val="标题 4 字符"/>
    <w:uiPriority w:val="9"/>
    <w:semiHidden/>
    <w:rPr>
      <w:rFonts w:ascii="Calibri Light" w:eastAsia="宋体" w:hAnsi="Calibri Light" w:cs="Times New Roman"/>
      <w:b/>
      <w:bCs/>
      <w:kern w:val="0"/>
      <w:sz w:val="28"/>
      <w:szCs w:val="28"/>
      <w:lang w:val="ru-RU"/>
    </w:rPr>
  </w:style>
  <w:style w:type="character" w:customStyle="1" w:styleId="s169">
    <w:name w:val="s169"/>
    <w:rPr>
      <w:rFonts w:ascii="Times New Roman" w:hAnsi="Times New Roman" w:cs="Times New Roman" w:hint="default"/>
      <w:spacing w:val="-2"/>
      <w:sz w:val="24"/>
      <w:szCs w:val="24"/>
    </w:rPr>
  </w:style>
  <w:style w:type="character" w:customStyle="1" w:styleId="s108">
    <w:name w:val="s108"/>
    <w:rPr>
      <w:rFonts w:ascii="Times" w:eastAsia="Times" w:hAnsi="Times" w:cs="Times" w:hint="default"/>
      <w:spacing w:val="-68"/>
      <w:sz w:val="24"/>
      <w:szCs w:val="24"/>
    </w:rPr>
  </w:style>
  <w:style w:type="character" w:customStyle="1" w:styleId="52">
    <w:name w:val="标题 5 字符"/>
    <w:uiPriority w:val="9"/>
    <w:semiHidden/>
    <w:rPr>
      <w:rFonts w:ascii="Times New Roman" w:eastAsia="宋体" w:hAnsi="Times New Roman" w:cs="Times New Roman"/>
      <w:b/>
      <w:bCs/>
      <w:kern w:val="0"/>
      <w:sz w:val="28"/>
      <w:szCs w:val="28"/>
      <w:lang w:val="ru-RU"/>
    </w:rPr>
  </w:style>
  <w:style w:type="character" w:customStyle="1" w:styleId="s18">
    <w:name w:val="s18"/>
    <w:qFormat/>
    <w:rPr>
      <w:rFonts w:ascii="Times" w:eastAsia="Times" w:hAnsi="Times" w:cs="Times" w:hint="default"/>
      <w:spacing w:val="-50"/>
      <w:sz w:val="24"/>
      <w:szCs w:val="24"/>
    </w:rPr>
  </w:style>
  <w:style w:type="character" w:customStyle="1" w:styleId="29">
    <w:name w:val="正文文本缩进 2 字符"/>
    <w:uiPriority w:val="99"/>
    <w:qFormat/>
    <w:rPr>
      <w:rFonts w:ascii="Times New Roman" w:eastAsia="宋体" w:hAnsi="Times New Roman" w:cs="Times New Roman"/>
      <w:kern w:val="0"/>
      <w:sz w:val="24"/>
      <w:szCs w:val="24"/>
      <w:lang w:val="ru-RU"/>
    </w:rPr>
  </w:style>
  <w:style w:type="character" w:customStyle="1" w:styleId="s173">
    <w:name w:val="s173"/>
    <w:rPr>
      <w:rFonts w:ascii="Times New Roman" w:hAnsi="Times New Roman" w:cs="Times New Roman"/>
      <w:spacing w:val="16"/>
      <w:sz w:val="24"/>
      <w:szCs w:val="24"/>
    </w:rPr>
  </w:style>
  <w:style w:type="character" w:customStyle="1" w:styleId="s122">
    <w:name w:val="s122"/>
    <w:qFormat/>
    <w:rPr>
      <w:rFonts w:ascii="Times" w:eastAsia="Times" w:hAnsi="Times" w:cs="Times" w:hint="default"/>
      <w:spacing w:val="-64"/>
      <w:sz w:val="24"/>
      <w:szCs w:val="24"/>
    </w:rPr>
  </w:style>
  <w:style w:type="character" w:customStyle="1" w:styleId="37">
    <w:name w:val="正文文本缩进 3 字符"/>
    <w:uiPriority w:val="99"/>
    <w:semiHidden/>
    <w:rPr>
      <w:rFonts w:ascii="Times New Roman" w:eastAsia="宋体" w:hAnsi="Times New Roman" w:cs="Times New Roman"/>
      <w:kern w:val="0"/>
      <w:sz w:val="16"/>
      <w:szCs w:val="16"/>
      <w:lang w:val="ru-RU"/>
    </w:rPr>
  </w:style>
  <w:style w:type="character" w:customStyle="1" w:styleId="s31">
    <w:name w:val="s31"/>
    <w:qFormat/>
    <w:rPr>
      <w:spacing w:val="-100"/>
    </w:rPr>
  </w:style>
  <w:style w:type="character" w:customStyle="1" w:styleId="HTML2">
    <w:name w:val="HTML 地址 字符"/>
    <w:uiPriority w:val="99"/>
    <w:rPr>
      <w:rFonts w:ascii="Times New Roman" w:eastAsia="宋体" w:hAnsi="Times New Roman" w:cs="Times New Roman"/>
      <w:i/>
      <w:iCs/>
      <w:kern w:val="0"/>
      <w:sz w:val="24"/>
      <w:szCs w:val="24"/>
      <w:lang w:val="ru-RU"/>
    </w:rPr>
  </w:style>
  <w:style w:type="character" w:customStyle="1" w:styleId="s124">
    <w:name w:val="s124"/>
    <w:qFormat/>
    <w:rPr>
      <w:rFonts w:ascii="Times" w:eastAsia="Times" w:hAnsi="Times" w:cs="Times" w:hint="default"/>
      <w:spacing w:val="24"/>
      <w:sz w:val="24"/>
      <w:szCs w:val="24"/>
    </w:rPr>
  </w:style>
  <w:style w:type="character" w:customStyle="1" w:styleId="afff9">
    <w:name w:val="ҳŻ"/>
    <w:link w:val="Charf7"/>
  </w:style>
  <w:style w:type="paragraph" w:customStyle="1" w:styleId="Charf7">
    <w:name w:val="ҳŠChar"/>
    <w:basedOn w:val="a7"/>
    <w:link w:val="afff9"/>
    <w:pPr>
      <w:keepNext/>
      <w:widowControl/>
      <w:spacing w:after="120" w:line="400" w:lineRule="atLeast"/>
      <w:jc w:val="center"/>
    </w:pPr>
    <w:rPr>
      <w:kern w:val="0"/>
      <w:sz w:val="20"/>
      <w:szCs w:val="20"/>
    </w:rPr>
  </w:style>
  <w:style w:type="character" w:customStyle="1" w:styleId="s170">
    <w:name w:val="s170"/>
    <w:rPr>
      <w:rFonts w:ascii="Times New Roman" w:hAnsi="Times New Roman" w:cs="Times New Roman" w:hint="default"/>
      <w:spacing w:val="10"/>
      <w:sz w:val="21"/>
      <w:szCs w:val="21"/>
    </w:rPr>
  </w:style>
  <w:style w:type="character" w:customStyle="1" w:styleId="s47">
    <w:name w:val="s47"/>
    <w:qFormat/>
    <w:rPr>
      <w:rFonts w:ascii="Times" w:eastAsia="Times" w:hAnsi="Times" w:cs="Times" w:hint="default"/>
      <w:spacing w:val="-44"/>
      <w:sz w:val="24"/>
      <w:szCs w:val="24"/>
    </w:rPr>
  </w:style>
  <w:style w:type="character" w:customStyle="1" w:styleId="s120">
    <w:name w:val="s120"/>
    <w:qFormat/>
    <w:rPr>
      <w:rFonts w:ascii="Times" w:eastAsia="Times" w:hAnsi="Times" w:cs="Times" w:hint="default"/>
      <w:spacing w:val="-82"/>
      <w:sz w:val="24"/>
      <w:szCs w:val="24"/>
    </w:rPr>
  </w:style>
  <w:style w:type="character" w:customStyle="1" w:styleId="s50">
    <w:name w:val="s50"/>
    <w:qFormat/>
    <w:rPr>
      <w:spacing w:val="-12"/>
    </w:rPr>
  </w:style>
  <w:style w:type="character" w:customStyle="1" w:styleId="s111">
    <w:name w:val="s111"/>
    <w:rPr>
      <w:rFonts w:ascii="Times" w:eastAsia="Times" w:hAnsi="Times" w:cs="Times" w:hint="default"/>
      <w:spacing w:val="-12"/>
      <w:sz w:val="24"/>
      <w:szCs w:val="24"/>
    </w:rPr>
  </w:style>
  <w:style w:type="character" w:customStyle="1" w:styleId="s97">
    <w:name w:val="s97"/>
    <w:rPr>
      <w:rFonts w:ascii="Times" w:eastAsia="Times" w:hAnsi="Times" w:cs="Times" w:hint="default"/>
      <w:spacing w:val="-48"/>
      <w:sz w:val="24"/>
      <w:szCs w:val="24"/>
    </w:rPr>
  </w:style>
  <w:style w:type="character" w:customStyle="1" w:styleId="s62">
    <w:name w:val="s62"/>
    <w:rPr>
      <w:spacing w:val="-98"/>
    </w:rPr>
  </w:style>
  <w:style w:type="character" w:customStyle="1" w:styleId="s94">
    <w:name w:val="s94"/>
    <w:rPr>
      <w:rFonts w:ascii="Times" w:eastAsia="Times" w:hAnsi="Times" w:cs="Times" w:hint="default"/>
      <w:spacing w:val="-66"/>
      <w:sz w:val="24"/>
      <w:szCs w:val="24"/>
    </w:rPr>
  </w:style>
  <w:style w:type="character" w:customStyle="1" w:styleId="s40">
    <w:name w:val="s40"/>
    <w:qFormat/>
    <w:rPr>
      <w:spacing w:val="-54"/>
    </w:rPr>
  </w:style>
  <w:style w:type="character" w:customStyle="1" w:styleId="3Char10">
    <w:name w:val="正文文本 3 Char1"/>
    <w:uiPriority w:val="99"/>
    <w:semiHidden/>
    <w:qFormat/>
    <w:rPr>
      <w:rFonts w:ascii="Times New Roman" w:eastAsia="宋体" w:hAnsi="Times New Roman" w:cs="Times New Roman"/>
      <w:kern w:val="0"/>
      <w:sz w:val="16"/>
      <w:szCs w:val="16"/>
      <w:lang w:val="ru-RU"/>
    </w:rPr>
  </w:style>
  <w:style w:type="character" w:customStyle="1" w:styleId="UnresolvedMention">
    <w:name w:val="Unresolved Mention"/>
    <w:uiPriority w:val="99"/>
    <w:unhideWhenUsed/>
    <w:rPr>
      <w:color w:val="605E5C"/>
      <w:shd w:val="clear" w:color="auto" w:fill="E1DFDD"/>
    </w:rPr>
  </w:style>
  <w:style w:type="character" w:customStyle="1" w:styleId="1a">
    <w:name w:val="明显强调1"/>
    <w:qFormat/>
    <w:rPr>
      <w:b/>
      <w:bCs/>
      <w:i/>
      <w:iCs/>
      <w:color w:val="4F81BD"/>
    </w:rPr>
  </w:style>
  <w:style w:type="character" w:customStyle="1" w:styleId="2Char5">
    <w:name w:val="样式 标题 2 + (符号) 宋体 小四 Char"/>
    <w:rPr>
      <w:rFonts w:ascii="Arial" w:eastAsia="宋体" w:hAnsi="Arial"/>
      <w:b/>
      <w:bCs/>
      <w:kern w:val="2"/>
      <w:sz w:val="24"/>
      <w:szCs w:val="32"/>
      <w:lang w:val="en-US" w:eastAsia="zh-CN" w:bidi="ar-SA"/>
    </w:rPr>
  </w:style>
  <w:style w:type="character" w:customStyle="1" w:styleId="afffa">
    <w:name w:val="样式 粉红"/>
    <w:uiPriority w:val="99"/>
    <w:rPr>
      <w:strike w:val="0"/>
      <w:dstrike w:val="0"/>
      <w:color w:val="auto"/>
      <w:u w:val="none"/>
    </w:rPr>
  </w:style>
  <w:style w:type="character" w:customStyle="1" w:styleId="H4Char">
    <w:name w:val="H4 Char"/>
    <w:aliases w:val="Heading 4. Char,Fab-4 Char,T5 Char,PIM 4 Char,h4 Char,Ref Heading 1 Char,rh1 Char,Heading sql Char,sect 1.2.3.4 Char,heading 4TOC Char,l4 Char,h41 Char,h42 Char,h43 Char,h411 Char,h44 Char,h412 Char,h45 Char,h413 Char,h46 Char,h414 Char,h47 Char"/>
    <w:rPr>
      <w:b/>
      <w:sz w:val="28"/>
    </w:rPr>
  </w:style>
  <w:style w:type="character" w:customStyle="1" w:styleId="Charf8">
    <w:name w:val="一级条标题 Char"/>
    <w:link w:val="a0"/>
    <w:rPr>
      <w:rFonts w:ascii="黑体" w:eastAsia="黑体"/>
      <w:b/>
      <w:sz w:val="28"/>
    </w:rPr>
  </w:style>
  <w:style w:type="paragraph" w:customStyle="1" w:styleId="a0">
    <w:name w:val="一级条标题"/>
    <w:basedOn w:val="a"/>
    <w:next w:val="a7"/>
    <w:link w:val="Charf8"/>
    <w:qFormat/>
    <w:pPr>
      <w:numPr>
        <w:ilvl w:val="1"/>
      </w:numPr>
      <w:tabs>
        <w:tab w:val="left" w:pos="360"/>
        <w:tab w:val="left" w:pos="840"/>
      </w:tabs>
      <w:ind w:left="0" w:hanging="840"/>
      <w:outlineLvl w:val="1"/>
    </w:pPr>
  </w:style>
  <w:style w:type="character" w:customStyle="1" w:styleId="Charf9">
    <w:name w:val="二级条标题 Char"/>
    <w:link w:val="afffb"/>
    <w:rPr>
      <w:rFonts w:ascii="宋体"/>
      <w:sz w:val="28"/>
    </w:rPr>
  </w:style>
  <w:style w:type="paragraph" w:customStyle="1" w:styleId="afffb">
    <w:name w:val="二级条标题"/>
    <w:basedOn w:val="a0"/>
    <w:next w:val="a7"/>
    <w:link w:val="Charf9"/>
    <w:qFormat/>
    <w:pPr>
      <w:numPr>
        <w:ilvl w:val="0"/>
        <w:numId w:val="0"/>
      </w:numPr>
      <w:ind w:hanging="840"/>
      <w:outlineLvl w:val="2"/>
    </w:pPr>
    <w:rPr>
      <w:rFonts w:ascii="宋体" w:eastAsia="宋体"/>
      <w:b w:val="0"/>
    </w:rPr>
  </w:style>
  <w:style w:type="character" w:customStyle="1" w:styleId="Heading1Char">
    <w:name w:val="Heading 1 Char"/>
    <w:locked/>
    <w:rPr>
      <w:rFonts w:ascii="黑体" w:eastAsia="黑体" w:hAnsi="Times New Roman" w:cs="Times New Roman"/>
      <w:kern w:val="0"/>
      <w:sz w:val="20"/>
      <w:szCs w:val="20"/>
    </w:rPr>
  </w:style>
  <w:style w:type="character" w:customStyle="1" w:styleId="Heading4Char">
    <w:name w:val="Heading 4 Char"/>
    <w:locked/>
    <w:rPr>
      <w:rFonts w:ascii="Times New Roman" w:eastAsia="宋体" w:hAnsi="Times New Roman" w:cs="Times New Roman"/>
      <w:b/>
      <w:kern w:val="0"/>
      <w:sz w:val="20"/>
      <w:szCs w:val="20"/>
    </w:rPr>
  </w:style>
  <w:style w:type="character" w:customStyle="1" w:styleId="Heading6Char">
    <w:name w:val="Heading 6 Char"/>
    <w:locked/>
    <w:rPr>
      <w:rFonts w:ascii="Arial" w:eastAsia="黑体" w:hAnsi="Arial" w:cs="Times New Roman"/>
      <w:b/>
      <w:bCs/>
      <w:kern w:val="0"/>
      <w:sz w:val="24"/>
      <w:szCs w:val="24"/>
    </w:rPr>
  </w:style>
  <w:style w:type="character" w:customStyle="1" w:styleId="Heading7Char">
    <w:name w:val="Heading 7 Char"/>
    <w:locked/>
    <w:rPr>
      <w:rFonts w:ascii="Times New Roman" w:eastAsia="宋体" w:hAnsi="Times New Roman" w:cs="Times New Roman"/>
      <w:b/>
      <w:bCs/>
      <w:kern w:val="0"/>
      <w:sz w:val="24"/>
      <w:szCs w:val="24"/>
    </w:rPr>
  </w:style>
  <w:style w:type="character" w:customStyle="1" w:styleId="Heading8Char">
    <w:name w:val="Heading 8 Char"/>
    <w:locked/>
    <w:rPr>
      <w:rFonts w:ascii="Arial" w:eastAsia="黑体" w:hAnsi="Arial" w:cs="Times New Roman"/>
      <w:kern w:val="0"/>
      <w:sz w:val="24"/>
      <w:szCs w:val="24"/>
    </w:rPr>
  </w:style>
  <w:style w:type="character" w:customStyle="1" w:styleId="DocumentMapChar">
    <w:name w:val="Document Map Char"/>
    <w:locked/>
    <w:rPr>
      <w:rFonts w:ascii="Times New Roman" w:eastAsia="宋体" w:hAnsi="Times New Roman" w:cs="Times New Roman"/>
      <w:sz w:val="24"/>
      <w:szCs w:val="24"/>
      <w:shd w:val="clear" w:color="auto" w:fill="000080"/>
    </w:rPr>
  </w:style>
  <w:style w:type="character" w:customStyle="1" w:styleId="HeaderChar">
    <w:name w:val="Header Char"/>
    <w:locked/>
    <w:rPr>
      <w:rFonts w:ascii="Times New Roman" w:eastAsia="宋体" w:hAnsi="Times New Roman" w:cs="Times New Roman"/>
      <w:kern w:val="0"/>
      <w:sz w:val="20"/>
      <w:szCs w:val="20"/>
    </w:rPr>
  </w:style>
  <w:style w:type="character" w:customStyle="1" w:styleId="FooterChar">
    <w:name w:val="Footer Char"/>
    <w:locked/>
    <w:rPr>
      <w:rFonts w:ascii="Times New Roman" w:eastAsia="宋体" w:hAnsi="Times New Roman" w:cs="Times New Roman"/>
      <w:kern w:val="0"/>
      <w:sz w:val="20"/>
      <w:szCs w:val="20"/>
    </w:rPr>
  </w:style>
  <w:style w:type="character" w:customStyle="1" w:styleId="PlainTextChar">
    <w:name w:val="Plain Text Char"/>
    <w:locked/>
    <w:rPr>
      <w:rFonts w:ascii="宋体" w:eastAsia="宋体" w:hAnsi="Courier New" w:cs="Times New Roman"/>
      <w:sz w:val="20"/>
      <w:szCs w:val="20"/>
    </w:rPr>
  </w:style>
  <w:style w:type="character" w:customStyle="1" w:styleId="BodyTextFirstIndent2Char">
    <w:name w:val="Body Text First Indent 2 Char"/>
    <w:locked/>
    <w:rPr>
      <w:rFonts w:ascii="Times New Roman" w:eastAsia="宋体" w:hAnsi="Times New Roman" w:cs="Times New Roman"/>
      <w:kern w:val="2"/>
      <w:sz w:val="24"/>
      <w:szCs w:val="24"/>
    </w:rPr>
  </w:style>
  <w:style w:type="character" w:customStyle="1" w:styleId="BalloonTextChar">
    <w:name w:val="Balloon Text Char"/>
    <w:locked/>
    <w:rPr>
      <w:rFonts w:ascii="Times New Roman" w:eastAsia="宋体" w:hAnsi="Times New Roman" w:cs="Times New Roman"/>
      <w:sz w:val="18"/>
      <w:szCs w:val="18"/>
    </w:rPr>
  </w:style>
  <w:style w:type="character" w:customStyle="1" w:styleId="SalutationChar">
    <w:name w:val="Salutation Char"/>
    <w:locked/>
    <w:rPr>
      <w:rFonts w:ascii="..ì." w:eastAsia="..ì." w:hAnsi="Times New Roman" w:cs="Times New Roman"/>
      <w:kern w:val="0"/>
      <w:sz w:val="20"/>
      <w:szCs w:val="20"/>
    </w:rPr>
  </w:style>
  <w:style w:type="character" w:customStyle="1" w:styleId="NoteHeadingChar">
    <w:name w:val="Note Heading Char"/>
    <w:locked/>
    <w:rPr>
      <w:rFonts w:ascii="..ì." w:eastAsia="..ì." w:hAnsi="Times New Roman" w:cs="Times New Roman"/>
      <w:kern w:val="0"/>
      <w:sz w:val="20"/>
      <w:szCs w:val="20"/>
    </w:rPr>
  </w:style>
  <w:style w:type="character" w:customStyle="1" w:styleId="BodyText3Char">
    <w:name w:val="Body Text 3 Char"/>
    <w:locked/>
    <w:rPr>
      <w:rFonts w:ascii="Times New Roman" w:eastAsia="宋体" w:hAnsi="Times New Roman" w:cs="Times New Roman"/>
      <w:sz w:val="16"/>
      <w:szCs w:val="16"/>
    </w:rPr>
  </w:style>
  <w:style w:type="character" w:customStyle="1" w:styleId="TitleChar">
    <w:name w:val="Title Char"/>
    <w:locked/>
    <w:rPr>
      <w:rFonts w:ascii="Arial" w:eastAsia="宋体" w:hAnsi="Arial" w:cs="Times New Roman"/>
      <w:b/>
      <w:kern w:val="0"/>
      <w:sz w:val="20"/>
      <w:szCs w:val="20"/>
    </w:rPr>
  </w:style>
  <w:style w:type="character" w:customStyle="1" w:styleId="CommentSubjectChar">
    <w:name w:val="Comment Subject Char"/>
    <w:locked/>
    <w:rPr>
      <w:rFonts w:ascii="Times New Roman" w:eastAsia="宋体" w:hAnsi="Times New Roman" w:cs="Times New Roman"/>
      <w:b/>
      <w:bCs/>
      <w:sz w:val="24"/>
      <w:szCs w:val="24"/>
    </w:rPr>
  </w:style>
  <w:style w:type="character" w:customStyle="1" w:styleId="CommentTextChar">
    <w:name w:val="Comment Text Char"/>
    <w:locked/>
    <w:rPr>
      <w:rFonts w:ascii="Times New Roman" w:eastAsia="宋体" w:hAnsi="Times New Roman"/>
      <w:sz w:val="24"/>
    </w:rPr>
  </w:style>
  <w:style w:type="character" w:customStyle="1" w:styleId="afffc">
    <w:name w:val="未处理的提及"/>
    <w:uiPriority w:val="99"/>
    <w:unhideWhenUsed/>
    <w:rPr>
      <w:color w:val="605E5C"/>
      <w:shd w:val="clear" w:color="auto" w:fill="E1DFDD"/>
    </w:rPr>
  </w:style>
  <w:style w:type="character" w:customStyle="1" w:styleId="Char1a">
    <w:name w:val="正文文本 Char1"/>
    <w:aliases w:val="正文文字 Char1,手改 Char1,正文文字 Char,手改 Char"/>
    <w:rPr>
      <w:rFonts w:ascii="Times New Roman" w:eastAsia="宋体" w:hAnsi="Times New Roman" w:cs="Times New Roman"/>
      <w:szCs w:val="24"/>
    </w:rPr>
  </w:style>
  <w:style w:type="character" w:customStyle="1" w:styleId="afffd">
    <w:name w:val="页眉 字符"/>
    <w:uiPriority w:val="99"/>
    <w:qFormat/>
    <w:rPr>
      <w:kern w:val="0"/>
      <w:sz w:val="18"/>
      <w:szCs w:val="18"/>
      <w:lang w:eastAsia="en-US"/>
    </w:rPr>
  </w:style>
  <w:style w:type="character" w:customStyle="1" w:styleId="afffe">
    <w:name w:val="页脚 字符"/>
    <w:uiPriority w:val="99"/>
    <w:qFormat/>
    <w:rPr>
      <w:kern w:val="0"/>
      <w:sz w:val="18"/>
      <w:szCs w:val="18"/>
      <w:lang w:eastAsia="en-US"/>
    </w:rPr>
  </w:style>
  <w:style w:type="character" w:customStyle="1" w:styleId="1b">
    <w:name w:val="副标题 字符1"/>
    <w:rPr>
      <w:rFonts w:ascii="Cambria" w:eastAsia="宋体" w:hAnsi="Cambria"/>
      <w:b/>
      <w:bCs/>
      <w:kern w:val="28"/>
      <w:sz w:val="32"/>
      <w:szCs w:val="32"/>
    </w:rPr>
  </w:style>
  <w:style w:type="character" w:customStyle="1" w:styleId="1c">
    <w:name w:val="日期 字符1"/>
    <w:uiPriority w:val="99"/>
    <w:rPr>
      <w:rFonts w:eastAsia="宋体"/>
      <w:b/>
      <w:color w:val="0000FF"/>
      <w:sz w:val="28"/>
    </w:rPr>
  </w:style>
  <w:style w:type="character" w:customStyle="1" w:styleId="310">
    <w:name w:val="正文文本 3 字符1"/>
    <w:uiPriority w:val="99"/>
    <w:rPr>
      <w:rFonts w:eastAsia="宋体"/>
      <w:sz w:val="16"/>
      <w:szCs w:val="16"/>
    </w:rPr>
  </w:style>
  <w:style w:type="character" w:customStyle="1" w:styleId="110">
    <w:name w:val="标题 1 字符1"/>
    <w:uiPriority w:val="9"/>
    <w:rPr>
      <w:rFonts w:ascii="Times New Roman" w:eastAsia="宋体" w:hAnsi="Times New Roman" w:cs="Times New Roman"/>
      <w:b/>
      <w:bCs/>
      <w:kern w:val="44"/>
      <w:sz w:val="44"/>
      <w:szCs w:val="44"/>
    </w:rPr>
  </w:style>
  <w:style w:type="character" w:customStyle="1" w:styleId="210">
    <w:name w:val="标题 2 字符1"/>
    <w:uiPriority w:val="9"/>
    <w:rPr>
      <w:rFonts w:ascii="Cambria" w:eastAsia="宋体" w:hAnsi="Cambria" w:cs="Times New Roman"/>
      <w:b/>
      <w:bCs/>
      <w:sz w:val="32"/>
      <w:szCs w:val="32"/>
    </w:rPr>
  </w:style>
  <w:style w:type="character" w:customStyle="1" w:styleId="311">
    <w:name w:val="标题 3 字符1"/>
    <w:uiPriority w:val="9"/>
    <w:rPr>
      <w:rFonts w:ascii="Times New Roman" w:eastAsia="宋体" w:hAnsi="Times New Roman" w:cs="Times New Roman"/>
      <w:b/>
      <w:bCs/>
      <w:sz w:val="32"/>
      <w:szCs w:val="32"/>
    </w:rPr>
  </w:style>
  <w:style w:type="character" w:customStyle="1" w:styleId="410">
    <w:name w:val="标题 4 字符1"/>
    <w:uiPriority w:val="9"/>
    <w:rPr>
      <w:rFonts w:ascii="Arial" w:eastAsia="宋体" w:hAnsi="Arial" w:cs="Arial"/>
      <w:b/>
      <w:bCs/>
      <w:kern w:val="0"/>
      <w:sz w:val="28"/>
      <w:szCs w:val="28"/>
    </w:rPr>
  </w:style>
  <w:style w:type="character" w:customStyle="1" w:styleId="510">
    <w:name w:val="标题 5 字符1"/>
    <w:uiPriority w:val="9"/>
    <w:rPr>
      <w:rFonts w:ascii="Arial" w:eastAsia="宋体" w:hAnsi="Arial" w:cs="Arial"/>
      <w:b/>
      <w:bCs/>
      <w:kern w:val="0"/>
      <w:sz w:val="18"/>
      <w:szCs w:val="18"/>
    </w:rPr>
  </w:style>
  <w:style w:type="character" w:customStyle="1" w:styleId="1d">
    <w:name w:val="称呼 字符1"/>
    <w:rPr>
      <w:rFonts w:ascii="Times New Roman" w:eastAsia="宋体" w:hAnsi="Times New Roman" w:cs="Times New Roman"/>
      <w:kern w:val="0"/>
      <w:sz w:val="30"/>
      <w:szCs w:val="20"/>
    </w:rPr>
  </w:style>
  <w:style w:type="character" w:customStyle="1" w:styleId="1e">
    <w:name w:val="正文文本缩进 字符1"/>
    <w:uiPriority w:val="99"/>
    <w:rPr>
      <w:rFonts w:ascii="Times New Roman" w:eastAsia="宋体" w:hAnsi="Times New Roman" w:cs="Times New Roman"/>
      <w:szCs w:val="20"/>
    </w:rPr>
  </w:style>
  <w:style w:type="character" w:customStyle="1" w:styleId="211">
    <w:name w:val="正文文本缩进 2 字符1"/>
    <w:uiPriority w:val="99"/>
    <w:rPr>
      <w:rFonts w:ascii="Times New Roman" w:eastAsia="宋体" w:hAnsi="Times New Roman" w:cs="Times New Roman"/>
      <w:sz w:val="28"/>
      <w:szCs w:val="20"/>
    </w:rPr>
  </w:style>
  <w:style w:type="character" w:customStyle="1" w:styleId="312">
    <w:name w:val="正文文本缩进 3 字符1"/>
    <w:uiPriority w:val="99"/>
    <w:rPr>
      <w:rFonts w:ascii="Times New Roman" w:eastAsia="宋体" w:hAnsi="Times New Roman" w:cs="Times New Roman"/>
      <w:sz w:val="28"/>
      <w:szCs w:val="20"/>
    </w:rPr>
  </w:style>
  <w:style w:type="character" w:customStyle="1" w:styleId="1f">
    <w:name w:val="正文文本 字符1"/>
    <w:uiPriority w:val="99"/>
    <w:rPr>
      <w:rFonts w:ascii="Times New Roman" w:eastAsia="楷体_GB2312" w:hAnsi="Times New Roman" w:cs="Times New Roman"/>
      <w:sz w:val="28"/>
      <w:szCs w:val="20"/>
    </w:rPr>
  </w:style>
  <w:style w:type="character" w:customStyle="1" w:styleId="1f0">
    <w:name w:val="文档结构图 字符1"/>
    <w:uiPriority w:val="99"/>
    <w:semiHidden/>
    <w:rPr>
      <w:rFonts w:ascii="Times New Roman" w:eastAsia="宋体" w:hAnsi="Times New Roman" w:cs="Times New Roman"/>
      <w:kern w:val="0"/>
      <w:sz w:val="24"/>
      <w:szCs w:val="24"/>
      <w:shd w:val="clear" w:color="auto" w:fill="000080"/>
      <w:lang w:val="ru-RU"/>
    </w:rPr>
  </w:style>
  <w:style w:type="character" w:customStyle="1" w:styleId="1f1">
    <w:name w:val="批注框文本 字符1"/>
    <w:uiPriority w:val="99"/>
    <w:semiHidden/>
    <w:rPr>
      <w:rFonts w:ascii="Times New Roman" w:eastAsia="宋体" w:hAnsi="Times New Roman" w:cs="Times New Roman"/>
      <w:kern w:val="0"/>
      <w:sz w:val="18"/>
      <w:szCs w:val="18"/>
      <w:lang w:val="ru-RU"/>
    </w:rPr>
  </w:style>
  <w:style w:type="character" w:customStyle="1" w:styleId="1f2">
    <w:name w:val="批注文字 字符1"/>
    <w:uiPriority w:val="99"/>
    <w:rPr>
      <w:rFonts w:ascii="ˎ̥" w:hAnsi="ˎ̥" w:cs="Arial"/>
      <w:sz w:val="24"/>
      <w:szCs w:val="24"/>
    </w:rPr>
  </w:style>
  <w:style w:type="character" w:customStyle="1" w:styleId="z-Char2">
    <w:name w:val="z-窗体顶端 Char2"/>
    <w:uiPriority w:val="99"/>
    <w:rPr>
      <w:rFonts w:ascii="Arial" w:hAnsi="Arial" w:cs="Arial"/>
      <w:vanish/>
      <w:sz w:val="16"/>
      <w:szCs w:val="16"/>
      <w:lang w:eastAsia="en-US"/>
    </w:rPr>
  </w:style>
  <w:style w:type="character" w:customStyle="1" w:styleId="z-Char20">
    <w:name w:val="z-窗体底端 Char2"/>
    <w:uiPriority w:val="99"/>
    <w:rPr>
      <w:rFonts w:ascii="Arial" w:hAnsi="Arial" w:cs="Arial"/>
      <w:vanish/>
      <w:sz w:val="16"/>
      <w:szCs w:val="16"/>
      <w:lang w:eastAsia="en-US"/>
    </w:rPr>
  </w:style>
  <w:style w:type="character" w:customStyle="1" w:styleId="Parahead">
    <w:name w:val="Para head"/>
    <w:rPr>
      <w:rFonts w:ascii="Arial" w:eastAsia="Times New Roman" w:hAnsi="Arial"/>
      <w:sz w:val="20"/>
    </w:rPr>
  </w:style>
  <w:style w:type="paragraph" w:customStyle="1" w:styleId="Char1b">
    <w:name w:val="Char1"/>
    <w:basedOn w:val="a7"/>
    <w:qFormat/>
    <w:pPr>
      <w:tabs>
        <w:tab w:val="left" w:pos="360"/>
      </w:tabs>
    </w:pPr>
    <w:rPr>
      <w:sz w:val="24"/>
    </w:rPr>
  </w:style>
  <w:style w:type="paragraph" w:customStyle="1" w:styleId="CharCharCharChar2">
    <w:name w:val="Char Char Char Char2"/>
    <w:basedOn w:val="a7"/>
    <w:uiPriority w:val="99"/>
    <w:pPr>
      <w:widowControl/>
      <w:spacing w:after="160" w:line="240" w:lineRule="exact"/>
      <w:jc w:val="left"/>
    </w:pPr>
    <w:rPr>
      <w:szCs w:val="20"/>
    </w:rPr>
  </w:style>
  <w:style w:type="paragraph" w:customStyle="1" w:styleId="3">
    <w:name w:val="项目编号3"/>
    <w:basedOn w:val="affff"/>
    <w:qFormat/>
    <w:pPr>
      <w:numPr>
        <w:numId w:val="2"/>
      </w:numPr>
    </w:pPr>
  </w:style>
  <w:style w:type="paragraph" w:customStyle="1" w:styleId="affff">
    <w:name w:val="正文文本样式"/>
    <w:basedOn w:val="a7"/>
    <w:qFormat/>
    <w:pPr>
      <w:spacing w:line="360" w:lineRule="auto"/>
      <w:ind w:firstLine="482"/>
    </w:pPr>
    <w:rPr>
      <w:rFonts w:cs="宋体"/>
      <w:sz w:val="24"/>
      <w:szCs w:val="20"/>
    </w:rPr>
  </w:style>
  <w:style w:type="paragraph" w:customStyle="1" w:styleId="font1">
    <w:name w:val="font1"/>
    <w:basedOn w:val="a7"/>
    <w:pPr>
      <w:widowControl/>
      <w:spacing w:before="100" w:beforeAutospacing="1" w:after="100" w:afterAutospacing="1"/>
      <w:jc w:val="left"/>
    </w:pPr>
    <w:rPr>
      <w:rFonts w:ascii="宋体" w:hAnsi="宋体" w:cs="宋体"/>
      <w:kern w:val="0"/>
      <w:sz w:val="24"/>
    </w:rPr>
  </w:style>
  <w:style w:type="paragraph" w:customStyle="1" w:styleId="1f3">
    <w:name w:val="表格1"/>
    <w:basedOn w:val="a7"/>
    <w:qFormat/>
    <w:pPr>
      <w:ind w:firstLineChars="200" w:firstLine="480"/>
      <w:jc w:val="center"/>
    </w:pPr>
    <w:rPr>
      <w:sz w:val="24"/>
      <w:szCs w:val="20"/>
    </w:rPr>
  </w:style>
  <w:style w:type="paragraph" w:customStyle="1" w:styleId="affff0">
    <w:name w:val="菲页(卷)"/>
    <w:basedOn w:val="11"/>
    <w:next w:val="Normal1"/>
    <w:pPr>
      <w:keepLines w:val="0"/>
      <w:widowControl/>
      <w:tabs>
        <w:tab w:val="left" w:pos="432"/>
        <w:tab w:val="left" w:pos="480"/>
      </w:tabs>
      <w:autoSpaceDE/>
      <w:autoSpaceDN/>
      <w:adjustRightInd/>
      <w:spacing w:before="0" w:after="0" w:line="240" w:lineRule="auto"/>
      <w:ind w:left="480" w:hanging="480"/>
      <w:outlineLvl w:val="1"/>
    </w:pPr>
    <w:rPr>
      <w:rFonts w:ascii="黑体" w:eastAsia="黑体"/>
      <w:b w:val="0"/>
      <w:kern w:val="0"/>
      <w:sz w:val="52"/>
    </w:rPr>
  </w:style>
  <w:style w:type="paragraph" w:customStyle="1" w:styleId="Normal1">
    <w:name w:val="Normal1"/>
    <w:pPr>
      <w:widowControl w:val="0"/>
      <w:adjustRightInd w:val="0"/>
      <w:spacing w:line="312" w:lineRule="atLeast"/>
      <w:jc w:val="both"/>
      <w:textAlignment w:val="baseline"/>
    </w:pPr>
    <w:rPr>
      <w:rFonts w:ascii="宋体"/>
      <w:sz w:val="34"/>
    </w:rPr>
  </w:style>
  <w:style w:type="paragraph" w:customStyle="1" w:styleId="xl69">
    <w:name w:val="xl69"/>
    <w:basedOn w:val="a7"/>
    <w:pPr>
      <w:widowControl/>
      <w:pBdr>
        <w:top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CharCharCharCharCharCharChar2">
    <w:name w:val="Char Char Char Char Char Char Char2"/>
    <w:basedOn w:val="a7"/>
    <w:qFormat/>
    <w:pPr>
      <w:snapToGrid w:val="0"/>
      <w:spacing w:line="360" w:lineRule="auto"/>
      <w:ind w:firstLineChars="200" w:firstLine="200"/>
    </w:pPr>
    <w:rPr>
      <w:rFonts w:eastAsia="仿宋_GB2312"/>
      <w:sz w:val="24"/>
    </w:rPr>
  </w:style>
  <w:style w:type="paragraph" w:customStyle="1" w:styleId="CharCharChar1Char1">
    <w:name w:val="Char Char Char1 Char1"/>
    <w:basedOn w:val="a7"/>
    <w:qFormat/>
    <w:rPr>
      <w:rFonts w:ascii="Tahoma" w:hAnsi="Tahoma"/>
      <w:sz w:val="24"/>
      <w:szCs w:val="20"/>
    </w:rPr>
  </w:style>
  <w:style w:type="paragraph" w:customStyle="1" w:styleId="Char120">
    <w:name w:val="Char12"/>
    <w:basedOn w:val="a7"/>
    <w:uiPriority w:val="99"/>
    <w:rPr>
      <w:rFonts w:ascii="Tahoma" w:hAnsi="Tahoma"/>
      <w:sz w:val="24"/>
      <w:szCs w:val="20"/>
    </w:rPr>
  </w:style>
  <w:style w:type="paragraph" w:customStyle="1" w:styleId="p48">
    <w:name w:val="p48"/>
    <w:basedOn w:val="a7"/>
    <w:pPr>
      <w:spacing w:before="124"/>
      <w:jc w:val="left"/>
    </w:pPr>
    <w:rPr>
      <w:rFonts w:ascii="songti sc" w:eastAsia="songti sc" w:hAnsi="songti sc"/>
      <w:kern w:val="0"/>
      <w:sz w:val="24"/>
    </w:rPr>
  </w:style>
  <w:style w:type="paragraph" w:customStyle="1" w:styleId="Char32">
    <w:name w:val="Char3"/>
    <w:basedOn w:val="a7"/>
    <w:qFormat/>
    <w:pPr>
      <w:tabs>
        <w:tab w:val="left" w:pos="360"/>
      </w:tabs>
    </w:pPr>
    <w:rPr>
      <w:sz w:val="24"/>
    </w:rPr>
  </w:style>
  <w:style w:type="paragraph" w:customStyle="1" w:styleId="a4">
    <w:name w:val="正文列项_字母"/>
    <w:basedOn w:val="a7"/>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affff1">
    <w:name w:val="前言、引言标题"/>
    <w:next w:val="a7"/>
    <w:pPr>
      <w:shd w:val="clear" w:color="FFFFFF" w:fill="FFFFFF"/>
      <w:spacing w:before="640" w:after="560"/>
      <w:jc w:val="center"/>
      <w:outlineLvl w:val="0"/>
    </w:pPr>
    <w:rPr>
      <w:rFonts w:ascii="黑体" w:eastAsia="黑体"/>
      <w:sz w:val="32"/>
    </w:rPr>
  </w:style>
  <w:style w:type="paragraph" w:customStyle="1" w:styleId="xl23">
    <w:name w:val="xl23"/>
    <w:basedOn w:val="a7"/>
    <w:qFormat/>
    <w:pPr>
      <w:widowControl/>
      <w:spacing w:before="100" w:beforeAutospacing="1" w:after="100" w:afterAutospacing="1" w:line="360" w:lineRule="auto"/>
      <w:textAlignment w:val="top"/>
    </w:pPr>
    <w:rPr>
      <w:kern w:val="0"/>
      <w:sz w:val="24"/>
      <w:szCs w:val="20"/>
    </w:rPr>
  </w:style>
  <w:style w:type="paragraph" w:customStyle="1" w:styleId="1f4">
    <w:name w:val="访问过的超链接1"/>
    <w:uiPriority w:val="99"/>
    <w:pPr>
      <w:widowControl w:val="0"/>
      <w:jc w:val="both"/>
    </w:pPr>
    <w:rPr>
      <w:kern w:val="2"/>
      <w:sz w:val="21"/>
      <w:szCs w:val="24"/>
    </w:rPr>
  </w:style>
  <w:style w:type="paragraph" w:customStyle="1" w:styleId="CharCharChar1Char2">
    <w:name w:val="Char Char Char1 Char2"/>
    <w:basedOn w:val="a7"/>
    <w:qFormat/>
    <w:rPr>
      <w:rFonts w:ascii="Tahoma" w:hAnsi="Tahoma"/>
      <w:sz w:val="24"/>
      <w:szCs w:val="20"/>
    </w:rPr>
  </w:style>
  <w:style w:type="paragraph" w:customStyle="1" w:styleId="affff2">
    <w:name w:val="正文文本样式 加粗"/>
    <w:basedOn w:val="affff"/>
    <w:qFormat/>
    <w:rPr>
      <w:b/>
    </w:rPr>
  </w:style>
  <w:style w:type="paragraph" w:customStyle="1" w:styleId="Blockquote">
    <w:name w:val="Blockquote"/>
    <w:basedOn w:val="a7"/>
    <w:qFormat/>
    <w:pPr>
      <w:autoSpaceDE w:val="0"/>
      <w:autoSpaceDN w:val="0"/>
      <w:adjustRightInd w:val="0"/>
      <w:spacing w:before="100" w:after="100"/>
      <w:ind w:left="360" w:right="360"/>
      <w:jc w:val="left"/>
    </w:pPr>
    <w:rPr>
      <w:kern w:val="0"/>
      <w:sz w:val="24"/>
      <w:szCs w:val="20"/>
    </w:rPr>
  </w:style>
  <w:style w:type="paragraph" w:customStyle="1" w:styleId="xl28">
    <w:name w:val="xl2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5">
    <w:name w:val="xl45"/>
    <w:basedOn w:val="a7"/>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1">
    <w:name w:val="xl41"/>
    <w:basedOn w:val="a7"/>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26">
    <w:name w:val="xl26"/>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font7">
    <w:name w:val="font7"/>
    <w:basedOn w:val="a7"/>
    <w:qFormat/>
    <w:pPr>
      <w:widowControl/>
      <w:spacing w:before="100" w:beforeAutospacing="1" w:after="100" w:afterAutospacing="1"/>
      <w:jc w:val="left"/>
    </w:pPr>
    <w:rPr>
      <w:rFonts w:eastAsia="Arial Unicode MS"/>
      <w:b/>
      <w:bCs/>
      <w:color w:val="000000"/>
      <w:kern w:val="0"/>
      <w:sz w:val="20"/>
      <w:szCs w:val="20"/>
    </w:rPr>
  </w:style>
  <w:style w:type="paragraph" w:customStyle="1" w:styleId="affff3">
    <w:name w:val="字元 字元"/>
    <w:basedOn w:val="a7"/>
    <w:qFormat/>
    <w:rPr>
      <w:rFonts w:ascii="Tahoma" w:hAnsi="Tahoma"/>
      <w:sz w:val="24"/>
      <w:szCs w:val="20"/>
    </w:rPr>
  </w:style>
  <w:style w:type="paragraph" w:customStyle="1" w:styleId="Char3CharCharChar">
    <w:name w:val="Char3 Char Char Char"/>
    <w:basedOn w:val="a7"/>
    <w:qFormat/>
    <w:rPr>
      <w:rFonts w:ascii="Tahoma" w:hAnsi="Tahoma"/>
      <w:sz w:val="24"/>
      <w:szCs w:val="20"/>
    </w:rPr>
  </w:style>
  <w:style w:type="paragraph" w:customStyle="1" w:styleId="font6">
    <w:name w:val="font6"/>
    <w:basedOn w:val="a7"/>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4"/>
      </w:numPr>
    </w:pPr>
  </w:style>
  <w:style w:type="paragraph" w:customStyle="1" w:styleId="1">
    <w:name w:val="项目编号1"/>
    <w:basedOn w:val="a7"/>
    <w:qFormat/>
    <w:pPr>
      <w:numPr>
        <w:numId w:val="3"/>
      </w:numPr>
      <w:spacing w:before="100" w:beforeAutospacing="1" w:after="100" w:afterAutospacing="1" w:line="360" w:lineRule="auto"/>
    </w:pPr>
    <w:rPr>
      <w:sz w:val="24"/>
    </w:rPr>
  </w:style>
  <w:style w:type="paragraph" w:customStyle="1" w:styleId="affff4">
    <w:name w:val="??"/>
    <w:qFormat/>
    <w:pPr>
      <w:widowControl w:val="0"/>
      <w:overflowPunct w:val="0"/>
      <w:autoSpaceDE w:val="0"/>
      <w:autoSpaceDN w:val="0"/>
      <w:adjustRightInd w:val="0"/>
      <w:jc w:val="both"/>
    </w:pPr>
    <w:rPr>
      <w:kern w:val="2"/>
      <w:sz w:val="21"/>
      <w:lang w:eastAsia="en-US"/>
    </w:rPr>
  </w:style>
  <w:style w:type="paragraph" w:customStyle="1" w:styleId="xl27">
    <w:name w:val="xl27"/>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affff5">
    <w:name w:val="图中文字"/>
    <w:basedOn w:val="a7"/>
    <w:qFormat/>
    <w:pPr>
      <w:adjustRightInd w:val="0"/>
      <w:snapToGrid w:val="0"/>
      <w:spacing w:line="0" w:lineRule="atLeast"/>
      <w:jc w:val="center"/>
    </w:pPr>
    <w:rPr>
      <w:sz w:val="24"/>
      <w:szCs w:val="20"/>
    </w:rPr>
  </w:style>
  <w:style w:type="paragraph" w:customStyle="1" w:styleId="xl46">
    <w:name w:val="xl46"/>
    <w:basedOn w:val="a7"/>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ListParagraph1">
    <w:name w:val="List Paragraph1"/>
    <w:basedOn w:val="a7"/>
    <w:qFormat/>
    <w:pPr>
      <w:ind w:firstLineChars="200" w:firstLine="420"/>
    </w:pPr>
    <w:rPr>
      <w:rFonts w:ascii="Calibri" w:hAnsi="Calibri"/>
      <w:szCs w:val="22"/>
    </w:rPr>
  </w:style>
  <w:style w:type="paragraph" w:customStyle="1" w:styleId="Char24">
    <w:name w:val="Char2"/>
    <w:basedOn w:val="a7"/>
    <w:qFormat/>
    <w:rPr>
      <w:rFonts w:ascii="Tahoma" w:hAnsi="Tahoma"/>
      <w:sz w:val="24"/>
      <w:szCs w:val="20"/>
    </w:rPr>
  </w:style>
  <w:style w:type="paragraph" w:customStyle="1" w:styleId="xl35">
    <w:name w:val="xl35"/>
    <w:basedOn w:val="a7"/>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7"/>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7"/>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7"/>
    <w:qFormat/>
    <w:pPr>
      <w:snapToGrid w:val="0"/>
      <w:spacing w:line="360" w:lineRule="auto"/>
      <w:ind w:firstLineChars="200" w:firstLine="200"/>
    </w:pPr>
    <w:rPr>
      <w:rFonts w:eastAsia="仿宋_GB2312"/>
      <w:sz w:val="24"/>
    </w:rPr>
  </w:style>
  <w:style w:type="paragraph" w:customStyle="1" w:styleId="xl38">
    <w:name w:val="xl3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affff6">
    <w:name w:val="文档正文"/>
    <w:basedOn w:val="a7"/>
    <w:qFormat/>
    <w:pPr>
      <w:snapToGrid w:val="0"/>
      <w:spacing w:before="120" w:after="120" w:line="180" w:lineRule="auto"/>
    </w:pPr>
    <w:rPr>
      <w:rFonts w:ascii="Arial" w:hAnsi="Arial"/>
      <w:szCs w:val="20"/>
    </w:rPr>
  </w:style>
  <w:style w:type="paragraph" w:customStyle="1" w:styleId="xl36">
    <w:name w:val="xl36"/>
    <w:basedOn w:val="a7"/>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7">
    <w:name w:val="正文 + 宋体"/>
    <w:basedOn w:val="a7"/>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7"/>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7"/>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7"/>
    <w:qFormat/>
    <w:pPr>
      <w:widowControl/>
      <w:spacing w:before="100" w:beforeAutospacing="1" w:after="100" w:afterAutospacing="1"/>
      <w:jc w:val="left"/>
    </w:pPr>
    <w:rPr>
      <w:kern w:val="0"/>
      <w:sz w:val="36"/>
      <w:szCs w:val="36"/>
    </w:rPr>
  </w:style>
  <w:style w:type="paragraph" w:customStyle="1" w:styleId="Charfa">
    <w:name w:val="Char"/>
    <w:basedOn w:val="a7"/>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7"/>
    <w:qFormat/>
    <w:pPr>
      <w:widowControl/>
      <w:spacing w:after="160" w:line="240" w:lineRule="exact"/>
      <w:jc w:val="center"/>
    </w:pPr>
    <w:rPr>
      <w:rFonts w:ascii="宋体" w:hAnsi="宋体"/>
      <w:b/>
      <w:kern w:val="0"/>
      <w:sz w:val="30"/>
      <w:szCs w:val="30"/>
      <w:lang w:eastAsia="en-US"/>
    </w:rPr>
  </w:style>
  <w:style w:type="paragraph" w:customStyle="1" w:styleId="CharChar1CharCharCharCharCharChar">
    <w:name w:val="Char Char1 Char Char Char Char Char Char"/>
    <w:basedOn w:val="a7"/>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Pr>
      <w:rFonts w:ascii="Tahoma" w:hAnsi="Tahoma"/>
      <w:sz w:val="24"/>
    </w:rPr>
  </w:style>
  <w:style w:type="paragraph" w:customStyle="1" w:styleId="xl30">
    <w:name w:val="xl3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affff8">
    <w:name w:val="样式 宋体 五号 行距: 单倍行距"/>
    <w:basedOn w:val="a7"/>
    <w:qFormat/>
    <w:pPr>
      <w:adjustRightInd w:val="0"/>
      <w:jc w:val="left"/>
      <w:textAlignment w:val="baseline"/>
    </w:pPr>
    <w:rPr>
      <w:rFonts w:ascii="宋体" w:hAnsi="宋体"/>
      <w:kern w:val="0"/>
      <w:szCs w:val="20"/>
    </w:rPr>
  </w:style>
  <w:style w:type="paragraph" w:customStyle="1" w:styleId="Char1CharCharChar1">
    <w:name w:val="Char1 Char Char Char1"/>
    <w:basedOn w:val="a7"/>
    <w:qFormat/>
    <w:rPr>
      <w:rFonts w:ascii="Tahoma" w:hAnsi="Tahoma" w:cs="仿宋_GB2312"/>
      <w:sz w:val="24"/>
      <w:szCs w:val="28"/>
    </w:rPr>
  </w:style>
  <w:style w:type="paragraph" w:customStyle="1" w:styleId="a2">
    <w:name w:val="四级条标题"/>
    <w:basedOn w:val="a1"/>
    <w:next w:val="a7"/>
    <w:qFormat/>
    <w:pPr>
      <w:numPr>
        <w:ilvl w:val="4"/>
      </w:numPr>
      <w:ind w:left="0" w:hanging="840"/>
      <w:outlineLvl w:val="4"/>
    </w:pPr>
  </w:style>
  <w:style w:type="paragraph" w:customStyle="1" w:styleId="a1">
    <w:name w:val="三级条标题"/>
    <w:basedOn w:val="afffb"/>
    <w:next w:val="a7"/>
    <w:qFormat/>
    <w:pPr>
      <w:numPr>
        <w:ilvl w:val="3"/>
        <w:numId w:val="1"/>
      </w:numPr>
      <w:ind w:left="0" w:hanging="840"/>
      <w:outlineLvl w:val="3"/>
    </w:pPr>
  </w:style>
  <w:style w:type="paragraph" w:customStyle="1" w:styleId="2">
    <w:name w:val="样式 标题 2 + 宋体 五号 行距: 单倍行距"/>
    <w:basedOn w:val="21"/>
    <w:qFormat/>
    <w:pPr>
      <w:numPr>
        <w:ilvl w:val="1"/>
        <w:numId w:val="5"/>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1f5">
    <w:name w:val="项目符号1"/>
    <w:basedOn w:val="affff"/>
    <w:qFormat/>
    <w:pPr>
      <w:ind w:left="-25" w:firstLine="0"/>
    </w:pPr>
  </w:style>
  <w:style w:type="paragraph" w:customStyle="1" w:styleId="font5">
    <w:name w:val="font5"/>
    <w:basedOn w:val="a7"/>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7"/>
    <w:qFormat/>
    <w:pPr>
      <w:numPr>
        <w:ilvl w:val="5"/>
      </w:numPr>
      <w:ind w:left="0" w:hanging="840"/>
      <w:outlineLvl w:val="5"/>
    </w:pPr>
  </w:style>
  <w:style w:type="paragraph" w:customStyle="1" w:styleId="xl49">
    <w:name w:val="xl4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xl33">
    <w:name w:val="xl3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2a">
    <w:name w:val="菲页2"/>
    <w:basedOn w:val="30"/>
    <w:pPr>
      <w:widowControl/>
      <w:tabs>
        <w:tab w:val="left" w:pos="720"/>
      </w:tabs>
      <w:autoSpaceDE/>
      <w:autoSpaceDN/>
      <w:snapToGrid w:val="0"/>
      <w:spacing w:before="120" w:line="440" w:lineRule="exact"/>
      <w:ind w:left="720" w:hanging="720"/>
      <w:jc w:val="center"/>
    </w:pPr>
    <w:rPr>
      <w:rFonts w:ascii="黑体" w:eastAsia="黑体" w:hAnsi="宋体"/>
      <w:b w:val="0"/>
      <w:sz w:val="44"/>
      <w:u w:val="none"/>
    </w:rPr>
  </w:style>
  <w:style w:type="paragraph" w:customStyle="1" w:styleId="xl65">
    <w:name w:val="xl65"/>
    <w:basedOn w:val="a7"/>
    <w:pPr>
      <w:widowControl/>
      <w:spacing w:before="100" w:beforeAutospacing="1" w:after="100" w:afterAutospacing="1"/>
      <w:jc w:val="center"/>
      <w:textAlignment w:val="center"/>
    </w:pPr>
    <w:rPr>
      <w:rFonts w:ascii="宋体" w:hAnsi="宋体" w:cs="宋体"/>
      <w:kern w:val="0"/>
      <w:sz w:val="24"/>
    </w:rPr>
  </w:style>
  <w:style w:type="paragraph" w:customStyle="1" w:styleId="affff9">
    <w:name w:val="目录文字"/>
    <w:basedOn w:val="a7"/>
    <w:qFormat/>
    <w:pPr>
      <w:widowControl/>
      <w:spacing w:line="480" w:lineRule="auto"/>
      <w:jc w:val="left"/>
    </w:pPr>
    <w:rPr>
      <w:rFonts w:ascii="宋体" w:hAnsi="宋体"/>
      <w:kern w:val="0"/>
      <w:sz w:val="24"/>
      <w:szCs w:val="20"/>
    </w:rPr>
  </w:style>
  <w:style w:type="paragraph" w:customStyle="1" w:styleId="CharCharCharCharCharCharCharCharCharCharCharCharCharCharCharChar1">
    <w:name w:val="Char Char Char Char Char Char Char Char Char Char Char Char Char Char Char Char1"/>
    <w:basedOn w:val="a7"/>
    <w:qFormat/>
    <w:pPr>
      <w:widowControl/>
      <w:spacing w:after="160" w:line="240" w:lineRule="exact"/>
      <w:jc w:val="center"/>
    </w:pPr>
    <w:rPr>
      <w:rFonts w:ascii="宋体" w:hAnsi="宋体"/>
      <w:b/>
      <w:kern w:val="0"/>
      <w:sz w:val="30"/>
      <w:szCs w:val="30"/>
      <w:lang w:eastAsia="en-US"/>
    </w:rPr>
  </w:style>
  <w:style w:type="paragraph" w:customStyle="1" w:styleId="xl42">
    <w:name w:val="xl4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affffa">
    <w:name w:val="样式一"/>
    <w:basedOn w:val="a7"/>
    <w:pPr>
      <w:autoSpaceDE w:val="0"/>
      <w:autoSpaceDN w:val="0"/>
      <w:adjustRightInd w:val="0"/>
      <w:spacing w:line="360" w:lineRule="auto"/>
      <w:textAlignment w:val="baseline"/>
    </w:pPr>
    <w:rPr>
      <w:rFonts w:ascii="宋体" w:hAnsi="宋体"/>
      <w:kern w:val="0"/>
      <w:sz w:val="24"/>
      <w:szCs w:val="20"/>
      <w:lang w:val="en-GB"/>
    </w:rPr>
  </w:style>
  <w:style w:type="paragraph" w:customStyle="1" w:styleId="38">
    <w:name w:val="3"/>
    <w:basedOn w:val="a7"/>
    <w:qFormat/>
    <w:rPr>
      <w:rFonts w:ascii="宋体"/>
      <w:sz w:val="24"/>
      <w:szCs w:val="20"/>
    </w:rPr>
  </w:style>
  <w:style w:type="paragraph" w:customStyle="1" w:styleId="2b">
    <w:name w:val="字元 字元2"/>
    <w:basedOn w:val="a7"/>
    <w:qFormat/>
    <w:rPr>
      <w:rFonts w:ascii="Tahoma" w:hAnsi="Tahoma"/>
      <w:sz w:val="24"/>
      <w:szCs w:val="20"/>
    </w:rPr>
  </w:style>
  <w:style w:type="paragraph" w:customStyle="1" w:styleId="CharCharChar1Char">
    <w:name w:val="Char Char Char1 Char"/>
    <w:basedOn w:val="a7"/>
    <w:qFormat/>
    <w:rPr>
      <w:rFonts w:ascii="Tahoma" w:hAnsi="Tahoma"/>
      <w:sz w:val="24"/>
      <w:szCs w:val="20"/>
    </w:rPr>
  </w:style>
  <w:style w:type="paragraph" w:customStyle="1" w:styleId="xl66">
    <w:name w:val="xl66"/>
    <w:basedOn w:val="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1f6">
    <w:name w:val="字元 字元1"/>
    <w:basedOn w:val="a7"/>
    <w:qFormat/>
    <w:rPr>
      <w:rFonts w:ascii="Tahoma" w:hAnsi="Tahoma"/>
      <w:sz w:val="24"/>
      <w:szCs w:val="20"/>
    </w:rPr>
  </w:style>
  <w:style w:type="paragraph" w:customStyle="1" w:styleId="xl44">
    <w:name w:val="xl44"/>
    <w:basedOn w:val="a7"/>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p42">
    <w:name w:val="p42"/>
    <w:basedOn w:val="a7"/>
    <w:pPr>
      <w:spacing w:before="172"/>
      <w:jc w:val="left"/>
    </w:pPr>
    <w:rPr>
      <w:rFonts w:ascii="songti sc" w:eastAsia="songti sc" w:hAnsi="songti sc"/>
      <w:kern w:val="0"/>
      <w:sz w:val="24"/>
    </w:rPr>
  </w:style>
  <w:style w:type="paragraph" w:customStyle="1" w:styleId="39">
    <w:name w:val="样式3"/>
    <w:basedOn w:val="af5"/>
    <w:qFormat/>
    <w:pPr>
      <w:spacing w:line="240" w:lineRule="atLeast"/>
      <w:outlineLvl w:val="0"/>
    </w:pPr>
    <w:rPr>
      <w:rFonts w:hint="default"/>
      <w:sz w:val="28"/>
      <w:szCs w:val="22"/>
    </w:rPr>
  </w:style>
  <w:style w:type="paragraph" w:customStyle="1" w:styleId="10">
    <w:name w:val="1名"/>
    <w:basedOn w:val="a7"/>
    <w:qFormat/>
    <w:pPr>
      <w:numPr>
        <w:numId w:val="6"/>
      </w:numPr>
      <w:tabs>
        <w:tab w:val="left" w:pos="360"/>
      </w:tabs>
      <w:spacing w:before="120"/>
    </w:pPr>
    <w:rPr>
      <w:rFonts w:ascii="宋体"/>
      <w:sz w:val="28"/>
      <w:szCs w:val="20"/>
    </w:rPr>
  </w:style>
  <w:style w:type="paragraph" w:customStyle="1" w:styleId="affffb">
    <w:name w:val="表格"/>
    <w:basedOn w:val="a7"/>
    <w:uiPriority w:val="99"/>
    <w:pPr>
      <w:jc w:val="center"/>
      <w:textAlignment w:val="center"/>
    </w:pPr>
    <w:rPr>
      <w:rFonts w:ascii="华文细黑" w:hAnsi="华文细黑"/>
      <w:kern w:val="0"/>
      <w:szCs w:val="20"/>
    </w:rPr>
  </w:style>
  <w:style w:type="paragraph" w:customStyle="1" w:styleId="p43">
    <w:name w:val="p43"/>
    <w:basedOn w:val="a7"/>
    <w:pPr>
      <w:ind w:left="20"/>
      <w:jc w:val="left"/>
    </w:pPr>
    <w:rPr>
      <w:rFonts w:eastAsia="等线"/>
      <w:kern w:val="0"/>
      <w:szCs w:val="21"/>
    </w:rPr>
  </w:style>
  <w:style w:type="paragraph" w:customStyle="1" w:styleId="Char2CharChar">
    <w:name w:val="Char2 Char Char"/>
    <w:basedOn w:val="a7"/>
    <w:qFormat/>
    <w:rPr>
      <w:rFonts w:ascii="Tahoma" w:hAnsi="Tahoma"/>
      <w:sz w:val="24"/>
      <w:szCs w:val="20"/>
    </w:rPr>
  </w:style>
  <w:style w:type="paragraph" w:customStyle="1" w:styleId="font9">
    <w:name w:val="font9"/>
    <w:basedOn w:val="a7"/>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affffc">
    <w:name w:val="目录"/>
    <w:basedOn w:val="a7"/>
    <w:pPr>
      <w:widowControl/>
      <w:jc w:val="center"/>
    </w:pPr>
    <w:rPr>
      <w:rFonts w:ascii="宋体"/>
      <w:b/>
      <w:kern w:val="0"/>
      <w:sz w:val="36"/>
      <w:szCs w:val="20"/>
    </w:rPr>
  </w:style>
  <w:style w:type="paragraph" w:customStyle="1" w:styleId="p49">
    <w:name w:val="p49"/>
    <w:basedOn w:val="a7"/>
    <w:qFormat/>
    <w:pPr>
      <w:spacing w:before="32"/>
      <w:ind w:left="440"/>
      <w:jc w:val="left"/>
    </w:pPr>
    <w:rPr>
      <w:rFonts w:ascii="songti sc" w:eastAsia="songti sc" w:hAnsi="songti sc"/>
      <w:kern w:val="0"/>
      <w:sz w:val="24"/>
    </w:rPr>
  </w:style>
  <w:style w:type="paragraph" w:customStyle="1" w:styleId="CharCharCharCharCharCharCharCharCharChar">
    <w:name w:val="Char Char Char Char Char Char Char Char Char Char"/>
    <w:basedOn w:val="a7"/>
    <w:qFormat/>
  </w:style>
  <w:style w:type="paragraph" w:customStyle="1" w:styleId="TOC1">
    <w:name w:val="TOC 标题1"/>
    <w:basedOn w:val="11"/>
    <w:next w:val="a7"/>
    <w:unhideWhenUsed/>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Char2CharCharCharCharCharChar">
    <w:name w:val="Char2 Char Char Char Char Char Char"/>
    <w:basedOn w:val="a7"/>
    <w:qFormat/>
    <w:pPr>
      <w:widowControl/>
      <w:spacing w:line="400" w:lineRule="exact"/>
      <w:jc w:val="center"/>
    </w:pPr>
  </w:style>
  <w:style w:type="paragraph" w:customStyle="1" w:styleId="CharChar1CharCharCharCharCharCharCharChar">
    <w:name w:val="Char Char1 Char Char Char Char Char Char Char Char"/>
    <w:basedOn w:val="a7"/>
    <w:qFormat/>
    <w:pPr>
      <w:widowControl/>
      <w:spacing w:after="160" w:line="240" w:lineRule="exact"/>
      <w:jc w:val="left"/>
    </w:pPr>
    <w:rPr>
      <w:rFonts w:ascii="Verdana" w:hAnsi="Verdana"/>
      <w:kern w:val="0"/>
      <w:sz w:val="20"/>
      <w:szCs w:val="20"/>
      <w:lang w:eastAsia="en-US"/>
    </w:rPr>
  </w:style>
  <w:style w:type="paragraph" w:customStyle="1" w:styleId="xl72">
    <w:name w:val="xl72"/>
    <w:basedOn w:val="a7"/>
    <w:pPr>
      <w:widowControl/>
      <w:spacing w:before="100" w:beforeAutospacing="1" w:after="100" w:afterAutospacing="1"/>
      <w:jc w:val="left"/>
    </w:pPr>
    <w:rPr>
      <w:rFonts w:ascii="宋体" w:hAnsi="宋体" w:cs="宋体"/>
      <w:b/>
      <w:bCs/>
      <w:kern w:val="0"/>
      <w:sz w:val="24"/>
    </w:rPr>
  </w:style>
  <w:style w:type="paragraph" w:customStyle="1" w:styleId="p45">
    <w:name w:val="p45"/>
    <w:basedOn w:val="a7"/>
    <w:pPr>
      <w:spacing w:before="124"/>
    </w:pPr>
    <w:rPr>
      <w:rFonts w:ascii="songti sc" w:eastAsia="songti sc" w:hAnsi="songti sc"/>
      <w:kern w:val="0"/>
      <w:sz w:val="24"/>
    </w:rPr>
  </w:style>
  <w:style w:type="paragraph" w:customStyle="1" w:styleId="xl47">
    <w:name w:val="xl47"/>
    <w:basedOn w:val="a7"/>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2c">
    <w:name w:val="正文缩进2"/>
    <w:basedOn w:val="a7"/>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ParaCharCharCharChar">
    <w:name w:val="默认段落字体 Para Char Char Char Char"/>
    <w:basedOn w:val="a7"/>
    <w:qFormat/>
    <w:rPr>
      <w:rFonts w:ascii="Arial" w:hAnsi="Arial" w:cs="Arial"/>
      <w:szCs w:val="21"/>
    </w:rPr>
  </w:style>
  <w:style w:type="paragraph" w:customStyle="1" w:styleId="TOC2">
    <w:name w:val="TOC 标题2"/>
    <w:basedOn w:val="11"/>
    <w:next w:val="a7"/>
    <w:pPr>
      <w:autoSpaceDE/>
      <w:autoSpaceDN/>
      <w:adjustRightInd/>
      <w:spacing w:before="340" w:after="330" w:line="578" w:lineRule="auto"/>
      <w:jc w:val="both"/>
      <w:outlineLvl w:val="9"/>
    </w:pPr>
    <w:rPr>
      <w:rFonts w:ascii="Times New Roman"/>
      <w:bCs/>
      <w:sz w:val="44"/>
      <w:szCs w:val="44"/>
    </w:rPr>
  </w:style>
  <w:style w:type="paragraph" w:customStyle="1" w:styleId="Char220">
    <w:name w:val="Char22"/>
    <w:basedOn w:val="a7"/>
    <w:qFormat/>
    <w:rPr>
      <w:rFonts w:ascii="Tahoma" w:hAnsi="Tahoma"/>
      <w:sz w:val="24"/>
      <w:szCs w:val="20"/>
    </w:rPr>
  </w:style>
  <w:style w:type="paragraph" w:customStyle="1" w:styleId="22222222222222">
    <w:name w:val="22222222222222"/>
    <w:basedOn w:val="a7"/>
    <w:qFormat/>
    <w:pPr>
      <w:widowControl/>
      <w:adjustRightInd w:val="0"/>
      <w:spacing w:line="360" w:lineRule="auto"/>
      <w:ind w:firstLineChars="200" w:firstLine="480"/>
      <w:jc w:val="left"/>
    </w:pPr>
    <w:rPr>
      <w:color w:val="FF0000"/>
      <w:kern w:val="0"/>
      <w:sz w:val="24"/>
      <w:szCs w:val="20"/>
    </w:rPr>
  </w:style>
  <w:style w:type="paragraph" w:customStyle="1" w:styleId="xl48">
    <w:name w:val="xl4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Web">
    <w:name w:val="普通 (Web)"/>
    <w:basedOn w:val="a7"/>
    <w:pPr>
      <w:widowControl/>
      <w:spacing w:before="100" w:beforeAutospacing="1" w:after="100" w:afterAutospacing="1"/>
      <w:jc w:val="left"/>
    </w:pPr>
    <w:rPr>
      <w:rFonts w:ascii="宋体" w:hAnsi="宋体"/>
      <w:kern w:val="0"/>
      <w:sz w:val="24"/>
    </w:rPr>
  </w:style>
  <w:style w:type="paragraph" w:customStyle="1" w:styleId="Char2CharCharCharCharCharChar1">
    <w:name w:val="Char2 Char Char Char Char Char Char1"/>
    <w:basedOn w:val="a7"/>
    <w:qFormat/>
    <w:pPr>
      <w:widowControl/>
      <w:spacing w:line="400" w:lineRule="exact"/>
      <w:jc w:val="center"/>
    </w:pPr>
  </w:style>
  <w:style w:type="paragraph" w:customStyle="1" w:styleId="xl31">
    <w:name w:val="xl31"/>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affffd">
    <w:name w:val="样式"/>
    <w:uiPriority w:val="99"/>
    <w:pPr>
      <w:widowControl w:val="0"/>
      <w:jc w:val="both"/>
    </w:pPr>
    <w:rPr>
      <w:kern w:val="2"/>
      <w:sz w:val="21"/>
      <w:szCs w:val="24"/>
    </w:rPr>
  </w:style>
  <w:style w:type="paragraph" w:customStyle="1" w:styleId="xl53">
    <w:name w:val="xl5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110">
    <w:name w:val="Char11"/>
    <w:basedOn w:val="a7"/>
    <w:uiPriority w:val="99"/>
    <w:rPr>
      <w:rFonts w:ascii="Tahoma" w:hAnsi="Tahoma"/>
      <w:sz w:val="24"/>
      <w:szCs w:val="20"/>
    </w:rPr>
  </w:style>
  <w:style w:type="paragraph" w:customStyle="1" w:styleId="z-10">
    <w:name w:val="z-窗体底端1"/>
    <w:basedOn w:val="a7"/>
    <w:next w:val="a7"/>
    <w:uiPriority w:val="99"/>
    <w:unhideWhenUsed/>
    <w:pPr>
      <w:widowControl/>
      <w:pBdr>
        <w:top w:val="single" w:sz="6" w:space="1" w:color="auto"/>
      </w:pBdr>
      <w:jc w:val="center"/>
    </w:pPr>
    <w:rPr>
      <w:rFonts w:ascii="Arial" w:hAnsi="Arial" w:cs="Arial"/>
      <w:vanish/>
      <w:kern w:val="0"/>
      <w:sz w:val="16"/>
      <w:szCs w:val="16"/>
    </w:rPr>
  </w:style>
  <w:style w:type="paragraph" w:customStyle="1" w:styleId="p10">
    <w:name w:val="p10"/>
    <w:basedOn w:val="a7"/>
    <w:pPr>
      <w:ind w:left="20"/>
      <w:jc w:val="left"/>
    </w:pPr>
    <w:rPr>
      <w:rFonts w:ascii="songti sc" w:eastAsia="songti sc" w:hAnsi="songti sc"/>
      <w:kern w:val="0"/>
      <w:sz w:val="32"/>
      <w:szCs w:val="32"/>
    </w:rPr>
  </w:style>
  <w:style w:type="paragraph" w:customStyle="1" w:styleId="CharCharChar">
    <w:name w:val="Char Char Char"/>
    <w:basedOn w:val="a7"/>
    <w:qFormat/>
    <w:rPr>
      <w:rFonts w:ascii="Tahoma" w:hAnsi="Tahoma"/>
      <w:sz w:val="24"/>
      <w:szCs w:val="20"/>
    </w:rPr>
  </w:style>
  <w:style w:type="paragraph" w:customStyle="1" w:styleId="CharChar41">
    <w:name w:val="Char Char41"/>
    <w:basedOn w:val="a7"/>
    <w:qFormat/>
    <w:pPr>
      <w:widowControl/>
      <w:spacing w:line="400" w:lineRule="exact"/>
      <w:jc w:val="center"/>
    </w:pPr>
  </w:style>
  <w:style w:type="paragraph" w:customStyle="1" w:styleId="xl50">
    <w:name w:val="xl5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2d">
    <w:name w:val="样式 标题 2 + (符号) 宋体 小四"/>
    <w:basedOn w:val="21"/>
    <w:pPr>
      <w:autoSpaceDE/>
      <w:autoSpaceDN/>
      <w:adjustRightInd/>
      <w:spacing w:before="260" w:after="260" w:line="416" w:lineRule="auto"/>
      <w:jc w:val="both"/>
    </w:pPr>
    <w:rPr>
      <w:rFonts w:eastAsia="宋体"/>
      <w:b w:val="0"/>
      <w:bCs/>
      <w:kern w:val="2"/>
      <w:sz w:val="24"/>
      <w:szCs w:val="32"/>
      <w:lang w:eastAsia="en-US"/>
    </w:rPr>
  </w:style>
  <w:style w:type="paragraph" w:customStyle="1" w:styleId="2TimesNewRoman5020">
    <w:name w:val="样式 标题 2 + Times New Roman 四号 非加粗 段前: 5 磅 段后: 0 磅 行距: 固定值 20..."/>
    <w:basedOn w:val="21"/>
    <w:qFormat/>
    <w:pPr>
      <w:autoSpaceDE/>
      <w:autoSpaceDN/>
      <w:adjustRightInd/>
      <w:spacing w:before="100" w:line="400" w:lineRule="exact"/>
      <w:jc w:val="both"/>
    </w:pPr>
    <w:rPr>
      <w:rFonts w:ascii="Times New Roman" w:hAnsi="Times New Roman" w:cs="宋体"/>
      <w:b w:val="0"/>
      <w:kern w:val="2"/>
      <w:sz w:val="28"/>
    </w:rPr>
  </w:style>
  <w:style w:type="paragraph" w:customStyle="1" w:styleId="affffe">
    <w:name w:val="缺省文本"/>
    <w:basedOn w:val="a7"/>
    <w:qFormat/>
    <w:pPr>
      <w:autoSpaceDE w:val="0"/>
      <w:autoSpaceDN w:val="0"/>
      <w:adjustRightInd w:val="0"/>
      <w:jc w:val="left"/>
    </w:pPr>
    <w:rPr>
      <w:kern w:val="0"/>
      <w:sz w:val="24"/>
    </w:rPr>
  </w:style>
  <w:style w:type="paragraph" w:customStyle="1" w:styleId="1-">
    <w:name w:val="标题1-附件"/>
    <w:basedOn w:val="11"/>
    <w:qFormat/>
    <w:pPr>
      <w:jc w:val="left"/>
    </w:pPr>
    <w:rPr>
      <w:sz w:val="24"/>
      <w:szCs w:val="24"/>
    </w:rPr>
  </w:style>
  <w:style w:type="paragraph" w:customStyle="1" w:styleId="CharCharChar1">
    <w:name w:val="Char Char Char1"/>
    <w:basedOn w:val="a7"/>
    <w:qFormat/>
    <w:rPr>
      <w:rFonts w:ascii="Tahoma" w:hAnsi="Tahoma"/>
      <w:sz w:val="24"/>
      <w:szCs w:val="20"/>
    </w:rPr>
  </w:style>
  <w:style w:type="paragraph" w:customStyle="1" w:styleId="CharCharCharCharCharCharChar1">
    <w:name w:val="Char Char Char Char Char Char Char1"/>
    <w:basedOn w:val="a7"/>
    <w:qFormat/>
    <w:pPr>
      <w:snapToGrid w:val="0"/>
      <w:spacing w:line="360" w:lineRule="auto"/>
      <w:ind w:firstLineChars="200" w:firstLine="200"/>
    </w:pPr>
    <w:rPr>
      <w:rFonts w:eastAsia="仿宋_GB2312"/>
      <w:sz w:val="24"/>
    </w:rPr>
  </w:style>
  <w:style w:type="paragraph" w:customStyle="1" w:styleId="2e">
    <w:name w:val="2"/>
    <w:basedOn w:val="a7"/>
    <w:next w:val="af3"/>
    <w:uiPriority w:val="99"/>
    <w:pPr>
      <w:ind w:left="432"/>
    </w:pPr>
    <w:rPr>
      <w:szCs w:val="20"/>
    </w:rPr>
  </w:style>
  <w:style w:type="paragraph" w:customStyle="1" w:styleId="p31">
    <w:name w:val="p31"/>
    <w:basedOn w:val="a7"/>
    <w:qFormat/>
    <w:pPr>
      <w:ind w:left="20"/>
      <w:jc w:val="left"/>
    </w:pPr>
    <w:rPr>
      <w:rFonts w:ascii="songti sc" w:eastAsia="songti sc" w:hAnsi="songti sc"/>
      <w:kern w:val="0"/>
      <w:sz w:val="24"/>
    </w:rPr>
  </w:style>
  <w:style w:type="paragraph" w:customStyle="1" w:styleId="2f">
    <w:name w:val="正文 缩进2字符"/>
    <w:basedOn w:val="a7"/>
    <w:qFormat/>
    <w:pPr>
      <w:spacing w:line="288" w:lineRule="auto"/>
    </w:pPr>
    <w:rPr>
      <w:rFonts w:ascii="宋体" w:hAnsi="宋体"/>
      <w:sz w:val="28"/>
      <w:szCs w:val="28"/>
    </w:rPr>
  </w:style>
  <w:style w:type="paragraph" w:customStyle="1" w:styleId="xl51">
    <w:name w:val="xl51"/>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62">
    <w:name w:val="6'"/>
    <w:basedOn w:val="a7"/>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p36">
    <w:name w:val="p36"/>
    <w:basedOn w:val="a7"/>
    <w:qFormat/>
    <w:pPr>
      <w:ind w:left="20"/>
      <w:jc w:val="left"/>
    </w:pPr>
    <w:rPr>
      <w:rFonts w:ascii="Helvetica" w:eastAsia="Helvetica" w:hAnsi="Helvetica"/>
      <w:kern w:val="0"/>
      <w:sz w:val="24"/>
    </w:rPr>
  </w:style>
  <w:style w:type="paragraph" w:customStyle="1" w:styleId="-3">
    <w:name w:val="正文须知-3级"/>
    <w:basedOn w:val="a7"/>
    <w:qFormat/>
    <w:pPr>
      <w:numPr>
        <w:ilvl w:val="2"/>
        <w:numId w:val="7"/>
      </w:numPr>
      <w:adjustRightInd w:val="0"/>
      <w:snapToGrid w:val="0"/>
      <w:spacing w:line="300" w:lineRule="auto"/>
      <w:ind w:hangingChars="355" w:hanging="355"/>
    </w:pPr>
    <w:rPr>
      <w:rFonts w:ascii="宋体" w:hAnsi="Calibri"/>
      <w:sz w:val="24"/>
      <w:szCs w:val="21"/>
    </w:rPr>
  </w:style>
  <w:style w:type="paragraph" w:customStyle="1" w:styleId="2f0">
    <w:name w:val="样式2"/>
    <w:basedOn w:val="13"/>
    <w:qFormat/>
    <w:pPr>
      <w:spacing w:line="360" w:lineRule="auto"/>
      <w:jc w:val="center"/>
    </w:pPr>
    <w:rPr>
      <w:sz w:val="24"/>
    </w:rPr>
  </w:style>
  <w:style w:type="paragraph" w:customStyle="1" w:styleId="p40">
    <w:name w:val="p40"/>
    <w:basedOn w:val="a7"/>
    <w:qFormat/>
    <w:pPr>
      <w:jc w:val="left"/>
    </w:pPr>
    <w:rPr>
      <w:rFonts w:eastAsia="等线"/>
      <w:kern w:val="0"/>
      <w:sz w:val="24"/>
    </w:rPr>
  </w:style>
  <w:style w:type="paragraph" w:customStyle="1" w:styleId="afffff">
    <w:name w:val="封面标准文稿编辑信息"/>
    <w:qFormat/>
    <w:pPr>
      <w:spacing w:before="180" w:line="180" w:lineRule="exact"/>
      <w:jc w:val="center"/>
    </w:pPr>
    <w:rPr>
      <w:rFonts w:ascii="宋体"/>
      <w:sz w:val="21"/>
    </w:rPr>
  </w:style>
  <w:style w:type="paragraph" w:customStyle="1" w:styleId="afffff0">
    <w:name w:val="无标题条"/>
    <w:next w:val="a7"/>
    <w:qFormat/>
    <w:pPr>
      <w:jc w:val="both"/>
    </w:pPr>
    <w:rPr>
      <w:sz w:val="21"/>
    </w:rPr>
  </w:style>
  <w:style w:type="paragraph" w:customStyle="1" w:styleId="xl24">
    <w:name w:val="xl24"/>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1f7">
    <w:name w:val="菲页1"/>
    <w:basedOn w:val="21"/>
    <w:pPr>
      <w:widowControl/>
      <w:autoSpaceDE/>
      <w:autoSpaceDN/>
      <w:snapToGrid w:val="0"/>
      <w:spacing w:before="240" w:after="120" w:line="440" w:lineRule="exact"/>
    </w:pPr>
    <w:rPr>
      <w:rFonts w:ascii="黑体" w:eastAsia="宋体" w:hAnsi="宋体"/>
      <w:b w:val="0"/>
      <w:sz w:val="52"/>
      <w:szCs w:val="36"/>
    </w:rPr>
  </w:style>
  <w:style w:type="paragraph" w:customStyle="1" w:styleId="p44">
    <w:name w:val="p44"/>
    <w:basedOn w:val="a7"/>
    <w:qFormat/>
    <w:pPr>
      <w:spacing w:before="4"/>
      <w:ind w:left="40"/>
      <w:jc w:val="left"/>
    </w:pPr>
    <w:rPr>
      <w:rFonts w:ascii="Times" w:eastAsia="Times" w:hAnsi="Times"/>
      <w:kern w:val="0"/>
      <w:sz w:val="24"/>
    </w:rPr>
  </w:style>
  <w:style w:type="paragraph" w:customStyle="1" w:styleId="xl29">
    <w:name w:val="xl2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p37">
    <w:name w:val="p37"/>
    <w:basedOn w:val="a7"/>
    <w:qFormat/>
    <w:pPr>
      <w:ind w:left="20"/>
      <w:jc w:val="left"/>
    </w:pPr>
    <w:rPr>
      <w:rFonts w:eastAsia="等线"/>
      <w:kern w:val="0"/>
      <w:sz w:val="24"/>
    </w:rPr>
  </w:style>
  <w:style w:type="paragraph" w:customStyle="1" w:styleId="afffff1">
    <w:name w:val="！正文"/>
    <w:basedOn w:val="a7"/>
    <w:qFormat/>
    <w:pPr>
      <w:spacing w:line="360" w:lineRule="auto"/>
      <w:ind w:firstLineChars="200" w:firstLine="560"/>
      <w:jc w:val="left"/>
    </w:pPr>
    <w:rPr>
      <w:rFonts w:ascii="Calibri" w:eastAsia="仿宋_GB2312" w:hAnsi="Calibri"/>
      <w:kern w:val="0"/>
      <w:sz w:val="28"/>
      <w:szCs w:val="28"/>
    </w:rPr>
  </w:style>
  <w:style w:type="paragraph" w:customStyle="1" w:styleId="GB2312">
    <w:name w:val="正文 + 楷体_GB2312"/>
    <w:basedOn w:val="a7"/>
    <w:qFormat/>
    <w:pPr>
      <w:widowControl/>
      <w:jc w:val="left"/>
    </w:pPr>
    <w:rPr>
      <w:rFonts w:ascii="楷体_GB2312" w:eastAsia="楷体_GB2312" w:cs="Arial"/>
      <w:kern w:val="0"/>
      <w:sz w:val="24"/>
    </w:rPr>
  </w:style>
  <w:style w:type="paragraph" w:customStyle="1" w:styleId="-1">
    <w:name w:val="正文须知-1级"/>
    <w:basedOn w:val="a7"/>
    <w:next w:val="a7"/>
    <w:qFormat/>
    <w:pPr>
      <w:numPr>
        <w:numId w:val="7"/>
      </w:numPr>
      <w:adjustRightInd w:val="0"/>
      <w:snapToGrid w:val="0"/>
      <w:spacing w:line="300" w:lineRule="auto"/>
    </w:pPr>
    <w:rPr>
      <w:rFonts w:ascii="宋体" w:hAnsi="Calibri"/>
      <w:sz w:val="24"/>
      <w:szCs w:val="21"/>
    </w:rPr>
  </w:style>
  <w:style w:type="paragraph" w:customStyle="1" w:styleId="xl34">
    <w:name w:val="xl34"/>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afffff2">
    <w:name w:val="金安桥正文"/>
    <w:basedOn w:val="af3"/>
    <w:uiPriority w:val="99"/>
    <w:pPr>
      <w:adjustRightInd w:val="0"/>
      <w:spacing w:line="300" w:lineRule="auto"/>
      <w:ind w:firstLineChars="200" w:firstLine="200"/>
      <w:jc w:val="left"/>
    </w:pPr>
    <w:rPr>
      <w:kern w:val="0"/>
      <w:szCs w:val="20"/>
    </w:rPr>
  </w:style>
  <w:style w:type="paragraph" w:customStyle="1" w:styleId="p16">
    <w:name w:val="p16"/>
    <w:basedOn w:val="a7"/>
    <w:qFormat/>
    <w:pPr>
      <w:jc w:val="left"/>
    </w:pPr>
    <w:rPr>
      <w:rFonts w:ascii="Times" w:eastAsia="Times" w:hAnsi="Times"/>
      <w:kern w:val="0"/>
      <w:sz w:val="24"/>
    </w:rPr>
  </w:style>
  <w:style w:type="paragraph" w:customStyle="1" w:styleId="1CharCharCharChar">
    <w:name w:val="1 Char Char Char Char"/>
    <w:basedOn w:val="a7"/>
    <w:qFormat/>
    <w:rPr>
      <w:rFonts w:ascii="Tahoma" w:hAnsi="Tahoma"/>
      <w:sz w:val="24"/>
      <w:szCs w:val="20"/>
    </w:rPr>
  </w:style>
  <w:style w:type="paragraph" w:customStyle="1" w:styleId="p46">
    <w:name w:val="p46"/>
    <w:basedOn w:val="a7"/>
    <w:pPr>
      <w:spacing w:before="28"/>
    </w:pPr>
    <w:rPr>
      <w:rFonts w:ascii="songti sc" w:eastAsia="songti sc" w:hAnsi="songti sc"/>
      <w:kern w:val="0"/>
      <w:sz w:val="24"/>
    </w:rPr>
  </w:style>
  <w:style w:type="paragraph" w:customStyle="1" w:styleId="1f8">
    <w:name w:val="列出段落1"/>
    <w:basedOn w:val="a7"/>
    <w:qFormat/>
    <w:pPr>
      <w:ind w:firstLineChars="200" w:firstLine="420"/>
    </w:pPr>
    <w:rPr>
      <w:rFonts w:ascii="Calibri" w:hAnsi="Calibri"/>
      <w:szCs w:val="22"/>
    </w:rPr>
  </w:style>
  <w:style w:type="paragraph" w:customStyle="1" w:styleId="3a">
    <w:name w:val="列出段落3"/>
    <w:basedOn w:val="a7"/>
    <w:pPr>
      <w:ind w:firstLineChars="200" w:firstLine="420"/>
    </w:pPr>
    <w:rPr>
      <w:rFonts w:hint="eastAsia"/>
    </w:rPr>
  </w:style>
  <w:style w:type="paragraph" w:customStyle="1" w:styleId="p41">
    <w:name w:val="p41"/>
    <w:basedOn w:val="a7"/>
    <w:pPr>
      <w:ind w:left="1280"/>
      <w:jc w:val="left"/>
    </w:pPr>
    <w:rPr>
      <w:rFonts w:ascii="songti sc" w:eastAsia="songti sc" w:hAnsi="songti sc"/>
      <w:kern w:val="0"/>
      <w:szCs w:val="21"/>
    </w:rPr>
  </w:style>
  <w:style w:type="paragraph" w:customStyle="1" w:styleId="my">
    <w:name w:val="my正文"/>
    <w:basedOn w:val="a7"/>
    <w:qFormat/>
    <w:pPr>
      <w:spacing w:line="360" w:lineRule="auto"/>
      <w:ind w:firstLineChars="200" w:firstLine="480"/>
    </w:pPr>
    <w:rPr>
      <w:rFonts w:ascii="Calibri" w:eastAsia="仿宋" w:hAnsi="Calibri"/>
      <w:sz w:val="24"/>
    </w:rPr>
  </w:style>
  <w:style w:type="paragraph" w:customStyle="1" w:styleId="default0">
    <w:name w:val="default"/>
    <w:basedOn w:val="a7"/>
    <w:qFormat/>
    <w:pPr>
      <w:widowControl/>
      <w:spacing w:before="100" w:beforeAutospacing="1" w:after="100" w:afterAutospacing="1"/>
      <w:jc w:val="left"/>
    </w:pPr>
    <w:rPr>
      <w:rFonts w:ascii="宋体" w:hAnsi="宋体" w:cs="宋体"/>
      <w:kern w:val="0"/>
      <w:sz w:val="24"/>
    </w:rPr>
  </w:style>
  <w:style w:type="paragraph" w:customStyle="1" w:styleId="p47">
    <w:name w:val="p47"/>
    <w:basedOn w:val="a7"/>
    <w:pPr>
      <w:spacing w:before="28"/>
      <w:ind w:left="440"/>
      <w:jc w:val="left"/>
    </w:pPr>
    <w:rPr>
      <w:rFonts w:ascii="songti sc" w:eastAsia="songti sc" w:hAnsi="songti sc"/>
      <w:kern w:val="0"/>
      <w:sz w:val="24"/>
    </w:rPr>
  </w:style>
  <w:style w:type="paragraph" w:customStyle="1" w:styleId="Style160">
    <w:name w:val="_Style 160"/>
    <w:qFormat/>
    <w:rPr>
      <w:kern w:val="2"/>
      <w:sz w:val="21"/>
      <w:szCs w:val="24"/>
    </w:rPr>
  </w:style>
  <w:style w:type="paragraph" w:customStyle="1" w:styleId="Style29">
    <w:name w:val="_Style 29"/>
    <w:pPr>
      <w:widowControl w:val="0"/>
      <w:jc w:val="both"/>
    </w:pPr>
    <w:rPr>
      <w:kern w:val="2"/>
      <w:sz w:val="21"/>
      <w:szCs w:val="24"/>
    </w:rPr>
  </w:style>
  <w:style w:type="paragraph" w:customStyle="1" w:styleId="Char210">
    <w:name w:val="Char21"/>
    <w:basedOn w:val="a7"/>
    <w:qFormat/>
    <w:rPr>
      <w:rFonts w:ascii="Tahoma" w:hAnsi="Tahoma"/>
      <w:sz w:val="24"/>
      <w:szCs w:val="20"/>
    </w:rPr>
  </w:style>
  <w:style w:type="paragraph" w:customStyle="1" w:styleId="xl70">
    <w:name w:val="xl70"/>
    <w:basedOn w:val="a7"/>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2f1">
    <w:name w:val="列出段落2"/>
    <w:basedOn w:val="a7"/>
    <w:qFormat/>
    <w:pPr>
      <w:ind w:firstLineChars="200" w:firstLine="420"/>
    </w:pPr>
    <w:rPr>
      <w:rFonts w:ascii="Calibri" w:hAnsi="Calibri"/>
      <w:szCs w:val="22"/>
    </w:rPr>
  </w:style>
  <w:style w:type="paragraph" w:customStyle="1" w:styleId="afffff3">
    <w:name w:val="表格文字"/>
    <w:basedOn w:val="af3"/>
    <w:qFormat/>
    <w:pPr>
      <w:spacing w:before="20" w:after="20" w:line="240" w:lineRule="auto"/>
      <w:ind w:firstLine="0"/>
    </w:pPr>
    <w:rPr>
      <w:rFonts w:ascii="Century Gothic" w:hAnsi="Century Gothic"/>
      <w:sz w:val="20"/>
      <w:szCs w:val="20"/>
    </w:rPr>
  </w:style>
  <w:style w:type="paragraph" w:customStyle="1" w:styleId="xl71">
    <w:name w:val="xl71"/>
    <w:basedOn w:val="a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CharCharCharCharCharCharCharCharCharChar1">
    <w:name w:val="Char Char Char Char Char Char Char Char Char Char1"/>
    <w:basedOn w:val="a7"/>
    <w:qFormat/>
    <w:rPr>
      <w:rFonts w:ascii="宋体" w:hAnsi="宋体" w:cs="Courier New"/>
      <w:sz w:val="32"/>
      <w:szCs w:val="32"/>
    </w:rPr>
  </w:style>
  <w:style w:type="paragraph" w:customStyle="1" w:styleId="a6">
    <w:name w:val="列项——"/>
    <w:pPr>
      <w:widowControl w:val="0"/>
      <w:numPr>
        <w:numId w:val="8"/>
      </w:numPr>
      <w:tabs>
        <w:tab w:val="left" w:pos="1140"/>
      </w:tabs>
      <w:jc w:val="both"/>
    </w:pPr>
    <w:rPr>
      <w:rFonts w:ascii="宋体"/>
      <w:sz w:val="21"/>
    </w:rPr>
  </w:style>
  <w:style w:type="paragraph" w:customStyle="1" w:styleId="z-11">
    <w:name w:val="z-窗体顶端1"/>
    <w:basedOn w:val="a7"/>
    <w:next w:val="a7"/>
    <w:uiPriority w:val="99"/>
    <w:unhideWhenUsed/>
    <w:pPr>
      <w:widowControl/>
      <w:pBdr>
        <w:bottom w:val="single" w:sz="6" w:space="1" w:color="auto"/>
      </w:pBdr>
      <w:jc w:val="center"/>
    </w:pPr>
    <w:rPr>
      <w:rFonts w:ascii="Arial" w:hAnsi="Arial" w:cs="Arial"/>
      <w:vanish/>
      <w:kern w:val="0"/>
      <w:sz w:val="16"/>
      <w:szCs w:val="16"/>
    </w:rPr>
  </w:style>
  <w:style w:type="paragraph" w:customStyle="1" w:styleId="p38">
    <w:name w:val="p38"/>
    <w:basedOn w:val="a7"/>
    <w:qFormat/>
    <w:pPr>
      <w:spacing w:before="4"/>
      <w:ind w:left="20"/>
      <w:jc w:val="left"/>
    </w:pPr>
    <w:rPr>
      <w:rFonts w:eastAsia="等线"/>
      <w:kern w:val="0"/>
      <w:sz w:val="14"/>
      <w:szCs w:val="14"/>
    </w:rPr>
  </w:style>
  <w:style w:type="paragraph" w:customStyle="1" w:styleId="CharChar1CharCharCharCharCharChar1">
    <w:name w:val="Char Char1 Char Char Char Char Char Char1"/>
    <w:basedOn w:val="a7"/>
    <w:qFormat/>
    <w:pPr>
      <w:widowControl/>
      <w:spacing w:after="160" w:line="240" w:lineRule="exact"/>
      <w:jc w:val="left"/>
    </w:pPr>
    <w:rPr>
      <w:rFonts w:ascii="Verdana" w:eastAsia="仿宋_GB2312" w:hAnsi="Verdana"/>
      <w:kern w:val="0"/>
      <w:sz w:val="24"/>
      <w:szCs w:val="20"/>
      <w:lang w:eastAsia="en-US"/>
    </w:rPr>
  </w:style>
  <w:style w:type="paragraph" w:customStyle="1" w:styleId="CharChar4">
    <w:name w:val="Char Char4"/>
    <w:basedOn w:val="a7"/>
    <w:qFormat/>
    <w:pPr>
      <w:widowControl/>
      <w:spacing w:line="400" w:lineRule="exact"/>
      <w:jc w:val="center"/>
    </w:pPr>
  </w:style>
  <w:style w:type="paragraph" w:customStyle="1" w:styleId="2f2">
    <w:name w:val="正文文本缩进2"/>
    <w:basedOn w:val="a7"/>
    <w:qFormat/>
    <w:pPr>
      <w:spacing w:line="480" w:lineRule="exact"/>
      <w:ind w:firstLineChars="200" w:firstLine="480"/>
    </w:pPr>
    <w:rPr>
      <w:rFonts w:ascii="宋体" w:hAnsi="宋体"/>
      <w:kern w:val="0"/>
      <w:sz w:val="24"/>
      <w:lang w:val="zh-CN"/>
    </w:rPr>
  </w:style>
  <w:style w:type="paragraph" w:customStyle="1" w:styleId="Char3CharCharChar1">
    <w:name w:val="Char3 Char Char Char1"/>
    <w:basedOn w:val="a7"/>
    <w:qFormat/>
    <w:rPr>
      <w:rFonts w:ascii="Tahoma" w:hAnsi="Tahoma"/>
      <w:sz w:val="24"/>
      <w:szCs w:val="20"/>
    </w:rPr>
  </w:style>
  <w:style w:type="paragraph" w:customStyle="1" w:styleId="p30">
    <w:name w:val="p30"/>
    <w:basedOn w:val="a7"/>
    <w:qFormat/>
    <w:pPr>
      <w:ind w:left="20"/>
      <w:jc w:val="left"/>
    </w:pPr>
    <w:rPr>
      <w:rFonts w:ascii="Times" w:eastAsia="Times" w:hAnsi="Times"/>
      <w:kern w:val="0"/>
      <w:sz w:val="24"/>
    </w:rPr>
  </w:style>
  <w:style w:type="paragraph" w:styleId="afffff4">
    <w:name w:val="No Spacing"/>
    <w:qFormat/>
    <w:pPr>
      <w:widowControl w:val="0"/>
      <w:jc w:val="both"/>
    </w:pPr>
    <w:rPr>
      <w:kern w:val="2"/>
      <w:sz w:val="21"/>
      <w:szCs w:val="24"/>
    </w:rPr>
  </w:style>
  <w:style w:type="paragraph" w:customStyle="1" w:styleId="Style66">
    <w:name w:val="_Style 66"/>
    <w:basedOn w:val="a7"/>
    <w:next w:val="a7"/>
    <w:pPr>
      <w:widowControl/>
      <w:tabs>
        <w:tab w:val="right" w:leader="dot" w:pos="9345"/>
      </w:tabs>
      <w:snapToGrid w:val="0"/>
      <w:spacing w:line="360" w:lineRule="auto"/>
      <w:jc w:val="center"/>
    </w:pPr>
    <w:rPr>
      <w:b/>
      <w:kern w:val="0"/>
      <w:sz w:val="32"/>
      <w:szCs w:val="32"/>
    </w:rPr>
  </w:style>
  <w:style w:type="paragraph" w:customStyle="1" w:styleId="afffff5">
    <w:name w:val="图文"/>
    <w:basedOn w:val="a7"/>
    <w:qFormat/>
    <w:pPr>
      <w:adjustRightInd w:val="0"/>
      <w:snapToGrid w:val="0"/>
      <w:spacing w:after="50" w:line="360" w:lineRule="auto"/>
    </w:pPr>
    <w:rPr>
      <w:sz w:val="24"/>
    </w:rPr>
  </w:style>
  <w:style w:type="paragraph" w:customStyle="1" w:styleId="xl73">
    <w:name w:val="xl73"/>
    <w:basedOn w:val="a7"/>
    <w:pPr>
      <w:widowControl/>
      <w:pBdr>
        <w:top w:val="single" w:sz="4" w:space="0" w:color="auto"/>
        <w:bottom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afffff6">
    <w:name w:val="倪芳"/>
    <w:basedOn w:val="a7"/>
    <w:pPr>
      <w:spacing w:beforeLines="25" w:afterLines="15" w:line="400" w:lineRule="exact"/>
    </w:pPr>
    <w:rPr>
      <w:rFonts w:ascii="宋体" w:hAnsi="Courier New" w:cs="Courier New"/>
      <w:sz w:val="24"/>
      <w:szCs w:val="21"/>
    </w:rPr>
  </w:style>
  <w:style w:type="paragraph" w:customStyle="1" w:styleId="p15">
    <w:name w:val="p15"/>
    <w:basedOn w:val="a7"/>
    <w:qFormat/>
    <w:pPr>
      <w:widowControl/>
    </w:pPr>
    <w:rPr>
      <w:rFonts w:ascii="宋体" w:hAnsi="宋体" w:cs="宋体"/>
      <w:kern w:val="0"/>
      <w:sz w:val="24"/>
    </w:rPr>
  </w:style>
  <w:style w:type="paragraph" w:customStyle="1" w:styleId="ParaCharCharCharCharCharCharCharCharCharChar">
    <w:name w:val="默认段落字体 Para Char Char Char Char Char Char Char Char Char Char"/>
    <w:basedOn w:val="ae"/>
    <w:rPr>
      <w:rFonts w:ascii="Tahoma" w:hAnsi="Tahoma"/>
      <w:sz w:val="24"/>
      <w:lang w:val="ru-RU"/>
    </w:rPr>
  </w:style>
  <w:style w:type="paragraph" w:customStyle="1" w:styleId="TableParagraph">
    <w:name w:val="Table Paragraph"/>
    <w:basedOn w:val="a7"/>
    <w:uiPriority w:val="1"/>
    <w:qFormat/>
    <w:pPr>
      <w:autoSpaceDE w:val="0"/>
      <w:autoSpaceDN w:val="0"/>
      <w:jc w:val="left"/>
    </w:pPr>
    <w:rPr>
      <w:rFonts w:ascii="宋体" w:hAnsi="宋体" w:cs="宋体"/>
      <w:kern w:val="0"/>
      <w:sz w:val="22"/>
      <w:szCs w:val="22"/>
      <w:lang w:eastAsia="en-US"/>
    </w:rPr>
  </w:style>
  <w:style w:type="paragraph" w:customStyle="1" w:styleId="p39">
    <w:name w:val="p39"/>
    <w:basedOn w:val="a7"/>
    <w:qFormat/>
    <w:pPr>
      <w:ind w:left="20"/>
      <w:jc w:val="left"/>
    </w:pPr>
    <w:rPr>
      <w:rFonts w:eastAsia="等线"/>
      <w:kern w:val="0"/>
      <w:sz w:val="14"/>
      <w:szCs w:val="14"/>
    </w:rPr>
  </w:style>
  <w:style w:type="paragraph" w:styleId="TOC">
    <w:name w:val="TOC Heading"/>
    <w:basedOn w:val="11"/>
    <w:next w:val="a7"/>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2">
    <w:name w:val="正文须知-2级"/>
    <w:basedOn w:val="a7"/>
    <w:qFormat/>
    <w:pPr>
      <w:numPr>
        <w:ilvl w:val="1"/>
        <w:numId w:val="7"/>
      </w:numPr>
      <w:adjustRightInd w:val="0"/>
      <w:snapToGrid w:val="0"/>
      <w:spacing w:line="300" w:lineRule="auto"/>
    </w:pPr>
    <w:rPr>
      <w:rFonts w:ascii="宋体" w:hAnsi="Calibri"/>
      <w:sz w:val="24"/>
      <w:szCs w:val="21"/>
    </w:rPr>
  </w:style>
  <w:style w:type="paragraph" w:customStyle="1" w:styleId="xl68">
    <w:name w:val="xl68"/>
    <w:basedOn w:val="a7"/>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Char3CharCharChar2">
    <w:name w:val="Char3 Char Char Char2"/>
    <w:basedOn w:val="a7"/>
    <w:qFormat/>
    <w:rPr>
      <w:rFonts w:ascii="Tahoma" w:hAnsi="Tahoma"/>
      <w:sz w:val="24"/>
      <w:szCs w:val="20"/>
    </w:rPr>
  </w:style>
  <w:style w:type="paragraph" w:styleId="afffff7">
    <w:name w:val="Revision"/>
    <w:uiPriority w:val="99"/>
    <w:semiHidden/>
    <w:rPr>
      <w:rFonts w:ascii="Calibri" w:hAnsi="Calibri"/>
      <w:sz w:val="22"/>
      <w:szCs w:val="22"/>
      <w:lang w:eastAsia="en-US"/>
    </w:rPr>
  </w:style>
  <w:style w:type="paragraph" w:customStyle="1" w:styleId="CharCharChar2">
    <w:name w:val="Char Char Char2"/>
    <w:basedOn w:val="a7"/>
    <w:qFormat/>
    <w:rPr>
      <w:rFonts w:ascii="Tahoma" w:hAnsi="Tahoma"/>
      <w:sz w:val="24"/>
      <w:szCs w:val="20"/>
    </w:rPr>
  </w:style>
  <w:style w:type="paragraph" w:customStyle="1" w:styleId="1f9">
    <w:name w:val="修订1"/>
    <w:semiHidden/>
    <w:rPr>
      <w:kern w:val="2"/>
      <w:sz w:val="21"/>
      <w:szCs w:val="24"/>
    </w:rPr>
  </w:style>
  <w:style w:type="paragraph" w:customStyle="1" w:styleId="p19">
    <w:name w:val="p19"/>
    <w:basedOn w:val="a7"/>
    <w:qFormat/>
    <w:pPr>
      <w:ind w:left="20"/>
      <w:jc w:val="left"/>
    </w:pPr>
    <w:rPr>
      <w:rFonts w:ascii="songti sc" w:eastAsia="songti sc" w:hAnsi="songti sc"/>
      <w:kern w:val="0"/>
      <w:sz w:val="28"/>
      <w:szCs w:val="28"/>
    </w:rPr>
  </w:style>
  <w:style w:type="paragraph" w:customStyle="1" w:styleId="2f3">
    <w:name w:val="修订2"/>
    <w:qFormat/>
    <w:rPr>
      <w:kern w:val="2"/>
      <w:sz w:val="21"/>
      <w:szCs w:val="24"/>
    </w:rPr>
  </w:style>
  <w:style w:type="paragraph" w:customStyle="1" w:styleId="Preformatted">
    <w:name w:val="Preformatted"/>
    <w:basedOn w:val="a7"/>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harCharCharCharCharCharCharCharCharChar2">
    <w:name w:val="Char Char Char Char Char Char Char Char Char Char2"/>
    <w:basedOn w:val="a7"/>
    <w:qFormat/>
    <w:rPr>
      <w:rFonts w:ascii="宋体" w:hAnsi="宋体" w:cs="Courier New"/>
      <w:sz w:val="32"/>
      <w:szCs w:val="32"/>
    </w:rPr>
  </w:style>
  <w:style w:type="paragraph" w:customStyle="1" w:styleId="CharCharCharChar11">
    <w:name w:val="Char Char Char Char11"/>
    <w:basedOn w:val="a7"/>
    <w:uiPriority w:val="99"/>
    <w:pPr>
      <w:widowControl/>
      <w:spacing w:after="160" w:line="240" w:lineRule="exact"/>
      <w:jc w:val="left"/>
    </w:pPr>
    <w:rPr>
      <w:szCs w:val="20"/>
    </w:rPr>
  </w:style>
  <w:style w:type="paragraph" w:customStyle="1" w:styleId="3b">
    <w:name w:val="标题3"/>
    <w:basedOn w:val="a7"/>
    <w:next w:val="30"/>
    <w:pPr>
      <w:tabs>
        <w:tab w:val="left" w:pos="795"/>
      </w:tabs>
      <w:ind w:left="795" w:rightChars="100" w:right="26" w:hanging="375"/>
      <w:jc w:val="left"/>
    </w:pPr>
    <w:rPr>
      <w:rFonts w:ascii="黑体" w:hAnsi="黑体"/>
      <w:sz w:val="24"/>
      <w:szCs w:val="20"/>
    </w:rPr>
  </w:style>
  <w:style w:type="paragraph" w:customStyle="1" w:styleId="p13">
    <w:name w:val="p13"/>
    <w:basedOn w:val="a7"/>
    <w:qFormat/>
    <w:pPr>
      <w:jc w:val="left"/>
    </w:pPr>
    <w:rPr>
      <w:rFonts w:ascii="songti sc" w:eastAsia="songti sc" w:hAnsi="songti sc"/>
      <w:kern w:val="0"/>
      <w:sz w:val="24"/>
    </w:rPr>
  </w:style>
  <w:style w:type="paragraph" w:customStyle="1" w:styleId="afffff8">
    <w:name w:val="图例"/>
    <w:basedOn w:val="a7"/>
    <w:qFormat/>
    <w:pPr>
      <w:spacing w:before="120" w:after="120" w:line="360" w:lineRule="auto"/>
      <w:jc w:val="center"/>
    </w:pPr>
    <w:rPr>
      <w:rFonts w:eastAsia="仿宋_GB2312"/>
      <w:b/>
      <w:sz w:val="24"/>
      <w:szCs w:val="20"/>
    </w:rPr>
  </w:style>
  <w:style w:type="paragraph" w:customStyle="1" w:styleId="1fa">
    <w:name w:val="样式1"/>
    <w:basedOn w:val="a7"/>
    <w:next w:val="30"/>
    <w:rPr>
      <w:sz w:val="24"/>
      <w:szCs w:val="20"/>
    </w:rPr>
  </w:style>
  <w:style w:type="paragraph" w:customStyle="1" w:styleId="1fb">
    <w:name w:val="正文1"/>
    <w:basedOn w:val="a7"/>
    <w:qFormat/>
    <w:pPr>
      <w:widowControl/>
      <w:spacing w:before="100" w:beforeAutospacing="1" w:after="100" w:afterAutospacing="1"/>
      <w:jc w:val="left"/>
    </w:pPr>
    <w:rPr>
      <w:rFonts w:ascii="宋体" w:hAnsi="宋体" w:cs="宋体"/>
      <w:kern w:val="0"/>
      <w:sz w:val="24"/>
    </w:rPr>
  </w:style>
  <w:style w:type="paragraph" w:customStyle="1" w:styleId="afffff9">
    <w:name w:val="*正文"/>
    <w:basedOn w:val="a7"/>
    <w:qFormat/>
    <w:pPr>
      <w:jc w:val="left"/>
    </w:pPr>
    <w:rPr>
      <w:rFonts w:ascii="仿宋_GB2312" w:eastAsia="仿宋" w:hAnsi="Calibri" w:cs="仿宋_GB2312"/>
      <w:sz w:val="24"/>
      <w:szCs w:val="28"/>
    </w:rPr>
  </w:style>
  <w:style w:type="paragraph" w:customStyle="1" w:styleId="p17">
    <w:name w:val="p17"/>
    <w:basedOn w:val="a7"/>
    <w:uiPriority w:val="99"/>
    <w:pPr>
      <w:widowControl/>
    </w:pPr>
    <w:rPr>
      <w:kern w:val="0"/>
      <w:szCs w:val="21"/>
    </w:rPr>
  </w:style>
  <w:style w:type="paragraph" w:customStyle="1" w:styleId="378020">
    <w:name w:val="样式 标题 3 + (中文) 黑体 小四 非加粗 段前: 7.8 磅 段后: 0 磅 行距: 固定值 20 磅"/>
    <w:basedOn w:val="30"/>
    <w:qFormat/>
    <w:pPr>
      <w:autoSpaceDE/>
      <w:autoSpaceDN/>
      <w:adjustRightInd/>
      <w:spacing w:before="0" w:after="0" w:line="400" w:lineRule="exact"/>
      <w:jc w:val="both"/>
    </w:pPr>
    <w:rPr>
      <w:rFonts w:ascii="Times New Roman" w:eastAsia="黑体" w:cs="宋体"/>
      <w:b w:val="0"/>
      <w:kern w:val="2"/>
      <w:u w:val="none"/>
    </w:rPr>
  </w:style>
  <w:style w:type="paragraph" w:customStyle="1" w:styleId="1fc">
    <w:name w:val="列表段落1"/>
    <w:basedOn w:val="a7"/>
    <w:pPr>
      <w:ind w:firstLineChars="200" w:firstLine="420"/>
    </w:pPr>
    <w:rPr>
      <w:rFonts w:hint="eastAsia"/>
    </w:rPr>
  </w:style>
  <w:style w:type="paragraph" w:customStyle="1" w:styleId="CharCharCharChar1">
    <w:name w:val="Char Char Char Char1"/>
    <w:basedOn w:val="a7"/>
    <w:uiPriority w:val="99"/>
    <w:pPr>
      <w:widowControl/>
      <w:spacing w:after="160" w:line="240" w:lineRule="exact"/>
      <w:jc w:val="left"/>
    </w:pPr>
    <w:rPr>
      <w:szCs w:val="20"/>
    </w:rPr>
  </w:style>
  <w:style w:type="paragraph" w:customStyle="1" w:styleId="CharCharCharChar">
    <w:name w:val="Char Char Char Char"/>
    <w:basedOn w:val="ae"/>
    <w:pPr>
      <w:adjustRightInd w:val="0"/>
      <w:spacing w:line="436" w:lineRule="exact"/>
      <w:ind w:left="357"/>
      <w:jc w:val="left"/>
      <w:outlineLvl w:val="3"/>
    </w:pPr>
    <w:rPr>
      <w:rFonts w:ascii="Tahoma" w:hAnsi="Tahoma"/>
      <w:b/>
      <w:sz w:val="24"/>
    </w:rPr>
  </w:style>
  <w:style w:type="paragraph" w:customStyle="1" w:styleId="reader-word-layerreader-word-s2-5">
    <w:name w:val="reader-word-layer reader-word-s2-5"/>
    <w:basedOn w:val="a7"/>
    <w:pPr>
      <w:widowControl/>
      <w:spacing w:before="100" w:beforeAutospacing="1" w:after="100" w:afterAutospacing="1"/>
      <w:jc w:val="left"/>
    </w:pPr>
    <w:rPr>
      <w:rFonts w:ascii="宋体" w:hAnsi="宋体" w:cs="宋体"/>
      <w:kern w:val="0"/>
      <w:sz w:val="24"/>
    </w:rPr>
  </w:style>
  <w:style w:type="paragraph" w:customStyle="1" w:styleId="p14">
    <w:name w:val="p14"/>
    <w:basedOn w:val="a7"/>
    <w:qFormat/>
    <w:pPr>
      <w:jc w:val="left"/>
    </w:pPr>
    <w:rPr>
      <w:rFonts w:ascii="Times" w:eastAsia="Times" w:hAnsi="Times"/>
      <w:kern w:val="0"/>
      <w:sz w:val="24"/>
    </w:rPr>
  </w:style>
  <w:style w:type="paragraph" w:customStyle="1" w:styleId="p9">
    <w:name w:val="p9"/>
    <w:basedOn w:val="a7"/>
    <w:qFormat/>
    <w:pPr>
      <w:jc w:val="left"/>
    </w:pPr>
    <w:rPr>
      <w:rFonts w:ascii="songti sc" w:eastAsia="songti sc" w:hAnsi="songti sc"/>
      <w:kern w:val="0"/>
      <w:sz w:val="18"/>
      <w:szCs w:val="18"/>
    </w:rPr>
  </w:style>
  <w:style w:type="paragraph" w:customStyle="1" w:styleId="16620">
    <w:name w:val="样式 标题 1 + 黑体 三号 非加粗 居中 段前: 6 磅 段后: 6 磅 行距: 固定值 20 磅"/>
    <w:basedOn w:val="11"/>
    <w:uiPriority w:val="99"/>
    <w:pPr>
      <w:autoSpaceDE/>
      <w:autoSpaceDN/>
      <w:adjustRightInd/>
      <w:spacing w:before="120" w:line="400" w:lineRule="exact"/>
    </w:pPr>
    <w:rPr>
      <w:rFonts w:ascii="黑体" w:eastAsia="黑体" w:hAnsi="黑体" w:cs="宋体"/>
      <w:b w:val="0"/>
      <w:lang w:eastAsia="en-US"/>
    </w:rPr>
  </w:style>
  <w:style w:type="paragraph" w:customStyle="1" w:styleId="p2">
    <w:name w:val="p2"/>
    <w:basedOn w:val="a7"/>
    <w:pPr>
      <w:ind w:left="20"/>
      <w:jc w:val="left"/>
    </w:pPr>
    <w:rPr>
      <w:rFonts w:ascii="Times" w:eastAsia="Times" w:hAnsi="Times"/>
      <w:kern w:val="0"/>
      <w:sz w:val="28"/>
      <w:szCs w:val="28"/>
    </w:rPr>
  </w:style>
  <w:style w:type="paragraph" w:customStyle="1" w:styleId="p50">
    <w:name w:val="p50"/>
    <w:basedOn w:val="a7"/>
    <w:qFormat/>
    <w:pPr>
      <w:spacing w:before="114"/>
      <w:ind w:left="440"/>
      <w:jc w:val="left"/>
    </w:pPr>
    <w:rPr>
      <w:rFonts w:ascii="songti sc" w:eastAsia="songti sc" w:hAnsi="songti sc"/>
      <w:kern w:val="0"/>
      <w:sz w:val="24"/>
    </w:rPr>
  </w:style>
  <w:style w:type="paragraph" w:customStyle="1" w:styleId="XW">
    <w:name w:val="XW正文"/>
    <w:basedOn w:val="af3"/>
    <w:uiPriority w:val="99"/>
    <w:pPr>
      <w:adjustRightInd w:val="0"/>
      <w:snapToGrid w:val="0"/>
      <w:spacing w:line="300" w:lineRule="auto"/>
      <w:ind w:firstLineChars="200" w:firstLine="520"/>
      <w:jc w:val="left"/>
    </w:pPr>
    <w:rPr>
      <w:kern w:val="0"/>
      <w:sz w:val="21"/>
    </w:rPr>
  </w:style>
  <w:style w:type="paragraph" w:customStyle="1" w:styleId="Char111">
    <w:name w:val="Char111"/>
    <w:basedOn w:val="a7"/>
    <w:uiPriority w:val="99"/>
    <w:rPr>
      <w:rFonts w:ascii="Tahoma" w:hAnsi="Tahoma"/>
      <w:sz w:val="24"/>
      <w:szCs w:val="20"/>
    </w:rPr>
  </w:style>
  <w:style w:type="paragraph" w:customStyle="1" w:styleId="xl67">
    <w:name w:val="xl67"/>
    <w:basedOn w:val="a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Normal0">
    <w:name w:val="Normal_0"/>
    <w:uiPriority w:val="99"/>
    <w:qFormat/>
    <w:pPr>
      <w:spacing w:before="120" w:after="240"/>
      <w:jc w:val="both"/>
    </w:pPr>
    <w:rPr>
      <w:rFonts w:ascii="Calibri" w:eastAsia="Calibri" w:hAnsi="Calibri"/>
      <w:sz w:val="22"/>
      <w:szCs w:val="22"/>
      <w:lang w:val="ru-RU" w:eastAsia="en-US"/>
    </w:rPr>
  </w:style>
  <w:style w:type="table" w:customStyle="1" w:styleId="TableNormal">
    <w:name w:val="Table Normal"/>
    <w:uiPriority w:val="2"/>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1Char2">
    <w:name w:val="标题 1 Char2"/>
    <w:rsid w:val="00306DC8"/>
    <w:rPr>
      <w:b/>
      <w:bCs/>
      <w:kern w:val="44"/>
      <w:sz w:val="44"/>
      <w:szCs w:val="44"/>
    </w:rPr>
  </w:style>
  <w:style w:type="character" w:customStyle="1" w:styleId="2Char20">
    <w:name w:val="标题 2 Char2"/>
    <w:rsid w:val="00306DC8"/>
    <w:rPr>
      <w:rFonts w:ascii="Cambria" w:hAnsi="Cambria"/>
      <w:b/>
      <w:bCs/>
      <w:kern w:val="2"/>
      <w:sz w:val="32"/>
      <w:szCs w:val="32"/>
    </w:rPr>
  </w:style>
  <w:style w:type="character" w:customStyle="1" w:styleId="3Char20">
    <w:name w:val="标题 3 Char2"/>
    <w:rsid w:val="00306DC8"/>
    <w:rPr>
      <w:b/>
      <w:bCs/>
      <w:kern w:val="2"/>
      <w:sz w:val="32"/>
      <w:szCs w:val="32"/>
    </w:rPr>
  </w:style>
  <w:style w:type="character" w:customStyle="1" w:styleId="4Char1">
    <w:name w:val="标题 4 Char1"/>
    <w:uiPriority w:val="9"/>
    <w:rsid w:val="00306DC8"/>
    <w:rPr>
      <w:rFonts w:ascii="Calibri Light" w:hAnsi="Calibri Light"/>
      <w:b/>
      <w:bCs/>
      <w:sz w:val="28"/>
      <w:szCs w:val="28"/>
      <w:lang w:eastAsia="en-US"/>
    </w:rPr>
  </w:style>
  <w:style w:type="character" w:customStyle="1" w:styleId="5Char1">
    <w:name w:val="标题 5 Char1"/>
    <w:uiPriority w:val="9"/>
    <w:rsid w:val="00306DC8"/>
    <w:rPr>
      <w:rFonts w:ascii="宋体" w:hAnsi="宋体"/>
      <w:b/>
      <w:bCs/>
      <w:sz w:val="24"/>
      <w:szCs w:val="24"/>
      <w:lang w:eastAsia="en-US"/>
    </w:rPr>
  </w:style>
  <w:style w:type="character" w:customStyle="1" w:styleId="6Char1">
    <w:name w:val="标题 6 Char1"/>
    <w:uiPriority w:val="9"/>
    <w:rsid w:val="00306DC8"/>
    <w:rPr>
      <w:rFonts w:ascii="Arial" w:hAnsi="Arial" w:cs="Arial"/>
      <w:b/>
      <w:bCs/>
      <w:sz w:val="24"/>
      <w:szCs w:val="24"/>
    </w:rPr>
  </w:style>
  <w:style w:type="character" w:customStyle="1" w:styleId="7Char1">
    <w:name w:val="标题 7 Char1"/>
    <w:uiPriority w:val="9"/>
    <w:rsid w:val="00306DC8"/>
    <w:rPr>
      <w:rFonts w:ascii="ˎ̥" w:hAnsi="ˎ̥" w:cs="Arial"/>
      <w:b/>
      <w:bCs/>
      <w:sz w:val="24"/>
      <w:szCs w:val="24"/>
    </w:rPr>
  </w:style>
  <w:style w:type="character" w:customStyle="1" w:styleId="8Char1">
    <w:name w:val="标题 8 Char1"/>
    <w:uiPriority w:val="9"/>
    <w:rsid w:val="00306DC8"/>
    <w:rPr>
      <w:rFonts w:ascii="Arial" w:hAnsi="Arial" w:cs="Arial"/>
      <w:sz w:val="24"/>
      <w:szCs w:val="24"/>
    </w:rPr>
  </w:style>
  <w:style w:type="character" w:customStyle="1" w:styleId="9Char1">
    <w:name w:val="标题 9 Char1"/>
    <w:uiPriority w:val="9"/>
    <w:rsid w:val="00306DC8"/>
    <w:rPr>
      <w:rFonts w:ascii="Arial" w:hAnsi="Arial" w:cs="Arial"/>
      <w:sz w:val="24"/>
      <w:szCs w:val="24"/>
    </w:rPr>
  </w:style>
  <w:style w:type="character" w:customStyle="1" w:styleId="Char33">
    <w:name w:val="文档结构图 Char3"/>
    <w:uiPriority w:val="99"/>
    <w:rsid w:val="00306DC8"/>
    <w:rPr>
      <w:sz w:val="24"/>
      <w:szCs w:val="24"/>
      <w:shd w:val="clear" w:color="auto" w:fill="000080"/>
      <w:lang w:val="ru-RU"/>
    </w:rPr>
  </w:style>
  <w:style w:type="character" w:customStyle="1" w:styleId="Char34">
    <w:name w:val="批注文字 Char3"/>
    <w:uiPriority w:val="99"/>
    <w:qFormat/>
    <w:rsid w:val="00306DC8"/>
    <w:rPr>
      <w:sz w:val="24"/>
      <w:szCs w:val="24"/>
      <w:lang w:val="ru-RU"/>
    </w:rPr>
  </w:style>
  <w:style w:type="character" w:customStyle="1" w:styleId="Char25">
    <w:name w:val="称呼 Char2"/>
    <w:qFormat/>
    <w:rsid w:val="00306DC8"/>
    <w:rPr>
      <w:sz w:val="30"/>
    </w:rPr>
  </w:style>
  <w:style w:type="character" w:customStyle="1" w:styleId="3Char30">
    <w:name w:val="正文文本 3 Char3"/>
    <w:uiPriority w:val="99"/>
    <w:rsid w:val="00306DC8"/>
    <w:rPr>
      <w:kern w:val="2"/>
      <w:sz w:val="16"/>
      <w:szCs w:val="16"/>
      <w:lang w:val="ru-RU"/>
    </w:rPr>
  </w:style>
  <w:style w:type="character" w:customStyle="1" w:styleId="Char26">
    <w:name w:val="正文文本 Char2"/>
    <w:qFormat/>
    <w:rsid w:val="00306DC8"/>
    <w:rPr>
      <w:rFonts w:eastAsia="楷体_GB2312"/>
      <w:kern w:val="2"/>
      <w:sz w:val="28"/>
    </w:rPr>
  </w:style>
  <w:style w:type="character" w:customStyle="1" w:styleId="HTMLChar2">
    <w:name w:val="HTML 地址 Char2"/>
    <w:uiPriority w:val="99"/>
    <w:rsid w:val="00306DC8"/>
    <w:rPr>
      <w:rFonts w:ascii="宋体" w:hAnsi="宋体" w:cs="宋体"/>
      <w:sz w:val="24"/>
      <w:szCs w:val="24"/>
    </w:rPr>
  </w:style>
  <w:style w:type="character" w:customStyle="1" w:styleId="Char35">
    <w:name w:val="纯文本 Char3"/>
    <w:qFormat/>
    <w:rsid w:val="00306DC8"/>
    <w:rPr>
      <w:rFonts w:ascii="宋体" w:hAnsi="Courier New"/>
      <w:kern w:val="44"/>
      <w:sz w:val="21"/>
      <w:lang w:val="ru-RU"/>
    </w:rPr>
  </w:style>
  <w:style w:type="character" w:customStyle="1" w:styleId="Char27">
    <w:name w:val="日期 Char2"/>
    <w:uiPriority w:val="99"/>
    <w:rsid w:val="00306DC8"/>
    <w:rPr>
      <w:b/>
      <w:color w:val="0000FF"/>
      <w:kern w:val="2"/>
      <w:sz w:val="28"/>
    </w:rPr>
  </w:style>
  <w:style w:type="character" w:customStyle="1" w:styleId="2Char30">
    <w:name w:val="正文文本缩进 2 Char3"/>
    <w:rsid w:val="00306DC8"/>
    <w:rPr>
      <w:kern w:val="2"/>
      <w:sz w:val="28"/>
    </w:rPr>
  </w:style>
  <w:style w:type="character" w:customStyle="1" w:styleId="Char36">
    <w:name w:val="批注框文本 Char3"/>
    <w:uiPriority w:val="99"/>
    <w:rsid w:val="00306DC8"/>
    <w:rPr>
      <w:sz w:val="18"/>
      <w:szCs w:val="18"/>
      <w:lang w:val="ru-RU"/>
    </w:rPr>
  </w:style>
  <w:style w:type="character" w:customStyle="1" w:styleId="Char40">
    <w:name w:val="副标题 Char4"/>
    <w:rsid w:val="00306DC8"/>
    <w:rPr>
      <w:rFonts w:ascii="Cambria" w:hAnsi="Cambria"/>
      <w:b/>
      <w:bCs/>
      <w:kern w:val="28"/>
      <w:sz w:val="32"/>
      <w:szCs w:val="32"/>
      <w:lang w:val="ru-RU"/>
    </w:rPr>
  </w:style>
  <w:style w:type="character" w:customStyle="1" w:styleId="3Char21">
    <w:name w:val="正文文本缩进 3 Char2"/>
    <w:qFormat/>
    <w:rsid w:val="00306DC8"/>
    <w:rPr>
      <w:kern w:val="2"/>
      <w:sz w:val="28"/>
    </w:rPr>
  </w:style>
  <w:style w:type="character" w:customStyle="1" w:styleId="Char28">
    <w:name w:val="标题 Char2"/>
    <w:uiPriority w:val="10"/>
    <w:rsid w:val="00306DC8"/>
    <w:rPr>
      <w:rFonts w:ascii="Arial" w:hAnsi="Arial" w:cs="Arial"/>
      <w:b/>
      <w:bCs/>
      <w:sz w:val="32"/>
      <w:szCs w:val="32"/>
    </w:rPr>
  </w:style>
  <w:style w:type="character" w:customStyle="1" w:styleId="Char1c">
    <w:name w:val="批注主题 Char1"/>
    <w:qFormat/>
    <w:rsid w:val="00306DC8"/>
    <w:rPr>
      <w:b/>
      <w:bCs/>
      <w:sz w:val="24"/>
      <w:szCs w:val="24"/>
      <w:lang w:val="ru-RU"/>
    </w:rPr>
  </w:style>
  <w:style w:type="paragraph" w:customStyle="1" w:styleId="42">
    <w:name w:val="列出段落4"/>
    <w:basedOn w:val="a7"/>
    <w:rsid w:val="00306DC8"/>
    <w:pPr>
      <w:ind w:firstLineChars="200" w:firstLine="420"/>
    </w:pPr>
    <w:rPr>
      <w:rFonts w:hint="eastAsia"/>
    </w:rPr>
  </w:style>
  <w:style w:type="paragraph" w:customStyle="1" w:styleId="Char2CharChar0">
    <w:name w:val="Char2 Char Char"/>
    <w:basedOn w:val="a7"/>
    <w:rsid w:val="00306DC8"/>
    <w:rPr>
      <w:rFonts w:ascii="Tahoma" w:hAnsi="Tahoma"/>
      <w:sz w:val="24"/>
      <w:szCs w:val="20"/>
    </w:rPr>
  </w:style>
  <w:style w:type="paragraph" w:customStyle="1" w:styleId="CharCharCharCharCharCharCharCharCharChar0">
    <w:name w:val="Char Char Char Char Char Char Char Char Char Char"/>
    <w:basedOn w:val="a7"/>
    <w:rsid w:val="00306DC8"/>
    <w:pPr>
      <w:widowControl/>
      <w:spacing w:after="160" w:line="240" w:lineRule="exact"/>
      <w:jc w:val="left"/>
    </w:pPr>
    <w:rPr>
      <w:kern w:val="0"/>
      <w:szCs w:val="20"/>
    </w:rPr>
  </w:style>
  <w:style w:type="paragraph" w:customStyle="1" w:styleId="CharCharCharChar0">
    <w:name w:val="Char Char Char Char"/>
    <w:basedOn w:val="ae"/>
    <w:rsid w:val="00306DC8"/>
    <w:pPr>
      <w:adjustRightInd w:val="0"/>
      <w:spacing w:line="436" w:lineRule="exact"/>
      <w:ind w:left="357"/>
      <w:jc w:val="left"/>
      <w:outlineLvl w:val="3"/>
    </w:pPr>
    <w:rPr>
      <w:rFonts w:ascii="Tahoma" w:hAnsi="Tahoma"/>
      <w:b/>
      <w:sz w:val="24"/>
    </w:rPr>
  </w:style>
  <w:style w:type="character" w:customStyle="1" w:styleId="2Char21">
    <w:name w:val="正文文本缩进 2 Char2"/>
    <w:rsid w:val="00306DC8"/>
    <w:rPr>
      <w:kern w:val="0"/>
      <w:sz w:val="22"/>
      <w:lang w:eastAsia="en-US"/>
    </w:rPr>
  </w:style>
  <w:style w:type="character" w:customStyle="1" w:styleId="Char29">
    <w:name w:val="文档结构图 Char2"/>
    <w:uiPriority w:val="99"/>
    <w:semiHidden/>
    <w:rsid w:val="00306DC8"/>
    <w:rPr>
      <w:rFonts w:eastAsia="宋体"/>
      <w:sz w:val="24"/>
      <w:szCs w:val="24"/>
      <w:shd w:val="clear" w:color="auto" w:fill="000080"/>
      <w:lang w:val="ru-RU"/>
    </w:rPr>
  </w:style>
  <w:style w:type="character" w:customStyle="1" w:styleId="Char37">
    <w:name w:val="副标题 Char3"/>
    <w:rsid w:val="00306DC8"/>
    <w:rPr>
      <w:rFonts w:ascii="Cambria" w:eastAsia="宋体" w:hAnsi="Cambria"/>
      <w:b/>
      <w:bCs/>
      <w:kern w:val="28"/>
      <w:sz w:val="32"/>
      <w:szCs w:val="32"/>
    </w:rPr>
  </w:style>
  <w:style w:type="character" w:customStyle="1" w:styleId="Char2a">
    <w:name w:val="纯文本 Char2"/>
    <w:rsid w:val="00306DC8"/>
    <w:rPr>
      <w:rFonts w:ascii="宋体" w:hAnsi="Courier New"/>
      <w:kern w:val="44"/>
    </w:rPr>
  </w:style>
  <w:style w:type="character" w:customStyle="1" w:styleId="Char2b">
    <w:name w:val="批注框文本 Char2"/>
    <w:uiPriority w:val="99"/>
    <w:semiHidden/>
    <w:rsid w:val="00306DC8"/>
    <w:rPr>
      <w:rFonts w:eastAsia="宋体"/>
      <w:sz w:val="18"/>
      <w:szCs w:val="18"/>
      <w:lang w:val="ru-RU"/>
    </w:rPr>
  </w:style>
  <w:style w:type="character" w:customStyle="1" w:styleId="Char1d">
    <w:name w:val="日期 Char1"/>
    <w:uiPriority w:val="99"/>
    <w:rsid w:val="00306DC8"/>
    <w:rPr>
      <w:rFonts w:eastAsia="宋体"/>
      <w:b/>
      <w:color w:val="0000FF"/>
      <w:sz w:val="28"/>
    </w:rPr>
  </w:style>
  <w:style w:type="character" w:customStyle="1" w:styleId="3Char22">
    <w:name w:val="正文文本 3 Char2"/>
    <w:uiPriority w:val="99"/>
    <w:rsid w:val="00306DC8"/>
    <w:rPr>
      <w:rFonts w:eastAsia="宋体"/>
      <w:sz w:val="16"/>
      <w:szCs w:val="16"/>
    </w:rPr>
  </w:style>
  <w:style w:type="character" w:customStyle="1" w:styleId="Char1e">
    <w:name w:val="称呼 Char1"/>
    <w:rsid w:val="00306DC8"/>
    <w:rPr>
      <w:rFonts w:ascii="Times New Roman" w:eastAsia="宋体" w:hAnsi="Times New Roman" w:cs="Times New Roman"/>
      <w:kern w:val="0"/>
      <w:sz w:val="30"/>
      <w:szCs w:val="20"/>
    </w:rPr>
  </w:style>
  <w:style w:type="character" w:customStyle="1" w:styleId="3Char11">
    <w:name w:val="正文文本缩进 3 Char1"/>
    <w:rsid w:val="00306DC8"/>
    <w:rPr>
      <w:rFonts w:ascii="Times New Roman" w:eastAsia="宋体" w:hAnsi="Times New Roman" w:cs="Times New Roman"/>
      <w:sz w:val="28"/>
      <w:szCs w:val="20"/>
    </w:rPr>
  </w:style>
  <w:style w:type="character" w:customStyle="1" w:styleId="Char2c">
    <w:name w:val="批注文字 Char2"/>
    <w:uiPriority w:val="99"/>
    <w:rsid w:val="00306DC8"/>
    <w:rPr>
      <w:rFonts w:ascii="ˎ̥" w:eastAsia="宋体" w:hAnsi="ˎ̥" w:cs="Arial"/>
      <w:kern w:val="0"/>
      <w:sz w:val="24"/>
      <w:szCs w:val="24"/>
    </w:rPr>
  </w:style>
  <w:style w:type="character" w:customStyle="1" w:styleId="2f4">
    <w:name w:val="未处理的提及2"/>
    <w:uiPriority w:val="99"/>
    <w:unhideWhenUsed/>
    <w:rsid w:val="00306DC8"/>
    <w:rPr>
      <w:color w:val="605E5C"/>
      <w:shd w:val="clear" w:color="auto" w:fill="E1DFDD"/>
    </w:rPr>
  </w:style>
  <w:style w:type="paragraph" w:customStyle="1" w:styleId="2f5">
    <w:name w:val="列表段落2"/>
    <w:basedOn w:val="a7"/>
    <w:rsid w:val="00306DC8"/>
    <w:pPr>
      <w:ind w:firstLineChars="200" w:firstLine="420"/>
    </w:pPr>
    <w:rPr>
      <w:rFonts w:ascii="Calibri" w:hAnsi="Calibri" w:hint="eastAsia"/>
    </w:rPr>
  </w:style>
  <w:style w:type="character" w:customStyle="1" w:styleId="2f6">
    <w:name w:val="正文文本 2 字符"/>
    <w:uiPriority w:val="99"/>
    <w:semiHidden/>
    <w:rsid w:val="00306DC8"/>
    <w:rPr>
      <w:kern w:val="0"/>
      <w:sz w:val="22"/>
      <w:lang w:eastAsia="en-US"/>
    </w:rPr>
  </w:style>
  <w:style w:type="paragraph" w:customStyle="1" w:styleId="3c">
    <w:name w:val="列表段落3"/>
    <w:basedOn w:val="a7"/>
    <w:rsid w:val="00306DC8"/>
    <w:pPr>
      <w:ind w:firstLineChars="200" w:firstLine="420"/>
    </w:pPr>
    <w:rPr>
      <w:rFonts w:ascii="Calibri" w:hAnsi="Calibri" w:hint="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870444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7.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9.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C6D64-0BA7-401B-BE96-AAE544319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98</Pages>
  <Words>8271</Words>
  <Characters>47151</Characters>
  <Application>Microsoft Office Word</Application>
  <DocSecurity>0</DocSecurity>
  <Lines>392</Lines>
  <Paragraphs>110</Paragraphs>
  <ScaleCrop>false</ScaleCrop>
  <Company>China</Company>
  <LinksUpToDate>false</LinksUpToDate>
  <CharactersWithSpaces>55312</CharactersWithSpaces>
  <SharedDoc>false</SharedDoc>
  <HLinks>
    <vt:vector size="36" baseType="variant">
      <vt:variant>
        <vt:i4>1638463</vt:i4>
      </vt:variant>
      <vt:variant>
        <vt:i4>32</vt:i4>
      </vt:variant>
      <vt:variant>
        <vt:i4>0</vt:i4>
      </vt:variant>
      <vt:variant>
        <vt:i4>5</vt:i4>
      </vt:variant>
      <vt:variant>
        <vt:lpwstr/>
      </vt:variant>
      <vt:variant>
        <vt:lpwstr>_Toc97371947</vt:lpwstr>
      </vt:variant>
      <vt:variant>
        <vt:i4>1572927</vt:i4>
      </vt:variant>
      <vt:variant>
        <vt:i4>26</vt:i4>
      </vt:variant>
      <vt:variant>
        <vt:i4>0</vt:i4>
      </vt:variant>
      <vt:variant>
        <vt:i4>5</vt:i4>
      </vt:variant>
      <vt:variant>
        <vt:lpwstr/>
      </vt:variant>
      <vt:variant>
        <vt:lpwstr>_Toc97371946</vt:lpwstr>
      </vt:variant>
      <vt:variant>
        <vt:i4>1769535</vt:i4>
      </vt:variant>
      <vt:variant>
        <vt:i4>20</vt:i4>
      </vt:variant>
      <vt:variant>
        <vt:i4>0</vt:i4>
      </vt:variant>
      <vt:variant>
        <vt:i4>5</vt:i4>
      </vt:variant>
      <vt:variant>
        <vt:lpwstr/>
      </vt:variant>
      <vt:variant>
        <vt:lpwstr>_Toc97371945</vt:lpwstr>
      </vt:variant>
      <vt:variant>
        <vt:i4>1900607</vt:i4>
      </vt:variant>
      <vt:variant>
        <vt:i4>14</vt:i4>
      </vt:variant>
      <vt:variant>
        <vt:i4>0</vt:i4>
      </vt:variant>
      <vt:variant>
        <vt:i4>5</vt:i4>
      </vt:variant>
      <vt:variant>
        <vt:lpwstr/>
      </vt:variant>
      <vt:variant>
        <vt:lpwstr>_Toc97371943</vt:lpwstr>
      </vt:variant>
      <vt:variant>
        <vt:i4>1835071</vt:i4>
      </vt:variant>
      <vt:variant>
        <vt:i4>8</vt:i4>
      </vt:variant>
      <vt:variant>
        <vt:i4>0</vt:i4>
      </vt:variant>
      <vt:variant>
        <vt:i4>5</vt:i4>
      </vt:variant>
      <vt:variant>
        <vt:lpwstr/>
      </vt:variant>
      <vt:variant>
        <vt:lpwstr>_Toc97371942</vt:lpwstr>
      </vt:variant>
      <vt:variant>
        <vt:i4>2031679</vt:i4>
      </vt:variant>
      <vt:variant>
        <vt:i4>2</vt:i4>
      </vt:variant>
      <vt:variant>
        <vt:i4>0</vt:i4>
      </vt:variant>
      <vt:variant>
        <vt:i4>5</vt:i4>
      </vt:variant>
      <vt:variant>
        <vt:lpwstr/>
      </vt:variant>
      <vt:variant>
        <vt:lpwstr>_Toc97371941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Yin Hao</dc:creator>
  <cp:keywords/>
  <cp:lastModifiedBy>windows</cp:lastModifiedBy>
  <cp:revision>19</cp:revision>
  <cp:lastPrinted>2020-04-02T03:13:00Z</cp:lastPrinted>
  <dcterms:created xsi:type="dcterms:W3CDTF">2024-05-08T02:33:00Z</dcterms:created>
  <dcterms:modified xsi:type="dcterms:W3CDTF">2024-06-07T10:02:00Z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B4716092FDD54A1E951F994C54E7D542</vt:lpwstr>
  </property>
</Properties>
</file>