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BD95A4D" w14:textId="77777777" w:rsidR="00FA40A0" w:rsidRPr="00143B3D" w:rsidRDefault="00FA40A0">
      <w:pPr>
        <w:spacing w:line="360" w:lineRule="auto"/>
        <w:rPr>
          <w:rFonts w:ascii="仿宋" w:eastAsia="仿宋" w:hAnsi="仿宋" w:cs="仿宋" w:hint="eastAsia"/>
          <w:sz w:val="60"/>
          <w:szCs w:val="60"/>
        </w:rPr>
      </w:pPr>
    </w:p>
    <w:p w14:paraId="7C69F7D6" w14:textId="77777777" w:rsidR="00FA40A0" w:rsidRPr="00143B3D" w:rsidRDefault="00FA40A0">
      <w:pPr>
        <w:pStyle w:val="27"/>
        <w:ind w:leftChars="0" w:left="0" w:firstLineChars="0" w:firstLine="0"/>
        <w:rPr>
          <w:rFonts w:ascii="仿宋" w:eastAsia="仿宋" w:hAnsi="仿宋" w:cs="仿宋" w:hint="eastAsia"/>
          <w:sz w:val="60"/>
          <w:szCs w:val="60"/>
        </w:rPr>
      </w:pPr>
    </w:p>
    <w:p w14:paraId="0855D1F8" w14:textId="77777777" w:rsidR="00FA40A0" w:rsidRPr="00143B3D" w:rsidRDefault="00B43DD7">
      <w:pPr>
        <w:jc w:val="center"/>
        <w:rPr>
          <w:rFonts w:ascii="仿宋" w:eastAsia="仿宋" w:hAnsi="仿宋" w:cs="仿宋" w:hint="eastAsia"/>
          <w:b/>
          <w:bCs/>
          <w:sz w:val="60"/>
          <w:szCs w:val="60"/>
        </w:rPr>
      </w:pPr>
      <w:r w:rsidRPr="00143B3D">
        <w:rPr>
          <w:rFonts w:ascii="仿宋" w:eastAsia="仿宋" w:hAnsi="仿宋" w:cs="仿宋" w:hint="eastAsia"/>
          <w:b/>
          <w:bCs/>
          <w:sz w:val="60"/>
          <w:szCs w:val="60"/>
        </w:rPr>
        <w:t>北京市政府采购项目</w:t>
      </w:r>
    </w:p>
    <w:p w14:paraId="5F64C912" w14:textId="77777777" w:rsidR="00FA40A0" w:rsidRPr="00143B3D" w:rsidRDefault="00B43DD7">
      <w:pPr>
        <w:jc w:val="center"/>
        <w:rPr>
          <w:rFonts w:ascii="仿宋" w:eastAsia="仿宋" w:hAnsi="仿宋" w:cs="仿宋" w:hint="eastAsia"/>
          <w:b/>
          <w:bCs/>
          <w:sz w:val="60"/>
          <w:szCs w:val="60"/>
        </w:rPr>
      </w:pPr>
      <w:r w:rsidRPr="00143B3D">
        <w:rPr>
          <w:rFonts w:ascii="仿宋" w:eastAsia="仿宋" w:hAnsi="仿宋" w:cs="仿宋" w:hint="eastAsia"/>
          <w:b/>
          <w:bCs/>
          <w:sz w:val="60"/>
          <w:szCs w:val="60"/>
        </w:rPr>
        <w:t>公开招标文件</w:t>
      </w:r>
    </w:p>
    <w:p w14:paraId="3882974C" w14:textId="77777777" w:rsidR="00FA40A0" w:rsidRPr="00143B3D" w:rsidRDefault="00B43DD7">
      <w:pPr>
        <w:spacing w:line="360" w:lineRule="auto"/>
        <w:jc w:val="center"/>
        <w:rPr>
          <w:rFonts w:ascii="仿宋" w:eastAsia="仿宋" w:hAnsi="仿宋" w:cs="仿宋" w:hint="eastAsia"/>
          <w:b/>
          <w:sz w:val="30"/>
          <w:szCs w:val="30"/>
        </w:rPr>
      </w:pPr>
      <w:r w:rsidRPr="00143B3D">
        <w:rPr>
          <w:rFonts w:ascii="仿宋" w:eastAsia="仿宋" w:hAnsi="仿宋" w:cs="仿宋" w:hint="eastAsia"/>
          <w:b/>
          <w:noProof/>
          <w:sz w:val="30"/>
          <w:szCs w:val="30"/>
        </w:rPr>
        <w:drawing>
          <wp:inline distT="0" distB="0" distL="114300" distR="114300" wp14:anchorId="6D0E4F43" wp14:editId="5903B6CC">
            <wp:extent cx="3601720" cy="2929890"/>
            <wp:effectExtent l="0" t="0" r="17780" b="3810"/>
            <wp:docPr id="1" name="图片 2" descr="C:\Users\GJLX\Desktop\中钰图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GJLX\Desktop\中钰图标.jpg"/>
                    <pic:cNvPicPr>
                      <a:picLocks noChangeAspect="1"/>
                    </pic:cNvPicPr>
                  </pic:nvPicPr>
                  <pic:blipFill>
                    <a:blip r:embed="rId10"/>
                    <a:stretch>
                      <a:fillRect/>
                    </a:stretch>
                  </pic:blipFill>
                  <pic:spPr>
                    <a:xfrm>
                      <a:off x="0" y="0"/>
                      <a:ext cx="3601720" cy="2929890"/>
                    </a:xfrm>
                    <a:prstGeom prst="rect">
                      <a:avLst/>
                    </a:prstGeom>
                    <a:noFill/>
                    <a:ln>
                      <a:noFill/>
                    </a:ln>
                  </pic:spPr>
                </pic:pic>
              </a:graphicData>
            </a:graphic>
          </wp:inline>
        </w:drawing>
      </w:r>
    </w:p>
    <w:p w14:paraId="04F31DB3" w14:textId="77777777" w:rsidR="00FA40A0" w:rsidRPr="00143B3D" w:rsidRDefault="00FA40A0">
      <w:pPr>
        <w:pStyle w:val="27"/>
        <w:ind w:firstLine="480"/>
        <w:rPr>
          <w:rFonts w:ascii="仿宋" w:eastAsia="仿宋" w:hAnsi="仿宋" w:cs="仿宋" w:hint="eastAsia"/>
        </w:rPr>
      </w:pPr>
    </w:p>
    <w:p w14:paraId="7DC6FC65" w14:textId="49D5BEC1" w:rsidR="00FA40A0" w:rsidRPr="00143B3D" w:rsidRDefault="00B43DD7">
      <w:pPr>
        <w:tabs>
          <w:tab w:val="left" w:pos="2520"/>
          <w:tab w:val="left" w:pos="3240"/>
          <w:tab w:val="left" w:pos="3420"/>
        </w:tabs>
        <w:spacing w:line="360" w:lineRule="auto"/>
        <w:ind w:left="1807" w:hangingChars="500" w:hanging="1807"/>
        <w:jc w:val="left"/>
        <w:rPr>
          <w:rFonts w:ascii="仿宋" w:eastAsia="仿宋" w:hAnsi="仿宋" w:cs="仿宋" w:hint="eastAsia"/>
          <w:b/>
          <w:sz w:val="36"/>
          <w:szCs w:val="36"/>
        </w:rPr>
      </w:pPr>
      <w:r w:rsidRPr="00143B3D">
        <w:rPr>
          <w:rFonts w:ascii="仿宋" w:eastAsia="仿宋" w:hAnsi="仿宋" w:cs="仿宋" w:hint="eastAsia"/>
          <w:b/>
          <w:sz w:val="36"/>
          <w:szCs w:val="36"/>
        </w:rPr>
        <w:t>项目名称：</w:t>
      </w:r>
      <w:r w:rsidR="009A1CF9">
        <w:rPr>
          <w:rFonts w:ascii="仿宋" w:eastAsia="仿宋" w:hAnsi="仿宋" w:cs="仿宋" w:hint="eastAsia"/>
          <w:b/>
          <w:sz w:val="36"/>
          <w:szCs w:val="36"/>
        </w:rPr>
        <w:t>2026年防汛应急排水抢险服务项目</w:t>
      </w:r>
    </w:p>
    <w:p w14:paraId="723DB850" w14:textId="36E4A818" w:rsidR="0059794A" w:rsidRPr="00143B3D" w:rsidRDefault="0059794A">
      <w:pPr>
        <w:tabs>
          <w:tab w:val="left" w:pos="2520"/>
          <w:tab w:val="left" w:pos="3240"/>
          <w:tab w:val="left" w:pos="3420"/>
        </w:tabs>
        <w:spacing w:line="360" w:lineRule="auto"/>
        <w:ind w:left="1807" w:hangingChars="500" w:hanging="1807"/>
        <w:jc w:val="left"/>
        <w:rPr>
          <w:rFonts w:ascii="仿宋" w:eastAsia="仿宋" w:hAnsi="仿宋" w:cs="仿宋" w:hint="eastAsia"/>
          <w:b/>
          <w:sz w:val="36"/>
          <w:szCs w:val="36"/>
        </w:rPr>
      </w:pPr>
      <w:r w:rsidRPr="00143B3D">
        <w:rPr>
          <w:rFonts w:ascii="仿宋" w:eastAsia="仿宋" w:hAnsi="仿宋" w:cs="仿宋" w:hint="eastAsia"/>
          <w:b/>
          <w:sz w:val="36"/>
          <w:szCs w:val="36"/>
        </w:rPr>
        <w:t>包 名 称：</w:t>
      </w:r>
      <w:r w:rsidR="009A1CF9">
        <w:rPr>
          <w:rFonts w:ascii="仿宋" w:eastAsia="仿宋" w:hAnsi="仿宋" w:cs="仿宋" w:hint="eastAsia"/>
          <w:b/>
          <w:sz w:val="36"/>
          <w:szCs w:val="36"/>
        </w:rPr>
        <w:t>2026年防汛应急排水抢险服务项目</w:t>
      </w:r>
      <w:r w:rsidR="00D65F01">
        <w:rPr>
          <w:rFonts w:ascii="仿宋" w:eastAsia="仿宋" w:hAnsi="仿宋" w:cs="仿宋" w:hint="eastAsia"/>
          <w:b/>
          <w:sz w:val="36"/>
          <w:szCs w:val="36"/>
        </w:rPr>
        <w:t>（第三包）</w:t>
      </w:r>
    </w:p>
    <w:p w14:paraId="55CD9A83" w14:textId="541CE8BC" w:rsidR="00FA40A0" w:rsidRPr="00143B3D" w:rsidRDefault="00B43DD7">
      <w:pPr>
        <w:tabs>
          <w:tab w:val="left" w:pos="3240"/>
          <w:tab w:val="left" w:pos="3420"/>
        </w:tabs>
        <w:spacing w:line="360" w:lineRule="auto"/>
        <w:jc w:val="left"/>
        <w:rPr>
          <w:rFonts w:ascii="仿宋" w:eastAsia="仿宋" w:hAnsi="仿宋" w:cs="仿宋" w:hint="eastAsia"/>
          <w:b/>
          <w:sz w:val="36"/>
          <w:szCs w:val="36"/>
        </w:rPr>
      </w:pPr>
      <w:r w:rsidRPr="00143B3D">
        <w:rPr>
          <w:rFonts w:ascii="仿宋" w:eastAsia="仿宋" w:hAnsi="仿宋" w:cs="仿宋" w:hint="eastAsia"/>
          <w:b/>
          <w:sz w:val="36"/>
          <w:szCs w:val="36"/>
        </w:rPr>
        <w:t>项目编号</w:t>
      </w:r>
      <w:r w:rsidR="00C15977">
        <w:rPr>
          <w:rFonts w:ascii="仿宋" w:eastAsia="仿宋" w:hAnsi="仿宋" w:cs="仿宋" w:hint="eastAsia"/>
          <w:b/>
          <w:sz w:val="36"/>
          <w:szCs w:val="36"/>
        </w:rPr>
        <w:t>/包号</w:t>
      </w:r>
      <w:r w:rsidRPr="00143B3D">
        <w:rPr>
          <w:rFonts w:ascii="仿宋" w:eastAsia="仿宋" w:hAnsi="仿宋" w:cs="仿宋" w:hint="eastAsia"/>
          <w:b/>
          <w:sz w:val="36"/>
          <w:szCs w:val="36"/>
        </w:rPr>
        <w:t>：</w:t>
      </w:r>
      <w:bookmarkStart w:id="0" w:name="OLE_LINK1"/>
      <w:r w:rsidR="00C15977" w:rsidRPr="002434E1">
        <w:rPr>
          <w:rFonts w:ascii="仿宋" w:eastAsia="仿宋" w:hAnsi="仿宋" w:cs="仿宋" w:hint="eastAsia"/>
          <w:b/>
          <w:sz w:val="36"/>
          <w:szCs w:val="36"/>
        </w:rPr>
        <w:fldChar w:fldCharType="begin"/>
      </w:r>
      <w:r w:rsidR="00C15977" w:rsidRPr="002434E1">
        <w:rPr>
          <w:rFonts w:ascii="仿宋" w:eastAsia="仿宋" w:hAnsi="仿宋" w:cs="仿宋" w:hint="eastAsia"/>
          <w:b/>
          <w:sz w:val="36"/>
          <w:szCs w:val="36"/>
        </w:rPr>
        <w:instrText>HYPERLINK "http://219.232.204.193:8080/frontend/plan/project_detail.html?projectUuid=474ec825-a2cc-455c-a16d-9c42d43c7b24&amp;viewMode=placard"</w:instrText>
      </w:r>
      <w:r w:rsidR="00C15977" w:rsidRPr="002434E1">
        <w:rPr>
          <w:rFonts w:ascii="仿宋" w:eastAsia="仿宋" w:hAnsi="仿宋" w:cs="仿宋" w:hint="eastAsia"/>
          <w:b/>
          <w:sz w:val="36"/>
          <w:szCs w:val="36"/>
        </w:rPr>
      </w:r>
      <w:r w:rsidR="00C15977" w:rsidRPr="002434E1">
        <w:rPr>
          <w:rFonts w:ascii="仿宋" w:eastAsia="仿宋" w:hAnsi="仿宋" w:cs="仿宋" w:hint="eastAsia"/>
          <w:b/>
          <w:sz w:val="36"/>
          <w:szCs w:val="36"/>
        </w:rPr>
        <w:fldChar w:fldCharType="separate"/>
      </w:r>
      <w:r w:rsidR="00C15977" w:rsidRPr="002434E1">
        <w:rPr>
          <w:rFonts w:ascii="仿宋" w:eastAsia="仿宋" w:hAnsi="仿宋" w:cs="仿宋"/>
          <w:b/>
          <w:sz w:val="36"/>
          <w:szCs w:val="36"/>
        </w:rPr>
        <w:t>11010626210200028098-XM001</w:t>
      </w:r>
      <w:r w:rsidR="00C15977" w:rsidRPr="002434E1">
        <w:rPr>
          <w:rFonts w:ascii="仿宋" w:eastAsia="仿宋" w:hAnsi="仿宋" w:cs="仿宋" w:hint="eastAsia"/>
          <w:b/>
          <w:sz w:val="36"/>
          <w:szCs w:val="36"/>
        </w:rPr>
        <w:fldChar w:fldCharType="end"/>
      </w:r>
      <w:bookmarkEnd w:id="0"/>
      <w:r w:rsidR="00C15977">
        <w:rPr>
          <w:rFonts w:ascii="仿宋" w:eastAsia="仿宋" w:hAnsi="仿宋" w:cs="仿宋" w:hint="eastAsia"/>
          <w:b/>
          <w:sz w:val="36"/>
          <w:szCs w:val="36"/>
        </w:rPr>
        <w:t>-3</w:t>
      </w:r>
      <w:r w:rsidR="0059794A" w:rsidRPr="00143B3D">
        <w:rPr>
          <w:rFonts w:ascii="仿宋" w:eastAsia="仿宋" w:hAnsi="仿宋" w:cs="仿宋" w:hint="eastAsia"/>
          <w:b/>
          <w:sz w:val="36"/>
          <w:szCs w:val="36"/>
        </w:rPr>
        <w:t xml:space="preserve"> </w:t>
      </w:r>
    </w:p>
    <w:p w14:paraId="4BAD7C1D" w14:textId="416E52D2" w:rsidR="00FA40A0" w:rsidRPr="00143B3D" w:rsidRDefault="00B43DD7">
      <w:pPr>
        <w:tabs>
          <w:tab w:val="left" w:pos="3240"/>
          <w:tab w:val="left" w:pos="3420"/>
        </w:tabs>
        <w:spacing w:line="360" w:lineRule="auto"/>
        <w:jc w:val="left"/>
        <w:rPr>
          <w:rFonts w:ascii="仿宋" w:eastAsia="仿宋" w:hAnsi="仿宋" w:cs="仿宋" w:hint="eastAsia"/>
          <w:b/>
          <w:sz w:val="36"/>
          <w:szCs w:val="36"/>
        </w:rPr>
      </w:pPr>
      <w:r w:rsidRPr="00143B3D">
        <w:rPr>
          <w:rFonts w:ascii="仿宋" w:eastAsia="仿宋" w:hAnsi="仿宋" w:cs="仿宋" w:hint="eastAsia"/>
          <w:b/>
          <w:sz w:val="36"/>
          <w:szCs w:val="36"/>
        </w:rPr>
        <w:t>招标编号：</w:t>
      </w:r>
      <w:r w:rsidR="00A91D9A">
        <w:rPr>
          <w:rFonts w:ascii="仿宋" w:eastAsia="仿宋" w:hAnsi="仿宋" w:cs="仿宋" w:hint="eastAsia"/>
          <w:b/>
          <w:sz w:val="36"/>
          <w:szCs w:val="36"/>
        </w:rPr>
        <w:t>ZYZB-2026-</w:t>
      </w:r>
      <w:r w:rsidR="00C15977">
        <w:rPr>
          <w:rFonts w:ascii="仿宋" w:eastAsia="仿宋" w:hAnsi="仿宋" w:cs="仿宋" w:hint="eastAsia"/>
          <w:b/>
          <w:sz w:val="36"/>
          <w:szCs w:val="36"/>
        </w:rPr>
        <w:t>0288</w:t>
      </w:r>
      <w:r w:rsidR="00A91D9A">
        <w:rPr>
          <w:rFonts w:ascii="仿宋" w:eastAsia="仿宋" w:hAnsi="仿宋" w:cs="仿宋" w:hint="eastAsia"/>
          <w:b/>
          <w:sz w:val="36"/>
          <w:szCs w:val="36"/>
        </w:rPr>
        <w:t>-03</w:t>
      </w:r>
    </w:p>
    <w:p w14:paraId="597F4D49" w14:textId="3AFC13EC" w:rsidR="00FA40A0" w:rsidRPr="00143B3D" w:rsidRDefault="00B43DD7">
      <w:pPr>
        <w:tabs>
          <w:tab w:val="left" w:pos="3240"/>
          <w:tab w:val="left" w:pos="3420"/>
        </w:tabs>
        <w:spacing w:line="360" w:lineRule="auto"/>
        <w:jc w:val="left"/>
        <w:rPr>
          <w:rFonts w:ascii="仿宋" w:eastAsia="仿宋" w:hAnsi="仿宋" w:cs="仿宋" w:hint="eastAsia"/>
          <w:b/>
          <w:sz w:val="36"/>
          <w:szCs w:val="36"/>
        </w:rPr>
      </w:pPr>
      <w:r w:rsidRPr="00143B3D">
        <w:rPr>
          <w:rFonts w:ascii="仿宋" w:eastAsia="仿宋" w:hAnsi="仿宋" w:cs="仿宋" w:hint="eastAsia"/>
          <w:b/>
          <w:sz w:val="36"/>
          <w:szCs w:val="36"/>
        </w:rPr>
        <w:t>采购人：</w:t>
      </w:r>
      <w:r w:rsidR="0059794A" w:rsidRPr="00143B3D">
        <w:rPr>
          <w:rFonts w:ascii="仿宋" w:eastAsia="仿宋" w:hAnsi="仿宋" w:cs="仿宋" w:hint="eastAsia"/>
          <w:b/>
          <w:sz w:val="36"/>
          <w:szCs w:val="36"/>
        </w:rPr>
        <w:t>北京市丰台区供排水管理所</w:t>
      </w:r>
    </w:p>
    <w:p w14:paraId="03C4C0D1" w14:textId="77777777" w:rsidR="00FA40A0" w:rsidRPr="00143B3D" w:rsidRDefault="00B43DD7">
      <w:pPr>
        <w:tabs>
          <w:tab w:val="left" w:pos="3240"/>
          <w:tab w:val="left" w:pos="3420"/>
        </w:tabs>
        <w:spacing w:line="360" w:lineRule="auto"/>
        <w:jc w:val="left"/>
        <w:rPr>
          <w:rFonts w:ascii="仿宋" w:eastAsia="仿宋" w:hAnsi="仿宋" w:cs="仿宋" w:hint="eastAsia"/>
          <w:b/>
          <w:sz w:val="36"/>
          <w:szCs w:val="36"/>
        </w:rPr>
      </w:pPr>
      <w:r w:rsidRPr="00143B3D">
        <w:rPr>
          <w:rFonts w:ascii="仿宋" w:eastAsia="仿宋" w:hAnsi="仿宋" w:cs="仿宋" w:hint="eastAsia"/>
          <w:b/>
          <w:sz w:val="36"/>
          <w:szCs w:val="36"/>
        </w:rPr>
        <w:t>采购代理机构：中</w:t>
      </w:r>
      <w:proofErr w:type="gramStart"/>
      <w:r w:rsidRPr="00143B3D">
        <w:rPr>
          <w:rFonts w:ascii="仿宋" w:eastAsia="仿宋" w:hAnsi="仿宋" w:cs="仿宋" w:hint="eastAsia"/>
          <w:b/>
          <w:sz w:val="36"/>
          <w:szCs w:val="36"/>
        </w:rPr>
        <w:t>钰</w:t>
      </w:r>
      <w:proofErr w:type="gramEnd"/>
      <w:r w:rsidRPr="00143B3D">
        <w:rPr>
          <w:rFonts w:ascii="仿宋" w:eastAsia="仿宋" w:hAnsi="仿宋" w:cs="仿宋" w:hint="eastAsia"/>
          <w:b/>
          <w:sz w:val="36"/>
          <w:szCs w:val="36"/>
        </w:rPr>
        <w:t xml:space="preserve">招标有限公司 </w:t>
      </w:r>
    </w:p>
    <w:p w14:paraId="2E25B67E" w14:textId="77777777" w:rsidR="00FA40A0" w:rsidRPr="00143B3D" w:rsidRDefault="00B43DD7">
      <w:pPr>
        <w:rPr>
          <w:rFonts w:ascii="仿宋" w:eastAsia="仿宋" w:hAnsi="仿宋" w:cs="仿宋" w:hint="eastAsia"/>
          <w:b/>
          <w:sz w:val="36"/>
          <w:szCs w:val="36"/>
        </w:rPr>
      </w:pPr>
      <w:bookmarkStart w:id="1" w:name="_Toc99301418"/>
      <w:r w:rsidRPr="00143B3D">
        <w:rPr>
          <w:rFonts w:ascii="仿宋" w:eastAsia="仿宋" w:hAnsi="仿宋" w:cs="仿宋" w:hint="eastAsia"/>
          <w:b/>
          <w:sz w:val="36"/>
          <w:szCs w:val="36"/>
        </w:rPr>
        <w:br w:type="page"/>
      </w:r>
    </w:p>
    <w:p w14:paraId="77D6CBD3" w14:textId="77777777" w:rsidR="00FA40A0" w:rsidRPr="00143B3D" w:rsidRDefault="00B43DD7" w:rsidP="00F01F96">
      <w:pPr>
        <w:jc w:val="center"/>
        <w:rPr>
          <w:rFonts w:ascii="仿宋" w:eastAsia="仿宋" w:hAnsi="仿宋" w:hint="eastAsia"/>
          <w:b/>
          <w:bCs/>
          <w:sz w:val="32"/>
          <w:szCs w:val="32"/>
        </w:rPr>
      </w:pPr>
      <w:bookmarkStart w:id="2" w:name="_Toc11771"/>
      <w:bookmarkStart w:id="3" w:name="_Toc20294"/>
      <w:r w:rsidRPr="00143B3D">
        <w:rPr>
          <w:rFonts w:ascii="仿宋" w:eastAsia="仿宋" w:hAnsi="仿宋" w:hint="eastAsia"/>
          <w:b/>
          <w:bCs/>
          <w:sz w:val="32"/>
          <w:szCs w:val="32"/>
        </w:rPr>
        <w:lastRenderedPageBreak/>
        <w:t>目      录</w:t>
      </w:r>
      <w:bookmarkEnd w:id="1"/>
      <w:bookmarkEnd w:id="2"/>
      <w:bookmarkEnd w:id="3"/>
    </w:p>
    <w:p w14:paraId="06564582" w14:textId="4934B340" w:rsidR="00FA40A0" w:rsidRPr="00143B3D" w:rsidRDefault="00B43DD7">
      <w:pPr>
        <w:pStyle w:val="TOC1"/>
        <w:tabs>
          <w:tab w:val="clear" w:pos="1050"/>
          <w:tab w:val="clear" w:pos="8937"/>
          <w:tab w:val="right" w:leader="dot" w:pos="9747"/>
        </w:tabs>
        <w:spacing w:line="480" w:lineRule="auto"/>
        <w:rPr>
          <w:rFonts w:ascii="仿宋" w:eastAsia="仿宋" w:hAnsi="仿宋" w:cs="仿宋" w:hint="eastAsia"/>
          <w:noProof/>
        </w:rPr>
      </w:pPr>
      <w:r w:rsidRPr="00143B3D">
        <w:rPr>
          <w:rFonts w:ascii="仿宋" w:eastAsia="仿宋" w:hAnsi="仿宋" w:cs="仿宋" w:hint="eastAsia"/>
          <w:b w:val="0"/>
        </w:rPr>
        <w:fldChar w:fldCharType="begin"/>
      </w:r>
      <w:r w:rsidRPr="00143B3D">
        <w:rPr>
          <w:rFonts w:ascii="仿宋" w:eastAsia="仿宋" w:hAnsi="仿宋" w:cs="仿宋" w:hint="eastAsia"/>
          <w:b w:val="0"/>
        </w:rPr>
        <w:instrText xml:space="preserve"> TOC \o "1-1" \h \z \u </w:instrText>
      </w:r>
      <w:r w:rsidRPr="00143B3D">
        <w:rPr>
          <w:rFonts w:ascii="仿宋" w:eastAsia="仿宋" w:hAnsi="仿宋" w:cs="仿宋" w:hint="eastAsia"/>
          <w:b w:val="0"/>
        </w:rPr>
        <w:fldChar w:fldCharType="separate"/>
      </w:r>
      <w:hyperlink w:anchor="_Toc19047" w:history="1">
        <w:r w:rsidR="00FA40A0" w:rsidRPr="00143B3D">
          <w:rPr>
            <w:rFonts w:ascii="仿宋" w:eastAsia="仿宋" w:hAnsi="仿宋" w:cs="仿宋" w:hint="eastAsia"/>
            <w:noProof/>
            <w:szCs w:val="36"/>
          </w:rPr>
          <w:t>第一章   投标邀请</w:t>
        </w:r>
        <w:r w:rsidR="00FA40A0" w:rsidRPr="00143B3D">
          <w:rPr>
            <w:rFonts w:ascii="仿宋" w:eastAsia="仿宋" w:hAnsi="仿宋" w:cs="仿宋" w:hint="eastAsia"/>
            <w:noProof/>
          </w:rPr>
          <w:tab/>
        </w:r>
        <w:r w:rsidR="00FA40A0" w:rsidRPr="00143B3D">
          <w:rPr>
            <w:rFonts w:ascii="仿宋" w:eastAsia="仿宋" w:hAnsi="仿宋" w:cs="仿宋" w:hint="eastAsia"/>
            <w:noProof/>
          </w:rPr>
          <w:fldChar w:fldCharType="begin"/>
        </w:r>
        <w:r w:rsidR="00FA40A0" w:rsidRPr="00143B3D">
          <w:rPr>
            <w:rFonts w:ascii="仿宋" w:eastAsia="仿宋" w:hAnsi="仿宋" w:cs="仿宋" w:hint="eastAsia"/>
            <w:noProof/>
          </w:rPr>
          <w:instrText xml:space="preserve"> PAGEREF _Toc19047 \h </w:instrText>
        </w:r>
        <w:r w:rsidR="00FA40A0" w:rsidRPr="00143B3D">
          <w:rPr>
            <w:rFonts w:ascii="仿宋" w:eastAsia="仿宋" w:hAnsi="仿宋" w:cs="仿宋" w:hint="eastAsia"/>
            <w:noProof/>
          </w:rPr>
        </w:r>
        <w:r w:rsidR="00FA40A0" w:rsidRPr="00143B3D">
          <w:rPr>
            <w:rFonts w:ascii="仿宋" w:eastAsia="仿宋" w:hAnsi="仿宋" w:cs="仿宋" w:hint="eastAsia"/>
            <w:noProof/>
          </w:rPr>
          <w:fldChar w:fldCharType="separate"/>
        </w:r>
        <w:r w:rsidR="006579E9">
          <w:rPr>
            <w:rFonts w:ascii="仿宋" w:eastAsia="仿宋" w:hAnsi="仿宋" w:cs="仿宋" w:hint="eastAsia"/>
            <w:noProof/>
          </w:rPr>
          <w:t>1</w:t>
        </w:r>
        <w:r w:rsidR="00FA40A0" w:rsidRPr="00143B3D">
          <w:rPr>
            <w:rFonts w:ascii="仿宋" w:eastAsia="仿宋" w:hAnsi="仿宋" w:cs="仿宋" w:hint="eastAsia"/>
            <w:noProof/>
          </w:rPr>
          <w:fldChar w:fldCharType="end"/>
        </w:r>
      </w:hyperlink>
    </w:p>
    <w:p w14:paraId="36B53669" w14:textId="4B597895"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32191" w:history="1">
        <w:r w:rsidRPr="00143B3D">
          <w:rPr>
            <w:rFonts w:ascii="仿宋" w:eastAsia="仿宋" w:hAnsi="仿宋" w:cs="仿宋" w:hint="eastAsia"/>
            <w:noProof/>
            <w:szCs w:val="36"/>
          </w:rPr>
          <w:t>第二章   投标人须知</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_Toc32191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006579E9">
          <w:rPr>
            <w:rFonts w:ascii="仿宋" w:eastAsia="仿宋" w:hAnsi="仿宋" w:cs="仿宋" w:hint="eastAsia"/>
            <w:noProof/>
          </w:rPr>
          <w:t>6</w:t>
        </w:r>
        <w:r w:rsidRPr="00143B3D">
          <w:rPr>
            <w:rFonts w:ascii="仿宋" w:eastAsia="仿宋" w:hAnsi="仿宋" w:cs="仿宋" w:hint="eastAsia"/>
            <w:noProof/>
          </w:rPr>
          <w:fldChar w:fldCharType="end"/>
        </w:r>
      </w:hyperlink>
    </w:p>
    <w:p w14:paraId="60F53E19" w14:textId="507947C0"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129" w:history="1">
        <w:r w:rsidRPr="00143B3D">
          <w:rPr>
            <w:rFonts w:ascii="仿宋" w:eastAsia="仿宋" w:hAnsi="仿宋" w:cs="仿宋" w:hint="eastAsia"/>
            <w:noProof/>
            <w:szCs w:val="36"/>
          </w:rPr>
          <w:t>第三章   资格审查</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_Toc2129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006579E9">
          <w:rPr>
            <w:rFonts w:ascii="仿宋" w:eastAsia="仿宋" w:hAnsi="仿宋" w:cs="仿宋" w:hint="eastAsia"/>
            <w:noProof/>
          </w:rPr>
          <w:t>21</w:t>
        </w:r>
        <w:r w:rsidRPr="00143B3D">
          <w:rPr>
            <w:rFonts w:ascii="仿宋" w:eastAsia="仿宋" w:hAnsi="仿宋" w:cs="仿宋" w:hint="eastAsia"/>
            <w:noProof/>
          </w:rPr>
          <w:fldChar w:fldCharType="end"/>
        </w:r>
      </w:hyperlink>
    </w:p>
    <w:p w14:paraId="3B5C2AC3" w14:textId="1C1DCC97"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32637" w:history="1">
        <w:r w:rsidRPr="00143B3D">
          <w:rPr>
            <w:rFonts w:ascii="仿宋" w:eastAsia="仿宋" w:hAnsi="仿宋" w:cs="仿宋" w:hint="eastAsia"/>
            <w:noProof/>
            <w:szCs w:val="36"/>
          </w:rPr>
          <w:t>第四章   评标程序、评标方法和评标标准</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_Toc32637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006579E9">
          <w:rPr>
            <w:rFonts w:ascii="仿宋" w:eastAsia="仿宋" w:hAnsi="仿宋" w:cs="仿宋" w:hint="eastAsia"/>
            <w:noProof/>
          </w:rPr>
          <w:t>25</w:t>
        </w:r>
        <w:r w:rsidRPr="00143B3D">
          <w:rPr>
            <w:rFonts w:ascii="仿宋" w:eastAsia="仿宋" w:hAnsi="仿宋" w:cs="仿宋" w:hint="eastAsia"/>
            <w:noProof/>
          </w:rPr>
          <w:fldChar w:fldCharType="end"/>
        </w:r>
      </w:hyperlink>
    </w:p>
    <w:p w14:paraId="59E140F9" w14:textId="39AAAA7B"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1854" w:history="1">
        <w:r w:rsidRPr="00143B3D">
          <w:rPr>
            <w:rFonts w:ascii="仿宋" w:eastAsia="仿宋" w:hAnsi="仿宋" w:cs="仿宋" w:hint="eastAsia"/>
            <w:noProof/>
            <w:szCs w:val="36"/>
          </w:rPr>
          <w:t>第五章   采购需求</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_Toc1854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006579E9">
          <w:rPr>
            <w:rFonts w:ascii="仿宋" w:eastAsia="仿宋" w:hAnsi="仿宋" w:cs="仿宋" w:hint="eastAsia"/>
            <w:noProof/>
          </w:rPr>
          <w:t>36</w:t>
        </w:r>
        <w:r w:rsidRPr="00143B3D">
          <w:rPr>
            <w:rFonts w:ascii="仿宋" w:eastAsia="仿宋" w:hAnsi="仿宋" w:cs="仿宋" w:hint="eastAsia"/>
            <w:noProof/>
          </w:rPr>
          <w:fldChar w:fldCharType="end"/>
        </w:r>
      </w:hyperlink>
    </w:p>
    <w:p w14:paraId="31866AE6" w14:textId="63033131"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1086" w:history="1">
        <w:r w:rsidRPr="00143B3D">
          <w:rPr>
            <w:rFonts w:ascii="仿宋" w:eastAsia="仿宋" w:hAnsi="仿宋" w:cs="仿宋" w:hint="eastAsia"/>
            <w:noProof/>
            <w:szCs w:val="36"/>
          </w:rPr>
          <w:t>第六章   拟签订的合同文本</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_Toc21086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006579E9">
          <w:rPr>
            <w:rFonts w:ascii="仿宋" w:eastAsia="仿宋" w:hAnsi="仿宋" w:cs="仿宋" w:hint="eastAsia"/>
            <w:noProof/>
          </w:rPr>
          <w:t>40</w:t>
        </w:r>
        <w:r w:rsidRPr="00143B3D">
          <w:rPr>
            <w:rFonts w:ascii="仿宋" w:eastAsia="仿宋" w:hAnsi="仿宋" w:cs="仿宋" w:hint="eastAsia"/>
            <w:noProof/>
          </w:rPr>
          <w:fldChar w:fldCharType="end"/>
        </w:r>
      </w:hyperlink>
    </w:p>
    <w:p w14:paraId="0CBFB640" w14:textId="75490B29" w:rsidR="00FA40A0" w:rsidRPr="00143B3D"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889" w:history="1">
        <w:r w:rsidRPr="00143B3D">
          <w:rPr>
            <w:rFonts w:ascii="仿宋" w:eastAsia="仿宋" w:hAnsi="仿宋" w:cs="仿宋" w:hint="eastAsia"/>
            <w:noProof/>
            <w:szCs w:val="36"/>
          </w:rPr>
          <w:t>第七章   投标文件格式</w:t>
        </w:r>
        <w:r w:rsidRPr="00143B3D">
          <w:rPr>
            <w:rFonts w:ascii="仿宋" w:eastAsia="仿宋" w:hAnsi="仿宋" w:cs="仿宋" w:hint="eastAsia"/>
            <w:noProof/>
          </w:rPr>
          <w:tab/>
        </w:r>
        <w:r w:rsidRPr="00143B3D">
          <w:rPr>
            <w:rFonts w:ascii="仿宋" w:eastAsia="仿宋" w:hAnsi="仿宋" w:cs="仿宋" w:hint="eastAsia"/>
            <w:noProof/>
          </w:rPr>
          <w:fldChar w:fldCharType="begin"/>
        </w:r>
        <w:r w:rsidRPr="00143B3D">
          <w:rPr>
            <w:rFonts w:ascii="仿宋" w:eastAsia="仿宋" w:hAnsi="仿宋" w:cs="仿宋" w:hint="eastAsia"/>
            <w:noProof/>
          </w:rPr>
          <w:instrText xml:space="preserve"> PAGEREF _Toc2889 \h </w:instrText>
        </w:r>
        <w:r w:rsidRPr="00143B3D">
          <w:rPr>
            <w:rFonts w:ascii="仿宋" w:eastAsia="仿宋" w:hAnsi="仿宋" w:cs="仿宋" w:hint="eastAsia"/>
            <w:noProof/>
          </w:rPr>
        </w:r>
        <w:r w:rsidRPr="00143B3D">
          <w:rPr>
            <w:rFonts w:ascii="仿宋" w:eastAsia="仿宋" w:hAnsi="仿宋" w:cs="仿宋" w:hint="eastAsia"/>
            <w:noProof/>
          </w:rPr>
          <w:fldChar w:fldCharType="separate"/>
        </w:r>
        <w:r w:rsidR="006579E9">
          <w:rPr>
            <w:rFonts w:ascii="仿宋" w:eastAsia="仿宋" w:hAnsi="仿宋" w:cs="仿宋" w:hint="eastAsia"/>
            <w:noProof/>
          </w:rPr>
          <w:t>55</w:t>
        </w:r>
        <w:r w:rsidRPr="00143B3D">
          <w:rPr>
            <w:rFonts w:ascii="仿宋" w:eastAsia="仿宋" w:hAnsi="仿宋" w:cs="仿宋" w:hint="eastAsia"/>
            <w:noProof/>
          </w:rPr>
          <w:fldChar w:fldCharType="end"/>
        </w:r>
      </w:hyperlink>
    </w:p>
    <w:p w14:paraId="31BF6DAC" w14:textId="77777777" w:rsidR="00FA40A0" w:rsidRPr="00143B3D" w:rsidRDefault="00B43DD7">
      <w:pPr>
        <w:pStyle w:val="TOC1"/>
        <w:spacing w:line="360" w:lineRule="auto"/>
        <w:rPr>
          <w:rFonts w:ascii="仿宋" w:eastAsia="仿宋" w:hAnsi="仿宋" w:cs="仿宋" w:hint="eastAsia"/>
          <w:b w:val="0"/>
        </w:rPr>
      </w:pPr>
      <w:r w:rsidRPr="00143B3D">
        <w:rPr>
          <w:rFonts w:ascii="仿宋" w:eastAsia="仿宋" w:hAnsi="仿宋" w:cs="仿宋" w:hint="eastAsia"/>
        </w:rPr>
        <w:fldChar w:fldCharType="end"/>
      </w:r>
    </w:p>
    <w:p w14:paraId="17DF30B6" w14:textId="77777777" w:rsidR="00FA40A0" w:rsidRPr="00143B3D" w:rsidRDefault="00FA40A0">
      <w:pPr>
        <w:rPr>
          <w:rFonts w:ascii="仿宋" w:eastAsia="仿宋" w:hAnsi="仿宋" w:cs="仿宋" w:hint="eastAsia"/>
        </w:rPr>
      </w:pPr>
    </w:p>
    <w:p w14:paraId="685C65B2" w14:textId="77777777" w:rsidR="00FA40A0" w:rsidRPr="00143B3D" w:rsidRDefault="00B43DD7">
      <w:pPr>
        <w:spacing w:line="360" w:lineRule="auto"/>
        <w:rPr>
          <w:rFonts w:ascii="仿宋" w:eastAsia="仿宋" w:hAnsi="仿宋" w:cs="仿宋" w:hint="eastAsia"/>
          <w:sz w:val="24"/>
        </w:rPr>
      </w:pPr>
      <w:r w:rsidRPr="00143B3D">
        <w:rPr>
          <w:rFonts w:ascii="仿宋" w:eastAsia="仿宋" w:hAnsi="仿宋" w:cs="仿宋" w:hint="eastAsia"/>
          <w:sz w:val="24"/>
        </w:rPr>
        <w:t>注：采购文件条款中以 “■”形式标记的内容适用于本项目，以“□”形式标记的内容不适用于本项目。</w:t>
      </w:r>
    </w:p>
    <w:p w14:paraId="3BB6449E" w14:textId="77777777" w:rsidR="00FA40A0" w:rsidRPr="00143B3D" w:rsidRDefault="00FA40A0">
      <w:pPr>
        <w:pStyle w:val="TOC1"/>
        <w:spacing w:line="360" w:lineRule="auto"/>
        <w:rPr>
          <w:rFonts w:ascii="仿宋" w:eastAsia="仿宋" w:hAnsi="仿宋" w:cs="仿宋" w:hint="eastAsia"/>
          <w:b w:val="0"/>
        </w:rPr>
      </w:pPr>
    </w:p>
    <w:p w14:paraId="5A732AE7" w14:textId="77777777" w:rsidR="00FA40A0" w:rsidRPr="00143B3D" w:rsidRDefault="00FA40A0">
      <w:pPr>
        <w:spacing w:line="360" w:lineRule="auto"/>
        <w:jc w:val="center"/>
        <w:outlineLvl w:val="0"/>
        <w:rPr>
          <w:rFonts w:ascii="仿宋" w:eastAsia="仿宋" w:hAnsi="仿宋" w:cs="仿宋" w:hint="eastAsia"/>
          <w:b/>
          <w:sz w:val="36"/>
          <w:szCs w:val="36"/>
        </w:rPr>
        <w:sectPr w:rsidR="00FA40A0" w:rsidRPr="00143B3D">
          <w:footerReference w:type="first" r:id="rId11"/>
          <w:type w:val="nextColumn"/>
          <w:pgSz w:w="11907" w:h="16840"/>
          <w:pgMar w:top="1440" w:right="1080" w:bottom="1440" w:left="1080" w:header="851" w:footer="851" w:gutter="0"/>
          <w:pgNumType w:start="0"/>
          <w:cols w:space="720"/>
          <w:titlePg/>
          <w:docGrid w:linePitch="462"/>
        </w:sectPr>
      </w:pPr>
    </w:p>
    <w:p w14:paraId="0F41C107" w14:textId="77777777" w:rsidR="00FA40A0" w:rsidRPr="00143B3D" w:rsidRDefault="00B43DD7">
      <w:pPr>
        <w:spacing w:line="360" w:lineRule="auto"/>
        <w:jc w:val="center"/>
        <w:outlineLvl w:val="0"/>
        <w:rPr>
          <w:rFonts w:ascii="仿宋" w:eastAsia="仿宋" w:hAnsi="仿宋" w:cs="仿宋" w:hint="eastAsia"/>
          <w:b/>
          <w:sz w:val="36"/>
          <w:szCs w:val="36"/>
        </w:rPr>
      </w:pPr>
      <w:bookmarkStart w:id="4" w:name="_Toc19047"/>
      <w:r w:rsidRPr="00143B3D">
        <w:rPr>
          <w:rFonts w:ascii="仿宋" w:eastAsia="仿宋" w:hAnsi="仿宋" w:cs="仿宋" w:hint="eastAsia"/>
          <w:b/>
          <w:sz w:val="36"/>
          <w:szCs w:val="36"/>
        </w:rPr>
        <w:lastRenderedPageBreak/>
        <w:t>第一章   投标邀请</w:t>
      </w:r>
      <w:bookmarkEnd w:id="4"/>
    </w:p>
    <w:p w14:paraId="6896EC9A" w14:textId="77777777" w:rsidR="00FA40A0" w:rsidRPr="00143B3D" w:rsidRDefault="00FA40A0">
      <w:pPr>
        <w:spacing w:line="360" w:lineRule="auto"/>
        <w:ind w:firstLineChars="200" w:firstLine="640"/>
        <w:rPr>
          <w:rFonts w:ascii="仿宋" w:eastAsia="仿宋" w:hAnsi="仿宋" w:cs="仿宋" w:hint="eastAsia"/>
          <w:sz w:val="32"/>
          <w:szCs w:val="32"/>
        </w:rPr>
      </w:pPr>
    </w:p>
    <w:p w14:paraId="00FFBF98" w14:textId="77777777" w:rsidR="00FA40A0" w:rsidRPr="00143B3D" w:rsidRDefault="00B43DD7">
      <w:pPr>
        <w:pStyle w:val="21"/>
        <w:spacing w:before="0" w:line="360" w:lineRule="auto"/>
        <w:jc w:val="left"/>
        <w:rPr>
          <w:rFonts w:ascii="仿宋" w:eastAsia="仿宋" w:hAnsi="仿宋" w:cs="仿宋" w:hint="eastAsia"/>
          <w:sz w:val="24"/>
          <w:szCs w:val="24"/>
        </w:rPr>
      </w:pPr>
      <w:bookmarkStart w:id="5" w:name="_Toc28359002"/>
      <w:bookmarkStart w:id="6" w:name="_Toc35393790"/>
      <w:bookmarkStart w:id="7" w:name="_Toc35393621"/>
      <w:bookmarkStart w:id="8" w:name="_Toc28359079"/>
      <w:bookmarkStart w:id="9" w:name="_Hlk24379207"/>
      <w:r w:rsidRPr="00143B3D">
        <w:rPr>
          <w:rFonts w:ascii="仿宋" w:eastAsia="仿宋" w:hAnsi="仿宋" w:cs="仿宋" w:hint="eastAsia"/>
          <w:sz w:val="24"/>
          <w:szCs w:val="24"/>
        </w:rPr>
        <w:t>一、项目基本情况</w:t>
      </w:r>
      <w:bookmarkEnd w:id="5"/>
      <w:bookmarkEnd w:id="6"/>
      <w:bookmarkEnd w:id="7"/>
      <w:bookmarkEnd w:id="8"/>
    </w:p>
    <w:p w14:paraId="6E65D00E" w14:textId="5682D663" w:rsidR="00FA40A0" w:rsidRPr="00143B3D" w:rsidRDefault="00B43DD7">
      <w:pPr>
        <w:spacing w:line="360" w:lineRule="auto"/>
        <w:ind w:firstLineChars="200" w:firstLine="480"/>
        <w:rPr>
          <w:rFonts w:ascii="仿宋" w:eastAsia="仿宋" w:hAnsi="仿宋" w:cs="仿宋" w:hint="eastAsia"/>
          <w:bCs/>
          <w:sz w:val="24"/>
        </w:rPr>
      </w:pPr>
      <w:r w:rsidRPr="00143B3D">
        <w:rPr>
          <w:rFonts w:ascii="仿宋" w:eastAsia="仿宋" w:hAnsi="仿宋" w:cs="仿宋" w:hint="eastAsia"/>
          <w:sz w:val="24"/>
        </w:rPr>
        <w:t>1.项目编号</w:t>
      </w:r>
      <w:r w:rsidR="00C15977">
        <w:rPr>
          <w:rFonts w:ascii="仿宋" w:eastAsia="仿宋" w:hAnsi="仿宋" w:cs="仿宋" w:hint="eastAsia"/>
          <w:sz w:val="24"/>
        </w:rPr>
        <w:t>/包号</w:t>
      </w:r>
      <w:r w:rsidRPr="00143B3D">
        <w:rPr>
          <w:rFonts w:ascii="仿宋" w:eastAsia="仿宋" w:hAnsi="仿宋" w:cs="仿宋" w:hint="eastAsia"/>
          <w:sz w:val="24"/>
        </w:rPr>
        <w:t>：</w:t>
      </w:r>
      <w:hyperlink r:id="rId12" w:history="1">
        <w:r w:rsidR="00C15977" w:rsidRPr="00C15977">
          <w:rPr>
            <w:rFonts w:ascii="仿宋" w:eastAsia="仿宋" w:hAnsi="仿宋" w:cs="仿宋"/>
            <w:sz w:val="24"/>
          </w:rPr>
          <w:t>11010626210200028098-XM001</w:t>
        </w:r>
      </w:hyperlink>
      <w:r w:rsidR="00C15977" w:rsidRPr="00C15977">
        <w:rPr>
          <w:rFonts w:ascii="仿宋" w:eastAsia="仿宋" w:hAnsi="仿宋" w:cs="仿宋" w:hint="eastAsia"/>
          <w:sz w:val="24"/>
        </w:rPr>
        <w:t>-3</w:t>
      </w:r>
      <w:r w:rsidR="00C15977">
        <w:rPr>
          <w:rFonts w:ascii="仿宋" w:eastAsia="仿宋" w:hAnsi="仿宋" w:cs="仿宋" w:hint="eastAsia"/>
          <w:sz w:val="24"/>
        </w:rPr>
        <w:t>；</w:t>
      </w:r>
      <w:r w:rsidR="00674512" w:rsidRPr="00143B3D">
        <w:rPr>
          <w:rFonts w:ascii="仿宋" w:eastAsia="仿宋" w:hAnsi="仿宋" w:cs="仿宋" w:hint="eastAsia"/>
          <w:sz w:val="24"/>
        </w:rPr>
        <w:t>招标编号：</w:t>
      </w:r>
      <w:r w:rsidR="00A91D9A">
        <w:rPr>
          <w:rFonts w:ascii="仿宋" w:eastAsia="仿宋" w:hAnsi="仿宋" w:cs="仿宋" w:hint="eastAsia"/>
          <w:bCs/>
          <w:sz w:val="24"/>
        </w:rPr>
        <w:t>ZYZB-2026-</w:t>
      </w:r>
      <w:r w:rsidR="001C70B7">
        <w:rPr>
          <w:rFonts w:ascii="仿宋" w:eastAsia="仿宋" w:hAnsi="仿宋" w:cs="仿宋" w:hint="eastAsia"/>
          <w:bCs/>
          <w:sz w:val="24"/>
        </w:rPr>
        <w:t>0288</w:t>
      </w:r>
      <w:r w:rsidR="00A91D9A">
        <w:rPr>
          <w:rFonts w:ascii="仿宋" w:eastAsia="仿宋" w:hAnsi="仿宋" w:cs="仿宋" w:hint="eastAsia"/>
          <w:bCs/>
          <w:sz w:val="24"/>
        </w:rPr>
        <w:t>-03</w:t>
      </w:r>
      <w:r w:rsidR="00674512" w:rsidRPr="00143B3D">
        <w:rPr>
          <w:rFonts w:ascii="仿宋" w:eastAsia="仿宋" w:hAnsi="仿宋" w:cs="仿宋" w:hint="eastAsia"/>
          <w:bCs/>
          <w:sz w:val="24"/>
        </w:rPr>
        <w:t xml:space="preserve"> </w:t>
      </w:r>
    </w:p>
    <w:p w14:paraId="52EB9EE0" w14:textId="70DBAF5C"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2.项目名称：</w:t>
      </w:r>
      <w:r w:rsidR="009A1CF9">
        <w:rPr>
          <w:rFonts w:ascii="仿宋" w:eastAsia="仿宋" w:hAnsi="仿宋" w:cs="仿宋" w:hint="eastAsia"/>
          <w:sz w:val="24"/>
        </w:rPr>
        <w:t>2026年防汛应急排水抢险服务项目</w:t>
      </w:r>
    </w:p>
    <w:bookmarkEnd w:id="9"/>
    <w:p w14:paraId="343ACB12" w14:textId="402B302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3.项目预算金额：</w:t>
      </w:r>
      <w:r w:rsidR="00D65F01">
        <w:rPr>
          <w:rFonts w:ascii="仿宋" w:eastAsia="仿宋" w:hAnsi="仿宋" w:cs="仿宋" w:hint="eastAsia"/>
          <w:bCs/>
          <w:sz w:val="24"/>
        </w:rPr>
        <w:t>109.928448</w:t>
      </w:r>
      <w:r w:rsidRPr="00143B3D">
        <w:rPr>
          <w:rFonts w:ascii="仿宋" w:eastAsia="仿宋" w:hAnsi="仿宋" w:cs="仿宋" w:hint="eastAsia"/>
          <w:sz w:val="24"/>
        </w:rPr>
        <w:t>万元；项目最高限价（如有）：</w:t>
      </w:r>
      <w:r w:rsidR="00D65F01">
        <w:rPr>
          <w:rFonts w:ascii="仿宋" w:eastAsia="仿宋" w:hAnsi="仿宋" w:cs="仿宋" w:hint="eastAsia"/>
          <w:bCs/>
          <w:sz w:val="24"/>
        </w:rPr>
        <w:t>109.928448</w:t>
      </w:r>
      <w:r w:rsidRPr="00143B3D">
        <w:rPr>
          <w:rFonts w:ascii="仿宋" w:eastAsia="仿宋" w:hAnsi="仿宋" w:cs="仿宋" w:hint="eastAsia"/>
          <w:sz w:val="24"/>
        </w:rPr>
        <w:t>万元。</w:t>
      </w:r>
    </w:p>
    <w:p w14:paraId="4E8D4742" w14:textId="7777777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4.采购需求：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1807"/>
        <w:gridCol w:w="1416"/>
        <w:gridCol w:w="761"/>
        <w:gridCol w:w="762"/>
        <w:gridCol w:w="4106"/>
      </w:tblGrid>
      <w:tr w:rsidR="001C7F45" w:rsidRPr="00143B3D" w14:paraId="4444A58C" w14:textId="77777777" w:rsidTr="001C7F45">
        <w:trPr>
          <w:trHeight w:val="1134"/>
          <w:jc w:val="center"/>
        </w:trPr>
        <w:tc>
          <w:tcPr>
            <w:tcW w:w="466" w:type="pct"/>
            <w:vAlign w:val="center"/>
          </w:tcPr>
          <w:p w14:paraId="1CF38107" w14:textId="77777777" w:rsidR="001C7F45" w:rsidRPr="00143B3D" w:rsidRDefault="001C7F45">
            <w:pPr>
              <w:jc w:val="center"/>
              <w:rPr>
                <w:rFonts w:ascii="仿宋" w:eastAsia="仿宋" w:hAnsi="仿宋" w:cs="仿宋" w:hint="eastAsia"/>
                <w:bCs/>
                <w:sz w:val="24"/>
              </w:rPr>
            </w:pPr>
            <w:bookmarkStart w:id="10" w:name="OLE_LINK15"/>
            <w:proofErr w:type="gramStart"/>
            <w:r w:rsidRPr="00143B3D">
              <w:rPr>
                <w:rFonts w:ascii="仿宋" w:eastAsia="仿宋" w:hAnsi="仿宋" w:cs="仿宋" w:hint="eastAsia"/>
                <w:bCs/>
                <w:sz w:val="24"/>
              </w:rPr>
              <w:t>包号</w:t>
            </w:r>
            <w:proofErr w:type="gramEnd"/>
          </w:p>
        </w:tc>
        <w:tc>
          <w:tcPr>
            <w:tcW w:w="939" w:type="pct"/>
            <w:vAlign w:val="center"/>
          </w:tcPr>
          <w:p w14:paraId="44A9990C" w14:textId="77777777"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包名称</w:t>
            </w:r>
          </w:p>
        </w:tc>
        <w:tc>
          <w:tcPr>
            <w:tcW w:w="671" w:type="pct"/>
            <w:vAlign w:val="center"/>
          </w:tcPr>
          <w:p w14:paraId="39614158" w14:textId="77777777"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采购包</w:t>
            </w:r>
          </w:p>
          <w:p w14:paraId="63149A98" w14:textId="77777777"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预算金额</w:t>
            </w:r>
          </w:p>
          <w:p w14:paraId="287B99F4" w14:textId="77777777"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（万元）</w:t>
            </w:r>
          </w:p>
        </w:tc>
        <w:tc>
          <w:tcPr>
            <w:tcW w:w="402" w:type="pct"/>
            <w:vAlign w:val="center"/>
          </w:tcPr>
          <w:p w14:paraId="7BFCD706" w14:textId="5CA30BE8" w:rsidR="001C7F45" w:rsidRPr="00143B3D" w:rsidRDefault="001C7F45" w:rsidP="001C7F45">
            <w:pPr>
              <w:jc w:val="center"/>
              <w:rPr>
                <w:rFonts w:ascii="仿宋" w:eastAsia="仿宋" w:hAnsi="仿宋" w:cs="仿宋" w:hint="eastAsia"/>
                <w:bCs/>
                <w:sz w:val="24"/>
              </w:rPr>
            </w:pPr>
            <w:r>
              <w:rPr>
                <w:rFonts w:ascii="仿宋" w:eastAsia="仿宋" w:hAnsi="仿宋" w:cs="仿宋" w:hint="eastAsia"/>
                <w:bCs/>
                <w:sz w:val="24"/>
              </w:rPr>
              <w:t>车辆类型</w:t>
            </w:r>
          </w:p>
        </w:tc>
        <w:tc>
          <w:tcPr>
            <w:tcW w:w="402" w:type="pct"/>
            <w:vAlign w:val="center"/>
          </w:tcPr>
          <w:p w14:paraId="28CDEC3A" w14:textId="7DC7FB33" w:rsidR="001C7F45" w:rsidRPr="00143B3D" w:rsidRDefault="001C7F45">
            <w:pPr>
              <w:jc w:val="center"/>
              <w:rPr>
                <w:rFonts w:ascii="仿宋" w:eastAsia="仿宋" w:hAnsi="仿宋" w:cs="仿宋" w:hint="eastAsia"/>
                <w:bCs/>
                <w:sz w:val="24"/>
              </w:rPr>
            </w:pPr>
            <w:r w:rsidRPr="00143B3D">
              <w:rPr>
                <w:rFonts w:ascii="仿宋" w:eastAsia="仿宋" w:hAnsi="仿宋" w:cs="仿宋" w:hint="eastAsia"/>
                <w:bCs/>
                <w:sz w:val="24"/>
              </w:rPr>
              <w:t>数量</w:t>
            </w:r>
          </w:p>
        </w:tc>
        <w:tc>
          <w:tcPr>
            <w:tcW w:w="2119" w:type="pct"/>
            <w:vAlign w:val="center"/>
          </w:tcPr>
          <w:p w14:paraId="7EEC2497" w14:textId="77777777" w:rsidR="001C7F45" w:rsidRPr="00143B3D" w:rsidRDefault="001C7F45">
            <w:pPr>
              <w:jc w:val="center"/>
              <w:rPr>
                <w:rFonts w:ascii="仿宋" w:eastAsia="仿宋" w:hAnsi="仿宋" w:cs="仿宋" w:hint="eastAsia"/>
                <w:sz w:val="24"/>
              </w:rPr>
            </w:pPr>
            <w:r w:rsidRPr="00143B3D">
              <w:rPr>
                <w:rFonts w:ascii="仿宋" w:eastAsia="仿宋" w:hAnsi="仿宋" w:cs="仿宋" w:hint="eastAsia"/>
                <w:sz w:val="24"/>
              </w:rPr>
              <w:t>简要技术需求或服务要求</w:t>
            </w:r>
          </w:p>
        </w:tc>
      </w:tr>
      <w:tr w:rsidR="001C7F45" w:rsidRPr="00143B3D" w14:paraId="661E7AB5" w14:textId="77777777" w:rsidTr="001C7F45">
        <w:trPr>
          <w:trHeight w:val="864"/>
          <w:jc w:val="center"/>
        </w:trPr>
        <w:tc>
          <w:tcPr>
            <w:tcW w:w="466" w:type="pct"/>
            <w:vMerge w:val="restart"/>
            <w:vAlign w:val="center"/>
          </w:tcPr>
          <w:p w14:paraId="188FCCE5" w14:textId="31FC8F98" w:rsidR="001C7F45" w:rsidRPr="00143B3D" w:rsidRDefault="00D65F01">
            <w:pPr>
              <w:jc w:val="center"/>
              <w:rPr>
                <w:rFonts w:ascii="仿宋" w:eastAsia="仿宋" w:hAnsi="仿宋" w:cs="仿宋" w:hint="eastAsia"/>
                <w:bCs/>
                <w:sz w:val="24"/>
              </w:rPr>
            </w:pPr>
            <w:bookmarkStart w:id="11" w:name="_Hlk225441677"/>
            <w:r>
              <w:rPr>
                <w:rFonts w:ascii="仿宋" w:eastAsia="仿宋" w:hAnsi="仿宋" w:cs="仿宋" w:hint="eastAsia"/>
                <w:bCs/>
                <w:sz w:val="24"/>
              </w:rPr>
              <w:t>第三包</w:t>
            </w:r>
          </w:p>
        </w:tc>
        <w:tc>
          <w:tcPr>
            <w:tcW w:w="939" w:type="pct"/>
            <w:vMerge w:val="restart"/>
            <w:vAlign w:val="center"/>
          </w:tcPr>
          <w:p w14:paraId="5FB42948" w14:textId="5BCD9AD5" w:rsidR="001C7F45" w:rsidRPr="00143B3D" w:rsidRDefault="009A1CF9">
            <w:pPr>
              <w:jc w:val="center"/>
              <w:rPr>
                <w:rFonts w:ascii="仿宋" w:eastAsia="仿宋" w:hAnsi="仿宋" w:cs="仿宋" w:hint="eastAsia"/>
                <w:bCs/>
                <w:sz w:val="24"/>
              </w:rPr>
            </w:pPr>
            <w:bookmarkStart w:id="12" w:name="OLE_LINK11"/>
            <w:r>
              <w:rPr>
                <w:rFonts w:ascii="仿宋" w:eastAsia="仿宋" w:hAnsi="仿宋" w:cs="仿宋" w:hint="eastAsia"/>
                <w:sz w:val="24"/>
              </w:rPr>
              <w:t>2026年防汛应急排水抢险服务项目</w:t>
            </w:r>
            <w:r w:rsidR="00D65F01">
              <w:rPr>
                <w:rFonts w:ascii="仿宋" w:eastAsia="仿宋" w:hAnsi="仿宋" w:cs="仿宋" w:hint="eastAsia"/>
                <w:sz w:val="24"/>
              </w:rPr>
              <w:t>（第三包）</w:t>
            </w:r>
            <w:bookmarkEnd w:id="12"/>
          </w:p>
        </w:tc>
        <w:tc>
          <w:tcPr>
            <w:tcW w:w="671" w:type="pct"/>
            <w:vMerge w:val="restart"/>
            <w:vAlign w:val="center"/>
          </w:tcPr>
          <w:p w14:paraId="1DA0A2EC" w14:textId="36C2207F" w:rsidR="001C7F45" w:rsidRPr="00143B3D" w:rsidRDefault="00D65F01">
            <w:pPr>
              <w:jc w:val="center"/>
              <w:rPr>
                <w:rFonts w:ascii="仿宋" w:eastAsia="仿宋" w:hAnsi="仿宋" w:cs="仿宋" w:hint="eastAsia"/>
                <w:bCs/>
                <w:sz w:val="24"/>
              </w:rPr>
            </w:pPr>
            <w:bookmarkStart w:id="13" w:name="OLE_LINK21"/>
            <w:bookmarkStart w:id="14" w:name="OLE_LINK3"/>
            <w:r>
              <w:rPr>
                <w:rFonts w:ascii="仿宋" w:eastAsia="仿宋" w:hAnsi="仿宋" w:cs="仿宋" w:hint="eastAsia"/>
                <w:bCs/>
                <w:sz w:val="24"/>
              </w:rPr>
              <w:t>109.928448</w:t>
            </w:r>
            <w:bookmarkEnd w:id="13"/>
            <w:r w:rsidR="001C7F45" w:rsidRPr="00143B3D">
              <w:rPr>
                <w:rFonts w:ascii="仿宋" w:eastAsia="仿宋" w:hAnsi="仿宋" w:cs="仿宋" w:hint="eastAsia"/>
                <w:bCs/>
                <w:sz w:val="24"/>
              </w:rPr>
              <w:t xml:space="preserve"> </w:t>
            </w:r>
            <w:bookmarkEnd w:id="14"/>
          </w:p>
        </w:tc>
        <w:tc>
          <w:tcPr>
            <w:tcW w:w="402" w:type="pct"/>
          </w:tcPr>
          <w:p w14:paraId="6B49ECD5" w14:textId="7F0BBBC4" w:rsidR="001C7F45" w:rsidRPr="00143B3D" w:rsidRDefault="001C7F45">
            <w:pPr>
              <w:jc w:val="center"/>
              <w:rPr>
                <w:rFonts w:ascii="仿宋" w:eastAsia="仿宋" w:hAnsi="仿宋" w:cs="仿宋" w:hint="eastAsia"/>
                <w:bCs/>
                <w:sz w:val="24"/>
              </w:rPr>
            </w:pPr>
            <w:r w:rsidRPr="001C7F45">
              <w:rPr>
                <w:rFonts w:ascii="仿宋" w:eastAsia="仿宋" w:hAnsi="仿宋" w:cs="仿宋" w:hint="eastAsia"/>
                <w:bCs/>
                <w:sz w:val="24"/>
              </w:rPr>
              <w:t>大中型抢险单元</w:t>
            </w:r>
          </w:p>
        </w:tc>
        <w:tc>
          <w:tcPr>
            <w:tcW w:w="402" w:type="pct"/>
            <w:vAlign w:val="center"/>
          </w:tcPr>
          <w:p w14:paraId="36970390" w14:textId="4578610D" w:rsidR="001C7F45" w:rsidRPr="00143B3D" w:rsidRDefault="00D65F01">
            <w:pPr>
              <w:jc w:val="center"/>
              <w:rPr>
                <w:rFonts w:ascii="仿宋" w:eastAsia="仿宋" w:hAnsi="仿宋" w:cs="仿宋" w:hint="eastAsia"/>
                <w:bCs/>
                <w:sz w:val="24"/>
              </w:rPr>
            </w:pPr>
            <w:r>
              <w:rPr>
                <w:rFonts w:ascii="仿宋" w:eastAsia="仿宋" w:hAnsi="仿宋" w:cs="仿宋" w:hint="eastAsia"/>
                <w:bCs/>
                <w:sz w:val="24"/>
              </w:rPr>
              <w:t>4</w:t>
            </w:r>
          </w:p>
        </w:tc>
        <w:tc>
          <w:tcPr>
            <w:tcW w:w="2119" w:type="pct"/>
            <w:vMerge w:val="restart"/>
            <w:vAlign w:val="center"/>
          </w:tcPr>
          <w:p w14:paraId="6445D58D" w14:textId="29587AF6" w:rsidR="001C7F45" w:rsidRPr="00143B3D" w:rsidRDefault="001C7F45" w:rsidP="0059794A">
            <w:pPr>
              <w:rPr>
                <w:rFonts w:ascii="仿宋" w:eastAsia="仿宋" w:hAnsi="仿宋" w:cs="仿宋" w:hint="eastAsia"/>
                <w:bCs/>
                <w:sz w:val="24"/>
              </w:rPr>
            </w:pPr>
            <w:r w:rsidRPr="00143B3D">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r w:rsidR="0033233D" w:rsidRPr="0033233D">
              <w:rPr>
                <w:rFonts w:ascii="仿宋" w:eastAsia="仿宋" w:hAnsi="仿宋" w:cs="仿宋" w:hint="eastAsia"/>
                <w:b/>
                <w:sz w:val="24"/>
              </w:rPr>
              <w:t>（详见第五章采购需求）</w:t>
            </w:r>
          </w:p>
        </w:tc>
      </w:tr>
      <w:tr w:rsidR="001C7F45" w:rsidRPr="00143B3D" w14:paraId="0F616E59" w14:textId="77777777" w:rsidTr="001C7F45">
        <w:trPr>
          <w:trHeight w:val="1001"/>
          <w:jc w:val="center"/>
        </w:trPr>
        <w:tc>
          <w:tcPr>
            <w:tcW w:w="466" w:type="pct"/>
            <w:vMerge/>
            <w:vAlign w:val="center"/>
          </w:tcPr>
          <w:p w14:paraId="1BD5F46D" w14:textId="77777777" w:rsidR="001C7F45" w:rsidRPr="00143B3D" w:rsidRDefault="001C7F45">
            <w:pPr>
              <w:jc w:val="center"/>
              <w:rPr>
                <w:rFonts w:ascii="仿宋" w:eastAsia="仿宋" w:hAnsi="仿宋" w:cs="仿宋" w:hint="eastAsia"/>
                <w:bCs/>
                <w:sz w:val="24"/>
              </w:rPr>
            </w:pPr>
          </w:p>
        </w:tc>
        <w:tc>
          <w:tcPr>
            <w:tcW w:w="939" w:type="pct"/>
            <w:vMerge/>
            <w:vAlign w:val="center"/>
          </w:tcPr>
          <w:p w14:paraId="7A0EC619" w14:textId="77777777" w:rsidR="001C7F45" w:rsidRPr="00143B3D" w:rsidRDefault="001C7F45">
            <w:pPr>
              <w:jc w:val="center"/>
              <w:rPr>
                <w:rFonts w:ascii="仿宋" w:eastAsia="仿宋" w:hAnsi="仿宋" w:cs="仿宋" w:hint="eastAsia"/>
                <w:sz w:val="24"/>
              </w:rPr>
            </w:pPr>
          </w:p>
        </w:tc>
        <w:tc>
          <w:tcPr>
            <w:tcW w:w="671" w:type="pct"/>
            <w:vMerge/>
            <w:vAlign w:val="center"/>
          </w:tcPr>
          <w:p w14:paraId="23D29862" w14:textId="77777777" w:rsidR="001C7F45" w:rsidRPr="00143B3D" w:rsidRDefault="001C7F45">
            <w:pPr>
              <w:jc w:val="center"/>
              <w:rPr>
                <w:rFonts w:ascii="仿宋" w:eastAsia="仿宋" w:hAnsi="仿宋" w:cs="仿宋" w:hint="eastAsia"/>
                <w:bCs/>
                <w:sz w:val="24"/>
              </w:rPr>
            </w:pPr>
          </w:p>
        </w:tc>
        <w:tc>
          <w:tcPr>
            <w:tcW w:w="402" w:type="pct"/>
          </w:tcPr>
          <w:p w14:paraId="612C9F46" w14:textId="3EE384C9" w:rsidR="001C7F45" w:rsidRPr="00143B3D" w:rsidRDefault="001C7F45">
            <w:pPr>
              <w:jc w:val="center"/>
              <w:rPr>
                <w:rFonts w:ascii="仿宋" w:eastAsia="仿宋" w:hAnsi="仿宋" w:cs="仿宋" w:hint="eastAsia"/>
                <w:bCs/>
                <w:sz w:val="24"/>
              </w:rPr>
            </w:pPr>
            <w:r w:rsidRPr="001C7F45">
              <w:rPr>
                <w:rFonts w:ascii="仿宋" w:eastAsia="仿宋" w:hAnsi="仿宋" w:cs="仿宋" w:hint="eastAsia"/>
                <w:bCs/>
                <w:sz w:val="24"/>
              </w:rPr>
              <w:t>小型抢险单元</w:t>
            </w:r>
          </w:p>
        </w:tc>
        <w:tc>
          <w:tcPr>
            <w:tcW w:w="402" w:type="pct"/>
            <w:vAlign w:val="center"/>
          </w:tcPr>
          <w:p w14:paraId="07E718B3" w14:textId="3D3806E1" w:rsidR="001C7F45" w:rsidRPr="00143B3D" w:rsidRDefault="001C7F45" w:rsidP="001C7F45">
            <w:pPr>
              <w:jc w:val="center"/>
              <w:rPr>
                <w:rFonts w:ascii="仿宋" w:eastAsia="仿宋" w:hAnsi="仿宋" w:cs="仿宋" w:hint="eastAsia"/>
                <w:bCs/>
                <w:sz w:val="24"/>
              </w:rPr>
            </w:pPr>
            <w:r>
              <w:rPr>
                <w:rFonts w:ascii="仿宋" w:eastAsia="仿宋" w:hAnsi="仿宋" w:cs="仿宋" w:hint="eastAsia"/>
                <w:bCs/>
                <w:sz w:val="24"/>
              </w:rPr>
              <w:t>1</w:t>
            </w:r>
          </w:p>
        </w:tc>
        <w:tc>
          <w:tcPr>
            <w:tcW w:w="2119" w:type="pct"/>
            <w:vMerge/>
            <w:vAlign w:val="center"/>
          </w:tcPr>
          <w:p w14:paraId="47AB3D74" w14:textId="77777777" w:rsidR="001C7F45" w:rsidRPr="00143B3D" w:rsidRDefault="001C7F45" w:rsidP="0059794A">
            <w:pPr>
              <w:rPr>
                <w:rFonts w:ascii="仿宋" w:eastAsia="仿宋" w:hAnsi="仿宋" w:cs="仿宋" w:hint="eastAsia"/>
                <w:bCs/>
                <w:sz w:val="24"/>
              </w:rPr>
            </w:pPr>
          </w:p>
        </w:tc>
      </w:tr>
      <w:tr w:rsidR="001C7F45" w:rsidRPr="00143B3D" w14:paraId="215953E8" w14:textId="77777777" w:rsidTr="001C7F45">
        <w:trPr>
          <w:trHeight w:val="909"/>
          <w:jc w:val="center"/>
        </w:trPr>
        <w:tc>
          <w:tcPr>
            <w:tcW w:w="466" w:type="pct"/>
            <w:vMerge/>
            <w:vAlign w:val="center"/>
          </w:tcPr>
          <w:p w14:paraId="72AC582F" w14:textId="77777777" w:rsidR="001C7F45" w:rsidRPr="00143B3D" w:rsidRDefault="001C7F45">
            <w:pPr>
              <w:jc w:val="center"/>
              <w:rPr>
                <w:rFonts w:ascii="仿宋" w:eastAsia="仿宋" w:hAnsi="仿宋" w:cs="仿宋" w:hint="eastAsia"/>
                <w:bCs/>
                <w:sz w:val="24"/>
              </w:rPr>
            </w:pPr>
          </w:p>
        </w:tc>
        <w:tc>
          <w:tcPr>
            <w:tcW w:w="939" w:type="pct"/>
            <w:vMerge/>
            <w:vAlign w:val="center"/>
          </w:tcPr>
          <w:p w14:paraId="58BFF484" w14:textId="77777777" w:rsidR="001C7F45" w:rsidRPr="00143B3D" w:rsidRDefault="001C7F45">
            <w:pPr>
              <w:jc w:val="center"/>
              <w:rPr>
                <w:rFonts w:ascii="仿宋" w:eastAsia="仿宋" w:hAnsi="仿宋" w:cs="仿宋" w:hint="eastAsia"/>
                <w:sz w:val="24"/>
              </w:rPr>
            </w:pPr>
          </w:p>
        </w:tc>
        <w:tc>
          <w:tcPr>
            <w:tcW w:w="671" w:type="pct"/>
            <w:vMerge/>
            <w:vAlign w:val="center"/>
          </w:tcPr>
          <w:p w14:paraId="57144617" w14:textId="77777777" w:rsidR="001C7F45" w:rsidRPr="00143B3D" w:rsidRDefault="001C7F45">
            <w:pPr>
              <w:jc w:val="center"/>
              <w:rPr>
                <w:rFonts w:ascii="仿宋" w:eastAsia="仿宋" w:hAnsi="仿宋" w:cs="仿宋" w:hint="eastAsia"/>
                <w:bCs/>
                <w:sz w:val="24"/>
              </w:rPr>
            </w:pPr>
          </w:p>
        </w:tc>
        <w:tc>
          <w:tcPr>
            <w:tcW w:w="402" w:type="pct"/>
          </w:tcPr>
          <w:p w14:paraId="3FD1CDE7" w14:textId="17A8AE6B" w:rsidR="001C7F45" w:rsidRPr="00143B3D" w:rsidRDefault="001C7F45">
            <w:pPr>
              <w:jc w:val="center"/>
              <w:rPr>
                <w:rFonts w:ascii="仿宋" w:eastAsia="仿宋" w:hAnsi="仿宋" w:cs="仿宋" w:hint="eastAsia"/>
                <w:bCs/>
                <w:sz w:val="24"/>
              </w:rPr>
            </w:pPr>
            <w:r w:rsidRPr="001C7F45">
              <w:rPr>
                <w:rFonts w:ascii="仿宋" w:eastAsia="仿宋" w:hAnsi="仿宋" w:cs="仿宋" w:hint="eastAsia"/>
                <w:bCs/>
                <w:sz w:val="24"/>
              </w:rPr>
              <w:t>水陆</w:t>
            </w:r>
            <w:proofErr w:type="gramStart"/>
            <w:r w:rsidRPr="001C7F45">
              <w:rPr>
                <w:rFonts w:ascii="仿宋" w:eastAsia="仿宋" w:hAnsi="仿宋" w:cs="仿宋" w:hint="eastAsia"/>
                <w:bCs/>
                <w:sz w:val="24"/>
              </w:rPr>
              <w:t>两栖车</w:t>
            </w:r>
            <w:proofErr w:type="gramEnd"/>
          </w:p>
        </w:tc>
        <w:tc>
          <w:tcPr>
            <w:tcW w:w="402" w:type="pct"/>
            <w:vAlign w:val="center"/>
          </w:tcPr>
          <w:p w14:paraId="6ED4DFD2" w14:textId="6D391BFB" w:rsidR="001C7F45" w:rsidRPr="00143B3D" w:rsidRDefault="00D65F01" w:rsidP="001C7F45">
            <w:pPr>
              <w:jc w:val="center"/>
              <w:rPr>
                <w:rFonts w:ascii="仿宋" w:eastAsia="仿宋" w:hAnsi="仿宋" w:cs="仿宋" w:hint="eastAsia"/>
                <w:bCs/>
                <w:sz w:val="24"/>
              </w:rPr>
            </w:pPr>
            <w:r>
              <w:rPr>
                <w:rFonts w:ascii="仿宋" w:eastAsia="仿宋" w:hAnsi="仿宋" w:cs="仿宋" w:hint="eastAsia"/>
                <w:bCs/>
                <w:sz w:val="24"/>
              </w:rPr>
              <w:t>1</w:t>
            </w:r>
          </w:p>
        </w:tc>
        <w:tc>
          <w:tcPr>
            <w:tcW w:w="2119" w:type="pct"/>
            <w:vMerge/>
            <w:vAlign w:val="center"/>
          </w:tcPr>
          <w:p w14:paraId="779B715F" w14:textId="77777777" w:rsidR="001C7F45" w:rsidRPr="00143B3D" w:rsidRDefault="001C7F45" w:rsidP="0059794A">
            <w:pPr>
              <w:rPr>
                <w:rFonts w:ascii="仿宋" w:eastAsia="仿宋" w:hAnsi="仿宋" w:cs="仿宋" w:hint="eastAsia"/>
                <w:bCs/>
                <w:sz w:val="24"/>
              </w:rPr>
            </w:pPr>
          </w:p>
        </w:tc>
      </w:tr>
    </w:tbl>
    <w:bookmarkEnd w:id="10"/>
    <w:bookmarkEnd w:id="11"/>
    <w:p w14:paraId="3A564E97" w14:textId="53E46B38" w:rsidR="00FA40A0" w:rsidRPr="00143B3D" w:rsidRDefault="00B43DD7">
      <w:pPr>
        <w:spacing w:beforeLines="50" w:before="120" w:line="360" w:lineRule="auto"/>
        <w:ind w:firstLineChars="200" w:firstLine="480"/>
        <w:rPr>
          <w:rFonts w:ascii="仿宋" w:eastAsia="仿宋" w:hAnsi="仿宋" w:cs="仿宋" w:hint="eastAsia"/>
          <w:sz w:val="24"/>
        </w:rPr>
      </w:pPr>
      <w:r w:rsidRPr="00143B3D">
        <w:rPr>
          <w:rFonts w:ascii="仿宋" w:eastAsia="仿宋" w:hAnsi="仿宋" w:cs="仿宋" w:hint="eastAsia"/>
          <w:sz w:val="24"/>
        </w:rPr>
        <w:t>5.合同履行期限：</w:t>
      </w:r>
      <w:r w:rsidR="00BC00BF" w:rsidRPr="00143B3D">
        <w:rPr>
          <w:rFonts w:ascii="仿宋" w:eastAsia="仿宋" w:hAnsi="仿宋" w:cs="仿宋" w:hint="eastAsia"/>
          <w:sz w:val="24"/>
        </w:rPr>
        <w:t>2026年5月1日至2026年10月31日</w:t>
      </w:r>
      <w:r w:rsidRPr="00143B3D">
        <w:rPr>
          <w:rFonts w:ascii="仿宋" w:eastAsia="仿宋" w:hAnsi="仿宋" w:cs="仿宋" w:hint="eastAsia"/>
          <w:sz w:val="24"/>
        </w:rPr>
        <w:t>。</w:t>
      </w:r>
    </w:p>
    <w:p w14:paraId="1C11D2B8" w14:textId="7777777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6.本项目是否接受联合体投标：□是  ■否。</w:t>
      </w:r>
    </w:p>
    <w:p w14:paraId="72CDAAD7" w14:textId="77777777" w:rsidR="00FA40A0" w:rsidRPr="00143B3D" w:rsidRDefault="00B43DD7">
      <w:pPr>
        <w:pStyle w:val="21"/>
        <w:spacing w:before="0" w:line="360" w:lineRule="auto"/>
        <w:jc w:val="left"/>
        <w:rPr>
          <w:rFonts w:ascii="仿宋" w:eastAsia="仿宋" w:hAnsi="仿宋" w:cs="仿宋" w:hint="eastAsia"/>
          <w:sz w:val="24"/>
          <w:szCs w:val="24"/>
        </w:rPr>
      </w:pPr>
      <w:bookmarkStart w:id="15" w:name="_Toc35393791"/>
      <w:bookmarkStart w:id="16" w:name="_Toc28359080"/>
      <w:bookmarkStart w:id="17" w:name="_Toc28359003"/>
      <w:bookmarkStart w:id="18" w:name="_Toc35393622"/>
      <w:r w:rsidRPr="00143B3D">
        <w:rPr>
          <w:rFonts w:ascii="仿宋" w:eastAsia="仿宋" w:hAnsi="仿宋" w:cs="仿宋" w:hint="eastAsia"/>
          <w:sz w:val="24"/>
          <w:szCs w:val="24"/>
        </w:rPr>
        <w:t>二、申请人的资格要求（须同时满足）</w:t>
      </w:r>
      <w:bookmarkEnd w:id="15"/>
      <w:bookmarkEnd w:id="16"/>
      <w:bookmarkEnd w:id="17"/>
      <w:bookmarkEnd w:id="18"/>
    </w:p>
    <w:p w14:paraId="571FFDAE" w14:textId="7777777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1.满足《中华人民共和国政府采购法》第二十二条规定；</w:t>
      </w:r>
    </w:p>
    <w:p w14:paraId="0153D48E" w14:textId="77777777" w:rsidR="00FA40A0" w:rsidRPr="00143B3D" w:rsidRDefault="00B43DD7">
      <w:pPr>
        <w:spacing w:line="360" w:lineRule="auto"/>
        <w:ind w:firstLineChars="200" w:firstLine="480"/>
        <w:rPr>
          <w:rFonts w:ascii="仿宋" w:eastAsia="仿宋" w:hAnsi="仿宋" w:cs="仿宋" w:hint="eastAsia"/>
          <w:sz w:val="24"/>
        </w:rPr>
      </w:pPr>
      <w:bookmarkStart w:id="19" w:name="_Toc28359081"/>
      <w:bookmarkStart w:id="20" w:name="_Toc28359004"/>
      <w:r w:rsidRPr="00143B3D">
        <w:rPr>
          <w:rFonts w:ascii="仿宋" w:eastAsia="仿宋" w:hAnsi="仿宋" w:cs="仿宋" w:hint="eastAsia"/>
          <w:sz w:val="24"/>
        </w:rPr>
        <w:t>2.落实政府采购政策需满足的资格要求：</w:t>
      </w:r>
    </w:p>
    <w:p w14:paraId="080E04FC" w14:textId="7777777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2.1中小企业政策</w:t>
      </w:r>
    </w:p>
    <w:p w14:paraId="1049C193" w14:textId="77777777" w:rsidR="0059794A" w:rsidRPr="00143B3D" w:rsidRDefault="0059794A" w:rsidP="0059794A">
      <w:pPr>
        <w:spacing w:line="360" w:lineRule="auto"/>
        <w:ind w:firstLineChars="200" w:firstLine="480"/>
        <w:rPr>
          <w:rFonts w:ascii="仿宋" w:eastAsia="仿宋" w:hAnsi="仿宋" w:cs="仿宋" w:hint="eastAsia"/>
          <w:sz w:val="24"/>
        </w:rPr>
      </w:pPr>
      <w:r w:rsidRPr="00143B3D">
        <w:rPr>
          <w:rFonts w:ascii="仿宋" w:eastAsia="仿宋" w:hAnsi="仿宋" w:cs="仿宋"/>
          <w:sz w:val="24"/>
        </w:rPr>
        <w:t>□本项目</w:t>
      </w:r>
      <w:proofErr w:type="gramStart"/>
      <w:r w:rsidRPr="00143B3D">
        <w:rPr>
          <w:rFonts w:ascii="仿宋" w:eastAsia="仿宋" w:hAnsi="仿宋" w:cs="仿宋"/>
          <w:sz w:val="24"/>
        </w:rPr>
        <w:t>不</w:t>
      </w:r>
      <w:proofErr w:type="gramEnd"/>
      <w:r w:rsidRPr="00143B3D">
        <w:rPr>
          <w:rFonts w:ascii="仿宋" w:eastAsia="仿宋" w:hAnsi="仿宋" w:cs="仿宋"/>
          <w:sz w:val="24"/>
        </w:rPr>
        <w:t>专门面向中小企业预留采购份额。</w:t>
      </w:r>
    </w:p>
    <w:p w14:paraId="7893DED8" w14:textId="106205A0" w:rsidR="0059794A" w:rsidRPr="00143B3D" w:rsidRDefault="0059794A" w:rsidP="0059794A">
      <w:pPr>
        <w:spacing w:line="360" w:lineRule="auto"/>
        <w:ind w:firstLineChars="200" w:firstLine="480"/>
        <w:rPr>
          <w:rFonts w:ascii="仿宋" w:eastAsia="仿宋" w:hAnsi="仿宋" w:cs="仿宋" w:hint="eastAsia"/>
          <w:sz w:val="24"/>
        </w:rPr>
      </w:pPr>
      <w:r w:rsidRPr="00143B3D">
        <w:rPr>
          <w:rFonts w:ascii="仿宋" w:eastAsia="仿宋" w:hAnsi="仿宋" w:cs="仿宋"/>
          <w:sz w:val="24"/>
        </w:rPr>
        <w:t xml:space="preserve">■本项目专门面向  </w:t>
      </w:r>
      <w:r w:rsidR="00674512" w:rsidRPr="00143B3D">
        <w:rPr>
          <w:rFonts w:ascii="仿宋" w:eastAsia="仿宋" w:hAnsi="仿宋" w:cs="仿宋"/>
          <w:sz w:val="24"/>
        </w:rPr>
        <w:t>■</w:t>
      </w:r>
      <w:r w:rsidRPr="00143B3D">
        <w:rPr>
          <w:rFonts w:ascii="仿宋" w:eastAsia="仿宋" w:hAnsi="仿宋" w:cs="仿宋"/>
          <w:sz w:val="24"/>
        </w:rPr>
        <w:t>中小 □小</w:t>
      </w:r>
      <w:proofErr w:type="gramStart"/>
      <w:r w:rsidRPr="00143B3D">
        <w:rPr>
          <w:rFonts w:ascii="仿宋" w:eastAsia="仿宋" w:hAnsi="仿宋" w:cs="仿宋"/>
          <w:sz w:val="24"/>
        </w:rPr>
        <w:t>微企业</w:t>
      </w:r>
      <w:proofErr w:type="gramEnd"/>
      <w:r w:rsidRPr="00143B3D">
        <w:rPr>
          <w:rFonts w:ascii="仿宋" w:eastAsia="仿宋" w:hAnsi="仿宋" w:cs="仿宋"/>
          <w:sz w:val="24"/>
        </w:rPr>
        <w:t>采购。即：提供的货物全部由符合政策要求的中小/小</w:t>
      </w:r>
      <w:proofErr w:type="gramStart"/>
      <w:r w:rsidRPr="00143B3D">
        <w:rPr>
          <w:rFonts w:ascii="仿宋" w:eastAsia="仿宋" w:hAnsi="仿宋" w:cs="仿宋"/>
          <w:sz w:val="24"/>
        </w:rPr>
        <w:t>微企业</w:t>
      </w:r>
      <w:proofErr w:type="gramEnd"/>
      <w:r w:rsidRPr="00143B3D">
        <w:rPr>
          <w:rFonts w:ascii="仿宋" w:eastAsia="仿宋" w:hAnsi="仿宋" w:cs="仿宋"/>
          <w:sz w:val="24"/>
        </w:rPr>
        <w:t>制造、服务全部由符合政策要求的中小/小</w:t>
      </w:r>
      <w:proofErr w:type="gramStart"/>
      <w:r w:rsidRPr="00143B3D">
        <w:rPr>
          <w:rFonts w:ascii="仿宋" w:eastAsia="仿宋" w:hAnsi="仿宋" w:cs="仿宋"/>
          <w:sz w:val="24"/>
        </w:rPr>
        <w:t>微企业</w:t>
      </w:r>
      <w:proofErr w:type="gramEnd"/>
      <w:r w:rsidRPr="00143B3D">
        <w:rPr>
          <w:rFonts w:ascii="仿宋" w:eastAsia="仿宋" w:hAnsi="仿宋" w:cs="仿宋"/>
          <w:sz w:val="24"/>
        </w:rPr>
        <w:t>承接。</w:t>
      </w:r>
    </w:p>
    <w:p w14:paraId="1CE1F045" w14:textId="079A1C38" w:rsidR="00FA40A0" w:rsidRPr="00143B3D" w:rsidRDefault="0059794A" w:rsidP="0059794A">
      <w:pPr>
        <w:spacing w:line="360" w:lineRule="auto"/>
        <w:ind w:firstLineChars="200" w:firstLine="480"/>
        <w:rPr>
          <w:rFonts w:ascii="仿宋" w:eastAsia="仿宋" w:hAnsi="仿宋" w:cs="仿宋" w:hint="eastAsia"/>
          <w:sz w:val="24"/>
        </w:rPr>
      </w:pPr>
      <w:r w:rsidRPr="00143B3D">
        <w:rPr>
          <w:rFonts w:ascii="仿宋" w:eastAsia="仿宋" w:hAnsi="仿宋" w:cs="仿宋"/>
          <w:sz w:val="24"/>
        </w:rPr>
        <w:t>□本项目预留部分采购项目预算专门面向中小企业采购。对于预留份额，提供的货物由符合政策要求的中小企业制造、服务由符合政策要求的中小企业承接。预留份额通过以下措施进行：______</w:t>
      </w:r>
      <w:r w:rsidR="00674512" w:rsidRPr="00143B3D">
        <w:rPr>
          <w:rFonts w:ascii="仿宋" w:eastAsia="仿宋" w:hAnsi="仿宋" w:cs="仿宋" w:hint="eastAsia"/>
          <w:sz w:val="24"/>
          <w:u w:val="single"/>
        </w:rPr>
        <w:t>/</w:t>
      </w:r>
      <w:r w:rsidRPr="00143B3D">
        <w:rPr>
          <w:rFonts w:ascii="仿宋" w:eastAsia="仿宋" w:hAnsi="仿宋" w:cs="仿宋"/>
          <w:sz w:val="24"/>
        </w:rPr>
        <w:t>______。</w:t>
      </w:r>
    </w:p>
    <w:p w14:paraId="22CB594D" w14:textId="7777777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lastRenderedPageBreak/>
        <w:t>2.2其他落实政府采购政策的资格要求（如有）：无。</w:t>
      </w:r>
    </w:p>
    <w:p w14:paraId="6E2DB314" w14:textId="77777777" w:rsidR="00FA40A0" w:rsidRPr="00143B3D" w:rsidRDefault="00B43DD7">
      <w:pPr>
        <w:spacing w:line="360" w:lineRule="auto"/>
        <w:ind w:firstLineChars="200" w:firstLine="480"/>
        <w:rPr>
          <w:rFonts w:ascii="仿宋" w:eastAsia="仿宋" w:hAnsi="仿宋" w:cs="仿宋" w:hint="eastAsia"/>
          <w:i/>
          <w:iCs/>
          <w:sz w:val="24"/>
          <w:u w:val="single"/>
        </w:rPr>
      </w:pPr>
      <w:r w:rsidRPr="00143B3D">
        <w:rPr>
          <w:rFonts w:ascii="仿宋" w:eastAsia="仿宋" w:hAnsi="仿宋" w:cs="仿宋" w:hint="eastAsia"/>
          <w:sz w:val="24"/>
        </w:rPr>
        <w:t>3.本项目的特定资格要求：</w:t>
      </w:r>
    </w:p>
    <w:p w14:paraId="6A3BEF20" w14:textId="77777777" w:rsidR="00FA40A0" w:rsidRPr="00143B3D" w:rsidRDefault="00B43DD7">
      <w:pPr>
        <w:tabs>
          <w:tab w:val="left" w:pos="900"/>
          <w:tab w:val="left" w:pos="1134"/>
          <w:tab w:val="left" w:pos="1589"/>
          <w:tab w:val="left" w:pos="5521"/>
        </w:tabs>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3.1本项目是否属于政府购买服务：</w:t>
      </w:r>
    </w:p>
    <w:p w14:paraId="18519397" w14:textId="14AC39F5" w:rsidR="00FA40A0" w:rsidRPr="00143B3D" w:rsidRDefault="00610038">
      <w:pPr>
        <w:tabs>
          <w:tab w:val="left" w:pos="900"/>
          <w:tab w:val="left" w:pos="1134"/>
          <w:tab w:val="left" w:pos="1589"/>
          <w:tab w:val="left" w:pos="5521"/>
        </w:tabs>
        <w:snapToGrid w:val="0"/>
        <w:spacing w:line="360" w:lineRule="auto"/>
        <w:ind w:leftChars="472" w:left="991" w:firstLine="2"/>
        <w:rPr>
          <w:rFonts w:ascii="仿宋" w:eastAsia="仿宋" w:hAnsi="仿宋" w:cs="仿宋" w:hint="eastAsia"/>
          <w:sz w:val="24"/>
        </w:rPr>
      </w:pPr>
      <w:r w:rsidRPr="00143B3D">
        <w:rPr>
          <w:rFonts w:ascii="仿宋" w:eastAsia="仿宋" w:hAnsi="仿宋" w:cs="仿宋" w:hint="eastAsia"/>
          <w:sz w:val="24"/>
        </w:rPr>
        <w:t>■</w:t>
      </w:r>
      <w:r w:rsidR="00B43DD7" w:rsidRPr="00143B3D">
        <w:rPr>
          <w:rFonts w:ascii="仿宋" w:eastAsia="仿宋" w:hAnsi="仿宋" w:cs="仿宋" w:hint="eastAsia"/>
          <w:sz w:val="24"/>
        </w:rPr>
        <w:t>否</w:t>
      </w:r>
    </w:p>
    <w:p w14:paraId="0C97D017" w14:textId="2E381657" w:rsidR="00FA40A0" w:rsidRPr="00143B3D" w:rsidRDefault="00610038">
      <w:pPr>
        <w:tabs>
          <w:tab w:val="left" w:pos="900"/>
          <w:tab w:val="left" w:pos="1134"/>
          <w:tab w:val="left" w:pos="1589"/>
          <w:tab w:val="left" w:pos="5521"/>
        </w:tabs>
        <w:snapToGrid w:val="0"/>
        <w:spacing w:line="360" w:lineRule="auto"/>
        <w:ind w:leftChars="472" w:left="991" w:firstLine="2"/>
        <w:rPr>
          <w:rFonts w:ascii="仿宋" w:eastAsia="仿宋" w:hAnsi="仿宋" w:cs="仿宋" w:hint="eastAsia"/>
          <w:sz w:val="24"/>
        </w:rPr>
      </w:pPr>
      <w:r w:rsidRPr="00143B3D">
        <w:rPr>
          <w:rFonts w:ascii="仿宋" w:eastAsia="仿宋" w:hAnsi="仿宋" w:cs="仿宋" w:hint="eastAsia"/>
          <w:sz w:val="24"/>
        </w:rPr>
        <w:t>□</w:t>
      </w:r>
      <w:r w:rsidR="00B43DD7" w:rsidRPr="00143B3D">
        <w:rPr>
          <w:rFonts w:ascii="仿宋" w:eastAsia="仿宋" w:hAnsi="仿宋" w:cs="仿宋" w:hint="eastAsia"/>
          <w:sz w:val="24"/>
        </w:rPr>
        <w:t>是，公益一类事业单位、使用事业编制且由财政拨款保障的群团组织，不得作为承接主体；</w:t>
      </w:r>
    </w:p>
    <w:p w14:paraId="52832C67" w14:textId="77777777" w:rsidR="00674512" w:rsidRPr="00143B3D" w:rsidRDefault="00B43DD7">
      <w:pPr>
        <w:tabs>
          <w:tab w:val="left" w:pos="900"/>
          <w:tab w:val="left" w:pos="1134"/>
          <w:tab w:val="left" w:pos="1589"/>
          <w:tab w:val="left" w:pos="5521"/>
        </w:tabs>
        <w:snapToGrid w:val="0"/>
        <w:spacing w:line="360" w:lineRule="auto"/>
        <w:ind w:firstLineChars="200" w:firstLine="482"/>
        <w:rPr>
          <w:rFonts w:ascii="仿宋" w:eastAsia="仿宋" w:hAnsi="仿宋" w:cs="仿宋" w:hint="eastAsia"/>
          <w:b/>
          <w:bCs/>
          <w:sz w:val="24"/>
        </w:rPr>
      </w:pPr>
      <w:r w:rsidRPr="00143B3D">
        <w:rPr>
          <w:rFonts w:ascii="仿宋" w:eastAsia="仿宋" w:hAnsi="仿宋" w:cs="仿宋" w:hint="eastAsia"/>
          <w:b/>
          <w:bCs/>
          <w:sz w:val="24"/>
        </w:rPr>
        <w:t>3.2其他特定资格要求：</w:t>
      </w:r>
    </w:p>
    <w:p w14:paraId="51F72023" w14:textId="15F2E300" w:rsidR="00CC6EC4" w:rsidRPr="00143B3D" w:rsidRDefault="00CC6EC4" w:rsidP="00BC00BF">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143B3D">
        <w:rPr>
          <w:rFonts w:ascii="仿宋" w:eastAsia="仿宋" w:hAnsi="仿宋"/>
          <w:sz w:val="24"/>
        </w:rPr>
        <w:t>（1）</w:t>
      </w:r>
      <w:r w:rsidRPr="00143B3D">
        <w:rPr>
          <w:rFonts w:ascii="仿宋" w:eastAsia="仿宋" w:hAnsi="仿宋" w:hint="eastAsia"/>
          <w:sz w:val="24"/>
        </w:rPr>
        <w:t>投标人</w:t>
      </w:r>
      <w:r w:rsidRPr="00143B3D">
        <w:rPr>
          <w:rFonts w:ascii="仿宋" w:eastAsia="仿宋" w:hAnsi="仿宋"/>
          <w:sz w:val="24"/>
        </w:rPr>
        <w:t>不能被列入“信用中国”网站（www.creditchina.gov.cn）和中国政府采购网（www.ccgp.gov.cn）失信被执行人、重大税收违法</w:t>
      </w:r>
      <w:r w:rsidRPr="00143B3D">
        <w:rPr>
          <w:rFonts w:ascii="仿宋" w:eastAsia="仿宋" w:hAnsi="仿宋" w:hint="eastAsia"/>
          <w:sz w:val="24"/>
        </w:rPr>
        <w:t>失信主体</w:t>
      </w:r>
      <w:r w:rsidRPr="00143B3D">
        <w:rPr>
          <w:rFonts w:ascii="仿宋" w:eastAsia="仿宋" w:hAnsi="仿宋"/>
          <w:sz w:val="24"/>
        </w:rPr>
        <w:t>、政府采购严重违法失信行为记录名单；</w:t>
      </w:r>
    </w:p>
    <w:p w14:paraId="1098C200" w14:textId="3ACA654E" w:rsidR="00CC6EC4" w:rsidRPr="00143B3D" w:rsidRDefault="00CC6EC4" w:rsidP="00CC6EC4">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143B3D">
        <w:rPr>
          <w:rFonts w:ascii="仿宋" w:eastAsia="仿宋" w:hAnsi="仿宋"/>
          <w:sz w:val="24"/>
        </w:rPr>
        <w:t>（</w:t>
      </w:r>
      <w:r w:rsidR="00BC00BF" w:rsidRPr="00143B3D">
        <w:rPr>
          <w:rFonts w:ascii="仿宋" w:eastAsia="仿宋" w:hAnsi="仿宋" w:hint="eastAsia"/>
          <w:sz w:val="24"/>
        </w:rPr>
        <w:t>2</w:t>
      </w:r>
      <w:r w:rsidRPr="00143B3D">
        <w:rPr>
          <w:rFonts w:ascii="仿宋" w:eastAsia="仿宋" w:hAnsi="仿宋"/>
          <w:sz w:val="24"/>
        </w:rPr>
        <w:t>）为采购项目提供整体设计、规范编制或者项目管理、监理、检测等服务的供应商，不得参加磋商；</w:t>
      </w:r>
    </w:p>
    <w:p w14:paraId="3716B9BA" w14:textId="065BD163" w:rsidR="00FA40A0" w:rsidRPr="00143B3D" w:rsidRDefault="00CC6EC4" w:rsidP="00CC6EC4">
      <w:pPr>
        <w:tabs>
          <w:tab w:val="left" w:pos="900"/>
          <w:tab w:val="left" w:pos="1134"/>
          <w:tab w:val="left" w:pos="1589"/>
          <w:tab w:val="left" w:pos="5521"/>
        </w:tabs>
        <w:snapToGrid w:val="0"/>
        <w:spacing w:line="360" w:lineRule="auto"/>
        <w:ind w:firstLineChars="200" w:firstLine="480"/>
        <w:rPr>
          <w:rFonts w:ascii="仿宋" w:eastAsia="仿宋" w:hAnsi="仿宋" w:hint="eastAsia"/>
          <w:sz w:val="24"/>
          <w:u w:val="single"/>
        </w:rPr>
      </w:pPr>
      <w:r w:rsidRPr="00143B3D">
        <w:rPr>
          <w:rFonts w:ascii="仿宋" w:eastAsia="仿宋" w:hAnsi="仿宋"/>
          <w:sz w:val="24"/>
        </w:rPr>
        <w:t>（</w:t>
      </w:r>
      <w:r w:rsidR="00BC00BF" w:rsidRPr="00143B3D">
        <w:rPr>
          <w:rFonts w:ascii="仿宋" w:eastAsia="仿宋" w:hAnsi="仿宋" w:hint="eastAsia"/>
          <w:sz w:val="24"/>
        </w:rPr>
        <w:t>3</w:t>
      </w:r>
      <w:r w:rsidRPr="00143B3D">
        <w:rPr>
          <w:rFonts w:ascii="仿宋" w:eastAsia="仿宋" w:hAnsi="仿宋"/>
          <w:sz w:val="24"/>
        </w:rPr>
        <w:t>）单位负责人为同一人或者存在直接控股、管理关系的不同供应商，不得参加磋商，否则均视为无效。</w:t>
      </w:r>
    </w:p>
    <w:p w14:paraId="7DDFF753" w14:textId="77777777" w:rsidR="00FA40A0" w:rsidRPr="00143B3D" w:rsidRDefault="00B43DD7">
      <w:pPr>
        <w:pStyle w:val="21"/>
        <w:widowControl/>
        <w:spacing w:before="0" w:line="360" w:lineRule="auto"/>
        <w:jc w:val="left"/>
        <w:rPr>
          <w:rFonts w:ascii="仿宋" w:eastAsia="仿宋" w:hAnsi="仿宋" w:cs="仿宋" w:hint="eastAsia"/>
          <w:sz w:val="24"/>
          <w:szCs w:val="24"/>
        </w:rPr>
      </w:pPr>
      <w:bookmarkStart w:id="21" w:name="_Toc35393792"/>
      <w:bookmarkStart w:id="22" w:name="_Toc35393623"/>
      <w:bookmarkEnd w:id="19"/>
      <w:bookmarkEnd w:id="20"/>
      <w:r w:rsidRPr="00143B3D">
        <w:rPr>
          <w:rFonts w:ascii="仿宋" w:eastAsia="仿宋" w:hAnsi="仿宋" w:cs="仿宋" w:hint="eastAsia"/>
          <w:sz w:val="24"/>
          <w:szCs w:val="24"/>
        </w:rPr>
        <w:t>三、获取招标文件</w:t>
      </w:r>
      <w:bookmarkEnd w:id="21"/>
      <w:bookmarkEnd w:id="22"/>
    </w:p>
    <w:p w14:paraId="1420146E" w14:textId="5394E387" w:rsidR="00FA40A0" w:rsidRPr="00143B3D" w:rsidRDefault="00B43DD7">
      <w:pPr>
        <w:wordWrap w:val="0"/>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1.时间：2026年</w:t>
      </w:r>
      <w:r w:rsidR="00BC00BF" w:rsidRPr="00143B3D">
        <w:rPr>
          <w:rFonts w:ascii="仿宋" w:eastAsia="仿宋" w:hAnsi="仿宋" w:cs="仿宋" w:hint="eastAsia"/>
          <w:sz w:val="24"/>
          <w:lang w:bidi="ar"/>
        </w:rPr>
        <w:t>0</w:t>
      </w:r>
      <w:r w:rsidR="0072575E">
        <w:rPr>
          <w:rFonts w:ascii="仿宋" w:eastAsia="仿宋" w:hAnsi="仿宋" w:cs="仿宋" w:hint="eastAsia"/>
          <w:sz w:val="24"/>
          <w:lang w:bidi="ar"/>
        </w:rPr>
        <w:t>4</w:t>
      </w:r>
      <w:r w:rsidRPr="00143B3D">
        <w:rPr>
          <w:rFonts w:ascii="仿宋" w:eastAsia="仿宋" w:hAnsi="仿宋" w:cs="仿宋" w:hint="eastAsia"/>
          <w:sz w:val="24"/>
          <w:lang w:bidi="ar"/>
        </w:rPr>
        <w:t>月</w:t>
      </w:r>
      <w:r w:rsidR="0072575E">
        <w:rPr>
          <w:rFonts w:ascii="仿宋" w:eastAsia="仿宋" w:hAnsi="仿宋" w:cs="仿宋" w:hint="eastAsia"/>
          <w:sz w:val="24"/>
          <w:lang w:bidi="ar"/>
        </w:rPr>
        <w:t>01</w:t>
      </w:r>
      <w:r w:rsidRPr="00143B3D">
        <w:rPr>
          <w:rFonts w:ascii="仿宋" w:eastAsia="仿宋" w:hAnsi="仿宋" w:cs="仿宋" w:hint="eastAsia"/>
          <w:sz w:val="24"/>
          <w:lang w:bidi="ar"/>
        </w:rPr>
        <w:t>日至2026年</w:t>
      </w:r>
      <w:r w:rsidR="00BC00BF" w:rsidRPr="00143B3D">
        <w:rPr>
          <w:rFonts w:ascii="仿宋" w:eastAsia="仿宋" w:hAnsi="仿宋" w:cs="仿宋" w:hint="eastAsia"/>
          <w:sz w:val="24"/>
          <w:lang w:bidi="ar"/>
        </w:rPr>
        <w:t>04</w:t>
      </w:r>
      <w:r w:rsidRPr="00143B3D">
        <w:rPr>
          <w:rFonts w:ascii="仿宋" w:eastAsia="仿宋" w:hAnsi="仿宋" w:cs="仿宋" w:hint="eastAsia"/>
          <w:sz w:val="24"/>
          <w:lang w:bidi="ar"/>
        </w:rPr>
        <w:t>月</w:t>
      </w:r>
      <w:r w:rsidR="00BC00BF" w:rsidRPr="00143B3D">
        <w:rPr>
          <w:rFonts w:ascii="仿宋" w:eastAsia="仿宋" w:hAnsi="仿宋" w:cs="仿宋" w:hint="eastAsia"/>
          <w:sz w:val="24"/>
          <w:lang w:bidi="ar"/>
        </w:rPr>
        <w:t>0</w:t>
      </w:r>
      <w:r w:rsidR="0072575E">
        <w:rPr>
          <w:rFonts w:ascii="仿宋" w:eastAsia="仿宋" w:hAnsi="仿宋" w:cs="仿宋" w:hint="eastAsia"/>
          <w:sz w:val="24"/>
          <w:lang w:bidi="ar"/>
        </w:rPr>
        <w:t>8</w:t>
      </w:r>
      <w:r w:rsidRPr="00143B3D">
        <w:rPr>
          <w:rFonts w:ascii="仿宋" w:eastAsia="仿宋" w:hAnsi="仿宋" w:cs="仿宋" w:hint="eastAsia"/>
          <w:sz w:val="24"/>
          <w:lang w:bidi="ar"/>
        </w:rPr>
        <w:t>日，每天上午09:00至12:00，下午12:00至17:00（北京时间，法定节假日除外）。</w:t>
      </w:r>
    </w:p>
    <w:p w14:paraId="2DBC7B61" w14:textId="77777777" w:rsidR="00FA40A0" w:rsidRPr="00143B3D" w:rsidRDefault="00B43DD7">
      <w:pPr>
        <w:wordWrap w:val="0"/>
        <w:adjustRightInd w:val="0"/>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lang w:bidi="ar"/>
        </w:rPr>
        <w:t>2.地点：北京市政府采购电子交易平台（http://zbcg-bjzc.zhongcy.com/bjczj-portal-site/index.html#/home）。</w:t>
      </w:r>
    </w:p>
    <w:p w14:paraId="32D613A7" w14:textId="77777777" w:rsidR="00FA40A0" w:rsidRPr="00143B3D" w:rsidRDefault="00B43DD7">
      <w:pPr>
        <w:widowControl/>
        <w:wordWrap w:val="0"/>
        <w:adjustRightInd w:val="0"/>
        <w:snapToGrid w:val="0"/>
        <w:spacing w:line="360" w:lineRule="auto"/>
        <w:ind w:firstLineChars="200" w:firstLine="480"/>
        <w:jc w:val="left"/>
        <w:rPr>
          <w:rFonts w:ascii="仿宋" w:eastAsia="仿宋" w:hAnsi="仿宋" w:cs="仿宋" w:hint="eastAsia"/>
          <w:sz w:val="24"/>
          <w:lang w:bidi="ar"/>
        </w:rPr>
      </w:pPr>
      <w:r w:rsidRPr="00143B3D">
        <w:rPr>
          <w:rFonts w:ascii="仿宋" w:eastAsia="仿宋" w:hAnsi="仿宋" w:cs="仿宋" w:hint="eastAsia"/>
          <w:sz w:val="24"/>
          <w:lang w:bidi="ar"/>
        </w:rPr>
        <w:t>3.方式：投标人使用CA数字证书或电子营业执照登录北京市政府采购电子交易平台（http://zbcg-bjzc.zhongcy.com/bjczj-portal-site/index.html#/home）获取电子版招标文件。</w:t>
      </w:r>
    </w:p>
    <w:p w14:paraId="59BCB838" w14:textId="77777777" w:rsidR="00FA40A0" w:rsidRPr="00143B3D" w:rsidRDefault="00B43DD7">
      <w:pPr>
        <w:widowControl/>
        <w:wordWrap w:val="0"/>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lang w:bidi="ar"/>
        </w:rPr>
        <w:t>4.售价：0元。</w:t>
      </w:r>
    </w:p>
    <w:p w14:paraId="37F43248" w14:textId="77777777" w:rsidR="00FA40A0" w:rsidRPr="00143B3D" w:rsidRDefault="00B43DD7">
      <w:pPr>
        <w:pStyle w:val="21"/>
        <w:widowControl/>
        <w:wordWrap w:val="0"/>
        <w:spacing w:before="0" w:line="360" w:lineRule="auto"/>
        <w:jc w:val="left"/>
        <w:rPr>
          <w:rFonts w:ascii="仿宋" w:eastAsia="仿宋" w:hAnsi="仿宋" w:cs="仿宋" w:hint="eastAsia"/>
          <w:sz w:val="24"/>
          <w:szCs w:val="24"/>
        </w:rPr>
      </w:pPr>
      <w:bookmarkStart w:id="23" w:name="_Toc28359082"/>
      <w:bookmarkStart w:id="24" w:name="_Toc28359005"/>
      <w:bookmarkStart w:id="25" w:name="_Toc35393793"/>
      <w:bookmarkStart w:id="26" w:name="_Toc35393624"/>
      <w:r w:rsidRPr="00143B3D">
        <w:rPr>
          <w:rFonts w:ascii="仿宋" w:eastAsia="仿宋" w:hAnsi="仿宋" w:cs="仿宋" w:hint="eastAsia"/>
          <w:sz w:val="24"/>
          <w:szCs w:val="24"/>
        </w:rPr>
        <w:t>四、提交投标文件</w:t>
      </w:r>
      <w:bookmarkEnd w:id="23"/>
      <w:bookmarkEnd w:id="24"/>
      <w:r w:rsidRPr="00143B3D">
        <w:rPr>
          <w:rFonts w:ascii="仿宋" w:eastAsia="仿宋" w:hAnsi="仿宋" w:cs="仿宋" w:hint="eastAsia"/>
          <w:sz w:val="24"/>
          <w:szCs w:val="24"/>
        </w:rPr>
        <w:t>截止时间、开标时间和地点</w:t>
      </w:r>
      <w:bookmarkEnd w:id="25"/>
      <w:bookmarkEnd w:id="26"/>
    </w:p>
    <w:p w14:paraId="2E39CA40" w14:textId="656CF406" w:rsidR="00FA40A0" w:rsidRPr="00143B3D" w:rsidRDefault="00B43DD7">
      <w:pPr>
        <w:wordWrap w:val="0"/>
        <w:spacing w:line="360" w:lineRule="auto"/>
        <w:ind w:firstLineChars="200" w:firstLine="480"/>
        <w:rPr>
          <w:rFonts w:ascii="仿宋" w:eastAsia="仿宋" w:hAnsi="仿宋" w:cs="仿宋" w:hint="eastAsia"/>
          <w:bCs/>
          <w:sz w:val="24"/>
          <w:u w:val="single"/>
        </w:rPr>
      </w:pPr>
      <w:r w:rsidRPr="00143B3D">
        <w:rPr>
          <w:rFonts w:ascii="仿宋" w:eastAsia="仿宋" w:hAnsi="仿宋" w:cs="仿宋" w:hint="eastAsia"/>
          <w:sz w:val="24"/>
          <w:lang w:bidi="ar"/>
        </w:rPr>
        <w:t>投标截止时间、开标时间：2026年</w:t>
      </w:r>
      <w:r w:rsidR="00BC00BF" w:rsidRPr="00143B3D">
        <w:rPr>
          <w:rFonts w:ascii="仿宋" w:eastAsia="仿宋" w:hAnsi="仿宋" w:cs="仿宋" w:hint="eastAsia"/>
          <w:sz w:val="24"/>
          <w:lang w:bidi="ar"/>
        </w:rPr>
        <w:t>04</w:t>
      </w:r>
      <w:r w:rsidRPr="00143B3D">
        <w:rPr>
          <w:rFonts w:ascii="仿宋" w:eastAsia="仿宋" w:hAnsi="仿宋" w:cs="仿宋" w:hint="eastAsia"/>
          <w:sz w:val="24"/>
          <w:lang w:bidi="ar"/>
        </w:rPr>
        <w:t>月</w:t>
      </w:r>
      <w:r w:rsidR="00BC00BF" w:rsidRPr="00143B3D">
        <w:rPr>
          <w:rFonts w:ascii="仿宋" w:eastAsia="仿宋" w:hAnsi="仿宋" w:cs="仿宋" w:hint="eastAsia"/>
          <w:sz w:val="24"/>
          <w:lang w:bidi="ar"/>
        </w:rPr>
        <w:t>2</w:t>
      </w:r>
      <w:r w:rsidR="0072575E">
        <w:rPr>
          <w:rFonts w:ascii="仿宋" w:eastAsia="仿宋" w:hAnsi="仿宋" w:cs="仿宋" w:hint="eastAsia"/>
          <w:sz w:val="24"/>
          <w:lang w:bidi="ar"/>
        </w:rPr>
        <w:t>1</w:t>
      </w:r>
      <w:r w:rsidRPr="00143B3D">
        <w:rPr>
          <w:rFonts w:ascii="仿宋" w:eastAsia="仿宋" w:hAnsi="仿宋" w:cs="仿宋" w:hint="eastAsia"/>
          <w:sz w:val="24"/>
          <w:lang w:bidi="ar"/>
        </w:rPr>
        <w:t>日</w:t>
      </w:r>
      <w:r w:rsidR="00CC6EC4" w:rsidRPr="00143B3D">
        <w:rPr>
          <w:rFonts w:ascii="仿宋" w:eastAsia="仿宋" w:hAnsi="仿宋" w:cs="仿宋" w:hint="eastAsia"/>
          <w:sz w:val="24"/>
          <w:lang w:bidi="ar"/>
        </w:rPr>
        <w:t>09</w:t>
      </w:r>
      <w:r w:rsidRPr="00143B3D">
        <w:rPr>
          <w:rFonts w:ascii="仿宋" w:eastAsia="仿宋" w:hAnsi="仿宋" w:cs="仿宋" w:hint="eastAsia"/>
          <w:sz w:val="24"/>
          <w:lang w:bidi="ar"/>
        </w:rPr>
        <w:t>点30分</w:t>
      </w:r>
      <w:r w:rsidRPr="00143B3D">
        <w:rPr>
          <w:rFonts w:ascii="仿宋" w:eastAsia="仿宋" w:hAnsi="仿宋" w:cs="仿宋" w:hint="eastAsia"/>
          <w:bCs/>
          <w:sz w:val="24"/>
          <w:lang w:bidi="ar"/>
        </w:rPr>
        <w:t>（北京时间）</w:t>
      </w:r>
      <w:r w:rsidRPr="00143B3D">
        <w:rPr>
          <w:rFonts w:ascii="仿宋" w:eastAsia="仿宋" w:hAnsi="仿宋" w:cs="仿宋" w:hint="eastAsia"/>
          <w:iCs/>
          <w:sz w:val="24"/>
          <w:lang w:bidi="ar"/>
        </w:rPr>
        <w:t>。</w:t>
      </w:r>
    </w:p>
    <w:p w14:paraId="7A10C7C6" w14:textId="77777777" w:rsidR="00FA40A0" w:rsidRPr="00143B3D" w:rsidRDefault="00B43DD7">
      <w:pPr>
        <w:wordWrap w:val="0"/>
        <w:spacing w:line="360" w:lineRule="auto"/>
        <w:ind w:firstLineChars="200" w:firstLine="480"/>
        <w:rPr>
          <w:rFonts w:ascii="仿宋" w:eastAsia="仿宋" w:hAnsi="仿宋" w:cs="仿宋" w:hint="eastAsia"/>
          <w:sz w:val="24"/>
          <w:lang w:val="zh-TW" w:bidi="ar"/>
        </w:rPr>
      </w:pPr>
      <w:r w:rsidRPr="00143B3D">
        <w:rPr>
          <w:rFonts w:ascii="仿宋" w:eastAsia="仿宋" w:hAnsi="仿宋" w:cs="仿宋" w:hint="eastAsia"/>
          <w:sz w:val="24"/>
          <w:lang w:bidi="ar"/>
        </w:rPr>
        <w:t>地点：北京市电</w:t>
      </w:r>
      <w:proofErr w:type="gramStart"/>
      <w:r w:rsidRPr="00143B3D">
        <w:rPr>
          <w:rFonts w:ascii="仿宋" w:eastAsia="仿宋" w:hAnsi="仿宋" w:cs="仿宋" w:hint="eastAsia"/>
          <w:sz w:val="24"/>
          <w:lang w:bidi="ar"/>
        </w:rPr>
        <w:t>子交易</w:t>
      </w:r>
      <w:proofErr w:type="gramEnd"/>
      <w:r w:rsidRPr="00143B3D">
        <w:rPr>
          <w:rFonts w:ascii="仿宋" w:eastAsia="仿宋" w:hAnsi="仿宋" w:cs="仿宋" w:hint="eastAsia"/>
          <w:sz w:val="24"/>
          <w:lang w:bidi="ar"/>
        </w:rPr>
        <w:t>平台</w:t>
      </w:r>
      <w:r w:rsidRPr="00143B3D">
        <w:rPr>
          <w:rFonts w:ascii="仿宋" w:eastAsia="仿宋" w:hAnsi="仿宋" w:cs="仿宋" w:hint="eastAsia"/>
          <w:sz w:val="24"/>
          <w:lang w:val="zh-TW" w:bidi="ar"/>
        </w:rPr>
        <w:t>。</w:t>
      </w:r>
    </w:p>
    <w:p w14:paraId="70CCDE8E" w14:textId="77777777" w:rsidR="00FA40A0" w:rsidRPr="00143B3D" w:rsidRDefault="00B43DD7">
      <w:pPr>
        <w:pStyle w:val="21"/>
        <w:spacing w:before="0" w:line="360" w:lineRule="auto"/>
        <w:jc w:val="left"/>
        <w:rPr>
          <w:rFonts w:ascii="仿宋" w:eastAsia="仿宋" w:hAnsi="仿宋" w:cs="仿宋" w:hint="eastAsia"/>
          <w:sz w:val="24"/>
          <w:szCs w:val="24"/>
        </w:rPr>
      </w:pPr>
      <w:bookmarkStart w:id="27" w:name="_Toc35393625"/>
      <w:bookmarkStart w:id="28" w:name="_Toc35393794"/>
      <w:bookmarkStart w:id="29" w:name="_Toc28359007"/>
      <w:bookmarkStart w:id="30" w:name="_Toc28359084"/>
      <w:r w:rsidRPr="00143B3D">
        <w:rPr>
          <w:rFonts w:ascii="仿宋" w:eastAsia="仿宋" w:hAnsi="仿宋" w:cs="仿宋" w:hint="eastAsia"/>
          <w:sz w:val="24"/>
          <w:szCs w:val="24"/>
        </w:rPr>
        <w:t>五、公告期限</w:t>
      </w:r>
      <w:bookmarkEnd w:id="27"/>
      <w:bookmarkEnd w:id="28"/>
      <w:bookmarkEnd w:id="29"/>
      <w:bookmarkEnd w:id="30"/>
    </w:p>
    <w:p w14:paraId="7E82CF84" w14:textId="77777777" w:rsidR="00FA40A0" w:rsidRPr="00143B3D" w:rsidRDefault="00B43DD7">
      <w:pPr>
        <w:spacing w:line="360" w:lineRule="auto"/>
        <w:ind w:firstLineChars="200" w:firstLine="480"/>
        <w:rPr>
          <w:rFonts w:ascii="仿宋" w:eastAsia="仿宋" w:hAnsi="仿宋" w:cs="仿宋" w:hint="eastAsia"/>
          <w:kern w:val="0"/>
          <w:sz w:val="24"/>
        </w:rPr>
      </w:pPr>
      <w:r w:rsidRPr="00143B3D">
        <w:rPr>
          <w:rFonts w:ascii="仿宋" w:eastAsia="仿宋" w:hAnsi="仿宋" w:cs="仿宋" w:hint="eastAsia"/>
          <w:kern w:val="0"/>
          <w:sz w:val="24"/>
        </w:rPr>
        <w:t>自本公告发布之日起5个工作日。</w:t>
      </w:r>
    </w:p>
    <w:p w14:paraId="7B5FE460" w14:textId="77777777" w:rsidR="00FA40A0" w:rsidRPr="00143B3D" w:rsidRDefault="00B43DD7">
      <w:pPr>
        <w:pStyle w:val="21"/>
        <w:spacing w:before="0" w:line="360" w:lineRule="auto"/>
        <w:jc w:val="left"/>
        <w:rPr>
          <w:rFonts w:ascii="仿宋" w:eastAsia="仿宋" w:hAnsi="仿宋" w:cs="仿宋" w:hint="eastAsia"/>
          <w:sz w:val="24"/>
          <w:szCs w:val="24"/>
        </w:rPr>
      </w:pPr>
      <w:bookmarkStart w:id="31" w:name="_Toc35393626"/>
      <w:bookmarkStart w:id="32" w:name="_Toc35393795"/>
      <w:r w:rsidRPr="00143B3D">
        <w:rPr>
          <w:rFonts w:ascii="仿宋" w:eastAsia="仿宋" w:hAnsi="仿宋" w:cs="仿宋" w:hint="eastAsia"/>
          <w:sz w:val="24"/>
          <w:szCs w:val="24"/>
        </w:rPr>
        <w:t>六、其他补充事宜</w:t>
      </w:r>
      <w:bookmarkEnd w:id="31"/>
      <w:bookmarkEnd w:id="32"/>
    </w:p>
    <w:p w14:paraId="28C92698" w14:textId="77777777" w:rsidR="00FA40A0" w:rsidRPr="00143B3D" w:rsidRDefault="00B43DD7">
      <w:pPr>
        <w:spacing w:line="360" w:lineRule="auto"/>
        <w:ind w:firstLineChars="200" w:firstLine="480"/>
        <w:rPr>
          <w:rFonts w:ascii="仿宋" w:eastAsia="仿宋" w:hAnsi="仿宋" w:cs="仿宋" w:hint="eastAsia"/>
          <w:sz w:val="24"/>
        </w:rPr>
      </w:pPr>
      <w:bookmarkStart w:id="33" w:name="OLE_LINK19"/>
      <w:r w:rsidRPr="00143B3D">
        <w:rPr>
          <w:rFonts w:ascii="仿宋" w:eastAsia="仿宋" w:hAnsi="仿宋" w:cs="仿宋" w:hint="eastAsia"/>
          <w:sz w:val="24"/>
        </w:rPr>
        <w:t>1.本项目需要落实的政府采购政策：节能产品强制采购；节能产品、环境标志产品优先采</w:t>
      </w:r>
      <w:r w:rsidRPr="00143B3D">
        <w:rPr>
          <w:rFonts w:ascii="仿宋" w:eastAsia="仿宋" w:hAnsi="仿宋" w:cs="仿宋" w:hint="eastAsia"/>
          <w:sz w:val="24"/>
        </w:rPr>
        <w:lastRenderedPageBreak/>
        <w:t xml:space="preserve">购；扶持不发达地区和少数民族地区；政府采购促进中小企业发展；政府采购支持监狱企业、戒毒企业发展；政府采购促进残疾人就业；政府采购信用担保；进口产品管理；支持本国产品;政府采购异常低价审查及招标文件中列明的其他政策要求等。 </w:t>
      </w:r>
    </w:p>
    <w:p w14:paraId="22F77533" w14:textId="7A16CFA2" w:rsidR="00CC6EC4" w:rsidRPr="00143B3D" w:rsidRDefault="00CC6EC4">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2.本项目招标公告在《北京市政府采购网》、《中国政府采购网》上发布</w:t>
      </w:r>
    </w:p>
    <w:p w14:paraId="47DA6877" w14:textId="214A1A94" w:rsidR="00FA40A0" w:rsidRPr="00143B3D" w:rsidRDefault="00CC6EC4">
      <w:pPr>
        <w:spacing w:line="360" w:lineRule="auto"/>
        <w:ind w:firstLineChars="200" w:firstLine="480"/>
        <w:rPr>
          <w:rFonts w:ascii="仿宋" w:eastAsia="仿宋" w:hAnsi="仿宋" w:cs="仿宋" w:hint="eastAsia"/>
          <w:bCs/>
          <w:sz w:val="24"/>
          <w:lang w:bidi="ar"/>
        </w:rPr>
      </w:pPr>
      <w:r w:rsidRPr="00143B3D">
        <w:rPr>
          <w:rFonts w:ascii="仿宋" w:eastAsia="仿宋" w:hAnsi="仿宋" w:cs="仿宋" w:hint="eastAsia"/>
          <w:sz w:val="24"/>
        </w:rPr>
        <w:t>3.</w:t>
      </w:r>
      <w:r w:rsidRPr="00143B3D">
        <w:rPr>
          <w:rFonts w:ascii="仿宋" w:eastAsia="仿宋" w:hAnsi="仿宋" w:cs="仿宋" w:hint="eastAsia"/>
          <w:sz w:val="24"/>
          <w:lang w:bidi="ar"/>
        </w:rPr>
        <w:t>本项目采用</w:t>
      </w:r>
      <w:r w:rsidRPr="00143B3D">
        <w:rPr>
          <w:rFonts w:ascii="仿宋" w:eastAsia="仿宋" w:hAnsi="仿宋" w:cs="仿宋" w:hint="eastAsia"/>
          <w:b/>
          <w:bCs/>
          <w:sz w:val="24"/>
          <w:lang w:bidi="ar"/>
        </w:rPr>
        <w:t>全流程电子化</w:t>
      </w:r>
      <w:r w:rsidRPr="00143B3D">
        <w:rPr>
          <w:rFonts w:ascii="仿宋" w:eastAsia="仿宋" w:hAnsi="仿宋" w:cs="仿宋" w:hint="eastAsia"/>
          <w:sz w:val="24"/>
          <w:lang w:bidi="ar"/>
        </w:rPr>
        <w:t>采购方式，请投标人认真学习北京市政府采购电子交易平台发布的相关操作手册（投标人可在交易平台下载相关手册），办理CA数字证书或电子营业执照、进行北京市政府采购电子交易平台注册绑定，并认真核实</w:t>
      </w:r>
      <w:r w:rsidRPr="00143B3D">
        <w:rPr>
          <w:rFonts w:ascii="仿宋" w:eastAsia="仿宋" w:hAnsi="仿宋" w:cs="仿宋" w:hint="eastAsia"/>
          <w:bCs/>
          <w:sz w:val="24"/>
          <w:lang w:bidi="ar"/>
        </w:rPr>
        <w:t>CA数字证书</w:t>
      </w:r>
      <w:r w:rsidRPr="00143B3D">
        <w:rPr>
          <w:rFonts w:ascii="仿宋" w:eastAsia="仿宋" w:hAnsi="仿宋" w:cs="仿宋" w:hint="eastAsia"/>
          <w:sz w:val="24"/>
          <w:lang w:bidi="ar"/>
        </w:rPr>
        <w:t>或电子营业执照</w:t>
      </w:r>
      <w:r w:rsidRPr="00143B3D">
        <w:rPr>
          <w:rFonts w:ascii="仿宋" w:eastAsia="仿宋" w:hAnsi="仿宋" w:cs="仿宋" w:hint="eastAsia"/>
          <w:bCs/>
          <w:sz w:val="24"/>
          <w:lang w:bidi="ar"/>
        </w:rPr>
        <w:t>情况确认是否符合本项目电子化采购流程要求。</w:t>
      </w:r>
    </w:p>
    <w:p w14:paraId="20E66F81" w14:textId="77777777" w:rsidR="00FA40A0" w:rsidRPr="00143B3D" w:rsidRDefault="00B43DD7">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CA数字证书服务热线 010-58511086</w:t>
      </w:r>
    </w:p>
    <w:p w14:paraId="43506C46" w14:textId="77777777" w:rsidR="00FA40A0" w:rsidRPr="00143B3D" w:rsidRDefault="00B43DD7">
      <w:pPr>
        <w:adjustRightInd w:val="0"/>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lang w:bidi="ar"/>
        </w:rPr>
        <w:t>电子营业执照服务热线 400-699-7000</w:t>
      </w:r>
    </w:p>
    <w:p w14:paraId="7F568D0C" w14:textId="77777777" w:rsidR="00FA40A0" w:rsidRPr="00143B3D" w:rsidRDefault="00B43DD7">
      <w:pPr>
        <w:adjustRightInd w:val="0"/>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lang w:bidi="ar"/>
        </w:rPr>
        <w:t>技术支持服务热线    010-86483801</w:t>
      </w:r>
    </w:p>
    <w:p w14:paraId="366DFA79" w14:textId="6792E920" w:rsidR="00FA40A0" w:rsidRPr="00143B3D" w:rsidRDefault="00CC6EC4">
      <w:pPr>
        <w:widowControl/>
        <w:adjustRightInd w:val="0"/>
        <w:snapToGrid w:val="0"/>
        <w:spacing w:line="360" w:lineRule="auto"/>
        <w:ind w:firstLineChars="200" w:firstLine="480"/>
        <w:jc w:val="left"/>
        <w:rPr>
          <w:rFonts w:ascii="仿宋" w:eastAsia="仿宋" w:hAnsi="仿宋" w:cs="仿宋" w:hint="eastAsia"/>
          <w:sz w:val="24"/>
          <w:lang w:bidi="ar"/>
        </w:rPr>
      </w:pPr>
      <w:r w:rsidRPr="00143B3D">
        <w:rPr>
          <w:rFonts w:ascii="仿宋" w:eastAsia="仿宋" w:hAnsi="仿宋" w:cs="仿宋" w:hint="eastAsia"/>
          <w:sz w:val="24"/>
          <w:lang w:bidi="ar"/>
        </w:rPr>
        <w:t>3.1办理CA数字证书或电子营业执照</w:t>
      </w:r>
    </w:p>
    <w:p w14:paraId="342ECA33" w14:textId="77777777" w:rsidR="00FA40A0" w:rsidRPr="00143B3D" w:rsidRDefault="00B43DD7">
      <w:pPr>
        <w:widowControl/>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lang w:bidi="ar"/>
        </w:rPr>
        <w:t>投标人登录北京市政府采购电子交易平台查阅“用户指南”—“操作指南”—“市场主体CA办理操作流程指引”/“电子营业执照使用指南”，按照程序要求办理。</w:t>
      </w:r>
    </w:p>
    <w:p w14:paraId="020FE2FE" w14:textId="32BBF6DB" w:rsidR="00FA40A0" w:rsidRPr="00143B3D" w:rsidRDefault="00CC6EC4">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3.2注册</w:t>
      </w:r>
    </w:p>
    <w:p w14:paraId="3683E34B" w14:textId="77777777" w:rsidR="00FA40A0" w:rsidRPr="00143B3D" w:rsidRDefault="00B43DD7">
      <w:pPr>
        <w:adjustRightInd w:val="0"/>
        <w:snapToGrid w:val="0"/>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lang w:bidi="ar"/>
        </w:rPr>
        <w:t>投标人登录北京市政府采购电子交易平台“用户指南”—“操作指南”—“市场主体注册入库操作流程指引”进行自助注册绑定。</w:t>
      </w:r>
    </w:p>
    <w:p w14:paraId="7CB396DA" w14:textId="62EBE665" w:rsidR="00FA40A0" w:rsidRPr="00143B3D" w:rsidRDefault="00CC6EC4">
      <w:pPr>
        <w:widowControl/>
        <w:adjustRightInd w:val="0"/>
        <w:snapToGrid w:val="0"/>
        <w:spacing w:line="360" w:lineRule="auto"/>
        <w:ind w:firstLineChars="200" w:firstLine="480"/>
        <w:jc w:val="left"/>
        <w:rPr>
          <w:rFonts w:ascii="仿宋" w:eastAsia="仿宋" w:hAnsi="仿宋" w:cs="仿宋" w:hint="eastAsia"/>
          <w:sz w:val="24"/>
          <w:lang w:bidi="ar"/>
        </w:rPr>
      </w:pPr>
      <w:r w:rsidRPr="00143B3D">
        <w:rPr>
          <w:rFonts w:ascii="仿宋" w:eastAsia="仿宋" w:hAnsi="仿宋" w:cs="仿宋" w:hint="eastAsia"/>
          <w:sz w:val="24"/>
          <w:lang w:bidi="ar"/>
        </w:rPr>
        <w:t>3.3驱动、客户端下载</w:t>
      </w:r>
    </w:p>
    <w:p w14:paraId="10AF1B8A" w14:textId="77777777" w:rsidR="00FA40A0" w:rsidRPr="00143B3D" w:rsidRDefault="00B43DD7">
      <w:pPr>
        <w:widowControl/>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lang w:bidi="ar"/>
        </w:rPr>
        <w:t>投标人登录北京市政府采购电子交易平台“用户指南”—“工具下载”—“招标采购系统文件驱动安装包”下载相关驱动。</w:t>
      </w:r>
    </w:p>
    <w:p w14:paraId="28C037CE" w14:textId="77777777" w:rsidR="00FA40A0" w:rsidRPr="00143B3D" w:rsidRDefault="00B43DD7">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投标人登录北京市政府采购电子交易平台“用户指南”—“工具下载”—“投标文件编制工具”下载相关客户端。</w:t>
      </w:r>
    </w:p>
    <w:p w14:paraId="712995ED" w14:textId="0A5A4DD7" w:rsidR="00FA40A0" w:rsidRPr="00143B3D" w:rsidRDefault="00CC6EC4">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3.4 获取电子招标文件</w:t>
      </w:r>
    </w:p>
    <w:p w14:paraId="636998DC" w14:textId="77777777" w:rsidR="00FA40A0" w:rsidRPr="00143B3D" w:rsidRDefault="00B43DD7">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投标人使用CA数字证书或电子营业执照登录北京市政府采购电子交易平台获取电子招标文件。</w:t>
      </w:r>
    </w:p>
    <w:p w14:paraId="651A2230" w14:textId="77777777" w:rsidR="00FA40A0" w:rsidRPr="00143B3D" w:rsidRDefault="00B43DD7">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投标人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投标人无法提交相应包的电子投标文件。</w:t>
      </w:r>
    </w:p>
    <w:p w14:paraId="369E655A" w14:textId="63EDBB9C" w:rsidR="00FA40A0" w:rsidRPr="00143B3D" w:rsidRDefault="00CC6EC4">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3.5编制电子投标文件</w:t>
      </w:r>
    </w:p>
    <w:p w14:paraId="75A30655" w14:textId="77777777" w:rsidR="00FA40A0" w:rsidRPr="00143B3D" w:rsidRDefault="00B43DD7">
      <w:pPr>
        <w:adjustRightInd w:val="0"/>
        <w:snapToGrid w:val="0"/>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lastRenderedPageBreak/>
        <w:t>投标人应使用电子投标客户端编制电子投标文件并进行线上投标，投标人电子投标文件需要加密并加盖电子签章</w:t>
      </w:r>
      <w:r w:rsidRPr="00143B3D">
        <w:rPr>
          <w:rFonts w:ascii="仿宋" w:eastAsia="仿宋" w:hAnsi="仿宋" w:cs="仿宋" w:hint="eastAsia"/>
          <w:bCs/>
          <w:sz w:val="24"/>
          <w:lang w:bidi="ar"/>
        </w:rPr>
        <w:t>，如无法按照要求在电子投标文件中加盖电子签章和加密，请及时通过技术支持服务热线联系技术人员</w:t>
      </w:r>
      <w:r w:rsidRPr="00143B3D">
        <w:rPr>
          <w:rFonts w:ascii="仿宋" w:eastAsia="仿宋" w:hAnsi="仿宋" w:cs="仿宋" w:hint="eastAsia"/>
          <w:sz w:val="24"/>
          <w:lang w:bidi="ar"/>
        </w:rPr>
        <w:t>。</w:t>
      </w:r>
    </w:p>
    <w:p w14:paraId="0A36E684" w14:textId="5870B7AC" w:rsidR="00FA40A0" w:rsidRPr="00143B3D" w:rsidRDefault="00CC6EC4">
      <w:pPr>
        <w:widowControl/>
        <w:spacing w:line="360" w:lineRule="auto"/>
        <w:ind w:firstLineChars="200" w:firstLine="480"/>
        <w:jc w:val="left"/>
        <w:rPr>
          <w:rFonts w:ascii="仿宋" w:eastAsia="仿宋" w:hAnsi="仿宋" w:cs="仿宋" w:hint="eastAsia"/>
          <w:sz w:val="24"/>
          <w:lang w:val="zh-TW" w:bidi="ar"/>
        </w:rPr>
      </w:pPr>
      <w:r w:rsidRPr="00143B3D">
        <w:rPr>
          <w:rFonts w:ascii="仿宋" w:eastAsia="仿宋" w:hAnsi="仿宋" w:cs="仿宋" w:hint="eastAsia"/>
          <w:sz w:val="24"/>
          <w:lang w:bidi="ar"/>
        </w:rPr>
        <w:t>3</w:t>
      </w:r>
      <w:r w:rsidRPr="00143B3D">
        <w:rPr>
          <w:rFonts w:ascii="仿宋" w:eastAsia="仿宋" w:hAnsi="仿宋" w:cs="仿宋" w:hint="eastAsia"/>
          <w:sz w:val="24"/>
          <w:lang w:val="zh-TW" w:eastAsia="zh-TW" w:bidi="ar"/>
        </w:rPr>
        <w:t>.6</w:t>
      </w:r>
      <w:r w:rsidRPr="00143B3D">
        <w:rPr>
          <w:rFonts w:ascii="仿宋" w:eastAsia="仿宋" w:hAnsi="仿宋" w:cs="仿宋" w:hint="eastAsia"/>
          <w:sz w:val="24"/>
          <w:lang w:val="zh-TW" w:bidi="ar"/>
        </w:rPr>
        <w:t>提交电子投标文件</w:t>
      </w:r>
    </w:p>
    <w:p w14:paraId="7735FE56" w14:textId="77777777" w:rsidR="00FA40A0" w:rsidRPr="00143B3D" w:rsidRDefault="00B43DD7">
      <w:pPr>
        <w:widowControl/>
        <w:spacing w:line="360" w:lineRule="auto"/>
        <w:ind w:firstLineChars="200" w:firstLine="480"/>
        <w:jc w:val="left"/>
        <w:rPr>
          <w:rFonts w:ascii="仿宋" w:eastAsia="仿宋" w:hAnsi="仿宋" w:cs="仿宋" w:hint="eastAsia"/>
          <w:sz w:val="24"/>
          <w:lang w:bidi="ar"/>
        </w:rPr>
      </w:pPr>
      <w:r w:rsidRPr="00143B3D">
        <w:rPr>
          <w:rFonts w:ascii="仿宋" w:eastAsia="仿宋" w:hAnsi="仿宋" w:cs="仿宋" w:hint="eastAsia"/>
          <w:sz w:val="24"/>
          <w:lang w:bidi="ar"/>
        </w:rPr>
        <w:t>投标人应于投标截止时间前在北京市政府采购电子交易平台提交电子投标文件，上传电子投标文件过程中请保持与互联网的连接畅通。</w:t>
      </w:r>
    </w:p>
    <w:p w14:paraId="6D6B25C5" w14:textId="64035641" w:rsidR="00FA40A0" w:rsidRPr="00143B3D" w:rsidRDefault="00CC6EC4">
      <w:pPr>
        <w:widowControl/>
        <w:spacing w:line="360" w:lineRule="auto"/>
        <w:ind w:firstLineChars="200" w:firstLine="480"/>
        <w:jc w:val="left"/>
        <w:rPr>
          <w:rFonts w:ascii="仿宋" w:eastAsia="仿宋" w:hAnsi="仿宋" w:cs="仿宋" w:hint="eastAsia"/>
          <w:sz w:val="24"/>
          <w:lang w:eastAsia="zh-TW" w:bidi="ar"/>
        </w:rPr>
      </w:pPr>
      <w:r w:rsidRPr="00143B3D">
        <w:rPr>
          <w:rFonts w:ascii="仿宋" w:eastAsia="仿宋" w:hAnsi="仿宋" w:cs="仿宋" w:hint="eastAsia"/>
          <w:sz w:val="24"/>
          <w:lang w:bidi="ar"/>
        </w:rPr>
        <w:t>3</w:t>
      </w:r>
      <w:r w:rsidRPr="00143B3D">
        <w:rPr>
          <w:rFonts w:ascii="仿宋" w:eastAsia="仿宋" w:hAnsi="仿宋" w:cs="仿宋" w:hint="eastAsia"/>
          <w:sz w:val="24"/>
          <w:lang w:val="zh-TW" w:bidi="ar"/>
        </w:rPr>
        <w:t>.</w:t>
      </w:r>
      <w:r w:rsidRPr="00143B3D">
        <w:rPr>
          <w:rFonts w:ascii="仿宋" w:eastAsia="仿宋" w:hAnsi="仿宋" w:cs="仿宋" w:hint="eastAsia"/>
          <w:sz w:val="24"/>
          <w:lang w:val="zh-TW" w:eastAsia="zh-TW" w:bidi="ar"/>
        </w:rPr>
        <w:t>7</w:t>
      </w:r>
      <w:r w:rsidRPr="00143B3D">
        <w:rPr>
          <w:rFonts w:ascii="仿宋" w:eastAsia="仿宋" w:hAnsi="仿宋" w:cs="仿宋" w:hint="eastAsia"/>
          <w:sz w:val="24"/>
          <w:lang w:val="zh-TW" w:bidi="ar"/>
        </w:rPr>
        <w:t>电子开标</w:t>
      </w:r>
    </w:p>
    <w:p w14:paraId="4294F293" w14:textId="77777777" w:rsidR="00FA40A0" w:rsidRPr="00143B3D" w:rsidRDefault="00B43DD7">
      <w:pPr>
        <w:spacing w:line="360" w:lineRule="auto"/>
        <w:ind w:firstLineChars="200" w:firstLine="480"/>
        <w:rPr>
          <w:rFonts w:ascii="仿宋" w:eastAsia="仿宋" w:hAnsi="仿宋" w:cs="仿宋" w:hint="eastAsia"/>
          <w:sz w:val="24"/>
          <w:lang w:val="zh-TW" w:bidi="ar"/>
        </w:rPr>
      </w:pPr>
      <w:r w:rsidRPr="00143B3D">
        <w:rPr>
          <w:rFonts w:ascii="仿宋" w:eastAsia="仿宋" w:hAnsi="仿宋" w:cs="仿宋" w:hint="eastAsia"/>
          <w:sz w:val="24"/>
          <w:lang w:val="zh-TW" w:bidi="ar"/>
        </w:rPr>
        <w:t>投标人在开标地点使用</w:t>
      </w:r>
      <w:r w:rsidRPr="00143B3D">
        <w:rPr>
          <w:rFonts w:ascii="仿宋" w:eastAsia="仿宋" w:hAnsi="仿宋" w:cs="仿宋" w:hint="eastAsia"/>
          <w:sz w:val="24"/>
          <w:lang w:bidi="ar"/>
        </w:rPr>
        <w:t>CA数字证书或电子营业执照</w:t>
      </w:r>
      <w:r w:rsidRPr="00143B3D">
        <w:rPr>
          <w:rFonts w:ascii="仿宋" w:eastAsia="仿宋" w:hAnsi="仿宋" w:cs="仿宋" w:hint="eastAsia"/>
          <w:sz w:val="24"/>
          <w:lang w:val="zh-TW" w:bidi="ar"/>
        </w:rPr>
        <w:t>登录</w:t>
      </w:r>
      <w:r w:rsidRPr="00143B3D">
        <w:rPr>
          <w:rFonts w:ascii="仿宋" w:eastAsia="仿宋" w:hAnsi="仿宋" w:cs="仿宋" w:hint="eastAsia"/>
          <w:sz w:val="24"/>
          <w:lang w:bidi="ar"/>
        </w:rPr>
        <w:t>北京市政府采购电子交易平台进行电子开标</w:t>
      </w:r>
      <w:r w:rsidRPr="00143B3D">
        <w:rPr>
          <w:rFonts w:ascii="仿宋" w:eastAsia="仿宋" w:hAnsi="仿宋" w:cs="仿宋" w:hint="eastAsia"/>
          <w:sz w:val="24"/>
          <w:lang w:val="zh-TW" w:bidi="ar"/>
        </w:rPr>
        <w:t>。</w:t>
      </w:r>
    </w:p>
    <w:p w14:paraId="672ABC8E" w14:textId="76B973B4" w:rsidR="00FA40A0" w:rsidRPr="00143B3D" w:rsidRDefault="00CC6EC4">
      <w:pPr>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 xml:space="preserve">4.其他注意事项： </w:t>
      </w:r>
    </w:p>
    <w:p w14:paraId="6D90748A" w14:textId="77777777" w:rsidR="00FA40A0" w:rsidRPr="00143B3D" w:rsidRDefault="00B43DD7">
      <w:pPr>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 xml:space="preserve">①因投标人忘记数字证书登录密码、解密数字证书发生故障或用错、故意不在要求时限内完成解密等自身原因，导致投标文件在规定时间内未能解密、解密失败或解密超时，视为投标人放弃投标，由投标人自身承担一切后果。 </w:t>
      </w:r>
    </w:p>
    <w:p w14:paraId="59D3D3FB" w14:textId="77777777" w:rsidR="00FA40A0" w:rsidRPr="00143B3D" w:rsidRDefault="00B43DD7">
      <w:pPr>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 xml:space="preserve">②若投标人已申请多个数字证书，请注意使用差别，确保制作的投标文件和开标解密时使用的数字证书一致，造成解密失败的，由投标人负责。 </w:t>
      </w:r>
    </w:p>
    <w:p w14:paraId="2E783C25" w14:textId="77777777" w:rsidR="00FA40A0" w:rsidRPr="00143B3D" w:rsidRDefault="00B43DD7">
      <w:pPr>
        <w:spacing w:line="360" w:lineRule="auto"/>
        <w:ind w:firstLineChars="200" w:firstLine="480"/>
        <w:rPr>
          <w:rFonts w:ascii="仿宋" w:eastAsia="仿宋" w:hAnsi="仿宋" w:cs="仿宋" w:hint="eastAsia"/>
          <w:sz w:val="24"/>
          <w:lang w:bidi="ar"/>
        </w:rPr>
      </w:pPr>
      <w:r w:rsidRPr="00143B3D">
        <w:rPr>
          <w:rFonts w:ascii="仿宋" w:eastAsia="仿宋" w:hAnsi="仿宋" w:cs="仿宋" w:hint="eastAsia"/>
          <w:sz w:val="24"/>
          <w:lang w:bidi="ar"/>
        </w:rPr>
        <w:t>③投标人应充分考虑网络及系统平台可能存在的非正常情况，在投标文件递交截止时间之前完成上传。</w:t>
      </w:r>
      <w:bookmarkEnd w:id="33"/>
    </w:p>
    <w:p w14:paraId="4AC2733B" w14:textId="77777777" w:rsidR="00FA40A0" w:rsidRPr="00143B3D" w:rsidRDefault="00B43DD7">
      <w:pPr>
        <w:pStyle w:val="21"/>
        <w:spacing w:before="0" w:line="360" w:lineRule="auto"/>
        <w:jc w:val="left"/>
        <w:rPr>
          <w:rFonts w:ascii="仿宋" w:eastAsia="仿宋" w:hAnsi="仿宋" w:cs="仿宋" w:hint="eastAsia"/>
          <w:sz w:val="24"/>
          <w:szCs w:val="24"/>
        </w:rPr>
      </w:pPr>
      <w:bookmarkStart w:id="34" w:name="_Toc28359085"/>
      <w:bookmarkStart w:id="35" w:name="_Toc35393627"/>
      <w:bookmarkStart w:id="36" w:name="_Toc35393796"/>
      <w:bookmarkStart w:id="37" w:name="_Toc28359008"/>
      <w:r w:rsidRPr="00143B3D">
        <w:rPr>
          <w:rFonts w:ascii="仿宋" w:eastAsia="仿宋" w:hAnsi="仿宋" w:cs="仿宋" w:hint="eastAsia"/>
          <w:sz w:val="24"/>
          <w:szCs w:val="24"/>
        </w:rPr>
        <w:t>七、对本次招标提出询问，请按以下方式联系。</w:t>
      </w:r>
      <w:bookmarkEnd w:id="34"/>
      <w:bookmarkEnd w:id="35"/>
      <w:bookmarkEnd w:id="36"/>
      <w:bookmarkEnd w:id="37"/>
    </w:p>
    <w:p w14:paraId="20CB6DEF" w14:textId="77777777" w:rsidR="00FA40A0" w:rsidRPr="00143B3D" w:rsidRDefault="00B43DD7">
      <w:pPr>
        <w:spacing w:line="360" w:lineRule="auto"/>
        <w:ind w:firstLineChars="200" w:firstLine="482"/>
        <w:jc w:val="left"/>
        <w:rPr>
          <w:rFonts w:ascii="仿宋" w:eastAsia="仿宋" w:hAnsi="仿宋" w:cs="仿宋" w:hint="eastAsia"/>
          <w:b/>
          <w:sz w:val="24"/>
        </w:rPr>
      </w:pPr>
      <w:r w:rsidRPr="00143B3D">
        <w:rPr>
          <w:rFonts w:ascii="仿宋" w:eastAsia="仿宋" w:hAnsi="仿宋" w:cs="仿宋" w:hint="eastAsia"/>
          <w:b/>
          <w:sz w:val="24"/>
        </w:rPr>
        <w:t>1.采购人信息</w:t>
      </w:r>
    </w:p>
    <w:p w14:paraId="374538F3" w14:textId="58DB5084" w:rsidR="00FA40A0" w:rsidRPr="00143B3D" w:rsidRDefault="00B43DD7">
      <w:pPr>
        <w:spacing w:line="360" w:lineRule="auto"/>
        <w:ind w:firstLineChars="200" w:firstLine="480"/>
        <w:jc w:val="left"/>
        <w:rPr>
          <w:rFonts w:ascii="仿宋" w:eastAsia="仿宋" w:hAnsi="仿宋" w:cs="仿宋" w:hint="eastAsia"/>
          <w:sz w:val="24"/>
        </w:rPr>
      </w:pPr>
      <w:bookmarkStart w:id="38" w:name="_Toc28359009"/>
      <w:bookmarkStart w:id="39" w:name="_Toc28359086"/>
      <w:r w:rsidRPr="00143B3D">
        <w:rPr>
          <w:rFonts w:ascii="仿宋" w:eastAsia="仿宋" w:hAnsi="仿宋" w:cs="仿宋" w:hint="eastAsia"/>
          <w:sz w:val="24"/>
        </w:rPr>
        <w:t>名    称：</w:t>
      </w:r>
      <w:r w:rsidR="0059794A" w:rsidRPr="00143B3D">
        <w:rPr>
          <w:rFonts w:ascii="仿宋" w:eastAsia="仿宋" w:hAnsi="仿宋" w:cs="仿宋" w:hint="eastAsia"/>
          <w:sz w:val="24"/>
        </w:rPr>
        <w:t>北京市丰台区供排水管理所</w:t>
      </w:r>
    </w:p>
    <w:p w14:paraId="75A694EC" w14:textId="2875D51C" w:rsidR="00FA40A0" w:rsidRPr="00143B3D" w:rsidRDefault="00B43DD7">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地    址：</w:t>
      </w:r>
      <w:bookmarkStart w:id="40" w:name="OLE_LINK5"/>
      <w:r w:rsidR="00CC6EC4" w:rsidRPr="00143B3D">
        <w:rPr>
          <w:rFonts w:ascii="仿宋" w:eastAsia="仿宋" w:hAnsi="仿宋" w:cs="仿宋" w:hint="eastAsia"/>
          <w:sz w:val="24"/>
        </w:rPr>
        <w:t>北京市丰台区晓月西路6号</w:t>
      </w:r>
      <w:bookmarkEnd w:id="40"/>
      <w:r w:rsidRPr="00143B3D">
        <w:rPr>
          <w:rFonts w:ascii="仿宋" w:eastAsia="仿宋" w:hAnsi="仿宋" w:cs="仿宋" w:hint="eastAsia"/>
          <w:sz w:val="24"/>
        </w:rPr>
        <w:t xml:space="preserve"> </w:t>
      </w:r>
    </w:p>
    <w:p w14:paraId="12AC08FD" w14:textId="248D2D39" w:rsidR="00FA40A0" w:rsidRPr="00143B3D" w:rsidRDefault="00B43DD7">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联系方式：</w:t>
      </w:r>
      <w:r w:rsidR="00CC6EC4" w:rsidRPr="00143B3D">
        <w:rPr>
          <w:rFonts w:ascii="仿宋" w:eastAsia="仿宋" w:hAnsi="仿宋" w:cs="仿宋" w:hint="eastAsia"/>
          <w:sz w:val="24"/>
        </w:rPr>
        <w:t>汪老师</w:t>
      </w:r>
      <w:r w:rsidRPr="00143B3D">
        <w:rPr>
          <w:rFonts w:ascii="仿宋" w:eastAsia="仿宋" w:hAnsi="仿宋" w:cs="仿宋" w:hint="eastAsia"/>
          <w:sz w:val="24"/>
        </w:rPr>
        <w:t xml:space="preserve"> </w:t>
      </w:r>
      <w:r w:rsidR="00326CFD">
        <w:rPr>
          <w:rFonts w:ascii="仿宋" w:eastAsia="仿宋" w:hAnsi="仿宋" w:cs="宋体" w:hint="eastAsia"/>
          <w:sz w:val="24"/>
        </w:rPr>
        <w:t>010-63778806</w:t>
      </w:r>
    </w:p>
    <w:p w14:paraId="6CE19113" w14:textId="77777777" w:rsidR="00FA40A0" w:rsidRPr="00143B3D" w:rsidRDefault="00B43DD7">
      <w:pPr>
        <w:spacing w:line="360" w:lineRule="auto"/>
        <w:ind w:firstLineChars="200" w:firstLine="482"/>
        <w:jc w:val="left"/>
        <w:rPr>
          <w:rFonts w:ascii="仿宋" w:eastAsia="仿宋" w:hAnsi="仿宋" w:cs="仿宋" w:hint="eastAsia"/>
          <w:b/>
          <w:sz w:val="24"/>
        </w:rPr>
      </w:pPr>
      <w:r w:rsidRPr="00143B3D">
        <w:rPr>
          <w:rFonts w:ascii="仿宋" w:eastAsia="仿宋" w:hAnsi="仿宋" w:cs="仿宋" w:hint="eastAsia"/>
          <w:b/>
          <w:sz w:val="24"/>
        </w:rPr>
        <w:t>2.采购代理机构信息</w:t>
      </w:r>
      <w:bookmarkEnd w:id="38"/>
      <w:bookmarkEnd w:id="39"/>
    </w:p>
    <w:p w14:paraId="24876477" w14:textId="77777777" w:rsidR="00FA40A0" w:rsidRPr="00143B3D" w:rsidRDefault="00B43DD7">
      <w:pPr>
        <w:pStyle w:val="af5"/>
        <w:spacing w:line="360" w:lineRule="auto"/>
        <w:ind w:firstLineChars="200" w:firstLine="480"/>
        <w:rPr>
          <w:rFonts w:ascii="仿宋" w:eastAsia="仿宋" w:hAnsi="仿宋" w:cs="仿宋"/>
          <w:sz w:val="24"/>
          <w:szCs w:val="24"/>
        </w:rPr>
      </w:pPr>
      <w:bookmarkStart w:id="41" w:name="_Toc28359010"/>
      <w:bookmarkStart w:id="42" w:name="_Toc28359087"/>
      <w:r w:rsidRPr="00143B3D">
        <w:rPr>
          <w:rFonts w:ascii="仿宋" w:eastAsia="仿宋" w:hAnsi="仿宋" w:cs="仿宋"/>
          <w:sz w:val="24"/>
          <w:szCs w:val="24"/>
        </w:rPr>
        <w:t>名    称：中</w:t>
      </w:r>
      <w:proofErr w:type="gramStart"/>
      <w:r w:rsidRPr="00143B3D">
        <w:rPr>
          <w:rFonts w:ascii="仿宋" w:eastAsia="仿宋" w:hAnsi="仿宋" w:cs="仿宋"/>
          <w:sz w:val="24"/>
          <w:szCs w:val="24"/>
        </w:rPr>
        <w:t>钰</w:t>
      </w:r>
      <w:proofErr w:type="gramEnd"/>
      <w:r w:rsidRPr="00143B3D">
        <w:rPr>
          <w:rFonts w:ascii="仿宋" w:eastAsia="仿宋" w:hAnsi="仿宋" w:cs="仿宋"/>
          <w:sz w:val="24"/>
          <w:szCs w:val="24"/>
        </w:rPr>
        <w:t>招标有限公司</w:t>
      </w:r>
    </w:p>
    <w:p w14:paraId="7925E5B2" w14:textId="72EB1169" w:rsidR="00FA40A0" w:rsidRPr="00143B3D" w:rsidRDefault="00B43DD7">
      <w:pPr>
        <w:pStyle w:val="af5"/>
        <w:spacing w:line="360" w:lineRule="auto"/>
        <w:ind w:firstLineChars="200" w:firstLine="480"/>
        <w:rPr>
          <w:rFonts w:ascii="仿宋" w:eastAsia="仿宋" w:hAnsi="仿宋" w:cs="仿宋"/>
          <w:sz w:val="24"/>
          <w:szCs w:val="24"/>
        </w:rPr>
      </w:pPr>
      <w:r w:rsidRPr="00143B3D">
        <w:rPr>
          <w:rFonts w:ascii="仿宋" w:eastAsia="仿宋" w:hAnsi="仿宋" w:cs="仿宋"/>
          <w:sz w:val="24"/>
          <w:szCs w:val="24"/>
        </w:rPr>
        <w:t>地    址：</w:t>
      </w:r>
      <w:r w:rsidR="00017E58" w:rsidRPr="00143B3D">
        <w:rPr>
          <w:rFonts w:ascii="仿宋" w:eastAsia="仿宋" w:hAnsi="仿宋" w:cs="仿宋"/>
          <w:sz w:val="24"/>
          <w:szCs w:val="24"/>
        </w:rPr>
        <w:t>北京市丰台区东</w:t>
      </w:r>
      <w:proofErr w:type="gramStart"/>
      <w:r w:rsidR="00017E58" w:rsidRPr="00143B3D">
        <w:rPr>
          <w:rFonts w:ascii="仿宋" w:eastAsia="仿宋" w:hAnsi="仿宋" w:cs="仿宋"/>
          <w:sz w:val="24"/>
          <w:szCs w:val="24"/>
        </w:rPr>
        <w:t>旭国际</w:t>
      </w:r>
      <w:proofErr w:type="gramEnd"/>
      <w:r w:rsidR="00017E58" w:rsidRPr="00143B3D">
        <w:rPr>
          <w:rFonts w:ascii="仿宋" w:eastAsia="仿宋" w:hAnsi="仿宋" w:cs="仿宋"/>
          <w:sz w:val="24"/>
          <w:szCs w:val="24"/>
        </w:rPr>
        <w:t>中心A</w:t>
      </w:r>
      <w:proofErr w:type="gramStart"/>
      <w:r w:rsidR="00017E58" w:rsidRPr="00143B3D">
        <w:rPr>
          <w:rFonts w:ascii="仿宋" w:eastAsia="仿宋" w:hAnsi="仿宋" w:cs="仿宋"/>
          <w:sz w:val="24"/>
          <w:szCs w:val="24"/>
        </w:rPr>
        <w:t>座北</w:t>
      </w:r>
      <w:proofErr w:type="gramEnd"/>
      <w:r w:rsidR="00017E58" w:rsidRPr="00143B3D">
        <w:rPr>
          <w:rFonts w:ascii="仿宋" w:eastAsia="仿宋" w:hAnsi="仿宋" w:cs="仿宋"/>
          <w:sz w:val="24"/>
          <w:szCs w:val="24"/>
        </w:rPr>
        <w:t>楼17层</w:t>
      </w:r>
    </w:p>
    <w:p w14:paraId="3DE9CDE8" w14:textId="3C4BEFAB" w:rsidR="00FA40A0" w:rsidRPr="00143B3D" w:rsidRDefault="00B43DD7">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联系方式：</w:t>
      </w:r>
      <w:bookmarkStart w:id="43" w:name="OLE_LINK17"/>
      <w:r w:rsidR="005E5181" w:rsidRPr="00143B3D">
        <w:rPr>
          <w:rFonts w:ascii="仿宋" w:eastAsia="仿宋" w:hAnsi="仿宋" w:cs="仿宋" w:hint="eastAsia"/>
          <w:sz w:val="24"/>
        </w:rPr>
        <w:t>陈在幸、刘晶晶、朱艳梅、李倩、金俐成、魏俊强、郭玉婷、卢雪、张书玲</w:t>
      </w:r>
      <w:bookmarkStart w:id="44" w:name="OLE_LINK20"/>
      <w:bookmarkEnd w:id="43"/>
      <w:r w:rsidR="005E5181" w:rsidRPr="00143B3D">
        <w:rPr>
          <w:rFonts w:ascii="仿宋" w:eastAsia="仿宋" w:hAnsi="仿宋" w:cs="仿宋" w:hint="eastAsia"/>
          <w:sz w:val="24"/>
        </w:rPr>
        <w:t>010-60624505转811/</w:t>
      </w:r>
      <w:r w:rsidR="00326CFD">
        <w:rPr>
          <w:rFonts w:ascii="仿宋" w:eastAsia="仿宋" w:hAnsi="仿宋" w:cs="仿宋" w:hint="eastAsia"/>
          <w:sz w:val="24"/>
        </w:rPr>
        <w:t>816</w:t>
      </w:r>
      <w:bookmarkEnd w:id="44"/>
    </w:p>
    <w:p w14:paraId="4D8D1B04" w14:textId="77777777" w:rsidR="00FA40A0" w:rsidRPr="00143B3D" w:rsidRDefault="00B43DD7">
      <w:pPr>
        <w:spacing w:line="360" w:lineRule="auto"/>
        <w:ind w:firstLineChars="200" w:firstLine="482"/>
        <w:jc w:val="left"/>
        <w:rPr>
          <w:rFonts w:ascii="仿宋" w:eastAsia="仿宋" w:hAnsi="仿宋" w:cs="仿宋" w:hint="eastAsia"/>
          <w:b/>
          <w:sz w:val="24"/>
          <w:u w:val="single"/>
        </w:rPr>
      </w:pPr>
      <w:r w:rsidRPr="00143B3D">
        <w:rPr>
          <w:rFonts w:ascii="仿宋" w:eastAsia="仿宋" w:hAnsi="仿宋" w:cs="仿宋" w:hint="eastAsia"/>
          <w:b/>
          <w:sz w:val="24"/>
        </w:rPr>
        <w:t>3.项目联系方式</w:t>
      </w:r>
      <w:bookmarkEnd w:id="41"/>
      <w:bookmarkEnd w:id="42"/>
    </w:p>
    <w:p w14:paraId="39524B36" w14:textId="743357D0" w:rsidR="00FA40A0" w:rsidRPr="00143B3D" w:rsidRDefault="00B43DD7">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项目联系人：</w:t>
      </w:r>
      <w:r w:rsidR="005E5181" w:rsidRPr="00143B3D">
        <w:rPr>
          <w:rFonts w:ascii="仿宋" w:eastAsia="仿宋" w:hAnsi="仿宋" w:cs="仿宋" w:hint="eastAsia"/>
          <w:sz w:val="24"/>
        </w:rPr>
        <w:t>陈在幸、刘晶晶、朱艳梅、李倩、金俐成、魏俊强、郭玉婷、卢雪、张书玲</w:t>
      </w:r>
    </w:p>
    <w:p w14:paraId="420C31C0" w14:textId="7C43B88C" w:rsidR="00FA40A0" w:rsidRPr="00143B3D" w:rsidRDefault="00B43DD7" w:rsidP="00BC00BF">
      <w:pPr>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lastRenderedPageBreak/>
        <w:t>电      话：</w:t>
      </w:r>
      <w:bookmarkStart w:id="45" w:name="OLE_LINK8"/>
      <w:r w:rsidR="005E5181" w:rsidRPr="00143B3D">
        <w:rPr>
          <w:rFonts w:ascii="仿宋" w:eastAsia="仿宋" w:hAnsi="仿宋" w:cs="仿宋" w:hint="eastAsia"/>
          <w:sz w:val="24"/>
        </w:rPr>
        <w:t>010-60624505</w:t>
      </w:r>
      <w:bookmarkEnd w:id="45"/>
      <w:r w:rsidR="005E5181" w:rsidRPr="00143B3D">
        <w:rPr>
          <w:rFonts w:ascii="仿宋" w:eastAsia="仿宋" w:hAnsi="仿宋" w:cs="仿宋" w:hint="eastAsia"/>
          <w:sz w:val="24"/>
        </w:rPr>
        <w:t>转811/</w:t>
      </w:r>
      <w:r w:rsidR="00326CFD">
        <w:rPr>
          <w:rFonts w:ascii="仿宋" w:eastAsia="仿宋" w:hAnsi="仿宋" w:cs="仿宋" w:hint="eastAsia"/>
          <w:sz w:val="24"/>
        </w:rPr>
        <w:t>816</w:t>
      </w:r>
    </w:p>
    <w:p w14:paraId="68DD6731" w14:textId="77777777" w:rsidR="00FA40A0" w:rsidRPr="00143B3D" w:rsidRDefault="00FA40A0">
      <w:pPr>
        <w:spacing w:line="360" w:lineRule="auto"/>
        <w:ind w:firstLineChars="2450" w:firstLine="5880"/>
        <w:jc w:val="right"/>
        <w:rPr>
          <w:rFonts w:ascii="仿宋" w:eastAsia="仿宋" w:hAnsi="仿宋" w:cs="仿宋" w:hint="eastAsia"/>
          <w:sz w:val="24"/>
        </w:rPr>
      </w:pPr>
    </w:p>
    <w:p w14:paraId="10CCB7D8" w14:textId="77777777" w:rsidR="00FA40A0" w:rsidRPr="00143B3D" w:rsidRDefault="00B43DD7">
      <w:pPr>
        <w:spacing w:line="360" w:lineRule="auto"/>
        <w:jc w:val="center"/>
        <w:outlineLvl w:val="0"/>
        <w:rPr>
          <w:rFonts w:ascii="仿宋" w:eastAsia="仿宋" w:hAnsi="仿宋" w:cs="仿宋" w:hint="eastAsia"/>
          <w:b/>
          <w:sz w:val="32"/>
          <w:szCs w:val="32"/>
        </w:rPr>
      </w:pPr>
      <w:r w:rsidRPr="00143B3D">
        <w:rPr>
          <w:rFonts w:ascii="仿宋" w:eastAsia="仿宋" w:hAnsi="仿宋" w:cs="仿宋" w:hint="eastAsia"/>
          <w:sz w:val="24"/>
        </w:rPr>
        <w:br w:type="page"/>
      </w:r>
      <w:bookmarkStart w:id="46" w:name="_Toc195842950"/>
      <w:bookmarkStart w:id="47" w:name="_Toc32191"/>
      <w:bookmarkStart w:id="48" w:name="_Toc305158854"/>
      <w:bookmarkStart w:id="49" w:name="_Toc127161488"/>
      <w:bookmarkStart w:id="50" w:name="_Toc127151777"/>
      <w:bookmarkStart w:id="51" w:name="_Toc353825548"/>
      <w:bookmarkStart w:id="52" w:name="_Toc305158928"/>
      <w:bookmarkStart w:id="53" w:name="_Toc512937850"/>
      <w:bookmarkStart w:id="54" w:name="_Toc226965856"/>
      <w:bookmarkStart w:id="55" w:name="_Toc265228423"/>
      <w:bookmarkStart w:id="56" w:name="_Toc264969275"/>
      <w:bookmarkStart w:id="57" w:name="_Toc150774783"/>
      <w:bookmarkStart w:id="58" w:name="_Toc353873938"/>
      <w:r w:rsidRPr="00143B3D">
        <w:rPr>
          <w:rFonts w:ascii="仿宋" w:eastAsia="仿宋" w:hAnsi="仿宋" w:cs="仿宋" w:hint="eastAsia"/>
          <w:b/>
          <w:sz w:val="36"/>
          <w:szCs w:val="36"/>
        </w:rPr>
        <w:lastRenderedPageBreak/>
        <w:t>第二章   投标人须知</w:t>
      </w:r>
      <w:bookmarkEnd w:id="46"/>
      <w:bookmarkEnd w:id="47"/>
      <w:bookmarkEnd w:id="48"/>
      <w:bookmarkEnd w:id="49"/>
      <w:bookmarkEnd w:id="50"/>
      <w:bookmarkEnd w:id="51"/>
      <w:bookmarkEnd w:id="52"/>
      <w:bookmarkEnd w:id="53"/>
      <w:bookmarkEnd w:id="54"/>
      <w:bookmarkEnd w:id="55"/>
      <w:bookmarkEnd w:id="56"/>
      <w:bookmarkEnd w:id="57"/>
      <w:bookmarkEnd w:id="58"/>
    </w:p>
    <w:p w14:paraId="18B5824F" w14:textId="77777777" w:rsidR="00FA40A0" w:rsidRPr="00143B3D" w:rsidRDefault="00B43DD7">
      <w:pPr>
        <w:pStyle w:val="21"/>
        <w:tabs>
          <w:tab w:val="center" w:pos="4592"/>
          <w:tab w:val="left" w:pos="7860"/>
        </w:tabs>
        <w:spacing w:before="0" w:line="360" w:lineRule="auto"/>
        <w:rPr>
          <w:rFonts w:ascii="仿宋" w:eastAsia="仿宋" w:hAnsi="仿宋" w:cs="仿宋" w:hint="eastAsia"/>
          <w:sz w:val="28"/>
        </w:rPr>
      </w:pPr>
      <w:bookmarkStart w:id="59" w:name="_Toc127161433"/>
      <w:bookmarkStart w:id="60" w:name="_Toc142311021"/>
      <w:bookmarkStart w:id="61" w:name="_Toc195842884"/>
      <w:bookmarkStart w:id="62" w:name="_Toc226965709"/>
      <w:bookmarkStart w:id="63" w:name="_Toc226309763"/>
      <w:bookmarkStart w:id="64" w:name="_Toc164351613"/>
      <w:bookmarkStart w:id="65" w:name="_Toc164229360"/>
      <w:bookmarkStart w:id="66" w:name="_Toc151193617"/>
      <w:bookmarkStart w:id="67" w:name="_Toc127151720"/>
      <w:bookmarkStart w:id="68" w:name="_Toc150480757"/>
      <w:bookmarkStart w:id="69" w:name="_Toc150774619"/>
      <w:bookmarkStart w:id="70" w:name="_Toc150774724"/>
      <w:bookmarkStart w:id="71" w:name="_Toc150509270"/>
      <w:bookmarkStart w:id="72" w:name="_Toc151193833"/>
      <w:bookmarkStart w:id="73" w:name="_Toc127151519"/>
      <w:bookmarkStart w:id="74" w:name="_Toc151193689"/>
      <w:bookmarkStart w:id="75" w:name="_Toc164608633"/>
      <w:bookmarkStart w:id="76" w:name="_Toc226337215"/>
      <w:bookmarkStart w:id="77" w:name="_Toc164608788"/>
      <w:bookmarkStart w:id="78" w:name="_Toc151190146"/>
      <w:bookmarkStart w:id="79" w:name="_Toc149720812"/>
      <w:bookmarkStart w:id="80" w:name="_Toc151193761"/>
      <w:bookmarkStart w:id="81" w:name="_Toc164229214"/>
      <w:bookmarkStart w:id="82" w:name="_Toc151193907"/>
      <w:bookmarkStart w:id="83" w:name="_Toc520356144"/>
      <w:bookmarkStart w:id="84" w:name="_Toc226965792"/>
      <w:r w:rsidRPr="00143B3D">
        <w:rPr>
          <w:rFonts w:ascii="仿宋" w:eastAsia="仿宋" w:hAnsi="仿宋" w:cs="仿宋" w:hint="eastAsia"/>
          <w:sz w:val="28"/>
        </w:rPr>
        <w:t>投标人须知资料表</w:t>
      </w:r>
    </w:p>
    <w:p w14:paraId="0654C3F4" w14:textId="77777777" w:rsidR="00FA40A0" w:rsidRPr="00143B3D" w:rsidRDefault="00FA40A0">
      <w:pPr>
        <w:jc w:val="center"/>
        <w:rPr>
          <w:rFonts w:ascii="仿宋" w:eastAsia="仿宋" w:hAnsi="仿宋" w:cs="仿宋" w:hint="eastAsia"/>
          <w:b/>
          <w:sz w:val="28"/>
          <w:szCs w:val="28"/>
        </w:rPr>
      </w:pPr>
    </w:p>
    <w:p w14:paraId="7CEE2467" w14:textId="77777777" w:rsidR="00FA40A0" w:rsidRPr="00143B3D" w:rsidRDefault="00B43DD7">
      <w:pPr>
        <w:spacing w:line="360" w:lineRule="auto"/>
        <w:ind w:firstLine="480"/>
        <w:rPr>
          <w:rFonts w:ascii="仿宋" w:eastAsia="仿宋" w:hAnsi="仿宋" w:cs="仿宋" w:hint="eastAsia"/>
          <w:sz w:val="24"/>
        </w:rPr>
      </w:pPr>
      <w:r w:rsidRPr="00143B3D">
        <w:rPr>
          <w:rFonts w:ascii="仿宋" w:eastAsia="仿宋" w:hAnsi="仿宋" w:cs="仿宋" w:hint="eastAsia"/>
          <w:sz w:val="24"/>
        </w:rPr>
        <w:t>本表是对投标人须知的具体补充和修改，如有矛盾，均以本资料表为准。</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619"/>
        <w:gridCol w:w="7177"/>
      </w:tblGrid>
      <w:tr w:rsidR="00FA40A0" w:rsidRPr="00143B3D" w14:paraId="40D6A9E0" w14:textId="77777777">
        <w:trPr>
          <w:trHeight w:val="594"/>
          <w:tblHeader/>
          <w:jc w:val="center"/>
        </w:trPr>
        <w:tc>
          <w:tcPr>
            <w:tcW w:w="482" w:type="pct"/>
            <w:vAlign w:val="center"/>
          </w:tcPr>
          <w:p w14:paraId="56F78F88" w14:textId="77777777" w:rsidR="00FA40A0" w:rsidRPr="00143B3D" w:rsidRDefault="00B43DD7">
            <w:pPr>
              <w:jc w:val="center"/>
              <w:rPr>
                <w:rFonts w:ascii="仿宋" w:eastAsia="仿宋" w:hAnsi="仿宋" w:cs="仿宋" w:hint="eastAsia"/>
                <w:b/>
                <w:bCs/>
                <w:sz w:val="24"/>
              </w:rPr>
            </w:pPr>
            <w:r w:rsidRPr="00143B3D">
              <w:rPr>
                <w:rFonts w:ascii="仿宋" w:eastAsia="仿宋" w:hAnsi="仿宋" w:cs="仿宋" w:hint="eastAsia"/>
                <w:b/>
                <w:sz w:val="24"/>
              </w:rPr>
              <w:t>条款号</w:t>
            </w:r>
          </w:p>
        </w:tc>
        <w:tc>
          <w:tcPr>
            <w:tcW w:w="831" w:type="pct"/>
            <w:vAlign w:val="center"/>
          </w:tcPr>
          <w:p w14:paraId="724A4805" w14:textId="77777777" w:rsidR="00FA40A0" w:rsidRPr="00143B3D" w:rsidRDefault="00B43DD7">
            <w:pPr>
              <w:jc w:val="center"/>
              <w:rPr>
                <w:rFonts w:ascii="仿宋" w:eastAsia="仿宋" w:hAnsi="仿宋" w:cs="仿宋" w:hint="eastAsia"/>
                <w:b/>
                <w:bCs/>
                <w:sz w:val="24"/>
              </w:rPr>
            </w:pPr>
            <w:r w:rsidRPr="00143B3D">
              <w:rPr>
                <w:rFonts w:ascii="仿宋" w:eastAsia="仿宋" w:hAnsi="仿宋" w:cs="仿宋" w:hint="eastAsia"/>
                <w:b/>
                <w:bCs/>
                <w:sz w:val="24"/>
              </w:rPr>
              <w:t>条目</w:t>
            </w:r>
          </w:p>
        </w:tc>
        <w:tc>
          <w:tcPr>
            <w:tcW w:w="3685" w:type="pct"/>
            <w:vAlign w:val="center"/>
          </w:tcPr>
          <w:p w14:paraId="26B9CC13" w14:textId="77777777" w:rsidR="00FA40A0" w:rsidRPr="00143B3D" w:rsidRDefault="00B43DD7">
            <w:pPr>
              <w:jc w:val="center"/>
              <w:rPr>
                <w:rFonts w:ascii="仿宋" w:eastAsia="仿宋" w:hAnsi="仿宋" w:cs="仿宋" w:hint="eastAsia"/>
                <w:b/>
                <w:bCs/>
                <w:sz w:val="24"/>
              </w:rPr>
            </w:pPr>
            <w:r w:rsidRPr="00143B3D">
              <w:rPr>
                <w:rFonts w:ascii="仿宋" w:eastAsia="仿宋" w:hAnsi="仿宋" w:cs="仿宋" w:hint="eastAsia"/>
                <w:b/>
                <w:bCs/>
                <w:sz w:val="24"/>
              </w:rPr>
              <w:t>内容</w:t>
            </w:r>
          </w:p>
        </w:tc>
      </w:tr>
      <w:tr w:rsidR="00FA40A0" w:rsidRPr="00143B3D" w14:paraId="4D9C4CCF" w14:textId="77777777">
        <w:trPr>
          <w:trHeight w:val="20"/>
          <w:jc w:val="center"/>
        </w:trPr>
        <w:tc>
          <w:tcPr>
            <w:tcW w:w="482" w:type="pct"/>
            <w:vAlign w:val="center"/>
          </w:tcPr>
          <w:p w14:paraId="063FE054"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2.2</w:t>
            </w:r>
          </w:p>
        </w:tc>
        <w:tc>
          <w:tcPr>
            <w:tcW w:w="831" w:type="pct"/>
            <w:vAlign w:val="center"/>
          </w:tcPr>
          <w:p w14:paraId="5B8DA3D9"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项目属性</w:t>
            </w:r>
          </w:p>
        </w:tc>
        <w:tc>
          <w:tcPr>
            <w:tcW w:w="3685" w:type="pct"/>
            <w:vAlign w:val="center"/>
          </w:tcPr>
          <w:p w14:paraId="63D3918C"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项目属性：</w:t>
            </w:r>
          </w:p>
          <w:p w14:paraId="4683A045"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■服务</w:t>
            </w:r>
          </w:p>
          <w:p w14:paraId="42A84CEF"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□货物</w:t>
            </w:r>
          </w:p>
        </w:tc>
      </w:tr>
      <w:tr w:rsidR="00FA40A0" w:rsidRPr="00143B3D" w14:paraId="780AAD08" w14:textId="77777777">
        <w:trPr>
          <w:trHeight w:val="20"/>
          <w:jc w:val="center"/>
        </w:trPr>
        <w:tc>
          <w:tcPr>
            <w:tcW w:w="482" w:type="pct"/>
            <w:vAlign w:val="center"/>
          </w:tcPr>
          <w:p w14:paraId="003B6ED4"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2.3</w:t>
            </w:r>
          </w:p>
        </w:tc>
        <w:tc>
          <w:tcPr>
            <w:tcW w:w="831" w:type="pct"/>
            <w:vAlign w:val="center"/>
          </w:tcPr>
          <w:p w14:paraId="03177564"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科研仪器设备</w:t>
            </w:r>
          </w:p>
        </w:tc>
        <w:tc>
          <w:tcPr>
            <w:tcW w:w="3685" w:type="pct"/>
            <w:vAlign w:val="center"/>
          </w:tcPr>
          <w:p w14:paraId="35FF1D8D"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是否属于科研仪器设备采购项目：</w:t>
            </w:r>
          </w:p>
          <w:p w14:paraId="171D701F"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□是</w:t>
            </w:r>
          </w:p>
          <w:p w14:paraId="5F631ADE"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■否</w:t>
            </w:r>
          </w:p>
        </w:tc>
      </w:tr>
      <w:tr w:rsidR="00FA40A0" w:rsidRPr="00143B3D" w14:paraId="5BB486AB" w14:textId="77777777">
        <w:trPr>
          <w:trHeight w:val="20"/>
          <w:jc w:val="center"/>
        </w:trPr>
        <w:tc>
          <w:tcPr>
            <w:tcW w:w="482" w:type="pct"/>
            <w:vAlign w:val="center"/>
          </w:tcPr>
          <w:p w14:paraId="4C9D0BCF"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2.4</w:t>
            </w:r>
          </w:p>
        </w:tc>
        <w:tc>
          <w:tcPr>
            <w:tcW w:w="831" w:type="pct"/>
            <w:vAlign w:val="center"/>
          </w:tcPr>
          <w:p w14:paraId="3FDAE070"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核心产品</w:t>
            </w:r>
          </w:p>
        </w:tc>
        <w:tc>
          <w:tcPr>
            <w:tcW w:w="3685" w:type="pct"/>
            <w:vAlign w:val="center"/>
          </w:tcPr>
          <w:p w14:paraId="4AE0F32A"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rPr>
              <w:t>■</w:t>
            </w:r>
            <w:r w:rsidRPr="00143B3D">
              <w:rPr>
                <w:rFonts w:ascii="仿宋" w:eastAsia="仿宋" w:hAnsi="仿宋" w:cs="仿宋"/>
                <w:sz w:val="24"/>
                <w:szCs w:val="24"/>
              </w:rPr>
              <w:t>关于核心产品本项目不适用。</w:t>
            </w:r>
          </w:p>
          <w:p w14:paraId="32DD813A"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□本项目为单一产品采购项目。</w:t>
            </w:r>
          </w:p>
          <w:p w14:paraId="76B36848"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□本项目为非单一产品采购项目，核心产品为：</w:t>
            </w:r>
            <w:r w:rsidRPr="00143B3D">
              <w:rPr>
                <w:rFonts w:ascii="仿宋" w:eastAsia="仿宋" w:hAnsi="仿宋" w:cs="仿宋" w:hint="eastAsia"/>
                <w:sz w:val="24"/>
                <w:u w:val="single"/>
              </w:rPr>
              <w:t>/</w:t>
            </w:r>
            <w:r w:rsidRPr="00143B3D">
              <w:rPr>
                <w:rFonts w:ascii="仿宋" w:eastAsia="仿宋" w:hAnsi="仿宋" w:cs="仿宋" w:hint="eastAsia"/>
                <w:sz w:val="24"/>
              </w:rPr>
              <w:t>。</w:t>
            </w:r>
          </w:p>
        </w:tc>
      </w:tr>
      <w:tr w:rsidR="00FA40A0" w:rsidRPr="00143B3D" w14:paraId="6733A7EE" w14:textId="77777777">
        <w:trPr>
          <w:trHeight w:val="20"/>
          <w:jc w:val="center"/>
        </w:trPr>
        <w:tc>
          <w:tcPr>
            <w:tcW w:w="482" w:type="pct"/>
            <w:vMerge w:val="restart"/>
            <w:vAlign w:val="center"/>
          </w:tcPr>
          <w:p w14:paraId="379F3958"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3.1</w:t>
            </w:r>
          </w:p>
        </w:tc>
        <w:tc>
          <w:tcPr>
            <w:tcW w:w="831" w:type="pct"/>
            <w:vAlign w:val="center"/>
          </w:tcPr>
          <w:p w14:paraId="7267BC08"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现场考察</w:t>
            </w:r>
          </w:p>
        </w:tc>
        <w:tc>
          <w:tcPr>
            <w:tcW w:w="3685" w:type="pct"/>
            <w:vAlign w:val="center"/>
          </w:tcPr>
          <w:p w14:paraId="10A581A9"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■不组织</w:t>
            </w:r>
          </w:p>
          <w:p w14:paraId="386BE286" w14:textId="77777777" w:rsidR="00FA40A0" w:rsidRPr="00143B3D" w:rsidRDefault="00B43DD7">
            <w:pPr>
              <w:jc w:val="left"/>
              <w:rPr>
                <w:rFonts w:ascii="仿宋" w:eastAsia="仿宋" w:hAnsi="仿宋" w:cs="仿宋" w:hint="eastAsia"/>
                <w:bCs/>
                <w:sz w:val="24"/>
              </w:rPr>
            </w:pPr>
            <w:r w:rsidRPr="00143B3D">
              <w:rPr>
                <w:rFonts w:ascii="仿宋" w:eastAsia="仿宋" w:hAnsi="仿宋" w:cs="仿宋" w:hint="eastAsia"/>
                <w:sz w:val="24"/>
              </w:rPr>
              <w:t>□组织，考察时间：/</w:t>
            </w:r>
          </w:p>
          <w:p w14:paraId="1DDDF604"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rPr>
              <w:t>考察地点：/。</w:t>
            </w:r>
          </w:p>
        </w:tc>
      </w:tr>
      <w:tr w:rsidR="00FA40A0" w:rsidRPr="00143B3D" w14:paraId="7528134E" w14:textId="77777777">
        <w:trPr>
          <w:trHeight w:val="20"/>
          <w:jc w:val="center"/>
        </w:trPr>
        <w:tc>
          <w:tcPr>
            <w:tcW w:w="482" w:type="pct"/>
            <w:vMerge/>
            <w:vAlign w:val="center"/>
          </w:tcPr>
          <w:p w14:paraId="43BE434E" w14:textId="77777777" w:rsidR="00FA40A0" w:rsidRPr="00143B3D" w:rsidRDefault="00FA40A0">
            <w:pPr>
              <w:pStyle w:val="af5"/>
              <w:adjustRightInd w:val="0"/>
              <w:snapToGrid w:val="0"/>
              <w:jc w:val="center"/>
              <w:rPr>
                <w:rFonts w:ascii="仿宋" w:eastAsia="仿宋" w:hAnsi="仿宋" w:cs="仿宋"/>
                <w:sz w:val="24"/>
                <w:szCs w:val="24"/>
              </w:rPr>
            </w:pPr>
          </w:p>
        </w:tc>
        <w:tc>
          <w:tcPr>
            <w:tcW w:w="831" w:type="pct"/>
            <w:vAlign w:val="center"/>
          </w:tcPr>
          <w:p w14:paraId="7528EC1D"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开标前答疑会</w:t>
            </w:r>
          </w:p>
        </w:tc>
        <w:tc>
          <w:tcPr>
            <w:tcW w:w="3685" w:type="pct"/>
            <w:vAlign w:val="center"/>
          </w:tcPr>
          <w:p w14:paraId="3DF6FA23"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■不召开</w:t>
            </w:r>
          </w:p>
          <w:p w14:paraId="46E6F63E"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□召开，召开时间：/；</w:t>
            </w:r>
          </w:p>
          <w:p w14:paraId="25818716"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召开地点：/。</w:t>
            </w:r>
          </w:p>
        </w:tc>
      </w:tr>
      <w:tr w:rsidR="00FA40A0" w:rsidRPr="00143B3D" w14:paraId="71AF22EE" w14:textId="77777777">
        <w:trPr>
          <w:trHeight w:val="20"/>
          <w:jc w:val="center"/>
        </w:trPr>
        <w:tc>
          <w:tcPr>
            <w:tcW w:w="482" w:type="pct"/>
            <w:vAlign w:val="center"/>
          </w:tcPr>
          <w:p w14:paraId="1D79A002"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4.1</w:t>
            </w:r>
          </w:p>
        </w:tc>
        <w:tc>
          <w:tcPr>
            <w:tcW w:w="831" w:type="pct"/>
            <w:vAlign w:val="center"/>
          </w:tcPr>
          <w:p w14:paraId="5DFC2C30"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样品</w:t>
            </w:r>
          </w:p>
        </w:tc>
        <w:tc>
          <w:tcPr>
            <w:tcW w:w="3685" w:type="pct"/>
            <w:vAlign w:val="center"/>
          </w:tcPr>
          <w:p w14:paraId="2E3827DF"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投标样品递交：</w:t>
            </w:r>
          </w:p>
          <w:p w14:paraId="3B5E6835"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■不需要</w:t>
            </w:r>
          </w:p>
          <w:p w14:paraId="2FD09D0F"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□需要，具体要求如下：</w:t>
            </w:r>
          </w:p>
          <w:p w14:paraId="71262030" w14:textId="77777777" w:rsidR="00FA40A0" w:rsidRPr="00143B3D" w:rsidRDefault="00B43DD7">
            <w:pPr>
              <w:jc w:val="left"/>
              <w:rPr>
                <w:rFonts w:ascii="仿宋" w:eastAsia="仿宋" w:hAnsi="仿宋" w:cs="仿宋" w:hint="eastAsia"/>
                <w:sz w:val="24"/>
                <w:u w:val="single"/>
              </w:rPr>
            </w:pPr>
            <w:r w:rsidRPr="00143B3D">
              <w:rPr>
                <w:rFonts w:ascii="仿宋" w:eastAsia="仿宋" w:hAnsi="仿宋" w:cs="仿宋" w:hint="eastAsia"/>
                <w:sz w:val="24"/>
              </w:rPr>
              <w:t>（1）样品制作的标准和要求：/；</w:t>
            </w:r>
          </w:p>
          <w:p w14:paraId="5EADC62D"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（2）是否需要随样品提交相关检测报告：</w:t>
            </w:r>
          </w:p>
          <w:p w14:paraId="4B988630" w14:textId="77777777" w:rsidR="00FA40A0" w:rsidRPr="00143B3D" w:rsidRDefault="00B43DD7">
            <w:pPr>
              <w:ind w:firstLineChars="250" w:firstLine="600"/>
              <w:jc w:val="left"/>
              <w:rPr>
                <w:rFonts w:ascii="仿宋" w:eastAsia="仿宋" w:hAnsi="仿宋" w:cs="仿宋" w:hint="eastAsia"/>
                <w:sz w:val="24"/>
              </w:rPr>
            </w:pPr>
            <w:r w:rsidRPr="00143B3D">
              <w:rPr>
                <w:rFonts w:ascii="仿宋" w:eastAsia="仿宋" w:hAnsi="仿宋" w:cs="仿宋" w:hint="eastAsia"/>
                <w:sz w:val="24"/>
              </w:rPr>
              <w:t>□不需要</w:t>
            </w:r>
          </w:p>
          <w:p w14:paraId="3560B11C" w14:textId="77777777" w:rsidR="00FA40A0" w:rsidRPr="00143B3D" w:rsidRDefault="00B43DD7">
            <w:pPr>
              <w:ind w:firstLineChars="250" w:firstLine="600"/>
              <w:jc w:val="left"/>
              <w:rPr>
                <w:rFonts w:ascii="仿宋" w:eastAsia="仿宋" w:hAnsi="仿宋" w:cs="仿宋" w:hint="eastAsia"/>
                <w:sz w:val="24"/>
              </w:rPr>
            </w:pPr>
            <w:r w:rsidRPr="00143B3D">
              <w:rPr>
                <w:rFonts w:ascii="仿宋" w:eastAsia="仿宋" w:hAnsi="仿宋" w:cs="仿宋" w:hint="eastAsia"/>
                <w:sz w:val="24"/>
              </w:rPr>
              <w:t>□需要</w:t>
            </w:r>
          </w:p>
          <w:p w14:paraId="5977588F"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（3）样品递交要求：/；</w:t>
            </w:r>
          </w:p>
          <w:p w14:paraId="528D5A89"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（4）未中标人样品退还：/；</w:t>
            </w:r>
          </w:p>
          <w:p w14:paraId="13D72BE3" w14:textId="77777777" w:rsidR="00FA40A0" w:rsidRPr="00143B3D" w:rsidRDefault="00B43DD7">
            <w:pPr>
              <w:jc w:val="left"/>
              <w:rPr>
                <w:rFonts w:ascii="仿宋" w:eastAsia="仿宋" w:hAnsi="仿宋" w:cs="仿宋" w:hint="eastAsia"/>
                <w:sz w:val="24"/>
                <w:u w:val="single"/>
              </w:rPr>
            </w:pPr>
            <w:r w:rsidRPr="00143B3D">
              <w:rPr>
                <w:rFonts w:ascii="仿宋" w:eastAsia="仿宋" w:hAnsi="仿宋" w:cs="仿宋" w:hint="eastAsia"/>
                <w:sz w:val="24"/>
              </w:rPr>
              <w:t>（5）中标人样品保管、封存及退还：/；</w:t>
            </w:r>
          </w:p>
          <w:p w14:paraId="40BB6F71"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（6）其他要求（如有）：/。</w:t>
            </w:r>
          </w:p>
        </w:tc>
      </w:tr>
      <w:tr w:rsidR="00FA40A0" w:rsidRPr="00143B3D" w14:paraId="47B0ADB9" w14:textId="77777777">
        <w:trPr>
          <w:trHeight w:val="530"/>
          <w:jc w:val="center"/>
        </w:trPr>
        <w:tc>
          <w:tcPr>
            <w:tcW w:w="482" w:type="pct"/>
            <w:vAlign w:val="center"/>
          </w:tcPr>
          <w:p w14:paraId="66DBFF57"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5.2.5</w:t>
            </w:r>
          </w:p>
        </w:tc>
        <w:tc>
          <w:tcPr>
            <w:tcW w:w="831" w:type="pct"/>
            <w:vAlign w:val="center"/>
          </w:tcPr>
          <w:p w14:paraId="20DFA89D"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标的所属行业</w:t>
            </w:r>
          </w:p>
        </w:tc>
        <w:tc>
          <w:tcPr>
            <w:tcW w:w="3685" w:type="pct"/>
            <w:vAlign w:val="center"/>
          </w:tcPr>
          <w:p w14:paraId="3F545A1D"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采购标的（包）对应的中小企业划分标准所属行业（</w:t>
            </w:r>
            <w:r w:rsidRPr="00143B3D">
              <w:rPr>
                <w:rFonts w:ascii="仿宋" w:eastAsia="仿宋" w:hAnsi="仿宋" w:cs="仿宋" w:hint="eastAsia"/>
                <w:b/>
                <w:bCs/>
                <w:sz w:val="24"/>
              </w:rPr>
              <w:t>中小企业声明函中的标的名称和所属行业须以此为准，判断依据详见招标文件附件1：</w:t>
            </w:r>
            <w:r w:rsidRPr="00143B3D">
              <w:rPr>
                <w:rFonts w:ascii="仿宋" w:eastAsia="仿宋" w:hAnsi="仿宋" w:cs="仿宋" w:hint="eastAsia"/>
                <w:b/>
                <w:bCs/>
                <w:sz w:val="24"/>
                <w:shd w:val="clear" w:color="auto" w:fill="FFFFFF"/>
                <w:lang w:bidi="ar"/>
              </w:rPr>
              <w:t>关于印发中小企业划型标准规定的通知---工信部联企业〔2011〕300号</w:t>
            </w:r>
            <w:r w:rsidRPr="00143B3D">
              <w:rPr>
                <w:rFonts w:ascii="仿宋" w:eastAsia="仿宋" w:hAnsi="仿宋" w:cs="仿宋" w:hint="eastAsia"/>
                <w:sz w:val="24"/>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3129"/>
              <w:gridCol w:w="2798"/>
            </w:tblGrid>
            <w:tr w:rsidR="00FA40A0" w:rsidRPr="00143B3D" w14:paraId="3CAA51E2" w14:textId="77777777">
              <w:trPr>
                <w:trHeight w:val="454"/>
              </w:trPr>
              <w:tc>
                <w:tcPr>
                  <w:tcW w:w="736" w:type="pct"/>
                  <w:tcBorders>
                    <w:top w:val="single" w:sz="4" w:space="0" w:color="auto"/>
                    <w:left w:val="single" w:sz="4" w:space="0" w:color="auto"/>
                    <w:bottom w:val="single" w:sz="4" w:space="0" w:color="auto"/>
                    <w:right w:val="single" w:sz="4" w:space="0" w:color="auto"/>
                  </w:tcBorders>
                  <w:vAlign w:val="center"/>
                </w:tcPr>
                <w:p w14:paraId="2211E487" w14:textId="77777777" w:rsidR="00FA40A0" w:rsidRPr="00143B3D" w:rsidRDefault="00B43DD7">
                  <w:pPr>
                    <w:jc w:val="center"/>
                    <w:rPr>
                      <w:rFonts w:ascii="仿宋" w:eastAsia="仿宋" w:hAnsi="仿宋" w:cs="仿宋" w:hint="eastAsia"/>
                      <w:bCs/>
                      <w:sz w:val="24"/>
                    </w:rPr>
                  </w:pPr>
                  <w:proofErr w:type="gramStart"/>
                  <w:r w:rsidRPr="00143B3D">
                    <w:rPr>
                      <w:rFonts w:ascii="仿宋" w:eastAsia="仿宋" w:hAnsi="仿宋" w:cs="仿宋" w:hint="eastAsia"/>
                      <w:bCs/>
                      <w:sz w:val="24"/>
                    </w:rPr>
                    <w:t>包号</w:t>
                  </w:r>
                  <w:proofErr w:type="gramEnd"/>
                </w:p>
              </w:tc>
              <w:tc>
                <w:tcPr>
                  <w:tcW w:w="2250" w:type="pct"/>
                  <w:tcBorders>
                    <w:top w:val="single" w:sz="4" w:space="0" w:color="auto"/>
                    <w:left w:val="single" w:sz="4" w:space="0" w:color="auto"/>
                    <w:bottom w:val="single" w:sz="4" w:space="0" w:color="auto"/>
                    <w:right w:val="single" w:sz="4" w:space="0" w:color="auto"/>
                  </w:tcBorders>
                  <w:vAlign w:val="center"/>
                </w:tcPr>
                <w:p w14:paraId="2378C84A" w14:textId="77777777" w:rsidR="00FA40A0" w:rsidRPr="00143B3D" w:rsidRDefault="00B43DD7">
                  <w:pPr>
                    <w:jc w:val="center"/>
                    <w:rPr>
                      <w:rFonts w:ascii="仿宋" w:eastAsia="仿宋" w:hAnsi="仿宋" w:cs="仿宋" w:hint="eastAsia"/>
                      <w:bCs/>
                      <w:sz w:val="24"/>
                    </w:rPr>
                  </w:pPr>
                  <w:r w:rsidRPr="00143B3D">
                    <w:rPr>
                      <w:rFonts w:ascii="仿宋" w:eastAsia="仿宋" w:hAnsi="仿宋" w:cs="仿宋" w:hint="eastAsia"/>
                      <w:bCs/>
                      <w:sz w:val="24"/>
                    </w:rPr>
                    <w:t>包名称</w:t>
                  </w:r>
                </w:p>
              </w:tc>
              <w:tc>
                <w:tcPr>
                  <w:tcW w:w="2012" w:type="pct"/>
                  <w:tcBorders>
                    <w:top w:val="single" w:sz="4" w:space="0" w:color="auto"/>
                    <w:left w:val="single" w:sz="4" w:space="0" w:color="auto"/>
                    <w:bottom w:val="single" w:sz="4" w:space="0" w:color="auto"/>
                    <w:right w:val="single" w:sz="4" w:space="0" w:color="auto"/>
                  </w:tcBorders>
                  <w:vAlign w:val="center"/>
                </w:tcPr>
                <w:p w14:paraId="6BA89007" w14:textId="77777777" w:rsidR="00FA40A0" w:rsidRPr="00143B3D" w:rsidRDefault="00B43DD7">
                  <w:pPr>
                    <w:jc w:val="center"/>
                    <w:rPr>
                      <w:rFonts w:ascii="仿宋" w:eastAsia="仿宋" w:hAnsi="仿宋" w:cs="仿宋" w:hint="eastAsia"/>
                      <w:bCs/>
                      <w:sz w:val="24"/>
                    </w:rPr>
                  </w:pPr>
                  <w:r w:rsidRPr="00143B3D">
                    <w:rPr>
                      <w:rFonts w:ascii="仿宋" w:eastAsia="仿宋" w:hAnsi="仿宋" w:cs="仿宋" w:hint="eastAsia"/>
                      <w:bCs/>
                      <w:sz w:val="24"/>
                    </w:rPr>
                    <w:t>中小企业划分标准所属行业</w:t>
                  </w:r>
                </w:p>
              </w:tc>
            </w:tr>
            <w:tr w:rsidR="00FA40A0" w:rsidRPr="00143B3D" w14:paraId="579F4346" w14:textId="77777777">
              <w:trPr>
                <w:trHeight w:val="454"/>
              </w:trPr>
              <w:tc>
                <w:tcPr>
                  <w:tcW w:w="736" w:type="pct"/>
                  <w:tcBorders>
                    <w:top w:val="single" w:sz="4" w:space="0" w:color="auto"/>
                    <w:left w:val="single" w:sz="4" w:space="0" w:color="auto"/>
                    <w:bottom w:val="single" w:sz="4" w:space="0" w:color="auto"/>
                    <w:right w:val="single" w:sz="4" w:space="0" w:color="auto"/>
                  </w:tcBorders>
                  <w:vAlign w:val="center"/>
                </w:tcPr>
                <w:p w14:paraId="6D140FF5" w14:textId="6B02ADFC" w:rsidR="00FA40A0" w:rsidRPr="00143B3D" w:rsidRDefault="00D65F01">
                  <w:pPr>
                    <w:jc w:val="center"/>
                    <w:rPr>
                      <w:rFonts w:ascii="仿宋" w:eastAsia="仿宋" w:hAnsi="仿宋" w:cs="仿宋" w:hint="eastAsia"/>
                      <w:bCs/>
                      <w:sz w:val="24"/>
                    </w:rPr>
                  </w:pPr>
                  <w:r>
                    <w:rPr>
                      <w:rFonts w:ascii="仿宋" w:eastAsia="仿宋" w:hAnsi="仿宋" w:cs="仿宋" w:hint="eastAsia"/>
                      <w:bCs/>
                      <w:sz w:val="24"/>
                    </w:rPr>
                    <w:t>第三包</w:t>
                  </w:r>
                </w:p>
              </w:tc>
              <w:tc>
                <w:tcPr>
                  <w:tcW w:w="2250" w:type="pct"/>
                  <w:tcBorders>
                    <w:top w:val="single" w:sz="4" w:space="0" w:color="auto"/>
                    <w:left w:val="single" w:sz="4" w:space="0" w:color="auto"/>
                    <w:bottom w:val="single" w:sz="4" w:space="0" w:color="auto"/>
                    <w:right w:val="single" w:sz="4" w:space="0" w:color="auto"/>
                  </w:tcBorders>
                  <w:vAlign w:val="center"/>
                </w:tcPr>
                <w:p w14:paraId="35B5276F" w14:textId="45BD8AFC" w:rsidR="00FA40A0" w:rsidRPr="00143B3D" w:rsidRDefault="009A1CF9">
                  <w:pPr>
                    <w:jc w:val="center"/>
                    <w:rPr>
                      <w:rFonts w:ascii="仿宋" w:eastAsia="仿宋" w:hAnsi="仿宋" w:cs="仿宋" w:hint="eastAsia"/>
                      <w:bCs/>
                      <w:sz w:val="24"/>
                    </w:rPr>
                  </w:pPr>
                  <w:r>
                    <w:rPr>
                      <w:rFonts w:ascii="仿宋" w:eastAsia="仿宋" w:hAnsi="仿宋" w:cs="仿宋" w:hint="eastAsia"/>
                      <w:sz w:val="24"/>
                    </w:rPr>
                    <w:t>2026年防汛应急排水抢险服务项目</w:t>
                  </w:r>
                  <w:r w:rsidR="00D65F01">
                    <w:rPr>
                      <w:rFonts w:ascii="仿宋" w:eastAsia="仿宋" w:hAnsi="仿宋" w:cs="仿宋" w:hint="eastAsia"/>
                      <w:sz w:val="24"/>
                    </w:rPr>
                    <w:t>（第三包）</w:t>
                  </w:r>
                </w:p>
              </w:tc>
              <w:tc>
                <w:tcPr>
                  <w:tcW w:w="2012" w:type="pct"/>
                  <w:tcBorders>
                    <w:top w:val="single" w:sz="4" w:space="0" w:color="auto"/>
                    <w:left w:val="single" w:sz="4" w:space="0" w:color="auto"/>
                    <w:bottom w:val="single" w:sz="4" w:space="0" w:color="auto"/>
                    <w:right w:val="single" w:sz="4" w:space="0" w:color="auto"/>
                  </w:tcBorders>
                  <w:vAlign w:val="center"/>
                </w:tcPr>
                <w:p w14:paraId="01B6A9DD" w14:textId="6DF770AB" w:rsidR="00FA40A0" w:rsidRPr="00143B3D" w:rsidRDefault="00567D35">
                  <w:pPr>
                    <w:jc w:val="center"/>
                    <w:rPr>
                      <w:rFonts w:ascii="仿宋" w:eastAsia="仿宋" w:hAnsi="仿宋" w:cs="仿宋" w:hint="eastAsia"/>
                      <w:b/>
                      <w:sz w:val="24"/>
                    </w:rPr>
                  </w:pPr>
                  <w:bookmarkStart w:id="85" w:name="OLE_LINK27"/>
                  <w:r w:rsidRPr="00143B3D">
                    <w:rPr>
                      <w:rFonts w:ascii="仿宋" w:eastAsia="仿宋" w:hAnsi="仿宋" w:cs="仿宋" w:hint="eastAsia"/>
                      <w:b/>
                      <w:sz w:val="24"/>
                    </w:rPr>
                    <w:t>其他未列明行业</w:t>
                  </w:r>
                  <w:bookmarkEnd w:id="85"/>
                </w:p>
              </w:tc>
            </w:tr>
          </w:tbl>
          <w:p w14:paraId="13E4B2EB" w14:textId="77777777" w:rsidR="00FA40A0" w:rsidRPr="00143B3D" w:rsidRDefault="00FA40A0">
            <w:pPr>
              <w:jc w:val="left"/>
              <w:rPr>
                <w:rFonts w:ascii="仿宋" w:eastAsia="仿宋" w:hAnsi="仿宋" w:cs="仿宋" w:hint="eastAsia"/>
                <w:sz w:val="24"/>
              </w:rPr>
            </w:pPr>
          </w:p>
        </w:tc>
      </w:tr>
      <w:tr w:rsidR="00FA40A0" w:rsidRPr="00143B3D" w14:paraId="04A814B8" w14:textId="77777777">
        <w:trPr>
          <w:trHeight w:val="841"/>
          <w:jc w:val="center"/>
        </w:trPr>
        <w:tc>
          <w:tcPr>
            <w:tcW w:w="482" w:type="pct"/>
            <w:vAlign w:val="center"/>
          </w:tcPr>
          <w:p w14:paraId="60056F91"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rPr>
              <w:lastRenderedPageBreak/>
              <w:br w:type="page"/>
            </w:r>
            <w:r w:rsidRPr="00143B3D">
              <w:rPr>
                <w:rFonts w:ascii="仿宋" w:eastAsia="仿宋" w:hAnsi="仿宋" w:cs="仿宋"/>
                <w:sz w:val="24"/>
                <w:szCs w:val="24"/>
              </w:rPr>
              <w:t>11.2</w:t>
            </w:r>
          </w:p>
        </w:tc>
        <w:tc>
          <w:tcPr>
            <w:tcW w:w="831" w:type="pct"/>
            <w:vAlign w:val="center"/>
          </w:tcPr>
          <w:p w14:paraId="4B95F3F4"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投标报价</w:t>
            </w:r>
          </w:p>
        </w:tc>
        <w:tc>
          <w:tcPr>
            <w:tcW w:w="3685" w:type="pct"/>
            <w:vAlign w:val="center"/>
          </w:tcPr>
          <w:p w14:paraId="52BCAF28"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投标报价的特殊规定：</w:t>
            </w:r>
          </w:p>
          <w:p w14:paraId="2B98715E"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■无</w:t>
            </w:r>
          </w:p>
          <w:p w14:paraId="1241E2D7"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□有，具体情形：_____。</w:t>
            </w:r>
          </w:p>
        </w:tc>
      </w:tr>
      <w:tr w:rsidR="00FA40A0" w:rsidRPr="00143B3D" w14:paraId="29E4E0B8" w14:textId="77777777">
        <w:trPr>
          <w:trHeight w:val="807"/>
          <w:jc w:val="center"/>
        </w:trPr>
        <w:tc>
          <w:tcPr>
            <w:tcW w:w="482" w:type="pct"/>
            <w:vAlign w:val="center"/>
          </w:tcPr>
          <w:p w14:paraId="3F2F9CAD"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12.1</w:t>
            </w:r>
          </w:p>
        </w:tc>
        <w:tc>
          <w:tcPr>
            <w:tcW w:w="831" w:type="pct"/>
            <w:vMerge w:val="restart"/>
            <w:vAlign w:val="center"/>
          </w:tcPr>
          <w:p w14:paraId="61192EF1"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投标保证金</w:t>
            </w:r>
          </w:p>
          <w:p w14:paraId="6D1469DA" w14:textId="60EA8C9E" w:rsidR="00A944A2" w:rsidRPr="00143B3D" w:rsidRDefault="00A944A2">
            <w:pPr>
              <w:jc w:val="center"/>
              <w:rPr>
                <w:rFonts w:ascii="仿宋" w:eastAsia="仿宋" w:hAnsi="仿宋" w:cs="仿宋" w:hint="eastAsia"/>
                <w:b/>
                <w:bCs/>
                <w:sz w:val="24"/>
              </w:rPr>
            </w:pPr>
            <w:r w:rsidRPr="00143B3D">
              <w:rPr>
                <w:rFonts w:ascii="仿宋" w:eastAsia="仿宋" w:hAnsi="仿宋" w:cs="仿宋" w:hint="eastAsia"/>
                <w:b/>
                <w:bCs/>
                <w:sz w:val="24"/>
              </w:rPr>
              <w:t>(本项目不适用)</w:t>
            </w:r>
          </w:p>
          <w:p w14:paraId="209A7DC7" w14:textId="71A8D31C" w:rsidR="00567D35" w:rsidRPr="00143B3D" w:rsidRDefault="00567D35">
            <w:pPr>
              <w:jc w:val="center"/>
              <w:rPr>
                <w:rFonts w:ascii="仿宋" w:eastAsia="仿宋" w:hAnsi="仿宋" w:cs="仿宋" w:hint="eastAsia"/>
                <w:b/>
                <w:bCs/>
                <w:sz w:val="24"/>
              </w:rPr>
            </w:pPr>
          </w:p>
        </w:tc>
        <w:tc>
          <w:tcPr>
            <w:tcW w:w="3685" w:type="pct"/>
            <w:vAlign w:val="center"/>
          </w:tcPr>
          <w:p w14:paraId="61D80878"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投标保证金金额：</w:t>
            </w:r>
          </w:p>
          <w:p w14:paraId="37C9C0E1" w14:textId="172E65C6" w:rsidR="00FA40A0" w:rsidRPr="00143B3D" w:rsidRDefault="00D65F01">
            <w:pPr>
              <w:pStyle w:val="af5"/>
              <w:adjustRightInd w:val="0"/>
              <w:snapToGrid w:val="0"/>
              <w:rPr>
                <w:rFonts w:ascii="仿宋" w:eastAsia="仿宋" w:hAnsi="仿宋" w:cs="仿宋"/>
                <w:b/>
                <w:bCs/>
                <w:sz w:val="24"/>
                <w:szCs w:val="24"/>
              </w:rPr>
            </w:pPr>
            <w:r>
              <w:rPr>
                <w:rFonts w:ascii="仿宋" w:eastAsia="仿宋" w:hAnsi="仿宋" w:cs="仿宋"/>
                <w:b/>
                <w:bCs/>
                <w:sz w:val="24"/>
                <w:szCs w:val="24"/>
              </w:rPr>
              <w:t>第三包</w:t>
            </w:r>
            <w:r w:rsidRPr="00143B3D">
              <w:rPr>
                <w:rFonts w:ascii="仿宋" w:eastAsia="仿宋" w:hAnsi="仿宋" w:cs="仿宋"/>
                <w:b/>
                <w:bCs/>
                <w:sz w:val="24"/>
                <w:szCs w:val="24"/>
              </w:rPr>
              <w:t>：</w:t>
            </w:r>
            <w:r w:rsidR="00A944A2" w:rsidRPr="00143B3D">
              <w:rPr>
                <w:rFonts w:ascii="仿宋" w:eastAsia="仿宋" w:hAnsi="仿宋" w:cs="仿宋"/>
                <w:b/>
                <w:bCs/>
                <w:sz w:val="24"/>
                <w:szCs w:val="24"/>
              </w:rPr>
              <w:t>0</w:t>
            </w:r>
            <w:r w:rsidRPr="00143B3D">
              <w:rPr>
                <w:rFonts w:ascii="仿宋" w:eastAsia="仿宋" w:hAnsi="仿宋" w:cs="仿宋"/>
                <w:b/>
                <w:bCs/>
                <w:sz w:val="24"/>
                <w:szCs w:val="24"/>
              </w:rPr>
              <w:t>元（人民币</w:t>
            </w:r>
            <w:r w:rsidR="00A944A2" w:rsidRPr="00143B3D">
              <w:rPr>
                <w:rFonts w:ascii="仿宋" w:eastAsia="仿宋" w:hAnsi="仿宋" w:cs="仿宋"/>
                <w:b/>
                <w:bCs/>
                <w:sz w:val="24"/>
                <w:szCs w:val="24"/>
              </w:rPr>
              <w:t xml:space="preserve">   </w:t>
            </w:r>
            <w:r w:rsidRPr="00143B3D">
              <w:rPr>
                <w:rFonts w:ascii="仿宋" w:eastAsia="仿宋" w:hAnsi="仿宋" w:cs="仿宋"/>
                <w:b/>
                <w:bCs/>
                <w:sz w:val="24"/>
                <w:szCs w:val="24"/>
              </w:rPr>
              <w:t>元整）</w:t>
            </w:r>
          </w:p>
          <w:p w14:paraId="51F9570C"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投标保证金收受人信息：</w:t>
            </w:r>
          </w:p>
          <w:p w14:paraId="658D42FF"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递交时间：详见第二章投标人须知12.3。</w:t>
            </w:r>
          </w:p>
          <w:p w14:paraId="77501018"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投标保证金方式：详见第二章投标人须知12.2。</w:t>
            </w:r>
          </w:p>
          <w:p w14:paraId="5586524B" w14:textId="77777777" w:rsidR="00FA40A0" w:rsidRPr="00143B3D" w:rsidRDefault="00B43DD7">
            <w:pPr>
              <w:rPr>
                <w:rFonts w:ascii="仿宋" w:eastAsia="仿宋" w:hAnsi="仿宋" w:cs="仿宋" w:hint="eastAsia"/>
                <w:b/>
                <w:sz w:val="24"/>
              </w:rPr>
            </w:pPr>
            <w:r w:rsidRPr="00143B3D">
              <w:rPr>
                <w:rFonts w:ascii="仿宋" w:eastAsia="仿宋" w:hAnsi="仿宋" w:cs="仿宋" w:hint="eastAsia"/>
                <w:b/>
                <w:sz w:val="24"/>
              </w:rPr>
              <w:t>投标保证金汇款账户：</w:t>
            </w:r>
          </w:p>
          <w:p w14:paraId="1D0FDE8A" w14:textId="0423C632" w:rsidR="00FA40A0" w:rsidRPr="00143B3D" w:rsidRDefault="00B43DD7">
            <w:pPr>
              <w:rPr>
                <w:rFonts w:ascii="仿宋" w:eastAsia="仿宋" w:hAnsi="仿宋" w:cs="仿宋" w:hint="eastAsia"/>
                <w:b/>
                <w:sz w:val="24"/>
                <w:u w:val="single"/>
              </w:rPr>
            </w:pPr>
            <w:r w:rsidRPr="00143B3D">
              <w:rPr>
                <w:rFonts w:ascii="仿宋" w:eastAsia="仿宋" w:hAnsi="仿宋" w:cs="仿宋" w:hint="eastAsia"/>
                <w:b/>
                <w:sz w:val="24"/>
              </w:rPr>
              <w:t>开户行名称：</w:t>
            </w:r>
            <w:bookmarkStart w:id="86" w:name="OLE_LINK12"/>
            <w:r w:rsidR="00567D35" w:rsidRPr="00143B3D">
              <w:rPr>
                <w:rFonts w:ascii="仿宋" w:eastAsia="仿宋" w:hAnsi="仿宋" w:cs="仿宋" w:hint="eastAsia"/>
                <w:b/>
                <w:sz w:val="24"/>
                <w:u w:val="single"/>
              </w:rPr>
              <w:t xml:space="preserve">        /       </w:t>
            </w:r>
            <w:bookmarkEnd w:id="86"/>
          </w:p>
          <w:p w14:paraId="04D91F11" w14:textId="0727C6BC" w:rsidR="00FA40A0" w:rsidRPr="00143B3D" w:rsidRDefault="00B43DD7">
            <w:pPr>
              <w:rPr>
                <w:rFonts w:ascii="仿宋" w:eastAsia="仿宋" w:hAnsi="仿宋" w:cs="仿宋" w:hint="eastAsia"/>
                <w:b/>
                <w:sz w:val="24"/>
              </w:rPr>
            </w:pPr>
            <w:r w:rsidRPr="00143B3D">
              <w:rPr>
                <w:rFonts w:ascii="仿宋" w:eastAsia="仿宋" w:hAnsi="仿宋" w:cs="仿宋" w:hint="eastAsia"/>
                <w:b/>
                <w:sz w:val="24"/>
              </w:rPr>
              <w:t>开户行：</w:t>
            </w:r>
            <w:r w:rsidR="00567D35" w:rsidRPr="00143B3D">
              <w:rPr>
                <w:rFonts w:ascii="仿宋" w:eastAsia="仿宋" w:hAnsi="仿宋" w:cs="仿宋" w:hint="eastAsia"/>
                <w:b/>
                <w:sz w:val="24"/>
                <w:u w:val="single"/>
              </w:rPr>
              <w:t xml:space="preserve">            /       </w:t>
            </w:r>
          </w:p>
          <w:p w14:paraId="188974DE" w14:textId="4D1C0698" w:rsidR="00FA40A0" w:rsidRPr="00143B3D" w:rsidRDefault="00B43DD7">
            <w:pPr>
              <w:rPr>
                <w:rFonts w:ascii="仿宋" w:eastAsia="仿宋" w:hAnsi="仿宋" w:cs="仿宋" w:hint="eastAsia"/>
                <w:b/>
                <w:sz w:val="24"/>
              </w:rPr>
            </w:pPr>
            <w:r w:rsidRPr="00143B3D">
              <w:rPr>
                <w:rFonts w:ascii="仿宋" w:eastAsia="仿宋" w:hAnsi="仿宋" w:cs="仿宋" w:hint="eastAsia"/>
                <w:b/>
                <w:sz w:val="24"/>
              </w:rPr>
              <w:t>账号：</w:t>
            </w:r>
            <w:r w:rsidR="00567D35" w:rsidRPr="00143B3D">
              <w:rPr>
                <w:rFonts w:ascii="仿宋" w:eastAsia="仿宋" w:hAnsi="仿宋" w:cs="仿宋" w:hint="eastAsia"/>
                <w:b/>
                <w:sz w:val="24"/>
                <w:u w:val="single"/>
              </w:rPr>
              <w:t xml:space="preserve">              /       </w:t>
            </w:r>
          </w:p>
          <w:p w14:paraId="6C552A22" w14:textId="1DB7357C" w:rsidR="00FA40A0" w:rsidRPr="00143B3D" w:rsidRDefault="00B43DD7">
            <w:pPr>
              <w:rPr>
                <w:rFonts w:ascii="仿宋" w:eastAsia="仿宋" w:hAnsi="仿宋" w:cs="仿宋" w:hint="eastAsia"/>
              </w:rPr>
            </w:pPr>
            <w:r w:rsidRPr="00143B3D">
              <w:rPr>
                <w:rFonts w:ascii="仿宋" w:eastAsia="仿宋" w:hAnsi="仿宋" w:cs="仿宋" w:hint="eastAsia"/>
                <w:sz w:val="24"/>
              </w:rPr>
              <w:t>在“转账用途”中写明第四包：“</w:t>
            </w:r>
            <w:r w:rsidRPr="00143B3D">
              <w:rPr>
                <w:rFonts w:ascii="仿宋" w:eastAsia="仿宋" w:hAnsi="仿宋" w:cs="仿宋" w:hint="eastAsia"/>
                <w:b/>
                <w:sz w:val="24"/>
              </w:rPr>
              <w:t>投标保证金</w:t>
            </w:r>
            <w:r w:rsidRPr="00143B3D">
              <w:rPr>
                <w:rFonts w:ascii="仿宋" w:eastAsia="仿宋" w:hAnsi="仿宋" w:cs="仿宋" w:hint="eastAsia"/>
                <w:sz w:val="24"/>
              </w:rPr>
              <w:t>”。</w:t>
            </w:r>
          </w:p>
          <w:p w14:paraId="1A3E511E" w14:textId="77777777" w:rsidR="00FA40A0" w:rsidRPr="00143B3D" w:rsidRDefault="00B43DD7">
            <w:pPr>
              <w:rPr>
                <w:rFonts w:ascii="仿宋" w:eastAsia="仿宋" w:hAnsi="仿宋" w:cs="仿宋" w:hint="eastAsia"/>
                <w:b/>
                <w:bCs/>
                <w:sz w:val="24"/>
              </w:rPr>
            </w:pPr>
            <w:r w:rsidRPr="00143B3D">
              <w:rPr>
                <w:rFonts w:ascii="仿宋" w:eastAsia="仿宋" w:hAnsi="仿宋" w:cs="仿宋" w:hint="eastAsia"/>
                <w:b/>
                <w:bCs/>
                <w:sz w:val="24"/>
              </w:rPr>
              <w:t>（本条备注仅用于保证金信息统计，不用于资格（或符合性审查）或其他否决投标条款）。</w:t>
            </w:r>
          </w:p>
          <w:p w14:paraId="63BA9BA0" w14:textId="77777777" w:rsidR="00FA40A0" w:rsidRPr="00143B3D" w:rsidRDefault="00B43DD7">
            <w:pPr>
              <w:rPr>
                <w:rFonts w:ascii="仿宋" w:eastAsia="仿宋" w:hAnsi="仿宋" w:cs="仿宋" w:hint="eastAsia"/>
                <w:sz w:val="24"/>
              </w:rPr>
            </w:pPr>
            <w:r w:rsidRPr="00143B3D">
              <w:rPr>
                <w:rFonts w:ascii="仿宋" w:eastAsia="仿宋" w:hAnsi="仿宋" w:cs="仿宋" w:hint="eastAsia"/>
                <w:sz w:val="24"/>
              </w:rPr>
              <w:t>注：</w:t>
            </w:r>
          </w:p>
          <w:p w14:paraId="08F13E04" w14:textId="77777777" w:rsidR="00FA40A0" w:rsidRPr="00143B3D" w:rsidRDefault="00B43DD7">
            <w:pPr>
              <w:pStyle w:val="41"/>
              <w:ind w:firstLineChars="0" w:firstLine="0"/>
              <w:rPr>
                <w:rFonts w:ascii="仿宋" w:eastAsia="仿宋" w:hAnsi="仿宋" w:cs="仿宋" w:hint="eastAsia"/>
                <w:sz w:val="24"/>
              </w:rPr>
            </w:pPr>
            <w:r w:rsidRPr="00143B3D">
              <w:rPr>
                <w:rFonts w:ascii="仿宋" w:eastAsia="仿宋" w:hAnsi="仿宋" w:cs="仿宋" w:hint="eastAsia"/>
                <w:sz w:val="24"/>
              </w:rPr>
              <w:t>投标保证金未按照招标文件要求提交的，投标无效。</w:t>
            </w:r>
          </w:p>
        </w:tc>
      </w:tr>
      <w:tr w:rsidR="00FA40A0" w:rsidRPr="00143B3D" w14:paraId="2E9CDD2C" w14:textId="77777777">
        <w:trPr>
          <w:trHeight w:val="20"/>
          <w:jc w:val="center"/>
        </w:trPr>
        <w:tc>
          <w:tcPr>
            <w:tcW w:w="482" w:type="pct"/>
            <w:vAlign w:val="center"/>
          </w:tcPr>
          <w:p w14:paraId="4C8DAE56"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12.8.2</w:t>
            </w:r>
          </w:p>
        </w:tc>
        <w:tc>
          <w:tcPr>
            <w:tcW w:w="831" w:type="pct"/>
            <w:vMerge/>
            <w:vAlign w:val="center"/>
          </w:tcPr>
          <w:p w14:paraId="7265FB9F" w14:textId="77777777" w:rsidR="00FA40A0" w:rsidRPr="00143B3D" w:rsidRDefault="00FA40A0">
            <w:pPr>
              <w:jc w:val="center"/>
              <w:rPr>
                <w:rFonts w:ascii="仿宋" w:eastAsia="仿宋" w:hAnsi="仿宋" w:cs="仿宋" w:hint="eastAsia"/>
                <w:sz w:val="24"/>
              </w:rPr>
            </w:pPr>
          </w:p>
        </w:tc>
        <w:tc>
          <w:tcPr>
            <w:tcW w:w="3685" w:type="pct"/>
            <w:vAlign w:val="center"/>
          </w:tcPr>
          <w:p w14:paraId="4D72EF8F"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投标保证金可以不予退还的其他情形：</w:t>
            </w:r>
          </w:p>
          <w:p w14:paraId="4D5D10E6"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□无</w:t>
            </w:r>
          </w:p>
          <w:p w14:paraId="065E1A21" w14:textId="77777777" w:rsidR="00FA40A0" w:rsidRPr="00143B3D" w:rsidRDefault="00B43DD7">
            <w:pPr>
              <w:pStyle w:val="af5"/>
              <w:adjustRightInd w:val="0"/>
              <w:snapToGrid w:val="0"/>
              <w:rPr>
                <w:rFonts w:ascii="仿宋" w:eastAsia="仿宋" w:hAnsi="仿宋" w:cs="仿宋"/>
                <w:sz w:val="24"/>
              </w:rPr>
            </w:pPr>
            <w:r w:rsidRPr="00143B3D">
              <w:rPr>
                <w:rFonts w:ascii="仿宋" w:eastAsia="仿宋" w:hAnsi="仿宋" w:cs="仿宋"/>
                <w:sz w:val="24"/>
              </w:rPr>
              <w:t>■有，具体情形：</w:t>
            </w:r>
          </w:p>
          <w:p w14:paraId="631D1DE8"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（1）中标人不按本文件或者法规的规定与采购人签订合同的；</w:t>
            </w:r>
          </w:p>
          <w:p w14:paraId="6F1136C7"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（2）中标人不按本文件的规定提交履约保证金的；</w:t>
            </w:r>
          </w:p>
          <w:p w14:paraId="026F66E9"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（3）中标人擅自放弃中标的；</w:t>
            </w:r>
          </w:p>
          <w:p w14:paraId="06CB9A71"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（4）投标人被视为串通投标的；</w:t>
            </w:r>
          </w:p>
          <w:p w14:paraId="4BF09175"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（5）投标人提供虚假或失实材料的；</w:t>
            </w:r>
          </w:p>
          <w:p w14:paraId="67090D02"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（6）中标人未按照招标文件规定支付中标服务费的；</w:t>
            </w:r>
          </w:p>
          <w:p w14:paraId="6144FCA3" w14:textId="77777777" w:rsidR="00FA40A0" w:rsidRPr="00143B3D" w:rsidRDefault="00B43DD7">
            <w:pPr>
              <w:pStyle w:val="af5"/>
              <w:adjustRightInd w:val="0"/>
              <w:snapToGrid w:val="0"/>
              <w:rPr>
                <w:rFonts w:ascii="仿宋" w:eastAsia="仿宋" w:hAnsi="仿宋" w:cs="仿宋"/>
                <w:sz w:val="24"/>
                <w:szCs w:val="24"/>
              </w:rPr>
            </w:pPr>
            <w:r w:rsidRPr="00143B3D">
              <w:rPr>
                <w:rFonts w:ascii="仿宋" w:eastAsia="仿宋" w:hAnsi="仿宋" w:cs="仿宋"/>
                <w:sz w:val="24"/>
                <w:szCs w:val="24"/>
              </w:rPr>
              <w:t>（7）法律、法规和招标文件规定的其他不予退还情形。</w:t>
            </w:r>
          </w:p>
        </w:tc>
      </w:tr>
      <w:tr w:rsidR="00FA40A0" w:rsidRPr="00143B3D" w14:paraId="7ED8D1F0" w14:textId="77777777">
        <w:trPr>
          <w:trHeight w:val="20"/>
          <w:jc w:val="center"/>
        </w:trPr>
        <w:tc>
          <w:tcPr>
            <w:tcW w:w="482" w:type="pct"/>
            <w:vAlign w:val="center"/>
          </w:tcPr>
          <w:p w14:paraId="52DDA04C"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13.1</w:t>
            </w:r>
          </w:p>
        </w:tc>
        <w:tc>
          <w:tcPr>
            <w:tcW w:w="831" w:type="pct"/>
            <w:vAlign w:val="center"/>
          </w:tcPr>
          <w:p w14:paraId="1B5B701C"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投标有效期</w:t>
            </w:r>
          </w:p>
        </w:tc>
        <w:tc>
          <w:tcPr>
            <w:tcW w:w="3685" w:type="pct"/>
            <w:vAlign w:val="center"/>
          </w:tcPr>
          <w:p w14:paraId="1DE89640"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自提交投标文件的截止之日起算</w:t>
            </w:r>
            <w:r w:rsidRPr="00143B3D">
              <w:rPr>
                <w:rFonts w:ascii="仿宋" w:eastAsia="仿宋" w:hAnsi="仿宋" w:cs="仿宋" w:hint="eastAsia"/>
                <w:sz w:val="24"/>
                <w:u w:val="single"/>
              </w:rPr>
              <w:t>90</w:t>
            </w:r>
            <w:r w:rsidRPr="00143B3D">
              <w:rPr>
                <w:rFonts w:ascii="仿宋" w:eastAsia="仿宋" w:hAnsi="仿宋" w:cs="仿宋" w:hint="eastAsia"/>
                <w:sz w:val="24"/>
              </w:rPr>
              <w:t>日历天。</w:t>
            </w:r>
          </w:p>
        </w:tc>
      </w:tr>
      <w:tr w:rsidR="00FA40A0" w:rsidRPr="00143B3D" w14:paraId="69E0E8D3" w14:textId="77777777">
        <w:trPr>
          <w:trHeight w:val="20"/>
          <w:jc w:val="center"/>
        </w:trPr>
        <w:tc>
          <w:tcPr>
            <w:tcW w:w="482" w:type="pct"/>
            <w:vAlign w:val="center"/>
          </w:tcPr>
          <w:p w14:paraId="5EFAE955"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18.2</w:t>
            </w:r>
          </w:p>
        </w:tc>
        <w:tc>
          <w:tcPr>
            <w:tcW w:w="831" w:type="pct"/>
            <w:vAlign w:val="center"/>
          </w:tcPr>
          <w:p w14:paraId="5AD6598A"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解密时间</w:t>
            </w:r>
          </w:p>
        </w:tc>
        <w:tc>
          <w:tcPr>
            <w:tcW w:w="3685" w:type="pct"/>
            <w:vAlign w:val="center"/>
          </w:tcPr>
          <w:p w14:paraId="6C35E00B" w14:textId="58F0FF18"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解密时间：</w:t>
            </w:r>
            <w:r w:rsidRPr="00143B3D">
              <w:rPr>
                <w:rFonts w:ascii="仿宋" w:eastAsia="仿宋" w:hAnsi="仿宋" w:cs="仿宋" w:hint="eastAsia"/>
                <w:b/>
                <w:bCs/>
                <w:sz w:val="24"/>
                <w:u w:val="single"/>
              </w:rPr>
              <w:t xml:space="preserve"> </w:t>
            </w:r>
            <w:r w:rsidR="00017E58" w:rsidRPr="00143B3D">
              <w:rPr>
                <w:rFonts w:ascii="仿宋" w:eastAsia="仿宋" w:hAnsi="仿宋" w:cs="仿宋" w:hint="eastAsia"/>
                <w:b/>
                <w:bCs/>
                <w:sz w:val="24"/>
                <w:u w:val="single"/>
              </w:rPr>
              <w:t>30</w:t>
            </w:r>
            <w:r w:rsidRPr="00143B3D">
              <w:rPr>
                <w:rFonts w:ascii="仿宋" w:eastAsia="仿宋" w:hAnsi="仿宋" w:cs="仿宋" w:hint="eastAsia"/>
                <w:b/>
                <w:bCs/>
                <w:sz w:val="24"/>
                <w:u w:val="single"/>
              </w:rPr>
              <w:t xml:space="preserve"> </w:t>
            </w:r>
            <w:r w:rsidRPr="00143B3D">
              <w:rPr>
                <w:rFonts w:ascii="仿宋" w:eastAsia="仿宋" w:hAnsi="仿宋" w:cs="仿宋" w:hint="eastAsia"/>
                <w:sz w:val="24"/>
              </w:rPr>
              <w:t>分钟</w:t>
            </w:r>
          </w:p>
        </w:tc>
      </w:tr>
      <w:tr w:rsidR="00FA40A0" w:rsidRPr="00143B3D" w14:paraId="6812EF52" w14:textId="77777777">
        <w:trPr>
          <w:trHeight w:val="20"/>
          <w:jc w:val="center"/>
        </w:trPr>
        <w:tc>
          <w:tcPr>
            <w:tcW w:w="482" w:type="pct"/>
            <w:vAlign w:val="center"/>
          </w:tcPr>
          <w:p w14:paraId="7450D6F8"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22.1</w:t>
            </w:r>
          </w:p>
        </w:tc>
        <w:tc>
          <w:tcPr>
            <w:tcW w:w="831" w:type="pct"/>
            <w:vAlign w:val="center"/>
          </w:tcPr>
          <w:p w14:paraId="5C53CCA5"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确定中标人</w:t>
            </w:r>
          </w:p>
        </w:tc>
        <w:tc>
          <w:tcPr>
            <w:tcW w:w="3685" w:type="pct"/>
            <w:vAlign w:val="center"/>
          </w:tcPr>
          <w:p w14:paraId="15DECD28" w14:textId="77777777" w:rsidR="00FA40A0" w:rsidRPr="00143B3D" w:rsidRDefault="00B43DD7">
            <w:pPr>
              <w:pStyle w:val="af5"/>
              <w:adjustRightInd w:val="0"/>
              <w:snapToGrid w:val="0"/>
              <w:rPr>
                <w:rFonts w:ascii="仿宋" w:eastAsia="仿宋" w:hAnsi="仿宋" w:cs="仿宋"/>
                <w:sz w:val="24"/>
              </w:rPr>
            </w:pPr>
            <w:r w:rsidRPr="00143B3D">
              <w:rPr>
                <w:rFonts w:ascii="仿宋" w:eastAsia="仿宋" w:hAnsi="仿宋" w:cs="仿宋"/>
                <w:sz w:val="24"/>
              </w:rPr>
              <w:t>中标候选人并列的，采购人是否委托评标委员会确定中标人：</w:t>
            </w:r>
          </w:p>
          <w:p w14:paraId="1F712AA2" w14:textId="77777777" w:rsidR="00FA40A0" w:rsidRPr="00143B3D" w:rsidRDefault="00B43DD7">
            <w:pPr>
              <w:pStyle w:val="af5"/>
              <w:adjustRightInd w:val="0"/>
              <w:snapToGrid w:val="0"/>
              <w:rPr>
                <w:rFonts w:ascii="仿宋" w:eastAsia="仿宋" w:hAnsi="仿宋" w:cs="仿宋"/>
                <w:sz w:val="24"/>
              </w:rPr>
            </w:pPr>
            <w:r w:rsidRPr="00143B3D">
              <w:rPr>
                <w:rFonts w:ascii="仿宋" w:eastAsia="仿宋" w:hAnsi="仿宋" w:cs="仿宋"/>
                <w:sz w:val="24"/>
              </w:rPr>
              <w:t>■否</w:t>
            </w:r>
          </w:p>
          <w:p w14:paraId="537D5E0B" w14:textId="77777777" w:rsidR="00FA40A0" w:rsidRPr="00143B3D" w:rsidRDefault="00B43DD7">
            <w:pPr>
              <w:pStyle w:val="af5"/>
              <w:adjustRightInd w:val="0"/>
              <w:snapToGrid w:val="0"/>
              <w:rPr>
                <w:rFonts w:ascii="仿宋" w:eastAsia="仿宋" w:hAnsi="仿宋" w:cs="仿宋"/>
                <w:sz w:val="24"/>
              </w:rPr>
            </w:pPr>
            <w:r w:rsidRPr="00143B3D">
              <w:rPr>
                <w:rFonts w:ascii="仿宋" w:eastAsia="仿宋" w:hAnsi="仿宋" w:cs="仿宋"/>
                <w:sz w:val="24"/>
              </w:rPr>
              <w:t>□是</w:t>
            </w:r>
          </w:p>
          <w:p w14:paraId="0B8DB9FF" w14:textId="77777777" w:rsidR="00FA40A0" w:rsidRPr="00143B3D" w:rsidRDefault="00B43DD7">
            <w:pPr>
              <w:pStyle w:val="af5"/>
              <w:adjustRightInd w:val="0"/>
              <w:snapToGrid w:val="0"/>
              <w:rPr>
                <w:rFonts w:ascii="仿宋" w:eastAsia="仿宋" w:hAnsi="仿宋" w:cs="仿宋"/>
              </w:rPr>
            </w:pPr>
            <w:r w:rsidRPr="00143B3D">
              <w:rPr>
                <w:rFonts w:ascii="仿宋" w:eastAsia="仿宋" w:hAnsi="仿宋" w:cs="仿宋"/>
                <w:sz w:val="24"/>
              </w:rPr>
              <w:t>中标候选人并列的，按照以下方式确定最终中标候选人排序：</w:t>
            </w:r>
            <w:r w:rsidRPr="00143B3D">
              <w:rPr>
                <w:rFonts w:ascii="仿宋" w:eastAsia="仿宋" w:hAnsi="仿宋" w:cs="仿宋"/>
              </w:rPr>
              <w:t xml:space="preserve"> </w:t>
            </w:r>
          </w:p>
          <w:p w14:paraId="572511A0" w14:textId="77777777" w:rsidR="00FA40A0" w:rsidRPr="00143B3D" w:rsidRDefault="00B43DD7">
            <w:pPr>
              <w:pStyle w:val="af5"/>
              <w:adjustRightInd w:val="0"/>
              <w:snapToGrid w:val="0"/>
              <w:rPr>
                <w:rFonts w:ascii="仿宋" w:eastAsia="仿宋" w:hAnsi="仿宋" w:cs="仿宋"/>
                <w:sz w:val="24"/>
              </w:rPr>
            </w:pPr>
            <w:r w:rsidRPr="00143B3D">
              <w:rPr>
                <w:rFonts w:ascii="仿宋" w:eastAsia="仿宋" w:hAnsi="仿宋" w:cs="仿宋"/>
                <w:sz w:val="24"/>
              </w:rPr>
              <w:t>■得分相同的，按投标报价由低到高顺序排列；得分且投标报价相同，且投标文件满足招标文件全部实质性要求的，按照评审因素的量化指标评审得分最高的投标人为排名第一的中标候选人。</w:t>
            </w:r>
          </w:p>
          <w:p w14:paraId="4422047C" w14:textId="77777777" w:rsidR="00FA40A0" w:rsidRPr="00143B3D" w:rsidRDefault="00B43DD7">
            <w:pPr>
              <w:jc w:val="left"/>
              <w:rPr>
                <w:rFonts w:ascii="仿宋" w:eastAsia="仿宋" w:hAnsi="仿宋" w:cs="仿宋" w:hint="eastAsia"/>
                <w:sz w:val="24"/>
                <w:u w:val="single"/>
              </w:rPr>
            </w:pPr>
            <w:r w:rsidRPr="00143B3D">
              <w:rPr>
                <w:rFonts w:ascii="仿宋" w:eastAsia="仿宋" w:hAnsi="仿宋" w:cs="仿宋" w:hint="eastAsia"/>
                <w:sz w:val="24"/>
              </w:rPr>
              <w:t>□随机抽取</w:t>
            </w:r>
          </w:p>
        </w:tc>
      </w:tr>
      <w:tr w:rsidR="00FA40A0" w:rsidRPr="00143B3D" w14:paraId="6B957C6E" w14:textId="77777777">
        <w:trPr>
          <w:trHeight w:val="20"/>
          <w:jc w:val="center"/>
        </w:trPr>
        <w:tc>
          <w:tcPr>
            <w:tcW w:w="482" w:type="pct"/>
            <w:vAlign w:val="center"/>
          </w:tcPr>
          <w:p w14:paraId="39741AAB"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25.5</w:t>
            </w:r>
          </w:p>
        </w:tc>
        <w:tc>
          <w:tcPr>
            <w:tcW w:w="831" w:type="pct"/>
            <w:vAlign w:val="center"/>
          </w:tcPr>
          <w:p w14:paraId="362FF1F5"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分包</w:t>
            </w:r>
          </w:p>
        </w:tc>
        <w:tc>
          <w:tcPr>
            <w:tcW w:w="3685" w:type="pct"/>
            <w:vAlign w:val="center"/>
          </w:tcPr>
          <w:p w14:paraId="686203B1"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 xml:space="preserve">本项目的非主体、非关键性工作是否允许分包： </w:t>
            </w:r>
          </w:p>
          <w:p w14:paraId="13348647"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■不允许</w:t>
            </w:r>
          </w:p>
          <w:p w14:paraId="611017A0"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□允许，具体要求：</w:t>
            </w:r>
          </w:p>
          <w:p w14:paraId="41673A0E"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（1）可以分包履行的具体内容：</w:t>
            </w:r>
            <w:r w:rsidRPr="00143B3D">
              <w:rPr>
                <w:rFonts w:ascii="仿宋" w:eastAsia="仿宋" w:hAnsi="仿宋" w:cs="仿宋" w:hint="eastAsia"/>
                <w:b/>
                <w:bCs/>
                <w:sz w:val="24"/>
                <w:u w:val="single"/>
              </w:rPr>
              <w:t>/</w:t>
            </w:r>
            <w:r w:rsidRPr="00143B3D">
              <w:rPr>
                <w:rFonts w:ascii="仿宋" w:eastAsia="仿宋" w:hAnsi="仿宋" w:cs="仿宋" w:hint="eastAsia"/>
                <w:sz w:val="24"/>
              </w:rPr>
              <w:t>；</w:t>
            </w:r>
          </w:p>
          <w:p w14:paraId="302AF843"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（2）允许分包的金额或者比例：</w:t>
            </w:r>
            <w:r w:rsidRPr="00143B3D">
              <w:rPr>
                <w:rFonts w:ascii="仿宋" w:eastAsia="仿宋" w:hAnsi="仿宋" w:cs="仿宋" w:hint="eastAsia"/>
                <w:b/>
                <w:sz w:val="24"/>
                <w:u w:val="single"/>
              </w:rPr>
              <w:t>/</w:t>
            </w:r>
            <w:r w:rsidRPr="00143B3D">
              <w:rPr>
                <w:rFonts w:ascii="仿宋" w:eastAsia="仿宋" w:hAnsi="仿宋" w:cs="仿宋" w:hint="eastAsia"/>
                <w:sz w:val="24"/>
              </w:rPr>
              <w:t>；</w:t>
            </w:r>
          </w:p>
          <w:p w14:paraId="7B82FF9F" w14:textId="77777777" w:rsidR="00FA40A0" w:rsidRPr="00143B3D" w:rsidRDefault="00B43DD7">
            <w:pPr>
              <w:jc w:val="left"/>
              <w:rPr>
                <w:rFonts w:ascii="仿宋" w:eastAsia="仿宋" w:hAnsi="仿宋" w:cs="仿宋" w:hint="eastAsia"/>
                <w:sz w:val="24"/>
                <w:u w:val="single"/>
              </w:rPr>
            </w:pPr>
            <w:r w:rsidRPr="00143B3D">
              <w:rPr>
                <w:rFonts w:ascii="仿宋" w:eastAsia="仿宋" w:hAnsi="仿宋" w:cs="仿宋" w:hint="eastAsia"/>
                <w:sz w:val="24"/>
              </w:rPr>
              <w:lastRenderedPageBreak/>
              <w:t>（3）其他要求：</w:t>
            </w:r>
            <w:r w:rsidRPr="00143B3D">
              <w:rPr>
                <w:rFonts w:ascii="仿宋" w:eastAsia="仿宋" w:hAnsi="仿宋" w:cs="仿宋" w:hint="eastAsia"/>
                <w:b/>
                <w:sz w:val="24"/>
              </w:rPr>
              <w:t>/</w:t>
            </w:r>
            <w:r w:rsidRPr="00143B3D">
              <w:rPr>
                <w:rFonts w:ascii="仿宋" w:eastAsia="仿宋" w:hAnsi="仿宋" w:cs="仿宋" w:hint="eastAsia"/>
                <w:sz w:val="24"/>
              </w:rPr>
              <w:t>。</w:t>
            </w:r>
          </w:p>
        </w:tc>
      </w:tr>
      <w:tr w:rsidR="00FA40A0" w:rsidRPr="00143B3D" w14:paraId="6CBBA32D" w14:textId="77777777">
        <w:trPr>
          <w:trHeight w:val="20"/>
          <w:jc w:val="center"/>
        </w:trPr>
        <w:tc>
          <w:tcPr>
            <w:tcW w:w="482" w:type="pct"/>
            <w:vAlign w:val="center"/>
          </w:tcPr>
          <w:p w14:paraId="60D389F6"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lastRenderedPageBreak/>
              <w:t>25.6</w:t>
            </w:r>
          </w:p>
        </w:tc>
        <w:tc>
          <w:tcPr>
            <w:tcW w:w="831" w:type="pct"/>
            <w:vAlign w:val="center"/>
          </w:tcPr>
          <w:p w14:paraId="2E6081E7" w14:textId="77777777" w:rsidR="00FA40A0" w:rsidRPr="00143B3D" w:rsidRDefault="00B43DD7">
            <w:pPr>
              <w:jc w:val="center"/>
              <w:rPr>
                <w:rFonts w:ascii="仿宋" w:eastAsia="仿宋" w:hAnsi="仿宋" w:cs="仿宋" w:hint="eastAsia"/>
                <w:sz w:val="24"/>
              </w:rPr>
            </w:pPr>
            <w:proofErr w:type="gramStart"/>
            <w:r w:rsidRPr="00143B3D">
              <w:rPr>
                <w:rFonts w:ascii="仿宋" w:eastAsia="仿宋" w:hAnsi="仿宋" w:cs="仿宋" w:hint="eastAsia"/>
                <w:sz w:val="24"/>
              </w:rPr>
              <w:t>政采贷</w:t>
            </w:r>
            <w:proofErr w:type="gramEnd"/>
          </w:p>
        </w:tc>
        <w:tc>
          <w:tcPr>
            <w:tcW w:w="3685" w:type="pct"/>
            <w:vAlign w:val="center"/>
          </w:tcPr>
          <w:p w14:paraId="47644519"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143B3D">
              <w:rPr>
                <w:rFonts w:ascii="仿宋" w:eastAsia="仿宋" w:hAnsi="仿宋" w:cs="仿宋" w:hint="eastAsia"/>
                <w:kern w:val="0"/>
                <w:sz w:val="24"/>
              </w:rPr>
              <w:t>京财采购</w:t>
            </w:r>
            <w:proofErr w:type="gramEnd"/>
            <w:r w:rsidRPr="00143B3D">
              <w:rPr>
                <w:rFonts w:ascii="仿宋" w:eastAsia="仿宋" w:hAnsi="仿宋" w:cs="仿宋" w:hint="eastAsia"/>
                <w:kern w:val="0"/>
                <w:sz w:val="24"/>
              </w:rPr>
              <w:t>〔2023〕637号）。有需求的投标人，可按上述通知要求办理“政采贷”。</w:t>
            </w:r>
          </w:p>
        </w:tc>
      </w:tr>
      <w:tr w:rsidR="00FA40A0" w:rsidRPr="00143B3D" w14:paraId="65DF2507" w14:textId="77777777">
        <w:trPr>
          <w:trHeight w:val="20"/>
          <w:jc w:val="center"/>
        </w:trPr>
        <w:tc>
          <w:tcPr>
            <w:tcW w:w="482" w:type="pct"/>
            <w:vAlign w:val="center"/>
          </w:tcPr>
          <w:p w14:paraId="756FE00B"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26.1.1</w:t>
            </w:r>
          </w:p>
        </w:tc>
        <w:tc>
          <w:tcPr>
            <w:tcW w:w="831" w:type="pct"/>
            <w:vAlign w:val="center"/>
          </w:tcPr>
          <w:p w14:paraId="5FF2F902"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询问</w:t>
            </w:r>
          </w:p>
        </w:tc>
        <w:tc>
          <w:tcPr>
            <w:tcW w:w="3685" w:type="pct"/>
            <w:vAlign w:val="center"/>
          </w:tcPr>
          <w:p w14:paraId="0747BB0A"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询问提出形式：书面文件</w:t>
            </w:r>
          </w:p>
        </w:tc>
      </w:tr>
      <w:tr w:rsidR="00FA40A0" w:rsidRPr="00143B3D" w14:paraId="0A27F5B5" w14:textId="77777777">
        <w:trPr>
          <w:trHeight w:val="20"/>
          <w:jc w:val="center"/>
        </w:trPr>
        <w:tc>
          <w:tcPr>
            <w:tcW w:w="482" w:type="pct"/>
            <w:vAlign w:val="center"/>
          </w:tcPr>
          <w:p w14:paraId="3C9C78CD"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26.3</w:t>
            </w:r>
          </w:p>
        </w:tc>
        <w:tc>
          <w:tcPr>
            <w:tcW w:w="831" w:type="pct"/>
            <w:vAlign w:val="center"/>
          </w:tcPr>
          <w:p w14:paraId="59D32298"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联系方式</w:t>
            </w:r>
          </w:p>
        </w:tc>
        <w:tc>
          <w:tcPr>
            <w:tcW w:w="3685" w:type="pct"/>
            <w:vAlign w:val="center"/>
          </w:tcPr>
          <w:p w14:paraId="13E2FE0F"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接收询问和质疑的联系方式</w:t>
            </w:r>
          </w:p>
          <w:p w14:paraId="06393AF4" w14:textId="63212504"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联系部门：招标</w:t>
            </w:r>
            <w:r w:rsidR="00017E58" w:rsidRPr="00143B3D">
              <w:rPr>
                <w:rFonts w:ascii="仿宋" w:eastAsia="仿宋" w:hAnsi="仿宋" w:cs="仿宋" w:hint="eastAsia"/>
                <w:sz w:val="24"/>
              </w:rPr>
              <w:t>三</w:t>
            </w:r>
            <w:r w:rsidRPr="00143B3D">
              <w:rPr>
                <w:rFonts w:ascii="仿宋" w:eastAsia="仿宋" w:hAnsi="仿宋" w:cs="仿宋" w:hint="eastAsia"/>
                <w:sz w:val="24"/>
              </w:rPr>
              <w:t>部；</w:t>
            </w:r>
          </w:p>
          <w:p w14:paraId="5C974A47" w14:textId="49C71BC0"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联系电话：010-60624505-8</w:t>
            </w:r>
            <w:r w:rsidR="00017E58" w:rsidRPr="00143B3D">
              <w:rPr>
                <w:rFonts w:ascii="仿宋" w:eastAsia="仿宋" w:hAnsi="仿宋" w:cs="仿宋" w:hint="eastAsia"/>
                <w:sz w:val="24"/>
              </w:rPr>
              <w:t>11</w:t>
            </w:r>
            <w:r w:rsidRPr="00143B3D">
              <w:rPr>
                <w:rFonts w:ascii="仿宋" w:eastAsia="仿宋" w:hAnsi="仿宋" w:cs="仿宋" w:hint="eastAsia"/>
                <w:sz w:val="24"/>
              </w:rPr>
              <w:t>/8</w:t>
            </w:r>
            <w:r w:rsidR="00017E58" w:rsidRPr="00143B3D">
              <w:rPr>
                <w:rFonts w:ascii="仿宋" w:eastAsia="仿宋" w:hAnsi="仿宋" w:cs="仿宋" w:hint="eastAsia"/>
                <w:sz w:val="24"/>
              </w:rPr>
              <w:t>16</w:t>
            </w:r>
            <w:r w:rsidRPr="00143B3D">
              <w:rPr>
                <w:rFonts w:ascii="仿宋" w:eastAsia="仿宋" w:hAnsi="仿宋" w:cs="仿宋" w:hint="eastAsia"/>
                <w:sz w:val="24"/>
              </w:rPr>
              <w:t>；</w:t>
            </w:r>
          </w:p>
          <w:p w14:paraId="33096301" w14:textId="0E90B162"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通讯地址：</w:t>
            </w:r>
            <w:r w:rsidR="00017E58" w:rsidRPr="00143B3D">
              <w:rPr>
                <w:rFonts w:ascii="仿宋" w:eastAsia="仿宋" w:hAnsi="仿宋" w:cs="仿宋" w:hint="eastAsia"/>
                <w:sz w:val="24"/>
              </w:rPr>
              <w:t>北京市丰台区东</w:t>
            </w:r>
            <w:proofErr w:type="gramStart"/>
            <w:r w:rsidR="00017E58" w:rsidRPr="00143B3D">
              <w:rPr>
                <w:rFonts w:ascii="仿宋" w:eastAsia="仿宋" w:hAnsi="仿宋" w:cs="仿宋" w:hint="eastAsia"/>
                <w:sz w:val="24"/>
              </w:rPr>
              <w:t>旭国际</w:t>
            </w:r>
            <w:proofErr w:type="gramEnd"/>
            <w:r w:rsidR="00017E58" w:rsidRPr="00143B3D">
              <w:rPr>
                <w:rFonts w:ascii="仿宋" w:eastAsia="仿宋" w:hAnsi="仿宋" w:cs="仿宋" w:hint="eastAsia"/>
                <w:sz w:val="24"/>
              </w:rPr>
              <w:t>中心A</w:t>
            </w:r>
            <w:proofErr w:type="gramStart"/>
            <w:r w:rsidR="00017E58" w:rsidRPr="00143B3D">
              <w:rPr>
                <w:rFonts w:ascii="仿宋" w:eastAsia="仿宋" w:hAnsi="仿宋" w:cs="仿宋" w:hint="eastAsia"/>
                <w:sz w:val="24"/>
              </w:rPr>
              <w:t>座北</w:t>
            </w:r>
            <w:proofErr w:type="gramEnd"/>
            <w:r w:rsidR="00017E58" w:rsidRPr="00143B3D">
              <w:rPr>
                <w:rFonts w:ascii="仿宋" w:eastAsia="仿宋" w:hAnsi="仿宋" w:cs="仿宋" w:hint="eastAsia"/>
                <w:sz w:val="24"/>
              </w:rPr>
              <w:t>楼17层</w:t>
            </w:r>
            <w:r w:rsidRPr="00143B3D">
              <w:rPr>
                <w:rFonts w:ascii="仿宋" w:eastAsia="仿宋" w:hAnsi="仿宋" w:cs="仿宋" w:hint="eastAsia"/>
                <w:sz w:val="24"/>
              </w:rPr>
              <w:t>。</w:t>
            </w:r>
          </w:p>
        </w:tc>
      </w:tr>
      <w:tr w:rsidR="00FA40A0" w:rsidRPr="00143B3D" w14:paraId="2A68E769" w14:textId="77777777">
        <w:trPr>
          <w:trHeight w:val="20"/>
          <w:jc w:val="center"/>
        </w:trPr>
        <w:tc>
          <w:tcPr>
            <w:tcW w:w="482" w:type="pct"/>
            <w:tcBorders>
              <w:top w:val="single" w:sz="4" w:space="0" w:color="auto"/>
              <w:left w:val="single" w:sz="4" w:space="0" w:color="auto"/>
              <w:bottom w:val="single" w:sz="4" w:space="0" w:color="auto"/>
              <w:right w:val="single" w:sz="4" w:space="0" w:color="auto"/>
            </w:tcBorders>
            <w:vAlign w:val="center"/>
          </w:tcPr>
          <w:p w14:paraId="3A09DA26" w14:textId="77777777" w:rsidR="00FA40A0" w:rsidRPr="00143B3D" w:rsidRDefault="00B43DD7">
            <w:pPr>
              <w:pStyle w:val="af5"/>
              <w:adjustRightInd w:val="0"/>
              <w:snapToGrid w:val="0"/>
              <w:jc w:val="center"/>
              <w:rPr>
                <w:rFonts w:ascii="仿宋" w:eastAsia="仿宋" w:hAnsi="仿宋" w:cs="仿宋"/>
                <w:sz w:val="24"/>
                <w:szCs w:val="24"/>
              </w:rPr>
            </w:pPr>
            <w:r w:rsidRPr="00143B3D">
              <w:rPr>
                <w:rFonts w:ascii="仿宋" w:eastAsia="仿宋" w:hAnsi="仿宋" w:cs="仿宋"/>
                <w:sz w:val="24"/>
                <w:szCs w:val="24"/>
              </w:rPr>
              <w:t>27</w:t>
            </w:r>
          </w:p>
        </w:tc>
        <w:tc>
          <w:tcPr>
            <w:tcW w:w="831" w:type="pct"/>
            <w:tcBorders>
              <w:top w:val="single" w:sz="4" w:space="0" w:color="auto"/>
              <w:left w:val="single" w:sz="4" w:space="0" w:color="auto"/>
              <w:bottom w:val="single" w:sz="4" w:space="0" w:color="auto"/>
              <w:right w:val="single" w:sz="4" w:space="0" w:color="auto"/>
            </w:tcBorders>
            <w:vAlign w:val="center"/>
          </w:tcPr>
          <w:p w14:paraId="2702C2E4"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代理费</w:t>
            </w:r>
          </w:p>
        </w:tc>
        <w:tc>
          <w:tcPr>
            <w:tcW w:w="3685" w:type="pct"/>
            <w:tcBorders>
              <w:top w:val="single" w:sz="4" w:space="0" w:color="auto"/>
              <w:left w:val="single" w:sz="4" w:space="0" w:color="auto"/>
              <w:bottom w:val="single" w:sz="4" w:space="0" w:color="auto"/>
              <w:right w:val="single" w:sz="4" w:space="0" w:color="auto"/>
            </w:tcBorders>
            <w:vAlign w:val="center"/>
          </w:tcPr>
          <w:p w14:paraId="2FFB6B90"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收费对象：</w:t>
            </w:r>
          </w:p>
          <w:p w14:paraId="5B5A38C5"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□采购人</w:t>
            </w:r>
          </w:p>
          <w:p w14:paraId="2F40C605"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■中标人</w:t>
            </w:r>
          </w:p>
          <w:p w14:paraId="62F9693C"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sz w:val="24"/>
              </w:rPr>
              <w:t>收费标准：</w:t>
            </w:r>
          </w:p>
          <w:p w14:paraId="1546FE36" w14:textId="77777777" w:rsidR="00FA40A0" w:rsidRPr="00143B3D" w:rsidRDefault="00B43DD7">
            <w:pPr>
              <w:rPr>
                <w:rFonts w:ascii="仿宋" w:eastAsia="仿宋" w:hAnsi="仿宋" w:cs="仿宋" w:hint="eastAsia"/>
                <w:sz w:val="24"/>
              </w:rPr>
            </w:pPr>
            <w:r w:rsidRPr="00143B3D">
              <w:rPr>
                <w:rFonts w:ascii="仿宋" w:eastAsia="仿宋" w:hAnsi="仿宋" w:cs="仿宋" w:hint="eastAsia"/>
                <w:sz w:val="24"/>
              </w:rPr>
              <w:t>（1）</w:t>
            </w:r>
            <w:proofErr w:type="gramStart"/>
            <w:r w:rsidRPr="00143B3D">
              <w:rPr>
                <w:rFonts w:ascii="仿宋" w:eastAsia="仿宋" w:hAnsi="仿宋" w:cs="仿宋" w:hint="eastAsia"/>
                <w:sz w:val="24"/>
              </w:rPr>
              <w:t>以本包中标</w:t>
            </w:r>
            <w:proofErr w:type="gramEnd"/>
            <w:r w:rsidRPr="00143B3D">
              <w:rPr>
                <w:rFonts w:ascii="仿宋" w:eastAsia="仿宋" w:hAnsi="仿宋" w:cs="仿宋" w:hint="eastAsia"/>
                <w:sz w:val="24"/>
              </w:rPr>
              <w:t>金额作为收费的计算基数。</w:t>
            </w:r>
          </w:p>
          <w:p w14:paraId="5F93282B" w14:textId="77777777" w:rsidR="00FA40A0" w:rsidRPr="00143B3D" w:rsidRDefault="00B43DD7">
            <w:pPr>
              <w:widowControl/>
              <w:jc w:val="left"/>
              <w:rPr>
                <w:rFonts w:ascii="仿宋" w:eastAsia="仿宋" w:hAnsi="仿宋" w:cs="仿宋" w:hint="eastAsia"/>
                <w:sz w:val="24"/>
              </w:rPr>
            </w:pPr>
            <w:r w:rsidRPr="00143B3D">
              <w:rPr>
                <w:rFonts w:ascii="仿宋" w:eastAsia="仿宋" w:hAnsi="仿宋" w:cs="仿宋" w:hint="eastAsia"/>
                <w:sz w:val="24"/>
              </w:rPr>
              <w:t>（2）采购代理机构参照国家发展和改革委员会《招标代理服务收费管理暂行办法》（国家发展计划委员会文件计价格[2002]1980号）文件有关规定标准计取，向中标人收取代理服务费用。</w:t>
            </w:r>
          </w:p>
          <w:p w14:paraId="2B78EF8F"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（3）中标服务费币种与中标签订合同的币种相同或采购代理机构同意的币种。</w:t>
            </w:r>
          </w:p>
          <w:p w14:paraId="598B170A"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（4）中标服务费的交纳方式：中标人在领取中标通知书时一次向采购代理机构交纳所有中标服务费。</w:t>
            </w:r>
          </w:p>
          <w:p w14:paraId="47FFCF85"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此项费用不应单独开列，无论投标人是否填报，都视为此费用已经包含在总价中。</w:t>
            </w:r>
          </w:p>
          <w:p w14:paraId="3BC908F1" w14:textId="77777777" w:rsidR="00FA40A0" w:rsidRPr="00143B3D" w:rsidRDefault="00B43DD7">
            <w:pPr>
              <w:jc w:val="left"/>
              <w:rPr>
                <w:rFonts w:ascii="仿宋" w:eastAsia="仿宋" w:hAnsi="仿宋" w:cs="仿宋" w:hint="eastAsia"/>
                <w:sz w:val="24"/>
              </w:rPr>
            </w:pPr>
            <w:r w:rsidRPr="00143B3D">
              <w:rPr>
                <w:rFonts w:ascii="仿宋" w:eastAsia="仿宋" w:hAnsi="仿宋" w:cs="仿宋" w:hint="eastAsia"/>
                <w:b/>
                <w:sz w:val="24"/>
              </w:rPr>
              <w:t>缴纳时间：中标通知书发出之日起至领取中标通知书时。</w:t>
            </w:r>
          </w:p>
        </w:tc>
      </w:tr>
    </w:tbl>
    <w:p w14:paraId="1582632A" w14:textId="77777777" w:rsidR="00FA40A0" w:rsidRPr="00143B3D" w:rsidRDefault="00FA40A0">
      <w:pPr>
        <w:tabs>
          <w:tab w:val="left" w:pos="5580"/>
        </w:tabs>
        <w:adjustRightInd w:val="0"/>
        <w:spacing w:line="360" w:lineRule="auto"/>
        <w:jc w:val="distribute"/>
        <w:rPr>
          <w:rFonts w:ascii="仿宋" w:eastAsia="仿宋" w:hAnsi="仿宋" w:cs="仿宋" w:hint="eastAsia"/>
          <w:sz w:val="24"/>
        </w:rPr>
        <w:sectPr w:rsidR="00FA40A0" w:rsidRPr="00143B3D">
          <w:footerReference w:type="default" r:id="rId13"/>
          <w:footerReference w:type="first" r:id="rId14"/>
          <w:pgSz w:w="11907" w:h="16840"/>
          <w:pgMar w:top="1440" w:right="1080" w:bottom="1440" w:left="1080" w:header="851" w:footer="851" w:gutter="0"/>
          <w:pgNumType w:start="1"/>
          <w:cols w:space="720"/>
          <w:titlePg/>
          <w:docGrid w:linePitch="462"/>
        </w:sectPr>
      </w:pPr>
    </w:p>
    <w:p w14:paraId="462308B1" w14:textId="77777777" w:rsidR="00FA40A0" w:rsidRPr="00143B3D" w:rsidRDefault="00B43DD7">
      <w:pPr>
        <w:spacing w:beforeLines="100" w:before="240" w:afterLines="100" w:after="240"/>
        <w:jc w:val="center"/>
        <w:rPr>
          <w:rFonts w:ascii="仿宋" w:eastAsia="仿宋" w:hAnsi="仿宋" w:cs="仿宋" w:hint="eastAsia"/>
          <w:b/>
          <w:sz w:val="28"/>
          <w:szCs w:val="28"/>
        </w:rPr>
      </w:pPr>
      <w:bookmarkStart w:id="87" w:name="_Toc195842882"/>
      <w:bookmarkStart w:id="88" w:name="_Toc226337213"/>
      <w:bookmarkStart w:id="89" w:name="_Toc127151517"/>
      <w:bookmarkStart w:id="90" w:name="_Toc150480755"/>
      <w:bookmarkStart w:id="91" w:name="_Toc353873932"/>
      <w:bookmarkStart w:id="92" w:name="_Toc150774722"/>
      <w:bookmarkStart w:id="93" w:name="_Toc305158859"/>
      <w:bookmarkStart w:id="94" w:name="_Toc353873662"/>
      <w:bookmarkStart w:id="95" w:name="_Toc305158785"/>
      <w:bookmarkStart w:id="96" w:name="_Toc142311019"/>
      <w:bookmarkStart w:id="97" w:name="_Toc226965790"/>
      <w:bookmarkStart w:id="98" w:name="_Toc265228355"/>
      <w:bookmarkStart w:id="99" w:name="_Toc353825542"/>
      <w:bookmarkStart w:id="100" w:name="_Toc264969207"/>
      <w:r w:rsidRPr="00143B3D">
        <w:rPr>
          <w:rFonts w:ascii="仿宋" w:eastAsia="仿宋" w:hAnsi="仿宋" w:cs="仿宋" w:hint="eastAsia"/>
          <w:b/>
          <w:sz w:val="28"/>
          <w:szCs w:val="28"/>
        </w:rPr>
        <w:lastRenderedPageBreak/>
        <w:t>投标人须知</w:t>
      </w:r>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49113E40" w14:textId="77777777" w:rsidR="00FA40A0" w:rsidRPr="00143B3D" w:rsidRDefault="00B43DD7">
      <w:pPr>
        <w:pStyle w:val="21"/>
        <w:tabs>
          <w:tab w:val="center" w:pos="4592"/>
          <w:tab w:val="left" w:pos="7860"/>
        </w:tabs>
        <w:spacing w:before="0" w:line="360" w:lineRule="auto"/>
        <w:jc w:val="left"/>
        <w:rPr>
          <w:rFonts w:ascii="仿宋" w:eastAsia="仿宋" w:hAnsi="仿宋" w:cs="仿宋" w:hint="eastAsia"/>
          <w:sz w:val="28"/>
        </w:rPr>
      </w:pPr>
      <w:bookmarkStart w:id="101" w:name="_Toc520356143"/>
      <w:bookmarkStart w:id="102" w:name="_Toc127151518"/>
      <w:r w:rsidRPr="00143B3D">
        <w:rPr>
          <w:rFonts w:ascii="仿宋" w:eastAsia="仿宋" w:hAnsi="仿宋" w:cs="仿宋" w:hint="eastAsia"/>
          <w:sz w:val="28"/>
        </w:rPr>
        <w:tab/>
      </w:r>
      <w:bookmarkStart w:id="103" w:name="_Toc265228356"/>
      <w:bookmarkStart w:id="104" w:name="_Toc150509269"/>
      <w:bookmarkStart w:id="105" w:name="_Toc305158860"/>
      <w:bookmarkStart w:id="106" w:name="_Toc226965791"/>
      <w:bookmarkStart w:id="107" w:name="_Toc305158786"/>
      <w:bookmarkStart w:id="108" w:name="_Toc151190145"/>
      <w:bookmarkStart w:id="109" w:name="_Toc150480756"/>
      <w:bookmarkStart w:id="110" w:name="_Toc226309762"/>
      <w:bookmarkStart w:id="111" w:name="_Toc151193906"/>
      <w:bookmarkStart w:id="112" w:name="_Toc195842883"/>
      <w:bookmarkStart w:id="113" w:name="_Toc151193760"/>
      <w:bookmarkStart w:id="114" w:name="_Toc264969208"/>
      <w:bookmarkStart w:id="115" w:name="_Toc151193688"/>
      <w:bookmarkStart w:id="116" w:name="_Toc151193832"/>
      <w:bookmarkStart w:id="117" w:name="_Toc151193616"/>
      <w:bookmarkStart w:id="118" w:name="_Toc226965708"/>
      <w:bookmarkStart w:id="119" w:name="_Toc226337214"/>
      <w:bookmarkStart w:id="120" w:name="_Toc142311020"/>
      <w:bookmarkStart w:id="121" w:name="_Toc150774723"/>
      <w:bookmarkStart w:id="122" w:name="_Toc150774618"/>
      <w:proofErr w:type="gramStart"/>
      <w:r w:rsidRPr="00143B3D">
        <w:rPr>
          <w:rFonts w:ascii="仿宋" w:eastAsia="仿宋" w:hAnsi="仿宋" w:cs="仿宋" w:hint="eastAsia"/>
          <w:sz w:val="28"/>
        </w:rPr>
        <w:t>一</w:t>
      </w:r>
      <w:proofErr w:type="gramEnd"/>
      <w:r w:rsidRPr="00143B3D">
        <w:rPr>
          <w:rFonts w:ascii="仿宋" w:eastAsia="仿宋" w:hAnsi="仿宋" w:cs="仿宋" w:hint="eastAsia"/>
          <w:sz w:val="28"/>
        </w:rPr>
        <w:t xml:space="preserve">   说  明</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143B3D">
        <w:rPr>
          <w:rFonts w:ascii="仿宋" w:eastAsia="仿宋" w:hAnsi="仿宋" w:cs="仿宋" w:hint="eastAsia"/>
          <w:sz w:val="28"/>
        </w:rPr>
        <w:tab/>
      </w:r>
    </w:p>
    <w:p w14:paraId="358DEFD2" w14:textId="77777777" w:rsidR="00FA40A0" w:rsidRPr="00143B3D" w:rsidRDefault="00B43DD7">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bookmarkStart w:id="123" w:name="_Toc264969209"/>
      <w:bookmarkStart w:id="124" w:name="_Toc305158787"/>
      <w:bookmarkStart w:id="125" w:name="_Toc305158861"/>
      <w:bookmarkStart w:id="126" w:name="_Toc265228357"/>
      <w:bookmarkStart w:id="127" w:name="_Toc195842899"/>
      <w:bookmarkStart w:id="128" w:name="_Toc151193704"/>
      <w:bookmarkStart w:id="129" w:name="_Toc151190161"/>
      <w:bookmarkStart w:id="130" w:name="_Toc127151534"/>
      <w:bookmarkStart w:id="131" w:name="_Toc226309778"/>
      <w:bookmarkStart w:id="132" w:name="_Toc226337230"/>
      <w:bookmarkStart w:id="133" w:name="_Toc305158802"/>
      <w:bookmarkStart w:id="134" w:name="_Toc520356159"/>
      <w:bookmarkStart w:id="135" w:name="_Toc226965724"/>
      <w:bookmarkStart w:id="136" w:name="_Toc226965807"/>
      <w:bookmarkStart w:id="137" w:name="_Toc150774634"/>
      <w:bookmarkStart w:id="138" w:name="_Toc151193922"/>
      <w:bookmarkStart w:id="139" w:name="_Toc150509285"/>
      <w:bookmarkStart w:id="140" w:name="_Toc305158876"/>
      <w:bookmarkStart w:id="141" w:name="_Toc265228372"/>
      <w:bookmarkStart w:id="142" w:name="_Toc142311036"/>
      <w:bookmarkStart w:id="143" w:name="_Toc150774739"/>
      <w:bookmarkStart w:id="144" w:name="_Toc264969224"/>
      <w:bookmarkStart w:id="145" w:name="_Toc151193632"/>
      <w:bookmarkStart w:id="146" w:name="_Toc150480772"/>
      <w:bookmarkStart w:id="147" w:name="_Toc151193848"/>
      <w:bookmarkStart w:id="148" w:name="_Toc151193776"/>
      <w:r w:rsidRPr="00143B3D">
        <w:rPr>
          <w:rFonts w:ascii="仿宋" w:eastAsia="仿宋" w:hAnsi="仿宋" w:cs="仿宋" w:hint="eastAsia"/>
          <w:sz w:val="24"/>
        </w:rPr>
        <w:t>采购人、采购代理机构、投标人</w:t>
      </w:r>
      <w:bookmarkEnd w:id="123"/>
      <w:bookmarkEnd w:id="124"/>
      <w:bookmarkEnd w:id="125"/>
      <w:bookmarkEnd w:id="126"/>
      <w:r w:rsidRPr="00143B3D">
        <w:rPr>
          <w:rFonts w:ascii="仿宋" w:eastAsia="仿宋" w:hAnsi="仿宋" w:cs="仿宋" w:hint="eastAsia"/>
          <w:sz w:val="24"/>
        </w:rPr>
        <w:t>、联合体</w:t>
      </w:r>
    </w:p>
    <w:p w14:paraId="21362B93" w14:textId="77777777" w:rsidR="00FA40A0" w:rsidRPr="00143B3D" w:rsidRDefault="00B43DD7">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采购人、采购代理机构：指依法进行政府采购的国家机关、事业单位、团体组织，及其委托的采购代理机构。本项目采购人、采购代理机构见第一章《投标邀请》。</w:t>
      </w:r>
    </w:p>
    <w:p w14:paraId="3632698A" w14:textId="77777777" w:rsidR="00FA40A0" w:rsidRPr="00143B3D" w:rsidRDefault="00B43DD7">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投标人（也称“投标人”、“申请人”）：指向采购人提供货物、工程或者服务的法人、其他组织或者自然人。</w:t>
      </w:r>
    </w:p>
    <w:p w14:paraId="4707A362" w14:textId="77777777" w:rsidR="00FA40A0" w:rsidRPr="00143B3D" w:rsidRDefault="00B43DD7">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联合体：指两个以上的自然人、法人或者其他组织组成一个联合体，以一个投标人的身份共同参加政府采购。</w:t>
      </w:r>
    </w:p>
    <w:p w14:paraId="0B13AEB0" w14:textId="77777777" w:rsidR="00FA40A0" w:rsidRPr="00143B3D" w:rsidRDefault="00B43DD7">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bookmarkStart w:id="149" w:name="_Toc142311022"/>
      <w:bookmarkStart w:id="150" w:name="_Toc265228358"/>
      <w:bookmarkStart w:id="151" w:name="_Toc150480758"/>
      <w:bookmarkStart w:id="152" w:name="_Toc164351614"/>
      <w:bookmarkStart w:id="153" w:name="_Toc127161434"/>
      <w:bookmarkStart w:id="154" w:name="_Toc226965793"/>
      <w:bookmarkStart w:id="155" w:name="_Toc264969210"/>
      <w:bookmarkStart w:id="156" w:name="_Toc151193618"/>
      <w:bookmarkStart w:id="157" w:name="_Toc151193834"/>
      <w:bookmarkStart w:id="158" w:name="_Toc127151520"/>
      <w:bookmarkStart w:id="159" w:name="_Toc149720813"/>
      <w:bookmarkStart w:id="160" w:name="_Toc151193690"/>
      <w:bookmarkStart w:id="161" w:name="_Toc150774620"/>
      <w:bookmarkStart w:id="162" w:name="_Toc226337216"/>
      <w:bookmarkStart w:id="163" w:name="_Toc305158788"/>
      <w:bookmarkStart w:id="164" w:name="_Toc151190147"/>
      <w:bookmarkStart w:id="165" w:name="_Toc164608634"/>
      <w:bookmarkStart w:id="166" w:name="_Toc151193908"/>
      <w:bookmarkStart w:id="167" w:name="_Toc164229215"/>
      <w:bookmarkStart w:id="168" w:name="_Toc127151721"/>
      <w:bookmarkStart w:id="169" w:name="_Toc195842885"/>
      <w:bookmarkStart w:id="170" w:name="_Toc150509271"/>
      <w:bookmarkStart w:id="171" w:name="_Toc164229361"/>
      <w:bookmarkStart w:id="172" w:name="_Toc305158862"/>
      <w:bookmarkStart w:id="173" w:name="_Toc164608789"/>
      <w:bookmarkStart w:id="174" w:name="_Toc150774725"/>
      <w:bookmarkStart w:id="175" w:name="_Toc151193762"/>
      <w:bookmarkStart w:id="176" w:name="_Toc226965710"/>
      <w:bookmarkStart w:id="177" w:name="_Toc226309764"/>
      <w:r w:rsidRPr="00143B3D">
        <w:rPr>
          <w:rFonts w:ascii="仿宋" w:eastAsia="仿宋" w:hAnsi="仿宋" w:cs="仿宋" w:hint="eastAsia"/>
          <w:sz w:val="24"/>
        </w:rPr>
        <w:t>资金来源</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143B3D">
        <w:rPr>
          <w:rFonts w:ascii="仿宋" w:eastAsia="仿宋" w:hAnsi="仿宋" w:cs="仿宋" w:hint="eastAsia"/>
          <w:sz w:val="24"/>
        </w:rPr>
        <w:t>、项目属性、科研仪器设备采购、核心产品</w:t>
      </w:r>
    </w:p>
    <w:p w14:paraId="0D213F60"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资金来源为财政性资金。</w:t>
      </w:r>
    </w:p>
    <w:p w14:paraId="4F890A82"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项目属性见《投标人须知资料表》。</w:t>
      </w:r>
    </w:p>
    <w:p w14:paraId="576505C0"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是否属于科研仪器设备采购见《投标人须知资料表》。</w:t>
      </w:r>
    </w:p>
    <w:p w14:paraId="599A7F80" w14:textId="77777777" w:rsidR="00FA40A0" w:rsidRPr="00143B3D" w:rsidRDefault="00B43DD7">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核心产品见《投标人须知资料表》。</w:t>
      </w:r>
    </w:p>
    <w:p w14:paraId="171A28CB"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现场考察、开标前答疑会</w:t>
      </w:r>
    </w:p>
    <w:p w14:paraId="619BBEAC"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8"/>
        </w:rPr>
      </w:pPr>
      <w:r w:rsidRPr="00143B3D">
        <w:rPr>
          <w:rFonts w:ascii="仿宋" w:eastAsia="仿宋" w:hAnsi="仿宋" w:cs="仿宋" w:hint="eastAsia"/>
          <w:sz w:val="24"/>
        </w:rPr>
        <w:t>若《投标人须知资料表》中规定了组织现场考察、召开开标前答疑会，则投标人应按要求在规定的时间和地点参加。</w:t>
      </w:r>
      <w:bookmarkStart w:id="178" w:name="_Toc265228360"/>
      <w:bookmarkStart w:id="179" w:name="_Toc226965712"/>
      <w:bookmarkStart w:id="180" w:name="_Toc305158864"/>
      <w:bookmarkStart w:id="181" w:name="_Toc150480760"/>
      <w:bookmarkStart w:id="182" w:name="_Toc151193836"/>
      <w:bookmarkStart w:id="183" w:name="_Toc151193692"/>
      <w:bookmarkStart w:id="184" w:name="_Toc150774727"/>
      <w:bookmarkStart w:id="185" w:name="_Toc151193620"/>
      <w:bookmarkStart w:id="186" w:name="_Toc150774622"/>
      <w:bookmarkStart w:id="187" w:name="_Toc142311024"/>
      <w:bookmarkStart w:id="188" w:name="_Toc305158790"/>
      <w:bookmarkStart w:id="189" w:name="_Toc151193764"/>
      <w:bookmarkStart w:id="190" w:name="_Toc150509273"/>
      <w:bookmarkStart w:id="191" w:name="_Toc151190149"/>
      <w:bookmarkStart w:id="192" w:name="_Toc127151522"/>
      <w:bookmarkStart w:id="193" w:name="_Toc264969212"/>
      <w:bookmarkStart w:id="194" w:name="_Toc226309766"/>
      <w:bookmarkStart w:id="195" w:name="_Toc226337218"/>
      <w:bookmarkStart w:id="196" w:name="_Toc151193910"/>
      <w:bookmarkStart w:id="197" w:name="_Toc520356146"/>
      <w:bookmarkStart w:id="198" w:name="_Toc226965795"/>
      <w:bookmarkStart w:id="199" w:name="_Toc195842887"/>
    </w:p>
    <w:p w14:paraId="2EEEBEE7"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由于未参加现场考察或开标前答疑会而导致对项目实际情况不了解，影响投标文件编制、投标报价准确性、综合因素响应不全面等问题的，由投标人自行承担不利评审后果。</w:t>
      </w:r>
    </w:p>
    <w:p w14:paraId="181E6568"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样品</w:t>
      </w:r>
    </w:p>
    <w:p w14:paraId="6125172D"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本项目是否要求投标人提供样品，以及样品制作的标准和要求、是否需要随样品提交相关检测报告、样品的递交与退还等要求见《投标人须知资料表》。</w:t>
      </w:r>
    </w:p>
    <w:p w14:paraId="66F715BA"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样品的评审方法以及评审标准等内容见第四章《评标程序、评标方法和评标标准》。</w:t>
      </w:r>
    </w:p>
    <w:p w14:paraId="30096E7E" w14:textId="77777777" w:rsidR="00FA40A0" w:rsidRPr="00143B3D" w:rsidRDefault="00B43DD7">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政府采购政策（包括但不限于下列具体政策要求）</w:t>
      </w:r>
    </w:p>
    <w:p w14:paraId="74E09D27"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采购本国货物、工程和服务</w:t>
      </w:r>
    </w:p>
    <w:p w14:paraId="67F9E903" w14:textId="77777777" w:rsidR="00FA40A0" w:rsidRPr="00143B3D" w:rsidRDefault="00B43DD7">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kern w:val="0"/>
          <w:sz w:val="24"/>
        </w:rPr>
        <w:t>政府采购应当采购本国货物、工程和服务。但有《</w:t>
      </w:r>
      <w:r w:rsidRPr="00143B3D">
        <w:rPr>
          <w:rFonts w:ascii="仿宋" w:eastAsia="仿宋" w:hAnsi="仿宋" w:cs="仿宋" w:hint="eastAsia"/>
          <w:b/>
          <w:kern w:val="0"/>
          <w:sz w:val="24"/>
        </w:rPr>
        <w:t>中华人民共和国政府采购法</w:t>
      </w:r>
      <w:r w:rsidRPr="00143B3D">
        <w:rPr>
          <w:rFonts w:ascii="仿宋" w:eastAsia="仿宋" w:hAnsi="仿宋" w:cs="仿宋" w:hint="eastAsia"/>
          <w:kern w:val="0"/>
          <w:sz w:val="24"/>
        </w:rPr>
        <w:t>》第十条规定情形的除外。</w:t>
      </w:r>
    </w:p>
    <w:p w14:paraId="796CFE10" w14:textId="77777777" w:rsidR="00FA40A0" w:rsidRPr="00143B3D" w:rsidRDefault="00B43DD7">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本项目如接受非本国货物、工程、服务参与投标，则具体要求见第五章《采</w:t>
      </w:r>
      <w:r w:rsidRPr="00143B3D">
        <w:rPr>
          <w:rFonts w:ascii="仿宋" w:eastAsia="仿宋" w:hAnsi="仿宋" w:cs="仿宋" w:hint="eastAsia"/>
          <w:sz w:val="24"/>
        </w:rPr>
        <w:lastRenderedPageBreak/>
        <w:t>购需求》。</w:t>
      </w:r>
    </w:p>
    <w:p w14:paraId="655BB42E" w14:textId="77777777" w:rsidR="00FA40A0" w:rsidRPr="00143B3D" w:rsidRDefault="00B43DD7">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1C3908"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本国产品</w:t>
      </w:r>
    </w:p>
    <w:p w14:paraId="77C4A618" w14:textId="77777777" w:rsidR="00FA40A0" w:rsidRPr="00143B3D" w:rsidRDefault="00B43DD7">
      <w:pPr>
        <w:numPr>
          <w:ilvl w:val="2"/>
          <w:numId w:val="9"/>
        </w:numPr>
        <w:tabs>
          <w:tab w:val="clear" w:pos="1980"/>
          <w:tab w:val="left" w:pos="1080"/>
          <w:tab w:val="left" w:pos="2014"/>
        </w:tabs>
        <w:snapToGrid w:val="0"/>
        <w:spacing w:line="360" w:lineRule="auto"/>
        <w:rPr>
          <w:rFonts w:ascii="仿宋" w:eastAsia="仿宋" w:hAnsi="仿宋" w:cs="仿宋" w:hint="eastAsia"/>
          <w:sz w:val="24"/>
        </w:rPr>
      </w:pPr>
      <w:bookmarkStart w:id="200" w:name="_Hlk217316762"/>
      <w:r w:rsidRPr="00143B3D">
        <w:rPr>
          <w:rFonts w:ascii="仿宋" w:eastAsia="仿宋" w:hAnsi="仿宋" w:cs="仿宋"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200"/>
      <w:r w:rsidRPr="00143B3D">
        <w:rPr>
          <w:rFonts w:ascii="仿宋" w:eastAsia="仿宋" w:hAnsi="仿宋" w:cs="仿宋" w:hint="eastAsia"/>
          <w:sz w:val="24"/>
        </w:rPr>
        <w:t>，落实本国产品标准。</w:t>
      </w:r>
    </w:p>
    <w:p w14:paraId="4E24DDC7"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中小企业、监狱企业及残疾人福利性单位</w:t>
      </w:r>
    </w:p>
    <w:p w14:paraId="775D0D41"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中小企业定义：</w:t>
      </w:r>
    </w:p>
    <w:p w14:paraId="47D28161"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71BA4F5C"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投标人提供的货物、工程或者服务符合下列情形的，享受中小企业扶持政策：</w:t>
      </w:r>
    </w:p>
    <w:p w14:paraId="1383768F" w14:textId="77777777" w:rsidR="00FA40A0" w:rsidRPr="00143B3D" w:rsidRDefault="00B43DD7">
      <w:pPr>
        <w:tabs>
          <w:tab w:val="left" w:pos="1980"/>
        </w:tabs>
        <w:snapToGrid w:val="0"/>
        <w:spacing w:line="360" w:lineRule="auto"/>
        <w:ind w:leftChars="1350" w:left="2835"/>
        <w:rPr>
          <w:rFonts w:ascii="仿宋" w:eastAsia="仿宋" w:hAnsi="仿宋" w:cs="仿宋" w:hint="eastAsia"/>
          <w:sz w:val="24"/>
        </w:rPr>
      </w:pPr>
      <w:r w:rsidRPr="00143B3D">
        <w:rPr>
          <w:rFonts w:ascii="仿宋" w:eastAsia="仿宋" w:hAnsi="仿宋" w:cs="仿宋" w:hint="eastAsia"/>
          <w:sz w:val="24"/>
        </w:rPr>
        <w:t>（1）在货物采购项目中，货物由中小企业制造，即货物由中小企业生产且使用该中小企业商号或者注册商标；</w:t>
      </w:r>
    </w:p>
    <w:p w14:paraId="3568026C" w14:textId="77777777" w:rsidR="00FA40A0" w:rsidRPr="00143B3D" w:rsidRDefault="00B43DD7">
      <w:pPr>
        <w:tabs>
          <w:tab w:val="left" w:pos="1980"/>
        </w:tabs>
        <w:snapToGrid w:val="0"/>
        <w:spacing w:line="360" w:lineRule="auto"/>
        <w:ind w:leftChars="1350" w:left="2835"/>
        <w:rPr>
          <w:rFonts w:ascii="仿宋" w:eastAsia="仿宋" w:hAnsi="仿宋" w:cs="仿宋" w:hint="eastAsia"/>
          <w:sz w:val="24"/>
        </w:rPr>
      </w:pPr>
      <w:r w:rsidRPr="00143B3D">
        <w:rPr>
          <w:rFonts w:ascii="仿宋" w:eastAsia="仿宋" w:hAnsi="仿宋" w:cs="仿宋" w:hint="eastAsia"/>
          <w:sz w:val="24"/>
        </w:rPr>
        <w:t>（2）在工程采购项目中，工程由中小企业承建，即工程施工单位为中小企业；</w:t>
      </w:r>
    </w:p>
    <w:p w14:paraId="7231C518" w14:textId="77777777" w:rsidR="00FA40A0" w:rsidRPr="00143B3D" w:rsidRDefault="00B43DD7">
      <w:pPr>
        <w:tabs>
          <w:tab w:val="left" w:pos="1980"/>
        </w:tabs>
        <w:snapToGrid w:val="0"/>
        <w:spacing w:line="360" w:lineRule="auto"/>
        <w:ind w:leftChars="1350" w:left="2835"/>
        <w:rPr>
          <w:rFonts w:ascii="仿宋" w:eastAsia="仿宋" w:hAnsi="仿宋" w:cs="仿宋" w:hint="eastAsia"/>
          <w:b/>
          <w:bCs/>
          <w:sz w:val="24"/>
        </w:rPr>
      </w:pPr>
      <w:r w:rsidRPr="00143B3D">
        <w:rPr>
          <w:rFonts w:ascii="仿宋" w:eastAsia="仿宋" w:hAnsi="仿宋" w:cs="仿宋" w:hint="eastAsia"/>
          <w:b/>
          <w:bCs/>
          <w:sz w:val="24"/>
        </w:rPr>
        <w:t>（3）在服务采购项目中，服务由中小企业承接，即提供服务的人员为中小企业依照《中华人民共和国劳动合同法》订立劳动合同的</w:t>
      </w:r>
      <w:r w:rsidRPr="00143B3D">
        <w:rPr>
          <w:rFonts w:ascii="仿宋" w:eastAsia="仿宋" w:hAnsi="仿宋" w:cs="仿宋" w:hint="eastAsia"/>
          <w:b/>
          <w:bCs/>
          <w:sz w:val="24"/>
        </w:rPr>
        <w:lastRenderedPageBreak/>
        <w:t>从业人员。</w:t>
      </w:r>
    </w:p>
    <w:p w14:paraId="7A631E14"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在货物采购项目中，投标人提供的货物既有中小企业制造货物，也有大型企业制造货物的，不享受中小企业扶持政策。</w:t>
      </w:r>
    </w:p>
    <w:p w14:paraId="4785E8EA"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以联合体形</w:t>
      </w:r>
      <w:proofErr w:type="gramStart"/>
      <w:r w:rsidRPr="00143B3D">
        <w:rPr>
          <w:rFonts w:ascii="仿宋" w:eastAsia="仿宋" w:hAnsi="仿宋" w:cs="仿宋" w:hint="eastAsia"/>
          <w:sz w:val="24"/>
        </w:rPr>
        <w:t>式参加</w:t>
      </w:r>
      <w:proofErr w:type="gramEnd"/>
      <w:r w:rsidRPr="00143B3D">
        <w:rPr>
          <w:rFonts w:ascii="仿宋" w:eastAsia="仿宋" w:hAnsi="仿宋" w:cs="仿宋" w:hint="eastAsia"/>
          <w:sz w:val="24"/>
        </w:rPr>
        <w:t>政府采购活动，联合体各方均为中小企业的，联合体视同中小企业。其中，联合体各方均为小</w:t>
      </w:r>
      <w:proofErr w:type="gramStart"/>
      <w:r w:rsidRPr="00143B3D">
        <w:rPr>
          <w:rFonts w:ascii="仿宋" w:eastAsia="仿宋" w:hAnsi="仿宋" w:cs="仿宋" w:hint="eastAsia"/>
          <w:sz w:val="24"/>
        </w:rPr>
        <w:t>微企业</w:t>
      </w:r>
      <w:proofErr w:type="gramEnd"/>
      <w:r w:rsidRPr="00143B3D">
        <w:rPr>
          <w:rFonts w:ascii="仿宋" w:eastAsia="仿宋" w:hAnsi="仿宋" w:cs="仿宋" w:hint="eastAsia"/>
          <w:sz w:val="24"/>
        </w:rPr>
        <w:t>的，联合体视同小微企业。</w:t>
      </w:r>
    </w:p>
    <w:p w14:paraId="77453863"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9136EF"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EF54A2A"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安置的残疾人占本单位在职职工人数的比例不低于25%（含25%），并且安置的残疾人人数不少于10 人（含10 人）；</w:t>
      </w:r>
    </w:p>
    <w:p w14:paraId="432AF0D8"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依法与安置的每位残疾人签订了一年以上（含一年）的劳动合同或服务协议；</w:t>
      </w:r>
    </w:p>
    <w:p w14:paraId="61666229"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为安置的每位残疾人按月足额缴纳了基本养老保险、基本医疗保险、失业保险、工伤保险和生育保险等社会保险费；</w:t>
      </w:r>
    </w:p>
    <w:p w14:paraId="2FD0BAFA"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通过银行等金融机构向安置的每位残疾人，按月支付了不低于单位所在区县适用的经省级人民政府批准的月最低工资标准的工资；</w:t>
      </w:r>
    </w:p>
    <w:p w14:paraId="75A1DADD"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提供本单位制造的货物、承担的工程或者服务（以下简称产品），或者提供其他残疾人福利性单位制造的货物（不包括使用非残疾人福利性单位注册商标的货物）；</w:t>
      </w:r>
    </w:p>
    <w:p w14:paraId="5D564C84" w14:textId="77777777" w:rsidR="00FA40A0" w:rsidRPr="00143B3D" w:rsidRDefault="00B43DD7">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143B3D">
        <w:rPr>
          <w:rFonts w:ascii="仿宋" w:eastAsia="仿宋" w:hAnsi="仿宋" w:cs="仿宋" w:hint="eastAsia"/>
          <w:sz w:val="24"/>
        </w:rPr>
        <w:t>前款所称残疾人是指法</w:t>
      </w:r>
      <w:proofErr w:type="gramStart"/>
      <w:r w:rsidRPr="00143B3D">
        <w:rPr>
          <w:rFonts w:ascii="仿宋" w:eastAsia="仿宋" w:hAnsi="仿宋" w:cs="仿宋" w:hint="eastAsia"/>
          <w:sz w:val="24"/>
        </w:rPr>
        <w:t>定劳动</w:t>
      </w:r>
      <w:proofErr w:type="gramEnd"/>
      <w:r w:rsidRPr="00143B3D">
        <w:rPr>
          <w:rFonts w:ascii="仿宋" w:eastAsia="仿宋" w:hAnsi="仿宋" w:cs="仿宋" w:hint="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w:t>
      </w:r>
      <w:r w:rsidRPr="00143B3D">
        <w:rPr>
          <w:rFonts w:ascii="仿宋" w:eastAsia="仿宋" w:hAnsi="仿宋" w:cs="仿宋" w:hint="eastAsia"/>
          <w:sz w:val="24"/>
        </w:rPr>
        <w:lastRenderedPageBreak/>
        <w:t>协议的雇员人数。</w:t>
      </w:r>
    </w:p>
    <w:p w14:paraId="52C24416"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本项目是否专门面向中小企业预留采购份额见第一章《投标邀请》。</w:t>
      </w:r>
    </w:p>
    <w:p w14:paraId="01BADB8F"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采购标的对应的中小企业划分标准所属行业见《投标人须知资料表》。</w:t>
      </w:r>
    </w:p>
    <w:p w14:paraId="7885AF13"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小</w:t>
      </w:r>
      <w:proofErr w:type="gramStart"/>
      <w:r w:rsidRPr="00143B3D">
        <w:rPr>
          <w:rFonts w:ascii="仿宋" w:eastAsia="仿宋" w:hAnsi="仿宋" w:cs="仿宋" w:hint="eastAsia"/>
          <w:sz w:val="24"/>
        </w:rPr>
        <w:t>微企业</w:t>
      </w:r>
      <w:proofErr w:type="gramEnd"/>
      <w:r w:rsidRPr="00143B3D">
        <w:rPr>
          <w:rFonts w:ascii="仿宋" w:eastAsia="仿宋" w:hAnsi="仿宋" w:cs="仿宋" w:hint="eastAsia"/>
          <w:sz w:val="24"/>
        </w:rPr>
        <w:t>价格评审优惠的政策调整：见第四章《评标程序、评标方法和评标标准》。</w:t>
      </w:r>
    </w:p>
    <w:p w14:paraId="3B9A599A"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政府采购节能产品、环境标志产品</w:t>
      </w:r>
    </w:p>
    <w:p w14:paraId="2B6C3081"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8D8A3F"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0FD745F"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如本项目采购产品属于实施政府强制采购品目清单范围的节能产品，则投标人所报产品必须获得国家确定的认证机构出具的、处于有效期之内的节能产品认证证书，</w:t>
      </w:r>
      <w:r w:rsidRPr="00143B3D">
        <w:rPr>
          <w:rFonts w:ascii="仿宋" w:eastAsia="仿宋" w:hAnsi="仿宋" w:cs="仿宋" w:hint="eastAsia"/>
          <w:kern w:val="0"/>
          <w:sz w:val="24"/>
        </w:rPr>
        <w:t>否则</w:t>
      </w:r>
      <w:r w:rsidRPr="00143B3D">
        <w:rPr>
          <w:rFonts w:ascii="仿宋" w:eastAsia="仿宋" w:hAnsi="仿宋" w:cs="仿宋" w:hint="eastAsia"/>
          <w:b/>
          <w:kern w:val="0"/>
          <w:sz w:val="24"/>
        </w:rPr>
        <w:t>投标无效</w:t>
      </w:r>
      <w:r w:rsidRPr="00143B3D">
        <w:rPr>
          <w:rFonts w:ascii="仿宋" w:eastAsia="仿宋" w:hAnsi="仿宋" w:cs="仿宋" w:hint="eastAsia"/>
          <w:sz w:val="24"/>
        </w:rPr>
        <w:t>；</w:t>
      </w:r>
    </w:p>
    <w:p w14:paraId="16662021"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非政府强制采购的节能产品或环境标志产品，依据品目清单和认证证书实施政府优先采购。优先采购的具体规定见第四章《评标程序、评标方法和评标标准》（如涉及）。</w:t>
      </w:r>
    </w:p>
    <w:p w14:paraId="66EB4DA1"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正版软件</w:t>
      </w:r>
    </w:p>
    <w:p w14:paraId="6C0E154E"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3544493"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lastRenderedPageBreak/>
        <w:t>网络安全专用产品</w:t>
      </w:r>
    </w:p>
    <w:p w14:paraId="02D7A355" w14:textId="77777777" w:rsidR="00FA40A0" w:rsidRPr="00143B3D" w:rsidRDefault="00B43DD7">
      <w:pPr>
        <w:numPr>
          <w:ilvl w:val="2"/>
          <w:numId w:val="9"/>
        </w:numPr>
        <w:tabs>
          <w:tab w:val="left" w:pos="900"/>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5A1A4F5"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推广使用低挥发性有机化合物（VOCs）</w:t>
      </w:r>
    </w:p>
    <w:p w14:paraId="454223DF" w14:textId="77777777" w:rsidR="00FA40A0" w:rsidRPr="00143B3D" w:rsidRDefault="00B43DD7">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143B3D">
        <w:rPr>
          <w:rFonts w:ascii="仿宋" w:eastAsia="仿宋" w:hAnsi="仿宋" w:cs="仿宋" w:hint="eastAsia"/>
          <w:sz w:val="24"/>
        </w:rPr>
        <w:t>VOCs</w:t>
      </w:r>
      <w:proofErr w:type="spellEnd"/>
      <w:r w:rsidRPr="00143B3D">
        <w:rPr>
          <w:rFonts w:ascii="仿宋" w:eastAsia="仿宋" w:hAnsi="仿宋" w:cs="仿宋" w:hint="eastAsia"/>
          <w:sz w:val="24"/>
        </w:rPr>
        <w:t>）有关事项的通知》（</w:t>
      </w:r>
      <w:proofErr w:type="gramStart"/>
      <w:r w:rsidRPr="00143B3D">
        <w:rPr>
          <w:rFonts w:ascii="仿宋" w:eastAsia="仿宋" w:hAnsi="仿宋" w:cs="仿宋" w:hint="eastAsia"/>
          <w:sz w:val="24"/>
        </w:rPr>
        <w:t>京财采购</w:t>
      </w:r>
      <w:proofErr w:type="gramEnd"/>
      <w:r w:rsidRPr="00143B3D">
        <w:rPr>
          <w:rFonts w:ascii="仿宋" w:eastAsia="仿宋" w:hAnsi="仿宋" w:cs="仿宋" w:hint="eastAsia"/>
          <w:sz w:val="24"/>
        </w:rPr>
        <w:t>〔2020〕2381 号）。本项目中涉及涂料、胶黏剂、油墨、清洗剂等挥发性有机物产品的，属于强制性标准的，投标人应执行符合本市和国家的VOCs 含量限制标准（具体标准见第五章《采购需求》），</w:t>
      </w:r>
      <w:r w:rsidRPr="00143B3D">
        <w:rPr>
          <w:rFonts w:ascii="仿宋" w:eastAsia="仿宋" w:hAnsi="仿宋" w:cs="仿宋" w:hint="eastAsia"/>
          <w:kern w:val="0"/>
          <w:sz w:val="24"/>
        </w:rPr>
        <w:t>否则</w:t>
      </w:r>
      <w:r w:rsidRPr="00143B3D">
        <w:rPr>
          <w:rFonts w:ascii="仿宋" w:eastAsia="仿宋" w:hAnsi="仿宋" w:cs="仿宋" w:hint="eastAsia"/>
          <w:b/>
          <w:kern w:val="0"/>
          <w:sz w:val="24"/>
        </w:rPr>
        <w:t>投标无效</w:t>
      </w:r>
      <w:r w:rsidRPr="00143B3D">
        <w:rPr>
          <w:rFonts w:ascii="仿宋" w:eastAsia="仿宋" w:hAnsi="仿宋" w:cs="仿宋" w:hint="eastAsia"/>
          <w:sz w:val="24"/>
        </w:rPr>
        <w:t>；属于推荐性标准的，优先采购，具体见第四章《评标程序、评标方法和评标标准》。</w:t>
      </w:r>
    </w:p>
    <w:p w14:paraId="1566FCD4"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采购需求标准</w:t>
      </w:r>
    </w:p>
    <w:p w14:paraId="2AFE0A30" w14:textId="77777777" w:rsidR="00FA40A0" w:rsidRPr="00143B3D" w:rsidRDefault="00B43DD7">
      <w:pPr>
        <w:numPr>
          <w:ilvl w:val="2"/>
          <w:numId w:val="9"/>
        </w:numPr>
        <w:tabs>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t>商品包装、快递包装政府采购需求标准（试行）</w:t>
      </w:r>
    </w:p>
    <w:p w14:paraId="6ED99D9D" w14:textId="77777777" w:rsidR="00FA40A0" w:rsidRPr="00143B3D" w:rsidRDefault="00B43DD7">
      <w:pPr>
        <w:tabs>
          <w:tab w:val="left" w:pos="900"/>
          <w:tab w:val="left" w:pos="1980"/>
        </w:tabs>
        <w:snapToGrid w:val="0"/>
        <w:spacing w:line="360" w:lineRule="auto"/>
        <w:ind w:left="1985"/>
        <w:rPr>
          <w:rFonts w:ascii="仿宋" w:eastAsia="仿宋" w:hAnsi="仿宋" w:cs="仿宋" w:hint="eastAsia"/>
          <w:sz w:val="24"/>
        </w:rPr>
      </w:pPr>
      <w:r w:rsidRPr="00143B3D">
        <w:rPr>
          <w:rFonts w:ascii="仿宋" w:eastAsia="仿宋" w:hAnsi="仿宋" w:cs="仿宋"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D80897F" w14:textId="77777777" w:rsidR="00FA40A0" w:rsidRPr="00143B3D" w:rsidRDefault="00B43DD7">
      <w:pPr>
        <w:numPr>
          <w:ilvl w:val="2"/>
          <w:numId w:val="9"/>
        </w:numPr>
        <w:tabs>
          <w:tab w:val="left" w:pos="2014"/>
        </w:tabs>
        <w:snapToGrid w:val="0"/>
        <w:spacing w:line="360" w:lineRule="auto"/>
        <w:rPr>
          <w:rFonts w:ascii="仿宋" w:eastAsia="仿宋" w:hAnsi="仿宋" w:cs="仿宋" w:hint="eastAsia"/>
          <w:sz w:val="24"/>
        </w:rPr>
      </w:pPr>
      <w:bookmarkStart w:id="201" w:name="_Hlk164953935"/>
      <w:r w:rsidRPr="00143B3D">
        <w:rPr>
          <w:rFonts w:ascii="仿宋" w:eastAsia="仿宋" w:hAnsi="仿宋" w:cs="仿宋" w:hint="eastAsia"/>
          <w:sz w:val="24"/>
        </w:rPr>
        <w:t xml:space="preserve">其他政府采购需求标准 </w:t>
      </w:r>
    </w:p>
    <w:p w14:paraId="3727918C" w14:textId="77777777" w:rsidR="00FA40A0" w:rsidRPr="00143B3D" w:rsidRDefault="00B43DD7">
      <w:pPr>
        <w:tabs>
          <w:tab w:val="left" w:pos="900"/>
          <w:tab w:val="left" w:pos="1980"/>
        </w:tabs>
        <w:snapToGrid w:val="0"/>
        <w:spacing w:line="360" w:lineRule="auto"/>
        <w:ind w:left="1980"/>
        <w:rPr>
          <w:rFonts w:ascii="仿宋" w:eastAsia="仿宋" w:hAnsi="仿宋" w:cs="仿宋" w:hint="eastAsia"/>
          <w:sz w:val="24"/>
        </w:rPr>
      </w:pPr>
      <w:bookmarkStart w:id="202" w:name="_Hlk164955325"/>
      <w:bookmarkEnd w:id="201"/>
      <w:r w:rsidRPr="00143B3D">
        <w:rPr>
          <w:rFonts w:ascii="仿宋" w:eastAsia="仿宋" w:hAnsi="仿宋" w:cs="仿宋" w:hint="eastAsia"/>
          <w:sz w:val="24"/>
        </w:rPr>
        <w:t>为贯彻落实《深化政府采购制度改革方案》有关要求，推动政府采购需求标准建设</w:t>
      </w:r>
      <w:bookmarkEnd w:id="202"/>
      <w:r w:rsidRPr="00143B3D">
        <w:rPr>
          <w:rFonts w:ascii="仿宋" w:eastAsia="仿宋" w:hAnsi="仿宋" w:cs="仿宋" w:hint="eastAsia"/>
          <w:sz w:val="24"/>
        </w:rPr>
        <w:t>，财政部门会同有关部门制定发布的其他政府采购需求标准，本项目如涉及，则具体要求见第五章《采购需求》。</w:t>
      </w:r>
    </w:p>
    <w:p w14:paraId="04077B7C"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投标费用</w:t>
      </w:r>
    </w:p>
    <w:p w14:paraId="2E18EC6F"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投标人应自行承担所有与准备和参加投标有关的费用，无论投标的结果如何，采购人或采购代理机构在任何情况下均无承担这些费用的义务和责任。</w:t>
      </w:r>
    </w:p>
    <w:p w14:paraId="0D33347F" w14:textId="77777777" w:rsidR="00FA40A0" w:rsidRPr="00143B3D" w:rsidRDefault="00FA40A0">
      <w:pPr>
        <w:tabs>
          <w:tab w:val="left" w:pos="1080"/>
        </w:tabs>
        <w:snapToGrid w:val="0"/>
        <w:spacing w:line="360" w:lineRule="auto"/>
        <w:ind w:left="1080"/>
        <w:rPr>
          <w:rFonts w:ascii="仿宋" w:eastAsia="仿宋" w:hAnsi="仿宋" w:cs="仿宋" w:hint="eastAsia"/>
          <w:sz w:val="28"/>
        </w:rPr>
      </w:pPr>
      <w:bookmarkStart w:id="203" w:name="_1.8_计量单位"/>
      <w:bookmarkEnd w:id="203"/>
    </w:p>
    <w:p w14:paraId="00719B45" w14:textId="77777777" w:rsidR="00FA40A0" w:rsidRPr="00143B3D" w:rsidRDefault="00B43DD7">
      <w:pPr>
        <w:pStyle w:val="21"/>
        <w:spacing w:before="0" w:line="360" w:lineRule="auto"/>
        <w:rPr>
          <w:rFonts w:ascii="仿宋" w:eastAsia="仿宋" w:hAnsi="仿宋" w:cs="仿宋" w:hint="eastAsia"/>
          <w:sz w:val="28"/>
        </w:rPr>
      </w:pPr>
      <w:r w:rsidRPr="00143B3D">
        <w:rPr>
          <w:rFonts w:ascii="仿宋" w:eastAsia="仿宋" w:hAnsi="仿宋" w:cs="仿宋" w:hint="eastAsia"/>
          <w:sz w:val="28"/>
        </w:rPr>
        <w:lastRenderedPageBreak/>
        <w:t>二   招标文件</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215E6336"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04" w:name="_Toc150774728"/>
      <w:bookmarkStart w:id="205" w:name="_Toc226965713"/>
      <w:bookmarkStart w:id="206" w:name="_Toc151193621"/>
      <w:bookmarkStart w:id="207" w:name="_Toc226337219"/>
      <w:bookmarkStart w:id="208" w:name="_Toc150509274"/>
      <w:bookmarkStart w:id="209" w:name="_Toc150480761"/>
      <w:bookmarkStart w:id="210" w:name="_Toc305158791"/>
      <w:bookmarkStart w:id="211" w:name="_Toc164229364"/>
      <w:bookmarkStart w:id="212" w:name="_Toc151193837"/>
      <w:bookmarkStart w:id="213" w:name="_Toc520356147"/>
      <w:bookmarkStart w:id="214" w:name="_Toc164608637"/>
      <w:bookmarkStart w:id="215" w:name="_Toc142311025"/>
      <w:bookmarkStart w:id="216" w:name="_Toc151190150"/>
      <w:bookmarkStart w:id="217" w:name="_Toc127151523"/>
      <w:bookmarkStart w:id="218" w:name="_Toc127161437"/>
      <w:bookmarkStart w:id="219" w:name="_Toc226965796"/>
      <w:bookmarkStart w:id="220" w:name="_Toc150774623"/>
      <w:bookmarkStart w:id="221" w:name="_Toc164608792"/>
      <w:bookmarkStart w:id="222" w:name="_Toc305158865"/>
      <w:bookmarkStart w:id="223" w:name="_Toc264969213"/>
      <w:bookmarkStart w:id="224" w:name="_Toc151193765"/>
      <w:bookmarkStart w:id="225" w:name="_Toc195842888"/>
      <w:bookmarkStart w:id="226" w:name="_Toc226309767"/>
      <w:bookmarkStart w:id="227" w:name="_Toc151193911"/>
      <w:bookmarkStart w:id="228" w:name="_Toc149720816"/>
      <w:bookmarkStart w:id="229" w:name="_Toc164351617"/>
      <w:bookmarkStart w:id="230" w:name="_Toc265228361"/>
      <w:bookmarkStart w:id="231" w:name="_Toc127151724"/>
      <w:bookmarkStart w:id="232" w:name="_Toc164229218"/>
      <w:bookmarkStart w:id="233" w:name="_Toc151193693"/>
      <w:r w:rsidRPr="00143B3D">
        <w:rPr>
          <w:rFonts w:ascii="仿宋" w:eastAsia="仿宋" w:hAnsi="仿宋" w:cs="仿宋" w:hint="eastAsia"/>
          <w:sz w:val="24"/>
        </w:rPr>
        <w:t>招标文件构</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143B3D">
        <w:rPr>
          <w:rFonts w:ascii="仿宋" w:eastAsia="仿宋" w:hAnsi="仿宋" w:cs="仿宋" w:hint="eastAsia"/>
          <w:sz w:val="24"/>
        </w:rPr>
        <w:t>成</w:t>
      </w:r>
    </w:p>
    <w:p w14:paraId="3D10CA7D"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招标文件包括以下部分：</w:t>
      </w:r>
    </w:p>
    <w:p w14:paraId="4834E168" w14:textId="77777777" w:rsidR="00FA40A0" w:rsidRPr="00143B3D" w:rsidRDefault="00B43DD7">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投标邀请</w:t>
      </w:r>
    </w:p>
    <w:p w14:paraId="2FB83996" w14:textId="77777777" w:rsidR="00FA40A0" w:rsidRPr="00143B3D" w:rsidRDefault="00B43DD7">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投标人须知</w:t>
      </w:r>
    </w:p>
    <w:p w14:paraId="4985EB0F" w14:textId="77777777" w:rsidR="00FA40A0" w:rsidRPr="00143B3D" w:rsidRDefault="00B43DD7">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资格审查</w:t>
      </w:r>
    </w:p>
    <w:p w14:paraId="319787CD" w14:textId="77777777" w:rsidR="00FA40A0" w:rsidRPr="00143B3D" w:rsidRDefault="00B43DD7">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评标程序、评标方法和评标标准</w:t>
      </w:r>
    </w:p>
    <w:p w14:paraId="1D4185C9" w14:textId="77777777" w:rsidR="00FA40A0" w:rsidRPr="00143B3D" w:rsidRDefault="00B43DD7">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采购需求</w:t>
      </w:r>
    </w:p>
    <w:p w14:paraId="75B64057" w14:textId="77777777" w:rsidR="00FA40A0" w:rsidRPr="00143B3D" w:rsidRDefault="00B43DD7">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proofErr w:type="gramStart"/>
      <w:r w:rsidRPr="00143B3D">
        <w:rPr>
          <w:rFonts w:ascii="仿宋" w:eastAsia="仿宋" w:hAnsi="仿宋" w:cs="仿宋" w:hint="eastAsia"/>
          <w:sz w:val="24"/>
        </w:rPr>
        <w:t>拟签订</w:t>
      </w:r>
      <w:proofErr w:type="gramEnd"/>
      <w:r w:rsidRPr="00143B3D">
        <w:rPr>
          <w:rFonts w:ascii="仿宋" w:eastAsia="仿宋" w:hAnsi="仿宋" w:cs="仿宋" w:hint="eastAsia"/>
          <w:sz w:val="24"/>
        </w:rPr>
        <w:t>的合同文本</w:t>
      </w:r>
    </w:p>
    <w:p w14:paraId="6BCF3F04" w14:textId="77777777" w:rsidR="00FA40A0" w:rsidRPr="00143B3D" w:rsidRDefault="00B43DD7">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143B3D">
        <w:rPr>
          <w:rFonts w:ascii="仿宋" w:eastAsia="仿宋" w:hAnsi="仿宋" w:cs="仿宋" w:hint="eastAsia"/>
          <w:sz w:val="24"/>
        </w:rPr>
        <w:t>投标文件格式</w:t>
      </w:r>
    </w:p>
    <w:p w14:paraId="08B16E93"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投标人应认真阅读招标文件的全部内容。投标人应按照招标文件要求提交投标文件并保证所提供的全部资料的真实性，并对招标文件做出实质性响应，否则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19EBA318" w14:textId="77777777" w:rsidR="00FA40A0" w:rsidRPr="00143B3D" w:rsidRDefault="00B43DD7">
      <w:pPr>
        <w:numPr>
          <w:ilvl w:val="0"/>
          <w:numId w:val="9"/>
        </w:numPr>
        <w:tabs>
          <w:tab w:val="left" w:pos="1080"/>
          <w:tab w:val="left" w:pos="2014"/>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对招标文件的澄清或修改</w:t>
      </w:r>
    </w:p>
    <w:p w14:paraId="7FDC9134" w14:textId="77777777" w:rsidR="00FA40A0" w:rsidRPr="00143B3D" w:rsidRDefault="00B43DD7">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采购人或采购代理机构对已发出的招标文件进行必要澄清或者修改的，将在原公告发布媒体上发布更正公告，并以书面形式通知所有获取招标文件的潜在投标人。</w:t>
      </w:r>
    </w:p>
    <w:p w14:paraId="4BBB6EA7" w14:textId="77777777" w:rsidR="00FA40A0" w:rsidRPr="00143B3D" w:rsidRDefault="00B43DD7">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上述书面通知，按照获取招标文件的潜在投标人提供的联系方式发出，因提供的信息有误导</w:t>
      </w:r>
      <w:proofErr w:type="gramStart"/>
      <w:r w:rsidRPr="00143B3D">
        <w:rPr>
          <w:rFonts w:ascii="仿宋" w:eastAsia="仿宋" w:hAnsi="仿宋" w:cs="仿宋" w:hint="eastAsia"/>
          <w:sz w:val="24"/>
        </w:rPr>
        <w:t>致通知</w:t>
      </w:r>
      <w:proofErr w:type="gramEnd"/>
      <w:r w:rsidRPr="00143B3D">
        <w:rPr>
          <w:rFonts w:ascii="仿宋" w:eastAsia="仿宋" w:hAnsi="仿宋" w:cs="仿宋" w:hint="eastAsia"/>
          <w:sz w:val="24"/>
        </w:rPr>
        <w:t>延迟或无法通知的，采购人或采购代理机构不承担责任。</w:t>
      </w:r>
    </w:p>
    <w:p w14:paraId="7090D2C2" w14:textId="77777777" w:rsidR="00FA40A0" w:rsidRPr="00143B3D" w:rsidRDefault="00B43DD7">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EF2515C" w14:textId="77777777" w:rsidR="00FA40A0" w:rsidRPr="00143B3D" w:rsidRDefault="00FA40A0">
      <w:pPr>
        <w:tabs>
          <w:tab w:val="left" w:pos="1080"/>
          <w:tab w:val="left" w:pos="1561"/>
        </w:tabs>
        <w:snapToGrid w:val="0"/>
        <w:spacing w:line="360" w:lineRule="auto"/>
        <w:ind w:left="1080"/>
        <w:rPr>
          <w:rFonts w:ascii="仿宋" w:eastAsia="仿宋" w:hAnsi="仿宋" w:cs="仿宋" w:hint="eastAsia"/>
          <w:sz w:val="28"/>
        </w:rPr>
      </w:pPr>
      <w:bookmarkStart w:id="234" w:name="_Toc516367020"/>
      <w:bookmarkStart w:id="235" w:name="_Toc305158794"/>
      <w:bookmarkStart w:id="236" w:name="_Toc150509277"/>
      <w:bookmarkStart w:id="237" w:name="_Toc264969216"/>
      <w:bookmarkStart w:id="238" w:name="_Toc142311028"/>
      <w:bookmarkStart w:id="239" w:name="_Toc150480764"/>
      <w:bookmarkStart w:id="240" w:name="_Toc265228364"/>
      <w:bookmarkStart w:id="241" w:name="_Toc305158868"/>
      <w:bookmarkStart w:id="242" w:name="_Toc195842891"/>
      <w:bookmarkStart w:id="243" w:name="_Toc151193840"/>
      <w:bookmarkStart w:id="244" w:name="_Toc226309770"/>
      <w:bookmarkStart w:id="245" w:name="_Toc127151526"/>
      <w:bookmarkStart w:id="246" w:name="_Toc150774626"/>
      <w:bookmarkStart w:id="247" w:name="_Toc520356150"/>
      <w:bookmarkStart w:id="248" w:name="_Toc151193768"/>
      <w:bookmarkStart w:id="249" w:name="_Toc151193696"/>
      <w:bookmarkStart w:id="250" w:name="_Toc226337222"/>
      <w:bookmarkStart w:id="251" w:name="_Toc150774731"/>
      <w:bookmarkStart w:id="252" w:name="_Toc151193914"/>
      <w:bookmarkStart w:id="253" w:name="_Toc151193624"/>
      <w:bookmarkStart w:id="254" w:name="_Toc226965799"/>
      <w:bookmarkStart w:id="255" w:name="_Toc226965716"/>
      <w:bookmarkStart w:id="256" w:name="_Toc151190153"/>
    </w:p>
    <w:p w14:paraId="3128446A" w14:textId="77777777" w:rsidR="00FA40A0" w:rsidRPr="00143B3D" w:rsidRDefault="00B43DD7">
      <w:pPr>
        <w:pStyle w:val="21"/>
        <w:spacing w:before="0" w:line="360" w:lineRule="auto"/>
        <w:rPr>
          <w:rFonts w:ascii="仿宋" w:eastAsia="仿宋" w:hAnsi="仿宋" w:cs="仿宋" w:hint="eastAsia"/>
          <w:sz w:val="28"/>
        </w:rPr>
      </w:pPr>
      <w:r w:rsidRPr="00143B3D">
        <w:rPr>
          <w:rFonts w:ascii="仿宋" w:eastAsia="仿宋" w:hAnsi="仿宋" w:cs="仿宋" w:hint="eastAsia"/>
          <w:sz w:val="28"/>
        </w:rPr>
        <w:t>三   投标文件</w:t>
      </w:r>
      <w:bookmarkEnd w:id="234"/>
      <w:r w:rsidRPr="00143B3D">
        <w:rPr>
          <w:rFonts w:ascii="仿宋" w:eastAsia="仿宋" w:hAnsi="仿宋" w:cs="仿宋" w:hint="eastAsia"/>
          <w:sz w:val="28"/>
        </w:rPr>
        <w:t>的编制</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70D55213"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57" w:name="_Toc151193915"/>
      <w:bookmarkStart w:id="258" w:name="_Toc516367021"/>
      <w:bookmarkStart w:id="259" w:name="_Toc226337223"/>
      <w:bookmarkStart w:id="260" w:name="_Toc150480765"/>
      <w:bookmarkStart w:id="261" w:name="_Toc151193769"/>
      <w:bookmarkStart w:id="262" w:name="_Toc151193625"/>
      <w:bookmarkStart w:id="263" w:name="_Toc164229368"/>
      <w:bookmarkStart w:id="264" w:name="_Toc305158795"/>
      <w:bookmarkStart w:id="265" w:name="_Toc226965717"/>
      <w:bookmarkStart w:id="266" w:name="_Toc226965800"/>
      <w:bookmarkStart w:id="267" w:name="_Toc150774732"/>
      <w:bookmarkStart w:id="268" w:name="_Toc164608641"/>
      <w:bookmarkStart w:id="269" w:name="_Toc150509278"/>
      <w:bookmarkStart w:id="270" w:name="_Toc127151728"/>
      <w:bookmarkStart w:id="271" w:name="_Toc164229222"/>
      <w:bookmarkStart w:id="272" w:name="_Toc127161441"/>
      <w:bookmarkStart w:id="273" w:name="_Toc151193841"/>
      <w:bookmarkStart w:id="274" w:name="_Toc164351621"/>
      <w:bookmarkStart w:id="275" w:name="_Toc127151527"/>
      <w:bookmarkStart w:id="276" w:name="_Toc151193697"/>
      <w:bookmarkStart w:id="277" w:name="_Toc305158869"/>
      <w:bookmarkStart w:id="278" w:name="_Toc264969217"/>
      <w:bookmarkStart w:id="279" w:name="_Toc520356151"/>
      <w:bookmarkStart w:id="280" w:name="_Toc265228365"/>
      <w:bookmarkStart w:id="281" w:name="_Toc195842892"/>
      <w:bookmarkStart w:id="282" w:name="_Toc226309771"/>
      <w:bookmarkStart w:id="283" w:name="_Toc149720820"/>
      <w:bookmarkStart w:id="284" w:name="_Toc164608796"/>
      <w:bookmarkStart w:id="285" w:name="_Toc150774627"/>
      <w:bookmarkStart w:id="286" w:name="_Toc142311029"/>
      <w:bookmarkStart w:id="287" w:name="_Toc151190154"/>
      <w:r w:rsidRPr="00143B3D">
        <w:rPr>
          <w:rFonts w:ascii="仿宋" w:eastAsia="仿宋" w:hAnsi="仿宋" w:cs="仿宋" w:hint="eastAsia"/>
          <w:sz w:val="24"/>
        </w:rPr>
        <w:t>投标范围、投标文件中计量单位的使用</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sidRPr="00143B3D">
        <w:rPr>
          <w:rFonts w:ascii="仿宋" w:eastAsia="仿宋" w:hAnsi="仿宋" w:cs="仿宋" w:hint="eastAsia"/>
          <w:sz w:val="24"/>
        </w:rPr>
        <w:t>及投标语言</w:t>
      </w:r>
    </w:p>
    <w:p w14:paraId="42BA8C40"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143B3D">
        <w:rPr>
          <w:rFonts w:ascii="仿宋" w:eastAsia="仿宋" w:hAnsi="仿宋" w:cs="仿宋" w:hint="eastAsia"/>
          <w:b/>
          <w:sz w:val="24"/>
        </w:rPr>
        <w:t>无效投标</w:t>
      </w:r>
      <w:r w:rsidRPr="00143B3D">
        <w:rPr>
          <w:rFonts w:ascii="仿宋" w:eastAsia="仿宋" w:hAnsi="仿宋" w:cs="仿宋" w:hint="eastAsia"/>
          <w:sz w:val="24"/>
        </w:rPr>
        <w:t>。</w:t>
      </w:r>
    </w:p>
    <w:p w14:paraId="09A35C14"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除招标文件有特殊要求外，本项目投标所使用的计量单位，应采用中华人民共和国</w:t>
      </w:r>
      <w:r w:rsidRPr="00143B3D">
        <w:rPr>
          <w:rFonts w:ascii="仿宋" w:eastAsia="仿宋" w:hAnsi="仿宋" w:cs="仿宋" w:hint="eastAsia"/>
          <w:sz w:val="24"/>
        </w:rPr>
        <w:lastRenderedPageBreak/>
        <w:t>法定计量单位。</w:t>
      </w:r>
    </w:p>
    <w:p w14:paraId="5B102329"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521C911"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88" w:name="_Ref467306195"/>
      <w:bookmarkStart w:id="289" w:name="_Ref467306676"/>
      <w:bookmarkStart w:id="290" w:name="_Toc516367022"/>
      <w:bookmarkStart w:id="291" w:name="_Toc150774733"/>
      <w:bookmarkStart w:id="292" w:name="_Toc305158796"/>
      <w:bookmarkStart w:id="293" w:name="_Toc150774628"/>
      <w:bookmarkStart w:id="294" w:name="_Toc151193698"/>
      <w:bookmarkStart w:id="295" w:name="_Toc142311030"/>
      <w:bookmarkStart w:id="296" w:name="_Toc164608797"/>
      <w:bookmarkStart w:id="297" w:name="_Toc164608642"/>
      <w:bookmarkStart w:id="298" w:name="_Toc151193916"/>
      <w:bookmarkStart w:id="299" w:name="_Toc149720821"/>
      <w:bookmarkStart w:id="300" w:name="_Toc151190155"/>
      <w:bookmarkStart w:id="301" w:name="_Toc151193626"/>
      <w:bookmarkStart w:id="302" w:name="_Toc151193770"/>
      <w:bookmarkStart w:id="303" w:name="_Toc127151729"/>
      <w:bookmarkStart w:id="304" w:name="_Toc164229369"/>
      <w:bookmarkStart w:id="305" w:name="_Toc226965718"/>
      <w:bookmarkStart w:id="306" w:name="_Toc127161442"/>
      <w:bookmarkStart w:id="307" w:name="_Toc226309772"/>
      <w:bookmarkStart w:id="308" w:name="_Toc150509279"/>
      <w:bookmarkStart w:id="309" w:name="_Toc127151528"/>
      <w:bookmarkStart w:id="310" w:name="_Toc226337224"/>
      <w:bookmarkStart w:id="311" w:name="_Toc520356152"/>
      <w:bookmarkStart w:id="312" w:name="_Toc305158870"/>
      <w:bookmarkStart w:id="313" w:name="_Toc164351622"/>
      <w:bookmarkStart w:id="314" w:name="_Toc264969218"/>
      <w:bookmarkStart w:id="315" w:name="_Toc150480766"/>
      <w:bookmarkStart w:id="316" w:name="_Toc195842893"/>
      <w:bookmarkStart w:id="317" w:name="_Toc151193842"/>
      <w:bookmarkStart w:id="318" w:name="_Toc265228366"/>
      <w:bookmarkStart w:id="319" w:name="_Toc226965801"/>
      <w:bookmarkStart w:id="320" w:name="_Toc164229223"/>
      <w:r w:rsidRPr="00143B3D">
        <w:rPr>
          <w:rFonts w:ascii="仿宋" w:eastAsia="仿宋" w:hAnsi="仿宋" w:cs="仿宋" w:hint="eastAsia"/>
          <w:sz w:val="24"/>
        </w:rPr>
        <w:t>投标文件</w:t>
      </w:r>
      <w:bookmarkEnd w:id="288"/>
      <w:bookmarkEnd w:id="289"/>
      <w:bookmarkEnd w:id="290"/>
      <w:r w:rsidRPr="00143B3D">
        <w:rPr>
          <w:rFonts w:ascii="仿宋" w:eastAsia="仿宋" w:hAnsi="仿宋" w:cs="仿宋" w:hint="eastAsia"/>
          <w:sz w:val="24"/>
        </w:rPr>
        <w:t>构成</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4C2B5D9A"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bookmarkStart w:id="321" w:name="_Ref467052588"/>
      <w:r w:rsidRPr="00143B3D">
        <w:rPr>
          <w:rFonts w:ascii="仿宋" w:eastAsia="仿宋" w:hAnsi="仿宋" w:cs="仿宋" w:hint="eastAsia"/>
          <w:sz w:val="24"/>
        </w:rPr>
        <w:t>投标人应当按照招标文件的要求编制投标文件。投标文件应由《资格证明文件》、《商务技术文件》两部分构成。投标文件的部分格式要求，见第七章《投标文件格式》。</w:t>
      </w:r>
    </w:p>
    <w:p w14:paraId="36B2C146"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kern w:val="0"/>
          <w:sz w:val="24"/>
        </w:rPr>
        <w:t>对于招标文件中标记了“实质性格式”文件的，</w:t>
      </w:r>
      <w:r w:rsidRPr="00143B3D">
        <w:rPr>
          <w:rFonts w:ascii="仿宋" w:eastAsia="仿宋" w:hAnsi="仿宋" w:cs="仿宋" w:hint="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143B3D">
        <w:rPr>
          <w:rFonts w:ascii="仿宋" w:eastAsia="仿宋" w:hAnsi="仿宋" w:cs="仿宋" w:hint="eastAsia"/>
          <w:sz w:val="24"/>
        </w:rPr>
        <w:t>不</w:t>
      </w:r>
      <w:proofErr w:type="gramEnd"/>
      <w:r w:rsidRPr="00143B3D">
        <w:rPr>
          <w:rFonts w:ascii="仿宋" w:eastAsia="仿宋" w:hAnsi="仿宋" w:cs="仿宋" w:hint="eastAsia"/>
          <w:sz w:val="24"/>
        </w:rPr>
        <w:t>实质性响应，</w:t>
      </w:r>
      <w:r w:rsidRPr="00143B3D">
        <w:rPr>
          <w:rFonts w:ascii="仿宋" w:eastAsia="仿宋" w:hAnsi="仿宋" w:cs="仿宋" w:hint="eastAsia"/>
          <w:kern w:val="0"/>
          <w:sz w:val="24"/>
        </w:rPr>
        <w:t>否则</w:t>
      </w:r>
      <w:r w:rsidRPr="00143B3D">
        <w:rPr>
          <w:rFonts w:ascii="仿宋" w:eastAsia="仿宋" w:hAnsi="仿宋" w:cs="仿宋" w:hint="eastAsia"/>
          <w:b/>
          <w:kern w:val="0"/>
          <w:sz w:val="24"/>
        </w:rPr>
        <w:t>投标无效</w:t>
      </w:r>
      <w:r w:rsidRPr="00143B3D">
        <w:rPr>
          <w:rFonts w:ascii="仿宋" w:eastAsia="仿宋" w:hAnsi="仿宋" w:cs="仿宋" w:hint="eastAsia"/>
          <w:kern w:val="0"/>
          <w:sz w:val="24"/>
        </w:rPr>
        <w:t>。未标记“实质性格式”的文件和招标文件未提供格式的内容，可由投标人自行编写。</w:t>
      </w:r>
    </w:p>
    <w:p w14:paraId="02AD7C97"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第四章《评标程序、评标方法和评标标准》中涉及的证明文件。</w:t>
      </w:r>
    </w:p>
    <w:p w14:paraId="54915E62"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7DEB1EA"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投标人认为应附的其他材料。</w:t>
      </w:r>
      <w:bookmarkEnd w:id="321"/>
    </w:p>
    <w:p w14:paraId="655C4675"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22" w:name="_Toc151193700"/>
      <w:bookmarkStart w:id="323" w:name="_Toc151193772"/>
      <w:bookmarkStart w:id="324" w:name="_Toc151193918"/>
      <w:bookmarkStart w:id="325" w:name="_Toc164229225"/>
      <w:bookmarkStart w:id="326" w:name="_Toc195842895"/>
      <w:bookmarkStart w:id="327" w:name="_Toc164608644"/>
      <w:bookmarkStart w:id="328" w:name="_Toc150774630"/>
      <w:bookmarkStart w:id="329" w:name="_Toc142311032"/>
      <w:bookmarkStart w:id="330" w:name="_Toc151190157"/>
      <w:bookmarkStart w:id="331" w:name="_Toc127151530"/>
      <w:bookmarkStart w:id="332" w:name="_Toc164351624"/>
      <w:bookmarkStart w:id="333" w:name="_Toc149720823"/>
      <w:bookmarkStart w:id="334" w:name="_Toc127161444"/>
      <w:bookmarkStart w:id="335" w:name="_Toc520356155"/>
      <w:bookmarkStart w:id="336" w:name="_Toc151193628"/>
      <w:bookmarkStart w:id="337" w:name="_Toc150774735"/>
      <w:bookmarkStart w:id="338" w:name="_Toc164608799"/>
      <w:bookmarkStart w:id="339" w:name="_Toc150509281"/>
      <w:bookmarkStart w:id="340" w:name="_Toc127151731"/>
      <w:bookmarkStart w:id="341" w:name="_Toc150480768"/>
      <w:bookmarkStart w:id="342" w:name="_Toc164229371"/>
      <w:bookmarkStart w:id="343" w:name="_Toc151193844"/>
      <w:r w:rsidRPr="00143B3D">
        <w:rPr>
          <w:rFonts w:ascii="仿宋" w:eastAsia="仿宋" w:hAnsi="仿宋" w:cs="仿宋" w:hint="eastAsia"/>
          <w:sz w:val="24"/>
        </w:rPr>
        <w:t>投标报价</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2007D84A"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所有投标均以人民币为计价货币。</w:t>
      </w:r>
    </w:p>
    <w:p w14:paraId="680143EE"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1397F262"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73A42D0"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 xml:space="preserve">按照招标文件要求完成本项目的全部相关费用。 </w:t>
      </w:r>
    </w:p>
    <w:p w14:paraId="2121FBA8"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采购人不得向投标人索要或者接受其给予的赠品、回扣或者与采购无关的其他商品、服务。</w:t>
      </w:r>
    </w:p>
    <w:p w14:paraId="2FC02A8F" w14:textId="77777777" w:rsidR="00FA40A0" w:rsidRPr="00143B3D" w:rsidRDefault="00B43DD7">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143B3D">
        <w:rPr>
          <w:rFonts w:ascii="仿宋" w:eastAsia="仿宋" w:hAnsi="仿宋" w:cs="仿宋" w:hint="eastAsia"/>
          <w:sz w:val="24"/>
        </w:rPr>
        <w:lastRenderedPageBreak/>
        <w:t>投标人不能提供任何有选择性或可调整的报价（招标文件另有规定的除外），否则其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7A2D7135"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44" w:name="_Toc226337227"/>
      <w:bookmarkStart w:id="345" w:name="_Toc164608800"/>
      <w:bookmarkStart w:id="346" w:name="_Toc142311033"/>
      <w:bookmarkStart w:id="347" w:name="_Toc164608645"/>
      <w:bookmarkStart w:id="348" w:name="_Toc226965804"/>
      <w:bookmarkStart w:id="349" w:name="_Toc127151531"/>
      <w:bookmarkStart w:id="350" w:name="_Toc151193701"/>
      <w:bookmarkStart w:id="351" w:name="_Toc151190158"/>
      <w:bookmarkStart w:id="352" w:name="_Toc151193919"/>
      <w:bookmarkStart w:id="353" w:name="_Toc151193845"/>
      <w:bookmarkStart w:id="354" w:name="_Toc164229226"/>
      <w:bookmarkStart w:id="355" w:name="_Toc305158873"/>
      <w:bookmarkStart w:id="356" w:name="_Toc305158799"/>
      <w:bookmarkStart w:id="357" w:name="_Toc150480769"/>
      <w:bookmarkStart w:id="358" w:name="_Toc151193629"/>
      <w:bookmarkStart w:id="359" w:name="_Toc264969221"/>
      <w:bookmarkStart w:id="360" w:name="_Toc164351625"/>
      <w:bookmarkStart w:id="361" w:name="_Toc520356156"/>
      <w:bookmarkStart w:id="362" w:name="_Toc150774631"/>
      <w:bookmarkStart w:id="363" w:name="_Toc127161445"/>
      <w:bookmarkStart w:id="364" w:name="_Toc195842896"/>
      <w:bookmarkStart w:id="365" w:name="_Toc127151732"/>
      <w:bookmarkStart w:id="366" w:name="_Toc149720824"/>
      <w:bookmarkStart w:id="367" w:name="_Toc150509282"/>
      <w:bookmarkStart w:id="368" w:name="_Toc226965721"/>
      <w:bookmarkStart w:id="369" w:name="_Toc164229372"/>
      <w:bookmarkStart w:id="370" w:name="_Toc150774736"/>
      <w:bookmarkStart w:id="371" w:name="_Toc226309775"/>
      <w:bookmarkStart w:id="372" w:name="_Toc151193773"/>
      <w:bookmarkStart w:id="373" w:name="_Ref467306513"/>
      <w:bookmarkStart w:id="374" w:name="_Toc265228369"/>
      <w:r w:rsidRPr="00143B3D">
        <w:rPr>
          <w:rFonts w:ascii="仿宋" w:eastAsia="仿宋" w:hAnsi="仿宋" w:cs="仿宋" w:hint="eastAsia"/>
          <w:sz w:val="24"/>
        </w:rPr>
        <w:t>投标保证金</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3C5D0679"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bookmarkStart w:id="375" w:name="_Ref467306302"/>
      <w:r w:rsidRPr="00143B3D">
        <w:rPr>
          <w:rFonts w:ascii="仿宋" w:eastAsia="仿宋" w:hAnsi="仿宋" w:cs="仿宋" w:hint="eastAsia"/>
          <w:sz w:val="24"/>
        </w:rPr>
        <w:t>投标人应按《投标人须知资料表》中规定的金额及要求交纳投标保证金</w:t>
      </w:r>
      <w:bookmarkEnd w:id="375"/>
      <w:r w:rsidRPr="00143B3D">
        <w:rPr>
          <w:rFonts w:ascii="仿宋" w:eastAsia="仿宋" w:hAnsi="仿宋" w:cs="仿宋" w:hint="eastAsia"/>
          <w:sz w:val="24"/>
        </w:rPr>
        <w:t>。投标人自愿超额缴纳投标保证金的，投标文件不做无效处理。</w:t>
      </w:r>
    </w:p>
    <w:p w14:paraId="57CE327D"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交纳投标保证金可采用的形式：政府采购法律法规接受的支票、汇票、本票、网上银行支付或者金融机构、担保机构出具的保函等非现金形式。</w:t>
      </w:r>
    </w:p>
    <w:p w14:paraId="1C73B9C8"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76" w:name="_Hlk164959831"/>
      <w:r w:rsidRPr="00143B3D">
        <w:rPr>
          <w:rFonts w:ascii="仿宋" w:eastAsia="仿宋" w:hAnsi="仿宋" w:cs="仿宋" w:hint="eastAsia"/>
          <w:sz w:val="24"/>
        </w:rPr>
        <w:t>以电子保函形式提交投标保证金的，应在投标截止时间前通过</w:t>
      </w:r>
      <w:r w:rsidRPr="00143B3D">
        <w:rPr>
          <w:rFonts w:ascii="仿宋" w:eastAsia="仿宋" w:hAnsi="仿宋" w:cs="仿宋" w:hint="eastAsia"/>
          <w:sz w:val="24"/>
          <w:lang w:bidi="ar"/>
        </w:rPr>
        <w:t>北京市政府采购电子交易平台完成电子保函在线办理。</w:t>
      </w:r>
      <w:bookmarkEnd w:id="376"/>
      <w:r w:rsidRPr="00143B3D">
        <w:rPr>
          <w:rFonts w:ascii="仿宋" w:eastAsia="仿宋" w:hAnsi="仿宋" w:cs="仿宋" w:hint="eastAsia"/>
          <w:sz w:val="24"/>
        </w:rPr>
        <w:t>未按上述要求缴纳投标保证金的，其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1EAAF55D"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投标人除需在投标文件中提供“</w:t>
      </w:r>
      <w:r w:rsidRPr="00143B3D">
        <w:rPr>
          <w:rFonts w:ascii="仿宋" w:eastAsia="仿宋" w:hAnsi="仿宋" w:cs="仿宋" w:hint="eastAsia"/>
          <w:sz w:val="24"/>
          <w:szCs w:val="20"/>
        </w:rPr>
        <w:t>投标保证金凭证/交款单据电子件</w:t>
      </w:r>
      <w:r w:rsidRPr="00143B3D">
        <w:rPr>
          <w:rFonts w:ascii="仿宋" w:eastAsia="仿宋" w:hAnsi="仿宋" w:cs="仿宋" w:hint="eastAsia"/>
          <w:sz w:val="24"/>
        </w:rPr>
        <w:t>”，还需在投标截止时间前，通过电子交易平台上传“</w:t>
      </w:r>
      <w:r w:rsidRPr="00143B3D">
        <w:rPr>
          <w:rFonts w:ascii="仿宋" w:eastAsia="仿宋" w:hAnsi="仿宋" w:cs="仿宋" w:hint="eastAsia"/>
          <w:sz w:val="24"/>
          <w:szCs w:val="20"/>
        </w:rPr>
        <w:t>投标保证金凭证/交款单据电子件</w:t>
      </w:r>
      <w:r w:rsidRPr="00143B3D">
        <w:rPr>
          <w:rFonts w:ascii="仿宋" w:eastAsia="仿宋" w:hAnsi="仿宋" w:cs="仿宋" w:hint="eastAsia"/>
          <w:sz w:val="24"/>
        </w:rPr>
        <w:t>”。</w:t>
      </w:r>
    </w:p>
    <w:p w14:paraId="1F93C41C"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投标保证金有效期同投标有效期。</w:t>
      </w:r>
    </w:p>
    <w:p w14:paraId="02D7190D"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投标人为联合体的，可以由联合体中的一方或者多方共同交纳投标保证金，其交纳的投标保证金对联合体各方均具有约束力。</w:t>
      </w:r>
    </w:p>
    <w:p w14:paraId="10E8C804"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D4DEF16"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投标人在投标截止时间前撤回已提交的投标文件的，自收到投标人书面撤回通知之日起5个工作日内退还已收取的投标保证金；</w:t>
      </w:r>
    </w:p>
    <w:p w14:paraId="41DA0139"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中标人的投标保证金，自采购合同签订之日起5个工作日内退还中标人；</w:t>
      </w:r>
    </w:p>
    <w:p w14:paraId="636DC690"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未中标投标人的投标保证金，自中标通知书发出之日起5个工作日内退还未中标人；</w:t>
      </w:r>
    </w:p>
    <w:p w14:paraId="056780DF"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终止招标项目已经收取投标保证金的，自终止采购活动后5个工作日内退还已收取的投标保证金及其在银行产生的</w:t>
      </w:r>
      <w:proofErr w:type="gramStart"/>
      <w:r w:rsidRPr="00143B3D">
        <w:rPr>
          <w:rFonts w:ascii="仿宋" w:eastAsia="仿宋" w:hAnsi="仿宋" w:cs="仿宋" w:hint="eastAsia"/>
          <w:sz w:val="24"/>
        </w:rPr>
        <w:t>孳</w:t>
      </w:r>
      <w:proofErr w:type="gramEnd"/>
      <w:r w:rsidRPr="00143B3D">
        <w:rPr>
          <w:rFonts w:ascii="仿宋" w:eastAsia="仿宋" w:hAnsi="仿宋" w:cs="仿宋" w:hint="eastAsia"/>
          <w:sz w:val="24"/>
        </w:rPr>
        <w:t>息。</w:t>
      </w:r>
    </w:p>
    <w:p w14:paraId="6EC79678"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有下列情形之一的，采购人或采购代理机构可以不予退还投标保证金：</w:t>
      </w:r>
    </w:p>
    <w:p w14:paraId="79E460EB"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投标有效期内投标人撤销投标文件的；</w:t>
      </w:r>
    </w:p>
    <w:p w14:paraId="496703CB" w14:textId="77777777" w:rsidR="00FA40A0" w:rsidRPr="00143B3D" w:rsidRDefault="00B43DD7">
      <w:pPr>
        <w:numPr>
          <w:ilvl w:val="2"/>
          <w:numId w:val="9"/>
        </w:numPr>
        <w:tabs>
          <w:tab w:val="left" w:pos="900"/>
          <w:tab w:val="left" w:pos="1080"/>
          <w:tab w:val="left" w:pos="2014"/>
        </w:tabs>
        <w:snapToGrid w:val="0"/>
        <w:spacing w:line="360" w:lineRule="auto"/>
        <w:rPr>
          <w:rFonts w:ascii="仿宋" w:eastAsia="仿宋" w:hAnsi="仿宋" w:cs="仿宋" w:hint="eastAsia"/>
          <w:sz w:val="24"/>
        </w:rPr>
      </w:pPr>
      <w:r w:rsidRPr="00143B3D">
        <w:rPr>
          <w:rFonts w:ascii="仿宋" w:eastAsia="仿宋" w:hAnsi="仿宋" w:cs="仿宋" w:hint="eastAsia"/>
          <w:sz w:val="24"/>
        </w:rPr>
        <w:lastRenderedPageBreak/>
        <w:t>《投标人须知资料表》中规定的其他情形。</w:t>
      </w:r>
    </w:p>
    <w:p w14:paraId="1009564B"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77" w:name="_Toc151193846"/>
      <w:bookmarkStart w:id="378" w:name="_Toc151193774"/>
      <w:bookmarkStart w:id="379" w:name="_Toc520356157"/>
      <w:bookmarkStart w:id="380" w:name="_Toc226965722"/>
      <w:bookmarkStart w:id="381" w:name="_Toc265228370"/>
      <w:bookmarkStart w:id="382" w:name="_Toc151193630"/>
      <w:bookmarkStart w:id="383" w:name="_Toc127151532"/>
      <w:bookmarkStart w:id="384" w:name="_Toc127161446"/>
      <w:bookmarkStart w:id="385" w:name="_Toc226309776"/>
      <w:bookmarkStart w:id="386" w:name="_Toc150774632"/>
      <w:bookmarkStart w:id="387" w:name="_Toc164608646"/>
      <w:bookmarkStart w:id="388" w:name="_Toc226965805"/>
      <w:bookmarkStart w:id="389" w:name="_Toc195842897"/>
      <w:bookmarkStart w:id="390" w:name="_Toc164608801"/>
      <w:bookmarkStart w:id="391" w:name="_Toc226337228"/>
      <w:bookmarkStart w:id="392" w:name="_Toc164351626"/>
      <w:bookmarkStart w:id="393" w:name="_Toc164229373"/>
      <w:bookmarkStart w:id="394" w:name="_Toc150480770"/>
      <w:bookmarkStart w:id="395" w:name="_Toc305158874"/>
      <w:bookmarkStart w:id="396" w:name="_Toc151193920"/>
      <w:bookmarkStart w:id="397" w:name="_Toc264969222"/>
      <w:bookmarkStart w:id="398" w:name="_Toc149720825"/>
      <w:bookmarkStart w:id="399" w:name="_Toc150509283"/>
      <w:bookmarkStart w:id="400" w:name="_Toc127151733"/>
      <w:bookmarkStart w:id="401" w:name="_Toc150774737"/>
      <w:bookmarkStart w:id="402" w:name="_Toc151190159"/>
      <w:bookmarkStart w:id="403" w:name="_Toc164229227"/>
      <w:bookmarkStart w:id="404" w:name="_Toc151193702"/>
      <w:bookmarkStart w:id="405" w:name="_Toc142311034"/>
      <w:bookmarkStart w:id="406" w:name="_Toc305158800"/>
      <w:r w:rsidRPr="00143B3D">
        <w:rPr>
          <w:rFonts w:ascii="仿宋" w:eastAsia="仿宋" w:hAnsi="仿宋" w:cs="仿宋" w:hint="eastAsia"/>
          <w:sz w:val="24"/>
        </w:rPr>
        <w:t>投标有效期</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51404307"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投标文件应在本招标文件《投标人须知资料表》中规定的投标有效期内保持有效，投标有效期少于招标文件规定期限的，其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29583DD5"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07" w:name="_Toc151193775"/>
      <w:bookmarkStart w:id="408" w:name="_Toc150774738"/>
      <w:bookmarkStart w:id="409" w:name="_Toc164229228"/>
      <w:bookmarkStart w:id="410" w:name="_Toc164608802"/>
      <w:bookmarkStart w:id="411" w:name="_Toc264969223"/>
      <w:bookmarkStart w:id="412" w:name="_Toc195842898"/>
      <w:bookmarkStart w:id="413" w:name="_Toc164229374"/>
      <w:bookmarkStart w:id="414" w:name="_Toc127151533"/>
      <w:bookmarkStart w:id="415" w:name="_Toc305158801"/>
      <w:bookmarkStart w:id="416" w:name="_Toc150509284"/>
      <w:bookmarkStart w:id="417" w:name="_Toc305158875"/>
      <w:bookmarkStart w:id="418" w:name="_Toc151190160"/>
      <w:bookmarkStart w:id="419" w:name="_Toc142311035"/>
      <w:bookmarkStart w:id="420" w:name="_Toc226965723"/>
      <w:bookmarkStart w:id="421" w:name="_Toc226309777"/>
      <w:bookmarkStart w:id="422" w:name="_Toc226337229"/>
      <w:bookmarkStart w:id="423" w:name="_Toc149720826"/>
      <w:bookmarkStart w:id="424" w:name="_Toc151193921"/>
      <w:bookmarkStart w:id="425" w:name="_Toc226965806"/>
      <w:bookmarkStart w:id="426" w:name="_Toc164608647"/>
      <w:bookmarkStart w:id="427" w:name="_Toc520356158"/>
      <w:bookmarkStart w:id="428" w:name="_Toc151193847"/>
      <w:bookmarkStart w:id="429" w:name="_Toc150480771"/>
      <w:bookmarkStart w:id="430" w:name="_Toc151193703"/>
      <w:bookmarkStart w:id="431" w:name="_Toc164351627"/>
      <w:bookmarkStart w:id="432" w:name="_Toc150774633"/>
      <w:bookmarkStart w:id="433" w:name="_Toc265228371"/>
      <w:bookmarkStart w:id="434" w:name="_Toc127151734"/>
      <w:bookmarkStart w:id="435" w:name="_Toc151193631"/>
      <w:bookmarkStart w:id="436" w:name="_Toc127161447"/>
      <w:r w:rsidRPr="00143B3D">
        <w:rPr>
          <w:rFonts w:ascii="仿宋" w:eastAsia="仿宋" w:hAnsi="仿宋" w:cs="仿宋" w:hint="eastAsia"/>
          <w:sz w:val="24"/>
        </w:rPr>
        <w:t>投标文件的签署</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sidRPr="00143B3D">
        <w:rPr>
          <w:rFonts w:ascii="仿宋" w:eastAsia="仿宋" w:hAnsi="仿宋" w:cs="仿宋" w:hint="eastAsia"/>
          <w:sz w:val="24"/>
        </w:rPr>
        <w:t>、盖章</w:t>
      </w:r>
    </w:p>
    <w:p w14:paraId="3948E980"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招标文件要求签字的内容（如授权委托书等），可以使用电子签章或使用原件的电子件（</w:t>
      </w:r>
      <w:proofErr w:type="gramStart"/>
      <w:r w:rsidRPr="00143B3D">
        <w:rPr>
          <w:rFonts w:ascii="仿宋" w:eastAsia="仿宋" w:hAnsi="仿宋" w:cs="仿宋" w:hint="eastAsia"/>
          <w:sz w:val="24"/>
        </w:rPr>
        <w:t>电子件指扫描</w:t>
      </w:r>
      <w:proofErr w:type="gramEnd"/>
      <w:r w:rsidRPr="00143B3D">
        <w:rPr>
          <w:rFonts w:ascii="仿宋" w:eastAsia="仿宋" w:hAnsi="仿宋" w:cs="仿宋" w:hint="eastAsia"/>
          <w:sz w:val="24"/>
        </w:rPr>
        <w:t>件、照片等形式电子文件）；要求第三方出具的盖章件原件（如联合协议、分包意向协议、制造商授权书等），投标文件中应使用原件的电子件。</w:t>
      </w:r>
    </w:p>
    <w:p w14:paraId="3D32942A"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招标文件要求盖章的内容，一般通过投标文件编制工具加盖电子签章。</w:t>
      </w:r>
    </w:p>
    <w:p w14:paraId="586ADFBB" w14:textId="77777777" w:rsidR="00FA40A0" w:rsidRPr="00143B3D" w:rsidRDefault="00FA40A0">
      <w:pPr>
        <w:tabs>
          <w:tab w:val="left" w:pos="900"/>
          <w:tab w:val="left" w:pos="1080"/>
        </w:tabs>
        <w:snapToGrid w:val="0"/>
        <w:spacing w:line="360" w:lineRule="auto"/>
        <w:rPr>
          <w:rFonts w:ascii="仿宋" w:eastAsia="仿宋" w:hAnsi="仿宋" w:cs="仿宋" w:hint="eastAsia"/>
        </w:rPr>
      </w:pPr>
    </w:p>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14:paraId="1715E5EC" w14:textId="77777777" w:rsidR="00FA40A0" w:rsidRPr="00143B3D" w:rsidRDefault="00B43DD7">
      <w:pPr>
        <w:pStyle w:val="21"/>
        <w:spacing w:before="0" w:line="360" w:lineRule="auto"/>
        <w:rPr>
          <w:rFonts w:ascii="仿宋" w:eastAsia="仿宋" w:hAnsi="仿宋" w:cs="仿宋" w:hint="eastAsia"/>
          <w:sz w:val="28"/>
        </w:rPr>
      </w:pPr>
      <w:r w:rsidRPr="00143B3D">
        <w:rPr>
          <w:rFonts w:ascii="仿宋" w:eastAsia="仿宋" w:hAnsi="仿宋" w:cs="仿宋" w:hint="eastAsia"/>
          <w:sz w:val="28"/>
        </w:rPr>
        <w:t>四   投标文件的提交</w:t>
      </w:r>
    </w:p>
    <w:p w14:paraId="3E22522C"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37" w:name="_Toc305158803"/>
      <w:bookmarkStart w:id="438" w:name="_Toc265228373"/>
      <w:bookmarkStart w:id="439" w:name="_Toc150774635"/>
      <w:bookmarkStart w:id="440" w:name="_Toc164351629"/>
      <w:bookmarkStart w:id="441" w:name="_Toc195842900"/>
      <w:bookmarkStart w:id="442" w:name="_Toc150774740"/>
      <w:bookmarkStart w:id="443" w:name="_Toc151193777"/>
      <w:bookmarkStart w:id="444" w:name="_Toc127161449"/>
      <w:bookmarkStart w:id="445" w:name="_Toc127151535"/>
      <w:bookmarkStart w:id="446" w:name="_Toc164608804"/>
      <w:bookmarkStart w:id="447" w:name="_Toc520356160"/>
      <w:bookmarkStart w:id="448" w:name="_Toc226965808"/>
      <w:bookmarkStart w:id="449" w:name="_Toc142311037"/>
      <w:bookmarkStart w:id="450" w:name="_Toc226337231"/>
      <w:bookmarkStart w:id="451" w:name="_Toc151193633"/>
      <w:bookmarkStart w:id="452" w:name="_Toc151193923"/>
      <w:bookmarkStart w:id="453" w:name="_Toc151190162"/>
      <w:bookmarkStart w:id="454" w:name="_Toc149720828"/>
      <w:bookmarkStart w:id="455" w:name="_Toc305158877"/>
      <w:bookmarkStart w:id="456" w:name="_Toc151193705"/>
      <w:bookmarkStart w:id="457" w:name="_Toc164229376"/>
      <w:bookmarkStart w:id="458" w:name="_Toc226309779"/>
      <w:bookmarkStart w:id="459" w:name="_Toc226965725"/>
      <w:bookmarkStart w:id="460" w:name="_Toc164608649"/>
      <w:bookmarkStart w:id="461" w:name="_Toc150509286"/>
      <w:bookmarkStart w:id="462" w:name="_Toc264969225"/>
      <w:bookmarkStart w:id="463" w:name="_Toc127151736"/>
      <w:bookmarkStart w:id="464" w:name="_Toc151193849"/>
      <w:bookmarkStart w:id="465" w:name="_Toc150480773"/>
      <w:bookmarkStart w:id="466" w:name="_Toc164229230"/>
      <w:r w:rsidRPr="00143B3D">
        <w:rPr>
          <w:rFonts w:ascii="仿宋" w:eastAsia="仿宋" w:hAnsi="仿宋" w:cs="仿宋" w:hint="eastAsia"/>
          <w:sz w:val="24"/>
        </w:rPr>
        <w:t>投标文件的</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sidRPr="00143B3D">
        <w:rPr>
          <w:rFonts w:ascii="仿宋" w:eastAsia="仿宋" w:hAnsi="仿宋" w:cs="仿宋" w:hint="eastAsia"/>
          <w:sz w:val="24"/>
        </w:rPr>
        <w:t>提交</w:t>
      </w:r>
    </w:p>
    <w:p w14:paraId="45B727BE"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本项目使用北京市政府采购电子交易平台。投标人根据招标文件及电子交易平台投标人操作手册要求编制、生成并提交电子投标文件。</w:t>
      </w:r>
    </w:p>
    <w:p w14:paraId="1E7C81FC"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采购人及采购代理机构拒绝接受通过电子交易平台以外任何形式提交的投标文件，投标保证金除外。</w:t>
      </w:r>
    </w:p>
    <w:p w14:paraId="299371D9"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67" w:name="_Toc127161450"/>
      <w:bookmarkStart w:id="468" w:name="_Toc151193850"/>
      <w:bookmarkStart w:id="469" w:name="_Toc142311038"/>
      <w:bookmarkStart w:id="470" w:name="_Toc151193778"/>
      <w:bookmarkStart w:id="471" w:name="_Toc164229377"/>
      <w:bookmarkStart w:id="472" w:name="_Toc127151737"/>
      <w:bookmarkStart w:id="473" w:name="_Toc226309780"/>
      <w:bookmarkStart w:id="474" w:name="_Toc164608650"/>
      <w:bookmarkStart w:id="475" w:name="_Toc164351630"/>
      <w:bookmarkStart w:id="476" w:name="_Toc164229231"/>
      <w:bookmarkStart w:id="477" w:name="_Toc226965726"/>
      <w:bookmarkStart w:id="478" w:name="_Toc305158878"/>
      <w:bookmarkStart w:id="479" w:name="_Toc150480774"/>
      <w:bookmarkStart w:id="480" w:name="_Toc265228374"/>
      <w:bookmarkStart w:id="481" w:name="_Toc151193706"/>
      <w:bookmarkStart w:id="482" w:name="_Toc150509287"/>
      <w:bookmarkStart w:id="483" w:name="_Toc151193924"/>
      <w:bookmarkStart w:id="484" w:name="_Toc264969226"/>
      <w:bookmarkStart w:id="485" w:name="_Toc520356161"/>
      <w:bookmarkStart w:id="486" w:name="_Toc195842901"/>
      <w:bookmarkStart w:id="487" w:name="_Toc149720829"/>
      <w:bookmarkStart w:id="488" w:name="_Toc226337232"/>
      <w:bookmarkStart w:id="489" w:name="_Toc150774741"/>
      <w:bookmarkStart w:id="490" w:name="_Toc164608805"/>
      <w:bookmarkStart w:id="491" w:name="_Toc127151536"/>
      <w:bookmarkStart w:id="492" w:name="_Toc150774636"/>
      <w:bookmarkStart w:id="493" w:name="_Toc226965809"/>
      <w:bookmarkStart w:id="494" w:name="_Toc151193634"/>
      <w:bookmarkStart w:id="495" w:name="_Toc305158804"/>
      <w:bookmarkStart w:id="496" w:name="_Toc151190163"/>
      <w:r w:rsidRPr="00143B3D">
        <w:rPr>
          <w:rFonts w:ascii="仿宋" w:eastAsia="仿宋" w:hAnsi="仿宋" w:cs="仿宋" w:hint="eastAsia"/>
          <w:sz w:val="24"/>
        </w:rPr>
        <w:t>投标截止</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r w:rsidRPr="00143B3D">
        <w:rPr>
          <w:rFonts w:ascii="仿宋" w:eastAsia="仿宋" w:hAnsi="仿宋" w:cs="仿宋" w:hint="eastAsia"/>
          <w:sz w:val="24"/>
        </w:rPr>
        <w:t>时间</w:t>
      </w:r>
    </w:p>
    <w:p w14:paraId="18834862"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投标人应在招标文件要求提交投标文件截止时间前，将电子投标文件提交至电子交易平台。</w:t>
      </w:r>
    </w:p>
    <w:p w14:paraId="7F7C9411"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97" w:name="_Toc226309781"/>
      <w:bookmarkStart w:id="498" w:name="_Toc151193635"/>
      <w:bookmarkStart w:id="499" w:name="_Toc195842902"/>
      <w:bookmarkStart w:id="500" w:name="_Toc142311039"/>
      <w:bookmarkStart w:id="501" w:name="_Toc305158805"/>
      <w:bookmarkStart w:id="502" w:name="_Toc151193707"/>
      <w:bookmarkStart w:id="503" w:name="_Toc520356162"/>
      <w:bookmarkStart w:id="504" w:name="_Toc164351631"/>
      <w:bookmarkStart w:id="505" w:name="_Toc127151537"/>
      <w:bookmarkStart w:id="506" w:name="_Toc151193779"/>
      <w:bookmarkStart w:id="507" w:name="_Toc150774742"/>
      <w:bookmarkStart w:id="508" w:name="_Toc127151738"/>
      <w:bookmarkStart w:id="509" w:name="_Toc151193851"/>
      <w:bookmarkStart w:id="510" w:name="_Toc164608806"/>
      <w:bookmarkStart w:id="511" w:name="_Toc151193925"/>
      <w:bookmarkStart w:id="512" w:name="_Toc164608651"/>
      <w:bookmarkStart w:id="513" w:name="_Toc226965810"/>
      <w:bookmarkStart w:id="514" w:name="_Toc164229378"/>
      <w:bookmarkStart w:id="515" w:name="_Toc150774637"/>
      <w:bookmarkStart w:id="516" w:name="_Toc264969227"/>
      <w:bookmarkStart w:id="517" w:name="_Toc127161451"/>
      <w:bookmarkStart w:id="518" w:name="_Toc265228375"/>
      <w:bookmarkStart w:id="519" w:name="_Toc150480775"/>
      <w:bookmarkStart w:id="520" w:name="_Toc226965727"/>
      <w:bookmarkStart w:id="521" w:name="_Toc305158879"/>
      <w:bookmarkStart w:id="522" w:name="_Toc150509288"/>
      <w:bookmarkStart w:id="523" w:name="_Toc151190164"/>
      <w:bookmarkStart w:id="524" w:name="_Toc226337233"/>
      <w:bookmarkStart w:id="525" w:name="_Toc149720830"/>
      <w:bookmarkStart w:id="526" w:name="_Toc164229232"/>
      <w:r w:rsidRPr="00143B3D">
        <w:rPr>
          <w:rFonts w:ascii="仿宋" w:eastAsia="仿宋" w:hAnsi="仿宋" w:cs="仿宋" w:hint="eastAsia"/>
          <w:sz w:val="24"/>
        </w:rPr>
        <w:t>投标文件的修改与撤回</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6949406B"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3A39269B"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投标人对投标文件的补充、修改的内容应当按照招标文件要求签署、盖章，作为投标文件的组成部分。</w:t>
      </w:r>
    </w:p>
    <w:p w14:paraId="3D8AEB11" w14:textId="77777777" w:rsidR="00FA40A0" w:rsidRPr="00143B3D" w:rsidRDefault="00FA40A0">
      <w:pPr>
        <w:spacing w:line="360" w:lineRule="auto"/>
        <w:rPr>
          <w:rFonts w:ascii="仿宋" w:eastAsia="仿宋" w:hAnsi="仿宋" w:cs="仿宋" w:hint="eastAsia"/>
          <w:sz w:val="24"/>
        </w:rPr>
      </w:pPr>
    </w:p>
    <w:p w14:paraId="1568AE17" w14:textId="77777777" w:rsidR="00FA40A0" w:rsidRPr="00143B3D" w:rsidRDefault="00B43DD7">
      <w:pPr>
        <w:pStyle w:val="21"/>
        <w:spacing w:before="0" w:line="360" w:lineRule="auto"/>
        <w:rPr>
          <w:rFonts w:ascii="仿宋" w:eastAsia="仿宋" w:hAnsi="仿宋" w:cs="仿宋" w:hint="eastAsia"/>
          <w:sz w:val="28"/>
        </w:rPr>
      </w:pPr>
      <w:bookmarkStart w:id="527" w:name="_Toc151193780"/>
      <w:bookmarkStart w:id="528" w:name="_Toc127151538"/>
      <w:bookmarkStart w:id="529" w:name="_Toc226309782"/>
      <w:bookmarkStart w:id="530" w:name="_Toc151193708"/>
      <w:bookmarkStart w:id="531" w:name="_Toc226965728"/>
      <w:bookmarkStart w:id="532" w:name="_Toc265228376"/>
      <w:bookmarkStart w:id="533" w:name="_Toc226337234"/>
      <w:bookmarkStart w:id="534" w:name="_Toc150774638"/>
      <w:bookmarkStart w:id="535" w:name="_Toc151193852"/>
      <w:bookmarkStart w:id="536" w:name="_Toc264969228"/>
      <w:bookmarkStart w:id="537" w:name="_Toc150774743"/>
      <w:bookmarkStart w:id="538" w:name="_Toc195842903"/>
      <w:bookmarkStart w:id="539" w:name="_Toc151190165"/>
      <w:bookmarkStart w:id="540" w:name="_Toc151193926"/>
      <w:bookmarkStart w:id="541" w:name="_Toc226965811"/>
      <w:bookmarkStart w:id="542" w:name="_Toc150509289"/>
      <w:bookmarkStart w:id="543" w:name="_Toc150480776"/>
      <w:bookmarkStart w:id="544" w:name="_Toc305158806"/>
      <w:bookmarkStart w:id="545" w:name="_Toc151193636"/>
      <w:bookmarkStart w:id="546" w:name="_Toc305158880"/>
      <w:bookmarkStart w:id="547" w:name="_Toc142311040"/>
      <w:bookmarkStart w:id="548" w:name="_Toc520356163"/>
      <w:r w:rsidRPr="00143B3D">
        <w:rPr>
          <w:rFonts w:ascii="仿宋" w:eastAsia="仿宋" w:hAnsi="仿宋" w:cs="仿宋" w:hint="eastAsia"/>
          <w:sz w:val="28"/>
        </w:rPr>
        <w:t>五   开标、资格审查及评标</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6BEB63B2"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549" w:name="_Toc127151740"/>
      <w:bookmarkStart w:id="550" w:name="_Toc305158807"/>
      <w:bookmarkStart w:id="551" w:name="_Toc127161453"/>
      <w:bookmarkStart w:id="552" w:name="_Toc305158881"/>
      <w:bookmarkStart w:id="553" w:name="_Toc150774744"/>
      <w:bookmarkStart w:id="554" w:name="_Toc226965729"/>
      <w:bookmarkStart w:id="555" w:name="_Toc150774639"/>
      <w:bookmarkStart w:id="556" w:name="_Toc520356164"/>
      <w:bookmarkStart w:id="557" w:name="_Toc164229234"/>
      <w:bookmarkStart w:id="558" w:name="_Toc149720832"/>
      <w:bookmarkStart w:id="559" w:name="_Toc226309783"/>
      <w:bookmarkStart w:id="560" w:name="_Toc226965812"/>
      <w:bookmarkStart w:id="561" w:name="_Toc226337235"/>
      <w:bookmarkStart w:id="562" w:name="_Toc265228377"/>
      <w:bookmarkStart w:id="563" w:name="_Toc151193637"/>
      <w:bookmarkStart w:id="564" w:name="_Toc164229380"/>
      <w:bookmarkStart w:id="565" w:name="_Toc164608653"/>
      <w:bookmarkStart w:id="566" w:name="_Toc164608808"/>
      <w:bookmarkStart w:id="567" w:name="_Toc151193709"/>
      <w:bookmarkStart w:id="568" w:name="_Toc195842904"/>
      <w:bookmarkStart w:id="569" w:name="_Toc151193927"/>
      <w:bookmarkStart w:id="570" w:name="_Toc150480777"/>
      <w:bookmarkStart w:id="571" w:name="_Toc151193781"/>
      <w:bookmarkStart w:id="572" w:name="_Toc150509290"/>
      <w:bookmarkStart w:id="573" w:name="_Toc264969229"/>
      <w:bookmarkStart w:id="574" w:name="_Toc164351633"/>
      <w:bookmarkStart w:id="575" w:name="_Toc151193853"/>
      <w:bookmarkStart w:id="576" w:name="_Toc142311041"/>
      <w:bookmarkStart w:id="577" w:name="_Toc151190166"/>
      <w:bookmarkStart w:id="578" w:name="_Toc127151539"/>
      <w:bookmarkStart w:id="579" w:name="_Toc520356169"/>
      <w:r w:rsidRPr="00143B3D">
        <w:rPr>
          <w:rFonts w:ascii="仿宋" w:eastAsia="仿宋" w:hAnsi="仿宋" w:cs="仿宋" w:hint="eastAsia"/>
          <w:sz w:val="24"/>
        </w:rPr>
        <w:t>开标</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405C9E79"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采购人或采购代理机构将按招标文件的规定，在投标截止时间的同一时间和招标文件预先确定的地点组织开标。</w:t>
      </w:r>
    </w:p>
    <w:p w14:paraId="3C3856B5"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lastRenderedPageBreak/>
        <w:t>本项目开标使用北京市政府采购电子交易平台。投标人应在</w:t>
      </w:r>
      <w:bookmarkStart w:id="580" w:name="_Hlk167284562"/>
      <w:r w:rsidRPr="00143B3D">
        <w:rPr>
          <w:rFonts w:ascii="仿宋" w:eastAsia="仿宋" w:hAnsi="仿宋" w:cs="仿宋" w:hint="eastAsia"/>
          <w:sz w:val="24"/>
        </w:rPr>
        <w:t>《投标人须知资料表》</w:t>
      </w:r>
      <w:bookmarkEnd w:id="580"/>
      <w:r w:rsidRPr="00143B3D">
        <w:rPr>
          <w:rFonts w:ascii="仿宋" w:eastAsia="仿宋" w:hAnsi="仿宋" w:cs="仿宋" w:hint="eastAsia"/>
          <w:sz w:val="24"/>
        </w:rPr>
        <w:t>规定的时间内对投标文件进行解密，因非系统原因导致的解密失败，视为</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586333EC"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开标过程将使用电子交易平台宣布投标人名称、投标价格和招标文件规定的需要宣布的其他内容并进行记录，并由参加开标的各投标人确认</w:t>
      </w:r>
      <w:bookmarkStart w:id="581" w:name="_Toc520356165"/>
      <w:r w:rsidRPr="00143B3D">
        <w:rPr>
          <w:rFonts w:ascii="仿宋" w:eastAsia="仿宋" w:hAnsi="仿宋" w:cs="仿宋" w:hint="eastAsia"/>
          <w:sz w:val="24"/>
        </w:rPr>
        <w:t>。</w:t>
      </w:r>
      <w:bookmarkStart w:id="582" w:name="_Hlk143533942"/>
      <w:r w:rsidRPr="00143B3D">
        <w:rPr>
          <w:rFonts w:ascii="仿宋" w:eastAsia="仿宋" w:hAnsi="仿宋" w:cs="仿宋" w:hint="eastAsia"/>
          <w:sz w:val="24"/>
        </w:rPr>
        <w:t>投标人未在规定时间内提出疑义或确认一览表的，视同认可开标结果。</w:t>
      </w:r>
      <w:bookmarkEnd w:id="582"/>
    </w:p>
    <w:p w14:paraId="70CBBA3A"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2B42693"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投标人不足3家的，不予开标。</w:t>
      </w:r>
    </w:p>
    <w:p w14:paraId="6438B7A2"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资格审查</w:t>
      </w:r>
    </w:p>
    <w:p w14:paraId="6EE9A0B5"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见第三章《资格审查》。</w:t>
      </w:r>
    </w:p>
    <w:p w14:paraId="13C73E50"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583" w:name="_Toc151190167"/>
      <w:bookmarkStart w:id="584" w:name="_Toc127151540"/>
      <w:bookmarkStart w:id="585" w:name="_Toc150774745"/>
      <w:bookmarkStart w:id="586" w:name="_Toc127151741"/>
      <w:bookmarkStart w:id="587" w:name="_Toc142311042"/>
      <w:bookmarkStart w:id="588" w:name="_Toc226965730"/>
      <w:bookmarkStart w:id="589" w:name="_Toc226965813"/>
      <w:bookmarkStart w:id="590" w:name="_Toc149720833"/>
      <w:bookmarkStart w:id="591" w:name="_Toc164229381"/>
      <w:bookmarkStart w:id="592" w:name="_Toc164351634"/>
      <w:bookmarkStart w:id="593" w:name="_Toc151193710"/>
      <w:bookmarkStart w:id="594" w:name="_Toc305158808"/>
      <w:bookmarkStart w:id="595" w:name="_Toc151193928"/>
      <w:bookmarkStart w:id="596" w:name="_Toc264969230"/>
      <w:bookmarkStart w:id="597" w:name="_Toc265228378"/>
      <w:bookmarkStart w:id="598" w:name="_Toc150480778"/>
      <w:bookmarkStart w:id="599" w:name="_Toc150509291"/>
      <w:bookmarkStart w:id="600" w:name="_Toc195842905"/>
      <w:bookmarkStart w:id="601" w:name="_Toc151193854"/>
      <w:bookmarkStart w:id="602" w:name="_Toc151193638"/>
      <w:bookmarkStart w:id="603" w:name="_Toc305158882"/>
      <w:bookmarkStart w:id="604" w:name="_Toc127161454"/>
      <w:bookmarkStart w:id="605" w:name="_Toc151193782"/>
      <w:bookmarkStart w:id="606" w:name="_Toc164608654"/>
      <w:bookmarkStart w:id="607" w:name="_Toc164229235"/>
      <w:bookmarkStart w:id="608" w:name="_Toc164608809"/>
      <w:bookmarkStart w:id="609" w:name="_Toc150774640"/>
      <w:bookmarkStart w:id="610" w:name="_Toc226337236"/>
      <w:bookmarkStart w:id="611" w:name="_Toc226309784"/>
      <w:bookmarkEnd w:id="581"/>
      <w:r w:rsidRPr="00143B3D">
        <w:rPr>
          <w:rFonts w:ascii="仿宋" w:eastAsia="仿宋" w:hAnsi="仿宋" w:cs="仿宋" w:hint="eastAsia"/>
          <w:sz w:val="24"/>
        </w:rPr>
        <w:t>评标委员会</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5DAE2E98"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评标委员会根据政府采购有关规定和本次采购项目的特点进行组建，并负责具体评标事务，独立履行职责。</w:t>
      </w:r>
      <w:bookmarkStart w:id="612" w:name="_Toc520356166"/>
    </w:p>
    <w:p w14:paraId="7E3E6B82"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12"/>
    </w:p>
    <w:p w14:paraId="3BAF68D1"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评标程序、评标方法和评标标准</w:t>
      </w:r>
    </w:p>
    <w:p w14:paraId="5354E6E0"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见第四章《评标程序、评标方法和评标标准》。</w:t>
      </w:r>
    </w:p>
    <w:p w14:paraId="7B2A0E1E" w14:textId="77777777" w:rsidR="00FA40A0" w:rsidRPr="00143B3D" w:rsidRDefault="00FA40A0">
      <w:pPr>
        <w:tabs>
          <w:tab w:val="left" w:pos="360"/>
          <w:tab w:val="left" w:pos="1080"/>
        </w:tabs>
        <w:snapToGrid w:val="0"/>
        <w:spacing w:line="360" w:lineRule="auto"/>
        <w:ind w:left="1080"/>
        <w:rPr>
          <w:rFonts w:ascii="仿宋" w:eastAsia="仿宋" w:hAnsi="仿宋" w:cs="仿宋" w:hint="eastAsia"/>
          <w:sz w:val="24"/>
        </w:rPr>
      </w:pPr>
    </w:p>
    <w:p w14:paraId="176C8093" w14:textId="77777777" w:rsidR="00FA40A0" w:rsidRPr="00143B3D" w:rsidRDefault="00B43DD7">
      <w:pPr>
        <w:pStyle w:val="21"/>
        <w:spacing w:before="0" w:line="360" w:lineRule="auto"/>
        <w:rPr>
          <w:rFonts w:ascii="仿宋" w:eastAsia="仿宋" w:hAnsi="仿宋" w:cs="仿宋" w:hint="eastAsia"/>
          <w:sz w:val="28"/>
        </w:rPr>
      </w:pPr>
      <w:bookmarkStart w:id="613" w:name="_Toc264969235"/>
      <w:bookmarkStart w:id="614" w:name="_Toc151193787"/>
      <w:bookmarkStart w:id="615" w:name="_Toc305158887"/>
      <w:bookmarkStart w:id="616" w:name="_Toc150774645"/>
      <w:bookmarkStart w:id="617" w:name="_Toc151190172"/>
      <w:bookmarkStart w:id="618" w:name="_Toc142311047"/>
      <w:bookmarkStart w:id="619" w:name="_Toc195842910"/>
      <w:bookmarkStart w:id="620" w:name="_Toc305158813"/>
      <w:bookmarkStart w:id="621" w:name="_Toc265228383"/>
      <w:bookmarkStart w:id="622" w:name="_Toc226337241"/>
      <w:bookmarkStart w:id="623" w:name="_Toc127151545"/>
      <w:bookmarkStart w:id="624" w:name="_Toc150774750"/>
      <w:bookmarkStart w:id="625" w:name="_Toc150480783"/>
      <w:bookmarkStart w:id="626" w:name="_Toc151193715"/>
      <w:bookmarkStart w:id="627" w:name="_Toc226309789"/>
      <w:bookmarkStart w:id="628" w:name="_Toc226965818"/>
      <w:bookmarkStart w:id="629" w:name="_Toc151193643"/>
      <w:bookmarkStart w:id="630" w:name="_Toc151193933"/>
      <w:bookmarkStart w:id="631" w:name="_Toc226965735"/>
      <w:bookmarkStart w:id="632" w:name="_Toc151193859"/>
      <w:bookmarkStart w:id="633" w:name="_Toc150509296"/>
      <w:r w:rsidRPr="00143B3D">
        <w:rPr>
          <w:rFonts w:ascii="仿宋" w:eastAsia="仿宋" w:hAnsi="仿宋" w:cs="仿宋" w:hint="eastAsia"/>
          <w:sz w:val="28"/>
        </w:rPr>
        <w:t xml:space="preserve">六   </w:t>
      </w:r>
      <w:bookmarkEnd w:id="579"/>
      <w:r w:rsidRPr="00143B3D">
        <w:rPr>
          <w:rFonts w:ascii="仿宋" w:eastAsia="仿宋" w:hAnsi="仿宋" w:cs="仿宋" w:hint="eastAsia"/>
          <w:sz w:val="28"/>
        </w:rPr>
        <w:t>确定中标</w:t>
      </w:r>
      <w:bookmarkStart w:id="634" w:name="_Toc127151748"/>
      <w:bookmarkStart w:id="635" w:name="_Toc151193645"/>
      <w:bookmarkStart w:id="636" w:name="_Toc226965820"/>
      <w:bookmarkStart w:id="637" w:name="_Toc164229388"/>
      <w:bookmarkStart w:id="638" w:name="_Toc151193861"/>
      <w:bookmarkStart w:id="639" w:name="_Toc151193935"/>
      <w:bookmarkStart w:id="640" w:name="_Toc305158889"/>
      <w:bookmarkStart w:id="641" w:name="_Toc151190174"/>
      <w:bookmarkStart w:id="642" w:name="_Toc226965737"/>
      <w:bookmarkStart w:id="643" w:name="_Toc164229242"/>
      <w:bookmarkStart w:id="644" w:name="_Toc151193717"/>
      <w:bookmarkStart w:id="645" w:name="_Toc164608661"/>
      <w:bookmarkStart w:id="646" w:name="_Toc150509298"/>
      <w:bookmarkStart w:id="647" w:name="_Toc149720840"/>
      <w:bookmarkStart w:id="648" w:name="_Toc305158815"/>
      <w:bookmarkStart w:id="649" w:name="_Toc164608816"/>
      <w:bookmarkStart w:id="650" w:name="_Toc150480785"/>
      <w:bookmarkStart w:id="651" w:name="_Toc264969237"/>
      <w:bookmarkStart w:id="652" w:name="_Toc150774752"/>
      <w:bookmarkStart w:id="653" w:name="_Toc226337243"/>
      <w:bookmarkStart w:id="654" w:name="_Toc127151547"/>
      <w:bookmarkStart w:id="655" w:name="_Toc164351641"/>
      <w:bookmarkStart w:id="656" w:name="_Toc127161461"/>
      <w:bookmarkStart w:id="657" w:name="_Toc150774647"/>
      <w:bookmarkStart w:id="658" w:name="_Toc265228385"/>
      <w:bookmarkStart w:id="659" w:name="_Toc195842912"/>
      <w:bookmarkStart w:id="660" w:name="_Toc151193789"/>
      <w:bookmarkStart w:id="661" w:name="_Toc142311049"/>
      <w:bookmarkStart w:id="662" w:name="_Toc226309791"/>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14:paraId="388D3BA1"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确定中标人</w:t>
      </w:r>
    </w:p>
    <w:p w14:paraId="1D355A1F"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2CF0771"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663" w:name="_Toc305158891"/>
      <w:bookmarkStart w:id="664" w:name="_Toc305158817"/>
      <w:bookmarkStart w:id="665" w:name="_Toc151193719"/>
      <w:bookmarkStart w:id="666" w:name="_Toc127151549"/>
      <w:bookmarkStart w:id="667" w:name="_Toc150774649"/>
      <w:bookmarkStart w:id="668" w:name="_Toc164351643"/>
      <w:bookmarkStart w:id="669" w:name="_Toc150774754"/>
      <w:bookmarkStart w:id="670" w:name="_Toc149720842"/>
      <w:bookmarkStart w:id="671" w:name="_Toc226965739"/>
      <w:bookmarkStart w:id="672" w:name="_Toc164608663"/>
      <w:bookmarkStart w:id="673" w:name="_Toc164608818"/>
      <w:bookmarkStart w:id="674" w:name="_Toc142311051"/>
      <w:bookmarkStart w:id="675" w:name="_Toc164229390"/>
      <w:bookmarkStart w:id="676" w:name="_Toc226337245"/>
      <w:bookmarkStart w:id="677" w:name="_Toc264969239"/>
      <w:bookmarkStart w:id="678" w:name="_Toc265228387"/>
      <w:bookmarkStart w:id="679" w:name="_Toc151190176"/>
      <w:bookmarkStart w:id="680" w:name="_Toc151193937"/>
      <w:bookmarkStart w:id="681" w:name="_Toc150480787"/>
      <w:bookmarkStart w:id="682" w:name="_Toc151193791"/>
      <w:bookmarkStart w:id="683" w:name="_Toc226309793"/>
      <w:bookmarkStart w:id="684" w:name="_Toc151193647"/>
      <w:bookmarkStart w:id="685" w:name="_Toc127161463"/>
      <w:bookmarkStart w:id="686" w:name="_Toc226965822"/>
      <w:bookmarkStart w:id="687" w:name="_Toc164229244"/>
      <w:bookmarkStart w:id="688" w:name="_Toc127151750"/>
      <w:bookmarkStart w:id="689" w:name="_Toc195842914"/>
      <w:bookmarkStart w:id="690" w:name="_Toc150509300"/>
      <w:bookmarkStart w:id="691" w:name="_Toc151193863"/>
      <w:bookmarkStart w:id="692" w:name="_Ref467307090"/>
      <w:bookmarkStart w:id="693" w:name="_Toc520356176"/>
      <w:bookmarkStart w:id="694" w:name="_Ref467306425"/>
      <w:r w:rsidRPr="00143B3D">
        <w:rPr>
          <w:rFonts w:ascii="仿宋" w:eastAsia="仿宋" w:hAnsi="仿宋" w:cs="仿宋" w:hint="eastAsia"/>
          <w:sz w:val="24"/>
        </w:rPr>
        <w:t>中标公告与中标通知书</w:t>
      </w:r>
      <w:bookmarkEnd w:id="663"/>
      <w:bookmarkEnd w:id="664"/>
    </w:p>
    <w:p w14:paraId="7B5D4C05"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采购人或采购代理机构自中标人确定之日起2个工作日内，</w:t>
      </w:r>
      <w:r w:rsidRPr="00143B3D">
        <w:rPr>
          <w:rFonts w:ascii="仿宋" w:eastAsia="仿宋" w:hAnsi="仿宋" w:cs="仿宋" w:hint="eastAsia"/>
          <w:kern w:val="0"/>
          <w:sz w:val="24"/>
        </w:rPr>
        <w:t>在北京市政府采购网公</w:t>
      </w:r>
      <w:r w:rsidRPr="00143B3D">
        <w:rPr>
          <w:rFonts w:ascii="仿宋" w:eastAsia="仿宋" w:hAnsi="仿宋" w:cs="仿宋" w:hint="eastAsia"/>
          <w:kern w:val="0"/>
          <w:sz w:val="24"/>
        </w:rPr>
        <w:lastRenderedPageBreak/>
        <w:t>告中标结果</w:t>
      </w:r>
      <w:r w:rsidRPr="00143B3D">
        <w:rPr>
          <w:rFonts w:ascii="仿宋" w:eastAsia="仿宋" w:hAnsi="仿宋" w:cs="仿宋" w:hint="eastAsia"/>
          <w:sz w:val="24"/>
        </w:rPr>
        <w:t>，同时向中标人发出中标通知书，中标公告期限为1个工作日。</w:t>
      </w:r>
    </w:p>
    <w:p w14:paraId="453A5114"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中标通知书对采购人和中标投标人均具有法律效力。中标通知书发出后，采购人改变中标结果的，或者中标投标人放弃中标项目的，应当依法承担法律责任。</w:t>
      </w:r>
    </w:p>
    <w:p w14:paraId="69455071"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废标</w:t>
      </w:r>
    </w:p>
    <w:p w14:paraId="232BF9A3"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在招标采购中，出现下列情形之一的，应予废标：</w:t>
      </w:r>
    </w:p>
    <w:p w14:paraId="69149BFB"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符合专业条件的投标人或者对招标文件作实质响应的投标人不足三家的；</w:t>
      </w:r>
    </w:p>
    <w:p w14:paraId="56B0EE1C"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出现影响采购公正的违法、违规行为的；</w:t>
      </w:r>
    </w:p>
    <w:p w14:paraId="5CAB80A9"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投标人的报价均超过了采购预算，采购人不能支付的；</w:t>
      </w:r>
    </w:p>
    <w:p w14:paraId="3A73C117"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因重大变故，采购任务取消的。</w:t>
      </w:r>
    </w:p>
    <w:p w14:paraId="05C36634"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proofErr w:type="gramStart"/>
      <w:r w:rsidRPr="00143B3D">
        <w:rPr>
          <w:rFonts w:ascii="仿宋" w:eastAsia="仿宋" w:hAnsi="仿宋" w:cs="仿宋" w:hint="eastAsia"/>
          <w:sz w:val="24"/>
        </w:rPr>
        <w:t>废标后</w:t>
      </w:r>
      <w:proofErr w:type="gramEnd"/>
      <w:r w:rsidRPr="00143B3D">
        <w:rPr>
          <w:rFonts w:ascii="仿宋" w:eastAsia="仿宋" w:hAnsi="仿宋" w:cs="仿宋" w:hint="eastAsia"/>
          <w:sz w:val="24"/>
        </w:rPr>
        <w:t>，采购人将</w:t>
      </w:r>
      <w:proofErr w:type="gramStart"/>
      <w:r w:rsidRPr="00143B3D">
        <w:rPr>
          <w:rFonts w:ascii="仿宋" w:eastAsia="仿宋" w:hAnsi="仿宋" w:cs="仿宋" w:hint="eastAsia"/>
          <w:sz w:val="24"/>
        </w:rPr>
        <w:t>废标理由</w:t>
      </w:r>
      <w:proofErr w:type="gramEnd"/>
      <w:r w:rsidRPr="00143B3D">
        <w:rPr>
          <w:rFonts w:ascii="仿宋" w:eastAsia="仿宋" w:hAnsi="仿宋" w:cs="仿宋" w:hint="eastAsia"/>
          <w:sz w:val="24"/>
        </w:rPr>
        <w:t>书面通知所有投标人。</w:t>
      </w:r>
    </w:p>
    <w:p w14:paraId="34347A03"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695" w:name="_Toc305158818"/>
      <w:bookmarkStart w:id="696" w:name="_Toc264969240"/>
      <w:bookmarkStart w:id="697" w:name="_Toc305158892"/>
      <w:bookmarkStart w:id="698" w:name="_Toc265228388"/>
      <w:bookmarkStart w:id="699" w:name="_Toc127161464"/>
      <w:bookmarkStart w:id="700" w:name="_Ref467307062"/>
      <w:bookmarkStart w:id="701" w:name="_Toc150774755"/>
      <w:bookmarkStart w:id="702" w:name="_Toc127151550"/>
      <w:bookmarkStart w:id="703" w:name="_Toc164608819"/>
      <w:bookmarkStart w:id="704" w:name="_Toc151190177"/>
      <w:bookmarkStart w:id="705" w:name="_Toc226309794"/>
      <w:bookmarkStart w:id="706" w:name="_Toc151193864"/>
      <w:bookmarkStart w:id="707" w:name="_Toc164351644"/>
      <w:bookmarkStart w:id="708" w:name="_Toc151193648"/>
      <w:bookmarkStart w:id="709" w:name="_Toc149720843"/>
      <w:bookmarkStart w:id="710" w:name="_Toc164608664"/>
      <w:bookmarkStart w:id="711" w:name="_Toc164229391"/>
      <w:bookmarkStart w:id="712" w:name="_Ref467306377"/>
      <w:bookmarkStart w:id="713" w:name="_Toc127151751"/>
      <w:bookmarkStart w:id="714" w:name="_Toc150509301"/>
      <w:bookmarkStart w:id="715" w:name="_Toc151193720"/>
      <w:bookmarkStart w:id="716" w:name="_Ref467307204"/>
      <w:bookmarkStart w:id="717" w:name="_Toc150480788"/>
      <w:bookmarkStart w:id="718" w:name="_Toc226965740"/>
      <w:bookmarkStart w:id="719" w:name="_Toc195842915"/>
      <w:bookmarkStart w:id="720" w:name="_Toc150774650"/>
      <w:bookmarkStart w:id="721" w:name="_Toc151193938"/>
      <w:bookmarkStart w:id="722" w:name="_Toc151193792"/>
      <w:bookmarkStart w:id="723" w:name="_Toc226337246"/>
      <w:bookmarkStart w:id="724" w:name="_Ref467306978"/>
      <w:bookmarkStart w:id="725" w:name="_Toc164229245"/>
      <w:bookmarkStart w:id="726" w:name="_Toc520356175"/>
      <w:bookmarkStart w:id="727" w:name="_Toc142311052"/>
      <w:bookmarkStart w:id="728" w:name="_Toc226965823"/>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r w:rsidRPr="00143B3D">
        <w:rPr>
          <w:rFonts w:ascii="仿宋" w:eastAsia="仿宋" w:hAnsi="仿宋" w:cs="仿宋" w:hint="eastAsia"/>
          <w:sz w:val="24"/>
        </w:rPr>
        <w:t>签订合同</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5C398381"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中标人、采购人应当自中标通知书发出之日起30日内，按照招标文件和中标人投标文件的规定签订书面合同。所签订的合同不得对招标文件确定的事项和中标人投标文件作实质性修改。</w:t>
      </w:r>
    </w:p>
    <w:p w14:paraId="2576D178"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中标人拒绝与采购人签订合同的，采购人可以按照评标报告推荐的中标候选人名单排序，确定下一候选人为中标人，也可以重新开展政府采购活动。</w:t>
      </w:r>
    </w:p>
    <w:p w14:paraId="5A4EA7C2"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联合体中标的，联合体各方应当共同与采购人签订合同，就采购合同约定的事项向采购人承担连带责任。</w:t>
      </w:r>
    </w:p>
    <w:p w14:paraId="16869C0A"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政府采购合同不能转包。</w:t>
      </w:r>
    </w:p>
    <w:p w14:paraId="451CE7F3"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143B3D">
        <w:rPr>
          <w:rFonts w:ascii="仿宋" w:eastAsia="仿宋" w:hAnsi="仿宋" w:cs="仿宋" w:hint="eastAsia"/>
          <w:b/>
          <w:sz w:val="24"/>
        </w:rPr>
        <w:t>，</w:t>
      </w:r>
      <w:r w:rsidRPr="00143B3D">
        <w:rPr>
          <w:rFonts w:ascii="仿宋" w:eastAsia="仿宋" w:hAnsi="仿宋" w:cs="仿宋" w:hint="eastAsia"/>
          <w:sz w:val="24"/>
        </w:rPr>
        <w:t>否则</w:t>
      </w:r>
      <w:r w:rsidRPr="00143B3D">
        <w:rPr>
          <w:rFonts w:ascii="仿宋" w:eastAsia="仿宋" w:hAnsi="仿宋" w:cs="仿宋" w:hint="eastAsia"/>
          <w:b/>
          <w:sz w:val="24"/>
        </w:rPr>
        <w:t>投标无效</w:t>
      </w:r>
      <w:r w:rsidRPr="00143B3D">
        <w:rPr>
          <w:rFonts w:ascii="仿宋" w:eastAsia="仿宋" w:hAnsi="仿宋" w:cs="仿宋" w:hint="eastAsia"/>
          <w:sz w:val="24"/>
        </w:rPr>
        <w:t>。中标人就采购项目和分包项目向采购人负责，分包投标人就分包项目承担责任。</w:t>
      </w:r>
    </w:p>
    <w:p w14:paraId="00FB3796"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“政采贷”融资指引：详见《投标人须知资料表》。</w:t>
      </w:r>
    </w:p>
    <w:bookmarkEnd w:id="692"/>
    <w:bookmarkEnd w:id="693"/>
    <w:bookmarkEnd w:id="694"/>
    <w:p w14:paraId="409034F5"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询问与质疑</w:t>
      </w:r>
    </w:p>
    <w:p w14:paraId="774C6F12"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询问</w:t>
      </w:r>
    </w:p>
    <w:p w14:paraId="4A4E0990" w14:textId="77777777" w:rsidR="00FA40A0" w:rsidRPr="00143B3D" w:rsidRDefault="00B43DD7">
      <w:pPr>
        <w:numPr>
          <w:ilvl w:val="2"/>
          <w:numId w:val="9"/>
        </w:numPr>
        <w:snapToGrid w:val="0"/>
        <w:spacing w:line="360" w:lineRule="auto"/>
        <w:rPr>
          <w:rFonts w:ascii="仿宋" w:eastAsia="仿宋" w:hAnsi="仿宋" w:cs="仿宋" w:hint="eastAsia"/>
          <w:sz w:val="24"/>
        </w:rPr>
      </w:pPr>
      <w:bookmarkStart w:id="729" w:name="_Hlk179293370"/>
      <w:r w:rsidRPr="00143B3D">
        <w:rPr>
          <w:rFonts w:ascii="仿宋" w:eastAsia="仿宋" w:hAnsi="仿宋" w:cs="仿宋" w:hint="eastAsia"/>
          <w:sz w:val="24"/>
        </w:rPr>
        <w:t>投标人对政府采购活动事项有疑问的，可依法向采购人或采购代理机构提出询问，提出形式见《投标人须知资料表》。</w:t>
      </w:r>
      <w:bookmarkEnd w:id="729"/>
    </w:p>
    <w:p w14:paraId="2ED1B540"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lastRenderedPageBreak/>
        <w:t>采购人或采购代理机构对投标人依法提出的询问，在3个工作日内</w:t>
      </w:r>
      <w:proofErr w:type="gramStart"/>
      <w:r w:rsidRPr="00143B3D">
        <w:rPr>
          <w:rFonts w:ascii="仿宋" w:eastAsia="仿宋" w:hAnsi="仿宋" w:cs="仿宋" w:hint="eastAsia"/>
          <w:sz w:val="24"/>
        </w:rPr>
        <w:t>作出</w:t>
      </w:r>
      <w:proofErr w:type="gramEnd"/>
      <w:r w:rsidRPr="00143B3D">
        <w:rPr>
          <w:rFonts w:ascii="仿宋" w:eastAsia="仿宋" w:hAnsi="仿宋" w:cs="仿宋" w:hint="eastAsia"/>
          <w:sz w:val="24"/>
        </w:rPr>
        <w:t>答复，但答复的内容不得涉及商业秘密。</w:t>
      </w:r>
    </w:p>
    <w:p w14:paraId="3E232D38"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质疑</w:t>
      </w:r>
    </w:p>
    <w:p w14:paraId="668A966E"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143B3D">
        <w:rPr>
          <w:rFonts w:ascii="仿宋" w:eastAsia="仿宋" w:hAnsi="仿宋" w:cs="仿宋" w:hint="eastAsia"/>
          <w:sz w:val="24"/>
        </w:rPr>
        <w:t>作出</w:t>
      </w:r>
      <w:proofErr w:type="gramEnd"/>
      <w:r w:rsidRPr="00143B3D">
        <w:rPr>
          <w:rFonts w:ascii="仿宋" w:eastAsia="仿宋" w:hAnsi="仿宋" w:cs="仿宋" w:hint="eastAsia"/>
          <w:sz w:val="24"/>
        </w:rPr>
        <w:t>答复。</w:t>
      </w:r>
    </w:p>
    <w:p w14:paraId="6DB9F909" w14:textId="77777777" w:rsidR="00FA40A0" w:rsidRPr="00143B3D" w:rsidRDefault="00B43DD7">
      <w:pPr>
        <w:numPr>
          <w:ilvl w:val="2"/>
          <w:numId w:val="9"/>
        </w:numPr>
        <w:snapToGrid w:val="0"/>
        <w:spacing w:line="360" w:lineRule="auto"/>
        <w:rPr>
          <w:rFonts w:ascii="仿宋" w:eastAsia="仿宋" w:hAnsi="仿宋" w:cs="仿宋" w:hint="eastAsia"/>
          <w:sz w:val="24"/>
        </w:rPr>
      </w:pPr>
      <w:proofErr w:type="gramStart"/>
      <w:r w:rsidRPr="00143B3D">
        <w:rPr>
          <w:rFonts w:ascii="仿宋" w:eastAsia="仿宋" w:hAnsi="仿宋" w:cs="仿宋" w:hint="eastAsia"/>
          <w:sz w:val="24"/>
        </w:rPr>
        <w:t>质疑函须使用</w:t>
      </w:r>
      <w:proofErr w:type="gramEnd"/>
      <w:r w:rsidRPr="00143B3D">
        <w:rPr>
          <w:rFonts w:ascii="仿宋" w:eastAsia="仿宋" w:hAnsi="仿宋" w:cs="仿宋" w:hint="eastAsia"/>
          <w:sz w:val="24"/>
        </w:rPr>
        <w:t>财政部制定的范本文件。投标人为自然人的，质疑</w:t>
      </w:r>
      <w:proofErr w:type="gramStart"/>
      <w:r w:rsidRPr="00143B3D">
        <w:rPr>
          <w:rFonts w:ascii="仿宋" w:eastAsia="仿宋" w:hAnsi="仿宋" w:cs="仿宋" w:hint="eastAsia"/>
          <w:sz w:val="24"/>
        </w:rPr>
        <w:t>函应当</w:t>
      </w:r>
      <w:proofErr w:type="gramEnd"/>
      <w:r w:rsidRPr="00143B3D">
        <w:rPr>
          <w:rFonts w:ascii="仿宋" w:eastAsia="仿宋" w:hAnsi="仿宋" w:cs="仿宋" w:hint="eastAsia"/>
          <w:sz w:val="24"/>
        </w:rPr>
        <w:t>由本人签字；投标人为法人或者其他组织的，质疑</w:t>
      </w:r>
      <w:proofErr w:type="gramStart"/>
      <w:r w:rsidRPr="00143B3D">
        <w:rPr>
          <w:rFonts w:ascii="仿宋" w:eastAsia="仿宋" w:hAnsi="仿宋" w:cs="仿宋" w:hint="eastAsia"/>
          <w:sz w:val="24"/>
        </w:rPr>
        <w:t>函应当</w:t>
      </w:r>
      <w:proofErr w:type="gramEnd"/>
      <w:r w:rsidRPr="00143B3D">
        <w:rPr>
          <w:rFonts w:ascii="仿宋" w:eastAsia="仿宋" w:hAnsi="仿宋" w:cs="仿宋" w:hint="eastAsia"/>
          <w:sz w:val="24"/>
        </w:rPr>
        <w:t>由法定代表人、主要负责人，或者其授权代表签字或者盖章，并加盖公章。</w:t>
      </w:r>
    </w:p>
    <w:p w14:paraId="1293D0DF"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BC0C591" w14:textId="77777777" w:rsidR="00FA40A0" w:rsidRPr="00143B3D" w:rsidRDefault="00B43DD7">
      <w:pPr>
        <w:numPr>
          <w:ilvl w:val="2"/>
          <w:numId w:val="9"/>
        </w:numPr>
        <w:snapToGrid w:val="0"/>
        <w:spacing w:line="360" w:lineRule="auto"/>
        <w:rPr>
          <w:rFonts w:ascii="仿宋" w:eastAsia="仿宋" w:hAnsi="仿宋" w:cs="仿宋" w:hint="eastAsia"/>
          <w:sz w:val="24"/>
        </w:rPr>
      </w:pPr>
      <w:r w:rsidRPr="00143B3D">
        <w:rPr>
          <w:rFonts w:ascii="仿宋" w:eastAsia="仿宋" w:hAnsi="仿宋" w:cs="仿宋" w:hint="eastAsia"/>
          <w:sz w:val="24"/>
        </w:rPr>
        <w:t>投标人应在法定质疑期内一次性提出针对同一采购程序环节的质疑，法定质疑期内针对同一采购程序环节再次提出的质疑，采购人、采购代理机构有权不予答复。</w:t>
      </w:r>
    </w:p>
    <w:p w14:paraId="3D681B40"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接收询问和质疑的联系部门、联系电话和通讯地址见《投标人须知资料表》。</w:t>
      </w:r>
    </w:p>
    <w:p w14:paraId="5DEA3C57" w14:textId="77777777" w:rsidR="00FA40A0" w:rsidRPr="00143B3D" w:rsidRDefault="00B43DD7">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143B3D">
        <w:rPr>
          <w:rFonts w:ascii="仿宋" w:eastAsia="仿宋" w:hAnsi="仿宋" w:cs="仿宋" w:hint="eastAsia"/>
          <w:sz w:val="24"/>
        </w:rPr>
        <w:t>代理费</w:t>
      </w:r>
    </w:p>
    <w:p w14:paraId="7E19CA7D" w14:textId="77777777" w:rsidR="00FA40A0" w:rsidRPr="00143B3D" w:rsidRDefault="00B43DD7">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收费对象、收费标准及缴纳时间见《投标人须知资料表》。由中标人支付的，中标人须一次性向采购代理机构缴纳代理费，投标报价应包含代理费用。</w:t>
      </w:r>
    </w:p>
    <w:p w14:paraId="3E7A2B66" w14:textId="77777777" w:rsidR="00FA40A0" w:rsidRPr="00143B3D" w:rsidRDefault="00FA40A0">
      <w:pPr>
        <w:tabs>
          <w:tab w:val="left" w:pos="360"/>
          <w:tab w:val="left" w:pos="1080"/>
        </w:tabs>
        <w:snapToGrid w:val="0"/>
        <w:spacing w:line="360" w:lineRule="auto"/>
        <w:ind w:left="360"/>
        <w:rPr>
          <w:rFonts w:ascii="仿宋" w:eastAsia="仿宋" w:hAnsi="仿宋" w:cs="仿宋" w:hint="eastAsia"/>
          <w:sz w:val="24"/>
        </w:rPr>
      </w:pPr>
    </w:p>
    <w:p w14:paraId="6FDFC9FC" w14:textId="77777777" w:rsidR="00FA40A0" w:rsidRPr="00143B3D" w:rsidRDefault="00B43DD7">
      <w:pPr>
        <w:spacing w:line="360" w:lineRule="auto"/>
        <w:jc w:val="center"/>
        <w:outlineLvl w:val="0"/>
        <w:rPr>
          <w:rFonts w:ascii="仿宋" w:eastAsia="仿宋" w:hAnsi="仿宋" w:cs="仿宋" w:hint="eastAsia"/>
          <w:b/>
          <w:sz w:val="36"/>
          <w:szCs w:val="36"/>
        </w:rPr>
      </w:pPr>
      <w:bookmarkStart w:id="730" w:name="_Toc353873664"/>
      <w:bookmarkStart w:id="731" w:name="_Toc353825544"/>
      <w:bookmarkStart w:id="732" w:name="_Toc226965827"/>
      <w:bookmarkStart w:id="733" w:name="_Toc226337250"/>
      <w:bookmarkStart w:id="734" w:name="_Toc150774759"/>
      <w:bookmarkStart w:id="735" w:name="_Toc150480792"/>
      <w:bookmarkStart w:id="736" w:name="_Toc265228392"/>
      <w:bookmarkStart w:id="737" w:name="_Toc305158896"/>
      <w:bookmarkStart w:id="738" w:name="_Toc305158822"/>
      <w:bookmarkStart w:id="739" w:name="_Toc353873934"/>
      <w:bookmarkStart w:id="740" w:name="_Toc142311056"/>
      <w:bookmarkStart w:id="741" w:name="_Toc264969244"/>
      <w:bookmarkStart w:id="742" w:name="_Toc127151554"/>
      <w:r w:rsidRPr="00143B3D">
        <w:rPr>
          <w:rFonts w:ascii="仿宋" w:eastAsia="仿宋" w:hAnsi="仿宋" w:cs="仿宋" w:hint="eastAsia"/>
          <w:sz w:val="24"/>
        </w:rPr>
        <w:br w:type="page"/>
      </w:r>
      <w:bookmarkStart w:id="743" w:name="_Toc2129"/>
      <w:r w:rsidRPr="00143B3D">
        <w:rPr>
          <w:rFonts w:ascii="仿宋" w:eastAsia="仿宋" w:hAnsi="仿宋" w:cs="仿宋" w:hint="eastAsia"/>
          <w:b/>
          <w:sz w:val="36"/>
          <w:szCs w:val="36"/>
        </w:rPr>
        <w:lastRenderedPageBreak/>
        <w:t xml:space="preserve">第三章   </w:t>
      </w:r>
      <w:bookmarkEnd w:id="730"/>
      <w:bookmarkEnd w:id="731"/>
      <w:bookmarkEnd w:id="732"/>
      <w:bookmarkEnd w:id="733"/>
      <w:bookmarkEnd w:id="734"/>
      <w:bookmarkEnd w:id="735"/>
      <w:bookmarkEnd w:id="736"/>
      <w:bookmarkEnd w:id="737"/>
      <w:bookmarkEnd w:id="738"/>
      <w:bookmarkEnd w:id="739"/>
      <w:bookmarkEnd w:id="740"/>
      <w:bookmarkEnd w:id="741"/>
      <w:bookmarkEnd w:id="742"/>
      <w:r w:rsidRPr="00143B3D">
        <w:rPr>
          <w:rFonts w:ascii="仿宋" w:eastAsia="仿宋" w:hAnsi="仿宋" w:cs="仿宋" w:hint="eastAsia"/>
          <w:b/>
          <w:sz w:val="36"/>
          <w:szCs w:val="36"/>
        </w:rPr>
        <w:t>资格审查</w:t>
      </w:r>
      <w:bookmarkStart w:id="744" w:name="_Toc487900382"/>
      <w:bookmarkEnd w:id="743"/>
    </w:p>
    <w:p w14:paraId="7754B1E5" w14:textId="77777777" w:rsidR="00FA40A0" w:rsidRPr="00143B3D" w:rsidRDefault="00B43DD7">
      <w:pPr>
        <w:tabs>
          <w:tab w:val="left" w:pos="360"/>
          <w:tab w:val="left" w:pos="900"/>
        </w:tabs>
        <w:snapToGrid w:val="0"/>
        <w:spacing w:line="360" w:lineRule="auto"/>
        <w:jc w:val="center"/>
        <w:outlineLvl w:val="1"/>
        <w:rPr>
          <w:rFonts w:ascii="仿宋" w:eastAsia="仿宋" w:hAnsi="仿宋" w:cs="仿宋" w:hint="eastAsia"/>
          <w:b/>
          <w:sz w:val="24"/>
        </w:rPr>
      </w:pPr>
      <w:bookmarkStart w:id="745" w:name="_Toc99301422"/>
      <w:r w:rsidRPr="00143B3D">
        <w:rPr>
          <w:rFonts w:ascii="仿宋" w:eastAsia="仿宋" w:hAnsi="仿宋" w:cs="仿宋" w:hint="eastAsia"/>
          <w:b/>
          <w:sz w:val="24"/>
        </w:rPr>
        <w:t>一、资格审查程序</w:t>
      </w:r>
      <w:bookmarkEnd w:id="745"/>
    </w:p>
    <w:p w14:paraId="07398705" w14:textId="77777777" w:rsidR="00FA40A0" w:rsidRPr="00143B3D" w:rsidRDefault="00B43DD7">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143B3D">
        <w:rPr>
          <w:rFonts w:ascii="仿宋" w:eastAsia="仿宋" w:hAnsi="仿宋" w:cs="仿宋" w:hint="eastAsia"/>
          <w:sz w:val="24"/>
        </w:rPr>
        <w:t>开标结束后，采购人或采购代理机构将根据《资格审查要求》中的规定，对投标人进行资格审查，并形成资格审查结果。</w:t>
      </w:r>
    </w:p>
    <w:p w14:paraId="44FD82CA" w14:textId="77777777" w:rsidR="00FA40A0" w:rsidRPr="00143B3D" w:rsidRDefault="00B43DD7">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143B3D">
        <w:rPr>
          <w:rFonts w:ascii="仿宋" w:eastAsia="仿宋" w:hAnsi="仿宋" w:cs="仿宋" w:hint="eastAsia"/>
          <w:sz w:val="24"/>
        </w:rPr>
        <w:t>《资格审查要求》中对格式有要求的，除招标文件另有规定外，均为“实质性格式”文件。</w:t>
      </w:r>
    </w:p>
    <w:p w14:paraId="4C8F4D28" w14:textId="77777777" w:rsidR="00FA40A0" w:rsidRPr="00143B3D" w:rsidRDefault="00B43DD7">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143B3D">
        <w:rPr>
          <w:rFonts w:ascii="仿宋" w:eastAsia="仿宋" w:hAnsi="仿宋" w:cs="仿宋" w:hint="eastAsia"/>
          <w:sz w:val="24"/>
        </w:rPr>
        <w:t>投标人《资格证明文件》有任何一项不符合《资格审查要求》的，资格审查不合格，其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308FE634" w14:textId="77777777" w:rsidR="00FA40A0" w:rsidRPr="00143B3D" w:rsidRDefault="00B43DD7">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143B3D">
        <w:rPr>
          <w:rFonts w:ascii="仿宋" w:eastAsia="仿宋" w:hAnsi="仿宋" w:cs="仿宋" w:hint="eastAsia"/>
          <w:sz w:val="24"/>
        </w:rPr>
        <w:t>资格审查合格的投标人不足3家的，不进行评标。</w:t>
      </w:r>
    </w:p>
    <w:p w14:paraId="1B7F173C" w14:textId="77777777" w:rsidR="00FA40A0" w:rsidRPr="00143B3D" w:rsidRDefault="00FA40A0">
      <w:pPr>
        <w:widowControl/>
        <w:jc w:val="left"/>
        <w:rPr>
          <w:rFonts w:ascii="仿宋" w:eastAsia="仿宋" w:hAnsi="仿宋" w:cs="仿宋" w:hint="eastAsia"/>
          <w:sz w:val="24"/>
        </w:rPr>
      </w:pPr>
    </w:p>
    <w:p w14:paraId="75AB1111" w14:textId="77777777" w:rsidR="00FA40A0" w:rsidRPr="00143B3D" w:rsidRDefault="00B43DD7">
      <w:pPr>
        <w:tabs>
          <w:tab w:val="left" w:pos="360"/>
          <w:tab w:val="left" w:pos="900"/>
        </w:tabs>
        <w:snapToGrid w:val="0"/>
        <w:spacing w:line="360" w:lineRule="auto"/>
        <w:jc w:val="center"/>
        <w:outlineLvl w:val="1"/>
        <w:rPr>
          <w:rFonts w:ascii="仿宋" w:eastAsia="仿宋" w:hAnsi="仿宋" w:cs="仿宋" w:hint="eastAsia"/>
          <w:b/>
          <w:sz w:val="24"/>
        </w:rPr>
      </w:pPr>
      <w:bookmarkStart w:id="746" w:name="_Hlk143693557"/>
      <w:r w:rsidRPr="00143B3D">
        <w:rPr>
          <w:rFonts w:ascii="仿宋" w:eastAsia="仿宋" w:hAnsi="仿宋" w:cs="仿宋" w:hint="eastAsia"/>
          <w:b/>
          <w:sz w:val="24"/>
        </w:rPr>
        <w:t>二、资格审查要求</w:t>
      </w:r>
      <w:bookmarkEnd w:id="746"/>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
        <w:gridCol w:w="2078"/>
        <w:gridCol w:w="5055"/>
        <w:gridCol w:w="1715"/>
      </w:tblGrid>
      <w:tr w:rsidR="00FA40A0" w:rsidRPr="00143B3D" w14:paraId="2777144E" w14:textId="77777777">
        <w:trPr>
          <w:cantSplit/>
          <w:trHeight w:val="468"/>
          <w:tblHeader/>
        </w:trPr>
        <w:tc>
          <w:tcPr>
            <w:tcW w:w="454" w:type="pct"/>
            <w:vAlign w:val="center"/>
          </w:tcPr>
          <w:p w14:paraId="3EBAA2D3" w14:textId="77777777" w:rsidR="00FA40A0" w:rsidRPr="00143B3D" w:rsidRDefault="00B43DD7">
            <w:pPr>
              <w:tabs>
                <w:tab w:val="left" w:pos="1080"/>
              </w:tabs>
              <w:snapToGrid w:val="0"/>
              <w:jc w:val="center"/>
              <w:rPr>
                <w:rFonts w:ascii="仿宋" w:eastAsia="仿宋" w:hAnsi="仿宋" w:cs="仿宋" w:hint="eastAsia"/>
                <w:b/>
                <w:sz w:val="24"/>
              </w:rPr>
            </w:pPr>
            <w:bookmarkStart w:id="747" w:name="_Hlt487972895"/>
            <w:bookmarkStart w:id="748" w:name="_Hlk143693460"/>
            <w:bookmarkEnd w:id="747"/>
            <w:r w:rsidRPr="00143B3D">
              <w:rPr>
                <w:rFonts w:ascii="仿宋" w:eastAsia="仿宋" w:hAnsi="仿宋" w:cs="仿宋" w:hint="eastAsia"/>
                <w:b/>
                <w:sz w:val="24"/>
              </w:rPr>
              <w:t>序号</w:t>
            </w:r>
          </w:p>
        </w:tc>
        <w:tc>
          <w:tcPr>
            <w:tcW w:w="1067" w:type="pct"/>
            <w:vAlign w:val="center"/>
          </w:tcPr>
          <w:p w14:paraId="190556FD" w14:textId="77777777" w:rsidR="00FA40A0" w:rsidRPr="00143B3D" w:rsidRDefault="00B43DD7">
            <w:pPr>
              <w:tabs>
                <w:tab w:val="left" w:pos="1080"/>
              </w:tabs>
              <w:snapToGrid w:val="0"/>
              <w:jc w:val="center"/>
              <w:rPr>
                <w:rFonts w:ascii="仿宋" w:eastAsia="仿宋" w:hAnsi="仿宋" w:cs="仿宋" w:hint="eastAsia"/>
                <w:b/>
                <w:sz w:val="24"/>
              </w:rPr>
            </w:pPr>
            <w:r w:rsidRPr="00143B3D">
              <w:rPr>
                <w:rFonts w:ascii="仿宋" w:eastAsia="仿宋" w:hAnsi="仿宋" w:cs="仿宋" w:hint="eastAsia"/>
                <w:b/>
                <w:sz w:val="24"/>
              </w:rPr>
              <w:t>审查因素</w:t>
            </w:r>
          </w:p>
        </w:tc>
        <w:tc>
          <w:tcPr>
            <w:tcW w:w="2596" w:type="pct"/>
            <w:vAlign w:val="center"/>
          </w:tcPr>
          <w:p w14:paraId="7CE6F5AF" w14:textId="77777777" w:rsidR="00FA40A0" w:rsidRPr="00143B3D" w:rsidRDefault="00B43DD7">
            <w:pPr>
              <w:tabs>
                <w:tab w:val="left" w:pos="1080"/>
              </w:tabs>
              <w:snapToGrid w:val="0"/>
              <w:jc w:val="center"/>
              <w:rPr>
                <w:rFonts w:ascii="仿宋" w:eastAsia="仿宋" w:hAnsi="仿宋" w:cs="仿宋" w:hint="eastAsia"/>
                <w:b/>
                <w:sz w:val="24"/>
              </w:rPr>
            </w:pPr>
            <w:r w:rsidRPr="00143B3D">
              <w:rPr>
                <w:rFonts w:ascii="仿宋" w:eastAsia="仿宋" w:hAnsi="仿宋" w:cs="仿宋" w:hint="eastAsia"/>
                <w:b/>
                <w:sz w:val="24"/>
              </w:rPr>
              <w:t>审查内容</w:t>
            </w:r>
          </w:p>
        </w:tc>
        <w:tc>
          <w:tcPr>
            <w:tcW w:w="881" w:type="pct"/>
            <w:vAlign w:val="center"/>
          </w:tcPr>
          <w:p w14:paraId="436C293E" w14:textId="77777777" w:rsidR="00FA40A0" w:rsidRPr="00143B3D" w:rsidRDefault="00B43DD7">
            <w:pPr>
              <w:tabs>
                <w:tab w:val="left" w:pos="1080"/>
              </w:tabs>
              <w:snapToGrid w:val="0"/>
              <w:jc w:val="center"/>
              <w:rPr>
                <w:rFonts w:ascii="仿宋" w:eastAsia="仿宋" w:hAnsi="仿宋" w:cs="仿宋" w:hint="eastAsia"/>
                <w:b/>
                <w:sz w:val="24"/>
              </w:rPr>
            </w:pPr>
            <w:r w:rsidRPr="00143B3D">
              <w:rPr>
                <w:rFonts w:ascii="仿宋" w:eastAsia="仿宋" w:hAnsi="仿宋" w:cs="仿宋" w:hint="eastAsia"/>
                <w:b/>
                <w:sz w:val="24"/>
              </w:rPr>
              <w:t>格式要求</w:t>
            </w:r>
          </w:p>
        </w:tc>
      </w:tr>
      <w:tr w:rsidR="00FA40A0" w:rsidRPr="00143B3D" w14:paraId="15F81472" w14:textId="77777777">
        <w:trPr>
          <w:cantSplit/>
          <w:trHeight w:val="468"/>
        </w:trPr>
        <w:tc>
          <w:tcPr>
            <w:tcW w:w="454" w:type="pct"/>
            <w:vAlign w:val="center"/>
          </w:tcPr>
          <w:p w14:paraId="1E52B394"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1</w:t>
            </w:r>
          </w:p>
        </w:tc>
        <w:tc>
          <w:tcPr>
            <w:tcW w:w="1067" w:type="pct"/>
            <w:vAlign w:val="center"/>
          </w:tcPr>
          <w:p w14:paraId="65BFF3EE"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满足《中华人民共和国政府采购法》第二十二条规定</w:t>
            </w:r>
          </w:p>
        </w:tc>
        <w:tc>
          <w:tcPr>
            <w:tcW w:w="2596" w:type="pct"/>
            <w:vAlign w:val="center"/>
          </w:tcPr>
          <w:p w14:paraId="0FFDD006"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具体规定见第一章《投标邀请》</w:t>
            </w:r>
          </w:p>
        </w:tc>
        <w:tc>
          <w:tcPr>
            <w:tcW w:w="881" w:type="pct"/>
            <w:vAlign w:val="center"/>
          </w:tcPr>
          <w:p w14:paraId="17223280"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79716C79" w14:textId="77777777">
        <w:trPr>
          <w:cantSplit/>
          <w:trHeight w:val="468"/>
        </w:trPr>
        <w:tc>
          <w:tcPr>
            <w:tcW w:w="454" w:type="pct"/>
            <w:vAlign w:val="center"/>
          </w:tcPr>
          <w:p w14:paraId="693518E0"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1-1</w:t>
            </w:r>
          </w:p>
        </w:tc>
        <w:tc>
          <w:tcPr>
            <w:tcW w:w="1067" w:type="pct"/>
            <w:vAlign w:val="center"/>
          </w:tcPr>
          <w:p w14:paraId="350843CF"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营业执照等证明文件</w:t>
            </w:r>
          </w:p>
        </w:tc>
        <w:tc>
          <w:tcPr>
            <w:tcW w:w="2596" w:type="pct"/>
            <w:vAlign w:val="center"/>
          </w:tcPr>
          <w:p w14:paraId="191E2E66"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投标人为企业（包括合伙企业）的，应提供有效的“营业执照”；</w:t>
            </w:r>
          </w:p>
          <w:p w14:paraId="35E6BC7F"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投标人为事业单位的，应提供有效的“事业单位法人证书”；</w:t>
            </w:r>
          </w:p>
          <w:p w14:paraId="6FDA2BE0"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投标人是非企业机构的，应提供有效的“执业许可证”、“登记证书”等证明文件；</w:t>
            </w:r>
          </w:p>
          <w:p w14:paraId="1FD2251E"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投标人是个体工商户的，应提供有效的“个体工商户营业执照”；</w:t>
            </w:r>
          </w:p>
          <w:p w14:paraId="5BE6A35F"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投标人是自然人的，应提供有效的自然人身份证明。</w:t>
            </w:r>
          </w:p>
          <w:p w14:paraId="3A166B8C"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143B3D">
              <w:rPr>
                <w:rFonts w:ascii="仿宋" w:eastAsia="仿宋" w:hAnsi="仿宋" w:cs="仿宋" w:hint="eastAsia"/>
                <w:iCs/>
                <w:sz w:val="24"/>
              </w:rPr>
              <w:t>银行、保险、石油石化、电力、电信等行业的分支机构，可以提供上述</w:t>
            </w:r>
            <w:r w:rsidRPr="00143B3D">
              <w:rPr>
                <w:rFonts w:ascii="仿宋" w:eastAsia="仿宋" w:hAnsi="仿宋" w:cs="仿宋" w:hint="eastAsia"/>
                <w:sz w:val="24"/>
              </w:rPr>
              <w:t>授权，也可以提供其所属法人/其他组织的有关文件或制度等能够证明授权其独立开展业务的证明材料。</w:t>
            </w:r>
          </w:p>
        </w:tc>
        <w:tc>
          <w:tcPr>
            <w:tcW w:w="881" w:type="pct"/>
            <w:vAlign w:val="center"/>
          </w:tcPr>
          <w:p w14:paraId="0928B341" w14:textId="77777777" w:rsidR="00FA40A0" w:rsidRPr="00143B3D" w:rsidRDefault="00B43DD7">
            <w:pPr>
              <w:tabs>
                <w:tab w:val="left" w:pos="1080"/>
              </w:tabs>
              <w:snapToGrid w:val="0"/>
              <w:rPr>
                <w:rFonts w:ascii="仿宋" w:eastAsia="仿宋" w:hAnsi="仿宋" w:cs="仿宋" w:hint="eastAsia"/>
                <w:sz w:val="24"/>
              </w:rPr>
            </w:pPr>
            <w:bookmarkStart w:id="749" w:name="OLE_LINK22"/>
            <w:r w:rsidRPr="00143B3D">
              <w:rPr>
                <w:rFonts w:ascii="仿宋" w:eastAsia="仿宋" w:hAnsi="仿宋" w:cs="仿宋" w:hint="eastAsia"/>
                <w:sz w:val="24"/>
              </w:rPr>
              <w:t>提供证明文件的电子件或电子证照</w:t>
            </w:r>
            <w:bookmarkEnd w:id="749"/>
          </w:p>
        </w:tc>
      </w:tr>
      <w:tr w:rsidR="00FA40A0" w:rsidRPr="00143B3D" w14:paraId="439CD414" w14:textId="77777777">
        <w:trPr>
          <w:cantSplit/>
          <w:trHeight w:val="468"/>
        </w:trPr>
        <w:tc>
          <w:tcPr>
            <w:tcW w:w="454" w:type="pct"/>
            <w:vAlign w:val="center"/>
          </w:tcPr>
          <w:p w14:paraId="0F5B5013"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1-2</w:t>
            </w:r>
          </w:p>
        </w:tc>
        <w:tc>
          <w:tcPr>
            <w:tcW w:w="1067" w:type="pct"/>
            <w:vAlign w:val="center"/>
          </w:tcPr>
          <w:p w14:paraId="3D1BB4F4"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投标人资格声明书</w:t>
            </w:r>
          </w:p>
        </w:tc>
        <w:tc>
          <w:tcPr>
            <w:tcW w:w="2596" w:type="pct"/>
            <w:vAlign w:val="center"/>
          </w:tcPr>
          <w:p w14:paraId="6AF9DC7D"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提供了符合招标文件要求的《投标人资格声明书》。</w:t>
            </w:r>
          </w:p>
        </w:tc>
        <w:tc>
          <w:tcPr>
            <w:tcW w:w="881" w:type="pct"/>
            <w:vAlign w:val="center"/>
          </w:tcPr>
          <w:p w14:paraId="0E8C9E2D"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b/>
                <w:bCs/>
                <w:sz w:val="24"/>
              </w:rPr>
              <w:t>格式见《投标文件格式》</w:t>
            </w:r>
          </w:p>
        </w:tc>
      </w:tr>
      <w:tr w:rsidR="00FA40A0" w:rsidRPr="00143B3D" w14:paraId="6564E936" w14:textId="77777777">
        <w:trPr>
          <w:cantSplit/>
          <w:trHeight w:val="468"/>
        </w:trPr>
        <w:tc>
          <w:tcPr>
            <w:tcW w:w="454" w:type="pct"/>
            <w:vAlign w:val="center"/>
          </w:tcPr>
          <w:p w14:paraId="7280D1CA"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lastRenderedPageBreak/>
              <w:t>1-3</w:t>
            </w:r>
          </w:p>
        </w:tc>
        <w:tc>
          <w:tcPr>
            <w:tcW w:w="1067" w:type="pct"/>
            <w:vAlign w:val="center"/>
          </w:tcPr>
          <w:p w14:paraId="52FD1A02"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投标人信用记录</w:t>
            </w:r>
          </w:p>
        </w:tc>
        <w:tc>
          <w:tcPr>
            <w:tcW w:w="2596" w:type="pct"/>
            <w:vAlign w:val="center"/>
          </w:tcPr>
          <w:p w14:paraId="52DBA0A8"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查询渠道：信用中国网站和中国政府采购网（</w:t>
            </w:r>
            <w:r w:rsidRPr="00143B3D">
              <w:rPr>
                <w:rFonts w:ascii="仿宋" w:eastAsia="仿宋" w:hAnsi="仿宋" w:cs="仿宋" w:hint="eastAsia"/>
              </w:rPr>
              <w:t>www.creditchina.gov.cn</w:t>
            </w:r>
            <w:r w:rsidRPr="00143B3D">
              <w:rPr>
                <w:rFonts w:ascii="仿宋" w:eastAsia="仿宋" w:hAnsi="仿宋" w:cs="仿宋" w:hint="eastAsia"/>
                <w:sz w:val="24"/>
              </w:rPr>
              <w:t>、</w:t>
            </w:r>
            <w:r w:rsidRPr="00143B3D">
              <w:rPr>
                <w:rFonts w:ascii="仿宋" w:eastAsia="仿宋" w:hAnsi="仿宋" w:cs="仿宋" w:hint="eastAsia"/>
              </w:rPr>
              <w:t>www.ccgp.gov.cn</w:t>
            </w:r>
            <w:r w:rsidRPr="00143B3D">
              <w:rPr>
                <w:rFonts w:ascii="仿宋" w:eastAsia="仿宋" w:hAnsi="仿宋" w:cs="仿宋" w:hint="eastAsia"/>
                <w:sz w:val="24"/>
              </w:rPr>
              <w:t>）；</w:t>
            </w:r>
          </w:p>
          <w:p w14:paraId="4EAF3661" w14:textId="77777777" w:rsidR="00FA40A0" w:rsidRPr="00143B3D" w:rsidRDefault="00B43DD7">
            <w:pPr>
              <w:tabs>
                <w:tab w:val="left" w:pos="900"/>
                <w:tab w:val="left" w:pos="1980"/>
              </w:tabs>
              <w:snapToGrid w:val="0"/>
              <w:rPr>
                <w:rFonts w:ascii="仿宋" w:eastAsia="仿宋" w:hAnsi="仿宋" w:cs="仿宋" w:hint="eastAsia"/>
                <w:sz w:val="24"/>
              </w:rPr>
            </w:pPr>
            <w:r w:rsidRPr="00143B3D">
              <w:rPr>
                <w:rFonts w:ascii="仿宋" w:eastAsia="仿宋" w:hAnsi="仿宋" w:cs="仿宋" w:hint="eastAsia"/>
                <w:sz w:val="24"/>
              </w:rPr>
              <w:t>截止时点：投标截止时间以后、资格审查阶段采购人或采购代理机构的实际查询时间；</w:t>
            </w:r>
          </w:p>
          <w:p w14:paraId="32C60FEA" w14:textId="77777777" w:rsidR="00FA40A0" w:rsidRPr="00143B3D" w:rsidRDefault="00B43DD7">
            <w:pPr>
              <w:tabs>
                <w:tab w:val="left" w:pos="900"/>
                <w:tab w:val="left" w:pos="1980"/>
              </w:tabs>
              <w:snapToGrid w:val="0"/>
              <w:rPr>
                <w:rFonts w:ascii="仿宋" w:eastAsia="仿宋" w:hAnsi="仿宋" w:cs="仿宋" w:hint="eastAsia"/>
                <w:sz w:val="24"/>
              </w:rPr>
            </w:pPr>
            <w:r w:rsidRPr="00143B3D">
              <w:rPr>
                <w:rFonts w:ascii="仿宋" w:eastAsia="仿宋" w:hAnsi="仿宋" w:cs="仿宋" w:hint="eastAsia"/>
                <w:sz w:val="24"/>
              </w:rPr>
              <w:t>信用信息查询记录和证据留存具体方式：查询结果网页打印页作为查询记录和证据，与其他采购文件一并保存；</w:t>
            </w:r>
          </w:p>
          <w:p w14:paraId="735D5454"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信用信息的使用原则：经认定的被列入失信被执行人、重大税收违法失信主体、政府采购严重违法失信行为记录名单的投标人，其</w:t>
            </w:r>
            <w:r w:rsidRPr="00143B3D">
              <w:rPr>
                <w:rFonts w:ascii="仿宋" w:eastAsia="仿宋" w:hAnsi="仿宋" w:cs="仿宋" w:hint="eastAsia"/>
                <w:b/>
                <w:sz w:val="24"/>
              </w:rPr>
              <w:t>投标无效</w:t>
            </w:r>
            <w:r w:rsidRPr="00143B3D">
              <w:rPr>
                <w:rFonts w:ascii="仿宋" w:eastAsia="仿宋" w:hAnsi="仿宋" w:cs="仿宋" w:hint="eastAsia"/>
                <w:sz w:val="24"/>
              </w:rPr>
              <w:t>。联合体形式投标的，联合体成员存在不良信用记录，视同联合体存在不良信用记录。</w:t>
            </w:r>
          </w:p>
        </w:tc>
        <w:tc>
          <w:tcPr>
            <w:tcW w:w="881" w:type="pct"/>
            <w:vAlign w:val="center"/>
          </w:tcPr>
          <w:p w14:paraId="5E790FED"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b/>
                <w:bCs/>
                <w:sz w:val="24"/>
              </w:rPr>
              <w:t>无须投标人提供，由采购人或采购代理机构查询。</w:t>
            </w:r>
          </w:p>
        </w:tc>
      </w:tr>
      <w:tr w:rsidR="00FA40A0" w:rsidRPr="00143B3D" w14:paraId="47F4BAC5" w14:textId="77777777">
        <w:trPr>
          <w:cantSplit/>
          <w:trHeight w:val="468"/>
        </w:trPr>
        <w:tc>
          <w:tcPr>
            <w:tcW w:w="454" w:type="pct"/>
            <w:vAlign w:val="center"/>
          </w:tcPr>
          <w:p w14:paraId="6B53AEF5"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1-4</w:t>
            </w:r>
          </w:p>
        </w:tc>
        <w:tc>
          <w:tcPr>
            <w:tcW w:w="1067" w:type="pct"/>
            <w:vAlign w:val="center"/>
          </w:tcPr>
          <w:p w14:paraId="046BCDE4"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法律、行政法规规定的其他条件</w:t>
            </w:r>
          </w:p>
        </w:tc>
        <w:tc>
          <w:tcPr>
            <w:tcW w:w="2596" w:type="pct"/>
            <w:vAlign w:val="center"/>
          </w:tcPr>
          <w:p w14:paraId="36C6520F"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法律、行政法规规定的其他条件</w:t>
            </w:r>
          </w:p>
        </w:tc>
        <w:tc>
          <w:tcPr>
            <w:tcW w:w="881" w:type="pct"/>
            <w:vAlign w:val="center"/>
          </w:tcPr>
          <w:p w14:paraId="7146E60F"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w:t>
            </w:r>
          </w:p>
        </w:tc>
      </w:tr>
      <w:tr w:rsidR="00FA40A0" w:rsidRPr="00143B3D" w14:paraId="327DF78F" w14:textId="77777777">
        <w:trPr>
          <w:cantSplit/>
          <w:trHeight w:val="468"/>
        </w:trPr>
        <w:tc>
          <w:tcPr>
            <w:tcW w:w="454" w:type="pct"/>
            <w:vAlign w:val="center"/>
          </w:tcPr>
          <w:p w14:paraId="12ADF202"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2</w:t>
            </w:r>
          </w:p>
        </w:tc>
        <w:tc>
          <w:tcPr>
            <w:tcW w:w="1067" w:type="pct"/>
            <w:vAlign w:val="center"/>
          </w:tcPr>
          <w:p w14:paraId="3629F36B"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落实政府采购政策需满足的资格要求</w:t>
            </w:r>
          </w:p>
        </w:tc>
        <w:tc>
          <w:tcPr>
            <w:tcW w:w="2596" w:type="pct"/>
            <w:vAlign w:val="center"/>
          </w:tcPr>
          <w:p w14:paraId="026C2EA9"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具体要求见第一章《投标邀请》</w:t>
            </w:r>
          </w:p>
        </w:tc>
        <w:tc>
          <w:tcPr>
            <w:tcW w:w="881" w:type="pct"/>
            <w:vAlign w:val="center"/>
          </w:tcPr>
          <w:p w14:paraId="0B46B442"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2B327DA8" w14:textId="77777777">
        <w:trPr>
          <w:cantSplit/>
          <w:trHeight w:val="468"/>
        </w:trPr>
        <w:tc>
          <w:tcPr>
            <w:tcW w:w="454" w:type="pct"/>
            <w:vAlign w:val="center"/>
          </w:tcPr>
          <w:p w14:paraId="258F0088"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2-1</w:t>
            </w:r>
          </w:p>
        </w:tc>
        <w:tc>
          <w:tcPr>
            <w:tcW w:w="1067" w:type="pct"/>
            <w:vAlign w:val="center"/>
          </w:tcPr>
          <w:p w14:paraId="7A1438F5"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中小企业政策证明文件</w:t>
            </w:r>
          </w:p>
        </w:tc>
        <w:tc>
          <w:tcPr>
            <w:tcW w:w="2596" w:type="pct"/>
            <w:vAlign w:val="center"/>
          </w:tcPr>
          <w:p w14:paraId="74DA0580"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具体要求见第一章《投标邀请》</w:t>
            </w:r>
          </w:p>
        </w:tc>
        <w:tc>
          <w:tcPr>
            <w:tcW w:w="881" w:type="pct"/>
            <w:vAlign w:val="center"/>
          </w:tcPr>
          <w:p w14:paraId="6B11F6B5"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004929F8" w14:textId="77777777">
        <w:trPr>
          <w:cantSplit/>
          <w:trHeight w:val="468"/>
        </w:trPr>
        <w:tc>
          <w:tcPr>
            <w:tcW w:w="454" w:type="pct"/>
            <w:vAlign w:val="center"/>
          </w:tcPr>
          <w:p w14:paraId="4B0B7245"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2-1-1</w:t>
            </w:r>
          </w:p>
        </w:tc>
        <w:tc>
          <w:tcPr>
            <w:tcW w:w="1067" w:type="pct"/>
            <w:vAlign w:val="center"/>
          </w:tcPr>
          <w:p w14:paraId="112B8B8C"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中小企业证明文件</w:t>
            </w:r>
          </w:p>
        </w:tc>
        <w:tc>
          <w:tcPr>
            <w:tcW w:w="2596" w:type="pct"/>
            <w:vAlign w:val="center"/>
          </w:tcPr>
          <w:p w14:paraId="4E954277"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当本项目（包）涉及预留份额专门面向中小企业采购，此时建议在《资格证明文件》中提供。</w:t>
            </w:r>
          </w:p>
          <w:p w14:paraId="4F23A972"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1.投标人单独投标的，应提供《中小企业声明函》或《残疾人福利性单位声明函》或由省级以上监狱管理局、戒毒管理局（含新疆生产建设兵团）出具的属于监狱企业的证明文件。</w:t>
            </w:r>
          </w:p>
          <w:p w14:paraId="26284891"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2.如招标文件要求以联合体形</w:t>
            </w:r>
            <w:proofErr w:type="gramStart"/>
            <w:r w:rsidRPr="00143B3D">
              <w:rPr>
                <w:rFonts w:ascii="仿宋" w:eastAsia="仿宋" w:hAnsi="仿宋" w:cs="仿宋" w:hint="eastAsia"/>
                <w:sz w:val="24"/>
              </w:rPr>
              <w:t>式参加</w:t>
            </w:r>
            <w:proofErr w:type="gramEnd"/>
            <w:r w:rsidRPr="00143B3D">
              <w:rPr>
                <w:rFonts w:ascii="仿宋" w:eastAsia="仿宋" w:hAnsi="仿宋" w:cs="仿宋"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1" w:type="pct"/>
            <w:vAlign w:val="center"/>
          </w:tcPr>
          <w:p w14:paraId="7274A775"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b/>
                <w:sz w:val="24"/>
              </w:rPr>
              <w:t>格式见《投标文件格式》（此处必填）</w:t>
            </w:r>
          </w:p>
        </w:tc>
      </w:tr>
      <w:tr w:rsidR="00FA40A0" w:rsidRPr="00143B3D" w14:paraId="01DC811B" w14:textId="77777777">
        <w:trPr>
          <w:cantSplit/>
          <w:trHeight w:val="468"/>
        </w:trPr>
        <w:tc>
          <w:tcPr>
            <w:tcW w:w="454" w:type="pct"/>
            <w:vAlign w:val="center"/>
          </w:tcPr>
          <w:p w14:paraId="11DBC951"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2-1-2</w:t>
            </w:r>
          </w:p>
        </w:tc>
        <w:tc>
          <w:tcPr>
            <w:tcW w:w="1067" w:type="pct"/>
            <w:vAlign w:val="center"/>
          </w:tcPr>
          <w:p w14:paraId="37C6E113"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拟分包情况说明及分包意向协议</w:t>
            </w:r>
          </w:p>
        </w:tc>
        <w:tc>
          <w:tcPr>
            <w:tcW w:w="2596" w:type="pct"/>
            <w:vAlign w:val="center"/>
          </w:tcPr>
          <w:p w14:paraId="63B56408"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如本项目（包）要求通过分包措施预留部分采购份额面向中小企业采购、且投标人因落实政府采购政策拟进行分包的，必须提供；否则无须提供。</w:t>
            </w:r>
          </w:p>
          <w:p w14:paraId="40CB79EC" w14:textId="77777777" w:rsidR="00FA40A0" w:rsidRPr="00143B3D" w:rsidRDefault="00B43DD7">
            <w:pPr>
              <w:tabs>
                <w:tab w:val="left" w:pos="1080"/>
              </w:tabs>
              <w:snapToGrid w:val="0"/>
              <w:rPr>
                <w:rFonts w:ascii="仿宋" w:eastAsia="仿宋" w:hAnsi="仿宋" w:cs="仿宋" w:hint="eastAsia"/>
                <w:b/>
                <w:sz w:val="24"/>
              </w:rPr>
            </w:pPr>
            <w:r w:rsidRPr="00143B3D">
              <w:rPr>
                <w:rFonts w:ascii="仿宋" w:eastAsia="仿宋" w:hAnsi="仿宋" w:cs="仿宋" w:hint="eastAsia"/>
                <w:sz w:val="24"/>
              </w:rPr>
              <w:t>对于预留份额专门面向中小企业采购的项目（包），组成联合体或者接受分包合同的中小企业与联合体内其他企业、分包企业之间不得存在直接控股、管理关系。</w:t>
            </w:r>
          </w:p>
        </w:tc>
        <w:tc>
          <w:tcPr>
            <w:tcW w:w="881" w:type="pct"/>
            <w:vAlign w:val="center"/>
          </w:tcPr>
          <w:p w14:paraId="5911259B" w14:textId="33A1ED26"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格式见《投标文件格式》</w:t>
            </w:r>
            <w:bookmarkStart w:id="750" w:name="OLE_LINK13"/>
            <w:r w:rsidRPr="00143B3D">
              <w:rPr>
                <w:rFonts w:ascii="仿宋" w:eastAsia="仿宋" w:hAnsi="仿宋" w:cs="仿宋" w:hint="eastAsia"/>
                <w:b/>
                <w:sz w:val="24"/>
              </w:rPr>
              <w:t>（</w:t>
            </w:r>
            <w:r w:rsidR="00017E58" w:rsidRPr="00143B3D">
              <w:rPr>
                <w:rFonts w:ascii="仿宋" w:eastAsia="仿宋" w:hAnsi="仿宋" w:cs="仿宋" w:hint="eastAsia"/>
                <w:b/>
                <w:sz w:val="24"/>
              </w:rPr>
              <w:t>本项目</w:t>
            </w:r>
            <w:r w:rsidRPr="00143B3D">
              <w:rPr>
                <w:rFonts w:ascii="仿宋" w:eastAsia="仿宋" w:hAnsi="仿宋" w:cs="仿宋" w:hint="eastAsia"/>
                <w:b/>
                <w:sz w:val="24"/>
              </w:rPr>
              <w:t>不适用）</w:t>
            </w:r>
            <w:bookmarkEnd w:id="750"/>
          </w:p>
        </w:tc>
      </w:tr>
      <w:tr w:rsidR="00FA40A0" w:rsidRPr="00143B3D" w14:paraId="201BF006" w14:textId="77777777">
        <w:trPr>
          <w:cantSplit/>
          <w:trHeight w:val="468"/>
        </w:trPr>
        <w:tc>
          <w:tcPr>
            <w:tcW w:w="454" w:type="pct"/>
            <w:vAlign w:val="center"/>
          </w:tcPr>
          <w:p w14:paraId="03519B77"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lastRenderedPageBreak/>
              <w:t>2-2</w:t>
            </w:r>
          </w:p>
        </w:tc>
        <w:tc>
          <w:tcPr>
            <w:tcW w:w="1067" w:type="pct"/>
            <w:vAlign w:val="center"/>
          </w:tcPr>
          <w:p w14:paraId="6CC5CF9D"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其它落实政府采购政策的资格要求</w:t>
            </w:r>
          </w:p>
        </w:tc>
        <w:tc>
          <w:tcPr>
            <w:tcW w:w="2596" w:type="pct"/>
            <w:vAlign w:val="center"/>
          </w:tcPr>
          <w:p w14:paraId="7BBAB163"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如有，见第一章《投标邀请》</w:t>
            </w:r>
          </w:p>
        </w:tc>
        <w:tc>
          <w:tcPr>
            <w:tcW w:w="881" w:type="pct"/>
            <w:vAlign w:val="center"/>
          </w:tcPr>
          <w:p w14:paraId="44342929" w14:textId="4422E559"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提供证明文件的电子件或电子证照</w:t>
            </w:r>
            <w:r w:rsidR="00017E58" w:rsidRPr="00143B3D">
              <w:rPr>
                <w:rFonts w:ascii="仿宋" w:eastAsia="仿宋" w:hAnsi="仿宋" w:cs="仿宋" w:hint="eastAsia"/>
                <w:b/>
                <w:sz w:val="24"/>
              </w:rPr>
              <w:t>（本项目不适用）</w:t>
            </w:r>
          </w:p>
        </w:tc>
      </w:tr>
      <w:tr w:rsidR="00FA40A0" w:rsidRPr="00143B3D" w14:paraId="67FD2099" w14:textId="77777777">
        <w:trPr>
          <w:cantSplit/>
          <w:trHeight w:val="468"/>
        </w:trPr>
        <w:tc>
          <w:tcPr>
            <w:tcW w:w="454" w:type="pct"/>
            <w:vAlign w:val="center"/>
          </w:tcPr>
          <w:p w14:paraId="6AD3DFC2"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3</w:t>
            </w:r>
          </w:p>
        </w:tc>
        <w:tc>
          <w:tcPr>
            <w:tcW w:w="1067" w:type="pct"/>
            <w:vAlign w:val="center"/>
          </w:tcPr>
          <w:p w14:paraId="5D3BFD8D"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本项目的特定资格要求</w:t>
            </w:r>
          </w:p>
        </w:tc>
        <w:tc>
          <w:tcPr>
            <w:tcW w:w="2596" w:type="pct"/>
            <w:vAlign w:val="center"/>
          </w:tcPr>
          <w:p w14:paraId="617AEF99"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如有，见第一章《投标邀请》</w:t>
            </w:r>
          </w:p>
        </w:tc>
        <w:tc>
          <w:tcPr>
            <w:tcW w:w="881" w:type="pct"/>
            <w:vAlign w:val="center"/>
          </w:tcPr>
          <w:p w14:paraId="4446B791"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6EDDD3ED" w14:textId="77777777">
        <w:trPr>
          <w:cantSplit/>
          <w:trHeight w:val="468"/>
        </w:trPr>
        <w:tc>
          <w:tcPr>
            <w:tcW w:w="454" w:type="pct"/>
            <w:vAlign w:val="center"/>
          </w:tcPr>
          <w:p w14:paraId="74D86F23"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3-1</w:t>
            </w:r>
          </w:p>
        </w:tc>
        <w:tc>
          <w:tcPr>
            <w:tcW w:w="1067" w:type="pct"/>
            <w:vAlign w:val="center"/>
          </w:tcPr>
          <w:p w14:paraId="2E2C7E96"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本项目对于联合体的要求</w:t>
            </w:r>
          </w:p>
        </w:tc>
        <w:tc>
          <w:tcPr>
            <w:tcW w:w="2596" w:type="pct"/>
            <w:vAlign w:val="center"/>
          </w:tcPr>
          <w:p w14:paraId="7C01177B"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0EEC577"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2、联合体各成员单位均须提供本表中序号1-1、1-2的证明文件。联合体各成员单位均应满足本表3-2项规定。</w:t>
            </w:r>
          </w:p>
          <w:p w14:paraId="731A42C4"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3、本表序号3-3项规定的其他特定资格要求中的每一小项要求，联合体各方中至少应当有一方符合本表中其他资格要求并提供证明文件。</w:t>
            </w:r>
          </w:p>
          <w:p w14:paraId="51803F8E"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4、联合体中有同类资质的投标人按照联合体分工承担相同工作的，应当按照资质等级较低的投标人确定资质等级。</w:t>
            </w:r>
          </w:p>
          <w:p w14:paraId="40130938"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5、以联合体形</w:t>
            </w:r>
            <w:proofErr w:type="gramStart"/>
            <w:r w:rsidRPr="00143B3D">
              <w:rPr>
                <w:rFonts w:ascii="仿宋" w:eastAsia="仿宋" w:hAnsi="仿宋" w:cs="仿宋" w:hint="eastAsia"/>
                <w:sz w:val="24"/>
              </w:rPr>
              <w:t>式参加</w:t>
            </w:r>
            <w:proofErr w:type="gramEnd"/>
            <w:r w:rsidRPr="00143B3D">
              <w:rPr>
                <w:rFonts w:ascii="仿宋" w:eastAsia="仿宋" w:hAnsi="仿宋" w:cs="仿宋" w:hint="eastAsia"/>
                <w:sz w:val="24"/>
              </w:rPr>
              <w:t>政府采购活动的，联合体各方不得再单独参加或者与其他投标人另外组成联合体参加同一合同项下的政府采购活动。</w:t>
            </w:r>
          </w:p>
          <w:p w14:paraId="355592FE"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6、若联合体中任</w:t>
            </w:r>
            <w:proofErr w:type="gramStart"/>
            <w:r w:rsidRPr="00143B3D">
              <w:rPr>
                <w:rFonts w:ascii="仿宋" w:eastAsia="仿宋" w:hAnsi="仿宋" w:cs="仿宋" w:hint="eastAsia"/>
                <w:sz w:val="24"/>
              </w:rPr>
              <w:t>一</w:t>
            </w:r>
            <w:proofErr w:type="gramEnd"/>
            <w:r w:rsidRPr="00143B3D">
              <w:rPr>
                <w:rFonts w:ascii="仿宋" w:eastAsia="仿宋" w:hAnsi="仿宋" w:cs="仿宋" w:hint="eastAsia"/>
                <w:sz w:val="24"/>
              </w:rPr>
              <w:t>成员单位中途退出，则该联合体的</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2EF4F876"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7、本项目不接受联合体投标时，投标人不得为联合体。</w:t>
            </w:r>
          </w:p>
        </w:tc>
        <w:tc>
          <w:tcPr>
            <w:tcW w:w="881" w:type="pct"/>
            <w:vAlign w:val="center"/>
          </w:tcPr>
          <w:p w14:paraId="06EC86B6"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提供《联合协议》原件的电子件</w:t>
            </w:r>
          </w:p>
          <w:p w14:paraId="3AF89E4D" w14:textId="74D17F48"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格式见《投标文件格式》</w:t>
            </w:r>
            <w:r w:rsidR="00017E58" w:rsidRPr="00143B3D">
              <w:rPr>
                <w:rFonts w:ascii="仿宋" w:eastAsia="仿宋" w:hAnsi="仿宋" w:cs="仿宋" w:hint="eastAsia"/>
                <w:b/>
                <w:sz w:val="24"/>
              </w:rPr>
              <w:t>（本项目不适用）</w:t>
            </w:r>
          </w:p>
        </w:tc>
      </w:tr>
      <w:tr w:rsidR="00FA40A0" w:rsidRPr="00143B3D" w14:paraId="0D7E2325" w14:textId="77777777">
        <w:trPr>
          <w:cantSplit/>
          <w:trHeight w:val="468"/>
        </w:trPr>
        <w:tc>
          <w:tcPr>
            <w:tcW w:w="454" w:type="pct"/>
            <w:vAlign w:val="center"/>
          </w:tcPr>
          <w:p w14:paraId="4F1810C6"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3-2</w:t>
            </w:r>
          </w:p>
        </w:tc>
        <w:tc>
          <w:tcPr>
            <w:tcW w:w="1067" w:type="pct"/>
            <w:vAlign w:val="center"/>
          </w:tcPr>
          <w:p w14:paraId="69486880"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政府购买服务承接主体的要求</w:t>
            </w:r>
          </w:p>
        </w:tc>
        <w:tc>
          <w:tcPr>
            <w:tcW w:w="2596" w:type="pct"/>
            <w:vAlign w:val="center"/>
          </w:tcPr>
          <w:p w14:paraId="19DDD7E9"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如本项目属于政府购买服务，投标人不属于公益一类事业单位、使用事业编制且由财政拨款保障的群团组织。</w:t>
            </w:r>
          </w:p>
        </w:tc>
        <w:tc>
          <w:tcPr>
            <w:tcW w:w="881" w:type="pct"/>
            <w:vAlign w:val="center"/>
          </w:tcPr>
          <w:p w14:paraId="6EB0BE36"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格式见《投标文件格式》“1-2 投标人资格声明书”</w:t>
            </w:r>
          </w:p>
        </w:tc>
      </w:tr>
      <w:tr w:rsidR="00FA40A0" w:rsidRPr="00143B3D" w14:paraId="6D4CCC6C" w14:textId="77777777">
        <w:trPr>
          <w:cantSplit/>
          <w:trHeight w:val="460"/>
        </w:trPr>
        <w:tc>
          <w:tcPr>
            <w:tcW w:w="454" w:type="pct"/>
            <w:vAlign w:val="center"/>
          </w:tcPr>
          <w:p w14:paraId="3B16E9EE"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3-3</w:t>
            </w:r>
          </w:p>
        </w:tc>
        <w:tc>
          <w:tcPr>
            <w:tcW w:w="1067" w:type="pct"/>
            <w:vAlign w:val="center"/>
          </w:tcPr>
          <w:p w14:paraId="79191EBB"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其他特定资格要求</w:t>
            </w:r>
          </w:p>
        </w:tc>
        <w:tc>
          <w:tcPr>
            <w:tcW w:w="2596" w:type="pct"/>
            <w:vAlign w:val="center"/>
          </w:tcPr>
          <w:p w14:paraId="53BCF2E1"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如有，见第一章《投标邀请》</w:t>
            </w:r>
          </w:p>
          <w:p w14:paraId="12BE80D3"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注：如联合体中有同类资质的投标人按照联合体分工承担相同工作的，均应当提供资质证书电子件或电子证照。</w:t>
            </w:r>
          </w:p>
        </w:tc>
        <w:tc>
          <w:tcPr>
            <w:tcW w:w="881" w:type="pct"/>
            <w:vAlign w:val="center"/>
          </w:tcPr>
          <w:p w14:paraId="3160E563" w14:textId="77777777" w:rsidR="00FA40A0" w:rsidRPr="00143B3D" w:rsidRDefault="00B43DD7">
            <w:pPr>
              <w:tabs>
                <w:tab w:val="left" w:pos="1080"/>
              </w:tabs>
              <w:snapToGrid w:val="0"/>
              <w:jc w:val="center"/>
              <w:rPr>
                <w:rFonts w:ascii="仿宋" w:eastAsia="仿宋" w:hAnsi="仿宋" w:cs="仿宋" w:hint="eastAsia"/>
                <w:b/>
                <w:sz w:val="24"/>
              </w:rPr>
            </w:pPr>
            <w:r w:rsidRPr="00143B3D">
              <w:rPr>
                <w:rFonts w:ascii="仿宋" w:eastAsia="仿宋" w:hAnsi="仿宋" w:cs="仿宋" w:hint="eastAsia"/>
                <w:b/>
                <w:sz w:val="24"/>
              </w:rPr>
              <w:t>提供证明文件的电子件或电子证照</w:t>
            </w:r>
          </w:p>
        </w:tc>
      </w:tr>
      <w:tr w:rsidR="00FA40A0" w:rsidRPr="00143B3D" w14:paraId="369AA563" w14:textId="77777777">
        <w:trPr>
          <w:cantSplit/>
          <w:trHeight w:val="468"/>
        </w:trPr>
        <w:tc>
          <w:tcPr>
            <w:tcW w:w="454" w:type="pct"/>
            <w:vAlign w:val="center"/>
          </w:tcPr>
          <w:p w14:paraId="364B33AF"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t>4</w:t>
            </w:r>
          </w:p>
        </w:tc>
        <w:tc>
          <w:tcPr>
            <w:tcW w:w="1067" w:type="pct"/>
            <w:vAlign w:val="center"/>
          </w:tcPr>
          <w:p w14:paraId="7E0AA281"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投标保证金</w:t>
            </w:r>
          </w:p>
        </w:tc>
        <w:tc>
          <w:tcPr>
            <w:tcW w:w="2596" w:type="pct"/>
            <w:vAlign w:val="center"/>
          </w:tcPr>
          <w:p w14:paraId="79091836"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kern w:val="0"/>
                <w:sz w:val="24"/>
              </w:rPr>
              <w:t>按照招标文件的规定提交投标保证金。</w:t>
            </w:r>
          </w:p>
        </w:tc>
        <w:tc>
          <w:tcPr>
            <w:tcW w:w="881" w:type="pct"/>
            <w:vAlign w:val="center"/>
          </w:tcPr>
          <w:p w14:paraId="6CF2B871" w14:textId="77777777" w:rsidR="00FA40A0" w:rsidRPr="00143B3D" w:rsidRDefault="00FA40A0">
            <w:pPr>
              <w:tabs>
                <w:tab w:val="left" w:pos="1080"/>
              </w:tabs>
              <w:snapToGrid w:val="0"/>
              <w:rPr>
                <w:rFonts w:ascii="仿宋" w:eastAsia="仿宋" w:hAnsi="仿宋" w:cs="仿宋" w:hint="eastAsia"/>
                <w:sz w:val="24"/>
              </w:rPr>
            </w:pPr>
          </w:p>
        </w:tc>
      </w:tr>
      <w:tr w:rsidR="00FA40A0" w:rsidRPr="00143B3D" w14:paraId="0B5D4AC3" w14:textId="77777777">
        <w:trPr>
          <w:cantSplit/>
          <w:trHeight w:val="468"/>
        </w:trPr>
        <w:tc>
          <w:tcPr>
            <w:tcW w:w="454" w:type="pct"/>
            <w:vAlign w:val="center"/>
          </w:tcPr>
          <w:p w14:paraId="65C794D0" w14:textId="77777777" w:rsidR="00FA40A0" w:rsidRPr="00143B3D" w:rsidRDefault="00B43DD7">
            <w:pPr>
              <w:tabs>
                <w:tab w:val="left" w:pos="1080"/>
              </w:tabs>
              <w:snapToGrid w:val="0"/>
              <w:jc w:val="center"/>
              <w:rPr>
                <w:rFonts w:ascii="仿宋" w:eastAsia="仿宋" w:hAnsi="仿宋" w:cs="仿宋" w:hint="eastAsia"/>
                <w:sz w:val="24"/>
              </w:rPr>
            </w:pPr>
            <w:r w:rsidRPr="00143B3D">
              <w:rPr>
                <w:rFonts w:ascii="仿宋" w:eastAsia="仿宋" w:hAnsi="仿宋" w:cs="仿宋" w:hint="eastAsia"/>
                <w:sz w:val="24"/>
              </w:rPr>
              <w:lastRenderedPageBreak/>
              <w:t>5</w:t>
            </w:r>
          </w:p>
        </w:tc>
        <w:tc>
          <w:tcPr>
            <w:tcW w:w="1067" w:type="pct"/>
            <w:vAlign w:val="center"/>
          </w:tcPr>
          <w:p w14:paraId="34A4E533" w14:textId="77777777" w:rsidR="00FA40A0" w:rsidRPr="00143B3D" w:rsidRDefault="00B43DD7">
            <w:pPr>
              <w:tabs>
                <w:tab w:val="left" w:pos="1080"/>
              </w:tabs>
              <w:snapToGrid w:val="0"/>
              <w:rPr>
                <w:rFonts w:ascii="仿宋" w:eastAsia="仿宋" w:hAnsi="仿宋" w:cs="仿宋" w:hint="eastAsia"/>
                <w:sz w:val="24"/>
              </w:rPr>
            </w:pPr>
            <w:r w:rsidRPr="00143B3D">
              <w:rPr>
                <w:rFonts w:ascii="仿宋" w:eastAsia="仿宋" w:hAnsi="仿宋" w:cs="仿宋" w:hint="eastAsia"/>
                <w:sz w:val="24"/>
              </w:rPr>
              <w:t>获取招标文件</w:t>
            </w:r>
          </w:p>
        </w:tc>
        <w:tc>
          <w:tcPr>
            <w:tcW w:w="2596" w:type="pct"/>
            <w:vAlign w:val="center"/>
          </w:tcPr>
          <w:p w14:paraId="34F9B61C" w14:textId="77777777" w:rsidR="00FA40A0" w:rsidRPr="00143B3D" w:rsidRDefault="00B43DD7">
            <w:pPr>
              <w:tabs>
                <w:tab w:val="left" w:pos="1080"/>
              </w:tabs>
              <w:snapToGrid w:val="0"/>
              <w:rPr>
                <w:rFonts w:ascii="仿宋" w:eastAsia="仿宋" w:hAnsi="仿宋" w:cs="仿宋" w:hint="eastAsia"/>
                <w:kern w:val="0"/>
                <w:sz w:val="24"/>
              </w:rPr>
            </w:pPr>
            <w:bookmarkStart w:id="751" w:name="OLE_LINK23"/>
            <w:r w:rsidRPr="00143B3D">
              <w:rPr>
                <w:rFonts w:ascii="仿宋" w:eastAsia="仿宋" w:hAnsi="仿宋" w:cs="仿宋" w:hint="eastAsia"/>
                <w:kern w:val="0"/>
                <w:sz w:val="24"/>
              </w:rPr>
              <w:t>在规定期限内通过北京市政府采购电子交易平台获取所参与项目（包）的招标文件。</w:t>
            </w:r>
          </w:p>
          <w:p w14:paraId="6ACC2F2E" w14:textId="77777777" w:rsidR="00FA40A0" w:rsidRPr="00143B3D" w:rsidRDefault="00B43DD7">
            <w:pPr>
              <w:tabs>
                <w:tab w:val="left" w:pos="1080"/>
              </w:tabs>
              <w:snapToGrid w:val="0"/>
              <w:rPr>
                <w:rFonts w:ascii="仿宋" w:eastAsia="仿宋" w:hAnsi="仿宋" w:cs="仿宋" w:hint="eastAsia"/>
                <w:kern w:val="0"/>
                <w:sz w:val="24"/>
              </w:rPr>
            </w:pPr>
            <w:r w:rsidRPr="00143B3D">
              <w:rPr>
                <w:rFonts w:ascii="仿宋" w:eastAsia="仿宋" w:hAnsi="仿宋" w:cs="仿宋" w:hint="eastAsia"/>
                <w:kern w:val="0"/>
                <w:sz w:val="24"/>
              </w:rPr>
              <w:t>注：如本项目接受联合体，且投标人为联合体时，联合体中任</w:t>
            </w:r>
            <w:proofErr w:type="gramStart"/>
            <w:r w:rsidRPr="00143B3D">
              <w:rPr>
                <w:rFonts w:ascii="仿宋" w:eastAsia="仿宋" w:hAnsi="仿宋" w:cs="仿宋" w:hint="eastAsia"/>
                <w:kern w:val="0"/>
                <w:sz w:val="24"/>
              </w:rPr>
              <w:t>一</w:t>
            </w:r>
            <w:proofErr w:type="gramEnd"/>
            <w:r w:rsidRPr="00143B3D">
              <w:rPr>
                <w:rFonts w:ascii="仿宋" w:eastAsia="仿宋" w:hAnsi="仿宋" w:cs="仿宋" w:hint="eastAsia"/>
                <w:kern w:val="0"/>
                <w:sz w:val="24"/>
              </w:rPr>
              <w:t>成员获取文件即视为满足要求。</w:t>
            </w:r>
            <w:bookmarkEnd w:id="751"/>
          </w:p>
        </w:tc>
        <w:tc>
          <w:tcPr>
            <w:tcW w:w="881" w:type="pct"/>
            <w:vAlign w:val="center"/>
          </w:tcPr>
          <w:p w14:paraId="363ADDD7" w14:textId="77777777" w:rsidR="00FA40A0" w:rsidRPr="00143B3D" w:rsidRDefault="00FA40A0">
            <w:pPr>
              <w:tabs>
                <w:tab w:val="left" w:pos="1080"/>
              </w:tabs>
              <w:snapToGrid w:val="0"/>
              <w:rPr>
                <w:rFonts w:ascii="仿宋" w:eastAsia="仿宋" w:hAnsi="仿宋" w:cs="仿宋" w:hint="eastAsia"/>
                <w:sz w:val="24"/>
              </w:rPr>
            </w:pPr>
          </w:p>
        </w:tc>
      </w:tr>
    </w:tbl>
    <w:p w14:paraId="1509E386" w14:textId="77777777" w:rsidR="00FA40A0" w:rsidRPr="00143B3D" w:rsidRDefault="00B43DD7">
      <w:pPr>
        <w:widowControl/>
        <w:jc w:val="left"/>
        <w:rPr>
          <w:rFonts w:ascii="仿宋" w:eastAsia="仿宋" w:hAnsi="仿宋" w:cs="仿宋" w:hint="eastAsia"/>
          <w:sz w:val="24"/>
        </w:rPr>
      </w:pPr>
      <w:bookmarkStart w:id="752" w:name="_Hlt522424701"/>
      <w:bookmarkStart w:id="753" w:name="_Hlt487900425"/>
      <w:bookmarkStart w:id="754" w:name="_Toc353873940"/>
      <w:bookmarkStart w:id="755" w:name="_Toc127151779"/>
      <w:bookmarkStart w:id="756" w:name="_Toc127161490"/>
      <w:bookmarkStart w:id="757" w:name="_Toc353825550"/>
      <w:bookmarkStart w:id="758" w:name="_Toc2269658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744"/>
      <w:bookmarkEnd w:id="748"/>
      <w:bookmarkEnd w:id="752"/>
      <w:bookmarkEnd w:id="753"/>
      <w:r w:rsidRPr="00143B3D">
        <w:rPr>
          <w:rFonts w:ascii="仿宋" w:eastAsia="仿宋" w:hAnsi="仿宋" w:cs="仿宋" w:hint="eastAsia"/>
          <w:sz w:val="24"/>
        </w:rPr>
        <w:br w:type="page"/>
      </w:r>
    </w:p>
    <w:p w14:paraId="376A4680" w14:textId="77777777" w:rsidR="00FA40A0" w:rsidRPr="00143B3D" w:rsidRDefault="00B43DD7">
      <w:pPr>
        <w:spacing w:line="360" w:lineRule="auto"/>
        <w:jc w:val="center"/>
        <w:outlineLvl w:val="0"/>
        <w:rPr>
          <w:rFonts w:ascii="仿宋" w:eastAsia="仿宋" w:hAnsi="仿宋" w:cs="仿宋" w:hint="eastAsia"/>
          <w:b/>
          <w:sz w:val="36"/>
          <w:szCs w:val="36"/>
        </w:rPr>
      </w:pPr>
      <w:bookmarkStart w:id="759" w:name="_Toc32637"/>
      <w:r w:rsidRPr="00143B3D">
        <w:rPr>
          <w:rFonts w:ascii="仿宋" w:eastAsia="仿宋" w:hAnsi="仿宋" w:cs="仿宋" w:hint="eastAsia"/>
          <w:b/>
          <w:sz w:val="36"/>
          <w:szCs w:val="36"/>
        </w:rPr>
        <w:lastRenderedPageBreak/>
        <w:t xml:space="preserve">第四章   </w:t>
      </w:r>
      <w:bookmarkStart w:id="760" w:name="_Hlt164229061"/>
      <w:bookmarkEnd w:id="754"/>
      <w:bookmarkEnd w:id="755"/>
      <w:bookmarkEnd w:id="756"/>
      <w:bookmarkEnd w:id="757"/>
      <w:bookmarkEnd w:id="758"/>
      <w:bookmarkEnd w:id="760"/>
      <w:r w:rsidRPr="00143B3D">
        <w:rPr>
          <w:rFonts w:ascii="仿宋" w:eastAsia="仿宋" w:hAnsi="仿宋" w:cs="仿宋" w:hint="eastAsia"/>
          <w:b/>
          <w:sz w:val="36"/>
          <w:szCs w:val="36"/>
        </w:rPr>
        <w:t>评标程序、评标方法和评标标准</w:t>
      </w:r>
      <w:bookmarkEnd w:id="759"/>
    </w:p>
    <w:p w14:paraId="031F6688" w14:textId="77777777" w:rsidR="00FA40A0" w:rsidRPr="00143B3D" w:rsidRDefault="00B43DD7">
      <w:pPr>
        <w:tabs>
          <w:tab w:val="left" w:pos="360"/>
          <w:tab w:val="left" w:pos="900"/>
        </w:tabs>
        <w:snapToGrid w:val="0"/>
        <w:spacing w:line="360" w:lineRule="auto"/>
        <w:jc w:val="center"/>
        <w:outlineLvl w:val="1"/>
        <w:rPr>
          <w:rFonts w:ascii="仿宋" w:eastAsia="仿宋" w:hAnsi="仿宋" w:cs="仿宋" w:hint="eastAsia"/>
          <w:b/>
        </w:rPr>
      </w:pPr>
      <w:r w:rsidRPr="00143B3D">
        <w:rPr>
          <w:rFonts w:ascii="仿宋" w:eastAsia="仿宋" w:hAnsi="仿宋" w:cs="仿宋" w:hint="eastAsia"/>
          <w:b/>
          <w:sz w:val="24"/>
        </w:rPr>
        <w:t>一、评标程序、评标方法</w:t>
      </w:r>
    </w:p>
    <w:p w14:paraId="66AD3490" w14:textId="77777777" w:rsidR="00FA40A0" w:rsidRPr="00143B3D" w:rsidRDefault="00B43DD7">
      <w:pPr>
        <w:numPr>
          <w:ilvl w:val="0"/>
          <w:numId w:val="12"/>
        </w:numPr>
        <w:tabs>
          <w:tab w:val="left" w:pos="360"/>
        </w:tabs>
        <w:snapToGrid w:val="0"/>
        <w:spacing w:line="360" w:lineRule="auto"/>
        <w:outlineLvl w:val="1"/>
        <w:rPr>
          <w:rFonts w:ascii="仿宋" w:eastAsia="仿宋" w:hAnsi="仿宋" w:cs="仿宋" w:hint="eastAsia"/>
          <w:sz w:val="24"/>
        </w:rPr>
      </w:pPr>
      <w:bookmarkStart w:id="761" w:name="_Toc151193711"/>
      <w:bookmarkStart w:id="762" w:name="_Toc150480779"/>
      <w:bookmarkStart w:id="763" w:name="_Toc127151742"/>
      <w:bookmarkStart w:id="764" w:name="_Toc305158883"/>
      <w:bookmarkStart w:id="765" w:name="_Toc127151541"/>
      <w:bookmarkStart w:id="766" w:name="_Toc305158809"/>
      <w:bookmarkStart w:id="767" w:name="_Toc164608810"/>
      <w:bookmarkStart w:id="768" w:name="_Toc226309785"/>
      <w:bookmarkStart w:id="769" w:name="_Toc226965731"/>
      <w:bookmarkStart w:id="770" w:name="_Toc151190168"/>
      <w:bookmarkStart w:id="771" w:name="_Toc151193639"/>
      <w:bookmarkStart w:id="772" w:name="_Toc150774641"/>
      <w:bookmarkStart w:id="773" w:name="_Toc149720834"/>
      <w:bookmarkStart w:id="774" w:name="_Toc150774746"/>
      <w:bookmarkStart w:id="775" w:name="_Toc195842906"/>
      <w:bookmarkStart w:id="776" w:name="_Toc127161455"/>
      <w:bookmarkStart w:id="777" w:name="_Toc264969231"/>
      <w:bookmarkStart w:id="778" w:name="_Toc151193855"/>
      <w:bookmarkStart w:id="779" w:name="_Toc226965814"/>
      <w:bookmarkStart w:id="780" w:name="_Toc150509292"/>
      <w:bookmarkStart w:id="781" w:name="_Toc164229382"/>
      <w:bookmarkStart w:id="782" w:name="_Toc164608655"/>
      <w:bookmarkStart w:id="783" w:name="_Toc164351635"/>
      <w:bookmarkStart w:id="784" w:name="_Toc151193929"/>
      <w:bookmarkStart w:id="785" w:name="_Toc164229236"/>
      <w:bookmarkStart w:id="786" w:name="_Toc265228379"/>
      <w:bookmarkStart w:id="787" w:name="_Toc226337237"/>
      <w:bookmarkStart w:id="788" w:name="_Toc142311043"/>
      <w:bookmarkStart w:id="789" w:name="_Toc151193783"/>
      <w:bookmarkStart w:id="790" w:name="_Toc353825551"/>
      <w:bookmarkStart w:id="791" w:name="_Toc353873941"/>
      <w:bookmarkStart w:id="792" w:name="_Toc142311057"/>
      <w:bookmarkStart w:id="793" w:name="_Toc305158897"/>
      <w:bookmarkStart w:id="794" w:name="_Toc353825545"/>
      <w:bookmarkStart w:id="795" w:name="_Toc150774760"/>
      <w:bookmarkStart w:id="796" w:name="_Toc150480793"/>
      <w:bookmarkStart w:id="797" w:name="_Toc353873665"/>
      <w:bookmarkStart w:id="798" w:name="_Toc127151555"/>
      <w:bookmarkStart w:id="799" w:name="_Toc226965828"/>
      <w:bookmarkStart w:id="800" w:name="_Toc195842920"/>
      <w:bookmarkStart w:id="801" w:name="_Toc226337251"/>
      <w:bookmarkStart w:id="802" w:name="_Toc353873935"/>
      <w:bookmarkStart w:id="803" w:name="_Toc265228393"/>
      <w:bookmarkStart w:id="804" w:name="_Toc264969245"/>
      <w:bookmarkStart w:id="805" w:name="_Toc305158823"/>
      <w:r w:rsidRPr="00143B3D">
        <w:rPr>
          <w:rFonts w:ascii="仿宋" w:eastAsia="仿宋" w:hAnsi="仿宋" w:cs="仿宋" w:hint="eastAsia"/>
          <w:sz w:val="24"/>
        </w:rPr>
        <w:t>投标文件的符合性审查</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14:paraId="1DC66B42"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评标委员会对资格审查合格的投标人的投标文件进行符合性审查，以确定其是否满足招标文件的实质性要求。</w:t>
      </w:r>
      <w:bookmarkStart w:id="806" w:name="_Toc520356167"/>
    </w:p>
    <w:p w14:paraId="600D7F84"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6"/>
      <w:r w:rsidRPr="00143B3D">
        <w:rPr>
          <w:rFonts w:ascii="仿宋" w:eastAsia="仿宋" w:hAnsi="仿宋" w:cs="仿宋" w:hint="eastAsia"/>
          <w:sz w:val="24"/>
        </w:rPr>
        <w:t>要求的，</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00E1E22B" w14:textId="77777777" w:rsidR="00FA40A0" w:rsidRPr="00143B3D" w:rsidRDefault="00B43DD7">
      <w:pPr>
        <w:tabs>
          <w:tab w:val="left" w:pos="900"/>
          <w:tab w:val="left" w:pos="1080"/>
          <w:tab w:val="left" w:pos="1589"/>
        </w:tabs>
        <w:snapToGrid w:val="0"/>
        <w:spacing w:line="360" w:lineRule="auto"/>
        <w:ind w:leftChars="-170" w:hangingChars="148" w:hanging="357"/>
        <w:jc w:val="center"/>
        <w:rPr>
          <w:rFonts w:ascii="仿宋" w:eastAsia="仿宋" w:hAnsi="仿宋" w:cs="仿宋" w:hint="eastAsia"/>
          <w:b/>
          <w:sz w:val="24"/>
        </w:rPr>
      </w:pPr>
      <w:r w:rsidRPr="00143B3D">
        <w:rPr>
          <w:rFonts w:ascii="仿宋" w:eastAsia="仿宋" w:hAnsi="仿宋" w:cs="仿宋" w:hint="eastAsia"/>
          <w:b/>
          <w:sz w:val="24"/>
        </w:rPr>
        <w:t>符合性审查要求</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898"/>
        <w:gridCol w:w="7049"/>
      </w:tblGrid>
      <w:tr w:rsidR="00FA40A0" w:rsidRPr="00143B3D" w14:paraId="5DBAFA07" w14:textId="77777777">
        <w:trPr>
          <w:trHeight w:val="300"/>
          <w:jc w:val="center"/>
        </w:trPr>
        <w:tc>
          <w:tcPr>
            <w:tcW w:w="403" w:type="pct"/>
            <w:vAlign w:val="center"/>
          </w:tcPr>
          <w:p w14:paraId="74AE3EB8" w14:textId="77777777" w:rsidR="00FA40A0" w:rsidRPr="00143B3D" w:rsidRDefault="00B43DD7">
            <w:pPr>
              <w:widowControl/>
              <w:jc w:val="center"/>
              <w:rPr>
                <w:rFonts w:ascii="仿宋" w:eastAsia="仿宋" w:hAnsi="仿宋" w:cs="仿宋" w:hint="eastAsia"/>
                <w:b/>
                <w:kern w:val="0"/>
                <w:sz w:val="24"/>
              </w:rPr>
            </w:pPr>
            <w:r w:rsidRPr="00143B3D">
              <w:rPr>
                <w:rFonts w:ascii="仿宋" w:eastAsia="仿宋" w:hAnsi="仿宋" w:cs="仿宋" w:hint="eastAsia"/>
                <w:b/>
                <w:kern w:val="0"/>
                <w:sz w:val="24"/>
              </w:rPr>
              <w:t>序号</w:t>
            </w:r>
          </w:p>
        </w:tc>
        <w:tc>
          <w:tcPr>
            <w:tcW w:w="975" w:type="pct"/>
            <w:vAlign w:val="center"/>
          </w:tcPr>
          <w:p w14:paraId="5BA91466" w14:textId="77777777" w:rsidR="00FA40A0" w:rsidRPr="00143B3D" w:rsidRDefault="00B43DD7">
            <w:pPr>
              <w:widowControl/>
              <w:jc w:val="center"/>
              <w:rPr>
                <w:rFonts w:ascii="仿宋" w:eastAsia="仿宋" w:hAnsi="仿宋" w:cs="仿宋" w:hint="eastAsia"/>
                <w:b/>
                <w:kern w:val="0"/>
                <w:sz w:val="24"/>
              </w:rPr>
            </w:pPr>
            <w:r w:rsidRPr="00143B3D">
              <w:rPr>
                <w:rFonts w:ascii="仿宋" w:eastAsia="仿宋" w:hAnsi="仿宋" w:cs="仿宋" w:hint="eastAsia"/>
                <w:b/>
                <w:kern w:val="0"/>
                <w:sz w:val="24"/>
              </w:rPr>
              <w:t>审查因素</w:t>
            </w:r>
          </w:p>
        </w:tc>
        <w:tc>
          <w:tcPr>
            <w:tcW w:w="3621" w:type="pct"/>
            <w:vAlign w:val="center"/>
          </w:tcPr>
          <w:p w14:paraId="008086AB" w14:textId="77777777" w:rsidR="00FA40A0" w:rsidRPr="00143B3D" w:rsidRDefault="00B43DD7">
            <w:pPr>
              <w:widowControl/>
              <w:jc w:val="center"/>
              <w:rPr>
                <w:rFonts w:ascii="仿宋" w:eastAsia="仿宋" w:hAnsi="仿宋" w:cs="仿宋" w:hint="eastAsia"/>
                <w:b/>
                <w:kern w:val="0"/>
                <w:sz w:val="24"/>
              </w:rPr>
            </w:pPr>
            <w:r w:rsidRPr="00143B3D">
              <w:rPr>
                <w:rFonts w:ascii="仿宋" w:eastAsia="仿宋" w:hAnsi="仿宋" w:cs="仿宋" w:hint="eastAsia"/>
                <w:b/>
                <w:kern w:val="0"/>
                <w:sz w:val="24"/>
              </w:rPr>
              <w:t>审查内容</w:t>
            </w:r>
          </w:p>
        </w:tc>
      </w:tr>
      <w:tr w:rsidR="00FA40A0" w:rsidRPr="00143B3D" w14:paraId="05E57C9D" w14:textId="77777777">
        <w:trPr>
          <w:trHeight w:val="685"/>
          <w:jc w:val="center"/>
        </w:trPr>
        <w:tc>
          <w:tcPr>
            <w:tcW w:w="403" w:type="pct"/>
            <w:vAlign w:val="center"/>
          </w:tcPr>
          <w:p w14:paraId="6916C951"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1</w:t>
            </w:r>
          </w:p>
        </w:tc>
        <w:tc>
          <w:tcPr>
            <w:tcW w:w="975" w:type="pct"/>
            <w:vAlign w:val="center"/>
          </w:tcPr>
          <w:p w14:paraId="2A360783"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授权委托书</w:t>
            </w:r>
          </w:p>
        </w:tc>
        <w:tc>
          <w:tcPr>
            <w:tcW w:w="3621" w:type="pct"/>
            <w:vAlign w:val="center"/>
          </w:tcPr>
          <w:p w14:paraId="75CAF352"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按招标文件要求提供授权委托书；</w:t>
            </w:r>
          </w:p>
        </w:tc>
      </w:tr>
      <w:tr w:rsidR="00FA40A0" w:rsidRPr="00143B3D" w14:paraId="353D5BFA" w14:textId="77777777">
        <w:trPr>
          <w:trHeight w:val="685"/>
          <w:jc w:val="center"/>
        </w:trPr>
        <w:tc>
          <w:tcPr>
            <w:tcW w:w="403" w:type="pct"/>
            <w:vAlign w:val="center"/>
          </w:tcPr>
          <w:p w14:paraId="4FEA5532"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2</w:t>
            </w:r>
          </w:p>
        </w:tc>
        <w:tc>
          <w:tcPr>
            <w:tcW w:w="975" w:type="pct"/>
            <w:vAlign w:val="center"/>
          </w:tcPr>
          <w:p w14:paraId="6BD347E9"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投标完整性</w:t>
            </w:r>
          </w:p>
        </w:tc>
        <w:tc>
          <w:tcPr>
            <w:tcW w:w="3621" w:type="pct"/>
            <w:vAlign w:val="center"/>
          </w:tcPr>
          <w:p w14:paraId="237AB34D"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未将一个采购包中的内容拆分投标；</w:t>
            </w:r>
          </w:p>
        </w:tc>
      </w:tr>
      <w:tr w:rsidR="00FA40A0" w:rsidRPr="00143B3D" w14:paraId="6F0B9F99" w14:textId="77777777">
        <w:trPr>
          <w:trHeight w:val="685"/>
          <w:jc w:val="center"/>
        </w:trPr>
        <w:tc>
          <w:tcPr>
            <w:tcW w:w="403" w:type="pct"/>
            <w:vAlign w:val="center"/>
          </w:tcPr>
          <w:p w14:paraId="0DFE58D8"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3</w:t>
            </w:r>
          </w:p>
        </w:tc>
        <w:tc>
          <w:tcPr>
            <w:tcW w:w="975" w:type="pct"/>
            <w:vAlign w:val="center"/>
          </w:tcPr>
          <w:p w14:paraId="71A313D5"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投标报价</w:t>
            </w:r>
          </w:p>
        </w:tc>
        <w:tc>
          <w:tcPr>
            <w:tcW w:w="3621" w:type="pct"/>
            <w:vAlign w:val="center"/>
          </w:tcPr>
          <w:p w14:paraId="183CC985"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投标报价未</w:t>
            </w:r>
            <w:r w:rsidRPr="00143B3D">
              <w:rPr>
                <w:rFonts w:ascii="仿宋" w:eastAsia="仿宋" w:hAnsi="仿宋" w:cs="仿宋" w:hint="eastAsia"/>
                <w:sz w:val="24"/>
              </w:rPr>
              <w:t>超过招标文件中规定的项目/采购</w:t>
            </w:r>
            <w:proofErr w:type="gramStart"/>
            <w:r w:rsidRPr="00143B3D">
              <w:rPr>
                <w:rFonts w:ascii="仿宋" w:eastAsia="仿宋" w:hAnsi="仿宋" w:cs="仿宋" w:hint="eastAsia"/>
                <w:sz w:val="24"/>
              </w:rPr>
              <w:t>包预算</w:t>
            </w:r>
            <w:proofErr w:type="gramEnd"/>
            <w:r w:rsidRPr="00143B3D">
              <w:rPr>
                <w:rFonts w:ascii="仿宋" w:eastAsia="仿宋" w:hAnsi="仿宋" w:cs="仿宋" w:hint="eastAsia"/>
                <w:sz w:val="24"/>
              </w:rPr>
              <w:t>金额或者项目/采购</w:t>
            </w:r>
            <w:proofErr w:type="gramStart"/>
            <w:r w:rsidRPr="00143B3D">
              <w:rPr>
                <w:rFonts w:ascii="仿宋" w:eastAsia="仿宋" w:hAnsi="仿宋" w:cs="仿宋" w:hint="eastAsia"/>
                <w:sz w:val="24"/>
              </w:rPr>
              <w:t>包最高</w:t>
            </w:r>
            <w:proofErr w:type="gramEnd"/>
            <w:r w:rsidRPr="00143B3D">
              <w:rPr>
                <w:rFonts w:ascii="仿宋" w:eastAsia="仿宋" w:hAnsi="仿宋" w:cs="仿宋" w:hint="eastAsia"/>
                <w:sz w:val="24"/>
              </w:rPr>
              <w:t>限价</w:t>
            </w:r>
            <w:r w:rsidRPr="00143B3D">
              <w:rPr>
                <w:rFonts w:ascii="仿宋" w:eastAsia="仿宋" w:hAnsi="仿宋" w:cs="仿宋" w:hint="eastAsia"/>
                <w:kern w:val="0"/>
                <w:sz w:val="24"/>
              </w:rPr>
              <w:t>；</w:t>
            </w:r>
          </w:p>
        </w:tc>
      </w:tr>
      <w:tr w:rsidR="00FA40A0" w:rsidRPr="00143B3D" w14:paraId="200F37CA" w14:textId="77777777">
        <w:trPr>
          <w:trHeight w:val="685"/>
          <w:jc w:val="center"/>
        </w:trPr>
        <w:tc>
          <w:tcPr>
            <w:tcW w:w="403" w:type="pct"/>
            <w:vAlign w:val="center"/>
          </w:tcPr>
          <w:p w14:paraId="2BF697D6"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4</w:t>
            </w:r>
          </w:p>
        </w:tc>
        <w:tc>
          <w:tcPr>
            <w:tcW w:w="975" w:type="pct"/>
            <w:vAlign w:val="center"/>
          </w:tcPr>
          <w:p w14:paraId="2E2BABE8"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报价唯一性</w:t>
            </w:r>
          </w:p>
        </w:tc>
        <w:tc>
          <w:tcPr>
            <w:tcW w:w="3621" w:type="pct"/>
            <w:vAlign w:val="center"/>
          </w:tcPr>
          <w:p w14:paraId="5C6EC1D7"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投标文件未</w:t>
            </w:r>
            <w:r w:rsidRPr="00143B3D">
              <w:rPr>
                <w:rFonts w:ascii="仿宋" w:eastAsia="仿宋" w:hAnsi="仿宋" w:cs="仿宋" w:hint="eastAsia"/>
                <w:sz w:val="24"/>
              </w:rPr>
              <w:t>出现可选择性或可调整的报价（招标文件另有规定的除外）</w:t>
            </w:r>
            <w:r w:rsidRPr="00143B3D">
              <w:rPr>
                <w:rFonts w:ascii="仿宋" w:eastAsia="仿宋" w:hAnsi="仿宋" w:cs="仿宋" w:hint="eastAsia"/>
                <w:kern w:val="0"/>
                <w:sz w:val="24"/>
              </w:rPr>
              <w:t>；</w:t>
            </w:r>
          </w:p>
        </w:tc>
      </w:tr>
      <w:tr w:rsidR="00FA40A0" w:rsidRPr="00143B3D" w14:paraId="7E005CCF" w14:textId="77777777">
        <w:trPr>
          <w:trHeight w:val="685"/>
          <w:jc w:val="center"/>
        </w:trPr>
        <w:tc>
          <w:tcPr>
            <w:tcW w:w="403" w:type="pct"/>
            <w:vAlign w:val="center"/>
          </w:tcPr>
          <w:p w14:paraId="02DBFC54"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5</w:t>
            </w:r>
          </w:p>
        </w:tc>
        <w:tc>
          <w:tcPr>
            <w:tcW w:w="975" w:type="pct"/>
            <w:vAlign w:val="center"/>
          </w:tcPr>
          <w:p w14:paraId="4C6BE1FB"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投标有效期</w:t>
            </w:r>
          </w:p>
        </w:tc>
        <w:tc>
          <w:tcPr>
            <w:tcW w:w="3621" w:type="pct"/>
            <w:vAlign w:val="center"/>
          </w:tcPr>
          <w:p w14:paraId="61C92E41"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投标文件中承诺的投标有效期满足招标文件中载明的投标有效期的；</w:t>
            </w:r>
          </w:p>
        </w:tc>
      </w:tr>
      <w:tr w:rsidR="00FA40A0" w:rsidRPr="00143B3D" w14:paraId="2352F6CF" w14:textId="77777777">
        <w:trPr>
          <w:trHeight w:val="685"/>
          <w:jc w:val="center"/>
        </w:trPr>
        <w:tc>
          <w:tcPr>
            <w:tcW w:w="403" w:type="pct"/>
            <w:vAlign w:val="center"/>
          </w:tcPr>
          <w:p w14:paraId="6EF5724C"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6</w:t>
            </w:r>
          </w:p>
        </w:tc>
        <w:tc>
          <w:tcPr>
            <w:tcW w:w="975" w:type="pct"/>
            <w:vAlign w:val="center"/>
          </w:tcPr>
          <w:p w14:paraId="592ECC9D"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实质性格式</w:t>
            </w:r>
          </w:p>
        </w:tc>
        <w:tc>
          <w:tcPr>
            <w:tcW w:w="3621" w:type="pct"/>
            <w:vAlign w:val="center"/>
          </w:tcPr>
          <w:p w14:paraId="736C7860"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标记为“实质性格式”的文件均按招标文件要求提供且签署、盖章的；</w:t>
            </w:r>
          </w:p>
        </w:tc>
      </w:tr>
      <w:tr w:rsidR="00FA40A0" w:rsidRPr="00143B3D" w14:paraId="3361027A" w14:textId="77777777">
        <w:trPr>
          <w:trHeight w:val="685"/>
          <w:jc w:val="center"/>
        </w:trPr>
        <w:tc>
          <w:tcPr>
            <w:tcW w:w="403" w:type="pct"/>
            <w:vAlign w:val="center"/>
          </w:tcPr>
          <w:p w14:paraId="40D32776"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7</w:t>
            </w:r>
          </w:p>
        </w:tc>
        <w:tc>
          <w:tcPr>
            <w:tcW w:w="975" w:type="pct"/>
            <w:vAlign w:val="center"/>
          </w:tcPr>
          <w:p w14:paraId="7F9D9F8C"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★号条款响应</w:t>
            </w:r>
          </w:p>
        </w:tc>
        <w:tc>
          <w:tcPr>
            <w:tcW w:w="3621" w:type="pct"/>
            <w:vAlign w:val="center"/>
          </w:tcPr>
          <w:p w14:paraId="5CFEBB37"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投标文件满足招标文件</w:t>
            </w:r>
            <w:r w:rsidRPr="00143B3D">
              <w:rPr>
                <w:rFonts w:ascii="仿宋" w:eastAsia="仿宋" w:hAnsi="仿宋" w:cs="仿宋" w:hint="eastAsia"/>
                <w:sz w:val="24"/>
              </w:rPr>
              <w:t>第五章《采购需求》</w:t>
            </w:r>
            <w:r w:rsidRPr="00143B3D">
              <w:rPr>
                <w:rFonts w:ascii="仿宋" w:eastAsia="仿宋" w:hAnsi="仿宋" w:cs="仿宋" w:hint="eastAsia"/>
                <w:kern w:val="0"/>
                <w:sz w:val="24"/>
              </w:rPr>
              <w:t>中★号条款要求的；</w:t>
            </w:r>
          </w:p>
        </w:tc>
      </w:tr>
      <w:tr w:rsidR="00FA40A0" w:rsidRPr="00143B3D" w14:paraId="0F1892BF" w14:textId="77777777">
        <w:trPr>
          <w:trHeight w:val="685"/>
          <w:jc w:val="center"/>
        </w:trPr>
        <w:tc>
          <w:tcPr>
            <w:tcW w:w="403" w:type="pct"/>
            <w:vAlign w:val="center"/>
          </w:tcPr>
          <w:p w14:paraId="2BA8BF77"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8</w:t>
            </w:r>
          </w:p>
        </w:tc>
        <w:tc>
          <w:tcPr>
            <w:tcW w:w="975" w:type="pct"/>
            <w:vAlign w:val="center"/>
          </w:tcPr>
          <w:p w14:paraId="03C5F41A"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拟分包情况说明（如有）</w:t>
            </w:r>
          </w:p>
        </w:tc>
        <w:tc>
          <w:tcPr>
            <w:tcW w:w="3621" w:type="pct"/>
            <w:vAlign w:val="center"/>
          </w:tcPr>
          <w:p w14:paraId="5C3241F1"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如本项目（包）非因“落实政府采购政策”亦允许分包，且投标人拟进行分包时，必须提供；否则无须提供；</w:t>
            </w:r>
            <w:r w:rsidRPr="00143B3D">
              <w:rPr>
                <w:rFonts w:ascii="仿宋" w:eastAsia="仿宋" w:hAnsi="仿宋" w:cs="仿宋" w:hint="eastAsia"/>
                <w:b/>
                <w:sz w:val="24"/>
              </w:rPr>
              <w:t>（本项目不适用）</w:t>
            </w:r>
            <w:r w:rsidRPr="00143B3D">
              <w:rPr>
                <w:rFonts w:ascii="仿宋" w:eastAsia="仿宋" w:hAnsi="仿宋" w:cs="仿宋" w:hint="eastAsia"/>
                <w:b/>
                <w:kern w:val="0"/>
                <w:sz w:val="24"/>
              </w:rPr>
              <w:t xml:space="preserve"> </w:t>
            </w:r>
          </w:p>
        </w:tc>
      </w:tr>
      <w:tr w:rsidR="00FA40A0" w:rsidRPr="00143B3D" w14:paraId="6B4505A4" w14:textId="77777777">
        <w:trPr>
          <w:trHeight w:val="685"/>
          <w:jc w:val="center"/>
        </w:trPr>
        <w:tc>
          <w:tcPr>
            <w:tcW w:w="403" w:type="pct"/>
            <w:vAlign w:val="center"/>
          </w:tcPr>
          <w:p w14:paraId="3CC254D8"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9</w:t>
            </w:r>
          </w:p>
        </w:tc>
        <w:tc>
          <w:tcPr>
            <w:tcW w:w="975" w:type="pct"/>
            <w:vAlign w:val="center"/>
          </w:tcPr>
          <w:p w14:paraId="063DC9CC"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分包其他要求（如有）</w:t>
            </w:r>
          </w:p>
        </w:tc>
        <w:tc>
          <w:tcPr>
            <w:tcW w:w="3621" w:type="pct"/>
            <w:vAlign w:val="center"/>
          </w:tcPr>
          <w:p w14:paraId="0B735D19" w14:textId="77777777" w:rsidR="00FA40A0" w:rsidRPr="00143B3D" w:rsidRDefault="00B43DD7">
            <w:pPr>
              <w:widowControl/>
              <w:jc w:val="left"/>
              <w:rPr>
                <w:rFonts w:ascii="仿宋" w:eastAsia="仿宋" w:hAnsi="仿宋" w:cs="仿宋" w:hint="eastAsia"/>
                <w:sz w:val="24"/>
              </w:rPr>
            </w:pPr>
            <w:r w:rsidRPr="00143B3D">
              <w:rPr>
                <w:rFonts w:ascii="仿宋" w:eastAsia="仿宋" w:hAnsi="仿宋" w:cs="仿宋" w:hint="eastAsia"/>
                <w:sz w:val="24"/>
              </w:rPr>
              <w:t>分包履行的内容、金额或者比例未超出《投标人须知资料表》中的规定；</w:t>
            </w:r>
          </w:p>
          <w:p w14:paraId="63C72E38"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分包承担主体具备《投标人须知资料表》载明的资质条件且提供了资质证书电子件；</w:t>
            </w:r>
            <w:r w:rsidRPr="00143B3D">
              <w:rPr>
                <w:rFonts w:ascii="仿宋" w:eastAsia="仿宋" w:hAnsi="仿宋" w:cs="仿宋" w:hint="eastAsia"/>
                <w:b/>
                <w:sz w:val="24"/>
              </w:rPr>
              <w:t>（本项目不适用）</w:t>
            </w:r>
            <w:r w:rsidRPr="00143B3D">
              <w:rPr>
                <w:rFonts w:ascii="仿宋" w:eastAsia="仿宋" w:hAnsi="仿宋" w:cs="仿宋" w:hint="eastAsia"/>
                <w:b/>
                <w:kern w:val="0"/>
                <w:sz w:val="24"/>
              </w:rPr>
              <w:t xml:space="preserve"> </w:t>
            </w:r>
          </w:p>
        </w:tc>
      </w:tr>
      <w:tr w:rsidR="00FA40A0" w:rsidRPr="00143B3D" w14:paraId="6DE90115" w14:textId="77777777">
        <w:trPr>
          <w:trHeight w:val="685"/>
          <w:jc w:val="center"/>
        </w:trPr>
        <w:tc>
          <w:tcPr>
            <w:tcW w:w="403" w:type="pct"/>
            <w:vAlign w:val="center"/>
          </w:tcPr>
          <w:p w14:paraId="51F6429D"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10</w:t>
            </w:r>
          </w:p>
        </w:tc>
        <w:tc>
          <w:tcPr>
            <w:tcW w:w="975" w:type="pct"/>
            <w:vAlign w:val="center"/>
          </w:tcPr>
          <w:p w14:paraId="6F66595F"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报价的修正（如有）</w:t>
            </w:r>
          </w:p>
        </w:tc>
        <w:tc>
          <w:tcPr>
            <w:tcW w:w="3621" w:type="pct"/>
            <w:vAlign w:val="center"/>
          </w:tcPr>
          <w:p w14:paraId="447F97A2"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不涉及报价修正，或投标文件报价出现前后不一致时，投标人对修正后的报价予以确认；（如有）</w:t>
            </w:r>
          </w:p>
        </w:tc>
      </w:tr>
      <w:tr w:rsidR="00FA40A0" w:rsidRPr="00143B3D" w14:paraId="1D8C658A" w14:textId="77777777">
        <w:trPr>
          <w:trHeight w:val="685"/>
          <w:jc w:val="center"/>
        </w:trPr>
        <w:tc>
          <w:tcPr>
            <w:tcW w:w="403" w:type="pct"/>
            <w:vAlign w:val="center"/>
          </w:tcPr>
          <w:p w14:paraId="1EDB7DAA"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11</w:t>
            </w:r>
          </w:p>
        </w:tc>
        <w:tc>
          <w:tcPr>
            <w:tcW w:w="975" w:type="pct"/>
            <w:vAlign w:val="center"/>
          </w:tcPr>
          <w:p w14:paraId="6570A01F"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进口产品</w:t>
            </w:r>
          </w:p>
          <w:p w14:paraId="2CBBBC66"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（如有）</w:t>
            </w:r>
          </w:p>
        </w:tc>
        <w:tc>
          <w:tcPr>
            <w:tcW w:w="3621" w:type="pct"/>
            <w:vAlign w:val="center"/>
          </w:tcPr>
          <w:p w14:paraId="3937678D"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招标文件不接受进口产品投标的内容时，投标人所投产品不含进口产品；</w:t>
            </w:r>
            <w:r w:rsidRPr="00143B3D">
              <w:rPr>
                <w:rFonts w:ascii="仿宋" w:eastAsia="仿宋" w:hAnsi="仿宋" w:cs="仿宋" w:hint="eastAsia"/>
                <w:b/>
                <w:sz w:val="24"/>
              </w:rPr>
              <w:t xml:space="preserve">（本项目不适用） </w:t>
            </w:r>
          </w:p>
        </w:tc>
      </w:tr>
      <w:tr w:rsidR="00FA40A0" w:rsidRPr="00143B3D" w14:paraId="2485C242" w14:textId="77777777">
        <w:trPr>
          <w:trHeight w:val="685"/>
          <w:jc w:val="center"/>
        </w:trPr>
        <w:tc>
          <w:tcPr>
            <w:tcW w:w="403" w:type="pct"/>
            <w:vAlign w:val="center"/>
          </w:tcPr>
          <w:p w14:paraId="2E202664"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12</w:t>
            </w:r>
          </w:p>
        </w:tc>
        <w:tc>
          <w:tcPr>
            <w:tcW w:w="975" w:type="pct"/>
            <w:vAlign w:val="center"/>
          </w:tcPr>
          <w:p w14:paraId="226D9A34"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国家有关部门对投标人的投标产</w:t>
            </w:r>
            <w:r w:rsidRPr="00143B3D">
              <w:rPr>
                <w:rFonts w:ascii="仿宋" w:eastAsia="仿宋" w:hAnsi="仿宋" w:cs="仿宋" w:hint="eastAsia"/>
                <w:kern w:val="0"/>
                <w:sz w:val="24"/>
              </w:rPr>
              <w:lastRenderedPageBreak/>
              <w:t>品有强制性规定或要求的</w:t>
            </w:r>
          </w:p>
        </w:tc>
        <w:tc>
          <w:tcPr>
            <w:tcW w:w="3621" w:type="pct"/>
            <w:vAlign w:val="center"/>
          </w:tcPr>
          <w:p w14:paraId="61C1887E"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lastRenderedPageBreak/>
              <w:t>国家有关部门对投标人的投标产品有强制性规定或要求的（</w:t>
            </w:r>
            <w:proofErr w:type="gramStart"/>
            <w:r w:rsidRPr="00143B3D">
              <w:rPr>
                <w:rFonts w:ascii="仿宋" w:eastAsia="仿宋" w:hAnsi="仿宋" w:cs="仿宋" w:hint="eastAsia"/>
                <w:kern w:val="0"/>
                <w:sz w:val="24"/>
              </w:rPr>
              <w:t>如相应</w:t>
            </w:r>
            <w:proofErr w:type="gramEnd"/>
            <w:r w:rsidRPr="00143B3D">
              <w:rPr>
                <w:rFonts w:ascii="仿宋" w:eastAsia="仿宋" w:hAnsi="仿宋" w:cs="仿宋" w:hint="eastAsia"/>
                <w:kern w:val="0"/>
                <w:sz w:val="24"/>
              </w:rPr>
              <w:t>技术、安全、节能和环保等），投标人的投标产品应符合相应规定或要求，并提供证明文件电子件：</w:t>
            </w:r>
          </w:p>
          <w:p w14:paraId="589E2E2D"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lastRenderedPageBreak/>
              <w:t>1）采购的产品若属于《节能产品政府采购品目清单》范围中政府强制采购产品，则投标人所报产品必须获得国家确定的认证机构出具的、处于有效期之内的节能产品认证证书；</w:t>
            </w:r>
          </w:p>
          <w:p w14:paraId="475E5D79" w14:textId="77777777" w:rsidR="00FA40A0" w:rsidRPr="00143B3D" w:rsidRDefault="00B43DD7">
            <w:pPr>
              <w:widowControl/>
              <w:jc w:val="left"/>
              <w:rPr>
                <w:rFonts w:ascii="仿宋" w:eastAsia="仿宋" w:hAnsi="仿宋" w:cs="仿宋" w:hint="eastAsia"/>
                <w:sz w:val="24"/>
              </w:rPr>
            </w:pPr>
            <w:r w:rsidRPr="00143B3D">
              <w:rPr>
                <w:rFonts w:ascii="仿宋" w:eastAsia="仿宋" w:hAnsi="仿宋" w:cs="仿宋" w:hint="eastAsia"/>
                <w:kern w:val="0"/>
                <w:sz w:val="24"/>
              </w:rPr>
              <w:t>2）</w:t>
            </w:r>
            <w:r w:rsidRPr="00143B3D">
              <w:rPr>
                <w:rFonts w:ascii="仿宋" w:eastAsia="仿宋" w:hAnsi="仿宋" w:cs="仿宋" w:hint="eastAsia"/>
                <w:sz w:val="24"/>
              </w:rPr>
              <w:t>所投产</w:t>
            </w:r>
            <w:proofErr w:type="gramStart"/>
            <w:r w:rsidRPr="00143B3D">
              <w:rPr>
                <w:rFonts w:ascii="仿宋" w:eastAsia="仿宋" w:hAnsi="仿宋" w:cs="仿宋" w:hint="eastAsia"/>
                <w:sz w:val="24"/>
              </w:rPr>
              <w:t>品属于</w:t>
            </w:r>
            <w:proofErr w:type="gramEnd"/>
            <w:r w:rsidRPr="00143B3D">
              <w:rPr>
                <w:rFonts w:ascii="仿宋" w:eastAsia="仿宋" w:hAnsi="仿宋" w:cs="仿宋" w:hint="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143B3D">
              <w:rPr>
                <w:rFonts w:ascii="仿宋" w:eastAsia="仿宋" w:hAnsi="仿宋" w:cs="仿宋" w:hint="eastAsia"/>
                <w:kern w:val="0"/>
                <w:sz w:val="24"/>
              </w:rPr>
              <w:t>公安部颁发的计算机信息系统安全专用产品销售许可证</w:t>
            </w:r>
            <w:r w:rsidRPr="00143B3D">
              <w:rPr>
                <w:rFonts w:ascii="仿宋" w:eastAsia="仿宋" w:hAnsi="仿宋" w:cs="仿宋" w:hint="eastAsia"/>
                <w:sz w:val="24"/>
              </w:rPr>
              <w:t>，且在有效期内，亦视为符合要求）</w:t>
            </w:r>
          </w:p>
          <w:p w14:paraId="0A34BEBB"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3）项目中涉及涂料、胶黏剂、油墨、清洗剂等挥发性有机物产品，且属于强制性标准的，投标人应执行符合本市和国家的VOCs 含量限制标准。</w:t>
            </w:r>
            <w:r w:rsidRPr="00143B3D">
              <w:rPr>
                <w:rFonts w:ascii="仿宋" w:eastAsia="仿宋" w:hAnsi="仿宋" w:cs="仿宋" w:hint="eastAsia"/>
                <w:b/>
                <w:sz w:val="24"/>
              </w:rPr>
              <w:t>（如适用）</w:t>
            </w:r>
          </w:p>
        </w:tc>
      </w:tr>
      <w:tr w:rsidR="00FA40A0" w:rsidRPr="00143B3D" w14:paraId="3708CA98" w14:textId="77777777">
        <w:trPr>
          <w:trHeight w:val="685"/>
          <w:jc w:val="center"/>
        </w:trPr>
        <w:tc>
          <w:tcPr>
            <w:tcW w:w="403" w:type="pct"/>
            <w:vAlign w:val="center"/>
          </w:tcPr>
          <w:p w14:paraId="3A7A2BE7"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lastRenderedPageBreak/>
              <w:t>13</w:t>
            </w:r>
          </w:p>
        </w:tc>
        <w:tc>
          <w:tcPr>
            <w:tcW w:w="975" w:type="pct"/>
            <w:vAlign w:val="center"/>
          </w:tcPr>
          <w:p w14:paraId="7BF31328"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公平竞争</w:t>
            </w:r>
          </w:p>
        </w:tc>
        <w:tc>
          <w:tcPr>
            <w:tcW w:w="3621" w:type="pct"/>
            <w:vAlign w:val="center"/>
          </w:tcPr>
          <w:p w14:paraId="3732E85B"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投标人遵循公平竞争的原则，不存在恶意串通，妨碍其他投标人的竞争行为，不存在损害采购人或者其他投标人的合法权益情形的；</w:t>
            </w:r>
          </w:p>
        </w:tc>
      </w:tr>
      <w:tr w:rsidR="00FA40A0" w:rsidRPr="00143B3D" w14:paraId="2D358884" w14:textId="77777777">
        <w:trPr>
          <w:trHeight w:val="685"/>
          <w:jc w:val="center"/>
        </w:trPr>
        <w:tc>
          <w:tcPr>
            <w:tcW w:w="403" w:type="pct"/>
            <w:vAlign w:val="center"/>
          </w:tcPr>
          <w:p w14:paraId="6750F365"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14</w:t>
            </w:r>
          </w:p>
        </w:tc>
        <w:tc>
          <w:tcPr>
            <w:tcW w:w="975" w:type="pct"/>
            <w:vAlign w:val="center"/>
          </w:tcPr>
          <w:p w14:paraId="27966327"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串通投标</w:t>
            </w:r>
          </w:p>
        </w:tc>
        <w:tc>
          <w:tcPr>
            <w:tcW w:w="3621" w:type="pct"/>
            <w:vAlign w:val="center"/>
          </w:tcPr>
          <w:p w14:paraId="4F669381"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如适用）；（六）不同投标人的投标保证金从同一单位或者个人的账户转出；</w:t>
            </w:r>
          </w:p>
        </w:tc>
      </w:tr>
      <w:tr w:rsidR="00FA40A0" w:rsidRPr="00143B3D" w14:paraId="7A3DC193" w14:textId="77777777">
        <w:trPr>
          <w:trHeight w:val="685"/>
          <w:jc w:val="center"/>
        </w:trPr>
        <w:tc>
          <w:tcPr>
            <w:tcW w:w="403" w:type="pct"/>
            <w:vAlign w:val="center"/>
          </w:tcPr>
          <w:p w14:paraId="79C302D2"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15</w:t>
            </w:r>
          </w:p>
        </w:tc>
        <w:tc>
          <w:tcPr>
            <w:tcW w:w="975" w:type="pct"/>
            <w:vAlign w:val="center"/>
          </w:tcPr>
          <w:p w14:paraId="49502E72"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附加条件</w:t>
            </w:r>
          </w:p>
        </w:tc>
        <w:tc>
          <w:tcPr>
            <w:tcW w:w="3621" w:type="pct"/>
            <w:vAlign w:val="center"/>
          </w:tcPr>
          <w:p w14:paraId="2412A481"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投标文件未含有采购人不能接受的附加条件的；</w:t>
            </w:r>
          </w:p>
        </w:tc>
      </w:tr>
      <w:tr w:rsidR="00FA40A0" w:rsidRPr="00143B3D" w14:paraId="61707B01" w14:textId="77777777">
        <w:trPr>
          <w:trHeight w:val="685"/>
          <w:jc w:val="center"/>
        </w:trPr>
        <w:tc>
          <w:tcPr>
            <w:tcW w:w="403" w:type="pct"/>
            <w:vAlign w:val="center"/>
          </w:tcPr>
          <w:p w14:paraId="2E382701" w14:textId="77777777" w:rsidR="00FA40A0" w:rsidRPr="00143B3D" w:rsidRDefault="00B43DD7">
            <w:pPr>
              <w:widowControl/>
              <w:jc w:val="center"/>
              <w:rPr>
                <w:rFonts w:ascii="仿宋" w:eastAsia="仿宋" w:hAnsi="仿宋" w:cs="仿宋" w:hint="eastAsia"/>
                <w:kern w:val="0"/>
                <w:sz w:val="24"/>
              </w:rPr>
            </w:pPr>
            <w:r w:rsidRPr="00143B3D">
              <w:rPr>
                <w:rFonts w:ascii="仿宋" w:eastAsia="仿宋" w:hAnsi="仿宋" w:cs="仿宋" w:hint="eastAsia"/>
                <w:kern w:val="0"/>
                <w:sz w:val="24"/>
              </w:rPr>
              <w:t>16</w:t>
            </w:r>
          </w:p>
        </w:tc>
        <w:tc>
          <w:tcPr>
            <w:tcW w:w="975" w:type="pct"/>
            <w:vAlign w:val="center"/>
          </w:tcPr>
          <w:p w14:paraId="3B3D1BEB"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kern w:val="0"/>
                <w:sz w:val="24"/>
              </w:rPr>
              <w:t>其他无效情形</w:t>
            </w:r>
          </w:p>
        </w:tc>
        <w:tc>
          <w:tcPr>
            <w:tcW w:w="3621" w:type="pct"/>
            <w:vAlign w:val="center"/>
          </w:tcPr>
          <w:p w14:paraId="3264D5F2" w14:textId="77777777" w:rsidR="00FA40A0" w:rsidRPr="00143B3D" w:rsidRDefault="00B43DD7">
            <w:pPr>
              <w:widowControl/>
              <w:jc w:val="left"/>
              <w:rPr>
                <w:rFonts w:ascii="仿宋" w:eastAsia="仿宋" w:hAnsi="仿宋" w:cs="仿宋" w:hint="eastAsia"/>
                <w:kern w:val="0"/>
                <w:sz w:val="24"/>
              </w:rPr>
            </w:pPr>
            <w:r w:rsidRPr="00143B3D">
              <w:rPr>
                <w:rFonts w:ascii="仿宋" w:eastAsia="仿宋" w:hAnsi="仿宋" w:cs="仿宋" w:hint="eastAsia"/>
                <w:sz w:val="24"/>
              </w:rPr>
              <w:t>投标人、投标文件不存在不符合法律、法规和招标文件规定的其他无效情形。</w:t>
            </w:r>
          </w:p>
        </w:tc>
      </w:tr>
    </w:tbl>
    <w:p w14:paraId="332BCA41" w14:textId="77777777" w:rsidR="00FA40A0" w:rsidRPr="00143B3D" w:rsidRDefault="00FA40A0">
      <w:pPr>
        <w:numPr>
          <w:ilvl w:val="0"/>
          <w:numId w:val="13"/>
        </w:numPr>
        <w:tabs>
          <w:tab w:val="left" w:pos="1080"/>
          <w:tab w:val="left" w:pos="1589"/>
        </w:tabs>
        <w:snapToGrid w:val="0"/>
        <w:spacing w:line="360" w:lineRule="auto"/>
        <w:rPr>
          <w:rFonts w:ascii="仿宋" w:eastAsia="仿宋" w:hAnsi="仿宋" w:cs="仿宋" w:hint="eastAsia"/>
          <w:sz w:val="24"/>
        </w:rPr>
        <w:sectPr w:rsidR="00FA40A0" w:rsidRPr="00143B3D">
          <w:headerReference w:type="even" r:id="rId15"/>
          <w:footerReference w:type="even" r:id="rId16"/>
          <w:headerReference w:type="first" r:id="rId17"/>
          <w:footerReference w:type="first" r:id="rId18"/>
          <w:pgSz w:w="11907" w:h="16840"/>
          <w:pgMar w:top="1440" w:right="1080" w:bottom="1440" w:left="1080" w:header="851" w:footer="851" w:gutter="0"/>
          <w:cols w:space="720"/>
          <w:docGrid w:linePitch="462"/>
        </w:sectPr>
      </w:pPr>
    </w:p>
    <w:p w14:paraId="31FAE0E1" w14:textId="77777777" w:rsidR="00FA40A0" w:rsidRPr="00143B3D" w:rsidRDefault="00B43DD7">
      <w:pPr>
        <w:numPr>
          <w:ilvl w:val="0"/>
          <w:numId w:val="12"/>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lastRenderedPageBreak/>
        <w:t>投标文件有关事项的澄清或者说明</w:t>
      </w:r>
    </w:p>
    <w:p w14:paraId="0091D33C"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评标过程中，评标委员会将以书面形式要求投标人对其投标文件中含义不明确、同类问题表述不一致或者有明显文字和计算错误的内容，</w:t>
      </w:r>
      <w:proofErr w:type="gramStart"/>
      <w:r w:rsidRPr="00143B3D">
        <w:rPr>
          <w:rFonts w:ascii="仿宋" w:eastAsia="仿宋" w:hAnsi="仿宋" w:cs="仿宋" w:hint="eastAsia"/>
          <w:sz w:val="24"/>
        </w:rPr>
        <w:t>作出</w:t>
      </w:r>
      <w:proofErr w:type="gramEnd"/>
      <w:r w:rsidRPr="00143B3D">
        <w:rPr>
          <w:rFonts w:ascii="仿宋" w:eastAsia="仿宋" w:hAnsi="仿宋" w:cs="仿宋" w:hint="eastAsia"/>
          <w:sz w:val="24"/>
        </w:rPr>
        <w:t>必要的澄清、说明或者补正。投标人的澄清、说明或者补正应当采用书面形式，并加盖公章，或者由法定代表人（</w:t>
      </w:r>
      <w:bookmarkStart w:id="807" w:name="_Hlk144225607"/>
      <w:r w:rsidRPr="00143B3D">
        <w:rPr>
          <w:rFonts w:ascii="仿宋" w:eastAsia="仿宋" w:hAnsi="仿宋" w:cs="仿宋" w:hint="eastAsia"/>
          <w:sz w:val="24"/>
          <w:szCs w:val="20"/>
        </w:rPr>
        <w:t>若投标人为事业单位或其他组织或分支机构，可为单位负责人</w:t>
      </w:r>
      <w:bookmarkEnd w:id="807"/>
      <w:r w:rsidRPr="00143B3D">
        <w:rPr>
          <w:rFonts w:ascii="仿宋" w:eastAsia="仿宋" w:hAnsi="仿宋" w:cs="仿宋" w:hint="eastAsia"/>
          <w:sz w:val="24"/>
        </w:rPr>
        <w:t>）或其授权的代表签字。投标人的澄清、说明或者补正不得超出投标文件的范围或者改变投标文件的实质性内容。澄清文件将作为投标文件内容的一部分。</w:t>
      </w:r>
    </w:p>
    <w:p w14:paraId="756160D0"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异常低价处理</w:t>
      </w:r>
    </w:p>
    <w:p w14:paraId="33CBF85C" w14:textId="77777777" w:rsidR="00FA40A0" w:rsidRPr="00143B3D" w:rsidRDefault="00B43DD7">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143B3D">
        <w:rPr>
          <w:rFonts w:ascii="仿宋" w:eastAsia="仿宋" w:hAnsi="仿宋" w:cs="仿宋" w:hint="eastAsia"/>
          <w:sz w:val="24"/>
        </w:rPr>
        <w:t xml:space="preserve"> 政府采购评审中出现下列情形之一的，评审委员会应当启动异常低价投标（响应）审查程序：</w:t>
      </w:r>
    </w:p>
    <w:p w14:paraId="3303BCE9" w14:textId="77777777" w:rsidR="00FA40A0" w:rsidRPr="00143B3D" w:rsidRDefault="00B43DD7">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143B3D">
        <w:rPr>
          <w:rFonts w:ascii="仿宋" w:eastAsia="仿宋" w:hAnsi="仿宋" w:cs="仿宋" w:hint="eastAsia"/>
          <w:sz w:val="24"/>
        </w:rPr>
        <w:t>（1）投标（响应）报价低于全部通过符合性审查供应商投标（响应）报价平均值50%的，即投标（响应）报价&lt;全部通过符合性审查供应商投标（响应）报价平均值×50%；</w:t>
      </w:r>
    </w:p>
    <w:p w14:paraId="3173082B" w14:textId="77777777" w:rsidR="00FA40A0" w:rsidRPr="00143B3D" w:rsidRDefault="00B43DD7">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143B3D">
        <w:rPr>
          <w:rFonts w:ascii="仿宋" w:eastAsia="仿宋" w:hAnsi="仿宋" w:cs="仿宋" w:hint="eastAsia"/>
          <w:sz w:val="24"/>
        </w:rPr>
        <w:t>（2）投标（响应）报价低于通过符合性审查的次低报价供应商投标（响应）报价50%的，即投标（响应）报价&lt;通过符合性审查的次低报价供应商投标（响应）报价×50%；</w:t>
      </w:r>
    </w:p>
    <w:p w14:paraId="250D2513" w14:textId="77777777" w:rsidR="00FA40A0" w:rsidRPr="00143B3D" w:rsidRDefault="00B43DD7">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143B3D">
        <w:rPr>
          <w:rFonts w:ascii="仿宋" w:eastAsia="仿宋" w:hAnsi="仿宋" w:cs="仿宋" w:hint="eastAsia"/>
          <w:sz w:val="24"/>
        </w:rPr>
        <w:t>（3）投标（响应）报价低于采购项目最高限价45%的，即投标（响应）报价&lt;采购项目最高限价×45%；未设定最高限价的采购项目，以采购项目预算金额作为最高限价；</w:t>
      </w:r>
    </w:p>
    <w:p w14:paraId="04542060" w14:textId="77777777" w:rsidR="00FA40A0" w:rsidRPr="00143B3D" w:rsidRDefault="00B43DD7">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143B3D">
        <w:rPr>
          <w:rFonts w:ascii="仿宋" w:eastAsia="仿宋" w:hAnsi="仿宋" w:cs="仿宋" w:hint="eastAsia"/>
          <w:sz w:val="24"/>
        </w:rPr>
        <w:t>（4）评审委员会基于专业判断，认为供应商报价过低，有可能影响产品质量或者不能诚信履约的其他情形。</w:t>
      </w:r>
    </w:p>
    <w:p w14:paraId="2A6AA784" w14:textId="77777777" w:rsidR="00FA40A0" w:rsidRPr="00143B3D" w:rsidRDefault="00B43DD7">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143B3D">
        <w:rPr>
          <w:rFonts w:ascii="仿宋" w:eastAsia="仿宋" w:hAnsi="仿宋" w:cs="仿宋" w:hint="eastAsia"/>
          <w:sz w:val="24"/>
        </w:rPr>
        <w:t xml:space="preserve"> 评审委员会启动异常低价投标（响应）审查后，属于前述第（1）项至第（4）项情形的，应当要求相关供应商在评审现场合理的时间内对投标（响应）价格</w:t>
      </w:r>
      <w:proofErr w:type="gramStart"/>
      <w:r w:rsidRPr="00143B3D">
        <w:rPr>
          <w:rFonts w:ascii="仿宋" w:eastAsia="仿宋" w:hAnsi="仿宋" w:cs="仿宋" w:hint="eastAsia"/>
          <w:sz w:val="24"/>
        </w:rPr>
        <w:t>作出</w:t>
      </w:r>
      <w:proofErr w:type="gramEnd"/>
      <w:r w:rsidRPr="00143B3D">
        <w:rPr>
          <w:rFonts w:ascii="仿宋" w:eastAsia="仿宋" w:hAnsi="仿宋" w:cs="仿宋"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A945F9" w14:textId="77777777" w:rsidR="00FA40A0" w:rsidRPr="00143B3D" w:rsidRDefault="00B43DD7">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143B3D">
        <w:rPr>
          <w:rFonts w:ascii="仿宋" w:eastAsia="仿宋" w:hAnsi="仿宋" w:cs="仿宋" w:hint="eastAsia"/>
          <w:sz w:val="24"/>
        </w:rPr>
        <w:lastRenderedPageBreak/>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143B3D">
        <w:rPr>
          <w:rFonts w:ascii="仿宋" w:eastAsia="仿宋" w:hAnsi="仿宋" w:cs="仿宋" w:hint="eastAsia"/>
          <w:b/>
          <w:bCs/>
          <w:sz w:val="24"/>
        </w:rPr>
        <w:t>无效投标（响应）</w:t>
      </w:r>
      <w:r w:rsidRPr="00143B3D">
        <w:rPr>
          <w:rFonts w:ascii="仿宋" w:eastAsia="仿宋" w:hAnsi="仿宋" w:cs="仿宋" w:hint="eastAsia"/>
          <w:sz w:val="24"/>
        </w:rPr>
        <w:t>处理。</w:t>
      </w:r>
    </w:p>
    <w:p w14:paraId="70EE452F" w14:textId="77777777" w:rsidR="00FA40A0" w:rsidRPr="00143B3D" w:rsidRDefault="00B43DD7">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bookmarkStart w:id="808" w:name="_Hlk190337965"/>
      <w:r w:rsidRPr="00143B3D">
        <w:rPr>
          <w:rFonts w:ascii="仿宋" w:eastAsia="仿宋" w:hAnsi="仿宋" w:cs="仿宋" w:hint="eastAsia"/>
          <w:sz w:val="24"/>
        </w:rPr>
        <w:t xml:space="preserve"> 上述投标（响应）</w:t>
      </w:r>
      <w:proofErr w:type="gramStart"/>
      <w:r w:rsidRPr="00143B3D">
        <w:rPr>
          <w:rFonts w:ascii="仿宋" w:eastAsia="仿宋" w:hAnsi="仿宋" w:cs="仿宋" w:hint="eastAsia"/>
          <w:sz w:val="24"/>
        </w:rPr>
        <w:t>报价指</w:t>
      </w:r>
      <w:proofErr w:type="gramEnd"/>
      <w:r w:rsidRPr="00143B3D">
        <w:rPr>
          <w:rFonts w:ascii="仿宋" w:eastAsia="仿宋" w:hAnsi="仿宋" w:cs="仿宋" w:hint="eastAsia"/>
          <w:sz w:val="24"/>
        </w:rPr>
        <w:t>按照本章2.4修正后的报价</w:t>
      </w:r>
      <w:bookmarkEnd w:id="808"/>
      <w:r w:rsidRPr="00143B3D">
        <w:rPr>
          <w:rFonts w:ascii="仿宋" w:eastAsia="仿宋" w:hAnsi="仿宋" w:cs="仿宋" w:hint="eastAsia"/>
          <w:sz w:val="24"/>
        </w:rPr>
        <w:t>。</w:t>
      </w:r>
    </w:p>
    <w:p w14:paraId="7FE11335"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78AAD143"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投标文件报价出现前后不一致的，按照下列规定修正：</w:t>
      </w:r>
    </w:p>
    <w:p w14:paraId="4C2ADEAA" w14:textId="77777777" w:rsidR="00FA40A0" w:rsidRPr="00143B3D" w:rsidRDefault="00B43DD7">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招标文件对于报价修正是否另有规定：</w:t>
      </w:r>
    </w:p>
    <w:p w14:paraId="23AD0C2E" w14:textId="77777777" w:rsidR="00FA40A0" w:rsidRPr="00143B3D" w:rsidRDefault="00B43DD7">
      <w:pPr>
        <w:tabs>
          <w:tab w:val="left" w:pos="1080"/>
          <w:tab w:val="left" w:pos="1589"/>
          <w:tab w:val="left" w:pos="2035"/>
          <w:tab w:val="left" w:pos="2114"/>
        </w:tabs>
        <w:snapToGrid w:val="0"/>
        <w:spacing w:line="360" w:lineRule="auto"/>
        <w:ind w:left="2035"/>
        <w:rPr>
          <w:rFonts w:ascii="仿宋" w:eastAsia="仿宋" w:hAnsi="仿宋" w:cs="仿宋" w:hint="eastAsia"/>
          <w:sz w:val="24"/>
          <w:u w:val="single"/>
        </w:rPr>
      </w:pPr>
      <w:r w:rsidRPr="00143B3D">
        <w:rPr>
          <w:rFonts w:ascii="仿宋" w:eastAsia="仿宋" w:hAnsi="仿宋" w:cs="仿宋" w:hint="eastAsia"/>
          <w:sz w:val="24"/>
        </w:rPr>
        <w:t>□有，具体规定为：</w:t>
      </w:r>
      <w:r w:rsidRPr="00143B3D">
        <w:rPr>
          <w:rFonts w:ascii="仿宋" w:eastAsia="仿宋" w:hAnsi="仿宋" w:cs="仿宋" w:hint="eastAsia"/>
          <w:sz w:val="24"/>
          <w:u w:val="single"/>
        </w:rPr>
        <w:t xml:space="preserve">   /    </w:t>
      </w:r>
    </w:p>
    <w:p w14:paraId="40B9142E" w14:textId="77777777" w:rsidR="00FA40A0" w:rsidRPr="00143B3D" w:rsidRDefault="00B43DD7">
      <w:p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■无，按下述2.4.2-2.4.7项规定修正。</w:t>
      </w:r>
    </w:p>
    <w:p w14:paraId="17480FE4" w14:textId="77777777" w:rsidR="00FA40A0" w:rsidRPr="00143B3D" w:rsidRDefault="00B43DD7">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单独递交的开标一览表（报价表）与投标文件中开标一览表（报价表）内容不一致的，以单独递交的开标一览表（报价表）为准；</w:t>
      </w:r>
    </w:p>
    <w:p w14:paraId="429655E0" w14:textId="77777777" w:rsidR="00FA40A0" w:rsidRPr="00143B3D" w:rsidRDefault="00B43DD7">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投标文件中开标一览表（报价表）内容与投标文件中相应内容不一致的，以开标一览表（报价表）为准；</w:t>
      </w:r>
    </w:p>
    <w:p w14:paraId="1C69471F" w14:textId="77777777" w:rsidR="00FA40A0" w:rsidRPr="00143B3D" w:rsidRDefault="00B43DD7">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大写金额和小写金额不一致的，以大写金额为准；</w:t>
      </w:r>
    </w:p>
    <w:p w14:paraId="0DDA3473" w14:textId="77777777" w:rsidR="00FA40A0" w:rsidRPr="00143B3D" w:rsidRDefault="00B43DD7">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单价金额小数点或者百分比有明显错位的，以开标一览表的总价为准，并修改单价；</w:t>
      </w:r>
    </w:p>
    <w:p w14:paraId="071ADE7F" w14:textId="77777777" w:rsidR="00FA40A0" w:rsidRPr="00143B3D" w:rsidRDefault="00B43DD7">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总价金额与按单价汇总金额不一致的，以单价金额计算结果为准。</w:t>
      </w:r>
    </w:p>
    <w:p w14:paraId="2CD662E3" w14:textId="77777777" w:rsidR="00FA40A0" w:rsidRPr="00143B3D" w:rsidRDefault="00B43DD7">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同时出现两种以上不一致的，按照前款规定的顺序修正。</w:t>
      </w:r>
    </w:p>
    <w:p w14:paraId="379C7382" w14:textId="77777777" w:rsidR="00FA40A0" w:rsidRPr="00143B3D" w:rsidRDefault="00B43DD7">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修正后的报价经投标人书面确认后产生约束力，投标人不确认的，其</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0808224A"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支持中小企业政府采购政策的价格调整：只有符合第二章《投标人须知》5.3条规定情形的，可以享受中小企业扶持政策，用扣除后的价格</w:t>
      </w:r>
      <w:r w:rsidRPr="00143B3D">
        <w:rPr>
          <w:rFonts w:ascii="仿宋" w:eastAsia="仿宋" w:hAnsi="仿宋" w:cs="仿宋" w:hint="eastAsia"/>
          <w:sz w:val="24"/>
        </w:rPr>
        <w:lastRenderedPageBreak/>
        <w:t>参加评审；否则，评标时价格不予扣除。</w:t>
      </w:r>
    </w:p>
    <w:p w14:paraId="3B181F1D" w14:textId="4C074C48"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b/>
          <w:bCs/>
          <w:sz w:val="24"/>
        </w:rPr>
      </w:pPr>
      <w:r w:rsidRPr="00143B3D">
        <w:rPr>
          <w:rFonts w:ascii="仿宋" w:eastAsia="仿宋" w:hAnsi="仿宋" w:cs="仿宋" w:hint="eastAsia"/>
          <w:sz w:val="24"/>
        </w:rPr>
        <w:t>对于未预留份额专门面向中小企业采购的采购项目，以及预留份额项目中的非预留部分采购包，对小</w:t>
      </w:r>
      <w:proofErr w:type="gramStart"/>
      <w:r w:rsidRPr="00143B3D">
        <w:rPr>
          <w:rFonts w:ascii="仿宋" w:eastAsia="仿宋" w:hAnsi="仿宋" w:cs="仿宋" w:hint="eastAsia"/>
          <w:sz w:val="24"/>
        </w:rPr>
        <w:t>微企业</w:t>
      </w:r>
      <w:proofErr w:type="gramEnd"/>
      <w:r w:rsidRPr="00143B3D">
        <w:rPr>
          <w:rFonts w:ascii="仿宋" w:eastAsia="仿宋" w:hAnsi="仿宋" w:cs="仿宋" w:hint="eastAsia"/>
          <w:sz w:val="24"/>
        </w:rPr>
        <w:t>报价给予</w:t>
      </w:r>
      <w:r w:rsidRPr="00143B3D">
        <w:rPr>
          <w:rFonts w:ascii="仿宋" w:eastAsia="仿宋" w:hAnsi="仿宋" w:cs="仿宋" w:hint="eastAsia"/>
          <w:b/>
          <w:bCs/>
          <w:sz w:val="24"/>
        </w:rPr>
        <w:t>10%</w:t>
      </w:r>
      <w:r w:rsidR="00017E58" w:rsidRPr="00143B3D">
        <w:rPr>
          <w:rFonts w:ascii="仿宋" w:eastAsia="仿宋" w:hAnsi="仿宋" w:cs="仿宋" w:hint="eastAsia"/>
          <w:b/>
          <w:bCs/>
          <w:sz w:val="24"/>
        </w:rPr>
        <w:t xml:space="preserve"> </w:t>
      </w:r>
      <w:r w:rsidRPr="00143B3D">
        <w:rPr>
          <w:rFonts w:ascii="仿宋" w:eastAsia="仿宋" w:hAnsi="仿宋" w:cs="仿宋" w:hint="eastAsia"/>
          <w:sz w:val="24"/>
        </w:rPr>
        <w:t>的扣除，用扣除后的价格参加评审。</w:t>
      </w:r>
      <w:r w:rsidRPr="00143B3D">
        <w:rPr>
          <w:rFonts w:ascii="仿宋" w:eastAsia="仿宋" w:hAnsi="仿宋" w:cs="仿宋" w:hint="eastAsia"/>
          <w:b/>
          <w:bCs/>
          <w:sz w:val="24"/>
        </w:rPr>
        <w:t>（本项目不适用）</w:t>
      </w:r>
    </w:p>
    <w:p w14:paraId="276E7826"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对于未预留份额专门面向中小企业采购的采购项目，以及预留份额项目中的非预留部分采购包，且接受大中型企业与小</w:t>
      </w:r>
      <w:proofErr w:type="gramStart"/>
      <w:r w:rsidRPr="00143B3D">
        <w:rPr>
          <w:rFonts w:ascii="仿宋" w:eastAsia="仿宋" w:hAnsi="仿宋" w:cs="仿宋" w:hint="eastAsia"/>
          <w:sz w:val="24"/>
        </w:rPr>
        <w:t>微企业</w:t>
      </w:r>
      <w:proofErr w:type="gramEnd"/>
      <w:r w:rsidRPr="00143B3D">
        <w:rPr>
          <w:rFonts w:ascii="仿宋" w:eastAsia="仿宋" w:hAnsi="仿宋" w:cs="仿宋" w:hint="eastAsia"/>
          <w:sz w:val="24"/>
        </w:rPr>
        <w:t>组成联合体或者允许大中型企业向一家或者多家小</w:t>
      </w:r>
      <w:proofErr w:type="gramStart"/>
      <w:r w:rsidRPr="00143B3D">
        <w:rPr>
          <w:rFonts w:ascii="仿宋" w:eastAsia="仿宋" w:hAnsi="仿宋" w:cs="仿宋" w:hint="eastAsia"/>
          <w:sz w:val="24"/>
        </w:rPr>
        <w:t>微企业</w:t>
      </w:r>
      <w:proofErr w:type="gramEnd"/>
      <w:r w:rsidRPr="00143B3D">
        <w:rPr>
          <w:rFonts w:ascii="仿宋" w:eastAsia="仿宋" w:hAnsi="仿宋" w:cs="仿宋" w:hint="eastAsia"/>
          <w:sz w:val="24"/>
        </w:rPr>
        <w:t>分包的采购项目，对于联合协议或者分包意向协议约定小</w:t>
      </w:r>
      <w:proofErr w:type="gramStart"/>
      <w:r w:rsidRPr="00143B3D">
        <w:rPr>
          <w:rFonts w:ascii="仿宋" w:eastAsia="仿宋" w:hAnsi="仿宋" w:cs="仿宋" w:hint="eastAsia"/>
          <w:sz w:val="24"/>
        </w:rPr>
        <w:t>微企业</w:t>
      </w:r>
      <w:proofErr w:type="gramEnd"/>
      <w:r w:rsidRPr="00143B3D">
        <w:rPr>
          <w:rFonts w:ascii="仿宋" w:eastAsia="仿宋" w:hAnsi="仿宋" w:cs="仿宋" w:hint="eastAsia"/>
          <w:sz w:val="24"/>
        </w:rPr>
        <w:t>的合同份额占到合同总金额 30%以上的联合体或者大中型企业的报价给予</w:t>
      </w:r>
      <w:r w:rsidRPr="00143B3D">
        <w:rPr>
          <w:rFonts w:ascii="仿宋" w:eastAsia="仿宋" w:hAnsi="仿宋" w:cs="仿宋" w:hint="eastAsia"/>
          <w:sz w:val="24"/>
          <w:u w:val="single"/>
        </w:rPr>
        <w:t>4</w:t>
      </w:r>
      <w:r w:rsidRPr="00143B3D">
        <w:rPr>
          <w:rFonts w:ascii="仿宋" w:eastAsia="仿宋" w:hAnsi="仿宋" w:cs="仿宋" w:hint="eastAsia"/>
          <w:sz w:val="24"/>
        </w:rPr>
        <w:t>%-</w:t>
      </w:r>
      <w:r w:rsidRPr="00143B3D">
        <w:rPr>
          <w:rFonts w:ascii="仿宋" w:eastAsia="仿宋" w:hAnsi="仿宋" w:cs="仿宋" w:hint="eastAsia"/>
          <w:sz w:val="24"/>
          <w:u w:val="single"/>
        </w:rPr>
        <w:t>6</w:t>
      </w:r>
      <w:r w:rsidRPr="00143B3D">
        <w:rPr>
          <w:rFonts w:ascii="仿宋" w:eastAsia="仿宋" w:hAnsi="仿宋" w:cs="仿宋" w:hint="eastAsia"/>
          <w:sz w:val="24"/>
        </w:rPr>
        <w:t>%（工程项目为 1%—2%）的扣除，用扣除后的价格参加评审。</w:t>
      </w:r>
      <w:r w:rsidRPr="00143B3D">
        <w:rPr>
          <w:rFonts w:ascii="仿宋" w:eastAsia="仿宋" w:hAnsi="仿宋" w:cs="仿宋" w:hint="eastAsia"/>
          <w:b/>
          <w:sz w:val="24"/>
        </w:rPr>
        <w:t>（本项目不适用）</w:t>
      </w:r>
    </w:p>
    <w:p w14:paraId="540410C3"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组成联合体或者接受分包的小</w:t>
      </w:r>
      <w:proofErr w:type="gramStart"/>
      <w:r w:rsidRPr="00143B3D">
        <w:rPr>
          <w:rFonts w:ascii="仿宋" w:eastAsia="仿宋" w:hAnsi="仿宋" w:cs="仿宋" w:hint="eastAsia"/>
          <w:sz w:val="24"/>
        </w:rPr>
        <w:t>微企业</w:t>
      </w:r>
      <w:proofErr w:type="gramEnd"/>
      <w:r w:rsidRPr="00143B3D">
        <w:rPr>
          <w:rFonts w:ascii="仿宋" w:eastAsia="仿宋" w:hAnsi="仿宋" w:cs="仿宋" w:hint="eastAsia"/>
          <w:sz w:val="24"/>
        </w:rPr>
        <w:t>与联合体内其他企业、分包企业之间存在直接控股、管理关系的，不享受价格扣除优惠政策。</w:t>
      </w:r>
    </w:p>
    <w:p w14:paraId="3B03E334"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价格扣除比例对小型企业和微型企业同等对待，不作区分。</w:t>
      </w:r>
    </w:p>
    <w:p w14:paraId="1F301DFB"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中小企业参加政府采购活动，应当按照招标文件给定的格式出具《中小企业声明函》，否则不得享受相关中小企业扶持政策。</w:t>
      </w:r>
    </w:p>
    <w:p w14:paraId="13FAE2BB"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监狱企业提供了由省级以上监狱管理局、戒毒管理局（含新疆生产建设兵团）出具的属于监狱企业的证明文件的，视同小微企业。</w:t>
      </w:r>
    </w:p>
    <w:p w14:paraId="1AD8CA6C"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残疾人福利性单位按招标文件要求提供了《残疾人福利性单位声明函》的，视同小微企业。</w:t>
      </w:r>
    </w:p>
    <w:p w14:paraId="09DA4457" w14:textId="77777777" w:rsidR="00FA40A0" w:rsidRPr="00143B3D" w:rsidRDefault="00B43DD7">
      <w:pPr>
        <w:numPr>
          <w:ilvl w:val="2"/>
          <w:numId w:val="12"/>
        </w:numPr>
        <w:tabs>
          <w:tab w:val="clear" w:pos="1980"/>
          <w:tab w:val="left" w:pos="1080"/>
          <w:tab w:val="left" w:pos="1589"/>
          <w:tab w:val="left" w:pos="2014"/>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若投标人同时属于小型或微型企业、监狱企业、残疾人福利性单位中的两种及以上，将不重复享受小</w:t>
      </w:r>
      <w:proofErr w:type="gramStart"/>
      <w:r w:rsidRPr="00143B3D">
        <w:rPr>
          <w:rFonts w:ascii="仿宋" w:eastAsia="仿宋" w:hAnsi="仿宋" w:cs="仿宋" w:hint="eastAsia"/>
          <w:sz w:val="24"/>
        </w:rPr>
        <w:t>微企业</w:t>
      </w:r>
      <w:proofErr w:type="gramEnd"/>
      <w:r w:rsidRPr="00143B3D">
        <w:rPr>
          <w:rFonts w:ascii="仿宋" w:eastAsia="仿宋" w:hAnsi="仿宋" w:cs="仿宋" w:hint="eastAsia"/>
          <w:sz w:val="24"/>
        </w:rPr>
        <w:t>价格扣减的优惠政策。</w:t>
      </w:r>
    </w:p>
    <w:p w14:paraId="157C6C70"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支持本国产品政府采购的价格调整：只有符合第二章《投标人须知》5.2条规定情形的，可以享受本国产品支持政策，用扣除后的价格参加评审；否则，评标时价格不予扣除。</w:t>
      </w:r>
    </w:p>
    <w:p w14:paraId="6158CC51" w14:textId="77777777" w:rsidR="00FA40A0" w:rsidRPr="00143B3D" w:rsidRDefault="00B43DD7">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143B3D">
        <w:rPr>
          <w:rFonts w:ascii="仿宋" w:eastAsia="仿宋" w:hAnsi="仿宋" w:cs="仿宋" w:hint="eastAsia"/>
          <w:sz w:val="24"/>
        </w:rPr>
        <w:t>本项目既有本国产品又有非本国产品参与竞争的，依法对本</w:t>
      </w:r>
      <w:r w:rsidRPr="00143B3D">
        <w:rPr>
          <w:rFonts w:ascii="仿宋" w:eastAsia="仿宋" w:hAnsi="仿宋" w:cs="仿宋" w:hint="eastAsia"/>
          <w:sz w:val="24"/>
        </w:rPr>
        <w:lastRenderedPageBreak/>
        <w:t>国产品给予价格评审优惠，对本国产品的报价给予20%的价格扣除，用扣除后的价格参与评审。</w:t>
      </w:r>
    </w:p>
    <w:p w14:paraId="26A33225" w14:textId="77777777" w:rsidR="00FA40A0" w:rsidRPr="00143B3D" w:rsidRDefault="00B43DD7">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143B3D">
        <w:rPr>
          <w:rFonts w:ascii="仿宋" w:eastAsia="仿宋" w:hAnsi="仿宋" w:cs="仿宋"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DC76C70" w14:textId="77777777" w:rsidR="00FA40A0" w:rsidRPr="00143B3D" w:rsidRDefault="00B43DD7">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143B3D">
        <w:rPr>
          <w:rFonts w:ascii="仿宋" w:eastAsia="仿宋" w:hAnsi="仿宋" w:cs="仿宋" w:hint="eastAsia"/>
          <w:sz w:val="24"/>
        </w:rPr>
        <w:t>供应商提供本国产品参加政府采购活动的，应当按照招标文件给定的格式出具《关于符合本国产品标准的声明函》或提供财政部会同有关部门规定的有关证明文件，否则视为非本国产品。</w:t>
      </w:r>
    </w:p>
    <w:p w14:paraId="4697EAF7" w14:textId="77777777" w:rsidR="00FA40A0" w:rsidRPr="00143B3D" w:rsidRDefault="00B43DD7">
      <w:pPr>
        <w:numPr>
          <w:ilvl w:val="0"/>
          <w:numId w:val="12"/>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t>投标文件的比较和评价</w:t>
      </w:r>
      <w:bookmarkEnd w:id="790"/>
      <w:bookmarkEnd w:id="791"/>
    </w:p>
    <w:p w14:paraId="4D1DDD3F"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评标委员会将按照招标文件中规定的评标方法和标准，对符合性审查合格的投标文件进行商务和技术评估，综合比较与评价；未通过符合性审查的投标文件不得进入比较与评价。</w:t>
      </w:r>
    </w:p>
    <w:p w14:paraId="0DBD99B9"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评标方法和评标标准</w:t>
      </w:r>
    </w:p>
    <w:p w14:paraId="3DBF0DE6"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本项目采用的评标方法为：</w:t>
      </w:r>
    </w:p>
    <w:p w14:paraId="6584F32A" w14:textId="77777777" w:rsidR="00FA40A0" w:rsidRPr="00143B3D" w:rsidRDefault="00B43DD7">
      <w:pPr>
        <w:tabs>
          <w:tab w:val="left" w:pos="900"/>
          <w:tab w:val="left" w:pos="1589"/>
          <w:tab w:val="left" w:pos="1701"/>
        </w:tabs>
        <w:snapToGrid w:val="0"/>
        <w:spacing w:line="360" w:lineRule="auto"/>
        <w:ind w:left="1985"/>
        <w:rPr>
          <w:rFonts w:ascii="仿宋" w:eastAsia="仿宋" w:hAnsi="仿宋" w:cs="仿宋" w:hint="eastAsia"/>
          <w:sz w:val="24"/>
        </w:rPr>
      </w:pPr>
      <w:r w:rsidRPr="00143B3D">
        <w:rPr>
          <w:rFonts w:ascii="仿宋" w:eastAsia="仿宋" w:hAnsi="仿宋" w:cs="仿宋" w:hint="eastAsia"/>
          <w:b/>
          <w:sz w:val="24"/>
        </w:rPr>
        <w:t>■综合评分法</w:t>
      </w:r>
      <w:r w:rsidRPr="00143B3D">
        <w:rPr>
          <w:rFonts w:ascii="仿宋" w:eastAsia="仿宋" w:hAnsi="仿宋" w:cs="仿宋" w:hint="eastAsia"/>
          <w:sz w:val="24"/>
        </w:rPr>
        <w:t>，</w:t>
      </w:r>
      <w:r w:rsidRPr="00143B3D">
        <w:rPr>
          <w:rFonts w:ascii="仿宋" w:eastAsia="仿宋" w:hAnsi="仿宋" w:cs="仿宋" w:hint="eastAsia"/>
          <w:b/>
          <w:bCs/>
          <w:sz w:val="24"/>
        </w:rPr>
        <w:t>指投标文件满足招标文件全部实质性要求，</w:t>
      </w:r>
      <w:proofErr w:type="gramStart"/>
      <w:r w:rsidRPr="00143B3D">
        <w:rPr>
          <w:rFonts w:ascii="仿宋" w:eastAsia="仿宋" w:hAnsi="仿宋" w:cs="仿宋" w:hint="eastAsia"/>
          <w:b/>
          <w:bCs/>
          <w:sz w:val="24"/>
        </w:rPr>
        <w:t>且按照</w:t>
      </w:r>
      <w:proofErr w:type="gramEnd"/>
      <w:r w:rsidRPr="00143B3D">
        <w:rPr>
          <w:rFonts w:ascii="仿宋" w:eastAsia="仿宋" w:hAnsi="仿宋" w:cs="仿宋" w:hint="eastAsia"/>
          <w:b/>
          <w:bCs/>
          <w:sz w:val="24"/>
        </w:rPr>
        <w:t>评审因素的量化指标评审得分最高的投标人为中标候选人的评标方法，见《评标标准》，招标文件中没有规定的评标标准不得作为评审的依据。</w:t>
      </w:r>
    </w:p>
    <w:p w14:paraId="38717E74" w14:textId="77777777" w:rsidR="00FA40A0" w:rsidRPr="00143B3D" w:rsidRDefault="00B43DD7">
      <w:pPr>
        <w:tabs>
          <w:tab w:val="left" w:pos="900"/>
          <w:tab w:val="left" w:pos="1589"/>
          <w:tab w:val="left" w:pos="1701"/>
        </w:tabs>
        <w:snapToGrid w:val="0"/>
        <w:spacing w:line="360" w:lineRule="auto"/>
        <w:ind w:left="1985"/>
        <w:rPr>
          <w:rFonts w:ascii="仿宋" w:eastAsia="仿宋" w:hAnsi="仿宋" w:cs="仿宋" w:hint="eastAsia"/>
          <w:sz w:val="24"/>
        </w:rPr>
      </w:pPr>
      <w:r w:rsidRPr="00143B3D">
        <w:rPr>
          <w:rFonts w:ascii="仿宋" w:eastAsia="仿宋" w:hAnsi="仿宋" w:cs="仿宋" w:hint="eastAsia"/>
          <w:sz w:val="24"/>
        </w:rPr>
        <w:t>□最低评标价法，指投标文件满足招标文件全部实质性要求，且投标报价最低的投标人为中标候选人的评标方法。</w:t>
      </w:r>
    </w:p>
    <w:p w14:paraId="750D0D11"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b/>
          <w:sz w:val="24"/>
        </w:rPr>
      </w:pPr>
      <w:r w:rsidRPr="00143B3D">
        <w:rPr>
          <w:rFonts w:ascii="仿宋" w:eastAsia="仿宋" w:hAnsi="仿宋" w:cs="仿宋"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143B3D">
        <w:rPr>
          <w:rFonts w:ascii="仿宋" w:eastAsia="仿宋" w:hAnsi="仿宋" w:cs="仿宋" w:hint="eastAsia"/>
          <w:b/>
          <w:sz w:val="24"/>
        </w:rPr>
        <w:t>投标无效</w:t>
      </w:r>
      <w:r w:rsidRPr="00143B3D">
        <w:rPr>
          <w:rFonts w:ascii="仿宋" w:eastAsia="仿宋" w:hAnsi="仿宋" w:cs="仿宋" w:hint="eastAsia"/>
          <w:sz w:val="24"/>
        </w:rPr>
        <w:t>。</w:t>
      </w:r>
      <w:r w:rsidRPr="00143B3D">
        <w:rPr>
          <w:rFonts w:ascii="仿宋" w:eastAsia="仿宋" w:hAnsi="仿宋" w:cs="仿宋" w:hint="eastAsia"/>
          <w:b/>
          <w:sz w:val="24"/>
        </w:rPr>
        <w:t>（本项目不适用）</w:t>
      </w:r>
    </w:p>
    <w:p w14:paraId="10BB38B8" w14:textId="77777777" w:rsidR="00FA40A0" w:rsidRPr="00143B3D" w:rsidRDefault="00B43DD7">
      <w:p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lastRenderedPageBreak/>
        <w:t>□随机抽取</w:t>
      </w:r>
    </w:p>
    <w:p w14:paraId="797BA1EA" w14:textId="77777777" w:rsidR="00FA40A0" w:rsidRPr="00143B3D" w:rsidRDefault="00B43DD7">
      <w:pPr>
        <w:tabs>
          <w:tab w:val="left" w:pos="1080"/>
          <w:tab w:val="left" w:pos="1589"/>
          <w:tab w:val="left" w:pos="2035"/>
        </w:tabs>
        <w:snapToGrid w:val="0"/>
        <w:spacing w:line="360" w:lineRule="auto"/>
        <w:ind w:left="2035"/>
        <w:rPr>
          <w:rFonts w:ascii="仿宋" w:eastAsia="仿宋" w:hAnsi="仿宋" w:cs="仿宋" w:hint="eastAsia"/>
          <w:sz w:val="24"/>
          <w:u w:val="single"/>
        </w:rPr>
      </w:pPr>
      <w:r w:rsidRPr="00143B3D">
        <w:rPr>
          <w:rFonts w:ascii="仿宋" w:eastAsia="仿宋" w:hAnsi="仿宋" w:cs="仿宋" w:hint="eastAsia"/>
          <w:sz w:val="24"/>
        </w:rPr>
        <w:t>□其他方式，具体要求：</w:t>
      </w:r>
      <w:r w:rsidRPr="00143B3D">
        <w:rPr>
          <w:rFonts w:ascii="仿宋" w:eastAsia="仿宋" w:hAnsi="仿宋" w:cs="仿宋" w:hint="eastAsia"/>
          <w:b/>
          <w:sz w:val="24"/>
          <w:u w:val="single"/>
        </w:rPr>
        <w:t>不适用</w:t>
      </w:r>
    </w:p>
    <w:p w14:paraId="16FF7B42" w14:textId="77777777" w:rsidR="00FA40A0" w:rsidRPr="00143B3D" w:rsidRDefault="00B43DD7">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143B3D">
        <w:rPr>
          <w:rFonts w:ascii="仿宋" w:eastAsia="仿宋" w:hAnsi="仿宋" w:cs="仿宋" w:hint="eastAsia"/>
          <w:sz w:val="24"/>
        </w:rPr>
        <w:t>非政府强制采购的节能产品或环境标志产品，依据品目清单和认证证书实施政府优先采购。优先采购的具体规定（如涉及）_____。</w:t>
      </w:r>
    </w:p>
    <w:p w14:paraId="62284028" w14:textId="77777777" w:rsidR="00FA40A0" w:rsidRPr="00143B3D" w:rsidRDefault="00B43DD7">
      <w:pPr>
        <w:numPr>
          <w:ilvl w:val="0"/>
          <w:numId w:val="12"/>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t>确定</w:t>
      </w:r>
      <w:bookmarkStart w:id="809" w:name="_Toc151193644"/>
      <w:bookmarkStart w:id="810" w:name="_Toc151193716"/>
      <w:bookmarkStart w:id="811" w:name="_Toc226965819"/>
      <w:bookmarkStart w:id="812" w:name="_Toc142311048"/>
      <w:bookmarkStart w:id="813" w:name="_Toc226309790"/>
      <w:bookmarkStart w:id="814" w:name="_Toc151190173"/>
      <w:bookmarkStart w:id="815" w:name="_Toc127151747"/>
      <w:bookmarkStart w:id="816" w:name="_Ref467307010"/>
      <w:bookmarkStart w:id="817" w:name="_Toc195842911"/>
      <w:bookmarkStart w:id="818" w:name="_Toc305158814"/>
      <w:bookmarkStart w:id="819" w:name="_Toc164229241"/>
      <w:bookmarkStart w:id="820" w:name="_Toc151193934"/>
      <w:bookmarkStart w:id="821" w:name="_Toc150774751"/>
      <w:bookmarkStart w:id="822" w:name="_Toc127161460"/>
      <w:bookmarkStart w:id="823" w:name="_Toc305158888"/>
      <w:bookmarkStart w:id="824" w:name="_Toc151193860"/>
      <w:bookmarkStart w:id="825" w:name="_Toc150480784"/>
      <w:bookmarkStart w:id="826" w:name="_Toc264969236"/>
      <w:bookmarkStart w:id="827" w:name="_Toc164351640"/>
      <w:bookmarkStart w:id="828" w:name="_Toc226337242"/>
      <w:bookmarkStart w:id="829" w:name="_Toc164608660"/>
      <w:bookmarkStart w:id="830" w:name="_Toc520356170"/>
      <w:bookmarkStart w:id="831" w:name="_Toc164608815"/>
      <w:bookmarkStart w:id="832" w:name="_Toc265228384"/>
      <w:bookmarkStart w:id="833" w:name="_Toc151193788"/>
      <w:bookmarkStart w:id="834" w:name="_Toc150774646"/>
      <w:bookmarkStart w:id="835" w:name="_Toc150509297"/>
      <w:bookmarkStart w:id="836" w:name="_Toc127151546"/>
      <w:bookmarkStart w:id="837" w:name="_Toc149720839"/>
      <w:bookmarkStart w:id="838" w:name="_Toc164229387"/>
      <w:bookmarkStart w:id="839" w:name="_Toc226965736"/>
      <w:r w:rsidRPr="00143B3D">
        <w:rPr>
          <w:rFonts w:ascii="仿宋" w:eastAsia="仿宋" w:hAnsi="仿宋" w:cs="仿宋" w:hint="eastAsia"/>
          <w:sz w:val="24"/>
        </w:rPr>
        <w:t>中标候选人名单</w:t>
      </w:r>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14:paraId="3D322CAD"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bCs/>
          <w:sz w:val="24"/>
        </w:rPr>
      </w:pPr>
      <w:r w:rsidRPr="00143B3D">
        <w:rPr>
          <w:rFonts w:ascii="仿宋" w:eastAsia="仿宋" w:hAnsi="仿宋" w:cs="仿宋" w:hint="eastAsia"/>
          <w:bCs/>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sidRPr="00143B3D">
        <w:rPr>
          <w:rFonts w:ascii="仿宋" w:eastAsia="仿宋" w:hAnsi="仿宋" w:cs="仿宋" w:hint="eastAsia"/>
          <w:b/>
          <w:sz w:val="24"/>
        </w:rPr>
        <w:t>（本项目不适用）</w:t>
      </w:r>
    </w:p>
    <w:p w14:paraId="48E8C323" w14:textId="77777777" w:rsidR="00FA40A0" w:rsidRPr="00143B3D" w:rsidRDefault="00B43DD7">
      <w:pPr>
        <w:pStyle w:val="af5"/>
        <w:tabs>
          <w:tab w:val="left" w:pos="900"/>
          <w:tab w:val="left" w:pos="2127"/>
        </w:tabs>
        <w:adjustRightInd w:val="0"/>
        <w:snapToGrid w:val="0"/>
        <w:spacing w:line="360" w:lineRule="auto"/>
        <w:ind w:left="993" w:firstLineChars="57" w:firstLine="137"/>
        <w:rPr>
          <w:rFonts w:ascii="仿宋" w:eastAsia="仿宋" w:hAnsi="仿宋" w:cs="仿宋"/>
          <w:sz w:val="24"/>
          <w:szCs w:val="24"/>
        </w:rPr>
      </w:pPr>
      <w:r w:rsidRPr="00143B3D">
        <w:rPr>
          <w:rFonts w:ascii="仿宋" w:eastAsia="仿宋" w:hAnsi="仿宋" w:cs="仿宋"/>
          <w:sz w:val="24"/>
          <w:szCs w:val="24"/>
        </w:rPr>
        <w:t>□随机抽取</w:t>
      </w:r>
    </w:p>
    <w:p w14:paraId="2492EAD6" w14:textId="77777777" w:rsidR="00FA40A0" w:rsidRPr="00143B3D" w:rsidRDefault="00B43DD7">
      <w:pPr>
        <w:pStyle w:val="af5"/>
        <w:tabs>
          <w:tab w:val="left" w:pos="900"/>
          <w:tab w:val="left" w:pos="2127"/>
        </w:tabs>
        <w:adjustRightInd w:val="0"/>
        <w:snapToGrid w:val="0"/>
        <w:spacing w:line="360" w:lineRule="auto"/>
        <w:ind w:left="993" w:firstLineChars="57" w:firstLine="137"/>
        <w:rPr>
          <w:rFonts w:ascii="仿宋" w:eastAsia="仿宋" w:hAnsi="仿宋" w:cs="仿宋"/>
          <w:sz w:val="24"/>
          <w:szCs w:val="24"/>
        </w:rPr>
      </w:pPr>
      <w:r w:rsidRPr="00143B3D">
        <w:rPr>
          <w:rFonts w:ascii="仿宋" w:eastAsia="仿宋" w:hAnsi="仿宋" w:cs="仿宋"/>
          <w:sz w:val="24"/>
          <w:szCs w:val="24"/>
        </w:rPr>
        <w:t>□其他方式，具体要求：</w:t>
      </w:r>
      <w:r w:rsidRPr="00143B3D">
        <w:rPr>
          <w:rFonts w:ascii="仿宋" w:eastAsia="仿宋" w:hAnsi="仿宋" w:cs="仿宋"/>
          <w:b/>
          <w:sz w:val="24"/>
          <w:szCs w:val="24"/>
          <w:u w:val="single"/>
        </w:rPr>
        <w:t>详见</w:t>
      </w:r>
      <w:r w:rsidRPr="00143B3D">
        <w:rPr>
          <w:rFonts w:ascii="仿宋" w:eastAsia="仿宋" w:hAnsi="仿宋" w:cs="仿宋"/>
          <w:b/>
          <w:sz w:val="24"/>
          <w:u w:val="single"/>
        </w:rPr>
        <w:t>投标人须知资料表22.1（或者下述4.2条款）</w:t>
      </w:r>
    </w:p>
    <w:p w14:paraId="3347D468"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143B3D">
        <w:rPr>
          <w:rFonts w:ascii="仿宋" w:eastAsia="仿宋" w:hAnsi="仿宋" w:cs="仿宋" w:hint="eastAsia"/>
          <w:sz w:val="24"/>
        </w:rPr>
        <w:t>且按照</w:t>
      </w:r>
      <w:proofErr w:type="gramEnd"/>
      <w:r w:rsidRPr="00143B3D">
        <w:rPr>
          <w:rFonts w:ascii="仿宋" w:eastAsia="仿宋" w:hAnsi="仿宋" w:cs="仿宋" w:hint="eastAsia"/>
          <w:sz w:val="24"/>
        </w:rPr>
        <w:t>评审因素的量化指标评审得分最高的投标人为排名第一的中标候选人。评分分值计算保留小数点后两位，第三位四舍五入。</w:t>
      </w:r>
    </w:p>
    <w:p w14:paraId="65AC6A41"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2751C9A"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评标委员会要对评分汇总情况进行复核，特别是对排名第一的、报价最低的、投标或投标文件被认定为无效的情形进行重点复核。</w:t>
      </w:r>
    </w:p>
    <w:p w14:paraId="01D70363"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评标委员会将根据各投标人的评标排序，依次推荐本项目（各采购包）的中标候选人，起草并签署评标报告。本项目（各采购包）评标委员会共（各）推荐</w:t>
      </w:r>
      <w:r w:rsidRPr="00143B3D">
        <w:rPr>
          <w:rFonts w:ascii="仿宋" w:eastAsia="仿宋" w:hAnsi="仿宋" w:cs="仿宋" w:hint="eastAsia"/>
          <w:b/>
          <w:bCs/>
          <w:sz w:val="24"/>
          <w:u w:val="single"/>
        </w:rPr>
        <w:t xml:space="preserve">  3  </w:t>
      </w:r>
      <w:r w:rsidRPr="00143B3D">
        <w:rPr>
          <w:rFonts w:ascii="仿宋" w:eastAsia="仿宋" w:hAnsi="仿宋" w:cs="仿宋" w:hint="eastAsia"/>
          <w:sz w:val="24"/>
        </w:rPr>
        <w:t>名中标候选人。</w:t>
      </w:r>
    </w:p>
    <w:p w14:paraId="30A98C5C" w14:textId="77777777" w:rsidR="00FA40A0" w:rsidRPr="00143B3D" w:rsidRDefault="00B43DD7">
      <w:pPr>
        <w:numPr>
          <w:ilvl w:val="0"/>
          <w:numId w:val="12"/>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t>报告违法行为</w:t>
      </w:r>
    </w:p>
    <w:p w14:paraId="737A8362" w14:textId="77777777" w:rsidR="00FA40A0" w:rsidRPr="00143B3D" w:rsidRDefault="00B43DD7">
      <w:pPr>
        <w:numPr>
          <w:ilvl w:val="1"/>
          <w:numId w:val="12"/>
        </w:numPr>
        <w:tabs>
          <w:tab w:val="left" w:pos="1080"/>
        </w:tabs>
        <w:snapToGrid w:val="0"/>
        <w:spacing w:line="360" w:lineRule="auto"/>
        <w:ind w:left="1077" w:hanging="720"/>
        <w:rPr>
          <w:rFonts w:ascii="仿宋" w:eastAsia="仿宋" w:hAnsi="仿宋" w:cs="仿宋" w:hint="eastAsia"/>
          <w:sz w:val="24"/>
        </w:rPr>
      </w:pPr>
      <w:r w:rsidRPr="00143B3D">
        <w:rPr>
          <w:rFonts w:ascii="仿宋" w:eastAsia="仿宋" w:hAnsi="仿宋" w:cs="仿宋" w:hint="eastAsia"/>
          <w:sz w:val="24"/>
        </w:rPr>
        <w:t>评标委员会在评标过程中发现投标人有行贿、提供虚假材料或者串通</w:t>
      </w:r>
      <w:r w:rsidRPr="00143B3D">
        <w:rPr>
          <w:rFonts w:ascii="仿宋" w:eastAsia="仿宋" w:hAnsi="仿宋" w:cs="仿宋" w:hint="eastAsia"/>
          <w:sz w:val="24"/>
        </w:rPr>
        <w:lastRenderedPageBreak/>
        <w:t>等违法行为时，应当及时向财政部门报告。</w:t>
      </w:r>
    </w:p>
    <w:p w14:paraId="3E0F2EE7" w14:textId="77777777" w:rsidR="00FA40A0" w:rsidRPr="00143B3D" w:rsidRDefault="00B43DD7">
      <w:pPr>
        <w:widowControl/>
        <w:jc w:val="left"/>
        <w:rPr>
          <w:rFonts w:ascii="仿宋" w:eastAsia="仿宋" w:hAnsi="仿宋" w:cs="仿宋" w:hint="eastAsia"/>
          <w:b/>
          <w:sz w:val="24"/>
        </w:rPr>
      </w:pPr>
      <w:r w:rsidRPr="00143B3D">
        <w:rPr>
          <w:rFonts w:ascii="仿宋" w:eastAsia="仿宋" w:hAnsi="仿宋" w:cs="仿宋" w:hint="eastAsia"/>
          <w:b/>
          <w:sz w:val="24"/>
        </w:rPr>
        <w:br w:type="page"/>
      </w:r>
    </w:p>
    <w:p w14:paraId="678727C3" w14:textId="77777777" w:rsidR="00FA40A0" w:rsidRPr="00143B3D" w:rsidRDefault="00B43DD7">
      <w:pPr>
        <w:tabs>
          <w:tab w:val="left" w:pos="360"/>
          <w:tab w:val="left" w:pos="900"/>
        </w:tabs>
        <w:snapToGrid w:val="0"/>
        <w:spacing w:line="360" w:lineRule="auto"/>
        <w:jc w:val="center"/>
        <w:outlineLvl w:val="1"/>
        <w:rPr>
          <w:rFonts w:ascii="仿宋" w:eastAsia="仿宋" w:hAnsi="仿宋" w:cs="仿宋" w:hint="eastAsia"/>
          <w:b/>
          <w:sz w:val="24"/>
        </w:rPr>
      </w:pPr>
      <w:r w:rsidRPr="00143B3D">
        <w:rPr>
          <w:rFonts w:ascii="仿宋" w:eastAsia="仿宋" w:hAnsi="仿宋" w:cs="仿宋" w:hint="eastAsia"/>
          <w:b/>
          <w:sz w:val="24"/>
        </w:rPr>
        <w:lastRenderedPageBreak/>
        <w:t>二、评标标准</w:t>
      </w:r>
    </w:p>
    <w:p w14:paraId="3F7787E6" w14:textId="77777777" w:rsidR="00017E58" w:rsidRPr="00143B3D" w:rsidRDefault="00017E58" w:rsidP="006E2413">
      <w:pPr>
        <w:rPr>
          <w:rFonts w:ascii="仿宋" w:eastAsia="仿宋" w:hAnsi="仿宋" w:hint="eastAsia"/>
        </w:rPr>
      </w:pPr>
    </w:p>
    <w:p w14:paraId="5CF5B1F8" w14:textId="77777777" w:rsidR="006E2413" w:rsidRPr="00143B3D" w:rsidRDefault="006E2413" w:rsidP="006E2413">
      <w:pPr>
        <w:rPr>
          <w:rFonts w:ascii="仿宋" w:eastAsia="仿宋" w:hAnsi="仿宋" w:hint="eastAsia"/>
        </w:rPr>
      </w:pPr>
    </w:p>
    <w:tbl>
      <w:tblPr>
        <w:tblW w:w="5078"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5"/>
        <w:gridCol w:w="762"/>
        <w:gridCol w:w="1186"/>
        <w:gridCol w:w="605"/>
        <w:gridCol w:w="5294"/>
      </w:tblGrid>
      <w:tr w:rsidR="0096506A" w:rsidRPr="00143B3D" w14:paraId="31A2E197" w14:textId="77777777" w:rsidTr="00956AE4">
        <w:trPr>
          <w:trHeight w:val="671"/>
        </w:trPr>
        <w:tc>
          <w:tcPr>
            <w:tcW w:w="347" w:type="pct"/>
            <w:vAlign w:val="center"/>
          </w:tcPr>
          <w:p w14:paraId="554F84DA" w14:textId="77777777" w:rsidR="0096506A" w:rsidRPr="00143B3D" w:rsidRDefault="0096506A" w:rsidP="00956AE4">
            <w:pPr>
              <w:spacing w:line="360" w:lineRule="auto"/>
              <w:ind w:firstLine="28"/>
              <w:jc w:val="center"/>
              <w:rPr>
                <w:rFonts w:ascii="仿宋" w:eastAsia="仿宋" w:hAnsi="仿宋" w:hint="eastAsia"/>
                <w:b/>
                <w:sz w:val="24"/>
              </w:rPr>
            </w:pPr>
            <w:r w:rsidRPr="00143B3D">
              <w:rPr>
                <w:rFonts w:ascii="仿宋" w:eastAsia="仿宋" w:hAnsi="仿宋"/>
                <w:b/>
                <w:sz w:val="24"/>
              </w:rPr>
              <w:t>序号</w:t>
            </w:r>
          </w:p>
        </w:tc>
        <w:tc>
          <w:tcPr>
            <w:tcW w:w="1155" w:type="pct"/>
            <w:gridSpan w:val="2"/>
            <w:vAlign w:val="center"/>
          </w:tcPr>
          <w:p w14:paraId="66A87955" w14:textId="77777777" w:rsidR="0096506A" w:rsidRPr="00143B3D" w:rsidRDefault="0096506A" w:rsidP="00956AE4">
            <w:pPr>
              <w:spacing w:line="360" w:lineRule="auto"/>
              <w:ind w:firstLine="28"/>
              <w:jc w:val="center"/>
              <w:rPr>
                <w:rFonts w:ascii="仿宋" w:eastAsia="仿宋" w:hAnsi="仿宋" w:hint="eastAsia"/>
                <w:b/>
                <w:sz w:val="24"/>
              </w:rPr>
            </w:pPr>
            <w:r w:rsidRPr="00143B3D">
              <w:rPr>
                <w:rFonts w:ascii="仿宋" w:eastAsia="仿宋" w:hAnsi="仿宋"/>
                <w:b/>
                <w:sz w:val="24"/>
              </w:rPr>
              <w:t>评分因素</w:t>
            </w:r>
          </w:p>
        </w:tc>
        <w:tc>
          <w:tcPr>
            <w:tcW w:w="359" w:type="pct"/>
            <w:vAlign w:val="center"/>
          </w:tcPr>
          <w:p w14:paraId="68439F6C" w14:textId="77777777" w:rsidR="0096506A" w:rsidRPr="00143B3D" w:rsidRDefault="0096506A" w:rsidP="00956AE4">
            <w:pPr>
              <w:spacing w:line="360" w:lineRule="auto"/>
              <w:ind w:firstLine="28"/>
              <w:jc w:val="center"/>
              <w:rPr>
                <w:rFonts w:ascii="仿宋" w:eastAsia="仿宋" w:hAnsi="仿宋" w:hint="eastAsia"/>
                <w:b/>
                <w:sz w:val="24"/>
              </w:rPr>
            </w:pPr>
            <w:r w:rsidRPr="00143B3D">
              <w:rPr>
                <w:rFonts w:ascii="仿宋" w:eastAsia="仿宋" w:hAnsi="仿宋"/>
                <w:b/>
                <w:sz w:val="24"/>
              </w:rPr>
              <w:t>分值</w:t>
            </w:r>
          </w:p>
        </w:tc>
        <w:tc>
          <w:tcPr>
            <w:tcW w:w="3139" w:type="pct"/>
            <w:vAlign w:val="center"/>
          </w:tcPr>
          <w:p w14:paraId="0547E182" w14:textId="77777777" w:rsidR="0096506A" w:rsidRPr="00143B3D" w:rsidRDefault="0096506A" w:rsidP="00956AE4">
            <w:pPr>
              <w:spacing w:line="360" w:lineRule="auto"/>
              <w:ind w:firstLine="28"/>
              <w:jc w:val="center"/>
              <w:rPr>
                <w:rFonts w:ascii="仿宋" w:eastAsia="仿宋" w:hAnsi="仿宋" w:hint="eastAsia"/>
              </w:rPr>
            </w:pPr>
            <w:r w:rsidRPr="00143B3D">
              <w:rPr>
                <w:rFonts w:ascii="仿宋" w:eastAsia="仿宋" w:hAnsi="仿宋"/>
                <w:b/>
                <w:sz w:val="24"/>
              </w:rPr>
              <w:t>评分标准</w:t>
            </w:r>
          </w:p>
        </w:tc>
      </w:tr>
      <w:tr w:rsidR="0096506A" w:rsidRPr="00143B3D" w14:paraId="00F7B1ED" w14:textId="77777777" w:rsidTr="00956AE4">
        <w:trPr>
          <w:trHeight w:val="2434"/>
        </w:trPr>
        <w:tc>
          <w:tcPr>
            <w:tcW w:w="347" w:type="pct"/>
            <w:vAlign w:val="center"/>
          </w:tcPr>
          <w:p w14:paraId="50B51B85"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1</w:t>
            </w:r>
          </w:p>
        </w:tc>
        <w:tc>
          <w:tcPr>
            <w:tcW w:w="452" w:type="pct"/>
            <w:vAlign w:val="center"/>
          </w:tcPr>
          <w:p w14:paraId="4EEDA9F6"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报价部分</w:t>
            </w:r>
          </w:p>
        </w:tc>
        <w:tc>
          <w:tcPr>
            <w:tcW w:w="703" w:type="pct"/>
            <w:vAlign w:val="center"/>
          </w:tcPr>
          <w:p w14:paraId="0E9E2ABF"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sz w:val="24"/>
              </w:rPr>
              <w:t>报价</w:t>
            </w:r>
          </w:p>
        </w:tc>
        <w:tc>
          <w:tcPr>
            <w:tcW w:w="359" w:type="pct"/>
            <w:vAlign w:val="center"/>
          </w:tcPr>
          <w:p w14:paraId="64DA95D6"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30</w:t>
            </w:r>
          </w:p>
        </w:tc>
        <w:tc>
          <w:tcPr>
            <w:tcW w:w="3139" w:type="pct"/>
            <w:vAlign w:val="center"/>
          </w:tcPr>
          <w:p w14:paraId="30B31247" w14:textId="77777777" w:rsidR="0096506A" w:rsidRPr="00143B3D" w:rsidRDefault="0096506A" w:rsidP="00956AE4">
            <w:pPr>
              <w:spacing w:line="360" w:lineRule="auto"/>
              <w:ind w:left="-38"/>
              <w:rPr>
                <w:rFonts w:ascii="仿宋" w:eastAsia="仿宋" w:hAnsi="仿宋" w:hint="eastAsia"/>
                <w:color w:val="000000" w:themeColor="text1"/>
                <w:sz w:val="24"/>
              </w:rPr>
            </w:pPr>
            <w:r w:rsidRPr="00143B3D">
              <w:rPr>
                <w:rFonts w:ascii="仿宋" w:eastAsia="仿宋" w:hAnsi="仿宋"/>
                <w:color w:val="000000" w:themeColor="text1"/>
                <w:sz w:val="24"/>
              </w:rPr>
              <w:t>满足招标文件要求且最后报价最低的</w:t>
            </w:r>
            <w:r w:rsidRPr="00143B3D">
              <w:rPr>
                <w:rFonts w:ascii="仿宋" w:eastAsia="仿宋" w:hAnsi="仿宋" w:hint="eastAsia"/>
                <w:color w:val="000000" w:themeColor="text1"/>
                <w:sz w:val="24"/>
              </w:rPr>
              <w:t>投标</w:t>
            </w:r>
            <w:r w:rsidRPr="00143B3D">
              <w:rPr>
                <w:rFonts w:ascii="仿宋" w:eastAsia="仿宋" w:hAnsi="仿宋"/>
                <w:color w:val="000000" w:themeColor="text1"/>
                <w:sz w:val="24"/>
              </w:rPr>
              <w:t>报价为评标基准价，其价格分为满分，其他投标人的价格</w:t>
            </w:r>
            <w:proofErr w:type="gramStart"/>
            <w:r w:rsidRPr="00143B3D">
              <w:rPr>
                <w:rFonts w:ascii="仿宋" w:eastAsia="仿宋" w:hAnsi="仿宋"/>
                <w:color w:val="000000" w:themeColor="text1"/>
                <w:sz w:val="24"/>
              </w:rPr>
              <w:t>分统一</w:t>
            </w:r>
            <w:proofErr w:type="gramEnd"/>
            <w:r w:rsidRPr="00143B3D">
              <w:rPr>
                <w:rFonts w:ascii="仿宋" w:eastAsia="仿宋" w:hAnsi="仿宋"/>
                <w:color w:val="000000" w:themeColor="text1"/>
                <w:sz w:val="24"/>
              </w:rPr>
              <w:t>按下列公式计算：</w:t>
            </w:r>
          </w:p>
          <w:p w14:paraId="60D0F7F8" w14:textId="77777777" w:rsidR="0096506A" w:rsidRPr="00143B3D" w:rsidRDefault="0096506A" w:rsidP="00956AE4">
            <w:pPr>
              <w:spacing w:line="360" w:lineRule="auto"/>
              <w:ind w:left="-38"/>
              <w:rPr>
                <w:rFonts w:ascii="仿宋" w:eastAsia="仿宋" w:hAnsi="仿宋" w:hint="eastAsia"/>
                <w:color w:val="000000" w:themeColor="text1"/>
                <w:sz w:val="24"/>
              </w:rPr>
            </w:pPr>
            <w:r w:rsidRPr="00143B3D">
              <w:rPr>
                <w:rFonts w:ascii="仿宋" w:eastAsia="仿宋" w:hAnsi="仿宋"/>
                <w:color w:val="000000" w:themeColor="text1"/>
                <w:sz w:val="24"/>
              </w:rPr>
              <w:t>投标报价得分=（评标基准价/</w:t>
            </w:r>
            <w:r w:rsidRPr="00143B3D">
              <w:rPr>
                <w:rFonts w:ascii="仿宋" w:eastAsia="仿宋" w:hAnsi="仿宋" w:hint="eastAsia"/>
                <w:color w:val="000000" w:themeColor="text1"/>
                <w:sz w:val="24"/>
              </w:rPr>
              <w:t>投标报价</w:t>
            </w:r>
            <w:r w:rsidRPr="00143B3D">
              <w:rPr>
                <w:rFonts w:ascii="仿宋" w:eastAsia="仿宋" w:hAnsi="仿宋"/>
                <w:color w:val="000000" w:themeColor="text1"/>
                <w:sz w:val="24"/>
              </w:rPr>
              <w:t>）×</w:t>
            </w:r>
            <w:r w:rsidRPr="00143B3D">
              <w:rPr>
                <w:rFonts w:ascii="仿宋" w:eastAsia="仿宋" w:hAnsi="仿宋" w:hint="eastAsia"/>
                <w:color w:val="000000" w:themeColor="text1"/>
                <w:sz w:val="24"/>
              </w:rPr>
              <w:t>30%</w:t>
            </w:r>
            <w:r w:rsidRPr="00143B3D">
              <w:rPr>
                <w:rFonts w:ascii="仿宋" w:eastAsia="仿宋" w:hAnsi="仿宋"/>
                <w:color w:val="000000" w:themeColor="text1"/>
                <w:sz w:val="24"/>
              </w:rPr>
              <w:t>×</w:t>
            </w:r>
            <w:r w:rsidRPr="00143B3D">
              <w:rPr>
                <w:rFonts w:ascii="仿宋" w:eastAsia="仿宋" w:hAnsi="仿宋" w:hint="eastAsia"/>
                <w:color w:val="000000" w:themeColor="text1"/>
                <w:sz w:val="24"/>
              </w:rPr>
              <w:t>100</w:t>
            </w:r>
          </w:p>
          <w:p w14:paraId="4BC5DE8D" w14:textId="77777777" w:rsidR="0096506A" w:rsidRPr="00143B3D" w:rsidRDefault="0096506A" w:rsidP="00956AE4">
            <w:pPr>
              <w:spacing w:line="360" w:lineRule="auto"/>
              <w:ind w:left="-38"/>
              <w:rPr>
                <w:rFonts w:ascii="仿宋" w:eastAsia="仿宋" w:hAnsi="仿宋" w:hint="eastAsia"/>
                <w:sz w:val="24"/>
              </w:rPr>
            </w:pPr>
            <w:r w:rsidRPr="00143B3D">
              <w:rPr>
                <w:rFonts w:ascii="仿宋" w:eastAsia="仿宋" w:hAnsi="仿宋" w:hint="eastAsia"/>
                <w:b/>
                <w:bCs/>
                <w:color w:val="000000" w:themeColor="text1"/>
                <w:sz w:val="24"/>
              </w:rPr>
              <w:t>注：</w:t>
            </w:r>
            <w:r w:rsidRPr="00143B3D">
              <w:rPr>
                <w:rFonts w:ascii="仿宋" w:eastAsia="仿宋" w:hAnsi="仿宋"/>
                <w:b/>
                <w:bCs/>
                <w:color w:val="000000" w:themeColor="text1"/>
                <w:sz w:val="24"/>
              </w:rPr>
              <w:t>此处最后</w:t>
            </w:r>
            <w:proofErr w:type="gramStart"/>
            <w:r w:rsidRPr="00143B3D">
              <w:rPr>
                <w:rFonts w:ascii="仿宋" w:eastAsia="仿宋" w:hAnsi="仿宋"/>
                <w:b/>
                <w:bCs/>
                <w:color w:val="000000" w:themeColor="text1"/>
                <w:sz w:val="24"/>
              </w:rPr>
              <w:t>报价指</w:t>
            </w:r>
            <w:proofErr w:type="gramEnd"/>
            <w:r w:rsidRPr="00143B3D">
              <w:rPr>
                <w:rFonts w:ascii="仿宋" w:eastAsia="仿宋" w:hAnsi="仿宋"/>
                <w:b/>
                <w:bCs/>
                <w:color w:val="000000" w:themeColor="text1"/>
                <w:sz w:val="24"/>
              </w:rPr>
              <w:t>经过报价修正，及因落实政府采购政策进行价格调整后的报价</w:t>
            </w:r>
            <w:r w:rsidRPr="00143B3D">
              <w:rPr>
                <w:rFonts w:ascii="仿宋" w:eastAsia="仿宋" w:hAnsi="仿宋" w:hint="eastAsia"/>
                <w:b/>
                <w:bCs/>
                <w:color w:val="000000" w:themeColor="text1"/>
                <w:sz w:val="24"/>
              </w:rPr>
              <w:t>。</w:t>
            </w:r>
          </w:p>
        </w:tc>
      </w:tr>
      <w:tr w:rsidR="0096506A" w:rsidRPr="00143B3D" w14:paraId="158A5A1F" w14:textId="77777777" w:rsidTr="00956AE4">
        <w:trPr>
          <w:trHeight w:val="1836"/>
        </w:trPr>
        <w:tc>
          <w:tcPr>
            <w:tcW w:w="347" w:type="pct"/>
            <w:vAlign w:val="center"/>
          </w:tcPr>
          <w:p w14:paraId="39717763"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2</w:t>
            </w:r>
          </w:p>
        </w:tc>
        <w:tc>
          <w:tcPr>
            <w:tcW w:w="452" w:type="pct"/>
            <w:vMerge w:val="restart"/>
            <w:vAlign w:val="center"/>
          </w:tcPr>
          <w:p w14:paraId="50FDE3D6"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sz w:val="24"/>
              </w:rPr>
              <w:t>商务部分</w:t>
            </w:r>
          </w:p>
        </w:tc>
        <w:tc>
          <w:tcPr>
            <w:tcW w:w="703" w:type="pct"/>
            <w:vAlign w:val="center"/>
          </w:tcPr>
          <w:p w14:paraId="371A6A00" w14:textId="77777777" w:rsidR="0096506A" w:rsidRPr="00143B3D" w:rsidRDefault="0096506A" w:rsidP="00956AE4">
            <w:pPr>
              <w:spacing w:line="360" w:lineRule="auto"/>
              <w:ind w:firstLine="28"/>
              <w:jc w:val="center"/>
              <w:rPr>
                <w:rFonts w:ascii="仿宋" w:eastAsia="仿宋" w:hAnsi="仿宋" w:hint="eastAsia"/>
                <w:sz w:val="24"/>
              </w:rPr>
            </w:pPr>
            <w:r w:rsidRPr="004542C6">
              <w:rPr>
                <w:rFonts w:ascii="仿宋" w:eastAsia="仿宋" w:hAnsi="仿宋" w:hint="eastAsia"/>
                <w:sz w:val="24"/>
              </w:rPr>
              <w:t>投标人综合实力</w:t>
            </w:r>
          </w:p>
        </w:tc>
        <w:tc>
          <w:tcPr>
            <w:tcW w:w="359" w:type="pct"/>
            <w:vAlign w:val="center"/>
          </w:tcPr>
          <w:p w14:paraId="0B615300"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7</w:t>
            </w:r>
          </w:p>
        </w:tc>
        <w:tc>
          <w:tcPr>
            <w:tcW w:w="3139" w:type="pct"/>
            <w:vAlign w:val="center"/>
          </w:tcPr>
          <w:p w14:paraId="2FB9E80A" w14:textId="77777777" w:rsidR="0096506A" w:rsidRPr="00143B3D" w:rsidRDefault="0096506A"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在满足</w:t>
            </w:r>
            <w:r w:rsidRPr="00143B3D">
              <w:rPr>
                <w:rFonts w:ascii="仿宋" w:eastAsia="仿宋" w:hAnsi="仿宋"/>
                <w:color w:val="000000" w:themeColor="text1"/>
                <w:sz w:val="24"/>
              </w:rPr>
              <w:t>招标文件</w:t>
            </w:r>
            <w:r w:rsidRPr="00143B3D">
              <w:rPr>
                <w:rFonts w:ascii="仿宋" w:eastAsia="仿宋" w:hAnsi="仿宋" w:cs="宋体" w:hint="eastAsia"/>
                <w:sz w:val="24"/>
                <w:lang w:val="zh-CN"/>
              </w:rPr>
              <w:t>要求的人员配备基础上，项目配备的项目组人员相关经验丰富，人员配备合理，能够很好地保障项目实施，得</w:t>
            </w:r>
            <w:r w:rsidRPr="00143B3D">
              <w:rPr>
                <w:rFonts w:ascii="仿宋" w:eastAsia="仿宋" w:hAnsi="仿宋" w:cs="宋体" w:hint="eastAsia"/>
                <w:sz w:val="24"/>
              </w:rPr>
              <w:t>7</w:t>
            </w:r>
            <w:r w:rsidRPr="00143B3D">
              <w:rPr>
                <w:rFonts w:ascii="仿宋" w:eastAsia="仿宋" w:hAnsi="仿宋" w:cs="宋体" w:hint="eastAsia"/>
                <w:sz w:val="24"/>
                <w:lang w:val="zh-CN"/>
              </w:rPr>
              <w:t>分；</w:t>
            </w:r>
          </w:p>
          <w:p w14:paraId="0A079496" w14:textId="77777777" w:rsidR="0096506A" w:rsidRPr="00143B3D" w:rsidRDefault="0096506A"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项目配备的项目组人员相关经验较丰富，人员配备较为合理，基本能够保障项目的实施，得</w:t>
            </w:r>
            <w:r w:rsidRPr="00143B3D">
              <w:rPr>
                <w:rFonts w:ascii="仿宋" w:eastAsia="仿宋" w:hAnsi="仿宋" w:cs="宋体" w:hint="eastAsia"/>
                <w:sz w:val="24"/>
              </w:rPr>
              <w:t>5</w:t>
            </w:r>
            <w:r w:rsidRPr="00143B3D">
              <w:rPr>
                <w:rFonts w:ascii="仿宋" w:eastAsia="仿宋" w:hAnsi="仿宋" w:cs="宋体" w:hint="eastAsia"/>
                <w:sz w:val="24"/>
                <w:lang w:val="zh-CN"/>
              </w:rPr>
              <w:t>分；</w:t>
            </w:r>
          </w:p>
          <w:p w14:paraId="5FDC06DF" w14:textId="77777777" w:rsidR="0096506A" w:rsidRPr="00143B3D" w:rsidRDefault="0096506A"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项目配备的项目组人员</w:t>
            </w:r>
            <w:r w:rsidRPr="00143B3D">
              <w:rPr>
                <w:rFonts w:ascii="仿宋" w:eastAsia="仿宋" w:hAnsi="仿宋" w:cs="宋体" w:hint="eastAsia"/>
                <w:sz w:val="24"/>
              </w:rPr>
              <w:t>有一定的经验</w:t>
            </w:r>
            <w:r w:rsidRPr="00143B3D">
              <w:rPr>
                <w:rFonts w:ascii="仿宋" w:eastAsia="仿宋" w:hAnsi="仿宋" w:cs="宋体" w:hint="eastAsia"/>
                <w:sz w:val="24"/>
                <w:lang w:val="zh-CN"/>
              </w:rPr>
              <w:t>，人员配备合理</w:t>
            </w:r>
            <w:r w:rsidRPr="00143B3D">
              <w:rPr>
                <w:rFonts w:ascii="仿宋" w:eastAsia="仿宋" w:hAnsi="仿宋" w:cs="宋体" w:hint="eastAsia"/>
                <w:sz w:val="24"/>
              </w:rPr>
              <w:t>性欠缺</w:t>
            </w:r>
            <w:r w:rsidRPr="00143B3D">
              <w:rPr>
                <w:rFonts w:ascii="仿宋" w:eastAsia="仿宋" w:hAnsi="仿宋" w:cs="宋体" w:hint="eastAsia"/>
                <w:sz w:val="24"/>
                <w:lang w:val="zh-CN"/>
              </w:rPr>
              <w:t>，保障项目实施</w:t>
            </w:r>
            <w:r w:rsidRPr="00143B3D">
              <w:rPr>
                <w:rFonts w:ascii="仿宋" w:eastAsia="仿宋" w:hAnsi="仿宋" w:cs="宋体" w:hint="eastAsia"/>
                <w:sz w:val="24"/>
              </w:rPr>
              <w:t>有一定困难</w:t>
            </w:r>
            <w:r w:rsidRPr="00143B3D">
              <w:rPr>
                <w:rFonts w:ascii="仿宋" w:eastAsia="仿宋" w:hAnsi="仿宋" w:cs="宋体" w:hint="eastAsia"/>
                <w:sz w:val="24"/>
                <w:lang w:val="zh-CN"/>
              </w:rPr>
              <w:t>，得</w:t>
            </w:r>
            <w:r w:rsidRPr="00143B3D">
              <w:rPr>
                <w:rFonts w:ascii="仿宋" w:eastAsia="仿宋" w:hAnsi="仿宋" w:cs="宋体" w:hint="eastAsia"/>
                <w:sz w:val="24"/>
              </w:rPr>
              <w:t>3</w:t>
            </w:r>
            <w:r w:rsidRPr="00143B3D">
              <w:rPr>
                <w:rFonts w:ascii="仿宋" w:eastAsia="仿宋" w:hAnsi="仿宋" w:cs="宋体" w:hint="eastAsia"/>
                <w:sz w:val="24"/>
                <w:lang w:val="zh-CN"/>
              </w:rPr>
              <w:t>分；</w:t>
            </w:r>
          </w:p>
          <w:p w14:paraId="170084B0" w14:textId="77777777" w:rsidR="0096506A" w:rsidRPr="00143B3D" w:rsidRDefault="0096506A"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项目配备的项目组有明显缺陷，不能保障本项目实施的，得1分；</w:t>
            </w:r>
          </w:p>
          <w:p w14:paraId="09EF0817" w14:textId="77777777" w:rsidR="0096506A" w:rsidRPr="00143B3D" w:rsidRDefault="0096506A" w:rsidP="00956AE4">
            <w:pPr>
              <w:snapToGrid w:val="0"/>
              <w:spacing w:line="360" w:lineRule="auto"/>
              <w:rPr>
                <w:rFonts w:ascii="仿宋" w:eastAsia="仿宋" w:hAnsi="仿宋" w:cs="宋体" w:hint="eastAsia"/>
                <w:sz w:val="24"/>
                <w:lang w:val="zh-CN"/>
              </w:rPr>
            </w:pPr>
            <w:r w:rsidRPr="00143B3D">
              <w:rPr>
                <w:rFonts w:ascii="仿宋" w:eastAsia="仿宋" w:hAnsi="仿宋" w:cs="宋体" w:hint="eastAsia"/>
                <w:sz w:val="24"/>
                <w:lang w:val="zh-CN"/>
              </w:rPr>
              <w:t>未提供明晰的项目人员配备的不得分。</w:t>
            </w:r>
          </w:p>
          <w:p w14:paraId="32161E04" w14:textId="77777777" w:rsidR="0096506A" w:rsidRPr="00143B3D" w:rsidRDefault="0096506A" w:rsidP="00956AE4">
            <w:pPr>
              <w:spacing w:line="360" w:lineRule="auto"/>
              <w:ind w:left="-38"/>
              <w:rPr>
                <w:rFonts w:ascii="仿宋" w:eastAsia="仿宋" w:hAnsi="仿宋" w:hint="eastAsia"/>
                <w:color w:val="000000" w:themeColor="text1"/>
                <w:sz w:val="24"/>
              </w:rPr>
            </w:pPr>
            <w:r w:rsidRPr="00143B3D">
              <w:rPr>
                <w:rFonts w:ascii="仿宋" w:eastAsia="仿宋" w:hAnsi="仿宋" w:cs="宋体" w:hint="eastAsia"/>
                <w:sz w:val="24"/>
                <w:lang w:val="zh-CN"/>
              </w:rPr>
              <w:t>注：需在</w:t>
            </w:r>
            <w:r w:rsidRPr="00143B3D">
              <w:rPr>
                <w:rFonts w:ascii="仿宋" w:eastAsia="仿宋" w:hAnsi="仿宋" w:cs="宋体" w:hint="eastAsia"/>
                <w:sz w:val="24"/>
              </w:rPr>
              <w:t>响应文件</w:t>
            </w:r>
            <w:r w:rsidRPr="00143B3D">
              <w:rPr>
                <w:rFonts w:ascii="仿宋" w:eastAsia="仿宋" w:hAnsi="仿宋" w:cs="宋体" w:hint="eastAsia"/>
                <w:sz w:val="24"/>
                <w:lang w:val="zh-CN"/>
              </w:rPr>
              <w:t>中附拟派人员的</w:t>
            </w:r>
            <w:r w:rsidRPr="00143B3D">
              <w:rPr>
                <w:rFonts w:ascii="仿宋" w:eastAsia="仿宋" w:hAnsi="仿宋" w:cs="宋体" w:hint="eastAsia"/>
                <w:sz w:val="24"/>
              </w:rPr>
              <w:t>名单、</w:t>
            </w:r>
            <w:r w:rsidRPr="00143B3D">
              <w:rPr>
                <w:rFonts w:ascii="仿宋" w:eastAsia="仿宋" w:hAnsi="仿宋" w:cs="宋体" w:hint="eastAsia"/>
                <w:sz w:val="24"/>
                <w:lang w:val="zh-CN"/>
              </w:rPr>
              <w:t>工作经验、</w:t>
            </w:r>
            <w:r w:rsidRPr="00143B3D">
              <w:rPr>
                <w:rFonts w:ascii="仿宋" w:eastAsia="仿宋" w:hAnsi="仿宋" w:cs="宋体" w:hint="eastAsia"/>
                <w:sz w:val="24"/>
              </w:rPr>
              <w:t>资格证书</w:t>
            </w:r>
            <w:r w:rsidRPr="00143B3D">
              <w:rPr>
                <w:rFonts w:ascii="仿宋" w:eastAsia="仿宋" w:hAnsi="仿宋" w:cs="宋体" w:hint="eastAsia"/>
                <w:sz w:val="24"/>
                <w:lang w:val="zh-CN"/>
              </w:rPr>
              <w:t>等</w:t>
            </w:r>
            <w:r w:rsidRPr="00143B3D">
              <w:rPr>
                <w:rFonts w:ascii="仿宋" w:eastAsia="仿宋" w:hAnsi="仿宋" w:cs="宋体" w:hint="eastAsia"/>
                <w:sz w:val="24"/>
              </w:rPr>
              <w:t>证明资料</w:t>
            </w:r>
            <w:r w:rsidRPr="00143B3D">
              <w:rPr>
                <w:rFonts w:ascii="仿宋" w:eastAsia="仿宋" w:hAnsi="仿宋" w:cs="宋体" w:hint="eastAsia"/>
                <w:sz w:val="24"/>
                <w:lang w:val="zh-CN"/>
              </w:rPr>
              <w:t>。</w:t>
            </w:r>
          </w:p>
        </w:tc>
      </w:tr>
      <w:tr w:rsidR="0096506A" w:rsidRPr="00143B3D" w14:paraId="4FBB7E42" w14:textId="77777777" w:rsidTr="00956AE4">
        <w:trPr>
          <w:trHeight w:val="416"/>
        </w:trPr>
        <w:tc>
          <w:tcPr>
            <w:tcW w:w="347" w:type="pct"/>
            <w:vAlign w:val="center"/>
          </w:tcPr>
          <w:p w14:paraId="77B0027E"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3</w:t>
            </w:r>
          </w:p>
        </w:tc>
        <w:tc>
          <w:tcPr>
            <w:tcW w:w="452" w:type="pct"/>
            <w:vMerge/>
            <w:vAlign w:val="center"/>
          </w:tcPr>
          <w:p w14:paraId="365C948F" w14:textId="77777777" w:rsidR="0096506A" w:rsidRPr="00143B3D" w:rsidRDefault="0096506A" w:rsidP="00956AE4">
            <w:pPr>
              <w:spacing w:line="360" w:lineRule="auto"/>
              <w:ind w:firstLine="28"/>
              <w:jc w:val="center"/>
              <w:rPr>
                <w:rFonts w:ascii="仿宋" w:eastAsia="仿宋" w:hAnsi="仿宋" w:hint="eastAsia"/>
                <w:sz w:val="24"/>
              </w:rPr>
            </w:pPr>
          </w:p>
        </w:tc>
        <w:tc>
          <w:tcPr>
            <w:tcW w:w="703" w:type="pct"/>
            <w:vAlign w:val="center"/>
          </w:tcPr>
          <w:p w14:paraId="18BC044C" w14:textId="77777777" w:rsidR="0096506A" w:rsidRDefault="0096506A" w:rsidP="00956AE4">
            <w:pPr>
              <w:spacing w:line="360" w:lineRule="auto"/>
              <w:ind w:firstLine="28"/>
              <w:jc w:val="center"/>
              <w:rPr>
                <w:rFonts w:ascii="仿宋" w:eastAsia="仿宋" w:hAnsi="仿宋" w:hint="eastAsia"/>
                <w:sz w:val="24"/>
              </w:rPr>
            </w:pPr>
            <w:r w:rsidRPr="004542C6">
              <w:rPr>
                <w:rFonts w:ascii="仿宋" w:eastAsia="仿宋" w:hAnsi="仿宋" w:hint="eastAsia"/>
                <w:sz w:val="24"/>
              </w:rPr>
              <w:t>类似</w:t>
            </w:r>
          </w:p>
          <w:p w14:paraId="7FFDA2FC" w14:textId="77777777" w:rsidR="0096506A" w:rsidRPr="00143B3D" w:rsidRDefault="0096506A" w:rsidP="00956AE4">
            <w:pPr>
              <w:spacing w:line="360" w:lineRule="auto"/>
              <w:ind w:firstLine="28"/>
              <w:jc w:val="center"/>
              <w:rPr>
                <w:rFonts w:ascii="仿宋" w:eastAsia="仿宋" w:hAnsi="仿宋" w:hint="eastAsia"/>
                <w:sz w:val="24"/>
              </w:rPr>
            </w:pPr>
            <w:r w:rsidRPr="004542C6">
              <w:rPr>
                <w:rFonts w:ascii="仿宋" w:eastAsia="仿宋" w:hAnsi="仿宋" w:hint="eastAsia"/>
                <w:sz w:val="24"/>
              </w:rPr>
              <w:t>案例</w:t>
            </w:r>
          </w:p>
        </w:tc>
        <w:tc>
          <w:tcPr>
            <w:tcW w:w="359" w:type="pct"/>
            <w:vAlign w:val="center"/>
          </w:tcPr>
          <w:p w14:paraId="40629369"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8</w:t>
            </w:r>
          </w:p>
        </w:tc>
        <w:tc>
          <w:tcPr>
            <w:tcW w:w="3139" w:type="pct"/>
            <w:vAlign w:val="center"/>
          </w:tcPr>
          <w:p w14:paraId="20BDF259" w14:textId="77777777" w:rsidR="0096506A" w:rsidRPr="00143B3D" w:rsidRDefault="0096506A" w:rsidP="00956AE4">
            <w:pPr>
              <w:spacing w:line="360" w:lineRule="auto"/>
              <w:ind w:left="-38"/>
              <w:rPr>
                <w:rFonts w:ascii="仿宋" w:eastAsia="仿宋" w:hAnsi="仿宋" w:hint="eastAsia"/>
                <w:sz w:val="24"/>
              </w:rPr>
            </w:pPr>
            <w:r w:rsidRPr="00143B3D">
              <w:rPr>
                <w:rFonts w:ascii="仿宋" w:eastAsia="仿宋" w:hAnsi="仿宋" w:hint="eastAsia"/>
                <w:sz w:val="24"/>
              </w:rPr>
              <w:t>提供2023年01月01日至今所承担的与本项目类似项目业绩，每提供一个类似业绩得4分，最多8分。</w:t>
            </w:r>
          </w:p>
          <w:p w14:paraId="3206F396" w14:textId="4D7154B9" w:rsidR="0096506A" w:rsidRPr="00143B3D" w:rsidRDefault="0096506A" w:rsidP="00956AE4">
            <w:pPr>
              <w:spacing w:line="360" w:lineRule="auto"/>
              <w:ind w:left="-38"/>
              <w:rPr>
                <w:rFonts w:ascii="仿宋" w:eastAsia="仿宋" w:hAnsi="仿宋" w:hint="eastAsia"/>
                <w:sz w:val="24"/>
              </w:rPr>
            </w:pPr>
            <w:r w:rsidRPr="00143B3D">
              <w:rPr>
                <w:rFonts w:ascii="仿宋" w:eastAsia="仿宋" w:hAnsi="仿宋" w:hint="eastAsia"/>
                <w:sz w:val="24"/>
              </w:rPr>
              <w:t>备注：</w:t>
            </w:r>
            <w:r w:rsidRPr="004542C6">
              <w:rPr>
                <w:rFonts w:ascii="仿宋" w:eastAsia="仿宋" w:hAnsi="仿宋" w:hint="eastAsia"/>
                <w:sz w:val="24"/>
              </w:rPr>
              <w:t>本项计分以投标人提供得合同原件关键页的复印件并加盖投标人公章为准，日期以签订合同时间为准，未提供、提供不全、未按照 要求提</w:t>
            </w:r>
            <w:r w:rsidRPr="004542C6">
              <w:rPr>
                <w:rFonts w:ascii="仿宋" w:eastAsia="仿宋" w:hAnsi="仿宋" w:hint="eastAsia"/>
                <w:sz w:val="24"/>
              </w:rPr>
              <w:lastRenderedPageBreak/>
              <w:t>供或中标人名称与供应商名称不一致的本项不得分。</w:t>
            </w:r>
            <w:r w:rsidRPr="00143B3D">
              <w:rPr>
                <w:rFonts w:ascii="仿宋" w:eastAsia="仿宋" w:hAnsi="仿宋" w:hint="eastAsia"/>
                <w:sz w:val="24"/>
              </w:rPr>
              <w:t>并加盖投标人公章）。</w:t>
            </w:r>
          </w:p>
        </w:tc>
      </w:tr>
      <w:tr w:rsidR="0096506A" w:rsidRPr="00143B3D" w14:paraId="7B7B41ED" w14:textId="77777777" w:rsidTr="00956AE4">
        <w:trPr>
          <w:trHeight w:val="807"/>
        </w:trPr>
        <w:tc>
          <w:tcPr>
            <w:tcW w:w="347" w:type="pct"/>
            <w:vAlign w:val="center"/>
          </w:tcPr>
          <w:p w14:paraId="66E78FBA"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lastRenderedPageBreak/>
              <w:t>4</w:t>
            </w:r>
          </w:p>
        </w:tc>
        <w:tc>
          <w:tcPr>
            <w:tcW w:w="452" w:type="pct"/>
            <w:vMerge w:val="restart"/>
            <w:vAlign w:val="center"/>
          </w:tcPr>
          <w:p w14:paraId="5C81C609"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sz w:val="24"/>
              </w:rPr>
              <w:t>技术部分</w:t>
            </w:r>
          </w:p>
        </w:tc>
        <w:tc>
          <w:tcPr>
            <w:tcW w:w="703" w:type="pct"/>
            <w:vAlign w:val="center"/>
          </w:tcPr>
          <w:p w14:paraId="79971D95" w14:textId="77777777" w:rsidR="0096506A" w:rsidRPr="00143B3D" w:rsidRDefault="0096506A" w:rsidP="00956AE4">
            <w:pPr>
              <w:jc w:val="center"/>
              <w:rPr>
                <w:rFonts w:ascii="仿宋" w:eastAsia="仿宋" w:hAnsi="仿宋" w:hint="eastAsia"/>
                <w:sz w:val="24"/>
              </w:rPr>
            </w:pPr>
            <w:r w:rsidRPr="00730E0A">
              <w:rPr>
                <w:rFonts w:ascii="仿宋" w:eastAsia="仿宋" w:hAnsi="仿宋" w:hint="eastAsia"/>
                <w:sz w:val="24"/>
              </w:rPr>
              <w:t>整体服务方案</w:t>
            </w:r>
          </w:p>
          <w:p w14:paraId="3556E6EC" w14:textId="77777777" w:rsidR="0096506A" w:rsidRPr="00143B3D" w:rsidRDefault="0096506A" w:rsidP="00956AE4">
            <w:pPr>
              <w:jc w:val="center"/>
              <w:rPr>
                <w:rFonts w:ascii="仿宋" w:eastAsia="仿宋" w:hAnsi="仿宋" w:hint="eastAsia"/>
                <w:sz w:val="24"/>
              </w:rPr>
            </w:pPr>
          </w:p>
        </w:tc>
        <w:tc>
          <w:tcPr>
            <w:tcW w:w="359" w:type="pct"/>
            <w:vAlign w:val="center"/>
          </w:tcPr>
          <w:p w14:paraId="61E5C712"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hint="eastAsia"/>
                <w:sz w:val="24"/>
              </w:rPr>
              <w:t>10</w:t>
            </w:r>
          </w:p>
        </w:tc>
        <w:tc>
          <w:tcPr>
            <w:tcW w:w="3139" w:type="pct"/>
            <w:vAlign w:val="center"/>
          </w:tcPr>
          <w:p w14:paraId="4712E77D" w14:textId="77777777" w:rsidR="0096506A" w:rsidRPr="00143B3D" w:rsidRDefault="0096506A" w:rsidP="00956AE4">
            <w:pPr>
              <w:autoSpaceDE w:val="0"/>
              <w:autoSpaceDN w:val="0"/>
              <w:rPr>
                <w:rFonts w:ascii="仿宋" w:eastAsia="仿宋" w:hAnsi="仿宋" w:hint="eastAsia"/>
                <w:sz w:val="24"/>
              </w:rPr>
            </w:pPr>
            <w:bookmarkStart w:id="840" w:name="OLE_LINK24"/>
            <w:r w:rsidRPr="00143B3D">
              <w:rPr>
                <w:rFonts w:ascii="仿宋" w:eastAsia="仿宋" w:hAnsi="仿宋" w:hint="eastAsia"/>
                <w:sz w:val="24"/>
              </w:rPr>
              <w:t>综合考虑供应商提供的具体服务方案，进行打分：</w:t>
            </w:r>
          </w:p>
          <w:p w14:paraId="3B477A1B" w14:textId="77777777" w:rsidR="0096506A" w:rsidRPr="00143B3D" w:rsidRDefault="0096506A" w:rsidP="00956AE4">
            <w:pPr>
              <w:autoSpaceDE w:val="0"/>
              <w:autoSpaceDN w:val="0"/>
              <w:rPr>
                <w:rFonts w:ascii="仿宋" w:eastAsia="仿宋" w:hAnsi="仿宋" w:hint="eastAsia"/>
                <w:sz w:val="24"/>
              </w:rPr>
            </w:pPr>
            <w:bookmarkStart w:id="841" w:name="OLE_LINK9"/>
            <w:r w:rsidRPr="00143B3D">
              <w:rPr>
                <w:rFonts w:ascii="仿宋" w:eastAsia="仿宋" w:hAnsi="仿宋" w:hint="eastAsia"/>
                <w:sz w:val="24"/>
              </w:rPr>
              <w:t>内容完整，说明充分，目标任务明确，能够保证完成项目需求，得 10 分；</w:t>
            </w:r>
          </w:p>
          <w:p w14:paraId="40243387" w14:textId="77777777" w:rsidR="0096506A" w:rsidRPr="00143B3D" w:rsidRDefault="0096506A" w:rsidP="00956AE4">
            <w:pPr>
              <w:autoSpaceDE w:val="0"/>
              <w:autoSpaceDN w:val="0"/>
              <w:rPr>
                <w:rFonts w:ascii="仿宋" w:eastAsia="仿宋" w:hAnsi="仿宋" w:hint="eastAsia"/>
                <w:sz w:val="24"/>
              </w:rPr>
            </w:pPr>
            <w:r w:rsidRPr="00143B3D">
              <w:rPr>
                <w:rFonts w:ascii="仿宋" w:eastAsia="仿宋" w:hAnsi="仿宋" w:hint="eastAsia"/>
                <w:sz w:val="24"/>
              </w:rPr>
              <w:t>内容完整，</w:t>
            </w:r>
            <w:proofErr w:type="gramStart"/>
            <w:r w:rsidRPr="00143B3D">
              <w:rPr>
                <w:rFonts w:ascii="仿宋" w:eastAsia="仿宋" w:hAnsi="仿宋" w:hint="eastAsia"/>
                <w:sz w:val="24"/>
              </w:rPr>
              <w:t>说明较</w:t>
            </w:r>
            <w:proofErr w:type="gramEnd"/>
            <w:r w:rsidRPr="00143B3D">
              <w:rPr>
                <w:rFonts w:ascii="仿宋" w:eastAsia="仿宋" w:hAnsi="仿宋" w:hint="eastAsia"/>
                <w:sz w:val="24"/>
              </w:rPr>
              <w:t>充分，目标任务明确，能够基本完成项目需求，得 7 分；</w:t>
            </w:r>
          </w:p>
          <w:p w14:paraId="47D99417" w14:textId="77777777" w:rsidR="0096506A" w:rsidRPr="00143B3D" w:rsidRDefault="0096506A" w:rsidP="00956AE4">
            <w:pPr>
              <w:autoSpaceDE w:val="0"/>
              <w:autoSpaceDN w:val="0"/>
              <w:rPr>
                <w:rFonts w:ascii="仿宋" w:eastAsia="仿宋" w:hAnsi="仿宋" w:hint="eastAsia"/>
                <w:sz w:val="24"/>
              </w:rPr>
            </w:pPr>
            <w:r w:rsidRPr="00143B3D">
              <w:rPr>
                <w:rFonts w:ascii="仿宋" w:eastAsia="仿宋" w:hAnsi="仿宋" w:hint="eastAsia"/>
                <w:sz w:val="24"/>
              </w:rPr>
              <w:t>内容基本完整，说明不够充分，目标任务不明确，方案合理基本合理，得 4 分；</w:t>
            </w:r>
          </w:p>
          <w:p w14:paraId="01130C3A" w14:textId="77777777" w:rsidR="0096506A" w:rsidRPr="00143B3D" w:rsidRDefault="0096506A" w:rsidP="00956AE4">
            <w:pPr>
              <w:autoSpaceDE w:val="0"/>
              <w:autoSpaceDN w:val="0"/>
              <w:rPr>
                <w:rFonts w:ascii="仿宋" w:eastAsia="仿宋" w:hAnsi="仿宋" w:hint="eastAsia"/>
                <w:sz w:val="24"/>
              </w:rPr>
            </w:pPr>
            <w:r w:rsidRPr="00143B3D">
              <w:rPr>
                <w:rFonts w:ascii="仿宋" w:eastAsia="仿宋" w:hAnsi="仿宋" w:hint="eastAsia"/>
                <w:sz w:val="24"/>
              </w:rPr>
              <w:t>内容不完整，说明不够充分，目标任务不明确，方案合理性较差，项目需求完成度较差，得 1 分；</w:t>
            </w:r>
          </w:p>
          <w:p w14:paraId="52C8C6B0" w14:textId="77777777" w:rsidR="0096506A" w:rsidRPr="00143B3D" w:rsidRDefault="0096506A" w:rsidP="00956AE4">
            <w:pPr>
              <w:rPr>
                <w:rFonts w:ascii="仿宋" w:eastAsia="仿宋" w:hAnsi="仿宋" w:hint="eastAsia"/>
                <w:sz w:val="24"/>
              </w:rPr>
            </w:pPr>
            <w:bookmarkStart w:id="842" w:name="OLE_LINK2"/>
            <w:r w:rsidRPr="00143B3D">
              <w:rPr>
                <w:rFonts w:ascii="仿宋" w:eastAsia="仿宋" w:hAnsi="仿宋" w:hint="eastAsia"/>
                <w:sz w:val="24"/>
              </w:rPr>
              <w:t>未提供得0分。</w:t>
            </w:r>
            <w:bookmarkEnd w:id="840"/>
            <w:bookmarkEnd w:id="841"/>
            <w:bookmarkEnd w:id="842"/>
          </w:p>
        </w:tc>
      </w:tr>
      <w:tr w:rsidR="0096506A" w:rsidRPr="00143B3D" w14:paraId="31D33C37" w14:textId="77777777" w:rsidTr="00956AE4">
        <w:trPr>
          <w:trHeight w:val="330"/>
        </w:trPr>
        <w:tc>
          <w:tcPr>
            <w:tcW w:w="347" w:type="pct"/>
            <w:vMerge w:val="restart"/>
            <w:vAlign w:val="center"/>
          </w:tcPr>
          <w:p w14:paraId="429D0D4B" w14:textId="77777777" w:rsidR="0096506A"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5</w:t>
            </w:r>
          </w:p>
        </w:tc>
        <w:tc>
          <w:tcPr>
            <w:tcW w:w="452" w:type="pct"/>
            <w:vMerge/>
            <w:vAlign w:val="center"/>
          </w:tcPr>
          <w:p w14:paraId="1E13DB2D" w14:textId="77777777" w:rsidR="0096506A" w:rsidRPr="00143B3D" w:rsidRDefault="0096506A" w:rsidP="00956AE4">
            <w:pPr>
              <w:spacing w:line="360" w:lineRule="auto"/>
              <w:ind w:firstLine="28"/>
              <w:jc w:val="center"/>
              <w:rPr>
                <w:rFonts w:ascii="仿宋" w:eastAsia="仿宋" w:hAnsi="仿宋" w:hint="eastAsia"/>
                <w:sz w:val="24"/>
              </w:rPr>
            </w:pPr>
          </w:p>
        </w:tc>
        <w:tc>
          <w:tcPr>
            <w:tcW w:w="703" w:type="pct"/>
            <w:vMerge w:val="restart"/>
            <w:vAlign w:val="center"/>
          </w:tcPr>
          <w:p w14:paraId="7ACC1A85" w14:textId="77777777" w:rsidR="0096506A" w:rsidRPr="00730E0A" w:rsidRDefault="0096506A" w:rsidP="00956AE4">
            <w:pPr>
              <w:jc w:val="center"/>
              <w:rPr>
                <w:rFonts w:ascii="仿宋" w:eastAsia="仿宋" w:hAnsi="仿宋" w:hint="eastAsia"/>
                <w:sz w:val="24"/>
              </w:rPr>
            </w:pPr>
            <w:r w:rsidRPr="00730E0A">
              <w:rPr>
                <w:rFonts w:ascii="仿宋" w:eastAsia="仿宋" w:hAnsi="仿宋" w:hint="eastAsia"/>
                <w:sz w:val="24"/>
              </w:rPr>
              <w:t>管理制度</w:t>
            </w:r>
          </w:p>
        </w:tc>
        <w:tc>
          <w:tcPr>
            <w:tcW w:w="359" w:type="pct"/>
            <w:vMerge w:val="restart"/>
            <w:vAlign w:val="center"/>
          </w:tcPr>
          <w:p w14:paraId="032263F8"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20</w:t>
            </w:r>
          </w:p>
        </w:tc>
        <w:tc>
          <w:tcPr>
            <w:tcW w:w="3139" w:type="pct"/>
            <w:vAlign w:val="center"/>
          </w:tcPr>
          <w:p w14:paraId="5961DA1D" w14:textId="77777777" w:rsidR="0096506A" w:rsidRPr="00730E0A" w:rsidRDefault="0096506A" w:rsidP="00956AE4">
            <w:pPr>
              <w:autoSpaceDE w:val="0"/>
              <w:autoSpaceDN w:val="0"/>
              <w:rPr>
                <w:rFonts w:ascii="仿宋" w:eastAsia="仿宋" w:hAnsi="仿宋" w:hint="eastAsia"/>
                <w:b/>
                <w:bCs/>
                <w:sz w:val="24"/>
              </w:rPr>
            </w:pPr>
            <w:r w:rsidRPr="00730E0A">
              <w:rPr>
                <w:rFonts w:ascii="仿宋" w:eastAsia="仿宋" w:hAnsi="仿宋" w:hint="eastAsia"/>
                <w:b/>
                <w:bCs/>
                <w:sz w:val="24"/>
              </w:rPr>
              <w:t>项目人员管理</w:t>
            </w:r>
            <w:bookmarkStart w:id="843" w:name="OLE_LINK16"/>
            <w:r>
              <w:rPr>
                <w:rFonts w:ascii="仿宋" w:eastAsia="仿宋" w:hAnsi="仿宋" w:hint="eastAsia"/>
                <w:b/>
                <w:bCs/>
                <w:sz w:val="24"/>
              </w:rPr>
              <w:t>制度</w:t>
            </w:r>
            <w:bookmarkEnd w:id="843"/>
            <w:r w:rsidRPr="00730E0A">
              <w:rPr>
                <w:rFonts w:ascii="仿宋" w:eastAsia="仿宋" w:hAnsi="仿宋" w:hint="eastAsia"/>
                <w:b/>
                <w:bCs/>
                <w:sz w:val="24"/>
              </w:rPr>
              <w:t>（5分）</w:t>
            </w:r>
          </w:p>
          <w:p w14:paraId="19F96D25" w14:textId="77777777" w:rsidR="0096506A" w:rsidRDefault="0096506A" w:rsidP="00956AE4">
            <w:pPr>
              <w:autoSpaceDE w:val="0"/>
              <w:autoSpaceDN w:val="0"/>
              <w:rPr>
                <w:rFonts w:ascii="仿宋" w:eastAsia="仿宋" w:hAnsi="仿宋" w:hint="eastAsia"/>
                <w:sz w:val="24"/>
              </w:rPr>
            </w:pPr>
            <w:bookmarkStart w:id="844" w:name="OLE_LINK6"/>
            <w:r w:rsidRPr="00730E0A">
              <w:rPr>
                <w:rFonts w:ascii="仿宋" w:eastAsia="仿宋" w:hAnsi="仿宋" w:hint="eastAsia"/>
                <w:sz w:val="24"/>
              </w:rPr>
              <w:t>最全面详细得 5 分；</w:t>
            </w:r>
          </w:p>
          <w:p w14:paraId="10DCF06C"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全面但不够详细得 4 分；</w:t>
            </w:r>
          </w:p>
          <w:p w14:paraId="070019C2"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基本全面得 3 分；</w:t>
            </w:r>
          </w:p>
          <w:p w14:paraId="29E8D5A2"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不全面得 2 分；</w:t>
            </w:r>
          </w:p>
          <w:p w14:paraId="64587D7E" w14:textId="77777777" w:rsidR="0096506A" w:rsidRPr="00143B3D" w:rsidRDefault="0096506A" w:rsidP="00956AE4">
            <w:pPr>
              <w:autoSpaceDE w:val="0"/>
              <w:autoSpaceDN w:val="0"/>
              <w:rPr>
                <w:rFonts w:ascii="仿宋" w:eastAsia="仿宋" w:hAnsi="仿宋" w:hint="eastAsia"/>
                <w:sz w:val="24"/>
              </w:rPr>
            </w:pPr>
            <w:r w:rsidRPr="00143B3D">
              <w:rPr>
                <w:rFonts w:ascii="仿宋" w:eastAsia="仿宋" w:hAnsi="仿宋" w:hint="eastAsia"/>
                <w:sz w:val="24"/>
              </w:rPr>
              <w:t>未提供得0分。</w:t>
            </w:r>
            <w:bookmarkEnd w:id="844"/>
          </w:p>
        </w:tc>
      </w:tr>
      <w:tr w:rsidR="0096506A" w:rsidRPr="00143B3D" w14:paraId="7438C3FB" w14:textId="77777777" w:rsidTr="00956AE4">
        <w:trPr>
          <w:trHeight w:val="271"/>
        </w:trPr>
        <w:tc>
          <w:tcPr>
            <w:tcW w:w="347" w:type="pct"/>
            <w:vMerge/>
            <w:vAlign w:val="center"/>
          </w:tcPr>
          <w:p w14:paraId="0FB9E3F9" w14:textId="77777777" w:rsidR="0096506A" w:rsidRDefault="0096506A" w:rsidP="00956AE4">
            <w:pPr>
              <w:spacing w:line="360" w:lineRule="auto"/>
              <w:ind w:firstLine="28"/>
              <w:jc w:val="center"/>
              <w:rPr>
                <w:rFonts w:ascii="仿宋" w:eastAsia="仿宋" w:hAnsi="仿宋" w:hint="eastAsia"/>
                <w:sz w:val="24"/>
              </w:rPr>
            </w:pPr>
          </w:p>
        </w:tc>
        <w:tc>
          <w:tcPr>
            <w:tcW w:w="452" w:type="pct"/>
            <w:vMerge/>
            <w:vAlign w:val="center"/>
          </w:tcPr>
          <w:p w14:paraId="696B80B3" w14:textId="77777777" w:rsidR="0096506A" w:rsidRPr="00143B3D" w:rsidRDefault="0096506A" w:rsidP="00956AE4">
            <w:pPr>
              <w:spacing w:line="360" w:lineRule="auto"/>
              <w:ind w:firstLine="28"/>
              <w:jc w:val="center"/>
              <w:rPr>
                <w:rFonts w:ascii="仿宋" w:eastAsia="仿宋" w:hAnsi="仿宋" w:hint="eastAsia"/>
                <w:sz w:val="24"/>
              </w:rPr>
            </w:pPr>
          </w:p>
        </w:tc>
        <w:tc>
          <w:tcPr>
            <w:tcW w:w="703" w:type="pct"/>
            <w:vMerge/>
            <w:vAlign w:val="center"/>
          </w:tcPr>
          <w:p w14:paraId="5C354A89" w14:textId="77777777" w:rsidR="0096506A" w:rsidRPr="00730E0A" w:rsidRDefault="0096506A" w:rsidP="00956AE4">
            <w:pPr>
              <w:jc w:val="center"/>
              <w:rPr>
                <w:rFonts w:ascii="仿宋" w:eastAsia="仿宋" w:hAnsi="仿宋" w:hint="eastAsia"/>
                <w:sz w:val="24"/>
              </w:rPr>
            </w:pPr>
          </w:p>
        </w:tc>
        <w:tc>
          <w:tcPr>
            <w:tcW w:w="359" w:type="pct"/>
            <w:vMerge/>
            <w:vAlign w:val="center"/>
          </w:tcPr>
          <w:p w14:paraId="03795F1C" w14:textId="77777777" w:rsidR="0096506A" w:rsidRPr="00143B3D" w:rsidRDefault="0096506A" w:rsidP="00956AE4">
            <w:pPr>
              <w:spacing w:line="360" w:lineRule="auto"/>
              <w:ind w:firstLine="28"/>
              <w:jc w:val="center"/>
              <w:rPr>
                <w:rFonts w:ascii="仿宋" w:eastAsia="仿宋" w:hAnsi="仿宋" w:hint="eastAsia"/>
                <w:sz w:val="24"/>
              </w:rPr>
            </w:pPr>
          </w:p>
        </w:tc>
        <w:tc>
          <w:tcPr>
            <w:tcW w:w="3139" w:type="pct"/>
            <w:vAlign w:val="center"/>
          </w:tcPr>
          <w:p w14:paraId="624279E1" w14:textId="77777777" w:rsidR="0096506A" w:rsidRPr="00730E0A" w:rsidRDefault="0096506A" w:rsidP="00956AE4">
            <w:pPr>
              <w:autoSpaceDE w:val="0"/>
              <w:autoSpaceDN w:val="0"/>
              <w:rPr>
                <w:rFonts w:ascii="仿宋" w:eastAsia="仿宋" w:hAnsi="仿宋" w:hint="eastAsia"/>
                <w:b/>
                <w:bCs/>
                <w:sz w:val="24"/>
              </w:rPr>
            </w:pPr>
            <w:r w:rsidRPr="00730E0A">
              <w:rPr>
                <w:rFonts w:ascii="仿宋" w:eastAsia="仿宋" w:hAnsi="仿宋" w:hint="eastAsia"/>
                <w:b/>
                <w:bCs/>
                <w:sz w:val="24"/>
              </w:rPr>
              <w:t>安全管理</w:t>
            </w:r>
            <w:r>
              <w:rPr>
                <w:rFonts w:ascii="仿宋" w:eastAsia="仿宋" w:hAnsi="仿宋" w:hint="eastAsia"/>
                <w:b/>
                <w:bCs/>
                <w:sz w:val="24"/>
              </w:rPr>
              <w:t>制度</w:t>
            </w:r>
            <w:r w:rsidRPr="00730E0A">
              <w:rPr>
                <w:rFonts w:ascii="仿宋" w:eastAsia="仿宋" w:hAnsi="仿宋" w:hint="eastAsia"/>
                <w:b/>
                <w:bCs/>
                <w:sz w:val="24"/>
              </w:rPr>
              <w:t>（</w:t>
            </w:r>
            <w:r>
              <w:rPr>
                <w:rFonts w:ascii="仿宋" w:eastAsia="仿宋" w:hAnsi="仿宋" w:hint="eastAsia"/>
                <w:b/>
                <w:bCs/>
                <w:sz w:val="24"/>
              </w:rPr>
              <w:t>10</w:t>
            </w:r>
            <w:r w:rsidRPr="00730E0A">
              <w:rPr>
                <w:rFonts w:ascii="仿宋" w:eastAsia="仿宋" w:hAnsi="仿宋" w:hint="eastAsia"/>
                <w:b/>
                <w:bCs/>
                <w:sz w:val="24"/>
              </w:rPr>
              <w:t>分）</w:t>
            </w:r>
          </w:p>
          <w:p w14:paraId="2B4A9C3C" w14:textId="77777777" w:rsidR="0096506A" w:rsidRDefault="0096506A" w:rsidP="00956AE4">
            <w:pPr>
              <w:autoSpaceDE w:val="0"/>
              <w:autoSpaceDN w:val="0"/>
              <w:rPr>
                <w:rFonts w:ascii="仿宋" w:eastAsia="仿宋" w:hAnsi="仿宋" w:hint="eastAsia"/>
                <w:sz w:val="24"/>
              </w:rPr>
            </w:pPr>
            <w:bookmarkStart w:id="845" w:name="OLE_LINK7"/>
            <w:r w:rsidRPr="00730E0A">
              <w:rPr>
                <w:rFonts w:ascii="仿宋" w:eastAsia="仿宋" w:hAnsi="仿宋" w:hint="eastAsia"/>
                <w:sz w:val="24"/>
              </w:rPr>
              <w:t xml:space="preserve">最全面详细得 </w:t>
            </w:r>
            <w:r>
              <w:rPr>
                <w:rFonts w:ascii="仿宋" w:eastAsia="仿宋" w:hAnsi="仿宋" w:hint="eastAsia"/>
                <w:sz w:val="24"/>
              </w:rPr>
              <w:t>10</w:t>
            </w:r>
            <w:r w:rsidRPr="00730E0A">
              <w:rPr>
                <w:rFonts w:ascii="仿宋" w:eastAsia="仿宋" w:hAnsi="仿宋" w:hint="eastAsia"/>
                <w:sz w:val="24"/>
              </w:rPr>
              <w:t xml:space="preserve"> 分；</w:t>
            </w:r>
          </w:p>
          <w:p w14:paraId="6858680F"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 xml:space="preserve">全面但不够详细得 </w:t>
            </w:r>
            <w:r>
              <w:rPr>
                <w:rFonts w:ascii="仿宋" w:eastAsia="仿宋" w:hAnsi="仿宋" w:hint="eastAsia"/>
                <w:sz w:val="24"/>
              </w:rPr>
              <w:t>7</w:t>
            </w:r>
            <w:r w:rsidRPr="00730E0A">
              <w:rPr>
                <w:rFonts w:ascii="仿宋" w:eastAsia="仿宋" w:hAnsi="仿宋" w:hint="eastAsia"/>
                <w:sz w:val="24"/>
              </w:rPr>
              <w:t xml:space="preserve"> 分；</w:t>
            </w:r>
          </w:p>
          <w:p w14:paraId="229D057B"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 xml:space="preserve">基本全面得 </w:t>
            </w:r>
            <w:r>
              <w:rPr>
                <w:rFonts w:ascii="仿宋" w:eastAsia="仿宋" w:hAnsi="仿宋" w:hint="eastAsia"/>
                <w:sz w:val="24"/>
              </w:rPr>
              <w:t>4</w:t>
            </w:r>
            <w:r w:rsidRPr="00730E0A">
              <w:rPr>
                <w:rFonts w:ascii="仿宋" w:eastAsia="仿宋" w:hAnsi="仿宋" w:hint="eastAsia"/>
                <w:sz w:val="24"/>
              </w:rPr>
              <w:t xml:space="preserve"> 分；</w:t>
            </w:r>
          </w:p>
          <w:p w14:paraId="7CE80716"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 xml:space="preserve">不全面得 </w:t>
            </w:r>
            <w:r>
              <w:rPr>
                <w:rFonts w:ascii="仿宋" w:eastAsia="仿宋" w:hAnsi="仿宋" w:hint="eastAsia"/>
                <w:sz w:val="24"/>
              </w:rPr>
              <w:t>1</w:t>
            </w:r>
            <w:r w:rsidRPr="00730E0A">
              <w:rPr>
                <w:rFonts w:ascii="仿宋" w:eastAsia="仿宋" w:hAnsi="仿宋" w:hint="eastAsia"/>
                <w:sz w:val="24"/>
              </w:rPr>
              <w:t xml:space="preserve"> 分；</w:t>
            </w:r>
          </w:p>
          <w:p w14:paraId="6C64DB2A" w14:textId="77777777" w:rsidR="0096506A" w:rsidRPr="00143B3D" w:rsidRDefault="0096506A" w:rsidP="00956AE4">
            <w:pPr>
              <w:autoSpaceDE w:val="0"/>
              <w:autoSpaceDN w:val="0"/>
              <w:rPr>
                <w:rFonts w:ascii="仿宋" w:eastAsia="仿宋" w:hAnsi="仿宋" w:hint="eastAsia"/>
                <w:sz w:val="24"/>
              </w:rPr>
            </w:pPr>
            <w:r w:rsidRPr="00143B3D">
              <w:rPr>
                <w:rFonts w:ascii="仿宋" w:eastAsia="仿宋" w:hAnsi="仿宋" w:hint="eastAsia"/>
                <w:sz w:val="24"/>
              </w:rPr>
              <w:t>未提供得0分。</w:t>
            </w:r>
            <w:bookmarkEnd w:id="845"/>
          </w:p>
        </w:tc>
      </w:tr>
      <w:tr w:rsidR="0096506A" w:rsidRPr="00143B3D" w14:paraId="57B6A2B5" w14:textId="77777777" w:rsidTr="00956AE4">
        <w:trPr>
          <w:trHeight w:val="184"/>
        </w:trPr>
        <w:tc>
          <w:tcPr>
            <w:tcW w:w="347" w:type="pct"/>
            <w:vMerge/>
            <w:vAlign w:val="center"/>
          </w:tcPr>
          <w:p w14:paraId="40C35969" w14:textId="77777777" w:rsidR="0096506A" w:rsidRDefault="0096506A" w:rsidP="00956AE4">
            <w:pPr>
              <w:spacing w:line="360" w:lineRule="auto"/>
              <w:ind w:firstLine="28"/>
              <w:jc w:val="center"/>
              <w:rPr>
                <w:rFonts w:ascii="仿宋" w:eastAsia="仿宋" w:hAnsi="仿宋" w:hint="eastAsia"/>
                <w:sz w:val="24"/>
              </w:rPr>
            </w:pPr>
          </w:p>
        </w:tc>
        <w:tc>
          <w:tcPr>
            <w:tcW w:w="452" w:type="pct"/>
            <w:vMerge/>
            <w:vAlign w:val="center"/>
          </w:tcPr>
          <w:p w14:paraId="2149FA45" w14:textId="77777777" w:rsidR="0096506A" w:rsidRPr="00143B3D" w:rsidRDefault="0096506A" w:rsidP="00956AE4">
            <w:pPr>
              <w:spacing w:line="360" w:lineRule="auto"/>
              <w:ind w:firstLine="28"/>
              <w:jc w:val="center"/>
              <w:rPr>
                <w:rFonts w:ascii="仿宋" w:eastAsia="仿宋" w:hAnsi="仿宋" w:hint="eastAsia"/>
                <w:sz w:val="24"/>
              </w:rPr>
            </w:pPr>
          </w:p>
        </w:tc>
        <w:tc>
          <w:tcPr>
            <w:tcW w:w="703" w:type="pct"/>
            <w:vMerge/>
            <w:vAlign w:val="center"/>
          </w:tcPr>
          <w:p w14:paraId="2E12FCD6" w14:textId="77777777" w:rsidR="0096506A" w:rsidRPr="00730E0A" w:rsidRDefault="0096506A" w:rsidP="00956AE4">
            <w:pPr>
              <w:jc w:val="center"/>
              <w:rPr>
                <w:rFonts w:ascii="仿宋" w:eastAsia="仿宋" w:hAnsi="仿宋" w:hint="eastAsia"/>
                <w:sz w:val="24"/>
              </w:rPr>
            </w:pPr>
          </w:p>
        </w:tc>
        <w:tc>
          <w:tcPr>
            <w:tcW w:w="359" w:type="pct"/>
            <w:vMerge/>
            <w:vAlign w:val="center"/>
          </w:tcPr>
          <w:p w14:paraId="297A7A6E" w14:textId="77777777" w:rsidR="0096506A" w:rsidRPr="00143B3D" w:rsidRDefault="0096506A" w:rsidP="00956AE4">
            <w:pPr>
              <w:spacing w:line="360" w:lineRule="auto"/>
              <w:ind w:firstLine="28"/>
              <w:jc w:val="center"/>
              <w:rPr>
                <w:rFonts w:ascii="仿宋" w:eastAsia="仿宋" w:hAnsi="仿宋" w:hint="eastAsia"/>
                <w:sz w:val="24"/>
              </w:rPr>
            </w:pPr>
          </w:p>
        </w:tc>
        <w:tc>
          <w:tcPr>
            <w:tcW w:w="3139" w:type="pct"/>
            <w:vAlign w:val="center"/>
          </w:tcPr>
          <w:p w14:paraId="5AB79BE3" w14:textId="77777777" w:rsidR="0096506A" w:rsidRPr="003B5304" w:rsidRDefault="0096506A" w:rsidP="00956AE4">
            <w:pPr>
              <w:autoSpaceDE w:val="0"/>
              <w:autoSpaceDN w:val="0"/>
              <w:rPr>
                <w:rFonts w:ascii="仿宋" w:eastAsia="仿宋" w:hAnsi="仿宋" w:hint="eastAsia"/>
                <w:b/>
                <w:bCs/>
                <w:sz w:val="24"/>
              </w:rPr>
            </w:pPr>
            <w:r w:rsidRPr="003B5304">
              <w:rPr>
                <w:rFonts w:ascii="仿宋" w:eastAsia="仿宋" w:hAnsi="仿宋" w:hint="eastAsia"/>
                <w:b/>
                <w:bCs/>
                <w:sz w:val="24"/>
              </w:rPr>
              <w:t>档案管理</w:t>
            </w:r>
            <w:r>
              <w:rPr>
                <w:rFonts w:ascii="仿宋" w:eastAsia="仿宋" w:hAnsi="仿宋" w:hint="eastAsia"/>
                <w:b/>
                <w:bCs/>
                <w:sz w:val="24"/>
              </w:rPr>
              <w:t>制度</w:t>
            </w:r>
            <w:r w:rsidRPr="003B5304">
              <w:rPr>
                <w:rFonts w:ascii="仿宋" w:eastAsia="仿宋" w:hAnsi="仿宋" w:hint="eastAsia"/>
                <w:b/>
                <w:bCs/>
                <w:sz w:val="24"/>
              </w:rPr>
              <w:t>（5分）</w:t>
            </w:r>
          </w:p>
          <w:p w14:paraId="50E429B5"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最全面详细得 5 分；</w:t>
            </w:r>
          </w:p>
          <w:p w14:paraId="5C20E137"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全面但不够详细得 4 分；</w:t>
            </w:r>
          </w:p>
          <w:p w14:paraId="746CDA5C"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基本全面得 3 分；</w:t>
            </w:r>
          </w:p>
          <w:p w14:paraId="0F020465"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不全面得 2 分；</w:t>
            </w:r>
          </w:p>
          <w:p w14:paraId="5B6F4BAA" w14:textId="77777777" w:rsidR="0096506A" w:rsidRPr="00143B3D" w:rsidRDefault="0096506A" w:rsidP="00956AE4">
            <w:pPr>
              <w:autoSpaceDE w:val="0"/>
              <w:autoSpaceDN w:val="0"/>
              <w:rPr>
                <w:rFonts w:ascii="仿宋" w:eastAsia="仿宋" w:hAnsi="仿宋" w:hint="eastAsia"/>
                <w:sz w:val="24"/>
              </w:rPr>
            </w:pPr>
            <w:r w:rsidRPr="00143B3D">
              <w:rPr>
                <w:rFonts w:ascii="仿宋" w:eastAsia="仿宋" w:hAnsi="仿宋" w:hint="eastAsia"/>
                <w:sz w:val="24"/>
              </w:rPr>
              <w:t>未提供得0分。</w:t>
            </w:r>
          </w:p>
        </w:tc>
      </w:tr>
      <w:tr w:rsidR="0096506A" w:rsidRPr="00143B3D" w14:paraId="09BF45B3" w14:textId="77777777" w:rsidTr="00956AE4">
        <w:trPr>
          <w:trHeight w:val="1772"/>
        </w:trPr>
        <w:tc>
          <w:tcPr>
            <w:tcW w:w="347" w:type="pct"/>
            <w:vAlign w:val="center"/>
          </w:tcPr>
          <w:p w14:paraId="148CCD74"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6</w:t>
            </w:r>
          </w:p>
        </w:tc>
        <w:tc>
          <w:tcPr>
            <w:tcW w:w="452" w:type="pct"/>
            <w:vMerge/>
            <w:vAlign w:val="center"/>
          </w:tcPr>
          <w:p w14:paraId="78B28A7E" w14:textId="77777777" w:rsidR="0096506A" w:rsidRPr="00143B3D" w:rsidRDefault="0096506A" w:rsidP="00956AE4">
            <w:pPr>
              <w:spacing w:line="360" w:lineRule="auto"/>
              <w:ind w:firstLine="28"/>
              <w:jc w:val="center"/>
              <w:rPr>
                <w:rFonts w:ascii="仿宋" w:eastAsia="仿宋" w:hAnsi="仿宋" w:hint="eastAsia"/>
                <w:sz w:val="24"/>
              </w:rPr>
            </w:pPr>
          </w:p>
        </w:tc>
        <w:tc>
          <w:tcPr>
            <w:tcW w:w="703" w:type="pct"/>
            <w:vAlign w:val="center"/>
          </w:tcPr>
          <w:p w14:paraId="7477FC2E" w14:textId="77777777" w:rsidR="0096506A" w:rsidRPr="00143B3D" w:rsidRDefault="0096506A" w:rsidP="00956AE4">
            <w:pPr>
              <w:jc w:val="center"/>
              <w:rPr>
                <w:rFonts w:ascii="仿宋" w:eastAsia="仿宋" w:hAnsi="仿宋" w:hint="eastAsia"/>
                <w:sz w:val="24"/>
              </w:rPr>
            </w:pPr>
            <w:r w:rsidRPr="00143B3D">
              <w:rPr>
                <w:rFonts w:ascii="仿宋" w:eastAsia="仿宋" w:hAnsi="仿宋" w:hint="eastAsia"/>
                <w:sz w:val="24"/>
              </w:rPr>
              <w:t>培训方案</w:t>
            </w:r>
          </w:p>
        </w:tc>
        <w:tc>
          <w:tcPr>
            <w:tcW w:w="359" w:type="pct"/>
            <w:vAlign w:val="center"/>
          </w:tcPr>
          <w:p w14:paraId="3A126D05"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10</w:t>
            </w:r>
          </w:p>
        </w:tc>
        <w:tc>
          <w:tcPr>
            <w:tcW w:w="3139" w:type="pct"/>
            <w:vAlign w:val="center"/>
          </w:tcPr>
          <w:p w14:paraId="6FED197A" w14:textId="77777777" w:rsidR="0096506A" w:rsidRPr="00143B3D" w:rsidRDefault="0096506A" w:rsidP="00956AE4">
            <w:pPr>
              <w:rPr>
                <w:rFonts w:ascii="仿宋" w:eastAsia="仿宋" w:hAnsi="仿宋" w:hint="eastAsia"/>
                <w:sz w:val="24"/>
              </w:rPr>
            </w:pPr>
            <w:r w:rsidRPr="00143B3D">
              <w:rPr>
                <w:rFonts w:ascii="仿宋" w:eastAsia="仿宋" w:hAnsi="仿宋" w:cs="宋体" w:hint="eastAsia"/>
                <w:sz w:val="24"/>
              </w:rPr>
              <w:t>针对本项目人员培训计划安排、合理化建议等。</w:t>
            </w:r>
          </w:p>
          <w:p w14:paraId="75F75427"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 xml:space="preserve">最全面详细得 </w:t>
            </w:r>
            <w:r>
              <w:rPr>
                <w:rFonts w:ascii="仿宋" w:eastAsia="仿宋" w:hAnsi="仿宋" w:hint="eastAsia"/>
                <w:sz w:val="24"/>
              </w:rPr>
              <w:t>10</w:t>
            </w:r>
            <w:r w:rsidRPr="00730E0A">
              <w:rPr>
                <w:rFonts w:ascii="仿宋" w:eastAsia="仿宋" w:hAnsi="仿宋" w:hint="eastAsia"/>
                <w:sz w:val="24"/>
              </w:rPr>
              <w:t xml:space="preserve"> 分；</w:t>
            </w:r>
          </w:p>
          <w:p w14:paraId="2C645FAB"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 xml:space="preserve">全面但不够详细得 </w:t>
            </w:r>
            <w:r>
              <w:rPr>
                <w:rFonts w:ascii="仿宋" w:eastAsia="仿宋" w:hAnsi="仿宋" w:hint="eastAsia"/>
                <w:sz w:val="24"/>
              </w:rPr>
              <w:t>7</w:t>
            </w:r>
            <w:r w:rsidRPr="00730E0A">
              <w:rPr>
                <w:rFonts w:ascii="仿宋" w:eastAsia="仿宋" w:hAnsi="仿宋" w:hint="eastAsia"/>
                <w:sz w:val="24"/>
              </w:rPr>
              <w:t xml:space="preserve"> 分；</w:t>
            </w:r>
          </w:p>
          <w:p w14:paraId="21B6F492"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 xml:space="preserve">基本全面得 </w:t>
            </w:r>
            <w:r>
              <w:rPr>
                <w:rFonts w:ascii="仿宋" w:eastAsia="仿宋" w:hAnsi="仿宋" w:hint="eastAsia"/>
                <w:sz w:val="24"/>
              </w:rPr>
              <w:t>4</w:t>
            </w:r>
            <w:r w:rsidRPr="00730E0A">
              <w:rPr>
                <w:rFonts w:ascii="仿宋" w:eastAsia="仿宋" w:hAnsi="仿宋" w:hint="eastAsia"/>
                <w:sz w:val="24"/>
              </w:rPr>
              <w:t xml:space="preserve"> 分；</w:t>
            </w:r>
          </w:p>
          <w:p w14:paraId="02D14987" w14:textId="77777777" w:rsidR="0096506A" w:rsidRDefault="0096506A" w:rsidP="00956AE4">
            <w:pPr>
              <w:autoSpaceDE w:val="0"/>
              <w:autoSpaceDN w:val="0"/>
              <w:rPr>
                <w:rFonts w:ascii="仿宋" w:eastAsia="仿宋" w:hAnsi="仿宋" w:hint="eastAsia"/>
                <w:sz w:val="24"/>
              </w:rPr>
            </w:pPr>
            <w:r w:rsidRPr="00730E0A">
              <w:rPr>
                <w:rFonts w:ascii="仿宋" w:eastAsia="仿宋" w:hAnsi="仿宋" w:hint="eastAsia"/>
                <w:sz w:val="24"/>
              </w:rPr>
              <w:t xml:space="preserve">不全面得 </w:t>
            </w:r>
            <w:r>
              <w:rPr>
                <w:rFonts w:ascii="仿宋" w:eastAsia="仿宋" w:hAnsi="仿宋" w:hint="eastAsia"/>
                <w:sz w:val="24"/>
              </w:rPr>
              <w:t>1</w:t>
            </w:r>
            <w:r w:rsidRPr="00730E0A">
              <w:rPr>
                <w:rFonts w:ascii="仿宋" w:eastAsia="仿宋" w:hAnsi="仿宋" w:hint="eastAsia"/>
                <w:sz w:val="24"/>
              </w:rPr>
              <w:t xml:space="preserve"> 分；</w:t>
            </w:r>
          </w:p>
          <w:p w14:paraId="31FE7445" w14:textId="77777777" w:rsidR="0096506A" w:rsidRPr="00143B3D" w:rsidRDefault="0096506A" w:rsidP="00956AE4">
            <w:pPr>
              <w:spacing w:line="360" w:lineRule="auto"/>
              <w:rPr>
                <w:rFonts w:ascii="仿宋" w:eastAsia="仿宋" w:hAnsi="仿宋" w:hint="eastAsia"/>
                <w:sz w:val="24"/>
              </w:rPr>
            </w:pPr>
            <w:r w:rsidRPr="00143B3D">
              <w:rPr>
                <w:rFonts w:ascii="仿宋" w:eastAsia="仿宋" w:hAnsi="仿宋" w:hint="eastAsia"/>
                <w:sz w:val="24"/>
              </w:rPr>
              <w:t>未提供得0分。</w:t>
            </w:r>
          </w:p>
        </w:tc>
      </w:tr>
      <w:tr w:rsidR="0096506A" w:rsidRPr="00143B3D" w14:paraId="023E3370" w14:textId="77777777" w:rsidTr="00956AE4">
        <w:trPr>
          <w:trHeight w:val="548"/>
        </w:trPr>
        <w:tc>
          <w:tcPr>
            <w:tcW w:w="347" w:type="pct"/>
            <w:vAlign w:val="center"/>
          </w:tcPr>
          <w:p w14:paraId="09E1AB36"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7</w:t>
            </w:r>
          </w:p>
        </w:tc>
        <w:tc>
          <w:tcPr>
            <w:tcW w:w="452" w:type="pct"/>
            <w:vMerge/>
            <w:vAlign w:val="center"/>
          </w:tcPr>
          <w:p w14:paraId="3171FF86" w14:textId="77777777" w:rsidR="0096506A" w:rsidRPr="00143B3D" w:rsidRDefault="0096506A" w:rsidP="00956AE4">
            <w:pPr>
              <w:spacing w:line="360" w:lineRule="auto"/>
              <w:ind w:firstLine="28"/>
              <w:jc w:val="center"/>
              <w:rPr>
                <w:rFonts w:ascii="仿宋" w:eastAsia="仿宋" w:hAnsi="仿宋" w:hint="eastAsia"/>
                <w:sz w:val="24"/>
              </w:rPr>
            </w:pPr>
          </w:p>
        </w:tc>
        <w:tc>
          <w:tcPr>
            <w:tcW w:w="703" w:type="pct"/>
            <w:vAlign w:val="center"/>
          </w:tcPr>
          <w:p w14:paraId="7D648766" w14:textId="77777777" w:rsidR="0096506A" w:rsidRPr="00143B3D" w:rsidRDefault="0096506A" w:rsidP="00956AE4">
            <w:pPr>
              <w:rPr>
                <w:rFonts w:ascii="仿宋" w:eastAsia="仿宋" w:hAnsi="仿宋" w:hint="eastAsia"/>
                <w:sz w:val="24"/>
              </w:rPr>
            </w:pPr>
            <w:r w:rsidRPr="00143B3D">
              <w:rPr>
                <w:rFonts w:ascii="仿宋" w:eastAsia="仿宋" w:hAnsi="仿宋" w:hint="eastAsia"/>
                <w:sz w:val="24"/>
              </w:rPr>
              <w:t>应急预案</w:t>
            </w:r>
          </w:p>
        </w:tc>
        <w:tc>
          <w:tcPr>
            <w:tcW w:w="359" w:type="pct"/>
            <w:vAlign w:val="center"/>
          </w:tcPr>
          <w:p w14:paraId="14AB5E73" w14:textId="77777777" w:rsidR="0096506A" w:rsidRPr="00143B3D" w:rsidRDefault="0096506A" w:rsidP="00956AE4">
            <w:pPr>
              <w:spacing w:line="360" w:lineRule="auto"/>
              <w:ind w:firstLine="28"/>
              <w:jc w:val="center"/>
              <w:rPr>
                <w:rFonts w:ascii="仿宋" w:eastAsia="仿宋" w:hAnsi="仿宋" w:hint="eastAsia"/>
                <w:sz w:val="24"/>
              </w:rPr>
            </w:pPr>
            <w:r>
              <w:rPr>
                <w:rFonts w:ascii="仿宋" w:eastAsia="仿宋" w:hAnsi="仿宋" w:hint="eastAsia"/>
                <w:sz w:val="24"/>
              </w:rPr>
              <w:t>15</w:t>
            </w:r>
          </w:p>
        </w:tc>
        <w:tc>
          <w:tcPr>
            <w:tcW w:w="3139" w:type="pct"/>
            <w:vAlign w:val="center"/>
          </w:tcPr>
          <w:p w14:paraId="0D532823" w14:textId="77777777" w:rsidR="0096506A" w:rsidRPr="00143B3D" w:rsidRDefault="0096506A" w:rsidP="00956AE4">
            <w:pPr>
              <w:rPr>
                <w:rFonts w:ascii="仿宋" w:eastAsia="仿宋" w:hAnsi="仿宋" w:hint="eastAsia"/>
                <w:sz w:val="24"/>
              </w:rPr>
            </w:pPr>
            <w:bookmarkStart w:id="846" w:name="OLE_LINK25"/>
            <w:r w:rsidRPr="00143B3D">
              <w:rPr>
                <w:rFonts w:ascii="仿宋" w:eastAsia="仿宋" w:hAnsi="仿宋" w:cs="宋体" w:hint="eastAsia"/>
                <w:sz w:val="24"/>
              </w:rPr>
              <w:t>针对汛期处理应急突发事件（包括但不限于针对性、时效性）预案</w:t>
            </w:r>
            <w:r w:rsidRPr="00143B3D">
              <w:rPr>
                <w:rFonts w:ascii="仿宋" w:eastAsia="仿宋" w:hAnsi="仿宋" w:hint="eastAsia"/>
                <w:sz w:val="24"/>
              </w:rPr>
              <w:t>。</w:t>
            </w:r>
            <w:r w:rsidRPr="00143B3D">
              <w:rPr>
                <w:rFonts w:ascii="仿宋" w:eastAsia="仿宋" w:hAnsi="仿宋"/>
                <w:sz w:val="24"/>
              </w:rPr>
              <w:t xml:space="preserve"> </w:t>
            </w:r>
          </w:p>
          <w:p w14:paraId="4A378FB2" w14:textId="77777777" w:rsidR="0096506A" w:rsidRDefault="0096506A" w:rsidP="00956AE4">
            <w:pPr>
              <w:rPr>
                <w:rFonts w:ascii="仿宋" w:eastAsia="仿宋" w:hAnsi="仿宋" w:hint="eastAsia"/>
                <w:sz w:val="24"/>
              </w:rPr>
            </w:pPr>
            <w:bookmarkStart w:id="847" w:name="OLE_LINK10"/>
            <w:r>
              <w:rPr>
                <w:rFonts w:ascii="仿宋" w:eastAsia="仿宋" w:hAnsi="仿宋" w:hint="eastAsia"/>
                <w:sz w:val="24"/>
              </w:rPr>
              <w:t>预案</w:t>
            </w:r>
            <w:bookmarkEnd w:id="847"/>
            <w:r w:rsidRPr="00372B40">
              <w:rPr>
                <w:rFonts w:ascii="仿宋" w:eastAsia="仿宋" w:hAnsi="仿宋" w:hint="eastAsia"/>
                <w:sz w:val="24"/>
              </w:rPr>
              <w:t xml:space="preserve">考虑充分，措施合理有效得15分； </w:t>
            </w:r>
          </w:p>
          <w:p w14:paraId="5090765B" w14:textId="77777777" w:rsidR="0096506A" w:rsidRDefault="0096506A" w:rsidP="00956AE4">
            <w:pPr>
              <w:rPr>
                <w:rFonts w:ascii="仿宋" w:eastAsia="仿宋" w:hAnsi="仿宋" w:hint="eastAsia"/>
                <w:sz w:val="24"/>
              </w:rPr>
            </w:pPr>
            <w:r>
              <w:rPr>
                <w:rFonts w:ascii="仿宋" w:eastAsia="仿宋" w:hAnsi="仿宋" w:hint="eastAsia"/>
                <w:sz w:val="24"/>
              </w:rPr>
              <w:t>预案</w:t>
            </w:r>
            <w:r w:rsidRPr="00372B40">
              <w:rPr>
                <w:rFonts w:ascii="仿宋" w:eastAsia="仿宋" w:hAnsi="仿宋" w:hint="eastAsia"/>
                <w:sz w:val="24"/>
              </w:rPr>
              <w:t>考虑充分，措施基本有效得 12 分；</w:t>
            </w:r>
          </w:p>
          <w:p w14:paraId="511960F7" w14:textId="77777777" w:rsidR="0096506A" w:rsidRDefault="0096506A" w:rsidP="00956AE4">
            <w:pPr>
              <w:rPr>
                <w:rFonts w:ascii="仿宋" w:eastAsia="仿宋" w:hAnsi="仿宋" w:hint="eastAsia"/>
                <w:sz w:val="24"/>
              </w:rPr>
            </w:pPr>
            <w:r>
              <w:rPr>
                <w:rFonts w:ascii="仿宋" w:eastAsia="仿宋" w:hAnsi="仿宋" w:hint="eastAsia"/>
                <w:sz w:val="24"/>
              </w:rPr>
              <w:t>预案</w:t>
            </w:r>
            <w:r w:rsidRPr="00372B40">
              <w:rPr>
                <w:rFonts w:ascii="仿宋" w:eastAsia="仿宋" w:hAnsi="仿宋" w:hint="eastAsia"/>
                <w:sz w:val="24"/>
              </w:rPr>
              <w:t xml:space="preserve">考虑简单，措施有效得 9 分； </w:t>
            </w:r>
          </w:p>
          <w:p w14:paraId="55A9D0C0" w14:textId="77777777" w:rsidR="0096506A" w:rsidRDefault="0096506A" w:rsidP="00956AE4">
            <w:pPr>
              <w:rPr>
                <w:rFonts w:ascii="仿宋" w:eastAsia="仿宋" w:hAnsi="仿宋" w:hint="eastAsia"/>
                <w:sz w:val="24"/>
              </w:rPr>
            </w:pPr>
            <w:r>
              <w:rPr>
                <w:rFonts w:ascii="仿宋" w:eastAsia="仿宋" w:hAnsi="仿宋" w:hint="eastAsia"/>
                <w:sz w:val="24"/>
              </w:rPr>
              <w:t>预案</w:t>
            </w:r>
            <w:r w:rsidRPr="00372B40">
              <w:rPr>
                <w:rFonts w:ascii="仿宋" w:eastAsia="仿宋" w:hAnsi="仿宋" w:hint="eastAsia"/>
                <w:sz w:val="24"/>
              </w:rPr>
              <w:t xml:space="preserve">考虑充分，措施基本有效得 6 分； </w:t>
            </w:r>
          </w:p>
          <w:p w14:paraId="6EBA3A9A" w14:textId="77777777" w:rsidR="0096506A" w:rsidRDefault="0096506A" w:rsidP="00956AE4">
            <w:pPr>
              <w:rPr>
                <w:rFonts w:ascii="仿宋" w:eastAsia="仿宋" w:hAnsi="仿宋" w:hint="eastAsia"/>
                <w:sz w:val="24"/>
              </w:rPr>
            </w:pPr>
            <w:r>
              <w:rPr>
                <w:rFonts w:ascii="仿宋" w:eastAsia="仿宋" w:hAnsi="仿宋" w:hint="eastAsia"/>
                <w:sz w:val="24"/>
              </w:rPr>
              <w:t>预案</w:t>
            </w:r>
            <w:r w:rsidRPr="00372B40">
              <w:rPr>
                <w:rFonts w:ascii="仿宋" w:eastAsia="仿宋" w:hAnsi="仿宋" w:hint="eastAsia"/>
                <w:sz w:val="24"/>
              </w:rPr>
              <w:t xml:space="preserve">考虑不充分，措施简单得 3 分； </w:t>
            </w:r>
          </w:p>
          <w:p w14:paraId="79671283" w14:textId="77777777" w:rsidR="0096506A" w:rsidRPr="00143B3D" w:rsidRDefault="0096506A" w:rsidP="00956AE4">
            <w:pPr>
              <w:rPr>
                <w:rFonts w:ascii="仿宋" w:eastAsia="仿宋" w:hAnsi="仿宋" w:cs="宋体" w:hint="eastAsia"/>
                <w:sz w:val="24"/>
              </w:rPr>
            </w:pPr>
            <w:r w:rsidRPr="00143B3D">
              <w:rPr>
                <w:rFonts w:ascii="仿宋" w:eastAsia="仿宋" w:hAnsi="仿宋" w:hint="eastAsia"/>
                <w:sz w:val="24"/>
              </w:rPr>
              <w:lastRenderedPageBreak/>
              <w:t>未提供得0分。</w:t>
            </w:r>
            <w:bookmarkEnd w:id="846"/>
          </w:p>
        </w:tc>
      </w:tr>
      <w:tr w:rsidR="0096506A" w:rsidRPr="00143B3D" w14:paraId="0A695492" w14:textId="77777777" w:rsidTr="00956AE4">
        <w:trPr>
          <w:trHeight w:val="691"/>
        </w:trPr>
        <w:tc>
          <w:tcPr>
            <w:tcW w:w="1502" w:type="pct"/>
            <w:gridSpan w:val="3"/>
            <w:vAlign w:val="center"/>
          </w:tcPr>
          <w:p w14:paraId="27480F4E"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sz w:val="24"/>
              </w:rPr>
              <w:lastRenderedPageBreak/>
              <w:t>合计</w:t>
            </w:r>
          </w:p>
        </w:tc>
        <w:tc>
          <w:tcPr>
            <w:tcW w:w="359" w:type="pct"/>
            <w:vAlign w:val="center"/>
          </w:tcPr>
          <w:p w14:paraId="127FDEFC" w14:textId="77777777" w:rsidR="0096506A" w:rsidRPr="00143B3D" w:rsidRDefault="0096506A" w:rsidP="00956AE4">
            <w:pPr>
              <w:spacing w:line="360" w:lineRule="auto"/>
              <w:ind w:firstLine="28"/>
              <w:jc w:val="center"/>
              <w:rPr>
                <w:rFonts w:ascii="仿宋" w:eastAsia="仿宋" w:hAnsi="仿宋" w:hint="eastAsia"/>
                <w:sz w:val="24"/>
              </w:rPr>
            </w:pPr>
            <w:r w:rsidRPr="00143B3D">
              <w:rPr>
                <w:rFonts w:ascii="仿宋" w:eastAsia="仿宋" w:hAnsi="仿宋"/>
                <w:sz w:val="24"/>
              </w:rPr>
              <w:t>100</w:t>
            </w:r>
          </w:p>
        </w:tc>
        <w:tc>
          <w:tcPr>
            <w:tcW w:w="3139" w:type="pct"/>
            <w:vAlign w:val="center"/>
          </w:tcPr>
          <w:p w14:paraId="4E9A2424" w14:textId="77777777" w:rsidR="0096506A" w:rsidRPr="00143B3D" w:rsidRDefault="0096506A" w:rsidP="00956AE4">
            <w:pPr>
              <w:spacing w:line="360" w:lineRule="auto"/>
              <w:rPr>
                <w:rFonts w:ascii="仿宋" w:eastAsia="仿宋" w:hAnsi="仿宋" w:hint="eastAsia"/>
                <w:sz w:val="24"/>
              </w:rPr>
            </w:pPr>
          </w:p>
        </w:tc>
      </w:tr>
    </w:tbl>
    <w:p w14:paraId="5917CA59" w14:textId="77777777" w:rsidR="006E2413" w:rsidRPr="00143B3D" w:rsidRDefault="006E2413" w:rsidP="006E2413">
      <w:pPr>
        <w:rPr>
          <w:rFonts w:ascii="仿宋" w:eastAsia="仿宋" w:hAnsi="仿宋" w:hint="eastAsia"/>
        </w:rPr>
      </w:pPr>
    </w:p>
    <w:p w14:paraId="7EC0518E" w14:textId="77777777" w:rsidR="00FA40A0" w:rsidRPr="00143B3D" w:rsidRDefault="00B43DD7">
      <w:pPr>
        <w:jc w:val="left"/>
        <w:rPr>
          <w:rFonts w:ascii="仿宋" w:eastAsia="仿宋" w:hAnsi="仿宋" w:cs="仿宋" w:hint="eastAsia"/>
          <w:b/>
          <w:bCs/>
          <w:sz w:val="24"/>
          <w:shd w:val="clear" w:color="auto" w:fill="FFFFFF"/>
        </w:rPr>
      </w:pPr>
      <w:r w:rsidRPr="00143B3D">
        <w:rPr>
          <w:rFonts w:ascii="仿宋" w:eastAsia="仿宋" w:hAnsi="仿宋" w:cs="仿宋" w:hint="eastAsia"/>
          <w:b/>
          <w:bCs/>
          <w:sz w:val="24"/>
          <w:shd w:val="clear" w:color="auto" w:fill="FFFFFF"/>
        </w:rPr>
        <w:t>注：评分分值计算保留小数点后两位，小数点后第三位“四舍五入”。</w:t>
      </w:r>
    </w:p>
    <w:p w14:paraId="3305A86D" w14:textId="77777777" w:rsidR="00FA40A0" w:rsidRPr="00143B3D" w:rsidRDefault="00B43DD7">
      <w:pPr>
        <w:rPr>
          <w:rFonts w:ascii="仿宋" w:eastAsia="仿宋" w:hAnsi="仿宋" w:cs="仿宋" w:hint="eastAsia"/>
        </w:rPr>
      </w:pPr>
      <w:r w:rsidRPr="00143B3D">
        <w:rPr>
          <w:rFonts w:ascii="仿宋" w:eastAsia="仿宋" w:hAnsi="仿宋" w:cs="仿宋" w:hint="eastAsia"/>
          <w:sz w:val="24"/>
        </w:rPr>
        <w:br w:type="page"/>
      </w:r>
    </w:p>
    <w:p w14:paraId="7B1B308A" w14:textId="77777777" w:rsidR="00FA40A0" w:rsidRPr="00143B3D" w:rsidRDefault="00B43DD7">
      <w:pPr>
        <w:spacing w:line="360" w:lineRule="auto"/>
        <w:jc w:val="center"/>
        <w:outlineLvl w:val="0"/>
        <w:rPr>
          <w:rFonts w:ascii="仿宋" w:eastAsia="仿宋" w:hAnsi="仿宋" w:cs="仿宋" w:hint="eastAsia"/>
          <w:b/>
          <w:sz w:val="36"/>
          <w:szCs w:val="36"/>
        </w:rPr>
      </w:pPr>
      <w:bookmarkStart w:id="848" w:name="_Toc1854"/>
      <w:r w:rsidRPr="00143B3D">
        <w:rPr>
          <w:rFonts w:ascii="仿宋" w:eastAsia="仿宋" w:hAnsi="仿宋" w:cs="仿宋" w:hint="eastAsia"/>
          <w:b/>
          <w:sz w:val="36"/>
          <w:szCs w:val="36"/>
        </w:rPr>
        <w:lastRenderedPageBreak/>
        <w:t>第五章   采购需求</w:t>
      </w:r>
      <w:bookmarkEnd w:id="848"/>
    </w:p>
    <w:p w14:paraId="5D222142" w14:textId="77777777" w:rsidR="00FA40A0" w:rsidRPr="00143B3D" w:rsidRDefault="00B43DD7">
      <w:pPr>
        <w:spacing w:line="360" w:lineRule="auto"/>
        <w:contextualSpacing/>
        <w:rPr>
          <w:rFonts w:ascii="仿宋" w:eastAsia="仿宋" w:hAnsi="仿宋" w:cs="仿宋" w:hint="eastAsia"/>
          <w:sz w:val="24"/>
        </w:rPr>
      </w:pPr>
      <w:r w:rsidRPr="00143B3D">
        <w:rPr>
          <w:rFonts w:ascii="仿宋" w:eastAsia="仿宋" w:hAnsi="仿宋" w:cs="仿宋" w:hint="eastAsia"/>
          <w:sz w:val="24"/>
        </w:rPr>
        <w:t>说明：</w:t>
      </w:r>
    </w:p>
    <w:p w14:paraId="0162B606" w14:textId="77777777" w:rsidR="00FA40A0" w:rsidRPr="00143B3D" w:rsidRDefault="00B43DD7">
      <w:pPr>
        <w:spacing w:line="360" w:lineRule="auto"/>
        <w:contextualSpacing/>
        <w:rPr>
          <w:rFonts w:ascii="仿宋" w:eastAsia="仿宋" w:hAnsi="仿宋" w:cs="仿宋" w:hint="eastAsia"/>
          <w:sz w:val="24"/>
        </w:rPr>
      </w:pPr>
      <w:bookmarkStart w:id="849" w:name="_Hlk167284587"/>
      <w:r w:rsidRPr="00143B3D">
        <w:rPr>
          <w:rFonts w:ascii="仿宋" w:eastAsia="仿宋" w:hAnsi="仿宋" w:cs="仿宋" w:hint="eastAsia"/>
          <w:sz w:val="24"/>
        </w:rPr>
        <w:t>1.当采购项目涉及政务信息系统时，采购需求应当符合《政务信息系统政府采购管理暂行办法》（财库〔2017〕210号）的相关要求。</w:t>
      </w:r>
    </w:p>
    <w:p w14:paraId="42EDBDE0" w14:textId="77777777" w:rsidR="00FA40A0" w:rsidRPr="00143B3D" w:rsidRDefault="00B43DD7">
      <w:pPr>
        <w:spacing w:line="360" w:lineRule="auto"/>
        <w:contextualSpacing/>
        <w:rPr>
          <w:rFonts w:ascii="仿宋" w:eastAsia="仿宋" w:hAnsi="仿宋" w:cs="仿宋" w:hint="eastAsia"/>
          <w:sz w:val="24"/>
        </w:rPr>
      </w:pPr>
      <w:bookmarkStart w:id="850" w:name="_Hlk168431603"/>
      <w:r w:rsidRPr="00143B3D">
        <w:rPr>
          <w:rFonts w:ascii="仿宋" w:eastAsia="仿宋" w:hAnsi="仿宋" w:cs="仿宋" w:hint="eastAsia"/>
          <w:sz w:val="24"/>
        </w:rPr>
        <w:t>2.采购人及采购代理机构应关注财政部门会同有关部门制定发布的需求标准，结合具体应用场景，根据对应《需求标准》确定采购需求。</w:t>
      </w:r>
    </w:p>
    <w:p w14:paraId="359A0EF9" w14:textId="77777777" w:rsidR="00FA40A0" w:rsidRPr="00143B3D" w:rsidRDefault="00B43DD7">
      <w:pPr>
        <w:spacing w:line="360" w:lineRule="auto"/>
        <w:contextualSpacing/>
        <w:rPr>
          <w:rFonts w:ascii="仿宋" w:eastAsia="仿宋" w:hAnsi="仿宋" w:cs="仿宋" w:hint="eastAsia"/>
          <w:sz w:val="24"/>
        </w:rPr>
      </w:pPr>
      <w:r w:rsidRPr="00143B3D">
        <w:rPr>
          <w:rFonts w:ascii="仿宋" w:eastAsia="仿宋" w:hAnsi="仿宋" w:cs="仿宋" w:hint="eastAsia"/>
          <w:sz w:val="24"/>
        </w:rPr>
        <w:t>已发布的需求标准如下：</w:t>
      </w:r>
    </w:p>
    <w:p w14:paraId="723D282B" w14:textId="77777777" w:rsidR="00FA40A0" w:rsidRPr="00143B3D" w:rsidRDefault="00B43DD7">
      <w:pPr>
        <w:spacing w:line="360" w:lineRule="auto"/>
        <w:contextualSpacing/>
        <w:rPr>
          <w:rFonts w:ascii="仿宋" w:eastAsia="仿宋" w:hAnsi="仿宋" w:cs="仿宋" w:hint="eastAsia"/>
          <w:sz w:val="24"/>
        </w:rPr>
      </w:pPr>
      <w:r w:rsidRPr="00143B3D">
        <w:rPr>
          <w:rFonts w:ascii="仿宋" w:eastAsia="仿宋" w:hAnsi="仿宋" w:cs="仿宋" w:hint="eastAsia"/>
          <w:sz w:val="24"/>
        </w:rPr>
        <w:t>《关于印发〈商品包装政府采购需求标准（试行）〉、〈快递包装政府采购需求标准（试行）〉的通知》（财办库﹝2020﹞123号））</w:t>
      </w:r>
    </w:p>
    <w:p w14:paraId="2F3ADEED" w14:textId="77777777" w:rsidR="00FA40A0" w:rsidRPr="00143B3D" w:rsidRDefault="00B43DD7">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《绿色数据中心政府采购需求标准（试行）》（财库〔2023〕7号）</w:t>
      </w:r>
    </w:p>
    <w:p w14:paraId="0086F3C2" w14:textId="77777777" w:rsidR="00FA40A0" w:rsidRPr="00143B3D" w:rsidRDefault="00B43DD7">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《台式计算机政府采购需求标准（2023年版）》（财库〔2023〕29号）</w:t>
      </w:r>
    </w:p>
    <w:p w14:paraId="5441FBCB" w14:textId="77777777" w:rsidR="00FA40A0" w:rsidRPr="00143B3D" w:rsidRDefault="00B43DD7">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《便携式计算机政府采购需求标准（2023年版）》（财库〔2023〕30号）</w:t>
      </w:r>
    </w:p>
    <w:p w14:paraId="02657BEF" w14:textId="77777777" w:rsidR="00FA40A0" w:rsidRPr="00143B3D" w:rsidRDefault="00B43DD7">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《一体式计算机政府采购需求标准（2023年版）》（财库〔2023〕31号）.0《工作站政府采购需求标准（2023年版）》（财库〔2023〕32号）</w:t>
      </w:r>
    </w:p>
    <w:p w14:paraId="0A502EF5" w14:textId="77777777" w:rsidR="00FA40A0" w:rsidRPr="00143B3D" w:rsidRDefault="00B43DD7">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《通用服务器政府采购需求标准（2023年版）》（财库〔2023〕33号）</w:t>
      </w:r>
    </w:p>
    <w:p w14:paraId="41262A26" w14:textId="77777777" w:rsidR="00FA40A0" w:rsidRPr="00143B3D" w:rsidRDefault="00B43DD7">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《操作系统政府采购需求标准（2023年版）》（财库〔2023〕34号）</w:t>
      </w:r>
    </w:p>
    <w:p w14:paraId="702BC6AA" w14:textId="77777777" w:rsidR="00FA40A0" w:rsidRPr="00143B3D" w:rsidRDefault="00B43DD7">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《数据库政府采购需求标准（2023年版）》（财库〔2023〕35号）</w:t>
      </w:r>
    </w:p>
    <w:p w14:paraId="5A7154A1" w14:textId="77777777" w:rsidR="00FA40A0" w:rsidRPr="00143B3D" w:rsidRDefault="00B43DD7">
      <w:pPr>
        <w:pStyle w:val="pf0"/>
        <w:spacing w:before="0" w:beforeAutospacing="0" w:after="0" w:afterAutospacing="0" w:line="360" w:lineRule="auto"/>
        <w:rPr>
          <w:rFonts w:ascii="仿宋" w:eastAsia="仿宋" w:hAnsi="仿宋" w:cs="仿宋" w:hint="eastAsia"/>
          <w:kern w:val="2"/>
        </w:rPr>
      </w:pPr>
      <w:r w:rsidRPr="00143B3D">
        <w:rPr>
          <w:rFonts w:ascii="仿宋" w:eastAsia="仿宋" w:hAnsi="仿宋" w:cs="仿宋" w:hint="eastAsia"/>
          <w:kern w:val="2"/>
        </w:rPr>
        <w:t>《物业管理服务政府采购需求标准（办公场所类）（试行）》（财办库〔2024〕113号）</w:t>
      </w:r>
    </w:p>
    <w:p w14:paraId="48C87B7B" w14:textId="77777777" w:rsidR="00FA40A0" w:rsidRPr="00143B3D" w:rsidRDefault="00B43DD7">
      <w:pPr>
        <w:spacing w:line="360" w:lineRule="auto"/>
        <w:contextualSpacing/>
        <w:rPr>
          <w:rFonts w:ascii="仿宋" w:eastAsia="仿宋" w:hAnsi="仿宋" w:cs="仿宋" w:hint="eastAsia"/>
          <w:sz w:val="24"/>
        </w:rPr>
      </w:pPr>
      <w:r w:rsidRPr="00143B3D">
        <w:rPr>
          <w:rFonts w:ascii="仿宋" w:eastAsia="仿宋" w:hAnsi="仿宋" w:cs="仿宋" w:hint="eastAsia"/>
          <w:sz w:val="24"/>
        </w:rPr>
        <w:t>如有更新或增加，以财政部门发布为准。</w:t>
      </w:r>
    </w:p>
    <w:p w14:paraId="2B0B86BE" w14:textId="77777777" w:rsidR="000E389E" w:rsidRPr="00143B3D" w:rsidRDefault="000E389E">
      <w:pPr>
        <w:spacing w:line="360" w:lineRule="auto"/>
        <w:contextualSpacing/>
        <w:rPr>
          <w:rFonts w:ascii="仿宋" w:eastAsia="仿宋" w:hAnsi="仿宋" w:cs="仿宋" w:hint="eastAsia"/>
          <w:sz w:val="24"/>
        </w:rPr>
      </w:pPr>
    </w:p>
    <w:p w14:paraId="4AFECF3C" w14:textId="77777777" w:rsidR="000E389E" w:rsidRPr="00143B3D" w:rsidRDefault="000E389E">
      <w:pPr>
        <w:spacing w:line="360" w:lineRule="auto"/>
        <w:contextualSpacing/>
        <w:rPr>
          <w:rFonts w:ascii="仿宋" w:eastAsia="仿宋" w:hAnsi="仿宋" w:cs="仿宋" w:hint="eastAsia"/>
          <w:sz w:val="24"/>
        </w:rPr>
      </w:pPr>
    </w:p>
    <w:p w14:paraId="7D6B0D63" w14:textId="77777777" w:rsidR="000E389E" w:rsidRPr="00143B3D" w:rsidRDefault="000E389E">
      <w:pPr>
        <w:spacing w:line="360" w:lineRule="auto"/>
        <w:contextualSpacing/>
        <w:rPr>
          <w:rFonts w:ascii="仿宋" w:eastAsia="仿宋" w:hAnsi="仿宋" w:cs="仿宋" w:hint="eastAsia"/>
          <w:sz w:val="24"/>
        </w:rPr>
      </w:pPr>
    </w:p>
    <w:p w14:paraId="6FA15AF3" w14:textId="28E1FE4C" w:rsidR="000E389E" w:rsidRPr="00143B3D" w:rsidRDefault="000E389E">
      <w:pPr>
        <w:widowControl/>
        <w:jc w:val="left"/>
        <w:rPr>
          <w:rFonts w:ascii="仿宋" w:eastAsia="仿宋" w:hAnsi="仿宋" w:cs="仿宋" w:hint="eastAsia"/>
          <w:sz w:val="24"/>
        </w:rPr>
      </w:pPr>
      <w:r w:rsidRPr="00143B3D">
        <w:rPr>
          <w:rFonts w:ascii="仿宋" w:eastAsia="仿宋" w:hAnsi="仿宋" w:cs="仿宋" w:hint="eastAsia"/>
          <w:sz w:val="24"/>
        </w:rPr>
        <w:br w:type="page"/>
      </w:r>
    </w:p>
    <w:p w14:paraId="00E57AFC" w14:textId="77777777" w:rsidR="000E389E" w:rsidRPr="00143B3D" w:rsidRDefault="000E389E">
      <w:pPr>
        <w:spacing w:line="360" w:lineRule="auto"/>
        <w:contextualSpacing/>
        <w:rPr>
          <w:rFonts w:ascii="仿宋" w:eastAsia="仿宋" w:hAnsi="仿宋" w:cs="仿宋" w:hint="eastAsia"/>
          <w:sz w:val="24"/>
        </w:rPr>
      </w:pPr>
    </w:p>
    <w:bookmarkEnd w:id="849"/>
    <w:bookmarkEnd w:id="850"/>
    <w:p w14:paraId="4E35F31A" w14:textId="77777777" w:rsidR="00FA40A0" w:rsidRPr="00143B3D" w:rsidRDefault="00B43DD7">
      <w:pPr>
        <w:pStyle w:val="2e"/>
        <w:spacing w:line="360" w:lineRule="auto"/>
        <w:ind w:left="500" w:firstLineChars="0" w:hanging="500"/>
        <w:contextualSpacing/>
        <w:rPr>
          <w:rFonts w:ascii="仿宋" w:eastAsia="仿宋" w:hAnsi="仿宋" w:cs="仿宋" w:hint="eastAsia"/>
          <w:b/>
          <w:sz w:val="24"/>
          <w:szCs w:val="24"/>
        </w:rPr>
      </w:pPr>
      <w:r w:rsidRPr="00143B3D">
        <w:rPr>
          <w:rFonts w:ascii="仿宋" w:eastAsia="仿宋" w:hAnsi="仿宋" w:cs="仿宋" w:hint="eastAsia"/>
          <w:b/>
          <w:sz w:val="24"/>
          <w:szCs w:val="24"/>
        </w:rPr>
        <w:t>一、采购标的</w:t>
      </w:r>
    </w:p>
    <w:p w14:paraId="06BC08FC" w14:textId="77777777" w:rsidR="00FA40A0" w:rsidRPr="00143B3D" w:rsidRDefault="00B43DD7">
      <w:pPr>
        <w:spacing w:line="360" w:lineRule="auto"/>
        <w:contextualSpacing/>
        <w:rPr>
          <w:rFonts w:ascii="仿宋" w:eastAsia="仿宋" w:hAnsi="仿宋" w:cs="仿宋" w:hint="eastAsia"/>
          <w:bCs/>
          <w:sz w:val="24"/>
        </w:rPr>
      </w:pPr>
      <w:r w:rsidRPr="00143B3D">
        <w:rPr>
          <w:rFonts w:ascii="仿宋" w:eastAsia="仿宋" w:hAnsi="仿宋" w:cs="仿宋" w:hint="eastAsia"/>
          <w:b/>
          <w:bCs/>
          <w:sz w:val="24"/>
        </w:rPr>
        <w:t>（一）采购标的（简要服务内容及数量）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1499"/>
        <w:gridCol w:w="1416"/>
        <w:gridCol w:w="1044"/>
        <w:gridCol w:w="570"/>
        <w:gridCol w:w="3058"/>
      </w:tblGrid>
      <w:tr w:rsidR="0033233D" w:rsidRPr="00143B3D" w14:paraId="7DC0C0DB" w14:textId="77777777" w:rsidTr="0033233D">
        <w:trPr>
          <w:trHeight w:val="1134"/>
          <w:jc w:val="center"/>
        </w:trPr>
        <w:tc>
          <w:tcPr>
            <w:tcW w:w="430" w:type="pct"/>
            <w:vAlign w:val="center"/>
          </w:tcPr>
          <w:p w14:paraId="71D440D7" w14:textId="77777777" w:rsidR="0033233D" w:rsidRPr="00143B3D" w:rsidRDefault="0033233D" w:rsidP="006A76BB">
            <w:pPr>
              <w:jc w:val="center"/>
              <w:rPr>
                <w:rFonts w:ascii="仿宋" w:eastAsia="仿宋" w:hAnsi="仿宋" w:cs="仿宋" w:hint="eastAsia"/>
                <w:bCs/>
                <w:sz w:val="24"/>
              </w:rPr>
            </w:pPr>
            <w:proofErr w:type="gramStart"/>
            <w:r w:rsidRPr="00143B3D">
              <w:rPr>
                <w:rFonts w:ascii="仿宋" w:eastAsia="仿宋" w:hAnsi="仿宋" w:cs="仿宋" w:hint="eastAsia"/>
                <w:bCs/>
                <w:sz w:val="24"/>
              </w:rPr>
              <w:t>包号</w:t>
            </w:r>
            <w:proofErr w:type="gramEnd"/>
          </w:p>
        </w:tc>
        <w:tc>
          <w:tcPr>
            <w:tcW w:w="903" w:type="pct"/>
            <w:vAlign w:val="center"/>
          </w:tcPr>
          <w:p w14:paraId="76C873F5"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包名称</w:t>
            </w:r>
          </w:p>
        </w:tc>
        <w:tc>
          <w:tcPr>
            <w:tcW w:w="853" w:type="pct"/>
            <w:vAlign w:val="center"/>
          </w:tcPr>
          <w:p w14:paraId="031587F3"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采购包</w:t>
            </w:r>
          </w:p>
          <w:p w14:paraId="6C0D3830"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预算金额</w:t>
            </w:r>
          </w:p>
          <w:p w14:paraId="52316B25"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（万元）</w:t>
            </w:r>
          </w:p>
        </w:tc>
        <w:tc>
          <w:tcPr>
            <w:tcW w:w="629" w:type="pct"/>
            <w:vAlign w:val="center"/>
          </w:tcPr>
          <w:p w14:paraId="4CE855F7" w14:textId="77777777" w:rsidR="0033233D" w:rsidRPr="00143B3D" w:rsidRDefault="0033233D" w:rsidP="006A76BB">
            <w:pPr>
              <w:jc w:val="center"/>
              <w:rPr>
                <w:rFonts w:ascii="仿宋" w:eastAsia="仿宋" w:hAnsi="仿宋" w:cs="仿宋" w:hint="eastAsia"/>
                <w:bCs/>
                <w:sz w:val="24"/>
              </w:rPr>
            </w:pPr>
            <w:r>
              <w:rPr>
                <w:rFonts w:ascii="仿宋" w:eastAsia="仿宋" w:hAnsi="仿宋" w:cs="仿宋" w:hint="eastAsia"/>
                <w:bCs/>
                <w:sz w:val="24"/>
              </w:rPr>
              <w:t>车辆类型</w:t>
            </w:r>
          </w:p>
        </w:tc>
        <w:tc>
          <w:tcPr>
            <w:tcW w:w="343" w:type="pct"/>
            <w:vAlign w:val="center"/>
          </w:tcPr>
          <w:p w14:paraId="0836B150" w14:textId="77777777" w:rsidR="0033233D" w:rsidRPr="00143B3D" w:rsidRDefault="0033233D" w:rsidP="006A76BB">
            <w:pPr>
              <w:jc w:val="center"/>
              <w:rPr>
                <w:rFonts w:ascii="仿宋" w:eastAsia="仿宋" w:hAnsi="仿宋" w:cs="仿宋" w:hint="eastAsia"/>
                <w:bCs/>
                <w:sz w:val="24"/>
              </w:rPr>
            </w:pPr>
            <w:r w:rsidRPr="00143B3D">
              <w:rPr>
                <w:rFonts w:ascii="仿宋" w:eastAsia="仿宋" w:hAnsi="仿宋" w:cs="仿宋" w:hint="eastAsia"/>
                <w:bCs/>
                <w:sz w:val="24"/>
              </w:rPr>
              <w:t>数量</w:t>
            </w:r>
          </w:p>
        </w:tc>
        <w:tc>
          <w:tcPr>
            <w:tcW w:w="1843" w:type="pct"/>
            <w:vAlign w:val="center"/>
          </w:tcPr>
          <w:p w14:paraId="353CEF9A" w14:textId="77777777" w:rsidR="0033233D" w:rsidRPr="00143B3D" w:rsidRDefault="0033233D" w:rsidP="006A76BB">
            <w:pPr>
              <w:jc w:val="center"/>
              <w:rPr>
                <w:rFonts w:ascii="仿宋" w:eastAsia="仿宋" w:hAnsi="仿宋" w:cs="仿宋" w:hint="eastAsia"/>
                <w:sz w:val="24"/>
              </w:rPr>
            </w:pPr>
            <w:r w:rsidRPr="00143B3D">
              <w:rPr>
                <w:rFonts w:ascii="仿宋" w:eastAsia="仿宋" w:hAnsi="仿宋" w:cs="仿宋" w:hint="eastAsia"/>
                <w:sz w:val="24"/>
              </w:rPr>
              <w:t>简要技术需求或服务要求</w:t>
            </w:r>
          </w:p>
        </w:tc>
      </w:tr>
      <w:tr w:rsidR="0033233D" w:rsidRPr="00143B3D" w14:paraId="4F33F4B9" w14:textId="77777777" w:rsidTr="0033233D">
        <w:trPr>
          <w:trHeight w:val="1342"/>
          <w:jc w:val="center"/>
        </w:trPr>
        <w:tc>
          <w:tcPr>
            <w:tcW w:w="430" w:type="pct"/>
            <w:vMerge w:val="restart"/>
            <w:vAlign w:val="center"/>
          </w:tcPr>
          <w:p w14:paraId="66B3908F" w14:textId="24FD856F" w:rsidR="0033233D" w:rsidRPr="00143B3D" w:rsidRDefault="00D65F01" w:rsidP="006A76BB">
            <w:pPr>
              <w:jc w:val="center"/>
              <w:rPr>
                <w:rFonts w:ascii="仿宋" w:eastAsia="仿宋" w:hAnsi="仿宋" w:cs="仿宋" w:hint="eastAsia"/>
                <w:bCs/>
                <w:sz w:val="24"/>
              </w:rPr>
            </w:pPr>
            <w:r>
              <w:rPr>
                <w:rFonts w:ascii="仿宋" w:eastAsia="仿宋" w:hAnsi="仿宋" w:cs="仿宋" w:hint="eastAsia"/>
                <w:bCs/>
                <w:sz w:val="24"/>
              </w:rPr>
              <w:t>第三包</w:t>
            </w:r>
          </w:p>
        </w:tc>
        <w:tc>
          <w:tcPr>
            <w:tcW w:w="903" w:type="pct"/>
            <w:vMerge w:val="restart"/>
            <w:vAlign w:val="center"/>
          </w:tcPr>
          <w:p w14:paraId="11BDB9A9" w14:textId="096F1458" w:rsidR="0033233D" w:rsidRPr="00143B3D" w:rsidRDefault="009A1CF9" w:rsidP="006A76BB">
            <w:pPr>
              <w:jc w:val="center"/>
              <w:rPr>
                <w:rFonts w:ascii="仿宋" w:eastAsia="仿宋" w:hAnsi="仿宋" w:cs="仿宋" w:hint="eastAsia"/>
                <w:bCs/>
                <w:sz w:val="24"/>
              </w:rPr>
            </w:pPr>
            <w:r>
              <w:rPr>
                <w:rFonts w:ascii="仿宋" w:eastAsia="仿宋" w:hAnsi="仿宋" w:cs="仿宋" w:hint="eastAsia"/>
                <w:sz w:val="24"/>
              </w:rPr>
              <w:t>2026年防汛应急排水抢险服务项目</w:t>
            </w:r>
            <w:r w:rsidR="00D65F01">
              <w:rPr>
                <w:rFonts w:ascii="仿宋" w:eastAsia="仿宋" w:hAnsi="仿宋" w:cs="仿宋" w:hint="eastAsia"/>
                <w:sz w:val="24"/>
              </w:rPr>
              <w:t>（第三包）</w:t>
            </w:r>
          </w:p>
        </w:tc>
        <w:tc>
          <w:tcPr>
            <w:tcW w:w="853" w:type="pct"/>
            <w:vMerge w:val="restart"/>
            <w:vAlign w:val="center"/>
          </w:tcPr>
          <w:p w14:paraId="3688379A" w14:textId="42C0296B" w:rsidR="0033233D" w:rsidRPr="00143B3D" w:rsidRDefault="00D65F01" w:rsidP="006A76BB">
            <w:pPr>
              <w:jc w:val="center"/>
              <w:rPr>
                <w:rFonts w:ascii="仿宋" w:eastAsia="仿宋" w:hAnsi="仿宋" w:cs="仿宋" w:hint="eastAsia"/>
                <w:bCs/>
                <w:sz w:val="24"/>
              </w:rPr>
            </w:pPr>
            <w:r>
              <w:rPr>
                <w:rFonts w:ascii="仿宋" w:eastAsia="仿宋" w:hAnsi="仿宋" w:cs="仿宋" w:hint="eastAsia"/>
                <w:bCs/>
                <w:sz w:val="24"/>
              </w:rPr>
              <w:t>109.928448</w:t>
            </w:r>
            <w:r w:rsidR="0033233D" w:rsidRPr="00143B3D">
              <w:rPr>
                <w:rFonts w:ascii="仿宋" w:eastAsia="仿宋" w:hAnsi="仿宋" w:cs="仿宋" w:hint="eastAsia"/>
                <w:bCs/>
                <w:sz w:val="24"/>
              </w:rPr>
              <w:t xml:space="preserve"> </w:t>
            </w:r>
          </w:p>
        </w:tc>
        <w:tc>
          <w:tcPr>
            <w:tcW w:w="629" w:type="pct"/>
            <w:vAlign w:val="center"/>
          </w:tcPr>
          <w:p w14:paraId="22C9D30F" w14:textId="77777777" w:rsidR="0033233D" w:rsidRPr="00143B3D" w:rsidRDefault="0033233D" w:rsidP="0033233D">
            <w:pPr>
              <w:jc w:val="center"/>
              <w:rPr>
                <w:rFonts w:ascii="仿宋" w:eastAsia="仿宋" w:hAnsi="仿宋" w:cs="仿宋" w:hint="eastAsia"/>
                <w:bCs/>
                <w:sz w:val="24"/>
              </w:rPr>
            </w:pPr>
            <w:r w:rsidRPr="001C7F45">
              <w:rPr>
                <w:rFonts w:ascii="仿宋" w:eastAsia="仿宋" w:hAnsi="仿宋" w:cs="仿宋" w:hint="eastAsia"/>
                <w:bCs/>
                <w:sz w:val="24"/>
              </w:rPr>
              <w:t>大中型抢险单元</w:t>
            </w:r>
          </w:p>
        </w:tc>
        <w:tc>
          <w:tcPr>
            <w:tcW w:w="343" w:type="pct"/>
            <w:vAlign w:val="center"/>
          </w:tcPr>
          <w:p w14:paraId="33B29E32" w14:textId="0CDA4303" w:rsidR="0033233D" w:rsidRPr="00143B3D" w:rsidRDefault="00D65F01" w:rsidP="006A76BB">
            <w:pPr>
              <w:jc w:val="center"/>
              <w:rPr>
                <w:rFonts w:ascii="仿宋" w:eastAsia="仿宋" w:hAnsi="仿宋" w:cs="仿宋" w:hint="eastAsia"/>
                <w:bCs/>
                <w:sz w:val="24"/>
              </w:rPr>
            </w:pPr>
            <w:r>
              <w:rPr>
                <w:rFonts w:ascii="仿宋" w:eastAsia="仿宋" w:hAnsi="仿宋" w:cs="仿宋" w:hint="eastAsia"/>
                <w:bCs/>
                <w:sz w:val="24"/>
              </w:rPr>
              <w:t>4</w:t>
            </w:r>
          </w:p>
        </w:tc>
        <w:tc>
          <w:tcPr>
            <w:tcW w:w="1843" w:type="pct"/>
            <w:vMerge w:val="restart"/>
            <w:vAlign w:val="center"/>
          </w:tcPr>
          <w:p w14:paraId="666BC365" w14:textId="563AC92D" w:rsidR="0033233D" w:rsidRPr="00143B3D" w:rsidRDefault="0033233D" w:rsidP="006A76BB">
            <w:pPr>
              <w:rPr>
                <w:rFonts w:ascii="仿宋" w:eastAsia="仿宋" w:hAnsi="仿宋" w:cs="仿宋" w:hint="eastAsia"/>
                <w:bCs/>
                <w:sz w:val="24"/>
              </w:rPr>
            </w:pPr>
            <w:r w:rsidRPr="00143B3D">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p>
        </w:tc>
      </w:tr>
      <w:tr w:rsidR="0033233D" w:rsidRPr="00143B3D" w14:paraId="4797BC7F" w14:textId="77777777" w:rsidTr="0033233D">
        <w:trPr>
          <w:trHeight w:val="1342"/>
          <w:jc w:val="center"/>
        </w:trPr>
        <w:tc>
          <w:tcPr>
            <w:tcW w:w="430" w:type="pct"/>
            <w:vMerge/>
            <w:vAlign w:val="center"/>
          </w:tcPr>
          <w:p w14:paraId="174040CA" w14:textId="77777777" w:rsidR="0033233D" w:rsidRPr="00143B3D" w:rsidRDefault="0033233D" w:rsidP="006A76BB">
            <w:pPr>
              <w:jc w:val="center"/>
              <w:rPr>
                <w:rFonts w:ascii="仿宋" w:eastAsia="仿宋" w:hAnsi="仿宋" w:cs="仿宋" w:hint="eastAsia"/>
                <w:bCs/>
                <w:sz w:val="24"/>
              </w:rPr>
            </w:pPr>
          </w:p>
        </w:tc>
        <w:tc>
          <w:tcPr>
            <w:tcW w:w="903" w:type="pct"/>
            <w:vMerge/>
            <w:vAlign w:val="center"/>
          </w:tcPr>
          <w:p w14:paraId="17024839" w14:textId="77777777" w:rsidR="0033233D" w:rsidRPr="00143B3D" w:rsidRDefault="0033233D" w:rsidP="006A76BB">
            <w:pPr>
              <w:jc w:val="center"/>
              <w:rPr>
                <w:rFonts w:ascii="仿宋" w:eastAsia="仿宋" w:hAnsi="仿宋" w:cs="仿宋" w:hint="eastAsia"/>
                <w:sz w:val="24"/>
              </w:rPr>
            </w:pPr>
          </w:p>
        </w:tc>
        <w:tc>
          <w:tcPr>
            <w:tcW w:w="853" w:type="pct"/>
            <w:vMerge/>
            <w:vAlign w:val="center"/>
          </w:tcPr>
          <w:p w14:paraId="4D996715" w14:textId="77777777" w:rsidR="0033233D" w:rsidRPr="00143B3D" w:rsidRDefault="0033233D" w:rsidP="006A76BB">
            <w:pPr>
              <w:jc w:val="center"/>
              <w:rPr>
                <w:rFonts w:ascii="仿宋" w:eastAsia="仿宋" w:hAnsi="仿宋" w:cs="仿宋" w:hint="eastAsia"/>
                <w:bCs/>
                <w:sz w:val="24"/>
              </w:rPr>
            </w:pPr>
          </w:p>
        </w:tc>
        <w:tc>
          <w:tcPr>
            <w:tcW w:w="629" w:type="pct"/>
            <w:vAlign w:val="center"/>
          </w:tcPr>
          <w:p w14:paraId="11146933" w14:textId="77777777" w:rsidR="0033233D" w:rsidRPr="00143B3D" w:rsidRDefault="0033233D" w:rsidP="0033233D">
            <w:pPr>
              <w:jc w:val="center"/>
              <w:rPr>
                <w:rFonts w:ascii="仿宋" w:eastAsia="仿宋" w:hAnsi="仿宋" w:cs="仿宋" w:hint="eastAsia"/>
                <w:bCs/>
                <w:sz w:val="24"/>
              </w:rPr>
            </w:pPr>
            <w:r w:rsidRPr="001C7F45">
              <w:rPr>
                <w:rFonts w:ascii="仿宋" w:eastAsia="仿宋" w:hAnsi="仿宋" w:cs="仿宋" w:hint="eastAsia"/>
                <w:bCs/>
                <w:sz w:val="24"/>
              </w:rPr>
              <w:t>小型抢险单元</w:t>
            </w:r>
          </w:p>
        </w:tc>
        <w:tc>
          <w:tcPr>
            <w:tcW w:w="343" w:type="pct"/>
            <w:vAlign w:val="center"/>
          </w:tcPr>
          <w:p w14:paraId="57147177" w14:textId="77777777" w:rsidR="0033233D" w:rsidRPr="00143B3D" w:rsidRDefault="0033233D" w:rsidP="006A76BB">
            <w:pPr>
              <w:jc w:val="center"/>
              <w:rPr>
                <w:rFonts w:ascii="仿宋" w:eastAsia="仿宋" w:hAnsi="仿宋" w:cs="仿宋" w:hint="eastAsia"/>
                <w:bCs/>
                <w:sz w:val="24"/>
              </w:rPr>
            </w:pPr>
            <w:r>
              <w:rPr>
                <w:rFonts w:ascii="仿宋" w:eastAsia="仿宋" w:hAnsi="仿宋" w:cs="仿宋" w:hint="eastAsia"/>
                <w:bCs/>
                <w:sz w:val="24"/>
              </w:rPr>
              <w:t>1</w:t>
            </w:r>
          </w:p>
        </w:tc>
        <w:tc>
          <w:tcPr>
            <w:tcW w:w="1843" w:type="pct"/>
            <w:vMerge/>
            <w:vAlign w:val="center"/>
          </w:tcPr>
          <w:p w14:paraId="4651B4F4" w14:textId="77777777" w:rsidR="0033233D" w:rsidRPr="00143B3D" w:rsidRDefault="0033233D" w:rsidP="006A76BB">
            <w:pPr>
              <w:rPr>
                <w:rFonts w:ascii="仿宋" w:eastAsia="仿宋" w:hAnsi="仿宋" w:cs="仿宋" w:hint="eastAsia"/>
                <w:bCs/>
                <w:sz w:val="24"/>
              </w:rPr>
            </w:pPr>
          </w:p>
        </w:tc>
      </w:tr>
      <w:tr w:rsidR="0033233D" w:rsidRPr="00143B3D" w14:paraId="23E9F4F4" w14:textId="77777777" w:rsidTr="0033233D">
        <w:trPr>
          <w:trHeight w:val="1342"/>
          <w:jc w:val="center"/>
        </w:trPr>
        <w:tc>
          <w:tcPr>
            <w:tcW w:w="430" w:type="pct"/>
            <w:vMerge/>
            <w:vAlign w:val="center"/>
          </w:tcPr>
          <w:p w14:paraId="23273565" w14:textId="77777777" w:rsidR="0033233D" w:rsidRPr="00143B3D" w:rsidRDefault="0033233D" w:rsidP="006A76BB">
            <w:pPr>
              <w:jc w:val="center"/>
              <w:rPr>
                <w:rFonts w:ascii="仿宋" w:eastAsia="仿宋" w:hAnsi="仿宋" w:cs="仿宋" w:hint="eastAsia"/>
                <w:bCs/>
                <w:sz w:val="24"/>
              </w:rPr>
            </w:pPr>
          </w:p>
        </w:tc>
        <w:tc>
          <w:tcPr>
            <w:tcW w:w="903" w:type="pct"/>
            <w:vMerge/>
            <w:vAlign w:val="center"/>
          </w:tcPr>
          <w:p w14:paraId="323834B1" w14:textId="77777777" w:rsidR="0033233D" w:rsidRPr="00143B3D" w:rsidRDefault="0033233D" w:rsidP="006A76BB">
            <w:pPr>
              <w:jc w:val="center"/>
              <w:rPr>
                <w:rFonts w:ascii="仿宋" w:eastAsia="仿宋" w:hAnsi="仿宋" w:cs="仿宋" w:hint="eastAsia"/>
                <w:sz w:val="24"/>
              </w:rPr>
            </w:pPr>
          </w:p>
        </w:tc>
        <w:tc>
          <w:tcPr>
            <w:tcW w:w="853" w:type="pct"/>
            <w:vMerge/>
            <w:vAlign w:val="center"/>
          </w:tcPr>
          <w:p w14:paraId="314A2B57" w14:textId="77777777" w:rsidR="0033233D" w:rsidRPr="00143B3D" w:rsidRDefault="0033233D" w:rsidP="006A76BB">
            <w:pPr>
              <w:jc w:val="center"/>
              <w:rPr>
                <w:rFonts w:ascii="仿宋" w:eastAsia="仿宋" w:hAnsi="仿宋" w:cs="仿宋" w:hint="eastAsia"/>
                <w:bCs/>
                <w:sz w:val="24"/>
              </w:rPr>
            </w:pPr>
          </w:p>
        </w:tc>
        <w:tc>
          <w:tcPr>
            <w:tcW w:w="629" w:type="pct"/>
            <w:vAlign w:val="center"/>
          </w:tcPr>
          <w:p w14:paraId="056D7590" w14:textId="77777777" w:rsidR="0033233D" w:rsidRPr="00143B3D" w:rsidRDefault="0033233D" w:rsidP="0033233D">
            <w:pPr>
              <w:jc w:val="center"/>
              <w:rPr>
                <w:rFonts w:ascii="仿宋" w:eastAsia="仿宋" w:hAnsi="仿宋" w:cs="仿宋" w:hint="eastAsia"/>
                <w:bCs/>
                <w:sz w:val="24"/>
              </w:rPr>
            </w:pPr>
            <w:r w:rsidRPr="001C7F45">
              <w:rPr>
                <w:rFonts w:ascii="仿宋" w:eastAsia="仿宋" w:hAnsi="仿宋" w:cs="仿宋" w:hint="eastAsia"/>
                <w:bCs/>
                <w:sz w:val="24"/>
              </w:rPr>
              <w:t>水陆</w:t>
            </w:r>
            <w:proofErr w:type="gramStart"/>
            <w:r w:rsidRPr="001C7F45">
              <w:rPr>
                <w:rFonts w:ascii="仿宋" w:eastAsia="仿宋" w:hAnsi="仿宋" w:cs="仿宋" w:hint="eastAsia"/>
                <w:bCs/>
                <w:sz w:val="24"/>
              </w:rPr>
              <w:t>两栖车</w:t>
            </w:r>
            <w:proofErr w:type="gramEnd"/>
          </w:p>
        </w:tc>
        <w:tc>
          <w:tcPr>
            <w:tcW w:w="343" w:type="pct"/>
            <w:vAlign w:val="center"/>
          </w:tcPr>
          <w:p w14:paraId="5343B754" w14:textId="1B574A5C" w:rsidR="0033233D" w:rsidRPr="00143B3D" w:rsidRDefault="00D65F01" w:rsidP="006A76BB">
            <w:pPr>
              <w:jc w:val="center"/>
              <w:rPr>
                <w:rFonts w:ascii="仿宋" w:eastAsia="仿宋" w:hAnsi="仿宋" w:cs="仿宋" w:hint="eastAsia"/>
                <w:bCs/>
                <w:sz w:val="24"/>
              </w:rPr>
            </w:pPr>
            <w:r>
              <w:rPr>
                <w:rFonts w:ascii="仿宋" w:eastAsia="仿宋" w:hAnsi="仿宋" w:cs="仿宋" w:hint="eastAsia"/>
                <w:bCs/>
                <w:sz w:val="24"/>
              </w:rPr>
              <w:t>1</w:t>
            </w:r>
          </w:p>
        </w:tc>
        <w:tc>
          <w:tcPr>
            <w:tcW w:w="1843" w:type="pct"/>
            <w:vMerge/>
            <w:vAlign w:val="center"/>
          </w:tcPr>
          <w:p w14:paraId="67DCFD2F" w14:textId="77777777" w:rsidR="0033233D" w:rsidRPr="00143B3D" w:rsidRDefault="0033233D" w:rsidP="006A76BB">
            <w:pPr>
              <w:rPr>
                <w:rFonts w:ascii="仿宋" w:eastAsia="仿宋" w:hAnsi="仿宋" w:cs="仿宋" w:hint="eastAsia"/>
                <w:bCs/>
                <w:sz w:val="24"/>
              </w:rPr>
            </w:pPr>
          </w:p>
        </w:tc>
      </w:tr>
    </w:tbl>
    <w:p w14:paraId="0CFD7092" w14:textId="77777777" w:rsidR="0033233D" w:rsidRDefault="0033233D">
      <w:pPr>
        <w:spacing w:line="360" w:lineRule="auto"/>
        <w:contextualSpacing/>
        <w:rPr>
          <w:rFonts w:ascii="仿宋" w:eastAsia="仿宋" w:hAnsi="仿宋" w:cs="仿宋" w:hint="eastAsia"/>
          <w:b/>
          <w:bCs/>
          <w:sz w:val="24"/>
        </w:rPr>
      </w:pPr>
    </w:p>
    <w:p w14:paraId="0DC85E2C" w14:textId="3E9C4B31" w:rsidR="00FA40A0" w:rsidRPr="00143B3D" w:rsidRDefault="00B43DD7">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（二）项目背景/项目概述</w:t>
      </w:r>
    </w:p>
    <w:p w14:paraId="5AD183BE" w14:textId="0D374E78" w:rsidR="00FA40A0" w:rsidRPr="00143B3D" w:rsidRDefault="00B44AC5" w:rsidP="005B18F2">
      <w:pPr>
        <w:spacing w:line="360" w:lineRule="auto"/>
        <w:contextualSpacing/>
        <w:rPr>
          <w:rFonts w:ascii="仿宋" w:eastAsia="仿宋" w:hAnsi="仿宋" w:cs="仿宋" w:hint="eastAsia"/>
          <w:bCs/>
          <w:sz w:val="24"/>
        </w:rPr>
      </w:pPr>
      <w:bookmarkStart w:id="851" w:name="OLE_LINK4"/>
      <w:r w:rsidRPr="00143B3D">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bookmarkEnd w:id="851"/>
      <w:r w:rsidR="000E389E" w:rsidRPr="00143B3D">
        <w:rPr>
          <w:rFonts w:ascii="仿宋" w:eastAsia="仿宋" w:hAnsi="仿宋" w:cs="仿宋" w:hint="eastAsia"/>
          <w:bCs/>
          <w:sz w:val="24"/>
        </w:rPr>
        <w:t>。</w:t>
      </w:r>
    </w:p>
    <w:p w14:paraId="32B7EDFC" w14:textId="77777777" w:rsidR="00FA40A0" w:rsidRPr="00143B3D" w:rsidRDefault="00B43DD7">
      <w:pPr>
        <w:pStyle w:val="2e"/>
        <w:spacing w:line="360" w:lineRule="auto"/>
        <w:ind w:left="500" w:firstLineChars="0" w:hanging="500"/>
        <w:contextualSpacing/>
        <w:rPr>
          <w:rFonts w:ascii="仿宋" w:eastAsia="仿宋" w:hAnsi="仿宋" w:cs="仿宋" w:hint="eastAsia"/>
          <w:b/>
          <w:sz w:val="24"/>
          <w:szCs w:val="24"/>
        </w:rPr>
      </w:pPr>
      <w:r w:rsidRPr="00143B3D">
        <w:rPr>
          <w:rFonts w:ascii="仿宋" w:eastAsia="仿宋" w:hAnsi="仿宋" w:cs="仿宋" w:hint="eastAsia"/>
          <w:b/>
          <w:sz w:val="24"/>
          <w:szCs w:val="24"/>
        </w:rPr>
        <w:t>二、商务要求</w:t>
      </w:r>
    </w:p>
    <w:p w14:paraId="5531ADD8" w14:textId="77777777" w:rsidR="00FA40A0" w:rsidRPr="00143B3D" w:rsidRDefault="00B43DD7">
      <w:pPr>
        <w:spacing w:line="360" w:lineRule="auto"/>
        <w:contextualSpacing/>
        <w:rPr>
          <w:rFonts w:ascii="仿宋" w:eastAsia="仿宋" w:hAnsi="仿宋" w:cs="仿宋" w:hint="eastAsia"/>
          <w:b/>
          <w:bCs/>
          <w:i/>
          <w:sz w:val="24"/>
        </w:rPr>
      </w:pPr>
      <w:r w:rsidRPr="00143B3D">
        <w:rPr>
          <w:rFonts w:ascii="仿宋" w:eastAsia="仿宋" w:hAnsi="仿宋" w:cs="仿宋" w:hint="eastAsia"/>
          <w:b/>
          <w:bCs/>
          <w:sz w:val="24"/>
        </w:rPr>
        <w:t>（一）交付（实施）的时间（期限）和地点（范围）</w:t>
      </w:r>
    </w:p>
    <w:p w14:paraId="6DE71461" w14:textId="6D8822B5" w:rsidR="00FA40A0" w:rsidRPr="00143B3D" w:rsidRDefault="00B43DD7">
      <w:pPr>
        <w:spacing w:line="360" w:lineRule="auto"/>
        <w:contextualSpacing/>
        <w:rPr>
          <w:rFonts w:ascii="仿宋" w:eastAsia="仿宋" w:hAnsi="仿宋" w:cs="仿宋" w:hint="eastAsia"/>
          <w:iCs/>
          <w:sz w:val="24"/>
        </w:rPr>
      </w:pPr>
      <w:r w:rsidRPr="00143B3D">
        <w:rPr>
          <w:rFonts w:ascii="仿宋" w:eastAsia="仿宋" w:hAnsi="仿宋" w:cs="仿宋" w:hint="eastAsia"/>
          <w:iCs/>
          <w:sz w:val="24"/>
        </w:rPr>
        <w:t>交付（实施）的时间（期限）：</w:t>
      </w:r>
      <w:r w:rsidR="00BC00BF" w:rsidRPr="00143B3D">
        <w:rPr>
          <w:rFonts w:ascii="仿宋" w:eastAsia="仿宋" w:hAnsi="仿宋" w:cs="仿宋" w:hint="eastAsia"/>
          <w:sz w:val="24"/>
        </w:rPr>
        <w:t>2026年5月1日至2026年10月31日</w:t>
      </w:r>
      <w:r w:rsidRPr="00143B3D">
        <w:rPr>
          <w:rFonts w:ascii="仿宋" w:eastAsia="仿宋" w:hAnsi="仿宋" w:cs="仿宋" w:hint="eastAsia"/>
          <w:iCs/>
          <w:sz w:val="24"/>
        </w:rPr>
        <w:t>。</w:t>
      </w:r>
    </w:p>
    <w:p w14:paraId="5505B011" w14:textId="77777777" w:rsidR="00FA40A0" w:rsidRPr="00143B3D" w:rsidRDefault="00B43DD7">
      <w:pPr>
        <w:spacing w:line="360" w:lineRule="auto"/>
        <w:contextualSpacing/>
        <w:rPr>
          <w:rFonts w:ascii="仿宋" w:eastAsia="仿宋" w:hAnsi="仿宋" w:cs="仿宋" w:hint="eastAsia"/>
          <w:iCs/>
          <w:sz w:val="24"/>
        </w:rPr>
      </w:pPr>
      <w:r w:rsidRPr="00143B3D">
        <w:rPr>
          <w:rFonts w:ascii="仿宋" w:eastAsia="仿宋" w:hAnsi="仿宋" w:cs="仿宋" w:hint="eastAsia"/>
          <w:iCs/>
          <w:sz w:val="24"/>
        </w:rPr>
        <w:t>交付（实施）地点（范围）：采购人指定地点。</w:t>
      </w:r>
    </w:p>
    <w:p w14:paraId="56406C7E" w14:textId="77777777" w:rsidR="00FA40A0" w:rsidRPr="00143B3D" w:rsidRDefault="00B43DD7">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（二）付款条件（进度和方式）</w:t>
      </w:r>
    </w:p>
    <w:p w14:paraId="008F0255" w14:textId="34D6A914" w:rsidR="00FA40A0" w:rsidRPr="00143B3D" w:rsidRDefault="005B18F2">
      <w:pPr>
        <w:spacing w:line="360" w:lineRule="auto"/>
        <w:contextualSpacing/>
        <w:rPr>
          <w:rFonts w:ascii="仿宋" w:eastAsia="仿宋" w:hAnsi="仿宋" w:cs="仿宋" w:hint="eastAsia"/>
          <w:bCs/>
          <w:sz w:val="24"/>
        </w:rPr>
      </w:pPr>
      <w:r w:rsidRPr="00143B3D">
        <w:rPr>
          <w:rFonts w:ascii="仿宋" w:eastAsia="仿宋" w:hAnsi="仿宋" w:cs="仿宋" w:hint="eastAsia"/>
          <w:bCs/>
          <w:sz w:val="24"/>
        </w:rPr>
        <w:t>按年支付，</w:t>
      </w:r>
      <w:r w:rsidR="00B44AC5" w:rsidRPr="00143B3D">
        <w:rPr>
          <w:rFonts w:ascii="仿宋" w:eastAsia="仿宋" w:hAnsi="仿宋" w:cs="仿宋" w:hint="eastAsia"/>
          <w:bCs/>
          <w:sz w:val="24"/>
        </w:rPr>
        <w:t>签订合同后，甲方向乙方支付合同总价的80%预付款，11月依据丰台区水</w:t>
      </w:r>
      <w:proofErr w:type="gramStart"/>
      <w:r w:rsidR="00B44AC5" w:rsidRPr="00143B3D">
        <w:rPr>
          <w:rFonts w:ascii="仿宋" w:eastAsia="仿宋" w:hAnsi="仿宋" w:cs="仿宋" w:hint="eastAsia"/>
          <w:bCs/>
          <w:sz w:val="24"/>
        </w:rPr>
        <w:t>务</w:t>
      </w:r>
      <w:proofErr w:type="gramEnd"/>
      <w:r w:rsidR="00B44AC5" w:rsidRPr="00143B3D">
        <w:rPr>
          <w:rFonts w:ascii="仿宋" w:eastAsia="仿宋" w:hAnsi="仿宋" w:cs="仿宋" w:hint="eastAsia"/>
          <w:bCs/>
          <w:sz w:val="24"/>
        </w:rPr>
        <w:t>局主管科室考核结果支付合同剩余金额。</w:t>
      </w:r>
    </w:p>
    <w:p w14:paraId="09592138" w14:textId="77777777" w:rsidR="00FA40A0" w:rsidRPr="00143B3D" w:rsidRDefault="00B43DD7">
      <w:pPr>
        <w:pStyle w:val="2e"/>
        <w:spacing w:line="360" w:lineRule="auto"/>
        <w:ind w:left="500" w:firstLineChars="0" w:hanging="500"/>
        <w:contextualSpacing/>
        <w:rPr>
          <w:rFonts w:ascii="仿宋" w:eastAsia="仿宋" w:hAnsi="仿宋" w:cs="仿宋" w:hint="eastAsia"/>
          <w:b/>
          <w:sz w:val="24"/>
          <w:szCs w:val="24"/>
        </w:rPr>
      </w:pPr>
      <w:r w:rsidRPr="00143B3D">
        <w:rPr>
          <w:rFonts w:ascii="仿宋" w:eastAsia="仿宋" w:hAnsi="仿宋" w:cs="仿宋" w:hint="eastAsia"/>
          <w:b/>
          <w:sz w:val="24"/>
          <w:szCs w:val="24"/>
        </w:rPr>
        <w:t>三、技术要求</w:t>
      </w:r>
    </w:p>
    <w:p w14:paraId="3B5C0683" w14:textId="77777777" w:rsidR="00FA40A0" w:rsidRPr="00143B3D" w:rsidRDefault="00B43DD7">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（一）基本要求</w:t>
      </w:r>
    </w:p>
    <w:p w14:paraId="19E5CDA8" w14:textId="77777777" w:rsidR="005B18F2" w:rsidRPr="00143B3D" w:rsidRDefault="00B43DD7">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1.采购标的需实现的功能或者目标：</w:t>
      </w:r>
    </w:p>
    <w:p w14:paraId="5472922A" w14:textId="4071E32E" w:rsidR="00FA40A0" w:rsidRPr="00143B3D" w:rsidRDefault="00B44AC5">
      <w:pPr>
        <w:spacing w:line="360" w:lineRule="auto"/>
        <w:contextualSpacing/>
        <w:rPr>
          <w:rFonts w:ascii="仿宋" w:eastAsia="仿宋" w:hAnsi="仿宋" w:cs="仿宋" w:hint="eastAsia"/>
          <w:sz w:val="24"/>
        </w:rPr>
      </w:pPr>
      <w:r w:rsidRPr="00143B3D">
        <w:rPr>
          <w:rFonts w:ascii="仿宋" w:eastAsia="仿宋" w:hAnsi="仿宋" w:cs="仿宋" w:hint="eastAsia"/>
          <w:bCs/>
          <w:sz w:val="24"/>
        </w:rPr>
        <w:lastRenderedPageBreak/>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r w:rsidR="005B18F2" w:rsidRPr="00143B3D">
        <w:rPr>
          <w:rFonts w:ascii="仿宋" w:eastAsia="仿宋" w:hAnsi="仿宋" w:cs="仿宋" w:hint="eastAsia"/>
          <w:sz w:val="24"/>
        </w:rPr>
        <w:t>。</w:t>
      </w:r>
    </w:p>
    <w:p w14:paraId="4A5E2AD3" w14:textId="77777777" w:rsidR="00FA40A0" w:rsidRPr="00143B3D" w:rsidRDefault="00B43DD7">
      <w:pPr>
        <w:spacing w:line="360" w:lineRule="auto"/>
        <w:contextualSpacing/>
        <w:rPr>
          <w:rFonts w:ascii="仿宋" w:eastAsia="仿宋" w:hAnsi="仿宋" w:cs="仿宋" w:hint="eastAsia"/>
          <w:sz w:val="24"/>
        </w:rPr>
      </w:pPr>
      <w:r w:rsidRPr="00143B3D">
        <w:rPr>
          <w:rFonts w:ascii="仿宋" w:eastAsia="仿宋" w:hAnsi="仿宋" w:cs="仿宋" w:hint="eastAsia"/>
          <w:b/>
          <w:bCs/>
          <w:sz w:val="24"/>
        </w:rPr>
        <w:t>2.需执行的国家相关标准、行业标准、地方标准或者其他标准、规范：</w:t>
      </w:r>
      <w:r w:rsidRPr="00143B3D">
        <w:rPr>
          <w:rFonts w:ascii="仿宋" w:eastAsia="仿宋" w:hAnsi="仿宋" w:cs="仿宋" w:hint="eastAsia"/>
          <w:sz w:val="24"/>
        </w:rPr>
        <w:t>满足国家、行业、地方及采购人要求的标准、规范。</w:t>
      </w:r>
    </w:p>
    <w:p w14:paraId="199DCB21" w14:textId="2E69009C" w:rsidR="00FA40A0" w:rsidRPr="00143B3D" w:rsidRDefault="00B43DD7">
      <w:pPr>
        <w:spacing w:line="360" w:lineRule="auto"/>
        <w:contextualSpacing/>
        <w:rPr>
          <w:rFonts w:ascii="仿宋" w:eastAsia="仿宋" w:hAnsi="仿宋" w:cs="仿宋" w:hint="eastAsia"/>
          <w:b/>
          <w:bCs/>
          <w:sz w:val="24"/>
        </w:rPr>
      </w:pPr>
      <w:r w:rsidRPr="00143B3D">
        <w:rPr>
          <w:rFonts w:ascii="仿宋" w:eastAsia="仿宋" w:hAnsi="仿宋" w:cs="仿宋" w:hint="eastAsia"/>
          <w:b/>
          <w:bCs/>
          <w:sz w:val="24"/>
        </w:rPr>
        <w:t>（二）</w:t>
      </w:r>
      <w:r w:rsidR="005B18F2" w:rsidRPr="00143B3D">
        <w:rPr>
          <w:rFonts w:ascii="仿宋" w:eastAsia="仿宋" w:hAnsi="仿宋" w:cs="仿宋" w:hint="eastAsia"/>
          <w:b/>
          <w:bCs/>
          <w:sz w:val="24"/>
        </w:rPr>
        <w:t>技术</w:t>
      </w:r>
      <w:r w:rsidRPr="00143B3D">
        <w:rPr>
          <w:rFonts w:ascii="仿宋" w:eastAsia="仿宋" w:hAnsi="仿宋" w:cs="仿宋" w:hint="eastAsia"/>
          <w:b/>
          <w:bCs/>
          <w:sz w:val="24"/>
        </w:rPr>
        <w:t>要求</w:t>
      </w:r>
    </w:p>
    <w:p w14:paraId="11003721" w14:textId="77777777" w:rsidR="005B18F2" w:rsidRPr="00143B3D" w:rsidRDefault="005B18F2" w:rsidP="005B18F2">
      <w:pPr>
        <w:spacing w:line="360" w:lineRule="auto"/>
        <w:contextualSpacing/>
        <w:rPr>
          <w:rFonts w:ascii="仿宋" w:eastAsia="仿宋" w:hAnsi="仿宋" w:cs="仿宋" w:hint="eastAsia"/>
          <w:b/>
          <w:sz w:val="24"/>
        </w:rPr>
      </w:pPr>
      <w:r w:rsidRPr="00143B3D">
        <w:rPr>
          <w:rFonts w:ascii="仿宋" w:eastAsia="仿宋" w:hAnsi="仿宋" w:cs="仿宋" w:hint="eastAsia"/>
          <w:b/>
          <w:sz w:val="24"/>
        </w:rPr>
        <w:t>1. 具体服务要求</w:t>
      </w:r>
    </w:p>
    <w:p w14:paraId="504FA542"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w:t>
      </w:r>
      <w:proofErr w:type="gramStart"/>
      <w:r w:rsidRPr="00143B3D">
        <w:rPr>
          <w:rFonts w:ascii="仿宋" w:eastAsia="仿宋" w:hAnsi="仿宋" w:cs="仿宋" w:hint="eastAsia"/>
          <w:sz w:val="24"/>
        </w:rPr>
        <w:t>一</w:t>
      </w:r>
      <w:proofErr w:type="gramEnd"/>
      <w:r w:rsidRPr="00143B3D">
        <w:rPr>
          <w:rFonts w:ascii="仿宋" w:eastAsia="仿宋" w:hAnsi="仿宋" w:cs="仿宋" w:hint="eastAsia"/>
          <w:sz w:val="24"/>
        </w:rPr>
        <w:t>)场地要求</w:t>
      </w:r>
    </w:p>
    <w:p w14:paraId="1A83BEA1" w14:textId="5D909138"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w:t>
      </w:r>
      <w:proofErr w:type="gramStart"/>
      <w:r w:rsidRPr="00143B3D">
        <w:rPr>
          <w:rFonts w:ascii="仿宋" w:eastAsia="仿宋" w:hAnsi="仿宋" w:cs="仿宋" w:hint="eastAsia"/>
          <w:sz w:val="24"/>
        </w:rPr>
        <w:t>鉴于本</w:t>
      </w:r>
      <w:proofErr w:type="gramEnd"/>
      <w:r w:rsidRPr="00143B3D">
        <w:rPr>
          <w:rFonts w:ascii="仿宋" w:eastAsia="仿宋" w:hAnsi="仿宋" w:cs="仿宋" w:hint="eastAsia"/>
          <w:sz w:val="24"/>
        </w:rPr>
        <w:t>项目委托存放的车辆均防汛应急抢险车辆，为确保车辆能够在第一时间赶赴应急现场，并结合丰台区积水点突发频率较高的区域。根据本项目特点和项目需求，要求投标停车场须坐落在北京市辖区范围内，能够满足车辆停放，同时能够</w:t>
      </w:r>
      <w:r w:rsidR="00B44AC5" w:rsidRPr="00143B3D">
        <w:rPr>
          <w:rFonts w:ascii="仿宋" w:eastAsia="仿宋" w:hAnsi="仿宋" w:cs="仿宋" w:hint="eastAsia"/>
          <w:sz w:val="24"/>
        </w:rPr>
        <w:t>30</w:t>
      </w:r>
      <w:r w:rsidRPr="00143B3D">
        <w:rPr>
          <w:rFonts w:ascii="仿宋" w:eastAsia="仿宋" w:hAnsi="仿宋" w:cs="仿宋" w:hint="eastAsia"/>
          <w:sz w:val="24"/>
        </w:rPr>
        <w:t>分钟内到达指定积水点现场完成任务。</w:t>
      </w:r>
    </w:p>
    <w:p w14:paraId="4B34DE4F" w14:textId="6DA60A92" w:rsidR="005B18F2" w:rsidRPr="00143B3D" w:rsidRDefault="0096506A" w:rsidP="005B18F2">
      <w:pPr>
        <w:spacing w:line="360" w:lineRule="auto"/>
        <w:contextualSpacing/>
        <w:rPr>
          <w:rFonts w:ascii="仿宋" w:eastAsia="仿宋" w:hAnsi="仿宋" w:cs="仿宋" w:hint="eastAsia"/>
          <w:sz w:val="24"/>
        </w:rPr>
      </w:pPr>
      <w:r w:rsidRPr="00226EE4">
        <w:rPr>
          <w:rFonts w:ascii="仿宋" w:eastAsia="仿宋" w:hAnsi="仿宋" w:cs="仿宋" w:hint="eastAsia"/>
          <w:sz w:val="24"/>
        </w:rPr>
        <w:t>投标人需提供停车场场地产权证明或者租赁合同（租赁合同有效期须满足项目服务时间）</w:t>
      </w:r>
      <w:r>
        <w:rPr>
          <w:rFonts w:ascii="仿宋" w:eastAsia="仿宋" w:hAnsi="仿宋" w:cs="仿宋" w:hint="eastAsia"/>
          <w:sz w:val="24"/>
        </w:rPr>
        <w:t>或</w:t>
      </w:r>
      <w:r>
        <w:rPr>
          <w:rFonts w:ascii="仿宋" w:eastAsia="仿宋" w:hAnsi="仿宋" w:cs="仿宋" w:hint="eastAsia"/>
          <w:b/>
          <w:bCs/>
          <w:sz w:val="24"/>
        </w:rPr>
        <w:t>承诺</w:t>
      </w:r>
      <w:r w:rsidRPr="00E22382">
        <w:rPr>
          <w:rFonts w:ascii="仿宋" w:eastAsia="仿宋" w:hAnsi="仿宋" w:cs="仿宋" w:hint="eastAsia"/>
          <w:b/>
          <w:bCs/>
          <w:sz w:val="24"/>
        </w:rPr>
        <w:t>中标后能提供</w:t>
      </w:r>
      <w:r>
        <w:rPr>
          <w:rFonts w:ascii="仿宋" w:eastAsia="仿宋" w:hAnsi="仿宋" w:cs="仿宋" w:hint="eastAsia"/>
          <w:b/>
          <w:bCs/>
          <w:sz w:val="24"/>
        </w:rPr>
        <w:t>满足</w:t>
      </w:r>
      <w:r w:rsidRPr="00E22382">
        <w:rPr>
          <w:rFonts w:ascii="仿宋" w:eastAsia="仿宋" w:hAnsi="仿宋" w:cs="仿宋" w:hint="eastAsia"/>
          <w:b/>
          <w:bCs/>
          <w:sz w:val="24"/>
        </w:rPr>
        <w:t>场地</w:t>
      </w:r>
      <w:r>
        <w:rPr>
          <w:rFonts w:ascii="仿宋" w:eastAsia="仿宋" w:hAnsi="仿宋" w:cs="仿宋" w:hint="eastAsia"/>
          <w:b/>
          <w:bCs/>
          <w:sz w:val="24"/>
        </w:rPr>
        <w:t>要求的</w:t>
      </w:r>
      <w:r w:rsidRPr="00E22382">
        <w:rPr>
          <w:rFonts w:ascii="仿宋" w:eastAsia="仿宋" w:hAnsi="仿宋" w:cs="仿宋" w:hint="eastAsia"/>
          <w:b/>
          <w:bCs/>
          <w:sz w:val="24"/>
        </w:rPr>
        <w:t>承诺书</w:t>
      </w:r>
      <w:r w:rsidRPr="00226EE4">
        <w:rPr>
          <w:rFonts w:ascii="仿宋" w:eastAsia="仿宋" w:hAnsi="仿宋" w:cs="仿宋" w:hint="eastAsia"/>
          <w:sz w:val="24"/>
        </w:rPr>
        <w:t>。同时需保证停车场不</w:t>
      </w:r>
      <w:proofErr w:type="gramStart"/>
      <w:r w:rsidRPr="00226EE4">
        <w:rPr>
          <w:rFonts w:ascii="仿宋" w:eastAsia="仿宋" w:hAnsi="仿宋" w:cs="仿宋" w:hint="eastAsia"/>
          <w:sz w:val="24"/>
        </w:rPr>
        <w:t>存在违建或</w:t>
      </w:r>
      <w:proofErr w:type="gramEnd"/>
      <w:r w:rsidRPr="00226EE4">
        <w:rPr>
          <w:rFonts w:ascii="仿宋" w:eastAsia="仿宋" w:hAnsi="仿宋" w:cs="仿宋" w:hint="eastAsia"/>
          <w:sz w:val="24"/>
        </w:rPr>
        <w:t>出让或查封或其他法律纠纷的情形，不存在第三人主张权利。</w:t>
      </w:r>
      <w:r w:rsidRPr="00226EE4">
        <w:rPr>
          <w:rFonts w:ascii="仿宋" w:eastAsia="仿宋" w:hAnsi="仿宋" w:cs="仿宋" w:hint="eastAsia"/>
          <w:b/>
          <w:bCs/>
          <w:sz w:val="24"/>
        </w:rPr>
        <w:t>（可提供证明材料或提供承诺书）</w:t>
      </w:r>
      <w:r w:rsidR="005B18F2" w:rsidRPr="00143B3D">
        <w:rPr>
          <w:rFonts w:ascii="仿宋" w:eastAsia="仿宋" w:hAnsi="仿宋" w:cs="仿宋" w:hint="eastAsia"/>
          <w:sz w:val="24"/>
        </w:rPr>
        <w:t>。</w:t>
      </w:r>
    </w:p>
    <w:p w14:paraId="464162E7"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（2）停车场必须建有围墙、门卫室等且24 小时有人值守，出入口应设有视频监控，且具备一定的防盗功能。</w:t>
      </w:r>
    </w:p>
    <w:p w14:paraId="557C0877"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（3）停车场必须配备照明设备，保证 24小时能够开展工作。</w:t>
      </w:r>
    </w:p>
    <w:p w14:paraId="125DA130"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(二)设施设备要求</w:t>
      </w:r>
    </w:p>
    <w:p w14:paraId="2CFD6DC1"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（1）停车场须具备完善的专业消防等安全设施，配备灭火筒、消防栓、灭火沙坑等器材，且保证有效；同时做好防火防盗等工作，确保委托车辆的消防安全。</w:t>
      </w:r>
    </w:p>
    <w:p w14:paraId="11684B40"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（2）停车场须在围墙四周及停车场出入口安装照明和视频监控设备，保证照明、监控无死角。</w:t>
      </w:r>
    </w:p>
    <w:p w14:paraId="691B8A53" w14:textId="0BBF8730" w:rsidR="005B18F2" w:rsidRPr="00143B3D" w:rsidRDefault="005B18F2" w:rsidP="005B18F2">
      <w:pPr>
        <w:spacing w:line="360" w:lineRule="auto"/>
        <w:contextualSpacing/>
        <w:rPr>
          <w:rFonts w:ascii="仿宋" w:eastAsia="仿宋" w:hAnsi="仿宋" w:cs="仿宋" w:hint="eastAsia"/>
          <w:b/>
          <w:sz w:val="24"/>
        </w:rPr>
      </w:pPr>
      <w:r w:rsidRPr="00143B3D">
        <w:rPr>
          <w:rFonts w:ascii="仿宋" w:eastAsia="仿宋" w:hAnsi="仿宋" w:cs="仿宋" w:hint="eastAsia"/>
          <w:sz w:val="24"/>
        </w:rPr>
        <w:t>（3）必须设有简易办公场所，配备必要的办公设备。</w:t>
      </w:r>
    </w:p>
    <w:p w14:paraId="60967535"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(三)制度要求</w:t>
      </w:r>
    </w:p>
    <w:p w14:paraId="071B510B"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（1）停车场须具有严格完善的车辆停放安全监管措施、服务规章制度；须具有足够的管理人员，能够全天24小时随时办理</w:t>
      </w:r>
      <w:proofErr w:type="gramStart"/>
      <w:r w:rsidRPr="00143B3D">
        <w:rPr>
          <w:rFonts w:ascii="仿宋" w:eastAsia="仿宋" w:hAnsi="仿宋" w:cs="仿宋" w:hint="eastAsia"/>
          <w:sz w:val="24"/>
        </w:rPr>
        <w:t>车辆取还手续</w:t>
      </w:r>
      <w:proofErr w:type="gramEnd"/>
      <w:r w:rsidRPr="00143B3D">
        <w:rPr>
          <w:rFonts w:ascii="仿宋" w:eastAsia="仿宋" w:hAnsi="仿宋" w:cs="仿宋" w:hint="eastAsia"/>
          <w:sz w:val="24"/>
        </w:rPr>
        <w:t>。</w:t>
      </w:r>
    </w:p>
    <w:p w14:paraId="3E00BDDB"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（2）停车场须具备完善的放行制度，确保不发生“私自放车，放错车辆”等行</w:t>
      </w:r>
      <w:r w:rsidRPr="00143B3D">
        <w:rPr>
          <w:rFonts w:ascii="仿宋" w:eastAsia="仿宋" w:hAnsi="仿宋" w:cs="仿宋" w:hint="eastAsia"/>
          <w:sz w:val="24"/>
        </w:rPr>
        <w:lastRenderedPageBreak/>
        <w:t>为。</w:t>
      </w:r>
    </w:p>
    <w:p w14:paraId="3D805080"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(四)人员要求</w:t>
      </w:r>
    </w:p>
    <w:p w14:paraId="7E9D2573"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（1）供应商需制定完善的管理制度，配备专业的工作人员管理停车场。停车场的工作人员必须保持相对的稳定，不能频繁流动，工作人员任职前，需经过政治资格以及违法犯罪记录审查。</w:t>
      </w:r>
    </w:p>
    <w:p w14:paraId="6DB29CA5" w14:textId="4DFA5AF6"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（2）供应商为每台委托车辆配备至少1 名专职司机及</w:t>
      </w:r>
      <w:r w:rsidR="00B44AC5" w:rsidRPr="00143B3D">
        <w:rPr>
          <w:rFonts w:ascii="仿宋" w:eastAsia="仿宋" w:hAnsi="仿宋" w:cs="仿宋" w:hint="eastAsia"/>
          <w:sz w:val="24"/>
        </w:rPr>
        <w:t>4名</w:t>
      </w:r>
      <w:r w:rsidRPr="00143B3D">
        <w:rPr>
          <w:rFonts w:ascii="仿宋" w:eastAsia="仿宋" w:hAnsi="仿宋" w:cs="仿宋" w:hint="eastAsia"/>
          <w:sz w:val="24"/>
        </w:rPr>
        <w:t>操作员。任职司机和操作员须取得相关驾驶资格或证书,提交劳动合同证明材料。作业时必须穿安全作业的防护装备，配备人员所产生的一切费用全部由中标人自行承担。</w:t>
      </w:r>
    </w:p>
    <w:p w14:paraId="7830471F" w14:textId="77777777" w:rsidR="005B18F2" w:rsidRPr="00143B3D" w:rsidRDefault="005B18F2" w:rsidP="005B18F2">
      <w:pPr>
        <w:spacing w:line="360" w:lineRule="auto"/>
        <w:contextualSpacing/>
        <w:rPr>
          <w:rFonts w:ascii="仿宋" w:eastAsia="仿宋" w:hAnsi="仿宋" w:cs="仿宋" w:hint="eastAsia"/>
          <w:b/>
          <w:sz w:val="24"/>
        </w:rPr>
      </w:pPr>
      <w:r w:rsidRPr="00143B3D">
        <w:rPr>
          <w:rFonts w:ascii="仿宋" w:eastAsia="仿宋" w:hAnsi="仿宋" w:cs="仿宋" w:hint="eastAsia"/>
          <w:b/>
          <w:sz w:val="24"/>
        </w:rPr>
        <w:t>2. 车辆管理要求</w:t>
      </w:r>
    </w:p>
    <w:p w14:paraId="6F2560BA"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（1）供应商必须保证在委托管理期间，委托车辆能够正常运行，如委托车辆需要进行修理时，应当在发现问题24小时内完成修理工作。</w:t>
      </w:r>
    </w:p>
    <w:p w14:paraId="07FCB224"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（2）委托车辆每年须进行不低于两次保养工作，保养记录应当以书面形式进行记录，用于归档。</w:t>
      </w:r>
    </w:p>
    <w:p w14:paraId="044AB838" w14:textId="0F61FA5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（3）委托管理期间，车辆运营所需的路桥费、停车费、洗车费（每15天一次）等所产生的任何费用全部由中标供应商支付，采购人不再支付其他任何费用。</w:t>
      </w:r>
    </w:p>
    <w:p w14:paraId="4189E51B"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（4）停车场中标单位在保管和作业过程中发生事故，造成人员伤亡或财物损失由中标单位负责。</w:t>
      </w:r>
    </w:p>
    <w:p w14:paraId="62270F74"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（5）中标供应商划分的专属停车区域，未经采购人同意，不得同时停放其他车辆和保管其他物品。</w:t>
      </w:r>
    </w:p>
    <w:p w14:paraId="0F88BC65"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（6）如遇有突击行动或其他任务时，供应商须无条件配合采购人工作，并作为绩效考核的一个重要标准。（每年5月份至9月份为重点防汛期）</w:t>
      </w:r>
    </w:p>
    <w:p w14:paraId="0BB02DB6"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7）凡进出停车场的一切车辆必须一台不漏予以登记，在《车辆进出登记本》上应写明扣车时间、号牌及车型，并注明发动机、车架号码及车上的物资。车辆进场数、出场数、库存数等相关数字要准确相符，建立的车辆进出场登记</w:t>
      </w:r>
      <w:proofErr w:type="gramStart"/>
      <w:r w:rsidRPr="00143B3D">
        <w:rPr>
          <w:rFonts w:ascii="仿宋" w:eastAsia="仿宋" w:hAnsi="仿宋" w:cs="仿宋" w:hint="eastAsia"/>
          <w:sz w:val="24"/>
        </w:rPr>
        <w:t>台帐要妥善</w:t>
      </w:r>
      <w:proofErr w:type="gramEnd"/>
      <w:r w:rsidRPr="00143B3D">
        <w:rPr>
          <w:rFonts w:ascii="仿宋" w:eastAsia="仿宋" w:hAnsi="仿宋" w:cs="仿宋" w:hint="eastAsia"/>
          <w:sz w:val="24"/>
        </w:rPr>
        <w:t>保管。</w:t>
      </w:r>
    </w:p>
    <w:p w14:paraId="00D64962" w14:textId="77777777" w:rsidR="005B18F2" w:rsidRPr="00143B3D" w:rsidRDefault="005B18F2"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（8）妥善保管好进入车场的一切车辆，包括车辆装载货物，严禁私拆车辆的零部件。委托管理期间，车辆发生水浸、烧毁、失窃等造成车辆损坏和财</w:t>
      </w:r>
      <w:bookmarkStart w:id="852" w:name="_bookmark14"/>
      <w:bookmarkEnd w:id="852"/>
      <w:r w:rsidRPr="00143B3D">
        <w:rPr>
          <w:rFonts w:ascii="仿宋" w:eastAsia="仿宋" w:hAnsi="仿宋" w:cs="仿宋" w:hint="eastAsia"/>
          <w:sz w:val="24"/>
        </w:rPr>
        <w:t>物损失的一切费用均由中标人负责赔偿。</w:t>
      </w:r>
    </w:p>
    <w:p w14:paraId="1402C8E4" w14:textId="62A10FBF" w:rsidR="00B44AC5" w:rsidRPr="00143B3D" w:rsidRDefault="00B44AC5" w:rsidP="005B18F2">
      <w:pPr>
        <w:spacing w:line="360" w:lineRule="auto"/>
        <w:contextualSpacing/>
        <w:rPr>
          <w:rFonts w:ascii="仿宋" w:eastAsia="仿宋" w:hAnsi="仿宋" w:cs="仿宋" w:hint="eastAsia"/>
          <w:b/>
          <w:sz w:val="24"/>
        </w:rPr>
      </w:pPr>
      <w:r w:rsidRPr="00143B3D">
        <w:rPr>
          <w:rFonts w:ascii="仿宋" w:eastAsia="仿宋" w:hAnsi="仿宋" w:cs="仿宋" w:hint="eastAsia"/>
          <w:b/>
          <w:sz w:val="24"/>
        </w:rPr>
        <w:t>3.验收要求</w:t>
      </w:r>
    </w:p>
    <w:p w14:paraId="2C33CCC4" w14:textId="76DD30D3" w:rsidR="00B44AC5" w:rsidRPr="00143B3D" w:rsidRDefault="00B44AC5" w:rsidP="005B18F2">
      <w:pPr>
        <w:spacing w:line="360" w:lineRule="auto"/>
        <w:contextualSpacing/>
        <w:rPr>
          <w:rFonts w:ascii="仿宋" w:eastAsia="仿宋" w:hAnsi="仿宋" w:cs="仿宋" w:hint="eastAsia"/>
          <w:sz w:val="24"/>
        </w:rPr>
      </w:pPr>
      <w:r w:rsidRPr="00143B3D">
        <w:rPr>
          <w:rFonts w:ascii="仿宋" w:eastAsia="仿宋" w:hAnsi="仿宋" w:cs="仿宋" w:hint="eastAsia"/>
          <w:sz w:val="24"/>
        </w:rPr>
        <w:t>汛期结束后，通过丰台区水</w:t>
      </w:r>
      <w:proofErr w:type="gramStart"/>
      <w:r w:rsidRPr="00143B3D">
        <w:rPr>
          <w:rFonts w:ascii="仿宋" w:eastAsia="仿宋" w:hAnsi="仿宋" w:cs="仿宋" w:hint="eastAsia"/>
          <w:sz w:val="24"/>
        </w:rPr>
        <w:t>务</w:t>
      </w:r>
      <w:proofErr w:type="gramEnd"/>
      <w:r w:rsidRPr="00143B3D">
        <w:rPr>
          <w:rFonts w:ascii="仿宋" w:eastAsia="仿宋" w:hAnsi="仿宋" w:cs="仿宋" w:hint="eastAsia"/>
          <w:sz w:val="24"/>
        </w:rPr>
        <w:t>局主管科室考核。</w:t>
      </w:r>
    </w:p>
    <w:p w14:paraId="126CF211" w14:textId="77777777" w:rsidR="00FA40A0" w:rsidRPr="00143B3D" w:rsidRDefault="00B43DD7">
      <w:pPr>
        <w:spacing w:line="360" w:lineRule="auto"/>
        <w:jc w:val="center"/>
        <w:outlineLvl w:val="0"/>
        <w:rPr>
          <w:rFonts w:ascii="仿宋" w:eastAsia="仿宋" w:hAnsi="仿宋" w:cs="仿宋" w:hint="eastAsia"/>
          <w:b/>
          <w:sz w:val="36"/>
          <w:szCs w:val="36"/>
        </w:rPr>
      </w:pPr>
      <w:r w:rsidRPr="00143B3D">
        <w:rPr>
          <w:rFonts w:ascii="仿宋" w:eastAsia="仿宋" w:hAnsi="仿宋" w:cs="仿宋" w:hint="eastAsia"/>
          <w:b/>
          <w:sz w:val="36"/>
          <w:szCs w:val="36"/>
        </w:rPr>
        <w:br w:type="page"/>
      </w:r>
      <w:bookmarkStart w:id="853" w:name="_Toc21086"/>
      <w:r w:rsidRPr="00143B3D">
        <w:rPr>
          <w:rFonts w:ascii="仿宋" w:eastAsia="仿宋" w:hAnsi="仿宋" w:cs="仿宋" w:hint="eastAsia"/>
          <w:b/>
          <w:sz w:val="36"/>
          <w:szCs w:val="36"/>
        </w:rPr>
        <w:lastRenderedPageBreak/>
        <w:t xml:space="preserve">第六章   </w:t>
      </w:r>
      <w:proofErr w:type="gramStart"/>
      <w:r w:rsidRPr="00143B3D">
        <w:rPr>
          <w:rFonts w:ascii="仿宋" w:eastAsia="仿宋" w:hAnsi="仿宋" w:cs="仿宋" w:hint="eastAsia"/>
          <w:b/>
          <w:sz w:val="36"/>
          <w:szCs w:val="36"/>
        </w:rPr>
        <w:t>拟签订</w:t>
      </w:r>
      <w:proofErr w:type="gramEnd"/>
      <w:r w:rsidRPr="00143B3D">
        <w:rPr>
          <w:rFonts w:ascii="仿宋" w:eastAsia="仿宋" w:hAnsi="仿宋" w:cs="仿宋" w:hint="eastAsia"/>
          <w:b/>
          <w:sz w:val="36"/>
          <w:szCs w:val="36"/>
        </w:rPr>
        <w:t>的合同文本</w:t>
      </w:r>
      <w:bookmarkEnd w:id="853"/>
    </w:p>
    <w:p w14:paraId="788F36B0" w14:textId="77777777" w:rsidR="00FA40A0" w:rsidRPr="00143B3D" w:rsidRDefault="00FA40A0">
      <w:pPr>
        <w:widowControl/>
        <w:spacing w:line="360" w:lineRule="auto"/>
        <w:jc w:val="center"/>
        <w:rPr>
          <w:rFonts w:ascii="仿宋" w:eastAsia="仿宋" w:hAnsi="仿宋" w:cs="仿宋" w:hint="eastAsia"/>
          <w:b/>
          <w:sz w:val="28"/>
          <w:szCs w:val="28"/>
        </w:rPr>
      </w:pPr>
      <w:bookmarkStart w:id="854" w:name="_Toc220229430"/>
      <w:bookmarkEnd w:id="854"/>
    </w:p>
    <w:p w14:paraId="280F6ADE" w14:textId="77777777" w:rsidR="00963AC3" w:rsidRPr="00143B3D" w:rsidRDefault="00963AC3" w:rsidP="00963AC3">
      <w:pPr>
        <w:jc w:val="center"/>
        <w:rPr>
          <w:rFonts w:ascii="仿宋" w:eastAsia="仿宋" w:hAnsi="仿宋" w:cs="仿宋" w:hint="eastAsia"/>
          <w:b/>
          <w:bCs/>
        </w:rPr>
      </w:pPr>
      <w:r w:rsidRPr="00143B3D">
        <w:rPr>
          <w:rFonts w:ascii="仿宋" w:eastAsia="仿宋" w:hAnsi="仿宋" w:cs="仿宋" w:hint="eastAsia"/>
          <w:b/>
          <w:bCs/>
        </w:rPr>
        <w:t>（此合同仅供参考。以最终采购人与中标供应商</w:t>
      </w:r>
      <w:proofErr w:type="gramStart"/>
      <w:r w:rsidRPr="00143B3D">
        <w:rPr>
          <w:rFonts w:ascii="仿宋" w:eastAsia="仿宋" w:hAnsi="仿宋" w:cs="仿宋" w:hint="eastAsia"/>
          <w:b/>
          <w:bCs/>
        </w:rPr>
        <w:t>签定</w:t>
      </w:r>
      <w:proofErr w:type="gramEnd"/>
      <w:r w:rsidRPr="00143B3D">
        <w:rPr>
          <w:rFonts w:ascii="仿宋" w:eastAsia="仿宋" w:hAnsi="仿宋" w:cs="仿宋" w:hint="eastAsia"/>
          <w:b/>
          <w:bCs/>
        </w:rPr>
        <w:t>的合同条款为准进行公示，</w:t>
      </w:r>
    </w:p>
    <w:p w14:paraId="72839ADD" w14:textId="77777777" w:rsidR="00963AC3" w:rsidRPr="00143B3D" w:rsidRDefault="00963AC3" w:rsidP="00963AC3">
      <w:pPr>
        <w:jc w:val="center"/>
        <w:rPr>
          <w:rFonts w:ascii="仿宋" w:eastAsia="仿宋" w:hAnsi="仿宋" w:cs="仿宋" w:hint="eastAsia"/>
          <w:b/>
          <w:bCs/>
        </w:rPr>
      </w:pPr>
      <w:r w:rsidRPr="00143B3D">
        <w:rPr>
          <w:rFonts w:ascii="仿宋" w:eastAsia="仿宋" w:hAnsi="仿宋" w:cs="仿宋" w:hint="eastAsia"/>
          <w:b/>
          <w:bCs/>
        </w:rPr>
        <w:t>最终</w:t>
      </w:r>
      <w:proofErr w:type="gramStart"/>
      <w:r w:rsidRPr="00143B3D">
        <w:rPr>
          <w:rFonts w:ascii="仿宋" w:eastAsia="仿宋" w:hAnsi="仿宋" w:cs="仿宋" w:hint="eastAsia"/>
          <w:b/>
          <w:bCs/>
        </w:rPr>
        <w:t>签定</w:t>
      </w:r>
      <w:proofErr w:type="gramEnd"/>
      <w:r w:rsidRPr="00143B3D">
        <w:rPr>
          <w:rFonts w:ascii="仿宋" w:eastAsia="仿宋" w:hAnsi="仿宋" w:cs="仿宋" w:hint="eastAsia"/>
          <w:b/>
          <w:bCs/>
        </w:rPr>
        <w:t>合同的主要条款不能与招标文件有冲突）</w:t>
      </w:r>
    </w:p>
    <w:p w14:paraId="0359B4AB" w14:textId="77777777" w:rsidR="00FA40A0" w:rsidRPr="00143B3D" w:rsidRDefault="00FA40A0">
      <w:pPr>
        <w:rPr>
          <w:rFonts w:ascii="仿宋" w:eastAsia="仿宋" w:hAnsi="仿宋" w:cs="仿宋" w:hint="eastAsia"/>
        </w:rPr>
      </w:pPr>
    </w:p>
    <w:p w14:paraId="2374B5E0" w14:textId="77777777" w:rsidR="00FA40A0" w:rsidRPr="00143B3D" w:rsidRDefault="00FA40A0">
      <w:pPr>
        <w:widowControl/>
        <w:spacing w:line="360" w:lineRule="auto"/>
        <w:jc w:val="center"/>
        <w:rPr>
          <w:rFonts w:ascii="仿宋" w:eastAsia="仿宋" w:hAnsi="仿宋" w:cs="仿宋" w:hint="eastAsia"/>
          <w:b/>
          <w:sz w:val="28"/>
          <w:szCs w:val="28"/>
        </w:rPr>
      </w:pPr>
    </w:p>
    <w:p w14:paraId="36F7BB0B" w14:textId="77777777" w:rsidR="00963AC3" w:rsidRPr="00143B3D" w:rsidRDefault="00963AC3" w:rsidP="00963AC3">
      <w:pPr>
        <w:widowControl/>
        <w:snapToGrid w:val="0"/>
        <w:spacing w:line="420" w:lineRule="atLeast"/>
        <w:jc w:val="left"/>
        <w:rPr>
          <w:rFonts w:ascii="仿宋" w:eastAsia="仿宋" w:hAnsi="仿宋" w:cs="宋体" w:hint="eastAsia"/>
          <w:kern w:val="0"/>
          <w:sz w:val="24"/>
        </w:rPr>
      </w:pPr>
      <w:r w:rsidRPr="00143B3D">
        <w:rPr>
          <w:rFonts w:ascii="仿宋" w:eastAsia="仿宋" w:hAnsi="仿宋" w:cs="宋体" w:hint="eastAsia"/>
          <w:kern w:val="0"/>
          <w:sz w:val="24"/>
        </w:rPr>
        <w:t>项目合同编号：（） 密级：</w:t>
      </w:r>
    </w:p>
    <w:p w14:paraId="58CF64F2" w14:textId="77777777" w:rsidR="00963AC3" w:rsidRPr="00143B3D" w:rsidRDefault="00963AC3" w:rsidP="00963AC3">
      <w:pPr>
        <w:widowControl/>
        <w:snapToGrid w:val="0"/>
        <w:spacing w:line="420" w:lineRule="atLeast"/>
        <w:jc w:val="left"/>
        <w:rPr>
          <w:rFonts w:ascii="仿宋" w:eastAsia="仿宋" w:hAnsi="仿宋" w:cs="宋体" w:hint="eastAsia"/>
          <w:kern w:val="0"/>
          <w:sz w:val="32"/>
        </w:rPr>
      </w:pPr>
    </w:p>
    <w:p w14:paraId="27606A7D" w14:textId="77777777" w:rsidR="00963AC3" w:rsidRPr="00143B3D" w:rsidRDefault="00963AC3" w:rsidP="00963AC3">
      <w:pPr>
        <w:widowControl/>
        <w:snapToGrid w:val="0"/>
        <w:spacing w:line="420" w:lineRule="atLeast"/>
        <w:jc w:val="center"/>
        <w:rPr>
          <w:rFonts w:ascii="仿宋" w:eastAsia="仿宋" w:hAnsi="仿宋" w:cs="宋体" w:hint="eastAsia"/>
          <w:kern w:val="0"/>
          <w:sz w:val="44"/>
          <w:szCs w:val="44"/>
        </w:rPr>
      </w:pPr>
      <w:r w:rsidRPr="00143B3D">
        <w:rPr>
          <w:rFonts w:ascii="仿宋" w:eastAsia="仿宋" w:hAnsi="仿宋" w:cs="宋体" w:hint="eastAsia"/>
          <w:kern w:val="0"/>
          <w:sz w:val="44"/>
          <w:szCs w:val="44"/>
        </w:rPr>
        <w:t>北京市丰台区供排水管理所</w:t>
      </w:r>
    </w:p>
    <w:p w14:paraId="38E1F755" w14:textId="6E3B7DEF" w:rsidR="00963AC3" w:rsidRPr="00143B3D" w:rsidRDefault="00963AC3" w:rsidP="00963AC3">
      <w:pPr>
        <w:widowControl/>
        <w:snapToGrid w:val="0"/>
        <w:spacing w:line="420" w:lineRule="atLeast"/>
        <w:jc w:val="center"/>
        <w:rPr>
          <w:rFonts w:ascii="仿宋" w:eastAsia="仿宋" w:hAnsi="仿宋" w:cs="宋体" w:hint="eastAsia"/>
          <w:kern w:val="0"/>
          <w:sz w:val="44"/>
          <w:szCs w:val="44"/>
        </w:rPr>
      </w:pPr>
      <w:r w:rsidRPr="00143B3D">
        <w:rPr>
          <w:rFonts w:ascii="仿宋" w:eastAsia="仿宋" w:hAnsi="仿宋" w:cs="宋体" w:hint="eastAsia"/>
          <w:kern w:val="0"/>
          <w:sz w:val="44"/>
          <w:szCs w:val="44"/>
        </w:rPr>
        <w:t>2026年</w:t>
      </w:r>
      <w:bookmarkStart w:id="855" w:name="OLE_LINK14"/>
      <w:r w:rsidRPr="00143B3D">
        <w:rPr>
          <w:rFonts w:ascii="仿宋" w:eastAsia="仿宋" w:hAnsi="仿宋" w:cs="宋体" w:hint="eastAsia"/>
          <w:kern w:val="0"/>
          <w:sz w:val="44"/>
          <w:szCs w:val="44"/>
        </w:rPr>
        <w:t>防汛应急排水抢险服务项目</w:t>
      </w:r>
      <w:bookmarkEnd w:id="855"/>
    </w:p>
    <w:p w14:paraId="4FDA3B04" w14:textId="77777777" w:rsidR="00963AC3" w:rsidRPr="00143B3D" w:rsidRDefault="00963AC3" w:rsidP="00963AC3">
      <w:pPr>
        <w:widowControl/>
        <w:snapToGrid w:val="0"/>
        <w:spacing w:line="420" w:lineRule="atLeast"/>
        <w:jc w:val="center"/>
        <w:rPr>
          <w:rFonts w:ascii="仿宋" w:eastAsia="仿宋" w:hAnsi="仿宋" w:cs="宋体" w:hint="eastAsia"/>
          <w:kern w:val="0"/>
          <w:sz w:val="32"/>
        </w:rPr>
      </w:pPr>
    </w:p>
    <w:p w14:paraId="0216D8B5" w14:textId="77777777" w:rsidR="00963AC3" w:rsidRPr="00143B3D" w:rsidRDefault="00963AC3" w:rsidP="00963AC3">
      <w:pPr>
        <w:widowControl/>
        <w:snapToGrid w:val="0"/>
        <w:spacing w:line="360" w:lineRule="auto"/>
        <w:ind w:firstLineChars="700" w:firstLine="3360"/>
        <w:rPr>
          <w:rFonts w:ascii="仿宋" w:eastAsia="仿宋" w:hAnsi="仿宋" w:cs="宋体" w:hint="eastAsia"/>
          <w:kern w:val="0"/>
          <w:sz w:val="48"/>
        </w:rPr>
      </w:pPr>
    </w:p>
    <w:p w14:paraId="41843979" w14:textId="77777777" w:rsidR="00963AC3" w:rsidRPr="00143B3D" w:rsidRDefault="00963AC3" w:rsidP="00963AC3">
      <w:pPr>
        <w:widowControl/>
        <w:snapToGrid w:val="0"/>
        <w:spacing w:line="360" w:lineRule="auto"/>
        <w:ind w:firstLineChars="700" w:firstLine="3360"/>
        <w:rPr>
          <w:rFonts w:ascii="仿宋" w:eastAsia="仿宋" w:hAnsi="仿宋" w:cs="宋体" w:hint="eastAsia"/>
          <w:kern w:val="0"/>
          <w:sz w:val="48"/>
        </w:rPr>
      </w:pPr>
    </w:p>
    <w:p w14:paraId="089DA6C3" w14:textId="77777777" w:rsidR="00963AC3" w:rsidRPr="00143B3D" w:rsidRDefault="00963AC3" w:rsidP="00963AC3">
      <w:pPr>
        <w:widowControl/>
        <w:snapToGrid w:val="0"/>
        <w:spacing w:line="360" w:lineRule="auto"/>
        <w:ind w:firstLineChars="700" w:firstLine="3360"/>
        <w:rPr>
          <w:rFonts w:ascii="仿宋" w:eastAsia="仿宋" w:hAnsi="仿宋" w:cs="宋体" w:hint="eastAsia"/>
          <w:kern w:val="0"/>
          <w:sz w:val="48"/>
        </w:rPr>
      </w:pPr>
      <w:r w:rsidRPr="00143B3D">
        <w:rPr>
          <w:rFonts w:ascii="仿宋" w:eastAsia="仿宋" w:hAnsi="仿宋" w:cs="宋体" w:hint="eastAsia"/>
          <w:kern w:val="0"/>
          <w:sz w:val="48"/>
        </w:rPr>
        <w:t>合 同 书</w:t>
      </w:r>
    </w:p>
    <w:p w14:paraId="23133C1E" w14:textId="77777777" w:rsidR="00963AC3" w:rsidRPr="00143B3D" w:rsidRDefault="00963AC3" w:rsidP="00963AC3">
      <w:pPr>
        <w:widowControl/>
        <w:snapToGrid w:val="0"/>
        <w:spacing w:line="720" w:lineRule="auto"/>
        <w:jc w:val="left"/>
        <w:rPr>
          <w:rFonts w:ascii="仿宋" w:eastAsia="仿宋" w:hAnsi="仿宋" w:cs="宋体" w:hint="eastAsia"/>
          <w:kern w:val="0"/>
          <w:sz w:val="30"/>
          <w:szCs w:val="30"/>
        </w:rPr>
      </w:pPr>
    </w:p>
    <w:p w14:paraId="33F603FF" w14:textId="77777777" w:rsidR="00963AC3" w:rsidRPr="00143B3D" w:rsidRDefault="00963AC3" w:rsidP="00963AC3">
      <w:pPr>
        <w:widowControl/>
        <w:snapToGrid w:val="0"/>
        <w:spacing w:line="720" w:lineRule="auto"/>
        <w:jc w:val="left"/>
        <w:rPr>
          <w:rFonts w:ascii="仿宋" w:eastAsia="仿宋" w:hAnsi="仿宋" w:cs="宋体" w:hint="eastAsia"/>
          <w:kern w:val="0"/>
          <w:sz w:val="30"/>
          <w:szCs w:val="30"/>
        </w:rPr>
      </w:pPr>
    </w:p>
    <w:p w14:paraId="000410DA" w14:textId="77777777" w:rsidR="00963AC3" w:rsidRPr="00143B3D" w:rsidRDefault="00963AC3" w:rsidP="00963AC3">
      <w:pPr>
        <w:spacing w:line="360" w:lineRule="auto"/>
        <w:ind w:firstLineChars="300" w:firstLine="964"/>
        <w:rPr>
          <w:rFonts w:ascii="仿宋" w:eastAsia="仿宋" w:hAnsi="仿宋" w:cs="宋体" w:hint="eastAsia"/>
          <w:b/>
          <w:bCs/>
          <w:sz w:val="32"/>
          <w:szCs w:val="32"/>
        </w:rPr>
      </w:pPr>
      <w:r w:rsidRPr="00143B3D">
        <w:rPr>
          <w:rFonts w:ascii="仿宋" w:eastAsia="仿宋" w:hAnsi="仿宋" w:cs="宋体" w:hint="eastAsia"/>
          <w:b/>
          <w:bCs/>
          <w:sz w:val="32"/>
          <w:szCs w:val="32"/>
        </w:rPr>
        <w:t>项目名称：</w:t>
      </w:r>
    </w:p>
    <w:p w14:paraId="37072C0D" w14:textId="77777777" w:rsidR="00963AC3" w:rsidRPr="00143B3D" w:rsidRDefault="00963AC3" w:rsidP="00963AC3">
      <w:pPr>
        <w:spacing w:line="360" w:lineRule="auto"/>
        <w:ind w:firstLineChars="300" w:firstLine="964"/>
        <w:rPr>
          <w:rFonts w:ascii="仿宋" w:eastAsia="仿宋" w:hAnsi="仿宋" w:cs="宋体" w:hint="eastAsia"/>
          <w:b/>
          <w:sz w:val="32"/>
          <w:szCs w:val="32"/>
          <w:u w:val="single"/>
        </w:rPr>
      </w:pPr>
      <w:r w:rsidRPr="00143B3D">
        <w:rPr>
          <w:rFonts w:ascii="仿宋" w:eastAsia="仿宋" w:hAnsi="仿宋" w:cs="宋体" w:hint="eastAsia"/>
          <w:b/>
          <w:bCs/>
          <w:sz w:val="32"/>
          <w:szCs w:val="32"/>
        </w:rPr>
        <w:t>甲    方：</w:t>
      </w:r>
      <w:r w:rsidRPr="00143B3D">
        <w:rPr>
          <w:rFonts w:ascii="仿宋" w:eastAsia="仿宋" w:hAnsi="仿宋" w:cs="宋体" w:hint="eastAsia"/>
          <w:sz w:val="28"/>
          <w:szCs w:val="28"/>
          <w:u w:val="single"/>
        </w:rPr>
        <w:t>北京市丰台区供排水管理所</w:t>
      </w:r>
    </w:p>
    <w:p w14:paraId="2931B2B0" w14:textId="77777777" w:rsidR="00963AC3" w:rsidRPr="00143B3D" w:rsidRDefault="00963AC3" w:rsidP="00963AC3">
      <w:pPr>
        <w:spacing w:line="360" w:lineRule="auto"/>
        <w:ind w:firstLineChars="300" w:firstLine="964"/>
        <w:rPr>
          <w:rFonts w:ascii="仿宋" w:eastAsia="仿宋" w:hAnsi="仿宋" w:cs="宋体" w:hint="eastAsia"/>
          <w:b/>
          <w:bCs/>
          <w:sz w:val="32"/>
          <w:szCs w:val="32"/>
        </w:rPr>
      </w:pPr>
      <w:r w:rsidRPr="00143B3D">
        <w:rPr>
          <w:rFonts w:ascii="仿宋" w:eastAsia="仿宋" w:hAnsi="仿宋" w:cs="宋体" w:hint="eastAsia"/>
          <w:b/>
          <w:bCs/>
          <w:sz w:val="32"/>
          <w:szCs w:val="32"/>
        </w:rPr>
        <w:t>乙    方</w:t>
      </w:r>
      <w:r w:rsidRPr="00143B3D">
        <w:rPr>
          <w:rFonts w:ascii="仿宋" w:eastAsia="仿宋" w:hAnsi="仿宋" w:cs="宋体" w:hint="eastAsia"/>
          <w:b/>
          <w:sz w:val="32"/>
          <w:szCs w:val="32"/>
        </w:rPr>
        <w:t>：</w:t>
      </w:r>
    </w:p>
    <w:p w14:paraId="72A0C19B" w14:textId="5CF348B5" w:rsidR="00963AC3" w:rsidRPr="00143B3D" w:rsidRDefault="00963AC3" w:rsidP="00963AC3">
      <w:pPr>
        <w:spacing w:line="360" w:lineRule="auto"/>
        <w:ind w:firstLineChars="300" w:firstLine="964"/>
        <w:rPr>
          <w:rFonts w:ascii="仿宋" w:eastAsia="仿宋" w:hAnsi="仿宋" w:cs="宋体" w:hint="eastAsia"/>
          <w:b/>
          <w:bCs/>
          <w:sz w:val="32"/>
          <w:szCs w:val="32"/>
        </w:rPr>
      </w:pPr>
      <w:r w:rsidRPr="00143B3D">
        <w:rPr>
          <w:rFonts w:ascii="仿宋" w:eastAsia="仿宋" w:hAnsi="仿宋" w:cs="宋体" w:hint="eastAsia"/>
          <w:b/>
          <w:bCs/>
          <w:sz w:val="32"/>
          <w:szCs w:val="32"/>
        </w:rPr>
        <w:t>签订时间：</w:t>
      </w:r>
      <w:r w:rsidRPr="00143B3D">
        <w:rPr>
          <w:rFonts w:ascii="仿宋" w:eastAsia="仿宋" w:hAnsi="仿宋" w:cs="宋体" w:hint="eastAsia"/>
          <w:sz w:val="28"/>
          <w:szCs w:val="28"/>
        </w:rPr>
        <w:t>2026年    月    日</w:t>
      </w:r>
    </w:p>
    <w:p w14:paraId="1C3055F1" w14:textId="6ADB5E6C" w:rsidR="00963AC3" w:rsidRPr="00143B3D" w:rsidRDefault="00963AC3" w:rsidP="00963AC3">
      <w:pPr>
        <w:spacing w:line="360" w:lineRule="auto"/>
        <w:ind w:firstLineChars="300" w:firstLine="964"/>
        <w:rPr>
          <w:rFonts w:ascii="仿宋" w:eastAsia="仿宋" w:hAnsi="仿宋" w:cs="宋体" w:hint="eastAsia"/>
          <w:b/>
          <w:sz w:val="32"/>
          <w:szCs w:val="32"/>
        </w:rPr>
      </w:pPr>
      <w:r w:rsidRPr="00143B3D">
        <w:rPr>
          <w:rFonts w:ascii="仿宋" w:eastAsia="仿宋" w:hAnsi="仿宋" w:cs="宋体" w:hint="eastAsia"/>
          <w:b/>
          <w:bCs/>
          <w:sz w:val="32"/>
          <w:szCs w:val="32"/>
        </w:rPr>
        <w:t>签订地点：</w:t>
      </w:r>
      <w:r w:rsidRPr="00143B3D">
        <w:rPr>
          <w:rFonts w:ascii="仿宋" w:eastAsia="仿宋" w:hAnsi="仿宋" w:cs="宋体" w:hint="eastAsia"/>
          <w:sz w:val="28"/>
          <w:szCs w:val="28"/>
          <w:u w:val="single"/>
        </w:rPr>
        <w:t xml:space="preserve">       北京       </w:t>
      </w:r>
    </w:p>
    <w:p w14:paraId="055DB122" w14:textId="77777777" w:rsidR="00963AC3" w:rsidRPr="00143B3D" w:rsidRDefault="00963AC3" w:rsidP="00963AC3">
      <w:pPr>
        <w:widowControl/>
        <w:snapToGrid w:val="0"/>
        <w:spacing w:line="420" w:lineRule="atLeast"/>
        <w:ind w:firstLineChars="300" w:firstLine="960"/>
        <w:rPr>
          <w:rFonts w:ascii="仿宋" w:eastAsia="仿宋" w:hAnsi="仿宋" w:cs="宋体" w:hint="eastAsia"/>
          <w:sz w:val="32"/>
          <w:szCs w:val="32"/>
        </w:rPr>
      </w:pPr>
    </w:p>
    <w:p w14:paraId="766109C4" w14:textId="77777777" w:rsidR="00963AC3" w:rsidRPr="00143B3D" w:rsidRDefault="00963AC3" w:rsidP="00963AC3">
      <w:pPr>
        <w:widowControl/>
        <w:snapToGrid w:val="0"/>
        <w:spacing w:line="420" w:lineRule="atLeast"/>
        <w:jc w:val="left"/>
        <w:rPr>
          <w:rFonts w:ascii="仿宋" w:eastAsia="仿宋" w:hAnsi="仿宋" w:cs="宋体" w:hint="eastAsia"/>
          <w:kern w:val="0"/>
          <w:sz w:val="32"/>
        </w:rPr>
      </w:pPr>
    </w:p>
    <w:p w14:paraId="03C088B0" w14:textId="77777777" w:rsidR="00963AC3" w:rsidRPr="00143B3D" w:rsidRDefault="00963AC3" w:rsidP="00B212F8">
      <w:pPr>
        <w:jc w:val="center"/>
        <w:rPr>
          <w:rFonts w:ascii="仿宋" w:eastAsia="仿宋" w:hAnsi="仿宋" w:hint="eastAsia"/>
          <w:b/>
          <w:bCs/>
          <w:sz w:val="30"/>
          <w:szCs w:val="30"/>
        </w:rPr>
      </w:pPr>
      <w:bookmarkStart w:id="856" w:name="_Toc27861"/>
      <w:bookmarkStart w:id="857" w:name="_Toc328515926"/>
      <w:bookmarkStart w:id="858" w:name="_Toc323026495"/>
      <w:bookmarkStart w:id="859" w:name="_Toc480806149"/>
      <w:bookmarkStart w:id="860" w:name="_Toc386948979"/>
      <w:bookmarkStart w:id="861" w:name="_Toc323213734"/>
      <w:bookmarkStart w:id="862" w:name="_Toc448241964"/>
      <w:bookmarkStart w:id="863" w:name="_Toc447786737"/>
      <w:r w:rsidRPr="00143B3D">
        <w:rPr>
          <w:rFonts w:ascii="仿宋" w:eastAsia="仿宋" w:hAnsi="仿宋" w:hint="eastAsia"/>
          <w:b/>
          <w:bCs/>
          <w:sz w:val="30"/>
          <w:szCs w:val="30"/>
        </w:rPr>
        <w:t>合同书目录</w:t>
      </w:r>
      <w:bookmarkEnd w:id="856"/>
      <w:bookmarkEnd w:id="857"/>
      <w:bookmarkEnd w:id="858"/>
      <w:bookmarkEnd w:id="859"/>
      <w:bookmarkEnd w:id="860"/>
      <w:bookmarkEnd w:id="861"/>
      <w:bookmarkEnd w:id="862"/>
      <w:bookmarkEnd w:id="863"/>
    </w:p>
    <w:p w14:paraId="0C486B62" w14:textId="77777777" w:rsidR="00963AC3" w:rsidRPr="00143B3D" w:rsidRDefault="00963AC3" w:rsidP="00963AC3">
      <w:pPr>
        <w:widowControl/>
        <w:snapToGrid w:val="0"/>
        <w:spacing w:line="420" w:lineRule="atLeast"/>
        <w:jc w:val="left"/>
        <w:rPr>
          <w:rFonts w:ascii="仿宋" w:eastAsia="仿宋" w:hAnsi="仿宋" w:cs="宋体" w:hint="eastAsia"/>
          <w:kern w:val="0"/>
          <w:sz w:val="32"/>
        </w:rPr>
      </w:pPr>
    </w:p>
    <w:p w14:paraId="514C3EDB"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1、总则</w:t>
      </w:r>
    </w:p>
    <w:p w14:paraId="7514307F"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2、甲方责任</w:t>
      </w:r>
    </w:p>
    <w:p w14:paraId="22956948"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3、乙方责任</w:t>
      </w:r>
    </w:p>
    <w:p w14:paraId="58F4AD6C"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4、计量单位</w:t>
      </w:r>
    </w:p>
    <w:p w14:paraId="3DADDFE7"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5、项目进度</w:t>
      </w:r>
    </w:p>
    <w:p w14:paraId="52736853"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6、项目合同总金额及税费</w:t>
      </w:r>
    </w:p>
    <w:p w14:paraId="307615F7"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7、项目合同支付条款</w:t>
      </w:r>
    </w:p>
    <w:p w14:paraId="3D356817"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8、项目合同修改</w:t>
      </w:r>
    </w:p>
    <w:p w14:paraId="44E71F82"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9、违约责任</w:t>
      </w:r>
    </w:p>
    <w:p w14:paraId="71B0A04E"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10、项目合同终止</w:t>
      </w:r>
    </w:p>
    <w:p w14:paraId="2002C7A0"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11、不可抗力</w:t>
      </w:r>
    </w:p>
    <w:p w14:paraId="25B0FF32"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12、项目保密</w:t>
      </w:r>
    </w:p>
    <w:p w14:paraId="123AF23D"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13、仲裁</w:t>
      </w:r>
    </w:p>
    <w:p w14:paraId="7A6BD62A"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14、项目合同附件</w:t>
      </w:r>
    </w:p>
    <w:p w14:paraId="1603F874" w14:textId="77777777" w:rsidR="00963AC3" w:rsidRPr="00143B3D"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143B3D">
        <w:rPr>
          <w:rFonts w:ascii="仿宋" w:eastAsia="仿宋" w:hAnsi="仿宋" w:cs="宋体" w:hint="eastAsia"/>
          <w:kern w:val="0"/>
          <w:sz w:val="24"/>
        </w:rPr>
        <w:t>15、项目合同生效及其它</w:t>
      </w:r>
    </w:p>
    <w:p w14:paraId="315F42E6" w14:textId="77777777" w:rsidR="00963AC3" w:rsidRPr="00143B3D" w:rsidRDefault="00963AC3" w:rsidP="00963AC3">
      <w:pPr>
        <w:widowControl/>
        <w:tabs>
          <w:tab w:val="left" w:pos="720"/>
        </w:tabs>
        <w:snapToGrid w:val="0"/>
        <w:spacing w:line="360" w:lineRule="auto"/>
        <w:ind w:firstLineChars="250" w:firstLine="600"/>
        <w:jc w:val="left"/>
        <w:rPr>
          <w:rFonts w:ascii="仿宋" w:eastAsia="仿宋" w:hAnsi="仿宋" w:cs="宋体" w:hint="eastAsia"/>
          <w:kern w:val="0"/>
          <w:sz w:val="24"/>
        </w:rPr>
      </w:pPr>
      <w:r w:rsidRPr="00143B3D">
        <w:rPr>
          <w:rFonts w:ascii="仿宋" w:eastAsia="仿宋" w:hAnsi="仿宋" w:cs="宋体" w:hint="eastAsia"/>
          <w:kern w:val="0"/>
          <w:sz w:val="24"/>
        </w:rPr>
        <w:t>16、项目合同签章</w:t>
      </w:r>
    </w:p>
    <w:p w14:paraId="2E963358" w14:textId="77777777" w:rsidR="00963AC3" w:rsidRPr="00143B3D" w:rsidRDefault="00963AC3" w:rsidP="00963AC3">
      <w:pPr>
        <w:widowControl/>
        <w:tabs>
          <w:tab w:val="left" w:pos="720"/>
        </w:tabs>
        <w:snapToGrid w:val="0"/>
        <w:spacing w:line="420" w:lineRule="atLeast"/>
        <w:ind w:firstLineChars="200" w:firstLine="480"/>
        <w:jc w:val="left"/>
        <w:rPr>
          <w:rFonts w:ascii="仿宋" w:eastAsia="仿宋" w:hAnsi="仿宋" w:cs="宋体" w:hint="eastAsia"/>
          <w:kern w:val="0"/>
          <w:sz w:val="24"/>
        </w:rPr>
      </w:pPr>
    </w:p>
    <w:p w14:paraId="533C7CE0" w14:textId="77777777" w:rsidR="00963AC3" w:rsidRPr="00143B3D" w:rsidRDefault="00963AC3" w:rsidP="00963AC3">
      <w:pPr>
        <w:widowControl/>
        <w:tabs>
          <w:tab w:val="left" w:pos="720"/>
        </w:tabs>
        <w:snapToGrid w:val="0"/>
        <w:spacing w:line="420" w:lineRule="atLeast"/>
        <w:ind w:firstLineChars="200" w:firstLine="480"/>
        <w:jc w:val="left"/>
        <w:rPr>
          <w:rFonts w:ascii="仿宋" w:eastAsia="仿宋" w:hAnsi="仿宋" w:cs="宋体" w:hint="eastAsia"/>
          <w:kern w:val="0"/>
          <w:sz w:val="24"/>
        </w:rPr>
      </w:pPr>
    </w:p>
    <w:p w14:paraId="528F8945"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7920B7C"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8CF71B4"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794A088A"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28368388"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4E60B360"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ECE41D7" w14:textId="77777777" w:rsidR="00963AC3" w:rsidRPr="00143B3D"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79C0B862" w14:textId="77777777" w:rsidR="00963AC3" w:rsidRPr="00143B3D" w:rsidRDefault="00963AC3" w:rsidP="00963AC3">
      <w:pPr>
        <w:rPr>
          <w:rFonts w:ascii="仿宋" w:eastAsia="仿宋" w:hAnsi="仿宋" w:cs="宋体" w:hint="eastAsia"/>
          <w:sz w:val="24"/>
        </w:rPr>
        <w:sectPr w:rsidR="00963AC3" w:rsidRPr="00143B3D" w:rsidSect="00963AC3">
          <w:headerReference w:type="default" r:id="rId19"/>
          <w:footerReference w:type="default" r:id="rId20"/>
          <w:headerReference w:type="first" r:id="rId21"/>
          <w:pgSz w:w="11906" w:h="16838"/>
          <w:pgMar w:top="1440" w:right="1797" w:bottom="1440" w:left="1797" w:header="720" w:footer="720" w:gutter="0"/>
          <w:cols w:space="720"/>
          <w:formProt w:val="0"/>
          <w:docGrid w:linePitch="100"/>
        </w:sectPr>
      </w:pPr>
      <w:bookmarkStart w:id="864" w:name="_Toc386948980"/>
      <w:bookmarkStart w:id="865" w:name="_Toc323213735"/>
      <w:bookmarkStart w:id="866" w:name="_Toc328515927"/>
      <w:bookmarkStart w:id="867" w:name="_Toc447786738"/>
      <w:bookmarkStart w:id="868" w:name="_Toc323026496"/>
      <w:bookmarkStart w:id="869" w:name="_Toc448241965"/>
      <w:bookmarkStart w:id="870" w:name="_Toc480806150"/>
    </w:p>
    <w:p w14:paraId="716E7B5D" w14:textId="77777777" w:rsidR="00963AC3" w:rsidRPr="00143B3D" w:rsidRDefault="00963AC3" w:rsidP="00963AC3">
      <w:pPr>
        <w:spacing w:line="360" w:lineRule="auto"/>
        <w:rPr>
          <w:rFonts w:ascii="仿宋" w:eastAsia="仿宋" w:hAnsi="仿宋" w:cs="宋体" w:hint="eastAsia"/>
          <w:sz w:val="24"/>
        </w:rPr>
      </w:pPr>
      <w:r w:rsidRPr="00143B3D">
        <w:rPr>
          <w:rFonts w:ascii="仿宋" w:eastAsia="仿宋" w:hAnsi="仿宋" w:cs="宋体" w:hint="eastAsia"/>
          <w:sz w:val="24"/>
        </w:rPr>
        <w:lastRenderedPageBreak/>
        <w:t>1.总则</w:t>
      </w:r>
      <w:bookmarkEnd w:id="864"/>
      <w:bookmarkEnd w:id="865"/>
      <w:bookmarkEnd w:id="866"/>
      <w:bookmarkEnd w:id="867"/>
      <w:bookmarkEnd w:id="868"/>
      <w:bookmarkEnd w:id="869"/>
      <w:bookmarkEnd w:id="870"/>
    </w:p>
    <w:p w14:paraId="367F910D"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1.1本合同由</w:t>
      </w:r>
      <w:r w:rsidRPr="00143B3D">
        <w:rPr>
          <w:rFonts w:ascii="仿宋" w:eastAsia="仿宋" w:hAnsi="仿宋" w:cs="宋体" w:hint="eastAsia"/>
          <w:sz w:val="24"/>
          <w:u w:val="single"/>
        </w:rPr>
        <w:t>北京市丰台区供排水管理所</w:t>
      </w:r>
      <w:r w:rsidRPr="00143B3D">
        <w:rPr>
          <w:rFonts w:ascii="仿宋" w:eastAsia="仿宋" w:hAnsi="仿宋" w:cs="宋体" w:hint="eastAsia"/>
          <w:kern w:val="0"/>
          <w:sz w:val="24"/>
        </w:rPr>
        <w:t>（以下简称“甲方”）为一方和（以下简称“乙方”）为另一方按下述条款和条件签署。</w:t>
      </w:r>
    </w:p>
    <w:p w14:paraId="56EC79B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1.2甲方为获得__</w:t>
      </w:r>
      <w:r w:rsidRPr="00143B3D">
        <w:rPr>
          <w:rFonts w:ascii="仿宋" w:eastAsia="仿宋" w:hAnsi="仿宋" w:cs="宋体" w:hint="eastAsia"/>
          <w:kern w:val="0"/>
          <w:sz w:val="24"/>
          <w:u w:val="single"/>
        </w:rPr>
        <w:t>招标文件</w:t>
      </w:r>
      <w:r w:rsidRPr="00143B3D">
        <w:rPr>
          <w:rFonts w:ascii="仿宋" w:eastAsia="仿宋" w:hAnsi="仿宋" w:cs="宋体" w:hint="eastAsia"/>
          <w:kern w:val="0"/>
          <w:sz w:val="24"/>
        </w:rPr>
        <w:t>__所描述的（填写项目名称），经过</w:t>
      </w:r>
      <w:r w:rsidRPr="00143B3D">
        <w:rPr>
          <w:rFonts w:ascii="仿宋" w:eastAsia="仿宋" w:hAnsi="仿宋" w:cs="宋体" w:hint="eastAsia"/>
          <w:kern w:val="0"/>
          <w:sz w:val="24"/>
          <w:u w:val="single"/>
        </w:rPr>
        <w:t xml:space="preserve">    项目（项目编号：      ）评审小组对投标人的综合评审</w:t>
      </w:r>
      <w:r w:rsidRPr="00143B3D">
        <w:rPr>
          <w:rFonts w:ascii="仿宋" w:eastAsia="仿宋" w:hAnsi="仿宋" w:cs="宋体" w:hint="eastAsia"/>
          <w:kern w:val="0"/>
          <w:sz w:val="24"/>
        </w:rPr>
        <w:t>确定乙方为中标单位。</w:t>
      </w:r>
    </w:p>
    <w:p w14:paraId="49061ABA"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1.3为了保证项目顺利实施，经协商，甲方和乙方依据《中华人民共和国民典法》的规定，现就</w:t>
      </w:r>
      <w:r w:rsidRPr="00143B3D">
        <w:rPr>
          <w:rFonts w:ascii="仿宋" w:eastAsia="仿宋" w:hAnsi="仿宋" w:cs="宋体" w:hint="eastAsia"/>
          <w:kern w:val="0"/>
          <w:sz w:val="24"/>
          <w:u w:val="single"/>
        </w:rPr>
        <w:t xml:space="preserve">                  </w:t>
      </w:r>
      <w:r w:rsidRPr="00143B3D">
        <w:rPr>
          <w:rFonts w:ascii="仿宋" w:eastAsia="仿宋" w:hAnsi="仿宋" w:cs="宋体" w:hint="eastAsia"/>
          <w:kern w:val="0"/>
          <w:sz w:val="24"/>
        </w:rPr>
        <w:t>项目事宜签订本合同。</w:t>
      </w:r>
    </w:p>
    <w:p w14:paraId="0A3C22B9" w14:textId="40EB7C15"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1.4本合同项下的项目实施地点位于：采购人指定地点。</w:t>
      </w:r>
    </w:p>
    <w:p w14:paraId="400CBBD2"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1.5项目实施目标：</w:t>
      </w:r>
      <w:r w:rsidRPr="00143B3D">
        <w:rPr>
          <w:rFonts w:ascii="仿宋" w:eastAsia="仿宋" w:hAnsi="仿宋" w:cs="宋体" w:hint="eastAsia"/>
          <w:sz w:val="24"/>
        </w:rPr>
        <w:t>乙方负责为甲方提供。</w:t>
      </w:r>
    </w:p>
    <w:p w14:paraId="438E2C00" w14:textId="1B45A4FC"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color w:val="EE0000"/>
          <w:kern w:val="0"/>
          <w:sz w:val="24"/>
        </w:rPr>
      </w:pPr>
      <w:r w:rsidRPr="00143B3D">
        <w:rPr>
          <w:rFonts w:ascii="仿宋" w:eastAsia="仿宋" w:hAnsi="仿宋" w:cs="宋体" w:hint="eastAsia"/>
          <w:kern w:val="0"/>
          <w:sz w:val="24"/>
        </w:rPr>
        <w:t>1.6项目实施内容：</w:t>
      </w:r>
      <w:r w:rsidR="00B44AC5" w:rsidRPr="00143B3D">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p>
    <w:p w14:paraId="403AC521" w14:textId="77777777" w:rsidR="00963AC3" w:rsidRPr="00143B3D" w:rsidRDefault="00963AC3" w:rsidP="00963AC3">
      <w:pPr>
        <w:spacing w:line="360" w:lineRule="auto"/>
        <w:rPr>
          <w:rFonts w:ascii="仿宋" w:eastAsia="仿宋" w:hAnsi="仿宋" w:cs="宋体" w:hint="eastAsia"/>
          <w:sz w:val="24"/>
        </w:rPr>
      </w:pPr>
      <w:bookmarkStart w:id="871" w:name="_Toc328515928"/>
      <w:bookmarkStart w:id="872" w:name="_Toc480806151"/>
      <w:bookmarkStart w:id="873" w:name="_Toc386948981"/>
      <w:bookmarkStart w:id="874" w:name="_Toc447786739"/>
      <w:bookmarkStart w:id="875" w:name="_Toc323213736"/>
      <w:bookmarkStart w:id="876" w:name="_Toc323026497"/>
      <w:bookmarkStart w:id="877" w:name="_Toc448241966"/>
      <w:r w:rsidRPr="00143B3D">
        <w:rPr>
          <w:rFonts w:ascii="仿宋" w:eastAsia="仿宋" w:hAnsi="仿宋" w:cs="宋体" w:hint="eastAsia"/>
          <w:sz w:val="24"/>
        </w:rPr>
        <w:t>2.甲方责任</w:t>
      </w:r>
      <w:bookmarkEnd w:id="871"/>
      <w:bookmarkEnd w:id="872"/>
      <w:bookmarkEnd w:id="873"/>
      <w:bookmarkEnd w:id="874"/>
      <w:bookmarkEnd w:id="875"/>
      <w:bookmarkEnd w:id="876"/>
      <w:bookmarkEnd w:id="877"/>
    </w:p>
    <w:p w14:paraId="29A9679E"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 xml:space="preserve">2.1甲方提出项目实施任务和需求，负责项目的总体组织工作，并保留根据实际工作需求，提出对项目实施方案进行适当修改的权利。 </w:t>
      </w:r>
    </w:p>
    <w:p w14:paraId="62F8F010"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2.2甲方应按照约定的时间向乙方移交委托管理车辆。</w:t>
      </w:r>
    </w:p>
    <w:p w14:paraId="031E839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2.3如实向乙方提供车辆有关证件、资料和证明。</w:t>
      </w:r>
    </w:p>
    <w:p w14:paraId="44AAC8F0"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2.4对乙方的正常活动给予支持配合。</w:t>
      </w:r>
    </w:p>
    <w:p w14:paraId="66EB88E9"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2.5乙方向甲方提供的内部资料，甲方予以保密，甲方不向任何第三方泄露乙方的商业秘密和技术秘密。</w:t>
      </w:r>
    </w:p>
    <w:p w14:paraId="74F04ECC"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2.6在委托管理期间，因车辆发生交通事故，违法行为，债务拖欠等情形导致甲方遭受损失的，由乙方承担相应的责任并赔偿应付的损失。</w:t>
      </w:r>
    </w:p>
    <w:p w14:paraId="420BE77D" w14:textId="77777777" w:rsidR="00963AC3" w:rsidRPr="00143B3D" w:rsidRDefault="00963AC3" w:rsidP="00963AC3">
      <w:pPr>
        <w:pStyle w:val="36"/>
        <w:ind w:left="0"/>
        <w:rPr>
          <w:rFonts w:ascii="仿宋" w:eastAsia="仿宋" w:hAnsi="仿宋" w:cs="宋体" w:hint="eastAsia"/>
        </w:rPr>
      </w:pPr>
    </w:p>
    <w:p w14:paraId="5DBC7828" w14:textId="77777777" w:rsidR="00963AC3" w:rsidRPr="00143B3D" w:rsidRDefault="00963AC3" w:rsidP="00963AC3">
      <w:pPr>
        <w:spacing w:line="360" w:lineRule="auto"/>
        <w:rPr>
          <w:rFonts w:ascii="仿宋" w:eastAsia="仿宋" w:hAnsi="仿宋" w:cs="宋体" w:hint="eastAsia"/>
          <w:sz w:val="24"/>
        </w:rPr>
      </w:pPr>
      <w:bookmarkStart w:id="878" w:name="_Toc323026498"/>
      <w:bookmarkStart w:id="879" w:name="_Toc448241967"/>
      <w:bookmarkStart w:id="880" w:name="_Toc323213737"/>
      <w:bookmarkStart w:id="881" w:name="_Toc328515929"/>
      <w:bookmarkStart w:id="882" w:name="_Toc480806152"/>
      <w:bookmarkStart w:id="883" w:name="_Toc386948982"/>
      <w:bookmarkStart w:id="884" w:name="_Toc447786740"/>
      <w:r w:rsidRPr="00143B3D">
        <w:rPr>
          <w:rFonts w:ascii="仿宋" w:eastAsia="仿宋" w:hAnsi="仿宋" w:cs="宋体" w:hint="eastAsia"/>
          <w:sz w:val="24"/>
        </w:rPr>
        <w:t>3.乙方责任</w:t>
      </w:r>
      <w:bookmarkEnd w:id="878"/>
      <w:bookmarkEnd w:id="879"/>
      <w:bookmarkEnd w:id="880"/>
      <w:bookmarkEnd w:id="881"/>
      <w:bookmarkEnd w:id="882"/>
      <w:bookmarkEnd w:id="883"/>
      <w:bookmarkEnd w:id="884"/>
    </w:p>
    <w:p w14:paraId="225A76E4" w14:textId="77777777" w:rsidR="00963AC3" w:rsidRPr="00143B3D" w:rsidRDefault="00963AC3" w:rsidP="00963AC3">
      <w:pPr>
        <w:pStyle w:val="Bodytext1"/>
        <w:spacing w:line="443" w:lineRule="exact"/>
        <w:ind w:firstLine="480"/>
        <w:rPr>
          <w:rFonts w:ascii="仿宋" w:eastAsia="仿宋" w:hAnsi="仿宋" w:hint="eastAsia"/>
          <w:kern w:val="0"/>
          <w:sz w:val="24"/>
          <w:szCs w:val="24"/>
        </w:rPr>
      </w:pPr>
      <w:r w:rsidRPr="00143B3D">
        <w:rPr>
          <w:rFonts w:ascii="仿宋" w:eastAsia="仿宋" w:hAnsi="仿宋" w:hint="eastAsia"/>
          <w:kern w:val="0"/>
          <w:sz w:val="24"/>
          <w:szCs w:val="24"/>
        </w:rPr>
        <w:t>3.1乙方应根据项目招标文件中的要求完成项目实施工作，全面完成各项服务任务，保</w:t>
      </w:r>
      <w:r w:rsidRPr="00143B3D">
        <w:rPr>
          <w:rFonts w:ascii="仿宋" w:eastAsia="仿宋" w:hAnsi="仿宋" w:hint="eastAsia"/>
          <w:kern w:val="0"/>
          <w:sz w:val="24"/>
          <w:szCs w:val="24"/>
        </w:rPr>
        <w:lastRenderedPageBreak/>
        <w:t>证本项目达到所设定的全部目标，使委托车辆正常运行。汛期期间，要随时听候甲方调遣，做好应急抢险各项工作。</w:t>
      </w:r>
    </w:p>
    <w:p w14:paraId="038FD2F0" w14:textId="59D722A0"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3.2负责车辆技术状况的监测，报价经审核后实施送修和保养，保证车辆设备、技术状况和车容良好，确保车辆安全正常运转，向甲方提供安全、优质、高效的用车服务。</w:t>
      </w:r>
    </w:p>
    <w:p w14:paraId="3F9BE6F4" w14:textId="2D582E1E"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3.3乙方不得将甲方委托管理的车辆挪作他用、外借或者对外租赁，乙方未经甲方许可，不得自行使用委托管理的车辆。</w:t>
      </w:r>
    </w:p>
    <w:p w14:paraId="5AF7E718"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3.4乙方负责驾驶员的管理及交通安全培训，保证行车安全，负责抢险人员的培训和管理。抢险人员涉及专业岗位应具有相应专业证书及从业资格。</w:t>
      </w:r>
    </w:p>
    <w:p w14:paraId="7369765B"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3.5乙方负责协助办理审验车辆，协助办理车辆保险，并负责保险理赔的相关事宜。</w:t>
      </w:r>
    </w:p>
    <w:p w14:paraId="2FEE7DD1"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3.6负责交通安全事故的处理并承担事故引发的责任和损失。</w:t>
      </w:r>
    </w:p>
    <w:p w14:paraId="6B5D7F09"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3.7负责用车登记、统计及费用报销，并定期统计核算用车费用报甲方审核后与甲方进行核算。</w:t>
      </w:r>
    </w:p>
    <w:p w14:paraId="7CDF5A60"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3.8负责建立车辆各类管理台账、事故记录、维修记录、联系制度、调度记录等，定期向甲方通报情况。</w:t>
      </w:r>
    </w:p>
    <w:p w14:paraId="1F9B1A79" w14:textId="34FBE8D4"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3.9在提供服务过程中，由于乙方人员的过错、过失造成的设备损坏、损失、人身安全事故，其责任由乙方承担。</w:t>
      </w:r>
    </w:p>
    <w:p w14:paraId="1C5368B4" w14:textId="77777777" w:rsidR="00963AC3" w:rsidRPr="00143B3D" w:rsidRDefault="00963AC3" w:rsidP="00963AC3">
      <w:pPr>
        <w:spacing w:line="360" w:lineRule="auto"/>
        <w:rPr>
          <w:rFonts w:ascii="仿宋" w:eastAsia="仿宋" w:hAnsi="仿宋" w:cs="宋体" w:hint="eastAsia"/>
          <w:sz w:val="24"/>
        </w:rPr>
      </w:pPr>
      <w:bookmarkStart w:id="885" w:name="_Toc448241968"/>
      <w:bookmarkStart w:id="886" w:name="_Toc480806153"/>
      <w:bookmarkStart w:id="887" w:name="_Toc447786741"/>
      <w:bookmarkStart w:id="888" w:name="_Toc323213738"/>
      <w:bookmarkStart w:id="889" w:name="_Toc386948983"/>
      <w:bookmarkStart w:id="890" w:name="_Toc323026499"/>
      <w:bookmarkStart w:id="891" w:name="_Toc328515930"/>
      <w:bookmarkStart w:id="892" w:name="_Toc487900372"/>
      <w:r w:rsidRPr="00143B3D">
        <w:rPr>
          <w:rFonts w:ascii="仿宋" w:eastAsia="仿宋" w:hAnsi="仿宋" w:cs="宋体" w:hint="eastAsia"/>
          <w:sz w:val="24"/>
        </w:rPr>
        <w:t>4.计量单位</w:t>
      </w:r>
      <w:bookmarkEnd w:id="885"/>
      <w:bookmarkEnd w:id="886"/>
      <w:bookmarkEnd w:id="887"/>
      <w:bookmarkEnd w:id="888"/>
      <w:bookmarkEnd w:id="889"/>
      <w:bookmarkEnd w:id="890"/>
      <w:bookmarkEnd w:id="891"/>
      <w:bookmarkEnd w:id="892"/>
    </w:p>
    <w:p w14:paraId="46E48593"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除技术规范中另有规定外,本项目计量单位均使用国家法定计量单位。</w:t>
      </w:r>
    </w:p>
    <w:p w14:paraId="47E53D7B" w14:textId="77777777" w:rsidR="00963AC3" w:rsidRPr="00143B3D" w:rsidRDefault="00963AC3" w:rsidP="00963AC3">
      <w:pPr>
        <w:spacing w:line="360" w:lineRule="auto"/>
        <w:rPr>
          <w:rFonts w:ascii="仿宋" w:eastAsia="仿宋" w:hAnsi="仿宋" w:cs="宋体" w:hint="eastAsia"/>
          <w:sz w:val="24"/>
        </w:rPr>
      </w:pPr>
      <w:bookmarkStart w:id="893" w:name="_Toc448241969"/>
      <w:bookmarkStart w:id="894" w:name="_Toc323213739"/>
      <w:bookmarkStart w:id="895" w:name="_Toc386948984"/>
      <w:bookmarkStart w:id="896" w:name="_Toc328515931"/>
      <w:bookmarkStart w:id="897" w:name="_Toc323026500"/>
      <w:bookmarkStart w:id="898" w:name="_Toc447786742"/>
      <w:bookmarkStart w:id="899" w:name="_Toc480806154"/>
      <w:r w:rsidRPr="00143B3D">
        <w:rPr>
          <w:rFonts w:ascii="仿宋" w:eastAsia="仿宋" w:hAnsi="仿宋" w:cs="宋体" w:hint="eastAsia"/>
          <w:sz w:val="24"/>
        </w:rPr>
        <w:t>5.项目进度</w:t>
      </w:r>
      <w:bookmarkEnd w:id="893"/>
      <w:bookmarkEnd w:id="894"/>
      <w:bookmarkEnd w:id="895"/>
      <w:bookmarkEnd w:id="896"/>
      <w:bookmarkEnd w:id="897"/>
      <w:bookmarkEnd w:id="898"/>
      <w:bookmarkEnd w:id="899"/>
    </w:p>
    <w:p w14:paraId="407472CC" w14:textId="352DB169"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bookmarkStart w:id="900" w:name="_Toc323213740"/>
      <w:bookmarkStart w:id="901" w:name="_Toc323026501"/>
      <w:bookmarkStart w:id="902" w:name="_Toc448241970"/>
      <w:bookmarkStart w:id="903" w:name="_Toc328515932"/>
      <w:bookmarkStart w:id="904" w:name="_Toc480806155"/>
      <w:bookmarkStart w:id="905" w:name="_Toc386948985"/>
      <w:bookmarkStart w:id="906" w:name="_Toc447786743"/>
      <w:r w:rsidRPr="00143B3D">
        <w:rPr>
          <w:rFonts w:ascii="仿宋" w:eastAsia="仿宋" w:hAnsi="仿宋" w:cs="宋体" w:hint="eastAsia"/>
          <w:kern w:val="0"/>
          <w:sz w:val="24"/>
        </w:rPr>
        <w:t>自本项目签订之日起，乙方必须履行其在本合同中所规定的义务，按进度要求按时完成合同所约定的服务工作。</w:t>
      </w:r>
    </w:p>
    <w:p w14:paraId="4E64D127" w14:textId="77777777" w:rsidR="00963AC3" w:rsidRPr="00143B3D" w:rsidRDefault="00963AC3" w:rsidP="00963AC3">
      <w:pPr>
        <w:spacing w:line="360" w:lineRule="auto"/>
        <w:rPr>
          <w:rFonts w:ascii="仿宋" w:eastAsia="仿宋" w:hAnsi="仿宋" w:cs="宋体" w:hint="eastAsia"/>
          <w:sz w:val="24"/>
        </w:rPr>
      </w:pPr>
      <w:r w:rsidRPr="00143B3D">
        <w:rPr>
          <w:rFonts w:ascii="仿宋" w:eastAsia="仿宋" w:hAnsi="仿宋" w:cs="宋体" w:hint="eastAsia"/>
          <w:sz w:val="24"/>
        </w:rPr>
        <w:t>6.项目合同总金额及税费</w:t>
      </w:r>
      <w:bookmarkEnd w:id="900"/>
      <w:bookmarkEnd w:id="901"/>
      <w:bookmarkEnd w:id="902"/>
      <w:bookmarkEnd w:id="903"/>
      <w:bookmarkEnd w:id="904"/>
      <w:bookmarkEnd w:id="905"/>
      <w:bookmarkEnd w:id="906"/>
    </w:p>
    <w:p w14:paraId="0CB8A53B" w14:textId="04D5D298" w:rsidR="00963AC3" w:rsidRPr="00143B3D" w:rsidRDefault="00963AC3" w:rsidP="00963AC3">
      <w:pPr>
        <w:widowControl/>
        <w:snapToGrid w:val="0"/>
        <w:spacing w:before="156" w:line="360" w:lineRule="auto"/>
        <w:jc w:val="left"/>
        <w:rPr>
          <w:rFonts w:ascii="仿宋" w:eastAsia="仿宋" w:hAnsi="仿宋" w:cs="宋体" w:hint="eastAsia"/>
          <w:kern w:val="0"/>
          <w:sz w:val="24"/>
        </w:rPr>
      </w:pPr>
      <w:r w:rsidRPr="00143B3D">
        <w:rPr>
          <w:rFonts w:ascii="仿宋" w:eastAsia="仿宋" w:hAnsi="仿宋" w:cs="宋体" w:hint="eastAsia"/>
          <w:kern w:val="0"/>
          <w:sz w:val="24"/>
        </w:rPr>
        <w:t>6.1合同总金额为：￥：       ；大写：         。</w:t>
      </w:r>
    </w:p>
    <w:p w14:paraId="22A776AB" w14:textId="77777777" w:rsidR="00963AC3" w:rsidRPr="00143B3D" w:rsidRDefault="00963AC3" w:rsidP="00963AC3">
      <w:pPr>
        <w:pStyle w:val="36"/>
        <w:spacing w:line="360" w:lineRule="auto"/>
        <w:ind w:left="0"/>
        <w:rPr>
          <w:rFonts w:ascii="仿宋" w:eastAsia="仿宋" w:hAnsi="仿宋" w:cs="宋体" w:hint="eastAsia"/>
          <w:kern w:val="0"/>
          <w:sz w:val="24"/>
          <w:szCs w:val="24"/>
        </w:rPr>
      </w:pPr>
      <w:r w:rsidRPr="00143B3D">
        <w:rPr>
          <w:rFonts w:ascii="仿宋" w:eastAsia="仿宋" w:hAnsi="仿宋" w:cs="宋体" w:hint="eastAsia"/>
          <w:kern w:val="0"/>
          <w:sz w:val="24"/>
          <w:szCs w:val="24"/>
        </w:rPr>
        <w:t>6.2与本合同有关的一切税费均由乙方负担。</w:t>
      </w:r>
    </w:p>
    <w:p w14:paraId="0D80345F" w14:textId="77777777" w:rsidR="00963AC3" w:rsidRPr="00143B3D" w:rsidRDefault="00963AC3" w:rsidP="00963AC3">
      <w:pPr>
        <w:pStyle w:val="36"/>
        <w:spacing w:line="360" w:lineRule="auto"/>
        <w:ind w:leftChars="-12" w:firstLineChars="200" w:firstLine="480"/>
        <w:rPr>
          <w:rFonts w:ascii="仿宋" w:eastAsia="仿宋" w:hAnsi="仿宋" w:cs="宋体" w:hint="eastAsia"/>
          <w:kern w:val="0"/>
          <w:sz w:val="24"/>
          <w:szCs w:val="24"/>
        </w:rPr>
      </w:pPr>
      <w:r w:rsidRPr="00143B3D">
        <w:rPr>
          <w:rFonts w:ascii="仿宋" w:eastAsia="仿宋" w:hAnsi="仿宋" w:cs="宋体" w:hint="eastAsia"/>
          <w:kern w:val="0"/>
          <w:sz w:val="24"/>
          <w:szCs w:val="24"/>
        </w:rPr>
        <w:t>详见附件一《详细价格清单》。</w:t>
      </w:r>
    </w:p>
    <w:p w14:paraId="0A65E779" w14:textId="77777777" w:rsidR="00963AC3" w:rsidRPr="00143B3D" w:rsidRDefault="00963AC3" w:rsidP="00963AC3">
      <w:pPr>
        <w:spacing w:line="360" w:lineRule="auto"/>
        <w:rPr>
          <w:rFonts w:ascii="仿宋" w:eastAsia="仿宋" w:hAnsi="仿宋" w:cs="宋体" w:hint="eastAsia"/>
          <w:sz w:val="24"/>
        </w:rPr>
      </w:pPr>
      <w:bookmarkStart w:id="907" w:name="_Toc480806156"/>
      <w:bookmarkStart w:id="908" w:name="_Toc323213741"/>
      <w:bookmarkStart w:id="909" w:name="_Toc447786744"/>
      <w:bookmarkStart w:id="910" w:name="_Toc448241971"/>
      <w:bookmarkStart w:id="911" w:name="_Toc323026502"/>
      <w:bookmarkStart w:id="912" w:name="_Toc386948986"/>
      <w:bookmarkStart w:id="913" w:name="_Toc328515933"/>
      <w:r w:rsidRPr="00143B3D">
        <w:rPr>
          <w:rFonts w:ascii="仿宋" w:eastAsia="仿宋" w:hAnsi="仿宋" w:cs="宋体" w:hint="eastAsia"/>
          <w:sz w:val="24"/>
        </w:rPr>
        <w:t>7.项目合同支付条款</w:t>
      </w:r>
      <w:bookmarkEnd w:id="907"/>
      <w:bookmarkEnd w:id="908"/>
      <w:bookmarkEnd w:id="909"/>
      <w:bookmarkEnd w:id="910"/>
      <w:bookmarkEnd w:id="911"/>
      <w:bookmarkEnd w:id="912"/>
      <w:bookmarkEnd w:id="913"/>
    </w:p>
    <w:p w14:paraId="026DC0F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lastRenderedPageBreak/>
        <w:t>付款应按下列条件进行：</w:t>
      </w:r>
    </w:p>
    <w:p w14:paraId="47905317" w14:textId="77777777" w:rsidR="00963AC3" w:rsidRPr="00143B3D" w:rsidRDefault="00963AC3" w:rsidP="00963AC3">
      <w:pPr>
        <w:spacing w:line="360" w:lineRule="auto"/>
        <w:rPr>
          <w:rFonts w:ascii="仿宋" w:eastAsia="仿宋" w:hAnsi="仿宋" w:cs="宋体" w:hint="eastAsia"/>
          <w:sz w:val="24"/>
        </w:rPr>
      </w:pPr>
      <w:r w:rsidRPr="00143B3D">
        <w:rPr>
          <w:rFonts w:ascii="仿宋" w:eastAsia="仿宋" w:hAnsi="仿宋" w:cs="宋体" w:hint="eastAsia"/>
          <w:sz w:val="24"/>
        </w:rPr>
        <w:t>具体支付比例如下：</w:t>
      </w:r>
    </w:p>
    <w:p w14:paraId="06D07C44" w14:textId="2C5BA937" w:rsidR="00963AC3" w:rsidRPr="0020698A" w:rsidRDefault="00963AC3" w:rsidP="0020698A">
      <w:pPr>
        <w:spacing w:line="360" w:lineRule="auto"/>
        <w:ind w:left="360" w:hangingChars="150" w:hanging="360"/>
        <w:rPr>
          <w:rFonts w:ascii="仿宋" w:eastAsia="仿宋" w:hAnsi="仿宋" w:cs="宋体" w:hint="eastAsia"/>
          <w:color w:val="000000"/>
          <w:sz w:val="24"/>
        </w:rPr>
      </w:pPr>
      <w:r w:rsidRPr="00143B3D">
        <w:rPr>
          <w:rFonts w:ascii="仿宋" w:eastAsia="仿宋" w:hAnsi="仿宋" w:cs="宋体" w:hint="eastAsia"/>
          <w:sz w:val="24"/>
        </w:rPr>
        <w:t>7.1、</w:t>
      </w:r>
      <w:r w:rsidR="00B44AC5" w:rsidRPr="00143B3D">
        <w:rPr>
          <w:rFonts w:ascii="仿宋" w:eastAsia="仿宋" w:hAnsi="仿宋" w:cs="宋体" w:hint="eastAsia"/>
          <w:color w:val="000000"/>
          <w:sz w:val="24"/>
        </w:rPr>
        <w:t>签订合同后，甲方向乙方支付合同总价的80%预付款，11月依据丰台区水</w:t>
      </w:r>
      <w:proofErr w:type="gramStart"/>
      <w:r w:rsidR="00B44AC5" w:rsidRPr="00143B3D">
        <w:rPr>
          <w:rFonts w:ascii="仿宋" w:eastAsia="仿宋" w:hAnsi="仿宋" w:cs="宋体" w:hint="eastAsia"/>
          <w:color w:val="000000"/>
          <w:sz w:val="24"/>
        </w:rPr>
        <w:t>务</w:t>
      </w:r>
      <w:proofErr w:type="gramEnd"/>
      <w:r w:rsidR="00B44AC5" w:rsidRPr="00143B3D">
        <w:rPr>
          <w:rFonts w:ascii="仿宋" w:eastAsia="仿宋" w:hAnsi="仿宋" w:cs="宋体" w:hint="eastAsia"/>
          <w:color w:val="000000"/>
          <w:sz w:val="24"/>
        </w:rPr>
        <w:t>局主管科室考核结果支付合同剩余金额。</w:t>
      </w:r>
    </w:p>
    <w:p w14:paraId="073BFE32" w14:textId="77777777" w:rsidR="00963AC3" w:rsidRPr="00143B3D" w:rsidRDefault="00963AC3" w:rsidP="00963AC3">
      <w:pPr>
        <w:spacing w:line="360" w:lineRule="auto"/>
        <w:rPr>
          <w:rFonts w:ascii="仿宋" w:eastAsia="仿宋" w:hAnsi="仿宋" w:cs="宋体" w:hint="eastAsia"/>
          <w:kern w:val="0"/>
          <w:sz w:val="24"/>
        </w:rPr>
      </w:pPr>
      <w:r w:rsidRPr="00143B3D">
        <w:rPr>
          <w:rFonts w:ascii="仿宋" w:eastAsia="仿宋" w:hAnsi="仿宋" w:cs="宋体" w:hint="eastAsia"/>
          <w:kern w:val="0"/>
          <w:sz w:val="24"/>
        </w:rPr>
        <w:t>7.2财务信息：</w:t>
      </w:r>
    </w:p>
    <w:p w14:paraId="23936E33" w14:textId="77777777" w:rsidR="00963AC3" w:rsidRPr="00143B3D" w:rsidRDefault="00963AC3" w:rsidP="00963AC3">
      <w:pPr>
        <w:spacing w:line="360" w:lineRule="auto"/>
        <w:ind w:firstLineChars="200" w:firstLine="480"/>
        <w:rPr>
          <w:rFonts w:ascii="仿宋" w:eastAsia="仿宋" w:hAnsi="仿宋" w:cs="宋体" w:hint="eastAsia"/>
          <w:kern w:val="0"/>
          <w:sz w:val="24"/>
          <w:u w:val="single"/>
        </w:rPr>
      </w:pPr>
      <w:r w:rsidRPr="00143B3D">
        <w:rPr>
          <w:rFonts w:ascii="仿宋" w:eastAsia="仿宋" w:hAnsi="仿宋" w:cs="宋体" w:hint="eastAsia"/>
          <w:kern w:val="0"/>
          <w:sz w:val="24"/>
        </w:rPr>
        <w:t>乙方开户银行名称、账号：</w:t>
      </w:r>
    </w:p>
    <w:p w14:paraId="69F7708B" w14:textId="77777777" w:rsidR="00963AC3" w:rsidRPr="00143B3D" w:rsidRDefault="00963AC3" w:rsidP="00963AC3">
      <w:pPr>
        <w:spacing w:beforeLines="50" w:before="120" w:line="360" w:lineRule="auto"/>
        <w:ind w:firstLineChars="200" w:firstLine="480"/>
        <w:rPr>
          <w:rFonts w:ascii="仿宋" w:eastAsia="仿宋" w:hAnsi="仿宋" w:cs="宋体" w:hint="eastAsia"/>
          <w:kern w:val="0"/>
          <w:sz w:val="24"/>
        </w:rPr>
      </w:pPr>
      <w:r w:rsidRPr="00143B3D">
        <w:rPr>
          <w:rFonts w:ascii="仿宋" w:eastAsia="仿宋" w:hAnsi="仿宋" w:cs="宋体" w:hint="eastAsia"/>
          <w:kern w:val="0"/>
          <w:sz w:val="24"/>
        </w:rPr>
        <w:t>用户名称：</w:t>
      </w:r>
    </w:p>
    <w:p w14:paraId="54A5726A" w14:textId="77777777" w:rsidR="00963AC3" w:rsidRPr="00143B3D" w:rsidRDefault="00963AC3" w:rsidP="00963AC3">
      <w:pPr>
        <w:spacing w:beforeLines="50" w:before="120" w:line="360" w:lineRule="auto"/>
        <w:ind w:firstLineChars="200" w:firstLine="480"/>
        <w:rPr>
          <w:rFonts w:ascii="仿宋" w:eastAsia="仿宋" w:hAnsi="仿宋" w:cs="宋体" w:hint="eastAsia"/>
          <w:kern w:val="0"/>
          <w:sz w:val="24"/>
        </w:rPr>
      </w:pPr>
      <w:r w:rsidRPr="00143B3D">
        <w:rPr>
          <w:rFonts w:ascii="仿宋" w:eastAsia="仿宋" w:hAnsi="仿宋" w:cs="宋体" w:hint="eastAsia"/>
          <w:kern w:val="0"/>
          <w:sz w:val="24"/>
        </w:rPr>
        <w:t>开户银行：</w:t>
      </w:r>
    </w:p>
    <w:p w14:paraId="6A233841" w14:textId="77777777" w:rsidR="00963AC3" w:rsidRPr="00143B3D" w:rsidRDefault="00963AC3" w:rsidP="00963AC3">
      <w:pPr>
        <w:spacing w:beforeLines="50" w:before="120" w:line="360" w:lineRule="auto"/>
        <w:ind w:firstLineChars="200" w:firstLine="480"/>
        <w:rPr>
          <w:rFonts w:ascii="仿宋" w:eastAsia="仿宋" w:hAnsi="仿宋" w:cs="宋体" w:hint="eastAsia"/>
          <w:kern w:val="0"/>
          <w:sz w:val="24"/>
        </w:rPr>
      </w:pPr>
      <w:r w:rsidRPr="00143B3D">
        <w:rPr>
          <w:rFonts w:ascii="仿宋" w:eastAsia="仿宋" w:hAnsi="仿宋" w:cs="宋体" w:hint="eastAsia"/>
          <w:kern w:val="0"/>
          <w:sz w:val="24"/>
        </w:rPr>
        <w:t>地址：</w:t>
      </w:r>
    </w:p>
    <w:p w14:paraId="6431F718" w14:textId="77777777" w:rsidR="00963AC3" w:rsidRPr="00143B3D" w:rsidRDefault="00963AC3" w:rsidP="00963AC3">
      <w:pPr>
        <w:spacing w:beforeLines="50" w:before="120" w:line="360" w:lineRule="auto"/>
        <w:ind w:firstLineChars="200" w:firstLine="480"/>
        <w:rPr>
          <w:rFonts w:ascii="仿宋" w:eastAsia="仿宋" w:hAnsi="仿宋" w:cs="宋体" w:hint="eastAsia"/>
          <w:kern w:val="0"/>
          <w:sz w:val="24"/>
        </w:rPr>
      </w:pPr>
      <w:r w:rsidRPr="00143B3D">
        <w:rPr>
          <w:rFonts w:ascii="仿宋" w:eastAsia="仿宋" w:hAnsi="仿宋" w:cs="宋体" w:hint="eastAsia"/>
          <w:kern w:val="0"/>
          <w:sz w:val="24"/>
        </w:rPr>
        <w:t>账号：</w:t>
      </w:r>
    </w:p>
    <w:p w14:paraId="6BE1399E" w14:textId="77777777" w:rsidR="00963AC3" w:rsidRPr="00143B3D" w:rsidRDefault="00963AC3" w:rsidP="00963AC3">
      <w:pPr>
        <w:spacing w:line="360" w:lineRule="auto"/>
        <w:rPr>
          <w:rFonts w:ascii="仿宋" w:eastAsia="仿宋" w:hAnsi="仿宋" w:cs="宋体" w:hint="eastAsia"/>
          <w:sz w:val="24"/>
        </w:rPr>
      </w:pPr>
      <w:bookmarkStart w:id="914" w:name="_Toc328515934"/>
      <w:bookmarkStart w:id="915" w:name="_Toc448241972"/>
      <w:bookmarkStart w:id="916" w:name="_Toc386948987"/>
      <w:bookmarkStart w:id="917" w:name="_Toc447786745"/>
      <w:bookmarkStart w:id="918" w:name="_Toc480806157"/>
      <w:bookmarkStart w:id="919" w:name="_Toc323026503"/>
      <w:bookmarkStart w:id="920" w:name="_Toc323213742"/>
      <w:r w:rsidRPr="00143B3D">
        <w:rPr>
          <w:rFonts w:ascii="仿宋" w:eastAsia="仿宋" w:hAnsi="仿宋" w:cs="宋体" w:hint="eastAsia"/>
          <w:sz w:val="24"/>
        </w:rPr>
        <w:t>8.项目合同修改</w:t>
      </w:r>
      <w:bookmarkEnd w:id="914"/>
      <w:bookmarkEnd w:id="915"/>
      <w:bookmarkEnd w:id="916"/>
      <w:bookmarkEnd w:id="917"/>
      <w:bookmarkEnd w:id="918"/>
      <w:bookmarkEnd w:id="919"/>
      <w:bookmarkEnd w:id="920"/>
    </w:p>
    <w:p w14:paraId="3A6C63CD" w14:textId="45A61434" w:rsidR="00963AC3" w:rsidRPr="00143B3D" w:rsidRDefault="00963AC3" w:rsidP="00963AC3">
      <w:pPr>
        <w:pStyle w:val="Bodytext1"/>
        <w:spacing w:after="160" w:line="421" w:lineRule="exact"/>
        <w:ind w:firstLine="480"/>
        <w:rPr>
          <w:rFonts w:ascii="仿宋" w:eastAsia="仿宋" w:hAnsi="仿宋" w:hint="eastAsia"/>
          <w:kern w:val="0"/>
          <w:sz w:val="24"/>
          <w:szCs w:val="24"/>
        </w:rPr>
      </w:pPr>
      <w:r w:rsidRPr="00143B3D">
        <w:rPr>
          <w:rFonts w:ascii="仿宋" w:eastAsia="仿宋" w:hAnsi="仿宋" w:hint="eastAsia"/>
          <w:sz w:val="24"/>
          <w:lang w:val="en-US" w:eastAsia="zh-CN" w:bidi="ar-SA"/>
        </w:rPr>
        <w:t>8.1除合同条款第10条的规定外，任何对合同的变更、修改和补充，只有在双方授权的代表签署书面文件后有效，并作为附件成为本合同不可分割的组成部分，并具有同等法律效果。</w:t>
      </w:r>
    </w:p>
    <w:p w14:paraId="6B3D7D9F" w14:textId="77777777" w:rsidR="00963AC3" w:rsidRPr="00143B3D" w:rsidRDefault="00963AC3" w:rsidP="00963AC3">
      <w:pPr>
        <w:spacing w:line="360" w:lineRule="auto"/>
        <w:rPr>
          <w:rFonts w:ascii="仿宋" w:eastAsia="仿宋" w:hAnsi="仿宋" w:cs="宋体" w:hint="eastAsia"/>
          <w:sz w:val="24"/>
        </w:rPr>
      </w:pPr>
      <w:bookmarkStart w:id="921" w:name="_Toc323213743"/>
      <w:bookmarkStart w:id="922" w:name="_Toc447786746"/>
      <w:bookmarkStart w:id="923" w:name="_Toc328515935"/>
      <w:bookmarkStart w:id="924" w:name="_Toc386948988"/>
      <w:bookmarkStart w:id="925" w:name="_Toc480806158"/>
      <w:bookmarkStart w:id="926" w:name="_Toc448241973"/>
      <w:bookmarkStart w:id="927" w:name="_Toc323026504"/>
      <w:r w:rsidRPr="00143B3D">
        <w:rPr>
          <w:rFonts w:ascii="仿宋" w:eastAsia="仿宋" w:hAnsi="仿宋" w:cs="宋体" w:hint="eastAsia"/>
          <w:sz w:val="24"/>
        </w:rPr>
        <w:t>9.违约责任</w:t>
      </w:r>
      <w:bookmarkEnd w:id="921"/>
      <w:bookmarkEnd w:id="922"/>
      <w:bookmarkEnd w:id="923"/>
      <w:bookmarkEnd w:id="924"/>
      <w:bookmarkEnd w:id="925"/>
      <w:bookmarkEnd w:id="926"/>
      <w:bookmarkEnd w:id="927"/>
    </w:p>
    <w:p w14:paraId="310927E9" w14:textId="77777777" w:rsidR="00963AC3" w:rsidRPr="00143B3D" w:rsidRDefault="00963AC3" w:rsidP="00963AC3">
      <w:pPr>
        <w:pStyle w:val="Bodytext1"/>
        <w:spacing w:after="160" w:line="427" w:lineRule="exact"/>
        <w:ind w:firstLine="480"/>
        <w:rPr>
          <w:rFonts w:ascii="仿宋" w:eastAsia="仿宋" w:hAnsi="仿宋" w:hint="eastAsia"/>
          <w:kern w:val="0"/>
          <w:sz w:val="24"/>
          <w:szCs w:val="24"/>
        </w:rPr>
      </w:pPr>
      <w:r w:rsidRPr="00143B3D">
        <w:rPr>
          <w:rFonts w:ascii="仿宋" w:eastAsia="仿宋" w:hAnsi="仿宋" w:hint="eastAsia"/>
          <w:kern w:val="0"/>
          <w:sz w:val="24"/>
          <w:szCs w:val="24"/>
        </w:rPr>
        <w:t>9.1</w:t>
      </w:r>
      <w:r w:rsidRPr="00143B3D">
        <w:rPr>
          <w:rFonts w:ascii="仿宋" w:eastAsia="仿宋" w:hAnsi="仿宋" w:hint="eastAsia"/>
          <w:sz w:val="24"/>
          <w:lang w:val="en-US" w:eastAsia="zh-CN" w:bidi="ar-SA"/>
        </w:rPr>
        <w:t>在履行合同的过程中，如果乙方遇到将不能按照合同规定的时间提供服务时，应该及时以书面形式将拖延的事实、可能拖延的时间和原因通知甲方。甲方在 收到乙方通知后，应尽快对情况进行评价，并确定是否酌情延长提供服务时间。延 期应通过修改合同的方式由双方认可</w:t>
      </w:r>
      <w:r w:rsidRPr="00143B3D">
        <w:rPr>
          <w:rFonts w:ascii="仿宋" w:eastAsia="仿宋" w:hAnsi="仿宋" w:hint="eastAsia"/>
          <w:color w:val="000000"/>
        </w:rPr>
        <w:t>。</w:t>
      </w:r>
    </w:p>
    <w:p w14:paraId="474CE5E5"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p>
    <w:p w14:paraId="6C1C4A45"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9.3如果甲方提出索赔通知后20天内乙方未能予以答复，该索赔应视为已被乙方接受。</w:t>
      </w:r>
    </w:p>
    <w:p w14:paraId="145A2F3B" w14:textId="77777777" w:rsidR="00963AC3" w:rsidRPr="00143B3D" w:rsidRDefault="00963AC3" w:rsidP="00963AC3">
      <w:pPr>
        <w:spacing w:line="360" w:lineRule="auto"/>
        <w:rPr>
          <w:rFonts w:ascii="仿宋" w:eastAsia="仿宋" w:hAnsi="仿宋" w:cs="宋体" w:hint="eastAsia"/>
          <w:sz w:val="24"/>
        </w:rPr>
      </w:pPr>
      <w:bookmarkStart w:id="928" w:name="_Toc323213744"/>
      <w:bookmarkStart w:id="929" w:name="_Toc448241974"/>
      <w:bookmarkStart w:id="930" w:name="_Toc328515936"/>
      <w:bookmarkStart w:id="931" w:name="_Toc386948989"/>
      <w:bookmarkStart w:id="932" w:name="_Toc480806159"/>
      <w:bookmarkStart w:id="933" w:name="_Toc447786747"/>
      <w:bookmarkStart w:id="934" w:name="_Toc323026505"/>
      <w:r w:rsidRPr="00143B3D">
        <w:rPr>
          <w:rFonts w:ascii="仿宋" w:eastAsia="仿宋" w:hAnsi="仿宋" w:cs="宋体" w:hint="eastAsia"/>
          <w:sz w:val="24"/>
        </w:rPr>
        <w:t>10.项目合同终止</w:t>
      </w:r>
      <w:bookmarkEnd w:id="928"/>
      <w:bookmarkEnd w:id="929"/>
      <w:bookmarkEnd w:id="930"/>
      <w:bookmarkEnd w:id="931"/>
      <w:bookmarkEnd w:id="932"/>
      <w:bookmarkEnd w:id="933"/>
      <w:bookmarkEnd w:id="934"/>
    </w:p>
    <w:p w14:paraId="62D2AF24" w14:textId="77777777" w:rsidR="00963AC3" w:rsidRPr="00143B3D" w:rsidRDefault="00963AC3" w:rsidP="00963AC3">
      <w:pPr>
        <w:spacing w:line="360" w:lineRule="auto"/>
        <w:ind w:firstLineChars="200" w:firstLine="480"/>
        <w:rPr>
          <w:rFonts w:ascii="仿宋" w:eastAsia="仿宋" w:hAnsi="仿宋" w:cs="宋体" w:hint="eastAsia"/>
          <w:sz w:val="24"/>
        </w:rPr>
      </w:pPr>
      <w:r w:rsidRPr="00143B3D">
        <w:rPr>
          <w:rFonts w:ascii="仿宋" w:eastAsia="仿宋" w:hAnsi="仿宋" w:cs="宋体" w:hint="eastAsia"/>
          <w:sz w:val="24"/>
        </w:rPr>
        <w:t>如遇到甲方内部机构调整，导致合同无法继续执行。甲方有权单方终止合同服务期限，乙</w:t>
      </w:r>
      <w:r w:rsidRPr="00143B3D">
        <w:rPr>
          <w:rFonts w:ascii="仿宋" w:eastAsia="仿宋" w:hAnsi="仿宋" w:cs="宋体" w:hint="eastAsia"/>
          <w:sz w:val="24"/>
        </w:rPr>
        <w:lastRenderedPageBreak/>
        <w:t>方应予以理解及同意，并配合甲方完成交接工作。</w:t>
      </w:r>
    </w:p>
    <w:p w14:paraId="4795E792" w14:textId="77777777" w:rsidR="00963AC3" w:rsidRPr="00143B3D" w:rsidRDefault="00963AC3" w:rsidP="00963AC3">
      <w:pPr>
        <w:widowControl/>
        <w:snapToGrid w:val="0"/>
        <w:spacing w:before="156" w:line="360" w:lineRule="auto"/>
        <w:ind w:left="538"/>
        <w:jc w:val="left"/>
        <w:rPr>
          <w:rFonts w:ascii="仿宋" w:eastAsia="仿宋" w:hAnsi="仿宋" w:cs="宋体" w:hint="eastAsia"/>
          <w:kern w:val="0"/>
          <w:sz w:val="24"/>
        </w:rPr>
      </w:pPr>
      <w:r w:rsidRPr="00143B3D">
        <w:rPr>
          <w:rFonts w:ascii="仿宋" w:eastAsia="仿宋" w:hAnsi="仿宋" w:cs="宋体" w:hint="eastAsia"/>
          <w:kern w:val="0"/>
          <w:sz w:val="24"/>
        </w:rPr>
        <w:t>10.1违约终止合同</w:t>
      </w:r>
    </w:p>
    <w:p w14:paraId="5CE1B0AB"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在甲方对乙方违约而采取的任何补救措施不受影响的情况下，甲方可向乙方发出书面违约通知书，提出终止部分或全部合同：</w:t>
      </w:r>
    </w:p>
    <w:p w14:paraId="594367C9" w14:textId="77777777" w:rsidR="00963AC3" w:rsidRPr="00143B3D" w:rsidRDefault="00963AC3" w:rsidP="00963AC3">
      <w:pPr>
        <w:widowControl/>
        <w:snapToGrid w:val="0"/>
        <w:spacing w:before="156" w:line="360" w:lineRule="auto"/>
        <w:ind w:leftChars="270" w:left="680" w:hangingChars="47" w:hanging="113"/>
        <w:jc w:val="left"/>
        <w:rPr>
          <w:rFonts w:ascii="仿宋" w:eastAsia="仿宋" w:hAnsi="仿宋" w:cs="宋体" w:hint="eastAsia"/>
          <w:kern w:val="0"/>
          <w:sz w:val="24"/>
        </w:rPr>
      </w:pPr>
      <w:r w:rsidRPr="00143B3D">
        <w:rPr>
          <w:rFonts w:ascii="仿宋" w:eastAsia="仿宋" w:hAnsi="仿宋" w:cs="宋体" w:hint="eastAsia"/>
          <w:kern w:val="0"/>
          <w:sz w:val="24"/>
        </w:rPr>
        <w:t>（1）如果乙方未能在合同规定的期限或甲方根据合同条款的规定同意延长的限期内提供部分或全部的服务，达到合同所规定的服务；</w:t>
      </w:r>
    </w:p>
    <w:p w14:paraId="09F177CB"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（1）如果乙方未能履行合同规定的其他任何义务。</w:t>
      </w:r>
    </w:p>
    <w:p w14:paraId="0F8D5E32"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p>
    <w:p w14:paraId="3D636786" w14:textId="77777777" w:rsidR="00963AC3" w:rsidRPr="00143B3D" w:rsidRDefault="00963AC3" w:rsidP="00963AC3">
      <w:pPr>
        <w:widowControl/>
        <w:snapToGrid w:val="0"/>
        <w:spacing w:before="156" w:line="360" w:lineRule="auto"/>
        <w:ind w:left="538"/>
        <w:jc w:val="left"/>
        <w:rPr>
          <w:rFonts w:ascii="仿宋" w:eastAsia="仿宋" w:hAnsi="仿宋" w:cs="宋体" w:hint="eastAsia"/>
          <w:kern w:val="0"/>
          <w:sz w:val="24"/>
        </w:rPr>
      </w:pPr>
      <w:r w:rsidRPr="00143B3D">
        <w:rPr>
          <w:rFonts w:ascii="仿宋" w:eastAsia="仿宋" w:hAnsi="仿宋" w:cs="宋体" w:hint="eastAsia"/>
          <w:kern w:val="0"/>
          <w:sz w:val="24"/>
        </w:rPr>
        <w:t>10.2 因破产而终止合同</w:t>
      </w:r>
    </w:p>
    <w:p w14:paraId="298764D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 xml:space="preserve">如果乙方破产或无清偿能力，甲方可在任何时候以书面形式通知乙方，提出终 </w:t>
      </w:r>
      <w:proofErr w:type="gramStart"/>
      <w:r w:rsidRPr="00143B3D">
        <w:rPr>
          <w:rFonts w:ascii="仿宋" w:eastAsia="仿宋" w:hAnsi="仿宋" w:cs="宋体" w:hint="eastAsia"/>
          <w:kern w:val="0"/>
          <w:sz w:val="24"/>
        </w:rPr>
        <w:t>止合同</w:t>
      </w:r>
      <w:proofErr w:type="gramEnd"/>
      <w:r w:rsidRPr="00143B3D">
        <w:rPr>
          <w:rFonts w:ascii="仿宋" w:eastAsia="仿宋" w:hAnsi="仿宋" w:cs="宋体" w:hint="eastAsia"/>
          <w:kern w:val="0"/>
          <w:sz w:val="24"/>
        </w:rPr>
        <w:t>而不给乙方补偿，并有权要求乙方退回甲方已支付的合同经费。该终止合同 将不损害或影响甲方己经釆取或将要釆取的任何行动或补救措施的权利。</w:t>
      </w:r>
    </w:p>
    <w:p w14:paraId="5A6431D0" w14:textId="77777777" w:rsidR="00963AC3" w:rsidRPr="00143B3D" w:rsidRDefault="00963AC3" w:rsidP="00963AC3">
      <w:pPr>
        <w:spacing w:line="360" w:lineRule="auto"/>
        <w:rPr>
          <w:rFonts w:ascii="仿宋" w:eastAsia="仿宋" w:hAnsi="仿宋" w:cs="宋体" w:hint="eastAsia"/>
          <w:sz w:val="24"/>
        </w:rPr>
      </w:pPr>
      <w:bookmarkStart w:id="935" w:name="_Toc448241975"/>
      <w:bookmarkStart w:id="936" w:name="_Toc323026506"/>
      <w:bookmarkStart w:id="937" w:name="_Toc323213745"/>
      <w:bookmarkStart w:id="938" w:name="_Toc480806160"/>
      <w:bookmarkStart w:id="939" w:name="_Toc447786748"/>
      <w:bookmarkStart w:id="940" w:name="_Toc328515937"/>
      <w:bookmarkStart w:id="941" w:name="_Toc386948990"/>
      <w:r w:rsidRPr="00143B3D">
        <w:rPr>
          <w:rFonts w:ascii="仿宋" w:eastAsia="仿宋" w:hAnsi="仿宋" w:cs="宋体" w:hint="eastAsia"/>
          <w:sz w:val="24"/>
        </w:rPr>
        <w:t>11.不可抗力</w:t>
      </w:r>
      <w:bookmarkEnd w:id="935"/>
      <w:bookmarkEnd w:id="936"/>
      <w:bookmarkEnd w:id="937"/>
      <w:bookmarkEnd w:id="938"/>
      <w:bookmarkEnd w:id="939"/>
      <w:bookmarkEnd w:id="940"/>
      <w:bookmarkEnd w:id="941"/>
    </w:p>
    <w:p w14:paraId="50D7EFFF"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14:paraId="071EF803"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11.2签约双方任一方由于受不可抗力事件的影响而不能执行合同时，履行合同的期限应予以延长，其延长的期限应相当于事件所影响的时间。</w:t>
      </w:r>
    </w:p>
    <w:p w14:paraId="4A1D2D8E"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p>
    <w:p w14:paraId="5C698FB4"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11.4因合同一方延迟履行合同后发生不可抗力的，不能免除延迟履行方的相应责任。</w:t>
      </w:r>
    </w:p>
    <w:p w14:paraId="58BAD48A" w14:textId="77777777" w:rsidR="00963AC3" w:rsidRPr="00143B3D" w:rsidRDefault="00963AC3" w:rsidP="00963AC3">
      <w:pPr>
        <w:spacing w:line="360" w:lineRule="auto"/>
        <w:rPr>
          <w:rFonts w:ascii="仿宋" w:eastAsia="仿宋" w:hAnsi="仿宋" w:cs="宋体" w:hint="eastAsia"/>
          <w:sz w:val="24"/>
        </w:rPr>
      </w:pPr>
      <w:bookmarkStart w:id="942" w:name="_Toc323213746"/>
      <w:bookmarkStart w:id="943" w:name="_Toc386948991"/>
      <w:bookmarkStart w:id="944" w:name="_Toc447786749"/>
      <w:bookmarkStart w:id="945" w:name="_Toc448241976"/>
      <w:bookmarkStart w:id="946" w:name="_Toc323026507"/>
      <w:bookmarkStart w:id="947" w:name="_Toc328515938"/>
      <w:bookmarkStart w:id="948" w:name="_Toc480806161"/>
      <w:r w:rsidRPr="00143B3D">
        <w:rPr>
          <w:rFonts w:ascii="仿宋" w:eastAsia="仿宋" w:hAnsi="仿宋" w:cs="宋体" w:hint="eastAsia"/>
          <w:sz w:val="24"/>
        </w:rPr>
        <w:t>12.项目保密</w:t>
      </w:r>
      <w:bookmarkEnd w:id="942"/>
      <w:bookmarkEnd w:id="943"/>
      <w:bookmarkEnd w:id="944"/>
      <w:bookmarkEnd w:id="945"/>
      <w:bookmarkEnd w:id="946"/>
      <w:bookmarkEnd w:id="947"/>
      <w:bookmarkEnd w:id="948"/>
    </w:p>
    <w:p w14:paraId="12789E68"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lastRenderedPageBreak/>
        <w:t>12.1双方应签署保密责任书，并严格遵照执行。</w:t>
      </w:r>
    </w:p>
    <w:p w14:paraId="3861C151"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12.2本项目所有文档及本项目所接触的双方资料，未经对方授权代表书面许可，不得向与合同无关的其他方泄漏任何技术文件或与合同有关的数据，包括合同本身。</w:t>
      </w:r>
    </w:p>
    <w:p w14:paraId="1942097C" w14:textId="77777777" w:rsidR="00963AC3" w:rsidRPr="00143B3D" w:rsidRDefault="00963AC3" w:rsidP="00963AC3">
      <w:pPr>
        <w:spacing w:line="360" w:lineRule="auto"/>
        <w:rPr>
          <w:rFonts w:ascii="仿宋" w:eastAsia="仿宋" w:hAnsi="仿宋" w:cs="宋体" w:hint="eastAsia"/>
          <w:sz w:val="24"/>
        </w:rPr>
      </w:pPr>
      <w:bookmarkStart w:id="949" w:name="_Toc328515939"/>
      <w:bookmarkStart w:id="950" w:name="_Toc386948992"/>
      <w:bookmarkStart w:id="951" w:name="_Toc447786750"/>
      <w:bookmarkStart w:id="952" w:name="_Toc448241977"/>
      <w:bookmarkStart w:id="953" w:name="_Toc480806162"/>
      <w:bookmarkStart w:id="954" w:name="_Toc323213747"/>
      <w:bookmarkStart w:id="955" w:name="_Toc323026508"/>
      <w:r w:rsidRPr="00143B3D">
        <w:rPr>
          <w:rFonts w:ascii="仿宋" w:eastAsia="仿宋" w:hAnsi="仿宋" w:cs="宋体" w:hint="eastAsia"/>
          <w:sz w:val="24"/>
        </w:rPr>
        <w:t>13.</w:t>
      </w:r>
      <w:bookmarkEnd w:id="949"/>
      <w:bookmarkEnd w:id="950"/>
      <w:bookmarkEnd w:id="951"/>
      <w:bookmarkEnd w:id="952"/>
      <w:bookmarkEnd w:id="953"/>
      <w:bookmarkEnd w:id="954"/>
      <w:bookmarkEnd w:id="955"/>
      <w:r w:rsidRPr="00143B3D">
        <w:rPr>
          <w:rFonts w:ascii="仿宋" w:eastAsia="仿宋" w:hAnsi="仿宋" w:cs="宋体" w:hint="eastAsia"/>
          <w:sz w:val="24"/>
        </w:rPr>
        <w:t>仲裁</w:t>
      </w:r>
    </w:p>
    <w:p w14:paraId="15729159"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13.1合同的实施或与合同有关的一切争端应通过双方友好协商解决。如果友 好协商开始60天后还不能解决，任何一方都可依法在项目合同签署地提交仲裁委 员会或人民法院解决。</w:t>
      </w:r>
    </w:p>
    <w:p w14:paraId="673EB8C1"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13.2仲裁费除仲裁机关另有裁决外均由败诉方负担。</w:t>
      </w:r>
    </w:p>
    <w:p w14:paraId="6C42B182"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13.3在仲裁期间，除正在进行仲裁的部分以外，双方应继续执行合同的其余部分。</w:t>
      </w:r>
    </w:p>
    <w:p w14:paraId="55A0A98F"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13.4本合同适用中华人民共和国法律。</w:t>
      </w:r>
    </w:p>
    <w:p w14:paraId="0F95AAFE" w14:textId="77777777" w:rsidR="00963AC3" w:rsidRPr="00143B3D" w:rsidRDefault="00963AC3" w:rsidP="00963AC3">
      <w:pPr>
        <w:spacing w:line="360" w:lineRule="auto"/>
        <w:rPr>
          <w:rFonts w:ascii="仿宋" w:eastAsia="仿宋" w:hAnsi="仿宋" w:cs="宋体" w:hint="eastAsia"/>
          <w:sz w:val="24"/>
        </w:rPr>
      </w:pPr>
      <w:bookmarkStart w:id="956" w:name="_Toc448241978"/>
      <w:bookmarkStart w:id="957" w:name="_Toc323213748"/>
      <w:bookmarkStart w:id="958" w:name="_Toc328515940"/>
      <w:bookmarkStart w:id="959" w:name="_Toc447786751"/>
      <w:bookmarkStart w:id="960" w:name="_Toc323026509"/>
      <w:bookmarkStart w:id="961" w:name="_Toc386948993"/>
      <w:bookmarkStart w:id="962" w:name="_Toc480806163"/>
      <w:r w:rsidRPr="00143B3D">
        <w:rPr>
          <w:rFonts w:ascii="仿宋" w:eastAsia="仿宋" w:hAnsi="仿宋" w:cs="宋体" w:hint="eastAsia"/>
          <w:sz w:val="24"/>
        </w:rPr>
        <w:t>14.项目合同附件</w:t>
      </w:r>
      <w:bookmarkEnd w:id="956"/>
      <w:bookmarkEnd w:id="957"/>
      <w:bookmarkEnd w:id="958"/>
      <w:bookmarkEnd w:id="959"/>
      <w:bookmarkEnd w:id="960"/>
      <w:bookmarkEnd w:id="961"/>
      <w:bookmarkEnd w:id="962"/>
    </w:p>
    <w:p w14:paraId="7BCD9628"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14.1下列文件属本合同的依据，具有同等的法律效力：</w:t>
      </w:r>
    </w:p>
    <w:p w14:paraId="19066C1A" w14:textId="77777777" w:rsidR="00963AC3" w:rsidRPr="00143B3D" w:rsidRDefault="00963AC3" w:rsidP="00963AC3">
      <w:pPr>
        <w:widowControl/>
        <w:snapToGrid w:val="0"/>
        <w:spacing w:before="156" w:line="360" w:lineRule="auto"/>
        <w:ind w:leftChars="286" w:left="601"/>
        <w:jc w:val="left"/>
        <w:rPr>
          <w:rFonts w:ascii="仿宋" w:eastAsia="仿宋" w:hAnsi="仿宋" w:cs="宋体" w:hint="eastAsia"/>
          <w:kern w:val="0"/>
          <w:sz w:val="24"/>
        </w:rPr>
      </w:pPr>
      <w:r w:rsidRPr="00143B3D">
        <w:rPr>
          <w:rFonts w:ascii="仿宋" w:eastAsia="仿宋" w:hAnsi="仿宋" w:cs="宋体" w:hint="eastAsia"/>
          <w:kern w:val="0"/>
          <w:sz w:val="24"/>
        </w:rPr>
        <w:t>（1）招标文件</w:t>
      </w:r>
      <w:r w:rsidRPr="00143B3D">
        <w:rPr>
          <w:rFonts w:ascii="仿宋" w:eastAsia="仿宋" w:hAnsi="仿宋" w:cs="宋体" w:hint="eastAsia"/>
          <w:sz w:val="24"/>
        </w:rPr>
        <w:t>（项目编号： ）</w:t>
      </w:r>
    </w:p>
    <w:p w14:paraId="266DE6C2" w14:textId="77777777" w:rsidR="00963AC3" w:rsidRPr="00143B3D" w:rsidRDefault="00963AC3" w:rsidP="00963AC3">
      <w:pPr>
        <w:widowControl/>
        <w:snapToGrid w:val="0"/>
        <w:spacing w:before="156" w:line="360" w:lineRule="auto"/>
        <w:ind w:leftChars="286" w:left="601"/>
        <w:jc w:val="left"/>
        <w:rPr>
          <w:rFonts w:ascii="仿宋" w:eastAsia="仿宋" w:hAnsi="仿宋" w:cs="宋体" w:hint="eastAsia"/>
          <w:kern w:val="0"/>
          <w:sz w:val="24"/>
        </w:rPr>
      </w:pPr>
      <w:r w:rsidRPr="00143B3D">
        <w:rPr>
          <w:rFonts w:ascii="仿宋" w:eastAsia="仿宋" w:hAnsi="仿宋" w:cs="宋体" w:hint="eastAsia"/>
          <w:kern w:val="0"/>
          <w:sz w:val="24"/>
        </w:rPr>
        <w:t>（1）投标文件</w:t>
      </w:r>
      <w:r w:rsidRPr="00143B3D">
        <w:rPr>
          <w:rFonts w:ascii="仿宋" w:eastAsia="仿宋" w:hAnsi="仿宋" w:cs="宋体" w:hint="eastAsia"/>
          <w:sz w:val="24"/>
        </w:rPr>
        <w:t>（项目编号： ）</w:t>
      </w:r>
    </w:p>
    <w:p w14:paraId="613A54A0"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sz w:val="24"/>
        </w:rPr>
        <w:t>上述文件的内容与本合同的内容不一致时，以本合同为准。上述文件的内容相互之间不一致时，以排序在先者为准。</w:t>
      </w:r>
    </w:p>
    <w:p w14:paraId="15CD6827"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14.2与履行本合同有关的下列文件，经双方确认，作为附件，为本合同的组成部分。</w:t>
      </w:r>
    </w:p>
    <w:p w14:paraId="04215479"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bookmarkStart w:id="963" w:name="_Toc323026510"/>
      <w:bookmarkStart w:id="964" w:name="_Toc323213749"/>
      <w:bookmarkStart w:id="965" w:name="_Toc447786752"/>
      <w:bookmarkStart w:id="966" w:name="_Toc386948994"/>
      <w:bookmarkStart w:id="967" w:name="_Toc448241979"/>
      <w:bookmarkStart w:id="968" w:name="_Toc480806164"/>
      <w:bookmarkStart w:id="969" w:name="_Toc328515941"/>
      <w:r w:rsidRPr="00143B3D">
        <w:rPr>
          <w:rFonts w:ascii="仿宋" w:eastAsia="仿宋" w:hAnsi="仿宋" w:cs="宋体" w:hint="eastAsia"/>
          <w:kern w:val="0"/>
          <w:sz w:val="24"/>
        </w:rPr>
        <w:t>附件一：中标通知书</w:t>
      </w:r>
    </w:p>
    <w:p w14:paraId="0DB25132" w14:textId="77777777" w:rsidR="00963AC3" w:rsidRDefault="00963AC3" w:rsidP="00963AC3">
      <w:pPr>
        <w:pStyle w:val="af0"/>
        <w:spacing w:line="360" w:lineRule="auto"/>
        <w:ind w:firstLineChars="200" w:firstLine="480"/>
        <w:rPr>
          <w:rFonts w:ascii="仿宋" w:eastAsia="仿宋" w:hAnsi="仿宋" w:cs="宋体" w:hint="eastAsia"/>
          <w:kern w:val="0"/>
        </w:rPr>
      </w:pPr>
      <w:r w:rsidRPr="00143B3D">
        <w:rPr>
          <w:rFonts w:ascii="仿宋" w:eastAsia="仿宋" w:hAnsi="仿宋" w:cs="宋体" w:hint="eastAsia"/>
          <w:kern w:val="0"/>
        </w:rPr>
        <w:t>附件二：详细价格清单</w:t>
      </w:r>
    </w:p>
    <w:p w14:paraId="281F2B6E" w14:textId="498E3F1D" w:rsidR="0020698A" w:rsidRDefault="0020698A" w:rsidP="00963AC3">
      <w:pPr>
        <w:pStyle w:val="af0"/>
        <w:spacing w:line="360" w:lineRule="auto"/>
        <w:ind w:firstLineChars="200" w:firstLine="480"/>
        <w:rPr>
          <w:rFonts w:ascii="仿宋" w:eastAsia="仿宋" w:hAnsi="仿宋" w:cs="宋体" w:hint="eastAsia"/>
          <w:kern w:val="0"/>
        </w:rPr>
      </w:pPr>
      <w:r>
        <w:rPr>
          <w:rFonts w:ascii="仿宋" w:eastAsia="仿宋" w:hAnsi="仿宋" w:cs="宋体" w:hint="eastAsia"/>
          <w:kern w:val="0"/>
        </w:rPr>
        <w:t>附件三：保密责任书</w:t>
      </w:r>
    </w:p>
    <w:p w14:paraId="4446720E" w14:textId="52900E1C" w:rsidR="0020698A" w:rsidRDefault="0020698A" w:rsidP="00963AC3">
      <w:pPr>
        <w:pStyle w:val="af0"/>
        <w:spacing w:line="360" w:lineRule="auto"/>
        <w:ind w:firstLineChars="200" w:firstLine="480"/>
        <w:rPr>
          <w:rFonts w:ascii="仿宋" w:eastAsia="仿宋" w:hAnsi="仿宋" w:cs="宋体" w:hint="eastAsia"/>
          <w:kern w:val="0"/>
        </w:rPr>
      </w:pPr>
      <w:r>
        <w:rPr>
          <w:rFonts w:ascii="仿宋" w:eastAsia="仿宋" w:hAnsi="仿宋" w:cs="宋体" w:hint="eastAsia"/>
          <w:kern w:val="0"/>
        </w:rPr>
        <w:t>附件四：廉政承诺书</w:t>
      </w:r>
    </w:p>
    <w:p w14:paraId="19F00250" w14:textId="3A3905A0" w:rsidR="0020698A" w:rsidRPr="00143B3D" w:rsidRDefault="0020698A" w:rsidP="00963AC3">
      <w:pPr>
        <w:pStyle w:val="af0"/>
        <w:spacing w:line="360" w:lineRule="auto"/>
        <w:ind w:firstLineChars="200" w:firstLine="480"/>
        <w:rPr>
          <w:rFonts w:ascii="仿宋" w:eastAsia="仿宋" w:hAnsi="仿宋" w:cs="宋体" w:hint="eastAsia"/>
        </w:rPr>
      </w:pPr>
      <w:r>
        <w:rPr>
          <w:rFonts w:ascii="仿宋" w:eastAsia="仿宋" w:hAnsi="仿宋" w:cs="宋体" w:hint="eastAsia"/>
          <w:kern w:val="0"/>
        </w:rPr>
        <w:t>附件五：安全协议书</w:t>
      </w:r>
    </w:p>
    <w:p w14:paraId="0CE1973A" w14:textId="77777777" w:rsidR="00963AC3" w:rsidRPr="00143B3D" w:rsidRDefault="00963AC3" w:rsidP="00963AC3">
      <w:pPr>
        <w:spacing w:line="360" w:lineRule="auto"/>
        <w:rPr>
          <w:rFonts w:ascii="仿宋" w:eastAsia="仿宋" w:hAnsi="仿宋" w:cs="宋体" w:hint="eastAsia"/>
          <w:sz w:val="24"/>
        </w:rPr>
      </w:pPr>
      <w:r w:rsidRPr="00143B3D">
        <w:rPr>
          <w:rFonts w:ascii="仿宋" w:eastAsia="仿宋" w:hAnsi="仿宋" w:cs="宋体" w:hint="eastAsia"/>
          <w:sz w:val="24"/>
        </w:rPr>
        <w:t>15.项目合同生效及其它</w:t>
      </w:r>
      <w:bookmarkEnd w:id="963"/>
      <w:bookmarkEnd w:id="964"/>
      <w:bookmarkEnd w:id="965"/>
      <w:bookmarkEnd w:id="966"/>
      <w:bookmarkEnd w:id="967"/>
      <w:bookmarkEnd w:id="968"/>
      <w:bookmarkEnd w:id="969"/>
    </w:p>
    <w:p w14:paraId="4573380E"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15.1本合同自双方授权代表签字并加盖公章之日起生效。</w:t>
      </w:r>
    </w:p>
    <w:p w14:paraId="703A3C76"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lastRenderedPageBreak/>
        <w:t>15.2本合同一式玖份，由甲乙双方各执叁份，招标代理公司存档叁份。</w:t>
      </w:r>
    </w:p>
    <w:p w14:paraId="052E70BC" w14:textId="77777777" w:rsidR="00963AC3" w:rsidRPr="00143B3D"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143B3D">
        <w:rPr>
          <w:rFonts w:ascii="仿宋" w:eastAsia="仿宋" w:hAnsi="仿宋" w:cs="宋体" w:hint="eastAsia"/>
          <w:kern w:val="0"/>
          <w:sz w:val="24"/>
        </w:rPr>
        <w:t>15.3本合同终止日期为</w:t>
      </w:r>
      <w:r w:rsidRPr="00143B3D">
        <w:rPr>
          <w:rFonts w:ascii="仿宋" w:eastAsia="仿宋" w:hAnsi="仿宋" w:cs="宋体" w:hint="eastAsia"/>
          <w:kern w:val="0"/>
          <w:sz w:val="24"/>
          <w:u w:val="single"/>
        </w:rPr>
        <w:t>自合同签订后 年</w:t>
      </w:r>
      <w:r w:rsidRPr="00143B3D">
        <w:rPr>
          <w:rFonts w:ascii="仿宋" w:eastAsia="仿宋" w:hAnsi="仿宋" w:cs="宋体" w:hint="eastAsia"/>
          <w:kern w:val="0"/>
          <w:sz w:val="24"/>
        </w:rPr>
        <w:t>，到期后自行终止。</w:t>
      </w:r>
    </w:p>
    <w:p w14:paraId="61A78522" w14:textId="77777777" w:rsidR="00963AC3" w:rsidRPr="00143B3D" w:rsidRDefault="00963AC3" w:rsidP="00963AC3">
      <w:pPr>
        <w:spacing w:line="360" w:lineRule="auto"/>
        <w:rPr>
          <w:rFonts w:ascii="仿宋" w:eastAsia="仿宋" w:hAnsi="仿宋" w:cs="宋体" w:hint="eastAsia"/>
          <w:sz w:val="24"/>
        </w:rPr>
      </w:pPr>
      <w:bookmarkStart w:id="970" w:name="_Toc328515942"/>
      <w:bookmarkStart w:id="971" w:name="_Toc480806165"/>
      <w:bookmarkStart w:id="972" w:name="_Toc448241980"/>
      <w:bookmarkStart w:id="973" w:name="_Toc323213750"/>
      <w:bookmarkStart w:id="974" w:name="_Toc386948995"/>
      <w:bookmarkStart w:id="975" w:name="_Toc447786753"/>
      <w:bookmarkStart w:id="976" w:name="_Toc323026511"/>
      <w:r w:rsidRPr="00143B3D">
        <w:rPr>
          <w:rFonts w:ascii="仿宋" w:eastAsia="仿宋" w:hAnsi="仿宋" w:cs="宋体" w:hint="eastAsia"/>
          <w:sz w:val="24"/>
        </w:rPr>
        <w:t>16.项目合同签章</w:t>
      </w:r>
      <w:bookmarkEnd w:id="970"/>
      <w:bookmarkEnd w:id="971"/>
      <w:bookmarkEnd w:id="972"/>
      <w:bookmarkEnd w:id="973"/>
      <w:bookmarkEnd w:id="974"/>
      <w:bookmarkEnd w:id="975"/>
      <w:bookmarkEnd w:id="976"/>
    </w:p>
    <w:tbl>
      <w:tblPr>
        <w:tblW w:w="8528" w:type="dxa"/>
        <w:tblLayout w:type="fixed"/>
        <w:tblLook w:val="0000" w:firstRow="0" w:lastRow="0" w:firstColumn="0" w:lastColumn="0" w:noHBand="0" w:noVBand="0"/>
      </w:tblPr>
      <w:tblGrid>
        <w:gridCol w:w="1526"/>
        <w:gridCol w:w="2738"/>
        <w:gridCol w:w="1231"/>
        <w:gridCol w:w="193"/>
        <w:gridCol w:w="2840"/>
      </w:tblGrid>
      <w:tr w:rsidR="00963AC3" w:rsidRPr="00143B3D" w14:paraId="1732C47D" w14:textId="77777777" w:rsidTr="00DA77C0">
        <w:trPr>
          <w:trHeight w:val="494"/>
        </w:trPr>
        <w:tc>
          <w:tcPr>
            <w:tcW w:w="1526" w:type="dxa"/>
          </w:tcPr>
          <w:p w14:paraId="72AB42F7"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b/>
                <w:sz w:val="24"/>
              </w:rPr>
              <w:t>甲方</w:t>
            </w:r>
            <w:r w:rsidRPr="00143B3D">
              <w:rPr>
                <w:rFonts w:ascii="仿宋" w:eastAsia="仿宋" w:hAnsi="仿宋" w:cs="宋体" w:hint="eastAsia"/>
                <w:sz w:val="24"/>
              </w:rPr>
              <w:t>：</w:t>
            </w:r>
          </w:p>
        </w:tc>
        <w:tc>
          <w:tcPr>
            <w:tcW w:w="2738" w:type="dxa"/>
          </w:tcPr>
          <w:p w14:paraId="2F34E0DD" w14:textId="77777777" w:rsidR="00963AC3" w:rsidRPr="00143B3D" w:rsidRDefault="00963AC3" w:rsidP="00DA77C0">
            <w:pPr>
              <w:rPr>
                <w:rFonts w:ascii="仿宋" w:eastAsia="仿宋" w:hAnsi="仿宋" w:cs="宋体" w:hint="eastAsia"/>
                <w:sz w:val="24"/>
              </w:rPr>
            </w:pPr>
          </w:p>
        </w:tc>
        <w:tc>
          <w:tcPr>
            <w:tcW w:w="1231" w:type="dxa"/>
          </w:tcPr>
          <w:p w14:paraId="1AA33DC1"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b/>
                <w:sz w:val="24"/>
              </w:rPr>
              <w:t>乙方</w:t>
            </w:r>
            <w:r w:rsidRPr="00143B3D">
              <w:rPr>
                <w:rFonts w:ascii="仿宋" w:eastAsia="仿宋" w:hAnsi="仿宋" w:cs="宋体" w:hint="eastAsia"/>
                <w:sz w:val="24"/>
              </w:rPr>
              <w:t>：</w:t>
            </w:r>
          </w:p>
        </w:tc>
        <w:tc>
          <w:tcPr>
            <w:tcW w:w="3033" w:type="dxa"/>
            <w:gridSpan w:val="2"/>
          </w:tcPr>
          <w:p w14:paraId="0384C2D3" w14:textId="77777777" w:rsidR="00963AC3" w:rsidRPr="00143B3D" w:rsidRDefault="00963AC3" w:rsidP="00DA77C0">
            <w:pPr>
              <w:rPr>
                <w:rFonts w:ascii="仿宋" w:eastAsia="仿宋" w:hAnsi="仿宋" w:cs="宋体" w:hint="eastAsia"/>
                <w:sz w:val="24"/>
              </w:rPr>
            </w:pPr>
          </w:p>
        </w:tc>
      </w:tr>
      <w:tr w:rsidR="00963AC3" w:rsidRPr="00143B3D" w14:paraId="6BFA832C" w14:textId="77777777" w:rsidTr="00DA77C0">
        <w:trPr>
          <w:trHeight w:val="482"/>
        </w:trPr>
        <w:tc>
          <w:tcPr>
            <w:tcW w:w="1526" w:type="dxa"/>
          </w:tcPr>
          <w:p w14:paraId="11A8ACDB"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盖章：</w:t>
            </w:r>
          </w:p>
        </w:tc>
        <w:tc>
          <w:tcPr>
            <w:tcW w:w="2738" w:type="dxa"/>
          </w:tcPr>
          <w:p w14:paraId="0EFBFEF1" w14:textId="77777777" w:rsidR="00963AC3" w:rsidRPr="00143B3D" w:rsidRDefault="00963AC3" w:rsidP="00DA77C0">
            <w:pPr>
              <w:rPr>
                <w:rFonts w:ascii="仿宋" w:eastAsia="仿宋" w:hAnsi="仿宋" w:cs="宋体" w:hint="eastAsia"/>
                <w:sz w:val="24"/>
              </w:rPr>
            </w:pPr>
          </w:p>
        </w:tc>
        <w:tc>
          <w:tcPr>
            <w:tcW w:w="1424" w:type="dxa"/>
            <w:gridSpan w:val="2"/>
          </w:tcPr>
          <w:p w14:paraId="74700B8F"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盖章：</w:t>
            </w:r>
          </w:p>
        </w:tc>
        <w:tc>
          <w:tcPr>
            <w:tcW w:w="2840" w:type="dxa"/>
          </w:tcPr>
          <w:p w14:paraId="09786D01" w14:textId="77777777" w:rsidR="00963AC3" w:rsidRPr="00143B3D" w:rsidRDefault="00963AC3" w:rsidP="00DA77C0">
            <w:pPr>
              <w:rPr>
                <w:rFonts w:ascii="仿宋" w:eastAsia="仿宋" w:hAnsi="仿宋" w:cs="宋体" w:hint="eastAsia"/>
                <w:sz w:val="24"/>
              </w:rPr>
            </w:pPr>
          </w:p>
        </w:tc>
      </w:tr>
      <w:tr w:rsidR="00963AC3" w:rsidRPr="00143B3D" w14:paraId="0CC523A8" w14:textId="77777777" w:rsidTr="00DA77C0">
        <w:trPr>
          <w:trHeight w:val="461"/>
        </w:trPr>
        <w:tc>
          <w:tcPr>
            <w:tcW w:w="1526" w:type="dxa"/>
          </w:tcPr>
          <w:p w14:paraId="04871797"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授权代表：</w:t>
            </w:r>
          </w:p>
        </w:tc>
        <w:tc>
          <w:tcPr>
            <w:tcW w:w="2738" w:type="dxa"/>
          </w:tcPr>
          <w:p w14:paraId="4DA09ED9" w14:textId="77777777" w:rsidR="00963AC3" w:rsidRPr="00143B3D" w:rsidRDefault="00963AC3" w:rsidP="00DA77C0">
            <w:pPr>
              <w:rPr>
                <w:rFonts w:ascii="仿宋" w:eastAsia="仿宋" w:hAnsi="仿宋" w:cs="宋体" w:hint="eastAsia"/>
                <w:sz w:val="24"/>
              </w:rPr>
            </w:pPr>
          </w:p>
        </w:tc>
        <w:tc>
          <w:tcPr>
            <w:tcW w:w="1424" w:type="dxa"/>
            <w:gridSpan w:val="2"/>
          </w:tcPr>
          <w:p w14:paraId="25FABE01"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授权代表：</w:t>
            </w:r>
          </w:p>
        </w:tc>
        <w:tc>
          <w:tcPr>
            <w:tcW w:w="2840" w:type="dxa"/>
          </w:tcPr>
          <w:p w14:paraId="1F57F7AB" w14:textId="77777777" w:rsidR="00963AC3" w:rsidRPr="00143B3D" w:rsidRDefault="00963AC3" w:rsidP="00DA77C0">
            <w:pPr>
              <w:rPr>
                <w:rFonts w:ascii="仿宋" w:eastAsia="仿宋" w:hAnsi="仿宋" w:cs="宋体" w:hint="eastAsia"/>
                <w:sz w:val="24"/>
              </w:rPr>
            </w:pPr>
          </w:p>
        </w:tc>
      </w:tr>
      <w:tr w:rsidR="00963AC3" w:rsidRPr="00143B3D" w14:paraId="2732BDA8" w14:textId="77777777" w:rsidTr="00DA77C0">
        <w:trPr>
          <w:trHeight w:val="467"/>
        </w:trPr>
        <w:tc>
          <w:tcPr>
            <w:tcW w:w="1526" w:type="dxa"/>
          </w:tcPr>
          <w:p w14:paraId="01F590EB"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签字日期：</w:t>
            </w:r>
          </w:p>
        </w:tc>
        <w:tc>
          <w:tcPr>
            <w:tcW w:w="2738" w:type="dxa"/>
          </w:tcPr>
          <w:p w14:paraId="44C53347" w14:textId="77777777" w:rsidR="00963AC3" w:rsidRPr="00143B3D" w:rsidRDefault="00963AC3" w:rsidP="00DA77C0">
            <w:pPr>
              <w:rPr>
                <w:rFonts w:ascii="仿宋" w:eastAsia="仿宋" w:hAnsi="仿宋" w:cs="宋体" w:hint="eastAsia"/>
                <w:sz w:val="24"/>
              </w:rPr>
            </w:pPr>
          </w:p>
        </w:tc>
        <w:tc>
          <w:tcPr>
            <w:tcW w:w="1424" w:type="dxa"/>
            <w:gridSpan w:val="2"/>
          </w:tcPr>
          <w:p w14:paraId="5C4D1591"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签字日期：</w:t>
            </w:r>
          </w:p>
        </w:tc>
        <w:tc>
          <w:tcPr>
            <w:tcW w:w="2840" w:type="dxa"/>
          </w:tcPr>
          <w:p w14:paraId="1441464D" w14:textId="77777777" w:rsidR="00963AC3" w:rsidRPr="00143B3D" w:rsidRDefault="00963AC3" w:rsidP="00DA77C0">
            <w:pPr>
              <w:rPr>
                <w:rFonts w:ascii="仿宋" w:eastAsia="仿宋" w:hAnsi="仿宋" w:cs="宋体" w:hint="eastAsia"/>
                <w:sz w:val="24"/>
              </w:rPr>
            </w:pPr>
          </w:p>
        </w:tc>
      </w:tr>
      <w:tr w:rsidR="00963AC3" w:rsidRPr="00143B3D" w14:paraId="5168A4BC" w14:textId="77777777" w:rsidTr="00DA77C0">
        <w:trPr>
          <w:trHeight w:val="467"/>
        </w:trPr>
        <w:tc>
          <w:tcPr>
            <w:tcW w:w="1526" w:type="dxa"/>
          </w:tcPr>
          <w:p w14:paraId="60A2AD05"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技术代表：</w:t>
            </w:r>
          </w:p>
        </w:tc>
        <w:tc>
          <w:tcPr>
            <w:tcW w:w="2738" w:type="dxa"/>
          </w:tcPr>
          <w:p w14:paraId="5BD49499" w14:textId="77777777" w:rsidR="00963AC3" w:rsidRPr="00143B3D" w:rsidRDefault="00963AC3" w:rsidP="00DA77C0">
            <w:pPr>
              <w:rPr>
                <w:rFonts w:ascii="仿宋" w:eastAsia="仿宋" w:hAnsi="仿宋" w:cs="宋体" w:hint="eastAsia"/>
                <w:sz w:val="24"/>
              </w:rPr>
            </w:pPr>
          </w:p>
        </w:tc>
        <w:tc>
          <w:tcPr>
            <w:tcW w:w="1424" w:type="dxa"/>
            <w:gridSpan w:val="2"/>
          </w:tcPr>
          <w:p w14:paraId="05558E1F"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技术代表：</w:t>
            </w:r>
          </w:p>
        </w:tc>
        <w:tc>
          <w:tcPr>
            <w:tcW w:w="2840" w:type="dxa"/>
          </w:tcPr>
          <w:p w14:paraId="3E39FB40" w14:textId="77777777" w:rsidR="00963AC3" w:rsidRPr="00143B3D" w:rsidRDefault="00963AC3" w:rsidP="00DA77C0">
            <w:pPr>
              <w:rPr>
                <w:rFonts w:ascii="仿宋" w:eastAsia="仿宋" w:hAnsi="仿宋" w:cs="宋体" w:hint="eastAsia"/>
                <w:sz w:val="24"/>
              </w:rPr>
            </w:pPr>
          </w:p>
        </w:tc>
      </w:tr>
      <w:tr w:rsidR="00963AC3" w:rsidRPr="00143B3D" w14:paraId="402F4292" w14:textId="77777777" w:rsidTr="00DA77C0">
        <w:trPr>
          <w:trHeight w:val="467"/>
        </w:trPr>
        <w:tc>
          <w:tcPr>
            <w:tcW w:w="1526" w:type="dxa"/>
          </w:tcPr>
          <w:p w14:paraId="36849C03"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签字日期：</w:t>
            </w:r>
          </w:p>
        </w:tc>
        <w:tc>
          <w:tcPr>
            <w:tcW w:w="2738" w:type="dxa"/>
          </w:tcPr>
          <w:p w14:paraId="1861DF28" w14:textId="77777777" w:rsidR="00963AC3" w:rsidRPr="00143B3D" w:rsidRDefault="00963AC3" w:rsidP="00DA77C0">
            <w:pPr>
              <w:rPr>
                <w:rFonts w:ascii="仿宋" w:eastAsia="仿宋" w:hAnsi="仿宋" w:cs="宋体" w:hint="eastAsia"/>
                <w:sz w:val="24"/>
              </w:rPr>
            </w:pPr>
          </w:p>
        </w:tc>
        <w:tc>
          <w:tcPr>
            <w:tcW w:w="1424" w:type="dxa"/>
            <w:gridSpan w:val="2"/>
          </w:tcPr>
          <w:p w14:paraId="7DBAC09E" w14:textId="77777777" w:rsidR="00963AC3" w:rsidRPr="00143B3D" w:rsidRDefault="00963AC3" w:rsidP="00DA77C0">
            <w:pPr>
              <w:rPr>
                <w:rFonts w:ascii="仿宋" w:eastAsia="仿宋" w:hAnsi="仿宋" w:cs="宋体" w:hint="eastAsia"/>
                <w:sz w:val="24"/>
              </w:rPr>
            </w:pPr>
            <w:r w:rsidRPr="00143B3D">
              <w:rPr>
                <w:rFonts w:ascii="仿宋" w:eastAsia="仿宋" w:hAnsi="仿宋" w:cs="宋体" w:hint="eastAsia"/>
                <w:sz w:val="24"/>
              </w:rPr>
              <w:t>签字日期：</w:t>
            </w:r>
          </w:p>
        </w:tc>
        <w:tc>
          <w:tcPr>
            <w:tcW w:w="2840" w:type="dxa"/>
          </w:tcPr>
          <w:p w14:paraId="007C6B5B" w14:textId="77777777" w:rsidR="00963AC3" w:rsidRPr="00143B3D" w:rsidRDefault="00963AC3" w:rsidP="00DA77C0">
            <w:pPr>
              <w:rPr>
                <w:rFonts w:ascii="仿宋" w:eastAsia="仿宋" w:hAnsi="仿宋" w:cs="宋体" w:hint="eastAsia"/>
                <w:sz w:val="24"/>
              </w:rPr>
            </w:pPr>
          </w:p>
        </w:tc>
      </w:tr>
    </w:tbl>
    <w:p w14:paraId="7019C3F0" w14:textId="77777777" w:rsidR="00963AC3" w:rsidRPr="00143B3D" w:rsidRDefault="00963AC3" w:rsidP="00963AC3">
      <w:pPr>
        <w:widowControl/>
        <w:spacing w:line="420" w:lineRule="atLeast"/>
        <w:rPr>
          <w:rFonts w:ascii="仿宋" w:eastAsia="仿宋" w:hAnsi="仿宋" w:cs="宋体" w:hint="eastAsia"/>
          <w:b/>
          <w:bCs/>
          <w:kern w:val="0"/>
          <w:sz w:val="36"/>
          <w:szCs w:val="36"/>
        </w:rPr>
      </w:pPr>
    </w:p>
    <w:p w14:paraId="277EBEE2" w14:textId="77777777" w:rsidR="00963AC3" w:rsidRPr="00143B3D" w:rsidRDefault="00963AC3" w:rsidP="00963AC3">
      <w:pPr>
        <w:snapToGrid w:val="0"/>
        <w:spacing w:before="119" w:line="289" w:lineRule="atLeast"/>
        <w:rPr>
          <w:rFonts w:ascii="仿宋" w:eastAsia="仿宋" w:hAnsi="仿宋" w:cs="宋体" w:hint="eastAsia"/>
          <w:sz w:val="24"/>
        </w:rPr>
      </w:pPr>
    </w:p>
    <w:p w14:paraId="6C95213D" w14:textId="7B818262" w:rsidR="00963AC3" w:rsidRPr="00143B3D" w:rsidRDefault="00963AC3" w:rsidP="00B212F8">
      <w:pPr>
        <w:widowControl/>
        <w:jc w:val="left"/>
        <w:rPr>
          <w:rFonts w:ascii="仿宋" w:eastAsia="仿宋" w:hAnsi="仿宋" w:cs="宋体" w:hint="eastAsia"/>
          <w:sz w:val="24"/>
        </w:rPr>
      </w:pPr>
      <w:r w:rsidRPr="00143B3D">
        <w:rPr>
          <w:rFonts w:ascii="仿宋" w:eastAsia="仿宋" w:hAnsi="仿宋" w:cs="宋体" w:hint="eastAsia"/>
          <w:sz w:val="24"/>
        </w:rPr>
        <w:br w:type="page"/>
      </w:r>
    </w:p>
    <w:p w14:paraId="302904F7" w14:textId="77777777" w:rsidR="00963AC3" w:rsidRPr="00143B3D" w:rsidRDefault="00963AC3" w:rsidP="001D52FA">
      <w:pPr>
        <w:jc w:val="left"/>
        <w:rPr>
          <w:rFonts w:ascii="仿宋" w:eastAsia="仿宋" w:hAnsi="仿宋" w:hint="eastAsia"/>
          <w:b/>
          <w:bCs/>
          <w:sz w:val="30"/>
          <w:szCs w:val="30"/>
        </w:rPr>
      </w:pPr>
      <w:bookmarkStart w:id="977" w:name="_Toc11903"/>
      <w:bookmarkStart w:id="978" w:name="_Toc323026512"/>
      <w:bookmarkStart w:id="979" w:name="_Toc386948996"/>
      <w:bookmarkStart w:id="980" w:name="_Toc508717061"/>
      <w:bookmarkStart w:id="981" w:name="_Toc328515943"/>
      <w:bookmarkStart w:id="982" w:name="_Toc447786754"/>
      <w:bookmarkStart w:id="983" w:name="_Toc323213751"/>
      <w:bookmarkStart w:id="984" w:name="_Toc491090562"/>
      <w:bookmarkStart w:id="985" w:name="_Toc448241981"/>
      <w:bookmarkStart w:id="986" w:name="_Toc490735553"/>
      <w:r w:rsidRPr="00143B3D">
        <w:rPr>
          <w:rFonts w:ascii="仿宋" w:eastAsia="仿宋" w:hAnsi="仿宋" w:hint="eastAsia"/>
          <w:b/>
          <w:bCs/>
          <w:sz w:val="30"/>
          <w:szCs w:val="30"/>
        </w:rPr>
        <w:lastRenderedPageBreak/>
        <w:t>附件一</w:t>
      </w:r>
      <w:bookmarkEnd w:id="977"/>
      <w:bookmarkEnd w:id="978"/>
      <w:bookmarkEnd w:id="979"/>
      <w:bookmarkEnd w:id="980"/>
      <w:bookmarkEnd w:id="981"/>
      <w:bookmarkEnd w:id="982"/>
      <w:bookmarkEnd w:id="983"/>
      <w:bookmarkEnd w:id="984"/>
      <w:bookmarkEnd w:id="985"/>
      <w:bookmarkEnd w:id="986"/>
    </w:p>
    <w:p w14:paraId="30B04F79" w14:textId="77777777" w:rsidR="00963AC3" w:rsidRPr="00143B3D" w:rsidRDefault="00963AC3" w:rsidP="00963AC3">
      <w:pPr>
        <w:widowControl/>
        <w:spacing w:line="420" w:lineRule="atLeast"/>
        <w:jc w:val="center"/>
        <w:rPr>
          <w:rFonts w:ascii="仿宋" w:eastAsia="仿宋" w:hAnsi="仿宋" w:cs="宋体" w:hint="eastAsia"/>
          <w:kern w:val="0"/>
          <w:sz w:val="44"/>
          <w:szCs w:val="36"/>
        </w:rPr>
      </w:pPr>
    </w:p>
    <w:p w14:paraId="76E5A354" w14:textId="77777777" w:rsidR="00963AC3" w:rsidRPr="00143B3D" w:rsidRDefault="00963AC3" w:rsidP="00963AC3">
      <w:pPr>
        <w:widowControl/>
        <w:spacing w:line="420" w:lineRule="atLeast"/>
        <w:jc w:val="center"/>
        <w:rPr>
          <w:rFonts w:ascii="仿宋" w:eastAsia="仿宋" w:hAnsi="仿宋" w:cs="宋体" w:hint="eastAsia"/>
          <w:kern w:val="0"/>
          <w:sz w:val="44"/>
          <w:szCs w:val="36"/>
        </w:rPr>
      </w:pPr>
      <w:r w:rsidRPr="00143B3D">
        <w:rPr>
          <w:rFonts w:ascii="仿宋" w:eastAsia="仿宋" w:hAnsi="仿宋" w:cs="宋体" w:hint="eastAsia"/>
          <w:kern w:val="0"/>
          <w:sz w:val="44"/>
          <w:szCs w:val="36"/>
        </w:rPr>
        <w:t>中标通知书</w:t>
      </w:r>
    </w:p>
    <w:p w14:paraId="62B7CD91" w14:textId="77777777" w:rsidR="00963AC3" w:rsidRPr="00143B3D" w:rsidRDefault="00963AC3" w:rsidP="00963AC3">
      <w:pPr>
        <w:widowControl/>
        <w:jc w:val="left"/>
        <w:rPr>
          <w:rFonts w:ascii="仿宋" w:eastAsia="仿宋" w:hAnsi="仿宋" w:cs="宋体" w:hint="eastAsia"/>
          <w:bCs/>
          <w:kern w:val="0"/>
          <w:sz w:val="36"/>
          <w:szCs w:val="36"/>
        </w:rPr>
      </w:pPr>
      <w:bookmarkStart w:id="987" w:name="_Toc447786755"/>
      <w:bookmarkStart w:id="988" w:name="_Toc323026513"/>
      <w:bookmarkStart w:id="989" w:name="_Toc323213752"/>
      <w:bookmarkStart w:id="990" w:name="_Toc386948997"/>
      <w:bookmarkStart w:id="991" w:name="_Toc328515944"/>
      <w:r w:rsidRPr="00143B3D">
        <w:rPr>
          <w:rFonts w:ascii="仿宋" w:eastAsia="仿宋" w:hAnsi="仿宋" w:cs="宋体" w:hint="eastAsia"/>
          <w:bCs/>
          <w:kern w:val="0"/>
          <w:sz w:val="36"/>
          <w:szCs w:val="36"/>
        </w:rPr>
        <w:br w:type="page"/>
      </w:r>
    </w:p>
    <w:p w14:paraId="5B8E8EFC" w14:textId="77777777" w:rsidR="00963AC3" w:rsidRPr="00143B3D" w:rsidRDefault="00963AC3" w:rsidP="001D52FA">
      <w:pPr>
        <w:jc w:val="left"/>
        <w:rPr>
          <w:rFonts w:ascii="仿宋" w:eastAsia="仿宋" w:hAnsi="仿宋" w:hint="eastAsia"/>
          <w:b/>
          <w:bCs/>
          <w:sz w:val="30"/>
          <w:szCs w:val="30"/>
        </w:rPr>
      </w:pPr>
      <w:bookmarkStart w:id="992" w:name="_Toc508717062"/>
      <w:bookmarkStart w:id="993" w:name="_Toc491090563"/>
      <w:bookmarkStart w:id="994" w:name="_Toc7953"/>
      <w:bookmarkStart w:id="995" w:name="_Toc490735554"/>
      <w:bookmarkStart w:id="996" w:name="_Toc448241982"/>
      <w:r w:rsidRPr="00143B3D">
        <w:rPr>
          <w:rFonts w:ascii="仿宋" w:eastAsia="仿宋" w:hAnsi="仿宋" w:hint="eastAsia"/>
          <w:b/>
          <w:bCs/>
          <w:sz w:val="30"/>
          <w:szCs w:val="30"/>
        </w:rPr>
        <w:lastRenderedPageBreak/>
        <w:t>附件二</w:t>
      </w:r>
      <w:bookmarkEnd w:id="992"/>
      <w:bookmarkEnd w:id="993"/>
      <w:bookmarkEnd w:id="994"/>
      <w:bookmarkEnd w:id="995"/>
      <w:bookmarkEnd w:id="996"/>
    </w:p>
    <w:p w14:paraId="07102F7E" w14:textId="77777777" w:rsidR="00963AC3" w:rsidRPr="00143B3D" w:rsidRDefault="00963AC3" w:rsidP="00963AC3">
      <w:pPr>
        <w:rPr>
          <w:rFonts w:ascii="仿宋" w:eastAsia="仿宋" w:hAnsi="仿宋" w:cs="宋体" w:hint="eastAsia"/>
        </w:rPr>
      </w:pPr>
    </w:p>
    <w:p w14:paraId="12FAB55D" w14:textId="77777777" w:rsidR="00963AC3" w:rsidRPr="00143B3D" w:rsidRDefault="00963AC3" w:rsidP="00963AC3">
      <w:pPr>
        <w:jc w:val="center"/>
        <w:rPr>
          <w:rFonts w:ascii="仿宋" w:eastAsia="仿宋" w:hAnsi="仿宋" w:cs="宋体" w:hint="eastAsia"/>
          <w:sz w:val="32"/>
          <w:szCs w:val="28"/>
        </w:rPr>
      </w:pPr>
      <w:bookmarkStart w:id="997" w:name="_Toc508717063"/>
      <w:bookmarkStart w:id="998" w:name="_Toc490735555"/>
      <w:bookmarkStart w:id="999" w:name="_Toc491090564"/>
      <w:bookmarkStart w:id="1000" w:name="_Toc448241983"/>
      <w:r w:rsidRPr="00143B3D">
        <w:rPr>
          <w:rFonts w:ascii="仿宋" w:eastAsia="仿宋" w:hAnsi="仿宋" w:cs="宋体" w:hint="eastAsia"/>
          <w:sz w:val="32"/>
          <w:szCs w:val="28"/>
        </w:rPr>
        <w:t>详细价格清单</w:t>
      </w:r>
      <w:bookmarkEnd w:id="987"/>
      <w:bookmarkEnd w:id="988"/>
      <w:bookmarkEnd w:id="989"/>
      <w:bookmarkEnd w:id="990"/>
      <w:bookmarkEnd w:id="991"/>
      <w:bookmarkEnd w:id="997"/>
      <w:bookmarkEnd w:id="998"/>
      <w:bookmarkEnd w:id="999"/>
      <w:bookmarkEnd w:id="1000"/>
    </w:p>
    <w:p w14:paraId="370C7A4A" w14:textId="77777777" w:rsidR="00963AC3" w:rsidRPr="00143B3D" w:rsidRDefault="00963AC3" w:rsidP="00963AC3">
      <w:pPr>
        <w:rPr>
          <w:rFonts w:ascii="仿宋" w:eastAsia="仿宋" w:hAnsi="仿宋" w:cs="宋体" w:hint="eastAsia"/>
        </w:rPr>
      </w:pPr>
    </w:p>
    <w:p w14:paraId="74BC49FD" w14:textId="77777777" w:rsidR="00963AC3" w:rsidRPr="00143B3D" w:rsidRDefault="00963AC3" w:rsidP="00963AC3">
      <w:pPr>
        <w:rPr>
          <w:rFonts w:ascii="仿宋" w:eastAsia="仿宋" w:hAnsi="仿宋" w:cs="宋体" w:hint="eastAsia"/>
        </w:rPr>
      </w:pPr>
    </w:p>
    <w:p w14:paraId="766F5855" w14:textId="77777777" w:rsidR="00963AC3" w:rsidRPr="00143B3D" w:rsidRDefault="00963AC3" w:rsidP="00963AC3">
      <w:pPr>
        <w:rPr>
          <w:rFonts w:ascii="仿宋" w:eastAsia="仿宋" w:hAnsi="仿宋" w:cs="宋体" w:hint="eastAsia"/>
        </w:rPr>
      </w:pPr>
    </w:p>
    <w:p w14:paraId="289CA499" w14:textId="77777777" w:rsidR="00963AC3" w:rsidRPr="00143B3D" w:rsidRDefault="00963AC3" w:rsidP="00963AC3">
      <w:pPr>
        <w:rPr>
          <w:rFonts w:ascii="仿宋" w:eastAsia="仿宋" w:hAnsi="仿宋" w:cs="宋体" w:hint="eastAsia"/>
        </w:rPr>
      </w:pPr>
    </w:p>
    <w:p w14:paraId="1C6354D4" w14:textId="77777777" w:rsidR="00963AC3" w:rsidRPr="00143B3D" w:rsidRDefault="00963AC3" w:rsidP="00963AC3">
      <w:pPr>
        <w:rPr>
          <w:rFonts w:ascii="仿宋" w:eastAsia="仿宋" w:hAnsi="仿宋" w:cs="宋体" w:hint="eastAsia"/>
        </w:rPr>
      </w:pPr>
    </w:p>
    <w:p w14:paraId="29BA1B4A" w14:textId="77777777" w:rsidR="00963AC3" w:rsidRPr="00143B3D" w:rsidRDefault="00963AC3" w:rsidP="00963AC3">
      <w:pPr>
        <w:rPr>
          <w:rFonts w:ascii="仿宋" w:eastAsia="仿宋" w:hAnsi="仿宋" w:cs="宋体" w:hint="eastAsia"/>
        </w:rPr>
      </w:pPr>
    </w:p>
    <w:p w14:paraId="63B5AA4A" w14:textId="77777777" w:rsidR="00963AC3" w:rsidRPr="00143B3D" w:rsidRDefault="00963AC3" w:rsidP="00963AC3">
      <w:pPr>
        <w:rPr>
          <w:rFonts w:ascii="仿宋" w:eastAsia="仿宋" w:hAnsi="仿宋" w:cs="宋体" w:hint="eastAsia"/>
        </w:rPr>
      </w:pPr>
    </w:p>
    <w:p w14:paraId="4B52D2DE" w14:textId="20B32609" w:rsidR="001D52FA" w:rsidRPr="00143B3D" w:rsidRDefault="00963AC3" w:rsidP="00963AC3">
      <w:pPr>
        <w:spacing w:line="360" w:lineRule="auto"/>
        <w:contextualSpacing/>
        <w:rPr>
          <w:rFonts w:ascii="仿宋" w:eastAsia="仿宋" w:hAnsi="仿宋" w:cs="宋体" w:hint="eastAsia"/>
          <w:bCs/>
          <w:kern w:val="0"/>
          <w:sz w:val="36"/>
          <w:szCs w:val="36"/>
        </w:rPr>
      </w:pPr>
      <w:bookmarkStart w:id="1001" w:name="_Toc323213753"/>
      <w:bookmarkStart w:id="1002" w:name="_Toc323026514"/>
      <w:r w:rsidRPr="00143B3D">
        <w:rPr>
          <w:rFonts w:ascii="仿宋" w:eastAsia="仿宋" w:hAnsi="仿宋" w:cs="宋体" w:hint="eastAsia"/>
          <w:bCs/>
          <w:kern w:val="0"/>
          <w:sz w:val="36"/>
          <w:szCs w:val="36"/>
        </w:rPr>
        <w:t>＿＿＿＿＿＿＿公司（印章</w:t>
      </w:r>
      <w:bookmarkEnd w:id="1001"/>
      <w:bookmarkEnd w:id="1002"/>
      <w:r w:rsidRPr="00143B3D">
        <w:rPr>
          <w:rFonts w:ascii="仿宋" w:eastAsia="仿宋" w:hAnsi="仿宋" w:cs="宋体" w:hint="eastAsia"/>
          <w:bCs/>
          <w:kern w:val="0"/>
          <w:sz w:val="36"/>
          <w:szCs w:val="36"/>
        </w:rPr>
        <w:t>）</w:t>
      </w:r>
    </w:p>
    <w:p w14:paraId="13C6EC82" w14:textId="77777777" w:rsidR="001D52FA" w:rsidRPr="00143B3D" w:rsidRDefault="001D52FA">
      <w:pPr>
        <w:widowControl/>
        <w:jc w:val="left"/>
        <w:rPr>
          <w:rFonts w:ascii="仿宋" w:eastAsia="仿宋" w:hAnsi="仿宋" w:cs="宋体" w:hint="eastAsia"/>
          <w:bCs/>
          <w:kern w:val="0"/>
          <w:sz w:val="36"/>
          <w:szCs w:val="36"/>
        </w:rPr>
      </w:pPr>
      <w:r w:rsidRPr="00143B3D">
        <w:rPr>
          <w:rFonts w:ascii="仿宋" w:eastAsia="仿宋" w:hAnsi="仿宋" w:cs="宋体" w:hint="eastAsia"/>
          <w:bCs/>
          <w:kern w:val="0"/>
          <w:sz w:val="36"/>
          <w:szCs w:val="36"/>
        </w:rPr>
        <w:br w:type="page"/>
      </w:r>
    </w:p>
    <w:p w14:paraId="332657ED" w14:textId="09F72016" w:rsidR="001D52FA" w:rsidRPr="00143B3D" w:rsidRDefault="001D52FA" w:rsidP="001D52FA">
      <w:pPr>
        <w:rPr>
          <w:rFonts w:ascii="仿宋" w:eastAsia="仿宋" w:hAnsi="仿宋" w:hint="eastAsia"/>
          <w:b/>
          <w:bCs/>
          <w:sz w:val="30"/>
          <w:szCs w:val="30"/>
        </w:rPr>
      </w:pPr>
      <w:r w:rsidRPr="00143B3D">
        <w:rPr>
          <w:rFonts w:ascii="仿宋" w:eastAsia="仿宋" w:hAnsi="仿宋" w:hint="eastAsia"/>
          <w:b/>
          <w:bCs/>
          <w:sz w:val="30"/>
          <w:szCs w:val="30"/>
        </w:rPr>
        <w:lastRenderedPageBreak/>
        <w:t>附件三</w:t>
      </w:r>
    </w:p>
    <w:p w14:paraId="58ADDAE3" w14:textId="77777777" w:rsidR="00963AC3" w:rsidRPr="00143B3D" w:rsidRDefault="00963AC3" w:rsidP="00963AC3">
      <w:pPr>
        <w:spacing w:line="360" w:lineRule="auto"/>
        <w:contextualSpacing/>
        <w:rPr>
          <w:rFonts w:ascii="仿宋" w:eastAsia="仿宋" w:hAnsi="仿宋" w:cs="宋体" w:hint="eastAsia"/>
          <w:sz w:val="24"/>
          <w:highlight w:val="yellow"/>
        </w:rPr>
      </w:pPr>
    </w:p>
    <w:p w14:paraId="235F64C7" w14:textId="77777777" w:rsidR="00143B3D" w:rsidRPr="00A73FE0" w:rsidRDefault="00143B3D" w:rsidP="00A73FE0">
      <w:pPr>
        <w:jc w:val="center"/>
        <w:rPr>
          <w:rFonts w:ascii="仿宋" w:eastAsia="仿宋" w:hAnsi="仿宋" w:hint="eastAsia"/>
          <w:b/>
          <w:bCs/>
          <w:sz w:val="30"/>
          <w:szCs w:val="30"/>
        </w:rPr>
      </w:pPr>
      <w:bookmarkStart w:id="1003" w:name="_Toc30716_WPSOffice_Level1"/>
      <w:bookmarkStart w:id="1004" w:name="_Toc18542_WPSOffice_Level1"/>
      <w:bookmarkStart w:id="1005" w:name="_Toc31798_WPSOffice_Level1"/>
      <w:r w:rsidRPr="00A73FE0">
        <w:rPr>
          <w:rFonts w:ascii="仿宋" w:eastAsia="仿宋" w:hAnsi="仿宋" w:hint="eastAsia"/>
          <w:b/>
          <w:bCs/>
          <w:sz w:val="30"/>
          <w:szCs w:val="30"/>
        </w:rPr>
        <w:t>保密责任书</w:t>
      </w:r>
      <w:bookmarkEnd w:id="1003"/>
      <w:bookmarkEnd w:id="1004"/>
      <w:bookmarkEnd w:id="1005"/>
    </w:p>
    <w:p w14:paraId="1DA9EB28" w14:textId="77777777" w:rsidR="00143B3D" w:rsidRPr="00143B3D" w:rsidRDefault="00143B3D" w:rsidP="00143B3D">
      <w:pPr>
        <w:pStyle w:val="affff7"/>
        <w:widowControl/>
        <w:snapToGrid w:val="0"/>
        <w:spacing w:line="480" w:lineRule="auto"/>
        <w:ind w:firstLine="480"/>
        <w:rPr>
          <w:rFonts w:ascii="仿宋" w:eastAsia="仿宋" w:hAnsi="仿宋" w:cs="宋体" w:hint="eastAsia"/>
          <w:bCs/>
          <w:kern w:val="0"/>
          <w:sz w:val="22"/>
          <w:szCs w:val="22"/>
        </w:rPr>
      </w:pPr>
    </w:p>
    <w:p w14:paraId="1AAF0E3D" w14:textId="47B1DFC1" w:rsidR="00143B3D" w:rsidRPr="00143B3D" w:rsidRDefault="00143B3D" w:rsidP="00143B3D">
      <w:pPr>
        <w:pStyle w:val="affff7"/>
        <w:widowControl/>
        <w:snapToGrid w:val="0"/>
        <w:spacing w:line="480" w:lineRule="auto"/>
        <w:ind w:firstLine="480"/>
        <w:rPr>
          <w:rFonts w:ascii="仿宋" w:eastAsia="仿宋" w:hAnsi="仿宋" w:cs="宋体" w:hint="eastAsia"/>
          <w:bCs/>
          <w:kern w:val="0"/>
          <w:sz w:val="22"/>
          <w:szCs w:val="22"/>
        </w:rPr>
      </w:pPr>
      <w:r w:rsidRPr="00143B3D">
        <w:rPr>
          <w:rFonts w:ascii="仿宋" w:eastAsia="仿宋" w:hAnsi="仿宋" w:cs="宋体" w:hint="eastAsia"/>
          <w:bCs/>
          <w:kern w:val="0"/>
          <w:sz w:val="22"/>
          <w:szCs w:val="22"/>
        </w:rPr>
        <w:t>鉴于</w:t>
      </w:r>
      <w:r w:rsidR="00A01DDC">
        <w:rPr>
          <w:rFonts w:ascii="仿宋" w:eastAsia="仿宋" w:hAnsi="仿宋" w:cs="宋体" w:hint="eastAsia"/>
          <w:bCs/>
          <w:kern w:val="0"/>
          <w:sz w:val="22"/>
          <w:szCs w:val="22"/>
          <w:u w:val="single"/>
        </w:rPr>
        <w:t xml:space="preserve">         </w:t>
      </w:r>
      <w:r w:rsidRPr="00143B3D">
        <w:rPr>
          <w:rFonts w:ascii="仿宋" w:eastAsia="仿宋" w:hAnsi="仿宋" w:cs="宋体" w:hint="eastAsia"/>
          <w:bCs/>
          <w:kern w:val="0"/>
          <w:sz w:val="22"/>
          <w:szCs w:val="22"/>
        </w:rPr>
        <w:t>（乙方）为北京市丰台区供排水管理所</w:t>
      </w:r>
      <w:r w:rsidRPr="00143B3D">
        <w:rPr>
          <w:rFonts w:ascii="仿宋" w:eastAsia="仿宋" w:hAnsi="仿宋" w:cs="宋体" w:hint="eastAsia"/>
          <w:kern w:val="0"/>
          <w:sz w:val="22"/>
          <w:szCs w:val="22"/>
        </w:rPr>
        <w:t>项目</w:t>
      </w:r>
      <w:r w:rsidRPr="00143B3D">
        <w:rPr>
          <w:rFonts w:ascii="仿宋" w:eastAsia="仿宋" w:hAnsi="仿宋" w:cs="宋体" w:hint="eastAsia"/>
          <w:bCs/>
          <w:kern w:val="0"/>
          <w:sz w:val="22"/>
          <w:szCs w:val="22"/>
        </w:rPr>
        <w:t>提供服务，为保证在服务过程中所涉秘密安全，乙方依据《中华人民共和国保守国家秘密法》的有关规定，自愿遵守以下保密条款：</w:t>
      </w:r>
    </w:p>
    <w:p w14:paraId="48C1F02F" w14:textId="77777777" w:rsidR="00143B3D" w:rsidRPr="00143B3D" w:rsidRDefault="00143B3D" w:rsidP="00143B3D">
      <w:pPr>
        <w:pStyle w:val="affff7"/>
        <w:widowControl/>
        <w:snapToGrid w:val="0"/>
        <w:spacing w:line="480" w:lineRule="auto"/>
        <w:ind w:firstLine="420"/>
        <w:rPr>
          <w:rFonts w:ascii="仿宋" w:eastAsia="仿宋" w:hAnsi="仿宋" w:cs="宋体" w:hint="eastAsia"/>
          <w:sz w:val="22"/>
          <w:szCs w:val="28"/>
        </w:rPr>
      </w:pPr>
      <w:r w:rsidRPr="00143B3D">
        <w:rPr>
          <w:rFonts w:ascii="仿宋" w:eastAsia="仿宋" w:hAnsi="仿宋" w:cs="宋体" w:hint="eastAsia"/>
          <w:sz w:val="22"/>
          <w:szCs w:val="28"/>
        </w:rPr>
        <w:t>1、本项目及履行合同过程中的下列信息属于保密信息：</w:t>
      </w:r>
    </w:p>
    <w:p w14:paraId="5328137D" w14:textId="77777777" w:rsidR="00143B3D" w:rsidRPr="00143B3D" w:rsidRDefault="00143B3D" w:rsidP="00143B3D">
      <w:pPr>
        <w:pStyle w:val="affff7"/>
        <w:widowControl/>
        <w:snapToGrid w:val="0"/>
        <w:spacing w:line="480" w:lineRule="auto"/>
        <w:ind w:firstLine="420"/>
        <w:rPr>
          <w:rFonts w:ascii="仿宋" w:eastAsia="仿宋" w:hAnsi="仿宋" w:cs="宋体" w:hint="eastAsia"/>
          <w:sz w:val="22"/>
          <w:szCs w:val="28"/>
        </w:rPr>
      </w:pPr>
      <w:r w:rsidRPr="00143B3D">
        <w:rPr>
          <w:rFonts w:ascii="仿宋" w:eastAsia="仿宋" w:hAnsi="仿宋" w:cs="宋体" w:hint="eastAsia"/>
          <w:sz w:val="22"/>
          <w:szCs w:val="28"/>
        </w:rPr>
        <w:t>（1）甲方向乙方提供的所有资料，以及乙方编制的所有与本项目相关的信息、文档、资料；</w:t>
      </w:r>
    </w:p>
    <w:p w14:paraId="43808923" w14:textId="77777777" w:rsidR="00143B3D" w:rsidRPr="00143B3D" w:rsidRDefault="00143B3D" w:rsidP="00143B3D">
      <w:pPr>
        <w:pStyle w:val="affff7"/>
        <w:widowControl/>
        <w:snapToGrid w:val="0"/>
        <w:spacing w:line="480" w:lineRule="auto"/>
        <w:ind w:firstLine="420"/>
        <w:rPr>
          <w:rFonts w:ascii="仿宋" w:eastAsia="仿宋" w:hAnsi="仿宋" w:cs="宋体" w:hint="eastAsia"/>
          <w:sz w:val="22"/>
          <w:szCs w:val="28"/>
        </w:rPr>
      </w:pPr>
      <w:r w:rsidRPr="00143B3D">
        <w:rPr>
          <w:rFonts w:ascii="仿宋" w:eastAsia="仿宋" w:hAnsi="仿宋" w:cs="宋体" w:hint="eastAsia"/>
          <w:sz w:val="22"/>
          <w:szCs w:val="28"/>
        </w:rPr>
        <w:t>（2）甲方通过注明“保密”、“涉密”字样等方式或其他技术手段采取保密措施的其他信息或资料。</w:t>
      </w:r>
    </w:p>
    <w:p w14:paraId="3519DEAE" w14:textId="77777777" w:rsidR="00143B3D" w:rsidRPr="00143B3D" w:rsidRDefault="00143B3D" w:rsidP="00143B3D">
      <w:pPr>
        <w:pStyle w:val="affff7"/>
        <w:widowControl/>
        <w:snapToGrid w:val="0"/>
        <w:spacing w:line="480" w:lineRule="auto"/>
        <w:ind w:firstLine="420"/>
        <w:rPr>
          <w:rFonts w:ascii="仿宋" w:eastAsia="仿宋" w:hAnsi="仿宋" w:cs="宋体" w:hint="eastAsia"/>
          <w:sz w:val="22"/>
          <w:szCs w:val="28"/>
        </w:rPr>
      </w:pPr>
      <w:r w:rsidRPr="00143B3D">
        <w:rPr>
          <w:rFonts w:ascii="仿宋" w:eastAsia="仿宋" w:hAnsi="仿宋" w:cs="宋体" w:hint="eastAsia"/>
          <w:sz w:val="22"/>
          <w:szCs w:val="28"/>
        </w:rPr>
        <w:t>2、本合同保密信息及资料仅供乙方本项目小组人员参考使用，乙方须严守资料中所涉秘密、妥善保管，不得遗失、转借、复印，未经甲方书面同意不得以任何方式使用、销售、或向第三方披露、泄漏。不得以任何形式进行模仿、抄袭或自身或许可第三方使用。</w:t>
      </w:r>
    </w:p>
    <w:p w14:paraId="3C808052"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3、本项目完成后15天内，乙方应向甲方提交本项目全部合同资料及数据。乙方不得擅自复制、备份或用于其他项目。</w:t>
      </w:r>
    </w:p>
    <w:p w14:paraId="28C78BBA"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4、乙方在接受和退还涉密内容的资料时必须建立登记制度。</w:t>
      </w:r>
    </w:p>
    <w:p w14:paraId="0A48326B"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5、在项目执行期间，乙方应保证乙方项目队伍人员严格遵守甲方的保密规定。</w:t>
      </w:r>
    </w:p>
    <w:p w14:paraId="0EC2F02A"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6、乙方发现甲方的保密事项已经泄露或可能泄露时，应当立即采取补救措施，并及时报告甲方。如乙方造成的泄失密事件，乙方须承担有关法律责任。甲方解除合同的，乙方应退还本合同款项，按照合同金额30%标准支付违约金。</w:t>
      </w:r>
    </w:p>
    <w:p w14:paraId="6784450F" w14:textId="77777777" w:rsidR="00143B3D" w:rsidRPr="00143B3D" w:rsidRDefault="00143B3D" w:rsidP="00143B3D">
      <w:pPr>
        <w:pStyle w:val="affff7"/>
        <w:widowControl/>
        <w:snapToGrid w:val="0"/>
        <w:spacing w:line="480" w:lineRule="auto"/>
        <w:ind w:firstLine="480"/>
        <w:rPr>
          <w:rFonts w:ascii="仿宋" w:eastAsia="仿宋" w:hAnsi="仿宋" w:cs="宋体" w:hint="eastAsia"/>
          <w:sz w:val="22"/>
          <w:szCs w:val="28"/>
        </w:rPr>
      </w:pPr>
      <w:r w:rsidRPr="00143B3D">
        <w:rPr>
          <w:rFonts w:ascii="仿宋" w:eastAsia="仿宋" w:hAnsi="仿宋" w:cs="宋体" w:hint="eastAsia"/>
          <w:sz w:val="22"/>
          <w:szCs w:val="28"/>
        </w:rPr>
        <w:t>7、本项目保密期限为永久。</w:t>
      </w:r>
    </w:p>
    <w:p w14:paraId="585A4D6E" w14:textId="77777777" w:rsidR="00143B3D" w:rsidRPr="00143B3D" w:rsidRDefault="00143B3D" w:rsidP="00143B3D">
      <w:pPr>
        <w:pStyle w:val="affff7"/>
        <w:widowControl/>
        <w:snapToGrid w:val="0"/>
        <w:spacing w:line="480" w:lineRule="auto"/>
        <w:ind w:firstLine="480"/>
        <w:rPr>
          <w:rFonts w:ascii="仿宋" w:eastAsia="仿宋" w:hAnsi="仿宋" w:cs="宋体" w:hint="eastAsia"/>
          <w:bCs/>
          <w:kern w:val="0"/>
          <w:sz w:val="22"/>
          <w:szCs w:val="22"/>
        </w:rPr>
      </w:pPr>
    </w:p>
    <w:p w14:paraId="1B594DE7"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rPr>
      </w:pPr>
      <w:r w:rsidRPr="00143B3D">
        <w:rPr>
          <w:rFonts w:ascii="仿宋" w:eastAsia="仿宋" w:hAnsi="仿宋" w:cs="宋体" w:hint="eastAsia"/>
          <w:bCs/>
          <w:kern w:val="0"/>
          <w:sz w:val="22"/>
          <w:szCs w:val="22"/>
        </w:rPr>
        <w:t>公司名称</w:t>
      </w:r>
      <w:r w:rsidRPr="00143B3D">
        <w:rPr>
          <w:rFonts w:ascii="仿宋" w:eastAsia="仿宋" w:hAnsi="仿宋" w:cs="宋体" w:hint="eastAsia"/>
          <w:sz w:val="22"/>
          <w:szCs w:val="28"/>
        </w:rPr>
        <w:t>(盖章)</w:t>
      </w:r>
      <w:r w:rsidRPr="00143B3D">
        <w:rPr>
          <w:rFonts w:ascii="仿宋" w:eastAsia="仿宋" w:hAnsi="仿宋" w:cs="宋体" w:hint="eastAsia"/>
          <w:bCs/>
          <w:kern w:val="0"/>
          <w:sz w:val="22"/>
          <w:szCs w:val="22"/>
        </w:rPr>
        <w:t>：</w:t>
      </w:r>
    </w:p>
    <w:p w14:paraId="4C0E61B2"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rPr>
      </w:pPr>
      <w:r w:rsidRPr="00143B3D">
        <w:rPr>
          <w:rFonts w:ascii="仿宋" w:eastAsia="仿宋" w:hAnsi="仿宋" w:cs="宋体" w:hint="eastAsia"/>
          <w:bCs/>
          <w:kern w:val="0"/>
          <w:sz w:val="22"/>
          <w:szCs w:val="22"/>
        </w:rPr>
        <w:t xml:space="preserve">    </w:t>
      </w:r>
    </w:p>
    <w:p w14:paraId="5EC6CE24"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rPr>
      </w:pPr>
      <w:r w:rsidRPr="00143B3D">
        <w:rPr>
          <w:rFonts w:ascii="仿宋" w:eastAsia="仿宋" w:hAnsi="仿宋" w:cs="宋体" w:hint="eastAsia"/>
          <w:bCs/>
          <w:kern w:val="0"/>
          <w:sz w:val="22"/>
          <w:szCs w:val="22"/>
        </w:rPr>
        <w:t xml:space="preserve">    </w:t>
      </w:r>
    </w:p>
    <w:p w14:paraId="0BDF2B2D"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highlight w:val="yellow"/>
        </w:rPr>
      </w:pPr>
      <w:r w:rsidRPr="00143B3D">
        <w:rPr>
          <w:rFonts w:ascii="仿宋" w:eastAsia="仿宋" w:hAnsi="仿宋" w:cs="宋体" w:hint="eastAsia"/>
          <w:bCs/>
          <w:kern w:val="0"/>
          <w:sz w:val="22"/>
          <w:szCs w:val="22"/>
        </w:rPr>
        <w:t>签字日期：</w:t>
      </w:r>
      <w:r w:rsidRPr="00143B3D">
        <w:rPr>
          <w:rFonts w:ascii="仿宋" w:eastAsia="仿宋" w:hAnsi="仿宋" w:cs="宋体" w:hint="eastAsia"/>
          <w:sz w:val="22"/>
          <w:szCs w:val="28"/>
        </w:rPr>
        <w:t>202</w:t>
      </w:r>
      <w:r w:rsidRPr="00143B3D">
        <w:rPr>
          <w:rFonts w:ascii="仿宋" w:eastAsia="仿宋" w:hAnsi="仿宋" w:cs="宋体"/>
          <w:sz w:val="22"/>
          <w:szCs w:val="28"/>
        </w:rPr>
        <w:t>6</w:t>
      </w:r>
      <w:r w:rsidRPr="00143B3D">
        <w:rPr>
          <w:rFonts w:ascii="仿宋" w:eastAsia="仿宋" w:hAnsi="仿宋" w:cs="宋体" w:hint="eastAsia"/>
          <w:sz w:val="22"/>
          <w:szCs w:val="28"/>
        </w:rPr>
        <w:t>年   月   日</w:t>
      </w:r>
    </w:p>
    <w:p w14:paraId="7DECDB19" w14:textId="77777777" w:rsidR="00143B3D" w:rsidRPr="00143B3D" w:rsidRDefault="00143B3D" w:rsidP="00143B3D">
      <w:pPr>
        <w:rPr>
          <w:rFonts w:ascii="仿宋" w:eastAsia="仿宋" w:hAnsi="仿宋" w:hint="eastAsia"/>
          <w:b/>
          <w:bCs/>
          <w:sz w:val="30"/>
          <w:szCs w:val="30"/>
        </w:rPr>
      </w:pPr>
      <w:r w:rsidRPr="00143B3D">
        <w:rPr>
          <w:rFonts w:ascii="仿宋" w:eastAsia="仿宋" w:hAnsi="仿宋" w:hint="eastAsia"/>
          <w:b/>
          <w:bCs/>
          <w:sz w:val="30"/>
          <w:szCs w:val="30"/>
        </w:rPr>
        <w:lastRenderedPageBreak/>
        <w:t>附件四</w:t>
      </w:r>
    </w:p>
    <w:p w14:paraId="20E61C12" w14:textId="77777777" w:rsidR="00143B3D" w:rsidRPr="00A73FE0" w:rsidRDefault="00143B3D" w:rsidP="00A73FE0">
      <w:pPr>
        <w:jc w:val="center"/>
        <w:rPr>
          <w:rFonts w:ascii="仿宋" w:eastAsia="仿宋" w:hAnsi="仿宋" w:hint="eastAsia"/>
          <w:b/>
          <w:bCs/>
          <w:sz w:val="30"/>
          <w:szCs w:val="30"/>
        </w:rPr>
      </w:pPr>
      <w:r w:rsidRPr="00A73FE0">
        <w:rPr>
          <w:rFonts w:ascii="仿宋" w:eastAsia="仿宋" w:hAnsi="仿宋" w:hint="eastAsia"/>
          <w:b/>
          <w:bCs/>
          <w:sz w:val="30"/>
          <w:szCs w:val="30"/>
        </w:rPr>
        <w:t>廉政承诺书</w:t>
      </w:r>
    </w:p>
    <w:p w14:paraId="36CF94CA" w14:textId="77777777" w:rsidR="00143B3D" w:rsidRPr="00143B3D" w:rsidRDefault="00143B3D" w:rsidP="00143B3D">
      <w:pPr>
        <w:pStyle w:val="affff7"/>
        <w:widowControl/>
        <w:snapToGrid w:val="0"/>
        <w:spacing w:line="360" w:lineRule="auto"/>
        <w:ind w:firstLine="560"/>
        <w:rPr>
          <w:rFonts w:ascii="仿宋" w:eastAsia="仿宋" w:hAnsi="仿宋" w:cs="宋体" w:hint="eastAsia"/>
          <w:b/>
          <w:bCs/>
          <w:kern w:val="0"/>
          <w:sz w:val="22"/>
          <w:szCs w:val="22"/>
        </w:rPr>
      </w:pPr>
    </w:p>
    <w:p w14:paraId="548BD057" w14:textId="5F786AE2" w:rsidR="00143B3D" w:rsidRPr="00143B3D" w:rsidRDefault="00143B3D" w:rsidP="00143B3D">
      <w:pPr>
        <w:pStyle w:val="affff7"/>
        <w:widowControl/>
        <w:snapToGrid w:val="0"/>
        <w:spacing w:line="360" w:lineRule="auto"/>
        <w:ind w:firstLine="420"/>
        <w:rPr>
          <w:rFonts w:ascii="仿宋" w:eastAsia="仿宋" w:hAnsi="仿宋" w:cs="宋体" w:hint="eastAsia"/>
          <w:bCs/>
          <w:kern w:val="0"/>
          <w:sz w:val="22"/>
          <w:szCs w:val="22"/>
        </w:rPr>
      </w:pPr>
      <w:r w:rsidRPr="00143B3D">
        <w:rPr>
          <w:rFonts w:ascii="仿宋" w:eastAsia="仿宋" w:hAnsi="仿宋" w:cs="宋体" w:hint="eastAsia"/>
          <w:bCs/>
          <w:kern w:val="0"/>
          <w:sz w:val="22"/>
          <w:szCs w:val="22"/>
        </w:rPr>
        <w:t>我单位所承接的</w:t>
      </w:r>
      <w:r w:rsidR="00C30476">
        <w:rPr>
          <w:rFonts w:ascii="仿宋" w:eastAsia="仿宋" w:hAnsi="仿宋" w:cs="宋体" w:hint="eastAsia"/>
          <w:bCs/>
          <w:kern w:val="0"/>
          <w:sz w:val="22"/>
          <w:szCs w:val="22"/>
          <w:u w:val="single"/>
        </w:rPr>
        <w:t xml:space="preserve">               </w:t>
      </w:r>
      <w:r w:rsidRPr="00143B3D">
        <w:rPr>
          <w:rFonts w:ascii="仿宋" w:eastAsia="仿宋" w:hAnsi="仿宋" w:cs="宋体" w:hint="eastAsia"/>
          <w:bCs/>
          <w:kern w:val="0"/>
          <w:sz w:val="22"/>
          <w:szCs w:val="22"/>
        </w:rPr>
        <w:t>。为确保项目廉洁、高效实施，我单位</w:t>
      </w:r>
      <w:proofErr w:type="gramStart"/>
      <w:r w:rsidRPr="00143B3D">
        <w:rPr>
          <w:rFonts w:ascii="仿宋" w:eastAsia="仿宋" w:hAnsi="仿宋" w:cs="宋体" w:hint="eastAsia"/>
          <w:bCs/>
          <w:kern w:val="0"/>
          <w:sz w:val="22"/>
          <w:szCs w:val="22"/>
        </w:rPr>
        <w:t>作出</w:t>
      </w:r>
      <w:proofErr w:type="gramEnd"/>
      <w:r w:rsidRPr="00143B3D">
        <w:rPr>
          <w:rFonts w:ascii="仿宋" w:eastAsia="仿宋" w:hAnsi="仿宋" w:cs="宋体" w:hint="eastAsia"/>
          <w:bCs/>
          <w:kern w:val="0"/>
          <w:sz w:val="22"/>
          <w:szCs w:val="22"/>
        </w:rPr>
        <w:t>如下承诺：</w:t>
      </w:r>
    </w:p>
    <w:p w14:paraId="12C473F9"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1、严格遵守项目实施的有关规定，保证项目资金管理使用安全、规范。</w:t>
      </w:r>
    </w:p>
    <w:p w14:paraId="15A1CD2F"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2、严格遵守商业规范和商业道德，依法合</w:t>
      </w:r>
      <w:proofErr w:type="gramStart"/>
      <w:r w:rsidRPr="00143B3D">
        <w:rPr>
          <w:rFonts w:ascii="仿宋" w:eastAsia="仿宋" w:hAnsi="仿宋" w:cs="宋体" w:hint="eastAsia"/>
          <w:sz w:val="22"/>
          <w:szCs w:val="28"/>
        </w:rPr>
        <w:t>规</w:t>
      </w:r>
      <w:proofErr w:type="gramEnd"/>
      <w:r w:rsidRPr="00143B3D">
        <w:rPr>
          <w:rFonts w:ascii="仿宋" w:eastAsia="仿宋" w:hAnsi="仿宋" w:cs="宋体" w:hint="eastAsia"/>
          <w:sz w:val="22"/>
          <w:szCs w:val="28"/>
        </w:rPr>
        <w:t>推进项目工作，努力推进诚信建设，绝不从事任何不正当竞争和任何违法违纪行为。</w:t>
      </w:r>
    </w:p>
    <w:p w14:paraId="7B49409D"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3、严格落实建设项目质量监管保证体系，严格按照国家相关法规和技术规范实施项目服务，争创优质工程。</w:t>
      </w:r>
    </w:p>
    <w:p w14:paraId="4440BE3F"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4、定期对项目实施过程中的廉政建设和廉洁从业情况进行内部监督检查，及时发现和整改存在各类问题。</w:t>
      </w:r>
    </w:p>
    <w:p w14:paraId="02CF506E"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5、如在项目实施中发现违法违纪行为和腐败问题，承诺配合甲方进行相应的调查，并提供相关材料。</w:t>
      </w:r>
    </w:p>
    <w:p w14:paraId="664D41C2"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r w:rsidRPr="00143B3D">
        <w:rPr>
          <w:rFonts w:ascii="仿宋" w:eastAsia="仿宋" w:hAnsi="仿宋" w:cs="宋体" w:hint="eastAsia"/>
          <w:sz w:val="22"/>
          <w:szCs w:val="28"/>
        </w:rPr>
        <w:t>6、如在项目实施中发现违法违纪行为和腐败问题，自愿接受甲方要求支付违约金、解除合同、赔偿经济损失直至追究其他法律责任。</w:t>
      </w:r>
    </w:p>
    <w:p w14:paraId="3CE0995A" w14:textId="77777777" w:rsidR="00143B3D" w:rsidRPr="00143B3D" w:rsidRDefault="00143B3D" w:rsidP="00143B3D">
      <w:pPr>
        <w:pStyle w:val="affff7"/>
        <w:widowControl/>
        <w:snapToGrid w:val="0"/>
        <w:spacing w:line="360" w:lineRule="auto"/>
        <w:ind w:firstLine="480"/>
        <w:rPr>
          <w:rFonts w:ascii="仿宋" w:eastAsia="仿宋" w:hAnsi="仿宋" w:cs="宋体" w:hint="eastAsia"/>
          <w:sz w:val="22"/>
          <w:szCs w:val="28"/>
        </w:rPr>
      </w:pPr>
    </w:p>
    <w:p w14:paraId="0F67F56E" w14:textId="77777777" w:rsidR="00143B3D" w:rsidRPr="00143B3D" w:rsidRDefault="00143B3D" w:rsidP="00143B3D">
      <w:pPr>
        <w:pStyle w:val="affff7"/>
        <w:widowControl/>
        <w:snapToGrid w:val="0"/>
        <w:spacing w:line="360" w:lineRule="auto"/>
        <w:rPr>
          <w:rFonts w:ascii="仿宋" w:eastAsia="仿宋" w:hAnsi="仿宋" w:cs="宋体" w:hint="eastAsia"/>
          <w:bCs/>
          <w:kern w:val="0"/>
          <w:sz w:val="22"/>
          <w:szCs w:val="22"/>
        </w:rPr>
      </w:pPr>
      <w:r w:rsidRPr="00143B3D">
        <w:rPr>
          <w:rFonts w:ascii="仿宋" w:eastAsia="仿宋" w:hAnsi="仿宋" w:cs="宋体" w:hint="eastAsia"/>
          <w:bCs/>
          <w:kern w:val="0"/>
          <w:sz w:val="22"/>
          <w:szCs w:val="22"/>
        </w:rPr>
        <w:t>公司名称(盖章)：</w:t>
      </w:r>
    </w:p>
    <w:p w14:paraId="223F275F" w14:textId="77777777" w:rsidR="00143B3D" w:rsidRPr="00143B3D" w:rsidRDefault="00143B3D" w:rsidP="00143B3D">
      <w:pPr>
        <w:pStyle w:val="affff7"/>
        <w:widowControl/>
        <w:snapToGrid w:val="0"/>
        <w:spacing w:line="360" w:lineRule="auto"/>
        <w:ind w:firstLine="480"/>
        <w:rPr>
          <w:rFonts w:ascii="仿宋" w:eastAsia="仿宋" w:hAnsi="仿宋" w:cs="宋体" w:hint="eastAsia"/>
          <w:bCs/>
          <w:kern w:val="0"/>
          <w:sz w:val="22"/>
          <w:szCs w:val="22"/>
        </w:rPr>
      </w:pPr>
      <w:r w:rsidRPr="00143B3D">
        <w:rPr>
          <w:rFonts w:ascii="仿宋" w:eastAsia="仿宋" w:hAnsi="仿宋" w:cs="宋体" w:hint="eastAsia"/>
          <w:bCs/>
          <w:kern w:val="0"/>
          <w:sz w:val="22"/>
          <w:szCs w:val="22"/>
        </w:rPr>
        <w:t xml:space="preserve">    </w:t>
      </w:r>
    </w:p>
    <w:p w14:paraId="6BD63A01" w14:textId="77777777" w:rsidR="00143B3D" w:rsidRPr="00143B3D" w:rsidRDefault="00143B3D" w:rsidP="00143B3D">
      <w:pPr>
        <w:pStyle w:val="affff7"/>
        <w:widowControl/>
        <w:snapToGrid w:val="0"/>
        <w:spacing w:line="360" w:lineRule="auto"/>
        <w:ind w:firstLine="480"/>
        <w:rPr>
          <w:rFonts w:ascii="仿宋" w:eastAsia="仿宋" w:hAnsi="仿宋" w:cs="宋体" w:hint="eastAsia"/>
          <w:bCs/>
          <w:kern w:val="0"/>
          <w:sz w:val="22"/>
          <w:szCs w:val="22"/>
        </w:rPr>
      </w:pPr>
      <w:r w:rsidRPr="00143B3D">
        <w:rPr>
          <w:rFonts w:ascii="仿宋" w:eastAsia="仿宋" w:hAnsi="仿宋" w:cs="宋体" w:hint="eastAsia"/>
          <w:bCs/>
          <w:kern w:val="0"/>
          <w:sz w:val="22"/>
          <w:szCs w:val="22"/>
        </w:rPr>
        <w:t xml:space="preserve">  </w:t>
      </w:r>
    </w:p>
    <w:p w14:paraId="147C380B" w14:textId="77777777" w:rsidR="00143B3D" w:rsidRPr="00143B3D" w:rsidRDefault="00143B3D" w:rsidP="00143B3D">
      <w:pPr>
        <w:wordWrap w:val="0"/>
        <w:spacing w:line="360" w:lineRule="auto"/>
        <w:rPr>
          <w:rFonts w:ascii="仿宋" w:eastAsia="仿宋" w:hAnsi="仿宋" w:cs="宋体" w:hint="eastAsia"/>
          <w:sz w:val="22"/>
          <w:szCs w:val="28"/>
        </w:rPr>
      </w:pPr>
      <w:r w:rsidRPr="00143B3D">
        <w:rPr>
          <w:rFonts w:ascii="仿宋" w:eastAsia="仿宋" w:hAnsi="仿宋" w:cs="宋体" w:hint="eastAsia"/>
          <w:bCs/>
          <w:kern w:val="0"/>
          <w:sz w:val="22"/>
        </w:rPr>
        <w:t>签字日期：</w:t>
      </w:r>
      <w:r w:rsidRPr="00143B3D">
        <w:rPr>
          <w:rFonts w:ascii="仿宋" w:eastAsia="仿宋" w:hAnsi="仿宋" w:cs="宋体" w:hint="eastAsia"/>
          <w:sz w:val="22"/>
          <w:szCs w:val="28"/>
        </w:rPr>
        <w:t>202</w:t>
      </w:r>
      <w:r w:rsidRPr="00143B3D">
        <w:rPr>
          <w:rFonts w:ascii="仿宋" w:eastAsia="仿宋" w:hAnsi="仿宋" w:cs="宋体"/>
          <w:sz w:val="22"/>
          <w:szCs w:val="28"/>
        </w:rPr>
        <w:t>6</w:t>
      </w:r>
      <w:r w:rsidRPr="00143B3D">
        <w:rPr>
          <w:rFonts w:ascii="仿宋" w:eastAsia="仿宋" w:hAnsi="仿宋" w:cs="宋体" w:hint="eastAsia"/>
          <w:sz w:val="22"/>
          <w:szCs w:val="28"/>
        </w:rPr>
        <w:t>年   月    日</w:t>
      </w:r>
    </w:p>
    <w:p w14:paraId="7C7EC540" w14:textId="77777777" w:rsidR="00143B3D" w:rsidRPr="00143B3D" w:rsidRDefault="00143B3D" w:rsidP="00143B3D">
      <w:pPr>
        <w:spacing w:line="360" w:lineRule="auto"/>
        <w:rPr>
          <w:rFonts w:ascii="仿宋" w:eastAsia="仿宋" w:hAnsi="仿宋" w:cs="宋体" w:hint="eastAsia"/>
          <w:b/>
          <w:sz w:val="32"/>
        </w:rPr>
      </w:pPr>
      <w:r w:rsidRPr="00143B3D">
        <w:rPr>
          <w:rFonts w:ascii="仿宋" w:eastAsia="仿宋" w:hAnsi="仿宋" w:cs="宋体" w:hint="eastAsia"/>
          <w:szCs w:val="21"/>
        </w:rPr>
        <w:t xml:space="preserve">  </w:t>
      </w:r>
    </w:p>
    <w:p w14:paraId="0B8806A3" w14:textId="2D505580" w:rsidR="00143B3D" w:rsidRPr="00143B3D" w:rsidRDefault="00143B3D" w:rsidP="00143B3D">
      <w:pPr>
        <w:rPr>
          <w:rFonts w:ascii="仿宋" w:eastAsia="仿宋" w:hAnsi="仿宋" w:cs="宋体" w:hint="eastAsia"/>
          <w:bCs/>
          <w:kern w:val="0"/>
          <w:sz w:val="22"/>
        </w:rPr>
      </w:pPr>
      <w:r w:rsidRPr="00143B3D">
        <w:rPr>
          <w:rFonts w:ascii="仿宋" w:eastAsia="仿宋" w:hAnsi="仿宋" w:cs="宋体" w:hint="eastAsia"/>
          <w:bCs/>
          <w:kern w:val="0"/>
          <w:sz w:val="22"/>
        </w:rPr>
        <w:br w:type="page"/>
      </w:r>
    </w:p>
    <w:p w14:paraId="1D2526B6" w14:textId="77777777" w:rsidR="00143B3D" w:rsidRDefault="00143B3D">
      <w:pPr>
        <w:rPr>
          <w:rFonts w:ascii="仿宋" w:eastAsia="仿宋" w:hAnsi="仿宋" w:cs="仿宋" w:hint="eastAsia"/>
          <w:b/>
          <w:sz w:val="36"/>
          <w:szCs w:val="36"/>
        </w:rPr>
      </w:pPr>
      <w:r>
        <w:rPr>
          <w:rFonts w:ascii="仿宋" w:eastAsia="仿宋" w:hAnsi="仿宋" w:cs="仿宋" w:hint="eastAsia"/>
          <w:b/>
          <w:sz w:val="36"/>
          <w:szCs w:val="36"/>
        </w:rPr>
        <w:lastRenderedPageBreak/>
        <w:t>附件五</w:t>
      </w:r>
    </w:p>
    <w:p w14:paraId="4E3EE033" w14:textId="77777777" w:rsidR="00F6587E" w:rsidRDefault="00F6587E">
      <w:pPr>
        <w:rPr>
          <w:rFonts w:ascii="仿宋" w:eastAsia="仿宋" w:hAnsi="仿宋" w:cs="仿宋" w:hint="eastAsia"/>
          <w:b/>
          <w:sz w:val="36"/>
          <w:szCs w:val="36"/>
        </w:rPr>
      </w:pPr>
    </w:p>
    <w:p w14:paraId="5D2BF31F" w14:textId="3D617C5B" w:rsidR="00F6587E" w:rsidRPr="00A73FE0" w:rsidRDefault="00F6587E" w:rsidP="00A73FE0">
      <w:pPr>
        <w:jc w:val="center"/>
        <w:rPr>
          <w:rFonts w:ascii="仿宋" w:eastAsia="仿宋" w:hAnsi="仿宋" w:hint="eastAsia"/>
          <w:b/>
          <w:bCs/>
          <w:sz w:val="30"/>
          <w:szCs w:val="30"/>
        </w:rPr>
      </w:pPr>
      <w:r w:rsidRPr="00A73FE0">
        <w:rPr>
          <w:rFonts w:ascii="仿宋" w:eastAsia="仿宋" w:hAnsi="仿宋" w:hint="eastAsia"/>
          <w:b/>
          <w:bCs/>
          <w:sz w:val="30"/>
          <w:szCs w:val="30"/>
        </w:rPr>
        <w:t>安全协议书</w:t>
      </w:r>
    </w:p>
    <w:p w14:paraId="7A1AC9FE" w14:textId="77777777" w:rsidR="00F6587E" w:rsidRDefault="00F6587E" w:rsidP="00F6587E">
      <w:pPr>
        <w:widowControl/>
        <w:spacing w:line="380" w:lineRule="exact"/>
        <w:rPr>
          <w:rFonts w:ascii="仿宋" w:eastAsia="仿宋" w:hAnsi="仿宋" w:cs="仿宋" w:hint="eastAsia"/>
          <w:b/>
          <w:kern w:val="0"/>
          <w:sz w:val="24"/>
        </w:rPr>
      </w:pPr>
    </w:p>
    <w:p w14:paraId="70C41E64" w14:textId="061847DA" w:rsidR="00F6587E" w:rsidRDefault="00F6587E" w:rsidP="00F6587E">
      <w:pPr>
        <w:widowControl/>
        <w:spacing w:line="380" w:lineRule="exact"/>
        <w:rPr>
          <w:rFonts w:ascii="仿宋" w:eastAsia="仿宋" w:hAnsi="仿宋" w:cs="仿宋" w:hint="eastAsia"/>
          <w:kern w:val="0"/>
          <w:sz w:val="24"/>
          <w:u w:val="single"/>
        </w:rPr>
      </w:pPr>
      <w:r>
        <w:rPr>
          <w:rFonts w:ascii="仿宋" w:eastAsia="仿宋" w:hAnsi="仿宋" w:cs="仿宋" w:hint="eastAsia"/>
          <w:b/>
          <w:bCs/>
          <w:kern w:val="0"/>
          <w:sz w:val="24"/>
        </w:rPr>
        <w:t>甲方</w:t>
      </w:r>
      <w:r>
        <w:rPr>
          <w:rFonts w:ascii="仿宋" w:eastAsia="仿宋" w:hAnsi="仿宋" w:cs="仿宋" w:hint="eastAsia"/>
          <w:kern w:val="0"/>
          <w:sz w:val="24"/>
        </w:rPr>
        <w:t>：</w:t>
      </w:r>
      <w:r>
        <w:rPr>
          <w:rFonts w:ascii="仿宋" w:eastAsia="仿宋" w:hAnsi="仿宋" w:cs="仿宋" w:hint="eastAsia"/>
          <w:kern w:val="0"/>
          <w:sz w:val="24"/>
          <w:u w:val="single"/>
        </w:rPr>
        <w:t xml:space="preserve">                            </w:t>
      </w:r>
    </w:p>
    <w:p w14:paraId="2ECECBC1" w14:textId="65979713" w:rsidR="00F6587E" w:rsidRDefault="00F6587E" w:rsidP="00F6587E">
      <w:pPr>
        <w:widowControl/>
        <w:spacing w:line="380" w:lineRule="exact"/>
        <w:rPr>
          <w:rFonts w:ascii="仿宋" w:eastAsia="仿宋" w:hAnsi="仿宋" w:cs="仿宋" w:hint="eastAsia"/>
          <w:kern w:val="0"/>
          <w:sz w:val="24"/>
          <w:u w:val="single"/>
        </w:rPr>
      </w:pPr>
      <w:r>
        <w:rPr>
          <w:rFonts w:ascii="仿宋" w:eastAsia="仿宋" w:hAnsi="仿宋" w:cs="仿宋" w:hint="eastAsia"/>
          <w:b/>
          <w:bCs/>
          <w:kern w:val="0"/>
          <w:sz w:val="24"/>
        </w:rPr>
        <w:t>乙方</w:t>
      </w:r>
      <w:r>
        <w:rPr>
          <w:rFonts w:ascii="仿宋" w:eastAsia="仿宋" w:hAnsi="仿宋" w:cs="仿宋" w:hint="eastAsia"/>
          <w:kern w:val="0"/>
          <w:sz w:val="24"/>
        </w:rPr>
        <w:t>：</w:t>
      </w:r>
      <w:r>
        <w:rPr>
          <w:rFonts w:ascii="仿宋" w:eastAsia="仿宋" w:hAnsi="仿宋" w:cs="仿宋" w:hint="eastAsia"/>
          <w:kern w:val="0"/>
          <w:sz w:val="24"/>
          <w:u w:val="single"/>
        </w:rPr>
        <w:t xml:space="preserve">                            </w:t>
      </w:r>
    </w:p>
    <w:p w14:paraId="0B5FF2C5" w14:textId="038BB1DC" w:rsidR="00F6587E" w:rsidRDefault="00F6587E" w:rsidP="00F6587E">
      <w:pPr>
        <w:widowControl/>
        <w:spacing w:line="380" w:lineRule="exact"/>
        <w:rPr>
          <w:rFonts w:ascii="仿宋" w:eastAsia="仿宋" w:hAnsi="仿宋" w:cs="仿宋" w:hint="eastAsia"/>
          <w:kern w:val="0"/>
          <w:sz w:val="24"/>
        </w:rPr>
      </w:pPr>
      <w:r>
        <w:rPr>
          <w:rFonts w:ascii="仿宋" w:eastAsia="仿宋" w:hAnsi="仿宋" w:cs="仿宋" w:hint="eastAsia"/>
          <w:kern w:val="0"/>
          <w:sz w:val="24"/>
        </w:rPr>
        <w:t xml:space="preserve">   </w:t>
      </w:r>
    </w:p>
    <w:p w14:paraId="7AF11481" w14:textId="2A296A23" w:rsidR="00F6587E" w:rsidRDefault="00F6587E" w:rsidP="00F6587E">
      <w:pPr>
        <w:widowControl/>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为切实加强现场安全生产管理、文明施工，依照《中华人民共和国安全生产法》、《中华人民共和国民法典》以及《建设工程安全生产管理条例》、《建筑施工安全检查标准》（JGJ59-2011）等相关规定，双方本着平等、自愿的原则，签订本协议书。甲方和</w:t>
      </w:r>
      <w:proofErr w:type="gramStart"/>
      <w:r>
        <w:rPr>
          <w:rFonts w:ascii="仿宋" w:eastAsia="仿宋" w:hAnsi="仿宋" w:cs="仿宋" w:hint="eastAsia"/>
          <w:kern w:val="0"/>
          <w:sz w:val="24"/>
        </w:rPr>
        <w:t>乙方均</w:t>
      </w:r>
      <w:proofErr w:type="gramEnd"/>
      <w:r>
        <w:rPr>
          <w:rFonts w:ascii="仿宋" w:eastAsia="仿宋" w:hAnsi="仿宋" w:cs="仿宋" w:hint="eastAsia"/>
          <w:kern w:val="0"/>
          <w:sz w:val="24"/>
        </w:rPr>
        <w:t>严格遵守本协议书规定的权力、责任和义务，确保现场的安全生产。</w:t>
      </w:r>
    </w:p>
    <w:p w14:paraId="0DAC87C3" w14:textId="77777777" w:rsidR="00F6587E" w:rsidRDefault="00F6587E" w:rsidP="00F6587E">
      <w:pPr>
        <w:widowControl/>
        <w:spacing w:line="380" w:lineRule="exact"/>
        <w:ind w:firstLineChars="200" w:firstLine="482"/>
        <w:rPr>
          <w:rFonts w:ascii="仿宋" w:eastAsia="仿宋" w:hAnsi="仿宋" w:cs="仿宋" w:hint="eastAsia"/>
          <w:kern w:val="0"/>
          <w:sz w:val="24"/>
        </w:rPr>
      </w:pPr>
      <w:r>
        <w:rPr>
          <w:rFonts w:ascii="仿宋" w:eastAsia="仿宋" w:hAnsi="仿宋" w:cs="仿宋" w:hint="eastAsia"/>
          <w:b/>
          <w:bCs/>
          <w:kern w:val="0"/>
          <w:sz w:val="24"/>
        </w:rPr>
        <w:t>一、甲方的权利、责任和义务：</w:t>
      </w:r>
    </w:p>
    <w:p w14:paraId="2EE0F0B9"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贯彻落实国家有关施工现场安全生产、文明施工的法规和管理规定，对乙方施工现场和区域进行全面的安全生产管理和监督检查，并对施工现场动火作业、室外高空作业、有限空间作业、临时用电进行安全检查与指导。</w:t>
      </w:r>
    </w:p>
    <w:p w14:paraId="067FBB7B"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及时纠正乙方施工人员违章指挥、违章作业、违反劳动纪律行为，并按照有关规定予以查处。对乙方施工区域内的重大安全事故隐患，应开具隐患通知单并监督整改落实情况。</w:t>
      </w:r>
    </w:p>
    <w:p w14:paraId="6D482217"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要求乙方提供施工现场《生产安全事故应急救援预案》。</w:t>
      </w:r>
    </w:p>
    <w:p w14:paraId="0350C658"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建立健全施工现场各项安全生产管理制度。</w:t>
      </w:r>
    </w:p>
    <w:p w14:paraId="4CD5C65B"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对乙方的安全生产培训、劳动保护用品的使用和危险预知工作提出指导意见，并监督落实情况。</w:t>
      </w:r>
    </w:p>
    <w:p w14:paraId="4027673B"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对乙方提出的安全生产要求积极提供帮助。</w:t>
      </w:r>
    </w:p>
    <w:p w14:paraId="42B00891"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向乙方提供电源时，应与乙方办理交接验收手续。</w:t>
      </w:r>
    </w:p>
    <w:p w14:paraId="76457D1C"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按照有关临时用电标准对乙方的临时用电设备设施进行监督和检查。发现乙方在临时用电中存在隐患必须责成乙方予以整改。并监督整改落实情况。</w:t>
      </w:r>
    </w:p>
    <w:p w14:paraId="62DDA497" w14:textId="77777777" w:rsidR="00F6587E"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对乙方特种作业人员的名单、操作证复印件及培训记录进行存档备案。</w:t>
      </w:r>
    </w:p>
    <w:p w14:paraId="6C0013CA" w14:textId="77777777" w:rsidR="00F6587E" w:rsidRDefault="00F6587E" w:rsidP="00F6587E">
      <w:pPr>
        <w:widowControl/>
        <w:spacing w:line="380" w:lineRule="exact"/>
        <w:ind w:firstLineChars="200" w:firstLine="482"/>
        <w:rPr>
          <w:rFonts w:ascii="仿宋" w:eastAsia="仿宋" w:hAnsi="仿宋" w:cs="仿宋" w:hint="eastAsia"/>
          <w:kern w:val="0"/>
          <w:sz w:val="24"/>
        </w:rPr>
      </w:pPr>
      <w:r>
        <w:rPr>
          <w:rFonts w:ascii="仿宋" w:eastAsia="仿宋" w:hAnsi="仿宋" w:cs="仿宋" w:hint="eastAsia"/>
          <w:b/>
          <w:bCs/>
          <w:kern w:val="0"/>
          <w:sz w:val="24"/>
        </w:rPr>
        <w:t>二、乙方的权利、责任和义务：</w:t>
      </w:r>
    </w:p>
    <w:p w14:paraId="5A040B8A" w14:textId="77777777" w:rsid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p>
    <w:p w14:paraId="683BA158" w14:textId="77777777" w:rsid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 xml:space="preserve">服从甲方安全生产管理。 </w:t>
      </w:r>
    </w:p>
    <w:p w14:paraId="52A9A29B" w14:textId="77777777" w:rsid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乙方应当为危险施工作业人员参加人身意外保险。</w:t>
      </w:r>
    </w:p>
    <w:p w14:paraId="50CFF4E4" w14:textId="77777777" w:rsid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乙方造成生产安全事故，导致人员伤亡时，由乙方承担事故责任和经济责任。</w:t>
      </w:r>
    </w:p>
    <w:p w14:paraId="7D03D0DE" w14:textId="0B388AFD" w:rsidR="00F6587E" w:rsidRPr="00F6587E"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未经安全生产教育培训和无证人员，不得上岗作业。</w:t>
      </w:r>
    </w:p>
    <w:p w14:paraId="1670C498" w14:textId="77777777" w:rsidR="00F6587E" w:rsidRDefault="00F6587E" w:rsidP="00F6587E">
      <w:pPr>
        <w:spacing w:line="380" w:lineRule="exact"/>
        <w:ind w:firstLineChars="200" w:firstLine="482"/>
        <w:rPr>
          <w:rFonts w:ascii="仿宋" w:eastAsia="仿宋" w:hAnsi="仿宋" w:cs="仿宋" w:hint="eastAsia"/>
          <w:b/>
          <w:sz w:val="24"/>
        </w:rPr>
      </w:pPr>
      <w:r>
        <w:rPr>
          <w:rFonts w:ascii="仿宋" w:eastAsia="仿宋" w:hAnsi="仿宋" w:cs="仿宋" w:hint="eastAsia"/>
          <w:b/>
          <w:sz w:val="24"/>
        </w:rPr>
        <w:t>三、协议内容：</w:t>
      </w:r>
    </w:p>
    <w:p w14:paraId="33E89B50" w14:textId="40D95777" w:rsidR="00F6587E" w:rsidRDefault="00F6587E" w:rsidP="00F6587E">
      <w:pPr>
        <w:adjustRightInd w:val="0"/>
        <w:snapToGrid w:val="0"/>
        <w:spacing w:line="380" w:lineRule="exact"/>
        <w:ind w:firstLineChars="200" w:firstLine="482"/>
        <w:rPr>
          <w:rFonts w:ascii="仿宋" w:eastAsia="仿宋" w:hAnsi="仿宋" w:cs="仿宋" w:hint="eastAsia"/>
          <w:sz w:val="24"/>
        </w:rPr>
      </w:pPr>
      <w:bookmarkStart w:id="1006" w:name="_Toc486150606"/>
      <w:bookmarkStart w:id="1007" w:name="_Toc486143532"/>
      <w:r>
        <w:rPr>
          <w:rFonts w:ascii="仿宋" w:eastAsia="仿宋" w:hAnsi="仿宋" w:cs="仿宋" w:hint="eastAsia"/>
          <w:b/>
          <w:sz w:val="24"/>
        </w:rPr>
        <w:t>（一）人身安全防护措施</w:t>
      </w:r>
      <w:bookmarkEnd w:id="1006"/>
      <w:bookmarkEnd w:id="1007"/>
    </w:p>
    <w:p w14:paraId="7D9B2C1E" w14:textId="20D04FD8" w:rsidR="00F6587E"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lastRenderedPageBreak/>
        <w:t>进入现场必须戴安全帽。要选择合格产品，有检验部门批量验证和工厂检验合格证。施工人员进入现场前必须系好下颚带，以防发生高处坠落，帽飞人落的现象。</w:t>
      </w:r>
    </w:p>
    <w:p w14:paraId="44F875DB" w14:textId="77777777" w:rsidR="00F6587E"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高空施工操作时必须系好安全带。安全带要选用合格产品，有厂家永久字样的商标、合格证。进入现场必须先检查安全带是否完好。安全带必须挂在牢固结实的地方。</w:t>
      </w:r>
    </w:p>
    <w:p w14:paraId="0ACE2F40" w14:textId="2D5882A9" w:rsidR="00F6587E"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人员应配制工具袋、工具箱，以防工具的掉落。工具用后放入工具袋、工具箱内。收工后，做到工完场清。</w:t>
      </w:r>
    </w:p>
    <w:p w14:paraId="22F751D0" w14:textId="4DA4B3FA" w:rsidR="00F6587E" w:rsidRDefault="00F6587E" w:rsidP="00F6587E">
      <w:pPr>
        <w:tabs>
          <w:tab w:val="left" w:pos="5793"/>
        </w:tabs>
        <w:adjustRightInd w:val="0"/>
        <w:snapToGrid w:val="0"/>
        <w:spacing w:line="380" w:lineRule="exact"/>
        <w:ind w:firstLineChars="200" w:firstLine="482"/>
        <w:rPr>
          <w:rFonts w:ascii="仿宋" w:eastAsia="仿宋" w:hAnsi="仿宋" w:cs="仿宋" w:hint="eastAsia"/>
          <w:sz w:val="24"/>
        </w:rPr>
      </w:pPr>
      <w:bookmarkStart w:id="1008" w:name="_Toc486152526"/>
      <w:bookmarkStart w:id="1009" w:name="_Toc486152926"/>
      <w:bookmarkStart w:id="1010" w:name="_Toc486143533"/>
      <w:bookmarkStart w:id="1011" w:name="_Toc486150607"/>
      <w:bookmarkStart w:id="1012" w:name="_Toc486153887"/>
      <w:r>
        <w:rPr>
          <w:rFonts w:ascii="仿宋" w:eastAsia="仿宋" w:hAnsi="仿宋" w:cs="仿宋" w:hint="eastAsia"/>
          <w:b/>
          <w:sz w:val="24"/>
        </w:rPr>
        <w:t>（二）安全管理</w:t>
      </w:r>
      <w:bookmarkEnd w:id="1008"/>
      <w:bookmarkEnd w:id="1009"/>
      <w:bookmarkEnd w:id="1010"/>
      <w:bookmarkEnd w:id="1011"/>
      <w:bookmarkEnd w:id="1012"/>
      <w:r>
        <w:rPr>
          <w:rFonts w:ascii="仿宋" w:eastAsia="仿宋" w:hAnsi="仿宋" w:cs="仿宋" w:hint="eastAsia"/>
          <w:b/>
          <w:sz w:val="24"/>
        </w:rPr>
        <w:tab/>
      </w:r>
    </w:p>
    <w:p w14:paraId="050A6ECF" w14:textId="1120513C" w:rsidR="00F6587E"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成立安全生产领导小组，由项目经理（负责人）负责，设置专（兼）职安全员检查工程的安全生产工作，严格执行安全生产制度及安全操作规程的各项规定。</w:t>
      </w:r>
    </w:p>
    <w:p w14:paraId="7C49B14B" w14:textId="77777777" w:rsidR="00F6587E"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编制施工组织设计方案和施工技术措施时，都必须有针对性的安全措施，同时必须具备施工现场各类事故应急响应，建立事故应急救援组织，完善设施，编写事故应急处置预案，并定期组织职工演练。</w:t>
      </w:r>
    </w:p>
    <w:p w14:paraId="32238FFF" w14:textId="77777777" w:rsidR="00F6587E"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做好各分部分项安全交底工作，施工班组每天开班前会，对工人进行针对性安全教育，新工人未经三级安全教育不得上岗。</w:t>
      </w:r>
    </w:p>
    <w:p w14:paraId="1957E5F5" w14:textId="77777777" w:rsidR="00F6587E"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保证和完善各项安全宣传措施，醒目位置设立安全生产宣传牌，场内安全生产宣传牌警告。</w:t>
      </w:r>
    </w:p>
    <w:p w14:paraId="5C1DA3F2" w14:textId="4824D55B" w:rsidR="00F6587E" w:rsidRDefault="00F6587E" w:rsidP="00F6587E">
      <w:pPr>
        <w:spacing w:line="380" w:lineRule="exact"/>
        <w:ind w:firstLineChars="200" w:firstLine="482"/>
        <w:rPr>
          <w:rFonts w:ascii="仿宋" w:eastAsia="仿宋" w:hAnsi="仿宋" w:cs="仿宋" w:hint="eastAsia"/>
          <w:b/>
          <w:bCs/>
          <w:sz w:val="24"/>
        </w:rPr>
      </w:pPr>
      <w:r>
        <w:rPr>
          <w:rFonts w:ascii="仿宋" w:eastAsia="仿宋" w:hAnsi="仿宋" w:cs="仿宋" w:hint="eastAsia"/>
          <w:b/>
          <w:bCs/>
          <w:sz w:val="24"/>
        </w:rPr>
        <w:t>（三）现场环境及文明施工要求</w:t>
      </w:r>
    </w:p>
    <w:p w14:paraId="782760BD" w14:textId="2B3EFEDC"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现场产生的垃圾应日产日清。</w:t>
      </w:r>
    </w:p>
    <w:p w14:paraId="19B72D18" w14:textId="3AE83E0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现场各种机械使用时必须采取有效地降噪措施，降低噪声频率，对强噪声机械采取封闭措施。</w:t>
      </w:r>
    </w:p>
    <w:p w14:paraId="2349C411" w14:textId="0955D25E"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过程中须严格约束工人，不得出现扰民及与周边居民冲突现象。如有出现，依照合同中约定的违约责任，对单位进行严肃处理。</w:t>
      </w:r>
    </w:p>
    <w:p w14:paraId="5FF38B8D" w14:textId="7777777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进入施工现场严禁酗酒，滋事打架及进行各种赌博等违法违章行为，轻者清出现场，重者送执法机关依法处理。</w:t>
      </w:r>
    </w:p>
    <w:p w14:paraId="1D3D9616" w14:textId="7777777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如有驻场施工人员，除夜间加班外，必须保证晚上十点前休息，以保证第二天的工作精神状况。</w:t>
      </w:r>
    </w:p>
    <w:p w14:paraId="5EB3991D" w14:textId="7777777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严禁带病上岗操作，一经发现必须由各施工班组长负责安排换岗或休息，以保证所有施工人员的人身安全。</w:t>
      </w:r>
    </w:p>
    <w:p w14:paraId="2B05E68C" w14:textId="4BABD819"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现场严禁随地大小便。</w:t>
      </w:r>
    </w:p>
    <w:p w14:paraId="1C6A49C0" w14:textId="77777777"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严禁现场人员出现偷盗工具、材料及社会财物现象，一经发现，必须清出现场移送执法机关依法处理，并视情节对施工单位进行一定的经济处罚。</w:t>
      </w:r>
    </w:p>
    <w:p w14:paraId="349C09C4" w14:textId="596DC569"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现场严禁容留一切不明身份的非工作人员，更不准带小孩进入施工现场。</w:t>
      </w:r>
    </w:p>
    <w:p w14:paraId="612F74D3" w14:textId="719AE8F6"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现场细颗散体材料装卸运输时，必须采取遮盖等有效措施，材料入库存放，出入场汽车要保证不将渣土遗撒在场区。</w:t>
      </w:r>
    </w:p>
    <w:p w14:paraId="74A1AD92" w14:textId="0C0177B0" w:rsidR="00F6587E"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Pr>
          <w:rFonts w:ascii="仿宋" w:eastAsia="仿宋" w:hAnsi="仿宋" w:cs="仿宋" w:hint="eastAsia"/>
          <w:sz w:val="24"/>
        </w:rPr>
        <w:t>现场室外不得乱置油料、油漆等易燃、易爆危险化学物品。</w:t>
      </w:r>
    </w:p>
    <w:p w14:paraId="27F9C107" w14:textId="1E404378" w:rsidR="00F6587E" w:rsidRDefault="00F6587E" w:rsidP="00F6587E">
      <w:pPr>
        <w:spacing w:line="380" w:lineRule="exact"/>
        <w:ind w:firstLineChars="200" w:firstLine="482"/>
        <w:rPr>
          <w:rFonts w:ascii="仿宋" w:eastAsia="仿宋" w:hAnsi="仿宋" w:cs="仿宋" w:hint="eastAsia"/>
          <w:b/>
          <w:sz w:val="24"/>
        </w:rPr>
      </w:pPr>
      <w:r>
        <w:rPr>
          <w:rFonts w:ascii="仿宋" w:eastAsia="仿宋" w:hAnsi="仿宋" w:cs="仿宋" w:hint="eastAsia"/>
          <w:b/>
          <w:sz w:val="24"/>
        </w:rPr>
        <w:t>（十一）质量的要求</w:t>
      </w:r>
    </w:p>
    <w:p w14:paraId="336EE81C" w14:textId="77777777" w:rsidR="00F6587E" w:rsidRDefault="00F6587E" w:rsidP="00F6587E">
      <w:pPr>
        <w:widowControl/>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lastRenderedPageBreak/>
        <w:t>工程质量应符合国家现行施工验收规范（含国家或行业安全技术标准）、以及甲方工程项目安全技术要求和需要。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14:paraId="40CB4759" w14:textId="77777777" w:rsidR="00F6587E" w:rsidRDefault="00F6587E" w:rsidP="00F6587E">
      <w:pPr>
        <w:widowControl/>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rPr>
        <w:t>本协议与双方</w:t>
      </w:r>
      <w:proofErr w:type="gramStart"/>
      <w:r>
        <w:rPr>
          <w:rFonts w:ascii="仿宋" w:eastAsia="仿宋" w:hAnsi="仿宋" w:cs="仿宋" w:hint="eastAsia"/>
          <w:kern w:val="0"/>
          <w:sz w:val="24"/>
        </w:rPr>
        <w:t>签定</w:t>
      </w:r>
      <w:proofErr w:type="gramEnd"/>
      <w:r>
        <w:rPr>
          <w:rFonts w:ascii="仿宋" w:eastAsia="仿宋" w:hAnsi="仿宋" w:cs="仿宋" w:hint="eastAsia"/>
          <w:kern w:val="0"/>
          <w:sz w:val="24"/>
        </w:rPr>
        <w:t>的施工合同时效相同，本协议书一式两份，甲乙双方各保存一份，</w:t>
      </w:r>
      <w:proofErr w:type="gramStart"/>
      <w:r>
        <w:rPr>
          <w:rFonts w:ascii="仿宋" w:eastAsia="仿宋" w:hAnsi="仿宋" w:cs="仿宋" w:hint="eastAsia"/>
          <w:kern w:val="0"/>
          <w:sz w:val="24"/>
        </w:rPr>
        <w:t>签定</w:t>
      </w:r>
      <w:proofErr w:type="gramEnd"/>
      <w:r>
        <w:rPr>
          <w:rFonts w:ascii="仿宋" w:eastAsia="仿宋" w:hAnsi="仿宋" w:cs="仿宋" w:hint="eastAsia"/>
          <w:kern w:val="0"/>
          <w:sz w:val="24"/>
        </w:rPr>
        <w:t>施工合同的同时</w:t>
      </w:r>
      <w:proofErr w:type="gramStart"/>
      <w:r>
        <w:rPr>
          <w:rFonts w:ascii="仿宋" w:eastAsia="仿宋" w:hAnsi="仿宋" w:cs="仿宋" w:hint="eastAsia"/>
          <w:kern w:val="0"/>
          <w:sz w:val="24"/>
        </w:rPr>
        <w:t>签定</w:t>
      </w:r>
      <w:proofErr w:type="gramEnd"/>
      <w:r>
        <w:rPr>
          <w:rFonts w:ascii="仿宋" w:eastAsia="仿宋" w:hAnsi="仿宋" w:cs="仿宋" w:hint="eastAsia"/>
          <w:kern w:val="0"/>
          <w:sz w:val="24"/>
        </w:rPr>
        <w:t>本协议。施工合同到期且乙方全部撤场后，本协议同时终止。</w:t>
      </w:r>
    </w:p>
    <w:p w14:paraId="517CFE9E" w14:textId="77777777" w:rsidR="00F6587E" w:rsidRDefault="00F6587E" w:rsidP="00F6587E">
      <w:pPr>
        <w:spacing w:line="380" w:lineRule="exact"/>
        <w:ind w:firstLineChars="200" w:firstLine="482"/>
        <w:rPr>
          <w:rFonts w:ascii="仿宋" w:eastAsia="仿宋" w:hAnsi="仿宋" w:cs="仿宋" w:hint="eastAsia"/>
          <w:b/>
          <w:sz w:val="24"/>
        </w:rPr>
      </w:pPr>
      <w:r>
        <w:rPr>
          <w:rFonts w:ascii="仿宋" w:eastAsia="仿宋" w:hAnsi="仿宋" w:cs="仿宋" w:hint="eastAsia"/>
          <w:b/>
          <w:sz w:val="24"/>
        </w:rPr>
        <w:t>（十二）补充要求</w:t>
      </w:r>
    </w:p>
    <w:p w14:paraId="4340D2B5" w14:textId="77777777" w:rsidR="00F6587E" w:rsidRDefault="00F6587E" w:rsidP="00F6587E">
      <w:pPr>
        <w:widowControl/>
        <w:spacing w:line="380" w:lineRule="exact"/>
        <w:ind w:firstLineChars="200" w:firstLine="480"/>
        <w:rPr>
          <w:rFonts w:ascii="仿宋" w:eastAsia="仿宋" w:hAnsi="仿宋" w:cs="仿宋" w:hint="eastAsia"/>
          <w:kern w:val="0"/>
          <w:sz w:val="24"/>
        </w:rPr>
      </w:pPr>
      <w:r>
        <w:rPr>
          <w:rFonts w:ascii="仿宋" w:eastAsia="仿宋" w:hAnsi="仿宋" w:cs="仿宋" w:hint="eastAsia"/>
          <w:kern w:val="0"/>
          <w:sz w:val="24"/>
          <w:u w:val="single"/>
        </w:rPr>
        <w:t xml:space="preserve">                                                              </w:t>
      </w:r>
      <w:r>
        <w:rPr>
          <w:rFonts w:ascii="仿宋" w:eastAsia="仿宋" w:hAnsi="仿宋" w:cs="仿宋" w:hint="eastAsia"/>
          <w:kern w:val="0"/>
          <w:sz w:val="24"/>
        </w:rPr>
        <w:t>。</w:t>
      </w:r>
    </w:p>
    <w:p w14:paraId="28E04565" w14:textId="77777777" w:rsidR="00F6587E" w:rsidRDefault="00F6587E" w:rsidP="00F6587E">
      <w:pPr>
        <w:widowControl/>
        <w:spacing w:line="380" w:lineRule="exact"/>
        <w:rPr>
          <w:rFonts w:ascii="仿宋" w:eastAsia="仿宋" w:hAnsi="仿宋" w:cs="仿宋" w:hint="eastAsia"/>
          <w:kern w:val="0"/>
          <w:sz w:val="24"/>
        </w:rPr>
      </w:pPr>
      <w:r>
        <w:rPr>
          <w:rFonts w:ascii="Calibri" w:eastAsia="仿宋" w:hAnsi="Calibri" w:cs="Calibri"/>
          <w:kern w:val="0"/>
          <w:sz w:val="24"/>
        </w:rPr>
        <w:t> </w:t>
      </w:r>
    </w:p>
    <w:p w14:paraId="3ED2ECCA" w14:textId="77777777" w:rsidR="00F6587E" w:rsidRDefault="00F6587E" w:rsidP="00F6587E">
      <w:pPr>
        <w:widowControl/>
        <w:spacing w:line="380" w:lineRule="exact"/>
        <w:rPr>
          <w:rFonts w:ascii="仿宋" w:eastAsia="仿宋" w:hAnsi="仿宋" w:cs="仿宋" w:hint="eastAsia"/>
          <w:kern w:val="0"/>
          <w:sz w:val="24"/>
        </w:rPr>
      </w:pPr>
    </w:p>
    <w:p w14:paraId="3CD2C498" w14:textId="77777777" w:rsidR="00F6587E" w:rsidRDefault="00F6587E" w:rsidP="00F6587E">
      <w:pPr>
        <w:widowControl/>
        <w:spacing w:line="380" w:lineRule="exact"/>
        <w:rPr>
          <w:rFonts w:ascii="仿宋" w:eastAsia="仿宋" w:hAnsi="仿宋" w:cs="仿宋" w:hint="eastAsia"/>
          <w:kern w:val="0"/>
          <w:sz w:val="24"/>
        </w:rPr>
      </w:pPr>
      <w:r>
        <w:rPr>
          <w:rFonts w:ascii="仿宋" w:eastAsia="仿宋" w:hAnsi="仿宋" w:cs="仿宋" w:hint="eastAsia"/>
          <w:kern w:val="0"/>
          <w:sz w:val="24"/>
        </w:rPr>
        <w:t xml:space="preserve">甲方单位（章）                                乙方单位（章）                                                        </w:t>
      </w:r>
    </w:p>
    <w:p w14:paraId="7CCCD26F" w14:textId="77777777" w:rsidR="00F6587E" w:rsidRDefault="00F6587E" w:rsidP="00F6587E">
      <w:pPr>
        <w:widowControl/>
        <w:spacing w:line="380" w:lineRule="exact"/>
        <w:rPr>
          <w:rFonts w:ascii="仿宋" w:eastAsia="仿宋" w:hAnsi="仿宋" w:cs="仿宋" w:hint="eastAsia"/>
          <w:kern w:val="0"/>
          <w:sz w:val="24"/>
        </w:rPr>
      </w:pPr>
    </w:p>
    <w:p w14:paraId="58B1D6A5" w14:textId="77777777" w:rsidR="00F6587E" w:rsidRDefault="00F6587E" w:rsidP="00F6587E">
      <w:pPr>
        <w:widowControl/>
        <w:spacing w:line="380" w:lineRule="exact"/>
        <w:rPr>
          <w:rFonts w:ascii="仿宋" w:eastAsia="仿宋" w:hAnsi="仿宋" w:cs="仿宋" w:hint="eastAsia"/>
          <w:kern w:val="0"/>
          <w:sz w:val="24"/>
        </w:rPr>
      </w:pPr>
      <w:r>
        <w:rPr>
          <w:rFonts w:ascii="仿宋" w:eastAsia="仿宋" w:hAnsi="仿宋" w:cs="仿宋" w:hint="eastAsia"/>
          <w:kern w:val="0"/>
          <w:sz w:val="24"/>
        </w:rPr>
        <w:t>负责人（签字）：                              负责人（签字）：</w:t>
      </w:r>
    </w:p>
    <w:p w14:paraId="39846E8E" w14:textId="77777777" w:rsidR="00F6587E" w:rsidRDefault="00F6587E" w:rsidP="00F6587E">
      <w:pPr>
        <w:widowControl/>
        <w:spacing w:line="380" w:lineRule="exact"/>
        <w:rPr>
          <w:rFonts w:ascii="仿宋" w:eastAsia="仿宋" w:hAnsi="仿宋" w:cs="仿宋" w:hint="eastAsia"/>
          <w:kern w:val="0"/>
          <w:sz w:val="24"/>
        </w:rPr>
      </w:pPr>
    </w:p>
    <w:p w14:paraId="289205AB" w14:textId="77777777" w:rsidR="00F6587E" w:rsidRDefault="00F6587E" w:rsidP="00F6587E">
      <w:pPr>
        <w:widowControl/>
        <w:spacing w:line="380" w:lineRule="exact"/>
        <w:rPr>
          <w:rFonts w:ascii="仿宋" w:eastAsia="仿宋" w:hAnsi="仿宋" w:cs="仿宋" w:hint="eastAsia"/>
          <w:kern w:val="0"/>
          <w:sz w:val="24"/>
        </w:rPr>
      </w:pPr>
    </w:p>
    <w:p w14:paraId="0FF7625F" w14:textId="38998C04" w:rsidR="00F6587E" w:rsidRDefault="00F6587E" w:rsidP="00F6587E">
      <w:pPr>
        <w:widowControl/>
        <w:spacing w:line="380" w:lineRule="exact"/>
        <w:rPr>
          <w:rFonts w:ascii="仿宋" w:eastAsia="仿宋" w:hAnsi="仿宋" w:cs="仿宋" w:hint="eastAsia"/>
          <w:sz w:val="24"/>
        </w:rPr>
      </w:pPr>
      <w:r>
        <w:rPr>
          <w:rFonts w:ascii="仿宋" w:eastAsia="仿宋" w:hAnsi="仿宋" w:cs="仿宋" w:hint="eastAsia"/>
          <w:kern w:val="0"/>
          <w:sz w:val="24"/>
        </w:rPr>
        <w:t>年   月   日                                   年   月   日</w:t>
      </w:r>
      <w:r>
        <w:rPr>
          <w:rFonts w:ascii="Calibri" w:eastAsia="仿宋" w:hAnsi="Calibri" w:cs="Calibri"/>
          <w:kern w:val="0"/>
          <w:sz w:val="24"/>
        </w:rPr>
        <w:t>                            </w:t>
      </w:r>
    </w:p>
    <w:p w14:paraId="208598AD" w14:textId="77777777" w:rsidR="00F6587E" w:rsidRDefault="00F6587E" w:rsidP="00F6587E"/>
    <w:p w14:paraId="4F721D3A" w14:textId="759D3477" w:rsidR="00FA40A0" w:rsidRPr="00143B3D" w:rsidRDefault="00F6587E" w:rsidP="00F6587E">
      <w:pPr>
        <w:rPr>
          <w:rFonts w:ascii="仿宋" w:eastAsia="仿宋" w:hAnsi="仿宋" w:cs="仿宋" w:hint="eastAsia"/>
          <w:b/>
          <w:sz w:val="36"/>
          <w:szCs w:val="36"/>
        </w:rPr>
      </w:pPr>
      <w:r>
        <w:br w:type="page"/>
      </w:r>
    </w:p>
    <w:p w14:paraId="67D82584" w14:textId="77777777" w:rsidR="00FA40A0" w:rsidRPr="00143B3D" w:rsidRDefault="00B43DD7">
      <w:pPr>
        <w:spacing w:line="360" w:lineRule="auto"/>
        <w:jc w:val="center"/>
        <w:outlineLvl w:val="0"/>
        <w:rPr>
          <w:rFonts w:ascii="仿宋" w:eastAsia="仿宋" w:hAnsi="仿宋" w:cs="仿宋" w:hint="eastAsia"/>
          <w:b/>
          <w:sz w:val="36"/>
          <w:szCs w:val="36"/>
        </w:rPr>
      </w:pPr>
      <w:bookmarkStart w:id="1013" w:name="_Toc2889"/>
      <w:r w:rsidRPr="00143B3D">
        <w:rPr>
          <w:rFonts w:ascii="仿宋" w:eastAsia="仿宋" w:hAnsi="仿宋" w:cs="仿宋" w:hint="eastAsia"/>
          <w:b/>
          <w:sz w:val="36"/>
          <w:szCs w:val="36"/>
        </w:rPr>
        <w:lastRenderedPageBreak/>
        <w:t>第七章   投标文件格式</w:t>
      </w:r>
      <w:bookmarkEnd w:id="1013"/>
    </w:p>
    <w:p w14:paraId="6A2424EC" w14:textId="77777777" w:rsidR="00FA40A0" w:rsidRPr="00143B3D" w:rsidRDefault="00FA40A0">
      <w:pPr>
        <w:tabs>
          <w:tab w:val="left" w:pos="900"/>
          <w:tab w:val="left" w:pos="1980"/>
        </w:tabs>
        <w:snapToGrid w:val="0"/>
        <w:spacing w:line="360" w:lineRule="auto"/>
        <w:ind w:left="142"/>
        <w:rPr>
          <w:rFonts w:ascii="仿宋" w:eastAsia="仿宋" w:hAnsi="仿宋" w:cs="仿宋" w:hint="eastAsia"/>
          <w:b/>
          <w:sz w:val="24"/>
        </w:rPr>
      </w:pPr>
    </w:p>
    <w:p w14:paraId="07A96820" w14:textId="77777777" w:rsidR="00FA40A0" w:rsidRPr="00143B3D" w:rsidRDefault="00FA40A0">
      <w:pPr>
        <w:tabs>
          <w:tab w:val="left" w:pos="900"/>
          <w:tab w:val="left" w:pos="1980"/>
        </w:tabs>
        <w:snapToGrid w:val="0"/>
        <w:spacing w:line="360" w:lineRule="auto"/>
        <w:ind w:left="142"/>
        <w:rPr>
          <w:rFonts w:ascii="仿宋" w:eastAsia="仿宋" w:hAnsi="仿宋" w:cs="仿宋" w:hint="eastAsia"/>
          <w:b/>
          <w:sz w:val="24"/>
        </w:rPr>
      </w:pPr>
    </w:p>
    <w:p w14:paraId="090C46CE" w14:textId="77777777" w:rsidR="00FA40A0" w:rsidRPr="00143B3D" w:rsidRDefault="00B43DD7">
      <w:pPr>
        <w:tabs>
          <w:tab w:val="left" w:pos="900"/>
          <w:tab w:val="left" w:pos="1980"/>
        </w:tabs>
        <w:snapToGrid w:val="0"/>
        <w:spacing w:line="360" w:lineRule="auto"/>
        <w:ind w:left="142"/>
        <w:rPr>
          <w:rFonts w:ascii="仿宋" w:eastAsia="仿宋" w:hAnsi="仿宋" w:cs="仿宋" w:hint="eastAsia"/>
          <w:sz w:val="24"/>
        </w:rPr>
      </w:pPr>
      <w:r w:rsidRPr="00143B3D">
        <w:rPr>
          <w:rFonts w:ascii="仿宋" w:eastAsia="仿宋" w:hAnsi="仿宋" w:cs="仿宋" w:hint="eastAsia"/>
          <w:b/>
          <w:sz w:val="24"/>
        </w:rPr>
        <w:t>投标人编制文件须知</w:t>
      </w:r>
    </w:p>
    <w:p w14:paraId="370502A3" w14:textId="77777777" w:rsidR="00FA40A0" w:rsidRPr="00143B3D" w:rsidRDefault="00B43DD7">
      <w:pPr>
        <w:tabs>
          <w:tab w:val="left" w:pos="900"/>
          <w:tab w:val="left" w:pos="1980"/>
        </w:tabs>
        <w:snapToGrid w:val="0"/>
        <w:spacing w:line="360" w:lineRule="auto"/>
        <w:ind w:left="142"/>
        <w:rPr>
          <w:rFonts w:ascii="仿宋" w:eastAsia="仿宋" w:hAnsi="仿宋" w:cs="仿宋" w:hint="eastAsia"/>
          <w:sz w:val="24"/>
        </w:rPr>
      </w:pPr>
      <w:r w:rsidRPr="00143B3D">
        <w:rPr>
          <w:rFonts w:ascii="仿宋" w:eastAsia="仿宋" w:hAnsi="仿宋" w:cs="仿宋" w:hint="eastAsia"/>
          <w:sz w:val="24"/>
        </w:rPr>
        <w:t>1、投标人按照本部分的顺序编制投标文件（资格证明文件）、投标文件（商务技术文件），编制中涉及格式资料的，应按照本部</w:t>
      </w:r>
      <w:proofErr w:type="gramStart"/>
      <w:r w:rsidRPr="00143B3D">
        <w:rPr>
          <w:rFonts w:ascii="仿宋" w:eastAsia="仿宋" w:hAnsi="仿宋" w:cs="仿宋" w:hint="eastAsia"/>
          <w:sz w:val="24"/>
        </w:rPr>
        <w:t>分提供</w:t>
      </w:r>
      <w:proofErr w:type="gramEnd"/>
      <w:r w:rsidRPr="00143B3D">
        <w:rPr>
          <w:rFonts w:ascii="仿宋" w:eastAsia="仿宋" w:hAnsi="仿宋" w:cs="仿宋" w:hint="eastAsia"/>
          <w:sz w:val="24"/>
        </w:rPr>
        <w:t>的内容和格式（所有表格的格式可扩展）填写提交。</w:t>
      </w:r>
    </w:p>
    <w:p w14:paraId="5642EAB9" w14:textId="77777777" w:rsidR="00FA40A0" w:rsidRPr="00143B3D" w:rsidRDefault="00B43DD7">
      <w:pPr>
        <w:tabs>
          <w:tab w:val="left" w:pos="900"/>
          <w:tab w:val="left" w:pos="1980"/>
        </w:tabs>
        <w:snapToGrid w:val="0"/>
        <w:spacing w:line="360" w:lineRule="auto"/>
        <w:ind w:left="142"/>
        <w:rPr>
          <w:rFonts w:ascii="仿宋" w:eastAsia="仿宋" w:hAnsi="仿宋" w:cs="仿宋" w:hint="eastAsia"/>
          <w:kern w:val="0"/>
          <w:sz w:val="24"/>
        </w:rPr>
      </w:pPr>
      <w:r w:rsidRPr="00143B3D">
        <w:rPr>
          <w:rFonts w:ascii="仿宋" w:eastAsia="仿宋" w:hAnsi="仿宋" w:cs="仿宋" w:hint="eastAsia"/>
          <w:sz w:val="24"/>
        </w:rPr>
        <w:t>2、</w:t>
      </w:r>
      <w:r w:rsidRPr="00143B3D">
        <w:rPr>
          <w:rFonts w:ascii="仿宋" w:eastAsia="仿宋" w:hAnsi="仿宋" w:cs="仿宋" w:hint="eastAsia"/>
          <w:kern w:val="0"/>
          <w:sz w:val="24"/>
        </w:rPr>
        <w:t>对于招标文件中标记了“实质性格式”文件的，</w:t>
      </w:r>
      <w:r w:rsidRPr="00143B3D">
        <w:rPr>
          <w:rFonts w:ascii="仿宋" w:eastAsia="仿宋" w:hAnsi="仿宋" w:cs="仿宋" w:hint="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143B3D">
        <w:rPr>
          <w:rFonts w:ascii="仿宋" w:eastAsia="仿宋" w:hAnsi="仿宋" w:cs="仿宋" w:hint="eastAsia"/>
          <w:sz w:val="24"/>
        </w:rPr>
        <w:t>不</w:t>
      </w:r>
      <w:proofErr w:type="gramEnd"/>
      <w:r w:rsidRPr="00143B3D">
        <w:rPr>
          <w:rFonts w:ascii="仿宋" w:eastAsia="仿宋" w:hAnsi="仿宋" w:cs="仿宋" w:hint="eastAsia"/>
          <w:sz w:val="24"/>
        </w:rPr>
        <w:t>实质性响应，</w:t>
      </w:r>
      <w:r w:rsidRPr="00143B3D">
        <w:rPr>
          <w:rFonts w:ascii="仿宋" w:eastAsia="仿宋" w:hAnsi="仿宋" w:cs="仿宋" w:hint="eastAsia"/>
          <w:kern w:val="0"/>
          <w:sz w:val="24"/>
        </w:rPr>
        <w:t>否则</w:t>
      </w:r>
      <w:r w:rsidRPr="00143B3D">
        <w:rPr>
          <w:rFonts w:ascii="仿宋" w:eastAsia="仿宋" w:hAnsi="仿宋" w:cs="仿宋" w:hint="eastAsia"/>
          <w:b/>
          <w:kern w:val="0"/>
          <w:sz w:val="24"/>
        </w:rPr>
        <w:t>投标无效</w:t>
      </w:r>
      <w:r w:rsidRPr="00143B3D">
        <w:rPr>
          <w:rFonts w:ascii="仿宋" w:eastAsia="仿宋" w:hAnsi="仿宋" w:cs="仿宋" w:hint="eastAsia"/>
          <w:kern w:val="0"/>
          <w:sz w:val="24"/>
        </w:rPr>
        <w:t>。未标记“实质性格式”的文件和招标文件未提供格式的内容，可由投标人自行编写。</w:t>
      </w:r>
    </w:p>
    <w:p w14:paraId="6033AE4C" w14:textId="77777777" w:rsidR="00FA40A0" w:rsidRPr="00143B3D" w:rsidRDefault="00B43DD7">
      <w:pPr>
        <w:tabs>
          <w:tab w:val="left" w:pos="900"/>
          <w:tab w:val="left" w:pos="1980"/>
        </w:tabs>
        <w:snapToGrid w:val="0"/>
        <w:spacing w:line="360" w:lineRule="auto"/>
        <w:ind w:left="142"/>
        <w:rPr>
          <w:rFonts w:ascii="仿宋" w:eastAsia="仿宋" w:hAnsi="仿宋" w:cs="仿宋" w:hint="eastAsia"/>
          <w:sz w:val="24"/>
        </w:rPr>
      </w:pPr>
      <w:r w:rsidRPr="00143B3D">
        <w:rPr>
          <w:rFonts w:ascii="仿宋" w:eastAsia="仿宋" w:hAnsi="仿宋" w:cs="仿宋" w:hint="eastAsia"/>
          <w:sz w:val="24"/>
        </w:rPr>
        <w:t>3、全部声明和问题的回答及所附材料必须是真实的、准确的和完整的。</w:t>
      </w:r>
    </w:p>
    <w:p w14:paraId="39B27373" w14:textId="77777777" w:rsidR="00FA40A0" w:rsidRPr="00143B3D" w:rsidRDefault="00B43DD7">
      <w:pPr>
        <w:widowControl/>
        <w:jc w:val="left"/>
        <w:rPr>
          <w:rFonts w:ascii="仿宋" w:eastAsia="仿宋" w:hAnsi="仿宋" w:cs="仿宋" w:hint="eastAsia"/>
          <w:sz w:val="24"/>
        </w:rPr>
      </w:pPr>
      <w:r w:rsidRPr="00143B3D">
        <w:rPr>
          <w:rFonts w:ascii="仿宋" w:eastAsia="仿宋" w:hAnsi="仿宋" w:cs="仿宋" w:hint="eastAsia"/>
          <w:sz w:val="24"/>
        </w:rPr>
        <w:br w:type="page"/>
      </w:r>
    </w:p>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14:paraId="0E03D474" w14:textId="77777777" w:rsidR="00FA40A0" w:rsidRPr="00143B3D" w:rsidRDefault="00B43DD7">
      <w:pPr>
        <w:keepNext/>
        <w:keepLines/>
        <w:autoSpaceDE w:val="0"/>
        <w:autoSpaceDN w:val="0"/>
        <w:adjustRightInd w:val="0"/>
        <w:spacing w:before="120" w:line="300" w:lineRule="auto"/>
        <w:jc w:val="left"/>
        <w:outlineLvl w:val="1"/>
        <w:rPr>
          <w:rFonts w:ascii="仿宋" w:eastAsia="仿宋" w:hAnsi="仿宋" w:cs="仿宋" w:hint="eastAsia"/>
          <w:b/>
          <w:kern w:val="0"/>
          <w:sz w:val="30"/>
          <w:szCs w:val="20"/>
        </w:rPr>
      </w:pPr>
      <w:r w:rsidRPr="00143B3D">
        <w:rPr>
          <w:rFonts w:ascii="仿宋" w:eastAsia="仿宋" w:hAnsi="仿宋" w:cs="仿宋" w:hint="eastAsia"/>
          <w:b/>
          <w:spacing w:val="20"/>
          <w:sz w:val="24"/>
        </w:rPr>
        <w:lastRenderedPageBreak/>
        <w:t>一、资格证明文件格式</w:t>
      </w:r>
    </w:p>
    <w:p w14:paraId="43FA192B" w14:textId="77777777" w:rsidR="00FA40A0" w:rsidRPr="00143B3D" w:rsidRDefault="00FA40A0">
      <w:pPr>
        <w:rPr>
          <w:rFonts w:ascii="仿宋" w:eastAsia="仿宋" w:hAnsi="仿宋" w:cs="仿宋" w:hint="eastAsia"/>
          <w:b/>
          <w:spacing w:val="20"/>
          <w:szCs w:val="21"/>
        </w:rPr>
      </w:pPr>
    </w:p>
    <w:p w14:paraId="6CA454D8" w14:textId="77777777" w:rsidR="00FA40A0" w:rsidRPr="00143B3D" w:rsidRDefault="00B43DD7">
      <w:pPr>
        <w:rPr>
          <w:rFonts w:ascii="仿宋" w:eastAsia="仿宋" w:hAnsi="仿宋" w:cs="仿宋" w:hint="eastAsia"/>
          <w:b/>
          <w:sz w:val="24"/>
        </w:rPr>
      </w:pPr>
      <w:r w:rsidRPr="00143B3D">
        <w:rPr>
          <w:rFonts w:ascii="仿宋" w:eastAsia="仿宋" w:hAnsi="仿宋" w:cs="仿宋" w:hint="eastAsia"/>
          <w:b/>
          <w:spacing w:val="20"/>
          <w:sz w:val="24"/>
        </w:rPr>
        <w:t>投标文件（资格证明文件）</w:t>
      </w:r>
      <w:r w:rsidRPr="00143B3D">
        <w:rPr>
          <w:rFonts w:ascii="仿宋" w:eastAsia="仿宋" w:hAnsi="仿宋" w:cs="仿宋" w:hint="eastAsia"/>
          <w:b/>
          <w:sz w:val="24"/>
        </w:rPr>
        <w:t>封面（非实质性格式）</w:t>
      </w:r>
    </w:p>
    <w:p w14:paraId="7757D495" w14:textId="77777777" w:rsidR="00FA40A0" w:rsidRPr="00143B3D" w:rsidRDefault="00FA40A0">
      <w:pPr>
        <w:jc w:val="center"/>
        <w:rPr>
          <w:rFonts w:ascii="仿宋" w:eastAsia="仿宋" w:hAnsi="仿宋" w:cs="仿宋" w:hint="eastAsia"/>
          <w:szCs w:val="21"/>
        </w:rPr>
      </w:pPr>
    </w:p>
    <w:p w14:paraId="7F834A8A" w14:textId="77777777" w:rsidR="00FA40A0" w:rsidRPr="00143B3D" w:rsidRDefault="00FA40A0">
      <w:pPr>
        <w:jc w:val="center"/>
        <w:rPr>
          <w:rFonts w:ascii="仿宋" w:eastAsia="仿宋" w:hAnsi="仿宋" w:cs="仿宋" w:hint="eastAsia"/>
          <w:b/>
          <w:spacing w:val="60"/>
          <w:sz w:val="84"/>
          <w:szCs w:val="84"/>
        </w:rPr>
      </w:pPr>
    </w:p>
    <w:p w14:paraId="6ACF9E6B" w14:textId="77777777" w:rsidR="00FA40A0" w:rsidRPr="00143B3D" w:rsidRDefault="00FA40A0">
      <w:pPr>
        <w:jc w:val="center"/>
        <w:rPr>
          <w:rFonts w:ascii="仿宋" w:eastAsia="仿宋" w:hAnsi="仿宋" w:cs="仿宋" w:hint="eastAsia"/>
          <w:b/>
          <w:spacing w:val="60"/>
          <w:sz w:val="84"/>
          <w:szCs w:val="84"/>
        </w:rPr>
      </w:pPr>
    </w:p>
    <w:p w14:paraId="39FD6CAD" w14:textId="77777777" w:rsidR="00FA40A0" w:rsidRPr="00143B3D" w:rsidRDefault="00B43DD7">
      <w:pPr>
        <w:jc w:val="center"/>
        <w:rPr>
          <w:rFonts w:ascii="仿宋" w:eastAsia="仿宋" w:hAnsi="仿宋" w:cs="仿宋" w:hint="eastAsia"/>
          <w:b/>
          <w:spacing w:val="60"/>
          <w:sz w:val="84"/>
          <w:szCs w:val="84"/>
        </w:rPr>
      </w:pPr>
      <w:r w:rsidRPr="00143B3D">
        <w:rPr>
          <w:rFonts w:ascii="仿宋" w:eastAsia="仿宋" w:hAnsi="仿宋" w:cs="仿宋" w:hint="eastAsia"/>
          <w:b/>
          <w:spacing w:val="60"/>
          <w:sz w:val="84"/>
          <w:szCs w:val="84"/>
        </w:rPr>
        <w:t>投 标 文 件</w:t>
      </w:r>
    </w:p>
    <w:p w14:paraId="4A3F01CA" w14:textId="77777777" w:rsidR="00FA40A0" w:rsidRPr="00143B3D" w:rsidRDefault="00B43DD7">
      <w:pPr>
        <w:jc w:val="center"/>
        <w:rPr>
          <w:rFonts w:ascii="仿宋" w:eastAsia="仿宋" w:hAnsi="仿宋" w:cs="仿宋" w:hint="eastAsia"/>
          <w:b/>
          <w:spacing w:val="60"/>
          <w:sz w:val="52"/>
          <w:szCs w:val="52"/>
        </w:rPr>
      </w:pPr>
      <w:r w:rsidRPr="00143B3D">
        <w:rPr>
          <w:rFonts w:ascii="仿宋" w:eastAsia="仿宋" w:hAnsi="仿宋" w:cs="仿宋" w:hint="eastAsia"/>
          <w:b/>
          <w:spacing w:val="60"/>
          <w:sz w:val="52"/>
          <w:szCs w:val="52"/>
        </w:rPr>
        <w:t>（资格证明文件）</w:t>
      </w:r>
    </w:p>
    <w:p w14:paraId="6E346D29" w14:textId="77777777" w:rsidR="00FA40A0" w:rsidRPr="00143B3D" w:rsidRDefault="00FA40A0">
      <w:pPr>
        <w:spacing w:line="360" w:lineRule="auto"/>
        <w:ind w:firstLineChars="150" w:firstLine="542"/>
        <w:rPr>
          <w:rFonts w:ascii="仿宋" w:eastAsia="仿宋" w:hAnsi="仿宋" w:cs="仿宋" w:hint="eastAsia"/>
          <w:b/>
          <w:spacing w:val="20"/>
          <w:sz w:val="32"/>
          <w:szCs w:val="32"/>
        </w:rPr>
      </w:pPr>
    </w:p>
    <w:p w14:paraId="6C4CA25F" w14:textId="77777777" w:rsidR="00FA40A0" w:rsidRPr="00143B3D" w:rsidRDefault="00FA40A0">
      <w:pPr>
        <w:spacing w:line="360" w:lineRule="auto"/>
        <w:ind w:firstLineChars="150" w:firstLine="512"/>
        <w:rPr>
          <w:rFonts w:ascii="仿宋" w:eastAsia="仿宋" w:hAnsi="仿宋" w:cs="仿宋" w:hint="eastAsia"/>
          <w:b/>
          <w:spacing w:val="20"/>
          <w:sz w:val="30"/>
          <w:szCs w:val="30"/>
        </w:rPr>
      </w:pPr>
    </w:p>
    <w:p w14:paraId="5B3321BF" w14:textId="77777777" w:rsidR="005101D1" w:rsidRPr="00143B3D" w:rsidRDefault="005101D1" w:rsidP="005101D1">
      <w:pPr>
        <w:spacing w:line="360" w:lineRule="auto"/>
        <w:rPr>
          <w:rFonts w:ascii="仿宋" w:eastAsia="仿宋" w:hAnsi="仿宋" w:hint="eastAsia"/>
          <w:b/>
          <w:bCs/>
          <w:sz w:val="30"/>
          <w:szCs w:val="30"/>
        </w:rPr>
      </w:pPr>
      <w:r w:rsidRPr="00143B3D">
        <w:rPr>
          <w:rFonts w:ascii="仿宋" w:eastAsia="仿宋" w:hAnsi="仿宋" w:hint="eastAsia"/>
          <w:b/>
          <w:bCs/>
          <w:sz w:val="30"/>
          <w:szCs w:val="30"/>
        </w:rPr>
        <w:t>项目名称：</w:t>
      </w:r>
      <w:r w:rsidRPr="00613500">
        <w:rPr>
          <w:rFonts w:ascii="仿宋" w:eastAsia="仿宋" w:hAnsi="仿宋" w:hint="eastAsia"/>
          <w:b/>
          <w:bCs/>
          <w:sz w:val="30"/>
          <w:szCs w:val="30"/>
        </w:rPr>
        <w:t>2026年防汛应急排水抢险服务项目</w:t>
      </w:r>
    </w:p>
    <w:p w14:paraId="53A27CBE" w14:textId="4304BE1B" w:rsidR="005101D1" w:rsidRPr="00143B3D" w:rsidRDefault="005101D1" w:rsidP="005101D1">
      <w:pPr>
        <w:spacing w:line="360" w:lineRule="auto"/>
        <w:rPr>
          <w:rFonts w:ascii="仿宋" w:eastAsia="仿宋" w:hAnsi="仿宋" w:hint="eastAsia"/>
          <w:b/>
          <w:bCs/>
          <w:sz w:val="30"/>
          <w:szCs w:val="30"/>
        </w:rPr>
      </w:pPr>
      <w:r w:rsidRPr="00143B3D">
        <w:rPr>
          <w:rFonts w:ascii="仿宋" w:eastAsia="仿宋" w:hAnsi="仿宋"/>
          <w:b/>
          <w:bCs/>
          <w:sz w:val="30"/>
          <w:szCs w:val="30"/>
        </w:rPr>
        <w:t>包</w:t>
      </w:r>
      <w:r w:rsidRPr="00143B3D">
        <w:rPr>
          <w:rFonts w:ascii="仿宋" w:eastAsia="仿宋" w:hAnsi="仿宋" w:hint="eastAsia"/>
          <w:b/>
          <w:bCs/>
          <w:sz w:val="30"/>
          <w:szCs w:val="30"/>
        </w:rPr>
        <w:t xml:space="preserve"> </w:t>
      </w:r>
      <w:r w:rsidRPr="00143B3D">
        <w:rPr>
          <w:rFonts w:ascii="仿宋" w:eastAsia="仿宋" w:hAnsi="仿宋"/>
          <w:b/>
          <w:bCs/>
          <w:sz w:val="30"/>
          <w:szCs w:val="30"/>
        </w:rPr>
        <w:t>名</w:t>
      </w:r>
      <w:r w:rsidRPr="00143B3D">
        <w:rPr>
          <w:rFonts w:ascii="仿宋" w:eastAsia="仿宋" w:hAnsi="仿宋" w:hint="eastAsia"/>
          <w:b/>
          <w:bCs/>
          <w:sz w:val="30"/>
          <w:szCs w:val="30"/>
        </w:rPr>
        <w:t xml:space="preserve"> </w:t>
      </w:r>
      <w:r w:rsidRPr="00143B3D">
        <w:rPr>
          <w:rFonts w:ascii="仿宋" w:eastAsia="仿宋" w:hAnsi="仿宋"/>
          <w:b/>
          <w:bCs/>
          <w:sz w:val="30"/>
          <w:szCs w:val="30"/>
        </w:rPr>
        <w:t>称：</w:t>
      </w:r>
      <w:r w:rsidRPr="00613500">
        <w:rPr>
          <w:rFonts w:ascii="仿宋" w:eastAsia="仿宋" w:hAnsi="仿宋" w:hint="eastAsia"/>
          <w:b/>
          <w:bCs/>
          <w:sz w:val="30"/>
          <w:szCs w:val="30"/>
        </w:rPr>
        <w:t>2026年防汛应急排水抢险服务项目（第</w:t>
      </w:r>
      <w:r>
        <w:rPr>
          <w:rFonts w:ascii="仿宋" w:eastAsia="仿宋" w:hAnsi="仿宋" w:hint="eastAsia"/>
          <w:b/>
          <w:bCs/>
          <w:sz w:val="30"/>
          <w:szCs w:val="30"/>
        </w:rPr>
        <w:t>三</w:t>
      </w:r>
      <w:r w:rsidRPr="00613500">
        <w:rPr>
          <w:rFonts w:ascii="仿宋" w:eastAsia="仿宋" w:hAnsi="仿宋" w:hint="eastAsia"/>
          <w:b/>
          <w:bCs/>
          <w:sz w:val="30"/>
          <w:szCs w:val="30"/>
        </w:rPr>
        <w:t>包）</w:t>
      </w:r>
    </w:p>
    <w:p w14:paraId="1B98757E" w14:textId="52BC172F" w:rsidR="005101D1" w:rsidRPr="00143B3D" w:rsidRDefault="005101D1" w:rsidP="005101D1">
      <w:pPr>
        <w:spacing w:line="360" w:lineRule="auto"/>
        <w:rPr>
          <w:rFonts w:ascii="仿宋" w:eastAsia="仿宋" w:hAnsi="仿宋" w:hint="eastAsia"/>
          <w:b/>
          <w:bCs/>
          <w:sz w:val="30"/>
          <w:szCs w:val="30"/>
        </w:rPr>
      </w:pPr>
      <w:r w:rsidRPr="00143B3D">
        <w:rPr>
          <w:rFonts w:ascii="仿宋" w:eastAsia="仿宋" w:hAnsi="仿宋" w:hint="eastAsia"/>
          <w:b/>
          <w:bCs/>
          <w:sz w:val="30"/>
          <w:szCs w:val="30"/>
        </w:rPr>
        <w:t>项目编号</w:t>
      </w:r>
      <w:r>
        <w:rPr>
          <w:rFonts w:ascii="仿宋" w:eastAsia="仿宋" w:hAnsi="仿宋" w:hint="eastAsia"/>
          <w:b/>
          <w:bCs/>
          <w:sz w:val="30"/>
          <w:szCs w:val="30"/>
        </w:rPr>
        <w:t>/包号</w:t>
      </w:r>
      <w:r w:rsidRPr="00143B3D">
        <w:rPr>
          <w:rFonts w:ascii="仿宋" w:eastAsia="仿宋" w:hAnsi="仿宋" w:hint="eastAsia"/>
          <w:b/>
          <w:bCs/>
          <w:sz w:val="30"/>
          <w:szCs w:val="30"/>
        </w:rPr>
        <w:t>：</w:t>
      </w:r>
      <w:hyperlink r:id="rId22" w:history="1">
        <w:r w:rsidRPr="00613500">
          <w:rPr>
            <w:rFonts w:ascii="仿宋" w:eastAsia="仿宋" w:hAnsi="仿宋"/>
            <w:b/>
            <w:bCs/>
            <w:sz w:val="30"/>
            <w:szCs w:val="30"/>
          </w:rPr>
          <w:t>11010626210200028098-XM001</w:t>
        </w:r>
      </w:hyperlink>
      <w:r>
        <w:rPr>
          <w:rFonts w:ascii="仿宋" w:eastAsia="仿宋" w:hAnsi="仿宋" w:hint="eastAsia"/>
          <w:b/>
          <w:bCs/>
          <w:sz w:val="30"/>
          <w:szCs w:val="30"/>
        </w:rPr>
        <w:t>-3</w:t>
      </w:r>
    </w:p>
    <w:p w14:paraId="33CF29C3" w14:textId="61BF7C1C" w:rsidR="00FA40A0" w:rsidRPr="00143B3D" w:rsidRDefault="005101D1" w:rsidP="005101D1">
      <w:pPr>
        <w:rPr>
          <w:rFonts w:ascii="仿宋" w:eastAsia="仿宋" w:hAnsi="仿宋" w:cs="仿宋" w:hint="eastAsia"/>
          <w:b/>
          <w:spacing w:val="20"/>
          <w:sz w:val="32"/>
          <w:szCs w:val="32"/>
        </w:rPr>
      </w:pPr>
      <w:r w:rsidRPr="00143B3D">
        <w:rPr>
          <w:rFonts w:ascii="仿宋" w:eastAsia="仿宋" w:hAnsi="仿宋" w:hint="eastAsia"/>
          <w:b/>
          <w:bCs/>
          <w:sz w:val="30"/>
          <w:szCs w:val="30"/>
        </w:rPr>
        <w:t>招标编号：</w:t>
      </w:r>
      <w:r w:rsidRPr="00613500">
        <w:rPr>
          <w:rFonts w:ascii="仿宋" w:eastAsia="仿宋" w:hAnsi="仿宋" w:hint="eastAsia"/>
          <w:b/>
          <w:bCs/>
          <w:sz w:val="30"/>
          <w:szCs w:val="30"/>
        </w:rPr>
        <w:t>ZYZB-2026-0288-0</w:t>
      </w:r>
      <w:r>
        <w:rPr>
          <w:rFonts w:ascii="仿宋" w:eastAsia="仿宋" w:hAnsi="仿宋" w:hint="eastAsia"/>
          <w:b/>
          <w:bCs/>
          <w:sz w:val="30"/>
          <w:szCs w:val="30"/>
        </w:rPr>
        <w:t>3</w:t>
      </w:r>
    </w:p>
    <w:p w14:paraId="2D81DBCF" w14:textId="77777777" w:rsidR="00FA40A0" w:rsidRPr="00143B3D" w:rsidRDefault="00FA40A0">
      <w:pPr>
        <w:ind w:firstLineChars="150" w:firstLine="542"/>
        <w:rPr>
          <w:rFonts w:ascii="仿宋" w:eastAsia="仿宋" w:hAnsi="仿宋" w:cs="仿宋" w:hint="eastAsia"/>
          <w:b/>
          <w:spacing w:val="20"/>
          <w:sz w:val="32"/>
          <w:szCs w:val="32"/>
        </w:rPr>
      </w:pPr>
    </w:p>
    <w:p w14:paraId="69DA4FFD" w14:textId="77777777" w:rsidR="00FA40A0" w:rsidRPr="00143B3D" w:rsidRDefault="00FA40A0">
      <w:pPr>
        <w:jc w:val="center"/>
        <w:rPr>
          <w:rFonts w:ascii="仿宋" w:eastAsia="仿宋" w:hAnsi="仿宋" w:cs="仿宋" w:hint="eastAsia"/>
          <w:b/>
          <w:sz w:val="32"/>
          <w:szCs w:val="32"/>
        </w:rPr>
      </w:pPr>
    </w:p>
    <w:p w14:paraId="773B9B29" w14:textId="77777777" w:rsidR="00FA40A0" w:rsidRPr="00143B3D" w:rsidRDefault="00FA40A0">
      <w:pPr>
        <w:jc w:val="center"/>
        <w:rPr>
          <w:rFonts w:ascii="仿宋" w:eastAsia="仿宋" w:hAnsi="仿宋" w:cs="仿宋" w:hint="eastAsia"/>
          <w:b/>
          <w:sz w:val="32"/>
          <w:szCs w:val="32"/>
        </w:rPr>
      </w:pPr>
    </w:p>
    <w:p w14:paraId="32005EC8" w14:textId="77777777" w:rsidR="00FA40A0" w:rsidRPr="00143B3D" w:rsidRDefault="00FA40A0">
      <w:pPr>
        <w:jc w:val="center"/>
        <w:rPr>
          <w:rFonts w:ascii="仿宋" w:eastAsia="仿宋" w:hAnsi="仿宋" w:cs="仿宋" w:hint="eastAsia"/>
          <w:b/>
          <w:spacing w:val="20"/>
          <w:sz w:val="32"/>
          <w:szCs w:val="32"/>
        </w:rPr>
      </w:pPr>
    </w:p>
    <w:p w14:paraId="5340E949" w14:textId="77777777" w:rsidR="00FA40A0" w:rsidRPr="00143B3D" w:rsidRDefault="00B43DD7">
      <w:pPr>
        <w:spacing w:line="360" w:lineRule="auto"/>
        <w:ind w:firstLineChars="400" w:firstLine="1445"/>
        <w:jc w:val="left"/>
        <w:rPr>
          <w:rFonts w:ascii="仿宋" w:eastAsia="仿宋" w:hAnsi="仿宋" w:cs="仿宋" w:hint="eastAsia"/>
          <w:b/>
          <w:spacing w:val="20"/>
          <w:sz w:val="32"/>
          <w:szCs w:val="32"/>
        </w:rPr>
      </w:pPr>
      <w:r w:rsidRPr="00143B3D">
        <w:rPr>
          <w:rFonts w:ascii="仿宋" w:eastAsia="仿宋" w:hAnsi="仿宋" w:cs="仿宋" w:hint="eastAsia"/>
          <w:b/>
          <w:spacing w:val="20"/>
          <w:sz w:val="32"/>
          <w:szCs w:val="32"/>
        </w:rPr>
        <w:t>投标人名称：</w:t>
      </w:r>
    </w:p>
    <w:p w14:paraId="7C426C0F" w14:textId="77777777" w:rsidR="00FA40A0" w:rsidRPr="00143B3D" w:rsidRDefault="00FA40A0">
      <w:pPr>
        <w:jc w:val="center"/>
        <w:rPr>
          <w:rFonts w:ascii="仿宋" w:eastAsia="仿宋" w:hAnsi="仿宋" w:cs="仿宋" w:hint="eastAsia"/>
          <w:b/>
          <w:sz w:val="32"/>
          <w:szCs w:val="32"/>
        </w:rPr>
      </w:pPr>
    </w:p>
    <w:p w14:paraId="1B3873C9" w14:textId="77777777" w:rsidR="00FA40A0" w:rsidRPr="00143B3D" w:rsidRDefault="00B43DD7">
      <w:pPr>
        <w:rPr>
          <w:rFonts w:ascii="仿宋" w:eastAsia="仿宋" w:hAnsi="仿宋" w:cs="仿宋" w:hint="eastAsia"/>
          <w:b/>
        </w:rPr>
      </w:pPr>
      <w:r w:rsidRPr="00143B3D">
        <w:rPr>
          <w:rFonts w:ascii="仿宋" w:eastAsia="仿宋" w:hAnsi="仿宋" w:cs="仿宋" w:hint="eastAsia"/>
          <w:b/>
          <w:spacing w:val="20"/>
          <w:sz w:val="32"/>
          <w:szCs w:val="32"/>
        </w:rPr>
        <w:br w:type="page"/>
      </w:r>
    </w:p>
    <w:p w14:paraId="5FBEB511" w14:textId="77777777" w:rsidR="00FA40A0" w:rsidRPr="00143B3D" w:rsidRDefault="00B43DD7">
      <w:pPr>
        <w:numPr>
          <w:ilvl w:val="0"/>
          <w:numId w:val="14"/>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rPr>
        <w:lastRenderedPageBreak/>
        <w:t>满足《中华人民共和国政府采购法》第二十二条规定</w:t>
      </w:r>
    </w:p>
    <w:p w14:paraId="32353F38" w14:textId="77777777" w:rsidR="00FA40A0" w:rsidRPr="00143B3D" w:rsidRDefault="00B43DD7">
      <w:pPr>
        <w:spacing w:line="360" w:lineRule="auto"/>
        <w:outlineLvl w:val="2"/>
        <w:rPr>
          <w:rFonts w:ascii="仿宋" w:eastAsia="仿宋" w:hAnsi="仿宋" w:cs="仿宋" w:hint="eastAsia"/>
          <w:b/>
          <w:bCs/>
          <w:sz w:val="24"/>
          <w:szCs w:val="20"/>
        </w:rPr>
      </w:pPr>
      <w:r w:rsidRPr="00143B3D">
        <w:rPr>
          <w:rFonts w:ascii="仿宋" w:eastAsia="仿宋" w:hAnsi="仿宋" w:cs="仿宋" w:hint="eastAsia"/>
          <w:b/>
          <w:bCs/>
          <w:sz w:val="24"/>
          <w:szCs w:val="20"/>
        </w:rPr>
        <w:t>1-1 营业执照等证明文件（</w:t>
      </w:r>
      <w:r w:rsidRPr="00143B3D">
        <w:rPr>
          <w:rFonts w:ascii="仿宋" w:eastAsia="仿宋" w:hAnsi="仿宋" w:cs="仿宋" w:hint="eastAsia"/>
          <w:b/>
          <w:bCs/>
          <w:sz w:val="24"/>
        </w:rPr>
        <w:t>提供证明文件的电子件或电子证照</w:t>
      </w:r>
      <w:r w:rsidRPr="00143B3D">
        <w:rPr>
          <w:rFonts w:ascii="仿宋" w:eastAsia="仿宋" w:hAnsi="仿宋" w:cs="仿宋" w:hint="eastAsia"/>
          <w:b/>
          <w:bCs/>
          <w:sz w:val="24"/>
          <w:szCs w:val="20"/>
        </w:rPr>
        <w:t>）</w:t>
      </w:r>
    </w:p>
    <w:p w14:paraId="3FC70C5A" w14:textId="77777777" w:rsidR="00FA40A0" w:rsidRPr="00143B3D" w:rsidRDefault="00FA40A0">
      <w:pPr>
        <w:tabs>
          <w:tab w:val="left" w:pos="1080"/>
        </w:tabs>
        <w:snapToGrid w:val="0"/>
        <w:rPr>
          <w:rFonts w:ascii="仿宋" w:eastAsia="仿宋" w:hAnsi="仿宋" w:cs="仿宋" w:hint="eastAsia"/>
          <w:sz w:val="24"/>
        </w:rPr>
      </w:pPr>
    </w:p>
    <w:p w14:paraId="5231BDB3" w14:textId="77777777" w:rsidR="00FA40A0" w:rsidRPr="00143B3D" w:rsidRDefault="00B43DD7">
      <w:pPr>
        <w:widowControl/>
        <w:jc w:val="left"/>
        <w:rPr>
          <w:rFonts w:ascii="仿宋" w:eastAsia="仿宋" w:hAnsi="仿宋" w:cs="仿宋" w:hint="eastAsia"/>
          <w:sz w:val="24"/>
          <w:szCs w:val="20"/>
        </w:rPr>
      </w:pPr>
      <w:r w:rsidRPr="00143B3D">
        <w:rPr>
          <w:rFonts w:ascii="仿宋" w:eastAsia="仿宋" w:hAnsi="仿宋" w:cs="仿宋" w:hint="eastAsia"/>
          <w:sz w:val="24"/>
        </w:rPr>
        <w:br w:type="page"/>
      </w:r>
    </w:p>
    <w:p w14:paraId="5947502C" w14:textId="77777777" w:rsidR="00FA40A0" w:rsidRPr="00143B3D" w:rsidRDefault="00B43DD7">
      <w:pPr>
        <w:pStyle w:val="30"/>
        <w:rPr>
          <w:rFonts w:ascii="仿宋" w:eastAsia="仿宋" w:hAnsi="仿宋" w:cs="仿宋" w:hint="eastAsia"/>
          <w:b w:val="0"/>
          <w:bCs/>
          <w:u w:val="none"/>
        </w:rPr>
      </w:pPr>
      <w:r w:rsidRPr="00143B3D">
        <w:rPr>
          <w:rFonts w:ascii="仿宋" w:eastAsia="仿宋" w:hAnsi="仿宋" w:cs="仿宋" w:hint="eastAsia"/>
          <w:b w:val="0"/>
          <w:u w:val="none"/>
        </w:rPr>
        <w:lastRenderedPageBreak/>
        <w:t>1-2 投标人资格声明书</w:t>
      </w:r>
    </w:p>
    <w:p w14:paraId="1FDB8127" w14:textId="77777777" w:rsidR="00FA40A0" w:rsidRPr="00143B3D" w:rsidRDefault="00B43DD7">
      <w:pPr>
        <w:jc w:val="center"/>
        <w:rPr>
          <w:rFonts w:ascii="仿宋" w:eastAsia="仿宋" w:hAnsi="仿宋" w:cs="仿宋" w:hint="eastAsia"/>
          <w:b/>
          <w:sz w:val="36"/>
          <w:szCs w:val="36"/>
        </w:rPr>
      </w:pPr>
      <w:r w:rsidRPr="00143B3D">
        <w:rPr>
          <w:rFonts w:ascii="仿宋" w:eastAsia="仿宋" w:hAnsi="仿宋" w:cs="仿宋" w:hint="eastAsia"/>
          <w:b/>
          <w:sz w:val="36"/>
          <w:szCs w:val="36"/>
        </w:rPr>
        <w:t>投标人资格声明书</w:t>
      </w:r>
    </w:p>
    <w:p w14:paraId="42F66E7D" w14:textId="77777777" w:rsidR="00FA40A0" w:rsidRPr="00143B3D" w:rsidRDefault="00FA40A0">
      <w:pPr>
        <w:tabs>
          <w:tab w:val="left" w:pos="5580"/>
        </w:tabs>
        <w:spacing w:line="360" w:lineRule="auto"/>
        <w:rPr>
          <w:rFonts w:ascii="仿宋" w:eastAsia="仿宋" w:hAnsi="仿宋" w:cs="仿宋" w:hint="eastAsia"/>
          <w:sz w:val="24"/>
        </w:rPr>
      </w:pPr>
    </w:p>
    <w:p w14:paraId="02F98988"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致：</w:t>
      </w:r>
      <w:r w:rsidRPr="00143B3D">
        <w:rPr>
          <w:rFonts w:ascii="仿宋" w:eastAsia="仿宋" w:hAnsi="仿宋" w:cs="仿宋" w:hint="eastAsia"/>
          <w:sz w:val="24"/>
          <w:u w:val="single"/>
        </w:rPr>
        <w:t xml:space="preserve">                 采购人或采购代理机构</w:t>
      </w:r>
    </w:p>
    <w:p w14:paraId="3A1DCAE6" w14:textId="7777777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在参与本次项目投标中，我单位承诺：</w:t>
      </w:r>
    </w:p>
    <w:p w14:paraId="23FD9EA5" w14:textId="77777777" w:rsidR="00FA40A0" w:rsidRPr="00143B3D" w:rsidRDefault="00B43DD7">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具有良好的商业信誉和健全的财务会计制度；</w:t>
      </w:r>
    </w:p>
    <w:p w14:paraId="53BBD630" w14:textId="77777777" w:rsidR="00FA40A0" w:rsidRPr="00143B3D" w:rsidRDefault="00B43DD7">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具有履行合同所必需的设备和专业技术能力；</w:t>
      </w:r>
    </w:p>
    <w:p w14:paraId="6814DCC1" w14:textId="77777777" w:rsidR="00FA40A0" w:rsidRPr="00143B3D" w:rsidRDefault="00B43DD7">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有依法缴纳税收和社会保障资金的良好记录；</w:t>
      </w:r>
    </w:p>
    <w:p w14:paraId="0365D8D8" w14:textId="77777777" w:rsidR="00FA40A0" w:rsidRPr="00143B3D" w:rsidRDefault="00B43DD7">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3C8C30" w14:textId="77777777" w:rsidR="00FA40A0" w:rsidRPr="00143B3D" w:rsidRDefault="00B43DD7">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我单位不属于政府采购法律、行政法规规定的公益一类事业单位、或使用事业编制且由财政拨款保障的群团组织（仅适用于政府购买服务项目）；</w:t>
      </w:r>
    </w:p>
    <w:p w14:paraId="2EDB16B5" w14:textId="77777777" w:rsidR="00FA40A0" w:rsidRPr="00143B3D" w:rsidRDefault="00B43DD7">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我单位不存在为采购项目提供整体设计、规范编制或者项目管理、监理、检测等服务后，再参加该采购项目的其他采购活动的情形（单一来源采购项目除外）；</w:t>
      </w:r>
    </w:p>
    <w:p w14:paraId="2602EE9A" w14:textId="77777777" w:rsidR="00FA40A0" w:rsidRPr="00143B3D" w:rsidRDefault="00B43DD7">
      <w:pPr>
        <w:numPr>
          <w:ilvl w:val="0"/>
          <w:numId w:val="15"/>
        </w:numPr>
        <w:spacing w:line="360" w:lineRule="auto"/>
        <w:ind w:left="1134"/>
        <w:rPr>
          <w:rFonts w:ascii="仿宋" w:eastAsia="仿宋" w:hAnsi="仿宋" w:cs="仿宋" w:hint="eastAsia"/>
          <w:sz w:val="24"/>
          <w:szCs w:val="22"/>
        </w:rPr>
      </w:pPr>
      <w:r w:rsidRPr="00143B3D">
        <w:rPr>
          <w:rFonts w:ascii="仿宋" w:eastAsia="仿宋" w:hAnsi="仿宋" w:cs="仿宋" w:hint="eastAsia"/>
          <w:sz w:val="24"/>
          <w:szCs w:val="22"/>
        </w:rPr>
        <w:t>与我单位存在“单位负责人为同一人或者存在直接控股、管理关系”的其他法人单位信息如下（如有，不论其是否参加同一合同项下的政府采购活动均须填写）：</w:t>
      </w:r>
    </w:p>
    <w:tbl>
      <w:tblPr>
        <w:tblW w:w="49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9"/>
        <w:gridCol w:w="3758"/>
        <w:gridCol w:w="3758"/>
      </w:tblGrid>
      <w:tr w:rsidR="00FA40A0" w:rsidRPr="00143B3D" w14:paraId="3DF9A583" w14:textId="77777777">
        <w:trPr>
          <w:trHeight w:val="430"/>
          <w:jc w:val="center"/>
        </w:trPr>
        <w:tc>
          <w:tcPr>
            <w:tcW w:w="1140" w:type="pct"/>
            <w:vAlign w:val="center"/>
          </w:tcPr>
          <w:p w14:paraId="59886369"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序号</w:t>
            </w:r>
          </w:p>
        </w:tc>
        <w:tc>
          <w:tcPr>
            <w:tcW w:w="1929" w:type="pct"/>
            <w:vAlign w:val="center"/>
          </w:tcPr>
          <w:p w14:paraId="605A8856"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单位名称</w:t>
            </w:r>
          </w:p>
        </w:tc>
        <w:tc>
          <w:tcPr>
            <w:tcW w:w="1929" w:type="pct"/>
            <w:vAlign w:val="center"/>
          </w:tcPr>
          <w:p w14:paraId="0C2D393E"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相互关系</w:t>
            </w:r>
          </w:p>
        </w:tc>
      </w:tr>
      <w:tr w:rsidR="00FA40A0" w:rsidRPr="00143B3D" w14:paraId="671D0347" w14:textId="77777777">
        <w:trPr>
          <w:trHeight w:val="430"/>
          <w:jc w:val="center"/>
        </w:trPr>
        <w:tc>
          <w:tcPr>
            <w:tcW w:w="1140" w:type="pct"/>
            <w:vAlign w:val="center"/>
          </w:tcPr>
          <w:p w14:paraId="2D4F6FF4"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1</w:t>
            </w:r>
          </w:p>
        </w:tc>
        <w:tc>
          <w:tcPr>
            <w:tcW w:w="1929" w:type="pct"/>
            <w:vAlign w:val="center"/>
          </w:tcPr>
          <w:p w14:paraId="5B86A38E" w14:textId="77777777" w:rsidR="00FA40A0" w:rsidRPr="00143B3D" w:rsidRDefault="00FA40A0">
            <w:pPr>
              <w:jc w:val="center"/>
              <w:rPr>
                <w:rFonts w:ascii="仿宋" w:eastAsia="仿宋" w:hAnsi="仿宋" w:cs="仿宋" w:hint="eastAsia"/>
                <w:sz w:val="24"/>
              </w:rPr>
            </w:pPr>
          </w:p>
        </w:tc>
        <w:tc>
          <w:tcPr>
            <w:tcW w:w="1929" w:type="pct"/>
            <w:vAlign w:val="center"/>
          </w:tcPr>
          <w:p w14:paraId="573D561A" w14:textId="77777777" w:rsidR="00FA40A0" w:rsidRPr="00143B3D" w:rsidRDefault="00FA40A0">
            <w:pPr>
              <w:jc w:val="center"/>
              <w:rPr>
                <w:rFonts w:ascii="仿宋" w:eastAsia="仿宋" w:hAnsi="仿宋" w:cs="仿宋" w:hint="eastAsia"/>
                <w:sz w:val="24"/>
              </w:rPr>
            </w:pPr>
          </w:p>
        </w:tc>
      </w:tr>
      <w:tr w:rsidR="00FA40A0" w:rsidRPr="00143B3D" w14:paraId="30CAC3D1" w14:textId="77777777">
        <w:trPr>
          <w:trHeight w:val="430"/>
          <w:jc w:val="center"/>
        </w:trPr>
        <w:tc>
          <w:tcPr>
            <w:tcW w:w="1140" w:type="pct"/>
            <w:vAlign w:val="center"/>
          </w:tcPr>
          <w:p w14:paraId="5F13A0D8"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2</w:t>
            </w:r>
          </w:p>
        </w:tc>
        <w:tc>
          <w:tcPr>
            <w:tcW w:w="1929" w:type="pct"/>
            <w:vAlign w:val="center"/>
          </w:tcPr>
          <w:p w14:paraId="0F0E6772" w14:textId="77777777" w:rsidR="00FA40A0" w:rsidRPr="00143B3D" w:rsidRDefault="00FA40A0">
            <w:pPr>
              <w:jc w:val="center"/>
              <w:rPr>
                <w:rFonts w:ascii="仿宋" w:eastAsia="仿宋" w:hAnsi="仿宋" w:cs="仿宋" w:hint="eastAsia"/>
                <w:sz w:val="24"/>
              </w:rPr>
            </w:pPr>
          </w:p>
        </w:tc>
        <w:tc>
          <w:tcPr>
            <w:tcW w:w="1929" w:type="pct"/>
            <w:vAlign w:val="center"/>
          </w:tcPr>
          <w:p w14:paraId="36A34640" w14:textId="77777777" w:rsidR="00FA40A0" w:rsidRPr="00143B3D" w:rsidRDefault="00FA40A0">
            <w:pPr>
              <w:jc w:val="center"/>
              <w:rPr>
                <w:rFonts w:ascii="仿宋" w:eastAsia="仿宋" w:hAnsi="仿宋" w:cs="仿宋" w:hint="eastAsia"/>
                <w:sz w:val="24"/>
              </w:rPr>
            </w:pPr>
          </w:p>
        </w:tc>
      </w:tr>
      <w:tr w:rsidR="00FA40A0" w:rsidRPr="00143B3D" w14:paraId="3F675708" w14:textId="77777777">
        <w:trPr>
          <w:trHeight w:val="430"/>
          <w:jc w:val="center"/>
        </w:trPr>
        <w:tc>
          <w:tcPr>
            <w:tcW w:w="1140" w:type="pct"/>
            <w:vAlign w:val="center"/>
          </w:tcPr>
          <w:p w14:paraId="6DC6F619"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w:t>
            </w:r>
          </w:p>
        </w:tc>
        <w:tc>
          <w:tcPr>
            <w:tcW w:w="1929" w:type="pct"/>
            <w:vAlign w:val="center"/>
          </w:tcPr>
          <w:p w14:paraId="04DC20BC" w14:textId="77777777" w:rsidR="00FA40A0" w:rsidRPr="00143B3D" w:rsidRDefault="00FA40A0">
            <w:pPr>
              <w:jc w:val="center"/>
              <w:rPr>
                <w:rFonts w:ascii="仿宋" w:eastAsia="仿宋" w:hAnsi="仿宋" w:cs="仿宋" w:hint="eastAsia"/>
                <w:sz w:val="24"/>
              </w:rPr>
            </w:pPr>
          </w:p>
        </w:tc>
        <w:tc>
          <w:tcPr>
            <w:tcW w:w="1929" w:type="pct"/>
            <w:vAlign w:val="center"/>
          </w:tcPr>
          <w:p w14:paraId="0BE08552" w14:textId="77777777" w:rsidR="00FA40A0" w:rsidRPr="00143B3D" w:rsidRDefault="00FA40A0">
            <w:pPr>
              <w:jc w:val="center"/>
              <w:rPr>
                <w:rFonts w:ascii="仿宋" w:eastAsia="仿宋" w:hAnsi="仿宋" w:cs="仿宋" w:hint="eastAsia"/>
                <w:sz w:val="24"/>
              </w:rPr>
            </w:pPr>
          </w:p>
        </w:tc>
      </w:tr>
    </w:tbl>
    <w:p w14:paraId="7A82A93E" w14:textId="77777777" w:rsidR="00FA40A0" w:rsidRPr="00143B3D" w:rsidRDefault="00FA40A0">
      <w:pPr>
        <w:rPr>
          <w:rFonts w:ascii="仿宋" w:eastAsia="仿宋" w:hAnsi="仿宋" w:cs="仿宋" w:hint="eastAsia"/>
        </w:rPr>
      </w:pPr>
    </w:p>
    <w:p w14:paraId="01A3997A" w14:textId="77777777" w:rsidR="00FA40A0" w:rsidRPr="00143B3D" w:rsidRDefault="00B43DD7">
      <w:pPr>
        <w:ind w:firstLineChars="200" w:firstLine="480"/>
        <w:rPr>
          <w:rFonts w:ascii="仿宋" w:eastAsia="仿宋" w:hAnsi="仿宋" w:cs="仿宋" w:hint="eastAsia"/>
          <w:sz w:val="24"/>
          <w:szCs w:val="22"/>
        </w:rPr>
      </w:pPr>
      <w:r w:rsidRPr="00143B3D">
        <w:rPr>
          <w:rFonts w:ascii="仿宋" w:eastAsia="仿宋" w:hAnsi="仿宋" w:cs="仿宋" w:hint="eastAsia"/>
          <w:sz w:val="24"/>
        </w:rPr>
        <w:t>上述声明真实有效，否则我方负全部责任。</w:t>
      </w:r>
    </w:p>
    <w:p w14:paraId="7C438ACC" w14:textId="77777777" w:rsidR="00FA40A0" w:rsidRPr="00143B3D" w:rsidRDefault="00FA40A0">
      <w:pPr>
        <w:spacing w:line="360" w:lineRule="auto"/>
        <w:rPr>
          <w:rFonts w:ascii="仿宋" w:eastAsia="仿宋" w:hAnsi="仿宋" w:cs="仿宋" w:hint="eastAsia"/>
          <w:sz w:val="24"/>
        </w:rPr>
      </w:pPr>
    </w:p>
    <w:p w14:paraId="4630BE21" w14:textId="77777777" w:rsidR="00FA40A0" w:rsidRPr="00143B3D" w:rsidRDefault="00B43DD7">
      <w:pPr>
        <w:autoSpaceDE w:val="0"/>
        <w:autoSpaceDN w:val="0"/>
        <w:adjustRightInd w:val="0"/>
        <w:snapToGrid w:val="0"/>
        <w:spacing w:before="25" w:after="25" w:line="360" w:lineRule="auto"/>
        <w:jc w:val="right"/>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    ____________</w:t>
      </w:r>
    </w:p>
    <w:p w14:paraId="56FACD55" w14:textId="77777777" w:rsidR="00FA40A0" w:rsidRPr="00143B3D" w:rsidRDefault="00B43DD7">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szCs w:val="20"/>
        </w:rPr>
        <w:t xml:space="preserve">日期：_____年______月______日   </w:t>
      </w:r>
    </w:p>
    <w:p w14:paraId="6EA40B72" w14:textId="77777777" w:rsidR="00FA40A0" w:rsidRPr="00143B3D" w:rsidRDefault="00B43DD7">
      <w:pPr>
        <w:spacing w:line="360" w:lineRule="auto"/>
        <w:rPr>
          <w:rFonts w:ascii="仿宋" w:eastAsia="仿宋" w:hAnsi="仿宋" w:cs="仿宋" w:hint="eastAsia"/>
          <w:sz w:val="24"/>
        </w:rPr>
      </w:pPr>
      <w:r w:rsidRPr="00143B3D">
        <w:rPr>
          <w:rFonts w:ascii="仿宋" w:eastAsia="仿宋" w:hAnsi="仿宋" w:cs="仿宋" w:hint="eastAsia"/>
          <w:sz w:val="24"/>
        </w:rPr>
        <w:t>说明：投标人承诺不实的，依据《政府采购法》第七十七条“提供虚假材料谋取中标、成交的”有关规定予以处理。</w:t>
      </w:r>
    </w:p>
    <w:p w14:paraId="2657FEE4" w14:textId="77777777" w:rsidR="00FA40A0" w:rsidRPr="00143B3D" w:rsidRDefault="00FA40A0">
      <w:pPr>
        <w:tabs>
          <w:tab w:val="left" w:pos="5580"/>
        </w:tabs>
        <w:spacing w:line="360" w:lineRule="auto"/>
        <w:rPr>
          <w:rFonts w:ascii="仿宋" w:eastAsia="仿宋" w:hAnsi="仿宋" w:cs="仿宋" w:hint="eastAsia"/>
          <w:sz w:val="24"/>
        </w:rPr>
        <w:sectPr w:rsidR="00FA40A0" w:rsidRPr="00143B3D">
          <w:headerReference w:type="default" r:id="rId23"/>
          <w:footerReference w:type="default" r:id="rId24"/>
          <w:pgSz w:w="11907" w:h="16840"/>
          <w:pgMar w:top="1440" w:right="1080" w:bottom="1440" w:left="1080" w:header="851" w:footer="851" w:gutter="0"/>
          <w:cols w:space="720"/>
          <w:docGrid w:linePitch="462"/>
        </w:sectPr>
      </w:pPr>
    </w:p>
    <w:p w14:paraId="18DA28A7" w14:textId="77777777" w:rsidR="00FA40A0" w:rsidRPr="00143B3D" w:rsidRDefault="00B43DD7">
      <w:pPr>
        <w:numPr>
          <w:ilvl w:val="0"/>
          <w:numId w:val="14"/>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lastRenderedPageBreak/>
        <w:t>落实政府采购政策需满足的资格要求（如有）</w:t>
      </w:r>
    </w:p>
    <w:p w14:paraId="04564E83" w14:textId="77777777" w:rsidR="00FA40A0" w:rsidRPr="00143B3D" w:rsidRDefault="00B43DD7">
      <w:pPr>
        <w:spacing w:line="360" w:lineRule="auto"/>
        <w:outlineLvl w:val="2"/>
        <w:rPr>
          <w:rFonts w:ascii="仿宋" w:eastAsia="仿宋" w:hAnsi="仿宋" w:cs="仿宋" w:hint="eastAsia"/>
          <w:sz w:val="24"/>
          <w:szCs w:val="20"/>
        </w:rPr>
      </w:pPr>
      <w:r w:rsidRPr="00143B3D">
        <w:rPr>
          <w:rFonts w:ascii="仿宋" w:eastAsia="仿宋" w:hAnsi="仿宋" w:cs="仿宋" w:hint="eastAsia"/>
          <w:sz w:val="24"/>
          <w:szCs w:val="20"/>
        </w:rPr>
        <w:t>2-1 中小企业政策证明文件</w:t>
      </w:r>
    </w:p>
    <w:p w14:paraId="7E0EA1C5"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说明：</w:t>
      </w:r>
    </w:p>
    <w:p w14:paraId="12610CE3"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（1）如本项目（包）</w:t>
      </w:r>
      <w:proofErr w:type="gramStart"/>
      <w:r w:rsidRPr="00143B3D">
        <w:rPr>
          <w:rFonts w:ascii="仿宋" w:eastAsia="仿宋" w:hAnsi="仿宋" w:cs="仿宋" w:hint="eastAsia"/>
          <w:sz w:val="24"/>
        </w:rPr>
        <w:t>不</w:t>
      </w:r>
      <w:proofErr w:type="gramEnd"/>
      <w:r w:rsidRPr="00143B3D">
        <w:rPr>
          <w:rFonts w:ascii="仿宋" w:eastAsia="仿宋" w:hAnsi="仿宋" w:cs="仿宋" w:hint="eastAsia"/>
          <w:sz w:val="24"/>
        </w:rPr>
        <w:t>专门面向中小企业预留采购份额，资格证明文件部分无需提供《中小企业声明函》或《残疾人福利性单位声明函》或由省级以上监狱管理局、戒毒管理局（含新疆生产建设兵团）出具的属于监狱企业的证明文件；投标人如具有上述证明文件，建议在商务技术文件中提供。</w:t>
      </w:r>
    </w:p>
    <w:p w14:paraId="30381FEE"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143B3D">
        <w:rPr>
          <w:rFonts w:ascii="仿宋" w:eastAsia="仿宋" w:hAnsi="仿宋" w:cs="仿宋" w:hint="eastAsia"/>
          <w:sz w:val="24"/>
        </w:rPr>
        <w:t>且建议</w:t>
      </w:r>
      <w:proofErr w:type="gramEnd"/>
      <w:r w:rsidRPr="00143B3D">
        <w:rPr>
          <w:rFonts w:ascii="仿宋" w:eastAsia="仿宋" w:hAnsi="仿宋" w:cs="仿宋" w:hint="eastAsia"/>
          <w:sz w:val="24"/>
        </w:rPr>
        <w:t>在资格证明文件部分提供。</w:t>
      </w:r>
    </w:p>
    <w:p w14:paraId="742DC187"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3）如本项目（包）预留部分采购项目预算专门面向中小企业采购，且要求获得采购合同的投标人将采购项目中的一定比例分包给一家或者多家中小企业的，如投标人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143B3D">
        <w:rPr>
          <w:rFonts w:ascii="仿宋" w:eastAsia="仿宋" w:hAnsi="仿宋" w:cs="仿宋" w:hint="eastAsia"/>
          <w:sz w:val="24"/>
        </w:rPr>
        <w:t>且建议</w:t>
      </w:r>
      <w:proofErr w:type="gramEnd"/>
      <w:r w:rsidRPr="00143B3D">
        <w:rPr>
          <w:rFonts w:ascii="仿宋" w:eastAsia="仿宋" w:hAnsi="仿宋" w:cs="仿宋" w:hint="eastAsia"/>
          <w:sz w:val="24"/>
        </w:rPr>
        <w:t>在资格证明文件部分提供。</w:t>
      </w:r>
    </w:p>
    <w:p w14:paraId="1A66509B"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（4）如本项目（包）预留部分采购项目预算专门面向中小企业采购，且要求投标人以联合体形</w:t>
      </w:r>
      <w:proofErr w:type="gramStart"/>
      <w:r w:rsidRPr="00143B3D">
        <w:rPr>
          <w:rFonts w:ascii="仿宋" w:eastAsia="仿宋" w:hAnsi="仿宋" w:cs="仿宋" w:hint="eastAsia"/>
          <w:sz w:val="24"/>
        </w:rPr>
        <w:t>式参加</w:t>
      </w:r>
      <w:proofErr w:type="gramEnd"/>
      <w:r w:rsidRPr="00143B3D">
        <w:rPr>
          <w:rFonts w:ascii="仿宋" w:eastAsia="仿宋" w:hAnsi="仿宋" w:cs="仿宋" w:hint="eastAsia"/>
          <w:sz w:val="24"/>
        </w:rPr>
        <w:t>采购活动</w:t>
      </w:r>
      <w:r w:rsidRPr="00143B3D">
        <w:rPr>
          <w:rFonts w:ascii="仿宋" w:eastAsia="仿宋" w:hAnsi="仿宋" w:cs="仿宋" w:hint="eastAsia"/>
        </w:rPr>
        <w:t>，</w:t>
      </w:r>
      <w:bookmarkStart w:id="1014" w:name="_Hlk145526067"/>
      <w:r w:rsidRPr="00143B3D">
        <w:rPr>
          <w:rFonts w:ascii="仿宋" w:eastAsia="仿宋" w:hAnsi="仿宋" w:cs="仿宋" w:hint="eastAsia"/>
          <w:sz w:val="24"/>
        </w:rPr>
        <w:t>如投标人为联合体的，</w:t>
      </w:r>
      <w:bookmarkEnd w:id="1014"/>
      <w:r w:rsidRPr="00143B3D">
        <w:rPr>
          <w:rFonts w:ascii="仿宋" w:eastAsia="仿宋" w:hAnsi="仿宋" w:cs="仿宋" w:hint="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22F07D3"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（5）中小企业声明函填写注意事项</w:t>
      </w:r>
    </w:p>
    <w:p w14:paraId="414C085D"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1）《中小企业声明函》由参加政府采购活动的投标人出具。联合体投标的，《中小企业声明函》可由牵头人出具。</w:t>
      </w:r>
    </w:p>
    <w:p w14:paraId="1CE9A20B"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2）对于联合体中由中小企业承担的部分，或者分包给中小企业的部分，必须全部由中小企业制造、承建或者承接。投标人应当在声明函“标的名称”部分标明联合体中中小企业承担的具体内容或者中小企业的具体分包内容。</w:t>
      </w:r>
    </w:p>
    <w:p w14:paraId="49FA33B2"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3）对于多标的采购项目，投标人应充分、准确地了解所提供货物的制造企业、提供服务的承接企业信息。对相关情况了解不清楚的，不建议填报本声明函。</w:t>
      </w:r>
    </w:p>
    <w:p w14:paraId="1E9E1A3E"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（6）温馨提示：为方便广大中小企业识别企业规模类型，工业和信息化部组织开发了中小企业规模类型自测小程序，在国务院客户端和工业和信息化部网站上均有链接，投标人填写所属</w:t>
      </w:r>
      <w:r w:rsidRPr="00143B3D">
        <w:rPr>
          <w:rFonts w:ascii="仿宋" w:eastAsia="仿宋" w:hAnsi="仿宋" w:cs="仿宋" w:hint="eastAsia"/>
          <w:sz w:val="24"/>
        </w:rPr>
        <w:lastRenderedPageBreak/>
        <w:t>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3261898D" w14:textId="77777777" w:rsidR="00FA40A0" w:rsidRPr="00143B3D" w:rsidRDefault="00FA40A0">
      <w:pPr>
        <w:tabs>
          <w:tab w:val="left" w:pos="5580"/>
        </w:tabs>
        <w:spacing w:line="360" w:lineRule="auto"/>
        <w:rPr>
          <w:rFonts w:ascii="仿宋" w:eastAsia="仿宋" w:hAnsi="仿宋" w:cs="仿宋" w:hint="eastAsia"/>
          <w:sz w:val="24"/>
        </w:rPr>
      </w:pPr>
    </w:p>
    <w:p w14:paraId="62E6B592"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br w:type="page"/>
      </w:r>
    </w:p>
    <w:p w14:paraId="47D08997" w14:textId="77777777" w:rsidR="00FA40A0" w:rsidRPr="00143B3D" w:rsidRDefault="00B43DD7">
      <w:pPr>
        <w:pStyle w:val="4"/>
        <w:rPr>
          <w:rFonts w:ascii="仿宋" w:eastAsia="仿宋" w:hAnsi="仿宋" w:cs="仿宋" w:hint="eastAsia"/>
        </w:rPr>
      </w:pPr>
      <w:r w:rsidRPr="00143B3D">
        <w:rPr>
          <w:rFonts w:ascii="仿宋" w:eastAsia="仿宋" w:hAnsi="仿宋" w:cs="仿宋" w:hint="eastAsia"/>
        </w:rPr>
        <w:lastRenderedPageBreak/>
        <w:t>2-1-1 中小企业证明文件</w:t>
      </w:r>
    </w:p>
    <w:p w14:paraId="263B40BF" w14:textId="77777777" w:rsidR="00FA40A0" w:rsidRPr="00143B3D" w:rsidRDefault="00B43DD7">
      <w:pPr>
        <w:spacing w:line="360" w:lineRule="auto"/>
        <w:jc w:val="center"/>
        <w:rPr>
          <w:rFonts w:ascii="仿宋" w:eastAsia="仿宋" w:hAnsi="仿宋" w:cs="仿宋" w:hint="eastAsia"/>
          <w:b/>
          <w:bCs/>
          <w:sz w:val="36"/>
          <w:szCs w:val="36"/>
        </w:rPr>
      </w:pPr>
      <w:r w:rsidRPr="00143B3D">
        <w:rPr>
          <w:rFonts w:ascii="仿宋" w:eastAsia="仿宋" w:hAnsi="仿宋" w:cs="仿宋" w:hint="eastAsia"/>
          <w:b/>
          <w:bCs/>
          <w:sz w:val="36"/>
          <w:szCs w:val="36"/>
        </w:rPr>
        <w:t>中小企业声明函（工程、服务）格式（此处必填）</w:t>
      </w:r>
    </w:p>
    <w:p w14:paraId="4A2F9F86" w14:textId="7EDEAEAA" w:rsidR="00FA40A0" w:rsidRPr="00143B3D" w:rsidRDefault="00B43DD7">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本公司（联合体）郑重声明，根据《政府采购促进中小企业发展管理办法》（财库﹝2020﹞46 号）的规定，本公司（联合体）参加</w:t>
      </w:r>
      <w:r w:rsidR="0059794A" w:rsidRPr="00143B3D">
        <w:rPr>
          <w:rFonts w:ascii="仿宋" w:eastAsia="仿宋" w:hAnsi="仿宋" w:cs="仿宋" w:hint="eastAsia"/>
          <w:b/>
          <w:bCs/>
          <w:spacing w:val="6"/>
          <w:sz w:val="24"/>
          <w:u w:val="single"/>
        </w:rPr>
        <w:t>北京市丰台区供排水管理所</w:t>
      </w:r>
      <w:r w:rsidRPr="00143B3D">
        <w:rPr>
          <w:rFonts w:ascii="仿宋" w:eastAsia="仿宋" w:hAnsi="仿宋" w:cs="仿宋" w:hint="eastAsia"/>
          <w:spacing w:val="6"/>
          <w:sz w:val="24"/>
        </w:rPr>
        <w:t>（单位名称）的</w:t>
      </w:r>
      <w:r w:rsidR="009A1CF9">
        <w:rPr>
          <w:rFonts w:ascii="仿宋" w:eastAsia="仿宋" w:hAnsi="仿宋" w:cs="仿宋" w:hint="eastAsia"/>
          <w:b/>
          <w:bCs/>
          <w:spacing w:val="6"/>
          <w:sz w:val="24"/>
          <w:u w:val="single"/>
        </w:rPr>
        <w:t>2026年防汛应急排水抢险服务项目</w:t>
      </w:r>
      <w:r w:rsidRPr="00143B3D">
        <w:rPr>
          <w:rFonts w:ascii="仿宋" w:eastAsia="仿宋" w:hAnsi="仿宋" w:cs="仿宋" w:hint="eastAsia"/>
          <w:spacing w:val="6"/>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2007C41A" w14:textId="05038FCF" w:rsidR="00FA40A0" w:rsidRPr="00143B3D" w:rsidRDefault="00B43DD7">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1.</w:t>
      </w:r>
      <w:r w:rsidR="00B212F8" w:rsidRPr="00143B3D">
        <w:rPr>
          <w:rFonts w:ascii="仿宋" w:eastAsia="仿宋" w:hAnsi="仿宋" w:cs="仿宋" w:hint="eastAsia"/>
          <w:b/>
          <w:bCs/>
          <w:spacing w:val="6"/>
          <w:sz w:val="24"/>
          <w:u w:val="single"/>
        </w:rPr>
        <w:t xml:space="preserve"> </w:t>
      </w:r>
      <w:r w:rsidR="009A1CF9">
        <w:rPr>
          <w:rFonts w:ascii="仿宋" w:eastAsia="仿宋" w:hAnsi="仿宋" w:cs="仿宋" w:hint="eastAsia"/>
          <w:b/>
          <w:bCs/>
          <w:spacing w:val="6"/>
          <w:sz w:val="24"/>
          <w:u w:val="single"/>
        </w:rPr>
        <w:t>2026年防汛应急排水抢险服务项目</w:t>
      </w:r>
      <w:r w:rsidR="00D65F01">
        <w:rPr>
          <w:rFonts w:ascii="仿宋" w:eastAsia="仿宋" w:hAnsi="仿宋" w:cs="仿宋" w:hint="eastAsia"/>
          <w:b/>
          <w:bCs/>
          <w:spacing w:val="6"/>
          <w:sz w:val="24"/>
          <w:u w:val="single"/>
        </w:rPr>
        <w:t>（第三包）</w:t>
      </w:r>
      <w:r w:rsidRPr="00143B3D">
        <w:rPr>
          <w:rFonts w:ascii="仿宋" w:eastAsia="仿宋" w:hAnsi="仿宋" w:cs="仿宋" w:hint="eastAsia"/>
          <w:spacing w:val="6"/>
          <w:sz w:val="24"/>
          <w:u w:val="single"/>
        </w:rPr>
        <w:t>（标的名称）</w:t>
      </w:r>
      <w:r w:rsidRPr="00143B3D">
        <w:rPr>
          <w:rFonts w:ascii="仿宋" w:eastAsia="仿宋" w:hAnsi="仿宋" w:cs="仿宋" w:hint="eastAsia"/>
          <w:spacing w:val="6"/>
          <w:sz w:val="24"/>
        </w:rPr>
        <w:t>，属于</w:t>
      </w:r>
      <w:r w:rsidR="00B212F8" w:rsidRPr="00143B3D">
        <w:rPr>
          <w:rFonts w:ascii="仿宋" w:eastAsia="仿宋" w:hAnsi="仿宋" w:cs="仿宋" w:hint="eastAsia"/>
          <w:b/>
          <w:bCs/>
          <w:spacing w:val="6"/>
          <w:sz w:val="24"/>
          <w:u w:val="single"/>
        </w:rPr>
        <w:t>其他未列明行业</w:t>
      </w:r>
      <w:r w:rsidRPr="00143B3D">
        <w:rPr>
          <w:rFonts w:ascii="仿宋" w:eastAsia="仿宋" w:hAnsi="仿宋" w:cs="仿宋" w:hint="eastAsia"/>
          <w:spacing w:val="6"/>
          <w:sz w:val="24"/>
          <w:u w:val="single"/>
        </w:rPr>
        <w:t>（采购文件中明确的所属行业）</w:t>
      </w:r>
      <w:r w:rsidRPr="00143B3D">
        <w:rPr>
          <w:rFonts w:ascii="仿宋" w:eastAsia="仿宋" w:hAnsi="仿宋" w:cs="仿宋" w:hint="eastAsia"/>
          <w:spacing w:val="6"/>
          <w:sz w:val="24"/>
        </w:rPr>
        <w:t xml:space="preserve">行业；承建（承接）企业为  </w:t>
      </w:r>
      <w:r w:rsidRPr="00143B3D">
        <w:rPr>
          <w:rFonts w:ascii="仿宋" w:eastAsia="仿宋" w:hAnsi="仿宋" w:cs="仿宋" w:hint="eastAsia"/>
          <w:spacing w:val="6"/>
          <w:sz w:val="24"/>
          <w:u w:val="single"/>
        </w:rPr>
        <w:t>（企业名称）</w:t>
      </w:r>
      <w:r w:rsidRPr="00143B3D">
        <w:rPr>
          <w:rFonts w:ascii="仿宋" w:eastAsia="仿宋" w:hAnsi="仿宋" w:cs="仿宋" w:hint="eastAsia"/>
          <w:spacing w:val="6"/>
          <w:sz w:val="24"/>
        </w:rPr>
        <w:t>，从业人员______人，营业收入为______万元，资产总额为______万元</w:t>
      </w:r>
      <w:r w:rsidRPr="00143B3D">
        <w:rPr>
          <w:rFonts w:ascii="仿宋" w:eastAsia="仿宋" w:hAnsi="仿宋" w:cs="仿宋" w:hint="eastAsia"/>
          <w:spacing w:val="6"/>
          <w:sz w:val="24"/>
          <w:vertAlign w:val="superscript"/>
        </w:rPr>
        <w:t>1</w:t>
      </w:r>
      <w:r w:rsidRPr="00143B3D">
        <w:rPr>
          <w:rFonts w:ascii="仿宋" w:eastAsia="仿宋" w:hAnsi="仿宋" w:cs="仿宋" w:hint="eastAsia"/>
          <w:spacing w:val="6"/>
          <w:sz w:val="24"/>
        </w:rPr>
        <w:t xml:space="preserve">，属于  </w:t>
      </w:r>
      <w:r w:rsidRPr="00143B3D">
        <w:rPr>
          <w:rFonts w:ascii="仿宋" w:eastAsia="仿宋" w:hAnsi="仿宋" w:cs="仿宋" w:hint="eastAsia"/>
          <w:spacing w:val="6"/>
          <w:sz w:val="24"/>
          <w:u w:val="single"/>
        </w:rPr>
        <w:t>（中型企业、小型企业、微型企业）</w:t>
      </w:r>
      <w:r w:rsidRPr="00143B3D">
        <w:rPr>
          <w:rFonts w:ascii="仿宋" w:eastAsia="仿宋" w:hAnsi="仿宋" w:cs="仿宋" w:hint="eastAsia"/>
          <w:spacing w:val="6"/>
          <w:sz w:val="24"/>
        </w:rPr>
        <w:t>；</w:t>
      </w:r>
    </w:p>
    <w:p w14:paraId="64FAECEA" w14:textId="77777777" w:rsidR="00FA40A0" w:rsidRPr="00143B3D" w:rsidRDefault="00B43DD7">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2.</w:t>
      </w:r>
      <w:r w:rsidRPr="00143B3D">
        <w:rPr>
          <w:rFonts w:ascii="仿宋" w:eastAsia="仿宋" w:hAnsi="仿宋" w:cs="仿宋" w:hint="eastAsia"/>
          <w:spacing w:val="6"/>
          <w:sz w:val="24"/>
          <w:u w:val="single"/>
        </w:rPr>
        <w:t>（标的名称）</w:t>
      </w:r>
      <w:r w:rsidRPr="00143B3D">
        <w:rPr>
          <w:rFonts w:ascii="仿宋" w:eastAsia="仿宋" w:hAnsi="仿宋" w:cs="仿宋" w:hint="eastAsia"/>
          <w:spacing w:val="6"/>
          <w:sz w:val="24"/>
        </w:rPr>
        <w:t>，属于</w:t>
      </w:r>
      <w:r w:rsidRPr="00143B3D">
        <w:rPr>
          <w:rFonts w:ascii="仿宋" w:eastAsia="仿宋" w:hAnsi="仿宋" w:cs="仿宋" w:hint="eastAsia"/>
          <w:spacing w:val="6"/>
          <w:sz w:val="24"/>
          <w:u w:val="single"/>
        </w:rPr>
        <w:t>（采购文件中明确的所属行业）</w:t>
      </w:r>
      <w:r w:rsidRPr="00143B3D">
        <w:rPr>
          <w:rFonts w:ascii="仿宋" w:eastAsia="仿宋" w:hAnsi="仿宋" w:cs="仿宋" w:hint="eastAsia"/>
          <w:spacing w:val="6"/>
          <w:sz w:val="24"/>
        </w:rPr>
        <w:t>行业；承建（承接）企业为</w:t>
      </w:r>
      <w:r w:rsidRPr="00143B3D">
        <w:rPr>
          <w:rFonts w:ascii="仿宋" w:eastAsia="仿宋" w:hAnsi="仿宋" w:cs="仿宋" w:hint="eastAsia"/>
          <w:spacing w:val="6"/>
          <w:sz w:val="24"/>
          <w:u w:val="single"/>
        </w:rPr>
        <w:t>（企业名称）</w:t>
      </w:r>
      <w:r w:rsidRPr="00143B3D">
        <w:rPr>
          <w:rFonts w:ascii="仿宋" w:eastAsia="仿宋" w:hAnsi="仿宋" w:cs="仿宋" w:hint="eastAsia"/>
          <w:spacing w:val="6"/>
          <w:sz w:val="24"/>
        </w:rPr>
        <w:t>，从业人员______人，营业收入为______万元，资产总额为______万元，属于</w:t>
      </w:r>
      <w:r w:rsidRPr="00143B3D">
        <w:rPr>
          <w:rFonts w:ascii="仿宋" w:eastAsia="仿宋" w:hAnsi="仿宋" w:cs="仿宋" w:hint="eastAsia"/>
          <w:spacing w:val="6"/>
          <w:sz w:val="24"/>
          <w:u w:val="single"/>
        </w:rPr>
        <w:t>（中型企业、小型企业、微型企业）</w:t>
      </w:r>
      <w:r w:rsidRPr="00143B3D">
        <w:rPr>
          <w:rFonts w:ascii="仿宋" w:eastAsia="仿宋" w:hAnsi="仿宋" w:cs="仿宋" w:hint="eastAsia"/>
          <w:spacing w:val="6"/>
          <w:sz w:val="24"/>
        </w:rPr>
        <w:t>；</w:t>
      </w:r>
    </w:p>
    <w:p w14:paraId="095FB430" w14:textId="77777777" w:rsidR="00FA40A0" w:rsidRPr="00143B3D" w:rsidRDefault="00FA40A0">
      <w:pPr>
        <w:spacing w:line="360" w:lineRule="auto"/>
        <w:ind w:firstLine="504"/>
        <w:rPr>
          <w:rFonts w:ascii="仿宋" w:eastAsia="仿宋" w:hAnsi="仿宋" w:cs="仿宋" w:hint="eastAsia"/>
          <w:spacing w:val="6"/>
          <w:sz w:val="24"/>
        </w:rPr>
      </w:pPr>
    </w:p>
    <w:p w14:paraId="37904D7C" w14:textId="77777777" w:rsidR="00FA40A0" w:rsidRPr="00143B3D" w:rsidRDefault="00B43DD7">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w:t>
      </w:r>
    </w:p>
    <w:p w14:paraId="35F962CB" w14:textId="77777777" w:rsidR="00FA40A0" w:rsidRPr="00143B3D" w:rsidRDefault="00B43DD7">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以上企业，不属于大企业的分支机构，不存在控股股东为大企业的情形，也不存在与大企业的负责人为同一人的情形。</w:t>
      </w:r>
    </w:p>
    <w:p w14:paraId="3B4FC9EE" w14:textId="77777777" w:rsidR="00FA40A0" w:rsidRPr="00143B3D" w:rsidRDefault="00B43DD7">
      <w:p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rPr>
        <w:t>本企业对上述声明内容的真实性负责。如有虚假，将依法承担相应责任。</w:t>
      </w:r>
    </w:p>
    <w:p w14:paraId="7F029489" w14:textId="77777777" w:rsidR="00FA40A0" w:rsidRPr="00143B3D" w:rsidRDefault="00FA40A0">
      <w:pPr>
        <w:spacing w:line="360" w:lineRule="auto"/>
        <w:ind w:right="360" w:firstLine="480"/>
        <w:jc w:val="right"/>
        <w:rPr>
          <w:rFonts w:ascii="仿宋" w:eastAsia="仿宋" w:hAnsi="仿宋" w:cs="仿宋" w:hint="eastAsia"/>
          <w:sz w:val="24"/>
        </w:rPr>
      </w:pPr>
    </w:p>
    <w:p w14:paraId="21094D3F" w14:textId="77777777" w:rsidR="00FA40A0" w:rsidRPr="00143B3D" w:rsidRDefault="00B43DD7">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rPr>
        <w:t>企业名称（盖章）：________</w:t>
      </w:r>
    </w:p>
    <w:p w14:paraId="7CE53EED" w14:textId="77777777" w:rsidR="00FA40A0" w:rsidRPr="00143B3D" w:rsidRDefault="00B43DD7">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rPr>
        <w:t>日 期：________</w:t>
      </w:r>
    </w:p>
    <w:p w14:paraId="01AC1086" w14:textId="77777777" w:rsidR="00FA40A0" w:rsidRPr="00143B3D" w:rsidRDefault="00FA40A0">
      <w:pPr>
        <w:adjustRightInd w:val="0"/>
        <w:snapToGrid w:val="0"/>
        <w:jc w:val="left"/>
        <w:rPr>
          <w:rFonts w:ascii="仿宋" w:eastAsia="仿宋" w:hAnsi="仿宋" w:cs="仿宋" w:hint="eastAsia"/>
          <w:sz w:val="24"/>
          <w:szCs w:val="21"/>
        </w:rPr>
      </w:pPr>
    </w:p>
    <w:p w14:paraId="41029310" w14:textId="77777777" w:rsidR="00FA40A0" w:rsidRPr="00143B3D" w:rsidRDefault="00FA40A0">
      <w:pPr>
        <w:adjustRightInd w:val="0"/>
        <w:snapToGrid w:val="0"/>
        <w:jc w:val="left"/>
        <w:rPr>
          <w:rFonts w:ascii="仿宋" w:eastAsia="仿宋" w:hAnsi="仿宋" w:cs="仿宋"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FA40A0" w:rsidRPr="00143B3D" w14:paraId="4E5782B8" w14:textId="77777777">
        <w:tc>
          <w:tcPr>
            <w:tcW w:w="8946" w:type="dxa"/>
          </w:tcPr>
          <w:p w14:paraId="1AD09101" w14:textId="77777777" w:rsidR="00FA40A0" w:rsidRPr="00143B3D" w:rsidRDefault="00B43DD7">
            <w:pPr>
              <w:adjustRightInd w:val="0"/>
              <w:snapToGrid w:val="0"/>
              <w:jc w:val="left"/>
              <w:rPr>
                <w:rFonts w:ascii="仿宋" w:eastAsia="仿宋" w:hAnsi="仿宋" w:cs="仿宋" w:hint="eastAsia"/>
                <w:szCs w:val="21"/>
              </w:rPr>
            </w:pPr>
            <w:r w:rsidRPr="00143B3D">
              <w:rPr>
                <w:rFonts w:ascii="仿宋" w:eastAsia="仿宋" w:hAnsi="仿宋" w:cs="仿宋" w:hint="eastAsia"/>
                <w:szCs w:val="21"/>
                <w:vertAlign w:val="superscript"/>
              </w:rPr>
              <w:t>1</w:t>
            </w:r>
            <w:r w:rsidRPr="00143B3D">
              <w:rPr>
                <w:rFonts w:ascii="仿宋" w:eastAsia="仿宋" w:hAnsi="仿宋" w:cs="仿宋" w:hint="eastAsia"/>
                <w:szCs w:val="21"/>
              </w:rPr>
              <w:t>从业人员、营业收入、资产总额填报上一年度数据，无上</w:t>
            </w:r>
            <w:proofErr w:type="gramStart"/>
            <w:r w:rsidRPr="00143B3D">
              <w:rPr>
                <w:rFonts w:ascii="仿宋" w:eastAsia="仿宋" w:hAnsi="仿宋" w:cs="仿宋" w:hint="eastAsia"/>
                <w:szCs w:val="21"/>
              </w:rPr>
              <w:t>一</w:t>
            </w:r>
            <w:proofErr w:type="gramEnd"/>
            <w:r w:rsidRPr="00143B3D">
              <w:rPr>
                <w:rFonts w:ascii="仿宋" w:eastAsia="仿宋" w:hAnsi="仿宋" w:cs="仿宋" w:hint="eastAsia"/>
                <w:szCs w:val="21"/>
              </w:rPr>
              <w:t>年度数据的新成立企业可不填报。</w:t>
            </w:r>
          </w:p>
        </w:tc>
      </w:tr>
    </w:tbl>
    <w:p w14:paraId="0E3E9EE5" w14:textId="77777777" w:rsidR="00FA40A0" w:rsidRPr="00143B3D" w:rsidRDefault="00FA40A0">
      <w:pPr>
        <w:adjustRightInd w:val="0"/>
        <w:snapToGrid w:val="0"/>
        <w:jc w:val="left"/>
        <w:rPr>
          <w:rFonts w:ascii="仿宋" w:eastAsia="仿宋" w:hAnsi="仿宋" w:cs="仿宋" w:hint="eastAsia"/>
          <w:szCs w:val="21"/>
          <w:vertAlign w:val="superscript"/>
        </w:rPr>
      </w:pPr>
    </w:p>
    <w:p w14:paraId="136266B3" w14:textId="77777777" w:rsidR="00FA40A0" w:rsidRPr="00143B3D" w:rsidRDefault="00FA40A0">
      <w:pPr>
        <w:spacing w:line="360" w:lineRule="auto"/>
        <w:ind w:right="360" w:firstLine="480"/>
        <w:jc w:val="right"/>
        <w:rPr>
          <w:rFonts w:ascii="仿宋" w:eastAsia="仿宋" w:hAnsi="仿宋" w:cs="仿宋" w:hint="eastAsia"/>
          <w:sz w:val="24"/>
        </w:rPr>
      </w:pPr>
    </w:p>
    <w:p w14:paraId="410A9AA6" w14:textId="77777777" w:rsidR="00FA40A0" w:rsidRPr="00143B3D" w:rsidRDefault="00FA40A0">
      <w:pPr>
        <w:spacing w:line="360" w:lineRule="auto"/>
        <w:ind w:right="360" w:firstLine="480"/>
        <w:jc w:val="right"/>
        <w:rPr>
          <w:rFonts w:ascii="仿宋" w:eastAsia="仿宋" w:hAnsi="仿宋" w:cs="仿宋" w:hint="eastAsia"/>
          <w:sz w:val="24"/>
        </w:rPr>
      </w:pPr>
    </w:p>
    <w:p w14:paraId="4EDB9FEE" w14:textId="77777777" w:rsidR="00FA40A0" w:rsidRPr="00143B3D" w:rsidRDefault="00B43DD7">
      <w:pPr>
        <w:spacing w:line="360" w:lineRule="auto"/>
        <w:jc w:val="center"/>
        <w:rPr>
          <w:rFonts w:ascii="仿宋" w:eastAsia="仿宋" w:hAnsi="仿宋" w:cs="仿宋" w:hint="eastAsia"/>
          <w:b/>
          <w:sz w:val="36"/>
          <w:szCs w:val="36"/>
        </w:rPr>
      </w:pPr>
      <w:r w:rsidRPr="00143B3D">
        <w:rPr>
          <w:rFonts w:ascii="仿宋" w:eastAsia="仿宋" w:hAnsi="仿宋" w:cs="仿宋" w:hint="eastAsia"/>
          <w:sz w:val="24"/>
          <w:szCs w:val="20"/>
        </w:rPr>
        <w:br w:type="page"/>
      </w:r>
      <w:r w:rsidRPr="00143B3D">
        <w:rPr>
          <w:rFonts w:ascii="仿宋" w:eastAsia="仿宋" w:hAnsi="仿宋" w:cs="仿宋" w:hint="eastAsia"/>
          <w:b/>
          <w:bCs/>
          <w:sz w:val="36"/>
          <w:szCs w:val="36"/>
        </w:rPr>
        <w:lastRenderedPageBreak/>
        <w:t>残疾人福利性单位声明函格式（如适用，可填写）</w:t>
      </w:r>
    </w:p>
    <w:p w14:paraId="5A934E31" w14:textId="77777777" w:rsidR="00FA40A0" w:rsidRPr="00143B3D" w:rsidRDefault="00B43DD7">
      <w:pPr>
        <w:spacing w:line="588" w:lineRule="exact"/>
        <w:ind w:firstLine="504"/>
        <w:rPr>
          <w:rFonts w:ascii="仿宋" w:eastAsia="仿宋" w:hAnsi="仿宋" w:cs="仿宋" w:hint="eastAsia"/>
          <w:spacing w:val="6"/>
          <w:sz w:val="24"/>
        </w:rPr>
      </w:pPr>
      <w:r w:rsidRPr="00143B3D">
        <w:rPr>
          <w:rFonts w:ascii="仿宋" w:eastAsia="仿宋" w:hAnsi="仿宋" w:cs="仿宋" w:hint="eastAsia"/>
          <w:spacing w:val="6"/>
          <w:sz w:val="24"/>
        </w:rPr>
        <w:t>本单位郑重声明，根据《财政部 民政部 中国残疾人联合会关于促进残疾人就业政府采购政策的通知》（财库</w:t>
      </w:r>
      <w:r w:rsidRPr="00143B3D">
        <w:rPr>
          <w:rFonts w:ascii="仿宋" w:eastAsia="仿宋" w:hAnsi="仿宋" w:cs="仿宋" w:hint="eastAsia"/>
          <w:sz w:val="24"/>
        </w:rPr>
        <w:t>〔2017〕 141</w:t>
      </w:r>
      <w:r w:rsidRPr="00143B3D">
        <w:rPr>
          <w:rFonts w:ascii="仿宋" w:eastAsia="仿宋" w:hAnsi="仿宋" w:cs="仿宋" w:hint="eastAsia"/>
          <w:spacing w:val="6"/>
          <w:sz w:val="24"/>
        </w:rPr>
        <w:t>号）的规定，本单位</w:t>
      </w:r>
      <w:r w:rsidRPr="00143B3D">
        <w:rPr>
          <w:rFonts w:ascii="仿宋" w:eastAsia="仿宋" w:hAnsi="仿宋" w:cs="仿宋" w:hint="eastAsia"/>
          <w:b/>
          <w:sz w:val="24"/>
        </w:rPr>
        <w:t>（请进行选择）</w:t>
      </w:r>
      <w:r w:rsidRPr="00143B3D">
        <w:rPr>
          <w:rFonts w:ascii="仿宋" w:eastAsia="仿宋" w:hAnsi="仿宋" w:cs="仿宋" w:hint="eastAsia"/>
          <w:spacing w:val="6"/>
          <w:sz w:val="24"/>
        </w:rPr>
        <w:t>：</w:t>
      </w:r>
    </w:p>
    <w:p w14:paraId="602B9ABF" w14:textId="77777777" w:rsidR="00FA40A0" w:rsidRPr="00143B3D" w:rsidRDefault="00B43DD7">
      <w:pPr>
        <w:spacing w:line="588" w:lineRule="exact"/>
        <w:ind w:firstLine="482"/>
        <w:rPr>
          <w:rFonts w:ascii="仿宋" w:eastAsia="仿宋" w:hAnsi="仿宋" w:cs="仿宋" w:hint="eastAsia"/>
          <w:b/>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不属于符合条件的残疾人福利性单位。</w:t>
      </w:r>
    </w:p>
    <w:p w14:paraId="03DC6F47" w14:textId="77777777" w:rsidR="00FA40A0" w:rsidRPr="00143B3D" w:rsidRDefault="00B43DD7">
      <w:pPr>
        <w:spacing w:line="588" w:lineRule="exact"/>
        <w:ind w:firstLine="482"/>
        <w:rPr>
          <w:rFonts w:ascii="仿宋" w:eastAsia="仿宋" w:hAnsi="仿宋" w:cs="仿宋" w:hint="eastAsia"/>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属于符合条件的残疾人福利性单位，</w:t>
      </w:r>
      <w:r w:rsidRPr="00143B3D">
        <w:rPr>
          <w:rFonts w:ascii="仿宋" w:eastAsia="仿宋" w:hAnsi="仿宋" w:cs="仿宋"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AA59AC2" w14:textId="77777777" w:rsidR="00FA40A0" w:rsidRPr="00143B3D" w:rsidRDefault="00B43DD7">
      <w:pPr>
        <w:spacing w:line="588" w:lineRule="exact"/>
        <w:ind w:firstLineChars="200" w:firstLine="506"/>
        <w:rPr>
          <w:rFonts w:ascii="仿宋" w:eastAsia="仿宋" w:hAnsi="仿宋" w:cs="仿宋" w:hint="eastAsia"/>
          <w:spacing w:val="6"/>
          <w:sz w:val="24"/>
        </w:rPr>
      </w:pPr>
      <w:r w:rsidRPr="00143B3D">
        <w:rPr>
          <w:rFonts w:ascii="仿宋" w:eastAsia="仿宋" w:hAnsi="仿宋" w:cs="仿宋" w:hint="eastAsia"/>
          <w:b/>
          <w:spacing w:val="6"/>
          <w:sz w:val="24"/>
        </w:rPr>
        <w:t>本单位对上述声明的真实性负责。如有虚假，将依法承担相应责任。</w:t>
      </w:r>
    </w:p>
    <w:p w14:paraId="7E2EE581" w14:textId="77777777" w:rsidR="00FA40A0" w:rsidRPr="00143B3D" w:rsidRDefault="00FA40A0">
      <w:pPr>
        <w:spacing w:line="588" w:lineRule="exact"/>
        <w:ind w:firstLineChars="200" w:firstLine="504"/>
        <w:rPr>
          <w:rFonts w:ascii="仿宋" w:eastAsia="仿宋" w:hAnsi="仿宋" w:cs="仿宋" w:hint="eastAsia"/>
          <w:spacing w:val="6"/>
          <w:sz w:val="24"/>
        </w:rPr>
      </w:pPr>
    </w:p>
    <w:p w14:paraId="68278EAE" w14:textId="77777777" w:rsidR="00FA40A0" w:rsidRPr="00143B3D" w:rsidRDefault="00FA40A0">
      <w:pPr>
        <w:spacing w:line="588" w:lineRule="exact"/>
        <w:ind w:firstLineChars="200" w:firstLine="504"/>
        <w:rPr>
          <w:rFonts w:ascii="仿宋" w:eastAsia="仿宋" w:hAnsi="仿宋" w:cs="仿宋" w:hint="eastAsia"/>
          <w:spacing w:val="6"/>
          <w:sz w:val="24"/>
        </w:rPr>
      </w:pPr>
    </w:p>
    <w:p w14:paraId="50999D20" w14:textId="77777777" w:rsidR="00FA40A0" w:rsidRPr="00143B3D" w:rsidRDefault="00B43DD7">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单位名称（盖章）：</w:t>
      </w:r>
    </w:p>
    <w:p w14:paraId="302DAE64" w14:textId="77777777" w:rsidR="00FA40A0" w:rsidRPr="00143B3D" w:rsidRDefault="00B43DD7">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日  期：</w:t>
      </w:r>
    </w:p>
    <w:p w14:paraId="6387FD08" w14:textId="77777777" w:rsidR="00FA40A0" w:rsidRPr="00143B3D" w:rsidRDefault="00B43DD7">
      <w:pPr>
        <w:rPr>
          <w:rFonts w:ascii="仿宋" w:eastAsia="仿宋" w:hAnsi="仿宋" w:cs="仿宋" w:hint="eastAsia"/>
          <w:spacing w:val="6"/>
          <w:sz w:val="24"/>
        </w:rPr>
      </w:pPr>
      <w:r w:rsidRPr="00143B3D">
        <w:rPr>
          <w:rFonts w:ascii="仿宋" w:eastAsia="仿宋" w:hAnsi="仿宋" w:cs="仿宋" w:hint="eastAsia"/>
          <w:spacing w:val="6"/>
          <w:sz w:val="24"/>
        </w:rPr>
        <w:br w:type="page"/>
      </w:r>
    </w:p>
    <w:p w14:paraId="7302F96A" w14:textId="77777777" w:rsidR="00FA40A0" w:rsidRPr="00143B3D" w:rsidRDefault="00B43DD7">
      <w:pPr>
        <w:tabs>
          <w:tab w:val="left" w:pos="4860"/>
        </w:tabs>
        <w:spacing w:line="588" w:lineRule="exact"/>
        <w:ind w:right="283" w:firstLineChars="250" w:firstLine="904"/>
        <w:rPr>
          <w:rFonts w:ascii="仿宋" w:eastAsia="仿宋" w:hAnsi="仿宋" w:cs="仿宋" w:hint="eastAsia"/>
          <w:b/>
          <w:bCs/>
          <w:sz w:val="36"/>
          <w:szCs w:val="36"/>
        </w:rPr>
      </w:pPr>
      <w:bookmarkStart w:id="1015" w:name="_Toc11258"/>
      <w:bookmarkStart w:id="1016" w:name="_Toc4615512"/>
      <w:r w:rsidRPr="00143B3D">
        <w:rPr>
          <w:rFonts w:ascii="仿宋" w:eastAsia="仿宋" w:hAnsi="仿宋" w:cs="仿宋" w:hint="eastAsia"/>
          <w:b/>
          <w:bCs/>
          <w:sz w:val="36"/>
          <w:szCs w:val="36"/>
        </w:rPr>
        <w:lastRenderedPageBreak/>
        <w:t>监狱、戒毒企业声明函</w:t>
      </w:r>
      <w:bookmarkEnd w:id="1015"/>
      <w:bookmarkEnd w:id="1016"/>
      <w:r w:rsidRPr="00143B3D">
        <w:rPr>
          <w:rFonts w:ascii="仿宋" w:eastAsia="仿宋" w:hAnsi="仿宋" w:cs="仿宋" w:hint="eastAsia"/>
          <w:b/>
          <w:bCs/>
          <w:sz w:val="36"/>
          <w:szCs w:val="36"/>
        </w:rPr>
        <w:t>格式（如适用，可填写）</w:t>
      </w:r>
    </w:p>
    <w:p w14:paraId="54274BB8" w14:textId="77777777" w:rsidR="00FA40A0" w:rsidRPr="00143B3D" w:rsidRDefault="00B43DD7">
      <w:pPr>
        <w:spacing w:line="588" w:lineRule="exact"/>
        <w:ind w:firstLine="504"/>
        <w:rPr>
          <w:rFonts w:ascii="仿宋" w:eastAsia="仿宋" w:hAnsi="仿宋" w:cs="仿宋" w:hint="eastAsia"/>
          <w:spacing w:val="6"/>
          <w:sz w:val="24"/>
        </w:rPr>
      </w:pPr>
      <w:r w:rsidRPr="00143B3D">
        <w:rPr>
          <w:rFonts w:ascii="仿宋" w:eastAsia="仿宋" w:hAnsi="仿宋" w:cs="仿宋" w:hint="eastAsia"/>
          <w:spacing w:val="6"/>
          <w:sz w:val="24"/>
        </w:rPr>
        <w:t>本单位郑重声明，根据《关于政府采购支持监狱企业发展有关问题的通知》（财库[2014]68号）的规定，本单位</w:t>
      </w:r>
      <w:r w:rsidRPr="00143B3D">
        <w:rPr>
          <w:rFonts w:ascii="仿宋" w:eastAsia="仿宋" w:hAnsi="仿宋" w:cs="仿宋" w:hint="eastAsia"/>
          <w:b/>
          <w:sz w:val="24"/>
        </w:rPr>
        <w:t>（请进行勾选）</w:t>
      </w:r>
      <w:r w:rsidRPr="00143B3D">
        <w:rPr>
          <w:rFonts w:ascii="仿宋" w:eastAsia="仿宋" w:hAnsi="仿宋" w:cs="仿宋" w:hint="eastAsia"/>
          <w:spacing w:val="6"/>
          <w:sz w:val="24"/>
        </w:rPr>
        <w:t>：</w:t>
      </w:r>
    </w:p>
    <w:p w14:paraId="0290C78F" w14:textId="77777777" w:rsidR="00FA40A0" w:rsidRPr="00143B3D" w:rsidRDefault="00B43DD7">
      <w:pPr>
        <w:spacing w:line="588" w:lineRule="exact"/>
        <w:ind w:firstLine="482"/>
        <w:rPr>
          <w:rFonts w:ascii="仿宋" w:eastAsia="仿宋" w:hAnsi="仿宋" w:cs="仿宋" w:hint="eastAsia"/>
          <w:b/>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不属于符合条件的监狱、戒毒企业。</w:t>
      </w:r>
    </w:p>
    <w:p w14:paraId="07447A24" w14:textId="77777777" w:rsidR="00FA40A0" w:rsidRPr="00143B3D" w:rsidRDefault="00B43DD7">
      <w:pPr>
        <w:spacing w:line="588" w:lineRule="exact"/>
        <w:ind w:firstLine="482"/>
        <w:rPr>
          <w:rFonts w:ascii="仿宋" w:eastAsia="仿宋" w:hAnsi="仿宋" w:cs="仿宋" w:hint="eastAsia"/>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属于符合条件的监狱、戒毒企业，</w:t>
      </w:r>
      <w:r w:rsidRPr="00143B3D">
        <w:rPr>
          <w:rFonts w:ascii="仿宋" w:eastAsia="仿宋" w:hAnsi="仿宋" w:cs="仿宋" w:hint="eastAsia"/>
          <w:spacing w:val="6"/>
          <w:sz w:val="24"/>
        </w:rPr>
        <w:t>且本单位参加______单位的______项目采购活动提供由省级以上监狱管理局（北京市含教育矫治局）、戒毒管理局（含新疆生产建设兵团）出具的属于监狱企业的证明文件。</w:t>
      </w:r>
    </w:p>
    <w:p w14:paraId="690E6B9A" w14:textId="77777777" w:rsidR="00FA40A0" w:rsidRPr="00143B3D" w:rsidRDefault="00B43DD7">
      <w:pPr>
        <w:spacing w:line="588" w:lineRule="exact"/>
        <w:ind w:firstLineChars="200" w:firstLine="506"/>
        <w:rPr>
          <w:rFonts w:ascii="仿宋" w:eastAsia="仿宋" w:hAnsi="仿宋" w:cs="仿宋" w:hint="eastAsia"/>
          <w:spacing w:val="6"/>
          <w:sz w:val="24"/>
        </w:rPr>
      </w:pPr>
      <w:r w:rsidRPr="00143B3D">
        <w:rPr>
          <w:rFonts w:ascii="仿宋" w:eastAsia="仿宋" w:hAnsi="仿宋" w:cs="仿宋" w:hint="eastAsia"/>
          <w:b/>
          <w:spacing w:val="6"/>
          <w:sz w:val="24"/>
        </w:rPr>
        <w:t>本单位对上述声明的真实性负责。如有虚假，将依法承担相应责任。</w:t>
      </w:r>
    </w:p>
    <w:p w14:paraId="6942F070" w14:textId="77777777" w:rsidR="00FA40A0" w:rsidRPr="00143B3D" w:rsidRDefault="00FA40A0">
      <w:pPr>
        <w:spacing w:line="588" w:lineRule="exact"/>
        <w:ind w:firstLineChars="200" w:firstLine="504"/>
        <w:rPr>
          <w:rFonts w:ascii="仿宋" w:eastAsia="仿宋" w:hAnsi="仿宋" w:cs="仿宋" w:hint="eastAsia"/>
          <w:spacing w:val="6"/>
          <w:sz w:val="24"/>
        </w:rPr>
      </w:pPr>
    </w:p>
    <w:p w14:paraId="480EF31F" w14:textId="77777777" w:rsidR="00FA40A0" w:rsidRPr="00143B3D" w:rsidRDefault="00FA40A0">
      <w:pPr>
        <w:spacing w:line="588" w:lineRule="exact"/>
        <w:ind w:firstLineChars="200" w:firstLine="504"/>
        <w:rPr>
          <w:rFonts w:ascii="仿宋" w:eastAsia="仿宋" w:hAnsi="仿宋" w:cs="仿宋" w:hint="eastAsia"/>
          <w:spacing w:val="6"/>
          <w:sz w:val="24"/>
        </w:rPr>
      </w:pPr>
    </w:p>
    <w:p w14:paraId="0091BE76" w14:textId="77777777" w:rsidR="00FA40A0" w:rsidRPr="00143B3D" w:rsidRDefault="00B43DD7">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单位名称（盖章）：</w:t>
      </w:r>
    </w:p>
    <w:p w14:paraId="7244724E" w14:textId="77777777" w:rsidR="00FA40A0" w:rsidRPr="00143B3D" w:rsidRDefault="00B43DD7">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日  期：</w:t>
      </w:r>
    </w:p>
    <w:p w14:paraId="46E21871" w14:textId="77777777" w:rsidR="00FA40A0" w:rsidRPr="00143B3D" w:rsidRDefault="00FA40A0">
      <w:pPr>
        <w:tabs>
          <w:tab w:val="left" w:pos="4860"/>
        </w:tabs>
        <w:spacing w:line="588" w:lineRule="exact"/>
        <w:ind w:right="1560" w:firstLineChars="200" w:firstLine="504"/>
        <w:jc w:val="center"/>
        <w:rPr>
          <w:rFonts w:ascii="仿宋" w:eastAsia="仿宋" w:hAnsi="仿宋" w:cs="仿宋" w:hint="eastAsia"/>
          <w:spacing w:val="6"/>
          <w:sz w:val="24"/>
        </w:rPr>
      </w:pPr>
    </w:p>
    <w:p w14:paraId="6AD0810A" w14:textId="77777777" w:rsidR="00FA40A0" w:rsidRPr="00143B3D" w:rsidRDefault="00B43DD7">
      <w:pPr>
        <w:widowControl/>
        <w:jc w:val="left"/>
        <w:rPr>
          <w:rFonts w:ascii="仿宋" w:eastAsia="仿宋" w:hAnsi="仿宋" w:cs="仿宋" w:hint="eastAsia"/>
          <w:sz w:val="24"/>
          <w:szCs w:val="20"/>
        </w:rPr>
      </w:pPr>
      <w:r w:rsidRPr="00143B3D">
        <w:rPr>
          <w:rFonts w:ascii="仿宋" w:eastAsia="仿宋" w:hAnsi="仿宋" w:cs="仿宋" w:hint="eastAsia"/>
          <w:sz w:val="24"/>
          <w:szCs w:val="20"/>
        </w:rPr>
        <w:br w:type="page"/>
      </w:r>
    </w:p>
    <w:p w14:paraId="5BF33C3D" w14:textId="77777777" w:rsidR="00FA40A0" w:rsidRPr="00143B3D" w:rsidRDefault="00B43DD7">
      <w:pPr>
        <w:pStyle w:val="4"/>
        <w:rPr>
          <w:rFonts w:ascii="仿宋" w:eastAsia="仿宋" w:hAnsi="仿宋" w:cs="仿宋" w:hint="eastAsia"/>
        </w:rPr>
      </w:pPr>
      <w:r w:rsidRPr="00143B3D">
        <w:rPr>
          <w:rFonts w:ascii="仿宋" w:eastAsia="仿宋" w:hAnsi="仿宋" w:cs="仿宋" w:hint="eastAsia"/>
        </w:rPr>
        <w:lastRenderedPageBreak/>
        <w:t>2-1-2 拟分包情况说明及分包意向协议</w:t>
      </w:r>
      <w:r w:rsidRPr="00143B3D">
        <w:rPr>
          <w:rFonts w:ascii="仿宋" w:eastAsia="仿宋" w:hAnsi="仿宋" w:cs="仿宋" w:hint="eastAsia"/>
          <w:b/>
        </w:rPr>
        <w:t>（此处不适用，不用填写）</w:t>
      </w:r>
    </w:p>
    <w:p w14:paraId="1D5AE7AC" w14:textId="77777777" w:rsidR="00FA40A0" w:rsidRPr="00143B3D" w:rsidRDefault="00FA40A0">
      <w:pPr>
        <w:autoSpaceDE w:val="0"/>
        <w:autoSpaceDN w:val="0"/>
        <w:adjustRightInd w:val="0"/>
        <w:jc w:val="center"/>
        <w:rPr>
          <w:rFonts w:ascii="仿宋" w:eastAsia="仿宋" w:hAnsi="仿宋" w:cs="仿宋" w:hint="eastAsia"/>
          <w:sz w:val="30"/>
          <w:szCs w:val="30"/>
        </w:rPr>
      </w:pPr>
    </w:p>
    <w:p w14:paraId="43768075" w14:textId="77777777" w:rsidR="00FA40A0" w:rsidRPr="00143B3D" w:rsidRDefault="00B43DD7">
      <w:pPr>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拟分包情况说明</w:t>
      </w:r>
    </w:p>
    <w:p w14:paraId="342AF394"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致：</w:t>
      </w:r>
      <w:r w:rsidRPr="00143B3D">
        <w:rPr>
          <w:rFonts w:ascii="仿宋" w:eastAsia="仿宋" w:hAnsi="仿宋" w:cs="仿宋" w:hint="eastAsia"/>
          <w:sz w:val="24"/>
          <w:u w:val="single"/>
        </w:rPr>
        <w:t>（采购人或采购代理机构）</w:t>
      </w:r>
    </w:p>
    <w:p w14:paraId="6ECF3DE5"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我单位参加贵单位组织采购的项目编号为_______的_________项目（填写采购项目名称）中___包（填写包号）的投标。</w:t>
      </w:r>
      <w:proofErr w:type="gramStart"/>
      <w:r w:rsidRPr="00143B3D">
        <w:rPr>
          <w:rFonts w:ascii="仿宋" w:eastAsia="仿宋" w:hAnsi="仿宋" w:cs="仿宋" w:hint="eastAsia"/>
          <w:sz w:val="24"/>
        </w:rPr>
        <w:t>拟签订</w:t>
      </w:r>
      <w:proofErr w:type="gramEnd"/>
      <w:r w:rsidRPr="00143B3D">
        <w:rPr>
          <w:rFonts w:ascii="仿宋" w:eastAsia="仿宋" w:hAnsi="仿宋" w:cs="仿宋" w:hint="eastAsia"/>
          <w:sz w:val="24"/>
        </w:rPr>
        <w:t>分包合同的单位情况如下表所示，我单位承诺一旦在该项目中获得采购合同将按下表所列情况进行分包，同时承诺分包承担主体</w:t>
      </w:r>
      <w:proofErr w:type="gramStart"/>
      <w:r w:rsidRPr="00143B3D">
        <w:rPr>
          <w:rFonts w:ascii="仿宋" w:eastAsia="仿宋" w:hAnsi="仿宋" w:cs="仿宋" w:hint="eastAsia"/>
          <w:sz w:val="24"/>
        </w:rPr>
        <w:t>不</w:t>
      </w:r>
      <w:proofErr w:type="gramEnd"/>
      <w:r w:rsidRPr="00143B3D">
        <w:rPr>
          <w:rFonts w:ascii="仿宋" w:eastAsia="仿宋" w:hAnsi="仿宋" w:cs="仿宋" w:hint="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A40A0" w:rsidRPr="00143B3D" w14:paraId="04B7BDA4" w14:textId="77777777">
        <w:trPr>
          <w:trHeight w:val="549"/>
          <w:jc w:val="center"/>
        </w:trPr>
        <w:tc>
          <w:tcPr>
            <w:tcW w:w="456" w:type="dxa"/>
            <w:vAlign w:val="center"/>
          </w:tcPr>
          <w:p w14:paraId="1F865ED3"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序号</w:t>
            </w:r>
            <w:proofErr w:type="spellEnd"/>
          </w:p>
        </w:tc>
        <w:tc>
          <w:tcPr>
            <w:tcW w:w="1287" w:type="dxa"/>
            <w:vAlign w:val="center"/>
          </w:tcPr>
          <w:p w14:paraId="00F07609"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分包承担</w:t>
            </w:r>
            <w:proofErr w:type="spellEnd"/>
          </w:p>
          <w:p w14:paraId="23ECDF49"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主体名称</w:t>
            </w:r>
            <w:proofErr w:type="spellEnd"/>
          </w:p>
        </w:tc>
        <w:tc>
          <w:tcPr>
            <w:tcW w:w="1513" w:type="dxa"/>
            <w:vAlign w:val="center"/>
          </w:tcPr>
          <w:p w14:paraId="513EA6D9"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分包承担</w:t>
            </w:r>
          </w:p>
          <w:p w14:paraId="6B93A211"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主体类型</w:t>
            </w:r>
          </w:p>
          <w:p w14:paraId="19BD566C"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（选择）</w:t>
            </w:r>
          </w:p>
        </w:tc>
        <w:tc>
          <w:tcPr>
            <w:tcW w:w="1125" w:type="dxa"/>
            <w:vAlign w:val="center"/>
          </w:tcPr>
          <w:p w14:paraId="0FA9249C"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资质等级</w:t>
            </w:r>
            <w:proofErr w:type="spellEnd"/>
          </w:p>
        </w:tc>
        <w:tc>
          <w:tcPr>
            <w:tcW w:w="1561" w:type="dxa"/>
            <w:vAlign w:val="center"/>
          </w:tcPr>
          <w:p w14:paraId="66EE3110"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拟分包</w:t>
            </w:r>
            <w:proofErr w:type="spellEnd"/>
          </w:p>
          <w:p w14:paraId="5ADD1C16"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合同内容</w:t>
            </w:r>
            <w:proofErr w:type="spellEnd"/>
          </w:p>
        </w:tc>
        <w:tc>
          <w:tcPr>
            <w:tcW w:w="1498" w:type="dxa"/>
            <w:vAlign w:val="center"/>
          </w:tcPr>
          <w:p w14:paraId="6F8B59B2"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拟分包</w:t>
            </w:r>
          </w:p>
          <w:p w14:paraId="4FFCFC79"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合同金额</w:t>
            </w:r>
          </w:p>
          <w:p w14:paraId="376E7CB5"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（人民币元）</w:t>
            </w:r>
          </w:p>
        </w:tc>
        <w:tc>
          <w:tcPr>
            <w:tcW w:w="1564" w:type="dxa"/>
            <w:vAlign w:val="center"/>
          </w:tcPr>
          <w:p w14:paraId="24B301EC"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占该采购包</w:t>
            </w:r>
          </w:p>
          <w:p w14:paraId="025D903B" w14:textId="77777777" w:rsidR="00FA40A0" w:rsidRPr="00143B3D" w:rsidRDefault="00B43DD7">
            <w:pPr>
              <w:pStyle w:val="TableParagraph"/>
              <w:jc w:val="center"/>
              <w:rPr>
                <w:rFonts w:ascii="仿宋" w:eastAsia="仿宋" w:hAnsi="仿宋" w:cs="仿宋" w:hint="eastAsia"/>
                <w:b/>
                <w:sz w:val="24"/>
                <w:lang w:eastAsia="zh-CN"/>
              </w:rPr>
            </w:pPr>
            <w:r w:rsidRPr="00143B3D">
              <w:rPr>
                <w:rFonts w:ascii="仿宋" w:eastAsia="仿宋" w:hAnsi="仿宋" w:cs="仿宋" w:hint="eastAsia"/>
                <w:b/>
                <w:sz w:val="24"/>
                <w:lang w:eastAsia="zh-CN"/>
              </w:rPr>
              <w:t>合同金额的</w:t>
            </w:r>
          </w:p>
          <w:p w14:paraId="5A72E493"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比例（%）</w:t>
            </w:r>
          </w:p>
        </w:tc>
      </w:tr>
      <w:tr w:rsidR="00FA40A0" w:rsidRPr="00143B3D" w14:paraId="53B027B8" w14:textId="77777777">
        <w:trPr>
          <w:trHeight w:val="620"/>
          <w:jc w:val="center"/>
        </w:trPr>
        <w:tc>
          <w:tcPr>
            <w:tcW w:w="456" w:type="dxa"/>
            <w:vAlign w:val="center"/>
          </w:tcPr>
          <w:p w14:paraId="17F2E5B7" w14:textId="77777777" w:rsidR="00FA40A0" w:rsidRPr="00143B3D" w:rsidRDefault="00B43DD7">
            <w:pPr>
              <w:pStyle w:val="TableParagraph"/>
              <w:jc w:val="center"/>
              <w:rPr>
                <w:rFonts w:ascii="仿宋" w:eastAsia="仿宋" w:hAnsi="仿宋" w:cs="仿宋" w:hint="eastAsia"/>
                <w:sz w:val="24"/>
              </w:rPr>
            </w:pPr>
            <w:r w:rsidRPr="00143B3D">
              <w:rPr>
                <w:rFonts w:ascii="仿宋" w:eastAsia="仿宋" w:hAnsi="仿宋" w:cs="仿宋" w:hint="eastAsia"/>
                <w:sz w:val="24"/>
              </w:rPr>
              <w:t>1</w:t>
            </w:r>
          </w:p>
        </w:tc>
        <w:tc>
          <w:tcPr>
            <w:tcW w:w="1287" w:type="dxa"/>
            <w:vAlign w:val="center"/>
          </w:tcPr>
          <w:p w14:paraId="5C636C9A" w14:textId="77777777" w:rsidR="00FA40A0" w:rsidRPr="00143B3D" w:rsidRDefault="00FA40A0">
            <w:pPr>
              <w:pStyle w:val="TableParagraph"/>
              <w:jc w:val="center"/>
              <w:rPr>
                <w:rFonts w:ascii="仿宋" w:eastAsia="仿宋" w:hAnsi="仿宋" w:cs="仿宋" w:hint="eastAsia"/>
                <w:sz w:val="30"/>
              </w:rPr>
            </w:pPr>
          </w:p>
        </w:tc>
        <w:tc>
          <w:tcPr>
            <w:tcW w:w="1513" w:type="dxa"/>
            <w:vAlign w:val="center"/>
          </w:tcPr>
          <w:p w14:paraId="6D4A48F4"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□中型企业</w:t>
            </w:r>
          </w:p>
          <w:p w14:paraId="55DD9FE4"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□小微企业</w:t>
            </w:r>
          </w:p>
          <w:p w14:paraId="324BD35B"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□其他</w:t>
            </w:r>
          </w:p>
        </w:tc>
        <w:tc>
          <w:tcPr>
            <w:tcW w:w="1125" w:type="dxa"/>
            <w:vAlign w:val="center"/>
          </w:tcPr>
          <w:p w14:paraId="21F8289F" w14:textId="77777777" w:rsidR="00FA40A0" w:rsidRPr="00143B3D" w:rsidRDefault="00FA40A0">
            <w:pPr>
              <w:pStyle w:val="TableParagraph"/>
              <w:jc w:val="center"/>
              <w:rPr>
                <w:rFonts w:ascii="仿宋" w:eastAsia="仿宋" w:hAnsi="仿宋" w:cs="仿宋" w:hint="eastAsia"/>
                <w:sz w:val="30"/>
                <w:lang w:eastAsia="zh-CN"/>
              </w:rPr>
            </w:pPr>
          </w:p>
        </w:tc>
        <w:tc>
          <w:tcPr>
            <w:tcW w:w="1561" w:type="dxa"/>
            <w:vAlign w:val="center"/>
          </w:tcPr>
          <w:p w14:paraId="483B1814" w14:textId="77777777" w:rsidR="00FA40A0" w:rsidRPr="00143B3D" w:rsidRDefault="00FA40A0">
            <w:pPr>
              <w:pStyle w:val="TableParagraph"/>
              <w:jc w:val="center"/>
              <w:rPr>
                <w:rFonts w:ascii="仿宋" w:eastAsia="仿宋" w:hAnsi="仿宋" w:cs="仿宋" w:hint="eastAsia"/>
                <w:sz w:val="30"/>
                <w:lang w:eastAsia="zh-CN"/>
              </w:rPr>
            </w:pPr>
          </w:p>
        </w:tc>
        <w:tc>
          <w:tcPr>
            <w:tcW w:w="1498" w:type="dxa"/>
            <w:vAlign w:val="center"/>
          </w:tcPr>
          <w:p w14:paraId="1E179993" w14:textId="77777777" w:rsidR="00FA40A0" w:rsidRPr="00143B3D" w:rsidRDefault="00FA40A0">
            <w:pPr>
              <w:pStyle w:val="TableParagraph"/>
              <w:jc w:val="center"/>
              <w:rPr>
                <w:rFonts w:ascii="仿宋" w:eastAsia="仿宋" w:hAnsi="仿宋" w:cs="仿宋" w:hint="eastAsia"/>
                <w:sz w:val="30"/>
                <w:lang w:eastAsia="zh-CN"/>
              </w:rPr>
            </w:pPr>
          </w:p>
        </w:tc>
        <w:tc>
          <w:tcPr>
            <w:tcW w:w="1564" w:type="dxa"/>
            <w:vAlign w:val="center"/>
          </w:tcPr>
          <w:p w14:paraId="0A6B5BDF" w14:textId="77777777" w:rsidR="00FA40A0" w:rsidRPr="00143B3D" w:rsidRDefault="00FA40A0">
            <w:pPr>
              <w:pStyle w:val="TableParagraph"/>
              <w:jc w:val="center"/>
              <w:rPr>
                <w:rFonts w:ascii="仿宋" w:eastAsia="仿宋" w:hAnsi="仿宋" w:cs="仿宋" w:hint="eastAsia"/>
                <w:sz w:val="30"/>
                <w:lang w:eastAsia="zh-CN"/>
              </w:rPr>
            </w:pPr>
          </w:p>
        </w:tc>
      </w:tr>
      <w:tr w:rsidR="00FA40A0" w:rsidRPr="00143B3D" w14:paraId="154731D1" w14:textId="77777777">
        <w:trPr>
          <w:trHeight w:val="620"/>
          <w:jc w:val="center"/>
        </w:trPr>
        <w:tc>
          <w:tcPr>
            <w:tcW w:w="456" w:type="dxa"/>
            <w:vAlign w:val="center"/>
          </w:tcPr>
          <w:p w14:paraId="27F0900B"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2</w:t>
            </w:r>
          </w:p>
        </w:tc>
        <w:tc>
          <w:tcPr>
            <w:tcW w:w="1287" w:type="dxa"/>
            <w:vAlign w:val="center"/>
          </w:tcPr>
          <w:p w14:paraId="52D2B370" w14:textId="77777777" w:rsidR="00FA40A0" w:rsidRPr="00143B3D" w:rsidRDefault="00FA40A0">
            <w:pPr>
              <w:pStyle w:val="TableParagraph"/>
              <w:jc w:val="center"/>
              <w:rPr>
                <w:rFonts w:ascii="仿宋" w:eastAsia="仿宋" w:hAnsi="仿宋" w:cs="仿宋" w:hint="eastAsia"/>
                <w:sz w:val="30"/>
              </w:rPr>
            </w:pPr>
          </w:p>
        </w:tc>
        <w:tc>
          <w:tcPr>
            <w:tcW w:w="1513" w:type="dxa"/>
            <w:vAlign w:val="center"/>
          </w:tcPr>
          <w:p w14:paraId="783AA76D"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□中型企业</w:t>
            </w:r>
          </w:p>
          <w:p w14:paraId="7D35F555"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□小微企业</w:t>
            </w:r>
          </w:p>
          <w:p w14:paraId="1A11BE15"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□其他</w:t>
            </w:r>
          </w:p>
        </w:tc>
        <w:tc>
          <w:tcPr>
            <w:tcW w:w="1125" w:type="dxa"/>
            <w:vAlign w:val="center"/>
          </w:tcPr>
          <w:p w14:paraId="35B5FD60" w14:textId="77777777" w:rsidR="00FA40A0" w:rsidRPr="00143B3D" w:rsidRDefault="00FA40A0">
            <w:pPr>
              <w:pStyle w:val="TableParagraph"/>
              <w:jc w:val="center"/>
              <w:rPr>
                <w:rFonts w:ascii="仿宋" w:eastAsia="仿宋" w:hAnsi="仿宋" w:cs="仿宋" w:hint="eastAsia"/>
                <w:sz w:val="30"/>
                <w:lang w:eastAsia="zh-CN"/>
              </w:rPr>
            </w:pPr>
          </w:p>
        </w:tc>
        <w:tc>
          <w:tcPr>
            <w:tcW w:w="1561" w:type="dxa"/>
            <w:vAlign w:val="center"/>
          </w:tcPr>
          <w:p w14:paraId="21C62C3C" w14:textId="77777777" w:rsidR="00FA40A0" w:rsidRPr="00143B3D" w:rsidRDefault="00FA40A0">
            <w:pPr>
              <w:pStyle w:val="TableParagraph"/>
              <w:jc w:val="center"/>
              <w:rPr>
                <w:rFonts w:ascii="仿宋" w:eastAsia="仿宋" w:hAnsi="仿宋" w:cs="仿宋" w:hint="eastAsia"/>
                <w:sz w:val="30"/>
                <w:lang w:eastAsia="zh-CN"/>
              </w:rPr>
            </w:pPr>
          </w:p>
        </w:tc>
        <w:tc>
          <w:tcPr>
            <w:tcW w:w="1498" w:type="dxa"/>
            <w:vAlign w:val="center"/>
          </w:tcPr>
          <w:p w14:paraId="4A9BC3E7" w14:textId="77777777" w:rsidR="00FA40A0" w:rsidRPr="00143B3D" w:rsidRDefault="00FA40A0">
            <w:pPr>
              <w:pStyle w:val="TableParagraph"/>
              <w:jc w:val="center"/>
              <w:rPr>
                <w:rFonts w:ascii="仿宋" w:eastAsia="仿宋" w:hAnsi="仿宋" w:cs="仿宋" w:hint="eastAsia"/>
                <w:sz w:val="30"/>
                <w:lang w:eastAsia="zh-CN"/>
              </w:rPr>
            </w:pPr>
          </w:p>
        </w:tc>
        <w:tc>
          <w:tcPr>
            <w:tcW w:w="1564" w:type="dxa"/>
            <w:vAlign w:val="center"/>
          </w:tcPr>
          <w:p w14:paraId="54B7410B" w14:textId="77777777" w:rsidR="00FA40A0" w:rsidRPr="00143B3D" w:rsidRDefault="00FA40A0">
            <w:pPr>
              <w:pStyle w:val="TableParagraph"/>
              <w:jc w:val="center"/>
              <w:rPr>
                <w:rFonts w:ascii="仿宋" w:eastAsia="仿宋" w:hAnsi="仿宋" w:cs="仿宋" w:hint="eastAsia"/>
                <w:sz w:val="30"/>
                <w:lang w:eastAsia="zh-CN"/>
              </w:rPr>
            </w:pPr>
          </w:p>
        </w:tc>
      </w:tr>
      <w:tr w:rsidR="00FA40A0" w:rsidRPr="00143B3D" w14:paraId="42A6A22F" w14:textId="77777777">
        <w:trPr>
          <w:trHeight w:val="620"/>
          <w:jc w:val="center"/>
        </w:trPr>
        <w:tc>
          <w:tcPr>
            <w:tcW w:w="456" w:type="dxa"/>
            <w:vAlign w:val="center"/>
          </w:tcPr>
          <w:p w14:paraId="674EEB33"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w:t>
            </w:r>
          </w:p>
        </w:tc>
        <w:tc>
          <w:tcPr>
            <w:tcW w:w="1287" w:type="dxa"/>
            <w:vAlign w:val="center"/>
          </w:tcPr>
          <w:p w14:paraId="59A20048" w14:textId="77777777" w:rsidR="00FA40A0" w:rsidRPr="00143B3D" w:rsidRDefault="00FA40A0">
            <w:pPr>
              <w:pStyle w:val="TableParagraph"/>
              <w:jc w:val="center"/>
              <w:rPr>
                <w:rFonts w:ascii="仿宋" w:eastAsia="仿宋" w:hAnsi="仿宋" w:cs="仿宋" w:hint="eastAsia"/>
                <w:sz w:val="30"/>
              </w:rPr>
            </w:pPr>
          </w:p>
        </w:tc>
        <w:tc>
          <w:tcPr>
            <w:tcW w:w="1513" w:type="dxa"/>
            <w:vAlign w:val="center"/>
          </w:tcPr>
          <w:p w14:paraId="36F1B48E" w14:textId="77777777" w:rsidR="00FA40A0" w:rsidRPr="00143B3D" w:rsidRDefault="00FA40A0">
            <w:pPr>
              <w:pStyle w:val="TableParagraph"/>
              <w:tabs>
                <w:tab w:val="left" w:pos="235"/>
              </w:tabs>
              <w:jc w:val="center"/>
              <w:rPr>
                <w:rFonts w:ascii="仿宋" w:eastAsia="仿宋" w:hAnsi="仿宋" w:cs="仿宋" w:hint="eastAsia"/>
                <w:sz w:val="24"/>
              </w:rPr>
            </w:pPr>
          </w:p>
        </w:tc>
        <w:tc>
          <w:tcPr>
            <w:tcW w:w="1125" w:type="dxa"/>
            <w:vAlign w:val="center"/>
          </w:tcPr>
          <w:p w14:paraId="71A882BA" w14:textId="77777777" w:rsidR="00FA40A0" w:rsidRPr="00143B3D" w:rsidRDefault="00FA40A0">
            <w:pPr>
              <w:pStyle w:val="TableParagraph"/>
              <w:jc w:val="center"/>
              <w:rPr>
                <w:rFonts w:ascii="仿宋" w:eastAsia="仿宋" w:hAnsi="仿宋" w:cs="仿宋" w:hint="eastAsia"/>
                <w:sz w:val="30"/>
              </w:rPr>
            </w:pPr>
          </w:p>
        </w:tc>
        <w:tc>
          <w:tcPr>
            <w:tcW w:w="1561" w:type="dxa"/>
            <w:vAlign w:val="center"/>
          </w:tcPr>
          <w:p w14:paraId="68ABFCEC" w14:textId="77777777" w:rsidR="00FA40A0" w:rsidRPr="00143B3D" w:rsidRDefault="00FA40A0">
            <w:pPr>
              <w:pStyle w:val="TableParagraph"/>
              <w:jc w:val="center"/>
              <w:rPr>
                <w:rFonts w:ascii="仿宋" w:eastAsia="仿宋" w:hAnsi="仿宋" w:cs="仿宋" w:hint="eastAsia"/>
                <w:sz w:val="30"/>
              </w:rPr>
            </w:pPr>
          </w:p>
        </w:tc>
        <w:tc>
          <w:tcPr>
            <w:tcW w:w="1498" w:type="dxa"/>
            <w:vAlign w:val="center"/>
          </w:tcPr>
          <w:p w14:paraId="2912E48B" w14:textId="77777777" w:rsidR="00FA40A0" w:rsidRPr="00143B3D" w:rsidRDefault="00FA40A0">
            <w:pPr>
              <w:pStyle w:val="TableParagraph"/>
              <w:jc w:val="center"/>
              <w:rPr>
                <w:rFonts w:ascii="仿宋" w:eastAsia="仿宋" w:hAnsi="仿宋" w:cs="仿宋" w:hint="eastAsia"/>
                <w:sz w:val="30"/>
              </w:rPr>
            </w:pPr>
          </w:p>
        </w:tc>
        <w:tc>
          <w:tcPr>
            <w:tcW w:w="1564" w:type="dxa"/>
            <w:vAlign w:val="center"/>
          </w:tcPr>
          <w:p w14:paraId="54D6772B" w14:textId="77777777" w:rsidR="00FA40A0" w:rsidRPr="00143B3D" w:rsidRDefault="00FA40A0">
            <w:pPr>
              <w:pStyle w:val="TableParagraph"/>
              <w:jc w:val="center"/>
              <w:rPr>
                <w:rFonts w:ascii="仿宋" w:eastAsia="仿宋" w:hAnsi="仿宋" w:cs="仿宋" w:hint="eastAsia"/>
                <w:sz w:val="30"/>
              </w:rPr>
            </w:pPr>
          </w:p>
        </w:tc>
      </w:tr>
      <w:tr w:rsidR="00FA40A0" w:rsidRPr="00143B3D" w14:paraId="3898D590" w14:textId="77777777">
        <w:trPr>
          <w:trHeight w:val="620"/>
          <w:jc w:val="center"/>
        </w:trPr>
        <w:tc>
          <w:tcPr>
            <w:tcW w:w="5942" w:type="dxa"/>
            <w:gridSpan w:val="5"/>
            <w:vAlign w:val="center"/>
          </w:tcPr>
          <w:p w14:paraId="0DA8BEB1" w14:textId="77777777" w:rsidR="00FA40A0" w:rsidRPr="00143B3D" w:rsidRDefault="00B43DD7">
            <w:pPr>
              <w:pStyle w:val="TableParagraph"/>
              <w:ind w:rightChars="27" w:right="57"/>
              <w:jc w:val="right"/>
              <w:rPr>
                <w:rFonts w:ascii="仿宋" w:eastAsia="仿宋" w:hAnsi="仿宋" w:cs="仿宋" w:hint="eastAsia"/>
                <w:sz w:val="24"/>
                <w:lang w:eastAsia="zh-CN"/>
              </w:rPr>
            </w:pPr>
            <w:r w:rsidRPr="00143B3D">
              <w:rPr>
                <w:rFonts w:ascii="仿宋" w:eastAsia="仿宋" w:hAnsi="仿宋" w:cs="仿宋" w:hint="eastAsia"/>
                <w:sz w:val="24"/>
                <w:lang w:eastAsia="zh-CN"/>
              </w:rPr>
              <w:t>合计：</w:t>
            </w:r>
          </w:p>
        </w:tc>
        <w:tc>
          <w:tcPr>
            <w:tcW w:w="1498" w:type="dxa"/>
            <w:vAlign w:val="center"/>
          </w:tcPr>
          <w:p w14:paraId="1DA84912" w14:textId="77777777" w:rsidR="00FA40A0" w:rsidRPr="00143B3D" w:rsidRDefault="00FA40A0">
            <w:pPr>
              <w:pStyle w:val="TableParagraph"/>
              <w:jc w:val="center"/>
              <w:rPr>
                <w:rFonts w:ascii="仿宋" w:eastAsia="仿宋" w:hAnsi="仿宋" w:cs="仿宋" w:hint="eastAsia"/>
                <w:sz w:val="30"/>
              </w:rPr>
            </w:pPr>
          </w:p>
        </w:tc>
        <w:tc>
          <w:tcPr>
            <w:tcW w:w="1564" w:type="dxa"/>
            <w:vAlign w:val="center"/>
          </w:tcPr>
          <w:p w14:paraId="5C07F6ED" w14:textId="77777777" w:rsidR="00FA40A0" w:rsidRPr="00143B3D" w:rsidRDefault="00FA40A0">
            <w:pPr>
              <w:pStyle w:val="TableParagraph"/>
              <w:jc w:val="center"/>
              <w:rPr>
                <w:rFonts w:ascii="仿宋" w:eastAsia="仿宋" w:hAnsi="仿宋" w:cs="仿宋" w:hint="eastAsia"/>
                <w:sz w:val="30"/>
              </w:rPr>
            </w:pPr>
          </w:p>
        </w:tc>
      </w:tr>
    </w:tbl>
    <w:p w14:paraId="5A45CBA1" w14:textId="77777777" w:rsidR="00FA40A0" w:rsidRPr="00143B3D" w:rsidRDefault="00FA40A0">
      <w:pPr>
        <w:adjustRightInd w:val="0"/>
        <w:snapToGrid w:val="0"/>
        <w:spacing w:line="360" w:lineRule="auto"/>
        <w:ind w:firstLineChars="200" w:firstLine="480"/>
        <w:jc w:val="left"/>
        <w:rPr>
          <w:rFonts w:ascii="仿宋" w:eastAsia="仿宋" w:hAnsi="仿宋" w:cs="仿宋" w:hint="eastAsia"/>
          <w:sz w:val="24"/>
        </w:rPr>
      </w:pPr>
    </w:p>
    <w:p w14:paraId="42A1C2EB" w14:textId="77777777" w:rsidR="00FA40A0" w:rsidRPr="00143B3D" w:rsidRDefault="00FA40A0">
      <w:pPr>
        <w:adjustRightInd w:val="0"/>
        <w:snapToGrid w:val="0"/>
        <w:spacing w:line="360" w:lineRule="auto"/>
        <w:jc w:val="left"/>
        <w:rPr>
          <w:rFonts w:ascii="仿宋" w:eastAsia="仿宋" w:hAnsi="仿宋" w:cs="仿宋" w:hint="eastAsia"/>
          <w:sz w:val="24"/>
        </w:rPr>
      </w:pPr>
    </w:p>
    <w:p w14:paraId="52BF8CA2" w14:textId="77777777" w:rsidR="00FA40A0" w:rsidRPr="00143B3D" w:rsidRDefault="00B43DD7">
      <w:pPr>
        <w:autoSpaceDE w:val="0"/>
        <w:autoSpaceDN w:val="0"/>
        <w:adjustRightInd w:val="0"/>
        <w:snapToGrid w:val="0"/>
        <w:spacing w:before="25" w:after="25" w:line="360" w:lineRule="auto"/>
        <w:jc w:val="right"/>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w:t>
      </w:r>
    </w:p>
    <w:p w14:paraId="198305D6" w14:textId="77777777" w:rsidR="00FA40A0" w:rsidRPr="00143B3D" w:rsidRDefault="00B43DD7">
      <w:pPr>
        <w:spacing w:line="360" w:lineRule="auto"/>
        <w:ind w:right="-57" w:firstLine="480"/>
        <w:jc w:val="right"/>
        <w:rPr>
          <w:rFonts w:ascii="仿宋" w:eastAsia="仿宋" w:hAnsi="仿宋" w:cs="仿宋" w:hint="eastAsia"/>
          <w:sz w:val="24"/>
        </w:rPr>
      </w:pPr>
      <w:r w:rsidRPr="00143B3D">
        <w:rPr>
          <w:rFonts w:ascii="仿宋" w:eastAsia="仿宋" w:hAnsi="仿宋" w:cs="仿宋" w:hint="eastAsia"/>
          <w:sz w:val="24"/>
          <w:szCs w:val="20"/>
        </w:rPr>
        <w:t>日期：_____年______月______日</w:t>
      </w:r>
    </w:p>
    <w:p w14:paraId="52839432" w14:textId="77777777" w:rsidR="00FA40A0" w:rsidRPr="00143B3D" w:rsidRDefault="00B43DD7">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注：</w:t>
      </w:r>
    </w:p>
    <w:p w14:paraId="1CD91783" w14:textId="77777777" w:rsidR="00FA40A0" w:rsidRPr="00143B3D" w:rsidRDefault="00B43DD7">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如本招标文件《投标人须知资料表》载明本项目分包承担主体应具备的相应资质条件，则投标人须在本表中列明分包承担主体的资质等级，并后附资质证书电子件，否则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4F67ABCB" w14:textId="77777777" w:rsidR="00FA40A0" w:rsidRPr="00143B3D" w:rsidRDefault="00FA40A0">
      <w:pPr>
        <w:adjustRightInd w:val="0"/>
        <w:snapToGrid w:val="0"/>
        <w:spacing w:line="360" w:lineRule="auto"/>
        <w:jc w:val="left"/>
        <w:rPr>
          <w:rFonts w:ascii="仿宋" w:eastAsia="仿宋" w:hAnsi="仿宋" w:cs="仿宋" w:hint="eastAsia"/>
          <w:sz w:val="30"/>
          <w:szCs w:val="30"/>
        </w:rPr>
      </w:pPr>
    </w:p>
    <w:p w14:paraId="57367538" w14:textId="77777777" w:rsidR="00FA40A0" w:rsidRPr="00143B3D" w:rsidRDefault="00B43DD7">
      <w:pPr>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sz w:val="30"/>
          <w:szCs w:val="30"/>
        </w:rPr>
        <w:br w:type="page"/>
      </w:r>
      <w:r w:rsidRPr="00143B3D">
        <w:rPr>
          <w:rFonts w:ascii="仿宋" w:eastAsia="仿宋" w:hAnsi="仿宋" w:cs="仿宋" w:hint="eastAsia"/>
          <w:b/>
          <w:sz w:val="36"/>
          <w:szCs w:val="36"/>
        </w:rPr>
        <w:lastRenderedPageBreak/>
        <w:t>分包意向协议（此处不适用，不用填写）</w:t>
      </w:r>
    </w:p>
    <w:p w14:paraId="5F3BC374"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甲方（投标人）：________</w:t>
      </w:r>
    </w:p>
    <w:p w14:paraId="12C61861"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乙方（拟分包单位）：________</w:t>
      </w:r>
    </w:p>
    <w:p w14:paraId="54A1EF8B"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甲方承诺，一旦在_________（采购项目名称）（项目编号/</w:t>
      </w:r>
      <w:proofErr w:type="gramStart"/>
      <w:r w:rsidRPr="00143B3D">
        <w:rPr>
          <w:rFonts w:ascii="仿宋" w:eastAsia="仿宋" w:hAnsi="仿宋" w:cs="仿宋" w:hint="eastAsia"/>
          <w:sz w:val="24"/>
        </w:rPr>
        <w:t>包号为</w:t>
      </w:r>
      <w:proofErr w:type="gramEnd"/>
      <w:r w:rsidRPr="00143B3D">
        <w:rPr>
          <w:rFonts w:ascii="仿宋" w:eastAsia="仿宋" w:hAnsi="仿宋" w:cs="仿宋" w:hint="eastAsia"/>
          <w:sz w:val="24"/>
        </w:rPr>
        <w:t>：_______）招标采购项目中获得采购合同，将按照下述约定将合同项下部分内容分包给乙方：</w:t>
      </w:r>
    </w:p>
    <w:p w14:paraId="636F8B13"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1.分包内容：_____。</w:t>
      </w:r>
    </w:p>
    <w:p w14:paraId="4937411A"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2.分包金额：_____，该金额占该采购包合同金额的比例为___%。</w:t>
      </w:r>
    </w:p>
    <w:p w14:paraId="67C95D2E"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bCs/>
          <w:sz w:val="24"/>
        </w:rPr>
      </w:pPr>
      <w:r w:rsidRPr="00143B3D">
        <w:rPr>
          <w:rFonts w:ascii="仿宋" w:eastAsia="仿宋" w:hAnsi="仿宋" w:cs="仿宋" w:hint="eastAsia"/>
          <w:sz w:val="24"/>
        </w:rPr>
        <w:t>乙方承诺将在上述情况下与甲方签订分包合同。</w:t>
      </w:r>
    </w:p>
    <w:p w14:paraId="3308ACA4"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本协议自各方盖章之日起生效，如甲方未在该项目（采购包）中标，本协议自动终止。</w:t>
      </w:r>
    </w:p>
    <w:p w14:paraId="6ED3DDE0" w14:textId="77777777" w:rsidR="00FA40A0" w:rsidRPr="00143B3D" w:rsidRDefault="00FA40A0">
      <w:pPr>
        <w:spacing w:line="360" w:lineRule="auto"/>
        <w:ind w:firstLine="471"/>
        <w:rPr>
          <w:rFonts w:ascii="仿宋" w:eastAsia="仿宋" w:hAnsi="仿宋" w:cs="仿宋" w:hint="eastAsia"/>
          <w:b/>
          <w:sz w:val="24"/>
        </w:rPr>
      </w:pPr>
    </w:p>
    <w:p w14:paraId="50F3D375" w14:textId="77777777" w:rsidR="00FA40A0" w:rsidRPr="00143B3D" w:rsidRDefault="00B43DD7">
      <w:pPr>
        <w:spacing w:line="360" w:lineRule="auto"/>
        <w:ind w:firstLine="471"/>
        <w:rPr>
          <w:rFonts w:ascii="仿宋" w:eastAsia="仿宋" w:hAnsi="仿宋" w:cs="仿宋" w:hint="eastAsia"/>
          <w:b/>
          <w:sz w:val="24"/>
        </w:rPr>
      </w:pPr>
      <w:r w:rsidRPr="00143B3D">
        <w:rPr>
          <w:rFonts w:ascii="仿宋" w:eastAsia="仿宋" w:hAnsi="仿宋" w:cs="仿宋" w:hint="eastAsia"/>
          <w:sz w:val="24"/>
        </w:rPr>
        <w:t>甲方（盖章）：_________                 乙方（盖章）：_________</w:t>
      </w:r>
    </w:p>
    <w:p w14:paraId="35041DB9" w14:textId="77777777" w:rsidR="00FA40A0" w:rsidRPr="00143B3D" w:rsidRDefault="00FA40A0">
      <w:pPr>
        <w:spacing w:line="360" w:lineRule="auto"/>
        <w:ind w:left="480"/>
        <w:jc w:val="right"/>
        <w:rPr>
          <w:rFonts w:ascii="仿宋" w:eastAsia="仿宋" w:hAnsi="仿宋" w:cs="仿宋" w:hint="eastAsia"/>
          <w:sz w:val="24"/>
        </w:rPr>
      </w:pPr>
    </w:p>
    <w:p w14:paraId="79F52376" w14:textId="77777777" w:rsidR="00FA40A0" w:rsidRPr="00143B3D" w:rsidRDefault="00B43DD7">
      <w:pPr>
        <w:wordWrap w:val="0"/>
        <w:spacing w:line="360" w:lineRule="auto"/>
        <w:ind w:left="480"/>
        <w:jc w:val="right"/>
        <w:rPr>
          <w:rFonts w:ascii="仿宋" w:eastAsia="仿宋" w:hAnsi="仿宋" w:cs="仿宋" w:hint="eastAsia"/>
          <w:b/>
          <w:sz w:val="24"/>
        </w:rPr>
      </w:pPr>
      <w:r w:rsidRPr="00143B3D">
        <w:rPr>
          <w:rFonts w:ascii="仿宋" w:eastAsia="仿宋" w:hAnsi="仿宋" w:cs="仿宋" w:hint="eastAsia"/>
          <w:sz w:val="24"/>
          <w:szCs w:val="20"/>
        </w:rPr>
        <w:t xml:space="preserve">日期：_____年______月______日   </w:t>
      </w:r>
    </w:p>
    <w:p w14:paraId="4C5E5D3A" w14:textId="77777777" w:rsidR="00FA40A0" w:rsidRPr="00143B3D" w:rsidRDefault="00FA40A0">
      <w:pPr>
        <w:tabs>
          <w:tab w:val="left" w:pos="8280"/>
        </w:tabs>
        <w:spacing w:line="360" w:lineRule="auto"/>
        <w:ind w:firstLine="480"/>
        <w:rPr>
          <w:rFonts w:ascii="仿宋" w:eastAsia="仿宋" w:hAnsi="仿宋" w:cs="仿宋" w:hint="eastAsia"/>
          <w:sz w:val="24"/>
        </w:rPr>
      </w:pPr>
    </w:p>
    <w:p w14:paraId="5B2B618C" w14:textId="77777777" w:rsidR="00FA40A0" w:rsidRPr="00143B3D" w:rsidRDefault="00B43DD7">
      <w:pPr>
        <w:tabs>
          <w:tab w:val="left" w:pos="8280"/>
        </w:tabs>
        <w:spacing w:line="360" w:lineRule="auto"/>
        <w:rPr>
          <w:rFonts w:ascii="仿宋" w:eastAsia="仿宋" w:hAnsi="仿宋" w:cs="仿宋" w:hint="eastAsia"/>
          <w:sz w:val="24"/>
        </w:rPr>
      </w:pPr>
      <w:r w:rsidRPr="00143B3D">
        <w:rPr>
          <w:rFonts w:ascii="仿宋" w:eastAsia="仿宋" w:hAnsi="仿宋" w:cs="仿宋" w:hint="eastAsia"/>
          <w:sz w:val="24"/>
        </w:rPr>
        <w:t>注：</w:t>
      </w:r>
    </w:p>
    <w:p w14:paraId="2A4A0BC8" w14:textId="77777777" w:rsidR="00FA40A0" w:rsidRPr="00143B3D" w:rsidRDefault="00B43DD7">
      <w:pPr>
        <w:tabs>
          <w:tab w:val="left" w:pos="8280"/>
        </w:tabs>
        <w:spacing w:line="360" w:lineRule="auto"/>
        <w:rPr>
          <w:rFonts w:ascii="仿宋" w:eastAsia="仿宋" w:hAnsi="仿宋" w:cs="仿宋" w:hint="eastAsia"/>
          <w:sz w:val="24"/>
        </w:rPr>
      </w:pPr>
      <w:r w:rsidRPr="00143B3D">
        <w:rPr>
          <w:rFonts w:ascii="仿宋" w:eastAsia="仿宋" w:hAnsi="仿宋" w:cs="仿宋" w:hint="eastAsia"/>
          <w:sz w:val="24"/>
        </w:rPr>
        <w:t>本协议仅在投标人“为落实政府采购政策”而向中小企业分包时必须提供，否则</w:t>
      </w:r>
      <w:r w:rsidRPr="00143B3D">
        <w:rPr>
          <w:rFonts w:ascii="仿宋" w:eastAsia="仿宋" w:hAnsi="仿宋" w:cs="仿宋" w:hint="eastAsia"/>
          <w:b/>
          <w:sz w:val="24"/>
        </w:rPr>
        <w:t>投标无效</w:t>
      </w:r>
      <w:r w:rsidRPr="00143B3D">
        <w:rPr>
          <w:rFonts w:ascii="仿宋" w:eastAsia="仿宋" w:hAnsi="仿宋" w:cs="仿宋" w:hint="eastAsia"/>
          <w:sz w:val="24"/>
        </w:rPr>
        <w:t>；且投标人须与所有拟分包单位分别签订《分包意向协议》，每单位签订一份，并在投标文件中提交全部协议原件的电子件，否则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75B2BBEA" w14:textId="77777777" w:rsidR="00FA40A0" w:rsidRPr="00143B3D" w:rsidRDefault="00B43DD7">
      <w:pPr>
        <w:widowControl/>
        <w:jc w:val="left"/>
        <w:rPr>
          <w:rFonts w:ascii="仿宋" w:eastAsia="仿宋" w:hAnsi="仿宋" w:cs="仿宋" w:hint="eastAsia"/>
          <w:sz w:val="24"/>
          <w:szCs w:val="20"/>
        </w:rPr>
      </w:pPr>
      <w:r w:rsidRPr="00143B3D">
        <w:rPr>
          <w:rFonts w:ascii="仿宋" w:eastAsia="仿宋" w:hAnsi="仿宋" w:cs="仿宋" w:hint="eastAsia"/>
          <w:sz w:val="24"/>
          <w:szCs w:val="20"/>
        </w:rPr>
        <w:br w:type="page"/>
      </w:r>
    </w:p>
    <w:p w14:paraId="64DFEC0D" w14:textId="77777777" w:rsidR="00FA40A0" w:rsidRPr="00143B3D" w:rsidRDefault="00B43DD7">
      <w:pPr>
        <w:spacing w:line="360" w:lineRule="auto"/>
        <w:outlineLvl w:val="2"/>
        <w:rPr>
          <w:rFonts w:ascii="仿宋" w:eastAsia="仿宋" w:hAnsi="仿宋" w:cs="仿宋" w:hint="eastAsia"/>
          <w:sz w:val="24"/>
          <w:szCs w:val="20"/>
        </w:rPr>
      </w:pPr>
      <w:r w:rsidRPr="00143B3D">
        <w:rPr>
          <w:rFonts w:ascii="仿宋" w:eastAsia="仿宋" w:hAnsi="仿宋" w:cs="仿宋" w:hint="eastAsia"/>
          <w:sz w:val="24"/>
          <w:szCs w:val="20"/>
        </w:rPr>
        <w:lastRenderedPageBreak/>
        <w:t xml:space="preserve">2-2 </w:t>
      </w:r>
      <w:r w:rsidRPr="00143B3D">
        <w:rPr>
          <w:rFonts w:ascii="仿宋" w:eastAsia="仿宋" w:hAnsi="仿宋" w:cs="仿宋" w:hint="eastAsia"/>
          <w:sz w:val="24"/>
        </w:rPr>
        <w:t>其它落实政府采购政策的资格要求</w:t>
      </w:r>
      <w:r w:rsidRPr="00143B3D">
        <w:rPr>
          <w:rFonts w:ascii="仿宋" w:eastAsia="仿宋" w:hAnsi="仿宋" w:cs="仿宋" w:hint="eastAsia"/>
          <w:sz w:val="24"/>
          <w:szCs w:val="20"/>
        </w:rPr>
        <w:t>（如有）</w:t>
      </w:r>
      <w:r w:rsidRPr="00143B3D">
        <w:rPr>
          <w:rFonts w:ascii="仿宋" w:eastAsia="仿宋" w:hAnsi="仿宋" w:cs="仿宋" w:hint="eastAsia"/>
          <w:b/>
          <w:sz w:val="24"/>
          <w:szCs w:val="20"/>
        </w:rPr>
        <w:t>（本项目不适用）</w:t>
      </w:r>
    </w:p>
    <w:p w14:paraId="7D6FAC39" w14:textId="77777777" w:rsidR="00FA40A0" w:rsidRPr="00143B3D" w:rsidRDefault="00FA40A0">
      <w:pPr>
        <w:widowControl/>
        <w:jc w:val="left"/>
        <w:rPr>
          <w:rFonts w:ascii="仿宋" w:eastAsia="仿宋" w:hAnsi="仿宋" w:cs="仿宋" w:hint="eastAsia"/>
          <w:sz w:val="24"/>
        </w:rPr>
      </w:pPr>
    </w:p>
    <w:p w14:paraId="402F106D" w14:textId="77777777" w:rsidR="00FA40A0" w:rsidRPr="00143B3D" w:rsidRDefault="00B43DD7">
      <w:pPr>
        <w:widowControl/>
        <w:jc w:val="left"/>
        <w:rPr>
          <w:rFonts w:ascii="仿宋" w:eastAsia="仿宋" w:hAnsi="仿宋" w:cs="仿宋" w:hint="eastAsia"/>
          <w:sz w:val="24"/>
        </w:rPr>
      </w:pPr>
      <w:r w:rsidRPr="00143B3D">
        <w:rPr>
          <w:rFonts w:ascii="仿宋" w:eastAsia="仿宋" w:hAnsi="仿宋" w:cs="仿宋" w:hint="eastAsia"/>
          <w:sz w:val="24"/>
        </w:rPr>
        <w:br w:type="page"/>
      </w:r>
    </w:p>
    <w:p w14:paraId="6895FA0A" w14:textId="77777777" w:rsidR="00FA40A0" w:rsidRPr="00143B3D" w:rsidRDefault="00B43DD7">
      <w:pPr>
        <w:numPr>
          <w:ilvl w:val="0"/>
          <w:numId w:val="14"/>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lastRenderedPageBreak/>
        <w:t>本项目的特定资格要求</w:t>
      </w:r>
      <w:r w:rsidRPr="00143B3D">
        <w:rPr>
          <w:rFonts w:ascii="仿宋" w:eastAsia="仿宋" w:hAnsi="仿宋" w:cs="仿宋" w:hint="eastAsia"/>
          <w:sz w:val="24"/>
          <w:szCs w:val="20"/>
        </w:rPr>
        <w:t>（如有）</w:t>
      </w:r>
    </w:p>
    <w:p w14:paraId="5CA646AB" w14:textId="77777777" w:rsidR="00FA40A0" w:rsidRPr="00143B3D" w:rsidRDefault="00B43DD7">
      <w:pPr>
        <w:spacing w:line="360" w:lineRule="auto"/>
        <w:outlineLvl w:val="2"/>
        <w:rPr>
          <w:rFonts w:ascii="仿宋" w:eastAsia="仿宋" w:hAnsi="仿宋" w:cs="仿宋" w:hint="eastAsia"/>
          <w:sz w:val="24"/>
          <w:szCs w:val="20"/>
        </w:rPr>
      </w:pPr>
      <w:r w:rsidRPr="00143B3D">
        <w:rPr>
          <w:rFonts w:ascii="仿宋" w:eastAsia="仿宋" w:hAnsi="仿宋" w:cs="仿宋" w:hint="eastAsia"/>
          <w:sz w:val="24"/>
          <w:szCs w:val="20"/>
        </w:rPr>
        <w:t>3-1 联合协议（如有）</w:t>
      </w:r>
      <w:r w:rsidRPr="00143B3D">
        <w:rPr>
          <w:rFonts w:ascii="仿宋" w:eastAsia="仿宋" w:hAnsi="仿宋" w:cs="仿宋" w:hint="eastAsia"/>
          <w:b/>
          <w:sz w:val="24"/>
          <w:szCs w:val="20"/>
        </w:rPr>
        <w:t>（本项目不适用）</w:t>
      </w:r>
    </w:p>
    <w:p w14:paraId="71F203AE" w14:textId="77777777" w:rsidR="00FA40A0" w:rsidRPr="00143B3D" w:rsidRDefault="00B43DD7">
      <w:pPr>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联合协议</w:t>
      </w:r>
    </w:p>
    <w:p w14:paraId="6C842A30" w14:textId="77777777" w:rsidR="00FA40A0" w:rsidRPr="00143B3D" w:rsidRDefault="00B43DD7">
      <w:pPr>
        <w:spacing w:line="360" w:lineRule="auto"/>
        <w:ind w:firstLineChars="345" w:firstLine="828"/>
        <w:rPr>
          <w:rFonts w:ascii="仿宋" w:eastAsia="仿宋" w:hAnsi="仿宋" w:cs="仿宋" w:hint="eastAsia"/>
          <w:bCs/>
        </w:rPr>
      </w:pPr>
      <w:r w:rsidRPr="00143B3D">
        <w:rPr>
          <w:rFonts w:ascii="仿宋" w:eastAsia="仿宋" w:hAnsi="仿宋" w:cs="仿宋" w:hint="eastAsia"/>
          <w:bCs/>
          <w:sz w:val="24"/>
        </w:rPr>
        <w:t>______ 、 _____ 及 _____就“________（项目名称）</w:t>
      </w:r>
      <w:r w:rsidRPr="00143B3D">
        <w:rPr>
          <w:rFonts w:ascii="仿宋" w:eastAsia="仿宋" w:hAnsi="仿宋" w:cs="仿宋" w:hint="eastAsia"/>
          <w:sz w:val="24"/>
        </w:rPr>
        <w:t>”____包</w:t>
      </w:r>
      <w:r w:rsidRPr="00143B3D">
        <w:rPr>
          <w:rFonts w:ascii="仿宋" w:eastAsia="仿宋" w:hAnsi="仿宋" w:cs="仿宋" w:hint="eastAsia"/>
          <w:bCs/>
          <w:sz w:val="24"/>
        </w:rPr>
        <w:t>招标项目的投标事宜，经各方充分协商一致，达成如下协议：</w:t>
      </w:r>
    </w:p>
    <w:p w14:paraId="25535692" w14:textId="77777777" w:rsidR="00FA40A0" w:rsidRPr="00143B3D" w:rsidRDefault="00B43DD7">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由_________牵头，_________、__________参加，组成联合体共同进行招标项目的投标工作。</w:t>
      </w:r>
    </w:p>
    <w:p w14:paraId="092CDE82" w14:textId="77777777" w:rsidR="00FA40A0" w:rsidRPr="00143B3D" w:rsidRDefault="00B43DD7">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联合体中标后，联合体各方共同与采购人签订合同，就采购合同约定的事项对采购人承担连带责任。</w:t>
      </w:r>
    </w:p>
    <w:p w14:paraId="1960CEEF" w14:textId="77777777" w:rsidR="00FA40A0" w:rsidRPr="00143B3D" w:rsidRDefault="00B43DD7">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联合体各方均同意由牵头人代表其他联合体成员单位按招标文件要求出具《授权委托书》。</w:t>
      </w:r>
    </w:p>
    <w:p w14:paraId="31EF7906" w14:textId="77777777" w:rsidR="00FA40A0" w:rsidRPr="00143B3D" w:rsidRDefault="00B43DD7">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牵头</w:t>
      </w:r>
      <w:proofErr w:type="gramStart"/>
      <w:r w:rsidRPr="00143B3D">
        <w:rPr>
          <w:rFonts w:ascii="仿宋" w:eastAsia="仿宋" w:hAnsi="仿宋" w:cs="仿宋" w:hint="eastAsia"/>
          <w:bCs/>
          <w:sz w:val="24"/>
        </w:rPr>
        <w:t>人为项目</w:t>
      </w:r>
      <w:proofErr w:type="gramEnd"/>
      <w:r w:rsidRPr="00143B3D">
        <w:rPr>
          <w:rFonts w:ascii="仿宋" w:eastAsia="仿宋" w:hAnsi="仿宋" w:cs="仿宋" w:hint="eastAsia"/>
          <w:bCs/>
          <w:sz w:val="24"/>
        </w:rPr>
        <w:t>的总负责单位；组织各参加方进行项目实施工作。</w:t>
      </w:r>
    </w:p>
    <w:p w14:paraId="4B02989F" w14:textId="77777777" w:rsidR="00FA40A0" w:rsidRPr="00143B3D" w:rsidRDefault="00B43DD7">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______负责_____，具体工作范围、内容以投标文件及合同为准。</w:t>
      </w:r>
    </w:p>
    <w:p w14:paraId="3DA5E381" w14:textId="77777777" w:rsidR="00FA40A0" w:rsidRPr="00143B3D" w:rsidRDefault="00B43DD7">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______负责_____，具体工作范围、内容以投标文件及合同为准。</w:t>
      </w:r>
    </w:p>
    <w:p w14:paraId="20159A3E" w14:textId="77777777" w:rsidR="00FA40A0" w:rsidRPr="00143B3D" w:rsidRDefault="00B43DD7">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______负责_____（如有），具体工作范围、内容以投标文件及合同为准。</w:t>
      </w:r>
    </w:p>
    <w:p w14:paraId="77CAEFD9" w14:textId="77777777" w:rsidR="00FA40A0" w:rsidRPr="00143B3D" w:rsidRDefault="00B43DD7">
      <w:pPr>
        <w:numPr>
          <w:ilvl w:val="0"/>
          <w:numId w:val="16"/>
        </w:numPr>
        <w:spacing w:line="360" w:lineRule="auto"/>
        <w:rPr>
          <w:rFonts w:ascii="仿宋" w:eastAsia="仿宋" w:hAnsi="仿宋" w:cs="仿宋" w:hint="eastAsia"/>
          <w:sz w:val="24"/>
        </w:rPr>
      </w:pPr>
      <w:r w:rsidRPr="00143B3D">
        <w:rPr>
          <w:rFonts w:ascii="仿宋" w:eastAsia="仿宋" w:hAnsi="仿宋" w:cs="仿宋" w:hint="eastAsia"/>
          <w:sz w:val="24"/>
        </w:rPr>
        <w:t>本项目联合协议合同总额为________元，联合体各成员按照如下比例分摊（按联合体成员分别列明）：</w:t>
      </w:r>
    </w:p>
    <w:p w14:paraId="3F6041EE" w14:textId="77777777" w:rsidR="00FA40A0" w:rsidRPr="00143B3D" w:rsidRDefault="00B43DD7">
      <w:pPr>
        <w:tabs>
          <w:tab w:val="left" w:pos="720"/>
          <w:tab w:val="left" w:pos="900"/>
        </w:tabs>
        <w:spacing w:line="360" w:lineRule="auto"/>
        <w:ind w:left="851"/>
        <w:rPr>
          <w:rFonts w:ascii="仿宋" w:eastAsia="仿宋" w:hAnsi="仿宋" w:cs="仿宋" w:hint="eastAsia"/>
          <w:sz w:val="24"/>
          <w:szCs w:val="20"/>
        </w:rPr>
      </w:pPr>
      <w:r w:rsidRPr="00143B3D">
        <w:rPr>
          <w:rFonts w:ascii="仿宋" w:eastAsia="仿宋" w:hAnsi="仿宋" w:cs="仿宋" w:hint="eastAsia"/>
          <w:sz w:val="24"/>
          <w:szCs w:val="20"/>
        </w:rPr>
        <w:t>（1）</w:t>
      </w:r>
      <w:r w:rsidRPr="00143B3D">
        <w:rPr>
          <w:rFonts w:ascii="仿宋" w:eastAsia="仿宋" w:hAnsi="仿宋" w:cs="仿宋" w:hint="eastAsia"/>
          <w:bCs/>
          <w:sz w:val="24"/>
          <w:szCs w:val="20"/>
        </w:rPr>
        <w:t>______</w:t>
      </w:r>
      <w:r w:rsidRPr="00143B3D">
        <w:rPr>
          <w:rFonts w:ascii="仿宋" w:eastAsia="仿宋" w:hAnsi="仿宋" w:cs="仿宋" w:hint="eastAsia"/>
          <w:sz w:val="24"/>
          <w:szCs w:val="20"/>
        </w:rPr>
        <w:t>为□大型企业□中型企业、□小微企业（包含监狱企业、残疾人福利性单位）、□其他，合同金额为_____元；</w:t>
      </w:r>
    </w:p>
    <w:p w14:paraId="6ACE2917" w14:textId="77777777" w:rsidR="00FA40A0" w:rsidRPr="00143B3D" w:rsidRDefault="00B43DD7">
      <w:pPr>
        <w:tabs>
          <w:tab w:val="left" w:pos="720"/>
          <w:tab w:val="left" w:pos="900"/>
        </w:tabs>
        <w:spacing w:line="360" w:lineRule="auto"/>
        <w:ind w:left="851"/>
        <w:rPr>
          <w:rFonts w:ascii="仿宋" w:eastAsia="仿宋" w:hAnsi="仿宋" w:cs="仿宋" w:hint="eastAsia"/>
          <w:sz w:val="24"/>
          <w:szCs w:val="20"/>
        </w:rPr>
      </w:pPr>
      <w:r w:rsidRPr="00143B3D">
        <w:rPr>
          <w:rFonts w:ascii="仿宋" w:eastAsia="仿宋" w:hAnsi="仿宋" w:cs="仿宋" w:hint="eastAsia"/>
          <w:sz w:val="24"/>
          <w:szCs w:val="20"/>
        </w:rPr>
        <w:t>（2）</w:t>
      </w:r>
      <w:r w:rsidRPr="00143B3D">
        <w:rPr>
          <w:rFonts w:ascii="仿宋" w:eastAsia="仿宋" w:hAnsi="仿宋" w:cs="仿宋" w:hint="eastAsia"/>
          <w:bCs/>
          <w:sz w:val="24"/>
          <w:szCs w:val="20"/>
        </w:rPr>
        <w:t>______</w:t>
      </w:r>
      <w:r w:rsidRPr="00143B3D">
        <w:rPr>
          <w:rFonts w:ascii="仿宋" w:eastAsia="仿宋" w:hAnsi="仿宋" w:cs="仿宋" w:hint="eastAsia"/>
          <w:sz w:val="24"/>
          <w:szCs w:val="20"/>
        </w:rPr>
        <w:t>为□大型企业□中型企业、□小微企业（包含监狱企业、残疾人福利性单位）、□其他，合同金额为_____元；</w:t>
      </w:r>
    </w:p>
    <w:p w14:paraId="020B4B33" w14:textId="77777777" w:rsidR="00FA40A0" w:rsidRPr="00143B3D" w:rsidRDefault="00B43DD7">
      <w:pPr>
        <w:tabs>
          <w:tab w:val="left" w:pos="720"/>
          <w:tab w:val="left" w:pos="900"/>
        </w:tabs>
        <w:spacing w:line="360" w:lineRule="auto"/>
        <w:ind w:left="851"/>
        <w:rPr>
          <w:rFonts w:ascii="仿宋" w:eastAsia="仿宋" w:hAnsi="仿宋" w:cs="仿宋" w:hint="eastAsia"/>
          <w:sz w:val="24"/>
          <w:szCs w:val="20"/>
        </w:rPr>
      </w:pPr>
      <w:r w:rsidRPr="00143B3D">
        <w:rPr>
          <w:rFonts w:ascii="仿宋" w:eastAsia="仿宋" w:hAnsi="仿宋" w:cs="仿宋" w:hint="eastAsia"/>
          <w:sz w:val="24"/>
          <w:szCs w:val="20"/>
        </w:rPr>
        <w:t>（…）</w:t>
      </w:r>
      <w:r w:rsidRPr="00143B3D">
        <w:rPr>
          <w:rFonts w:ascii="仿宋" w:eastAsia="仿宋" w:hAnsi="仿宋" w:cs="仿宋" w:hint="eastAsia"/>
          <w:bCs/>
          <w:sz w:val="24"/>
          <w:szCs w:val="20"/>
        </w:rPr>
        <w:t>______</w:t>
      </w:r>
      <w:r w:rsidRPr="00143B3D">
        <w:rPr>
          <w:rFonts w:ascii="仿宋" w:eastAsia="仿宋" w:hAnsi="仿宋" w:cs="仿宋" w:hint="eastAsia"/>
          <w:sz w:val="24"/>
          <w:szCs w:val="20"/>
        </w:rPr>
        <w:t>为□大型企业□中型企业、□小微企业（包含监狱企业、残疾人福利性单位）、□其他，合同金额为_____元。</w:t>
      </w:r>
    </w:p>
    <w:p w14:paraId="0650901D" w14:textId="77777777" w:rsidR="00FA40A0" w:rsidRPr="00143B3D" w:rsidRDefault="00B43DD7">
      <w:pPr>
        <w:numPr>
          <w:ilvl w:val="0"/>
          <w:numId w:val="16"/>
        </w:numPr>
        <w:tabs>
          <w:tab w:val="left" w:pos="993"/>
        </w:tabs>
        <w:spacing w:line="360" w:lineRule="auto"/>
        <w:rPr>
          <w:rFonts w:ascii="仿宋" w:eastAsia="仿宋" w:hAnsi="仿宋" w:cs="仿宋" w:hint="eastAsia"/>
          <w:bCs/>
          <w:sz w:val="24"/>
        </w:rPr>
      </w:pPr>
      <w:r w:rsidRPr="00143B3D">
        <w:rPr>
          <w:rFonts w:ascii="仿宋" w:eastAsia="仿宋" w:hAnsi="仿宋" w:cs="仿宋" w:hint="eastAsia"/>
          <w:bCs/>
          <w:sz w:val="24"/>
        </w:rPr>
        <w:t>以联合体形</w:t>
      </w:r>
      <w:proofErr w:type="gramStart"/>
      <w:r w:rsidRPr="00143B3D">
        <w:rPr>
          <w:rFonts w:ascii="仿宋" w:eastAsia="仿宋" w:hAnsi="仿宋" w:cs="仿宋" w:hint="eastAsia"/>
          <w:bCs/>
          <w:sz w:val="24"/>
        </w:rPr>
        <w:t>式参加</w:t>
      </w:r>
      <w:proofErr w:type="gramEnd"/>
      <w:r w:rsidRPr="00143B3D">
        <w:rPr>
          <w:rFonts w:ascii="仿宋" w:eastAsia="仿宋" w:hAnsi="仿宋" w:cs="仿宋" w:hint="eastAsia"/>
          <w:bCs/>
          <w:sz w:val="24"/>
        </w:rPr>
        <w:t>政府采购活动的，联合体各方不得再单独参加或者与其他</w:t>
      </w:r>
      <w:r w:rsidRPr="00143B3D">
        <w:rPr>
          <w:rFonts w:ascii="仿宋" w:eastAsia="仿宋" w:hAnsi="仿宋" w:cs="仿宋" w:hint="eastAsia"/>
          <w:sz w:val="24"/>
        </w:rPr>
        <w:t>投标人</w:t>
      </w:r>
      <w:r w:rsidRPr="00143B3D">
        <w:rPr>
          <w:rFonts w:ascii="仿宋" w:eastAsia="仿宋" w:hAnsi="仿宋" w:cs="仿宋" w:hint="eastAsia"/>
          <w:bCs/>
          <w:sz w:val="24"/>
        </w:rPr>
        <w:t>另外组成联合体参加同一合同项下的政府采购活动。</w:t>
      </w:r>
    </w:p>
    <w:p w14:paraId="5BB55EEF" w14:textId="77777777" w:rsidR="00FA40A0" w:rsidRPr="00143B3D" w:rsidRDefault="00B43DD7">
      <w:pPr>
        <w:numPr>
          <w:ilvl w:val="0"/>
          <w:numId w:val="16"/>
        </w:numPr>
        <w:spacing w:line="360" w:lineRule="auto"/>
        <w:rPr>
          <w:rFonts w:ascii="仿宋" w:eastAsia="仿宋" w:hAnsi="仿宋" w:cs="仿宋" w:hint="eastAsia"/>
          <w:bCs/>
          <w:sz w:val="24"/>
        </w:rPr>
      </w:pPr>
      <w:r w:rsidRPr="00143B3D">
        <w:rPr>
          <w:rFonts w:ascii="仿宋" w:eastAsia="仿宋" w:hAnsi="仿宋" w:cs="仿宋" w:hint="eastAsia"/>
          <w:bCs/>
          <w:sz w:val="24"/>
        </w:rPr>
        <w:t>其他约定（如有）：_______。</w:t>
      </w:r>
    </w:p>
    <w:p w14:paraId="5807E2B6" w14:textId="77777777" w:rsidR="00FA40A0" w:rsidRPr="00143B3D" w:rsidRDefault="00B43DD7">
      <w:pPr>
        <w:tabs>
          <w:tab w:val="left" w:pos="780"/>
        </w:tabs>
        <w:spacing w:line="360" w:lineRule="auto"/>
        <w:ind w:firstLineChars="200" w:firstLine="480"/>
        <w:rPr>
          <w:rFonts w:ascii="仿宋" w:eastAsia="仿宋" w:hAnsi="仿宋" w:cs="仿宋" w:hint="eastAsia"/>
          <w:sz w:val="24"/>
        </w:rPr>
      </w:pPr>
      <w:r w:rsidRPr="00143B3D">
        <w:rPr>
          <w:rFonts w:ascii="仿宋" w:eastAsia="仿宋" w:hAnsi="仿宋" w:cs="仿宋" w:hint="eastAsia"/>
          <w:bCs/>
          <w:sz w:val="24"/>
        </w:rPr>
        <w:t>本协议自各方盖章后生效，采购合同履行完毕后自动失效。如未中标，本协议自动终止。</w:t>
      </w:r>
      <w:r w:rsidRPr="00143B3D">
        <w:rPr>
          <w:rFonts w:ascii="仿宋" w:eastAsia="仿宋" w:hAnsi="仿宋" w:cs="仿宋" w:hint="eastAsia"/>
          <w:sz w:val="24"/>
        </w:rPr>
        <w:br w:type="page"/>
      </w:r>
    </w:p>
    <w:p w14:paraId="41914040" w14:textId="77777777" w:rsidR="00FA40A0" w:rsidRPr="00143B3D" w:rsidRDefault="00B43DD7">
      <w:pPr>
        <w:spacing w:line="360" w:lineRule="auto"/>
        <w:ind w:firstLine="471"/>
        <w:rPr>
          <w:rFonts w:ascii="仿宋" w:eastAsia="仿宋" w:hAnsi="仿宋" w:cs="仿宋" w:hint="eastAsia"/>
          <w:sz w:val="24"/>
        </w:rPr>
      </w:pPr>
      <w:r w:rsidRPr="00143B3D">
        <w:rPr>
          <w:rFonts w:ascii="仿宋" w:eastAsia="仿宋" w:hAnsi="仿宋" w:cs="仿宋" w:hint="eastAsia"/>
          <w:sz w:val="24"/>
        </w:rPr>
        <w:lastRenderedPageBreak/>
        <w:t>联合体牵头人名称：</w:t>
      </w:r>
      <w:r w:rsidRPr="00143B3D">
        <w:rPr>
          <w:rFonts w:ascii="仿宋" w:eastAsia="仿宋" w:hAnsi="仿宋" w:cs="仿宋" w:hint="eastAsia"/>
          <w:sz w:val="24"/>
          <w:szCs w:val="20"/>
        </w:rPr>
        <w:t>______</w:t>
      </w:r>
      <w:r w:rsidRPr="00143B3D">
        <w:rPr>
          <w:rFonts w:ascii="仿宋" w:eastAsia="仿宋" w:hAnsi="仿宋" w:cs="仿宋" w:hint="eastAsia"/>
          <w:sz w:val="24"/>
        </w:rPr>
        <w:tab/>
      </w:r>
      <w:r w:rsidRPr="00143B3D">
        <w:rPr>
          <w:rFonts w:ascii="仿宋" w:eastAsia="仿宋" w:hAnsi="仿宋" w:cs="仿宋" w:hint="eastAsia"/>
          <w:sz w:val="24"/>
        </w:rPr>
        <w:tab/>
      </w:r>
      <w:r w:rsidRPr="00143B3D">
        <w:rPr>
          <w:rFonts w:ascii="仿宋" w:eastAsia="仿宋" w:hAnsi="仿宋" w:cs="仿宋" w:hint="eastAsia"/>
          <w:sz w:val="24"/>
        </w:rPr>
        <w:tab/>
      </w:r>
      <w:r w:rsidRPr="00143B3D">
        <w:rPr>
          <w:rFonts w:ascii="仿宋" w:eastAsia="仿宋" w:hAnsi="仿宋" w:cs="仿宋" w:hint="eastAsia"/>
          <w:sz w:val="24"/>
        </w:rPr>
        <w:tab/>
      </w:r>
      <w:r w:rsidRPr="00143B3D">
        <w:rPr>
          <w:rFonts w:ascii="仿宋" w:eastAsia="仿宋" w:hAnsi="仿宋" w:cs="仿宋" w:hint="eastAsia"/>
          <w:sz w:val="24"/>
        </w:rPr>
        <w:tab/>
        <w:t xml:space="preserve"> 联合体成员名称：</w:t>
      </w:r>
      <w:r w:rsidRPr="00143B3D">
        <w:rPr>
          <w:rFonts w:ascii="仿宋" w:eastAsia="仿宋" w:hAnsi="仿宋" w:cs="仿宋" w:hint="eastAsia"/>
          <w:sz w:val="24"/>
          <w:szCs w:val="20"/>
        </w:rPr>
        <w:t>______</w:t>
      </w:r>
    </w:p>
    <w:p w14:paraId="7C5AB2CF" w14:textId="77777777" w:rsidR="00FA40A0" w:rsidRPr="00143B3D" w:rsidRDefault="00B43DD7">
      <w:pPr>
        <w:spacing w:line="360" w:lineRule="auto"/>
        <w:ind w:firstLine="471"/>
        <w:rPr>
          <w:rFonts w:ascii="仿宋" w:eastAsia="仿宋" w:hAnsi="仿宋" w:cs="仿宋" w:hint="eastAsia"/>
          <w:sz w:val="24"/>
        </w:rPr>
      </w:pPr>
      <w:r w:rsidRPr="00143B3D">
        <w:rPr>
          <w:rFonts w:ascii="仿宋" w:eastAsia="仿宋" w:hAnsi="仿宋" w:cs="仿宋" w:hint="eastAsia"/>
          <w:sz w:val="24"/>
        </w:rPr>
        <w:t>盖章：</w:t>
      </w:r>
      <w:r w:rsidRPr="00143B3D">
        <w:rPr>
          <w:rFonts w:ascii="仿宋" w:eastAsia="仿宋" w:hAnsi="仿宋" w:cs="仿宋" w:hint="eastAsia"/>
          <w:sz w:val="24"/>
          <w:szCs w:val="20"/>
        </w:rPr>
        <w:t>______</w:t>
      </w:r>
      <w:r w:rsidRPr="00143B3D">
        <w:rPr>
          <w:rFonts w:ascii="仿宋" w:eastAsia="仿宋" w:hAnsi="仿宋" w:cs="仿宋" w:hint="eastAsia"/>
          <w:sz w:val="24"/>
        </w:rPr>
        <w:t xml:space="preserve">                           盖章：</w:t>
      </w:r>
      <w:r w:rsidRPr="00143B3D">
        <w:rPr>
          <w:rFonts w:ascii="仿宋" w:eastAsia="仿宋" w:hAnsi="仿宋" w:cs="仿宋" w:hint="eastAsia"/>
          <w:sz w:val="24"/>
          <w:szCs w:val="20"/>
        </w:rPr>
        <w:t>______</w:t>
      </w:r>
    </w:p>
    <w:p w14:paraId="3E8AAE0E" w14:textId="77777777" w:rsidR="00FA40A0" w:rsidRPr="00143B3D" w:rsidRDefault="00FA40A0">
      <w:pPr>
        <w:spacing w:line="360" w:lineRule="auto"/>
        <w:ind w:firstLine="471"/>
        <w:rPr>
          <w:rFonts w:ascii="仿宋" w:eastAsia="仿宋" w:hAnsi="仿宋" w:cs="仿宋" w:hint="eastAsia"/>
          <w:sz w:val="24"/>
        </w:rPr>
      </w:pPr>
    </w:p>
    <w:p w14:paraId="6944167E" w14:textId="77777777" w:rsidR="00FA40A0" w:rsidRPr="00143B3D" w:rsidRDefault="00FA40A0">
      <w:pPr>
        <w:spacing w:line="360" w:lineRule="auto"/>
        <w:ind w:firstLine="471"/>
        <w:rPr>
          <w:rFonts w:ascii="仿宋" w:eastAsia="仿宋" w:hAnsi="仿宋" w:cs="仿宋" w:hint="eastAsia"/>
          <w:sz w:val="24"/>
        </w:rPr>
      </w:pPr>
    </w:p>
    <w:p w14:paraId="741FBD95" w14:textId="457B46FA" w:rsidR="00FA40A0" w:rsidRPr="00143B3D" w:rsidRDefault="00B43DD7">
      <w:pPr>
        <w:spacing w:line="360" w:lineRule="auto"/>
        <w:ind w:firstLine="471"/>
        <w:rPr>
          <w:rFonts w:ascii="仿宋" w:eastAsia="仿宋" w:hAnsi="仿宋" w:cs="仿宋" w:hint="eastAsia"/>
          <w:sz w:val="24"/>
        </w:rPr>
      </w:pPr>
      <w:r w:rsidRPr="00143B3D">
        <w:rPr>
          <w:rFonts w:ascii="仿宋" w:eastAsia="仿宋" w:hAnsi="仿宋" w:cs="仿宋" w:hint="eastAsia"/>
          <w:sz w:val="24"/>
        </w:rPr>
        <w:t>联合体成员名称：</w:t>
      </w:r>
      <w:r w:rsidRPr="00143B3D">
        <w:rPr>
          <w:rFonts w:ascii="仿宋" w:eastAsia="仿宋" w:hAnsi="仿宋" w:hint="eastAsia"/>
          <w:u w:val="single"/>
        </w:rPr>
        <w:t>____</w:t>
      </w:r>
      <w:r w:rsidR="00B212F8" w:rsidRPr="00143B3D">
        <w:rPr>
          <w:rFonts w:ascii="仿宋" w:eastAsia="仿宋" w:hAnsi="仿宋" w:hint="eastAsia"/>
          <w:u w:val="single"/>
        </w:rPr>
        <w:t xml:space="preserve">   </w:t>
      </w:r>
      <w:r w:rsidRPr="00143B3D">
        <w:rPr>
          <w:rFonts w:ascii="仿宋" w:eastAsia="仿宋" w:hAnsi="仿宋" w:hint="eastAsia"/>
          <w:u w:val="single"/>
        </w:rPr>
        <w:t>__</w:t>
      </w:r>
    </w:p>
    <w:p w14:paraId="00B8E6DB" w14:textId="77777777" w:rsidR="00FA40A0" w:rsidRPr="00143B3D" w:rsidRDefault="00B43DD7">
      <w:pPr>
        <w:spacing w:line="360" w:lineRule="auto"/>
        <w:ind w:firstLine="471"/>
        <w:rPr>
          <w:rFonts w:ascii="仿宋" w:eastAsia="仿宋" w:hAnsi="仿宋" w:cs="仿宋" w:hint="eastAsia"/>
          <w:sz w:val="24"/>
        </w:rPr>
      </w:pPr>
      <w:r w:rsidRPr="00143B3D">
        <w:rPr>
          <w:rFonts w:ascii="仿宋" w:eastAsia="仿宋" w:hAnsi="仿宋" w:cs="仿宋" w:hint="eastAsia"/>
          <w:sz w:val="24"/>
        </w:rPr>
        <w:t>盖章：</w:t>
      </w:r>
      <w:r w:rsidRPr="00143B3D">
        <w:rPr>
          <w:rFonts w:ascii="仿宋" w:eastAsia="仿宋" w:hAnsi="仿宋" w:cs="仿宋" w:hint="eastAsia"/>
          <w:sz w:val="24"/>
          <w:szCs w:val="20"/>
        </w:rPr>
        <w:t>______</w:t>
      </w:r>
      <w:r w:rsidRPr="00143B3D">
        <w:rPr>
          <w:rFonts w:ascii="仿宋" w:eastAsia="仿宋" w:hAnsi="仿宋" w:cs="仿宋" w:hint="eastAsia"/>
          <w:sz w:val="24"/>
        </w:rPr>
        <w:t xml:space="preserve">                                </w:t>
      </w:r>
    </w:p>
    <w:p w14:paraId="507D1E6C" w14:textId="77777777" w:rsidR="00FA40A0" w:rsidRPr="00143B3D" w:rsidRDefault="00FA40A0">
      <w:pPr>
        <w:spacing w:line="360" w:lineRule="auto"/>
        <w:ind w:firstLine="471"/>
        <w:rPr>
          <w:rFonts w:ascii="仿宋" w:eastAsia="仿宋" w:hAnsi="仿宋" w:cs="仿宋" w:hint="eastAsia"/>
          <w:sz w:val="24"/>
        </w:rPr>
      </w:pPr>
    </w:p>
    <w:p w14:paraId="6B04FE48" w14:textId="77777777" w:rsidR="00FA40A0" w:rsidRPr="00143B3D" w:rsidRDefault="00FA40A0">
      <w:pPr>
        <w:spacing w:line="360" w:lineRule="auto"/>
        <w:ind w:firstLine="471"/>
        <w:rPr>
          <w:rFonts w:ascii="仿宋" w:eastAsia="仿宋" w:hAnsi="仿宋" w:cs="仿宋" w:hint="eastAsia"/>
          <w:sz w:val="24"/>
        </w:rPr>
      </w:pPr>
    </w:p>
    <w:p w14:paraId="399C0EC9" w14:textId="77777777" w:rsidR="00FA40A0" w:rsidRPr="00143B3D" w:rsidRDefault="00FA40A0">
      <w:pPr>
        <w:spacing w:line="360" w:lineRule="auto"/>
        <w:ind w:left="480"/>
        <w:jc w:val="right"/>
        <w:rPr>
          <w:rFonts w:ascii="仿宋" w:eastAsia="仿宋" w:hAnsi="仿宋" w:cs="仿宋" w:hint="eastAsia"/>
          <w:sz w:val="24"/>
        </w:rPr>
      </w:pPr>
    </w:p>
    <w:p w14:paraId="32F00DF6" w14:textId="77777777" w:rsidR="00FA40A0" w:rsidRPr="00143B3D" w:rsidRDefault="00B43DD7">
      <w:pPr>
        <w:spacing w:line="360" w:lineRule="auto"/>
        <w:ind w:left="480"/>
        <w:jc w:val="right"/>
        <w:rPr>
          <w:rFonts w:ascii="仿宋" w:eastAsia="仿宋" w:hAnsi="仿宋" w:cs="仿宋" w:hint="eastAsia"/>
          <w:sz w:val="24"/>
        </w:rPr>
      </w:pPr>
      <w:r w:rsidRPr="00143B3D">
        <w:rPr>
          <w:rFonts w:ascii="仿宋" w:eastAsia="仿宋" w:hAnsi="仿宋" w:cs="仿宋" w:hint="eastAsia"/>
          <w:sz w:val="24"/>
          <w:szCs w:val="20"/>
        </w:rPr>
        <w:t>日期：_____年______月______日</w:t>
      </w:r>
    </w:p>
    <w:p w14:paraId="3E546125" w14:textId="77777777" w:rsidR="00FA40A0" w:rsidRPr="00143B3D" w:rsidRDefault="00FA40A0">
      <w:pPr>
        <w:spacing w:line="360" w:lineRule="auto"/>
        <w:ind w:left="480"/>
        <w:jc w:val="right"/>
        <w:rPr>
          <w:rFonts w:ascii="仿宋" w:eastAsia="仿宋" w:hAnsi="仿宋" w:cs="仿宋" w:hint="eastAsia"/>
          <w:b/>
          <w:sz w:val="24"/>
        </w:rPr>
      </w:pPr>
    </w:p>
    <w:p w14:paraId="461FACEC" w14:textId="77777777" w:rsidR="00FA40A0" w:rsidRPr="00143B3D" w:rsidRDefault="00FA40A0">
      <w:pPr>
        <w:tabs>
          <w:tab w:val="left" w:pos="8280"/>
        </w:tabs>
        <w:spacing w:line="360" w:lineRule="auto"/>
        <w:ind w:firstLine="480"/>
        <w:rPr>
          <w:rFonts w:ascii="仿宋" w:eastAsia="仿宋" w:hAnsi="仿宋" w:cs="仿宋" w:hint="eastAsia"/>
          <w:sz w:val="24"/>
        </w:rPr>
      </w:pPr>
    </w:p>
    <w:p w14:paraId="4839A377" w14:textId="77777777" w:rsidR="00FA40A0" w:rsidRPr="00143B3D" w:rsidRDefault="00FA40A0">
      <w:pPr>
        <w:tabs>
          <w:tab w:val="left" w:pos="8280"/>
        </w:tabs>
        <w:spacing w:line="360" w:lineRule="auto"/>
        <w:ind w:firstLine="480"/>
        <w:rPr>
          <w:rFonts w:ascii="仿宋" w:eastAsia="仿宋" w:hAnsi="仿宋" w:cs="仿宋" w:hint="eastAsia"/>
          <w:sz w:val="24"/>
        </w:rPr>
      </w:pPr>
    </w:p>
    <w:p w14:paraId="6640DBE1" w14:textId="77777777" w:rsidR="00FA40A0" w:rsidRPr="00143B3D" w:rsidRDefault="00B43DD7">
      <w:pPr>
        <w:spacing w:line="360" w:lineRule="auto"/>
        <w:ind w:leftChars="228" w:left="719" w:hangingChars="100" w:hanging="240"/>
        <w:rPr>
          <w:rFonts w:ascii="仿宋" w:eastAsia="仿宋" w:hAnsi="仿宋" w:cs="仿宋" w:hint="eastAsia"/>
          <w:sz w:val="24"/>
        </w:rPr>
      </w:pPr>
      <w:r w:rsidRPr="00143B3D">
        <w:rPr>
          <w:rFonts w:ascii="仿宋" w:eastAsia="仿宋" w:hAnsi="仿宋" w:cs="仿宋" w:hint="eastAsia"/>
          <w:sz w:val="24"/>
        </w:rPr>
        <w:t>注：</w:t>
      </w:r>
    </w:p>
    <w:p w14:paraId="614023CC" w14:textId="77777777" w:rsidR="00FA40A0" w:rsidRPr="00143B3D" w:rsidRDefault="00B43DD7">
      <w:pPr>
        <w:spacing w:line="360" w:lineRule="auto"/>
        <w:ind w:leftChars="228" w:left="719" w:hangingChars="100" w:hanging="240"/>
        <w:rPr>
          <w:rFonts w:ascii="仿宋" w:eastAsia="仿宋" w:hAnsi="仿宋" w:cs="仿宋" w:hint="eastAsia"/>
          <w:sz w:val="24"/>
        </w:rPr>
      </w:pPr>
      <w:r w:rsidRPr="00143B3D">
        <w:rPr>
          <w:rFonts w:ascii="仿宋" w:eastAsia="仿宋" w:hAnsi="仿宋" w:cs="仿宋" w:hint="eastAsia"/>
          <w:sz w:val="24"/>
        </w:rPr>
        <w:t>1. 如本项目（包）接受投标人以联合体形</w:t>
      </w:r>
      <w:proofErr w:type="gramStart"/>
      <w:r w:rsidRPr="00143B3D">
        <w:rPr>
          <w:rFonts w:ascii="仿宋" w:eastAsia="仿宋" w:hAnsi="仿宋" w:cs="仿宋" w:hint="eastAsia"/>
          <w:sz w:val="24"/>
        </w:rPr>
        <w:t>式参加</w:t>
      </w:r>
      <w:proofErr w:type="gramEnd"/>
      <w:r w:rsidRPr="00143B3D">
        <w:rPr>
          <w:rFonts w:ascii="仿宋" w:eastAsia="仿宋" w:hAnsi="仿宋" w:cs="仿宋" w:hint="eastAsia"/>
          <w:sz w:val="24"/>
        </w:rPr>
        <w:t>采购活动，且投标人以联合体形</w:t>
      </w:r>
      <w:proofErr w:type="gramStart"/>
      <w:r w:rsidRPr="00143B3D">
        <w:rPr>
          <w:rFonts w:ascii="仿宋" w:eastAsia="仿宋" w:hAnsi="仿宋" w:cs="仿宋" w:hint="eastAsia"/>
          <w:sz w:val="24"/>
        </w:rPr>
        <w:t>式参与</w:t>
      </w:r>
      <w:proofErr w:type="gramEnd"/>
      <w:r w:rsidRPr="00143B3D">
        <w:rPr>
          <w:rFonts w:ascii="仿宋" w:eastAsia="仿宋" w:hAnsi="仿宋" w:cs="仿宋" w:hint="eastAsia"/>
          <w:sz w:val="24"/>
        </w:rPr>
        <w:t>时，须提供《联合协议》，否则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74AA39E0" w14:textId="77777777" w:rsidR="00FA40A0" w:rsidRPr="00143B3D" w:rsidRDefault="00B43DD7">
      <w:pPr>
        <w:spacing w:line="360" w:lineRule="auto"/>
        <w:ind w:leftChars="228" w:left="719" w:hangingChars="100" w:hanging="240"/>
        <w:rPr>
          <w:rFonts w:ascii="仿宋" w:eastAsia="仿宋" w:hAnsi="仿宋" w:cs="仿宋" w:hint="eastAsia"/>
          <w:sz w:val="24"/>
        </w:rPr>
      </w:pPr>
      <w:r w:rsidRPr="00143B3D">
        <w:rPr>
          <w:rFonts w:ascii="仿宋" w:eastAsia="仿宋" w:hAnsi="仿宋" w:cs="仿宋" w:hint="eastAsia"/>
          <w:sz w:val="24"/>
        </w:rPr>
        <w:t>2. 联合体各方成员须在本协议上共同盖章。</w:t>
      </w:r>
    </w:p>
    <w:p w14:paraId="417B2E60" w14:textId="77777777" w:rsidR="00FA40A0" w:rsidRPr="00143B3D" w:rsidRDefault="00B43DD7">
      <w:pPr>
        <w:spacing w:line="360" w:lineRule="auto"/>
        <w:ind w:leftChars="228" w:left="719" w:hangingChars="100" w:hanging="240"/>
        <w:rPr>
          <w:rFonts w:ascii="仿宋" w:eastAsia="仿宋" w:hAnsi="仿宋" w:cs="仿宋" w:hint="eastAsia"/>
          <w:sz w:val="24"/>
        </w:rPr>
      </w:pPr>
      <w:r w:rsidRPr="00143B3D">
        <w:rPr>
          <w:rFonts w:ascii="仿宋" w:eastAsia="仿宋" w:hAnsi="仿宋" w:cs="仿宋" w:hint="eastAsia"/>
          <w:sz w:val="24"/>
        </w:rPr>
        <w:br w:type="page"/>
      </w:r>
    </w:p>
    <w:p w14:paraId="2C4EA065" w14:textId="639BFBDD" w:rsidR="00FA40A0" w:rsidRPr="00143B3D" w:rsidRDefault="00B43DD7" w:rsidP="00B212F8">
      <w:pPr>
        <w:spacing w:line="360" w:lineRule="auto"/>
        <w:outlineLvl w:val="2"/>
        <w:rPr>
          <w:rFonts w:ascii="仿宋" w:eastAsia="仿宋" w:hAnsi="仿宋" w:cs="仿宋" w:hint="eastAsia"/>
          <w:sz w:val="24"/>
          <w:szCs w:val="20"/>
        </w:rPr>
      </w:pPr>
      <w:r w:rsidRPr="00143B3D">
        <w:rPr>
          <w:rFonts w:ascii="仿宋" w:eastAsia="仿宋" w:hAnsi="仿宋" w:cs="仿宋" w:hint="eastAsia"/>
          <w:sz w:val="24"/>
          <w:szCs w:val="20"/>
        </w:rPr>
        <w:lastRenderedPageBreak/>
        <w:t>3-2 其他特定资格要求</w:t>
      </w:r>
      <w:r w:rsidR="00B212F8" w:rsidRPr="00143B3D">
        <w:rPr>
          <w:rFonts w:ascii="仿宋" w:eastAsia="仿宋" w:hAnsi="仿宋" w:cs="仿宋" w:hint="eastAsia"/>
          <w:b/>
          <w:bCs/>
          <w:sz w:val="24"/>
          <w:szCs w:val="20"/>
        </w:rPr>
        <w:t>（如有，见第一章《采购邀请》）</w:t>
      </w:r>
      <w:r w:rsidRPr="00143B3D">
        <w:rPr>
          <w:rFonts w:ascii="仿宋" w:eastAsia="仿宋" w:hAnsi="仿宋" w:cs="仿宋" w:hint="eastAsia"/>
          <w:b/>
          <w:bCs/>
          <w:sz w:val="24"/>
          <w:szCs w:val="20"/>
        </w:rPr>
        <w:t>。</w:t>
      </w:r>
    </w:p>
    <w:p w14:paraId="5F6C0AFF" w14:textId="77777777" w:rsidR="00FA40A0" w:rsidRPr="00143B3D" w:rsidRDefault="00B43DD7">
      <w:pPr>
        <w:widowControl/>
        <w:jc w:val="left"/>
        <w:rPr>
          <w:rFonts w:ascii="仿宋" w:eastAsia="仿宋" w:hAnsi="仿宋" w:cs="仿宋" w:hint="eastAsia"/>
          <w:sz w:val="24"/>
          <w:szCs w:val="20"/>
        </w:rPr>
      </w:pPr>
      <w:r w:rsidRPr="00143B3D">
        <w:rPr>
          <w:rFonts w:ascii="仿宋" w:eastAsia="仿宋" w:hAnsi="仿宋" w:cs="仿宋" w:hint="eastAsia"/>
          <w:sz w:val="24"/>
          <w:szCs w:val="20"/>
        </w:rPr>
        <w:br w:type="page"/>
      </w:r>
    </w:p>
    <w:p w14:paraId="4EEEBD57" w14:textId="77777777" w:rsidR="00FA40A0" w:rsidRPr="00143B3D" w:rsidRDefault="00B43DD7">
      <w:pPr>
        <w:numPr>
          <w:ilvl w:val="0"/>
          <w:numId w:val="14"/>
        </w:numPr>
        <w:tabs>
          <w:tab w:val="left" w:pos="360"/>
        </w:tabs>
        <w:snapToGrid w:val="0"/>
        <w:spacing w:line="360" w:lineRule="auto"/>
        <w:outlineLvl w:val="1"/>
        <w:rPr>
          <w:rFonts w:ascii="仿宋" w:eastAsia="仿宋" w:hAnsi="仿宋" w:cs="仿宋" w:hint="eastAsia"/>
          <w:b/>
          <w:bCs/>
          <w:sz w:val="24"/>
          <w:szCs w:val="20"/>
        </w:rPr>
      </w:pPr>
      <w:r w:rsidRPr="00143B3D">
        <w:rPr>
          <w:rFonts w:ascii="仿宋" w:eastAsia="仿宋" w:hAnsi="仿宋" w:cs="仿宋" w:hint="eastAsia"/>
          <w:b/>
          <w:bCs/>
          <w:sz w:val="24"/>
          <w:szCs w:val="20"/>
        </w:rPr>
        <w:lastRenderedPageBreak/>
        <w:t>投标保证金凭证/交款单据电子件</w:t>
      </w:r>
    </w:p>
    <w:p w14:paraId="37E2913E" w14:textId="77777777" w:rsidR="00FA40A0" w:rsidRPr="00143B3D" w:rsidRDefault="00FA40A0">
      <w:pPr>
        <w:spacing w:line="360" w:lineRule="auto"/>
        <w:rPr>
          <w:rFonts w:ascii="仿宋" w:eastAsia="仿宋" w:hAnsi="仿宋" w:cs="仿宋" w:hint="eastAsia"/>
          <w:sz w:val="24"/>
          <w:szCs w:val="20"/>
        </w:rPr>
      </w:pPr>
    </w:p>
    <w:p w14:paraId="09EABAD0" w14:textId="77777777" w:rsidR="00FA40A0" w:rsidRPr="00143B3D" w:rsidRDefault="00FA40A0">
      <w:pPr>
        <w:spacing w:line="360" w:lineRule="auto"/>
        <w:rPr>
          <w:rFonts w:ascii="仿宋" w:eastAsia="仿宋" w:hAnsi="仿宋" w:cs="仿宋" w:hint="eastAsia"/>
          <w:sz w:val="24"/>
          <w:szCs w:val="20"/>
        </w:rPr>
      </w:pPr>
    </w:p>
    <w:p w14:paraId="0D0D7563" w14:textId="77777777" w:rsidR="00FA40A0" w:rsidRPr="00143B3D" w:rsidRDefault="00B43DD7">
      <w:pPr>
        <w:widowControl/>
        <w:jc w:val="left"/>
        <w:rPr>
          <w:rFonts w:ascii="仿宋" w:eastAsia="仿宋" w:hAnsi="仿宋" w:cs="仿宋" w:hint="eastAsia"/>
          <w:kern w:val="0"/>
          <w:sz w:val="24"/>
          <w:szCs w:val="20"/>
        </w:rPr>
      </w:pPr>
      <w:r w:rsidRPr="00143B3D">
        <w:rPr>
          <w:rFonts w:ascii="仿宋" w:eastAsia="仿宋" w:hAnsi="仿宋" w:cs="仿宋" w:hint="eastAsia"/>
          <w:sz w:val="24"/>
          <w:szCs w:val="20"/>
        </w:rPr>
        <w:br w:type="page"/>
      </w:r>
    </w:p>
    <w:p w14:paraId="585D16CD" w14:textId="77777777" w:rsidR="00FA40A0" w:rsidRPr="00143B3D" w:rsidRDefault="00B43DD7">
      <w:pPr>
        <w:keepNext/>
        <w:keepLines/>
        <w:autoSpaceDE w:val="0"/>
        <w:autoSpaceDN w:val="0"/>
        <w:adjustRightInd w:val="0"/>
        <w:spacing w:before="120" w:line="300" w:lineRule="auto"/>
        <w:jc w:val="left"/>
        <w:outlineLvl w:val="1"/>
        <w:rPr>
          <w:rFonts w:ascii="仿宋" w:eastAsia="仿宋" w:hAnsi="仿宋" w:cs="仿宋" w:hint="eastAsia"/>
          <w:b/>
          <w:spacing w:val="20"/>
          <w:sz w:val="24"/>
        </w:rPr>
      </w:pPr>
      <w:r w:rsidRPr="00143B3D">
        <w:rPr>
          <w:rFonts w:ascii="仿宋" w:eastAsia="仿宋" w:hAnsi="仿宋" w:cs="仿宋" w:hint="eastAsia"/>
          <w:b/>
          <w:spacing w:val="20"/>
          <w:sz w:val="24"/>
        </w:rPr>
        <w:lastRenderedPageBreak/>
        <w:t>二、商务技术文件格式</w:t>
      </w:r>
    </w:p>
    <w:p w14:paraId="0640AD63" w14:textId="77777777" w:rsidR="00FA40A0" w:rsidRPr="00143B3D" w:rsidRDefault="00FA40A0">
      <w:pPr>
        <w:rPr>
          <w:rFonts w:ascii="仿宋" w:eastAsia="仿宋" w:hAnsi="仿宋" w:cs="仿宋" w:hint="eastAsia"/>
          <w:b/>
          <w:spacing w:val="20"/>
          <w:szCs w:val="21"/>
        </w:rPr>
      </w:pPr>
    </w:p>
    <w:p w14:paraId="7A486C8D" w14:textId="77777777" w:rsidR="00FA40A0" w:rsidRPr="00143B3D" w:rsidRDefault="00B43DD7">
      <w:pPr>
        <w:rPr>
          <w:rFonts w:ascii="仿宋" w:eastAsia="仿宋" w:hAnsi="仿宋" w:cs="仿宋" w:hint="eastAsia"/>
          <w:b/>
          <w:sz w:val="24"/>
        </w:rPr>
      </w:pPr>
      <w:r w:rsidRPr="00143B3D">
        <w:rPr>
          <w:rFonts w:ascii="仿宋" w:eastAsia="仿宋" w:hAnsi="仿宋" w:cs="仿宋" w:hint="eastAsia"/>
          <w:b/>
          <w:spacing w:val="20"/>
          <w:sz w:val="24"/>
        </w:rPr>
        <w:t>投标文件（商务技术文件）</w:t>
      </w:r>
      <w:r w:rsidRPr="00143B3D">
        <w:rPr>
          <w:rFonts w:ascii="仿宋" w:eastAsia="仿宋" w:hAnsi="仿宋" w:cs="仿宋" w:hint="eastAsia"/>
          <w:b/>
          <w:sz w:val="24"/>
        </w:rPr>
        <w:t>封面（非实质性格式）</w:t>
      </w:r>
    </w:p>
    <w:p w14:paraId="47796943" w14:textId="77777777" w:rsidR="00FA40A0" w:rsidRPr="00143B3D" w:rsidRDefault="00FA40A0">
      <w:pPr>
        <w:jc w:val="center"/>
        <w:rPr>
          <w:rFonts w:ascii="仿宋" w:eastAsia="仿宋" w:hAnsi="仿宋" w:cs="仿宋" w:hint="eastAsia"/>
          <w:szCs w:val="21"/>
        </w:rPr>
      </w:pPr>
    </w:p>
    <w:p w14:paraId="17C81BEA" w14:textId="77777777" w:rsidR="00FA40A0" w:rsidRPr="00143B3D" w:rsidRDefault="00FA40A0">
      <w:pPr>
        <w:jc w:val="center"/>
        <w:rPr>
          <w:rFonts w:ascii="仿宋" w:eastAsia="仿宋" w:hAnsi="仿宋" w:cs="仿宋" w:hint="eastAsia"/>
          <w:b/>
          <w:spacing w:val="60"/>
          <w:sz w:val="84"/>
          <w:szCs w:val="84"/>
        </w:rPr>
      </w:pPr>
    </w:p>
    <w:p w14:paraId="72E39B0C" w14:textId="77777777" w:rsidR="00FA40A0" w:rsidRPr="00143B3D" w:rsidRDefault="00B43DD7">
      <w:pPr>
        <w:jc w:val="center"/>
        <w:rPr>
          <w:rFonts w:ascii="仿宋" w:eastAsia="仿宋" w:hAnsi="仿宋" w:cs="仿宋" w:hint="eastAsia"/>
          <w:b/>
          <w:spacing w:val="60"/>
          <w:sz w:val="84"/>
          <w:szCs w:val="84"/>
        </w:rPr>
      </w:pPr>
      <w:r w:rsidRPr="00143B3D">
        <w:rPr>
          <w:rFonts w:ascii="仿宋" w:eastAsia="仿宋" w:hAnsi="仿宋" w:cs="仿宋" w:hint="eastAsia"/>
          <w:b/>
          <w:spacing w:val="60"/>
          <w:sz w:val="84"/>
          <w:szCs w:val="84"/>
        </w:rPr>
        <w:t>投 标 文 件</w:t>
      </w:r>
    </w:p>
    <w:p w14:paraId="20C020A9" w14:textId="77777777" w:rsidR="00FA40A0" w:rsidRPr="00143B3D" w:rsidRDefault="00B43DD7">
      <w:pPr>
        <w:jc w:val="center"/>
        <w:rPr>
          <w:rFonts w:ascii="仿宋" w:eastAsia="仿宋" w:hAnsi="仿宋" w:cs="仿宋" w:hint="eastAsia"/>
          <w:b/>
          <w:spacing w:val="60"/>
          <w:sz w:val="52"/>
          <w:szCs w:val="52"/>
        </w:rPr>
      </w:pPr>
      <w:r w:rsidRPr="00143B3D">
        <w:rPr>
          <w:rFonts w:ascii="仿宋" w:eastAsia="仿宋" w:hAnsi="仿宋" w:cs="仿宋" w:hint="eastAsia"/>
          <w:b/>
          <w:spacing w:val="60"/>
          <w:sz w:val="52"/>
          <w:szCs w:val="52"/>
        </w:rPr>
        <w:t>（商务技术文件）</w:t>
      </w:r>
    </w:p>
    <w:p w14:paraId="05B1AC45" w14:textId="77777777" w:rsidR="00FA40A0" w:rsidRPr="00143B3D" w:rsidRDefault="00FA40A0">
      <w:pPr>
        <w:ind w:firstLineChars="150" w:firstLine="542"/>
        <w:rPr>
          <w:rFonts w:ascii="仿宋" w:eastAsia="仿宋" w:hAnsi="仿宋" w:cs="仿宋" w:hint="eastAsia"/>
          <w:b/>
          <w:spacing w:val="20"/>
          <w:sz w:val="32"/>
          <w:szCs w:val="32"/>
        </w:rPr>
      </w:pPr>
    </w:p>
    <w:p w14:paraId="0C2A8160" w14:textId="77777777" w:rsidR="00FA40A0" w:rsidRPr="00143B3D" w:rsidRDefault="00FA40A0">
      <w:pPr>
        <w:ind w:firstLineChars="150" w:firstLine="542"/>
        <w:rPr>
          <w:rFonts w:ascii="仿宋" w:eastAsia="仿宋" w:hAnsi="仿宋" w:cs="仿宋" w:hint="eastAsia"/>
          <w:b/>
          <w:spacing w:val="20"/>
          <w:sz w:val="32"/>
          <w:szCs w:val="32"/>
        </w:rPr>
      </w:pPr>
    </w:p>
    <w:p w14:paraId="0EDC8336" w14:textId="77777777" w:rsidR="00B212F8" w:rsidRPr="00143B3D" w:rsidRDefault="00B212F8" w:rsidP="00B212F8">
      <w:pPr>
        <w:spacing w:line="360" w:lineRule="auto"/>
        <w:rPr>
          <w:rFonts w:ascii="仿宋" w:eastAsia="仿宋" w:hAnsi="仿宋" w:hint="eastAsia"/>
          <w:b/>
          <w:bCs/>
          <w:sz w:val="30"/>
          <w:szCs w:val="30"/>
        </w:rPr>
      </w:pPr>
    </w:p>
    <w:p w14:paraId="3D8E5966" w14:textId="77777777" w:rsidR="00B212F8" w:rsidRPr="00143B3D" w:rsidRDefault="00B212F8" w:rsidP="00B212F8">
      <w:pPr>
        <w:spacing w:line="360" w:lineRule="auto"/>
        <w:rPr>
          <w:rFonts w:ascii="仿宋" w:eastAsia="仿宋" w:hAnsi="仿宋" w:hint="eastAsia"/>
          <w:b/>
          <w:bCs/>
          <w:sz w:val="30"/>
          <w:szCs w:val="30"/>
        </w:rPr>
      </w:pPr>
    </w:p>
    <w:p w14:paraId="12709DEA" w14:textId="77777777" w:rsidR="005101D1" w:rsidRPr="00143B3D" w:rsidRDefault="005101D1" w:rsidP="005101D1">
      <w:pPr>
        <w:spacing w:line="360" w:lineRule="auto"/>
        <w:rPr>
          <w:rFonts w:ascii="仿宋" w:eastAsia="仿宋" w:hAnsi="仿宋" w:hint="eastAsia"/>
          <w:b/>
          <w:bCs/>
          <w:sz w:val="30"/>
          <w:szCs w:val="30"/>
        </w:rPr>
      </w:pPr>
      <w:r w:rsidRPr="00143B3D">
        <w:rPr>
          <w:rFonts w:ascii="仿宋" w:eastAsia="仿宋" w:hAnsi="仿宋" w:hint="eastAsia"/>
          <w:b/>
          <w:bCs/>
          <w:sz w:val="30"/>
          <w:szCs w:val="30"/>
        </w:rPr>
        <w:t>项目名称：</w:t>
      </w:r>
      <w:r w:rsidRPr="00613500">
        <w:rPr>
          <w:rFonts w:ascii="仿宋" w:eastAsia="仿宋" w:hAnsi="仿宋" w:hint="eastAsia"/>
          <w:b/>
          <w:bCs/>
          <w:sz w:val="30"/>
          <w:szCs w:val="30"/>
        </w:rPr>
        <w:t>2026年防汛应急排水抢险服务项目</w:t>
      </w:r>
    </w:p>
    <w:p w14:paraId="0566D3A2" w14:textId="77777777" w:rsidR="005101D1" w:rsidRPr="00143B3D" w:rsidRDefault="005101D1" w:rsidP="005101D1">
      <w:pPr>
        <w:spacing w:line="360" w:lineRule="auto"/>
        <w:rPr>
          <w:rFonts w:ascii="仿宋" w:eastAsia="仿宋" w:hAnsi="仿宋" w:hint="eastAsia"/>
          <w:b/>
          <w:bCs/>
          <w:sz w:val="30"/>
          <w:szCs w:val="30"/>
        </w:rPr>
      </w:pPr>
      <w:r w:rsidRPr="00143B3D">
        <w:rPr>
          <w:rFonts w:ascii="仿宋" w:eastAsia="仿宋" w:hAnsi="仿宋"/>
          <w:b/>
          <w:bCs/>
          <w:sz w:val="30"/>
          <w:szCs w:val="30"/>
        </w:rPr>
        <w:t>包</w:t>
      </w:r>
      <w:r w:rsidRPr="00143B3D">
        <w:rPr>
          <w:rFonts w:ascii="仿宋" w:eastAsia="仿宋" w:hAnsi="仿宋" w:hint="eastAsia"/>
          <w:b/>
          <w:bCs/>
          <w:sz w:val="30"/>
          <w:szCs w:val="30"/>
        </w:rPr>
        <w:t xml:space="preserve"> </w:t>
      </w:r>
      <w:r w:rsidRPr="00143B3D">
        <w:rPr>
          <w:rFonts w:ascii="仿宋" w:eastAsia="仿宋" w:hAnsi="仿宋"/>
          <w:b/>
          <w:bCs/>
          <w:sz w:val="30"/>
          <w:szCs w:val="30"/>
        </w:rPr>
        <w:t>名</w:t>
      </w:r>
      <w:r w:rsidRPr="00143B3D">
        <w:rPr>
          <w:rFonts w:ascii="仿宋" w:eastAsia="仿宋" w:hAnsi="仿宋" w:hint="eastAsia"/>
          <w:b/>
          <w:bCs/>
          <w:sz w:val="30"/>
          <w:szCs w:val="30"/>
        </w:rPr>
        <w:t xml:space="preserve"> </w:t>
      </w:r>
      <w:r w:rsidRPr="00143B3D">
        <w:rPr>
          <w:rFonts w:ascii="仿宋" w:eastAsia="仿宋" w:hAnsi="仿宋"/>
          <w:b/>
          <w:bCs/>
          <w:sz w:val="30"/>
          <w:szCs w:val="30"/>
        </w:rPr>
        <w:t>称：</w:t>
      </w:r>
      <w:r w:rsidRPr="00613500">
        <w:rPr>
          <w:rFonts w:ascii="仿宋" w:eastAsia="仿宋" w:hAnsi="仿宋" w:hint="eastAsia"/>
          <w:b/>
          <w:bCs/>
          <w:sz w:val="30"/>
          <w:szCs w:val="30"/>
        </w:rPr>
        <w:t>2026年防汛应急排水抢险服务项目（第</w:t>
      </w:r>
      <w:r>
        <w:rPr>
          <w:rFonts w:ascii="仿宋" w:eastAsia="仿宋" w:hAnsi="仿宋" w:hint="eastAsia"/>
          <w:b/>
          <w:bCs/>
          <w:sz w:val="30"/>
          <w:szCs w:val="30"/>
        </w:rPr>
        <w:t>三</w:t>
      </w:r>
      <w:r w:rsidRPr="00613500">
        <w:rPr>
          <w:rFonts w:ascii="仿宋" w:eastAsia="仿宋" w:hAnsi="仿宋" w:hint="eastAsia"/>
          <w:b/>
          <w:bCs/>
          <w:sz w:val="30"/>
          <w:szCs w:val="30"/>
        </w:rPr>
        <w:t>包）</w:t>
      </w:r>
    </w:p>
    <w:p w14:paraId="54D1951D" w14:textId="77777777" w:rsidR="005101D1" w:rsidRPr="00143B3D" w:rsidRDefault="005101D1" w:rsidP="005101D1">
      <w:pPr>
        <w:spacing w:line="360" w:lineRule="auto"/>
        <w:rPr>
          <w:rFonts w:ascii="仿宋" w:eastAsia="仿宋" w:hAnsi="仿宋" w:hint="eastAsia"/>
          <w:b/>
          <w:bCs/>
          <w:sz w:val="30"/>
          <w:szCs w:val="30"/>
        </w:rPr>
      </w:pPr>
      <w:r w:rsidRPr="00143B3D">
        <w:rPr>
          <w:rFonts w:ascii="仿宋" w:eastAsia="仿宋" w:hAnsi="仿宋" w:hint="eastAsia"/>
          <w:b/>
          <w:bCs/>
          <w:sz w:val="30"/>
          <w:szCs w:val="30"/>
        </w:rPr>
        <w:t>项目编号</w:t>
      </w:r>
      <w:r>
        <w:rPr>
          <w:rFonts w:ascii="仿宋" w:eastAsia="仿宋" w:hAnsi="仿宋" w:hint="eastAsia"/>
          <w:b/>
          <w:bCs/>
          <w:sz w:val="30"/>
          <w:szCs w:val="30"/>
        </w:rPr>
        <w:t>/包号</w:t>
      </w:r>
      <w:r w:rsidRPr="00143B3D">
        <w:rPr>
          <w:rFonts w:ascii="仿宋" w:eastAsia="仿宋" w:hAnsi="仿宋" w:hint="eastAsia"/>
          <w:b/>
          <w:bCs/>
          <w:sz w:val="30"/>
          <w:szCs w:val="30"/>
        </w:rPr>
        <w:t>：</w:t>
      </w:r>
      <w:hyperlink r:id="rId25" w:history="1">
        <w:r w:rsidRPr="00613500">
          <w:rPr>
            <w:rFonts w:ascii="仿宋" w:eastAsia="仿宋" w:hAnsi="仿宋"/>
            <w:b/>
            <w:bCs/>
            <w:sz w:val="30"/>
            <w:szCs w:val="30"/>
          </w:rPr>
          <w:t>11010626210200028098-XM001</w:t>
        </w:r>
      </w:hyperlink>
      <w:r>
        <w:rPr>
          <w:rFonts w:ascii="仿宋" w:eastAsia="仿宋" w:hAnsi="仿宋" w:hint="eastAsia"/>
          <w:b/>
          <w:bCs/>
          <w:sz w:val="30"/>
          <w:szCs w:val="30"/>
        </w:rPr>
        <w:t>-3</w:t>
      </w:r>
    </w:p>
    <w:p w14:paraId="15728F26" w14:textId="07525A45" w:rsidR="00FA40A0" w:rsidRPr="00143B3D" w:rsidRDefault="005101D1" w:rsidP="005101D1">
      <w:pPr>
        <w:spacing w:line="360" w:lineRule="auto"/>
        <w:rPr>
          <w:rFonts w:ascii="仿宋" w:eastAsia="仿宋" w:hAnsi="仿宋" w:cs="仿宋" w:hint="eastAsia"/>
          <w:b/>
          <w:spacing w:val="20"/>
          <w:sz w:val="32"/>
          <w:szCs w:val="32"/>
        </w:rPr>
      </w:pPr>
      <w:r w:rsidRPr="00143B3D">
        <w:rPr>
          <w:rFonts w:ascii="仿宋" w:eastAsia="仿宋" w:hAnsi="仿宋" w:hint="eastAsia"/>
          <w:b/>
          <w:bCs/>
          <w:sz w:val="30"/>
          <w:szCs w:val="30"/>
        </w:rPr>
        <w:t>招标编号：</w:t>
      </w:r>
      <w:r w:rsidRPr="00613500">
        <w:rPr>
          <w:rFonts w:ascii="仿宋" w:eastAsia="仿宋" w:hAnsi="仿宋" w:hint="eastAsia"/>
          <w:b/>
          <w:bCs/>
          <w:sz w:val="30"/>
          <w:szCs w:val="30"/>
        </w:rPr>
        <w:t>ZYZB-2026-0288-0</w:t>
      </w:r>
      <w:r>
        <w:rPr>
          <w:rFonts w:ascii="仿宋" w:eastAsia="仿宋" w:hAnsi="仿宋" w:hint="eastAsia"/>
          <w:b/>
          <w:bCs/>
          <w:sz w:val="30"/>
          <w:szCs w:val="30"/>
        </w:rPr>
        <w:t>3</w:t>
      </w:r>
    </w:p>
    <w:p w14:paraId="66EA5129" w14:textId="77777777" w:rsidR="00FA40A0" w:rsidRPr="00143B3D" w:rsidRDefault="00FA40A0">
      <w:pPr>
        <w:ind w:firstLineChars="150" w:firstLine="542"/>
        <w:rPr>
          <w:rFonts w:ascii="仿宋" w:eastAsia="仿宋" w:hAnsi="仿宋" w:cs="仿宋" w:hint="eastAsia"/>
          <w:b/>
          <w:spacing w:val="20"/>
          <w:sz w:val="32"/>
          <w:szCs w:val="32"/>
        </w:rPr>
      </w:pPr>
    </w:p>
    <w:p w14:paraId="46388B9E" w14:textId="77777777" w:rsidR="00FA40A0" w:rsidRPr="00143B3D" w:rsidRDefault="00FA40A0">
      <w:pPr>
        <w:ind w:firstLineChars="150" w:firstLine="542"/>
        <w:rPr>
          <w:rFonts w:ascii="仿宋" w:eastAsia="仿宋" w:hAnsi="仿宋" w:cs="仿宋" w:hint="eastAsia"/>
          <w:b/>
          <w:spacing w:val="20"/>
          <w:sz w:val="32"/>
          <w:szCs w:val="32"/>
        </w:rPr>
      </w:pPr>
    </w:p>
    <w:p w14:paraId="63391DDE" w14:textId="77777777" w:rsidR="00FA40A0" w:rsidRPr="00143B3D" w:rsidRDefault="00FA40A0">
      <w:pPr>
        <w:jc w:val="center"/>
        <w:rPr>
          <w:rFonts w:ascii="仿宋" w:eastAsia="仿宋" w:hAnsi="仿宋" w:cs="仿宋" w:hint="eastAsia"/>
          <w:b/>
          <w:spacing w:val="20"/>
          <w:sz w:val="32"/>
          <w:szCs w:val="32"/>
        </w:rPr>
      </w:pPr>
    </w:p>
    <w:p w14:paraId="213BBA99" w14:textId="77777777" w:rsidR="00FA40A0" w:rsidRPr="00143B3D" w:rsidRDefault="00FA40A0">
      <w:pPr>
        <w:jc w:val="center"/>
        <w:rPr>
          <w:rFonts w:ascii="仿宋" w:eastAsia="仿宋" w:hAnsi="仿宋" w:cs="仿宋" w:hint="eastAsia"/>
          <w:b/>
          <w:spacing w:val="20"/>
          <w:sz w:val="32"/>
          <w:szCs w:val="32"/>
        </w:rPr>
      </w:pPr>
    </w:p>
    <w:p w14:paraId="0B72371C" w14:textId="77777777" w:rsidR="00FA40A0" w:rsidRPr="00143B3D" w:rsidRDefault="00FA40A0">
      <w:pPr>
        <w:jc w:val="center"/>
        <w:rPr>
          <w:rFonts w:ascii="仿宋" w:eastAsia="仿宋" w:hAnsi="仿宋" w:cs="仿宋" w:hint="eastAsia"/>
          <w:b/>
          <w:spacing w:val="20"/>
          <w:sz w:val="32"/>
          <w:szCs w:val="32"/>
        </w:rPr>
      </w:pPr>
    </w:p>
    <w:p w14:paraId="37B8D123" w14:textId="77777777" w:rsidR="00FA40A0" w:rsidRPr="00143B3D" w:rsidRDefault="00B43DD7">
      <w:pPr>
        <w:spacing w:line="360" w:lineRule="auto"/>
        <w:ind w:firstLineChars="400" w:firstLine="1445"/>
        <w:jc w:val="left"/>
        <w:rPr>
          <w:rFonts w:ascii="仿宋" w:eastAsia="仿宋" w:hAnsi="仿宋" w:cs="仿宋" w:hint="eastAsia"/>
          <w:b/>
          <w:spacing w:val="20"/>
          <w:sz w:val="32"/>
          <w:szCs w:val="32"/>
        </w:rPr>
      </w:pPr>
      <w:r w:rsidRPr="00143B3D">
        <w:rPr>
          <w:rFonts w:ascii="仿宋" w:eastAsia="仿宋" w:hAnsi="仿宋" w:cs="仿宋" w:hint="eastAsia"/>
          <w:b/>
          <w:spacing w:val="20"/>
          <w:sz w:val="32"/>
          <w:szCs w:val="32"/>
        </w:rPr>
        <w:t>投标人名称：</w:t>
      </w:r>
    </w:p>
    <w:p w14:paraId="483C0CBF" w14:textId="77777777" w:rsidR="00FA40A0" w:rsidRPr="00143B3D" w:rsidRDefault="00FA40A0">
      <w:pPr>
        <w:jc w:val="center"/>
        <w:rPr>
          <w:rFonts w:ascii="仿宋" w:eastAsia="仿宋" w:hAnsi="仿宋" w:cs="仿宋" w:hint="eastAsia"/>
          <w:b/>
          <w:sz w:val="32"/>
          <w:szCs w:val="32"/>
        </w:rPr>
      </w:pPr>
    </w:p>
    <w:p w14:paraId="42C1DDD8" w14:textId="77777777" w:rsidR="00FA40A0" w:rsidRPr="00143B3D" w:rsidRDefault="00B43DD7">
      <w:pPr>
        <w:widowControl/>
        <w:jc w:val="left"/>
        <w:rPr>
          <w:rFonts w:ascii="仿宋" w:eastAsia="仿宋" w:hAnsi="仿宋" w:cs="仿宋" w:hint="eastAsia"/>
          <w:b/>
          <w:sz w:val="24"/>
        </w:rPr>
      </w:pPr>
      <w:r w:rsidRPr="00143B3D">
        <w:rPr>
          <w:rFonts w:ascii="仿宋" w:eastAsia="仿宋" w:hAnsi="仿宋" w:cs="仿宋" w:hint="eastAsia"/>
          <w:b/>
          <w:sz w:val="24"/>
        </w:rPr>
        <w:br w:type="page"/>
      </w:r>
    </w:p>
    <w:p w14:paraId="226874DF"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sz w:val="24"/>
          <w:szCs w:val="20"/>
        </w:rPr>
      </w:pPr>
      <w:bookmarkStart w:id="1017" w:name="_Hlt520350918"/>
      <w:bookmarkStart w:id="1018" w:name="_Hlt520274065"/>
      <w:bookmarkStart w:id="1019" w:name="_Hlt520355504"/>
      <w:bookmarkStart w:id="1020" w:name="_Hlt520274407"/>
      <w:bookmarkStart w:id="1021" w:name="_Hlt520274393"/>
      <w:bookmarkStart w:id="1022" w:name="_Hlt520274121"/>
      <w:bookmarkStart w:id="1023" w:name="_Hlt520271212"/>
      <w:bookmarkStart w:id="1024" w:name="_Hlt520343392"/>
      <w:bookmarkStart w:id="1025" w:name="_Hlt520343000"/>
      <w:bookmarkStart w:id="1026" w:name="_Hlt520273711"/>
      <w:bookmarkStart w:id="1027" w:name="_Toc480942349"/>
      <w:bookmarkStart w:id="1028" w:name="_Ref467988698"/>
      <w:bookmarkStart w:id="1029" w:name="_Toc226965829"/>
      <w:bookmarkStart w:id="1030" w:name="_Toc520356217"/>
      <w:bookmarkStart w:id="1031" w:name="_Toc142311058"/>
      <w:bookmarkStart w:id="1032" w:name="_Toc226337252"/>
      <w:bookmarkStart w:id="1033" w:name="_Toc226965746"/>
      <w:bookmarkStart w:id="1034" w:name="_Toc226309800"/>
      <w:bookmarkStart w:id="1035" w:name="_Toc195842921"/>
      <w:bookmarkStart w:id="1036" w:name="_Toc150480794"/>
      <w:bookmarkStart w:id="1037" w:name="_Toc127151556"/>
      <w:bookmarkStart w:id="1038" w:name="_Toc150774761"/>
      <w:bookmarkEnd w:id="1017"/>
      <w:bookmarkEnd w:id="1018"/>
      <w:bookmarkEnd w:id="1019"/>
      <w:bookmarkEnd w:id="1020"/>
      <w:bookmarkEnd w:id="1021"/>
      <w:bookmarkEnd w:id="1022"/>
      <w:bookmarkEnd w:id="1023"/>
      <w:bookmarkEnd w:id="1024"/>
      <w:bookmarkEnd w:id="1025"/>
      <w:bookmarkEnd w:id="1026"/>
      <w:r w:rsidRPr="00143B3D">
        <w:rPr>
          <w:rFonts w:ascii="仿宋" w:eastAsia="仿宋" w:hAnsi="仿宋" w:cs="仿宋" w:hint="eastAsia"/>
          <w:sz w:val="24"/>
        </w:rPr>
        <w:lastRenderedPageBreak/>
        <w:t>投标</w:t>
      </w:r>
      <w:bookmarkEnd w:id="1027"/>
      <w:bookmarkEnd w:id="1028"/>
      <w:r w:rsidRPr="00143B3D">
        <w:rPr>
          <w:rFonts w:ascii="仿宋" w:eastAsia="仿宋" w:hAnsi="仿宋" w:cs="仿宋" w:hint="eastAsia"/>
          <w:sz w:val="24"/>
        </w:rPr>
        <w:t>书</w:t>
      </w:r>
      <w:bookmarkEnd w:id="1029"/>
      <w:bookmarkEnd w:id="1030"/>
      <w:bookmarkEnd w:id="1031"/>
      <w:bookmarkEnd w:id="1032"/>
      <w:bookmarkEnd w:id="1033"/>
      <w:bookmarkEnd w:id="1034"/>
      <w:bookmarkEnd w:id="1035"/>
      <w:bookmarkEnd w:id="1036"/>
      <w:bookmarkEnd w:id="1037"/>
      <w:bookmarkEnd w:id="1038"/>
      <w:r w:rsidRPr="00143B3D">
        <w:rPr>
          <w:rFonts w:ascii="仿宋" w:eastAsia="仿宋" w:hAnsi="仿宋" w:cs="仿宋" w:hint="eastAsia"/>
          <w:sz w:val="24"/>
          <w:szCs w:val="20"/>
        </w:rPr>
        <w:t>（实质性格式）</w:t>
      </w:r>
    </w:p>
    <w:p w14:paraId="1C585AD7" w14:textId="77777777" w:rsidR="00FA40A0" w:rsidRPr="00143B3D" w:rsidRDefault="00FA40A0">
      <w:pPr>
        <w:tabs>
          <w:tab w:val="left" w:pos="5580"/>
        </w:tabs>
        <w:spacing w:line="360" w:lineRule="auto"/>
        <w:rPr>
          <w:rFonts w:ascii="仿宋" w:eastAsia="仿宋" w:hAnsi="仿宋" w:cs="仿宋" w:hint="eastAsia"/>
          <w:sz w:val="24"/>
        </w:rPr>
      </w:pPr>
    </w:p>
    <w:p w14:paraId="04A1BD0E" w14:textId="77777777" w:rsidR="00FA40A0" w:rsidRPr="00143B3D" w:rsidRDefault="00B43DD7">
      <w:pPr>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投标书</w:t>
      </w:r>
    </w:p>
    <w:p w14:paraId="4BDE787C" w14:textId="77777777" w:rsidR="00FA40A0" w:rsidRPr="00143B3D" w:rsidRDefault="00B43DD7">
      <w:pPr>
        <w:tabs>
          <w:tab w:val="left" w:pos="5580"/>
        </w:tabs>
        <w:spacing w:line="360" w:lineRule="auto"/>
        <w:rPr>
          <w:rFonts w:ascii="仿宋" w:eastAsia="仿宋" w:hAnsi="仿宋" w:cs="仿宋" w:hint="eastAsia"/>
          <w:b/>
          <w:bCs/>
          <w:sz w:val="24"/>
        </w:rPr>
      </w:pPr>
      <w:r w:rsidRPr="00143B3D">
        <w:rPr>
          <w:rFonts w:ascii="仿宋" w:eastAsia="仿宋" w:hAnsi="仿宋" w:cs="仿宋" w:hint="eastAsia"/>
          <w:b/>
          <w:bCs/>
          <w:sz w:val="24"/>
        </w:rPr>
        <w:t>致：</w:t>
      </w:r>
      <w:r w:rsidRPr="00143B3D">
        <w:rPr>
          <w:rFonts w:ascii="仿宋" w:eastAsia="仿宋" w:hAnsi="仿宋" w:cs="仿宋" w:hint="eastAsia"/>
          <w:b/>
          <w:bCs/>
          <w:sz w:val="24"/>
          <w:u w:val="single"/>
        </w:rPr>
        <w:t xml:space="preserve">                   （采购人或采购代理机构）</w:t>
      </w:r>
    </w:p>
    <w:p w14:paraId="30C101F1" w14:textId="77777777" w:rsidR="00FA40A0" w:rsidRPr="00143B3D" w:rsidRDefault="00FA40A0">
      <w:pPr>
        <w:tabs>
          <w:tab w:val="left" w:pos="5580"/>
        </w:tabs>
        <w:spacing w:line="360" w:lineRule="auto"/>
        <w:rPr>
          <w:rFonts w:ascii="仿宋" w:eastAsia="仿宋" w:hAnsi="仿宋" w:cs="仿宋" w:hint="eastAsia"/>
          <w:sz w:val="24"/>
          <w:szCs w:val="20"/>
        </w:rPr>
      </w:pPr>
    </w:p>
    <w:p w14:paraId="77744CAB" w14:textId="77777777" w:rsidR="00FA40A0" w:rsidRPr="00143B3D" w:rsidRDefault="00B43DD7">
      <w:pPr>
        <w:tabs>
          <w:tab w:val="left" w:pos="5580"/>
        </w:tabs>
        <w:spacing w:line="360" w:lineRule="auto"/>
        <w:ind w:firstLine="408"/>
        <w:rPr>
          <w:rFonts w:ascii="仿宋" w:eastAsia="仿宋" w:hAnsi="仿宋" w:cs="仿宋" w:hint="eastAsia"/>
          <w:sz w:val="24"/>
          <w:szCs w:val="20"/>
        </w:rPr>
      </w:pPr>
      <w:r w:rsidRPr="00143B3D">
        <w:rPr>
          <w:rFonts w:ascii="仿宋" w:eastAsia="仿宋" w:hAnsi="仿宋" w:cs="仿宋" w:hint="eastAsia"/>
          <w:sz w:val="24"/>
          <w:szCs w:val="20"/>
        </w:rPr>
        <w:t>我方参加你方就___________（项目名称，包名称，招标编号/项目编号）组织的招标活动，并对此项目进行投标。</w:t>
      </w:r>
    </w:p>
    <w:p w14:paraId="43AE3F52" w14:textId="77777777" w:rsidR="00FA40A0" w:rsidRPr="00143B3D" w:rsidRDefault="00B43DD7">
      <w:pPr>
        <w:tabs>
          <w:tab w:val="left" w:pos="5580"/>
        </w:tabs>
        <w:spacing w:line="360" w:lineRule="auto"/>
        <w:ind w:firstLine="408"/>
        <w:rPr>
          <w:rFonts w:ascii="仿宋" w:eastAsia="仿宋" w:hAnsi="仿宋" w:cs="仿宋" w:hint="eastAsia"/>
          <w:sz w:val="24"/>
          <w:szCs w:val="20"/>
        </w:rPr>
      </w:pPr>
      <w:r w:rsidRPr="00143B3D">
        <w:rPr>
          <w:rFonts w:ascii="仿宋" w:eastAsia="仿宋" w:hAnsi="仿宋" w:cs="仿宋" w:hint="eastAsia"/>
          <w:sz w:val="24"/>
          <w:szCs w:val="20"/>
        </w:rPr>
        <w:t>1. 我方</w:t>
      </w:r>
      <w:r w:rsidRPr="00143B3D">
        <w:rPr>
          <w:rFonts w:ascii="仿宋" w:eastAsia="仿宋" w:hAnsi="仿宋" w:cs="仿宋" w:hint="eastAsia"/>
          <w:sz w:val="24"/>
        </w:rPr>
        <w:t>已详细审查全部招标文件</w:t>
      </w:r>
      <w:r w:rsidRPr="00143B3D">
        <w:rPr>
          <w:rFonts w:ascii="仿宋" w:eastAsia="仿宋" w:hAnsi="仿宋" w:cs="仿宋" w:hint="eastAsia"/>
          <w:sz w:val="24"/>
          <w:szCs w:val="20"/>
        </w:rPr>
        <w:t>，自愿参与投标并承诺如下：</w:t>
      </w:r>
    </w:p>
    <w:p w14:paraId="0EC008BB" w14:textId="77777777" w:rsidR="00FA40A0" w:rsidRPr="00143B3D" w:rsidRDefault="00B43DD7">
      <w:pPr>
        <w:tabs>
          <w:tab w:val="left" w:pos="720"/>
          <w:tab w:val="left" w:pos="900"/>
        </w:tabs>
        <w:spacing w:line="360" w:lineRule="auto"/>
        <w:ind w:left="360" w:firstLineChars="30" w:firstLine="72"/>
        <w:rPr>
          <w:rFonts w:ascii="仿宋" w:eastAsia="仿宋" w:hAnsi="仿宋" w:cs="仿宋" w:hint="eastAsia"/>
          <w:sz w:val="24"/>
          <w:szCs w:val="20"/>
        </w:rPr>
      </w:pPr>
      <w:r w:rsidRPr="00143B3D">
        <w:rPr>
          <w:rFonts w:ascii="仿宋" w:eastAsia="仿宋" w:hAnsi="仿宋" w:cs="仿宋" w:hint="eastAsia"/>
          <w:sz w:val="24"/>
          <w:szCs w:val="20"/>
        </w:rPr>
        <w:t>（1）本投标有效期为自提交投标文件的截止之日起</w:t>
      </w:r>
      <w:r w:rsidRPr="00143B3D">
        <w:rPr>
          <w:rFonts w:ascii="仿宋" w:eastAsia="仿宋" w:hAnsi="仿宋" w:cs="仿宋" w:hint="eastAsia"/>
          <w:sz w:val="24"/>
        </w:rPr>
        <w:t>_____</w:t>
      </w:r>
      <w:proofErr w:type="gramStart"/>
      <w:r w:rsidRPr="00143B3D">
        <w:rPr>
          <w:rFonts w:ascii="仿宋" w:eastAsia="仿宋" w:hAnsi="仿宋" w:cs="仿宋" w:hint="eastAsia"/>
          <w:sz w:val="24"/>
          <w:szCs w:val="20"/>
        </w:rPr>
        <w:t>个</w:t>
      </w:r>
      <w:proofErr w:type="gramEnd"/>
      <w:r w:rsidRPr="00143B3D">
        <w:rPr>
          <w:rFonts w:ascii="仿宋" w:eastAsia="仿宋" w:hAnsi="仿宋" w:cs="仿宋" w:hint="eastAsia"/>
          <w:sz w:val="24"/>
          <w:szCs w:val="20"/>
        </w:rPr>
        <w:t>日历日。</w:t>
      </w:r>
    </w:p>
    <w:p w14:paraId="781B9C89" w14:textId="77777777" w:rsidR="00FA40A0" w:rsidRPr="00143B3D" w:rsidRDefault="00B43DD7">
      <w:pPr>
        <w:tabs>
          <w:tab w:val="left" w:pos="720"/>
          <w:tab w:val="left" w:pos="900"/>
        </w:tabs>
        <w:spacing w:line="360" w:lineRule="auto"/>
        <w:ind w:left="360" w:firstLineChars="30" w:firstLine="72"/>
        <w:rPr>
          <w:rFonts w:ascii="仿宋" w:eastAsia="仿宋" w:hAnsi="仿宋" w:cs="仿宋" w:hint="eastAsia"/>
          <w:sz w:val="24"/>
          <w:szCs w:val="20"/>
        </w:rPr>
      </w:pPr>
      <w:r w:rsidRPr="00143B3D">
        <w:rPr>
          <w:rFonts w:ascii="仿宋" w:eastAsia="仿宋" w:hAnsi="仿宋" w:cs="仿宋" w:hint="eastAsia"/>
          <w:sz w:val="24"/>
          <w:szCs w:val="20"/>
        </w:rPr>
        <w:t>（2）除合同条款及采购需求偏离表列出的偏离外，我方响应招标文件的全部要求。</w:t>
      </w:r>
    </w:p>
    <w:p w14:paraId="56513339" w14:textId="77777777" w:rsidR="00FA40A0" w:rsidRPr="00143B3D" w:rsidRDefault="00B43DD7">
      <w:pPr>
        <w:tabs>
          <w:tab w:val="left" w:pos="5580"/>
        </w:tabs>
        <w:spacing w:line="360" w:lineRule="auto"/>
        <w:ind w:firstLineChars="175" w:firstLine="420"/>
        <w:rPr>
          <w:rFonts w:ascii="仿宋" w:eastAsia="仿宋" w:hAnsi="仿宋" w:cs="仿宋" w:hint="eastAsia"/>
          <w:sz w:val="24"/>
          <w:szCs w:val="20"/>
        </w:rPr>
      </w:pPr>
      <w:r w:rsidRPr="00143B3D">
        <w:rPr>
          <w:rFonts w:ascii="仿宋" w:eastAsia="仿宋" w:hAnsi="仿宋" w:cs="仿宋" w:hint="eastAsia"/>
          <w:sz w:val="24"/>
          <w:szCs w:val="20"/>
        </w:rPr>
        <w:t>（3）我方已提供的全部文件资料是真实、准确的，并对此承担一切法律后果。</w:t>
      </w:r>
    </w:p>
    <w:p w14:paraId="0426EA80" w14:textId="77777777" w:rsidR="00FA40A0" w:rsidRPr="00143B3D" w:rsidRDefault="00B43DD7">
      <w:pPr>
        <w:tabs>
          <w:tab w:val="left" w:pos="5580"/>
        </w:tabs>
        <w:spacing w:line="360" w:lineRule="auto"/>
        <w:ind w:firstLineChars="175" w:firstLine="420"/>
        <w:rPr>
          <w:rFonts w:ascii="仿宋" w:eastAsia="仿宋" w:hAnsi="仿宋" w:cs="仿宋" w:hint="eastAsia"/>
          <w:sz w:val="24"/>
        </w:rPr>
      </w:pPr>
      <w:r w:rsidRPr="00143B3D">
        <w:rPr>
          <w:rFonts w:ascii="仿宋" w:eastAsia="仿宋" w:hAnsi="仿宋" w:cs="仿宋" w:hint="eastAsia"/>
          <w:sz w:val="24"/>
          <w:szCs w:val="20"/>
        </w:rPr>
        <w:t>（4）如我方中标，我方将在法律规定的期限内与你方签订合同，按照招标文件要求提交履约保证金，并在合同约定的期限内完成合同规定的全部义务。</w:t>
      </w:r>
    </w:p>
    <w:p w14:paraId="63FEED57" w14:textId="77777777" w:rsidR="00FA40A0" w:rsidRPr="00143B3D" w:rsidRDefault="00B43DD7">
      <w:pPr>
        <w:spacing w:line="360" w:lineRule="auto"/>
        <w:ind w:left="420"/>
        <w:rPr>
          <w:rFonts w:ascii="仿宋" w:eastAsia="仿宋" w:hAnsi="仿宋" w:cs="仿宋" w:hint="eastAsia"/>
          <w:sz w:val="24"/>
        </w:rPr>
      </w:pPr>
      <w:r w:rsidRPr="00143B3D">
        <w:rPr>
          <w:rFonts w:ascii="仿宋" w:eastAsia="仿宋" w:hAnsi="仿宋" w:cs="仿宋" w:hint="eastAsia"/>
          <w:sz w:val="24"/>
        </w:rPr>
        <w:t>2. 其他补充条款（如有）：</w:t>
      </w:r>
      <w:r w:rsidRPr="00143B3D">
        <w:rPr>
          <w:rFonts w:ascii="仿宋" w:eastAsia="仿宋" w:hAnsi="仿宋" w:cs="仿宋" w:hint="eastAsia"/>
          <w:sz w:val="24"/>
          <w:szCs w:val="20"/>
        </w:rPr>
        <w:t>___________</w:t>
      </w:r>
      <w:r w:rsidRPr="00143B3D">
        <w:rPr>
          <w:rFonts w:ascii="仿宋" w:eastAsia="仿宋" w:hAnsi="仿宋" w:cs="仿宋" w:hint="eastAsia"/>
          <w:sz w:val="24"/>
        </w:rPr>
        <w:t>。</w:t>
      </w:r>
    </w:p>
    <w:p w14:paraId="45E40F54" w14:textId="7777777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与本投标有关的一切正式往来信函请寄：</w:t>
      </w:r>
    </w:p>
    <w:p w14:paraId="592CD27F" w14:textId="77777777" w:rsidR="00FA40A0" w:rsidRPr="00143B3D" w:rsidRDefault="00FA40A0">
      <w:pPr>
        <w:tabs>
          <w:tab w:val="left" w:pos="5580"/>
        </w:tabs>
        <w:spacing w:line="360" w:lineRule="auto"/>
        <w:ind w:left="420"/>
        <w:rPr>
          <w:rFonts w:ascii="仿宋" w:eastAsia="仿宋" w:hAnsi="仿宋" w:cs="仿宋" w:hint="eastAsia"/>
          <w:sz w:val="24"/>
          <w:szCs w:val="20"/>
        </w:rPr>
      </w:pPr>
    </w:p>
    <w:p w14:paraId="279428D5" w14:textId="77777777" w:rsidR="00FA40A0" w:rsidRPr="00143B3D" w:rsidRDefault="00B43DD7">
      <w:pPr>
        <w:tabs>
          <w:tab w:val="left" w:pos="5580"/>
        </w:tabs>
        <w:spacing w:line="360" w:lineRule="auto"/>
        <w:ind w:left="420"/>
        <w:rPr>
          <w:rFonts w:ascii="仿宋" w:eastAsia="仿宋" w:hAnsi="仿宋" w:cs="仿宋" w:hint="eastAsia"/>
          <w:sz w:val="24"/>
          <w:szCs w:val="20"/>
        </w:rPr>
      </w:pPr>
      <w:r w:rsidRPr="00143B3D">
        <w:rPr>
          <w:rFonts w:ascii="仿宋" w:eastAsia="仿宋" w:hAnsi="仿宋" w:cs="仿宋" w:hint="eastAsia"/>
          <w:sz w:val="24"/>
          <w:szCs w:val="20"/>
        </w:rPr>
        <w:t>地址_________________________     传真____________________________</w:t>
      </w:r>
    </w:p>
    <w:p w14:paraId="79EF2CEC" w14:textId="77777777" w:rsidR="00FA40A0" w:rsidRPr="00143B3D" w:rsidRDefault="00B43DD7">
      <w:pPr>
        <w:tabs>
          <w:tab w:val="left" w:pos="5580"/>
        </w:tabs>
        <w:spacing w:line="360" w:lineRule="auto"/>
        <w:ind w:left="420"/>
        <w:rPr>
          <w:rFonts w:ascii="仿宋" w:eastAsia="仿宋" w:hAnsi="仿宋" w:cs="仿宋" w:hint="eastAsia"/>
          <w:sz w:val="24"/>
          <w:szCs w:val="20"/>
        </w:rPr>
      </w:pPr>
      <w:r w:rsidRPr="00143B3D">
        <w:rPr>
          <w:rFonts w:ascii="仿宋" w:eastAsia="仿宋" w:hAnsi="仿宋" w:cs="仿宋" w:hint="eastAsia"/>
          <w:sz w:val="24"/>
          <w:szCs w:val="20"/>
        </w:rPr>
        <w:t>电话_________________________     电子函件________________________</w:t>
      </w:r>
    </w:p>
    <w:p w14:paraId="679B46C1" w14:textId="77777777" w:rsidR="00FA40A0" w:rsidRPr="00143B3D" w:rsidRDefault="00FA40A0">
      <w:pPr>
        <w:tabs>
          <w:tab w:val="left" w:pos="5580"/>
        </w:tabs>
        <w:spacing w:line="360" w:lineRule="auto"/>
        <w:ind w:left="420"/>
        <w:rPr>
          <w:rFonts w:ascii="仿宋" w:eastAsia="仿宋" w:hAnsi="仿宋" w:cs="仿宋" w:hint="eastAsia"/>
          <w:sz w:val="24"/>
          <w:szCs w:val="20"/>
        </w:rPr>
      </w:pPr>
    </w:p>
    <w:p w14:paraId="4AF63F0B" w14:textId="77777777" w:rsidR="00FA40A0" w:rsidRPr="00143B3D" w:rsidRDefault="00B43DD7">
      <w:pPr>
        <w:tabs>
          <w:tab w:val="left" w:pos="5580"/>
        </w:tabs>
        <w:spacing w:line="360" w:lineRule="auto"/>
        <w:ind w:left="420"/>
        <w:rPr>
          <w:rFonts w:ascii="仿宋" w:eastAsia="仿宋" w:hAnsi="仿宋" w:cs="仿宋" w:hint="eastAsia"/>
          <w:sz w:val="24"/>
          <w:szCs w:val="20"/>
        </w:rPr>
      </w:pPr>
      <w:r w:rsidRPr="00143B3D">
        <w:rPr>
          <w:rFonts w:ascii="仿宋" w:eastAsia="仿宋" w:hAnsi="仿宋" w:cs="仿宋" w:hint="eastAsia"/>
          <w:sz w:val="24"/>
          <w:szCs w:val="20"/>
        </w:rPr>
        <w:t>投标人名称（加盖公章） ___________</w:t>
      </w:r>
    </w:p>
    <w:p w14:paraId="63DD562C" w14:textId="77777777" w:rsidR="00FA40A0" w:rsidRPr="00143B3D" w:rsidRDefault="00B43DD7">
      <w:pPr>
        <w:tabs>
          <w:tab w:val="left" w:pos="5580"/>
        </w:tabs>
        <w:spacing w:line="360" w:lineRule="auto"/>
        <w:ind w:left="420"/>
        <w:rPr>
          <w:rFonts w:ascii="仿宋" w:eastAsia="仿宋" w:hAnsi="仿宋" w:cs="仿宋" w:hint="eastAsia"/>
          <w:sz w:val="24"/>
          <w:szCs w:val="20"/>
        </w:rPr>
      </w:pPr>
      <w:r w:rsidRPr="00143B3D">
        <w:rPr>
          <w:rFonts w:ascii="仿宋" w:eastAsia="仿宋" w:hAnsi="仿宋" w:cs="仿宋" w:hint="eastAsia"/>
          <w:sz w:val="24"/>
          <w:szCs w:val="20"/>
        </w:rPr>
        <w:t xml:space="preserve">日期：_____年______月______日    </w:t>
      </w:r>
    </w:p>
    <w:p w14:paraId="3D3FB345" w14:textId="77777777" w:rsidR="00FA40A0" w:rsidRPr="00143B3D" w:rsidRDefault="00FA40A0">
      <w:pPr>
        <w:tabs>
          <w:tab w:val="left" w:pos="5580"/>
        </w:tabs>
        <w:spacing w:line="360" w:lineRule="auto"/>
        <w:ind w:left="420"/>
        <w:rPr>
          <w:rFonts w:ascii="仿宋" w:eastAsia="仿宋" w:hAnsi="仿宋" w:cs="仿宋" w:hint="eastAsia"/>
          <w:sz w:val="24"/>
          <w:szCs w:val="20"/>
          <w:u w:val="single"/>
        </w:rPr>
      </w:pPr>
    </w:p>
    <w:p w14:paraId="4FCD3D60" w14:textId="77777777" w:rsidR="00FA40A0" w:rsidRPr="00143B3D" w:rsidRDefault="00B43DD7">
      <w:pPr>
        <w:widowControl/>
        <w:jc w:val="left"/>
        <w:rPr>
          <w:rFonts w:ascii="仿宋" w:eastAsia="仿宋" w:hAnsi="仿宋" w:cs="仿宋" w:hint="eastAsia"/>
          <w:sz w:val="24"/>
        </w:rPr>
      </w:pPr>
      <w:bookmarkStart w:id="1039" w:name="_Hlt520355938"/>
      <w:bookmarkStart w:id="1040" w:name="_Hlt520356243"/>
      <w:bookmarkStart w:id="1041" w:name="_Toc520356218"/>
      <w:bookmarkStart w:id="1042" w:name="_Toc150774762"/>
      <w:bookmarkStart w:id="1043" w:name="_Toc226309801"/>
      <w:bookmarkStart w:id="1044" w:name="_Toc265228395"/>
      <w:bookmarkStart w:id="1045" w:name="_Toc226337253"/>
      <w:bookmarkStart w:id="1046" w:name="_Toc305158899"/>
      <w:bookmarkStart w:id="1047" w:name="_Toc480942350"/>
      <w:bookmarkStart w:id="1048" w:name="_Toc150480795"/>
      <w:bookmarkStart w:id="1049" w:name="_Toc127151557"/>
      <w:bookmarkStart w:id="1050" w:name="_Toc142311059"/>
      <w:bookmarkStart w:id="1051" w:name="_Toc226965830"/>
      <w:bookmarkStart w:id="1052" w:name="_Toc195842922"/>
      <w:bookmarkStart w:id="1053" w:name="_Toc305158825"/>
      <w:bookmarkStart w:id="1054" w:name="_Ref467988705"/>
      <w:bookmarkStart w:id="1055" w:name="_Toc264969247"/>
      <w:bookmarkStart w:id="1056" w:name="_Toc226965747"/>
      <w:bookmarkEnd w:id="1039"/>
      <w:bookmarkEnd w:id="1040"/>
      <w:r w:rsidRPr="00143B3D">
        <w:rPr>
          <w:rFonts w:ascii="仿宋" w:eastAsia="仿宋" w:hAnsi="仿宋" w:cs="仿宋" w:hint="eastAsia"/>
          <w:sz w:val="24"/>
        </w:rPr>
        <w:br w:type="page"/>
      </w:r>
    </w:p>
    <w:p w14:paraId="0FB86784"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sz w:val="24"/>
        </w:rPr>
      </w:pPr>
      <w:r w:rsidRPr="00143B3D">
        <w:rPr>
          <w:rFonts w:ascii="仿宋" w:eastAsia="仿宋" w:hAnsi="仿宋" w:cs="仿宋" w:hint="eastAsia"/>
          <w:sz w:val="24"/>
        </w:rPr>
        <w:lastRenderedPageBreak/>
        <w:t>授权委托书（实质性格式）</w:t>
      </w:r>
    </w:p>
    <w:p w14:paraId="3067EC0D" w14:textId="77777777" w:rsidR="00FA40A0" w:rsidRPr="00143B3D" w:rsidRDefault="00B43DD7">
      <w:pPr>
        <w:spacing w:line="360" w:lineRule="exact"/>
        <w:jc w:val="center"/>
        <w:rPr>
          <w:rFonts w:ascii="仿宋" w:eastAsia="仿宋" w:hAnsi="仿宋" w:cs="仿宋" w:hint="eastAsia"/>
          <w:b/>
          <w:sz w:val="36"/>
          <w:szCs w:val="36"/>
        </w:rPr>
      </w:pPr>
      <w:r w:rsidRPr="00143B3D">
        <w:rPr>
          <w:rFonts w:ascii="仿宋" w:eastAsia="仿宋" w:hAnsi="仿宋" w:cs="仿宋" w:hint="eastAsia"/>
          <w:b/>
          <w:sz w:val="36"/>
          <w:szCs w:val="36"/>
        </w:rPr>
        <w:t>授权委托书</w:t>
      </w:r>
    </w:p>
    <w:p w14:paraId="1DD771F0" w14:textId="77777777" w:rsidR="00FA40A0" w:rsidRPr="00143B3D" w:rsidRDefault="00FA40A0">
      <w:pPr>
        <w:spacing w:line="360" w:lineRule="auto"/>
        <w:ind w:firstLine="420"/>
        <w:rPr>
          <w:rFonts w:ascii="仿宋" w:eastAsia="仿宋" w:hAnsi="仿宋" w:cs="仿宋" w:hint="eastAsia"/>
          <w:sz w:val="24"/>
          <w:szCs w:val="20"/>
        </w:rPr>
      </w:pPr>
    </w:p>
    <w:p w14:paraId="6D3AB50A" w14:textId="77777777" w:rsidR="00FA40A0" w:rsidRPr="00143B3D" w:rsidRDefault="00B43DD7">
      <w:pPr>
        <w:spacing w:line="360" w:lineRule="auto"/>
        <w:ind w:firstLine="420"/>
        <w:rPr>
          <w:rFonts w:ascii="仿宋" w:eastAsia="仿宋" w:hAnsi="仿宋" w:cs="仿宋" w:hint="eastAsia"/>
          <w:sz w:val="24"/>
          <w:szCs w:val="20"/>
        </w:rPr>
      </w:pPr>
      <w:r w:rsidRPr="00143B3D">
        <w:rPr>
          <w:rFonts w:ascii="仿宋" w:eastAsia="仿宋" w:hAnsi="仿宋" w:cs="仿宋" w:hint="eastAsia"/>
          <w:sz w:val="24"/>
          <w:szCs w:val="20"/>
        </w:rPr>
        <w:t>本人</w:t>
      </w:r>
      <w:r w:rsidRPr="00143B3D">
        <w:rPr>
          <w:rFonts w:ascii="仿宋" w:eastAsia="仿宋" w:hAnsi="仿宋" w:cs="仿宋" w:hint="eastAsia"/>
          <w:sz w:val="24"/>
          <w:lang w:val="zh-CN"/>
        </w:rPr>
        <w:t>_______</w:t>
      </w:r>
      <w:r w:rsidRPr="00143B3D">
        <w:rPr>
          <w:rFonts w:ascii="仿宋" w:eastAsia="仿宋" w:hAnsi="仿宋" w:cs="仿宋" w:hint="eastAsia"/>
          <w:sz w:val="24"/>
          <w:szCs w:val="20"/>
        </w:rPr>
        <w:t>（姓名）系</w:t>
      </w:r>
      <w:r w:rsidRPr="00143B3D">
        <w:rPr>
          <w:rFonts w:ascii="仿宋" w:eastAsia="仿宋" w:hAnsi="仿宋" w:cs="仿宋" w:hint="eastAsia"/>
          <w:sz w:val="24"/>
          <w:lang w:val="zh-CN"/>
        </w:rPr>
        <w:t>________________</w:t>
      </w:r>
      <w:r w:rsidRPr="00143B3D">
        <w:rPr>
          <w:rFonts w:ascii="仿宋" w:eastAsia="仿宋" w:hAnsi="仿宋" w:cs="仿宋" w:hint="eastAsia"/>
          <w:sz w:val="24"/>
          <w:szCs w:val="20"/>
        </w:rPr>
        <w:t>（投标人名称）的法定代表人（单位负责人），现委托</w:t>
      </w:r>
      <w:r w:rsidRPr="00143B3D">
        <w:rPr>
          <w:rFonts w:ascii="仿宋" w:eastAsia="仿宋" w:hAnsi="仿宋" w:cs="仿宋" w:hint="eastAsia"/>
          <w:sz w:val="24"/>
          <w:lang w:val="zh-CN"/>
        </w:rPr>
        <w:t>_______</w:t>
      </w:r>
      <w:r w:rsidRPr="00143B3D">
        <w:rPr>
          <w:rFonts w:ascii="仿宋" w:eastAsia="仿宋" w:hAnsi="仿宋" w:cs="仿宋" w:hint="eastAsia"/>
          <w:sz w:val="24"/>
          <w:szCs w:val="20"/>
        </w:rPr>
        <w:t>（姓名）为我方代理人。代理人根据授权，以我方名义签署、澄清确认、提交、撤回、修改</w:t>
      </w:r>
      <w:r w:rsidRPr="00143B3D">
        <w:rPr>
          <w:rFonts w:ascii="仿宋" w:eastAsia="仿宋" w:hAnsi="仿宋" w:cs="仿宋" w:hint="eastAsia"/>
          <w:sz w:val="24"/>
          <w:lang w:val="zh-CN"/>
        </w:rPr>
        <w:t>________________</w:t>
      </w:r>
      <w:r w:rsidRPr="00143B3D">
        <w:rPr>
          <w:rFonts w:ascii="仿宋" w:eastAsia="仿宋" w:hAnsi="仿宋" w:cs="仿宋" w:hint="eastAsia"/>
          <w:sz w:val="24"/>
          <w:szCs w:val="20"/>
        </w:rPr>
        <w:t>（项目名称、包名称）投标文件和处理有关事宜，其法律后果由我方承担。</w:t>
      </w:r>
    </w:p>
    <w:p w14:paraId="00402AF6" w14:textId="77777777" w:rsidR="00FA40A0" w:rsidRPr="00143B3D" w:rsidRDefault="00B43DD7">
      <w:pPr>
        <w:spacing w:line="360" w:lineRule="auto"/>
        <w:ind w:firstLine="420"/>
        <w:rPr>
          <w:rFonts w:ascii="仿宋" w:eastAsia="仿宋" w:hAnsi="仿宋" w:cs="仿宋" w:hint="eastAsia"/>
          <w:sz w:val="24"/>
          <w:szCs w:val="20"/>
        </w:rPr>
      </w:pPr>
      <w:r w:rsidRPr="00143B3D">
        <w:rPr>
          <w:rFonts w:ascii="仿宋" w:eastAsia="仿宋" w:hAnsi="仿宋" w:cs="仿宋" w:hint="eastAsia"/>
          <w:sz w:val="24"/>
          <w:szCs w:val="20"/>
        </w:rPr>
        <w:t>委托期限：自本授权委托书签署之日起至投标有效期届满之日止。</w:t>
      </w:r>
    </w:p>
    <w:p w14:paraId="38BCC941" w14:textId="77777777" w:rsidR="00FA40A0" w:rsidRPr="00143B3D" w:rsidRDefault="00B43DD7">
      <w:pPr>
        <w:spacing w:line="360" w:lineRule="auto"/>
        <w:ind w:firstLine="420"/>
        <w:rPr>
          <w:rFonts w:ascii="仿宋" w:eastAsia="仿宋" w:hAnsi="仿宋" w:cs="仿宋" w:hint="eastAsia"/>
          <w:sz w:val="24"/>
          <w:szCs w:val="20"/>
        </w:rPr>
      </w:pPr>
      <w:r w:rsidRPr="00143B3D">
        <w:rPr>
          <w:rFonts w:ascii="仿宋" w:eastAsia="仿宋" w:hAnsi="仿宋" w:cs="仿宋" w:hint="eastAsia"/>
          <w:sz w:val="24"/>
          <w:szCs w:val="20"/>
        </w:rPr>
        <w:t>代理人无转委托权。</w:t>
      </w:r>
      <w:r w:rsidRPr="00143B3D">
        <w:rPr>
          <w:rFonts w:ascii="仿宋" w:eastAsia="仿宋" w:hAnsi="仿宋" w:cs="仿宋" w:hint="eastAsia"/>
          <w:sz w:val="24"/>
          <w:szCs w:val="20"/>
        </w:rPr>
        <w:cr/>
      </w:r>
    </w:p>
    <w:p w14:paraId="3D818AB2" w14:textId="77777777" w:rsidR="00FA40A0" w:rsidRPr="00143B3D" w:rsidRDefault="00B43DD7">
      <w:pPr>
        <w:spacing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：________________</w:t>
      </w:r>
    </w:p>
    <w:p w14:paraId="2DB2ACDA" w14:textId="77777777" w:rsidR="00FA40A0" w:rsidRPr="00143B3D" w:rsidRDefault="00B43DD7">
      <w:pPr>
        <w:spacing w:line="360" w:lineRule="auto"/>
        <w:rPr>
          <w:rFonts w:ascii="仿宋" w:eastAsia="仿宋" w:hAnsi="仿宋" w:cs="仿宋" w:hint="eastAsia"/>
          <w:sz w:val="24"/>
          <w:szCs w:val="20"/>
        </w:rPr>
      </w:pPr>
      <w:r w:rsidRPr="00143B3D">
        <w:rPr>
          <w:rFonts w:ascii="仿宋" w:eastAsia="仿宋" w:hAnsi="仿宋" w:cs="仿宋" w:hint="eastAsia"/>
          <w:sz w:val="24"/>
          <w:szCs w:val="20"/>
        </w:rPr>
        <w:t>法定代表人（单位负责人）（签字或签章）：</w:t>
      </w:r>
      <w:r w:rsidRPr="00143B3D">
        <w:rPr>
          <w:rFonts w:ascii="仿宋" w:eastAsia="仿宋" w:hAnsi="仿宋" w:cs="仿宋" w:hint="eastAsia"/>
          <w:sz w:val="24"/>
          <w:lang w:val="zh-CN"/>
        </w:rPr>
        <w:t>________________</w:t>
      </w:r>
    </w:p>
    <w:p w14:paraId="3A9DE709" w14:textId="77777777" w:rsidR="00FA40A0" w:rsidRPr="00143B3D" w:rsidRDefault="00B43DD7">
      <w:pPr>
        <w:autoSpaceDE w:val="0"/>
        <w:autoSpaceDN w:val="0"/>
        <w:adjustRightInd w:val="0"/>
        <w:snapToGrid w:val="0"/>
        <w:spacing w:line="360" w:lineRule="auto"/>
        <w:rPr>
          <w:rFonts w:ascii="仿宋" w:eastAsia="仿宋" w:hAnsi="仿宋" w:cs="仿宋" w:hint="eastAsia"/>
          <w:sz w:val="24"/>
          <w:lang w:val="zh-CN"/>
        </w:rPr>
      </w:pPr>
      <w:r w:rsidRPr="00143B3D">
        <w:rPr>
          <w:rFonts w:ascii="仿宋" w:eastAsia="仿宋" w:hAnsi="仿宋" w:cs="仿宋" w:hint="eastAsia"/>
          <w:sz w:val="24"/>
        </w:rPr>
        <w:t>委托代理人（签字或签章）：</w:t>
      </w:r>
      <w:r w:rsidRPr="00143B3D">
        <w:rPr>
          <w:rFonts w:ascii="仿宋" w:eastAsia="仿宋" w:hAnsi="仿宋" w:cs="仿宋" w:hint="eastAsia"/>
          <w:sz w:val="24"/>
          <w:lang w:val="zh-CN"/>
        </w:rPr>
        <w:t>________________</w:t>
      </w:r>
      <w:r w:rsidRPr="00143B3D">
        <w:rPr>
          <w:rFonts w:ascii="仿宋" w:eastAsia="仿宋" w:hAnsi="仿宋" w:cs="仿宋" w:hint="eastAsia"/>
          <w:sz w:val="24"/>
        </w:rPr>
        <w:t xml:space="preserve">    </w:t>
      </w:r>
      <w:r w:rsidRPr="00143B3D">
        <w:rPr>
          <w:rFonts w:ascii="仿宋" w:eastAsia="仿宋" w:hAnsi="仿宋" w:cs="仿宋" w:hint="eastAsia"/>
          <w:sz w:val="24"/>
          <w:lang w:val="zh-CN"/>
        </w:rPr>
        <w:t xml:space="preserve">                      </w:t>
      </w:r>
    </w:p>
    <w:p w14:paraId="56B514D1" w14:textId="77777777" w:rsidR="00FA40A0" w:rsidRPr="00143B3D" w:rsidRDefault="00B43DD7">
      <w:pPr>
        <w:autoSpaceDE w:val="0"/>
        <w:autoSpaceDN w:val="0"/>
        <w:adjustRightInd w:val="0"/>
        <w:snapToGrid w:val="0"/>
        <w:spacing w:line="360" w:lineRule="auto"/>
        <w:rPr>
          <w:rFonts w:ascii="仿宋" w:eastAsia="仿宋" w:hAnsi="仿宋" w:cs="仿宋" w:hint="eastAsia"/>
          <w:sz w:val="24"/>
          <w:lang w:val="zh-CN"/>
        </w:rPr>
      </w:pPr>
      <w:r w:rsidRPr="00143B3D">
        <w:rPr>
          <w:rFonts w:ascii="仿宋" w:eastAsia="仿宋" w:hAnsi="仿宋" w:cs="仿宋" w:hint="eastAsia"/>
          <w:sz w:val="24"/>
        </w:rPr>
        <w:t>日期：_____年______月______日</w:t>
      </w:r>
    </w:p>
    <w:p w14:paraId="7BEC79E0" w14:textId="77777777" w:rsidR="00FA40A0" w:rsidRPr="00143B3D" w:rsidRDefault="00FA40A0">
      <w:pPr>
        <w:tabs>
          <w:tab w:val="left" w:pos="5580"/>
        </w:tabs>
        <w:spacing w:line="360" w:lineRule="auto"/>
        <w:ind w:firstLineChars="200" w:firstLine="480"/>
        <w:rPr>
          <w:rFonts w:ascii="仿宋" w:eastAsia="仿宋" w:hAnsi="仿宋" w:cs="仿宋" w:hint="eastAsia"/>
          <w:sz w:val="24"/>
          <w:szCs w:val="20"/>
        </w:rPr>
      </w:pPr>
    </w:p>
    <w:p w14:paraId="3A0C926B" w14:textId="77777777" w:rsidR="00FA40A0" w:rsidRPr="00143B3D" w:rsidRDefault="00B43DD7">
      <w:pPr>
        <w:tabs>
          <w:tab w:val="left" w:pos="5580"/>
        </w:tabs>
        <w:spacing w:line="360" w:lineRule="auto"/>
        <w:rPr>
          <w:rFonts w:ascii="仿宋" w:eastAsia="仿宋" w:hAnsi="仿宋" w:cs="仿宋" w:hint="eastAsia"/>
          <w:b/>
          <w:bCs/>
          <w:sz w:val="24"/>
          <w:szCs w:val="20"/>
        </w:rPr>
      </w:pPr>
      <w:r w:rsidRPr="00143B3D">
        <w:rPr>
          <w:rFonts w:ascii="仿宋" w:eastAsia="仿宋" w:hAnsi="仿宋" w:cs="仿宋" w:hint="eastAsia"/>
          <w:b/>
          <w:bCs/>
          <w:sz w:val="24"/>
          <w:szCs w:val="20"/>
        </w:rPr>
        <w:t>附：法定代表人（单位负责人）及委托代理人身份证明文件电子件：</w:t>
      </w:r>
    </w:p>
    <w:p w14:paraId="0F59D915" w14:textId="77777777" w:rsidR="00FA40A0" w:rsidRPr="00143B3D" w:rsidRDefault="00FA40A0">
      <w:pPr>
        <w:tabs>
          <w:tab w:val="left" w:pos="5580"/>
        </w:tabs>
        <w:spacing w:line="360" w:lineRule="auto"/>
        <w:jc w:val="left"/>
        <w:rPr>
          <w:rFonts w:ascii="仿宋" w:eastAsia="仿宋" w:hAnsi="仿宋" w:cs="仿宋" w:hint="eastAsia"/>
          <w:sz w:val="24"/>
          <w:szCs w:val="20"/>
        </w:rPr>
      </w:pPr>
    </w:p>
    <w:p w14:paraId="04E9B5AD" w14:textId="77777777" w:rsidR="00FA40A0" w:rsidRPr="00143B3D" w:rsidRDefault="00FA40A0">
      <w:pPr>
        <w:tabs>
          <w:tab w:val="left" w:pos="5580"/>
        </w:tabs>
        <w:spacing w:line="360" w:lineRule="auto"/>
        <w:jc w:val="left"/>
        <w:rPr>
          <w:rFonts w:ascii="仿宋" w:eastAsia="仿宋" w:hAnsi="仿宋" w:cs="仿宋" w:hint="eastAsia"/>
          <w:sz w:val="24"/>
          <w:szCs w:val="20"/>
        </w:rPr>
      </w:pPr>
    </w:p>
    <w:p w14:paraId="14EB666C" w14:textId="77777777" w:rsidR="00FA40A0" w:rsidRPr="00143B3D" w:rsidRDefault="00FA40A0">
      <w:pPr>
        <w:tabs>
          <w:tab w:val="left" w:pos="5580"/>
        </w:tabs>
        <w:spacing w:line="360" w:lineRule="auto"/>
        <w:jc w:val="left"/>
        <w:rPr>
          <w:rFonts w:ascii="仿宋" w:eastAsia="仿宋" w:hAnsi="仿宋" w:cs="仿宋" w:hint="eastAsia"/>
          <w:sz w:val="24"/>
          <w:szCs w:val="20"/>
        </w:rPr>
      </w:pPr>
    </w:p>
    <w:p w14:paraId="25C4F608" w14:textId="77777777" w:rsidR="00FA40A0" w:rsidRPr="00143B3D" w:rsidRDefault="00FA40A0">
      <w:pPr>
        <w:tabs>
          <w:tab w:val="left" w:pos="5580"/>
        </w:tabs>
        <w:spacing w:line="360" w:lineRule="auto"/>
        <w:jc w:val="left"/>
        <w:rPr>
          <w:rFonts w:ascii="仿宋" w:eastAsia="仿宋" w:hAnsi="仿宋" w:cs="仿宋" w:hint="eastAsia"/>
          <w:sz w:val="24"/>
          <w:szCs w:val="20"/>
        </w:rPr>
      </w:pPr>
    </w:p>
    <w:p w14:paraId="101F5E9C" w14:textId="77777777" w:rsidR="00FA40A0" w:rsidRPr="00143B3D" w:rsidRDefault="00B43DD7">
      <w:pPr>
        <w:tabs>
          <w:tab w:val="left" w:pos="5580"/>
        </w:tabs>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说明：</w:t>
      </w:r>
    </w:p>
    <w:p w14:paraId="1E7D4803" w14:textId="77777777" w:rsidR="00FA40A0" w:rsidRPr="00143B3D" w:rsidRDefault="00B43DD7">
      <w:pPr>
        <w:tabs>
          <w:tab w:val="left" w:pos="5580"/>
        </w:tabs>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1.若</w:t>
      </w:r>
      <w:r w:rsidRPr="00143B3D">
        <w:rPr>
          <w:rFonts w:ascii="仿宋" w:eastAsia="仿宋" w:hAnsi="仿宋" w:cs="仿宋" w:hint="eastAsia"/>
          <w:sz w:val="24"/>
        </w:rPr>
        <w:t>投标人</w:t>
      </w:r>
      <w:r w:rsidRPr="00143B3D">
        <w:rPr>
          <w:rFonts w:ascii="仿宋" w:eastAsia="仿宋" w:hAnsi="仿宋" w:cs="仿宋" w:hint="eastAsia"/>
          <w:sz w:val="24"/>
          <w:szCs w:val="20"/>
        </w:rPr>
        <w:t>为事业单位或其他组织或分支机构，则法定代表人（单位负责人）处的签署人可为单位负责人。</w:t>
      </w:r>
    </w:p>
    <w:p w14:paraId="47405D8D" w14:textId="77777777" w:rsidR="00FA40A0" w:rsidRPr="00143B3D" w:rsidRDefault="00B43DD7">
      <w:pPr>
        <w:tabs>
          <w:tab w:val="left" w:pos="5580"/>
        </w:tabs>
        <w:spacing w:line="360" w:lineRule="auto"/>
        <w:jc w:val="left"/>
        <w:rPr>
          <w:rFonts w:ascii="仿宋" w:eastAsia="仿宋" w:hAnsi="仿宋" w:cs="仿宋" w:hint="eastAsia"/>
          <w:b/>
          <w:bCs/>
          <w:sz w:val="24"/>
          <w:szCs w:val="20"/>
        </w:rPr>
      </w:pPr>
      <w:r w:rsidRPr="00143B3D">
        <w:rPr>
          <w:rFonts w:ascii="仿宋" w:eastAsia="仿宋" w:hAnsi="仿宋" w:cs="仿宋" w:hint="eastAsia"/>
          <w:b/>
          <w:bCs/>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B51C87C" w14:textId="77777777" w:rsidR="00FA40A0" w:rsidRPr="00143B3D" w:rsidRDefault="00B43DD7">
      <w:pPr>
        <w:tabs>
          <w:tab w:val="left" w:pos="5580"/>
        </w:tabs>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3.</w:t>
      </w:r>
      <w:r w:rsidRPr="00143B3D">
        <w:rPr>
          <w:rFonts w:ascii="仿宋" w:eastAsia="仿宋" w:hAnsi="仿宋" w:cs="仿宋" w:hint="eastAsia"/>
          <w:sz w:val="24"/>
        </w:rPr>
        <w:t>投标人</w:t>
      </w:r>
      <w:r w:rsidRPr="00143B3D">
        <w:rPr>
          <w:rFonts w:ascii="仿宋" w:eastAsia="仿宋" w:hAnsi="仿宋" w:cs="仿宋" w:hint="eastAsia"/>
          <w:sz w:val="24"/>
          <w:szCs w:val="20"/>
        </w:rPr>
        <w:t>为自然人的情形，可不提供本《授权委托书》。</w:t>
      </w:r>
    </w:p>
    <w:p w14:paraId="5B8503DA" w14:textId="77777777" w:rsidR="00FA40A0" w:rsidRPr="00143B3D" w:rsidRDefault="00B43DD7">
      <w:pPr>
        <w:tabs>
          <w:tab w:val="left" w:pos="5580"/>
        </w:tabs>
        <w:spacing w:line="360" w:lineRule="auto"/>
        <w:jc w:val="left"/>
        <w:rPr>
          <w:rFonts w:ascii="仿宋" w:eastAsia="仿宋" w:hAnsi="仿宋" w:cs="仿宋" w:hint="eastAsia"/>
          <w:sz w:val="30"/>
          <w:szCs w:val="30"/>
        </w:rPr>
      </w:pPr>
      <w:r w:rsidRPr="00143B3D">
        <w:rPr>
          <w:rFonts w:ascii="仿宋" w:eastAsia="仿宋" w:hAnsi="仿宋" w:cs="仿宋" w:hint="eastAsia"/>
          <w:sz w:val="24"/>
          <w:szCs w:val="20"/>
        </w:rPr>
        <w:t>4.</w:t>
      </w:r>
      <w:r w:rsidRPr="00143B3D">
        <w:rPr>
          <w:rFonts w:ascii="仿宋" w:eastAsia="仿宋" w:hAnsi="仿宋" w:cs="仿宋" w:hint="eastAsia"/>
          <w:sz w:val="24"/>
        </w:rPr>
        <w:t>投标人</w:t>
      </w:r>
      <w:r w:rsidRPr="00143B3D">
        <w:rPr>
          <w:rFonts w:ascii="仿宋" w:eastAsia="仿宋" w:hAnsi="仿宋" w:cs="仿宋" w:hint="eastAsia"/>
          <w:sz w:val="24"/>
          <w:szCs w:val="20"/>
        </w:rPr>
        <w:t>应随本《授权委托书》同时提供法定代表人（单位负责人）及委托代理人的有效的身份证或护照等身份证明文件电子件。提供身份证的，应同时提供身份证</w:t>
      </w:r>
      <w:r w:rsidRPr="00143B3D">
        <w:rPr>
          <w:rFonts w:ascii="仿宋" w:eastAsia="仿宋" w:hAnsi="仿宋" w:cs="仿宋" w:hint="eastAsia"/>
          <w:b/>
          <w:sz w:val="24"/>
          <w:szCs w:val="20"/>
        </w:rPr>
        <w:t>双面</w:t>
      </w:r>
      <w:r w:rsidRPr="00143B3D">
        <w:rPr>
          <w:rFonts w:ascii="仿宋" w:eastAsia="仿宋" w:hAnsi="仿宋" w:cs="仿宋" w:hint="eastAsia"/>
          <w:sz w:val="24"/>
          <w:szCs w:val="20"/>
        </w:rPr>
        <w:t>电子件。</w:t>
      </w:r>
      <w:r w:rsidRPr="00143B3D">
        <w:rPr>
          <w:rFonts w:ascii="仿宋" w:eastAsia="仿宋" w:hAnsi="仿宋" w:cs="仿宋" w:hint="eastAsia"/>
          <w:sz w:val="30"/>
          <w:szCs w:val="30"/>
        </w:rPr>
        <w:br w:type="page"/>
      </w:r>
    </w:p>
    <w:p w14:paraId="18F1B4FD" w14:textId="77777777" w:rsidR="00FA40A0" w:rsidRPr="00143B3D" w:rsidRDefault="00B43DD7">
      <w:pPr>
        <w:spacing w:line="360" w:lineRule="exact"/>
        <w:jc w:val="center"/>
        <w:rPr>
          <w:rFonts w:ascii="仿宋" w:eastAsia="仿宋" w:hAnsi="仿宋" w:cs="仿宋" w:hint="eastAsia"/>
          <w:b/>
          <w:sz w:val="36"/>
          <w:szCs w:val="36"/>
        </w:rPr>
      </w:pPr>
      <w:r w:rsidRPr="00143B3D">
        <w:rPr>
          <w:rFonts w:ascii="仿宋" w:eastAsia="仿宋" w:hAnsi="仿宋" w:cs="仿宋" w:hint="eastAsia"/>
          <w:b/>
          <w:sz w:val="36"/>
          <w:szCs w:val="36"/>
        </w:rPr>
        <w:lastRenderedPageBreak/>
        <w:t>法定代表人（单位负责人）身份证明</w:t>
      </w:r>
    </w:p>
    <w:p w14:paraId="0BB90BE1" w14:textId="77777777" w:rsidR="00FA40A0" w:rsidRPr="00143B3D" w:rsidRDefault="00FA40A0">
      <w:pPr>
        <w:kinsoku w:val="0"/>
        <w:overflowPunct w:val="0"/>
        <w:spacing w:line="200" w:lineRule="exact"/>
        <w:rPr>
          <w:rFonts w:ascii="仿宋" w:eastAsia="仿宋" w:hAnsi="仿宋" w:cs="仿宋" w:hint="eastAsia"/>
          <w:sz w:val="20"/>
          <w:szCs w:val="20"/>
        </w:rPr>
      </w:pPr>
    </w:p>
    <w:p w14:paraId="55097288" w14:textId="77777777" w:rsidR="00FA40A0" w:rsidRPr="00143B3D" w:rsidRDefault="00B43DD7">
      <w:pPr>
        <w:tabs>
          <w:tab w:val="left" w:pos="5580"/>
        </w:tabs>
        <w:spacing w:line="360" w:lineRule="auto"/>
        <w:rPr>
          <w:rFonts w:ascii="仿宋" w:eastAsia="仿宋" w:hAnsi="仿宋" w:cs="仿宋" w:hint="eastAsia"/>
          <w:b/>
          <w:bCs/>
          <w:sz w:val="24"/>
        </w:rPr>
      </w:pPr>
      <w:r w:rsidRPr="00143B3D">
        <w:rPr>
          <w:rFonts w:ascii="仿宋" w:eastAsia="仿宋" w:hAnsi="仿宋" w:cs="仿宋" w:hint="eastAsia"/>
          <w:b/>
          <w:bCs/>
          <w:sz w:val="24"/>
        </w:rPr>
        <w:t>致：</w:t>
      </w:r>
      <w:r w:rsidRPr="00143B3D">
        <w:rPr>
          <w:rFonts w:ascii="仿宋" w:eastAsia="仿宋" w:hAnsi="仿宋" w:cs="仿宋" w:hint="eastAsia"/>
          <w:b/>
          <w:bCs/>
          <w:sz w:val="24"/>
          <w:u w:val="single"/>
        </w:rPr>
        <w:t xml:space="preserve">                       （采购人或采购代理机构）</w:t>
      </w:r>
    </w:p>
    <w:p w14:paraId="667BA34C" w14:textId="77777777" w:rsidR="00FA40A0" w:rsidRPr="00143B3D" w:rsidRDefault="00B43DD7">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cs="仿宋" w:hint="eastAsia"/>
        </w:rPr>
      </w:pPr>
      <w:r w:rsidRPr="00143B3D">
        <w:rPr>
          <w:rFonts w:ascii="仿宋" w:eastAsia="仿宋" w:hAnsi="仿宋" w:cs="仿宋" w:hint="eastAsia"/>
        </w:rPr>
        <w:t>兹证明，</w:t>
      </w:r>
    </w:p>
    <w:p w14:paraId="303476EC" w14:textId="77777777" w:rsidR="00FA40A0" w:rsidRPr="00143B3D" w:rsidRDefault="00B43DD7">
      <w:pPr>
        <w:pStyle w:val="af0"/>
        <w:tabs>
          <w:tab w:val="left" w:pos="1690"/>
          <w:tab w:val="left" w:pos="3400"/>
          <w:tab w:val="left" w:pos="5110"/>
          <w:tab w:val="left" w:pos="6821"/>
        </w:tabs>
        <w:kinsoku w:val="0"/>
        <w:overflowPunct w:val="0"/>
        <w:spacing w:line="335" w:lineRule="exact"/>
        <w:rPr>
          <w:rFonts w:ascii="仿宋" w:eastAsia="仿宋" w:hAnsi="仿宋" w:cs="仿宋" w:hint="eastAsia"/>
        </w:rPr>
      </w:pPr>
      <w:r w:rsidRPr="00143B3D">
        <w:rPr>
          <w:rFonts w:ascii="仿宋" w:eastAsia="仿宋" w:hAnsi="仿宋" w:cs="仿宋" w:hint="eastAsia"/>
        </w:rPr>
        <w:t>姓名：____性别：____年龄：____职务：____</w:t>
      </w:r>
    </w:p>
    <w:p w14:paraId="67C30D2E" w14:textId="77777777" w:rsidR="00FA40A0" w:rsidRPr="00143B3D" w:rsidRDefault="00FA40A0">
      <w:pPr>
        <w:pStyle w:val="af0"/>
        <w:tabs>
          <w:tab w:val="left" w:pos="2412"/>
          <w:tab w:val="left" w:pos="3883"/>
          <w:tab w:val="left" w:pos="5352"/>
          <w:tab w:val="left" w:pos="6821"/>
        </w:tabs>
        <w:kinsoku w:val="0"/>
        <w:overflowPunct w:val="0"/>
        <w:spacing w:line="335" w:lineRule="exact"/>
        <w:rPr>
          <w:rFonts w:ascii="仿宋" w:eastAsia="仿宋" w:hAnsi="仿宋" w:cs="仿宋" w:hint="eastAsia"/>
        </w:rPr>
      </w:pPr>
    </w:p>
    <w:p w14:paraId="40DD888F" w14:textId="77777777" w:rsidR="00FA40A0" w:rsidRPr="00143B3D" w:rsidRDefault="00B43DD7">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cs="仿宋" w:hint="eastAsia"/>
        </w:rPr>
      </w:pPr>
      <w:r w:rsidRPr="00143B3D">
        <w:rPr>
          <w:rFonts w:ascii="仿宋" w:eastAsia="仿宋" w:hAnsi="仿宋" w:cs="仿宋" w:hint="eastAsia"/>
        </w:rPr>
        <w:t>系</w:t>
      </w:r>
      <w:r w:rsidRPr="00143B3D">
        <w:rPr>
          <w:rFonts w:ascii="仿宋" w:eastAsia="仿宋" w:hAnsi="仿宋" w:cs="仿宋" w:hint="eastAsia"/>
          <w:u w:val="single"/>
        </w:rPr>
        <w:tab/>
      </w:r>
      <w:r w:rsidRPr="00143B3D">
        <w:rPr>
          <w:rFonts w:ascii="仿宋" w:eastAsia="仿宋" w:hAnsi="仿宋" w:cs="仿宋" w:hint="eastAsia"/>
        </w:rPr>
        <w:t>（投标人名称）的法定代表人（单位负责人）。</w:t>
      </w:r>
    </w:p>
    <w:p w14:paraId="0DCCB08A" w14:textId="77777777" w:rsidR="00FA40A0" w:rsidRPr="00143B3D" w:rsidRDefault="00FA40A0">
      <w:pPr>
        <w:pStyle w:val="af0"/>
        <w:tabs>
          <w:tab w:val="left" w:pos="2412"/>
          <w:tab w:val="left" w:pos="3883"/>
          <w:tab w:val="left" w:pos="5352"/>
          <w:tab w:val="left" w:pos="6821"/>
        </w:tabs>
        <w:kinsoku w:val="0"/>
        <w:overflowPunct w:val="0"/>
        <w:spacing w:line="335" w:lineRule="exact"/>
        <w:rPr>
          <w:rFonts w:ascii="仿宋" w:eastAsia="仿宋" w:hAnsi="仿宋" w:cs="仿宋" w:hint="eastAsia"/>
        </w:rPr>
      </w:pPr>
    </w:p>
    <w:p w14:paraId="009D68C4" w14:textId="77777777" w:rsidR="00FA40A0" w:rsidRPr="00143B3D" w:rsidRDefault="00B43DD7">
      <w:pPr>
        <w:pStyle w:val="af0"/>
        <w:kinsoku w:val="0"/>
        <w:overflowPunct w:val="0"/>
        <w:spacing w:line="583" w:lineRule="auto"/>
        <w:ind w:right="-46"/>
        <w:rPr>
          <w:rFonts w:ascii="仿宋" w:eastAsia="仿宋" w:hAnsi="仿宋" w:cs="仿宋" w:hint="eastAsia"/>
          <w:szCs w:val="20"/>
        </w:rPr>
      </w:pPr>
      <w:r w:rsidRPr="00143B3D">
        <w:rPr>
          <w:rFonts w:ascii="仿宋" w:eastAsia="仿宋" w:hAnsi="仿宋" w:cs="仿宋" w:hint="eastAsia"/>
          <w:b/>
          <w:bCs/>
          <w:szCs w:val="20"/>
        </w:rPr>
        <w:t>附：法定代表人（单位负责人）身份证或护照等身份证明文件电子件：</w:t>
      </w:r>
    </w:p>
    <w:p w14:paraId="31C8D762" w14:textId="77777777" w:rsidR="00FA40A0" w:rsidRPr="00143B3D" w:rsidRDefault="00FA40A0">
      <w:pPr>
        <w:pStyle w:val="af0"/>
        <w:kinsoku w:val="0"/>
        <w:overflowPunct w:val="0"/>
        <w:spacing w:line="583" w:lineRule="auto"/>
        <w:ind w:right="4305"/>
        <w:rPr>
          <w:rFonts w:ascii="仿宋" w:eastAsia="仿宋" w:hAnsi="仿宋" w:cs="仿宋" w:hint="eastAsia"/>
          <w:spacing w:val="-3"/>
        </w:rPr>
      </w:pPr>
    </w:p>
    <w:p w14:paraId="00FB9C94" w14:textId="77777777" w:rsidR="00FA40A0" w:rsidRPr="00143B3D" w:rsidRDefault="00B43DD7">
      <w:pPr>
        <w:autoSpaceDE w:val="0"/>
        <w:autoSpaceDN w:val="0"/>
        <w:adjustRightInd w:val="0"/>
        <w:snapToGrid w:val="0"/>
        <w:spacing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：________________</w:t>
      </w:r>
    </w:p>
    <w:p w14:paraId="4FB28DCD" w14:textId="77777777" w:rsidR="00FA40A0" w:rsidRPr="00143B3D" w:rsidRDefault="00B43DD7">
      <w:pPr>
        <w:pStyle w:val="af0"/>
        <w:kinsoku w:val="0"/>
        <w:overflowPunct w:val="0"/>
        <w:spacing w:line="583" w:lineRule="auto"/>
        <w:ind w:right="95"/>
        <w:rPr>
          <w:rFonts w:ascii="仿宋" w:eastAsia="仿宋" w:hAnsi="仿宋" w:cs="仿宋" w:hint="eastAsia"/>
          <w:spacing w:val="-3"/>
        </w:rPr>
      </w:pPr>
      <w:r w:rsidRPr="00143B3D">
        <w:rPr>
          <w:rFonts w:ascii="仿宋" w:eastAsia="仿宋" w:hAnsi="仿宋" w:cs="仿宋" w:hint="eastAsia"/>
          <w:spacing w:val="-3"/>
        </w:rPr>
        <w:t>法定代表人（</w:t>
      </w:r>
      <w:r w:rsidRPr="00143B3D">
        <w:rPr>
          <w:rFonts w:ascii="仿宋" w:eastAsia="仿宋" w:hAnsi="仿宋" w:cs="仿宋" w:hint="eastAsia"/>
        </w:rPr>
        <w:t>单位负责人</w:t>
      </w:r>
      <w:r w:rsidRPr="00143B3D">
        <w:rPr>
          <w:rFonts w:ascii="仿宋" w:eastAsia="仿宋" w:hAnsi="仿宋" w:cs="仿宋" w:hint="eastAsia"/>
          <w:spacing w:val="-3"/>
        </w:rPr>
        <w:t>）（签字或签章）：_______</w:t>
      </w:r>
    </w:p>
    <w:p w14:paraId="0FF6E43B" w14:textId="77777777" w:rsidR="00FA40A0" w:rsidRPr="00143B3D" w:rsidRDefault="00FA40A0">
      <w:pPr>
        <w:autoSpaceDE w:val="0"/>
        <w:autoSpaceDN w:val="0"/>
        <w:adjustRightInd w:val="0"/>
        <w:snapToGrid w:val="0"/>
        <w:spacing w:line="360" w:lineRule="auto"/>
        <w:rPr>
          <w:rFonts w:ascii="仿宋" w:eastAsia="仿宋" w:hAnsi="仿宋" w:cs="仿宋" w:hint="eastAsia"/>
          <w:sz w:val="24"/>
        </w:rPr>
      </w:pPr>
    </w:p>
    <w:p w14:paraId="0D9E5E3D" w14:textId="77777777" w:rsidR="00FA40A0" w:rsidRPr="00143B3D" w:rsidRDefault="00B43DD7">
      <w:pPr>
        <w:autoSpaceDE w:val="0"/>
        <w:autoSpaceDN w:val="0"/>
        <w:adjustRightInd w:val="0"/>
        <w:snapToGrid w:val="0"/>
        <w:spacing w:line="360" w:lineRule="auto"/>
        <w:rPr>
          <w:rFonts w:ascii="仿宋" w:eastAsia="仿宋" w:hAnsi="仿宋" w:cs="仿宋" w:hint="eastAsia"/>
          <w:sz w:val="24"/>
          <w:lang w:val="zh-CN"/>
        </w:rPr>
      </w:pPr>
      <w:r w:rsidRPr="00143B3D">
        <w:rPr>
          <w:rFonts w:ascii="仿宋" w:eastAsia="仿宋" w:hAnsi="仿宋" w:cs="仿宋" w:hint="eastAsia"/>
          <w:sz w:val="24"/>
        </w:rPr>
        <w:t>日期：_____年______月______日</w:t>
      </w:r>
    </w:p>
    <w:p w14:paraId="0F92037C" w14:textId="77777777" w:rsidR="00FA40A0" w:rsidRPr="00143B3D" w:rsidRDefault="00FA40A0">
      <w:pPr>
        <w:widowControl/>
        <w:jc w:val="left"/>
        <w:rPr>
          <w:rFonts w:ascii="仿宋" w:eastAsia="仿宋" w:hAnsi="仿宋" w:cs="仿宋" w:hint="eastAsia"/>
          <w:i/>
          <w:sz w:val="24"/>
          <w:szCs w:val="20"/>
          <w:u w:val="single"/>
        </w:rPr>
      </w:pPr>
    </w:p>
    <w:p w14:paraId="6F9C5DCC" w14:textId="77777777" w:rsidR="00FA40A0" w:rsidRPr="00143B3D" w:rsidRDefault="00B43DD7">
      <w:pPr>
        <w:widowControl/>
        <w:jc w:val="left"/>
        <w:rPr>
          <w:rFonts w:ascii="仿宋" w:eastAsia="仿宋" w:hAnsi="仿宋" w:cs="仿宋" w:hint="eastAsia"/>
          <w:sz w:val="24"/>
          <w:szCs w:val="20"/>
        </w:rPr>
      </w:pPr>
      <w:r w:rsidRPr="00143B3D">
        <w:rPr>
          <w:rFonts w:ascii="仿宋" w:eastAsia="仿宋" w:hAnsi="仿宋" w:cs="仿宋" w:hint="eastAsia"/>
          <w:sz w:val="24"/>
          <w:szCs w:val="20"/>
        </w:rPr>
        <w:br w:type="page"/>
      </w:r>
    </w:p>
    <w:p w14:paraId="5CC74C53"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b/>
          <w:bCs/>
          <w:sz w:val="24"/>
          <w:szCs w:val="20"/>
        </w:rPr>
      </w:pPr>
      <w:r w:rsidRPr="00143B3D">
        <w:rPr>
          <w:rFonts w:ascii="仿宋" w:eastAsia="仿宋" w:hAnsi="仿宋" w:cs="仿宋" w:hint="eastAsia"/>
          <w:b/>
          <w:bCs/>
          <w:sz w:val="24"/>
          <w:szCs w:val="20"/>
        </w:rPr>
        <w:lastRenderedPageBreak/>
        <w:t>开标一览表</w:t>
      </w:r>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sidRPr="00143B3D">
        <w:rPr>
          <w:rFonts w:ascii="仿宋" w:eastAsia="仿宋" w:hAnsi="仿宋" w:cs="仿宋" w:hint="eastAsia"/>
          <w:b/>
          <w:bCs/>
          <w:sz w:val="24"/>
          <w:szCs w:val="20"/>
        </w:rPr>
        <w:t>（实质性格式）</w:t>
      </w:r>
    </w:p>
    <w:p w14:paraId="64C7F7AC" w14:textId="77777777" w:rsidR="00FA40A0" w:rsidRPr="00143B3D" w:rsidRDefault="00B43DD7">
      <w:pPr>
        <w:spacing w:line="360" w:lineRule="exact"/>
        <w:jc w:val="center"/>
        <w:rPr>
          <w:rFonts w:ascii="仿宋" w:eastAsia="仿宋" w:hAnsi="仿宋" w:cs="仿宋" w:hint="eastAsia"/>
          <w:b/>
          <w:sz w:val="36"/>
          <w:szCs w:val="36"/>
        </w:rPr>
      </w:pPr>
      <w:bookmarkStart w:id="1057" w:name="_Toc195842923"/>
      <w:bookmarkStart w:id="1058" w:name="_Toc226965831"/>
      <w:bookmarkStart w:id="1059" w:name="_Toc226309802"/>
      <w:bookmarkStart w:id="1060" w:name="_Toc226337254"/>
      <w:bookmarkStart w:id="1061" w:name="_Toc164608672"/>
      <w:bookmarkStart w:id="1062" w:name="_Toc305158826"/>
      <w:bookmarkStart w:id="1063" w:name="_Toc226965748"/>
      <w:bookmarkStart w:id="1064" w:name="_Toc264969248"/>
      <w:bookmarkStart w:id="1065" w:name="_Toc265228396"/>
      <w:bookmarkStart w:id="1066" w:name="_Toc164608827"/>
      <w:bookmarkStart w:id="1067" w:name="_Toc305158900"/>
      <w:r w:rsidRPr="00143B3D">
        <w:rPr>
          <w:rFonts w:ascii="仿宋" w:eastAsia="仿宋" w:hAnsi="仿宋" w:cs="仿宋" w:hint="eastAsia"/>
          <w:b/>
          <w:sz w:val="36"/>
          <w:szCs w:val="36"/>
        </w:rPr>
        <w:t>开标一览表</w:t>
      </w:r>
      <w:bookmarkEnd w:id="1057"/>
      <w:bookmarkEnd w:id="1058"/>
      <w:bookmarkEnd w:id="1059"/>
      <w:bookmarkEnd w:id="1060"/>
      <w:bookmarkEnd w:id="1061"/>
      <w:bookmarkEnd w:id="1062"/>
      <w:bookmarkEnd w:id="1063"/>
      <w:bookmarkEnd w:id="1064"/>
      <w:bookmarkEnd w:id="1065"/>
      <w:bookmarkEnd w:id="1066"/>
      <w:bookmarkEnd w:id="1067"/>
    </w:p>
    <w:p w14:paraId="6675746C" w14:textId="77777777" w:rsidR="00FA40A0" w:rsidRPr="00143B3D" w:rsidRDefault="00FA40A0">
      <w:pPr>
        <w:tabs>
          <w:tab w:val="left" w:pos="1800"/>
          <w:tab w:val="left" w:pos="5580"/>
        </w:tabs>
        <w:spacing w:line="360" w:lineRule="auto"/>
        <w:jc w:val="left"/>
        <w:rPr>
          <w:rFonts w:ascii="仿宋" w:eastAsia="仿宋" w:hAnsi="仿宋" w:cs="仿宋" w:hint="eastAsia"/>
          <w:i/>
          <w:sz w:val="24"/>
        </w:rPr>
      </w:pPr>
    </w:p>
    <w:p w14:paraId="164024BE" w14:textId="77777777" w:rsidR="009A3690" w:rsidRPr="0016208D" w:rsidRDefault="009A3690" w:rsidP="009A3690">
      <w:pPr>
        <w:tabs>
          <w:tab w:val="left" w:pos="1800"/>
          <w:tab w:val="left" w:pos="5580"/>
        </w:tabs>
        <w:rPr>
          <w:rFonts w:ascii="仿宋" w:eastAsia="仿宋" w:hAnsi="仿宋" w:cs="仿宋" w:hint="eastAsia"/>
          <w:sz w:val="24"/>
        </w:rPr>
      </w:pPr>
      <w:r w:rsidRPr="0016208D">
        <w:rPr>
          <w:rFonts w:ascii="仿宋" w:eastAsia="仿宋" w:hAnsi="仿宋" w:cs="仿宋" w:hint="eastAsia"/>
          <w:sz w:val="24"/>
        </w:rPr>
        <w:t>项目编号</w:t>
      </w:r>
      <w:r>
        <w:rPr>
          <w:rFonts w:ascii="仿宋" w:eastAsia="仿宋" w:hAnsi="仿宋" w:cs="仿宋" w:hint="eastAsia"/>
          <w:sz w:val="24"/>
        </w:rPr>
        <w:t>/包号</w:t>
      </w:r>
      <w:r w:rsidRPr="0016208D">
        <w:rPr>
          <w:rFonts w:ascii="仿宋" w:eastAsia="仿宋" w:hAnsi="仿宋" w:cs="仿宋" w:hint="eastAsia"/>
          <w:sz w:val="24"/>
        </w:rPr>
        <w:t>：__________项目名称</w:t>
      </w:r>
      <w:r>
        <w:rPr>
          <w:rFonts w:ascii="仿宋" w:eastAsia="仿宋" w:hAnsi="仿宋" w:cs="仿宋" w:hint="eastAsia"/>
          <w:sz w:val="24"/>
        </w:rPr>
        <w:t>：</w:t>
      </w:r>
      <w:r w:rsidRPr="008278C8">
        <w:rPr>
          <w:rFonts w:ascii="仿宋" w:eastAsia="仿宋" w:hAnsi="仿宋" w:cs="仿宋" w:hint="eastAsia"/>
          <w:sz w:val="24"/>
          <w:u w:val="single"/>
        </w:rPr>
        <w:t xml:space="preserve">                     </w:t>
      </w:r>
      <w:r>
        <w:rPr>
          <w:rFonts w:ascii="仿宋" w:eastAsia="仿宋" w:hAnsi="仿宋" w:cs="仿宋" w:hint="eastAsia"/>
          <w:sz w:val="24"/>
        </w:rPr>
        <w:t>；</w:t>
      </w:r>
      <w:r w:rsidRPr="0016208D">
        <w:rPr>
          <w:rFonts w:ascii="仿宋" w:eastAsia="仿宋" w:hAnsi="仿宋" w:cs="仿宋" w:hint="eastAsia"/>
          <w:sz w:val="24"/>
        </w:rPr>
        <w:t>包名称：_______________</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05"/>
        <w:gridCol w:w="3227"/>
        <w:gridCol w:w="1304"/>
        <w:gridCol w:w="1308"/>
        <w:gridCol w:w="2589"/>
      </w:tblGrid>
      <w:tr w:rsidR="00FA40A0" w:rsidRPr="00143B3D" w14:paraId="1C094EA5" w14:textId="77777777">
        <w:trPr>
          <w:trHeight w:val="531"/>
          <w:jc w:val="center"/>
        </w:trPr>
        <w:tc>
          <w:tcPr>
            <w:tcW w:w="670" w:type="pct"/>
            <w:vMerge w:val="restart"/>
            <w:vAlign w:val="center"/>
          </w:tcPr>
          <w:p w14:paraId="7C771969" w14:textId="77777777" w:rsidR="00FA40A0" w:rsidRPr="00143B3D" w:rsidRDefault="00B43DD7">
            <w:pPr>
              <w:tabs>
                <w:tab w:val="left" w:pos="5580"/>
              </w:tabs>
              <w:jc w:val="center"/>
              <w:rPr>
                <w:rFonts w:ascii="仿宋" w:eastAsia="仿宋" w:hAnsi="仿宋" w:cs="仿宋" w:hint="eastAsia"/>
                <w:b/>
                <w:sz w:val="24"/>
              </w:rPr>
            </w:pPr>
            <w:r w:rsidRPr="00143B3D">
              <w:rPr>
                <w:rFonts w:ascii="仿宋" w:eastAsia="仿宋" w:hAnsi="仿宋" w:cs="仿宋" w:hint="eastAsia"/>
                <w:b/>
                <w:sz w:val="24"/>
              </w:rPr>
              <w:t>序号</w:t>
            </w:r>
          </w:p>
        </w:tc>
        <w:tc>
          <w:tcPr>
            <w:tcW w:w="1657" w:type="pct"/>
            <w:vMerge w:val="restart"/>
            <w:vAlign w:val="center"/>
          </w:tcPr>
          <w:p w14:paraId="0016D027" w14:textId="77777777" w:rsidR="00FA40A0" w:rsidRPr="00143B3D" w:rsidRDefault="00B43DD7">
            <w:pPr>
              <w:tabs>
                <w:tab w:val="left" w:pos="5580"/>
              </w:tabs>
              <w:jc w:val="center"/>
              <w:rPr>
                <w:rFonts w:ascii="仿宋" w:eastAsia="仿宋" w:hAnsi="仿宋" w:cs="仿宋" w:hint="eastAsia"/>
                <w:b/>
                <w:sz w:val="24"/>
              </w:rPr>
            </w:pPr>
            <w:r w:rsidRPr="00143B3D">
              <w:rPr>
                <w:rFonts w:ascii="仿宋" w:eastAsia="仿宋" w:hAnsi="仿宋" w:cs="仿宋" w:hint="eastAsia"/>
                <w:b/>
                <w:sz w:val="24"/>
              </w:rPr>
              <w:t>投标人名称</w:t>
            </w:r>
          </w:p>
        </w:tc>
        <w:tc>
          <w:tcPr>
            <w:tcW w:w="1342" w:type="pct"/>
            <w:gridSpan w:val="2"/>
            <w:vAlign w:val="center"/>
          </w:tcPr>
          <w:p w14:paraId="063C1727" w14:textId="77777777" w:rsidR="00FA40A0" w:rsidRPr="00143B3D" w:rsidRDefault="00B43DD7">
            <w:pPr>
              <w:tabs>
                <w:tab w:val="left" w:pos="5580"/>
              </w:tabs>
              <w:jc w:val="center"/>
              <w:rPr>
                <w:rFonts w:ascii="仿宋" w:eastAsia="仿宋" w:hAnsi="仿宋" w:cs="仿宋" w:hint="eastAsia"/>
                <w:b/>
                <w:sz w:val="24"/>
              </w:rPr>
            </w:pPr>
            <w:r w:rsidRPr="00143B3D">
              <w:rPr>
                <w:rFonts w:ascii="仿宋" w:eastAsia="仿宋" w:hAnsi="仿宋" w:cs="仿宋" w:hint="eastAsia"/>
                <w:b/>
                <w:sz w:val="24"/>
              </w:rPr>
              <w:t>投标报价</w:t>
            </w:r>
          </w:p>
        </w:tc>
        <w:tc>
          <w:tcPr>
            <w:tcW w:w="1329" w:type="pct"/>
            <w:vMerge w:val="restart"/>
            <w:vAlign w:val="center"/>
          </w:tcPr>
          <w:p w14:paraId="4A50E260" w14:textId="77777777" w:rsidR="00FA40A0" w:rsidRPr="00143B3D" w:rsidRDefault="00B43DD7">
            <w:pPr>
              <w:tabs>
                <w:tab w:val="left" w:pos="5580"/>
              </w:tabs>
              <w:jc w:val="center"/>
              <w:rPr>
                <w:rFonts w:ascii="仿宋" w:eastAsia="仿宋" w:hAnsi="仿宋" w:cs="仿宋" w:hint="eastAsia"/>
                <w:b/>
                <w:sz w:val="24"/>
              </w:rPr>
            </w:pPr>
            <w:r w:rsidRPr="00143B3D">
              <w:rPr>
                <w:rFonts w:ascii="仿宋" w:eastAsia="仿宋" w:hAnsi="仿宋" w:cs="仿宋" w:hint="eastAsia"/>
                <w:b/>
                <w:sz w:val="24"/>
              </w:rPr>
              <w:t>合同履行期限</w:t>
            </w:r>
          </w:p>
        </w:tc>
      </w:tr>
      <w:tr w:rsidR="00FA40A0" w:rsidRPr="00143B3D" w14:paraId="402EBED3" w14:textId="77777777">
        <w:trPr>
          <w:trHeight w:val="674"/>
          <w:jc w:val="center"/>
        </w:trPr>
        <w:tc>
          <w:tcPr>
            <w:tcW w:w="670" w:type="pct"/>
            <w:vMerge/>
            <w:vAlign w:val="center"/>
          </w:tcPr>
          <w:p w14:paraId="2C1AC212" w14:textId="77777777" w:rsidR="00FA40A0" w:rsidRPr="00143B3D" w:rsidRDefault="00FA40A0">
            <w:pPr>
              <w:tabs>
                <w:tab w:val="left" w:pos="5580"/>
              </w:tabs>
              <w:jc w:val="center"/>
              <w:rPr>
                <w:rFonts w:ascii="仿宋" w:eastAsia="仿宋" w:hAnsi="仿宋" w:cs="仿宋" w:hint="eastAsia"/>
                <w:sz w:val="24"/>
              </w:rPr>
            </w:pPr>
          </w:p>
        </w:tc>
        <w:tc>
          <w:tcPr>
            <w:tcW w:w="1657" w:type="pct"/>
            <w:vMerge/>
            <w:vAlign w:val="center"/>
          </w:tcPr>
          <w:p w14:paraId="1993F3E0" w14:textId="77777777" w:rsidR="00FA40A0" w:rsidRPr="00143B3D" w:rsidRDefault="00FA40A0">
            <w:pPr>
              <w:tabs>
                <w:tab w:val="left" w:pos="5580"/>
              </w:tabs>
              <w:jc w:val="center"/>
              <w:rPr>
                <w:rFonts w:ascii="仿宋" w:eastAsia="仿宋" w:hAnsi="仿宋" w:cs="仿宋" w:hint="eastAsia"/>
                <w:sz w:val="24"/>
              </w:rPr>
            </w:pPr>
          </w:p>
        </w:tc>
        <w:tc>
          <w:tcPr>
            <w:tcW w:w="670" w:type="pct"/>
            <w:vAlign w:val="center"/>
          </w:tcPr>
          <w:p w14:paraId="5BFF88DA" w14:textId="77777777" w:rsidR="00FA40A0" w:rsidRPr="00143B3D" w:rsidRDefault="00B43DD7">
            <w:pPr>
              <w:tabs>
                <w:tab w:val="left" w:pos="5580"/>
              </w:tabs>
              <w:jc w:val="center"/>
              <w:rPr>
                <w:rFonts w:ascii="仿宋" w:eastAsia="仿宋" w:hAnsi="仿宋" w:cs="仿宋" w:hint="eastAsia"/>
                <w:b/>
                <w:sz w:val="24"/>
              </w:rPr>
            </w:pPr>
            <w:r w:rsidRPr="00143B3D">
              <w:rPr>
                <w:rFonts w:ascii="仿宋" w:eastAsia="仿宋" w:hAnsi="仿宋" w:cs="仿宋" w:hint="eastAsia"/>
                <w:b/>
                <w:sz w:val="24"/>
              </w:rPr>
              <w:t>大写</w:t>
            </w:r>
          </w:p>
        </w:tc>
        <w:tc>
          <w:tcPr>
            <w:tcW w:w="672" w:type="pct"/>
            <w:vAlign w:val="center"/>
          </w:tcPr>
          <w:p w14:paraId="7532010A" w14:textId="77777777" w:rsidR="00FA40A0" w:rsidRPr="00143B3D" w:rsidRDefault="00B43DD7">
            <w:pPr>
              <w:tabs>
                <w:tab w:val="left" w:pos="5580"/>
              </w:tabs>
              <w:jc w:val="center"/>
              <w:rPr>
                <w:rFonts w:ascii="仿宋" w:eastAsia="仿宋" w:hAnsi="仿宋" w:cs="仿宋" w:hint="eastAsia"/>
                <w:b/>
                <w:sz w:val="24"/>
              </w:rPr>
            </w:pPr>
            <w:r w:rsidRPr="00143B3D">
              <w:rPr>
                <w:rFonts w:ascii="仿宋" w:eastAsia="仿宋" w:hAnsi="仿宋" w:cs="仿宋" w:hint="eastAsia"/>
                <w:b/>
                <w:sz w:val="24"/>
              </w:rPr>
              <w:t>小写</w:t>
            </w:r>
          </w:p>
        </w:tc>
        <w:tc>
          <w:tcPr>
            <w:tcW w:w="1329" w:type="pct"/>
            <w:vMerge/>
            <w:vAlign w:val="center"/>
          </w:tcPr>
          <w:p w14:paraId="1A5EC16A" w14:textId="77777777" w:rsidR="00FA40A0" w:rsidRPr="00143B3D" w:rsidRDefault="00FA40A0">
            <w:pPr>
              <w:tabs>
                <w:tab w:val="left" w:pos="5580"/>
              </w:tabs>
              <w:jc w:val="center"/>
              <w:rPr>
                <w:rFonts w:ascii="仿宋" w:eastAsia="仿宋" w:hAnsi="仿宋" w:cs="仿宋" w:hint="eastAsia"/>
                <w:b/>
                <w:sz w:val="24"/>
              </w:rPr>
            </w:pPr>
          </w:p>
        </w:tc>
      </w:tr>
      <w:tr w:rsidR="00FA40A0" w:rsidRPr="00143B3D" w14:paraId="258CBB22" w14:textId="77777777">
        <w:trPr>
          <w:trHeight w:val="976"/>
          <w:jc w:val="center"/>
        </w:trPr>
        <w:tc>
          <w:tcPr>
            <w:tcW w:w="670" w:type="pct"/>
            <w:vAlign w:val="center"/>
          </w:tcPr>
          <w:p w14:paraId="5C5B6AC9" w14:textId="77777777" w:rsidR="00FA40A0" w:rsidRPr="00143B3D" w:rsidRDefault="00FA40A0">
            <w:pPr>
              <w:tabs>
                <w:tab w:val="left" w:pos="5580"/>
              </w:tabs>
              <w:jc w:val="center"/>
              <w:rPr>
                <w:rFonts w:ascii="仿宋" w:eastAsia="仿宋" w:hAnsi="仿宋" w:cs="仿宋" w:hint="eastAsia"/>
                <w:sz w:val="24"/>
              </w:rPr>
            </w:pPr>
          </w:p>
        </w:tc>
        <w:tc>
          <w:tcPr>
            <w:tcW w:w="1657" w:type="pct"/>
            <w:vAlign w:val="center"/>
          </w:tcPr>
          <w:p w14:paraId="3A1C7B75" w14:textId="77777777" w:rsidR="00FA40A0" w:rsidRPr="00143B3D" w:rsidRDefault="00FA40A0">
            <w:pPr>
              <w:tabs>
                <w:tab w:val="left" w:pos="5580"/>
              </w:tabs>
              <w:jc w:val="center"/>
              <w:rPr>
                <w:rFonts w:ascii="仿宋" w:eastAsia="仿宋" w:hAnsi="仿宋" w:cs="仿宋" w:hint="eastAsia"/>
                <w:sz w:val="24"/>
              </w:rPr>
            </w:pPr>
          </w:p>
        </w:tc>
        <w:tc>
          <w:tcPr>
            <w:tcW w:w="670" w:type="pct"/>
            <w:vAlign w:val="center"/>
          </w:tcPr>
          <w:p w14:paraId="71B91A8E" w14:textId="77777777" w:rsidR="00FA40A0" w:rsidRPr="00143B3D" w:rsidRDefault="00FA40A0">
            <w:pPr>
              <w:tabs>
                <w:tab w:val="left" w:pos="5580"/>
              </w:tabs>
              <w:jc w:val="center"/>
              <w:rPr>
                <w:rFonts w:ascii="仿宋" w:eastAsia="仿宋" w:hAnsi="仿宋" w:cs="仿宋" w:hint="eastAsia"/>
                <w:sz w:val="24"/>
              </w:rPr>
            </w:pPr>
          </w:p>
        </w:tc>
        <w:tc>
          <w:tcPr>
            <w:tcW w:w="672" w:type="pct"/>
            <w:vAlign w:val="center"/>
          </w:tcPr>
          <w:p w14:paraId="653CBEBB" w14:textId="77777777" w:rsidR="00FA40A0" w:rsidRPr="00143B3D" w:rsidRDefault="00FA40A0">
            <w:pPr>
              <w:tabs>
                <w:tab w:val="left" w:pos="5580"/>
              </w:tabs>
              <w:jc w:val="center"/>
              <w:rPr>
                <w:rFonts w:ascii="仿宋" w:eastAsia="仿宋" w:hAnsi="仿宋" w:cs="仿宋" w:hint="eastAsia"/>
                <w:sz w:val="24"/>
              </w:rPr>
            </w:pPr>
          </w:p>
        </w:tc>
        <w:tc>
          <w:tcPr>
            <w:tcW w:w="1329" w:type="pct"/>
            <w:vAlign w:val="center"/>
          </w:tcPr>
          <w:p w14:paraId="666E0398" w14:textId="77777777" w:rsidR="00FA40A0" w:rsidRPr="00143B3D" w:rsidRDefault="00FA40A0">
            <w:pPr>
              <w:tabs>
                <w:tab w:val="left" w:pos="5580"/>
              </w:tabs>
              <w:jc w:val="center"/>
              <w:rPr>
                <w:rFonts w:ascii="仿宋" w:eastAsia="仿宋" w:hAnsi="仿宋" w:cs="仿宋" w:hint="eastAsia"/>
                <w:sz w:val="24"/>
              </w:rPr>
            </w:pPr>
          </w:p>
        </w:tc>
      </w:tr>
    </w:tbl>
    <w:p w14:paraId="22F3C3D2" w14:textId="77777777" w:rsidR="00FA40A0" w:rsidRPr="00143B3D" w:rsidRDefault="00FA40A0">
      <w:pPr>
        <w:autoSpaceDE w:val="0"/>
        <w:autoSpaceDN w:val="0"/>
        <w:adjustRightInd w:val="0"/>
        <w:jc w:val="left"/>
        <w:rPr>
          <w:rFonts w:ascii="仿宋" w:eastAsia="仿宋" w:hAnsi="仿宋" w:cs="仿宋" w:hint="eastAsia"/>
          <w:kern w:val="0"/>
          <w:sz w:val="24"/>
        </w:rPr>
      </w:pPr>
    </w:p>
    <w:p w14:paraId="7CAC192A" w14:textId="77777777" w:rsidR="00FA40A0" w:rsidRPr="00143B3D" w:rsidRDefault="00B43DD7">
      <w:pPr>
        <w:autoSpaceDE w:val="0"/>
        <w:autoSpaceDN w:val="0"/>
        <w:adjustRightInd w:val="0"/>
        <w:jc w:val="left"/>
        <w:rPr>
          <w:rFonts w:ascii="仿宋" w:eastAsia="仿宋" w:hAnsi="仿宋" w:cs="仿宋" w:hint="eastAsia"/>
          <w:sz w:val="24"/>
          <w:szCs w:val="20"/>
        </w:rPr>
      </w:pPr>
      <w:r w:rsidRPr="00143B3D">
        <w:rPr>
          <w:rFonts w:ascii="仿宋" w:eastAsia="仿宋" w:hAnsi="仿宋" w:cs="仿宋" w:hint="eastAsia"/>
          <w:kern w:val="0"/>
          <w:sz w:val="24"/>
        </w:rPr>
        <w:t>注：1</w:t>
      </w:r>
      <w:r w:rsidRPr="00143B3D">
        <w:rPr>
          <w:rFonts w:ascii="仿宋" w:eastAsia="仿宋" w:hAnsi="仿宋" w:cs="仿宋" w:hint="eastAsia"/>
          <w:sz w:val="24"/>
          <w:szCs w:val="20"/>
        </w:rPr>
        <w:t>.此表中，投标报价应和《投标分项报价表》中的总价相一致。</w:t>
      </w:r>
    </w:p>
    <w:p w14:paraId="714E6434" w14:textId="77777777" w:rsidR="00FA40A0" w:rsidRPr="00143B3D" w:rsidRDefault="00B43DD7">
      <w:pPr>
        <w:tabs>
          <w:tab w:val="left" w:pos="5580"/>
        </w:tabs>
        <w:ind w:firstLineChars="200" w:firstLine="480"/>
        <w:rPr>
          <w:rFonts w:ascii="仿宋" w:eastAsia="仿宋" w:hAnsi="仿宋" w:cs="仿宋" w:hint="eastAsia"/>
          <w:sz w:val="24"/>
          <w:szCs w:val="20"/>
        </w:rPr>
      </w:pPr>
      <w:r w:rsidRPr="00143B3D">
        <w:rPr>
          <w:rFonts w:ascii="仿宋" w:eastAsia="仿宋" w:hAnsi="仿宋" w:cs="仿宋" w:hint="eastAsia"/>
          <w:sz w:val="24"/>
          <w:szCs w:val="20"/>
        </w:rPr>
        <w:t>2.本表必须</w:t>
      </w:r>
      <w:proofErr w:type="gramStart"/>
      <w:r w:rsidRPr="00143B3D">
        <w:rPr>
          <w:rFonts w:ascii="仿宋" w:eastAsia="仿宋" w:hAnsi="仿宋" w:cs="仿宋" w:hint="eastAsia"/>
          <w:sz w:val="24"/>
          <w:szCs w:val="20"/>
        </w:rPr>
        <w:t>按包分别</w:t>
      </w:r>
      <w:proofErr w:type="gramEnd"/>
      <w:r w:rsidRPr="00143B3D">
        <w:rPr>
          <w:rFonts w:ascii="仿宋" w:eastAsia="仿宋" w:hAnsi="仿宋" w:cs="仿宋" w:hint="eastAsia"/>
          <w:sz w:val="24"/>
          <w:szCs w:val="20"/>
        </w:rPr>
        <w:t>填写（如适用）。</w:t>
      </w:r>
    </w:p>
    <w:p w14:paraId="67671A25" w14:textId="77777777" w:rsidR="00FA40A0" w:rsidRPr="00143B3D" w:rsidRDefault="00FA40A0">
      <w:pPr>
        <w:autoSpaceDE w:val="0"/>
        <w:autoSpaceDN w:val="0"/>
        <w:adjustRightInd w:val="0"/>
        <w:snapToGrid w:val="0"/>
        <w:spacing w:before="25" w:after="25" w:line="360" w:lineRule="auto"/>
        <w:rPr>
          <w:rFonts w:ascii="仿宋" w:eastAsia="仿宋" w:hAnsi="仿宋" w:cs="仿宋" w:hint="eastAsia"/>
          <w:sz w:val="24"/>
          <w:lang w:val="zh-CN"/>
        </w:rPr>
      </w:pPr>
    </w:p>
    <w:p w14:paraId="7962F5FF"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lang w:val="zh-CN"/>
        </w:rPr>
        <w:t xml:space="preserve">                         </w:t>
      </w:r>
    </w:p>
    <w:p w14:paraId="648441CD"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w:t>
      </w:r>
    </w:p>
    <w:p w14:paraId="40DD5394"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szCs w:val="20"/>
        </w:rPr>
        <w:t xml:space="preserve">日期：_____年______月______日   </w:t>
      </w:r>
    </w:p>
    <w:p w14:paraId="05DC2325" w14:textId="77777777" w:rsidR="00FA40A0" w:rsidRPr="00143B3D" w:rsidRDefault="00FA40A0">
      <w:pPr>
        <w:widowControl/>
        <w:jc w:val="left"/>
        <w:rPr>
          <w:rFonts w:ascii="仿宋" w:eastAsia="仿宋" w:hAnsi="仿宋" w:cs="仿宋" w:hint="eastAsia"/>
          <w:sz w:val="24"/>
          <w:szCs w:val="20"/>
        </w:rPr>
      </w:pPr>
      <w:bookmarkStart w:id="1068" w:name="_Toc226337255"/>
      <w:bookmarkStart w:id="1069" w:name="_Toc226965832"/>
      <w:bookmarkStart w:id="1070" w:name="_Toc150480796"/>
      <w:bookmarkStart w:id="1071" w:name="_Toc142311060"/>
      <w:bookmarkStart w:id="1072" w:name="_Toc150774763"/>
      <w:bookmarkStart w:id="1073" w:name="_Toc265228397"/>
      <w:bookmarkStart w:id="1074" w:name="_Toc264969249"/>
      <w:bookmarkStart w:id="1075" w:name="_Toc226309803"/>
      <w:bookmarkStart w:id="1076" w:name="_Toc195842924"/>
      <w:bookmarkStart w:id="1077" w:name="_Toc305158827"/>
      <w:bookmarkStart w:id="1078" w:name="_Toc127151558"/>
      <w:bookmarkStart w:id="1079" w:name="_Toc226965749"/>
      <w:bookmarkStart w:id="1080" w:name="_Toc305158901"/>
    </w:p>
    <w:p w14:paraId="693CF5C4" w14:textId="77777777" w:rsidR="00FA40A0" w:rsidRPr="00143B3D" w:rsidRDefault="00FA40A0">
      <w:pPr>
        <w:widowControl/>
        <w:jc w:val="left"/>
        <w:rPr>
          <w:rFonts w:ascii="仿宋" w:eastAsia="仿宋" w:hAnsi="仿宋" w:cs="仿宋" w:hint="eastAsia"/>
          <w:sz w:val="24"/>
          <w:szCs w:val="20"/>
        </w:rPr>
      </w:pPr>
    </w:p>
    <w:p w14:paraId="62AD4A4D" w14:textId="77777777" w:rsidR="00FA40A0" w:rsidRPr="00143B3D" w:rsidRDefault="00FA40A0">
      <w:pPr>
        <w:numPr>
          <w:ilvl w:val="0"/>
          <w:numId w:val="17"/>
        </w:numPr>
        <w:tabs>
          <w:tab w:val="left" w:pos="360"/>
        </w:tabs>
        <w:snapToGrid w:val="0"/>
        <w:spacing w:line="360" w:lineRule="auto"/>
        <w:outlineLvl w:val="1"/>
        <w:rPr>
          <w:rFonts w:ascii="仿宋" w:eastAsia="仿宋" w:hAnsi="仿宋" w:cs="仿宋" w:hint="eastAsia"/>
          <w:sz w:val="24"/>
          <w:szCs w:val="20"/>
        </w:rPr>
        <w:sectPr w:rsidR="00FA40A0" w:rsidRPr="00143B3D">
          <w:headerReference w:type="even" r:id="rId26"/>
          <w:footerReference w:type="even" r:id="rId27"/>
          <w:headerReference w:type="first" r:id="rId28"/>
          <w:footerReference w:type="first" r:id="rId29"/>
          <w:pgSz w:w="11907" w:h="16840"/>
          <w:pgMar w:top="1440" w:right="1080" w:bottom="1440" w:left="1080" w:header="851" w:footer="851" w:gutter="0"/>
          <w:cols w:space="720"/>
          <w:docGrid w:linePitch="462"/>
        </w:sectPr>
      </w:pPr>
    </w:p>
    <w:p w14:paraId="2D084D9B"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lastRenderedPageBreak/>
        <w:t>投标分项报价表</w:t>
      </w:r>
      <w:bookmarkEnd w:id="1068"/>
      <w:bookmarkEnd w:id="1069"/>
      <w:bookmarkEnd w:id="1070"/>
      <w:bookmarkEnd w:id="1071"/>
      <w:bookmarkEnd w:id="1072"/>
      <w:bookmarkEnd w:id="1073"/>
      <w:bookmarkEnd w:id="1074"/>
      <w:bookmarkEnd w:id="1075"/>
      <w:bookmarkEnd w:id="1076"/>
      <w:bookmarkEnd w:id="1077"/>
      <w:bookmarkEnd w:id="1078"/>
      <w:bookmarkEnd w:id="1079"/>
      <w:bookmarkEnd w:id="1080"/>
      <w:r w:rsidRPr="00143B3D">
        <w:rPr>
          <w:rFonts w:ascii="仿宋" w:eastAsia="仿宋" w:hAnsi="仿宋" w:cs="仿宋" w:hint="eastAsia"/>
          <w:sz w:val="24"/>
          <w:szCs w:val="20"/>
        </w:rPr>
        <w:t>（实质性格式）</w:t>
      </w:r>
    </w:p>
    <w:p w14:paraId="329600C9" w14:textId="77777777" w:rsidR="00FA40A0" w:rsidRPr="00143B3D" w:rsidRDefault="00FA40A0">
      <w:pPr>
        <w:spacing w:line="360" w:lineRule="exact"/>
        <w:jc w:val="center"/>
        <w:rPr>
          <w:rFonts w:ascii="仿宋" w:eastAsia="仿宋" w:hAnsi="仿宋" w:cs="仿宋" w:hint="eastAsia"/>
          <w:sz w:val="36"/>
          <w:szCs w:val="36"/>
        </w:rPr>
      </w:pPr>
    </w:p>
    <w:p w14:paraId="3FA8F1D1" w14:textId="77777777" w:rsidR="00FA40A0" w:rsidRPr="00143B3D" w:rsidRDefault="00B43DD7">
      <w:pPr>
        <w:spacing w:line="360" w:lineRule="exact"/>
        <w:jc w:val="center"/>
        <w:rPr>
          <w:rFonts w:ascii="仿宋" w:eastAsia="仿宋" w:hAnsi="仿宋" w:cs="仿宋" w:hint="eastAsia"/>
          <w:b/>
          <w:sz w:val="36"/>
          <w:szCs w:val="36"/>
        </w:rPr>
      </w:pPr>
      <w:r w:rsidRPr="00143B3D">
        <w:rPr>
          <w:rFonts w:ascii="仿宋" w:eastAsia="仿宋" w:hAnsi="仿宋" w:cs="仿宋" w:hint="eastAsia"/>
          <w:b/>
          <w:sz w:val="36"/>
          <w:szCs w:val="36"/>
        </w:rPr>
        <w:t>投标分项报价表</w:t>
      </w:r>
    </w:p>
    <w:p w14:paraId="4F51ADC0" w14:textId="77777777" w:rsidR="00FA40A0" w:rsidRPr="00143B3D" w:rsidRDefault="00FA40A0">
      <w:pPr>
        <w:spacing w:line="260" w:lineRule="exact"/>
        <w:jc w:val="center"/>
        <w:rPr>
          <w:rFonts w:ascii="仿宋" w:eastAsia="仿宋" w:hAnsi="仿宋" w:cs="仿宋" w:hint="eastAsia"/>
          <w:sz w:val="36"/>
          <w:szCs w:val="36"/>
        </w:rPr>
      </w:pPr>
    </w:p>
    <w:p w14:paraId="0B837BE4" w14:textId="77777777" w:rsidR="00FA40A0" w:rsidRPr="00143B3D" w:rsidRDefault="00FA40A0">
      <w:pPr>
        <w:adjustRightInd w:val="0"/>
        <w:snapToGrid w:val="0"/>
        <w:spacing w:beforeLines="100" w:before="240" w:afterLines="100" w:after="240"/>
        <w:jc w:val="left"/>
        <w:rPr>
          <w:rFonts w:ascii="仿宋" w:eastAsia="仿宋" w:hAnsi="仿宋" w:cs="仿宋" w:hint="eastAsia"/>
          <w:b/>
          <w:i/>
          <w:sz w:val="24"/>
        </w:rPr>
      </w:pPr>
    </w:p>
    <w:p w14:paraId="6A600B3D" w14:textId="77777777" w:rsidR="007B077A" w:rsidRPr="0016208D" w:rsidRDefault="007B077A" w:rsidP="007B077A">
      <w:pPr>
        <w:tabs>
          <w:tab w:val="left" w:pos="1800"/>
          <w:tab w:val="left" w:pos="5580"/>
        </w:tabs>
        <w:rPr>
          <w:rFonts w:ascii="仿宋" w:eastAsia="仿宋" w:hAnsi="仿宋" w:cs="仿宋" w:hint="eastAsia"/>
          <w:sz w:val="24"/>
        </w:rPr>
      </w:pPr>
      <w:r w:rsidRPr="0016208D">
        <w:rPr>
          <w:rFonts w:ascii="仿宋" w:eastAsia="仿宋" w:hAnsi="仿宋" w:cs="仿宋" w:hint="eastAsia"/>
          <w:sz w:val="24"/>
        </w:rPr>
        <w:t>项目编号</w:t>
      </w:r>
      <w:r>
        <w:rPr>
          <w:rFonts w:ascii="仿宋" w:eastAsia="仿宋" w:hAnsi="仿宋" w:cs="仿宋" w:hint="eastAsia"/>
          <w:sz w:val="24"/>
        </w:rPr>
        <w:t>/包号</w:t>
      </w:r>
      <w:r w:rsidRPr="0016208D">
        <w:rPr>
          <w:rFonts w:ascii="仿宋" w:eastAsia="仿宋" w:hAnsi="仿宋" w:cs="仿宋" w:hint="eastAsia"/>
          <w:sz w:val="24"/>
        </w:rPr>
        <w:t>：__________项目名称</w:t>
      </w:r>
      <w:r>
        <w:rPr>
          <w:rFonts w:ascii="仿宋" w:eastAsia="仿宋" w:hAnsi="仿宋" w:cs="仿宋" w:hint="eastAsia"/>
          <w:sz w:val="24"/>
        </w:rPr>
        <w:t>：</w:t>
      </w:r>
      <w:r w:rsidRPr="008278C8">
        <w:rPr>
          <w:rFonts w:ascii="仿宋" w:eastAsia="仿宋" w:hAnsi="仿宋" w:cs="仿宋" w:hint="eastAsia"/>
          <w:sz w:val="24"/>
          <w:u w:val="single"/>
        </w:rPr>
        <w:t xml:space="preserve">                     </w:t>
      </w:r>
      <w:r>
        <w:rPr>
          <w:rFonts w:ascii="仿宋" w:eastAsia="仿宋" w:hAnsi="仿宋" w:cs="仿宋" w:hint="eastAsia"/>
          <w:sz w:val="24"/>
        </w:rPr>
        <w:t>；</w:t>
      </w:r>
      <w:r w:rsidRPr="0016208D">
        <w:rPr>
          <w:rFonts w:ascii="仿宋" w:eastAsia="仿宋" w:hAnsi="仿宋" w:cs="仿宋" w:hint="eastAsia"/>
          <w:sz w:val="24"/>
        </w:rPr>
        <w:t>包名称：_______________</w:t>
      </w:r>
      <w:r>
        <w:rPr>
          <w:rFonts w:ascii="仿宋" w:eastAsia="仿宋" w:hAnsi="仿宋" w:cs="仿宋" w:hint="eastAsia"/>
          <w:sz w:val="24"/>
        </w:rPr>
        <w:t xml:space="preserve">                                     报价单位：人民币</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986"/>
        <w:gridCol w:w="1396"/>
        <w:gridCol w:w="1705"/>
        <w:gridCol w:w="833"/>
        <w:gridCol w:w="1697"/>
        <w:gridCol w:w="1553"/>
      </w:tblGrid>
      <w:tr w:rsidR="00FA40A0" w:rsidRPr="00143B3D" w14:paraId="2CFDBFE1" w14:textId="77777777" w:rsidTr="003E3774">
        <w:trPr>
          <w:trHeight w:val="20"/>
        </w:trPr>
        <w:tc>
          <w:tcPr>
            <w:tcW w:w="289" w:type="pct"/>
            <w:vAlign w:val="center"/>
          </w:tcPr>
          <w:p w14:paraId="4F875778" w14:textId="77777777" w:rsidR="00FA40A0" w:rsidRPr="00143B3D" w:rsidRDefault="00B43DD7">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序号</w:t>
            </w:r>
          </w:p>
        </w:tc>
        <w:tc>
          <w:tcPr>
            <w:tcW w:w="1020" w:type="pct"/>
            <w:vAlign w:val="center"/>
          </w:tcPr>
          <w:p w14:paraId="16338737" w14:textId="77777777" w:rsidR="00FA40A0" w:rsidRPr="00143B3D" w:rsidRDefault="00B43DD7">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分项名称</w:t>
            </w:r>
          </w:p>
        </w:tc>
        <w:tc>
          <w:tcPr>
            <w:tcW w:w="717" w:type="pct"/>
            <w:vAlign w:val="center"/>
          </w:tcPr>
          <w:p w14:paraId="51D6FCAE" w14:textId="77777777" w:rsidR="00FA40A0" w:rsidRPr="00143B3D" w:rsidRDefault="00B43DD7">
            <w:pPr>
              <w:adjustRightInd w:val="0"/>
              <w:snapToGrid w:val="0"/>
              <w:jc w:val="center"/>
              <w:rPr>
                <w:rFonts w:ascii="仿宋" w:eastAsia="仿宋" w:hAnsi="仿宋" w:cs="仿宋" w:hint="eastAsia"/>
                <w:b/>
                <w:sz w:val="24"/>
              </w:rPr>
            </w:pPr>
            <w:proofErr w:type="gramStart"/>
            <w:r w:rsidRPr="00143B3D">
              <w:rPr>
                <w:rFonts w:ascii="仿宋" w:eastAsia="仿宋" w:hAnsi="仿宋" w:cs="仿宋" w:hint="eastAsia"/>
                <w:b/>
                <w:sz w:val="24"/>
              </w:rPr>
              <w:t>承接商</w:t>
            </w:r>
            <w:proofErr w:type="gramEnd"/>
            <w:r w:rsidRPr="00143B3D">
              <w:rPr>
                <w:rFonts w:ascii="仿宋" w:eastAsia="仿宋" w:hAnsi="仿宋" w:cs="仿宋" w:hint="eastAsia"/>
                <w:b/>
                <w:sz w:val="24"/>
              </w:rPr>
              <w:t>规模</w:t>
            </w:r>
          </w:p>
          <w:p w14:paraId="3FA885CA" w14:textId="77777777" w:rsidR="00FA40A0" w:rsidRPr="00143B3D" w:rsidRDefault="00B43DD7">
            <w:pPr>
              <w:adjustRightInd w:val="0"/>
              <w:snapToGrid w:val="0"/>
              <w:jc w:val="center"/>
              <w:rPr>
                <w:rFonts w:ascii="仿宋" w:eastAsia="仿宋" w:hAnsi="仿宋" w:cs="仿宋" w:hint="eastAsia"/>
                <w:b/>
                <w:sz w:val="24"/>
              </w:rPr>
            </w:pPr>
            <w:r w:rsidRPr="00143B3D">
              <w:rPr>
                <w:rFonts w:ascii="仿宋" w:eastAsia="仿宋" w:hAnsi="仿宋" w:cs="仿宋" w:hint="eastAsia"/>
                <w:b/>
                <w:bCs/>
                <w:sz w:val="24"/>
              </w:rPr>
              <w:t>“中型”、“小型”、“微型”</w:t>
            </w:r>
          </w:p>
        </w:tc>
        <w:tc>
          <w:tcPr>
            <w:tcW w:w="876" w:type="pct"/>
            <w:vAlign w:val="center"/>
          </w:tcPr>
          <w:p w14:paraId="3F216369" w14:textId="77777777" w:rsidR="00FA40A0" w:rsidRPr="00143B3D" w:rsidRDefault="00B43DD7">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单价（元）</w:t>
            </w:r>
          </w:p>
        </w:tc>
        <w:tc>
          <w:tcPr>
            <w:tcW w:w="428" w:type="pct"/>
            <w:vAlign w:val="center"/>
          </w:tcPr>
          <w:p w14:paraId="7EEF827D" w14:textId="77777777" w:rsidR="00FA40A0" w:rsidRPr="00143B3D" w:rsidRDefault="00B43DD7">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数量</w:t>
            </w:r>
          </w:p>
        </w:tc>
        <w:tc>
          <w:tcPr>
            <w:tcW w:w="872" w:type="pct"/>
            <w:vAlign w:val="center"/>
          </w:tcPr>
          <w:p w14:paraId="456E0353" w14:textId="77777777" w:rsidR="00FA40A0" w:rsidRPr="00143B3D" w:rsidRDefault="00B43DD7">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合价（元）</w:t>
            </w:r>
          </w:p>
        </w:tc>
        <w:tc>
          <w:tcPr>
            <w:tcW w:w="799" w:type="pct"/>
            <w:vAlign w:val="center"/>
          </w:tcPr>
          <w:p w14:paraId="28826231" w14:textId="77777777" w:rsidR="00FA40A0" w:rsidRPr="00143B3D" w:rsidRDefault="00B43DD7">
            <w:pPr>
              <w:adjustRightInd w:val="0"/>
              <w:snapToGrid w:val="0"/>
              <w:jc w:val="center"/>
              <w:rPr>
                <w:rFonts w:ascii="仿宋" w:eastAsia="仿宋" w:hAnsi="仿宋" w:cs="仿宋" w:hint="eastAsia"/>
                <w:b/>
                <w:sz w:val="24"/>
              </w:rPr>
            </w:pPr>
            <w:r w:rsidRPr="00143B3D">
              <w:rPr>
                <w:rFonts w:ascii="仿宋" w:eastAsia="仿宋" w:hAnsi="仿宋" w:cs="仿宋" w:hint="eastAsia"/>
                <w:b/>
                <w:sz w:val="24"/>
              </w:rPr>
              <w:t>备注/说明</w:t>
            </w:r>
          </w:p>
        </w:tc>
      </w:tr>
      <w:tr w:rsidR="003E3774" w:rsidRPr="00143B3D" w14:paraId="33BDC690" w14:textId="77777777" w:rsidTr="003E3774">
        <w:trPr>
          <w:trHeight w:val="509"/>
        </w:trPr>
        <w:tc>
          <w:tcPr>
            <w:tcW w:w="289" w:type="pct"/>
            <w:vAlign w:val="center"/>
          </w:tcPr>
          <w:p w14:paraId="1DB6D88E" w14:textId="77777777" w:rsidR="003E3774" w:rsidRPr="00143B3D" w:rsidRDefault="003E3774" w:rsidP="003E3774">
            <w:pPr>
              <w:adjustRightInd w:val="0"/>
              <w:snapToGrid w:val="0"/>
              <w:jc w:val="center"/>
              <w:rPr>
                <w:rFonts w:ascii="仿宋" w:eastAsia="仿宋" w:hAnsi="仿宋" w:cs="仿宋" w:hint="eastAsia"/>
                <w:sz w:val="24"/>
              </w:rPr>
            </w:pPr>
            <w:r w:rsidRPr="00143B3D">
              <w:rPr>
                <w:rFonts w:ascii="仿宋" w:eastAsia="仿宋" w:hAnsi="仿宋" w:cs="仿宋" w:hint="eastAsia"/>
                <w:sz w:val="24"/>
              </w:rPr>
              <w:t>1</w:t>
            </w:r>
          </w:p>
        </w:tc>
        <w:tc>
          <w:tcPr>
            <w:tcW w:w="1020" w:type="pct"/>
            <w:vAlign w:val="center"/>
          </w:tcPr>
          <w:p w14:paraId="0A9E93CF" w14:textId="0AA4C7E8" w:rsidR="003E3774" w:rsidRPr="00143B3D" w:rsidRDefault="003E3774" w:rsidP="003E3774">
            <w:pPr>
              <w:adjustRightInd w:val="0"/>
              <w:snapToGrid w:val="0"/>
              <w:jc w:val="center"/>
              <w:rPr>
                <w:rFonts w:ascii="仿宋" w:eastAsia="仿宋" w:hAnsi="仿宋" w:cs="仿宋" w:hint="eastAsia"/>
                <w:sz w:val="24"/>
              </w:rPr>
            </w:pPr>
            <w:r w:rsidRPr="001C7F45">
              <w:rPr>
                <w:rFonts w:ascii="仿宋" w:eastAsia="仿宋" w:hAnsi="仿宋" w:cs="仿宋" w:hint="eastAsia"/>
                <w:bCs/>
                <w:sz w:val="24"/>
              </w:rPr>
              <w:t>大中型抢险单元</w:t>
            </w:r>
          </w:p>
        </w:tc>
        <w:tc>
          <w:tcPr>
            <w:tcW w:w="717" w:type="pct"/>
            <w:vAlign w:val="center"/>
          </w:tcPr>
          <w:p w14:paraId="009925F9" w14:textId="77777777" w:rsidR="003E3774" w:rsidRPr="00143B3D" w:rsidRDefault="003E3774" w:rsidP="003E3774">
            <w:pPr>
              <w:adjustRightInd w:val="0"/>
              <w:snapToGrid w:val="0"/>
              <w:jc w:val="left"/>
              <w:rPr>
                <w:rFonts w:ascii="仿宋" w:eastAsia="仿宋" w:hAnsi="仿宋" w:cs="仿宋" w:hint="eastAsia"/>
                <w:sz w:val="24"/>
              </w:rPr>
            </w:pPr>
          </w:p>
        </w:tc>
        <w:tc>
          <w:tcPr>
            <w:tcW w:w="876" w:type="pct"/>
            <w:vAlign w:val="center"/>
          </w:tcPr>
          <w:p w14:paraId="0E5276A9" w14:textId="77777777" w:rsidR="003E3774" w:rsidRPr="00143B3D" w:rsidRDefault="003E3774" w:rsidP="003E3774">
            <w:pPr>
              <w:adjustRightInd w:val="0"/>
              <w:snapToGrid w:val="0"/>
              <w:jc w:val="left"/>
              <w:rPr>
                <w:rFonts w:ascii="仿宋" w:eastAsia="仿宋" w:hAnsi="仿宋" w:cs="仿宋" w:hint="eastAsia"/>
                <w:sz w:val="24"/>
              </w:rPr>
            </w:pPr>
          </w:p>
        </w:tc>
        <w:tc>
          <w:tcPr>
            <w:tcW w:w="428" w:type="pct"/>
            <w:vAlign w:val="center"/>
          </w:tcPr>
          <w:p w14:paraId="0C9EE387" w14:textId="0920C72A" w:rsidR="003E3774" w:rsidRPr="00143B3D" w:rsidRDefault="00D65F01" w:rsidP="003E3774">
            <w:pPr>
              <w:adjustRightInd w:val="0"/>
              <w:snapToGrid w:val="0"/>
              <w:jc w:val="center"/>
              <w:rPr>
                <w:rFonts w:ascii="仿宋" w:eastAsia="仿宋" w:hAnsi="仿宋" w:cs="仿宋" w:hint="eastAsia"/>
                <w:sz w:val="24"/>
              </w:rPr>
            </w:pPr>
            <w:r>
              <w:rPr>
                <w:rFonts w:ascii="仿宋" w:eastAsia="仿宋" w:hAnsi="仿宋" w:cs="仿宋" w:hint="eastAsia"/>
                <w:sz w:val="24"/>
              </w:rPr>
              <w:t>4</w:t>
            </w:r>
          </w:p>
        </w:tc>
        <w:tc>
          <w:tcPr>
            <w:tcW w:w="872" w:type="pct"/>
            <w:vAlign w:val="center"/>
          </w:tcPr>
          <w:p w14:paraId="468B5E83" w14:textId="77777777" w:rsidR="003E3774" w:rsidRPr="00143B3D" w:rsidRDefault="003E3774" w:rsidP="003E3774">
            <w:pPr>
              <w:adjustRightInd w:val="0"/>
              <w:snapToGrid w:val="0"/>
              <w:jc w:val="left"/>
              <w:rPr>
                <w:rFonts w:ascii="仿宋" w:eastAsia="仿宋" w:hAnsi="仿宋" w:cs="仿宋" w:hint="eastAsia"/>
                <w:sz w:val="24"/>
              </w:rPr>
            </w:pPr>
          </w:p>
        </w:tc>
        <w:tc>
          <w:tcPr>
            <w:tcW w:w="799" w:type="pct"/>
            <w:vAlign w:val="center"/>
          </w:tcPr>
          <w:p w14:paraId="6BB5AD14" w14:textId="77777777" w:rsidR="003E3774" w:rsidRPr="00143B3D" w:rsidRDefault="003E3774" w:rsidP="003E3774">
            <w:pPr>
              <w:adjustRightInd w:val="0"/>
              <w:snapToGrid w:val="0"/>
              <w:jc w:val="left"/>
              <w:rPr>
                <w:rFonts w:ascii="仿宋" w:eastAsia="仿宋" w:hAnsi="仿宋" w:cs="仿宋" w:hint="eastAsia"/>
                <w:sz w:val="24"/>
              </w:rPr>
            </w:pPr>
          </w:p>
        </w:tc>
      </w:tr>
      <w:tr w:rsidR="003E3774" w:rsidRPr="00143B3D" w14:paraId="32129E37" w14:textId="77777777" w:rsidTr="003E3774">
        <w:trPr>
          <w:trHeight w:val="415"/>
        </w:trPr>
        <w:tc>
          <w:tcPr>
            <w:tcW w:w="289" w:type="pct"/>
            <w:vAlign w:val="center"/>
          </w:tcPr>
          <w:p w14:paraId="1277442D" w14:textId="77777777" w:rsidR="003E3774" w:rsidRPr="00143B3D" w:rsidRDefault="003E3774" w:rsidP="003E3774">
            <w:pPr>
              <w:adjustRightInd w:val="0"/>
              <w:snapToGrid w:val="0"/>
              <w:jc w:val="center"/>
              <w:rPr>
                <w:rFonts w:ascii="仿宋" w:eastAsia="仿宋" w:hAnsi="仿宋" w:cs="仿宋" w:hint="eastAsia"/>
                <w:sz w:val="24"/>
              </w:rPr>
            </w:pPr>
            <w:r w:rsidRPr="00143B3D">
              <w:rPr>
                <w:rFonts w:ascii="仿宋" w:eastAsia="仿宋" w:hAnsi="仿宋" w:cs="仿宋" w:hint="eastAsia"/>
                <w:sz w:val="24"/>
              </w:rPr>
              <w:t>2</w:t>
            </w:r>
          </w:p>
        </w:tc>
        <w:tc>
          <w:tcPr>
            <w:tcW w:w="1020" w:type="pct"/>
            <w:vAlign w:val="center"/>
          </w:tcPr>
          <w:p w14:paraId="047F3F3A" w14:textId="6E95D423" w:rsidR="003E3774" w:rsidRPr="00143B3D" w:rsidRDefault="003E3774" w:rsidP="003E3774">
            <w:pPr>
              <w:adjustRightInd w:val="0"/>
              <w:snapToGrid w:val="0"/>
              <w:jc w:val="center"/>
              <w:rPr>
                <w:rFonts w:ascii="仿宋" w:eastAsia="仿宋" w:hAnsi="仿宋" w:cs="仿宋" w:hint="eastAsia"/>
                <w:sz w:val="24"/>
              </w:rPr>
            </w:pPr>
            <w:r w:rsidRPr="001C7F45">
              <w:rPr>
                <w:rFonts w:ascii="仿宋" w:eastAsia="仿宋" w:hAnsi="仿宋" w:cs="仿宋" w:hint="eastAsia"/>
                <w:bCs/>
                <w:sz w:val="24"/>
              </w:rPr>
              <w:t>小型抢险单元</w:t>
            </w:r>
          </w:p>
        </w:tc>
        <w:tc>
          <w:tcPr>
            <w:tcW w:w="717" w:type="pct"/>
            <w:vAlign w:val="center"/>
          </w:tcPr>
          <w:p w14:paraId="20A9557C" w14:textId="77777777" w:rsidR="003E3774" w:rsidRPr="00143B3D" w:rsidRDefault="003E3774" w:rsidP="003E3774">
            <w:pPr>
              <w:adjustRightInd w:val="0"/>
              <w:snapToGrid w:val="0"/>
              <w:jc w:val="left"/>
              <w:rPr>
                <w:rFonts w:ascii="仿宋" w:eastAsia="仿宋" w:hAnsi="仿宋" w:cs="仿宋" w:hint="eastAsia"/>
                <w:sz w:val="24"/>
              </w:rPr>
            </w:pPr>
          </w:p>
        </w:tc>
        <w:tc>
          <w:tcPr>
            <w:tcW w:w="876" w:type="pct"/>
            <w:vAlign w:val="center"/>
          </w:tcPr>
          <w:p w14:paraId="1B413F7B" w14:textId="77777777" w:rsidR="003E3774" w:rsidRPr="00143B3D" w:rsidRDefault="003E3774" w:rsidP="003E3774">
            <w:pPr>
              <w:adjustRightInd w:val="0"/>
              <w:snapToGrid w:val="0"/>
              <w:jc w:val="left"/>
              <w:rPr>
                <w:rFonts w:ascii="仿宋" w:eastAsia="仿宋" w:hAnsi="仿宋" w:cs="仿宋" w:hint="eastAsia"/>
                <w:sz w:val="24"/>
              </w:rPr>
            </w:pPr>
          </w:p>
        </w:tc>
        <w:tc>
          <w:tcPr>
            <w:tcW w:w="428" w:type="pct"/>
            <w:vAlign w:val="center"/>
          </w:tcPr>
          <w:p w14:paraId="312D0576" w14:textId="43DC5F47" w:rsidR="003E3774" w:rsidRPr="00143B3D" w:rsidRDefault="003E3774" w:rsidP="003E3774">
            <w:pPr>
              <w:adjustRightInd w:val="0"/>
              <w:snapToGrid w:val="0"/>
              <w:jc w:val="center"/>
              <w:rPr>
                <w:rFonts w:ascii="仿宋" w:eastAsia="仿宋" w:hAnsi="仿宋" w:cs="仿宋" w:hint="eastAsia"/>
                <w:sz w:val="24"/>
              </w:rPr>
            </w:pPr>
            <w:r>
              <w:rPr>
                <w:rFonts w:ascii="仿宋" w:eastAsia="仿宋" w:hAnsi="仿宋" w:cs="仿宋" w:hint="eastAsia"/>
                <w:sz w:val="24"/>
              </w:rPr>
              <w:t>1</w:t>
            </w:r>
          </w:p>
        </w:tc>
        <w:tc>
          <w:tcPr>
            <w:tcW w:w="872" w:type="pct"/>
            <w:vAlign w:val="center"/>
          </w:tcPr>
          <w:p w14:paraId="2737470D" w14:textId="77777777" w:rsidR="003E3774" w:rsidRPr="00143B3D" w:rsidRDefault="003E3774" w:rsidP="003E3774">
            <w:pPr>
              <w:adjustRightInd w:val="0"/>
              <w:snapToGrid w:val="0"/>
              <w:jc w:val="left"/>
              <w:rPr>
                <w:rFonts w:ascii="仿宋" w:eastAsia="仿宋" w:hAnsi="仿宋" w:cs="仿宋" w:hint="eastAsia"/>
                <w:sz w:val="24"/>
              </w:rPr>
            </w:pPr>
          </w:p>
        </w:tc>
        <w:tc>
          <w:tcPr>
            <w:tcW w:w="799" w:type="pct"/>
            <w:vAlign w:val="center"/>
          </w:tcPr>
          <w:p w14:paraId="0EAD86A2" w14:textId="77777777" w:rsidR="003E3774" w:rsidRPr="00143B3D" w:rsidRDefault="003E3774" w:rsidP="003E3774">
            <w:pPr>
              <w:adjustRightInd w:val="0"/>
              <w:snapToGrid w:val="0"/>
              <w:jc w:val="left"/>
              <w:rPr>
                <w:rFonts w:ascii="仿宋" w:eastAsia="仿宋" w:hAnsi="仿宋" w:cs="仿宋" w:hint="eastAsia"/>
                <w:sz w:val="24"/>
              </w:rPr>
            </w:pPr>
          </w:p>
        </w:tc>
      </w:tr>
      <w:tr w:rsidR="003E3774" w:rsidRPr="00143B3D" w14:paraId="7B463937" w14:textId="77777777" w:rsidTr="003E3774">
        <w:trPr>
          <w:trHeight w:val="407"/>
        </w:trPr>
        <w:tc>
          <w:tcPr>
            <w:tcW w:w="289" w:type="pct"/>
            <w:vAlign w:val="center"/>
          </w:tcPr>
          <w:p w14:paraId="0F4C61A6" w14:textId="77777777" w:rsidR="003E3774" w:rsidRPr="00143B3D" w:rsidRDefault="003E3774" w:rsidP="003E3774">
            <w:pPr>
              <w:adjustRightInd w:val="0"/>
              <w:snapToGrid w:val="0"/>
              <w:jc w:val="center"/>
              <w:rPr>
                <w:rFonts w:ascii="仿宋" w:eastAsia="仿宋" w:hAnsi="仿宋" w:cs="仿宋" w:hint="eastAsia"/>
                <w:sz w:val="24"/>
              </w:rPr>
            </w:pPr>
            <w:r w:rsidRPr="00143B3D">
              <w:rPr>
                <w:rFonts w:ascii="仿宋" w:eastAsia="仿宋" w:hAnsi="仿宋" w:cs="仿宋" w:hint="eastAsia"/>
                <w:sz w:val="24"/>
              </w:rPr>
              <w:t>3</w:t>
            </w:r>
          </w:p>
        </w:tc>
        <w:tc>
          <w:tcPr>
            <w:tcW w:w="1020" w:type="pct"/>
            <w:vAlign w:val="center"/>
          </w:tcPr>
          <w:p w14:paraId="004AE397" w14:textId="04F84026" w:rsidR="003E3774" w:rsidRPr="00143B3D" w:rsidRDefault="003E3774" w:rsidP="003E3774">
            <w:pPr>
              <w:adjustRightInd w:val="0"/>
              <w:snapToGrid w:val="0"/>
              <w:jc w:val="center"/>
              <w:rPr>
                <w:rFonts w:ascii="仿宋" w:eastAsia="仿宋" w:hAnsi="仿宋" w:cs="仿宋" w:hint="eastAsia"/>
                <w:sz w:val="24"/>
              </w:rPr>
            </w:pPr>
            <w:r w:rsidRPr="001C7F45">
              <w:rPr>
                <w:rFonts w:ascii="仿宋" w:eastAsia="仿宋" w:hAnsi="仿宋" w:cs="仿宋" w:hint="eastAsia"/>
                <w:bCs/>
                <w:sz w:val="24"/>
              </w:rPr>
              <w:t>水陆</w:t>
            </w:r>
            <w:proofErr w:type="gramStart"/>
            <w:r w:rsidRPr="001C7F45">
              <w:rPr>
                <w:rFonts w:ascii="仿宋" w:eastAsia="仿宋" w:hAnsi="仿宋" w:cs="仿宋" w:hint="eastAsia"/>
                <w:bCs/>
                <w:sz w:val="24"/>
              </w:rPr>
              <w:t>两栖车</w:t>
            </w:r>
            <w:proofErr w:type="gramEnd"/>
          </w:p>
        </w:tc>
        <w:tc>
          <w:tcPr>
            <w:tcW w:w="717" w:type="pct"/>
            <w:vAlign w:val="center"/>
          </w:tcPr>
          <w:p w14:paraId="5409D9DE" w14:textId="77777777" w:rsidR="003E3774" w:rsidRPr="00143B3D" w:rsidRDefault="003E3774" w:rsidP="003E3774">
            <w:pPr>
              <w:adjustRightInd w:val="0"/>
              <w:snapToGrid w:val="0"/>
              <w:jc w:val="left"/>
              <w:rPr>
                <w:rFonts w:ascii="仿宋" w:eastAsia="仿宋" w:hAnsi="仿宋" w:cs="仿宋" w:hint="eastAsia"/>
                <w:sz w:val="24"/>
              </w:rPr>
            </w:pPr>
          </w:p>
        </w:tc>
        <w:tc>
          <w:tcPr>
            <w:tcW w:w="876" w:type="pct"/>
            <w:vAlign w:val="center"/>
          </w:tcPr>
          <w:p w14:paraId="18F7F477" w14:textId="77777777" w:rsidR="003E3774" w:rsidRPr="00143B3D" w:rsidRDefault="003E3774" w:rsidP="003E3774">
            <w:pPr>
              <w:adjustRightInd w:val="0"/>
              <w:snapToGrid w:val="0"/>
              <w:jc w:val="left"/>
              <w:rPr>
                <w:rFonts w:ascii="仿宋" w:eastAsia="仿宋" w:hAnsi="仿宋" w:cs="仿宋" w:hint="eastAsia"/>
                <w:sz w:val="24"/>
              </w:rPr>
            </w:pPr>
          </w:p>
        </w:tc>
        <w:tc>
          <w:tcPr>
            <w:tcW w:w="428" w:type="pct"/>
            <w:vAlign w:val="center"/>
          </w:tcPr>
          <w:p w14:paraId="7B6A40C9" w14:textId="1C71301E" w:rsidR="003E3774" w:rsidRPr="00143B3D" w:rsidRDefault="00D65F01" w:rsidP="003E3774">
            <w:pPr>
              <w:adjustRightInd w:val="0"/>
              <w:snapToGrid w:val="0"/>
              <w:jc w:val="center"/>
              <w:rPr>
                <w:rFonts w:ascii="仿宋" w:eastAsia="仿宋" w:hAnsi="仿宋" w:cs="仿宋" w:hint="eastAsia"/>
                <w:sz w:val="24"/>
              </w:rPr>
            </w:pPr>
            <w:r>
              <w:rPr>
                <w:rFonts w:ascii="仿宋" w:eastAsia="仿宋" w:hAnsi="仿宋" w:cs="仿宋" w:hint="eastAsia"/>
                <w:sz w:val="24"/>
              </w:rPr>
              <w:t>1</w:t>
            </w:r>
          </w:p>
        </w:tc>
        <w:tc>
          <w:tcPr>
            <w:tcW w:w="872" w:type="pct"/>
            <w:vAlign w:val="center"/>
          </w:tcPr>
          <w:p w14:paraId="36444AC4" w14:textId="77777777" w:rsidR="003E3774" w:rsidRPr="00143B3D" w:rsidRDefault="003E3774" w:rsidP="003E3774">
            <w:pPr>
              <w:adjustRightInd w:val="0"/>
              <w:snapToGrid w:val="0"/>
              <w:jc w:val="left"/>
              <w:rPr>
                <w:rFonts w:ascii="仿宋" w:eastAsia="仿宋" w:hAnsi="仿宋" w:cs="仿宋" w:hint="eastAsia"/>
                <w:sz w:val="24"/>
              </w:rPr>
            </w:pPr>
          </w:p>
        </w:tc>
        <w:tc>
          <w:tcPr>
            <w:tcW w:w="799" w:type="pct"/>
            <w:vAlign w:val="center"/>
          </w:tcPr>
          <w:p w14:paraId="74F522D5" w14:textId="77777777" w:rsidR="003E3774" w:rsidRPr="00143B3D" w:rsidRDefault="003E3774" w:rsidP="003E3774">
            <w:pPr>
              <w:adjustRightInd w:val="0"/>
              <w:snapToGrid w:val="0"/>
              <w:jc w:val="left"/>
              <w:rPr>
                <w:rFonts w:ascii="仿宋" w:eastAsia="仿宋" w:hAnsi="仿宋" w:cs="仿宋" w:hint="eastAsia"/>
                <w:sz w:val="24"/>
              </w:rPr>
            </w:pPr>
          </w:p>
        </w:tc>
      </w:tr>
      <w:tr w:rsidR="00FA40A0" w:rsidRPr="00143B3D" w14:paraId="1F6EAB54" w14:textId="77777777" w:rsidTr="003E3774">
        <w:trPr>
          <w:trHeight w:val="407"/>
        </w:trPr>
        <w:tc>
          <w:tcPr>
            <w:tcW w:w="2901" w:type="pct"/>
            <w:gridSpan w:val="4"/>
            <w:vAlign w:val="center"/>
          </w:tcPr>
          <w:p w14:paraId="500DEC4A"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b/>
                <w:sz w:val="24"/>
              </w:rPr>
              <w:t>总价（元）</w:t>
            </w:r>
          </w:p>
        </w:tc>
        <w:tc>
          <w:tcPr>
            <w:tcW w:w="428" w:type="pct"/>
            <w:vAlign w:val="center"/>
          </w:tcPr>
          <w:p w14:paraId="412EAFB8" w14:textId="77777777" w:rsidR="00FA40A0" w:rsidRPr="00143B3D" w:rsidRDefault="00FA40A0">
            <w:pPr>
              <w:adjustRightInd w:val="0"/>
              <w:snapToGrid w:val="0"/>
              <w:jc w:val="right"/>
              <w:rPr>
                <w:rFonts w:ascii="仿宋" w:eastAsia="仿宋" w:hAnsi="仿宋" w:cs="仿宋" w:hint="eastAsia"/>
                <w:b/>
                <w:sz w:val="24"/>
              </w:rPr>
            </w:pPr>
          </w:p>
        </w:tc>
        <w:tc>
          <w:tcPr>
            <w:tcW w:w="872" w:type="pct"/>
            <w:vAlign w:val="center"/>
          </w:tcPr>
          <w:p w14:paraId="371801B5" w14:textId="77777777" w:rsidR="00FA40A0" w:rsidRPr="00143B3D" w:rsidRDefault="00FA40A0">
            <w:pPr>
              <w:adjustRightInd w:val="0"/>
              <w:snapToGrid w:val="0"/>
              <w:jc w:val="left"/>
              <w:rPr>
                <w:rFonts w:ascii="仿宋" w:eastAsia="仿宋" w:hAnsi="仿宋" w:cs="仿宋" w:hint="eastAsia"/>
                <w:sz w:val="24"/>
              </w:rPr>
            </w:pPr>
          </w:p>
        </w:tc>
        <w:tc>
          <w:tcPr>
            <w:tcW w:w="799" w:type="pct"/>
            <w:vAlign w:val="center"/>
          </w:tcPr>
          <w:p w14:paraId="2F064AC1" w14:textId="77777777" w:rsidR="00FA40A0" w:rsidRPr="00143B3D" w:rsidRDefault="00FA40A0">
            <w:pPr>
              <w:adjustRightInd w:val="0"/>
              <w:snapToGrid w:val="0"/>
              <w:jc w:val="left"/>
              <w:rPr>
                <w:rFonts w:ascii="仿宋" w:eastAsia="仿宋" w:hAnsi="仿宋" w:cs="仿宋" w:hint="eastAsia"/>
                <w:sz w:val="24"/>
              </w:rPr>
            </w:pPr>
          </w:p>
        </w:tc>
      </w:tr>
    </w:tbl>
    <w:p w14:paraId="73AF677D" w14:textId="77777777" w:rsidR="00FA40A0" w:rsidRPr="00143B3D" w:rsidRDefault="00FA40A0">
      <w:pPr>
        <w:tabs>
          <w:tab w:val="left" w:pos="1800"/>
          <w:tab w:val="left" w:pos="5580"/>
        </w:tabs>
        <w:jc w:val="left"/>
        <w:rPr>
          <w:rFonts w:ascii="仿宋" w:eastAsia="仿宋" w:hAnsi="仿宋" w:cs="仿宋" w:hint="eastAsia"/>
          <w:sz w:val="24"/>
        </w:rPr>
      </w:pPr>
    </w:p>
    <w:p w14:paraId="2B222C89" w14:textId="77777777" w:rsidR="00FA40A0" w:rsidRPr="00143B3D" w:rsidRDefault="00FA40A0">
      <w:pPr>
        <w:tabs>
          <w:tab w:val="left" w:pos="1800"/>
          <w:tab w:val="left" w:pos="5580"/>
        </w:tabs>
        <w:jc w:val="left"/>
        <w:rPr>
          <w:rFonts w:ascii="仿宋" w:eastAsia="仿宋" w:hAnsi="仿宋" w:cs="仿宋" w:hint="eastAsia"/>
          <w:sz w:val="24"/>
        </w:rPr>
      </w:pPr>
    </w:p>
    <w:p w14:paraId="59133CA4" w14:textId="77777777" w:rsidR="00FA40A0" w:rsidRPr="00143B3D" w:rsidRDefault="00FA40A0">
      <w:pPr>
        <w:tabs>
          <w:tab w:val="left" w:pos="1800"/>
          <w:tab w:val="left" w:pos="5580"/>
        </w:tabs>
        <w:jc w:val="left"/>
        <w:rPr>
          <w:rFonts w:ascii="仿宋" w:eastAsia="仿宋" w:hAnsi="仿宋" w:cs="仿宋" w:hint="eastAsia"/>
          <w:sz w:val="24"/>
        </w:rPr>
      </w:pPr>
    </w:p>
    <w:p w14:paraId="520A343F" w14:textId="77777777" w:rsidR="00FA40A0" w:rsidRPr="00143B3D" w:rsidRDefault="00FA40A0">
      <w:pPr>
        <w:tabs>
          <w:tab w:val="left" w:pos="1800"/>
          <w:tab w:val="left" w:pos="5580"/>
        </w:tabs>
        <w:jc w:val="left"/>
        <w:rPr>
          <w:rFonts w:ascii="仿宋" w:eastAsia="仿宋" w:hAnsi="仿宋" w:cs="仿宋" w:hint="eastAsia"/>
          <w:sz w:val="24"/>
        </w:rPr>
      </w:pPr>
    </w:p>
    <w:p w14:paraId="6C833877" w14:textId="77777777" w:rsidR="00FA40A0" w:rsidRPr="00143B3D" w:rsidRDefault="00B43DD7">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注：1.本表应</w:t>
      </w:r>
      <w:proofErr w:type="gramStart"/>
      <w:r w:rsidRPr="00143B3D">
        <w:rPr>
          <w:rFonts w:ascii="仿宋" w:eastAsia="仿宋" w:hAnsi="仿宋" w:cs="仿宋" w:hint="eastAsia"/>
          <w:sz w:val="24"/>
        </w:rPr>
        <w:t>按包分别</w:t>
      </w:r>
      <w:proofErr w:type="gramEnd"/>
      <w:r w:rsidRPr="00143B3D">
        <w:rPr>
          <w:rFonts w:ascii="仿宋" w:eastAsia="仿宋" w:hAnsi="仿宋" w:cs="仿宋" w:hint="eastAsia"/>
          <w:sz w:val="24"/>
        </w:rPr>
        <w:t>填写</w:t>
      </w:r>
      <w:r w:rsidRPr="00143B3D">
        <w:rPr>
          <w:rFonts w:ascii="仿宋" w:eastAsia="仿宋" w:hAnsi="仿宋" w:cs="仿宋" w:hint="eastAsia"/>
          <w:sz w:val="24"/>
          <w:szCs w:val="20"/>
        </w:rPr>
        <w:t>（如适用）</w:t>
      </w:r>
      <w:r w:rsidRPr="00143B3D">
        <w:rPr>
          <w:rFonts w:ascii="仿宋" w:eastAsia="仿宋" w:hAnsi="仿宋" w:cs="仿宋" w:hint="eastAsia"/>
          <w:sz w:val="24"/>
        </w:rPr>
        <w:t>。</w:t>
      </w:r>
    </w:p>
    <w:p w14:paraId="011A166F" w14:textId="77777777" w:rsidR="00FA40A0" w:rsidRPr="00143B3D" w:rsidRDefault="00B43DD7">
      <w:pPr>
        <w:tabs>
          <w:tab w:val="left" w:pos="1800"/>
          <w:tab w:val="left" w:pos="5580"/>
        </w:tabs>
        <w:ind w:firstLineChars="200" w:firstLine="480"/>
        <w:jc w:val="left"/>
        <w:rPr>
          <w:rFonts w:ascii="仿宋" w:eastAsia="仿宋" w:hAnsi="仿宋" w:cs="仿宋" w:hint="eastAsia"/>
          <w:sz w:val="24"/>
        </w:rPr>
      </w:pPr>
      <w:r w:rsidRPr="00143B3D">
        <w:rPr>
          <w:rFonts w:ascii="仿宋" w:eastAsia="仿宋" w:hAnsi="仿宋" w:cs="仿宋" w:hint="eastAsia"/>
          <w:sz w:val="24"/>
        </w:rPr>
        <w:t>2.如果不提供分项报价将视为没有实质性响应招标文件。</w:t>
      </w:r>
    </w:p>
    <w:p w14:paraId="60DB54B3" w14:textId="77777777" w:rsidR="00FA40A0" w:rsidRPr="00143B3D" w:rsidRDefault="00B43DD7">
      <w:pPr>
        <w:tabs>
          <w:tab w:val="left" w:pos="1800"/>
          <w:tab w:val="left" w:pos="5580"/>
        </w:tabs>
        <w:ind w:firstLineChars="200" w:firstLine="480"/>
        <w:jc w:val="left"/>
        <w:rPr>
          <w:rFonts w:ascii="仿宋" w:eastAsia="仿宋" w:hAnsi="仿宋" w:cs="仿宋" w:hint="eastAsia"/>
          <w:sz w:val="24"/>
        </w:rPr>
      </w:pPr>
      <w:r w:rsidRPr="00143B3D">
        <w:rPr>
          <w:rFonts w:ascii="仿宋" w:eastAsia="仿宋" w:hAnsi="仿宋" w:cs="仿宋" w:hint="eastAsia"/>
          <w:sz w:val="24"/>
        </w:rPr>
        <w:t>3.上述各项的详细规格（如有），可另页描述。</w:t>
      </w:r>
    </w:p>
    <w:p w14:paraId="594D2F98" w14:textId="77777777" w:rsidR="00FA40A0" w:rsidRPr="00143B3D" w:rsidRDefault="00B43DD7">
      <w:pPr>
        <w:tabs>
          <w:tab w:val="left" w:pos="1800"/>
          <w:tab w:val="left" w:pos="5580"/>
        </w:tabs>
        <w:ind w:firstLineChars="200" w:firstLine="482"/>
        <w:jc w:val="left"/>
        <w:rPr>
          <w:rFonts w:ascii="仿宋" w:eastAsia="仿宋" w:hAnsi="仿宋" w:cs="仿宋" w:hint="eastAsia"/>
          <w:b/>
          <w:bCs/>
          <w:sz w:val="24"/>
        </w:rPr>
      </w:pPr>
      <w:r w:rsidRPr="00143B3D">
        <w:rPr>
          <w:rFonts w:ascii="仿宋" w:eastAsia="仿宋" w:hAnsi="仿宋" w:cs="仿宋" w:hint="eastAsia"/>
          <w:b/>
          <w:bCs/>
          <w:sz w:val="24"/>
        </w:rPr>
        <w:t>4.</w:t>
      </w:r>
      <w:proofErr w:type="gramStart"/>
      <w:r w:rsidRPr="00143B3D">
        <w:rPr>
          <w:rFonts w:ascii="仿宋" w:eastAsia="仿宋" w:hAnsi="仿宋" w:cs="仿宋" w:hint="eastAsia"/>
          <w:b/>
          <w:bCs/>
          <w:sz w:val="24"/>
        </w:rPr>
        <w:t>承接商规模列应</w:t>
      </w:r>
      <w:proofErr w:type="gramEnd"/>
      <w:r w:rsidRPr="00143B3D">
        <w:rPr>
          <w:rFonts w:ascii="仿宋" w:eastAsia="仿宋" w:hAnsi="仿宋" w:cs="仿宋" w:hint="eastAsia"/>
          <w:b/>
          <w:bCs/>
          <w:sz w:val="24"/>
        </w:rPr>
        <w:t>填写</w:t>
      </w:r>
      <w:bookmarkStart w:id="1081" w:name="_Hlk144194261"/>
      <w:r w:rsidRPr="00143B3D">
        <w:rPr>
          <w:rFonts w:ascii="仿宋" w:eastAsia="仿宋" w:hAnsi="仿宋" w:cs="仿宋" w:hint="eastAsia"/>
          <w:b/>
          <w:bCs/>
          <w:sz w:val="24"/>
        </w:rPr>
        <w:t>“中型”、“小型”、“微型”</w:t>
      </w:r>
      <w:bookmarkEnd w:id="1081"/>
      <w:r w:rsidRPr="00143B3D">
        <w:rPr>
          <w:rFonts w:ascii="仿宋" w:eastAsia="仿宋" w:hAnsi="仿宋" w:cs="仿宋" w:hint="eastAsia"/>
          <w:b/>
          <w:bCs/>
          <w:sz w:val="24"/>
        </w:rPr>
        <w:t>，且不应与《中小企业声明函》或《拟分包情况说明》中内容矛盾。</w:t>
      </w:r>
    </w:p>
    <w:p w14:paraId="0127B3FD" w14:textId="1430B728" w:rsidR="00FA40A0" w:rsidRPr="00143B3D" w:rsidRDefault="00B43DD7">
      <w:pPr>
        <w:autoSpaceDE w:val="0"/>
        <w:autoSpaceDN w:val="0"/>
        <w:adjustRightInd w:val="0"/>
        <w:snapToGrid w:val="0"/>
        <w:spacing w:before="25" w:after="25" w:line="360" w:lineRule="auto"/>
        <w:rPr>
          <w:rFonts w:ascii="仿宋" w:eastAsia="仿宋" w:hAnsi="仿宋" w:cs="仿宋" w:hint="eastAsia"/>
          <w:b/>
          <w:bCs/>
          <w:sz w:val="24"/>
          <w:lang w:val="zh-CN"/>
        </w:rPr>
      </w:pPr>
      <w:r w:rsidRPr="00143B3D">
        <w:rPr>
          <w:rFonts w:ascii="仿宋" w:eastAsia="仿宋" w:hAnsi="仿宋" w:cs="仿宋" w:hint="eastAsia"/>
          <w:b/>
          <w:bCs/>
          <w:sz w:val="24"/>
          <w:lang w:val="zh-CN"/>
        </w:rPr>
        <w:t xml:space="preserve">    </w:t>
      </w:r>
      <w:r w:rsidR="00BA143F">
        <w:rPr>
          <w:rFonts w:ascii="仿宋" w:eastAsia="仿宋" w:hAnsi="仿宋" w:cs="仿宋" w:hint="eastAsia"/>
          <w:b/>
          <w:bCs/>
          <w:sz w:val="24"/>
          <w:lang w:val="zh-CN"/>
        </w:rPr>
        <w:t>5.</w:t>
      </w:r>
      <w:r w:rsidR="00BA143F" w:rsidRPr="00BA143F">
        <w:rPr>
          <w:rFonts w:hint="eastAsia"/>
        </w:rPr>
        <w:t xml:space="preserve"> </w:t>
      </w:r>
      <w:r w:rsidR="00BA143F" w:rsidRPr="00BA143F">
        <w:rPr>
          <w:rFonts w:ascii="仿宋" w:eastAsia="仿宋" w:hAnsi="仿宋" w:cs="仿宋" w:hint="eastAsia"/>
          <w:b/>
          <w:bCs/>
          <w:sz w:val="24"/>
          <w:lang w:val="zh-CN"/>
        </w:rPr>
        <w:t>投标报价包含本项目所需的一切费用(包括人工费、材料费、设备使用费、拖车费、水费、电费、卫生费)，各种税务费及合同实施过程中的不可预见费用等全部费用。</w:t>
      </w:r>
      <w:r w:rsidRPr="00143B3D">
        <w:rPr>
          <w:rFonts w:ascii="仿宋" w:eastAsia="仿宋" w:hAnsi="仿宋" w:cs="仿宋" w:hint="eastAsia"/>
          <w:b/>
          <w:bCs/>
          <w:sz w:val="24"/>
          <w:lang w:val="zh-CN"/>
        </w:rPr>
        <w:t xml:space="preserve">             </w:t>
      </w:r>
    </w:p>
    <w:p w14:paraId="6B309540"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：____________</w:t>
      </w:r>
    </w:p>
    <w:p w14:paraId="41DA95C3"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szCs w:val="20"/>
        </w:rPr>
        <w:t xml:space="preserve">日期：_____年______月______日   </w:t>
      </w:r>
    </w:p>
    <w:p w14:paraId="79B0333A"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sz w:val="24"/>
          <w:szCs w:val="20"/>
        </w:rPr>
      </w:pPr>
      <w:bookmarkStart w:id="1082" w:name="_Toc195842927"/>
      <w:bookmarkStart w:id="1083" w:name="_Toc150480798"/>
      <w:bookmarkStart w:id="1084" w:name="_Toc226309806"/>
      <w:bookmarkStart w:id="1085" w:name="_Toc226965835"/>
      <w:bookmarkStart w:id="1086" w:name="_Toc150774765"/>
      <w:bookmarkStart w:id="1087" w:name="_Toc226337258"/>
      <w:bookmarkStart w:id="1088" w:name="_Toc305158904"/>
      <w:bookmarkStart w:id="1089" w:name="_Toc264969252"/>
      <w:bookmarkStart w:id="1090" w:name="_Toc305158830"/>
      <w:bookmarkStart w:id="1091" w:name="_Toc226965752"/>
      <w:bookmarkStart w:id="1092" w:name="_Toc127151562"/>
      <w:bookmarkStart w:id="1093" w:name="_Toc142311062"/>
      <w:bookmarkStart w:id="1094" w:name="_Toc265228400"/>
      <w:bookmarkStart w:id="1095" w:name="_Toc226337257"/>
      <w:bookmarkStart w:id="1096" w:name="_Toc305158903"/>
      <w:bookmarkStart w:id="1097" w:name="_Toc150774764"/>
      <w:bookmarkStart w:id="1098" w:name="_Toc150480797"/>
      <w:bookmarkStart w:id="1099" w:name="_Toc142311061"/>
      <w:bookmarkStart w:id="1100" w:name="_Toc226309805"/>
      <w:bookmarkStart w:id="1101" w:name="_Toc226965834"/>
      <w:bookmarkStart w:id="1102" w:name="_Toc195842926"/>
      <w:bookmarkStart w:id="1103" w:name="_Toc226965751"/>
      <w:bookmarkStart w:id="1104" w:name="_Toc265228399"/>
      <w:bookmarkStart w:id="1105" w:name="_Toc264969251"/>
      <w:bookmarkStart w:id="1106" w:name="_Toc305158829"/>
      <w:bookmarkStart w:id="1107" w:name="_Toc127151561"/>
      <w:r w:rsidRPr="00143B3D">
        <w:rPr>
          <w:rFonts w:ascii="仿宋" w:eastAsia="仿宋" w:hAnsi="仿宋" w:cs="仿宋" w:hint="eastAsia"/>
          <w:sz w:val="24"/>
          <w:szCs w:val="20"/>
        </w:rPr>
        <w:br w:type="page"/>
      </w:r>
      <w:r w:rsidRPr="00143B3D">
        <w:rPr>
          <w:rFonts w:ascii="仿宋" w:eastAsia="仿宋" w:hAnsi="仿宋" w:cs="仿宋" w:hint="eastAsia"/>
          <w:sz w:val="24"/>
          <w:szCs w:val="20"/>
        </w:rPr>
        <w:lastRenderedPageBreak/>
        <w:t>合同条款偏离表</w:t>
      </w:r>
      <w:bookmarkEnd w:id="1082"/>
      <w:bookmarkEnd w:id="1083"/>
      <w:bookmarkEnd w:id="1084"/>
      <w:bookmarkEnd w:id="1085"/>
      <w:bookmarkEnd w:id="1086"/>
      <w:bookmarkEnd w:id="1087"/>
      <w:bookmarkEnd w:id="1088"/>
      <w:bookmarkEnd w:id="1089"/>
      <w:bookmarkEnd w:id="1090"/>
      <w:bookmarkEnd w:id="1091"/>
      <w:bookmarkEnd w:id="1092"/>
      <w:bookmarkEnd w:id="1093"/>
      <w:bookmarkEnd w:id="1094"/>
      <w:r w:rsidRPr="00143B3D">
        <w:rPr>
          <w:rFonts w:ascii="仿宋" w:eastAsia="仿宋" w:hAnsi="仿宋" w:cs="仿宋" w:hint="eastAsia"/>
          <w:sz w:val="24"/>
          <w:szCs w:val="20"/>
        </w:rPr>
        <w:t>（实质性格式）</w:t>
      </w:r>
    </w:p>
    <w:p w14:paraId="77AA2CA8" w14:textId="77777777" w:rsidR="00FA40A0" w:rsidRPr="00143B3D" w:rsidRDefault="00FA40A0">
      <w:pPr>
        <w:spacing w:line="360" w:lineRule="auto"/>
        <w:rPr>
          <w:rFonts w:ascii="仿宋" w:eastAsia="仿宋" w:hAnsi="仿宋" w:cs="仿宋" w:hint="eastAsia"/>
          <w:sz w:val="24"/>
          <w:szCs w:val="20"/>
        </w:rPr>
      </w:pPr>
    </w:p>
    <w:p w14:paraId="56801B25" w14:textId="77777777" w:rsidR="00FA40A0" w:rsidRPr="00143B3D" w:rsidRDefault="00B43DD7">
      <w:pPr>
        <w:tabs>
          <w:tab w:val="left" w:pos="2775"/>
          <w:tab w:val="center" w:pos="4153"/>
        </w:tabs>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合同条款偏离表</w:t>
      </w:r>
    </w:p>
    <w:p w14:paraId="0B9E4CDC" w14:textId="77777777" w:rsidR="00FA40A0" w:rsidRPr="00143B3D" w:rsidRDefault="00FA40A0">
      <w:pPr>
        <w:spacing w:line="360" w:lineRule="auto"/>
        <w:rPr>
          <w:rFonts w:ascii="仿宋" w:eastAsia="仿宋" w:hAnsi="仿宋" w:cs="仿宋" w:hint="eastAsia"/>
          <w:sz w:val="24"/>
          <w:szCs w:val="20"/>
        </w:rPr>
      </w:pPr>
    </w:p>
    <w:p w14:paraId="301C05C1" w14:textId="77777777" w:rsidR="006B1828" w:rsidRPr="006B1828" w:rsidRDefault="006B1828" w:rsidP="006B1828">
      <w:pPr>
        <w:tabs>
          <w:tab w:val="left" w:pos="1800"/>
          <w:tab w:val="left" w:pos="5580"/>
        </w:tabs>
        <w:spacing w:line="360" w:lineRule="auto"/>
        <w:jc w:val="left"/>
        <w:rPr>
          <w:rFonts w:ascii="仿宋" w:eastAsia="仿宋" w:hAnsi="仿宋" w:cs="仿宋" w:hint="eastAsia"/>
          <w:sz w:val="24"/>
        </w:rPr>
      </w:pPr>
      <w:r w:rsidRPr="006B1828">
        <w:rPr>
          <w:rFonts w:ascii="仿宋" w:eastAsia="仿宋" w:hAnsi="仿宋" w:cs="仿宋" w:hint="eastAsia"/>
          <w:sz w:val="24"/>
        </w:rPr>
        <w:t>项目编号/包号：__________项目名称：</w:t>
      </w:r>
      <w:r w:rsidRPr="006B1828">
        <w:rPr>
          <w:rFonts w:ascii="仿宋" w:eastAsia="仿宋" w:hAnsi="仿宋" w:cs="仿宋" w:hint="eastAsia"/>
          <w:sz w:val="24"/>
          <w:u w:val="single"/>
        </w:rPr>
        <w:t xml:space="preserve">                     </w:t>
      </w:r>
      <w:r w:rsidRPr="006B1828">
        <w:rPr>
          <w:rFonts w:ascii="仿宋" w:eastAsia="仿宋" w:hAnsi="仿宋" w:cs="仿宋" w:hint="eastAsia"/>
          <w:sz w:val="24"/>
        </w:rPr>
        <w:t>；包名称：_______________</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1861"/>
        <w:gridCol w:w="1752"/>
        <w:gridCol w:w="1752"/>
        <w:gridCol w:w="1958"/>
        <w:gridCol w:w="1197"/>
      </w:tblGrid>
      <w:tr w:rsidR="00FA40A0" w:rsidRPr="00143B3D" w14:paraId="54B4D364" w14:textId="77777777">
        <w:trPr>
          <w:trHeight w:val="930"/>
          <w:jc w:val="center"/>
        </w:trPr>
        <w:tc>
          <w:tcPr>
            <w:tcW w:w="623" w:type="pct"/>
            <w:vAlign w:val="center"/>
          </w:tcPr>
          <w:p w14:paraId="75946D8A" w14:textId="77777777" w:rsidR="00FA40A0" w:rsidRPr="00143B3D" w:rsidRDefault="00B43DD7">
            <w:pPr>
              <w:adjustRightInd w:val="0"/>
              <w:snapToGrid w:val="0"/>
              <w:jc w:val="center"/>
              <w:rPr>
                <w:rFonts w:ascii="仿宋" w:eastAsia="仿宋" w:hAnsi="仿宋" w:cs="仿宋" w:hint="eastAsia"/>
                <w:sz w:val="24"/>
              </w:rPr>
            </w:pPr>
            <w:bookmarkStart w:id="1108" w:name="_Hlk144279231"/>
            <w:r w:rsidRPr="00143B3D">
              <w:rPr>
                <w:rFonts w:ascii="仿宋" w:eastAsia="仿宋" w:hAnsi="仿宋" w:cs="仿宋" w:hint="eastAsia"/>
                <w:sz w:val="24"/>
              </w:rPr>
              <w:t>序号</w:t>
            </w:r>
          </w:p>
        </w:tc>
        <w:tc>
          <w:tcPr>
            <w:tcW w:w="956" w:type="pct"/>
            <w:vAlign w:val="center"/>
          </w:tcPr>
          <w:p w14:paraId="5A3B4383"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szCs w:val="21"/>
              </w:rPr>
              <w:t>招标文件</w:t>
            </w:r>
            <w:r w:rsidRPr="00143B3D">
              <w:rPr>
                <w:rFonts w:ascii="仿宋" w:eastAsia="仿宋" w:hAnsi="仿宋" w:cs="仿宋" w:hint="eastAsia"/>
                <w:sz w:val="24"/>
              </w:rPr>
              <w:t>条目号（页码）</w:t>
            </w:r>
          </w:p>
        </w:tc>
        <w:tc>
          <w:tcPr>
            <w:tcW w:w="900" w:type="pct"/>
            <w:vAlign w:val="center"/>
          </w:tcPr>
          <w:p w14:paraId="2E99E683"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szCs w:val="21"/>
              </w:rPr>
              <w:t>招标文件</w:t>
            </w:r>
            <w:r w:rsidRPr="00143B3D">
              <w:rPr>
                <w:rFonts w:ascii="仿宋" w:eastAsia="仿宋" w:hAnsi="仿宋" w:cs="仿宋" w:hint="eastAsia"/>
                <w:sz w:val="24"/>
              </w:rPr>
              <w:t>要求</w:t>
            </w:r>
          </w:p>
        </w:tc>
        <w:tc>
          <w:tcPr>
            <w:tcW w:w="900" w:type="pct"/>
            <w:vAlign w:val="center"/>
          </w:tcPr>
          <w:p w14:paraId="612CF4F9"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投标文件内容</w:t>
            </w:r>
          </w:p>
        </w:tc>
        <w:tc>
          <w:tcPr>
            <w:tcW w:w="1006" w:type="pct"/>
            <w:vAlign w:val="center"/>
          </w:tcPr>
          <w:p w14:paraId="14BED5F1"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偏离情况</w:t>
            </w:r>
          </w:p>
        </w:tc>
        <w:tc>
          <w:tcPr>
            <w:tcW w:w="611" w:type="pct"/>
            <w:vAlign w:val="center"/>
          </w:tcPr>
          <w:p w14:paraId="78223E16"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说明</w:t>
            </w:r>
          </w:p>
        </w:tc>
      </w:tr>
      <w:tr w:rsidR="00FA40A0" w:rsidRPr="00143B3D" w14:paraId="051FCDA1" w14:textId="77777777">
        <w:trPr>
          <w:trHeight w:val="930"/>
          <w:jc w:val="center"/>
        </w:trPr>
        <w:tc>
          <w:tcPr>
            <w:tcW w:w="5000" w:type="pct"/>
            <w:gridSpan w:val="6"/>
            <w:vAlign w:val="center"/>
          </w:tcPr>
          <w:p w14:paraId="381E97D8" w14:textId="77777777" w:rsidR="00FA40A0" w:rsidRPr="00143B3D" w:rsidRDefault="00B43DD7">
            <w:pPr>
              <w:adjustRightInd w:val="0"/>
              <w:snapToGrid w:val="0"/>
              <w:jc w:val="left"/>
              <w:rPr>
                <w:rFonts w:ascii="仿宋" w:eastAsia="仿宋" w:hAnsi="仿宋" w:cs="仿宋" w:hint="eastAsia"/>
                <w:bCs/>
                <w:sz w:val="24"/>
              </w:rPr>
            </w:pPr>
            <w:r w:rsidRPr="00143B3D">
              <w:rPr>
                <w:rFonts w:ascii="仿宋" w:eastAsia="仿宋" w:hAnsi="仿宋" w:cs="仿宋" w:hint="eastAsia"/>
                <w:b/>
                <w:sz w:val="24"/>
              </w:rPr>
              <w:t>对本项目合同条款的偏离情况</w:t>
            </w:r>
            <w:r w:rsidRPr="00143B3D">
              <w:rPr>
                <w:rFonts w:ascii="仿宋" w:eastAsia="仿宋" w:hAnsi="仿宋" w:cs="仿宋" w:hint="eastAsia"/>
                <w:bCs/>
                <w:sz w:val="24"/>
              </w:rPr>
              <w:t>（应进行选择，未选择</w:t>
            </w:r>
            <w:r w:rsidRPr="00143B3D">
              <w:rPr>
                <w:rFonts w:ascii="仿宋" w:eastAsia="仿宋" w:hAnsi="仿宋" w:cs="仿宋" w:hint="eastAsia"/>
                <w:b/>
                <w:sz w:val="24"/>
              </w:rPr>
              <w:t>投标无效</w:t>
            </w:r>
            <w:r w:rsidRPr="00143B3D">
              <w:rPr>
                <w:rFonts w:ascii="仿宋" w:eastAsia="仿宋" w:hAnsi="仿宋" w:cs="仿宋" w:hint="eastAsia"/>
                <w:bCs/>
                <w:sz w:val="24"/>
              </w:rPr>
              <w:t>）：</w:t>
            </w:r>
          </w:p>
          <w:p w14:paraId="08B3FE42" w14:textId="77777777" w:rsidR="00FA40A0" w:rsidRPr="00143B3D" w:rsidRDefault="00B43DD7">
            <w:pPr>
              <w:adjustRightInd w:val="0"/>
              <w:snapToGrid w:val="0"/>
              <w:jc w:val="left"/>
              <w:rPr>
                <w:rFonts w:ascii="仿宋" w:eastAsia="仿宋" w:hAnsi="仿宋" w:cs="仿宋" w:hint="eastAsia"/>
                <w:sz w:val="24"/>
              </w:rPr>
            </w:pPr>
            <w:r w:rsidRPr="00143B3D">
              <w:rPr>
                <w:rFonts w:ascii="仿宋" w:eastAsia="仿宋" w:hAnsi="仿宋" w:cs="仿宋" w:hint="eastAsia"/>
                <w:b/>
                <w:sz w:val="24"/>
              </w:rPr>
              <w:t>□无偏离</w:t>
            </w:r>
            <w:r w:rsidRPr="00143B3D">
              <w:rPr>
                <w:rFonts w:ascii="仿宋" w:eastAsia="仿宋" w:hAnsi="仿宋" w:cs="仿宋" w:hint="eastAsia"/>
                <w:sz w:val="24"/>
              </w:rPr>
              <w:t>（</w:t>
            </w:r>
            <w:r w:rsidRPr="00143B3D">
              <w:rPr>
                <w:rFonts w:ascii="仿宋" w:eastAsia="仿宋" w:hAnsi="仿宋" w:cs="仿宋" w:hint="eastAsia"/>
                <w:sz w:val="24"/>
                <w:szCs w:val="21"/>
              </w:rPr>
              <w:t>如无偏离，仅选择无偏离即可；</w:t>
            </w:r>
            <w:r w:rsidRPr="00143B3D">
              <w:rPr>
                <w:rFonts w:ascii="仿宋" w:eastAsia="仿宋" w:hAnsi="仿宋" w:cs="仿宋" w:hint="eastAsia"/>
                <w:bCs/>
                <w:sz w:val="24"/>
              </w:rPr>
              <w:t>无偏离即为</w:t>
            </w:r>
            <w:r w:rsidRPr="00143B3D">
              <w:rPr>
                <w:rFonts w:ascii="仿宋" w:eastAsia="仿宋" w:hAnsi="仿宋" w:cs="仿宋" w:hint="eastAsia"/>
                <w:sz w:val="24"/>
              </w:rPr>
              <w:t>对合同条款中的所有要求，均视作投标人已对之理解和响应。）</w:t>
            </w:r>
          </w:p>
          <w:p w14:paraId="7C2DD3B5" w14:textId="77777777" w:rsidR="00FA40A0" w:rsidRPr="00143B3D" w:rsidRDefault="00B43DD7">
            <w:pPr>
              <w:adjustRightInd w:val="0"/>
              <w:snapToGrid w:val="0"/>
              <w:jc w:val="left"/>
              <w:rPr>
                <w:rFonts w:ascii="仿宋" w:eastAsia="仿宋" w:hAnsi="仿宋" w:cs="仿宋" w:hint="eastAsia"/>
                <w:sz w:val="24"/>
              </w:rPr>
            </w:pPr>
            <w:r w:rsidRPr="00143B3D">
              <w:rPr>
                <w:rFonts w:ascii="仿宋" w:eastAsia="仿宋" w:hAnsi="仿宋" w:cs="仿宋" w:hint="eastAsia"/>
                <w:b/>
                <w:sz w:val="24"/>
              </w:rPr>
              <w:t>□有偏离</w:t>
            </w:r>
            <w:r w:rsidRPr="00143B3D">
              <w:rPr>
                <w:rFonts w:ascii="仿宋" w:eastAsia="仿宋" w:hAnsi="仿宋" w:cs="仿宋" w:hint="eastAsia"/>
                <w:sz w:val="24"/>
              </w:rPr>
              <w:t>（</w:t>
            </w:r>
            <w:r w:rsidRPr="00143B3D">
              <w:rPr>
                <w:rFonts w:ascii="仿宋" w:eastAsia="仿宋" w:hAnsi="仿宋" w:cs="仿宋" w:hint="eastAsia"/>
                <w:sz w:val="24"/>
                <w:szCs w:val="21"/>
              </w:rPr>
              <w:t>如有偏离，</w:t>
            </w:r>
            <w:r w:rsidRPr="00143B3D">
              <w:rPr>
                <w:rFonts w:ascii="仿宋" w:eastAsia="仿宋" w:hAnsi="仿宋" w:cs="仿宋" w:hint="eastAsia"/>
                <w:sz w:val="24"/>
              </w:rPr>
              <w:t>则应在本表中对负偏离项逐一列明，否则</w:t>
            </w:r>
            <w:r w:rsidRPr="00143B3D">
              <w:rPr>
                <w:rFonts w:ascii="仿宋" w:eastAsia="仿宋" w:hAnsi="仿宋" w:cs="仿宋" w:hint="eastAsia"/>
                <w:b/>
                <w:bCs/>
                <w:sz w:val="24"/>
              </w:rPr>
              <w:t>投标无效</w:t>
            </w:r>
            <w:r w:rsidRPr="00143B3D">
              <w:rPr>
                <w:rFonts w:ascii="仿宋" w:eastAsia="仿宋" w:hAnsi="仿宋" w:cs="仿宋" w:hint="eastAsia"/>
                <w:sz w:val="24"/>
              </w:rPr>
              <w:t>；对合同条款中的所有要求，除本表列明的偏离外，均视作投标人已对之理解和响应。）</w:t>
            </w:r>
          </w:p>
        </w:tc>
      </w:tr>
      <w:tr w:rsidR="00FA40A0" w:rsidRPr="00143B3D" w14:paraId="63E438A8" w14:textId="77777777">
        <w:trPr>
          <w:trHeight w:val="930"/>
          <w:jc w:val="center"/>
        </w:trPr>
        <w:tc>
          <w:tcPr>
            <w:tcW w:w="623" w:type="pct"/>
            <w:vAlign w:val="center"/>
          </w:tcPr>
          <w:p w14:paraId="30204B2B" w14:textId="77777777" w:rsidR="00FA40A0" w:rsidRPr="00143B3D" w:rsidRDefault="00FA40A0">
            <w:pPr>
              <w:adjustRightInd w:val="0"/>
              <w:snapToGrid w:val="0"/>
              <w:jc w:val="center"/>
              <w:rPr>
                <w:rFonts w:ascii="仿宋" w:eastAsia="仿宋" w:hAnsi="仿宋" w:cs="仿宋" w:hint="eastAsia"/>
                <w:sz w:val="24"/>
              </w:rPr>
            </w:pPr>
          </w:p>
        </w:tc>
        <w:tc>
          <w:tcPr>
            <w:tcW w:w="956" w:type="pct"/>
            <w:vAlign w:val="center"/>
          </w:tcPr>
          <w:p w14:paraId="61F07481"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60B2686E"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375D2F8F" w14:textId="77777777" w:rsidR="00FA40A0" w:rsidRPr="00143B3D" w:rsidRDefault="00FA40A0">
            <w:pPr>
              <w:adjustRightInd w:val="0"/>
              <w:snapToGrid w:val="0"/>
              <w:jc w:val="center"/>
              <w:rPr>
                <w:rFonts w:ascii="仿宋" w:eastAsia="仿宋" w:hAnsi="仿宋" w:cs="仿宋" w:hint="eastAsia"/>
                <w:sz w:val="24"/>
              </w:rPr>
            </w:pPr>
          </w:p>
        </w:tc>
        <w:tc>
          <w:tcPr>
            <w:tcW w:w="1006" w:type="pct"/>
            <w:vAlign w:val="center"/>
          </w:tcPr>
          <w:p w14:paraId="0CF6547F" w14:textId="77777777" w:rsidR="00FA40A0" w:rsidRPr="00143B3D" w:rsidRDefault="00FA40A0">
            <w:pPr>
              <w:adjustRightInd w:val="0"/>
              <w:snapToGrid w:val="0"/>
              <w:jc w:val="center"/>
              <w:rPr>
                <w:rFonts w:ascii="仿宋" w:eastAsia="仿宋" w:hAnsi="仿宋" w:cs="仿宋" w:hint="eastAsia"/>
                <w:sz w:val="24"/>
              </w:rPr>
            </w:pPr>
          </w:p>
        </w:tc>
        <w:tc>
          <w:tcPr>
            <w:tcW w:w="611" w:type="pct"/>
            <w:vAlign w:val="center"/>
          </w:tcPr>
          <w:p w14:paraId="611453EB"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7C5F815F" w14:textId="77777777">
        <w:trPr>
          <w:trHeight w:val="930"/>
          <w:jc w:val="center"/>
        </w:trPr>
        <w:tc>
          <w:tcPr>
            <w:tcW w:w="623" w:type="pct"/>
            <w:vAlign w:val="center"/>
          </w:tcPr>
          <w:p w14:paraId="455E8083" w14:textId="77777777" w:rsidR="00FA40A0" w:rsidRPr="00143B3D" w:rsidRDefault="00FA40A0">
            <w:pPr>
              <w:adjustRightInd w:val="0"/>
              <w:snapToGrid w:val="0"/>
              <w:jc w:val="center"/>
              <w:rPr>
                <w:rFonts w:ascii="仿宋" w:eastAsia="仿宋" w:hAnsi="仿宋" w:cs="仿宋" w:hint="eastAsia"/>
                <w:sz w:val="24"/>
              </w:rPr>
            </w:pPr>
          </w:p>
        </w:tc>
        <w:tc>
          <w:tcPr>
            <w:tcW w:w="956" w:type="pct"/>
            <w:vAlign w:val="center"/>
          </w:tcPr>
          <w:p w14:paraId="5575089E"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05D865E0"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59C8F8FF" w14:textId="77777777" w:rsidR="00FA40A0" w:rsidRPr="00143B3D" w:rsidRDefault="00FA40A0">
            <w:pPr>
              <w:adjustRightInd w:val="0"/>
              <w:snapToGrid w:val="0"/>
              <w:jc w:val="center"/>
              <w:rPr>
                <w:rFonts w:ascii="仿宋" w:eastAsia="仿宋" w:hAnsi="仿宋" w:cs="仿宋" w:hint="eastAsia"/>
                <w:sz w:val="24"/>
              </w:rPr>
            </w:pPr>
          </w:p>
        </w:tc>
        <w:tc>
          <w:tcPr>
            <w:tcW w:w="1006" w:type="pct"/>
            <w:vAlign w:val="center"/>
          </w:tcPr>
          <w:p w14:paraId="0E053870" w14:textId="77777777" w:rsidR="00FA40A0" w:rsidRPr="00143B3D" w:rsidRDefault="00FA40A0">
            <w:pPr>
              <w:adjustRightInd w:val="0"/>
              <w:snapToGrid w:val="0"/>
              <w:jc w:val="center"/>
              <w:rPr>
                <w:rFonts w:ascii="仿宋" w:eastAsia="仿宋" w:hAnsi="仿宋" w:cs="仿宋" w:hint="eastAsia"/>
                <w:sz w:val="24"/>
              </w:rPr>
            </w:pPr>
          </w:p>
        </w:tc>
        <w:tc>
          <w:tcPr>
            <w:tcW w:w="611" w:type="pct"/>
            <w:vAlign w:val="center"/>
          </w:tcPr>
          <w:p w14:paraId="7952E671"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747B4417" w14:textId="77777777">
        <w:trPr>
          <w:trHeight w:val="930"/>
          <w:jc w:val="center"/>
        </w:trPr>
        <w:tc>
          <w:tcPr>
            <w:tcW w:w="623" w:type="pct"/>
            <w:vAlign w:val="center"/>
          </w:tcPr>
          <w:p w14:paraId="76F31152" w14:textId="77777777" w:rsidR="00FA40A0" w:rsidRPr="00143B3D" w:rsidRDefault="00FA40A0">
            <w:pPr>
              <w:adjustRightInd w:val="0"/>
              <w:snapToGrid w:val="0"/>
              <w:jc w:val="center"/>
              <w:rPr>
                <w:rFonts w:ascii="仿宋" w:eastAsia="仿宋" w:hAnsi="仿宋" w:cs="仿宋" w:hint="eastAsia"/>
                <w:sz w:val="24"/>
              </w:rPr>
            </w:pPr>
          </w:p>
        </w:tc>
        <w:tc>
          <w:tcPr>
            <w:tcW w:w="956" w:type="pct"/>
            <w:vAlign w:val="center"/>
          </w:tcPr>
          <w:p w14:paraId="65EC61B6"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386D64C0"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57BEE73A" w14:textId="77777777" w:rsidR="00FA40A0" w:rsidRPr="00143B3D" w:rsidRDefault="00FA40A0">
            <w:pPr>
              <w:adjustRightInd w:val="0"/>
              <w:snapToGrid w:val="0"/>
              <w:jc w:val="center"/>
              <w:rPr>
                <w:rFonts w:ascii="仿宋" w:eastAsia="仿宋" w:hAnsi="仿宋" w:cs="仿宋" w:hint="eastAsia"/>
                <w:sz w:val="24"/>
              </w:rPr>
            </w:pPr>
          </w:p>
        </w:tc>
        <w:tc>
          <w:tcPr>
            <w:tcW w:w="1006" w:type="pct"/>
            <w:vAlign w:val="center"/>
          </w:tcPr>
          <w:p w14:paraId="51B96EDE" w14:textId="77777777" w:rsidR="00FA40A0" w:rsidRPr="00143B3D" w:rsidRDefault="00FA40A0">
            <w:pPr>
              <w:adjustRightInd w:val="0"/>
              <w:snapToGrid w:val="0"/>
              <w:jc w:val="center"/>
              <w:rPr>
                <w:rFonts w:ascii="仿宋" w:eastAsia="仿宋" w:hAnsi="仿宋" w:cs="仿宋" w:hint="eastAsia"/>
                <w:sz w:val="24"/>
              </w:rPr>
            </w:pPr>
          </w:p>
        </w:tc>
        <w:tc>
          <w:tcPr>
            <w:tcW w:w="611" w:type="pct"/>
            <w:vAlign w:val="center"/>
          </w:tcPr>
          <w:p w14:paraId="51DF0979"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68D2FA54" w14:textId="77777777">
        <w:trPr>
          <w:trHeight w:val="930"/>
          <w:jc w:val="center"/>
        </w:trPr>
        <w:tc>
          <w:tcPr>
            <w:tcW w:w="623" w:type="pct"/>
            <w:vAlign w:val="center"/>
          </w:tcPr>
          <w:p w14:paraId="37F01E17" w14:textId="77777777" w:rsidR="00FA40A0" w:rsidRPr="00143B3D" w:rsidRDefault="00FA40A0">
            <w:pPr>
              <w:adjustRightInd w:val="0"/>
              <w:snapToGrid w:val="0"/>
              <w:jc w:val="center"/>
              <w:rPr>
                <w:rFonts w:ascii="仿宋" w:eastAsia="仿宋" w:hAnsi="仿宋" w:cs="仿宋" w:hint="eastAsia"/>
                <w:sz w:val="24"/>
              </w:rPr>
            </w:pPr>
          </w:p>
        </w:tc>
        <w:tc>
          <w:tcPr>
            <w:tcW w:w="956" w:type="pct"/>
            <w:vAlign w:val="center"/>
          </w:tcPr>
          <w:p w14:paraId="11BF3C63"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707C683F" w14:textId="77777777" w:rsidR="00FA40A0" w:rsidRPr="00143B3D" w:rsidRDefault="00FA40A0">
            <w:pPr>
              <w:adjustRightInd w:val="0"/>
              <w:snapToGrid w:val="0"/>
              <w:jc w:val="center"/>
              <w:rPr>
                <w:rFonts w:ascii="仿宋" w:eastAsia="仿宋" w:hAnsi="仿宋" w:cs="仿宋" w:hint="eastAsia"/>
                <w:sz w:val="24"/>
              </w:rPr>
            </w:pPr>
          </w:p>
        </w:tc>
        <w:tc>
          <w:tcPr>
            <w:tcW w:w="900" w:type="pct"/>
            <w:vAlign w:val="center"/>
          </w:tcPr>
          <w:p w14:paraId="6FB82142" w14:textId="77777777" w:rsidR="00FA40A0" w:rsidRPr="00143B3D" w:rsidRDefault="00FA40A0">
            <w:pPr>
              <w:adjustRightInd w:val="0"/>
              <w:snapToGrid w:val="0"/>
              <w:jc w:val="center"/>
              <w:rPr>
                <w:rFonts w:ascii="仿宋" w:eastAsia="仿宋" w:hAnsi="仿宋" w:cs="仿宋" w:hint="eastAsia"/>
                <w:sz w:val="24"/>
              </w:rPr>
            </w:pPr>
          </w:p>
        </w:tc>
        <w:tc>
          <w:tcPr>
            <w:tcW w:w="1006" w:type="pct"/>
            <w:vAlign w:val="center"/>
          </w:tcPr>
          <w:p w14:paraId="05E0E23B" w14:textId="77777777" w:rsidR="00FA40A0" w:rsidRPr="00143B3D" w:rsidRDefault="00FA40A0">
            <w:pPr>
              <w:adjustRightInd w:val="0"/>
              <w:snapToGrid w:val="0"/>
              <w:jc w:val="center"/>
              <w:rPr>
                <w:rFonts w:ascii="仿宋" w:eastAsia="仿宋" w:hAnsi="仿宋" w:cs="仿宋" w:hint="eastAsia"/>
                <w:sz w:val="24"/>
              </w:rPr>
            </w:pPr>
          </w:p>
        </w:tc>
        <w:tc>
          <w:tcPr>
            <w:tcW w:w="611" w:type="pct"/>
            <w:vAlign w:val="center"/>
          </w:tcPr>
          <w:p w14:paraId="1F53B1A6" w14:textId="77777777" w:rsidR="00FA40A0" w:rsidRPr="00143B3D" w:rsidRDefault="00FA40A0">
            <w:pPr>
              <w:adjustRightInd w:val="0"/>
              <w:snapToGrid w:val="0"/>
              <w:jc w:val="center"/>
              <w:rPr>
                <w:rFonts w:ascii="仿宋" w:eastAsia="仿宋" w:hAnsi="仿宋" w:cs="仿宋" w:hint="eastAsia"/>
                <w:sz w:val="24"/>
              </w:rPr>
            </w:pPr>
          </w:p>
        </w:tc>
      </w:tr>
      <w:bookmarkEnd w:id="1108"/>
    </w:tbl>
    <w:p w14:paraId="00DA5E3B" w14:textId="77777777" w:rsidR="00FA40A0" w:rsidRPr="00143B3D" w:rsidRDefault="00FA40A0">
      <w:pPr>
        <w:tabs>
          <w:tab w:val="left" w:pos="1800"/>
          <w:tab w:val="left" w:pos="5580"/>
        </w:tabs>
        <w:jc w:val="left"/>
        <w:rPr>
          <w:rFonts w:ascii="仿宋" w:eastAsia="仿宋" w:hAnsi="仿宋" w:cs="仿宋" w:hint="eastAsia"/>
          <w:sz w:val="24"/>
        </w:rPr>
      </w:pPr>
    </w:p>
    <w:p w14:paraId="545DBE9F" w14:textId="77777777" w:rsidR="00FA40A0" w:rsidRPr="00143B3D" w:rsidRDefault="00B43DD7">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注：</w:t>
      </w:r>
      <w:proofErr w:type="gramStart"/>
      <w:r w:rsidRPr="00143B3D">
        <w:rPr>
          <w:rFonts w:ascii="仿宋" w:eastAsia="仿宋" w:hAnsi="仿宋" w:cs="仿宋" w:hint="eastAsia"/>
          <w:sz w:val="24"/>
        </w:rPr>
        <w:t>“偏离情况”列应据实</w:t>
      </w:r>
      <w:proofErr w:type="gramEnd"/>
      <w:r w:rsidRPr="00143B3D">
        <w:rPr>
          <w:rFonts w:ascii="仿宋" w:eastAsia="仿宋" w:hAnsi="仿宋" w:cs="仿宋" w:hint="eastAsia"/>
          <w:sz w:val="24"/>
        </w:rPr>
        <w:t>填写“正偏离”或“负偏离”。</w:t>
      </w:r>
    </w:p>
    <w:p w14:paraId="2B66B4A7" w14:textId="77777777" w:rsidR="00FA40A0" w:rsidRPr="00143B3D" w:rsidRDefault="00FA40A0">
      <w:pPr>
        <w:spacing w:line="360" w:lineRule="auto"/>
        <w:rPr>
          <w:rFonts w:ascii="仿宋" w:eastAsia="仿宋" w:hAnsi="仿宋" w:cs="仿宋" w:hint="eastAsia"/>
          <w:sz w:val="24"/>
          <w:szCs w:val="20"/>
        </w:rPr>
      </w:pPr>
    </w:p>
    <w:p w14:paraId="1E2D3646"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lang w:val="zh-CN"/>
        </w:rPr>
        <w:t xml:space="preserve">                      </w:t>
      </w:r>
    </w:p>
    <w:p w14:paraId="4787D978"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    ____________</w:t>
      </w:r>
    </w:p>
    <w:p w14:paraId="41AEB9B8"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szCs w:val="20"/>
        </w:rPr>
        <w:t xml:space="preserve">日期：_____年______月______日   </w:t>
      </w:r>
    </w:p>
    <w:p w14:paraId="67179B9D"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br w:type="page"/>
      </w:r>
      <w:bookmarkEnd w:id="1095"/>
      <w:bookmarkEnd w:id="1096"/>
      <w:bookmarkEnd w:id="1097"/>
      <w:bookmarkEnd w:id="1098"/>
      <w:bookmarkEnd w:id="1099"/>
      <w:bookmarkEnd w:id="1100"/>
      <w:bookmarkEnd w:id="1101"/>
      <w:bookmarkEnd w:id="1102"/>
      <w:bookmarkEnd w:id="1103"/>
      <w:bookmarkEnd w:id="1104"/>
      <w:bookmarkEnd w:id="1105"/>
      <w:bookmarkEnd w:id="1106"/>
      <w:bookmarkEnd w:id="1107"/>
      <w:r w:rsidRPr="00143B3D">
        <w:rPr>
          <w:rFonts w:ascii="仿宋" w:eastAsia="仿宋" w:hAnsi="仿宋" w:cs="仿宋" w:hint="eastAsia"/>
          <w:b/>
          <w:bCs/>
          <w:sz w:val="24"/>
          <w:szCs w:val="20"/>
        </w:rPr>
        <w:lastRenderedPageBreak/>
        <w:t>采购需求偏离表（实质性格式）</w:t>
      </w:r>
    </w:p>
    <w:p w14:paraId="0FB9B2BA" w14:textId="77777777" w:rsidR="00FA40A0" w:rsidRPr="00143B3D" w:rsidRDefault="00B43DD7">
      <w:pPr>
        <w:autoSpaceDE w:val="0"/>
        <w:autoSpaceDN w:val="0"/>
        <w:adjustRightInd w:val="0"/>
        <w:spacing w:line="360" w:lineRule="auto"/>
        <w:jc w:val="center"/>
        <w:rPr>
          <w:rFonts w:ascii="仿宋" w:eastAsia="仿宋" w:hAnsi="仿宋" w:cs="仿宋" w:hint="eastAsia"/>
          <w:b/>
          <w:sz w:val="36"/>
          <w:szCs w:val="36"/>
        </w:rPr>
      </w:pPr>
      <w:r w:rsidRPr="00143B3D">
        <w:rPr>
          <w:rFonts w:ascii="仿宋" w:eastAsia="仿宋" w:hAnsi="仿宋" w:cs="仿宋" w:hint="eastAsia"/>
          <w:b/>
          <w:sz w:val="36"/>
          <w:szCs w:val="36"/>
        </w:rPr>
        <w:t>采购需求偏离表</w:t>
      </w:r>
    </w:p>
    <w:p w14:paraId="0A679806" w14:textId="77777777" w:rsidR="006B1828" w:rsidRPr="006B1828" w:rsidRDefault="006B1828" w:rsidP="006B1828">
      <w:pPr>
        <w:tabs>
          <w:tab w:val="left" w:pos="1800"/>
          <w:tab w:val="left" w:pos="5580"/>
        </w:tabs>
        <w:spacing w:line="360" w:lineRule="auto"/>
        <w:jc w:val="left"/>
        <w:rPr>
          <w:rFonts w:ascii="仿宋" w:eastAsia="仿宋" w:hAnsi="仿宋" w:cs="仿宋" w:hint="eastAsia"/>
          <w:sz w:val="24"/>
        </w:rPr>
      </w:pPr>
      <w:r w:rsidRPr="006B1828">
        <w:rPr>
          <w:rFonts w:ascii="仿宋" w:eastAsia="仿宋" w:hAnsi="仿宋" w:cs="仿宋" w:hint="eastAsia"/>
          <w:sz w:val="24"/>
        </w:rPr>
        <w:t>项目编号/包号：__________项目名称：</w:t>
      </w:r>
      <w:r w:rsidRPr="006B1828">
        <w:rPr>
          <w:rFonts w:ascii="仿宋" w:eastAsia="仿宋" w:hAnsi="仿宋" w:cs="仿宋" w:hint="eastAsia"/>
          <w:sz w:val="24"/>
          <w:u w:val="single"/>
        </w:rPr>
        <w:t xml:space="preserve">                     </w:t>
      </w:r>
      <w:r w:rsidRPr="006B1828">
        <w:rPr>
          <w:rFonts w:ascii="仿宋" w:eastAsia="仿宋" w:hAnsi="仿宋" w:cs="仿宋" w:hint="eastAsia"/>
          <w:sz w:val="24"/>
        </w:rPr>
        <w:t>；包名称：_______________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A40A0" w:rsidRPr="00143B3D" w14:paraId="60E45C7C" w14:textId="77777777">
        <w:trPr>
          <w:trHeight w:val="1053"/>
          <w:jc w:val="center"/>
        </w:trPr>
        <w:tc>
          <w:tcPr>
            <w:tcW w:w="775" w:type="dxa"/>
            <w:vAlign w:val="center"/>
          </w:tcPr>
          <w:p w14:paraId="3C0BBB98"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序号</w:t>
            </w:r>
          </w:p>
        </w:tc>
        <w:tc>
          <w:tcPr>
            <w:tcW w:w="1482" w:type="dxa"/>
            <w:vAlign w:val="center"/>
          </w:tcPr>
          <w:p w14:paraId="292892AF"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招标文件条目号(页码)</w:t>
            </w:r>
          </w:p>
        </w:tc>
        <w:tc>
          <w:tcPr>
            <w:tcW w:w="2384" w:type="dxa"/>
            <w:vAlign w:val="center"/>
          </w:tcPr>
          <w:p w14:paraId="148FFC99"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招标文件要求</w:t>
            </w:r>
          </w:p>
        </w:tc>
        <w:tc>
          <w:tcPr>
            <w:tcW w:w="2126" w:type="dxa"/>
            <w:vAlign w:val="center"/>
          </w:tcPr>
          <w:p w14:paraId="72DA35D2"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投标响应内容</w:t>
            </w:r>
          </w:p>
        </w:tc>
        <w:tc>
          <w:tcPr>
            <w:tcW w:w="1875" w:type="dxa"/>
            <w:vAlign w:val="center"/>
          </w:tcPr>
          <w:p w14:paraId="384FBAFE"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偏离情况</w:t>
            </w:r>
          </w:p>
        </w:tc>
        <w:tc>
          <w:tcPr>
            <w:tcW w:w="1009" w:type="dxa"/>
            <w:vAlign w:val="center"/>
          </w:tcPr>
          <w:p w14:paraId="65C565EF" w14:textId="77777777" w:rsidR="00FA40A0" w:rsidRPr="00143B3D" w:rsidRDefault="00B43DD7">
            <w:pPr>
              <w:adjustRightInd w:val="0"/>
              <w:snapToGrid w:val="0"/>
              <w:jc w:val="center"/>
              <w:rPr>
                <w:rFonts w:ascii="仿宋" w:eastAsia="仿宋" w:hAnsi="仿宋" w:cs="仿宋" w:hint="eastAsia"/>
                <w:sz w:val="24"/>
              </w:rPr>
            </w:pPr>
            <w:r w:rsidRPr="00143B3D">
              <w:rPr>
                <w:rFonts w:ascii="仿宋" w:eastAsia="仿宋" w:hAnsi="仿宋" w:cs="仿宋" w:hint="eastAsia"/>
                <w:sz w:val="24"/>
              </w:rPr>
              <w:t>说明</w:t>
            </w:r>
          </w:p>
        </w:tc>
      </w:tr>
      <w:tr w:rsidR="00FA40A0" w:rsidRPr="00143B3D" w14:paraId="10EDE6B6" w14:textId="77777777">
        <w:trPr>
          <w:trHeight w:val="930"/>
          <w:jc w:val="center"/>
        </w:trPr>
        <w:tc>
          <w:tcPr>
            <w:tcW w:w="775" w:type="dxa"/>
            <w:vAlign w:val="center"/>
          </w:tcPr>
          <w:p w14:paraId="33BCF902"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73A99425"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4BA54827"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1ECDCBA0"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5809693A"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7C16C76F"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4F447471" w14:textId="77777777">
        <w:trPr>
          <w:trHeight w:val="930"/>
          <w:jc w:val="center"/>
        </w:trPr>
        <w:tc>
          <w:tcPr>
            <w:tcW w:w="775" w:type="dxa"/>
            <w:vAlign w:val="center"/>
          </w:tcPr>
          <w:p w14:paraId="11B8917D"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70B212D1"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7A88D4C8"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6E57FC68"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407B1672"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4D18E636"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5B63714E" w14:textId="77777777">
        <w:trPr>
          <w:trHeight w:val="930"/>
          <w:jc w:val="center"/>
        </w:trPr>
        <w:tc>
          <w:tcPr>
            <w:tcW w:w="775" w:type="dxa"/>
            <w:vAlign w:val="center"/>
          </w:tcPr>
          <w:p w14:paraId="1033F031"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339232D0"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0AB41315"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394CC4FA"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512D7513"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57F133F7"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08895063" w14:textId="77777777">
        <w:trPr>
          <w:trHeight w:val="930"/>
          <w:jc w:val="center"/>
        </w:trPr>
        <w:tc>
          <w:tcPr>
            <w:tcW w:w="775" w:type="dxa"/>
            <w:vAlign w:val="center"/>
          </w:tcPr>
          <w:p w14:paraId="10FEB0BB"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15CE9EEC"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32B384EC"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2BFF2CA0"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775FB643"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2DE014C3"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02CF3E38" w14:textId="77777777">
        <w:trPr>
          <w:trHeight w:val="930"/>
          <w:jc w:val="center"/>
        </w:trPr>
        <w:tc>
          <w:tcPr>
            <w:tcW w:w="775" w:type="dxa"/>
            <w:vAlign w:val="center"/>
          </w:tcPr>
          <w:p w14:paraId="16DDADC0"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515F52AD"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50F38BF7"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2A4D69C2"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76DF07F2"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6540D243" w14:textId="77777777" w:rsidR="00FA40A0" w:rsidRPr="00143B3D" w:rsidRDefault="00FA40A0">
            <w:pPr>
              <w:adjustRightInd w:val="0"/>
              <w:snapToGrid w:val="0"/>
              <w:jc w:val="center"/>
              <w:rPr>
                <w:rFonts w:ascii="仿宋" w:eastAsia="仿宋" w:hAnsi="仿宋" w:cs="仿宋" w:hint="eastAsia"/>
                <w:sz w:val="24"/>
              </w:rPr>
            </w:pPr>
          </w:p>
        </w:tc>
      </w:tr>
      <w:tr w:rsidR="00FA40A0" w:rsidRPr="00143B3D" w14:paraId="2B2C1416" w14:textId="77777777">
        <w:trPr>
          <w:trHeight w:val="930"/>
          <w:jc w:val="center"/>
        </w:trPr>
        <w:tc>
          <w:tcPr>
            <w:tcW w:w="775" w:type="dxa"/>
            <w:vAlign w:val="center"/>
          </w:tcPr>
          <w:p w14:paraId="639290B5" w14:textId="77777777" w:rsidR="00FA40A0" w:rsidRPr="00143B3D" w:rsidRDefault="00FA40A0">
            <w:pPr>
              <w:adjustRightInd w:val="0"/>
              <w:snapToGrid w:val="0"/>
              <w:jc w:val="center"/>
              <w:rPr>
                <w:rFonts w:ascii="仿宋" w:eastAsia="仿宋" w:hAnsi="仿宋" w:cs="仿宋" w:hint="eastAsia"/>
                <w:sz w:val="24"/>
              </w:rPr>
            </w:pPr>
          </w:p>
        </w:tc>
        <w:tc>
          <w:tcPr>
            <w:tcW w:w="1482" w:type="dxa"/>
            <w:vAlign w:val="center"/>
          </w:tcPr>
          <w:p w14:paraId="08C64999" w14:textId="77777777" w:rsidR="00FA40A0" w:rsidRPr="00143B3D" w:rsidRDefault="00FA40A0">
            <w:pPr>
              <w:adjustRightInd w:val="0"/>
              <w:snapToGrid w:val="0"/>
              <w:jc w:val="center"/>
              <w:rPr>
                <w:rFonts w:ascii="仿宋" w:eastAsia="仿宋" w:hAnsi="仿宋" w:cs="仿宋" w:hint="eastAsia"/>
                <w:sz w:val="24"/>
              </w:rPr>
            </w:pPr>
          </w:p>
        </w:tc>
        <w:tc>
          <w:tcPr>
            <w:tcW w:w="2384" w:type="dxa"/>
            <w:vAlign w:val="center"/>
          </w:tcPr>
          <w:p w14:paraId="3A0234E5" w14:textId="77777777" w:rsidR="00FA40A0" w:rsidRPr="00143B3D" w:rsidRDefault="00FA40A0">
            <w:pPr>
              <w:adjustRightInd w:val="0"/>
              <w:snapToGrid w:val="0"/>
              <w:jc w:val="center"/>
              <w:rPr>
                <w:rFonts w:ascii="仿宋" w:eastAsia="仿宋" w:hAnsi="仿宋" w:cs="仿宋" w:hint="eastAsia"/>
                <w:sz w:val="24"/>
              </w:rPr>
            </w:pPr>
          </w:p>
        </w:tc>
        <w:tc>
          <w:tcPr>
            <w:tcW w:w="2126" w:type="dxa"/>
            <w:vAlign w:val="center"/>
          </w:tcPr>
          <w:p w14:paraId="01B40585" w14:textId="77777777" w:rsidR="00FA40A0" w:rsidRPr="00143B3D" w:rsidRDefault="00FA40A0">
            <w:pPr>
              <w:adjustRightInd w:val="0"/>
              <w:snapToGrid w:val="0"/>
              <w:jc w:val="center"/>
              <w:rPr>
                <w:rFonts w:ascii="仿宋" w:eastAsia="仿宋" w:hAnsi="仿宋" w:cs="仿宋" w:hint="eastAsia"/>
                <w:sz w:val="24"/>
              </w:rPr>
            </w:pPr>
          </w:p>
        </w:tc>
        <w:tc>
          <w:tcPr>
            <w:tcW w:w="1875" w:type="dxa"/>
            <w:vAlign w:val="center"/>
          </w:tcPr>
          <w:p w14:paraId="72446800" w14:textId="77777777" w:rsidR="00FA40A0" w:rsidRPr="00143B3D" w:rsidRDefault="00FA40A0">
            <w:pPr>
              <w:adjustRightInd w:val="0"/>
              <w:snapToGrid w:val="0"/>
              <w:jc w:val="center"/>
              <w:rPr>
                <w:rFonts w:ascii="仿宋" w:eastAsia="仿宋" w:hAnsi="仿宋" w:cs="仿宋" w:hint="eastAsia"/>
                <w:sz w:val="24"/>
              </w:rPr>
            </w:pPr>
          </w:p>
        </w:tc>
        <w:tc>
          <w:tcPr>
            <w:tcW w:w="1009" w:type="dxa"/>
            <w:vAlign w:val="center"/>
          </w:tcPr>
          <w:p w14:paraId="4556BA0B" w14:textId="77777777" w:rsidR="00FA40A0" w:rsidRPr="00143B3D" w:rsidRDefault="00FA40A0">
            <w:pPr>
              <w:adjustRightInd w:val="0"/>
              <w:snapToGrid w:val="0"/>
              <w:jc w:val="center"/>
              <w:rPr>
                <w:rFonts w:ascii="仿宋" w:eastAsia="仿宋" w:hAnsi="仿宋" w:cs="仿宋" w:hint="eastAsia"/>
                <w:sz w:val="24"/>
              </w:rPr>
            </w:pPr>
          </w:p>
        </w:tc>
      </w:tr>
    </w:tbl>
    <w:p w14:paraId="550B4C89" w14:textId="77777777" w:rsidR="00FA40A0" w:rsidRPr="00143B3D" w:rsidRDefault="00FA40A0">
      <w:pPr>
        <w:tabs>
          <w:tab w:val="left" w:pos="1800"/>
          <w:tab w:val="left" w:pos="5580"/>
        </w:tabs>
        <w:spacing w:line="360" w:lineRule="auto"/>
        <w:ind w:firstLineChars="150" w:firstLine="360"/>
        <w:jc w:val="left"/>
        <w:rPr>
          <w:rFonts w:ascii="仿宋" w:eastAsia="仿宋" w:hAnsi="仿宋" w:cs="仿宋" w:hint="eastAsia"/>
          <w:sz w:val="24"/>
          <w:u w:val="single"/>
        </w:rPr>
      </w:pPr>
    </w:p>
    <w:p w14:paraId="2D83F49E" w14:textId="77777777" w:rsidR="00FA40A0" w:rsidRPr="00143B3D" w:rsidRDefault="00FA40A0">
      <w:pPr>
        <w:tabs>
          <w:tab w:val="left" w:pos="1800"/>
          <w:tab w:val="left" w:pos="5580"/>
        </w:tabs>
        <w:spacing w:line="360" w:lineRule="auto"/>
        <w:ind w:firstLineChars="150" w:firstLine="360"/>
        <w:jc w:val="left"/>
        <w:rPr>
          <w:rFonts w:ascii="仿宋" w:eastAsia="仿宋" w:hAnsi="仿宋" w:cs="仿宋" w:hint="eastAsia"/>
          <w:sz w:val="24"/>
          <w:u w:val="single"/>
        </w:rPr>
      </w:pPr>
    </w:p>
    <w:p w14:paraId="3A4C2ADD" w14:textId="77777777" w:rsidR="00FA40A0" w:rsidRPr="00143B3D" w:rsidRDefault="00B43DD7">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注：</w:t>
      </w:r>
    </w:p>
    <w:p w14:paraId="1715357B" w14:textId="77777777" w:rsidR="00FA40A0" w:rsidRPr="00143B3D" w:rsidRDefault="00B43DD7">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1. 对招标文件中的所有商务、技术要求，除本表所列明的所有偏离外，均视作投标人已对之理解和响应。此表中若无任何文字说明，内容为空白的，</w:t>
      </w:r>
      <w:r w:rsidRPr="00143B3D">
        <w:rPr>
          <w:rFonts w:ascii="仿宋" w:eastAsia="仿宋" w:hAnsi="仿宋" w:cs="仿宋" w:hint="eastAsia"/>
          <w:b/>
          <w:sz w:val="24"/>
        </w:rPr>
        <w:t>投标无效。</w:t>
      </w:r>
    </w:p>
    <w:p w14:paraId="23B17751" w14:textId="77777777" w:rsidR="00FA40A0" w:rsidRPr="00143B3D" w:rsidRDefault="00B43DD7">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2.</w:t>
      </w:r>
      <w:proofErr w:type="gramStart"/>
      <w:r w:rsidRPr="00143B3D">
        <w:rPr>
          <w:rFonts w:ascii="仿宋" w:eastAsia="仿宋" w:hAnsi="仿宋" w:cs="仿宋" w:hint="eastAsia"/>
          <w:sz w:val="24"/>
        </w:rPr>
        <w:t>“偏离情况”列应据实</w:t>
      </w:r>
      <w:proofErr w:type="gramEnd"/>
      <w:r w:rsidRPr="00143B3D">
        <w:rPr>
          <w:rFonts w:ascii="仿宋" w:eastAsia="仿宋" w:hAnsi="仿宋" w:cs="仿宋" w:hint="eastAsia"/>
          <w:sz w:val="24"/>
        </w:rPr>
        <w:t>填写“无偏离”、“正偏离”或“负偏离”。</w:t>
      </w:r>
    </w:p>
    <w:p w14:paraId="6A3B2AC7" w14:textId="77777777" w:rsidR="00FA40A0" w:rsidRPr="00143B3D" w:rsidRDefault="00FA40A0">
      <w:pPr>
        <w:tabs>
          <w:tab w:val="left" w:pos="1800"/>
          <w:tab w:val="left" w:pos="5580"/>
        </w:tabs>
        <w:jc w:val="left"/>
        <w:rPr>
          <w:rFonts w:ascii="仿宋" w:eastAsia="仿宋" w:hAnsi="仿宋" w:cs="仿宋" w:hint="eastAsia"/>
          <w:sz w:val="24"/>
        </w:rPr>
      </w:pPr>
    </w:p>
    <w:p w14:paraId="7AE4F1A6" w14:textId="77777777" w:rsidR="00FA40A0" w:rsidRPr="00143B3D" w:rsidRDefault="00FA40A0">
      <w:pPr>
        <w:tabs>
          <w:tab w:val="left" w:pos="1800"/>
          <w:tab w:val="left" w:pos="5580"/>
        </w:tabs>
        <w:jc w:val="left"/>
        <w:rPr>
          <w:rFonts w:ascii="仿宋" w:eastAsia="仿宋" w:hAnsi="仿宋" w:cs="仿宋" w:hint="eastAsia"/>
          <w:sz w:val="24"/>
        </w:rPr>
      </w:pPr>
    </w:p>
    <w:p w14:paraId="3C1779F2" w14:textId="77777777" w:rsidR="00FA40A0" w:rsidRPr="00143B3D" w:rsidRDefault="00FA40A0">
      <w:pPr>
        <w:rPr>
          <w:rFonts w:ascii="仿宋" w:eastAsia="仿宋" w:hAnsi="仿宋" w:cs="仿宋" w:hint="eastAsia"/>
          <w:sz w:val="24"/>
          <w:szCs w:val="20"/>
        </w:rPr>
      </w:pPr>
    </w:p>
    <w:p w14:paraId="6BAE1081"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lang w:val="zh-CN"/>
        </w:rPr>
        <w:t xml:space="preserve">                  </w:t>
      </w:r>
    </w:p>
    <w:p w14:paraId="0FBC0BAB"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rPr>
        <w:t>投标人名称（加盖公章）</w:t>
      </w:r>
      <w:r w:rsidRPr="00143B3D">
        <w:rPr>
          <w:rFonts w:ascii="仿宋" w:eastAsia="仿宋" w:hAnsi="仿宋" w:cs="仿宋" w:hint="eastAsia"/>
          <w:sz w:val="24"/>
          <w:lang w:val="zh-CN"/>
        </w:rPr>
        <w:t>：    ____________</w:t>
      </w:r>
    </w:p>
    <w:p w14:paraId="3C185AB1" w14:textId="77777777" w:rsidR="00FA40A0" w:rsidRPr="00143B3D" w:rsidRDefault="00B43DD7">
      <w:pPr>
        <w:autoSpaceDE w:val="0"/>
        <w:autoSpaceDN w:val="0"/>
        <w:adjustRightInd w:val="0"/>
        <w:snapToGrid w:val="0"/>
        <w:spacing w:before="25" w:after="25" w:line="360" w:lineRule="auto"/>
        <w:rPr>
          <w:rFonts w:ascii="仿宋" w:eastAsia="仿宋" w:hAnsi="仿宋" w:cs="仿宋" w:hint="eastAsia"/>
          <w:sz w:val="24"/>
          <w:lang w:val="zh-CN"/>
        </w:rPr>
      </w:pPr>
      <w:r w:rsidRPr="00143B3D">
        <w:rPr>
          <w:rFonts w:ascii="仿宋" w:eastAsia="仿宋" w:hAnsi="仿宋" w:cs="仿宋" w:hint="eastAsia"/>
          <w:sz w:val="24"/>
          <w:szCs w:val="20"/>
        </w:rPr>
        <w:t xml:space="preserve">日期：_____年______月______日   </w:t>
      </w:r>
    </w:p>
    <w:p w14:paraId="0D5BFB4A"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br w:type="page"/>
      </w:r>
      <w:r w:rsidRPr="00143B3D">
        <w:rPr>
          <w:rFonts w:ascii="仿宋" w:eastAsia="仿宋" w:hAnsi="仿宋" w:cs="仿宋" w:hint="eastAsia"/>
          <w:b/>
          <w:bCs/>
          <w:sz w:val="24"/>
          <w:szCs w:val="20"/>
        </w:rPr>
        <w:lastRenderedPageBreak/>
        <w:t>本国产品标准证明文件</w:t>
      </w:r>
    </w:p>
    <w:p w14:paraId="1CC40832" w14:textId="77777777" w:rsidR="00FA40A0" w:rsidRPr="00143B3D" w:rsidRDefault="00B43DD7">
      <w:pPr>
        <w:pStyle w:val="afe"/>
        <w:shd w:val="clear" w:color="auto" w:fill="FFFFFF"/>
        <w:spacing w:before="30" w:beforeAutospacing="0" w:after="30" w:afterAutospacing="0"/>
        <w:jc w:val="center"/>
        <w:rPr>
          <w:rFonts w:ascii="仿宋" w:eastAsia="仿宋" w:hAnsi="仿宋" w:cs="仿宋" w:hint="eastAsia"/>
          <w:sz w:val="36"/>
          <w:szCs w:val="36"/>
        </w:rPr>
      </w:pPr>
      <w:r w:rsidRPr="00143B3D">
        <w:rPr>
          <w:rStyle w:val="aff5"/>
          <w:rFonts w:ascii="仿宋" w:eastAsia="仿宋" w:hAnsi="仿宋" w:cs="仿宋" w:hint="eastAsia"/>
          <w:sz w:val="36"/>
          <w:szCs w:val="36"/>
          <w:shd w:val="clear" w:color="auto" w:fill="FFFFFF"/>
        </w:rPr>
        <w:t>关于符合本国产品标准的声明函</w:t>
      </w:r>
      <w:r w:rsidRPr="00143B3D">
        <w:rPr>
          <w:rFonts w:ascii="仿宋" w:eastAsia="仿宋" w:hAnsi="仿宋" w:cs="仿宋" w:hint="eastAsia"/>
          <w:b/>
          <w:sz w:val="36"/>
          <w:szCs w:val="36"/>
        </w:rPr>
        <w:t>（此处不适用，不用填写）</w:t>
      </w:r>
    </w:p>
    <w:p w14:paraId="277B367D" w14:textId="77777777" w:rsidR="00FA40A0" w:rsidRPr="00143B3D" w:rsidRDefault="00FA40A0">
      <w:pPr>
        <w:pStyle w:val="afe"/>
        <w:shd w:val="clear" w:color="auto" w:fill="FFFFFF"/>
        <w:spacing w:before="30" w:beforeAutospacing="0" w:after="30" w:afterAutospacing="0"/>
        <w:ind w:firstLine="420"/>
        <w:rPr>
          <w:rFonts w:ascii="仿宋" w:eastAsia="仿宋" w:hAnsi="仿宋" w:cs="仿宋" w:hint="eastAsia"/>
        </w:rPr>
      </w:pPr>
    </w:p>
    <w:p w14:paraId="3CE62876" w14:textId="77777777" w:rsidR="00FA40A0" w:rsidRPr="00143B3D" w:rsidRDefault="00B43DD7">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AB028B" w14:textId="77777777" w:rsidR="00FA40A0" w:rsidRPr="00143B3D" w:rsidRDefault="00B43DD7">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1.</w:t>
      </w:r>
      <w:r w:rsidRPr="00143B3D">
        <w:rPr>
          <w:rStyle w:val="aff8"/>
          <w:rFonts w:ascii="仿宋" w:eastAsia="仿宋" w:hAnsi="仿宋" w:cs="仿宋" w:hint="eastAsia"/>
          <w:color w:val="auto"/>
          <w:u w:val="single"/>
          <w:shd w:val="clear" w:color="auto" w:fill="FFFFFF"/>
        </w:rPr>
        <w:t>（产品名称1）</w:t>
      </w:r>
      <w:r w:rsidRPr="00143B3D">
        <w:rPr>
          <w:rStyle w:val="aff8"/>
          <w:rFonts w:ascii="仿宋" w:eastAsia="仿宋" w:hAnsi="仿宋" w:cs="仿宋" w:hint="eastAsia"/>
          <w:color w:val="auto"/>
          <w:shd w:val="clear" w:color="auto" w:fill="FFFFFF"/>
          <w:vertAlign w:val="superscript"/>
        </w:rPr>
        <w:t>1</w:t>
      </w:r>
      <w:r w:rsidRPr="00143B3D">
        <w:rPr>
          <w:rFonts w:ascii="仿宋" w:eastAsia="仿宋" w:hAnsi="仿宋" w:cs="仿宋" w:hint="eastAsia"/>
          <w:shd w:val="clear" w:color="auto" w:fill="FFFFFF"/>
        </w:rPr>
        <w:t>，生产厂为</w:t>
      </w:r>
      <w:r w:rsidRPr="00143B3D">
        <w:rPr>
          <w:rStyle w:val="aff8"/>
          <w:rFonts w:ascii="仿宋" w:eastAsia="仿宋" w:hAnsi="仿宋" w:cs="仿宋" w:hint="eastAsia"/>
          <w:color w:val="auto"/>
          <w:u w:val="single"/>
          <w:shd w:val="clear" w:color="auto" w:fill="FFFFFF"/>
        </w:rPr>
        <w:t>（厂名）</w:t>
      </w:r>
      <w:r w:rsidRPr="00143B3D">
        <w:rPr>
          <w:rStyle w:val="aff8"/>
          <w:rFonts w:ascii="仿宋" w:eastAsia="仿宋" w:hAnsi="仿宋" w:cs="仿宋" w:hint="eastAsia"/>
          <w:color w:val="auto"/>
          <w:shd w:val="clear" w:color="auto" w:fill="FFFFFF"/>
          <w:vertAlign w:val="superscript"/>
        </w:rPr>
        <w:t>2</w:t>
      </w:r>
      <w:r w:rsidRPr="00143B3D">
        <w:rPr>
          <w:rFonts w:ascii="仿宋" w:eastAsia="仿宋" w:hAnsi="仿宋" w:cs="仿宋" w:hint="eastAsia"/>
          <w:shd w:val="clear" w:color="auto" w:fill="FFFFFF"/>
        </w:rPr>
        <w:t>，厂址为</w:t>
      </w:r>
      <w:r w:rsidRPr="00143B3D">
        <w:rPr>
          <w:rStyle w:val="aff8"/>
          <w:rFonts w:ascii="仿宋" w:eastAsia="仿宋" w:hAnsi="仿宋" w:cs="仿宋" w:hint="eastAsia"/>
          <w:color w:val="auto"/>
          <w:u w:val="single"/>
          <w:shd w:val="clear" w:color="auto" w:fill="FFFFFF"/>
        </w:rPr>
        <w:t>（生产厂址）</w:t>
      </w:r>
      <w:r w:rsidRPr="00143B3D">
        <w:rPr>
          <w:rFonts w:ascii="仿宋" w:eastAsia="仿宋" w:hAnsi="仿宋" w:cs="仿宋" w:hint="eastAsia"/>
          <w:shd w:val="clear" w:color="auto" w:fill="FFFFFF"/>
        </w:rPr>
        <w:t>。</w:t>
      </w:r>
      <w:r w:rsidRPr="00143B3D">
        <w:rPr>
          <w:rStyle w:val="aff8"/>
          <w:rFonts w:ascii="仿宋" w:eastAsia="仿宋" w:hAnsi="仿宋" w:cs="仿宋" w:hint="eastAsia"/>
          <w:color w:val="auto"/>
          <w:u w:val="single"/>
          <w:shd w:val="clear" w:color="auto" w:fill="FFFFFF"/>
        </w:rPr>
        <w:t>（产品名称1）</w:t>
      </w:r>
      <w:r w:rsidRPr="00143B3D">
        <w:rPr>
          <w:rFonts w:ascii="仿宋" w:eastAsia="仿宋" w:hAnsi="仿宋" w:cs="仿宋" w:hint="eastAsia"/>
          <w:shd w:val="clear" w:color="auto" w:fill="FFFFFF"/>
        </w:rPr>
        <w:t>的中国境内生产的组件成本占比≥</w:t>
      </w:r>
      <w:r w:rsidRPr="00143B3D">
        <w:rPr>
          <w:rStyle w:val="aff8"/>
          <w:rFonts w:ascii="仿宋" w:eastAsia="仿宋" w:hAnsi="仿宋" w:cs="仿宋" w:hint="eastAsia"/>
          <w:color w:val="auto"/>
          <w:u w:val="single"/>
          <w:shd w:val="clear" w:color="auto" w:fill="FFFFFF"/>
        </w:rPr>
        <w:t>（规定比例）</w:t>
      </w:r>
      <w:r w:rsidRPr="00143B3D">
        <w:rPr>
          <w:rStyle w:val="aff8"/>
          <w:rFonts w:ascii="仿宋" w:eastAsia="仿宋" w:hAnsi="仿宋" w:cs="仿宋" w:hint="eastAsia"/>
          <w:color w:val="auto"/>
          <w:shd w:val="clear" w:color="auto" w:fill="FFFFFF"/>
          <w:vertAlign w:val="superscript"/>
        </w:rPr>
        <w:t>3</w:t>
      </w:r>
      <w:r w:rsidRPr="00143B3D">
        <w:rPr>
          <w:rFonts w:ascii="仿宋" w:eastAsia="仿宋" w:hAnsi="仿宋" w:cs="仿宋" w:hint="eastAsia"/>
          <w:shd w:val="clear" w:color="auto" w:fill="FFFFFF"/>
        </w:rPr>
        <w:t>。</w:t>
      </w:r>
      <w:r w:rsidRPr="00143B3D">
        <w:rPr>
          <w:rStyle w:val="aff8"/>
          <w:rFonts w:ascii="仿宋" w:eastAsia="仿宋" w:hAnsi="仿宋" w:cs="仿宋" w:hint="eastAsia"/>
          <w:color w:val="auto"/>
          <w:u w:val="single"/>
          <w:shd w:val="clear" w:color="auto" w:fill="FFFFFF"/>
        </w:rPr>
        <w:t>（产品名称1）</w:t>
      </w:r>
      <w:r w:rsidRPr="00143B3D">
        <w:rPr>
          <w:rFonts w:ascii="仿宋" w:eastAsia="仿宋" w:hAnsi="仿宋" w:cs="仿宋" w:hint="eastAsia"/>
          <w:shd w:val="clear" w:color="auto" w:fill="FFFFFF"/>
        </w:rPr>
        <w:t>的</w:t>
      </w:r>
      <w:r w:rsidRPr="00143B3D">
        <w:rPr>
          <w:rStyle w:val="aff8"/>
          <w:rFonts w:ascii="仿宋" w:eastAsia="仿宋" w:hAnsi="仿宋" w:cs="仿宋" w:hint="eastAsia"/>
          <w:color w:val="auto"/>
          <w:u w:val="single"/>
          <w:shd w:val="clear" w:color="auto" w:fill="FFFFFF"/>
        </w:rPr>
        <w:t>（关键组件）</w:t>
      </w:r>
      <w:r w:rsidRPr="00143B3D">
        <w:rPr>
          <w:rStyle w:val="aff8"/>
          <w:rFonts w:ascii="仿宋" w:eastAsia="仿宋" w:hAnsi="仿宋" w:cs="仿宋" w:hint="eastAsia"/>
          <w:color w:val="auto"/>
          <w:shd w:val="clear" w:color="auto" w:fill="FFFFFF"/>
          <w:vertAlign w:val="superscript"/>
        </w:rPr>
        <w:t>4</w:t>
      </w:r>
      <w:r w:rsidRPr="00143B3D">
        <w:rPr>
          <w:rFonts w:ascii="仿宋" w:eastAsia="仿宋" w:hAnsi="仿宋" w:cs="仿宋" w:hint="eastAsia"/>
          <w:shd w:val="clear" w:color="auto" w:fill="FFFFFF"/>
        </w:rPr>
        <w:t>在中国境内生产。</w:t>
      </w:r>
      <w:r w:rsidRPr="00143B3D">
        <w:rPr>
          <w:rStyle w:val="aff8"/>
          <w:rFonts w:ascii="仿宋" w:eastAsia="仿宋" w:hAnsi="仿宋" w:cs="仿宋" w:hint="eastAsia"/>
          <w:color w:val="auto"/>
          <w:u w:val="single"/>
          <w:shd w:val="clear" w:color="auto" w:fill="FFFFFF"/>
        </w:rPr>
        <w:t>（产品名称1）</w:t>
      </w:r>
      <w:r w:rsidRPr="00143B3D">
        <w:rPr>
          <w:rFonts w:ascii="仿宋" w:eastAsia="仿宋" w:hAnsi="仿宋" w:cs="仿宋" w:hint="eastAsia"/>
          <w:shd w:val="clear" w:color="auto" w:fill="FFFFFF"/>
        </w:rPr>
        <w:t>的</w:t>
      </w:r>
      <w:r w:rsidRPr="00143B3D">
        <w:rPr>
          <w:rStyle w:val="aff8"/>
          <w:rFonts w:ascii="仿宋" w:eastAsia="仿宋" w:hAnsi="仿宋" w:cs="仿宋" w:hint="eastAsia"/>
          <w:color w:val="auto"/>
          <w:u w:val="single"/>
          <w:shd w:val="clear" w:color="auto" w:fill="FFFFFF"/>
        </w:rPr>
        <w:t>（关键工序）</w:t>
      </w:r>
      <w:r w:rsidRPr="00143B3D">
        <w:rPr>
          <w:rStyle w:val="aff8"/>
          <w:rFonts w:ascii="仿宋" w:eastAsia="仿宋" w:hAnsi="仿宋" w:cs="仿宋" w:hint="eastAsia"/>
          <w:color w:val="auto"/>
          <w:shd w:val="clear" w:color="auto" w:fill="FFFFFF"/>
          <w:vertAlign w:val="superscript"/>
        </w:rPr>
        <w:t>5</w:t>
      </w:r>
      <w:r w:rsidRPr="00143B3D">
        <w:rPr>
          <w:rFonts w:ascii="仿宋" w:eastAsia="仿宋" w:hAnsi="仿宋" w:cs="仿宋" w:hint="eastAsia"/>
          <w:shd w:val="clear" w:color="auto" w:fill="FFFFFF"/>
        </w:rPr>
        <w:t>在中国境内完成。</w:t>
      </w:r>
    </w:p>
    <w:p w14:paraId="0F8D79DF" w14:textId="77777777" w:rsidR="00FA40A0" w:rsidRPr="00143B3D" w:rsidRDefault="00B43DD7">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2.</w:t>
      </w:r>
      <w:r w:rsidRPr="00143B3D">
        <w:rPr>
          <w:rStyle w:val="aff8"/>
          <w:rFonts w:ascii="仿宋" w:eastAsia="仿宋" w:hAnsi="仿宋" w:cs="仿宋" w:hint="eastAsia"/>
          <w:color w:val="auto"/>
          <w:u w:val="single"/>
          <w:shd w:val="clear" w:color="auto" w:fill="FFFFFF"/>
        </w:rPr>
        <w:t>（产品名称2）</w:t>
      </w:r>
      <w:r w:rsidRPr="00143B3D">
        <w:rPr>
          <w:rFonts w:ascii="仿宋" w:eastAsia="仿宋" w:hAnsi="仿宋" w:cs="仿宋" w:hint="eastAsia"/>
          <w:shd w:val="clear" w:color="auto" w:fill="FFFFFF"/>
        </w:rPr>
        <w:t>，生产厂为</w:t>
      </w:r>
      <w:r w:rsidRPr="00143B3D">
        <w:rPr>
          <w:rStyle w:val="aff8"/>
          <w:rFonts w:ascii="仿宋" w:eastAsia="仿宋" w:hAnsi="仿宋" w:cs="仿宋" w:hint="eastAsia"/>
          <w:color w:val="auto"/>
          <w:u w:val="single"/>
          <w:shd w:val="clear" w:color="auto" w:fill="FFFFFF"/>
        </w:rPr>
        <w:t>（厂名）</w:t>
      </w:r>
      <w:r w:rsidRPr="00143B3D">
        <w:rPr>
          <w:rFonts w:ascii="仿宋" w:eastAsia="仿宋" w:hAnsi="仿宋" w:cs="仿宋" w:hint="eastAsia"/>
          <w:shd w:val="clear" w:color="auto" w:fill="FFFFFF"/>
        </w:rPr>
        <w:t>，厂址为</w:t>
      </w:r>
      <w:r w:rsidRPr="00143B3D">
        <w:rPr>
          <w:rStyle w:val="aff8"/>
          <w:rFonts w:ascii="仿宋" w:eastAsia="仿宋" w:hAnsi="仿宋" w:cs="仿宋" w:hint="eastAsia"/>
          <w:color w:val="auto"/>
          <w:u w:val="single"/>
          <w:shd w:val="clear" w:color="auto" w:fill="FFFFFF"/>
        </w:rPr>
        <w:t>（生产厂址）</w:t>
      </w:r>
      <w:r w:rsidRPr="00143B3D">
        <w:rPr>
          <w:rFonts w:ascii="仿宋" w:eastAsia="仿宋" w:hAnsi="仿宋" w:cs="仿宋" w:hint="eastAsia"/>
          <w:shd w:val="clear" w:color="auto" w:fill="FFFFFF"/>
        </w:rPr>
        <w:t>。</w:t>
      </w:r>
      <w:r w:rsidRPr="00143B3D">
        <w:rPr>
          <w:rStyle w:val="aff8"/>
          <w:rFonts w:ascii="仿宋" w:eastAsia="仿宋" w:hAnsi="仿宋" w:cs="仿宋" w:hint="eastAsia"/>
          <w:color w:val="auto"/>
          <w:u w:val="single"/>
          <w:shd w:val="clear" w:color="auto" w:fill="FFFFFF"/>
        </w:rPr>
        <w:t>（产品名称2）</w:t>
      </w:r>
      <w:r w:rsidRPr="00143B3D">
        <w:rPr>
          <w:rFonts w:ascii="仿宋" w:eastAsia="仿宋" w:hAnsi="仿宋" w:cs="仿宋" w:hint="eastAsia"/>
          <w:shd w:val="clear" w:color="auto" w:fill="FFFFFF"/>
        </w:rPr>
        <w:t>的中国境内生产的组件成本占比≥</w:t>
      </w:r>
      <w:r w:rsidRPr="00143B3D">
        <w:rPr>
          <w:rStyle w:val="aff8"/>
          <w:rFonts w:ascii="仿宋" w:eastAsia="仿宋" w:hAnsi="仿宋" w:cs="仿宋" w:hint="eastAsia"/>
          <w:color w:val="auto"/>
          <w:u w:val="single"/>
          <w:shd w:val="clear" w:color="auto" w:fill="FFFFFF"/>
        </w:rPr>
        <w:t>（规定比例）</w:t>
      </w:r>
      <w:r w:rsidRPr="00143B3D">
        <w:rPr>
          <w:rFonts w:ascii="仿宋" w:eastAsia="仿宋" w:hAnsi="仿宋" w:cs="仿宋" w:hint="eastAsia"/>
          <w:shd w:val="clear" w:color="auto" w:fill="FFFFFF"/>
        </w:rPr>
        <w:t>。</w:t>
      </w:r>
      <w:r w:rsidRPr="00143B3D">
        <w:rPr>
          <w:rStyle w:val="aff8"/>
          <w:rFonts w:ascii="仿宋" w:eastAsia="仿宋" w:hAnsi="仿宋" w:cs="仿宋" w:hint="eastAsia"/>
          <w:color w:val="auto"/>
          <w:u w:val="single"/>
          <w:shd w:val="clear" w:color="auto" w:fill="FFFFFF"/>
        </w:rPr>
        <w:t>（产品名称2）</w:t>
      </w:r>
      <w:r w:rsidRPr="00143B3D">
        <w:rPr>
          <w:rFonts w:ascii="仿宋" w:eastAsia="仿宋" w:hAnsi="仿宋" w:cs="仿宋" w:hint="eastAsia"/>
          <w:shd w:val="clear" w:color="auto" w:fill="FFFFFF"/>
        </w:rPr>
        <w:t>的</w:t>
      </w:r>
      <w:r w:rsidRPr="00143B3D">
        <w:rPr>
          <w:rStyle w:val="aff8"/>
          <w:rFonts w:ascii="仿宋" w:eastAsia="仿宋" w:hAnsi="仿宋" w:cs="仿宋" w:hint="eastAsia"/>
          <w:color w:val="auto"/>
          <w:u w:val="single"/>
          <w:shd w:val="clear" w:color="auto" w:fill="FFFFFF"/>
        </w:rPr>
        <w:t>（关键组件）</w:t>
      </w:r>
      <w:r w:rsidRPr="00143B3D">
        <w:rPr>
          <w:rFonts w:ascii="仿宋" w:eastAsia="仿宋" w:hAnsi="仿宋" w:cs="仿宋" w:hint="eastAsia"/>
          <w:shd w:val="clear" w:color="auto" w:fill="FFFFFF"/>
        </w:rPr>
        <w:t>在中国境内生产。</w:t>
      </w:r>
      <w:r w:rsidRPr="00143B3D">
        <w:rPr>
          <w:rStyle w:val="aff8"/>
          <w:rFonts w:ascii="仿宋" w:eastAsia="仿宋" w:hAnsi="仿宋" w:cs="仿宋" w:hint="eastAsia"/>
          <w:color w:val="auto"/>
          <w:u w:val="single"/>
          <w:shd w:val="clear" w:color="auto" w:fill="FFFFFF"/>
        </w:rPr>
        <w:t>（产品名称2）</w:t>
      </w:r>
      <w:r w:rsidRPr="00143B3D">
        <w:rPr>
          <w:rFonts w:ascii="仿宋" w:eastAsia="仿宋" w:hAnsi="仿宋" w:cs="仿宋" w:hint="eastAsia"/>
          <w:shd w:val="clear" w:color="auto" w:fill="FFFFFF"/>
        </w:rPr>
        <w:t>的</w:t>
      </w:r>
      <w:r w:rsidRPr="00143B3D">
        <w:rPr>
          <w:rStyle w:val="aff8"/>
          <w:rFonts w:ascii="仿宋" w:eastAsia="仿宋" w:hAnsi="仿宋" w:cs="仿宋" w:hint="eastAsia"/>
          <w:color w:val="auto"/>
          <w:u w:val="single"/>
          <w:shd w:val="clear" w:color="auto" w:fill="FFFFFF"/>
        </w:rPr>
        <w:t>（关键工序）</w:t>
      </w:r>
      <w:r w:rsidRPr="00143B3D">
        <w:rPr>
          <w:rFonts w:ascii="仿宋" w:eastAsia="仿宋" w:hAnsi="仿宋" w:cs="仿宋" w:hint="eastAsia"/>
          <w:shd w:val="clear" w:color="auto" w:fill="FFFFFF"/>
        </w:rPr>
        <w:t>在中国境内完成。</w:t>
      </w:r>
    </w:p>
    <w:p w14:paraId="41891EA7" w14:textId="77777777" w:rsidR="00FA40A0" w:rsidRPr="00143B3D" w:rsidRDefault="00B43DD7">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w:t>
      </w:r>
    </w:p>
    <w:p w14:paraId="4469C0D0" w14:textId="77777777" w:rsidR="00FA40A0" w:rsidRPr="00143B3D" w:rsidRDefault="00B43DD7">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143B3D">
        <w:rPr>
          <w:rFonts w:ascii="仿宋" w:eastAsia="仿宋" w:hAnsi="仿宋" w:cs="仿宋" w:hint="eastAsia"/>
          <w:shd w:val="clear" w:color="auto" w:fill="FFFFFF"/>
        </w:rPr>
        <w:t>本公司（单位）对上述声明内容的真实性负责。如有虚假，愿承担相应法律责任。</w:t>
      </w:r>
    </w:p>
    <w:p w14:paraId="2816C4BB" w14:textId="77777777" w:rsidR="00FA40A0" w:rsidRPr="00143B3D" w:rsidRDefault="00FA40A0">
      <w:pPr>
        <w:pStyle w:val="afe"/>
        <w:shd w:val="clear" w:color="auto" w:fill="FFFFFF"/>
        <w:spacing w:before="0" w:beforeAutospacing="0" w:after="0" w:afterAutospacing="0" w:line="360" w:lineRule="auto"/>
        <w:rPr>
          <w:rFonts w:ascii="仿宋" w:eastAsia="仿宋" w:hAnsi="仿宋" w:cs="仿宋" w:hint="eastAsia"/>
        </w:rPr>
      </w:pPr>
    </w:p>
    <w:p w14:paraId="0C85F342" w14:textId="77777777" w:rsidR="00FA40A0" w:rsidRPr="00143B3D" w:rsidRDefault="00FA40A0">
      <w:pPr>
        <w:pStyle w:val="afe"/>
        <w:shd w:val="clear" w:color="auto" w:fill="FFFFFF"/>
        <w:spacing w:before="0" w:beforeAutospacing="0" w:after="0" w:afterAutospacing="0" w:line="360" w:lineRule="auto"/>
        <w:jc w:val="right"/>
        <w:rPr>
          <w:rFonts w:ascii="仿宋" w:eastAsia="仿宋" w:hAnsi="仿宋" w:cs="仿宋" w:hint="eastAsia"/>
          <w:shd w:val="clear" w:color="auto" w:fill="FFFFFF"/>
        </w:rPr>
      </w:pPr>
    </w:p>
    <w:p w14:paraId="09D1DCBC" w14:textId="77777777" w:rsidR="00FA40A0" w:rsidRPr="00143B3D" w:rsidRDefault="00B43DD7">
      <w:pPr>
        <w:pStyle w:val="afe"/>
        <w:shd w:val="clear" w:color="auto" w:fill="FFFFFF"/>
        <w:spacing w:before="0" w:beforeAutospacing="0" w:after="0" w:afterAutospacing="0" w:line="360" w:lineRule="auto"/>
        <w:jc w:val="right"/>
        <w:rPr>
          <w:rFonts w:ascii="仿宋" w:eastAsia="仿宋" w:hAnsi="仿宋" w:cs="仿宋" w:hint="eastAsia"/>
        </w:rPr>
      </w:pPr>
      <w:r w:rsidRPr="00143B3D">
        <w:rPr>
          <w:rFonts w:ascii="仿宋" w:eastAsia="仿宋" w:hAnsi="仿宋" w:cs="仿宋" w:hint="eastAsia"/>
          <w:shd w:val="clear" w:color="auto" w:fill="FFFFFF"/>
        </w:rPr>
        <w:t>公司（单位）名称（盖章）：　        </w:t>
      </w:r>
    </w:p>
    <w:p w14:paraId="530DBCC9" w14:textId="77777777" w:rsidR="00FA40A0" w:rsidRPr="00143B3D" w:rsidRDefault="00B43DD7">
      <w:pPr>
        <w:pStyle w:val="afe"/>
        <w:shd w:val="clear" w:color="auto" w:fill="FFFFFF"/>
        <w:spacing w:before="0" w:beforeAutospacing="0" w:after="0" w:afterAutospacing="0" w:line="360" w:lineRule="auto"/>
        <w:jc w:val="right"/>
        <w:rPr>
          <w:rFonts w:ascii="仿宋" w:eastAsia="仿宋" w:hAnsi="仿宋" w:cs="仿宋" w:hint="eastAsia"/>
        </w:rPr>
      </w:pPr>
      <w:r w:rsidRPr="00143B3D">
        <w:rPr>
          <w:rFonts w:ascii="仿宋" w:eastAsia="仿宋" w:hAnsi="仿宋" w:cs="仿宋" w:hint="eastAsia"/>
          <w:shd w:val="clear" w:color="auto" w:fill="FFFFFF"/>
        </w:rPr>
        <w:t>日期：　     年　  月　  日         </w:t>
      </w:r>
    </w:p>
    <w:p w14:paraId="51105677" w14:textId="77777777" w:rsidR="00FA40A0" w:rsidRPr="00143B3D" w:rsidRDefault="00FA40A0">
      <w:pPr>
        <w:pStyle w:val="afe"/>
        <w:shd w:val="clear" w:color="auto" w:fill="FFFFFF"/>
        <w:spacing w:before="0" w:beforeAutospacing="0" w:after="0" w:afterAutospacing="0" w:line="360" w:lineRule="auto"/>
        <w:rPr>
          <w:rFonts w:ascii="仿宋" w:eastAsia="仿宋" w:hAnsi="仿宋" w:cs="仿宋" w:hint="eastAsia"/>
          <w:shd w:val="clear" w:color="auto" w:fill="FFFFFF"/>
        </w:rPr>
      </w:pPr>
    </w:p>
    <w:p w14:paraId="7AD1FF33" w14:textId="77777777" w:rsidR="00FA40A0" w:rsidRPr="00143B3D" w:rsidRDefault="00FA40A0">
      <w:pPr>
        <w:pStyle w:val="afe"/>
        <w:shd w:val="clear" w:color="auto" w:fill="FFFFFF"/>
        <w:spacing w:before="0" w:beforeAutospacing="0" w:after="0" w:afterAutospacing="0" w:line="360" w:lineRule="auto"/>
        <w:rPr>
          <w:rFonts w:ascii="仿宋" w:eastAsia="仿宋" w:hAnsi="仿宋" w:cs="仿宋" w:hint="eastAsia"/>
          <w:shd w:val="clear" w:color="auto" w:fill="FFFFFF"/>
        </w:rPr>
      </w:pPr>
    </w:p>
    <w:p w14:paraId="65383DE9" w14:textId="77777777" w:rsidR="00FA40A0" w:rsidRPr="00143B3D" w:rsidRDefault="00B43DD7">
      <w:pPr>
        <w:spacing w:line="360" w:lineRule="auto"/>
        <w:ind w:leftChars="1" w:left="424" w:hangingChars="201" w:hanging="422"/>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注：1.产品如有型号，请在“产品名称”栏一并填写。</w:t>
      </w:r>
    </w:p>
    <w:p w14:paraId="39AC138C" w14:textId="77777777" w:rsidR="00FA40A0" w:rsidRPr="00143B3D" w:rsidRDefault="00B43DD7">
      <w:pPr>
        <w:spacing w:line="360" w:lineRule="auto"/>
        <w:ind w:leftChars="200" w:left="420"/>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2.生产厂名与厂址应与生产厂营业执照载明的相关信息保持一致。</w:t>
      </w:r>
    </w:p>
    <w:p w14:paraId="1976BE06" w14:textId="77777777" w:rsidR="00FA40A0" w:rsidRPr="00143B3D" w:rsidRDefault="00B43DD7">
      <w:pPr>
        <w:spacing w:line="360" w:lineRule="auto"/>
        <w:ind w:leftChars="200" w:left="420"/>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3.该产品的中国境内生产的组件成本占比相关要求实施前，“规定比例”栏可不填。</w:t>
      </w:r>
    </w:p>
    <w:p w14:paraId="7B64AFB0" w14:textId="77777777" w:rsidR="00FA40A0" w:rsidRPr="00143B3D" w:rsidRDefault="00B43DD7">
      <w:pPr>
        <w:spacing w:line="360" w:lineRule="auto"/>
        <w:ind w:leftChars="200" w:left="420"/>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4.该产品的关键组件要求实施前，“关键组件”栏可不填。</w:t>
      </w:r>
    </w:p>
    <w:p w14:paraId="60B4E607" w14:textId="77777777" w:rsidR="00FA40A0" w:rsidRPr="00143B3D" w:rsidRDefault="00B43DD7">
      <w:pPr>
        <w:spacing w:line="360" w:lineRule="auto"/>
        <w:ind w:leftChars="200" w:left="420"/>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5.该产品的关键工序要求实施前，“关键工序”栏可不填。</w:t>
      </w:r>
    </w:p>
    <w:p w14:paraId="16E97463" w14:textId="77777777" w:rsidR="00FA40A0" w:rsidRPr="00143B3D" w:rsidRDefault="00B43DD7">
      <w:pPr>
        <w:widowControl/>
        <w:jc w:val="left"/>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br w:type="page"/>
      </w:r>
    </w:p>
    <w:p w14:paraId="1522A547" w14:textId="77777777" w:rsidR="00FA40A0" w:rsidRPr="00143B3D" w:rsidRDefault="00B43DD7">
      <w:pPr>
        <w:pStyle w:val="afe"/>
        <w:shd w:val="clear" w:color="auto" w:fill="FFFFFF"/>
        <w:spacing w:before="30" w:beforeAutospacing="0" w:after="30" w:afterAutospacing="0"/>
        <w:jc w:val="center"/>
        <w:rPr>
          <w:rFonts w:ascii="仿宋" w:eastAsia="仿宋" w:hAnsi="仿宋" w:cs="仿宋" w:hint="eastAsia"/>
          <w:sz w:val="36"/>
          <w:szCs w:val="36"/>
        </w:rPr>
      </w:pPr>
      <w:r w:rsidRPr="00143B3D">
        <w:rPr>
          <w:rStyle w:val="aff5"/>
          <w:rFonts w:ascii="仿宋" w:eastAsia="仿宋" w:hAnsi="仿宋" w:cs="仿宋" w:hint="eastAsia"/>
          <w:sz w:val="36"/>
          <w:szCs w:val="36"/>
        </w:rPr>
        <w:lastRenderedPageBreak/>
        <w:t>产品成本占比承诺函</w:t>
      </w:r>
      <w:r w:rsidRPr="00143B3D">
        <w:rPr>
          <w:rFonts w:ascii="仿宋" w:eastAsia="仿宋" w:hAnsi="仿宋" w:cs="仿宋" w:hint="eastAsia"/>
          <w:b/>
          <w:sz w:val="36"/>
          <w:szCs w:val="36"/>
        </w:rPr>
        <w:t>（此处不适用，不用填写）</w:t>
      </w:r>
    </w:p>
    <w:p w14:paraId="6D2B47D1" w14:textId="77777777" w:rsidR="00FA40A0" w:rsidRPr="00143B3D" w:rsidRDefault="00FA40A0">
      <w:pPr>
        <w:pStyle w:val="afe"/>
        <w:shd w:val="clear" w:color="auto" w:fill="FFFFFF"/>
        <w:spacing w:before="30" w:beforeAutospacing="0" w:after="30" w:afterAutospacing="0"/>
        <w:rPr>
          <w:rStyle w:val="aff5"/>
          <w:rFonts w:ascii="仿宋" w:eastAsia="仿宋" w:hAnsi="仿宋" w:cs="仿宋" w:hint="eastAsia"/>
          <w:sz w:val="36"/>
          <w:szCs w:val="36"/>
        </w:rPr>
      </w:pPr>
    </w:p>
    <w:p w14:paraId="306F1184" w14:textId="77777777" w:rsidR="00FA40A0" w:rsidRPr="00143B3D" w:rsidRDefault="00B43DD7">
      <w:pPr>
        <w:widowControl/>
        <w:spacing w:line="360" w:lineRule="auto"/>
        <w:ind w:firstLineChars="200" w:firstLine="480"/>
        <w:jc w:val="left"/>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我公司（单位）郑重承诺，我公司已阅读并理解《国务院办公厅关于在政府采购中实施本国产品标准及相关政策的通知》（国办发〔2025〕34号）的规定。据此承诺如下：</w:t>
      </w:r>
    </w:p>
    <w:p w14:paraId="2FFFC0B5" w14:textId="77777777" w:rsidR="00FA40A0" w:rsidRPr="00143B3D" w:rsidRDefault="00B43DD7">
      <w:pPr>
        <w:widowControl/>
        <w:spacing w:line="360" w:lineRule="auto"/>
        <w:ind w:firstLineChars="200" w:firstLine="480"/>
        <w:jc w:val="left"/>
        <w:rPr>
          <w:rFonts w:ascii="仿宋" w:eastAsia="仿宋" w:hAnsi="仿宋" w:cs="仿宋" w:hint="eastAsia"/>
          <w:spacing w:val="6"/>
          <w:sz w:val="24"/>
        </w:rPr>
      </w:pPr>
      <w:r w:rsidRPr="00143B3D">
        <w:rPr>
          <w:rFonts w:ascii="仿宋" w:eastAsia="仿宋" w:hAnsi="仿宋" w:cs="仿宋" w:hint="eastAsia"/>
          <w:sz w:val="24"/>
          <w:shd w:val="clear" w:color="auto" w:fill="FFFFFF"/>
        </w:rPr>
        <w:t>为本采购项目或者采购包提供的符合本国产品标准的产品成本之和占提供的全部产品成本之和的比例为</w:t>
      </w:r>
      <w:r w:rsidRPr="00143B3D">
        <w:rPr>
          <w:rFonts w:ascii="仿宋" w:eastAsia="仿宋" w:hAnsi="仿宋" w:cs="仿宋" w:hint="eastAsia"/>
          <w:spacing w:val="6"/>
          <w:sz w:val="24"/>
        </w:rPr>
        <w:t>______%。</w:t>
      </w:r>
    </w:p>
    <w:p w14:paraId="0190ABBC" w14:textId="77777777" w:rsidR="00FA40A0" w:rsidRPr="00143B3D" w:rsidRDefault="00FA40A0">
      <w:pPr>
        <w:widowControl/>
        <w:spacing w:line="360" w:lineRule="auto"/>
        <w:ind w:firstLineChars="200" w:firstLine="480"/>
        <w:jc w:val="left"/>
        <w:rPr>
          <w:rFonts w:ascii="仿宋" w:eastAsia="仿宋" w:hAnsi="仿宋" w:cs="仿宋" w:hint="eastAsia"/>
          <w:sz w:val="24"/>
        </w:rPr>
      </w:pPr>
    </w:p>
    <w:p w14:paraId="261905D1" w14:textId="77777777" w:rsidR="00FA40A0" w:rsidRPr="00143B3D" w:rsidRDefault="00B43DD7">
      <w:pPr>
        <w:pStyle w:val="afe"/>
        <w:shd w:val="clear" w:color="auto" w:fill="FFFFFF"/>
        <w:spacing w:before="0" w:beforeAutospacing="0" w:after="0" w:afterAutospacing="0" w:line="360" w:lineRule="auto"/>
        <w:jc w:val="right"/>
        <w:rPr>
          <w:rFonts w:ascii="仿宋" w:eastAsia="仿宋" w:hAnsi="仿宋" w:cs="仿宋" w:hint="eastAsia"/>
        </w:rPr>
      </w:pPr>
      <w:r w:rsidRPr="00143B3D">
        <w:rPr>
          <w:rFonts w:ascii="仿宋" w:eastAsia="仿宋" w:hAnsi="仿宋" w:cs="仿宋" w:hint="eastAsia"/>
          <w:shd w:val="clear" w:color="auto" w:fill="FFFFFF"/>
        </w:rPr>
        <w:t>公司（单位）名称（盖章）：　        </w:t>
      </w:r>
    </w:p>
    <w:p w14:paraId="2900F773" w14:textId="77777777" w:rsidR="00FA40A0" w:rsidRPr="00143B3D" w:rsidRDefault="00B43DD7">
      <w:pPr>
        <w:widowControl/>
        <w:spacing w:line="360" w:lineRule="auto"/>
        <w:ind w:firstLineChars="200" w:firstLine="480"/>
        <w:jc w:val="right"/>
        <w:rPr>
          <w:rFonts w:ascii="仿宋" w:eastAsia="仿宋" w:hAnsi="仿宋" w:cs="仿宋" w:hint="eastAsia"/>
          <w:sz w:val="24"/>
        </w:rPr>
      </w:pPr>
      <w:r w:rsidRPr="00143B3D">
        <w:rPr>
          <w:rFonts w:ascii="仿宋" w:eastAsia="仿宋" w:hAnsi="仿宋" w:cs="仿宋" w:hint="eastAsia"/>
          <w:sz w:val="24"/>
          <w:shd w:val="clear" w:color="auto" w:fill="FFFFFF"/>
        </w:rPr>
        <w:t>日期：　     年　  月　  日     </w:t>
      </w:r>
    </w:p>
    <w:p w14:paraId="2521B190" w14:textId="77777777" w:rsidR="00FA40A0" w:rsidRPr="00143B3D" w:rsidRDefault="00FA40A0">
      <w:pPr>
        <w:widowControl/>
        <w:spacing w:line="360" w:lineRule="auto"/>
        <w:jc w:val="left"/>
        <w:rPr>
          <w:rFonts w:ascii="仿宋" w:eastAsia="仿宋" w:hAnsi="仿宋" w:cs="仿宋" w:hint="eastAsia"/>
          <w:sz w:val="24"/>
        </w:rPr>
      </w:pPr>
    </w:p>
    <w:p w14:paraId="18A594AE" w14:textId="77777777" w:rsidR="00FA40A0" w:rsidRPr="00143B3D" w:rsidRDefault="00FA40A0">
      <w:pPr>
        <w:widowControl/>
        <w:spacing w:line="360" w:lineRule="auto"/>
        <w:jc w:val="left"/>
        <w:rPr>
          <w:rFonts w:ascii="仿宋" w:eastAsia="仿宋" w:hAnsi="仿宋" w:cs="仿宋" w:hint="eastAsia"/>
          <w:sz w:val="24"/>
        </w:rPr>
      </w:pPr>
    </w:p>
    <w:p w14:paraId="23458B40" w14:textId="77777777" w:rsidR="00FA40A0" w:rsidRPr="00143B3D" w:rsidRDefault="00B43DD7">
      <w:pPr>
        <w:spacing w:line="360" w:lineRule="auto"/>
        <w:rPr>
          <w:rFonts w:ascii="仿宋" w:eastAsia="仿宋" w:hAnsi="仿宋" w:cs="仿宋" w:hint="eastAsia"/>
          <w:sz w:val="22"/>
          <w:szCs w:val="22"/>
        </w:rPr>
      </w:pPr>
      <w:r w:rsidRPr="00143B3D">
        <w:rPr>
          <w:rFonts w:ascii="仿宋" w:eastAsia="仿宋" w:hAnsi="仿宋" w:cs="仿宋" w:hint="eastAsia"/>
          <w:sz w:val="22"/>
          <w:szCs w:val="22"/>
        </w:rPr>
        <w:t>注：</w:t>
      </w:r>
    </w:p>
    <w:p w14:paraId="3DFBE2A4" w14:textId="77777777" w:rsidR="00FA40A0" w:rsidRPr="00143B3D" w:rsidRDefault="00B43DD7">
      <w:pPr>
        <w:spacing w:line="360" w:lineRule="auto"/>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 xml:space="preserve">1. </w:t>
      </w:r>
      <w:proofErr w:type="gramStart"/>
      <w:r w:rsidRPr="00143B3D">
        <w:rPr>
          <w:rFonts w:ascii="仿宋" w:eastAsia="仿宋" w:hAnsi="仿宋" w:cs="仿宋" w:hint="eastAsia"/>
          <w:szCs w:val="21"/>
          <w:shd w:val="clear" w:color="auto" w:fill="FFFFFF"/>
        </w:rPr>
        <w:t>本承诺函应按包分别</w:t>
      </w:r>
      <w:proofErr w:type="gramEnd"/>
      <w:r w:rsidRPr="00143B3D">
        <w:rPr>
          <w:rFonts w:ascii="仿宋" w:eastAsia="仿宋" w:hAnsi="仿宋" w:cs="仿宋" w:hint="eastAsia"/>
          <w:szCs w:val="21"/>
          <w:shd w:val="clear" w:color="auto" w:fill="FFFFFF"/>
        </w:rPr>
        <w:t>提供。</w:t>
      </w:r>
    </w:p>
    <w:p w14:paraId="03327B3F" w14:textId="77777777" w:rsidR="00FA40A0" w:rsidRPr="00143B3D" w:rsidRDefault="00B43DD7">
      <w:pPr>
        <w:spacing w:line="360" w:lineRule="auto"/>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2. 单一产品采购无须提供</w:t>
      </w:r>
      <w:proofErr w:type="gramStart"/>
      <w:r w:rsidRPr="00143B3D">
        <w:rPr>
          <w:rFonts w:ascii="仿宋" w:eastAsia="仿宋" w:hAnsi="仿宋" w:cs="仿宋" w:hint="eastAsia"/>
          <w:szCs w:val="21"/>
          <w:shd w:val="clear" w:color="auto" w:fill="FFFFFF"/>
        </w:rPr>
        <w:t>本承诺</w:t>
      </w:r>
      <w:proofErr w:type="gramEnd"/>
      <w:r w:rsidRPr="00143B3D">
        <w:rPr>
          <w:rFonts w:ascii="仿宋" w:eastAsia="仿宋" w:hAnsi="仿宋" w:cs="仿宋" w:hint="eastAsia"/>
          <w:szCs w:val="21"/>
          <w:shd w:val="clear" w:color="auto" w:fill="FFFFFF"/>
        </w:rPr>
        <w:t>函；供应商提供产品全部为本国产品，且提供了《关于符合本国产品标准的声明函》时，无须提供</w:t>
      </w:r>
      <w:proofErr w:type="gramStart"/>
      <w:r w:rsidRPr="00143B3D">
        <w:rPr>
          <w:rFonts w:ascii="仿宋" w:eastAsia="仿宋" w:hAnsi="仿宋" w:cs="仿宋" w:hint="eastAsia"/>
          <w:szCs w:val="21"/>
          <w:shd w:val="clear" w:color="auto" w:fill="FFFFFF"/>
        </w:rPr>
        <w:t>本承诺</w:t>
      </w:r>
      <w:proofErr w:type="gramEnd"/>
      <w:r w:rsidRPr="00143B3D">
        <w:rPr>
          <w:rFonts w:ascii="仿宋" w:eastAsia="仿宋" w:hAnsi="仿宋" w:cs="仿宋" w:hint="eastAsia"/>
          <w:szCs w:val="21"/>
          <w:shd w:val="clear" w:color="auto" w:fill="FFFFFF"/>
        </w:rPr>
        <w:t>函。</w:t>
      </w:r>
    </w:p>
    <w:p w14:paraId="42AECA99" w14:textId="77777777" w:rsidR="00FA40A0" w:rsidRPr="00143B3D" w:rsidRDefault="00B43DD7">
      <w:pPr>
        <w:spacing w:line="360" w:lineRule="auto"/>
        <w:rPr>
          <w:rFonts w:ascii="仿宋" w:eastAsia="仿宋" w:hAnsi="仿宋" w:cs="仿宋" w:hint="eastAsia"/>
          <w:szCs w:val="21"/>
          <w:shd w:val="clear" w:color="auto" w:fill="FFFFFF"/>
        </w:rPr>
      </w:pPr>
      <w:r w:rsidRPr="00143B3D">
        <w:rPr>
          <w:rFonts w:ascii="仿宋" w:eastAsia="仿宋" w:hAnsi="仿宋" w:cs="仿宋" w:hint="eastAsia"/>
          <w:szCs w:val="21"/>
          <w:shd w:val="clear" w:color="auto" w:fill="FFFFFF"/>
        </w:rPr>
        <w:t>3. 当采购项目或单个采购包中含有多种产品，且供应商提供的产品同时包含本国产品及非本国产品，则供应商除需提供《关于符合本国产品标准的声明函》外，还需提供</w:t>
      </w:r>
      <w:proofErr w:type="gramStart"/>
      <w:r w:rsidRPr="00143B3D">
        <w:rPr>
          <w:rFonts w:ascii="仿宋" w:eastAsia="仿宋" w:hAnsi="仿宋" w:cs="仿宋" w:hint="eastAsia"/>
          <w:szCs w:val="21"/>
          <w:shd w:val="clear" w:color="auto" w:fill="FFFFFF"/>
        </w:rPr>
        <w:t>本承诺</w:t>
      </w:r>
      <w:proofErr w:type="gramEnd"/>
      <w:r w:rsidRPr="00143B3D">
        <w:rPr>
          <w:rFonts w:ascii="仿宋" w:eastAsia="仿宋" w:hAnsi="仿宋" w:cs="仿宋" w:hint="eastAsia"/>
          <w:szCs w:val="21"/>
          <w:shd w:val="clear" w:color="auto" w:fill="FFFFFF"/>
        </w:rPr>
        <w:t>函；否则，不享受</w:t>
      </w:r>
      <w:r w:rsidRPr="00143B3D">
        <w:rPr>
          <w:rFonts w:ascii="仿宋" w:eastAsia="仿宋" w:hAnsi="仿宋" w:cs="仿宋" w:hint="eastAsia"/>
        </w:rPr>
        <w:t>价格评审优惠</w:t>
      </w:r>
      <w:r w:rsidRPr="00143B3D">
        <w:rPr>
          <w:rFonts w:ascii="仿宋" w:eastAsia="仿宋" w:hAnsi="仿宋" w:cs="仿宋" w:hint="eastAsia"/>
          <w:szCs w:val="21"/>
          <w:shd w:val="clear" w:color="auto" w:fill="FFFFFF"/>
        </w:rPr>
        <w:t>。</w:t>
      </w:r>
    </w:p>
    <w:p w14:paraId="469F1797" w14:textId="77777777" w:rsidR="00FA40A0" w:rsidRPr="00143B3D" w:rsidRDefault="00B43DD7">
      <w:pPr>
        <w:rPr>
          <w:rFonts w:ascii="仿宋" w:eastAsia="仿宋" w:hAnsi="仿宋" w:cs="仿宋" w:hint="eastAsia"/>
          <w:sz w:val="24"/>
          <w:szCs w:val="20"/>
        </w:rPr>
      </w:pPr>
      <w:r w:rsidRPr="00143B3D">
        <w:rPr>
          <w:rFonts w:ascii="仿宋" w:eastAsia="仿宋" w:hAnsi="仿宋" w:cs="仿宋" w:hint="eastAsia"/>
          <w:sz w:val="24"/>
          <w:szCs w:val="20"/>
        </w:rPr>
        <w:br w:type="page"/>
      </w:r>
    </w:p>
    <w:p w14:paraId="6058DBB0"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 w:val="24"/>
          <w:szCs w:val="20"/>
        </w:rPr>
        <w:lastRenderedPageBreak/>
        <w:t>中小企业证明文件（此处不适用，不用填写）</w:t>
      </w:r>
    </w:p>
    <w:p w14:paraId="4BF0D4FD"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说明：</w:t>
      </w:r>
    </w:p>
    <w:p w14:paraId="7127D6E2"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06B884D"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2）对于联合体中由中小企业承担的部分，或者分包给中小企业的部分，必须全部由中小企业制造、承建或者承接。投标人应当在声明函“标的名称”部分标明联合体中中小企业承担的具体内容或者中小企业的具体分包内容。</w:t>
      </w:r>
    </w:p>
    <w:p w14:paraId="5858B089"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3）对于多标的采购项目，投标人应充分、准确地了解所提供货物的制造企业、提供服务的承接企业信息。对相关情况了解不清楚的，不建议填报本声明函。</w:t>
      </w:r>
    </w:p>
    <w:p w14:paraId="5D796B4F"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161692FD" w14:textId="77777777" w:rsidR="00FA40A0" w:rsidRPr="00143B3D" w:rsidRDefault="00B43DD7">
      <w:pPr>
        <w:widowControl/>
        <w:jc w:val="left"/>
        <w:rPr>
          <w:rFonts w:ascii="仿宋" w:eastAsia="仿宋" w:hAnsi="仿宋" w:cs="仿宋" w:hint="eastAsia"/>
          <w:b/>
          <w:bCs/>
          <w:sz w:val="24"/>
        </w:rPr>
      </w:pPr>
      <w:r w:rsidRPr="00143B3D">
        <w:rPr>
          <w:rFonts w:ascii="仿宋" w:eastAsia="仿宋" w:hAnsi="仿宋" w:cs="仿宋" w:hint="eastAsia"/>
          <w:b/>
          <w:bCs/>
          <w:sz w:val="24"/>
        </w:rPr>
        <w:br w:type="page"/>
      </w:r>
    </w:p>
    <w:p w14:paraId="7B11ACDA" w14:textId="77777777" w:rsidR="00FA40A0" w:rsidRPr="00143B3D" w:rsidRDefault="00B43DD7">
      <w:pPr>
        <w:spacing w:beforeLines="100" w:before="240" w:afterLines="100" w:after="240" w:line="360" w:lineRule="auto"/>
        <w:jc w:val="center"/>
        <w:rPr>
          <w:rFonts w:ascii="仿宋" w:eastAsia="仿宋" w:hAnsi="仿宋" w:cs="仿宋" w:hint="eastAsia"/>
          <w:b/>
          <w:bCs/>
          <w:sz w:val="36"/>
          <w:szCs w:val="36"/>
        </w:rPr>
      </w:pPr>
      <w:r w:rsidRPr="00143B3D">
        <w:rPr>
          <w:rFonts w:ascii="仿宋" w:eastAsia="仿宋" w:hAnsi="仿宋" w:cs="仿宋" w:hint="eastAsia"/>
          <w:b/>
          <w:bCs/>
          <w:sz w:val="36"/>
          <w:szCs w:val="36"/>
        </w:rPr>
        <w:lastRenderedPageBreak/>
        <w:t>中小企业声明函（工程、服务）格式</w:t>
      </w:r>
      <w:r w:rsidRPr="00143B3D">
        <w:rPr>
          <w:rFonts w:ascii="仿宋" w:eastAsia="仿宋" w:hAnsi="仿宋" w:cs="仿宋" w:hint="eastAsia"/>
          <w:b/>
          <w:bCs/>
          <w:sz w:val="36"/>
          <w:szCs w:val="36"/>
        </w:rPr>
        <w:br/>
        <w:t>（此处不适用，不用填写）</w:t>
      </w:r>
    </w:p>
    <w:p w14:paraId="70212931" w14:textId="77777777" w:rsidR="00FA40A0" w:rsidRPr="00143B3D" w:rsidRDefault="00B43DD7">
      <w:pPr>
        <w:autoSpaceDE w:val="0"/>
        <w:autoSpaceDN w:val="0"/>
        <w:spacing w:line="360" w:lineRule="auto"/>
        <w:ind w:right="32" w:firstLine="640"/>
        <w:jc w:val="left"/>
        <w:rPr>
          <w:rFonts w:ascii="仿宋" w:eastAsia="仿宋" w:hAnsi="仿宋" w:cs="仿宋" w:hint="eastAsia"/>
          <w:kern w:val="0"/>
          <w:sz w:val="24"/>
        </w:rPr>
      </w:pPr>
      <w:r w:rsidRPr="00143B3D">
        <w:rPr>
          <w:rFonts w:ascii="仿宋" w:eastAsia="仿宋" w:hAnsi="仿宋" w:cs="仿宋" w:hint="eastAsia"/>
          <w:kern w:val="0"/>
          <w:sz w:val="24"/>
        </w:rPr>
        <w:t>本公司（联合体）郑重声明，根据《政府采购促进中小企业发展管理办法》（财库﹝2020﹞46号）的规定，本公司（联合体）参加</w:t>
      </w:r>
      <w:r w:rsidRPr="00143B3D">
        <w:rPr>
          <w:rFonts w:ascii="仿宋" w:eastAsia="仿宋" w:hAnsi="仿宋" w:cs="仿宋" w:hint="eastAsia"/>
          <w:b/>
          <w:bCs/>
          <w:kern w:val="0"/>
          <w:sz w:val="24"/>
          <w:u w:val="single"/>
        </w:rPr>
        <w:t xml:space="preserve">    </w:t>
      </w:r>
      <w:r w:rsidRPr="00143B3D">
        <w:rPr>
          <w:rFonts w:ascii="仿宋" w:eastAsia="仿宋" w:hAnsi="仿宋" w:cs="仿宋" w:hint="eastAsia"/>
          <w:kern w:val="0"/>
          <w:sz w:val="24"/>
          <w:u w:val="single"/>
        </w:rPr>
        <w:t xml:space="preserve"> </w:t>
      </w:r>
      <w:r w:rsidRPr="00143B3D">
        <w:rPr>
          <w:rFonts w:ascii="仿宋" w:eastAsia="仿宋" w:hAnsi="仿宋" w:cs="仿宋" w:hint="eastAsia"/>
          <w:i/>
          <w:kern w:val="0"/>
          <w:sz w:val="24"/>
          <w:u w:val="single"/>
        </w:rPr>
        <w:t>（单位名称）</w:t>
      </w:r>
      <w:r w:rsidRPr="00143B3D">
        <w:rPr>
          <w:rFonts w:ascii="仿宋" w:eastAsia="仿宋" w:hAnsi="仿宋" w:cs="仿宋" w:hint="eastAsia"/>
          <w:kern w:val="0"/>
          <w:sz w:val="24"/>
        </w:rPr>
        <w:t>的</w:t>
      </w:r>
      <w:r w:rsidRPr="00143B3D">
        <w:rPr>
          <w:rFonts w:ascii="仿宋" w:eastAsia="仿宋" w:hAnsi="仿宋" w:cs="仿宋" w:hint="eastAsia"/>
          <w:kern w:val="0"/>
          <w:sz w:val="24"/>
          <w:u w:val="single"/>
        </w:rPr>
        <w:t xml:space="preserve">  </w:t>
      </w:r>
      <w:r w:rsidRPr="00143B3D">
        <w:rPr>
          <w:rFonts w:ascii="仿宋" w:eastAsia="仿宋" w:hAnsi="仿宋" w:cs="仿宋" w:hint="eastAsia"/>
          <w:b/>
          <w:bCs/>
          <w:kern w:val="0"/>
          <w:sz w:val="24"/>
          <w:u w:val="single"/>
        </w:rPr>
        <w:t xml:space="preserve">     </w:t>
      </w:r>
      <w:r w:rsidRPr="00143B3D">
        <w:rPr>
          <w:rFonts w:ascii="仿宋" w:eastAsia="仿宋" w:hAnsi="仿宋" w:cs="仿宋" w:hint="eastAsia"/>
          <w:i/>
          <w:kern w:val="0"/>
          <w:sz w:val="24"/>
          <w:u w:val="single"/>
        </w:rPr>
        <w:t>（项目名称）</w:t>
      </w:r>
      <w:r w:rsidRPr="00143B3D">
        <w:rPr>
          <w:rFonts w:ascii="仿宋" w:eastAsia="仿宋" w:hAnsi="仿宋" w:cs="仿宋" w:hint="eastAsia"/>
          <w:kern w:val="0"/>
          <w:sz w:val="24"/>
        </w:rPr>
        <w:t>采购活动，工程的施工单位全部为符合政策要求的中小企业（或者</w:t>
      </w:r>
      <w:r w:rsidRPr="00143B3D">
        <w:rPr>
          <w:rFonts w:ascii="仿宋" w:eastAsia="仿宋" w:hAnsi="仿宋" w:cs="仿宋" w:hint="eastAsia"/>
          <w:b/>
          <w:bCs/>
          <w:kern w:val="0"/>
          <w:sz w:val="24"/>
        </w:rPr>
        <w:t>：服务全部由符合政策要求的中小企业承接</w:t>
      </w:r>
      <w:r w:rsidRPr="00143B3D">
        <w:rPr>
          <w:rFonts w:ascii="仿宋" w:eastAsia="仿宋" w:hAnsi="仿宋" w:cs="仿宋" w:hint="eastAsia"/>
          <w:kern w:val="0"/>
          <w:sz w:val="24"/>
        </w:rPr>
        <w:t>）。相关企业（含联合体中的中小企业、签订分包意向协议的中小企业）的具体情况如下：</w:t>
      </w:r>
    </w:p>
    <w:p w14:paraId="433642B3" w14:textId="77777777" w:rsidR="00FA40A0" w:rsidRPr="00143B3D" w:rsidRDefault="00B43DD7">
      <w:pPr>
        <w:numPr>
          <w:ilvl w:val="0"/>
          <w:numId w:val="18"/>
        </w:numPr>
        <w:spacing w:line="360" w:lineRule="auto"/>
        <w:ind w:firstLine="504"/>
        <w:rPr>
          <w:rFonts w:ascii="仿宋" w:eastAsia="仿宋" w:hAnsi="仿宋" w:cs="仿宋" w:hint="eastAsia"/>
          <w:spacing w:val="6"/>
          <w:sz w:val="24"/>
        </w:rPr>
      </w:pPr>
      <w:r w:rsidRPr="00143B3D">
        <w:rPr>
          <w:rFonts w:ascii="仿宋" w:eastAsia="仿宋" w:hAnsi="仿宋" w:cs="仿宋" w:hint="eastAsia"/>
          <w:spacing w:val="6"/>
          <w:sz w:val="24"/>
          <w:u w:val="single"/>
        </w:rPr>
        <w:t xml:space="preserve">          （标的名称）</w:t>
      </w:r>
      <w:r w:rsidRPr="00143B3D">
        <w:rPr>
          <w:rFonts w:ascii="仿宋" w:eastAsia="仿宋" w:hAnsi="仿宋" w:cs="仿宋" w:hint="eastAsia"/>
          <w:spacing w:val="6"/>
          <w:sz w:val="24"/>
        </w:rPr>
        <w:t>，属于</w:t>
      </w:r>
      <w:r w:rsidRPr="00143B3D">
        <w:rPr>
          <w:rFonts w:ascii="仿宋" w:eastAsia="仿宋" w:hAnsi="仿宋" w:cs="仿宋" w:hint="eastAsia"/>
          <w:b/>
          <w:bCs/>
          <w:spacing w:val="6"/>
          <w:sz w:val="24"/>
          <w:u w:val="single"/>
        </w:rPr>
        <w:t xml:space="preserve">        </w:t>
      </w:r>
      <w:r w:rsidRPr="00143B3D">
        <w:rPr>
          <w:rFonts w:ascii="仿宋" w:eastAsia="仿宋" w:hAnsi="仿宋" w:cs="仿宋" w:hint="eastAsia"/>
          <w:spacing w:val="6"/>
          <w:sz w:val="24"/>
          <w:u w:val="single"/>
        </w:rPr>
        <w:t>（采购文件中明确的所属行业）</w:t>
      </w:r>
      <w:r w:rsidRPr="00143B3D">
        <w:rPr>
          <w:rFonts w:ascii="仿宋" w:eastAsia="仿宋" w:hAnsi="仿宋" w:cs="仿宋" w:hint="eastAsia"/>
          <w:spacing w:val="6"/>
          <w:sz w:val="24"/>
        </w:rPr>
        <w:t>行业；承建（承接）企业为</w:t>
      </w:r>
      <w:r w:rsidRPr="00143B3D">
        <w:rPr>
          <w:rFonts w:ascii="仿宋" w:eastAsia="仿宋" w:hAnsi="仿宋" w:cs="仿宋" w:hint="eastAsia"/>
          <w:spacing w:val="6"/>
          <w:sz w:val="24"/>
          <w:u w:val="single"/>
        </w:rPr>
        <w:t>（企业名称）</w:t>
      </w:r>
      <w:r w:rsidRPr="00143B3D">
        <w:rPr>
          <w:rFonts w:ascii="仿宋" w:eastAsia="仿宋" w:hAnsi="仿宋" w:cs="仿宋" w:hint="eastAsia"/>
          <w:spacing w:val="6"/>
          <w:sz w:val="24"/>
        </w:rPr>
        <w:t>，从业人员______人，营业收入为______万元，资产总额为______万元</w:t>
      </w:r>
      <w:r w:rsidRPr="00143B3D">
        <w:rPr>
          <w:rFonts w:ascii="仿宋" w:eastAsia="仿宋" w:hAnsi="仿宋" w:cs="仿宋" w:hint="eastAsia"/>
          <w:spacing w:val="6"/>
          <w:sz w:val="24"/>
          <w:vertAlign w:val="superscript"/>
        </w:rPr>
        <w:t>1</w:t>
      </w:r>
      <w:r w:rsidRPr="00143B3D">
        <w:rPr>
          <w:rFonts w:ascii="仿宋" w:eastAsia="仿宋" w:hAnsi="仿宋" w:cs="仿宋" w:hint="eastAsia"/>
          <w:spacing w:val="6"/>
          <w:sz w:val="24"/>
        </w:rPr>
        <w:t>，属于</w:t>
      </w:r>
      <w:r w:rsidRPr="00143B3D">
        <w:rPr>
          <w:rFonts w:ascii="仿宋" w:eastAsia="仿宋" w:hAnsi="仿宋" w:cs="仿宋" w:hint="eastAsia"/>
          <w:spacing w:val="6"/>
          <w:sz w:val="24"/>
          <w:u w:val="single"/>
        </w:rPr>
        <w:t>（中型企业、小型企业、微型企业）</w:t>
      </w:r>
      <w:r w:rsidRPr="00143B3D">
        <w:rPr>
          <w:rFonts w:ascii="仿宋" w:eastAsia="仿宋" w:hAnsi="仿宋" w:cs="仿宋" w:hint="eastAsia"/>
          <w:spacing w:val="6"/>
          <w:sz w:val="24"/>
        </w:rPr>
        <w:t>；</w:t>
      </w:r>
    </w:p>
    <w:p w14:paraId="13A99749" w14:textId="77777777" w:rsidR="00FA40A0" w:rsidRPr="00143B3D" w:rsidRDefault="00B43DD7">
      <w:pPr>
        <w:spacing w:line="360" w:lineRule="auto"/>
        <w:ind w:firstLine="504"/>
        <w:rPr>
          <w:rFonts w:ascii="仿宋" w:eastAsia="仿宋" w:hAnsi="仿宋" w:cs="仿宋" w:hint="eastAsia"/>
          <w:kern w:val="0"/>
          <w:sz w:val="24"/>
          <w:u w:color="000000"/>
        </w:rPr>
      </w:pPr>
      <w:r w:rsidRPr="00143B3D">
        <w:rPr>
          <w:rFonts w:ascii="仿宋" w:eastAsia="仿宋" w:hAnsi="仿宋" w:cs="仿宋" w:hint="eastAsia"/>
          <w:spacing w:val="6"/>
          <w:sz w:val="24"/>
        </w:rPr>
        <w:t>2.</w:t>
      </w:r>
      <w:r w:rsidRPr="00143B3D">
        <w:rPr>
          <w:rFonts w:ascii="仿宋" w:eastAsia="仿宋" w:hAnsi="仿宋" w:cs="仿宋" w:hint="eastAsia"/>
          <w:spacing w:val="6"/>
          <w:sz w:val="24"/>
          <w:u w:val="single"/>
        </w:rPr>
        <w:t>（标的名称）</w:t>
      </w:r>
      <w:r w:rsidRPr="00143B3D">
        <w:rPr>
          <w:rFonts w:ascii="仿宋" w:eastAsia="仿宋" w:hAnsi="仿宋" w:cs="仿宋" w:hint="eastAsia"/>
          <w:spacing w:val="6"/>
          <w:sz w:val="24"/>
        </w:rPr>
        <w:t>，属于</w:t>
      </w:r>
      <w:r w:rsidRPr="00143B3D">
        <w:rPr>
          <w:rFonts w:ascii="仿宋" w:eastAsia="仿宋" w:hAnsi="仿宋" w:cs="仿宋" w:hint="eastAsia"/>
          <w:spacing w:val="6"/>
          <w:sz w:val="24"/>
          <w:u w:val="single"/>
        </w:rPr>
        <w:t>（采购文件中明确的所属行业）</w:t>
      </w:r>
      <w:r w:rsidRPr="00143B3D">
        <w:rPr>
          <w:rFonts w:ascii="仿宋" w:eastAsia="仿宋" w:hAnsi="仿宋" w:cs="仿宋" w:hint="eastAsia"/>
          <w:spacing w:val="6"/>
          <w:sz w:val="24"/>
        </w:rPr>
        <w:t>行业；承建（承接）企业为</w:t>
      </w:r>
      <w:r w:rsidRPr="00143B3D">
        <w:rPr>
          <w:rFonts w:ascii="仿宋" w:eastAsia="仿宋" w:hAnsi="仿宋" w:cs="仿宋" w:hint="eastAsia"/>
          <w:spacing w:val="6"/>
          <w:sz w:val="24"/>
          <w:u w:val="single"/>
        </w:rPr>
        <w:t>（企业名称）</w:t>
      </w:r>
      <w:r w:rsidRPr="00143B3D">
        <w:rPr>
          <w:rFonts w:ascii="仿宋" w:eastAsia="仿宋" w:hAnsi="仿宋" w:cs="仿宋" w:hint="eastAsia"/>
          <w:spacing w:val="6"/>
          <w:sz w:val="24"/>
        </w:rPr>
        <w:t>，从业人员______人，营业收入为______万元，资产总额为______万元，属于</w:t>
      </w:r>
      <w:r w:rsidRPr="00143B3D">
        <w:rPr>
          <w:rFonts w:ascii="仿宋" w:eastAsia="仿宋" w:hAnsi="仿宋" w:cs="仿宋" w:hint="eastAsia"/>
          <w:spacing w:val="6"/>
          <w:sz w:val="24"/>
          <w:u w:val="single"/>
        </w:rPr>
        <w:t>（中型企业、小型企业、微型企业）</w:t>
      </w:r>
      <w:r w:rsidRPr="00143B3D">
        <w:rPr>
          <w:rFonts w:ascii="仿宋" w:eastAsia="仿宋" w:hAnsi="仿宋" w:cs="仿宋" w:hint="eastAsia"/>
          <w:spacing w:val="6"/>
          <w:sz w:val="24"/>
        </w:rPr>
        <w:t>；</w:t>
      </w:r>
    </w:p>
    <w:p w14:paraId="6C1D7F38" w14:textId="77777777" w:rsidR="00FA40A0" w:rsidRPr="00143B3D" w:rsidRDefault="00B43DD7">
      <w:pPr>
        <w:autoSpaceDE w:val="0"/>
        <w:autoSpaceDN w:val="0"/>
        <w:spacing w:line="360" w:lineRule="auto"/>
        <w:ind w:left="860"/>
        <w:jc w:val="left"/>
        <w:rPr>
          <w:rFonts w:ascii="仿宋" w:eastAsia="仿宋" w:hAnsi="仿宋" w:cs="仿宋" w:hint="eastAsia"/>
          <w:kern w:val="0"/>
          <w:sz w:val="24"/>
        </w:rPr>
      </w:pPr>
      <w:r w:rsidRPr="00143B3D">
        <w:rPr>
          <w:rFonts w:ascii="仿宋" w:eastAsia="仿宋" w:hAnsi="仿宋" w:cs="仿宋" w:hint="eastAsia"/>
          <w:kern w:val="0"/>
          <w:sz w:val="24"/>
        </w:rPr>
        <w:t>……</w:t>
      </w:r>
    </w:p>
    <w:p w14:paraId="42A66DEC" w14:textId="77777777" w:rsidR="00FA40A0" w:rsidRPr="00143B3D" w:rsidRDefault="00B43DD7">
      <w:pPr>
        <w:autoSpaceDE w:val="0"/>
        <w:autoSpaceDN w:val="0"/>
        <w:spacing w:line="360" w:lineRule="auto"/>
        <w:ind w:left="220" w:right="417" w:firstLine="645"/>
        <w:rPr>
          <w:rFonts w:ascii="仿宋" w:eastAsia="仿宋" w:hAnsi="仿宋" w:cs="仿宋" w:hint="eastAsia"/>
          <w:b/>
          <w:bCs/>
          <w:kern w:val="0"/>
          <w:sz w:val="24"/>
        </w:rPr>
      </w:pPr>
      <w:r w:rsidRPr="00143B3D">
        <w:rPr>
          <w:rFonts w:ascii="仿宋" w:eastAsia="仿宋" w:hAnsi="仿宋" w:cs="仿宋" w:hint="eastAsia"/>
          <w:b/>
          <w:bCs/>
          <w:kern w:val="0"/>
          <w:sz w:val="24"/>
        </w:rPr>
        <w:t>以上企业，不属于大企业的分支机构，不存在控股股东为大企业的情形，也不存在与大企业的负责人为同一人的情形。</w:t>
      </w:r>
    </w:p>
    <w:p w14:paraId="05D3C3D7" w14:textId="77777777" w:rsidR="00FA40A0" w:rsidRPr="00143B3D" w:rsidRDefault="00B43DD7">
      <w:pPr>
        <w:spacing w:line="360" w:lineRule="auto"/>
        <w:ind w:firstLine="504"/>
        <w:rPr>
          <w:rFonts w:ascii="仿宋" w:eastAsia="仿宋" w:hAnsi="仿宋" w:cs="仿宋" w:hint="eastAsia"/>
          <w:spacing w:val="6"/>
          <w:sz w:val="24"/>
        </w:rPr>
      </w:pPr>
      <w:r w:rsidRPr="00143B3D">
        <w:rPr>
          <w:rFonts w:ascii="仿宋" w:eastAsia="仿宋" w:hAnsi="仿宋" w:cs="仿宋" w:hint="eastAsia"/>
          <w:kern w:val="0"/>
          <w:sz w:val="24"/>
        </w:rPr>
        <w:t>本企业对上述声明内容的真实性负责。如有虚假，将依法承担相应责任。</w:t>
      </w:r>
    </w:p>
    <w:p w14:paraId="280CBF10" w14:textId="77777777" w:rsidR="00FA40A0" w:rsidRPr="00143B3D" w:rsidRDefault="00FA40A0">
      <w:pPr>
        <w:spacing w:line="360" w:lineRule="auto"/>
        <w:ind w:firstLine="504"/>
        <w:rPr>
          <w:rFonts w:ascii="仿宋" w:eastAsia="仿宋" w:hAnsi="仿宋" w:cs="仿宋" w:hint="eastAsia"/>
          <w:spacing w:val="6"/>
          <w:sz w:val="24"/>
        </w:rPr>
      </w:pPr>
    </w:p>
    <w:p w14:paraId="0C0A85E2" w14:textId="77777777" w:rsidR="00FA40A0" w:rsidRPr="00143B3D" w:rsidRDefault="00FA40A0">
      <w:pPr>
        <w:spacing w:line="360" w:lineRule="auto"/>
        <w:ind w:right="360" w:firstLine="480"/>
        <w:jc w:val="right"/>
        <w:rPr>
          <w:rFonts w:ascii="仿宋" w:eastAsia="仿宋" w:hAnsi="仿宋" w:cs="仿宋" w:hint="eastAsia"/>
          <w:sz w:val="24"/>
        </w:rPr>
      </w:pPr>
    </w:p>
    <w:p w14:paraId="0ABEE401" w14:textId="77777777" w:rsidR="00FA40A0" w:rsidRPr="00143B3D" w:rsidRDefault="00B43DD7">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rPr>
        <w:t>企业名称（盖章）：________</w:t>
      </w:r>
    </w:p>
    <w:p w14:paraId="583DB6FB" w14:textId="77777777" w:rsidR="00FA40A0" w:rsidRPr="00143B3D" w:rsidRDefault="00B43DD7">
      <w:pPr>
        <w:spacing w:line="360" w:lineRule="auto"/>
        <w:ind w:right="360" w:firstLine="480"/>
        <w:jc w:val="right"/>
        <w:rPr>
          <w:rFonts w:ascii="仿宋" w:eastAsia="仿宋" w:hAnsi="仿宋" w:cs="仿宋" w:hint="eastAsia"/>
          <w:sz w:val="24"/>
        </w:rPr>
      </w:pPr>
      <w:r w:rsidRPr="00143B3D">
        <w:rPr>
          <w:rFonts w:ascii="仿宋" w:eastAsia="仿宋" w:hAnsi="仿宋" w:cs="仿宋" w:hint="eastAsia"/>
          <w:sz w:val="24"/>
        </w:rPr>
        <w:t>日 期：________</w:t>
      </w:r>
    </w:p>
    <w:p w14:paraId="52A19300" w14:textId="77777777" w:rsidR="00FA40A0" w:rsidRPr="00143B3D" w:rsidRDefault="00FA40A0">
      <w:pPr>
        <w:spacing w:line="360" w:lineRule="auto"/>
        <w:ind w:right="360" w:firstLine="480"/>
        <w:jc w:val="right"/>
        <w:rPr>
          <w:rFonts w:ascii="仿宋" w:eastAsia="仿宋" w:hAnsi="仿宋" w:cs="仿宋" w:hint="eastAsia"/>
          <w:sz w:val="24"/>
        </w:rPr>
      </w:pPr>
    </w:p>
    <w:p w14:paraId="1B913C59" w14:textId="77777777" w:rsidR="00FA40A0" w:rsidRPr="00143B3D" w:rsidRDefault="00FA40A0">
      <w:pPr>
        <w:adjustRightInd w:val="0"/>
        <w:snapToGrid w:val="0"/>
        <w:jc w:val="left"/>
        <w:rPr>
          <w:rFonts w:ascii="仿宋" w:eastAsia="仿宋" w:hAnsi="仿宋" w:cs="仿宋"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FA40A0" w:rsidRPr="00143B3D" w14:paraId="72A75F3D" w14:textId="77777777">
        <w:tc>
          <w:tcPr>
            <w:tcW w:w="8946" w:type="dxa"/>
          </w:tcPr>
          <w:p w14:paraId="2DC4D18A" w14:textId="77777777" w:rsidR="00FA40A0" w:rsidRPr="00143B3D" w:rsidRDefault="00B43DD7">
            <w:pPr>
              <w:adjustRightInd w:val="0"/>
              <w:snapToGrid w:val="0"/>
              <w:jc w:val="left"/>
              <w:rPr>
                <w:rFonts w:ascii="仿宋" w:eastAsia="仿宋" w:hAnsi="仿宋" w:cs="仿宋" w:hint="eastAsia"/>
                <w:b/>
                <w:bCs/>
                <w:szCs w:val="21"/>
              </w:rPr>
            </w:pPr>
            <w:r w:rsidRPr="00143B3D">
              <w:rPr>
                <w:rFonts w:ascii="仿宋" w:eastAsia="仿宋" w:hAnsi="仿宋" w:cs="仿宋" w:hint="eastAsia"/>
                <w:b/>
                <w:bCs/>
                <w:szCs w:val="21"/>
                <w:vertAlign w:val="superscript"/>
              </w:rPr>
              <w:t>1</w:t>
            </w:r>
            <w:r w:rsidRPr="00143B3D">
              <w:rPr>
                <w:rFonts w:ascii="仿宋" w:eastAsia="仿宋" w:hAnsi="仿宋" w:cs="仿宋" w:hint="eastAsia"/>
                <w:b/>
                <w:bCs/>
                <w:szCs w:val="21"/>
              </w:rPr>
              <w:t>从业人员、营业收入、资产总额填报上一年度数据，无上</w:t>
            </w:r>
            <w:proofErr w:type="gramStart"/>
            <w:r w:rsidRPr="00143B3D">
              <w:rPr>
                <w:rFonts w:ascii="仿宋" w:eastAsia="仿宋" w:hAnsi="仿宋" w:cs="仿宋" w:hint="eastAsia"/>
                <w:b/>
                <w:bCs/>
                <w:szCs w:val="21"/>
              </w:rPr>
              <w:t>一</w:t>
            </w:r>
            <w:proofErr w:type="gramEnd"/>
            <w:r w:rsidRPr="00143B3D">
              <w:rPr>
                <w:rFonts w:ascii="仿宋" w:eastAsia="仿宋" w:hAnsi="仿宋" w:cs="仿宋" w:hint="eastAsia"/>
                <w:b/>
                <w:bCs/>
                <w:szCs w:val="21"/>
              </w:rPr>
              <w:t>年度数据的新成立企业可不填报。</w:t>
            </w:r>
          </w:p>
        </w:tc>
      </w:tr>
    </w:tbl>
    <w:p w14:paraId="19FDABA3" w14:textId="77777777" w:rsidR="00FA40A0" w:rsidRPr="00143B3D" w:rsidRDefault="00FA40A0">
      <w:pPr>
        <w:adjustRightInd w:val="0"/>
        <w:snapToGrid w:val="0"/>
        <w:jc w:val="left"/>
        <w:rPr>
          <w:rFonts w:ascii="仿宋" w:eastAsia="仿宋" w:hAnsi="仿宋" w:cs="仿宋" w:hint="eastAsia"/>
          <w:szCs w:val="21"/>
          <w:vertAlign w:val="superscript"/>
        </w:rPr>
      </w:pPr>
    </w:p>
    <w:p w14:paraId="33AE4516" w14:textId="77777777" w:rsidR="00FA40A0" w:rsidRPr="00143B3D" w:rsidRDefault="00FA40A0">
      <w:pPr>
        <w:spacing w:line="360" w:lineRule="auto"/>
        <w:ind w:right="360" w:firstLine="480"/>
        <w:jc w:val="right"/>
        <w:rPr>
          <w:rFonts w:ascii="仿宋" w:eastAsia="仿宋" w:hAnsi="仿宋" w:cs="仿宋" w:hint="eastAsia"/>
          <w:sz w:val="24"/>
        </w:rPr>
      </w:pPr>
    </w:p>
    <w:p w14:paraId="3F9D31A9" w14:textId="77777777" w:rsidR="00FA40A0" w:rsidRPr="00143B3D" w:rsidRDefault="00FA40A0">
      <w:pPr>
        <w:spacing w:line="360" w:lineRule="auto"/>
        <w:ind w:right="360" w:firstLine="480"/>
        <w:jc w:val="right"/>
        <w:rPr>
          <w:rFonts w:ascii="仿宋" w:eastAsia="仿宋" w:hAnsi="仿宋" w:cs="仿宋" w:hint="eastAsia"/>
          <w:sz w:val="24"/>
        </w:rPr>
      </w:pPr>
    </w:p>
    <w:p w14:paraId="0C8703FA" w14:textId="77777777" w:rsidR="00FA40A0" w:rsidRPr="00143B3D" w:rsidRDefault="00B43DD7">
      <w:pPr>
        <w:spacing w:line="360" w:lineRule="auto"/>
        <w:jc w:val="center"/>
        <w:rPr>
          <w:rFonts w:ascii="仿宋" w:eastAsia="仿宋" w:hAnsi="仿宋" w:cs="仿宋" w:hint="eastAsia"/>
          <w:b/>
          <w:bCs/>
          <w:sz w:val="36"/>
          <w:szCs w:val="36"/>
        </w:rPr>
      </w:pPr>
      <w:r w:rsidRPr="00143B3D">
        <w:rPr>
          <w:rFonts w:ascii="仿宋" w:eastAsia="仿宋" w:hAnsi="仿宋" w:cs="仿宋" w:hint="eastAsia"/>
          <w:sz w:val="24"/>
          <w:szCs w:val="20"/>
        </w:rPr>
        <w:br w:type="page"/>
      </w:r>
      <w:r w:rsidRPr="00143B3D">
        <w:rPr>
          <w:rFonts w:ascii="仿宋" w:eastAsia="仿宋" w:hAnsi="仿宋" w:cs="仿宋" w:hint="eastAsia"/>
          <w:b/>
          <w:bCs/>
          <w:sz w:val="36"/>
          <w:szCs w:val="36"/>
        </w:rPr>
        <w:lastRenderedPageBreak/>
        <w:t>残疾人福利性单位声明函格式</w:t>
      </w:r>
    </w:p>
    <w:p w14:paraId="32B050A8" w14:textId="77777777" w:rsidR="00FA40A0" w:rsidRPr="00143B3D" w:rsidRDefault="00B43DD7">
      <w:pPr>
        <w:spacing w:line="360" w:lineRule="auto"/>
        <w:jc w:val="center"/>
        <w:rPr>
          <w:rFonts w:ascii="仿宋" w:eastAsia="仿宋" w:hAnsi="仿宋" w:cs="仿宋" w:hint="eastAsia"/>
          <w:sz w:val="36"/>
          <w:szCs w:val="36"/>
        </w:rPr>
      </w:pPr>
      <w:r w:rsidRPr="00143B3D">
        <w:rPr>
          <w:rFonts w:ascii="仿宋" w:eastAsia="仿宋" w:hAnsi="仿宋" w:cs="仿宋" w:hint="eastAsia"/>
          <w:b/>
          <w:bCs/>
          <w:sz w:val="36"/>
          <w:szCs w:val="36"/>
        </w:rPr>
        <w:t>（此处不适用，不用填写）</w:t>
      </w:r>
    </w:p>
    <w:p w14:paraId="311317C5" w14:textId="77777777" w:rsidR="00FA40A0" w:rsidRPr="00143B3D" w:rsidRDefault="00B43DD7">
      <w:pPr>
        <w:spacing w:line="588" w:lineRule="exact"/>
        <w:ind w:firstLine="504"/>
        <w:rPr>
          <w:rFonts w:ascii="仿宋" w:eastAsia="仿宋" w:hAnsi="仿宋" w:cs="仿宋" w:hint="eastAsia"/>
          <w:spacing w:val="6"/>
          <w:sz w:val="24"/>
        </w:rPr>
      </w:pPr>
      <w:r w:rsidRPr="00143B3D">
        <w:rPr>
          <w:rFonts w:ascii="仿宋" w:eastAsia="仿宋" w:hAnsi="仿宋" w:cs="仿宋" w:hint="eastAsia"/>
          <w:spacing w:val="6"/>
          <w:sz w:val="24"/>
        </w:rPr>
        <w:t>本单位郑重声明，根据《财政部 民政部 中国残疾人联合会关于促进残疾人就业政府采购政策的通知》（财库</w:t>
      </w:r>
      <w:r w:rsidRPr="00143B3D">
        <w:rPr>
          <w:rFonts w:ascii="仿宋" w:eastAsia="仿宋" w:hAnsi="仿宋" w:cs="仿宋" w:hint="eastAsia"/>
          <w:sz w:val="24"/>
        </w:rPr>
        <w:t>〔2017〕141</w:t>
      </w:r>
      <w:r w:rsidRPr="00143B3D">
        <w:rPr>
          <w:rFonts w:ascii="仿宋" w:eastAsia="仿宋" w:hAnsi="仿宋" w:cs="仿宋" w:hint="eastAsia"/>
          <w:spacing w:val="6"/>
          <w:sz w:val="24"/>
        </w:rPr>
        <w:t>号）的规定，本单位</w:t>
      </w:r>
      <w:r w:rsidRPr="00143B3D">
        <w:rPr>
          <w:rFonts w:ascii="仿宋" w:eastAsia="仿宋" w:hAnsi="仿宋" w:cs="仿宋" w:hint="eastAsia"/>
          <w:b/>
          <w:sz w:val="24"/>
        </w:rPr>
        <w:t>（请进行选择）</w:t>
      </w:r>
      <w:r w:rsidRPr="00143B3D">
        <w:rPr>
          <w:rFonts w:ascii="仿宋" w:eastAsia="仿宋" w:hAnsi="仿宋" w:cs="仿宋" w:hint="eastAsia"/>
          <w:spacing w:val="6"/>
          <w:sz w:val="24"/>
        </w:rPr>
        <w:t>：</w:t>
      </w:r>
    </w:p>
    <w:p w14:paraId="4483B922" w14:textId="77777777" w:rsidR="00FA40A0" w:rsidRPr="00143B3D" w:rsidRDefault="00B43DD7">
      <w:pPr>
        <w:spacing w:line="588" w:lineRule="exact"/>
        <w:ind w:firstLine="482"/>
        <w:rPr>
          <w:rFonts w:ascii="仿宋" w:eastAsia="仿宋" w:hAnsi="仿宋" w:cs="仿宋" w:hint="eastAsia"/>
          <w:b/>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不属于符合条件的残疾人福利性单位。</w:t>
      </w:r>
    </w:p>
    <w:p w14:paraId="0C621BA8" w14:textId="77777777" w:rsidR="00FA40A0" w:rsidRPr="00143B3D" w:rsidRDefault="00B43DD7">
      <w:pPr>
        <w:spacing w:line="588" w:lineRule="exact"/>
        <w:ind w:firstLine="482"/>
        <w:rPr>
          <w:rFonts w:ascii="仿宋" w:eastAsia="仿宋" w:hAnsi="仿宋" w:cs="仿宋" w:hint="eastAsia"/>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属于符合条件的残疾人福利性单位，</w:t>
      </w:r>
      <w:r w:rsidRPr="00143B3D">
        <w:rPr>
          <w:rFonts w:ascii="仿宋" w:eastAsia="仿宋" w:hAnsi="仿宋" w:cs="仿宋"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ACBA864" w14:textId="77777777" w:rsidR="00FA40A0" w:rsidRPr="00143B3D" w:rsidRDefault="00B43DD7">
      <w:pPr>
        <w:spacing w:line="588" w:lineRule="exact"/>
        <w:ind w:firstLineChars="200" w:firstLine="506"/>
        <w:rPr>
          <w:rFonts w:ascii="仿宋" w:eastAsia="仿宋" w:hAnsi="仿宋" w:cs="仿宋" w:hint="eastAsia"/>
          <w:spacing w:val="6"/>
          <w:sz w:val="24"/>
        </w:rPr>
      </w:pPr>
      <w:r w:rsidRPr="00143B3D">
        <w:rPr>
          <w:rFonts w:ascii="仿宋" w:eastAsia="仿宋" w:hAnsi="仿宋" w:cs="仿宋" w:hint="eastAsia"/>
          <w:b/>
          <w:spacing w:val="6"/>
          <w:sz w:val="24"/>
        </w:rPr>
        <w:t>本单位对上述声明的真实性负责。如有虚假，将依法承担相应责任。</w:t>
      </w:r>
    </w:p>
    <w:p w14:paraId="6207CC2F" w14:textId="77777777" w:rsidR="00FA40A0" w:rsidRPr="00143B3D" w:rsidRDefault="00FA40A0">
      <w:pPr>
        <w:spacing w:line="588" w:lineRule="exact"/>
        <w:ind w:firstLineChars="200" w:firstLine="504"/>
        <w:rPr>
          <w:rFonts w:ascii="仿宋" w:eastAsia="仿宋" w:hAnsi="仿宋" w:cs="仿宋" w:hint="eastAsia"/>
          <w:spacing w:val="6"/>
          <w:sz w:val="24"/>
        </w:rPr>
      </w:pPr>
    </w:p>
    <w:p w14:paraId="60310854" w14:textId="77777777" w:rsidR="00FA40A0" w:rsidRPr="00143B3D" w:rsidRDefault="00FA40A0">
      <w:pPr>
        <w:spacing w:line="588" w:lineRule="exact"/>
        <w:ind w:firstLineChars="200" w:firstLine="504"/>
        <w:rPr>
          <w:rFonts w:ascii="仿宋" w:eastAsia="仿宋" w:hAnsi="仿宋" w:cs="仿宋" w:hint="eastAsia"/>
          <w:spacing w:val="6"/>
          <w:sz w:val="24"/>
        </w:rPr>
      </w:pPr>
    </w:p>
    <w:p w14:paraId="541975E0" w14:textId="77777777" w:rsidR="00FA40A0" w:rsidRPr="00143B3D" w:rsidRDefault="00B43DD7">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单位名称（盖章）：</w:t>
      </w:r>
    </w:p>
    <w:p w14:paraId="6FCBF9C6" w14:textId="77777777" w:rsidR="00FA40A0" w:rsidRPr="00143B3D" w:rsidRDefault="00B43DD7">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日  期：</w:t>
      </w:r>
    </w:p>
    <w:p w14:paraId="7F3A143E" w14:textId="77777777" w:rsidR="00FA40A0" w:rsidRPr="00143B3D" w:rsidRDefault="00B43DD7">
      <w:pPr>
        <w:rPr>
          <w:rFonts w:ascii="仿宋" w:eastAsia="仿宋" w:hAnsi="仿宋" w:cs="仿宋" w:hint="eastAsia"/>
          <w:spacing w:val="6"/>
          <w:sz w:val="24"/>
        </w:rPr>
      </w:pPr>
      <w:r w:rsidRPr="00143B3D">
        <w:rPr>
          <w:rFonts w:ascii="仿宋" w:eastAsia="仿宋" w:hAnsi="仿宋" w:cs="仿宋" w:hint="eastAsia"/>
          <w:spacing w:val="6"/>
          <w:sz w:val="24"/>
        </w:rPr>
        <w:br w:type="page"/>
      </w:r>
    </w:p>
    <w:p w14:paraId="72277D57" w14:textId="77777777" w:rsidR="00FA40A0" w:rsidRPr="00143B3D" w:rsidRDefault="00B43DD7">
      <w:pPr>
        <w:tabs>
          <w:tab w:val="left" w:pos="4860"/>
        </w:tabs>
        <w:spacing w:line="588" w:lineRule="exact"/>
        <w:ind w:right="283"/>
        <w:jc w:val="center"/>
        <w:rPr>
          <w:rFonts w:ascii="仿宋" w:eastAsia="仿宋" w:hAnsi="仿宋" w:cs="仿宋" w:hint="eastAsia"/>
          <w:b/>
          <w:bCs/>
          <w:sz w:val="36"/>
          <w:szCs w:val="36"/>
        </w:rPr>
      </w:pPr>
      <w:r w:rsidRPr="00143B3D">
        <w:rPr>
          <w:rFonts w:ascii="仿宋" w:eastAsia="仿宋" w:hAnsi="仿宋" w:cs="仿宋" w:hint="eastAsia"/>
          <w:b/>
          <w:bCs/>
          <w:sz w:val="36"/>
          <w:szCs w:val="36"/>
        </w:rPr>
        <w:lastRenderedPageBreak/>
        <w:t>监狱、戒毒企业声明函格式</w:t>
      </w:r>
      <w:r w:rsidRPr="00143B3D">
        <w:rPr>
          <w:rFonts w:ascii="仿宋" w:eastAsia="仿宋" w:hAnsi="仿宋" w:cs="仿宋" w:hint="eastAsia"/>
          <w:b/>
          <w:bCs/>
          <w:sz w:val="36"/>
          <w:szCs w:val="36"/>
        </w:rPr>
        <w:br/>
        <w:t>（此处不适用，不用填写）</w:t>
      </w:r>
    </w:p>
    <w:p w14:paraId="70006551" w14:textId="77777777" w:rsidR="00FA40A0" w:rsidRPr="00143B3D" w:rsidRDefault="00B43DD7">
      <w:pPr>
        <w:spacing w:line="588" w:lineRule="exact"/>
        <w:ind w:firstLine="504"/>
        <w:rPr>
          <w:rFonts w:ascii="仿宋" w:eastAsia="仿宋" w:hAnsi="仿宋" w:cs="仿宋" w:hint="eastAsia"/>
          <w:spacing w:val="6"/>
          <w:sz w:val="24"/>
        </w:rPr>
      </w:pPr>
      <w:r w:rsidRPr="00143B3D">
        <w:rPr>
          <w:rFonts w:ascii="仿宋" w:eastAsia="仿宋" w:hAnsi="仿宋" w:cs="仿宋" w:hint="eastAsia"/>
          <w:spacing w:val="6"/>
          <w:sz w:val="24"/>
        </w:rPr>
        <w:t>本单位郑重声明，根据《关于政府采购支持监狱企业发展有关问题的通知》（财库[2014]68号）的规定，本单位</w:t>
      </w:r>
      <w:r w:rsidRPr="00143B3D">
        <w:rPr>
          <w:rFonts w:ascii="仿宋" w:eastAsia="仿宋" w:hAnsi="仿宋" w:cs="仿宋" w:hint="eastAsia"/>
          <w:b/>
          <w:sz w:val="24"/>
        </w:rPr>
        <w:t>（请进行勾选）</w:t>
      </w:r>
      <w:r w:rsidRPr="00143B3D">
        <w:rPr>
          <w:rFonts w:ascii="仿宋" w:eastAsia="仿宋" w:hAnsi="仿宋" w:cs="仿宋" w:hint="eastAsia"/>
          <w:spacing w:val="6"/>
          <w:sz w:val="24"/>
        </w:rPr>
        <w:t>：</w:t>
      </w:r>
    </w:p>
    <w:p w14:paraId="5A3BD839" w14:textId="77777777" w:rsidR="00FA40A0" w:rsidRPr="00143B3D" w:rsidRDefault="00B43DD7">
      <w:pPr>
        <w:spacing w:line="588" w:lineRule="exact"/>
        <w:ind w:firstLine="482"/>
        <w:rPr>
          <w:rFonts w:ascii="仿宋" w:eastAsia="仿宋" w:hAnsi="仿宋" w:cs="仿宋" w:hint="eastAsia"/>
          <w:b/>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不属于符合条件的监狱、戒毒企业。</w:t>
      </w:r>
    </w:p>
    <w:p w14:paraId="44E2F007" w14:textId="77777777" w:rsidR="00FA40A0" w:rsidRPr="00143B3D" w:rsidRDefault="00B43DD7">
      <w:pPr>
        <w:spacing w:line="588" w:lineRule="exact"/>
        <w:ind w:firstLine="482"/>
        <w:rPr>
          <w:rFonts w:ascii="仿宋" w:eastAsia="仿宋" w:hAnsi="仿宋" w:cs="仿宋" w:hint="eastAsia"/>
          <w:spacing w:val="6"/>
          <w:sz w:val="24"/>
        </w:rPr>
      </w:pPr>
      <w:r w:rsidRPr="00143B3D">
        <w:rPr>
          <w:rFonts w:ascii="仿宋" w:eastAsia="仿宋" w:hAnsi="仿宋" w:cs="仿宋" w:hint="eastAsia"/>
          <w:b/>
          <w:sz w:val="24"/>
        </w:rPr>
        <w:t>□</w:t>
      </w:r>
      <w:r w:rsidRPr="00143B3D">
        <w:rPr>
          <w:rFonts w:ascii="仿宋" w:eastAsia="仿宋" w:hAnsi="仿宋" w:cs="仿宋" w:hint="eastAsia"/>
          <w:b/>
          <w:spacing w:val="6"/>
          <w:sz w:val="24"/>
        </w:rPr>
        <w:t>属于符合条件的监狱、戒毒企业，</w:t>
      </w:r>
      <w:r w:rsidRPr="00143B3D">
        <w:rPr>
          <w:rFonts w:ascii="仿宋" w:eastAsia="仿宋" w:hAnsi="仿宋" w:cs="仿宋" w:hint="eastAsia"/>
          <w:spacing w:val="6"/>
          <w:sz w:val="24"/>
        </w:rPr>
        <w:t>且本单位参加______单位的______项目采购活动提供由省级以上监狱管理局（北京市含教育矫治局）、戒毒管理局（含新疆生产建设兵团）出具的属于监狱企业的证明文件。</w:t>
      </w:r>
    </w:p>
    <w:p w14:paraId="511F16E8" w14:textId="77777777" w:rsidR="00FA40A0" w:rsidRPr="00143B3D" w:rsidRDefault="00B43DD7">
      <w:pPr>
        <w:spacing w:line="588" w:lineRule="exact"/>
        <w:ind w:firstLineChars="200" w:firstLine="506"/>
        <w:rPr>
          <w:rFonts w:ascii="仿宋" w:eastAsia="仿宋" w:hAnsi="仿宋" w:cs="仿宋" w:hint="eastAsia"/>
          <w:spacing w:val="6"/>
          <w:sz w:val="24"/>
        </w:rPr>
      </w:pPr>
      <w:r w:rsidRPr="00143B3D">
        <w:rPr>
          <w:rFonts w:ascii="仿宋" w:eastAsia="仿宋" w:hAnsi="仿宋" w:cs="仿宋" w:hint="eastAsia"/>
          <w:b/>
          <w:spacing w:val="6"/>
          <w:sz w:val="24"/>
        </w:rPr>
        <w:t>本单位对上述声明的真实性负责。如有虚假，将依法承担相应责任。</w:t>
      </w:r>
    </w:p>
    <w:p w14:paraId="30BE9E5F" w14:textId="77777777" w:rsidR="00FA40A0" w:rsidRPr="00143B3D" w:rsidRDefault="00FA40A0">
      <w:pPr>
        <w:spacing w:line="588" w:lineRule="exact"/>
        <w:ind w:firstLineChars="200" w:firstLine="504"/>
        <w:rPr>
          <w:rFonts w:ascii="仿宋" w:eastAsia="仿宋" w:hAnsi="仿宋" w:cs="仿宋" w:hint="eastAsia"/>
          <w:spacing w:val="6"/>
          <w:sz w:val="24"/>
        </w:rPr>
      </w:pPr>
    </w:p>
    <w:p w14:paraId="1BCE5F0E" w14:textId="77777777" w:rsidR="00FA40A0" w:rsidRPr="00143B3D" w:rsidRDefault="00FA40A0">
      <w:pPr>
        <w:spacing w:line="588" w:lineRule="exact"/>
        <w:ind w:firstLineChars="200" w:firstLine="504"/>
        <w:rPr>
          <w:rFonts w:ascii="仿宋" w:eastAsia="仿宋" w:hAnsi="仿宋" w:cs="仿宋" w:hint="eastAsia"/>
          <w:spacing w:val="6"/>
          <w:sz w:val="24"/>
        </w:rPr>
      </w:pPr>
    </w:p>
    <w:p w14:paraId="57216CEF" w14:textId="77777777" w:rsidR="00FA40A0" w:rsidRPr="00143B3D" w:rsidRDefault="00B43DD7">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单位名称（盖章）：</w:t>
      </w:r>
    </w:p>
    <w:p w14:paraId="385CE64A" w14:textId="77777777" w:rsidR="00FA40A0" w:rsidRPr="00143B3D" w:rsidRDefault="00B43DD7">
      <w:pPr>
        <w:tabs>
          <w:tab w:val="left" w:pos="4860"/>
        </w:tabs>
        <w:spacing w:line="588" w:lineRule="exact"/>
        <w:ind w:right="1560" w:firstLineChars="200" w:firstLine="504"/>
        <w:jc w:val="center"/>
        <w:rPr>
          <w:rFonts w:ascii="仿宋" w:eastAsia="仿宋" w:hAnsi="仿宋" w:cs="仿宋" w:hint="eastAsia"/>
          <w:spacing w:val="6"/>
          <w:sz w:val="24"/>
        </w:rPr>
      </w:pPr>
      <w:r w:rsidRPr="00143B3D">
        <w:rPr>
          <w:rFonts w:ascii="仿宋" w:eastAsia="仿宋" w:hAnsi="仿宋" w:cs="仿宋" w:hint="eastAsia"/>
          <w:spacing w:val="6"/>
          <w:sz w:val="24"/>
        </w:rPr>
        <w:t xml:space="preserve">       日  期：</w:t>
      </w:r>
    </w:p>
    <w:p w14:paraId="5EFB7A13" w14:textId="77777777" w:rsidR="00FA40A0" w:rsidRPr="00143B3D" w:rsidRDefault="00FA40A0">
      <w:pPr>
        <w:tabs>
          <w:tab w:val="left" w:pos="4860"/>
        </w:tabs>
        <w:spacing w:line="588" w:lineRule="exact"/>
        <w:ind w:right="1560" w:firstLineChars="200" w:firstLine="504"/>
        <w:jc w:val="center"/>
        <w:rPr>
          <w:rFonts w:ascii="仿宋" w:eastAsia="仿宋" w:hAnsi="仿宋" w:cs="仿宋" w:hint="eastAsia"/>
          <w:spacing w:val="6"/>
          <w:sz w:val="24"/>
        </w:rPr>
      </w:pPr>
    </w:p>
    <w:p w14:paraId="708718E5" w14:textId="77777777" w:rsidR="00FA40A0" w:rsidRPr="00143B3D" w:rsidRDefault="00B43DD7">
      <w:pPr>
        <w:numPr>
          <w:ilvl w:val="0"/>
          <w:numId w:val="17"/>
        </w:numPr>
        <w:tabs>
          <w:tab w:val="left" w:pos="360"/>
        </w:tabs>
        <w:snapToGrid w:val="0"/>
        <w:spacing w:line="360" w:lineRule="auto"/>
        <w:outlineLvl w:val="1"/>
        <w:rPr>
          <w:rFonts w:ascii="仿宋" w:eastAsia="仿宋" w:hAnsi="仿宋" w:cs="仿宋" w:hint="eastAsia"/>
          <w:sz w:val="24"/>
          <w:szCs w:val="20"/>
        </w:rPr>
      </w:pPr>
      <w:r w:rsidRPr="00143B3D">
        <w:rPr>
          <w:rFonts w:ascii="仿宋" w:eastAsia="仿宋" w:hAnsi="仿宋" w:cs="仿宋" w:hint="eastAsia"/>
          <w:szCs w:val="20"/>
        </w:rPr>
        <w:br w:type="page"/>
      </w:r>
      <w:r w:rsidRPr="00143B3D">
        <w:rPr>
          <w:rFonts w:ascii="仿宋" w:eastAsia="仿宋" w:hAnsi="仿宋" w:cs="仿宋" w:hint="eastAsia"/>
          <w:sz w:val="24"/>
          <w:szCs w:val="20"/>
        </w:rPr>
        <w:lastRenderedPageBreak/>
        <w:t>拟分包情况说明</w:t>
      </w:r>
      <w:r w:rsidRPr="00143B3D">
        <w:rPr>
          <w:rFonts w:ascii="仿宋" w:eastAsia="仿宋" w:hAnsi="仿宋" w:cs="仿宋" w:hint="eastAsia"/>
          <w:b/>
          <w:sz w:val="24"/>
          <w:szCs w:val="20"/>
        </w:rPr>
        <w:t>（本项目不适用，不用填写）</w:t>
      </w:r>
    </w:p>
    <w:p w14:paraId="09D2FBE9" w14:textId="77777777" w:rsidR="00FA40A0" w:rsidRPr="00143B3D" w:rsidRDefault="00B43DD7">
      <w:pPr>
        <w:autoSpaceDE w:val="0"/>
        <w:autoSpaceDN w:val="0"/>
        <w:adjustRightInd w:val="0"/>
        <w:spacing w:line="360" w:lineRule="auto"/>
        <w:jc w:val="center"/>
        <w:rPr>
          <w:rFonts w:ascii="仿宋" w:eastAsia="仿宋" w:hAnsi="仿宋" w:cs="仿宋" w:hint="eastAsia"/>
          <w:bCs/>
          <w:sz w:val="36"/>
          <w:szCs w:val="36"/>
        </w:rPr>
      </w:pPr>
      <w:r w:rsidRPr="00143B3D">
        <w:rPr>
          <w:rFonts w:ascii="仿宋" w:eastAsia="仿宋" w:hAnsi="仿宋" w:cs="仿宋" w:hint="eastAsia"/>
          <w:b/>
          <w:sz w:val="36"/>
          <w:szCs w:val="36"/>
        </w:rPr>
        <w:t>拟分包情况说明</w:t>
      </w:r>
    </w:p>
    <w:p w14:paraId="7E16D0B7" w14:textId="77777777" w:rsidR="00FA40A0" w:rsidRPr="00143B3D" w:rsidRDefault="00B43DD7">
      <w:pPr>
        <w:tabs>
          <w:tab w:val="left" w:pos="5580"/>
        </w:tabs>
        <w:spacing w:line="360" w:lineRule="auto"/>
        <w:rPr>
          <w:rFonts w:ascii="仿宋" w:eastAsia="仿宋" w:hAnsi="仿宋" w:cs="仿宋" w:hint="eastAsia"/>
          <w:sz w:val="24"/>
        </w:rPr>
      </w:pPr>
      <w:r w:rsidRPr="00143B3D">
        <w:rPr>
          <w:rFonts w:ascii="仿宋" w:eastAsia="仿宋" w:hAnsi="仿宋" w:cs="仿宋" w:hint="eastAsia"/>
          <w:sz w:val="24"/>
        </w:rPr>
        <w:t>致：</w:t>
      </w:r>
      <w:r w:rsidRPr="00143B3D">
        <w:rPr>
          <w:rFonts w:ascii="仿宋" w:eastAsia="仿宋" w:hAnsi="仿宋" w:cs="仿宋" w:hint="eastAsia"/>
          <w:sz w:val="24"/>
          <w:u w:val="single"/>
        </w:rPr>
        <w:t>（采购人或采购代理机构）</w:t>
      </w:r>
    </w:p>
    <w:p w14:paraId="4C51E9BA"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我单位参加贵单位组织采购的项目编号为_______的_________项目（填写采购项目名称）中___包（填写包号）的投标。</w:t>
      </w:r>
      <w:proofErr w:type="gramStart"/>
      <w:r w:rsidRPr="00143B3D">
        <w:rPr>
          <w:rFonts w:ascii="仿宋" w:eastAsia="仿宋" w:hAnsi="仿宋" w:cs="仿宋" w:hint="eastAsia"/>
          <w:sz w:val="24"/>
        </w:rPr>
        <w:t>拟签订</w:t>
      </w:r>
      <w:proofErr w:type="gramEnd"/>
      <w:r w:rsidRPr="00143B3D">
        <w:rPr>
          <w:rFonts w:ascii="仿宋" w:eastAsia="仿宋" w:hAnsi="仿宋" w:cs="仿宋" w:hint="eastAsia"/>
          <w:sz w:val="24"/>
        </w:rPr>
        <w:t>分包合同的单位情况如下表所示，我单位承诺一旦在该项目中获得采购合同将按下表所列情况进行分包，同时承诺分包承担主体</w:t>
      </w:r>
      <w:proofErr w:type="gramStart"/>
      <w:r w:rsidRPr="00143B3D">
        <w:rPr>
          <w:rFonts w:ascii="仿宋" w:eastAsia="仿宋" w:hAnsi="仿宋" w:cs="仿宋" w:hint="eastAsia"/>
          <w:sz w:val="24"/>
        </w:rPr>
        <w:t>不</w:t>
      </w:r>
      <w:proofErr w:type="gramEnd"/>
      <w:r w:rsidRPr="00143B3D">
        <w:rPr>
          <w:rFonts w:ascii="仿宋" w:eastAsia="仿宋" w:hAnsi="仿宋" w:cs="仿宋" w:hint="eastAsia"/>
          <w:sz w:val="24"/>
        </w:rPr>
        <w:t>再次分</w:t>
      </w:r>
    </w:p>
    <w:p w14:paraId="7D80581D"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w:t>
      </w:r>
    </w:p>
    <w:tbl>
      <w:tblPr>
        <w:tblStyle w:val="TableNormal"/>
        <w:tblW w:w="4997"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3"/>
        <w:gridCol w:w="1391"/>
        <w:gridCol w:w="1636"/>
        <w:gridCol w:w="1215"/>
        <w:gridCol w:w="1690"/>
        <w:gridCol w:w="1617"/>
        <w:gridCol w:w="1689"/>
      </w:tblGrid>
      <w:tr w:rsidR="00FA40A0" w:rsidRPr="00143B3D" w14:paraId="7FB34B67" w14:textId="77777777">
        <w:trPr>
          <w:trHeight w:val="549"/>
          <w:jc w:val="center"/>
        </w:trPr>
        <w:tc>
          <w:tcPr>
            <w:tcW w:w="253" w:type="pct"/>
            <w:vAlign w:val="center"/>
          </w:tcPr>
          <w:p w14:paraId="3FC13EAE"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序号</w:t>
            </w:r>
            <w:proofErr w:type="spellEnd"/>
          </w:p>
        </w:tc>
        <w:tc>
          <w:tcPr>
            <w:tcW w:w="714" w:type="pct"/>
            <w:vAlign w:val="center"/>
          </w:tcPr>
          <w:p w14:paraId="738E73A6"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分包承担</w:t>
            </w:r>
            <w:proofErr w:type="spellEnd"/>
          </w:p>
          <w:p w14:paraId="3AF78A5C"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主体名称</w:t>
            </w:r>
            <w:proofErr w:type="spellEnd"/>
          </w:p>
        </w:tc>
        <w:tc>
          <w:tcPr>
            <w:tcW w:w="840" w:type="pct"/>
            <w:vAlign w:val="center"/>
          </w:tcPr>
          <w:p w14:paraId="4583CA5B"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分包承担</w:t>
            </w:r>
          </w:p>
          <w:p w14:paraId="6BF6E437"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主体类型</w:t>
            </w:r>
          </w:p>
          <w:p w14:paraId="799E060B"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（选择）</w:t>
            </w:r>
          </w:p>
        </w:tc>
        <w:tc>
          <w:tcPr>
            <w:tcW w:w="624" w:type="pct"/>
            <w:vAlign w:val="center"/>
          </w:tcPr>
          <w:p w14:paraId="3E5ABBC6"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资质等级</w:t>
            </w:r>
            <w:proofErr w:type="spellEnd"/>
          </w:p>
        </w:tc>
        <w:tc>
          <w:tcPr>
            <w:tcW w:w="866" w:type="pct"/>
            <w:vAlign w:val="center"/>
          </w:tcPr>
          <w:p w14:paraId="39E2646F"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拟分包</w:t>
            </w:r>
            <w:proofErr w:type="spellEnd"/>
          </w:p>
          <w:p w14:paraId="3D33D76F" w14:textId="77777777" w:rsidR="00FA40A0" w:rsidRPr="00143B3D" w:rsidRDefault="00B43DD7">
            <w:pPr>
              <w:pStyle w:val="TableParagraph"/>
              <w:jc w:val="center"/>
              <w:rPr>
                <w:rFonts w:ascii="仿宋" w:eastAsia="仿宋" w:hAnsi="仿宋" w:cs="仿宋" w:hint="eastAsia"/>
                <w:sz w:val="24"/>
              </w:rPr>
            </w:pPr>
            <w:proofErr w:type="spellStart"/>
            <w:r w:rsidRPr="00143B3D">
              <w:rPr>
                <w:rFonts w:ascii="仿宋" w:eastAsia="仿宋" w:hAnsi="仿宋" w:cs="仿宋" w:hint="eastAsia"/>
                <w:sz w:val="24"/>
              </w:rPr>
              <w:t>合同内容</w:t>
            </w:r>
            <w:proofErr w:type="spellEnd"/>
          </w:p>
        </w:tc>
        <w:tc>
          <w:tcPr>
            <w:tcW w:w="831" w:type="pct"/>
            <w:vAlign w:val="center"/>
          </w:tcPr>
          <w:p w14:paraId="08DC8064"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拟分包</w:t>
            </w:r>
          </w:p>
          <w:p w14:paraId="0E361F40"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合同金额</w:t>
            </w:r>
          </w:p>
          <w:p w14:paraId="4D598017"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（人民币元）</w:t>
            </w:r>
          </w:p>
        </w:tc>
        <w:tc>
          <w:tcPr>
            <w:tcW w:w="868" w:type="pct"/>
            <w:vAlign w:val="center"/>
          </w:tcPr>
          <w:p w14:paraId="7D93C1C7" w14:textId="77777777" w:rsidR="00FA40A0" w:rsidRPr="00143B3D" w:rsidRDefault="00B43DD7">
            <w:pPr>
              <w:pStyle w:val="TableParagraph"/>
              <w:jc w:val="center"/>
              <w:rPr>
                <w:rFonts w:ascii="仿宋" w:eastAsia="仿宋" w:hAnsi="仿宋" w:cs="仿宋" w:hint="eastAsia"/>
                <w:b/>
                <w:sz w:val="24"/>
                <w:lang w:eastAsia="zh-CN"/>
              </w:rPr>
            </w:pPr>
            <w:r w:rsidRPr="00143B3D">
              <w:rPr>
                <w:rFonts w:ascii="仿宋" w:eastAsia="仿宋" w:hAnsi="仿宋" w:cs="仿宋" w:hint="eastAsia"/>
                <w:b/>
                <w:sz w:val="24"/>
                <w:lang w:eastAsia="zh-CN"/>
              </w:rPr>
              <w:t>占合同金额</w:t>
            </w:r>
          </w:p>
          <w:p w14:paraId="287DDDD0"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b/>
                <w:sz w:val="24"/>
                <w:lang w:eastAsia="zh-CN"/>
              </w:rPr>
              <w:t>的比例（%）</w:t>
            </w:r>
          </w:p>
        </w:tc>
      </w:tr>
      <w:tr w:rsidR="00FA40A0" w:rsidRPr="00143B3D" w14:paraId="1240B393" w14:textId="77777777">
        <w:trPr>
          <w:trHeight w:val="620"/>
          <w:jc w:val="center"/>
        </w:trPr>
        <w:tc>
          <w:tcPr>
            <w:tcW w:w="253" w:type="pct"/>
            <w:vAlign w:val="center"/>
          </w:tcPr>
          <w:p w14:paraId="1C609C44" w14:textId="77777777" w:rsidR="00FA40A0" w:rsidRPr="00143B3D" w:rsidRDefault="00B43DD7">
            <w:pPr>
              <w:pStyle w:val="TableParagraph"/>
              <w:jc w:val="center"/>
              <w:rPr>
                <w:rFonts w:ascii="仿宋" w:eastAsia="仿宋" w:hAnsi="仿宋" w:cs="仿宋" w:hint="eastAsia"/>
                <w:sz w:val="24"/>
              </w:rPr>
            </w:pPr>
            <w:r w:rsidRPr="00143B3D">
              <w:rPr>
                <w:rFonts w:ascii="仿宋" w:eastAsia="仿宋" w:hAnsi="仿宋" w:cs="仿宋" w:hint="eastAsia"/>
                <w:sz w:val="24"/>
              </w:rPr>
              <w:t>1</w:t>
            </w:r>
          </w:p>
        </w:tc>
        <w:tc>
          <w:tcPr>
            <w:tcW w:w="714" w:type="pct"/>
            <w:vAlign w:val="center"/>
          </w:tcPr>
          <w:p w14:paraId="41579B45" w14:textId="77777777" w:rsidR="00FA40A0" w:rsidRPr="00143B3D" w:rsidRDefault="00FA40A0">
            <w:pPr>
              <w:pStyle w:val="TableParagraph"/>
              <w:jc w:val="center"/>
              <w:rPr>
                <w:rFonts w:ascii="仿宋" w:eastAsia="仿宋" w:hAnsi="仿宋" w:cs="仿宋" w:hint="eastAsia"/>
                <w:sz w:val="30"/>
              </w:rPr>
            </w:pPr>
          </w:p>
        </w:tc>
        <w:tc>
          <w:tcPr>
            <w:tcW w:w="840" w:type="pct"/>
            <w:vAlign w:val="center"/>
          </w:tcPr>
          <w:p w14:paraId="58EC733E"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□中型企业</w:t>
            </w:r>
          </w:p>
          <w:p w14:paraId="020DEED0"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□小微企业</w:t>
            </w:r>
          </w:p>
          <w:p w14:paraId="6B8F5A81"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□其他</w:t>
            </w:r>
          </w:p>
        </w:tc>
        <w:tc>
          <w:tcPr>
            <w:tcW w:w="624" w:type="pct"/>
            <w:vAlign w:val="center"/>
          </w:tcPr>
          <w:p w14:paraId="759008DD" w14:textId="77777777" w:rsidR="00FA40A0" w:rsidRPr="00143B3D" w:rsidRDefault="00FA40A0">
            <w:pPr>
              <w:pStyle w:val="TableParagraph"/>
              <w:jc w:val="center"/>
              <w:rPr>
                <w:rFonts w:ascii="仿宋" w:eastAsia="仿宋" w:hAnsi="仿宋" w:cs="仿宋" w:hint="eastAsia"/>
                <w:sz w:val="30"/>
                <w:lang w:eastAsia="zh-CN"/>
              </w:rPr>
            </w:pPr>
          </w:p>
        </w:tc>
        <w:tc>
          <w:tcPr>
            <w:tcW w:w="866" w:type="pct"/>
            <w:vAlign w:val="center"/>
          </w:tcPr>
          <w:p w14:paraId="31B0FCBF" w14:textId="77777777" w:rsidR="00FA40A0" w:rsidRPr="00143B3D" w:rsidRDefault="00FA40A0">
            <w:pPr>
              <w:pStyle w:val="TableParagraph"/>
              <w:jc w:val="center"/>
              <w:rPr>
                <w:rFonts w:ascii="仿宋" w:eastAsia="仿宋" w:hAnsi="仿宋" w:cs="仿宋" w:hint="eastAsia"/>
                <w:sz w:val="30"/>
                <w:lang w:eastAsia="zh-CN"/>
              </w:rPr>
            </w:pPr>
          </w:p>
        </w:tc>
        <w:tc>
          <w:tcPr>
            <w:tcW w:w="831" w:type="pct"/>
            <w:vAlign w:val="center"/>
          </w:tcPr>
          <w:p w14:paraId="6DDD0BF8" w14:textId="77777777" w:rsidR="00FA40A0" w:rsidRPr="00143B3D" w:rsidRDefault="00FA40A0">
            <w:pPr>
              <w:pStyle w:val="TableParagraph"/>
              <w:jc w:val="center"/>
              <w:rPr>
                <w:rFonts w:ascii="仿宋" w:eastAsia="仿宋" w:hAnsi="仿宋" w:cs="仿宋" w:hint="eastAsia"/>
                <w:sz w:val="30"/>
                <w:lang w:eastAsia="zh-CN"/>
              </w:rPr>
            </w:pPr>
          </w:p>
        </w:tc>
        <w:tc>
          <w:tcPr>
            <w:tcW w:w="868" w:type="pct"/>
            <w:vAlign w:val="center"/>
          </w:tcPr>
          <w:p w14:paraId="5421081A" w14:textId="77777777" w:rsidR="00FA40A0" w:rsidRPr="00143B3D" w:rsidRDefault="00FA40A0">
            <w:pPr>
              <w:pStyle w:val="TableParagraph"/>
              <w:jc w:val="center"/>
              <w:rPr>
                <w:rFonts w:ascii="仿宋" w:eastAsia="仿宋" w:hAnsi="仿宋" w:cs="仿宋" w:hint="eastAsia"/>
                <w:sz w:val="30"/>
                <w:lang w:eastAsia="zh-CN"/>
              </w:rPr>
            </w:pPr>
          </w:p>
        </w:tc>
      </w:tr>
      <w:tr w:rsidR="00FA40A0" w:rsidRPr="00143B3D" w14:paraId="572F37C9" w14:textId="77777777">
        <w:trPr>
          <w:trHeight w:val="620"/>
          <w:jc w:val="center"/>
        </w:trPr>
        <w:tc>
          <w:tcPr>
            <w:tcW w:w="253" w:type="pct"/>
            <w:vAlign w:val="center"/>
          </w:tcPr>
          <w:p w14:paraId="5735D7FB"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2</w:t>
            </w:r>
          </w:p>
        </w:tc>
        <w:tc>
          <w:tcPr>
            <w:tcW w:w="714" w:type="pct"/>
            <w:vAlign w:val="center"/>
          </w:tcPr>
          <w:p w14:paraId="47ABA042" w14:textId="77777777" w:rsidR="00FA40A0" w:rsidRPr="00143B3D" w:rsidRDefault="00FA40A0">
            <w:pPr>
              <w:pStyle w:val="TableParagraph"/>
              <w:jc w:val="center"/>
              <w:rPr>
                <w:rFonts w:ascii="仿宋" w:eastAsia="仿宋" w:hAnsi="仿宋" w:cs="仿宋" w:hint="eastAsia"/>
                <w:sz w:val="30"/>
              </w:rPr>
            </w:pPr>
          </w:p>
        </w:tc>
        <w:tc>
          <w:tcPr>
            <w:tcW w:w="840" w:type="pct"/>
            <w:vAlign w:val="center"/>
          </w:tcPr>
          <w:p w14:paraId="1E2FE948"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□中型企业</w:t>
            </w:r>
          </w:p>
          <w:p w14:paraId="2F1538D0"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□小微企业</w:t>
            </w:r>
          </w:p>
          <w:p w14:paraId="5C314C3E" w14:textId="77777777" w:rsidR="00FA40A0" w:rsidRPr="00143B3D" w:rsidRDefault="00B43DD7">
            <w:pPr>
              <w:pStyle w:val="TableParagraph"/>
              <w:tabs>
                <w:tab w:val="left" w:pos="235"/>
              </w:tabs>
              <w:ind w:leftChars="-43" w:left="1" w:hangingChars="38" w:hanging="91"/>
              <w:jc w:val="center"/>
              <w:rPr>
                <w:rFonts w:ascii="仿宋" w:eastAsia="仿宋" w:hAnsi="仿宋" w:cs="仿宋" w:hint="eastAsia"/>
                <w:sz w:val="24"/>
                <w:lang w:eastAsia="zh-CN"/>
              </w:rPr>
            </w:pPr>
            <w:r w:rsidRPr="00143B3D">
              <w:rPr>
                <w:rFonts w:ascii="仿宋" w:eastAsia="仿宋" w:hAnsi="仿宋" w:cs="仿宋" w:hint="eastAsia"/>
                <w:sz w:val="24"/>
                <w:lang w:eastAsia="zh-CN"/>
              </w:rPr>
              <w:t>□其他</w:t>
            </w:r>
          </w:p>
        </w:tc>
        <w:tc>
          <w:tcPr>
            <w:tcW w:w="624" w:type="pct"/>
            <w:vAlign w:val="center"/>
          </w:tcPr>
          <w:p w14:paraId="6A46C7B4" w14:textId="77777777" w:rsidR="00FA40A0" w:rsidRPr="00143B3D" w:rsidRDefault="00FA40A0">
            <w:pPr>
              <w:pStyle w:val="TableParagraph"/>
              <w:jc w:val="center"/>
              <w:rPr>
                <w:rFonts w:ascii="仿宋" w:eastAsia="仿宋" w:hAnsi="仿宋" w:cs="仿宋" w:hint="eastAsia"/>
                <w:sz w:val="30"/>
                <w:lang w:eastAsia="zh-CN"/>
              </w:rPr>
            </w:pPr>
          </w:p>
        </w:tc>
        <w:tc>
          <w:tcPr>
            <w:tcW w:w="866" w:type="pct"/>
            <w:vAlign w:val="center"/>
          </w:tcPr>
          <w:p w14:paraId="386834C9" w14:textId="77777777" w:rsidR="00FA40A0" w:rsidRPr="00143B3D" w:rsidRDefault="00FA40A0">
            <w:pPr>
              <w:pStyle w:val="TableParagraph"/>
              <w:jc w:val="center"/>
              <w:rPr>
                <w:rFonts w:ascii="仿宋" w:eastAsia="仿宋" w:hAnsi="仿宋" w:cs="仿宋" w:hint="eastAsia"/>
                <w:sz w:val="30"/>
                <w:lang w:eastAsia="zh-CN"/>
              </w:rPr>
            </w:pPr>
          </w:p>
        </w:tc>
        <w:tc>
          <w:tcPr>
            <w:tcW w:w="831" w:type="pct"/>
            <w:vAlign w:val="center"/>
          </w:tcPr>
          <w:p w14:paraId="10BDC82E" w14:textId="77777777" w:rsidR="00FA40A0" w:rsidRPr="00143B3D" w:rsidRDefault="00FA40A0">
            <w:pPr>
              <w:pStyle w:val="TableParagraph"/>
              <w:jc w:val="center"/>
              <w:rPr>
                <w:rFonts w:ascii="仿宋" w:eastAsia="仿宋" w:hAnsi="仿宋" w:cs="仿宋" w:hint="eastAsia"/>
                <w:sz w:val="30"/>
                <w:lang w:eastAsia="zh-CN"/>
              </w:rPr>
            </w:pPr>
          </w:p>
        </w:tc>
        <w:tc>
          <w:tcPr>
            <w:tcW w:w="868" w:type="pct"/>
            <w:vAlign w:val="center"/>
          </w:tcPr>
          <w:p w14:paraId="5BB55949" w14:textId="77777777" w:rsidR="00FA40A0" w:rsidRPr="00143B3D" w:rsidRDefault="00FA40A0">
            <w:pPr>
              <w:pStyle w:val="TableParagraph"/>
              <w:jc w:val="center"/>
              <w:rPr>
                <w:rFonts w:ascii="仿宋" w:eastAsia="仿宋" w:hAnsi="仿宋" w:cs="仿宋" w:hint="eastAsia"/>
                <w:sz w:val="30"/>
                <w:lang w:eastAsia="zh-CN"/>
              </w:rPr>
            </w:pPr>
          </w:p>
        </w:tc>
      </w:tr>
      <w:tr w:rsidR="00FA40A0" w:rsidRPr="00143B3D" w14:paraId="166BBF61" w14:textId="77777777">
        <w:trPr>
          <w:trHeight w:val="620"/>
          <w:jc w:val="center"/>
        </w:trPr>
        <w:tc>
          <w:tcPr>
            <w:tcW w:w="253" w:type="pct"/>
            <w:vAlign w:val="center"/>
          </w:tcPr>
          <w:p w14:paraId="497BF3EF" w14:textId="77777777" w:rsidR="00FA40A0" w:rsidRPr="00143B3D" w:rsidRDefault="00B43DD7">
            <w:pPr>
              <w:pStyle w:val="TableParagraph"/>
              <w:jc w:val="center"/>
              <w:rPr>
                <w:rFonts w:ascii="仿宋" w:eastAsia="仿宋" w:hAnsi="仿宋" w:cs="仿宋" w:hint="eastAsia"/>
                <w:sz w:val="24"/>
                <w:lang w:eastAsia="zh-CN"/>
              </w:rPr>
            </w:pPr>
            <w:r w:rsidRPr="00143B3D">
              <w:rPr>
                <w:rFonts w:ascii="仿宋" w:eastAsia="仿宋" w:hAnsi="仿宋" w:cs="仿宋" w:hint="eastAsia"/>
                <w:sz w:val="24"/>
                <w:lang w:eastAsia="zh-CN"/>
              </w:rPr>
              <w:t>…</w:t>
            </w:r>
          </w:p>
        </w:tc>
        <w:tc>
          <w:tcPr>
            <w:tcW w:w="714" w:type="pct"/>
            <w:vAlign w:val="center"/>
          </w:tcPr>
          <w:p w14:paraId="3349F077" w14:textId="77777777" w:rsidR="00FA40A0" w:rsidRPr="00143B3D" w:rsidRDefault="00FA40A0">
            <w:pPr>
              <w:pStyle w:val="TableParagraph"/>
              <w:jc w:val="center"/>
              <w:rPr>
                <w:rFonts w:ascii="仿宋" w:eastAsia="仿宋" w:hAnsi="仿宋" w:cs="仿宋" w:hint="eastAsia"/>
                <w:sz w:val="30"/>
              </w:rPr>
            </w:pPr>
          </w:p>
        </w:tc>
        <w:tc>
          <w:tcPr>
            <w:tcW w:w="840" w:type="pct"/>
            <w:vAlign w:val="center"/>
          </w:tcPr>
          <w:p w14:paraId="369ADA80" w14:textId="77777777" w:rsidR="00FA40A0" w:rsidRPr="00143B3D" w:rsidRDefault="00FA40A0">
            <w:pPr>
              <w:pStyle w:val="TableParagraph"/>
              <w:tabs>
                <w:tab w:val="left" w:pos="235"/>
              </w:tabs>
              <w:jc w:val="center"/>
              <w:rPr>
                <w:rFonts w:ascii="仿宋" w:eastAsia="仿宋" w:hAnsi="仿宋" w:cs="仿宋" w:hint="eastAsia"/>
                <w:sz w:val="24"/>
              </w:rPr>
            </w:pPr>
          </w:p>
        </w:tc>
        <w:tc>
          <w:tcPr>
            <w:tcW w:w="624" w:type="pct"/>
            <w:vAlign w:val="center"/>
          </w:tcPr>
          <w:p w14:paraId="6DBD2F19" w14:textId="77777777" w:rsidR="00FA40A0" w:rsidRPr="00143B3D" w:rsidRDefault="00FA40A0">
            <w:pPr>
              <w:pStyle w:val="TableParagraph"/>
              <w:jc w:val="center"/>
              <w:rPr>
                <w:rFonts w:ascii="仿宋" w:eastAsia="仿宋" w:hAnsi="仿宋" w:cs="仿宋" w:hint="eastAsia"/>
                <w:sz w:val="30"/>
              </w:rPr>
            </w:pPr>
          </w:p>
        </w:tc>
        <w:tc>
          <w:tcPr>
            <w:tcW w:w="866" w:type="pct"/>
            <w:vAlign w:val="center"/>
          </w:tcPr>
          <w:p w14:paraId="0DC4C0AE" w14:textId="77777777" w:rsidR="00FA40A0" w:rsidRPr="00143B3D" w:rsidRDefault="00FA40A0">
            <w:pPr>
              <w:pStyle w:val="TableParagraph"/>
              <w:jc w:val="center"/>
              <w:rPr>
                <w:rFonts w:ascii="仿宋" w:eastAsia="仿宋" w:hAnsi="仿宋" w:cs="仿宋" w:hint="eastAsia"/>
                <w:sz w:val="30"/>
              </w:rPr>
            </w:pPr>
          </w:p>
        </w:tc>
        <w:tc>
          <w:tcPr>
            <w:tcW w:w="831" w:type="pct"/>
            <w:vAlign w:val="center"/>
          </w:tcPr>
          <w:p w14:paraId="50208A95" w14:textId="77777777" w:rsidR="00FA40A0" w:rsidRPr="00143B3D" w:rsidRDefault="00FA40A0">
            <w:pPr>
              <w:pStyle w:val="TableParagraph"/>
              <w:jc w:val="center"/>
              <w:rPr>
                <w:rFonts w:ascii="仿宋" w:eastAsia="仿宋" w:hAnsi="仿宋" w:cs="仿宋" w:hint="eastAsia"/>
                <w:sz w:val="30"/>
              </w:rPr>
            </w:pPr>
          </w:p>
        </w:tc>
        <w:tc>
          <w:tcPr>
            <w:tcW w:w="868" w:type="pct"/>
            <w:vAlign w:val="center"/>
          </w:tcPr>
          <w:p w14:paraId="0B7158E3" w14:textId="77777777" w:rsidR="00FA40A0" w:rsidRPr="00143B3D" w:rsidRDefault="00FA40A0">
            <w:pPr>
              <w:pStyle w:val="TableParagraph"/>
              <w:jc w:val="center"/>
              <w:rPr>
                <w:rFonts w:ascii="仿宋" w:eastAsia="仿宋" w:hAnsi="仿宋" w:cs="仿宋" w:hint="eastAsia"/>
                <w:sz w:val="30"/>
              </w:rPr>
            </w:pPr>
          </w:p>
        </w:tc>
      </w:tr>
      <w:tr w:rsidR="00FA40A0" w:rsidRPr="00143B3D" w14:paraId="26163777" w14:textId="77777777">
        <w:trPr>
          <w:trHeight w:val="620"/>
          <w:jc w:val="center"/>
        </w:trPr>
        <w:tc>
          <w:tcPr>
            <w:tcW w:w="3299" w:type="pct"/>
            <w:gridSpan w:val="5"/>
            <w:vAlign w:val="center"/>
          </w:tcPr>
          <w:p w14:paraId="3E99A795" w14:textId="77777777" w:rsidR="00FA40A0" w:rsidRPr="00143B3D" w:rsidRDefault="00B43DD7">
            <w:pPr>
              <w:pStyle w:val="TableParagraph"/>
              <w:ind w:rightChars="27" w:right="57"/>
              <w:jc w:val="right"/>
              <w:rPr>
                <w:rFonts w:ascii="仿宋" w:eastAsia="仿宋" w:hAnsi="仿宋" w:cs="仿宋" w:hint="eastAsia"/>
                <w:sz w:val="24"/>
                <w:lang w:eastAsia="zh-CN"/>
              </w:rPr>
            </w:pPr>
            <w:r w:rsidRPr="00143B3D">
              <w:rPr>
                <w:rFonts w:ascii="仿宋" w:eastAsia="仿宋" w:hAnsi="仿宋" w:cs="仿宋" w:hint="eastAsia"/>
                <w:sz w:val="24"/>
                <w:lang w:eastAsia="zh-CN"/>
              </w:rPr>
              <w:t>合计：</w:t>
            </w:r>
          </w:p>
        </w:tc>
        <w:tc>
          <w:tcPr>
            <w:tcW w:w="831" w:type="pct"/>
            <w:vAlign w:val="center"/>
          </w:tcPr>
          <w:p w14:paraId="27BED393" w14:textId="77777777" w:rsidR="00FA40A0" w:rsidRPr="00143B3D" w:rsidRDefault="00FA40A0">
            <w:pPr>
              <w:pStyle w:val="TableParagraph"/>
              <w:jc w:val="center"/>
              <w:rPr>
                <w:rFonts w:ascii="仿宋" w:eastAsia="仿宋" w:hAnsi="仿宋" w:cs="仿宋" w:hint="eastAsia"/>
                <w:sz w:val="30"/>
              </w:rPr>
            </w:pPr>
          </w:p>
        </w:tc>
        <w:tc>
          <w:tcPr>
            <w:tcW w:w="868" w:type="pct"/>
            <w:vAlign w:val="center"/>
          </w:tcPr>
          <w:p w14:paraId="5EC77D13" w14:textId="77777777" w:rsidR="00FA40A0" w:rsidRPr="00143B3D" w:rsidRDefault="00FA40A0">
            <w:pPr>
              <w:pStyle w:val="TableParagraph"/>
              <w:jc w:val="center"/>
              <w:rPr>
                <w:rFonts w:ascii="仿宋" w:eastAsia="仿宋" w:hAnsi="仿宋" w:cs="仿宋" w:hint="eastAsia"/>
                <w:sz w:val="30"/>
              </w:rPr>
            </w:pPr>
          </w:p>
        </w:tc>
      </w:tr>
    </w:tbl>
    <w:p w14:paraId="3D5AA9D8" w14:textId="77777777" w:rsidR="00FA40A0" w:rsidRPr="00143B3D" w:rsidRDefault="00FA40A0">
      <w:pPr>
        <w:adjustRightInd w:val="0"/>
        <w:snapToGrid w:val="0"/>
        <w:spacing w:line="360" w:lineRule="auto"/>
        <w:ind w:firstLineChars="200" w:firstLine="480"/>
        <w:jc w:val="left"/>
        <w:rPr>
          <w:rFonts w:ascii="仿宋" w:eastAsia="仿宋" w:hAnsi="仿宋" w:cs="仿宋" w:hint="eastAsia"/>
          <w:sz w:val="24"/>
        </w:rPr>
      </w:pPr>
    </w:p>
    <w:p w14:paraId="5A32A699" w14:textId="77777777" w:rsidR="00FA40A0" w:rsidRPr="00143B3D" w:rsidRDefault="00B43DD7">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 xml:space="preserve">注： </w:t>
      </w:r>
    </w:p>
    <w:p w14:paraId="642E2155" w14:textId="77777777" w:rsidR="00FA40A0" w:rsidRPr="00143B3D" w:rsidRDefault="00B43DD7">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1. 如本项目（包）允许分包，且投标人拟进行分包时，必须提供；如未提供，或提供了但未填写分包承担主体名称、拟分包合同内容、拟分包合同金额，</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58C1AD58" w14:textId="77777777" w:rsidR="00FA40A0" w:rsidRPr="00143B3D" w:rsidRDefault="00B43DD7">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2.如本招标文件《投标人须知资料表》载明本项目分包承担主体应具备的相应资质条件，则投标人须在本表中列明分包承担主体的资质等级，并后附资质证书电子件，否则</w:t>
      </w:r>
      <w:r w:rsidRPr="00143B3D">
        <w:rPr>
          <w:rFonts w:ascii="仿宋" w:eastAsia="仿宋" w:hAnsi="仿宋" w:cs="仿宋" w:hint="eastAsia"/>
          <w:b/>
          <w:sz w:val="24"/>
        </w:rPr>
        <w:t>投标无效</w:t>
      </w:r>
      <w:r w:rsidRPr="00143B3D">
        <w:rPr>
          <w:rFonts w:ascii="仿宋" w:eastAsia="仿宋" w:hAnsi="仿宋" w:cs="仿宋" w:hint="eastAsia"/>
          <w:sz w:val="24"/>
        </w:rPr>
        <w:t>。</w:t>
      </w:r>
    </w:p>
    <w:p w14:paraId="1923DF4A" w14:textId="77777777" w:rsidR="00FA40A0" w:rsidRPr="00143B3D" w:rsidRDefault="00B43DD7">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039D6F4" w14:textId="77777777" w:rsidR="00FA40A0" w:rsidRPr="00143B3D" w:rsidRDefault="00FA40A0">
      <w:pPr>
        <w:adjustRightInd w:val="0"/>
        <w:snapToGrid w:val="0"/>
        <w:spacing w:line="360" w:lineRule="auto"/>
        <w:jc w:val="left"/>
        <w:rPr>
          <w:rFonts w:ascii="仿宋" w:eastAsia="仿宋" w:hAnsi="仿宋" w:cs="仿宋" w:hint="eastAsia"/>
          <w:sz w:val="24"/>
        </w:rPr>
      </w:pPr>
    </w:p>
    <w:p w14:paraId="15F8038B" w14:textId="77777777" w:rsidR="00FA40A0" w:rsidRPr="00143B3D" w:rsidRDefault="00B43DD7">
      <w:pPr>
        <w:adjustRightInd w:val="0"/>
        <w:snapToGrid w:val="0"/>
        <w:spacing w:line="360" w:lineRule="auto"/>
        <w:ind w:firstLineChars="200" w:firstLine="480"/>
        <w:jc w:val="right"/>
        <w:rPr>
          <w:rFonts w:ascii="仿宋" w:eastAsia="仿宋" w:hAnsi="仿宋" w:cs="仿宋" w:hint="eastAsia"/>
          <w:sz w:val="24"/>
        </w:rPr>
      </w:pPr>
      <w:r w:rsidRPr="00143B3D">
        <w:rPr>
          <w:rFonts w:ascii="仿宋" w:eastAsia="仿宋" w:hAnsi="仿宋" w:cs="仿宋" w:hint="eastAsia"/>
          <w:sz w:val="24"/>
        </w:rPr>
        <w:t>投标人名称（盖章）：______</w:t>
      </w:r>
    </w:p>
    <w:p w14:paraId="66ACA81C" w14:textId="77777777" w:rsidR="00FA40A0" w:rsidRPr="00143B3D" w:rsidRDefault="00B43DD7">
      <w:pPr>
        <w:adjustRightInd w:val="0"/>
        <w:snapToGrid w:val="0"/>
        <w:spacing w:line="360" w:lineRule="auto"/>
        <w:ind w:firstLineChars="200" w:firstLine="480"/>
        <w:jc w:val="right"/>
        <w:rPr>
          <w:rFonts w:ascii="仿宋" w:eastAsia="仿宋" w:hAnsi="仿宋" w:cs="仿宋" w:hint="eastAsia"/>
          <w:sz w:val="24"/>
        </w:rPr>
      </w:pPr>
      <w:r w:rsidRPr="00143B3D">
        <w:rPr>
          <w:rFonts w:ascii="仿宋" w:eastAsia="仿宋" w:hAnsi="仿宋" w:cs="仿宋" w:hint="eastAsia"/>
          <w:sz w:val="24"/>
        </w:rPr>
        <w:t>日期：_____年______月______日</w:t>
      </w:r>
    </w:p>
    <w:p w14:paraId="08BA385B" w14:textId="77777777" w:rsidR="00FA40A0" w:rsidRPr="00143B3D" w:rsidRDefault="00FA40A0">
      <w:pPr>
        <w:rPr>
          <w:rFonts w:ascii="仿宋" w:eastAsia="仿宋" w:hAnsi="仿宋" w:cs="仿宋" w:hint="eastAsia"/>
          <w:sz w:val="24"/>
        </w:rPr>
      </w:pPr>
    </w:p>
    <w:p w14:paraId="6B10AA09" w14:textId="77777777" w:rsidR="00FA40A0" w:rsidRPr="00143B3D" w:rsidRDefault="00FA40A0">
      <w:pPr>
        <w:adjustRightInd w:val="0"/>
        <w:snapToGrid w:val="0"/>
        <w:spacing w:line="360" w:lineRule="auto"/>
        <w:ind w:firstLineChars="200" w:firstLine="480"/>
        <w:jc w:val="right"/>
        <w:rPr>
          <w:rFonts w:ascii="仿宋" w:eastAsia="仿宋" w:hAnsi="仿宋" w:cs="仿宋" w:hint="eastAsia"/>
          <w:sz w:val="24"/>
        </w:rPr>
      </w:pPr>
    </w:p>
    <w:p w14:paraId="79581733" w14:textId="77777777" w:rsidR="00FA40A0" w:rsidRPr="00143B3D" w:rsidRDefault="00B43DD7">
      <w:pPr>
        <w:autoSpaceDE w:val="0"/>
        <w:autoSpaceDN w:val="0"/>
        <w:adjustRightInd w:val="0"/>
        <w:spacing w:line="360" w:lineRule="auto"/>
        <w:jc w:val="center"/>
        <w:rPr>
          <w:rFonts w:ascii="仿宋" w:eastAsia="仿宋" w:hAnsi="仿宋" w:cs="仿宋" w:hint="eastAsia"/>
          <w:b/>
          <w:sz w:val="36"/>
          <w:szCs w:val="36"/>
        </w:rPr>
      </w:pPr>
      <w:bookmarkStart w:id="1109" w:name="_Hlk176956326"/>
      <w:r w:rsidRPr="00143B3D">
        <w:rPr>
          <w:rFonts w:ascii="仿宋" w:eastAsia="仿宋" w:hAnsi="仿宋" w:cs="仿宋" w:hint="eastAsia"/>
          <w:b/>
          <w:sz w:val="36"/>
          <w:szCs w:val="36"/>
        </w:rPr>
        <w:lastRenderedPageBreak/>
        <w:t>分包意向协议（本项目不适用，不用填写）</w:t>
      </w:r>
    </w:p>
    <w:p w14:paraId="437EEA27"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甲方（投标人）：________</w:t>
      </w:r>
    </w:p>
    <w:p w14:paraId="76E99FEC"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乙方（拟分包单位）：________</w:t>
      </w:r>
    </w:p>
    <w:p w14:paraId="7BA9250E"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甲方承诺，一旦在_________（采购项目名称）（项目编号/</w:t>
      </w:r>
      <w:proofErr w:type="gramStart"/>
      <w:r w:rsidRPr="00143B3D">
        <w:rPr>
          <w:rFonts w:ascii="仿宋" w:eastAsia="仿宋" w:hAnsi="仿宋" w:cs="仿宋" w:hint="eastAsia"/>
          <w:sz w:val="24"/>
        </w:rPr>
        <w:t>包号为</w:t>
      </w:r>
      <w:proofErr w:type="gramEnd"/>
      <w:r w:rsidRPr="00143B3D">
        <w:rPr>
          <w:rFonts w:ascii="仿宋" w:eastAsia="仿宋" w:hAnsi="仿宋" w:cs="仿宋" w:hint="eastAsia"/>
          <w:sz w:val="24"/>
        </w:rPr>
        <w:t>：_______）招标采购项目中获得采购合同，将按照下述约定将合同项下部分内容分包给乙方：</w:t>
      </w:r>
    </w:p>
    <w:p w14:paraId="22FF81E6"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1.分包内容：_____。</w:t>
      </w:r>
    </w:p>
    <w:p w14:paraId="3F27191D"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2.分包金额：_____，该金额占该采购包合同金额的比例为___%。</w:t>
      </w:r>
    </w:p>
    <w:p w14:paraId="59FB4F17"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bCs/>
          <w:sz w:val="24"/>
        </w:rPr>
      </w:pPr>
      <w:r w:rsidRPr="00143B3D">
        <w:rPr>
          <w:rFonts w:ascii="仿宋" w:eastAsia="仿宋" w:hAnsi="仿宋" w:cs="仿宋" w:hint="eastAsia"/>
          <w:sz w:val="24"/>
        </w:rPr>
        <w:t>乙方承诺将在上述情况下与甲方签订分包合同。</w:t>
      </w:r>
    </w:p>
    <w:p w14:paraId="1916123B" w14:textId="77777777" w:rsidR="00FA40A0" w:rsidRPr="00143B3D" w:rsidRDefault="00B43DD7">
      <w:pPr>
        <w:adjustRightInd w:val="0"/>
        <w:snapToGrid w:val="0"/>
        <w:spacing w:line="360" w:lineRule="auto"/>
        <w:ind w:firstLineChars="200" w:firstLine="480"/>
        <w:jc w:val="left"/>
        <w:rPr>
          <w:rFonts w:ascii="仿宋" w:eastAsia="仿宋" w:hAnsi="仿宋" w:cs="仿宋" w:hint="eastAsia"/>
          <w:sz w:val="24"/>
        </w:rPr>
      </w:pPr>
      <w:r w:rsidRPr="00143B3D">
        <w:rPr>
          <w:rFonts w:ascii="仿宋" w:eastAsia="仿宋" w:hAnsi="仿宋" w:cs="仿宋" w:hint="eastAsia"/>
          <w:sz w:val="24"/>
        </w:rPr>
        <w:t>本协议自各方盖章之日起生效，如甲方未在该项目（采购包）中标，本协议自动终止。</w:t>
      </w:r>
    </w:p>
    <w:p w14:paraId="7EC611FC" w14:textId="77777777" w:rsidR="00FA40A0" w:rsidRPr="00143B3D" w:rsidRDefault="00FA40A0">
      <w:pPr>
        <w:spacing w:line="360" w:lineRule="auto"/>
        <w:ind w:firstLine="471"/>
        <w:rPr>
          <w:rFonts w:ascii="仿宋" w:eastAsia="仿宋" w:hAnsi="仿宋" w:cs="仿宋" w:hint="eastAsia"/>
          <w:b/>
          <w:sz w:val="24"/>
        </w:rPr>
      </w:pPr>
    </w:p>
    <w:p w14:paraId="0FACE55D" w14:textId="77777777" w:rsidR="00FA40A0" w:rsidRPr="00143B3D" w:rsidRDefault="00B43DD7">
      <w:pPr>
        <w:spacing w:line="360" w:lineRule="auto"/>
        <w:ind w:firstLine="471"/>
        <w:rPr>
          <w:rFonts w:ascii="仿宋" w:eastAsia="仿宋" w:hAnsi="仿宋" w:cs="仿宋" w:hint="eastAsia"/>
          <w:b/>
          <w:sz w:val="24"/>
        </w:rPr>
      </w:pPr>
      <w:r w:rsidRPr="00143B3D">
        <w:rPr>
          <w:rFonts w:ascii="仿宋" w:eastAsia="仿宋" w:hAnsi="仿宋" w:cs="仿宋" w:hint="eastAsia"/>
          <w:sz w:val="24"/>
        </w:rPr>
        <w:t>甲方（盖章）：_________                 乙方（盖章）：_________</w:t>
      </w:r>
    </w:p>
    <w:p w14:paraId="76E7DB27" w14:textId="77777777" w:rsidR="00FA40A0" w:rsidRPr="00143B3D" w:rsidRDefault="00FA40A0">
      <w:pPr>
        <w:spacing w:line="360" w:lineRule="auto"/>
        <w:ind w:left="480"/>
        <w:jc w:val="right"/>
        <w:rPr>
          <w:rFonts w:ascii="仿宋" w:eastAsia="仿宋" w:hAnsi="仿宋" w:cs="仿宋" w:hint="eastAsia"/>
          <w:sz w:val="24"/>
        </w:rPr>
      </w:pPr>
    </w:p>
    <w:p w14:paraId="37CF541D" w14:textId="77777777" w:rsidR="00FA40A0" w:rsidRPr="00143B3D" w:rsidRDefault="00B43DD7">
      <w:pPr>
        <w:wordWrap w:val="0"/>
        <w:spacing w:line="360" w:lineRule="auto"/>
        <w:ind w:left="480"/>
        <w:jc w:val="right"/>
        <w:rPr>
          <w:rFonts w:ascii="仿宋" w:eastAsia="仿宋" w:hAnsi="仿宋" w:cs="仿宋" w:hint="eastAsia"/>
          <w:b/>
          <w:sz w:val="24"/>
        </w:rPr>
      </w:pPr>
      <w:r w:rsidRPr="00143B3D">
        <w:rPr>
          <w:rFonts w:ascii="仿宋" w:eastAsia="仿宋" w:hAnsi="仿宋" w:cs="仿宋" w:hint="eastAsia"/>
          <w:sz w:val="24"/>
          <w:szCs w:val="20"/>
        </w:rPr>
        <w:t xml:space="preserve">日期：_____年______月______日   </w:t>
      </w:r>
    </w:p>
    <w:p w14:paraId="27DABA92" w14:textId="77777777" w:rsidR="00FA40A0" w:rsidRPr="00143B3D" w:rsidRDefault="00FA40A0">
      <w:pPr>
        <w:tabs>
          <w:tab w:val="left" w:pos="8280"/>
        </w:tabs>
        <w:spacing w:line="360" w:lineRule="auto"/>
        <w:ind w:firstLine="480"/>
        <w:rPr>
          <w:rFonts w:ascii="仿宋" w:eastAsia="仿宋" w:hAnsi="仿宋" w:cs="仿宋" w:hint="eastAsia"/>
          <w:sz w:val="24"/>
        </w:rPr>
      </w:pPr>
    </w:p>
    <w:p w14:paraId="0D344B4F" w14:textId="77777777" w:rsidR="00FA40A0" w:rsidRPr="00143B3D" w:rsidRDefault="00B43DD7">
      <w:pPr>
        <w:tabs>
          <w:tab w:val="left" w:pos="8280"/>
        </w:tabs>
        <w:spacing w:line="360" w:lineRule="auto"/>
        <w:rPr>
          <w:rFonts w:ascii="仿宋" w:eastAsia="仿宋" w:hAnsi="仿宋" w:cs="仿宋" w:hint="eastAsia"/>
          <w:sz w:val="24"/>
        </w:rPr>
      </w:pPr>
      <w:bookmarkStart w:id="1110" w:name="_Hlk176956306"/>
      <w:r w:rsidRPr="00143B3D">
        <w:rPr>
          <w:rFonts w:ascii="仿宋" w:eastAsia="仿宋" w:hAnsi="仿宋" w:cs="仿宋" w:hint="eastAsia"/>
          <w:sz w:val="24"/>
        </w:rPr>
        <w:t>注：</w:t>
      </w:r>
    </w:p>
    <w:p w14:paraId="2A39C821" w14:textId="77777777" w:rsidR="00FA40A0" w:rsidRPr="00143B3D" w:rsidRDefault="00B43DD7">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1. 投标人“为落实政府采购政策”而向中小企业分包时必须提供，否则</w:t>
      </w:r>
      <w:r w:rsidRPr="00143B3D">
        <w:rPr>
          <w:rFonts w:ascii="仿宋" w:eastAsia="仿宋" w:hAnsi="仿宋" w:cs="仿宋" w:hint="eastAsia"/>
          <w:b/>
          <w:sz w:val="24"/>
        </w:rPr>
        <w:t>投标无效</w:t>
      </w:r>
      <w:r w:rsidRPr="00143B3D">
        <w:rPr>
          <w:rFonts w:ascii="仿宋" w:eastAsia="仿宋" w:hAnsi="仿宋" w:cs="仿宋" w:hint="eastAsia"/>
          <w:sz w:val="24"/>
        </w:rPr>
        <w:t>；</w:t>
      </w:r>
      <w:proofErr w:type="gramStart"/>
      <w:r w:rsidRPr="00143B3D">
        <w:rPr>
          <w:rFonts w:ascii="仿宋" w:eastAsia="仿宋" w:hAnsi="仿宋" w:cs="仿宋" w:hint="eastAsia"/>
          <w:sz w:val="24"/>
        </w:rPr>
        <w:t>且建议</w:t>
      </w:r>
      <w:proofErr w:type="gramEnd"/>
      <w:r w:rsidRPr="00143B3D">
        <w:rPr>
          <w:rFonts w:ascii="仿宋" w:eastAsia="仿宋" w:hAnsi="仿宋" w:cs="仿宋" w:hint="eastAsia"/>
          <w:sz w:val="24"/>
        </w:rPr>
        <w:t>按照采购文件要求在资格证明文件部分提供；</w:t>
      </w:r>
    </w:p>
    <w:p w14:paraId="05BF56D5" w14:textId="77777777" w:rsidR="00FA40A0" w:rsidRPr="00143B3D" w:rsidRDefault="00B43DD7">
      <w:pPr>
        <w:adjustRightInd w:val="0"/>
        <w:snapToGrid w:val="0"/>
        <w:spacing w:line="360" w:lineRule="auto"/>
        <w:jc w:val="left"/>
        <w:rPr>
          <w:rFonts w:ascii="仿宋" w:eastAsia="仿宋" w:hAnsi="仿宋" w:cs="仿宋" w:hint="eastAsia"/>
          <w:sz w:val="24"/>
        </w:rPr>
      </w:pPr>
      <w:r w:rsidRPr="00143B3D">
        <w:rPr>
          <w:rFonts w:ascii="仿宋" w:eastAsia="仿宋" w:hAnsi="仿宋" w:cs="仿宋" w:hint="eastAsia"/>
          <w:sz w:val="24"/>
        </w:rPr>
        <w:t>2. 投标人满足《政府采购促进中小企业发展管理办法》（财库〔2020〕46号）第九条有关规定，</w:t>
      </w:r>
      <w:proofErr w:type="gramStart"/>
      <w:r w:rsidRPr="00143B3D">
        <w:rPr>
          <w:rFonts w:ascii="仿宋" w:eastAsia="仿宋" w:hAnsi="仿宋" w:cs="仿宋" w:hint="eastAsia"/>
          <w:sz w:val="24"/>
        </w:rPr>
        <w:t>拟享受</w:t>
      </w:r>
      <w:proofErr w:type="gramEnd"/>
      <w:r w:rsidRPr="00143B3D">
        <w:rPr>
          <w:rFonts w:ascii="仿宋" w:eastAsia="仿宋" w:hAnsi="仿宋" w:cs="仿宋" w:hint="eastAsia"/>
          <w:sz w:val="24"/>
        </w:rPr>
        <w:t>中小企业政策优惠措施的，仍需提供本协议，否则不予认可；</w:t>
      </w:r>
    </w:p>
    <w:p w14:paraId="1872EFBD" w14:textId="77777777" w:rsidR="00FA40A0" w:rsidRPr="00143B3D" w:rsidRDefault="00B43DD7">
      <w:pPr>
        <w:adjustRightInd w:val="0"/>
        <w:snapToGrid w:val="0"/>
        <w:spacing w:line="360" w:lineRule="auto"/>
        <w:jc w:val="left"/>
        <w:rPr>
          <w:rFonts w:ascii="仿宋" w:eastAsia="仿宋" w:hAnsi="仿宋" w:cs="仿宋" w:hint="eastAsia"/>
          <w:b/>
          <w:sz w:val="24"/>
        </w:rPr>
      </w:pPr>
      <w:r w:rsidRPr="00143B3D">
        <w:rPr>
          <w:rFonts w:ascii="仿宋" w:eastAsia="仿宋" w:hAnsi="仿宋" w:cs="仿宋" w:hint="eastAsia"/>
          <w:sz w:val="24"/>
        </w:rPr>
        <w:t>3. 投标人须与所有拟分包单位分别签订《分包意向协议》，每单位签订一份，并在投标文件中提交全部协议原件的电子件，否则</w:t>
      </w:r>
      <w:r w:rsidRPr="00143B3D">
        <w:rPr>
          <w:rFonts w:ascii="仿宋" w:eastAsia="仿宋" w:hAnsi="仿宋" w:cs="仿宋" w:hint="eastAsia"/>
          <w:bCs/>
          <w:sz w:val="24"/>
        </w:rPr>
        <w:t>不予认可</w:t>
      </w:r>
      <w:r w:rsidRPr="00143B3D">
        <w:rPr>
          <w:rFonts w:ascii="仿宋" w:eastAsia="仿宋" w:hAnsi="仿宋" w:cs="仿宋" w:hint="eastAsia"/>
          <w:sz w:val="24"/>
        </w:rPr>
        <w:t>。</w:t>
      </w:r>
      <w:bookmarkEnd w:id="1110"/>
    </w:p>
    <w:bookmarkEnd w:id="1109"/>
    <w:p w14:paraId="0C63EEA5" w14:textId="77777777" w:rsidR="00FA40A0" w:rsidRPr="00143B3D" w:rsidRDefault="00B43DD7">
      <w:pPr>
        <w:numPr>
          <w:ilvl w:val="0"/>
          <w:numId w:val="17"/>
        </w:numPr>
        <w:tabs>
          <w:tab w:val="left" w:pos="360"/>
        </w:tabs>
        <w:snapToGrid w:val="0"/>
        <w:spacing w:line="360" w:lineRule="auto"/>
        <w:ind w:left="0" w:firstLine="0"/>
        <w:jc w:val="left"/>
        <w:outlineLvl w:val="1"/>
        <w:rPr>
          <w:rFonts w:ascii="仿宋" w:eastAsia="仿宋" w:hAnsi="仿宋" w:cs="仿宋" w:hint="eastAsia"/>
          <w:b/>
          <w:bCs/>
          <w:sz w:val="24"/>
          <w:szCs w:val="20"/>
        </w:rPr>
      </w:pPr>
      <w:r w:rsidRPr="00143B3D">
        <w:rPr>
          <w:rFonts w:ascii="仿宋" w:eastAsia="仿宋" w:hAnsi="仿宋" w:cs="仿宋" w:hint="eastAsia"/>
          <w:sz w:val="24"/>
          <w:szCs w:val="20"/>
        </w:rPr>
        <w:br w:type="page"/>
      </w:r>
      <w:r w:rsidRPr="00143B3D">
        <w:rPr>
          <w:rFonts w:ascii="仿宋" w:eastAsia="仿宋" w:hAnsi="仿宋" w:cs="仿宋" w:hint="eastAsia"/>
          <w:b/>
          <w:bCs/>
          <w:sz w:val="24"/>
          <w:szCs w:val="20"/>
        </w:rPr>
        <w:lastRenderedPageBreak/>
        <w:t>招标文件要求提供或投标人认为应附的其他材料（包括但不限于评审所需资料等均可在此处提供）</w:t>
      </w:r>
    </w:p>
    <w:p w14:paraId="70C6E044" w14:textId="77777777" w:rsidR="00FA40A0" w:rsidRPr="00143B3D" w:rsidRDefault="00B43DD7">
      <w:pPr>
        <w:widowControl/>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10-1</w:t>
      </w:r>
      <w:r w:rsidRPr="00143B3D">
        <w:rPr>
          <w:rFonts w:ascii="仿宋" w:eastAsia="仿宋" w:hAnsi="仿宋" w:cs="仿宋" w:hint="eastAsia"/>
          <w:sz w:val="24"/>
        </w:rPr>
        <w:t>投标人</w:t>
      </w:r>
      <w:r w:rsidRPr="00143B3D">
        <w:rPr>
          <w:rFonts w:ascii="仿宋" w:eastAsia="仿宋" w:hAnsi="仿宋" w:cs="仿宋" w:hint="eastAsia"/>
          <w:sz w:val="24"/>
          <w:szCs w:val="20"/>
        </w:rPr>
        <w:t>信息采集表</w:t>
      </w:r>
    </w:p>
    <w:tbl>
      <w:tblPr>
        <w:tblStyle w:val="aff4"/>
        <w:tblW w:w="4999" w:type="pct"/>
        <w:tblLook w:val="04A0" w:firstRow="1" w:lastRow="0" w:firstColumn="1" w:lastColumn="0" w:noHBand="0" w:noVBand="1"/>
      </w:tblPr>
      <w:tblGrid>
        <w:gridCol w:w="3247"/>
        <w:gridCol w:w="3245"/>
        <w:gridCol w:w="3243"/>
      </w:tblGrid>
      <w:tr w:rsidR="00FA40A0" w:rsidRPr="00143B3D" w14:paraId="4CB0B08E" w14:textId="77777777">
        <w:trPr>
          <w:trHeight w:val="371"/>
        </w:trPr>
        <w:tc>
          <w:tcPr>
            <w:tcW w:w="1667" w:type="pct"/>
          </w:tcPr>
          <w:p w14:paraId="189696FA"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投标人名称</w:t>
            </w:r>
          </w:p>
        </w:tc>
        <w:tc>
          <w:tcPr>
            <w:tcW w:w="1666" w:type="pct"/>
          </w:tcPr>
          <w:p w14:paraId="642ABB7A"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投标人所属性别</w:t>
            </w:r>
          </w:p>
        </w:tc>
        <w:tc>
          <w:tcPr>
            <w:tcW w:w="1665" w:type="pct"/>
          </w:tcPr>
          <w:p w14:paraId="56671C2C" w14:textId="77777777" w:rsidR="00FA40A0" w:rsidRPr="00143B3D" w:rsidRDefault="00B43DD7">
            <w:pPr>
              <w:jc w:val="center"/>
              <w:rPr>
                <w:rFonts w:ascii="仿宋" w:eastAsia="仿宋" w:hAnsi="仿宋" w:cs="仿宋" w:hint="eastAsia"/>
                <w:sz w:val="24"/>
              </w:rPr>
            </w:pPr>
            <w:r w:rsidRPr="00143B3D">
              <w:rPr>
                <w:rFonts w:ascii="仿宋" w:eastAsia="仿宋" w:hAnsi="仿宋" w:cs="仿宋" w:hint="eastAsia"/>
                <w:sz w:val="24"/>
              </w:rPr>
              <w:t>外商投资类型</w:t>
            </w:r>
          </w:p>
        </w:tc>
      </w:tr>
      <w:tr w:rsidR="00FA40A0" w:rsidRPr="00143B3D" w14:paraId="30F75F36" w14:textId="77777777">
        <w:trPr>
          <w:trHeight w:val="371"/>
        </w:trPr>
        <w:tc>
          <w:tcPr>
            <w:tcW w:w="1667" w:type="pct"/>
          </w:tcPr>
          <w:p w14:paraId="317218FE" w14:textId="77777777" w:rsidR="00FA40A0" w:rsidRPr="00143B3D" w:rsidRDefault="00FA40A0">
            <w:pPr>
              <w:rPr>
                <w:rFonts w:ascii="仿宋" w:eastAsia="仿宋" w:hAnsi="仿宋" w:cs="仿宋" w:hint="eastAsia"/>
                <w:sz w:val="24"/>
              </w:rPr>
            </w:pPr>
          </w:p>
        </w:tc>
        <w:tc>
          <w:tcPr>
            <w:tcW w:w="1666" w:type="pct"/>
          </w:tcPr>
          <w:p w14:paraId="0135A736" w14:textId="77777777" w:rsidR="00FA40A0" w:rsidRPr="00143B3D" w:rsidRDefault="00FA40A0">
            <w:pPr>
              <w:rPr>
                <w:rFonts w:ascii="仿宋" w:eastAsia="仿宋" w:hAnsi="仿宋" w:cs="仿宋" w:hint="eastAsia"/>
                <w:sz w:val="24"/>
              </w:rPr>
            </w:pPr>
          </w:p>
        </w:tc>
        <w:tc>
          <w:tcPr>
            <w:tcW w:w="1665" w:type="pct"/>
          </w:tcPr>
          <w:p w14:paraId="025C7B6B" w14:textId="77777777" w:rsidR="00FA40A0" w:rsidRPr="00143B3D" w:rsidRDefault="00FA40A0">
            <w:pPr>
              <w:rPr>
                <w:rFonts w:ascii="仿宋" w:eastAsia="仿宋" w:hAnsi="仿宋" w:cs="仿宋" w:hint="eastAsia"/>
                <w:sz w:val="24"/>
              </w:rPr>
            </w:pPr>
          </w:p>
        </w:tc>
      </w:tr>
      <w:tr w:rsidR="00FA40A0" w:rsidRPr="00143B3D" w14:paraId="602C9262" w14:textId="77777777">
        <w:trPr>
          <w:trHeight w:val="371"/>
        </w:trPr>
        <w:tc>
          <w:tcPr>
            <w:tcW w:w="1667" w:type="pct"/>
          </w:tcPr>
          <w:p w14:paraId="1D0C6775" w14:textId="77777777" w:rsidR="00FA40A0" w:rsidRPr="00143B3D" w:rsidRDefault="00FA40A0">
            <w:pPr>
              <w:rPr>
                <w:rFonts w:ascii="仿宋" w:eastAsia="仿宋" w:hAnsi="仿宋" w:cs="仿宋" w:hint="eastAsia"/>
                <w:sz w:val="24"/>
              </w:rPr>
            </w:pPr>
          </w:p>
        </w:tc>
        <w:tc>
          <w:tcPr>
            <w:tcW w:w="1666" w:type="pct"/>
          </w:tcPr>
          <w:p w14:paraId="7FE9AD9B" w14:textId="77777777" w:rsidR="00FA40A0" w:rsidRPr="00143B3D" w:rsidRDefault="00FA40A0">
            <w:pPr>
              <w:rPr>
                <w:rFonts w:ascii="仿宋" w:eastAsia="仿宋" w:hAnsi="仿宋" w:cs="仿宋" w:hint="eastAsia"/>
                <w:sz w:val="24"/>
              </w:rPr>
            </w:pPr>
          </w:p>
        </w:tc>
        <w:tc>
          <w:tcPr>
            <w:tcW w:w="1665" w:type="pct"/>
          </w:tcPr>
          <w:p w14:paraId="42B62169" w14:textId="77777777" w:rsidR="00FA40A0" w:rsidRPr="00143B3D" w:rsidRDefault="00FA40A0">
            <w:pPr>
              <w:rPr>
                <w:rFonts w:ascii="仿宋" w:eastAsia="仿宋" w:hAnsi="仿宋" w:cs="仿宋" w:hint="eastAsia"/>
                <w:sz w:val="24"/>
              </w:rPr>
            </w:pPr>
          </w:p>
        </w:tc>
      </w:tr>
      <w:tr w:rsidR="00FA40A0" w:rsidRPr="00143B3D" w14:paraId="5C54F77B" w14:textId="77777777">
        <w:trPr>
          <w:trHeight w:val="371"/>
        </w:trPr>
        <w:tc>
          <w:tcPr>
            <w:tcW w:w="1667" w:type="pct"/>
          </w:tcPr>
          <w:p w14:paraId="28F8A041" w14:textId="77777777" w:rsidR="00FA40A0" w:rsidRPr="00143B3D" w:rsidRDefault="00FA40A0">
            <w:pPr>
              <w:rPr>
                <w:rFonts w:ascii="仿宋" w:eastAsia="仿宋" w:hAnsi="仿宋" w:cs="仿宋" w:hint="eastAsia"/>
                <w:sz w:val="24"/>
              </w:rPr>
            </w:pPr>
          </w:p>
        </w:tc>
        <w:tc>
          <w:tcPr>
            <w:tcW w:w="1666" w:type="pct"/>
          </w:tcPr>
          <w:p w14:paraId="6528B19B" w14:textId="77777777" w:rsidR="00FA40A0" w:rsidRPr="00143B3D" w:rsidRDefault="00FA40A0">
            <w:pPr>
              <w:rPr>
                <w:rFonts w:ascii="仿宋" w:eastAsia="仿宋" w:hAnsi="仿宋" w:cs="仿宋" w:hint="eastAsia"/>
                <w:sz w:val="24"/>
              </w:rPr>
            </w:pPr>
          </w:p>
        </w:tc>
        <w:tc>
          <w:tcPr>
            <w:tcW w:w="1665" w:type="pct"/>
          </w:tcPr>
          <w:p w14:paraId="653278E6" w14:textId="77777777" w:rsidR="00FA40A0" w:rsidRPr="00143B3D" w:rsidRDefault="00FA40A0">
            <w:pPr>
              <w:rPr>
                <w:rFonts w:ascii="仿宋" w:eastAsia="仿宋" w:hAnsi="仿宋" w:cs="仿宋" w:hint="eastAsia"/>
                <w:sz w:val="24"/>
              </w:rPr>
            </w:pPr>
          </w:p>
        </w:tc>
      </w:tr>
      <w:tr w:rsidR="00FA40A0" w:rsidRPr="00143B3D" w14:paraId="60CCA686" w14:textId="77777777">
        <w:trPr>
          <w:trHeight w:val="371"/>
        </w:trPr>
        <w:tc>
          <w:tcPr>
            <w:tcW w:w="1667" w:type="pct"/>
          </w:tcPr>
          <w:p w14:paraId="42A7010D" w14:textId="77777777" w:rsidR="00FA40A0" w:rsidRPr="00143B3D" w:rsidRDefault="00FA40A0">
            <w:pPr>
              <w:rPr>
                <w:rFonts w:ascii="仿宋" w:eastAsia="仿宋" w:hAnsi="仿宋" w:cs="仿宋" w:hint="eastAsia"/>
                <w:sz w:val="24"/>
              </w:rPr>
            </w:pPr>
          </w:p>
        </w:tc>
        <w:tc>
          <w:tcPr>
            <w:tcW w:w="1666" w:type="pct"/>
          </w:tcPr>
          <w:p w14:paraId="1BE0219F" w14:textId="77777777" w:rsidR="00FA40A0" w:rsidRPr="00143B3D" w:rsidRDefault="00FA40A0">
            <w:pPr>
              <w:rPr>
                <w:rFonts w:ascii="仿宋" w:eastAsia="仿宋" w:hAnsi="仿宋" w:cs="仿宋" w:hint="eastAsia"/>
                <w:sz w:val="24"/>
              </w:rPr>
            </w:pPr>
          </w:p>
        </w:tc>
        <w:tc>
          <w:tcPr>
            <w:tcW w:w="1665" w:type="pct"/>
          </w:tcPr>
          <w:p w14:paraId="007698B2" w14:textId="77777777" w:rsidR="00FA40A0" w:rsidRPr="00143B3D" w:rsidRDefault="00FA40A0">
            <w:pPr>
              <w:rPr>
                <w:rFonts w:ascii="仿宋" w:eastAsia="仿宋" w:hAnsi="仿宋" w:cs="仿宋" w:hint="eastAsia"/>
                <w:sz w:val="24"/>
              </w:rPr>
            </w:pPr>
          </w:p>
        </w:tc>
      </w:tr>
    </w:tbl>
    <w:p w14:paraId="261D55EC" w14:textId="77777777" w:rsidR="00FA40A0" w:rsidRPr="00143B3D" w:rsidRDefault="00B43DD7">
      <w:pPr>
        <w:tabs>
          <w:tab w:val="left" w:pos="1800"/>
          <w:tab w:val="left" w:pos="5580"/>
        </w:tabs>
        <w:jc w:val="left"/>
        <w:rPr>
          <w:rFonts w:ascii="仿宋" w:eastAsia="仿宋" w:hAnsi="仿宋" w:cs="仿宋" w:hint="eastAsia"/>
          <w:sz w:val="24"/>
        </w:rPr>
      </w:pPr>
      <w:r w:rsidRPr="00143B3D">
        <w:rPr>
          <w:rFonts w:ascii="仿宋" w:eastAsia="仿宋" w:hAnsi="仿宋" w:cs="仿宋" w:hint="eastAsia"/>
          <w:sz w:val="24"/>
        </w:rPr>
        <w:t>注：1.投标人如为联合体，则应填写联合体各成员信息。</w:t>
      </w:r>
    </w:p>
    <w:p w14:paraId="4E760B9C" w14:textId="77777777" w:rsidR="00FA40A0" w:rsidRPr="00143B3D" w:rsidRDefault="00B43DD7">
      <w:pPr>
        <w:tabs>
          <w:tab w:val="left" w:pos="1800"/>
          <w:tab w:val="left" w:pos="5580"/>
        </w:tabs>
        <w:ind w:firstLineChars="200" w:firstLine="480"/>
        <w:jc w:val="left"/>
        <w:rPr>
          <w:rFonts w:ascii="仿宋" w:eastAsia="仿宋" w:hAnsi="仿宋" w:cs="仿宋" w:hint="eastAsia"/>
          <w:sz w:val="24"/>
        </w:rPr>
      </w:pPr>
      <w:r w:rsidRPr="00143B3D">
        <w:rPr>
          <w:rFonts w:ascii="仿宋" w:eastAsia="仿宋" w:hAnsi="仿宋" w:cs="仿宋" w:hint="eastAsia"/>
          <w:sz w:val="24"/>
        </w:rPr>
        <w:t>2.投标人所属性别请填写“男”或“女”，指拥有投标人51%以上绝对所有权的性别；绝对所有权拥有者可以是一个人，也可以是多人合计计算。</w:t>
      </w:r>
    </w:p>
    <w:p w14:paraId="21A84773" w14:textId="77777777" w:rsidR="00FA40A0" w:rsidRPr="00143B3D" w:rsidRDefault="00B43DD7">
      <w:pPr>
        <w:tabs>
          <w:tab w:val="left" w:pos="1800"/>
          <w:tab w:val="left" w:pos="5580"/>
        </w:tabs>
        <w:ind w:firstLineChars="200" w:firstLine="480"/>
        <w:jc w:val="left"/>
        <w:rPr>
          <w:rFonts w:ascii="仿宋" w:eastAsia="仿宋" w:hAnsi="仿宋" w:cs="仿宋" w:hint="eastAsia"/>
          <w:sz w:val="24"/>
        </w:rPr>
      </w:pPr>
      <w:r w:rsidRPr="00143B3D">
        <w:rPr>
          <w:rFonts w:ascii="仿宋" w:eastAsia="仿宋" w:hAnsi="仿宋" w:cs="仿宋" w:hint="eastAsia"/>
          <w:sz w:val="24"/>
        </w:rPr>
        <w:t>3.外商投资类型请填写“外商单独投资”、“外商部分投资”或“内资”。</w:t>
      </w:r>
    </w:p>
    <w:p w14:paraId="5DC8C76A" w14:textId="7A972384" w:rsidR="00A513ED" w:rsidRPr="00143B3D" w:rsidRDefault="00A513ED">
      <w:pPr>
        <w:widowControl/>
        <w:jc w:val="left"/>
        <w:rPr>
          <w:rFonts w:ascii="仿宋" w:eastAsia="仿宋" w:hAnsi="仿宋" w:cs="仿宋" w:hint="eastAsia"/>
          <w:sz w:val="24"/>
        </w:rPr>
      </w:pPr>
      <w:r w:rsidRPr="00143B3D">
        <w:rPr>
          <w:rFonts w:ascii="仿宋" w:eastAsia="仿宋" w:hAnsi="仿宋" w:cs="仿宋" w:hint="eastAsia"/>
          <w:sz w:val="24"/>
        </w:rPr>
        <w:br w:type="page"/>
      </w:r>
    </w:p>
    <w:p w14:paraId="133A8261" w14:textId="77777777" w:rsidR="00A513ED" w:rsidRPr="00143B3D" w:rsidRDefault="00A513ED" w:rsidP="00A513ED">
      <w:pPr>
        <w:tabs>
          <w:tab w:val="left" w:pos="1800"/>
          <w:tab w:val="left" w:pos="5580"/>
        </w:tabs>
        <w:jc w:val="left"/>
        <w:rPr>
          <w:rFonts w:ascii="仿宋" w:eastAsia="仿宋" w:hAnsi="仿宋" w:cs="仿宋" w:hint="eastAsia"/>
          <w:sz w:val="24"/>
        </w:rPr>
      </w:pPr>
    </w:p>
    <w:p w14:paraId="18CF2294" w14:textId="3B9228E2" w:rsidR="00A513ED" w:rsidRPr="00143B3D" w:rsidRDefault="00A513ED" w:rsidP="00A513ED">
      <w:pPr>
        <w:widowControl/>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t>10-</w:t>
      </w:r>
      <w:r w:rsidRPr="00143B3D">
        <w:rPr>
          <w:rFonts w:ascii="仿宋" w:eastAsia="仿宋" w:hAnsi="仿宋" w:cs="仿宋"/>
          <w:sz w:val="24"/>
          <w:szCs w:val="20"/>
        </w:rPr>
        <w:t>2</w:t>
      </w:r>
      <w:r w:rsidRPr="00143B3D">
        <w:rPr>
          <w:rFonts w:ascii="仿宋" w:eastAsia="仿宋" w:hAnsi="仿宋" w:cs="仿宋" w:hint="eastAsia"/>
          <w:sz w:val="24"/>
          <w:szCs w:val="20"/>
        </w:rPr>
        <w:t>类似业绩/经验清单（格式）</w:t>
      </w:r>
    </w:p>
    <w:p w14:paraId="5D6E57CA" w14:textId="77777777" w:rsidR="00A513ED" w:rsidRPr="00143B3D" w:rsidRDefault="00A513ED" w:rsidP="00A513ED">
      <w:pPr>
        <w:spacing w:afterLines="50" w:after="120" w:line="360" w:lineRule="exact"/>
        <w:jc w:val="center"/>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类似业绩</w:t>
      </w:r>
      <w:r w:rsidRPr="00143B3D">
        <w:rPr>
          <w:rFonts w:ascii="仿宋" w:eastAsia="仿宋" w:hAnsi="仿宋" w:cs="宋体" w:hint="eastAsia"/>
          <w:b/>
          <w:color w:val="000000" w:themeColor="text1"/>
          <w:sz w:val="24"/>
        </w:rPr>
        <w:t>/</w:t>
      </w:r>
      <w:r w:rsidRPr="00143B3D">
        <w:rPr>
          <w:rFonts w:ascii="仿宋" w:eastAsia="仿宋" w:hAnsi="仿宋" w:cs="微软雅黑" w:hint="eastAsia"/>
          <w:b/>
          <w:color w:val="000000" w:themeColor="text1"/>
          <w:sz w:val="24"/>
        </w:rPr>
        <w:t>经验清单</w:t>
      </w:r>
    </w:p>
    <w:p w14:paraId="6D2AB9EB" w14:textId="77777777" w:rsidR="00A513ED" w:rsidRPr="00143B3D" w:rsidRDefault="00A513ED" w:rsidP="00A513ED">
      <w:pPr>
        <w:spacing w:afterLines="50" w:after="120" w:line="360" w:lineRule="exact"/>
        <w:jc w:val="center"/>
        <w:rPr>
          <w:rFonts w:ascii="仿宋" w:eastAsia="仿宋" w:hAnsi="仿宋" w:cs="宋体" w:hint="eastAsia"/>
          <w:b/>
          <w:color w:val="000000" w:themeColor="text1"/>
          <w:sz w:val="24"/>
        </w:rPr>
      </w:pPr>
    </w:p>
    <w:tbl>
      <w:tblPr>
        <w:tblW w:w="940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269"/>
        <w:gridCol w:w="2453"/>
        <w:gridCol w:w="1701"/>
        <w:gridCol w:w="1560"/>
        <w:gridCol w:w="1417"/>
      </w:tblGrid>
      <w:tr w:rsidR="00A513ED" w:rsidRPr="00143B3D" w14:paraId="3568E9A9"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1B2B6EE6"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日期</w:t>
            </w:r>
          </w:p>
        </w:tc>
        <w:tc>
          <w:tcPr>
            <w:tcW w:w="2453" w:type="dxa"/>
            <w:tcBorders>
              <w:top w:val="single" w:sz="4" w:space="0" w:color="auto"/>
              <w:left w:val="single" w:sz="4" w:space="0" w:color="auto"/>
              <w:bottom w:val="single" w:sz="4" w:space="0" w:color="auto"/>
              <w:right w:val="single" w:sz="4" w:space="0" w:color="auto"/>
            </w:tcBorders>
            <w:vAlign w:val="center"/>
          </w:tcPr>
          <w:p w14:paraId="6C4A3136"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合同名称</w:t>
            </w:r>
          </w:p>
        </w:tc>
        <w:tc>
          <w:tcPr>
            <w:tcW w:w="1701" w:type="dxa"/>
            <w:tcBorders>
              <w:top w:val="single" w:sz="4" w:space="0" w:color="auto"/>
              <w:left w:val="single" w:sz="4" w:space="0" w:color="auto"/>
              <w:bottom w:val="single" w:sz="4" w:space="0" w:color="auto"/>
              <w:right w:val="single" w:sz="4" w:space="0" w:color="auto"/>
            </w:tcBorders>
            <w:vAlign w:val="center"/>
          </w:tcPr>
          <w:p w14:paraId="754EE5A4"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项目内容</w:t>
            </w:r>
          </w:p>
        </w:tc>
        <w:tc>
          <w:tcPr>
            <w:tcW w:w="1560" w:type="dxa"/>
            <w:tcBorders>
              <w:top w:val="single" w:sz="4" w:space="0" w:color="auto"/>
              <w:left w:val="single" w:sz="4" w:space="0" w:color="auto"/>
              <w:bottom w:val="single" w:sz="4" w:space="0" w:color="auto"/>
              <w:right w:val="single" w:sz="4" w:space="0" w:color="auto"/>
            </w:tcBorders>
            <w:vAlign w:val="center"/>
          </w:tcPr>
          <w:p w14:paraId="6ECCBCB0"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项目业主单位</w:t>
            </w:r>
          </w:p>
        </w:tc>
        <w:tc>
          <w:tcPr>
            <w:tcW w:w="1417" w:type="dxa"/>
            <w:tcBorders>
              <w:top w:val="single" w:sz="4" w:space="0" w:color="auto"/>
              <w:left w:val="single" w:sz="4" w:space="0" w:color="auto"/>
              <w:bottom w:val="single" w:sz="4" w:space="0" w:color="auto"/>
              <w:right w:val="single" w:sz="4" w:space="0" w:color="auto"/>
            </w:tcBorders>
            <w:vAlign w:val="center"/>
          </w:tcPr>
          <w:p w14:paraId="3F6F8C5F" w14:textId="77777777" w:rsidR="00A513ED" w:rsidRPr="00143B3D" w:rsidRDefault="00A513ED" w:rsidP="00DA77C0">
            <w:pPr>
              <w:pStyle w:val="a7"/>
              <w:spacing w:after="156"/>
              <w:ind w:firstLine="0"/>
              <w:jc w:val="center"/>
              <w:rPr>
                <w:rFonts w:ascii="仿宋" w:eastAsia="仿宋" w:hAnsi="仿宋" w:cs="宋体" w:hint="eastAsia"/>
                <w:color w:val="000000" w:themeColor="text1"/>
              </w:rPr>
            </w:pPr>
            <w:r w:rsidRPr="00143B3D">
              <w:rPr>
                <w:rFonts w:ascii="仿宋" w:eastAsia="仿宋" w:hAnsi="仿宋" w:cs="宋体" w:hint="eastAsia"/>
                <w:color w:val="000000" w:themeColor="text1"/>
              </w:rPr>
              <w:t>联 系电 话</w:t>
            </w:r>
          </w:p>
        </w:tc>
      </w:tr>
      <w:tr w:rsidR="00A513ED" w:rsidRPr="00143B3D" w14:paraId="0356C11F"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14D8C75F"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5B654C38"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5829EFD6"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BE2C95F"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2654192E" w14:textId="77777777" w:rsidR="00A513ED" w:rsidRPr="00143B3D" w:rsidRDefault="00A513ED" w:rsidP="00DA77C0">
            <w:pPr>
              <w:pStyle w:val="a7"/>
              <w:spacing w:after="156"/>
              <w:ind w:firstLine="0"/>
              <w:rPr>
                <w:rFonts w:ascii="仿宋" w:eastAsia="仿宋" w:hAnsi="仿宋" w:cs="宋体" w:hint="eastAsia"/>
                <w:color w:val="000000" w:themeColor="text1"/>
              </w:rPr>
            </w:pPr>
          </w:p>
        </w:tc>
      </w:tr>
      <w:tr w:rsidR="00A513ED" w:rsidRPr="00143B3D" w14:paraId="09809B06"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323B79B6"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2EB8FE7B"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0A07737A"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AE5CB09"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3CAB0F8E" w14:textId="77777777" w:rsidR="00A513ED" w:rsidRPr="00143B3D" w:rsidRDefault="00A513ED" w:rsidP="00DA77C0">
            <w:pPr>
              <w:pStyle w:val="a7"/>
              <w:spacing w:after="156"/>
              <w:ind w:firstLine="0"/>
              <w:rPr>
                <w:rFonts w:ascii="仿宋" w:eastAsia="仿宋" w:hAnsi="仿宋" w:cs="宋体" w:hint="eastAsia"/>
                <w:color w:val="000000" w:themeColor="text1"/>
              </w:rPr>
            </w:pPr>
          </w:p>
        </w:tc>
      </w:tr>
      <w:tr w:rsidR="00A513ED" w:rsidRPr="00143B3D" w14:paraId="59BD247B"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25C7DFE4"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7FE4F5D5"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0DB7DB93"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616F5F28"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08A269AF" w14:textId="77777777" w:rsidR="00A513ED" w:rsidRPr="00143B3D" w:rsidRDefault="00A513ED" w:rsidP="00DA77C0">
            <w:pPr>
              <w:pStyle w:val="a7"/>
              <w:spacing w:after="156"/>
              <w:ind w:firstLine="0"/>
              <w:rPr>
                <w:rFonts w:ascii="仿宋" w:eastAsia="仿宋" w:hAnsi="仿宋" w:cs="宋体" w:hint="eastAsia"/>
                <w:color w:val="000000" w:themeColor="text1"/>
              </w:rPr>
            </w:pPr>
          </w:p>
        </w:tc>
      </w:tr>
      <w:tr w:rsidR="00A513ED" w:rsidRPr="00143B3D" w14:paraId="10A8E163"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482D6E95"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11F81330"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7504CFBB"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4A23B15" w14:textId="77777777" w:rsidR="00A513ED" w:rsidRPr="00143B3D"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6EC18219" w14:textId="77777777" w:rsidR="00A513ED" w:rsidRPr="00143B3D" w:rsidRDefault="00A513ED" w:rsidP="00DA77C0">
            <w:pPr>
              <w:pStyle w:val="a7"/>
              <w:spacing w:after="156"/>
              <w:ind w:firstLine="0"/>
              <w:rPr>
                <w:rFonts w:ascii="仿宋" w:eastAsia="仿宋" w:hAnsi="仿宋" w:cs="宋体" w:hint="eastAsia"/>
                <w:color w:val="000000" w:themeColor="text1"/>
              </w:rPr>
            </w:pPr>
          </w:p>
        </w:tc>
      </w:tr>
    </w:tbl>
    <w:p w14:paraId="39DB4072" w14:textId="77777777" w:rsidR="00A513ED" w:rsidRPr="00143B3D" w:rsidRDefault="00A513ED" w:rsidP="00A513ED">
      <w:pPr>
        <w:spacing w:afterLines="50" w:after="120" w:line="360" w:lineRule="exact"/>
        <w:jc w:val="center"/>
        <w:rPr>
          <w:rFonts w:ascii="仿宋" w:eastAsia="仿宋" w:hAnsi="仿宋" w:cs="宋体" w:hint="eastAsia"/>
          <w:b/>
          <w:color w:val="000000" w:themeColor="text1"/>
          <w:sz w:val="24"/>
        </w:rPr>
      </w:pPr>
    </w:p>
    <w:p w14:paraId="2B443912"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p>
    <w:p w14:paraId="734E3157"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注：</w:t>
      </w:r>
    </w:p>
    <w:p w14:paraId="19C7D397"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微软雅黑" w:hint="eastAsia"/>
          <w:b/>
          <w:color w:val="000000" w:themeColor="text1"/>
          <w:sz w:val="24"/>
        </w:rPr>
        <w:t>类似业绩定义及证明材料要求以招标文件第四章</w:t>
      </w:r>
      <w:r w:rsidRPr="00143B3D">
        <w:rPr>
          <w:rFonts w:ascii="仿宋" w:eastAsia="仿宋" w:hAnsi="仿宋" w:cs="宋体" w:hint="eastAsia"/>
          <w:b/>
          <w:color w:val="000000" w:themeColor="text1"/>
          <w:sz w:val="24"/>
        </w:rPr>
        <w:t xml:space="preserve"> </w:t>
      </w:r>
      <w:r w:rsidRPr="00143B3D">
        <w:rPr>
          <w:rFonts w:ascii="仿宋" w:eastAsia="仿宋" w:hAnsi="仿宋" w:cs="微软雅黑" w:hint="eastAsia"/>
          <w:b/>
          <w:color w:val="000000" w:themeColor="text1"/>
          <w:sz w:val="24"/>
        </w:rPr>
        <w:t>评标程序、评标方法和评标标准中</w:t>
      </w:r>
      <w:r w:rsidRPr="00143B3D">
        <w:rPr>
          <w:rFonts w:ascii="仿宋" w:eastAsia="仿宋" w:hAnsi="仿宋"/>
          <w:b/>
          <w:color w:val="000000" w:themeColor="text1"/>
          <w:sz w:val="24"/>
        </w:rPr>
        <w:t>“</w:t>
      </w:r>
      <w:r w:rsidRPr="00143B3D">
        <w:rPr>
          <w:rFonts w:ascii="仿宋" w:eastAsia="仿宋" w:hAnsi="仿宋" w:cs="微软雅黑" w:hint="eastAsia"/>
          <w:b/>
          <w:color w:val="000000" w:themeColor="text1"/>
          <w:sz w:val="24"/>
        </w:rPr>
        <w:t>二、评标标准</w:t>
      </w:r>
      <w:r w:rsidRPr="00143B3D">
        <w:rPr>
          <w:rFonts w:ascii="仿宋" w:eastAsia="仿宋" w:hAnsi="仿宋"/>
          <w:b/>
          <w:color w:val="000000" w:themeColor="text1"/>
          <w:sz w:val="24"/>
        </w:rPr>
        <w:t>”</w:t>
      </w:r>
      <w:r w:rsidRPr="00143B3D">
        <w:rPr>
          <w:rFonts w:ascii="仿宋" w:eastAsia="仿宋" w:hAnsi="仿宋" w:cs="微软雅黑" w:hint="eastAsia"/>
          <w:b/>
          <w:color w:val="000000" w:themeColor="text1"/>
          <w:sz w:val="24"/>
        </w:rPr>
        <w:t>为准。</w:t>
      </w:r>
    </w:p>
    <w:p w14:paraId="220CFA6F"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p>
    <w:p w14:paraId="66F03F1A" w14:textId="77777777" w:rsidR="00A513ED" w:rsidRPr="00143B3D" w:rsidRDefault="00A513ED" w:rsidP="00A513ED">
      <w:pPr>
        <w:pStyle w:val="32"/>
        <w:rPr>
          <w:rFonts w:ascii="仿宋" w:eastAsia="仿宋" w:hAnsi="仿宋" w:cs="宋体" w:hint="eastAsia"/>
          <w:color w:val="000000" w:themeColor="text1"/>
          <w:sz w:val="24"/>
          <w:szCs w:val="24"/>
          <w:u w:val="single"/>
        </w:rPr>
      </w:pPr>
      <w:bookmarkStart w:id="1111" w:name="OLE_LINK18"/>
      <w:r w:rsidRPr="00143B3D">
        <w:rPr>
          <w:rFonts w:ascii="仿宋" w:eastAsia="仿宋" w:hAnsi="仿宋" w:cs="宋体" w:hint="eastAsia"/>
          <w:color w:val="000000" w:themeColor="text1"/>
          <w:sz w:val="24"/>
          <w:szCs w:val="24"/>
        </w:rPr>
        <w:t>投标人</w:t>
      </w:r>
      <w:bookmarkEnd w:id="1111"/>
      <w:r w:rsidRPr="00143B3D">
        <w:rPr>
          <w:rFonts w:ascii="仿宋" w:eastAsia="仿宋" w:hAnsi="仿宋" w:cs="宋体" w:hint="eastAsia"/>
          <w:color w:val="000000" w:themeColor="text1"/>
          <w:sz w:val="24"/>
          <w:szCs w:val="24"/>
        </w:rPr>
        <w:t>名称（盖章）：</w:t>
      </w:r>
    </w:p>
    <w:p w14:paraId="29B1ACED" w14:textId="77777777" w:rsidR="00A513ED" w:rsidRPr="00143B3D" w:rsidRDefault="00A513ED" w:rsidP="00A513ED">
      <w:pPr>
        <w:pStyle w:val="af5"/>
        <w:rPr>
          <w:rFonts w:ascii="仿宋" w:eastAsia="仿宋" w:hAnsi="仿宋" w:cs="宋体"/>
          <w:b/>
          <w:color w:val="000000" w:themeColor="text1"/>
          <w:sz w:val="24"/>
          <w:szCs w:val="24"/>
        </w:rPr>
      </w:pPr>
      <w:r w:rsidRPr="00143B3D">
        <w:rPr>
          <w:rFonts w:ascii="仿宋" w:eastAsia="仿宋" w:hAnsi="仿宋" w:cs="宋体"/>
          <w:color w:val="000000" w:themeColor="text1"/>
          <w:sz w:val="24"/>
          <w:szCs w:val="24"/>
        </w:rPr>
        <w:t>日期：</w:t>
      </w:r>
    </w:p>
    <w:p w14:paraId="2043C9D4" w14:textId="77777777" w:rsidR="00A513ED" w:rsidRPr="00143B3D" w:rsidRDefault="00A513ED" w:rsidP="00A513ED">
      <w:pPr>
        <w:pStyle w:val="af5"/>
        <w:ind w:firstLine="482"/>
        <w:rPr>
          <w:rFonts w:ascii="仿宋" w:eastAsia="仿宋" w:hAnsi="仿宋" w:cs="宋体"/>
          <w:b/>
          <w:color w:val="000000" w:themeColor="text1"/>
          <w:sz w:val="24"/>
          <w:szCs w:val="24"/>
        </w:rPr>
      </w:pPr>
    </w:p>
    <w:p w14:paraId="63A299AA" w14:textId="77777777" w:rsidR="00A513ED" w:rsidRPr="00143B3D" w:rsidRDefault="00A513ED" w:rsidP="00A513ED">
      <w:pPr>
        <w:widowControl/>
        <w:jc w:val="left"/>
        <w:rPr>
          <w:rFonts w:ascii="仿宋" w:eastAsia="仿宋" w:hAnsi="仿宋" w:cs="宋体" w:hint="eastAsia"/>
          <w:b/>
          <w:color w:val="000000" w:themeColor="text1"/>
          <w:sz w:val="24"/>
        </w:rPr>
      </w:pPr>
      <w:r w:rsidRPr="00143B3D">
        <w:rPr>
          <w:rFonts w:ascii="仿宋" w:eastAsia="仿宋" w:hAnsi="仿宋" w:cs="宋体"/>
          <w:b/>
          <w:color w:val="000000" w:themeColor="text1"/>
          <w:sz w:val="24"/>
        </w:rPr>
        <w:br w:type="page"/>
      </w:r>
    </w:p>
    <w:p w14:paraId="6FEDEBD1" w14:textId="7C065F1E" w:rsidR="00A513ED" w:rsidRPr="00143B3D" w:rsidRDefault="00A513ED" w:rsidP="00A513ED">
      <w:pPr>
        <w:widowControl/>
        <w:spacing w:line="360" w:lineRule="auto"/>
        <w:jc w:val="left"/>
        <w:rPr>
          <w:rFonts w:ascii="仿宋" w:eastAsia="仿宋" w:hAnsi="仿宋" w:cs="仿宋" w:hint="eastAsia"/>
          <w:sz w:val="24"/>
          <w:szCs w:val="20"/>
        </w:rPr>
      </w:pPr>
      <w:r w:rsidRPr="00143B3D">
        <w:rPr>
          <w:rFonts w:ascii="仿宋" w:eastAsia="仿宋" w:hAnsi="仿宋" w:cs="仿宋" w:hint="eastAsia"/>
          <w:sz w:val="24"/>
          <w:szCs w:val="20"/>
        </w:rPr>
        <w:lastRenderedPageBreak/>
        <w:t>10-</w:t>
      </w:r>
      <w:r w:rsidRPr="00143B3D">
        <w:rPr>
          <w:rFonts w:ascii="仿宋" w:eastAsia="仿宋" w:hAnsi="仿宋" w:cs="仿宋"/>
          <w:sz w:val="24"/>
          <w:szCs w:val="20"/>
        </w:rPr>
        <w:t>3</w:t>
      </w:r>
      <w:r w:rsidRPr="00143B3D">
        <w:rPr>
          <w:rFonts w:ascii="仿宋" w:eastAsia="仿宋" w:hAnsi="仿宋" w:cs="仿宋" w:hint="eastAsia"/>
          <w:sz w:val="24"/>
          <w:szCs w:val="20"/>
        </w:rPr>
        <w:t>拟派项目团队成员一览表（格式）</w:t>
      </w:r>
    </w:p>
    <w:p w14:paraId="157CA1B2" w14:textId="77777777" w:rsidR="00A513ED" w:rsidRPr="00143B3D" w:rsidRDefault="00A513ED" w:rsidP="00A513ED">
      <w:pPr>
        <w:tabs>
          <w:tab w:val="left" w:pos="5580"/>
        </w:tabs>
        <w:spacing w:afterLines="50" w:after="120" w:line="360" w:lineRule="exact"/>
        <w:ind w:left="-2"/>
        <w:jc w:val="center"/>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拟派项目团队成员一览表</w:t>
      </w: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9"/>
        <w:gridCol w:w="2500"/>
        <w:gridCol w:w="1375"/>
        <w:gridCol w:w="1771"/>
        <w:gridCol w:w="926"/>
      </w:tblGrid>
      <w:tr w:rsidR="00375528" w:rsidRPr="00143B3D" w14:paraId="625851E3" w14:textId="77777777" w:rsidTr="00375528">
        <w:trPr>
          <w:jc w:val="center"/>
        </w:trPr>
        <w:tc>
          <w:tcPr>
            <w:tcW w:w="1749" w:type="dxa"/>
            <w:vAlign w:val="center"/>
          </w:tcPr>
          <w:p w14:paraId="6953EB60" w14:textId="77777777" w:rsidR="00375528" w:rsidRPr="00143B3D" w:rsidRDefault="0037552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姓名</w:t>
            </w:r>
          </w:p>
        </w:tc>
        <w:tc>
          <w:tcPr>
            <w:tcW w:w="2500" w:type="dxa"/>
            <w:vAlign w:val="center"/>
          </w:tcPr>
          <w:p w14:paraId="5379A72D" w14:textId="77777777" w:rsidR="00375528" w:rsidRPr="00143B3D" w:rsidRDefault="0037552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年龄</w:t>
            </w:r>
          </w:p>
        </w:tc>
        <w:tc>
          <w:tcPr>
            <w:tcW w:w="1375" w:type="dxa"/>
            <w:vAlign w:val="center"/>
          </w:tcPr>
          <w:p w14:paraId="50E433D4" w14:textId="77777777" w:rsidR="00375528" w:rsidRPr="00143B3D" w:rsidRDefault="0037552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职称</w:t>
            </w:r>
            <w:r w:rsidRPr="00143B3D">
              <w:rPr>
                <w:rFonts w:ascii="仿宋" w:eastAsia="仿宋" w:hAnsi="仿宋" w:cs="宋体" w:hint="eastAsia"/>
                <w:color w:val="000000" w:themeColor="text1"/>
                <w:sz w:val="24"/>
              </w:rPr>
              <w:t>/</w:t>
            </w:r>
            <w:r w:rsidRPr="00143B3D">
              <w:rPr>
                <w:rFonts w:ascii="仿宋" w:eastAsia="仿宋" w:hAnsi="仿宋" w:cs="微软雅黑" w:hint="eastAsia"/>
                <w:color w:val="000000" w:themeColor="text1"/>
                <w:sz w:val="24"/>
              </w:rPr>
              <w:t>资格</w:t>
            </w:r>
          </w:p>
        </w:tc>
        <w:tc>
          <w:tcPr>
            <w:tcW w:w="1771" w:type="dxa"/>
            <w:vAlign w:val="center"/>
          </w:tcPr>
          <w:p w14:paraId="5DA52D59" w14:textId="77777777" w:rsidR="00375528" w:rsidRPr="00143B3D" w:rsidRDefault="0037552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拟承担工作</w:t>
            </w:r>
            <w:r w:rsidRPr="00143B3D">
              <w:rPr>
                <w:rFonts w:ascii="仿宋" w:eastAsia="仿宋" w:hAnsi="仿宋" w:cs="宋体" w:hint="eastAsia"/>
                <w:color w:val="000000" w:themeColor="text1"/>
                <w:sz w:val="24"/>
              </w:rPr>
              <w:t>/</w:t>
            </w:r>
            <w:r w:rsidRPr="00143B3D">
              <w:rPr>
                <w:rFonts w:ascii="仿宋" w:eastAsia="仿宋" w:hAnsi="仿宋" w:cs="微软雅黑" w:hint="eastAsia"/>
                <w:color w:val="000000" w:themeColor="text1"/>
                <w:sz w:val="24"/>
              </w:rPr>
              <w:t>拟任职务</w:t>
            </w:r>
          </w:p>
        </w:tc>
        <w:tc>
          <w:tcPr>
            <w:tcW w:w="926" w:type="dxa"/>
            <w:vAlign w:val="center"/>
          </w:tcPr>
          <w:p w14:paraId="24C9874D" w14:textId="77777777" w:rsidR="00375528" w:rsidRPr="00143B3D" w:rsidRDefault="00375528" w:rsidP="00DA77C0">
            <w:pPr>
              <w:jc w:val="center"/>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从业年限</w:t>
            </w:r>
          </w:p>
        </w:tc>
      </w:tr>
      <w:tr w:rsidR="00375528" w:rsidRPr="00143B3D" w14:paraId="22EE634E" w14:textId="77777777" w:rsidTr="00375528">
        <w:trPr>
          <w:trHeight w:val="567"/>
          <w:jc w:val="center"/>
        </w:trPr>
        <w:tc>
          <w:tcPr>
            <w:tcW w:w="1749" w:type="dxa"/>
          </w:tcPr>
          <w:p w14:paraId="714A6527"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4E177464"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429A99F3"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4010D3B9"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60972EE1" w14:textId="77777777" w:rsidR="00375528" w:rsidRPr="00143B3D" w:rsidRDefault="00375528" w:rsidP="00DA77C0">
            <w:pPr>
              <w:rPr>
                <w:rFonts w:ascii="仿宋" w:eastAsia="仿宋" w:hAnsi="仿宋" w:cs="宋体" w:hint="eastAsia"/>
                <w:b/>
                <w:color w:val="000000" w:themeColor="text1"/>
                <w:sz w:val="24"/>
              </w:rPr>
            </w:pPr>
          </w:p>
        </w:tc>
      </w:tr>
      <w:tr w:rsidR="00375528" w:rsidRPr="00143B3D" w14:paraId="3A3AA618" w14:textId="77777777" w:rsidTr="00375528">
        <w:trPr>
          <w:trHeight w:val="567"/>
          <w:jc w:val="center"/>
        </w:trPr>
        <w:tc>
          <w:tcPr>
            <w:tcW w:w="1749" w:type="dxa"/>
          </w:tcPr>
          <w:p w14:paraId="2E645A97"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5AF40F9F"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34A0910E"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0EE99C68"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3321FED9" w14:textId="77777777" w:rsidR="00375528" w:rsidRPr="00143B3D" w:rsidRDefault="00375528" w:rsidP="00DA77C0">
            <w:pPr>
              <w:rPr>
                <w:rFonts w:ascii="仿宋" w:eastAsia="仿宋" w:hAnsi="仿宋" w:cs="宋体" w:hint="eastAsia"/>
                <w:b/>
                <w:color w:val="000000" w:themeColor="text1"/>
                <w:sz w:val="24"/>
              </w:rPr>
            </w:pPr>
          </w:p>
        </w:tc>
      </w:tr>
      <w:tr w:rsidR="00375528" w:rsidRPr="00143B3D" w14:paraId="2DBA990E" w14:textId="77777777" w:rsidTr="00375528">
        <w:trPr>
          <w:trHeight w:val="567"/>
          <w:jc w:val="center"/>
        </w:trPr>
        <w:tc>
          <w:tcPr>
            <w:tcW w:w="1749" w:type="dxa"/>
          </w:tcPr>
          <w:p w14:paraId="7702C9B2"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4100AFD8"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4BE5EF21"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4F13AF76"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413F1FFA" w14:textId="77777777" w:rsidR="00375528" w:rsidRPr="00143B3D" w:rsidRDefault="00375528" w:rsidP="00DA77C0">
            <w:pPr>
              <w:rPr>
                <w:rFonts w:ascii="仿宋" w:eastAsia="仿宋" w:hAnsi="仿宋" w:cs="宋体" w:hint="eastAsia"/>
                <w:b/>
                <w:color w:val="000000" w:themeColor="text1"/>
                <w:sz w:val="24"/>
              </w:rPr>
            </w:pPr>
          </w:p>
        </w:tc>
      </w:tr>
      <w:tr w:rsidR="00375528" w:rsidRPr="00143B3D" w14:paraId="2FB813BC" w14:textId="77777777" w:rsidTr="00375528">
        <w:trPr>
          <w:trHeight w:val="567"/>
          <w:jc w:val="center"/>
        </w:trPr>
        <w:tc>
          <w:tcPr>
            <w:tcW w:w="1749" w:type="dxa"/>
          </w:tcPr>
          <w:p w14:paraId="6A8E82C1"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783B09B1"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05EC6D3E"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5A2795B9"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3BA7CEDF" w14:textId="77777777" w:rsidR="00375528" w:rsidRPr="00143B3D" w:rsidRDefault="00375528" w:rsidP="00DA77C0">
            <w:pPr>
              <w:rPr>
                <w:rFonts w:ascii="仿宋" w:eastAsia="仿宋" w:hAnsi="仿宋" w:cs="宋体" w:hint="eastAsia"/>
                <w:b/>
                <w:color w:val="000000" w:themeColor="text1"/>
                <w:sz w:val="24"/>
              </w:rPr>
            </w:pPr>
          </w:p>
        </w:tc>
      </w:tr>
      <w:tr w:rsidR="00375528" w:rsidRPr="00143B3D" w14:paraId="10855B8B" w14:textId="77777777" w:rsidTr="00375528">
        <w:trPr>
          <w:trHeight w:val="567"/>
          <w:jc w:val="center"/>
        </w:trPr>
        <w:tc>
          <w:tcPr>
            <w:tcW w:w="1749" w:type="dxa"/>
          </w:tcPr>
          <w:p w14:paraId="43D9DB27"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17B9486D"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6B00049E"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7ABE14B6"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692D78EF" w14:textId="77777777" w:rsidR="00375528" w:rsidRPr="00143B3D" w:rsidRDefault="00375528" w:rsidP="00DA77C0">
            <w:pPr>
              <w:rPr>
                <w:rFonts w:ascii="仿宋" w:eastAsia="仿宋" w:hAnsi="仿宋" w:cs="宋体" w:hint="eastAsia"/>
                <w:b/>
                <w:color w:val="000000" w:themeColor="text1"/>
                <w:sz w:val="24"/>
              </w:rPr>
            </w:pPr>
          </w:p>
        </w:tc>
      </w:tr>
      <w:tr w:rsidR="00375528" w:rsidRPr="00143B3D" w14:paraId="2A0EA796" w14:textId="77777777" w:rsidTr="00375528">
        <w:trPr>
          <w:trHeight w:val="567"/>
          <w:jc w:val="center"/>
        </w:trPr>
        <w:tc>
          <w:tcPr>
            <w:tcW w:w="1749" w:type="dxa"/>
          </w:tcPr>
          <w:p w14:paraId="67159A7E"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42D4BA0D"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6DC96FFE"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63DA4966"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483EBE13" w14:textId="77777777" w:rsidR="00375528" w:rsidRPr="00143B3D" w:rsidRDefault="00375528" w:rsidP="00DA77C0">
            <w:pPr>
              <w:rPr>
                <w:rFonts w:ascii="仿宋" w:eastAsia="仿宋" w:hAnsi="仿宋" w:cs="宋体" w:hint="eastAsia"/>
                <w:b/>
                <w:color w:val="000000" w:themeColor="text1"/>
                <w:sz w:val="24"/>
              </w:rPr>
            </w:pPr>
          </w:p>
        </w:tc>
      </w:tr>
      <w:tr w:rsidR="00375528" w:rsidRPr="00143B3D" w14:paraId="0022479B" w14:textId="77777777" w:rsidTr="00375528">
        <w:trPr>
          <w:trHeight w:val="567"/>
          <w:jc w:val="center"/>
        </w:trPr>
        <w:tc>
          <w:tcPr>
            <w:tcW w:w="1749" w:type="dxa"/>
          </w:tcPr>
          <w:p w14:paraId="0F3FE050"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208D2718"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3B8CEC51"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2852AB54"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06838F6F" w14:textId="77777777" w:rsidR="00375528" w:rsidRPr="00143B3D" w:rsidRDefault="00375528" w:rsidP="00DA77C0">
            <w:pPr>
              <w:rPr>
                <w:rFonts w:ascii="仿宋" w:eastAsia="仿宋" w:hAnsi="仿宋" w:cs="宋体" w:hint="eastAsia"/>
                <w:b/>
                <w:color w:val="000000" w:themeColor="text1"/>
                <w:sz w:val="24"/>
              </w:rPr>
            </w:pPr>
          </w:p>
        </w:tc>
      </w:tr>
      <w:tr w:rsidR="00375528" w:rsidRPr="00143B3D" w14:paraId="745E214C" w14:textId="77777777" w:rsidTr="00375528">
        <w:trPr>
          <w:trHeight w:val="567"/>
          <w:jc w:val="center"/>
        </w:trPr>
        <w:tc>
          <w:tcPr>
            <w:tcW w:w="1749" w:type="dxa"/>
          </w:tcPr>
          <w:p w14:paraId="3E21B437"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2E0B7095"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57D6AA53"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6151234B"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00C3D8BB" w14:textId="77777777" w:rsidR="00375528" w:rsidRPr="00143B3D" w:rsidRDefault="00375528" w:rsidP="00DA77C0">
            <w:pPr>
              <w:rPr>
                <w:rFonts w:ascii="仿宋" w:eastAsia="仿宋" w:hAnsi="仿宋" w:cs="宋体" w:hint="eastAsia"/>
                <w:b/>
                <w:color w:val="000000" w:themeColor="text1"/>
                <w:sz w:val="24"/>
              </w:rPr>
            </w:pPr>
          </w:p>
        </w:tc>
      </w:tr>
      <w:tr w:rsidR="00375528" w:rsidRPr="00143B3D" w14:paraId="482FA9CB" w14:textId="77777777" w:rsidTr="00375528">
        <w:trPr>
          <w:trHeight w:val="567"/>
          <w:jc w:val="center"/>
        </w:trPr>
        <w:tc>
          <w:tcPr>
            <w:tcW w:w="1749" w:type="dxa"/>
          </w:tcPr>
          <w:p w14:paraId="5A30569F" w14:textId="77777777" w:rsidR="00375528" w:rsidRPr="00143B3D" w:rsidRDefault="00375528" w:rsidP="00DA77C0">
            <w:pPr>
              <w:rPr>
                <w:rFonts w:ascii="仿宋" w:eastAsia="仿宋" w:hAnsi="仿宋" w:cs="宋体" w:hint="eastAsia"/>
                <w:b/>
                <w:color w:val="000000" w:themeColor="text1"/>
                <w:sz w:val="24"/>
              </w:rPr>
            </w:pPr>
          </w:p>
        </w:tc>
        <w:tc>
          <w:tcPr>
            <w:tcW w:w="2500" w:type="dxa"/>
          </w:tcPr>
          <w:p w14:paraId="0B77FA71" w14:textId="77777777" w:rsidR="00375528" w:rsidRPr="00143B3D" w:rsidRDefault="00375528" w:rsidP="00DA77C0">
            <w:pPr>
              <w:rPr>
                <w:rFonts w:ascii="仿宋" w:eastAsia="仿宋" w:hAnsi="仿宋" w:cs="宋体" w:hint="eastAsia"/>
                <w:b/>
                <w:color w:val="000000" w:themeColor="text1"/>
                <w:sz w:val="24"/>
              </w:rPr>
            </w:pPr>
          </w:p>
        </w:tc>
        <w:tc>
          <w:tcPr>
            <w:tcW w:w="1375" w:type="dxa"/>
          </w:tcPr>
          <w:p w14:paraId="74492123" w14:textId="77777777" w:rsidR="00375528" w:rsidRPr="00143B3D" w:rsidRDefault="00375528" w:rsidP="00DA77C0">
            <w:pPr>
              <w:rPr>
                <w:rFonts w:ascii="仿宋" w:eastAsia="仿宋" w:hAnsi="仿宋" w:cs="宋体" w:hint="eastAsia"/>
                <w:b/>
                <w:color w:val="000000" w:themeColor="text1"/>
                <w:sz w:val="24"/>
              </w:rPr>
            </w:pPr>
          </w:p>
        </w:tc>
        <w:tc>
          <w:tcPr>
            <w:tcW w:w="1771" w:type="dxa"/>
          </w:tcPr>
          <w:p w14:paraId="34892DC2" w14:textId="77777777" w:rsidR="00375528" w:rsidRPr="00143B3D" w:rsidRDefault="00375528" w:rsidP="00DA77C0">
            <w:pPr>
              <w:rPr>
                <w:rFonts w:ascii="仿宋" w:eastAsia="仿宋" w:hAnsi="仿宋" w:cs="宋体" w:hint="eastAsia"/>
                <w:b/>
                <w:color w:val="000000" w:themeColor="text1"/>
                <w:sz w:val="24"/>
              </w:rPr>
            </w:pPr>
          </w:p>
        </w:tc>
        <w:tc>
          <w:tcPr>
            <w:tcW w:w="926" w:type="dxa"/>
          </w:tcPr>
          <w:p w14:paraId="0DAD30A4" w14:textId="77777777" w:rsidR="00375528" w:rsidRPr="00143B3D" w:rsidRDefault="00375528" w:rsidP="00DA77C0">
            <w:pPr>
              <w:rPr>
                <w:rFonts w:ascii="仿宋" w:eastAsia="仿宋" w:hAnsi="仿宋" w:cs="宋体" w:hint="eastAsia"/>
                <w:b/>
                <w:color w:val="000000" w:themeColor="text1"/>
                <w:sz w:val="24"/>
              </w:rPr>
            </w:pPr>
          </w:p>
        </w:tc>
      </w:tr>
    </w:tbl>
    <w:p w14:paraId="67919CA5"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p>
    <w:p w14:paraId="58336638"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注：本表可扩展。其中项目负责人必须明确。</w:t>
      </w:r>
    </w:p>
    <w:p w14:paraId="46E54AFC"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p>
    <w:p w14:paraId="657A7AD0"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p>
    <w:p w14:paraId="26C67287"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宋体" w:hint="eastAsia"/>
          <w:color w:val="000000" w:themeColor="text1"/>
          <w:sz w:val="24"/>
        </w:rPr>
        <w:t>投标人</w:t>
      </w:r>
      <w:r w:rsidRPr="00143B3D">
        <w:rPr>
          <w:rFonts w:ascii="仿宋" w:eastAsia="仿宋" w:hAnsi="仿宋" w:cs="微软雅黑" w:hint="eastAsia"/>
          <w:color w:val="000000" w:themeColor="text1"/>
          <w:sz w:val="24"/>
        </w:rPr>
        <w:t>名称（盖章）：</w:t>
      </w:r>
    </w:p>
    <w:p w14:paraId="26246D47"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微软雅黑" w:hint="eastAsia"/>
          <w:color w:val="000000" w:themeColor="text1"/>
          <w:sz w:val="24"/>
        </w:rPr>
        <w:t>日期：</w:t>
      </w:r>
      <w:r w:rsidRPr="00143B3D">
        <w:rPr>
          <w:rFonts w:ascii="仿宋" w:eastAsia="仿宋" w:hAnsi="仿宋" w:cs="宋体" w:hint="eastAsia"/>
          <w:color w:val="000000" w:themeColor="text1"/>
          <w:sz w:val="24"/>
        </w:rPr>
        <w:t xml:space="preserve">                                                </w:t>
      </w:r>
    </w:p>
    <w:p w14:paraId="5E80F42A" w14:textId="77777777" w:rsidR="00A513ED" w:rsidRPr="00143B3D" w:rsidRDefault="00A513ED" w:rsidP="00A513ED">
      <w:pPr>
        <w:rPr>
          <w:rFonts w:ascii="仿宋" w:eastAsia="仿宋" w:hAnsi="仿宋" w:cs="宋体" w:hint="eastAsia"/>
          <w:color w:val="000000" w:themeColor="text1"/>
          <w:sz w:val="24"/>
        </w:rPr>
      </w:pPr>
    </w:p>
    <w:p w14:paraId="1423D204" w14:textId="77777777" w:rsidR="00A513ED" w:rsidRPr="00143B3D" w:rsidRDefault="00A513ED" w:rsidP="00A513ED">
      <w:pPr>
        <w:rPr>
          <w:rFonts w:ascii="仿宋" w:eastAsia="仿宋" w:hAnsi="仿宋" w:cs="宋体" w:hint="eastAsia"/>
          <w:color w:val="000000" w:themeColor="text1"/>
          <w:sz w:val="24"/>
        </w:rPr>
      </w:pPr>
    </w:p>
    <w:p w14:paraId="3D3CA65D" w14:textId="77777777" w:rsidR="00A513ED" w:rsidRPr="00143B3D" w:rsidRDefault="00A513ED" w:rsidP="00A513ED">
      <w:pPr>
        <w:rPr>
          <w:rFonts w:ascii="仿宋" w:eastAsia="仿宋" w:hAnsi="仿宋" w:cs="宋体" w:hint="eastAsia"/>
          <w:color w:val="000000" w:themeColor="text1"/>
          <w:sz w:val="24"/>
        </w:rPr>
      </w:pPr>
    </w:p>
    <w:p w14:paraId="5AC71F7E" w14:textId="77777777" w:rsidR="00A513ED" w:rsidRPr="00143B3D" w:rsidRDefault="00A513ED" w:rsidP="00A513ED">
      <w:pPr>
        <w:rPr>
          <w:rFonts w:ascii="仿宋" w:eastAsia="仿宋" w:hAnsi="仿宋" w:cs="宋体" w:hint="eastAsia"/>
          <w:color w:val="000000" w:themeColor="text1"/>
          <w:sz w:val="24"/>
        </w:rPr>
      </w:pPr>
    </w:p>
    <w:p w14:paraId="240FF938" w14:textId="18F4F609" w:rsidR="00A513ED" w:rsidRPr="00143B3D" w:rsidRDefault="00A513ED" w:rsidP="00A513ED">
      <w:pPr>
        <w:widowControl/>
        <w:spacing w:line="360" w:lineRule="auto"/>
        <w:jc w:val="left"/>
        <w:rPr>
          <w:rFonts w:ascii="仿宋" w:eastAsia="仿宋" w:hAnsi="仿宋" w:cs="宋体" w:hint="eastAsia"/>
          <w:b/>
          <w:color w:val="000000" w:themeColor="text1"/>
          <w:sz w:val="24"/>
        </w:rPr>
      </w:pPr>
      <w:r w:rsidRPr="00143B3D">
        <w:rPr>
          <w:rFonts w:ascii="仿宋" w:eastAsia="仿宋" w:hAnsi="仿宋" w:cs="宋体" w:hint="eastAsia"/>
          <w:b/>
          <w:bCs/>
          <w:color w:val="000000" w:themeColor="text1"/>
          <w:sz w:val="24"/>
        </w:rPr>
        <w:br w:type="page"/>
      </w:r>
      <w:r w:rsidRPr="00143B3D">
        <w:rPr>
          <w:rFonts w:ascii="仿宋" w:eastAsia="仿宋" w:hAnsi="仿宋" w:cs="仿宋" w:hint="eastAsia"/>
          <w:sz w:val="24"/>
          <w:szCs w:val="20"/>
        </w:rPr>
        <w:lastRenderedPageBreak/>
        <w:t>10-</w:t>
      </w:r>
      <w:r w:rsidRPr="00143B3D">
        <w:rPr>
          <w:rFonts w:ascii="仿宋" w:eastAsia="仿宋" w:hAnsi="仿宋" w:cs="仿宋"/>
          <w:sz w:val="24"/>
          <w:szCs w:val="20"/>
        </w:rPr>
        <w:t>4</w:t>
      </w:r>
      <w:r w:rsidRPr="00143B3D">
        <w:rPr>
          <w:rFonts w:ascii="仿宋" w:eastAsia="仿宋" w:hAnsi="仿宋" w:cs="仿宋" w:hint="eastAsia"/>
          <w:sz w:val="24"/>
          <w:szCs w:val="20"/>
        </w:rPr>
        <w:t>项目负责人资历一览表（格式）</w:t>
      </w:r>
    </w:p>
    <w:p w14:paraId="13D8A805" w14:textId="77777777" w:rsidR="00A513ED" w:rsidRPr="00143B3D" w:rsidRDefault="00A513ED" w:rsidP="00A513ED">
      <w:pPr>
        <w:tabs>
          <w:tab w:val="left" w:pos="5580"/>
        </w:tabs>
        <w:spacing w:afterLines="50" w:after="120" w:line="360" w:lineRule="exact"/>
        <w:ind w:left="-2"/>
        <w:jc w:val="center"/>
        <w:rPr>
          <w:rFonts w:ascii="仿宋" w:eastAsia="仿宋" w:hAnsi="仿宋" w:cs="宋体" w:hint="eastAsia"/>
          <w:color w:val="000000" w:themeColor="text1"/>
          <w:sz w:val="24"/>
          <w:u w:val="single"/>
        </w:rPr>
      </w:pPr>
    </w:p>
    <w:p w14:paraId="79B29703" w14:textId="77777777" w:rsidR="00A513ED" w:rsidRPr="00143B3D" w:rsidRDefault="00A513ED" w:rsidP="00A513ED">
      <w:pPr>
        <w:tabs>
          <w:tab w:val="left" w:pos="5580"/>
        </w:tabs>
        <w:spacing w:afterLines="50" w:after="120" w:line="360" w:lineRule="exact"/>
        <w:ind w:left="-2"/>
        <w:jc w:val="center"/>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项目负责人资历一览表</w:t>
      </w:r>
    </w:p>
    <w:tbl>
      <w:tblPr>
        <w:tblW w:w="96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51"/>
        <w:gridCol w:w="2569"/>
        <w:gridCol w:w="2268"/>
        <w:gridCol w:w="2846"/>
      </w:tblGrid>
      <w:tr w:rsidR="00A513ED" w:rsidRPr="00143B3D" w14:paraId="15EFA091"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53584E11"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姓名</w:t>
            </w:r>
          </w:p>
        </w:tc>
        <w:tc>
          <w:tcPr>
            <w:tcW w:w="2569" w:type="dxa"/>
            <w:tcBorders>
              <w:top w:val="single" w:sz="4" w:space="0" w:color="auto"/>
              <w:left w:val="single" w:sz="4" w:space="0" w:color="auto"/>
              <w:bottom w:val="single" w:sz="4" w:space="0" w:color="auto"/>
              <w:right w:val="single" w:sz="4" w:space="0" w:color="auto"/>
            </w:tcBorders>
            <w:vAlign w:val="center"/>
          </w:tcPr>
          <w:p w14:paraId="7DB7C54D"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0E192718"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性别</w:t>
            </w:r>
          </w:p>
        </w:tc>
        <w:tc>
          <w:tcPr>
            <w:tcW w:w="2846" w:type="dxa"/>
            <w:tcBorders>
              <w:top w:val="single" w:sz="4" w:space="0" w:color="auto"/>
              <w:left w:val="single" w:sz="4" w:space="0" w:color="auto"/>
              <w:bottom w:val="single" w:sz="4" w:space="0" w:color="auto"/>
              <w:right w:val="single" w:sz="4" w:space="0" w:color="auto"/>
            </w:tcBorders>
            <w:vAlign w:val="center"/>
          </w:tcPr>
          <w:p w14:paraId="75FD6A9B"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143B3D" w14:paraId="2F09E0EB"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24EF8FA7"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身份证号</w:t>
            </w:r>
          </w:p>
        </w:tc>
        <w:tc>
          <w:tcPr>
            <w:tcW w:w="2569" w:type="dxa"/>
            <w:tcBorders>
              <w:top w:val="single" w:sz="4" w:space="0" w:color="auto"/>
              <w:left w:val="single" w:sz="4" w:space="0" w:color="auto"/>
              <w:bottom w:val="single" w:sz="4" w:space="0" w:color="auto"/>
              <w:right w:val="single" w:sz="4" w:space="0" w:color="auto"/>
            </w:tcBorders>
            <w:vAlign w:val="center"/>
          </w:tcPr>
          <w:p w14:paraId="1566BD42"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21773A4F"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年龄</w:t>
            </w:r>
          </w:p>
        </w:tc>
        <w:tc>
          <w:tcPr>
            <w:tcW w:w="2846" w:type="dxa"/>
            <w:tcBorders>
              <w:top w:val="single" w:sz="4" w:space="0" w:color="auto"/>
              <w:left w:val="single" w:sz="4" w:space="0" w:color="auto"/>
              <w:bottom w:val="single" w:sz="4" w:space="0" w:color="auto"/>
              <w:right w:val="single" w:sz="4" w:space="0" w:color="auto"/>
            </w:tcBorders>
            <w:vAlign w:val="center"/>
          </w:tcPr>
          <w:p w14:paraId="7604BE6A"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143B3D" w14:paraId="3E699046"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75AE1E9F"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拟派职务</w:t>
            </w:r>
          </w:p>
        </w:tc>
        <w:tc>
          <w:tcPr>
            <w:tcW w:w="2569" w:type="dxa"/>
            <w:tcBorders>
              <w:top w:val="single" w:sz="4" w:space="0" w:color="auto"/>
              <w:left w:val="single" w:sz="4" w:space="0" w:color="auto"/>
              <w:bottom w:val="single" w:sz="4" w:space="0" w:color="auto"/>
              <w:right w:val="single" w:sz="4" w:space="0" w:color="auto"/>
            </w:tcBorders>
            <w:vAlign w:val="center"/>
          </w:tcPr>
          <w:p w14:paraId="33D9A895"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025287B"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资格</w:t>
            </w:r>
            <w:r w:rsidRPr="00143B3D">
              <w:rPr>
                <w:rFonts w:ascii="仿宋" w:eastAsia="仿宋" w:hAnsi="仿宋" w:cs="宋体"/>
                <w:color w:val="000000" w:themeColor="text1"/>
                <w:sz w:val="24"/>
                <w:szCs w:val="24"/>
              </w:rPr>
              <w:t>/</w:t>
            </w:r>
            <w:r w:rsidRPr="00143B3D">
              <w:rPr>
                <w:rFonts w:ascii="仿宋" w:eastAsia="仿宋" w:hAnsi="仿宋" w:cs="微软雅黑"/>
                <w:color w:val="000000" w:themeColor="text1"/>
                <w:sz w:val="24"/>
                <w:szCs w:val="24"/>
              </w:rPr>
              <w:t>资质</w:t>
            </w:r>
          </w:p>
        </w:tc>
        <w:tc>
          <w:tcPr>
            <w:tcW w:w="2846" w:type="dxa"/>
            <w:tcBorders>
              <w:top w:val="single" w:sz="4" w:space="0" w:color="auto"/>
              <w:left w:val="single" w:sz="4" w:space="0" w:color="auto"/>
              <w:bottom w:val="single" w:sz="4" w:space="0" w:color="auto"/>
              <w:right w:val="single" w:sz="4" w:space="0" w:color="auto"/>
            </w:tcBorders>
            <w:vAlign w:val="center"/>
          </w:tcPr>
          <w:p w14:paraId="6C8ED40B"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143B3D" w14:paraId="0C4063F7" w14:textId="77777777" w:rsidTr="00A513ED">
        <w:trPr>
          <w:trHeight w:val="600"/>
          <w:jc w:val="center"/>
        </w:trPr>
        <w:tc>
          <w:tcPr>
            <w:tcW w:w="1951" w:type="dxa"/>
            <w:tcBorders>
              <w:top w:val="single" w:sz="4" w:space="0" w:color="auto"/>
              <w:left w:val="single" w:sz="4" w:space="0" w:color="auto"/>
              <w:bottom w:val="single" w:sz="4" w:space="0" w:color="auto"/>
              <w:right w:val="single" w:sz="4" w:space="0" w:color="auto"/>
            </w:tcBorders>
            <w:vAlign w:val="center"/>
          </w:tcPr>
          <w:p w14:paraId="72D0A505"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工作年限</w:t>
            </w:r>
          </w:p>
        </w:tc>
        <w:tc>
          <w:tcPr>
            <w:tcW w:w="2569" w:type="dxa"/>
            <w:tcBorders>
              <w:top w:val="single" w:sz="4" w:space="0" w:color="auto"/>
              <w:left w:val="single" w:sz="4" w:space="0" w:color="auto"/>
              <w:bottom w:val="single" w:sz="4" w:space="0" w:color="auto"/>
              <w:right w:val="single" w:sz="4" w:space="0" w:color="auto"/>
            </w:tcBorders>
            <w:vAlign w:val="center"/>
          </w:tcPr>
          <w:p w14:paraId="4957979E"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0606A54"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相关专业工作年限</w:t>
            </w:r>
          </w:p>
        </w:tc>
        <w:tc>
          <w:tcPr>
            <w:tcW w:w="2846" w:type="dxa"/>
            <w:tcBorders>
              <w:top w:val="single" w:sz="4" w:space="0" w:color="auto"/>
              <w:left w:val="single" w:sz="4" w:space="0" w:color="auto"/>
              <w:bottom w:val="single" w:sz="4" w:space="0" w:color="auto"/>
              <w:right w:val="single" w:sz="4" w:space="0" w:color="auto"/>
            </w:tcBorders>
            <w:vAlign w:val="center"/>
          </w:tcPr>
          <w:p w14:paraId="4DDC01DD"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143B3D" w14:paraId="0C55ED60" w14:textId="77777777" w:rsidTr="00A513ED">
        <w:trPr>
          <w:trHeight w:val="5529"/>
          <w:jc w:val="center"/>
        </w:trPr>
        <w:tc>
          <w:tcPr>
            <w:tcW w:w="1951" w:type="dxa"/>
            <w:tcBorders>
              <w:top w:val="single" w:sz="4" w:space="0" w:color="auto"/>
              <w:left w:val="single" w:sz="4" w:space="0" w:color="auto"/>
              <w:bottom w:val="single" w:sz="4" w:space="0" w:color="auto"/>
              <w:right w:val="single" w:sz="4" w:space="0" w:color="auto"/>
            </w:tcBorders>
            <w:vAlign w:val="center"/>
          </w:tcPr>
          <w:p w14:paraId="1D47A4B1" w14:textId="77777777" w:rsidR="00A513ED" w:rsidRPr="00143B3D" w:rsidRDefault="00A513ED" w:rsidP="00A513ED">
            <w:pPr>
              <w:pStyle w:val="af5"/>
              <w:spacing w:line="360" w:lineRule="auto"/>
              <w:jc w:val="center"/>
              <w:rPr>
                <w:rFonts w:ascii="仿宋" w:eastAsia="仿宋" w:hAnsi="仿宋" w:cs="宋体"/>
                <w:color w:val="000000" w:themeColor="text1"/>
                <w:sz w:val="24"/>
                <w:szCs w:val="24"/>
              </w:rPr>
            </w:pPr>
            <w:r w:rsidRPr="00143B3D">
              <w:rPr>
                <w:rFonts w:ascii="仿宋" w:eastAsia="仿宋" w:hAnsi="仿宋" w:cs="微软雅黑"/>
                <w:color w:val="000000" w:themeColor="text1"/>
                <w:sz w:val="24"/>
                <w:szCs w:val="24"/>
              </w:rPr>
              <w:t>工作简历</w:t>
            </w:r>
          </w:p>
        </w:tc>
        <w:tc>
          <w:tcPr>
            <w:tcW w:w="7683" w:type="dxa"/>
            <w:gridSpan w:val="3"/>
            <w:tcBorders>
              <w:top w:val="single" w:sz="4" w:space="0" w:color="auto"/>
              <w:left w:val="single" w:sz="4" w:space="0" w:color="auto"/>
              <w:bottom w:val="single" w:sz="4" w:space="0" w:color="auto"/>
              <w:right w:val="single" w:sz="4" w:space="0" w:color="auto"/>
            </w:tcBorders>
            <w:vAlign w:val="center"/>
          </w:tcPr>
          <w:p w14:paraId="6085E959" w14:textId="77777777" w:rsidR="00A513ED" w:rsidRPr="00143B3D"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bl>
    <w:p w14:paraId="578040E2"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r w:rsidRPr="00143B3D">
        <w:rPr>
          <w:rFonts w:ascii="仿宋" w:eastAsia="仿宋" w:hAnsi="仿宋" w:cs="微软雅黑" w:hint="eastAsia"/>
          <w:b/>
          <w:color w:val="000000" w:themeColor="text1"/>
          <w:sz w:val="24"/>
        </w:rPr>
        <w:t>注：本表可扩展。</w:t>
      </w:r>
    </w:p>
    <w:p w14:paraId="6E46031A" w14:textId="77777777" w:rsidR="00A513ED" w:rsidRPr="00143B3D" w:rsidRDefault="00A513ED" w:rsidP="00A513ED">
      <w:pPr>
        <w:spacing w:afterLines="50" w:after="120" w:line="360" w:lineRule="exact"/>
        <w:rPr>
          <w:rFonts w:ascii="仿宋" w:eastAsia="仿宋" w:hAnsi="仿宋" w:cs="宋体" w:hint="eastAsia"/>
          <w:b/>
          <w:color w:val="000000" w:themeColor="text1"/>
          <w:sz w:val="24"/>
        </w:rPr>
      </w:pPr>
      <w:bookmarkStart w:id="1112" w:name="_Hlk37067383"/>
      <w:r w:rsidRPr="00143B3D">
        <w:rPr>
          <w:rFonts w:ascii="仿宋" w:eastAsia="仿宋" w:hAnsi="仿宋" w:cs="微软雅黑" w:hint="eastAsia"/>
          <w:b/>
          <w:color w:val="000000" w:themeColor="text1"/>
          <w:sz w:val="24"/>
        </w:rPr>
        <w:t>至少包括</w:t>
      </w:r>
      <w:bookmarkEnd w:id="1112"/>
      <w:r w:rsidRPr="00143B3D">
        <w:rPr>
          <w:rFonts w:ascii="仿宋" w:eastAsia="仿宋" w:hAnsi="仿宋" w:cs="微软雅黑" w:hint="eastAsia"/>
          <w:b/>
          <w:color w:val="000000" w:themeColor="text1"/>
          <w:sz w:val="24"/>
        </w:rPr>
        <w:t>人员专业、职称、资历及其证明材料要求以招标文件第四章</w:t>
      </w:r>
      <w:r w:rsidRPr="00143B3D">
        <w:rPr>
          <w:rFonts w:ascii="仿宋" w:eastAsia="仿宋" w:hAnsi="仿宋" w:cs="宋体" w:hint="eastAsia"/>
          <w:b/>
          <w:color w:val="000000" w:themeColor="text1"/>
          <w:sz w:val="24"/>
        </w:rPr>
        <w:t xml:space="preserve"> </w:t>
      </w:r>
      <w:r w:rsidRPr="00143B3D">
        <w:rPr>
          <w:rFonts w:ascii="仿宋" w:eastAsia="仿宋" w:hAnsi="仿宋" w:cs="微软雅黑" w:hint="eastAsia"/>
          <w:b/>
          <w:color w:val="000000" w:themeColor="text1"/>
          <w:sz w:val="24"/>
        </w:rPr>
        <w:t>评标程序、评标方法和评标标准中</w:t>
      </w:r>
      <w:r w:rsidRPr="00143B3D">
        <w:rPr>
          <w:rFonts w:ascii="仿宋" w:eastAsia="仿宋" w:hAnsi="仿宋"/>
          <w:b/>
          <w:color w:val="000000" w:themeColor="text1"/>
          <w:sz w:val="24"/>
        </w:rPr>
        <w:t>“</w:t>
      </w:r>
      <w:r w:rsidRPr="00143B3D">
        <w:rPr>
          <w:rFonts w:ascii="仿宋" w:eastAsia="仿宋" w:hAnsi="仿宋" w:cs="微软雅黑" w:hint="eastAsia"/>
          <w:b/>
          <w:color w:val="000000" w:themeColor="text1"/>
          <w:sz w:val="24"/>
        </w:rPr>
        <w:t>二、评标标准</w:t>
      </w:r>
      <w:r w:rsidRPr="00143B3D">
        <w:rPr>
          <w:rFonts w:ascii="仿宋" w:eastAsia="仿宋" w:hAnsi="仿宋"/>
          <w:b/>
          <w:color w:val="000000" w:themeColor="text1"/>
          <w:sz w:val="24"/>
        </w:rPr>
        <w:t>”</w:t>
      </w:r>
      <w:r w:rsidRPr="00143B3D">
        <w:rPr>
          <w:rFonts w:ascii="仿宋" w:eastAsia="仿宋" w:hAnsi="仿宋" w:cs="微软雅黑" w:hint="eastAsia"/>
          <w:b/>
          <w:color w:val="000000" w:themeColor="text1"/>
          <w:sz w:val="24"/>
        </w:rPr>
        <w:t>为准。</w:t>
      </w:r>
    </w:p>
    <w:p w14:paraId="0EF1F6F5"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p>
    <w:p w14:paraId="739BC7E1" w14:textId="77777777" w:rsidR="00A513ED" w:rsidRPr="00143B3D" w:rsidRDefault="00A513ED" w:rsidP="00A513ED">
      <w:pPr>
        <w:spacing w:afterLines="50" w:after="120" w:line="360" w:lineRule="exact"/>
        <w:rPr>
          <w:rFonts w:ascii="仿宋" w:eastAsia="仿宋" w:hAnsi="仿宋" w:cs="宋体" w:hint="eastAsia"/>
          <w:color w:val="000000" w:themeColor="text1"/>
          <w:sz w:val="24"/>
        </w:rPr>
      </w:pPr>
      <w:r w:rsidRPr="00143B3D">
        <w:rPr>
          <w:rFonts w:ascii="仿宋" w:eastAsia="仿宋" w:hAnsi="仿宋" w:cs="宋体" w:hint="eastAsia"/>
          <w:color w:val="000000" w:themeColor="text1"/>
          <w:sz w:val="24"/>
        </w:rPr>
        <w:t>投标人</w:t>
      </w:r>
      <w:r w:rsidRPr="00143B3D">
        <w:rPr>
          <w:rFonts w:ascii="仿宋" w:eastAsia="仿宋" w:hAnsi="仿宋" w:cs="微软雅黑" w:hint="eastAsia"/>
          <w:color w:val="000000" w:themeColor="text1"/>
          <w:sz w:val="24"/>
        </w:rPr>
        <w:t>名称（盖章）：</w:t>
      </w:r>
    </w:p>
    <w:p w14:paraId="3A4FE964" w14:textId="77777777" w:rsidR="00A513ED" w:rsidRPr="00143B3D" w:rsidRDefault="00A513ED" w:rsidP="00A513ED">
      <w:pPr>
        <w:tabs>
          <w:tab w:val="left" w:pos="5580"/>
        </w:tabs>
        <w:spacing w:afterLines="50" w:after="120" w:line="360" w:lineRule="exact"/>
        <w:ind w:left="-2"/>
        <w:rPr>
          <w:rFonts w:ascii="仿宋" w:eastAsia="仿宋" w:hAnsi="仿宋" w:cs="宋体" w:hint="eastAsia"/>
          <w:color w:val="000000" w:themeColor="text1"/>
          <w:sz w:val="24"/>
          <w:u w:val="single"/>
        </w:rPr>
      </w:pPr>
      <w:r w:rsidRPr="00143B3D">
        <w:rPr>
          <w:rFonts w:ascii="仿宋" w:eastAsia="仿宋" w:hAnsi="仿宋" w:cs="微软雅黑" w:hint="eastAsia"/>
          <w:color w:val="000000" w:themeColor="text1"/>
          <w:sz w:val="24"/>
        </w:rPr>
        <w:t>日期：</w:t>
      </w:r>
      <w:r w:rsidRPr="00143B3D">
        <w:rPr>
          <w:rFonts w:ascii="仿宋" w:eastAsia="仿宋" w:hAnsi="仿宋" w:cs="宋体" w:hint="eastAsia"/>
          <w:color w:val="000000" w:themeColor="text1"/>
          <w:sz w:val="24"/>
        </w:rPr>
        <w:t xml:space="preserve"> </w:t>
      </w:r>
    </w:p>
    <w:p w14:paraId="26B97579" w14:textId="1EA8FB59" w:rsidR="00A513ED" w:rsidRPr="00143B3D" w:rsidRDefault="00A513ED" w:rsidP="00A513ED">
      <w:pPr>
        <w:widowControl/>
        <w:spacing w:line="360" w:lineRule="auto"/>
        <w:jc w:val="left"/>
        <w:rPr>
          <w:rFonts w:ascii="仿宋" w:eastAsia="仿宋" w:hAnsi="仿宋" w:cs="宋体" w:hint="eastAsia"/>
          <w:b/>
          <w:color w:val="000000" w:themeColor="text1"/>
          <w:sz w:val="24"/>
        </w:rPr>
      </w:pPr>
      <w:r w:rsidRPr="00143B3D">
        <w:rPr>
          <w:rFonts w:ascii="仿宋" w:eastAsia="仿宋" w:hAnsi="仿宋" w:cs="宋体" w:hint="eastAsia"/>
          <w:b/>
          <w:color w:val="000000" w:themeColor="text1"/>
          <w:sz w:val="24"/>
        </w:rPr>
        <w:br w:type="page"/>
      </w:r>
      <w:r w:rsidR="00F01F96" w:rsidRPr="00143B3D">
        <w:rPr>
          <w:rFonts w:ascii="仿宋" w:eastAsia="仿宋" w:hAnsi="仿宋" w:cs="仿宋" w:hint="eastAsia"/>
          <w:sz w:val="24"/>
          <w:szCs w:val="20"/>
        </w:rPr>
        <w:lastRenderedPageBreak/>
        <w:t>10</w:t>
      </w:r>
      <w:r w:rsidRPr="00143B3D">
        <w:rPr>
          <w:rFonts w:ascii="仿宋" w:eastAsia="仿宋" w:hAnsi="仿宋" w:cs="仿宋" w:hint="eastAsia"/>
          <w:sz w:val="24"/>
          <w:szCs w:val="20"/>
        </w:rPr>
        <w:t>-</w:t>
      </w:r>
      <w:r w:rsidRPr="00143B3D">
        <w:rPr>
          <w:rFonts w:ascii="仿宋" w:eastAsia="仿宋" w:hAnsi="仿宋" w:cs="仿宋"/>
          <w:sz w:val="24"/>
          <w:szCs w:val="20"/>
        </w:rPr>
        <w:t>5</w:t>
      </w:r>
      <w:r w:rsidRPr="00143B3D">
        <w:rPr>
          <w:rFonts w:ascii="仿宋" w:eastAsia="仿宋" w:hAnsi="仿宋" w:cs="仿宋" w:hint="eastAsia"/>
          <w:sz w:val="24"/>
          <w:szCs w:val="20"/>
        </w:rPr>
        <w:t>技术方案</w:t>
      </w:r>
    </w:p>
    <w:p w14:paraId="33DC7C1F" w14:textId="77777777" w:rsidR="00A513ED" w:rsidRPr="00143B3D" w:rsidRDefault="00A513ED" w:rsidP="00A513ED">
      <w:pPr>
        <w:spacing w:afterLines="50" w:after="120" w:line="360" w:lineRule="exact"/>
        <w:rPr>
          <w:rFonts w:ascii="仿宋" w:eastAsia="仿宋" w:hAnsi="仿宋" w:cs="宋体" w:hint="eastAsia"/>
          <w:bCs/>
          <w:color w:val="000000" w:themeColor="text1"/>
          <w:sz w:val="24"/>
        </w:rPr>
      </w:pPr>
      <w:r w:rsidRPr="00143B3D">
        <w:rPr>
          <w:rFonts w:ascii="仿宋" w:eastAsia="仿宋" w:hAnsi="仿宋" w:cs="微软雅黑" w:hint="eastAsia"/>
          <w:bCs/>
          <w:color w:val="000000" w:themeColor="text1"/>
          <w:sz w:val="24"/>
        </w:rPr>
        <w:t>编写注意事项：</w:t>
      </w:r>
    </w:p>
    <w:p w14:paraId="2C9290F2" w14:textId="77777777" w:rsidR="00A513ED" w:rsidRPr="00143B3D" w:rsidRDefault="00A513ED" w:rsidP="00A513ED">
      <w:pPr>
        <w:rPr>
          <w:rFonts w:ascii="仿宋" w:eastAsia="仿宋" w:hAnsi="仿宋" w:cs="宋体" w:hint="eastAsia"/>
          <w:bCs/>
          <w:color w:val="000000" w:themeColor="text1"/>
          <w:sz w:val="24"/>
        </w:rPr>
      </w:pPr>
      <w:r w:rsidRPr="00143B3D">
        <w:rPr>
          <w:rFonts w:ascii="仿宋" w:eastAsia="仿宋" w:hAnsi="仿宋" w:cs="微软雅黑" w:hint="eastAsia"/>
          <w:bCs/>
          <w:color w:val="000000" w:themeColor="text1"/>
          <w:sz w:val="24"/>
        </w:rPr>
        <w:t>潜在投标人可参考招标文件第四章</w:t>
      </w:r>
      <w:r w:rsidRPr="00143B3D">
        <w:rPr>
          <w:rFonts w:ascii="仿宋" w:eastAsia="仿宋" w:hAnsi="仿宋" w:cs="宋体" w:hint="eastAsia"/>
          <w:bCs/>
          <w:color w:val="000000" w:themeColor="text1"/>
          <w:sz w:val="24"/>
        </w:rPr>
        <w:t xml:space="preserve"> </w:t>
      </w:r>
      <w:r w:rsidRPr="00143B3D">
        <w:rPr>
          <w:rFonts w:ascii="仿宋" w:eastAsia="仿宋" w:hAnsi="仿宋" w:cs="微软雅黑" w:hint="eastAsia"/>
          <w:bCs/>
          <w:color w:val="000000" w:themeColor="text1"/>
          <w:sz w:val="24"/>
        </w:rPr>
        <w:t>评标程序、评标方法和评标标准中</w:t>
      </w:r>
      <w:r w:rsidRPr="00143B3D">
        <w:rPr>
          <w:rFonts w:ascii="仿宋" w:eastAsia="仿宋" w:hAnsi="仿宋"/>
          <w:bCs/>
          <w:color w:val="000000" w:themeColor="text1"/>
          <w:sz w:val="24"/>
        </w:rPr>
        <w:t>“</w:t>
      </w:r>
      <w:r w:rsidRPr="00143B3D">
        <w:rPr>
          <w:rFonts w:ascii="仿宋" w:eastAsia="仿宋" w:hAnsi="仿宋" w:cs="微软雅黑" w:hint="eastAsia"/>
          <w:bCs/>
          <w:color w:val="000000" w:themeColor="text1"/>
          <w:sz w:val="24"/>
        </w:rPr>
        <w:t>二、评标标准</w:t>
      </w:r>
      <w:r w:rsidRPr="00143B3D">
        <w:rPr>
          <w:rFonts w:ascii="仿宋" w:eastAsia="仿宋" w:hAnsi="仿宋"/>
          <w:bCs/>
          <w:color w:val="000000" w:themeColor="text1"/>
          <w:sz w:val="24"/>
        </w:rPr>
        <w:t>”</w:t>
      </w:r>
      <w:r w:rsidRPr="00143B3D">
        <w:rPr>
          <w:rFonts w:ascii="仿宋" w:eastAsia="仿宋" w:hAnsi="仿宋" w:cs="微软雅黑" w:hint="eastAsia"/>
          <w:bCs/>
          <w:color w:val="000000" w:themeColor="text1"/>
          <w:sz w:val="24"/>
        </w:rPr>
        <w:t>的要求编写并提供相应资料。</w:t>
      </w:r>
    </w:p>
    <w:p w14:paraId="0DCF6C08" w14:textId="5DF2439E" w:rsidR="00A513ED" w:rsidRPr="00143B3D" w:rsidRDefault="00A513ED" w:rsidP="00A513ED">
      <w:pPr>
        <w:widowControl/>
        <w:spacing w:line="360" w:lineRule="auto"/>
        <w:jc w:val="left"/>
        <w:rPr>
          <w:rFonts w:ascii="仿宋" w:eastAsia="仿宋" w:hAnsi="仿宋" w:cs="宋体" w:hint="eastAsia"/>
          <w:b/>
          <w:color w:val="000000" w:themeColor="text1"/>
          <w:sz w:val="24"/>
        </w:rPr>
      </w:pPr>
      <w:r w:rsidRPr="00143B3D">
        <w:rPr>
          <w:rFonts w:ascii="仿宋" w:eastAsia="仿宋" w:hAnsi="仿宋" w:cs="宋体" w:hint="eastAsia"/>
          <w:color w:val="000000" w:themeColor="text1"/>
          <w:sz w:val="24"/>
        </w:rPr>
        <w:br w:type="page"/>
      </w:r>
      <w:r w:rsidR="00F01F96" w:rsidRPr="00143B3D">
        <w:rPr>
          <w:rFonts w:ascii="仿宋" w:eastAsia="仿宋" w:hAnsi="仿宋" w:cs="仿宋" w:hint="eastAsia"/>
          <w:sz w:val="24"/>
          <w:szCs w:val="20"/>
        </w:rPr>
        <w:lastRenderedPageBreak/>
        <w:t>10</w:t>
      </w:r>
      <w:r w:rsidRPr="00143B3D">
        <w:rPr>
          <w:rFonts w:ascii="仿宋" w:eastAsia="仿宋" w:hAnsi="仿宋" w:cs="仿宋" w:hint="eastAsia"/>
          <w:sz w:val="24"/>
          <w:szCs w:val="20"/>
        </w:rPr>
        <w:t>-</w:t>
      </w:r>
      <w:r w:rsidRPr="00143B3D">
        <w:rPr>
          <w:rFonts w:ascii="仿宋" w:eastAsia="仿宋" w:hAnsi="仿宋" w:cs="仿宋"/>
          <w:sz w:val="24"/>
          <w:szCs w:val="20"/>
        </w:rPr>
        <w:t>6</w:t>
      </w:r>
      <w:r w:rsidRPr="00143B3D">
        <w:rPr>
          <w:rFonts w:ascii="仿宋" w:eastAsia="仿宋" w:hAnsi="仿宋" w:cs="仿宋" w:hint="eastAsia"/>
          <w:sz w:val="24"/>
          <w:szCs w:val="20"/>
        </w:rPr>
        <w:t>招标文件要求提供或投标人认为应附的其他材料</w:t>
      </w:r>
    </w:p>
    <w:p w14:paraId="697039C2" w14:textId="77777777" w:rsidR="00A513ED" w:rsidRPr="00143B3D" w:rsidRDefault="00A513ED" w:rsidP="00A513ED">
      <w:pPr>
        <w:pStyle w:val="af0"/>
        <w:ind w:left="840" w:hanging="420"/>
        <w:rPr>
          <w:rFonts w:ascii="仿宋" w:eastAsia="仿宋" w:hAnsi="仿宋" w:cs="宋体" w:hint="eastAsia"/>
          <w:color w:val="000000" w:themeColor="text1"/>
        </w:rPr>
      </w:pPr>
    </w:p>
    <w:p w14:paraId="1164B2ED" w14:textId="77777777" w:rsidR="00A513ED" w:rsidRPr="00143B3D" w:rsidRDefault="00A513ED" w:rsidP="00A513ED">
      <w:pPr>
        <w:rPr>
          <w:rFonts w:ascii="仿宋" w:eastAsia="仿宋" w:hAnsi="仿宋" w:cs="宋体" w:hint="eastAsia"/>
          <w:color w:val="000000" w:themeColor="text1"/>
          <w:sz w:val="24"/>
        </w:rPr>
      </w:pPr>
      <w:r w:rsidRPr="00143B3D">
        <w:rPr>
          <w:rFonts w:ascii="仿宋" w:eastAsia="仿宋" w:hAnsi="仿宋" w:cs="宋体" w:hint="eastAsia"/>
          <w:color w:val="000000" w:themeColor="text1"/>
          <w:sz w:val="24"/>
        </w:rPr>
        <w:t>格式自拟。</w:t>
      </w:r>
    </w:p>
    <w:p w14:paraId="5F30F3B4" w14:textId="77777777" w:rsidR="00A513ED" w:rsidRPr="00143B3D" w:rsidRDefault="00A513ED" w:rsidP="00A513ED">
      <w:pPr>
        <w:pStyle w:val="af0"/>
        <w:spacing w:before="39" w:line="360" w:lineRule="auto"/>
        <w:ind w:left="836" w:hanging="416"/>
        <w:rPr>
          <w:rFonts w:ascii="仿宋" w:eastAsia="仿宋" w:hAnsi="仿宋" w:cs="宋体" w:hint="eastAsia"/>
          <w:color w:val="000000" w:themeColor="text1"/>
          <w:spacing w:val="-1"/>
        </w:rPr>
      </w:pPr>
    </w:p>
    <w:p w14:paraId="740236C6" w14:textId="77777777" w:rsidR="00A513ED" w:rsidRPr="00143B3D" w:rsidRDefault="00A513ED" w:rsidP="00A513ED">
      <w:pPr>
        <w:pStyle w:val="af0"/>
        <w:spacing w:before="39" w:line="360" w:lineRule="auto"/>
        <w:ind w:left="836" w:hanging="416"/>
        <w:rPr>
          <w:rFonts w:ascii="仿宋" w:eastAsia="仿宋" w:hAnsi="仿宋" w:cs="宋体" w:hint="eastAsia"/>
          <w:color w:val="000000" w:themeColor="text1"/>
          <w:spacing w:val="-1"/>
        </w:rPr>
      </w:pPr>
    </w:p>
    <w:p w14:paraId="4FC9D035" w14:textId="77777777" w:rsidR="00FA40A0" w:rsidRPr="00143B3D" w:rsidRDefault="00B43DD7">
      <w:pPr>
        <w:rPr>
          <w:rFonts w:ascii="仿宋" w:eastAsia="仿宋" w:hAnsi="仿宋" w:cs="仿宋" w:hint="eastAsia"/>
          <w:sz w:val="24"/>
        </w:rPr>
      </w:pPr>
      <w:r w:rsidRPr="00143B3D">
        <w:rPr>
          <w:rFonts w:ascii="仿宋" w:eastAsia="仿宋" w:hAnsi="仿宋" w:cs="仿宋" w:hint="eastAsia"/>
          <w:sz w:val="24"/>
        </w:rPr>
        <w:br w:type="page"/>
      </w:r>
    </w:p>
    <w:p w14:paraId="0C455B65" w14:textId="77777777" w:rsidR="00FA40A0" w:rsidRPr="00143B3D" w:rsidRDefault="00B43DD7">
      <w:pPr>
        <w:numPr>
          <w:ilvl w:val="0"/>
          <w:numId w:val="17"/>
        </w:numPr>
        <w:tabs>
          <w:tab w:val="left" w:pos="360"/>
        </w:tabs>
        <w:snapToGrid w:val="0"/>
        <w:spacing w:line="360" w:lineRule="auto"/>
        <w:ind w:left="0" w:firstLine="0"/>
        <w:jc w:val="left"/>
        <w:outlineLvl w:val="1"/>
        <w:rPr>
          <w:rFonts w:ascii="仿宋" w:eastAsia="仿宋" w:hAnsi="仿宋" w:cs="仿宋" w:hint="eastAsia"/>
          <w:b/>
          <w:bCs/>
          <w:sz w:val="24"/>
          <w:szCs w:val="20"/>
        </w:rPr>
      </w:pPr>
      <w:bookmarkStart w:id="1113" w:name="_Toc24700"/>
      <w:r w:rsidRPr="00143B3D">
        <w:rPr>
          <w:rFonts w:ascii="仿宋" w:eastAsia="仿宋" w:hAnsi="仿宋" w:cs="仿宋" w:hint="eastAsia"/>
          <w:b/>
          <w:bCs/>
          <w:sz w:val="24"/>
          <w:szCs w:val="20"/>
        </w:rPr>
        <w:lastRenderedPageBreak/>
        <w:t>中标服务费承诺书</w:t>
      </w:r>
    </w:p>
    <w:p w14:paraId="5BCFF8DF" w14:textId="77777777" w:rsidR="00FA40A0" w:rsidRPr="00143B3D" w:rsidRDefault="00FA40A0">
      <w:pPr>
        <w:spacing w:line="480" w:lineRule="auto"/>
        <w:rPr>
          <w:rFonts w:ascii="仿宋" w:eastAsia="仿宋" w:hAnsi="仿宋" w:cs="仿宋" w:hint="eastAsia"/>
          <w:sz w:val="24"/>
        </w:rPr>
      </w:pPr>
    </w:p>
    <w:p w14:paraId="548B7248" w14:textId="77777777" w:rsidR="00FA40A0" w:rsidRPr="00143B3D" w:rsidRDefault="00B43DD7">
      <w:pPr>
        <w:spacing w:line="480" w:lineRule="auto"/>
        <w:rPr>
          <w:rFonts w:ascii="仿宋" w:eastAsia="仿宋" w:hAnsi="仿宋" w:cs="仿宋" w:hint="eastAsia"/>
          <w:b/>
          <w:sz w:val="24"/>
          <w:u w:val="single"/>
        </w:rPr>
      </w:pPr>
      <w:r w:rsidRPr="00143B3D">
        <w:rPr>
          <w:rFonts w:ascii="仿宋" w:eastAsia="仿宋" w:hAnsi="仿宋" w:cs="仿宋" w:hint="eastAsia"/>
          <w:b/>
          <w:sz w:val="24"/>
        </w:rPr>
        <w:t>致：</w:t>
      </w:r>
      <w:r w:rsidRPr="00143B3D">
        <w:rPr>
          <w:rFonts w:ascii="仿宋" w:eastAsia="仿宋" w:hAnsi="仿宋" w:cs="仿宋" w:hint="eastAsia"/>
          <w:b/>
          <w:position w:val="2"/>
          <w:sz w:val="24"/>
          <w:u w:val="single"/>
        </w:rPr>
        <w:t>中</w:t>
      </w:r>
      <w:proofErr w:type="gramStart"/>
      <w:r w:rsidRPr="00143B3D">
        <w:rPr>
          <w:rFonts w:ascii="仿宋" w:eastAsia="仿宋" w:hAnsi="仿宋" w:cs="仿宋" w:hint="eastAsia"/>
          <w:b/>
          <w:position w:val="2"/>
          <w:sz w:val="24"/>
          <w:u w:val="single"/>
        </w:rPr>
        <w:t>钰</w:t>
      </w:r>
      <w:proofErr w:type="gramEnd"/>
      <w:r w:rsidRPr="00143B3D">
        <w:rPr>
          <w:rFonts w:ascii="仿宋" w:eastAsia="仿宋" w:hAnsi="仿宋" w:cs="仿宋" w:hint="eastAsia"/>
          <w:b/>
          <w:position w:val="2"/>
          <w:sz w:val="24"/>
          <w:u w:val="single"/>
        </w:rPr>
        <w:t>招标有限公司</w:t>
      </w:r>
    </w:p>
    <w:p w14:paraId="04AC03E2" w14:textId="16BED449" w:rsidR="00FA40A0" w:rsidRPr="00143B3D" w:rsidRDefault="00B43DD7">
      <w:pPr>
        <w:widowControl/>
        <w:spacing w:line="360" w:lineRule="auto"/>
        <w:ind w:firstLineChars="200" w:firstLine="480"/>
        <w:jc w:val="left"/>
        <w:rPr>
          <w:rFonts w:ascii="仿宋" w:eastAsia="仿宋" w:hAnsi="仿宋" w:cs="仿宋" w:hint="eastAsia"/>
          <w:kern w:val="0"/>
          <w:sz w:val="24"/>
        </w:rPr>
      </w:pPr>
      <w:r w:rsidRPr="00143B3D">
        <w:rPr>
          <w:rFonts w:ascii="仿宋" w:eastAsia="仿宋" w:hAnsi="仿宋" w:cs="仿宋" w:hint="eastAsia"/>
          <w:sz w:val="24"/>
        </w:rPr>
        <w:t>我公司在贵公司组织的</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00A8500E" w:rsidRPr="00A8500E">
        <w:rPr>
          <w:rFonts w:ascii="仿宋" w:eastAsia="仿宋" w:hAnsi="仿宋" w:cs="仿宋" w:hint="eastAsia"/>
          <w:sz w:val="24"/>
          <w:u w:val="single"/>
        </w:rPr>
        <w:t>（项目名称）</w:t>
      </w:r>
      <w:r w:rsidRPr="00143B3D">
        <w:rPr>
          <w:rFonts w:ascii="仿宋" w:eastAsia="仿宋" w:hAnsi="仿宋" w:cs="仿宋" w:hint="eastAsia"/>
          <w:sz w:val="24"/>
        </w:rPr>
        <w:t>（</w:t>
      </w:r>
      <w:r w:rsidR="00A8500E">
        <w:rPr>
          <w:rFonts w:ascii="仿宋" w:eastAsia="仿宋" w:hAnsi="仿宋" w:cs="仿宋" w:hint="eastAsia"/>
          <w:sz w:val="24"/>
        </w:rPr>
        <w:t>项目编号/包号：</w:t>
      </w:r>
      <w:r w:rsidR="00A8500E" w:rsidRPr="00A8500E">
        <w:rPr>
          <w:rFonts w:ascii="仿宋" w:eastAsia="仿宋" w:hAnsi="仿宋" w:cs="仿宋" w:hint="eastAsia"/>
          <w:sz w:val="24"/>
          <w:u w:val="single"/>
        </w:rPr>
        <w:t xml:space="preserve"> </w:t>
      </w:r>
      <w:r w:rsidR="00A8500E">
        <w:rPr>
          <w:rFonts w:ascii="仿宋" w:eastAsia="仿宋" w:hAnsi="仿宋" w:cs="仿宋" w:hint="eastAsia"/>
          <w:sz w:val="24"/>
          <w:u w:val="single"/>
        </w:rPr>
        <w:t xml:space="preserve">  </w:t>
      </w:r>
      <w:r w:rsidR="00A8500E" w:rsidRPr="00A8500E">
        <w:rPr>
          <w:rFonts w:ascii="仿宋" w:eastAsia="仿宋" w:hAnsi="仿宋" w:cs="仿宋" w:hint="eastAsia"/>
          <w:sz w:val="24"/>
          <w:u w:val="single"/>
        </w:rPr>
        <w:t xml:space="preserve">  </w:t>
      </w:r>
      <w:r w:rsidR="00A8500E">
        <w:rPr>
          <w:rFonts w:ascii="仿宋" w:eastAsia="仿宋" w:hAnsi="仿宋" w:cs="仿宋" w:hint="eastAsia"/>
          <w:sz w:val="24"/>
        </w:rPr>
        <w:t>；</w:t>
      </w:r>
      <w:r w:rsidRPr="00143B3D">
        <w:rPr>
          <w:rFonts w:ascii="仿宋" w:eastAsia="仿宋" w:hAnsi="仿宋" w:cs="仿宋" w:hint="eastAsia"/>
          <w:sz w:val="24"/>
        </w:rPr>
        <w:t>招标编号：</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rPr>
        <w:t>）采购中若获中标，我公司保证在领取中标通知书时按招标文件的规定，以支票、电汇或现金，向贵公司一次性支付应该交纳的中标服务费用。</w:t>
      </w:r>
    </w:p>
    <w:p w14:paraId="561DB2C4" w14:textId="77777777" w:rsidR="00FA40A0" w:rsidRPr="00143B3D" w:rsidRDefault="00FA40A0">
      <w:pPr>
        <w:spacing w:line="360" w:lineRule="auto"/>
        <w:rPr>
          <w:rFonts w:ascii="仿宋" w:eastAsia="仿宋" w:hAnsi="仿宋" w:cs="仿宋" w:hint="eastAsia"/>
          <w:sz w:val="24"/>
        </w:rPr>
      </w:pPr>
    </w:p>
    <w:p w14:paraId="4C5FF5D9" w14:textId="77777777" w:rsidR="00FA40A0" w:rsidRPr="00143B3D" w:rsidRDefault="00FA40A0">
      <w:pPr>
        <w:spacing w:line="360" w:lineRule="auto"/>
        <w:rPr>
          <w:rFonts w:ascii="仿宋" w:eastAsia="仿宋" w:hAnsi="仿宋" w:cs="仿宋" w:hint="eastAsia"/>
          <w:sz w:val="24"/>
        </w:rPr>
      </w:pPr>
    </w:p>
    <w:p w14:paraId="18676E36" w14:textId="77777777" w:rsidR="00FA40A0" w:rsidRPr="00143B3D" w:rsidRDefault="00FA40A0">
      <w:pPr>
        <w:spacing w:line="360" w:lineRule="auto"/>
        <w:rPr>
          <w:rFonts w:ascii="仿宋" w:eastAsia="仿宋" w:hAnsi="仿宋" w:cs="仿宋" w:hint="eastAsia"/>
          <w:sz w:val="24"/>
        </w:rPr>
      </w:pPr>
    </w:p>
    <w:p w14:paraId="52FBC211" w14:textId="77777777" w:rsidR="00FA40A0" w:rsidRPr="00143B3D" w:rsidRDefault="00FA40A0">
      <w:pPr>
        <w:spacing w:line="360" w:lineRule="auto"/>
        <w:rPr>
          <w:rFonts w:ascii="仿宋" w:eastAsia="仿宋" w:hAnsi="仿宋" w:cs="仿宋" w:hint="eastAsia"/>
          <w:sz w:val="24"/>
        </w:rPr>
      </w:pPr>
    </w:p>
    <w:p w14:paraId="1F50E5B6" w14:textId="77777777" w:rsidR="00FA40A0" w:rsidRPr="00143B3D" w:rsidRDefault="00B43DD7">
      <w:pPr>
        <w:spacing w:line="360" w:lineRule="auto"/>
        <w:ind w:firstLineChars="200" w:firstLine="480"/>
        <w:rPr>
          <w:rFonts w:ascii="仿宋" w:eastAsia="仿宋" w:hAnsi="仿宋" w:cs="仿宋" w:hint="eastAsia"/>
          <w:sz w:val="24"/>
        </w:rPr>
      </w:pPr>
      <w:r w:rsidRPr="00143B3D">
        <w:rPr>
          <w:rFonts w:ascii="仿宋" w:eastAsia="仿宋" w:hAnsi="仿宋" w:cs="仿宋" w:hint="eastAsia"/>
          <w:sz w:val="24"/>
        </w:rPr>
        <w:t>特此承诺！</w:t>
      </w:r>
    </w:p>
    <w:p w14:paraId="7D89414B" w14:textId="77777777" w:rsidR="00FA40A0" w:rsidRPr="00143B3D" w:rsidRDefault="00FA40A0">
      <w:pPr>
        <w:spacing w:line="360" w:lineRule="auto"/>
        <w:rPr>
          <w:rFonts w:ascii="仿宋" w:eastAsia="仿宋" w:hAnsi="仿宋" w:cs="仿宋" w:hint="eastAsia"/>
          <w:sz w:val="24"/>
        </w:rPr>
      </w:pPr>
    </w:p>
    <w:p w14:paraId="159AD3B5" w14:textId="77777777" w:rsidR="00FA40A0" w:rsidRPr="00143B3D" w:rsidRDefault="00FA40A0">
      <w:pPr>
        <w:spacing w:line="360" w:lineRule="auto"/>
        <w:rPr>
          <w:rFonts w:ascii="仿宋" w:eastAsia="仿宋" w:hAnsi="仿宋" w:cs="仿宋" w:hint="eastAsia"/>
          <w:sz w:val="24"/>
        </w:rPr>
      </w:pPr>
    </w:p>
    <w:p w14:paraId="6FB88B29" w14:textId="77777777" w:rsidR="00FA40A0" w:rsidRPr="00143B3D" w:rsidRDefault="00FA40A0">
      <w:pPr>
        <w:spacing w:line="360" w:lineRule="auto"/>
        <w:rPr>
          <w:rFonts w:ascii="仿宋" w:eastAsia="仿宋" w:hAnsi="仿宋" w:cs="仿宋" w:hint="eastAsia"/>
          <w:sz w:val="24"/>
        </w:rPr>
      </w:pPr>
    </w:p>
    <w:p w14:paraId="15BF9DE1" w14:textId="77777777" w:rsidR="00FA40A0" w:rsidRPr="00143B3D" w:rsidRDefault="00FA40A0">
      <w:pPr>
        <w:spacing w:line="360" w:lineRule="auto"/>
        <w:rPr>
          <w:rFonts w:ascii="仿宋" w:eastAsia="仿宋" w:hAnsi="仿宋" w:cs="仿宋" w:hint="eastAsia"/>
          <w:sz w:val="24"/>
        </w:rPr>
      </w:pPr>
    </w:p>
    <w:p w14:paraId="73188F7C" w14:textId="77777777" w:rsidR="00FA40A0" w:rsidRPr="00143B3D" w:rsidRDefault="00B43DD7">
      <w:pPr>
        <w:spacing w:line="360" w:lineRule="auto"/>
        <w:rPr>
          <w:rFonts w:ascii="仿宋" w:eastAsia="仿宋" w:hAnsi="仿宋" w:cs="仿宋" w:hint="eastAsia"/>
          <w:sz w:val="24"/>
        </w:rPr>
      </w:pPr>
      <w:r w:rsidRPr="00143B3D">
        <w:rPr>
          <w:rFonts w:ascii="仿宋" w:eastAsia="仿宋" w:hAnsi="仿宋" w:cs="仿宋" w:hint="eastAsia"/>
          <w:sz w:val="24"/>
        </w:rPr>
        <w:t>承诺方法定名称：</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rPr>
        <w:t>（承诺方盖章）</w:t>
      </w:r>
    </w:p>
    <w:p w14:paraId="10458495" w14:textId="77777777" w:rsidR="00FA40A0" w:rsidRPr="00143B3D" w:rsidRDefault="00B43DD7">
      <w:pPr>
        <w:spacing w:line="360" w:lineRule="auto"/>
        <w:rPr>
          <w:rFonts w:ascii="仿宋" w:eastAsia="仿宋" w:hAnsi="仿宋" w:cs="仿宋" w:hint="eastAsia"/>
          <w:sz w:val="24"/>
        </w:rPr>
      </w:pPr>
      <w:r w:rsidRPr="00143B3D">
        <w:rPr>
          <w:rFonts w:ascii="仿宋" w:eastAsia="仿宋" w:hAnsi="仿宋" w:cs="仿宋" w:hint="eastAsia"/>
          <w:sz w:val="24"/>
        </w:rPr>
        <w:t>地址：</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55FBF768" w14:textId="77777777" w:rsidR="00FA40A0" w:rsidRPr="00143B3D" w:rsidRDefault="00B43DD7">
      <w:pPr>
        <w:spacing w:line="360" w:lineRule="auto"/>
        <w:rPr>
          <w:rFonts w:ascii="仿宋" w:eastAsia="仿宋" w:hAnsi="仿宋" w:cs="仿宋" w:hint="eastAsia"/>
          <w:sz w:val="24"/>
        </w:rPr>
      </w:pPr>
      <w:r w:rsidRPr="00143B3D">
        <w:rPr>
          <w:rFonts w:ascii="仿宋" w:eastAsia="仿宋" w:hAnsi="仿宋" w:cs="仿宋" w:hint="eastAsia"/>
          <w:sz w:val="24"/>
        </w:rPr>
        <w:t>电话：</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rPr>
        <w:tab/>
      </w:r>
      <w:r w:rsidRPr="00143B3D">
        <w:rPr>
          <w:rFonts w:ascii="仿宋" w:eastAsia="仿宋" w:hAnsi="仿宋" w:cs="仿宋" w:hint="eastAsia"/>
          <w:sz w:val="24"/>
        </w:rPr>
        <w:tab/>
        <w:t>传真：</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3E4F4239" w14:textId="77777777" w:rsidR="00FA40A0" w:rsidRPr="00143B3D" w:rsidRDefault="00B43DD7">
      <w:pPr>
        <w:spacing w:line="360" w:lineRule="auto"/>
        <w:rPr>
          <w:rFonts w:ascii="仿宋" w:eastAsia="仿宋" w:hAnsi="仿宋" w:cs="仿宋" w:hint="eastAsia"/>
          <w:sz w:val="24"/>
        </w:rPr>
      </w:pPr>
      <w:r w:rsidRPr="00143B3D">
        <w:rPr>
          <w:rFonts w:ascii="仿宋" w:eastAsia="仿宋" w:hAnsi="仿宋" w:cs="仿宋" w:hint="eastAsia"/>
          <w:sz w:val="24"/>
        </w:rPr>
        <w:t>邮编：</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01AC5EB3" w14:textId="77777777" w:rsidR="00FA40A0" w:rsidRPr="00143B3D" w:rsidRDefault="00B43DD7">
      <w:pPr>
        <w:spacing w:line="360" w:lineRule="auto"/>
        <w:rPr>
          <w:rFonts w:ascii="仿宋" w:eastAsia="仿宋" w:hAnsi="仿宋" w:cs="仿宋" w:hint="eastAsia"/>
          <w:sz w:val="24"/>
        </w:rPr>
      </w:pPr>
      <w:r w:rsidRPr="00143B3D">
        <w:rPr>
          <w:rFonts w:ascii="仿宋" w:eastAsia="仿宋" w:hAnsi="仿宋" w:cs="仿宋" w:hint="eastAsia"/>
          <w:sz w:val="24"/>
        </w:rPr>
        <w:t>承诺方授权代表签字：</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4CB9B246" w14:textId="77777777" w:rsidR="00FA40A0" w:rsidRPr="00143B3D" w:rsidRDefault="00B43DD7">
      <w:pPr>
        <w:pStyle w:val="aff3"/>
        <w:ind w:firstLineChars="0" w:firstLine="0"/>
        <w:rPr>
          <w:rFonts w:ascii="仿宋" w:eastAsia="仿宋" w:hAnsi="仿宋" w:cs="仿宋" w:hint="eastAsia"/>
          <w:sz w:val="24"/>
        </w:rPr>
      </w:pPr>
      <w:r w:rsidRPr="00143B3D">
        <w:rPr>
          <w:rFonts w:ascii="仿宋" w:eastAsia="仿宋" w:hAnsi="仿宋" w:cs="仿宋" w:hint="eastAsia"/>
          <w:sz w:val="24"/>
        </w:rPr>
        <w:t>承诺日期：</w:t>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r w:rsidRPr="00143B3D">
        <w:rPr>
          <w:rFonts w:ascii="仿宋" w:eastAsia="仿宋" w:hAnsi="仿宋" w:cs="仿宋" w:hint="eastAsia"/>
          <w:sz w:val="24"/>
          <w:u w:val="single"/>
        </w:rPr>
        <w:tab/>
      </w:r>
    </w:p>
    <w:p w14:paraId="0AF8F895" w14:textId="77777777" w:rsidR="00FA40A0" w:rsidRPr="00143B3D" w:rsidRDefault="00FA40A0">
      <w:pPr>
        <w:spacing w:line="360" w:lineRule="auto"/>
        <w:rPr>
          <w:rFonts w:ascii="仿宋" w:eastAsia="仿宋" w:hAnsi="仿宋" w:cs="仿宋" w:hint="eastAsia"/>
          <w:b/>
          <w:sz w:val="24"/>
          <w:szCs w:val="20"/>
        </w:rPr>
      </w:pPr>
    </w:p>
    <w:p w14:paraId="0C652BBF" w14:textId="77777777" w:rsidR="00FA40A0" w:rsidRPr="00143B3D" w:rsidRDefault="00FA40A0">
      <w:pPr>
        <w:spacing w:line="360" w:lineRule="auto"/>
        <w:rPr>
          <w:rFonts w:ascii="仿宋" w:eastAsia="仿宋" w:hAnsi="仿宋" w:cs="仿宋" w:hint="eastAsia"/>
          <w:szCs w:val="20"/>
        </w:rPr>
      </w:pPr>
    </w:p>
    <w:p w14:paraId="204BFA08" w14:textId="77777777" w:rsidR="00FA40A0" w:rsidRPr="00143B3D" w:rsidRDefault="00B43DD7">
      <w:pPr>
        <w:spacing w:line="360" w:lineRule="auto"/>
        <w:jc w:val="center"/>
        <w:outlineLvl w:val="0"/>
        <w:rPr>
          <w:rFonts w:ascii="仿宋" w:eastAsia="仿宋" w:hAnsi="仿宋" w:cs="仿宋" w:hint="eastAsia"/>
        </w:rPr>
      </w:pPr>
      <w:r w:rsidRPr="00143B3D">
        <w:rPr>
          <w:rFonts w:ascii="仿宋" w:eastAsia="仿宋" w:hAnsi="仿宋" w:cs="仿宋" w:hint="eastAsia"/>
          <w:b/>
          <w:bCs/>
          <w:sz w:val="24"/>
          <w:shd w:val="clear" w:color="auto" w:fill="FFFFFF"/>
          <w:lang w:bidi="ar"/>
        </w:rPr>
        <w:br w:type="page"/>
      </w:r>
      <w:bookmarkStart w:id="1114" w:name="_Toc3413"/>
      <w:r w:rsidRPr="00143B3D">
        <w:rPr>
          <w:rFonts w:ascii="仿宋" w:eastAsia="仿宋" w:hAnsi="仿宋" w:cs="仿宋" w:hint="eastAsia"/>
          <w:b/>
          <w:bCs/>
          <w:sz w:val="24"/>
          <w:shd w:val="clear" w:color="auto" w:fill="FFFFFF"/>
          <w:lang w:bidi="ar"/>
        </w:rPr>
        <w:lastRenderedPageBreak/>
        <w:t>附件1：关于印发中小企业划型标准规定的通知</w:t>
      </w:r>
      <w:bookmarkEnd w:id="1113"/>
      <w:r w:rsidRPr="00143B3D">
        <w:rPr>
          <w:rFonts w:ascii="仿宋" w:eastAsia="仿宋" w:hAnsi="仿宋" w:cs="仿宋" w:hint="eastAsia"/>
          <w:b/>
          <w:bCs/>
          <w:sz w:val="24"/>
          <w:shd w:val="clear" w:color="auto" w:fill="FFFFFF"/>
          <w:lang w:bidi="ar"/>
        </w:rPr>
        <w:t>（不属于投标文件格式，仅作为判断中小企业的依据）</w:t>
      </w:r>
      <w:bookmarkEnd w:id="1114"/>
    </w:p>
    <w:p w14:paraId="1DC3CEDD" w14:textId="77777777" w:rsidR="00FA40A0" w:rsidRPr="00143B3D" w:rsidRDefault="00B43DD7">
      <w:pPr>
        <w:widowControl/>
        <w:spacing w:line="750" w:lineRule="atLeast"/>
        <w:jc w:val="center"/>
        <w:textAlignment w:val="baseline"/>
        <w:rPr>
          <w:rFonts w:ascii="仿宋" w:eastAsia="仿宋" w:hAnsi="仿宋" w:cs="仿宋" w:hint="eastAsia"/>
          <w:sz w:val="24"/>
        </w:rPr>
      </w:pPr>
      <w:bookmarkStart w:id="1115" w:name="_Toc31978"/>
      <w:r w:rsidRPr="00143B3D">
        <w:rPr>
          <w:rFonts w:ascii="仿宋" w:eastAsia="仿宋" w:hAnsi="仿宋" w:cs="仿宋" w:hint="eastAsia"/>
          <w:sz w:val="24"/>
          <w:shd w:val="clear" w:color="auto" w:fill="FFFFFF"/>
        </w:rPr>
        <w:t>工信部联企业〔2011〕300号</w:t>
      </w:r>
      <w:bookmarkEnd w:id="1115"/>
    </w:p>
    <w:p w14:paraId="7BE3B279" w14:textId="77777777" w:rsidR="00FA40A0" w:rsidRPr="00143B3D" w:rsidRDefault="00B43DD7">
      <w:pPr>
        <w:pStyle w:val="afe"/>
        <w:spacing w:before="0" w:beforeAutospacing="0" w:after="0" w:afterAutospacing="0" w:line="560" w:lineRule="atLeas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各省、自治区、直辖市人民政府，国务院各部委、各直属机构及有关单位：</w:t>
      </w:r>
    </w:p>
    <w:p w14:paraId="6942C304" w14:textId="77777777" w:rsidR="00FA40A0" w:rsidRPr="00143B3D" w:rsidRDefault="00B43DD7">
      <w:pPr>
        <w:pStyle w:val="afe"/>
        <w:spacing w:before="0" w:beforeAutospacing="0" w:after="0" w:afterAutospacing="0" w:line="560" w:lineRule="atLeast"/>
        <w:textAlignment w:val="baseline"/>
        <w:rPr>
          <w:rFonts w:ascii="仿宋" w:eastAsia="仿宋" w:hAnsi="仿宋" w:cs="仿宋" w:hint="eastAsia"/>
        </w:rPr>
      </w:pPr>
      <w:r w:rsidRPr="00143B3D">
        <w:rPr>
          <w:rFonts w:ascii="仿宋" w:eastAsia="仿宋" w:hAnsi="仿宋" w:cs="仿宋" w:hint="eastAsia"/>
          <w:shd w:val="clear" w:color="auto" w:fill="FFFFFF"/>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140626B" w14:textId="77777777" w:rsidR="00FA40A0" w:rsidRPr="00143B3D" w:rsidRDefault="00B43DD7">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工业和信息化部</w:t>
      </w:r>
    </w:p>
    <w:p w14:paraId="5E0C8746" w14:textId="77777777" w:rsidR="00FA40A0" w:rsidRPr="00143B3D" w:rsidRDefault="00B43DD7">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国家统计局</w:t>
      </w:r>
    </w:p>
    <w:p w14:paraId="21AE718E" w14:textId="77777777" w:rsidR="00FA40A0" w:rsidRPr="00143B3D" w:rsidRDefault="00B43DD7">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国家发展和改革委员会</w:t>
      </w:r>
    </w:p>
    <w:p w14:paraId="3C47285B" w14:textId="77777777" w:rsidR="00FA40A0" w:rsidRPr="00143B3D" w:rsidRDefault="00B43DD7">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143B3D">
        <w:rPr>
          <w:rFonts w:ascii="仿宋" w:eastAsia="仿宋" w:hAnsi="仿宋" w:cs="仿宋" w:hint="eastAsia"/>
          <w:shd w:val="clear" w:color="auto" w:fill="FFFFFF"/>
        </w:rPr>
        <w:t>财政部</w:t>
      </w:r>
    </w:p>
    <w:p w14:paraId="10E407C0" w14:textId="77777777" w:rsidR="00FA40A0" w:rsidRPr="00143B3D" w:rsidRDefault="00B43DD7">
      <w:pPr>
        <w:pStyle w:val="afe"/>
        <w:spacing w:before="0" w:beforeAutospacing="0" w:after="0" w:afterAutospacing="0" w:line="560" w:lineRule="atLeast"/>
        <w:jc w:val="right"/>
        <w:textAlignment w:val="baseline"/>
        <w:rPr>
          <w:rFonts w:ascii="仿宋" w:eastAsia="仿宋" w:hAnsi="仿宋" w:cs="仿宋" w:hint="eastAsia"/>
        </w:rPr>
      </w:pPr>
      <w:r w:rsidRPr="00143B3D">
        <w:rPr>
          <w:rFonts w:ascii="仿宋" w:eastAsia="仿宋" w:hAnsi="仿宋" w:cs="仿宋" w:hint="eastAsia"/>
          <w:shd w:val="clear" w:color="auto" w:fill="FFFFFF"/>
        </w:rPr>
        <w:t>二○一一年六月十八日</w:t>
      </w:r>
    </w:p>
    <w:p w14:paraId="1709F851" w14:textId="77777777" w:rsidR="00FA40A0" w:rsidRPr="00143B3D" w:rsidRDefault="00B43DD7">
      <w:pPr>
        <w:pStyle w:val="afe"/>
        <w:spacing w:before="0" w:beforeAutospacing="0" w:after="0" w:afterAutospacing="0" w:line="360" w:lineRule="auto"/>
        <w:jc w:val="center"/>
        <w:textAlignment w:val="baseline"/>
        <w:rPr>
          <w:rFonts w:ascii="仿宋" w:eastAsia="仿宋" w:hAnsi="仿宋" w:cs="仿宋" w:hint="eastAsia"/>
        </w:rPr>
      </w:pPr>
      <w:r w:rsidRPr="00143B3D">
        <w:rPr>
          <w:rStyle w:val="aff5"/>
          <w:rFonts w:ascii="仿宋" w:eastAsia="仿宋" w:hAnsi="仿宋" w:cs="仿宋" w:hint="eastAsia"/>
          <w:shd w:val="clear" w:color="auto" w:fill="FFFFFF"/>
        </w:rPr>
        <w:t>中小企业划型标准规定</w:t>
      </w:r>
    </w:p>
    <w:p w14:paraId="7487EB4D"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一、根据《中华人民共和国中小企业促进法》和《国务院关于进一步促进中小企业发展的若干意见》(国发〔2009〕36号)，制定本规定。</w:t>
      </w:r>
    </w:p>
    <w:p w14:paraId="1D5AEBCD"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二、中小企业划分为中型、小型、微型三种类型，具体标准根据企业从业人员、营业收入、资产总额等指标，结合行业特点制定。</w:t>
      </w:r>
    </w:p>
    <w:p w14:paraId="4414D0A5"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D95141E"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四、各行业划型标准为：</w:t>
      </w:r>
    </w:p>
    <w:p w14:paraId="0B31BC5C"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（一）农、林、牧、渔业。营业收入20000万元以下的为中小微型企业。其中，营业收入500万元及以上的为中型企业，营业收入50万元及以上的为小型企业，营业收入50万元以下的为微型企业。</w:t>
      </w:r>
    </w:p>
    <w:p w14:paraId="0E13D9D6"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lastRenderedPageBreak/>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A989400"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A7292C0"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874A5EB"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E0DFDDE"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9D0EACA"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ECC299C"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9654AE5"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（九）住宿业。从业人员300人以下或营业收入10000万元以下的为中小微型企业。其中，从业人员100人及以上，且营业收入2000万元及以上的为中型企业；从业人员10人及以上，</w:t>
      </w:r>
      <w:r w:rsidRPr="00143B3D">
        <w:rPr>
          <w:rFonts w:ascii="仿宋" w:eastAsia="仿宋" w:hAnsi="仿宋" w:cs="仿宋" w:hint="eastAsia"/>
          <w:sz w:val="24"/>
          <w:shd w:val="clear" w:color="auto" w:fill="FFFFFF"/>
        </w:rPr>
        <w:lastRenderedPageBreak/>
        <w:t>且营业收入100万元及以上的为小型企业；从业人员10人以下或营业收入100万元以下的为微型企业。</w:t>
      </w:r>
    </w:p>
    <w:p w14:paraId="2DF70B89"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824029"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4E46A58"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9D078C7"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B636B8"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25E152D"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E5F1B36"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（十六）其他未列明行业。从业人员300人以下的为中小微型企业。其中，从业人员100人及以上的为中型企业；从业人员10人及以上的为小型企业；从业人员10人以下的为微型企业。</w:t>
      </w:r>
    </w:p>
    <w:p w14:paraId="51A3EBD7"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五、企业类型的划分以统计部门的统计数据为依据。</w:t>
      </w:r>
    </w:p>
    <w:p w14:paraId="189B8660"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lastRenderedPageBreak/>
        <w:t xml:space="preserve">　　六、本规定适用于在中华人民共和国境内依法设立的各类所有制和各种组织形式的企业。个体工商户和本规定以外的行业，参照本规定进行划型。</w:t>
      </w:r>
    </w:p>
    <w:p w14:paraId="217EE09A"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1B7B319D"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八、本规定由工业和信息化部、国家统计局会同有关部门根据《国民经济行业分类》修订情况和企业发展变化情况适时修订。</w:t>
      </w:r>
    </w:p>
    <w:p w14:paraId="602B1A51" w14:textId="77777777" w:rsidR="00FA40A0" w:rsidRPr="00143B3D" w:rsidRDefault="00B43DD7">
      <w:pPr>
        <w:spacing w:line="360" w:lineRule="auto"/>
        <w:rPr>
          <w:rFonts w:ascii="仿宋" w:eastAsia="仿宋" w:hAnsi="仿宋" w:cs="仿宋" w:hint="eastAsia"/>
          <w:sz w:val="24"/>
          <w:shd w:val="clear" w:color="auto" w:fill="FFFFFF"/>
        </w:rPr>
      </w:pPr>
      <w:r w:rsidRPr="00143B3D">
        <w:rPr>
          <w:rFonts w:ascii="仿宋" w:eastAsia="仿宋" w:hAnsi="仿宋" w:cs="仿宋" w:hint="eastAsia"/>
          <w:sz w:val="24"/>
          <w:shd w:val="clear" w:color="auto" w:fill="FFFFFF"/>
        </w:rPr>
        <w:t xml:space="preserve">　　九、本规定由工业和信息化部、国家统计局会同有关部门负责解释。</w:t>
      </w:r>
    </w:p>
    <w:p w14:paraId="709D7DCC" w14:textId="77777777" w:rsidR="00FA40A0" w:rsidRPr="00143B3D" w:rsidRDefault="00B43DD7">
      <w:pPr>
        <w:spacing w:line="360" w:lineRule="auto"/>
        <w:rPr>
          <w:rFonts w:ascii="仿宋" w:eastAsia="仿宋" w:hAnsi="仿宋" w:cs="仿宋" w:hint="eastAsia"/>
        </w:rPr>
      </w:pPr>
      <w:r w:rsidRPr="00143B3D">
        <w:rPr>
          <w:rFonts w:ascii="仿宋" w:eastAsia="仿宋" w:hAnsi="仿宋" w:cs="仿宋" w:hint="eastAsia"/>
          <w:sz w:val="24"/>
          <w:shd w:val="clear" w:color="auto" w:fill="FFFFFF"/>
        </w:rPr>
        <w:t xml:space="preserve">　　十、本规定自发布之日起执行，原国家经贸委、原国家计委、财政部和国家统计局2003年颁布的《中小企业标准暂行规定》同时废止。</w:t>
      </w:r>
    </w:p>
    <w:p w14:paraId="64EFFC49" w14:textId="77777777" w:rsidR="00FA40A0" w:rsidRPr="00143B3D" w:rsidRDefault="00FA40A0">
      <w:pPr>
        <w:pStyle w:val="HTML"/>
        <w:rPr>
          <w:rFonts w:ascii="仿宋" w:eastAsia="仿宋" w:hAnsi="仿宋" w:cs="仿宋" w:hint="eastAsia"/>
        </w:rPr>
      </w:pPr>
    </w:p>
    <w:p w14:paraId="65AE5C0D" w14:textId="77777777" w:rsidR="00FA40A0" w:rsidRPr="00143B3D" w:rsidRDefault="00FA40A0">
      <w:pPr>
        <w:widowControl/>
        <w:jc w:val="left"/>
        <w:rPr>
          <w:rFonts w:ascii="仿宋" w:eastAsia="仿宋" w:hAnsi="仿宋" w:cs="仿宋" w:hint="eastAsia"/>
          <w:b/>
          <w:sz w:val="36"/>
          <w:szCs w:val="36"/>
        </w:rPr>
      </w:pPr>
    </w:p>
    <w:sectPr w:rsidR="00FA40A0" w:rsidRPr="00143B3D">
      <w:pgSz w:w="11907" w:h="16840"/>
      <w:pgMar w:top="1440" w:right="1080" w:bottom="1440" w:left="108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FB3E4" w14:textId="77777777" w:rsidR="003B5F56" w:rsidRDefault="003B5F56">
      <w:r>
        <w:separator/>
      </w:r>
    </w:p>
  </w:endnote>
  <w:endnote w:type="continuationSeparator" w:id="0">
    <w:p w14:paraId="12AFBD95" w14:textId="77777777" w:rsidR="003B5F56" w:rsidRDefault="003B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auto"/>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AC20F" w14:textId="77777777" w:rsidR="00FA40A0" w:rsidRDefault="00FA40A0">
    <w:pPr>
      <w:pStyle w:val="afa"/>
      <w:framePr w:wrap="around" w:vAnchor="text" w:hAnchor="margin" w:xAlign="right" w:y="1"/>
      <w:rPr>
        <w:rStyle w:val="aff6"/>
      </w:rPr>
    </w:pPr>
  </w:p>
  <w:p w14:paraId="3893A5CC" w14:textId="77777777" w:rsidR="00FA40A0" w:rsidRDefault="00FA40A0">
    <w:pPr>
      <w:pStyle w:val="afa"/>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FEF7" w14:textId="77777777" w:rsidR="00FA40A0" w:rsidRDefault="00B43DD7">
    <w:pPr>
      <w:pStyle w:val="afa"/>
    </w:pPr>
    <w:r>
      <w:rPr>
        <w:noProof/>
      </w:rPr>
      <mc:AlternateContent>
        <mc:Choice Requires="wps">
          <w:drawing>
            <wp:anchor distT="0" distB="0" distL="114300" distR="114300" simplePos="0" relativeHeight="251659264" behindDoc="0" locked="0" layoutInCell="1" allowOverlap="1" wp14:anchorId="0D3AD9D2" wp14:editId="25C30D34">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E14305" w14:textId="77777777" w:rsidR="00FA40A0" w:rsidRDefault="00B43DD7">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D3AD9D2"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DE14305" w14:textId="77777777" w:rsidR="00FA40A0" w:rsidRDefault="00B43DD7">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22055" w14:textId="77777777" w:rsidR="00FA40A0" w:rsidRDefault="00B43DD7">
    <w:pPr>
      <w:pStyle w:val="afa"/>
      <w:rPr>
        <w:rStyle w:val="aff6"/>
      </w:rPr>
    </w:pPr>
    <w:r>
      <w:rPr>
        <w:noProof/>
      </w:rPr>
      <mc:AlternateContent>
        <mc:Choice Requires="wps">
          <w:drawing>
            <wp:anchor distT="0" distB="0" distL="114300" distR="114300" simplePos="0" relativeHeight="251660288" behindDoc="0" locked="0" layoutInCell="1" allowOverlap="1" wp14:anchorId="46DE5B68" wp14:editId="5B65849D">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A08D5A" w14:textId="77777777" w:rsidR="00FA40A0" w:rsidRDefault="00B43DD7">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DE5B68" id="_x0000_t202" coordsize="21600,21600" o:spt="202" path="m,l,21600r21600,l21600,xe">
              <v:stroke joinstyle="miter"/>
              <v:path gradientshapeok="t" o:connecttype="rect"/>
            </v:shapetype>
            <v:shape id="文本框 4"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5A08D5A" w14:textId="77777777" w:rsidR="00FA40A0" w:rsidRDefault="00B43DD7">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5F1F1646" w14:textId="77777777" w:rsidR="00FA40A0" w:rsidRDefault="00FA40A0">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7BC38" w14:textId="77777777" w:rsidR="00FA40A0" w:rsidRDefault="00B43DD7">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4D8C72BB" w14:textId="77777777" w:rsidR="00FA40A0" w:rsidRDefault="00FA40A0">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2B593" w14:textId="77777777" w:rsidR="00FA40A0" w:rsidRDefault="00FA40A0">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6524" w14:textId="77777777" w:rsidR="00963AC3" w:rsidRDefault="003B5F56">
    <w:pPr>
      <w:pStyle w:val="afa"/>
    </w:pPr>
    <w:r>
      <w:pict w14:anchorId="43705D66">
        <v:shapetype id="_x0000_t202" coordsize="21600,21600" o:spt="202" path="m,l,21600r21600,l21600,xe">
          <v:stroke joinstyle="miter"/>
          <v:path gradientshapeok="t" o:connecttype="rect"/>
        </v:shapetype>
        <v:shape id="文本框 10" o:spid="_x0000_s1027" type="#_x0000_t202" style="position:absolute;margin-left:0;margin-top:0;width:2in;height:2in;z-index:251663360;mso-wrap-style:none;mso-position-horizontal:center;mso-position-horizontal-relative:margin;v-text-anchor:top" filled="f" stroked="f">
          <v:fill o:detectmouseclick="t"/>
          <v:textbox style="mso-fit-shape-to-text:t" inset="0,0,0,0">
            <w:txbxContent>
              <w:p w14:paraId="48BBE839" w14:textId="77777777" w:rsidR="00963AC3" w:rsidRDefault="00963AC3">
                <w:r>
                  <w:fldChar w:fldCharType="begin"/>
                </w:r>
                <w:r>
                  <w:instrText xml:space="preserve"> PAGE  \* MERGEFORMAT </w:instrText>
                </w:r>
                <w:r>
                  <w:fldChar w:fldCharType="separate"/>
                </w:r>
                <w:r>
                  <w:t>35</w:t>
                </w:r>
                <w:r>
                  <w:fldChar w:fldCharType="end"/>
                </w:r>
              </w:p>
            </w:txbxContent>
          </v:textbox>
          <w10:wrap anchorx="margin"/>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2D42E" w14:textId="77777777" w:rsidR="00FA40A0" w:rsidRDefault="00B43DD7">
    <w:pPr>
      <w:pStyle w:val="afa"/>
      <w:tabs>
        <w:tab w:val="clear" w:pos="4153"/>
        <w:tab w:val="clear" w:pos="8306"/>
        <w:tab w:val="center" w:pos="4320"/>
        <w:tab w:val="right" w:pos="8640"/>
      </w:tabs>
      <w:jc w:val="center"/>
    </w:pPr>
    <w:r>
      <w:rPr>
        <w:noProof/>
      </w:rPr>
      <mc:AlternateContent>
        <mc:Choice Requires="wps">
          <w:drawing>
            <wp:anchor distT="0" distB="0" distL="114300" distR="114300" simplePos="0" relativeHeight="251661312" behindDoc="0" locked="0" layoutInCell="1" allowOverlap="1" wp14:anchorId="66BCAB4C" wp14:editId="6F045E3F">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5CB1F3" w14:textId="77777777" w:rsidR="00FA40A0" w:rsidRDefault="00B43DD7">
                          <w:pPr>
                            <w:pStyle w:val="afa"/>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6BCAB4C"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0D5CB1F3" w14:textId="77777777" w:rsidR="00FA40A0" w:rsidRDefault="00B43DD7">
                    <w:pPr>
                      <w:pStyle w:val="afa"/>
                    </w:pPr>
                    <w:r>
                      <w:fldChar w:fldCharType="begin"/>
                    </w:r>
                    <w:r>
                      <w:instrText xml:space="preserve"> PAGE  \* MERGEFORMAT </w:instrText>
                    </w:r>
                    <w:r>
                      <w:fldChar w:fldCharType="separate"/>
                    </w:r>
                    <w:r>
                      <w:t>49</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7EF30" w14:textId="77777777" w:rsidR="00FA40A0" w:rsidRDefault="00B43DD7">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72EFE877" w14:textId="77777777" w:rsidR="00FA40A0" w:rsidRDefault="00FA40A0">
    <w:pPr>
      <w:pStyle w:val="afa"/>
      <w:ind w:right="360"/>
    </w:pPr>
  </w:p>
  <w:p w14:paraId="78B609E0" w14:textId="77777777" w:rsidR="00FA40A0" w:rsidRDefault="00FA40A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562D" w14:textId="77777777" w:rsidR="00FA40A0" w:rsidRDefault="00FA40A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C2303" w14:textId="77777777" w:rsidR="003B5F56" w:rsidRDefault="003B5F56">
      <w:r>
        <w:separator/>
      </w:r>
    </w:p>
  </w:footnote>
  <w:footnote w:type="continuationSeparator" w:id="0">
    <w:p w14:paraId="638A9A60" w14:textId="77777777" w:rsidR="003B5F56" w:rsidRDefault="003B5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B40AF" w14:textId="77777777" w:rsidR="00FA40A0" w:rsidRDefault="00FA40A0">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B4700" w14:textId="77777777" w:rsidR="00FA40A0" w:rsidRDefault="00FA40A0">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A833" w14:textId="77777777" w:rsidR="00963AC3" w:rsidRPr="00963AC3" w:rsidRDefault="00963AC3" w:rsidP="00963AC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4B598" w14:textId="77777777" w:rsidR="00963AC3" w:rsidRDefault="00963AC3">
    <w:pPr>
      <w:pStyle w:val="afc"/>
      <w:jc w:val="both"/>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63EDC" w14:textId="77777777" w:rsidR="00FA40A0" w:rsidRDefault="00FA40A0">
    <w:pPr>
      <w:pStyle w:val="afc"/>
      <w:pBdr>
        <w:bottom w:val="none" w:sz="0"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845A7" w14:textId="77777777" w:rsidR="00FA40A0" w:rsidRDefault="00FA40A0">
    <w:pPr>
      <w:pStyle w:val="afc"/>
    </w:pPr>
  </w:p>
  <w:p w14:paraId="57B50536" w14:textId="77777777" w:rsidR="00FA40A0" w:rsidRDefault="00FA40A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96661" w14:textId="77777777" w:rsidR="00FA40A0" w:rsidRDefault="00FA40A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1B7244"/>
    <w:multiLevelType w:val="singleLevel"/>
    <w:tmpl w:val="8B1B7244"/>
    <w:lvl w:ilvl="0">
      <w:start w:val="1"/>
      <w:numFmt w:val="decimal"/>
      <w:suff w:val="space"/>
      <w:lvlText w:val="%1."/>
      <w:lvlJc w:val="left"/>
    </w:lvl>
  </w:abstractNum>
  <w:abstractNum w:abstractNumId="1" w15:restartNumberingAfterBreak="0">
    <w:nsid w:val="00000001"/>
    <w:multiLevelType w:val="singleLevel"/>
    <w:tmpl w:val="00000001"/>
    <w:lvl w:ilvl="0">
      <w:start w:val="1"/>
      <w:numFmt w:val="decimal"/>
      <w:suff w:val="nothing"/>
      <w:lvlText w:val="%1．"/>
      <w:lvlJc w:val="left"/>
      <w:pPr>
        <w:ind w:left="0" w:firstLine="400"/>
      </w:pPr>
      <w:rPr>
        <w:rFonts w:hint="default"/>
      </w:rPr>
    </w:lvl>
  </w:abstractNum>
  <w:abstractNum w:abstractNumId="2" w15:restartNumberingAfterBreak="0">
    <w:nsid w:val="00000002"/>
    <w:multiLevelType w:val="singleLevel"/>
    <w:tmpl w:val="00000002"/>
    <w:lvl w:ilvl="0">
      <w:start w:val="1"/>
      <w:numFmt w:val="decimal"/>
      <w:suff w:val="nothing"/>
      <w:lvlText w:val="%1．"/>
      <w:lvlJc w:val="left"/>
      <w:pPr>
        <w:ind w:left="0" w:firstLine="400"/>
      </w:pPr>
      <w:rPr>
        <w:rFonts w:hint="default"/>
      </w:rPr>
    </w:lvl>
  </w:abstractNum>
  <w:abstractNum w:abstractNumId="3" w15:restartNumberingAfterBreak="0">
    <w:nsid w:val="00000003"/>
    <w:multiLevelType w:val="singleLevel"/>
    <w:tmpl w:val="00000003"/>
    <w:lvl w:ilvl="0">
      <w:start w:val="1"/>
      <w:numFmt w:val="decimal"/>
      <w:suff w:val="nothing"/>
      <w:lvlText w:val="%1．"/>
      <w:lvlJc w:val="left"/>
      <w:pPr>
        <w:ind w:left="0" w:firstLine="400"/>
      </w:pPr>
      <w:rPr>
        <w:rFonts w:hint="default"/>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5"/>
    <w:multiLevelType w:val="singleLevel"/>
    <w:tmpl w:val="00000005"/>
    <w:lvl w:ilvl="0">
      <w:start w:val="1"/>
      <w:numFmt w:val="decimal"/>
      <w:suff w:val="nothing"/>
      <w:lvlText w:val="%1．"/>
      <w:lvlJc w:val="left"/>
      <w:pPr>
        <w:ind w:left="0" w:firstLine="400"/>
      </w:pPr>
      <w:rPr>
        <w:rFonts w:hint="default"/>
      </w:rPr>
    </w:lvl>
  </w:abstractNum>
  <w:abstractNum w:abstractNumId="6" w15:restartNumberingAfterBreak="0">
    <w:nsid w:val="00000008"/>
    <w:multiLevelType w:val="singleLevel"/>
    <w:tmpl w:val="00000008"/>
    <w:lvl w:ilvl="0">
      <w:start w:val="1"/>
      <w:numFmt w:val="decimal"/>
      <w:suff w:val="nothing"/>
      <w:lvlText w:val="%1．"/>
      <w:lvlJc w:val="left"/>
      <w:pPr>
        <w:ind w:left="0" w:firstLine="400"/>
      </w:pPr>
      <w:rPr>
        <w:rFonts w:hint="default"/>
      </w:rPr>
    </w:lvl>
  </w:abstractNum>
  <w:abstractNum w:abstractNumId="7" w15:restartNumberingAfterBreak="0">
    <w:nsid w:val="00000009"/>
    <w:multiLevelType w:val="multilevel"/>
    <w:tmpl w:val="00000009"/>
    <w:lvl w:ilvl="0">
      <w:start w:val="1"/>
      <w:numFmt w:val="japaneseCounting"/>
      <w:lvlText w:val="%1、"/>
      <w:lvlJc w:val="left"/>
      <w:pPr>
        <w:tabs>
          <w:tab w:val="left" w:pos="720"/>
        </w:tabs>
        <w:ind w:left="720" w:hanging="720"/>
      </w:pPr>
      <w:rPr>
        <w:rFonts w:hint="eastAsia"/>
      </w:rPr>
    </w:lvl>
    <w:lvl w:ilvl="1">
      <w:start w:val="1"/>
      <w:numFmt w:val="decimal"/>
      <w:lvlText w:val="%2."/>
      <w:lvlJc w:val="left"/>
      <w:pPr>
        <w:tabs>
          <w:tab w:val="left" w:pos="780"/>
        </w:tabs>
        <w:ind w:left="780" w:hanging="360"/>
      </w:pPr>
      <w:rPr>
        <w:rFonts w:hint="eastAsia"/>
      </w:rPr>
    </w:lvl>
    <w:lvl w:ilvl="2">
      <w:start w:val="1"/>
      <w:numFmt w:val="decimal"/>
      <w:lvlText w:val="%3．"/>
      <w:lvlJc w:val="left"/>
      <w:pPr>
        <w:tabs>
          <w:tab w:val="left" w:pos="1260"/>
        </w:tabs>
        <w:ind w:left="12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B"/>
    <w:multiLevelType w:val="singleLevel"/>
    <w:tmpl w:val="0000000B"/>
    <w:lvl w:ilvl="0">
      <w:start w:val="1"/>
      <w:numFmt w:val="decimal"/>
      <w:suff w:val="nothing"/>
      <w:lvlText w:val="%1．"/>
      <w:lvlJc w:val="left"/>
      <w:pPr>
        <w:ind w:left="0" w:firstLine="400"/>
      </w:pPr>
      <w:rPr>
        <w:rFonts w:hint="default"/>
      </w:rPr>
    </w:lvl>
  </w:abstractNum>
  <w:abstractNum w:abstractNumId="1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10"/>
    <w:multiLevelType w:val="singleLevel"/>
    <w:tmpl w:val="00000010"/>
    <w:lvl w:ilvl="0">
      <w:start w:val="1"/>
      <w:numFmt w:val="decimal"/>
      <w:suff w:val="nothing"/>
      <w:lvlText w:val="%1．"/>
      <w:lvlJc w:val="left"/>
      <w:pPr>
        <w:ind w:left="0" w:firstLine="400"/>
      </w:pPr>
      <w:rPr>
        <w:rFonts w:hint="default"/>
      </w:rPr>
    </w:lvl>
  </w:abstractNum>
  <w:abstractNum w:abstractNumId="12" w15:restartNumberingAfterBreak="0">
    <w:nsid w:val="00000011"/>
    <w:multiLevelType w:val="multilevel"/>
    <w:tmpl w:val="00000011"/>
    <w:lvl w:ilvl="0">
      <w:start w:val="1"/>
      <w:numFmt w:val="decimal"/>
      <w:lvlText w:val="%1."/>
      <w:lvlJc w:val="left"/>
      <w:pPr>
        <w:tabs>
          <w:tab w:val="left" w:pos="780"/>
        </w:tabs>
        <w:ind w:left="780" w:hanging="360"/>
      </w:pPr>
      <w:rPr>
        <w:rFonts w:hint="eastAsia"/>
      </w:rPr>
    </w:lvl>
    <w:lvl w:ilvl="1">
      <w:start w:val="9"/>
      <w:numFmt w:val="decimal"/>
      <w:lvlText w:val="%2．"/>
      <w:lvlJc w:val="left"/>
      <w:pPr>
        <w:tabs>
          <w:tab w:val="left" w:pos="1080"/>
        </w:tabs>
        <w:ind w:left="1080" w:hanging="72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102557F"/>
    <w:multiLevelType w:val="singleLevel"/>
    <w:tmpl w:val="0102557F"/>
    <w:lvl w:ilvl="0">
      <w:start w:val="1"/>
      <w:numFmt w:val="decimal"/>
      <w:suff w:val="nothing"/>
      <w:lvlText w:val="%1．"/>
      <w:lvlJc w:val="left"/>
      <w:pPr>
        <w:ind w:left="0" w:firstLine="400"/>
      </w:pPr>
      <w:rPr>
        <w:rFonts w:hint="default"/>
      </w:r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68723778"/>
    <w:multiLevelType w:val="multilevel"/>
    <w:tmpl w:val="68723778"/>
    <w:lvl w:ilvl="0">
      <w:start w:val="1"/>
      <w:numFmt w:val="japaneseCounting"/>
      <w:pStyle w:val="11"/>
      <w:lvlText w:val="第%1条"/>
      <w:lvlJc w:val="left"/>
      <w:pPr>
        <w:ind w:left="420" w:hanging="420"/>
      </w:pPr>
      <w:rPr>
        <w:rFonts w:hint="default"/>
        <w:b/>
        <w:sz w:val="24"/>
        <w:szCs w:val="24"/>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410931291">
    <w:abstractNumId w:val="14"/>
  </w:num>
  <w:num w:numId="2" w16cid:durableId="1475637228">
    <w:abstractNumId w:val="17"/>
  </w:num>
  <w:num w:numId="3" w16cid:durableId="484394104">
    <w:abstractNumId w:val="8"/>
  </w:num>
  <w:num w:numId="4" w16cid:durableId="1027371366">
    <w:abstractNumId w:val="15"/>
  </w:num>
  <w:num w:numId="5" w16cid:durableId="1792892371">
    <w:abstractNumId w:val="13"/>
  </w:num>
  <w:num w:numId="6" w16cid:durableId="100102774">
    <w:abstractNumId w:val="10"/>
  </w:num>
  <w:num w:numId="7" w16cid:durableId="474490025">
    <w:abstractNumId w:val="19"/>
  </w:num>
  <w:num w:numId="8" w16cid:durableId="200174745">
    <w:abstractNumId w:val="26"/>
  </w:num>
  <w:num w:numId="9" w16cid:durableId="16859241">
    <w:abstractNumId w:val="16"/>
  </w:num>
  <w:num w:numId="10" w16cid:durableId="246772904">
    <w:abstractNumId w:val="4"/>
  </w:num>
  <w:num w:numId="11" w16cid:durableId="670110455">
    <w:abstractNumId w:val="23"/>
  </w:num>
  <w:num w:numId="12" w16cid:durableId="2098288293">
    <w:abstractNumId w:val="20"/>
  </w:num>
  <w:num w:numId="13" w16cid:durableId="245699005">
    <w:abstractNumId w:val="27"/>
  </w:num>
  <w:num w:numId="14" w16cid:durableId="837112540">
    <w:abstractNumId w:val="25"/>
  </w:num>
  <w:num w:numId="15" w16cid:durableId="1278179794">
    <w:abstractNumId w:val="21"/>
  </w:num>
  <w:num w:numId="16" w16cid:durableId="212814297">
    <w:abstractNumId w:val="24"/>
  </w:num>
  <w:num w:numId="17" w16cid:durableId="328413147">
    <w:abstractNumId w:val="22"/>
  </w:num>
  <w:num w:numId="18" w16cid:durableId="257837563">
    <w:abstractNumId w:val="0"/>
  </w:num>
  <w:num w:numId="19" w16cid:durableId="1998412920">
    <w:abstractNumId w:val="1"/>
  </w:num>
  <w:num w:numId="20" w16cid:durableId="1306929868">
    <w:abstractNumId w:val="6"/>
  </w:num>
  <w:num w:numId="21" w16cid:durableId="1398210573">
    <w:abstractNumId w:val="7"/>
  </w:num>
  <w:num w:numId="22" w16cid:durableId="678240707">
    <w:abstractNumId w:val="12"/>
  </w:num>
  <w:num w:numId="23" w16cid:durableId="574702743">
    <w:abstractNumId w:val="3"/>
  </w:num>
  <w:num w:numId="24" w16cid:durableId="166596654">
    <w:abstractNumId w:val="2"/>
  </w:num>
  <w:num w:numId="25" w16cid:durableId="771318161">
    <w:abstractNumId w:val="9"/>
  </w:num>
  <w:num w:numId="26" w16cid:durableId="23335521">
    <w:abstractNumId w:val="5"/>
  </w:num>
  <w:num w:numId="27" w16cid:durableId="365106413">
    <w:abstractNumId w:val="18"/>
  </w:num>
  <w:num w:numId="28" w16cid:durableId="21062651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proofState w:spelling="clean" w:grammar="clean"/>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D05"/>
    <w:rsid w:val="00012EBE"/>
    <w:rsid w:val="000131D3"/>
    <w:rsid w:val="000136DC"/>
    <w:rsid w:val="00013965"/>
    <w:rsid w:val="00013DAB"/>
    <w:rsid w:val="00013FB5"/>
    <w:rsid w:val="00014156"/>
    <w:rsid w:val="0001416B"/>
    <w:rsid w:val="000141D5"/>
    <w:rsid w:val="00014444"/>
    <w:rsid w:val="00014577"/>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E58"/>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88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3C2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80F"/>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931"/>
    <w:rsid w:val="000C003D"/>
    <w:rsid w:val="000C074E"/>
    <w:rsid w:val="000C1275"/>
    <w:rsid w:val="000C15B8"/>
    <w:rsid w:val="000C1698"/>
    <w:rsid w:val="000C1890"/>
    <w:rsid w:val="000C196B"/>
    <w:rsid w:val="000C1E46"/>
    <w:rsid w:val="000C1F62"/>
    <w:rsid w:val="000C1FF9"/>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89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255"/>
    <w:rsid w:val="000F3518"/>
    <w:rsid w:val="000F37A3"/>
    <w:rsid w:val="000F3843"/>
    <w:rsid w:val="000F385E"/>
    <w:rsid w:val="000F3C18"/>
    <w:rsid w:val="000F3C91"/>
    <w:rsid w:val="000F3D72"/>
    <w:rsid w:val="000F425D"/>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B3D"/>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AEC"/>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203"/>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979"/>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88D"/>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A5"/>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B7"/>
    <w:rsid w:val="001C70EB"/>
    <w:rsid w:val="001C7330"/>
    <w:rsid w:val="001C7368"/>
    <w:rsid w:val="001C74F2"/>
    <w:rsid w:val="001C778F"/>
    <w:rsid w:val="001C7909"/>
    <w:rsid w:val="001C7A23"/>
    <w:rsid w:val="001C7A82"/>
    <w:rsid w:val="001C7AE7"/>
    <w:rsid w:val="001C7C91"/>
    <w:rsid w:val="001C7E5E"/>
    <w:rsid w:val="001C7F13"/>
    <w:rsid w:val="001C7F45"/>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2FA"/>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39"/>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98A"/>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1FC"/>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6CD"/>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02D"/>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CFD"/>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33D"/>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07"/>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40"/>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52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85D"/>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5A2"/>
    <w:rsid w:val="003B5675"/>
    <w:rsid w:val="003B58A1"/>
    <w:rsid w:val="003B5B4D"/>
    <w:rsid w:val="003B5F56"/>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340"/>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774"/>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32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D1"/>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8D"/>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7B"/>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35"/>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6C4"/>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94A"/>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8F2"/>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91"/>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18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038"/>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4CF"/>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E9"/>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12"/>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828"/>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66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B45"/>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8D"/>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13"/>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2FE"/>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75E"/>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D8"/>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B45"/>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6E8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7A"/>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B4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9EA"/>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3FD7"/>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B1F"/>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698"/>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6DFB"/>
    <w:rsid w:val="008E7545"/>
    <w:rsid w:val="008F0102"/>
    <w:rsid w:val="008F01F5"/>
    <w:rsid w:val="008F0795"/>
    <w:rsid w:val="008F084E"/>
    <w:rsid w:val="008F08B0"/>
    <w:rsid w:val="008F0E73"/>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9F5"/>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B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61"/>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4C8"/>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82A"/>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84"/>
    <w:rsid w:val="00955DA2"/>
    <w:rsid w:val="00956060"/>
    <w:rsid w:val="009561D9"/>
    <w:rsid w:val="00956274"/>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8F9"/>
    <w:rsid w:val="00962995"/>
    <w:rsid w:val="0096299A"/>
    <w:rsid w:val="00962B1A"/>
    <w:rsid w:val="00962B51"/>
    <w:rsid w:val="00963130"/>
    <w:rsid w:val="009632EE"/>
    <w:rsid w:val="009634DD"/>
    <w:rsid w:val="009636E9"/>
    <w:rsid w:val="00963710"/>
    <w:rsid w:val="009637A9"/>
    <w:rsid w:val="00963872"/>
    <w:rsid w:val="00963AC3"/>
    <w:rsid w:val="00963C5A"/>
    <w:rsid w:val="00963F36"/>
    <w:rsid w:val="00964293"/>
    <w:rsid w:val="00964A43"/>
    <w:rsid w:val="00964C01"/>
    <w:rsid w:val="00964C79"/>
    <w:rsid w:val="00964CEF"/>
    <w:rsid w:val="00964DC8"/>
    <w:rsid w:val="00964F8C"/>
    <w:rsid w:val="0096506A"/>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D94"/>
    <w:rsid w:val="009A0F97"/>
    <w:rsid w:val="009A133D"/>
    <w:rsid w:val="009A139E"/>
    <w:rsid w:val="009A151C"/>
    <w:rsid w:val="009A1919"/>
    <w:rsid w:val="009A1ADC"/>
    <w:rsid w:val="009A1BF5"/>
    <w:rsid w:val="009A1CF9"/>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90"/>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DDC"/>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3ED"/>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3FE0"/>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0E"/>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D9A"/>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4A2"/>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0A"/>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AF2"/>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38"/>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2F8"/>
    <w:rsid w:val="00B21494"/>
    <w:rsid w:val="00B21D08"/>
    <w:rsid w:val="00B21D2C"/>
    <w:rsid w:val="00B22269"/>
    <w:rsid w:val="00B222C8"/>
    <w:rsid w:val="00B2243C"/>
    <w:rsid w:val="00B225FE"/>
    <w:rsid w:val="00B226F2"/>
    <w:rsid w:val="00B2271C"/>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3DD7"/>
    <w:rsid w:val="00B44310"/>
    <w:rsid w:val="00B443C7"/>
    <w:rsid w:val="00B44697"/>
    <w:rsid w:val="00B446B0"/>
    <w:rsid w:val="00B446CA"/>
    <w:rsid w:val="00B447CE"/>
    <w:rsid w:val="00B447D6"/>
    <w:rsid w:val="00B4488D"/>
    <w:rsid w:val="00B449E8"/>
    <w:rsid w:val="00B44A4E"/>
    <w:rsid w:val="00B44AAD"/>
    <w:rsid w:val="00B44AC5"/>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0E0"/>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43F"/>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0BF"/>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237"/>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77"/>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476"/>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6EC4"/>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2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5ED4"/>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CF"/>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01"/>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5CA"/>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AFD"/>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6C0"/>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7F3"/>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11"/>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2B3"/>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63F"/>
    <w:rsid w:val="00EA770E"/>
    <w:rsid w:val="00EA7934"/>
    <w:rsid w:val="00EA7F07"/>
    <w:rsid w:val="00EA7FC3"/>
    <w:rsid w:val="00EB0190"/>
    <w:rsid w:val="00EB02A1"/>
    <w:rsid w:val="00EB0399"/>
    <w:rsid w:val="00EB0500"/>
    <w:rsid w:val="00EB07BC"/>
    <w:rsid w:val="00EB0A07"/>
    <w:rsid w:val="00EB0ACE"/>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0A4"/>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4E"/>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F96"/>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7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0A0"/>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730A5"/>
    <w:rsid w:val="013B4944"/>
    <w:rsid w:val="020B46FA"/>
    <w:rsid w:val="024E4B4B"/>
    <w:rsid w:val="033B63F7"/>
    <w:rsid w:val="033B6E7D"/>
    <w:rsid w:val="036F2FCB"/>
    <w:rsid w:val="04711E59"/>
    <w:rsid w:val="04A40A52"/>
    <w:rsid w:val="04A62A1C"/>
    <w:rsid w:val="04BF3ADE"/>
    <w:rsid w:val="04C026A5"/>
    <w:rsid w:val="04D07A99"/>
    <w:rsid w:val="04ED23F9"/>
    <w:rsid w:val="05235E1B"/>
    <w:rsid w:val="0525637C"/>
    <w:rsid w:val="05946774"/>
    <w:rsid w:val="0596483F"/>
    <w:rsid w:val="05BB24F7"/>
    <w:rsid w:val="05E8317D"/>
    <w:rsid w:val="06177EE0"/>
    <w:rsid w:val="064E5119"/>
    <w:rsid w:val="066E57BB"/>
    <w:rsid w:val="06897466"/>
    <w:rsid w:val="06EE557A"/>
    <w:rsid w:val="072145DC"/>
    <w:rsid w:val="072E6CF9"/>
    <w:rsid w:val="07503B67"/>
    <w:rsid w:val="07852DBD"/>
    <w:rsid w:val="07AC0471"/>
    <w:rsid w:val="07BB28BC"/>
    <w:rsid w:val="07BE1E2B"/>
    <w:rsid w:val="07F97BC5"/>
    <w:rsid w:val="081D5A84"/>
    <w:rsid w:val="088016E3"/>
    <w:rsid w:val="08AE6343"/>
    <w:rsid w:val="08C94FF8"/>
    <w:rsid w:val="08F06B26"/>
    <w:rsid w:val="092263E9"/>
    <w:rsid w:val="09546AE3"/>
    <w:rsid w:val="0973310E"/>
    <w:rsid w:val="09E047C0"/>
    <w:rsid w:val="09E13667"/>
    <w:rsid w:val="09E85ADD"/>
    <w:rsid w:val="09F0691C"/>
    <w:rsid w:val="09F61C0A"/>
    <w:rsid w:val="0A0655BF"/>
    <w:rsid w:val="0A1B4808"/>
    <w:rsid w:val="0A2166A1"/>
    <w:rsid w:val="0A64315D"/>
    <w:rsid w:val="0A993162"/>
    <w:rsid w:val="0ADF6B52"/>
    <w:rsid w:val="0AE51696"/>
    <w:rsid w:val="0AFF0633"/>
    <w:rsid w:val="0B0F0807"/>
    <w:rsid w:val="0B316DB7"/>
    <w:rsid w:val="0B4765DB"/>
    <w:rsid w:val="0B4A2B87"/>
    <w:rsid w:val="0B660C1A"/>
    <w:rsid w:val="0BC5122A"/>
    <w:rsid w:val="0C251E75"/>
    <w:rsid w:val="0C85560D"/>
    <w:rsid w:val="0D076022"/>
    <w:rsid w:val="0D3B603D"/>
    <w:rsid w:val="0D3F57BC"/>
    <w:rsid w:val="0D417786"/>
    <w:rsid w:val="0D611BD6"/>
    <w:rsid w:val="0DC161D1"/>
    <w:rsid w:val="0DEB56AA"/>
    <w:rsid w:val="0E3E3CC5"/>
    <w:rsid w:val="0E4932EC"/>
    <w:rsid w:val="0E56100F"/>
    <w:rsid w:val="0E6A4ABA"/>
    <w:rsid w:val="0E9C4FD3"/>
    <w:rsid w:val="0EAC0C2F"/>
    <w:rsid w:val="0F2729AB"/>
    <w:rsid w:val="100B407B"/>
    <w:rsid w:val="103B628C"/>
    <w:rsid w:val="107F4121"/>
    <w:rsid w:val="1097590F"/>
    <w:rsid w:val="11044CC2"/>
    <w:rsid w:val="119B4F8B"/>
    <w:rsid w:val="119F4A7B"/>
    <w:rsid w:val="12347DE7"/>
    <w:rsid w:val="125F420A"/>
    <w:rsid w:val="12723F3D"/>
    <w:rsid w:val="1279351E"/>
    <w:rsid w:val="12D24628"/>
    <w:rsid w:val="135D2E40"/>
    <w:rsid w:val="138A17BA"/>
    <w:rsid w:val="13EB3FA7"/>
    <w:rsid w:val="147246C9"/>
    <w:rsid w:val="149C1746"/>
    <w:rsid w:val="14D23011"/>
    <w:rsid w:val="14EB7761"/>
    <w:rsid w:val="150177FB"/>
    <w:rsid w:val="15233C15"/>
    <w:rsid w:val="152C5CEE"/>
    <w:rsid w:val="1629525B"/>
    <w:rsid w:val="163C4F8E"/>
    <w:rsid w:val="16481B85"/>
    <w:rsid w:val="165446C6"/>
    <w:rsid w:val="165A18B8"/>
    <w:rsid w:val="16B03286"/>
    <w:rsid w:val="1718645D"/>
    <w:rsid w:val="1723614E"/>
    <w:rsid w:val="177C4845"/>
    <w:rsid w:val="17C36FE9"/>
    <w:rsid w:val="17F93E0B"/>
    <w:rsid w:val="18006025"/>
    <w:rsid w:val="180B3E61"/>
    <w:rsid w:val="18827918"/>
    <w:rsid w:val="189D783A"/>
    <w:rsid w:val="18B54B84"/>
    <w:rsid w:val="18F57676"/>
    <w:rsid w:val="195E16BF"/>
    <w:rsid w:val="198C7FDB"/>
    <w:rsid w:val="19BE215E"/>
    <w:rsid w:val="19DB2D10"/>
    <w:rsid w:val="1A0C3DBB"/>
    <w:rsid w:val="1A183D13"/>
    <w:rsid w:val="1A530AF8"/>
    <w:rsid w:val="1A734CF7"/>
    <w:rsid w:val="1A9C2008"/>
    <w:rsid w:val="1B662AAD"/>
    <w:rsid w:val="1C455CA5"/>
    <w:rsid w:val="1C4A5F2B"/>
    <w:rsid w:val="1C7E28FA"/>
    <w:rsid w:val="1CA473E9"/>
    <w:rsid w:val="1CBB4733"/>
    <w:rsid w:val="1D175E0D"/>
    <w:rsid w:val="1D210A3A"/>
    <w:rsid w:val="1D2C69D2"/>
    <w:rsid w:val="1D645EA9"/>
    <w:rsid w:val="1D7E5E8C"/>
    <w:rsid w:val="1DA43419"/>
    <w:rsid w:val="1DC064A5"/>
    <w:rsid w:val="1DF60118"/>
    <w:rsid w:val="1E7E1EBC"/>
    <w:rsid w:val="1E94569F"/>
    <w:rsid w:val="1EE7486C"/>
    <w:rsid w:val="1F176598"/>
    <w:rsid w:val="1F836A8A"/>
    <w:rsid w:val="1F8E76FE"/>
    <w:rsid w:val="1F9C084C"/>
    <w:rsid w:val="1FB931AC"/>
    <w:rsid w:val="1FE04BDC"/>
    <w:rsid w:val="20474C5B"/>
    <w:rsid w:val="205904EB"/>
    <w:rsid w:val="20615451"/>
    <w:rsid w:val="20AA51EA"/>
    <w:rsid w:val="20AA6F98"/>
    <w:rsid w:val="217C6B87"/>
    <w:rsid w:val="21863561"/>
    <w:rsid w:val="21DC5877"/>
    <w:rsid w:val="21FF0F4E"/>
    <w:rsid w:val="2238734A"/>
    <w:rsid w:val="22986732"/>
    <w:rsid w:val="22E9024C"/>
    <w:rsid w:val="22F55045"/>
    <w:rsid w:val="239E00B4"/>
    <w:rsid w:val="23B73EA6"/>
    <w:rsid w:val="23ED1676"/>
    <w:rsid w:val="245F009A"/>
    <w:rsid w:val="24736896"/>
    <w:rsid w:val="24A140F3"/>
    <w:rsid w:val="24BF6C72"/>
    <w:rsid w:val="24C06D8A"/>
    <w:rsid w:val="24F84776"/>
    <w:rsid w:val="251E74A4"/>
    <w:rsid w:val="25622C13"/>
    <w:rsid w:val="25F3318F"/>
    <w:rsid w:val="26795443"/>
    <w:rsid w:val="27335F39"/>
    <w:rsid w:val="27710810"/>
    <w:rsid w:val="27791803"/>
    <w:rsid w:val="27843CE5"/>
    <w:rsid w:val="288C0EBB"/>
    <w:rsid w:val="28E079FB"/>
    <w:rsid w:val="294F2293"/>
    <w:rsid w:val="299D1295"/>
    <w:rsid w:val="29A529F3"/>
    <w:rsid w:val="29B175E9"/>
    <w:rsid w:val="29C235A5"/>
    <w:rsid w:val="29DE2A42"/>
    <w:rsid w:val="2A133E00"/>
    <w:rsid w:val="2A385615"/>
    <w:rsid w:val="2A4915D0"/>
    <w:rsid w:val="2ACD3D3C"/>
    <w:rsid w:val="2ADF3CE2"/>
    <w:rsid w:val="2AE17A5A"/>
    <w:rsid w:val="2B2A7653"/>
    <w:rsid w:val="2BA02EDA"/>
    <w:rsid w:val="2BA23F3D"/>
    <w:rsid w:val="2C867DBF"/>
    <w:rsid w:val="2C901790"/>
    <w:rsid w:val="2CF241A1"/>
    <w:rsid w:val="2D61328B"/>
    <w:rsid w:val="2DEB380F"/>
    <w:rsid w:val="2E5E0013"/>
    <w:rsid w:val="2E60104E"/>
    <w:rsid w:val="2EBD433B"/>
    <w:rsid w:val="2F300FB0"/>
    <w:rsid w:val="2F662C24"/>
    <w:rsid w:val="2F777F66"/>
    <w:rsid w:val="2FF46F70"/>
    <w:rsid w:val="30B11C7D"/>
    <w:rsid w:val="30B8300C"/>
    <w:rsid w:val="30B978AD"/>
    <w:rsid w:val="3138414C"/>
    <w:rsid w:val="319E0453"/>
    <w:rsid w:val="31AA6151"/>
    <w:rsid w:val="322A376A"/>
    <w:rsid w:val="323D1A1A"/>
    <w:rsid w:val="32863FA2"/>
    <w:rsid w:val="32B16BE7"/>
    <w:rsid w:val="32EB653A"/>
    <w:rsid w:val="332505D6"/>
    <w:rsid w:val="33A71FBA"/>
    <w:rsid w:val="33AE4708"/>
    <w:rsid w:val="340E1D22"/>
    <w:rsid w:val="34256C0A"/>
    <w:rsid w:val="343D57A7"/>
    <w:rsid w:val="3442156A"/>
    <w:rsid w:val="34781430"/>
    <w:rsid w:val="34D516F3"/>
    <w:rsid w:val="34FA1780"/>
    <w:rsid w:val="350F4339"/>
    <w:rsid w:val="35112275"/>
    <w:rsid w:val="3555219F"/>
    <w:rsid w:val="35C10BB4"/>
    <w:rsid w:val="35CF4504"/>
    <w:rsid w:val="35FC2375"/>
    <w:rsid w:val="361E1B63"/>
    <w:rsid w:val="362073DA"/>
    <w:rsid w:val="362F3D70"/>
    <w:rsid w:val="363B44C3"/>
    <w:rsid w:val="367F7EDC"/>
    <w:rsid w:val="36DA386A"/>
    <w:rsid w:val="37167A59"/>
    <w:rsid w:val="37270EEB"/>
    <w:rsid w:val="378B3228"/>
    <w:rsid w:val="37922808"/>
    <w:rsid w:val="37C404E8"/>
    <w:rsid w:val="37D44BCF"/>
    <w:rsid w:val="380E0468"/>
    <w:rsid w:val="38177737"/>
    <w:rsid w:val="38624CD6"/>
    <w:rsid w:val="386B3F7D"/>
    <w:rsid w:val="38787C50"/>
    <w:rsid w:val="389D76B7"/>
    <w:rsid w:val="38DE382B"/>
    <w:rsid w:val="395D0BF4"/>
    <w:rsid w:val="39F33306"/>
    <w:rsid w:val="3A3B7187"/>
    <w:rsid w:val="3A431328"/>
    <w:rsid w:val="3A4D0C68"/>
    <w:rsid w:val="3ADB0022"/>
    <w:rsid w:val="3AF630AE"/>
    <w:rsid w:val="3BAD7E08"/>
    <w:rsid w:val="3BCB6780"/>
    <w:rsid w:val="3BED2703"/>
    <w:rsid w:val="3C073099"/>
    <w:rsid w:val="3C5C33E5"/>
    <w:rsid w:val="3C746980"/>
    <w:rsid w:val="3D0C2F35"/>
    <w:rsid w:val="3D186F02"/>
    <w:rsid w:val="3D477BF1"/>
    <w:rsid w:val="3DEE6DAB"/>
    <w:rsid w:val="3DF53AF1"/>
    <w:rsid w:val="3DF90FCA"/>
    <w:rsid w:val="3E2E5F95"/>
    <w:rsid w:val="3E5325C6"/>
    <w:rsid w:val="3E6C5A02"/>
    <w:rsid w:val="3F873E13"/>
    <w:rsid w:val="3F9133A5"/>
    <w:rsid w:val="3FEB51AC"/>
    <w:rsid w:val="40322DDA"/>
    <w:rsid w:val="40EB2F89"/>
    <w:rsid w:val="40EF4A1C"/>
    <w:rsid w:val="414F67FE"/>
    <w:rsid w:val="41BE6C54"/>
    <w:rsid w:val="41EA1493"/>
    <w:rsid w:val="41EE0F83"/>
    <w:rsid w:val="424C7A58"/>
    <w:rsid w:val="426D5D1D"/>
    <w:rsid w:val="429D08B1"/>
    <w:rsid w:val="42A27471"/>
    <w:rsid w:val="42B377D5"/>
    <w:rsid w:val="42CD0A98"/>
    <w:rsid w:val="42D00689"/>
    <w:rsid w:val="431A0C09"/>
    <w:rsid w:val="438D20EA"/>
    <w:rsid w:val="43DE0B83"/>
    <w:rsid w:val="44112D07"/>
    <w:rsid w:val="441427F7"/>
    <w:rsid w:val="44586B88"/>
    <w:rsid w:val="44D248A0"/>
    <w:rsid w:val="44D44999"/>
    <w:rsid w:val="46821C9A"/>
    <w:rsid w:val="46B02CAB"/>
    <w:rsid w:val="46E56F2A"/>
    <w:rsid w:val="47213261"/>
    <w:rsid w:val="47266502"/>
    <w:rsid w:val="474358CD"/>
    <w:rsid w:val="475E44B5"/>
    <w:rsid w:val="475F6E94"/>
    <w:rsid w:val="477B5067"/>
    <w:rsid w:val="47B71E17"/>
    <w:rsid w:val="47C54534"/>
    <w:rsid w:val="480C04DE"/>
    <w:rsid w:val="480E2158"/>
    <w:rsid w:val="484C07B1"/>
    <w:rsid w:val="48AE6D76"/>
    <w:rsid w:val="48B06DF4"/>
    <w:rsid w:val="48D507A7"/>
    <w:rsid w:val="490C7F41"/>
    <w:rsid w:val="49357497"/>
    <w:rsid w:val="4983323E"/>
    <w:rsid w:val="4A082C5A"/>
    <w:rsid w:val="4A73619C"/>
    <w:rsid w:val="4A91694F"/>
    <w:rsid w:val="4AC22FAD"/>
    <w:rsid w:val="4ADA6DC2"/>
    <w:rsid w:val="4AE937A1"/>
    <w:rsid w:val="4B65373A"/>
    <w:rsid w:val="4B98654E"/>
    <w:rsid w:val="4BC1676F"/>
    <w:rsid w:val="4BD72A88"/>
    <w:rsid w:val="4C1E1301"/>
    <w:rsid w:val="4C2B408B"/>
    <w:rsid w:val="4C36047F"/>
    <w:rsid w:val="4C383089"/>
    <w:rsid w:val="4CCF19B1"/>
    <w:rsid w:val="4D00163A"/>
    <w:rsid w:val="4D8E7176"/>
    <w:rsid w:val="4E20726C"/>
    <w:rsid w:val="4E2D2E33"/>
    <w:rsid w:val="4E6A7BE3"/>
    <w:rsid w:val="4EED611E"/>
    <w:rsid w:val="4F0F5BE3"/>
    <w:rsid w:val="4F39159A"/>
    <w:rsid w:val="4F716D4F"/>
    <w:rsid w:val="4F745AD4"/>
    <w:rsid w:val="4FD92E4A"/>
    <w:rsid w:val="50BB2978"/>
    <w:rsid w:val="511322EF"/>
    <w:rsid w:val="51422751"/>
    <w:rsid w:val="5164091A"/>
    <w:rsid w:val="51C21AE4"/>
    <w:rsid w:val="52065E75"/>
    <w:rsid w:val="520E6AD8"/>
    <w:rsid w:val="52374F91"/>
    <w:rsid w:val="52422029"/>
    <w:rsid w:val="529C3561"/>
    <w:rsid w:val="52D85AAE"/>
    <w:rsid w:val="52EF06B7"/>
    <w:rsid w:val="53157358"/>
    <w:rsid w:val="53533D66"/>
    <w:rsid w:val="542058CF"/>
    <w:rsid w:val="545C7FCE"/>
    <w:rsid w:val="54A83213"/>
    <w:rsid w:val="54B57C0A"/>
    <w:rsid w:val="54D758A7"/>
    <w:rsid w:val="55040901"/>
    <w:rsid w:val="5510227E"/>
    <w:rsid w:val="553E740F"/>
    <w:rsid w:val="555714B5"/>
    <w:rsid w:val="55833339"/>
    <w:rsid w:val="55945D94"/>
    <w:rsid w:val="55C53951"/>
    <w:rsid w:val="55D77440"/>
    <w:rsid w:val="56035226"/>
    <w:rsid w:val="566B44F9"/>
    <w:rsid w:val="56DF05DE"/>
    <w:rsid w:val="571C3A45"/>
    <w:rsid w:val="57325016"/>
    <w:rsid w:val="57C40364"/>
    <w:rsid w:val="57C739B1"/>
    <w:rsid w:val="57FC6189"/>
    <w:rsid w:val="58022C3B"/>
    <w:rsid w:val="58564D34"/>
    <w:rsid w:val="586456A3"/>
    <w:rsid w:val="589046EA"/>
    <w:rsid w:val="58CF3F50"/>
    <w:rsid w:val="59372EED"/>
    <w:rsid w:val="593C7FF3"/>
    <w:rsid w:val="59407EBE"/>
    <w:rsid w:val="596D4A2C"/>
    <w:rsid w:val="599E6993"/>
    <w:rsid w:val="59E42D8A"/>
    <w:rsid w:val="59FB2037"/>
    <w:rsid w:val="5A0144A1"/>
    <w:rsid w:val="5A2C21F1"/>
    <w:rsid w:val="5AA931C9"/>
    <w:rsid w:val="5AAE0E58"/>
    <w:rsid w:val="5AC643F3"/>
    <w:rsid w:val="5ACE14FA"/>
    <w:rsid w:val="5B2F01EA"/>
    <w:rsid w:val="5B3C6463"/>
    <w:rsid w:val="5B6F05E7"/>
    <w:rsid w:val="5BBB4319"/>
    <w:rsid w:val="5C5D5A18"/>
    <w:rsid w:val="5CE24E21"/>
    <w:rsid w:val="5D0B07E3"/>
    <w:rsid w:val="5D0C00B7"/>
    <w:rsid w:val="5D4041AE"/>
    <w:rsid w:val="5D8F6D1E"/>
    <w:rsid w:val="5DB449D7"/>
    <w:rsid w:val="5DDB6408"/>
    <w:rsid w:val="5E01199C"/>
    <w:rsid w:val="5E8425FB"/>
    <w:rsid w:val="5E93283E"/>
    <w:rsid w:val="5E9B7945"/>
    <w:rsid w:val="5EAC1FB8"/>
    <w:rsid w:val="5EE25574"/>
    <w:rsid w:val="5F0059FA"/>
    <w:rsid w:val="5F073306"/>
    <w:rsid w:val="5F1F40D2"/>
    <w:rsid w:val="5F2D6E0D"/>
    <w:rsid w:val="5F5F73B9"/>
    <w:rsid w:val="5F9A5E4E"/>
    <w:rsid w:val="606E3563"/>
    <w:rsid w:val="60A76A75"/>
    <w:rsid w:val="60E7023C"/>
    <w:rsid w:val="61BC437E"/>
    <w:rsid w:val="62775FD3"/>
    <w:rsid w:val="62C76F5B"/>
    <w:rsid w:val="63A85AE9"/>
    <w:rsid w:val="63BE0C26"/>
    <w:rsid w:val="63E753EE"/>
    <w:rsid w:val="64507CAB"/>
    <w:rsid w:val="645273AA"/>
    <w:rsid w:val="64A77044"/>
    <w:rsid w:val="64B67287"/>
    <w:rsid w:val="65091AAC"/>
    <w:rsid w:val="65096757"/>
    <w:rsid w:val="651377E4"/>
    <w:rsid w:val="65901886"/>
    <w:rsid w:val="65CB6D62"/>
    <w:rsid w:val="65FC33BF"/>
    <w:rsid w:val="66522FDF"/>
    <w:rsid w:val="66707909"/>
    <w:rsid w:val="66A8585B"/>
    <w:rsid w:val="66B141AA"/>
    <w:rsid w:val="673B33CB"/>
    <w:rsid w:val="674A1F08"/>
    <w:rsid w:val="676B07FC"/>
    <w:rsid w:val="6775782A"/>
    <w:rsid w:val="678C0773"/>
    <w:rsid w:val="678E7CA2"/>
    <w:rsid w:val="67EE0AE5"/>
    <w:rsid w:val="67F14B3D"/>
    <w:rsid w:val="682D3D04"/>
    <w:rsid w:val="6838144E"/>
    <w:rsid w:val="685C0145"/>
    <w:rsid w:val="68AA7398"/>
    <w:rsid w:val="69012A9A"/>
    <w:rsid w:val="69990F25"/>
    <w:rsid w:val="69B210C0"/>
    <w:rsid w:val="6A3937E2"/>
    <w:rsid w:val="6A800E78"/>
    <w:rsid w:val="6AF9611F"/>
    <w:rsid w:val="6B05769F"/>
    <w:rsid w:val="6B5E2426"/>
    <w:rsid w:val="6C152AE5"/>
    <w:rsid w:val="6C2D3162"/>
    <w:rsid w:val="6C692E30"/>
    <w:rsid w:val="6CC14A1B"/>
    <w:rsid w:val="6CCA297E"/>
    <w:rsid w:val="6D0D3798"/>
    <w:rsid w:val="6D1234C8"/>
    <w:rsid w:val="6D277A4C"/>
    <w:rsid w:val="6D371181"/>
    <w:rsid w:val="6D5A2C3D"/>
    <w:rsid w:val="6D666520"/>
    <w:rsid w:val="6D8048D6"/>
    <w:rsid w:val="6DB30807"/>
    <w:rsid w:val="6DBB3B60"/>
    <w:rsid w:val="6DEE7A91"/>
    <w:rsid w:val="6E131695"/>
    <w:rsid w:val="6E2C680B"/>
    <w:rsid w:val="6F410095"/>
    <w:rsid w:val="6F7E4E45"/>
    <w:rsid w:val="6FA71DB3"/>
    <w:rsid w:val="6FB40867"/>
    <w:rsid w:val="6FC30AAA"/>
    <w:rsid w:val="70182BA3"/>
    <w:rsid w:val="70357BF9"/>
    <w:rsid w:val="704C5427"/>
    <w:rsid w:val="70B330D3"/>
    <w:rsid w:val="71127830"/>
    <w:rsid w:val="71193077"/>
    <w:rsid w:val="713D16A0"/>
    <w:rsid w:val="71665B90"/>
    <w:rsid w:val="71775FF0"/>
    <w:rsid w:val="71AD5986"/>
    <w:rsid w:val="71E41366"/>
    <w:rsid w:val="72247F25"/>
    <w:rsid w:val="72442874"/>
    <w:rsid w:val="72987FCC"/>
    <w:rsid w:val="72990263"/>
    <w:rsid w:val="72F15932"/>
    <w:rsid w:val="739509AF"/>
    <w:rsid w:val="73D217C3"/>
    <w:rsid w:val="741F29C9"/>
    <w:rsid w:val="742C597A"/>
    <w:rsid w:val="74583EB6"/>
    <w:rsid w:val="745845BF"/>
    <w:rsid w:val="74634609"/>
    <w:rsid w:val="74A7099A"/>
    <w:rsid w:val="74C23A26"/>
    <w:rsid w:val="74F359A3"/>
    <w:rsid w:val="75243D99"/>
    <w:rsid w:val="75323761"/>
    <w:rsid w:val="75355FA6"/>
    <w:rsid w:val="756D3991"/>
    <w:rsid w:val="75F47C0F"/>
    <w:rsid w:val="76270CA0"/>
    <w:rsid w:val="76475410"/>
    <w:rsid w:val="765661D4"/>
    <w:rsid w:val="76A258BD"/>
    <w:rsid w:val="76BD21B0"/>
    <w:rsid w:val="770045CD"/>
    <w:rsid w:val="77091498"/>
    <w:rsid w:val="771F04B4"/>
    <w:rsid w:val="77BE6726"/>
    <w:rsid w:val="77E048EF"/>
    <w:rsid w:val="785726D7"/>
    <w:rsid w:val="78776F4B"/>
    <w:rsid w:val="78E0447A"/>
    <w:rsid w:val="79D97847"/>
    <w:rsid w:val="79F521A7"/>
    <w:rsid w:val="7A0B3779"/>
    <w:rsid w:val="7A3A5E0C"/>
    <w:rsid w:val="7A5070C5"/>
    <w:rsid w:val="7A8E67CA"/>
    <w:rsid w:val="7A992B33"/>
    <w:rsid w:val="7A997EC4"/>
    <w:rsid w:val="7AE85786"/>
    <w:rsid w:val="7B42766E"/>
    <w:rsid w:val="7B76172D"/>
    <w:rsid w:val="7B98103C"/>
    <w:rsid w:val="7BF24BF0"/>
    <w:rsid w:val="7C336666"/>
    <w:rsid w:val="7C476479"/>
    <w:rsid w:val="7C5238E1"/>
    <w:rsid w:val="7D010FDD"/>
    <w:rsid w:val="7D5B4BE7"/>
    <w:rsid w:val="7D781125"/>
    <w:rsid w:val="7DCA4F70"/>
    <w:rsid w:val="7DFF41A1"/>
    <w:rsid w:val="7E5131B9"/>
    <w:rsid w:val="7E9957F7"/>
    <w:rsid w:val="7EB0785F"/>
    <w:rsid w:val="7EB34790"/>
    <w:rsid w:val="7F343772"/>
    <w:rsid w:val="7F9F22AE"/>
    <w:rsid w:val="7FF40953"/>
    <w:rsid w:val="FEFEA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FF339A"/>
  <w15:docId w15:val="{3D0FBEBB-54EE-4267-8FD7-D309611E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List Bullet 3" w:uiPriority="99"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2">
    <w:name w:val="heading 1"/>
    <w:basedOn w:val="a6"/>
    <w:next w:val="a6"/>
    <w:link w:val="13"/>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4"/>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uiPriority w:val="99"/>
    <w:qFormat/>
    <w:pPr>
      <w:spacing w:before="0" w:after="120" w:line="240" w:lineRule="auto"/>
      <w:ind w:firstLineChars="100" w:firstLine="420"/>
    </w:pPr>
    <w:rPr>
      <w:rFonts w:ascii="Times New Roman" w:hAnsi="Times New Roman"/>
      <w:sz w:val="21"/>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4">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8"/>
    <w:qFormat/>
  </w:style>
  <w:style w:type="character" w:styleId="aff7">
    <w:name w:val="FollowedHyperlink"/>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13">
    <w:name w:val="标题 1 字符"/>
    <w:basedOn w:val="a8"/>
    <w:link w:val="12"/>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b"/>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outlineLvl w:val="1"/>
    </w:pPr>
  </w:style>
  <w:style w:type="paragraph" w:customStyle="1" w:styleId="a">
    <w:name w:val="章标题"/>
    <w:next w:val="a6"/>
    <w:qFormat/>
    <w:pPr>
      <w:numPr>
        <w:numId w:val="1"/>
      </w:numPr>
      <w:spacing w:beforeLines="50" w:before="156" w:afterLines="50" w:after="156" w:line="460" w:lineRule="exact"/>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53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outlineLvl w:val="4"/>
    </w:pPr>
  </w:style>
  <w:style w:type="paragraph" w:customStyle="1" w:styleId="a1">
    <w:name w:val="三级条标题"/>
    <w:basedOn w:val="affc"/>
    <w:next w:val="a6"/>
    <w:qFormat/>
    <w:pPr>
      <w:numPr>
        <w:ilvl w:val="3"/>
        <w:numId w:val="1"/>
      </w:numPr>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30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110">
    <w:name w:val="列出段落1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7">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8"/>
    <w:qFormat/>
    <w:rPr>
      <w:rFonts w:ascii="宋体" w:hAnsi="宋体"/>
      <w:color w:val="000000"/>
      <w:kern w:val="2"/>
      <w:sz w:val="21"/>
      <w:szCs w:val="21"/>
    </w:rPr>
  </w:style>
  <w:style w:type="paragraph" w:customStyle="1" w:styleId="afff9">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9"/>
    <w:qFormat/>
    <w:rPr>
      <w:b/>
      <w:sz w:val="24"/>
    </w:rPr>
  </w:style>
  <w:style w:type="character" w:customStyle="1" w:styleId="14">
    <w:name w:val="批注文字 字符1"/>
    <w:link w:val="af"/>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a">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a"/>
    <w:qFormat/>
    <w:rPr>
      <w:rFonts w:ascii="宋体" w:hAnsi="宋体"/>
      <w:b/>
      <w:i/>
      <w:color w:val="FF0000"/>
      <w:kern w:val="2"/>
      <w:sz w:val="24"/>
    </w:rPr>
  </w:style>
  <w:style w:type="paragraph" w:customStyle="1" w:styleId="afffb">
    <w:name w:val="正文大标题"/>
    <w:basedOn w:val="afffa"/>
    <w:next w:val="a7"/>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c">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c"/>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d">
    <w:name w:val="批注文字 字符"/>
    <w:uiPriority w:val="99"/>
    <w:qFormat/>
    <w:rPr>
      <w:rFonts w:ascii="Times New Roman" w:eastAsia="宋体" w:hAnsi="Times New Roman" w:cs="Times New Roman"/>
      <w:sz w:val="24"/>
      <w:lang w:val="en-US" w:eastAsia="zh-CN" w:bidi="ar-SA"/>
    </w:rPr>
  </w:style>
  <w:style w:type="character" w:customStyle="1" w:styleId="afffe">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
    <w:name w:val="无标题条"/>
    <w:next w:val="a6"/>
    <w:qFormat/>
    <w:pPr>
      <w:jc w:val="both"/>
    </w:pPr>
    <w:rPr>
      <w:sz w:val="21"/>
    </w:rPr>
  </w:style>
  <w:style w:type="character" w:customStyle="1" w:styleId="Char7">
    <w:name w:val="正文格式 Char"/>
    <w:link w:val="affff0"/>
    <w:qFormat/>
    <w:locked/>
    <w:rPr>
      <w:rFonts w:ascii="宋体" w:hAnsi="宋体"/>
      <w:sz w:val="24"/>
      <w:szCs w:val="24"/>
      <w:lang w:val="en-GB"/>
    </w:rPr>
  </w:style>
  <w:style w:type="paragraph" w:customStyle="1" w:styleId="affff0">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d"/>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1">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41">
    <w:name w:val="列出段落4"/>
    <w:basedOn w:val="a6"/>
    <w:uiPriority w:val="99"/>
    <w:qFormat/>
    <w:pPr>
      <w:ind w:firstLineChars="200" w:firstLine="420"/>
    </w:pPr>
  </w:style>
  <w:style w:type="paragraph" w:customStyle="1" w:styleId="111">
    <w:name w:val="无间隔11"/>
    <w:qFormat/>
    <w:pPr>
      <w:widowControl w:val="0"/>
      <w:jc w:val="both"/>
    </w:pPr>
    <w:rPr>
      <w:kern w:val="2"/>
      <w:sz w:val="24"/>
    </w:rPr>
  </w:style>
  <w:style w:type="paragraph" w:customStyle="1" w:styleId="affff2">
    <w:name w:val="!正文"/>
    <w:basedOn w:val="a6"/>
    <w:qFormat/>
    <w:pPr>
      <w:spacing w:beforeLines="50" w:line="360" w:lineRule="exact"/>
      <w:ind w:firstLineChars="228" w:firstLine="228"/>
    </w:pPr>
    <w:rPr>
      <w:kern w:val="0"/>
      <w:sz w:val="24"/>
    </w:rPr>
  </w:style>
  <w:style w:type="paragraph" w:customStyle="1" w:styleId="affff3">
    <w:name w:val="新建正文"/>
    <w:qFormat/>
    <w:pPr>
      <w:widowControl w:val="0"/>
      <w:spacing w:line="360" w:lineRule="auto"/>
      <w:ind w:firstLineChars="200" w:firstLine="200"/>
      <w:jc w:val="both"/>
    </w:pPr>
    <w:rPr>
      <w:rFonts w:ascii="宋体" w:hAnsi="宋体" w:hint="eastAsia"/>
      <w:sz w:val="24"/>
      <w:szCs w:val="24"/>
    </w:rPr>
  </w:style>
  <w:style w:type="paragraph" w:customStyle="1" w:styleId="affff4">
    <w:name w:val="首行缩进"/>
    <w:basedOn w:val="a6"/>
    <w:qFormat/>
    <w:pPr>
      <w:spacing w:line="360" w:lineRule="auto"/>
      <w:ind w:firstLineChars="200" w:firstLine="480"/>
    </w:pPr>
    <w:rPr>
      <w:rFonts w:ascii="Calibri" w:hAnsi="Calibri"/>
      <w:sz w:val="24"/>
    </w:rPr>
  </w:style>
  <w:style w:type="paragraph" w:customStyle="1" w:styleId="51">
    <w:name w:val="列表段落5"/>
    <w:basedOn w:val="a6"/>
    <w:qFormat/>
    <w:pPr>
      <w:ind w:firstLineChars="200" w:firstLine="420"/>
    </w:pPr>
    <w:rPr>
      <w:rFonts w:ascii="Calibri" w:hAnsi="Calibri"/>
      <w:szCs w:val="21"/>
    </w:rPr>
  </w:style>
  <w:style w:type="paragraph" w:customStyle="1" w:styleId="affff5">
    <w:name w:val="中文"/>
    <w:basedOn w:val="a6"/>
    <w:qFormat/>
    <w:pPr>
      <w:spacing w:line="360" w:lineRule="auto"/>
      <w:ind w:firstLine="480"/>
    </w:pPr>
    <w:rPr>
      <w:sz w:val="24"/>
      <w:szCs w:val="20"/>
    </w:rPr>
  </w:style>
  <w:style w:type="paragraph" w:customStyle="1" w:styleId="1f0">
    <w:name w:val="纯文本1"/>
    <w:basedOn w:val="a6"/>
    <w:next w:val="a6"/>
    <w:qFormat/>
    <w:pPr>
      <w:widowControl/>
      <w:jc w:val="left"/>
    </w:pPr>
    <w:rPr>
      <w:rFonts w:ascii="宋体" w:eastAsia="黑体" w:cs="Courier New"/>
      <w:szCs w:val="21"/>
    </w:rPr>
  </w:style>
  <w:style w:type="paragraph" w:customStyle="1" w:styleId="11">
    <w:name w:val="样式1"/>
    <w:basedOn w:val="21"/>
    <w:qFormat/>
    <w:pPr>
      <w:numPr>
        <w:numId w:val="8"/>
      </w:numPr>
      <w:tabs>
        <w:tab w:val="left" w:pos="1440"/>
      </w:tabs>
    </w:pPr>
    <w:rPr>
      <w:rFonts w:ascii="宋体" w:eastAsia="宋体" w:hAnsi="宋体"/>
      <w:sz w:val="24"/>
      <w:szCs w:val="24"/>
    </w:rPr>
  </w:style>
  <w:style w:type="paragraph" w:customStyle="1" w:styleId="1f1">
    <w:name w:val="列表段落1"/>
    <w:basedOn w:val="a6"/>
    <w:qFormat/>
    <w:pPr>
      <w:spacing w:line="360" w:lineRule="auto"/>
      <w:ind w:firstLineChars="200" w:firstLine="420"/>
    </w:pPr>
  </w:style>
  <w:style w:type="paragraph" w:customStyle="1" w:styleId="0">
    <w:name w:val="0"/>
    <w:basedOn w:val="a6"/>
    <w:qFormat/>
    <w:pPr>
      <w:widowControl/>
      <w:snapToGrid w:val="0"/>
      <w:spacing w:before="156" w:after="156" w:line="360" w:lineRule="auto"/>
    </w:pPr>
    <w:rPr>
      <w:kern w:val="0"/>
      <w:sz w:val="24"/>
    </w:rPr>
  </w:style>
  <w:style w:type="paragraph" w:customStyle="1" w:styleId="affff6">
    <w:name w:val="段"/>
    <w:next w:val="a6"/>
    <w:qFormat/>
    <w:pPr>
      <w:tabs>
        <w:tab w:val="left" w:pos="1389"/>
      </w:tabs>
      <w:autoSpaceDE w:val="0"/>
      <w:autoSpaceDN w:val="0"/>
      <w:ind w:firstLine="425"/>
      <w:jc w:val="both"/>
    </w:pPr>
    <w:rPr>
      <w:rFonts w:ascii="宋体"/>
      <w:sz w:val="21"/>
    </w:rPr>
  </w:style>
  <w:style w:type="paragraph" w:customStyle="1" w:styleId="2e">
    <w:name w:val="列表段落2"/>
    <w:basedOn w:val="a6"/>
    <w:uiPriority w:val="34"/>
    <w:qFormat/>
    <w:pPr>
      <w:ind w:firstLineChars="200" w:firstLine="420"/>
    </w:pPr>
    <w:rPr>
      <w:rFonts w:ascii="Calibri" w:hAnsi="Calibri"/>
      <w:szCs w:val="22"/>
    </w:rPr>
  </w:style>
  <w:style w:type="paragraph" w:customStyle="1" w:styleId="Bodytext1">
    <w:name w:val="Body text|1"/>
    <w:basedOn w:val="a6"/>
    <w:qFormat/>
    <w:rsid w:val="00963AC3"/>
    <w:pPr>
      <w:spacing w:line="446" w:lineRule="auto"/>
      <w:ind w:firstLine="400"/>
      <w:jc w:val="left"/>
    </w:pPr>
    <w:rPr>
      <w:rFonts w:ascii="宋体" w:hAnsi="宋体" w:cs="宋体"/>
      <w:sz w:val="22"/>
      <w:szCs w:val="22"/>
      <w:lang w:val="zh-TW" w:eastAsia="zh-TW" w:bidi="zh-TW"/>
    </w:rPr>
  </w:style>
  <w:style w:type="paragraph" w:styleId="36">
    <w:name w:val="List Bullet 3"/>
    <w:basedOn w:val="a6"/>
    <w:uiPriority w:val="99"/>
    <w:qFormat/>
    <w:rsid w:val="00963AC3"/>
    <w:pPr>
      <w:tabs>
        <w:tab w:val="left" w:pos="1200"/>
      </w:tabs>
      <w:ind w:left="-25"/>
    </w:pPr>
    <w:rPr>
      <w:szCs w:val="20"/>
    </w:rPr>
  </w:style>
  <w:style w:type="paragraph" w:customStyle="1" w:styleId="affff7">
    <w:name w:val="正常"/>
    <w:qFormat/>
    <w:rsid w:val="00143B3D"/>
    <w:pPr>
      <w:widowControl w:val="0"/>
      <w:jc w:val="both"/>
    </w:pPr>
    <w:rPr>
      <w:kern w:val="2"/>
      <w:sz w:val="21"/>
      <w:szCs w:val="24"/>
    </w:rPr>
  </w:style>
  <w:style w:type="character" w:styleId="affff8">
    <w:name w:val="Unresolved Mention"/>
    <w:basedOn w:val="a8"/>
    <w:uiPriority w:val="99"/>
    <w:semiHidden/>
    <w:unhideWhenUsed/>
    <w:rsid w:val="00C159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yperlink" Target="http://219.232.204.193:8080/frontend/plan/project_detail.html?projectUuid=474ec825-a2cc-455c-a16d-9c42d43c7b24&amp;viewMode=placard" TargetMode="External"/><Relationship Id="rId17" Type="http://schemas.openxmlformats.org/officeDocument/2006/relationships/header" Target="header2.xml"/><Relationship Id="rId25" Type="http://schemas.openxmlformats.org/officeDocument/2006/relationships/hyperlink" Target="http://219.232.204.193:8080/frontend/plan/project_detail.html?projectUuid=474ec825-a2cc-455c-a16d-9c42d43c7b24&amp;viewMode=placard"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image" Target="media/image1.jpeg"/><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yperlink" Target="http://219.232.204.193:8080/frontend/plan/project_detail.html?projectUuid=474ec825-a2cc-455c-a16d-9c42d43c7b24&amp;viewMode=placard" TargetMode="Externa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dcc70f1a-34c2-43ee-bcf3-dc1fe6f93d2a</errorID>
      <errorWord>2026年12月01日</errorWord>
      <group>L1_Knowledge</group>
      <groupName>知识性问题</groupName>
      <ability>L2_Time</ability>
      <abilityName>日期时间</abilityName>
      <candidateList>
        <item>2026年12月1日</item>
      </candidateList>
      <explain>根据日常书写习惯，日期一般会省略前导零。</explain>
      <paraID> 678B2D1</paraID>
      <start>18</start>
      <end>29</end>
      <status>unmodified</status>
      <modifiedWord/>
      <trackRevisions>false</trackRevisions>
    </reviewItem>
    <reviewItem>
      <errorID>ed1b0072-4f80-4dc3-ac4f-882ff11020ab</errorID>
      <errorWord>2026年02月</errorWord>
      <group>L1_Knowledge</group>
      <groupName>知识性问题</groupName>
      <ability>L2_Time</ability>
      <abilityName>日期时间</abilityName>
      <candidateList>
        <item>2026年2月</item>
      </candidateList>
      <explain>根据日常书写习惯，月份一般会省略前导零。</explain>
      <paraID>58094BC0</paraID>
      <start>5</start>
      <end>13</end>
      <status>unmodified</status>
      <modifiedWord/>
      <trackRevisions>false</trackRevisions>
    </reviewItem>
    <reviewItem>
      <errorID>07ea5f2f-1307-4bf1-812d-0be45ca4fa37</errorID>
      <errorWord>2026年02月</errorWord>
      <group>L1_Knowledge</group>
      <groupName>知识性问题</groupName>
      <ability>L2_Time</ability>
      <abilityName>日期时间</abilityName>
      <candidateList>
        <item>2026年2月</item>
      </candidateList>
      <explain>根据日常书写习惯，月份一般会省略前导零。</explain>
      <paraID>58094BC0</paraID>
      <start>17</start>
      <end>25</end>
      <status>unmodified</status>
      <modifiedWord/>
      <trackRevisions>false</trackRevisions>
    </reviewItem>
    <reviewItem>
      <errorID>b4ea2496-d2ae-442d-a7d3-e80d23c378eb</errorID>
      <errorWord>2026年03月</errorWord>
      <group>L1_Knowledge</group>
      <groupName>知识性问题</groupName>
      <ability>L2_Time</ability>
      <abilityName>日期时间</abilityName>
      <candidateList>
        <item>2026年3月</item>
      </candidateList>
      <explain>根据日常书写习惯，月份一般会省略前导零。</explain>
      <paraID>45A8BC8F</paraID>
      <start>12</start>
      <end>20</end>
      <status>unmodified</status>
      <modifiedWord/>
      <trackRevisions>false</trackRevisions>
    </reviewItem>
    <reviewItem>
      <errorID>7d10612e-8894-4eb7-afe3-15b0b7ccfe67</errorID>
      <errorWord>登陆</errorWord>
      <group>L1_Word</group>
      <groupName>字词问题</groupName>
      <ability>L2_Typo</ability>
      <abilityName>字词错误</abilityName>
      <candidateList>
        <item>登录</item>
      </candidateList>
      <explain>存在发音相同字词的误用。</explain>
      <paraID>3F8CCF73</paraID>
      <start>11</start>
      <end>13</end>
      <status>modified</status>
      <modifiedWord>登录</modifiedWord>
      <trackRevisions>false</trackRevisions>
    </reviewItem>
    <reviewItem>
      <errorID>1673ecd9-1c4f-43d9-ac6c-4536ee3cc36b</errorID>
      <errorWord>：/。</errorWord>
      <group>L1_Punc</group>
      <groupName>标点问题</groupName>
      <ability>L2_Punc</ability>
      <abilityName>标点符号检查</abilityName>
      <candidateList>
        <item>：</item>
      </candidateList>
      <explain/>
      <paraID>15CB2C9D</paraID>
      <start>20</start>
      <end>23</end>
      <status>unmodified</status>
      <modifiedWord/>
      <trackRevisions>false</trackRevisions>
    </reviewItem>
    <reviewItem>
      <errorID>9148192a-780c-4ed5-946f-c1603c65bcbe</errorID>
      <errorWord>：/</errorWord>
      <group>L1_Punc</group>
      <groupName>标点问题</groupName>
      <ability>L2_Punc</ability>
      <abilityName>标点符号检查</abilityName>
      <candidateList>
        <item>：</item>
      </candidateList>
      <explain/>
      <paraID>1370C89D</paraID>
      <start>8</start>
      <end>10</end>
      <status>unmodified</status>
      <modifiedWord/>
      <trackRevisions>false</trackRevisions>
    </reviewItem>
    <reviewItem>
      <errorID>bfd5f97b-6533-416d-bc4b-57a3ab94bf87</errorID>
      <errorWord>：/。</errorWord>
      <group>L1_Punc</group>
      <groupName>标点问题</groupName>
      <ability>L2_Punc</ability>
      <abilityName>标点符号检查</abilityName>
      <candidateList>
        <item>：</item>
      </candidateList>
      <explain/>
      <paraID>5D0BBDB7</paraID>
      <start>4</start>
      <end>7</end>
      <status>unmodified</status>
      <modifiedWord/>
      <trackRevisions>false</trackRevisions>
    </reviewItem>
    <reviewItem>
      <errorID>44211e1a-0117-44e2-bb76-619f66d9e6d1</errorID>
      <errorWord>：/；</errorWord>
      <group>L1_Punc</group>
      <groupName>标点问题</groupName>
      <ability>L2_Punc</ability>
      <abilityName>标点符号检查</abilityName>
      <candidateList>
        <item>：</item>
      </candidateList>
      <explain/>
      <paraID>309D7AEC</paraID>
      <start>8</start>
      <end>11</end>
      <status>unmodified</status>
      <modifiedWord/>
      <trackRevisions>false</trackRevisions>
    </reviewItem>
    <reviewItem>
      <errorID>db4039e9-fea4-428a-81e5-f9abaec0867d</errorID>
      <errorWord>：/。</errorWord>
      <group>L1_Punc</group>
      <groupName>标点问题</groupName>
      <ability>L2_Punc</ability>
      <abilityName>标点符号检查</abilityName>
      <candidateList>
        <item>：</item>
      </candidateList>
      <explain/>
      <paraID>7A907381</paraID>
      <start>4</start>
      <end>7</end>
      <status>unmodified</status>
      <modifiedWord/>
      <trackRevisions>false</trackRevisions>
    </reviewItem>
    <reviewItem>
      <errorID>f5c9ee12-3a95-4840-abc3-a2ab8ffc473a</errorID>
      <errorWord>：/；</errorWord>
      <group>L1_Punc</group>
      <groupName>标点问题</groupName>
      <ability>L2_Punc</ability>
      <abilityName>标点符号检查</abilityName>
      <candidateList>
        <item>：</item>
      </candidateList>
      <explain/>
      <paraID>57A58D1B</paraID>
      <start>13</start>
      <end>16</end>
      <status>unmodified</status>
      <modifiedWord/>
      <trackRevisions>false</trackRevisions>
    </reviewItem>
    <reviewItem>
      <errorID>670771e0-c3e8-4057-882d-20e97d93f831</errorID>
      <errorWord>：/；</errorWord>
      <group>L1_Punc</group>
      <groupName>标点问题</groupName>
      <ability>L2_Punc</ability>
      <abilityName>标点符号检查</abilityName>
      <candidateList>
        <item>：</item>
      </candidateList>
      <explain/>
      <paraID>1DC0C003</paraID>
      <start>9</start>
      <end>12</end>
      <status>unmodified</status>
      <modifiedWord/>
      <trackRevisions>false</trackRevisions>
    </reviewItem>
    <reviewItem>
      <errorID>4be5c8ac-e5ed-445e-9351-6d5153c481e4</errorID>
      <errorWord>：/；</errorWord>
      <group>L1_Punc</group>
      <groupName>标点问题</groupName>
      <ability>L2_Punc</ability>
      <abilityName>标点符号检查</abilityName>
      <candidateList>
        <item>：</item>
      </candidateList>
      <explain/>
      <paraID> 8A4A5D1</paraID>
      <start>11</start>
      <end>14</end>
      <status>unmodified</status>
      <modifiedWord/>
      <trackRevisions>false</trackRevisions>
    </reviewItem>
    <reviewItem>
      <errorID>d3d0ba45-ebe2-4b08-8e2f-c086f15d72af</errorID>
      <errorWord>：/；</errorWord>
      <group>L1_Punc</group>
      <groupName>标点问题</groupName>
      <ability>L2_Punc</ability>
      <abilityName>标点符号检查</abilityName>
      <candidateList>
        <item>：</item>
      </candidateList>
      <explain/>
      <paraID>24B0EA65</paraID>
      <start>16</start>
      <end>19</end>
      <status>unmodified</status>
      <modifiedWord/>
      <trackRevisions>false</trackRevisions>
    </reviewItem>
    <reviewItem>
      <errorID>92160cca-9702-4ef4-9134-b180ca37fb74</errorID>
      <errorWord>：/。</errorWord>
      <group>L1_Punc</group>
      <groupName>标点问题</groupName>
      <ability>L2_Punc</ability>
      <abilityName>标点符号检查</abilityName>
      <candidateList>
        <item>：</item>
      </candidateList>
      <explain/>
      <paraID>1F878A29</paraID>
      <start>11</start>
      <end>14</end>
      <status>unmodified</status>
      <modifiedWord/>
      <trackRevisions>false</trackRevisions>
    </reviewItem>
    <reviewItem>
      <errorID>ee8b9ee9-f8e6-4488-b3af-06600c5ad741</errorID>
      <errorWord>（</errorWord>
      <group>L1_Punc</group>
      <groupName>标点问题</groupName>
      <ability>L2_Punc</ability>
      <abilityName>标点符号检查</abilityName>
      <candidateList/>
      <explain>同一形式括号套用。</explain>
      <paraID>24FB0864</paraID>
      <start>21</start>
      <end>22</end>
      <status>unmodified</status>
      <modifiedWord/>
      <trackRevisions>false</trackRevisions>
    </reviewItem>
    <reviewItem>
      <errorID>a3a86b75-6592-4746-80c9-25bdbc2935b5</errorID>
      <errorWord>）</errorWord>
      <group>L1_Punc</group>
      <groupName>标点问题</groupName>
      <ability>L2_Punc</ability>
      <abilityName>标点符号检查</abilityName>
      <candidateList/>
      <explain>同一形式括号套用。</explain>
      <paraID>24FB0864</paraID>
      <start>28</start>
      <end>29</end>
      <status>unmodified</status>
      <modifiedWord/>
      <trackRevisions>false</trackRevisions>
    </reviewItem>
    <reviewItem>
      <errorID>b2b54e36-7135-438b-80e9-116a8c9794a2</errorID>
      <errorWord>法律、法规</errorWord>
      <group>L1_Word</group>
      <groupName>字词问题</groupName>
      <ability>L2_Typo</ability>
      <abilityName>字词错误</abilityName>
      <candidateList>
        <item>法律法规</item>
      </candidateList>
      <explain/>
      <paraID>4FB3B632</paraID>
      <start>3</start>
      <end>8</end>
      <status>unmodified</status>
      <modifiedWord/>
      <trackRevisions>false</trackRevisions>
    </reviewItem>
    <reviewItem>
      <errorID>676a6c5d-13f3-47d0-8f44-8d311c538186</errorID>
      <errorWord>：/；</errorWord>
      <group>L1_Punc</group>
      <groupName>标点问题</groupName>
      <ability>L2_Punc</ability>
      <abilityName>标点符号检查</abilityName>
      <candidateList>
        <item>：</item>
      </candidateList>
      <explain/>
      <paraID>42AA2F9B</paraID>
      <start>14</start>
      <end>17</end>
      <status>unmodified</status>
      <modifiedWord/>
      <trackRevisions>false</trackRevisions>
    </reviewItem>
    <reviewItem>
      <errorID>b41209bc-373f-4beb-b527-0c91e40ef623</errorID>
      <errorWord>：/；</errorWord>
      <group>L1_Punc</group>
      <groupName>标点问题</groupName>
      <ability>L2_Punc</ability>
      <abilityName>标点符号检查</abilityName>
      <candidateList>
        <item>：</item>
      </candidateList>
      <explain/>
      <paraID>5CFC14E5</paraID>
      <start>14</start>
      <end>17</end>
      <status>unmodified</status>
      <modifiedWord/>
      <trackRevisions>false</trackRevisions>
    </reviewItem>
    <reviewItem>
      <errorID>9eb1212e-7d22-4e6d-b1df-8f27bdf107ed</errorID>
      <errorWord>：/。</errorWord>
      <group>L1_Punc</group>
      <groupName>标点问题</groupName>
      <ability>L2_Punc</ability>
      <abilityName>标点符号检查</abilityName>
      <candidateList>
        <item>：</item>
      </candidateList>
      <explain/>
      <paraID>60103B73</paraID>
      <start>7</start>
      <end>10</end>
      <status>unmodified</status>
      <modifiedWord/>
      <trackRevisions>false</trackRevisions>
    </reviewItem>
    <reviewItem>
      <errorID>97588c33-8490-4ba4-b98c-768153920700</errorID>
      <errorWord>[2002]1980号</errorWord>
      <group>L1_Knowledge</group>
      <groupName>知识性问题</groupName>
      <ability>L2_Knowledge</ability>
      <abilityName>其他知识</abilityName>
      <candidateList>
        <item>〔2002〕1980号</item>
      </candidateList>
      <explain>发文字号格式错误。</explain>
      <paraID>668C8AB5</paraID>
      <start>52</start>
      <end>63</end>
      <status>unmodified</status>
      <modifiedWord/>
      <trackRevisions>false</trackRevisions>
    </reviewItem>
    <reviewItem>
      <errorID>8eeec6b6-56cd-48b6-a88c-253c078fea98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6E3E1C45</paraID>
      <start>10</start>
      <end>13</end>
      <status>unmodified</status>
      <modifiedWord/>
      <trackRevisions>false</trackRevisions>
    </reviewItem>
    <reviewItem>
      <errorID>43fc74c1-515d-4704-9e80-6244cdee2e1c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56422704</paraID>
      <start>148</start>
      <end>151</end>
      <status>unmodified</status>
      <modifiedWord/>
      <trackRevisions>false</trackRevisions>
    </reviewItem>
    <reviewItem>
      <errorID>d89591b5-6009-4d42-a749-580114ed47cd</errorID>
      <errorWord>评审中</errorWord>
      <group>L1_Word</group>
      <groupName>字词问题</groupName>
      <ability>L2_Typo</ability>
      <abilityName>字词错误</abilityName>
      <candidateList>
        <item>评审</item>
      </candidateList>
      <explain/>
      <paraID>7ECCE90B</paraID>
      <start>34</start>
      <end>37</end>
      <status>unmodified</status>
      <modifiedWord/>
      <trackRevisions>false</trackRevisions>
    </reviewItem>
    <reviewItem>
      <errorID>ea829a59-1368-48f4-94db-7b0d68741502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5AA090C9</paraID>
      <start>48</start>
      <end>51</end>
      <status>unmodified</status>
      <modifiedWord/>
      <trackRevisions>false</trackRevisions>
    </reviewItem>
    <reviewItem>
      <errorID>6f08693b-345f-4afa-88c7-4f9c322a4fa9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1D71E0B2</paraID>
      <start>34</start>
      <end>37</end>
      <status>unmodified</status>
      <modifiedWord/>
      <trackRevisions>false</trackRevisions>
    </reviewItem>
    <reviewItem>
      <errorID>71ea167c-36df-4ee2-a61c-ce80540774a4</errorID>
      <errorWord>做</errorWord>
      <group>L1_Word</group>
      <groupName>字词问题</groupName>
      <ability>L2_Typo</ability>
      <abilityName>字词错误</abilityName>
      <candidateList>
        <item>作</item>
      </candidateList>
      <explain>存在发音相同字词的误用。</explain>
      <paraID>614266CE</paraID>
      <start>53</start>
      <end>54</end>
      <status>unmodified</status>
      <modifiedWord/>
      <trackRevisions>false</trackRevisions>
    </reviewItem>
    <reviewItem>
      <errorID>1a71df35-769f-4a67-853f-fe2c655b615c</errorID>
      <errorWord>间</errorWord>
      <group>L1_Word</group>
      <groupName>字词问题</groupName>
      <ability>L2_Typo</ability>
      <abilityName>字词错误</abilityName>
      <candidateList>
        <item>间之</item>
      </candidateList>
      <explain/>
      <paraID>7A63E262</paraID>
      <start>5</start>
      <end>6</end>
      <status>unmodified</status>
      <modifiedWord/>
      <trackRevisions>false</trackRevisions>
    </reviewItem>
    <reviewItem>
      <errorID>64112b65-e21b-4088-9ce4-d5660fb83917</errorID>
      <errorWord>提出疑义</errorWord>
      <group>L1_Word</group>
      <groupName>字词问题</groupName>
      <ability>L2_Typo</ability>
      <abilityName>字词错误</abilityName>
      <candidateList>
        <item>提出异议</item>
      </candidateList>
      <explain/>
      <paraID>688BEE3D</paraID>
      <start>72</start>
      <end>76</end>
      <status>unmodified</status>
      <modifiedWord/>
      <trackRevisions>false</trackRevisions>
    </reviewItem>
    <reviewItem>
      <errorID>972965e4-a28a-4efb-b116-32c13d15d54a</errorID>
      <errorWord>》中</errorWord>
      <group>L1_Word</group>
      <groupName>字词问题</groupName>
      <ability>L2_Typo</ability>
      <abilityName>字词错误</abilityName>
      <candidateList>
        <item>》</item>
      </candidateList>
      <explain/>
      <paraID> 1FC0971</paraID>
      <start>26</start>
      <end>28</end>
      <status>unmodified</status>
      <modifiedWord/>
      <trackRevisions>false</trackRevisions>
    </reviewItem>
    <reviewItem>
      <errorID>9a2dba11-e256-41b5-9c06-ee3ead1c2d44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57A04373</paraID>
      <start>23</start>
      <end>26</end>
      <status>unmodified</status>
      <modifiedWord/>
      <trackRevisions>false</trackRevisions>
    </reviewItem>
    <reviewItem>
      <errorID>ce729aae-d976-4978-a384-4383fa50d89d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7F1DFA1</paraID>
      <start>31</start>
      <end>33</end>
      <status>unmodified</status>
      <modifiedWord/>
      <trackRevisions>false</trackRevisions>
    </reviewItem>
    <reviewItem>
      <errorID>63cfd818-aee2-4208-b0ac-621cee14bb36</errorID>
      <errorWord>其它</errorWord>
      <group>L1_Word</group>
      <groupName>字词问题</groupName>
      <ability>L2_Alias</ability>
      <abilityName>也作/曾用词</abilityName>
      <candidateList>
        <item>其他</item>
      </candidateList>
      <explain>词汇[其它]为不规范表述或旧称，其规范书面表述为[其他]。</explain>
      <paraID>6D8B4F73</paraID>
      <start>0</start>
      <end>2</end>
      <status>unmodified</status>
      <modifiedWord/>
      <trackRevisions>false</trackRevisions>
    </reviewItem>
    <reviewItem>
      <errorID>bb9579bc-fbd4-4985-8167-7ed26f8c7818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4F7C61C6</paraID>
      <start>3</start>
      <end>5</end>
      <status>unmodified</status>
      <modifiedWord/>
      <trackRevisions>false</trackRevisions>
    </reviewItem>
    <reviewItem>
      <errorID>9630c25f-840b-492b-acd7-c5c9532bf9fb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3B77794C</paraID>
      <start>0</start>
      <end>2</end>
      <status>unmodified</status>
      <modifiedWord/>
      <trackRevisions>false</trackRevisions>
    </reviewItem>
    <reviewItem>
      <errorID>8fb3f5af-81a6-406e-a673-8e49e6c4c42f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671B974D</paraID>
      <start>0</start>
      <end>2</end>
      <status>unmodified</status>
      <modifiedWord/>
      <trackRevisions>false</trackRevisions>
    </reviewItem>
    <reviewItem>
      <errorID>2d65969b-d80c-4366-a375-8c84657cad4e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1743D13F</paraID>
      <start>0</start>
      <end>2</end>
      <status>unmodified</status>
      <modifiedWord/>
      <trackRevisions>false</trackRevisions>
    </reviewItem>
    <reviewItem>
      <errorID>327fc148-7169-4657-afe6-e62a9d38ae17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26870303</paraID>
      <start>0</start>
      <end>2</end>
      <status>unmodified</status>
      <modifiedWord/>
      <trackRevisions>false</trackRevisions>
    </reviewItem>
    <reviewItem>
      <errorID>6017ec16-c3bc-4803-b191-efbe9c85f9f1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14A50F38</paraID>
      <start>0</start>
      <end>2</end>
      <status>unmodified</status>
      <modifiedWord/>
      <trackRevisions>false</trackRevisions>
    </reviewItem>
    <reviewItem>
      <errorID>05aa6230-c800-497f-80c2-7cd7fc1be28f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1CC5D435</paraID>
      <start>0</start>
      <end>2</end>
      <status>unmodified</status>
      <modifiedWord/>
      <trackRevisions>false</trackRevisions>
    </reviewItem>
    <reviewItem>
      <errorID>570c391e-c129-40e0-8f13-7cc2b9478658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111F25C0</paraID>
      <start>0</start>
      <end>2</end>
      <status>unmodified</status>
      <modifiedWord/>
      <trackRevisions>false</trackRevisions>
    </reviewItem>
    <reviewItem>
      <errorID>440c3850-5a76-4a17-998c-b2517ceea79e</errorID>
      <errorWord>情形的</errorWord>
      <group>L1_Word</group>
      <groupName>字词问题</groupName>
      <ability>L2_Typo</ability>
      <abilityName>字词错误</abilityName>
      <candidateList>
        <item>情形</item>
      </candidateList>
      <explain/>
      <paraID>3E26F2B6</paraID>
      <start>54</start>
      <end>57</end>
      <status>unmodified</status>
      <modifiedWord/>
      <trackRevisions>false</trackRevisions>
    </reviewItem>
    <reviewItem>
      <errorID>9148084f-b2ff-4909-8bf1-91d874026f1d</errorID>
      <errorWord>法律、法规</errorWord>
      <group>L1_Word</group>
      <groupName>字词问题</groupName>
      <ability>L2_Typo</ability>
      <abilityName>字词错误</abilityName>
      <candidateList>
        <item>法律法规</item>
      </candidateList>
      <explain/>
      <paraID>66AB4DEF</paraID>
      <start>14</start>
      <end>19</end>
      <status>unmodified</status>
      <modifiedWord/>
      <trackRevisions>false</trackRevisions>
    </reviewItem>
    <reviewItem>
      <errorID>abb1cc2b-06bc-4856-b2f0-0a866a70805a</errorID>
      <errorWord>&lt;</errorWord>
      <group>L1_Format</group>
      <groupName>格式问题</groupName>
      <ability>L2_HalfPunc</ability>
      <abilityName>全半角检查</abilityName>
      <candidateList>
        <item>〈</item>
      </candidateList>
      <explain>文本全半角错误。</explain>
      <paraID>10C03267</paraID>
      <start>90</start>
      <end>91</end>
      <status>unmodified</status>
      <modifiedWord/>
      <trackRevisions>false</trackRevisions>
    </reviewItem>
    <reviewItem>
      <errorID>6cc149c3-6e38-4579-952f-20ffedcb14ba</errorID>
      <errorWord>&lt;</errorWord>
      <group>L1_Format</group>
      <groupName>格式问题</groupName>
      <ability>L2_HalfPunc</ability>
      <abilityName>全半角检查</abilityName>
      <candidateList>
        <item>〈</item>
      </candidateList>
      <explain>文本全半角错误。</explain>
      <paraID>10C03267</paraID>
      <start>169</start>
      <end>170</end>
      <status>unmodified</status>
      <modifiedWord/>
      <trackRevisions>false</trackRevisions>
    </reviewItem>
    <reviewItem>
      <errorID>4b9f7bb6-6ad2-4670-8cde-65639220ea02</errorID>
      <errorWord>&lt;</errorWord>
      <group>L1_Format</group>
      <groupName>格式问题</groupName>
      <ability>L2_HalfPunc</ability>
      <abilityName>全半角检查</abilityName>
      <candidateList>
        <item>〈</item>
      </candidateList>
      <explain>文本全半角错误。</explain>
      <paraID>10C03267</paraID>
      <start>233</start>
      <end>234</end>
      <status>unmodified</status>
      <modifiedWord/>
      <trackRevisions>false</trackRevisions>
    </reviewItem>
    <reviewItem>
      <errorID>19eff6cf-378e-4bab-bfb2-2ad19031eb7f</errorID>
      <errorWord>》</errorWord>
      <group>L1_Word</group>
      <groupName>字词问题</groupName>
      <ability>L2_Typo</ability>
      <abilityName>字词错误</abilityName>
      <candidateList>
        <item>》第</item>
      </candidateList>
      <explain/>
      <paraID>4A4BC372</paraID>
      <start>27</start>
      <end>28</end>
      <status>unmodified</status>
      <modifiedWord/>
      <trackRevisions>false</trackRevisions>
    </reviewItem>
    <reviewItem>
      <errorID>1e9791d5-6c0e-4131-a577-e0fb900450f9</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69E91E31</paraID>
      <start>142</start>
      <end>147</end>
      <status>unmodified</status>
      <modifiedWord/>
      <trackRevisions>false</trackRevisions>
    </reviewItem>
    <reviewItem>
      <errorID>5d2c33a6-2ca1-460b-8df8-2f53c8792241</errorID>
      <errorWord>2023年02月01日</errorWord>
      <group>L1_Knowledge</group>
      <groupName>知识性问题</groupName>
      <ability>L2_Time</ability>
      <abilityName>日期时间</abilityName>
      <candidateList>
        <item>2023年2月1日</item>
      </candidateList>
      <explain>根据日常书写习惯，月份和日期一般会省略前导零。</explain>
      <paraID>1CE85B29</paraID>
      <start>2</start>
      <end>13</end>
      <status>unmodified</status>
      <modifiedWord/>
      <trackRevisions>false</trackRevisions>
    </reviewItem>
    <reviewItem>
      <errorID>eecb1ae0-cfb9-4a8b-9796-3a8bdf420b97</errorID>
      <errorWord>个</errorWord>
      <group>L1_Knowledge</group>
      <groupName>知识性问题</groupName>
      <ability>L2_Knowledge</ability>
      <abilityName>其他知识</abilityName>
      <candidateList>
        <item>份</item>
      </candidateList>
      <explain>请检查“个”是否为量词使用错误，建议修改为“份”。</explain>
      <paraID>1CE85B29</paraID>
      <start>40</start>
      <end>41</end>
      <status>unmodified</status>
      <modifiedWord/>
      <trackRevisions>false</trackRevisions>
    </reviewItem>
    <reviewItem>
      <errorID>1c0165f3-b4e9-4ae4-bdf0-2c76ed9bb59a</errorID>
      <errorWord>、</errorWord>
      <group>L1_Word</group>
      <groupName>字词问题</groupName>
      <ability>L2_Typo</ability>
      <abilityName>字词错误</abilityName>
      <candidateList>
        <item>、具</item>
      </candidateList>
      <explain/>
      <paraID>499D0396</paraID>
      <start>44</start>
      <end>45</end>
      <status>unmodified</status>
      <modifiedWord/>
      <trackRevisions>false</trackRevisions>
    </reviewItem>
    <reviewItem>
      <errorID>4fd8a3b2-2c52-4f00-9bc8-bfe0d502b55e</errorID>
      <errorWord>、</errorWord>
      <group>L1_Word</group>
      <groupName>字词问题</groupName>
      <ability>L2_Typo</ability>
      <abilityName>字词错误</abilityName>
      <candidateList>
        <item>、具</item>
      </candidateList>
      <explain/>
      <paraID> 1587B52</paraID>
      <start>41</start>
      <end>42</end>
      <status>unmodified</status>
      <modifiedWord/>
      <trackRevisions>false</trackRevisions>
    </reviewItem>
    <reviewItem>
      <errorID>e4042e09-38f8-4b80-b1c1-ff75279abab5</errorID>
      <errorWord>、</errorWord>
      <group>L1_Word</group>
      <groupName>字词问题</groupName>
      <ability>L2_Typo</ability>
      <abilityName>字词错误</abilityName>
      <candidateList>
        <item>、具</item>
      </candidateList>
      <explain/>
      <paraID> AF35AA6</paraID>
      <start>44</start>
      <end>45</end>
      <status>unmodified</status>
      <modifiedWord/>
      <trackRevisions>false</trackRevisions>
    </reviewItem>
    <reviewItem>
      <errorID>1e1360ff-1416-473e-adba-4ae8d38508b3</errorID>
      <errorWord>、</errorWord>
      <group>L1_Word</group>
      <groupName>字词问题</groupName>
      <ability>L2_Typo</ability>
      <abilityName>字词错误</abilityName>
      <candidateList>
        <item>、具</item>
      </candidateList>
      <explain/>
      <paraID>12098155</paraID>
      <start>41</start>
      <end>42</end>
      <status>unmodified</status>
      <modifiedWord/>
      <trackRevisions>false</trackRevisions>
    </reviewItem>
    <reviewItem>
      <errorID>9d809cd8-7508-4f16-8e3a-37c1550a5304</errorID>
      <errorWord>，</errorWord>
      <group>L1_Word</group>
      <groupName>字词问题</groupName>
      <ability>L2_Typo</ability>
      <abilityName>字词错误</abilityName>
      <candidateList>
        <item>，具</item>
      </candidateList>
      <explain/>
      <paraID>488F5C55</paraID>
      <start>38</start>
      <end>39</end>
      <status>unmodified</status>
      <modifiedWord/>
      <trackRevisions>false</trackRevisions>
    </reviewItem>
    <reviewItem>
      <errorID>09ec1ca6-bf21-40b6-bd68-1b7ba07e6a38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7019B1ED</paraID>
      <start>93</start>
      <end>94</end>
      <status>modified</status>
      <modifiedWord>地</modifiedWord>
      <trackRevisions>false</trackRevisions>
    </reviewItem>
    <reviewItem>
      <errorID>7f5d75b5-91a6-41a0-9e04-184bac814e7b</errorID>
      <errorWord>能力有</errorWord>
      <group>L1_Word</group>
      <groupName>字词问题</groupName>
      <ability>L2_Typo</ability>
      <abilityName>字词错误</abilityName>
      <candidateList>
        <item>能力</item>
      </candidateList>
      <explain>〈名〉能胜任某项任务的主观条件：～强｜他经验丰富，有～担当这项工作。</explain>
      <paraID> 6BB51E4</paraID>
      <start>16</start>
      <end>18</end>
      <status>modified</status>
      <modifiedWord>能力</modifiedWord>
      <trackRevisions>false</trackRevisions>
    </reviewItem>
    <reviewItem>
      <errorID>db191194-bf4e-442a-a3d7-7bc677778903</errorID>
      <errorWord>.</errorWord>
      <group>L1_Format</group>
      <groupName>格式问题</groupName>
      <ability>L2_HalfPunc</ability>
      <abilityName>全半角检查</abilityName>
      <candidateList>
        <item>。</item>
      </candidateList>
      <explain>文本全半角错误。</explain>
      <paraID> AFFFFFE</paraID>
      <start>37</start>
      <end>38</end>
      <status>unmodified</status>
      <modifiedWord/>
      <trackRevisions>false</trackRevisions>
    </reviewItem>
    <reviewItem>
      <errorID>45eba8f8-6b22-40ad-b23e-3d9c3beb0c0c</errorID>
      <errorWord>-</errorWord>
      <group>L1_Format</group>
      <groupName>格式问题</groupName>
      <ability>L2_HalfPunc</ability>
      <abilityName>全半角检查</abilityName>
      <candidateList>
        <item>－</item>
      </candidateList>
      <explain>文本全半角错误。</explain>
      <paraID>7DCFC744</paraID>
      <start>129</start>
      <end>130</end>
      <status>unmodified</status>
      <modifiedWord/>
      <trackRevisions>false</trackRevisions>
    </reviewItem>
    <reviewItem>
      <errorID>3f6bd16e-b18f-4281-9a2c-e9550ed53794</errorID>
      <errorWord>。。</errorWord>
      <group>L1_Punc</group>
      <groupName>标点问题</groupName>
      <ability>L2_Punc</ability>
      <abilityName>标点符号检查</abilityName>
      <candidateList>
        <item>。</item>
      </candidateList>
      <explain/>
      <paraID>70325A36</paraID>
      <start>26</start>
      <end>28</end>
      <status>unmodified</status>
      <modifiedWord/>
      <trackRevisions>false</trackRevisions>
    </reviewItem>
    <reviewItem>
      <errorID>e4f374f6-ce88-42fd-a0f2-326506fbb3e5</errorID>
      <errorWord>需</errorWord>
      <group>L1_Word</group>
      <groupName>字词问题</groupName>
      <ability>L2_Typo</ability>
      <abilityName>字词错误</abilityName>
      <candidateList>
        <item>须</item>
      </candidateList>
      <explain>（鬚）xū❶原来指长在下巴上的胡子，后来泛指胡须：～发｜～眉。❷须子：触～｜花～。</explain>
      <paraID>297E4A65</paraID>
      <start>6</start>
      <end>7</end>
      <status>unmodified</status>
      <modifiedWord/>
      <trackRevisions>false</trackRevisions>
    </reviewItem>
    <reviewItem>
      <errorID>68b10ea3-b43f-440f-ba6e-2bce79e6b270</errorID>
      <errorWord>、</errorWord>
      <group>L1_Word</group>
      <groupName>字词问题</groupName>
      <ability>L2_Typo</ability>
      <abilityName>字词错误</abilityName>
      <candidateList>
        <item>、具</item>
      </candidateList>
      <explain/>
      <paraID> 467AE31</paraID>
      <start>101</start>
      <end>102</end>
      <status>unmodified</status>
      <modifiedWord/>
      <trackRevisions>false</trackRevisions>
    </reviewItem>
    <reviewItem>
      <errorID>417aaa9f-1d62-4aec-9080-aa59b0a9ed83</errorID>
      <errorWord>、</errorWord>
      <group>L1_Word</group>
      <groupName>字词问题</groupName>
      <ability>L2_Typo</ability>
      <abilityName>字词错误</abilityName>
      <candidateList>
        <item>、具</item>
      </candidateList>
      <explain/>
      <paraID>1A97632D</paraID>
      <start>103</start>
      <end>104</end>
      <status>unmodified</status>
      <modifiedWord/>
      <trackRevisions>false</trackRevisions>
    </reviewItem>
    <reviewItem>
      <errorID>38ac45ee-f594-44d4-894c-cc183004ccdd</errorID>
      <errorWord>，</errorWord>
      <group>L1_Word</group>
      <groupName>字词问题</groupName>
      <ability>L2_Typo</ability>
      <abilityName>字词错误</abilityName>
      <candidateList>
        <item>，具</item>
      </candidateList>
      <explain/>
      <paraID> A32C88A</paraID>
      <start>103</start>
      <end>104</end>
      <status>unmodified</status>
      <modifiedWord/>
      <trackRevisions>false</trackRevisions>
    </reviewItem>
    <reviewItem>
      <errorID>240184bd-c3fe-4f82-900b-f419dfc5dbfa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4C5B8A5B</paraID>
      <start>139</start>
      <end>140</end>
      <status>unmodified</status>
      <modifiedWord/>
      <trackRevisions>false</trackRevisions>
    </reviewItem>
    <reviewItem>
      <errorID>fe38ed79-4453-4761-a238-a29d3c9c1701</errorID>
      <errorWord>做</errorWord>
      <group>L1_Word</group>
      <groupName>字词问题</groupName>
      <ability>L2_Typo</ability>
      <abilityName>字词错误</abilityName>
      <candidateList>
        <item>作</item>
      </candidateList>
      <explain>存在发音相同字词的误用。</explain>
      <paraID>6802AD68</paraID>
      <start>36</start>
      <end>37</end>
      <status>unmodified</status>
      <modifiedWord/>
      <trackRevisions>false</trackRevisions>
    </reviewItem>
    <reviewItem>
      <errorID>2cbf67e9-b50a-4be8-9beb-86ddbe455a2f</errorID>
      <errorWord>(</errorWord>
      <group>L1_Format</group>
      <groupName>格式问题</groupName>
      <ability>L2_HalfPunc</ability>
      <abilityName>全半角检查</abilityName>
      <candidateList>
        <item>（</item>
      </candidateList>
      <explain>文本全半角错误。</explain>
      <paraID> 66C3FE9</paraID>
      <start>0</start>
      <end>1</end>
      <status>unmodified</status>
      <modifiedWord/>
      <trackRevisions>false</trackRevisions>
    </reviewItem>
    <reviewItem>
      <errorID>7610282d-829e-415c-84fb-7eec6412c3c4</errorID>
      <errorWord>签定的</errorWord>
      <group>L1_Word</group>
      <groupName>字词问题</groupName>
      <ability>L2_Typo</ability>
      <abilityName>字词错误</abilityName>
      <candidateList>
        <item>签订的</item>
      </candidateList>
      <explain/>
      <paraID> 66C3FE9</paraID>
      <start>21</start>
      <end>24</end>
      <status>modified</status>
      <modifiedWord>签订的</modifiedWord>
      <trackRevisions>false</trackRevisions>
    </reviewItem>
    <reviewItem>
      <errorID>04858b77-84a5-41ed-8cb5-947a18324257</errorID>
      <errorWord>)</errorWord>
      <group>L1_Format</group>
      <groupName>格式问题</groupName>
      <ability>L2_HalfPunc</ability>
      <abilityName>全半角检查</abilityName>
      <candidateList>
        <item>）</item>
      </candidateList>
      <explain>文本全半角错误。</explain>
      <paraID> 66C3FE9</paraID>
      <start>30</start>
      <end>31</end>
      <status>unmodified</status>
      <modifiedWord/>
      <trackRevisions>false</trackRevisions>
    </reviewItem>
    <reviewItem>
      <errorID>a54669ba-b3fa-42a5-a1ac-69c7f158c31f</errorID>
      <errorWord>.</errorWord>
      <group>L1_Format</group>
      <groupName>格式问题</groupName>
      <ability>L2_HalfPunc</ability>
      <abilityName>全半角检查</abilityName>
      <candidateList>
        <item>。</item>
      </candidateList>
      <explain>文本全半角错误。</explain>
      <paraID>7F57BE35</paraID>
      <start>87</start>
      <end>88</end>
      <status>unmodified</status>
      <modifiedWord/>
      <trackRevisions>false</trackRevisions>
    </reviewItem>
    <reviewItem>
      <errorID>205b2d63-29b1-499f-8b03-7685f2c57e7f</errorID>
      <errorWord>；</errorWord>
      <group>L1_Format</group>
      <groupName>格式问题</groupName>
      <ability>L2_HalfPunc</ability>
      <abilityName>全半角检查</abilityName>
      <candidateList>
        <item>;</item>
      </candidateList>
      <explain>文本全半角错误。</explain>
      <paraID>6840F451</paraID>
      <start>57</start>
      <end>58</end>
      <status>unmodified</status>
      <modifiedWord/>
      <trackRevisions>false</trackRevisions>
    </reviewItem>
    <reviewItem>
      <errorID>1523c295-6569-497b-9559-59d6203c079a</errorID>
      <errorWord>；</errorWord>
      <group>L1_Format</group>
      <groupName>格式问题</groupName>
      <ability>L2_HalfPunc</ability>
      <abilityName>全半角检查</abilityName>
      <candidateList>
        <item>;</item>
      </candidateList>
      <explain>文本全半角错误。</explain>
      <paraID>264E8D36</paraID>
      <start>57</start>
      <end>58</end>
      <status>unmodified</status>
      <modifiedWord/>
      <trackRevisions>false</trackRevisions>
    </reviewItem>
    <reviewItem>
      <errorID>09fbea70-f139-4a08-becb-82ccad2b3f16</errorID>
      <errorWord>；</errorWord>
      <group>L1_Format</group>
      <groupName>格式问题</groupName>
      <ability>L2_HalfPunc</ability>
      <abilityName>全半角检查</abilityName>
      <candidateList>
        <item>;</item>
      </candidateList>
      <explain>文本全半角错误。</explain>
      <paraID>7AF20680</paraID>
      <start>59</start>
      <end>60</end>
      <status>unmodified</status>
      <modifiedWord/>
      <trackRevisions>false</trackRevisions>
    </reviewItem>
    <reviewItem>
      <errorID>1d92ad2c-fc71-4fcb-bd84-e97d6e319802</errorID>
      <errorWord>；</errorWord>
      <group>L1_Format</group>
      <groupName>格式问题</groupName>
      <ability>L2_HalfPunc</ability>
      <abilityName>全半角检查</abilityName>
      <candidateList>
        <item>;</item>
      </candidateList>
      <explain>文本全半角错误。</explain>
      <paraID> 1CC9F71</paraID>
      <start>59</start>
      <end>60</end>
      <status>unmodified</status>
      <modifiedWord/>
      <trackRevisions>false</trackRevisions>
    </reviewItem>
    <reviewItem>
      <errorID>5420259d-6d48-49a3-ae52-7bc2b4e7ddd8</errorID>
      <errorWord>。</errorWord>
      <group>L1_Format</group>
      <groupName>格式问题</groupName>
      <ability>L2_HalfPunc</ability>
      <abilityName>全半角检查</abilityName>
      <candidateList>
        <item>.</item>
      </candidateList>
      <explain>文本全半角错误。</explain>
      <paraID> 43AEDDE</paraID>
      <start>59</start>
      <end>60</end>
      <status>unmodified</status>
      <modifiedWord/>
      <trackRevisions>false</trackRevisions>
    </reviewItem>
    <reviewItem>
      <errorID>24e314c6-1536-40e7-8b75-212375d0d9c1</errorID>
      <errorWord>.</errorWord>
      <group>L1_Format</group>
      <groupName>格式问题</groupName>
      <ability>L2_HalfPunc</ability>
      <abilityName>全半角检查</abilityName>
      <candidateList>
        <item>。</item>
      </candidateList>
      <explain>文本全半角错误。</explain>
      <paraID>5F7263C1</paraID>
      <start>27</start>
      <end>28</end>
      <status>unmodified</status>
      <modifiedWord/>
      <trackRevisions>false</trackRevisions>
    </reviewItem>
    <reviewItem>
      <errorID>1522cf4d-a113-4c97-a8a6-94729ab543db</errorID>
      <errorWord>.</errorWord>
      <group>L1_Format</group>
      <groupName>格式问题</groupName>
      <ability>L2_HalfPunc</ability>
      <abilityName>全半角检查</abilityName>
      <candidateList>
        <item>。</item>
      </candidateList>
      <explain>文本全半角错误。</explain>
      <paraID>5F7263C1</paraID>
      <start>32</start>
      <end>33</end>
      <status>unmodified</status>
      <modifiedWord/>
      <trackRevisions>false</trackRevisions>
    </reviewItem>
    <reviewItem>
      <errorID>2bf0e598-c13b-4ed3-aab6-7f2dc29948b4</errorID>
      <errorWord>.</errorWord>
      <group>L1_Format</group>
      <groupName>格式问题</groupName>
      <ability>L2_HalfPunc</ability>
      <abilityName>全半角检查</abilityName>
      <candidateList>
        <item>。</item>
      </candidateList>
      <explain>文本全半角错误。</explain>
      <paraID>5F7263C1</paraID>
      <start>37</start>
      <end>38</end>
      <status>unmodified</status>
      <modifiedWord/>
      <trackRevisions>false</trackRevisions>
    </reviewItem>
    <reviewItem>
      <errorID>3394e381-2b27-4dc7-b9fb-7e266a952475</errorID>
      <errorWord>.</errorWord>
      <group>L1_Format</group>
      <groupName>格式问题</groupName>
      <ability>L2_HalfPunc</ability>
      <abilityName>全半角检查</abilityName>
      <candidateList>
        <item>。</item>
      </candidateList>
      <explain>文本全半角错误。</explain>
      <paraID>5F7263C1</paraID>
      <start>42</start>
      <end>43</end>
      <status>unmodified</status>
      <modifiedWord/>
      <trackRevisions>false</trackRevisions>
    </reviewItem>
    <reviewItem>
      <errorID>b480243b-4b86-4181-abd3-066b4f85ce04</errorID>
      <errorWord>共同协商</errorWord>
      <group>L1_Grammar</group>
      <groupName>语法问题</groupName>
      <ability>L2_Grammar</ability>
      <abilityName>语法错误</abilityName>
      <candidateList>
        <item>协商</item>
      </candidateList>
      <explain/>
      <paraID>20744636</paraID>
      <start>66</start>
      <end>70</end>
      <status>unmodified</status>
      <modifiedWord/>
      <trackRevisions>false</trackRevisions>
    </reviewItem>
    <reviewItem>
      <errorID>204ec8b1-6eaa-41bf-9940-7fe5601f9b2f</errorID>
      <errorWord>.</errorWord>
      <group>L1_Format</group>
      <groupName>格式问题</groupName>
      <ability>L2_HalfPunc</ability>
      <abilityName>全半角检查</abilityName>
      <candidateList>
        <item>。</item>
      </candidateList>
      <explain>文本全半角错误。</explain>
      <paraID>20744636</paraID>
      <start>74</start>
      <end>75</end>
      <status>unmodified</status>
      <modifiedWord/>
      <trackRevisions>false</trackRevisions>
    </reviewItem>
    <reviewItem>
      <errorID>2f33211e-e49e-4b2c-9947-587343bbf2db</errorID>
      <errorWord>；</errorWord>
      <group>L1_Punc</group>
      <groupName>标点问题</groupName>
      <ability>L2_Punc</ability>
      <abilityName>标点符号检查</abilityName>
      <candidateList/>
      <explain/>
      <paraID>608CCD24</paraID>
      <start>55</start>
      <end>56</end>
      <status>unmodified</status>
      <modifiedWord/>
      <trackRevisions>false</trackRevisions>
    </reviewItem>
    <reviewItem>
      <errorID>578bc45b-03d8-4791-a889-b0a5fc64f1b5</errorID>
      <errorWord>；</errorWord>
      <group>L1_Punc</group>
      <groupName>标点问题</groupName>
      <ability>L2_Punc</ability>
      <abilityName>标点符号检查</abilityName>
      <candidateList/>
      <explain/>
      <paraID>35E42119</paraID>
      <start>55</start>
      <end>56</end>
      <status>unmodified</status>
      <modifiedWord/>
      <trackRevisions>false</trackRevisions>
    </reviewItem>
    <reviewItem>
      <errorID>bd3ff03e-8981-45c8-85d0-1d69f3821051</errorID>
      <errorWord>。</errorWord>
      <group>L1_Punc</group>
      <groupName>标点问题</groupName>
      <ability>L2_Punc</ability>
      <abilityName>标点符号检查</abilityName>
      <candidateList/>
      <explain/>
      <paraID>4860FAFE</paraID>
      <start>55</start>
      <end>56</end>
      <status>unmodified</status>
      <modifiedWord/>
      <trackRevisions>false</trackRevisions>
    </reviewItem>
    <reviewItem>
      <errorID>29965b91-0188-438e-b6cb-c5a08d776759</errorID>
      <errorWord>.</errorWord>
      <group>L1_Format</group>
      <groupName>格式问题</groupName>
      <ability>L2_HalfPunc</ability>
      <abilityName>全半角检查</abilityName>
      <candidateList>
        <item>。</item>
      </candidateList>
      <explain>文本全半角错误。</explain>
      <paraID>34A7D838</paraID>
      <start>37</start>
      <end>38</end>
      <status>unmodified</status>
      <modifiedWord/>
      <trackRevisions>false</trackRevisions>
    </reviewItem>
    <reviewItem>
      <errorID>e782d452-1815-40a8-ae14-1a9674944b45</errorID>
      <errorWord>.</errorWord>
      <group>L1_Format</group>
      <groupName>格式问题</groupName>
      <ability>L2_HalfPunc</ability>
      <abilityName>全半角检查</abilityName>
      <candidateList>
        <item>。</item>
      </candidateList>
      <explain>文本全半角错误。</explain>
      <paraID>34A7D838</paraID>
      <start>45</start>
      <end>46</end>
      <status>unmodified</status>
      <modifiedWord/>
      <trackRevisions>false</trackRevisions>
    </reviewItem>
    <reviewItem>
      <errorID>87353e61-0a73-4c3c-bede-44231e64ab5f</errorID>
      <errorWord>.</errorWord>
      <group>L1_Format</group>
      <groupName>格式问题</groupName>
      <ability>L2_HalfPunc</ability>
      <abilityName>全半角检查</abilityName>
      <candidateList>
        <item>。</item>
      </candidateList>
      <explain>文本全半角错误。</explain>
      <paraID>34A7D838</paraID>
      <start>55</start>
      <end>56</end>
      <status>unmodified</status>
      <modifiedWord/>
      <trackRevisions>false</trackRevisions>
    </reviewItem>
    <reviewItem>
      <errorID>16f22f30-7c9c-44f1-9b17-c32ebc5427a2</errorID>
      <errorWord>.</errorWord>
      <group>L1_Format</group>
      <groupName>格式问题</groupName>
      <ability>L2_HalfPunc</ability>
      <abilityName>全半角检查</abilityName>
      <candidateList>
        <item>。</item>
      </candidateList>
      <explain>文本全半角错误。</explain>
      <paraID>34A7D838</paraID>
      <start>58</start>
      <end>59</end>
      <status>unmodified</status>
      <modifiedWord/>
      <trackRevisions>false</trackRevisions>
    </reviewItem>
    <reviewItem>
      <errorID>922738fd-891f-4c52-aff1-1298434afdde</errorID>
      <errorWord>６</errorWord>
      <group>L1_Format</group>
      <groupName>格式问题</groupName>
      <ability>L2_HalfPunc</ability>
      <abilityName>全半角检查</abilityName>
      <candidateList>
        <item>6</item>
      </candidateList>
      <explain>文本全半角错误。</explain>
      <paraID>5FF9EBAE</paraID>
      <start>0</start>
      <end>1</end>
      <status>unmodified</status>
      <modifiedWord/>
      <trackRevisions>false</trackRevisions>
    </reviewItem>
    <reviewItem>
      <errorID>07f2fa17-4495-486b-a772-1bb91c3324bc</errorID>
      <errorWord>.</errorWord>
      <group>L1_Format</group>
      <groupName>格式问题</groupName>
      <ability>L2_HalfPunc</ability>
      <abilityName>全半角检查</abilityName>
      <candidateList>
        <item>。</item>
      </candidateList>
      <explain>文本全半角错误。</explain>
      <paraID>58924CCE</paraID>
      <start>33</start>
      <end>34</end>
      <status>unmodified</status>
      <modifiedWord/>
      <trackRevisions>false</trackRevisions>
    </reviewItem>
    <reviewItem>
      <errorID>16673e01-555b-49b3-814c-b03a6cf5f628</errorID>
      <errorWord>.</errorWord>
      <group>L1_Format</group>
      <groupName>格式问题</groupName>
      <ability>L2_HalfPunc</ability>
      <abilityName>全半角检查</abilityName>
      <candidateList>
        <item>。</item>
      </candidateList>
      <explain>文本全半角错误。</explain>
      <paraID>58924CCE</paraID>
      <start>44</start>
      <end>45</end>
      <status>unmodified</status>
      <modifiedWord/>
      <trackRevisions>false</trackRevisions>
    </reviewItem>
    <reviewItem>
      <errorID>cb5525c9-57da-4ab2-9eaf-b7d8c5f728b3</errorID>
      <errorWord>４</errorWord>
      <group>L1_Format</group>
      <groupName>格式问题</groupName>
      <ability>L2_HalfPunc</ability>
      <abilityName>全半角检查</abilityName>
      <candidateList>
        <item>4</item>
      </candidateList>
      <explain>文本全半角错误。</explain>
      <paraID>54CB714E</paraID>
      <start>2</start>
      <end>3</end>
      <status>unmodified</status>
      <modifiedWord/>
      <trackRevisions>false</trackRevisions>
    </reviewItem>
    <reviewItem>
      <errorID>c588011d-2c25-433b-a53a-d3b1cc2bad7d</errorID>
      <errorWord>.</errorWord>
      <group>L1_Format</group>
      <groupName>格式问题</groupName>
      <ability>L2_HalfPunc</ability>
      <abilityName>全半角检查</abilityName>
      <candidateList>
        <item>。</item>
      </candidateList>
      <explain>文本全半角错误。</explain>
      <paraID>123015B9</paraID>
      <start>41</start>
      <end>42</end>
      <status>unmodified</status>
      <modifiedWord/>
      <trackRevisions>false</trackRevisions>
    </reviewItem>
    <reviewItem>
      <errorID>07c64442-8ff6-417d-8678-91bad396a14e</errorID>
      <errorWord>.</errorWord>
      <group>L1_Format</group>
      <groupName>格式问题</groupName>
      <ability>L2_HalfPunc</ability>
      <abilityName>全半角检查</abilityName>
      <candidateList>
        <item>。</item>
      </candidateList>
      <explain>文本全半角错误。</explain>
      <paraID>437B267D</paraID>
      <start>34</start>
      <end>35</end>
      <status>unmodified</status>
      <modifiedWord/>
      <trackRevisions>false</trackRevisions>
    </reviewItem>
    <reviewItem>
      <errorID>8b5e2afb-c216-49d5-8081-5019b2b0b0d1</errorID>
      <errorWord>.</errorWord>
      <group>L1_Format</group>
      <groupName>格式问题</groupName>
      <ability>L2_HalfPunc</ability>
      <abilityName>全半角检查</abilityName>
      <candidateList>
        <item>。</item>
      </candidateList>
      <explain>文本全半角错误。</explain>
      <paraID>437B267D</paraID>
      <start>37</start>
      <end>38</end>
      <status>unmodified</status>
      <modifiedWord/>
      <trackRevisions>false</trackRevisions>
    </reviewItem>
    <reviewItem>
      <errorID>30ac9784-0f6e-4cdd-99ee-a8ecede7c6e1</errorID>
      <errorWord>.</errorWord>
      <group>L1_Format</group>
      <groupName>格式问题</groupName>
      <ability>L2_HalfPunc</ability>
      <abilityName>全半角检查</abilityName>
      <candidateList>
        <item>。</item>
      </candidateList>
      <explain>文本全半角错误。</explain>
      <paraID>437B267D</paraID>
      <start>40</start>
      <end>41</end>
      <status>unmodified</status>
      <modifiedWord/>
      <trackRevisions>false</trackRevisions>
    </reviewItem>
    <reviewItem>
      <errorID>397f0f7a-77df-4441-bfe8-f9637f385666</errorID>
      <errorWord>.</errorWord>
      <group>L1_Format</group>
      <groupName>格式问题</groupName>
      <ability>L2_HalfPunc</ability>
      <abilityName>全半角检查</abilityName>
      <candidateList>
        <item>。</item>
      </candidateList>
      <explain>文本全半角错误。</explain>
      <paraID>40FAEB4C</paraID>
      <start>28</start>
      <end>29</end>
      <status>unmodified</status>
      <modifiedWord/>
      <trackRevisions>false</trackRevisions>
    </reviewItem>
    <reviewItem>
      <errorID>5fa26f05-e435-4437-8fcb-ff6b7bb22087</errorID>
      <errorWord>.</errorWord>
      <group>L1_Format</group>
      <groupName>格式问题</groupName>
      <ability>L2_HalfPunc</ability>
      <abilityName>全半角检查</abilityName>
      <candidateList>
        <item>。</item>
      </candidateList>
      <explain>文本全半角错误。</explain>
      <paraID>40FAEB4C</paraID>
      <start>31</start>
      <end>32</end>
      <status>unmodified</status>
      <modifiedWord/>
      <trackRevisions>false</trackRevisions>
    </reviewItem>
    <reviewItem>
      <errorID>8d4fcd48-c3c3-4f5b-9189-c6c5eda8cb8a</errorID>
      <errorWord>.</errorWord>
      <group>L1_Format</group>
      <groupName>格式问题</groupName>
      <ability>L2_HalfPunc</ability>
      <abilityName>全半角检查</abilityName>
      <candidateList>
        <item>。</item>
      </candidateList>
      <explain>文本全半角错误。</explain>
      <paraID>6FF6102C</paraID>
      <start>14</start>
      <end>15</end>
      <status>unmodified</status>
      <modifiedWord/>
      <trackRevisions>false</trackRevisions>
    </reviewItem>
    <reviewItem>
      <errorID>081e62e5-5fd7-498c-a87e-616db21374c1</errorID>
      <errorWord>.</errorWord>
      <group>L1_Format</group>
      <groupName>格式问题</groupName>
      <ability>L2_HalfPunc</ability>
      <abilityName>全半角检查</abilityName>
      <candidateList>
        <item>。</item>
      </candidateList>
      <explain>文本全半角错误。</explain>
      <paraID>6FF6102C</paraID>
      <start>17</start>
      <end>18</end>
      <status>unmodified</status>
      <modifiedWord/>
      <trackRevisions>false</trackRevisions>
    </reviewItem>
    <reviewItem>
      <errorID>d1cbfa66-2cf2-4d73-893b-757d75bf6230</errorID>
      <errorWord>.</errorWord>
      <group>L1_Format</group>
      <groupName>格式问题</groupName>
      <ability>L2_HalfPunc</ability>
      <abilityName>全半角检查</abilityName>
      <candidateList>
        <item>。</item>
      </candidateList>
      <explain>文本全半角错误。</explain>
      <paraID>11E0F3E1</paraID>
      <start>187</start>
      <end>188</end>
      <status>unmodified</status>
      <modifiedWord/>
      <trackRevisions>false</trackRevisions>
    </reviewItem>
    <reviewItem>
      <errorID>7c895444-573e-4b1b-8119-77eba26445a6</errorID>
      <errorWord>”</errorWord>
      <group>L1_Punc</group>
      <groupName>标点问题</groupName>
      <ability>L2_Punc</ability>
      <abilityName>标点符号检查</abilityName>
      <candidateList/>
      <explain/>
      <paraID>11E0F3E1</paraID>
      <start>204</start>
      <end>205</end>
      <status>unmodified</status>
      <modifiedWord/>
      <trackRevisions>false</trackRevisions>
    </reviewItem>
    <reviewItem>
      <errorID>83b5205d-b819-467b-a09e-889f4a561cc1</errorID>
      <errorWord>.</errorWord>
      <group>L1_Format</group>
      <groupName>格式问题</groupName>
      <ability>L2_HalfPunc</ability>
      <abilityName>全半角检查</abilityName>
      <candidateList>
        <item>。</item>
      </candidateList>
      <explain>文本全半角错误。</explain>
      <paraID>4BDFFAAA</paraID>
      <start>42</start>
      <end>43</end>
      <status>unmodified</status>
      <modifiedWord/>
      <trackRevisions>false</trackRevisions>
    </reviewItem>
    <reviewItem>
      <errorID>6d677abb-9e45-446e-b015-82a9d314135f</errorID>
      <errorWord>.</errorWord>
      <group>L1_Format</group>
      <groupName>格式问题</groupName>
      <ability>L2_HalfPunc</ability>
      <abilityName>全半角检查</abilityName>
      <candidateList>
        <item>。</item>
      </candidateList>
      <explain>文本全半角错误。</explain>
      <paraID>4BDFFAAA</paraID>
      <start>45</start>
      <end>46</end>
      <status>unmodified</status>
      <modifiedWord/>
      <trackRevisions>false</trackRevisions>
    </reviewItem>
    <reviewItem>
      <errorID>38431d9f-53df-473d-a589-7ba29c7104da</errorID>
      <errorWord>.</errorWord>
      <group>L1_Format</group>
      <groupName>格式问题</groupName>
      <ability>L2_HalfPunc</ability>
      <abilityName>全半角检查</abilityName>
      <candidateList>
        <item>。</item>
      </candidateList>
      <explain>文本全半角错误。</explain>
      <paraID>4BDFFAAA</paraID>
      <start>48</start>
      <end>49</end>
      <status>unmodified</status>
      <modifiedWord/>
      <trackRevisions>false</trackRevisions>
    </reviewItem>
    <reviewItem>
      <errorID>5eb68f55-207f-424f-ae52-d005562e716f</errorID>
      <errorWord>.</errorWord>
      <group>L1_Format</group>
      <groupName>格式问题</groupName>
      <ability>L2_HalfPunc</ability>
      <abilityName>全半角检查</abilityName>
      <candidateList>
        <item>。</item>
      </candidateList>
      <explain>文本全半角错误。</explain>
      <paraID>4BDFFAAA</paraID>
      <start>51</start>
      <end>52</end>
      <status>unmodified</status>
      <modifiedWord/>
      <trackRevisions>false</trackRevisions>
    </reviewItem>
    <reviewItem>
      <errorID>91b8ad16-2d2a-4cac-99ed-4685c7bb2afd</errorID>
      <errorWord>.</errorWord>
      <group>L1_Format</group>
      <groupName>格式问题</groupName>
      <ability>L2_HalfPunc</ability>
      <abilityName>全半角检查</abilityName>
      <candidateList>
        <item>。</item>
      </candidateList>
      <explain>文本全半角错误。</explain>
      <paraID>4BDFFAAA</paraID>
      <start>213</start>
      <end>214</end>
      <status>unmodified</status>
      <modifiedWord/>
      <trackRevisions>false</trackRevisions>
    </reviewItem>
    <reviewItem>
      <errorID>9b47b81e-d276-451d-a52a-5241eeffee91</errorID>
      <errorWord>.</errorWord>
      <group>L1_Format</group>
      <groupName>格式问题</groupName>
      <ability>L2_HalfPunc</ability>
      <abilityName>全半角检查</abilityName>
      <candidateList>
        <item>。</item>
      </candidateList>
      <explain>文本全半角错误。</explain>
      <paraID>4BDFFAAA</paraID>
      <start>217</start>
      <end>218</end>
      <status>unmodified</status>
      <modifiedWord/>
      <trackRevisions>false</trackRevisions>
    </reviewItem>
    <reviewItem>
      <errorID>d12d8fc2-1d9f-4038-8509-cb2e991ab3e3</errorID>
      <errorWord>.</errorWord>
      <group>L1_Format</group>
      <groupName>格式问题</groupName>
      <ability>L2_HalfPunc</ability>
      <abilityName>全半角检查</abilityName>
      <candidateList>
        <item>。</item>
      </candidateList>
      <explain>文本全半角错误。</explain>
      <paraID>7A2916AB</paraID>
      <start>23</start>
      <end>24</end>
      <status>unmodified</status>
      <modifiedWord/>
      <trackRevisions>false</trackRevisions>
    </reviewItem>
    <reviewItem>
      <errorID>b261b11f-0f18-445c-9a78-46709c1f8b69</errorID>
      <errorWord>.</errorWord>
      <group>L1_Format</group>
      <groupName>格式问题</groupName>
      <ability>L2_HalfPunc</ability>
      <abilityName>全半角检查</abilityName>
      <candidateList>
        <item>。</item>
      </candidateList>
      <explain>文本全半角错误。</explain>
      <paraID>7A2916AB</paraID>
      <start>58</start>
      <end>59</end>
      <status>unmodified</status>
      <modifiedWord/>
      <trackRevisions>false</trackRevisions>
    </reviewItem>
    <reviewItem>
      <errorID>8d0ab728-5451-48bc-91a3-2dd29cf344dc</errorID>
      <errorWord>透漏</errorWord>
      <group>L1_Word</group>
      <groupName>字词问题</groupName>
      <ability>L2_Typo</ability>
      <abilityName>字词错误</abilityName>
      <candidateList>
        <item>透露</item>
      </candidateList>
      <explain>〈动〉泄露或显露（消息、意思等）：～风声｜真相～出来了。</explain>
      <paraID>5C4FF3B2</paraID>
      <start>32</start>
      <end>34</end>
      <status>unmodified</status>
      <modifiedWord/>
      <trackRevisions>false</trackRevisions>
    </reviewItem>
    <reviewItem>
      <errorID>e541a363-6125-4d13-adc2-32ea56ac5de2</errorID>
      <errorWord>.</errorWord>
      <group>L1_Format</group>
      <groupName>格式问题</groupName>
      <ability>L2_HalfPunc</ability>
      <abilityName>全半角检查</abilityName>
      <candidateList>
        <item>。</item>
      </candidateList>
      <explain>文本全半角错误。</explain>
      <paraID>5C4FF3B2</paraID>
      <start>34</start>
      <end>35</end>
      <status>unmodified</status>
      <modifiedWord/>
      <trackRevisions>false</trackRevisions>
    </reviewItem>
    <reviewItem>
      <errorID>59a822b8-5493-4559-bcb8-bff81653ac07</errorID>
      <errorWord>３</errorWord>
      <group>L1_Format</group>
      <groupName>格式问题</groupName>
      <ability>L2_HalfPunc</ability>
      <abilityName>全半角检查</abilityName>
      <candidateList>
        <item>3</item>
      </candidateList>
      <explain>文本全半角错误。</explain>
      <paraID>140AA930</paraID>
      <start>1</start>
      <end>2</end>
      <status>unmodified</status>
      <modifiedWord/>
      <trackRevisions>false</trackRevisions>
    </reviewItem>
    <reviewItem>
      <errorID>5090c5de-363b-4216-bf65-91cd80e54da8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2AC96374</paraID>
      <start>0</start>
      <end>2</end>
      <status>unmodified</status>
      <modifiedWord/>
      <trackRevisions>false</trackRevisions>
    </reviewItem>
    <reviewItem>
      <errorID>c548414d-51c6-4ae2-8617-2b0420057d1c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C20C056</paraID>
      <start>0</start>
      <end>2</end>
      <status>unmodified</status>
      <modifiedWord/>
      <trackRevisions>false</trackRevisions>
    </reviewItem>
    <reviewItem>
      <errorID>9b9e6cd8-c67e-4e5e-86ef-62b76cef8e09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2B5A5126</paraID>
      <start>0</start>
      <end>2</end>
      <status>unmodified</status>
      <modifiedWord/>
      <trackRevisions>false</trackRevisions>
    </reviewItem>
    <reviewItem>
      <errorID>8d1b7f7c-02f0-4ff9-bb4a-28824dd6bcac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5E49FAED</paraID>
      <start>0</start>
      <end>2</end>
      <status>unmodified</status>
      <modifiedWord/>
      <trackRevisions>false</trackRevisions>
    </reviewItem>
    <reviewItem>
      <errorID>d008cf85-5942-4fc8-b4f8-1c002e670263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677C140D</paraID>
      <start>0</start>
      <end>2</end>
      <status>unmodified</status>
      <modifiedWord/>
      <trackRevisions>false</trackRevisions>
    </reviewItem>
    <reviewItem>
      <errorID>ba70051d-1adb-43c9-8d14-6b9496696a57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46E3421D</paraID>
      <start>0</start>
      <end>2</end>
      <status>unmodified</status>
      <modifiedWord/>
      <trackRevisions>false</trackRevisions>
    </reviewItem>
    <reviewItem>
      <errorID>f8a5491f-5d7e-4a54-a318-1c66f94028be</errorID>
      <errorWord>，</errorWord>
      <group>L1_Word</group>
      <groupName>字词问题</groupName>
      <ability>L2_Typo</ability>
      <abilityName>字词错误</abilityName>
      <candidateList>
        <item>，加</item>
      </candidateList>
      <explain/>
      <paraID>2D94C475</paraID>
      <start>5</start>
      <end>6</end>
      <status>unmodified</status>
      <modifiedWord/>
      <trackRevisions>false</trackRevisions>
    </reviewItem>
    <reviewItem>
      <errorID>8fdb41db-cf72-4a36-ab52-a0b1545244a9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4E8DB12F</paraID>
      <start>0</start>
      <end>2</end>
      <status>unmodified</status>
      <modifiedWord/>
      <trackRevisions>false</trackRevisions>
    </reviewItem>
    <reviewItem>
      <errorID>5d1abe12-5f7d-4bae-9bd8-9ccd91fe2d03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225F7588</paraID>
      <start>0</start>
      <end>2</end>
      <status>unmodified</status>
      <modifiedWord/>
      <trackRevisions>false</trackRevisions>
    </reviewItem>
    <reviewItem>
      <errorID>2ec6b99a-bcce-41d5-ae94-cb9f464da67d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68AEC042</paraID>
      <start>0</start>
      <end>2</end>
      <status>unmodified</status>
      <modifiedWord/>
      <trackRevisions>false</trackRevisions>
    </reviewItem>
    <reviewItem>
      <errorID>b4c17181-de82-4097-b844-1798dca2eaa4</errorID>
      <errorWord>:</errorWord>
      <group>L1_Format</group>
      <groupName>格式问题</groupName>
      <ability>L2_HalfPunc</ability>
      <abilityName>全半角检查</abilityName>
      <candidateList>
        <item>：</item>
      </candidateList>
      <explain>文本全半角错误。</explain>
      <paraID>454BCD81</paraID>
      <start>4</start>
      <end>5</end>
      <status>unmodified</status>
      <modifiedWord/>
      <trackRevisions>false</trackRevisions>
    </reviewItem>
    <reviewItem>
      <errorID>1a9f629e-f6fd-48e7-a8a7-62e0987543b6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826948E</paraID>
      <start>28</start>
      <end>30</end>
      <status>unmodified</status>
      <modifiedWord/>
      <trackRevisions>false</trackRevisions>
    </reviewItem>
    <reviewItem>
      <errorID>252976d7-1ebe-4a17-a6df-8f07b695e668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7C929CCD</paraID>
      <start>15</start>
      <end>20</end>
      <status>unmodified</status>
      <modifiedWord/>
      <trackRevisions>false</trackRevisions>
    </reviewItem>
    <reviewItem>
      <errorID>d26b72e1-6bfd-45ed-b1b7-38c9c51f78e8</errorID>
      <errorWord>〔2017〕 141号</errorWord>
      <group>L1_Knowledge</group>
      <groupName>知识性问题</groupName>
      <ability>L2_Knowledge</ability>
      <abilityName>其他知识</abilityName>
      <candidateList>
        <item>〔2017〕141号</item>
      </candidateList>
      <explain>发文字号格式错误。</explain>
      <paraID>71E036E9</paraID>
      <start>49</start>
      <end>60</end>
      <status>unmodified</status>
      <modifiedWord/>
      <trackRevisions>false</trackRevisions>
    </reviewItem>
    <reviewItem>
      <errorID>3829596d-20c5-40f1-ae45-e735ffff9301</errorID>
      <errorWord>[2014]68号</errorWord>
      <group>L1_Knowledge</group>
      <groupName>知识性问题</groupName>
      <ability>L2_Knowledge</ability>
      <abilityName>其他知识</abilityName>
      <candidateList>
        <item>〔2014〕68号</item>
      </candidateList>
      <explain>发文字号格式错误。</explain>
      <paraID>7146FF96</paraID>
      <start>36</start>
      <end>45</end>
      <status>unmodified</status>
      <modifiedWord/>
      <trackRevisions>false</trackRevisions>
    </reviewItem>
    <reviewItem>
      <errorID>3942e8d1-9732-4e33-af4a-c75c2fe8d03f</errorID>
      <errorWord>其它</errorWord>
      <group>L1_Word</group>
      <groupName>字词问题</groupName>
      <ability>L2_Alias</ability>
      <abilityName>也作/曾用词</abilityName>
      <candidateList>
        <item>其他</item>
      </candidateList>
      <explain>词汇[其它]为不规范表述或旧称，其规范书面表述为[其他]。</explain>
      <paraID>298AFCB3</paraID>
      <start>4</start>
      <end>6</end>
      <status>unmodified</status>
      <modifiedWord/>
      <trackRevisions>false</trackRevisions>
    </reviewItem>
    <reviewItem>
      <errorID>7b71dd5c-79cd-42a6-aeee-d64084fd0466</errorID>
      <errorWord>（…</errorWord>
      <group>L1_Punc</group>
      <groupName>标点问题</groupName>
      <ability>L2_Punc</ability>
      <abilityName>标点符号检查</abilityName>
      <candidateList>
        <item>（</item>
      </candidateList>
      <explain/>
      <paraID>604493AB</paraID>
      <start>0</start>
      <end>2</end>
      <status>unmodified</status>
      <modifiedWord/>
      <trackRevisions>false</trackRevisions>
    </reviewItem>
    <reviewItem>
      <errorID>d7601736-bd4f-4472-97e0-49eae1d89aac</errorID>
      <errorWord>:</errorWord>
      <group>L1_Format</group>
      <groupName>格式问题</groupName>
      <ability>L2_HalfPunc</ability>
      <abilityName>全半角检查</abilityName>
      <candidateList>
        <item>：</item>
      </candidateList>
      <explain>文本全半角错误。</explain>
      <paraID>3F713DAA</paraID>
      <start>4</start>
      <end>5</end>
      <status>unmodified</status>
      <modifiedWord/>
      <trackRevisions>false</trackRevisions>
    </reviewItem>
    <reviewItem>
      <errorID>e20c9692-c7db-483d-93ff-fe1231f4090e</errorID>
      <errorWord>:</errorWord>
      <group>L1_Format</group>
      <groupName>格式问题</groupName>
      <ability>L2_HalfPunc</ability>
      <abilityName>全半角检查</abilityName>
      <candidateList>
        <item>：</item>
      </candidateList>
      <explain>文本全半角错误。</explain>
      <paraID> 1D28A48</paraID>
      <start>4</start>
      <end>5</end>
      <status>unmodified</status>
      <modifiedWord/>
      <trackRevisions>false</trackRevisions>
    </reviewItem>
    <reviewItem>
      <errorID>dabb48c9-91f0-4234-84a4-666d904a5c03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110456BB</paraID>
      <start>3</start>
      <end>6</end>
      <status>unmodified</status>
      <modifiedWord/>
      <trackRevisions>false</trackRevisions>
    </reviewItem>
    <reviewItem>
      <errorID>736f6648-cdff-48bb-8647-757ba7cda580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110456BB</paraID>
      <start>8</start>
      <end>11</end>
      <status>unmodified</status>
      <modifiedWord/>
      <trackRevisions>false</trackRevisions>
    </reviewItem>
    <reviewItem>
      <errorID>8ecd2472-935b-47b7-9b25-7a440151f100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24EF27F6</paraID>
      <start>14</start>
      <end>17</end>
      <status>unmodified</status>
      <modifiedWord/>
      <trackRevisions>false</trackRevisions>
    </reviewItem>
    <reviewItem>
      <errorID>bf0b7b4e-a5c6-462d-83c2-78704ecf8461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24EF27F6</paraID>
      <start>19</start>
      <end>22</end>
      <status>unmodified</status>
      <modifiedWord/>
      <trackRevisions>false</trackRevisions>
    </reviewItem>
    <reviewItem>
      <errorID>7246172f-b3e2-40f3-9faa-dbd3ded47974</errorID>
      <errorWord>(</errorWord>
      <group>L1_Format</group>
      <groupName>格式问题</groupName>
      <ability>L2_HalfPunc</ability>
      <abilityName>全半角检查</abilityName>
      <candidateList>
        <item>（</item>
      </candidateList>
      <explain>文本全半角错误。</explain>
      <paraID>7AF39EF5</paraID>
      <start>7</start>
      <end>8</end>
      <status>unmodified</status>
      <modifiedWord/>
      <trackRevisions>false</trackRevisions>
    </reviewItem>
    <reviewItem>
      <errorID>c249faa0-12b6-49db-98bc-edc7a8826db3</errorID>
      <errorWord>)</errorWord>
      <group>L1_Format</group>
      <groupName>格式问题</groupName>
      <ability>L2_HalfPunc</ability>
      <abilityName>全半角检查</abilityName>
      <candidateList>
        <item>）</item>
      </candidateList>
      <explain>文本全半角错误。</explain>
      <paraID>7AF39EF5</paraID>
      <start>10</start>
      <end>11</end>
      <status>unmodified</status>
      <modifiedWord/>
      <trackRevisions>false</trackRevisions>
    </reviewItem>
    <reviewItem>
      <errorID>84fb5126-f7b8-4cd5-b851-28fe93a28d78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7465F8DB</paraID>
      <start>18</start>
      <end>21</end>
      <status>unmodified</status>
      <modifiedWord/>
      <trackRevisions>false</trackRevisions>
    </reviewItem>
    <reviewItem>
      <errorID>dfe25302-2165-4caa-8864-70d9cdd38831</errorID>
      <errorWord>[2014]68号</errorWord>
      <group>L1_Knowledge</group>
      <groupName>知识性问题</groupName>
      <ability>L2_Knowledge</ability>
      <abilityName>其他知识</abilityName>
      <candidateList>
        <item>〔2014〕68号</item>
      </candidateList>
      <explain>发文字号格式错误。</explain>
      <paraID>4CD942D9</paraID>
      <start>36</start>
      <end>45</end>
      <status>unmodified</status>
      <modifiedWord/>
      <trackRevisions>false</trackRevisions>
    </reviewItem>
    <reviewItem>
      <errorID>c3755da9-75e1-4640-ba22-7f5cf14b096d</errorID>
      <errorWord>。</errorWord>
      <group>L1_Punc</group>
      <groupName>标点问题</groupName>
      <ability>L2_Punc</ability>
      <abilityName>标点符号检查</abilityName>
      <candidateList/>
      <explain/>
      <paraID>35D976E9</paraID>
      <start>0</start>
      <end>1</end>
      <status>unmodified</status>
      <modifiedWord/>
      <trackRevisions>false</trackRevisions>
    </reviewItem>
    <reviewItem>
      <errorID>4d96e3c6-78c1-4a56-beaa-9af4084aa10d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750B2347</paraID>
      <start>18</start>
      <end>21</end>
      <status>unmodified</status>
      <modifiedWord/>
      <trackRevisions>false</trackRevisions>
    </reviewItem>
    <reviewItem>
      <errorID>9492c89b-030d-4a99-9e86-f076a076321a</errorID>
      <errorWord>二○一一</errorWord>
      <group>L1_Knowledge</group>
      <groupName>知识性问题</groupName>
      <ability>L2_Knowledge</ability>
      <abilityName>其他知识</abilityName>
      <candidateList>
        <item>二〇一一</item>
      </candidateList>
      <explain/>
      <paraID>1F35469E</paraID>
      <start>0</start>
      <end>4</end>
      <status>unmodified</status>
      <modifiedWord/>
      <trackRevisions>false</trackRevisions>
    </reviewItem>
    <reviewItem>
      <errorID>63fc2f45-23bc-4152-aee4-366c0f971ea8</errorID>
      <errorWord>(</errorWord>
      <group>L1_Format</group>
      <groupName>格式问题</groupName>
      <ability>L2_HalfPunc</ability>
      <abilityName>全半角检查</abilityName>
      <candidateList>
        <item>（</item>
      </candidateList>
      <explain>文本全半角错误。</explain>
      <paraID>64259998</paraID>
      <start>46</start>
      <end>47</end>
      <status>unmodified</status>
      <modifiedWord/>
      <trackRevisions>false</trackRevisions>
    </reviewItem>
    <reviewItem>
      <errorID>6e80c51a-0781-4b6f-b8f9-a6d81f3b2a5c</errorID>
      <errorWord>)</errorWord>
      <group>L1_Format</group>
      <groupName>格式问题</groupName>
      <ability>L2_HalfPunc</ability>
      <abilityName>全半角检查</abilityName>
      <candidateList>
        <item>）</item>
      </candidateList>
      <explain>文本全半角错误。</explain>
      <paraID>64259998</paraID>
      <start>58</start>
      <end>59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4E1A3970-20FC-49B2-8856-7481CCF30CB6}">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8498DEA-7FC8-4A4D-8A0F-B2782D912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99</Pages>
  <Words>24513</Words>
  <Characters>26229</Characters>
  <Application>Microsoft Office Word</Application>
  <DocSecurity>0</DocSecurity>
  <Lines>1639</Lines>
  <Paragraphs>1585</Paragraphs>
  <ScaleCrop>false</ScaleCrop>
  <Company>China</Company>
  <LinksUpToDate>false</LinksUpToDate>
  <CharactersWithSpaces>49157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116</cp:revision>
  <cp:lastPrinted>2026-03-31T02:19:00Z</cp:lastPrinted>
  <dcterms:created xsi:type="dcterms:W3CDTF">2024-06-04T17:36:00Z</dcterms:created>
  <dcterms:modified xsi:type="dcterms:W3CDTF">2026-03-31T09:20:00Z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035AE0825DFF4F329D390580EB6A6245_13</vt:lpwstr>
  </property>
  <property fmtid="{D5CDD505-2E9C-101B-9397-08002B2CF9AE}" pid="4" name="KSOTemplateDocerSaveRecord">
    <vt:lpwstr>eyJoZGlkIjoiZGYwMDA1Yzg2NjE3YWUxOGMxMTEwZmE0ODcxMjgzNTQiLCJ1c2VySWQiOiIxNDk1NTc1MjI0In0=</vt:lpwstr>
  </property>
</Properties>
</file>