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CB0109" w14:textId="77777777" w:rsidR="00D124E7" w:rsidRDefault="00D124E7">
      <w:pPr>
        <w:spacing w:line="360" w:lineRule="auto"/>
        <w:jc w:val="center"/>
        <w:rPr>
          <w:rFonts w:ascii="宋体" w:hAnsi="宋体" w:cs="宋体"/>
          <w:b/>
          <w:bCs/>
          <w:sz w:val="60"/>
          <w:szCs w:val="60"/>
        </w:rPr>
      </w:pPr>
    </w:p>
    <w:p w14:paraId="14F3A132" w14:textId="77777777" w:rsidR="00D124E7" w:rsidRDefault="00044D2D">
      <w:pPr>
        <w:spacing w:line="360" w:lineRule="auto"/>
        <w:jc w:val="center"/>
        <w:rPr>
          <w:rFonts w:ascii="宋体" w:hAnsi="宋体" w:cs="宋体"/>
          <w:b/>
          <w:bCs/>
          <w:sz w:val="60"/>
          <w:szCs w:val="60"/>
        </w:rPr>
      </w:pPr>
      <w:r>
        <w:rPr>
          <w:rFonts w:ascii="宋体" w:hAnsi="宋体" w:cs="宋体" w:hint="eastAsia"/>
          <w:b/>
          <w:bCs/>
          <w:sz w:val="60"/>
          <w:szCs w:val="60"/>
        </w:rPr>
        <w:t>公开招标文件</w:t>
      </w:r>
    </w:p>
    <w:p w14:paraId="617BB65B" w14:textId="77777777" w:rsidR="00D124E7" w:rsidRDefault="00D124E7">
      <w:pPr>
        <w:spacing w:line="360" w:lineRule="auto"/>
        <w:jc w:val="center"/>
        <w:rPr>
          <w:rFonts w:ascii="宋体" w:hAnsi="宋体" w:cs="宋体"/>
          <w:b/>
          <w:bCs/>
          <w:sz w:val="60"/>
          <w:szCs w:val="60"/>
        </w:rPr>
      </w:pPr>
    </w:p>
    <w:p w14:paraId="620FADED" w14:textId="77777777" w:rsidR="00D124E7" w:rsidRDefault="00044D2D">
      <w:pPr>
        <w:pStyle w:val="27"/>
        <w:ind w:leftChars="0" w:left="0" w:firstLineChars="0" w:firstLine="0"/>
        <w:rPr>
          <w:rFonts w:ascii="宋体" w:hAnsi="宋体" w:cs="宋体"/>
          <w:b/>
          <w:bCs/>
          <w:sz w:val="60"/>
          <w:szCs w:val="60"/>
        </w:rPr>
      </w:pPr>
      <w:r>
        <w:rPr>
          <w:noProof/>
        </w:rPr>
        <w:drawing>
          <wp:anchor distT="0" distB="0" distL="114300" distR="114300" simplePos="0" relativeHeight="251660288" behindDoc="0" locked="0" layoutInCell="1" allowOverlap="1" wp14:anchorId="17EE6845" wp14:editId="3022E666">
            <wp:simplePos x="0" y="0"/>
            <wp:positionH relativeFrom="column">
              <wp:posOffset>1639570</wp:posOffset>
            </wp:positionH>
            <wp:positionV relativeFrom="paragraph">
              <wp:posOffset>15240</wp:posOffset>
            </wp:positionV>
            <wp:extent cx="2215515" cy="2743200"/>
            <wp:effectExtent l="0" t="0" r="0" b="0"/>
            <wp:wrapSquare wrapText="bothSides"/>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215515" cy="2743200"/>
                    </a:xfrm>
                    <a:prstGeom prst="rect">
                      <a:avLst/>
                    </a:prstGeom>
                    <a:noFill/>
                    <a:ln>
                      <a:noFill/>
                    </a:ln>
                  </pic:spPr>
                </pic:pic>
              </a:graphicData>
            </a:graphic>
          </wp:anchor>
        </w:drawing>
      </w:r>
    </w:p>
    <w:p w14:paraId="0E905A62" w14:textId="77777777" w:rsidR="00D124E7" w:rsidRDefault="00D124E7">
      <w:pPr>
        <w:pStyle w:val="27"/>
        <w:ind w:firstLine="1205"/>
        <w:rPr>
          <w:rFonts w:ascii="宋体" w:hAnsi="宋体" w:cs="宋体"/>
          <w:b/>
          <w:bCs/>
          <w:sz w:val="60"/>
          <w:szCs w:val="60"/>
        </w:rPr>
      </w:pPr>
    </w:p>
    <w:p w14:paraId="52E809B0" w14:textId="77777777" w:rsidR="00D124E7" w:rsidRDefault="00D124E7">
      <w:pPr>
        <w:pStyle w:val="27"/>
        <w:ind w:firstLine="1205"/>
        <w:rPr>
          <w:rFonts w:ascii="宋体" w:hAnsi="宋体" w:cs="宋体"/>
          <w:b/>
          <w:bCs/>
          <w:sz w:val="60"/>
          <w:szCs w:val="60"/>
        </w:rPr>
      </w:pPr>
    </w:p>
    <w:p w14:paraId="2AC88599" w14:textId="77777777" w:rsidR="00D124E7" w:rsidRDefault="00D124E7">
      <w:pPr>
        <w:pStyle w:val="27"/>
        <w:ind w:firstLine="1205"/>
        <w:rPr>
          <w:rFonts w:ascii="宋体" w:hAnsi="宋体" w:cs="宋体"/>
          <w:b/>
          <w:bCs/>
          <w:sz w:val="60"/>
          <w:szCs w:val="60"/>
        </w:rPr>
      </w:pPr>
    </w:p>
    <w:p w14:paraId="69B9FE32" w14:textId="77777777" w:rsidR="00D124E7" w:rsidRDefault="00D124E7">
      <w:pPr>
        <w:pStyle w:val="27"/>
        <w:ind w:firstLine="1205"/>
        <w:rPr>
          <w:rFonts w:ascii="宋体" w:hAnsi="宋体" w:cs="宋体"/>
          <w:b/>
          <w:bCs/>
          <w:sz w:val="60"/>
          <w:szCs w:val="60"/>
        </w:rPr>
      </w:pPr>
    </w:p>
    <w:p w14:paraId="1F59A62C" w14:textId="77777777" w:rsidR="00D124E7" w:rsidRDefault="00D124E7">
      <w:pPr>
        <w:pStyle w:val="27"/>
        <w:ind w:firstLine="1205"/>
        <w:rPr>
          <w:rFonts w:ascii="宋体" w:hAnsi="宋体" w:cs="宋体"/>
          <w:b/>
          <w:bCs/>
          <w:sz w:val="60"/>
          <w:szCs w:val="60"/>
        </w:rPr>
      </w:pPr>
    </w:p>
    <w:p w14:paraId="4D48AFF0" w14:textId="77777777" w:rsidR="00D124E7" w:rsidRDefault="00D124E7">
      <w:pPr>
        <w:pStyle w:val="27"/>
        <w:ind w:firstLine="1205"/>
        <w:rPr>
          <w:rFonts w:ascii="宋体" w:hAnsi="宋体" w:cs="宋体"/>
          <w:b/>
          <w:bCs/>
          <w:sz w:val="60"/>
          <w:szCs w:val="60"/>
        </w:rPr>
      </w:pPr>
    </w:p>
    <w:p w14:paraId="78926EBD" w14:textId="77777777" w:rsidR="00D124E7" w:rsidRDefault="00D124E7">
      <w:pPr>
        <w:pStyle w:val="27"/>
        <w:ind w:firstLine="1205"/>
        <w:rPr>
          <w:rFonts w:ascii="宋体" w:hAnsi="宋体" w:cs="宋体"/>
          <w:b/>
          <w:bCs/>
          <w:sz w:val="60"/>
          <w:szCs w:val="60"/>
        </w:rPr>
      </w:pPr>
    </w:p>
    <w:p w14:paraId="24AF3FB9" w14:textId="77777777" w:rsidR="00D124E7" w:rsidRDefault="00D124E7">
      <w:pPr>
        <w:tabs>
          <w:tab w:val="left" w:pos="3240"/>
          <w:tab w:val="left" w:pos="3420"/>
        </w:tabs>
        <w:spacing w:line="360" w:lineRule="auto"/>
        <w:jc w:val="left"/>
        <w:rPr>
          <w:sz w:val="60"/>
          <w:szCs w:val="60"/>
        </w:rPr>
      </w:pPr>
    </w:p>
    <w:p w14:paraId="722C67CF" w14:textId="45385404" w:rsidR="00D124E7" w:rsidRDefault="00044D2D">
      <w:pPr>
        <w:tabs>
          <w:tab w:val="left" w:pos="3240"/>
          <w:tab w:val="left" w:pos="3420"/>
        </w:tabs>
        <w:spacing w:line="360" w:lineRule="auto"/>
        <w:jc w:val="left"/>
        <w:rPr>
          <w:bCs/>
          <w:sz w:val="36"/>
          <w:szCs w:val="36"/>
        </w:rPr>
      </w:pPr>
      <w:r>
        <w:rPr>
          <w:bCs/>
          <w:sz w:val="36"/>
          <w:szCs w:val="36"/>
        </w:rPr>
        <w:t>项目名称</w:t>
      </w:r>
      <w:r>
        <w:rPr>
          <w:rFonts w:hint="eastAsia"/>
          <w:bCs/>
          <w:sz w:val="36"/>
          <w:szCs w:val="36"/>
        </w:rPr>
        <w:t>：</w:t>
      </w:r>
      <w:r w:rsidR="00C9598B" w:rsidRPr="00C9598B">
        <w:rPr>
          <w:rFonts w:hint="eastAsia"/>
          <w:bCs/>
          <w:sz w:val="36"/>
          <w:szCs w:val="36"/>
        </w:rPr>
        <w:t>教育日常定额基础项学生体检服务采购项目</w:t>
      </w:r>
    </w:p>
    <w:p w14:paraId="2C97549B" w14:textId="03C328E5" w:rsidR="00D124E7" w:rsidRDefault="00044D2D">
      <w:pPr>
        <w:tabs>
          <w:tab w:val="left" w:pos="3240"/>
          <w:tab w:val="left" w:pos="3420"/>
        </w:tabs>
        <w:spacing w:line="360" w:lineRule="auto"/>
        <w:jc w:val="left"/>
        <w:rPr>
          <w:bCs/>
          <w:sz w:val="36"/>
          <w:szCs w:val="36"/>
        </w:rPr>
      </w:pPr>
      <w:r>
        <w:rPr>
          <w:bCs/>
          <w:sz w:val="36"/>
          <w:szCs w:val="36"/>
        </w:rPr>
        <w:t>项目编号：</w:t>
      </w:r>
      <w:r>
        <w:rPr>
          <w:bCs/>
          <w:sz w:val="36"/>
          <w:szCs w:val="36"/>
        </w:rPr>
        <w:t>HRDC-</w:t>
      </w:r>
      <w:bookmarkStart w:id="0" w:name="_Hlk155355626"/>
      <w:r>
        <w:rPr>
          <w:bCs/>
          <w:sz w:val="36"/>
          <w:szCs w:val="36"/>
        </w:rPr>
        <w:t>2</w:t>
      </w:r>
      <w:r w:rsidR="00C82880">
        <w:rPr>
          <w:bCs/>
          <w:sz w:val="36"/>
          <w:szCs w:val="36"/>
        </w:rPr>
        <w:t>4</w:t>
      </w:r>
      <w:r>
        <w:rPr>
          <w:bCs/>
          <w:sz w:val="36"/>
          <w:szCs w:val="36"/>
        </w:rPr>
        <w:t>0110</w:t>
      </w:r>
      <w:r w:rsidR="00C82880">
        <w:rPr>
          <w:bCs/>
          <w:sz w:val="36"/>
          <w:szCs w:val="36"/>
        </w:rPr>
        <w:t>03</w:t>
      </w:r>
      <w:bookmarkEnd w:id="0"/>
    </w:p>
    <w:p w14:paraId="44958112" w14:textId="64469D3D" w:rsidR="00D124E7" w:rsidRDefault="00044D2D">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C82880" w:rsidRPr="00C82880">
        <w:rPr>
          <w:rFonts w:hint="eastAsia"/>
          <w:bCs/>
          <w:sz w:val="36"/>
          <w:szCs w:val="36"/>
        </w:rPr>
        <w:t>北京市丰台区教育委员会卫生健康管理中心</w:t>
      </w:r>
    </w:p>
    <w:p w14:paraId="3685634F" w14:textId="77777777" w:rsidR="00D124E7" w:rsidRDefault="00044D2D">
      <w:pPr>
        <w:tabs>
          <w:tab w:val="left" w:pos="3240"/>
          <w:tab w:val="left" w:pos="3420"/>
        </w:tabs>
        <w:spacing w:line="360" w:lineRule="auto"/>
        <w:jc w:val="left"/>
        <w:rPr>
          <w:b/>
          <w:bCs/>
          <w:sz w:val="44"/>
        </w:rPr>
      </w:pPr>
      <w:r>
        <w:rPr>
          <w:rFonts w:hint="eastAsia"/>
          <w:bCs/>
          <w:sz w:val="36"/>
          <w:szCs w:val="36"/>
        </w:rPr>
        <w:t>采购</w:t>
      </w:r>
      <w:r>
        <w:rPr>
          <w:bCs/>
          <w:sz w:val="36"/>
          <w:szCs w:val="36"/>
        </w:rPr>
        <w:t>代理机构</w:t>
      </w:r>
      <w:r>
        <w:rPr>
          <w:rFonts w:hint="eastAsia"/>
          <w:bCs/>
          <w:sz w:val="36"/>
          <w:szCs w:val="36"/>
        </w:rPr>
        <w:t>：华融东创（北京）招标咨询有限公司</w:t>
      </w:r>
    </w:p>
    <w:p w14:paraId="363FAA63" w14:textId="77777777" w:rsidR="00D124E7" w:rsidRDefault="00D124E7">
      <w:pPr>
        <w:spacing w:line="360" w:lineRule="auto"/>
        <w:ind w:firstLineChars="1000" w:firstLine="7228"/>
        <w:rPr>
          <w:b/>
          <w:sz w:val="72"/>
        </w:rPr>
        <w:sectPr w:rsidR="00D124E7">
          <w:headerReference w:type="default" r:id="rId8"/>
          <w:footerReference w:type="even" r:id="rId9"/>
          <w:footerReference w:type="default" r:id="rId10"/>
          <w:headerReference w:type="first" r:id="rId11"/>
          <w:footerReference w:type="first" r:id="rId12"/>
          <w:type w:val="nextColumn"/>
          <w:pgSz w:w="11907" w:h="16840"/>
          <w:pgMar w:top="1911" w:right="1474" w:bottom="1882" w:left="1587" w:header="851" w:footer="851" w:gutter="0"/>
          <w:pgNumType w:start="1"/>
          <w:cols w:space="720"/>
          <w:titlePg/>
          <w:docGrid w:linePitch="462"/>
        </w:sectPr>
      </w:pPr>
    </w:p>
    <w:p w14:paraId="437865E4" w14:textId="77777777" w:rsidR="00D124E7" w:rsidRDefault="00044D2D">
      <w:pPr>
        <w:spacing w:line="360" w:lineRule="auto"/>
        <w:jc w:val="center"/>
        <w:outlineLvl w:val="0"/>
        <w:rPr>
          <w:b/>
          <w:sz w:val="36"/>
          <w:szCs w:val="36"/>
        </w:rPr>
      </w:pPr>
      <w:bookmarkStart w:id="1" w:name="_Toc99301418"/>
      <w:r>
        <w:rPr>
          <w:b/>
          <w:sz w:val="36"/>
          <w:szCs w:val="36"/>
        </w:rPr>
        <w:lastRenderedPageBreak/>
        <w:t>目</w:t>
      </w:r>
      <w:r>
        <w:rPr>
          <w:b/>
          <w:sz w:val="36"/>
          <w:szCs w:val="36"/>
        </w:rPr>
        <w:t xml:space="preserve">      </w:t>
      </w:r>
      <w:r>
        <w:rPr>
          <w:b/>
          <w:sz w:val="36"/>
          <w:szCs w:val="36"/>
        </w:rPr>
        <w:t>录</w:t>
      </w:r>
      <w:bookmarkEnd w:id="1"/>
    </w:p>
    <w:p w14:paraId="7CE9B211" w14:textId="77777777" w:rsidR="00D124E7" w:rsidRDefault="00D124E7"/>
    <w:p w14:paraId="2C613901" w14:textId="77777777" w:rsidR="00D124E7" w:rsidRDefault="00D124E7"/>
    <w:p w14:paraId="28D49489" w14:textId="77777777" w:rsidR="00D124E7" w:rsidRDefault="00D124E7"/>
    <w:p w14:paraId="7E5315F2" w14:textId="77777777" w:rsidR="00D124E7" w:rsidRDefault="00044D2D">
      <w:pPr>
        <w:pStyle w:val="TOC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47DDE5F" w14:textId="2F9D97A8" w:rsidR="00D124E7" w:rsidRDefault="00C53D1D">
      <w:pPr>
        <w:pStyle w:val="TOC1"/>
        <w:spacing w:line="360" w:lineRule="auto"/>
        <w:rPr>
          <w:rFonts w:ascii="Times New Roman" w:hAnsi="Times New Roman"/>
          <w:b w:val="0"/>
          <w:noProof/>
          <w:sz w:val="21"/>
          <w:szCs w:val="22"/>
        </w:rPr>
      </w:pPr>
      <w:hyperlink w:anchor="_Toc99301419" w:history="1">
        <w:r w:rsidR="00044D2D">
          <w:rPr>
            <w:rStyle w:val="affb"/>
            <w:rFonts w:ascii="Times New Roman" w:hAnsi="Times New Roman"/>
            <w:noProof/>
            <w:color w:val="auto"/>
          </w:rPr>
          <w:t>第一章</w:t>
        </w:r>
        <w:r w:rsidR="00044D2D">
          <w:rPr>
            <w:rStyle w:val="affb"/>
            <w:rFonts w:ascii="Times New Roman" w:hAnsi="Times New Roman"/>
            <w:noProof/>
            <w:color w:val="auto"/>
          </w:rPr>
          <w:t xml:space="preserve">   </w:t>
        </w:r>
        <w:r w:rsidR="00044D2D">
          <w:rPr>
            <w:rStyle w:val="affb"/>
            <w:rFonts w:ascii="Times New Roman" w:hAnsi="Times New Roman"/>
            <w:noProof/>
            <w:color w:val="auto"/>
          </w:rPr>
          <w:t>投标邀请</w:t>
        </w:r>
        <w:r w:rsidR="00044D2D">
          <w:rPr>
            <w:rFonts w:ascii="Times New Roman" w:hAnsi="Times New Roman"/>
            <w:noProof/>
          </w:rPr>
          <w:tab/>
        </w:r>
        <w:r w:rsidR="00044D2D">
          <w:rPr>
            <w:rFonts w:ascii="Times New Roman" w:hAnsi="Times New Roman"/>
            <w:noProof/>
          </w:rPr>
          <w:fldChar w:fldCharType="begin"/>
        </w:r>
        <w:r w:rsidR="00044D2D">
          <w:rPr>
            <w:rFonts w:ascii="Times New Roman" w:hAnsi="Times New Roman"/>
            <w:noProof/>
          </w:rPr>
          <w:instrText xml:space="preserve"> PAGEREF _Toc99301419 \h </w:instrText>
        </w:r>
        <w:r w:rsidR="00044D2D">
          <w:rPr>
            <w:rFonts w:ascii="Times New Roman" w:hAnsi="Times New Roman"/>
            <w:noProof/>
          </w:rPr>
        </w:r>
        <w:r w:rsidR="00044D2D">
          <w:rPr>
            <w:rFonts w:ascii="Times New Roman" w:hAnsi="Times New Roman"/>
            <w:noProof/>
          </w:rPr>
          <w:fldChar w:fldCharType="separate"/>
        </w:r>
        <w:r w:rsidR="00040F86">
          <w:rPr>
            <w:rFonts w:ascii="Times New Roman" w:hAnsi="Times New Roman"/>
            <w:noProof/>
          </w:rPr>
          <w:t>1</w:t>
        </w:r>
        <w:r w:rsidR="00044D2D">
          <w:rPr>
            <w:rFonts w:ascii="Times New Roman" w:hAnsi="Times New Roman"/>
            <w:noProof/>
          </w:rPr>
          <w:fldChar w:fldCharType="end"/>
        </w:r>
      </w:hyperlink>
    </w:p>
    <w:p w14:paraId="7BC8CD48" w14:textId="24114B1D" w:rsidR="00D124E7" w:rsidRDefault="00C53D1D">
      <w:pPr>
        <w:pStyle w:val="TOC1"/>
        <w:spacing w:line="360" w:lineRule="auto"/>
        <w:rPr>
          <w:rFonts w:ascii="Times New Roman" w:hAnsi="Times New Roman"/>
          <w:b w:val="0"/>
          <w:noProof/>
          <w:sz w:val="21"/>
          <w:szCs w:val="22"/>
        </w:rPr>
      </w:pPr>
      <w:hyperlink w:anchor="_Toc99301420" w:history="1">
        <w:r w:rsidR="00044D2D">
          <w:rPr>
            <w:rStyle w:val="affb"/>
            <w:rFonts w:ascii="Times New Roman" w:hAnsi="Times New Roman"/>
            <w:noProof/>
            <w:color w:val="auto"/>
          </w:rPr>
          <w:t>第二章</w:t>
        </w:r>
        <w:r w:rsidR="00044D2D">
          <w:rPr>
            <w:rStyle w:val="affb"/>
            <w:rFonts w:ascii="Times New Roman" w:hAnsi="Times New Roman"/>
            <w:noProof/>
            <w:color w:val="auto"/>
          </w:rPr>
          <w:t xml:space="preserve">   </w:t>
        </w:r>
        <w:r w:rsidR="00044D2D">
          <w:rPr>
            <w:rStyle w:val="affb"/>
            <w:rFonts w:ascii="Times New Roman" w:hAnsi="Times New Roman"/>
            <w:noProof/>
            <w:color w:val="auto"/>
          </w:rPr>
          <w:t>投标人须知</w:t>
        </w:r>
        <w:r w:rsidR="00044D2D">
          <w:rPr>
            <w:rFonts w:ascii="Times New Roman" w:hAnsi="Times New Roman"/>
            <w:noProof/>
          </w:rPr>
          <w:tab/>
        </w:r>
        <w:r w:rsidR="00044D2D">
          <w:rPr>
            <w:rFonts w:ascii="Times New Roman" w:hAnsi="Times New Roman"/>
            <w:noProof/>
          </w:rPr>
          <w:fldChar w:fldCharType="begin"/>
        </w:r>
        <w:r w:rsidR="00044D2D">
          <w:rPr>
            <w:rFonts w:ascii="Times New Roman" w:hAnsi="Times New Roman"/>
            <w:noProof/>
          </w:rPr>
          <w:instrText xml:space="preserve"> PAGEREF _Toc99301420 \h </w:instrText>
        </w:r>
        <w:r w:rsidR="00044D2D">
          <w:rPr>
            <w:rFonts w:ascii="Times New Roman" w:hAnsi="Times New Roman"/>
            <w:noProof/>
          </w:rPr>
        </w:r>
        <w:r w:rsidR="00044D2D">
          <w:rPr>
            <w:rFonts w:ascii="Times New Roman" w:hAnsi="Times New Roman"/>
            <w:noProof/>
          </w:rPr>
          <w:fldChar w:fldCharType="separate"/>
        </w:r>
        <w:r w:rsidR="00040F86">
          <w:rPr>
            <w:rFonts w:ascii="Times New Roman" w:hAnsi="Times New Roman"/>
            <w:noProof/>
          </w:rPr>
          <w:t>5</w:t>
        </w:r>
        <w:r w:rsidR="00044D2D">
          <w:rPr>
            <w:rFonts w:ascii="Times New Roman" w:hAnsi="Times New Roman"/>
            <w:noProof/>
          </w:rPr>
          <w:fldChar w:fldCharType="end"/>
        </w:r>
      </w:hyperlink>
    </w:p>
    <w:p w14:paraId="61783D23" w14:textId="71157822" w:rsidR="00D124E7" w:rsidRDefault="00C53D1D">
      <w:pPr>
        <w:pStyle w:val="TOC1"/>
        <w:spacing w:line="360" w:lineRule="auto"/>
        <w:rPr>
          <w:rFonts w:ascii="Times New Roman" w:hAnsi="Times New Roman"/>
          <w:b w:val="0"/>
          <w:noProof/>
          <w:sz w:val="21"/>
          <w:szCs w:val="22"/>
        </w:rPr>
      </w:pPr>
      <w:hyperlink w:anchor="_Toc99301421" w:history="1">
        <w:r w:rsidR="00044D2D">
          <w:rPr>
            <w:rStyle w:val="affb"/>
            <w:rFonts w:ascii="Times New Roman" w:hAnsi="Times New Roman"/>
            <w:noProof/>
            <w:color w:val="auto"/>
          </w:rPr>
          <w:t>第三章</w:t>
        </w:r>
        <w:r w:rsidR="00044D2D">
          <w:rPr>
            <w:rStyle w:val="affb"/>
            <w:rFonts w:ascii="Times New Roman" w:hAnsi="Times New Roman"/>
            <w:noProof/>
            <w:color w:val="auto"/>
          </w:rPr>
          <w:t xml:space="preserve">   </w:t>
        </w:r>
        <w:r w:rsidR="00044D2D">
          <w:rPr>
            <w:rStyle w:val="affb"/>
            <w:rFonts w:ascii="Times New Roman" w:hAnsi="Times New Roman"/>
            <w:noProof/>
            <w:color w:val="auto"/>
          </w:rPr>
          <w:t>资格审查</w:t>
        </w:r>
        <w:r w:rsidR="00044D2D">
          <w:rPr>
            <w:rFonts w:ascii="Times New Roman" w:hAnsi="Times New Roman"/>
            <w:noProof/>
          </w:rPr>
          <w:tab/>
        </w:r>
        <w:r w:rsidR="00044D2D">
          <w:rPr>
            <w:rFonts w:ascii="Times New Roman" w:hAnsi="Times New Roman"/>
            <w:noProof/>
          </w:rPr>
          <w:fldChar w:fldCharType="begin"/>
        </w:r>
        <w:r w:rsidR="00044D2D">
          <w:rPr>
            <w:rFonts w:ascii="Times New Roman" w:hAnsi="Times New Roman"/>
            <w:noProof/>
          </w:rPr>
          <w:instrText xml:space="preserve"> PAGEREF _Toc99301421 \h </w:instrText>
        </w:r>
        <w:r w:rsidR="00044D2D">
          <w:rPr>
            <w:rFonts w:ascii="Times New Roman" w:hAnsi="Times New Roman"/>
            <w:noProof/>
          </w:rPr>
        </w:r>
        <w:r w:rsidR="00044D2D">
          <w:rPr>
            <w:rFonts w:ascii="Times New Roman" w:hAnsi="Times New Roman"/>
            <w:noProof/>
          </w:rPr>
          <w:fldChar w:fldCharType="separate"/>
        </w:r>
        <w:r w:rsidR="00040F86">
          <w:rPr>
            <w:rFonts w:ascii="Times New Roman" w:hAnsi="Times New Roman"/>
            <w:noProof/>
          </w:rPr>
          <w:t>19</w:t>
        </w:r>
        <w:r w:rsidR="00044D2D">
          <w:rPr>
            <w:rFonts w:ascii="Times New Roman" w:hAnsi="Times New Roman"/>
            <w:noProof/>
          </w:rPr>
          <w:fldChar w:fldCharType="end"/>
        </w:r>
      </w:hyperlink>
    </w:p>
    <w:p w14:paraId="5CCE5CD4" w14:textId="55EDA734" w:rsidR="00D124E7" w:rsidRDefault="00C53D1D">
      <w:pPr>
        <w:pStyle w:val="TOC1"/>
        <w:spacing w:line="360" w:lineRule="auto"/>
        <w:rPr>
          <w:rFonts w:ascii="Times New Roman" w:hAnsi="Times New Roman"/>
          <w:b w:val="0"/>
          <w:noProof/>
          <w:sz w:val="21"/>
          <w:szCs w:val="22"/>
        </w:rPr>
      </w:pPr>
      <w:hyperlink w:anchor="_Toc99301423" w:history="1">
        <w:r w:rsidR="00044D2D">
          <w:rPr>
            <w:rStyle w:val="affb"/>
            <w:rFonts w:ascii="Times New Roman" w:hAnsi="Times New Roman"/>
            <w:noProof/>
            <w:color w:val="auto"/>
          </w:rPr>
          <w:t>第四章</w:t>
        </w:r>
        <w:r w:rsidR="00044D2D">
          <w:rPr>
            <w:rStyle w:val="affb"/>
            <w:rFonts w:ascii="Times New Roman" w:hAnsi="Times New Roman"/>
            <w:noProof/>
            <w:color w:val="auto"/>
          </w:rPr>
          <w:t xml:space="preserve">   </w:t>
        </w:r>
        <w:r w:rsidR="00044D2D">
          <w:rPr>
            <w:rStyle w:val="affb"/>
            <w:rFonts w:ascii="Times New Roman" w:hAnsi="Times New Roman"/>
            <w:noProof/>
            <w:color w:val="auto"/>
          </w:rPr>
          <w:t>评标程序、评标方法和评标标准</w:t>
        </w:r>
        <w:r w:rsidR="00044D2D">
          <w:rPr>
            <w:rFonts w:ascii="Times New Roman" w:hAnsi="Times New Roman"/>
            <w:noProof/>
          </w:rPr>
          <w:tab/>
        </w:r>
        <w:r w:rsidR="00044D2D">
          <w:rPr>
            <w:rFonts w:ascii="Times New Roman" w:hAnsi="Times New Roman"/>
            <w:noProof/>
          </w:rPr>
          <w:fldChar w:fldCharType="begin"/>
        </w:r>
        <w:r w:rsidR="00044D2D">
          <w:rPr>
            <w:rFonts w:ascii="Times New Roman" w:hAnsi="Times New Roman"/>
            <w:noProof/>
          </w:rPr>
          <w:instrText xml:space="preserve"> PAGEREF _Toc99301423 \h </w:instrText>
        </w:r>
        <w:r w:rsidR="00044D2D">
          <w:rPr>
            <w:rFonts w:ascii="Times New Roman" w:hAnsi="Times New Roman"/>
            <w:noProof/>
          </w:rPr>
        </w:r>
        <w:r w:rsidR="00044D2D">
          <w:rPr>
            <w:rFonts w:ascii="Times New Roman" w:hAnsi="Times New Roman"/>
            <w:noProof/>
          </w:rPr>
          <w:fldChar w:fldCharType="separate"/>
        </w:r>
        <w:r w:rsidR="00040F86">
          <w:rPr>
            <w:rFonts w:ascii="Times New Roman" w:hAnsi="Times New Roman"/>
            <w:noProof/>
          </w:rPr>
          <w:t>21</w:t>
        </w:r>
        <w:r w:rsidR="00044D2D">
          <w:rPr>
            <w:rFonts w:ascii="Times New Roman" w:hAnsi="Times New Roman"/>
            <w:noProof/>
          </w:rPr>
          <w:fldChar w:fldCharType="end"/>
        </w:r>
      </w:hyperlink>
    </w:p>
    <w:p w14:paraId="73CC072E" w14:textId="3642630C" w:rsidR="00D124E7" w:rsidRDefault="00C53D1D">
      <w:pPr>
        <w:pStyle w:val="TOC1"/>
        <w:spacing w:line="360" w:lineRule="auto"/>
        <w:rPr>
          <w:rFonts w:ascii="Times New Roman" w:hAnsi="Times New Roman"/>
          <w:b w:val="0"/>
          <w:noProof/>
          <w:sz w:val="21"/>
          <w:szCs w:val="22"/>
        </w:rPr>
      </w:pPr>
      <w:hyperlink w:anchor="_Toc99301424" w:history="1">
        <w:r w:rsidR="00044D2D">
          <w:rPr>
            <w:rStyle w:val="affb"/>
            <w:rFonts w:ascii="Times New Roman" w:hAnsi="Times New Roman"/>
            <w:noProof/>
            <w:color w:val="auto"/>
          </w:rPr>
          <w:t>第五章</w:t>
        </w:r>
        <w:r w:rsidR="00044D2D">
          <w:rPr>
            <w:rStyle w:val="affb"/>
            <w:rFonts w:ascii="Times New Roman" w:hAnsi="Times New Roman"/>
            <w:noProof/>
            <w:color w:val="auto"/>
          </w:rPr>
          <w:t xml:space="preserve">   </w:t>
        </w:r>
        <w:r w:rsidR="00044D2D">
          <w:rPr>
            <w:rStyle w:val="affb"/>
            <w:rFonts w:ascii="Times New Roman" w:hAnsi="Times New Roman"/>
            <w:noProof/>
            <w:color w:val="auto"/>
          </w:rPr>
          <w:t>采购需求</w:t>
        </w:r>
        <w:r w:rsidR="00044D2D">
          <w:rPr>
            <w:rFonts w:ascii="Times New Roman" w:hAnsi="Times New Roman"/>
            <w:noProof/>
          </w:rPr>
          <w:tab/>
        </w:r>
        <w:r w:rsidR="00044D2D">
          <w:rPr>
            <w:rFonts w:ascii="Times New Roman" w:hAnsi="Times New Roman"/>
            <w:noProof/>
          </w:rPr>
          <w:fldChar w:fldCharType="begin"/>
        </w:r>
        <w:r w:rsidR="00044D2D">
          <w:rPr>
            <w:rFonts w:ascii="Times New Roman" w:hAnsi="Times New Roman"/>
            <w:noProof/>
          </w:rPr>
          <w:instrText xml:space="preserve"> PAGEREF _Toc99301424 \h </w:instrText>
        </w:r>
        <w:r w:rsidR="00044D2D">
          <w:rPr>
            <w:rFonts w:ascii="Times New Roman" w:hAnsi="Times New Roman"/>
            <w:noProof/>
          </w:rPr>
        </w:r>
        <w:r w:rsidR="00044D2D">
          <w:rPr>
            <w:rFonts w:ascii="Times New Roman" w:hAnsi="Times New Roman"/>
            <w:noProof/>
          </w:rPr>
          <w:fldChar w:fldCharType="separate"/>
        </w:r>
        <w:r w:rsidR="00040F86">
          <w:rPr>
            <w:rFonts w:ascii="Times New Roman" w:hAnsi="Times New Roman"/>
            <w:noProof/>
          </w:rPr>
          <w:t>29</w:t>
        </w:r>
        <w:r w:rsidR="00044D2D">
          <w:rPr>
            <w:rFonts w:ascii="Times New Roman" w:hAnsi="Times New Roman"/>
            <w:noProof/>
          </w:rPr>
          <w:fldChar w:fldCharType="end"/>
        </w:r>
      </w:hyperlink>
    </w:p>
    <w:p w14:paraId="753C6B91" w14:textId="62BDC383" w:rsidR="00D124E7" w:rsidRDefault="00C53D1D">
      <w:pPr>
        <w:pStyle w:val="TOC1"/>
        <w:spacing w:line="360" w:lineRule="auto"/>
        <w:rPr>
          <w:rFonts w:ascii="Times New Roman" w:hAnsi="Times New Roman"/>
          <w:b w:val="0"/>
          <w:noProof/>
          <w:sz w:val="21"/>
          <w:szCs w:val="22"/>
        </w:rPr>
      </w:pPr>
      <w:hyperlink w:anchor="_Toc99301425" w:history="1">
        <w:r w:rsidR="00044D2D">
          <w:rPr>
            <w:rStyle w:val="affb"/>
            <w:rFonts w:ascii="Times New Roman" w:hAnsi="Times New Roman"/>
            <w:noProof/>
            <w:color w:val="auto"/>
          </w:rPr>
          <w:t>第六章</w:t>
        </w:r>
        <w:r w:rsidR="00044D2D">
          <w:rPr>
            <w:rStyle w:val="affb"/>
            <w:rFonts w:ascii="Times New Roman" w:hAnsi="Times New Roman"/>
            <w:noProof/>
            <w:color w:val="auto"/>
          </w:rPr>
          <w:t xml:space="preserve">   </w:t>
        </w:r>
        <w:r w:rsidR="00044D2D">
          <w:rPr>
            <w:rStyle w:val="affb"/>
            <w:rFonts w:ascii="Times New Roman" w:hAnsi="Times New Roman"/>
            <w:noProof/>
            <w:color w:val="auto"/>
          </w:rPr>
          <w:t>拟签订的合同文本</w:t>
        </w:r>
        <w:r w:rsidR="00044D2D">
          <w:rPr>
            <w:rFonts w:ascii="Times New Roman" w:hAnsi="Times New Roman"/>
            <w:noProof/>
          </w:rPr>
          <w:tab/>
        </w:r>
        <w:r w:rsidR="00044D2D">
          <w:rPr>
            <w:rFonts w:ascii="Times New Roman" w:hAnsi="Times New Roman"/>
            <w:noProof/>
          </w:rPr>
          <w:fldChar w:fldCharType="begin"/>
        </w:r>
        <w:r w:rsidR="00044D2D">
          <w:rPr>
            <w:rFonts w:ascii="Times New Roman" w:hAnsi="Times New Roman"/>
            <w:noProof/>
          </w:rPr>
          <w:instrText xml:space="preserve"> PAGEREF _Toc99301425 \h </w:instrText>
        </w:r>
        <w:r w:rsidR="00044D2D">
          <w:rPr>
            <w:rFonts w:ascii="Times New Roman" w:hAnsi="Times New Roman"/>
            <w:noProof/>
          </w:rPr>
        </w:r>
        <w:r w:rsidR="00044D2D">
          <w:rPr>
            <w:rFonts w:ascii="Times New Roman" w:hAnsi="Times New Roman"/>
            <w:noProof/>
          </w:rPr>
          <w:fldChar w:fldCharType="separate"/>
        </w:r>
        <w:r w:rsidR="00040F86">
          <w:rPr>
            <w:rFonts w:ascii="Times New Roman" w:hAnsi="Times New Roman"/>
            <w:noProof/>
          </w:rPr>
          <w:t>32</w:t>
        </w:r>
        <w:r w:rsidR="00044D2D">
          <w:rPr>
            <w:rFonts w:ascii="Times New Roman" w:hAnsi="Times New Roman"/>
            <w:noProof/>
          </w:rPr>
          <w:fldChar w:fldCharType="end"/>
        </w:r>
      </w:hyperlink>
    </w:p>
    <w:p w14:paraId="29F77D42" w14:textId="7E15F794" w:rsidR="00D124E7" w:rsidRDefault="00C53D1D">
      <w:pPr>
        <w:pStyle w:val="TOC1"/>
        <w:spacing w:line="360" w:lineRule="auto"/>
        <w:rPr>
          <w:rFonts w:ascii="Times New Roman" w:hAnsi="Times New Roman"/>
          <w:b w:val="0"/>
          <w:noProof/>
          <w:sz w:val="21"/>
          <w:szCs w:val="22"/>
        </w:rPr>
      </w:pPr>
      <w:hyperlink w:anchor="_Toc99301426" w:history="1">
        <w:r w:rsidR="00044D2D">
          <w:rPr>
            <w:rStyle w:val="affb"/>
            <w:rFonts w:ascii="Times New Roman" w:hAnsi="Times New Roman"/>
            <w:noProof/>
            <w:color w:val="auto"/>
          </w:rPr>
          <w:t>第七章</w:t>
        </w:r>
        <w:r w:rsidR="00044D2D">
          <w:rPr>
            <w:rStyle w:val="affb"/>
            <w:rFonts w:ascii="Times New Roman" w:hAnsi="Times New Roman"/>
            <w:noProof/>
            <w:color w:val="auto"/>
          </w:rPr>
          <w:t xml:space="preserve">   </w:t>
        </w:r>
        <w:r w:rsidR="00044D2D">
          <w:rPr>
            <w:rStyle w:val="affb"/>
            <w:rFonts w:ascii="Times New Roman" w:hAnsi="Times New Roman"/>
            <w:noProof/>
            <w:color w:val="auto"/>
          </w:rPr>
          <w:t>投标文件格式</w:t>
        </w:r>
        <w:r w:rsidR="00044D2D">
          <w:rPr>
            <w:rFonts w:ascii="Times New Roman" w:hAnsi="Times New Roman"/>
            <w:noProof/>
          </w:rPr>
          <w:tab/>
        </w:r>
        <w:r w:rsidR="00044D2D">
          <w:rPr>
            <w:rFonts w:ascii="Times New Roman" w:hAnsi="Times New Roman"/>
            <w:noProof/>
          </w:rPr>
          <w:fldChar w:fldCharType="begin"/>
        </w:r>
        <w:r w:rsidR="00044D2D">
          <w:rPr>
            <w:rFonts w:ascii="Times New Roman" w:hAnsi="Times New Roman"/>
            <w:noProof/>
          </w:rPr>
          <w:instrText xml:space="preserve"> PAGEREF _Toc99301426 \h </w:instrText>
        </w:r>
        <w:r w:rsidR="00044D2D">
          <w:rPr>
            <w:rFonts w:ascii="Times New Roman" w:hAnsi="Times New Roman"/>
            <w:noProof/>
          </w:rPr>
        </w:r>
        <w:r w:rsidR="00044D2D">
          <w:rPr>
            <w:rFonts w:ascii="Times New Roman" w:hAnsi="Times New Roman"/>
            <w:noProof/>
          </w:rPr>
          <w:fldChar w:fldCharType="separate"/>
        </w:r>
        <w:r w:rsidR="00040F86">
          <w:rPr>
            <w:rFonts w:ascii="Times New Roman" w:hAnsi="Times New Roman"/>
            <w:noProof/>
          </w:rPr>
          <w:t>40</w:t>
        </w:r>
        <w:r w:rsidR="00044D2D">
          <w:rPr>
            <w:rFonts w:ascii="Times New Roman" w:hAnsi="Times New Roman"/>
            <w:noProof/>
          </w:rPr>
          <w:fldChar w:fldCharType="end"/>
        </w:r>
      </w:hyperlink>
    </w:p>
    <w:p w14:paraId="168D0FE4" w14:textId="77777777" w:rsidR="00D124E7" w:rsidRDefault="00044D2D">
      <w:pPr>
        <w:pStyle w:val="TOC1"/>
        <w:spacing w:line="360" w:lineRule="auto"/>
        <w:rPr>
          <w:rFonts w:ascii="Times New Roman" w:hAnsi="Times New Roman"/>
          <w:b w:val="0"/>
        </w:rPr>
      </w:pPr>
      <w:r>
        <w:rPr>
          <w:rFonts w:ascii="Times New Roman" w:hAnsi="Times New Roman"/>
          <w:b w:val="0"/>
        </w:rPr>
        <w:fldChar w:fldCharType="end"/>
      </w:r>
    </w:p>
    <w:p w14:paraId="3CA7592C" w14:textId="77777777" w:rsidR="00D124E7" w:rsidRDefault="00044D2D">
      <w:pPr>
        <w:spacing w:line="360" w:lineRule="auto"/>
        <w:jc w:val="center"/>
        <w:outlineLvl w:val="0"/>
        <w:rPr>
          <w:b/>
          <w:sz w:val="36"/>
          <w:szCs w:val="36"/>
        </w:rPr>
      </w:pPr>
      <w:r>
        <w:rPr>
          <w:sz w:val="24"/>
        </w:rPr>
        <w:br w:type="page"/>
      </w:r>
      <w:bookmarkStart w:id="2" w:name="_Toc99301419"/>
      <w:r>
        <w:rPr>
          <w:b/>
          <w:sz w:val="36"/>
          <w:szCs w:val="36"/>
        </w:rPr>
        <w:lastRenderedPageBreak/>
        <w:t>第一章</w:t>
      </w:r>
      <w:r>
        <w:rPr>
          <w:b/>
          <w:sz w:val="36"/>
          <w:szCs w:val="36"/>
        </w:rPr>
        <w:t xml:space="preserve">   </w:t>
      </w:r>
      <w:r>
        <w:rPr>
          <w:b/>
          <w:sz w:val="36"/>
          <w:szCs w:val="36"/>
        </w:rPr>
        <w:t>投标邀请</w:t>
      </w:r>
      <w:bookmarkEnd w:id="2"/>
    </w:p>
    <w:p w14:paraId="7B14C16D" w14:textId="77777777" w:rsidR="00D124E7" w:rsidRDefault="00044D2D" w:rsidP="00CA3325">
      <w:pPr>
        <w:pStyle w:val="21"/>
        <w:spacing w:before="0" w:line="440" w:lineRule="exact"/>
        <w:jc w:val="left"/>
        <w:rPr>
          <w:rFonts w:ascii="Times New Roman" w:eastAsia="宋体" w:hAnsi="Times New Roman"/>
          <w:sz w:val="24"/>
          <w:szCs w:val="24"/>
        </w:rPr>
      </w:pPr>
      <w:bookmarkStart w:id="3" w:name="_Toc28359002"/>
      <w:bookmarkStart w:id="4" w:name="_Toc28359079"/>
      <w:bookmarkStart w:id="5" w:name="_Toc35393621"/>
      <w:bookmarkStart w:id="6" w:name="_Toc35393790"/>
      <w:bookmarkStart w:id="7" w:name="_Hlk24379207"/>
      <w:r>
        <w:rPr>
          <w:rFonts w:ascii="Times New Roman" w:eastAsia="宋体" w:hAnsi="Times New Roman"/>
          <w:sz w:val="24"/>
          <w:szCs w:val="24"/>
        </w:rPr>
        <w:t>一、项目基本情况</w:t>
      </w:r>
      <w:bookmarkEnd w:id="3"/>
      <w:bookmarkEnd w:id="4"/>
      <w:bookmarkEnd w:id="5"/>
      <w:bookmarkEnd w:id="6"/>
    </w:p>
    <w:p w14:paraId="664D67A2" w14:textId="6F088730" w:rsidR="00D124E7" w:rsidRPr="00C028D5" w:rsidRDefault="00044D2D" w:rsidP="00CA3325">
      <w:pPr>
        <w:spacing w:line="440" w:lineRule="exact"/>
        <w:ind w:firstLineChars="200" w:firstLine="480"/>
        <w:rPr>
          <w:sz w:val="24"/>
        </w:rPr>
      </w:pPr>
      <w:r w:rsidRPr="00C028D5">
        <w:rPr>
          <w:sz w:val="24"/>
        </w:rPr>
        <w:t>1.</w:t>
      </w:r>
      <w:r w:rsidRPr="00C028D5">
        <w:rPr>
          <w:sz w:val="24"/>
        </w:rPr>
        <w:t>项目编号：</w:t>
      </w:r>
      <w:r w:rsidRPr="00C028D5">
        <w:rPr>
          <w:sz w:val="24"/>
        </w:rPr>
        <w:t>HRDC-</w:t>
      </w:r>
      <w:r w:rsidR="00C82880" w:rsidRPr="00C028D5">
        <w:rPr>
          <w:sz w:val="24"/>
        </w:rPr>
        <w:t>24011003</w:t>
      </w:r>
    </w:p>
    <w:p w14:paraId="38A2BFE0" w14:textId="2805C6B8" w:rsidR="00C82880" w:rsidRPr="00C028D5" w:rsidRDefault="00C82880" w:rsidP="00CA3325">
      <w:pPr>
        <w:spacing w:line="440" w:lineRule="exact"/>
        <w:ind w:firstLineChars="500" w:firstLine="1200"/>
        <w:rPr>
          <w:sz w:val="24"/>
        </w:rPr>
      </w:pPr>
      <w:r w:rsidRPr="00C028D5">
        <w:rPr>
          <w:rFonts w:hint="eastAsia"/>
          <w:sz w:val="24"/>
        </w:rPr>
        <w:t>分包编号：</w:t>
      </w:r>
      <w:r w:rsidRPr="00C028D5">
        <w:rPr>
          <w:rFonts w:hint="eastAsia"/>
          <w:sz w:val="24"/>
        </w:rPr>
        <w:t>HRDC-</w:t>
      </w:r>
      <w:r w:rsidRPr="00C028D5">
        <w:rPr>
          <w:sz w:val="24"/>
        </w:rPr>
        <w:t>24011003/01</w:t>
      </w:r>
    </w:p>
    <w:p w14:paraId="56A7B377" w14:textId="6D089B50" w:rsidR="00C82880" w:rsidRPr="00C028D5" w:rsidRDefault="00C82880" w:rsidP="00CA3325">
      <w:pPr>
        <w:spacing w:line="440" w:lineRule="exact"/>
        <w:ind w:firstLineChars="1000" w:firstLine="2400"/>
        <w:rPr>
          <w:sz w:val="24"/>
        </w:rPr>
      </w:pPr>
      <w:r w:rsidRPr="00C028D5">
        <w:rPr>
          <w:rFonts w:hint="eastAsia"/>
          <w:sz w:val="24"/>
        </w:rPr>
        <w:t>HRDC-</w:t>
      </w:r>
      <w:r w:rsidRPr="00C028D5">
        <w:rPr>
          <w:sz w:val="24"/>
        </w:rPr>
        <w:t>24011003/02</w:t>
      </w:r>
    </w:p>
    <w:p w14:paraId="7A9CB3D2" w14:textId="710A7097" w:rsidR="00C82880" w:rsidRPr="00C028D5" w:rsidRDefault="00C82880" w:rsidP="00CA3325">
      <w:pPr>
        <w:spacing w:line="440" w:lineRule="exact"/>
        <w:ind w:firstLineChars="1000" w:firstLine="2400"/>
        <w:rPr>
          <w:sz w:val="24"/>
        </w:rPr>
      </w:pPr>
      <w:r w:rsidRPr="00C028D5">
        <w:rPr>
          <w:rFonts w:hint="eastAsia"/>
          <w:sz w:val="24"/>
        </w:rPr>
        <w:t>HRDC-</w:t>
      </w:r>
      <w:r w:rsidRPr="00C028D5">
        <w:rPr>
          <w:sz w:val="24"/>
        </w:rPr>
        <w:t>24011003/03</w:t>
      </w:r>
    </w:p>
    <w:p w14:paraId="68AB6617" w14:textId="4486B844" w:rsidR="00C82880" w:rsidRPr="00C028D5" w:rsidRDefault="00C82880" w:rsidP="00CA3325">
      <w:pPr>
        <w:spacing w:line="440" w:lineRule="exact"/>
        <w:ind w:firstLineChars="1000" w:firstLine="2400"/>
        <w:rPr>
          <w:sz w:val="24"/>
        </w:rPr>
      </w:pPr>
      <w:r w:rsidRPr="00C028D5">
        <w:rPr>
          <w:rFonts w:hint="eastAsia"/>
          <w:sz w:val="24"/>
        </w:rPr>
        <w:t>HRDC-</w:t>
      </w:r>
      <w:r w:rsidRPr="00C028D5">
        <w:rPr>
          <w:sz w:val="24"/>
        </w:rPr>
        <w:t>24011003/04</w:t>
      </w:r>
    </w:p>
    <w:p w14:paraId="428DA790" w14:textId="3192BBD5" w:rsidR="00D124E7" w:rsidRPr="00C028D5" w:rsidRDefault="00044D2D" w:rsidP="00CA3325">
      <w:pPr>
        <w:spacing w:line="440" w:lineRule="exact"/>
        <w:ind w:firstLineChars="200" w:firstLine="480"/>
        <w:rPr>
          <w:sz w:val="24"/>
        </w:rPr>
      </w:pPr>
      <w:r w:rsidRPr="00C028D5">
        <w:rPr>
          <w:sz w:val="24"/>
        </w:rPr>
        <w:t>2.</w:t>
      </w:r>
      <w:r w:rsidRPr="00C028D5">
        <w:rPr>
          <w:sz w:val="24"/>
        </w:rPr>
        <w:t>项目名称：</w:t>
      </w:r>
      <w:r w:rsidR="00C9598B" w:rsidRPr="00C028D5">
        <w:rPr>
          <w:rFonts w:hint="eastAsia"/>
          <w:sz w:val="24"/>
        </w:rPr>
        <w:t>教育日常定额基础项学生体检服务采购项目</w:t>
      </w:r>
    </w:p>
    <w:p w14:paraId="118828A2" w14:textId="13DA3702" w:rsidR="00C82880" w:rsidRPr="00C028D5" w:rsidRDefault="00C82880" w:rsidP="00CA3325">
      <w:pPr>
        <w:spacing w:line="440" w:lineRule="exact"/>
        <w:ind w:firstLineChars="500" w:firstLine="1200"/>
        <w:rPr>
          <w:sz w:val="24"/>
        </w:rPr>
      </w:pPr>
      <w:r w:rsidRPr="00C028D5">
        <w:rPr>
          <w:rFonts w:hint="eastAsia"/>
          <w:sz w:val="24"/>
        </w:rPr>
        <w:t>分包名称：</w:t>
      </w:r>
      <w:r w:rsidR="00C9598B" w:rsidRPr="00C028D5">
        <w:rPr>
          <w:rFonts w:hint="eastAsia"/>
          <w:sz w:val="24"/>
        </w:rPr>
        <w:t>教育日常定额基础项学生体检服务采购项目</w:t>
      </w:r>
      <w:r w:rsidRPr="00C028D5">
        <w:rPr>
          <w:rFonts w:hint="eastAsia"/>
          <w:sz w:val="24"/>
        </w:rPr>
        <w:t>（第一包）</w:t>
      </w:r>
    </w:p>
    <w:p w14:paraId="2F8B9702" w14:textId="1AB19E0B" w:rsidR="00C82880" w:rsidRPr="00C028D5" w:rsidRDefault="00C9598B" w:rsidP="00CA3325">
      <w:pPr>
        <w:spacing w:line="440" w:lineRule="exact"/>
        <w:ind w:firstLineChars="1000" w:firstLine="2400"/>
        <w:rPr>
          <w:sz w:val="24"/>
        </w:rPr>
      </w:pPr>
      <w:r w:rsidRPr="00C028D5">
        <w:rPr>
          <w:rFonts w:hint="eastAsia"/>
          <w:sz w:val="24"/>
        </w:rPr>
        <w:t>教育日常定额基础项学生体检服务采购项目</w:t>
      </w:r>
      <w:r w:rsidR="00C82880" w:rsidRPr="00C028D5">
        <w:rPr>
          <w:rFonts w:hint="eastAsia"/>
          <w:sz w:val="24"/>
        </w:rPr>
        <w:t>（第二包）</w:t>
      </w:r>
    </w:p>
    <w:p w14:paraId="192CFE7F" w14:textId="0AA90AFE" w:rsidR="00C82880" w:rsidRPr="00C028D5" w:rsidRDefault="00C9598B" w:rsidP="00CA3325">
      <w:pPr>
        <w:spacing w:line="440" w:lineRule="exact"/>
        <w:ind w:firstLineChars="1000" w:firstLine="2400"/>
        <w:rPr>
          <w:sz w:val="24"/>
        </w:rPr>
      </w:pPr>
      <w:r w:rsidRPr="00C028D5">
        <w:rPr>
          <w:rFonts w:hint="eastAsia"/>
          <w:sz w:val="24"/>
        </w:rPr>
        <w:t>教育日常定额基础项学生体检服务采购项目</w:t>
      </w:r>
      <w:r w:rsidR="00C82880" w:rsidRPr="00C028D5">
        <w:rPr>
          <w:rFonts w:hint="eastAsia"/>
          <w:sz w:val="24"/>
        </w:rPr>
        <w:t>（第三包）</w:t>
      </w:r>
    </w:p>
    <w:p w14:paraId="39A1E3CB" w14:textId="506857CC" w:rsidR="00C82880" w:rsidRPr="00C028D5" w:rsidRDefault="00C028D5" w:rsidP="00CA3325">
      <w:pPr>
        <w:spacing w:line="440" w:lineRule="exact"/>
        <w:ind w:firstLineChars="1000" w:firstLine="2400"/>
        <w:rPr>
          <w:sz w:val="24"/>
        </w:rPr>
      </w:pPr>
      <w:r w:rsidRPr="00C028D5">
        <w:rPr>
          <w:rFonts w:hint="eastAsia"/>
          <w:sz w:val="24"/>
        </w:rPr>
        <w:t>教育日常定额基础项学生体检服务采购项目</w:t>
      </w:r>
      <w:r w:rsidR="00C82880" w:rsidRPr="00C028D5">
        <w:rPr>
          <w:rFonts w:hint="eastAsia"/>
          <w:sz w:val="24"/>
        </w:rPr>
        <w:t>（第四包）</w:t>
      </w:r>
    </w:p>
    <w:bookmarkEnd w:id="7"/>
    <w:p w14:paraId="5F659BEE" w14:textId="07B3CF24" w:rsidR="00C82880" w:rsidRPr="002F4FAB" w:rsidRDefault="00044D2D" w:rsidP="00CA3325">
      <w:pPr>
        <w:spacing w:line="440" w:lineRule="exact"/>
        <w:ind w:firstLineChars="200" w:firstLine="480"/>
        <w:rPr>
          <w:rFonts w:ascii="宋体" w:hAnsi="宋体" w:cs="宋体"/>
          <w:sz w:val="24"/>
        </w:rPr>
      </w:pPr>
      <w:r w:rsidRPr="00C028D5">
        <w:rPr>
          <w:sz w:val="24"/>
        </w:rPr>
        <w:t>3.</w:t>
      </w:r>
      <w:r w:rsidR="00C82880" w:rsidRPr="00C028D5">
        <w:rPr>
          <w:rFonts w:ascii="宋体" w:hAnsi="宋体" w:cs="宋体" w:hint="eastAsia"/>
          <w:sz w:val="24"/>
        </w:rPr>
        <w:t>项目预算金额：6</w:t>
      </w:r>
      <w:r w:rsidR="00C82880" w:rsidRPr="00C028D5">
        <w:rPr>
          <w:rFonts w:ascii="宋体" w:hAnsi="宋体" w:cs="宋体"/>
          <w:sz w:val="24"/>
        </w:rPr>
        <w:t>10.2672</w:t>
      </w:r>
      <w:r w:rsidR="00C82880" w:rsidRPr="00C028D5">
        <w:rPr>
          <w:rFonts w:ascii="宋体" w:hAnsi="宋体" w:cs="宋体" w:hint="eastAsia"/>
          <w:sz w:val="24"/>
        </w:rPr>
        <w:t>万元，</w:t>
      </w:r>
    </w:p>
    <w:p w14:paraId="581BE26F" w14:textId="77777777" w:rsidR="00C82880" w:rsidRPr="002F4FAB" w:rsidRDefault="00C82880" w:rsidP="00CA3325">
      <w:pPr>
        <w:spacing w:line="440" w:lineRule="exact"/>
        <w:ind w:firstLineChars="350" w:firstLine="840"/>
        <w:rPr>
          <w:rFonts w:ascii="宋体" w:hAnsi="宋体" w:cs="宋体"/>
          <w:sz w:val="24"/>
        </w:rPr>
      </w:pPr>
      <w:r w:rsidRPr="002F4FAB">
        <w:rPr>
          <w:rFonts w:ascii="宋体" w:hAnsi="宋体" w:cs="宋体" w:hint="eastAsia"/>
          <w:sz w:val="24"/>
        </w:rPr>
        <w:t>其中第一包预算金额</w:t>
      </w:r>
      <w:r w:rsidRPr="002F4FAB">
        <w:rPr>
          <w:rFonts w:ascii="宋体" w:hAnsi="宋体" w:cs="宋体"/>
          <w:sz w:val="24"/>
        </w:rPr>
        <w:t>159.9</w:t>
      </w:r>
      <w:r w:rsidRPr="002F4FAB">
        <w:rPr>
          <w:rFonts w:ascii="宋体" w:hAnsi="宋体" w:cs="宋体" w:hint="eastAsia"/>
          <w:sz w:val="24"/>
        </w:rPr>
        <w:t>万元，单价3</w:t>
      </w:r>
      <w:r w:rsidRPr="002F4FAB">
        <w:rPr>
          <w:rFonts w:ascii="宋体" w:hAnsi="宋体" w:cs="宋体"/>
          <w:sz w:val="24"/>
        </w:rPr>
        <w:t>0</w:t>
      </w:r>
      <w:r w:rsidRPr="002F4FAB">
        <w:rPr>
          <w:rFonts w:ascii="宋体" w:hAnsi="宋体" w:cs="宋体" w:hint="eastAsia"/>
          <w:sz w:val="24"/>
        </w:rPr>
        <w:t>元/人；</w:t>
      </w:r>
    </w:p>
    <w:p w14:paraId="40CAA885" w14:textId="77777777" w:rsidR="00C82880" w:rsidRPr="002F4FAB" w:rsidRDefault="00C82880" w:rsidP="00CA3325">
      <w:pPr>
        <w:spacing w:line="440" w:lineRule="exact"/>
        <w:ind w:firstLineChars="550" w:firstLine="1320"/>
        <w:rPr>
          <w:rFonts w:ascii="宋体" w:hAnsi="宋体" w:cs="宋体"/>
          <w:sz w:val="24"/>
        </w:rPr>
      </w:pPr>
      <w:r w:rsidRPr="002F4FAB">
        <w:rPr>
          <w:rFonts w:ascii="宋体" w:hAnsi="宋体" w:cs="宋体" w:hint="eastAsia"/>
          <w:sz w:val="24"/>
        </w:rPr>
        <w:t>第二包预算金额1</w:t>
      </w:r>
      <w:r w:rsidRPr="002F4FAB">
        <w:rPr>
          <w:rFonts w:ascii="宋体" w:hAnsi="宋体" w:cs="宋体"/>
          <w:sz w:val="24"/>
        </w:rPr>
        <w:t>60.1190</w:t>
      </w:r>
      <w:r w:rsidRPr="002F4FAB">
        <w:rPr>
          <w:rFonts w:ascii="宋体" w:hAnsi="宋体" w:cs="宋体" w:hint="eastAsia"/>
          <w:sz w:val="24"/>
        </w:rPr>
        <w:t>万元，单价3</w:t>
      </w:r>
      <w:r w:rsidRPr="002F4FAB">
        <w:rPr>
          <w:rFonts w:ascii="宋体" w:hAnsi="宋体" w:cs="宋体"/>
          <w:sz w:val="24"/>
        </w:rPr>
        <w:t>0</w:t>
      </w:r>
      <w:r w:rsidRPr="002F4FAB">
        <w:rPr>
          <w:rFonts w:ascii="宋体" w:hAnsi="宋体" w:cs="宋体" w:hint="eastAsia"/>
          <w:sz w:val="24"/>
        </w:rPr>
        <w:t>元/人；</w:t>
      </w:r>
    </w:p>
    <w:p w14:paraId="39AFDB3F" w14:textId="77777777" w:rsidR="00C82880" w:rsidRPr="002F4FAB" w:rsidRDefault="00C82880" w:rsidP="00CA3325">
      <w:pPr>
        <w:spacing w:line="440" w:lineRule="exact"/>
        <w:ind w:firstLineChars="550" w:firstLine="1320"/>
        <w:rPr>
          <w:rFonts w:ascii="宋体" w:hAnsi="宋体" w:cs="宋体"/>
          <w:sz w:val="24"/>
        </w:rPr>
      </w:pPr>
      <w:r w:rsidRPr="002F4FAB">
        <w:rPr>
          <w:rFonts w:ascii="宋体" w:hAnsi="宋体" w:cs="宋体" w:hint="eastAsia"/>
          <w:sz w:val="24"/>
        </w:rPr>
        <w:t>第三包预算金额</w:t>
      </w:r>
      <w:r w:rsidRPr="002F4FAB">
        <w:rPr>
          <w:rFonts w:ascii="宋体" w:hAnsi="宋体" w:cs="宋体"/>
          <w:sz w:val="24"/>
        </w:rPr>
        <w:t>162.2406</w:t>
      </w:r>
      <w:r w:rsidRPr="002F4FAB">
        <w:rPr>
          <w:rFonts w:ascii="宋体" w:hAnsi="宋体" w:cs="宋体" w:hint="eastAsia"/>
          <w:sz w:val="24"/>
        </w:rPr>
        <w:t>万元，普通年级单价每人12元，新初一、新高一增加色觉检查为单价每人3元；</w:t>
      </w:r>
    </w:p>
    <w:p w14:paraId="2A7ACD11" w14:textId="77777777" w:rsidR="00C82880" w:rsidRPr="002F4FAB" w:rsidRDefault="00C82880" w:rsidP="00CA3325">
      <w:pPr>
        <w:spacing w:line="440" w:lineRule="exact"/>
        <w:ind w:firstLineChars="500" w:firstLine="1200"/>
        <w:rPr>
          <w:rFonts w:ascii="宋体" w:hAnsi="宋体" w:cs="宋体"/>
          <w:sz w:val="24"/>
        </w:rPr>
      </w:pPr>
      <w:r w:rsidRPr="002F4FAB">
        <w:rPr>
          <w:rFonts w:ascii="宋体" w:hAnsi="宋体" w:cs="宋体" w:hint="eastAsia"/>
          <w:sz w:val="24"/>
        </w:rPr>
        <w:t>第四包预算</w:t>
      </w:r>
      <w:r w:rsidRPr="002F4FAB">
        <w:rPr>
          <w:rFonts w:ascii="宋体" w:hAnsi="宋体" w:cs="宋体"/>
          <w:sz w:val="24"/>
        </w:rPr>
        <w:t>128.0076</w:t>
      </w:r>
      <w:r w:rsidRPr="002F4FAB">
        <w:rPr>
          <w:rFonts w:ascii="宋体" w:hAnsi="宋体" w:cs="宋体" w:hint="eastAsia"/>
          <w:sz w:val="24"/>
        </w:rPr>
        <w:t>万元，单价1</w:t>
      </w:r>
      <w:r w:rsidRPr="002F4FAB">
        <w:rPr>
          <w:rFonts w:ascii="宋体" w:hAnsi="宋体" w:cs="宋体"/>
          <w:sz w:val="24"/>
        </w:rPr>
        <w:t>2</w:t>
      </w:r>
      <w:r w:rsidRPr="002F4FAB">
        <w:rPr>
          <w:rFonts w:ascii="宋体" w:hAnsi="宋体" w:cs="宋体" w:hint="eastAsia"/>
          <w:sz w:val="24"/>
        </w:rPr>
        <w:t>元。</w:t>
      </w:r>
    </w:p>
    <w:p w14:paraId="1E54C34A" w14:textId="77777777" w:rsidR="00C82880" w:rsidRPr="0005799F" w:rsidRDefault="00044D2D" w:rsidP="00CA3325">
      <w:pPr>
        <w:spacing w:line="440" w:lineRule="exact"/>
        <w:ind w:firstLineChars="200" w:firstLine="480"/>
        <w:rPr>
          <w:rFonts w:ascii="宋体" w:hAnsi="宋体" w:cs="宋体"/>
          <w:sz w:val="24"/>
        </w:rPr>
      </w:pPr>
      <w:r w:rsidRPr="0005799F">
        <w:rPr>
          <w:rFonts w:ascii="宋体" w:hAnsi="宋体" w:cs="宋体"/>
          <w:sz w:val="24"/>
        </w:rPr>
        <w:t>项目最高限价：</w:t>
      </w:r>
      <w:r w:rsidR="00C82880" w:rsidRPr="0005799F">
        <w:rPr>
          <w:rFonts w:ascii="宋体" w:hAnsi="宋体" w:cs="宋体" w:hint="eastAsia"/>
          <w:sz w:val="24"/>
        </w:rPr>
        <w:t>610.2672万元，</w:t>
      </w:r>
    </w:p>
    <w:p w14:paraId="34D4A2DC" w14:textId="77777777" w:rsidR="00C82880" w:rsidRPr="0005799F" w:rsidRDefault="00C82880" w:rsidP="00CA3325">
      <w:pPr>
        <w:spacing w:line="440" w:lineRule="exact"/>
        <w:ind w:firstLineChars="300" w:firstLine="720"/>
        <w:rPr>
          <w:rFonts w:ascii="宋体" w:hAnsi="宋体" w:cs="宋体"/>
          <w:sz w:val="24"/>
        </w:rPr>
      </w:pPr>
      <w:r w:rsidRPr="0005799F">
        <w:rPr>
          <w:rFonts w:ascii="宋体" w:hAnsi="宋体" w:cs="宋体" w:hint="eastAsia"/>
          <w:sz w:val="24"/>
        </w:rPr>
        <w:t>其中第一包最高限价159.9万元，单价30元/人；</w:t>
      </w:r>
    </w:p>
    <w:p w14:paraId="5C789581" w14:textId="77777777" w:rsidR="00C82880" w:rsidRPr="0005799F" w:rsidRDefault="00C82880" w:rsidP="00CA3325">
      <w:pPr>
        <w:spacing w:line="440" w:lineRule="exact"/>
        <w:ind w:firstLineChars="500" w:firstLine="1200"/>
        <w:rPr>
          <w:rFonts w:ascii="宋体" w:hAnsi="宋体" w:cs="宋体"/>
          <w:sz w:val="24"/>
        </w:rPr>
      </w:pPr>
      <w:r w:rsidRPr="0005799F">
        <w:rPr>
          <w:rFonts w:ascii="宋体" w:hAnsi="宋体" w:cs="宋体" w:hint="eastAsia"/>
          <w:sz w:val="24"/>
        </w:rPr>
        <w:t>第二包最高限价160.1190万元，单价30元/人；</w:t>
      </w:r>
    </w:p>
    <w:p w14:paraId="190C6FED" w14:textId="77777777" w:rsidR="00C82880" w:rsidRPr="0005799F" w:rsidRDefault="00C82880" w:rsidP="00CA3325">
      <w:pPr>
        <w:spacing w:line="440" w:lineRule="exact"/>
        <w:ind w:firstLineChars="500" w:firstLine="1200"/>
        <w:rPr>
          <w:rFonts w:ascii="宋体" w:hAnsi="宋体" w:cs="宋体"/>
          <w:sz w:val="24"/>
        </w:rPr>
      </w:pPr>
      <w:r w:rsidRPr="0005799F">
        <w:rPr>
          <w:rFonts w:ascii="宋体" w:hAnsi="宋体" w:cs="宋体" w:hint="eastAsia"/>
          <w:sz w:val="24"/>
        </w:rPr>
        <w:t>第三包最高限价162.2406万元，普通年级单价每人12元，新初一、新高一增加色觉检查为单价每人3元；</w:t>
      </w:r>
    </w:p>
    <w:p w14:paraId="4F6226DD" w14:textId="0D2E8675" w:rsidR="00D124E7" w:rsidRPr="0005799F" w:rsidRDefault="00C82880" w:rsidP="00CA3325">
      <w:pPr>
        <w:spacing w:line="440" w:lineRule="exact"/>
        <w:ind w:firstLineChars="500" w:firstLine="1200"/>
        <w:rPr>
          <w:rFonts w:ascii="宋体" w:hAnsi="宋体" w:cs="宋体"/>
          <w:sz w:val="24"/>
        </w:rPr>
      </w:pPr>
      <w:r w:rsidRPr="0005799F">
        <w:rPr>
          <w:rFonts w:ascii="宋体" w:hAnsi="宋体" w:cs="宋体" w:hint="eastAsia"/>
          <w:sz w:val="24"/>
        </w:rPr>
        <w:t>第四包最高限价128.0076万元，单价12元。</w:t>
      </w:r>
    </w:p>
    <w:p w14:paraId="0379C72D" w14:textId="210B8053" w:rsidR="00D124E7" w:rsidRPr="0005799F" w:rsidRDefault="00044D2D" w:rsidP="00CA3325">
      <w:pPr>
        <w:spacing w:line="440" w:lineRule="exact"/>
        <w:ind w:firstLineChars="200" w:firstLine="480"/>
        <w:rPr>
          <w:rFonts w:ascii="宋体" w:hAnsi="宋体" w:cs="宋体"/>
          <w:sz w:val="24"/>
        </w:rPr>
      </w:pPr>
      <w:r w:rsidRPr="0005799F">
        <w:rPr>
          <w:rFonts w:ascii="宋体" w:hAnsi="宋体" w:cs="宋体"/>
          <w:sz w:val="24"/>
        </w:rPr>
        <w:t>4.采购需求：</w:t>
      </w:r>
      <w:r w:rsidR="00C82880" w:rsidRPr="0005799F">
        <w:rPr>
          <w:rFonts w:ascii="宋体" w:hAnsi="宋体" w:cs="宋体" w:hint="eastAsia"/>
          <w:sz w:val="24"/>
        </w:rPr>
        <w:t>详见第五章采购需求。</w:t>
      </w:r>
    </w:p>
    <w:p w14:paraId="71DAC97C" w14:textId="23FD7A75" w:rsidR="00D124E7" w:rsidRDefault="00044D2D" w:rsidP="00CA3325">
      <w:pPr>
        <w:spacing w:line="440" w:lineRule="exact"/>
        <w:ind w:firstLineChars="200" w:firstLine="480"/>
        <w:rPr>
          <w:sz w:val="24"/>
          <w:u w:val="single"/>
        </w:rPr>
      </w:pPr>
      <w:r>
        <w:rPr>
          <w:sz w:val="24"/>
        </w:rPr>
        <w:t>5.</w:t>
      </w:r>
      <w:r>
        <w:rPr>
          <w:sz w:val="24"/>
        </w:rPr>
        <w:t>合同履行期限：</w:t>
      </w:r>
      <w:r w:rsidR="00C82880" w:rsidRPr="009A6E8C">
        <w:rPr>
          <w:rFonts w:ascii="宋体" w:hAnsi="宋体" w:cs="宋体" w:hint="eastAsia"/>
          <w:sz w:val="24"/>
        </w:rPr>
        <w:t>2</w:t>
      </w:r>
      <w:r w:rsidR="00C82880" w:rsidRPr="009A6E8C">
        <w:rPr>
          <w:rFonts w:ascii="宋体" w:hAnsi="宋体" w:cs="宋体"/>
          <w:sz w:val="24"/>
        </w:rPr>
        <w:t>024</w:t>
      </w:r>
      <w:r w:rsidR="00C82880" w:rsidRPr="009A6E8C">
        <w:rPr>
          <w:rFonts w:ascii="宋体" w:hAnsi="宋体" w:cs="宋体" w:hint="eastAsia"/>
          <w:sz w:val="24"/>
        </w:rPr>
        <w:t>年3月1日至2</w:t>
      </w:r>
      <w:r w:rsidR="00C82880" w:rsidRPr="009A6E8C">
        <w:rPr>
          <w:rFonts w:ascii="宋体" w:hAnsi="宋体" w:cs="宋体"/>
          <w:sz w:val="24"/>
        </w:rPr>
        <w:t>024</w:t>
      </w:r>
      <w:r w:rsidR="00C82880" w:rsidRPr="009A6E8C">
        <w:rPr>
          <w:rFonts w:ascii="宋体" w:hAnsi="宋体" w:cs="宋体" w:hint="eastAsia"/>
          <w:sz w:val="24"/>
        </w:rPr>
        <w:t>年1</w:t>
      </w:r>
      <w:r w:rsidR="00C82880" w:rsidRPr="009A6E8C">
        <w:rPr>
          <w:rFonts w:ascii="宋体" w:hAnsi="宋体" w:cs="宋体"/>
          <w:sz w:val="24"/>
        </w:rPr>
        <w:t>2</w:t>
      </w:r>
      <w:r w:rsidR="00C82880" w:rsidRPr="00392F65">
        <w:rPr>
          <w:rFonts w:ascii="宋体" w:hAnsi="宋体" w:cs="宋体" w:hint="eastAsia"/>
          <w:sz w:val="24"/>
        </w:rPr>
        <w:t>月3</w:t>
      </w:r>
      <w:r w:rsidR="00C82880" w:rsidRPr="00392F65">
        <w:rPr>
          <w:rFonts w:ascii="宋体" w:hAnsi="宋体" w:cs="宋体"/>
          <w:sz w:val="24"/>
        </w:rPr>
        <w:t>1</w:t>
      </w:r>
      <w:r w:rsidR="00C82880" w:rsidRPr="00392F65">
        <w:rPr>
          <w:rFonts w:ascii="宋体" w:hAnsi="宋体" w:cs="宋体" w:hint="eastAsia"/>
          <w:sz w:val="24"/>
        </w:rPr>
        <w:t>日。</w:t>
      </w:r>
    </w:p>
    <w:p w14:paraId="71708677" w14:textId="77777777" w:rsidR="00D124E7" w:rsidRDefault="00044D2D" w:rsidP="00CA3325">
      <w:pPr>
        <w:spacing w:line="440" w:lineRule="exact"/>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bookmarkStart w:id="8" w:name="_Hlk129765768"/>
      <w:r>
        <w:rPr>
          <w:rFonts w:hint="eastAsia"/>
          <w:sz w:val="18"/>
          <w:szCs w:val="18"/>
        </w:rPr>
        <w:t>■</w:t>
      </w:r>
      <w:bookmarkEnd w:id="8"/>
      <w:r>
        <w:rPr>
          <w:sz w:val="24"/>
        </w:rPr>
        <w:t>否。</w:t>
      </w:r>
    </w:p>
    <w:p w14:paraId="04E37D25" w14:textId="77777777" w:rsidR="00D124E7" w:rsidRDefault="00044D2D" w:rsidP="00CA3325">
      <w:pPr>
        <w:pStyle w:val="21"/>
        <w:spacing w:before="0" w:line="440" w:lineRule="exact"/>
        <w:jc w:val="left"/>
        <w:rPr>
          <w:rFonts w:ascii="Times New Roman" w:eastAsia="宋体" w:hAnsi="Times New Roman"/>
          <w:sz w:val="24"/>
          <w:szCs w:val="24"/>
        </w:rPr>
      </w:pPr>
      <w:bookmarkStart w:id="9" w:name="_Toc28359003"/>
      <w:bookmarkStart w:id="10" w:name="_Toc35393791"/>
      <w:bookmarkStart w:id="11" w:name="_Toc35393622"/>
      <w:bookmarkStart w:id="12" w:name="_Toc28359080"/>
      <w:r>
        <w:rPr>
          <w:rFonts w:ascii="Times New Roman" w:eastAsia="宋体" w:hAnsi="Times New Roman"/>
          <w:sz w:val="24"/>
          <w:szCs w:val="24"/>
        </w:rPr>
        <w:t>二、申请人的资格要求</w:t>
      </w:r>
      <w:bookmarkStart w:id="13" w:name="_Hlk155716758"/>
      <w:r>
        <w:rPr>
          <w:rFonts w:ascii="Times New Roman" w:eastAsia="宋体" w:hAnsi="Times New Roman"/>
          <w:sz w:val="24"/>
          <w:szCs w:val="24"/>
        </w:rPr>
        <w:t>（须同时满足）</w:t>
      </w:r>
      <w:bookmarkEnd w:id="9"/>
      <w:bookmarkEnd w:id="10"/>
      <w:bookmarkEnd w:id="11"/>
      <w:bookmarkEnd w:id="12"/>
      <w:bookmarkEnd w:id="13"/>
    </w:p>
    <w:p w14:paraId="264495F0" w14:textId="77777777" w:rsidR="00D124E7" w:rsidRDefault="00044D2D" w:rsidP="00CA3325">
      <w:pPr>
        <w:spacing w:line="440" w:lineRule="exact"/>
        <w:ind w:firstLineChars="200" w:firstLine="480"/>
        <w:rPr>
          <w:sz w:val="24"/>
        </w:rPr>
      </w:pPr>
      <w:r>
        <w:rPr>
          <w:sz w:val="24"/>
        </w:rPr>
        <w:t>1.</w:t>
      </w:r>
      <w:r>
        <w:rPr>
          <w:sz w:val="24"/>
        </w:rPr>
        <w:t>满足《中华人民共和国政府采购法》第二十二条规定；</w:t>
      </w:r>
    </w:p>
    <w:p w14:paraId="3038D315" w14:textId="77777777" w:rsidR="00D124E7" w:rsidRDefault="00044D2D" w:rsidP="00CA3325">
      <w:pPr>
        <w:spacing w:line="440" w:lineRule="exact"/>
        <w:ind w:firstLineChars="200" w:firstLine="480"/>
        <w:rPr>
          <w:sz w:val="24"/>
        </w:rPr>
      </w:pPr>
      <w:bookmarkStart w:id="14" w:name="_Toc28359081"/>
      <w:bookmarkStart w:id="15" w:name="_Toc28359004"/>
      <w:r>
        <w:rPr>
          <w:sz w:val="24"/>
        </w:rPr>
        <w:t>2.</w:t>
      </w:r>
      <w:r>
        <w:rPr>
          <w:sz w:val="24"/>
        </w:rPr>
        <w:t>落实政府采购政策需满足的资格要求：</w:t>
      </w:r>
    </w:p>
    <w:p w14:paraId="0F069DA1" w14:textId="77777777" w:rsidR="00D124E7" w:rsidRDefault="00044D2D" w:rsidP="00CA3325">
      <w:pPr>
        <w:spacing w:line="440" w:lineRule="exact"/>
        <w:ind w:firstLineChars="200" w:firstLine="480"/>
        <w:rPr>
          <w:sz w:val="24"/>
        </w:rPr>
      </w:pPr>
      <w:r>
        <w:rPr>
          <w:sz w:val="24"/>
        </w:rPr>
        <w:t xml:space="preserve">2.1 </w:t>
      </w:r>
      <w:r>
        <w:rPr>
          <w:sz w:val="24"/>
        </w:rPr>
        <w:t>中小企业政策</w:t>
      </w:r>
    </w:p>
    <w:p w14:paraId="0BD9EA88" w14:textId="77777777" w:rsidR="00D124E7" w:rsidRDefault="00044D2D" w:rsidP="00CA3325">
      <w:pPr>
        <w:spacing w:line="440" w:lineRule="exact"/>
        <w:ind w:firstLineChars="200" w:firstLine="480"/>
        <w:rPr>
          <w:sz w:val="24"/>
        </w:rPr>
      </w:pPr>
      <w:r>
        <w:rPr>
          <w:sz w:val="24"/>
        </w:rPr>
        <w:lastRenderedPageBreak/>
        <w:t>□</w:t>
      </w:r>
      <w:r>
        <w:rPr>
          <w:sz w:val="24"/>
        </w:rPr>
        <w:t>本项目不专门面向中小企业预留采购份额。</w:t>
      </w:r>
    </w:p>
    <w:p w14:paraId="420709FF" w14:textId="7D093EDA" w:rsidR="00D124E7" w:rsidRDefault="00044D2D" w:rsidP="00CA3325">
      <w:pPr>
        <w:spacing w:line="440" w:lineRule="exact"/>
        <w:ind w:firstLineChars="250" w:firstLine="450"/>
        <w:rPr>
          <w:sz w:val="24"/>
        </w:rPr>
      </w:pPr>
      <w:r>
        <w:rPr>
          <w:rFonts w:hint="eastAsia"/>
          <w:sz w:val="18"/>
          <w:szCs w:val="18"/>
        </w:rPr>
        <w:t>■</w:t>
      </w:r>
      <w:r>
        <w:rPr>
          <w:sz w:val="24"/>
        </w:rPr>
        <w:t>本项目专门面向</w:t>
      </w:r>
      <w:r>
        <w:rPr>
          <w:sz w:val="24"/>
        </w:rPr>
        <w:t xml:space="preserve">  </w:t>
      </w:r>
      <w:r w:rsidR="00C82880">
        <w:rPr>
          <w:rFonts w:hint="eastAsia"/>
          <w:sz w:val="18"/>
          <w:szCs w:val="18"/>
        </w:rPr>
        <w:t>■</w:t>
      </w:r>
      <w:r>
        <w:rPr>
          <w:sz w:val="24"/>
        </w:rPr>
        <w:t>中小</w:t>
      </w:r>
      <w:r w:rsidR="00C82880">
        <w:rPr>
          <w:rFonts w:hint="eastAsia"/>
          <w:sz w:val="24"/>
        </w:rPr>
        <w:t xml:space="preserve"> </w:t>
      </w:r>
      <w:r w:rsidR="00C82880">
        <w:rPr>
          <w:sz w:val="24"/>
        </w:rPr>
        <w:t xml:space="preserve"> □</w:t>
      </w:r>
      <w:r>
        <w:rPr>
          <w:sz w:val="24"/>
        </w:rPr>
        <w:t>小微企业</w:t>
      </w:r>
      <w:r>
        <w:rPr>
          <w:sz w:val="24"/>
        </w:rPr>
        <w:t xml:space="preserve">  </w:t>
      </w:r>
      <w:r>
        <w:rPr>
          <w:sz w:val="24"/>
        </w:rPr>
        <w:t>采购。</w:t>
      </w:r>
    </w:p>
    <w:p w14:paraId="23174405" w14:textId="77777777" w:rsidR="00D124E7" w:rsidRDefault="00044D2D" w:rsidP="00CA3325">
      <w:pPr>
        <w:spacing w:line="440" w:lineRule="exact"/>
        <w:ind w:firstLineChars="200" w:firstLine="480"/>
        <w:rPr>
          <w:sz w:val="24"/>
        </w:rPr>
      </w:pPr>
      <w:r>
        <w:rPr>
          <w:sz w:val="24"/>
        </w:rPr>
        <w:t>□</w:t>
      </w:r>
      <w:r>
        <w:rPr>
          <w:sz w:val="24"/>
        </w:rPr>
        <w:t>本项目预留部分采购项目预算专门面向中小企业采购。预留份额通过以下措施进行：</w:t>
      </w:r>
      <w:r>
        <w:rPr>
          <w:sz w:val="24"/>
        </w:rPr>
        <w:t>________/__________</w:t>
      </w:r>
      <w:r>
        <w:rPr>
          <w:rFonts w:hint="eastAsia"/>
          <w:sz w:val="24"/>
        </w:rPr>
        <w:t>。</w:t>
      </w:r>
    </w:p>
    <w:p w14:paraId="4E993920" w14:textId="77777777" w:rsidR="00D124E7" w:rsidRDefault="00044D2D" w:rsidP="00CA3325">
      <w:pPr>
        <w:spacing w:line="440" w:lineRule="exact"/>
        <w:ind w:firstLineChars="200" w:firstLine="480"/>
        <w:rPr>
          <w:sz w:val="24"/>
        </w:rPr>
      </w:pPr>
      <w:r>
        <w:rPr>
          <w:sz w:val="24"/>
        </w:rPr>
        <w:t xml:space="preserve">2.2 </w:t>
      </w:r>
      <w:r>
        <w:rPr>
          <w:sz w:val="24"/>
        </w:rPr>
        <w:t>其它落实政府采购政策的资格要求（如有）：</w:t>
      </w:r>
      <w:r>
        <w:rPr>
          <w:sz w:val="24"/>
        </w:rPr>
        <w:t>_________/__________</w:t>
      </w:r>
      <w:r>
        <w:rPr>
          <w:rFonts w:hint="eastAsia"/>
          <w:sz w:val="24"/>
        </w:rPr>
        <w:t>。</w:t>
      </w:r>
    </w:p>
    <w:p w14:paraId="6B8237BC" w14:textId="620C0741" w:rsidR="00D124E7" w:rsidRDefault="00044D2D" w:rsidP="00801A31">
      <w:pPr>
        <w:spacing w:line="440" w:lineRule="exact"/>
        <w:ind w:firstLineChars="200" w:firstLine="480"/>
        <w:rPr>
          <w:sz w:val="24"/>
        </w:rPr>
      </w:pPr>
      <w:r>
        <w:rPr>
          <w:sz w:val="24"/>
        </w:rPr>
        <w:t>3.</w:t>
      </w:r>
      <w:r>
        <w:rPr>
          <w:sz w:val="24"/>
        </w:rPr>
        <w:t>本项目的特定资格要求：</w:t>
      </w:r>
    </w:p>
    <w:p w14:paraId="7DA12852" w14:textId="63552976" w:rsidR="00D124E7" w:rsidRDefault="00044D2D" w:rsidP="00CA3325">
      <w:pPr>
        <w:tabs>
          <w:tab w:val="left" w:pos="900"/>
          <w:tab w:val="left" w:pos="1134"/>
          <w:tab w:val="left" w:pos="1589"/>
          <w:tab w:val="left" w:pos="5521"/>
        </w:tabs>
        <w:snapToGrid w:val="0"/>
        <w:spacing w:line="440" w:lineRule="exact"/>
        <w:ind w:firstLineChars="200" w:firstLine="480"/>
        <w:rPr>
          <w:sz w:val="24"/>
        </w:rPr>
      </w:pPr>
      <w:r>
        <w:rPr>
          <w:sz w:val="24"/>
        </w:rPr>
        <w:t>3.</w:t>
      </w:r>
      <w:r w:rsidR="00801A31">
        <w:rPr>
          <w:sz w:val="24"/>
        </w:rPr>
        <w:t>1</w:t>
      </w:r>
      <w:bookmarkStart w:id="16" w:name="_Hlk155716851"/>
      <w:r>
        <w:rPr>
          <w:sz w:val="24"/>
        </w:rPr>
        <w:t>本项目是否属于政府购买服务：</w:t>
      </w:r>
      <w:bookmarkEnd w:id="16"/>
    </w:p>
    <w:p w14:paraId="2A94C9E7" w14:textId="77777777" w:rsidR="00D124E7" w:rsidRDefault="00044D2D" w:rsidP="00CA3325">
      <w:pPr>
        <w:tabs>
          <w:tab w:val="left" w:pos="900"/>
          <w:tab w:val="left" w:pos="1134"/>
          <w:tab w:val="left" w:pos="1589"/>
          <w:tab w:val="left" w:pos="5521"/>
        </w:tabs>
        <w:snapToGrid w:val="0"/>
        <w:spacing w:line="440" w:lineRule="exact"/>
        <w:ind w:leftChars="472" w:left="991" w:firstLine="2"/>
        <w:rPr>
          <w:sz w:val="24"/>
        </w:rPr>
      </w:pPr>
      <w:r>
        <w:rPr>
          <w:rFonts w:hint="eastAsia"/>
          <w:sz w:val="18"/>
          <w:szCs w:val="18"/>
        </w:rPr>
        <w:t>■</w:t>
      </w:r>
      <w:r>
        <w:rPr>
          <w:sz w:val="24"/>
        </w:rPr>
        <w:t>否</w:t>
      </w:r>
    </w:p>
    <w:p w14:paraId="29125CFD" w14:textId="77777777" w:rsidR="00D124E7" w:rsidRDefault="00044D2D" w:rsidP="00CA3325">
      <w:pPr>
        <w:tabs>
          <w:tab w:val="left" w:pos="900"/>
          <w:tab w:val="left" w:pos="1134"/>
          <w:tab w:val="left" w:pos="1589"/>
          <w:tab w:val="left" w:pos="5521"/>
        </w:tabs>
        <w:snapToGrid w:val="0"/>
        <w:spacing w:line="440" w:lineRule="exact"/>
        <w:ind w:leftChars="472" w:left="991" w:firstLine="2"/>
        <w:rPr>
          <w:sz w:val="24"/>
        </w:rPr>
      </w:pPr>
      <w:r>
        <w:rPr>
          <w:sz w:val="24"/>
        </w:rPr>
        <w:t>□</w:t>
      </w:r>
      <w:r>
        <w:rPr>
          <w:sz w:val="24"/>
        </w:rPr>
        <w:t>是，公益一类事业单位、使用事业编制且由财政拨款保障的群团组织，不得作为承接主体；</w:t>
      </w:r>
    </w:p>
    <w:p w14:paraId="7A5B6C5C" w14:textId="7312D019" w:rsidR="00C82880" w:rsidRDefault="00044D2D" w:rsidP="00CA3325">
      <w:pPr>
        <w:tabs>
          <w:tab w:val="left" w:pos="900"/>
          <w:tab w:val="left" w:pos="1134"/>
          <w:tab w:val="left" w:pos="1589"/>
          <w:tab w:val="left" w:pos="5521"/>
        </w:tabs>
        <w:snapToGrid w:val="0"/>
        <w:spacing w:line="440" w:lineRule="exact"/>
        <w:ind w:firstLineChars="200" w:firstLine="480"/>
        <w:rPr>
          <w:sz w:val="24"/>
        </w:rPr>
      </w:pPr>
      <w:r>
        <w:rPr>
          <w:sz w:val="24"/>
        </w:rPr>
        <w:t>3.</w:t>
      </w:r>
      <w:r w:rsidR="00801A31">
        <w:rPr>
          <w:sz w:val="24"/>
        </w:rPr>
        <w:t>2</w:t>
      </w:r>
      <w:r>
        <w:rPr>
          <w:sz w:val="24"/>
        </w:rPr>
        <w:t>其他特定资格要求</w:t>
      </w:r>
      <w:r>
        <w:rPr>
          <w:rFonts w:hint="eastAsia"/>
          <w:sz w:val="24"/>
        </w:rPr>
        <w:t>：</w:t>
      </w:r>
    </w:p>
    <w:p w14:paraId="408626FC" w14:textId="562ABFE3" w:rsidR="00D124E7" w:rsidRDefault="00C82880" w:rsidP="00CA3325">
      <w:pPr>
        <w:tabs>
          <w:tab w:val="left" w:pos="900"/>
          <w:tab w:val="left" w:pos="1134"/>
          <w:tab w:val="left" w:pos="1589"/>
          <w:tab w:val="left" w:pos="5521"/>
        </w:tabs>
        <w:snapToGrid w:val="0"/>
        <w:spacing w:line="440" w:lineRule="exact"/>
        <w:ind w:firstLineChars="400" w:firstLine="960"/>
        <w:rPr>
          <w:sz w:val="24"/>
        </w:rPr>
      </w:pPr>
      <w:r w:rsidRPr="00C82880">
        <w:rPr>
          <w:rFonts w:hint="eastAsia"/>
          <w:sz w:val="24"/>
        </w:rPr>
        <w:t>3</w:t>
      </w:r>
      <w:r w:rsidRPr="00C82880">
        <w:rPr>
          <w:sz w:val="24"/>
        </w:rPr>
        <w:t>.</w:t>
      </w:r>
      <w:r w:rsidR="00801A31">
        <w:rPr>
          <w:sz w:val="24"/>
        </w:rPr>
        <w:t>2</w:t>
      </w:r>
      <w:r w:rsidRPr="00C82880">
        <w:rPr>
          <w:sz w:val="24"/>
        </w:rPr>
        <w:t>.1</w:t>
      </w:r>
      <w:r w:rsidRPr="00E62E51">
        <w:rPr>
          <w:rFonts w:ascii="宋体" w:hAnsi="宋体" w:cs="宋体" w:hint="eastAsia"/>
          <w:sz w:val="24"/>
        </w:rPr>
        <w:t>供应商须具有有效的《医疗机构执业许可证》</w:t>
      </w:r>
      <w:r w:rsidR="00044D2D">
        <w:rPr>
          <w:rFonts w:hint="eastAsia"/>
          <w:sz w:val="24"/>
        </w:rPr>
        <w:t>。</w:t>
      </w:r>
    </w:p>
    <w:p w14:paraId="7592598D" w14:textId="77777777" w:rsidR="00D124E7" w:rsidRDefault="00044D2D" w:rsidP="00CA3325">
      <w:pPr>
        <w:pStyle w:val="21"/>
        <w:widowControl/>
        <w:spacing w:before="0" w:line="440" w:lineRule="exact"/>
        <w:jc w:val="left"/>
        <w:rPr>
          <w:rFonts w:ascii="Times New Roman" w:eastAsia="宋体" w:hAnsi="Times New Roman"/>
          <w:sz w:val="24"/>
          <w:szCs w:val="24"/>
        </w:rPr>
      </w:pPr>
      <w:bookmarkStart w:id="17" w:name="_Toc35393792"/>
      <w:bookmarkStart w:id="18" w:name="_Toc35393623"/>
      <w:bookmarkEnd w:id="14"/>
      <w:bookmarkEnd w:id="15"/>
      <w:r>
        <w:rPr>
          <w:rFonts w:ascii="Times New Roman" w:eastAsia="宋体" w:hAnsi="Times New Roman"/>
          <w:sz w:val="24"/>
          <w:szCs w:val="24"/>
        </w:rPr>
        <w:t>三、获取招标文件</w:t>
      </w:r>
      <w:bookmarkEnd w:id="17"/>
      <w:bookmarkEnd w:id="18"/>
    </w:p>
    <w:p w14:paraId="0A82656B" w14:textId="592EE485" w:rsidR="00D124E7" w:rsidRPr="00CA3325" w:rsidRDefault="00044D2D" w:rsidP="00CA3325">
      <w:pPr>
        <w:adjustRightInd w:val="0"/>
        <w:snapToGrid w:val="0"/>
        <w:spacing w:line="440" w:lineRule="exact"/>
        <w:ind w:firstLineChars="200" w:firstLine="480"/>
        <w:rPr>
          <w:sz w:val="24"/>
          <w:lang w:bidi="ar"/>
        </w:rPr>
      </w:pPr>
      <w:bookmarkStart w:id="19" w:name="_Hlk155716513"/>
      <w:r w:rsidRPr="00CA3325">
        <w:rPr>
          <w:sz w:val="24"/>
          <w:lang w:bidi="ar"/>
        </w:rPr>
        <w:t>1.</w:t>
      </w:r>
      <w:r w:rsidRPr="00CA3325">
        <w:rPr>
          <w:sz w:val="24"/>
          <w:lang w:bidi="ar"/>
        </w:rPr>
        <w:t>时间：</w:t>
      </w:r>
      <w:r w:rsidRPr="00CA3325">
        <w:rPr>
          <w:sz w:val="24"/>
          <w:lang w:bidi="ar"/>
        </w:rPr>
        <w:t>202</w:t>
      </w:r>
      <w:r w:rsidR="00C82880" w:rsidRPr="00CA3325">
        <w:rPr>
          <w:sz w:val="24"/>
          <w:lang w:bidi="ar"/>
        </w:rPr>
        <w:t>4</w:t>
      </w:r>
      <w:r w:rsidRPr="00CA3325">
        <w:rPr>
          <w:sz w:val="24"/>
          <w:lang w:bidi="ar"/>
        </w:rPr>
        <w:t>年</w:t>
      </w:r>
      <w:r w:rsidR="00C82880" w:rsidRPr="00CA3325">
        <w:rPr>
          <w:sz w:val="24"/>
          <w:lang w:bidi="ar"/>
        </w:rPr>
        <w:t>1</w:t>
      </w:r>
      <w:r w:rsidRPr="00CA3325">
        <w:rPr>
          <w:sz w:val="24"/>
          <w:lang w:bidi="ar"/>
        </w:rPr>
        <w:t>月</w:t>
      </w:r>
      <w:r w:rsidR="00B2633B">
        <w:rPr>
          <w:sz w:val="24"/>
          <w:lang w:bidi="ar"/>
        </w:rPr>
        <w:t>11</w:t>
      </w:r>
      <w:r w:rsidRPr="00CA3325">
        <w:rPr>
          <w:sz w:val="24"/>
          <w:lang w:bidi="ar"/>
        </w:rPr>
        <w:t>日至</w:t>
      </w:r>
      <w:r w:rsidRPr="00CA3325">
        <w:rPr>
          <w:sz w:val="24"/>
          <w:lang w:bidi="ar"/>
        </w:rPr>
        <w:t>202</w:t>
      </w:r>
      <w:r w:rsidR="00C82880" w:rsidRPr="00CA3325">
        <w:rPr>
          <w:sz w:val="24"/>
          <w:lang w:bidi="ar"/>
        </w:rPr>
        <w:t>4</w:t>
      </w:r>
      <w:r w:rsidRPr="00CA3325">
        <w:rPr>
          <w:sz w:val="24"/>
          <w:lang w:bidi="ar"/>
        </w:rPr>
        <w:t>年</w:t>
      </w:r>
      <w:r w:rsidR="00C82880" w:rsidRPr="00CA3325">
        <w:rPr>
          <w:sz w:val="24"/>
          <w:lang w:bidi="ar"/>
        </w:rPr>
        <w:t>1</w:t>
      </w:r>
      <w:r w:rsidRPr="00CA3325">
        <w:rPr>
          <w:sz w:val="24"/>
          <w:lang w:bidi="ar"/>
        </w:rPr>
        <w:t>月</w:t>
      </w:r>
      <w:r w:rsidR="00DA1CC6">
        <w:rPr>
          <w:sz w:val="24"/>
          <w:lang w:bidi="ar"/>
        </w:rPr>
        <w:t>1</w:t>
      </w:r>
      <w:r w:rsidR="00B2633B">
        <w:rPr>
          <w:sz w:val="24"/>
          <w:lang w:bidi="ar"/>
        </w:rPr>
        <w:t>7</w:t>
      </w:r>
      <w:r w:rsidRPr="00CA3325">
        <w:rPr>
          <w:sz w:val="24"/>
          <w:lang w:bidi="ar"/>
        </w:rPr>
        <w:t>日，每天上午</w:t>
      </w:r>
      <w:r w:rsidRPr="00CA3325">
        <w:rPr>
          <w:sz w:val="24"/>
          <w:lang w:bidi="ar"/>
        </w:rPr>
        <w:t>9</w:t>
      </w:r>
      <w:r w:rsidRPr="00CA3325">
        <w:rPr>
          <w:rFonts w:hint="eastAsia"/>
          <w:sz w:val="24"/>
          <w:lang w:bidi="ar"/>
        </w:rPr>
        <w:t>：</w:t>
      </w:r>
      <w:r w:rsidRPr="00CA3325">
        <w:rPr>
          <w:rFonts w:hint="eastAsia"/>
          <w:sz w:val="24"/>
          <w:lang w:bidi="ar"/>
        </w:rPr>
        <w:t>0</w:t>
      </w:r>
      <w:r w:rsidRPr="00CA3325">
        <w:rPr>
          <w:sz w:val="24"/>
          <w:lang w:bidi="ar"/>
        </w:rPr>
        <w:t>0</w:t>
      </w:r>
      <w:r w:rsidRPr="00CA3325">
        <w:rPr>
          <w:sz w:val="24"/>
          <w:lang w:bidi="ar"/>
        </w:rPr>
        <w:t>至</w:t>
      </w:r>
      <w:r w:rsidRPr="00CA3325">
        <w:rPr>
          <w:sz w:val="24"/>
          <w:lang w:bidi="ar"/>
        </w:rPr>
        <w:t>12</w:t>
      </w:r>
      <w:r w:rsidRPr="00CA3325">
        <w:rPr>
          <w:rFonts w:hint="eastAsia"/>
          <w:sz w:val="24"/>
          <w:lang w:bidi="ar"/>
        </w:rPr>
        <w:t>：</w:t>
      </w:r>
      <w:r w:rsidRPr="00CA3325">
        <w:rPr>
          <w:rFonts w:hint="eastAsia"/>
          <w:sz w:val="24"/>
          <w:lang w:bidi="ar"/>
        </w:rPr>
        <w:t>0</w:t>
      </w:r>
      <w:r w:rsidRPr="00CA3325">
        <w:rPr>
          <w:sz w:val="24"/>
          <w:lang w:bidi="ar"/>
        </w:rPr>
        <w:t>0</w:t>
      </w:r>
      <w:r w:rsidRPr="00CA3325">
        <w:rPr>
          <w:sz w:val="24"/>
          <w:lang w:bidi="ar"/>
        </w:rPr>
        <w:t>，下午</w:t>
      </w:r>
      <w:r w:rsidRPr="00CA3325">
        <w:rPr>
          <w:sz w:val="24"/>
          <w:lang w:bidi="ar"/>
        </w:rPr>
        <w:t>14</w:t>
      </w:r>
      <w:r w:rsidRPr="00CA3325">
        <w:rPr>
          <w:rFonts w:hint="eastAsia"/>
          <w:sz w:val="24"/>
          <w:lang w:bidi="ar"/>
        </w:rPr>
        <w:t>：</w:t>
      </w:r>
      <w:r w:rsidRPr="00CA3325">
        <w:rPr>
          <w:rFonts w:hint="eastAsia"/>
          <w:sz w:val="24"/>
          <w:lang w:bidi="ar"/>
        </w:rPr>
        <w:t>0</w:t>
      </w:r>
      <w:r w:rsidRPr="00CA3325">
        <w:rPr>
          <w:sz w:val="24"/>
          <w:lang w:bidi="ar"/>
        </w:rPr>
        <w:t>0</w:t>
      </w:r>
      <w:r w:rsidRPr="00CA3325">
        <w:rPr>
          <w:sz w:val="24"/>
          <w:lang w:bidi="ar"/>
        </w:rPr>
        <w:t>至</w:t>
      </w:r>
      <w:r w:rsidRPr="00CA3325">
        <w:rPr>
          <w:sz w:val="24"/>
          <w:lang w:bidi="ar"/>
        </w:rPr>
        <w:t>17</w:t>
      </w:r>
      <w:r w:rsidRPr="00CA3325">
        <w:rPr>
          <w:rFonts w:hint="eastAsia"/>
          <w:sz w:val="24"/>
          <w:lang w:bidi="ar"/>
        </w:rPr>
        <w:t>：</w:t>
      </w:r>
      <w:r w:rsidRPr="00CA3325">
        <w:rPr>
          <w:rFonts w:hint="eastAsia"/>
          <w:sz w:val="24"/>
          <w:lang w:bidi="ar"/>
        </w:rPr>
        <w:t>0</w:t>
      </w:r>
      <w:r w:rsidRPr="00CA3325">
        <w:rPr>
          <w:sz w:val="24"/>
          <w:lang w:bidi="ar"/>
        </w:rPr>
        <w:t>0</w:t>
      </w:r>
      <w:r w:rsidRPr="00CA3325">
        <w:rPr>
          <w:sz w:val="24"/>
          <w:lang w:bidi="ar"/>
        </w:rPr>
        <w:t>（北京时间，法定节假日除外）。</w:t>
      </w:r>
    </w:p>
    <w:p w14:paraId="477982A0" w14:textId="2EC33A66" w:rsidR="00D124E7" w:rsidRPr="00CA3325" w:rsidRDefault="00044D2D" w:rsidP="00CA3325">
      <w:pPr>
        <w:adjustRightInd w:val="0"/>
        <w:snapToGrid w:val="0"/>
        <w:spacing w:line="440" w:lineRule="exact"/>
        <w:ind w:firstLineChars="200" w:firstLine="480"/>
        <w:rPr>
          <w:sz w:val="24"/>
        </w:rPr>
      </w:pPr>
      <w:r w:rsidRPr="00CA3325">
        <w:rPr>
          <w:sz w:val="24"/>
          <w:lang w:bidi="ar"/>
        </w:rPr>
        <w:t>2.</w:t>
      </w:r>
      <w:bookmarkStart w:id="20" w:name="_Hlk155716488"/>
      <w:r w:rsidRPr="00CA3325">
        <w:rPr>
          <w:sz w:val="24"/>
          <w:lang w:bidi="ar"/>
        </w:rPr>
        <w:t>地点：</w:t>
      </w:r>
      <w:r w:rsidR="00CD2D81" w:rsidRPr="00CA3325">
        <w:rPr>
          <w:rFonts w:ascii="宋体" w:hAnsi="宋体" w:cs="宋体" w:hint="eastAsia"/>
          <w:color w:val="000000"/>
          <w:sz w:val="24"/>
        </w:rPr>
        <w:t>北京市政府采购电子交易平台</w:t>
      </w:r>
    </w:p>
    <w:p w14:paraId="1B951C47" w14:textId="2F97EEF5" w:rsidR="00D124E7" w:rsidRPr="00CA3325" w:rsidRDefault="00044D2D" w:rsidP="00CA3325">
      <w:pPr>
        <w:widowControl/>
        <w:adjustRightInd w:val="0"/>
        <w:snapToGrid w:val="0"/>
        <w:spacing w:line="440" w:lineRule="exact"/>
        <w:ind w:firstLineChars="200" w:firstLine="480"/>
        <w:jc w:val="left"/>
        <w:rPr>
          <w:sz w:val="24"/>
          <w:lang w:bidi="ar"/>
        </w:rPr>
      </w:pPr>
      <w:r w:rsidRPr="00CA3325">
        <w:rPr>
          <w:sz w:val="24"/>
          <w:lang w:bidi="ar"/>
        </w:rPr>
        <w:t>3.</w:t>
      </w:r>
      <w:r w:rsidRPr="00CA3325">
        <w:rPr>
          <w:sz w:val="24"/>
          <w:lang w:bidi="ar"/>
        </w:rPr>
        <w:t>方式：</w:t>
      </w:r>
      <w:r w:rsidR="00CD2D81" w:rsidRPr="00CA3325">
        <w:rPr>
          <w:rFonts w:ascii="宋体" w:hAnsi="宋体" w:cs="宋体" w:hint="eastAsia"/>
          <w:color w:val="000000"/>
          <w:sz w:val="24"/>
        </w:rPr>
        <w:t>供应商使用</w:t>
      </w:r>
      <w:r w:rsidR="00CD2D81" w:rsidRPr="00CA3325">
        <w:rPr>
          <w:rFonts w:ascii="宋体" w:hAnsi="宋体" w:cs="宋体"/>
          <w:color w:val="000000"/>
          <w:sz w:val="24"/>
        </w:rPr>
        <w:t xml:space="preserve"> CA </w:t>
      </w:r>
      <w:r w:rsidR="00CD2D81" w:rsidRPr="00CA3325">
        <w:rPr>
          <w:rFonts w:ascii="宋体" w:hAnsi="宋体" w:cs="宋体" w:hint="eastAsia"/>
          <w:color w:val="000000"/>
          <w:sz w:val="24"/>
        </w:rPr>
        <w:t>数字证书或电子营业执照登录北京市政府采购电子交易平台</w:t>
      </w:r>
      <w:r w:rsidR="00CD2D81" w:rsidRPr="00CA3325">
        <w:rPr>
          <w:rFonts w:hint="eastAsia"/>
          <w:color w:val="000000"/>
        </w:rPr>
        <w:t>（</w:t>
      </w:r>
      <w:r w:rsidR="00CD2D81" w:rsidRPr="00CA3325">
        <w:rPr>
          <w:color w:val="000000"/>
        </w:rPr>
        <w:t xml:space="preserve"> http://zbcg-bjzc.zhongcy.com/bjczj-portal-site/index.html#/home </w:t>
      </w:r>
      <w:r w:rsidR="00CD2D81" w:rsidRPr="00CA3325">
        <w:rPr>
          <w:rFonts w:hint="eastAsia"/>
          <w:color w:val="000000"/>
        </w:rPr>
        <w:t>）</w:t>
      </w:r>
      <w:r w:rsidR="00CD2D81" w:rsidRPr="00CA3325">
        <w:rPr>
          <w:rFonts w:ascii="宋体" w:hAnsi="宋体" w:cs="宋体" w:hint="eastAsia"/>
          <w:color w:val="000000"/>
          <w:sz w:val="24"/>
        </w:rPr>
        <w:t>获取电子版招标文件</w:t>
      </w:r>
      <w:r w:rsidR="00CD2D81" w:rsidRPr="00CA3325">
        <w:rPr>
          <w:rFonts w:hint="eastAsia"/>
          <w:color w:val="000000"/>
        </w:rPr>
        <w:t>。</w:t>
      </w:r>
    </w:p>
    <w:p w14:paraId="426A95B4" w14:textId="1B2C8B1B" w:rsidR="00D124E7" w:rsidRPr="00CA3325" w:rsidRDefault="00044D2D" w:rsidP="00CA3325">
      <w:pPr>
        <w:widowControl/>
        <w:adjustRightInd w:val="0"/>
        <w:snapToGrid w:val="0"/>
        <w:spacing w:line="440" w:lineRule="exact"/>
        <w:ind w:firstLineChars="200" w:firstLine="480"/>
        <w:jc w:val="left"/>
        <w:rPr>
          <w:sz w:val="24"/>
        </w:rPr>
      </w:pPr>
      <w:r w:rsidRPr="00CA3325">
        <w:rPr>
          <w:sz w:val="24"/>
          <w:lang w:bidi="ar"/>
        </w:rPr>
        <w:t>4.</w:t>
      </w:r>
      <w:r w:rsidRPr="00CA3325">
        <w:rPr>
          <w:sz w:val="24"/>
          <w:lang w:bidi="ar"/>
        </w:rPr>
        <w:t>售价：</w:t>
      </w:r>
      <w:r w:rsidR="00CD2D81" w:rsidRPr="00CA3325">
        <w:rPr>
          <w:sz w:val="24"/>
          <w:lang w:bidi="ar"/>
        </w:rPr>
        <w:t>0</w:t>
      </w:r>
      <w:r w:rsidRPr="00CA3325">
        <w:rPr>
          <w:sz w:val="24"/>
          <w:lang w:bidi="ar"/>
        </w:rPr>
        <w:t>元。</w:t>
      </w:r>
    </w:p>
    <w:p w14:paraId="0DFDDFED" w14:textId="77777777" w:rsidR="00D124E7" w:rsidRPr="00CA3325" w:rsidRDefault="00044D2D" w:rsidP="00CA3325">
      <w:pPr>
        <w:pStyle w:val="21"/>
        <w:widowControl/>
        <w:spacing w:before="0" w:line="440" w:lineRule="exact"/>
        <w:jc w:val="left"/>
        <w:rPr>
          <w:rFonts w:ascii="Times New Roman" w:eastAsia="宋体" w:hAnsi="Times New Roman"/>
          <w:sz w:val="24"/>
          <w:szCs w:val="24"/>
        </w:rPr>
      </w:pPr>
      <w:bookmarkStart w:id="21" w:name="_Toc28359082"/>
      <w:bookmarkStart w:id="22" w:name="_Toc28359005"/>
      <w:bookmarkStart w:id="23" w:name="_Toc35393793"/>
      <w:bookmarkStart w:id="24" w:name="_Toc35393624"/>
      <w:bookmarkEnd w:id="20"/>
      <w:bookmarkEnd w:id="19"/>
      <w:r w:rsidRPr="00CA3325">
        <w:rPr>
          <w:rFonts w:ascii="Times New Roman" w:eastAsia="宋体" w:hAnsi="Times New Roman"/>
          <w:sz w:val="24"/>
          <w:szCs w:val="24"/>
        </w:rPr>
        <w:t>四、提交投标文件</w:t>
      </w:r>
      <w:bookmarkEnd w:id="21"/>
      <w:bookmarkEnd w:id="22"/>
      <w:r w:rsidRPr="00CA3325">
        <w:rPr>
          <w:rFonts w:ascii="Times New Roman" w:eastAsia="宋体" w:hAnsi="Times New Roman"/>
          <w:sz w:val="24"/>
          <w:szCs w:val="24"/>
        </w:rPr>
        <w:t>截止时间、开标时间和地点</w:t>
      </w:r>
      <w:bookmarkEnd w:id="23"/>
      <w:bookmarkEnd w:id="24"/>
    </w:p>
    <w:p w14:paraId="5F845027" w14:textId="160F6257" w:rsidR="00D124E7" w:rsidRDefault="00044D2D" w:rsidP="00CA3325">
      <w:pPr>
        <w:spacing w:line="440" w:lineRule="exact"/>
        <w:ind w:firstLineChars="200" w:firstLine="480"/>
        <w:rPr>
          <w:bCs/>
          <w:sz w:val="24"/>
          <w:u w:val="single"/>
        </w:rPr>
      </w:pPr>
      <w:r w:rsidRPr="00CA3325">
        <w:rPr>
          <w:sz w:val="24"/>
          <w:lang w:bidi="ar"/>
        </w:rPr>
        <w:t>投标截止时间、开标时间：</w:t>
      </w:r>
      <w:r w:rsidRPr="00CA3325">
        <w:rPr>
          <w:sz w:val="24"/>
          <w:lang w:bidi="ar"/>
        </w:rPr>
        <w:t>202</w:t>
      </w:r>
      <w:r w:rsidR="00C82880" w:rsidRPr="00CA3325">
        <w:rPr>
          <w:sz w:val="24"/>
          <w:lang w:bidi="ar"/>
        </w:rPr>
        <w:t>4</w:t>
      </w:r>
      <w:r w:rsidRPr="00CA3325">
        <w:rPr>
          <w:sz w:val="24"/>
          <w:lang w:bidi="ar"/>
        </w:rPr>
        <w:t>年</w:t>
      </w:r>
      <w:r w:rsidR="00B2633B">
        <w:rPr>
          <w:sz w:val="24"/>
          <w:lang w:bidi="ar"/>
        </w:rPr>
        <w:t>2</w:t>
      </w:r>
      <w:r w:rsidRPr="00CA3325">
        <w:rPr>
          <w:sz w:val="24"/>
          <w:lang w:bidi="ar"/>
        </w:rPr>
        <w:t>月</w:t>
      </w:r>
      <w:r w:rsidR="00B2633B">
        <w:rPr>
          <w:sz w:val="24"/>
          <w:lang w:bidi="ar"/>
        </w:rPr>
        <w:t>1</w:t>
      </w:r>
      <w:r w:rsidRPr="00CA3325">
        <w:rPr>
          <w:sz w:val="24"/>
          <w:lang w:bidi="ar"/>
        </w:rPr>
        <w:t>日</w:t>
      </w:r>
      <w:r w:rsidRPr="00CA3325">
        <w:rPr>
          <w:rFonts w:hint="eastAsia"/>
          <w:sz w:val="24"/>
          <w:lang w:bidi="ar"/>
        </w:rPr>
        <w:t>0</w:t>
      </w:r>
      <w:r w:rsidRPr="00CA3325">
        <w:rPr>
          <w:sz w:val="24"/>
          <w:lang w:bidi="ar"/>
        </w:rPr>
        <w:t>9</w:t>
      </w:r>
      <w:r w:rsidRPr="00CA3325">
        <w:rPr>
          <w:sz w:val="24"/>
          <w:lang w:bidi="ar"/>
        </w:rPr>
        <w:t>点</w:t>
      </w:r>
      <w:r>
        <w:rPr>
          <w:sz w:val="24"/>
          <w:lang w:bidi="ar"/>
        </w:rPr>
        <w:t>00</w:t>
      </w:r>
      <w:r>
        <w:rPr>
          <w:sz w:val="24"/>
          <w:lang w:bidi="ar"/>
        </w:rPr>
        <w:t>分</w:t>
      </w:r>
      <w:r>
        <w:rPr>
          <w:bCs/>
          <w:sz w:val="24"/>
          <w:lang w:bidi="ar"/>
        </w:rPr>
        <w:t>（北京时间）</w:t>
      </w:r>
      <w:r>
        <w:rPr>
          <w:iCs/>
          <w:sz w:val="24"/>
          <w:lang w:bidi="ar"/>
        </w:rPr>
        <w:t>。</w:t>
      </w:r>
    </w:p>
    <w:p w14:paraId="7203C5D3" w14:textId="3257D240" w:rsidR="00D124E7" w:rsidRDefault="00044D2D" w:rsidP="00CA3325">
      <w:pPr>
        <w:spacing w:line="440" w:lineRule="exact"/>
        <w:ind w:firstLineChars="200" w:firstLine="480"/>
        <w:rPr>
          <w:bCs/>
          <w:sz w:val="24"/>
          <w:u w:val="single"/>
        </w:rPr>
      </w:pPr>
      <w:r>
        <w:rPr>
          <w:sz w:val="24"/>
          <w:lang w:bidi="ar"/>
        </w:rPr>
        <w:t>地点：</w:t>
      </w:r>
      <w:bookmarkStart w:id="25" w:name="_Hlk155716298"/>
      <w:r w:rsidR="00CD2D81">
        <w:rPr>
          <w:rFonts w:ascii="宋体" w:hAnsi="宋体" w:cs="宋体" w:hint="eastAsia"/>
          <w:bCs/>
          <w:color w:val="000000"/>
          <w:sz w:val="24"/>
          <w:u w:val="single"/>
        </w:rPr>
        <w:t>线上开标</w:t>
      </w:r>
      <w:bookmarkEnd w:id="25"/>
      <w:r>
        <w:rPr>
          <w:sz w:val="24"/>
          <w:lang w:val="zh-TW" w:bidi="ar"/>
        </w:rPr>
        <w:t>。</w:t>
      </w:r>
    </w:p>
    <w:p w14:paraId="15C931CE" w14:textId="77777777" w:rsidR="00D124E7" w:rsidRDefault="00044D2D" w:rsidP="00CA3325">
      <w:pPr>
        <w:pStyle w:val="21"/>
        <w:spacing w:before="0" w:line="440" w:lineRule="exact"/>
        <w:jc w:val="left"/>
        <w:rPr>
          <w:rFonts w:ascii="Times New Roman" w:eastAsia="宋体" w:hAnsi="Times New Roman"/>
          <w:sz w:val="24"/>
          <w:szCs w:val="24"/>
        </w:rPr>
      </w:pPr>
      <w:bookmarkStart w:id="26" w:name="_Toc35393625"/>
      <w:bookmarkStart w:id="27" w:name="_Toc28359007"/>
      <w:bookmarkStart w:id="28" w:name="_Toc28359084"/>
      <w:bookmarkStart w:id="29" w:name="_Toc35393794"/>
      <w:r>
        <w:rPr>
          <w:rFonts w:ascii="Times New Roman" w:eastAsia="宋体" w:hAnsi="Times New Roman"/>
          <w:sz w:val="24"/>
          <w:szCs w:val="24"/>
        </w:rPr>
        <w:t>五、公告期限</w:t>
      </w:r>
      <w:bookmarkEnd w:id="26"/>
      <w:bookmarkEnd w:id="27"/>
      <w:bookmarkEnd w:id="28"/>
      <w:bookmarkEnd w:id="29"/>
    </w:p>
    <w:p w14:paraId="628872F1" w14:textId="77777777" w:rsidR="00D124E7" w:rsidRDefault="00044D2D" w:rsidP="00CA3325">
      <w:pPr>
        <w:spacing w:line="440" w:lineRule="exact"/>
        <w:ind w:firstLineChars="200" w:firstLine="480"/>
        <w:rPr>
          <w:kern w:val="0"/>
          <w:sz w:val="24"/>
        </w:rPr>
      </w:pPr>
      <w:r>
        <w:rPr>
          <w:kern w:val="0"/>
          <w:sz w:val="24"/>
        </w:rPr>
        <w:t>自本公告发布之日起</w:t>
      </w:r>
      <w:r>
        <w:rPr>
          <w:kern w:val="0"/>
          <w:sz w:val="24"/>
        </w:rPr>
        <w:t>5</w:t>
      </w:r>
      <w:r>
        <w:rPr>
          <w:kern w:val="0"/>
          <w:sz w:val="24"/>
        </w:rPr>
        <w:t>个工作日。</w:t>
      </w:r>
    </w:p>
    <w:p w14:paraId="27AE6FDA" w14:textId="77777777" w:rsidR="00D124E7" w:rsidRDefault="00044D2D" w:rsidP="00CA3325">
      <w:pPr>
        <w:pStyle w:val="21"/>
        <w:spacing w:before="0" w:line="440" w:lineRule="exact"/>
        <w:jc w:val="left"/>
        <w:rPr>
          <w:rFonts w:ascii="Times New Roman" w:eastAsia="宋体" w:hAnsi="Times New Roman"/>
          <w:sz w:val="24"/>
          <w:szCs w:val="24"/>
        </w:rPr>
      </w:pPr>
      <w:bookmarkStart w:id="30" w:name="_Toc35393795"/>
      <w:bookmarkStart w:id="31" w:name="_Toc35393626"/>
      <w:r>
        <w:rPr>
          <w:rFonts w:ascii="Times New Roman" w:eastAsia="宋体" w:hAnsi="Times New Roman"/>
          <w:sz w:val="24"/>
          <w:szCs w:val="24"/>
        </w:rPr>
        <w:t>六、其他补充事宜</w:t>
      </w:r>
      <w:bookmarkEnd w:id="30"/>
      <w:bookmarkEnd w:id="31"/>
    </w:p>
    <w:p w14:paraId="4A9FB9B0" w14:textId="3015D032" w:rsidR="00D124E7" w:rsidRDefault="00A216FE" w:rsidP="00CA3325">
      <w:pPr>
        <w:spacing w:line="440" w:lineRule="exact"/>
        <w:ind w:firstLineChars="200" w:firstLine="480"/>
        <w:rPr>
          <w:sz w:val="24"/>
        </w:rPr>
      </w:pPr>
      <w:bookmarkStart w:id="32" w:name="_Hlk155716368"/>
      <w:r>
        <w:rPr>
          <w:sz w:val="24"/>
        </w:rPr>
        <w:t>1</w:t>
      </w:r>
      <w:r w:rsidR="00044D2D">
        <w:rPr>
          <w:sz w:val="24"/>
        </w:rPr>
        <w:t>.</w:t>
      </w:r>
      <w:r w:rsidR="00044D2D">
        <w:rPr>
          <w:sz w:val="24"/>
        </w:rPr>
        <w:t>本项目需要落实的政府采购政策：</w:t>
      </w:r>
      <w:r w:rsidR="00044D2D">
        <w:rPr>
          <w:rFonts w:ascii="宋体" w:hAnsi="宋体" w:cs="宋体" w:hint="eastAsia"/>
          <w:sz w:val="24"/>
        </w:rPr>
        <w:t>（1）依据品目清单和认证证书实施政府优先采购和强制采购；（2）政府采购促进中小企业发展；（3）政府采购支持监狱企业发展；（4）促进残疾人就业政府采购政策；（5）进口产品管理；（6）政府采购信用担保；（7）关于运用政府采购政策支持脱贫攻坚的通知。</w:t>
      </w:r>
    </w:p>
    <w:p w14:paraId="6CA36BA1" w14:textId="7EBEC7BC" w:rsidR="00D124E7" w:rsidRDefault="00A216FE" w:rsidP="00CA3325">
      <w:pPr>
        <w:spacing w:line="440" w:lineRule="exact"/>
        <w:ind w:firstLineChars="200" w:firstLine="480"/>
        <w:rPr>
          <w:sz w:val="24"/>
        </w:rPr>
      </w:pPr>
      <w:r>
        <w:rPr>
          <w:sz w:val="24"/>
        </w:rPr>
        <w:t>2</w:t>
      </w:r>
      <w:r w:rsidR="00044D2D">
        <w:rPr>
          <w:sz w:val="24"/>
        </w:rPr>
        <w:t>.</w:t>
      </w:r>
      <w:r w:rsidR="00044D2D">
        <w:rPr>
          <w:rFonts w:hint="eastAsia"/>
        </w:rPr>
        <w:t xml:space="preserve"> </w:t>
      </w:r>
      <w:r w:rsidR="00CD2D81" w:rsidRPr="00CD2D81">
        <w:rPr>
          <w:rFonts w:hint="eastAsia"/>
          <w:sz w:val="24"/>
        </w:rPr>
        <w:t>本公告在中国政府采购网（</w:t>
      </w:r>
      <w:r w:rsidR="00CD2D81" w:rsidRPr="00CD2D81">
        <w:rPr>
          <w:rFonts w:hint="eastAsia"/>
          <w:sz w:val="24"/>
        </w:rPr>
        <w:t>http://www.ccgp.gov.cn</w:t>
      </w:r>
      <w:r w:rsidR="00CD2D81" w:rsidRPr="00CD2D81">
        <w:rPr>
          <w:rFonts w:hint="eastAsia"/>
          <w:sz w:val="24"/>
        </w:rPr>
        <w:t>）、北京市政府采购网（</w:t>
      </w:r>
      <w:r w:rsidR="00CD2D81" w:rsidRPr="00CD2D81">
        <w:rPr>
          <w:rFonts w:hint="eastAsia"/>
          <w:sz w:val="24"/>
        </w:rPr>
        <w:t>http://www.ccgp-beijing.gov.cn</w:t>
      </w:r>
      <w:r w:rsidR="00CD2D81" w:rsidRPr="00CD2D81">
        <w:rPr>
          <w:rFonts w:hint="eastAsia"/>
          <w:sz w:val="24"/>
        </w:rPr>
        <w:t>）上发布。</w:t>
      </w:r>
    </w:p>
    <w:p w14:paraId="50E64828" w14:textId="487AB472" w:rsidR="00CD2D81" w:rsidRDefault="00A216FE" w:rsidP="00CA3325">
      <w:pPr>
        <w:spacing w:line="440" w:lineRule="exact"/>
        <w:ind w:firstLineChars="200" w:firstLine="480"/>
        <w:rPr>
          <w:rFonts w:ascii="宋体" w:hAnsi="宋体" w:cs="宋体"/>
          <w:sz w:val="24"/>
        </w:rPr>
      </w:pPr>
      <w:r>
        <w:rPr>
          <w:rFonts w:ascii="宋体" w:hAnsi="宋体" w:cs="宋体"/>
          <w:sz w:val="24"/>
        </w:rPr>
        <w:lastRenderedPageBreak/>
        <w:t>3</w:t>
      </w:r>
      <w:r w:rsidR="00CD2D81">
        <w:rPr>
          <w:rFonts w:ascii="宋体" w:hAnsi="宋体" w:cs="宋体" w:hint="eastAsia"/>
          <w:sz w:val="24"/>
        </w:rPr>
        <w:t>.本项目采用</w:t>
      </w:r>
      <w:r w:rsidR="00CD2D81">
        <w:rPr>
          <w:rStyle w:val="aff7"/>
          <w:rFonts w:ascii="宋体" w:hAnsi="宋体" w:cs="宋体" w:hint="eastAsia"/>
          <w:color w:val="000000"/>
          <w:sz w:val="24"/>
          <w:shd w:val="clear" w:color="auto" w:fill="FFFFFF"/>
        </w:rPr>
        <w:t>全流程电子化</w:t>
      </w:r>
      <w:r w:rsidR="00CD2D81">
        <w:rPr>
          <w:rFonts w:ascii="宋体" w:hAnsi="宋体" w:cs="宋体" w:hint="eastAsia"/>
          <w:sz w:val="24"/>
        </w:rPr>
        <w:t>采购方式，请供应商认真学习北京市政府采购电子交易 平台发布的相关操作手册（供应商可在交易平台下载相关手册），办理 CA 数字证书或  电子营业执照、进行北京市政府采购电子交易平台注册绑定， 并认真核实 CA 数字证书或电子营业执照情况确认是否符合本项目电子化采购流程要求。</w:t>
      </w:r>
    </w:p>
    <w:p w14:paraId="2D6B089D" w14:textId="318C17B5" w:rsidR="00CD2D81" w:rsidRDefault="00CD2D81" w:rsidP="00CA3325">
      <w:pPr>
        <w:spacing w:line="440" w:lineRule="exact"/>
        <w:ind w:firstLineChars="200" w:firstLine="480"/>
        <w:rPr>
          <w:rFonts w:ascii="宋体" w:hAnsi="宋体" w:cs="宋体"/>
          <w:sz w:val="24"/>
        </w:rPr>
      </w:pPr>
      <w:r>
        <w:rPr>
          <w:rFonts w:ascii="宋体" w:hAnsi="宋体" w:cs="宋体" w:hint="eastAsia"/>
          <w:sz w:val="24"/>
        </w:rPr>
        <w:t xml:space="preserve">CA 数字证书服务热线 </w:t>
      </w:r>
      <w:r w:rsidR="00A216FE">
        <w:rPr>
          <w:rFonts w:ascii="宋体" w:hAnsi="宋体" w:cs="宋体"/>
          <w:sz w:val="24"/>
        </w:rPr>
        <w:t xml:space="preserve">  </w:t>
      </w:r>
      <w:r>
        <w:rPr>
          <w:rFonts w:ascii="宋体" w:hAnsi="宋体" w:cs="宋体" w:hint="eastAsia"/>
          <w:sz w:val="24"/>
        </w:rPr>
        <w:t>010-58511086</w:t>
      </w:r>
    </w:p>
    <w:p w14:paraId="7E363FF4" w14:textId="66765B1C" w:rsidR="00CD2D81" w:rsidRDefault="00CD2D81" w:rsidP="00CA3325">
      <w:pPr>
        <w:spacing w:line="440" w:lineRule="exact"/>
        <w:ind w:firstLineChars="200" w:firstLine="480"/>
        <w:rPr>
          <w:rFonts w:ascii="宋体" w:hAnsi="宋体" w:cs="宋体"/>
          <w:sz w:val="24"/>
        </w:rPr>
      </w:pPr>
      <w:r>
        <w:rPr>
          <w:rFonts w:ascii="宋体" w:hAnsi="宋体" w:cs="宋体" w:hint="eastAsia"/>
          <w:sz w:val="24"/>
        </w:rPr>
        <w:t xml:space="preserve">电子营业执照服务热线 </w:t>
      </w:r>
      <w:r w:rsidR="00A216FE">
        <w:rPr>
          <w:rFonts w:ascii="宋体" w:hAnsi="宋体" w:cs="宋体"/>
          <w:sz w:val="24"/>
        </w:rPr>
        <w:t xml:space="preserve"> </w:t>
      </w:r>
      <w:r>
        <w:rPr>
          <w:rFonts w:ascii="宋体" w:hAnsi="宋体" w:cs="宋体" w:hint="eastAsia"/>
          <w:sz w:val="24"/>
        </w:rPr>
        <w:t>400-699-7000</w:t>
      </w:r>
    </w:p>
    <w:p w14:paraId="02407A71" w14:textId="34872CB5" w:rsidR="00CD2D81" w:rsidRDefault="00CD2D81" w:rsidP="00CA3325">
      <w:pPr>
        <w:spacing w:line="440" w:lineRule="exact"/>
        <w:ind w:firstLineChars="200" w:firstLine="480"/>
        <w:rPr>
          <w:rFonts w:ascii="宋体" w:hAnsi="宋体" w:cs="宋体"/>
          <w:sz w:val="24"/>
        </w:rPr>
      </w:pPr>
      <w:r>
        <w:rPr>
          <w:rFonts w:ascii="宋体" w:hAnsi="宋体" w:cs="宋体" w:hint="eastAsia"/>
          <w:sz w:val="24"/>
        </w:rPr>
        <w:t xml:space="preserve">技术支持服务热线   </w:t>
      </w:r>
      <w:r w:rsidR="00A216FE">
        <w:rPr>
          <w:rFonts w:ascii="宋体" w:hAnsi="宋体" w:cs="宋体"/>
          <w:sz w:val="24"/>
        </w:rPr>
        <w:t xml:space="preserve">  </w:t>
      </w:r>
      <w:r>
        <w:rPr>
          <w:rFonts w:ascii="宋体" w:hAnsi="宋体" w:cs="宋体" w:hint="eastAsia"/>
          <w:sz w:val="24"/>
        </w:rPr>
        <w:t xml:space="preserve"> 010-86483801</w:t>
      </w:r>
    </w:p>
    <w:p w14:paraId="7EA5EBD5" w14:textId="7F7C9A8B" w:rsidR="00CD2D81" w:rsidRDefault="00A216FE" w:rsidP="00CA3325">
      <w:pPr>
        <w:spacing w:line="440" w:lineRule="exact"/>
        <w:ind w:firstLineChars="200" w:firstLine="480"/>
        <w:rPr>
          <w:rFonts w:ascii="宋体" w:hAnsi="宋体" w:cs="宋体"/>
          <w:sz w:val="24"/>
        </w:rPr>
      </w:pPr>
      <w:r>
        <w:rPr>
          <w:rFonts w:ascii="宋体" w:hAnsi="宋体" w:cs="宋体"/>
          <w:sz w:val="24"/>
        </w:rPr>
        <w:t>3</w:t>
      </w:r>
      <w:r w:rsidR="00CD2D81">
        <w:rPr>
          <w:rFonts w:ascii="宋体" w:hAnsi="宋体" w:cs="宋体" w:hint="eastAsia"/>
          <w:sz w:val="24"/>
        </w:rPr>
        <w:t>.1办理CA认证证书</w:t>
      </w:r>
      <w:r w:rsidRPr="00A216FE">
        <w:rPr>
          <w:rFonts w:ascii="宋体" w:hAnsi="宋体" w:cs="宋体" w:hint="eastAsia"/>
          <w:sz w:val="24"/>
        </w:rPr>
        <w:t>或电子营业执照</w:t>
      </w:r>
    </w:p>
    <w:p w14:paraId="3E553FB8" w14:textId="77777777" w:rsidR="00CD2D81" w:rsidRDefault="00CD2D81" w:rsidP="00CA3325">
      <w:pPr>
        <w:spacing w:line="440" w:lineRule="exact"/>
        <w:ind w:firstLineChars="200" w:firstLine="480"/>
        <w:rPr>
          <w:rFonts w:ascii="宋体" w:hAnsi="宋体" w:cs="宋体"/>
          <w:sz w:val="24"/>
        </w:rPr>
      </w:pPr>
      <w:r>
        <w:rPr>
          <w:rFonts w:ascii="宋体" w:hAnsi="宋体" w:cs="宋体" w:hint="eastAsia"/>
          <w:sz w:val="24"/>
        </w:rPr>
        <w:t>供应商登录北京市政府采购电子交易平台查阅“用户指南”—“操作指南”—“市场主体CA办理操作流程指引/电子营业执照使用指南”，按照程序要求办理。</w:t>
      </w:r>
    </w:p>
    <w:p w14:paraId="677A51A1" w14:textId="73866DDF" w:rsidR="00CD2D81" w:rsidRDefault="00A216FE" w:rsidP="00CA3325">
      <w:pPr>
        <w:spacing w:line="440" w:lineRule="exact"/>
        <w:ind w:firstLineChars="200" w:firstLine="480"/>
        <w:rPr>
          <w:rFonts w:ascii="宋体" w:hAnsi="宋体" w:cs="宋体"/>
          <w:sz w:val="24"/>
        </w:rPr>
      </w:pPr>
      <w:r>
        <w:rPr>
          <w:rFonts w:ascii="宋体" w:hAnsi="宋体" w:cs="宋体"/>
          <w:sz w:val="24"/>
        </w:rPr>
        <w:t>3</w:t>
      </w:r>
      <w:r w:rsidR="00CD2D81">
        <w:rPr>
          <w:rFonts w:ascii="宋体" w:hAnsi="宋体" w:cs="宋体" w:hint="eastAsia"/>
          <w:sz w:val="24"/>
        </w:rPr>
        <w:t>.2注册</w:t>
      </w:r>
    </w:p>
    <w:p w14:paraId="5A9A7AE2" w14:textId="77777777" w:rsidR="00CD2D81" w:rsidRDefault="00CD2D81" w:rsidP="00CA3325">
      <w:pPr>
        <w:spacing w:line="440" w:lineRule="exact"/>
        <w:ind w:firstLineChars="200" w:firstLine="480"/>
        <w:rPr>
          <w:rFonts w:ascii="宋体" w:hAnsi="宋体" w:cs="宋体"/>
          <w:sz w:val="24"/>
        </w:rPr>
      </w:pPr>
      <w:r>
        <w:rPr>
          <w:rFonts w:ascii="宋体" w:hAnsi="宋体" w:cs="宋体" w:hint="eastAsia"/>
          <w:sz w:val="24"/>
        </w:rPr>
        <w:t>供应商登录北京市政府采购电子交易平台“用户指南”—“操作指南”—“市场主体注册入库操作流程指引”进行自助注册绑定。</w:t>
      </w:r>
    </w:p>
    <w:p w14:paraId="7369116E" w14:textId="20A8540B" w:rsidR="00CD2D81" w:rsidRDefault="00A216FE" w:rsidP="00CA3325">
      <w:pPr>
        <w:spacing w:line="440" w:lineRule="exact"/>
        <w:ind w:firstLineChars="200" w:firstLine="480"/>
        <w:rPr>
          <w:rFonts w:ascii="宋体" w:hAnsi="宋体" w:cs="宋体"/>
          <w:sz w:val="24"/>
        </w:rPr>
      </w:pPr>
      <w:r>
        <w:rPr>
          <w:rFonts w:ascii="宋体" w:hAnsi="宋体" w:cs="宋体"/>
          <w:sz w:val="24"/>
        </w:rPr>
        <w:t>3</w:t>
      </w:r>
      <w:r w:rsidR="00CD2D81">
        <w:rPr>
          <w:rFonts w:ascii="宋体" w:hAnsi="宋体" w:cs="宋体" w:hint="eastAsia"/>
          <w:sz w:val="24"/>
        </w:rPr>
        <w:t>.3驱动、客户端下载</w:t>
      </w:r>
    </w:p>
    <w:p w14:paraId="20CEA74B" w14:textId="77777777" w:rsidR="00CD2D81" w:rsidRDefault="00CD2D81" w:rsidP="00CA3325">
      <w:pPr>
        <w:spacing w:line="440" w:lineRule="exact"/>
        <w:ind w:firstLineChars="200" w:firstLine="480"/>
        <w:rPr>
          <w:rFonts w:ascii="宋体" w:hAnsi="宋体" w:cs="宋体"/>
          <w:sz w:val="24"/>
        </w:rPr>
      </w:pPr>
      <w:r>
        <w:rPr>
          <w:rFonts w:ascii="宋体" w:hAnsi="宋体" w:cs="宋体" w:hint="eastAsia"/>
          <w:sz w:val="24"/>
        </w:rPr>
        <w:t>供应商登录北京市政府采购电子交易平台“用户指南”—“工具下载”—“招标采购系统文件驱动安装包”下载相关驱动。</w:t>
      </w:r>
    </w:p>
    <w:p w14:paraId="32F4A550" w14:textId="77777777" w:rsidR="00CD2D81" w:rsidRDefault="00CD2D81" w:rsidP="00CA3325">
      <w:pPr>
        <w:spacing w:line="440" w:lineRule="exact"/>
        <w:ind w:firstLineChars="200" w:firstLine="480"/>
        <w:rPr>
          <w:rFonts w:ascii="宋体" w:hAnsi="宋体" w:cs="宋体"/>
          <w:sz w:val="24"/>
        </w:rPr>
      </w:pPr>
      <w:r>
        <w:rPr>
          <w:rFonts w:ascii="宋体" w:hAnsi="宋体" w:cs="宋体" w:hint="eastAsia"/>
          <w:sz w:val="24"/>
        </w:rPr>
        <w:t>供应商登录北京市政府采购电子交易平台</w:t>
      </w:r>
      <w:r>
        <w:rPr>
          <w:rFonts w:ascii="Nirmala UI" w:hAnsi="Nirmala UI" w:cs="Nirmala UI"/>
          <w:sz w:val="24"/>
        </w:rPr>
        <w:t>૿</w:t>
      </w:r>
      <w:r>
        <w:rPr>
          <w:rFonts w:ascii="宋体" w:hAnsi="宋体" w:cs="宋体" w:hint="eastAsia"/>
          <w:sz w:val="24"/>
        </w:rPr>
        <w:t xml:space="preserve">用户指南  — 工具下载  — </w:t>
      </w:r>
      <w:r>
        <w:rPr>
          <w:rFonts w:ascii="Nirmala UI" w:hAnsi="Nirmala UI" w:cs="Nirmala UI"/>
          <w:sz w:val="24"/>
        </w:rPr>
        <w:t>૿</w:t>
      </w:r>
      <w:r>
        <w:rPr>
          <w:rFonts w:ascii="宋体" w:hAnsi="宋体" w:cs="宋体" w:hint="eastAsia"/>
          <w:sz w:val="24"/>
        </w:rPr>
        <w:t xml:space="preserve"> 投标文件编制工具下载相关客户端。</w:t>
      </w:r>
    </w:p>
    <w:p w14:paraId="6E76C953" w14:textId="292340D3" w:rsidR="00CD2D81" w:rsidRDefault="00A216FE" w:rsidP="00CA3325">
      <w:pPr>
        <w:spacing w:line="440" w:lineRule="exact"/>
        <w:ind w:firstLineChars="200" w:firstLine="480"/>
        <w:rPr>
          <w:rFonts w:ascii="宋体" w:hAnsi="宋体" w:cs="宋体"/>
          <w:sz w:val="24"/>
        </w:rPr>
      </w:pPr>
      <w:r>
        <w:rPr>
          <w:rFonts w:ascii="宋体" w:hAnsi="宋体" w:cs="宋体"/>
          <w:sz w:val="24"/>
        </w:rPr>
        <w:t>3</w:t>
      </w:r>
      <w:r w:rsidR="00CD2D81">
        <w:rPr>
          <w:rFonts w:ascii="宋体" w:hAnsi="宋体" w:cs="宋体" w:hint="eastAsia"/>
          <w:sz w:val="24"/>
        </w:rPr>
        <w:t>.4获取电子招标文件</w:t>
      </w:r>
    </w:p>
    <w:p w14:paraId="5E165822" w14:textId="77777777" w:rsidR="00CD2D81" w:rsidRDefault="00CD2D81" w:rsidP="00CA3325">
      <w:pPr>
        <w:spacing w:line="440" w:lineRule="exact"/>
        <w:ind w:left="10" w:firstLine="479"/>
        <w:rPr>
          <w:rFonts w:ascii="宋体" w:hAnsi="宋体" w:cs="宋体"/>
          <w:sz w:val="24"/>
        </w:rPr>
      </w:pPr>
      <w:r>
        <w:rPr>
          <w:rFonts w:ascii="宋体" w:hAnsi="宋体" w:cs="宋体" w:hint="eastAsia"/>
          <w:sz w:val="24"/>
        </w:rPr>
        <w:t>供应商持CA数字认证证书或电子营业执照登录登录北京市政府采购电子交易平台获取电子招标文件。</w:t>
      </w:r>
    </w:p>
    <w:p w14:paraId="1A3FE83F" w14:textId="6A41BEC1" w:rsidR="00CD2D81" w:rsidRDefault="00CD2D81" w:rsidP="00CA3325">
      <w:pPr>
        <w:spacing w:line="440" w:lineRule="exact"/>
        <w:ind w:left="10" w:firstLine="479"/>
        <w:rPr>
          <w:rFonts w:ascii="宋体" w:hAnsi="宋体" w:cs="宋体"/>
          <w:sz w:val="24"/>
        </w:rPr>
      </w:pPr>
      <w:r>
        <w:rPr>
          <w:rFonts w:ascii="宋体" w:hAnsi="宋体" w:cs="宋体" w:hint="eastAsia"/>
          <w:sz w:val="24"/>
        </w:rPr>
        <w:t>供应商如计划参与多个采购包的投标，应在登录北京市政府采购电子交易平台后， 在【我的项目】栏目依次选择对应采购包，进入项目工作台招标/采购文件环节分别按 采购包下载招标文件电子版。未在规定期限内按上述操作获取文件的采购包，供应商无法提交相应包的电子投标文件。</w:t>
      </w:r>
    </w:p>
    <w:p w14:paraId="20BD6ED6" w14:textId="6893BDE0" w:rsidR="00CD2D81" w:rsidRDefault="00A216FE" w:rsidP="00CA3325">
      <w:pPr>
        <w:spacing w:line="440" w:lineRule="exact"/>
        <w:ind w:left="490"/>
        <w:rPr>
          <w:rFonts w:ascii="宋体" w:hAnsi="宋体" w:cs="宋体"/>
          <w:sz w:val="24"/>
        </w:rPr>
      </w:pPr>
      <w:r>
        <w:rPr>
          <w:rFonts w:ascii="宋体" w:hAnsi="宋体" w:cs="宋体"/>
          <w:spacing w:val="8"/>
          <w:sz w:val="24"/>
        </w:rPr>
        <w:t>3</w:t>
      </w:r>
      <w:r w:rsidR="00CD2D81">
        <w:rPr>
          <w:rFonts w:ascii="宋体" w:hAnsi="宋体" w:cs="宋体" w:hint="eastAsia"/>
          <w:spacing w:val="7"/>
          <w:sz w:val="24"/>
        </w:rPr>
        <w:t>.5编制电子投标文件</w:t>
      </w:r>
    </w:p>
    <w:p w14:paraId="1E51D931" w14:textId="77777777" w:rsidR="00CD2D81" w:rsidRDefault="00CD2D81" w:rsidP="00CA3325">
      <w:pPr>
        <w:spacing w:line="440" w:lineRule="exact"/>
        <w:ind w:left="10" w:firstLine="479"/>
        <w:rPr>
          <w:rFonts w:ascii="宋体" w:hAnsi="宋体" w:cs="宋体"/>
          <w:sz w:val="24"/>
        </w:rPr>
      </w:pPr>
      <w:r>
        <w:rPr>
          <w:rFonts w:ascii="宋体" w:hAnsi="宋体" w:cs="宋体" w:hint="eastAsia"/>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4505F149" w14:textId="138CAEED" w:rsidR="00CD2D81" w:rsidRDefault="00A216FE" w:rsidP="00CA3325">
      <w:pPr>
        <w:spacing w:line="440" w:lineRule="exact"/>
        <w:ind w:left="490"/>
        <w:rPr>
          <w:rFonts w:ascii="宋体" w:hAnsi="宋体" w:cs="宋体"/>
          <w:sz w:val="24"/>
        </w:rPr>
      </w:pPr>
      <w:r>
        <w:rPr>
          <w:rFonts w:ascii="宋体" w:hAnsi="宋体" w:cs="宋体"/>
          <w:spacing w:val="8"/>
          <w:sz w:val="24"/>
        </w:rPr>
        <w:t>3</w:t>
      </w:r>
      <w:r w:rsidR="00CD2D81">
        <w:rPr>
          <w:rFonts w:ascii="宋体" w:hAnsi="宋体" w:cs="宋体" w:hint="eastAsia"/>
          <w:spacing w:val="7"/>
          <w:sz w:val="24"/>
        </w:rPr>
        <w:t>.6提交电子投标文件</w:t>
      </w:r>
    </w:p>
    <w:p w14:paraId="1006581C" w14:textId="77777777" w:rsidR="00CD2D81" w:rsidRDefault="00CD2D81" w:rsidP="00CA3325">
      <w:pPr>
        <w:spacing w:line="440" w:lineRule="exact"/>
        <w:ind w:left="10" w:firstLine="479"/>
        <w:rPr>
          <w:rFonts w:ascii="宋体" w:hAnsi="宋体" w:cs="宋体"/>
          <w:sz w:val="24"/>
        </w:rPr>
      </w:pPr>
      <w:r>
        <w:rPr>
          <w:rFonts w:ascii="宋体" w:hAnsi="宋体" w:cs="宋体" w:hint="eastAsia"/>
          <w:sz w:val="24"/>
        </w:rPr>
        <w:t xml:space="preserve">供应商应于投标截止时间前在北京市政府采购电子交易平台提交电子投标文件，上 </w:t>
      </w:r>
      <w:r>
        <w:rPr>
          <w:rFonts w:ascii="宋体" w:hAnsi="宋体" w:cs="宋体" w:hint="eastAsia"/>
          <w:sz w:val="24"/>
        </w:rPr>
        <w:lastRenderedPageBreak/>
        <w:t>传电子投标文件过程中请保持与互联网的连接畅通。</w:t>
      </w:r>
    </w:p>
    <w:p w14:paraId="5E6EF4CD" w14:textId="2E7E9243" w:rsidR="00CD2D81" w:rsidRDefault="00A216FE" w:rsidP="00CA3325">
      <w:pPr>
        <w:spacing w:line="440" w:lineRule="exact"/>
        <w:ind w:left="490"/>
        <w:rPr>
          <w:rFonts w:ascii="宋体" w:hAnsi="宋体" w:cs="宋体"/>
          <w:sz w:val="24"/>
        </w:rPr>
      </w:pPr>
      <w:r>
        <w:rPr>
          <w:rFonts w:ascii="宋体" w:hAnsi="宋体" w:cs="宋体"/>
          <w:spacing w:val="10"/>
          <w:sz w:val="24"/>
        </w:rPr>
        <w:t>3</w:t>
      </w:r>
      <w:r w:rsidR="00CD2D81">
        <w:rPr>
          <w:rFonts w:ascii="宋体" w:hAnsi="宋体" w:cs="宋体" w:hint="eastAsia"/>
          <w:spacing w:val="5"/>
          <w:sz w:val="24"/>
        </w:rPr>
        <w:t>.7电子开标</w:t>
      </w:r>
    </w:p>
    <w:p w14:paraId="18BA75E1" w14:textId="4881DD7B" w:rsidR="00A216FE" w:rsidRDefault="00CD2D81" w:rsidP="00CA3325">
      <w:pPr>
        <w:spacing w:line="440" w:lineRule="exact"/>
        <w:ind w:left="10" w:firstLine="479"/>
        <w:rPr>
          <w:rFonts w:ascii="宋体" w:hAnsi="宋体" w:cs="宋体"/>
          <w:sz w:val="24"/>
        </w:rPr>
      </w:pPr>
      <w:r>
        <w:rPr>
          <w:rFonts w:ascii="宋体" w:hAnsi="宋体" w:cs="宋体" w:hint="eastAsia"/>
          <w:sz w:val="24"/>
        </w:rPr>
        <w:t>供应商在开标地点使用CA认证证书登录北京市政府采购电子交易平台进行电子开标。</w:t>
      </w:r>
    </w:p>
    <w:p w14:paraId="74AEA8E4" w14:textId="0A288741" w:rsidR="009F1AAA" w:rsidRPr="009F1AAA" w:rsidRDefault="009F1AAA" w:rsidP="009F1AAA">
      <w:pPr>
        <w:spacing w:line="360" w:lineRule="auto"/>
        <w:ind w:firstLineChars="150" w:firstLine="360"/>
        <w:rPr>
          <w:rFonts w:ascii="宋体" w:hAnsi="宋体"/>
          <w:sz w:val="24"/>
        </w:rPr>
      </w:pPr>
      <w:r>
        <w:rPr>
          <w:rFonts w:asciiTheme="minorEastAsia" w:hAnsiTheme="minorEastAsia" w:cs="宋体"/>
          <w:bCs/>
          <w:sz w:val="24"/>
          <w:szCs w:val="22"/>
        </w:rPr>
        <w:t>4</w:t>
      </w:r>
      <w:r w:rsidRPr="00A87D57">
        <w:rPr>
          <w:rFonts w:asciiTheme="minorEastAsia" w:hAnsiTheme="minorEastAsia" w:cs="宋体"/>
          <w:bCs/>
          <w:sz w:val="24"/>
          <w:szCs w:val="22"/>
        </w:rPr>
        <w:t>.</w:t>
      </w:r>
      <w:r w:rsidRPr="00A87D57">
        <w:rPr>
          <w:rFonts w:asciiTheme="minorEastAsia" w:hAnsiTheme="minorEastAsia" w:cs="宋体" w:hint="eastAsia"/>
          <w:bCs/>
          <w:sz w:val="24"/>
          <w:szCs w:val="22"/>
        </w:rPr>
        <w:t>系统项目编号</w:t>
      </w:r>
      <w:r w:rsidRPr="009F1AAA">
        <w:rPr>
          <w:rFonts w:ascii="宋体" w:hAnsi="宋体" w:cs="宋体" w:hint="eastAsia"/>
          <w:bCs/>
          <w:sz w:val="24"/>
          <w:szCs w:val="22"/>
        </w:rPr>
        <w:t>：</w:t>
      </w:r>
      <w:bookmarkStart w:id="33" w:name="_Hlk155716312"/>
      <w:r w:rsidRPr="009F1AAA">
        <w:rPr>
          <w:rFonts w:ascii="宋体" w:hAnsi="宋体" w:cs="宋体"/>
          <w:bCs/>
          <w:sz w:val="24"/>
          <w:szCs w:val="22"/>
        </w:rPr>
        <w:t>11010624210200012265-XM001</w:t>
      </w:r>
      <w:bookmarkEnd w:id="33"/>
    </w:p>
    <w:p w14:paraId="5464DF65" w14:textId="77777777" w:rsidR="00D124E7" w:rsidRDefault="00044D2D" w:rsidP="00CA3325">
      <w:pPr>
        <w:pStyle w:val="21"/>
        <w:spacing w:before="0" w:line="440" w:lineRule="exact"/>
        <w:jc w:val="left"/>
        <w:rPr>
          <w:rFonts w:ascii="Times New Roman" w:eastAsia="宋体" w:hAnsi="Times New Roman"/>
          <w:sz w:val="24"/>
          <w:szCs w:val="24"/>
        </w:rPr>
      </w:pPr>
      <w:bookmarkStart w:id="34" w:name="_Toc28359008"/>
      <w:bookmarkStart w:id="35" w:name="_Toc35393627"/>
      <w:bookmarkStart w:id="36" w:name="_Toc35393796"/>
      <w:bookmarkStart w:id="37" w:name="_Toc28359085"/>
      <w:bookmarkEnd w:id="32"/>
      <w:r>
        <w:rPr>
          <w:rFonts w:ascii="Times New Roman" w:eastAsia="宋体" w:hAnsi="Times New Roman"/>
          <w:sz w:val="24"/>
          <w:szCs w:val="24"/>
        </w:rPr>
        <w:t>七、对本次招标提出询问，请按以下方式联系。</w:t>
      </w:r>
      <w:bookmarkEnd w:id="34"/>
      <w:bookmarkEnd w:id="35"/>
      <w:bookmarkEnd w:id="36"/>
      <w:bookmarkEnd w:id="37"/>
    </w:p>
    <w:p w14:paraId="3CDB12B6" w14:textId="77777777" w:rsidR="00D124E7" w:rsidRDefault="00044D2D" w:rsidP="00CA3325">
      <w:pPr>
        <w:widowControl/>
        <w:spacing w:line="440" w:lineRule="exact"/>
        <w:jc w:val="left"/>
        <w:rPr>
          <w:b/>
          <w:sz w:val="24"/>
        </w:rPr>
      </w:pPr>
      <w:r>
        <w:rPr>
          <w:sz w:val="24"/>
        </w:rPr>
        <w:t xml:space="preserve">　　　</w:t>
      </w:r>
      <w:r>
        <w:rPr>
          <w:b/>
          <w:sz w:val="24"/>
        </w:rPr>
        <w:t>1.</w:t>
      </w:r>
      <w:r>
        <w:rPr>
          <w:b/>
          <w:sz w:val="24"/>
        </w:rPr>
        <w:t>采购人信息</w:t>
      </w:r>
    </w:p>
    <w:p w14:paraId="3B69B4F9" w14:textId="2339C18E" w:rsidR="00D124E7" w:rsidRPr="00A216FE" w:rsidRDefault="00044D2D" w:rsidP="00CA3325">
      <w:pPr>
        <w:spacing w:line="440" w:lineRule="exact"/>
        <w:ind w:leftChars="371" w:left="1079" w:hangingChars="125" w:hanging="300"/>
        <w:jc w:val="left"/>
        <w:rPr>
          <w:rFonts w:ascii="宋体" w:hAnsi="宋体"/>
          <w:sz w:val="24"/>
        </w:rPr>
      </w:pPr>
      <w:bookmarkStart w:id="38" w:name="_Toc28359009"/>
      <w:bookmarkStart w:id="39" w:name="_Toc28359086"/>
      <w:r w:rsidRPr="00A216FE">
        <w:rPr>
          <w:rFonts w:ascii="宋体" w:hAnsi="宋体"/>
          <w:sz w:val="24"/>
        </w:rPr>
        <w:t>名    称：</w:t>
      </w:r>
      <w:bookmarkStart w:id="40" w:name="_Hlk155716405"/>
      <w:r w:rsidR="00392484" w:rsidRPr="00A216FE">
        <w:rPr>
          <w:rFonts w:ascii="宋体" w:hAnsi="宋体" w:cs="宋体" w:hint="eastAsia"/>
          <w:sz w:val="24"/>
        </w:rPr>
        <w:t>北京市丰台区教育委员会卫生健康管理中心</w:t>
      </w:r>
      <w:bookmarkEnd w:id="40"/>
    </w:p>
    <w:p w14:paraId="61507AAA" w14:textId="36219B7F" w:rsidR="00D124E7" w:rsidRPr="00A216FE" w:rsidRDefault="00044D2D" w:rsidP="00CA3325">
      <w:pPr>
        <w:spacing w:line="440" w:lineRule="exact"/>
        <w:ind w:leftChars="371" w:left="1079" w:hangingChars="125" w:hanging="300"/>
        <w:jc w:val="left"/>
        <w:rPr>
          <w:rFonts w:ascii="宋体" w:hAnsi="宋体"/>
          <w:sz w:val="24"/>
        </w:rPr>
      </w:pPr>
      <w:r w:rsidRPr="00A216FE">
        <w:rPr>
          <w:rFonts w:ascii="宋体" w:hAnsi="宋体"/>
          <w:sz w:val="24"/>
        </w:rPr>
        <w:t>地    址：</w:t>
      </w:r>
      <w:bookmarkStart w:id="41" w:name="_Hlk155716411"/>
      <w:r w:rsidR="00392484" w:rsidRPr="00A216FE">
        <w:rPr>
          <w:rFonts w:ascii="宋体" w:hAnsi="宋体" w:cs="宋体" w:hint="eastAsia"/>
          <w:sz w:val="24"/>
        </w:rPr>
        <w:t>丰台区桥南10号房16号</w:t>
      </w:r>
      <w:bookmarkEnd w:id="41"/>
    </w:p>
    <w:p w14:paraId="677EAD2A" w14:textId="1D591A92" w:rsidR="00D124E7" w:rsidRPr="00A216FE" w:rsidRDefault="00044D2D" w:rsidP="00CA3325">
      <w:pPr>
        <w:spacing w:line="440" w:lineRule="exact"/>
        <w:ind w:leftChars="371" w:left="1079" w:hangingChars="125" w:hanging="300"/>
        <w:jc w:val="left"/>
        <w:rPr>
          <w:rFonts w:ascii="宋体" w:hAnsi="宋体"/>
          <w:sz w:val="24"/>
          <w:u w:val="single"/>
        </w:rPr>
      </w:pPr>
      <w:r w:rsidRPr="00A216FE">
        <w:rPr>
          <w:rFonts w:ascii="宋体" w:hAnsi="宋体"/>
          <w:sz w:val="24"/>
        </w:rPr>
        <w:t>联系方式：</w:t>
      </w:r>
      <w:bookmarkStart w:id="42" w:name="_Hlk155716417"/>
      <w:r w:rsidR="00392484" w:rsidRPr="00A216FE">
        <w:rPr>
          <w:rFonts w:ascii="宋体" w:hAnsi="宋体" w:cs="宋体" w:hint="eastAsia"/>
          <w:sz w:val="24"/>
        </w:rPr>
        <w:t>乔</w:t>
      </w:r>
      <w:r w:rsidR="00C020BF">
        <w:rPr>
          <w:rFonts w:ascii="宋体" w:hAnsi="宋体" w:cs="宋体" w:hint="eastAsia"/>
          <w:sz w:val="24"/>
        </w:rPr>
        <w:t>老师</w:t>
      </w:r>
      <w:r w:rsidR="00392484" w:rsidRPr="00A216FE">
        <w:rPr>
          <w:rFonts w:ascii="宋体" w:hAnsi="宋体" w:cs="宋体" w:hint="eastAsia"/>
          <w:sz w:val="24"/>
        </w:rPr>
        <w:t>0</w:t>
      </w:r>
      <w:r w:rsidR="00392484" w:rsidRPr="00A216FE">
        <w:rPr>
          <w:rFonts w:ascii="宋体" w:hAnsi="宋体" w:cs="宋体"/>
          <w:sz w:val="24"/>
        </w:rPr>
        <w:t>10-</w:t>
      </w:r>
      <w:r w:rsidR="00392484" w:rsidRPr="00A216FE">
        <w:rPr>
          <w:rFonts w:ascii="宋体" w:hAnsi="宋体" w:cs="宋体" w:hint="eastAsia"/>
          <w:sz w:val="24"/>
        </w:rPr>
        <w:t>6</w:t>
      </w:r>
      <w:r w:rsidR="00392484" w:rsidRPr="00A216FE">
        <w:rPr>
          <w:rFonts w:ascii="宋体" w:hAnsi="宋体" w:cs="宋体"/>
          <w:sz w:val="24"/>
        </w:rPr>
        <w:t>3716458</w:t>
      </w:r>
      <w:bookmarkEnd w:id="42"/>
    </w:p>
    <w:p w14:paraId="01C60332" w14:textId="77777777" w:rsidR="00D124E7" w:rsidRDefault="00044D2D" w:rsidP="00CA3325">
      <w:pPr>
        <w:spacing w:line="440" w:lineRule="exact"/>
        <w:ind w:leftChars="371" w:left="1080" w:hangingChars="125" w:hanging="301"/>
        <w:jc w:val="left"/>
        <w:rPr>
          <w:b/>
          <w:sz w:val="24"/>
        </w:rPr>
      </w:pPr>
      <w:r>
        <w:rPr>
          <w:b/>
          <w:sz w:val="24"/>
        </w:rPr>
        <w:t>2.</w:t>
      </w:r>
      <w:r>
        <w:rPr>
          <w:b/>
          <w:sz w:val="24"/>
        </w:rPr>
        <w:t>采购代理机构信息</w:t>
      </w:r>
      <w:bookmarkEnd w:id="38"/>
      <w:bookmarkEnd w:id="39"/>
    </w:p>
    <w:p w14:paraId="24754DF6" w14:textId="77777777" w:rsidR="00D124E7" w:rsidRPr="00A216FE" w:rsidRDefault="00044D2D" w:rsidP="00CA3325">
      <w:pPr>
        <w:spacing w:line="440" w:lineRule="exact"/>
        <w:ind w:leftChars="371" w:left="1079" w:hangingChars="125" w:hanging="300"/>
        <w:jc w:val="left"/>
        <w:rPr>
          <w:rFonts w:ascii="宋体" w:hAnsi="宋体"/>
          <w:sz w:val="24"/>
        </w:rPr>
      </w:pPr>
      <w:bookmarkStart w:id="43" w:name="_Toc28359087"/>
      <w:bookmarkStart w:id="44" w:name="_Toc28359010"/>
      <w:r w:rsidRPr="00A216FE">
        <w:rPr>
          <w:rFonts w:ascii="宋体" w:hAnsi="宋体"/>
          <w:sz w:val="24"/>
        </w:rPr>
        <w:t>名    称：</w:t>
      </w:r>
      <w:r w:rsidRPr="00A216FE">
        <w:rPr>
          <w:rFonts w:ascii="宋体" w:hAnsi="宋体" w:cs="宋体" w:hint="eastAsia"/>
          <w:sz w:val="24"/>
        </w:rPr>
        <w:t>华融东创（北京）招标咨询有限公司</w:t>
      </w:r>
    </w:p>
    <w:p w14:paraId="433CA412" w14:textId="77777777" w:rsidR="00D124E7" w:rsidRPr="00A216FE" w:rsidRDefault="00044D2D" w:rsidP="00CA3325">
      <w:pPr>
        <w:spacing w:line="440" w:lineRule="exact"/>
        <w:ind w:leftChars="371" w:left="1079" w:hangingChars="125" w:hanging="300"/>
        <w:jc w:val="left"/>
        <w:rPr>
          <w:rFonts w:ascii="宋体" w:hAnsi="宋体"/>
          <w:sz w:val="24"/>
        </w:rPr>
      </w:pPr>
      <w:r w:rsidRPr="00A216FE">
        <w:rPr>
          <w:rFonts w:ascii="宋体" w:hAnsi="宋体"/>
          <w:sz w:val="24"/>
        </w:rPr>
        <w:t>地    址：</w:t>
      </w:r>
      <w:r w:rsidRPr="00A216FE">
        <w:rPr>
          <w:rFonts w:ascii="宋体" w:hAnsi="宋体" w:cs="宋体" w:hint="eastAsia"/>
          <w:sz w:val="24"/>
        </w:rPr>
        <w:t>北京市丰台区万丰路308号顺和商务写字楼A406</w:t>
      </w:r>
    </w:p>
    <w:p w14:paraId="086F1EE2" w14:textId="77777777" w:rsidR="00D124E7" w:rsidRPr="00A216FE" w:rsidRDefault="00044D2D" w:rsidP="00CA3325">
      <w:pPr>
        <w:spacing w:line="440" w:lineRule="exact"/>
        <w:ind w:leftChars="371" w:left="1079" w:hangingChars="125" w:hanging="300"/>
        <w:jc w:val="left"/>
        <w:rPr>
          <w:rFonts w:ascii="宋体" w:hAnsi="宋体"/>
          <w:sz w:val="24"/>
          <w:u w:val="single"/>
        </w:rPr>
      </w:pPr>
      <w:r w:rsidRPr="00A216FE">
        <w:rPr>
          <w:rFonts w:ascii="宋体" w:hAnsi="宋体"/>
          <w:sz w:val="24"/>
        </w:rPr>
        <w:t>联系方</w:t>
      </w:r>
      <w:r w:rsidRPr="00A216FE">
        <w:rPr>
          <w:rFonts w:ascii="宋体" w:hAnsi="宋体" w:cs="宋体"/>
          <w:sz w:val="24"/>
        </w:rPr>
        <w:t>式：</w:t>
      </w:r>
      <w:r w:rsidRPr="00A216FE">
        <w:rPr>
          <w:rFonts w:ascii="宋体" w:hAnsi="宋体" w:cs="宋体" w:hint="eastAsia"/>
          <w:sz w:val="24"/>
        </w:rPr>
        <w:t>010-63802099</w:t>
      </w:r>
    </w:p>
    <w:p w14:paraId="2A007D80" w14:textId="77777777" w:rsidR="00D124E7" w:rsidRDefault="00044D2D" w:rsidP="00CA3325">
      <w:pPr>
        <w:spacing w:line="440" w:lineRule="exact"/>
        <w:ind w:firstLineChars="300" w:firstLine="723"/>
        <w:rPr>
          <w:b/>
          <w:sz w:val="24"/>
          <w:u w:val="single"/>
        </w:rPr>
      </w:pPr>
      <w:r>
        <w:rPr>
          <w:b/>
          <w:sz w:val="24"/>
        </w:rPr>
        <w:t>3.</w:t>
      </w:r>
      <w:r>
        <w:rPr>
          <w:b/>
          <w:sz w:val="24"/>
        </w:rPr>
        <w:t>项目联系方式</w:t>
      </w:r>
      <w:bookmarkEnd w:id="43"/>
      <w:bookmarkEnd w:id="44"/>
    </w:p>
    <w:p w14:paraId="6FDB5038" w14:textId="18A76DAE" w:rsidR="00D124E7" w:rsidRPr="00A216FE" w:rsidRDefault="00044D2D" w:rsidP="00CA3325">
      <w:pPr>
        <w:pStyle w:val="af6"/>
        <w:spacing w:line="440" w:lineRule="exact"/>
        <w:ind w:firstLineChars="300" w:firstLine="720"/>
        <w:rPr>
          <w:rFonts w:hAnsi="宋体" w:hint="default"/>
          <w:sz w:val="24"/>
          <w:szCs w:val="24"/>
        </w:rPr>
      </w:pPr>
      <w:r w:rsidRPr="00A216FE">
        <w:rPr>
          <w:rFonts w:hAnsi="宋体" w:hint="default"/>
          <w:sz w:val="24"/>
          <w:szCs w:val="24"/>
        </w:rPr>
        <w:t>项目联系人：</w:t>
      </w:r>
      <w:r w:rsidRPr="00A216FE">
        <w:rPr>
          <w:rFonts w:hAnsi="宋体"/>
          <w:sz w:val="24"/>
        </w:rPr>
        <w:t>高向辉、胡杰宝</w:t>
      </w:r>
    </w:p>
    <w:p w14:paraId="4BA16170" w14:textId="6A27648E" w:rsidR="00D124E7" w:rsidRPr="00A216FE" w:rsidRDefault="00044D2D" w:rsidP="00CA3325">
      <w:pPr>
        <w:pStyle w:val="af6"/>
        <w:spacing w:line="440" w:lineRule="exact"/>
        <w:ind w:firstLineChars="300" w:firstLine="720"/>
        <w:rPr>
          <w:rFonts w:hAnsi="宋体" w:cs="宋体" w:hint="default"/>
          <w:sz w:val="24"/>
          <w:szCs w:val="24"/>
        </w:rPr>
      </w:pPr>
      <w:r w:rsidRPr="00A216FE">
        <w:rPr>
          <w:rFonts w:hAnsi="宋体" w:hint="default"/>
          <w:sz w:val="24"/>
        </w:rPr>
        <w:t>电      话</w:t>
      </w:r>
      <w:r w:rsidRPr="00A216FE">
        <w:rPr>
          <w:rFonts w:hAnsi="宋体" w:cs="宋体" w:hint="default"/>
          <w:sz w:val="24"/>
          <w:szCs w:val="24"/>
        </w:rPr>
        <w:t>：</w:t>
      </w:r>
      <w:bookmarkStart w:id="45" w:name="_Hlk155716425"/>
      <w:r w:rsidRPr="00A216FE">
        <w:rPr>
          <w:rFonts w:hAnsi="宋体" w:cs="宋体"/>
          <w:sz w:val="24"/>
          <w:szCs w:val="24"/>
        </w:rPr>
        <w:t>010-63802099-8</w:t>
      </w:r>
      <w:r w:rsidRPr="00A216FE">
        <w:rPr>
          <w:rFonts w:hAnsi="宋体" w:cs="宋体" w:hint="default"/>
          <w:sz w:val="24"/>
          <w:szCs w:val="24"/>
        </w:rPr>
        <w:t>009</w:t>
      </w:r>
      <w:r w:rsidRPr="00A216FE">
        <w:rPr>
          <w:rFonts w:hAnsi="宋体" w:cs="宋体"/>
          <w:sz w:val="24"/>
          <w:szCs w:val="24"/>
        </w:rPr>
        <w:t>、8</w:t>
      </w:r>
      <w:r w:rsidRPr="00A216FE">
        <w:rPr>
          <w:rFonts w:hAnsi="宋体" w:cs="宋体" w:hint="default"/>
          <w:sz w:val="24"/>
          <w:szCs w:val="24"/>
        </w:rPr>
        <w:t>015</w:t>
      </w:r>
    </w:p>
    <w:bookmarkEnd w:id="45"/>
    <w:p w14:paraId="0923F183" w14:textId="77777777" w:rsidR="00D124E7" w:rsidRDefault="00044D2D">
      <w:pPr>
        <w:spacing w:line="360" w:lineRule="auto"/>
        <w:jc w:val="center"/>
        <w:outlineLvl w:val="0"/>
        <w:rPr>
          <w:b/>
          <w:sz w:val="32"/>
          <w:szCs w:val="32"/>
        </w:rPr>
      </w:pPr>
      <w:r>
        <w:rPr>
          <w:sz w:val="24"/>
        </w:rPr>
        <w:br w:type="page"/>
      </w:r>
      <w:bookmarkStart w:id="46" w:name="_Toc127161488"/>
      <w:bookmarkStart w:id="47" w:name="_Toc150774783"/>
      <w:bookmarkStart w:id="48" w:name="_Toc353873938"/>
      <w:bookmarkStart w:id="49" w:name="_Toc99301420"/>
      <w:bookmarkStart w:id="50" w:name="_Toc226965856"/>
      <w:bookmarkStart w:id="51" w:name="_Toc127151777"/>
      <w:bookmarkStart w:id="52" w:name="_Toc305158854"/>
      <w:bookmarkStart w:id="53" w:name="_Toc265228423"/>
      <w:bookmarkStart w:id="54" w:name="_Toc305158928"/>
      <w:bookmarkStart w:id="55" w:name="_Toc353825548"/>
      <w:bookmarkStart w:id="56" w:name="_Toc195842950"/>
      <w:bookmarkStart w:id="57" w:name="_Toc512937850"/>
      <w:bookmarkStart w:id="58" w:name="_Toc264969275"/>
      <w:r>
        <w:rPr>
          <w:b/>
          <w:sz w:val="36"/>
          <w:szCs w:val="36"/>
        </w:rPr>
        <w:lastRenderedPageBreak/>
        <w:t>第二章</w:t>
      </w:r>
      <w:r>
        <w:rPr>
          <w:b/>
          <w:sz w:val="36"/>
          <w:szCs w:val="36"/>
        </w:rPr>
        <w:t xml:space="preserve">   </w:t>
      </w:r>
      <w:r>
        <w:rPr>
          <w:b/>
          <w:sz w:val="36"/>
          <w:szCs w:val="36"/>
        </w:rPr>
        <w:t>投标人须知</w:t>
      </w:r>
      <w:bookmarkEnd w:id="46"/>
      <w:bookmarkEnd w:id="47"/>
      <w:bookmarkEnd w:id="48"/>
      <w:bookmarkEnd w:id="49"/>
      <w:bookmarkEnd w:id="50"/>
      <w:bookmarkEnd w:id="51"/>
      <w:bookmarkEnd w:id="52"/>
      <w:bookmarkEnd w:id="53"/>
      <w:bookmarkEnd w:id="54"/>
      <w:bookmarkEnd w:id="55"/>
      <w:bookmarkEnd w:id="56"/>
      <w:bookmarkEnd w:id="57"/>
      <w:bookmarkEnd w:id="58"/>
    </w:p>
    <w:p w14:paraId="42F4F0AD" w14:textId="77777777" w:rsidR="00D124E7" w:rsidRDefault="00044D2D">
      <w:pPr>
        <w:pStyle w:val="21"/>
        <w:tabs>
          <w:tab w:val="center" w:pos="4592"/>
          <w:tab w:val="left" w:pos="7860"/>
        </w:tabs>
        <w:spacing w:before="0" w:line="360" w:lineRule="auto"/>
        <w:rPr>
          <w:rFonts w:ascii="Times New Roman" w:eastAsia="宋体" w:hAnsi="Times New Roman"/>
          <w:sz w:val="28"/>
        </w:rPr>
      </w:pPr>
      <w:bookmarkStart w:id="59" w:name="_Toc164229214"/>
      <w:bookmarkStart w:id="60" w:name="_Toc150774619"/>
      <w:bookmarkStart w:id="61" w:name="_Toc127151519"/>
      <w:bookmarkStart w:id="62" w:name="_Toc164608788"/>
      <w:bookmarkStart w:id="63" w:name="_Toc164229360"/>
      <w:bookmarkStart w:id="64" w:name="_Toc127151720"/>
      <w:bookmarkStart w:id="65" w:name="_Toc150509270"/>
      <w:bookmarkStart w:id="66" w:name="_Toc151193761"/>
      <w:bookmarkStart w:id="67" w:name="_Toc151190146"/>
      <w:bookmarkStart w:id="68" w:name="_Toc151193617"/>
      <w:bookmarkStart w:id="69" w:name="_Toc164351613"/>
      <w:bookmarkStart w:id="70" w:name="_Toc520356144"/>
      <w:bookmarkStart w:id="71" w:name="_Toc151193833"/>
      <w:bookmarkStart w:id="72" w:name="_Toc149720812"/>
      <w:bookmarkStart w:id="73" w:name="_Toc226965709"/>
      <w:bookmarkStart w:id="74" w:name="_Toc142311021"/>
      <w:bookmarkStart w:id="75" w:name="_Toc150774724"/>
      <w:bookmarkStart w:id="76" w:name="_Toc151193689"/>
      <w:bookmarkStart w:id="77" w:name="_Toc127161433"/>
      <w:bookmarkStart w:id="78" w:name="_Toc226337215"/>
      <w:bookmarkStart w:id="79" w:name="_Toc195842884"/>
      <w:bookmarkStart w:id="80" w:name="_Toc226965792"/>
      <w:bookmarkStart w:id="81" w:name="_Toc226309763"/>
      <w:bookmarkStart w:id="82" w:name="_Toc151193907"/>
      <w:bookmarkStart w:id="83" w:name="_Toc150480757"/>
      <w:bookmarkStart w:id="84" w:name="_Toc164608633"/>
      <w:r>
        <w:rPr>
          <w:rFonts w:ascii="Times New Roman" w:eastAsia="宋体" w:hAnsi="Times New Roman"/>
          <w:sz w:val="28"/>
        </w:rPr>
        <w:t>投标人须知资料表</w:t>
      </w:r>
    </w:p>
    <w:p w14:paraId="49C1FEA1" w14:textId="77777777" w:rsidR="00D124E7" w:rsidRDefault="00D124E7">
      <w:pPr>
        <w:jc w:val="center"/>
        <w:rPr>
          <w:b/>
          <w:sz w:val="28"/>
          <w:szCs w:val="28"/>
        </w:rPr>
      </w:pPr>
    </w:p>
    <w:p w14:paraId="325241E7" w14:textId="77777777" w:rsidR="00D124E7" w:rsidRDefault="00044D2D">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124E7" w14:paraId="6D0E4A06" w14:textId="77777777">
        <w:trPr>
          <w:trHeight w:val="594"/>
          <w:tblHeader/>
          <w:jc w:val="center"/>
        </w:trPr>
        <w:tc>
          <w:tcPr>
            <w:tcW w:w="988" w:type="dxa"/>
            <w:vAlign w:val="center"/>
          </w:tcPr>
          <w:p w14:paraId="18B70579" w14:textId="77777777" w:rsidR="00D124E7" w:rsidRDefault="00044D2D">
            <w:pPr>
              <w:jc w:val="center"/>
              <w:rPr>
                <w:b/>
                <w:bCs/>
                <w:sz w:val="24"/>
              </w:rPr>
            </w:pPr>
            <w:r>
              <w:rPr>
                <w:b/>
                <w:sz w:val="24"/>
              </w:rPr>
              <w:t>条款号</w:t>
            </w:r>
          </w:p>
        </w:tc>
        <w:tc>
          <w:tcPr>
            <w:tcW w:w="1701" w:type="dxa"/>
            <w:vAlign w:val="center"/>
          </w:tcPr>
          <w:p w14:paraId="4059C288" w14:textId="77777777" w:rsidR="00D124E7" w:rsidRDefault="00044D2D">
            <w:pPr>
              <w:jc w:val="center"/>
              <w:rPr>
                <w:b/>
                <w:bCs/>
                <w:sz w:val="24"/>
              </w:rPr>
            </w:pPr>
            <w:r>
              <w:rPr>
                <w:b/>
                <w:bCs/>
                <w:sz w:val="24"/>
              </w:rPr>
              <w:t>条目</w:t>
            </w:r>
          </w:p>
        </w:tc>
        <w:tc>
          <w:tcPr>
            <w:tcW w:w="7540" w:type="dxa"/>
            <w:vAlign w:val="center"/>
          </w:tcPr>
          <w:p w14:paraId="4E88B180" w14:textId="77777777" w:rsidR="00D124E7" w:rsidRDefault="00044D2D">
            <w:pPr>
              <w:jc w:val="center"/>
              <w:rPr>
                <w:b/>
                <w:bCs/>
                <w:sz w:val="24"/>
              </w:rPr>
            </w:pPr>
            <w:r>
              <w:rPr>
                <w:b/>
                <w:bCs/>
                <w:sz w:val="24"/>
              </w:rPr>
              <w:t>内容</w:t>
            </w:r>
          </w:p>
        </w:tc>
      </w:tr>
      <w:tr w:rsidR="00D124E7" w14:paraId="0F268DCA" w14:textId="77777777">
        <w:trPr>
          <w:trHeight w:val="20"/>
          <w:jc w:val="center"/>
        </w:trPr>
        <w:tc>
          <w:tcPr>
            <w:tcW w:w="988" w:type="dxa"/>
            <w:vAlign w:val="center"/>
          </w:tcPr>
          <w:p w14:paraId="583AAFCE"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5E7753C4" w14:textId="77777777" w:rsidR="00D124E7" w:rsidRDefault="00044D2D">
            <w:pPr>
              <w:jc w:val="center"/>
              <w:rPr>
                <w:sz w:val="24"/>
              </w:rPr>
            </w:pPr>
            <w:r>
              <w:rPr>
                <w:sz w:val="24"/>
              </w:rPr>
              <w:t>项目属性</w:t>
            </w:r>
          </w:p>
        </w:tc>
        <w:tc>
          <w:tcPr>
            <w:tcW w:w="7540" w:type="dxa"/>
            <w:vAlign w:val="center"/>
          </w:tcPr>
          <w:p w14:paraId="22D56F8E" w14:textId="77777777" w:rsidR="00D124E7" w:rsidRDefault="00044D2D">
            <w:pPr>
              <w:jc w:val="left"/>
              <w:rPr>
                <w:sz w:val="24"/>
              </w:rPr>
            </w:pPr>
            <w:r>
              <w:rPr>
                <w:sz w:val="24"/>
              </w:rPr>
              <w:t>项目属性：</w:t>
            </w:r>
          </w:p>
          <w:p w14:paraId="71255CE5" w14:textId="77777777" w:rsidR="00D124E7" w:rsidRDefault="00044D2D">
            <w:pPr>
              <w:jc w:val="left"/>
              <w:rPr>
                <w:sz w:val="24"/>
              </w:rPr>
            </w:pPr>
            <w:r>
              <w:rPr>
                <w:b/>
                <w:sz w:val="24"/>
              </w:rPr>
              <w:t>■</w:t>
            </w:r>
            <w:r>
              <w:rPr>
                <w:sz w:val="24"/>
              </w:rPr>
              <w:t>服务</w:t>
            </w:r>
          </w:p>
          <w:p w14:paraId="4169B3E1" w14:textId="77777777" w:rsidR="00D124E7" w:rsidRDefault="00044D2D">
            <w:pPr>
              <w:jc w:val="left"/>
              <w:rPr>
                <w:sz w:val="24"/>
                <w:u w:val="single"/>
              </w:rPr>
            </w:pPr>
            <w:r>
              <w:rPr>
                <w:sz w:val="24"/>
              </w:rPr>
              <w:t>□</w:t>
            </w:r>
            <w:r>
              <w:rPr>
                <w:sz w:val="24"/>
              </w:rPr>
              <w:t>货物</w:t>
            </w:r>
          </w:p>
        </w:tc>
      </w:tr>
      <w:tr w:rsidR="00D124E7" w14:paraId="7BC81874" w14:textId="77777777">
        <w:trPr>
          <w:trHeight w:val="20"/>
          <w:jc w:val="center"/>
        </w:trPr>
        <w:tc>
          <w:tcPr>
            <w:tcW w:w="988" w:type="dxa"/>
            <w:vAlign w:val="center"/>
          </w:tcPr>
          <w:p w14:paraId="551A4A0F"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6C980CD2" w14:textId="77777777" w:rsidR="00D124E7" w:rsidRDefault="00044D2D">
            <w:pPr>
              <w:jc w:val="center"/>
              <w:rPr>
                <w:sz w:val="24"/>
              </w:rPr>
            </w:pPr>
            <w:r>
              <w:rPr>
                <w:sz w:val="24"/>
              </w:rPr>
              <w:t>科研仪器设备</w:t>
            </w:r>
          </w:p>
        </w:tc>
        <w:tc>
          <w:tcPr>
            <w:tcW w:w="7540" w:type="dxa"/>
            <w:vAlign w:val="center"/>
          </w:tcPr>
          <w:p w14:paraId="2030B94B" w14:textId="77777777" w:rsidR="00D124E7" w:rsidRDefault="00044D2D">
            <w:pPr>
              <w:jc w:val="left"/>
              <w:rPr>
                <w:sz w:val="24"/>
              </w:rPr>
            </w:pPr>
            <w:r>
              <w:rPr>
                <w:sz w:val="24"/>
              </w:rPr>
              <w:t>是否属于科研仪器设备采购项目：</w:t>
            </w:r>
          </w:p>
          <w:p w14:paraId="08414665" w14:textId="77777777" w:rsidR="00D124E7" w:rsidRDefault="00044D2D">
            <w:pPr>
              <w:jc w:val="left"/>
              <w:rPr>
                <w:sz w:val="24"/>
              </w:rPr>
            </w:pPr>
            <w:r>
              <w:rPr>
                <w:sz w:val="24"/>
              </w:rPr>
              <w:t>□</w:t>
            </w:r>
            <w:r>
              <w:rPr>
                <w:sz w:val="24"/>
              </w:rPr>
              <w:t>是</w:t>
            </w:r>
          </w:p>
          <w:p w14:paraId="4B36437E" w14:textId="77777777" w:rsidR="00D124E7" w:rsidRDefault="00044D2D">
            <w:pPr>
              <w:jc w:val="left"/>
              <w:rPr>
                <w:sz w:val="24"/>
              </w:rPr>
            </w:pPr>
            <w:r>
              <w:rPr>
                <w:b/>
                <w:sz w:val="24"/>
              </w:rPr>
              <w:t>■</w:t>
            </w:r>
            <w:r>
              <w:rPr>
                <w:sz w:val="24"/>
              </w:rPr>
              <w:t>否</w:t>
            </w:r>
          </w:p>
        </w:tc>
      </w:tr>
      <w:tr w:rsidR="00D124E7" w14:paraId="195FF5A1" w14:textId="77777777">
        <w:trPr>
          <w:trHeight w:val="20"/>
          <w:jc w:val="center"/>
        </w:trPr>
        <w:tc>
          <w:tcPr>
            <w:tcW w:w="988" w:type="dxa"/>
            <w:vAlign w:val="center"/>
          </w:tcPr>
          <w:p w14:paraId="465F189F"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4940569D" w14:textId="77777777" w:rsidR="00D124E7" w:rsidRDefault="00044D2D">
            <w:pPr>
              <w:jc w:val="center"/>
              <w:rPr>
                <w:sz w:val="24"/>
              </w:rPr>
            </w:pPr>
            <w:r>
              <w:rPr>
                <w:sz w:val="24"/>
              </w:rPr>
              <w:t>核心产品</w:t>
            </w:r>
          </w:p>
        </w:tc>
        <w:tc>
          <w:tcPr>
            <w:tcW w:w="7540" w:type="dxa"/>
            <w:vAlign w:val="center"/>
          </w:tcPr>
          <w:p w14:paraId="4447B07B" w14:textId="77777777" w:rsidR="00D124E7" w:rsidRDefault="00044D2D">
            <w:pPr>
              <w:pStyle w:val="af6"/>
              <w:adjustRightInd w:val="0"/>
              <w:snapToGrid w:val="0"/>
              <w:rPr>
                <w:rFonts w:ascii="Times New Roman" w:hAnsi="Times New Roman" w:hint="default"/>
                <w:sz w:val="24"/>
                <w:szCs w:val="24"/>
              </w:rPr>
            </w:pPr>
            <w:r>
              <w:rPr>
                <w:b/>
                <w:sz w:val="16"/>
                <w:szCs w:val="11"/>
              </w:rPr>
              <w:t>■</w:t>
            </w:r>
            <w:r>
              <w:rPr>
                <w:rFonts w:ascii="Times New Roman" w:hAnsi="Times New Roman" w:hint="default"/>
                <w:sz w:val="24"/>
                <w:szCs w:val="24"/>
              </w:rPr>
              <w:t>关于核心产品本项目不适用。</w:t>
            </w:r>
          </w:p>
          <w:p w14:paraId="0D4A4AA9" w14:textId="77777777" w:rsidR="00D124E7" w:rsidRDefault="00044D2D">
            <w:pPr>
              <w:pStyle w:val="af6"/>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761EDF0D" w14:textId="77777777" w:rsidR="00D124E7" w:rsidRDefault="00044D2D">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D124E7" w14:paraId="08802872" w14:textId="77777777">
        <w:trPr>
          <w:trHeight w:val="20"/>
          <w:jc w:val="center"/>
        </w:trPr>
        <w:tc>
          <w:tcPr>
            <w:tcW w:w="988" w:type="dxa"/>
            <w:vMerge w:val="restart"/>
            <w:vAlign w:val="center"/>
          </w:tcPr>
          <w:p w14:paraId="115ED75D"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7E78D543" w14:textId="77777777" w:rsidR="00D124E7" w:rsidRDefault="00044D2D">
            <w:pPr>
              <w:jc w:val="center"/>
              <w:rPr>
                <w:sz w:val="24"/>
              </w:rPr>
            </w:pPr>
            <w:r>
              <w:rPr>
                <w:sz w:val="24"/>
              </w:rPr>
              <w:t>现场考察</w:t>
            </w:r>
          </w:p>
        </w:tc>
        <w:tc>
          <w:tcPr>
            <w:tcW w:w="7540" w:type="dxa"/>
            <w:vAlign w:val="center"/>
          </w:tcPr>
          <w:p w14:paraId="7C9A5A4E" w14:textId="77777777" w:rsidR="00D124E7" w:rsidRDefault="00044D2D">
            <w:pPr>
              <w:jc w:val="left"/>
              <w:rPr>
                <w:sz w:val="24"/>
              </w:rPr>
            </w:pPr>
            <w:r>
              <w:rPr>
                <w:b/>
                <w:sz w:val="24"/>
              </w:rPr>
              <w:t>■</w:t>
            </w:r>
            <w:r>
              <w:rPr>
                <w:sz w:val="24"/>
              </w:rPr>
              <w:t>不组织</w:t>
            </w:r>
          </w:p>
          <w:p w14:paraId="488762FD" w14:textId="77777777" w:rsidR="00D124E7" w:rsidRDefault="00044D2D">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CED591B" w14:textId="77777777" w:rsidR="00D124E7" w:rsidRDefault="00044D2D">
            <w:pPr>
              <w:pStyle w:val="af6"/>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sz w:val="24"/>
              </w:rPr>
              <w:t>。</w:t>
            </w:r>
          </w:p>
        </w:tc>
      </w:tr>
      <w:tr w:rsidR="00D124E7" w14:paraId="1D447913" w14:textId="77777777">
        <w:trPr>
          <w:trHeight w:val="20"/>
          <w:jc w:val="center"/>
        </w:trPr>
        <w:tc>
          <w:tcPr>
            <w:tcW w:w="988" w:type="dxa"/>
            <w:vMerge/>
            <w:vAlign w:val="center"/>
          </w:tcPr>
          <w:p w14:paraId="379C4367" w14:textId="77777777" w:rsidR="00D124E7" w:rsidRDefault="00D124E7">
            <w:pPr>
              <w:pStyle w:val="af6"/>
              <w:adjustRightInd w:val="0"/>
              <w:snapToGrid w:val="0"/>
              <w:jc w:val="center"/>
              <w:rPr>
                <w:rFonts w:ascii="Times New Roman" w:hAnsi="Times New Roman" w:hint="default"/>
                <w:sz w:val="24"/>
                <w:szCs w:val="24"/>
              </w:rPr>
            </w:pPr>
          </w:p>
        </w:tc>
        <w:tc>
          <w:tcPr>
            <w:tcW w:w="1701" w:type="dxa"/>
            <w:vAlign w:val="center"/>
          </w:tcPr>
          <w:p w14:paraId="00D2A3C8" w14:textId="77777777" w:rsidR="00D124E7" w:rsidRDefault="00044D2D">
            <w:pPr>
              <w:jc w:val="center"/>
              <w:rPr>
                <w:sz w:val="24"/>
              </w:rPr>
            </w:pPr>
            <w:r>
              <w:rPr>
                <w:sz w:val="24"/>
              </w:rPr>
              <w:t>开标前答疑会</w:t>
            </w:r>
          </w:p>
        </w:tc>
        <w:tc>
          <w:tcPr>
            <w:tcW w:w="7540" w:type="dxa"/>
            <w:vAlign w:val="center"/>
          </w:tcPr>
          <w:p w14:paraId="2BE1EF92" w14:textId="77777777" w:rsidR="00D124E7" w:rsidRDefault="00044D2D">
            <w:pPr>
              <w:jc w:val="left"/>
              <w:rPr>
                <w:sz w:val="24"/>
              </w:rPr>
            </w:pPr>
            <w:r>
              <w:rPr>
                <w:b/>
                <w:sz w:val="24"/>
              </w:rPr>
              <w:t>■</w:t>
            </w:r>
            <w:r>
              <w:rPr>
                <w:sz w:val="24"/>
              </w:rPr>
              <w:t>不召开</w:t>
            </w:r>
          </w:p>
          <w:p w14:paraId="15B08B8F" w14:textId="77777777" w:rsidR="00D124E7" w:rsidRDefault="00044D2D">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30E6B1EC" w14:textId="77777777" w:rsidR="00D124E7" w:rsidRDefault="00044D2D">
            <w:pPr>
              <w:jc w:val="left"/>
              <w:rPr>
                <w:sz w:val="24"/>
              </w:rPr>
            </w:pPr>
            <w:r>
              <w:rPr>
                <w:sz w:val="24"/>
              </w:rPr>
              <w:t>召开地点：</w:t>
            </w:r>
            <w:r>
              <w:rPr>
                <w:sz w:val="24"/>
              </w:rPr>
              <w:t>______/______</w:t>
            </w:r>
            <w:r>
              <w:rPr>
                <w:rFonts w:hint="eastAsia"/>
                <w:sz w:val="24"/>
              </w:rPr>
              <w:t>。</w:t>
            </w:r>
          </w:p>
        </w:tc>
      </w:tr>
      <w:tr w:rsidR="00D124E7" w14:paraId="7CAFD7C2" w14:textId="77777777">
        <w:trPr>
          <w:trHeight w:val="20"/>
          <w:jc w:val="center"/>
        </w:trPr>
        <w:tc>
          <w:tcPr>
            <w:tcW w:w="988" w:type="dxa"/>
            <w:vAlign w:val="center"/>
          </w:tcPr>
          <w:p w14:paraId="66E590EC"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0FF5AD14" w14:textId="77777777" w:rsidR="00D124E7" w:rsidRDefault="00044D2D">
            <w:pPr>
              <w:jc w:val="center"/>
              <w:rPr>
                <w:sz w:val="24"/>
              </w:rPr>
            </w:pPr>
            <w:r>
              <w:rPr>
                <w:sz w:val="24"/>
              </w:rPr>
              <w:t>样品</w:t>
            </w:r>
          </w:p>
        </w:tc>
        <w:tc>
          <w:tcPr>
            <w:tcW w:w="7540" w:type="dxa"/>
            <w:vAlign w:val="center"/>
          </w:tcPr>
          <w:p w14:paraId="5EFD934F" w14:textId="77777777" w:rsidR="00D124E7" w:rsidRDefault="00044D2D">
            <w:pPr>
              <w:jc w:val="left"/>
              <w:rPr>
                <w:sz w:val="24"/>
              </w:rPr>
            </w:pPr>
            <w:r>
              <w:rPr>
                <w:sz w:val="24"/>
              </w:rPr>
              <w:t>投标样品递交：</w:t>
            </w:r>
          </w:p>
          <w:p w14:paraId="41091CA2" w14:textId="77777777" w:rsidR="00D124E7" w:rsidRDefault="00044D2D">
            <w:pPr>
              <w:jc w:val="left"/>
              <w:rPr>
                <w:sz w:val="24"/>
              </w:rPr>
            </w:pPr>
            <w:r>
              <w:rPr>
                <w:b/>
                <w:sz w:val="24"/>
              </w:rPr>
              <w:t>■</w:t>
            </w:r>
            <w:r>
              <w:rPr>
                <w:sz w:val="24"/>
              </w:rPr>
              <w:t>不需要</w:t>
            </w:r>
          </w:p>
          <w:p w14:paraId="159C5203" w14:textId="77777777" w:rsidR="00D124E7" w:rsidRDefault="00044D2D">
            <w:pPr>
              <w:jc w:val="left"/>
              <w:rPr>
                <w:sz w:val="24"/>
              </w:rPr>
            </w:pPr>
            <w:r>
              <w:rPr>
                <w:sz w:val="24"/>
              </w:rPr>
              <w:t>□</w:t>
            </w:r>
            <w:r>
              <w:rPr>
                <w:sz w:val="24"/>
              </w:rPr>
              <w:t>需要，具体要求如下：</w:t>
            </w:r>
          </w:p>
          <w:p w14:paraId="29030ACB" w14:textId="77777777" w:rsidR="00D124E7" w:rsidRDefault="00044D2D">
            <w:pPr>
              <w:jc w:val="left"/>
              <w:rPr>
                <w:sz w:val="24"/>
                <w:u w:val="single"/>
              </w:rPr>
            </w:pPr>
            <w:r>
              <w:rPr>
                <w:sz w:val="24"/>
              </w:rPr>
              <w:t>（</w:t>
            </w:r>
            <w:r>
              <w:rPr>
                <w:sz w:val="24"/>
              </w:rPr>
              <w:t>1</w:t>
            </w:r>
            <w:r>
              <w:rPr>
                <w:sz w:val="24"/>
              </w:rPr>
              <w:t>）样品制作的标准和要求：</w:t>
            </w:r>
            <w:r>
              <w:rPr>
                <w:sz w:val="24"/>
              </w:rPr>
              <w:t>__/_______</w:t>
            </w:r>
            <w:r>
              <w:rPr>
                <w:sz w:val="24"/>
              </w:rPr>
              <w:t>；</w:t>
            </w:r>
          </w:p>
          <w:p w14:paraId="74C1CF15" w14:textId="77777777" w:rsidR="00D124E7" w:rsidRDefault="00044D2D">
            <w:pPr>
              <w:jc w:val="left"/>
              <w:rPr>
                <w:sz w:val="24"/>
              </w:rPr>
            </w:pPr>
            <w:r>
              <w:rPr>
                <w:sz w:val="24"/>
              </w:rPr>
              <w:t>（</w:t>
            </w:r>
            <w:r>
              <w:rPr>
                <w:sz w:val="24"/>
              </w:rPr>
              <w:t>2</w:t>
            </w:r>
            <w:r>
              <w:rPr>
                <w:sz w:val="24"/>
              </w:rPr>
              <w:t>）是否需要随样品提交相关检测报告：</w:t>
            </w:r>
          </w:p>
          <w:p w14:paraId="4A324174" w14:textId="77777777" w:rsidR="00D124E7" w:rsidRDefault="00044D2D">
            <w:pPr>
              <w:ind w:firstLineChars="250" w:firstLine="600"/>
              <w:jc w:val="left"/>
              <w:rPr>
                <w:sz w:val="24"/>
              </w:rPr>
            </w:pPr>
            <w:r>
              <w:rPr>
                <w:sz w:val="24"/>
              </w:rPr>
              <w:t>□</w:t>
            </w:r>
            <w:r>
              <w:rPr>
                <w:sz w:val="24"/>
              </w:rPr>
              <w:t>不需要</w:t>
            </w:r>
          </w:p>
          <w:p w14:paraId="0505DD7B" w14:textId="77777777" w:rsidR="00D124E7" w:rsidRDefault="00044D2D">
            <w:pPr>
              <w:ind w:firstLineChars="250" w:firstLine="600"/>
              <w:jc w:val="left"/>
              <w:rPr>
                <w:sz w:val="24"/>
              </w:rPr>
            </w:pPr>
            <w:r>
              <w:rPr>
                <w:sz w:val="24"/>
              </w:rPr>
              <w:t>□</w:t>
            </w:r>
            <w:r>
              <w:rPr>
                <w:sz w:val="24"/>
              </w:rPr>
              <w:t>需要</w:t>
            </w:r>
          </w:p>
          <w:p w14:paraId="4D0E5F18" w14:textId="77777777" w:rsidR="00D124E7" w:rsidRDefault="00044D2D">
            <w:pPr>
              <w:jc w:val="left"/>
              <w:rPr>
                <w:sz w:val="24"/>
              </w:rPr>
            </w:pPr>
            <w:r>
              <w:rPr>
                <w:sz w:val="24"/>
              </w:rPr>
              <w:t>（</w:t>
            </w:r>
            <w:r>
              <w:rPr>
                <w:sz w:val="24"/>
              </w:rPr>
              <w:t>3</w:t>
            </w:r>
            <w:r>
              <w:rPr>
                <w:sz w:val="24"/>
              </w:rPr>
              <w:t>）样品递交要求：</w:t>
            </w:r>
            <w:r>
              <w:rPr>
                <w:sz w:val="24"/>
              </w:rPr>
              <w:t>____/_____</w:t>
            </w:r>
            <w:r>
              <w:rPr>
                <w:sz w:val="24"/>
              </w:rPr>
              <w:t>；</w:t>
            </w:r>
          </w:p>
          <w:p w14:paraId="3B630A63" w14:textId="77777777" w:rsidR="00D124E7" w:rsidRDefault="00044D2D">
            <w:pPr>
              <w:jc w:val="left"/>
              <w:rPr>
                <w:sz w:val="24"/>
              </w:rPr>
            </w:pPr>
            <w:r>
              <w:rPr>
                <w:sz w:val="24"/>
              </w:rPr>
              <w:t>（</w:t>
            </w:r>
            <w:r>
              <w:rPr>
                <w:sz w:val="24"/>
              </w:rPr>
              <w:t>4</w:t>
            </w:r>
            <w:r>
              <w:rPr>
                <w:sz w:val="24"/>
              </w:rPr>
              <w:t>）未中标人样品退还：</w:t>
            </w:r>
            <w:r>
              <w:rPr>
                <w:sz w:val="24"/>
              </w:rPr>
              <w:t>_____/____</w:t>
            </w:r>
            <w:r>
              <w:rPr>
                <w:sz w:val="24"/>
              </w:rPr>
              <w:t>；</w:t>
            </w:r>
          </w:p>
          <w:p w14:paraId="61925CAB" w14:textId="77777777" w:rsidR="00D124E7" w:rsidRDefault="00044D2D">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46F9EAC1" w14:textId="77777777" w:rsidR="00D124E7" w:rsidRDefault="00044D2D">
            <w:pPr>
              <w:jc w:val="left"/>
              <w:rPr>
                <w:sz w:val="24"/>
              </w:rPr>
            </w:pPr>
            <w:r>
              <w:rPr>
                <w:sz w:val="24"/>
              </w:rPr>
              <w:t>（</w:t>
            </w:r>
            <w:r>
              <w:rPr>
                <w:sz w:val="24"/>
              </w:rPr>
              <w:t>6</w:t>
            </w:r>
            <w:r>
              <w:rPr>
                <w:sz w:val="24"/>
              </w:rPr>
              <w:t>）其他要求（如有）：</w:t>
            </w:r>
            <w:r>
              <w:rPr>
                <w:sz w:val="24"/>
              </w:rPr>
              <w:t>___/______</w:t>
            </w:r>
            <w:r>
              <w:rPr>
                <w:sz w:val="24"/>
              </w:rPr>
              <w:t>。</w:t>
            </w:r>
          </w:p>
        </w:tc>
      </w:tr>
      <w:tr w:rsidR="00D124E7" w14:paraId="488A03CA" w14:textId="77777777">
        <w:trPr>
          <w:trHeight w:val="1535"/>
          <w:jc w:val="center"/>
        </w:trPr>
        <w:tc>
          <w:tcPr>
            <w:tcW w:w="988" w:type="dxa"/>
            <w:vAlign w:val="center"/>
          </w:tcPr>
          <w:p w14:paraId="00F53207"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701" w:type="dxa"/>
            <w:vAlign w:val="center"/>
          </w:tcPr>
          <w:p w14:paraId="598CF675" w14:textId="77777777" w:rsidR="00D124E7" w:rsidRPr="0032691D" w:rsidRDefault="00044D2D">
            <w:pPr>
              <w:jc w:val="center"/>
              <w:rPr>
                <w:sz w:val="24"/>
              </w:rPr>
            </w:pPr>
            <w:r w:rsidRPr="0032691D">
              <w:rPr>
                <w:sz w:val="24"/>
              </w:rPr>
              <w:t>标的所属行业</w:t>
            </w:r>
          </w:p>
        </w:tc>
        <w:tc>
          <w:tcPr>
            <w:tcW w:w="7540" w:type="dxa"/>
            <w:vAlign w:val="center"/>
          </w:tcPr>
          <w:p w14:paraId="0FD7BE06" w14:textId="77777777" w:rsidR="00D124E7" w:rsidRPr="0032691D" w:rsidRDefault="00044D2D">
            <w:pPr>
              <w:jc w:val="left"/>
              <w:rPr>
                <w:sz w:val="24"/>
              </w:rPr>
            </w:pPr>
            <w:r w:rsidRPr="0032691D">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D124E7" w:rsidRPr="0032691D" w14:paraId="5E08504E"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62A1B11D" w14:textId="77777777" w:rsidR="00D124E7" w:rsidRPr="0032691D" w:rsidRDefault="00044D2D">
                  <w:pPr>
                    <w:jc w:val="center"/>
                    <w:rPr>
                      <w:bCs/>
                      <w:sz w:val="24"/>
                    </w:rPr>
                  </w:pPr>
                  <w:r w:rsidRPr="0032691D">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70148391" w14:textId="77777777" w:rsidR="00D124E7" w:rsidRPr="0032691D" w:rsidRDefault="00044D2D">
                  <w:pPr>
                    <w:jc w:val="center"/>
                    <w:rPr>
                      <w:sz w:val="24"/>
                    </w:rPr>
                  </w:pPr>
                  <w:r w:rsidRPr="0032691D">
                    <w:rPr>
                      <w:sz w:val="24"/>
                    </w:rPr>
                    <w:t>中小企业划分标准所属行业</w:t>
                  </w:r>
                </w:p>
              </w:tc>
            </w:tr>
            <w:tr w:rsidR="00D124E7" w:rsidRPr="0032691D" w14:paraId="4C0BDCAB"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7FFD9946" w14:textId="780CC6AB" w:rsidR="00D124E7" w:rsidRPr="0032691D" w:rsidRDefault="0032691D">
                  <w:pPr>
                    <w:jc w:val="center"/>
                    <w:rPr>
                      <w:bCs/>
                      <w:sz w:val="24"/>
                    </w:rPr>
                  </w:pPr>
                  <w:r w:rsidRPr="0032691D">
                    <w:rPr>
                      <w:rFonts w:ascii="宋体" w:hAnsi="宋体" w:cs="宋体" w:hint="eastAsia"/>
                      <w:bCs/>
                      <w:color w:val="000000"/>
                      <w:sz w:val="24"/>
                    </w:rPr>
                    <w:t>教育日常定额基础项学生体检服务采购项</w:t>
                  </w:r>
                  <w:r w:rsidR="00392484" w:rsidRPr="0032691D">
                    <w:rPr>
                      <w:rFonts w:ascii="宋体" w:hAnsi="宋体" w:cs="宋体" w:hint="eastAsia"/>
                      <w:bCs/>
                      <w:color w:val="000000"/>
                      <w:sz w:val="24"/>
                    </w:rPr>
                    <w:t>目</w:t>
                  </w:r>
                </w:p>
              </w:tc>
              <w:tc>
                <w:tcPr>
                  <w:tcW w:w="2505" w:type="pct"/>
                  <w:tcBorders>
                    <w:top w:val="single" w:sz="4" w:space="0" w:color="auto"/>
                    <w:left w:val="single" w:sz="4" w:space="0" w:color="auto"/>
                    <w:bottom w:val="single" w:sz="4" w:space="0" w:color="auto"/>
                    <w:right w:val="single" w:sz="4" w:space="0" w:color="auto"/>
                  </w:tcBorders>
                  <w:vAlign w:val="center"/>
                </w:tcPr>
                <w:p w14:paraId="3EEE0392" w14:textId="77777777" w:rsidR="00D124E7" w:rsidRPr="0032691D" w:rsidRDefault="00044D2D">
                  <w:pPr>
                    <w:jc w:val="center"/>
                    <w:rPr>
                      <w:kern w:val="0"/>
                      <w:sz w:val="24"/>
                    </w:rPr>
                  </w:pPr>
                  <w:r w:rsidRPr="0032691D">
                    <w:rPr>
                      <w:rFonts w:hint="eastAsia"/>
                      <w:sz w:val="24"/>
                    </w:rPr>
                    <w:t>其他未列明行业</w:t>
                  </w:r>
                  <w:r w:rsidRPr="0032691D">
                    <w:rPr>
                      <w:sz w:val="24"/>
                    </w:rPr>
                    <w:t>*</w:t>
                  </w:r>
                </w:p>
              </w:tc>
            </w:tr>
          </w:tbl>
          <w:p w14:paraId="7E1D63C9" w14:textId="77777777" w:rsidR="00D124E7" w:rsidRPr="0032691D" w:rsidRDefault="00D124E7">
            <w:pPr>
              <w:jc w:val="left"/>
              <w:rPr>
                <w:sz w:val="24"/>
              </w:rPr>
            </w:pPr>
          </w:p>
        </w:tc>
      </w:tr>
    </w:tbl>
    <w:p w14:paraId="71C03A44" w14:textId="77777777" w:rsidR="00D124E7" w:rsidRDefault="00044D2D">
      <w: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124E7" w14:paraId="04F07C6F" w14:textId="77777777">
        <w:trPr>
          <w:trHeight w:val="841"/>
          <w:jc w:val="center"/>
        </w:trPr>
        <w:tc>
          <w:tcPr>
            <w:tcW w:w="988" w:type="dxa"/>
            <w:vAlign w:val="center"/>
          </w:tcPr>
          <w:p w14:paraId="76883364"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sz w:val="24"/>
                <w:szCs w:val="24"/>
              </w:rPr>
              <w:lastRenderedPageBreak/>
              <w:t>1</w:t>
            </w:r>
            <w:r>
              <w:rPr>
                <w:rFonts w:ascii="Times New Roman" w:hAnsi="Times New Roman" w:hint="default"/>
                <w:sz w:val="24"/>
                <w:szCs w:val="24"/>
              </w:rPr>
              <w:t>1.2</w:t>
            </w:r>
          </w:p>
        </w:tc>
        <w:tc>
          <w:tcPr>
            <w:tcW w:w="1701" w:type="dxa"/>
            <w:vAlign w:val="center"/>
          </w:tcPr>
          <w:p w14:paraId="62288AB9" w14:textId="77777777" w:rsidR="00D124E7" w:rsidRDefault="00044D2D">
            <w:pPr>
              <w:jc w:val="center"/>
              <w:rPr>
                <w:sz w:val="24"/>
              </w:rPr>
            </w:pPr>
            <w:r>
              <w:rPr>
                <w:rFonts w:hint="eastAsia"/>
                <w:sz w:val="24"/>
              </w:rPr>
              <w:t>投标报价</w:t>
            </w:r>
          </w:p>
        </w:tc>
        <w:tc>
          <w:tcPr>
            <w:tcW w:w="7540" w:type="dxa"/>
            <w:vAlign w:val="center"/>
          </w:tcPr>
          <w:p w14:paraId="485EBDBD" w14:textId="77777777" w:rsidR="00D124E7" w:rsidRDefault="00044D2D">
            <w:pPr>
              <w:jc w:val="left"/>
              <w:rPr>
                <w:sz w:val="24"/>
              </w:rPr>
            </w:pPr>
            <w:r>
              <w:rPr>
                <w:rFonts w:hint="eastAsia"/>
                <w:sz w:val="24"/>
              </w:rPr>
              <w:t>投标报价的特殊规定：</w:t>
            </w:r>
          </w:p>
          <w:p w14:paraId="75A1D007" w14:textId="77777777" w:rsidR="00D124E7" w:rsidRDefault="00044D2D">
            <w:pPr>
              <w:jc w:val="left"/>
              <w:rPr>
                <w:sz w:val="24"/>
              </w:rPr>
            </w:pPr>
            <w:r>
              <w:rPr>
                <w:b/>
                <w:sz w:val="24"/>
              </w:rPr>
              <w:t>■</w:t>
            </w:r>
            <w:r>
              <w:rPr>
                <w:sz w:val="24"/>
              </w:rPr>
              <w:t>无</w:t>
            </w:r>
          </w:p>
          <w:p w14:paraId="5BB68A9C" w14:textId="77777777" w:rsidR="00D124E7" w:rsidRDefault="00044D2D">
            <w:pPr>
              <w:jc w:val="left"/>
              <w:rPr>
                <w:sz w:val="24"/>
              </w:rPr>
            </w:pPr>
            <w:r>
              <w:rPr>
                <w:sz w:val="24"/>
              </w:rPr>
              <w:t>□</w:t>
            </w:r>
            <w:r>
              <w:rPr>
                <w:sz w:val="24"/>
              </w:rPr>
              <w:t>有，具体情形：</w:t>
            </w:r>
            <w:r>
              <w:rPr>
                <w:sz w:val="24"/>
              </w:rPr>
              <w:t>_____</w:t>
            </w:r>
            <w:r>
              <w:rPr>
                <w:sz w:val="24"/>
              </w:rPr>
              <w:t>。</w:t>
            </w:r>
          </w:p>
        </w:tc>
      </w:tr>
      <w:tr w:rsidR="00D124E7" w14:paraId="010C8B2B" w14:textId="77777777">
        <w:trPr>
          <w:trHeight w:val="807"/>
          <w:jc w:val="center"/>
        </w:trPr>
        <w:tc>
          <w:tcPr>
            <w:tcW w:w="988" w:type="dxa"/>
            <w:vAlign w:val="center"/>
          </w:tcPr>
          <w:p w14:paraId="18E2682C"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40C31C27" w14:textId="77777777" w:rsidR="00D124E7" w:rsidRPr="00C5171D" w:rsidRDefault="00044D2D">
            <w:pPr>
              <w:jc w:val="center"/>
              <w:rPr>
                <w:sz w:val="24"/>
              </w:rPr>
            </w:pPr>
            <w:r w:rsidRPr="00C5171D">
              <w:rPr>
                <w:sz w:val="24"/>
              </w:rPr>
              <w:t>投标保证金</w:t>
            </w:r>
          </w:p>
        </w:tc>
        <w:tc>
          <w:tcPr>
            <w:tcW w:w="7540" w:type="dxa"/>
            <w:vAlign w:val="center"/>
          </w:tcPr>
          <w:p w14:paraId="181BD88A" w14:textId="3F937765" w:rsidR="00D124E7" w:rsidRPr="00C5171D" w:rsidRDefault="00044D2D">
            <w:pPr>
              <w:jc w:val="left"/>
              <w:rPr>
                <w:rFonts w:ascii="宋体" w:hAnsi="宋体" w:cs="宋体"/>
                <w:sz w:val="24"/>
              </w:rPr>
            </w:pPr>
            <w:r w:rsidRPr="00C5171D">
              <w:rPr>
                <w:sz w:val="24"/>
              </w:rPr>
              <w:t>投标保证金金额：</w:t>
            </w:r>
            <w:r w:rsidRPr="00C5171D">
              <w:rPr>
                <w:rFonts w:ascii="宋体" w:hAnsi="宋体" w:cs="宋体" w:hint="eastAsia"/>
                <w:sz w:val="24"/>
                <w:u w:val="single"/>
              </w:rPr>
              <w:t>¥</w:t>
            </w:r>
            <w:r w:rsidR="00277E1B" w:rsidRPr="00C5171D">
              <w:rPr>
                <w:rFonts w:ascii="宋体" w:hAnsi="宋体" w:cs="宋体"/>
                <w:sz w:val="24"/>
                <w:u w:val="single"/>
              </w:rPr>
              <w:t>20000</w:t>
            </w:r>
            <w:r w:rsidR="0005799F" w:rsidRPr="00C5171D">
              <w:rPr>
                <w:rFonts w:ascii="宋体" w:hAnsi="宋体" w:cs="宋体" w:hint="eastAsia"/>
                <w:sz w:val="24"/>
                <w:u w:val="single"/>
              </w:rPr>
              <w:t>/每包</w:t>
            </w:r>
            <w:r w:rsidRPr="00C5171D">
              <w:rPr>
                <w:rFonts w:ascii="宋体" w:hAnsi="宋体" w:cs="宋体" w:hint="eastAsia"/>
                <w:sz w:val="24"/>
                <w:u w:val="single"/>
              </w:rPr>
              <w:t>（大写：</w:t>
            </w:r>
            <w:r w:rsidR="00277E1B" w:rsidRPr="00C5171D">
              <w:rPr>
                <w:rFonts w:ascii="宋体" w:hAnsi="宋体" w:cs="宋体" w:hint="eastAsia"/>
                <w:sz w:val="24"/>
                <w:u w:val="single"/>
              </w:rPr>
              <w:t>贰万元整</w:t>
            </w:r>
            <w:r w:rsidR="0005799F" w:rsidRPr="00C5171D">
              <w:rPr>
                <w:rFonts w:ascii="宋体" w:hAnsi="宋体" w:cs="宋体" w:hint="eastAsia"/>
                <w:sz w:val="24"/>
                <w:u w:val="single"/>
              </w:rPr>
              <w:t>/每包</w:t>
            </w:r>
            <w:r w:rsidRPr="00C5171D">
              <w:rPr>
                <w:rFonts w:ascii="宋体" w:hAnsi="宋体" w:cs="宋体" w:hint="eastAsia"/>
                <w:sz w:val="24"/>
                <w:u w:val="single"/>
              </w:rPr>
              <w:t>）</w:t>
            </w:r>
          </w:p>
          <w:p w14:paraId="7F4EEDD6" w14:textId="77777777" w:rsidR="00D124E7" w:rsidRPr="00C5171D" w:rsidRDefault="00044D2D">
            <w:pPr>
              <w:jc w:val="left"/>
              <w:rPr>
                <w:rFonts w:ascii="宋体" w:hAnsi="宋体" w:cs="宋体"/>
                <w:sz w:val="24"/>
              </w:rPr>
            </w:pPr>
            <w:r w:rsidRPr="00C5171D">
              <w:rPr>
                <w:rFonts w:ascii="宋体" w:hAnsi="宋体" w:cs="宋体" w:hint="eastAsia"/>
                <w:sz w:val="24"/>
              </w:rPr>
              <w:t>投标保证金收受人信息：</w:t>
            </w:r>
          </w:p>
          <w:p w14:paraId="1207246E" w14:textId="77777777" w:rsidR="00D124E7" w:rsidRPr="00C5171D" w:rsidRDefault="00044D2D">
            <w:pPr>
              <w:jc w:val="left"/>
              <w:rPr>
                <w:rFonts w:ascii="宋体" w:hAnsi="宋体" w:cs="宋体"/>
                <w:sz w:val="24"/>
                <w:u w:val="single"/>
              </w:rPr>
            </w:pPr>
            <w:r w:rsidRPr="00C5171D">
              <w:rPr>
                <w:rFonts w:ascii="宋体" w:hAnsi="宋体" w:cs="宋体" w:hint="eastAsia"/>
                <w:sz w:val="24"/>
                <w:u w:val="single"/>
              </w:rPr>
              <w:t>开户行名称：华融东创（北京）招标咨询有限公司</w:t>
            </w:r>
          </w:p>
          <w:p w14:paraId="370D42D7" w14:textId="77777777" w:rsidR="00D124E7" w:rsidRPr="00C5171D" w:rsidRDefault="00044D2D">
            <w:pPr>
              <w:jc w:val="left"/>
              <w:rPr>
                <w:rFonts w:ascii="宋体" w:hAnsi="宋体" w:cs="宋体"/>
                <w:sz w:val="24"/>
                <w:u w:val="single"/>
              </w:rPr>
            </w:pPr>
            <w:r w:rsidRPr="00C5171D">
              <w:rPr>
                <w:rFonts w:ascii="宋体" w:hAnsi="宋体" w:cs="宋体" w:hint="eastAsia"/>
                <w:sz w:val="24"/>
                <w:u w:val="single"/>
              </w:rPr>
              <w:t xml:space="preserve">开户银行：中国工商银行股份有限公司北京万丰路支行 </w:t>
            </w:r>
          </w:p>
          <w:p w14:paraId="12C9F266" w14:textId="77777777" w:rsidR="00D124E7" w:rsidRPr="00C5171D" w:rsidRDefault="00044D2D">
            <w:pPr>
              <w:jc w:val="left"/>
              <w:rPr>
                <w:rFonts w:ascii="宋体" w:hAnsi="宋体" w:cs="宋体"/>
                <w:sz w:val="24"/>
                <w:u w:val="single"/>
              </w:rPr>
            </w:pPr>
            <w:r w:rsidRPr="00C5171D">
              <w:rPr>
                <w:rFonts w:ascii="宋体" w:hAnsi="宋体" w:cs="宋体" w:hint="eastAsia"/>
                <w:sz w:val="24"/>
                <w:u w:val="single"/>
              </w:rPr>
              <w:t>账    号：0200 2515 1920 0039 695</w:t>
            </w:r>
          </w:p>
          <w:p w14:paraId="6864E0AF" w14:textId="77777777" w:rsidR="00D124E7" w:rsidRPr="00C5171D" w:rsidRDefault="00044D2D">
            <w:pPr>
              <w:jc w:val="left"/>
              <w:rPr>
                <w:sz w:val="24"/>
              </w:rPr>
            </w:pPr>
            <w:r w:rsidRPr="00C5171D">
              <w:rPr>
                <w:rFonts w:ascii="宋体" w:hAnsi="宋体" w:cs="宋体" w:hint="eastAsia"/>
                <w:sz w:val="24"/>
                <w:u w:val="single"/>
              </w:rPr>
              <w:t>备    注：跨行汇款也可汇到上级支行：工行北京幸福街支行（账号不变）。</w:t>
            </w:r>
          </w:p>
        </w:tc>
      </w:tr>
      <w:tr w:rsidR="00D124E7" w14:paraId="2B5AA9C6" w14:textId="77777777">
        <w:trPr>
          <w:trHeight w:val="20"/>
          <w:jc w:val="center"/>
        </w:trPr>
        <w:tc>
          <w:tcPr>
            <w:tcW w:w="988" w:type="dxa"/>
            <w:vAlign w:val="center"/>
          </w:tcPr>
          <w:p w14:paraId="5943B22F"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701" w:type="dxa"/>
            <w:vMerge/>
            <w:vAlign w:val="center"/>
          </w:tcPr>
          <w:p w14:paraId="15178C72" w14:textId="77777777" w:rsidR="00D124E7" w:rsidRDefault="00D124E7">
            <w:pPr>
              <w:jc w:val="center"/>
              <w:rPr>
                <w:sz w:val="24"/>
              </w:rPr>
            </w:pPr>
          </w:p>
        </w:tc>
        <w:tc>
          <w:tcPr>
            <w:tcW w:w="7540" w:type="dxa"/>
            <w:vAlign w:val="center"/>
          </w:tcPr>
          <w:p w14:paraId="4373A869" w14:textId="77777777" w:rsidR="00D124E7" w:rsidRDefault="00044D2D">
            <w:pPr>
              <w:jc w:val="left"/>
              <w:rPr>
                <w:sz w:val="24"/>
              </w:rPr>
            </w:pPr>
            <w:r>
              <w:rPr>
                <w:sz w:val="24"/>
              </w:rPr>
              <w:t>投标保证金可以不予退还的其他情形：</w:t>
            </w:r>
          </w:p>
          <w:p w14:paraId="4710AA6C" w14:textId="77777777" w:rsidR="00D124E7" w:rsidRDefault="00044D2D">
            <w:pPr>
              <w:jc w:val="left"/>
              <w:rPr>
                <w:sz w:val="24"/>
              </w:rPr>
            </w:pPr>
            <w:r>
              <w:rPr>
                <w:sz w:val="24"/>
              </w:rPr>
              <w:t>□</w:t>
            </w:r>
            <w:r>
              <w:rPr>
                <w:sz w:val="24"/>
              </w:rPr>
              <w:t>无</w:t>
            </w:r>
          </w:p>
          <w:p w14:paraId="6566C8C0" w14:textId="77777777" w:rsidR="00D124E7" w:rsidRDefault="00044D2D">
            <w:pPr>
              <w:pStyle w:val="af6"/>
              <w:adjustRightInd w:val="0"/>
              <w:snapToGrid w:val="0"/>
              <w:rPr>
                <w:rFonts w:ascii="Times New Roman" w:hAnsi="Times New Roman" w:hint="default"/>
                <w:sz w:val="24"/>
              </w:rPr>
            </w:pPr>
            <w:r>
              <w:rPr>
                <w:b/>
                <w:sz w:val="18"/>
                <w:szCs w:val="13"/>
              </w:rPr>
              <w:t>■</w:t>
            </w:r>
            <w:r>
              <w:rPr>
                <w:rFonts w:ascii="Times New Roman" w:hAnsi="Times New Roman" w:hint="default"/>
                <w:sz w:val="24"/>
              </w:rPr>
              <w:t>有，具体情形：</w:t>
            </w:r>
          </w:p>
          <w:p w14:paraId="33304D96" w14:textId="77777777" w:rsidR="00D124E7" w:rsidRDefault="00044D2D">
            <w:pPr>
              <w:pStyle w:val="af6"/>
              <w:adjustRightInd w:val="0"/>
              <w:snapToGrid w:val="0"/>
              <w:rPr>
                <w:rFonts w:hAnsi="宋体" w:cs="宋体" w:hint="default"/>
                <w:sz w:val="24"/>
              </w:rPr>
            </w:pPr>
            <w:r>
              <w:rPr>
                <w:rFonts w:hAnsi="宋体" w:cs="宋体"/>
                <w:sz w:val="24"/>
                <w:szCs w:val="24"/>
              </w:rPr>
              <w:t>（1）</w:t>
            </w:r>
            <w:r>
              <w:rPr>
                <w:rFonts w:hAnsi="宋体" w:cs="宋体"/>
                <w:sz w:val="24"/>
              </w:rPr>
              <w:t>投标有效期内投标人撤销投标文件的；</w:t>
            </w:r>
          </w:p>
          <w:p w14:paraId="5F1D332E" w14:textId="77777777" w:rsidR="00D124E7" w:rsidRDefault="00044D2D">
            <w:pPr>
              <w:snapToGrid w:val="0"/>
              <w:rPr>
                <w:rFonts w:ascii="宋体" w:hAnsi="宋体" w:cs="宋体"/>
                <w:sz w:val="24"/>
              </w:rPr>
            </w:pPr>
            <w:r>
              <w:rPr>
                <w:rFonts w:ascii="宋体" w:hAnsi="宋体" w:cs="宋体" w:hint="eastAsia"/>
                <w:sz w:val="24"/>
              </w:rPr>
              <w:t>（2）除因不可抗力或招标文件认可的情形以外，中标人不与采购人签订合同的；</w:t>
            </w:r>
          </w:p>
          <w:p w14:paraId="7E4154AF" w14:textId="77777777" w:rsidR="00D124E7" w:rsidRDefault="00044D2D">
            <w:pPr>
              <w:pStyle w:val="af6"/>
              <w:adjustRightInd w:val="0"/>
              <w:snapToGrid w:val="0"/>
              <w:rPr>
                <w:rFonts w:ascii="Times New Roman" w:hAnsi="Times New Roman" w:hint="default"/>
                <w:sz w:val="24"/>
                <w:szCs w:val="24"/>
              </w:rPr>
            </w:pPr>
            <w:r>
              <w:rPr>
                <w:rFonts w:hAnsi="宋体" w:cs="宋体"/>
                <w:sz w:val="24"/>
                <w:szCs w:val="24"/>
              </w:rPr>
              <w:t>（3）法律法规和</w:t>
            </w:r>
            <w:r>
              <w:rPr>
                <w:rFonts w:hAnsi="宋体" w:cs="宋体"/>
                <w:sz w:val="24"/>
              </w:rPr>
              <w:t>招标文件规定的其他情形。</w:t>
            </w:r>
          </w:p>
        </w:tc>
      </w:tr>
      <w:tr w:rsidR="00D124E7" w14:paraId="6263AFA4" w14:textId="77777777">
        <w:trPr>
          <w:trHeight w:val="20"/>
          <w:jc w:val="center"/>
        </w:trPr>
        <w:tc>
          <w:tcPr>
            <w:tcW w:w="988" w:type="dxa"/>
            <w:vAlign w:val="center"/>
          </w:tcPr>
          <w:p w14:paraId="502FCF7F"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55380850" w14:textId="77777777" w:rsidR="00D124E7" w:rsidRDefault="00044D2D">
            <w:pPr>
              <w:jc w:val="center"/>
              <w:rPr>
                <w:sz w:val="24"/>
              </w:rPr>
            </w:pPr>
            <w:r>
              <w:rPr>
                <w:sz w:val="24"/>
              </w:rPr>
              <w:t>投标有效期</w:t>
            </w:r>
          </w:p>
        </w:tc>
        <w:tc>
          <w:tcPr>
            <w:tcW w:w="7540" w:type="dxa"/>
            <w:vAlign w:val="center"/>
          </w:tcPr>
          <w:p w14:paraId="61A3C259" w14:textId="77777777" w:rsidR="00D124E7" w:rsidRDefault="00044D2D">
            <w:pPr>
              <w:jc w:val="left"/>
              <w:rPr>
                <w:sz w:val="24"/>
              </w:rPr>
            </w:pPr>
            <w:r>
              <w:rPr>
                <w:sz w:val="24"/>
              </w:rPr>
              <w:t>自提交投标文件的截止之日起算</w:t>
            </w:r>
            <w:r>
              <w:rPr>
                <w:sz w:val="24"/>
              </w:rPr>
              <w:t>_</w:t>
            </w:r>
            <w:r>
              <w:rPr>
                <w:sz w:val="24"/>
                <w:u w:val="single"/>
              </w:rPr>
              <w:t>_90_</w:t>
            </w:r>
            <w:r>
              <w:rPr>
                <w:sz w:val="24"/>
              </w:rPr>
              <w:t>_</w:t>
            </w:r>
            <w:r>
              <w:rPr>
                <w:sz w:val="24"/>
              </w:rPr>
              <w:t>日历天。</w:t>
            </w:r>
          </w:p>
        </w:tc>
      </w:tr>
      <w:tr w:rsidR="00D124E7" w14:paraId="3298B875" w14:textId="77777777">
        <w:trPr>
          <w:trHeight w:val="20"/>
          <w:jc w:val="center"/>
        </w:trPr>
        <w:tc>
          <w:tcPr>
            <w:tcW w:w="988" w:type="dxa"/>
            <w:vAlign w:val="center"/>
          </w:tcPr>
          <w:p w14:paraId="03B70CCC"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2072A961" w14:textId="77777777" w:rsidR="00D124E7" w:rsidRDefault="00044D2D">
            <w:pPr>
              <w:jc w:val="center"/>
              <w:rPr>
                <w:sz w:val="24"/>
              </w:rPr>
            </w:pPr>
            <w:r>
              <w:rPr>
                <w:sz w:val="24"/>
              </w:rPr>
              <w:t>确定中标人</w:t>
            </w:r>
          </w:p>
        </w:tc>
        <w:tc>
          <w:tcPr>
            <w:tcW w:w="7540" w:type="dxa"/>
            <w:vAlign w:val="center"/>
          </w:tcPr>
          <w:p w14:paraId="69D8BBB6" w14:textId="77777777" w:rsidR="00D124E7" w:rsidRDefault="00044D2D">
            <w:pPr>
              <w:pStyle w:val="af6"/>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144A289F" w14:textId="6008B636" w:rsidR="00D124E7" w:rsidRDefault="00044D2D">
            <w:pPr>
              <w:pStyle w:val="af6"/>
              <w:adjustRightInd w:val="0"/>
              <w:snapToGrid w:val="0"/>
              <w:rPr>
                <w:rFonts w:ascii="Times New Roman" w:hAnsi="Times New Roman" w:hint="default"/>
                <w:sz w:val="24"/>
              </w:rPr>
            </w:pPr>
            <w:r>
              <w:rPr>
                <w:rFonts w:ascii="Times New Roman" w:hAnsi="Times New Roman"/>
                <w:sz w:val="20"/>
                <w:szCs w:val="15"/>
              </w:rPr>
              <w:t>■</w:t>
            </w:r>
            <w:r>
              <w:rPr>
                <w:rFonts w:ascii="Times New Roman" w:hAnsi="Times New Roman" w:hint="default"/>
                <w:sz w:val="24"/>
              </w:rPr>
              <w:t>否</w:t>
            </w:r>
            <w:r w:rsidR="00DB238B">
              <w:rPr>
                <w:rFonts w:ascii="Times New Roman" w:hAnsi="Times New Roman"/>
                <w:sz w:val="24"/>
              </w:rPr>
              <w:t xml:space="preserve"> </w:t>
            </w:r>
            <w:r w:rsidR="00DB238B">
              <w:rPr>
                <w:rFonts w:ascii="Times New Roman" w:hAnsi="Times New Roman" w:hint="default"/>
                <w:sz w:val="24"/>
              </w:rPr>
              <w:t xml:space="preserve">       </w:t>
            </w:r>
            <w:r>
              <w:rPr>
                <w:rFonts w:ascii="Times New Roman" w:hAnsi="Times New Roman" w:hint="default"/>
                <w:sz w:val="24"/>
              </w:rPr>
              <w:t>□</w:t>
            </w:r>
            <w:r>
              <w:rPr>
                <w:rFonts w:ascii="Times New Roman" w:hAnsi="Times New Roman" w:hint="default"/>
                <w:sz w:val="24"/>
              </w:rPr>
              <w:t>是</w:t>
            </w:r>
          </w:p>
          <w:p w14:paraId="7C051288" w14:textId="77777777" w:rsidR="00D124E7" w:rsidRDefault="00044D2D">
            <w:pPr>
              <w:pStyle w:val="af6"/>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69A4E324" w14:textId="77777777" w:rsidR="00D124E7" w:rsidRDefault="00044D2D">
            <w:pPr>
              <w:pStyle w:val="af6"/>
              <w:adjustRightInd w:val="0"/>
              <w:snapToGrid w:val="0"/>
              <w:rPr>
                <w:rFonts w:ascii="Times New Roman" w:hAnsi="Times New Roman" w:hint="default"/>
                <w:sz w:val="24"/>
              </w:rPr>
            </w:pPr>
            <w:r>
              <w:rPr>
                <w:rFonts w:ascii="Times New Roman" w:hAnsi="Times New Roman"/>
                <w:sz w:val="20"/>
                <w:szCs w:val="15"/>
              </w:rPr>
              <w:t>■</w:t>
            </w:r>
            <w:r>
              <w:rPr>
                <w:rFonts w:ascii="Times New Roman" w:hAnsi="Times New Roman" w:hint="default"/>
                <w:sz w:val="24"/>
              </w:rPr>
              <w:t>得分且投标报价均相同的，以</w:t>
            </w:r>
            <w:r>
              <w:rPr>
                <w:rFonts w:ascii="Times New Roman" w:hAnsi="Times New Roman" w:hint="default"/>
                <w:sz w:val="24"/>
              </w:rPr>
              <w:t>_</w:t>
            </w:r>
            <w:r>
              <w:rPr>
                <w:rFonts w:ascii="Times New Roman" w:hAnsi="Times New Roman"/>
                <w:sz w:val="24"/>
                <w:u w:val="single"/>
              </w:rPr>
              <w:t>技术指标</w:t>
            </w:r>
            <w:r>
              <w:rPr>
                <w:rFonts w:ascii="Times New Roman" w:hAnsi="Times New Roman" w:hint="default"/>
                <w:sz w:val="24"/>
              </w:rPr>
              <w:t>_</w:t>
            </w:r>
            <w:r>
              <w:rPr>
                <w:rFonts w:ascii="Times New Roman" w:hAnsi="Times New Roman" w:hint="default"/>
                <w:sz w:val="24"/>
              </w:rPr>
              <w:t>得分高者为中标人</w:t>
            </w:r>
          </w:p>
          <w:p w14:paraId="75AAC01B" w14:textId="77777777" w:rsidR="00D124E7" w:rsidRDefault="00044D2D">
            <w:pPr>
              <w:jc w:val="left"/>
              <w:rPr>
                <w:sz w:val="24"/>
                <w:u w:val="single"/>
              </w:rPr>
            </w:pPr>
            <w:r>
              <w:rPr>
                <w:sz w:val="24"/>
              </w:rPr>
              <w:t>□</w:t>
            </w:r>
            <w:r>
              <w:rPr>
                <w:sz w:val="24"/>
              </w:rPr>
              <w:t>随机抽取</w:t>
            </w:r>
          </w:p>
        </w:tc>
      </w:tr>
      <w:tr w:rsidR="00D124E7" w14:paraId="322B5DDC" w14:textId="77777777">
        <w:trPr>
          <w:trHeight w:val="20"/>
          <w:jc w:val="center"/>
        </w:trPr>
        <w:tc>
          <w:tcPr>
            <w:tcW w:w="988" w:type="dxa"/>
            <w:vAlign w:val="center"/>
          </w:tcPr>
          <w:p w14:paraId="27E922AB"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35E3BC82" w14:textId="77777777" w:rsidR="00D124E7" w:rsidRDefault="00044D2D">
            <w:pPr>
              <w:jc w:val="center"/>
              <w:rPr>
                <w:sz w:val="24"/>
              </w:rPr>
            </w:pPr>
            <w:r>
              <w:rPr>
                <w:sz w:val="24"/>
              </w:rPr>
              <w:t>分包</w:t>
            </w:r>
          </w:p>
        </w:tc>
        <w:tc>
          <w:tcPr>
            <w:tcW w:w="7540" w:type="dxa"/>
            <w:vAlign w:val="center"/>
          </w:tcPr>
          <w:p w14:paraId="7CC39E84" w14:textId="77777777" w:rsidR="00D124E7" w:rsidRDefault="00044D2D">
            <w:pPr>
              <w:jc w:val="left"/>
              <w:rPr>
                <w:sz w:val="24"/>
              </w:rPr>
            </w:pPr>
            <w:r>
              <w:rPr>
                <w:sz w:val="24"/>
              </w:rPr>
              <w:t>本项目的非主体、非关键性工作是否允许分包：</w:t>
            </w:r>
            <w:r>
              <w:rPr>
                <w:sz w:val="24"/>
              </w:rPr>
              <w:t xml:space="preserve"> </w:t>
            </w:r>
          </w:p>
          <w:p w14:paraId="77A51F3E" w14:textId="77777777" w:rsidR="00D124E7" w:rsidRDefault="00044D2D">
            <w:pPr>
              <w:jc w:val="left"/>
              <w:rPr>
                <w:sz w:val="24"/>
              </w:rPr>
            </w:pPr>
            <w:r>
              <w:rPr>
                <w:rFonts w:hint="eastAsia"/>
                <w:sz w:val="20"/>
                <w:szCs w:val="15"/>
              </w:rPr>
              <w:t>■</w:t>
            </w:r>
            <w:r>
              <w:rPr>
                <w:sz w:val="24"/>
              </w:rPr>
              <w:t>不允许</w:t>
            </w:r>
          </w:p>
          <w:p w14:paraId="14AC7FF1" w14:textId="77777777" w:rsidR="00D124E7" w:rsidRDefault="00044D2D">
            <w:pPr>
              <w:jc w:val="left"/>
              <w:rPr>
                <w:sz w:val="24"/>
              </w:rPr>
            </w:pPr>
            <w:r>
              <w:rPr>
                <w:sz w:val="24"/>
              </w:rPr>
              <w:t>□</w:t>
            </w:r>
            <w:r>
              <w:rPr>
                <w:sz w:val="24"/>
              </w:rPr>
              <w:t>允许，具体要求：</w:t>
            </w:r>
          </w:p>
          <w:p w14:paraId="38B5021D" w14:textId="77777777" w:rsidR="00D124E7" w:rsidRDefault="00044D2D">
            <w:pPr>
              <w:jc w:val="left"/>
              <w:rPr>
                <w:sz w:val="24"/>
              </w:rPr>
            </w:pPr>
            <w:r>
              <w:rPr>
                <w:sz w:val="24"/>
              </w:rPr>
              <w:t>（</w:t>
            </w:r>
            <w:r>
              <w:rPr>
                <w:sz w:val="24"/>
              </w:rPr>
              <w:t>1</w:t>
            </w:r>
            <w:r>
              <w:rPr>
                <w:sz w:val="24"/>
              </w:rPr>
              <w:t>）可以分包履行的具体内容：</w:t>
            </w:r>
            <w:r>
              <w:rPr>
                <w:sz w:val="24"/>
                <w:u w:val="single"/>
              </w:rPr>
              <w:t>__/_</w:t>
            </w:r>
            <w:r>
              <w:rPr>
                <w:sz w:val="24"/>
              </w:rPr>
              <w:t>__</w:t>
            </w:r>
            <w:r>
              <w:rPr>
                <w:sz w:val="24"/>
              </w:rPr>
              <w:t>；</w:t>
            </w:r>
          </w:p>
          <w:p w14:paraId="131EE9E8" w14:textId="77777777" w:rsidR="00D124E7" w:rsidRDefault="00044D2D">
            <w:pPr>
              <w:jc w:val="left"/>
              <w:rPr>
                <w:sz w:val="24"/>
              </w:rPr>
            </w:pPr>
            <w:r>
              <w:rPr>
                <w:sz w:val="24"/>
              </w:rPr>
              <w:t>（</w:t>
            </w:r>
            <w:r>
              <w:rPr>
                <w:sz w:val="24"/>
              </w:rPr>
              <w:t>2</w:t>
            </w:r>
            <w:r>
              <w:rPr>
                <w:sz w:val="24"/>
              </w:rPr>
              <w:t>）允许分包的金额或者比例：</w:t>
            </w:r>
            <w:r>
              <w:rPr>
                <w:sz w:val="24"/>
              </w:rPr>
              <w:t>_</w:t>
            </w:r>
            <w:r>
              <w:rPr>
                <w:sz w:val="24"/>
                <w:u w:val="single"/>
              </w:rPr>
              <w:t>_/_</w:t>
            </w:r>
            <w:r>
              <w:rPr>
                <w:sz w:val="24"/>
              </w:rPr>
              <w:t>__</w:t>
            </w:r>
            <w:r>
              <w:rPr>
                <w:sz w:val="24"/>
              </w:rPr>
              <w:t>；</w:t>
            </w:r>
          </w:p>
          <w:p w14:paraId="240014D1" w14:textId="77777777" w:rsidR="00D124E7" w:rsidRDefault="00044D2D">
            <w:pPr>
              <w:jc w:val="left"/>
              <w:rPr>
                <w:sz w:val="24"/>
                <w:u w:val="single"/>
              </w:rPr>
            </w:pPr>
            <w:r>
              <w:rPr>
                <w:sz w:val="24"/>
              </w:rPr>
              <w:t>（</w:t>
            </w:r>
            <w:r>
              <w:rPr>
                <w:sz w:val="24"/>
              </w:rPr>
              <w:t>3</w:t>
            </w:r>
            <w:r>
              <w:rPr>
                <w:sz w:val="24"/>
              </w:rPr>
              <w:t>）其他要求：</w:t>
            </w:r>
            <w:r>
              <w:rPr>
                <w:sz w:val="24"/>
                <w:u w:val="single"/>
              </w:rPr>
              <w:t>_/_</w:t>
            </w:r>
            <w:r>
              <w:rPr>
                <w:sz w:val="24"/>
              </w:rPr>
              <w:t>___</w:t>
            </w:r>
            <w:r>
              <w:rPr>
                <w:sz w:val="24"/>
              </w:rPr>
              <w:t>。</w:t>
            </w:r>
          </w:p>
        </w:tc>
      </w:tr>
      <w:tr w:rsidR="00D124E7" w14:paraId="1A195887" w14:textId="77777777">
        <w:trPr>
          <w:trHeight w:val="20"/>
          <w:jc w:val="center"/>
        </w:trPr>
        <w:tc>
          <w:tcPr>
            <w:tcW w:w="988" w:type="dxa"/>
            <w:vAlign w:val="center"/>
          </w:tcPr>
          <w:p w14:paraId="44BC82C9"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0EF225E6" w14:textId="77777777" w:rsidR="00D124E7" w:rsidRDefault="00044D2D">
            <w:pPr>
              <w:jc w:val="center"/>
              <w:rPr>
                <w:sz w:val="24"/>
              </w:rPr>
            </w:pPr>
            <w:r>
              <w:rPr>
                <w:sz w:val="24"/>
              </w:rPr>
              <w:t>询问</w:t>
            </w:r>
          </w:p>
        </w:tc>
        <w:tc>
          <w:tcPr>
            <w:tcW w:w="7540" w:type="dxa"/>
            <w:vAlign w:val="center"/>
          </w:tcPr>
          <w:p w14:paraId="7AA4A9F7" w14:textId="77777777" w:rsidR="00D124E7" w:rsidRDefault="00044D2D">
            <w:pPr>
              <w:jc w:val="left"/>
              <w:rPr>
                <w:sz w:val="24"/>
              </w:rPr>
            </w:pPr>
            <w:r>
              <w:rPr>
                <w:sz w:val="24"/>
              </w:rPr>
              <w:t>询问送达形式：</w:t>
            </w:r>
            <w:r>
              <w:rPr>
                <w:sz w:val="24"/>
                <w:u w:val="single"/>
              </w:rPr>
              <w:t>_</w:t>
            </w:r>
            <w:r>
              <w:rPr>
                <w:rFonts w:hint="eastAsia"/>
                <w:sz w:val="24"/>
                <w:u w:val="single"/>
              </w:rPr>
              <w:t>书面</w:t>
            </w:r>
            <w:r>
              <w:rPr>
                <w:sz w:val="24"/>
                <w:u w:val="single"/>
              </w:rPr>
              <w:t>_____</w:t>
            </w:r>
          </w:p>
        </w:tc>
      </w:tr>
      <w:tr w:rsidR="00D124E7" w14:paraId="5D817BB9" w14:textId="77777777">
        <w:trPr>
          <w:trHeight w:val="20"/>
          <w:jc w:val="center"/>
        </w:trPr>
        <w:tc>
          <w:tcPr>
            <w:tcW w:w="988" w:type="dxa"/>
            <w:vAlign w:val="center"/>
          </w:tcPr>
          <w:p w14:paraId="5965E6D1"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3554CD79" w14:textId="77777777" w:rsidR="00D124E7" w:rsidRDefault="00044D2D">
            <w:pPr>
              <w:jc w:val="center"/>
              <w:rPr>
                <w:sz w:val="24"/>
              </w:rPr>
            </w:pPr>
            <w:r>
              <w:rPr>
                <w:sz w:val="24"/>
              </w:rPr>
              <w:t>联系方式</w:t>
            </w:r>
          </w:p>
        </w:tc>
        <w:tc>
          <w:tcPr>
            <w:tcW w:w="7540" w:type="dxa"/>
            <w:vAlign w:val="center"/>
          </w:tcPr>
          <w:p w14:paraId="115B63DE" w14:textId="77777777" w:rsidR="00D124E7" w:rsidRDefault="00044D2D">
            <w:pPr>
              <w:jc w:val="left"/>
              <w:rPr>
                <w:rFonts w:ascii="宋体" w:hAnsi="宋体" w:cs="宋体"/>
                <w:sz w:val="24"/>
              </w:rPr>
            </w:pPr>
            <w:r>
              <w:rPr>
                <w:rFonts w:ascii="宋体" w:hAnsi="宋体" w:cs="宋体" w:hint="eastAsia"/>
                <w:sz w:val="24"/>
              </w:rPr>
              <w:t>接收询问和质疑的联系方式</w:t>
            </w:r>
          </w:p>
          <w:p w14:paraId="7A12E501" w14:textId="77777777" w:rsidR="00D124E7" w:rsidRDefault="00044D2D">
            <w:pPr>
              <w:jc w:val="left"/>
              <w:rPr>
                <w:rFonts w:ascii="宋体" w:hAnsi="宋体" w:cs="宋体"/>
                <w:sz w:val="24"/>
              </w:rPr>
            </w:pPr>
            <w:r>
              <w:rPr>
                <w:rFonts w:ascii="宋体" w:hAnsi="宋体" w:cs="宋体" w:hint="eastAsia"/>
                <w:sz w:val="24"/>
              </w:rPr>
              <w:t>联系部门：</w:t>
            </w:r>
            <w:r>
              <w:rPr>
                <w:rFonts w:ascii="宋体" w:hAnsi="宋体" w:cs="宋体" w:hint="eastAsia"/>
                <w:sz w:val="24"/>
                <w:u w:val="single"/>
              </w:rPr>
              <w:t>华融东创（北京）招标咨询有限公司</w:t>
            </w:r>
            <w:r>
              <w:rPr>
                <w:rFonts w:ascii="宋体" w:hAnsi="宋体" w:cs="宋体" w:hint="eastAsia"/>
                <w:sz w:val="24"/>
              </w:rPr>
              <w:t>；</w:t>
            </w:r>
          </w:p>
          <w:p w14:paraId="41E861C2" w14:textId="37CB735E" w:rsidR="00D124E7" w:rsidRDefault="00044D2D">
            <w:pPr>
              <w:jc w:val="left"/>
              <w:rPr>
                <w:rFonts w:ascii="宋体" w:hAnsi="宋体" w:cs="宋体"/>
                <w:sz w:val="24"/>
              </w:rPr>
            </w:pPr>
            <w:r>
              <w:rPr>
                <w:rFonts w:ascii="宋体" w:hAnsi="宋体" w:cs="宋体" w:hint="eastAsia"/>
                <w:sz w:val="24"/>
              </w:rPr>
              <w:t>联系电话：</w:t>
            </w:r>
            <w:r>
              <w:rPr>
                <w:rFonts w:ascii="宋体" w:hAnsi="宋体" w:cs="宋体" w:hint="eastAsia"/>
                <w:bCs/>
                <w:sz w:val="24"/>
                <w:u w:val="single"/>
              </w:rPr>
              <w:t>010-63802099-8009、8015</w:t>
            </w:r>
            <w:r>
              <w:rPr>
                <w:rFonts w:ascii="宋体" w:hAnsi="宋体" w:cs="宋体" w:hint="eastAsia"/>
                <w:sz w:val="24"/>
              </w:rPr>
              <w:t>；</w:t>
            </w:r>
          </w:p>
          <w:p w14:paraId="0AFB15D6" w14:textId="77777777" w:rsidR="00D124E7" w:rsidRDefault="00044D2D">
            <w:pPr>
              <w:jc w:val="left"/>
              <w:rPr>
                <w:sz w:val="24"/>
              </w:rPr>
            </w:pPr>
            <w:r>
              <w:rPr>
                <w:rFonts w:ascii="宋体" w:hAnsi="宋体" w:cs="宋体" w:hint="eastAsia"/>
                <w:sz w:val="24"/>
              </w:rPr>
              <w:t>通讯地址：</w:t>
            </w:r>
            <w:r>
              <w:rPr>
                <w:rFonts w:ascii="宋体" w:hAnsi="宋体" w:cs="宋体" w:hint="eastAsia"/>
                <w:sz w:val="24"/>
                <w:u w:val="single"/>
              </w:rPr>
              <w:t>北京市丰台区万丰路308号顺和商务写字楼A406</w:t>
            </w:r>
            <w:r>
              <w:rPr>
                <w:rFonts w:ascii="宋体" w:hAnsi="宋体" w:cs="宋体" w:hint="eastAsia"/>
                <w:sz w:val="24"/>
              </w:rPr>
              <w:t>。</w:t>
            </w:r>
          </w:p>
        </w:tc>
      </w:tr>
      <w:tr w:rsidR="00D124E7" w14:paraId="0C48EDA0"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B743EE6" w14:textId="77777777" w:rsidR="00D124E7" w:rsidRDefault="00044D2D">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59DDD76" w14:textId="77777777" w:rsidR="00D124E7" w:rsidRDefault="00044D2D">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445E4E3" w14:textId="77777777" w:rsidR="00D124E7" w:rsidRDefault="00044D2D">
            <w:pPr>
              <w:jc w:val="left"/>
              <w:rPr>
                <w:sz w:val="24"/>
              </w:rPr>
            </w:pPr>
            <w:r>
              <w:rPr>
                <w:sz w:val="24"/>
              </w:rPr>
              <w:t>收费对象：</w:t>
            </w:r>
          </w:p>
          <w:p w14:paraId="186ABD52" w14:textId="77777777" w:rsidR="00D124E7" w:rsidRDefault="00044D2D">
            <w:pPr>
              <w:jc w:val="left"/>
              <w:rPr>
                <w:sz w:val="24"/>
              </w:rPr>
            </w:pPr>
            <w:r>
              <w:rPr>
                <w:sz w:val="24"/>
              </w:rPr>
              <w:t>□</w:t>
            </w:r>
            <w:r>
              <w:rPr>
                <w:sz w:val="24"/>
              </w:rPr>
              <w:t>采购人</w:t>
            </w:r>
          </w:p>
          <w:p w14:paraId="51EDB8FF" w14:textId="77777777" w:rsidR="00D124E7" w:rsidRDefault="00044D2D">
            <w:pPr>
              <w:jc w:val="left"/>
              <w:rPr>
                <w:sz w:val="24"/>
              </w:rPr>
            </w:pPr>
            <w:r>
              <w:rPr>
                <w:rFonts w:hint="eastAsia"/>
                <w:sz w:val="20"/>
                <w:szCs w:val="15"/>
              </w:rPr>
              <w:t>■</w:t>
            </w:r>
            <w:r>
              <w:rPr>
                <w:sz w:val="24"/>
              </w:rPr>
              <w:t>中标人</w:t>
            </w:r>
          </w:p>
          <w:p w14:paraId="27DEF00C" w14:textId="77777777" w:rsidR="00D124E7" w:rsidRDefault="00044D2D">
            <w:pPr>
              <w:jc w:val="left"/>
              <w:rPr>
                <w:rFonts w:ascii="宋体" w:hAnsi="宋体" w:cs="宋体"/>
                <w:sz w:val="24"/>
                <w:u w:val="single"/>
              </w:rPr>
            </w:pPr>
            <w:r>
              <w:rPr>
                <w:sz w:val="24"/>
              </w:rPr>
              <w:t>收费标准：</w:t>
            </w:r>
            <w:r>
              <w:rPr>
                <w:rFonts w:ascii="宋体" w:hAnsi="宋体" w:cs="宋体" w:hint="eastAsia"/>
                <w:sz w:val="24"/>
                <w:u w:val="single"/>
              </w:rPr>
              <w:t>参照原国家计委《招标代理服务收费管理暂行办法》(计价格[2002]1980号)和发改价格[2011]534号文执行，本项目代理服务费以中标金额为基准、按差额定率累进法计算。</w:t>
            </w:r>
          </w:p>
          <w:p w14:paraId="2EABB4EE" w14:textId="77777777" w:rsidR="00D124E7" w:rsidRDefault="00044D2D">
            <w:pPr>
              <w:jc w:val="left"/>
              <w:rPr>
                <w:sz w:val="24"/>
              </w:rPr>
            </w:pPr>
            <w:r>
              <w:rPr>
                <w:rFonts w:ascii="宋体" w:hAnsi="宋体" w:cs="宋体" w:hint="eastAsia"/>
                <w:sz w:val="24"/>
              </w:rPr>
              <w:t>缴纳时间：</w:t>
            </w:r>
            <w:r>
              <w:rPr>
                <w:rFonts w:ascii="宋体" w:hAnsi="宋体" w:cs="宋体" w:hint="eastAsia"/>
                <w:sz w:val="24"/>
                <w:u w:val="single"/>
              </w:rPr>
              <w:t>中标人在领取中标通知书时一次性向采购代理机构缴纳中标服务费。</w:t>
            </w:r>
          </w:p>
        </w:tc>
      </w:tr>
    </w:tbl>
    <w:p w14:paraId="64D0BA76" w14:textId="77777777" w:rsidR="00D124E7" w:rsidRDefault="00D124E7">
      <w:pPr>
        <w:tabs>
          <w:tab w:val="left" w:pos="5580"/>
        </w:tabs>
        <w:adjustRightInd w:val="0"/>
        <w:spacing w:line="360" w:lineRule="auto"/>
        <w:jc w:val="distribute"/>
        <w:rPr>
          <w:sz w:val="24"/>
        </w:rPr>
        <w:sectPr w:rsidR="00D124E7">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368E2892" w14:textId="77777777" w:rsidR="00D124E7" w:rsidRDefault="00044D2D">
      <w:pPr>
        <w:spacing w:beforeLines="100" w:before="240" w:afterLines="100" w:after="240"/>
        <w:jc w:val="center"/>
        <w:rPr>
          <w:b/>
          <w:sz w:val="28"/>
          <w:szCs w:val="28"/>
        </w:rPr>
      </w:pPr>
      <w:bookmarkStart w:id="85" w:name="_Toc265228355"/>
      <w:bookmarkStart w:id="86" w:name="_Toc150480755"/>
      <w:bookmarkStart w:id="87" w:name="_Toc353825542"/>
      <w:bookmarkStart w:id="88" w:name="_Toc353873932"/>
      <w:bookmarkStart w:id="89" w:name="_Toc150774722"/>
      <w:bookmarkStart w:id="90" w:name="_Toc226337213"/>
      <w:bookmarkStart w:id="91" w:name="_Toc127151517"/>
      <w:bookmarkStart w:id="92" w:name="_Toc195842882"/>
      <w:bookmarkStart w:id="93" w:name="_Toc264969207"/>
      <w:bookmarkStart w:id="94" w:name="_Toc353873662"/>
      <w:bookmarkStart w:id="95" w:name="_Toc305158785"/>
      <w:bookmarkStart w:id="96" w:name="_Toc305158859"/>
      <w:bookmarkStart w:id="97" w:name="_Toc226965790"/>
      <w:bookmarkStart w:id="98" w:name="_Toc142311019"/>
      <w:r>
        <w:rPr>
          <w:b/>
          <w:sz w:val="28"/>
          <w:szCs w:val="28"/>
        </w:rPr>
        <w:lastRenderedPageBreak/>
        <w:t>投标人须知</w:t>
      </w:r>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10DC1F4F" w14:textId="77777777" w:rsidR="000D5F00" w:rsidRDefault="00044D2D" w:rsidP="000D5F00">
      <w:pPr>
        <w:pStyle w:val="21"/>
        <w:tabs>
          <w:tab w:val="center" w:pos="4592"/>
          <w:tab w:val="left" w:pos="7860"/>
        </w:tabs>
        <w:spacing w:before="0" w:line="440" w:lineRule="exact"/>
        <w:jc w:val="left"/>
        <w:rPr>
          <w:rFonts w:ascii="Times New Roman" w:eastAsia="宋体" w:hAnsi="Times New Roman"/>
          <w:sz w:val="28"/>
        </w:rPr>
      </w:pPr>
      <w:bookmarkStart w:id="99" w:name="_Toc520356143"/>
      <w:bookmarkStart w:id="100" w:name="_Toc127151518"/>
      <w:r>
        <w:rPr>
          <w:rFonts w:ascii="Times New Roman" w:eastAsia="宋体" w:hAnsi="Times New Roman"/>
          <w:sz w:val="28"/>
        </w:rPr>
        <w:tab/>
      </w:r>
      <w:bookmarkStart w:id="101" w:name="_Toc151193688"/>
      <w:bookmarkStart w:id="102" w:name="_Toc226965791"/>
      <w:bookmarkStart w:id="103" w:name="_Toc150480756"/>
      <w:bookmarkStart w:id="104" w:name="_Toc226337214"/>
      <w:bookmarkStart w:id="105" w:name="_Toc226309762"/>
      <w:bookmarkStart w:id="106" w:name="_Toc151190145"/>
      <w:bookmarkStart w:id="107" w:name="_Toc226965708"/>
      <w:bookmarkStart w:id="108" w:name="_Toc151193616"/>
      <w:bookmarkStart w:id="109" w:name="_Toc142311020"/>
      <w:bookmarkStart w:id="110" w:name="_Toc151193760"/>
      <w:bookmarkStart w:id="111" w:name="_Toc305158786"/>
      <w:bookmarkStart w:id="112" w:name="_Toc151193832"/>
      <w:bookmarkStart w:id="113" w:name="_Toc150774723"/>
      <w:bookmarkStart w:id="114" w:name="_Toc195842883"/>
      <w:bookmarkStart w:id="115" w:name="_Toc150774618"/>
      <w:bookmarkStart w:id="116" w:name="_Toc305158860"/>
      <w:bookmarkStart w:id="117" w:name="_Toc150509269"/>
      <w:bookmarkStart w:id="118" w:name="_Toc151193906"/>
      <w:bookmarkStart w:id="119" w:name="_Toc265228356"/>
      <w:bookmarkStart w:id="120" w:name="_Toc264969208"/>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Fonts w:ascii="Times New Roman" w:eastAsia="宋体" w:hAnsi="Times New Roman"/>
          <w:sz w:val="28"/>
        </w:rPr>
        <w:tab/>
      </w:r>
      <w:bookmarkStart w:id="121" w:name="_Toc264969209"/>
      <w:bookmarkStart w:id="122" w:name="_Toc305158861"/>
      <w:bookmarkStart w:id="123" w:name="_Toc305158787"/>
      <w:bookmarkStart w:id="124" w:name="_Toc265228357"/>
    </w:p>
    <w:p w14:paraId="3C0CABC3" w14:textId="1BA6E0DF" w:rsidR="00D124E7" w:rsidRPr="000D5F00" w:rsidRDefault="000D5F00" w:rsidP="000D5F00">
      <w:pPr>
        <w:pStyle w:val="21"/>
        <w:numPr>
          <w:ilvl w:val="0"/>
          <w:numId w:val="16"/>
        </w:numPr>
        <w:tabs>
          <w:tab w:val="center" w:pos="4592"/>
          <w:tab w:val="left" w:pos="7860"/>
        </w:tabs>
        <w:spacing w:before="0" w:line="440" w:lineRule="exact"/>
        <w:jc w:val="left"/>
        <w:rPr>
          <w:rFonts w:ascii="宋体" w:eastAsia="宋体" w:hAnsi="宋体"/>
          <w:b w:val="0"/>
          <w:bCs/>
          <w:sz w:val="24"/>
          <w:szCs w:val="24"/>
        </w:rPr>
      </w:pPr>
      <w:r w:rsidRPr="000D5F00">
        <w:rPr>
          <w:rFonts w:ascii="宋体" w:eastAsia="宋体" w:hAnsi="宋体"/>
          <w:b w:val="0"/>
          <w:bCs/>
          <w:sz w:val="24"/>
          <w:szCs w:val="24"/>
        </w:rPr>
        <w:t xml:space="preserve"> </w:t>
      </w:r>
      <w:r w:rsidR="00044D2D" w:rsidRPr="000D5F00">
        <w:rPr>
          <w:rFonts w:ascii="宋体" w:eastAsia="宋体" w:hAnsi="宋体"/>
          <w:b w:val="0"/>
          <w:bCs/>
          <w:sz w:val="24"/>
          <w:szCs w:val="24"/>
        </w:rPr>
        <w:t>采购人、采购代理机构、投标人</w:t>
      </w:r>
      <w:bookmarkEnd w:id="121"/>
      <w:bookmarkEnd w:id="122"/>
      <w:bookmarkEnd w:id="123"/>
      <w:bookmarkEnd w:id="124"/>
      <w:r w:rsidR="00044D2D" w:rsidRPr="000D5F00">
        <w:rPr>
          <w:rFonts w:ascii="宋体" w:eastAsia="宋体" w:hAnsi="宋体" w:hint="eastAsia"/>
          <w:b w:val="0"/>
          <w:bCs/>
          <w:sz w:val="24"/>
          <w:szCs w:val="24"/>
        </w:rPr>
        <w:t>、联合体</w:t>
      </w:r>
    </w:p>
    <w:p w14:paraId="4D261EA6" w14:textId="72E73CA3" w:rsidR="00D124E7" w:rsidRPr="000D5F00" w:rsidRDefault="000D5F00" w:rsidP="000D5F00">
      <w:pPr>
        <w:tabs>
          <w:tab w:val="left" w:pos="900"/>
          <w:tab w:val="left" w:pos="1080"/>
          <w:tab w:val="left" w:pos="1589"/>
          <w:tab w:val="left" w:pos="2014"/>
          <w:tab w:val="left" w:pos="5521"/>
        </w:tabs>
        <w:snapToGrid w:val="0"/>
        <w:spacing w:line="440" w:lineRule="exact"/>
        <w:ind w:leftChars="200" w:left="900" w:hangingChars="200" w:hanging="480"/>
        <w:rPr>
          <w:rFonts w:ascii="宋体" w:hAnsi="宋体"/>
          <w:sz w:val="24"/>
        </w:rPr>
      </w:pPr>
      <w:r w:rsidRPr="000D5F00">
        <w:rPr>
          <w:rFonts w:ascii="宋体" w:hAnsi="宋体" w:hint="eastAsia"/>
          <w:sz w:val="24"/>
        </w:rPr>
        <w:t>1</w:t>
      </w:r>
      <w:r w:rsidRPr="000D5F00">
        <w:rPr>
          <w:rFonts w:ascii="宋体" w:hAnsi="宋体"/>
          <w:sz w:val="24"/>
        </w:rPr>
        <w:t xml:space="preserve">.1 </w:t>
      </w:r>
      <w:r w:rsidR="00044D2D" w:rsidRPr="000D5F00">
        <w:rPr>
          <w:rFonts w:ascii="宋体" w:hAnsi="宋体"/>
          <w:sz w:val="24"/>
        </w:rPr>
        <w:t>采购人、采购代理机构：指依法进行政府采购的国家机关、事业单位、团体组</w:t>
      </w:r>
      <w:r w:rsidRPr="000D5F00">
        <w:rPr>
          <w:rFonts w:ascii="宋体" w:hAnsi="宋体" w:hint="eastAsia"/>
          <w:sz w:val="24"/>
        </w:rPr>
        <w:t xml:space="preserve"> </w:t>
      </w:r>
      <w:r w:rsidRPr="000D5F00">
        <w:rPr>
          <w:rFonts w:ascii="宋体" w:hAnsi="宋体"/>
          <w:sz w:val="24"/>
        </w:rPr>
        <w:t xml:space="preserve"> </w:t>
      </w:r>
      <w:r w:rsidR="00044D2D" w:rsidRPr="000D5F00">
        <w:rPr>
          <w:rFonts w:ascii="宋体" w:hAnsi="宋体"/>
          <w:sz w:val="24"/>
        </w:rPr>
        <w:t>织，及其委托的采购代理机构。本项目采购人、采购代理机构见第一章《投标邀请》。</w:t>
      </w:r>
    </w:p>
    <w:p w14:paraId="4A7292BB" w14:textId="2C0E311A" w:rsidR="00D124E7" w:rsidRPr="000D5F00" w:rsidRDefault="000D5F00" w:rsidP="000D5F00">
      <w:pPr>
        <w:tabs>
          <w:tab w:val="left" w:pos="900"/>
          <w:tab w:val="left" w:pos="1080"/>
          <w:tab w:val="left" w:pos="1589"/>
          <w:tab w:val="left" w:pos="2014"/>
          <w:tab w:val="left" w:pos="5521"/>
        </w:tabs>
        <w:snapToGrid w:val="0"/>
        <w:spacing w:line="440" w:lineRule="exact"/>
        <w:ind w:leftChars="200" w:left="900" w:hangingChars="200" w:hanging="480"/>
        <w:rPr>
          <w:rFonts w:ascii="宋体" w:hAnsi="宋体"/>
          <w:sz w:val="24"/>
        </w:rPr>
      </w:pPr>
      <w:r w:rsidRPr="000D5F00">
        <w:rPr>
          <w:rFonts w:ascii="宋体" w:hAnsi="宋体" w:hint="eastAsia"/>
          <w:sz w:val="24"/>
        </w:rPr>
        <w:t>1</w:t>
      </w:r>
      <w:r w:rsidRPr="000D5F00">
        <w:rPr>
          <w:rFonts w:ascii="宋体" w:hAnsi="宋体"/>
          <w:sz w:val="24"/>
        </w:rPr>
        <w:t xml:space="preserve">.2 </w:t>
      </w:r>
      <w:r w:rsidR="00044D2D" w:rsidRPr="000D5F00">
        <w:rPr>
          <w:rFonts w:ascii="宋体" w:hAnsi="宋体"/>
          <w:sz w:val="24"/>
        </w:rPr>
        <w:t>投标人（也称</w:t>
      </w:r>
      <w:r w:rsidR="00044D2D" w:rsidRPr="000D5F00">
        <w:rPr>
          <w:rFonts w:ascii="宋体" w:hAnsi="宋体" w:hint="eastAsia"/>
          <w:sz w:val="24"/>
        </w:rPr>
        <w:t>“供应商”、“</w:t>
      </w:r>
      <w:r w:rsidR="00044D2D" w:rsidRPr="000D5F00">
        <w:rPr>
          <w:rFonts w:ascii="宋体" w:hAnsi="宋体"/>
          <w:sz w:val="24"/>
        </w:rPr>
        <w:t>申请人</w:t>
      </w:r>
      <w:r w:rsidR="00044D2D" w:rsidRPr="000D5F00">
        <w:rPr>
          <w:rFonts w:ascii="宋体" w:hAnsi="宋体" w:hint="eastAsia"/>
          <w:sz w:val="24"/>
        </w:rPr>
        <w:t>”</w:t>
      </w:r>
      <w:r w:rsidR="00044D2D" w:rsidRPr="000D5F00">
        <w:rPr>
          <w:rFonts w:ascii="宋体" w:hAnsi="宋体"/>
          <w:sz w:val="24"/>
        </w:rPr>
        <w:t>）：指向采购人提供货物、工程或者服务的法人、其他组织或者自然人。</w:t>
      </w:r>
    </w:p>
    <w:p w14:paraId="149BCE27" w14:textId="77777777" w:rsidR="000D5F00" w:rsidRPr="000D5F00" w:rsidRDefault="000D5F00" w:rsidP="000D5F00">
      <w:pPr>
        <w:tabs>
          <w:tab w:val="left" w:pos="900"/>
          <w:tab w:val="left" w:pos="1080"/>
          <w:tab w:val="left" w:pos="1589"/>
          <w:tab w:val="left" w:pos="2014"/>
          <w:tab w:val="left" w:pos="5521"/>
        </w:tabs>
        <w:snapToGrid w:val="0"/>
        <w:spacing w:line="440" w:lineRule="exact"/>
        <w:ind w:leftChars="200" w:left="900" w:hangingChars="200" w:hanging="480"/>
        <w:rPr>
          <w:rFonts w:ascii="宋体" w:hAnsi="宋体"/>
          <w:sz w:val="24"/>
        </w:rPr>
      </w:pPr>
      <w:r w:rsidRPr="000D5F00">
        <w:rPr>
          <w:rFonts w:ascii="宋体" w:hAnsi="宋体"/>
          <w:sz w:val="24"/>
        </w:rPr>
        <w:t>1.3</w:t>
      </w:r>
      <w:r w:rsidR="00044D2D" w:rsidRPr="000D5F00">
        <w:rPr>
          <w:rFonts w:ascii="宋体" w:hAnsi="宋体" w:hint="eastAsia"/>
          <w:sz w:val="24"/>
        </w:rPr>
        <w:t>联合体：指两个以上的自然人、法人或者其他组织组成一个联合体，以一个供</w:t>
      </w:r>
      <w:r w:rsidRPr="000D5F00">
        <w:rPr>
          <w:rFonts w:ascii="宋体" w:hAnsi="宋体" w:hint="eastAsia"/>
          <w:sz w:val="24"/>
        </w:rPr>
        <w:t xml:space="preserve"> </w:t>
      </w:r>
      <w:r w:rsidRPr="000D5F00">
        <w:rPr>
          <w:rFonts w:ascii="宋体" w:hAnsi="宋体"/>
          <w:sz w:val="24"/>
        </w:rPr>
        <w:t xml:space="preserve"> </w:t>
      </w:r>
      <w:r w:rsidR="00044D2D" w:rsidRPr="000D5F00">
        <w:rPr>
          <w:rFonts w:ascii="宋体" w:hAnsi="宋体" w:hint="eastAsia"/>
          <w:sz w:val="24"/>
        </w:rPr>
        <w:t>应商的身份共同参加政府采购。</w:t>
      </w:r>
      <w:bookmarkStart w:id="125" w:name="_Toc226965710"/>
      <w:bookmarkStart w:id="126" w:name="_Toc150480758"/>
      <w:bookmarkStart w:id="127" w:name="_Toc127151721"/>
      <w:bookmarkStart w:id="128" w:name="_Toc226309764"/>
      <w:bookmarkStart w:id="129" w:name="_Toc264969210"/>
      <w:bookmarkStart w:id="130" w:name="_Toc226965793"/>
      <w:bookmarkStart w:id="131" w:name="_Toc164229215"/>
      <w:bookmarkStart w:id="132" w:name="_Toc164229361"/>
      <w:bookmarkStart w:id="133" w:name="_Toc150774620"/>
      <w:bookmarkStart w:id="134" w:name="_Toc127151520"/>
      <w:bookmarkStart w:id="135" w:name="_Toc305158788"/>
      <w:bookmarkStart w:id="136" w:name="_Toc164608789"/>
      <w:bookmarkStart w:id="137" w:name="_Toc195842885"/>
      <w:bookmarkStart w:id="138" w:name="_Toc142311022"/>
      <w:bookmarkStart w:id="139" w:name="_Toc151193908"/>
      <w:bookmarkStart w:id="140" w:name="_Toc164351614"/>
      <w:bookmarkStart w:id="141" w:name="_Toc151190147"/>
      <w:bookmarkStart w:id="142" w:name="_Toc226337216"/>
      <w:bookmarkStart w:id="143" w:name="_Toc151193618"/>
      <w:bookmarkStart w:id="144" w:name="_Toc151193762"/>
      <w:bookmarkStart w:id="145" w:name="_Toc151193834"/>
      <w:bookmarkStart w:id="146" w:name="_Toc265228358"/>
      <w:bookmarkStart w:id="147" w:name="_Toc150509271"/>
      <w:bookmarkStart w:id="148" w:name="_Toc164608634"/>
      <w:bookmarkStart w:id="149" w:name="_Toc127161434"/>
      <w:bookmarkStart w:id="150" w:name="_Toc151193690"/>
      <w:bookmarkStart w:id="151" w:name="_Toc305158862"/>
      <w:bookmarkStart w:id="152" w:name="_Toc149720813"/>
      <w:bookmarkStart w:id="153" w:name="_Toc150774725"/>
    </w:p>
    <w:p w14:paraId="036E9080" w14:textId="65BEE448" w:rsidR="00D124E7" w:rsidRPr="000D5F00" w:rsidRDefault="000D5F00" w:rsidP="000D5F00">
      <w:pPr>
        <w:pStyle w:val="afff"/>
        <w:numPr>
          <w:ilvl w:val="0"/>
          <w:numId w:val="16"/>
        </w:numPr>
        <w:tabs>
          <w:tab w:val="left" w:pos="900"/>
          <w:tab w:val="left" w:pos="1080"/>
          <w:tab w:val="left" w:pos="1589"/>
          <w:tab w:val="left" w:pos="2014"/>
          <w:tab w:val="left" w:pos="5521"/>
        </w:tabs>
        <w:snapToGrid w:val="0"/>
        <w:spacing w:line="440" w:lineRule="exact"/>
        <w:ind w:firstLineChars="0"/>
        <w:rPr>
          <w:rFonts w:ascii="宋体" w:hAnsi="宋体"/>
          <w:sz w:val="24"/>
          <w:szCs w:val="24"/>
        </w:rPr>
      </w:pPr>
      <w:r w:rsidRPr="000D5F00">
        <w:rPr>
          <w:rFonts w:ascii="宋体" w:hAnsi="宋体"/>
          <w:sz w:val="24"/>
          <w:szCs w:val="24"/>
        </w:rPr>
        <w:t xml:space="preserve"> </w:t>
      </w:r>
      <w:r w:rsidR="00044D2D" w:rsidRPr="000D5F00">
        <w:rPr>
          <w:rFonts w:ascii="宋体" w:hAnsi="宋体"/>
          <w:sz w:val="24"/>
          <w:szCs w:val="24"/>
        </w:rPr>
        <w:t>资金来源</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00044D2D" w:rsidRPr="000D5F00">
        <w:rPr>
          <w:rFonts w:ascii="宋体" w:hAnsi="宋体"/>
          <w:sz w:val="24"/>
          <w:szCs w:val="24"/>
        </w:rPr>
        <w:t>、项目属性、科研仪器设备采购、核心产品</w:t>
      </w:r>
    </w:p>
    <w:p w14:paraId="43AA3007" w14:textId="3D5DD384" w:rsidR="00D124E7" w:rsidRPr="000D5F00" w:rsidRDefault="000D5F00" w:rsidP="000D5F00">
      <w:pPr>
        <w:tabs>
          <w:tab w:val="left" w:pos="900"/>
          <w:tab w:val="left" w:pos="1080"/>
          <w:tab w:val="left" w:pos="1589"/>
          <w:tab w:val="left" w:pos="2014"/>
        </w:tabs>
        <w:snapToGrid w:val="0"/>
        <w:spacing w:line="440" w:lineRule="exact"/>
        <w:ind w:firstLineChars="200" w:firstLine="480"/>
        <w:rPr>
          <w:rFonts w:ascii="宋体" w:hAnsi="宋体"/>
          <w:sz w:val="24"/>
        </w:rPr>
      </w:pPr>
      <w:r w:rsidRPr="000D5F00">
        <w:rPr>
          <w:rFonts w:ascii="宋体" w:hAnsi="宋体"/>
          <w:sz w:val="24"/>
        </w:rPr>
        <w:t xml:space="preserve">2.1 </w:t>
      </w:r>
      <w:r w:rsidR="00044D2D" w:rsidRPr="000D5F00">
        <w:rPr>
          <w:rFonts w:ascii="宋体" w:hAnsi="宋体"/>
          <w:sz w:val="24"/>
        </w:rPr>
        <w:t>资金来源为财政性资金和/或本项目采购中无法与财政性资金分割的非财政性资金。</w:t>
      </w:r>
    </w:p>
    <w:p w14:paraId="730158DA" w14:textId="53885468" w:rsidR="00D124E7" w:rsidRPr="000D5F00" w:rsidRDefault="000D5F00" w:rsidP="000D5F00">
      <w:pPr>
        <w:tabs>
          <w:tab w:val="left" w:pos="900"/>
          <w:tab w:val="left" w:pos="1080"/>
          <w:tab w:val="left" w:pos="1589"/>
          <w:tab w:val="left" w:pos="2014"/>
        </w:tabs>
        <w:snapToGrid w:val="0"/>
        <w:spacing w:line="440" w:lineRule="exact"/>
        <w:ind w:firstLineChars="200" w:firstLine="480"/>
        <w:rPr>
          <w:rFonts w:ascii="宋体" w:hAnsi="宋体"/>
          <w:sz w:val="24"/>
        </w:rPr>
      </w:pPr>
      <w:r w:rsidRPr="000D5F00">
        <w:rPr>
          <w:rFonts w:ascii="宋体" w:hAnsi="宋体"/>
          <w:sz w:val="24"/>
        </w:rPr>
        <w:t xml:space="preserve">2.2 </w:t>
      </w:r>
      <w:r w:rsidR="00044D2D" w:rsidRPr="000D5F00">
        <w:rPr>
          <w:rFonts w:ascii="宋体" w:hAnsi="宋体"/>
          <w:sz w:val="24"/>
        </w:rPr>
        <w:t>项目属性见《投标人须知资料表》。</w:t>
      </w:r>
    </w:p>
    <w:p w14:paraId="15BA9B02" w14:textId="301AF160" w:rsidR="00D124E7" w:rsidRPr="000D5F00" w:rsidRDefault="000D5F00" w:rsidP="000D5F00">
      <w:pPr>
        <w:tabs>
          <w:tab w:val="left" w:pos="900"/>
          <w:tab w:val="left" w:pos="1080"/>
          <w:tab w:val="left" w:pos="1589"/>
          <w:tab w:val="left" w:pos="2014"/>
        </w:tabs>
        <w:snapToGrid w:val="0"/>
        <w:spacing w:line="440" w:lineRule="exact"/>
        <w:ind w:firstLineChars="200" w:firstLine="480"/>
        <w:rPr>
          <w:rFonts w:ascii="宋体" w:hAnsi="宋体"/>
          <w:sz w:val="24"/>
        </w:rPr>
      </w:pPr>
      <w:r w:rsidRPr="000D5F00">
        <w:rPr>
          <w:rFonts w:ascii="宋体" w:hAnsi="宋体"/>
          <w:sz w:val="24"/>
        </w:rPr>
        <w:t xml:space="preserve">2.3 </w:t>
      </w:r>
      <w:r w:rsidR="00044D2D" w:rsidRPr="000D5F00">
        <w:rPr>
          <w:rFonts w:ascii="宋体" w:hAnsi="宋体"/>
          <w:sz w:val="24"/>
        </w:rPr>
        <w:t>是否属于科研仪器设备采购见《投标人须知资料表》。</w:t>
      </w:r>
    </w:p>
    <w:p w14:paraId="32D96049" w14:textId="21666249" w:rsidR="00D124E7" w:rsidRPr="000D5F00" w:rsidRDefault="00044D2D" w:rsidP="000D5F00">
      <w:pPr>
        <w:pStyle w:val="afff"/>
        <w:numPr>
          <w:ilvl w:val="1"/>
          <w:numId w:val="17"/>
        </w:numPr>
        <w:tabs>
          <w:tab w:val="left" w:pos="900"/>
          <w:tab w:val="left" w:pos="1080"/>
          <w:tab w:val="left" w:pos="1589"/>
          <w:tab w:val="left" w:pos="2014"/>
          <w:tab w:val="left" w:pos="5521"/>
        </w:tabs>
        <w:snapToGrid w:val="0"/>
        <w:spacing w:line="440" w:lineRule="exact"/>
        <w:ind w:firstLineChars="0"/>
        <w:rPr>
          <w:rFonts w:ascii="宋体" w:hAnsi="宋体"/>
          <w:sz w:val="24"/>
          <w:szCs w:val="24"/>
        </w:rPr>
      </w:pPr>
      <w:r w:rsidRPr="000D5F00">
        <w:rPr>
          <w:rFonts w:ascii="宋体" w:hAnsi="宋体"/>
          <w:sz w:val="24"/>
          <w:szCs w:val="24"/>
        </w:rPr>
        <w:t>核心产品见《投标人须知资料表》。</w:t>
      </w:r>
    </w:p>
    <w:p w14:paraId="584FB213" w14:textId="78B4B435" w:rsidR="00D124E7" w:rsidRPr="000D5F00" w:rsidRDefault="000D5F00" w:rsidP="000D5F00">
      <w:pPr>
        <w:tabs>
          <w:tab w:val="left" w:pos="360"/>
          <w:tab w:val="left" w:pos="900"/>
        </w:tabs>
        <w:snapToGrid w:val="0"/>
        <w:spacing w:line="440" w:lineRule="exact"/>
        <w:outlineLvl w:val="1"/>
        <w:rPr>
          <w:rFonts w:ascii="宋体" w:hAnsi="宋体"/>
          <w:sz w:val="24"/>
        </w:rPr>
      </w:pPr>
      <w:r w:rsidRPr="000D5F00">
        <w:rPr>
          <w:rFonts w:ascii="宋体" w:hAnsi="宋体"/>
          <w:sz w:val="24"/>
        </w:rPr>
        <w:t xml:space="preserve">3  </w:t>
      </w:r>
      <w:r w:rsidR="00044D2D" w:rsidRPr="000D5F00">
        <w:rPr>
          <w:rFonts w:ascii="宋体" w:hAnsi="宋体"/>
          <w:sz w:val="24"/>
        </w:rPr>
        <w:t>现场考察、开标前答疑会</w:t>
      </w:r>
    </w:p>
    <w:p w14:paraId="046F6FC7" w14:textId="444C5490" w:rsidR="00D124E7" w:rsidRPr="000D5F00" w:rsidRDefault="000D5F00" w:rsidP="000D5F00">
      <w:pPr>
        <w:tabs>
          <w:tab w:val="left" w:pos="900"/>
          <w:tab w:val="left" w:pos="1080"/>
          <w:tab w:val="left" w:pos="1589"/>
          <w:tab w:val="left" w:pos="2014"/>
        </w:tabs>
        <w:snapToGrid w:val="0"/>
        <w:spacing w:line="440" w:lineRule="exact"/>
        <w:ind w:leftChars="200" w:left="900" w:hangingChars="200" w:hanging="480"/>
        <w:rPr>
          <w:rFonts w:ascii="宋体" w:hAnsi="宋体"/>
          <w:sz w:val="24"/>
        </w:rPr>
      </w:pPr>
      <w:r w:rsidRPr="000D5F00">
        <w:rPr>
          <w:rFonts w:ascii="宋体" w:hAnsi="宋体"/>
          <w:sz w:val="24"/>
        </w:rPr>
        <w:t>3.1</w:t>
      </w:r>
      <w:r w:rsidR="00044D2D" w:rsidRPr="000D5F00">
        <w:rPr>
          <w:rFonts w:ascii="宋体" w:hAnsi="宋体"/>
          <w:sz w:val="24"/>
        </w:rPr>
        <w:t>若《投标人须知资料表》中规定了组织现场考察、召开开标前答疑会，则投标人应按要求在规定的时间和地点参加。</w:t>
      </w:r>
      <w:bookmarkStart w:id="154" w:name="_Toc151193620"/>
      <w:bookmarkStart w:id="155" w:name="_Toc142311024"/>
      <w:bookmarkStart w:id="156" w:name="_Toc226965795"/>
      <w:bookmarkStart w:id="157" w:name="_Toc305158864"/>
      <w:bookmarkStart w:id="158" w:name="_Toc265228360"/>
      <w:bookmarkStart w:id="159" w:name="_Toc226965712"/>
      <w:bookmarkStart w:id="160" w:name="_Toc150480760"/>
      <w:bookmarkStart w:id="161" w:name="_Toc150509273"/>
      <w:bookmarkStart w:id="162" w:name="_Toc151190149"/>
      <w:bookmarkStart w:id="163" w:name="_Toc151193836"/>
      <w:bookmarkStart w:id="164" w:name="_Toc195842887"/>
      <w:bookmarkStart w:id="165" w:name="_Toc150774622"/>
      <w:bookmarkStart w:id="166" w:name="_Toc127151522"/>
      <w:bookmarkStart w:id="167" w:name="_Toc264969212"/>
      <w:bookmarkStart w:id="168" w:name="_Toc151193910"/>
      <w:bookmarkStart w:id="169" w:name="_Toc305158790"/>
      <w:bookmarkStart w:id="170" w:name="_Toc520356146"/>
      <w:bookmarkStart w:id="171" w:name="_Toc226337218"/>
      <w:bookmarkStart w:id="172" w:name="_Toc150774727"/>
      <w:bookmarkStart w:id="173" w:name="_Toc151193764"/>
      <w:bookmarkStart w:id="174" w:name="_Toc151193692"/>
      <w:bookmarkStart w:id="175" w:name="_Toc226309766"/>
    </w:p>
    <w:p w14:paraId="421FD5D9" w14:textId="449681DC" w:rsidR="00D124E7" w:rsidRPr="000D5F00" w:rsidRDefault="000D5F00" w:rsidP="000D5F00">
      <w:pPr>
        <w:tabs>
          <w:tab w:val="left" w:pos="900"/>
          <w:tab w:val="left" w:pos="1080"/>
          <w:tab w:val="left" w:pos="1589"/>
          <w:tab w:val="left" w:pos="2014"/>
        </w:tabs>
        <w:snapToGrid w:val="0"/>
        <w:spacing w:line="440" w:lineRule="exact"/>
        <w:ind w:leftChars="200" w:left="900" w:hangingChars="200" w:hanging="480"/>
        <w:rPr>
          <w:rFonts w:ascii="宋体" w:hAnsi="宋体"/>
          <w:sz w:val="24"/>
        </w:rPr>
      </w:pPr>
      <w:r w:rsidRPr="000D5F00">
        <w:rPr>
          <w:rFonts w:ascii="宋体" w:hAnsi="宋体"/>
          <w:sz w:val="24"/>
        </w:rPr>
        <w:t>3.2</w:t>
      </w:r>
      <w:r w:rsidR="00044D2D" w:rsidRPr="000D5F00">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5A5BB448" w14:textId="775D6F43" w:rsidR="00D124E7" w:rsidRPr="000D5F00" w:rsidRDefault="000D5F00" w:rsidP="000D5F00">
      <w:pPr>
        <w:tabs>
          <w:tab w:val="left" w:pos="360"/>
          <w:tab w:val="left" w:pos="900"/>
        </w:tabs>
        <w:snapToGrid w:val="0"/>
        <w:spacing w:line="440" w:lineRule="exact"/>
        <w:outlineLvl w:val="1"/>
        <w:rPr>
          <w:rFonts w:ascii="宋体" w:hAnsi="宋体"/>
          <w:sz w:val="24"/>
        </w:rPr>
      </w:pPr>
      <w:r w:rsidRPr="000D5F00">
        <w:rPr>
          <w:rFonts w:ascii="宋体" w:hAnsi="宋体" w:hint="eastAsia"/>
          <w:sz w:val="24"/>
        </w:rPr>
        <w:t>4</w:t>
      </w:r>
      <w:r w:rsidRPr="000D5F00">
        <w:rPr>
          <w:rFonts w:ascii="宋体" w:hAnsi="宋体"/>
          <w:sz w:val="24"/>
        </w:rPr>
        <w:t xml:space="preserve">  </w:t>
      </w:r>
      <w:r w:rsidR="00044D2D" w:rsidRPr="000D5F00">
        <w:rPr>
          <w:rFonts w:ascii="宋体" w:hAnsi="宋体"/>
          <w:sz w:val="24"/>
        </w:rPr>
        <w:t>样品</w:t>
      </w:r>
    </w:p>
    <w:p w14:paraId="0B200ED1" w14:textId="416195D1" w:rsidR="00D124E7" w:rsidRPr="000D5F00" w:rsidRDefault="000D5F00" w:rsidP="000D5F00">
      <w:pPr>
        <w:tabs>
          <w:tab w:val="left" w:pos="900"/>
          <w:tab w:val="left" w:pos="1080"/>
          <w:tab w:val="left" w:pos="1589"/>
          <w:tab w:val="left" w:pos="2014"/>
        </w:tabs>
        <w:snapToGrid w:val="0"/>
        <w:spacing w:line="440" w:lineRule="exact"/>
        <w:ind w:leftChars="200" w:left="900" w:hangingChars="200" w:hanging="480"/>
        <w:rPr>
          <w:rFonts w:ascii="宋体" w:hAnsi="宋体"/>
          <w:sz w:val="24"/>
        </w:rPr>
      </w:pPr>
      <w:r w:rsidRPr="000D5F00">
        <w:rPr>
          <w:rFonts w:ascii="宋体" w:hAnsi="宋体" w:hint="eastAsia"/>
          <w:sz w:val="24"/>
        </w:rPr>
        <w:t>4</w:t>
      </w:r>
      <w:r w:rsidRPr="000D5F00">
        <w:rPr>
          <w:rFonts w:ascii="宋体" w:hAnsi="宋体"/>
          <w:sz w:val="24"/>
        </w:rPr>
        <w:t>.1</w:t>
      </w:r>
      <w:r w:rsidR="00044D2D" w:rsidRPr="000D5F00">
        <w:rPr>
          <w:rFonts w:ascii="宋体" w:hAnsi="宋体"/>
          <w:sz w:val="24"/>
        </w:rPr>
        <w:t>本项目是否要求投标人提供样品，以及样品制作的标准和要求、是否需要随样</w:t>
      </w:r>
      <w:r w:rsidRPr="000D5F00">
        <w:rPr>
          <w:rFonts w:ascii="宋体" w:hAnsi="宋体" w:hint="eastAsia"/>
          <w:sz w:val="24"/>
        </w:rPr>
        <w:t xml:space="preserve"> </w:t>
      </w:r>
      <w:r w:rsidR="00044D2D" w:rsidRPr="000D5F00">
        <w:rPr>
          <w:rFonts w:ascii="宋体" w:hAnsi="宋体"/>
          <w:sz w:val="24"/>
        </w:rPr>
        <w:t>品提交相关检测报告、样品的递交与退还等要求见《投标人须知资料表》</w:t>
      </w:r>
      <w:r w:rsidR="00044D2D" w:rsidRPr="000D5F00">
        <w:rPr>
          <w:rFonts w:ascii="宋体" w:hAnsi="宋体" w:hint="eastAsia"/>
          <w:sz w:val="24"/>
        </w:rPr>
        <w:t>。</w:t>
      </w:r>
    </w:p>
    <w:p w14:paraId="67E5278A" w14:textId="6ABBC8E3" w:rsidR="00D124E7" w:rsidRPr="000D5F00" w:rsidRDefault="000D5F00" w:rsidP="000D5F00">
      <w:pPr>
        <w:tabs>
          <w:tab w:val="left" w:pos="900"/>
          <w:tab w:val="left" w:pos="1080"/>
          <w:tab w:val="left" w:pos="1589"/>
          <w:tab w:val="left" w:pos="2014"/>
        </w:tabs>
        <w:snapToGrid w:val="0"/>
        <w:spacing w:line="440" w:lineRule="exact"/>
        <w:ind w:firstLineChars="200" w:firstLine="480"/>
        <w:rPr>
          <w:rFonts w:ascii="宋体" w:hAnsi="宋体"/>
          <w:sz w:val="24"/>
        </w:rPr>
      </w:pPr>
      <w:r w:rsidRPr="000D5F00">
        <w:rPr>
          <w:rFonts w:ascii="宋体" w:hAnsi="宋体"/>
          <w:sz w:val="24"/>
        </w:rPr>
        <w:t>4.2</w:t>
      </w:r>
      <w:r w:rsidR="00044D2D" w:rsidRPr="000D5F00">
        <w:rPr>
          <w:rFonts w:ascii="宋体" w:hAnsi="宋体"/>
          <w:sz w:val="24"/>
        </w:rPr>
        <w:t>样品的评审方法以及评审标准等内容见第四章《评标方法和评标标准》。</w:t>
      </w:r>
    </w:p>
    <w:p w14:paraId="5D2ABB23" w14:textId="71D20C3E" w:rsidR="00D124E7" w:rsidRPr="000D5F00" w:rsidRDefault="000D5F00" w:rsidP="000D5F00">
      <w:pPr>
        <w:tabs>
          <w:tab w:val="left" w:pos="360"/>
          <w:tab w:val="left" w:pos="900"/>
        </w:tabs>
        <w:snapToGrid w:val="0"/>
        <w:spacing w:line="440" w:lineRule="exact"/>
        <w:outlineLvl w:val="1"/>
        <w:rPr>
          <w:rFonts w:ascii="宋体" w:hAnsi="宋体"/>
          <w:sz w:val="24"/>
        </w:rPr>
      </w:pPr>
      <w:r w:rsidRPr="000D5F00">
        <w:rPr>
          <w:rFonts w:ascii="宋体" w:hAnsi="宋体"/>
          <w:sz w:val="24"/>
        </w:rPr>
        <w:t xml:space="preserve">5  </w:t>
      </w:r>
      <w:r w:rsidR="00044D2D" w:rsidRPr="000D5F00">
        <w:rPr>
          <w:rFonts w:ascii="宋体" w:hAnsi="宋体"/>
          <w:sz w:val="24"/>
        </w:rPr>
        <w:t>政府采购政策（包括但不限于下列具体政策要求）</w:t>
      </w:r>
    </w:p>
    <w:p w14:paraId="6D606A03" w14:textId="642255ED" w:rsidR="00DB238B" w:rsidRPr="000D5F00" w:rsidRDefault="00DB238B" w:rsidP="0017026D">
      <w:pPr>
        <w:tabs>
          <w:tab w:val="left" w:pos="900"/>
          <w:tab w:val="left" w:pos="1980"/>
          <w:tab w:val="left" w:pos="2014"/>
        </w:tabs>
        <w:snapToGrid w:val="0"/>
        <w:spacing w:line="440" w:lineRule="exact"/>
        <w:ind w:firstLineChars="200" w:firstLine="480"/>
        <w:rPr>
          <w:rFonts w:ascii="宋体" w:hAnsi="宋体"/>
          <w:sz w:val="24"/>
        </w:rPr>
      </w:pPr>
      <w:r w:rsidRPr="000D5F00">
        <w:rPr>
          <w:rFonts w:ascii="宋体" w:hAnsi="宋体" w:hint="eastAsia"/>
          <w:sz w:val="24"/>
        </w:rPr>
        <w:t>5</w:t>
      </w:r>
      <w:r w:rsidRPr="000D5F00">
        <w:rPr>
          <w:rFonts w:ascii="宋体" w:hAnsi="宋体"/>
          <w:sz w:val="24"/>
        </w:rPr>
        <w:t>.1</w:t>
      </w:r>
      <w:r w:rsidRPr="000D5F00">
        <w:rPr>
          <w:rFonts w:ascii="宋体" w:hAnsi="宋体" w:hint="eastAsia"/>
          <w:sz w:val="24"/>
        </w:rPr>
        <w:t>采购本国货物、工程和服务</w:t>
      </w:r>
    </w:p>
    <w:p w14:paraId="7D99AB44" w14:textId="3FC6DDC5" w:rsidR="00DB238B" w:rsidRPr="000D5F00" w:rsidRDefault="00DB238B" w:rsidP="000D5F00">
      <w:pPr>
        <w:tabs>
          <w:tab w:val="left" w:pos="2014"/>
        </w:tabs>
        <w:snapToGrid w:val="0"/>
        <w:spacing w:line="440" w:lineRule="exact"/>
        <w:ind w:leftChars="400" w:left="1560" w:hangingChars="300" w:hanging="720"/>
        <w:rPr>
          <w:rFonts w:ascii="宋体" w:hAnsi="宋体"/>
          <w:sz w:val="24"/>
        </w:rPr>
      </w:pPr>
      <w:r w:rsidRPr="000D5F00">
        <w:rPr>
          <w:rFonts w:ascii="宋体" w:hAnsi="宋体" w:hint="eastAsia"/>
          <w:sz w:val="24"/>
        </w:rPr>
        <w:t>5.1.1 政府采购应当采购本国货物、工程和服务。但有《中华人民共和国政府采购法》第十条规定情形的除外。</w:t>
      </w:r>
    </w:p>
    <w:p w14:paraId="08B693A3" w14:textId="51D3FA83" w:rsidR="00DB238B" w:rsidRPr="000D5F00" w:rsidRDefault="0017026D" w:rsidP="0017026D">
      <w:pPr>
        <w:tabs>
          <w:tab w:val="left" w:pos="2014"/>
        </w:tabs>
        <w:snapToGrid w:val="0"/>
        <w:spacing w:line="440" w:lineRule="exact"/>
        <w:ind w:leftChars="500" w:left="1530" w:hangingChars="200" w:hanging="480"/>
        <w:rPr>
          <w:rFonts w:ascii="宋体" w:hAnsi="宋体"/>
          <w:sz w:val="24"/>
        </w:rPr>
      </w:pPr>
      <w:r w:rsidRPr="000D5F00">
        <w:rPr>
          <w:rFonts w:ascii="宋体" w:hAnsi="宋体"/>
          <w:sz w:val="24"/>
        </w:rPr>
        <w:lastRenderedPageBreak/>
        <w:t>5.1.2</w:t>
      </w:r>
      <w:r w:rsidR="00DB238B" w:rsidRPr="000D5F00">
        <w:rPr>
          <w:rFonts w:ascii="宋体" w:hAnsi="宋体" w:hint="eastAsia"/>
          <w:sz w:val="24"/>
        </w:rPr>
        <w:t>本项目如接受非本国货物、工程、服务参与投标，则具体要求见第四章《采购需求》。</w:t>
      </w:r>
    </w:p>
    <w:p w14:paraId="1A8E6891" w14:textId="79ECB0DE" w:rsidR="00D124E7" w:rsidRPr="000D5F00" w:rsidRDefault="00DB238B" w:rsidP="0017026D">
      <w:pPr>
        <w:tabs>
          <w:tab w:val="left" w:pos="2014"/>
        </w:tabs>
        <w:snapToGrid w:val="0"/>
        <w:spacing w:line="440" w:lineRule="exact"/>
        <w:ind w:leftChars="500" w:left="1770" w:hangingChars="300" w:hanging="720"/>
        <w:rPr>
          <w:rFonts w:ascii="宋体" w:hAnsi="宋体"/>
          <w:sz w:val="24"/>
        </w:rPr>
      </w:pPr>
      <w:r w:rsidRPr="000D5F00">
        <w:rPr>
          <w:rFonts w:ascii="宋体" w:hAnsi="宋体" w:hint="eastAsia"/>
          <w:sz w:val="24"/>
        </w:rPr>
        <w:t>5.1.3 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r w:rsidR="00044D2D" w:rsidRPr="000D5F00">
        <w:rPr>
          <w:rFonts w:ascii="宋体" w:hAnsi="宋体"/>
          <w:sz w:val="24"/>
        </w:rPr>
        <w:t>本项目是否接受进口产品见第五章《采购需求》。</w:t>
      </w:r>
    </w:p>
    <w:p w14:paraId="644E4E34" w14:textId="53907C76" w:rsidR="00D124E7" w:rsidRPr="000D5F00" w:rsidRDefault="0017026D" w:rsidP="0017026D">
      <w:pPr>
        <w:tabs>
          <w:tab w:val="left" w:pos="900"/>
          <w:tab w:val="left" w:pos="1080"/>
          <w:tab w:val="left" w:pos="1589"/>
          <w:tab w:val="left" w:pos="2014"/>
        </w:tabs>
        <w:snapToGrid w:val="0"/>
        <w:spacing w:line="440" w:lineRule="exact"/>
        <w:rPr>
          <w:rFonts w:ascii="宋体" w:hAnsi="宋体"/>
          <w:sz w:val="24"/>
        </w:rPr>
      </w:pPr>
      <w:r w:rsidRPr="000D5F00">
        <w:rPr>
          <w:rFonts w:ascii="宋体" w:hAnsi="宋体" w:hint="eastAsia"/>
          <w:sz w:val="24"/>
        </w:rPr>
        <w:t>5</w:t>
      </w:r>
      <w:r w:rsidRPr="000D5F00">
        <w:rPr>
          <w:rFonts w:ascii="宋体" w:hAnsi="宋体"/>
          <w:sz w:val="24"/>
        </w:rPr>
        <w:t xml:space="preserve">.2  </w:t>
      </w:r>
      <w:r w:rsidR="00044D2D" w:rsidRPr="000D5F00">
        <w:rPr>
          <w:rFonts w:ascii="宋体" w:hAnsi="宋体"/>
          <w:sz w:val="24"/>
        </w:rPr>
        <w:t>中小企业、监狱企业及残疾人福利性单位</w:t>
      </w:r>
    </w:p>
    <w:p w14:paraId="2B1AFE54" w14:textId="4B190228" w:rsidR="00D124E7" w:rsidRPr="000D5F00" w:rsidRDefault="0017026D" w:rsidP="0017026D">
      <w:pPr>
        <w:tabs>
          <w:tab w:val="left" w:pos="900"/>
          <w:tab w:val="left" w:pos="1980"/>
        </w:tabs>
        <w:snapToGrid w:val="0"/>
        <w:spacing w:line="440" w:lineRule="exact"/>
        <w:ind w:firstLineChars="300" w:firstLine="720"/>
        <w:rPr>
          <w:rFonts w:ascii="宋体" w:hAnsi="宋体"/>
          <w:sz w:val="24"/>
        </w:rPr>
      </w:pPr>
      <w:r w:rsidRPr="000D5F00">
        <w:rPr>
          <w:rFonts w:ascii="宋体" w:hAnsi="宋体"/>
          <w:sz w:val="24"/>
        </w:rPr>
        <w:t xml:space="preserve">5.2.1  </w:t>
      </w:r>
      <w:r w:rsidR="00044D2D" w:rsidRPr="000D5F00">
        <w:rPr>
          <w:rFonts w:ascii="宋体" w:hAnsi="宋体"/>
          <w:sz w:val="24"/>
        </w:rPr>
        <w:t>中小企业定义：</w:t>
      </w:r>
    </w:p>
    <w:p w14:paraId="459BA366" w14:textId="77777777" w:rsidR="00D124E7" w:rsidRDefault="00D124E7" w:rsidP="0017026D">
      <w:pPr>
        <w:pStyle w:val="afff"/>
        <w:numPr>
          <w:ilvl w:val="0"/>
          <w:numId w:val="9"/>
        </w:numPr>
        <w:tabs>
          <w:tab w:val="left" w:pos="1980"/>
          <w:tab w:val="left" w:pos="2035"/>
          <w:tab w:val="left" w:pos="2977"/>
        </w:tabs>
        <w:snapToGrid w:val="0"/>
        <w:spacing w:line="440" w:lineRule="exact"/>
        <w:ind w:firstLineChars="0"/>
        <w:rPr>
          <w:rFonts w:ascii="Times New Roman" w:hAnsi="Times New Roman"/>
          <w:vanish/>
          <w:sz w:val="24"/>
          <w:szCs w:val="24"/>
        </w:rPr>
      </w:pPr>
    </w:p>
    <w:p w14:paraId="7ED85372" w14:textId="77777777" w:rsidR="00D124E7" w:rsidRDefault="00D124E7" w:rsidP="0017026D">
      <w:pPr>
        <w:pStyle w:val="afff"/>
        <w:numPr>
          <w:ilvl w:val="0"/>
          <w:numId w:val="9"/>
        </w:numPr>
        <w:tabs>
          <w:tab w:val="left" w:pos="1980"/>
          <w:tab w:val="left" w:pos="2035"/>
          <w:tab w:val="left" w:pos="2977"/>
        </w:tabs>
        <w:snapToGrid w:val="0"/>
        <w:spacing w:line="440" w:lineRule="exact"/>
        <w:ind w:firstLineChars="0"/>
        <w:rPr>
          <w:rFonts w:ascii="Times New Roman" w:hAnsi="Times New Roman"/>
          <w:vanish/>
          <w:sz w:val="24"/>
          <w:szCs w:val="24"/>
        </w:rPr>
      </w:pPr>
    </w:p>
    <w:p w14:paraId="4C0642FC" w14:textId="77777777" w:rsidR="00D124E7" w:rsidRDefault="00D124E7" w:rsidP="0017026D">
      <w:pPr>
        <w:pStyle w:val="afff"/>
        <w:numPr>
          <w:ilvl w:val="0"/>
          <w:numId w:val="9"/>
        </w:numPr>
        <w:tabs>
          <w:tab w:val="left" w:pos="1980"/>
          <w:tab w:val="left" w:pos="2035"/>
          <w:tab w:val="left" w:pos="2977"/>
        </w:tabs>
        <w:snapToGrid w:val="0"/>
        <w:spacing w:line="440" w:lineRule="exact"/>
        <w:ind w:firstLineChars="0"/>
        <w:rPr>
          <w:rFonts w:ascii="Times New Roman" w:hAnsi="Times New Roman"/>
          <w:vanish/>
          <w:sz w:val="24"/>
          <w:szCs w:val="24"/>
        </w:rPr>
      </w:pPr>
    </w:p>
    <w:p w14:paraId="2744A014" w14:textId="77777777" w:rsidR="00D124E7" w:rsidRDefault="00D124E7" w:rsidP="0017026D">
      <w:pPr>
        <w:pStyle w:val="afff"/>
        <w:numPr>
          <w:ilvl w:val="0"/>
          <w:numId w:val="9"/>
        </w:numPr>
        <w:tabs>
          <w:tab w:val="left" w:pos="1980"/>
          <w:tab w:val="left" w:pos="2035"/>
          <w:tab w:val="left" w:pos="2977"/>
        </w:tabs>
        <w:snapToGrid w:val="0"/>
        <w:spacing w:line="440" w:lineRule="exact"/>
        <w:ind w:firstLineChars="0"/>
        <w:rPr>
          <w:rFonts w:ascii="Times New Roman" w:hAnsi="Times New Roman"/>
          <w:vanish/>
          <w:sz w:val="24"/>
          <w:szCs w:val="24"/>
        </w:rPr>
      </w:pPr>
    </w:p>
    <w:p w14:paraId="0EBDF3A3" w14:textId="77777777" w:rsidR="00D124E7" w:rsidRDefault="00D124E7" w:rsidP="0017026D">
      <w:pPr>
        <w:pStyle w:val="afff"/>
        <w:numPr>
          <w:ilvl w:val="0"/>
          <w:numId w:val="9"/>
        </w:numPr>
        <w:tabs>
          <w:tab w:val="left" w:pos="1980"/>
          <w:tab w:val="left" w:pos="2035"/>
          <w:tab w:val="left" w:pos="2977"/>
        </w:tabs>
        <w:snapToGrid w:val="0"/>
        <w:spacing w:line="440" w:lineRule="exact"/>
        <w:ind w:firstLineChars="0"/>
        <w:rPr>
          <w:rFonts w:ascii="Times New Roman" w:hAnsi="Times New Roman"/>
          <w:vanish/>
          <w:sz w:val="24"/>
          <w:szCs w:val="24"/>
        </w:rPr>
      </w:pPr>
    </w:p>
    <w:p w14:paraId="28387BEC" w14:textId="77777777" w:rsidR="00D124E7" w:rsidRDefault="00D124E7" w:rsidP="0017026D">
      <w:pPr>
        <w:pStyle w:val="afff"/>
        <w:numPr>
          <w:ilvl w:val="1"/>
          <w:numId w:val="9"/>
        </w:numPr>
        <w:tabs>
          <w:tab w:val="left" w:pos="1980"/>
          <w:tab w:val="left" w:pos="2035"/>
          <w:tab w:val="left" w:pos="2977"/>
        </w:tabs>
        <w:snapToGrid w:val="0"/>
        <w:spacing w:line="440" w:lineRule="exact"/>
        <w:ind w:firstLineChars="0"/>
        <w:rPr>
          <w:rFonts w:ascii="Times New Roman" w:hAnsi="Times New Roman"/>
          <w:vanish/>
          <w:sz w:val="24"/>
          <w:szCs w:val="24"/>
        </w:rPr>
      </w:pPr>
    </w:p>
    <w:p w14:paraId="19F6E00F" w14:textId="77777777" w:rsidR="00D124E7" w:rsidRDefault="00D124E7" w:rsidP="0017026D">
      <w:pPr>
        <w:pStyle w:val="afff"/>
        <w:numPr>
          <w:ilvl w:val="1"/>
          <w:numId w:val="9"/>
        </w:numPr>
        <w:tabs>
          <w:tab w:val="left" w:pos="1980"/>
          <w:tab w:val="left" w:pos="2035"/>
          <w:tab w:val="left" w:pos="2977"/>
        </w:tabs>
        <w:snapToGrid w:val="0"/>
        <w:spacing w:line="440" w:lineRule="exact"/>
        <w:ind w:firstLineChars="0"/>
        <w:rPr>
          <w:rFonts w:ascii="Times New Roman" w:hAnsi="Times New Roman"/>
          <w:vanish/>
          <w:sz w:val="24"/>
          <w:szCs w:val="24"/>
        </w:rPr>
      </w:pPr>
    </w:p>
    <w:p w14:paraId="2EFE5254" w14:textId="77777777" w:rsidR="00D124E7" w:rsidRDefault="00D124E7" w:rsidP="0017026D">
      <w:pPr>
        <w:pStyle w:val="afff"/>
        <w:numPr>
          <w:ilvl w:val="2"/>
          <w:numId w:val="9"/>
        </w:numPr>
        <w:tabs>
          <w:tab w:val="left" w:pos="2035"/>
          <w:tab w:val="left" w:pos="2977"/>
        </w:tabs>
        <w:snapToGrid w:val="0"/>
        <w:spacing w:line="440" w:lineRule="exact"/>
        <w:ind w:firstLineChars="0"/>
        <w:rPr>
          <w:rFonts w:ascii="Times New Roman" w:hAnsi="Times New Roman"/>
          <w:vanish/>
          <w:sz w:val="24"/>
          <w:szCs w:val="24"/>
        </w:rPr>
      </w:pPr>
    </w:p>
    <w:p w14:paraId="42BB7B35" w14:textId="46EFFE29" w:rsidR="0017026D" w:rsidRPr="0017026D" w:rsidRDefault="0017026D" w:rsidP="0017026D">
      <w:pPr>
        <w:pStyle w:val="afff"/>
        <w:spacing w:line="440" w:lineRule="exact"/>
        <w:ind w:leftChars="696" w:left="2422" w:hangingChars="400" w:hanging="960"/>
        <w:rPr>
          <w:rFonts w:ascii="宋体" w:hAnsi="宋体"/>
          <w:sz w:val="24"/>
          <w:szCs w:val="24"/>
        </w:rPr>
      </w:pPr>
      <w:r w:rsidRPr="0017026D">
        <w:rPr>
          <w:rFonts w:ascii="宋体" w:hAnsi="宋体"/>
          <w:sz w:val="24"/>
          <w:szCs w:val="24"/>
        </w:rPr>
        <w:t>5.2.1.1</w:t>
      </w:r>
      <w:r w:rsidRPr="0017026D">
        <w:rPr>
          <w:rFonts w:ascii="宋体" w:hAnsi="宋体" w:hint="eastAsia"/>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 号）、《政府采购促进中小企业发展管理办法》（财库〔2020〕46号）、《关于印发中小企业划型标准规定的通知》（工信部联企业〔2011〕300号）。</w:t>
      </w:r>
    </w:p>
    <w:p w14:paraId="0C5C52D6" w14:textId="21D523A7" w:rsidR="00D124E7" w:rsidRDefault="0017026D" w:rsidP="0017026D">
      <w:pPr>
        <w:tabs>
          <w:tab w:val="left" w:pos="900"/>
          <w:tab w:val="left" w:pos="1980"/>
          <w:tab w:val="left" w:pos="2035"/>
          <w:tab w:val="left" w:pos="2885"/>
          <w:tab w:val="left" w:pos="2977"/>
        </w:tabs>
        <w:snapToGrid w:val="0"/>
        <w:spacing w:line="440" w:lineRule="exact"/>
        <w:ind w:leftChars="700" w:left="2430" w:hangingChars="400" w:hanging="960"/>
        <w:rPr>
          <w:sz w:val="24"/>
        </w:rPr>
      </w:pPr>
      <w:r w:rsidRPr="0017026D">
        <w:rPr>
          <w:rFonts w:ascii="宋体" w:hAnsi="宋体" w:hint="eastAsia"/>
          <w:sz w:val="24"/>
        </w:rPr>
        <w:t>5</w:t>
      </w:r>
      <w:r w:rsidRPr="0017026D">
        <w:rPr>
          <w:rFonts w:ascii="宋体" w:hAnsi="宋体"/>
          <w:sz w:val="24"/>
        </w:rPr>
        <w:t>.2.1.2</w:t>
      </w:r>
      <w:r w:rsidR="00044D2D">
        <w:rPr>
          <w:sz w:val="24"/>
        </w:rPr>
        <w:t>供应商提供的货物、工程或者服务符合下列情形的，享受中小企</w:t>
      </w:r>
      <w:r>
        <w:rPr>
          <w:rFonts w:hint="eastAsia"/>
          <w:sz w:val="24"/>
        </w:rPr>
        <w:t xml:space="preserve"> </w:t>
      </w:r>
      <w:r>
        <w:rPr>
          <w:sz w:val="24"/>
        </w:rPr>
        <w:t xml:space="preserve"> </w:t>
      </w:r>
      <w:r w:rsidR="00044D2D">
        <w:rPr>
          <w:sz w:val="24"/>
        </w:rPr>
        <w:t>业扶持政策：</w:t>
      </w:r>
    </w:p>
    <w:p w14:paraId="4CE280AE" w14:textId="1D28BE03" w:rsidR="00D124E7" w:rsidRDefault="00044D2D" w:rsidP="0017026D">
      <w:pPr>
        <w:tabs>
          <w:tab w:val="left" w:pos="1980"/>
        </w:tabs>
        <w:snapToGrid w:val="0"/>
        <w:spacing w:line="440" w:lineRule="exact"/>
        <w:ind w:leftChars="1100" w:left="2550" w:hangingChars="100" w:hanging="240"/>
        <w:rPr>
          <w:sz w:val="24"/>
        </w:rPr>
      </w:pPr>
      <w:r>
        <w:rPr>
          <w:sz w:val="24"/>
        </w:rPr>
        <w:t>（</w:t>
      </w:r>
      <w:r>
        <w:rPr>
          <w:sz w:val="24"/>
        </w:rPr>
        <w:t>1</w:t>
      </w:r>
      <w:r>
        <w:rPr>
          <w:sz w:val="24"/>
        </w:rPr>
        <w:t>）在货物采购项目中，货物由中小企业制造，即货物由中小企业生产且使用该中小企业商号或者注册商标；</w:t>
      </w:r>
    </w:p>
    <w:p w14:paraId="286F821B" w14:textId="6DDAFDE0" w:rsidR="00D124E7" w:rsidRDefault="00044D2D" w:rsidP="0017026D">
      <w:pPr>
        <w:tabs>
          <w:tab w:val="left" w:pos="1980"/>
        </w:tabs>
        <w:snapToGrid w:val="0"/>
        <w:spacing w:line="440" w:lineRule="exact"/>
        <w:ind w:leftChars="1100" w:left="2550" w:hangingChars="100" w:hanging="240"/>
        <w:rPr>
          <w:sz w:val="24"/>
        </w:rPr>
      </w:pPr>
      <w:r>
        <w:rPr>
          <w:sz w:val="24"/>
        </w:rPr>
        <w:t>（</w:t>
      </w:r>
      <w:r>
        <w:rPr>
          <w:sz w:val="24"/>
        </w:rPr>
        <w:t>2</w:t>
      </w:r>
      <w:r>
        <w:rPr>
          <w:sz w:val="24"/>
        </w:rPr>
        <w:t>）在工程采购项目中，工程由中小企业承建，即工程施工单位</w:t>
      </w:r>
      <w:r w:rsidR="0017026D">
        <w:rPr>
          <w:rFonts w:hint="eastAsia"/>
          <w:sz w:val="24"/>
        </w:rPr>
        <w:t xml:space="preserve"> </w:t>
      </w:r>
      <w:r w:rsidR="0017026D">
        <w:rPr>
          <w:sz w:val="24"/>
        </w:rPr>
        <w:t xml:space="preserve">  </w:t>
      </w:r>
      <w:r>
        <w:rPr>
          <w:sz w:val="24"/>
        </w:rPr>
        <w:t>为中小企业；</w:t>
      </w:r>
    </w:p>
    <w:p w14:paraId="58DF190E" w14:textId="4CEED660" w:rsidR="00D124E7" w:rsidRDefault="00044D2D" w:rsidP="0017026D">
      <w:pPr>
        <w:tabs>
          <w:tab w:val="left" w:pos="1980"/>
        </w:tabs>
        <w:snapToGrid w:val="0"/>
        <w:spacing w:line="440" w:lineRule="exact"/>
        <w:ind w:leftChars="1100" w:left="2550" w:hangingChars="100" w:hanging="240"/>
        <w:rPr>
          <w:sz w:val="24"/>
        </w:rPr>
      </w:pPr>
      <w:r>
        <w:rPr>
          <w:sz w:val="24"/>
        </w:rPr>
        <w:t>（</w:t>
      </w:r>
      <w:r>
        <w:rPr>
          <w:sz w:val="24"/>
        </w:rPr>
        <w:t>3</w:t>
      </w:r>
      <w:r>
        <w:rPr>
          <w:sz w:val="24"/>
        </w:rPr>
        <w:t>）在服务采购项目中，服务由中小企业承接，即提供服务的人</w:t>
      </w:r>
      <w:r w:rsidR="0017026D">
        <w:rPr>
          <w:rFonts w:hint="eastAsia"/>
          <w:sz w:val="24"/>
        </w:rPr>
        <w:t xml:space="preserve"> </w:t>
      </w:r>
      <w:r w:rsidR="0017026D">
        <w:rPr>
          <w:sz w:val="24"/>
        </w:rPr>
        <w:t xml:space="preserve">  </w:t>
      </w:r>
      <w:r>
        <w:rPr>
          <w:sz w:val="24"/>
        </w:rPr>
        <w:t>员为中小企业依照《中华人民共和国劳动</w:t>
      </w:r>
      <w:r>
        <w:rPr>
          <w:rFonts w:hint="eastAsia"/>
          <w:sz w:val="24"/>
        </w:rPr>
        <w:t>合同法</w:t>
      </w:r>
      <w:r>
        <w:rPr>
          <w:sz w:val="24"/>
        </w:rPr>
        <w:t>》订立劳动合同的从业人员。</w:t>
      </w:r>
    </w:p>
    <w:p w14:paraId="01D1005C" w14:textId="4B30DD01" w:rsidR="00D124E7" w:rsidRDefault="0017026D" w:rsidP="0017026D">
      <w:pPr>
        <w:tabs>
          <w:tab w:val="left" w:pos="900"/>
          <w:tab w:val="left" w:pos="1980"/>
          <w:tab w:val="left" w:pos="2035"/>
          <w:tab w:val="left" w:pos="2885"/>
          <w:tab w:val="left" w:pos="2977"/>
        </w:tabs>
        <w:snapToGrid w:val="0"/>
        <w:spacing w:line="440" w:lineRule="exact"/>
        <w:ind w:leftChars="700" w:left="2430" w:hangingChars="400" w:hanging="960"/>
        <w:rPr>
          <w:sz w:val="24"/>
        </w:rPr>
      </w:pPr>
      <w:r w:rsidRPr="0017026D">
        <w:rPr>
          <w:rFonts w:ascii="宋体" w:hAnsi="宋体" w:hint="eastAsia"/>
          <w:sz w:val="24"/>
        </w:rPr>
        <w:t>5</w:t>
      </w:r>
      <w:r w:rsidRPr="0017026D">
        <w:rPr>
          <w:rFonts w:ascii="宋体" w:hAnsi="宋体"/>
          <w:sz w:val="24"/>
        </w:rPr>
        <w:t>.2.1.3</w:t>
      </w:r>
      <w:r w:rsidR="00044D2D">
        <w:rPr>
          <w:sz w:val="24"/>
        </w:rPr>
        <w:t>在货物采购项目中，供应商提供的货物既有中小企业制造货物，也有大型企业制造货物的，不享受中小企业扶持政策。</w:t>
      </w:r>
    </w:p>
    <w:p w14:paraId="4A078DD5" w14:textId="63C716BD" w:rsidR="00D124E7" w:rsidRDefault="0017026D" w:rsidP="0017026D">
      <w:pPr>
        <w:tabs>
          <w:tab w:val="left" w:pos="900"/>
          <w:tab w:val="left" w:pos="1980"/>
          <w:tab w:val="left" w:pos="2035"/>
          <w:tab w:val="left" w:pos="2885"/>
          <w:tab w:val="left" w:pos="2977"/>
        </w:tabs>
        <w:snapToGrid w:val="0"/>
        <w:spacing w:line="440" w:lineRule="exact"/>
        <w:ind w:leftChars="700" w:left="2430" w:hangingChars="400" w:hanging="960"/>
        <w:rPr>
          <w:sz w:val="24"/>
        </w:rPr>
      </w:pPr>
      <w:r w:rsidRPr="0017026D">
        <w:rPr>
          <w:rFonts w:ascii="宋体" w:hAnsi="宋体" w:hint="eastAsia"/>
          <w:sz w:val="24"/>
        </w:rPr>
        <w:t>5</w:t>
      </w:r>
      <w:r w:rsidRPr="0017026D">
        <w:rPr>
          <w:rFonts w:ascii="宋体" w:hAnsi="宋体"/>
          <w:sz w:val="24"/>
        </w:rPr>
        <w:t>.2.1.4</w:t>
      </w:r>
      <w:r w:rsidR="00044D2D">
        <w:rPr>
          <w:sz w:val="24"/>
        </w:rPr>
        <w:t>以联合体形式参加政府采购活动，联合体各方均为中小企业的，</w:t>
      </w:r>
      <w:r>
        <w:rPr>
          <w:rFonts w:hint="eastAsia"/>
          <w:sz w:val="24"/>
        </w:rPr>
        <w:t xml:space="preserve"> </w:t>
      </w:r>
      <w:r>
        <w:rPr>
          <w:sz w:val="24"/>
        </w:rPr>
        <w:t xml:space="preserve"> </w:t>
      </w:r>
      <w:r w:rsidR="00044D2D">
        <w:rPr>
          <w:sz w:val="24"/>
        </w:rPr>
        <w:t>联合体视同中小企业。其中，联合体各方均为小微企业的，联合</w:t>
      </w:r>
      <w:r w:rsidR="00044D2D">
        <w:rPr>
          <w:sz w:val="24"/>
        </w:rPr>
        <w:lastRenderedPageBreak/>
        <w:t>体视同小微企业。</w:t>
      </w:r>
    </w:p>
    <w:p w14:paraId="107882EB" w14:textId="73DA8A53" w:rsidR="000D5F00" w:rsidRPr="000D5F00" w:rsidRDefault="0017026D" w:rsidP="000D5F00">
      <w:pPr>
        <w:tabs>
          <w:tab w:val="left" w:pos="900"/>
          <w:tab w:val="left" w:pos="1980"/>
        </w:tabs>
        <w:snapToGrid w:val="0"/>
        <w:spacing w:line="440" w:lineRule="exact"/>
        <w:ind w:leftChars="200" w:left="1140" w:hangingChars="300" w:hanging="720"/>
        <w:rPr>
          <w:rFonts w:ascii="宋体" w:hAnsi="宋体"/>
          <w:sz w:val="24"/>
        </w:rPr>
      </w:pPr>
      <w:r w:rsidRPr="0017026D">
        <w:rPr>
          <w:rFonts w:ascii="宋体" w:hAnsi="宋体" w:hint="eastAsia"/>
          <w:sz w:val="24"/>
        </w:rPr>
        <w:t>5</w:t>
      </w:r>
      <w:r w:rsidRPr="0017026D">
        <w:rPr>
          <w:rFonts w:ascii="宋体" w:hAnsi="宋体"/>
          <w:sz w:val="24"/>
        </w:rPr>
        <w:t>.2.2</w:t>
      </w:r>
      <w:r w:rsidR="000D5F00" w:rsidRPr="000D5F00">
        <w:rPr>
          <w:rFonts w:ascii="宋体" w:hAnsi="宋体" w:hint="eastAsia"/>
          <w:sz w:val="24"/>
        </w:rPr>
        <w:t>在政府采购活动中，监狱企业视同小型、微型企业，享受预留份额、评审中</w:t>
      </w:r>
      <w:r w:rsidR="000D5F00">
        <w:rPr>
          <w:rFonts w:ascii="宋体" w:hAnsi="宋体" w:hint="eastAsia"/>
          <w:sz w:val="24"/>
        </w:rPr>
        <w:t xml:space="preserve"> </w:t>
      </w:r>
      <w:r w:rsidR="000D5F00" w:rsidRPr="000D5F00">
        <w:rPr>
          <w:rFonts w:ascii="宋体" w:hAnsi="宋体" w:hint="eastAsia"/>
          <w:sz w:val="24"/>
        </w:rPr>
        <w:t>价格扣除等政府采购促进中小企业发展的政府采购政策。</w:t>
      </w:r>
      <w:r w:rsidR="00044D2D">
        <w:rPr>
          <w:sz w:val="24"/>
        </w:rPr>
        <w:t>监狱企业定义：是指由司法部认定的为罪犯、戒毒人员提供生产</w:t>
      </w:r>
      <w:r>
        <w:rPr>
          <w:rFonts w:hint="eastAsia"/>
          <w:sz w:val="24"/>
        </w:rPr>
        <w:t xml:space="preserve"> </w:t>
      </w:r>
      <w:r>
        <w:rPr>
          <w:sz w:val="24"/>
        </w:rPr>
        <w:t xml:space="preserve">  </w:t>
      </w:r>
      <w:r w:rsidR="00044D2D">
        <w:rPr>
          <w:sz w:val="24"/>
        </w:rPr>
        <w:t>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4AEFDC2" w14:textId="474DD887" w:rsidR="00D124E7" w:rsidRDefault="000D5F00" w:rsidP="000D5F00">
      <w:pPr>
        <w:tabs>
          <w:tab w:val="left" w:pos="900"/>
          <w:tab w:val="left" w:pos="1980"/>
        </w:tabs>
        <w:snapToGrid w:val="0"/>
        <w:spacing w:line="440" w:lineRule="exact"/>
        <w:ind w:leftChars="200" w:left="1140" w:hangingChars="300" w:hanging="720"/>
        <w:rPr>
          <w:sz w:val="24"/>
        </w:rPr>
      </w:pPr>
      <w:r w:rsidRPr="000D5F00">
        <w:rPr>
          <w:rFonts w:ascii="宋体" w:hAnsi="宋体" w:hint="eastAsia"/>
          <w:sz w:val="24"/>
        </w:rPr>
        <w:t>5</w:t>
      </w:r>
      <w:r w:rsidRPr="000D5F00">
        <w:rPr>
          <w:rFonts w:ascii="宋体" w:hAnsi="宋体"/>
          <w:sz w:val="24"/>
        </w:rPr>
        <w:t>.2.3</w:t>
      </w:r>
      <w:r w:rsidRPr="000D5F00">
        <w:rPr>
          <w:rFonts w:hint="eastAsia"/>
          <w:sz w:val="24"/>
        </w:rPr>
        <w:t>在政府采购活动中，残疾人福利性单位视同小型、微型企业，享受</w:t>
      </w:r>
      <w:r>
        <w:rPr>
          <w:rFonts w:hint="eastAsia"/>
          <w:sz w:val="24"/>
        </w:rPr>
        <w:t xml:space="preserve"> </w:t>
      </w:r>
      <w:r>
        <w:rPr>
          <w:sz w:val="24"/>
        </w:rPr>
        <w:t xml:space="preserve">  </w:t>
      </w:r>
      <w:r w:rsidRPr="000D5F00">
        <w:rPr>
          <w:rFonts w:hint="eastAsia"/>
          <w:sz w:val="24"/>
        </w:rPr>
        <w:t>预留份额、评审中价格扣除等促进中小企业发展的政府采购政策。</w:t>
      </w:r>
      <w:r w:rsidR="00044D2D">
        <w:rPr>
          <w:sz w:val="24"/>
        </w:rPr>
        <w:t>残疾人福利单位定义：享受政府采购支持政策的残疾人福利性单位应当同时满足以下条件：</w:t>
      </w:r>
    </w:p>
    <w:p w14:paraId="4849A237" w14:textId="77777777" w:rsidR="00D124E7" w:rsidRDefault="00D124E7" w:rsidP="00CA3325">
      <w:pPr>
        <w:pStyle w:val="afff"/>
        <w:numPr>
          <w:ilvl w:val="2"/>
          <w:numId w:val="9"/>
        </w:numPr>
        <w:tabs>
          <w:tab w:val="left" w:pos="2035"/>
          <w:tab w:val="left" w:pos="2977"/>
        </w:tabs>
        <w:snapToGrid w:val="0"/>
        <w:spacing w:line="440" w:lineRule="exact"/>
        <w:ind w:firstLineChars="0"/>
        <w:rPr>
          <w:rFonts w:ascii="Times New Roman" w:hAnsi="Times New Roman"/>
          <w:vanish/>
          <w:sz w:val="24"/>
          <w:szCs w:val="24"/>
        </w:rPr>
      </w:pPr>
    </w:p>
    <w:p w14:paraId="4BE0EE4C" w14:textId="77777777" w:rsidR="00D124E7" w:rsidRDefault="00D124E7" w:rsidP="00CA3325">
      <w:pPr>
        <w:pStyle w:val="afff"/>
        <w:numPr>
          <w:ilvl w:val="2"/>
          <w:numId w:val="9"/>
        </w:numPr>
        <w:tabs>
          <w:tab w:val="left" w:pos="2035"/>
          <w:tab w:val="left" w:pos="2977"/>
        </w:tabs>
        <w:snapToGrid w:val="0"/>
        <w:spacing w:line="440" w:lineRule="exact"/>
        <w:ind w:firstLineChars="0"/>
        <w:rPr>
          <w:rFonts w:ascii="Times New Roman" w:hAnsi="Times New Roman"/>
          <w:vanish/>
          <w:sz w:val="24"/>
          <w:szCs w:val="24"/>
        </w:rPr>
      </w:pPr>
    </w:p>
    <w:p w14:paraId="169E80F2" w14:textId="2F2B324E" w:rsidR="000D5F00" w:rsidRPr="000D5F00" w:rsidRDefault="000D5F00" w:rsidP="000D5F00">
      <w:pPr>
        <w:tabs>
          <w:tab w:val="left" w:pos="900"/>
          <w:tab w:val="left" w:pos="1980"/>
          <w:tab w:val="left" w:pos="2035"/>
          <w:tab w:val="left" w:pos="2885"/>
          <w:tab w:val="left" w:pos="2977"/>
        </w:tabs>
        <w:snapToGrid w:val="0"/>
        <w:spacing w:line="440" w:lineRule="exact"/>
        <w:ind w:leftChars="500" w:left="2010" w:hangingChars="400" w:hanging="960"/>
        <w:rPr>
          <w:rFonts w:ascii="宋体" w:hAnsi="宋体"/>
          <w:sz w:val="24"/>
        </w:rPr>
      </w:pPr>
      <w:r w:rsidRPr="000D5F00">
        <w:rPr>
          <w:rFonts w:ascii="宋体" w:hAnsi="宋体" w:hint="eastAsia"/>
          <w:sz w:val="24"/>
        </w:rPr>
        <w:t>5</w:t>
      </w:r>
      <w:r w:rsidRPr="000D5F00">
        <w:rPr>
          <w:rFonts w:ascii="宋体" w:hAnsi="宋体"/>
          <w:sz w:val="24"/>
        </w:rPr>
        <w:t>.2.3.1</w:t>
      </w:r>
      <w:r w:rsidR="00044D2D" w:rsidRPr="000D5F00">
        <w:rPr>
          <w:rFonts w:ascii="宋体" w:hAnsi="宋体"/>
          <w:sz w:val="24"/>
        </w:rPr>
        <w:t>安置的残疾人占本单位在职职工人数的比例不低于25%（含25%），</w:t>
      </w:r>
      <w:r>
        <w:rPr>
          <w:rFonts w:ascii="宋体" w:hAnsi="宋体" w:hint="eastAsia"/>
          <w:sz w:val="24"/>
        </w:rPr>
        <w:t xml:space="preserve"> </w:t>
      </w:r>
      <w:r w:rsidR="00044D2D" w:rsidRPr="000D5F00">
        <w:rPr>
          <w:rFonts w:ascii="宋体" w:hAnsi="宋体"/>
          <w:sz w:val="24"/>
        </w:rPr>
        <w:t>并且安置的残疾人人数不少于10 人（含10 人）；</w:t>
      </w:r>
    </w:p>
    <w:p w14:paraId="42BB03E5" w14:textId="343C2DF4" w:rsidR="00D124E7" w:rsidRPr="000D5F00" w:rsidRDefault="000D5F00" w:rsidP="000D5F00">
      <w:pPr>
        <w:tabs>
          <w:tab w:val="left" w:pos="900"/>
          <w:tab w:val="left" w:pos="1980"/>
          <w:tab w:val="left" w:pos="2035"/>
          <w:tab w:val="left" w:pos="2885"/>
          <w:tab w:val="left" w:pos="2977"/>
        </w:tabs>
        <w:snapToGrid w:val="0"/>
        <w:spacing w:line="440" w:lineRule="exact"/>
        <w:ind w:leftChars="500" w:left="2010" w:hangingChars="400" w:hanging="960"/>
        <w:rPr>
          <w:rFonts w:ascii="宋体" w:hAnsi="宋体"/>
          <w:sz w:val="24"/>
        </w:rPr>
      </w:pPr>
      <w:r w:rsidRPr="000D5F00">
        <w:rPr>
          <w:rFonts w:ascii="宋体" w:hAnsi="宋体"/>
          <w:sz w:val="24"/>
        </w:rPr>
        <w:t>5.2.3.2</w:t>
      </w:r>
      <w:r w:rsidR="00044D2D" w:rsidRPr="000D5F00">
        <w:rPr>
          <w:rFonts w:ascii="宋体" w:hAnsi="宋体"/>
          <w:sz w:val="24"/>
        </w:rPr>
        <w:t>依法与安置的每位残疾人签订了一年以上（含一年）的劳动合同或服</w:t>
      </w:r>
      <w:r>
        <w:rPr>
          <w:rFonts w:ascii="宋体" w:hAnsi="宋体" w:hint="eastAsia"/>
          <w:sz w:val="24"/>
        </w:rPr>
        <w:t xml:space="preserve"> </w:t>
      </w:r>
      <w:r w:rsidR="00044D2D" w:rsidRPr="000D5F00">
        <w:rPr>
          <w:rFonts w:ascii="宋体" w:hAnsi="宋体"/>
          <w:sz w:val="24"/>
        </w:rPr>
        <w:t>务协议；</w:t>
      </w:r>
    </w:p>
    <w:p w14:paraId="1B914B2D" w14:textId="290A681A" w:rsidR="00D124E7" w:rsidRPr="000D5F00" w:rsidRDefault="000D5F00" w:rsidP="000D5F00">
      <w:pPr>
        <w:tabs>
          <w:tab w:val="left" w:pos="900"/>
          <w:tab w:val="left" w:pos="1980"/>
          <w:tab w:val="left" w:pos="2035"/>
          <w:tab w:val="left" w:pos="2885"/>
          <w:tab w:val="left" w:pos="2977"/>
        </w:tabs>
        <w:snapToGrid w:val="0"/>
        <w:spacing w:line="440" w:lineRule="exact"/>
        <w:ind w:leftChars="500" w:left="2010" w:hangingChars="400" w:hanging="960"/>
        <w:rPr>
          <w:rFonts w:ascii="宋体" w:hAnsi="宋体"/>
          <w:sz w:val="24"/>
        </w:rPr>
      </w:pPr>
      <w:r w:rsidRPr="000D5F00">
        <w:rPr>
          <w:rFonts w:ascii="宋体" w:hAnsi="宋体"/>
          <w:sz w:val="24"/>
        </w:rPr>
        <w:t>5.2.3.3</w:t>
      </w:r>
      <w:r w:rsidR="00044D2D" w:rsidRPr="000D5F00">
        <w:rPr>
          <w:rFonts w:ascii="宋体" w:hAnsi="宋体"/>
          <w:sz w:val="24"/>
        </w:rPr>
        <w:t>为安置的每位残疾人按月足额缴纳了基本养老保险、基本医疗保险、</w:t>
      </w:r>
      <w:r>
        <w:rPr>
          <w:rFonts w:ascii="宋体" w:hAnsi="宋体" w:hint="eastAsia"/>
          <w:sz w:val="24"/>
        </w:rPr>
        <w:t xml:space="preserve"> </w:t>
      </w:r>
      <w:r w:rsidR="00044D2D" w:rsidRPr="000D5F00">
        <w:rPr>
          <w:rFonts w:ascii="宋体" w:hAnsi="宋体"/>
          <w:sz w:val="24"/>
        </w:rPr>
        <w:t>失业保险、工伤保险和生育保险等社会保险费；</w:t>
      </w:r>
    </w:p>
    <w:p w14:paraId="2FFDAECD" w14:textId="78634BA4" w:rsidR="00D124E7" w:rsidRPr="000D5F00" w:rsidRDefault="000D5F00" w:rsidP="000D5F00">
      <w:pPr>
        <w:tabs>
          <w:tab w:val="left" w:pos="900"/>
          <w:tab w:val="left" w:pos="1980"/>
          <w:tab w:val="left" w:pos="2035"/>
          <w:tab w:val="left" w:pos="2885"/>
          <w:tab w:val="left" w:pos="2977"/>
        </w:tabs>
        <w:snapToGrid w:val="0"/>
        <w:spacing w:line="440" w:lineRule="exact"/>
        <w:ind w:leftChars="500" w:left="2010" w:hangingChars="400" w:hanging="960"/>
        <w:rPr>
          <w:rFonts w:ascii="宋体" w:hAnsi="宋体"/>
          <w:sz w:val="24"/>
        </w:rPr>
      </w:pPr>
      <w:r w:rsidRPr="000D5F00">
        <w:rPr>
          <w:rFonts w:ascii="宋体" w:hAnsi="宋体"/>
          <w:sz w:val="24"/>
        </w:rPr>
        <w:t>5.2.3.4</w:t>
      </w:r>
      <w:r w:rsidR="00044D2D" w:rsidRPr="000D5F00">
        <w:rPr>
          <w:rFonts w:ascii="宋体" w:hAnsi="宋体"/>
          <w:sz w:val="24"/>
        </w:rPr>
        <w:t>通过银行等金融机构向安置的每位残疾人，按月支付了不低于单位所</w:t>
      </w:r>
      <w:r>
        <w:rPr>
          <w:rFonts w:ascii="宋体" w:hAnsi="宋体" w:hint="eastAsia"/>
          <w:sz w:val="24"/>
        </w:rPr>
        <w:t xml:space="preserve"> </w:t>
      </w:r>
      <w:r w:rsidR="00044D2D" w:rsidRPr="000D5F00">
        <w:rPr>
          <w:rFonts w:ascii="宋体" w:hAnsi="宋体"/>
          <w:sz w:val="24"/>
        </w:rPr>
        <w:t>在区县适用的经省级人民政府批准的月最低工资标准的工资；</w:t>
      </w:r>
    </w:p>
    <w:p w14:paraId="3227C3D1" w14:textId="0B6B54A9" w:rsidR="00D124E7" w:rsidRPr="000D5F00" w:rsidRDefault="000D5F00" w:rsidP="000D5F00">
      <w:pPr>
        <w:tabs>
          <w:tab w:val="left" w:pos="900"/>
          <w:tab w:val="left" w:pos="1980"/>
          <w:tab w:val="left" w:pos="2035"/>
          <w:tab w:val="left" w:pos="2885"/>
          <w:tab w:val="left" w:pos="2977"/>
        </w:tabs>
        <w:snapToGrid w:val="0"/>
        <w:spacing w:line="440" w:lineRule="exact"/>
        <w:ind w:leftChars="500" w:left="2010" w:hangingChars="400" w:hanging="960"/>
        <w:rPr>
          <w:rFonts w:ascii="宋体" w:hAnsi="宋体"/>
          <w:sz w:val="24"/>
        </w:rPr>
      </w:pPr>
      <w:r w:rsidRPr="000D5F00">
        <w:rPr>
          <w:rFonts w:ascii="宋体" w:hAnsi="宋体" w:hint="eastAsia"/>
          <w:sz w:val="24"/>
        </w:rPr>
        <w:t>5</w:t>
      </w:r>
      <w:r w:rsidRPr="000D5F00">
        <w:rPr>
          <w:rFonts w:ascii="宋体" w:hAnsi="宋体"/>
          <w:sz w:val="24"/>
        </w:rPr>
        <w:t>.2.3.5</w:t>
      </w:r>
      <w:r w:rsidR="00044D2D" w:rsidRPr="000D5F00">
        <w:rPr>
          <w:rFonts w:ascii="宋体" w:hAnsi="宋体"/>
          <w:sz w:val="24"/>
        </w:rPr>
        <w:t>提供本单位制造的货物、承担的工程或者服务（以下简称产品），或者提供其他残疾人福利性单位制造的货物（不包括使用非残疾人福利性单位注册商标的货物）；</w:t>
      </w:r>
    </w:p>
    <w:p w14:paraId="3A8FFE7F" w14:textId="4CC34486" w:rsidR="00D124E7" w:rsidRPr="000D5F00" w:rsidRDefault="000D5F00" w:rsidP="000D5F00">
      <w:pPr>
        <w:tabs>
          <w:tab w:val="left" w:pos="900"/>
          <w:tab w:val="left" w:pos="1980"/>
          <w:tab w:val="left" w:pos="2035"/>
          <w:tab w:val="left" w:pos="2885"/>
          <w:tab w:val="left" w:pos="2977"/>
        </w:tabs>
        <w:snapToGrid w:val="0"/>
        <w:spacing w:line="440" w:lineRule="exact"/>
        <w:ind w:leftChars="500" w:left="2010" w:hangingChars="400" w:hanging="960"/>
        <w:rPr>
          <w:rFonts w:ascii="宋体" w:hAnsi="宋体"/>
          <w:sz w:val="24"/>
        </w:rPr>
      </w:pPr>
      <w:r w:rsidRPr="000D5F00">
        <w:rPr>
          <w:rFonts w:ascii="宋体" w:hAnsi="宋体"/>
          <w:sz w:val="24"/>
        </w:rPr>
        <w:t>5.2.3.6</w:t>
      </w:r>
      <w:r w:rsidR="00044D2D" w:rsidRPr="000D5F00">
        <w:rPr>
          <w:rFonts w:ascii="宋体" w:hAnsi="宋体"/>
          <w:sz w:val="24"/>
        </w:rPr>
        <w:t>前款所称残疾人是指法定劳动年龄内，持有《中华人民共和国残疾</w:t>
      </w:r>
      <w:r>
        <w:rPr>
          <w:rFonts w:ascii="宋体" w:hAnsi="宋体" w:hint="eastAsia"/>
          <w:sz w:val="24"/>
        </w:rPr>
        <w:t xml:space="preserve"> </w:t>
      </w:r>
      <w:r>
        <w:rPr>
          <w:rFonts w:ascii="宋体" w:hAnsi="宋体"/>
          <w:sz w:val="24"/>
        </w:rPr>
        <w:t xml:space="preserve"> </w:t>
      </w:r>
      <w:r w:rsidR="00044D2D" w:rsidRPr="000D5F00">
        <w:rPr>
          <w:rFonts w:ascii="宋体" w:hAnsi="宋体"/>
          <w:sz w:val="24"/>
        </w:rPr>
        <w:t>人证》或者《中华人民共和国残疾军人证（1 至8 级）》的自然人，包括具有劳动条件和劳动意愿的精神残疾人。在职职工人数是指与残疾人福利性单位建立劳动关系并依法签订劳动合同或服务协议的雇员人数。</w:t>
      </w:r>
    </w:p>
    <w:p w14:paraId="4123123F" w14:textId="5D27D21B" w:rsidR="00D124E7" w:rsidRDefault="000D5F00" w:rsidP="000D5F00">
      <w:pPr>
        <w:tabs>
          <w:tab w:val="left" w:pos="900"/>
          <w:tab w:val="left" w:pos="1980"/>
        </w:tabs>
        <w:snapToGrid w:val="0"/>
        <w:spacing w:line="440" w:lineRule="exact"/>
        <w:ind w:firstLineChars="200" w:firstLine="480"/>
        <w:rPr>
          <w:sz w:val="24"/>
        </w:rPr>
      </w:pPr>
      <w:r w:rsidRPr="000D5F00">
        <w:rPr>
          <w:rFonts w:ascii="宋体" w:hAnsi="宋体" w:hint="eastAsia"/>
          <w:sz w:val="24"/>
        </w:rPr>
        <w:t>5</w:t>
      </w:r>
      <w:r w:rsidRPr="000D5F00">
        <w:rPr>
          <w:rFonts w:ascii="宋体" w:hAnsi="宋体"/>
          <w:sz w:val="24"/>
        </w:rPr>
        <w:t>.2.4</w:t>
      </w:r>
      <w:r w:rsidR="00044D2D">
        <w:rPr>
          <w:sz w:val="24"/>
        </w:rPr>
        <w:t>本项目是否专门面向中小企业预留采购份额见第一章《投标邀请》。</w:t>
      </w:r>
    </w:p>
    <w:p w14:paraId="797FD8FE" w14:textId="520BFAC9" w:rsidR="00D124E7" w:rsidRDefault="000D5F00" w:rsidP="000D5F00">
      <w:pPr>
        <w:tabs>
          <w:tab w:val="left" w:pos="900"/>
          <w:tab w:val="left" w:pos="1980"/>
        </w:tabs>
        <w:snapToGrid w:val="0"/>
        <w:spacing w:line="440" w:lineRule="exact"/>
        <w:ind w:firstLineChars="200" w:firstLine="480"/>
        <w:rPr>
          <w:sz w:val="24"/>
        </w:rPr>
      </w:pPr>
      <w:r w:rsidRPr="000D5F00">
        <w:rPr>
          <w:rFonts w:ascii="宋体" w:hAnsi="宋体" w:hint="eastAsia"/>
          <w:sz w:val="24"/>
        </w:rPr>
        <w:t>5</w:t>
      </w:r>
      <w:r w:rsidRPr="000D5F00">
        <w:rPr>
          <w:rFonts w:ascii="宋体" w:hAnsi="宋体"/>
          <w:sz w:val="24"/>
        </w:rPr>
        <w:t>.2.5</w:t>
      </w:r>
      <w:r w:rsidR="00044D2D">
        <w:rPr>
          <w:sz w:val="24"/>
        </w:rPr>
        <w:t>采购标的对应的中小企业划分标准所属行业见《投标人须知资料表》。</w:t>
      </w:r>
    </w:p>
    <w:p w14:paraId="38B48DDF" w14:textId="2FBA9C1D" w:rsidR="00D124E7" w:rsidRDefault="000D5F00" w:rsidP="000D5F00">
      <w:pPr>
        <w:tabs>
          <w:tab w:val="left" w:pos="900"/>
          <w:tab w:val="left" w:pos="1980"/>
        </w:tabs>
        <w:snapToGrid w:val="0"/>
        <w:spacing w:line="440" w:lineRule="exact"/>
        <w:ind w:firstLineChars="200" w:firstLine="480"/>
        <w:rPr>
          <w:sz w:val="24"/>
        </w:rPr>
      </w:pPr>
      <w:r w:rsidRPr="00B71A2D">
        <w:rPr>
          <w:rFonts w:ascii="宋体" w:hAnsi="宋体" w:hint="eastAsia"/>
          <w:sz w:val="24"/>
        </w:rPr>
        <w:t>5</w:t>
      </w:r>
      <w:r w:rsidRPr="00B71A2D">
        <w:rPr>
          <w:rFonts w:ascii="宋体" w:hAnsi="宋体"/>
          <w:sz w:val="24"/>
        </w:rPr>
        <w:t>.2.6</w:t>
      </w:r>
      <w:r w:rsidR="00044D2D">
        <w:rPr>
          <w:sz w:val="24"/>
        </w:rPr>
        <w:t>小微企业价格评审优惠的政策调整：见第四章《评标方法和评标标准》。</w:t>
      </w:r>
    </w:p>
    <w:p w14:paraId="01B378C2" w14:textId="4D949667" w:rsidR="00D124E7" w:rsidRPr="00B71A2D" w:rsidRDefault="00B71A2D" w:rsidP="00B71A2D">
      <w:pPr>
        <w:tabs>
          <w:tab w:val="left" w:pos="900"/>
          <w:tab w:val="left" w:pos="1080"/>
          <w:tab w:val="left" w:pos="1589"/>
          <w:tab w:val="left" w:pos="2014"/>
        </w:tabs>
        <w:snapToGrid w:val="0"/>
        <w:spacing w:line="440" w:lineRule="exact"/>
        <w:rPr>
          <w:rFonts w:ascii="宋体" w:hAnsi="宋体"/>
          <w:sz w:val="24"/>
        </w:rPr>
      </w:pPr>
      <w:r w:rsidRPr="00B71A2D">
        <w:rPr>
          <w:rFonts w:ascii="宋体" w:hAnsi="宋体" w:hint="eastAsia"/>
          <w:sz w:val="24"/>
        </w:rPr>
        <w:t>5</w:t>
      </w:r>
      <w:r w:rsidRPr="00B71A2D">
        <w:rPr>
          <w:rFonts w:ascii="宋体" w:hAnsi="宋体"/>
          <w:sz w:val="24"/>
        </w:rPr>
        <w:t xml:space="preserve">.3 </w:t>
      </w:r>
      <w:r w:rsidR="00044D2D" w:rsidRPr="00B71A2D">
        <w:rPr>
          <w:rFonts w:ascii="宋体" w:hAnsi="宋体"/>
          <w:sz w:val="24"/>
        </w:rPr>
        <w:t>政府采购节能产品、环境标志产品</w:t>
      </w:r>
    </w:p>
    <w:p w14:paraId="5D2C6EA9" w14:textId="769B2FDF" w:rsidR="00D124E7" w:rsidRPr="00B71A2D" w:rsidRDefault="00B71A2D" w:rsidP="00B71A2D">
      <w:pPr>
        <w:tabs>
          <w:tab w:val="left" w:pos="900"/>
          <w:tab w:val="left" w:pos="1980"/>
        </w:tabs>
        <w:snapToGrid w:val="0"/>
        <w:spacing w:line="440" w:lineRule="exact"/>
        <w:ind w:leftChars="200" w:left="1140" w:hangingChars="300" w:hanging="720"/>
        <w:rPr>
          <w:rFonts w:ascii="宋体" w:hAnsi="宋体"/>
          <w:sz w:val="24"/>
        </w:rPr>
      </w:pPr>
      <w:r w:rsidRPr="00B71A2D">
        <w:rPr>
          <w:rFonts w:ascii="宋体" w:hAnsi="宋体" w:hint="eastAsia"/>
          <w:sz w:val="24"/>
        </w:rPr>
        <w:t>5</w:t>
      </w:r>
      <w:r w:rsidRPr="00B71A2D">
        <w:rPr>
          <w:rFonts w:ascii="宋体" w:hAnsi="宋体"/>
          <w:sz w:val="24"/>
        </w:rPr>
        <w:t>.3.1</w:t>
      </w:r>
      <w:r w:rsidR="00044D2D" w:rsidRPr="00B71A2D">
        <w:rPr>
          <w:rFonts w:ascii="宋体" w:hAnsi="宋体"/>
          <w:sz w:val="24"/>
        </w:rPr>
        <w:t>政府采购节能产品、环境标志产品实施品目清单管理。财政部、发展改革委、</w:t>
      </w:r>
      <w:r w:rsidR="00044D2D" w:rsidRPr="00B71A2D">
        <w:rPr>
          <w:rFonts w:ascii="宋体" w:hAnsi="宋体"/>
          <w:sz w:val="24"/>
        </w:rPr>
        <w:lastRenderedPageBreak/>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C9E2E7B" w14:textId="40B69E7E" w:rsidR="00D124E7" w:rsidRPr="00B71A2D" w:rsidRDefault="00B71A2D" w:rsidP="00B71A2D">
      <w:pPr>
        <w:tabs>
          <w:tab w:val="left" w:pos="900"/>
          <w:tab w:val="left" w:pos="1980"/>
        </w:tabs>
        <w:snapToGrid w:val="0"/>
        <w:spacing w:line="440" w:lineRule="exact"/>
        <w:ind w:leftChars="200" w:left="1140" w:hangingChars="300" w:hanging="720"/>
        <w:rPr>
          <w:rFonts w:ascii="宋体" w:hAnsi="宋体"/>
          <w:sz w:val="24"/>
        </w:rPr>
      </w:pPr>
      <w:r w:rsidRPr="00B71A2D">
        <w:rPr>
          <w:rFonts w:ascii="宋体" w:hAnsi="宋体" w:hint="eastAsia"/>
          <w:sz w:val="24"/>
        </w:rPr>
        <w:t>5</w:t>
      </w:r>
      <w:r w:rsidRPr="00B71A2D">
        <w:rPr>
          <w:rFonts w:ascii="宋体" w:hAnsi="宋体"/>
          <w:sz w:val="24"/>
        </w:rPr>
        <w:t>.3.2</w:t>
      </w:r>
      <w:r w:rsidR="00044D2D" w:rsidRPr="00B71A2D">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B69CA13" w14:textId="5D93CFD1" w:rsidR="00D124E7" w:rsidRPr="00B71A2D" w:rsidRDefault="00B71A2D" w:rsidP="00B71A2D">
      <w:pPr>
        <w:tabs>
          <w:tab w:val="left" w:pos="900"/>
          <w:tab w:val="left" w:pos="1980"/>
        </w:tabs>
        <w:snapToGrid w:val="0"/>
        <w:spacing w:line="440" w:lineRule="exact"/>
        <w:ind w:leftChars="200" w:left="1140" w:hangingChars="300" w:hanging="720"/>
        <w:rPr>
          <w:rFonts w:ascii="宋体" w:hAnsi="宋体"/>
          <w:sz w:val="24"/>
        </w:rPr>
      </w:pPr>
      <w:r w:rsidRPr="00B71A2D">
        <w:rPr>
          <w:rFonts w:ascii="宋体" w:hAnsi="宋体" w:hint="eastAsia"/>
          <w:sz w:val="24"/>
        </w:rPr>
        <w:t>5</w:t>
      </w:r>
      <w:r w:rsidRPr="00B71A2D">
        <w:rPr>
          <w:rFonts w:ascii="宋体" w:hAnsi="宋体"/>
          <w:sz w:val="24"/>
        </w:rPr>
        <w:t>.3.3</w:t>
      </w:r>
      <w:r w:rsidR="00044D2D" w:rsidRPr="00B71A2D">
        <w:rPr>
          <w:rFonts w:ascii="宋体" w:hAnsi="宋体"/>
          <w:sz w:val="24"/>
        </w:rPr>
        <w:t>如本项目采购产品属于实施政府强制采购品目清单范围的节能产品，则投标人所报产品必须获得国家确定的认证机构出具的、处于有效期之内的节能产品认证证书，</w:t>
      </w:r>
      <w:r w:rsidR="00044D2D" w:rsidRPr="00B71A2D">
        <w:rPr>
          <w:rFonts w:ascii="宋体" w:hAnsi="宋体"/>
          <w:kern w:val="0"/>
          <w:sz w:val="24"/>
        </w:rPr>
        <w:t>否则</w:t>
      </w:r>
      <w:r w:rsidR="00044D2D" w:rsidRPr="00B71A2D">
        <w:rPr>
          <w:rFonts w:ascii="宋体" w:hAnsi="宋体"/>
          <w:b/>
          <w:kern w:val="0"/>
          <w:sz w:val="24"/>
        </w:rPr>
        <w:t>投标无效</w:t>
      </w:r>
      <w:r w:rsidR="00044D2D" w:rsidRPr="00B71A2D">
        <w:rPr>
          <w:rFonts w:ascii="宋体" w:hAnsi="宋体"/>
          <w:sz w:val="24"/>
        </w:rPr>
        <w:t>；</w:t>
      </w:r>
    </w:p>
    <w:p w14:paraId="147A06E2" w14:textId="5F072E39" w:rsidR="00D124E7" w:rsidRPr="00B71A2D" w:rsidRDefault="00B71A2D" w:rsidP="00B71A2D">
      <w:pPr>
        <w:tabs>
          <w:tab w:val="left" w:pos="900"/>
          <w:tab w:val="left" w:pos="1980"/>
        </w:tabs>
        <w:snapToGrid w:val="0"/>
        <w:spacing w:line="440" w:lineRule="exact"/>
        <w:ind w:leftChars="200" w:left="1140" w:hangingChars="300" w:hanging="720"/>
        <w:rPr>
          <w:rFonts w:ascii="宋体" w:hAnsi="宋体"/>
          <w:sz w:val="24"/>
        </w:rPr>
      </w:pPr>
      <w:r w:rsidRPr="00B71A2D">
        <w:rPr>
          <w:rFonts w:ascii="宋体" w:hAnsi="宋体"/>
          <w:sz w:val="24"/>
        </w:rPr>
        <w:t>5.3.4</w:t>
      </w:r>
      <w:r w:rsidR="00044D2D" w:rsidRPr="00B71A2D">
        <w:rPr>
          <w:rFonts w:ascii="宋体" w:hAnsi="宋体"/>
          <w:sz w:val="24"/>
        </w:rPr>
        <w:t>非政府强制采购的节能产品或环境标志产品，依据品目清单和认证证书实施政府优先采购。优先采购的具体规定见第四章《评标方法和评标标准》（如涉及）。</w:t>
      </w:r>
    </w:p>
    <w:p w14:paraId="3B381DCD" w14:textId="3ECE389F" w:rsidR="00D124E7" w:rsidRPr="00B71A2D" w:rsidRDefault="00B71A2D" w:rsidP="00B71A2D">
      <w:pPr>
        <w:tabs>
          <w:tab w:val="left" w:pos="900"/>
          <w:tab w:val="left" w:pos="1080"/>
          <w:tab w:val="left" w:pos="1589"/>
          <w:tab w:val="left" w:pos="2014"/>
        </w:tabs>
        <w:snapToGrid w:val="0"/>
        <w:spacing w:line="440" w:lineRule="exact"/>
        <w:rPr>
          <w:rFonts w:ascii="宋体" w:hAnsi="宋体"/>
          <w:sz w:val="24"/>
        </w:rPr>
      </w:pPr>
      <w:r w:rsidRPr="00B71A2D">
        <w:rPr>
          <w:rFonts w:ascii="宋体" w:hAnsi="宋体" w:hint="eastAsia"/>
          <w:sz w:val="24"/>
        </w:rPr>
        <w:t>5</w:t>
      </w:r>
      <w:r w:rsidRPr="00B71A2D">
        <w:rPr>
          <w:rFonts w:ascii="宋体" w:hAnsi="宋体"/>
          <w:sz w:val="24"/>
        </w:rPr>
        <w:t>.4</w:t>
      </w:r>
      <w:r>
        <w:rPr>
          <w:rFonts w:ascii="宋体" w:hAnsi="宋体"/>
          <w:sz w:val="24"/>
        </w:rPr>
        <w:t xml:space="preserve"> </w:t>
      </w:r>
      <w:r w:rsidR="00044D2D" w:rsidRPr="00B71A2D">
        <w:rPr>
          <w:rFonts w:ascii="宋体" w:hAnsi="宋体"/>
          <w:sz w:val="24"/>
        </w:rPr>
        <w:t>正版软件</w:t>
      </w:r>
    </w:p>
    <w:p w14:paraId="72DC0C8C" w14:textId="1FEA513A" w:rsidR="00D124E7" w:rsidRPr="00B71A2D" w:rsidRDefault="00B71A2D" w:rsidP="00B71A2D">
      <w:pPr>
        <w:tabs>
          <w:tab w:val="left" w:pos="900"/>
          <w:tab w:val="left" w:pos="1980"/>
        </w:tabs>
        <w:snapToGrid w:val="0"/>
        <w:spacing w:line="440" w:lineRule="exact"/>
        <w:ind w:leftChars="200" w:left="1140" w:hangingChars="300" w:hanging="720"/>
        <w:rPr>
          <w:rFonts w:ascii="宋体" w:hAnsi="宋体"/>
          <w:sz w:val="24"/>
        </w:rPr>
      </w:pPr>
      <w:r w:rsidRPr="00B71A2D">
        <w:rPr>
          <w:rFonts w:ascii="宋体" w:hAnsi="宋体" w:hint="eastAsia"/>
          <w:sz w:val="24"/>
        </w:rPr>
        <w:t>5</w:t>
      </w:r>
      <w:r w:rsidRPr="00B71A2D">
        <w:rPr>
          <w:rFonts w:ascii="宋体" w:hAnsi="宋体"/>
          <w:sz w:val="24"/>
        </w:rPr>
        <w:t>.4.1</w:t>
      </w:r>
      <w:r w:rsidR="00044D2D" w:rsidRPr="00B71A2D">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sidR="00044D2D" w:rsidRPr="00B71A2D">
        <w:rPr>
          <w:rFonts w:ascii="宋体" w:hAnsi="宋体"/>
          <w:kern w:val="0"/>
          <w:sz w:val="24"/>
        </w:rPr>
        <w:t>否则</w:t>
      </w:r>
      <w:r w:rsidR="00044D2D" w:rsidRPr="00B71A2D">
        <w:rPr>
          <w:rFonts w:ascii="宋体" w:hAnsi="宋体"/>
          <w:b/>
          <w:kern w:val="0"/>
          <w:sz w:val="24"/>
        </w:rPr>
        <w:t>投标无效</w:t>
      </w:r>
      <w:r w:rsidR="00044D2D" w:rsidRPr="00B71A2D">
        <w:rPr>
          <w:rFonts w:ascii="宋体" w:hAnsi="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EDA5735" w14:textId="328FF9A3" w:rsidR="00D124E7" w:rsidRPr="00B71A2D" w:rsidRDefault="00B71A2D" w:rsidP="00B71A2D">
      <w:pPr>
        <w:tabs>
          <w:tab w:val="left" w:pos="900"/>
          <w:tab w:val="left" w:pos="1980"/>
        </w:tabs>
        <w:snapToGrid w:val="0"/>
        <w:spacing w:line="440" w:lineRule="exact"/>
        <w:ind w:leftChars="200" w:left="1140" w:hangingChars="300" w:hanging="720"/>
        <w:rPr>
          <w:rFonts w:ascii="宋体" w:hAnsi="宋体"/>
          <w:sz w:val="24"/>
        </w:rPr>
      </w:pPr>
      <w:r w:rsidRPr="00B71A2D">
        <w:rPr>
          <w:rFonts w:ascii="宋体" w:hAnsi="宋体" w:hint="eastAsia"/>
          <w:sz w:val="24"/>
        </w:rPr>
        <w:t>5</w:t>
      </w:r>
      <w:r w:rsidRPr="00B71A2D">
        <w:rPr>
          <w:rFonts w:ascii="宋体" w:hAnsi="宋体"/>
          <w:sz w:val="24"/>
        </w:rPr>
        <w:t>.4.2</w:t>
      </w:r>
      <w:r w:rsidR="00044D2D" w:rsidRPr="00B71A2D">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w:t>
      </w:r>
      <w:r w:rsidR="00044D2D" w:rsidRPr="00B71A2D">
        <w:rPr>
          <w:rFonts w:ascii="宋体" w:hAnsi="宋体"/>
          <w:sz w:val="24"/>
        </w:rPr>
        <w:lastRenderedPageBreak/>
        <w:t>进一步做好政府机关使用正版软件工作的通知》（财预〔2010〕536 号）。</w:t>
      </w:r>
    </w:p>
    <w:p w14:paraId="1950924E" w14:textId="5686C87D" w:rsidR="00D124E7" w:rsidRPr="00B71A2D" w:rsidRDefault="00B71A2D" w:rsidP="00B71A2D">
      <w:pPr>
        <w:pStyle w:val="afff"/>
        <w:numPr>
          <w:ilvl w:val="1"/>
          <w:numId w:val="19"/>
        </w:numPr>
        <w:tabs>
          <w:tab w:val="left" w:pos="900"/>
          <w:tab w:val="left" w:pos="1080"/>
          <w:tab w:val="left" w:pos="1589"/>
          <w:tab w:val="left" w:pos="2014"/>
        </w:tabs>
        <w:snapToGrid w:val="0"/>
        <w:spacing w:line="440" w:lineRule="exact"/>
        <w:ind w:firstLineChars="0"/>
        <w:rPr>
          <w:rFonts w:ascii="宋体" w:hAnsi="宋体"/>
          <w:sz w:val="24"/>
          <w:szCs w:val="24"/>
        </w:rPr>
      </w:pPr>
      <w:r>
        <w:rPr>
          <w:rFonts w:ascii="宋体" w:hAnsi="宋体" w:hint="eastAsia"/>
          <w:sz w:val="24"/>
          <w:szCs w:val="24"/>
        </w:rPr>
        <w:t xml:space="preserve"> </w:t>
      </w:r>
      <w:r w:rsidRPr="00B71A2D">
        <w:rPr>
          <w:rFonts w:ascii="宋体" w:hAnsi="宋体" w:hint="eastAsia"/>
          <w:sz w:val="24"/>
          <w:szCs w:val="24"/>
        </w:rPr>
        <w:t>网络安全专用产品</w:t>
      </w:r>
    </w:p>
    <w:p w14:paraId="43096C2A" w14:textId="59132300" w:rsidR="00D124E7" w:rsidRPr="00B71A2D" w:rsidRDefault="00B71A2D" w:rsidP="00B71A2D">
      <w:pPr>
        <w:tabs>
          <w:tab w:val="left" w:pos="900"/>
          <w:tab w:val="left" w:pos="1980"/>
          <w:tab w:val="left" w:pos="2014"/>
        </w:tabs>
        <w:snapToGrid w:val="0"/>
        <w:spacing w:line="440" w:lineRule="exact"/>
        <w:ind w:leftChars="200" w:left="900" w:hangingChars="200" w:hanging="480"/>
        <w:rPr>
          <w:rFonts w:ascii="宋体" w:hAnsi="宋体"/>
          <w:sz w:val="24"/>
        </w:rPr>
      </w:pPr>
      <w:r w:rsidRPr="00B71A2D">
        <w:rPr>
          <w:rFonts w:ascii="宋体" w:hAnsi="宋体" w:hint="eastAsia"/>
          <w:sz w:val="24"/>
        </w:rPr>
        <w:t>5</w:t>
      </w:r>
      <w:r w:rsidRPr="00B71A2D">
        <w:rPr>
          <w:rFonts w:ascii="宋体" w:hAnsi="宋体"/>
          <w:sz w:val="24"/>
        </w:rPr>
        <w:t>.5.1</w:t>
      </w:r>
      <w:r w:rsidR="00044D2D" w:rsidRPr="00B71A2D">
        <w:rPr>
          <w:rFonts w:ascii="宋体" w:hAnsi="宋体"/>
          <w:sz w:val="24"/>
        </w:rPr>
        <w:t>所投产品属于《关于调整信息安全产品强制性认证实施要求的公告》（2009 年第33 号）范围的，采购经国家认证的信息安全产品，</w:t>
      </w:r>
      <w:r w:rsidR="00044D2D" w:rsidRPr="00B71A2D">
        <w:rPr>
          <w:rFonts w:ascii="宋体" w:hAnsi="宋体"/>
          <w:kern w:val="0"/>
          <w:sz w:val="24"/>
        </w:rPr>
        <w:t>否则</w:t>
      </w:r>
      <w:r w:rsidR="00044D2D" w:rsidRPr="00B71A2D">
        <w:rPr>
          <w:rFonts w:ascii="宋体" w:hAnsi="宋体"/>
          <w:b/>
          <w:kern w:val="0"/>
          <w:sz w:val="24"/>
        </w:rPr>
        <w:t>投标无效</w:t>
      </w:r>
      <w:r w:rsidR="00044D2D" w:rsidRPr="00B71A2D">
        <w:rPr>
          <w:rFonts w:ascii="宋体" w:hAnsi="宋体"/>
          <w:sz w:val="24"/>
        </w:rPr>
        <w:t>。关于信息安全相关规定依据《关于信息安全产品实施政府采购的通知》（财库〔2010〕48 号）。</w:t>
      </w:r>
    </w:p>
    <w:p w14:paraId="5B875914" w14:textId="59A93955" w:rsidR="00D124E7" w:rsidRPr="00B71A2D" w:rsidRDefault="00B71A2D" w:rsidP="00B71A2D">
      <w:pPr>
        <w:pStyle w:val="afff"/>
        <w:numPr>
          <w:ilvl w:val="1"/>
          <w:numId w:val="19"/>
        </w:numPr>
        <w:tabs>
          <w:tab w:val="left" w:pos="900"/>
          <w:tab w:val="left" w:pos="1080"/>
          <w:tab w:val="left" w:pos="1589"/>
          <w:tab w:val="left" w:pos="2014"/>
        </w:tabs>
        <w:snapToGrid w:val="0"/>
        <w:spacing w:line="440" w:lineRule="exact"/>
        <w:ind w:firstLineChars="0"/>
        <w:rPr>
          <w:rFonts w:ascii="宋体" w:hAnsi="宋体"/>
          <w:sz w:val="24"/>
        </w:rPr>
      </w:pPr>
      <w:r>
        <w:rPr>
          <w:rFonts w:ascii="宋体" w:hAnsi="宋体" w:hint="eastAsia"/>
          <w:sz w:val="24"/>
        </w:rPr>
        <w:t xml:space="preserve"> </w:t>
      </w:r>
      <w:r w:rsidR="00044D2D" w:rsidRPr="00B71A2D">
        <w:rPr>
          <w:rFonts w:ascii="宋体" w:hAnsi="宋体"/>
          <w:sz w:val="24"/>
        </w:rPr>
        <w:t>推广使用低挥发性有机化合物（VOCs）</w:t>
      </w:r>
    </w:p>
    <w:p w14:paraId="5CFB7C40" w14:textId="77777777" w:rsidR="00B71A2D" w:rsidRDefault="00B71A2D" w:rsidP="00B71A2D">
      <w:pPr>
        <w:tabs>
          <w:tab w:val="left" w:pos="900"/>
          <w:tab w:val="left" w:pos="1980"/>
          <w:tab w:val="left" w:pos="2014"/>
        </w:tabs>
        <w:snapToGrid w:val="0"/>
        <w:spacing w:line="440" w:lineRule="exact"/>
        <w:ind w:leftChars="200" w:left="1020" w:hangingChars="250" w:hanging="600"/>
        <w:rPr>
          <w:rFonts w:ascii="宋体" w:hAnsi="宋体"/>
          <w:sz w:val="24"/>
        </w:rPr>
      </w:pPr>
      <w:r w:rsidRPr="00B71A2D">
        <w:rPr>
          <w:rFonts w:ascii="宋体" w:hAnsi="宋体" w:hint="eastAsia"/>
          <w:sz w:val="24"/>
        </w:rPr>
        <w:t>5</w:t>
      </w:r>
      <w:r w:rsidRPr="00B71A2D">
        <w:rPr>
          <w:rFonts w:ascii="宋体" w:hAnsi="宋体"/>
          <w:sz w:val="24"/>
        </w:rPr>
        <w:t>.6.1</w:t>
      </w:r>
      <w:r w:rsidR="00044D2D" w:rsidRPr="00B71A2D">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sidR="00044D2D" w:rsidRPr="00B71A2D">
        <w:rPr>
          <w:rFonts w:ascii="宋体" w:hAnsi="宋体"/>
          <w:kern w:val="0"/>
          <w:sz w:val="24"/>
        </w:rPr>
        <w:t>否则</w:t>
      </w:r>
      <w:r w:rsidR="00044D2D" w:rsidRPr="00B71A2D">
        <w:rPr>
          <w:rFonts w:ascii="宋体" w:hAnsi="宋体"/>
          <w:b/>
          <w:kern w:val="0"/>
          <w:sz w:val="24"/>
        </w:rPr>
        <w:t>投标无效</w:t>
      </w:r>
      <w:r w:rsidR="00044D2D" w:rsidRPr="00B71A2D">
        <w:rPr>
          <w:rFonts w:ascii="宋体" w:hAnsi="宋体"/>
          <w:sz w:val="24"/>
        </w:rPr>
        <w:t>；属于推荐性标准的，优先采购，具体见第四章《评标方法和评标标准》。</w:t>
      </w:r>
    </w:p>
    <w:p w14:paraId="7D07FC33" w14:textId="5318EDC0" w:rsidR="00D124E7" w:rsidRPr="00B71A2D" w:rsidRDefault="00B71A2D" w:rsidP="00B71A2D">
      <w:pPr>
        <w:spacing w:line="440" w:lineRule="exact"/>
        <w:rPr>
          <w:rFonts w:ascii="宋体" w:hAnsi="宋体"/>
          <w:sz w:val="24"/>
        </w:rPr>
      </w:pPr>
      <w:r w:rsidRPr="00B71A2D">
        <w:rPr>
          <w:rFonts w:ascii="宋体" w:hAnsi="宋体" w:hint="eastAsia"/>
          <w:sz w:val="24"/>
        </w:rPr>
        <w:t>5</w:t>
      </w:r>
      <w:r w:rsidRPr="00B71A2D">
        <w:rPr>
          <w:rFonts w:ascii="宋体" w:hAnsi="宋体"/>
          <w:sz w:val="24"/>
        </w:rPr>
        <w:t xml:space="preserve">.7 </w:t>
      </w:r>
      <w:r w:rsidRPr="00B71A2D">
        <w:rPr>
          <w:rFonts w:ascii="宋体" w:hAnsi="宋体" w:hint="eastAsia"/>
          <w:sz w:val="24"/>
        </w:rPr>
        <w:t xml:space="preserve">采购需求标准 </w:t>
      </w:r>
    </w:p>
    <w:p w14:paraId="2A0C6F0C" w14:textId="77777777" w:rsidR="00B71A2D" w:rsidRPr="00B71A2D" w:rsidRDefault="00B71A2D" w:rsidP="00B71A2D">
      <w:pPr>
        <w:spacing w:line="440" w:lineRule="exact"/>
        <w:ind w:firstLineChars="200" w:firstLine="480"/>
        <w:rPr>
          <w:rFonts w:ascii="宋体" w:hAnsi="宋体"/>
          <w:sz w:val="24"/>
        </w:rPr>
      </w:pPr>
      <w:r w:rsidRPr="00B71A2D">
        <w:rPr>
          <w:rFonts w:ascii="宋体" w:hAnsi="宋体"/>
          <w:sz w:val="24"/>
        </w:rPr>
        <w:t>5.7.1商品包装、快递包装政府采购需求标准（试行）</w:t>
      </w:r>
    </w:p>
    <w:p w14:paraId="0CDDBE3A" w14:textId="784FD788" w:rsidR="00B71A2D" w:rsidRPr="00B71A2D" w:rsidRDefault="00B71A2D" w:rsidP="00B71A2D">
      <w:pPr>
        <w:spacing w:line="440" w:lineRule="exact"/>
        <w:ind w:leftChars="500" w:left="1050"/>
        <w:rPr>
          <w:rFonts w:ascii="宋体" w:hAnsi="宋体"/>
          <w:sz w:val="24"/>
        </w:rPr>
      </w:pPr>
      <w:r w:rsidRPr="00B71A2D">
        <w:rPr>
          <w:rFonts w:ascii="宋体" w:hAnsi="宋体"/>
          <w:sz w:val="24"/>
        </w:rPr>
        <w:t>为助力打好污染防治攻坚战， 推广使用绿色包装， 根据财政部关于印 发《商品包装政府采购需求标准（试行）》、《快递包装政府采购需求 标准（试行）》的通知（财办库〔2020〕123 号），本项目如涉及商品包装和快递包装的，则其具体要求见第五章《采购需求》。</w:t>
      </w:r>
    </w:p>
    <w:p w14:paraId="61C5B223" w14:textId="4DAA4A27" w:rsidR="00B71A2D" w:rsidRPr="00B71A2D" w:rsidRDefault="00B71A2D" w:rsidP="00B71A2D">
      <w:pPr>
        <w:pStyle w:val="afff"/>
        <w:numPr>
          <w:ilvl w:val="2"/>
          <w:numId w:val="21"/>
        </w:numPr>
        <w:spacing w:line="440" w:lineRule="exact"/>
        <w:ind w:firstLineChars="0"/>
        <w:rPr>
          <w:rFonts w:ascii="宋体" w:hAnsi="宋体"/>
          <w:sz w:val="24"/>
        </w:rPr>
      </w:pPr>
      <w:r w:rsidRPr="00B71A2D">
        <w:rPr>
          <w:rFonts w:ascii="宋体" w:hAnsi="宋体" w:hint="eastAsia"/>
          <w:sz w:val="24"/>
        </w:rPr>
        <w:t>绿色数据中心政府采购需求标准（试行）</w:t>
      </w:r>
    </w:p>
    <w:p w14:paraId="4A081FD4" w14:textId="77777777" w:rsidR="00B71A2D" w:rsidRDefault="00B71A2D" w:rsidP="00B71A2D">
      <w:pPr>
        <w:spacing w:line="440" w:lineRule="exact"/>
        <w:ind w:leftChars="450" w:left="945"/>
        <w:rPr>
          <w:rFonts w:ascii="宋体" w:hAnsi="宋体"/>
          <w:sz w:val="24"/>
        </w:rPr>
      </w:pPr>
      <w:r w:rsidRPr="00B71A2D">
        <w:rPr>
          <w:rFonts w:ascii="宋体" w:hAnsi="宋体" w:hint="eastAsia"/>
          <w:sz w:val="24"/>
        </w:rPr>
        <w:t>为加快数据中心绿色转型， 根据财政部 生态环境部 工业和信息化部关于印发《绿色数据中心政府采购需求标准（试行）》的通知（财库〔2023〕7 号），本项目如涉及绿色数据中心，则具体要求见第五章《采购需求》。</w:t>
      </w:r>
    </w:p>
    <w:p w14:paraId="057E9212" w14:textId="6341A7F9" w:rsidR="00B71A2D" w:rsidRPr="00B71A2D" w:rsidRDefault="00B71A2D" w:rsidP="00B71A2D">
      <w:pPr>
        <w:spacing w:line="440" w:lineRule="exact"/>
        <w:rPr>
          <w:rFonts w:ascii="宋体" w:hAnsi="宋体"/>
          <w:sz w:val="24"/>
        </w:rPr>
      </w:pPr>
      <w:r>
        <w:rPr>
          <w:rFonts w:ascii="宋体" w:hAnsi="宋体" w:cs="宋体" w:hint="eastAsia"/>
          <w:sz w:val="24"/>
        </w:rPr>
        <w:t>6</w:t>
      </w:r>
      <w:r>
        <w:rPr>
          <w:rFonts w:ascii="宋体" w:hAnsi="宋体" w:cs="宋体"/>
          <w:sz w:val="24"/>
        </w:rPr>
        <w:t xml:space="preserve"> </w:t>
      </w:r>
      <w:r w:rsidRPr="00B71A2D">
        <w:rPr>
          <w:rFonts w:ascii="宋体" w:hAnsi="宋体" w:cs="宋体" w:hint="eastAsia"/>
          <w:sz w:val="24"/>
        </w:rPr>
        <w:t>投标费用</w:t>
      </w:r>
    </w:p>
    <w:p w14:paraId="63B6624D" w14:textId="3377F8FA" w:rsidR="00B71A2D" w:rsidRPr="00E0226A" w:rsidRDefault="00B71A2D" w:rsidP="00B71A2D">
      <w:pPr>
        <w:tabs>
          <w:tab w:val="left" w:pos="900"/>
          <w:tab w:val="left" w:pos="1080"/>
          <w:tab w:val="left" w:pos="1589"/>
          <w:tab w:val="left" w:pos="2014"/>
        </w:tabs>
        <w:snapToGrid w:val="0"/>
        <w:spacing w:line="440" w:lineRule="exact"/>
        <w:ind w:firstLineChars="100" w:firstLine="240"/>
        <w:rPr>
          <w:rFonts w:ascii="宋体" w:hAnsi="宋体" w:cs="宋体"/>
          <w:sz w:val="24"/>
        </w:rPr>
      </w:pPr>
      <w:r>
        <w:rPr>
          <w:rFonts w:ascii="宋体" w:hAnsi="宋体" w:cs="宋体" w:hint="eastAsia"/>
          <w:sz w:val="24"/>
        </w:rPr>
        <w:t>6</w:t>
      </w:r>
      <w:r>
        <w:rPr>
          <w:rFonts w:ascii="宋体" w:hAnsi="宋体" w:cs="宋体"/>
          <w:sz w:val="24"/>
        </w:rPr>
        <w:t>.1</w:t>
      </w:r>
      <w:r w:rsidRPr="00E0226A">
        <w:rPr>
          <w:rFonts w:ascii="宋体" w:hAnsi="宋体" w:cs="宋体" w:hint="eastAsia"/>
          <w:sz w:val="24"/>
        </w:rPr>
        <w:t>投标人应自行承担所有与准备和参加投标有关的费用，无论投标的结果如何，采购人或采购代理机构在任何情况下均无承担这些费用的义务和责任。</w:t>
      </w:r>
    </w:p>
    <w:p w14:paraId="3663238B" w14:textId="3338D6FA" w:rsidR="00D124E7" w:rsidRPr="00B71A2D" w:rsidRDefault="00D124E7" w:rsidP="00B71A2D">
      <w:pPr>
        <w:tabs>
          <w:tab w:val="left" w:pos="900"/>
          <w:tab w:val="left" w:pos="1080"/>
          <w:tab w:val="left" w:pos="1589"/>
          <w:tab w:val="left" w:pos="2014"/>
        </w:tabs>
        <w:snapToGrid w:val="0"/>
        <w:spacing w:line="440" w:lineRule="exact"/>
        <w:rPr>
          <w:rFonts w:ascii="宋体" w:hAnsi="宋体"/>
          <w:sz w:val="24"/>
        </w:rPr>
      </w:pPr>
    </w:p>
    <w:p w14:paraId="14575E72" w14:textId="77777777" w:rsidR="00D124E7" w:rsidRDefault="00D124E7" w:rsidP="00CA3325">
      <w:pPr>
        <w:tabs>
          <w:tab w:val="left" w:pos="1080"/>
        </w:tabs>
        <w:snapToGrid w:val="0"/>
        <w:spacing w:line="440" w:lineRule="exact"/>
        <w:ind w:left="1080"/>
        <w:rPr>
          <w:sz w:val="28"/>
        </w:rPr>
      </w:pPr>
      <w:bookmarkStart w:id="176" w:name="_1.8_计量单位"/>
      <w:bookmarkEnd w:id="176"/>
    </w:p>
    <w:p w14:paraId="76CEF1CF" w14:textId="77777777" w:rsidR="00D124E7" w:rsidRDefault="00044D2D" w:rsidP="00CA3325">
      <w:pPr>
        <w:pStyle w:val="21"/>
        <w:spacing w:before="0" w:line="440" w:lineRule="exact"/>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7C1F8D74" w14:textId="3E87FE06" w:rsidR="00D124E7" w:rsidRPr="00B71A2D" w:rsidRDefault="00044D2D" w:rsidP="00B71A2D">
      <w:pPr>
        <w:pStyle w:val="afff"/>
        <w:numPr>
          <w:ilvl w:val="0"/>
          <w:numId w:val="19"/>
        </w:numPr>
        <w:tabs>
          <w:tab w:val="left" w:pos="360"/>
          <w:tab w:val="left" w:pos="900"/>
        </w:tabs>
        <w:snapToGrid w:val="0"/>
        <w:spacing w:line="440" w:lineRule="exact"/>
        <w:ind w:firstLineChars="0"/>
        <w:outlineLvl w:val="1"/>
        <w:rPr>
          <w:sz w:val="24"/>
        </w:rPr>
      </w:pPr>
      <w:bookmarkStart w:id="177" w:name="_Toc151193693"/>
      <w:bookmarkStart w:id="178" w:name="_Toc164608637"/>
      <w:bookmarkStart w:id="179" w:name="_Toc305158865"/>
      <w:bookmarkStart w:id="180" w:name="_Toc164608792"/>
      <w:bookmarkStart w:id="181" w:name="_Toc226309767"/>
      <w:bookmarkStart w:id="182" w:name="_Toc164229364"/>
      <w:bookmarkStart w:id="183" w:name="_Toc151193765"/>
      <w:bookmarkStart w:id="184" w:name="_Toc151193837"/>
      <w:bookmarkStart w:id="185" w:name="_Toc226965796"/>
      <w:bookmarkStart w:id="186" w:name="_Toc142311025"/>
      <w:bookmarkStart w:id="187" w:name="_Toc226337219"/>
      <w:bookmarkStart w:id="188" w:name="_Toc150480761"/>
      <w:bookmarkStart w:id="189" w:name="_Toc264969213"/>
      <w:bookmarkStart w:id="190" w:name="_Toc127151724"/>
      <w:bookmarkStart w:id="191" w:name="_Toc151193911"/>
      <w:bookmarkStart w:id="192" w:name="_Toc127161437"/>
      <w:bookmarkStart w:id="193" w:name="_Toc305158791"/>
      <w:bookmarkStart w:id="194" w:name="_Toc195842888"/>
      <w:bookmarkStart w:id="195" w:name="_Toc164351617"/>
      <w:bookmarkStart w:id="196" w:name="_Toc127151523"/>
      <w:bookmarkStart w:id="197" w:name="_Toc150774623"/>
      <w:bookmarkStart w:id="198" w:name="_Toc151190150"/>
      <w:bookmarkStart w:id="199" w:name="_Toc164229218"/>
      <w:bookmarkStart w:id="200" w:name="_Toc151193621"/>
      <w:bookmarkStart w:id="201" w:name="_Toc520356147"/>
      <w:bookmarkStart w:id="202" w:name="_Toc149720816"/>
      <w:bookmarkStart w:id="203" w:name="_Toc226965713"/>
      <w:bookmarkStart w:id="204" w:name="_Toc150509274"/>
      <w:bookmarkStart w:id="205" w:name="_Toc265228361"/>
      <w:bookmarkStart w:id="206" w:name="_Toc150774728"/>
      <w:r w:rsidRPr="00B71A2D">
        <w:rPr>
          <w:sz w:val="24"/>
        </w:rPr>
        <w:t>招标文件构</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Pr="00B71A2D">
        <w:rPr>
          <w:sz w:val="24"/>
        </w:rPr>
        <w:t>成</w:t>
      </w:r>
    </w:p>
    <w:p w14:paraId="618293B3" w14:textId="62E95645" w:rsidR="00D124E7" w:rsidRPr="00C6456D" w:rsidRDefault="00C6456D" w:rsidP="00C6456D">
      <w:pPr>
        <w:tabs>
          <w:tab w:val="left" w:pos="900"/>
          <w:tab w:val="left" w:pos="1080"/>
          <w:tab w:val="left" w:pos="1589"/>
          <w:tab w:val="left" w:pos="2014"/>
        </w:tabs>
        <w:snapToGrid w:val="0"/>
        <w:spacing w:line="440" w:lineRule="exact"/>
        <w:ind w:firstLineChars="150" w:firstLine="360"/>
        <w:rPr>
          <w:rFonts w:ascii="宋体" w:hAnsi="宋体"/>
          <w:sz w:val="24"/>
        </w:rPr>
      </w:pPr>
      <w:r w:rsidRPr="00C6456D">
        <w:rPr>
          <w:rFonts w:ascii="宋体" w:hAnsi="宋体" w:hint="eastAsia"/>
          <w:sz w:val="24"/>
        </w:rPr>
        <w:lastRenderedPageBreak/>
        <w:t>7</w:t>
      </w:r>
      <w:r w:rsidRPr="00C6456D">
        <w:rPr>
          <w:rFonts w:ascii="宋体" w:hAnsi="宋体"/>
          <w:sz w:val="24"/>
        </w:rPr>
        <w:t>.1</w:t>
      </w:r>
      <w:r w:rsidR="00044D2D" w:rsidRPr="00C6456D">
        <w:rPr>
          <w:rFonts w:ascii="宋体" w:hAnsi="宋体"/>
          <w:sz w:val="24"/>
        </w:rPr>
        <w:t>招标文件包括以下部分：</w:t>
      </w:r>
    </w:p>
    <w:p w14:paraId="69691DE8" w14:textId="77777777" w:rsidR="00D124E7" w:rsidRPr="00C6456D" w:rsidRDefault="00044D2D" w:rsidP="00CA3325">
      <w:pPr>
        <w:numPr>
          <w:ilvl w:val="0"/>
          <w:numId w:val="10"/>
        </w:numPr>
        <w:tabs>
          <w:tab w:val="left" w:pos="1980"/>
          <w:tab w:val="left" w:pos="2520"/>
        </w:tabs>
        <w:snapToGrid w:val="0"/>
        <w:spacing w:line="440" w:lineRule="exact"/>
        <w:ind w:left="1440" w:firstLine="5"/>
        <w:rPr>
          <w:rFonts w:ascii="宋体" w:hAnsi="宋体"/>
          <w:sz w:val="24"/>
        </w:rPr>
      </w:pPr>
      <w:r w:rsidRPr="00C6456D">
        <w:rPr>
          <w:rFonts w:ascii="宋体" w:hAnsi="宋体"/>
          <w:sz w:val="24"/>
        </w:rPr>
        <w:t>投标邀请</w:t>
      </w:r>
    </w:p>
    <w:p w14:paraId="00AD2BFF" w14:textId="77777777" w:rsidR="00D124E7" w:rsidRPr="00C6456D" w:rsidRDefault="00044D2D" w:rsidP="00CA3325">
      <w:pPr>
        <w:numPr>
          <w:ilvl w:val="0"/>
          <w:numId w:val="10"/>
        </w:numPr>
        <w:tabs>
          <w:tab w:val="left" w:pos="1980"/>
          <w:tab w:val="left" w:pos="2520"/>
        </w:tabs>
        <w:snapToGrid w:val="0"/>
        <w:spacing w:line="440" w:lineRule="exact"/>
        <w:ind w:left="1440" w:firstLine="5"/>
        <w:rPr>
          <w:rFonts w:ascii="宋体" w:hAnsi="宋体"/>
          <w:sz w:val="24"/>
        </w:rPr>
      </w:pPr>
      <w:r w:rsidRPr="00C6456D">
        <w:rPr>
          <w:rFonts w:ascii="宋体" w:hAnsi="宋体"/>
          <w:sz w:val="24"/>
        </w:rPr>
        <w:t>投标人须知</w:t>
      </w:r>
    </w:p>
    <w:p w14:paraId="0E7D7988" w14:textId="77777777" w:rsidR="00D124E7" w:rsidRPr="00C6456D" w:rsidRDefault="00044D2D" w:rsidP="00CA3325">
      <w:pPr>
        <w:numPr>
          <w:ilvl w:val="0"/>
          <w:numId w:val="10"/>
        </w:numPr>
        <w:tabs>
          <w:tab w:val="left" w:pos="1980"/>
          <w:tab w:val="left" w:pos="2520"/>
        </w:tabs>
        <w:snapToGrid w:val="0"/>
        <w:spacing w:line="440" w:lineRule="exact"/>
        <w:ind w:left="1440" w:firstLine="5"/>
        <w:rPr>
          <w:rFonts w:ascii="宋体" w:hAnsi="宋体"/>
          <w:sz w:val="24"/>
        </w:rPr>
      </w:pPr>
      <w:r w:rsidRPr="00C6456D">
        <w:rPr>
          <w:rFonts w:ascii="宋体" w:hAnsi="宋体"/>
          <w:sz w:val="24"/>
        </w:rPr>
        <w:t>资格审查</w:t>
      </w:r>
    </w:p>
    <w:p w14:paraId="7EAC0A1B" w14:textId="77777777" w:rsidR="00D124E7" w:rsidRPr="00C6456D" w:rsidRDefault="00044D2D" w:rsidP="00CA3325">
      <w:pPr>
        <w:numPr>
          <w:ilvl w:val="0"/>
          <w:numId w:val="10"/>
        </w:numPr>
        <w:tabs>
          <w:tab w:val="left" w:pos="1980"/>
          <w:tab w:val="left" w:pos="2520"/>
        </w:tabs>
        <w:snapToGrid w:val="0"/>
        <w:spacing w:line="440" w:lineRule="exact"/>
        <w:ind w:left="1440" w:firstLine="5"/>
        <w:rPr>
          <w:rFonts w:ascii="宋体" w:hAnsi="宋体"/>
          <w:sz w:val="24"/>
        </w:rPr>
      </w:pPr>
      <w:r w:rsidRPr="00C6456D">
        <w:rPr>
          <w:rFonts w:ascii="宋体" w:hAnsi="宋体"/>
          <w:sz w:val="24"/>
        </w:rPr>
        <w:t>评标程序、评标方法和评标标准</w:t>
      </w:r>
    </w:p>
    <w:p w14:paraId="290C9FE3" w14:textId="77777777" w:rsidR="00D124E7" w:rsidRPr="00C6456D" w:rsidRDefault="00044D2D" w:rsidP="00CA3325">
      <w:pPr>
        <w:numPr>
          <w:ilvl w:val="0"/>
          <w:numId w:val="10"/>
        </w:numPr>
        <w:tabs>
          <w:tab w:val="left" w:pos="1980"/>
          <w:tab w:val="left" w:pos="2520"/>
        </w:tabs>
        <w:snapToGrid w:val="0"/>
        <w:spacing w:line="440" w:lineRule="exact"/>
        <w:ind w:left="1440" w:firstLine="5"/>
        <w:rPr>
          <w:rFonts w:ascii="宋体" w:hAnsi="宋体"/>
          <w:sz w:val="24"/>
        </w:rPr>
      </w:pPr>
      <w:r w:rsidRPr="00C6456D">
        <w:rPr>
          <w:rFonts w:ascii="宋体" w:hAnsi="宋体"/>
          <w:sz w:val="24"/>
        </w:rPr>
        <w:t>采购需求</w:t>
      </w:r>
    </w:p>
    <w:p w14:paraId="645EA340" w14:textId="77777777" w:rsidR="00D124E7" w:rsidRPr="00C6456D" w:rsidRDefault="00044D2D" w:rsidP="00CA3325">
      <w:pPr>
        <w:numPr>
          <w:ilvl w:val="0"/>
          <w:numId w:val="10"/>
        </w:numPr>
        <w:tabs>
          <w:tab w:val="left" w:pos="1980"/>
          <w:tab w:val="left" w:pos="2520"/>
        </w:tabs>
        <w:snapToGrid w:val="0"/>
        <w:spacing w:line="440" w:lineRule="exact"/>
        <w:ind w:left="1440" w:firstLine="5"/>
        <w:rPr>
          <w:rFonts w:ascii="宋体" w:hAnsi="宋体"/>
          <w:sz w:val="24"/>
        </w:rPr>
      </w:pPr>
      <w:r w:rsidRPr="00C6456D">
        <w:rPr>
          <w:rFonts w:ascii="宋体" w:hAnsi="宋体"/>
          <w:sz w:val="24"/>
        </w:rPr>
        <w:t>拟签订的合同文本</w:t>
      </w:r>
    </w:p>
    <w:p w14:paraId="1DA9BBA6" w14:textId="77777777" w:rsidR="00D124E7" w:rsidRPr="00C6456D" w:rsidRDefault="00044D2D" w:rsidP="00CA3325">
      <w:pPr>
        <w:numPr>
          <w:ilvl w:val="0"/>
          <w:numId w:val="10"/>
        </w:numPr>
        <w:tabs>
          <w:tab w:val="left" w:pos="1980"/>
          <w:tab w:val="left" w:pos="2520"/>
        </w:tabs>
        <w:snapToGrid w:val="0"/>
        <w:spacing w:line="440" w:lineRule="exact"/>
        <w:ind w:left="1440" w:firstLine="5"/>
        <w:rPr>
          <w:rFonts w:ascii="宋体" w:hAnsi="宋体"/>
          <w:sz w:val="24"/>
        </w:rPr>
      </w:pPr>
      <w:r w:rsidRPr="00C6456D">
        <w:rPr>
          <w:rFonts w:ascii="宋体" w:hAnsi="宋体"/>
          <w:sz w:val="24"/>
        </w:rPr>
        <w:t>投标文件格式</w:t>
      </w:r>
    </w:p>
    <w:p w14:paraId="40AAE215" w14:textId="77777777" w:rsidR="00C6456D" w:rsidRPr="00C6456D" w:rsidRDefault="00C6456D" w:rsidP="00C6456D">
      <w:pPr>
        <w:tabs>
          <w:tab w:val="left" w:pos="900"/>
          <w:tab w:val="left" w:pos="1080"/>
          <w:tab w:val="left" w:pos="1589"/>
          <w:tab w:val="left" w:pos="2014"/>
        </w:tabs>
        <w:snapToGrid w:val="0"/>
        <w:spacing w:line="440" w:lineRule="exact"/>
        <w:ind w:leftChars="100" w:left="570" w:hangingChars="150" w:hanging="360"/>
        <w:rPr>
          <w:rFonts w:ascii="宋体" w:hAnsi="宋体"/>
          <w:sz w:val="24"/>
        </w:rPr>
      </w:pPr>
      <w:r w:rsidRPr="00C6456D">
        <w:rPr>
          <w:rFonts w:ascii="宋体" w:hAnsi="宋体" w:hint="eastAsia"/>
          <w:sz w:val="24"/>
        </w:rPr>
        <w:t>7</w:t>
      </w:r>
      <w:r w:rsidRPr="00C6456D">
        <w:rPr>
          <w:rFonts w:ascii="宋体" w:hAnsi="宋体"/>
          <w:sz w:val="24"/>
        </w:rPr>
        <w:t>.2</w:t>
      </w:r>
      <w:r w:rsidR="00044D2D" w:rsidRPr="00C6456D">
        <w:rPr>
          <w:rFonts w:ascii="宋体" w:hAnsi="宋体"/>
          <w:sz w:val="24"/>
        </w:rPr>
        <w:t>投标人应认真阅读招标文件的全部内容。投标人应按照招标文件要求提交投标文件并保证所提供的全部资料的真实性，并对招标文件做出实质性响应，否则</w:t>
      </w:r>
      <w:r w:rsidR="00044D2D" w:rsidRPr="00C6456D">
        <w:rPr>
          <w:rFonts w:ascii="宋体" w:hAnsi="宋体"/>
          <w:b/>
          <w:sz w:val="24"/>
        </w:rPr>
        <w:t>投标无效</w:t>
      </w:r>
      <w:r w:rsidR="00044D2D" w:rsidRPr="00C6456D">
        <w:rPr>
          <w:rFonts w:ascii="宋体" w:hAnsi="宋体"/>
          <w:sz w:val="24"/>
        </w:rPr>
        <w:t>。</w:t>
      </w:r>
    </w:p>
    <w:p w14:paraId="2B157766" w14:textId="3E96D9F3" w:rsidR="00D124E7" w:rsidRPr="00C6456D" w:rsidRDefault="00044D2D" w:rsidP="00C6456D">
      <w:pPr>
        <w:pStyle w:val="afff"/>
        <w:numPr>
          <w:ilvl w:val="0"/>
          <w:numId w:val="22"/>
        </w:numPr>
        <w:tabs>
          <w:tab w:val="left" w:pos="900"/>
          <w:tab w:val="left" w:pos="1080"/>
          <w:tab w:val="left" w:pos="1589"/>
          <w:tab w:val="left" w:pos="2014"/>
        </w:tabs>
        <w:snapToGrid w:val="0"/>
        <w:spacing w:line="440" w:lineRule="exact"/>
        <w:ind w:firstLineChars="0"/>
        <w:rPr>
          <w:rFonts w:ascii="宋体" w:hAnsi="宋体"/>
          <w:sz w:val="24"/>
          <w:szCs w:val="24"/>
        </w:rPr>
      </w:pPr>
      <w:r w:rsidRPr="00C6456D">
        <w:rPr>
          <w:rFonts w:ascii="宋体" w:hAnsi="宋体"/>
          <w:sz w:val="24"/>
          <w:szCs w:val="24"/>
        </w:rPr>
        <w:t>对招标文件的澄清或修改</w:t>
      </w:r>
    </w:p>
    <w:p w14:paraId="719240F8" w14:textId="361F292F" w:rsidR="00D124E7" w:rsidRPr="00C6456D" w:rsidRDefault="00C6456D" w:rsidP="00C6456D">
      <w:pPr>
        <w:tabs>
          <w:tab w:val="left" w:pos="900"/>
          <w:tab w:val="left" w:pos="1080"/>
          <w:tab w:val="left" w:pos="1561"/>
          <w:tab w:val="left" w:pos="1589"/>
          <w:tab w:val="left" w:pos="2014"/>
        </w:tabs>
        <w:snapToGrid w:val="0"/>
        <w:spacing w:line="440" w:lineRule="exact"/>
        <w:ind w:leftChars="150" w:left="795" w:hangingChars="200" w:hanging="480"/>
        <w:rPr>
          <w:rFonts w:ascii="宋体" w:hAnsi="宋体"/>
          <w:sz w:val="24"/>
        </w:rPr>
      </w:pPr>
      <w:r w:rsidRPr="00C6456D">
        <w:rPr>
          <w:rFonts w:ascii="宋体" w:hAnsi="宋体"/>
          <w:sz w:val="24"/>
        </w:rPr>
        <w:t>8.1</w:t>
      </w:r>
      <w:r w:rsidR="00044D2D" w:rsidRPr="00C6456D">
        <w:rPr>
          <w:rFonts w:ascii="宋体" w:hAnsi="宋体"/>
          <w:sz w:val="24"/>
        </w:rPr>
        <w:t>采购人或采购代理机构对已发出的招标文件进行必要澄清或者修改的，将在原</w:t>
      </w:r>
      <w:r>
        <w:rPr>
          <w:rFonts w:ascii="宋体" w:hAnsi="宋体" w:hint="eastAsia"/>
          <w:sz w:val="24"/>
        </w:rPr>
        <w:t xml:space="preserve"> </w:t>
      </w:r>
      <w:r w:rsidR="00044D2D" w:rsidRPr="00C6456D">
        <w:rPr>
          <w:rFonts w:ascii="宋体" w:hAnsi="宋体"/>
          <w:sz w:val="24"/>
        </w:rPr>
        <w:t>公告发布媒体上发布更正公告，并以书面形式通知所有获取招标文件的潜在投标人。</w:t>
      </w:r>
    </w:p>
    <w:p w14:paraId="12D35DC9" w14:textId="69DBA506" w:rsidR="00D124E7" w:rsidRPr="00C6456D" w:rsidRDefault="00C6456D" w:rsidP="00C6456D">
      <w:pPr>
        <w:tabs>
          <w:tab w:val="left" w:pos="900"/>
          <w:tab w:val="left" w:pos="1080"/>
          <w:tab w:val="left" w:pos="1561"/>
          <w:tab w:val="left" w:pos="1589"/>
          <w:tab w:val="left" w:pos="2014"/>
        </w:tabs>
        <w:snapToGrid w:val="0"/>
        <w:spacing w:line="440" w:lineRule="exact"/>
        <w:ind w:leftChars="100" w:left="690" w:hangingChars="200" w:hanging="480"/>
        <w:rPr>
          <w:rFonts w:ascii="宋体" w:hAnsi="宋体"/>
          <w:sz w:val="24"/>
        </w:rPr>
      </w:pPr>
      <w:r w:rsidRPr="00C6456D">
        <w:rPr>
          <w:rFonts w:ascii="宋体" w:hAnsi="宋体"/>
          <w:sz w:val="24"/>
        </w:rPr>
        <w:t>8.</w:t>
      </w:r>
      <w:r>
        <w:rPr>
          <w:rFonts w:ascii="宋体" w:hAnsi="宋体"/>
          <w:sz w:val="24"/>
        </w:rPr>
        <w:t>2</w:t>
      </w:r>
      <w:r w:rsidR="00044D2D" w:rsidRPr="00C6456D">
        <w:rPr>
          <w:rFonts w:ascii="宋体" w:hAnsi="宋体"/>
          <w:sz w:val="24"/>
        </w:rPr>
        <w:t>上述书面通知，按照获取招标文件的潜在投标人提供的联系方式发出，因提供的信息有误导致通知延迟或无法通知的，采购人或采购代理机构不承担责任。</w:t>
      </w:r>
    </w:p>
    <w:p w14:paraId="51C1ACE1" w14:textId="16A0A98A" w:rsidR="00D124E7" w:rsidRPr="00C6456D" w:rsidRDefault="00C6456D" w:rsidP="00C6456D">
      <w:pPr>
        <w:tabs>
          <w:tab w:val="left" w:pos="900"/>
          <w:tab w:val="left" w:pos="1080"/>
          <w:tab w:val="left" w:pos="1561"/>
          <w:tab w:val="left" w:pos="1589"/>
          <w:tab w:val="left" w:pos="2014"/>
        </w:tabs>
        <w:snapToGrid w:val="0"/>
        <w:spacing w:line="440" w:lineRule="exact"/>
        <w:ind w:leftChars="100" w:left="690" w:hangingChars="200" w:hanging="480"/>
        <w:rPr>
          <w:rFonts w:ascii="宋体" w:hAnsi="宋体"/>
          <w:sz w:val="24"/>
        </w:rPr>
      </w:pPr>
      <w:r w:rsidRPr="00C6456D">
        <w:rPr>
          <w:rFonts w:ascii="宋体" w:hAnsi="宋体"/>
          <w:sz w:val="24"/>
        </w:rPr>
        <w:t>8.3</w:t>
      </w:r>
      <w:r w:rsidR="00044D2D" w:rsidRPr="00C6456D">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E120ACF" w14:textId="77777777" w:rsidR="00D124E7" w:rsidRDefault="00D124E7" w:rsidP="00CA3325">
      <w:pPr>
        <w:tabs>
          <w:tab w:val="left" w:pos="1080"/>
          <w:tab w:val="left" w:pos="1561"/>
        </w:tabs>
        <w:snapToGrid w:val="0"/>
        <w:spacing w:line="440" w:lineRule="exact"/>
        <w:ind w:left="1080"/>
        <w:rPr>
          <w:sz w:val="28"/>
        </w:rPr>
      </w:pPr>
      <w:bookmarkStart w:id="207" w:name="_Toc516367020"/>
      <w:bookmarkStart w:id="208" w:name="_Toc150774626"/>
      <w:bookmarkStart w:id="209" w:name="_Toc150509277"/>
      <w:bookmarkStart w:id="210" w:name="_Toc264969216"/>
      <w:bookmarkStart w:id="211" w:name="_Toc520356150"/>
      <w:bookmarkStart w:id="212" w:name="_Toc151193840"/>
      <w:bookmarkStart w:id="213" w:name="_Toc226337222"/>
      <w:bookmarkStart w:id="214" w:name="_Toc226309770"/>
      <w:bookmarkStart w:id="215" w:name="_Toc151193696"/>
      <w:bookmarkStart w:id="216" w:name="_Toc150480764"/>
      <w:bookmarkStart w:id="217" w:name="_Toc150774731"/>
      <w:bookmarkStart w:id="218" w:name="_Toc265228364"/>
      <w:bookmarkStart w:id="219" w:name="_Toc151193768"/>
      <w:bookmarkStart w:id="220" w:name="_Toc127151526"/>
      <w:bookmarkStart w:id="221" w:name="_Toc195842891"/>
      <w:bookmarkStart w:id="222" w:name="_Toc305158794"/>
      <w:bookmarkStart w:id="223" w:name="_Toc305158868"/>
      <w:bookmarkStart w:id="224" w:name="_Toc226965716"/>
      <w:bookmarkStart w:id="225" w:name="_Toc226965799"/>
      <w:bookmarkStart w:id="226" w:name="_Toc151193914"/>
      <w:bookmarkStart w:id="227" w:name="_Toc151193624"/>
      <w:bookmarkStart w:id="228" w:name="_Toc151190153"/>
      <w:bookmarkStart w:id="229" w:name="_Toc142311028"/>
    </w:p>
    <w:p w14:paraId="65355D38" w14:textId="366F5351" w:rsidR="00D124E7" w:rsidRDefault="00044D2D" w:rsidP="00CA3325">
      <w:pPr>
        <w:pStyle w:val="21"/>
        <w:spacing w:before="0" w:line="440" w:lineRule="exact"/>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7"/>
      <w:r>
        <w:rPr>
          <w:rFonts w:ascii="Times New Roman" w:eastAsia="宋体" w:hAnsi="Times New Roman"/>
          <w:sz w:val="28"/>
        </w:rPr>
        <w:t>的编制</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4B462C1F" w14:textId="5D23EF47" w:rsidR="00D124E7" w:rsidRPr="00C6456D" w:rsidRDefault="00C6456D" w:rsidP="00C6456D">
      <w:pPr>
        <w:tabs>
          <w:tab w:val="left" w:pos="360"/>
          <w:tab w:val="left" w:pos="900"/>
        </w:tabs>
        <w:snapToGrid w:val="0"/>
        <w:spacing w:line="440" w:lineRule="exact"/>
        <w:outlineLvl w:val="1"/>
        <w:rPr>
          <w:sz w:val="24"/>
        </w:rPr>
      </w:pPr>
      <w:bookmarkStart w:id="230" w:name="_Toc226965717"/>
      <w:bookmarkStart w:id="231" w:name="_Toc151190154"/>
      <w:bookmarkStart w:id="232" w:name="_Toc264969217"/>
      <w:bookmarkStart w:id="233" w:name="_Toc164351621"/>
      <w:bookmarkStart w:id="234" w:name="_Toc151193697"/>
      <w:bookmarkStart w:id="235" w:name="_Toc516367021"/>
      <w:bookmarkStart w:id="236" w:name="_Toc127151527"/>
      <w:bookmarkStart w:id="237" w:name="_Toc150480765"/>
      <w:bookmarkStart w:id="238" w:name="_Toc151193625"/>
      <w:bookmarkStart w:id="239" w:name="_Toc164608641"/>
      <w:bookmarkStart w:id="240" w:name="_Toc127151728"/>
      <w:bookmarkStart w:id="241" w:name="_Toc150774732"/>
      <w:bookmarkStart w:id="242" w:name="_Toc150509278"/>
      <w:bookmarkStart w:id="243" w:name="_Toc195842892"/>
      <w:bookmarkStart w:id="244" w:name="_Toc142311029"/>
      <w:bookmarkStart w:id="245" w:name="_Toc127161441"/>
      <w:bookmarkStart w:id="246" w:name="_Toc151193841"/>
      <w:bookmarkStart w:id="247" w:name="_Toc226965800"/>
      <w:bookmarkStart w:id="248" w:name="_Toc164229222"/>
      <w:bookmarkStart w:id="249" w:name="_Toc149720820"/>
      <w:bookmarkStart w:id="250" w:name="_Toc164608796"/>
      <w:bookmarkStart w:id="251" w:name="_Toc150774627"/>
      <w:bookmarkStart w:id="252" w:name="_Toc265228365"/>
      <w:bookmarkStart w:id="253" w:name="_Toc305158869"/>
      <w:bookmarkStart w:id="254" w:name="_Toc226337223"/>
      <w:bookmarkStart w:id="255" w:name="_Toc226309771"/>
      <w:bookmarkStart w:id="256" w:name="_Toc520356151"/>
      <w:bookmarkStart w:id="257" w:name="_Toc164229368"/>
      <w:bookmarkStart w:id="258" w:name="_Toc151193915"/>
      <w:bookmarkStart w:id="259" w:name="_Toc305158795"/>
      <w:bookmarkStart w:id="260" w:name="_Toc151193769"/>
      <w:r>
        <w:rPr>
          <w:sz w:val="24"/>
        </w:rPr>
        <w:t>9</w:t>
      </w:r>
      <w:r w:rsidR="00044D2D" w:rsidRPr="00C6456D">
        <w:rPr>
          <w:sz w:val="24"/>
        </w:rPr>
        <w:t>投标范围、投标文件中计量单位的使用</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sidR="00044D2D" w:rsidRPr="00C6456D">
        <w:rPr>
          <w:sz w:val="24"/>
        </w:rPr>
        <w:t>及投标语言</w:t>
      </w:r>
    </w:p>
    <w:p w14:paraId="5E1787FD" w14:textId="0AF7C316" w:rsidR="00D124E7" w:rsidRDefault="00C6456D" w:rsidP="00C6456D">
      <w:pPr>
        <w:tabs>
          <w:tab w:val="left" w:pos="900"/>
          <w:tab w:val="left" w:pos="1080"/>
          <w:tab w:val="left" w:pos="1589"/>
          <w:tab w:val="left" w:pos="2014"/>
        </w:tabs>
        <w:snapToGrid w:val="0"/>
        <w:spacing w:line="440" w:lineRule="exact"/>
        <w:ind w:leftChars="100" w:left="690" w:hangingChars="200" w:hanging="480"/>
        <w:rPr>
          <w:sz w:val="24"/>
        </w:rPr>
      </w:pPr>
      <w:r>
        <w:rPr>
          <w:sz w:val="24"/>
        </w:rPr>
        <w:t>9.1</w:t>
      </w:r>
      <w:r w:rsidR="00044D2D">
        <w:rPr>
          <w:sz w:val="24"/>
        </w:rPr>
        <w:t>本项目如划分采购包，投标人可以对本项目的其中一个采购包进行投标，也可同</w:t>
      </w:r>
      <w:r>
        <w:rPr>
          <w:rFonts w:hint="eastAsia"/>
          <w:sz w:val="24"/>
        </w:rPr>
        <w:t xml:space="preserve"> </w:t>
      </w:r>
      <w:r w:rsidR="00044D2D">
        <w:rPr>
          <w:sz w:val="24"/>
        </w:rPr>
        <w:t>时对多个采购包进行投标。投标人应当对所投采购包对应第五章《采购需求》所列的全部内容进行投标，不得将一个采购包中的内容拆开投标，否则其对该采购包的投标将被认定为</w:t>
      </w:r>
      <w:r w:rsidR="00044D2D">
        <w:rPr>
          <w:b/>
          <w:sz w:val="24"/>
        </w:rPr>
        <w:t>无效投标</w:t>
      </w:r>
      <w:r w:rsidR="00044D2D">
        <w:rPr>
          <w:sz w:val="24"/>
        </w:rPr>
        <w:t>。</w:t>
      </w:r>
    </w:p>
    <w:p w14:paraId="47C8CFDF" w14:textId="4A46B65B" w:rsidR="00D124E7" w:rsidRDefault="00C6456D" w:rsidP="00C6456D">
      <w:pPr>
        <w:tabs>
          <w:tab w:val="left" w:pos="900"/>
          <w:tab w:val="left" w:pos="1080"/>
          <w:tab w:val="left" w:pos="1589"/>
          <w:tab w:val="left" w:pos="2014"/>
        </w:tabs>
        <w:snapToGrid w:val="0"/>
        <w:spacing w:line="440" w:lineRule="exact"/>
        <w:ind w:leftChars="100" w:left="570" w:hangingChars="150" w:hanging="360"/>
        <w:rPr>
          <w:sz w:val="24"/>
        </w:rPr>
      </w:pPr>
      <w:r>
        <w:rPr>
          <w:rFonts w:hint="eastAsia"/>
          <w:sz w:val="24"/>
        </w:rPr>
        <w:t>9</w:t>
      </w:r>
      <w:r>
        <w:rPr>
          <w:sz w:val="24"/>
        </w:rPr>
        <w:t>.2</w:t>
      </w:r>
      <w:r w:rsidR="00044D2D">
        <w:rPr>
          <w:sz w:val="24"/>
        </w:rPr>
        <w:t>除招标文件有特殊要求外，本项目投标所使用的计量单位，应采用中华人民共和</w:t>
      </w:r>
      <w:r>
        <w:rPr>
          <w:rFonts w:hint="eastAsia"/>
          <w:sz w:val="24"/>
        </w:rPr>
        <w:t xml:space="preserve"> </w:t>
      </w:r>
      <w:r w:rsidR="00044D2D">
        <w:rPr>
          <w:sz w:val="24"/>
        </w:rPr>
        <w:t>国法定计量单位。</w:t>
      </w:r>
    </w:p>
    <w:p w14:paraId="7DDB8B7A" w14:textId="6B27551A" w:rsidR="00D124E7" w:rsidRDefault="00C6456D" w:rsidP="00C6456D">
      <w:pPr>
        <w:tabs>
          <w:tab w:val="left" w:pos="900"/>
          <w:tab w:val="left" w:pos="1080"/>
          <w:tab w:val="left" w:pos="1589"/>
          <w:tab w:val="left" w:pos="2014"/>
        </w:tabs>
        <w:snapToGrid w:val="0"/>
        <w:spacing w:line="440" w:lineRule="exact"/>
        <w:ind w:leftChars="100" w:left="210"/>
        <w:rPr>
          <w:sz w:val="24"/>
        </w:rPr>
      </w:pPr>
      <w:r>
        <w:rPr>
          <w:sz w:val="24"/>
        </w:rPr>
        <w:t>9.3</w:t>
      </w:r>
      <w:r w:rsidR="00044D2D">
        <w:rPr>
          <w:sz w:val="24"/>
        </w:rPr>
        <w:t>除专用术语外，投标文件及来往函电均应使用中文书写。必要时专用术语应附有</w:t>
      </w:r>
      <w:r>
        <w:rPr>
          <w:rFonts w:hint="eastAsia"/>
          <w:sz w:val="24"/>
        </w:rPr>
        <w:t xml:space="preserve"> </w:t>
      </w:r>
      <w:r w:rsidR="00044D2D">
        <w:rPr>
          <w:sz w:val="24"/>
        </w:rPr>
        <w:lastRenderedPageBreak/>
        <w:t>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A82D5FB" w14:textId="48F90420" w:rsidR="00D124E7" w:rsidRPr="00E467ED" w:rsidRDefault="00C6456D" w:rsidP="00C6456D">
      <w:pPr>
        <w:tabs>
          <w:tab w:val="left" w:pos="360"/>
          <w:tab w:val="left" w:pos="900"/>
        </w:tabs>
        <w:snapToGrid w:val="0"/>
        <w:spacing w:line="440" w:lineRule="exact"/>
        <w:outlineLvl w:val="1"/>
        <w:rPr>
          <w:rFonts w:ascii="宋体" w:hAnsi="宋体"/>
          <w:sz w:val="24"/>
        </w:rPr>
      </w:pPr>
      <w:bookmarkStart w:id="261" w:name="_Ref467306676"/>
      <w:bookmarkStart w:id="262" w:name="_Ref467306195"/>
      <w:bookmarkStart w:id="263" w:name="_Toc516367022"/>
      <w:bookmarkStart w:id="264" w:name="_Toc150774733"/>
      <w:bookmarkStart w:id="265" w:name="_Toc151190155"/>
      <w:bookmarkStart w:id="266" w:name="_Toc150480766"/>
      <w:bookmarkStart w:id="267" w:name="_Toc127161442"/>
      <w:bookmarkStart w:id="268" w:name="_Toc151193698"/>
      <w:bookmarkStart w:id="269" w:name="_Toc195842893"/>
      <w:bookmarkStart w:id="270" w:name="_Toc265228366"/>
      <w:bookmarkStart w:id="271" w:name="_Toc150774628"/>
      <w:bookmarkStart w:id="272" w:name="_Toc151193770"/>
      <w:bookmarkStart w:id="273" w:name="_Toc151193916"/>
      <w:bookmarkStart w:id="274" w:name="_Toc151193842"/>
      <w:bookmarkStart w:id="275" w:name="_Toc226337224"/>
      <w:bookmarkStart w:id="276" w:name="_Toc520356152"/>
      <w:bookmarkStart w:id="277" w:name="_Toc305158796"/>
      <w:bookmarkStart w:id="278" w:name="_Toc164608642"/>
      <w:bookmarkStart w:id="279" w:name="_Toc151193626"/>
      <w:bookmarkStart w:id="280" w:name="_Toc226309772"/>
      <w:bookmarkStart w:id="281" w:name="_Toc142311030"/>
      <w:bookmarkStart w:id="282" w:name="_Toc305158870"/>
      <w:bookmarkStart w:id="283" w:name="_Toc164229223"/>
      <w:bookmarkStart w:id="284" w:name="_Toc226965718"/>
      <w:bookmarkStart w:id="285" w:name="_Toc127151528"/>
      <w:bookmarkStart w:id="286" w:name="_Toc127151729"/>
      <w:bookmarkStart w:id="287" w:name="_Toc164351622"/>
      <w:bookmarkStart w:id="288" w:name="_Toc226965801"/>
      <w:bookmarkStart w:id="289" w:name="_Toc164608797"/>
      <w:bookmarkStart w:id="290" w:name="_Toc150509279"/>
      <w:bookmarkStart w:id="291" w:name="_Toc164229369"/>
      <w:bookmarkStart w:id="292" w:name="_Toc264969218"/>
      <w:bookmarkStart w:id="293" w:name="_Toc149720821"/>
      <w:r w:rsidRPr="00E467ED">
        <w:rPr>
          <w:rFonts w:ascii="宋体" w:hAnsi="宋体" w:hint="eastAsia"/>
          <w:sz w:val="24"/>
        </w:rPr>
        <w:t>1</w:t>
      </w:r>
      <w:r w:rsidRPr="00E467ED">
        <w:rPr>
          <w:rFonts w:ascii="宋体" w:hAnsi="宋体"/>
          <w:sz w:val="24"/>
        </w:rPr>
        <w:t xml:space="preserve">0 </w:t>
      </w:r>
      <w:r w:rsidR="00044D2D" w:rsidRPr="00E467ED">
        <w:rPr>
          <w:rFonts w:ascii="宋体" w:hAnsi="宋体"/>
          <w:sz w:val="24"/>
        </w:rPr>
        <w:t>投标文件</w:t>
      </w:r>
      <w:bookmarkEnd w:id="261"/>
      <w:bookmarkEnd w:id="262"/>
      <w:bookmarkEnd w:id="263"/>
      <w:r w:rsidR="00044D2D" w:rsidRPr="00E467ED">
        <w:rPr>
          <w:rFonts w:ascii="宋体" w:hAnsi="宋体"/>
          <w:sz w:val="24"/>
        </w:rPr>
        <w:t>构成</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3857F864" w14:textId="40244908" w:rsidR="00D124E7" w:rsidRPr="00E467ED" w:rsidRDefault="00C6456D" w:rsidP="00E467ED">
      <w:pPr>
        <w:tabs>
          <w:tab w:val="left" w:pos="900"/>
          <w:tab w:val="left" w:pos="1080"/>
          <w:tab w:val="left" w:pos="1589"/>
          <w:tab w:val="left" w:pos="2014"/>
        </w:tabs>
        <w:snapToGrid w:val="0"/>
        <w:spacing w:line="440" w:lineRule="exact"/>
        <w:ind w:leftChars="150" w:left="795" w:hangingChars="200" w:hanging="480"/>
        <w:rPr>
          <w:rFonts w:ascii="宋体" w:hAnsi="宋体"/>
          <w:sz w:val="24"/>
        </w:rPr>
      </w:pPr>
      <w:bookmarkStart w:id="294" w:name="_Ref467052588"/>
      <w:r w:rsidRPr="00E467ED">
        <w:rPr>
          <w:rFonts w:ascii="宋体" w:hAnsi="宋体" w:hint="eastAsia"/>
          <w:sz w:val="24"/>
        </w:rPr>
        <w:t>1</w:t>
      </w:r>
      <w:r w:rsidRPr="00E467ED">
        <w:rPr>
          <w:rFonts w:ascii="宋体" w:hAnsi="宋体"/>
          <w:sz w:val="24"/>
        </w:rPr>
        <w:t>0.1</w:t>
      </w:r>
      <w:r w:rsidR="00044D2D" w:rsidRPr="00E467ED">
        <w:rPr>
          <w:rFonts w:ascii="宋体" w:hAnsi="宋体"/>
          <w:sz w:val="24"/>
        </w:rPr>
        <w:t>投标人应当按照招标文件的要求编制投标文件。投标文件应由《资格证明文件》、《商务技术文件》两部分构成。投标文件的部分格式要求，见第七章《投标文件格式》。</w:t>
      </w:r>
    </w:p>
    <w:p w14:paraId="21E0F7FC" w14:textId="4F4D9CC4" w:rsidR="00D124E7" w:rsidRPr="00E467ED" w:rsidRDefault="00C6456D" w:rsidP="00E467ED">
      <w:pPr>
        <w:tabs>
          <w:tab w:val="left" w:pos="900"/>
          <w:tab w:val="left" w:pos="1080"/>
          <w:tab w:val="left" w:pos="1589"/>
          <w:tab w:val="left" w:pos="2014"/>
        </w:tabs>
        <w:snapToGrid w:val="0"/>
        <w:spacing w:line="440" w:lineRule="exact"/>
        <w:ind w:leftChars="150" w:left="915" w:hangingChars="250" w:hanging="600"/>
        <w:rPr>
          <w:rFonts w:ascii="宋体" w:hAnsi="宋体"/>
          <w:sz w:val="24"/>
        </w:rPr>
      </w:pPr>
      <w:r w:rsidRPr="00E467ED">
        <w:rPr>
          <w:rFonts w:ascii="宋体" w:hAnsi="宋体" w:hint="eastAsia"/>
          <w:kern w:val="0"/>
          <w:sz w:val="24"/>
        </w:rPr>
        <w:t>1</w:t>
      </w:r>
      <w:r w:rsidRPr="00E467ED">
        <w:rPr>
          <w:rFonts w:ascii="宋体" w:hAnsi="宋体"/>
          <w:kern w:val="0"/>
          <w:sz w:val="24"/>
        </w:rPr>
        <w:t>0.2</w:t>
      </w:r>
      <w:r w:rsidR="00044D2D" w:rsidRPr="00E467ED">
        <w:rPr>
          <w:rFonts w:ascii="宋体" w:hAnsi="宋体"/>
          <w:kern w:val="0"/>
          <w:sz w:val="24"/>
        </w:rPr>
        <w:t>对于招标文件中标记了“实质性格式”文件的，</w:t>
      </w:r>
      <w:r w:rsidR="00044D2D" w:rsidRPr="00E467ED">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00044D2D" w:rsidRPr="00E467ED">
        <w:rPr>
          <w:rFonts w:ascii="宋体" w:hAnsi="宋体"/>
          <w:kern w:val="0"/>
          <w:sz w:val="24"/>
        </w:rPr>
        <w:t>否则</w:t>
      </w:r>
      <w:r w:rsidR="00044D2D" w:rsidRPr="00E467ED">
        <w:rPr>
          <w:rFonts w:ascii="宋体" w:hAnsi="宋体"/>
          <w:b/>
          <w:kern w:val="0"/>
          <w:sz w:val="24"/>
        </w:rPr>
        <w:t>投标无效</w:t>
      </w:r>
      <w:r w:rsidR="00044D2D" w:rsidRPr="00E467ED">
        <w:rPr>
          <w:rFonts w:ascii="宋体" w:hAnsi="宋体"/>
          <w:kern w:val="0"/>
          <w:sz w:val="24"/>
        </w:rPr>
        <w:t>。未标记“实质性格式”的文件和招标文件未提供格式的内容，可由投标人自行编写。</w:t>
      </w:r>
    </w:p>
    <w:p w14:paraId="4E96485A" w14:textId="775575D7" w:rsidR="00D124E7" w:rsidRPr="00E467ED" w:rsidRDefault="00C6456D" w:rsidP="00E467ED">
      <w:pPr>
        <w:tabs>
          <w:tab w:val="left" w:pos="900"/>
          <w:tab w:val="left" w:pos="1080"/>
          <w:tab w:val="left" w:pos="1589"/>
          <w:tab w:val="left" w:pos="2014"/>
        </w:tabs>
        <w:snapToGrid w:val="0"/>
        <w:spacing w:line="440" w:lineRule="exact"/>
        <w:ind w:firstLineChars="100" w:firstLine="240"/>
        <w:rPr>
          <w:rFonts w:ascii="宋体" w:hAnsi="宋体"/>
          <w:sz w:val="24"/>
        </w:rPr>
      </w:pPr>
      <w:r w:rsidRPr="00E467ED">
        <w:rPr>
          <w:rFonts w:ascii="宋体" w:hAnsi="宋体" w:hint="eastAsia"/>
          <w:sz w:val="24"/>
        </w:rPr>
        <w:t>1</w:t>
      </w:r>
      <w:r w:rsidRPr="00E467ED">
        <w:rPr>
          <w:rFonts w:ascii="宋体" w:hAnsi="宋体"/>
          <w:sz w:val="24"/>
        </w:rPr>
        <w:t>0.3</w:t>
      </w:r>
      <w:r w:rsidR="00044D2D" w:rsidRPr="00E467ED">
        <w:rPr>
          <w:rFonts w:ascii="宋体" w:hAnsi="宋体"/>
          <w:sz w:val="24"/>
        </w:rPr>
        <w:t>第四章《评标程序、评标方法和评标标准》中涉及的证明文件。</w:t>
      </w:r>
    </w:p>
    <w:p w14:paraId="76627B4F" w14:textId="79DC19A8" w:rsidR="00D124E7" w:rsidRPr="00E467ED" w:rsidRDefault="00C6456D" w:rsidP="00E467ED">
      <w:pPr>
        <w:tabs>
          <w:tab w:val="left" w:pos="900"/>
          <w:tab w:val="left" w:pos="1080"/>
          <w:tab w:val="left" w:pos="1589"/>
          <w:tab w:val="left" w:pos="2014"/>
        </w:tabs>
        <w:snapToGrid w:val="0"/>
        <w:spacing w:line="440" w:lineRule="exact"/>
        <w:ind w:leftChars="100" w:left="690" w:hangingChars="200" w:hanging="480"/>
        <w:rPr>
          <w:rFonts w:ascii="宋体" w:hAnsi="宋体"/>
          <w:sz w:val="24"/>
        </w:rPr>
      </w:pPr>
      <w:r w:rsidRPr="00E467ED">
        <w:rPr>
          <w:rFonts w:ascii="宋体" w:hAnsi="宋体"/>
          <w:sz w:val="24"/>
        </w:rPr>
        <w:t>10.4</w:t>
      </w:r>
      <w:r w:rsidR="00044D2D" w:rsidRPr="00E467ED">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B218501" w14:textId="4F7594E5" w:rsidR="00D124E7" w:rsidRPr="00E467ED" w:rsidRDefault="00C6456D" w:rsidP="00E467ED">
      <w:pPr>
        <w:tabs>
          <w:tab w:val="left" w:pos="900"/>
          <w:tab w:val="left" w:pos="1080"/>
          <w:tab w:val="left" w:pos="1589"/>
          <w:tab w:val="left" w:pos="2014"/>
        </w:tabs>
        <w:snapToGrid w:val="0"/>
        <w:spacing w:line="440" w:lineRule="exact"/>
        <w:ind w:firstLineChars="100" w:firstLine="240"/>
        <w:rPr>
          <w:rFonts w:ascii="宋体" w:hAnsi="宋体"/>
          <w:sz w:val="24"/>
        </w:rPr>
      </w:pPr>
      <w:r w:rsidRPr="00E467ED">
        <w:rPr>
          <w:rFonts w:ascii="宋体" w:hAnsi="宋体" w:hint="eastAsia"/>
          <w:sz w:val="24"/>
        </w:rPr>
        <w:t>1</w:t>
      </w:r>
      <w:r w:rsidRPr="00E467ED">
        <w:rPr>
          <w:rFonts w:ascii="宋体" w:hAnsi="宋体"/>
          <w:sz w:val="24"/>
        </w:rPr>
        <w:t>0.5</w:t>
      </w:r>
      <w:r w:rsidR="00044D2D" w:rsidRPr="00E467ED">
        <w:rPr>
          <w:rFonts w:ascii="宋体" w:hAnsi="宋体"/>
          <w:sz w:val="24"/>
        </w:rPr>
        <w:t>投标人认为应附的其他材料。</w:t>
      </w:r>
      <w:bookmarkEnd w:id="294"/>
    </w:p>
    <w:p w14:paraId="0FF84238" w14:textId="62A9F6F5" w:rsidR="00D124E7" w:rsidRPr="00E467ED" w:rsidRDefault="00044D2D" w:rsidP="00C6456D">
      <w:pPr>
        <w:pStyle w:val="afff"/>
        <w:numPr>
          <w:ilvl w:val="0"/>
          <w:numId w:val="24"/>
        </w:numPr>
        <w:tabs>
          <w:tab w:val="left" w:pos="360"/>
          <w:tab w:val="left" w:pos="900"/>
        </w:tabs>
        <w:snapToGrid w:val="0"/>
        <w:spacing w:line="440" w:lineRule="exact"/>
        <w:ind w:firstLineChars="0"/>
        <w:outlineLvl w:val="1"/>
        <w:rPr>
          <w:rFonts w:ascii="宋体" w:hAnsi="宋体"/>
          <w:sz w:val="24"/>
          <w:szCs w:val="24"/>
        </w:rPr>
      </w:pPr>
      <w:bookmarkStart w:id="295" w:name="_Toc142311032"/>
      <w:bookmarkStart w:id="296" w:name="_Toc151193772"/>
      <w:bookmarkStart w:id="297" w:name="_Toc520356155"/>
      <w:bookmarkStart w:id="298" w:name="_Toc127161444"/>
      <w:bookmarkStart w:id="299" w:name="_Toc164229371"/>
      <w:bookmarkStart w:id="300" w:name="_Toc151193844"/>
      <w:bookmarkStart w:id="301" w:name="_Toc150480768"/>
      <w:bookmarkStart w:id="302" w:name="_Toc149720823"/>
      <w:bookmarkStart w:id="303" w:name="_Toc150774735"/>
      <w:bookmarkStart w:id="304" w:name="_Toc150509281"/>
      <w:bookmarkStart w:id="305" w:name="_Toc164608799"/>
      <w:bookmarkStart w:id="306" w:name="_Toc151193628"/>
      <w:bookmarkStart w:id="307" w:name="_Toc151193918"/>
      <w:bookmarkStart w:id="308" w:name="_Toc164351624"/>
      <w:bookmarkStart w:id="309" w:name="_Toc151190157"/>
      <w:bookmarkStart w:id="310" w:name="_Toc164608644"/>
      <w:bookmarkStart w:id="311" w:name="_Toc195842895"/>
      <w:bookmarkStart w:id="312" w:name="_Toc151193700"/>
      <w:bookmarkStart w:id="313" w:name="_Toc127151731"/>
      <w:bookmarkStart w:id="314" w:name="_Toc127151530"/>
      <w:bookmarkStart w:id="315" w:name="_Toc150774630"/>
      <w:bookmarkStart w:id="316" w:name="_Toc164229225"/>
      <w:r w:rsidRPr="00E467ED">
        <w:rPr>
          <w:rFonts w:ascii="宋体" w:hAnsi="宋体"/>
          <w:sz w:val="24"/>
          <w:szCs w:val="24"/>
        </w:rPr>
        <w:t>投标报价</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4211236E" w14:textId="31DA93E3" w:rsidR="00D124E7" w:rsidRPr="00E467ED" w:rsidRDefault="00C6456D" w:rsidP="00E467ED">
      <w:pPr>
        <w:tabs>
          <w:tab w:val="left" w:pos="900"/>
          <w:tab w:val="left" w:pos="1080"/>
          <w:tab w:val="left" w:pos="1589"/>
          <w:tab w:val="left" w:pos="2014"/>
        </w:tabs>
        <w:snapToGrid w:val="0"/>
        <w:spacing w:line="440" w:lineRule="exact"/>
        <w:ind w:firstLineChars="150" w:firstLine="360"/>
        <w:rPr>
          <w:rFonts w:ascii="宋体" w:hAnsi="宋体"/>
          <w:sz w:val="24"/>
        </w:rPr>
      </w:pPr>
      <w:r w:rsidRPr="00E467ED">
        <w:rPr>
          <w:rFonts w:ascii="宋体" w:hAnsi="宋体" w:hint="eastAsia"/>
          <w:sz w:val="24"/>
        </w:rPr>
        <w:t>1</w:t>
      </w:r>
      <w:r w:rsidRPr="00E467ED">
        <w:rPr>
          <w:rFonts w:ascii="宋体" w:hAnsi="宋体"/>
          <w:sz w:val="24"/>
        </w:rPr>
        <w:t>1.1</w:t>
      </w:r>
      <w:r w:rsidR="00044D2D" w:rsidRPr="00E467ED">
        <w:rPr>
          <w:rFonts w:ascii="宋体" w:hAnsi="宋体"/>
          <w:sz w:val="24"/>
        </w:rPr>
        <w:t>所有投标均以人民币报价。</w:t>
      </w:r>
    </w:p>
    <w:p w14:paraId="2688F892" w14:textId="76CADDA6" w:rsidR="00D124E7" w:rsidRPr="00E467ED" w:rsidRDefault="00C6456D" w:rsidP="00E467ED">
      <w:pPr>
        <w:tabs>
          <w:tab w:val="left" w:pos="900"/>
          <w:tab w:val="left" w:pos="1080"/>
          <w:tab w:val="left" w:pos="1589"/>
          <w:tab w:val="left" w:pos="2014"/>
        </w:tabs>
        <w:snapToGrid w:val="0"/>
        <w:spacing w:line="440" w:lineRule="exact"/>
        <w:ind w:leftChars="150" w:left="795" w:hangingChars="200" w:hanging="480"/>
        <w:rPr>
          <w:rFonts w:ascii="宋体" w:hAnsi="宋体"/>
          <w:sz w:val="24"/>
        </w:rPr>
      </w:pPr>
      <w:r w:rsidRPr="00E467ED">
        <w:rPr>
          <w:rFonts w:ascii="宋体" w:hAnsi="宋体"/>
          <w:sz w:val="24"/>
        </w:rPr>
        <w:t>11.2</w:t>
      </w:r>
      <w:r w:rsidR="00044D2D" w:rsidRPr="00E467ED">
        <w:rPr>
          <w:rFonts w:ascii="宋体" w:hAnsi="宋体"/>
          <w:sz w:val="24"/>
        </w:rPr>
        <w:t>投标人的报价应包括为完成本项目所发生的一切费用和税费，招标人将不再支付报价以外的任何费用。</w:t>
      </w:r>
      <w:r w:rsidR="00044D2D" w:rsidRPr="00E467ED">
        <w:rPr>
          <w:rFonts w:ascii="宋体" w:hAnsi="宋体" w:hint="eastAsia"/>
          <w:sz w:val="24"/>
        </w:rPr>
        <w:t>投标人的报价应包括但不限于下列内容，《投标人须知资料表》中有特殊规定的，从其规定。</w:t>
      </w:r>
    </w:p>
    <w:p w14:paraId="6FB4C90F" w14:textId="05709033" w:rsidR="00D124E7" w:rsidRPr="00E467ED" w:rsidRDefault="00C6456D" w:rsidP="00E467ED">
      <w:pPr>
        <w:tabs>
          <w:tab w:val="left" w:pos="900"/>
          <w:tab w:val="left" w:pos="1980"/>
        </w:tabs>
        <w:snapToGrid w:val="0"/>
        <w:spacing w:line="440" w:lineRule="exact"/>
        <w:ind w:leftChars="300" w:left="1470" w:hangingChars="350" w:hanging="840"/>
        <w:rPr>
          <w:rFonts w:ascii="宋体" w:hAnsi="宋体"/>
          <w:sz w:val="24"/>
        </w:rPr>
      </w:pPr>
      <w:r w:rsidRPr="00E467ED">
        <w:rPr>
          <w:rFonts w:ascii="宋体" w:hAnsi="宋体" w:hint="eastAsia"/>
          <w:sz w:val="24"/>
        </w:rPr>
        <w:t>1</w:t>
      </w:r>
      <w:r w:rsidRPr="00E467ED">
        <w:rPr>
          <w:rFonts w:ascii="宋体" w:hAnsi="宋体"/>
          <w:sz w:val="24"/>
        </w:rPr>
        <w:t>1.2.1</w:t>
      </w:r>
      <w:r w:rsidR="00044D2D" w:rsidRPr="00E467ED">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0592445B" w14:textId="5E3C8CBE" w:rsidR="00D124E7" w:rsidRPr="00E467ED" w:rsidRDefault="00C6456D" w:rsidP="00E467ED">
      <w:pPr>
        <w:tabs>
          <w:tab w:val="left" w:pos="900"/>
          <w:tab w:val="left" w:pos="1980"/>
        </w:tabs>
        <w:snapToGrid w:val="0"/>
        <w:spacing w:line="440" w:lineRule="exact"/>
        <w:ind w:firstLineChars="250" w:firstLine="600"/>
        <w:rPr>
          <w:rFonts w:ascii="宋体" w:hAnsi="宋体"/>
          <w:sz w:val="24"/>
        </w:rPr>
      </w:pPr>
      <w:r w:rsidRPr="00E467ED">
        <w:rPr>
          <w:rFonts w:ascii="宋体" w:hAnsi="宋体"/>
          <w:sz w:val="24"/>
        </w:rPr>
        <w:t>11.2.2</w:t>
      </w:r>
      <w:r w:rsidR="00044D2D" w:rsidRPr="00E467ED">
        <w:rPr>
          <w:rFonts w:ascii="宋体" w:hAnsi="宋体"/>
          <w:sz w:val="24"/>
        </w:rPr>
        <w:t xml:space="preserve">按照招标文件要求完成本项目的全部相关服务费用。 </w:t>
      </w:r>
    </w:p>
    <w:p w14:paraId="57550CEE" w14:textId="75FD1047" w:rsidR="00D124E7" w:rsidRPr="00E467ED" w:rsidRDefault="00C6456D" w:rsidP="00E467ED">
      <w:pPr>
        <w:tabs>
          <w:tab w:val="left" w:pos="900"/>
          <w:tab w:val="left" w:pos="1080"/>
          <w:tab w:val="left" w:pos="1589"/>
          <w:tab w:val="left" w:pos="2014"/>
        </w:tabs>
        <w:snapToGrid w:val="0"/>
        <w:spacing w:line="440" w:lineRule="exact"/>
        <w:ind w:firstLineChars="100" w:firstLine="240"/>
        <w:rPr>
          <w:rFonts w:ascii="宋体" w:hAnsi="宋体"/>
          <w:sz w:val="24"/>
        </w:rPr>
      </w:pPr>
      <w:r w:rsidRPr="00E467ED">
        <w:rPr>
          <w:rFonts w:ascii="宋体" w:hAnsi="宋体"/>
          <w:sz w:val="24"/>
        </w:rPr>
        <w:t>11.3</w:t>
      </w:r>
      <w:r w:rsidR="00044D2D" w:rsidRPr="00E467ED">
        <w:rPr>
          <w:rFonts w:ascii="宋体" w:hAnsi="宋体"/>
          <w:sz w:val="24"/>
        </w:rPr>
        <w:t>采购人不得向供应商索要或者接受其给予的赠品、回扣或者与采购无关的其他商品、服务。</w:t>
      </w:r>
    </w:p>
    <w:p w14:paraId="74DDF74D" w14:textId="2CF34975" w:rsidR="00D124E7" w:rsidRPr="00E467ED" w:rsidRDefault="00C6456D" w:rsidP="00E467ED">
      <w:pPr>
        <w:tabs>
          <w:tab w:val="left" w:pos="900"/>
          <w:tab w:val="left" w:pos="1080"/>
          <w:tab w:val="left" w:pos="1589"/>
          <w:tab w:val="left" w:pos="2014"/>
        </w:tabs>
        <w:snapToGrid w:val="0"/>
        <w:spacing w:line="440" w:lineRule="exact"/>
        <w:ind w:firstLineChars="100" w:firstLine="240"/>
        <w:rPr>
          <w:rFonts w:ascii="宋体" w:hAnsi="宋体"/>
          <w:sz w:val="24"/>
        </w:rPr>
      </w:pPr>
      <w:r w:rsidRPr="00E467ED">
        <w:rPr>
          <w:rFonts w:ascii="宋体" w:hAnsi="宋体" w:hint="eastAsia"/>
          <w:sz w:val="24"/>
        </w:rPr>
        <w:t>1</w:t>
      </w:r>
      <w:r w:rsidRPr="00E467ED">
        <w:rPr>
          <w:rFonts w:ascii="宋体" w:hAnsi="宋体"/>
          <w:sz w:val="24"/>
        </w:rPr>
        <w:t>1.4</w:t>
      </w:r>
      <w:r w:rsidR="00044D2D" w:rsidRPr="00E467ED">
        <w:rPr>
          <w:rFonts w:ascii="宋体" w:hAnsi="宋体"/>
          <w:sz w:val="24"/>
        </w:rPr>
        <w:t>投标人不能提供任何有选择性或可调整的报价，否则其</w:t>
      </w:r>
      <w:r w:rsidR="00044D2D" w:rsidRPr="00E467ED">
        <w:rPr>
          <w:rFonts w:ascii="宋体" w:hAnsi="宋体"/>
          <w:b/>
          <w:sz w:val="24"/>
        </w:rPr>
        <w:t>投标无效</w:t>
      </w:r>
      <w:r w:rsidR="00044D2D" w:rsidRPr="00E467ED">
        <w:rPr>
          <w:rFonts w:ascii="宋体" w:hAnsi="宋体"/>
          <w:sz w:val="24"/>
        </w:rPr>
        <w:t>。</w:t>
      </w:r>
    </w:p>
    <w:p w14:paraId="026533F2" w14:textId="5088CF17" w:rsidR="00D124E7" w:rsidRPr="00C6456D" w:rsidRDefault="00044D2D" w:rsidP="00C6456D">
      <w:pPr>
        <w:pStyle w:val="afff"/>
        <w:numPr>
          <w:ilvl w:val="0"/>
          <w:numId w:val="24"/>
        </w:numPr>
        <w:tabs>
          <w:tab w:val="left" w:pos="360"/>
          <w:tab w:val="left" w:pos="900"/>
        </w:tabs>
        <w:snapToGrid w:val="0"/>
        <w:spacing w:line="440" w:lineRule="exact"/>
        <w:ind w:firstLineChars="0"/>
        <w:outlineLvl w:val="1"/>
        <w:rPr>
          <w:sz w:val="24"/>
        </w:rPr>
      </w:pPr>
      <w:bookmarkStart w:id="317" w:name="_Toc150774736"/>
      <w:bookmarkStart w:id="318" w:name="_Toc151193919"/>
      <w:bookmarkStart w:id="319" w:name="_Toc151193629"/>
      <w:bookmarkStart w:id="320" w:name="_Toc127151732"/>
      <w:bookmarkStart w:id="321" w:name="_Toc127151531"/>
      <w:bookmarkStart w:id="322" w:name="_Toc149720824"/>
      <w:bookmarkStart w:id="323" w:name="_Toc150480769"/>
      <w:bookmarkStart w:id="324" w:name="_Toc164229372"/>
      <w:bookmarkStart w:id="325" w:name="_Toc305158799"/>
      <w:bookmarkStart w:id="326" w:name="_Toc264969221"/>
      <w:bookmarkStart w:id="327" w:name="_Toc265228369"/>
      <w:bookmarkStart w:id="328" w:name="_Toc150774631"/>
      <w:bookmarkStart w:id="329" w:name="_Toc195842896"/>
      <w:bookmarkStart w:id="330" w:name="_Toc226309775"/>
      <w:bookmarkStart w:id="331" w:name="_Toc164608800"/>
      <w:bookmarkStart w:id="332" w:name="_Toc164608645"/>
      <w:bookmarkStart w:id="333" w:name="_Toc226965721"/>
      <w:bookmarkStart w:id="334" w:name="_Toc520356156"/>
      <w:bookmarkStart w:id="335" w:name="_Toc127161445"/>
      <w:bookmarkStart w:id="336" w:name="_Toc164229226"/>
      <w:bookmarkStart w:id="337" w:name="_Toc164351625"/>
      <w:bookmarkStart w:id="338" w:name="_Toc226965804"/>
      <w:bookmarkStart w:id="339" w:name="_Ref467306513"/>
      <w:bookmarkStart w:id="340" w:name="_Toc226337227"/>
      <w:bookmarkStart w:id="341" w:name="_Toc151190158"/>
      <w:bookmarkStart w:id="342" w:name="_Toc142311033"/>
      <w:bookmarkStart w:id="343" w:name="_Toc305158873"/>
      <w:bookmarkStart w:id="344" w:name="_Toc151193701"/>
      <w:bookmarkStart w:id="345" w:name="_Toc151193845"/>
      <w:bookmarkStart w:id="346" w:name="_Toc150509282"/>
      <w:bookmarkStart w:id="347" w:name="_Toc151193773"/>
      <w:r w:rsidRPr="00C6456D">
        <w:rPr>
          <w:sz w:val="24"/>
        </w:rPr>
        <w:t>投标保证金</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7F867ED6" w14:textId="24FA83F7" w:rsidR="00D124E7" w:rsidRDefault="00C6456D" w:rsidP="00A32865">
      <w:pPr>
        <w:tabs>
          <w:tab w:val="left" w:pos="900"/>
          <w:tab w:val="left" w:pos="1080"/>
          <w:tab w:val="left" w:pos="1589"/>
          <w:tab w:val="left" w:pos="2014"/>
        </w:tabs>
        <w:snapToGrid w:val="0"/>
        <w:spacing w:line="440" w:lineRule="exact"/>
        <w:ind w:leftChars="150" w:left="795" w:hangingChars="200" w:hanging="480"/>
        <w:rPr>
          <w:sz w:val="24"/>
        </w:rPr>
      </w:pPr>
      <w:bookmarkStart w:id="348" w:name="_Ref467306302"/>
      <w:r>
        <w:rPr>
          <w:rFonts w:hint="eastAsia"/>
          <w:sz w:val="24"/>
        </w:rPr>
        <w:lastRenderedPageBreak/>
        <w:t>1</w:t>
      </w:r>
      <w:r>
        <w:rPr>
          <w:sz w:val="24"/>
        </w:rPr>
        <w:t>2.1</w:t>
      </w:r>
      <w:r w:rsidR="00044D2D">
        <w:rPr>
          <w:sz w:val="24"/>
        </w:rPr>
        <w:t>投标人应按《投标人须知资料表》中规定的金额及要求交纳投标保证金</w:t>
      </w:r>
      <w:bookmarkEnd w:id="348"/>
      <w:r w:rsidR="00044D2D">
        <w:rPr>
          <w:sz w:val="24"/>
        </w:rPr>
        <w:t>，并作为其投标的一部分。</w:t>
      </w:r>
    </w:p>
    <w:p w14:paraId="65BCD339" w14:textId="40247295" w:rsidR="00D124E7" w:rsidRDefault="00586A5F" w:rsidP="00A32865">
      <w:pPr>
        <w:tabs>
          <w:tab w:val="left" w:pos="900"/>
          <w:tab w:val="left" w:pos="1080"/>
          <w:tab w:val="left" w:pos="1589"/>
          <w:tab w:val="left" w:pos="2014"/>
        </w:tabs>
        <w:snapToGrid w:val="0"/>
        <w:spacing w:line="440" w:lineRule="exact"/>
        <w:ind w:leftChars="143" w:left="780" w:hangingChars="200" w:hanging="480"/>
        <w:rPr>
          <w:sz w:val="24"/>
        </w:rPr>
      </w:pPr>
      <w:r>
        <w:rPr>
          <w:rFonts w:hint="eastAsia"/>
          <w:sz w:val="24"/>
        </w:rPr>
        <w:t>1</w:t>
      </w:r>
      <w:r>
        <w:rPr>
          <w:sz w:val="24"/>
        </w:rPr>
        <w:t>2.2</w:t>
      </w:r>
      <w:r w:rsidR="00044D2D">
        <w:rPr>
          <w:sz w:val="24"/>
        </w:rPr>
        <w:t>交纳投标保证金可采用的形式：政府采购法律法规接受的支票、汇票、本票、网上银行支付或者金融机构、担保机构出具的保函等非现金形式。</w:t>
      </w:r>
    </w:p>
    <w:p w14:paraId="18002FD0" w14:textId="69706AE7" w:rsidR="00D124E7" w:rsidRDefault="00586A5F" w:rsidP="00A32865">
      <w:pPr>
        <w:tabs>
          <w:tab w:val="left" w:pos="900"/>
          <w:tab w:val="left" w:pos="1080"/>
          <w:tab w:val="left" w:pos="1589"/>
          <w:tab w:val="left" w:pos="2014"/>
        </w:tabs>
        <w:snapToGrid w:val="0"/>
        <w:spacing w:line="440" w:lineRule="exact"/>
        <w:ind w:leftChars="150" w:left="795" w:hangingChars="200" w:hanging="480"/>
        <w:rPr>
          <w:sz w:val="24"/>
        </w:rPr>
      </w:pPr>
      <w:r>
        <w:rPr>
          <w:sz w:val="24"/>
        </w:rPr>
        <w:t>12.3</w:t>
      </w:r>
      <w:r w:rsidR="00044D2D">
        <w:rPr>
          <w:sz w:val="24"/>
        </w:rPr>
        <w:t>投标保证金到账（保函提交）截止时间同投标截止时间。以支票、汇票、本票、网上银行支付等形式提交投标保证金的，应在投标截止时间前</w:t>
      </w:r>
      <w:r w:rsidR="00044D2D">
        <w:rPr>
          <w:rFonts w:hint="eastAsia"/>
          <w:sz w:val="24"/>
        </w:rPr>
        <w:t>到账</w:t>
      </w:r>
      <w:r w:rsidR="00044D2D">
        <w:rPr>
          <w:sz w:val="24"/>
        </w:rPr>
        <w:t>；</w:t>
      </w:r>
      <w:r w:rsidR="00044D2D">
        <w:rPr>
          <w:rFonts w:hint="eastAsia"/>
          <w:sz w:val="24"/>
        </w:rPr>
        <w:t>以</w:t>
      </w:r>
      <w:r w:rsidR="00044D2D">
        <w:rPr>
          <w:sz w:val="24"/>
        </w:rPr>
        <w:t>金融机构、担保机构出具的保函等形式提交投标保证金的，应在投标截止时间前将原件提交至</w:t>
      </w:r>
      <w:r w:rsidR="00044D2D">
        <w:rPr>
          <w:rFonts w:hint="eastAsia"/>
          <w:sz w:val="24"/>
        </w:rPr>
        <w:t>采购代理机构。由于到账时间晚于投标截止时间的，或者票据错误、印鉴不清等原因导致不能到账的，其</w:t>
      </w:r>
      <w:r w:rsidR="00044D2D">
        <w:rPr>
          <w:rFonts w:hint="eastAsia"/>
          <w:b/>
          <w:sz w:val="24"/>
        </w:rPr>
        <w:t>投标无效</w:t>
      </w:r>
      <w:r w:rsidR="00044D2D">
        <w:rPr>
          <w:rFonts w:hint="eastAsia"/>
          <w:sz w:val="24"/>
        </w:rPr>
        <w:t>。</w:t>
      </w:r>
    </w:p>
    <w:p w14:paraId="5A370CF0" w14:textId="0E637D05" w:rsidR="00D124E7" w:rsidRDefault="00586A5F" w:rsidP="00A32865">
      <w:pPr>
        <w:tabs>
          <w:tab w:val="left" w:pos="900"/>
          <w:tab w:val="left" w:pos="1080"/>
          <w:tab w:val="left" w:pos="1589"/>
          <w:tab w:val="left" w:pos="2014"/>
        </w:tabs>
        <w:snapToGrid w:val="0"/>
        <w:spacing w:line="440" w:lineRule="exact"/>
        <w:ind w:firstLineChars="150" w:firstLine="360"/>
        <w:rPr>
          <w:sz w:val="24"/>
        </w:rPr>
      </w:pPr>
      <w:r>
        <w:rPr>
          <w:rFonts w:hint="eastAsia"/>
          <w:sz w:val="24"/>
        </w:rPr>
        <w:t>1</w:t>
      </w:r>
      <w:r>
        <w:rPr>
          <w:sz w:val="24"/>
        </w:rPr>
        <w:t>2.4</w:t>
      </w:r>
      <w:r w:rsidR="00044D2D">
        <w:rPr>
          <w:sz w:val="24"/>
        </w:rPr>
        <w:t>投标保证金（保函）有效期同投标有效期。</w:t>
      </w:r>
    </w:p>
    <w:p w14:paraId="0CF82CE1" w14:textId="2DC8AF1C" w:rsidR="00D124E7" w:rsidRDefault="00586A5F" w:rsidP="00A32865">
      <w:pPr>
        <w:tabs>
          <w:tab w:val="left" w:pos="900"/>
          <w:tab w:val="left" w:pos="1080"/>
          <w:tab w:val="left" w:pos="1589"/>
          <w:tab w:val="left" w:pos="2014"/>
        </w:tabs>
        <w:snapToGrid w:val="0"/>
        <w:spacing w:line="440" w:lineRule="exact"/>
        <w:ind w:leftChars="150" w:left="795" w:hangingChars="200" w:hanging="480"/>
        <w:rPr>
          <w:sz w:val="24"/>
        </w:rPr>
      </w:pPr>
      <w:r>
        <w:rPr>
          <w:rFonts w:hint="eastAsia"/>
          <w:sz w:val="24"/>
        </w:rPr>
        <w:t>1</w:t>
      </w:r>
      <w:r>
        <w:rPr>
          <w:sz w:val="24"/>
        </w:rPr>
        <w:t>2.5</w:t>
      </w:r>
      <w:r>
        <w:rPr>
          <w:rFonts w:hint="eastAsia"/>
          <w:sz w:val="24"/>
        </w:rPr>
        <w:t>投标人为</w:t>
      </w:r>
      <w:r w:rsidR="00044D2D">
        <w:rPr>
          <w:sz w:val="24"/>
        </w:rPr>
        <w:t>联合体的，可以由联合体中的一方或者共同提交投标保证金，以一方</w:t>
      </w:r>
      <w:r w:rsidR="00A32865">
        <w:rPr>
          <w:rFonts w:hint="eastAsia"/>
          <w:sz w:val="24"/>
        </w:rPr>
        <w:t xml:space="preserve"> </w:t>
      </w:r>
      <w:r w:rsidR="00044D2D">
        <w:rPr>
          <w:sz w:val="24"/>
        </w:rPr>
        <w:t>名义提交投标保证金的，对联合体各方均具有约束力。</w:t>
      </w:r>
    </w:p>
    <w:p w14:paraId="27DE777A" w14:textId="7C9FE7CD" w:rsidR="00D124E7" w:rsidRDefault="00586A5F" w:rsidP="00A32865">
      <w:pPr>
        <w:tabs>
          <w:tab w:val="left" w:pos="900"/>
          <w:tab w:val="left" w:pos="1080"/>
          <w:tab w:val="left" w:pos="1589"/>
          <w:tab w:val="left" w:pos="2014"/>
        </w:tabs>
        <w:snapToGrid w:val="0"/>
        <w:spacing w:line="440" w:lineRule="exact"/>
        <w:ind w:leftChars="150" w:left="915" w:hangingChars="250" w:hanging="600"/>
        <w:rPr>
          <w:sz w:val="24"/>
        </w:rPr>
      </w:pPr>
      <w:r>
        <w:rPr>
          <w:sz w:val="24"/>
        </w:rPr>
        <w:t>12.6</w:t>
      </w:r>
      <w:r w:rsidR="00044D2D">
        <w:rPr>
          <w:sz w:val="24"/>
        </w:rPr>
        <w:t>采购人、采购代理机构将及时退还投标人的投标保证金，采用银行保函、担保</w:t>
      </w:r>
      <w:r w:rsidR="00A32865">
        <w:rPr>
          <w:rFonts w:hint="eastAsia"/>
          <w:sz w:val="24"/>
        </w:rPr>
        <w:t xml:space="preserve"> </w:t>
      </w:r>
      <w:r w:rsidR="00A32865">
        <w:rPr>
          <w:sz w:val="24"/>
        </w:rPr>
        <w:t xml:space="preserve"> </w:t>
      </w:r>
      <w:r w:rsidR="00044D2D">
        <w:rPr>
          <w:sz w:val="24"/>
        </w:rPr>
        <w:t>机构担保函等形式递交的</w:t>
      </w:r>
      <w:r w:rsidR="00044D2D">
        <w:rPr>
          <w:rFonts w:hint="eastAsia"/>
          <w:sz w:val="24"/>
        </w:rPr>
        <w:t>投标</w:t>
      </w:r>
      <w:r w:rsidR="00044D2D">
        <w:rPr>
          <w:sz w:val="24"/>
        </w:rPr>
        <w:t>保证金，经供应商同意后采购人、采购代理机构可以不再退还，但因投标人自身原因导致无法及时退还的除外：</w:t>
      </w:r>
    </w:p>
    <w:p w14:paraId="1C9A3E97" w14:textId="6663D764" w:rsidR="00D124E7" w:rsidRDefault="00586A5F" w:rsidP="00A32865">
      <w:pPr>
        <w:tabs>
          <w:tab w:val="left" w:pos="900"/>
          <w:tab w:val="left" w:pos="1980"/>
        </w:tabs>
        <w:snapToGrid w:val="0"/>
        <w:spacing w:line="440" w:lineRule="exact"/>
        <w:ind w:leftChars="400" w:left="1560" w:hangingChars="300" w:hanging="720"/>
        <w:rPr>
          <w:sz w:val="24"/>
        </w:rPr>
      </w:pPr>
      <w:r>
        <w:rPr>
          <w:sz w:val="24"/>
        </w:rPr>
        <w:t>12.6.1</w:t>
      </w:r>
      <w:r w:rsidR="00044D2D">
        <w:rPr>
          <w:sz w:val="24"/>
        </w:rPr>
        <w:t>投标人在投标截止时间前撤回已提交的投标文件的，自收到投标人书面</w:t>
      </w:r>
      <w:r w:rsidR="00A32865">
        <w:rPr>
          <w:rFonts w:hint="eastAsia"/>
          <w:sz w:val="24"/>
        </w:rPr>
        <w:t xml:space="preserve"> </w:t>
      </w:r>
      <w:r w:rsidR="00044D2D">
        <w:rPr>
          <w:sz w:val="24"/>
        </w:rPr>
        <w:t>撤回通知之日起</w:t>
      </w:r>
      <w:r w:rsidR="00044D2D">
        <w:rPr>
          <w:sz w:val="24"/>
        </w:rPr>
        <w:t>5</w:t>
      </w:r>
      <w:r w:rsidR="00044D2D">
        <w:rPr>
          <w:sz w:val="24"/>
        </w:rPr>
        <w:t>个工作日内退还已收取的投标保证金；</w:t>
      </w:r>
    </w:p>
    <w:p w14:paraId="645FF454" w14:textId="201000F2" w:rsidR="00D124E7" w:rsidRDefault="00586A5F" w:rsidP="00A32865">
      <w:pPr>
        <w:tabs>
          <w:tab w:val="left" w:pos="900"/>
          <w:tab w:val="left" w:pos="1980"/>
        </w:tabs>
        <w:snapToGrid w:val="0"/>
        <w:spacing w:line="440" w:lineRule="exact"/>
        <w:ind w:firstLineChars="350" w:firstLine="840"/>
        <w:rPr>
          <w:sz w:val="24"/>
        </w:rPr>
      </w:pPr>
      <w:r>
        <w:rPr>
          <w:sz w:val="24"/>
        </w:rPr>
        <w:t>12.6.2</w:t>
      </w:r>
      <w:r w:rsidR="00044D2D">
        <w:rPr>
          <w:sz w:val="24"/>
        </w:rPr>
        <w:t>中标人的投标保证金，自采购合同签订之日起</w:t>
      </w:r>
      <w:r w:rsidR="00044D2D">
        <w:rPr>
          <w:sz w:val="24"/>
        </w:rPr>
        <w:t>5</w:t>
      </w:r>
      <w:r w:rsidR="00044D2D">
        <w:rPr>
          <w:sz w:val="24"/>
        </w:rPr>
        <w:t>个工作日内退还中标人；</w:t>
      </w:r>
    </w:p>
    <w:p w14:paraId="502D33AD" w14:textId="7A7C1287" w:rsidR="00D124E7" w:rsidRDefault="00586A5F" w:rsidP="00A32865">
      <w:pPr>
        <w:tabs>
          <w:tab w:val="left" w:pos="900"/>
          <w:tab w:val="left" w:pos="1980"/>
        </w:tabs>
        <w:snapToGrid w:val="0"/>
        <w:spacing w:line="440" w:lineRule="exact"/>
        <w:ind w:leftChars="400" w:left="1560" w:hangingChars="300" w:hanging="720"/>
        <w:rPr>
          <w:sz w:val="24"/>
        </w:rPr>
      </w:pPr>
      <w:r>
        <w:rPr>
          <w:sz w:val="24"/>
        </w:rPr>
        <w:t>12.6.3</w:t>
      </w:r>
      <w:r w:rsidR="00044D2D">
        <w:rPr>
          <w:sz w:val="24"/>
        </w:rPr>
        <w:t>未中标投标人的投标保证金，自中标通知书发出之日起</w:t>
      </w:r>
      <w:r w:rsidR="00044D2D">
        <w:rPr>
          <w:sz w:val="24"/>
        </w:rPr>
        <w:t>5</w:t>
      </w:r>
      <w:r w:rsidR="00044D2D">
        <w:rPr>
          <w:sz w:val="24"/>
        </w:rPr>
        <w:t>个工作日内退</w:t>
      </w:r>
      <w:r w:rsidR="00A32865">
        <w:rPr>
          <w:rFonts w:hint="eastAsia"/>
          <w:sz w:val="24"/>
        </w:rPr>
        <w:t xml:space="preserve"> </w:t>
      </w:r>
      <w:r w:rsidR="00A32865">
        <w:rPr>
          <w:sz w:val="24"/>
        </w:rPr>
        <w:t xml:space="preserve"> </w:t>
      </w:r>
      <w:r w:rsidR="00044D2D">
        <w:rPr>
          <w:sz w:val="24"/>
        </w:rPr>
        <w:t>还未中标人；</w:t>
      </w:r>
    </w:p>
    <w:p w14:paraId="712442AB" w14:textId="008D65B2" w:rsidR="00D124E7" w:rsidRDefault="00586A5F" w:rsidP="00A32865">
      <w:pPr>
        <w:tabs>
          <w:tab w:val="left" w:pos="900"/>
          <w:tab w:val="left" w:pos="1980"/>
        </w:tabs>
        <w:snapToGrid w:val="0"/>
        <w:spacing w:line="440" w:lineRule="exact"/>
        <w:ind w:leftChars="400" w:left="1560" w:hangingChars="300" w:hanging="720"/>
        <w:rPr>
          <w:sz w:val="24"/>
        </w:rPr>
      </w:pPr>
      <w:r>
        <w:rPr>
          <w:sz w:val="24"/>
        </w:rPr>
        <w:t>12.6.4</w:t>
      </w:r>
      <w:r w:rsidR="00044D2D">
        <w:rPr>
          <w:sz w:val="24"/>
        </w:rPr>
        <w:t>终止招标项目已经收取投标保证金的，自终止采购活动后</w:t>
      </w:r>
      <w:r w:rsidR="00044D2D">
        <w:rPr>
          <w:sz w:val="24"/>
        </w:rPr>
        <w:t>5</w:t>
      </w:r>
      <w:r w:rsidR="00044D2D">
        <w:rPr>
          <w:sz w:val="24"/>
        </w:rPr>
        <w:t>个工作日内</w:t>
      </w:r>
      <w:r w:rsidR="00A32865">
        <w:rPr>
          <w:rFonts w:hint="eastAsia"/>
          <w:sz w:val="24"/>
        </w:rPr>
        <w:t xml:space="preserve"> </w:t>
      </w:r>
      <w:r w:rsidR="00A32865">
        <w:rPr>
          <w:sz w:val="24"/>
        </w:rPr>
        <w:t xml:space="preserve"> </w:t>
      </w:r>
      <w:r w:rsidR="00044D2D">
        <w:rPr>
          <w:sz w:val="24"/>
        </w:rPr>
        <w:t>退还已收取的投标保证金及其在银行产生的孳息。</w:t>
      </w:r>
    </w:p>
    <w:p w14:paraId="171E9DA0" w14:textId="04B4016A" w:rsidR="00D124E7" w:rsidRDefault="00586A5F" w:rsidP="00A32865">
      <w:pPr>
        <w:tabs>
          <w:tab w:val="left" w:pos="900"/>
          <w:tab w:val="left" w:pos="1080"/>
          <w:tab w:val="left" w:pos="1589"/>
          <w:tab w:val="left" w:pos="2014"/>
        </w:tabs>
        <w:snapToGrid w:val="0"/>
        <w:spacing w:line="440" w:lineRule="exact"/>
        <w:ind w:firstLineChars="100" w:firstLine="240"/>
        <w:rPr>
          <w:sz w:val="24"/>
        </w:rPr>
      </w:pPr>
      <w:r>
        <w:rPr>
          <w:sz w:val="24"/>
        </w:rPr>
        <w:t>12.7</w:t>
      </w:r>
      <w:r w:rsidR="00A32865">
        <w:rPr>
          <w:sz w:val="24"/>
        </w:rPr>
        <w:t xml:space="preserve"> </w:t>
      </w:r>
      <w:r w:rsidR="00044D2D">
        <w:rPr>
          <w:sz w:val="24"/>
        </w:rPr>
        <w:t>有下列情形之一的，采购人或采购代理机构可以不予退还投标保证金：</w:t>
      </w:r>
    </w:p>
    <w:p w14:paraId="0C91AE36" w14:textId="145A9907" w:rsidR="00D124E7" w:rsidRDefault="00586A5F" w:rsidP="00A32865">
      <w:pPr>
        <w:tabs>
          <w:tab w:val="left" w:pos="900"/>
          <w:tab w:val="left" w:pos="1980"/>
        </w:tabs>
        <w:snapToGrid w:val="0"/>
        <w:spacing w:line="440" w:lineRule="exact"/>
        <w:ind w:firstLineChars="300" w:firstLine="720"/>
        <w:rPr>
          <w:sz w:val="24"/>
        </w:rPr>
      </w:pPr>
      <w:r>
        <w:rPr>
          <w:sz w:val="24"/>
        </w:rPr>
        <w:t>12.7.1</w:t>
      </w:r>
      <w:r w:rsidR="00044D2D">
        <w:rPr>
          <w:sz w:val="24"/>
        </w:rPr>
        <w:t>投标有效期内投标人撤销投标文件的；</w:t>
      </w:r>
    </w:p>
    <w:p w14:paraId="4BD5121A" w14:textId="2DC38CFF" w:rsidR="00D124E7" w:rsidRDefault="00586A5F" w:rsidP="00A32865">
      <w:pPr>
        <w:tabs>
          <w:tab w:val="left" w:pos="900"/>
          <w:tab w:val="left" w:pos="1080"/>
          <w:tab w:val="left" w:pos="1980"/>
          <w:tab w:val="left" w:pos="2014"/>
        </w:tabs>
        <w:snapToGrid w:val="0"/>
        <w:spacing w:line="440" w:lineRule="exact"/>
        <w:ind w:firstLineChars="300" w:firstLine="720"/>
        <w:rPr>
          <w:sz w:val="24"/>
        </w:rPr>
      </w:pPr>
      <w:r>
        <w:rPr>
          <w:sz w:val="24"/>
        </w:rPr>
        <w:t>12.7.2</w:t>
      </w:r>
      <w:r w:rsidR="00044D2D">
        <w:rPr>
          <w:sz w:val="24"/>
        </w:rPr>
        <w:t>《投标人须知资料表》中规定的其他情形。</w:t>
      </w:r>
    </w:p>
    <w:p w14:paraId="48244A09" w14:textId="77777777" w:rsidR="00D124E7" w:rsidRDefault="00044D2D" w:rsidP="00C6456D">
      <w:pPr>
        <w:numPr>
          <w:ilvl w:val="0"/>
          <w:numId w:val="24"/>
        </w:numPr>
        <w:tabs>
          <w:tab w:val="left" w:pos="360"/>
          <w:tab w:val="left" w:pos="900"/>
        </w:tabs>
        <w:snapToGrid w:val="0"/>
        <w:spacing w:line="440" w:lineRule="exact"/>
        <w:outlineLvl w:val="1"/>
        <w:rPr>
          <w:sz w:val="24"/>
        </w:rPr>
      </w:pPr>
      <w:bookmarkStart w:id="349" w:name="_Toc149720825"/>
      <w:bookmarkStart w:id="350" w:name="_Toc127151733"/>
      <w:bookmarkStart w:id="351" w:name="_Toc226965722"/>
      <w:bookmarkStart w:id="352" w:name="_Toc150509283"/>
      <w:bookmarkStart w:id="353" w:name="_Toc150774737"/>
      <w:bookmarkStart w:id="354" w:name="_Toc164229227"/>
      <w:bookmarkStart w:id="355" w:name="_Toc127161446"/>
      <w:bookmarkStart w:id="356" w:name="_Toc151193702"/>
      <w:bookmarkStart w:id="357" w:name="_Toc226337228"/>
      <w:bookmarkStart w:id="358" w:name="_Toc305158874"/>
      <w:bookmarkStart w:id="359" w:name="_Toc226965805"/>
      <w:bookmarkStart w:id="360" w:name="_Toc142311034"/>
      <w:bookmarkStart w:id="361" w:name="_Toc150480770"/>
      <w:bookmarkStart w:id="362" w:name="_Toc226309776"/>
      <w:bookmarkStart w:id="363" w:name="_Toc164351626"/>
      <w:bookmarkStart w:id="364" w:name="_Toc164608646"/>
      <w:bookmarkStart w:id="365" w:name="_Toc195842897"/>
      <w:bookmarkStart w:id="366" w:name="_Toc151193630"/>
      <w:bookmarkStart w:id="367" w:name="_Toc164229373"/>
      <w:bookmarkStart w:id="368" w:name="_Toc265228370"/>
      <w:bookmarkStart w:id="369" w:name="_Toc164608801"/>
      <w:bookmarkStart w:id="370" w:name="_Toc151193774"/>
      <w:bookmarkStart w:id="371" w:name="_Toc520356157"/>
      <w:bookmarkStart w:id="372" w:name="_Toc151190159"/>
      <w:bookmarkStart w:id="373" w:name="_Toc151193846"/>
      <w:bookmarkStart w:id="374" w:name="_Toc264969222"/>
      <w:bookmarkStart w:id="375" w:name="_Toc151193920"/>
      <w:bookmarkStart w:id="376" w:name="_Toc127151532"/>
      <w:bookmarkStart w:id="377" w:name="_Toc305158800"/>
      <w:bookmarkStart w:id="378" w:name="_Toc150774632"/>
      <w:r>
        <w:rPr>
          <w:sz w:val="24"/>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333905E6" w14:textId="2406EA7D" w:rsidR="00D124E7" w:rsidRDefault="00586A5F" w:rsidP="00A32865">
      <w:pPr>
        <w:tabs>
          <w:tab w:val="left" w:pos="900"/>
          <w:tab w:val="left" w:pos="1080"/>
          <w:tab w:val="left" w:pos="1589"/>
          <w:tab w:val="left" w:pos="2014"/>
        </w:tabs>
        <w:snapToGrid w:val="0"/>
        <w:spacing w:line="440" w:lineRule="exact"/>
        <w:ind w:firstLineChars="150" w:firstLine="360"/>
        <w:rPr>
          <w:sz w:val="24"/>
        </w:rPr>
      </w:pPr>
      <w:r>
        <w:rPr>
          <w:rFonts w:hint="eastAsia"/>
          <w:sz w:val="24"/>
        </w:rPr>
        <w:t>1</w:t>
      </w:r>
      <w:r>
        <w:rPr>
          <w:sz w:val="24"/>
        </w:rPr>
        <w:t>3.1</w:t>
      </w:r>
      <w:r w:rsidR="00044D2D">
        <w:rPr>
          <w:sz w:val="24"/>
        </w:rPr>
        <w:t>投标</w:t>
      </w:r>
      <w:r w:rsidR="00044D2D">
        <w:rPr>
          <w:rFonts w:hint="eastAsia"/>
          <w:sz w:val="24"/>
        </w:rPr>
        <w:t>文件</w:t>
      </w:r>
      <w:r w:rsidR="00044D2D">
        <w:rPr>
          <w:sz w:val="24"/>
        </w:rPr>
        <w:t>应在本招标文件《投标人须知资料表》中规定的投标有效期内保持有效，投标有效期少于招标文件规定期限的，其</w:t>
      </w:r>
      <w:r w:rsidR="00044D2D">
        <w:rPr>
          <w:b/>
          <w:sz w:val="24"/>
        </w:rPr>
        <w:t>投标无效</w:t>
      </w:r>
      <w:r w:rsidR="00044D2D">
        <w:rPr>
          <w:sz w:val="24"/>
        </w:rPr>
        <w:t>。</w:t>
      </w:r>
    </w:p>
    <w:p w14:paraId="2DA41F19" w14:textId="77777777" w:rsidR="00D124E7" w:rsidRDefault="00044D2D" w:rsidP="00C6456D">
      <w:pPr>
        <w:numPr>
          <w:ilvl w:val="0"/>
          <w:numId w:val="24"/>
        </w:numPr>
        <w:tabs>
          <w:tab w:val="left" w:pos="360"/>
          <w:tab w:val="left" w:pos="900"/>
        </w:tabs>
        <w:snapToGrid w:val="0"/>
        <w:spacing w:line="440" w:lineRule="exact"/>
        <w:outlineLvl w:val="1"/>
        <w:rPr>
          <w:sz w:val="24"/>
        </w:rPr>
      </w:pPr>
      <w:bookmarkStart w:id="379" w:name="_Toc164229228"/>
      <w:bookmarkStart w:id="380" w:name="_Toc265228371"/>
      <w:bookmarkStart w:id="381" w:name="_Toc164229374"/>
      <w:bookmarkStart w:id="382" w:name="_Toc150774738"/>
      <w:bookmarkStart w:id="383" w:name="_Toc520356158"/>
      <w:bookmarkStart w:id="384" w:name="_Toc127151734"/>
      <w:bookmarkStart w:id="385" w:name="_Toc127161447"/>
      <w:bookmarkStart w:id="386" w:name="_Toc226309777"/>
      <w:bookmarkStart w:id="387" w:name="_Toc151193775"/>
      <w:bookmarkStart w:id="388" w:name="_Toc226965723"/>
      <w:bookmarkStart w:id="389" w:name="_Toc195842898"/>
      <w:bookmarkStart w:id="390" w:name="_Toc164608647"/>
      <w:bookmarkStart w:id="391" w:name="_Toc264969223"/>
      <w:bookmarkStart w:id="392" w:name="_Toc305158801"/>
      <w:bookmarkStart w:id="393" w:name="_Toc164608802"/>
      <w:bookmarkStart w:id="394" w:name="_Toc151193631"/>
      <w:bookmarkStart w:id="395" w:name="_Toc226965806"/>
      <w:bookmarkStart w:id="396" w:name="_Toc149720826"/>
      <w:bookmarkStart w:id="397" w:name="_Toc305158875"/>
      <w:bookmarkStart w:id="398" w:name="_Toc150480771"/>
      <w:bookmarkStart w:id="399" w:name="_Toc150509284"/>
      <w:bookmarkStart w:id="400" w:name="_Toc226337229"/>
      <w:bookmarkStart w:id="401" w:name="_Toc164351627"/>
      <w:bookmarkStart w:id="402" w:name="_Toc151193847"/>
      <w:bookmarkStart w:id="403" w:name="_Toc151193703"/>
      <w:bookmarkStart w:id="404" w:name="_Toc151193921"/>
      <w:bookmarkStart w:id="405" w:name="_Toc142311035"/>
      <w:bookmarkStart w:id="406" w:name="_Toc151190160"/>
      <w:bookmarkStart w:id="407" w:name="_Toc127151533"/>
      <w:bookmarkStart w:id="408" w:name="_Toc150774633"/>
      <w:r>
        <w:rPr>
          <w:sz w:val="24"/>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sz w:val="24"/>
        </w:rPr>
        <w:t>、盖章</w:t>
      </w:r>
    </w:p>
    <w:p w14:paraId="462586BF" w14:textId="20415418" w:rsidR="00A32865" w:rsidRPr="00A32865" w:rsidRDefault="00A32865" w:rsidP="003377BF">
      <w:pPr>
        <w:tabs>
          <w:tab w:val="left" w:pos="900"/>
          <w:tab w:val="left" w:pos="1080"/>
          <w:tab w:val="left" w:pos="1589"/>
        </w:tabs>
        <w:snapToGrid w:val="0"/>
        <w:spacing w:line="440" w:lineRule="exact"/>
        <w:ind w:firstLineChars="100" w:firstLine="240"/>
        <w:rPr>
          <w:rFonts w:ascii="宋体" w:hAnsi="宋体" w:cs="宋体"/>
          <w:sz w:val="24"/>
        </w:rPr>
      </w:pPr>
      <w:bookmarkStart w:id="409" w:name="_Toc226309778"/>
      <w:bookmarkStart w:id="410" w:name="_Toc264969224"/>
      <w:bookmarkStart w:id="411" w:name="_Toc150480772"/>
      <w:bookmarkStart w:id="412" w:name="_Toc151193776"/>
      <w:bookmarkStart w:id="413" w:name="_Toc265228372"/>
      <w:bookmarkStart w:id="414" w:name="_Toc195842899"/>
      <w:bookmarkStart w:id="415" w:name="_Toc305158876"/>
      <w:bookmarkStart w:id="416" w:name="_Toc142311036"/>
      <w:bookmarkStart w:id="417" w:name="_Toc305158802"/>
      <w:bookmarkStart w:id="418" w:name="_Toc150509285"/>
      <w:bookmarkStart w:id="419" w:name="_Toc226965807"/>
      <w:bookmarkStart w:id="420" w:name="_Toc151193922"/>
      <w:bookmarkStart w:id="421" w:name="_Toc520356159"/>
      <w:bookmarkStart w:id="422" w:name="_Toc150774739"/>
      <w:bookmarkStart w:id="423" w:name="_Toc226965724"/>
      <w:bookmarkStart w:id="424" w:name="_Toc226337230"/>
      <w:bookmarkStart w:id="425" w:name="_Toc151190161"/>
      <w:bookmarkStart w:id="426" w:name="_Toc151193704"/>
      <w:bookmarkStart w:id="427" w:name="_Toc151193632"/>
      <w:bookmarkStart w:id="428" w:name="_Toc127151534"/>
      <w:bookmarkStart w:id="429" w:name="_Toc150774634"/>
      <w:bookmarkStart w:id="430" w:name="_Toc151193848"/>
      <w:r w:rsidRPr="00A32865">
        <w:rPr>
          <w:rFonts w:ascii="宋体" w:hAnsi="宋体" w:cs="宋体" w:hint="eastAsia"/>
          <w:sz w:val="24"/>
        </w:rPr>
        <w:t>14.1 招标文件要求签字的内容（如授权委托书等），可以使用电子签章或使用原件</w:t>
      </w:r>
    </w:p>
    <w:p w14:paraId="28AF17DE" w14:textId="564976AB" w:rsidR="00A32865" w:rsidRPr="00A32865" w:rsidRDefault="00A32865" w:rsidP="003377BF">
      <w:pPr>
        <w:tabs>
          <w:tab w:val="left" w:pos="900"/>
          <w:tab w:val="left" w:pos="1080"/>
          <w:tab w:val="left" w:pos="1589"/>
        </w:tabs>
        <w:snapToGrid w:val="0"/>
        <w:spacing w:line="440" w:lineRule="exact"/>
        <w:ind w:firstLineChars="350" w:firstLine="840"/>
        <w:rPr>
          <w:rFonts w:ascii="宋体" w:hAnsi="宋体" w:cs="宋体"/>
          <w:sz w:val="24"/>
        </w:rPr>
      </w:pPr>
      <w:r w:rsidRPr="00A32865">
        <w:rPr>
          <w:rFonts w:ascii="宋体" w:hAnsi="宋体" w:cs="宋体" w:hint="eastAsia"/>
          <w:sz w:val="24"/>
        </w:rPr>
        <w:t>的电子件（电子件指扫</w:t>
      </w:r>
      <w:r w:rsidR="003377BF">
        <w:rPr>
          <w:rFonts w:ascii="Leelawadee UI" w:hAnsi="Leelawadee UI" w:cs="Leelawadee UI" w:hint="eastAsia"/>
          <w:sz w:val="24"/>
        </w:rPr>
        <w:t>描</w:t>
      </w:r>
      <w:r w:rsidRPr="00A32865">
        <w:rPr>
          <w:rFonts w:ascii="宋体" w:hAnsi="宋体" w:cs="宋体" w:hint="eastAsia"/>
          <w:sz w:val="24"/>
        </w:rPr>
        <w:t>件、照片等形式电子文件）；要求第三方出具的盖章</w:t>
      </w:r>
    </w:p>
    <w:p w14:paraId="2F335FD4" w14:textId="63A6C2ED" w:rsidR="00A32865" w:rsidRPr="00A32865" w:rsidRDefault="00A32865" w:rsidP="003377BF">
      <w:pPr>
        <w:tabs>
          <w:tab w:val="left" w:pos="900"/>
          <w:tab w:val="left" w:pos="1080"/>
          <w:tab w:val="left" w:pos="1589"/>
        </w:tabs>
        <w:snapToGrid w:val="0"/>
        <w:spacing w:line="440" w:lineRule="exact"/>
        <w:ind w:leftChars="400" w:left="840"/>
        <w:rPr>
          <w:rFonts w:ascii="宋体" w:hAnsi="宋体" w:cs="宋体"/>
          <w:sz w:val="24"/>
        </w:rPr>
      </w:pPr>
      <w:r w:rsidRPr="00A32865">
        <w:rPr>
          <w:rFonts w:ascii="宋体" w:hAnsi="宋体" w:cs="宋体" w:hint="eastAsia"/>
          <w:sz w:val="24"/>
        </w:rPr>
        <w:lastRenderedPageBreak/>
        <w:t>件原件（如联合协议、分包意向协议、制造商授权书等），投标文件中应使用原件的电子件。</w:t>
      </w:r>
    </w:p>
    <w:p w14:paraId="3BA478B3" w14:textId="60F0162A" w:rsidR="00D124E7" w:rsidRDefault="00A32865" w:rsidP="003377BF">
      <w:pPr>
        <w:tabs>
          <w:tab w:val="left" w:pos="900"/>
          <w:tab w:val="left" w:pos="1080"/>
          <w:tab w:val="left" w:pos="1589"/>
        </w:tabs>
        <w:snapToGrid w:val="0"/>
        <w:spacing w:line="440" w:lineRule="exact"/>
        <w:ind w:firstLineChars="100" w:firstLine="240"/>
        <w:rPr>
          <w:rFonts w:ascii="宋体" w:hAnsi="宋体" w:cs="宋体"/>
          <w:sz w:val="24"/>
        </w:rPr>
      </w:pPr>
      <w:r w:rsidRPr="00A32865">
        <w:rPr>
          <w:rFonts w:ascii="宋体" w:hAnsi="宋体" w:cs="宋体" w:hint="eastAsia"/>
          <w:sz w:val="24"/>
        </w:rPr>
        <w:t>14.2 招标文件要求盖章的内容，一般通过投标文件编制工具加盖电子签章。</w:t>
      </w:r>
    </w:p>
    <w:p w14:paraId="2FB74D2F" w14:textId="77777777" w:rsidR="00D124E7" w:rsidRDefault="00D124E7" w:rsidP="00CA3325">
      <w:pPr>
        <w:tabs>
          <w:tab w:val="left" w:pos="900"/>
          <w:tab w:val="left" w:pos="1080"/>
        </w:tabs>
        <w:snapToGrid w:val="0"/>
        <w:spacing w:line="440" w:lineRule="exact"/>
        <w:ind w:left="357"/>
      </w:pPr>
    </w:p>
    <w:p w14:paraId="2618DBF8" w14:textId="77777777" w:rsidR="00D124E7" w:rsidRDefault="00044D2D" w:rsidP="00CA3325">
      <w:pPr>
        <w:pStyle w:val="21"/>
        <w:spacing w:before="0" w:line="440" w:lineRule="exact"/>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22BB6F0B" w14:textId="77777777" w:rsidR="00D124E7" w:rsidRPr="002A0601" w:rsidRDefault="00044D2D" w:rsidP="00C6456D">
      <w:pPr>
        <w:numPr>
          <w:ilvl w:val="0"/>
          <w:numId w:val="24"/>
        </w:numPr>
        <w:tabs>
          <w:tab w:val="left" w:pos="360"/>
          <w:tab w:val="left" w:pos="900"/>
        </w:tabs>
        <w:snapToGrid w:val="0"/>
        <w:spacing w:line="440" w:lineRule="exact"/>
        <w:outlineLvl w:val="1"/>
        <w:rPr>
          <w:rFonts w:ascii="宋体" w:hAnsi="宋体"/>
          <w:sz w:val="24"/>
        </w:rPr>
      </w:pPr>
      <w:bookmarkStart w:id="431" w:name="_Toc151193633"/>
      <w:bookmarkStart w:id="432" w:name="_Toc226965808"/>
      <w:bookmarkStart w:id="433" w:name="_Toc164229376"/>
      <w:bookmarkStart w:id="434" w:name="_Toc127161449"/>
      <w:bookmarkStart w:id="435" w:name="_Toc265228373"/>
      <w:bookmarkStart w:id="436" w:name="_Toc226309779"/>
      <w:bookmarkStart w:id="437" w:name="_Toc164608649"/>
      <w:bookmarkStart w:id="438" w:name="_Toc127151736"/>
      <w:bookmarkStart w:id="439" w:name="_Toc151193849"/>
      <w:bookmarkStart w:id="440" w:name="_Toc151193777"/>
      <w:bookmarkStart w:id="441" w:name="_Toc151193705"/>
      <w:bookmarkStart w:id="442" w:name="_Toc264969225"/>
      <w:bookmarkStart w:id="443" w:name="_Toc195842900"/>
      <w:bookmarkStart w:id="444" w:name="_Toc226965725"/>
      <w:bookmarkStart w:id="445" w:name="_Toc164608804"/>
      <w:bookmarkStart w:id="446" w:name="_Toc150774635"/>
      <w:bookmarkStart w:id="447" w:name="_Toc305158803"/>
      <w:bookmarkStart w:id="448" w:name="_Toc127151535"/>
      <w:bookmarkStart w:id="449" w:name="_Toc150480773"/>
      <w:bookmarkStart w:id="450" w:name="_Toc151193923"/>
      <w:bookmarkStart w:id="451" w:name="_Toc520356160"/>
      <w:bookmarkStart w:id="452" w:name="_Toc142311037"/>
      <w:bookmarkStart w:id="453" w:name="_Toc149720828"/>
      <w:bookmarkStart w:id="454" w:name="_Toc151190162"/>
      <w:bookmarkStart w:id="455" w:name="_Toc305158877"/>
      <w:bookmarkStart w:id="456" w:name="_Toc164351629"/>
      <w:bookmarkStart w:id="457" w:name="_Toc226337231"/>
      <w:bookmarkStart w:id="458" w:name="_Toc164229230"/>
      <w:bookmarkStart w:id="459" w:name="_Toc150509286"/>
      <w:bookmarkStart w:id="460" w:name="_Toc150774740"/>
      <w:r w:rsidRPr="002A0601">
        <w:rPr>
          <w:rFonts w:ascii="宋体" w:hAnsi="宋体"/>
          <w:sz w:val="24"/>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Pr="002A0601">
        <w:rPr>
          <w:rFonts w:ascii="宋体" w:hAnsi="宋体"/>
          <w:sz w:val="24"/>
        </w:rPr>
        <w:t>提交</w:t>
      </w:r>
    </w:p>
    <w:p w14:paraId="0B9FCA72" w14:textId="02E6DA38" w:rsidR="00D124E7" w:rsidRPr="002A0601" w:rsidRDefault="002A0601" w:rsidP="002A0601">
      <w:pPr>
        <w:tabs>
          <w:tab w:val="left" w:pos="900"/>
          <w:tab w:val="left" w:pos="1080"/>
          <w:tab w:val="left" w:pos="1589"/>
          <w:tab w:val="left" w:pos="2014"/>
        </w:tabs>
        <w:snapToGrid w:val="0"/>
        <w:spacing w:line="440" w:lineRule="exact"/>
        <w:ind w:leftChars="150" w:left="795" w:hangingChars="200" w:hanging="480"/>
        <w:rPr>
          <w:rFonts w:ascii="宋体" w:hAnsi="宋体"/>
          <w:sz w:val="24"/>
        </w:rPr>
      </w:pPr>
      <w:r w:rsidRPr="002A0601">
        <w:rPr>
          <w:rFonts w:ascii="宋体" w:hAnsi="宋体" w:hint="eastAsia"/>
          <w:sz w:val="24"/>
        </w:rPr>
        <w:t>1</w:t>
      </w:r>
      <w:r w:rsidRPr="002A0601">
        <w:rPr>
          <w:rFonts w:ascii="宋体" w:hAnsi="宋体"/>
          <w:sz w:val="24"/>
        </w:rPr>
        <w:t>5.1</w:t>
      </w:r>
      <w:r w:rsidR="00044D2D" w:rsidRPr="002A0601">
        <w:rPr>
          <w:rFonts w:ascii="宋体" w:hAnsi="宋体"/>
          <w:sz w:val="24"/>
        </w:rPr>
        <w:t>本项目使用电子交易平台。投标人根据招标文件及电子交易平台供应商操作手册要求编制、生成并提交电子投标文件。</w:t>
      </w:r>
    </w:p>
    <w:p w14:paraId="0C263BE7" w14:textId="4645BD21" w:rsidR="00D124E7" w:rsidRPr="002A0601" w:rsidRDefault="002A0601" w:rsidP="002A0601">
      <w:pPr>
        <w:tabs>
          <w:tab w:val="left" w:pos="900"/>
          <w:tab w:val="left" w:pos="1080"/>
          <w:tab w:val="left" w:pos="1589"/>
          <w:tab w:val="left" w:pos="2014"/>
        </w:tabs>
        <w:snapToGrid w:val="0"/>
        <w:spacing w:line="440" w:lineRule="exact"/>
        <w:ind w:leftChars="150" w:left="675" w:hangingChars="150" w:hanging="360"/>
        <w:rPr>
          <w:rFonts w:ascii="宋体" w:hAnsi="宋体"/>
          <w:sz w:val="24"/>
        </w:rPr>
      </w:pPr>
      <w:r w:rsidRPr="002A0601">
        <w:rPr>
          <w:rFonts w:ascii="宋体" w:hAnsi="宋体" w:hint="eastAsia"/>
          <w:sz w:val="24"/>
        </w:rPr>
        <w:t>1</w:t>
      </w:r>
      <w:r w:rsidRPr="002A0601">
        <w:rPr>
          <w:rFonts w:ascii="宋体" w:hAnsi="宋体"/>
          <w:sz w:val="24"/>
        </w:rPr>
        <w:t>5.2</w:t>
      </w:r>
      <w:r w:rsidR="00044D2D" w:rsidRPr="002A0601">
        <w:rPr>
          <w:rFonts w:ascii="宋体" w:hAnsi="宋体"/>
          <w:sz w:val="24"/>
        </w:rPr>
        <w:t>采购人及采购代理机构拒绝接受通过电子交易平台以外任何形式提交的投标文件，投标保证金除外。</w:t>
      </w:r>
    </w:p>
    <w:p w14:paraId="31D4C125" w14:textId="77777777" w:rsidR="00D124E7" w:rsidRPr="002A0601" w:rsidRDefault="00044D2D" w:rsidP="00C6456D">
      <w:pPr>
        <w:numPr>
          <w:ilvl w:val="0"/>
          <w:numId w:val="24"/>
        </w:numPr>
        <w:tabs>
          <w:tab w:val="left" w:pos="360"/>
          <w:tab w:val="left" w:pos="900"/>
        </w:tabs>
        <w:snapToGrid w:val="0"/>
        <w:spacing w:line="440" w:lineRule="exact"/>
        <w:outlineLvl w:val="1"/>
        <w:rPr>
          <w:rFonts w:ascii="宋体" w:hAnsi="宋体"/>
          <w:sz w:val="24"/>
        </w:rPr>
      </w:pPr>
      <w:bookmarkStart w:id="461" w:name="_Toc164229231"/>
      <w:bookmarkStart w:id="462" w:name="_Toc226965726"/>
      <w:bookmarkStart w:id="463" w:name="_Toc151193850"/>
      <w:bookmarkStart w:id="464" w:name="_Toc151193778"/>
      <w:bookmarkStart w:id="465" w:name="_Toc150509287"/>
      <w:bookmarkStart w:id="466" w:name="_Toc164229377"/>
      <w:bookmarkStart w:id="467" w:name="_Toc164351630"/>
      <w:bookmarkStart w:id="468" w:name="_Toc142311038"/>
      <w:bookmarkStart w:id="469" w:name="_Toc150480774"/>
      <w:bookmarkStart w:id="470" w:name="_Toc150774741"/>
      <w:bookmarkStart w:id="471" w:name="_Toc164608650"/>
      <w:bookmarkStart w:id="472" w:name="_Toc226965809"/>
      <w:bookmarkStart w:id="473" w:name="_Toc150774636"/>
      <w:bookmarkStart w:id="474" w:name="_Toc151190163"/>
      <w:bookmarkStart w:id="475" w:name="_Toc151193706"/>
      <w:bookmarkStart w:id="476" w:name="_Toc164608805"/>
      <w:bookmarkStart w:id="477" w:name="_Toc127151737"/>
      <w:bookmarkStart w:id="478" w:name="_Toc151193634"/>
      <w:bookmarkStart w:id="479" w:name="_Toc520356161"/>
      <w:bookmarkStart w:id="480" w:name="_Toc226309780"/>
      <w:bookmarkStart w:id="481" w:name="_Toc195842901"/>
      <w:bookmarkStart w:id="482" w:name="_Toc149720829"/>
      <w:bookmarkStart w:id="483" w:name="_Toc264969226"/>
      <w:bookmarkStart w:id="484" w:name="_Toc127151536"/>
      <w:bookmarkStart w:id="485" w:name="_Toc127161450"/>
      <w:bookmarkStart w:id="486" w:name="_Toc305158878"/>
      <w:bookmarkStart w:id="487" w:name="_Toc226337232"/>
      <w:bookmarkStart w:id="488" w:name="_Toc151193924"/>
      <w:bookmarkStart w:id="489" w:name="_Toc265228374"/>
      <w:bookmarkStart w:id="490" w:name="_Toc305158804"/>
      <w:r w:rsidRPr="002A0601">
        <w:rPr>
          <w:rFonts w:ascii="宋体" w:hAnsi="宋体"/>
          <w:sz w:val="24"/>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2A0601">
        <w:rPr>
          <w:rFonts w:ascii="宋体" w:hAnsi="宋体"/>
          <w:sz w:val="24"/>
        </w:rPr>
        <w:t>时间</w:t>
      </w:r>
    </w:p>
    <w:p w14:paraId="4A027312" w14:textId="46D607E2" w:rsidR="00D124E7" w:rsidRPr="002A0601" w:rsidRDefault="002A0601" w:rsidP="002A0601">
      <w:pPr>
        <w:tabs>
          <w:tab w:val="left" w:pos="900"/>
          <w:tab w:val="left" w:pos="1080"/>
          <w:tab w:val="left" w:pos="1589"/>
          <w:tab w:val="left" w:pos="2014"/>
        </w:tabs>
        <w:snapToGrid w:val="0"/>
        <w:spacing w:line="440" w:lineRule="exact"/>
        <w:ind w:leftChars="150" w:left="795" w:hangingChars="200" w:hanging="480"/>
        <w:rPr>
          <w:rFonts w:ascii="宋体" w:hAnsi="宋体"/>
          <w:sz w:val="24"/>
        </w:rPr>
      </w:pPr>
      <w:r w:rsidRPr="002A0601">
        <w:rPr>
          <w:rFonts w:ascii="宋体" w:hAnsi="宋体" w:hint="eastAsia"/>
          <w:sz w:val="24"/>
        </w:rPr>
        <w:t>1</w:t>
      </w:r>
      <w:r w:rsidRPr="002A0601">
        <w:rPr>
          <w:rFonts w:ascii="宋体" w:hAnsi="宋体"/>
          <w:sz w:val="24"/>
        </w:rPr>
        <w:t>6.1</w:t>
      </w:r>
      <w:r w:rsidR="00044D2D" w:rsidRPr="002A0601">
        <w:rPr>
          <w:rFonts w:ascii="宋体" w:hAnsi="宋体"/>
          <w:sz w:val="24"/>
        </w:rPr>
        <w:t>投标人应在招标文件要求提交投标文件截止时间前，将电子投标文件提交至电子交易平台。</w:t>
      </w:r>
    </w:p>
    <w:p w14:paraId="5B055014" w14:textId="77777777" w:rsidR="00D124E7" w:rsidRPr="002A0601" w:rsidRDefault="00044D2D" w:rsidP="00C6456D">
      <w:pPr>
        <w:numPr>
          <w:ilvl w:val="0"/>
          <w:numId w:val="24"/>
        </w:numPr>
        <w:tabs>
          <w:tab w:val="left" w:pos="360"/>
          <w:tab w:val="left" w:pos="900"/>
        </w:tabs>
        <w:snapToGrid w:val="0"/>
        <w:spacing w:line="440" w:lineRule="exact"/>
        <w:outlineLvl w:val="1"/>
        <w:rPr>
          <w:rFonts w:ascii="宋体" w:hAnsi="宋体"/>
          <w:sz w:val="24"/>
        </w:rPr>
      </w:pPr>
      <w:bookmarkStart w:id="491" w:name="_Toc226965810"/>
      <w:bookmarkStart w:id="492" w:name="_Toc151193635"/>
      <w:bookmarkStart w:id="493" w:name="_Toc226337233"/>
      <w:bookmarkStart w:id="494" w:name="_Toc226965727"/>
      <w:bookmarkStart w:id="495" w:name="_Toc520356162"/>
      <w:bookmarkStart w:id="496" w:name="_Toc151190164"/>
      <w:bookmarkStart w:id="497" w:name="_Toc264969227"/>
      <w:bookmarkStart w:id="498" w:name="_Toc164608806"/>
      <w:bookmarkStart w:id="499" w:name="_Toc164351631"/>
      <w:bookmarkStart w:id="500" w:name="_Toc127151537"/>
      <w:bookmarkStart w:id="501" w:name="_Toc305158879"/>
      <w:bookmarkStart w:id="502" w:name="_Toc151193707"/>
      <w:bookmarkStart w:id="503" w:name="_Toc142311039"/>
      <w:bookmarkStart w:id="504" w:name="_Toc195842902"/>
      <w:bookmarkStart w:id="505" w:name="_Toc150774742"/>
      <w:bookmarkStart w:id="506" w:name="_Toc151193925"/>
      <w:bookmarkStart w:id="507" w:name="_Toc151193851"/>
      <w:bookmarkStart w:id="508" w:name="_Toc305158805"/>
      <w:bookmarkStart w:id="509" w:name="_Toc164608651"/>
      <w:bookmarkStart w:id="510" w:name="_Toc151193779"/>
      <w:bookmarkStart w:id="511" w:name="_Toc127161451"/>
      <w:bookmarkStart w:id="512" w:name="_Toc265228375"/>
      <w:bookmarkStart w:id="513" w:name="_Toc150509288"/>
      <w:bookmarkStart w:id="514" w:name="_Toc164229378"/>
      <w:bookmarkStart w:id="515" w:name="_Toc226309781"/>
      <w:bookmarkStart w:id="516" w:name="_Toc150774637"/>
      <w:bookmarkStart w:id="517" w:name="_Toc149720830"/>
      <w:bookmarkStart w:id="518" w:name="_Toc127151738"/>
      <w:bookmarkStart w:id="519" w:name="_Toc150480775"/>
      <w:bookmarkStart w:id="520" w:name="_Toc164229232"/>
      <w:r w:rsidRPr="002A0601">
        <w:rPr>
          <w:rFonts w:ascii="宋体" w:hAnsi="宋体"/>
          <w:sz w:val="24"/>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75DE0799" w14:textId="13CA3CD0" w:rsidR="00D124E7" w:rsidRPr="002A0601" w:rsidRDefault="002A0601" w:rsidP="002A0601">
      <w:pPr>
        <w:tabs>
          <w:tab w:val="left" w:pos="900"/>
          <w:tab w:val="left" w:pos="1080"/>
          <w:tab w:val="left" w:pos="1589"/>
          <w:tab w:val="left" w:pos="2014"/>
        </w:tabs>
        <w:snapToGrid w:val="0"/>
        <w:spacing w:line="440" w:lineRule="exact"/>
        <w:ind w:leftChars="100" w:left="690" w:hangingChars="200" w:hanging="480"/>
        <w:rPr>
          <w:rFonts w:ascii="宋体" w:hAnsi="宋体"/>
          <w:sz w:val="24"/>
        </w:rPr>
      </w:pPr>
      <w:r w:rsidRPr="002A0601">
        <w:rPr>
          <w:rFonts w:ascii="宋体" w:hAnsi="宋体" w:hint="eastAsia"/>
          <w:sz w:val="24"/>
        </w:rPr>
        <w:t>1</w:t>
      </w:r>
      <w:r w:rsidRPr="002A0601">
        <w:rPr>
          <w:rFonts w:ascii="宋体" w:hAnsi="宋体"/>
          <w:sz w:val="24"/>
        </w:rPr>
        <w:t>7.1</w:t>
      </w:r>
      <w:r w:rsidR="00044D2D" w:rsidRPr="002A0601">
        <w:rPr>
          <w:rFonts w:ascii="宋体" w:hAnsi="宋体"/>
          <w:sz w:val="24"/>
        </w:rPr>
        <w:t>投标截止时间前，投标人可以通过电子交易平台对所提交的投标文件进行补充、修改或者撤回。投标保证金</w:t>
      </w:r>
      <w:r w:rsidR="00044D2D" w:rsidRPr="002A0601">
        <w:rPr>
          <w:rFonts w:ascii="宋体" w:hAnsi="宋体" w:hint="eastAsia"/>
          <w:sz w:val="24"/>
        </w:rPr>
        <w:t>的</w:t>
      </w:r>
      <w:r w:rsidR="00044D2D" w:rsidRPr="002A0601">
        <w:rPr>
          <w:rFonts w:ascii="宋体" w:hAnsi="宋体"/>
          <w:sz w:val="24"/>
        </w:rPr>
        <w:t>补充、修改或者撤回</w:t>
      </w:r>
      <w:r w:rsidR="00044D2D" w:rsidRPr="002A0601">
        <w:rPr>
          <w:rFonts w:ascii="宋体" w:hAnsi="宋体" w:hint="eastAsia"/>
          <w:sz w:val="24"/>
        </w:rPr>
        <w:t>无需</w:t>
      </w:r>
      <w:r w:rsidR="00044D2D" w:rsidRPr="002A0601">
        <w:rPr>
          <w:rFonts w:ascii="宋体" w:hAnsi="宋体"/>
          <w:sz w:val="24"/>
        </w:rPr>
        <w:t>通过电子交易平台</w:t>
      </w:r>
      <w:r w:rsidR="00044D2D" w:rsidRPr="002A0601">
        <w:rPr>
          <w:rFonts w:ascii="宋体" w:hAnsi="宋体" w:hint="eastAsia"/>
          <w:sz w:val="24"/>
        </w:rPr>
        <w:t>，</w:t>
      </w:r>
      <w:r w:rsidR="00044D2D" w:rsidRPr="002A0601">
        <w:rPr>
          <w:rFonts w:ascii="宋体" w:hAnsi="宋体"/>
          <w:sz w:val="24"/>
        </w:rPr>
        <w:t>但应</w:t>
      </w:r>
      <w:r w:rsidR="00044D2D" w:rsidRPr="002A0601">
        <w:rPr>
          <w:rFonts w:ascii="宋体" w:hAnsi="宋体" w:hint="eastAsia"/>
          <w:sz w:val="24"/>
        </w:rPr>
        <w:t>就其</w:t>
      </w:r>
      <w:r w:rsidR="00044D2D" w:rsidRPr="002A0601">
        <w:rPr>
          <w:rFonts w:ascii="宋体" w:hAnsi="宋体"/>
          <w:sz w:val="24"/>
        </w:rPr>
        <w:t>补充、修改或者撤回</w:t>
      </w:r>
      <w:r w:rsidR="00044D2D" w:rsidRPr="002A0601">
        <w:rPr>
          <w:rFonts w:ascii="宋体" w:hAnsi="宋体" w:hint="eastAsia"/>
          <w:sz w:val="24"/>
        </w:rPr>
        <w:t>通知</w:t>
      </w:r>
      <w:r w:rsidR="00044D2D" w:rsidRPr="002A0601">
        <w:rPr>
          <w:rFonts w:ascii="宋体" w:hAnsi="宋体"/>
          <w:sz w:val="24"/>
        </w:rPr>
        <w:t>采购人或采购代理机构。</w:t>
      </w:r>
    </w:p>
    <w:p w14:paraId="61D66DD8" w14:textId="6495A0C9" w:rsidR="00D124E7" w:rsidRPr="002A0601" w:rsidRDefault="002A0601" w:rsidP="002A0601">
      <w:pPr>
        <w:tabs>
          <w:tab w:val="left" w:pos="900"/>
          <w:tab w:val="left" w:pos="1080"/>
          <w:tab w:val="left" w:pos="1589"/>
          <w:tab w:val="left" w:pos="2014"/>
        </w:tabs>
        <w:snapToGrid w:val="0"/>
        <w:spacing w:line="440" w:lineRule="exact"/>
        <w:ind w:leftChars="100" w:left="690" w:hangingChars="200" w:hanging="480"/>
        <w:rPr>
          <w:rFonts w:ascii="宋体" w:hAnsi="宋体"/>
          <w:sz w:val="24"/>
        </w:rPr>
      </w:pPr>
      <w:r w:rsidRPr="002A0601">
        <w:rPr>
          <w:rFonts w:ascii="宋体" w:hAnsi="宋体" w:hint="eastAsia"/>
          <w:sz w:val="24"/>
        </w:rPr>
        <w:t>1</w:t>
      </w:r>
      <w:r w:rsidRPr="002A0601">
        <w:rPr>
          <w:rFonts w:ascii="宋体" w:hAnsi="宋体"/>
          <w:sz w:val="24"/>
        </w:rPr>
        <w:t>7.2</w:t>
      </w:r>
      <w:r w:rsidR="00044D2D" w:rsidRPr="002A0601">
        <w:rPr>
          <w:rFonts w:ascii="宋体" w:hAnsi="宋体"/>
          <w:sz w:val="24"/>
        </w:rPr>
        <w:t>投标人对投标文件的补充、修改的内容应当按照招标文件要求签署、盖章，作为投标文件的组成部分。</w:t>
      </w:r>
    </w:p>
    <w:p w14:paraId="7A40DBA5" w14:textId="77777777" w:rsidR="00D124E7" w:rsidRPr="002A0601" w:rsidRDefault="00D124E7" w:rsidP="00CA3325">
      <w:pPr>
        <w:spacing w:line="440" w:lineRule="exact"/>
        <w:rPr>
          <w:rFonts w:ascii="宋体" w:hAnsi="宋体"/>
          <w:sz w:val="24"/>
        </w:rPr>
      </w:pPr>
    </w:p>
    <w:p w14:paraId="25374387" w14:textId="77777777" w:rsidR="00D124E7" w:rsidRPr="002A0601" w:rsidRDefault="00044D2D" w:rsidP="00CA3325">
      <w:pPr>
        <w:pStyle w:val="21"/>
        <w:spacing w:before="0" w:line="440" w:lineRule="exact"/>
        <w:rPr>
          <w:rFonts w:ascii="宋体" w:eastAsia="宋体" w:hAnsi="宋体"/>
          <w:sz w:val="24"/>
          <w:szCs w:val="24"/>
        </w:rPr>
      </w:pPr>
      <w:bookmarkStart w:id="521" w:name="_Toc151193852"/>
      <w:bookmarkStart w:id="522" w:name="_Toc305158806"/>
      <w:bookmarkStart w:id="523" w:name="_Toc150480776"/>
      <w:bookmarkStart w:id="524" w:name="_Toc226337234"/>
      <w:bookmarkStart w:id="525" w:name="_Toc264969228"/>
      <w:bookmarkStart w:id="526" w:name="_Toc142311040"/>
      <w:bookmarkStart w:id="527" w:name="_Toc226309782"/>
      <w:bookmarkStart w:id="528" w:name="_Toc127151538"/>
      <w:bookmarkStart w:id="529" w:name="_Toc151190165"/>
      <w:bookmarkStart w:id="530" w:name="_Toc151193780"/>
      <w:bookmarkStart w:id="531" w:name="_Toc150774743"/>
      <w:bookmarkStart w:id="532" w:name="_Toc226965728"/>
      <w:bookmarkStart w:id="533" w:name="_Toc195842903"/>
      <w:bookmarkStart w:id="534" w:name="_Toc151193926"/>
      <w:bookmarkStart w:id="535" w:name="_Toc151193636"/>
      <w:bookmarkStart w:id="536" w:name="_Toc150509289"/>
      <w:bookmarkStart w:id="537" w:name="_Toc226965811"/>
      <w:bookmarkStart w:id="538" w:name="_Toc305158880"/>
      <w:bookmarkStart w:id="539" w:name="_Toc265228376"/>
      <w:bookmarkStart w:id="540" w:name="_Toc151193708"/>
      <w:bookmarkStart w:id="541" w:name="_Toc150774638"/>
      <w:bookmarkStart w:id="542" w:name="_Toc520356163"/>
      <w:r w:rsidRPr="002A0601">
        <w:rPr>
          <w:rFonts w:ascii="宋体" w:eastAsia="宋体" w:hAnsi="宋体"/>
          <w:sz w:val="24"/>
          <w:szCs w:val="24"/>
        </w:rPr>
        <w:t>五   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54264BD0" w14:textId="77777777" w:rsidR="00D124E7" w:rsidRPr="002A0601" w:rsidRDefault="00044D2D" w:rsidP="00C6456D">
      <w:pPr>
        <w:numPr>
          <w:ilvl w:val="0"/>
          <w:numId w:val="24"/>
        </w:numPr>
        <w:tabs>
          <w:tab w:val="left" w:pos="360"/>
          <w:tab w:val="left" w:pos="900"/>
        </w:tabs>
        <w:snapToGrid w:val="0"/>
        <w:spacing w:line="440" w:lineRule="exact"/>
        <w:outlineLvl w:val="1"/>
        <w:rPr>
          <w:rFonts w:ascii="宋体" w:hAnsi="宋体"/>
          <w:sz w:val="24"/>
        </w:rPr>
      </w:pPr>
      <w:bookmarkStart w:id="543" w:name="_Toc151193709"/>
      <w:bookmarkStart w:id="544" w:name="_Toc264969229"/>
      <w:bookmarkStart w:id="545" w:name="_Toc150774744"/>
      <w:bookmarkStart w:id="546" w:name="_Toc164608808"/>
      <w:bookmarkStart w:id="547" w:name="_Toc150480777"/>
      <w:bookmarkStart w:id="548" w:name="_Toc127161453"/>
      <w:bookmarkStart w:id="549" w:name="_Toc195842904"/>
      <w:bookmarkStart w:id="550" w:name="_Toc164351633"/>
      <w:bookmarkStart w:id="551" w:name="_Toc164229234"/>
      <w:bookmarkStart w:id="552" w:name="_Toc127151740"/>
      <w:bookmarkStart w:id="553" w:name="_Toc226337235"/>
      <w:bookmarkStart w:id="554" w:name="_Toc151190166"/>
      <w:bookmarkStart w:id="555" w:name="_Toc226965812"/>
      <w:bookmarkStart w:id="556" w:name="_Toc520356164"/>
      <w:bookmarkStart w:id="557" w:name="_Toc151193853"/>
      <w:bookmarkStart w:id="558" w:name="_Toc226965729"/>
      <w:bookmarkStart w:id="559" w:name="_Toc305158881"/>
      <w:bookmarkStart w:id="560" w:name="_Toc151193927"/>
      <w:bookmarkStart w:id="561" w:name="_Toc151193781"/>
      <w:bookmarkStart w:id="562" w:name="_Toc164608653"/>
      <w:bookmarkStart w:id="563" w:name="_Toc150509290"/>
      <w:bookmarkStart w:id="564" w:name="_Toc164229380"/>
      <w:bookmarkStart w:id="565" w:name="_Toc150774639"/>
      <w:bookmarkStart w:id="566" w:name="_Toc305158807"/>
      <w:bookmarkStart w:id="567" w:name="_Toc226309783"/>
      <w:bookmarkStart w:id="568" w:name="_Toc265228377"/>
      <w:bookmarkStart w:id="569" w:name="_Toc127151539"/>
      <w:bookmarkStart w:id="570" w:name="_Toc149720832"/>
      <w:bookmarkStart w:id="571" w:name="_Toc151193637"/>
      <w:bookmarkStart w:id="572" w:name="_Toc142311041"/>
      <w:r w:rsidRPr="002A0601">
        <w:rPr>
          <w:rFonts w:ascii="宋体" w:hAnsi="宋体"/>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5C374620" w14:textId="3FECF8C2" w:rsidR="00D124E7" w:rsidRPr="002A0601" w:rsidRDefault="002A0601" w:rsidP="002A0601">
      <w:pPr>
        <w:tabs>
          <w:tab w:val="left" w:pos="900"/>
          <w:tab w:val="left" w:pos="1080"/>
          <w:tab w:val="left" w:pos="1589"/>
          <w:tab w:val="left" w:pos="2014"/>
        </w:tabs>
        <w:snapToGrid w:val="0"/>
        <w:spacing w:line="440" w:lineRule="exact"/>
        <w:ind w:leftChars="150" w:left="795" w:hangingChars="200" w:hanging="480"/>
        <w:rPr>
          <w:rFonts w:ascii="宋体" w:hAnsi="宋体"/>
          <w:sz w:val="24"/>
        </w:rPr>
      </w:pPr>
      <w:r w:rsidRPr="002A0601">
        <w:rPr>
          <w:rFonts w:ascii="宋体" w:hAnsi="宋体" w:hint="eastAsia"/>
          <w:sz w:val="24"/>
        </w:rPr>
        <w:t>1</w:t>
      </w:r>
      <w:r w:rsidRPr="002A0601">
        <w:rPr>
          <w:rFonts w:ascii="宋体" w:hAnsi="宋体"/>
          <w:sz w:val="24"/>
        </w:rPr>
        <w:t>8.1</w:t>
      </w:r>
      <w:r w:rsidR="00044D2D" w:rsidRPr="002A0601">
        <w:rPr>
          <w:rFonts w:ascii="宋体" w:hAnsi="宋体"/>
          <w:sz w:val="24"/>
        </w:rPr>
        <w:t>采购人或采购代理机构将按招标文件的规定，在投标截止时间的同一时间和招标文件预先确定的地点组织开标。</w:t>
      </w:r>
    </w:p>
    <w:p w14:paraId="4F8A121D" w14:textId="69CD7CEA" w:rsidR="00D124E7" w:rsidRPr="002A0601" w:rsidRDefault="002A0601" w:rsidP="002A0601">
      <w:pPr>
        <w:tabs>
          <w:tab w:val="left" w:pos="900"/>
          <w:tab w:val="left" w:pos="1080"/>
          <w:tab w:val="left" w:pos="1589"/>
          <w:tab w:val="left" w:pos="2014"/>
        </w:tabs>
        <w:snapToGrid w:val="0"/>
        <w:spacing w:line="440" w:lineRule="exact"/>
        <w:ind w:leftChars="150" w:left="795" w:hangingChars="200" w:hanging="480"/>
        <w:rPr>
          <w:rFonts w:ascii="宋体" w:hAnsi="宋体"/>
          <w:sz w:val="24"/>
        </w:rPr>
      </w:pPr>
      <w:r w:rsidRPr="002A0601">
        <w:rPr>
          <w:rFonts w:ascii="宋体" w:hAnsi="宋体"/>
          <w:sz w:val="24"/>
        </w:rPr>
        <w:t>18.2</w:t>
      </w:r>
      <w:r w:rsidR="00044D2D" w:rsidRPr="002A0601">
        <w:rPr>
          <w:rFonts w:ascii="宋体" w:hAnsi="宋体"/>
          <w:sz w:val="24"/>
        </w:rPr>
        <w:t>开标过程将使用电子交易平台宣布投标人名称、投标价格和招标文件规定的需要宣布的其他内容并进行记录，并由参加开标的各投标人代表确认</w:t>
      </w:r>
      <w:bookmarkStart w:id="573" w:name="_Toc520356165"/>
      <w:r w:rsidR="00044D2D" w:rsidRPr="002A0601">
        <w:rPr>
          <w:rFonts w:ascii="宋体" w:hAnsi="宋体"/>
          <w:sz w:val="24"/>
        </w:rPr>
        <w:t>。</w:t>
      </w:r>
    </w:p>
    <w:p w14:paraId="7EE5D03A" w14:textId="0196A0FF" w:rsidR="00D124E7" w:rsidRPr="002A0601" w:rsidRDefault="002A0601" w:rsidP="002A0601">
      <w:pPr>
        <w:tabs>
          <w:tab w:val="left" w:pos="900"/>
          <w:tab w:val="left" w:pos="1080"/>
          <w:tab w:val="left" w:pos="1589"/>
          <w:tab w:val="left" w:pos="2014"/>
        </w:tabs>
        <w:snapToGrid w:val="0"/>
        <w:spacing w:line="440" w:lineRule="exact"/>
        <w:ind w:leftChars="150" w:left="795" w:hangingChars="200" w:hanging="480"/>
        <w:rPr>
          <w:rFonts w:ascii="宋体" w:hAnsi="宋体"/>
          <w:sz w:val="24"/>
        </w:rPr>
      </w:pPr>
      <w:r w:rsidRPr="002A0601">
        <w:rPr>
          <w:rFonts w:ascii="宋体" w:hAnsi="宋体"/>
          <w:sz w:val="24"/>
        </w:rPr>
        <w:t>18.3</w:t>
      </w:r>
      <w:r w:rsidR="00044D2D" w:rsidRPr="002A0601">
        <w:rPr>
          <w:rFonts w:ascii="宋体" w:hAnsi="宋体"/>
          <w:sz w:val="24"/>
        </w:rPr>
        <w:t>投标人代表对开标过程和开标记录有疑义，以及认为采购人、采购代理机构相</w:t>
      </w:r>
      <w:r w:rsidRPr="002A0601">
        <w:rPr>
          <w:rFonts w:ascii="宋体" w:hAnsi="宋体" w:hint="eastAsia"/>
          <w:sz w:val="24"/>
        </w:rPr>
        <w:t xml:space="preserve"> </w:t>
      </w:r>
      <w:r w:rsidR="00044D2D" w:rsidRPr="002A0601">
        <w:rPr>
          <w:rFonts w:ascii="宋体" w:hAnsi="宋体"/>
          <w:sz w:val="24"/>
        </w:rPr>
        <w:t>关工作人员有需要回避的情形的，应当场提出询问或者回避申请。采购人、采购代理机构对投标人代表提出的询问或者回避申请将及时处理。</w:t>
      </w:r>
    </w:p>
    <w:p w14:paraId="51723E46" w14:textId="6164DCD6" w:rsidR="00D124E7" w:rsidRPr="002A0601" w:rsidRDefault="002A0601" w:rsidP="002A0601">
      <w:pPr>
        <w:tabs>
          <w:tab w:val="left" w:pos="900"/>
          <w:tab w:val="left" w:pos="1080"/>
          <w:tab w:val="left" w:pos="1589"/>
          <w:tab w:val="left" w:pos="2014"/>
        </w:tabs>
        <w:snapToGrid w:val="0"/>
        <w:spacing w:line="440" w:lineRule="exact"/>
        <w:ind w:firstLineChars="150" w:firstLine="360"/>
        <w:rPr>
          <w:rFonts w:ascii="宋体" w:hAnsi="宋体"/>
          <w:sz w:val="24"/>
        </w:rPr>
      </w:pPr>
      <w:r w:rsidRPr="002A0601">
        <w:rPr>
          <w:rFonts w:ascii="宋体" w:hAnsi="宋体" w:hint="eastAsia"/>
          <w:sz w:val="24"/>
        </w:rPr>
        <w:t>1</w:t>
      </w:r>
      <w:r w:rsidRPr="002A0601">
        <w:rPr>
          <w:rFonts w:ascii="宋体" w:hAnsi="宋体"/>
          <w:sz w:val="24"/>
        </w:rPr>
        <w:t>8.4</w:t>
      </w:r>
      <w:r w:rsidR="00044D2D" w:rsidRPr="002A0601">
        <w:rPr>
          <w:rFonts w:ascii="宋体" w:hAnsi="宋体"/>
          <w:sz w:val="24"/>
        </w:rPr>
        <w:t>投标人不足3家的，不予开标。</w:t>
      </w:r>
    </w:p>
    <w:p w14:paraId="26CBF15A" w14:textId="77777777" w:rsidR="00D124E7" w:rsidRPr="002A0601" w:rsidRDefault="00044D2D" w:rsidP="00C6456D">
      <w:pPr>
        <w:numPr>
          <w:ilvl w:val="0"/>
          <w:numId w:val="24"/>
        </w:numPr>
        <w:tabs>
          <w:tab w:val="left" w:pos="360"/>
          <w:tab w:val="left" w:pos="900"/>
        </w:tabs>
        <w:snapToGrid w:val="0"/>
        <w:spacing w:line="440" w:lineRule="exact"/>
        <w:outlineLvl w:val="1"/>
        <w:rPr>
          <w:rFonts w:ascii="宋体" w:hAnsi="宋体"/>
          <w:sz w:val="24"/>
        </w:rPr>
      </w:pPr>
      <w:r w:rsidRPr="002A0601">
        <w:rPr>
          <w:rFonts w:ascii="宋体" w:hAnsi="宋体"/>
          <w:sz w:val="24"/>
        </w:rPr>
        <w:t>资格审查</w:t>
      </w:r>
    </w:p>
    <w:p w14:paraId="78F6CF13" w14:textId="6DE43A2B" w:rsidR="00D124E7" w:rsidRPr="002A0601" w:rsidRDefault="002A0601" w:rsidP="002A0601">
      <w:pPr>
        <w:tabs>
          <w:tab w:val="left" w:pos="900"/>
          <w:tab w:val="left" w:pos="1080"/>
          <w:tab w:val="left" w:pos="1589"/>
          <w:tab w:val="left" w:pos="2014"/>
        </w:tabs>
        <w:snapToGrid w:val="0"/>
        <w:spacing w:line="440" w:lineRule="exact"/>
        <w:ind w:firstLineChars="150" w:firstLine="360"/>
        <w:rPr>
          <w:rFonts w:ascii="宋体" w:hAnsi="宋体"/>
          <w:sz w:val="24"/>
        </w:rPr>
      </w:pPr>
      <w:r w:rsidRPr="002A0601">
        <w:rPr>
          <w:rFonts w:ascii="宋体" w:hAnsi="宋体" w:hint="eastAsia"/>
          <w:sz w:val="24"/>
        </w:rPr>
        <w:lastRenderedPageBreak/>
        <w:t>1</w:t>
      </w:r>
      <w:r w:rsidRPr="002A0601">
        <w:rPr>
          <w:rFonts w:ascii="宋体" w:hAnsi="宋体"/>
          <w:sz w:val="24"/>
        </w:rPr>
        <w:t>9.1</w:t>
      </w:r>
      <w:r w:rsidR="00044D2D" w:rsidRPr="002A0601">
        <w:rPr>
          <w:rFonts w:ascii="宋体" w:hAnsi="宋体"/>
          <w:sz w:val="24"/>
        </w:rPr>
        <w:t>见第三章《资格审查》。</w:t>
      </w:r>
    </w:p>
    <w:p w14:paraId="2F7313C0" w14:textId="77777777" w:rsidR="00D124E7" w:rsidRPr="002A0601" w:rsidRDefault="00044D2D" w:rsidP="00C6456D">
      <w:pPr>
        <w:numPr>
          <w:ilvl w:val="0"/>
          <w:numId w:val="24"/>
        </w:numPr>
        <w:tabs>
          <w:tab w:val="left" w:pos="360"/>
          <w:tab w:val="left" w:pos="900"/>
        </w:tabs>
        <w:snapToGrid w:val="0"/>
        <w:spacing w:line="440" w:lineRule="exact"/>
        <w:outlineLvl w:val="1"/>
        <w:rPr>
          <w:rFonts w:ascii="宋体" w:hAnsi="宋体"/>
          <w:sz w:val="24"/>
        </w:rPr>
      </w:pPr>
      <w:bookmarkStart w:id="574" w:name="_Toc226309784"/>
      <w:bookmarkStart w:id="575" w:name="_Toc265228378"/>
      <w:bookmarkStart w:id="576" w:name="_Toc226337236"/>
      <w:bookmarkStart w:id="577" w:name="_Toc151193710"/>
      <w:bookmarkStart w:id="578" w:name="_Toc151193638"/>
      <w:bookmarkStart w:id="579" w:name="_Toc151193782"/>
      <w:bookmarkStart w:id="580" w:name="_Toc151190167"/>
      <w:bookmarkStart w:id="581" w:name="_Toc164351634"/>
      <w:bookmarkStart w:id="582" w:name="_Toc150774640"/>
      <w:bookmarkStart w:id="583" w:name="_Toc150480778"/>
      <w:bookmarkStart w:id="584" w:name="_Toc226965813"/>
      <w:bookmarkStart w:id="585" w:name="_Toc127151741"/>
      <w:bookmarkStart w:id="586" w:name="_Toc151193854"/>
      <w:bookmarkStart w:id="587" w:name="_Toc142311042"/>
      <w:bookmarkStart w:id="588" w:name="_Toc164608809"/>
      <w:bookmarkStart w:id="589" w:name="_Toc150509291"/>
      <w:bookmarkStart w:id="590" w:name="_Toc195842905"/>
      <w:bookmarkStart w:id="591" w:name="_Toc164608654"/>
      <w:bookmarkStart w:id="592" w:name="_Toc164229235"/>
      <w:bookmarkStart w:id="593" w:name="_Toc305158808"/>
      <w:bookmarkStart w:id="594" w:name="_Toc164229381"/>
      <w:bookmarkStart w:id="595" w:name="_Toc127151540"/>
      <w:bookmarkStart w:id="596" w:name="_Toc149720833"/>
      <w:bookmarkStart w:id="597" w:name="_Toc226965730"/>
      <w:bookmarkStart w:id="598" w:name="_Toc264969230"/>
      <w:bookmarkStart w:id="599" w:name="_Toc127161454"/>
      <w:bookmarkStart w:id="600" w:name="_Toc150774745"/>
      <w:bookmarkStart w:id="601" w:name="_Toc305158882"/>
      <w:bookmarkStart w:id="602" w:name="_Toc151193928"/>
      <w:bookmarkEnd w:id="573"/>
      <w:r w:rsidRPr="002A0601">
        <w:rPr>
          <w:rFonts w:ascii="宋体" w:hAnsi="宋体"/>
          <w:sz w:val="24"/>
        </w:rPr>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6CC96C5D" w14:textId="37EDBB75" w:rsidR="00D124E7" w:rsidRPr="002A0601" w:rsidRDefault="002A0601" w:rsidP="002A0601">
      <w:pPr>
        <w:tabs>
          <w:tab w:val="left" w:pos="900"/>
          <w:tab w:val="left" w:pos="1080"/>
          <w:tab w:val="left" w:pos="1589"/>
          <w:tab w:val="left" w:pos="2014"/>
        </w:tabs>
        <w:snapToGrid w:val="0"/>
        <w:spacing w:line="440" w:lineRule="exact"/>
        <w:ind w:leftChars="150" w:left="915" w:hangingChars="250" w:hanging="600"/>
        <w:rPr>
          <w:rFonts w:ascii="宋体" w:hAnsi="宋体"/>
          <w:sz w:val="24"/>
        </w:rPr>
      </w:pPr>
      <w:r w:rsidRPr="002A0601">
        <w:rPr>
          <w:rFonts w:ascii="宋体" w:hAnsi="宋体" w:hint="eastAsia"/>
          <w:sz w:val="24"/>
        </w:rPr>
        <w:t>2</w:t>
      </w:r>
      <w:r w:rsidRPr="002A0601">
        <w:rPr>
          <w:rFonts w:ascii="宋体" w:hAnsi="宋体"/>
          <w:sz w:val="24"/>
        </w:rPr>
        <w:t>0.1</w:t>
      </w:r>
      <w:r w:rsidR="00044D2D" w:rsidRPr="002A0601">
        <w:rPr>
          <w:rFonts w:ascii="宋体" w:hAnsi="宋体"/>
          <w:sz w:val="24"/>
        </w:rPr>
        <w:t>评标委员会根据政府采购有关规定和本次招标采购项目的特点进行组建，并负责具体评标事务，独立履行职责。</w:t>
      </w:r>
      <w:bookmarkStart w:id="603" w:name="_Toc520356166"/>
    </w:p>
    <w:p w14:paraId="064F0DCC" w14:textId="5CA60344" w:rsidR="00D124E7" w:rsidRPr="002A0601" w:rsidRDefault="002A0601" w:rsidP="002A0601">
      <w:pPr>
        <w:tabs>
          <w:tab w:val="left" w:pos="900"/>
          <w:tab w:val="left" w:pos="1080"/>
          <w:tab w:val="left" w:pos="1589"/>
          <w:tab w:val="left" w:pos="2014"/>
        </w:tabs>
        <w:snapToGrid w:val="0"/>
        <w:spacing w:line="440" w:lineRule="exact"/>
        <w:ind w:leftChars="150" w:left="915" w:hangingChars="250" w:hanging="600"/>
        <w:rPr>
          <w:rFonts w:ascii="宋体" w:hAnsi="宋体"/>
          <w:sz w:val="24"/>
        </w:rPr>
      </w:pPr>
      <w:r w:rsidRPr="002A0601">
        <w:rPr>
          <w:rFonts w:ascii="宋体" w:hAnsi="宋体"/>
          <w:sz w:val="24"/>
        </w:rPr>
        <w:t>20.2</w:t>
      </w:r>
      <w:r w:rsidR="00044D2D" w:rsidRPr="002A0601">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04" w:name="_Toc520356169"/>
      <w:bookmarkEnd w:id="603"/>
    </w:p>
    <w:p w14:paraId="21D0EEB4" w14:textId="77777777" w:rsidR="00D124E7" w:rsidRPr="002A0601" w:rsidRDefault="00044D2D" w:rsidP="00C6456D">
      <w:pPr>
        <w:numPr>
          <w:ilvl w:val="0"/>
          <w:numId w:val="24"/>
        </w:numPr>
        <w:tabs>
          <w:tab w:val="left" w:pos="360"/>
          <w:tab w:val="left" w:pos="900"/>
        </w:tabs>
        <w:snapToGrid w:val="0"/>
        <w:spacing w:line="440" w:lineRule="exact"/>
        <w:outlineLvl w:val="1"/>
        <w:rPr>
          <w:rFonts w:ascii="宋体" w:hAnsi="宋体"/>
          <w:sz w:val="24"/>
        </w:rPr>
      </w:pPr>
      <w:r w:rsidRPr="002A0601">
        <w:rPr>
          <w:rFonts w:ascii="宋体" w:hAnsi="宋体"/>
          <w:sz w:val="24"/>
        </w:rPr>
        <w:t>评标程序、评标方法和评标标准</w:t>
      </w:r>
    </w:p>
    <w:p w14:paraId="67622D94" w14:textId="7F46738E" w:rsidR="00D124E7" w:rsidRPr="002A0601" w:rsidRDefault="002A0601" w:rsidP="002A0601">
      <w:pPr>
        <w:tabs>
          <w:tab w:val="left" w:pos="900"/>
          <w:tab w:val="left" w:pos="1080"/>
          <w:tab w:val="left" w:pos="1589"/>
          <w:tab w:val="left" w:pos="2014"/>
        </w:tabs>
        <w:snapToGrid w:val="0"/>
        <w:spacing w:line="440" w:lineRule="exact"/>
        <w:ind w:firstLineChars="200" w:firstLine="480"/>
        <w:rPr>
          <w:rFonts w:ascii="宋体" w:hAnsi="宋体"/>
          <w:sz w:val="24"/>
        </w:rPr>
      </w:pPr>
      <w:r w:rsidRPr="002A0601">
        <w:rPr>
          <w:rFonts w:ascii="宋体" w:hAnsi="宋体" w:hint="eastAsia"/>
          <w:sz w:val="24"/>
        </w:rPr>
        <w:t>2</w:t>
      </w:r>
      <w:r w:rsidRPr="002A0601">
        <w:rPr>
          <w:rFonts w:ascii="宋体" w:hAnsi="宋体"/>
          <w:sz w:val="24"/>
        </w:rPr>
        <w:t>1.1</w:t>
      </w:r>
      <w:r w:rsidR="00044D2D" w:rsidRPr="002A0601">
        <w:rPr>
          <w:rFonts w:ascii="宋体" w:hAnsi="宋体"/>
          <w:sz w:val="24"/>
        </w:rPr>
        <w:t>见第四章《评标程序、评标方法和评标标准》。</w:t>
      </w:r>
    </w:p>
    <w:p w14:paraId="3C7B7DD4" w14:textId="77777777" w:rsidR="00D124E7" w:rsidRDefault="00D124E7" w:rsidP="00CA3325">
      <w:pPr>
        <w:tabs>
          <w:tab w:val="left" w:pos="360"/>
          <w:tab w:val="left" w:pos="1080"/>
        </w:tabs>
        <w:snapToGrid w:val="0"/>
        <w:spacing w:line="440" w:lineRule="exact"/>
        <w:ind w:left="1080"/>
        <w:rPr>
          <w:sz w:val="24"/>
        </w:rPr>
      </w:pPr>
    </w:p>
    <w:p w14:paraId="6896F98B" w14:textId="77777777" w:rsidR="00D124E7" w:rsidRDefault="00044D2D" w:rsidP="00CA3325">
      <w:pPr>
        <w:pStyle w:val="21"/>
        <w:spacing w:before="0" w:line="440" w:lineRule="exact"/>
        <w:rPr>
          <w:rFonts w:ascii="Times New Roman" w:eastAsia="宋体" w:hAnsi="Times New Roman"/>
          <w:sz w:val="28"/>
        </w:rPr>
      </w:pPr>
      <w:bookmarkStart w:id="605" w:name="_Toc264969235"/>
      <w:bookmarkStart w:id="606" w:name="_Toc151193933"/>
      <w:bookmarkStart w:id="607" w:name="_Toc151193787"/>
      <w:bookmarkStart w:id="608" w:name="_Toc127151545"/>
      <w:bookmarkStart w:id="609" w:name="_Toc142311047"/>
      <w:bookmarkStart w:id="610" w:name="_Toc150774645"/>
      <w:bookmarkStart w:id="611" w:name="_Toc305158813"/>
      <w:bookmarkStart w:id="612" w:name="_Toc195842910"/>
      <w:bookmarkStart w:id="613" w:name="_Toc150774750"/>
      <w:bookmarkStart w:id="614" w:name="_Toc226965818"/>
      <w:bookmarkStart w:id="615" w:name="_Toc265228383"/>
      <w:bookmarkStart w:id="616" w:name="_Toc150509296"/>
      <w:bookmarkStart w:id="617" w:name="_Toc151193643"/>
      <w:bookmarkStart w:id="618" w:name="_Toc151193715"/>
      <w:bookmarkStart w:id="619" w:name="_Toc151190172"/>
      <w:bookmarkStart w:id="620" w:name="_Toc226309789"/>
      <w:bookmarkStart w:id="621" w:name="_Toc226337241"/>
      <w:bookmarkStart w:id="622" w:name="_Toc150480783"/>
      <w:bookmarkStart w:id="623" w:name="_Toc151193859"/>
      <w:bookmarkStart w:id="624" w:name="_Toc305158887"/>
      <w:bookmarkStart w:id="625" w:name="_Toc226965735"/>
      <w:r>
        <w:rPr>
          <w:rFonts w:ascii="Times New Roman" w:eastAsia="宋体" w:hAnsi="Times New Roman"/>
          <w:sz w:val="28"/>
        </w:rPr>
        <w:t>六</w:t>
      </w:r>
      <w:r>
        <w:rPr>
          <w:rFonts w:ascii="Times New Roman" w:eastAsia="宋体" w:hAnsi="Times New Roman"/>
          <w:sz w:val="28"/>
        </w:rPr>
        <w:t xml:space="preserve">   </w:t>
      </w:r>
      <w:bookmarkEnd w:id="604"/>
      <w:r>
        <w:rPr>
          <w:rFonts w:ascii="Times New Roman" w:eastAsia="宋体" w:hAnsi="Times New Roman"/>
          <w:sz w:val="28"/>
        </w:rPr>
        <w:t>确定中标</w:t>
      </w:r>
      <w:bookmarkStart w:id="626" w:name="_Toc164229242"/>
      <w:bookmarkStart w:id="627" w:name="_Toc151193789"/>
      <w:bookmarkStart w:id="628" w:name="_Toc264969237"/>
      <w:bookmarkStart w:id="629" w:name="_Toc226965737"/>
      <w:bookmarkStart w:id="630" w:name="_Toc305158815"/>
      <w:bookmarkStart w:id="631" w:name="_Toc149720840"/>
      <w:bookmarkStart w:id="632" w:name="_Toc127161461"/>
      <w:bookmarkStart w:id="633" w:name="_Toc127151547"/>
      <w:bookmarkStart w:id="634" w:name="_Toc265228385"/>
      <w:bookmarkStart w:id="635" w:name="_Toc127151748"/>
      <w:bookmarkStart w:id="636" w:name="_Toc151193861"/>
      <w:bookmarkStart w:id="637" w:name="_Toc164608661"/>
      <w:bookmarkStart w:id="638" w:name="_Toc226965820"/>
      <w:bookmarkStart w:id="639" w:name="_Toc150774752"/>
      <w:bookmarkStart w:id="640" w:name="_Toc151193935"/>
      <w:bookmarkStart w:id="641" w:name="_Toc226309791"/>
      <w:bookmarkStart w:id="642" w:name="_Toc305158889"/>
      <w:bookmarkStart w:id="643" w:name="_Toc195842912"/>
      <w:bookmarkStart w:id="644" w:name="_Toc164608816"/>
      <w:bookmarkStart w:id="645" w:name="_Toc151190174"/>
      <w:bookmarkStart w:id="646" w:name="_Toc164351641"/>
      <w:bookmarkStart w:id="647" w:name="_Toc151193645"/>
      <w:bookmarkStart w:id="648" w:name="_Toc226337243"/>
      <w:bookmarkStart w:id="649" w:name="_Toc142311049"/>
      <w:bookmarkStart w:id="650" w:name="_Toc150774647"/>
      <w:bookmarkStart w:id="651" w:name="_Toc150509298"/>
      <w:bookmarkStart w:id="652" w:name="_Toc164229388"/>
      <w:bookmarkStart w:id="653" w:name="_Toc150480785"/>
      <w:bookmarkStart w:id="654" w:name="_Toc151193717"/>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02F026F0" w14:textId="77777777" w:rsidR="00D124E7" w:rsidRPr="002A0601" w:rsidRDefault="00044D2D" w:rsidP="00C6456D">
      <w:pPr>
        <w:numPr>
          <w:ilvl w:val="0"/>
          <w:numId w:val="24"/>
        </w:numPr>
        <w:tabs>
          <w:tab w:val="left" w:pos="360"/>
          <w:tab w:val="left" w:pos="900"/>
        </w:tabs>
        <w:snapToGrid w:val="0"/>
        <w:spacing w:line="440" w:lineRule="exact"/>
        <w:outlineLvl w:val="1"/>
        <w:rPr>
          <w:rFonts w:ascii="宋体" w:hAnsi="宋体"/>
          <w:sz w:val="24"/>
        </w:rPr>
      </w:pPr>
      <w:r w:rsidRPr="002A0601">
        <w:rPr>
          <w:rFonts w:ascii="宋体" w:hAnsi="宋体"/>
          <w:sz w:val="24"/>
        </w:rPr>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521265B5" w14:textId="3D9EB684" w:rsidR="00D124E7" w:rsidRPr="002A0601" w:rsidRDefault="002A0601" w:rsidP="002A0601">
      <w:pPr>
        <w:tabs>
          <w:tab w:val="left" w:pos="900"/>
          <w:tab w:val="left" w:pos="1080"/>
          <w:tab w:val="left" w:pos="1589"/>
          <w:tab w:val="left" w:pos="2014"/>
        </w:tabs>
        <w:snapToGrid w:val="0"/>
        <w:spacing w:line="440" w:lineRule="exact"/>
        <w:ind w:leftChars="150" w:left="915" w:hangingChars="250" w:hanging="600"/>
        <w:rPr>
          <w:rFonts w:ascii="宋体" w:hAnsi="宋体"/>
          <w:sz w:val="24"/>
        </w:rPr>
      </w:pPr>
      <w:r w:rsidRPr="002A0601">
        <w:rPr>
          <w:rFonts w:ascii="宋体" w:hAnsi="宋体" w:hint="eastAsia"/>
          <w:sz w:val="24"/>
        </w:rPr>
        <w:t>2</w:t>
      </w:r>
      <w:r w:rsidRPr="002A0601">
        <w:rPr>
          <w:rFonts w:ascii="宋体" w:hAnsi="宋体"/>
          <w:sz w:val="24"/>
        </w:rPr>
        <w:t>2.1</w:t>
      </w:r>
      <w:r w:rsidR="00044D2D" w:rsidRPr="002A0601">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00044D2D" w:rsidRPr="002A0601">
        <w:rPr>
          <w:rFonts w:ascii="宋体" w:hAnsi="宋体" w:hint="eastAsia"/>
          <w:sz w:val="24"/>
        </w:rPr>
        <w:t>。</w:t>
      </w:r>
      <w:r w:rsidR="00044D2D" w:rsidRPr="002A0601">
        <w:rPr>
          <w:rFonts w:ascii="宋体" w:hAnsi="宋体"/>
          <w:sz w:val="24"/>
        </w:rPr>
        <w:t>采购人是否委托评标委员会直接确定</w:t>
      </w:r>
      <w:r w:rsidR="00044D2D" w:rsidRPr="002A0601">
        <w:rPr>
          <w:rFonts w:ascii="宋体" w:hAnsi="宋体" w:hint="eastAsia"/>
          <w:sz w:val="24"/>
        </w:rPr>
        <w:t>中标人</w:t>
      </w:r>
      <w:r w:rsidR="00044D2D" w:rsidRPr="002A0601">
        <w:rPr>
          <w:rFonts w:ascii="宋体" w:hAnsi="宋体"/>
          <w:sz w:val="24"/>
        </w:rPr>
        <w:t>，见《</w:t>
      </w:r>
      <w:r w:rsidR="00044D2D" w:rsidRPr="002A0601">
        <w:rPr>
          <w:rFonts w:ascii="宋体" w:hAnsi="宋体" w:hint="eastAsia"/>
          <w:sz w:val="24"/>
        </w:rPr>
        <w:t>投标人</w:t>
      </w:r>
      <w:r w:rsidR="00044D2D" w:rsidRPr="002A0601">
        <w:rPr>
          <w:rFonts w:ascii="宋体" w:hAnsi="宋体"/>
          <w:sz w:val="24"/>
        </w:rPr>
        <w:t>须知资料表》。</w:t>
      </w:r>
      <w:r w:rsidR="00044D2D" w:rsidRPr="002A0601">
        <w:rPr>
          <w:rFonts w:ascii="宋体" w:hAnsi="宋体" w:hint="eastAsia"/>
          <w:sz w:val="24"/>
        </w:rPr>
        <w:t>中标</w:t>
      </w:r>
      <w:r w:rsidR="00044D2D" w:rsidRPr="002A0601">
        <w:rPr>
          <w:rFonts w:ascii="宋体" w:hAnsi="宋体"/>
          <w:sz w:val="24"/>
        </w:rPr>
        <w:t>候选人并列的，按照《</w:t>
      </w:r>
      <w:r w:rsidR="00044D2D" w:rsidRPr="002A0601">
        <w:rPr>
          <w:rFonts w:ascii="宋体" w:hAnsi="宋体" w:hint="eastAsia"/>
          <w:sz w:val="24"/>
        </w:rPr>
        <w:t>投标人</w:t>
      </w:r>
      <w:r w:rsidR="00044D2D" w:rsidRPr="002A0601">
        <w:rPr>
          <w:rFonts w:ascii="宋体" w:hAnsi="宋体"/>
          <w:sz w:val="24"/>
        </w:rPr>
        <w:t>须知资料表》要求确定成交供应商。</w:t>
      </w:r>
    </w:p>
    <w:p w14:paraId="26D4A427" w14:textId="77777777" w:rsidR="00D124E7" w:rsidRPr="002A0601" w:rsidRDefault="00044D2D" w:rsidP="002A0601">
      <w:pPr>
        <w:numPr>
          <w:ilvl w:val="0"/>
          <w:numId w:val="24"/>
        </w:numPr>
        <w:tabs>
          <w:tab w:val="left" w:pos="360"/>
          <w:tab w:val="left" w:pos="900"/>
        </w:tabs>
        <w:snapToGrid w:val="0"/>
        <w:spacing w:line="440" w:lineRule="exact"/>
        <w:outlineLvl w:val="1"/>
        <w:rPr>
          <w:rFonts w:ascii="宋体" w:hAnsi="宋体"/>
          <w:sz w:val="24"/>
        </w:rPr>
      </w:pPr>
      <w:bookmarkStart w:id="655" w:name="_Toc305158891"/>
      <w:bookmarkStart w:id="656" w:name="_Toc305158817"/>
      <w:bookmarkStart w:id="657" w:name="_Toc264969239"/>
      <w:bookmarkStart w:id="658" w:name="_Toc150480787"/>
      <w:bookmarkStart w:id="659" w:name="_Toc226309793"/>
      <w:bookmarkStart w:id="660" w:name="_Toc151193719"/>
      <w:bookmarkStart w:id="661" w:name="_Toc150774754"/>
      <w:bookmarkStart w:id="662" w:name="_Toc149720842"/>
      <w:bookmarkStart w:id="663" w:name="_Toc151193937"/>
      <w:bookmarkStart w:id="664" w:name="_Toc164351643"/>
      <w:bookmarkStart w:id="665" w:name="_Toc151193863"/>
      <w:bookmarkStart w:id="666" w:name="_Toc164229244"/>
      <w:bookmarkStart w:id="667" w:name="_Toc226965739"/>
      <w:bookmarkStart w:id="668" w:name="_Toc164608818"/>
      <w:bookmarkStart w:id="669" w:name="_Toc195842914"/>
      <w:bookmarkStart w:id="670" w:name="_Toc226965822"/>
      <w:bookmarkStart w:id="671" w:name="_Toc127151549"/>
      <w:bookmarkStart w:id="672" w:name="_Toc150774649"/>
      <w:bookmarkStart w:id="673" w:name="_Toc151190176"/>
      <w:bookmarkStart w:id="674" w:name="_Toc151193647"/>
      <w:bookmarkStart w:id="675" w:name="_Toc150509300"/>
      <w:bookmarkStart w:id="676" w:name="_Toc226337245"/>
      <w:bookmarkStart w:id="677" w:name="_Toc151193791"/>
      <w:bookmarkStart w:id="678" w:name="_Toc127161463"/>
      <w:bookmarkStart w:id="679" w:name="_Toc127151750"/>
      <w:bookmarkStart w:id="680" w:name="_Toc265228387"/>
      <w:bookmarkStart w:id="681" w:name="_Toc164608663"/>
      <w:bookmarkStart w:id="682" w:name="_Toc164229390"/>
      <w:bookmarkStart w:id="683" w:name="_Toc142311051"/>
      <w:bookmarkStart w:id="684" w:name="_Toc520356176"/>
      <w:bookmarkStart w:id="685" w:name="_Ref467306425"/>
      <w:bookmarkStart w:id="686" w:name="_Ref467307090"/>
      <w:r w:rsidRPr="002A0601">
        <w:rPr>
          <w:rFonts w:ascii="宋体" w:hAnsi="宋体"/>
          <w:sz w:val="24"/>
        </w:rPr>
        <w:t>中标公告与中标通知书</w:t>
      </w:r>
      <w:bookmarkEnd w:id="655"/>
      <w:bookmarkEnd w:id="656"/>
    </w:p>
    <w:p w14:paraId="46AA3D04" w14:textId="1C7D5770" w:rsidR="00D124E7" w:rsidRPr="002A0601" w:rsidRDefault="002A0601" w:rsidP="002A0601">
      <w:pPr>
        <w:tabs>
          <w:tab w:val="left" w:pos="900"/>
          <w:tab w:val="left" w:pos="1080"/>
          <w:tab w:val="left" w:pos="1589"/>
          <w:tab w:val="left" w:pos="2014"/>
        </w:tabs>
        <w:snapToGrid w:val="0"/>
        <w:spacing w:line="440" w:lineRule="exact"/>
        <w:ind w:leftChars="200" w:left="1020" w:hangingChars="250" w:hanging="600"/>
        <w:rPr>
          <w:rFonts w:ascii="宋体" w:hAnsi="宋体"/>
          <w:sz w:val="24"/>
        </w:rPr>
      </w:pPr>
      <w:r w:rsidRPr="002A0601">
        <w:rPr>
          <w:rFonts w:ascii="宋体" w:hAnsi="宋体" w:hint="eastAsia"/>
          <w:sz w:val="24"/>
        </w:rPr>
        <w:t>2</w:t>
      </w:r>
      <w:r w:rsidRPr="002A0601">
        <w:rPr>
          <w:rFonts w:ascii="宋体" w:hAnsi="宋体"/>
          <w:sz w:val="24"/>
        </w:rPr>
        <w:t>3.1</w:t>
      </w:r>
      <w:r w:rsidR="00044D2D" w:rsidRPr="002A0601">
        <w:rPr>
          <w:rFonts w:ascii="宋体" w:hAnsi="宋体"/>
          <w:sz w:val="24"/>
        </w:rPr>
        <w:t>采购人或采购代理机构自中标人确定之日起2个工作日内，</w:t>
      </w:r>
      <w:r w:rsidR="00044D2D" w:rsidRPr="002A0601">
        <w:rPr>
          <w:rFonts w:ascii="宋体" w:hAnsi="宋体"/>
          <w:kern w:val="0"/>
          <w:sz w:val="24"/>
        </w:rPr>
        <w:t>在</w:t>
      </w:r>
      <w:r w:rsidR="00044D2D" w:rsidRPr="002A0601">
        <w:rPr>
          <w:rFonts w:ascii="宋体" w:hAnsi="宋体" w:hint="eastAsia"/>
          <w:kern w:val="0"/>
          <w:sz w:val="24"/>
        </w:rPr>
        <w:t>北京市政府采</w:t>
      </w:r>
      <w:r w:rsidRPr="002A0601">
        <w:rPr>
          <w:rFonts w:ascii="宋体" w:hAnsi="宋体" w:hint="eastAsia"/>
          <w:kern w:val="0"/>
          <w:sz w:val="24"/>
        </w:rPr>
        <w:t xml:space="preserve"> </w:t>
      </w:r>
      <w:r w:rsidR="00044D2D" w:rsidRPr="002A0601">
        <w:rPr>
          <w:rFonts w:ascii="宋体" w:hAnsi="宋体" w:hint="eastAsia"/>
          <w:kern w:val="0"/>
          <w:sz w:val="24"/>
        </w:rPr>
        <w:t>购网</w:t>
      </w:r>
      <w:r w:rsidR="00044D2D" w:rsidRPr="002A0601">
        <w:rPr>
          <w:rFonts w:ascii="宋体" w:hAnsi="宋体"/>
          <w:kern w:val="0"/>
          <w:sz w:val="24"/>
        </w:rPr>
        <w:t>公告中标结果</w:t>
      </w:r>
      <w:r w:rsidR="00044D2D" w:rsidRPr="002A0601">
        <w:rPr>
          <w:rFonts w:ascii="宋体" w:hAnsi="宋体"/>
          <w:sz w:val="24"/>
        </w:rPr>
        <w:t>，</w:t>
      </w:r>
      <w:r w:rsidR="00044D2D" w:rsidRPr="002A0601">
        <w:rPr>
          <w:rFonts w:ascii="宋体" w:hAnsi="宋体" w:hint="eastAsia"/>
          <w:sz w:val="24"/>
        </w:rPr>
        <w:t>同时向中标人发出中标通知书，</w:t>
      </w:r>
      <w:r w:rsidR="00044D2D" w:rsidRPr="002A0601">
        <w:rPr>
          <w:rFonts w:ascii="宋体" w:hAnsi="宋体"/>
          <w:sz w:val="24"/>
        </w:rPr>
        <w:t>中标公告期限为1个工作日。</w:t>
      </w:r>
    </w:p>
    <w:p w14:paraId="0BF39BEC" w14:textId="4C42168B" w:rsidR="00D124E7" w:rsidRPr="002A0601" w:rsidRDefault="002A0601" w:rsidP="002A0601">
      <w:pPr>
        <w:tabs>
          <w:tab w:val="left" w:pos="900"/>
          <w:tab w:val="left" w:pos="1080"/>
          <w:tab w:val="left" w:pos="1589"/>
          <w:tab w:val="left" w:pos="2014"/>
        </w:tabs>
        <w:snapToGrid w:val="0"/>
        <w:spacing w:line="440" w:lineRule="exact"/>
        <w:ind w:leftChars="150" w:left="915" w:hangingChars="250" w:hanging="600"/>
        <w:rPr>
          <w:rFonts w:ascii="宋体" w:hAnsi="宋体"/>
          <w:sz w:val="24"/>
        </w:rPr>
      </w:pPr>
      <w:r w:rsidRPr="002A0601">
        <w:rPr>
          <w:rFonts w:ascii="宋体" w:hAnsi="宋体"/>
          <w:sz w:val="24"/>
        </w:rPr>
        <w:t>23.2</w:t>
      </w:r>
      <w:r w:rsidR="00044D2D" w:rsidRPr="002A0601">
        <w:rPr>
          <w:rFonts w:ascii="宋体" w:hAnsi="宋体"/>
          <w:sz w:val="24"/>
        </w:rPr>
        <w:t>中标通知书对采购人和中标供应商均具有法律效力。中标通知书发出后，采购人改变中标结果的，或者中标供应商放弃中标项目的，应当依法承担法律责任。</w:t>
      </w:r>
    </w:p>
    <w:p w14:paraId="1BB15B91" w14:textId="77777777" w:rsidR="00D124E7" w:rsidRPr="002A0601" w:rsidRDefault="00044D2D" w:rsidP="002A0601">
      <w:pPr>
        <w:numPr>
          <w:ilvl w:val="0"/>
          <w:numId w:val="24"/>
        </w:numPr>
        <w:tabs>
          <w:tab w:val="left" w:pos="360"/>
          <w:tab w:val="left" w:pos="900"/>
        </w:tabs>
        <w:snapToGrid w:val="0"/>
        <w:spacing w:line="440" w:lineRule="exact"/>
        <w:outlineLvl w:val="1"/>
        <w:rPr>
          <w:rFonts w:ascii="宋体" w:hAnsi="宋体"/>
          <w:sz w:val="24"/>
        </w:rPr>
      </w:pPr>
      <w:r w:rsidRPr="002A0601">
        <w:rPr>
          <w:rFonts w:ascii="宋体" w:hAnsi="宋体"/>
          <w:sz w:val="24"/>
        </w:rPr>
        <w:t>废标</w:t>
      </w:r>
    </w:p>
    <w:p w14:paraId="7E12914E" w14:textId="5D58A445" w:rsidR="00D124E7" w:rsidRPr="002A0601" w:rsidRDefault="002A0601" w:rsidP="002A0601">
      <w:pPr>
        <w:tabs>
          <w:tab w:val="left" w:pos="900"/>
          <w:tab w:val="left" w:pos="1080"/>
          <w:tab w:val="left" w:pos="1589"/>
          <w:tab w:val="left" w:pos="2014"/>
        </w:tabs>
        <w:snapToGrid w:val="0"/>
        <w:spacing w:line="440" w:lineRule="exact"/>
        <w:ind w:firstLineChars="150" w:firstLine="360"/>
        <w:rPr>
          <w:rFonts w:ascii="宋体" w:hAnsi="宋体"/>
          <w:sz w:val="24"/>
        </w:rPr>
      </w:pPr>
      <w:r w:rsidRPr="002A0601">
        <w:rPr>
          <w:rFonts w:ascii="宋体" w:hAnsi="宋体" w:hint="eastAsia"/>
          <w:sz w:val="24"/>
        </w:rPr>
        <w:t>2</w:t>
      </w:r>
      <w:r w:rsidRPr="002A0601">
        <w:rPr>
          <w:rFonts w:ascii="宋体" w:hAnsi="宋体"/>
          <w:sz w:val="24"/>
        </w:rPr>
        <w:t>4.1</w:t>
      </w:r>
      <w:r w:rsidR="00044D2D" w:rsidRPr="002A0601">
        <w:rPr>
          <w:rFonts w:ascii="宋体" w:hAnsi="宋体"/>
          <w:sz w:val="24"/>
        </w:rPr>
        <w:t>在招标采购中，出现下列情形之一的，应予废标：</w:t>
      </w:r>
    </w:p>
    <w:p w14:paraId="295D500E" w14:textId="192CDEE7" w:rsidR="00D124E7" w:rsidRPr="002A0601" w:rsidRDefault="002A0601" w:rsidP="002A0601">
      <w:pPr>
        <w:tabs>
          <w:tab w:val="left" w:pos="900"/>
          <w:tab w:val="left" w:pos="1980"/>
        </w:tabs>
        <w:snapToGrid w:val="0"/>
        <w:spacing w:line="440" w:lineRule="exact"/>
        <w:ind w:firstLineChars="350" w:firstLine="840"/>
        <w:rPr>
          <w:rFonts w:ascii="宋体" w:hAnsi="宋体"/>
          <w:sz w:val="24"/>
        </w:rPr>
      </w:pPr>
      <w:r w:rsidRPr="002A0601">
        <w:rPr>
          <w:rFonts w:ascii="宋体" w:hAnsi="宋体"/>
          <w:sz w:val="24"/>
        </w:rPr>
        <w:t>24.1.1</w:t>
      </w:r>
      <w:r w:rsidR="00044D2D" w:rsidRPr="002A0601">
        <w:rPr>
          <w:rFonts w:ascii="宋体" w:hAnsi="宋体"/>
          <w:sz w:val="24"/>
        </w:rPr>
        <w:t>符合专业条件的供应商或者对招标文件作实质响应的供应商不足三家的；</w:t>
      </w:r>
    </w:p>
    <w:p w14:paraId="7BD4E028" w14:textId="71B3DAF8" w:rsidR="00D124E7" w:rsidRPr="002A0601" w:rsidRDefault="002A0601" w:rsidP="002A0601">
      <w:pPr>
        <w:tabs>
          <w:tab w:val="left" w:pos="900"/>
          <w:tab w:val="left" w:pos="1980"/>
        </w:tabs>
        <w:snapToGrid w:val="0"/>
        <w:spacing w:line="440" w:lineRule="exact"/>
        <w:ind w:firstLineChars="350" w:firstLine="840"/>
        <w:rPr>
          <w:rFonts w:ascii="宋体" w:hAnsi="宋体"/>
          <w:sz w:val="24"/>
        </w:rPr>
      </w:pPr>
      <w:r w:rsidRPr="002A0601">
        <w:rPr>
          <w:rFonts w:ascii="宋体" w:hAnsi="宋体"/>
          <w:sz w:val="24"/>
        </w:rPr>
        <w:t>24.1.2</w:t>
      </w:r>
      <w:r w:rsidR="00044D2D" w:rsidRPr="002A0601">
        <w:rPr>
          <w:rFonts w:ascii="宋体" w:hAnsi="宋体"/>
          <w:sz w:val="24"/>
        </w:rPr>
        <w:t>出现影响采购公正的违法、违规行为的；</w:t>
      </w:r>
    </w:p>
    <w:p w14:paraId="30A84BC7" w14:textId="5C099B4F" w:rsidR="00D124E7" w:rsidRPr="002A0601" w:rsidRDefault="002A0601" w:rsidP="002A0601">
      <w:pPr>
        <w:tabs>
          <w:tab w:val="left" w:pos="900"/>
          <w:tab w:val="left" w:pos="1980"/>
        </w:tabs>
        <w:snapToGrid w:val="0"/>
        <w:spacing w:line="440" w:lineRule="exact"/>
        <w:ind w:firstLineChars="350" w:firstLine="840"/>
        <w:rPr>
          <w:rFonts w:ascii="宋体" w:hAnsi="宋体"/>
          <w:sz w:val="24"/>
        </w:rPr>
      </w:pPr>
      <w:r w:rsidRPr="002A0601">
        <w:rPr>
          <w:rFonts w:ascii="宋体" w:hAnsi="宋体"/>
          <w:sz w:val="24"/>
        </w:rPr>
        <w:t>24.1.3</w:t>
      </w:r>
      <w:r w:rsidR="00044D2D" w:rsidRPr="002A0601">
        <w:rPr>
          <w:rFonts w:ascii="宋体" w:hAnsi="宋体"/>
          <w:sz w:val="24"/>
        </w:rPr>
        <w:t>投标人的报价均超过了采购预算，采购人不能支付的；</w:t>
      </w:r>
    </w:p>
    <w:p w14:paraId="436FE4D7" w14:textId="421DCA04" w:rsidR="00D124E7" w:rsidRPr="002A0601" w:rsidRDefault="002A0601" w:rsidP="002A0601">
      <w:pPr>
        <w:tabs>
          <w:tab w:val="left" w:pos="900"/>
          <w:tab w:val="left" w:pos="1980"/>
        </w:tabs>
        <w:snapToGrid w:val="0"/>
        <w:spacing w:line="440" w:lineRule="exact"/>
        <w:ind w:firstLineChars="350" w:firstLine="840"/>
        <w:rPr>
          <w:rFonts w:ascii="宋体" w:hAnsi="宋体"/>
          <w:sz w:val="24"/>
        </w:rPr>
      </w:pPr>
      <w:r w:rsidRPr="002A0601">
        <w:rPr>
          <w:rFonts w:ascii="宋体" w:hAnsi="宋体"/>
          <w:sz w:val="24"/>
        </w:rPr>
        <w:t>24.1.4</w:t>
      </w:r>
      <w:r w:rsidR="00044D2D" w:rsidRPr="002A0601">
        <w:rPr>
          <w:rFonts w:ascii="宋体" w:hAnsi="宋体"/>
          <w:sz w:val="24"/>
        </w:rPr>
        <w:t>因重大变故，采购任务取消的。</w:t>
      </w:r>
    </w:p>
    <w:p w14:paraId="36AAD3E3" w14:textId="4AB9F6EC" w:rsidR="00D124E7" w:rsidRPr="002A0601" w:rsidRDefault="002A0601" w:rsidP="002A0601">
      <w:pPr>
        <w:tabs>
          <w:tab w:val="left" w:pos="900"/>
          <w:tab w:val="left" w:pos="1080"/>
          <w:tab w:val="left" w:pos="1589"/>
          <w:tab w:val="left" w:pos="2014"/>
        </w:tabs>
        <w:snapToGrid w:val="0"/>
        <w:spacing w:line="440" w:lineRule="exact"/>
        <w:ind w:firstLineChars="100" w:firstLine="240"/>
        <w:rPr>
          <w:rFonts w:ascii="宋体" w:hAnsi="宋体"/>
          <w:sz w:val="24"/>
        </w:rPr>
      </w:pPr>
      <w:r w:rsidRPr="002A0601">
        <w:rPr>
          <w:rFonts w:ascii="宋体" w:hAnsi="宋体"/>
          <w:sz w:val="24"/>
        </w:rPr>
        <w:t>24.2</w:t>
      </w:r>
      <w:r w:rsidR="00044D2D" w:rsidRPr="002A0601">
        <w:rPr>
          <w:rFonts w:ascii="宋体" w:hAnsi="宋体"/>
          <w:sz w:val="24"/>
        </w:rPr>
        <w:t>废标后，采购人将废标理由通知所有投标人。</w:t>
      </w:r>
    </w:p>
    <w:p w14:paraId="528F85C1" w14:textId="77777777" w:rsidR="00D124E7" w:rsidRPr="002A0601" w:rsidRDefault="00044D2D" w:rsidP="002A0601">
      <w:pPr>
        <w:numPr>
          <w:ilvl w:val="0"/>
          <w:numId w:val="24"/>
        </w:numPr>
        <w:tabs>
          <w:tab w:val="left" w:pos="360"/>
          <w:tab w:val="left" w:pos="900"/>
        </w:tabs>
        <w:snapToGrid w:val="0"/>
        <w:spacing w:line="440" w:lineRule="exact"/>
        <w:outlineLvl w:val="1"/>
        <w:rPr>
          <w:rFonts w:ascii="宋体" w:hAnsi="宋体"/>
          <w:sz w:val="24"/>
        </w:rPr>
      </w:pPr>
      <w:bookmarkStart w:id="687" w:name="_Toc150509301"/>
      <w:bookmarkStart w:id="688" w:name="_Toc149720843"/>
      <w:bookmarkStart w:id="689" w:name="_Ref467306377"/>
      <w:bookmarkStart w:id="690" w:name="_Toc150774650"/>
      <w:bookmarkStart w:id="691" w:name="_Toc226965740"/>
      <w:bookmarkStart w:id="692" w:name="_Toc226965823"/>
      <w:bookmarkStart w:id="693" w:name="_Toc127151550"/>
      <w:bookmarkStart w:id="694" w:name="_Ref467307204"/>
      <w:bookmarkStart w:id="695" w:name="_Toc151193938"/>
      <w:bookmarkStart w:id="696" w:name="_Toc151193864"/>
      <w:bookmarkStart w:id="697" w:name="_Toc150774755"/>
      <w:bookmarkStart w:id="698" w:name="_Ref467307062"/>
      <w:bookmarkStart w:id="699" w:name="_Toc151190177"/>
      <w:bookmarkStart w:id="700" w:name="_Toc151193792"/>
      <w:bookmarkStart w:id="701" w:name="_Ref467306978"/>
      <w:bookmarkStart w:id="702" w:name="_Toc264969240"/>
      <w:bookmarkStart w:id="703" w:name="_Toc226337246"/>
      <w:bookmarkStart w:id="704" w:name="_Toc305158818"/>
      <w:bookmarkStart w:id="705" w:name="_Toc151193648"/>
      <w:bookmarkStart w:id="706" w:name="_Toc164608819"/>
      <w:bookmarkStart w:id="707" w:name="_Toc164608664"/>
      <w:bookmarkStart w:id="708" w:name="_Toc265228388"/>
      <w:bookmarkStart w:id="709" w:name="_Toc164229245"/>
      <w:bookmarkStart w:id="710" w:name="_Toc142311052"/>
      <w:bookmarkStart w:id="711" w:name="_Toc150480788"/>
      <w:bookmarkStart w:id="712" w:name="_Toc305158892"/>
      <w:bookmarkStart w:id="713" w:name="_Toc520356175"/>
      <w:bookmarkStart w:id="714" w:name="_Toc164229391"/>
      <w:bookmarkStart w:id="715" w:name="_Toc127151751"/>
      <w:bookmarkStart w:id="716" w:name="_Toc226309794"/>
      <w:bookmarkStart w:id="717" w:name="_Toc195842915"/>
      <w:bookmarkStart w:id="718" w:name="_Toc127161464"/>
      <w:bookmarkStart w:id="719" w:name="_Toc151193720"/>
      <w:bookmarkStart w:id="720" w:name="_Toc164351644"/>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sidRPr="002A0601">
        <w:rPr>
          <w:rFonts w:ascii="宋体" w:hAnsi="宋体"/>
          <w:sz w:val="24"/>
        </w:rPr>
        <w:lastRenderedPageBreak/>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670B123B" w14:textId="25AEBCE8" w:rsidR="00D124E7" w:rsidRPr="002A0601" w:rsidRDefault="002A0601" w:rsidP="002A0601">
      <w:pPr>
        <w:tabs>
          <w:tab w:val="left" w:pos="900"/>
          <w:tab w:val="left" w:pos="1080"/>
          <w:tab w:val="left" w:pos="1589"/>
          <w:tab w:val="left" w:pos="2014"/>
        </w:tabs>
        <w:snapToGrid w:val="0"/>
        <w:spacing w:line="440" w:lineRule="exact"/>
        <w:ind w:leftChars="150" w:left="795" w:hangingChars="200" w:hanging="480"/>
        <w:rPr>
          <w:rFonts w:ascii="宋体" w:hAnsi="宋体"/>
          <w:sz w:val="24"/>
        </w:rPr>
      </w:pPr>
      <w:r w:rsidRPr="002A0601">
        <w:rPr>
          <w:rFonts w:ascii="宋体" w:hAnsi="宋体" w:hint="eastAsia"/>
          <w:sz w:val="24"/>
        </w:rPr>
        <w:t>2</w:t>
      </w:r>
      <w:r w:rsidRPr="002A0601">
        <w:rPr>
          <w:rFonts w:ascii="宋体" w:hAnsi="宋体"/>
          <w:sz w:val="24"/>
        </w:rPr>
        <w:t>5.1</w:t>
      </w:r>
      <w:r w:rsidR="00044D2D" w:rsidRPr="002A0601">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2EC74876" w14:textId="0A7CAB67" w:rsidR="00D124E7" w:rsidRPr="002A0601" w:rsidRDefault="002A0601" w:rsidP="002A0601">
      <w:pPr>
        <w:tabs>
          <w:tab w:val="left" w:pos="900"/>
          <w:tab w:val="left" w:pos="1080"/>
          <w:tab w:val="left" w:pos="1589"/>
          <w:tab w:val="left" w:pos="2014"/>
        </w:tabs>
        <w:snapToGrid w:val="0"/>
        <w:spacing w:line="440" w:lineRule="exact"/>
        <w:ind w:leftChars="100" w:left="690" w:hangingChars="200" w:hanging="480"/>
        <w:rPr>
          <w:rFonts w:ascii="宋体" w:hAnsi="宋体"/>
          <w:sz w:val="24"/>
        </w:rPr>
      </w:pPr>
      <w:r w:rsidRPr="002A0601">
        <w:rPr>
          <w:rFonts w:ascii="宋体" w:hAnsi="宋体" w:hint="eastAsia"/>
          <w:sz w:val="24"/>
        </w:rPr>
        <w:t>2</w:t>
      </w:r>
      <w:r w:rsidRPr="002A0601">
        <w:rPr>
          <w:rFonts w:ascii="宋体" w:hAnsi="宋体"/>
          <w:sz w:val="24"/>
        </w:rPr>
        <w:t>5.2</w:t>
      </w:r>
      <w:r w:rsidR="00044D2D" w:rsidRPr="002A0601">
        <w:rPr>
          <w:rFonts w:ascii="宋体" w:hAnsi="宋体"/>
          <w:sz w:val="24"/>
        </w:rPr>
        <w:t>中标人</w:t>
      </w:r>
      <w:r w:rsidR="00044D2D" w:rsidRPr="002A0601">
        <w:rPr>
          <w:rFonts w:ascii="宋体" w:hAnsi="宋体" w:hint="eastAsia"/>
          <w:sz w:val="24"/>
        </w:rPr>
        <w:t>拒绝</w:t>
      </w:r>
      <w:r w:rsidR="00044D2D" w:rsidRPr="002A0601">
        <w:rPr>
          <w:rFonts w:ascii="宋体" w:hAnsi="宋体"/>
          <w:sz w:val="24"/>
        </w:rPr>
        <w:t>与采购人签订合同的，采购人</w:t>
      </w:r>
      <w:r w:rsidR="00044D2D" w:rsidRPr="002A0601">
        <w:rPr>
          <w:rFonts w:ascii="宋体" w:hAnsi="宋体" w:hint="eastAsia"/>
          <w:sz w:val="24"/>
        </w:rPr>
        <w:t>可以</w:t>
      </w:r>
      <w:r w:rsidR="00044D2D" w:rsidRPr="002A0601">
        <w:rPr>
          <w:rFonts w:ascii="宋体" w:hAnsi="宋体"/>
          <w:sz w:val="24"/>
        </w:rPr>
        <w:t>按照评</w:t>
      </w:r>
      <w:r w:rsidR="00044D2D" w:rsidRPr="002A0601">
        <w:rPr>
          <w:rFonts w:ascii="宋体" w:hAnsi="宋体" w:hint="eastAsia"/>
          <w:sz w:val="24"/>
        </w:rPr>
        <w:t>标</w:t>
      </w:r>
      <w:r w:rsidR="00044D2D" w:rsidRPr="002A0601">
        <w:rPr>
          <w:rFonts w:ascii="宋体" w:hAnsi="宋体"/>
          <w:sz w:val="24"/>
        </w:rPr>
        <w:t>报告推荐的中标候选人名单排序，确定下一候选人为中标人，</w:t>
      </w:r>
      <w:r w:rsidR="00044D2D" w:rsidRPr="002A0601">
        <w:rPr>
          <w:rFonts w:ascii="宋体" w:hAnsi="宋体" w:hint="eastAsia"/>
          <w:sz w:val="24"/>
        </w:rPr>
        <w:t>也可以</w:t>
      </w:r>
      <w:r w:rsidR="00044D2D" w:rsidRPr="002A0601">
        <w:rPr>
          <w:rFonts w:ascii="宋体" w:hAnsi="宋体"/>
          <w:sz w:val="24"/>
        </w:rPr>
        <w:t>重新开展政府采购活动。</w:t>
      </w:r>
    </w:p>
    <w:p w14:paraId="2E33A757" w14:textId="0F3D00E7" w:rsidR="00D124E7" w:rsidRPr="002A0601" w:rsidRDefault="002A0601" w:rsidP="002A0601">
      <w:pPr>
        <w:tabs>
          <w:tab w:val="left" w:pos="900"/>
          <w:tab w:val="left" w:pos="1080"/>
          <w:tab w:val="left" w:pos="1589"/>
          <w:tab w:val="left" w:pos="2014"/>
        </w:tabs>
        <w:snapToGrid w:val="0"/>
        <w:spacing w:line="440" w:lineRule="exact"/>
        <w:ind w:leftChars="100" w:left="690" w:hangingChars="200" w:hanging="480"/>
        <w:rPr>
          <w:rFonts w:ascii="宋体" w:hAnsi="宋体"/>
          <w:sz w:val="24"/>
        </w:rPr>
      </w:pPr>
      <w:r w:rsidRPr="002A0601">
        <w:rPr>
          <w:rFonts w:ascii="宋体" w:hAnsi="宋体"/>
          <w:sz w:val="24"/>
        </w:rPr>
        <w:t>25.3</w:t>
      </w:r>
      <w:r w:rsidR="00044D2D" w:rsidRPr="002A0601">
        <w:rPr>
          <w:rFonts w:ascii="宋体" w:hAnsi="宋体"/>
          <w:sz w:val="24"/>
        </w:rPr>
        <w:t>联合体中标的，联合体各方应当共同与采购人签订合同，就中标项目向采购人承担连带责任。</w:t>
      </w:r>
    </w:p>
    <w:p w14:paraId="0EA79198" w14:textId="1217FDD4" w:rsidR="00D124E7" w:rsidRPr="002A0601" w:rsidRDefault="002A0601" w:rsidP="002A0601">
      <w:pPr>
        <w:tabs>
          <w:tab w:val="left" w:pos="900"/>
          <w:tab w:val="left" w:pos="1080"/>
          <w:tab w:val="left" w:pos="1589"/>
          <w:tab w:val="left" w:pos="2014"/>
        </w:tabs>
        <w:snapToGrid w:val="0"/>
        <w:spacing w:line="440" w:lineRule="exact"/>
        <w:ind w:firstLineChars="100" w:firstLine="240"/>
        <w:rPr>
          <w:rFonts w:ascii="宋体" w:hAnsi="宋体"/>
          <w:sz w:val="24"/>
        </w:rPr>
      </w:pPr>
      <w:r w:rsidRPr="002A0601">
        <w:rPr>
          <w:rFonts w:ascii="宋体" w:hAnsi="宋体"/>
          <w:sz w:val="24"/>
        </w:rPr>
        <w:t>25.4</w:t>
      </w:r>
      <w:r w:rsidR="00044D2D" w:rsidRPr="002A0601">
        <w:rPr>
          <w:rFonts w:ascii="宋体" w:hAnsi="宋体"/>
          <w:sz w:val="24"/>
        </w:rPr>
        <w:t>政府采购合同不能转包。</w:t>
      </w:r>
    </w:p>
    <w:p w14:paraId="4D8937A7" w14:textId="7DA3BAAA" w:rsidR="00D124E7" w:rsidRPr="002A0601" w:rsidRDefault="002A0601" w:rsidP="002A0601">
      <w:pPr>
        <w:tabs>
          <w:tab w:val="left" w:pos="900"/>
          <w:tab w:val="left" w:pos="1080"/>
          <w:tab w:val="left" w:pos="1589"/>
          <w:tab w:val="left" w:pos="2014"/>
        </w:tabs>
        <w:snapToGrid w:val="0"/>
        <w:spacing w:line="440" w:lineRule="exact"/>
        <w:ind w:leftChars="100" w:left="570" w:hangingChars="150" w:hanging="360"/>
        <w:rPr>
          <w:rFonts w:ascii="宋体" w:hAnsi="宋体"/>
          <w:sz w:val="24"/>
        </w:rPr>
      </w:pPr>
      <w:r w:rsidRPr="002A0601">
        <w:rPr>
          <w:rFonts w:ascii="宋体" w:hAnsi="宋体"/>
          <w:sz w:val="24"/>
        </w:rPr>
        <w:t>25.5</w:t>
      </w:r>
      <w:r w:rsidR="00044D2D" w:rsidRPr="002A0601">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00044D2D" w:rsidRPr="002A0601">
        <w:rPr>
          <w:rFonts w:ascii="宋体" w:hAnsi="宋体"/>
          <w:b/>
          <w:sz w:val="24"/>
        </w:rPr>
        <w:t>，</w:t>
      </w:r>
      <w:r w:rsidR="00044D2D" w:rsidRPr="002A0601">
        <w:rPr>
          <w:rFonts w:ascii="宋体" w:hAnsi="宋体"/>
          <w:sz w:val="24"/>
        </w:rPr>
        <w:t>否则</w:t>
      </w:r>
      <w:r w:rsidR="00044D2D" w:rsidRPr="002A0601">
        <w:rPr>
          <w:rFonts w:ascii="宋体" w:hAnsi="宋体"/>
          <w:b/>
          <w:sz w:val="24"/>
        </w:rPr>
        <w:t>投标无效</w:t>
      </w:r>
      <w:r w:rsidR="00044D2D" w:rsidRPr="002A0601">
        <w:rPr>
          <w:rFonts w:ascii="宋体" w:hAnsi="宋体"/>
          <w:sz w:val="24"/>
        </w:rPr>
        <w:t>。中标人就采购项目和分包项目向采购人负责，分包供应商就分包项目承担责任。</w:t>
      </w:r>
    </w:p>
    <w:bookmarkEnd w:id="684"/>
    <w:bookmarkEnd w:id="685"/>
    <w:bookmarkEnd w:id="686"/>
    <w:p w14:paraId="2428EDCB" w14:textId="77777777" w:rsidR="00D124E7" w:rsidRPr="002A0601" w:rsidRDefault="00044D2D" w:rsidP="002A0601">
      <w:pPr>
        <w:numPr>
          <w:ilvl w:val="0"/>
          <w:numId w:val="24"/>
        </w:numPr>
        <w:tabs>
          <w:tab w:val="left" w:pos="360"/>
          <w:tab w:val="left" w:pos="900"/>
        </w:tabs>
        <w:snapToGrid w:val="0"/>
        <w:spacing w:line="440" w:lineRule="exact"/>
        <w:outlineLvl w:val="1"/>
        <w:rPr>
          <w:rFonts w:ascii="宋体" w:hAnsi="宋体"/>
          <w:sz w:val="24"/>
        </w:rPr>
      </w:pPr>
      <w:r w:rsidRPr="002A0601">
        <w:rPr>
          <w:rFonts w:ascii="宋体" w:hAnsi="宋体"/>
          <w:sz w:val="24"/>
        </w:rPr>
        <w:t>询问与质疑</w:t>
      </w:r>
    </w:p>
    <w:p w14:paraId="51373C58" w14:textId="5BA3053A" w:rsidR="00D124E7" w:rsidRPr="002A0601" w:rsidRDefault="002A0601" w:rsidP="002A0601">
      <w:pPr>
        <w:tabs>
          <w:tab w:val="left" w:pos="900"/>
          <w:tab w:val="left" w:pos="1080"/>
          <w:tab w:val="left" w:pos="1589"/>
          <w:tab w:val="left" w:pos="2014"/>
        </w:tabs>
        <w:snapToGrid w:val="0"/>
        <w:spacing w:line="440" w:lineRule="exact"/>
        <w:ind w:firstLineChars="150" w:firstLine="360"/>
        <w:rPr>
          <w:rFonts w:ascii="宋体" w:hAnsi="宋体"/>
          <w:sz w:val="24"/>
        </w:rPr>
      </w:pPr>
      <w:r w:rsidRPr="002A0601">
        <w:rPr>
          <w:rFonts w:ascii="宋体" w:hAnsi="宋体" w:hint="eastAsia"/>
          <w:sz w:val="24"/>
        </w:rPr>
        <w:t>2</w:t>
      </w:r>
      <w:r w:rsidRPr="002A0601">
        <w:rPr>
          <w:rFonts w:ascii="宋体" w:hAnsi="宋体"/>
          <w:sz w:val="24"/>
        </w:rPr>
        <w:t>6.1</w:t>
      </w:r>
      <w:r w:rsidR="00044D2D" w:rsidRPr="002A0601">
        <w:rPr>
          <w:rFonts w:ascii="宋体" w:hAnsi="宋体"/>
          <w:sz w:val="24"/>
        </w:rPr>
        <w:t>询问</w:t>
      </w:r>
    </w:p>
    <w:p w14:paraId="4F12CD44" w14:textId="3D7468B2" w:rsidR="00D124E7" w:rsidRPr="002A0601" w:rsidRDefault="002A0601" w:rsidP="002A0601">
      <w:pPr>
        <w:tabs>
          <w:tab w:val="left" w:pos="900"/>
          <w:tab w:val="left" w:pos="1980"/>
        </w:tabs>
        <w:snapToGrid w:val="0"/>
        <w:spacing w:line="440" w:lineRule="exact"/>
        <w:ind w:leftChars="350" w:left="1455" w:hangingChars="300" w:hanging="720"/>
        <w:rPr>
          <w:rFonts w:ascii="宋体" w:hAnsi="宋体"/>
          <w:sz w:val="24"/>
        </w:rPr>
      </w:pPr>
      <w:r w:rsidRPr="002A0601">
        <w:rPr>
          <w:rFonts w:ascii="宋体" w:hAnsi="宋体" w:hint="eastAsia"/>
          <w:sz w:val="24"/>
        </w:rPr>
        <w:t>2</w:t>
      </w:r>
      <w:r w:rsidRPr="002A0601">
        <w:rPr>
          <w:rFonts w:ascii="宋体" w:hAnsi="宋体"/>
          <w:sz w:val="24"/>
        </w:rPr>
        <w:t>6.1.1</w:t>
      </w:r>
      <w:r w:rsidR="00044D2D" w:rsidRPr="002A0601">
        <w:rPr>
          <w:rFonts w:ascii="宋体" w:hAnsi="宋体"/>
          <w:sz w:val="24"/>
        </w:rPr>
        <w:t>投标人对政府采购活动事项有疑问的，可依法提出询问，并按《投标人</w:t>
      </w:r>
      <w:r>
        <w:rPr>
          <w:rFonts w:ascii="宋体" w:hAnsi="宋体" w:hint="eastAsia"/>
          <w:sz w:val="24"/>
        </w:rPr>
        <w:t xml:space="preserve"> </w:t>
      </w:r>
      <w:r>
        <w:rPr>
          <w:rFonts w:ascii="宋体" w:hAnsi="宋体"/>
          <w:sz w:val="24"/>
        </w:rPr>
        <w:t xml:space="preserve"> </w:t>
      </w:r>
      <w:r w:rsidR="00044D2D" w:rsidRPr="002A0601">
        <w:rPr>
          <w:rFonts w:ascii="宋体" w:hAnsi="宋体"/>
          <w:sz w:val="24"/>
        </w:rPr>
        <w:t>须知资料表》载明的形式送达采购人或采购代理机构。</w:t>
      </w:r>
    </w:p>
    <w:p w14:paraId="1F59869E" w14:textId="5C9AB664" w:rsidR="00D124E7" w:rsidRPr="002A0601" w:rsidRDefault="002A0601" w:rsidP="002A0601">
      <w:pPr>
        <w:tabs>
          <w:tab w:val="left" w:pos="900"/>
          <w:tab w:val="left" w:pos="1980"/>
        </w:tabs>
        <w:snapToGrid w:val="0"/>
        <w:spacing w:line="440" w:lineRule="exact"/>
        <w:ind w:leftChars="300" w:left="1470" w:hangingChars="350" w:hanging="840"/>
        <w:rPr>
          <w:rFonts w:ascii="宋体" w:hAnsi="宋体"/>
          <w:sz w:val="24"/>
        </w:rPr>
      </w:pPr>
      <w:r w:rsidRPr="002A0601">
        <w:rPr>
          <w:rFonts w:ascii="宋体" w:hAnsi="宋体"/>
          <w:sz w:val="24"/>
        </w:rPr>
        <w:t>26.1.2</w:t>
      </w:r>
      <w:r w:rsidR="00044D2D" w:rsidRPr="002A0601">
        <w:rPr>
          <w:rFonts w:ascii="宋体" w:hAnsi="宋体"/>
          <w:sz w:val="24"/>
        </w:rPr>
        <w:t>采购人或采购代理机构对供应商依法提出的询问，在3个工作日内作出</w:t>
      </w:r>
      <w:r>
        <w:rPr>
          <w:rFonts w:ascii="宋体" w:hAnsi="宋体" w:hint="eastAsia"/>
          <w:sz w:val="24"/>
        </w:rPr>
        <w:t xml:space="preserve"> </w:t>
      </w:r>
      <w:r>
        <w:rPr>
          <w:rFonts w:ascii="宋体" w:hAnsi="宋体"/>
          <w:sz w:val="24"/>
        </w:rPr>
        <w:t xml:space="preserve"> </w:t>
      </w:r>
      <w:r w:rsidR="00044D2D" w:rsidRPr="002A0601">
        <w:rPr>
          <w:rFonts w:ascii="宋体" w:hAnsi="宋体"/>
          <w:sz w:val="24"/>
        </w:rPr>
        <w:t>答复，但答复的内容不得涉及商业秘密。</w:t>
      </w:r>
    </w:p>
    <w:p w14:paraId="488E17DE" w14:textId="4727CA9E" w:rsidR="00D124E7" w:rsidRPr="002A0601" w:rsidRDefault="002A0601" w:rsidP="002A0601">
      <w:pPr>
        <w:tabs>
          <w:tab w:val="left" w:pos="900"/>
          <w:tab w:val="left" w:pos="1080"/>
          <w:tab w:val="left" w:pos="1589"/>
          <w:tab w:val="left" w:pos="2014"/>
        </w:tabs>
        <w:snapToGrid w:val="0"/>
        <w:spacing w:line="440" w:lineRule="exact"/>
        <w:ind w:firstLineChars="100" w:firstLine="240"/>
        <w:rPr>
          <w:rFonts w:ascii="宋体" w:hAnsi="宋体"/>
          <w:sz w:val="24"/>
        </w:rPr>
      </w:pPr>
      <w:r w:rsidRPr="002A0601">
        <w:rPr>
          <w:rFonts w:ascii="宋体" w:hAnsi="宋体"/>
          <w:sz w:val="24"/>
        </w:rPr>
        <w:t>26.2</w:t>
      </w:r>
      <w:r w:rsidR="00044D2D" w:rsidRPr="002A0601">
        <w:rPr>
          <w:rFonts w:ascii="宋体" w:hAnsi="宋体"/>
          <w:sz w:val="24"/>
        </w:rPr>
        <w:t>质疑</w:t>
      </w:r>
    </w:p>
    <w:p w14:paraId="0E366988" w14:textId="464DF283" w:rsidR="00D124E7" w:rsidRPr="002A0601" w:rsidRDefault="002A0601" w:rsidP="002A0601">
      <w:pPr>
        <w:tabs>
          <w:tab w:val="left" w:pos="900"/>
          <w:tab w:val="left" w:pos="1980"/>
        </w:tabs>
        <w:snapToGrid w:val="0"/>
        <w:spacing w:line="440" w:lineRule="exact"/>
        <w:ind w:leftChars="300" w:left="1350" w:hangingChars="300" w:hanging="720"/>
        <w:rPr>
          <w:rFonts w:ascii="宋体" w:hAnsi="宋体"/>
          <w:sz w:val="24"/>
        </w:rPr>
      </w:pPr>
      <w:r w:rsidRPr="002A0601">
        <w:rPr>
          <w:rFonts w:ascii="宋体" w:hAnsi="宋体" w:hint="eastAsia"/>
          <w:sz w:val="24"/>
        </w:rPr>
        <w:t>2</w:t>
      </w:r>
      <w:r w:rsidRPr="002A0601">
        <w:rPr>
          <w:rFonts w:ascii="宋体" w:hAnsi="宋体"/>
          <w:sz w:val="24"/>
        </w:rPr>
        <w:t>6.2.1</w:t>
      </w:r>
      <w:r w:rsidR="00044D2D" w:rsidRPr="002A0601">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587B3DA1" w14:textId="31DA9A76" w:rsidR="00D124E7" w:rsidRPr="002A0601" w:rsidRDefault="002A0601" w:rsidP="002A0601">
      <w:pPr>
        <w:tabs>
          <w:tab w:val="left" w:pos="900"/>
          <w:tab w:val="left" w:pos="1980"/>
        </w:tabs>
        <w:snapToGrid w:val="0"/>
        <w:spacing w:line="440" w:lineRule="exact"/>
        <w:ind w:firstLineChars="200" w:firstLine="480"/>
        <w:rPr>
          <w:rFonts w:ascii="宋体" w:hAnsi="宋体"/>
          <w:sz w:val="24"/>
        </w:rPr>
      </w:pPr>
      <w:r w:rsidRPr="002A0601">
        <w:rPr>
          <w:rFonts w:ascii="宋体" w:hAnsi="宋体" w:hint="eastAsia"/>
          <w:sz w:val="24"/>
        </w:rPr>
        <w:t>2</w:t>
      </w:r>
      <w:r w:rsidRPr="002A0601">
        <w:rPr>
          <w:rFonts w:ascii="宋体" w:hAnsi="宋体"/>
          <w:sz w:val="24"/>
        </w:rPr>
        <w:t>6.2.2</w:t>
      </w:r>
      <w:r w:rsidR="00044D2D" w:rsidRPr="002A0601">
        <w:rPr>
          <w:rFonts w:ascii="宋体" w:hAnsi="宋体"/>
          <w:sz w:val="24"/>
        </w:rPr>
        <w:t>质疑函须使用财政部制定的范本文件。</w:t>
      </w:r>
    </w:p>
    <w:p w14:paraId="0AF81E50" w14:textId="0515ABE8" w:rsidR="00D124E7" w:rsidRPr="002A0601" w:rsidRDefault="002A0601" w:rsidP="002A0601">
      <w:pPr>
        <w:tabs>
          <w:tab w:val="left" w:pos="900"/>
          <w:tab w:val="left" w:pos="1980"/>
        </w:tabs>
        <w:snapToGrid w:val="0"/>
        <w:spacing w:line="440" w:lineRule="exact"/>
        <w:ind w:leftChars="200" w:left="1140" w:hangingChars="300" w:hanging="720"/>
        <w:rPr>
          <w:rFonts w:ascii="宋体" w:hAnsi="宋体"/>
          <w:sz w:val="24"/>
        </w:rPr>
      </w:pPr>
      <w:r w:rsidRPr="002A0601">
        <w:rPr>
          <w:rFonts w:ascii="宋体" w:hAnsi="宋体"/>
          <w:sz w:val="24"/>
        </w:rPr>
        <w:t>26.2.3</w:t>
      </w:r>
      <w:r w:rsidR="00044D2D" w:rsidRPr="002A0601">
        <w:rPr>
          <w:rFonts w:ascii="宋体" w:hAnsi="宋体"/>
          <w:sz w:val="24"/>
        </w:rPr>
        <w:t>投标人为自然人的，应当由本人签字；投标人为法人或者其他组织的，应当由法定代表人、主要负责人，或者其授权代表签字或者盖章，并加盖公章。</w:t>
      </w:r>
    </w:p>
    <w:p w14:paraId="6BAF87DA" w14:textId="28239D81" w:rsidR="00D124E7" w:rsidRPr="002A0601" w:rsidRDefault="002A0601" w:rsidP="002A0601">
      <w:pPr>
        <w:tabs>
          <w:tab w:val="left" w:pos="900"/>
          <w:tab w:val="left" w:pos="1980"/>
        </w:tabs>
        <w:snapToGrid w:val="0"/>
        <w:spacing w:line="440" w:lineRule="exact"/>
        <w:ind w:leftChars="200" w:left="1140" w:hangingChars="300" w:hanging="720"/>
        <w:rPr>
          <w:rFonts w:ascii="宋体" w:hAnsi="宋体"/>
          <w:sz w:val="24"/>
        </w:rPr>
      </w:pPr>
      <w:r w:rsidRPr="002A0601">
        <w:rPr>
          <w:rFonts w:ascii="宋体" w:hAnsi="宋体"/>
          <w:sz w:val="24"/>
        </w:rPr>
        <w:t>26.2.4</w:t>
      </w:r>
      <w:r w:rsidR="00044D2D" w:rsidRPr="002A0601">
        <w:rPr>
          <w:rFonts w:ascii="宋体" w:hAnsi="宋体"/>
          <w:sz w:val="24"/>
        </w:rPr>
        <w:t>投标人应在法定质疑期内一次性提出针对同一采购程序环节的质疑，法定质疑期内针对同一采购程序环节再次提出的质疑，采购人、采购代理机构有权</w:t>
      </w:r>
      <w:r w:rsidR="00044D2D" w:rsidRPr="002A0601">
        <w:rPr>
          <w:rFonts w:ascii="宋体" w:hAnsi="宋体"/>
          <w:sz w:val="24"/>
        </w:rPr>
        <w:lastRenderedPageBreak/>
        <w:t>不予答复。</w:t>
      </w:r>
    </w:p>
    <w:p w14:paraId="47FB9727" w14:textId="45C4B24C" w:rsidR="00D124E7" w:rsidRPr="002A0601" w:rsidRDefault="002A0601" w:rsidP="002A0601">
      <w:pPr>
        <w:tabs>
          <w:tab w:val="left" w:pos="900"/>
          <w:tab w:val="left" w:pos="1080"/>
          <w:tab w:val="left" w:pos="1589"/>
          <w:tab w:val="left" w:pos="2014"/>
        </w:tabs>
        <w:snapToGrid w:val="0"/>
        <w:spacing w:line="440" w:lineRule="exact"/>
        <w:ind w:firstLineChars="100" w:firstLine="240"/>
        <w:rPr>
          <w:rFonts w:ascii="宋体" w:hAnsi="宋体"/>
          <w:sz w:val="24"/>
        </w:rPr>
      </w:pPr>
      <w:r w:rsidRPr="002A0601">
        <w:rPr>
          <w:rFonts w:ascii="宋体" w:hAnsi="宋体"/>
          <w:sz w:val="24"/>
        </w:rPr>
        <w:t>26.3</w:t>
      </w:r>
      <w:r w:rsidR="00044D2D" w:rsidRPr="002A0601">
        <w:rPr>
          <w:rFonts w:ascii="宋体" w:hAnsi="宋体"/>
          <w:sz w:val="24"/>
        </w:rPr>
        <w:t>接收询问和质疑的联系部门、联系电话和通讯地址见《投标人须知资料表》</w:t>
      </w:r>
      <w:r w:rsidR="00044D2D" w:rsidRPr="002A0601">
        <w:rPr>
          <w:rFonts w:ascii="宋体" w:hAnsi="宋体" w:hint="eastAsia"/>
          <w:sz w:val="24"/>
        </w:rPr>
        <w:t>。</w:t>
      </w:r>
    </w:p>
    <w:p w14:paraId="19E28ECF" w14:textId="77777777" w:rsidR="00D124E7" w:rsidRPr="002A0601" w:rsidRDefault="00044D2D" w:rsidP="002A0601">
      <w:pPr>
        <w:numPr>
          <w:ilvl w:val="0"/>
          <w:numId w:val="24"/>
        </w:numPr>
        <w:tabs>
          <w:tab w:val="left" w:pos="360"/>
          <w:tab w:val="left" w:pos="900"/>
        </w:tabs>
        <w:snapToGrid w:val="0"/>
        <w:spacing w:line="440" w:lineRule="exact"/>
        <w:outlineLvl w:val="1"/>
        <w:rPr>
          <w:rFonts w:ascii="宋体" w:hAnsi="宋体"/>
          <w:sz w:val="24"/>
        </w:rPr>
      </w:pPr>
      <w:r w:rsidRPr="002A0601">
        <w:rPr>
          <w:rFonts w:ascii="宋体" w:hAnsi="宋体"/>
          <w:sz w:val="24"/>
        </w:rPr>
        <w:t>代理费</w:t>
      </w:r>
    </w:p>
    <w:p w14:paraId="238D544C" w14:textId="0653E291" w:rsidR="00D124E7" w:rsidRPr="002A0601" w:rsidRDefault="002A0601" w:rsidP="002A0601">
      <w:pPr>
        <w:tabs>
          <w:tab w:val="left" w:pos="900"/>
          <w:tab w:val="left" w:pos="1080"/>
          <w:tab w:val="left" w:pos="1589"/>
          <w:tab w:val="left" w:pos="2014"/>
        </w:tabs>
        <w:snapToGrid w:val="0"/>
        <w:spacing w:line="440" w:lineRule="exact"/>
        <w:ind w:leftChars="200" w:left="1140" w:hangingChars="300" w:hanging="720"/>
        <w:rPr>
          <w:rFonts w:ascii="宋体" w:hAnsi="宋体"/>
          <w:sz w:val="24"/>
        </w:rPr>
      </w:pPr>
      <w:r w:rsidRPr="002A0601">
        <w:rPr>
          <w:rFonts w:ascii="宋体" w:hAnsi="宋体" w:hint="eastAsia"/>
          <w:sz w:val="24"/>
        </w:rPr>
        <w:t>2</w:t>
      </w:r>
      <w:r w:rsidRPr="002A0601">
        <w:rPr>
          <w:rFonts w:ascii="宋体" w:hAnsi="宋体"/>
          <w:sz w:val="24"/>
        </w:rPr>
        <w:t>7.1</w:t>
      </w:r>
      <w:r w:rsidR="00044D2D" w:rsidRPr="002A0601">
        <w:rPr>
          <w:rFonts w:ascii="宋体" w:hAnsi="宋体"/>
          <w:sz w:val="24"/>
        </w:rPr>
        <w:t>收费对象、收费标准及缴纳时间见《投标人须知资料表》。由中标人支付的，</w:t>
      </w:r>
      <w:r>
        <w:rPr>
          <w:rFonts w:ascii="宋体" w:hAnsi="宋体" w:hint="eastAsia"/>
          <w:sz w:val="24"/>
        </w:rPr>
        <w:t xml:space="preserve"> </w:t>
      </w:r>
      <w:r w:rsidR="00044D2D" w:rsidRPr="002A0601">
        <w:rPr>
          <w:rFonts w:ascii="宋体" w:hAnsi="宋体"/>
          <w:sz w:val="24"/>
        </w:rPr>
        <w:t>中标人须一次性向采购代理机构缴纳代理费，投标报价应包含代理费用。</w:t>
      </w:r>
    </w:p>
    <w:p w14:paraId="7FE7AAD1" w14:textId="77777777" w:rsidR="00D124E7" w:rsidRPr="002A0601" w:rsidRDefault="00D124E7" w:rsidP="002A0601">
      <w:pPr>
        <w:tabs>
          <w:tab w:val="left" w:pos="900"/>
          <w:tab w:val="left" w:pos="1080"/>
          <w:tab w:val="left" w:pos="1589"/>
        </w:tabs>
        <w:snapToGrid w:val="0"/>
        <w:spacing w:line="440" w:lineRule="exact"/>
        <w:rPr>
          <w:rFonts w:ascii="宋体" w:hAnsi="宋体"/>
          <w:sz w:val="24"/>
        </w:rPr>
      </w:pPr>
    </w:p>
    <w:p w14:paraId="75911181" w14:textId="77777777" w:rsidR="00D124E7" w:rsidRPr="002A0601" w:rsidRDefault="00D124E7" w:rsidP="002A0601">
      <w:pPr>
        <w:tabs>
          <w:tab w:val="left" w:pos="360"/>
          <w:tab w:val="left" w:pos="1080"/>
        </w:tabs>
        <w:snapToGrid w:val="0"/>
        <w:spacing w:line="440" w:lineRule="exact"/>
        <w:ind w:left="360"/>
        <w:rPr>
          <w:rFonts w:ascii="宋体" w:hAnsi="宋体"/>
          <w:sz w:val="24"/>
        </w:rPr>
      </w:pPr>
    </w:p>
    <w:p w14:paraId="59596C2F" w14:textId="77777777" w:rsidR="00D124E7" w:rsidRDefault="00044D2D">
      <w:pPr>
        <w:spacing w:line="360" w:lineRule="auto"/>
        <w:jc w:val="center"/>
        <w:outlineLvl w:val="0"/>
        <w:rPr>
          <w:b/>
          <w:sz w:val="36"/>
          <w:szCs w:val="36"/>
        </w:rPr>
      </w:pPr>
      <w:bookmarkStart w:id="721" w:name="_Toc265228392"/>
      <w:bookmarkStart w:id="722" w:name="_Toc353873664"/>
      <w:bookmarkStart w:id="723" w:name="_Toc226337250"/>
      <w:bookmarkStart w:id="724" w:name="_Toc353825544"/>
      <w:bookmarkStart w:id="725" w:name="_Toc226965827"/>
      <w:bookmarkStart w:id="726" w:name="_Toc305158822"/>
      <w:bookmarkStart w:id="727" w:name="_Toc305158896"/>
      <w:bookmarkStart w:id="728" w:name="_Toc264969244"/>
      <w:bookmarkStart w:id="729" w:name="_Toc142311056"/>
      <w:bookmarkStart w:id="730" w:name="_Toc353873934"/>
      <w:bookmarkStart w:id="731" w:name="_Toc150774759"/>
      <w:bookmarkStart w:id="732" w:name="_Toc150480792"/>
      <w:bookmarkStart w:id="733" w:name="_Toc127151554"/>
      <w:r>
        <w:rPr>
          <w:sz w:val="24"/>
        </w:rPr>
        <w:br w:type="page"/>
      </w:r>
      <w:bookmarkStart w:id="734" w:name="_Toc99301421"/>
      <w:r>
        <w:rPr>
          <w:b/>
          <w:sz w:val="36"/>
          <w:szCs w:val="36"/>
        </w:rPr>
        <w:lastRenderedPageBreak/>
        <w:t>第三章</w:t>
      </w:r>
      <w:r>
        <w:rPr>
          <w:b/>
          <w:sz w:val="36"/>
          <w:szCs w:val="36"/>
        </w:rPr>
        <w:t xml:space="preserve">   </w:t>
      </w:r>
      <w:bookmarkEnd w:id="721"/>
      <w:bookmarkEnd w:id="722"/>
      <w:bookmarkEnd w:id="723"/>
      <w:bookmarkEnd w:id="724"/>
      <w:bookmarkEnd w:id="725"/>
      <w:bookmarkEnd w:id="726"/>
      <w:bookmarkEnd w:id="727"/>
      <w:bookmarkEnd w:id="728"/>
      <w:bookmarkEnd w:id="729"/>
      <w:bookmarkEnd w:id="730"/>
      <w:bookmarkEnd w:id="731"/>
      <w:bookmarkEnd w:id="732"/>
      <w:bookmarkEnd w:id="733"/>
      <w:r>
        <w:rPr>
          <w:b/>
          <w:sz w:val="36"/>
          <w:szCs w:val="36"/>
        </w:rPr>
        <w:t>资格审查</w:t>
      </w:r>
      <w:bookmarkStart w:id="735" w:name="_Toc487900382"/>
      <w:bookmarkEnd w:id="734"/>
    </w:p>
    <w:p w14:paraId="56983DAF" w14:textId="77777777" w:rsidR="00D124E7" w:rsidRDefault="00044D2D">
      <w:pPr>
        <w:tabs>
          <w:tab w:val="left" w:pos="360"/>
          <w:tab w:val="left" w:pos="900"/>
        </w:tabs>
        <w:snapToGrid w:val="0"/>
        <w:spacing w:line="360" w:lineRule="auto"/>
        <w:jc w:val="center"/>
        <w:outlineLvl w:val="1"/>
        <w:rPr>
          <w:b/>
          <w:sz w:val="24"/>
        </w:rPr>
      </w:pPr>
      <w:bookmarkStart w:id="736" w:name="_Toc99301422"/>
      <w:r>
        <w:rPr>
          <w:b/>
          <w:sz w:val="24"/>
        </w:rPr>
        <w:t>一、资格审查程序</w:t>
      </w:r>
      <w:bookmarkEnd w:id="736"/>
    </w:p>
    <w:p w14:paraId="29835105" w14:textId="77777777" w:rsidR="00D124E7" w:rsidRDefault="00044D2D" w:rsidP="00CA3325">
      <w:pPr>
        <w:numPr>
          <w:ilvl w:val="0"/>
          <w:numId w:val="11"/>
        </w:numPr>
        <w:tabs>
          <w:tab w:val="clear" w:pos="900"/>
          <w:tab w:val="left" w:pos="426"/>
          <w:tab w:val="left" w:pos="851"/>
        </w:tabs>
        <w:snapToGrid w:val="0"/>
        <w:spacing w:line="440" w:lineRule="exact"/>
        <w:ind w:left="426" w:hanging="426"/>
        <w:outlineLvl w:val="1"/>
        <w:rPr>
          <w:sz w:val="24"/>
        </w:rPr>
      </w:pPr>
      <w:r>
        <w:rPr>
          <w:sz w:val="24"/>
        </w:rPr>
        <w:t>开标结束后，采购人或采购代理机构将根据《资格审查要求》中的规定，对投标人进行资格审查，并形成资格审查结果。</w:t>
      </w:r>
    </w:p>
    <w:p w14:paraId="2DC7FC9E" w14:textId="77777777" w:rsidR="00D124E7" w:rsidRDefault="00044D2D" w:rsidP="00CA3325">
      <w:pPr>
        <w:numPr>
          <w:ilvl w:val="0"/>
          <w:numId w:val="11"/>
        </w:numPr>
        <w:tabs>
          <w:tab w:val="clear" w:pos="900"/>
          <w:tab w:val="left" w:pos="426"/>
          <w:tab w:val="left" w:pos="851"/>
        </w:tabs>
        <w:snapToGrid w:val="0"/>
        <w:spacing w:line="440" w:lineRule="exact"/>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6C32FE08" w14:textId="77777777" w:rsidR="00D124E7" w:rsidRDefault="00044D2D" w:rsidP="00CA3325">
      <w:pPr>
        <w:numPr>
          <w:ilvl w:val="0"/>
          <w:numId w:val="11"/>
        </w:numPr>
        <w:tabs>
          <w:tab w:val="clear" w:pos="900"/>
          <w:tab w:val="left" w:pos="426"/>
          <w:tab w:val="left" w:pos="851"/>
        </w:tabs>
        <w:snapToGrid w:val="0"/>
        <w:spacing w:line="440" w:lineRule="exact"/>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B48616E" w14:textId="77777777" w:rsidR="00D124E7" w:rsidRDefault="00044D2D" w:rsidP="00CA3325">
      <w:pPr>
        <w:widowControl/>
        <w:numPr>
          <w:ilvl w:val="0"/>
          <w:numId w:val="11"/>
        </w:numPr>
        <w:tabs>
          <w:tab w:val="clear" w:pos="900"/>
          <w:tab w:val="left" w:pos="426"/>
          <w:tab w:val="left" w:pos="851"/>
        </w:tabs>
        <w:snapToGrid w:val="0"/>
        <w:spacing w:line="440" w:lineRule="exact"/>
        <w:ind w:left="426" w:hanging="426"/>
        <w:jc w:val="left"/>
        <w:outlineLvl w:val="1"/>
        <w:rPr>
          <w:sz w:val="24"/>
        </w:rPr>
      </w:pPr>
      <w:r>
        <w:rPr>
          <w:sz w:val="24"/>
        </w:rPr>
        <w:t>资格审查合格的投标人不足</w:t>
      </w:r>
      <w:r>
        <w:rPr>
          <w:sz w:val="24"/>
        </w:rPr>
        <w:t>3</w:t>
      </w:r>
      <w:r>
        <w:rPr>
          <w:sz w:val="24"/>
        </w:rPr>
        <w:t>家的，不进行评标。</w:t>
      </w:r>
    </w:p>
    <w:p w14:paraId="22CEA1CA" w14:textId="77777777" w:rsidR="00D124E7" w:rsidRDefault="00044D2D" w:rsidP="00CA3325">
      <w:pPr>
        <w:tabs>
          <w:tab w:val="left" w:pos="360"/>
          <w:tab w:val="left" w:pos="900"/>
        </w:tabs>
        <w:snapToGrid w:val="0"/>
        <w:spacing w:line="440" w:lineRule="exact"/>
        <w:jc w:val="center"/>
        <w:outlineLvl w:val="1"/>
        <w:rPr>
          <w:b/>
          <w:sz w:val="24"/>
        </w:rPr>
      </w:pPr>
      <w:r>
        <w:rPr>
          <w:b/>
          <w:sz w:val="24"/>
        </w:rPr>
        <w:t>二、资格审查要求</w:t>
      </w:r>
    </w:p>
    <w:tbl>
      <w:tblPr>
        <w:tblW w:w="5266"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3"/>
        <w:gridCol w:w="1747"/>
        <w:gridCol w:w="5583"/>
        <w:gridCol w:w="1521"/>
      </w:tblGrid>
      <w:tr w:rsidR="00D124E7" w14:paraId="11D0593B" w14:textId="77777777" w:rsidTr="00CA3325">
        <w:trPr>
          <w:cantSplit/>
          <w:trHeight w:val="468"/>
          <w:tblHeader/>
        </w:trPr>
        <w:tc>
          <w:tcPr>
            <w:tcW w:w="363" w:type="pct"/>
            <w:vAlign w:val="center"/>
          </w:tcPr>
          <w:p w14:paraId="6C217A5A" w14:textId="77777777" w:rsidR="00D124E7" w:rsidRDefault="00044D2D">
            <w:pPr>
              <w:tabs>
                <w:tab w:val="left" w:pos="1080"/>
              </w:tabs>
              <w:snapToGrid w:val="0"/>
              <w:jc w:val="center"/>
              <w:rPr>
                <w:b/>
                <w:sz w:val="24"/>
              </w:rPr>
            </w:pPr>
            <w:bookmarkStart w:id="737" w:name="_Hlt487972895"/>
            <w:bookmarkEnd w:id="737"/>
            <w:r>
              <w:rPr>
                <w:b/>
                <w:sz w:val="24"/>
              </w:rPr>
              <w:t>序号</w:t>
            </w:r>
          </w:p>
        </w:tc>
        <w:tc>
          <w:tcPr>
            <w:tcW w:w="915" w:type="pct"/>
            <w:vAlign w:val="center"/>
          </w:tcPr>
          <w:p w14:paraId="5B5FC2D5" w14:textId="77777777" w:rsidR="00D124E7" w:rsidRDefault="00044D2D">
            <w:pPr>
              <w:tabs>
                <w:tab w:val="left" w:pos="1080"/>
              </w:tabs>
              <w:snapToGrid w:val="0"/>
              <w:jc w:val="center"/>
              <w:rPr>
                <w:b/>
                <w:sz w:val="24"/>
              </w:rPr>
            </w:pPr>
            <w:r>
              <w:rPr>
                <w:b/>
                <w:sz w:val="24"/>
              </w:rPr>
              <w:t>审查因素</w:t>
            </w:r>
          </w:p>
        </w:tc>
        <w:tc>
          <w:tcPr>
            <w:tcW w:w="2925" w:type="pct"/>
            <w:vAlign w:val="center"/>
          </w:tcPr>
          <w:p w14:paraId="03C25434" w14:textId="77777777" w:rsidR="00D124E7" w:rsidRDefault="00044D2D">
            <w:pPr>
              <w:tabs>
                <w:tab w:val="left" w:pos="1080"/>
              </w:tabs>
              <w:snapToGrid w:val="0"/>
              <w:jc w:val="center"/>
              <w:rPr>
                <w:b/>
                <w:sz w:val="24"/>
              </w:rPr>
            </w:pPr>
            <w:r>
              <w:rPr>
                <w:b/>
                <w:sz w:val="24"/>
              </w:rPr>
              <w:t>审查内容</w:t>
            </w:r>
          </w:p>
        </w:tc>
        <w:tc>
          <w:tcPr>
            <w:tcW w:w="797" w:type="pct"/>
            <w:vAlign w:val="center"/>
          </w:tcPr>
          <w:p w14:paraId="5124F4CE" w14:textId="77777777" w:rsidR="00D124E7" w:rsidRDefault="00044D2D">
            <w:pPr>
              <w:tabs>
                <w:tab w:val="left" w:pos="1080"/>
              </w:tabs>
              <w:snapToGrid w:val="0"/>
              <w:jc w:val="center"/>
              <w:rPr>
                <w:b/>
                <w:sz w:val="24"/>
              </w:rPr>
            </w:pPr>
            <w:r>
              <w:rPr>
                <w:b/>
                <w:sz w:val="24"/>
              </w:rPr>
              <w:t>格式要求</w:t>
            </w:r>
          </w:p>
        </w:tc>
      </w:tr>
      <w:tr w:rsidR="00D124E7" w14:paraId="493E93AE" w14:textId="77777777" w:rsidTr="00CA3325">
        <w:trPr>
          <w:cantSplit/>
          <w:trHeight w:val="468"/>
        </w:trPr>
        <w:tc>
          <w:tcPr>
            <w:tcW w:w="363" w:type="pct"/>
            <w:vAlign w:val="center"/>
          </w:tcPr>
          <w:p w14:paraId="00FBF079" w14:textId="77777777" w:rsidR="00D124E7" w:rsidRDefault="00044D2D">
            <w:pPr>
              <w:tabs>
                <w:tab w:val="left" w:pos="1080"/>
              </w:tabs>
              <w:snapToGrid w:val="0"/>
              <w:jc w:val="center"/>
              <w:rPr>
                <w:sz w:val="24"/>
              </w:rPr>
            </w:pPr>
            <w:r>
              <w:rPr>
                <w:sz w:val="24"/>
              </w:rPr>
              <w:t>1</w:t>
            </w:r>
          </w:p>
        </w:tc>
        <w:tc>
          <w:tcPr>
            <w:tcW w:w="915" w:type="pct"/>
            <w:vAlign w:val="center"/>
          </w:tcPr>
          <w:p w14:paraId="5C4502BC" w14:textId="29AADD2A" w:rsidR="00D124E7" w:rsidRDefault="00044D2D">
            <w:pPr>
              <w:tabs>
                <w:tab w:val="left" w:pos="1080"/>
              </w:tabs>
              <w:snapToGrid w:val="0"/>
              <w:rPr>
                <w:sz w:val="24"/>
              </w:rPr>
            </w:pPr>
            <w:r>
              <w:rPr>
                <w:sz w:val="24"/>
              </w:rPr>
              <w:t>满足《中华人民共和国政府采购法》第二十二条规定</w:t>
            </w:r>
          </w:p>
        </w:tc>
        <w:tc>
          <w:tcPr>
            <w:tcW w:w="2925" w:type="pct"/>
            <w:vAlign w:val="center"/>
          </w:tcPr>
          <w:p w14:paraId="5E86C9A7" w14:textId="77777777" w:rsidR="00D124E7" w:rsidRDefault="00044D2D">
            <w:pPr>
              <w:tabs>
                <w:tab w:val="left" w:pos="1080"/>
              </w:tabs>
              <w:snapToGrid w:val="0"/>
              <w:rPr>
                <w:sz w:val="24"/>
              </w:rPr>
            </w:pPr>
            <w:r>
              <w:rPr>
                <w:sz w:val="24"/>
              </w:rPr>
              <w:t>具体规定见第一章《投标邀请》</w:t>
            </w:r>
          </w:p>
        </w:tc>
        <w:tc>
          <w:tcPr>
            <w:tcW w:w="797" w:type="pct"/>
            <w:vAlign w:val="center"/>
          </w:tcPr>
          <w:p w14:paraId="73F2EB6C" w14:textId="77777777" w:rsidR="00D124E7" w:rsidRDefault="00D124E7">
            <w:pPr>
              <w:tabs>
                <w:tab w:val="left" w:pos="1080"/>
              </w:tabs>
              <w:snapToGrid w:val="0"/>
              <w:rPr>
                <w:sz w:val="24"/>
              </w:rPr>
            </w:pPr>
          </w:p>
        </w:tc>
      </w:tr>
      <w:tr w:rsidR="00D124E7" w14:paraId="7A55785F" w14:textId="77777777" w:rsidTr="00CA3325">
        <w:trPr>
          <w:cantSplit/>
          <w:trHeight w:val="468"/>
        </w:trPr>
        <w:tc>
          <w:tcPr>
            <w:tcW w:w="363" w:type="pct"/>
            <w:vAlign w:val="center"/>
          </w:tcPr>
          <w:p w14:paraId="00B46763" w14:textId="77777777" w:rsidR="00D124E7" w:rsidRDefault="00044D2D">
            <w:pPr>
              <w:tabs>
                <w:tab w:val="left" w:pos="1080"/>
              </w:tabs>
              <w:snapToGrid w:val="0"/>
              <w:jc w:val="center"/>
              <w:rPr>
                <w:sz w:val="24"/>
              </w:rPr>
            </w:pPr>
            <w:r>
              <w:rPr>
                <w:sz w:val="24"/>
              </w:rPr>
              <w:t>1-1</w:t>
            </w:r>
          </w:p>
        </w:tc>
        <w:tc>
          <w:tcPr>
            <w:tcW w:w="915" w:type="pct"/>
            <w:vAlign w:val="center"/>
          </w:tcPr>
          <w:p w14:paraId="23EEE708" w14:textId="77777777" w:rsidR="00D124E7" w:rsidRDefault="00044D2D">
            <w:pPr>
              <w:tabs>
                <w:tab w:val="left" w:pos="1080"/>
              </w:tabs>
              <w:snapToGrid w:val="0"/>
              <w:rPr>
                <w:sz w:val="24"/>
              </w:rPr>
            </w:pPr>
            <w:r>
              <w:rPr>
                <w:sz w:val="24"/>
              </w:rPr>
              <w:t>营业执照等证明文件</w:t>
            </w:r>
          </w:p>
        </w:tc>
        <w:tc>
          <w:tcPr>
            <w:tcW w:w="2925" w:type="pct"/>
            <w:vAlign w:val="center"/>
          </w:tcPr>
          <w:p w14:paraId="1F21DBE0" w14:textId="77777777" w:rsidR="00D124E7" w:rsidRDefault="00044D2D">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0FCE7AB" w14:textId="77777777" w:rsidR="00D124E7" w:rsidRDefault="00044D2D">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315071A9" w14:textId="77777777" w:rsidR="00D124E7" w:rsidRDefault="00044D2D">
            <w:pPr>
              <w:tabs>
                <w:tab w:val="left" w:pos="1080"/>
              </w:tabs>
              <w:snapToGrid w:val="0"/>
              <w:rPr>
                <w:sz w:val="24"/>
              </w:rPr>
            </w:pPr>
            <w:r>
              <w:rPr>
                <w:rFonts w:hint="eastAsia"/>
                <w:sz w:val="24"/>
              </w:rPr>
              <w:t>投标人是非企业机构的，应提供有效的“执业许可证”、“登记证书”等证明文件；</w:t>
            </w:r>
          </w:p>
          <w:p w14:paraId="76253D3A" w14:textId="77777777" w:rsidR="00D124E7" w:rsidRDefault="00044D2D">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DAADC4D" w14:textId="77777777" w:rsidR="00D124E7" w:rsidRDefault="00044D2D">
            <w:pPr>
              <w:tabs>
                <w:tab w:val="left" w:pos="1080"/>
              </w:tabs>
              <w:snapToGrid w:val="0"/>
              <w:rPr>
                <w:sz w:val="24"/>
              </w:rPr>
            </w:pPr>
            <w:r>
              <w:rPr>
                <w:sz w:val="24"/>
              </w:rPr>
              <w:t>投标人是自然人的，应提供有效的自然人身份证明。</w:t>
            </w:r>
          </w:p>
          <w:p w14:paraId="6ED21DC2" w14:textId="2BDA1A47" w:rsidR="00D124E7" w:rsidRDefault="008C3558" w:rsidP="008C3558">
            <w:pPr>
              <w:tabs>
                <w:tab w:val="left" w:pos="1080"/>
              </w:tabs>
              <w:snapToGrid w:val="0"/>
              <w:rPr>
                <w:sz w:val="24"/>
              </w:rPr>
            </w:pPr>
            <w:r w:rsidRPr="008C3558">
              <w:rPr>
                <w:rFonts w:hint="eastAsia"/>
                <w:sz w:val="24"/>
              </w:rPr>
              <w:t>分支机构参加投标的，应</w:t>
            </w:r>
            <w:r>
              <w:rPr>
                <w:sz w:val="24"/>
              </w:rPr>
              <w:t>提</w:t>
            </w:r>
            <w:r w:rsidRPr="008C3558">
              <w:rPr>
                <w:rFonts w:hint="eastAsia"/>
                <w:sz w:val="24"/>
              </w:rPr>
              <w:t>供该分支机构或其所属法人</w:t>
            </w:r>
            <w:r w:rsidRPr="008C3558">
              <w:rPr>
                <w:rFonts w:hint="eastAsia"/>
                <w:sz w:val="24"/>
              </w:rPr>
              <w:t>/</w:t>
            </w:r>
            <w:r w:rsidRPr="008C3558">
              <w:rPr>
                <w:rFonts w:hint="eastAsia"/>
                <w:sz w:val="24"/>
              </w:rPr>
              <w:t>其他组织的相应证明文件；同时还应</w:t>
            </w:r>
            <w:r>
              <w:rPr>
                <w:sz w:val="24"/>
              </w:rPr>
              <w:t>提</w:t>
            </w:r>
            <w:r w:rsidRPr="008C3558">
              <w:rPr>
                <w:rFonts w:hint="eastAsia"/>
                <w:sz w:val="24"/>
              </w:rPr>
              <w:t>供其所属法人</w:t>
            </w:r>
            <w:r w:rsidRPr="008C3558">
              <w:rPr>
                <w:sz w:val="24"/>
              </w:rPr>
              <w:t>/</w:t>
            </w:r>
            <w:r w:rsidRPr="008C3558">
              <w:rPr>
                <w:rFonts w:hint="eastAsia"/>
                <w:sz w:val="24"/>
              </w:rPr>
              <w:t>其他组织出具的授权其参与本项目的授权书（格式自拟，须加盖其所属法人</w:t>
            </w:r>
            <w:r w:rsidRPr="008C3558">
              <w:rPr>
                <w:rFonts w:hint="eastAsia"/>
                <w:sz w:val="24"/>
              </w:rPr>
              <w:t>/</w:t>
            </w:r>
            <w:r w:rsidRPr="008C3558">
              <w:rPr>
                <w:rFonts w:hint="eastAsia"/>
                <w:sz w:val="24"/>
              </w:rPr>
              <w:t>其他组织的公章）；对于银行、保险、石油石化、电力、电信等行业的分支机构，可以</w:t>
            </w:r>
            <w:r>
              <w:rPr>
                <w:sz w:val="24"/>
              </w:rPr>
              <w:t>提</w:t>
            </w:r>
            <w:r w:rsidRPr="008C3558">
              <w:rPr>
                <w:rFonts w:hint="eastAsia"/>
                <w:sz w:val="24"/>
              </w:rPr>
              <w:t>供上述授权，也可以</w:t>
            </w:r>
            <w:r>
              <w:rPr>
                <w:sz w:val="24"/>
              </w:rPr>
              <w:t>提</w:t>
            </w:r>
            <w:r w:rsidRPr="008C3558">
              <w:rPr>
                <w:rFonts w:hint="eastAsia"/>
                <w:sz w:val="24"/>
              </w:rPr>
              <w:t>供其所属法人</w:t>
            </w:r>
            <w:r w:rsidRPr="008C3558">
              <w:rPr>
                <w:rFonts w:hint="eastAsia"/>
                <w:sz w:val="24"/>
              </w:rPr>
              <w:t>/</w:t>
            </w:r>
            <w:r w:rsidRPr="008C3558">
              <w:rPr>
                <w:rFonts w:hint="eastAsia"/>
                <w:sz w:val="24"/>
              </w:rPr>
              <w:t>其他组织的有关文件或制度等能够证明授权其独立开展业务的证明材料。</w:t>
            </w:r>
          </w:p>
        </w:tc>
        <w:tc>
          <w:tcPr>
            <w:tcW w:w="797" w:type="pct"/>
            <w:vAlign w:val="center"/>
          </w:tcPr>
          <w:p w14:paraId="0DCC86A1" w14:textId="3D3E7B97" w:rsidR="00D124E7" w:rsidRDefault="00977BFE">
            <w:pPr>
              <w:tabs>
                <w:tab w:val="left" w:pos="1080"/>
              </w:tabs>
              <w:snapToGrid w:val="0"/>
              <w:rPr>
                <w:sz w:val="24"/>
              </w:rPr>
            </w:pPr>
            <w:r>
              <w:rPr>
                <w:rFonts w:ascii="Leelawadee UI" w:hAnsi="Leelawadee UI" w:cs="Leelawadee UI" w:hint="eastAsia"/>
              </w:rPr>
              <w:t>提</w:t>
            </w:r>
            <w:r>
              <w:t>供证明文</w:t>
            </w:r>
            <w:r>
              <w:t xml:space="preserve"> </w:t>
            </w:r>
            <w:r>
              <w:t>件的电子件</w:t>
            </w:r>
            <w:r>
              <w:t xml:space="preserve"> </w:t>
            </w:r>
            <w:r>
              <w:t>或电子证照</w:t>
            </w:r>
          </w:p>
        </w:tc>
      </w:tr>
      <w:tr w:rsidR="00D124E7" w14:paraId="4A4FD70E" w14:textId="77777777" w:rsidTr="00CA3325">
        <w:trPr>
          <w:cantSplit/>
          <w:trHeight w:val="468"/>
        </w:trPr>
        <w:tc>
          <w:tcPr>
            <w:tcW w:w="363" w:type="pct"/>
            <w:vAlign w:val="center"/>
          </w:tcPr>
          <w:p w14:paraId="3BF7C2F5" w14:textId="77777777" w:rsidR="00D124E7" w:rsidRDefault="00044D2D">
            <w:pPr>
              <w:tabs>
                <w:tab w:val="left" w:pos="1080"/>
              </w:tabs>
              <w:snapToGrid w:val="0"/>
              <w:jc w:val="center"/>
              <w:rPr>
                <w:sz w:val="24"/>
              </w:rPr>
            </w:pPr>
            <w:r>
              <w:rPr>
                <w:sz w:val="24"/>
              </w:rPr>
              <w:t>1-2</w:t>
            </w:r>
          </w:p>
        </w:tc>
        <w:tc>
          <w:tcPr>
            <w:tcW w:w="915" w:type="pct"/>
            <w:vAlign w:val="center"/>
          </w:tcPr>
          <w:p w14:paraId="2AFF00F4" w14:textId="77777777" w:rsidR="00D124E7" w:rsidRDefault="00044D2D">
            <w:pPr>
              <w:tabs>
                <w:tab w:val="left" w:pos="1080"/>
              </w:tabs>
              <w:snapToGrid w:val="0"/>
              <w:rPr>
                <w:sz w:val="24"/>
              </w:rPr>
            </w:pPr>
            <w:r>
              <w:rPr>
                <w:sz w:val="24"/>
              </w:rPr>
              <w:t>投标人资格声明书</w:t>
            </w:r>
          </w:p>
        </w:tc>
        <w:tc>
          <w:tcPr>
            <w:tcW w:w="2925" w:type="pct"/>
            <w:vAlign w:val="center"/>
          </w:tcPr>
          <w:p w14:paraId="13D46337" w14:textId="77777777" w:rsidR="00D124E7" w:rsidRDefault="00044D2D">
            <w:pPr>
              <w:tabs>
                <w:tab w:val="left" w:pos="1080"/>
              </w:tabs>
              <w:snapToGrid w:val="0"/>
              <w:rPr>
                <w:sz w:val="24"/>
              </w:rPr>
            </w:pPr>
            <w:r>
              <w:rPr>
                <w:sz w:val="24"/>
              </w:rPr>
              <w:t>提供了符合招标文件要求的《投标人资格声明书》。</w:t>
            </w:r>
          </w:p>
        </w:tc>
        <w:tc>
          <w:tcPr>
            <w:tcW w:w="797" w:type="pct"/>
            <w:vAlign w:val="center"/>
          </w:tcPr>
          <w:p w14:paraId="55EEEEE6" w14:textId="77777777" w:rsidR="00D124E7" w:rsidRDefault="00044D2D">
            <w:pPr>
              <w:tabs>
                <w:tab w:val="left" w:pos="1080"/>
              </w:tabs>
              <w:snapToGrid w:val="0"/>
              <w:rPr>
                <w:sz w:val="24"/>
              </w:rPr>
            </w:pPr>
            <w:r>
              <w:rPr>
                <w:sz w:val="24"/>
              </w:rPr>
              <w:t>格式见《投标文件格式》</w:t>
            </w:r>
          </w:p>
        </w:tc>
      </w:tr>
      <w:tr w:rsidR="00D124E7" w14:paraId="7C358480" w14:textId="77777777" w:rsidTr="00CA3325">
        <w:trPr>
          <w:cantSplit/>
          <w:trHeight w:val="468"/>
        </w:trPr>
        <w:tc>
          <w:tcPr>
            <w:tcW w:w="363" w:type="pct"/>
            <w:vAlign w:val="center"/>
          </w:tcPr>
          <w:p w14:paraId="73FA0455" w14:textId="77777777" w:rsidR="00D124E7" w:rsidRDefault="00044D2D">
            <w:pPr>
              <w:tabs>
                <w:tab w:val="left" w:pos="1080"/>
              </w:tabs>
              <w:snapToGrid w:val="0"/>
              <w:jc w:val="center"/>
              <w:rPr>
                <w:sz w:val="24"/>
              </w:rPr>
            </w:pPr>
            <w:r>
              <w:rPr>
                <w:rFonts w:hint="eastAsia"/>
                <w:sz w:val="24"/>
              </w:rPr>
              <w:lastRenderedPageBreak/>
              <w:t>1-</w:t>
            </w:r>
            <w:r>
              <w:rPr>
                <w:sz w:val="24"/>
              </w:rPr>
              <w:t>3</w:t>
            </w:r>
          </w:p>
        </w:tc>
        <w:tc>
          <w:tcPr>
            <w:tcW w:w="915" w:type="pct"/>
            <w:vAlign w:val="center"/>
          </w:tcPr>
          <w:p w14:paraId="59851F52" w14:textId="77777777" w:rsidR="00D124E7" w:rsidRDefault="00044D2D">
            <w:pPr>
              <w:tabs>
                <w:tab w:val="left" w:pos="1080"/>
              </w:tabs>
              <w:snapToGrid w:val="0"/>
              <w:rPr>
                <w:sz w:val="24"/>
              </w:rPr>
            </w:pPr>
            <w:r>
              <w:rPr>
                <w:sz w:val="24"/>
              </w:rPr>
              <w:t>投标人信用记录</w:t>
            </w:r>
          </w:p>
        </w:tc>
        <w:tc>
          <w:tcPr>
            <w:tcW w:w="2925" w:type="pct"/>
            <w:vAlign w:val="center"/>
          </w:tcPr>
          <w:p w14:paraId="630F8319" w14:textId="77777777" w:rsidR="00D124E7" w:rsidRDefault="00044D2D">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65254F04" w14:textId="781E7ADC" w:rsidR="00D124E7" w:rsidRDefault="00044D2D">
            <w:pPr>
              <w:tabs>
                <w:tab w:val="left" w:pos="900"/>
                <w:tab w:val="left" w:pos="1980"/>
              </w:tabs>
              <w:snapToGrid w:val="0"/>
              <w:rPr>
                <w:sz w:val="24"/>
              </w:rPr>
            </w:pPr>
            <w:r>
              <w:rPr>
                <w:sz w:val="24"/>
              </w:rPr>
              <w:t>截止时点：投标截止时间</w:t>
            </w:r>
            <w:r w:rsidR="00977BFE">
              <w:rPr>
                <w:rFonts w:hint="eastAsia"/>
                <w:sz w:val="24"/>
              </w:rPr>
              <w:t>以后</w:t>
            </w:r>
            <w:r>
              <w:rPr>
                <w:sz w:val="24"/>
              </w:rPr>
              <w:t>、</w:t>
            </w:r>
            <w:r>
              <w:rPr>
                <w:rFonts w:hint="eastAsia"/>
                <w:sz w:val="24"/>
              </w:rPr>
              <w:t>资格审查阶段采购人或</w:t>
            </w:r>
            <w:r>
              <w:rPr>
                <w:sz w:val="24"/>
              </w:rPr>
              <w:t>采购代理机构的实际查询时间；</w:t>
            </w:r>
          </w:p>
          <w:p w14:paraId="63552CBC" w14:textId="77777777" w:rsidR="00D124E7" w:rsidRDefault="00044D2D">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5A211CB" w14:textId="77777777" w:rsidR="00D124E7" w:rsidRDefault="00044D2D">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797" w:type="pct"/>
            <w:vAlign w:val="center"/>
          </w:tcPr>
          <w:p w14:paraId="45918F5C" w14:textId="77777777" w:rsidR="00D124E7" w:rsidRDefault="00044D2D">
            <w:pPr>
              <w:tabs>
                <w:tab w:val="left" w:pos="1080"/>
              </w:tabs>
              <w:snapToGrid w:val="0"/>
              <w:rPr>
                <w:sz w:val="24"/>
              </w:rPr>
            </w:pPr>
            <w:r>
              <w:rPr>
                <w:sz w:val="24"/>
              </w:rPr>
              <w:t>无须投标人提供，由采购人或采购代理机构查询。</w:t>
            </w:r>
          </w:p>
        </w:tc>
      </w:tr>
      <w:tr w:rsidR="0005799F" w14:paraId="1C13F22F" w14:textId="77777777" w:rsidTr="00CA3325">
        <w:trPr>
          <w:cantSplit/>
          <w:trHeight w:val="468"/>
        </w:trPr>
        <w:tc>
          <w:tcPr>
            <w:tcW w:w="363" w:type="pct"/>
            <w:vAlign w:val="center"/>
          </w:tcPr>
          <w:p w14:paraId="51693032" w14:textId="1CF2F609" w:rsidR="0005799F" w:rsidRDefault="0005799F">
            <w:pPr>
              <w:tabs>
                <w:tab w:val="left" w:pos="1080"/>
              </w:tabs>
              <w:snapToGrid w:val="0"/>
              <w:jc w:val="center"/>
              <w:rPr>
                <w:sz w:val="24"/>
              </w:rPr>
            </w:pPr>
            <w:r>
              <w:rPr>
                <w:rFonts w:hint="eastAsia"/>
                <w:sz w:val="24"/>
              </w:rPr>
              <w:t>1</w:t>
            </w:r>
            <w:r>
              <w:rPr>
                <w:sz w:val="24"/>
              </w:rPr>
              <w:t>-4</w:t>
            </w:r>
          </w:p>
        </w:tc>
        <w:tc>
          <w:tcPr>
            <w:tcW w:w="915" w:type="pct"/>
            <w:vAlign w:val="center"/>
          </w:tcPr>
          <w:p w14:paraId="4B6AE214" w14:textId="2C4CD1F4" w:rsidR="0005799F" w:rsidRDefault="0005799F">
            <w:pPr>
              <w:tabs>
                <w:tab w:val="left" w:pos="1080"/>
              </w:tabs>
              <w:snapToGrid w:val="0"/>
              <w:rPr>
                <w:sz w:val="24"/>
              </w:rPr>
            </w:pPr>
            <w:r w:rsidRPr="00AF73F3">
              <w:rPr>
                <w:sz w:val="24"/>
              </w:rPr>
              <w:t>法律、行政法规规定的其他条件</w:t>
            </w:r>
          </w:p>
        </w:tc>
        <w:tc>
          <w:tcPr>
            <w:tcW w:w="2925" w:type="pct"/>
            <w:vAlign w:val="center"/>
          </w:tcPr>
          <w:p w14:paraId="5E6FF307" w14:textId="49375E5C" w:rsidR="0005799F" w:rsidRDefault="0005799F">
            <w:pPr>
              <w:tabs>
                <w:tab w:val="left" w:pos="1080"/>
              </w:tabs>
              <w:snapToGrid w:val="0"/>
              <w:rPr>
                <w:sz w:val="24"/>
              </w:rPr>
            </w:pPr>
            <w:r w:rsidRPr="00AF73F3">
              <w:rPr>
                <w:sz w:val="24"/>
              </w:rPr>
              <w:t>法律、行政法规规定的其他条件</w:t>
            </w:r>
          </w:p>
        </w:tc>
        <w:tc>
          <w:tcPr>
            <w:tcW w:w="797" w:type="pct"/>
            <w:vAlign w:val="center"/>
          </w:tcPr>
          <w:p w14:paraId="07CB449D" w14:textId="77777777" w:rsidR="0005799F" w:rsidRDefault="0005799F">
            <w:pPr>
              <w:tabs>
                <w:tab w:val="left" w:pos="1080"/>
              </w:tabs>
              <w:snapToGrid w:val="0"/>
              <w:rPr>
                <w:sz w:val="24"/>
              </w:rPr>
            </w:pPr>
          </w:p>
        </w:tc>
      </w:tr>
      <w:tr w:rsidR="00D124E7" w14:paraId="567BA468" w14:textId="77777777" w:rsidTr="00CA3325">
        <w:trPr>
          <w:cantSplit/>
          <w:trHeight w:val="468"/>
        </w:trPr>
        <w:tc>
          <w:tcPr>
            <w:tcW w:w="363" w:type="pct"/>
            <w:vAlign w:val="center"/>
          </w:tcPr>
          <w:p w14:paraId="2C2918AA" w14:textId="77777777" w:rsidR="00D124E7" w:rsidRDefault="00044D2D">
            <w:pPr>
              <w:tabs>
                <w:tab w:val="left" w:pos="1080"/>
              </w:tabs>
              <w:snapToGrid w:val="0"/>
              <w:jc w:val="center"/>
              <w:rPr>
                <w:sz w:val="24"/>
              </w:rPr>
            </w:pPr>
            <w:r>
              <w:rPr>
                <w:sz w:val="24"/>
              </w:rPr>
              <w:t>2</w:t>
            </w:r>
          </w:p>
        </w:tc>
        <w:tc>
          <w:tcPr>
            <w:tcW w:w="915" w:type="pct"/>
            <w:vAlign w:val="center"/>
          </w:tcPr>
          <w:p w14:paraId="3FA3F678" w14:textId="77777777" w:rsidR="00D124E7" w:rsidRDefault="00044D2D">
            <w:pPr>
              <w:tabs>
                <w:tab w:val="left" w:pos="1080"/>
              </w:tabs>
              <w:snapToGrid w:val="0"/>
              <w:rPr>
                <w:sz w:val="24"/>
              </w:rPr>
            </w:pPr>
            <w:r>
              <w:rPr>
                <w:sz w:val="24"/>
              </w:rPr>
              <w:t>落实政府采购政策需满足的资格要求</w:t>
            </w:r>
          </w:p>
        </w:tc>
        <w:tc>
          <w:tcPr>
            <w:tcW w:w="2925" w:type="pct"/>
            <w:vAlign w:val="center"/>
          </w:tcPr>
          <w:p w14:paraId="103322BA" w14:textId="77777777" w:rsidR="00D124E7" w:rsidRDefault="00044D2D">
            <w:pPr>
              <w:tabs>
                <w:tab w:val="left" w:pos="1080"/>
              </w:tabs>
              <w:snapToGrid w:val="0"/>
              <w:rPr>
                <w:sz w:val="24"/>
              </w:rPr>
            </w:pPr>
            <w:r>
              <w:rPr>
                <w:sz w:val="24"/>
              </w:rPr>
              <w:t>具体要求见第一章《投标邀请》</w:t>
            </w:r>
          </w:p>
        </w:tc>
        <w:tc>
          <w:tcPr>
            <w:tcW w:w="797" w:type="pct"/>
            <w:vAlign w:val="center"/>
          </w:tcPr>
          <w:p w14:paraId="14C7F7D7" w14:textId="77777777" w:rsidR="00D124E7" w:rsidRDefault="00D124E7">
            <w:pPr>
              <w:tabs>
                <w:tab w:val="left" w:pos="1080"/>
              </w:tabs>
              <w:snapToGrid w:val="0"/>
              <w:rPr>
                <w:sz w:val="24"/>
              </w:rPr>
            </w:pPr>
          </w:p>
        </w:tc>
      </w:tr>
      <w:tr w:rsidR="00D124E7" w14:paraId="1D6761AA" w14:textId="77777777" w:rsidTr="00CA3325">
        <w:trPr>
          <w:cantSplit/>
          <w:trHeight w:val="468"/>
        </w:trPr>
        <w:tc>
          <w:tcPr>
            <w:tcW w:w="363" w:type="pct"/>
            <w:vAlign w:val="center"/>
          </w:tcPr>
          <w:p w14:paraId="605F178D" w14:textId="77777777" w:rsidR="00D124E7" w:rsidRDefault="00044D2D">
            <w:pPr>
              <w:tabs>
                <w:tab w:val="left" w:pos="1080"/>
              </w:tabs>
              <w:snapToGrid w:val="0"/>
              <w:jc w:val="center"/>
              <w:rPr>
                <w:sz w:val="24"/>
              </w:rPr>
            </w:pPr>
            <w:r>
              <w:rPr>
                <w:sz w:val="24"/>
              </w:rPr>
              <w:t>2-1</w:t>
            </w:r>
          </w:p>
        </w:tc>
        <w:tc>
          <w:tcPr>
            <w:tcW w:w="915" w:type="pct"/>
            <w:vAlign w:val="center"/>
          </w:tcPr>
          <w:p w14:paraId="3B175A09" w14:textId="77777777" w:rsidR="00D124E7" w:rsidRDefault="00044D2D">
            <w:pPr>
              <w:tabs>
                <w:tab w:val="left" w:pos="1080"/>
              </w:tabs>
              <w:snapToGrid w:val="0"/>
              <w:rPr>
                <w:sz w:val="24"/>
              </w:rPr>
            </w:pPr>
            <w:r>
              <w:rPr>
                <w:sz w:val="24"/>
              </w:rPr>
              <w:t>中小企业声明函</w:t>
            </w:r>
          </w:p>
        </w:tc>
        <w:tc>
          <w:tcPr>
            <w:tcW w:w="2925" w:type="pct"/>
            <w:vAlign w:val="center"/>
          </w:tcPr>
          <w:p w14:paraId="09E5CEA2" w14:textId="77777777" w:rsidR="00D124E7" w:rsidRDefault="00044D2D">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5034DBA4" w14:textId="4E15DC74" w:rsidR="00D124E7" w:rsidRDefault="00044D2D" w:rsidP="00977BFE">
            <w:pPr>
              <w:tabs>
                <w:tab w:val="left" w:pos="1080"/>
              </w:tabs>
              <w:snapToGrid w:val="0"/>
              <w:rPr>
                <w:sz w:val="24"/>
              </w:rPr>
            </w:pPr>
            <w:r>
              <w:rPr>
                <w:rFonts w:hint="eastAsia"/>
                <w:sz w:val="24"/>
              </w:rPr>
              <w:t>1</w:t>
            </w:r>
            <w:r>
              <w:rPr>
                <w:rFonts w:hint="eastAsia"/>
                <w:sz w:val="24"/>
              </w:rPr>
              <w:t>、</w:t>
            </w:r>
            <w:r w:rsidR="00977BFE" w:rsidRPr="00977BFE">
              <w:rPr>
                <w:rFonts w:hint="eastAsia"/>
                <w:sz w:val="24"/>
              </w:rPr>
              <w:t>应</w:t>
            </w:r>
            <w:r w:rsidR="00977BFE">
              <w:rPr>
                <w:rFonts w:hint="eastAsia"/>
                <w:sz w:val="24"/>
              </w:rPr>
              <w:t>提</w:t>
            </w:r>
            <w:r w:rsidR="00977BFE" w:rsidRPr="00977BFE">
              <w:rPr>
                <w:rFonts w:hint="eastAsia"/>
                <w:sz w:val="24"/>
              </w:rPr>
              <w:t>供《中小企业声明函》或《残疾人福利性单位声明函》或由省级以上监狱管理局、戒毒管理局（含新疆生产建设兵团）出具的属于监狱企业的证明文件。</w:t>
            </w:r>
          </w:p>
          <w:p w14:paraId="58A33811" w14:textId="65E4BBDB" w:rsidR="00D124E7" w:rsidRDefault="00044D2D" w:rsidP="00977BFE">
            <w:pPr>
              <w:tabs>
                <w:tab w:val="left" w:pos="1080"/>
              </w:tabs>
              <w:snapToGrid w:val="0"/>
              <w:rPr>
                <w:sz w:val="24"/>
              </w:rPr>
            </w:pPr>
            <w:r>
              <w:rPr>
                <w:rFonts w:hint="eastAsia"/>
                <w:sz w:val="24"/>
              </w:rPr>
              <w:t>2</w:t>
            </w:r>
            <w:r>
              <w:rPr>
                <w:rFonts w:hint="eastAsia"/>
                <w:sz w:val="24"/>
              </w:rPr>
              <w:t>、</w:t>
            </w:r>
            <w:r w:rsidR="00977BFE" w:rsidRPr="00977BFE">
              <w:rPr>
                <w:rFonts w:hint="eastAsia"/>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797" w:type="pct"/>
            <w:vAlign w:val="center"/>
          </w:tcPr>
          <w:p w14:paraId="08AAD984" w14:textId="77777777" w:rsidR="00D124E7" w:rsidRDefault="00044D2D">
            <w:pPr>
              <w:tabs>
                <w:tab w:val="left" w:pos="1080"/>
              </w:tabs>
              <w:snapToGrid w:val="0"/>
              <w:rPr>
                <w:sz w:val="24"/>
              </w:rPr>
            </w:pPr>
            <w:r>
              <w:rPr>
                <w:sz w:val="24"/>
              </w:rPr>
              <w:t>格式见《投标文件格式》</w:t>
            </w:r>
          </w:p>
        </w:tc>
      </w:tr>
      <w:tr w:rsidR="0005799F" w14:paraId="29909B95" w14:textId="77777777" w:rsidTr="00CA3325">
        <w:trPr>
          <w:cantSplit/>
          <w:trHeight w:val="468"/>
        </w:trPr>
        <w:tc>
          <w:tcPr>
            <w:tcW w:w="363" w:type="pct"/>
            <w:vAlign w:val="center"/>
          </w:tcPr>
          <w:p w14:paraId="435B2BEF" w14:textId="79646A17" w:rsidR="0005799F" w:rsidRDefault="0005799F">
            <w:pPr>
              <w:tabs>
                <w:tab w:val="left" w:pos="1080"/>
              </w:tabs>
              <w:snapToGrid w:val="0"/>
              <w:jc w:val="center"/>
              <w:rPr>
                <w:sz w:val="24"/>
              </w:rPr>
            </w:pPr>
            <w:r>
              <w:rPr>
                <w:rFonts w:hint="eastAsia"/>
                <w:sz w:val="24"/>
              </w:rPr>
              <w:t>2</w:t>
            </w:r>
            <w:r>
              <w:rPr>
                <w:sz w:val="24"/>
              </w:rPr>
              <w:t>-2</w:t>
            </w:r>
          </w:p>
        </w:tc>
        <w:tc>
          <w:tcPr>
            <w:tcW w:w="915" w:type="pct"/>
            <w:vAlign w:val="center"/>
          </w:tcPr>
          <w:p w14:paraId="1BB158DC" w14:textId="02BD478D" w:rsidR="0005799F" w:rsidRDefault="0005799F">
            <w:pPr>
              <w:tabs>
                <w:tab w:val="left" w:pos="1080"/>
              </w:tabs>
              <w:snapToGrid w:val="0"/>
              <w:rPr>
                <w:sz w:val="24"/>
              </w:rPr>
            </w:pPr>
            <w:r w:rsidRPr="00AF73F3">
              <w:rPr>
                <w:sz w:val="24"/>
              </w:rPr>
              <w:t>其它落实政府采购政策的资格要求</w:t>
            </w:r>
          </w:p>
        </w:tc>
        <w:tc>
          <w:tcPr>
            <w:tcW w:w="2925" w:type="pct"/>
            <w:vAlign w:val="center"/>
          </w:tcPr>
          <w:p w14:paraId="7DAA9E39" w14:textId="5F9406BB" w:rsidR="0005799F" w:rsidRDefault="0005799F">
            <w:pPr>
              <w:tabs>
                <w:tab w:val="left" w:pos="1080"/>
              </w:tabs>
              <w:snapToGrid w:val="0"/>
              <w:rPr>
                <w:sz w:val="24"/>
              </w:rPr>
            </w:pPr>
            <w:r w:rsidRPr="00AF73F3">
              <w:rPr>
                <w:sz w:val="24"/>
              </w:rPr>
              <w:t>如有，见第一章《投标邀请》</w:t>
            </w:r>
          </w:p>
        </w:tc>
        <w:tc>
          <w:tcPr>
            <w:tcW w:w="797" w:type="pct"/>
            <w:vAlign w:val="center"/>
          </w:tcPr>
          <w:p w14:paraId="1584FAA7" w14:textId="25E7D8D3" w:rsidR="0005799F" w:rsidRDefault="0005799F">
            <w:pPr>
              <w:tabs>
                <w:tab w:val="left" w:pos="1080"/>
              </w:tabs>
              <w:snapToGrid w:val="0"/>
              <w:rPr>
                <w:sz w:val="24"/>
              </w:rPr>
            </w:pPr>
            <w:r w:rsidRPr="00AF73F3">
              <w:rPr>
                <w:sz w:val="24"/>
              </w:rPr>
              <w:t>提供证明文件的电子件或电子证照</w:t>
            </w:r>
          </w:p>
        </w:tc>
      </w:tr>
      <w:tr w:rsidR="00D124E7" w14:paraId="19BC0F11" w14:textId="77777777" w:rsidTr="00CA3325">
        <w:trPr>
          <w:cantSplit/>
          <w:trHeight w:val="468"/>
        </w:trPr>
        <w:tc>
          <w:tcPr>
            <w:tcW w:w="363" w:type="pct"/>
            <w:vAlign w:val="center"/>
          </w:tcPr>
          <w:p w14:paraId="221A7FE4" w14:textId="77777777" w:rsidR="00D124E7" w:rsidRDefault="00044D2D">
            <w:pPr>
              <w:tabs>
                <w:tab w:val="left" w:pos="1080"/>
              </w:tabs>
              <w:snapToGrid w:val="0"/>
              <w:jc w:val="center"/>
              <w:rPr>
                <w:sz w:val="24"/>
              </w:rPr>
            </w:pPr>
            <w:r>
              <w:rPr>
                <w:sz w:val="24"/>
              </w:rPr>
              <w:t>3</w:t>
            </w:r>
          </w:p>
        </w:tc>
        <w:tc>
          <w:tcPr>
            <w:tcW w:w="915" w:type="pct"/>
            <w:vAlign w:val="center"/>
          </w:tcPr>
          <w:p w14:paraId="6DA90C17" w14:textId="77777777" w:rsidR="00D124E7" w:rsidRDefault="00044D2D">
            <w:pPr>
              <w:tabs>
                <w:tab w:val="left" w:pos="1080"/>
              </w:tabs>
              <w:snapToGrid w:val="0"/>
              <w:rPr>
                <w:sz w:val="24"/>
              </w:rPr>
            </w:pPr>
            <w:r>
              <w:rPr>
                <w:sz w:val="24"/>
              </w:rPr>
              <w:t>本项目的特定资格要求</w:t>
            </w:r>
          </w:p>
        </w:tc>
        <w:tc>
          <w:tcPr>
            <w:tcW w:w="2925" w:type="pct"/>
            <w:vAlign w:val="center"/>
          </w:tcPr>
          <w:p w14:paraId="0941CC63" w14:textId="77777777" w:rsidR="00D124E7" w:rsidRDefault="00044D2D">
            <w:pPr>
              <w:tabs>
                <w:tab w:val="left" w:pos="1080"/>
              </w:tabs>
              <w:snapToGrid w:val="0"/>
              <w:rPr>
                <w:sz w:val="24"/>
              </w:rPr>
            </w:pPr>
            <w:r>
              <w:rPr>
                <w:sz w:val="24"/>
              </w:rPr>
              <w:t>如有，见第一章《投标邀请》</w:t>
            </w:r>
          </w:p>
        </w:tc>
        <w:tc>
          <w:tcPr>
            <w:tcW w:w="797" w:type="pct"/>
            <w:vAlign w:val="center"/>
          </w:tcPr>
          <w:p w14:paraId="3C4AB986" w14:textId="77777777" w:rsidR="00D124E7" w:rsidRDefault="00D124E7">
            <w:pPr>
              <w:tabs>
                <w:tab w:val="left" w:pos="1080"/>
              </w:tabs>
              <w:snapToGrid w:val="0"/>
              <w:rPr>
                <w:sz w:val="24"/>
              </w:rPr>
            </w:pPr>
          </w:p>
        </w:tc>
      </w:tr>
      <w:tr w:rsidR="00392484" w14:paraId="0EFA098D" w14:textId="77777777" w:rsidTr="00CA3325">
        <w:trPr>
          <w:cantSplit/>
          <w:trHeight w:val="924"/>
        </w:trPr>
        <w:tc>
          <w:tcPr>
            <w:tcW w:w="363" w:type="pct"/>
            <w:vAlign w:val="center"/>
          </w:tcPr>
          <w:p w14:paraId="5E9ABA4B" w14:textId="77777777" w:rsidR="00392484" w:rsidRDefault="00392484" w:rsidP="00392484">
            <w:pPr>
              <w:tabs>
                <w:tab w:val="left" w:pos="1080"/>
              </w:tabs>
              <w:snapToGrid w:val="0"/>
              <w:jc w:val="center"/>
              <w:rPr>
                <w:sz w:val="24"/>
              </w:rPr>
            </w:pPr>
            <w:r>
              <w:rPr>
                <w:sz w:val="24"/>
              </w:rPr>
              <w:t>3-1</w:t>
            </w:r>
          </w:p>
        </w:tc>
        <w:tc>
          <w:tcPr>
            <w:tcW w:w="915" w:type="pct"/>
            <w:vAlign w:val="center"/>
          </w:tcPr>
          <w:p w14:paraId="70E9B525" w14:textId="77777777" w:rsidR="00392484" w:rsidRDefault="00392484" w:rsidP="00392484">
            <w:pPr>
              <w:tabs>
                <w:tab w:val="left" w:pos="1080"/>
              </w:tabs>
              <w:snapToGrid w:val="0"/>
              <w:rPr>
                <w:sz w:val="24"/>
              </w:rPr>
            </w:pPr>
            <w:r>
              <w:rPr>
                <w:sz w:val="24"/>
              </w:rPr>
              <w:t>其他特定资格要求</w:t>
            </w:r>
          </w:p>
        </w:tc>
        <w:tc>
          <w:tcPr>
            <w:tcW w:w="2925" w:type="pct"/>
            <w:vAlign w:val="center"/>
          </w:tcPr>
          <w:p w14:paraId="50D74DD8" w14:textId="1FA0DFDE" w:rsidR="00392484" w:rsidRDefault="00392484" w:rsidP="00392484">
            <w:pPr>
              <w:tabs>
                <w:tab w:val="left" w:pos="1080"/>
              </w:tabs>
              <w:snapToGrid w:val="0"/>
              <w:rPr>
                <w:sz w:val="24"/>
              </w:rPr>
            </w:pPr>
            <w:r w:rsidRPr="008310F1">
              <w:rPr>
                <w:rFonts w:ascii="宋体" w:hAnsi="宋体" w:cs="宋体" w:hint="eastAsia"/>
                <w:color w:val="000000"/>
                <w:sz w:val="24"/>
              </w:rPr>
              <w:t>供应商须具有有效的《医疗机构执业许可证》</w:t>
            </w:r>
          </w:p>
        </w:tc>
        <w:tc>
          <w:tcPr>
            <w:tcW w:w="797" w:type="pct"/>
            <w:vAlign w:val="center"/>
          </w:tcPr>
          <w:p w14:paraId="6ED2259E" w14:textId="77777777" w:rsidR="00392484" w:rsidRDefault="00392484" w:rsidP="00392484">
            <w:pPr>
              <w:tabs>
                <w:tab w:val="left" w:pos="1080"/>
              </w:tabs>
              <w:snapToGrid w:val="0"/>
              <w:rPr>
                <w:sz w:val="24"/>
              </w:rPr>
            </w:pPr>
            <w:r>
              <w:rPr>
                <w:sz w:val="24"/>
              </w:rPr>
              <w:t>提供证明文件的</w:t>
            </w:r>
            <w:r>
              <w:rPr>
                <w:rFonts w:hint="eastAsia"/>
                <w:sz w:val="24"/>
              </w:rPr>
              <w:t>复印件</w:t>
            </w:r>
          </w:p>
        </w:tc>
      </w:tr>
      <w:tr w:rsidR="00392484" w14:paraId="65119F9A" w14:textId="77777777" w:rsidTr="00CA3325">
        <w:trPr>
          <w:cantSplit/>
          <w:trHeight w:val="468"/>
        </w:trPr>
        <w:tc>
          <w:tcPr>
            <w:tcW w:w="363" w:type="pct"/>
            <w:vAlign w:val="center"/>
          </w:tcPr>
          <w:p w14:paraId="294D101C" w14:textId="77777777" w:rsidR="00392484" w:rsidRDefault="00392484" w:rsidP="00392484">
            <w:pPr>
              <w:tabs>
                <w:tab w:val="left" w:pos="1080"/>
              </w:tabs>
              <w:snapToGrid w:val="0"/>
              <w:jc w:val="center"/>
              <w:rPr>
                <w:sz w:val="24"/>
              </w:rPr>
            </w:pPr>
            <w:r>
              <w:rPr>
                <w:sz w:val="24"/>
              </w:rPr>
              <w:t>4</w:t>
            </w:r>
          </w:p>
        </w:tc>
        <w:tc>
          <w:tcPr>
            <w:tcW w:w="915" w:type="pct"/>
            <w:vAlign w:val="center"/>
          </w:tcPr>
          <w:p w14:paraId="0C6FCA42" w14:textId="77777777" w:rsidR="00392484" w:rsidRDefault="00392484" w:rsidP="00392484">
            <w:pPr>
              <w:tabs>
                <w:tab w:val="left" w:pos="1080"/>
              </w:tabs>
              <w:snapToGrid w:val="0"/>
              <w:rPr>
                <w:sz w:val="24"/>
              </w:rPr>
            </w:pPr>
            <w:r>
              <w:rPr>
                <w:rFonts w:hint="eastAsia"/>
                <w:sz w:val="24"/>
              </w:rPr>
              <w:t>投标保证金</w:t>
            </w:r>
          </w:p>
        </w:tc>
        <w:tc>
          <w:tcPr>
            <w:tcW w:w="2925" w:type="pct"/>
            <w:vAlign w:val="center"/>
          </w:tcPr>
          <w:p w14:paraId="37AEEF6A" w14:textId="77777777" w:rsidR="00392484" w:rsidRDefault="00392484" w:rsidP="00392484">
            <w:pPr>
              <w:tabs>
                <w:tab w:val="left" w:pos="1080"/>
              </w:tabs>
              <w:snapToGrid w:val="0"/>
              <w:rPr>
                <w:sz w:val="24"/>
              </w:rPr>
            </w:pPr>
            <w:r>
              <w:rPr>
                <w:kern w:val="0"/>
                <w:sz w:val="24"/>
              </w:rPr>
              <w:t>按照招标文件的规定提交投标保证金</w:t>
            </w:r>
            <w:r>
              <w:rPr>
                <w:rFonts w:hint="eastAsia"/>
                <w:kern w:val="0"/>
                <w:sz w:val="24"/>
              </w:rPr>
              <w:t>。</w:t>
            </w:r>
          </w:p>
        </w:tc>
        <w:tc>
          <w:tcPr>
            <w:tcW w:w="797" w:type="pct"/>
            <w:vAlign w:val="center"/>
          </w:tcPr>
          <w:p w14:paraId="4D237A24" w14:textId="77777777" w:rsidR="00392484" w:rsidRDefault="00392484" w:rsidP="00392484">
            <w:pPr>
              <w:tabs>
                <w:tab w:val="left" w:pos="1080"/>
              </w:tabs>
              <w:snapToGrid w:val="0"/>
              <w:rPr>
                <w:sz w:val="24"/>
              </w:rPr>
            </w:pPr>
          </w:p>
        </w:tc>
        <w:bookmarkStart w:id="738" w:name="_Hlt522424701"/>
        <w:bookmarkStart w:id="739" w:name="_Hlt487900425"/>
      </w:tr>
    </w:tbl>
    <w:p w14:paraId="7024BFB1" w14:textId="77777777" w:rsidR="00D124E7" w:rsidRDefault="00044D2D">
      <w:pPr>
        <w:widowControl/>
        <w:jc w:val="left"/>
        <w:rPr>
          <w:sz w:val="24"/>
        </w:rPr>
      </w:pPr>
      <w:bookmarkStart w:id="740" w:name="_Toc353873940"/>
      <w:bookmarkStart w:id="741" w:name="_Toc226965858"/>
      <w:bookmarkStart w:id="742" w:name="_Toc127151779"/>
      <w:bookmarkStart w:id="743" w:name="_Toc127161490"/>
      <w:bookmarkStart w:id="744" w:name="_Toc353825550"/>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735"/>
      <w:bookmarkEnd w:id="738"/>
      <w:bookmarkEnd w:id="739"/>
      <w:r>
        <w:rPr>
          <w:sz w:val="24"/>
        </w:rPr>
        <w:br w:type="page"/>
      </w:r>
    </w:p>
    <w:p w14:paraId="4CDAE6F4" w14:textId="77777777" w:rsidR="00D124E7" w:rsidRDefault="00044D2D">
      <w:pPr>
        <w:spacing w:line="360" w:lineRule="auto"/>
        <w:jc w:val="center"/>
        <w:outlineLvl w:val="0"/>
        <w:rPr>
          <w:b/>
          <w:sz w:val="36"/>
          <w:szCs w:val="36"/>
        </w:rPr>
      </w:pPr>
      <w:bookmarkStart w:id="745" w:name="_Toc99301423"/>
      <w:r>
        <w:rPr>
          <w:b/>
          <w:sz w:val="36"/>
          <w:szCs w:val="36"/>
        </w:rPr>
        <w:lastRenderedPageBreak/>
        <w:t>第四章</w:t>
      </w:r>
      <w:r>
        <w:rPr>
          <w:b/>
          <w:sz w:val="36"/>
          <w:szCs w:val="36"/>
        </w:rPr>
        <w:t xml:space="preserve">   </w:t>
      </w:r>
      <w:bookmarkStart w:id="746" w:name="_Hlt164229061"/>
      <w:bookmarkEnd w:id="740"/>
      <w:bookmarkEnd w:id="741"/>
      <w:bookmarkEnd w:id="742"/>
      <w:bookmarkEnd w:id="743"/>
      <w:bookmarkEnd w:id="744"/>
      <w:bookmarkEnd w:id="746"/>
      <w:r>
        <w:rPr>
          <w:b/>
          <w:sz w:val="36"/>
          <w:szCs w:val="36"/>
        </w:rPr>
        <w:t>评标程序、评标方法和评标标准</w:t>
      </w:r>
      <w:bookmarkEnd w:id="745"/>
    </w:p>
    <w:p w14:paraId="04DB1003" w14:textId="77777777" w:rsidR="00D124E7" w:rsidRDefault="00044D2D" w:rsidP="00CA3325">
      <w:pPr>
        <w:tabs>
          <w:tab w:val="left" w:pos="360"/>
          <w:tab w:val="left" w:pos="900"/>
        </w:tabs>
        <w:snapToGrid w:val="0"/>
        <w:spacing w:line="440" w:lineRule="exact"/>
        <w:jc w:val="center"/>
        <w:outlineLvl w:val="1"/>
        <w:rPr>
          <w:b/>
        </w:rPr>
      </w:pPr>
      <w:r>
        <w:rPr>
          <w:b/>
          <w:sz w:val="24"/>
        </w:rPr>
        <w:t>一、评标方法</w:t>
      </w:r>
    </w:p>
    <w:p w14:paraId="6301EFBF" w14:textId="77777777" w:rsidR="00D124E7" w:rsidRDefault="00044D2D" w:rsidP="00CA3325">
      <w:pPr>
        <w:numPr>
          <w:ilvl w:val="0"/>
          <w:numId w:val="12"/>
        </w:numPr>
        <w:tabs>
          <w:tab w:val="left" w:pos="360"/>
        </w:tabs>
        <w:snapToGrid w:val="0"/>
        <w:spacing w:line="440" w:lineRule="exact"/>
        <w:outlineLvl w:val="1"/>
        <w:rPr>
          <w:sz w:val="24"/>
        </w:rPr>
      </w:pPr>
      <w:bookmarkStart w:id="747" w:name="_Toc127151541"/>
      <w:bookmarkStart w:id="748" w:name="_Toc151193855"/>
      <w:bookmarkStart w:id="749" w:name="_Toc151190168"/>
      <w:bookmarkStart w:id="750" w:name="_Toc226965731"/>
      <w:bookmarkStart w:id="751" w:name="_Toc164608655"/>
      <w:bookmarkStart w:id="752" w:name="_Toc195842906"/>
      <w:bookmarkStart w:id="753" w:name="_Toc226965814"/>
      <w:bookmarkStart w:id="754" w:name="_Toc151193929"/>
      <w:bookmarkStart w:id="755" w:name="_Toc164229236"/>
      <w:bookmarkStart w:id="756" w:name="_Toc150774746"/>
      <w:bookmarkStart w:id="757" w:name="_Toc305158809"/>
      <w:bookmarkStart w:id="758" w:name="_Toc164608810"/>
      <w:bookmarkStart w:id="759" w:name="_Toc226337237"/>
      <w:bookmarkStart w:id="760" w:name="_Toc226309785"/>
      <w:bookmarkStart w:id="761" w:name="_Toc149720834"/>
      <w:bookmarkStart w:id="762" w:name="_Toc127161455"/>
      <w:bookmarkStart w:id="763" w:name="_Toc127151742"/>
      <w:bookmarkStart w:id="764" w:name="_Toc142311043"/>
      <w:bookmarkStart w:id="765" w:name="_Toc151193639"/>
      <w:bookmarkStart w:id="766" w:name="_Toc305158883"/>
      <w:bookmarkStart w:id="767" w:name="_Toc150480779"/>
      <w:bookmarkStart w:id="768" w:name="_Toc150509292"/>
      <w:bookmarkStart w:id="769" w:name="_Toc164229382"/>
      <w:bookmarkStart w:id="770" w:name="_Toc150774641"/>
      <w:bookmarkStart w:id="771" w:name="_Toc151193783"/>
      <w:bookmarkStart w:id="772" w:name="_Toc151193711"/>
      <w:bookmarkStart w:id="773" w:name="_Toc265228379"/>
      <w:bookmarkStart w:id="774" w:name="_Toc164351635"/>
      <w:bookmarkStart w:id="775" w:name="_Toc264969231"/>
      <w:bookmarkStart w:id="776" w:name="_Toc353825551"/>
      <w:bookmarkStart w:id="777" w:name="_Toc353873941"/>
      <w:bookmarkStart w:id="778" w:name="_Toc353873935"/>
      <w:bookmarkStart w:id="779" w:name="_Toc353825545"/>
      <w:bookmarkStart w:id="780" w:name="_Toc150774760"/>
      <w:bookmarkStart w:id="781" w:name="_Toc226965828"/>
      <w:bookmarkStart w:id="782" w:name="_Toc195842920"/>
      <w:bookmarkStart w:id="783" w:name="_Toc264969245"/>
      <w:bookmarkStart w:id="784" w:name="_Toc150480793"/>
      <w:bookmarkStart w:id="785" w:name="_Toc265228393"/>
      <w:bookmarkStart w:id="786" w:name="_Toc226337251"/>
      <w:bookmarkStart w:id="787" w:name="_Toc305158823"/>
      <w:bookmarkStart w:id="788" w:name="_Toc353873665"/>
      <w:bookmarkStart w:id="789" w:name="_Toc142311057"/>
      <w:bookmarkStart w:id="790" w:name="_Toc127151555"/>
      <w:bookmarkStart w:id="791" w:name="_Toc305158897"/>
      <w:r>
        <w:rPr>
          <w:sz w:val="24"/>
        </w:rPr>
        <w:t>投标文件的符合性审查</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5C57561D"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评标委员会对资格审查合格的投标人的投标文件进行符合性审查，以确定其是否满足招标文件的实质性要求。</w:t>
      </w:r>
      <w:bookmarkStart w:id="792" w:name="_Toc520356167"/>
    </w:p>
    <w:p w14:paraId="1D8F8DAC"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2"/>
      <w:r>
        <w:rPr>
          <w:rFonts w:hint="eastAsia"/>
          <w:sz w:val="24"/>
        </w:rPr>
        <w:t>要求的，</w:t>
      </w:r>
      <w:r>
        <w:rPr>
          <w:rFonts w:hint="eastAsia"/>
          <w:b/>
          <w:sz w:val="24"/>
        </w:rPr>
        <w:t>投标无效</w:t>
      </w:r>
      <w:r>
        <w:rPr>
          <w:rFonts w:hint="eastAsia"/>
          <w:sz w:val="24"/>
        </w:rPr>
        <w:t>。</w:t>
      </w:r>
    </w:p>
    <w:p w14:paraId="273AD1FB" w14:textId="77777777" w:rsidR="00D124E7" w:rsidRDefault="00044D2D" w:rsidP="00CA3325">
      <w:pPr>
        <w:tabs>
          <w:tab w:val="left" w:pos="900"/>
          <w:tab w:val="left" w:pos="1080"/>
          <w:tab w:val="left" w:pos="1589"/>
        </w:tabs>
        <w:snapToGrid w:val="0"/>
        <w:spacing w:line="440" w:lineRule="exact"/>
        <w:ind w:leftChars="-170" w:hangingChars="148" w:hanging="357"/>
        <w:jc w:val="center"/>
        <w:rPr>
          <w:b/>
          <w:sz w:val="24"/>
        </w:rPr>
      </w:pPr>
      <w:r>
        <w:rPr>
          <w:b/>
          <w:sz w:val="24"/>
        </w:rPr>
        <w:t>符合性审查</w:t>
      </w:r>
      <w:r>
        <w:rPr>
          <w:rFonts w:hint="eastAsia"/>
          <w:b/>
          <w:sz w:val="24"/>
        </w:rPr>
        <w:t>要求</w:t>
      </w:r>
    </w:p>
    <w:tbl>
      <w:tblPr>
        <w:tblW w:w="51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1656"/>
        <w:gridCol w:w="6910"/>
      </w:tblGrid>
      <w:tr w:rsidR="00D124E7" w14:paraId="671DAE4C" w14:textId="77777777">
        <w:trPr>
          <w:trHeight w:val="300"/>
          <w:jc w:val="center"/>
        </w:trPr>
        <w:tc>
          <w:tcPr>
            <w:tcW w:w="438" w:type="pct"/>
            <w:vAlign w:val="center"/>
          </w:tcPr>
          <w:p w14:paraId="16966380" w14:textId="77777777" w:rsidR="00D124E7" w:rsidRDefault="00044D2D">
            <w:pPr>
              <w:widowControl/>
              <w:jc w:val="center"/>
              <w:rPr>
                <w:b/>
                <w:kern w:val="0"/>
                <w:sz w:val="24"/>
              </w:rPr>
            </w:pPr>
            <w:r>
              <w:rPr>
                <w:b/>
                <w:kern w:val="0"/>
                <w:sz w:val="24"/>
              </w:rPr>
              <w:t>序号</w:t>
            </w:r>
          </w:p>
        </w:tc>
        <w:tc>
          <w:tcPr>
            <w:tcW w:w="882" w:type="pct"/>
            <w:vAlign w:val="center"/>
          </w:tcPr>
          <w:p w14:paraId="2273ECC2" w14:textId="77777777" w:rsidR="00D124E7" w:rsidRDefault="00044D2D">
            <w:pPr>
              <w:widowControl/>
              <w:jc w:val="center"/>
              <w:rPr>
                <w:b/>
                <w:kern w:val="0"/>
                <w:sz w:val="24"/>
              </w:rPr>
            </w:pPr>
            <w:r>
              <w:rPr>
                <w:b/>
                <w:kern w:val="0"/>
                <w:sz w:val="24"/>
              </w:rPr>
              <w:t>审查因素</w:t>
            </w:r>
          </w:p>
        </w:tc>
        <w:tc>
          <w:tcPr>
            <w:tcW w:w="3680" w:type="pct"/>
            <w:vAlign w:val="center"/>
          </w:tcPr>
          <w:p w14:paraId="544E9E59" w14:textId="77777777" w:rsidR="00D124E7" w:rsidRDefault="00044D2D">
            <w:pPr>
              <w:widowControl/>
              <w:jc w:val="center"/>
              <w:rPr>
                <w:b/>
                <w:kern w:val="0"/>
                <w:sz w:val="24"/>
              </w:rPr>
            </w:pPr>
            <w:r>
              <w:rPr>
                <w:b/>
                <w:kern w:val="0"/>
                <w:sz w:val="24"/>
              </w:rPr>
              <w:t>审查内容</w:t>
            </w:r>
          </w:p>
        </w:tc>
      </w:tr>
      <w:tr w:rsidR="00D124E7" w14:paraId="08B96150" w14:textId="77777777">
        <w:trPr>
          <w:trHeight w:val="685"/>
          <w:jc w:val="center"/>
        </w:trPr>
        <w:tc>
          <w:tcPr>
            <w:tcW w:w="438" w:type="pct"/>
            <w:vAlign w:val="center"/>
          </w:tcPr>
          <w:p w14:paraId="78B47E03" w14:textId="77777777" w:rsidR="00D124E7" w:rsidRDefault="00044D2D">
            <w:pPr>
              <w:widowControl/>
              <w:jc w:val="center"/>
              <w:rPr>
                <w:kern w:val="0"/>
                <w:sz w:val="24"/>
              </w:rPr>
            </w:pPr>
            <w:r>
              <w:rPr>
                <w:kern w:val="0"/>
                <w:sz w:val="24"/>
              </w:rPr>
              <w:t>1</w:t>
            </w:r>
          </w:p>
        </w:tc>
        <w:tc>
          <w:tcPr>
            <w:tcW w:w="882" w:type="pct"/>
            <w:vAlign w:val="center"/>
          </w:tcPr>
          <w:p w14:paraId="3F532237" w14:textId="77777777" w:rsidR="00D124E7" w:rsidRDefault="00044D2D">
            <w:pPr>
              <w:widowControl/>
              <w:jc w:val="left"/>
              <w:rPr>
                <w:kern w:val="0"/>
                <w:sz w:val="24"/>
              </w:rPr>
            </w:pPr>
            <w:r>
              <w:rPr>
                <w:kern w:val="0"/>
                <w:sz w:val="24"/>
              </w:rPr>
              <w:t>授权委托书</w:t>
            </w:r>
          </w:p>
        </w:tc>
        <w:tc>
          <w:tcPr>
            <w:tcW w:w="3680" w:type="pct"/>
            <w:vAlign w:val="center"/>
          </w:tcPr>
          <w:p w14:paraId="73546BD3" w14:textId="77777777" w:rsidR="00D124E7" w:rsidRDefault="00044D2D">
            <w:pPr>
              <w:widowControl/>
              <w:jc w:val="left"/>
              <w:rPr>
                <w:kern w:val="0"/>
                <w:sz w:val="24"/>
              </w:rPr>
            </w:pPr>
            <w:r>
              <w:rPr>
                <w:kern w:val="0"/>
                <w:sz w:val="24"/>
              </w:rPr>
              <w:t>按招标文件要求提供授权委托书；</w:t>
            </w:r>
          </w:p>
        </w:tc>
      </w:tr>
      <w:tr w:rsidR="00D124E7" w14:paraId="3B7F444F" w14:textId="77777777">
        <w:trPr>
          <w:trHeight w:val="685"/>
          <w:jc w:val="center"/>
        </w:trPr>
        <w:tc>
          <w:tcPr>
            <w:tcW w:w="438" w:type="pct"/>
            <w:vAlign w:val="center"/>
          </w:tcPr>
          <w:p w14:paraId="4AD6DDA7" w14:textId="77777777" w:rsidR="00D124E7" w:rsidRDefault="00044D2D">
            <w:pPr>
              <w:widowControl/>
              <w:jc w:val="center"/>
              <w:rPr>
                <w:kern w:val="0"/>
                <w:sz w:val="24"/>
              </w:rPr>
            </w:pPr>
            <w:r>
              <w:rPr>
                <w:kern w:val="0"/>
                <w:sz w:val="24"/>
              </w:rPr>
              <w:t>2</w:t>
            </w:r>
          </w:p>
        </w:tc>
        <w:tc>
          <w:tcPr>
            <w:tcW w:w="882" w:type="pct"/>
            <w:vAlign w:val="center"/>
          </w:tcPr>
          <w:p w14:paraId="30023439" w14:textId="77777777" w:rsidR="00D124E7" w:rsidRDefault="00044D2D">
            <w:pPr>
              <w:widowControl/>
              <w:jc w:val="left"/>
              <w:rPr>
                <w:kern w:val="0"/>
                <w:sz w:val="24"/>
              </w:rPr>
            </w:pPr>
            <w:r>
              <w:rPr>
                <w:kern w:val="0"/>
                <w:sz w:val="24"/>
              </w:rPr>
              <w:t>投标完整性</w:t>
            </w:r>
          </w:p>
        </w:tc>
        <w:tc>
          <w:tcPr>
            <w:tcW w:w="3680" w:type="pct"/>
            <w:vAlign w:val="center"/>
          </w:tcPr>
          <w:p w14:paraId="5F9A3F67" w14:textId="77777777" w:rsidR="00D124E7" w:rsidRDefault="00044D2D">
            <w:pPr>
              <w:widowControl/>
              <w:jc w:val="left"/>
              <w:rPr>
                <w:kern w:val="0"/>
                <w:sz w:val="24"/>
              </w:rPr>
            </w:pPr>
            <w:r>
              <w:rPr>
                <w:rFonts w:hint="eastAsia"/>
                <w:sz w:val="24"/>
              </w:rPr>
              <w:t>未</w:t>
            </w:r>
            <w:r>
              <w:rPr>
                <w:sz w:val="24"/>
              </w:rPr>
              <w:t>将一个采购包中的内容拆开投标；</w:t>
            </w:r>
          </w:p>
        </w:tc>
      </w:tr>
      <w:tr w:rsidR="00D124E7" w14:paraId="06E40C08" w14:textId="77777777">
        <w:trPr>
          <w:trHeight w:val="685"/>
          <w:jc w:val="center"/>
        </w:trPr>
        <w:tc>
          <w:tcPr>
            <w:tcW w:w="438" w:type="pct"/>
            <w:vAlign w:val="center"/>
          </w:tcPr>
          <w:p w14:paraId="1C6C6823" w14:textId="77777777" w:rsidR="00D124E7" w:rsidRDefault="00044D2D">
            <w:pPr>
              <w:widowControl/>
              <w:jc w:val="center"/>
              <w:rPr>
                <w:kern w:val="0"/>
                <w:sz w:val="24"/>
              </w:rPr>
            </w:pPr>
            <w:r>
              <w:rPr>
                <w:kern w:val="0"/>
                <w:sz w:val="24"/>
              </w:rPr>
              <w:t>3</w:t>
            </w:r>
          </w:p>
        </w:tc>
        <w:tc>
          <w:tcPr>
            <w:tcW w:w="882" w:type="pct"/>
            <w:vAlign w:val="center"/>
          </w:tcPr>
          <w:p w14:paraId="05E3CD9A" w14:textId="77777777" w:rsidR="00D124E7" w:rsidRDefault="00044D2D">
            <w:pPr>
              <w:widowControl/>
              <w:jc w:val="left"/>
              <w:rPr>
                <w:kern w:val="0"/>
                <w:sz w:val="24"/>
              </w:rPr>
            </w:pPr>
            <w:r>
              <w:rPr>
                <w:kern w:val="0"/>
                <w:sz w:val="24"/>
              </w:rPr>
              <w:t>投标报价</w:t>
            </w:r>
          </w:p>
        </w:tc>
        <w:tc>
          <w:tcPr>
            <w:tcW w:w="3680" w:type="pct"/>
            <w:vAlign w:val="center"/>
          </w:tcPr>
          <w:p w14:paraId="0F5339FB" w14:textId="77777777" w:rsidR="00D124E7" w:rsidRDefault="00044D2D">
            <w:pPr>
              <w:widowControl/>
              <w:jc w:val="left"/>
              <w:rPr>
                <w:kern w:val="0"/>
                <w:sz w:val="24"/>
              </w:rPr>
            </w:pPr>
            <w:r>
              <w:rPr>
                <w:kern w:val="0"/>
                <w:sz w:val="24"/>
              </w:rPr>
              <w:t>投标报价</w:t>
            </w:r>
            <w:r>
              <w:rPr>
                <w:rFonts w:hint="eastAsia"/>
                <w:kern w:val="0"/>
                <w:sz w:val="24"/>
              </w:rPr>
              <w:t>未</w:t>
            </w:r>
            <w:r>
              <w:rPr>
                <w:sz w:val="24"/>
              </w:rPr>
              <w:t>超过招标文件中规定的项目</w:t>
            </w:r>
            <w:r>
              <w:rPr>
                <w:sz w:val="24"/>
              </w:rPr>
              <w:t>/</w:t>
            </w:r>
            <w:r>
              <w:rPr>
                <w:sz w:val="24"/>
              </w:rPr>
              <w:t>采购包预算金额或者项目</w:t>
            </w:r>
            <w:r>
              <w:rPr>
                <w:sz w:val="24"/>
              </w:rPr>
              <w:t>/</w:t>
            </w:r>
            <w:r>
              <w:rPr>
                <w:sz w:val="24"/>
              </w:rPr>
              <w:t>采购包最高限价</w:t>
            </w:r>
            <w:r>
              <w:rPr>
                <w:kern w:val="0"/>
                <w:sz w:val="24"/>
              </w:rPr>
              <w:t>；</w:t>
            </w:r>
          </w:p>
        </w:tc>
      </w:tr>
      <w:tr w:rsidR="00D124E7" w14:paraId="13D12EC8" w14:textId="77777777">
        <w:trPr>
          <w:trHeight w:val="685"/>
          <w:jc w:val="center"/>
        </w:trPr>
        <w:tc>
          <w:tcPr>
            <w:tcW w:w="438" w:type="pct"/>
            <w:vAlign w:val="center"/>
          </w:tcPr>
          <w:p w14:paraId="75AE4B12" w14:textId="77777777" w:rsidR="00D124E7" w:rsidRDefault="00044D2D">
            <w:pPr>
              <w:widowControl/>
              <w:jc w:val="center"/>
              <w:rPr>
                <w:kern w:val="0"/>
                <w:sz w:val="24"/>
              </w:rPr>
            </w:pPr>
            <w:r>
              <w:rPr>
                <w:kern w:val="0"/>
                <w:sz w:val="24"/>
              </w:rPr>
              <w:t>4</w:t>
            </w:r>
          </w:p>
        </w:tc>
        <w:tc>
          <w:tcPr>
            <w:tcW w:w="882" w:type="pct"/>
            <w:vAlign w:val="center"/>
          </w:tcPr>
          <w:p w14:paraId="3A82EC46" w14:textId="77777777" w:rsidR="00D124E7" w:rsidRDefault="00044D2D">
            <w:pPr>
              <w:widowControl/>
              <w:jc w:val="left"/>
              <w:rPr>
                <w:kern w:val="0"/>
                <w:sz w:val="24"/>
              </w:rPr>
            </w:pPr>
            <w:r>
              <w:rPr>
                <w:kern w:val="0"/>
                <w:sz w:val="24"/>
              </w:rPr>
              <w:t>报价唯一性</w:t>
            </w:r>
          </w:p>
        </w:tc>
        <w:tc>
          <w:tcPr>
            <w:tcW w:w="3680" w:type="pct"/>
            <w:vAlign w:val="center"/>
          </w:tcPr>
          <w:p w14:paraId="4BAF0149" w14:textId="77777777" w:rsidR="00D124E7" w:rsidRDefault="00044D2D">
            <w:pPr>
              <w:widowControl/>
              <w:jc w:val="left"/>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rsidR="00D124E7" w14:paraId="3E9EBE57" w14:textId="77777777">
        <w:trPr>
          <w:trHeight w:val="685"/>
          <w:jc w:val="center"/>
        </w:trPr>
        <w:tc>
          <w:tcPr>
            <w:tcW w:w="438" w:type="pct"/>
            <w:vAlign w:val="center"/>
          </w:tcPr>
          <w:p w14:paraId="5AFC594A" w14:textId="77777777" w:rsidR="00D124E7" w:rsidRDefault="00044D2D">
            <w:pPr>
              <w:widowControl/>
              <w:jc w:val="center"/>
              <w:rPr>
                <w:kern w:val="0"/>
                <w:sz w:val="24"/>
              </w:rPr>
            </w:pPr>
            <w:r>
              <w:rPr>
                <w:kern w:val="0"/>
                <w:sz w:val="24"/>
              </w:rPr>
              <w:t>5</w:t>
            </w:r>
          </w:p>
        </w:tc>
        <w:tc>
          <w:tcPr>
            <w:tcW w:w="882" w:type="pct"/>
            <w:vAlign w:val="center"/>
          </w:tcPr>
          <w:p w14:paraId="1DFA5349" w14:textId="77777777" w:rsidR="00D124E7" w:rsidRDefault="00044D2D">
            <w:pPr>
              <w:widowControl/>
              <w:jc w:val="left"/>
              <w:rPr>
                <w:kern w:val="0"/>
                <w:sz w:val="24"/>
              </w:rPr>
            </w:pPr>
            <w:r>
              <w:rPr>
                <w:kern w:val="0"/>
                <w:sz w:val="24"/>
              </w:rPr>
              <w:t>投标有效期</w:t>
            </w:r>
          </w:p>
        </w:tc>
        <w:tc>
          <w:tcPr>
            <w:tcW w:w="3680" w:type="pct"/>
            <w:vAlign w:val="center"/>
          </w:tcPr>
          <w:p w14:paraId="2759E479" w14:textId="77777777" w:rsidR="00D124E7" w:rsidRDefault="00044D2D">
            <w:pPr>
              <w:widowControl/>
              <w:jc w:val="left"/>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rsidR="00D124E7" w14:paraId="1B370D3C" w14:textId="77777777">
        <w:trPr>
          <w:trHeight w:val="685"/>
          <w:jc w:val="center"/>
        </w:trPr>
        <w:tc>
          <w:tcPr>
            <w:tcW w:w="438" w:type="pct"/>
            <w:vAlign w:val="center"/>
          </w:tcPr>
          <w:p w14:paraId="1A913FD1" w14:textId="6673132D" w:rsidR="00D124E7" w:rsidRDefault="0005799F">
            <w:pPr>
              <w:widowControl/>
              <w:jc w:val="center"/>
              <w:rPr>
                <w:kern w:val="0"/>
                <w:sz w:val="24"/>
              </w:rPr>
            </w:pPr>
            <w:r>
              <w:rPr>
                <w:kern w:val="0"/>
                <w:sz w:val="24"/>
              </w:rPr>
              <w:t>6</w:t>
            </w:r>
          </w:p>
        </w:tc>
        <w:tc>
          <w:tcPr>
            <w:tcW w:w="882" w:type="pct"/>
            <w:vAlign w:val="center"/>
          </w:tcPr>
          <w:p w14:paraId="5149EEEB" w14:textId="77777777" w:rsidR="00D124E7" w:rsidRDefault="00044D2D">
            <w:pPr>
              <w:widowControl/>
              <w:jc w:val="left"/>
              <w:rPr>
                <w:kern w:val="0"/>
                <w:sz w:val="24"/>
              </w:rPr>
            </w:pPr>
            <w:r>
              <w:rPr>
                <w:rFonts w:hint="eastAsia"/>
                <w:kern w:val="0"/>
                <w:sz w:val="24"/>
              </w:rPr>
              <w:t>实质性格式</w:t>
            </w:r>
          </w:p>
        </w:tc>
        <w:tc>
          <w:tcPr>
            <w:tcW w:w="3680" w:type="pct"/>
            <w:vAlign w:val="center"/>
          </w:tcPr>
          <w:p w14:paraId="1C5F9DD7" w14:textId="77777777" w:rsidR="00D124E7" w:rsidRDefault="00044D2D">
            <w:pPr>
              <w:widowControl/>
              <w:jc w:val="left"/>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D124E7" w14:paraId="4E6EB7BE" w14:textId="77777777">
        <w:trPr>
          <w:trHeight w:val="685"/>
          <w:jc w:val="center"/>
        </w:trPr>
        <w:tc>
          <w:tcPr>
            <w:tcW w:w="438" w:type="pct"/>
            <w:vAlign w:val="center"/>
          </w:tcPr>
          <w:p w14:paraId="2A037F41" w14:textId="70D4B00C" w:rsidR="00D124E7" w:rsidRDefault="0005799F">
            <w:pPr>
              <w:widowControl/>
              <w:jc w:val="center"/>
              <w:rPr>
                <w:kern w:val="0"/>
                <w:sz w:val="24"/>
              </w:rPr>
            </w:pPr>
            <w:r>
              <w:rPr>
                <w:kern w:val="0"/>
                <w:sz w:val="24"/>
              </w:rPr>
              <w:t>7</w:t>
            </w:r>
          </w:p>
        </w:tc>
        <w:tc>
          <w:tcPr>
            <w:tcW w:w="882" w:type="pct"/>
            <w:vAlign w:val="center"/>
          </w:tcPr>
          <w:p w14:paraId="6335ACE3" w14:textId="77777777" w:rsidR="00D124E7" w:rsidRDefault="00044D2D">
            <w:pPr>
              <w:widowControl/>
              <w:jc w:val="left"/>
              <w:rPr>
                <w:kern w:val="0"/>
                <w:sz w:val="24"/>
              </w:rPr>
            </w:pPr>
            <w:r>
              <w:rPr>
                <w:rFonts w:ascii="Segoe UI Symbol" w:hAnsi="Segoe UI Symbol" w:cs="Segoe UI Symbol"/>
                <w:kern w:val="0"/>
                <w:sz w:val="24"/>
              </w:rPr>
              <w:t>★</w:t>
            </w:r>
            <w:r>
              <w:rPr>
                <w:kern w:val="0"/>
                <w:sz w:val="24"/>
              </w:rPr>
              <w:t>号条款响应</w:t>
            </w:r>
          </w:p>
        </w:tc>
        <w:tc>
          <w:tcPr>
            <w:tcW w:w="3680" w:type="pct"/>
            <w:vAlign w:val="center"/>
          </w:tcPr>
          <w:p w14:paraId="1D367D39" w14:textId="77777777" w:rsidR="00D124E7" w:rsidRDefault="00044D2D">
            <w:pPr>
              <w:widowControl/>
              <w:jc w:val="left"/>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r>
      <w:tr w:rsidR="00D124E7" w14:paraId="4C28A1B1" w14:textId="77777777">
        <w:trPr>
          <w:trHeight w:val="685"/>
          <w:jc w:val="center"/>
        </w:trPr>
        <w:tc>
          <w:tcPr>
            <w:tcW w:w="438" w:type="pct"/>
            <w:vAlign w:val="center"/>
          </w:tcPr>
          <w:p w14:paraId="088BCB2B" w14:textId="0F372C5F" w:rsidR="00D124E7" w:rsidRDefault="0005799F">
            <w:pPr>
              <w:widowControl/>
              <w:jc w:val="center"/>
              <w:rPr>
                <w:kern w:val="0"/>
                <w:sz w:val="24"/>
              </w:rPr>
            </w:pPr>
            <w:r>
              <w:rPr>
                <w:kern w:val="0"/>
                <w:sz w:val="24"/>
              </w:rPr>
              <w:t>8</w:t>
            </w:r>
          </w:p>
        </w:tc>
        <w:tc>
          <w:tcPr>
            <w:tcW w:w="882" w:type="pct"/>
            <w:vAlign w:val="center"/>
          </w:tcPr>
          <w:p w14:paraId="75FDED9C" w14:textId="77777777" w:rsidR="00D124E7" w:rsidRDefault="00044D2D">
            <w:pPr>
              <w:widowControl/>
              <w:jc w:val="left"/>
              <w:rPr>
                <w:kern w:val="0"/>
                <w:sz w:val="24"/>
              </w:rPr>
            </w:pPr>
            <w:r>
              <w:rPr>
                <w:kern w:val="0"/>
                <w:sz w:val="24"/>
              </w:rPr>
              <w:t>报价合理性</w:t>
            </w:r>
          </w:p>
        </w:tc>
        <w:tc>
          <w:tcPr>
            <w:tcW w:w="3680" w:type="pct"/>
            <w:vAlign w:val="center"/>
          </w:tcPr>
          <w:p w14:paraId="29917455" w14:textId="77777777" w:rsidR="00D124E7" w:rsidRDefault="00044D2D">
            <w:pPr>
              <w:widowControl/>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kern w:val="0"/>
                <w:sz w:val="24"/>
              </w:rPr>
              <w:t>；</w:t>
            </w:r>
          </w:p>
        </w:tc>
      </w:tr>
      <w:tr w:rsidR="00D124E7" w14:paraId="7DDBC9AB" w14:textId="77777777">
        <w:trPr>
          <w:trHeight w:val="685"/>
          <w:jc w:val="center"/>
        </w:trPr>
        <w:tc>
          <w:tcPr>
            <w:tcW w:w="438" w:type="pct"/>
            <w:vAlign w:val="center"/>
          </w:tcPr>
          <w:p w14:paraId="4DCFE1B6" w14:textId="77CF9D39" w:rsidR="00D124E7" w:rsidRDefault="0005799F">
            <w:pPr>
              <w:widowControl/>
              <w:jc w:val="center"/>
              <w:rPr>
                <w:kern w:val="0"/>
                <w:sz w:val="24"/>
              </w:rPr>
            </w:pPr>
            <w:r>
              <w:rPr>
                <w:kern w:val="0"/>
                <w:sz w:val="24"/>
              </w:rPr>
              <w:t>9</w:t>
            </w:r>
          </w:p>
        </w:tc>
        <w:tc>
          <w:tcPr>
            <w:tcW w:w="882" w:type="pct"/>
            <w:vAlign w:val="center"/>
          </w:tcPr>
          <w:p w14:paraId="3B12D7DD" w14:textId="77777777" w:rsidR="00D124E7" w:rsidRDefault="00044D2D">
            <w:pPr>
              <w:widowControl/>
              <w:jc w:val="left"/>
              <w:rPr>
                <w:kern w:val="0"/>
                <w:sz w:val="24"/>
              </w:rPr>
            </w:pPr>
            <w:r>
              <w:rPr>
                <w:kern w:val="0"/>
                <w:sz w:val="24"/>
              </w:rPr>
              <w:t>公平竞争</w:t>
            </w:r>
          </w:p>
        </w:tc>
        <w:tc>
          <w:tcPr>
            <w:tcW w:w="3680" w:type="pct"/>
            <w:vAlign w:val="center"/>
          </w:tcPr>
          <w:p w14:paraId="5CEFFD78" w14:textId="77777777" w:rsidR="00D124E7" w:rsidRDefault="00044D2D">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rsidR="00D124E7" w14:paraId="19FA818B" w14:textId="77777777">
        <w:trPr>
          <w:trHeight w:val="685"/>
          <w:jc w:val="center"/>
        </w:trPr>
        <w:tc>
          <w:tcPr>
            <w:tcW w:w="438" w:type="pct"/>
            <w:vAlign w:val="center"/>
          </w:tcPr>
          <w:p w14:paraId="73D4A698" w14:textId="3103BC16" w:rsidR="00D124E7" w:rsidRDefault="0005799F">
            <w:pPr>
              <w:widowControl/>
              <w:jc w:val="center"/>
              <w:rPr>
                <w:kern w:val="0"/>
                <w:sz w:val="24"/>
              </w:rPr>
            </w:pPr>
            <w:r>
              <w:rPr>
                <w:kern w:val="0"/>
                <w:sz w:val="24"/>
              </w:rPr>
              <w:t>10</w:t>
            </w:r>
          </w:p>
        </w:tc>
        <w:tc>
          <w:tcPr>
            <w:tcW w:w="882" w:type="pct"/>
            <w:vAlign w:val="center"/>
          </w:tcPr>
          <w:p w14:paraId="400810A0" w14:textId="77777777" w:rsidR="00D124E7" w:rsidRDefault="00044D2D">
            <w:pPr>
              <w:widowControl/>
              <w:jc w:val="left"/>
              <w:rPr>
                <w:kern w:val="0"/>
                <w:sz w:val="24"/>
              </w:rPr>
            </w:pPr>
            <w:r>
              <w:rPr>
                <w:kern w:val="0"/>
                <w:sz w:val="24"/>
              </w:rPr>
              <w:t>串通投标</w:t>
            </w:r>
          </w:p>
        </w:tc>
        <w:tc>
          <w:tcPr>
            <w:tcW w:w="3680" w:type="pct"/>
            <w:vAlign w:val="center"/>
          </w:tcPr>
          <w:p w14:paraId="1072AA43" w14:textId="77777777" w:rsidR="00D124E7" w:rsidRDefault="00044D2D">
            <w:pPr>
              <w:widowControl/>
              <w:jc w:val="left"/>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rFonts w:hint="eastAsia"/>
                <w:sz w:val="24"/>
              </w:rPr>
              <w:lastRenderedPageBreak/>
              <w:t>（六）不同投标人的投标保证金从同一单位或者个人的账户转出</w:t>
            </w:r>
            <w:r>
              <w:rPr>
                <w:sz w:val="24"/>
              </w:rPr>
              <w:t>；</w:t>
            </w:r>
          </w:p>
        </w:tc>
      </w:tr>
      <w:tr w:rsidR="00D124E7" w14:paraId="325718D1" w14:textId="77777777">
        <w:trPr>
          <w:trHeight w:val="685"/>
          <w:jc w:val="center"/>
        </w:trPr>
        <w:tc>
          <w:tcPr>
            <w:tcW w:w="438" w:type="pct"/>
            <w:vAlign w:val="center"/>
          </w:tcPr>
          <w:p w14:paraId="3A4863A0" w14:textId="63BA41FB" w:rsidR="00D124E7" w:rsidRDefault="0005799F">
            <w:pPr>
              <w:widowControl/>
              <w:jc w:val="center"/>
              <w:rPr>
                <w:kern w:val="0"/>
                <w:sz w:val="24"/>
              </w:rPr>
            </w:pPr>
            <w:r>
              <w:rPr>
                <w:kern w:val="0"/>
                <w:sz w:val="24"/>
              </w:rPr>
              <w:lastRenderedPageBreak/>
              <w:t>11</w:t>
            </w:r>
          </w:p>
        </w:tc>
        <w:tc>
          <w:tcPr>
            <w:tcW w:w="882" w:type="pct"/>
            <w:vAlign w:val="center"/>
          </w:tcPr>
          <w:p w14:paraId="0622B876" w14:textId="77777777" w:rsidR="00D124E7" w:rsidRDefault="00044D2D">
            <w:pPr>
              <w:widowControl/>
              <w:jc w:val="left"/>
              <w:rPr>
                <w:kern w:val="0"/>
                <w:sz w:val="24"/>
              </w:rPr>
            </w:pPr>
            <w:r>
              <w:rPr>
                <w:kern w:val="0"/>
                <w:sz w:val="24"/>
              </w:rPr>
              <w:t>附加条件</w:t>
            </w:r>
          </w:p>
        </w:tc>
        <w:tc>
          <w:tcPr>
            <w:tcW w:w="3680" w:type="pct"/>
            <w:vAlign w:val="center"/>
          </w:tcPr>
          <w:p w14:paraId="7D0B3758" w14:textId="77777777" w:rsidR="00D124E7" w:rsidRDefault="00044D2D">
            <w:pPr>
              <w:widowControl/>
              <w:jc w:val="left"/>
              <w:rPr>
                <w:kern w:val="0"/>
                <w:sz w:val="24"/>
              </w:rPr>
            </w:pPr>
            <w:r>
              <w:rPr>
                <w:kern w:val="0"/>
                <w:sz w:val="24"/>
              </w:rPr>
              <w:t>投标文件</w:t>
            </w:r>
            <w:r>
              <w:rPr>
                <w:rFonts w:hint="eastAsia"/>
                <w:kern w:val="0"/>
                <w:sz w:val="24"/>
              </w:rPr>
              <w:t>未</w:t>
            </w:r>
            <w:r>
              <w:rPr>
                <w:kern w:val="0"/>
                <w:sz w:val="24"/>
              </w:rPr>
              <w:t>含有采购人不能接受的附加条件的；</w:t>
            </w:r>
          </w:p>
        </w:tc>
      </w:tr>
      <w:tr w:rsidR="00D124E7" w14:paraId="1607C4A0" w14:textId="77777777">
        <w:trPr>
          <w:trHeight w:val="685"/>
          <w:jc w:val="center"/>
        </w:trPr>
        <w:tc>
          <w:tcPr>
            <w:tcW w:w="438" w:type="pct"/>
            <w:vAlign w:val="center"/>
          </w:tcPr>
          <w:p w14:paraId="525FC87D" w14:textId="171B396F" w:rsidR="00D124E7" w:rsidRDefault="0005799F">
            <w:pPr>
              <w:widowControl/>
              <w:jc w:val="center"/>
              <w:rPr>
                <w:kern w:val="0"/>
                <w:sz w:val="24"/>
              </w:rPr>
            </w:pPr>
            <w:r>
              <w:rPr>
                <w:kern w:val="0"/>
                <w:sz w:val="24"/>
              </w:rPr>
              <w:t>12</w:t>
            </w:r>
          </w:p>
        </w:tc>
        <w:tc>
          <w:tcPr>
            <w:tcW w:w="882" w:type="pct"/>
            <w:vAlign w:val="center"/>
          </w:tcPr>
          <w:p w14:paraId="3F9B56F3" w14:textId="77777777" w:rsidR="00D124E7" w:rsidRDefault="00044D2D">
            <w:pPr>
              <w:widowControl/>
              <w:jc w:val="left"/>
              <w:rPr>
                <w:kern w:val="0"/>
                <w:sz w:val="24"/>
              </w:rPr>
            </w:pPr>
            <w:r>
              <w:rPr>
                <w:kern w:val="0"/>
                <w:sz w:val="24"/>
              </w:rPr>
              <w:t>其他无效情形</w:t>
            </w:r>
          </w:p>
        </w:tc>
        <w:tc>
          <w:tcPr>
            <w:tcW w:w="3680" w:type="pct"/>
            <w:vAlign w:val="center"/>
          </w:tcPr>
          <w:p w14:paraId="45638590" w14:textId="77777777" w:rsidR="00D124E7" w:rsidRDefault="00044D2D">
            <w:pPr>
              <w:widowControl/>
              <w:jc w:val="left"/>
              <w:rPr>
                <w:kern w:val="0"/>
                <w:sz w:val="24"/>
              </w:rPr>
            </w:pPr>
            <w:r>
              <w:rPr>
                <w:sz w:val="24"/>
              </w:rPr>
              <w:t>投标人、投标文件</w:t>
            </w:r>
            <w:r>
              <w:rPr>
                <w:rFonts w:hint="eastAsia"/>
                <w:sz w:val="24"/>
              </w:rPr>
              <w:t>不存在</w:t>
            </w:r>
            <w:r>
              <w:rPr>
                <w:sz w:val="24"/>
              </w:rPr>
              <w:t>不符合法律、法规和招标文件规定的其他无效情形。</w:t>
            </w:r>
          </w:p>
        </w:tc>
      </w:tr>
    </w:tbl>
    <w:p w14:paraId="2D369F84" w14:textId="77777777" w:rsidR="00D124E7" w:rsidRDefault="00044D2D" w:rsidP="00CA3325">
      <w:pPr>
        <w:numPr>
          <w:ilvl w:val="0"/>
          <w:numId w:val="12"/>
        </w:numPr>
        <w:tabs>
          <w:tab w:val="left" w:pos="360"/>
        </w:tabs>
        <w:snapToGrid w:val="0"/>
        <w:spacing w:line="440" w:lineRule="exact"/>
        <w:outlineLvl w:val="1"/>
        <w:rPr>
          <w:sz w:val="24"/>
        </w:rPr>
      </w:pPr>
      <w:r>
        <w:rPr>
          <w:sz w:val="24"/>
        </w:rPr>
        <w:t>投标文件有关事项的澄清或者说明</w:t>
      </w:r>
    </w:p>
    <w:p w14:paraId="23924E2A"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3ECD787A"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6B93A447"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14:paraId="1A122E55"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投标文件报价出现前后不一致的，按照下列规定修正：</w:t>
      </w:r>
    </w:p>
    <w:p w14:paraId="46883424" w14:textId="77777777" w:rsidR="00D124E7" w:rsidRDefault="00044D2D" w:rsidP="00CA3325">
      <w:pPr>
        <w:numPr>
          <w:ilvl w:val="2"/>
          <w:numId w:val="12"/>
        </w:numPr>
        <w:tabs>
          <w:tab w:val="left" w:pos="1080"/>
          <w:tab w:val="left" w:pos="1589"/>
          <w:tab w:val="left" w:pos="2035"/>
          <w:tab w:val="left" w:pos="2114"/>
        </w:tabs>
        <w:snapToGrid w:val="0"/>
        <w:spacing w:line="440" w:lineRule="exact"/>
        <w:ind w:left="2035"/>
        <w:rPr>
          <w:sz w:val="24"/>
        </w:rPr>
      </w:pPr>
      <w:r>
        <w:rPr>
          <w:sz w:val="24"/>
        </w:rPr>
        <w:t>招标文件对于报价修正是否另有规定：</w:t>
      </w:r>
    </w:p>
    <w:p w14:paraId="72452AEF" w14:textId="77777777" w:rsidR="00D124E7" w:rsidRDefault="00044D2D" w:rsidP="00CA3325">
      <w:pPr>
        <w:tabs>
          <w:tab w:val="left" w:pos="1080"/>
          <w:tab w:val="left" w:pos="1589"/>
          <w:tab w:val="left" w:pos="2035"/>
          <w:tab w:val="left" w:pos="2114"/>
        </w:tabs>
        <w:snapToGrid w:val="0"/>
        <w:spacing w:line="440" w:lineRule="exact"/>
        <w:ind w:left="2035"/>
        <w:rPr>
          <w:sz w:val="24"/>
          <w:u w:val="single"/>
        </w:rPr>
      </w:pPr>
      <w:r>
        <w:rPr>
          <w:sz w:val="24"/>
        </w:rPr>
        <w:t>□</w:t>
      </w:r>
      <w:r>
        <w:rPr>
          <w:sz w:val="24"/>
        </w:rPr>
        <w:t>有，具体规定为：</w:t>
      </w:r>
      <w:r>
        <w:rPr>
          <w:sz w:val="24"/>
        </w:rPr>
        <w:t>______________</w:t>
      </w:r>
    </w:p>
    <w:p w14:paraId="628CF534" w14:textId="77777777" w:rsidR="00D124E7" w:rsidRDefault="00044D2D" w:rsidP="00CA3325">
      <w:pPr>
        <w:tabs>
          <w:tab w:val="left" w:pos="1080"/>
          <w:tab w:val="left" w:pos="1589"/>
          <w:tab w:val="left" w:pos="2035"/>
          <w:tab w:val="left" w:pos="2114"/>
        </w:tabs>
        <w:snapToGrid w:val="0"/>
        <w:spacing w:line="440" w:lineRule="exact"/>
        <w:ind w:left="2035"/>
        <w:rPr>
          <w:sz w:val="24"/>
        </w:rPr>
      </w:pPr>
      <w:r>
        <w:rPr>
          <w:sz w:val="24"/>
        </w:rPr>
        <w:t>□</w:t>
      </w:r>
      <w:r>
        <w:rPr>
          <w:sz w:val="24"/>
        </w:rPr>
        <w:t>无，按下述</w:t>
      </w:r>
      <w:r>
        <w:rPr>
          <w:sz w:val="24"/>
        </w:rPr>
        <w:t>2.4.2-2.4.7</w:t>
      </w:r>
      <w:r>
        <w:rPr>
          <w:sz w:val="24"/>
        </w:rPr>
        <w:t>项规定修正。</w:t>
      </w:r>
    </w:p>
    <w:p w14:paraId="54A7B8C3" w14:textId="77777777" w:rsidR="00D124E7" w:rsidRDefault="00044D2D" w:rsidP="00CA3325">
      <w:pPr>
        <w:numPr>
          <w:ilvl w:val="2"/>
          <w:numId w:val="12"/>
        </w:numPr>
        <w:tabs>
          <w:tab w:val="left" w:pos="2035"/>
          <w:tab w:val="left" w:pos="2114"/>
          <w:tab w:val="left" w:pos="2977"/>
        </w:tabs>
        <w:snapToGrid w:val="0"/>
        <w:spacing w:line="440" w:lineRule="exact"/>
        <w:ind w:left="2035"/>
        <w:rPr>
          <w:sz w:val="24"/>
        </w:rPr>
      </w:pPr>
      <w:r>
        <w:rPr>
          <w:sz w:val="24"/>
        </w:rPr>
        <w:t>单独递交的开标一览表（报价表）与投标文件中开标一览表（报价表）内容不一致的，以单独递交的开标一览表（报价表）为准；</w:t>
      </w:r>
    </w:p>
    <w:p w14:paraId="4167E7C2" w14:textId="77777777" w:rsidR="00D124E7" w:rsidRDefault="00044D2D" w:rsidP="00CA3325">
      <w:pPr>
        <w:numPr>
          <w:ilvl w:val="2"/>
          <w:numId w:val="12"/>
        </w:numPr>
        <w:tabs>
          <w:tab w:val="left" w:pos="2035"/>
          <w:tab w:val="left" w:pos="2114"/>
          <w:tab w:val="left" w:pos="2977"/>
        </w:tabs>
        <w:snapToGrid w:val="0"/>
        <w:spacing w:line="440" w:lineRule="exact"/>
        <w:ind w:left="2035"/>
        <w:rPr>
          <w:sz w:val="24"/>
        </w:rPr>
      </w:pPr>
      <w:r>
        <w:rPr>
          <w:sz w:val="24"/>
        </w:rPr>
        <w:t>投标文件中开标一览表（报价表）内容与投标文件中相应内容不一致的，以开标一览表（报价表）为准；</w:t>
      </w:r>
    </w:p>
    <w:p w14:paraId="4A32CBED" w14:textId="77777777" w:rsidR="00D124E7" w:rsidRDefault="00044D2D" w:rsidP="00CA3325">
      <w:pPr>
        <w:numPr>
          <w:ilvl w:val="2"/>
          <w:numId w:val="12"/>
        </w:numPr>
        <w:tabs>
          <w:tab w:val="left" w:pos="2035"/>
          <w:tab w:val="left" w:pos="2114"/>
          <w:tab w:val="left" w:pos="2977"/>
        </w:tabs>
        <w:snapToGrid w:val="0"/>
        <w:spacing w:line="440" w:lineRule="exact"/>
        <w:ind w:left="2035"/>
        <w:rPr>
          <w:sz w:val="24"/>
        </w:rPr>
      </w:pPr>
      <w:r>
        <w:rPr>
          <w:sz w:val="24"/>
        </w:rPr>
        <w:t>大写金额和小写金额不一致的，以大写金额为准；</w:t>
      </w:r>
    </w:p>
    <w:p w14:paraId="19C623C2" w14:textId="77777777" w:rsidR="00D124E7" w:rsidRDefault="00044D2D" w:rsidP="00CA3325">
      <w:pPr>
        <w:numPr>
          <w:ilvl w:val="2"/>
          <w:numId w:val="12"/>
        </w:numPr>
        <w:tabs>
          <w:tab w:val="left" w:pos="2035"/>
          <w:tab w:val="left" w:pos="2114"/>
          <w:tab w:val="left" w:pos="2977"/>
        </w:tabs>
        <w:snapToGrid w:val="0"/>
        <w:spacing w:line="440" w:lineRule="exact"/>
        <w:ind w:left="2035"/>
        <w:rPr>
          <w:sz w:val="24"/>
        </w:rPr>
      </w:pPr>
      <w:r>
        <w:rPr>
          <w:sz w:val="24"/>
        </w:rPr>
        <w:t>单价金额小数点或者百分比有明显错位的，以开标一览表的总价为准，并修改单价；</w:t>
      </w:r>
    </w:p>
    <w:p w14:paraId="61568917" w14:textId="77777777" w:rsidR="00D124E7" w:rsidRDefault="00044D2D" w:rsidP="00CA3325">
      <w:pPr>
        <w:numPr>
          <w:ilvl w:val="2"/>
          <w:numId w:val="12"/>
        </w:numPr>
        <w:tabs>
          <w:tab w:val="left" w:pos="2035"/>
          <w:tab w:val="left" w:pos="2114"/>
          <w:tab w:val="left" w:pos="2977"/>
        </w:tabs>
        <w:snapToGrid w:val="0"/>
        <w:spacing w:line="440" w:lineRule="exact"/>
        <w:ind w:left="2035"/>
        <w:rPr>
          <w:sz w:val="24"/>
        </w:rPr>
      </w:pPr>
      <w:r>
        <w:rPr>
          <w:sz w:val="24"/>
        </w:rPr>
        <w:t>总价金额与按单价汇总金额不一致的，以单价金额计算结果为准。</w:t>
      </w:r>
    </w:p>
    <w:p w14:paraId="4FD6195C" w14:textId="77777777" w:rsidR="00D124E7" w:rsidRDefault="00044D2D" w:rsidP="00CA3325">
      <w:pPr>
        <w:numPr>
          <w:ilvl w:val="2"/>
          <w:numId w:val="12"/>
        </w:numPr>
        <w:tabs>
          <w:tab w:val="left" w:pos="1080"/>
          <w:tab w:val="left" w:pos="1589"/>
          <w:tab w:val="left" w:pos="2035"/>
          <w:tab w:val="left" w:pos="2114"/>
        </w:tabs>
        <w:snapToGrid w:val="0"/>
        <w:spacing w:line="440" w:lineRule="exact"/>
        <w:ind w:left="2035"/>
        <w:rPr>
          <w:sz w:val="24"/>
        </w:rPr>
      </w:pPr>
      <w:r>
        <w:rPr>
          <w:sz w:val="24"/>
        </w:rPr>
        <w:lastRenderedPageBreak/>
        <w:t>同时出现两种以上不一致的，按照前款规定的顺序修正。修正后的报价经投标人书面确认后产生约束力，投标人不确认的，其</w:t>
      </w:r>
      <w:r>
        <w:rPr>
          <w:b/>
          <w:sz w:val="24"/>
        </w:rPr>
        <w:t>投标无效</w:t>
      </w:r>
      <w:r>
        <w:rPr>
          <w:sz w:val="24"/>
        </w:rPr>
        <w:t>。</w:t>
      </w:r>
    </w:p>
    <w:p w14:paraId="6397CEBD"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14:paraId="51E30D37"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t>对于未预留份额专门面向中小企业采购的采购项目，以及预留份额项目中的非预留部分采购包，对小微企业报价给予</w:t>
      </w:r>
      <w:r>
        <w:rPr>
          <w:sz w:val="24"/>
          <w:u w:val="single"/>
        </w:rPr>
        <w:t>10_</w:t>
      </w:r>
      <w:r>
        <w:rPr>
          <w:sz w:val="24"/>
        </w:rPr>
        <w:t>%</w:t>
      </w:r>
      <w:r>
        <w:rPr>
          <w:sz w:val="24"/>
        </w:rPr>
        <w:t>的扣除，用扣除后的价格参加评审。</w:t>
      </w:r>
    </w:p>
    <w:p w14:paraId="0E7EC7AE"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_4_</w:t>
      </w:r>
      <w:r>
        <w:rPr>
          <w:sz w:val="24"/>
        </w:rPr>
        <w:t>%</w:t>
      </w:r>
      <w:r>
        <w:rPr>
          <w:sz w:val="24"/>
        </w:rPr>
        <w:t>的扣除，用扣除后的价格参加评审。</w:t>
      </w:r>
    </w:p>
    <w:p w14:paraId="30BF29BD"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t>组成联合体或者接受分包的小微企业与联合体内其他企业、分包企业之间存在直接控股、管理关系的，不享受价格扣除优惠政策。</w:t>
      </w:r>
    </w:p>
    <w:p w14:paraId="30B11519"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t>价格扣除比例对小型企业和微型企业同等对待，不作区分。</w:t>
      </w:r>
    </w:p>
    <w:p w14:paraId="148326F8"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t>中小企业参加政府采购活动，应当按照招标文件给定的格式出具《中小企业声明函》，否则不得享受相关中小企业扶持政策。</w:t>
      </w:r>
    </w:p>
    <w:p w14:paraId="067AA521"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t>监狱企业提供了由省级以上监狱管理局（北京市含教育矫治局）、戒毒管理局（含新疆生产建设兵团）出具的属于监狱企业的证明文件的，视同小微企业。</w:t>
      </w:r>
    </w:p>
    <w:p w14:paraId="2A1D9CD6"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t>残疾人福利性单位按招标文件要求提供了《残疾人福利性单位声明函》（见附件）的，视同小微企业。</w:t>
      </w:r>
    </w:p>
    <w:p w14:paraId="4D1679E9" w14:textId="77777777" w:rsidR="00D124E7" w:rsidRDefault="00044D2D" w:rsidP="00CA3325">
      <w:pPr>
        <w:numPr>
          <w:ilvl w:val="2"/>
          <w:numId w:val="12"/>
        </w:numPr>
        <w:tabs>
          <w:tab w:val="clear" w:pos="1980"/>
          <w:tab w:val="left" w:pos="1080"/>
          <w:tab w:val="left" w:pos="1589"/>
          <w:tab w:val="left" w:pos="2014"/>
        </w:tabs>
        <w:snapToGrid w:val="0"/>
        <w:spacing w:line="440" w:lineRule="exact"/>
        <w:ind w:left="2035"/>
        <w:rPr>
          <w:sz w:val="24"/>
        </w:rPr>
      </w:pPr>
      <w:r>
        <w:rPr>
          <w:sz w:val="24"/>
        </w:rPr>
        <w:t>若投标人同时属于小型或微型企业、监狱企业、残疾人福利性单位中的两种及以上，将不重复享受小微企业价格扣减的优惠政策。</w:t>
      </w:r>
    </w:p>
    <w:p w14:paraId="724FB403" w14:textId="77777777" w:rsidR="00D124E7" w:rsidRDefault="00044D2D" w:rsidP="00CA3325">
      <w:pPr>
        <w:numPr>
          <w:ilvl w:val="0"/>
          <w:numId w:val="12"/>
        </w:numPr>
        <w:tabs>
          <w:tab w:val="left" w:pos="360"/>
        </w:tabs>
        <w:snapToGrid w:val="0"/>
        <w:spacing w:line="440" w:lineRule="exact"/>
        <w:outlineLvl w:val="1"/>
        <w:rPr>
          <w:sz w:val="24"/>
        </w:rPr>
      </w:pPr>
      <w:r>
        <w:rPr>
          <w:sz w:val="24"/>
        </w:rPr>
        <w:t>投标文件的比较和评价</w:t>
      </w:r>
      <w:bookmarkEnd w:id="776"/>
      <w:bookmarkEnd w:id="777"/>
    </w:p>
    <w:p w14:paraId="76B9C528"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4FCD894A"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评标方法和评标标准</w:t>
      </w:r>
    </w:p>
    <w:p w14:paraId="1B18BC2B"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lastRenderedPageBreak/>
        <w:t>本项目采用的评标方法为：</w:t>
      </w:r>
    </w:p>
    <w:p w14:paraId="1EF780C2" w14:textId="14ABC4BD" w:rsidR="00D124E7" w:rsidRDefault="00977BFE" w:rsidP="00CA3325">
      <w:pPr>
        <w:tabs>
          <w:tab w:val="left" w:pos="900"/>
          <w:tab w:val="left" w:pos="1589"/>
          <w:tab w:val="left" w:pos="1701"/>
        </w:tabs>
        <w:snapToGrid w:val="0"/>
        <w:spacing w:line="440" w:lineRule="exact"/>
        <w:ind w:left="1985"/>
        <w:rPr>
          <w:sz w:val="24"/>
        </w:rPr>
      </w:pPr>
      <w:r w:rsidRPr="00977BFE">
        <w:rPr>
          <w:rFonts w:ascii="宋体" w:hAnsi="宋体" w:cs="宋体" w:hint="eastAsia"/>
          <w:sz w:val="18"/>
          <w:szCs w:val="18"/>
        </w:rPr>
        <w:t>■</w:t>
      </w:r>
      <w:r w:rsidR="00044D2D">
        <w:rPr>
          <w:sz w:val="24"/>
        </w:rPr>
        <w:t>综合评分法，指投标文件满足招标文件全部实质性要求，且按照评审因素的量化指标评审得分最高的投标人为中标候选人的评标方法，见《评标标准》</w:t>
      </w:r>
      <w:r w:rsidR="00044D2D">
        <w:rPr>
          <w:rFonts w:hint="eastAsia"/>
          <w:sz w:val="24"/>
        </w:rPr>
        <w:t>，招标文件中没有规定的评标标准不得作为评审的依据。</w:t>
      </w:r>
    </w:p>
    <w:p w14:paraId="181362BA" w14:textId="77777777" w:rsidR="00D124E7" w:rsidRDefault="00044D2D" w:rsidP="00CA3325">
      <w:pPr>
        <w:tabs>
          <w:tab w:val="left" w:pos="900"/>
          <w:tab w:val="left" w:pos="1589"/>
          <w:tab w:val="left" w:pos="1701"/>
        </w:tabs>
        <w:snapToGrid w:val="0"/>
        <w:spacing w:line="440" w:lineRule="exact"/>
        <w:ind w:left="1985"/>
        <w:rPr>
          <w:sz w:val="24"/>
        </w:rPr>
      </w:pPr>
      <w:r>
        <w:rPr>
          <w:sz w:val="24"/>
        </w:rPr>
        <w:t>□</w:t>
      </w:r>
      <w:r>
        <w:rPr>
          <w:sz w:val="24"/>
        </w:rPr>
        <w:t>最低评标价法，指投标文件满足招标文件全部实质性要求，且投标报价最低的投标人为中标候选人的评标方法。</w:t>
      </w:r>
    </w:p>
    <w:p w14:paraId="3ABF41A7"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6467377" w14:textId="77777777" w:rsidR="00D124E7" w:rsidRDefault="00044D2D" w:rsidP="00CA3325">
      <w:pPr>
        <w:tabs>
          <w:tab w:val="left" w:pos="1080"/>
          <w:tab w:val="left" w:pos="1589"/>
          <w:tab w:val="left" w:pos="2035"/>
        </w:tabs>
        <w:snapToGrid w:val="0"/>
        <w:spacing w:line="440" w:lineRule="exact"/>
        <w:ind w:left="2035"/>
        <w:rPr>
          <w:sz w:val="24"/>
        </w:rPr>
      </w:pPr>
      <w:r>
        <w:rPr>
          <w:sz w:val="24"/>
        </w:rPr>
        <w:t>□</w:t>
      </w:r>
      <w:r>
        <w:rPr>
          <w:sz w:val="24"/>
        </w:rPr>
        <w:t>随机抽取</w:t>
      </w:r>
    </w:p>
    <w:p w14:paraId="67C8873A" w14:textId="77777777" w:rsidR="00D124E7" w:rsidRDefault="00044D2D" w:rsidP="00CA3325">
      <w:pPr>
        <w:tabs>
          <w:tab w:val="left" w:pos="1080"/>
          <w:tab w:val="left" w:pos="1589"/>
          <w:tab w:val="left" w:pos="2035"/>
        </w:tabs>
        <w:snapToGrid w:val="0"/>
        <w:spacing w:line="440" w:lineRule="exact"/>
        <w:ind w:left="2035"/>
        <w:rPr>
          <w:sz w:val="24"/>
          <w:u w:val="single"/>
        </w:rPr>
      </w:pPr>
      <w:r>
        <w:rPr>
          <w:sz w:val="24"/>
        </w:rPr>
        <w:t>□</w:t>
      </w:r>
      <w:r>
        <w:rPr>
          <w:sz w:val="24"/>
        </w:rPr>
        <w:t>其他方式，具体要求：</w:t>
      </w:r>
      <w:r>
        <w:rPr>
          <w:sz w:val="24"/>
        </w:rPr>
        <w:t>_____</w:t>
      </w:r>
    </w:p>
    <w:p w14:paraId="12F8A499"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t>非政府强制采购的节能产品或环境标志产品，依据品目清单和认证证书实施政府优先采购。优先采购的具体规定（如涉及）</w:t>
      </w:r>
      <w:r>
        <w:rPr>
          <w:sz w:val="24"/>
        </w:rPr>
        <w:t>_____</w:t>
      </w:r>
      <w:r>
        <w:rPr>
          <w:sz w:val="24"/>
        </w:rPr>
        <w:t>。</w:t>
      </w:r>
    </w:p>
    <w:p w14:paraId="67CF43F7" w14:textId="77777777" w:rsidR="00D124E7" w:rsidRDefault="00044D2D" w:rsidP="00CA3325">
      <w:pPr>
        <w:numPr>
          <w:ilvl w:val="2"/>
          <w:numId w:val="12"/>
        </w:numPr>
        <w:tabs>
          <w:tab w:val="left" w:pos="1080"/>
          <w:tab w:val="left" w:pos="1589"/>
          <w:tab w:val="left" w:pos="2035"/>
        </w:tabs>
        <w:snapToGrid w:val="0"/>
        <w:spacing w:line="440" w:lineRule="exact"/>
        <w:ind w:left="2035"/>
        <w:rPr>
          <w:sz w:val="24"/>
        </w:rPr>
      </w:pPr>
      <w:r>
        <w:rPr>
          <w:sz w:val="24"/>
        </w:rPr>
        <w:t>关于无线局域网认证产品政府采购清单中的产品，优先采购的具体规定（如涉及）</w:t>
      </w:r>
      <w:r>
        <w:rPr>
          <w:sz w:val="24"/>
        </w:rPr>
        <w:t>_____</w:t>
      </w:r>
      <w:r>
        <w:rPr>
          <w:sz w:val="24"/>
        </w:rPr>
        <w:t>。</w:t>
      </w:r>
    </w:p>
    <w:p w14:paraId="156F5863" w14:textId="77777777" w:rsidR="00D124E7" w:rsidRDefault="00044D2D" w:rsidP="00CA3325">
      <w:pPr>
        <w:numPr>
          <w:ilvl w:val="0"/>
          <w:numId w:val="12"/>
        </w:numPr>
        <w:tabs>
          <w:tab w:val="left" w:pos="360"/>
        </w:tabs>
        <w:snapToGrid w:val="0"/>
        <w:spacing w:line="440" w:lineRule="exact"/>
        <w:outlineLvl w:val="1"/>
        <w:rPr>
          <w:sz w:val="24"/>
        </w:rPr>
      </w:pPr>
      <w:r>
        <w:rPr>
          <w:sz w:val="24"/>
        </w:rPr>
        <w:t>确定</w:t>
      </w:r>
      <w:bookmarkStart w:id="793" w:name="_Toc164351640"/>
      <w:bookmarkStart w:id="794" w:name="_Toc226965819"/>
      <w:bookmarkStart w:id="795" w:name="_Toc149720839"/>
      <w:bookmarkStart w:id="796" w:name="_Toc164608815"/>
      <w:bookmarkStart w:id="797" w:name="_Toc226965736"/>
      <w:bookmarkStart w:id="798" w:name="_Toc226337242"/>
      <w:bookmarkStart w:id="799" w:name="_Toc305158888"/>
      <w:bookmarkStart w:id="800" w:name="_Toc150509297"/>
      <w:bookmarkStart w:id="801" w:name="_Toc151193644"/>
      <w:bookmarkStart w:id="802" w:name="_Toc264969236"/>
      <w:bookmarkStart w:id="803" w:name="_Toc151193716"/>
      <w:bookmarkStart w:id="804" w:name="_Toc265228384"/>
      <w:bookmarkStart w:id="805" w:name="_Toc151193934"/>
      <w:bookmarkStart w:id="806" w:name="_Toc151193788"/>
      <w:bookmarkStart w:id="807" w:name="_Toc164229241"/>
      <w:bookmarkStart w:id="808" w:name="_Toc226309790"/>
      <w:bookmarkStart w:id="809" w:name="_Toc127151546"/>
      <w:bookmarkStart w:id="810" w:name="_Toc127161460"/>
      <w:bookmarkStart w:id="811" w:name="_Toc195842911"/>
      <w:bookmarkStart w:id="812" w:name="_Toc150774646"/>
      <w:bookmarkStart w:id="813" w:name="_Toc150480784"/>
      <w:bookmarkStart w:id="814" w:name="_Toc305158814"/>
      <w:bookmarkStart w:id="815" w:name="_Toc151193860"/>
      <w:bookmarkStart w:id="816" w:name="_Toc164229387"/>
      <w:bookmarkStart w:id="817" w:name="_Ref467307010"/>
      <w:bookmarkStart w:id="818" w:name="_Toc127151747"/>
      <w:bookmarkStart w:id="819" w:name="_Toc151190173"/>
      <w:bookmarkStart w:id="820" w:name="_Toc150774751"/>
      <w:bookmarkStart w:id="821" w:name="_Toc164608660"/>
      <w:bookmarkStart w:id="822" w:name="_Toc520356170"/>
      <w:bookmarkStart w:id="823" w:name="_Toc142311048"/>
      <w:r>
        <w:rPr>
          <w:sz w:val="24"/>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6B9E98E4"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E5C553E" w14:textId="77777777" w:rsidR="00D124E7" w:rsidRDefault="00044D2D" w:rsidP="00CA3325">
      <w:pPr>
        <w:pStyle w:val="af6"/>
        <w:tabs>
          <w:tab w:val="left" w:pos="900"/>
          <w:tab w:val="left" w:pos="2127"/>
        </w:tabs>
        <w:adjustRightInd w:val="0"/>
        <w:snapToGrid w:val="0"/>
        <w:spacing w:line="440" w:lineRule="exact"/>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773F1372" w14:textId="77777777" w:rsidR="00D124E7" w:rsidRDefault="00044D2D" w:rsidP="00CA3325">
      <w:pPr>
        <w:pStyle w:val="af6"/>
        <w:tabs>
          <w:tab w:val="left" w:pos="900"/>
          <w:tab w:val="left" w:pos="2127"/>
        </w:tabs>
        <w:adjustRightInd w:val="0"/>
        <w:snapToGrid w:val="0"/>
        <w:spacing w:line="440" w:lineRule="exact"/>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14:paraId="49D9FA25"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A5E2F7D"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lastRenderedPageBreak/>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1A50A448"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22BB17C7"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sz w:val="24"/>
        </w:rPr>
        <w:t>___</w:t>
      </w:r>
      <w:r>
        <w:rPr>
          <w:sz w:val="24"/>
        </w:rPr>
        <w:t>名中标候选人。</w:t>
      </w:r>
    </w:p>
    <w:p w14:paraId="7E8BFAEA" w14:textId="77777777" w:rsidR="00D124E7" w:rsidRDefault="00044D2D" w:rsidP="00CA3325">
      <w:pPr>
        <w:numPr>
          <w:ilvl w:val="0"/>
          <w:numId w:val="12"/>
        </w:numPr>
        <w:tabs>
          <w:tab w:val="left" w:pos="360"/>
        </w:tabs>
        <w:snapToGrid w:val="0"/>
        <w:spacing w:line="440" w:lineRule="exact"/>
        <w:outlineLvl w:val="1"/>
        <w:rPr>
          <w:sz w:val="24"/>
        </w:rPr>
      </w:pPr>
      <w:r>
        <w:rPr>
          <w:sz w:val="24"/>
        </w:rPr>
        <w:t>报告违法行为</w:t>
      </w:r>
    </w:p>
    <w:p w14:paraId="5B25EA1A" w14:textId="77777777" w:rsidR="00D124E7" w:rsidRDefault="00044D2D" w:rsidP="00CA3325">
      <w:pPr>
        <w:numPr>
          <w:ilvl w:val="1"/>
          <w:numId w:val="12"/>
        </w:numPr>
        <w:tabs>
          <w:tab w:val="left" w:pos="1080"/>
        </w:tabs>
        <w:snapToGrid w:val="0"/>
        <w:spacing w:line="440" w:lineRule="exact"/>
        <w:ind w:left="1077" w:hanging="720"/>
        <w:rPr>
          <w:sz w:val="24"/>
        </w:rPr>
      </w:pPr>
      <w:r>
        <w:rPr>
          <w:sz w:val="24"/>
        </w:rPr>
        <w:t>评标委员会在评标过程中发现投标人有行贿、提供虚假材料或者串通等违法行为时，有向采购人、采购代理机构或者有关部门报告的职责。</w:t>
      </w:r>
    </w:p>
    <w:p w14:paraId="5892D477" w14:textId="77777777" w:rsidR="00D124E7" w:rsidRDefault="00044D2D" w:rsidP="00CA3325">
      <w:pPr>
        <w:widowControl/>
        <w:spacing w:line="440" w:lineRule="exact"/>
        <w:jc w:val="center"/>
        <w:rPr>
          <w:sz w:val="24"/>
        </w:rPr>
      </w:pPr>
      <w:r>
        <w:rPr>
          <w:b/>
          <w:sz w:val="24"/>
        </w:rPr>
        <w:br w:type="page"/>
      </w:r>
      <w:r>
        <w:rPr>
          <w:b/>
          <w:sz w:val="24"/>
        </w:rPr>
        <w:lastRenderedPageBreak/>
        <w:t>二、评标标准</w:t>
      </w:r>
    </w:p>
    <w:tbl>
      <w:tblPr>
        <w:tblW w:w="947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851"/>
        <w:gridCol w:w="850"/>
        <w:gridCol w:w="6492"/>
        <w:gridCol w:w="709"/>
      </w:tblGrid>
      <w:tr w:rsidR="00D124E7" w14:paraId="3AE05FEB" w14:textId="77777777" w:rsidTr="00977BFE">
        <w:tc>
          <w:tcPr>
            <w:tcW w:w="568" w:type="dxa"/>
            <w:vAlign w:val="center"/>
          </w:tcPr>
          <w:p w14:paraId="13EDBE16" w14:textId="77777777" w:rsidR="00D124E7" w:rsidRDefault="00044D2D">
            <w:pPr>
              <w:ind w:firstLine="28"/>
              <w:jc w:val="center"/>
              <w:rPr>
                <w:rFonts w:ascii="宋体" w:hAnsi="宋体"/>
                <w:b/>
                <w:sz w:val="24"/>
              </w:rPr>
            </w:pPr>
            <w:r>
              <w:rPr>
                <w:rFonts w:ascii="宋体" w:hAnsi="宋体"/>
                <w:b/>
                <w:sz w:val="24"/>
              </w:rPr>
              <w:t>序号</w:t>
            </w:r>
          </w:p>
        </w:tc>
        <w:tc>
          <w:tcPr>
            <w:tcW w:w="851" w:type="dxa"/>
            <w:vAlign w:val="center"/>
          </w:tcPr>
          <w:p w14:paraId="22A21834" w14:textId="77777777" w:rsidR="00D124E7" w:rsidRDefault="00044D2D">
            <w:pPr>
              <w:ind w:firstLine="28"/>
              <w:jc w:val="center"/>
              <w:rPr>
                <w:rFonts w:ascii="宋体" w:hAnsi="宋体"/>
                <w:b/>
                <w:sz w:val="24"/>
              </w:rPr>
            </w:pPr>
            <w:r>
              <w:rPr>
                <w:rFonts w:ascii="宋体" w:hAnsi="宋体"/>
                <w:b/>
                <w:sz w:val="24"/>
              </w:rPr>
              <w:t>评分因素</w:t>
            </w:r>
          </w:p>
        </w:tc>
        <w:tc>
          <w:tcPr>
            <w:tcW w:w="850" w:type="dxa"/>
            <w:vAlign w:val="center"/>
          </w:tcPr>
          <w:p w14:paraId="3F873DEF" w14:textId="77777777" w:rsidR="00D124E7" w:rsidRDefault="00044D2D">
            <w:pPr>
              <w:ind w:firstLine="28"/>
              <w:jc w:val="center"/>
              <w:rPr>
                <w:rFonts w:ascii="宋体" w:hAnsi="宋体"/>
                <w:b/>
                <w:sz w:val="24"/>
              </w:rPr>
            </w:pPr>
            <w:r>
              <w:rPr>
                <w:rFonts w:ascii="宋体" w:hAnsi="宋体"/>
                <w:b/>
                <w:sz w:val="24"/>
              </w:rPr>
              <w:t>分值</w:t>
            </w:r>
          </w:p>
        </w:tc>
        <w:tc>
          <w:tcPr>
            <w:tcW w:w="6492" w:type="dxa"/>
            <w:vAlign w:val="center"/>
          </w:tcPr>
          <w:p w14:paraId="425FD8C2" w14:textId="77777777" w:rsidR="00D124E7" w:rsidRDefault="00044D2D">
            <w:pPr>
              <w:ind w:firstLine="28"/>
              <w:jc w:val="center"/>
              <w:rPr>
                <w:rFonts w:ascii="宋体" w:hAnsi="宋体"/>
                <w:b/>
                <w:sz w:val="24"/>
              </w:rPr>
            </w:pPr>
            <w:r>
              <w:rPr>
                <w:rFonts w:ascii="宋体" w:hAnsi="宋体"/>
                <w:b/>
                <w:sz w:val="24"/>
              </w:rPr>
              <w:t>评分标准</w:t>
            </w:r>
          </w:p>
        </w:tc>
        <w:tc>
          <w:tcPr>
            <w:tcW w:w="709" w:type="dxa"/>
            <w:vAlign w:val="center"/>
          </w:tcPr>
          <w:p w14:paraId="720B69A2" w14:textId="77777777" w:rsidR="00D124E7" w:rsidRDefault="00044D2D">
            <w:pPr>
              <w:pStyle w:val="affff5"/>
              <w:spacing w:before="0" w:after="0" w:line="240" w:lineRule="auto"/>
              <w:rPr>
                <w:rFonts w:ascii="宋体" w:eastAsia="宋体" w:hAnsi="宋体"/>
                <w:szCs w:val="24"/>
              </w:rPr>
            </w:pPr>
            <w:r>
              <w:rPr>
                <w:rFonts w:ascii="宋体" w:eastAsia="宋体" w:hAnsi="宋体"/>
                <w:szCs w:val="24"/>
              </w:rPr>
              <w:t>说明</w:t>
            </w:r>
          </w:p>
        </w:tc>
      </w:tr>
      <w:tr w:rsidR="00D124E7" w14:paraId="2FDAAF2B" w14:textId="77777777" w:rsidTr="00977BFE">
        <w:trPr>
          <w:trHeight w:val="631"/>
        </w:trPr>
        <w:tc>
          <w:tcPr>
            <w:tcW w:w="568" w:type="dxa"/>
            <w:vAlign w:val="center"/>
          </w:tcPr>
          <w:p w14:paraId="4CCC7BC8" w14:textId="77777777" w:rsidR="00D124E7" w:rsidRDefault="00044D2D">
            <w:pPr>
              <w:ind w:firstLine="28"/>
              <w:jc w:val="center"/>
              <w:rPr>
                <w:rFonts w:ascii="宋体" w:hAnsi="宋体"/>
                <w:b/>
                <w:sz w:val="24"/>
              </w:rPr>
            </w:pPr>
            <w:r>
              <w:rPr>
                <w:rFonts w:ascii="宋体" w:hAnsi="宋体" w:hint="eastAsia"/>
                <w:b/>
                <w:sz w:val="24"/>
              </w:rPr>
              <w:t>1</w:t>
            </w:r>
          </w:p>
        </w:tc>
        <w:tc>
          <w:tcPr>
            <w:tcW w:w="851" w:type="dxa"/>
            <w:vAlign w:val="center"/>
          </w:tcPr>
          <w:p w14:paraId="5BB59773" w14:textId="77777777" w:rsidR="00D124E7" w:rsidRDefault="00044D2D">
            <w:pPr>
              <w:ind w:firstLine="28"/>
              <w:jc w:val="center"/>
              <w:rPr>
                <w:rFonts w:ascii="宋体" w:hAnsi="宋体"/>
                <w:sz w:val="24"/>
              </w:rPr>
            </w:pPr>
            <w:r>
              <w:rPr>
                <w:rFonts w:ascii="宋体" w:hAnsi="宋体"/>
                <w:sz w:val="24"/>
              </w:rPr>
              <w:t>投标报价</w:t>
            </w:r>
          </w:p>
        </w:tc>
        <w:tc>
          <w:tcPr>
            <w:tcW w:w="850" w:type="dxa"/>
            <w:vAlign w:val="center"/>
          </w:tcPr>
          <w:p w14:paraId="607FF0EA" w14:textId="77777777" w:rsidR="00D124E7" w:rsidRDefault="00044D2D">
            <w:pPr>
              <w:ind w:firstLine="28"/>
              <w:jc w:val="center"/>
              <w:rPr>
                <w:rFonts w:ascii="宋体" w:hAnsi="宋体"/>
                <w:bCs/>
                <w:sz w:val="24"/>
              </w:rPr>
            </w:pPr>
            <w:r>
              <w:rPr>
                <w:rFonts w:ascii="宋体" w:hAnsi="宋体" w:hint="eastAsia"/>
                <w:bCs/>
                <w:sz w:val="24"/>
              </w:rPr>
              <w:t>1</w:t>
            </w:r>
            <w:r>
              <w:rPr>
                <w:rFonts w:ascii="宋体" w:hAnsi="宋体"/>
                <w:bCs/>
                <w:sz w:val="24"/>
              </w:rPr>
              <w:t>0</w:t>
            </w:r>
          </w:p>
        </w:tc>
        <w:tc>
          <w:tcPr>
            <w:tcW w:w="6492" w:type="dxa"/>
            <w:vAlign w:val="center"/>
          </w:tcPr>
          <w:p w14:paraId="274A2E8E" w14:textId="77777777" w:rsidR="00D124E7" w:rsidRDefault="00044D2D">
            <w:pPr>
              <w:ind w:firstLine="28"/>
              <w:jc w:val="left"/>
              <w:rPr>
                <w:rFonts w:ascii="宋体" w:hAnsi="宋体"/>
                <w:sz w:val="24"/>
              </w:rPr>
            </w:pPr>
            <w:r>
              <w:rPr>
                <w:rFonts w:ascii="宋体" w:hAnsi="宋体" w:hint="eastAsia"/>
                <w:sz w:val="24"/>
              </w:rPr>
              <w:t>实质性满足招标文件要求且投标价格最低的投标报价为评标基准价，其价格分为满分。</w:t>
            </w:r>
          </w:p>
          <w:p w14:paraId="63E8C67D" w14:textId="77777777" w:rsidR="00D124E7" w:rsidRDefault="00044D2D">
            <w:pPr>
              <w:ind w:firstLine="28"/>
              <w:jc w:val="left"/>
              <w:rPr>
                <w:rFonts w:ascii="宋体" w:hAnsi="宋体"/>
                <w:b/>
                <w:sz w:val="24"/>
              </w:rPr>
            </w:pPr>
            <w:r>
              <w:rPr>
                <w:rFonts w:ascii="宋体" w:hAnsi="宋体" w:hint="eastAsia"/>
                <w:sz w:val="24"/>
              </w:rPr>
              <w:t>投标报价得分=(评标基准价／投标报价)×10％×100</w:t>
            </w:r>
          </w:p>
        </w:tc>
        <w:tc>
          <w:tcPr>
            <w:tcW w:w="709" w:type="dxa"/>
            <w:vAlign w:val="center"/>
          </w:tcPr>
          <w:p w14:paraId="74139F7F" w14:textId="77777777" w:rsidR="00D124E7" w:rsidRDefault="00D124E7">
            <w:pPr>
              <w:pStyle w:val="affff5"/>
              <w:spacing w:before="0" w:after="0" w:line="240" w:lineRule="auto"/>
              <w:rPr>
                <w:rFonts w:ascii="宋体" w:eastAsia="宋体" w:hAnsi="宋体"/>
                <w:szCs w:val="24"/>
              </w:rPr>
            </w:pPr>
          </w:p>
        </w:tc>
      </w:tr>
      <w:tr w:rsidR="003F5D0D" w14:paraId="1E24FCB9" w14:textId="77777777" w:rsidTr="00977BFE">
        <w:trPr>
          <w:trHeight w:val="631"/>
        </w:trPr>
        <w:tc>
          <w:tcPr>
            <w:tcW w:w="568" w:type="dxa"/>
            <w:vAlign w:val="center"/>
          </w:tcPr>
          <w:p w14:paraId="737ECAFA" w14:textId="77777777" w:rsidR="003F5D0D" w:rsidRDefault="003F5D0D" w:rsidP="003F5D0D">
            <w:pPr>
              <w:ind w:firstLine="28"/>
              <w:jc w:val="center"/>
              <w:rPr>
                <w:rFonts w:ascii="宋体" w:hAnsi="宋体"/>
                <w:b/>
                <w:sz w:val="24"/>
              </w:rPr>
            </w:pPr>
            <w:r>
              <w:rPr>
                <w:rFonts w:ascii="宋体" w:hAnsi="宋体" w:hint="eastAsia"/>
                <w:b/>
                <w:sz w:val="24"/>
              </w:rPr>
              <w:t>2</w:t>
            </w:r>
          </w:p>
        </w:tc>
        <w:tc>
          <w:tcPr>
            <w:tcW w:w="851" w:type="dxa"/>
            <w:vAlign w:val="center"/>
          </w:tcPr>
          <w:p w14:paraId="623DC829" w14:textId="0F68F6AD" w:rsidR="003F5D0D" w:rsidRDefault="003F5D0D" w:rsidP="003F5D0D">
            <w:pPr>
              <w:ind w:firstLine="28"/>
              <w:jc w:val="center"/>
              <w:rPr>
                <w:rFonts w:ascii="宋体" w:hAnsi="宋体"/>
                <w:sz w:val="24"/>
              </w:rPr>
            </w:pPr>
            <w:r w:rsidRPr="00204396">
              <w:rPr>
                <w:rFonts w:ascii="宋体" w:hAnsi="宋体" w:cs="宋体" w:hint="eastAsia"/>
                <w:sz w:val="24"/>
              </w:rPr>
              <w:t>业绩情况</w:t>
            </w:r>
          </w:p>
        </w:tc>
        <w:tc>
          <w:tcPr>
            <w:tcW w:w="850" w:type="dxa"/>
            <w:vAlign w:val="center"/>
          </w:tcPr>
          <w:p w14:paraId="7734CA19" w14:textId="548C8BF6" w:rsidR="003F5D0D" w:rsidRDefault="003F5D0D" w:rsidP="003F5D0D">
            <w:pPr>
              <w:ind w:firstLine="28"/>
              <w:jc w:val="center"/>
              <w:rPr>
                <w:rFonts w:ascii="宋体" w:hAnsi="宋体"/>
                <w:b/>
                <w:sz w:val="24"/>
              </w:rPr>
            </w:pPr>
            <w:r w:rsidRPr="00204396">
              <w:rPr>
                <w:rFonts w:ascii="宋体" w:hAnsi="宋体" w:cs="宋体" w:hint="eastAsia"/>
                <w:sz w:val="24"/>
              </w:rPr>
              <w:t>1</w:t>
            </w:r>
            <w:r w:rsidRPr="00204396">
              <w:rPr>
                <w:rFonts w:ascii="宋体" w:hAnsi="宋体" w:cs="宋体"/>
                <w:sz w:val="24"/>
              </w:rPr>
              <w:t>5</w:t>
            </w:r>
          </w:p>
        </w:tc>
        <w:tc>
          <w:tcPr>
            <w:tcW w:w="6492" w:type="dxa"/>
            <w:vAlign w:val="center"/>
          </w:tcPr>
          <w:p w14:paraId="39B904BC" w14:textId="06BA14E9" w:rsidR="003F5D0D" w:rsidRPr="00204396" w:rsidRDefault="003F5D0D" w:rsidP="003F5D0D">
            <w:pPr>
              <w:rPr>
                <w:rFonts w:ascii="宋体" w:hAnsi="宋体" w:cs="宋体"/>
                <w:sz w:val="24"/>
              </w:rPr>
            </w:pPr>
            <w:r w:rsidRPr="00204396">
              <w:rPr>
                <w:rFonts w:ascii="宋体" w:hAnsi="宋体" w:cs="宋体" w:hint="eastAsia"/>
                <w:sz w:val="24"/>
              </w:rPr>
              <w:t>根据投标人从2020年1月起至今提供的与本项目类似或相关的健康体检服务业绩证明材料：</w:t>
            </w:r>
          </w:p>
          <w:p w14:paraId="3F3A0EED" w14:textId="09F769A8" w:rsidR="003F5D0D" w:rsidRDefault="003F5D0D" w:rsidP="003F5D0D">
            <w:pPr>
              <w:ind w:firstLine="28"/>
              <w:jc w:val="left"/>
              <w:rPr>
                <w:rFonts w:ascii="宋体" w:hAnsi="宋体"/>
                <w:sz w:val="24"/>
              </w:rPr>
            </w:pPr>
            <w:r w:rsidRPr="00204396">
              <w:rPr>
                <w:rFonts w:ascii="宋体" w:hAnsi="宋体" w:cs="宋体" w:hint="eastAsia"/>
                <w:sz w:val="24"/>
              </w:rPr>
              <w:t>与本项目类似或相关的健康体检服务</w:t>
            </w:r>
            <w:r>
              <w:rPr>
                <w:rFonts w:ascii="宋体" w:hAnsi="宋体" w:cs="宋体" w:hint="eastAsia"/>
                <w:sz w:val="24"/>
              </w:rPr>
              <w:t>业绩每提供一个得5分，最高1</w:t>
            </w:r>
            <w:r>
              <w:rPr>
                <w:rFonts w:ascii="宋体" w:hAnsi="宋体" w:cs="宋体"/>
                <w:sz w:val="24"/>
              </w:rPr>
              <w:t>5</w:t>
            </w:r>
            <w:r>
              <w:rPr>
                <w:rFonts w:ascii="宋体" w:hAnsi="宋体" w:cs="宋体" w:hint="eastAsia"/>
                <w:sz w:val="24"/>
              </w:rPr>
              <w:t>分。</w:t>
            </w:r>
            <w:r w:rsidRPr="00466546">
              <w:rPr>
                <w:rFonts w:ascii="宋体" w:hAnsi="宋体" w:cs="宋体" w:hint="eastAsia"/>
                <w:sz w:val="24"/>
              </w:rPr>
              <w:t>（附有效合同复印件，包含首页、盖章页、金额页，须加盖供应商公章）</w:t>
            </w:r>
          </w:p>
        </w:tc>
        <w:tc>
          <w:tcPr>
            <w:tcW w:w="709" w:type="dxa"/>
            <w:vAlign w:val="center"/>
          </w:tcPr>
          <w:p w14:paraId="315B7F07" w14:textId="77777777" w:rsidR="003F5D0D" w:rsidRDefault="003F5D0D" w:rsidP="003F5D0D">
            <w:pPr>
              <w:pStyle w:val="affff5"/>
              <w:spacing w:before="0" w:after="0" w:line="240" w:lineRule="auto"/>
              <w:rPr>
                <w:rFonts w:ascii="宋体" w:eastAsia="宋体" w:hAnsi="宋体"/>
                <w:b w:val="0"/>
                <w:szCs w:val="24"/>
              </w:rPr>
            </w:pPr>
          </w:p>
        </w:tc>
      </w:tr>
      <w:tr w:rsidR="003F5D0D" w14:paraId="374C8E57" w14:textId="77777777" w:rsidTr="00977BFE">
        <w:trPr>
          <w:trHeight w:val="631"/>
        </w:trPr>
        <w:tc>
          <w:tcPr>
            <w:tcW w:w="568" w:type="dxa"/>
            <w:vAlign w:val="center"/>
          </w:tcPr>
          <w:p w14:paraId="0BFFFC22" w14:textId="505C5B9C" w:rsidR="003F5D0D" w:rsidRDefault="0007273F" w:rsidP="003F5D0D">
            <w:pPr>
              <w:ind w:firstLine="28"/>
              <w:jc w:val="center"/>
              <w:rPr>
                <w:rFonts w:ascii="宋体" w:hAnsi="宋体"/>
                <w:b/>
                <w:sz w:val="24"/>
              </w:rPr>
            </w:pPr>
            <w:r>
              <w:rPr>
                <w:rFonts w:ascii="宋体" w:hAnsi="宋体" w:hint="eastAsia"/>
                <w:b/>
                <w:sz w:val="24"/>
              </w:rPr>
              <w:t>3</w:t>
            </w:r>
          </w:p>
        </w:tc>
        <w:tc>
          <w:tcPr>
            <w:tcW w:w="851" w:type="dxa"/>
            <w:vAlign w:val="center"/>
          </w:tcPr>
          <w:p w14:paraId="76785D4B" w14:textId="739CFED6" w:rsidR="003F5D0D" w:rsidRDefault="003F5D0D" w:rsidP="003F5D0D">
            <w:pPr>
              <w:ind w:firstLine="28"/>
              <w:jc w:val="center"/>
              <w:rPr>
                <w:rFonts w:ascii="宋体" w:hAnsi="宋体"/>
                <w:sz w:val="24"/>
              </w:rPr>
            </w:pPr>
            <w:r w:rsidRPr="008F7F02">
              <w:rPr>
                <w:rFonts w:ascii="宋体" w:hAnsi="宋体" w:cs="宋体" w:hint="eastAsia"/>
                <w:sz w:val="24"/>
              </w:rPr>
              <w:t>体系认证</w:t>
            </w:r>
          </w:p>
        </w:tc>
        <w:tc>
          <w:tcPr>
            <w:tcW w:w="850" w:type="dxa"/>
            <w:vAlign w:val="center"/>
          </w:tcPr>
          <w:p w14:paraId="02A00840" w14:textId="68E94968" w:rsidR="003F5D0D" w:rsidRDefault="003F5D0D" w:rsidP="003F5D0D">
            <w:pPr>
              <w:ind w:firstLine="28"/>
              <w:jc w:val="center"/>
              <w:rPr>
                <w:rFonts w:ascii="宋体" w:hAnsi="宋体"/>
                <w:sz w:val="24"/>
              </w:rPr>
            </w:pPr>
            <w:r>
              <w:rPr>
                <w:rFonts w:ascii="宋体" w:hAnsi="宋体" w:cs="宋体"/>
                <w:sz w:val="24"/>
              </w:rPr>
              <w:t>3</w:t>
            </w:r>
          </w:p>
        </w:tc>
        <w:tc>
          <w:tcPr>
            <w:tcW w:w="6492" w:type="dxa"/>
            <w:vAlign w:val="center"/>
          </w:tcPr>
          <w:p w14:paraId="1D44D0F1" w14:textId="58B209C0" w:rsidR="003F5D0D" w:rsidRDefault="003F5D0D" w:rsidP="003F5D0D">
            <w:pPr>
              <w:ind w:firstLine="28"/>
              <w:jc w:val="left"/>
              <w:rPr>
                <w:rFonts w:ascii="宋体" w:hAnsi="宋体"/>
                <w:sz w:val="24"/>
              </w:rPr>
            </w:pPr>
            <w:r w:rsidRPr="008F7F02">
              <w:rPr>
                <w:rFonts w:ascii="宋体" w:hAnsi="宋体" w:cs="宋体" w:hint="eastAsia"/>
                <w:sz w:val="24"/>
              </w:rPr>
              <w:t>质量管理体系的认证、环境管理体系认证、职业健康安全管理体系认证，每提供一个得</w:t>
            </w:r>
            <w:r>
              <w:rPr>
                <w:rFonts w:ascii="宋体" w:hAnsi="宋体" w:cs="宋体"/>
                <w:sz w:val="24"/>
              </w:rPr>
              <w:t>1</w:t>
            </w:r>
            <w:r w:rsidRPr="008F7F02">
              <w:rPr>
                <w:rFonts w:ascii="宋体" w:hAnsi="宋体" w:cs="宋体" w:hint="eastAsia"/>
                <w:sz w:val="24"/>
              </w:rPr>
              <w:t>分，最高得</w:t>
            </w:r>
            <w:r>
              <w:rPr>
                <w:rFonts w:ascii="宋体" w:hAnsi="宋体" w:cs="宋体"/>
                <w:sz w:val="24"/>
              </w:rPr>
              <w:t>3</w:t>
            </w:r>
            <w:r w:rsidRPr="008F7F02">
              <w:rPr>
                <w:rFonts w:ascii="宋体" w:hAnsi="宋体" w:cs="宋体" w:hint="eastAsia"/>
                <w:sz w:val="24"/>
              </w:rPr>
              <w:t>分。</w:t>
            </w:r>
          </w:p>
        </w:tc>
        <w:tc>
          <w:tcPr>
            <w:tcW w:w="709" w:type="dxa"/>
            <w:vAlign w:val="center"/>
          </w:tcPr>
          <w:p w14:paraId="74107B06" w14:textId="77777777" w:rsidR="003F5D0D" w:rsidRDefault="003F5D0D" w:rsidP="003F5D0D">
            <w:pPr>
              <w:pStyle w:val="affff5"/>
              <w:spacing w:before="0" w:after="0" w:line="240" w:lineRule="auto"/>
              <w:rPr>
                <w:rFonts w:ascii="宋体" w:eastAsia="宋体" w:hAnsi="宋体"/>
                <w:b w:val="0"/>
                <w:szCs w:val="24"/>
              </w:rPr>
            </w:pPr>
          </w:p>
        </w:tc>
      </w:tr>
      <w:tr w:rsidR="0007273F" w14:paraId="072859AD" w14:textId="77777777" w:rsidTr="00977BFE">
        <w:trPr>
          <w:trHeight w:val="631"/>
        </w:trPr>
        <w:tc>
          <w:tcPr>
            <w:tcW w:w="568" w:type="dxa"/>
            <w:vMerge w:val="restart"/>
            <w:vAlign w:val="center"/>
          </w:tcPr>
          <w:p w14:paraId="77B74065" w14:textId="20FC6244" w:rsidR="0007273F" w:rsidRDefault="0007273F" w:rsidP="0007273F">
            <w:pPr>
              <w:ind w:firstLineChars="50" w:firstLine="120"/>
              <w:rPr>
                <w:rFonts w:ascii="宋体" w:hAnsi="宋体"/>
                <w:b/>
                <w:sz w:val="24"/>
              </w:rPr>
            </w:pPr>
            <w:r>
              <w:rPr>
                <w:rFonts w:ascii="宋体" w:hAnsi="宋体" w:hint="eastAsia"/>
                <w:b/>
                <w:sz w:val="24"/>
              </w:rPr>
              <w:t>5</w:t>
            </w:r>
          </w:p>
        </w:tc>
        <w:tc>
          <w:tcPr>
            <w:tcW w:w="851" w:type="dxa"/>
            <w:vMerge w:val="restart"/>
            <w:vAlign w:val="center"/>
          </w:tcPr>
          <w:p w14:paraId="4C2E5209" w14:textId="3FA4A21E" w:rsidR="0007273F" w:rsidRDefault="0007273F" w:rsidP="0007273F">
            <w:pPr>
              <w:ind w:firstLine="28"/>
              <w:jc w:val="center"/>
              <w:rPr>
                <w:rFonts w:ascii="宋体" w:hAnsi="宋体"/>
                <w:sz w:val="24"/>
              </w:rPr>
            </w:pPr>
            <w:r w:rsidRPr="00204396">
              <w:rPr>
                <w:rFonts w:ascii="宋体" w:hAnsi="宋体" w:cs="宋体" w:hint="eastAsia"/>
                <w:sz w:val="24"/>
              </w:rPr>
              <w:t>拟</w:t>
            </w:r>
            <w:r>
              <w:rPr>
                <w:rFonts w:ascii="宋体" w:hAnsi="宋体" w:cs="宋体" w:hint="eastAsia"/>
                <w:sz w:val="24"/>
              </w:rPr>
              <w:t>派团队</w:t>
            </w:r>
          </w:p>
        </w:tc>
        <w:tc>
          <w:tcPr>
            <w:tcW w:w="850" w:type="dxa"/>
            <w:vAlign w:val="center"/>
          </w:tcPr>
          <w:p w14:paraId="280DFA1D" w14:textId="4CB66388" w:rsidR="0007273F" w:rsidRDefault="0007273F" w:rsidP="0007273F">
            <w:pPr>
              <w:ind w:firstLine="28"/>
              <w:jc w:val="center"/>
              <w:rPr>
                <w:rFonts w:ascii="宋体" w:hAnsi="宋体"/>
                <w:sz w:val="24"/>
              </w:rPr>
            </w:pPr>
            <w:r w:rsidRPr="00204396">
              <w:rPr>
                <w:rFonts w:ascii="宋体" w:hAnsi="宋体" w:cs="宋体" w:hint="eastAsia"/>
                <w:sz w:val="24"/>
              </w:rPr>
              <w:t>1</w:t>
            </w:r>
            <w:r w:rsidRPr="00204396">
              <w:rPr>
                <w:rFonts w:ascii="宋体" w:hAnsi="宋体" w:cs="宋体"/>
                <w:sz w:val="24"/>
              </w:rPr>
              <w:t>0</w:t>
            </w:r>
          </w:p>
        </w:tc>
        <w:tc>
          <w:tcPr>
            <w:tcW w:w="6492" w:type="dxa"/>
            <w:vAlign w:val="center"/>
          </w:tcPr>
          <w:p w14:paraId="0C153DB6" w14:textId="77777777" w:rsidR="0007273F" w:rsidRPr="00204396" w:rsidRDefault="0007273F" w:rsidP="0007273F">
            <w:pPr>
              <w:rPr>
                <w:rFonts w:ascii="宋体" w:hAnsi="宋体" w:cs="宋体"/>
                <w:sz w:val="24"/>
              </w:rPr>
            </w:pPr>
            <w:r w:rsidRPr="00204396">
              <w:rPr>
                <w:rFonts w:ascii="宋体" w:hAnsi="宋体" w:cs="宋体" w:hint="eastAsia"/>
                <w:sz w:val="24"/>
              </w:rPr>
              <w:t>团队成员稳定、经验丰富、专业素养高、执业资格好得10分；</w:t>
            </w:r>
          </w:p>
          <w:p w14:paraId="25ED38C6" w14:textId="77777777" w:rsidR="0007273F" w:rsidRPr="00204396" w:rsidRDefault="0007273F" w:rsidP="0007273F">
            <w:pPr>
              <w:rPr>
                <w:rFonts w:ascii="宋体" w:hAnsi="宋体" w:cs="宋体"/>
                <w:sz w:val="24"/>
              </w:rPr>
            </w:pPr>
            <w:r w:rsidRPr="00204396">
              <w:rPr>
                <w:rFonts w:ascii="宋体" w:hAnsi="宋体" w:cs="宋体" w:hint="eastAsia"/>
                <w:sz w:val="24"/>
              </w:rPr>
              <w:t>团队成员较稳定、经验较丰富、专业素养较高、执业资格较好得5分；</w:t>
            </w:r>
          </w:p>
          <w:p w14:paraId="18A7CC9D" w14:textId="77777777" w:rsidR="0007273F" w:rsidRPr="00204396" w:rsidRDefault="0007273F" w:rsidP="0007273F">
            <w:pPr>
              <w:rPr>
                <w:rFonts w:ascii="宋体" w:hAnsi="宋体" w:cs="宋体"/>
                <w:sz w:val="24"/>
              </w:rPr>
            </w:pPr>
            <w:r w:rsidRPr="00204396">
              <w:rPr>
                <w:rFonts w:ascii="宋体" w:hAnsi="宋体" w:cs="宋体" w:hint="eastAsia"/>
                <w:sz w:val="24"/>
              </w:rPr>
              <w:t>团队成员稳定、经验一般、专业素养、执业资格等方面一般得3分；</w:t>
            </w:r>
          </w:p>
          <w:p w14:paraId="78615DDA" w14:textId="77777777" w:rsidR="0007273F" w:rsidRPr="00204396" w:rsidRDefault="0007273F" w:rsidP="0007273F">
            <w:pPr>
              <w:rPr>
                <w:rFonts w:ascii="宋体" w:hAnsi="宋体" w:cs="宋体"/>
                <w:sz w:val="24"/>
              </w:rPr>
            </w:pPr>
            <w:r w:rsidRPr="00204396">
              <w:rPr>
                <w:rFonts w:ascii="宋体" w:hAnsi="宋体" w:cs="宋体" w:hint="eastAsia"/>
                <w:sz w:val="24"/>
              </w:rPr>
              <w:t>团队成员稳定、经验、专业素养、执业资格等方面较差得1分。</w:t>
            </w:r>
          </w:p>
          <w:p w14:paraId="3CF48FCC" w14:textId="4A5A6496" w:rsidR="0007273F" w:rsidRDefault="0007273F" w:rsidP="0007273F">
            <w:pPr>
              <w:spacing w:line="276" w:lineRule="auto"/>
              <w:jc w:val="left"/>
              <w:rPr>
                <w:rFonts w:ascii="宋体" w:hAnsi="宋体"/>
                <w:sz w:val="24"/>
              </w:rPr>
            </w:pPr>
            <w:r w:rsidRPr="00204396">
              <w:rPr>
                <w:rFonts w:ascii="宋体" w:hAnsi="宋体" w:cs="宋体" w:hint="eastAsia"/>
                <w:sz w:val="24"/>
              </w:rPr>
              <w:t>注：提供以上人员证书及劳动（劳务）合同、聘书等复印件并加盖公章，未提供相关证明材料得0分。</w:t>
            </w:r>
          </w:p>
        </w:tc>
        <w:tc>
          <w:tcPr>
            <w:tcW w:w="709" w:type="dxa"/>
            <w:vAlign w:val="center"/>
          </w:tcPr>
          <w:p w14:paraId="0D3D63BF" w14:textId="77777777" w:rsidR="0007273F" w:rsidRDefault="0007273F" w:rsidP="0007273F">
            <w:pPr>
              <w:pStyle w:val="affff5"/>
              <w:spacing w:before="0" w:after="0" w:line="240" w:lineRule="auto"/>
              <w:rPr>
                <w:rFonts w:ascii="宋体" w:eastAsia="宋体" w:hAnsi="宋体"/>
                <w:szCs w:val="24"/>
              </w:rPr>
            </w:pPr>
          </w:p>
        </w:tc>
      </w:tr>
      <w:tr w:rsidR="0007273F" w14:paraId="6E0E25E5" w14:textId="77777777" w:rsidTr="00977BFE">
        <w:trPr>
          <w:trHeight w:val="631"/>
        </w:trPr>
        <w:tc>
          <w:tcPr>
            <w:tcW w:w="568" w:type="dxa"/>
            <w:vMerge/>
            <w:vAlign w:val="center"/>
          </w:tcPr>
          <w:p w14:paraId="3204F9AC" w14:textId="5211F114" w:rsidR="0007273F" w:rsidRDefault="0007273F" w:rsidP="0007273F">
            <w:pPr>
              <w:ind w:firstLineChars="50" w:firstLine="120"/>
              <w:rPr>
                <w:rFonts w:ascii="宋体" w:hAnsi="宋体"/>
                <w:b/>
                <w:sz w:val="24"/>
              </w:rPr>
            </w:pPr>
          </w:p>
        </w:tc>
        <w:tc>
          <w:tcPr>
            <w:tcW w:w="851" w:type="dxa"/>
            <w:vMerge/>
            <w:vAlign w:val="center"/>
          </w:tcPr>
          <w:p w14:paraId="03EAFB54" w14:textId="1B922E96" w:rsidR="0007273F" w:rsidRDefault="0007273F" w:rsidP="0007273F">
            <w:pPr>
              <w:ind w:firstLine="28"/>
              <w:jc w:val="center"/>
              <w:rPr>
                <w:rFonts w:ascii="宋体" w:hAnsi="宋体"/>
                <w:sz w:val="24"/>
              </w:rPr>
            </w:pPr>
          </w:p>
        </w:tc>
        <w:tc>
          <w:tcPr>
            <w:tcW w:w="850" w:type="dxa"/>
            <w:vAlign w:val="center"/>
          </w:tcPr>
          <w:p w14:paraId="68B86FB3" w14:textId="37AF5078" w:rsidR="0007273F" w:rsidRDefault="00C6474F" w:rsidP="0007273F">
            <w:pPr>
              <w:ind w:firstLine="28"/>
              <w:jc w:val="center"/>
              <w:rPr>
                <w:rFonts w:ascii="宋体" w:hAnsi="宋体"/>
                <w:sz w:val="24"/>
              </w:rPr>
            </w:pPr>
            <w:r>
              <w:rPr>
                <w:rFonts w:ascii="宋体" w:hAnsi="宋体" w:cs="宋体"/>
                <w:sz w:val="24"/>
              </w:rPr>
              <w:t>4</w:t>
            </w:r>
          </w:p>
        </w:tc>
        <w:tc>
          <w:tcPr>
            <w:tcW w:w="6492" w:type="dxa"/>
            <w:vAlign w:val="center"/>
          </w:tcPr>
          <w:p w14:paraId="70D9F807" w14:textId="77777777" w:rsidR="0007273F" w:rsidRPr="00204396" w:rsidRDefault="0007273F" w:rsidP="0007273F">
            <w:pPr>
              <w:rPr>
                <w:rFonts w:ascii="宋体" w:hAnsi="宋体" w:cs="宋体"/>
                <w:sz w:val="24"/>
              </w:rPr>
            </w:pPr>
            <w:r w:rsidRPr="00204396">
              <w:rPr>
                <w:rFonts w:ascii="宋体" w:hAnsi="宋体" w:cs="宋体" w:hint="eastAsia"/>
                <w:sz w:val="24"/>
              </w:rPr>
              <w:t>有足够的与学生健康体检项目相适应的管理、技术、质量控制和统计人员：</w:t>
            </w:r>
          </w:p>
          <w:p w14:paraId="750D16CE" w14:textId="5D09C300" w:rsidR="0007273F" w:rsidRPr="00204396" w:rsidRDefault="0007273F" w:rsidP="0007273F">
            <w:pPr>
              <w:rPr>
                <w:rFonts w:ascii="宋体" w:hAnsi="宋体" w:cs="宋体"/>
                <w:sz w:val="24"/>
              </w:rPr>
            </w:pPr>
            <w:r w:rsidRPr="00204396">
              <w:rPr>
                <w:rFonts w:ascii="宋体" w:hAnsi="宋体" w:cs="宋体" w:hint="eastAsia"/>
                <w:sz w:val="24"/>
              </w:rPr>
              <w:t>人员配备合理得</w:t>
            </w:r>
            <w:r w:rsidR="00C6474F">
              <w:rPr>
                <w:rFonts w:ascii="宋体" w:hAnsi="宋体" w:cs="宋体"/>
                <w:sz w:val="24"/>
              </w:rPr>
              <w:t>4</w:t>
            </w:r>
            <w:r w:rsidRPr="00204396">
              <w:rPr>
                <w:rFonts w:ascii="宋体" w:hAnsi="宋体" w:cs="宋体" w:hint="eastAsia"/>
                <w:sz w:val="24"/>
              </w:rPr>
              <w:t>分；人员配备较合理得2分；</w:t>
            </w:r>
          </w:p>
          <w:p w14:paraId="1074F650" w14:textId="1230DD31" w:rsidR="0007273F" w:rsidRDefault="0007273F" w:rsidP="0007273F">
            <w:pPr>
              <w:spacing w:line="276" w:lineRule="auto"/>
              <w:jc w:val="left"/>
              <w:rPr>
                <w:rFonts w:ascii="宋体" w:hAnsi="宋体"/>
                <w:sz w:val="24"/>
              </w:rPr>
            </w:pPr>
            <w:r w:rsidRPr="00204396">
              <w:rPr>
                <w:rFonts w:ascii="宋体" w:hAnsi="宋体" w:cs="宋体" w:hint="eastAsia"/>
                <w:sz w:val="24"/>
              </w:rPr>
              <w:t>人员配备基本合理得1分；人员配备不合理得0分。</w:t>
            </w:r>
          </w:p>
        </w:tc>
        <w:tc>
          <w:tcPr>
            <w:tcW w:w="709" w:type="dxa"/>
            <w:vAlign w:val="center"/>
          </w:tcPr>
          <w:p w14:paraId="721A17C0" w14:textId="77777777" w:rsidR="0007273F" w:rsidRDefault="0007273F" w:rsidP="0007273F">
            <w:pPr>
              <w:pStyle w:val="affff5"/>
              <w:spacing w:before="0" w:after="0" w:line="240" w:lineRule="auto"/>
              <w:rPr>
                <w:rFonts w:ascii="宋体" w:eastAsia="宋体" w:hAnsi="宋体"/>
                <w:szCs w:val="24"/>
              </w:rPr>
            </w:pPr>
          </w:p>
        </w:tc>
      </w:tr>
      <w:tr w:rsidR="0007273F" w14:paraId="662895EA" w14:textId="77777777" w:rsidTr="00977BFE">
        <w:trPr>
          <w:trHeight w:val="631"/>
        </w:trPr>
        <w:tc>
          <w:tcPr>
            <w:tcW w:w="568" w:type="dxa"/>
            <w:vMerge/>
            <w:vAlign w:val="center"/>
          </w:tcPr>
          <w:p w14:paraId="2FD0B9DA" w14:textId="4AB7611A" w:rsidR="0007273F" w:rsidRDefault="0007273F" w:rsidP="0007273F">
            <w:pPr>
              <w:jc w:val="center"/>
              <w:rPr>
                <w:rFonts w:ascii="宋体" w:hAnsi="宋体"/>
                <w:b/>
                <w:sz w:val="24"/>
              </w:rPr>
            </w:pPr>
          </w:p>
        </w:tc>
        <w:tc>
          <w:tcPr>
            <w:tcW w:w="851" w:type="dxa"/>
            <w:vMerge/>
            <w:vAlign w:val="center"/>
          </w:tcPr>
          <w:p w14:paraId="7576BD2E" w14:textId="0E96D007" w:rsidR="0007273F" w:rsidRDefault="0007273F" w:rsidP="0007273F">
            <w:pPr>
              <w:ind w:firstLine="28"/>
              <w:jc w:val="center"/>
              <w:rPr>
                <w:rFonts w:ascii="宋体" w:hAnsi="宋体"/>
                <w:sz w:val="24"/>
              </w:rPr>
            </w:pPr>
          </w:p>
        </w:tc>
        <w:tc>
          <w:tcPr>
            <w:tcW w:w="850" w:type="dxa"/>
            <w:vAlign w:val="center"/>
          </w:tcPr>
          <w:p w14:paraId="67447782" w14:textId="77A25A1E" w:rsidR="0007273F" w:rsidRDefault="0007273F" w:rsidP="0007273F">
            <w:pPr>
              <w:ind w:firstLine="28"/>
              <w:jc w:val="center"/>
              <w:rPr>
                <w:rFonts w:ascii="宋体" w:hAnsi="宋体"/>
                <w:sz w:val="24"/>
              </w:rPr>
            </w:pPr>
            <w:r w:rsidRPr="00204396">
              <w:rPr>
                <w:rFonts w:ascii="宋体" w:hAnsi="宋体" w:cs="宋体" w:hint="eastAsia"/>
                <w:sz w:val="24"/>
              </w:rPr>
              <w:t>4</w:t>
            </w:r>
          </w:p>
        </w:tc>
        <w:tc>
          <w:tcPr>
            <w:tcW w:w="6492" w:type="dxa"/>
            <w:vAlign w:val="center"/>
          </w:tcPr>
          <w:p w14:paraId="2A682F61" w14:textId="77777777" w:rsidR="0007273F" w:rsidRPr="00204396" w:rsidRDefault="0007273F" w:rsidP="0007273F">
            <w:pPr>
              <w:rPr>
                <w:rFonts w:ascii="宋体" w:hAnsi="宋体" w:cs="宋体"/>
                <w:sz w:val="24"/>
              </w:rPr>
            </w:pPr>
            <w:r w:rsidRPr="00204396">
              <w:rPr>
                <w:rFonts w:ascii="宋体" w:hAnsi="宋体" w:cs="宋体" w:hint="eastAsia"/>
                <w:sz w:val="24"/>
              </w:rPr>
              <w:t>体检岗位设置合理，职责明确得4分；</w:t>
            </w:r>
          </w:p>
          <w:p w14:paraId="79EE6717" w14:textId="77777777" w:rsidR="0007273F" w:rsidRPr="00204396" w:rsidRDefault="0007273F" w:rsidP="0007273F">
            <w:pPr>
              <w:rPr>
                <w:rFonts w:ascii="宋体" w:hAnsi="宋体" w:cs="宋体"/>
                <w:sz w:val="24"/>
              </w:rPr>
            </w:pPr>
            <w:r w:rsidRPr="00204396">
              <w:rPr>
                <w:rFonts w:ascii="宋体" w:hAnsi="宋体" w:cs="宋体" w:hint="eastAsia"/>
                <w:sz w:val="24"/>
              </w:rPr>
              <w:t>体检岗位设置较合理，职责较明确得3分；</w:t>
            </w:r>
          </w:p>
          <w:p w14:paraId="49F5C8CD" w14:textId="77777777" w:rsidR="0007273F" w:rsidRPr="00204396" w:rsidRDefault="0007273F" w:rsidP="0007273F">
            <w:pPr>
              <w:rPr>
                <w:rFonts w:ascii="宋体" w:hAnsi="宋体" w:cs="宋体"/>
                <w:sz w:val="24"/>
              </w:rPr>
            </w:pPr>
            <w:r w:rsidRPr="00204396">
              <w:rPr>
                <w:rFonts w:ascii="宋体" w:hAnsi="宋体" w:cs="宋体" w:hint="eastAsia"/>
                <w:sz w:val="24"/>
              </w:rPr>
              <w:t>体检岗位设置基本合理，职责基本明确得2分；</w:t>
            </w:r>
          </w:p>
          <w:p w14:paraId="75254C97" w14:textId="77777777" w:rsidR="0007273F" w:rsidRPr="00204396" w:rsidRDefault="0007273F" w:rsidP="0007273F">
            <w:pPr>
              <w:rPr>
                <w:rFonts w:ascii="宋体" w:hAnsi="宋体" w:cs="宋体"/>
                <w:sz w:val="24"/>
              </w:rPr>
            </w:pPr>
            <w:r w:rsidRPr="00204396">
              <w:rPr>
                <w:rFonts w:ascii="宋体" w:hAnsi="宋体" w:cs="宋体" w:hint="eastAsia"/>
                <w:sz w:val="24"/>
              </w:rPr>
              <w:t>体检岗位设置欠合理，职责欠明确得1分；</w:t>
            </w:r>
          </w:p>
          <w:p w14:paraId="68C9C568" w14:textId="32F8412E" w:rsidR="0007273F" w:rsidRDefault="0007273F" w:rsidP="0007273F">
            <w:pPr>
              <w:spacing w:line="276" w:lineRule="auto"/>
              <w:jc w:val="left"/>
              <w:rPr>
                <w:rFonts w:ascii="宋体" w:hAnsi="宋体"/>
                <w:sz w:val="24"/>
              </w:rPr>
            </w:pPr>
            <w:r w:rsidRPr="00204396">
              <w:rPr>
                <w:rFonts w:ascii="宋体" w:hAnsi="宋体" w:cs="宋体" w:hint="eastAsia"/>
                <w:sz w:val="24"/>
              </w:rPr>
              <w:t>未提供体检岗位设置及职责描述不得分。</w:t>
            </w:r>
          </w:p>
        </w:tc>
        <w:tc>
          <w:tcPr>
            <w:tcW w:w="709" w:type="dxa"/>
            <w:vAlign w:val="center"/>
          </w:tcPr>
          <w:p w14:paraId="1FA7099D" w14:textId="77777777" w:rsidR="0007273F" w:rsidRDefault="0007273F" w:rsidP="0007273F">
            <w:pPr>
              <w:pStyle w:val="affff5"/>
              <w:spacing w:before="0" w:after="0" w:line="240" w:lineRule="auto"/>
              <w:rPr>
                <w:rFonts w:ascii="宋体" w:eastAsia="宋体" w:hAnsi="宋体"/>
                <w:szCs w:val="24"/>
              </w:rPr>
            </w:pPr>
          </w:p>
        </w:tc>
      </w:tr>
      <w:tr w:rsidR="0007273F" w14:paraId="0D9974B3" w14:textId="77777777" w:rsidTr="00977BFE">
        <w:trPr>
          <w:trHeight w:val="631"/>
        </w:trPr>
        <w:tc>
          <w:tcPr>
            <w:tcW w:w="568" w:type="dxa"/>
            <w:vMerge/>
            <w:vAlign w:val="center"/>
          </w:tcPr>
          <w:p w14:paraId="3E0C0F98" w14:textId="439155C8" w:rsidR="0007273F" w:rsidRDefault="0007273F" w:rsidP="0007273F">
            <w:pPr>
              <w:jc w:val="center"/>
              <w:rPr>
                <w:rFonts w:ascii="宋体" w:hAnsi="宋体"/>
                <w:b/>
                <w:sz w:val="24"/>
              </w:rPr>
            </w:pPr>
          </w:p>
        </w:tc>
        <w:tc>
          <w:tcPr>
            <w:tcW w:w="851" w:type="dxa"/>
            <w:vMerge/>
            <w:vAlign w:val="center"/>
          </w:tcPr>
          <w:p w14:paraId="6FBF0F09" w14:textId="225C2201" w:rsidR="0007273F" w:rsidRDefault="0007273F" w:rsidP="0007273F">
            <w:pPr>
              <w:ind w:firstLine="28"/>
              <w:jc w:val="center"/>
              <w:rPr>
                <w:rFonts w:ascii="宋体" w:hAnsi="宋体"/>
                <w:sz w:val="24"/>
              </w:rPr>
            </w:pPr>
          </w:p>
        </w:tc>
        <w:tc>
          <w:tcPr>
            <w:tcW w:w="850" w:type="dxa"/>
            <w:vAlign w:val="center"/>
          </w:tcPr>
          <w:p w14:paraId="0FB0BDCA" w14:textId="152ABFBB" w:rsidR="0007273F" w:rsidRDefault="00C6474F" w:rsidP="0007273F">
            <w:pPr>
              <w:ind w:firstLine="28"/>
              <w:jc w:val="center"/>
              <w:rPr>
                <w:rFonts w:ascii="宋体" w:hAnsi="宋体"/>
                <w:sz w:val="24"/>
              </w:rPr>
            </w:pPr>
            <w:r>
              <w:rPr>
                <w:rFonts w:ascii="宋体" w:hAnsi="宋体" w:cs="宋体"/>
                <w:sz w:val="24"/>
              </w:rPr>
              <w:t>4</w:t>
            </w:r>
          </w:p>
        </w:tc>
        <w:tc>
          <w:tcPr>
            <w:tcW w:w="6492" w:type="dxa"/>
            <w:vAlign w:val="center"/>
          </w:tcPr>
          <w:p w14:paraId="2A281061" w14:textId="32893E79" w:rsidR="0007273F" w:rsidRPr="00204396" w:rsidRDefault="0007273F" w:rsidP="0007273F">
            <w:pPr>
              <w:rPr>
                <w:rFonts w:ascii="宋体" w:hAnsi="宋体" w:cs="宋体"/>
                <w:sz w:val="24"/>
              </w:rPr>
            </w:pPr>
            <w:r w:rsidRPr="00204396">
              <w:rPr>
                <w:rFonts w:ascii="宋体" w:hAnsi="宋体" w:cs="宋体" w:hint="eastAsia"/>
                <w:sz w:val="24"/>
              </w:rPr>
              <w:t>中级以上专业技术职务任职资格的人员占拟投入人员总数的30%（含）以上得</w:t>
            </w:r>
            <w:r w:rsidR="00C6474F">
              <w:rPr>
                <w:rFonts w:ascii="宋体" w:hAnsi="宋体" w:cs="宋体"/>
                <w:sz w:val="24"/>
              </w:rPr>
              <w:t>4</w:t>
            </w:r>
            <w:r w:rsidRPr="00204396">
              <w:rPr>
                <w:rFonts w:ascii="宋体" w:hAnsi="宋体" w:cs="宋体" w:hint="eastAsia"/>
                <w:sz w:val="24"/>
              </w:rPr>
              <w:t>分；</w:t>
            </w:r>
          </w:p>
          <w:p w14:paraId="5E0933FA" w14:textId="77777777" w:rsidR="0007273F" w:rsidRPr="00204396" w:rsidRDefault="0007273F" w:rsidP="0007273F">
            <w:pPr>
              <w:rPr>
                <w:rFonts w:ascii="宋体" w:hAnsi="宋体" w:cs="宋体"/>
                <w:sz w:val="24"/>
              </w:rPr>
            </w:pPr>
            <w:r w:rsidRPr="00204396">
              <w:rPr>
                <w:rFonts w:ascii="宋体" w:hAnsi="宋体" w:cs="宋体" w:hint="eastAsia"/>
                <w:sz w:val="24"/>
              </w:rPr>
              <w:t>中级以上专业技术职务任职资格的人员占拟投入人员总数的10%（含）-20%（不含）得2分；</w:t>
            </w:r>
          </w:p>
          <w:p w14:paraId="25B7585D" w14:textId="221BD663" w:rsidR="0007273F" w:rsidRDefault="0007273F" w:rsidP="0007273F">
            <w:pPr>
              <w:spacing w:line="276" w:lineRule="auto"/>
              <w:jc w:val="left"/>
              <w:rPr>
                <w:rFonts w:ascii="宋体" w:hAnsi="宋体"/>
                <w:sz w:val="24"/>
              </w:rPr>
            </w:pPr>
            <w:r w:rsidRPr="00204396">
              <w:rPr>
                <w:rFonts w:ascii="宋体" w:hAnsi="宋体" w:cs="宋体" w:hint="eastAsia"/>
                <w:sz w:val="24"/>
              </w:rPr>
              <w:t>中级以上专业技术职务任职资格的人员占拟投入人员总数的10%（不含）以下得1分。</w:t>
            </w:r>
          </w:p>
        </w:tc>
        <w:tc>
          <w:tcPr>
            <w:tcW w:w="709" w:type="dxa"/>
            <w:vAlign w:val="center"/>
          </w:tcPr>
          <w:p w14:paraId="05C5BABC" w14:textId="77777777" w:rsidR="0007273F" w:rsidRDefault="0007273F" w:rsidP="0007273F">
            <w:pPr>
              <w:pStyle w:val="affff5"/>
              <w:spacing w:before="0" w:after="0" w:line="240" w:lineRule="auto"/>
              <w:rPr>
                <w:rFonts w:ascii="宋体" w:eastAsia="宋体" w:hAnsi="宋体"/>
                <w:szCs w:val="24"/>
              </w:rPr>
            </w:pPr>
          </w:p>
        </w:tc>
      </w:tr>
      <w:tr w:rsidR="0042003D" w14:paraId="321698E6" w14:textId="77777777" w:rsidTr="00977BFE">
        <w:trPr>
          <w:trHeight w:val="631"/>
        </w:trPr>
        <w:tc>
          <w:tcPr>
            <w:tcW w:w="568" w:type="dxa"/>
            <w:vAlign w:val="center"/>
          </w:tcPr>
          <w:p w14:paraId="531EA58F" w14:textId="31E25EBF" w:rsidR="0042003D" w:rsidRDefault="0042003D" w:rsidP="0042003D">
            <w:pPr>
              <w:jc w:val="center"/>
              <w:rPr>
                <w:rFonts w:ascii="宋体" w:hAnsi="宋体"/>
                <w:b/>
                <w:sz w:val="24"/>
              </w:rPr>
            </w:pPr>
            <w:r>
              <w:rPr>
                <w:rFonts w:ascii="宋体" w:hAnsi="宋体" w:cs="宋体"/>
                <w:sz w:val="24"/>
              </w:rPr>
              <w:t>6</w:t>
            </w:r>
          </w:p>
        </w:tc>
        <w:tc>
          <w:tcPr>
            <w:tcW w:w="851" w:type="dxa"/>
            <w:vAlign w:val="center"/>
          </w:tcPr>
          <w:p w14:paraId="59C23112" w14:textId="5459853A" w:rsidR="0042003D" w:rsidRDefault="0042003D" w:rsidP="0042003D">
            <w:pPr>
              <w:ind w:firstLine="28"/>
              <w:jc w:val="center"/>
              <w:rPr>
                <w:rFonts w:ascii="宋体" w:hAnsi="宋体"/>
                <w:sz w:val="24"/>
              </w:rPr>
            </w:pPr>
            <w:r w:rsidRPr="00204396">
              <w:rPr>
                <w:rFonts w:ascii="宋体" w:hAnsi="宋体" w:cs="宋体" w:hint="eastAsia"/>
                <w:sz w:val="24"/>
              </w:rPr>
              <w:t>入校体检服务方案</w:t>
            </w:r>
          </w:p>
        </w:tc>
        <w:tc>
          <w:tcPr>
            <w:tcW w:w="850" w:type="dxa"/>
            <w:vAlign w:val="center"/>
          </w:tcPr>
          <w:p w14:paraId="09E15C61" w14:textId="0958D29F" w:rsidR="0042003D" w:rsidRDefault="0042003D" w:rsidP="0042003D">
            <w:pPr>
              <w:ind w:firstLine="28"/>
              <w:jc w:val="center"/>
              <w:rPr>
                <w:rFonts w:ascii="宋体" w:hAnsi="宋体"/>
                <w:sz w:val="24"/>
              </w:rPr>
            </w:pPr>
            <w:r w:rsidRPr="00204396">
              <w:rPr>
                <w:rFonts w:ascii="宋体" w:hAnsi="宋体" w:cs="宋体" w:hint="eastAsia"/>
                <w:sz w:val="24"/>
              </w:rPr>
              <w:t>15</w:t>
            </w:r>
          </w:p>
        </w:tc>
        <w:tc>
          <w:tcPr>
            <w:tcW w:w="6492" w:type="dxa"/>
            <w:vAlign w:val="center"/>
          </w:tcPr>
          <w:p w14:paraId="2F94DB5B" w14:textId="77777777" w:rsidR="0042003D" w:rsidRPr="00204396" w:rsidRDefault="0042003D" w:rsidP="0042003D">
            <w:pPr>
              <w:rPr>
                <w:rFonts w:ascii="宋体" w:hAnsi="宋体" w:cs="宋体"/>
                <w:sz w:val="24"/>
              </w:rPr>
            </w:pPr>
            <w:r w:rsidRPr="00204396">
              <w:rPr>
                <w:rFonts w:ascii="宋体" w:hAnsi="宋体" w:cs="宋体" w:hint="eastAsia"/>
                <w:sz w:val="24"/>
              </w:rPr>
              <w:t>方案完善、考虑周全、服务人员岗位安排合理性强得15分；</w:t>
            </w:r>
          </w:p>
          <w:p w14:paraId="7CAFF15F" w14:textId="77777777" w:rsidR="0042003D" w:rsidRPr="00204396" w:rsidRDefault="0042003D" w:rsidP="0042003D">
            <w:pPr>
              <w:rPr>
                <w:rFonts w:ascii="宋体" w:hAnsi="宋体" w:cs="宋体"/>
                <w:sz w:val="24"/>
              </w:rPr>
            </w:pPr>
            <w:r w:rsidRPr="00204396">
              <w:rPr>
                <w:rFonts w:ascii="宋体" w:hAnsi="宋体" w:cs="宋体" w:hint="eastAsia"/>
                <w:sz w:val="24"/>
              </w:rPr>
              <w:t>方案比较完善、考虑较周全、服务人员岗位安排合理性较强得9分；</w:t>
            </w:r>
          </w:p>
          <w:p w14:paraId="04CBB603" w14:textId="77777777" w:rsidR="0042003D" w:rsidRPr="00204396" w:rsidRDefault="0042003D" w:rsidP="0042003D">
            <w:pPr>
              <w:rPr>
                <w:rFonts w:ascii="宋体" w:hAnsi="宋体" w:cs="宋体"/>
                <w:sz w:val="24"/>
              </w:rPr>
            </w:pPr>
            <w:r w:rsidRPr="00204396">
              <w:rPr>
                <w:rFonts w:ascii="宋体" w:hAnsi="宋体" w:cs="宋体" w:hint="eastAsia"/>
                <w:sz w:val="24"/>
              </w:rPr>
              <w:t>方案完善程度一般、服务人员岗位安排合理一般得4分；</w:t>
            </w:r>
          </w:p>
          <w:p w14:paraId="162DBEDA" w14:textId="77777777" w:rsidR="0042003D" w:rsidRDefault="0042003D" w:rsidP="0042003D">
            <w:pPr>
              <w:spacing w:line="276" w:lineRule="auto"/>
              <w:jc w:val="left"/>
              <w:rPr>
                <w:rFonts w:ascii="宋体" w:hAnsi="宋体" w:cs="宋体"/>
                <w:sz w:val="24"/>
              </w:rPr>
            </w:pPr>
            <w:r w:rsidRPr="00204396">
              <w:rPr>
                <w:rFonts w:ascii="宋体" w:hAnsi="宋体" w:cs="宋体" w:hint="eastAsia"/>
                <w:sz w:val="24"/>
              </w:rPr>
              <w:t>方案不够完善、服务人员岗位安排合理性较差得1分。</w:t>
            </w:r>
          </w:p>
          <w:p w14:paraId="5A05F4A6" w14:textId="14DC5D94" w:rsidR="0042003D" w:rsidRDefault="0042003D" w:rsidP="0042003D">
            <w:pPr>
              <w:spacing w:line="276" w:lineRule="auto"/>
              <w:jc w:val="left"/>
              <w:rPr>
                <w:rFonts w:ascii="宋体" w:hAnsi="宋体"/>
                <w:sz w:val="24"/>
              </w:rPr>
            </w:pPr>
            <w:r>
              <w:rPr>
                <w:rFonts w:ascii="宋体" w:hAnsi="宋体" w:cs="宋体" w:hint="eastAsia"/>
                <w:sz w:val="24"/>
              </w:rPr>
              <w:t>不提供不得分</w:t>
            </w:r>
          </w:p>
        </w:tc>
        <w:tc>
          <w:tcPr>
            <w:tcW w:w="709" w:type="dxa"/>
            <w:vAlign w:val="center"/>
          </w:tcPr>
          <w:p w14:paraId="31876410" w14:textId="77777777" w:rsidR="0042003D" w:rsidRDefault="0042003D" w:rsidP="0042003D">
            <w:pPr>
              <w:pStyle w:val="affff5"/>
              <w:spacing w:before="0" w:after="0" w:line="240" w:lineRule="auto"/>
              <w:rPr>
                <w:rFonts w:ascii="宋体" w:eastAsia="宋体" w:hAnsi="宋体"/>
                <w:szCs w:val="24"/>
              </w:rPr>
            </w:pPr>
          </w:p>
        </w:tc>
      </w:tr>
      <w:tr w:rsidR="0042003D" w14:paraId="32485E4D" w14:textId="77777777" w:rsidTr="00977BFE">
        <w:trPr>
          <w:trHeight w:val="631"/>
        </w:trPr>
        <w:tc>
          <w:tcPr>
            <w:tcW w:w="568" w:type="dxa"/>
            <w:vAlign w:val="center"/>
          </w:tcPr>
          <w:p w14:paraId="27F4764A" w14:textId="7CC6B848" w:rsidR="0042003D" w:rsidRDefault="0042003D" w:rsidP="0042003D">
            <w:pPr>
              <w:jc w:val="center"/>
              <w:rPr>
                <w:rFonts w:ascii="宋体" w:hAnsi="宋体"/>
                <w:b/>
                <w:sz w:val="24"/>
              </w:rPr>
            </w:pPr>
            <w:r>
              <w:rPr>
                <w:rFonts w:ascii="宋体" w:hAnsi="宋体" w:cs="宋体"/>
                <w:sz w:val="24"/>
              </w:rPr>
              <w:lastRenderedPageBreak/>
              <w:t>7</w:t>
            </w:r>
          </w:p>
        </w:tc>
        <w:tc>
          <w:tcPr>
            <w:tcW w:w="851" w:type="dxa"/>
            <w:vAlign w:val="center"/>
          </w:tcPr>
          <w:p w14:paraId="686ABA57" w14:textId="6E98AA73" w:rsidR="0042003D" w:rsidRDefault="0042003D" w:rsidP="0042003D">
            <w:pPr>
              <w:ind w:firstLine="28"/>
              <w:jc w:val="center"/>
              <w:rPr>
                <w:rFonts w:ascii="宋体" w:hAnsi="宋体"/>
                <w:sz w:val="24"/>
              </w:rPr>
            </w:pPr>
            <w:r w:rsidRPr="00204396">
              <w:rPr>
                <w:rFonts w:ascii="宋体" w:hAnsi="宋体" w:cs="宋体" w:hint="eastAsia"/>
                <w:sz w:val="24"/>
              </w:rPr>
              <w:t>体检进度安排</w:t>
            </w:r>
          </w:p>
        </w:tc>
        <w:tc>
          <w:tcPr>
            <w:tcW w:w="850" w:type="dxa"/>
            <w:vAlign w:val="center"/>
          </w:tcPr>
          <w:p w14:paraId="617B840E" w14:textId="71CFE733" w:rsidR="0042003D" w:rsidRDefault="0042003D" w:rsidP="0042003D">
            <w:pPr>
              <w:ind w:firstLine="28"/>
              <w:jc w:val="center"/>
              <w:rPr>
                <w:rFonts w:ascii="宋体" w:hAnsi="宋体"/>
                <w:sz w:val="24"/>
              </w:rPr>
            </w:pPr>
            <w:r w:rsidRPr="00204396">
              <w:rPr>
                <w:rFonts w:ascii="宋体" w:hAnsi="宋体" w:cs="宋体" w:hint="eastAsia"/>
                <w:sz w:val="24"/>
              </w:rPr>
              <w:t>8</w:t>
            </w:r>
          </w:p>
        </w:tc>
        <w:tc>
          <w:tcPr>
            <w:tcW w:w="6492" w:type="dxa"/>
            <w:vAlign w:val="center"/>
          </w:tcPr>
          <w:p w14:paraId="4FE57F3F" w14:textId="77777777" w:rsidR="0042003D" w:rsidRPr="00204396" w:rsidRDefault="0042003D" w:rsidP="0042003D">
            <w:pPr>
              <w:rPr>
                <w:rFonts w:ascii="宋体" w:hAnsi="宋体" w:cs="宋体"/>
                <w:sz w:val="24"/>
              </w:rPr>
            </w:pPr>
            <w:r w:rsidRPr="00204396">
              <w:rPr>
                <w:rFonts w:ascii="宋体" w:hAnsi="宋体" w:cs="宋体" w:hint="eastAsia"/>
                <w:sz w:val="24"/>
              </w:rPr>
              <w:t>体检进度安排合理性强8分；</w:t>
            </w:r>
          </w:p>
          <w:p w14:paraId="324F6722" w14:textId="77777777" w:rsidR="0042003D" w:rsidRPr="00204396" w:rsidRDefault="0042003D" w:rsidP="0042003D">
            <w:pPr>
              <w:rPr>
                <w:rFonts w:ascii="宋体" w:hAnsi="宋体" w:cs="宋体"/>
                <w:sz w:val="24"/>
              </w:rPr>
            </w:pPr>
            <w:r w:rsidRPr="00204396">
              <w:rPr>
                <w:rFonts w:ascii="宋体" w:hAnsi="宋体" w:cs="宋体" w:hint="eastAsia"/>
                <w:sz w:val="24"/>
              </w:rPr>
              <w:t>体检进度安排合理性较强5分；</w:t>
            </w:r>
          </w:p>
          <w:p w14:paraId="2B3455A0" w14:textId="77777777" w:rsidR="0042003D" w:rsidRPr="00204396" w:rsidRDefault="0042003D" w:rsidP="0042003D">
            <w:pPr>
              <w:rPr>
                <w:rFonts w:ascii="宋体" w:hAnsi="宋体" w:cs="宋体"/>
                <w:sz w:val="24"/>
              </w:rPr>
            </w:pPr>
            <w:r w:rsidRPr="00204396">
              <w:rPr>
                <w:rFonts w:ascii="宋体" w:hAnsi="宋体" w:cs="宋体" w:hint="eastAsia"/>
                <w:sz w:val="24"/>
              </w:rPr>
              <w:t>体检进度安排合理性一般3分；</w:t>
            </w:r>
          </w:p>
          <w:p w14:paraId="596EAE5D" w14:textId="11C59F8A" w:rsidR="0042003D" w:rsidRDefault="0042003D" w:rsidP="0042003D">
            <w:pPr>
              <w:spacing w:line="276" w:lineRule="auto"/>
              <w:jc w:val="left"/>
              <w:rPr>
                <w:rFonts w:ascii="宋体" w:hAnsi="宋体"/>
                <w:sz w:val="24"/>
              </w:rPr>
            </w:pPr>
            <w:r w:rsidRPr="00204396">
              <w:rPr>
                <w:rFonts w:ascii="宋体" w:hAnsi="宋体" w:cs="宋体" w:hint="eastAsia"/>
                <w:sz w:val="24"/>
              </w:rPr>
              <w:t>体检进度安排合理性较差1分。</w:t>
            </w:r>
          </w:p>
        </w:tc>
        <w:tc>
          <w:tcPr>
            <w:tcW w:w="709" w:type="dxa"/>
            <w:vAlign w:val="center"/>
          </w:tcPr>
          <w:p w14:paraId="06241BBA" w14:textId="77777777" w:rsidR="0042003D" w:rsidRDefault="0042003D" w:rsidP="0042003D">
            <w:pPr>
              <w:pStyle w:val="affff5"/>
              <w:spacing w:before="0" w:after="0" w:line="240" w:lineRule="auto"/>
              <w:rPr>
                <w:rFonts w:ascii="宋体" w:eastAsia="宋体" w:hAnsi="宋体"/>
                <w:szCs w:val="24"/>
              </w:rPr>
            </w:pPr>
          </w:p>
        </w:tc>
      </w:tr>
      <w:tr w:rsidR="0042003D" w14:paraId="6851AC14" w14:textId="77777777" w:rsidTr="00977BFE">
        <w:trPr>
          <w:trHeight w:val="631"/>
        </w:trPr>
        <w:tc>
          <w:tcPr>
            <w:tcW w:w="568" w:type="dxa"/>
            <w:vAlign w:val="center"/>
          </w:tcPr>
          <w:p w14:paraId="1D567E80" w14:textId="65861E63" w:rsidR="0042003D" w:rsidRDefault="0042003D" w:rsidP="0042003D">
            <w:pPr>
              <w:jc w:val="center"/>
              <w:rPr>
                <w:rFonts w:ascii="宋体" w:hAnsi="宋体"/>
                <w:b/>
                <w:sz w:val="24"/>
              </w:rPr>
            </w:pPr>
            <w:r>
              <w:rPr>
                <w:rFonts w:ascii="宋体" w:hAnsi="宋体" w:cs="宋体"/>
                <w:sz w:val="24"/>
              </w:rPr>
              <w:t>8</w:t>
            </w:r>
          </w:p>
        </w:tc>
        <w:tc>
          <w:tcPr>
            <w:tcW w:w="851" w:type="dxa"/>
            <w:vAlign w:val="center"/>
          </w:tcPr>
          <w:p w14:paraId="1A3FB5C4" w14:textId="6548B113" w:rsidR="0042003D" w:rsidRDefault="0042003D" w:rsidP="0042003D">
            <w:pPr>
              <w:ind w:firstLine="28"/>
              <w:jc w:val="center"/>
              <w:rPr>
                <w:rFonts w:ascii="宋体" w:hAnsi="宋体"/>
                <w:sz w:val="24"/>
              </w:rPr>
            </w:pPr>
            <w:r w:rsidRPr="00204396">
              <w:rPr>
                <w:rFonts w:ascii="宋体" w:hAnsi="宋体" w:cs="宋体" w:hint="eastAsia"/>
                <w:sz w:val="24"/>
              </w:rPr>
              <w:t>体检流程</w:t>
            </w:r>
          </w:p>
        </w:tc>
        <w:tc>
          <w:tcPr>
            <w:tcW w:w="850" w:type="dxa"/>
            <w:vAlign w:val="center"/>
          </w:tcPr>
          <w:p w14:paraId="192CDBB3" w14:textId="30BE226F" w:rsidR="0042003D" w:rsidRDefault="0042003D" w:rsidP="0042003D">
            <w:pPr>
              <w:ind w:firstLine="28"/>
              <w:jc w:val="center"/>
              <w:rPr>
                <w:rFonts w:ascii="宋体" w:hAnsi="宋体"/>
                <w:sz w:val="24"/>
              </w:rPr>
            </w:pPr>
            <w:r w:rsidRPr="00204396">
              <w:rPr>
                <w:rFonts w:ascii="宋体" w:hAnsi="宋体" w:cs="宋体" w:hint="eastAsia"/>
                <w:sz w:val="24"/>
              </w:rPr>
              <w:t>5</w:t>
            </w:r>
          </w:p>
        </w:tc>
        <w:tc>
          <w:tcPr>
            <w:tcW w:w="6492" w:type="dxa"/>
            <w:vAlign w:val="center"/>
          </w:tcPr>
          <w:p w14:paraId="093BD1D2" w14:textId="77777777" w:rsidR="0042003D" w:rsidRPr="00204396" w:rsidRDefault="0042003D" w:rsidP="0042003D">
            <w:pPr>
              <w:rPr>
                <w:rFonts w:ascii="宋体" w:hAnsi="宋体" w:cs="宋体"/>
                <w:sz w:val="24"/>
              </w:rPr>
            </w:pPr>
            <w:r w:rsidRPr="00204396">
              <w:rPr>
                <w:rFonts w:ascii="宋体" w:hAnsi="宋体" w:cs="宋体" w:hint="eastAsia"/>
                <w:sz w:val="24"/>
              </w:rPr>
              <w:t>体检流程设计合理、符合规范、快捷、效率高得5分；</w:t>
            </w:r>
          </w:p>
          <w:p w14:paraId="56ED226E" w14:textId="77777777" w:rsidR="0042003D" w:rsidRPr="00204396" w:rsidRDefault="0042003D" w:rsidP="0042003D">
            <w:pPr>
              <w:rPr>
                <w:rFonts w:ascii="宋体" w:hAnsi="宋体" w:cs="宋体"/>
                <w:sz w:val="24"/>
              </w:rPr>
            </w:pPr>
            <w:r w:rsidRPr="00204396">
              <w:rPr>
                <w:rFonts w:ascii="宋体" w:hAnsi="宋体" w:cs="宋体" w:hint="eastAsia"/>
                <w:sz w:val="24"/>
              </w:rPr>
              <w:t>体检流程设计较合理、符合规范、比较快捷，效率比较高得3分；</w:t>
            </w:r>
          </w:p>
          <w:p w14:paraId="624EB831" w14:textId="77777777" w:rsidR="0042003D" w:rsidRPr="00204396" w:rsidRDefault="0042003D" w:rsidP="0042003D">
            <w:pPr>
              <w:rPr>
                <w:rFonts w:ascii="宋体" w:hAnsi="宋体" w:cs="宋体"/>
                <w:sz w:val="24"/>
              </w:rPr>
            </w:pPr>
            <w:r w:rsidRPr="00204396">
              <w:rPr>
                <w:rFonts w:ascii="宋体" w:hAnsi="宋体" w:cs="宋体" w:hint="eastAsia"/>
                <w:sz w:val="24"/>
              </w:rPr>
              <w:t>体检流程设计一般、符合规范、不够快捷，效率一般得2分；</w:t>
            </w:r>
          </w:p>
          <w:p w14:paraId="5ABCD3B1" w14:textId="00FD0EAA" w:rsidR="0042003D" w:rsidRDefault="0042003D" w:rsidP="0042003D">
            <w:pPr>
              <w:spacing w:line="276" w:lineRule="auto"/>
              <w:jc w:val="left"/>
              <w:rPr>
                <w:rFonts w:ascii="宋体" w:hAnsi="宋体"/>
                <w:sz w:val="24"/>
              </w:rPr>
            </w:pPr>
            <w:r w:rsidRPr="00204396">
              <w:rPr>
                <w:rFonts w:ascii="宋体" w:hAnsi="宋体" w:cs="宋体" w:hint="eastAsia"/>
                <w:sz w:val="24"/>
              </w:rPr>
              <w:t>体检流程设计较差、不符合规范、不够快捷，效率比较差得1分。</w:t>
            </w:r>
          </w:p>
        </w:tc>
        <w:tc>
          <w:tcPr>
            <w:tcW w:w="709" w:type="dxa"/>
            <w:vAlign w:val="center"/>
          </w:tcPr>
          <w:p w14:paraId="1912263D" w14:textId="77777777" w:rsidR="0042003D" w:rsidRDefault="0042003D" w:rsidP="0042003D">
            <w:pPr>
              <w:pStyle w:val="affff5"/>
              <w:spacing w:before="0" w:after="0" w:line="240" w:lineRule="auto"/>
              <w:rPr>
                <w:rFonts w:ascii="宋体" w:eastAsia="宋体" w:hAnsi="宋体"/>
                <w:szCs w:val="24"/>
              </w:rPr>
            </w:pPr>
          </w:p>
        </w:tc>
      </w:tr>
      <w:tr w:rsidR="0042003D" w14:paraId="7251FAD3" w14:textId="77777777" w:rsidTr="00977BFE">
        <w:trPr>
          <w:trHeight w:val="631"/>
        </w:trPr>
        <w:tc>
          <w:tcPr>
            <w:tcW w:w="568" w:type="dxa"/>
            <w:vAlign w:val="center"/>
          </w:tcPr>
          <w:p w14:paraId="204364C4" w14:textId="07284197" w:rsidR="0042003D" w:rsidRDefault="0042003D" w:rsidP="0042003D">
            <w:pPr>
              <w:jc w:val="center"/>
              <w:rPr>
                <w:rFonts w:ascii="宋体" w:hAnsi="宋体"/>
                <w:b/>
                <w:sz w:val="24"/>
              </w:rPr>
            </w:pPr>
            <w:r>
              <w:rPr>
                <w:rFonts w:ascii="宋体" w:hAnsi="宋体" w:cs="宋体"/>
                <w:sz w:val="24"/>
              </w:rPr>
              <w:t>9</w:t>
            </w:r>
          </w:p>
        </w:tc>
        <w:tc>
          <w:tcPr>
            <w:tcW w:w="851" w:type="dxa"/>
            <w:vAlign w:val="center"/>
          </w:tcPr>
          <w:p w14:paraId="547D8373" w14:textId="2E68E951" w:rsidR="0042003D" w:rsidRDefault="0042003D" w:rsidP="0042003D">
            <w:pPr>
              <w:ind w:firstLine="28"/>
              <w:jc w:val="center"/>
              <w:rPr>
                <w:rFonts w:ascii="宋体" w:hAnsi="宋体"/>
                <w:sz w:val="24"/>
              </w:rPr>
            </w:pPr>
            <w:r w:rsidRPr="00204396">
              <w:rPr>
                <w:rFonts w:ascii="宋体" w:hAnsi="宋体" w:cs="宋体" w:hint="eastAsia"/>
                <w:sz w:val="24"/>
              </w:rPr>
              <w:t>体检仪器设备的情况</w:t>
            </w:r>
          </w:p>
        </w:tc>
        <w:tc>
          <w:tcPr>
            <w:tcW w:w="850" w:type="dxa"/>
            <w:vAlign w:val="center"/>
          </w:tcPr>
          <w:p w14:paraId="6E28C138" w14:textId="09CB94E5" w:rsidR="0042003D" w:rsidRDefault="0042003D" w:rsidP="0042003D">
            <w:pPr>
              <w:ind w:firstLine="28"/>
              <w:jc w:val="center"/>
              <w:rPr>
                <w:rFonts w:ascii="宋体" w:hAnsi="宋体"/>
                <w:sz w:val="24"/>
              </w:rPr>
            </w:pPr>
            <w:r w:rsidRPr="00204396">
              <w:rPr>
                <w:rFonts w:ascii="宋体" w:hAnsi="宋体" w:cs="宋体" w:hint="eastAsia"/>
                <w:sz w:val="24"/>
              </w:rPr>
              <w:t>7</w:t>
            </w:r>
          </w:p>
        </w:tc>
        <w:tc>
          <w:tcPr>
            <w:tcW w:w="6492" w:type="dxa"/>
            <w:vAlign w:val="center"/>
          </w:tcPr>
          <w:p w14:paraId="621BC375" w14:textId="77777777" w:rsidR="0042003D" w:rsidRPr="00204396" w:rsidRDefault="0042003D" w:rsidP="0042003D">
            <w:pPr>
              <w:rPr>
                <w:rFonts w:ascii="宋体" w:hAnsi="宋体" w:cs="宋体"/>
                <w:sz w:val="24"/>
              </w:rPr>
            </w:pPr>
            <w:r w:rsidRPr="00204396">
              <w:rPr>
                <w:rFonts w:ascii="宋体" w:hAnsi="宋体" w:cs="宋体" w:hint="eastAsia"/>
                <w:sz w:val="24"/>
              </w:rPr>
              <w:t>根据拟投入主要体检仪器设备进行对比：</w:t>
            </w:r>
          </w:p>
          <w:p w14:paraId="5E2652C8" w14:textId="77777777" w:rsidR="0042003D" w:rsidRPr="00204396" w:rsidRDefault="0042003D" w:rsidP="0042003D">
            <w:pPr>
              <w:rPr>
                <w:rFonts w:ascii="宋体" w:hAnsi="宋体" w:cs="宋体"/>
                <w:sz w:val="24"/>
              </w:rPr>
            </w:pPr>
            <w:r w:rsidRPr="00204396">
              <w:rPr>
                <w:rFonts w:ascii="宋体" w:hAnsi="宋体" w:cs="宋体" w:hint="eastAsia"/>
                <w:sz w:val="24"/>
              </w:rPr>
              <w:t>设备足量、且稳定性及数据可靠性高得7分；</w:t>
            </w:r>
          </w:p>
          <w:p w14:paraId="7F429AC5" w14:textId="77777777" w:rsidR="0042003D" w:rsidRPr="00204396" w:rsidRDefault="0042003D" w:rsidP="0042003D">
            <w:pPr>
              <w:rPr>
                <w:rFonts w:ascii="宋体" w:hAnsi="宋体" w:cs="宋体"/>
                <w:sz w:val="24"/>
              </w:rPr>
            </w:pPr>
            <w:r w:rsidRPr="00204396">
              <w:rPr>
                <w:rFonts w:ascii="宋体" w:hAnsi="宋体" w:cs="宋体" w:hint="eastAsia"/>
                <w:sz w:val="24"/>
              </w:rPr>
              <w:t>设备较充足、且稳定性及数据可靠性较高得3分；</w:t>
            </w:r>
          </w:p>
          <w:p w14:paraId="393868C9" w14:textId="77777777" w:rsidR="0042003D" w:rsidRPr="00204396" w:rsidRDefault="0042003D" w:rsidP="0042003D">
            <w:pPr>
              <w:rPr>
                <w:rFonts w:ascii="宋体" w:hAnsi="宋体" w:cs="宋体"/>
                <w:sz w:val="24"/>
              </w:rPr>
            </w:pPr>
            <w:r w:rsidRPr="00204396">
              <w:rPr>
                <w:rFonts w:ascii="宋体" w:hAnsi="宋体" w:cs="宋体" w:hint="eastAsia"/>
                <w:sz w:val="24"/>
              </w:rPr>
              <w:t>设备充足性、稳定性、数据可靠性一般得2分；</w:t>
            </w:r>
          </w:p>
          <w:p w14:paraId="4418AC2E" w14:textId="77777777" w:rsidR="0042003D" w:rsidRPr="00204396" w:rsidRDefault="0042003D" w:rsidP="0042003D">
            <w:pPr>
              <w:rPr>
                <w:rFonts w:ascii="宋体" w:hAnsi="宋体" w:cs="宋体"/>
                <w:sz w:val="24"/>
              </w:rPr>
            </w:pPr>
            <w:r w:rsidRPr="00204396">
              <w:rPr>
                <w:rFonts w:ascii="宋体" w:hAnsi="宋体" w:cs="宋体" w:hint="eastAsia"/>
                <w:sz w:val="24"/>
              </w:rPr>
              <w:t>设备充足性、稳定性、数据可靠性差得1分。</w:t>
            </w:r>
          </w:p>
          <w:p w14:paraId="7D0B1250" w14:textId="01922D4B" w:rsidR="0042003D" w:rsidRDefault="0042003D" w:rsidP="0042003D">
            <w:pPr>
              <w:spacing w:line="276" w:lineRule="auto"/>
              <w:jc w:val="left"/>
              <w:rPr>
                <w:rFonts w:ascii="宋体" w:hAnsi="宋体"/>
                <w:sz w:val="24"/>
              </w:rPr>
            </w:pPr>
            <w:r w:rsidRPr="00204396">
              <w:rPr>
                <w:rFonts w:ascii="宋体" w:hAnsi="宋体" w:cs="宋体" w:hint="eastAsia"/>
                <w:sz w:val="24"/>
              </w:rPr>
              <w:t>提供相关佐证材料作为评分依据。</w:t>
            </w:r>
          </w:p>
        </w:tc>
        <w:tc>
          <w:tcPr>
            <w:tcW w:w="709" w:type="dxa"/>
            <w:vAlign w:val="center"/>
          </w:tcPr>
          <w:p w14:paraId="2CCA920E" w14:textId="77777777" w:rsidR="0042003D" w:rsidRDefault="0042003D" w:rsidP="0042003D">
            <w:pPr>
              <w:pStyle w:val="affff5"/>
              <w:spacing w:before="0" w:after="0" w:line="240" w:lineRule="auto"/>
              <w:rPr>
                <w:rFonts w:ascii="宋体" w:eastAsia="宋体" w:hAnsi="宋体"/>
                <w:szCs w:val="24"/>
              </w:rPr>
            </w:pPr>
          </w:p>
        </w:tc>
      </w:tr>
      <w:tr w:rsidR="0042003D" w14:paraId="6E682B71" w14:textId="77777777" w:rsidTr="00977BFE">
        <w:trPr>
          <w:trHeight w:val="631"/>
        </w:trPr>
        <w:tc>
          <w:tcPr>
            <w:tcW w:w="568" w:type="dxa"/>
            <w:vMerge w:val="restart"/>
            <w:vAlign w:val="center"/>
          </w:tcPr>
          <w:p w14:paraId="4E106564" w14:textId="195EB9AF" w:rsidR="0042003D" w:rsidRDefault="0042003D" w:rsidP="0042003D">
            <w:pPr>
              <w:jc w:val="center"/>
              <w:rPr>
                <w:rFonts w:ascii="宋体" w:hAnsi="宋体"/>
                <w:b/>
                <w:sz w:val="24"/>
              </w:rPr>
            </w:pPr>
            <w:r>
              <w:rPr>
                <w:rFonts w:ascii="宋体" w:hAnsi="宋体" w:hint="eastAsia"/>
                <w:b/>
                <w:sz w:val="24"/>
              </w:rPr>
              <w:t>1</w:t>
            </w:r>
            <w:r>
              <w:rPr>
                <w:rFonts w:ascii="宋体" w:hAnsi="宋体"/>
                <w:b/>
                <w:sz w:val="24"/>
              </w:rPr>
              <w:t>0</w:t>
            </w:r>
          </w:p>
        </w:tc>
        <w:tc>
          <w:tcPr>
            <w:tcW w:w="851" w:type="dxa"/>
            <w:vMerge w:val="restart"/>
            <w:vAlign w:val="center"/>
          </w:tcPr>
          <w:p w14:paraId="660E872A" w14:textId="54CF17B7" w:rsidR="0042003D" w:rsidRDefault="0042003D" w:rsidP="0042003D">
            <w:pPr>
              <w:ind w:firstLine="28"/>
              <w:jc w:val="center"/>
              <w:rPr>
                <w:rFonts w:ascii="宋体" w:hAnsi="宋体"/>
                <w:sz w:val="24"/>
              </w:rPr>
            </w:pPr>
            <w:r>
              <w:rPr>
                <w:rFonts w:ascii="宋体" w:hAnsi="宋体" w:hint="eastAsia"/>
                <w:sz w:val="24"/>
              </w:rPr>
              <w:t>信息化情况</w:t>
            </w:r>
          </w:p>
        </w:tc>
        <w:tc>
          <w:tcPr>
            <w:tcW w:w="850" w:type="dxa"/>
            <w:vAlign w:val="center"/>
          </w:tcPr>
          <w:p w14:paraId="56644E4B" w14:textId="7ED2E4B3" w:rsidR="0042003D" w:rsidRDefault="0042003D" w:rsidP="0042003D">
            <w:pPr>
              <w:ind w:firstLine="28"/>
              <w:jc w:val="center"/>
              <w:rPr>
                <w:rFonts w:ascii="宋体" w:hAnsi="宋体"/>
                <w:sz w:val="24"/>
              </w:rPr>
            </w:pPr>
            <w:r w:rsidRPr="00EF74C9">
              <w:rPr>
                <w:rFonts w:ascii="宋体" w:hAnsi="宋体" w:cs="宋体" w:hint="eastAsia"/>
                <w:sz w:val="24"/>
              </w:rPr>
              <w:t>8</w:t>
            </w:r>
          </w:p>
        </w:tc>
        <w:tc>
          <w:tcPr>
            <w:tcW w:w="6492" w:type="dxa"/>
            <w:vAlign w:val="center"/>
          </w:tcPr>
          <w:p w14:paraId="7B9C994A" w14:textId="77777777" w:rsidR="0042003D" w:rsidRPr="00EF74C9" w:rsidRDefault="0042003D" w:rsidP="0042003D">
            <w:pPr>
              <w:rPr>
                <w:rFonts w:ascii="宋体" w:hAnsi="宋体" w:cs="宋体"/>
                <w:sz w:val="24"/>
              </w:rPr>
            </w:pPr>
            <w:r w:rsidRPr="00EF74C9">
              <w:rPr>
                <w:rFonts w:ascii="宋体" w:hAnsi="宋体" w:cs="宋体" w:hint="eastAsia"/>
                <w:sz w:val="24"/>
              </w:rPr>
              <w:t>具有健康体检项目信息化管理系统能够在外出体检现场采集和录入信息，且体检工作结束后能够将相关体检数据对接市区教育行政部门（提供证明材料、相关研发或对接方案、承诺书）。</w:t>
            </w:r>
          </w:p>
          <w:p w14:paraId="41B1AC3C" w14:textId="77777777" w:rsidR="0042003D" w:rsidRPr="00EF74C9" w:rsidRDefault="0042003D" w:rsidP="0042003D">
            <w:pPr>
              <w:rPr>
                <w:rFonts w:ascii="宋体" w:hAnsi="宋体" w:cs="宋体"/>
                <w:sz w:val="24"/>
              </w:rPr>
            </w:pPr>
            <w:r w:rsidRPr="00EF74C9">
              <w:rPr>
                <w:rFonts w:ascii="宋体" w:hAnsi="宋体" w:cs="宋体" w:hint="eastAsia"/>
                <w:sz w:val="24"/>
              </w:rPr>
              <w:t>完成本项目的健康体检项目信息化管理系统成熟稳定好，符合外出体检采集和录入需要，现场实时检测录入，及时生成健康建议，能够顺利对接市区教育行政部门信息系统得8分；</w:t>
            </w:r>
          </w:p>
          <w:p w14:paraId="5829597B" w14:textId="77777777" w:rsidR="0042003D" w:rsidRPr="00EF74C9" w:rsidRDefault="0042003D" w:rsidP="0042003D">
            <w:pPr>
              <w:rPr>
                <w:rFonts w:ascii="宋体" w:hAnsi="宋体" w:cs="宋体"/>
                <w:sz w:val="24"/>
              </w:rPr>
            </w:pPr>
            <w:r w:rsidRPr="00EF74C9">
              <w:rPr>
                <w:rFonts w:ascii="宋体" w:hAnsi="宋体" w:cs="宋体" w:hint="eastAsia"/>
                <w:sz w:val="24"/>
              </w:rPr>
              <w:t>完成本项目的健康体检项目信息化管理系统成熟稳定较好，符合外出体检采集和录入需要，现场实时检测录入，可以生成健康建议，能够顺利对接市区教育行政部门信息系统得5分；</w:t>
            </w:r>
          </w:p>
          <w:p w14:paraId="455A9BCD" w14:textId="77777777" w:rsidR="0042003D" w:rsidRPr="00EF74C9" w:rsidRDefault="0042003D" w:rsidP="0042003D">
            <w:pPr>
              <w:rPr>
                <w:rFonts w:ascii="宋体" w:hAnsi="宋体" w:cs="宋体"/>
                <w:sz w:val="24"/>
              </w:rPr>
            </w:pPr>
            <w:r w:rsidRPr="00EF74C9">
              <w:rPr>
                <w:rFonts w:ascii="宋体" w:hAnsi="宋体" w:cs="宋体" w:hint="eastAsia"/>
                <w:sz w:val="24"/>
              </w:rPr>
              <w:t>完成本项目的健康体检项目信息化管理系统成熟稳定性一般，符合外出体检采集和录入需要，现场实时检测录入，可以生成健康建议，能够顺利对接市区教育行政部门信息系统得3分；</w:t>
            </w:r>
          </w:p>
          <w:p w14:paraId="4D72F5CE" w14:textId="4017D254" w:rsidR="0042003D" w:rsidRDefault="0042003D" w:rsidP="0042003D">
            <w:pPr>
              <w:spacing w:line="276" w:lineRule="auto"/>
              <w:jc w:val="left"/>
              <w:rPr>
                <w:rFonts w:ascii="宋体" w:hAnsi="宋体"/>
                <w:sz w:val="24"/>
              </w:rPr>
            </w:pPr>
            <w:r w:rsidRPr="00EF74C9">
              <w:rPr>
                <w:rFonts w:ascii="宋体" w:hAnsi="宋体" w:cs="宋体" w:hint="eastAsia"/>
                <w:sz w:val="24"/>
              </w:rPr>
              <w:t>完成本项目的健康体检项目信息化管理系统成熟稳定性较差，符合外出体检采集和录入需要，可以生成健康建议，可以对接市区教育行政部门信息系统得1分。</w:t>
            </w:r>
          </w:p>
        </w:tc>
        <w:tc>
          <w:tcPr>
            <w:tcW w:w="709" w:type="dxa"/>
            <w:vAlign w:val="center"/>
          </w:tcPr>
          <w:p w14:paraId="4E4CABD0" w14:textId="77777777" w:rsidR="0042003D" w:rsidRDefault="0042003D" w:rsidP="0042003D">
            <w:pPr>
              <w:pStyle w:val="affff5"/>
              <w:spacing w:before="0" w:after="0" w:line="240" w:lineRule="auto"/>
              <w:rPr>
                <w:rFonts w:ascii="宋体" w:eastAsia="宋体" w:hAnsi="宋体"/>
                <w:szCs w:val="24"/>
              </w:rPr>
            </w:pPr>
          </w:p>
        </w:tc>
      </w:tr>
      <w:tr w:rsidR="0042003D" w14:paraId="50E52E4F" w14:textId="77777777" w:rsidTr="00977BFE">
        <w:trPr>
          <w:trHeight w:val="631"/>
        </w:trPr>
        <w:tc>
          <w:tcPr>
            <w:tcW w:w="568" w:type="dxa"/>
            <w:vMerge/>
            <w:vAlign w:val="center"/>
          </w:tcPr>
          <w:p w14:paraId="2D5788EF" w14:textId="32B75283" w:rsidR="0042003D" w:rsidRDefault="0042003D" w:rsidP="0042003D">
            <w:pPr>
              <w:jc w:val="center"/>
              <w:rPr>
                <w:rFonts w:ascii="宋体" w:hAnsi="宋体"/>
                <w:b/>
                <w:sz w:val="24"/>
              </w:rPr>
            </w:pPr>
          </w:p>
        </w:tc>
        <w:tc>
          <w:tcPr>
            <w:tcW w:w="851" w:type="dxa"/>
            <w:vMerge/>
            <w:vAlign w:val="center"/>
          </w:tcPr>
          <w:p w14:paraId="122D0E78" w14:textId="3CCD8014" w:rsidR="0042003D" w:rsidRDefault="0042003D" w:rsidP="0042003D">
            <w:pPr>
              <w:ind w:firstLine="28"/>
              <w:jc w:val="center"/>
              <w:rPr>
                <w:rFonts w:ascii="宋体" w:hAnsi="宋体"/>
                <w:sz w:val="24"/>
              </w:rPr>
            </w:pPr>
          </w:p>
        </w:tc>
        <w:tc>
          <w:tcPr>
            <w:tcW w:w="850" w:type="dxa"/>
            <w:vAlign w:val="center"/>
          </w:tcPr>
          <w:p w14:paraId="6590DCAC" w14:textId="6CECA599" w:rsidR="0042003D" w:rsidRDefault="0042003D" w:rsidP="0042003D">
            <w:pPr>
              <w:ind w:firstLine="28"/>
              <w:jc w:val="center"/>
              <w:rPr>
                <w:rFonts w:ascii="宋体" w:hAnsi="宋体"/>
                <w:sz w:val="24"/>
              </w:rPr>
            </w:pPr>
            <w:r w:rsidRPr="00EF74C9">
              <w:rPr>
                <w:rFonts w:ascii="宋体" w:hAnsi="宋体" w:cs="宋体" w:hint="eastAsia"/>
                <w:sz w:val="24"/>
              </w:rPr>
              <w:t>2</w:t>
            </w:r>
          </w:p>
        </w:tc>
        <w:tc>
          <w:tcPr>
            <w:tcW w:w="6492" w:type="dxa"/>
            <w:vAlign w:val="center"/>
          </w:tcPr>
          <w:p w14:paraId="4D99CA8E" w14:textId="77777777" w:rsidR="0042003D" w:rsidRPr="00EF74C9" w:rsidRDefault="0042003D" w:rsidP="0042003D">
            <w:pPr>
              <w:rPr>
                <w:rFonts w:ascii="宋体" w:hAnsi="宋体" w:cs="宋体"/>
                <w:sz w:val="24"/>
              </w:rPr>
            </w:pPr>
            <w:r w:rsidRPr="00EF74C9">
              <w:rPr>
                <w:rFonts w:ascii="宋体" w:hAnsi="宋体" w:cs="宋体" w:hint="eastAsia"/>
                <w:sz w:val="24"/>
              </w:rPr>
              <w:t>能够基于信息化管理系统，按市区教育行政部门要求，按时提交阶段性或全年学生健康体检数据分析报告得2分。</w:t>
            </w:r>
          </w:p>
          <w:p w14:paraId="1FFC79B0" w14:textId="77777777" w:rsidR="0042003D" w:rsidRPr="00EF74C9" w:rsidRDefault="0042003D" w:rsidP="0042003D">
            <w:pPr>
              <w:rPr>
                <w:rFonts w:ascii="宋体" w:hAnsi="宋体" w:cs="宋体"/>
                <w:sz w:val="24"/>
              </w:rPr>
            </w:pPr>
            <w:r w:rsidRPr="00EF74C9">
              <w:rPr>
                <w:rFonts w:ascii="宋体" w:hAnsi="宋体" w:cs="宋体" w:hint="eastAsia"/>
                <w:sz w:val="24"/>
              </w:rPr>
              <w:t>能够基于信息化管理系统，不能按市区教育行政部门要求，按时提交阶段性或全年学生健康体检数据分析报告得0分。</w:t>
            </w:r>
          </w:p>
          <w:p w14:paraId="40B3D4D3" w14:textId="33D50F15" w:rsidR="0042003D" w:rsidRDefault="0042003D" w:rsidP="0042003D">
            <w:pPr>
              <w:spacing w:line="276" w:lineRule="auto"/>
              <w:jc w:val="left"/>
              <w:rPr>
                <w:rFonts w:ascii="宋体" w:hAnsi="宋体"/>
                <w:sz w:val="24"/>
              </w:rPr>
            </w:pPr>
            <w:r w:rsidRPr="00EF74C9">
              <w:rPr>
                <w:rFonts w:ascii="宋体" w:hAnsi="宋体" w:cs="宋体" w:hint="eastAsia"/>
                <w:sz w:val="24"/>
              </w:rPr>
              <w:t>注：提供服务承诺书，明确阶段性或全年学生健康体检数据分析报告模板，作为评分依据。</w:t>
            </w:r>
          </w:p>
        </w:tc>
        <w:tc>
          <w:tcPr>
            <w:tcW w:w="709" w:type="dxa"/>
            <w:vAlign w:val="center"/>
          </w:tcPr>
          <w:p w14:paraId="4DF87D21" w14:textId="77777777" w:rsidR="0042003D" w:rsidRDefault="0042003D" w:rsidP="0042003D">
            <w:pPr>
              <w:pStyle w:val="affff5"/>
              <w:spacing w:before="0" w:after="0" w:line="240" w:lineRule="auto"/>
              <w:rPr>
                <w:rFonts w:ascii="宋体" w:eastAsia="宋体" w:hAnsi="宋体"/>
                <w:szCs w:val="24"/>
              </w:rPr>
            </w:pPr>
          </w:p>
        </w:tc>
      </w:tr>
      <w:tr w:rsidR="002F058D" w14:paraId="67C80B9F" w14:textId="77777777" w:rsidTr="00977BFE">
        <w:trPr>
          <w:trHeight w:val="631"/>
        </w:trPr>
        <w:tc>
          <w:tcPr>
            <w:tcW w:w="568" w:type="dxa"/>
            <w:vAlign w:val="center"/>
          </w:tcPr>
          <w:p w14:paraId="032E65F1" w14:textId="63075624" w:rsidR="002F058D" w:rsidRDefault="002F058D" w:rsidP="002F058D">
            <w:pPr>
              <w:jc w:val="center"/>
              <w:rPr>
                <w:rFonts w:ascii="宋体" w:hAnsi="宋体"/>
                <w:b/>
                <w:sz w:val="24"/>
              </w:rPr>
            </w:pPr>
            <w:r>
              <w:rPr>
                <w:rFonts w:ascii="宋体" w:hAnsi="宋体" w:cs="宋体"/>
                <w:sz w:val="24"/>
              </w:rPr>
              <w:t>11</w:t>
            </w:r>
          </w:p>
        </w:tc>
        <w:tc>
          <w:tcPr>
            <w:tcW w:w="851" w:type="dxa"/>
            <w:vAlign w:val="center"/>
          </w:tcPr>
          <w:p w14:paraId="26098ED7" w14:textId="2B809C64" w:rsidR="002F058D" w:rsidRDefault="002F058D" w:rsidP="002F058D">
            <w:pPr>
              <w:ind w:firstLine="28"/>
              <w:jc w:val="center"/>
              <w:rPr>
                <w:rFonts w:ascii="宋体" w:hAnsi="宋体"/>
                <w:sz w:val="24"/>
              </w:rPr>
            </w:pPr>
            <w:r w:rsidRPr="00204396">
              <w:rPr>
                <w:rFonts w:ascii="宋体" w:hAnsi="宋体" w:cs="宋体" w:hint="eastAsia"/>
                <w:sz w:val="24"/>
              </w:rPr>
              <w:t>健康档案管理</w:t>
            </w:r>
            <w:r w:rsidRPr="00204396">
              <w:rPr>
                <w:rFonts w:ascii="宋体" w:hAnsi="宋体" w:cs="宋体" w:hint="eastAsia"/>
                <w:sz w:val="24"/>
              </w:rPr>
              <w:lastRenderedPageBreak/>
              <w:t>方案</w:t>
            </w:r>
          </w:p>
        </w:tc>
        <w:tc>
          <w:tcPr>
            <w:tcW w:w="850" w:type="dxa"/>
            <w:vAlign w:val="center"/>
          </w:tcPr>
          <w:p w14:paraId="57B9A21A" w14:textId="7FFC6D1C" w:rsidR="002F058D" w:rsidRDefault="002F058D" w:rsidP="002F058D">
            <w:pPr>
              <w:ind w:firstLine="28"/>
              <w:jc w:val="center"/>
              <w:rPr>
                <w:rFonts w:ascii="宋体" w:hAnsi="宋体"/>
                <w:sz w:val="24"/>
              </w:rPr>
            </w:pPr>
            <w:r w:rsidRPr="00204396">
              <w:rPr>
                <w:rFonts w:ascii="宋体" w:hAnsi="宋体" w:cs="宋体" w:hint="eastAsia"/>
                <w:sz w:val="24"/>
              </w:rPr>
              <w:lastRenderedPageBreak/>
              <w:t>5</w:t>
            </w:r>
          </w:p>
        </w:tc>
        <w:tc>
          <w:tcPr>
            <w:tcW w:w="6492" w:type="dxa"/>
            <w:vAlign w:val="center"/>
          </w:tcPr>
          <w:p w14:paraId="11F2C1A3" w14:textId="77777777" w:rsidR="002F058D" w:rsidRPr="00204396" w:rsidRDefault="002F058D" w:rsidP="002F058D">
            <w:pPr>
              <w:rPr>
                <w:rFonts w:ascii="宋体" w:hAnsi="宋体" w:cs="宋体"/>
                <w:sz w:val="24"/>
              </w:rPr>
            </w:pPr>
            <w:r w:rsidRPr="00204396">
              <w:rPr>
                <w:rFonts w:ascii="宋体" w:hAnsi="宋体" w:cs="宋体" w:hint="eastAsia"/>
                <w:sz w:val="24"/>
              </w:rPr>
              <w:t>健康档案管理及检后服务方案全面、合理性高得5分；</w:t>
            </w:r>
          </w:p>
          <w:p w14:paraId="28FB4470" w14:textId="77777777" w:rsidR="002F058D" w:rsidRPr="00204396" w:rsidRDefault="002F058D" w:rsidP="002F058D">
            <w:pPr>
              <w:rPr>
                <w:rFonts w:ascii="宋体" w:hAnsi="宋体" w:cs="宋体"/>
                <w:sz w:val="24"/>
              </w:rPr>
            </w:pPr>
            <w:r w:rsidRPr="00204396">
              <w:rPr>
                <w:rFonts w:ascii="宋体" w:hAnsi="宋体" w:cs="宋体" w:hint="eastAsia"/>
                <w:sz w:val="24"/>
              </w:rPr>
              <w:t>健康档案管理及检后服务方案比较全面、合理性较高得3分；</w:t>
            </w:r>
          </w:p>
          <w:p w14:paraId="19A91FF2" w14:textId="4A7D3555" w:rsidR="002F058D" w:rsidRDefault="002F058D" w:rsidP="002F058D">
            <w:pPr>
              <w:spacing w:line="276" w:lineRule="auto"/>
              <w:jc w:val="left"/>
              <w:rPr>
                <w:rFonts w:ascii="宋体" w:hAnsi="宋体"/>
                <w:sz w:val="24"/>
              </w:rPr>
            </w:pPr>
            <w:r w:rsidRPr="00204396">
              <w:rPr>
                <w:rFonts w:ascii="宋体" w:hAnsi="宋体" w:cs="宋体" w:hint="eastAsia"/>
                <w:sz w:val="24"/>
              </w:rPr>
              <w:t>健康档案管理及检后服务方案不够全面，但合理性较差得1</w:t>
            </w:r>
            <w:r w:rsidRPr="00204396">
              <w:rPr>
                <w:rFonts w:ascii="宋体" w:hAnsi="宋体" w:cs="宋体" w:hint="eastAsia"/>
                <w:sz w:val="24"/>
              </w:rPr>
              <w:lastRenderedPageBreak/>
              <w:t>分。</w:t>
            </w:r>
          </w:p>
        </w:tc>
        <w:tc>
          <w:tcPr>
            <w:tcW w:w="709" w:type="dxa"/>
            <w:vAlign w:val="center"/>
          </w:tcPr>
          <w:p w14:paraId="083B58BD" w14:textId="77777777" w:rsidR="002F058D" w:rsidRDefault="002F058D" w:rsidP="002F058D">
            <w:pPr>
              <w:pStyle w:val="affff5"/>
              <w:spacing w:before="0" w:after="0" w:line="240" w:lineRule="auto"/>
              <w:rPr>
                <w:rFonts w:ascii="宋体" w:eastAsia="宋体" w:hAnsi="宋体"/>
                <w:szCs w:val="24"/>
              </w:rPr>
            </w:pPr>
          </w:p>
        </w:tc>
      </w:tr>
      <w:tr w:rsidR="00D124E7" w14:paraId="1C3581DC" w14:textId="77777777" w:rsidTr="00977BFE">
        <w:tc>
          <w:tcPr>
            <w:tcW w:w="1419" w:type="dxa"/>
            <w:gridSpan w:val="2"/>
            <w:vAlign w:val="center"/>
          </w:tcPr>
          <w:p w14:paraId="3AA6F41C" w14:textId="77777777" w:rsidR="00D124E7" w:rsidRDefault="00044D2D">
            <w:pPr>
              <w:ind w:firstLine="28"/>
              <w:jc w:val="center"/>
              <w:rPr>
                <w:rFonts w:ascii="宋体" w:hAnsi="宋体"/>
                <w:sz w:val="24"/>
              </w:rPr>
            </w:pPr>
            <w:r>
              <w:rPr>
                <w:rFonts w:ascii="宋体" w:hAnsi="宋体"/>
                <w:sz w:val="24"/>
              </w:rPr>
              <w:t>合计</w:t>
            </w:r>
          </w:p>
        </w:tc>
        <w:tc>
          <w:tcPr>
            <w:tcW w:w="850" w:type="dxa"/>
            <w:vAlign w:val="center"/>
          </w:tcPr>
          <w:p w14:paraId="31EFB302" w14:textId="77777777" w:rsidR="00D124E7" w:rsidRDefault="00044D2D">
            <w:pPr>
              <w:ind w:firstLine="28"/>
              <w:jc w:val="center"/>
              <w:rPr>
                <w:rFonts w:ascii="宋体" w:hAnsi="宋体"/>
                <w:sz w:val="24"/>
              </w:rPr>
            </w:pPr>
            <w:r>
              <w:rPr>
                <w:rFonts w:ascii="宋体" w:hAnsi="宋体"/>
                <w:sz w:val="24"/>
              </w:rPr>
              <w:t>100</w:t>
            </w:r>
          </w:p>
        </w:tc>
        <w:tc>
          <w:tcPr>
            <w:tcW w:w="7201" w:type="dxa"/>
            <w:gridSpan w:val="2"/>
            <w:vAlign w:val="center"/>
          </w:tcPr>
          <w:p w14:paraId="53B32F96" w14:textId="77777777" w:rsidR="00D124E7" w:rsidRDefault="00D124E7">
            <w:pPr>
              <w:rPr>
                <w:rFonts w:ascii="宋体" w:hAnsi="宋体"/>
                <w:sz w:val="24"/>
              </w:rPr>
            </w:pPr>
          </w:p>
        </w:tc>
      </w:tr>
    </w:tbl>
    <w:p w14:paraId="4BC38BC5" w14:textId="77777777" w:rsidR="00D124E7" w:rsidRDefault="00044D2D">
      <w:pPr>
        <w:spacing w:line="360" w:lineRule="auto"/>
        <w:jc w:val="center"/>
        <w:outlineLvl w:val="0"/>
        <w:rPr>
          <w:b/>
          <w:sz w:val="36"/>
          <w:szCs w:val="36"/>
        </w:rPr>
      </w:pPr>
      <w:r>
        <w:rPr>
          <w:b/>
          <w:sz w:val="36"/>
          <w:szCs w:val="36"/>
        </w:rPr>
        <w:br w:type="page"/>
      </w:r>
      <w:bookmarkStart w:id="824" w:name="_Toc99301424"/>
      <w:r>
        <w:rPr>
          <w:b/>
          <w:sz w:val="36"/>
          <w:szCs w:val="36"/>
        </w:rPr>
        <w:lastRenderedPageBreak/>
        <w:t>第五章</w:t>
      </w:r>
      <w:r>
        <w:rPr>
          <w:b/>
          <w:sz w:val="36"/>
          <w:szCs w:val="36"/>
        </w:rPr>
        <w:t xml:space="preserve">   </w:t>
      </w:r>
      <w:r>
        <w:rPr>
          <w:b/>
          <w:sz w:val="36"/>
          <w:szCs w:val="36"/>
        </w:rPr>
        <w:t>采购需求</w:t>
      </w:r>
      <w:bookmarkStart w:id="825" w:name="_Toc524701822"/>
      <w:bookmarkStart w:id="826" w:name="_Toc5439"/>
      <w:bookmarkStart w:id="827" w:name="_Toc152045786"/>
      <w:bookmarkStart w:id="828" w:name="_Toc152042575"/>
      <w:bookmarkStart w:id="829" w:name="_Toc144974855"/>
      <w:bookmarkEnd w:id="824"/>
    </w:p>
    <w:bookmarkEnd w:id="825"/>
    <w:bookmarkEnd w:id="826"/>
    <w:bookmarkEnd w:id="827"/>
    <w:bookmarkEnd w:id="828"/>
    <w:bookmarkEnd w:id="829"/>
    <w:p w14:paraId="36735A69" w14:textId="77777777" w:rsidR="00957517" w:rsidRDefault="00957517" w:rsidP="00CA3325">
      <w:pPr>
        <w:spacing w:line="440" w:lineRule="exact"/>
        <w:rPr>
          <w:b/>
          <w:sz w:val="24"/>
        </w:rPr>
      </w:pPr>
      <w:r>
        <w:rPr>
          <w:rFonts w:hint="eastAsia"/>
          <w:b/>
          <w:sz w:val="24"/>
        </w:rPr>
        <w:t>一、项目概述：</w:t>
      </w:r>
    </w:p>
    <w:p w14:paraId="026040CB" w14:textId="113B0AA3" w:rsidR="00957517" w:rsidRPr="00426557" w:rsidRDefault="00957517" w:rsidP="00CA3325">
      <w:pPr>
        <w:spacing w:line="440" w:lineRule="exact"/>
        <w:ind w:firstLineChars="200" w:firstLine="480"/>
        <w:rPr>
          <w:sz w:val="24"/>
        </w:rPr>
      </w:pPr>
      <w:r w:rsidRPr="00426557">
        <w:rPr>
          <w:rFonts w:hint="eastAsia"/>
          <w:sz w:val="24"/>
        </w:rPr>
        <w:t>1</w:t>
      </w:r>
      <w:r w:rsidRPr="00426557">
        <w:rPr>
          <w:rFonts w:hint="eastAsia"/>
          <w:sz w:val="24"/>
        </w:rPr>
        <w:t>、项目名称：</w:t>
      </w:r>
      <w:r w:rsidR="00F304C7" w:rsidRPr="00426557">
        <w:rPr>
          <w:rFonts w:hint="eastAsia"/>
          <w:sz w:val="24"/>
        </w:rPr>
        <w:t>教育日常定额基础项学生体检服务采购项</w:t>
      </w:r>
      <w:r w:rsidRPr="00426557">
        <w:rPr>
          <w:rFonts w:hint="eastAsia"/>
          <w:sz w:val="24"/>
        </w:rPr>
        <w:t>目</w:t>
      </w:r>
    </w:p>
    <w:p w14:paraId="41A26CA2" w14:textId="166B3F41" w:rsidR="00957517" w:rsidRPr="00426557" w:rsidRDefault="00957517" w:rsidP="00CA3325">
      <w:pPr>
        <w:spacing w:line="440" w:lineRule="exact"/>
        <w:ind w:firstLineChars="354" w:firstLine="850"/>
        <w:rPr>
          <w:sz w:val="24"/>
        </w:rPr>
      </w:pPr>
      <w:r w:rsidRPr="00426557">
        <w:rPr>
          <w:rFonts w:hint="eastAsia"/>
          <w:sz w:val="24"/>
        </w:rPr>
        <w:t>分包名称：</w:t>
      </w:r>
      <w:r w:rsidR="00F304C7" w:rsidRPr="00426557">
        <w:rPr>
          <w:rFonts w:hint="eastAsia"/>
          <w:sz w:val="24"/>
        </w:rPr>
        <w:t>教育日常定额基础项学生体检服务采购项目</w:t>
      </w:r>
      <w:r w:rsidRPr="00426557">
        <w:rPr>
          <w:rFonts w:hint="eastAsia"/>
          <w:sz w:val="24"/>
        </w:rPr>
        <w:t>(</w:t>
      </w:r>
      <w:r w:rsidRPr="00426557">
        <w:rPr>
          <w:rFonts w:hint="eastAsia"/>
          <w:sz w:val="24"/>
        </w:rPr>
        <w:t>第一包</w:t>
      </w:r>
      <w:r w:rsidRPr="00426557">
        <w:rPr>
          <w:rFonts w:hint="eastAsia"/>
          <w:sz w:val="24"/>
        </w:rPr>
        <w:t>)</w:t>
      </w:r>
    </w:p>
    <w:p w14:paraId="0F2E683C" w14:textId="10E57A52" w:rsidR="00957517" w:rsidRPr="00426557" w:rsidRDefault="00F304C7" w:rsidP="00CA3325">
      <w:pPr>
        <w:spacing w:line="440" w:lineRule="exact"/>
        <w:ind w:firstLineChars="854" w:firstLine="2050"/>
        <w:rPr>
          <w:sz w:val="24"/>
        </w:rPr>
      </w:pPr>
      <w:r w:rsidRPr="00426557">
        <w:rPr>
          <w:rFonts w:hint="eastAsia"/>
          <w:sz w:val="24"/>
        </w:rPr>
        <w:t>教育日常定额基础项学生体检服务采购项目</w:t>
      </w:r>
      <w:r w:rsidR="00957517" w:rsidRPr="00426557">
        <w:rPr>
          <w:rFonts w:hint="eastAsia"/>
          <w:sz w:val="24"/>
        </w:rPr>
        <w:t>(</w:t>
      </w:r>
      <w:r w:rsidR="00957517" w:rsidRPr="00426557">
        <w:rPr>
          <w:rFonts w:hint="eastAsia"/>
          <w:sz w:val="24"/>
        </w:rPr>
        <w:t>第二包</w:t>
      </w:r>
      <w:r w:rsidR="00957517" w:rsidRPr="00426557">
        <w:rPr>
          <w:rFonts w:hint="eastAsia"/>
          <w:sz w:val="24"/>
        </w:rPr>
        <w:t xml:space="preserve">) </w:t>
      </w:r>
    </w:p>
    <w:p w14:paraId="02618710" w14:textId="616D0D8A" w:rsidR="00957517" w:rsidRPr="00426557" w:rsidRDefault="00F304C7" w:rsidP="00CA3325">
      <w:pPr>
        <w:spacing w:line="440" w:lineRule="exact"/>
        <w:ind w:firstLineChars="854" w:firstLine="2050"/>
        <w:rPr>
          <w:sz w:val="24"/>
        </w:rPr>
      </w:pPr>
      <w:r w:rsidRPr="00426557">
        <w:rPr>
          <w:rFonts w:hint="eastAsia"/>
          <w:sz w:val="24"/>
        </w:rPr>
        <w:t>教育日常定额基础项学生体检服务采购项目</w:t>
      </w:r>
      <w:r w:rsidR="00957517" w:rsidRPr="00426557">
        <w:rPr>
          <w:rFonts w:hint="eastAsia"/>
          <w:sz w:val="24"/>
        </w:rPr>
        <w:t>(</w:t>
      </w:r>
      <w:r w:rsidR="00957517" w:rsidRPr="00426557">
        <w:rPr>
          <w:rFonts w:hint="eastAsia"/>
          <w:sz w:val="24"/>
        </w:rPr>
        <w:t>第三包</w:t>
      </w:r>
      <w:r w:rsidR="00957517" w:rsidRPr="00426557">
        <w:rPr>
          <w:rFonts w:hint="eastAsia"/>
          <w:sz w:val="24"/>
        </w:rPr>
        <w:t>)</w:t>
      </w:r>
    </w:p>
    <w:p w14:paraId="72872C4E" w14:textId="29D26662" w:rsidR="00957517" w:rsidRPr="00426557" w:rsidRDefault="00F304C7" w:rsidP="00CA3325">
      <w:pPr>
        <w:spacing w:line="440" w:lineRule="exact"/>
        <w:ind w:firstLineChars="854" w:firstLine="2050"/>
        <w:rPr>
          <w:sz w:val="24"/>
        </w:rPr>
      </w:pPr>
      <w:r w:rsidRPr="00426557">
        <w:rPr>
          <w:rFonts w:hint="eastAsia"/>
          <w:sz w:val="24"/>
        </w:rPr>
        <w:t>教育日常定额基础项学生体检服务采购项目</w:t>
      </w:r>
      <w:r w:rsidR="00957517" w:rsidRPr="00426557">
        <w:rPr>
          <w:rFonts w:hint="eastAsia"/>
          <w:sz w:val="24"/>
        </w:rPr>
        <w:t>(</w:t>
      </w:r>
      <w:r w:rsidR="00957517" w:rsidRPr="00426557">
        <w:rPr>
          <w:rFonts w:hint="eastAsia"/>
          <w:sz w:val="24"/>
        </w:rPr>
        <w:t>第四包</w:t>
      </w:r>
      <w:r w:rsidR="00957517" w:rsidRPr="00426557">
        <w:rPr>
          <w:rFonts w:hint="eastAsia"/>
          <w:sz w:val="24"/>
        </w:rPr>
        <w:t>)</w:t>
      </w:r>
    </w:p>
    <w:p w14:paraId="46BB8EB8" w14:textId="6C26E836" w:rsidR="00957517" w:rsidRPr="00426557" w:rsidRDefault="00957517" w:rsidP="00CA3325">
      <w:pPr>
        <w:spacing w:line="440" w:lineRule="exact"/>
        <w:ind w:firstLineChars="200" w:firstLine="480"/>
        <w:rPr>
          <w:sz w:val="24"/>
        </w:rPr>
      </w:pPr>
      <w:r w:rsidRPr="00426557">
        <w:rPr>
          <w:sz w:val="24"/>
        </w:rPr>
        <w:t>2</w:t>
      </w:r>
      <w:r w:rsidRPr="00426557">
        <w:rPr>
          <w:rFonts w:hint="eastAsia"/>
          <w:sz w:val="24"/>
        </w:rPr>
        <w:t>、项目编号：</w:t>
      </w:r>
      <w:r w:rsidRPr="00426557">
        <w:rPr>
          <w:sz w:val="24"/>
        </w:rPr>
        <w:t>HRDC-2</w:t>
      </w:r>
      <w:r w:rsidR="000A242D" w:rsidRPr="00426557">
        <w:rPr>
          <w:sz w:val="24"/>
        </w:rPr>
        <w:t>4</w:t>
      </w:r>
      <w:r w:rsidRPr="00426557">
        <w:rPr>
          <w:sz w:val="24"/>
        </w:rPr>
        <w:t>0110</w:t>
      </w:r>
      <w:r w:rsidR="000A242D" w:rsidRPr="00426557">
        <w:rPr>
          <w:sz w:val="24"/>
        </w:rPr>
        <w:t>03</w:t>
      </w:r>
    </w:p>
    <w:p w14:paraId="245F0648" w14:textId="7B4F7A90" w:rsidR="00957517" w:rsidRPr="00426557" w:rsidRDefault="00957517" w:rsidP="00CA3325">
      <w:pPr>
        <w:spacing w:line="440" w:lineRule="exact"/>
        <w:ind w:firstLineChars="354" w:firstLine="850"/>
        <w:rPr>
          <w:sz w:val="24"/>
        </w:rPr>
      </w:pPr>
      <w:r w:rsidRPr="00426557">
        <w:rPr>
          <w:rFonts w:hint="eastAsia"/>
          <w:sz w:val="24"/>
        </w:rPr>
        <w:t>分包编号：</w:t>
      </w:r>
      <w:r w:rsidRPr="00426557">
        <w:rPr>
          <w:sz w:val="24"/>
        </w:rPr>
        <w:t>HRDC-</w:t>
      </w:r>
      <w:r w:rsidR="000A242D" w:rsidRPr="00426557">
        <w:rPr>
          <w:sz w:val="24"/>
        </w:rPr>
        <w:t>24011003</w:t>
      </w:r>
      <w:r w:rsidRPr="00426557">
        <w:rPr>
          <w:sz w:val="24"/>
        </w:rPr>
        <w:t xml:space="preserve">/01 </w:t>
      </w:r>
    </w:p>
    <w:p w14:paraId="6C80BF09" w14:textId="19AEAF55" w:rsidR="00957517" w:rsidRPr="00426557" w:rsidRDefault="00957517" w:rsidP="00CA3325">
      <w:pPr>
        <w:spacing w:line="440" w:lineRule="exact"/>
        <w:ind w:firstLineChars="854" w:firstLine="2050"/>
        <w:rPr>
          <w:sz w:val="24"/>
        </w:rPr>
      </w:pPr>
      <w:r w:rsidRPr="00426557">
        <w:rPr>
          <w:sz w:val="24"/>
        </w:rPr>
        <w:t>HRDC-</w:t>
      </w:r>
      <w:r w:rsidR="000A242D" w:rsidRPr="00426557">
        <w:rPr>
          <w:sz w:val="24"/>
        </w:rPr>
        <w:t>24011003</w:t>
      </w:r>
      <w:r w:rsidRPr="00426557">
        <w:rPr>
          <w:sz w:val="24"/>
        </w:rPr>
        <w:t>/02</w:t>
      </w:r>
    </w:p>
    <w:p w14:paraId="222DB608" w14:textId="6C21ADED" w:rsidR="00957517" w:rsidRPr="00426557" w:rsidRDefault="00957517" w:rsidP="00CA3325">
      <w:pPr>
        <w:spacing w:line="440" w:lineRule="exact"/>
        <w:ind w:firstLineChars="854" w:firstLine="2050"/>
        <w:rPr>
          <w:sz w:val="24"/>
        </w:rPr>
      </w:pPr>
      <w:r w:rsidRPr="00426557">
        <w:rPr>
          <w:sz w:val="24"/>
        </w:rPr>
        <w:t>HRDC-</w:t>
      </w:r>
      <w:r w:rsidR="000A242D" w:rsidRPr="00426557">
        <w:rPr>
          <w:sz w:val="24"/>
        </w:rPr>
        <w:t>24011003</w:t>
      </w:r>
      <w:r w:rsidRPr="00426557">
        <w:rPr>
          <w:sz w:val="24"/>
        </w:rPr>
        <w:t xml:space="preserve">/03 </w:t>
      </w:r>
    </w:p>
    <w:p w14:paraId="4EAD0AD3" w14:textId="046910EF" w:rsidR="00957517" w:rsidRPr="00426557" w:rsidRDefault="00957517" w:rsidP="00CA3325">
      <w:pPr>
        <w:spacing w:line="440" w:lineRule="exact"/>
        <w:ind w:firstLineChars="854" w:firstLine="2050"/>
        <w:rPr>
          <w:sz w:val="24"/>
        </w:rPr>
      </w:pPr>
      <w:r w:rsidRPr="00426557">
        <w:rPr>
          <w:sz w:val="24"/>
        </w:rPr>
        <w:t>HRDC-</w:t>
      </w:r>
      <w:r w:rsidR="000A242D" w:rsidRPr="00426557">
        <w:rPr>
          <w:sz w:val="24"/>
        </w:rPr>
        <w:t>24011003</w:t>
      </w:r>
      <w:r w:rsidRPr="00426557">
        <w:rPr>
          <w:sz w:val="24"/>
        </w:rPr>
        <w:t>/04</w:t>
      </w:r>
    </w:p>
    <w:p w14:paraId="5F852A26" w14:textId="77777777" w:rsidR="00957517" w:rsidRPr="00426557" w:rsidRDefault="00957517" w:rsidP="00CA3325">
      <w:pPr>
        <w:spacing w:line="440" w:lineRule="exact"/>
        <w:ind w:firstLineChars="200" w:firstLine="480"/>
        <w:rPr>
          <w:sz w:val="24"/>
        </w:rPr>
      </w:pPr>
      <w:r w:rsidRPr="00426557">
        <w:rPr>
          <w:sz w:val="24"/>
        </w:rPr>
        <w:t>3</w:t>
      </w:r>
      <w:r w:rsidRPr="00426557">
        <w:rPr>
          <w:rFonts w:hint="eastAsia"/>
          <w:sz w:val="24"/>
        </w:rPr>
        <w:t>、服务周期：</w:t>
      </w:r>
      <w:r w:rsidRPr="00426557">
        <w:rPr>
          <w:rFonts w:ascii="宋体" w:hAnsi="宋体" w:cs="宋体" w:hint="eastAsia"/>
          <w:sz w:val="24"/>
        </w:rPr>
        <w:t>2</w:t>
      </w:r>
      <w:r w:rsidRPr="00426557">
        <w:rPr>
          <w:rFonts w:ascii="宋体" w:hAnsi="宋体" w:cs="宋体"/>
          <w:sz w:val="24"/>
        </w:rPr>
        <w:t>024</w:t>
      </w:r>
      <w:r w:rsidRPr="00426557">
        <w:rPr>
          <w:rFonts w:ascii="宋体" w:hAnsi="宋体" w:cs="宋体" w:hint="eastAsia"/>
          <w:sz w:val="24"/>
        </w:rPr>
        <w:t>年3月1日至2</w:t>
      </w:r>
      <w:r w:rsidRPr="00426557">
        <w:rPr>
          <w:rFonts w:ascii="宋体" w:hAnsi="宋体" w:cs="宋体"/>
          <w:sz w:val="24"/>
        </w:rPr>
        <w:t>024</w:t>
      </w:r>
      <w:r w:rsidRPr="00426557">
        <w:rPr>
          <w:rFonts w:ascii="宋体" w:hAnsi="宋体" w:cs="宋体" w:hint="eastAsia"/>
          <w:sz w:val="24"/>
        </w:rPr>
        <w:t>年1</w:t>
      </w:r>
      <w:r w:rsidRPr="00426557">
        <w:rPr>
          <w:rFonts w:ascii="宋体" w:hAnsi="宋体" w:cs="宋体"/>
          <w:sz w:val="24"/>
        </w:rPr>
        <w:t>2</w:t>
      </w:r>
      <w:r w:rsidRPr="00426557">
        <w:rPr>
          <w:rFonts w:ascii="宋体" w:hAnsi="宋体" w:cs="宋体" w:hint="eastAsia"/>
          <w:sz w:val="24"/>
        </w:rPr>
        <w:t>月3</w:t>
      </w:r>
      <w:r w:rsidRPr="00426557">
        <w:rPr>
          <w:rFonts w:ascii="宋体" w:hAnsi="宋体" w:cs="宋体"/>
          <w:sz w:val="24"/>
        </w:rPr>
        <w:t>1</w:t>
      </w:r>
      <w:r w:rsidRPr="00426557">
        <w:rPr>
          <w:rFonts w:ascii="宋体" w:hAnsi="宋体" w:cs="宋体" w:hint="eastAsia"/>
          <w:sz w:val="24"/>
        </w:rPr>
        <w:t>日。</w:t>
      </w:r>
      <w:r w:rsidRPr="00426557">
        <w:rPr>
          <w:rFonts w:hint="eastAsia"/>
          <w:sz w:val="24"/>
        </w:rPr>
        <w:t xml:space="preserve"> </w:t>
      </w:r>
    </w:p>
    <w:p w14:paraId="12AEEA6B" w14:textId="77777777" w:rsidR="00957517" w:rsidRDefault="00957517" w:rsidP="00CA3325">
      <w:pPr>
        <w:spacing w:line="440" w:lineRule="exact"/>
        <w:ind w:firstLineChars="200" w:firstLine="480"/>
        <w:rPr>
          <w:sz w:val="24"/>
        </w:rPr>
      </w:pPr>
      <w:r w:rsidRPr="00426557">
        <w:rPr>
          <w:sz w:val="24"/>
        </w:rPr>
        <w:t>4</w:t>
      </w:r>
      <w:r w:rsidRPr="00426557">
        <w:rPr>
          <w:rFonts w:hint="eastAsia"/>
          <w:sz w:val="24"/>
        </w:rPr>
        <w:t>、体检方式：入校体检</w:t>
      </w:r>
      <w:r>
        <w:rPr>
          <w:rFonts w:hint="eastAsia"/>
          <w:sz w:val="24"/>
        </w:rPr>
        <w:t xml:space="preserve"> </w:t>
      </w:r>
      <w:r>
        <w:rPr>
          <w:sz w:val="24"/>
        </w:rPr>
        <w:t xml:space="preserve"> </w:t>
      </w:r>
    </w:p>
    <w:p w14:paraId="5B63D2F3" w14:textId="77777777" w:rsidR="00957517" w:rsidRDefault="00957517" w:rsidP="00CA3325">
      <w:pPr>
        <w:spacing w:line="440" w:lineRule="exact"/>
        <w:ind w:firstLineChars="200" w:firstLine="480"/>
        <w:rPr>
          <w:sz w:val="24"/>
        </w:rPr>
      </w:pPr>
      <w:r>
        <w:rPr>
          <w:sz w:val="24"/>
        </w:rPr>
        <w:t>5</w:t>
      </w:r>
      <w:r>
        <w:rPr>
          <w:rFonts w:hint="eastAsia"/>
          <w:sz w:val="24"/>
        </w:rPr>
        <w:t>、体检地址：采购人指定地点。</w:t>
      </w:r>
      <w:r>
        <w:rPr>
          <w:rFonts w:hint="eastAsia"/>
          <w:sz w:val="24"/>
        </w:rPr>
        <w:t xml:space="preserve"> </w:t>
      </w:r>
    </w:p>
    <w:p w14:paraId="1FA0AA71" w14:textId="7F9B95CB" w:rsidR="00957517" w:rsidRPr="009B7833" w:rsidRDefault="00957517" w:rsidP="00CA3325">
      <w:pPr>
        <w:spacing w:line="440" w:lineRule="exact"/>
        <w:rPr>
          <w:b/>
          <w:sz w:val="24"/>
        </w:rPr>
      </w:pPr>
      <w:r>
        <w:rPr>
          <w:rFonts w:hint="eastAsia"/>
          <w:b/>
          <w:sz w:val="24"/>
        </w:rPr>
        <w:t>二</w:t>
      </w:r>
      <w:r w:rsidRPr="009B7833">
        <w:rPr>
          <w:rFonts w:hint="eastAsia"/>
          <w:b/>
          <w:sz w:val="24"/>
        </w:rPr>
        <w:t>、采购</w:t>
      </w:r>
      <w:r w:rsidR="00D34AD2">
        <w:rPr>
          <w:rFonts w:hint="eastAsia"/>
          <w:b/>
          <w:sz w:val="24"/>
        </w:rPr>
        <w:t>金额</w:t>
      </w:r>
      <w:r w:rsidRPr="009B7833">
        <w:rPr>
          <w:rFonts w:hint="eastAsia"/>
          <w:b/>
          <w:sz w:val="24"/>
        </w:rPr>
        <w:t>表：</w:t>
      </w:r>
    </w:p>
    <w:p w14:paraId="71B775AF" w14:textId="77777777" w:rsidR="00957517" w:rsidRPr="009B7833" w:rsidRDefault="00957517" w:rsidP="00CA3325">
      <w:pPr>
        <w:pStyle w:val="afff"/>
        <w:spacing w:line="440" w:lineRule="exact"/>
        <w:ind w:firstLine="480"/>
        <w:rPr>
          <w:rFonts w:ascii="Times New Roman" w:hAnsi="Times New Roman"/>
          <w:sz w:val="24"/>
          <w:szCs w:val="24"/>
        </w:rPr>
      </w:pPr>
      <w:r w:rsidRPr="009B7833">
        <w:rPr>
          <w:rFonts w:ascii="Times New Roman" w:hAnsi="Times New Roman" w:hint="eastAsia"/>
          <w:sz w:val="24"/>
          <w:szCs w:val="24"/>
        </w:rPr>
        <w:t>第一包：预算金额为人民币</w:t>
      </w:r>
      <w:r w:rsidRPr="009B7833">
        <w:rPr>
          <w:rFonts w:ascii="Times New Roman" w:hAnsi="Times New Roman"/>
          <w:sz w:val="24"/>
          <w:szCs w:val="24"/>
        </w:rPr>
        <w:t>159.9000</w:t>
      </w:r>
      <w:r w:rsidRPr="009B7833">
        <w:rPr>
          <w:rFonts w:ascii="Times New Roman" w:hAnsi="Times New Roman" w:hint="eastAsia"/>
          <w:sz w:val="24"/>
          <w:szCs w:val="24"/>
        </w:rPr>
        <w:t>万元；</w:t>
      </w:r>
      <w:r w:rsidRPr="009B7833">
        <w:rPr>
          <w:rFonts w:ascii="Times New Roman" w:hAnsi="Times New Roman" w:hint="eastAsia"/>
          <w:sz w:val="24"/>
          <w:szCs w:val="24"/>
        </w:rPr>
        <w:t xml:space="preserve"> </w:t>
      </w:r>
    </w:p>
    <w:p w14:paraId="262AA31A" w14:textId="77777777" w:rsidR="00957517" w:rsidRPr="009B7833" w:rsidRDefault="00957517" w:rsidP="00CA3325">
      <w:pPr>
        <w:pStyle w:val="afff"/>
        <w:spacing w:line="440" w:lineRule="exact"/>
        <w:ind w:firstLine="480"/>
        <w:rPr>
          <w:rFonts w:ascii="Times New Roman" w:hAnsi="Times New Roman"/>
          <w:sz w:val="24"/>
          <w:szCs w:val="24"/>
        </w:rPr>
      </w:pPr>
      <w:r w:rsidRPr="009B7833">
        <w:rPr>
          <w:rFonts w:ascii="Times New Roman" w:hAnsi="Times New Roman" w:hint="eastAsia"/>
          <w:sz w:val="24"/>
          <w:szCs w:val="24"/>
        </w:rPr>
        <w:t>第二包：预算金额为人民币</w:t>
      </w:r>
      <w:r w:rsidRPr="009B7833">
        <w:rPr>
          <w:rFonts w:ascii="Times New Roman" w:hAnsi="Times New Roman"/>
          <w:sz w:val="24"/>
          <w:szCs w:val="24"/>
        </w:rPr>
        <w:t>160.1190</w:t>
      </w:r>
      <w:r w:rsidRPr="009B7833">
        <w:rPr>
          <w:rFonts w:ascii="Times New Roman" w:hAnsi="Times New Roman" w:hint="eastAsia"/>
          <w:sz w:val="24"/>
          <w:szCs w:val="24"/>
        </w:rPr>
        <w:t>万元；</w:t>
      </w:r>
    </w:p>
    <w:p w14:paraId="4CBFDEE8" w14:textId="77777777" w:rsidR="00957517" w:rsidRPr="009B7833" w:rsidRDefault="00957517" w:rsidP="00CA3325">
      <w:pPr>
        <w:pStyle w:val="afff"/>
        <w:spacing w:line="440" w:lineRule="exact"/>
        <w:ind w:firstLine="480"/>
        <w:rPr>
          <w:rFonts w:ascii="Times New Roman" w:hAnsi="Times New Roman"/>
          <w:sz w:val="24"/>
          <w:szCs w:val="24"/>
        </w:rPr>
      </w:pPr>
      <w:r w:rsidRPr="009B7833">
        <w:rPr>
          <w:rFonts w:ascii="Times New Roman" w:hAnsi="Times New Roman" w:hint="eastAsia"/>
          <w:sz w:val="24"/>
          <w:szCs w:val="24"/>
        </w:rPr>
        <w:t>第三包：预算金额为人民币</w:t>
      </w:r>
      <w:r w:rsidRPr="009B7833">
        <w:rPr>
          <w:rFonts w:ascii="Times New Roman" w:hAnsi="Times New Roman"/>
          <w:sz w:val="24"/>
          <w:szCs w:val="24"/>
        </w:rPr>
        <w:t>162.2406</w:t>
      </w:r>
      <w:r w:rsidRPr="009B7833">
        <w:rPr>
          <w:rFonts w:ascii="Times New Roman" w:hAnsi="Times New Roman" w:hint="eastAsia"/>
          <w:sz w:val="24"/>
          <w:szCs w:val="24"/>
        </w:rPr>
        <w:t>万元；</w:t>
      </w:r>
    </w:p>
    <w:p w14:paraId="77D7488A" w14:textId="77777777" w:rsidR="00957517" w:rsidRPr="009B7833" w:rsidRDefault="00957517" w:rsidP="00CA3325">
      <w:pPr>
        <w:pStyle w:val="afff"/>
        <w:spacing w:line="440" w:lineRule="exact"/>
        <w:ind w:firstLine="480"/>
        <w:rPr>
          <w:rFonts w:ascii="Times New Roman" w:hAnsi="Times New Roman"/>
          <w:sz w:val="24"/>
          <w:szCs w:val="24"/>
        </w:rPr>
      </w:pPr>
      <w:r w:rsidRPr="009B7833">
        <w:rPr>
          <w:rFonts w:ascii="Times New Roman" w:hAnsi="Times New Roman" w:hint="eastAsia"/>
          <w:sz w:val="24"/>
          <w:szCs w:val="24"/>
        </w:rPr>
        <w:t>第四包：预算金额为人民币</w:t>
      </w:r>
      <w:r w:rsidRPr="009B7833">
        <w:rPr>
          <w:rFonts w:ascii="Times New Roman" w:hAnsi="Times New Roman"/>
          <w:sz w:val="24"/>
          <w:szCs w:val="24"/>
        </w:rPr>
        <w:t>128.0076</w:t>
      </w:r>
      <w:r w:rsidRPr="009B7833">
        <w:rPr>
          <w:rFonts w:ascii="Times New Roman" w:hAnsi="Times New Roman" w:hint="eastAsia"/>
          <w:sz w:val="24"/>
          <w:szCs w:val="24"/>
        </w:rPr>
        <w:t>万元。</w:t>
      </w:r>
    </w:p>
    <w:p w14:paraId="1906C34E" w14:textId="572B2BE7" w:rsidR="00957517" w:rsidRPr="009532C1" w:rsidRDefault="00957517" w:rsidP="009532C1">
      <w:pPr>
        <w:spacing w:line="440" w:lineRule="exact"/>
        <w:rPr>
          <w:rFonts w:ascii="宋体" w:hAnsi="宋体" w:cs="宋体"/>
          <w:b/>
          <w:sz w:val="24"/>
        </w:rPr>
      </w:pPr>
      <w:r w:rsidRPr="009532C1">
        <w:rPr>
          <w:rFonts w:hint="eastAsia"/>
          <w:sz w:val="24"/>
        </w:rPr>
        <w:t>三、</w:t>
      </w:r>
      <w:r w:rsidRPr="009532C1">
        <w:rPr>
          <w:rFonts w:ascii="宋体" w:hAnsi="宋体" w:cs="宋体" w:hint="eastAsia"/>
          <w:b/>
          <w:sz w:val="24"/>
        </w:rPr>
        <w:t>服务要求：</w:t>
      </w:r>
    </w:p>
    <w:p w14:paraId="337F53D7"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(一) 提供医疗机构体检单位的简介及业绩，包括体检规模、设备状况、专家队伍构成等。</w:t>
      </w:r>
    </w:p>
    <w:p w14:paraId="36C0240A"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(二) 学生体检诊疗设备先进，符合最新版《北京市中小学校卫生防病工作技术规范》的要求，体检前设备应检测达标。</w:t>
      </w:r>
    </w:p>
    <w:p w14:paraId="043371AC"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(三) 需持有有效的《医疗机构执业许可证》，满足《中小学生健康体检管理办法（2022年版）》中关于“健康体检机构资质”的要求，外出健康体检等应符合《健康体检管理暂行规定》要求，具备独立开展学生健康体检工作的人员和条件，能够对学生健康体检状况进行个体和群体评价、分析、反馈，并提出健康指导建议。</w:t>
      </w:r>
    </w:p>
    <w:p w14:paraId="449C8563"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(四) 按照采购人要求及时反馈健康体检项目中体检数据、汇总分析结果及报告。</w:t>
      </w:r>
    </w:p>
    <w:p w14:paraId="43B5FFC1"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(五) 有完善的体检方案、合理的体检流程、应急预案和人员引导，落实传染病防</w:t>
      </w:r>
      <w:r>
        <w:rPr>
          <w:rFonts w:ascii="宋体" w:hAnsi="宋体" w:cs="宋体" w:hint="eastAsia"/>
          <w:sz w:val="24"/>
          <w:szCs w:val="24"/>
        </w:rPr>
        <w:lastRenderedPageBreak/>
        <w:t>控措施、现场体检流程，排查隐患，保证健康体检安全有序进行。</w:t>
      </w:r>
    </w:p>
    <w:p w14:paraId="38217252"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(六) 根据丰台区体检任务及时限要求，合理安排体检日程，按要求完成每年工作任务。</w:t>
      </w:r>
    </w:p>
    <w:p w14:paraId="762B7A25"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(七) 有足够的与学生健康体检项目相适应的管理、技术、质量控制和统计人员；按体检项目确定从事健康体检的人员。体检前要进行岗前培训，考核合格后方可上岗。</w:t>
      </w:r>
    </w:p>
    <w:p w14:paraId="7CF9CCC8"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(八) 体检人员具有与学生健康检查工作和学生常见病防治有关的知识和经验。</w:t>
      </w:r>
    </w:p>
    <w:p w14:paraId="163211DD"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(九) 专业技术负责人应熟悉本专业业务，技术人员的专业与学生健康检查的项目相符合。</w:t>
      </w:r>
    </w:p>
    <w:p w14:paraId="19E412D8"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(十)供应商各专业体检医师必须具有相应的专业技术职务任职资格；至少有 1 人具有中级以上专业技术职务任职资格。</w:t>
      </w:r>
    </w:p>
    <w:p w14:paraId="5DB3ADDA"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(十一) 体检岗位设置合理，规章制度完善、岗位职责明确。</w:t>
      </w:r>
    </w:p>
    <w:p w14:paraId="512165AD"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(十二) 项目负责人应要全面掌握各体检项目的操作规范、质控标准，做好体检过程中的质量控制，保证学生健康体检质量。</w:t>
      </w:r>
    </w:p>
    <w:p w14:paraId="094683C1"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(十三) 健康体检场所设置在健康体检机构内或学校内，设置在学校内的体检场所，应当符合《健康体检管理暂行规定》中关于外出健康体检的有关要求。</w:t>
      </w:r>
    </w:p>
    <w:p w14:paraId="713937C9"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(十四) 配合采购人落实传染病防控措施，共同制定、执行现场体检流程，排查隐患，保证体检安全有序进行。</w:t>
      </w:r>
    </w:p>
    <w:p w14:paraId="3B1E0E75"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(十五) 调试必备体检设施，检查方法符合国家、行业或地方规定的方法或标准，并定期校准。</w:t>
      </w:r>
    </w:p>
    <w:p w14:paraId="0B1D82D6"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(十六) 严格执行健康体检安全和质量管理的法律、法规、规章、检查技术规范。</w:t>
      </w:r>
    </w:p>
    <w:p w14:paraId="0631078A"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(十七) 有良好的内务管理，检查仪器放置合理，便于操作，配有必要的急救、消毒、防污染、防火、控制进入等安全措施。</w:t>
      </w:r>
    </w:p>
    <w:p w14:paraId="21FAEAAA"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(十八) 体检结束后，供应商应与学校核对当日体检人数双方完成现场确认并提供参检学生人名单；如有重大体征筛查结果及时向学生（家长）、学校进行反馈，并做好追访工作。</w:t>
      </w:r>
    </w:p>
    <w:p w14:paraId="320931B5"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(十九) 医疗服务标准规范，医务人员责任心强，服务态度好，做好与学校的沟通和协调工作，避免发生投诉情况。</w:t>
      </w:r>
    </w:p>
    <w:p w14:paraId="25C4BE34"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(二十) 建立健全质量控制管理制度，编制管理体系文件，内部设立质量控制管理工作小组或者指定专（兼）职人员，负责质量控制具体管理工作。要为检验样品建立唯一识别系统和状态标识，编制有关样品采集、接收、流转、保存和安全处置的书面程序。</w:t>
      </w:r>
    </w:p>
    <w:p w14:paraId="07C19561" w14:textId="77777777" w:rsidR="00957517" w:rsidRPr="008310F1"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(二十一) 与采购人签署协议，明确双方的权利和义务，保障中小学生健康体检工</w:t>
      </w:r>
      <w:r>
        <w:rPr>
          <w:rFonts w:ascii="宋体" w:hAnsi="宋体" w:cs="宋体" w:hint="eastAsia"/>
          <w:sz w:val="24"/>
          <w:szCs w:val="24"/>
        </w:rPr>
        <w:lastRenderedPageBreak/>
        <w:t>作顺利进行。并依据国家、地区信息安全相关法律法规与采购人签订学生健康体检数据运维保密协议，建立信息保密管理制度，保障学生及其家庭、学校信息不外泄，</w:t>
      </w:r>
      <w:r w:rsidRPr="008310F1">
        <w:rPr>
          <w:rFonts w:ascii="宋体" w:hAnsi="宋体" w:cs="宋体" w:hint="eastAsia"/>
          <w:sz w:val="24"/>
          <w:szCs w:val="24"/>
        </w:rPr>
        <w:t>且未经采购人同意不得以任何渠道或形式公开和使用体检数据。</w:t>
      </w:r>
    </w:p>
    <w:p w14:paraId="288C5E77" w14:textId="77777777" w:rsidR="00957517" w:rsidRPr="008310F1" w:rsidRDefault="00957517" w:rsidP="00CA3325">
      <w:pPr>
        <w:pStyle w:val="afff"/>
        <w:spacing w:line="440" w:lineRule="exact"/>
        <w:ind w:firstLine="480"/>
        <w:rPr>
          <w:rFonts w:ascii="宋体" w:hAnsi="宋体" w:cs="宋体"/>
          <w:sz w:val="24"/>
          <w:szCs w:val="24"/>
        </w:rPr>
      </w:pPr>
      <w:r w:rsidRPr="008310F1">
        <w:rPr>
          <w:rFonts w:ascii="宋体" w:hAnsi="宋体" w:cs="宋体" w:hint="eastAsia"/>
          <w:sz w:val="24"/>
          <w:szCs w:val="24"/>
        </w:rPr>
        <w:t>(二十二) 学生健康体检过程中使用体检信息化系统，提高体检质量与效率。</w:t>
      </w:r>
    </w:p>
    <w:p w14:paraId="2C10C5DC" w14:textId="77777777" w:rsidR="00957517" w:rsidRDefault="00957517" w:rsidP="00CA3325">
      <w:pPr>
        <w:pStyle w:val="afff"/>
        <w:spacing w:line="440" w:lineRule="exact"/>
        <w:ind w:firstLine="480"/>
        <w:rPr>
          <w:rFonts w:ascii="宋体" w:hAnsi="宋体" w:cs="宋体"/>
          <w:sz w:val="24"/>
          <w:szCs w:val="24"/>
        </w:rPr>
      </w:pPr>
      <w:r w:rsidRPr="008310F1">
        <w:rPr>
          <w:rFonts w:ascii="宋体" w:hAnsi="宋体" w:cs="宋体" w:hint="eastAsia"/>
          <w:sz w:val="24"/>
          <w:szCs w:val="24"/>
        </w:rPr>
        <w:t>(二十三) 达到北京市中小学生健康体检质量管理与控制指标（2023 年版）文</w:t>
      </w:r>
      <w:r>
        <w:rPr>
          <w:rFonts w:ascii="宋体" w:hAnsi="宋体" w:cs="宋体" w:hint="eastAsia"/>
          <w:sz w:val="24"/>
          <w:szCs w:val="24"/>
        </w:rPr>
        <w:t>件要求。</w:t>
      </w:r>
    </w:p>
    <w:p w14:paraId="1A835F77" w14:textId="77777777" w:rsidR="00957517" w:rsidRDefault="00957517" w:rsidP="00CA3325">
      <w:pPr>
        <w:pStyle w:val="afff"/>
        <w:spacing w:line="440" w:lineRule="exact"/>
        <w:ind w:firstLineChars="0" w:firstLine="0"/>
        <w:rPr>
          <w:rFonts w:ascii="宋体" w:hAnsi="宋体" w:cs="宋体"/>
          <w:b/>
          <w:sz w:val="24"/>
          <w:szCs w:val="24"/>
        </w:rPr>
      </w:pPr>
      <w:r>
        <w:rPr>
          <w:rFonts w:ascii="宋体" w:hAnsi="宋体" w:cs="宋体" w:hint="eastAsia"/>
          <w:b/>
          <w:sz w:val="24"/>
          <w:szCs w:val="24"/>
        </w:rPr>
        <w:t>四、健康体检结果反馈：</w:t>
      </w:r>
    </w:p>
    <w:p w14:paraId="3CF22A34"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（一）在学生及其监护人知情同意的前提下，以个体报告单形式向学校反馈学生个体健康体检结果，并由学校向学生及其监护人反馈。</w:t>
      </w:r>
    </w:p>
    <w:p w14:paraId="3149DBCB"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（二）按采购人要求分别以学校报告单（以校址为单位）、区级学生健康体检报告形式向学校和区级教育行政部门反馈学生健康体检结果。</w:t>
      </w:r>
    </w:p>
    <w:p w14:paraId="7981B87C"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（三）健康体检报告单内容包括但不限于。</w:t>
      </w:r>
    </w:p>
    <w:p w14:paraId="008F60AA"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1</w:t>
      </w:r>
      <w:r>
        <w:rPr>
          <w:rFonts w:ascii="宋体" w:hAnsi="宋体" w:cs="宋体"/>
          <w:sz w:val="24"/>
          <w:szCs w:val="24"/>
        </w:rPr>
        <w:t>.</w:t>
      </w:r>
      <w:r>
        <w:rPr>
          <w:rFonts w:ascii="宋体" w:hAnsi="宋体" w:cs="宋体" w:hint="eastAsia"/>
          <w:sz w:val="24"/>
          <w:szCs w:val="24"/>
        </w:rPr>
        <w:t>个体报告单内容应当包括学生个体体检项目的客观结果、对体检结果的综合评价以及健康指导建议，超重、肥胖、营养不良、脊柱弯曲异常、视力不良、龋齿、贫血须作为指导的重点。</w:t>
      </w:r>
    </w:p>
    <w:p w14:paraId="177C17BA"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2.学校报告单(以校址为单位)内容应当包括学校不同年级男女生的生长发育水平，营养状况分布，脊柱弯曲异常、视力不良、龋齿、贫血、缺陷检出率，不同年级存在的主要健康问题以及健康指导建议。</w:t>
      </w:r>
    </w:p>
    <w:p w14:paraId="0EA6F65E"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3.区级学生健康体检报告内容应当包括所检查学校学生的总体健康状况分析，包括生长发育水平，营养状况分布，脊柱弯曲异常、视力不良、龋齿、贫血、缺陷检出率以及健康指导建议。</w:t>
      </w:r>
    </w:p>
    <w:p w14:paraId="3646312E"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（四）健康体检报告单的反馈时限。</w:t>
      </w:r>
    </w:p>
    <w:p w14:paraId="3DD9764F"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1.于学生体检结束后2周内，向学生反馈健康体检结果，反馈内容应包括学生个体体检项目的客观结果。</w:t>
      </w:r>
    </w:p>
    <w:p w14:paraId="5A9C8685"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2.于每校体检结束后 1 个月内,以学校报告单(以校址为单位)形式将学校体检情况反馈到学校。</w:t>
      </w:r>
    </w:p>
    <w:p w14:paraId="41E183A5" w14:textId="503AA23C"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3.于全部体检结束后</w:t>
      </w:r>
      <w:r w:rsidR="009271C8">
        <w:rPr>
          <w:rFonts w:ascii="宋体" w:hAnsi="宋体" w:cs="宋体" w:hint="eastAsia"/>
          <w:sz w:val="24"/>
          <w:szCs w:val="24"/>
        </w:rPr>
        <w:t xml:space="preserve"> </w:t>
      </w:r>
      <w:r>
        <w:rPr>
          <w:rFonts w:ascii="宋体" w:hAnsi="宋体" w:cs="宋体" w:hint="eastAsia"/>
          <w:sz w:val="24"/>
          <w:szCs w:val="24"/>
        </w:rPr>
        <w:t>2</w:t>
      </w:r>
      <w:r w:rsidR="009271C8">
        <w:rPr>
          <w:rFonts w:ascii="宋体" w:hAnsi="宋体" w:cs="宋体"/>
          <w:sz w:val="24"/>
          <w:szCs w:val="24"/>
        </w:rPr>
        <w:t xml:space="preserve"> </w:t>
      </w:r>
      <w:r>
        <w:rPr>
          <w:rFonts w:ascii="宋体" w:hAnsi="宋体" w:cs="宋体" w:hint="eastAsia"/>
          <w:sz w:val="24"/>
          <w:szCs w:val="24"/>
        </w:rPr>
        <w:t>个月内，完成区级数据分析报告交采购人。</w:t>
      </w:r>
    </w:p>
    <w:p w14:paraId="038416EE" w14:textId="77777777" w:rsidR="00957517" w:rsidRDefault="00957517" w:rsidP="00CA3325">
      <w:pPr>
        <w:pStyle w:val="afff"/>
        <w:spacing w:line="440" w:lineRule="exact"/>
        <w:ind w:firstLine="480"/>
        <w:rPr>
          <w:rFonts w:ascii="宋体" w:hAnsi="宋体" w:cs="宋体"/>
          <w:sz w:val="24"/>
          <w:szCs w:val="24"/>
        </w:rPr>
      </w:pPr>
      <w:r>
        <w:rPr>
          <w:rFonts w:ascii="宋体" w:hAnsi="宋体" w:cs="宋体" w:hint="eastAsia"/>
          <w:sz w:val="24"/>
          <w:szCs w:val="24"/>
        </w:rPr>
        <w:t>（五）按照规定书写、更改、审核、签章、分发、保存和统计体检报告。</w:t>
      </w:r>
    </w:p>
    <w:p w14:paraId="7D704E99" w14:textId="77777777" w:rsidR="00957517" w:rsidRDefault="00957517" w:rsidP="00CA3325">
      <w:pPr>
        <w:widowControl/>
        <w:spacing w:line="440" w:lineRule="exact"/>
        <w:jc w:val="left"/>
        <w:rPr>
          <w:rFonts w:ascii="宋体"/>
          <w:b/>
          <w:kern w:val="44"/>
          <w:sz w:val="32"/>
          <w:szCs w:val="20"/>
        </w:rPr>
      </w:pPr>
      <w:r>
        <w:br w:type="page"/>
      </w:r>
    </w:p>
    <w:p w14:paraId="23D592BF" w14:textId="77777777" w:rsidR="00D124E7" w:rsidRDefault="00044D2D">
      <w:pPr>
        <w:spacing w:line="360" w:lineRule="auto"/>
        <w:jc w:val="center"/>
        <w:outlineLvl w:val="0"/>
        <w:rPr>
          <w:b/>
          <w:sz w:val="36"/>
          <w:szCs w:val="36"/>
        </w:rPr>
      </w:pPr>
      <w:bookmarkStart w:id="830" w:name="_Toc99301425"/>
      <w:r>
        <w:rPr>
          <w:b/>
          <w:sz w:val="36"/>
          <w:szCs w:val="36"/>
        </w:rPr>
        <w:lastRenderedPageBreak/>
        <w:t>第六章</w:t>
      </w:r>
      <w:r>
        <w:rPr>
          <w:b/>
          <w:sz w:val="36"/>
          <w:szCs w:val="36"/>
        </w:rPr>
        <w:t xml:space="preserve">   </w:t>
      </w:r>
      <w:r>
        <w:rPr>
          <w:b/>
          <w:sz w:val="36"/>
          <w:szCs w:val="36"/>
        </w:rPr>
        <w:t>拟签订的合同文本</w:t>
      </w:r>
      <w:bookmarkEnd w:id="830"/>
    </w:p>
    <w:p w14:paraId="536B6B3F" w14:textId="77777777" w:rsidR="00D124E7" w:rsidRPr="003672ED" w:rsidRDefault="00D124E7" w:rsidP="00CA3325">
      <w:pPr>
        <w:tabs>
          <w:tab w:val="left" w:pos="900"/>
          <w:tab w:val="left" w:pos="1080"/>
        </w:tabs>
        <w:snapToGrid w:val="0"/>
        <w:spacing w:line="440" w:lineRule="exact"/>
        <w:rPr>
          <w:kern w:val="0"/>
          <w:sz w:val="18"/>
          <w:szCs w:val="18"/>
        </w:rPr>
      </w:pPr>
    </w:p>
    <w:p w14:paraId="5AFE4320" w14:textId="77777777" w:rsidR="00D124E7" w:rsidRDefault="00044D2D" w:rsidP="00CA3325">
      <w:pPr>
        <w:widowControl/>
        <w:spacing w:line="440" w:lineRule="exact"/>
        <w:jc w:val="center"/>
        <w:rPr>
          <w:b/>
          <w:sz w:val="36"/>
          <w:szCs w:val="36"/>
        </w:rPr>
      </w:pPr>
      <w:r>
        <w:rPr>
          <w:rFonts w:hint="eastAsia"/>
          <w:b/>
          <w:sz w:val="28"/>
          <w:szCs w:val="28"/>
        </w:rPr>
        <w:t>（以实际签订合同为准）</w:t>
      </w:r>
    </w:p>
    <w:p w14:paraId="52ACEE01" w14:textId="77777777" w:rsidR="003672ED" w:rsidRDefault="003672ED" w:rsidP="00CA3325">
      <w:pPr>
        <w:autoSpaceDE w:val="0"/>
        <w:autoSpaceDN w:val="0"/>
        <w:adjustRightInd w:val="0"/>
        <w:spacing w:line="440" w:lineRule="exact"/>
        <w:jc w:val="center"/>
        <w:rPr>
          <w:rFonts w:ascii="宋体" w:hAnsi="宋体" w:cs="宋体w"/>
          <w:b/>
          <w:bCs/>
          <w:kern w:val="0"/>
          <w:sz w:val="28"/>
          <w:szCs w:val="28"/>
        </w:rPr>
      </w:pPr>
      <w:r>
        <w:rPr>
          <w:rFonts w:ascii="宋体" w:hAnsi="宋体" w:cs="宋体w" w:hint="eastAsia"/>
          <w:b/>
          <w:bCs/>
          <w:kern w:val="0"/>
          <w:sz w:val="28"/>
          <w:szCs w:val="28"/>
        </w:rPr>
        <w:t>北京市丰台区中小学生健康体检服务合同</w:t>
      </w:r>
    </w:p>
    <w:p w14:paraId="4F337B4C"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甲方：</w:t>
      </w:r>
      <w:r>
        <w:rPr>
          <w:rFonts w:ascii="宋体" w:hAnsi="宋体" w:cs="宋体w"/>
          <w:color w:val="000000"/>
          <w:kern w:val="0"/>
          <w:sz w:val="24"/>
        </w:rPr>
        <w:t xml:space="preserve"> </w:t>
      </w:r>
    </w:p>
    <w:p w14:paraId="050DF1C6"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地址：</w:t>
      </w:r>
      <w:r>
        <w:rPr>
          <w:rFonts w:ascii="宋体" w:hAnsi="宋体" w:cs="宋体w"/>
          <w:color w:val="000000"/>
          <w:kern w:val="0"/>
          <w:sz w:val="24"/>
        </w:rPr>
        <w:t xml:space="preserve"> </w:t>
      </w:r>
    </w:p>
    <w:p w14:paraId="0300E045"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color w:val="000000"/>
          <w:kern w:val="0"/>
          <w:sz w:val="24"/>
        </w:rPr>
        <w:t xml:space="preserve"> </w:t>
      </w:r>
    </w:p>
    <w:p w14:paraId="53A87867"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乙方：</w:t>
      </w:r>
      <w:r>
        <w:rPr>
          <w:rFonts w:ascii="宋体" w:hAnsi="宋体" w:cs="宋体w"/>
          <w:color w:val="000000"/>
          <w:kern w:val="0"/>
          <w:sz w:val="24"/>
        </w:rPr>
        <w:t xml:space="preserve"> </w:t>
      </w:r>
    </w:p>
    <w:p w14:paraId="011FF040"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地址：</w:t>
      </w:r>
      <w:r>
        <w:rPr>
          <w:rFonts w:ascii="宋体" w:hAnsi="宋体" w:cs="宋体w"/>
          <w:color w:val="000000"/>
          <w:kern w:val="0"/>
          <w:sz w:val="24"/>
        </w:rPr>
        <w:t xml:space="preserve"> </w:t>
      </w:r>
    </w:p>
    <w:p w14:paraId="41506FC9" w14:textId="77777777" w:rsidR="003672ED"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Pr>
          <w:rFonts w:ascii="宋体" w:hAnsi="宋体" w:cs="宋体w" w:hint="eastAsia"/>
          <w:color w:val="000000"/>
          <w:kern w:val="0"/>
          <w:sz w:val="24"/>
        </w:rPr>
        <w:t>根据《中华人民共和国民法典》、《中小学生健康体检管理办法》及相关法律法规的规定，甲乙双方在平等、自愿、公平、诚实信用的基础上，经友好协商一致，就乙方为甲方提供北京市丰台区中小学生健康体检服务事宜达成一致并签署以下合同内容。</w:t>
      </w:r>
      <w:r>
        <w:rPr>
          <w:rFonts w:ascii="宋体" w:hAnsi="宋体" w:cs="宋体w"/>
          <w:color w:val="000000"/>
          <w:kern w:val="0"/>
          <w:sz w:val="24"/>
        </w:rPr>
        <w:t xml:space="preserve"> </w:t>
      </w:r>
    </w:p>
    <w:p w14:paraId="45DD5620" w14:textId="77777777" w:rsidR="003672ED" w:rsidRDefault="003672ED" w:rsidP="00CA3325">
      <w:pPr>
        <w:autoSpaceDE w:val="0"/>
        <w:autoSpaceDN w:val="0"/>
        <w:adjustRightInd w:val="0"/>
        <w:spacing w:line="440" w:lineRule="exact"/>
        <w:rPr>
          <w:rFonts w:ascii="宋体" w:hAnsi="宋体" w:cs="宋体w"/>
          <w:b/>
          <w:bCs/>
          <w:color w:val="000000"/>
          <w:kern w:val="0"/>
          <w:sz w:val="24"/>
        </w:rPr>
      </w:pPr>
      <w:r>
        <w:rPr>
          <w:rFonts w:ascii="宋体" w:hAnsi="宋体" w:cs="宋体w" w:hint="eastAsia"/>
          <w:b/>
          <w:bCs/>
          <w:color w:val="000000"/>
          <w:kern w:val="0"/>
          <w:sz w:val="24"/>
        </w:rPr>
        <w:t>第一条</w:t>
      </w:r>
      <w:r>
        <w:rPr>
          <w:rFonts w:ascii="宋体" w:hAnsi="宋体" w:cs="宋体w"/>
          <w:b/>
          <w:bCs/>
          <w:color w:val="000000"/>
          <w:kern w:val="0"/>
          <w:sz w:val="24"/>
        </w:rPr>
        <w:t xml:space="preserve"> </w:t>
      </w:r>
      <w:r>
        <w:rPr>
          <w:rFonts w:ascii="宋体" w:hAnsi="宋体" w:cs="宋体w" w:hint="eastAsia"/>
          <w:b/>
          <w:bCs/>
          <w:color w:val="000000"/>
          <w:kern w:val="0"/>
          <w:sz w:val="24"/>
        </w:rPr>
        <w:t>体检服务内容</w:t>
      </w:r>
      <w:r>
        <w:rPr>
          <w:rFonts w:ascii="宋体" w:hAnsi="宋体" w:cs="宋体w"/>
          <w:b/>
          <w:bCs/>
          <w:color w:val="000000"/>
          <w:kern w:val="0"/>
          <w:sz w:val="24"/>
        </w:rPr>
        <w:t xml:space="preserve"> </w:t>
      </w:r>
    </w:p>
    <w:p w14:paraId="573DE257"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1.</w:t>
      </w:r>
      <w:r>
        <w:rPr>
          <w:rFonts w:ascii="宋体" w:hAnsi="宋体" w:cs="宋体w" w:hint="eastAsia"/>
          <w:color w:val="000000"/>
          <w:kern w:val="0"/>
          <w:sz w:val="24"/>
        </w:rPr>
        <w:t>体检方式：入校体检。</w:t>
      </w:r>
      <w:r>
        <w:rPr>
          <w:rFonts w:ascii="宋体" w:hAnsi="宋体" w:cs="宋体w"/>
          <w:color w:val="000000"/>
          <w:kern w:val="0"/>
          <w:sz w:val="24"/>
        </w:rPr>
        <w:t xml:space="preserve"> </w:t>
      </w:r>
    </w:p>
    <w:p w14:paraId="7C20FFD7"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sidRPr="00954E97">
        <w:rPr>
          <w:rFonts w:ascii="宋体" w:hAnsi="宋体" w:cs="宋体w"/>
          <w:color w:val="000000"/>
          <w:kern w:val="0"/>
          <w:sz w:val="24"/>
        </w:rPr>
        <w:t>2.</w:t>
      </w:r>
      <w:r w:rsidRPr="00954E97">
        <w:rPr>
          <w:rFonts w:ascii="宋体" w:hAnsi="宋体" w:cs="宋体w" w:hint="eastAsia"/>
          <w:color w:val="000000"/>
          <w:kern w:val="0"/>
          <w:sz w:val="24"/>
        </w:rPr>
        <w:t>体检对象：北京市丰台区域范围内的在校中小学生。</w:t>
      </w:r>
    </w:p>
    <w:p w14:paraId="1903CBF3"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3.</w:t>
      </w:r>
      <w:r>
        <w:rPr>
          <w:rFonts w:ascii="宋体" w:hAnsi="宋体" w:cs="宋体w" w:hint="eastAsia"/>
          <w:color w:val="000000"/>
          <w:kern w:val="0"/>
          <w:sz w:val="24"/>
        </w:rPr>
        <w:t>甲方应于体检开始前，按照双方约定的格式，向乙方提供参检学生的电子信息基本资料并确保信息的真实和准确性。</w:t>
      </w:r>
      <w:r>
        <w:rPr>
          <w:rFonts w:ascii="宋体" w:hAnsi="宋体" w:cs="宋体w"/>
          <w:color w:val="000000"/>
          <w:kern w:val="0"/>
          <w:sz w:val="24"/>
        </w:rPr>
        <w:t xml:space="preserve"> </w:t>
      </w:r>
    </w:p>
    <w:p w14:paraId="41B3F208" w14:textId="77777777" w:rsidR="003672ED" w:rsidRPr="00D84757" w:rsidRDefault="003672ED" w:rsidP="00CA3325">
      <w:pPr>
        <w:autoSpaceDE w:val="0"/>
        <w:autoSpaceDN w:val="0"/>
        <w:adjustRightInd w:val="0"/>
        <w:spacing w:line="440" w:lineRule="exact"/>
        <w:rPr>
          <w:rFonts w:ascii="宋体" w:hAnsi="宋体" w:cs="宋体w"/>
          <w:b/>
          <w:bCs/>
          <w:color w:val="000000"/>
          <w:kern w:val="0"/>
          <w:sz w:val="24"/>
        </w:rPr>
      </w:pPr>
      <w:r>
        <w:rPr>
          <w:rFonts w:ascii="宋体" w:hAnsi="宋体" w:cs="宋体w" w:hint="eastAsia"/>
          <w:b/>
          <w:bCs/>
          <w:color w:val="000000"/>
          <w:kern w:val="0"/>
          <w:sz w:val="24"/>
        </w:rPr>
        <w:t>第二条</w:t>
      </w:r>
      <w:r>
        <w:rPr>
          <w:rFonts w:ascii="宋体" w:hAnsi="宋体" w:cs="宋体w"/>
          <w:b/>
          <w:bCs/>
          <w:color w:val="000000"/>
          <w:kern w:val="0"/>
          <w:sz w:val="24"/>
        </w:rPr>
        <w:t xml:space="preserve"> </w:t>
      </w:r>
      <w:r w:rsidRPr="00D84757">
        <w:rPr>
          <w:rFonts w:ascii="宋体" w:hAnsi="宋体" w:cs="宋体w" w:hint="eastAsia"/>
          <w:b/>
          <w:bCs/>
          <w:color w:val="000000"/>
          <w:kern w:val="0"/>
          <w:sz w:val="24"/>
        </w:rPr>
        <w:t>体检服务期限</w:t>
      </w:r>
      <w:r w:rsidRPr="00D84757">
        <w:rPr>
          <w:rFonts w:ascii="宋体" w:hAnsi="宋体" w:cs="宋体w"/>
          <w:b/>
          <w:bCs/>
          <w:color w:val="000000"/>
          <w:kern w:val="0"/>
          <w:sz w:val="24"/>
        </w:rPr>
        <w:t xml:space="preserve"> </w:t>
      </w:r>
    </w:p>
    <w:p w14:paraId="2F59050F" w14:textId="77777777" w:rsidR="003672ED" w:rsidRPr="00D84757" w:rsidRDefault="003672ED" w:rsidP="00CA3325">
      <w:pPr>
        <w:autoSpaceDE w:val="0"/>
        <w:autoSpaceDN w:val="0"/>
        <w:adjustRightInd w:val="0"/>
        <w:spacing w:line="440" w:lineRule="exact"/>
        <w:ind w:firstLine="480"/>
        <w:rPr>
          <w:rFonts w:ascii="宋体" w:hAnsi="宋体" w:cs="宋体w"/>
          <w:color w:val="000000"/>
          <w:kern w:val="0"/>
          <w:sz w:val="24"/>
        </w:rPr>
      </w:pPr>
      <w:r w:rsidRPr="00D84757">
        <w:rPr>
          <w:rFonts w:ascii="宋体" w:hAnsi="宋体" w:cs="宋体w"/>
          <w:color w:val="000000"/>
          <w:kern w:val="0"/>
          <w:sz w:val="24"/>
        </w:rPr>
        <w:t>1.</w:t>
      </w:r>
      <w:r w:rsidRPr="00D84757">
        <w:rPr>
          <w:rFonts w:ascii="宋体" w:hAnsi="宋体" w:cs="宋体w" w:hint="eastAsia"/>
          <w:color w:val="000000"/>
          <w:kern w:val="0"/>
          <w:sz w:val="24"/>
        </w:rPr>
        <w:t>体检服务期限：自</w:t>
      </w:r>
      <w:r w:rsidRPr="00D84757">
        <w:rPr>
          <w:rFonts w:ascii="宋体" w:hAnsi="宋体" w:cs="宋体w"/>
          <w:color w:val="000000"/>
          <w:kern w:val="0"/>
          <w:sz w:val="24"/>
        </w:rPr>
        <w:t>2024</w:t>
      </w:r>
      <w:r w:rsidRPr="00D84757">
        <w:rPr>
          <w:rFonts w:ascii="宋体" w:hAnsi="宋体" w:cs="宋体w" w:hint="eastAsia"/>
          <w:color w:val="000000"/>
          <w:kern w:val="0"/>
          <w:sz w:val="24"/>
        </w:rPr>
        <w:t>年【</w:t>
      </w:r>
      <w:r w:rsidRPr="00D84757">
        <w:rPr>
          <w:rFonts w:ascii="宋体" w:hAnsi="宋体" w:cs="宋体w"/>
          <w:color w:val="000000"/>
          <w:kern w:val="0"/>
          <w:sz w:val="24"/>
        </w:rPr>
        <w:t>3</w:t>
      </w:r>
      <w:r w:rsidRPr="00D84757">
        <w:rPr>
          <w:rFonts w:ascii="宋体" w:hAnsi="宋体" w:cs="宋体w" w:hint="eastAsia"/>
          <w:color w:val="000000"/>
          <w:kern w:val="0"/>
          <w:sz w:val="24"/>
        </w:rPr>
        <w:t>】月【</w:t>
      </w:r>
      <w:r w:rsidRPr="00D84757">
        <w:rPr>
          <w:rFonts w:ascii="宋体" w:hAnsi="宋体" w:cs="宋体w"/>
          <w:color w:val="000000"/>
          <w:kern w:val="0"/>
          <w:sz w:val="24"/>
        </w:rPr>
        <w:t>1</w:t>
      </w:r>
      <w:r w:rsidRPr="00D84757">
        <w:rPr>
          <w:rFonts w:ascii="宋体" w:hAnsi="宋体" w:cs="宋体w" w:hint="eastAsia"/>
          <w:color w:val="000000"/>
          <w:kern w:val="0"/>
          <w:sz w:val="24"/>
        </w:rPr>
        <w:t>】日始，至</w:t>
      </w:r>
      <w:r w:rsidRPr="00D84757">
        <w:rPr>
          <w:rFonts w:ascii="宋体" w:hAnsi="宋体" w:cs="宋体w"/>
          <w:color w:val="000000"/>
          <w:kern w:val="0"/>
          <w:sz w:val="24"/>
        </w:rPr>
        <w:t>2024</w:t>
      </w:r>
      <w:r w:rsidRPr="00D84757">
        <w:rPr>
          <w:rFonts w:ascii="宋体" w:hAnsi="宋体" w:cs="宋体w" w:hint="eastAsia"/>
          <w:color w:val="000000"/>
          <w:kern w:val="0"/>
          <w:sz w:val="24"/>
        </w:rPr>
        <w:t>年【</w:t>
      </w:r>
      <w:r w:rsidRPr="00D84757">
        <w:rPr>
          <w:rFonts w:ascii="宋体" w:hAnsi="宋体" w:cs="宋体w"/>
          <w:color w:val="000000"/>
          <w:kern w:val="0"/>
          <w:sz w:val="24"/>
        </w:rPr>
        <w:t>12</w:t>
      </w:r>
      <w:r w:rsidRPr="00D84757">
        <w:rPr>
          <w:rFonts w:ascii="宋体" w:hAnsi="宋体" w:cs="宋体w" w:hint="eastAsia"/>
          <w:color w:val="000000"/>
          <w:kern w:val="0"/>
          <w:sz w:val="24"/>
        </w:rPr>
        <w:t>】月【</w:t>
      </w:r>
      <w:r w:rsidRPr="00D84757">
        <w:rPr>
          <w:rFonts w:ascii="宋体" w:hAnsi="宋体" w:cs="宋体w"/>
          <w:color w:val="000000"/>
          <w:kern w:val="0"/>
          <w:sz w:val="24"/>
        </w:rPr>
        <w:t>31</w:t>
      </w:r>
      <w:r w:rsidRPr="00D84757">
        <w:rPr>
          <w:rFonts w:ascii="宋体" w:hAnsi="宋体" w:cs="宋体w" w:hint="eastAsia"/>
          <w:color w:val="000000"/>
          <w:kern w:val="0"/>
          <w:sz w:val="24"/>
        </w:rPr>
        <w:t>】日止，每年</w:t>
      </w:r>
      <w:r w:rsidRPr="00D84757">
        <w:rPr>
          <w:rFonts w:ascii="宋体" w:hAnsi="宋体" w:cs="宋体w"/>
          <w:color w:val="000000"/>
          <w:kern w:val="0"/>
          <w:sz w:val="24"/>
        </w:rPr>
        <w:t>11</w:t>
      </w:r>
      <w:r w:rsidRPr="00D84757">
        <w:rPr>
          <w:rFonts w:ascii="宋体" w:hAnsi="宋体" w:cs="宋体w" w:hint="eastAsia"/>
          <w:color w:val="000000"/>
          <w:kern w:val="0"/>
          <w:sz w:val="24"/>
        </w:rPr>
        <w:t>月中旬完成体检任务。甲乙双方约定具体排检时间。</w:t>
      </w:r>
      <w:r w:rsidRPr="00D84757">
        <w:rPr>
          <w:rFonts w:ascii="宋体" w:hAnsi="宋体" w:cs="宋体w"/>
          <w:color w:val="000000"/>
          <w:kern w:val="0"/>
          <w:sz w:val="24"/>
        </w:rPr>
        <w:t xml:space="preserve"> </w:t>
      </w:r>
    </w:p>
    <w:p w14:paraId="0523D65C" w14:textId="77777777" w:rsidR="003672ED" w:rsidRPr="00D84757" w:rsidRDefault="003672ED" w:rsidP="00CA3325">
      <w:pPr>
        <w:tabs>
          <w:tab w:val="right" w:pos="8733"/>
        </w:tabs>
        <w:autoSpaceDE w:val="0"/>
        <w:autoSpaceDN w:val="0"/>
        <w:adjustRightInd w:val="0"/>
        <w:spacing w:line="440" w:lineRule="exact"/>
        <w:ind w:firstLine="480"/>
        <w:rPr>
          <w:rFonts w:ascii="宋体" w:hAnsi="宋体" w:cs="宋体w"/>
          <w:color w:val="000000"/>
          <w:kern w:val="0"/>
          <w:sz w:val="24"/>
        </w:rPr>
      </w:pPr>
      <w:r w:rsidRPr="00D84757">
        <w:rPr>
          <w:rFonts w:ascii="宋体" w:hAnsi="宋体" w:cs="宋体w"/>
          <w:color w:val="000000"/>
          <w:kern w:val="0"/>
          <w:sz w:val="24"/>
        </w:rPr>
        <w:t>2.</w:t>
      </w:r>
      <w:r w:rsidRPr="00D84757">
        <w:rPr>
          <w:rFonts w:ascii="宋体" w:hAnsi="宋体" w:cs="宋体w" w:hint="eastAsia"/>
          <w:color w:val="000000"/>
          <w:kern w:val="0"/>
          <w:sz w:val="24"/>
        </w:rPr>
        <w:t>体检报告单反馈时限：</w:t>
      </w:r>
      <w:r w:rsidRPr="00D84757">
        <w:rPr>
          <w:rFonts w:ascii="宋体" w:hAnsi="宋体" w:cs="宋体w"/>
          <w:color w:val="000000"/>
          <w:kern w:val="0"/>
          <w:sz w:val="24"/>
        </w:rPr>
        <w:t xml:space="preserve"> </w:t>
      </w:r>
      <w:r w:rsidRPr="00D84757">
        <w:rPr>
          <w:rFonts w:ascii="宋体" w:hAnsi="宋体" w:cs="宋体w"/>
          <w:color w:val="000000"/>
          <w:kern w:val="0"/>
          <w:sz w:val="24"/>
        </w:rPr>
        <w:tab/>
      </w:r>
    </w:p>
    <w:p w14:paraId="4AE34CF4" w14:textId="77777777" w:rsidR="003672ED" w:rsidRPr="00D84757" w:rsidRDefault="003672ED" w:rsidP="00CA3325">
      <w:pPr>
        <w:autoSpaceDE w:val="0"/>
        <w:autoSpaceDN w:val="0"/>
        <w:adjustRightInd w:val="0"/>
        <w:spacing w:line="440" w:lineRule="exact"/>
        <w:ind w:firstLine="480"/>
        <w:rPr>
          <w:rFonts w:ascii="宋体" w:hAnsi="宋体" w:cs="宋体w"/>
          <w:color w:val="000000"/>
          <w:kern w:val="0"/>
          <w:sz w:val="24"/>
        </w:rPr>
      </w:pPr>
      <w:r w:rsidRPr="00D84757">
        <w:rPr>
          <w:rFonts w:ascii="宋体" w:hAnsi="宋体" w:cs="宋体w"/>
          <w:color w:val="000000"/>
          <w:kern w:val="0"/>
          <w:sz w:val="24"/>
        </w:rPr>
        <w:t>a.</w:t>
      </w:r>
      <w:r w:rsidRPr="00D84757">
        <w:rPr>
          <w:rFonts w:ascii="宋体" w:hAnsi="宋体" w:cs="宋体w" w:hint="eastAsia"/>
          <w:color w:val="000000"/>
          <w:kern w:val="0"/>
          <w:sz w:val="24"/>
        </w:rPr>
        <w:t>乙方应于学生体检结束后</w:t>
      </w:r>
      <w:r w:rsidRPr="00D84757">
        <w:rPr>
          <w:rFonts w:ascii="宋体" w:hAnsi="宋体" w:cs="宋体w"/>
          <w:color w:val="000000"/>
          <w:kern w:val="0"/>
          <w:sz w:val="24"/>
        </w:rPr>
        <w:t>2</w:t>
      </w:r>
      <w:r w:rsidRPr="00D84757">
        <w:rPr>
          <w:rFonts w:ascii="宋体" w:hAnsi="宋体" w:cs="宋体w" w:hint="eastAsia"/>
          <w:color w:val="000000"/>
          <w:kern w:val="0"/>
          <w:sz w:val="24"/>
        </w:rPr>
        <w:t>周内，向学生反馈健康体检结果，反馈内容应包括学生个体体检项目的客观结果。</w:t>
      </w:r>
      <w:r w:rsidRPr="00D84757">
        <w:rPr>
          <w:rFonts w:ascii="宋体" w:hAnsi="宋体" w:cs="宋体w"/>
          <w:color w:val="000000"/>
          <w:kern w:val="0"/>
          <w:sz w:val="24"/>
        </w:rPr>
        <w:t xml:space="preserve"> </w:t>
      </w:r>
    </w:p>
    <w:p w14:paraId="0D0C1C10" w14:textId="77777777" w:rsidR="003672ED" w:rsidRPr="00D84757" w:rsidRDefault="003672ED" w:rsidP="00CA3325">
      <w:pPr>
        <w:autoSpaceDE w:val="0"/>
        <w:autoSpaceDN w:val="0"/>
        <w:adjustRightInd w:val="0"/>
        <w:spacing w:line="440" w:lineRule="exact"/>
        <w:ind w:firstLine="480"/>
        <w:rPr>
          <w:rFonts w:ascii="宋体" w:hAnsi="宋体" w:cs="宋体w"/>
          <w:color w:val="000000"/>
          <w:kern w:val="0"/>
          <w:sz w:val="24"/>
        </w:rPr>
      </w:pPr>
      <w:r w:rsidRPr="00D84757">
        <w:rPr>
          <w:rFonts w:ascii="宋体" w:hAnsi="宋体" w:cs="宋体w"/>
          <w:color w:val="000000"/>
          <w:kern w:val="0"/>
          <w:sz w:val="24"/>
        </w:rPr>
        <w:t>b.</w:t>
      </w:r>
      <w:r w:rsidRPr="00D84757">
        <w:rPr>
          <w:rFonts w:ascii="宋体" w:hAnsi="宋体" w:cs="宋体w" w:hint="eastAsia"/>
          <w:color w:val="000000"/>
          <w:kern w:val="0"/>
          <w:sz w:val="24"/>
        </w:rPr>
        <w:t>乙方应当于每校体检结束后</w:t>
      </w:r>
      <w:r w:rsidRPr="00D84757">
        <w:rPr>
          <w:rFonts w:ascii="宋体" w:hAnsi="宋体" w:cs="宋体w"/>
          <w:color w:val="000000"/>
          <w:kern w:val="0"/>
          <w:sz w:val="24"/>
        </w:rPr>
        <w:t xml:space="preserve"> 1 </w:t>
      </w:r>
      <w:r w:rsidRPr="00D84757">
        <w:rPr>
          <w:rFonts w:ascii="宋体" w:hAnsi="宋体" w:cs="宋体w" w:hint="eastAsia"/>
          <w:color w:val="000000"/>
          <w:kern w:val="0"/>
          <w:sz w:val="24"/>
        </w:rPr>
        <w:t>个月内</w:t>
      </w:r>
      <w:r w:rsidRPr="00D84757">
        <w:rPr>
          <w:rFonts w:ascii="宋体" w:hAnsi="宋体" w:cs="宋体w"/>
          <w:color w:val="000000"/>
          <w:kern w:val="0"/>
          <w:sz w:val="24"/>
        </w:rPr>
        <w:t>,</w:t>
      </w:r>
      <w:r w:rsidRPr="00D84757">
        <w:rPr>
          <w:rFonts w:ascii="宋体" w:hAnsi="宋体" w:cs="宋体w" w:hint="eastAsia"/>
          <w:color w:val="000000"/>
          <w:kern w:val="0"/>
          <w:sz w:val="24"/>
        </w:rPr>
        <w:t>以学校报告单形式将学校体检情况反馈到学校。</w:t>
      </w:r>
      <w:r w:rsidRPr="00D84757">
        <w:rPr>
          <w:rFonts w:ascii="宋体" w:hAnsi="宋体" w:cs="宋体w"/>
          <w:color w:val="000000"/>
          <w:kern w:val="0"/>
          <w:sz w:val="24"/>
        </w:rPr>
        <w:t xml:space="preserve"> </w:t>
      </w:r>
    </w:p>
    <w:p w14:paraId="249D491D" w14:textId="77777777" w:rsidR="003672ED" w:rsidRPr="00D84757" w:rsidRDefault="003672ED" w:rsidP="00CA3325">
      <w:pPr>
        <w:autoSpaceDE w:val="0"/>
        <w:autoSpaceDN w:val="0"/>
        <w:adjustRightInd w:val="0"/>
        <w:spacing w:line="440" w:lineRule="exact"/>
        <w:ind w:firstLine="480"/>
        <w:rPr>
          <w:rFonts w:ascii="宋体" w:hAnsi="宋体" w:cs="宋体w"/>
          <w:color w:val="000000"/>
          <w:kern w:val="0"/>
          <w:sz w:val="24"/>
        </w:rPr>
      </w:pPr>
      <w:r w:rsidRPr="00D84757">
        <w:rPr>
          <w:rFonts w:ascii="宋体" w:hAnsi="宋体" w:cs="宋体w"/>
          <w:color w:val="000000"/>
          <w:kern w:val="0"/>
          <w:sz w:val="24"/>
        </w:rPr>
        <w:t>c.</w:t>
      </w:r>
      <w:r w:rsidRPr="00D84757">
        <w:rPr>
          <w:rFonts w:ascii="宋体" w:hAnsi="宋体" w:cs="宋体w" w:hint="eastAsia"/>
          <w:color w:val="000000"/>
          <w:kern w:val="0"/>
          <w:sz w:val="24"/>
        </w:rPr>
        <w:t>乙方应当于全部体检结束后</w:t>
      </w:r>
      <w:r w:rsidRPr="00D84757">
        <w:rPr>
          <w:rFonts w:ascii="宋体" w:hAnsi="宋体" w:cs="宋体w"/>
          <w:color w:val="000000"/>
          <w:kern w:val="0"/>
          <w:sz w:val="24"/>
        </w:rPr>
        <w:t>2</w:t>
      </w:r>
      <w:r w:rsidRPr="00D84757">
        <w:rPr>
          <w:rFonts w:ascii="宋体" w:hAnsi="宋体" w:cs="宋体w" w:hint="eastAsia"/>
          <w:color w:val="000000"/>
          <w:kern w:val="0"/>
          <w:sz w:val="24"/>
        </w:rPr>
        <w:t>个月内，乙方完成区级数据分析报告交甲方。</w:t>
      </w:r>
      <w:r w:rsidRPr="00D84757">
        <w:rPr>
          <w:rFonts w:ascii="宋体" w:hAnsi="宋体" w:cs="宋体w"/>
          <w:color w:val="000000"/>
          <w:kern w:val="0"/>
          <w:sz w:val="24"/>
        </w:rPr>
        <w:t xml:space="preserve"> </w:t>
      </w:r>
    </w:p>
    <w:p w14:paraId="410A92F6" w14:textId="77777777" w:rsidR="003672ED"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sidRPr="00D84757">
        <w:rPr>
          <w:rFonts w:ascii="宋体" w:hAnsi="宋体" w:cs="宋体w"/>
          <w:color w:val="000000"/>
          <w:kern w:val="0"/>
          <w:sz w:val="24"/>
        </w:rPr>
        <w:t>3.</w:t>
      </w:r>
      <w:r w:rsidRPr="00D84757">
        <w:rPr>
          <w:rFonts w:ascii="宋体" w:hAnsi="宋体" w:cs="宋体w" w:hint="eastAsia"/>
          <w:color w:val="000000"/>
          <w:kern w:val="0"/>
          <w:sz w:val="24"/>
        </w:rPr>
        <w:t>甲方将在合同服务期限内对乙方履约情况进行考核，根据考核情况及本合同</w:t>
      </w:r>
      <w:r>
        <w:rPr>
          <w:rFonts w:ascii="宋体" w:hAnsi="宋体" w:cs="宋体w" w:hint="eastAsia"/>
          <w:color w:val="000000"/>
          <w:kern w:val="0"/>
          <w:sz w:val="24"/>
        </w:rPr>
        <w:t>的约定甲方有权解除本合同，合同解除后，乙方已经提供的体检服务甲方应据实结算。</w:t>
      </w:r>
      <w:r>
        <w:rPr>
          <w:rFonts w:ascii="宋体" w:hAnsi="宋体" w:cs="宋体w"/>
          <w:color w:val="000000"/>
          <w:kern w:val="0"/>
          <w:sz w:val="24"/>
        </w:rPr>
        <w:t xml:space="preserve"> </w:t>
      </w:r>
    </w:p>
    <w:p w14:paraId="4DB4AE66" w14:textId="77777777" w:rsidR="003672ED" w:rsidRDefault="003672ED" w:rsidP="00CA3325">
      <w:pPr>
        <w:autoSpaceDE w:val="0"/>
        <w:autoSpaceDN w:val="0"/>
        <w:adjustRightInd w:val="0"/>
        <w:spacing w:line="440" w:lineRule="exact"/>
        <w:rPr>
          <w:rFonts w:ascii="宋体" w:hAnsi="宋体" w:cs="宋体w"/>
          <w:b/>
          <w:bCs/>
          <w:color w:val="000000"/>
          <w:kern w:val="0"/>
          <w:sz w:val="24"/>
        </w:rPr>
      </w:pPr>
      <w:r>
        <w:rPr>
          <w:rFonts w:ascii="宋体" w:hAnsi="宋体" w:cs="宋体w" w:hint="eastAsia"/>
          <w:b/>
          <w:bCs/>
          <w:color w:val="000000"/>
          <w:kern w:val="0"/>
          <w:sz w:val="24"/>
        </w:rPr>
        <w:t>第三条</w:t>
      </w:r>
      <w:r>
        <w:rPr>
          <w:rFonts w:ascii="宋体" w:hAnsi="宋体" w:cs="宋体w"/>
          <w:b/>
          <w:bCs/>
          <w:color w:val="000000"/>
          <w:kern w:val="0"/>
          <w:sz w:val="24"/>
        </w:rPr>
        <w:t xml:space="preserve"> </w:t>
      </w:r>
      <w:r>
        <w:rPr>
          <w:rFonts w:ascii="宋体" w:hAnsi="宋体" w:cs="宋体w" w:hint="eastAsia"/>
          <w:b/>
          <w:bCs/>
          <w:color w:val="000000"/>
          <w:kern w:val="0"/>
          <w:sz w:val="24"/>
        </w:rPr>
        <w:t>服务费用及支付方式</w:t>
      </w:r>
      <w:r>
        <w:rPr>
          <w:rFonts w:ascii="宋体" w:hAnsi="宋体" w:cs="宋体w"/>
          <w:b/>
          <w:bCs/>
          <w:color w:val="000000"/>
          <w:kern w:val="0"/>
          <w:sz w:val="24"/>
        </w:rPr>
        <w:t xml:space="preserve"> </w:t>
      </w:r>
    </w:p>
    <w:p w14:paraId="27936063"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1.</w:t>
      </w:r>
      <w:r>
        <w:rPr>
          <w:rFonts w:ascii="宋体" w:hAnsi="宋体" w:cs="宋体w" w:hint="eastAsia"/>
          <w:color w:val="000000"/>
          <w:kern w:val="0"/>
          <w:sz w:val="24"/>
        </w:rPr>
        <w:t>体检费标准：</w:t>
      </w:r>
    </w:p>
    <w:p w14:paraId="5BE58DEE"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hint="eastAsia"/>
          <w:color w:val="000000"/>
          <w:kern w:val="0"/>
          <w:sz w:val="24"/>
        </w:rPr>
        <w:t>第一、二包：学生健康体检费标准备为3</w:t>
      </w:r>
      <w:r>
        <w:rPr>
          <w:rFonts w:ascii="宋体" w:hAnsi="宋体" w:cs="宋体w"/>
          <w:color w:val="000000"/>
          <w:kern w:val="0"/>
          <w:sz w:val="24"/>
        </w:rPr>
        <w:t>0</w:t>
      </w:r>
      <w:r>
        <w:rPr>
          <w:rFonts w:ascii="宋体" w:hAnsi="宋体" w:cs="宋体w" w:hint="eastAsia"/>
          <w:color w:val="000000"/>
          <w:kern w:val="0"/>
          <w:sz w:val="24"/>
        </w:rPr>
        <w:t>元，体检总费用根据实际体检人数计算，</w:t>
      </w:r>
      <w:r>
        <w:rPr>
          <w:rFonts w:ascii="宋体" w:hAnsi="宋体" w:cs="宋体w" w:hint="eastAsia"/>
          <w:color w:val="000000"/>
          <w:kern w:val="0"/>
          <w:sz w:val="24"/>
        </w:rPr>
        <w:lastRenderedPageBreak/>
        <w:t>该费用为项目包干费用，包括乙方因履行本合同所产生的所有费用。</w:t>
      </w:r>
    </w:p>
    <w:p w14:paraId="1082C6BF"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bookmarkStart w:id="831" w:name="_Hlk155082224"/>
      <w:r>
        <w:rPr>
          <w:rFonts w:ascii="宋体" w:hAnsi="宋体" w:cs="宋体w" w:hint="eastAsia"/>
          <w:color w:val="000000"/>
          <w:kern w:val="0"/>
          <w:sz w:val="24"/>
        </w:rPr>
        <w:t>第三包：学生健康体检费标准普通年级为</w:t>
      </w:r>
      <w:r>
        <w:rPr>
          <w:rFonts w:ascii="宋体" w:hAnsi="宋体" w:cs="宋体w"/>
          <w:color w:val="000000"/>
          <w:kern w:val="0"/>
          <w:sz w:val="24"/>
        </w:rPr>
        <w:t>12</w:t>
      </w:r>
      <w:r>
        <w:rPr>
          <w:rFonts w:ascii="宋体" w:hAnsi="宋体" w:cs="宋体w" w:hint="eastAsia"/>
          <w:color w:val="000000"/>
          <w:kern w:val="0"/>
          <w:sz w:val="24"/>
        </w:rPr>
        <w:t>元；</w:t>
      </w:r>
      <w:bookmarkEnd w:id="831"/>
      <w:r>
        <w:rPr>
          <w:rFonts w:ascii="宋体" w:hAnsi="宋体" w:cs="宋体w" w:hint="eastAsia"/>
          <w:color w:val="000000"/>
          <w:kern w:val="0"/>
          <w:sz w:val="24"/>
        </w:rPr>
        <w:t>新初一、新高一增加色觉检查为</w:t>
      </w:r>
      <w:r>
        <w:rPr>
          <w:rFonts w:ascii="宋体" w:hAnsi="宋体" w:cs="宋体w"/>
          <w:color w:val="000000"/>
          <w:kern w:val="0"/>
          <w:sz w:val="24"/>
        </w:rPr>
        <w:t>3</w:t>
      </w:r>
      <w:r>
        <w:rPr>
          <w:rFonts w:ascii="宋体" w:hAnsi="宋体" w:cs="宋体w" w:hint="eastAsia"/>
          <w:color w:val="000000"/>
          <w:kern w:val="0"/>
          <w:sz w:val="24"/>
        </w:rPr>
        <w:t>元；体检总费用根据实际体检人数计算，该费用为项目包干费用，包括乙方因履行本合同所产生的所有费用。</w:t>
      </w:r>
      <w:r>
        <w:rPr>
          <w:rFonts w:ascii="宋体" w:hAnsi="宋体" w:cs="宋体w"/>
          <w:color w:val="000000"/>
          <w:kern w:val="0"/>
          <w:sz w:val="24"/>
        </w:rPr>
        <w:t xml:space="preserve"> </w:t>
      </w:r>
    </w:p>
    <w:p w14:paraId="040F345A" w14:textId="77777777" w:rsidR="003672ED" w:rsidRPr="00B933C1" w:rsidRDefault="003672ED" w:rsidP="00CA3325">
      <w:pPr>
        <w:autoSpaceDE w:val="0"/>
        <w:autoSpaceDN w:val="0"/>
        <w:adjustRightInd w:val="0"/>
        <w:spacing w:line="440" w:lineRule="exact"/>
        <w:ind w:firstLine="480"/>
        <w:rPr>
          <w:rFonts w:ascii="宋体" w:hAnsi="宋体" w:cs="宋体w"/>
          <w:color w:val="000000"/>
          <w:kern w:val="0"/>
          <w:sz w:val="24"/>
        </w:rPr>
      </w:pPr>
      <w:r w:rsidRPr="00B933C1">
        <w:rPr>
          <w:rFonts w:ascii="宋体" w:hAnsi="宋体" w:cs="宋体w" w:hint="eastAsia"/>
          <w:color w:val="000000"/>
          <w:kern w:val="0"/>
          <w:sz w:val="24"/>
        </w:rPr>
        <w:t>第</w:t>
      </w:r>
      <w:r>
        <w:rPr>
          <w:rFonts w:ascii="宋体" w:hAnsi="宋体" w:cs="宋体w" w:hint="eastAsia"/>
          <w:color w:val="000000"/>
          <w:kern w:val="0"/>
          <w:sz w:val="24"/>
        </w:rPr>
        <w:t>四</w:t>
      </w:r>
      <w:r w:rsidRPr="00B933C1">
        <w:rPr>
          <w:rFonts w:ascii="宋体" w:hAnsi="宋体" w:cs="宋体w" w:hint="eastAsia"/>
          <w:color w:val="000000"/>
          <w:kern w:val="0"/>
          <w:sz w:val="24"/>
        </w:rPr>
        <w:t>包：学生健康体检费标准普通年级为12元；</w:t>
      </w:r>
      <w:r>
        <w:rPr>
          <w:rFonts w:ascii="宋体" w:hAnsi="宋体" w:cs="宋体w" w:hint="eastAsia"/>
          <w:color w:val="000000"/>
          <w:kern w:val="0"/>
          <w:sz w:val="24"/>
        </w:rPr>
        <w:t>体检总费用根据实际体检人数计算，该费用为项目包干费用，包括乙方因履行本合同所产生的所有费用。</w:t>
      </w:r>
    </w:p>
    <w:p w14:paraId="5658258E" w14:textId="77777777" w:rsidR="003672ED" w:rsidRPr="00451496" w:rsidRDefault="003672ED" w:rsidP="00CA3325">
      <w:pPr>
        <w:autoSpaceDE w:val="0"/>
        <w:autoSpaceDN w:val="0"/>
        <w:adjustRightInd w:val="0"/>
        <w:spacing w:line="440" w:lineRule="exact"/>
        <w:ind w:firstLine="480"/>
        <w:rPr>
          <w:rFonts w:ascii="宋体" w:hAnsi="宋体" w:cs="宋体w"/>
          <w:color w:val="000000"/>
          <w:kern w:val="0"/>
          <w:sz w:val="24"/>
        </w:rPr>
      </w:pPr>
      <w:r w:rsidRPr="00451496">
        <w:rPr>
          <w:rFonts w:ascii="宋体" w:hAnsi="宋体" w:cs="宋体w"/>
          <w:color w:val="000000"/>
          <w:kern w:val="0"/>
          <w:sz w:val="24"/>
        </w:rPr>
        <w:t>2.</w:t>
      </w:r>
      <w:r w:rsidRPr="00451496">
        <w:rPr>
          <w:rFonts w:ascii="宋体" w:hAnsi="宋体" w:cs="宋体w" w:hint="eastAsia"/>
          <w:color w:val="000000"/>
          <w:kern w:val="0"/>
          <w:sz w:val="24"/>
        </w:rPr>
        <w:t>结算及支付方式：</w:t>
      </w:r>
      <w:r w:rsidRPr="00451496">
        <w:rPr>
          <w:rFonts w:ascii="宋体" w:hAnsi="宋体" w:cs="宋体w"/>
          <w:color w:val="000000"/>
          <w:kern w:val="0"/>
          <w:sz w:val="24"/>
        </w:rPr>
        <w:t xml:space="preserve"> </w:t>
      </w:r>
    </w:p>
    <w:p w14:paraId="0EA58FA8" w14:textId="6C92634B" w:rsidR="003672ED" w:rsidRPr="00451496" w:rsidRDefault="003672ED" w:rsidP="00CA3325">
      <w:pPr>
        <w:autoSpaceDE w:val="0"/>
        <w:autoSpaceDN w:val="0"/>
        <w:adjustRightInd w:val="0"/>
        <w:spacing w:line="440" w:lineRule="exact"/>
        <w:ind w:firstLine="480"/>
        <w:rPr>
          <w:rFonts w:ascii="宋体" w:hAnsi="宋体" w:cs="宋体w"/>
          <w:color w:val="000000"/>
          <w:kern w:val="0"/>
          <w:sz w:val="24"/>
        </w:rPr>
      </w:pPr>
      <w:r w:rsidRPr="00451496">
        <w:rPr>
          <w:rFonts w:ascii="宋体" w:hAnsi="宋体" w:cs="宋体w" w:hint="eastAsia"/>
          <w:color w:val="000000"/>
          <w:kern w:val="0"/>
          <w:sz w:val="24"/>
        </w:rPr>
        <w:t>（</w:t>
      </w:r>
      <w:r w:rsidRPr="00451496">
        <w:rPr>
          <w:rFonts w:ascii="宋体" w:hAnsi="宋体" w:cs="宋体w"/>
          <w:color w:val="000000"/>
          <w:kern w:val="0"/>
          <w:sz w:val="24"/>
        </w:rPr>
        <w:t>1</w:t>
      </w:r>
      <w:r w:rsidRPr="00451496">
        <w:rPr>
          <w:rFonts w:ascii="宋体" w:hAnsi="宋体" w:cs="宋体w" w:hint="eastAsia"/>
          <w:color w:val="000000"/>
          <w:kern w:val="0"/>
          <w:sz w:val="24"/>
        </w:rPr>
        <w:t>）合同签订后两个月内，甲方向乙方支付</w:t>
      </w:r>
      <w:r w:rsidR="00451496" w:rsidRPr="00451496">
        <w:rPr>
          <w:rFonts w:ascii="宋体" w:hAnsi="宋体" w:cs="宋体w"/>
          <w:color w:val="000000"/>
          <w:kern w:val="0"/>
          <w:sz w:val="24"/>
        </w:rPr>
        <w:t>50</w:t>
      </w:r>
      <w:r w:rsidRPr="00451496">
        <w:rPr>
          <w:rFonts w:ascii="宋体" w:hAnsi="宋体" w:cs="宋体w"/>
          <w:color w:val="000000"/>
          <w:kern w:val="0"/>
          <w:sz w:val="24"/>
        </w:rPr>
        <w:t>%</w:t>
      </w:r>
      <w:r w:rsidRPr="00451496">
        <w:rPr>
          <w:rFonts w:ascii="宋体" w:hAnsi="宋体" w:cs="宋体w" w:hint="eastAsia"/>
          <w:color w:val="000000"/>
          <w:kern w:val="0"/>
          <w:sz w:val="24"/>
        </w:rPr>
        <w:t>预付款。</w:t>
      </w:r>
      <w:r w:rsidRPr="00451496">
        <w:rPr>
          <w:rFonts w:ascii="宋体" w:hAnsi="宋体" w:cs="宋体w"/>
          <w:color w:val="000000"/>
          <w:kern w:val="0"/>
          <w:sz w:val="24"/>
        </w:rPr>
        <w:t xml:space="preserve"> </w:t>
      </w:r>
    </w:p>
    <w:p w14:paraId="0084D60F" w14:textId="77777777" w:rsidR="003672ED" w:rsidRPr="006C7E2C" w:rsidRDefault="003672ED" w:rsidP="00CA3325">
      <w:pPr>
        <w:autoSpaceDE w:val="0"/>
        <w:autoSpaceDN w:val="0"/>
        <w:adjustRightInd w:val="0"/>
        <w:spacing w:line="440" w:lineRule="exact"/>
        <w:ind w:firstLine="480"/>
        <w:rPr>
          <w:rFonts w:ascii="宋体" w:hAnsi="宋体" w:cs="宋体w"/>
          <w:color w:val="000000"/>
          <w:kern w:val="0"/>
          <w:sz w:val="24"/>
        </w:rPr>
      </w:pPr>
      <w:r w:rsidRPr="00451496">
        <w:rPr>
          <w:rFonts w:ascii="宋体" w:hAnsi="宋体" w:cs="宋体w" w:hint="eastAsia"/>
          <w:color w:val="000000"/>
          <w:kern w:val="0"/>
          <w:sz w:val="24"/>
        </w:rPr>
        <w:t>（</w:t>
      </w:r>
      <w:r w:rsidRPr="00451496">
        <w:rPr>
          <w:rFonts w:ascii="宋体" w:hAnsi="宋体" w:cs="宋体w"/>
          <w:color w:val="000000"/>
          <w:kern w:val="0"/>
          <w:sz w:val="24"/>
        </w:rPr>
        <w:t>2</w:t>
      </w:r>
      <w:r w:rsidRPr="00451496">
        <w:rPr>
          <w:rFonts w:ascii="宋体" w:hAnsi="宋体" w:cs="宋体w" w:hint="eastAsia"/>
          <w:color w:val="000000"/>
          <w:kern w:val="0"/>
          <w:sz w:val="24"/>
        </w:rPr>
        <w:t>）</w:t>
      </w:r>
      <w:r w:rsidRPr="00451496">
        <w:rPr>
          <w:rFonts w:ascii="宋体" w:hAnsi="宋体" w:cs="宋体w"/>
          <w:color w:val="000000"/>
          <w:kern w:val="0"/>
          <w:sz w:val="24"/>
        </w:rPr>
        <w:t>2024</w:t>
      </w:r>
      <w:r w:rsidRPr="00451496">
        <w:rPr>
          <w:rFonts w:ascii="宋体" w:hAnsi="宋体" w:cs="宋体w" w:hint="eastAsia"/>
          <w:color w:val="000000"/>
          <w:kern w:val="0"/>
          <w:sz w:val="24"/>
        </w:rPr>
        <w:t>年</w:t>
      </w:r>
      <w:r w:rsidRPr="00451496">
        <w:rPr>
          <w:rFonts w:ascii="宋体" w:hAnsi="宋体" w:cs="宋体w"/>
          <w:color w:val="000000"/>
          <w:kern w:val="0"/>
          <w:sz w:val="24"/>
        </w:rPr>
        <w:t>11</w:t>
      </w:r>
      <w:r w:rsidRPr="00451496">
        <w:rPr>
          <w:rFonts w:ascii="宋体" w:hAnsi="宋体" w:cs="宋体w" w:hint="eastAsia"/>
          <w:color w:val="000000"/>
          <w:kern w:val="0"/>
          <w:sz w:val="24"/>
        </w:rPr>
        <w:t>月</w:t>
      </w:r>
      <w:r w:rsidRPr="00451496">
        <w:rPr>
          <w:rFonts w:ascii="宋体" w:hAnsi="宋体" w:cs="宋体w"/>
          <w:color w:val="000000"/>
          <w:kern w:val="0"/>
          <w:sz w:val="24"/>
        </w:rPr>
        <w:t>30</w:t>
      </w:r>
      <w:r w:rsidRPr="00451496">
        <w:rPr>
          <w:rFonts w:ascii="宋体" w:hAnsi="宋体" w:cs="宋体w" w:hint="eastAsia"/>
          <w:color w:val="000000"/>
          <w:kern w:val="0"/>
          <w:sz w:val="24"/>
        </w:rPr>
        <w:t>日前，根据实际工作进度乙方出具的体检收</w:t>
      </w:r>
      <w:r w:rsidRPr="006C7E2C">
        <w:rPr>
          <w:rFonts w:ascii="宋体" w:hAnsi="宋体" w:cs="宋体w" w:hint="eastAsia"/>
          <w:color w:val="000000"/>
          <w:kern w:val="0"/>
          <w:sz w:val="24"/>
        </w:rPr>
        <w:t>费明细、体检收费划转通知单，待各体检学校确认无误后，根据甲方要求乙方出具等额正规发票和相关结算材料，甲方按阶段支付实际体检费。</w:t>
      </w:r>
    </w:p>
    <w:p w14:paraId="0314AF81" w14:textId="77777777" w:rsidR="003672ED" w:rsidRPr="006C7E2C"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sidRPr="006C7E2C">
        <w:rPr>
          <w:rFonts w:ascii="宋体" w:hAnsi="宋体" w:cs="宋体w" w:hint="eastAsia"/>
          <w:color w:val="000000"/>
          <w:kern w:val="0"/>
          <w:sz w:val="24"/>
        </w:rPr>
        <w:t>（</w:t>
      </w:r>
      <w:r w:rsidRPr="006C7E2C">
        <w:rPr>
          <w:rFonts w:ascii="宋体" w:hAnsi="宋体" w:cs="宋体w"/>
          <w:color w:val="000000"/>
          <w:kern w:val="0"/>
          <w:sz w:val="24"/>
        </w:rPr>
        <w:t>3</w:t>
      </w:r>
      <w:r w:rsidRPr="006C7E2C">
        <w:rPr>
          <w:rFonts w:ascii="宋体" w:hAnsi="宋体" w:cs="宋体w" w:hint="eastAsia"/>
          <w:color w:val="000000"/>
          <w:kern w:val="0"/>
          <w:sz w:val="24"/>
        </w:rPr>
        <w:t>）乙方完成本年度全部体检工作超出招标文件工作任务的，体检经费在下一年度结算。</w:t>
      </w:r>
    </w:p>
    <w:p w14:paraId="4B9DA83A" w14:textId="77777777" w:rsidR="003672ED" w:rsidRPr="006C7E2C" w:rsidRDefault="003672ED" w:rsidP="00CA3325">
      <w:pPr>
        <w:autoSpaceDE w:val="0"/>
        <w:autoSpaceDN w:val="0"/>
        <w:adjustRightInd w:val="0"/>
        <w:spacing w:line="440" w:lineRule="exact"/>
        <w:ind w:firstLine="480"/>
        <w:rPr>
          <w:rFonts w:ascii="宋体" w:hAnsi="宋体" w:cs="宋体w"/>
          <w:color w:val="000000"/>
          <w:kern w:val="0"/>
          <w:sz w:val="24"/>
        </w:rPr>
      </w:pPr>
      <w:r w:rsidRPr="006C7E2C">
        <w:rPr>
          <w:rFonts w:ascii="宋体" w:hAnsi="宋体" w:cs="宋体w" w:hint="eastAsia"/>
          <w:color w:val="000000"/>
          <w:kern w:val="0"/>
          <w:sz w:val="24"/>
        </w:rPr>
        <w:t>（</w:t>
      </w:r>
      <w:r w:rsidRPr="006C7E2C">
        <w:rPr>
          <w:rFonts w:ascii="宋体" w:hAnsi="宋体" w:cs="宋体w"/>
          <w:color w:val="000000"/>
          <w:kern w:val="0"/>
          <w:sz w:val="24"/>
        </w:rPr>
        <w:t>4</w:t>
      </w:r>
      <w:r w:rsidRPr="006C7E2C">
        <w:rPr>
          <w:rFonts w:ascii="宋体" w:hAnsi="宋体" w:cs="宋体w" w:hint="eastAsia"/>
          <w:color w:val="000000"/>
          <w:kern w:val="0"/>
          <w:sz w:val="24"/>
        </w:rPr>
        <w:t>）甲方以银行转账方式向乙方支付款项。</w:t>
      </w:r>
      <w:r w:rsidRPr="006C7E2C">
        <w:rPr>
          <w:rFonts w:ascii="宋体" w:hAnsi="宋体" w:cs="宋体w"/>
          <w:color w:val="000000"/>
          <w:kern w:val="0"/>
          <w:sz w:val="24"/>
        </w:rPr>
        <w:t xml:space="preserve"> </w:t>
      </w:r>
    </w:p>
    <w:p w14:paraId="7A4B9F87" w14:textId="77777777" w:rsidR="003672ED" w:rsidRDefault="003672ED" w:rsidP="00CA3325">
      <w:pPr>
        <w:autoSpaceDE w:val="0"/>
        <w:autoSpaceDN w:val="0"/>
        <w:adjustRightInd w:val="0"/>
        <w:spacing w:line="440" w:lineRule="exact"/>
        <w:rPr>
          <w:rFonts w:ascii="宋体" w:hAnsi="宋体" w:cs="宋体w"/>
          <w:b/>
          <w:bCs/>
          <w:color w:val="000000"/>
          <w:kern w:val="0"/>
          <w:sz w:val="24"/>
        </w:rPr>
      </w:pPr>
      <w:r w:rsidRPr="006C7E2C">
        <w:rPr>
          <w:rFonts w:ascii="宋体" w:hAnsi="宋体" w:cs="宋体w" w:hint="eastAsia"/>
          <w:b/>
          <w:bCs/>
          <w:color w:val="000000"/>
          <w:kern w:val="0"/>
          <w:sz w:val="24"/>
        </w:rPr>
        <w:t>第四条</w:t>
      </w:r>
      <w:r w:rsidRPr="006C7E2C">
        <w:rPr>
          <w:rFonts w:ascii="宋体" w:hAnsi="宋体" w:cs="宋体w"/>
          <w:b/>
          <w:bCs/>
          <w:color w:val="000000"/>
          <w:kern w:val="0"/>
          <w:sz w:val="24"/>
        </w:rPr>
        <w:t xml:space="preserve"> </w:t>
      </w:r>
      <w:r w:rsidRPr="006C7E2C">
        <w:rPr>
          <w:rFonts w:ascii="宋体" w:hAnsi="宋体" w:cs="宋体w" w:hint="eastAsia"/>
          <w:b/>
          <w:bCs/>
          <w:color w:val="000000"/>
          <w:kern w:val="0"/>
          <w:sz w:val="24"/>
        </w:rPr>
        <w:t>双方的权利与义务</w:t>
      </w:r>
      <w:r>
        <w:rPr>
          <w:rFonts w:ascii="宋体" w:hAnsi="宋体" w:cs="宋体w"/>
          <w:b/>
          <w:bCs/>
          <w:color w:val="000000"/>
          <w:kern w:val="0"/>
          <w:sz w:val="24"/>
        </w:rPr>
        <w:t xml:space="preserve"> </w:t>
      </w:r>
    </w:p>
    <w:p w14:paraId="4234098F"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hint="eastAsia"/>
          <w:color w:val="000000"/>
          <w:kern w:val="0"/>
          <w:sz w:val="24"/>
        </w:rPr>
        <w:t>北京市丰台区学生健康体检项目合作，需要双方共同努力才能符合市、区级学生健康体检文件要求，实现预期效果，故对双方的权利和义务作如下规定：</w:t>
      </w:r>
      <w:r>
        <w:rPr>
          <w:rFonts w:ascii="宋体" w:hAnsi="宋体" w:cs="宋体w"/>
          <w:color w:val="000000"/>
          <w:kern w:val="0"/>
          <w:sz w:val="24"/>
        </w:rPr>
        <w:t xml:space="preserve"> </w:t>
      </w:r>
    </w:p>
    <w:p w14:paraId="615F952E"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hint="eastAsia"/>
          <w:color w:val="000000"/>
          <w:kern w:val="0"/>
          <w:sz w:val="24"/>
        </w:rPr>
        <w:t>（一）甲、乙双方的权利和义务</w:t>
      </w:r>
      <w:r>
        <w:rPr>
          <w:rFonts w:ascii="宋体" w:hAnsi="宋体" w:cs="宋体w"/>
          <w:color w:val="000000"/>
          <w:kern w:val="0"/>
          <w:sz w:val="24"/>
        </w:rPr>
        <w:t xml:space="preserve"> </w:t>
      </w:r>
    </w:p>
    <w:p w14:paraId="2AEAE492"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1.</w:t>
      </w:r>
      <w:r>
        <w:rPr>
          <w:rFonts w:ascii="宋体" w:hAnsi="宋体" w:cs="宋体w" w:hint="eastAsia"/>
          <w:color w:val="000000"/>
          <w:kern w:val="0"/>
          <w:sz w:val="24"/>
        </w:rPr>
        <w:t>甲、乙双方有要求对方如约履行本合同的权利。</w:t>
      </w:r>
      <w:r>
        <w:rPr>
          <w:rFonts w:ascii="宋体" w:hAnsi="宋体" w:cs="宋体w"/>
          <w:color w:val="000000"/>
          <w:kern w:val="0"/>
          <w:sz w:val="24"/>
        </w:rPr>
        <w:t xml:space="preserve"> </w:t>
      </w:r>
    </w:p>
    <w:p w14:paraId="104F8D3C"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2.</w:t>
      </w:r>
      <w:r>
        <w:rPr>
          <w:rFonts w:ascii="宋体" w:hAnsi="宋体" w:cs="宋体w" w:hint="eastAsia"/>
          <w:color w:val="000000"/>
          <w:kern w:val="0"/>
          <w:sz w:val="24"/>
        </w:rPr>
        <w:t>甲、乙双方有按本合同如约履行的义务。</w:t>
      </w:r>
      <w:r>
        <w:rPr>
          <w:rFonts w:ascii="宋体" w:hAnsi="宋体" w:cs="宋体w"/>
          <w:color w:val="000000"/>
          <w:kern w:val="0"/>
          <w:sz w:val="24"/>
        </w:rPr>
        <w:t xml:space="preserve"> </w:t>
      </w:r>
    </w:p>
    <w:p w14:paraId="56E9E241"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3.</w:t>
      </w:r>
      <w:r>
        <w:rPr>
          <w:rFonts w:ascii="宋体" w:hAnsi="宋体" w:cs="宋体w" w:hint="eastAsia"/>
          <w:color w:val="000000"/>
          <w:kern w:val="0"/>
          <w:sz w:val="24"/>
        </w:rPr>
        <w:t>甲、乙双方均应在相关政策法规约束、上级部门要求下规范开展工作，包括但不限于共同参加北京市学生体检相关会议和培训、共同传达落实会议要求和培训标准。</w:t>
      </w:r>
      <w:r>
        <w:rPr>
          <w:rFonts w:ascii="宋体" w:hAnsi="宋体" w:cs="宋体w"/>
          <w:color w:val="000000"/>
          <w:kern w:val="0"/>
          <w:sz w:val="24"/>
        </w:rPr>
        <w:t xml:space="preserve"> </w:t>
      </w:r>
    </w:p>
    <w:p w14:paraId="6599BEF0"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4.</w:t>
      </w:r>
      <w:r>
        <w:rPr>
          <w:rFonts w:ascii="宋体" w:hAnsi="宋体" w:cs="宋体w" w:hint="eastAsia"/>
          <w:color w:val="000000"/>
          <w:kern w:val="0"/>
          <w:sz w:val="24"/>
        </w:rPr>
        <w:t>甲、乙双方对学生体检信息及资料，均有采取有效措施做好隐私权保护的义务。</w:t>
      </w:r>
      <w:r>
        <w:rPr>
          <w:rFonts w:ascii="宋体" w:hAnsi="宋体" w:cs="宋体w"/>
          <w:color w:val="000000"/>
          <w:kern w:val="0"/>
          <w:sz w:val="24"/>
        </w:rPr>
        <w:t xml:space="preserve"> </w:t>
      </w:r>
    </w:p>
    <w:p w14:paraId="563EE988"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hint="eastAsia"/>
          <w:color w:val="000000"/>
          <w:kern w:val="0"/>
          <w:sz w:val="24"/>
        </w:rPr>
        <w:t>（二）甲方的权利和义务</w:t>
      </w:r>
      <w:r>
        <w:rPr>
          <w:rFonts w:ascii="宋体" w:hAnsi="宋体" w:cs="宋体w"/>
          <w:color w:val="000000"/>
          <w:kern w:val="0"/>
          <w:sz w:val="24"/>
        </w:rPr>
        <w:t xml:space="preserve"> </w:t>
      </w:r>
    </w:p>
    <w:p w14:paraId="4691F945"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1.</w:t>
      </w:r>
      <w:r>
        <w:rPr>
          <w:rFonts w:ascii="宋体" w:hAnsi="宋体" w:cs="宋体w" w:hint="eastAsia"/>
          <w:color w:val="000000"/>
          <w:kern w:val="0"/>
          <w:sz w:val="24"/>
        </w:rPr>
        <w:t>甲方有权根据《北京市中小学生健康体检管理办法（</w:t>
      </w:r>
      <w:r>
        <w:rPr>
          <w:rFonts w:ascii="宋体" w:hAnsi="宋体" w:cs="宋体w"/>
          <w:color w:val="000000"/>
          <w:kern w:val="0"/>
          <w:sz w:val="24"/>
        </w:rPr>
        <w:t>2022</w:t>
      </w:r>
      <w:r>
        <w:rPr>
          <w:rFonts w:ascii="宋体" w:hAnsi="宋体" w:cs="宋体w" w:hint="eastAsia"/>
          <w:color w:val="000000"/>
          <w:kern w:val="0"/>
          <w:sz w:val="24"/>
        </w:rPr>
        <w:t>年版）》中有关健康体检机构条件的规定，审核查验乙方是否具备办法中规定的健康体检机构资质。</w:t>
      </w:r>
      <w:r>
        <w:rPr>
          <w:rFonts w:ascii="宋体" w:hAnsi="宋体" w:cs="宋体w"/>
          <w:color w:val="000000"/>
          <w:kern w:val="0"/>
          <w:sz w:val="24"/>
        </w:rPr>
        <w:t xml:space="preserve"> </w:t>
      </w:r>
    </w:p>
    <w:p w14:paraId="6914B75D"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2.</w:t>
      </w:r>
      <w:r>
        <w:rPr>
          <w:rFonts w:ascii="宋体" w:hAnsi="宋体" w:cs="宋体w" w:hint="eastAsia"/>
          <w:color w:val="000000"/>
          <w:kern w:val="0"/>
          <w:sz w:val="24"/>
        </w:rPr>
        <w:t>甲方对乙方提供的体检服务进行监督指导，按照体检项目对体检实施过程提出建议，确保达到上级单位要求。甲方有向乙方提出质询和建议的权利。</w:t>
      </w:r>
      <w:r>
        <w:rPr>
          <w:rFonts w:ascii="宋体" w:hAnsi="宋体" w:cs="宋体w"/>
          <w:color w:val="000000"/>
          <w:kern w:val="0"/>
          <w:sz w:val="24"/>
        </w:rPr>
        <w:t xml:space="preserve"> </w:t>
      </w:r>
    </w:p>
    <w:p w14:paraId="5ACB48D2"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3.</w:t>
      </w:r>
      <w:r>
        <w:rPr>
          <w:rFonts w:ascii="宋体" w:hAnsi="宋体" w:cs="宋体w" w:hint="eastAsia"/>
          <w:color w:val="000000"/>
          <w:kern w:val="0"/>
          <w:sz w:val="24"/>
        </w:rPr>
        <w:t>甲方有为乙方提供相关支持的义务。甲方应与乙方密切配合，积极发挥沟通协调作用。甲方应尊重并维护乙方对体检结果的解释，并及时将乙方的体检通知和安排在教委系统信息平台进行发布。</w:t>
      </w:r>
      <w:r>
        <w:rPr>
          <w:rFonts w:ascii="宋体" w:hAnsi="宋体" w:cs="宋体w"/>
          <w:color w:val="000000"/>
          <w:kern w:val="0"/>
          <w:sz w:val="24"/>
        </w:rPr>
        <w:t xml:space="preserve"> </w:t>
      </w:r>
    </w:p>
    <w:p w14:paraId="43B5788E" w14:textId="77777777" w:rsidR="003672ED" w:rsidRPr="008310F1"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color w:val="000000"/>
          <w:kern w:val="0"/>
          <w:sz w:val="24"/>
        </w:rPr>
        <w:lastRenderedPageBreak/>
        <w:t>4.</w:t>
      </w:r>
      <w:r w:rsidRPr="008310F1">
        <w:rPr>
          <w:rFonts w:ascii="宋体" w:hAnsi="宋体" w:cs="宋体w" w:hint="eastAsia"/>
          <w:color w:val="000000"/>
          <w:kern w:val="0"/>
          <w:sz w:val="24"/>
        </w:rPr>
        <w:t>甲方应积极配合乙方进行体检信息化建设。</w:t>
      </w:r>
      <w:r w:rsidRPr="008310F1">
        <w:rPr>
          <w:rFonts w:ascii="宋体" w:hAnsi="宋体" w:cs="宋体w"/>
          <w:color w:val="000000"/>
          <w:kern w:val="0"/>
          <w:sz w:val="24"/>
        </w:rPr>
        <w:t xml:space="preserve"> </w:t>
      </w:r>
    </w:p>
    <w:p w14:paraId="23DEB861" w14:textId="77777777" w:rsidR="003672ED" w:rsidRPr="008310F1"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color w:val="000000"/>
          <w:kern w:val="0"/>
          <w:sz w:val="24"/>
        </w:rPr>
        <w:t>5.</w:t>
      </w:r>
      <w:r w:rsidRPr="008310F1">
        <w:rPr>
          <w:rFonts w:ascii="宋体" w:hAnsi="宋体" w:cs="宋体w" w:hint="eastAsia"/>
          <w:color w:val="000000"/>
          <w:kern w:val="0"/>
          <w:sz w:val="24"/>
        </w:rPr>
        <w:t>甲方应按时足额支付北京市丰台区学生健康体检项目的服务费用。</w:t>
      </w:r>
      <w:r w:rsidRPr="008310F1">
        <w:rPr>
          <w:rFonts w:ascii="宋体" w:hAnsi="宋体" w:cs="宋体w"/>
          <w:color w:val="000000"/>
          <w:kern w:val="0"/>
          <w:sz w:val="24"/>
        </w:rPr>
        <w:t xml:space="preserve"> </w:t>
      </w:r>
    </w:p>
    <w:p w14:paraId="32541E15" w14:textId="77777777" w:rsidR="003672ED" w:rsidRPr="008310F1"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color w:val="000000"/>
          <w:kern w:val="0"/>
          <w:sz w:val="24"/>
        </w:rPr>
        <w:t>6.</w:t>
      </w:r>
      <w:r w:rsidRPr="008310F1">
        <w:rPr>
          <w:rFonts w:ascii="宋体" w:hAnsi="宋体" w:cs="宋体w" w:hint="eastAsia"/>
          <w:color w:val="000000"/>
          <w:kern w:val="0"/>
          <w:sz w:val="24"/>
        </w:rPr>
        <w:t>甲方负责与受检学生及其监护人就体检报告的发放、体检结果的开放和隐私保护问题达成一致，并确保乙方不会因为前述事项对受检学生构成侵权。</w:t>
      </w:r>
      <w:r w:rsidRPr="008310F1">
        <w:rPr>
          <w:rFonts w:ascii="宋体" w:hAnsi="宋体" w:cs="宋体w"/>
          <w:color w:val="000000"/>
          <w:kern w:val="0"/>
          <w:sz w:val="24"/>
        </w:rPr>
        <w:t xml:space="preserve"> </w:t>
      </w:r>
    </w:p>
    <w:p w14:paraId="6012D1FC" w14:textId="77777777" w:rsidR="003672ED" w:rsidRPr="008310F1"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hint="eastAsia"/>
          <w:color w:val="000000"/>
          <w:kern w:val="0"/>
          <w:sz w:val="24"/>
        </w:rPr>
        <w:t>（三）乙方的权利和义务</w:t>
      </w:r>
      <w:r w:rsidRPr="008310F1">
        <w:rPr>
          <w:rFonts w:ascii="宋体" w:hAnsi="宋体" w:cs="宋体w"/>
          <w:color w:val="000000"/>
          <w:kern w:val="0"/>
          <w:sz w:val="24"/>
        </w:rPr>
        <w:t xml:space="preserve"> </w:t>
      </w:r>
    </w:p>
    <w:p w14:paraId="4D0E9FE4" w14:textId="77777777" w:rsidR="003672ED" w:rsidRPr="008310F1"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color w:val="000000"/>
          <w:kern w:val="0"/>
          <w:sz w:val="24"/>
        </w:rPr>
        <w:t>1.</w:t>
      </w:r>
      <w:r w:rsidRPr="008310F1">
        <w:rPr>
          <w:rFonts w:ascii="宋体" w:hAnsi="宋体" w:cs="宋体w" w:hint="eastAsia"/>
          <w:color w:val="000000"/>
          <w:kern w:val="0"/>
          <w:sz w:val="24"/>
        </w:rPr>
        <w:t>乙方应为甲方通过竞争性磋商采购确定的成交单位。</w:t>
      </w:r>
      <w:r w:rsidRPr="008310F1">
        <w:rPr>
          <w:rFonts w:ascii="宋体" w:hAnsi="宋体" w:cs="宋体w"/>
          <w:color w:val="000000"/>
          <w:kern w:val="0"/>
          <w:sz w:val="24"/>
        </w:rPr>
        <w:t xml:space="preserve"> </w:t>
      </w:r>
    </w:p>
    <w:p w14:paraId="4518C485" w14:textId="77777777" w:rsidR="003672ED" w:rsidRPr="008310F1"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color w:val="000000"/>
          <w:kern w:val="0"/>
          <w:sz w:val="24"/>
        </w:rPr>
        <w:t>2.</w:t>
      </w:r>
      <w:r w:rsidRPr="008310F1">
        <w:rPr>
          <w:rFonts w:ascii="宋体" w:hAnsi="宋体" w:cs="宋体w" w:hint="eastAsia"/>
          <w:color w:val="000000"/>
          <w:kern w:val="0"/>
          <w:sz w:val="24"/>
        </w:rPr>
        <w:t>乙方应按照《北京市中小学生健康体检管理办法（</w:t>
      </w:r>
      <w:r w:rsidRPr="008310F1">
        <w:rPr>
          <w:rFonts w:ascii="宋体" w:hAnsi="宋体" w:cs="宋体w"/>
          <w:color w:val="000000"/>
          <w:kern w:val="0"/>
          <w:sz w:val="24"/>
        </w:rPr>
        <w:t>2022</w:t>
      </w:r>
      <w:r w:rsidRPr="008310F1">
        <w:rPr>
          <w:rFonts w:ascii="宋体" w:hAnsi="宋体" w:cs="宋体w" w:hint="eastAsia"/>
          <w:color w:val="000000"/>
          <w:kern w:val="0"/>
          <w:sz w:val="24"/>
        </w:rPr>
        <w:t>年版）》中有关为规定开展丰台区学生健康体检项目。</w:t>
      </w:r>
      <w:r w:rsidRPr="008310F1">
        <w:rPr>
          <w:rFonts w:ascii="宋体" w:hAnsi="宋体" w:cs="宋体w"/>
          <w:color w:val="000000"/>
          <w:kern w:val="0"/>
          <w:sz w:val="24"/>
        </w:rPr>
        <w:t xml:space="preserve"> </w:t>
      </w:r>
    </w:p>
    <w:p w14:paraId="62380239" w14:textId="77777777" w:rsidR="003672ED" w:rsidRPr="008310F1"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color w:val="000000"/>
          <w:kern w:val="0"/>
          <w:sz w:val="24"/>
        </w:rPr>
        <w:t>3.</w:t>
      </w:r>
      <w:r w:rsidRPr="008310F1">
        <w:rPr>
          <w:rFonts w:ascii="宋体" w:hAnsi="宋体" w:cs="宋体w" w:hint="eastAsia"/>
          <w:color w:val="000000"/>
          <w:kern w:val="0"/>
          <w:sz w:val="24"/>
        </w:rPr>
        <w:t>乙方按照甲方提出的工作要求开展工作，乙方有对体检质量严格管理的义务，同时不得有损甲方形象和利益。</w:t>
      </w:r>
      <w:r w:rsidRPr="008310F1">
        <w:rPr>
          <w:rFonts w:ascii="宋体" w:hAnsi="宋体" w:cs="宋体w"/>
          <w:color w:val="000000"/>
          <w:kern w:val="0"/>
          <w:sz w:val="24"/>
        </w:rPr>
        <w:t xml:space="preserve"> </w:t>
      </w:r>
    </w:p>
    <w:p w14:paraId="19BA31BB" w14:textId="77777777" w:rsidR="003672ED" w:rsidRPr="008310F1"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color w:val="000000"/>
          <w:kern w:val="0"/>
          <w:sz w:val="24"/>
        </w:rPr>
        <w:t>4.</w:t>
      </w:r>
      <w:r w:rsidRPr="008310F1">
        <w:rPr>
          <w:rFonts w:ascii="宋体" w:hAnsi="宋体" w:cs="宋体w" w:hint="eastAsia"/>
          <w:color w:val="000000"/>
          <w:kern w:val="0"/>
          <w:sz w:val="24"/>
        </w:rPr>
        <w:t>乙方需按照甲方要求及时反馈健康体检项目中体检数据及汇总分析结果及报告。</w:t>
      </w:r>
      <w:r w:rsidRPr="008310F1">
        <w:rPr>
          <w:rFonts w:ascii="宋体" w:hAnsi="宋体" w:cs="宋体w"/>
          <w:color w:val="000000"/>
          <w:kern w:val="0"/>
          <w:sz w:val="24"/>
        </w:rPr>
        <w:t xml:space="preserve"> </w:t>
      </w:r>
    </w:p>
    <w:p w14:paraId="1712916D" w14:textId="77777777" w:rsidR="003672ED" w:rsidRPr="008310F1"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color w:val="000000"/>
          <w:kern w:val="0"/>
          <w:sz w:val="24"/>
        </w:rPr>
        <w:t>5.</w:t>
      </w:r>
      <w:r w:rsidRPr="008310F1">
        <w:rPr>
          <w:rFonts w:ascii="宋体" w:hAnsi="宋体" w:cs="宋体w" w:hint="eastAsia"/>
          <w:color w:val="000000"/>
          <w:kern w:val="0"/>
          <w:sz w:val="24"/>
        </w:rPr>
        <w:t>乙方需应用体检信息化系统，提高体检质量与效率。</w:t>
      </w:r>
      <w:r w:rsidRPr="008310F1">
        <w:rPr>
          <w:rFonts w:ascii="宋体" w:hAnsi="宋体" w:cs="宋体w"/>
          <w:color w:val="000000"/>
          <w:kern w:val="0"/>
          <w:sz w:val="24"/>
        </w:rPr>
        <w:t xml:space="preserve"> </w:t>
      </w:r>
    </w:p>
    <w:p w14:paraId="3E61C8CE" w14:textId="77777777" w:rsidR="003672ED" w:rsidRPr="008310F1"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color w:val="000000"/>
          <w:kern w:val="0"/>
          <w:sz w:val="24"/>
        </w:rPr>
        <w:t>6.</w:t>
      </w:r>
      <w:r w:rsidRPr="008310F1">
        <w:rPr>
          <w:rFonts w:ascii="宋体" w:hAnsi="宋体" w:cs="宋体w" w:hint="eastAsia"/>
          <w:color w:val="000000"/>
          <w:kern w:val="0"/>
          <w:sz w:val="24"/>
        </w:rPr>
        <w:t>乙方享有北京市丰台区学生健康体检项目约定的经济权益。</w:t>
      </w:r>
      <w:r w:rsidRPr="008310F1">
        <w:rPr>
          <w:rFonts w:ascii="宋体" w:hAnsi="宋体" w:cs="宋体w"/>
          <w:color w:val="000000"/>
          <w:kern w:val="0"/>
          <w:sz w:val="24"/>
        </w:rPr>
        <w:t xml:space="preserve"> </w:t>
      </w:r>
    </w:p>
    <w:p w14:paraId="4861683E"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sidRPr="008310F1">
        <w:rPr>
          <w:rFonts w:ascii="宋体" w:hAnsi="宋体" w:cs="宋体w"/>
          <w:color w:val="000000"/>
          <w:kern w:val="0"/>
          <w:sz w:val="24"/>
        </w:rPr>
        <w:t>7.</w:t>
      </w:r>
      <w:r w:rsidRPr="008310F1">
        <w:rPr>
          <w:rFonts w:ascii="宋体" w:hAnsi="宋体" w:cs="宋体w" w:hint="eastAsia"/>
          <w:color w:val="000000"/>
          <w:kern w:val="0"/>
          <w:sz w:val="24"/>
        </w:rPr>
        <w:t>乙方应当严格执行健康体检安全和质量管理的法律、法规、规章</w:t>
      </w:r>
      <w:r>
        <w:rPr>
          <w:rFonts w:ascii="宋体" w:hAnsi="宋体" w:cs="宋体w" w:hint="eastAsia"/>
          <w:color w:val="000000"/>
          <w:kern w:val="0"/>
          <w:sz w:val="24"/>
        </w:rPr>
        <w:t>、检查技术规范；应当确保体检设施，检查方法符合《北京市中小学校卫生卫生防病工作技术规范（</w:t>
      </w:r>
      <w:r>
        <w:rPr>
          <w:rFonts w:ascii="宋体" w:hAnsi="宋体" w:cs="宋体w"/>
          <w:color w:val="000000"/>
          <w:kern w:val="0"/>
          <w:sz w:val="24"/>
        </w:rPr>
        <w:t>2018</w:t>
      </w:r>
      <w:r>
        <w:rPr>
          <w:rFonts w:ascii="宋体" w:hAnsi="宋体" w:cs="宋体w" w:hint="eastAsia"/>
          <w:color w:val="000000"/>
          <w:kern w:val="0"/>
          <w:sz w:val="24"/>
        </w:rPr>
        <w:t>）》的要求，体检设备检测达标后方可投入使用。</w:t>
      </w:r>
      <w:r>
        <w:rPr>
          <w:rFonts w:ascii="宋体" w:hAnsi="宋体" w:cs="宋体w"/>
          <w:color w:val="000000"/>
          <w:kern w:val="0"/>
          <w:sz w:val="24"/>
        </w:rPr>
        <w:t xml:space="preserve"> </w:t>
      </w:r>
    </w:p>
    <w:p w14:paraId="5BE8F175"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8.</w:t>
      </w:r>
      <w:r>
        <w:rPr>
          <w:rFonts w:ascii="宋体" w:hAnsi="宋体" w:cs="宋体w" w:hint="eastAsia"/>
          <w:color w:val="000000"/>
          <w:kern w:val="0"/>
          <w:sz w:val="24"/>
        </w:rPr>
        <w:t>乙方有合理的体检流程、有完善的体检方案、应急预案和人员引导，落实传染病防控措施、现场体检流程，排查隐患，保证健康体检安全有序进行。</w:t>
      </w:r>
      <w:r>
        <w:rPr>
          <w:rFonts w:ascii="宋体" w:hAnsi="宋体" w:cs="宋体w"/>
          <w:color w:val="000000"/>
          <w:kern w:val="0"/>
          <w:sz w:val="24"/>
        </w:rPr>
        <w:t xml:space="preserve"> </w:t>
      </w:r>
    </w:p>
    <w:p w14:paraId="1283F4AA"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9.</w:t>
      </w:r>
      <w:r>
        <w:rPr>
          <w:rFonts w:ascii="宋体" w:hAnsi="宋体" w:cs="宋体w" w:hint="eastAsia"/>
          <w:color w:val="000000"/>
          <w:kern w:val="0"/>
          <w:sz w:val="24"/>
        </w:rPr>
        <w:t>体检开始前，乙方完成体检信息的收集汇总，合理安排体检日程。</w:t>
      </w:r>
      <w:r>
        <w:rPr>
          <w:rFonts w:ascii="宋体" w:hAnsi="宋体" w:cs="宋体w"/>
          <w:color w:val="000000"/>
          <w:kern w:val="0"/>
          <w:sz w:val="24"/>
        </w:rPr>
        <w:t xml:space="preserve"> </w:t>
      </w:r>
    </w:p>
    <w:p w14:paraId="6B4DEB75"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10.</w:t>
      </w:r>
      <w:r>
        <w:rPr>
          <w:rFonts w:ascii="宋体" w:hAnsi="宋体" w:cs="宋体w" w:hint="eastAsia"/>
          <w:color w:val="000000"/>
          <w:kern w:val="0"/>
          <w:sz w:val="24"/>
        </w:rPr>
        <w:t>乙方有足够的与学生健康体检项目相适应的管理、技术、质量控制和统计人员；按体检项目确定从事健康体检的人员。体检前要进行岗前培训，考核合格后方可上岗。</w:t>
      </w:r>
      <w:r>
        <w:rPr>
          <w:rFonts w:ascii="宋体" w:hAnsi="宋体" w:cs="宋体w"/>
          <w:color w:val="000000"/>
          <w:kern w:val="0"/>
          <w:sz w:val="24"/>
        </w:rPr>
        <w:t xml:space="preserve"> </w:t>
      </w:r>
    </w:p>
    <w:p w14:paraId="274ECF35"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11.</w:t>
      </w:r>
      <w:r>
        <w:rPr>
          <w:rFonts w:ascii="宋体" w:hAnsi="宋体" w:cs="宋体w" w:hint="eastAsia"/>
          <w:color w:val="000000"/>
          <w:kern w:val="0"/>
          <w:sz w:val="24"/>
        </w:rPr>
        <w:t>乙方具有与学生健康检查工作和学生常见病防治有关的知识和经验。</w:t>
      </w:r>
      <w:r>
        <w:rPr>
          <w:rFonts w:ascii="宋体" w:hAnsi="宋体" w:cs="宋体w"/>
          <w:color w:val="000000"/>
          <w:kern w:val="0"/>
          <w:sz w:val="24"/>
        </w:rPr>
        <w:t xml:space="preserve"> </w:t>
      </w:r>
    </w:p>
    <w:p w14:paraId="156FE6B8"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12.</w:t>
      </w:r>
      <w:r>
        <w:rPr>
          <w:rFonts w:ascii="宋体" w:hAnsi="宋体" w:cs="宋体w" w:hint="eastAsia"/>
          <w:color w:val="000000"/>
          <w:kern w:val="0"/>
          <w:sz w:val="24"/>
        </w:rPr>
        <w:t>乙方专业技术负责人应熟悉本专业业务，技术人员的专业与学生健康检查的项目相符合。</w:t>
      </w:r>
      <w:r>
        <w:rPr>
          <w:rFonts w:ascii="宋体" w:hAnsi="宋体" w:cs="宋体w"/>
          <w:color w:val="000000"/>
          <w:kern w:val="0"/>
          <w:sz w:val="24"/>
        </w:rPr>
        <w:t xml:space="preserve"> </w:t>
      </w:r>
    </w:p>
    <w:p w14:paraId="00F2D8BF"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13.</w:t>
      </w:r>
      <w:r>
        <w:rPr>
          <w:rFonts w:ascii="宋体" w:hAnsi="宋体" w:cs="宋体w" w:hint="eastAsia"/>
          <w:color w:val="000000"/>
          <w:kern w:val="0"/>
          <w:sz w:val="24"/>
        </w:rPr>
        <w:t>乙方各专业体检医师必须具有相应的专业技术职务任职资格；至少有</w:t>
      </w:r>
      <w:r>
        <w:rPr>
          <w:rFonts w:ascii="宋体" w:hAnsi="宋体" w:cs="宋体w"/>
          <w:color w:val="000000"/>
          <w:kern w:val="0"/>
          <w:sz w:val="24"/>
        </w:rPr>
        <w:t>1</w:t>
      </w:r>
      <w:r>
        <w:rPr>
          <w:rFonts w:ascii="宋体" w:hAnsi="宋体" w:cs="宋体w" w:hint="eastAsia"/>
          <w:color w:val="000000"/>
          <w:kern w:val="0"/>
          <w:sz w:val="24"/>
        </w:rPr>
        <w:t>人具有中级以上专业技术职务任职资格。</w:t>
      </w:r>
      <w:r>
        <w:rPr>
          <w:rFonts w:ascii="宋体" w:hAnsi="宋体" w:cs="宋体w"/>
          <w:color w:val="000000"/>
          <w:kern w:val="0"/>
          <w:sz w:val="24"/>
        </w:rPr>
        <w:t xml:space="preserve"> </w:t>
      </w:r>
    </w:p>
    <w:p w14:paraId="7F71B7D4" w14:textId="77777777" w:rsidR="003672ED" w:rsidRDefault="003672ED" w:rsidP="00CA3325">
      <w:pPr>
        <w:autoSpaceDE w:val="0"/>
        <w:autoSpaceDN w:val="0"/>
        <w:adjustRightInd w:val="0"/>
        <w:spacing w:line="440" w:lineRule="exact"/>
        <w:ind w:firstLine="420"/>
        <w:rPr>
          <w:rFonts w:ascii="宋体" w:hAnsi="宋体" w:cs="宋体w"/>
          <w:color w:val="000000"/>
          <w:kern w:val="0"/>
          <w:sz w:val="24"/>
        </w:rPr>
      </w:pPr>
      <w:r>
        <w:rPr>
          <w:rFonts w:ascii="宋体" w:hAnsi="宋体" w:cs="宋体w"/>
          <w:color w:val="000000"/>
          <w:kern w:val="0"/>
          <w:sz w:val="24"/>
        </w:rPr>
        <w:t>14.</w:t>
      </w:r>
      <w:r>
        <w:rPr>
          <w:rFonts w:ascii="宋体" w:hAnsi="宋体" w:cs="宋体w" w:hint="eastAsia"/>
          <w:color w:val="000000"/>
          <w:kern w:val="0"/>
          <w:sz w:val="24"/>
        </w:rPr>
        <w:t>乙方体检岗位设置合理，职责明确。带队人员要全面掌握各体检项目的操作规范，做好体检过程中的质量控制，保证体检质量。</w:t>
      </w:r>
      <w:r>
        <w:rPr>
          <w:rFonts w:ascii="宋体" w:hAnsi="宋体" w:cs="宋体w"/>
          <w:color w:val="000000"/>
          <w:kern w:val="0"/>
          <w:sz w:val="24"/>
        </w:rPr>
        <w:t xml:space="preserve"> </w:t>
      </w:r>
    </w:p>
    <w:p w14:paraId="48A632CF" w14:textId="77777777" w:rsidR="003672ED" w:rsidRDefault="003672ED" w:rsidP="00CA3325">
      <w:pPr>
        <w:autoSpaceDE w:val="0"/>
        <w:autoSpaceDN w:val="0"/>
        <w:adjustRightInd w:val="0"/>
        <w:spacing w:line="440" w:lineRule="exact"/>
        <w:ind w:firstLine="420"/>
        <w:rPr>
          <w:rFonts w:ascii="宋体" w:hAnsi="宋体" w:cs="宋体w"/>
          <w:color w:val="000000"/>
          <w:kern w:val="0"/>
          <w:sz w:val="24"/>
        </w:rPr>
      </w:pPr>
      <w:r>
        <w:rPr>
          <w:rFonts w:ascii="宋体" w:hAnsi="宋体" w:cs="宋体w"/>
          <w:color w:val="000000"/>
          <w:kern w:val="0"/>
          <w:sz w:val="24"/>
        </w:rPr>
        <w:t>15.</w:t>
      </w:r>
      <w:r>
        <w:rPr>
          <w:rFonts w:ascii="宋体" w:hAnsi="宋体" w:cs="宋体w" w:hint="eastAsia"/>
          <w:color w:val="000000"/>
          <w:kern w:val="0"/>
          <w:sz w:val="24"/>
        </w:rPr>
        <w:t>体检结束后，乙方应与学校核对当日体检人数双方完成现场确认并提供参检学生人名单；如有重大体征筛查结果及时向学生（家长）、学校进行反馈，并做好追访工作。</w:t>
      </w:r>
      <w:r>
        <w:rPr>
          <w:rFonts w:ascii="宋体" w:hAnsi="宋体" w:cs="宋体w"/>
          <w:color w:val="000000"/>
          <w:kern w:val="0"/>
          <w:sz w:val="24"/>
        </w:rPr>
        <w:t xml:space="preserve"> </w:t>
      </w:r>
    </w:p>
    <w:p w14:paraId="2AF7F8B5" w14:textId="77777777" w:rsidR="003672ED"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Pr>
          <w:rFonts w:ascii="宋体" w:hAnsi="宋体" w:cs="宋体w"/>
          <w:color w:val="000000"/>
          <w:kern w:val="0"/>
          <w:sz w:val="24"/>
        </w:rPr>
        <w:t>16.</w:t>
      </w:r>
      <w:r>
        <w:rPr>
          <w:rFonts w:ascii="宋体" w:hAnsi="宋体" w:cs="宋体w" w:hint="eastAsia"/>
          <w:color w:val="000000"/>
          <w:kern w:val="0"/>
          <w:sz w:val="24"/>
        </w:rPr>
        <w:t>乙方医疗服务标准规范，医务人员责任心强，服务态度好，做好与学校的沟通和</w:t>
      </w:r>
      <w:r>
        <w:rPr>
          <w:rFonts w:ascii="宋体" w:hAnsi="宋体" w:cs="宋体w" w:hint="eastAsia"/>
          <w:color w:val="000000"/>
          <w:kern w:val="0"/>
          <w:sz w:val="24"/>
        </w:rPr>
        <w:lastRenderedPageBreak/>
        <w:t>协调工作，避免发生投诉情况。</w:t>
      </w:r>
    </w:p>
    <w:p w14:paraId="060CF280"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olor w:val="000000"/>
          <w:kern w:val="0"/>
          <w:sz w:val="24"/>
        </w:rPr>
        <w:t>17</w:t>
      </w:r>
      <w:r>
        <w:rPr>
          <w:rFonts w:ascii="宋体" w:hAnsi="宋体" w:cs="宋体w"/>
          <w:color w:val="000000"/>
          <w:kern w:val="0"/>
          <w:sz w:val="24"/>
        </w:rPr>
        <w:t>.</w:t>
      </w:r>
      <w:r>
        <w:rPr>
          <w:rFonts w:ascii="宋体" w:hAnsi="宋体" w:cs="宋体w" w:hint="eastAsia"/>
          <w:color w:val="000000"/>
          <w:kern w:val="0"/>
          <w:sz w:val="24"/>
        </w:rPr>
        <w:t>乙方体检服务标准达到北京市中小学生健康体检质量管理与控制指标（</w:t>
      </w:r>
      <w:r>
        <w:rPr>
          <w:rFonts w:ascii="宋体" w:hAnsi="宋体" w:cs="宋体w"/>
          <w:color w:val="000000"/>
          <w:kern w:val="0"/>
          <w:sz w:val="24"/>
        </w:rPr>
        <w:t>2023</w:t>
      </w:r>
      <w:r>
        <w:rPr>
          <w:rFonts w:ascii="宋体" w:hAnsi="宋体" w:cs="宋体w" w:hint="eastAsia"/>
          <w:color w:val="000000"/>
          <w:kern w:val="0"/>
          <w:sz w:val="24"/>
        </w:rPr>
        <w:t>年版）文件要求。</w:t>
      </w:r>
    </w:p>
    <w:p w14:paraId="39BFDB90"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olor w:val="000000"/>
          <w:kern w:val="0"/>
          <w:sz w:val="24"/>
        </w:rPr>
        <w:t>18</w:t>
      </w:r>
      <w:r>
        <w:rPr>
          <w:rFonts w:ascii="宋体" w:hAnsi="宋体" w:cs="宋体w"/>
          <w:color w:val="000000"/>
          <w:kern w:val="0"/>
          <w:sz w:val="24"/>
        </w:rPr>
        <w:t>.</w:t>
      </w:r>
      <w:r>
        <w:rPr>
          <w:rFonts w:ascii="宋体" w:hAnsi="宋体" w:cs="宋体w" w:hint="eastAsia"/>
          <w:color w:val="000000"/>
          <w:kern w:val="0"/>
          <w:sz w:val="24"/>
        </w:rPr>
        <w:t>乙方应与甲方签订学生健康体检数据运维保密协议</w:t>
      </w:r>
      <w:r>
        <w:rPr>
          <w:rFonts w:ascii="宋体" w:hAnsi="宋体" w:cs="宋体w"/>
          <w:color w:val="000000"/>
          <w:kern w:val="0"/>
          <w:sz w:val="24"/>
        </w:rPr>
        <w:t>(</w:t>
      </w:r>
      <w:r>
        <w:rPr>
          <w:rFonts w:ascii="宋体" w:hAnsi="宋体" w:cs="宋体w" w:hint="eastAsia"/>
          <w:color w:val="000000"/>
          <w:kern w:val="0"/>
          <w:sz w:val="24"/>
        </w:rPr>
        <w:t>见附件</w:t>
      </w:r>
      <w:r>
        <w:rPr>
          <w:rFonts w:ascii="宋体" w:hAnsi="宋体" w:cs="宋体w"/>
          <w:color w:val="000000"/>
          <w:kern w:val="0"/>
          <w:sz w:val="24"/>
        </w:rPr>
        <w:t>)</w:t>
      </w:r>
      <w:r>
        <w:rPr>
          <w:rFonts w:ascii="宋体" w:hAnsi="宋体" w:cs="宋体w" w:hint="eastAsia"/>
          <w:color w:val="000000"/>
          <w:kern w:val="0"/>
          <w:sz w:val="24"/>
        </w:rPr>
        <w:t>，建立信息保密管理制度，保障学生及其家庭、学校信息不外泄。</w:t>
      </w:r>
    </w:p>
    <w:p w14:paraId="1056EC98" w14:textId="77777777" w:rsidR="003672ED" w:rsidRDefault="003672ED" w:rsidP="00CA3325">
      <w:pPr>
        <w:autoSpaceDE w:val="0"/>
        <w:autoSpaceDN w:val="0"/>
        <w:adjustRightInd w:val="0"/>
        <w:spacing w:line="440" w:lineRule="exact"/>
        <w:rPr>
          <w:rFonts w:ascii="宋体" w:hAnsi="宋体" w:cs="宋体w"/>
          <w:b/>
          <w:bCs/>
          <w:color w:val="000000"/>
          <w:kern w:val="0"/>
          <w:sz w:val="24"/>
        </w:rPr>
      </w:pPr>
      <w:r>
        <w:rPr>
          <w:rFonts w:ascii="宋体" w:hAnsi="宋体" w:cs="宋体w" w:hint="eastAsia"/>
          <w:b/>
          <w:bCs/>
          <w:color w:val="000000"/>
          <w:kern w:val="0"/>
          <w:sz w:val="24"/>
        </w:rPr>
        <w:t>第五条</w:t>
      </w:r>
      <w:r>
        <w:rPr>
          <w:rFonts w:ascii="宋体" w:hAnsi="宋体" w:cs="宋体w"/>
          <w:b/>
          <w:bCs/>
          <w:color w:val="000000"/>
          <w:kern w:val="0"/>
          <w:sz w:val="24"/>
        </w:rPr>
        <w:t xml:space="preserve"> </w:t>
      </w:r>
      <w:r>
        <w:rPr>
          <w:rFonts w:ascii="宋体" w:hAnsi="宋体" w:cs="宋体w" w:hint="eastAsia"/>
          <w:b/>
          <w:bCs/>
          <w:color w:val="000000"/>
          <w:kern w:val="0"/>
          <w:sz w:val="24"/>
        </w:rPr>
        <w:t>违约责任</w:t>
      </w:r>
      <w:r>
        <w:rPr>
          <w:rFonts w:ascii="宋体" w:hAnsi="宋体" w:cs="宋体w"/>
          <w:b/>
          <w:bCs/>
          <w:color w:val="000000"/>
          <w:kern w:val="0"/>
          <w:sz w:val="24"/>
        </w:rPr>
        <w:t xml:space="preserve"> </w:t>
      </w:r>
    </w:p>
    <w:p w14:paraId="71BF4F6B"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1.</w:t>
      </w:r>
      <w:r>
        <w:rPr>
          <w:rFonts w:ascii="宋体" w:hAnsi="宋体" w:cs="宋体w" w:hint="eastAsia"/>
          <w:color w:val="000000"/>
          <w:kern w:val="0"/>
          <w:sz w:val="24"/>
        </w:rPr>
        <w:t>本合同是甲乙双方充分协商达成的一致意思表示，各方均应严格履行。任何一方违反本合同约定即构成违约（不可抗力导致的除外），守约方有权单方解除本合同，解除合同的书面通知发出</w:t>
      </w:r>
      <w:r>
        <w:rPr>
          <w:rFonts w:ascii="宋体" w:hAnsi="宋体" w:cs="宋体w"/>
          <w:color w:val="000000"/>
          <w:kern w:val="0"/>
          <w:sz w:val="24"/>
        </w:rPr>
        <w:t>3</w:t>
      </w:r>
      <w:r>
        <w:rPr>
          <w:rFonts w:ascii="宋体" w:hAnsi="宋体" w:cs="宋体w" w:hint="eastAsia"/>
          <w:color w:val="000000"/>
          <w:kern w:val="0"/>
          <w:sz w:val="24"/>
        </w:rPr>
        <w:t>日后，本合同即解除，违约方须赔偿守约方因违约方违约所遭受的全部经济损失。</w:t>
      </w:r>
      <w:r>
        <w:rPr>
          <w:rFonts w:ascii="宋体" w:hAnsi="宋体" w:cs="宋体w"/>
          <w:color w:val="000000"/>
          <w:kern w:val="0"/>
          <w:sz w:val="24"/>
        </w:rPr>
        <w:t xml:space="preserve"> </w:t>
      </w:r>
    </w:p>
    <w:p w14:paraId="5356B1A8"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2.</w:t>
      </w:r>
      <w:r>
        <w:rPr>
          <w:rFonts w:ascii="宋体" w:hAnsi="宋体" w:cs="宋体w" w:hint="eastAsia"/>
          <w:color w:val="000000"/>
          <w:kern w:val="0"/>
          <w:sz w:val="24"/>
        </w:rPr>
        <w:t>双方在履行协议的过程中，若因乙方在提供的体检服务质量上引起甲方、受检学校或学生、家长投诉，乙方应积极应对，根据体检服务的相关要求，遵照国家相关规定和标准与投诉方协调解决。在投诉事件的处理过程中，乙方应继续为甲方提供体检服务。</w:t>
      </w:r>
      <w:r>
        <w:rPr>
          <w:rFonts w:ascii="宋体" w:hAnsi="宋体" w:cs="宋体w"/>
          <w:color w:val="000000"/>
          <w:kern w:val="0"/>
          <w:sz w:val="24"/>
        </w:rPr>
        <w:t xml:space="preserve"> </w:t>
      </w:r>
    </w:p>
    <w:p w14:paraId="3FEA688D" w14:textId="77777777" w:rsidR="003672ED"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Pr>
          <w:rFonts w:ascii="宋体" w:hAnsi="宋体" w:cs="宋体w"/>
          <w:color w:val="000000"/>
          <w:kern w:val="0"/>
          <w:sz w:val="24"/>
        </w:rPr>
        <w:t>3.</w:t>
      </w:r>
      <w:r>
        <w:rPr>
          <w:rFonts w:ascii="宋体" w:hAnsi="宋体" w:cs="宋体w" w:hint="eastAsia"/>
          <w:color w:val="000000"/>
          <w:kern w:val="0"/>
          <w:sz w:val="24"/>
        </w:rPr>
        <w:t>乙方体检过程中涉及医疗事故的，按照《医疗事故处理条例》、《医疗事故技术鉴定暂行办法》和《医疗事故分级标准》进行处理。</w:t>
      </w:r>
      <w:r>
        <w:rPr>
          <w:rFonts w:ascii="宋体" w:hAnsi="宋体" w:cs="宋体w"/>
          <w:color w:val="000000"/>
          <w:kern w:val="0"/>
          <w:sz w:val="24"/>
        </w:rPr>
        <w:t xml:space="preserve"> </w:t>
      </w:r>
    </w:p>
    <w:p w14:paraId="1EB9BFFE"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4.</w:t>
      </w:r>
      <w:r>
        <w:rPr>
          <w:rFonts w:ascii="宋体" w:hAnsi="宋体" w:cs="宋体w" w:hint="eastAsia"/>
          <w:color w:val="000000"/>
          <w:kern w:val="0"/>
          <w:sz w:val="24"/>
        </w:rPr>
        <w:t>一方违约导致另一方不得不通过法律手段主张权利的，违约方还应当承担守约方因此而支出的合理费用，包括但不限于律师费、诉讼费、差旅费等。</w:t>
      </w:r>
      <w:r>
        <w:rPr>
          <w:rFonts w:ascii="宋体" w:hAnsi="宋体" w:cs="宋体w"/>
          <w:color w:val="000000"/>
          <w:kern w:val="0"/>
          <w:sz w:val="24"/>
        </w:rPr>
        <w:t xml:space="preserve"> </w:t>
      </w:r>
    </w:p>
    <w:p w14:paraId="570733C9"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5.</w:t>
      </w:r>
      <w:r>
        <w:rPr>
          <w:rFonts w:ascii="宋体" w:hAnsi="宋体" w:cs="宋体w" w:hint="eastAsia"/>
          <w:color w:val="000000"/>
          <w:kern w:val="0"/>
          <w:sz w:val="24"/>
        </w:rPr>
        <w:t>乙方未经甲方同意以任何渠道或形式公开或使用体检数据，甲方有权解除合同并追究乙方相关法律责任。</w:t>
      </w:r>
      <w:r>
        <w:rPr>
          <w:rFonts w:ascii="宋体" w:hAnsi="宋体" w:cs="宋体w"/>
          <w:color w:val="000000"/>
          <w:kern w:val="0"/>
          <w:sz w:val="24"/>
        </w:rPr>
        <w:t xml:space="preserve"> </w:t>
      </w:r>
    </w:p>
    <w:p w14:paraId="4A5A8EEB" w14:textId="77777777" w:rsidR="003672ED" w:rsidRDefault="003672ED" w:rsidP="00CA3325">
      <w:pPr>
        <w:autoSpaceDE w:val="0"/>
        <w:autoSpaceDN w:val="0"/>
        <w:adjustRightInd w:val="0"/>
        <w:spacing w:line="440" w:lineRule="exact"/>
        <w:rPr>
          <w:rFonts w:ascii="宋体" w:hAnsi="宋体" w:cs="宋体w"/>
          <w:b/>
          <w:bCs/>
          <w:color w:val="000000"/>
          <w:kern w:val="0"/>
          <w:sz w:val="24"/>
        </w:rPr>
      </w:pPr>
      <w:r>
        <w:rPr>
          <w:rFonts w:ascii="宋体" w:hAnsi="宋体" w:cs="宋体w" w:hint="eastAsia"/>
          <w:b/>
          <w:bCs/>
          <w:color w:val="000000"/>
          <w:kern w:val="0"/>
          <w:sz w:val="24"/>
        </w:rPr>
        <w:t>第六条</w:t>
      </w:r>
      <w:r>
        <w:rPr>
          <w:rFonts w:ascii="宋体" w:hAnsi="宋体" w:cs="宋体w"/>
          <w:b/>
          <w:bCs/>
          <w:color w:val="000000"/>
          <w:kern w:val="0"/>
          <w:sz w:val="24"/>
        </w:rPr>
        <w:t xml:space="preserve"> </w:t>
      </w:r>
      <w:r>
        <w:rPr>
          <w:rFonts w:ascii="宋体" w:hAnsi="宋体" w:cs="宋体w" w:hint="eastAsia"/>
          <w:b/>
          <w:bCs/>
          <w:color w:val="000000"/>
          <w:kern w:val="0"/>
          <w:sz w:val="24"/>
        </w:rPr>
        <w:t>不可抗力</w:t>
      </w:r>
      <w:r>
        <w:rPr>
          <w:rFonts w:ascii="宋体" w:hAnsi="宋体" w:cs="宋体w"/>
          <w:b/>
          <w:bCs/>
          <w:color w:val="000000"/>
          <w:kern w:val="0"/>
          <w:sz w:val="24"/>
        </w:rPr>
        <w:t xml:space="preserve"> </w:t>
      </w:r>
    </w:p>
    <w:p w14:paraId="0F29B29A" w14:textId="77777777" w:rsidR="003672ED"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Pr>
          <w:rFonts w:ascii="宋体" w:hAnsi="宋体" w:cs="宋体w"/>
          <w:color w:val="000000"/>
          <w:kern w:val="0"/>
          <w:sz w:val="24"/>
        </w:rPr>
        <w:t>1.</w:t>
      </w:r>
      <w:r>
        <w:rPr>
          <w:rFonts w:ascii="宋体" w:hAnsi="宋体" w:cs="宋体w" w:hint="eastAsia"/>
          <w:color w:val="000000"/>
          <w:kern w:val="0"/>
          <w:sz w:val="24"/>
        </w:rPr>
        <w:t>不可抗力指因自然灾害、恶劣天气条件、政府行为、社会异常条件（包括罢工、政变、骚乱、游行、战争等）或新颁布的法律法规、规章或具有约束力的命令、决定等不可预见，不可避免，不可克服的因素。</w:t>
      </w:r>
      <w:r>
        <w:rPr>
          <w:rFonts w:ascii="宋体" w:hAnsi="宋体" w:cs="宋体w"/>
          <w:color w:val="000000"/>
          <w:kern w:val="0"/>
          <w:sz w:val="24"/>
        </w:rPr>
        <w:t xml:space="preserve"> </w:t>
      </w:r>
    </w:p>
    <w:p w14:paraId="4DB580A2"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2.</w:t>
      </w:r>
      <w:r>
        <w:rPr>
          <w:rFonts w:ascii="宋体" w:hAnsi="宋体" w:cs="宋体w" w:hint="eastAsia"/>
          <w:color w:val="000000"/>
          <w:kern w:val="0"/>
          <w:sz w:val="24"/>
        </w:rPr>
        <w:t>因不可抗力导致本合同部分或者全部无法履行的，双方均互不承担违约责任。</w:t>
      </w:r>
      <w:r>
        <w:rPr>
          <w:rFonts w:ascii="宋体" w:hAnsi="宋体" w:cs="宋体w"/>
          <w:color w:val="000000"/>
          <w:kern w:val="0"/>
          <w:sz w:val="24"/>
        </w:rPr>
        <w:t xml:space="preserve"> </w:t>
      </w:r>
    </w:p>
    <w:p w14:paraId="471493A7" w14:textId="77777777" w:rsidR="003672ED"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Pr>
          <w:rFonts w:ascii="宋体" w:hAnsi="宋体" w:cs="宋体w"/>
          <w:color w:val="000000"/>
          <w:kern w:val="0"/>
          <w:sz w:val="24"/>
        </w:rPr>
        <w:t>3.</w:t>
      </w:r>
      <w:r>
        <w:rPr>
          <w:rFonts w:ascii="宋体" w:hAnsi="宋体" w:cs="宋体w" w:hint="eastAsia"/>
          <w:color w:val="000000"/>
          <w:kern w:val="0"/>
          <w:sz w:val="24"/>
        </w:rPr>
        <w:t>遭遇不可抗力的一方，应及时通知另一方，并在合理期间内出具因不可抗力导致合同不能履行的证明。在出现不可抗力的情况下，双方均应采取适当措施减轻损失。任何一方因未采取措施或采取措施不当导致损失扩大的，应当对扩大的损失承担责任，但因一方延迟履行而遭遇不可抗力的不得免责。</w:t>
      </w:r>
      <w:r>
        <w:rPr>
          <w:rFonts w:ascii="宋体" w:hAnsi="宋体" w:cs="宋体w"/>
          <w:color w:val="000000"/>
          <w:kern w:val="0"/>
          <w:sz w:val="24"/>
        </w:rPr>
        <w:t xml:space="preserve"> </w:t>
      </w:r>
    </w:p>
    <w:p w14:paraId="7B714E79" w14:textId="77777777" w:rsidR="003672ED" w:rsidRDefault="003672ED" w:rsidP="00CA3325">
      <w:pPr>
        <w:autoSpaceDE w:val="0"/>
        <w:autoSpaceDN w:val="0"/>
        <w:adjustRightInd w:val="0"/>
        <w:spacing w:line="440" w:lineRule="exact"/>
        <w:rPr>
          <w:rFonts w:ascii="宋体" w:hAnsi="宋体" w:cs="宋体w"/>
          <w:b/>
          <w:bCs/>
          <w:color w:val="000000"/>
          <w:kern w:val="0"/>
          <w:sz w:val="24"/>
        </w:rPr>
      </w:pPr>
      <w:r>
        <w:rPr>
          <w:rFonts w:ascii="宋体" w:hAnsi="宋体" w:cs="宋体w" w:hint="eastAsia"/>
          <w:b/>
          <w:bCs/>
          <w:color w:val="000000"/>
          <w:kern w:val="0"/>
          <w:sz w:val="24"/>
        </w:rPr>
        <w:t>第七条</w:t>
      </w:r>
      <w:r>
        <w:rPr>
          <w:rFonts w:ascii="宋体" w:hAnsi="宋体" w:cs="宋体w"/>
          <w:b/>
          <w:bCs/>
          <w:color w:val="000000"/>
          <w:kern w:val="0"/>
          <w:sz w:val="24"/>
        </w:rPr>
        <w:t xml:space="preserve"> </w:t>
      </w:r>
      <w:r>
        <w:rPr>
          <w:rFonts w:ascii="宋体" w:hAnsi="宋体" w:cs="宋体w" w:hint="eastAsia"/>
          <w:b/>
          <w:bCs/>
          <w:color w:val="000000"/>
          <w:kern w:val="0"/>
          <w:sz w:val="24"/>
        </w:rPr>
        <w:t>争议解决方式</w:t>
      </w:r>
      <w:r>
        <w:rPr>
          <w:rFonts w:ascii="宋体" w:hAnsi="宋体" w:cs="宋体w"/>
          <w:b/>
          <w:bCs/>
          <w:color w:val="000000"/>
          <w:kern w:val="0"/>
          <w:sz w:val="24"/>
        </w:rPr>
        <w:t xml:space="preserve"> </w:t>
      </w:r>
    </w:p>
    <w:p w14:paraId="44DC6BDF"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hint="eastAsia"/>
          <w:color w:val="000000"/>
          <w:kern w:val="0"/>
          <w:sz w:val="24"/>
        </w:rPr>
        <w:t>因本合同发生的争议，甲乙双方应友好协商解决；协商不成的，任何一方均可向北京仲裁委员会根据该会现行有效的仲裁规则申请仲裁。</w:t>
      </w:r>
      <w:r>
        <w:rPr>
          <w:rFonts w:ascii="宋体" w:hAnsi="宋体" w:cs="宋体w"/>
          <w:color w:val="000000"/>
          <w:kern w:val="0"/>
          <w:sz w:val="24"/>
        </w:rPr>
        <w:t xml:space="preserve"> </w:t>
      </w:r>
    </w:p>
    <w:p w14:paraId="572323DA" w14:textId="77777777" w:rsidR="003672ED" w:rsidRDefault="003672ED" w:rsidP="00CA3325">
      <w:pPr>
        <w:autoSpaceDE w:val="0"/>
        <w:autoSpaceDN w:val="0"/>
        <w:adjustRightInd w:val="0"/>
        <w:spacing w:line="440" w:lineRule="exact"/>
        <w:rPr>
          <w:rFonts w:ascii="宋体" w:hAnsi="宋体" w:cs="宋体w"/>
          <w:b/>
          <w:bCs/>
          <w:color w:val="000000"/>
          <w:kern w:val="0"/>
          <w:sz w:val="24"/>
        </w:rPr>
      </w:pPr>
      <w:r>
        <w:rPr>
          <w:rFonts w:ascii="宋体" w:hAnsi="宋体" w:cs="宋体w" w:hint="eastAsia"/>
          <w:b/>
          <w:bCs/>
          <w:color w:val="000000"/>
          <w:kern w:val="0"/>
          <w:sz w:val="24"/>
        </w:rPr>
        <w:lastRenderedPageBreak/>
        <w:t>第八条</w:t>
      </w:r>
      <w:r>
        <w:rPr>
          <w:rFonts w:ascii="宋体" w:hAnsi="宋体" w:cs="宋体w"/>
          <w:b/>
          <w:bCs/>
          <w:color w:val="000000"/>
          <w:kern w:val="0"/>
          <w:sz w:val="24"/>
        </w:rPr>
        <w:t xml:space="preserve"> </w:t>
      </w:r>
      <w:r>
        <w:rPr>
          <w:rFonts w:ascii="宋体" w:hAnsi="宋体" w:cs="宋体w" w:hint="eastAsia"/>
          <w:b/>
          <w:bCs/>
          <w:color w:val="000000"/>
          <w:kern w:val="0"/>
          <w:sz w:val="24"/>
        </w:rPr>
        <w:t>其他约定</w:t>
      </w:r>
      <w:r>
        <w:rPr>
          <w:rFonts w:ascii="宋体" w:hAnsi="宋体" w:cs="宋体w"/>
          <w:b/>
          <w:bCs/>
          <w:color w:val="000000"/>
          <w:kern w:val="0"/>
          <w:sz w:val="24"/>
        </w:rPr>
        <w:t xml:space="preserve"> </w:t>
      </w:r>
    </w:p>
    <w:p w14:paraId="7A2333DD"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1.</w:t>
      </w:r>
      <w:r>
        <w:rPr>
          <w:rFonts w:ascii="宋体" w:hAnsi="宋体" w:cs="宋体w" w:hint="eastAsia"/>
          <w:color w:val="000000"/>
          <w:kern w:val="0"/>
          <w:sz w:val="24"/>
        </w:rPr>
        <w:t>本合同附件作为合同的有效组成部分，与本合同具有同等法律效力。</w:t>
      </w:r>
      <w:r>
        <w:rPr>
          <w:rFonts w:ascii="宋体" w:hAnsi="宋体" w:cs="宋体w"/>
          <w:color w:val="000000"/>
          <w:kern w:val="0"/>
          <w:sz w:val="24"/>
        </w:rPr>
        <w:t xml:space="preserve"> </w:t>
      </w:r>
    </w:p>
    <w:p w14:paraId="3389A50A" w14:textId="77777777" w:rsidR="003672ED" w:rsidRDefault="003672ED" w:rsidP="00CA3325">
      <w:pPr>
        <w:autoSpaceDE w:val="0"/>
        <w:autoSpaceDN w:val="0"/>
        <w:adjustRightInd w:val="0"/>
        <w:spacing w:line="440" w:lineRule="exact"/>
        <w:ind w:firstLine="480"/>
        <w:rPr>
          <w:rFonts w:ascii="宋体" w:hAnsi="宋体" w:cs="宋体w"/>
          <w:color w:val="000000"/>
          <w:kern w:val="0"/>
          <w:sz w:val="24"/>
        </w:rPr>
      </w:pPr>
      <w:r>
        <w:rPr>
          <w:rFonts w:ascii="宋体" w:hAnsi="宋体" w:cs="宋体w"/>
          <w:color w:val="000000"/>
          <w:kern w:val="0"/>
          <w:sz w:val="24"/>
        </w:rPr>
        <w:t>2.</w:t>
      </w:r>
      <w:r>
        <w:rPr>
          <w:rFonts w:ascii="宋体" w:hAnsi="宋体" w:cs="宋体w" w:hint="eastAsia"/>
          <w:color w:val="000000"/>
          <w:kern w:val="0"/>
          <w:sz w:val="24"/>
        </w:rPr>
        <w:t>本合同未尽事宜，由甲、乙双方友好协商签订补充协议，补充协议作为本合同有效组成部分，与本合同具有同等法律效力。</w:t>
      </w:r>
      <w:r>
        <w:rPr>
          <w:rFonts w:ascii="宋体" w:hAnsi="宋体" w:cs="宋体w"/>
          <w:color w:val="000000"/>
          <w:kern w:val="0"/>
          <w:sz w:val="24"/>
        </w:rPr>
        <w:t xml:space="preserve"> </w:t>
      </w:r>
    </w:p>
    <w:p w14:paraId="428D3EEF" w14:textId="77777777" w:rsidR="003672ED"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Pr>
          <w:rFonts w:ascii="宋体" w:hAnsi="宋体" w:cs="宋体w"/>
          <w:color w:val="000000"/>
          <w:kern w:val="0"/>
          <w:sz w:val="24"/>
        </w:rPr>
        <w:t>3.</w:t>
      </w:r>
      <w:r>
        <w:rPr>
          <w:rFonts w:ascii="宋体" w:hAnsi="宋体" w:cs="宋体w" w:hint="eastAsia"/>
          <w:color w:val="000000"/>
          <w:kern w:val="0"/>
          <w:sz w:val="24"/>
        </w:rPr>
        <w:t>本合同一式陆份，甲、乙双方各执叁份，均具同等法律效力。</w:t>
      </w:r>
      <w:r>
        <w:rPr>
          <w:rFonts w:ascii="宋体" w:hAnsi="宋体" w:cs="宋体w"/>
          <w:color w:val="000000"/>
          <w:kern w:val="0"/>
          <w:sz w:val="24"/>
        </w:rPr>
        <w:t xml:space="preserve"> </w:t>
      </w:r>
    </w:p>
    <w:p w14:paraId="3FB4298C" w14:textId="77777777" w:rsidR="003672ED"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Pr>
          <w:rFonts w:ascii="宋体" w:hAnsi="宋体" w:cs="宋体w"/>
          <w:color w:val="000000"/>
          <w:kern w:val="0"/>
          <w:sz w:val="24"/>
        </w:rPr>
        <w:t>4.</w:t>
      </w:r>
      <w:r>
        <w:rPr>
          <w:rFonts w:ascii="宋体" w:hAnsi="宋体" w:cs="宋体w" w:hint="eastAsia"/>
          <w:color w:val="000000"/>
          <w:kern w:val="0"/>
          <w:sz w:val="24"/>
        </w:rPr>
        <w:t>本合同自双方法定代表人或授权代表签字并加盖公章之日起生效，有效期至【</w:t>
      </w:r>
      <w:r>
        <w:rPr>
          <w:rFonts w:ascii="宋体" w:hAnsi="宋体" w:cs="宋体w"/>
          <w:color w:val="000000"/>
          <w:kern w:val="0"/>
          <w:sz w:val="24"/>
        </w:rPr>
        <w:t xml:space="preserve"> </w:t>
      </w:r>
      <w:r>
        <w:rPr>
          <w:rFonts w:ascii="宋体" w:hAnsi="宋体" w:cs="宋体w" w:hint="eastAsia"/>
          <w:color w:val="000000"/>
          <w:kern w:val="0"/>
          <w:sz w:val="24"/>
        </w:rPr>
        <w:t>】年【</w:t>
      </w:r>
      <w:r>
        <w:rPr>
          <w:rFonts w:ascii="宋体" w:hAnsi="宋体" w:cs="宋体w"/>
          <w:color w:val="000000"/>
          <w:kern w:val="0"/>
          <w:sz w:val="24"/>
        </w:rPr>
        <w:t xml:space="preserve"> </w:t>
      </w:r>
      <w:r>
        <w:rPr>
          <w:rFonts w:ascii="宋体" w:hAnsi="宋体" w:cs="宋体w" w:hint="eastAsia"/>
          <w:color w:val="000000"/>
          <w:kern w:val="0"/>
          <w:sz w:val="24"/>
        </w:rPr>
        <w:t>】月【</w:t>
      </w:r>
      <w:r>
        <w:rPr>
          <w:rFonts w:ascii="宋体" w:hAnsi="宋体" w:cs="宋体w"/>
          <w:color w:val="000000"/>
          <w:kern w:val="0"/>
          <w:sz w:val="24"/>
        </w:rPr>
        <w:t xml:space="preserve"> </w:t>
      </w:r>
      <w:r>
        <w:rPr>
          <w:rFonts w:ascii="宋体" w:hAnsi="宋体" w:cs="宋体w" w:hint="eastAsia"/>
          <w:color w:val="000000"/>
          <w:kern w:val="0"/>
          <w:sz w:val="24"/>
        </w:rPr>
        <w:t>】日。</w:t>
      </w:r>
      <w:r>
        <w:rPr>
          <w:rFonts w:ascii="宋体" w:hAnsi="宋体" w:cs="宋体w"/>
          <w:color w:val="000000"/>
          <w:kern w:val="0"/>
          <w:sz w:val="24"/>
        </w:rPr>
        <w:t xml:space="preserve"> </w:t>
      </w:r>
    </w:p>
    <w:p w14:paraId="7DAAA7B6" w14:textId="77777777" w:rsidR="003672ED" w:rsidRDefault="003672ED" w:rsidP="00CA3325">
      <w:pPr>
        <w:autoSpaceDE w:val="0"/>
        <w:autoSpaceDN w:val="0"/>
        <w:adjustRightInd w:val="0"/>
        <w:spacing w:line="440" w:lineRule="exact"/>
        <w:rPr>
          <w:rFonts w:ascii="宋体" w:hAnsi="宋体" w:cs="宋体w"/>
          <w:color w:val="000000"/>
          <w:kern w:val="0"/>
          <w:sz w:val="24"/>
        </w:rPr>
      </w:pPr>
    </w:p>
    <w:p w14:paraId="16F0F8BE"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甲方：</w:t>
      </w:r>
      <w:r>
        <w:rPr>
          <w:rFonts w:ascii="宋体" w:hAnsi="宋体" w:cs="宋体w"/>
          <w:color w:val="000000"/>
          <w:kern w:val="0"/>
          <w:sz w:val="24"/>
        </w:rPr>
        <w:t xml:space="preserve"> </w:t>
      </w:r>
      <w:r>
        <w:rPr>
          <w:rFonts w:ascii="宋体" w:hAnsi="宋体" w:cs="宋体w" w:hint="eastAsia"/>
          <w:color w:val="000000"/>
          <w:kern w:val="0"/>
          <w:sz w:val="24"/>
        </w:rPr>
        <w:t>（盖章）</w:t>
      </w:r>
      <w:r>
        <w:rPr>
          <w:rFonts w:ascii="宋体" w:hAnsi="宋体" w:cs="宋体w"/>
          <w:color w:val="000000"/>
          <w:kern w:val="0"/>
          <w:sz w:val="24"/>
        </w:rPr>
        <w:t xml:space="preserve"> </w:t>
      </w:r>
    </w:p>
    <w:p w14:paraId="35833BCF"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法定代表人或授权代表（签字）：</w:t>
      </w:r>
      <w:r>
        <w:rPr>
          <w:rFonts w:ascii="宋体" w:hAnsi="宋体" w:cs="宋体w"/>
          <w:color w:val="000000"/>
          <w:kern w:val="0"/>
          <w:sz w:val="24"/>
        </w:rPr>
        <w:t xml:space="preserve"> </w:t>
      </w:r>
    </w:p>
    <w:p w14:paraId="069A432D"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银行账号：</w:t>
      </w:r>
      <w:r>
        <w:rPr>
          <w:rFonts w:ascii="宋体" w:hAnsi="宋体" w:cs="宋体w"/>
          <w:color w:val="000000"/>
          <w:kern w:val="0"/>
          <w:sz w:val="24"/>
        </w:rPr>
        <w:t xml:space="preserve"> </w:t>
      </w:r>
    </w:p>
    <w:p w14:paraId="670FDA0E"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邮编：</w:t>
      </w:r>
      <w:r>
        <w:rPr>
          <w:rFonts w:ascii="宋体" w:hAnsi="宋体" w:cs="宋体w"/>
          <w:color w:val="000000"/>
          <w:kern w:val="0"/>
          <w:sz w:val="24"/>
        </w:rPr>
        <w:t xml:space="preserve"> </w:t>
      </w:r>
    </w:p>
    <w:p w14:paraId="662D3A94"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联系电话：</w:t>
      </w:r>
      <w:r>
        <w:rPr>
          <w:rFonts w:ascii="宋体" w:hAnsi="宋体" w:cs="宋体w"/>
          <w:color w:val="000000"/>
          <w:kern w:val="0"/>
          <w:sz w:val="24"/>
        </w:rPr>
        <w:t xml:space="preserve"> </w:t>
      </w:r>
    </w:p>
    <w:p w14:paraId="702D2464"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日期：</w:t>
      </w:r>
      <w:r>
        <w:rPr>
          <w:rFonts w:ascii="宋体" w:hAnsi="宋体" w:cs="宋体w"/>
          <w:color w:val="000000"/>
          <w:kern w:val="0"/>
          <w:sz w:val="24"/>
        </w:rPr>
        <w:t xml:space="preserve"> </w:t>
      </w:r>
      <w:r>
        <w:rPr>
          <w:rFonts w:ascii="宋体" w:hAnsi="宋体" w:cs="宋体w" w:hint="eastAsia"/>
          <w:color w:val="000000"/>
          <w:kern w:val="0"/>
          <w:sz w:val="24"/>
        </w:rPr>
        <w:t>年</w:t>
      </w:r>
      <w:r>
        <w:rPr>
          <w:rFonts w:ascii="宋体" w:hAnsi="宋体" w:cs="宋体w"/>
          <w:color w:val="000000"/>
          <w:kern w:val="0"/>
          <w:sz w:val="24"/>
        </w:rPr>
        <w:t xml:space="preserve"> </w:t>
      </w:r>
      <w:r>
        <w:rPr>
          <w:rFonts w:ascii="宋体" w:hAnsi="宋体" w:cs="宋体w" w:hint="eastAsia"/>
          <w:color w:val="000000"/>
          <w:kern w:val="0"/>
          <w:sz w:val="24"/>
        </w:rPr>
        <w:t>月</w:t>
      </w:r>
      <w:r>
        <w:rPr>
          <w:rFonts w:ascii="宋体" w:hAnsi="宋体" w:cs="宋体w"/>
          <w:color w:val="000000"/>
          <w:kern w:val="0"/>
          <w:sz w:val="24"/>
        </w:rPr>
        <w:t xml:space="preserve"> </w:t>
      </w:r>
      <w:r>
        <w:rPr>
          <w:rFonts w:ascii="宋体" w:hAnsi="宋体" w:cs="宋体w" w:hint="eastAsia"/>
          <w:color w:val="000000"/>
          <w:kern w:val="0"/>
          <w:sz w:val="24"/>
        </w:rPr>
        <w:t>日</w:t>
      </w:r>
    </w:p>
    <w:p w14:paraId="0EDA0E5C"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color w:val="000000"/>
          <w:kern w:val="0"/>
          <w:sz w:val="24"/>
        </w:rPr>
        <w:t xml:space="preserve"> </w:t>
      </w:r>
    </w:p>
    <w:p w14:paraId="5E65A6FA"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乙方：（盖章）</w:t>
      </w:r>
      <w:r>
        <w:rPr>
          <w:rFonts w:ascii="宋体" w:hAnsi="宋体" w:cs="宋体w"/>
          <w:color w:val="000000"/>
          <w:kern w:val="0"/>
          <w:sz w:val="24"/>
        </w:rPr>
        <w:t xml:space="preserve"> </w:t>
      </w:r>
    </w:p>
    <w:p w14:paraId="7CC3B090"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法定代表人或授权代表（签字）：</w:t>
      </w:r>
      <w:r>
        <w:rPr>
          <w:rFonts w:ascii="宋体" w:hAnsi="宋体" w:cs="宋体w"/>
          <w:color w:val="000000"/>
          <w:kern w:val="0"/>
          <w:sz w:val="24"/>
        </w:rPr>
        <w:t xml:space="preserve"> </w:t>
      </w:r>
    </w:p>
    <w:p w14:paraId="7A598C27"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银行账号：</w:t>
      </w:r>
      <w:r>
        <w:rPr>
          <w:rFonts w:ascii="宋体" w:hAnsi="宋体" w:cs="宋体w"/>
          <w:color w:val="000000"/>
          <w:kern w:val="0"/>
          <w:sz w:val="24"/>
        </w:rPr>
        <w:t xml:space="preserve"> </w:t>
      </w:r>
    </w:p>
    <w:p w14:paraId="5862C082" w14:textId="77777777" w:rsidR="003672ED" w:rsidRDefault="003672ED" w:rsidP="00CA3325">
      <w:pPr>
        <w:autoSpaceDE w:val="0"/>
        <w:autoSpaceDN w:val="0"/>
        <w:adjustRightInd w:val="0"/>
        <w:spacing w:line="440" w:lineRule="exact"/>
        <w:jc w:val="left"/>
        <w:rPr>
          <w:rFonts w:ascii="宋体" w:hAnsi="宋体" w:cs="宋体w"/>
          <w:color w:val="000000"/>
          <w:kern w:val="0"/>
          <w:sz w:val="24"/>
        </w:rPr>
      </w:pPr>
      <w:r>
        <w:rPr>
          <w:rFonts w:ascii="宋体" w:hAnsi="宋体" w:cs="宋体w" w:hint="eastAsia"/>
          <w:color w:val="000000"/>
          <w:kern w:val="0"/>
          <w:sz w:val="24"/>
        </w:rPr>
        <w:t>邮编：</w:t>
      </w:r>
      <w:r>
        <w:rPr>
          <w:rFonts w:ascii="宋体" w:hAnsi="宋体" w:cs="宋体w"/>
          <w:color w:val="000000"/>
          <w:kern w:val="0"/>
          <w:sz w:val="24"/>
        </w:rPr>
        <w:t xml:space="preserve"> </w:t>
      </w:r>
    </w:p>
    <w:p w14:paraId="5F801D4E"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联系电话：</w:t>
      </w:r>
      <w:r>
        <w:rPr>
          <w:rFonts w:ascii="宋体" w:hAnsi="宋体" w:cs="宋体w"/>
          <w:color w:val="000000"/>
          <w:kern w:val="0"/>
          <w:sz w:val="24"/>
        </w:rPr>
        <w:t xml:space="preserve"> </w:t>
      </w:r>
    </w:p>
    <w:p w14:paraId="50F1309F" w14:textId="77777777" w:rsidR="003672ED" w:rsidRDefault="003672ED" w:rsidP="00CA3325">
      <w:pPr>
        <w:autoSpaceDE w:val="0"/>
        <w:autoSpaceDN w:val="0"/>
        <w:adjustRightInd w:val="0"/>
        <w:spacing w:line="440" w:lineRule="exact"/>
        <w:rPr>
          <w:rFonts w:ascii="宋体" w:hAnsi="宋体" w:cs="宋体w"/>
          <w:color w:val="000000"/>
          <w:kern w:val="0"/>
          <w:sz w:val="24"/>
        </w:rPr>
      </w:pPr>
      <w:r>
        <w:rPr>
          <w:rFonts w:ascii="宋体" w:hAnsi="宋体" w:cs="宋体w" w:hint="eastAsia"/>
          <w:color w:val="000000"/>
          <w:kern w:val="0"/>
          <w:sz w:val="24"/>
        </w:rPr>
        <w:t>日期：</w:t>
      </w:r>
      <w:r>
        <w:rPr>
          <w:rFonts w:ascii="宋体" w:hAnsi="宋体" w:cs="宋体w"/>
          <w:color w:val="000000"/>
          <w:kern w:val="0"/>
          <w:sz w:val="24"/>
        </w:rPr>
        <w:t xml:space="preserve"> </w:t>
      </w:r>
      <w:r>
        <w:rPr>
          <w:rFonts w:ascii="宋体" w:hAnsi="宋体" w:cs="宋体w" w:hint="eastAsia"/>
          <w:color w:val="000000"/>
          <w:kern w:val="0"/>
          <w:sz w:val="24"/>
        </w:rPr>
        <w:t>年</w:t>
      </w:r>
      <w:r>
        <w:rPr>
          <w:rFonts w:ascii="宋体" w:hAnsi="宋体" w:cs="宋体w"/>
          <w:color w:val="000000"/>
          <w:kern w:val="0"/>
          <w:sz w:val="24"/>
        </w:rPr>
        <w:t xml:space="preserve"> </w:t>
      </w:r>
      <w:r>
        <w:rPr>
          <w:rFonts w:ascii="宋体" w:hAnsi="宋体" w:cs="宋体w" w:hint="eastAsia"/>
          <w:color w:val="000000"/>
          <w:kern w:val="0"/>
          <w:sz w:val="24"/>
        </w:rPr>
        <w:t>月</w:t>
      </w:r>
      <w:r>
        <w:rPr>
          <w:rFonts w:ascii="宋体" w:hAnsi="宋体" w:cs="宋体w"/>
          <w:color w:val="000000"/>
          <w:kern w:val="0"/>
          <w:sz w:val="24"/>
        </w:rPr>
        <w:t xml:space="preserve"> </w:t>
      </w:r>
      <w:r>
        <w:rPr>
          <w:rFonts w:ascii="宋体" w:hAnsi="宋体" w:cs="宋体w" w:hint="eastAsia"/>
          <w:color w:val="000000"/>
          <w:kern w:val="0"/>
          <w:sz w:val="24"/>
        </w:rPr>
        <w:t>日</w:t>
      </w:r>
      <w:r>
        <w:rPr>
          <w:rFonts w:ascii="宋体" w:hAnsi="宋体" w:cs="宋体w"/>
          <w:color w:val="000000"/>
          <w:kern w:val="0"/>
          <w:sz w:val="24"/>
        </w:rPr>
        <w:t xml:space="preserve"> </w:t>
      </w:r>
    </w:p>
    <w:p w14:paraId="4FE32432" w14:textId="77777777" w:rsidR="003672ED" w:rsidRDefault="003672ED" w:rsidP="00CA3325">
      <w:pPr>
        <w:widowControl/>
        <w:spacing w:line="440" w:lineRule="exact"/>
        <w:jc w:val="left"/>
        <w:rPr>
          <w:rFonts w:ascii="宋体" w:hAnsi="宋体" w:cs="微软雅黑o浡渀."/>
          <w:color w:val="000000"/>
          <w:kern w:val="0"/>
          <w:sz w:val="24"/>
        </w:rPr>
      </w:pPr>
      <w:r>
        <w:rPr>
          <w:rFonts w:ascii="宋体" w:hAnsi="宋体" w:cs="微软雅黑o浡渀."/>
          <w:color w:val="000000"/>
          <w:kern w:val="0"/>
          <w:sz w:val="24"/>
        </w:rPr>
        <w:br w:type="page"/>
      </w:r>
    </w:p>
    <w:p w14:paraId="57F0633C" w14:textId="77777777" w:rsidR="003672ED" w:rsidRPr="006D5718" w:rsidRDefault="003672ED" w:rsidP="00CA3325">
      <w:pPr>
        <w:autoSpaceDE w:val="0"/>
        <w:autoSpaceDN w:val="0"/>
        <w:adjustRightInd w:val="0"/>
        <w:spacing w:line="440" w:lineRule="exact"/>
        <w:rPr>
          <w:rFonts w:ascii="宋体" w:hAnsi="宋体" w:cs="宋体w"/>
          <w:color w:val="000000"/>
          <w:kern w:val="0"/>
          <w:sz w:val="24"/>
        </w:rPr>
      </w:pPr>
      <w:r w:rsidRPr="006D5718">
        <w:rPr>
          <w:rFonts w:ascii="宋体" w:hAnsi="宋体" w:cs="微软雅黑o浡渀." w:hint="eastAsia"/>
          <w:color w:val="000000"/>
          <w:kern w:val="0"/>
          <w:sz w:val="24"/>
        </w:rPr>
        <w:lastRenderedPageBreak/>
        <w:t>附件：</w:t>
      </w:r>
      <w:r w:rsidRPr="006D5718">
        <w:rPr>
          <w:rFonts w:ascii="宋体" w:hAnsi="宋体" w:cs="微软雅黑o浡渀."/>
          <w:color w:val="000000"/>
          <w:kern w:val="0"/>
          <w:sz w:val="24"/>
        </w:rPr>
        <w:t xml:space="preserve"> </w:t>
      </w:r>
    </w:p>
    <w:p w14:paraId="3C1BE32B" w14:textId="77777777" w:rsidR="003672ED" w:rsidRPr="006D5718" w:rsidRDefault="003672ED" w:rsidP="00CA3325">
      <w:pPr>
        <w:autoSpaceDE w:val="0"/>
        <w:autoSpaceDN w:val="0"/>
        <w:adjustRightInd w:val="0"/>
        <w:spacing w:line="440" w:lineRule="exact"/>
        <w:jc w:val="center"/>
        <w:rPr>
          <w:rFonts w:ascii="宋体" w:hAnsi="宋体" w:cs="宋体w"/>
          <w:b/>
          <w:bCs/>
          <w:color w:val="000000"/>
          <w:kern w:val="0"/>
          <w:sz w:val="24"/>
        </w:rPr>
      </w:pPr>
      <w:r w:rsidRPr="006D5718">
        <w:rPr>
          <w:rFonts w:ascii="宋体" w:hAnsi="宋体" w:cs="宋体w" w:hint="eastAsia"/>
          <w:b/>
          <w:bCs/>
          <w:color w:val="000000"/>
          <w:kern w:val="0"/>
          <w:sz w:val="24"/>
        </w:rPr>
        <w:t>数据运维保密协议书</w:t>
      </w:r>
    </w:p>
    <w:p w14:paraId="14E6B174" w14:textId="77777777" w:rsidR="003672ED" w:rsidRPr="006D5718" w:rsidRDefault="003672ED" w:rsidP="00CA3325">
      <w:pPr>
        <w:autoSpaceDE w:val="0"/>
        <w:autoSpaceDN w:val="0"/>
        <w:adjustRightInd w:val="0"/>
        <w:spacing w:line="440" w:lineRule="exact"/>
        <w:jc w:val="center"/>
        <w:rPr>
          <w:rFonts w:ascii="宋体" w:hAnsi="宋体" w:cs="宋体w"/>
          <w:b/>
          <w:bCs/>
          <w:color w:val="000000"/>
          <w:kern w:val="0"/>
          <w:sz w:val="24"/>
        </w:rPr>
      </w:pPr>
      <w:r w:rsidRPr="006D5718">
        <w:rPr>
          <w:rFonts w:ascii="宋体" w:hAnsi="宋体" w:cs="宋体w" w:hint="eastAsia"/>
          <w:b/>
          <w:bCs/>
          <w:color w:val="000000"/>
          <w:kern w:val="0"/>
          <w:sz w:val="24"/>
        </w:rPr>
        <w:t xml:space="preserve"> </w:t>
      </w:r>
    </w:p>
    <w:p w14:paraId="713277E5" w14:textId="77777777" w:rsidR="003672ED" w:rsidRPr="006D5718" w:rsidRDefault="003672ED" w:rsidP="00CA3325">
      <w:pPr>
        <w:autoSpaceDE w:val="0"/>
        <w:autoSpaceDN w:val="0"/>
        <w:adjustRightInd w:val="0"/>
        <w:spacing w:line="440" w:lineRule="exact"/>
        <w:rPr>
          <w:rFonts w:ascii="宋体" w:hAnsi="宋体" w:cs="宋体w"/>
          <w:color w:val="000000"/>
          <w:kern w:val="0"/>
          <w:sz w:val="24"/>
        </w:rPr>
      </w:pPr>
      <w:r w:rsidRPr="006D5718">
        <w:rPr>
          <w:rFonts w:ascii="宋体" w:hAnsi="宋体" w:cs="宋体w" w:hint="eastAsia"/>
          <w:color w:val="000000"/>
          <w:kern w:val="0"/>
          <w:sz w:val="24"/>
        </w:rPr>
        <w:t>甲方：_</w:t>
      </w:r>
      <w:r w:rsidRPr="006D5718">
        <w:rPr>
          <w:rFonts w:ascii="宋体" w:hAnsi="宋体" w:cs="宋体w"/>
          <w:color w:val="000000"/>
          <w:kern w:val="0"/>
          <w:sz w:val="24"/>
        </w:rPr>
        <w:t>_____</w:t>
      </w:r>
      <w:r w:rsidRPr="006D5718">
        <w:rPr>
          <w:rFonts w:ascii="宋体" w:hAnsi="宋体" w:cs="宋体w" w:hint="eastAsia"/>
          <w:color w:val="000000"/>
          <w:kern w:val="0"/>
          <w:sz w:val="24"/>
        </w:rPr>
        <w:t>_</w:t>
      </w:r>
      <w:r w:rsidRPr="006D5718">
        <w:rPr>
          <w:rFonts w:ascii="宋体" w:hAnsi="宋体" w:cs="宋体w"/>
          <w:color w:val="000000"/>
          <w:kern w:val="0"/>
          <w:sz w:val="24"/>
        </w:rPr>
        <w:t>_____</w:t>
      </w:r>
      <w:r w:rsidRPr="006D5718">
        <w:rPr>
          <w:rFonts w:ascii="宋体" w:hAnsi="宋体" w:cs="宋体w" w:hint="eastAsia"/>
          <w:color w:val="000000"/>
          <w:kern w:val="0"/>
          <w:sz w:val="24"/>
        </w:rPr>
        <w:t>_</w:t>
      </w:r>
      <w:r w:rsidRPr="006D5718">
        <w:rPr>
          <w:rFonts w:ascii="宋体" w:hAnsi="宋体" w:cs="宋体w"/>
          <w:color w:val="000000"/>
          <w:kern w:val="0"/>
          <w:sz w:val="24"/>
        </w:rPr>
        <w:t>_____</w:t>
      </w:r>
    </w:p>
    <w:p w14:paraId="382E7458" w14:textId="77777777" w:rsidR="003672ED" w:rsidRPr="006D5718" w:rsidRDefault="003672ED" w:rsidP="00CA3325">
      <w:pPr>
        <w:autoSpaceDE w:val="0"/>
        <w:autoSpaceDN w:val="0"/>
        <w:adjustRightInd w:val="0"/>
        <w:spacing w:line="440" w:lineRule="exact"/>
        <w:rPr>
          <w:rFonts w:ascii="宋体" w:hAnsi="宋体" w:cs="宋体w"/>
          <w:color w:val="000000"/>
          <w:kern w:val="0"/>
          <w:sz w:val="24"/>
        </w:rPr>
      </w:pPr>
      <w:r w:rsidRPr="006D5718">
        <w:rPr>
          <w:rFonts w:ascii="宋体" w:hAnsi="宋体" w:cs="宋体w" w:hint="eastAsia"/>
          <w:color w:val="000000"/>
          <w:kern w:val="0"/>
          <w:sz w:val="24"/>
        </w:rPr>
        <w:t>乙方：_</w:t>
      </w:r>
      <w:r w:rsidRPr="006D5718">
        <w:rPr>
          <w:rFonts w:ascii="宋体" w:hAnsi="宋体" w:cs="宋体w"/>
          <w:color w:val="000000"/>
          <w:kern w:val="0"/>
          <w:sz w:val="24"/>
        </w:rPr>
        <w:t>_____</w:t>
      </w:r>
      <w:r w:rsidRPr="006D5718">
        <w:rPr>
          <w:rFonts w:ascii="宋体" w:hAnsi="宋体" w:cs="宋体w" w:hint="eastAsia"/>
          <w:color w:val="000000"/>
          <w:kern w:val="0"/>
          <w:sz w:val="24"/>
        </w:rPr>
        <w:t>_</w:t>
      </w:r>
      <w:r w:rsidRPr="006D5718">
        <w:rPr>
          <w:rFonts w:ascii="宋体" w:hAnsi="宋体" w:cs="宋体w"/>
          <w:color w:val="000000"/>
          <w:kern w:val="0"/>
          <w:sz w:val="24"/>
        </w:rPr>
        <w:t>_____</w:t>
      </w:r>
      <w:r w:rsidRPr="006D5718">
        <w:rPr>
          <w:rFonts w:ascii="宋体" w:hAnsi="宋体" w:cs="宋体w" w:hint="eastAsia"/>
          <w:color w:val="000000"/>
          <w:kern w:val="0"/>
          <w:sz w:val="24"/>
        </w:rPr>
        <w:t>_</w:t>
      </w:r>
      <w:r w:rsidRPr="006D5718">
        <w:rPr>
          <w:rFonts w:ascii="宋体" w:hAnsi="宋体" w:cs="宋体w"/>
          <w:color w:val="000000"/>
          <w:kern w:val="0"/>
          <w:sz w:val="24"/>
        </w:rPr>
        <w:t>_____</w:t>
      </w:r>
    </w:p>
    <w:p w14:paraId="69321A06" w14:textId="77777777" w:rsidR="003672ED" w:rsidRPr="006D5718" w:rsidRDefault="003672ED" w:rsidP="00CA3325">
      <w:pPr>
        <w:autoSpaceDE w:val="0"/>
        <w:autoSpaceDN w:val="0"/>
        <w:adjustRightInd w:val="0"/>
        <w:spacing w:line="440" w:lineRule="exact"/>
        <w:rPr>
          <w:rFonts w:ascii="宋体" w:hAnsi="宋体" w:cs="宋体w"/>
          <w:color w:val="000000"/>
          <w:kern w:val="0"/>
          <w:sz w:val="24"/>
        </w:rPr>
      </w:pPr>
      <w:r w:rsidRPr="006D5718">
        <w:rPr>
          <w:rFonts w:ascii="宋体" w:hAnsi="宋体" w:cs="宋体w"/>
          <w:color w:val="000000"/>
          <w:kern w:val="0"/>
          <w:sz w:val="24"/>
        </w:rPr>
        <w:t xml:space="preserve"> </w:t>
      </w:r>
    </w:p>
    <w:p w14:paraId="421D5203" w14:textId="77777777" w:rsidR="003672ED" w:rsidRPr="006D5718"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sidRPr="006D5718">
        <w:rPr>
          <w:rFonts w:ascii="宋体" w:hAnsi="宋体" w:cs="宋体w" w:hint="eastAsia"/>
          <w:color w:val="000000"/>
          <w:kern w:val="0"/>
          <w:sz w:val="24"/>
        </w:rPr>
        <w:t>为加强</w:t>
      </w:r>
      <w:r w:rsidRPr="006D5718">
        <w:rPr>
          <w:rFonts w:ascii="宋体" w:hAnsi="宋体" w:cs="宋体w"/>
          <w:color w:val="000000"/>
          <w:kern w:val="0"/>
          <w:sz w:val="24"/>
          <w:u w:val="single"/>
        </w:rPr>
        <w:t xml:space="preserve"> </w:t>
      </w:r>
      <w:r w:rsidRPr="006D5718">
        <w:rPr>
          <w:rFonts w:ascii="宋体" w:hAnsi="宋体" w:cs="宋体w" w:hint="eastAsia"/>
          <w:color w:val="000000"/>
          <w:kern w:val="0"/>
          <w:sz w:val="24"/>
          <w:u w:val="single"/>
        </w:rPr>
        <w:t>北京市丰台区教育委员会卫生健康管理中心</w:t>
      </w:r>
      <w:r w:rsidRPr="006D5718">
        <w:rPr>
          <w:rFonts w:ascii="宋体" w:hAnsi="宋体" w:cs="宋体w"/>
          <w:color w:val="000000"/>
          <w:kern w:val="0"/>
          <w:sz w:val="24"/>
          <w:u w:val="single"/>
        </w:rPr>
        <w:t xml:space="preserve"> </w:t>
      </w:r>
      <w:r w:rsidRPr="006D5718">
        <w:rPr>
          <w:rFonts w:ascii="宋体" w:hAnsi="宋体" w:cs="宋体w" w:hint="eastAsia"/>
          <w:color w:val="000000"/>
          <w:kern w:val="0"/>
          <w:sz w:val="24"/>
        </w:rPr>
        <w:t>相关系统数据的安全保密管理，双方签署本保密协议，除甲方有国家保密信息标定，确保数据的安全保密，促进数据合法、有效利用，防止发生失泄密事件，防范非法使用行为，请甲乙双方认真阅读本协议书并签章确认。</w:t>
      </w:r>
      <w:r w:rsidRPr="006D5718">
        <w:rPr>
          <w:rFonts w:ascii="宋体" w:hAnsi="宋体" w:cs="宋体w"/>
          <w:color w:val="000000"/>
          <w:kern w:val="0"/>
          <w:sz w:val="24"/>
        </w:rPr>
        <w:t xml:space="preserve"> </w:t>
      </w:r>
    </w:p>
    <w:p w14:paraId="79E02443" w14:textId="4F7A6DDC" w:rsidR="003672ED" w:rsidRPr="006D5718" w:rsidRDefault="003672ED" w:rsidP="00CA3325">
      <w:pPr>
        <w:autoSpaceDE w:val="0"/>
        <w:autoSpaceDN w:val="0"/>
        <w:adjustRightInd w:val="0"/>
        <w:spacing w:line="440" w:lineRule="exact"/>
        <w:ind w:firstLineChars="200" w:firstLine="480"/>
        <w:rPr>
          <w:rFonts w:ascii="宋体" w:hAnsi="宋体" w:cs="宋体w"/>
          <w:color w:val="000000"/>
          <w:kern w:val="0"/>
          <w:sz w:val="24"/>
        </w:rPr>
      </w:pPr>
      <w:r w:rsidRPr="006D5718">
        <w:rPr>
          <w:rFonts w:ascii="宋体" w:hAnsi="宋体" w:cs="宋体w" w:hint="eastAsia"/>
          <w:color w:val="000000"/>
          <w:kern w:val="0"/>
          <w:sz w:val="24"/>
        </w:rPr>
        <w:t>甲、乙双方就</w:t>
      </w:r>
      <w:r w:rsidRPr="006D5718">
        <w:rPr>
          <w:rFonts w:ascii="宋体" w:hAnsi="宋体" w:cs="宋体w"/>
          <w:color w:val="000000"/>
          <w:kern w:val="0"/>
          <w:sz w:val="24"/>
        </w:rPr>
        <w:t xml:space="preserve"> </w:t>
      </w:r>
      <w:r w:rsidRPr="006D5718">
        <w:rPr>
          <w:rFonts w:ascii="宋体" w:hAnsi="宋体" w:cs="宋体w" w:hint="eastAsia"/>
          <w:color w:val="000000"/>
          <w:kern w:val="0"/>
          <w:sz w:val="24"/>
        </w:rPr>
        <w:t>《</w:t>
      </w:r>
      <w:r w:rsidR="00C41252" w:rsidRPr="00C41252">
        <w:rPr>
          <w:rFonts w:ascii="宋体" w:hAnsi="宋体" w:cs="宋体w" w:hint="eastAsia"/>
          <w:color w:val="000000"/>
          <w:kern w:val="0"/>
          <w:sz w:val="24"/>
        </w:rPr>
        <w:t>教育日常定额基础项学生体检服务采购项</w:t>
      </w:r>
      <w:r w:rsidRPr="006D5718">
        <w:rPr>
          <w:rFonts w:ascii="宋体" w:hAnsi="宋体" w:cs="宋体w" w:hint="eastAsia"/>
          <w:color w:val="000000"/>
          <w:kern w:val="0"/>
          <w:sz w:val="24"/>
        </w:rPr>
        <w:t>目》（以下简称</w:t>
      </w:r>
      <w:r w:rsidRPr="006D5718">
        <w:rPr>
          <w:rFonts w:ascii="宋体" w:hAnsi="宋体" w:cs="宋体w"/>
          <w:color w:val="000000"/>
          <w:kern w:val="0"/>
          <w:sz w:val="24"/>
        </w:rPr>
        <w:t>“</w:t>
      </w:r>
      <w:r w:rsidRPr="006D5718">
        <w:rPr>
          <w:rFonts w:ascii="宋体" w:hAnsi="宋体" w:cs="宋体w" w:hint="eastAsia"/>
          <w:color w:val="000000"/>
          <w:kern w:val="0"/>
          <w:sz w:val="24"/>
        </w:rPr>
        <w:t>项目</w:t>
      </w:r>
      <w:r w:rsidRPr="006D5718">
        <w:rPr>
          <w:rFonts w:ascii="宋体" w:hAnsi="宋体" w:cs="宋体w"/>
          <w:color w:val="000000"/>
          <w:kern w:val="0"/>
          <w:sz w:val="24"/>
        </w:rPr>
        <w:t>”</w:t>
      </w:r>
      <w:r w:rsidRPr="006D5718">
        <w:rPr>
          <w:rFonts w:ascii="宋体" w:hAnsi="宋体" w:cs="宋体w" w:hint="eastAsia"/>
          <w:color w:val="000000"/>
          <w:kern w:val="0"/>
          <w:sz w:val="24"/>
        </w:rPr>
        <w:t>）所涉及的系统及数据安全达成如下一致：</w:t>
      </w:r>
      <w:r w:rsidRPr="006D5718">
        <w:rPr>
          <w:rFonts w:ascii="宋体" w:hAnsi="宋体" w:cs="宋体w"/>
          <w:color w:val="000000"/>
          <w:kern w:val="0"/>
          <w:sz w:val="24"/>
        </w:rPr>
        <w:t xml:space="preserve"> </w:t>
      </w:r>
    </w:p>
    <w:p w14:paraId="26DC231D" w14:textId="77777777" w:rsidR="003672ED" w:rsidRPr="006D5718" w:rsidRDefault="003672ED" w:rsidP="00CA3325">
      <w:pPr>
        <w:autoSpaceDE w:val="0"/>
        <w:autoSpaceDN w:val="0"/>
        <w:adjustRightInd w:val="0"/>
        <w:spacing w:line="440" w:lineRule="exact"/>
        <w:rPr>
          <w:rFonts w:ascii="宋体" w:hAnsi="宋体" w:cs="宋体w"/>
          <w:b/>
          <w:bCs/>
          <w:color w:val="000000"/>
          <w:kern w:val="0"/>
          <w:sz w:val="24"/>
        </w:rPr>
      </w:pPr>
      <w:r w:rsidRPr="006D5718">
        <w:rPr>
          <w:rFonts w:ascii="宋体" w:hAnsi="宋体" w:cs="宋体w" w:hint="eastAsia"/>
          <w:b/>
          <w:bCs/>
          <w:color w:val="000000"/>
          <w:kern w:val="0"/>
          <w:sz w:val="24"/>
        </w:rPr>
        <w:t>一、需要保密的信息</w:t>
      </w:r>
      <w:r w:rsidRPr="006D5718">
        <w:rPr>
          <w:rFonts w:ascii="宋体" w:hAnsi="宋体" w:cs="宋体w"/>
          <w:b/>
          <w:bCs/>
          <w:color w:val="000000"/>
          <w:kern w:val="0"/>
          <w:sz w:val="24"/>
        </w:rPr>
        <w:t xml:space="preserve"> </w:t>
      </w:r>
    </w:p>
    <w:p w14:paraId="663BE447" w14:textId="77777777" w:rsidR="003672ED" w:rsidRPr="006D5718" w:rsidRDefault="003672ED" w:rsidP="00CA3325">
      <w:pPr>
        <w:autoSpaceDE w:val="0"/>
        <w:autoSpaceDN w:val="0"/>
        <w:adjustRightInd w:val="0"/>
        <w:spacing w:line="440" w:lineRule="exact"/>
        <w:ind w:firstLine="425"/>
        <w:rPr>
          <w:rFonts w:ascii="宋体" w:hAnsi="宋体" w:cs="宋体w"/>
          <w:color w:val="000000"/>
          <w:kern w:val="0"/>
          <w:sz w:val="24"/>
        </w:rPr>
      </w:pPr>
      <w:r w:rsidRPr="006D5718">
        <w:rPr>
          <w:rFonts w:ascii="宋体" w:hAnsi="宋体" w:cs="宋体w" w:hint="eastAsia"/>
          <w:color w:val="000000"/>
          <w:kern w:val="0"/>
          <w:sz w:val="24"/>
        </w:rPr>
        <w:t>本协议保密信息指：所有与项目相关的数据、程序、协议、计划、图表、模型、参数、标准、文档、图形等文件材料，特别是项目实施过程中产生的数据文件成果物（学生数据、体质健康数据）。</w:t>
      </w:r>
      <w:r w:rsidRPr="006D5718">
        <w:rPr>
          <w:rFonts w:ascii="宋体" w:hAnsi="宋体" w:cs="宋体w"/>
          <w:color w:val="000000"/>
          <w:kern w:val="0"/>
          <w:sz w:val="24"/>
        </w:rPr>
        <w:t xml:space="preserve"> </w:t>
      </w:r>
    </w:p>
    <w:p w14:paraId="22B16258" w14:textId="77777777" w:rsidR="003672ED" w:rsidRPr="006D5718" w:rsidRDefault="003672ED" w:rsidP="00CA3325">
      <w:pPr>
        <w:autoSpaceDE w:val="0"/>
        <w:autoSpaceDN w:val="0"/>
        <w:adjustRightInd w:val="0"/>
        <w:spacing w:line="440" w:lineRule="exact"/>
        <w:rPr>
          <w:rFonts w:ascii="宋体" w:hAnsi="宋体" w:cs="宋体w"/>
          <w:b/>
          <w:bCs/>
          <w:color w:val="000000"/>
          <w:kern w:val="0"/>
          <w:sz w:val="24"/>
        </w:rPr>
      </w:pPr>
      <w:r w:rsidRPr="006D5718">
        <w:rPr>
          <w:rFonts w:ascii="宋体" w:hAnsi="宋体" w:cs="宋体w" w:hint="eastAsia"/>
          <w:b/>
          <w:bCs/>
          <w:color w:val="000000"/>
          <w:kern w:val="0"/>
          <w:sz w:val="24"/>
        </w:rPr>
        <w:t>二、保密责任</w:t>
      </w:r>
      <w:r w:rsidRPr="006D5718">
        <w:rPr>
          <w:rFonts w:ascii="宋体" w:hAnsi="宋体" w:cs="宋体w"/>
          <w:b/>
          <w:bCs/>
          <w:color w:val="000000"/>
          <w:kern w:val="0"/>
          <w:sz w:val="24"/>
        </w:rPr>
        <w:t xml:space="preserve"> </w:t>
      </w:r>
    </w:p>
    <w:p w14:paraId="0A1688B0"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1</w:t>
      </w:r>
      <w:r w:rsidRPr="006D5718">
        <w:rPr>
          <w:rFonts w:ascii="宋体" w:hAnsi="宋体" w:cs="宋体w" w:hint="eastAsia"/>
          <w:kern w:val="0"/>
          <w:sz w:val="24"/>
        </w:rPr>
        <w:t>．乙方明确，自甲方处所接收的文件（包括电子和纸质）为甲方所有，甲方拥有以</w:t>
      </w:r>
      <w:r w:rsidRPr="006D5718">
        <w:rPr>
          <w:rFonts w:ascii="宋体" w:hAnsi="宋体" w:cs="宋体w"/>
          <w:kern w:val="0"/>
          <w:sz w:val="24"/>
        </w:rPr>
        <w:t xml:space="preserve"> </w:t>
      </w:r>
      <w:r w:rsidRPr="006D5718">
        <w:rPr>
          <w:rFonts w:ascii="宋体" w:hAnsi="宋体" w:cs="宋体w" w:hint="eastAsia"/>
          <w:kern w:val="0"/>
          <w:sz w:val="24"/>
        </w:rPr>
        <w:t>上文件的知识产权。乙方承认甲方在本协议规定的保密信息上的利益和一切有关的权利，</w:t>
      </w:r>
      <w:r w:rsidRPr="006D5718">
        <w:rPr>
          <w:rFonts w:ascii="宋体" w:hAnsi="宋体" w:cs="宋体w"/>
          <w:kern w:val="0"/>
          <w:sz w:val="24"/>
        </w:rPr>
        <w:t xml:space="preserve"> </w:t>
      </w:r>
      <w:r w:rsidRPr="006D5718">
        <w:rPr>
          <w:rFonts w:ascii="宋体" w:hAnsi="宋体" w:cs="宋体w" w:hint="eastAsia"/>
          <w:kern w:val="0"/>
          <w:sz w:val="24"/>
        </w:rPr>
        <w:t>乙方应当考虑甲方的利益对该保密信息予以妥善保存，防止有意或无意的泄漏。</w:t>
      </w:r>
      <w:r w:rsidRPr="006D5718">
        <w:rPr>
          <w:rFonts w:ascii="宋体" w:hAnsi="宋体" w:cs="宋体w"/>
          <w:kern w:val="0"/>
          <w:sz w:val="24"/>
        </w:rPr>
        <w:t xml:space="preserve"> </w:t>
      </w:r>
    </w:p>
    <w:p w14:paraId="1D867CB0"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2</w:t>
      </w:r>
      <w:r w:rsidRPr="006D5718">
        <w:rPr>
          <w:rFonts w:ascii="宋体" w:hAnsi="宋体" w:cs="宋体w" w:hint="eastAsia"/>
          <w:kern w:val="0"/>
          <w:sz w:val="24"/>
        </w:rPr>
        <w:t>．乙方应采取尽可能的措施对所有来自甲方的保密信息严格保密，包括执行有效的</w:t>
      </w:r>
      <w:r w:rsidRPr="006D5718">
        <w:rPr>
          <w:rFonts w:ascii="宋体" w:hAnsi="宋体" w:cs="宋体w"/>
          <w:kern w:val="0"/>
          <w:sz w:val="24"/>
        </w:rPr>
        <w:t xml:space="preserve"> </w:t>
      </w:r>
      <w:r w:rsidRPr="006D5718">
        <w:rPr>
          <w:rFonts w:ascii="宋体" w:hAnsi="宋体" w:cs="宋体w" w:hint="eastAsia"/>
          <w:kern w:val="0"/>
          <w:sz w:val="24"/>
        </w:rPr>
        <w:t>安全措施和操作规程。</w:t>
      </w:r>
      <w:r w:rsidRPr="006D5718">
        <w:rPr>
          <w:rFonts w:ascii="宋体" w:hAnsi="宋体" w:cs="宋体w"/>
          <w:kern w:val="0"/>
          <w:sz w:val="24"/>
        </w:rPr>
        <w:t xml:space="preserve"> </w:t>
      </w:r>
    </w:p>
    <w:p w14:paraId="4B6A40FB"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3</w:t>
      </w:r>
      <w:r w:rsidRPr="006D5718">
        <w:rPr>
          <w:rFonts w:ascii="宋体" w:hAnsi="宋体" w:cs="宋体w" w:hint="eastAsia"/>
          <w:kern w:val="0"/>
          <w:sz w:val="24"/>
        </w:rPr>
        <w:t>．甲方为基础数据的管理和提供方，甲方拥有所有数据的全部所有权，乙方需在</w:t>
      </w:r>
      <w:r w:rsidRPr="006D5718">
        <w:rPr>
          <w:rFonts w:ascii="宋体" w:hAnsi="宋体" w:cs="宋体w"/>
          <w:kern w:val="0"/>
          <w:sz w:val="24"/>
        </w:rPr>
        <w:t xml:space="preserve"> </w:t>
      </w:r>
      <w:r w:rsidRPr="006D5718">
        <w:rPr>
          <w:rFonts w:ascii="宋体" w:hAnsi="宋体" w:cs="宋体w" w:hint="eastAsia"/>
          <w:kern w:val="0"/>
          <w:sz w:val="24"/>
        </w:rPr>
        <w:t>甲方的授权下使用数据。乙方承诺对甲方以书面、电子文本、电子数据等方式提供的保</w:t>
      </w:r>
      <w:r w:rsidRPr="006D5718">
        <w:rPr>
          <w:rFonts w:ascii="宋体" w:hAnsi="宋体" w:cs="宋体w"/>
          <w:kern w:val="0"/>
          <w:sz w:val="24"/>
        </w:rPr>
        <w:t xml:space="preserve"> </w:t>
      </w:r>
      <w:r w:rsidRPr="006D5718">
        <w:rPr>
          <w:rFonts w:ascii="宋体" w:hAnsi="宋体" w:cs="宋体w" w:hint="eastAsia"/>
          <w:kern w:val="0"/>
          <w:sz w:val="24"/>
        </w:rPr>
        <w:t>密信息承担保密义务。</w:t>
      </w:r>
      <w:r w:rsidRPr="006D5718">
        <w:rPr>
          <w:rFonts w:ascii="宋体" w:hAnsi="宋体" w:cs="宋体w"/>
          <w:kern w:val="0"/>
          <w:sz w:val="24"/>
        </w:rPr>
        <w:t xml:space="preserve"> </w:t>
      </w:r>
    </w:p>
    <w:p w14:paraId="464BBD3E"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4</w:t>
      </w:r>
      <w:r w:rsidRPr="006D5718">
        <w:rPr>
          <w:rFonts w:ascii="宋体" w:hAnsi="宋体" w:cs="宋体w" w:hint="eastAsia"/>
          <w:kern w:val="0"/>
          <w:sz w:val="24"/>
        </w:rPr>
        <w:t>．乙方同意仅在为实施项目时使用保密信息，绝不为与项目无关的目的使用保密</w:t>
      </w:r>
      <w:r w:rsidRPr="006D5718">
        <w:rPr>
          <w:rFonts w:ascii="宋体" w:hAnsi="宋体" w:cs="宋体w"/>
          <w:kern w:val="0"/>
          <w:sz w:val="24"/>
        </w:rPr>
        <w:t xml:space="preserve"> </w:t>
      </w:r>
      <w:r w:rsidRPr="006D5718">
        <w:rPr>
          <w:rFonts w:ascii="宋体" w:hAnsi="宋体" w:cs="宋体w" w:hint="eastAsia"/>
          <w:kern w:val="0"/>
          <w:sz w:val="24"/>
        </w:rPr>
        <w:t>信息。</w:t>
      </w:r>
      <w:r w:rsidRPr="006D5718">
        <w:rPr>
          <w:rFonts w:ascii="宋体" w:hAnsi="宋体" w:cs="宋体w"/>
          <w:kern w:val="0"/>
          <w:sz w:val="24"/>
        </w:rPr>
        <w:t xml:space="preserve"> </w:t>
      </w:r>
    </w:p>
    <w:p w14:paraId="62A7C81E"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5</w:t>
      </w:r>
      <w:r w:rsidRPr="006D5718">
        <w:rPr>
          <w:rFonts w:ascii="宋体" w:hAnsi="宋体" w:cs="宋体w" w:hint="eastAsia"/>
          <w:kern w:val="0"/>
          <w:sz w:val="24"/>
        </w:rPr>
        <w:t>．未经甲方的事先书面批准，乙方不得直接或间接以任何形式或任何方式把保密</w:t>
      </w:r>
      <w:r w:rsidRPr="006D5718">
        <w:rPr>
          <w:rFonts w:ascii="宋体" w:hAnsi="宋体" w:cs="宋体w"/>
          <w:kern w:val="0"/>
          <w:sz w:val="24"/>
        </w:rPr>
        <w:t xml:space="preserve"> </w:t>
      </w:r>
      <w:r w:rsidRPr="006D5718">
        <w:rPr>
          <w:rFonts w:ascii="宋体" w:hAnsi="宋体" w:cs="宋体w" w:hint="eastAsia"/>
          <w:kern w:val="0"/>
          <w:sz w:val="24"/>
        </w:rPr>
        <w:t>信息和其中的任何部分，披露或透露给任何第三方（仅可向有知悉必要的乙方人员披露，同时仅为甲方项目所需使用）。乙方有义务妥善保管上述保密信息，不得泄漏或</w:t>
      </w:r>
      <w:r w:rsidRPr="006D5718">
        <w:rPr>
          <w:rFonts w:ascii="宋体" w:hAnsi="宋体" w:cs="宋体w" w:hint="eastAsia"/>
          <w:kern w:val="0"/>
          <w:sz w:val="24"/>
        </w:rPr>
        <w:lastRenderedPageBreak/>
        <w:t>遗失。乙方亦不得依据甲方提供的任何保密信息，就任何问题，向任何第三方作出任何建议。</w:t>
      </w:r>
      <w:r w:rsidRPr="006D5718">
        <w:rPr>
          <w:rFonts w:ascii="宋体" w:hAnsi="宋体" w:cs="宋体w"/>
          <w:kern w:val="0"/>
          <w:sz w:val="24"/>
        </w:rPr>
        <w:t xml:space="preserve"> </w:t>
      </w:r>
    </w:p>
    <w:p w14:paraId="59B50382"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6</w:t>
      </w:r>
      <w:r w:rsidRPr="006D5718">
        <w:rPr>
          <w:rFonts w:ascii="宋体" w:hAnsi="宋体" w:cs="宋体w" w:hint="eastAsia"/>
          <w:kern w:val="0"/>
          <w:sz w:val="24"/>
        </w:rPr>
        <w:t>．若乙方确有需要向第三方展示甲方保密信息，需提前向甲方以一事一议的形式</w:t>
      </w:r>
      <w:r w:rsidRPr="006D5718">
        <w:rPr>
          <w:rFonts w:ascii="宋体" w:hAnsi="宋体" w:cs="宋体w"/>
          <w:kern w:val="0"/>
          <w:sz w:val="24"/>
        </w:rPr>
        <w:t xml:space="preserve"> </w:t>
      </w:r>
      <w:r w:rsidRPr="006D5718">
        <w:rPr>
          <w:rFonts w:ascii="宋体" w:hAnsi="宋体" w:cs="宋体w" w:hint="eastAsia"/>
          <w:kern w:val="0"/>
          <w:sz w:val="24"/>
        </w:rPr>
        <w:t>提交书面申请，由甲方签字盖章同意后方可施行。未经同意，严禁乙方将甲方保密信息</w:t>
      </w:r>
      <w:r w:rsidRPr="006D5718">
        <w:rPr>
          <w:rFonts w:ascii="宋体" w:hAnsi="宋体" w:cs="宋体w"/>
          <w:kern w:val="0"/>
          <w:sz w:val="24"/>
        </w:rPr>
        <w:t xml:space="preserve"> </w:t>
      </w:r>
      <w:r w:rsidRPr="006D5718">
        <w:rPr>
          <w:rFonts w:ascii="宋体" w:hAnsi="宋体" w:cs="宋体w" w:hint="eastAsia"/>
          <w:kern w:val="0"/>
          <w:sz w:val="24"/>
        </w:rPr>
        <w:t>向第三方展示。如有违反，乙方须承担全部后果，甲方有权向乙方追责。</w:t>
      </w:r>
      <w:r w:rsidRPr="006D5718">
        <w:rPr>
          <w:rFonts w:ascii="宋体" w:hAnsi="宋体" w:cs="宋体w"/>
          <w:kern w:val="0"/>
          <w:sz w:val="24"/>
        </w:rPr>
        <w:t xml:space="preserve"> </w:t>
      </w:r>
    </w:p>
    <w:p w14:paraId="10547F8D"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7</w:t>
      </w:r>
      <w:r w:rsidRPr="006D5718">
        <w:rPr>
          <w:rFonts w:ascii="宋体" w:hAnsi="宋体" w:cs="宋体w" w:hint="eastAsia"/>
          <w:kern w:val="0"/>
          <w:sz w:val="24"/>
        </w:rPr>
        <w:t>．项目集成过程中，如因项目需要，乙方需采购第三方软件或软件服务并向第三方披露甲方数据的，乙方需以数据最小化为原则，明确数据范围及用途，并与第三方签</w:t>
      </w:r>
      <w:r w:rsidRPr="006D5718">
        <w:rPr>
          <w:rFonts w:ascii="宋体" w:hAnsi="宋体" w:cs="宋体w"/>
          <w:kern w:val="0"/>
          <w:sz w:val="24"/>
        </w:rPr>
        <w:t xml:space="preserve"> </w:t>
      </w:r>
      <w:r w:rsidRPr="006D5718">
        <w:rPr>
          <w:rFonts w:ascii="宋体" w:hAnsi="宋体" w:cs="宋体w" w:hint="eastAsia"/>
          <w:kern w:val="0"/>
          <w:sz w:val="24"/>
        </w:rPr>
        <w:t>订数据安全保密协议，确保甲方数据安全。</w:t>
      </w:r>
      <w:r w:rsidRPr="006D5718">
        <w:rPr>
          <w:rFonts w:ascii="宋体" w:hAnsi="宋体" w:cs="宋体w"/>
          <w:kern w:val="0"/>
          <w:sz w:val="24"/>
        </w:rPr>
        <w:t xml:space="preserve"> </w:t>
      </w:r>
    </w:p>
    <w:p w14:paraId="14ADF83A"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8</w:t>
      </w:r>
      <w:r w:rsidRPr="006D5718">
        <w:rPr>
          <w:rFonts w:ascii="宋体" w:hAnsi="宋体" w:cs="宋体w" w:hint="eastAsia"/>
          <w:kern w:val="0"/>
          <w:sz w:val="24"/>
        </w:rPr>
        <w:t>．乙方需加强自身保密意识及保密措施，从管理及技术方面保障甲方数据安全，</w:t>
      </w:r>
      <w:r w:rsidRPr="006D5718">
        <w:rPr>
          <w:rFonts w:ascii="宋体" w:hAnsi="宋体" w:cs="宋体w"/>
          <w:kern w:val="0"/>
          <w:sz w:val="24"/>
        </w:rPr>
        <w:t xml:space="preserve"> </w:t>
      </w:r>
      <w:r w:rsidRPr="006D5718">
        <w:rPr>
          <w:rFonts w:ascii="宋体" w:hAnsi="宋体" w:cs="宋体w" w:hint="eastAsia"/>
          <w:kern w:val="0"/>
          <w:sz w:val="24"/>
        </w:rPr>
        <w:t>与员工签订保密协议，约束监督员工，防止个别员工将甲方数据泄露。</w:t>
      </w:r>
      <w:r w:rsidRPr="006D5718">
        <w:rPr>
          <w:rFonts w:ascii="宋体" w:hAnsi="宋体" w:cs="宋体w"/>
          <w:kern w:val="0"/>
          <w:sz w:val="24"/>
        </w:rPr>
        <w:t xml:space="preserve"> </w:t>
      </w:r>
    </w:p>
    <w:p w14:paraId="71187ECB"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9</w:t>
      </w:r>
      <w:r w:rsidRPr="006D5718">
        <w:rPr>
          <w:rFonts w:ascii="宋体" w:hAnsi="宋体" w:cs="宋体w" w:hint="eastAsia"/>
          <w:kern w:val="0"/>
          <w:sz w:val="24"/>
        </w:rPr>
        <w:t>．乙方员工违背上述承诺，向第三方披露保密信息，或依据该等保密信息向第三</w:t>
      </w:r>
      <w:r w:rsidRPr="006D5718">
        <w:rPr>
          <w:rFonts w:ascii="宋体" w:hAnsi="宋体" w:cs="宋体w"/>
          <w:kern w:val="0"/>
          <w:sz w:val="24"/>
        </w:rPr>
        <w:t xml:space="preserve"> </w:t>
      </w:r>
      <w:r w:rsidRPr="006D5718">
        <w:rPr>
          <w:rFonts w:ascii="宋体" w:hAnsi="宋体" w:cs="宋体w" w:hint="eastAsia"/>
          <w:kern w:val="0"/>
          <w:sz w:val="24"/>
        </w:rPr>
        <w:t>方作出任何建议，都将被视为乙方违反本协议。</w:t>
      </w:r>
      <w:r w:rsidRPr="006D5718">
        <w:rPr>
          <w:rFonts w:ascii="宋体" w:hAnsi="宋体" w:cs="宋体w"/>
          <w:kern w:val="0"/>
          <w:sz w:val="24"/>
        </w:rPr>
        <w:t xml:space="preserve"> </w:t>
      </w:r>
    </w:p>
    <w:p w14:paraId="53C514A7"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10</w:t>
      </w:r>
      <w:r w:rsidRPr="006D5718">
        <w:rPr>
          <w:rFonts w:ascii="宋体" w:hAnsi="宋体" w:cs="宋体w" w:hint="eastAsia"/>
          <w:kern w:val="0"/>
          <w:sz w:val="24"/>
        </w:rPr>
        <w:t>．甲方保留在甲方认为必要及合理的情况下收回所提供的文件、数据及其使用权</w:t>
      </w:r>
      <w:r w:rsidRPr="006D5718">
        <w:rPr>
          <w:rFonts w:ascii="宋体" w:hAnsi="宋体" w:cs="宋体w"/>
          <w:kern w:val="0"/>
          <w:sz w:val="24"/>
        </w:rPr>
        <w:t xml:space="preserve"> </w:t>
      </w:r>
      <w:r w:rsidRPr="006D5718">
        <w:rPr>
          <w:rFonts w:ascii="宋体" w:hAnsi="宋体" w:cs="宋体w" w:hint="eastAsia"/>
          <w:kern w:val="0"/>
          <w:sz w:val="24"/>
        </w:rPr>
        <w:t>的权利，但前述权利的行使将不会影响乙方对项目的实施。</w:t>
      </w:r>
      <w:r w:rsidRPr="006D5718">
        <w:rPr>
          <w:rFonts w:ascii="宋体" w:hAnsi="宋体" w:cs="宋体w"/>
          <w:kern w:val="0"/>
          <w:sz w:val="24"/>
        </w:rPr>
        <w:t xml:space="preserve"> </w:t>
      </w:r>
    </w:p>
    <w:p w14:paraId="4AB61B84" w14:textId="77777777" w:rsidR="003672ED" w:rsidRPr="006D5718" w:rsidRDefault="003672ED" w:rsidP="00CA3325">
      <w:pPr>
        <w:autoSpaceDE w:val="0"/>
        <w:autoSpaceDN w:val="0"/>
        <w:adjustRightInd w:val="0"/>
        <w:spacing w:line="440" w:lineRule="exact"/>
        <w:jc w:val="left"/>
        <w:rPr>
          <w:rFonts w:ascii="宋体" w:hAnsi="宋体" w:cs="宋体w"/>
          <w:b/>
          <w:bCs/>
          <w:kern w:val="0"/>
          <w:sz w:val="24"/>
        </w:rPr>
      </w:pPr>
      <w:r w:rsidRPr="006D5718">
        <w:rPr>
          <w:rFonts w:ascii="宋体" w:hAnsi="宋体" w:cs="宋体w" w:hint="eastAsia"/>
          <w:b/>
          <w:bCs/>
          <w:kern w:val="0"/>
          <w:sz w:val="24"/>
        </w:rPr>
        <w:t>三、争议解决和适用法律</w:t>
      </w:r>
      <w:r w:rsidRPr="006D5718">
        <w:rPr>
          <w:rFonts w:ascii="宋体" w:hAnsi="宋体" w:cs="宋体w"/>
          <w:b/>
          <w:bCs/>
          <w:kern w:val="0"/>
          <w:sz w:val="24"/>
        </w:rPr>
        <w:t xml:space="preserve"> </w:t>
      </w:r>
    </w:p>
    <w:p w14:paraId="474A706B"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t>本协议受中华人民共和国法律管辖并按中华人民共和国法律解释和适用。对因本协议或协议各方的权利和义务而发生的或与之有关的任何争议、诉讼或程序，甲乙双方同意提交北京仲裁委员会按照该会现行有效的仲裁规则申请仲裁，仲裁裁决为终局裁决，</w:t>
      </w:r>
      <w:r w:rsidRPr="006D5718">
        <w:rPr>
          <w:rFonts w:ascii="宋体" w:hAnsi="宋体" w:cs="宋体w"/>
          <w:kern w:val="0"/>
          <w:sz w:val="24"/>
        </w:rPr>
        <w:t xml:space="preserve"> </w:t>
      </w:r>
      <w:r w:rsidRPr="006D5718">
        <w:rPr>
          <w:rFonts w:ascii="宋体" w:hAnsi="宋体" w:cs="宋体w" w:hint="eastAsia"/>
          <w:kern w:val="0"/>
          <w:sz w:val="24"/>
        </w:rPr>
        <w:t>对双方具有法律效力。</w:t>
      </w:r>
      <w:r w:rsidRPr="006D5718">
        <w:rPr>
          <w:rFonts w:ascii="宋体" w:hAnsi="宋体" w:cs="宋体w"/>
          <w:kern w:val="0"/>
          <w:sz w:val="24"/>
        </w:rPr>
        <w:t xml:space="preserve"> </w:t>
      </w:r>
    </w:p>
    <w:p w14:paraId="0DC78E11" w14:textId="77777777" w:rsidR="003672ED" w:rsidRPr="006D5718" w:rsidRDefault="003672ED" w:rsidP="00CA3325">
      <w:pPr>
        <w:autoSpaceDE w:val="0"/>
        <w:autoSpaceDN w:val="0"/>
        <w:adjustRightInd w:val="0"/>
        <w:spacing w:line="440" w:lineRule="exact"/>
        <w:jc w:val="left"/>
        <w:rPr>
          <w:rFonts w:ascii="宋体" w:hAnsi="宋体" w:cs="宋体w"/>
          <w:b/>
          <w:bCs/>
          <w:kern w:val="0"/>
          <w:sz w:val="24"/>
        </w:rPr>
      </w:pPr>
      <w:r w:rsidRPr="006D5718">
        <w:rPr>
          <w:rFonts w:ascii="宋体" w:hAnsi="宋体" w:cs="宋体w" w:hint="eastAsia"/>
          <w:b/>
          <w:bCs/>
          <w:kern w:val="0"/>
          <w:sz w:val="24"/>
        </w:rPr>
        <w:t>四、其他</w:t>
      </w:r>
      <w:r w:rsidRPr="006D5718">
        <w:rPr>
          <w:rFonts w:ascii="宋体" w:hAnsi="宋体" w:cs="宋体w"/>
          <w:b/>
          <w:bCs/>
          <w:kern w:val="0"/>
          <w:sz w:val="24"/>
        </w:rPr>
        <w:t xml:space="preserve"> </w:t>
      </w:r>
    </w:p>
    <w:p w14:paraId="3BA1E9CF"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t>本保密协议生效的前提为不违反中华人民共和国的法律法规，不危害社会安全，不损害国家利益。下列信息不构成本保密协议所指的保密信息：</w:t>
      </w:r>
      <w:r w:rsidRPr="006D5718">
        <w:rPr>
          <w:rFonts w:ascii="宋体" w:hAnsi="宋体" w:cs="宋体w"/>
          <w:kern w:val="0"/>
          <w:sz w:val="24"/>
        </w:rPr>
        <w:t xml:space="preserve"> </w:t>
      </w:r>
    </w:p>
    <w:p w14:paraId="4D93768D"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1.</w:t>
      </w:r>
      <w:r w:rsidRPr="006D5718">
        <w:rPr>
          <w:rFonts w:ascii="宋体" w:hAnsi="宋体" w:cs="宋体w" w:hint="eastAsia"/>
          <w:kern w:val="0"/>
          <w:sz w:val="24"/>
        </w:rPr>
        <w:t>甲方已经公开的信息；</w:t>
      </w:r>
      <w:r w:rsidRPr="006D5718">
        <w:rPr>
          <w:rFonts w:ascii="宋体" w:hAnsi="宋体" w:cs="宋体w"/>
          <w:kern w:val="0"/>
          <w:sz w:val="24"/>
        </w:rPr>
        <w:t xml:space="preserve"> </w:t>
      </w:r>
    </w:p>
    <w:p w14:paraId="2D37DC96"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2.</w:t>
      </w:r>
      <w:r w:rsidRPr="006D5718">
        <w:rPr>
          <w:rFonts w:ascii="宋体" w:hAnsi="宋体" w:cs="宋体w" w:hint="eastAsia"/>
          <w:kern w:val="0"/>
          <w:sz w:val="24"/>
        </w:rPr>
        <w:t>甲方公布前，乙方已经知道的信息；</w:t>
      </w:r>
      <w:r w:rsidRPr="006D5718">
        <w:rPr>
          <w:rFonts w:ascii="宋体" w:hAnsi="宋体" w:cs="宋体w"/>
          <w:kern w:val="0"/>
          <w:sz w:val="24"/>
        </w:rPr>
        <w:t xml:space="preserve"> </w:t>
      </w:r>
    </w:p>
    <w:p w14:paraId="53162668"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3</w:t>
      </w:r>
      <w:r w:rsidRPr="006D5718">
        <w:rPr>
          <w:rFonts w:ascii="宋体" w:hAnsi="宋体" w:cs="宋体w" w:hint="eastAsia"/>
          <w:kern w:val="0"/>
          <w:sz w:val="24"/>
        </w:rPr>
        <w:t>．非乙方过错导致公开的信息；</w:t>
      </w:r>
      <w:r w:rsidRPr="006D5718">
        <w:rPr>
          <w:rFonts w:ascii="宋体" w:hAnsi="宋体" w:cs="宋体w"/>
          <w:kern w:val="0"/>
          <w:sz w:val="24"/>
        </w:rPr>
        <w:t xml:space="preserve"> </w:t>
      </w:r>
    </w:p>
    <w:p w14:paraId="13CC3B4D"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kern w:val="0"/>
          <w:sz w:val="24"/>
        </w:rPr>
        <w:t>4.</w:t>
      </w:r>
      <w:r w:rsidRPr="006D5718">
        <w:rPr>
          <w:rFonts w:ascii="宋体" w:hAnsi="宋体" w:cs="宋体w" w:hint="eastAsia"/>
          <w:kern w:val="0"/>
          <w:sz w:val="24"/>
        </w:rPr>
        <w:t>甲方对乙方没有发布限制要求的信息。</w:t>
      </w:r>
      <w:r w:rsidRPr="006D5718">
        <w:rPr>
          <w:rFonts w:ascii="宋体" w:hAnsi="宋体" w:cs="宋体w"/>
          <w:kern w:val="0"/>
          <w:sz w:val="24"/>
        </w:rPr>
        <w:t xml:space="preserve"> </w:t>
      </w:r>
    </w:p>
    <w:p w14:paraId="1D0BB272"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t>五、本协议涉及人员</w:t>
      </w:r>
      <w:r w:rsidRPr="006D5718">
        <w:rPr>
          <w:rFonts w:ascii="宋体" w:hAnsi="宋体" w:cs="宋体w"/>
          <w:kern w:val="0"/>
          <w:sz w:val="24"/>
        </w:rPr>
        <w:t xml:space="preserve"> </w:t>
      </w:r>
    </w:p>
    <w:p w14:paraId="64C97F1A"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t>本协议涉及相关人员参见附件《乙方涉及人员信息表》。</w:t>
      </w:r>
      <w:r w:rsidRPr="006D5718">
        <w:rPr>
          <w:rFonts w:ascii="宋体" w:hAnsi="宋体" w:cs="宋体w"/>
          <w:kern w:val="0"/>
          <w:sz w:val="24"/>
        </w:rPr>
        <w:t xml:space="preserve"> </w:t>
      </w:r>
    </w:p>
    <w:p w14:paraId="211DF16C"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t>六、协议有效期</w:t>
      </w:r>
      <w:r w:rsidRPr="006D5718">
        <w:rPr>
          <w:rFonts w:ascii="宋体" w:hAnsi="宋体" w:cs="宋体w"/>
          <w:kern w:val="0"/>
          <w:sz w:val="24"/>
        </w:rPr>
        <w:t xml:space="preserve"> </w:t>
      </w:r>
    </w:p>
    <w:p w14:paraId="14C38212" w14:textId="6D42C61C"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t>本协议有效期自《</w:t>
      </w:r>
      <w:r w:rsidR="00C41252" w:rsidRPr="00C41252">
        <w:rPr>
          <w:rFonts w:ascii="宋体" w:hAnsi="宋体" w:cs="宋体w" w:hint="eastAsia"/>
          <w:kern w:val="0"/>
          <w:sz w:val="24"/>
        </w:rPr>
        <w:t>教育日常定额基础项学生体检服务采购项</w:t>
      </w:r>
      <w:r w:rsidR="00C41252">
        <w:rPr>
          <w:rFonts w:ascii="宋体" w:hAnsi="宋体" w:cs="宋体w" w:hint="eastAsia"/>
          <w:kern w:val="0"/>
          <w:sz w:val="24"/>
        </w:rPr>
        <w:t>目</w:t>
      </w:r>
      <w:r w:rsidRPr="006D5718">
        <w:rPr>
          <w:rFonts w:ascii="宋体" w:hAnsi="宋体" w:cs="宋体w" w:hint="eastAsia"/>
          <w:kern w:val="0"/>
          <w:sz w:val="24"/>
        </w:rPr>
        <w:t>》合同生效之日起至项目终验后无限期。</w:t>
      </w:r>
      <w:r w:rsidRPr="006D5718">
        <w:rPr>
          <w:rFonts w:ascii="宋体" w:hAnsi="宋体" w:cs="宋体w"/>
          <w:kern w:val="0"/>
          <w:sz w:val="24"/>
        </w:rPr>
        <w:t xml:space="preserve"> </w:t>
      </w:r>
    </w:p>
    <w:p w14:paraId="2B61AB1B"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lastRenderedPageBreak/>
        <w:t>甲方：（盖章）</w:t>
      </w:r>
      <w:r w:rsidRPr="006D5718">
        <w:rPr>
          <w:rFonts w:ascii="宋体" w:hAnsi="宋体" w:cs="宋体w"/>
          <w:kern w:val="0"/>
          <w:sz w:val="24"/>
        </w:rPr>
        <w:t xml:space="preserve"> </w:t>
      </w:r>
    </w:p>
    <w:p w14:paraId="5CEDF7FC"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t>授权代表：</w:t>
      </w:r>
      <w:r w:rsidRPr="006D5718">
        <w:rPr>
          <w:rFonts w:ascii="宋体" w:hAnsi="宋体" w:cs="宋体w"/>
          <w:kern w:val="0"/>
          <w:sz w:val="24"/>
        </w:rPr>
        <w:t xml:space="preserve"> </w:t>
      </w:r>
    </w:p>
    <w:p w14:paraId="304F5BD5"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t>日</w:t>
      </w:r>
      <w:r w:rsidRPr="006D5718">
        <w:rPr>
          <w:rFonts w:ascii="宋体" w:hAnsi="宋体" w:cs="宋体w"/>
          <w:kern w:val="0"/>
          <w:sz w:val="24"/>
        </w:rPr>
        <w:t xml:space="preserve"> </w:t>
      </w:r>
      <w:r w:rsidRPr="006D5718">
        <w:rPr>
          <w:rFonts w:ascii="宋体" w:hAnsi="宋体" w:cs="宋体w" w:hint="eastAsia"/>
          <w:kern w:val="0"/>
          <w:sz w:val="24"/>
        </w:rPr>
        <w:t>期：</w:t>
      </w:r>
      <w:r w:rsidRPr="006D5718">
        <w:rPr>
          <w:rFonts w:ascii="宋体" w:hAnsi="宋体" w:cs="宋体w"/>
          <w:kern w:val="0"/>
          <w:sz w:val="24"/>
        </w:rPr>
        <w:t xml:space="preserve"> </w:t>
      </w:r>
    </w:p>
    <w:p w14:paraId="6F82D9AF"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t>乙方：（盖章）</w:t>
      </w:r>
      <w:r w:rsidRPr="006D5718">
        <w:rPr>
          <w:rFonts w:ascii="宋体" w:hAnsi="宋体" w:cs="宋体w"/>
          <w:kern w:val="0"/>
          <w:sz w:val="24"/>
        </w:rPr>
        <w:t xml:space="preserve"> </w:t>
      </w:r>
    </w:p>
    <w:p w14:paraId="09E61094" w14:textId="77777777" w:rsidR="003672ED" w:rsidRPr="006D5718" w:rsidRDefault="003672ED" w:rsidP="00CA3325">
      <w:pPr>
        <w:autoSpaceDE w:val="0"/>
        <w:autoSpaceDN w:val="0"/>
        <w:adjustRightInd w:val="0"/>
        <w:spacing w:line="440" w:lineRule="exact"/>
        <w:ind w:firstLineChars="200" w:firstLine="480"/>
        <w:jc w:val="left"/>
        <w:rPr>
          <w:rFonts w:ascii="宋体" w:hAnsi="宋体" w:cs="宋体w"/>
          <w:kern w:val="0"/>
          <w:sz w:val="24"/>
        </w:rPr>
      </w:pPr>
      <w:r w:rsidRPr="006D5718">
        <w:rPr>
          <w:rFonts w:ascii="宋体" w:hAnsi="宋体" w:cs="宋体w" w:hint="eastAsia"/>
          <w:kern w:val="0"/>
          <w:sz w:val="24"/>
        </w:rPr>
        <w:t>授权代表：</w:t>
      </w:r>
      <w:r w:rsidRPr="006D5718">
        <w:rPr>
          <w:rFonts w:ascii="宋体" w:hAnsi="宋体" w:cs="宋体w"/>
          <w:kern w:val="0"/>
          <w:sz w:val="24"/>
        </w:rPr>
        <w:t xml:space="preserve"> </w:t>
      </w:r>
    </w:p>
    <w:p w14:paraId="73743632" w14:textId="7AB21322" w:rsidR="00D124E7" w:rsidRDefault="003672ED" w:rsidP="00CA3325">
      <w:pPr>
        <w:autoSpaceDE w:val="0"/>
        <w:autoSpaceDN w:val="0"/>
        <w:adjustRightInd w:val="0"/>
        <w:spacing w:line="440" w:lineRule="exact"/>
        <w:ind w:firstLineChars="200" w:firstLine="480"/>
        <w:jc w:val="center"/>
        <w:rPr>
          <w:b/>
          <w:sz w:val="36"/>
          <w:szCs w:val="36"/>
        </w:rPr>
      </w:pPr>
      <w:r w:rsidRPr="006D5718">
        <w:rPr>
          <w:rFonts w:ascii="宋体" w:hAnsi="宋体" w:cs="宋体w" w:hint="eastAsia"/>
          <w:kern w:val="0"/>
          <w:sz w:val="24"/>
        </w:rPr>
        <w:t>日</w:t>
      </w:r>
      <w:r w:rsidRPr="006D5718">
        <w:rPr>
          <w:rFonts w:ascii="宋体" w:hAnsi="宋体" w:cs="宋体w"/>
          <w:kern w:val="0"/>
          <w:sz w:val="24"/>
        </w:rPr>
        <w:t xml:space="preserve"> </w:t>
      </w:r>
      <w:r w:rsidRPr="006D5718">
        <w:rPr>
          <w:rFonts w:ascii="宋体" w:hAnsi="宋体" w:cs="宋体w" w:hint="eastAsia"/>
          <w:kern w:val="0"/>
          <w:sz w:val="24"/>
        </w:rPr>
        <w:t>期：</w:t>
      </w:r>
      <w:r w:rsidR="00044D2D">
        <w:rPr>
          <w:b/>
          <w:sz w:val="36"/>
          <w:szCs w:val="36"/>
        </w:rPr>
        <w:br w:type="page"/>
      </w:r>
      <w:bookmarkStart w:id="832" w:name="_Toc99301426"/>
      <w:r w:rsidR="00044D2D">
        <w:rPr>
          <w:b/>
          <w:sz w:val="36"/>
          <w:szCs w:val="36"/>
        </w:rPr>
        <w:lastRenderedPageBreak/>
        <w:t>第七章</w:t>
      </w:r>
      <w:r w:rsidR="00044D2D">
        <w:rPr>
          <w:b/>
          <w:sz w:val="36"/>
          <w:szCs w:val="36"/>
        </w:rPr>
        <w:t xml:space="preserve">   </w:t>
      </w:r>
      <w:r w:rsidR="00044D2D">
        <w:rPr>
          <w:b/>
          <w:sz w:val="36"/>
          <w:szCs w:val="36"/>
        </w:rPr>
        <w:t>投标文件格式</w:t>
      </w:r>
      <w:bookmarkEnd w:id="832"/>
    </w:p>
    <w:p w14:paraId="47615457" w14:textId="77777777" w:rsidR="00C62BE2" w:rsidRDefault="00C62BE2" w:rsidP="00C62BE2">
      <w:pPr>
        <w:autoSpaceDE w:val="0"/>
        <w:autoSpaceDN w:val="0"/>
        <w:adjustRightInd w:val="0"/>
        <w:spacing w:line="440" w:lineRule="exact"/>
        <w:ind w:firstLineChars="200" w:firstLine="723"/>
        <w:jc w:val="center"/>
        <w:rPr>
          <w:b/>
          <w:sz w:val="36"/>
          <w:szCs w:val="36"/>
        </w:rPr>
      </w:pPr>
    </w:p>
    <w:p w14:paraId="071CD219" w14:textId="77777777" w:rsidR="00C62BE2" w:rsidRDefault="00C62BE2" w:rsidP="00C62BE2">
      <w:pPr>
        <w:tabs>
          <w:tab w:val="left" w:pos="900"/>
          <w:tab w:val="left" w:pos="1980"/>
        </w:tabs>
        <w:snapToGrid w:val="0"/>
        <w:spacing w:line="360" w:lineRule="auto"/>
        <w:ind w:left="142"/>
        <w:rPr>
          <w:rFonts w:ascii="宋体" w:hAnsi="宋体" w:cs="宋体"/>
          <w:sz w:val="24"/>
        </w:rPr>
      </w:pPr>
      <w:bookmarkStart w:id="833" w:name="_Hlk155625174"/>
      <w:r>
        <w:rPr>
          <w:rFonts w:ascii="宋体" w:hAnsi="宋体" w:cs="宋体" w:hint="eastAsia"/>
          <w:b/>
          <w:sz w:val="24"/>
        </w:rPr>
        <w:t>投标人编制文件须知</w:t>
      </w:r>
    </w:p>
    <w:p w14:paraId="77B4CDF0" w14:textId="77777777" w:rsidR="00C62BE2" w:rsidRDefault="00C62BE2" w:rsidP="00C62BE2">
      <w:pPr>
        <w:tabs>
          <w:tab w:val="left" w:pos="900"/>
          <w:tab w:val="left" w:pos="1980"/>
        </w:tabs>
        <w:snapToGrid w:val="0"/>
        <w:spacing w:line="360" w:lineRule="auto"/>
        <w:ind w:left="142"/>
        <w:rPr>
          <w:rFonts w:ascii="宋体" w:hAnsi="宋体" w:cs="宋体"/>
          <w:sz w:val="24"/>
        </w:rPr>
      </w:pPr>
      <w:r>
        <w:rPr>
          <w:rFonts w:ascii="宋体" w:hAnsi="宋体" w:cs="宋体" w:hint="eastAsia"/>
          <w:sz w:val="24"/>
        </w:rPr>
        <w:t>1、投标人按照本部分的顺序编制投标文件（资格证明文件）、投标文件（商务技术文件），编制中涉及格式资料的，应按照本部分提供的内容和格式（所有表格的格式可扩展）填写提交。</w:t>
      </w:r>
    </w:p>
    <w:p w14:paraId="6E4D6D9D" w14:textId="77777777" w:rsidR="00C62BE2" w:rsidRDefault="00C62BE2" w:rsidP="00C62BE2">
      <w:pPr>
        <w:tabs>
          <w:tab w:val="left" w:pos="900"/>
          <w:tab w:val="left" w:pos="1980"/>
        </w:tabs>
        <w:snapToGrid w:val="0"/>
        <w:spacing w:line="360" w:lineRule="auto"/>
        <w:ind w:left="142"/>
        <w:rPr>
          <w:rFonts w:ascii="宋体" w:hAnsi="宋体" w:cs="宋体"/>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14:paraId="2B7322F0" w14:textId="77777777" w:rsidR="00C62BE2" w:rsidRDefault="00C62BE2" w:rsidP="00C62BE2">
      <w:pPr>
        <w:tabs>
          <w:tab w:val="left" w:pos="900"/>
          <w:tab w:val="left" w:pos="1980"/>
        </w:tabs>
        <w:snapToGrid w:val="0"/>
        <w:spacing w:line="360" w:lineRule="auto"/>
        <w:ind w:left="142"/>
        <w:rPr>
          <w:rFonts w:ascii="宋体" w:hAnsi="宋体" w:cs="宋体"/>
          <w:sz w:val="24"/>
        </w:rPr>
      </w:pPr>
      <w:r>
        <w:rPr>
          <w:rFonts w:ascii="宋体" w:hAnsi="宋体" w:cs="宋体" w:hint="eastAsia"/>
          <w:sz w:val="24"/>
        </w:rPr>
        <w:t>3、全部声明和问题的回答及所附材料必须是真实的、准确的和完整的。</w:t>
      </w:r>
    </w:p>
    <w:bookmarkEnd w:id="833"/>
    <w:p w14:paraId="32109BCA" w14:textId="77777777" w:rsidR="00C62BE2" w:rsidRPr="00C62BE2" w:rsidRDefault="00C62BE2" w:rsidP="00C62BE2">
      <w:pPr>
        <w:autoSpaceDE w:val="0"/>
        <w:autoSpaceDN w:val="0"/>
        <w:adjustRightInd w:val="0"/>
        <w:spacing w:line="440" w:lineRule="exact"/>
        <w:ind w:firstLineChars="200" w:firstLine="723"/>
        <w:jc w:val="center"/>
        <w:rPr>
          <w:b/>
          <w:sz w:val="36"/>
          <w:szCs w:val="36"/>
        </w:rPr>
      </w:pPr>
    </w:p>
    <w:p w14:paraId="3B26FFAF" w14:textId="77777777" w:rsidR="00C62BE2" w:rsidRDefault="00C62BE2">
      <w:pPr>
        <w:widowControl/>
        <w:jc w:val="left"/>
        <w:rPr>
          <w:rFonts w:ascii="宋体" w:hAnsi="宋体" w:cs="宋体"/>
          <w:b/>
          <w:bCs/>
          <w:spacing w:val="-6"/>
          <w:sz w:val="24"/>
        </w:rPr>
      </w:pPr>
      <w:r>
        <w:rPr>
          <w:rFonts w:ascii="宋体" w:hAnsi="宋体" w:cs="宋体"/>
          <w:b/>
          <w:bCs/>
          <w:spacing w:val="-6"/>
          <w:sz w:val="24"/>
        </w:rPr>
        <w:br w:type="page"/>
      </w:r>
    </w:p>
    <w:p w14:paraId="48764469" w14:textId="51BF8390" w:rsidR="00C62BE2" w:rsidRDefault="00C62BE2" w:rsidP="00C62BE2">
      <w:pPr>
        <w:spacing w:before="75" w:line="225" w:lineRule="auto"/>
        <w:ind w:left="13"/>
        <w:outlineLvl w:val="1"/>
        <w:rPr>
          <w:rFonts w:ascii="宋体" w:hAnsi="宋体" w:cs="宋体"/>
          <w:b/>
          <w:bCs/>
          <w:sz w:val="24"/>
        </w:rPr>
      </w:pPr>
      <w:bookmarkStart w:id="834" w:name="_Hlk155625239"/>
      <w:r>
        <w:rPr>
          <w:rFonts w:ascii="宋体" w:hAnsi="宋体" w:cs="宋体" w:hint="eastAsia"/>
          <w:b/>
          <w:bCs/>
          <w:spacing w:val="-6"/>
          <w:sz w:val="24"/>
        </w:rPr>
        <w:lastRenderedPageBreak/>
        <w:t>一</w:t>
      </w:r>
      <w:r>
        <w:rPr>
          <w:rFonts w:ascii="宋体" w:hAnsi="宋体" w:cs="宋体" w:hint="eastAsia"/>
          <w:b/>
          <w:bCs/>
          <w:spacing w:val="-44"/>
          <w:sz w:val="24"/>
        </w:rPr>
        <w:t xml:space="preserve"> </w:t>
      </w:r>
      <w:r>
        <w:rPr>
          <w:rFonts w:ascii="宋体" w:hAnsi="宋体" w:cs="宋体" w:hint="eastAsia"/>
          <w:b/>
          <w:bCs/>
          <w:spacing w:val="-6"/>
          <w:sz w:val="24"/>
        </w:rPr>
        <w:t>、</w:t>
      </w:r>
      <w:r>
        <w:rPr>
          <w:rFonts w:ascii="宋体" w:hAnsi="宋体" w:cs="宋体" w:hint="eastAsia"/>
          <w:b/>
          <w:bCs/>
          <w:spacing w:val="-48"/>
          <w:sz w:val="24"/>
        </w:rPr>
        <w:t xml:space="preserve"> </w:t>
      </w:r>
      <w:r>
        <w:rPr>
          <w:rFonts w:ascii="宋体" w:hAnsi="宋体" w:cs="宋体" w:hint="eastAsia"/>
          <w:b/>
          <w:bCs/>
          <w:spacing w:val="-6"/>
          <w:sz w:val="24"/>
        </w:rPr>
        <w:t>资</w:t>
      </w:r>
      <w:r>
        <w:rPr>
          <w:rFonts w:ascii="宋体" w:hAnsi="宋体" w:cs="宋体" w:hint="eastAsia"/>
          <w:b/>
          <w:bCs/>
          <w:spacing w:val="-65"/>
          <w:sz w:val="24"/>
        </w:rPr>
        <w:t xml:space="preserve"> </w:t>
      </w:r>
      <w:r>
        <w:rPr>
          <w:rFonts w:ascii="宋体" w:hAnsi="宋体" w:cs="宋体" w:hint="eastAsia"/>
          <w:b/>
          <w:bCs/>
          <w:spacing w:val="-6"/>
          <w:sz w:val="24"/>
        </w:rPr>
        <w:t>格</w:t>
      </w:r>
      <w:r>
        <w:rPr>
          <w:rFonts w:ascii="宋体" w:hAnsi="宋体" w:cs="宋体" w:hint="eastAsia"/>
          <w:b/>
          <w:bCs/>
          <w:spacing w:val="-64"/>
          <w:sz w:val="24"/>
        </w:rPr>
        <w:t xml:space="preserve"> </w:t>
      </w:r>
      <w:r>
        <w:rPr>
          <w:rFonts w:ascii="宋体" w:hAnsi="宋体" w:cs="宋体" w:hint="eastAsia"/>
          <w:b/>
          <w:bCs/>
          <w:spacing w:val="-6"/>
          <w:sz w:val="24"/>
        </w:rPr>
        <w:t>证</w:t>
      </w:r>
      <w:r>
        <w:rPr>
          <w:rFonts w:ascii="宋体" w:hAnsi="宋体" w:cs="宋体" w:hint="eastAsia"/>
          <w:b/>
          <w:bCs/>
          <w:spacing w:val="-43"/>
          <w:sz w:val="24"/>
        </w:rPr>
        <w:t xml:space="preserve"> </w:t>
      </w:r>
      <w:r>
        <w:rPr>
          <w:rFonts w:ascii="宋体" w:hAnsi="宋体" w:cs="宋体" w:hint="eastAsia"/>
          <w:b/>
          <w:bCs/>
          <w:spacing w:val="-6"/>
          <w:sz w:val="24"/>
        </w:rPr>
        <w:t>明</w:t>
      </w:r>
      <w:r>
        <w:rPr>
          <w:rFonts w:ascii="宋体" w:hAnsi="宋体" w:cs="宋体" w:hint="eastAsia"/>
          <w:b/>
          <w:bCs/>
          <w:spacing w:val="-63"/>
          <w:sz w:val="24"/>
        </w:rPr>
        <w:t xml:space="preserve"> </w:t>
      </w:r>
      <w:r>
        <w:rPr>
          <w:rFonts w:ascii="宋体" w:hAnsi="宋体" w:cs="宋体" w:hint="eastAsia"/>
          <w:b/>
          <w:bCs/>
          <w:spacing w:val="-6"/>
          <w:sz w:val="24"/>
        </w:rPr>
        <w:t>文</w:t>
      </w:r>
      <w:r>
        <w:rPr>
          <w:rFonts w:ascii="宋体" w:hAnsi="宋体" w:cs="宋体" w:hint="eastAsia"/>
          <w:b/>
          <w:bCs/>
          <w:spacing w:val="-65"/>
          <w:sz w:val="24"/>
        </w:rPr>
        <w:t xml:space="preserve"> </w:t>
      </w:r>
      <w:r>
        <w:rPr>
          <w:rFonts w:ascii="宋体" w:hAnsi="宋体" w:cs="宋体" w:hint="eastAsia"/>
          <w:b/>
          <w:bCs/>
          <w:spacing w:val="-6"/>
          <w:sz w:val="24"/>
        </w:rPr>
        <w:t>件</w:t>
      </w:r>
      <w:r>
        <w:rPr>
          <w:rFonts w:ascii="宋体" w:hAnsi="宋体" w:cs="宋体" w:hint="eastAsia"/>
          <w:b/>
          <w:bCs/>
          <w:spacing w:val="-65"/>
          <w:sz w:val="24"/>
        </w:rPr>
        <w:t xml:space="preserve"> </w:t>
      </w:r>
      <w:r>
        <w:rPr>
          <w:rFonts w:ascii="宋体" w:hAnsi="宋体" w:cs="宋体" w:hint="eastAsia"/>
          <w:b/>
          <w:bCs/>
          <w:spacing w:val="-6"/>
          <w:sz w:val="24"/>
        </w:rPr>
        <w:t>格</w:t>
      </w:r>
      <w:r>
        <w:rPr>
          <w:rFonts w:ascii="宋体" w:hAnsi="宋体" w:cs="宋体" w:hint="eastAsia"/>
          <w:b/>
          <w:bCs/>
          <w:spacing w:val="-58"/>
          <w:sz w:val="24"/>
        </w:rPr>
        <w:t xml:space="preserve"> </w:t>
      </w:r>
      <w:r>
        <w:rPr>
          <w:rFonts w:ascii="宋体" w:hAnsi="宋体" w:cs="宋体" w:hint="eastAsia"/>
          <w:b/>
          <w:bCs/>
          <w:spacing w:val="-6"/>
          <w:sz w:val="24"/>
        </w:rPr>
        <w:t>式</w:t>
      </w:r>
    </w:p>
    <w:p w14:paraId="7C2B4DE0" w14:textId="77777777" w:rsidR="00C62BE2" w:rsidRDefault="00C62BE2" w:rsidP="00C62BE2">
      <w:pPr>
        <w:spacing w:line="268" w:lineRule="auto"/>
        <w:rPr>
          <w:rFonts w:ascii="Arial"/>
          <w:b/>
          <w:bCs/>
        </w:rPr>
      </w:pPr>
    </w:p>
    <w:p w14:paraId="2457937F" w14:textId="77777777" w:rsidR="00C62BE2" w:rsidRDefault="00C62BE2" w:rsidP="00C62BE2">
      <w:pPr>
        <w:spacing w:before="75" w:line="225" w:lineRule="auto"/>
        <w:ind w:left="12"/>
        <w:rPr>
          <w:rFonts w:ascii="宋体" w:hAnsi="宋体" w:cs="宋体"/>
          <w:b/>
          <w:bCs/>
          <w:sz w:val="23"/>
          <w:szCs w:val="23"/>
        </w:rPr>
      </w:pPr>
      <w:r>
        <w:rPr>
          <w:rFonts w:ascii="宋体" w:hAnsi="宋体" w:cs="宋体" w:hint="eastAsia"/>
          <w:b/>
          <w:bCs/>
          <w:spacing w:val="-14"/>
          <w:sz w:val="23"/>
          <w:szCs w:val="23"/>
        </w:rPr>
        <w:t>投</w:t>
      </w:r>
      <w:r>
        <w:rPr>
          <w:rFonts w:ascii="宋体" w:hAnsi="宋体" w:cs="宋体" w:hint="eastAsia"/>
          <w:b/>
          <w:bCs/>
          <w:spacing w:val="-13"/>
          <w:sz w:val="23"/>
          <w:szCs w:val="23"/>
        </w:rPr>
        <w:t xml:space="preserve"> 标 文 件 ( 资 格 证 明 文 件 ) 封面 (非实质性格式)</w:t>
      </w:r>
    </w:p>
    <w:p w14:paraId="57127767" w14:textId="77777777" w:rsidR="00C62BE2" w:rsidRDefault="00C62BE2" w:rsidP="00C62BE2">
      <w:pPr>
        <w:spacing w:before="356" w:line="220" w:lineRule="auto"/>
        <w:ind w:left="1841"/>
        <w:rPr>
          <w:rFonts w:ascii="宋体" w:hAnsi="宋体" w:cs="宋体"/>
          <w:b/>
          <w:bCs/>
          <w:spacing w:val="113"/>
          <w:sz w:val="83"/>
          <w:szCs w:val="83"/>
        </w:rPr>
      </w:pPr>
    </w:p>
    <w:p w14:paraId="4EC23232" w14:textId="45AE9EE4" w:rsidR="00C62BE2" w:rsidRDefault="00C62BE2" w:rsidP="00C62BE2">
      <w:pPr>
        <w:spacing w:before="356" w:line="220" w:lineRule="auto"/>
        <w:ind w:left="1841"/>
        <w:rPr>
          <w:rFonts w:ascii="宋体" w:hAnsi="宋体" w:cs="宋体"/>
          <w:b/>
          <w:bCs/>
          <w:sz w:val="83"/>
          <w:szCs w:val="83"/>
        </w:rPr>
      </w:pPr>
      <w:r>
        <w:rPr>
          <w:rFonts w:ascii="宋体" w:hAnsi="宋体" w:cs="宋体" w:hint="eastAsia"/>
          <w:b/>
          <w:bCs/>
          <w:spacing w:val="113"/>
          <w:sz w:val="83"/>
          <w:szCs w:val="83"/>
        </w:rPr>
        <w:t>投</w:t>
      </w:r>
      <w:r>
        <w:rPr>
          <w:rFonts w:ascii="宋体" w:hAnsi="宋体" w:cs="宋体" w:hint="eastAsia"/>
          <w:b/>
          <w:bCs/>
          <w:spacing w:val="108"/>
          <w:sz w:val="83"/>
          <w:szCs w:val="83"/>
        </w:rPr>
        <w:t xml:space="preserve"> 标 文 件</w:t>
      </w:r>
    </w:p>
    <w:p w14:paraId="60211BDB" w14:textId="77777777" w:rsidR="00C62BE2" w:rsidRDefault="00C62BE2" w:rsidP="00C62BE2">
      <w:pPr>
        <w:spacing w:before="42" w:line="218" w:lineRule="auto"/>
        <w:ind w:left="2003"/>
        <w:rPr>
          <w:rFonts w:ascii="宋体" w:hAnsi="宋体" w:cs="宋体"/>
          <w:b/>
          <w:bCs/>
          <w:spacing w:val="-49"/>
          <w:sz w:val="52"/>
          <w:szCs w:val="52"/>
        </w:rPr>
      </w:pPr>
    </w:p>
    <w:p w14:paraId="0B0C97D0" w14:textId="03EE1826" w:rsidR="00C62BE2" w:rsidRDefault="00C62BE2" w:rsidP="00C62BE2">
      <w:pPr>
        <w:spacing w:before="42" w:line="218" w:lineRule="auto"/>
        <w:ind w:left="2003"/>
        <w:rPr>
          <w:rFonts w:ascii="宋体" w:hAnsi="宋体" w:cs="宋体"/>
          <w:b/>
          <w:bCs/>
          <w:sz w:val="52"/>
          <w:szCs w:val="52"/>
        </w:rPr>
      </w:pPr>
      <w:r>
        <w:rPr>
          <w:rFonts w:ascii="宋体" w:hAnsi="宋体" w:cs="宋体" w:hint="eastAsia"/>
          <w:b/>
          <w:bCs/>
          <w:spacing w:val="-49"/>
          <w:sz w:val="52"/>
          <w:szCs w:val="52"/>
        </w:rPr>
        <w:t>(</w:t>
      </w:r>
      <w:r>
        <w:rPr>
          <w:rFonts w:ascii="宋体" w:hAnsi="宋体" w:cs="宋体" w:hint="eastAsia"/>
          <w:b/>
          <w:bCs/>
          <w:spacing w:val="-44"/>
          <w:sz w:val="52"/>
          <w:szCs w:val="52"/>
        </w:rPr>
        <w:t xml:space="preserve"> 资 格 证 明 文 件 )</w:t>
      </w:r>
    </w:p>
    <w:p w14:paraId="7D28AC66" w14:textId="77777777" w:rsidR="00C62BE2" w:rsidRDefault="00C62BE2" w:rsidP="00C62BE2">
      <w:pPr>
        <w:spacing w:line="328" w:lineRule="auto"/>
        <w:rPr>
          <w:rFonts w:ascii="Arial"/>
          <w:b/>
          <w:bCs/>
        </w:rPr>
      </w:pPr>
    </w:p>
    <w:p w14:paraId="1C6ABAD8" w14:textId="77777777" w:rsidR="00C62BE2" w:rsidRDefault="00C62BE2" w:rsidP="00C62BE2">
      <w:pPr>
        <w:spacing w:line="328" w:lineRule="auto"/>
        <w:rPr>
          <w:rFonts w:ascii="Arial"/>
          <w:b/>
          <w:bCs/>
        </w:rPr>
      </w:pPr>
    </w:p>
    <w:p w14:paraId="4E4E7458" w14:textId="77777777" w:rsidR="00C62BE2" w:rsidRDefault="00C62BE2" w:rsidP="00C62BE2">
      <w:pPr>
        <w:spacing w:before="101" w:line="208" w:lineRule="auto"/>
        <w:ind w:left="558"/>
        <w:rPr>
          <w:rFonts w:ascii="宋体" w:hAnsi="宋体" w:cs="宋体"/>
          <w:b/>
          <w:bCs/>
          <w:spacing w:val="-18"/>
          <w:sz w:val="31"/>
          <w:szCs w:val="31"/>
        </w:rPr>
      </w:pPr>
    </w:p>
    <w:p w14:paraId="458EB8A0" w14:textId="13841CB8" w:rsidR="00C62BE2" w:rsidRDefault="00C62BE2" w:rsidP="00C62BE2">
      <w:pPr>
        <w:spacing w:before="101" w:line="208" w:lineRule="auto"/>
        <w:ind w:left="558"/>
        <w:rPr>
          <w:rFonts w:eastAsia="Times New Roman"/>
          <w:b/>
          <w:bCs/>
          <w:sz w:val="31"/>
          <w:szCs w:val="31"/>
        </w:rPr>
      </w:pPr>
      <w:r>
        <w:rPr>
          <w:rFonts w:ascii="宋体" w:hAnsi="宋体" w:cs="宋体" w:hint="eastAsia"/>
          <w:b/>
          <w:bCs/>
          <w:spacing w:val="-18"/>
          <w:sz w:val="31"/>
          <w:szCs w:val="31"/>
        </w:rPr>
        <w:t>项</w:t>
      </w:r>
      <w:r>
        <w:rPr>
          <w:rFonts w:ascii="宋体" w:hAnsi="宋体" w:cs="宋体" w:hint="eastAsia"/>
          <w:b/>
          <w:bCs/>
          <w:spacing w:val="-13"/>
          <w:sz w:val="31"/>
          <w:szCs w:val="31"/>
        </w:rPr>
        <w:t xml:space="preserve">目名称 </w:t>
      </w:r>
      <w:r>
        <w:rPr>
          <w:rFonts w:eastAsia="Times New Roman"/>
          <w:b/>
          <w:bCs/>
          <w:spacing w:val="-13"/>
          <w:sz w:val="31"/>
          <w:szCs w:val="31"/>
        </w:rPr>
        <w:t>:</w:t>
      </w:r>
    </w:p>
    <w:p w14:paraId="218BE30D" w14:textId="77777777" w:rsidR="00C62BE2" w:rsidRDefault="00C62BE2" w:rsidP="00C62BE2">
      <w:pPr>
        <w:spacing w:line="440" w:lineRule="exact"/>
        <w:ind w:left="558"/>
        <w:rPr>
          <w:rFonts w:ascii="宋体" w:hAnsi="宋体" w:cs="宋体"/>
          <w:b/>
          <w:bCs/>
          <w:spacing w:val="-25"/>
          <w:position w:val="2"/>
          <w:sz w:val="31"/>
          <w:szCs w:val="31"/>
        </w:rPr>
      </w:pPr>
    </w:p>
    <w:p w14:paraId="0F4DA8E5" w14:textId="40E1627B" w:rsidR="00C62BE2" w:rsidRDefault="00C62BE2" w:rsidP="00C62BE2">
      <w:pPr>
        <w:spacing w:line="440" w:lineRule="exact"/>
        <w:ind w:left="558"/>
        <w:rPr>
          <w:rFonts w:ascii="宋体" w:hAnsi="宋体" w:cs="宋体"/>
          <w:b/>
          <w:bCs/>
          <w:sz w:val="31"/>
          <w:szCs w:val="31"/>
        </w:rPr>
      </w:pPr>
      <w:r>
        <w:rPr>
          <w:rFonts w:ascii="宋体" w:hAnsi="宋体" w:cs="宋体" w:hint="eastAsia"/>
          <w:b/>
          <w:bCs/>
          <w:spacing w:val="-25"/>
          <w:position w:val="2"/>
          <w:sz w:val="31"/>
          <w:szCs w:val="31"/>
        </w:rPr>
        <w:t>项</w:t>
      </w:r>
      <w:r>
        <w:rPr>
          <w:rFonts w:ascii="宋体" w:hAnsi="宋体" w:cs="宋体" w:hint="eastAsia"/>
          <w:b/>
          <w:bCs/>
          <w:spacing w:val="-17"/>
          <w:position w:val="2"/>
          <w:sz w:val="31"/>
          <w:szCs w:val="31"/>
        </w:rPr>
        <w:t>目编号/包号：</w:t>
      </w:r>
    </w:p>
    <w:p w14:paraId="315519B5" w14:textId="77777777" w:rsidR="00C62BE2" w:rsidRDefault="00C62BE2" w:rsidP="00C62BE2">
      <w:pPr>
        <w:spacing w:line="259" w:lineRule="auto"/>
        <w:rPr>
          <w:rFonts w:ascii="Arial"/>
          <w:b/>
          <w:bCs/>
        </w:rPr>
      </w:pPr>
    </w:p>
    <w:p w14:paraId="28C7F74B" w14:textId="77777777" w:rsidR="00C62BE2" w:rsidRDefault="00C62BE2" w:rsidP="00C62BE2">
      <w:pPr>
        <w:spacing w:line="259" w:lineRule="auto"/>
        <w:rPr>
          <w:rFonts w:ascii="Arial"/>
          <w:b/>
          <w:bCs/>
        </w:rPr>
      </w:pPr>
    </w:p>
    <w:p w14:paraId="1A66B71D" w14:textId="77777777" w:rsidR="00C62BE2" w:rsidRDefault="00C62BE2" w:rsidP="00C62BE2">
      <w:pPr>
        <w:spacing w:line="259" w:lineRule="auto"/>
        <w:rPr>
          <w:rFonts w:ascii="Arial"/>
          <w:b/>
          <w:bCs/>
        </w:rPr>
      </w:pPr>
    </w:p>
    <w:p w14:paraId="718B9638" w14:textId="77777777" w:rsidR="00C62BE2" w:rsidRDefault="00C62BE2" w:rsidP="00C62BE2">
      <w:pPr>
        <w:spacing w:line="259" w:lineRule="auto"/>
        <w:rPr>
          <w:rFonts w:ascii="Arial"/>
          <w:b/>
          <w:bCs/>
        </w:rPr>
      </w:pPr>
    </w:p>
    <w:p w14:paraId="130ED583" w14:textId="77777777" w:rsidR="00C62BE2" w:rsidRDefault="00C62BE2" w:rsidP="00C62BE2">
      <w:pPr>
        <w:spacing w:line="259" w:lineRule="auto"/>
        <w:rPr>
          <w:rFonts w:ascii="Arial"/>
          <w:b/>
          <w:bCs/>
        </w:rPr>
      </w:pPr>
    </w:p>
    <w:p w14:paraId="3B21BD1C" w14:textId="77777777" w:rsidR="00C62BE2" w:rsidRDefault="00C62BE2" w:rsidP="00C62BE2">
      <w:pPr>
        <w:spacing w:line="259" w:lineRule="auto"/>
        <w:rPr>
          <w:rFonts w:ascii="Arial"/>
          <w:b/>
          <w:bCs/>
        </w:rPr>
      </w:pPr>
    </w:p>
    <w:p w14:paraId="1860AFB2" w14:textId="77777777" w:rsidR="00C62BE2" w:rsidRDefault="00C62BE2" w:rsidP="00C62BE2">
      <w:pPr>
        <w:spacing w:line="259" w:lineRule="auto"/>
        <w:rPr>
          <w:rFonts w:ascii="Arial"/>
          <w:b/>
          <w:bCs/>
        </w:rPr>
      </w:pPr>
    </w:p>
    <w:p w14:paraId="5040EEF1" w14:textId="77777777" w:rsidR="00C62BE2" w:rsidRDefault="00C62BE2" w:rsidP="00C62BE2">
      <w:pPr>
        <w:spacing w:line="259" w:lineRule="auto"/>
        <w:rPr>
          <w:rFonts w:ascii="Arial"/>
          <w:b/>
          <w:bCs/>
        </w:rPr>
      </w:pPr>
    </w:p>
    <w:p w14:paraId="661B84FD" w14:textId="77777777" w:rsidR="00C62BE2" w:rsidRDefault="00C62BE2" w:rsidP="00C62BE2">
      <w:pPr>
        <w:spacing w:line="259" w:lineRule="auto"/>
        <w:rPr>
          <w:rFonts w:ascii="Arial"/>
          <w:b/>
          <w:bCs/>
        </w:rPr>
      </w:pPr>
    </w:p>
    <w:p w14:paraId="48C9DE43" w14:textId="77777777" w:rsidR="00C62BE2" w:rsidRDefault="00C62BE2" w:rsidP="00C62BE2">
      <w:pPr>
        <w:spacing w:line="259" w:lineRule="auto"/>
        <w:rPr>
          <w:rFonts w:ascii="Arial"/>
          <w:b/>
          <w:bCs/>
        </w:rPr>
      </w:pPr>
    </w:p>
    <w:p w14:paraId="03608FF4" w14:textId="77777777" w:rsidR="00C62BE2" w:rsidRDefault="00C62BE2" w:rsidP="00C62BE2">
      <w:pPr>
        <w:spacing w:line="259" w:lineRule="auto"/>
        <w:rPr>
          <w:rFonts w:ascii="Arial"/>
          <w:b/>
          <w:bCs/>
        </w:rPr>
      </w:pPr>
    </w:p>
    <w:p w14:paraId="2A7F2E6D" w14:textId="77777777" w:rsidR="00C62BE2" w:rsidRDefault="00C62BE2" w:rsidP="00C62BE2">
      <w:pPr>
        <w:spacing w:before="102" w:line="223" w:lineRule="auto"/>
        <w:ind w:left="1456"/>
        <w:rPr>
          <w:rFonts w:ascii="宋体" w:hAnsi="宋体" w:cs="宋体"/>
          <w:b/>
          <w:bCs/>
          <w:sz w:val="31"/>
          <w:szCs w:val="31"/>
        </w:rPr>
      </w:pPr>
      <w:r>
        <w:rPr>
          <w:rFonts w:ascii="宋体" w:hAnsi="宋体" w:cs="宋体" w:hint="eastAsia"/>
          <w:b/>
          <w:bCs/>
          <w:spacing w:val="33"/>
          <w:sz w:val="31"/>
          <w:szCs w:val="31"/>
        </w:rPr>
        <w:t>投标人名称</w:t>
      </w:r>
      <w:r>
        <w:rPr>
          <w:rFonts w:ascii="宋体" w:hAnsi="宋体" w:cs="宋体" w:hint="eastAsia"/>
          <w:b/>
          <w:bCs/>
          <w:spacing w:val="32"/>
          <w:sz w:val="31"/>
          <w:szCs w:val="31"/>
        </w:rPr>
        <w:t>：</w:t>
      </w:r>
    </w:p>
    <w:p w14:paraId="67FFFF1E" w14:textId="77777777" w:rsidR="00C62BE2" w:rsidRDefault="00C62BE2" w:rsidP="00C62BE2">
      <w:pPr>
        <w:autoSpaceDE w:val="0"/>
        <w:autoSpaceDN w:val="0"/>
        <w:adjustRightInd w:val="0"/>
        <w:spacing w:line="440" w:lineRule="exact"/>
        <w:ind w:firstLineChars="200" w:firstLine="723"/>
        <w:jc w:val="center"/>
        <w:rPr>
          <w:b/>
          <w:sz w:val="36"/>
          <w:szCs w:val="36"/>
        </w:rPr>
      </w:pPr>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14:paraId="7D1944FE" w14:textId="77777777" w:rsidR="00C62BE2" w:rsidRDefault="00C62BE2">
      <w:pPr>
        <w:widowControl/>
        <w:jc w:val="left"/>
        <w:rPr>
          <w:sz w:val="24"/>
          <w:szCs w:val="20"/>
        </w:rPr>
      </w:pPr>
      <w:r>
        <w:rPr>
          <w:sz w:val="24"/>
          <w:szCs w:val="20"/>
        </w:rPr>
        <w:br w:type="page"/>
      </w:r>
    </w:p>
    <w:bookmarkEnd w:id="834"/>
    <w:p w14:paraId="4C4FFE8B" w14:textId="6FB84869" w:rsidR="00D124E7" w:rsidRDefault="00044D2D">
      <w:pPr>
        <w:spacing w:line="360" w:lineRule="auto"/>
        <w:outlineLvl w:val="2"/>
        <w:rPr>
          <w:sz w:val="24"/>
          <w:szCs w:val="20"/>
        </w:rPr>
      </w:pPr>
      <w:r>
        <w:rPr>
          <w:sz w:val="24"/>
          <w:szCs w:val="20"/>
        </w:rPr>
        <w:lastRenderedPageBreak/>
        <w:t xml:space="preserve">1 </w:t>
      </w:r>
      <w:r>
        <w:rPr>
          <w:sz w:val="24"/>
        </w:rPr>
        <w:t>满足《中华人民共和国政府采购法》第二十二条规定</w:t>
      </w:r>
    </w:p>
    <w:p w14:paraId="33E5075E" w14:textId="77777777" w:rsidR="00D124E7" w:rsidRDefault="00044D2D">
      <w:pPr>
        <w:spacing w:line="360" w:lineRule="auto"/>
        <w:outlineLvl w:val="2"/>
        <w:rPr>
          <w:sz w:val="24"/>
          <w:szCs w:val="20"/>
        </w:rPr>
      </w:pPr>
      <w:r>
        <w:rPr>
          <w:sz w:val="24"/>
          <w:szCs w:val="20"/>
        </w:rPr>
        <w:t>1-1</w:t>
      </w:r>
      <w:r>
        <w:rPr>
          <w:sz w:val="24"/>
          <w:szCs w:val="20"/>
        </w:rPr>
        <w:t>营业执照等证明文件</w:t>
      </w:r>
    </w:p>
    <w:p w14:paraId="74587810" w14:textId="77777777" w:rsidR="00D124E7" w:rsidRDefault="00D124E7">
      <w:pPr>
        <w:tabs>
          <w:tab w:val="left" w:pos="1080"/>
        </w:tabs>
        <w:snapToGrid w:val="0"/>
        <w:rPr>
          <w:sz w:val="24"/>
        </w:rPr>
      </w:pPr>
    </w:p>
    <w:p w14:paraId="0102F2A1" w14:textId="0BBED6DD" w:rsidR="00D124E7" w:rsidRDefault="00044D2D">
      <w:pPr>
        <w:widowControl/>
        <w:jc w:val="left"/>
        <w:rPr>
          <w:b/>
          <w:bCs/>
        </w:rPr>
      </w:pPr>
      <w:r>
        <w:rPr>
          <w:sz w:val="24"/>
        </w:rPr>
        <w:br w:type="page"/>
      </w:r>
      <w:r>
        <w:rPr>
          <w:sz w:val="24"/>
          <w:szCs w:val="20"/>
        </w:rPr>
        <w:lastRenderedPageBreak/>
        <w:t xml:space="preserve">1-2 </w:t>
      </w:r>
      <w:r>
        <w:rPr>
          <w:sz w:val="24"/>
          <w:szCs w:val="20"/>
        </w:rPr>
        <w:t>投标人资格声明书</w:t>
      </w:r>
    </w:p>
    <w:p w14:paraId="6922C4DB" w14:textId="77777777" w:rsidR="00D124E7" w:rsidRDefault="00044D2D">
      <w:pPr>
        <w:jc w:val="center"/>
        <w:rPr>
          <w:b/>
          <w:sz w:val="36"/>
          <w:szCs w:val="36"/>
        </w:rPr>
      </w:pPr>
      <w:r>
        <w:rPr>
          <w:rFonts w:hint="eastAsia"/>
          <w:b/>
          <w:sz w:val="36"/>
          <w:szCs w:val="36"/>
        </w:rPr>
        <w:t>投标人资格声明书</w:t>
      </w:r>
    </w:p>
    <w:p w14:paraId="75E6F281" w14:textId="77777777" w:rsidR="00D124E7" w:rsidRDefault="00D124E7">
      <w:pPr>
        <w:tabs>
          <w:tab w:val="left" w:pos="5580"/>
        </w:tabs>
        <w:spacing w:line="360" w:lineRule="auto"/>
        <w:rPr>
          <w:sz w:val="24"/>
        </w:rPr>
      </w:pPr>
    </w:p>
    <w:p w14:paraId="37F22837" w14:textId="77777777" w:rsidR="00D124E7" w:rsidRDefault="00044D2D">
      <w:pPr>
        <w:tabs>
          <w:tab w:val="left" w:pos="5580"/>
        </w:tabs>
        <w:spacing w:line="360" w:lineRule="auto"/>
        <w:rPr>
          <w:sz w:val="24"/>
        </w:rPr>
      </w:pPr>
      <w:r>
        <w:rPr>
          <w:sz w:val="24"/>
        </w:rPr>
        <w:t>致：</w:t>
      </w:r>
      <w:r>
        <w:rPr>
          <w:sz w:val="24"/>
          <w:u w:val="single"/>
        </w:rPr>
        <w:t>采购人或采购代理机构</w:t>
      </w:r>
    </w:p>
    <w:p w14:paraId="5FFD8871" w14:textId="77777777" w:rsidR="00D124E7" w:rsidRDefault="00044D2D">
      <w:pPr>
        <w:spacing w:line="360" w:lineRule="auto"/>
        <w:ind w:firstLineChars="200" w:firstLine="480"/>
        <w:rPr>
          <w:sz w:val="24"/>
        </w:rPr>
      </w:pPr>
      <w:r>
        <w:rPr>
          <w:sz w:val="24"/>
        </w:rPr>
        <w:t>在参与本次项目投标中，我单位承诺：</w:t>
      </w:r>
    </w:p>
    <w:p w14:paraId="1C683550" w14:textId="77777777" w:rsidR="00D124E7" w:rsidRDefault="00044D2D">
      <w:pPr>
        <w:numPr>
          <w:ilvl w:val="0"/>
          <w:numId w:val="15"/>
        </w:numPr>
        <w:spacing w:line="360" w:lineRule="auto"/>
        <w:ind w:left="1134"/>
        <w:rPr>
          <w:sz w:val="24"/>
          <w:szCs w:val="22"/>
        </w:rPr>
      </w:pPr>
      <w:bookmarkStart w:id="835" w:name="_Hlk155625940"/>
      <w:r>
        <w:rPr>
          <w:sz w:val="24"/>
          <w:szCs w:val="22"/>
        </w:rPr>
        <w:t>具有良好的商业信誉和健全的财务会计制度；</w:t>
      </w:r>
    </w:p>
    <w:p w14:paraId="64D204DE" w14:textId="77777777" w:rsidR="00D124E7" w:rsidRDefault="00044D2D">
      <w:pPr>
        <w:numPr>
          <w:ilvl w:val="0"/>
          <w:numId w:val="15"/>
        </w:numPr>
        <w:spacing w:line="360" w:lineRule="auto"/>
        <w:ind w:left="1134"/>
        <w:rPr>
          <w:sz w:val="24"/>
          <w:szCs w:val="22"/>
        </w:rPr>
      </w:pPr>
      <w:r>
        <w:rPr>
          <w:sz w:val="24"/>
          <w:szCs w:val="22"/>
        </w:rPr>
        <w:t>具有履行合同所必需的设备和专业技术能力；</w:t>
      </w:r>
    </w:p>
    <w:p w14:paraId="6811AB70" w14:textId="77777777" w:rsidR="00D124E7" w:rsidRDefault="00044D2D">
      <w:pPr>
        <w:numPr>
          <w:ilvl w:val="0"/>
          <w:numId w:val="15"/>
        </w:numPr>
        <w:spacing w:line="360" w:lineRule="auto"/>
        <w:ind w:left="1134"/>
        <w:rPr>
          <w:sz w:val="24"/>
          <w:szCs w:val="22"/>
        </w:rPr>
      </w:pPr>
      <w:r>
        <w:rPr>
          <w:sz w:val="24"/>
          <w:szCs w:val="22"/>
        </w:rPr>
        <w:t>有依法缴纳税收和社会保障资金的良好记录；</w:t>
      </w:r>
    </w:p>
    <w:p w14:paraId="08EACC05" w14:textId="77777777" w:rsidR="00D124E7" w:rsidRDefault="00044D2D">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2A1979C" w14:textId="77777777" w:rsidR="00D124E7" w:rsidRDefault="00044D2D">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C42138F" w14:textId="77777777" w:rsidR="00D124E7" w:rsidRDefault="00044D2D">
      <w:pPr>
        <w:numPr>
          <w:ilvl w:val="0"/>
          <w:numId w:val="15"/>
        </w:numPr>
        <w:spacing w:line="360" w:lineRule="auto"/>
        <w:ind w:left="1134"/>
        <w:rPr>
          <w:sz w:val="24"/>
          <w:szCs w:val="22"/>
        </w:rPr>
      </w:pPr>
      <w:bookmarkStart w:id="836" w:name="_Hlk155625330"/>
      <w:r>
        <w:rPr>
          <w:sz w:val="24"/>
          <w:szCs w:val="22"/>
        </w:rPr>
        <w:t>我单位不存在为采购项目提供整体设计、规范编制或者项目管理、监理、检测等服务后，再参加该采购项目的其他采购活动的情形（单一来源采购项目除外）；</w:t>
      </w:r>
    </w:p>
    <w:bookmarkEnd w:id="836"/>
    <w:p w14:paraId="0DF557A1" w14:textId="77777777" w:rsidR="00D124E7" w:rsidRDefault="00044D2D">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124E7" w14:paraId="75FD47C9" w14:textId="77777777">
        <w:trPr>
          <w:trHeight w:val="430"/>
          <w:jc w:val="center"/>
        </w:trPr>
        <w:tc>
          <w:tcPr>
            <w:tcW w:w="950" w:type="dxa"/>
            <w:vAlign w:val="center"/>
          </w:tcPr>
          <w:bookmarkEnd w:id="835"/>
          <w:p w14:paraId="182F6693" w14:textId="77777777" w:rsidR="00D124E7" w:rsidRDefault="00044D2D">
            <w:pPr>
              <w:jc w:val="center"/>
              <w:rPr>
                <w:sz w:val="24"/>
              </w:rPr>
            </w:pPr>
            <w:r>
              <w:rPr>
                <w:sz w:val="24"/>
              </w:rPr>
              <w:t>序号</w:t>
            </w:r>
          </w:p>
        </w:tc>
        <w:tc>
          <w:tcPr>
            <w:tcW w:w="4574" w:type="dxa"/>
            <w:vAlign w:val="center"/>
          </w:tcPr>
          <w:p w14:paraId="6D7ED9E2" w14:textId="77777777" w:rsidR="00D124E7" w:rsidRDefault="00044D2D">
            <w:pPr>
              <w:jc w:val="center"/>
              <w:rPr>
                <w:sz w:val="24"/>
              </w:rPr>
            </w:pPr>
            <w:r>
              <w:rPr>
                <w:sz w:val="24"/>
              </w:rPr>
              <w:t>单位名称</w:t>
            </w:r>
          </w:p>
        </w:tc>
        <w:tc>
          <w:tcPr>
            <w:tcW w:w="2976" w:type="dxa"/>
            <w:vAlign w:val="center"/>
          </w:tcPr>
          <w:p w14:paraId="3679B40E" w14:textId="77777777" w:rsidR="00D124E7" w:rsidRDefault="00044D2D">
            <w:pPr>
              <w:jc w:val="center"/>
              <w:rPr>
                <w:sz w:val="24"/>
              </w:rPr>
            </w:pPr>
            <w:r>
              <w:rPr>
                <w:sz w:val="24"/>
              </w:rPr>
              <w:t>相互关系</w:t>
            </w:r>
          </w:p>
        </w:tc>
      </w:tr>
      <w:tr w:rsidR="00D124E7" w14:paraId="3357B0CD" w14:textId="77777777">
        <w:trPr>
          <w:trHeight w:val="430"/>
          <w:jc w:val="center"/>
        </w:trPr>
        <w:tc>
          <w:tcPr>
            <w:tcW w:w="950" w:type="dxa"/>
            <w:vAlign w:val="center"/>
          </w:tcPr>
          <w:p w14:paraId="10B7EDE6" w14:textId="77777777" w:rsidR="00D124E7" w:rsidRDefault="00044D2D">
            <w:pPr>
              <w:jc w:val="center"/>
              <w:rPr>
                <w:sz w:val="24"/>
              </w:rPr>
            </w:pPr>
            <w:r>
              <w:rPr>
                <w:sz w:val="24"/>
              </w:rPr>
              <w:t>1</w:t>
            </w:r>
          </w:p>
        </w:tc>
        <w:tc>
          <w:tcPr>
            <w:tcW w:w="4574" w:type="dxa"/>
            <w:vAlign w:val="center"/>
          </w:tcPr>
          <w:p w14:paraId="7B2E380A" w14:textId="77777777" w:rsidR="00D124E7" w:rsidRDefault="00D124E7">
            <w:pPr>
              <w:jc w:val="center"/>
              <w:rPr>
                <w:sz w:val="24"/>
              </w:rPr>
            </w:pPr>
          </w:p>
        </w:tc>
        <w:tc>
          <w:tcPr>
            <w:tcW w:w="2976" w:type="dxa"/>
            <w:vAlign w:val="center"/>
          </w:tcPr>
          <w:p w14:paraId="3728CD45" w14:textId="77777777" w:rsidR="00D124E7" w:rsidRDefault="00D124E7">
            <w:pPr>
              <w:jc w:val="center"/>
              <w:rPr>
                <w:sz w:val="24"/>
              </w:rPr>
            </w:pPr>
          </w:p>
        </w:tc>
      </w:tr>
      <w:tr w:rsidR="00D124E7" w14:paraId="230FC30E" w14:textId="77777777">
        <w:trPr>
          <w:trHeight w:val="430"/>
          <w:jc w:val="center"/>
        </w:trPr>
        <w:tc>
          <w:tcPr>
            <w:tcW w:w="950" w:type="dxa"/>
            <w:vAlign w:val="center"/>
          </w:tcPr>
          <w:p w14:paraId="46266F0E" w14:textId="77777777" w:rsidR="00D124E7" w:rsidRDefault="00044D2D">
            <w:pPr>
              <w:jc w:val="center"/>
              <w:rPr>
                <w:sz w:val="24"/>
              </w:rPr>
            </w:pPr>
            <w:r>
              <w:rPr>
                <w:sz w:val="24"/>
              </w:rPr>
              <w:t>2</w:t>
            </w:r>
          </w:p>
        </w:tc>
        <w:tc>
          <w:tcPr>
            <w:tcW w:w="4574" w:type="dxa"/>
            <w:vAlign w:val="center"/>
          </w:tcPr>
          <w:p w14:paraId="4B7F49F9" w14:textId="77777777" w:rsidR="00D124E7" w:rsidRDefault="00D124E7">
            <w:pPr>
              <w:jc w:val="center"/>
              <w:rPr>
                <w:sz w:val="24"/>
              </w:rPr>
            </w:pPr>
          </w:p>
        </w:tc>
        <w:tc>
          <w:tcPr>
            <w:tcW w:w="2976" w:type="dxa"/>
            <w:vAlign w:val="center"/>
          </w:tcPr>
          <w:p w14:paraId="6D459FC9" w14:textId="77777777" w:rsidR="00D124E7" w:rsidRDefault="00D124E7">
            <w:pPr>
              <w:jc w:val="center"/>
              <w:rPr>
                <w:sz w:val="24"/>
              </w:rPr>
            </w:pPr>
          </w:p>
        </w:tc>
      </w:tr>
      <w:tr w:rsidR="00D124E7" w14:paraId="1DDF44F0" w14:textId="77777777">
        <w:trPr>
          <w:trHeight w:val="430"/>
          <w:jc w:val="center"/>
        </w:trPr>
        <w:tc>
          <w:tcPr>
            <w:tcW w:w="950" w:type="dxa"/>
            <w:vAlign w:val="center"/>
          </w:tcPr>
          <w:p w14:paraId="2EBAAC41" w14:textId="77777777" w:rsidR="00D124E7" w:rsidRDefault="00044D2D">
            <w:pPr>
              <w:jc w:val="center"/>
              <w:rPr>
                <w:sz w:val="24"/>
              </w:rPr>
            </w:pPr>
            <w:r>
              <w:rPr>
                <w:sz w:val="24"/>
              </w:rPr>
              <w:t>…</w:t>
            </w:r>
          </w:p>
        </w:tc>
        <w:tc>
          <w:tcPr>
            <w:tcW w:w="4574" w:type="dxa"/>
            <w:vAlign w:val="center"/>
          </w:tcPr>
          <w:p w14:paraId="4A6F0DFB" w14:textId="77777777" w:rsidR="00D124E7" w:rsidRDefault="00D124E7">
            <w:pPr>
              <w:jc w:val="center"/>
              <w:rPr>
                <w:sz w:val="24"/>
              </w:rPr>
            </w:pPr>
          </w:p>
        </w:tc>
        <w:tc>
          <w:tcPr>
            <w:tcW w:w="2976" w:type="dxa"/>
            <w:vAlign w:val="center"/>
          </w:tcPr>
          <w:p w14:paraId="21784441" w14:textId="77777777" w:rsidR="00D124E7" w:rsidRDefault="00D124E7">
            <w:pPr>
              <w:jc w:val="center"/>
              <w:rPr>
                <w:sz w:val="24"/>
              </w:rPr>
            </w:pPr>
          </w:p>
        </w:tc>
      </w:tr>
    </w:tbl>
    <w:p w14:paraId="19645E11" w14:textId="77777777" w:rsidR="00D124E7" w:rsidRDefault="00D124E7"/>
    <w:p w14:paraId="3A797277" w14:textId="77777777" w:rsidR="00D124E7" w:rsidRDefault="00044D2D">
      <w:pPr>
        <w:ind w:firstLineChars="200" w:firstLine="480"/>
        <w:rPr>
          <w:sz w:val="24"/>
          <w:szCs w:val="22"/>
        </w:rPr>
      </w:pPr>
      <w:r>
        <w:rPr>
          <w:sz w:val="24"/>
        </w:rPr>
        <w:t>上述声明真实有效，否则我方负全部责任。</w:t>
      </w:r>
    </w:p>
    <w:p w14:paraId="60291339" w14:textId="77777777" w:rsidR="00D124E7" w:rsidRDefault="00D124E7">
      <w:pPr>
        <w:spacing w:line="360" w:lineRule="auto"/>
        <w:rPr>
          <w:sz w:val="24"/>
        </w:rPr>
      </w:pPr>
    </w:p>
    <w:p w14:paraId="22D3634D" w14:textId="2FE35E11" w:rsidR="00D124E7" w:rsidRDefault="00044D2D">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14:paraId="22954289" w14:textId="77777777" w:rsidR="00D124E7" w:rsidRDefault="00044D2D">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3265923" w14:textId="77777777" w:rsidR="00D124E7" w:rsidRDefault="00044D2D">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0136659E" w14:textId="77777777" w:rsidR="00D124E7" w:rsidRDefault="00D124E7">
      <w:pPr>
        <w:tabs>
          <w:tab w:val="left" w:pos="5580"/>
        </w:tabs>
        <w:spacing w:line="360" w:lineRule="auto"/>
        <w:rPr>
          <w:sz w:val="24"/>
        </w:rPr>
        <w:sectPr w:rsidR="00D124E7">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1EE4FFF8" w14:textId="77777777" w:rsidR="00D124E7" w:rsidRDefault="00044D2D">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14:paraId="523C8EF5" w14:textId="370BCC1E" w:rsidR="00D124E7" w:rsidRDefault="00044D2D">
      <w:pPr>
        <w:spacing w:line="360" w:lineRule="auto"/>
        <w:outlineLvl w:val="2"/>
        <w:rPr>
          <w:sz w:val="24"/>
        </w:rPr>
      </w:pPr>
      <w:r>
        <w:rPr>
          <w:sz w:val="24"/>
          <w:szCs w:val="20"/>
        </w:rPr>
        <w:t>2-1</w:t>
      </w:r>
      <w:r>
        <w:rPr>
          <w:sz w:val="24"/>
          <w:szCs w:val="20"/>
        </w:rPr>
        <w:t>中小企业</w:t>
      </w:r>
      <w:r w:rsidR="00D11E16">
        <w:rPr>
          <w:rFonts w:hint="eastAsia"/>
          <w:sz w:val="24"/>
          <w:szCs w:val="20"/>
        </w:rPr>
        <w:t>证明文件</w:t>
      </w:r>
    </w:p>
    <w:p w14:paraId="78452561" w14:textId="77777777" w:rsidR="00D124E7" w:rsidRDefault="00044D2D">
      <w:pPr>
        <w:tabs>
          <w:tab w:val="left" w:pos="5580"/>
        </w:tabs>
        <w:spacing w:line="360" w:lineRule="auto"/>
        <w:rPr>
          <w:sz w:val="24"/>
        </w:rPr>
      </w:pPr>
      <w:r>
        <w:rPr>
          <w:sz w:val="24"/>
        </w:rPr>
        <w:t>说明：</w:t>
      </w:r>
    </w:p>
    <w:p w14:paraId="1D9B08E0" w14:textId="443A4408" w:rsidR="00C84620" w:rsidRPr="00C84620" w:rsidRDefault="00C84620" w:rsidP="00C84620">
      <w:pPr>
        <w:tabs>
          <w:tab w:val="left" w:pos="5580"/>
        </w:tabs>
        <w:spacing w:line="360" w:lineRule="auto"/>
        <w:rPr>
          <w:sz w:val="24"/>
        </w:rPr>
      </w:pPr>
      <w:bookmarkStart w:id="837" w:name="_Hlk155625962"/>
      <w:r>
        <w:t>（</w:t>
      </w:r>
      <w:r>
        <w:t>1</w:t>
      </w:r>
      <w:r>
        <w:t>）如本项目（包）不专门面向中小企业预留采购份额，资格证明文件部分无需</w:t>
      </w:r>
      <w:r>
        <w:rPr>
          <w:rFonts w:ascii="Leelawadee UI" w:hAnsi="Leelawadee UI" w:cs="Leelawadee UI" w:hint="eastAsia"/>
        </w:rPr>
        <w:t>提</w:t>
      </w:r>
      <w:r>
        <w:t>供</w:t>
      </w:r>
      <w:r>
        <w:t xml:space="preserve"> </w:t>
      </w:r>
      <w:r>
        <w:t>《中小企业声明函》或《残疾人福利性单位声明函》或由省级以上监狱管理局、戒毒管理局（含新疆生产建设兵团）出具的属于监狱企业的证明文件；供应商如具有上述证明文件，建议在商务技术文件中</w:t>
      </w:r>
      <w:r>
        <w:rPr>
          <w:rFonts w:ascii="Leelawadee UI" w:hAnsi="Leelawadee UI" w:cs="Leelawadee UI" w:hint="eastAsia"/>
        </w:rPr>
        <w:t>提</w:t>
      </w:r>
      <w:r>
        <w:t>供。</w:t>
      </w:r>
      <w:r w:rsidRPr="00C84620">
        <w:rPr>
          <w:rFonts w:hint="eastAsia"/>
          <w:sz w:val="24"/>
        </w:rPr>
        <w:t>（</w:t>
      </w:r>
      <w:r w:rsidRPr="00C84620">
        <w:rPr>
          <w:sz w:val="24"/>
        </w:rPr>
        <w:t>2</w:t>
      </w:r>
      <w:r w:rsidRPr="00C84620">
        <w:rPr>
          <w:rFonts w:hint="eastAsia"/>
          <w:sz w:val="24"/>
        </w:rPr>
        <w:t>）如本项目（包）专门面向中小企业采购，投标文件中须</w:t>
      </w:r>
      <w:r>
        <w:rPr>
          <w:rFonts w:ascii="Leelawadee UI" w:hAnsi="Leelawadee UI" w:cs="Leelawadee UI" w:hint="eastAsia"/>
          <w:sz w:val="24"/>
        </w:rPr>
        <w:t>提</w:t>
      </w:r>
      <w:r w:rsidRPr="00C84620">
        <w:rPr>
          <w:rFonts w:hint="eastAsia"/>
          <w:sz w:val="24"/>
        </w:rPr>
        <w:t>供《中小企业声明函》</w:t>
      </w:r>
    </w:p>
    <w:p w14:paraId="5FB04DF8" w14:textId="77777777" w:rsidR="00C84620" w:rsidRPr="00C84620" w:rsidRDefault="00C84620" w:rsidP="00C84620">
      <w:pPr>
        <w:tabs>
          <w:tab w:val="left" w:pos="5580"/>
        </w:tabs>
        <w:spacing w:line="360" w:lineRule="auto"/>
        <w:rPr>
          <w:sz w:val="24"/>
        </w:rPr>
      </w:pPr>
      <w:r w:rsidRPr="00C84620">
        <w:rPr>
          <w:rFonts w:hint="eastAsia"/>
          <w:sz w:val="24"/>
        </w:rPr>
        <w:t>或《残疾人福利性单位声明函》或由省级以上监狱管理局、戒毒管理局（含新疆生产建</w:t>
      </w:r>
    </w:p>
    <w:p w14:paraId="1E9703AB" w14:textId="5DCA71AF" w:rsidR="00D124E7" w:rsidRDefault="00C84620" w:rsidP="00C84620">
      <w:pPr>
        <w:tabs>
          <w:tab w:val="left" w:pos="5580"/>
        </w:tabs>
        <w:spacing w:line="360" w:lineRule="auto"/>
        <w:rPr>
          <w:sz w:val="24"/>
        </w:rPr>
      </w:pPr>
      <w:r w:rsidRPr="00C84620">
        <w:rPr>
          <w:rFonts w:hint="eastAsia"/>
          <w:sz w:val="24"/>
        </w:rPr>
        <w:t>设兵团）出具的属于监狱企业的证明文件，且建议在资格证明文件部分</w:t>
      </w:r>
      <w:r>
        <w:rPr>
          <w:rFonts w:ascii="Leelawadee UI" w:hAnsi="Leelawadee UI" w:cs="Leelawadee UI" w:hint="eastAsia"/>
          <w:sz w:val="24"/>
        </w:rPr>
        <w:t>提</w:t>
      </w:r>
      <w:r w:rsidRPr="00C84620">
        <w:rPr>
          <w:rFonts w:hint="eastAsia"/>
          <w:sz w:val="24"/>
        </w:rPr>
        <w:t>供。</w:t>
      </w:r>
    </w:p>
    <w:p w14:paraId="164E07EC" w14:textId="77777777" w:rsidR="002555B1" w:rsidRPr="002555B1" w:rsidRDefault="002555B1" w:rsidP="002555B1">
      <w:pPr>
        <w:tabs>
          <w:tab w:val="left" w:pos="5580"/>
        </w:tabs>
        <w:spacing w:line="360" w:lineRule="auto"/>
        <w:rPr>
          <w:sz w:val="24"/>
        </w:rPr>
      </w:pPr>
      <w:r w:rsidRPr="002555B1">
        <w:rPr>
          <w:rFonts w:hint="eastAsia"/>
          <w:sz w:val="24"/>
        </w:rPr>
        <w:t>（</w:t>
      </w:r>
      <w:r w:rsidRPr="002555B1">
        <w:rPr>
          <w:rFonts w:hint="eastAsia"/>
          <w:sz w:val="24"/>
        </w:rPr>
        <w:t>3</w:t>
      </w:r>
      <w:r w:rsidRPr="002555B1">
        <w:rPr>
          <w:rFonts w:hint="eastAsia"/>
          <w:sz w:val="24"/>
        </w:rPr>
        <w:t>）如本项目（包）预留部分采购项目预算专门面向中小企业采购，且要求获得采购</w:t>
      </w:r>
    </w:p>
    <w:p w14:paraId="4A92A1FB" w14:textId="77777777" w:rsidR="002555B1" w:rsidRPr="002555B1" w:rsidRDefault="002555B1" w:rsidP="002555B1">
      <w:pPr>
        <w:tabs>
          <w:tab w:val="left" w:pos="5580"/>
        </w:tabs>
        <w:spacing w:line="360" w:lineRule="auto"/>
        <w:rPr>
          <w:sz w:val="24"/>
        </w:rPr>
      </w:pPr>
      <w:r w:rsidRPr="002555B1">
        <w:rPr>
          <w:rFonts w:hint="eastAsia"/>
          <w:sz w:val="24"/>
        </w:rPr>
        <w:t>合同的供应商将采购项目中的一定比例分包给一家或者多家中小企业的，投标文件中除</w:t>
      </w:r>
    </w:p>
    <w:p w14:paraId="765CEB54" w14:textId="488CABF5" w:rsidR="002555B1" w:rsidRPr="002555B1" w:rsidRDefault="002555B1" w:rsidP="002555B1">
      <w:pPr>
        <w:tabs>
          <w:tab w:val="left" w:pos="5580"/>
        </w:tabs>
        <w:spacing w:line="360" w:lineRule="auto"/>
        <w:rPr>
          <w:sz w:val="24"/>
        </w:rPr>
      </w:pPr>
      <w:r w:rsidRPr="002555B1">
        <w:rPr>
          <w:rFonts w:hint="eastAsia"/>
          <w:sz w:val="24"/>
        </w:rPr>
        <w:t>须</w:t>
      </w:r>
      <w:r>
        <w:rPr>
          <w:rFonts w:ascii="Leelawadee UI" w:hAnsi="Leelawadee UI" w:cs="Leelawadee UI" w:hint="eastAsia"/>
          <w:sz w:val="24"/>
        </w:rPr>
        <w:t>提</w:t>
      </w:r>
      <w:r w:rsidRPr="002555B1">
        <w:rPr>
          <w:rFonts w:hint="eastAsia"/>
          <w:sz w:val="24"/>
        </w:rPr>
        <w:t>供《中小企业声明函》或《残疾人福利性单位声明函》或由省级以上监狱管理局、</w:t>
      </w:r>
    </w:p>
    <w:p w14:paraId="65BCEADA" w14:textId="3F6A8A2E" w:rsidR="002555B1" w:rsidRPr="002555B1" w:rsidRDefault="002555B1" w:rsidP="002555B1">
      <w:pPr>
        <w:tabs>
          <w:tab w:val="left" w:pos="5580"/>
        </w:tabs>
        <w:spacing w:line="360" w:lineRule="auto"/>
        <w:rPr>
          <w:sz w:val="24"/>
        </w:rPr>
      </w:pPr>
      <w:r w:rsidRPr="002555B1">
        <w:rPr>
          <w:rFonts w:hint="eastAsia"/>
          <w:sz w:val="24"/>
        </w:rPr>
        <w:t>戒毒管理局（含新疆生产建设兵团）出具的属于监狱企业的证明文件，还须同时</w:t>
      </w:r>
      <w:r>
        <w:rPr>
          <w:rFonts w:ascii="Leelawadee UI" w:hAnsi="Leelawadee UI" w:cs="Leelawadee UI" w:hint="eastAsia"/>
          <w:sz w:val="24"/>
        </w:rPr>
        <w:t>提</w:t>
      </w:r>
      <w:r w:rsidRPr="002555B1">
        <w:rPr>
          <w:rFonts w:hint="eastAsia"/>
          <w:sz w:val="24"/>
        </w:rPr>
        <w:t>供《拟</w:t>
      </w:r>
    </w:p>
    <w:p w14:paraId="17D12E94" w14:textId="4982E1F4" w:rsidR="002555B1" w:rsidRDefault="002555B1" w:rsidP="002555B1">
      <w:pPr>
        <w:tabs>
          <w:tab w:val="left" w:pos="5580"/>
        </w:tabs>
        <w:spacing w:line="360" w:lineRule="auto"/>
        <w:rPr>
          <w:sz w:val="24"/>
        </w:rPr>
      </w:pPr>
      <w:r w:rsidRPr="002555B1">
        <w:rPr>
          <w:rFonts w:hint="eastAsia"/>
          <w:sz w:val="24"/>
        </w:rPr>
        <w:t>分包情况说明》及《分包意向协议》，且建议在资格证明文件部分</w:t>
      </w:r>
      <w:r>
        <w:rPr>
          <w:rFonts w:ascii="Leelawadee UI" w:hAnsi="Leelawadee UI" w:cs="Leelawadee UI" w:hint="eastAsia"/>
          <w:sz w:val="24"/>
        </w:rPr>
        <w:t>提</w:t>
      </w:r>
      <w:r w:rsidRPr="002555B1">
        <w:rPr>
          <w:rFonts w:hint="eastAsia"/>
          <w:sz w:val="24"/>
        </w:rPr>
        <w:t>供。</w:t>
      </w:r>
    </w:p>
    <w:p w14:paraId="4E4F91CA" w14:textId="77777777" w:rsidR="00904D66" w:rsidRPr="00904D66" w:rsidRDefault="00904D66" w:rsidP="00904D66">
      <w:pPr>
        <w:tabs>
          <w:tab w:val="left" w:pos="5580"/>
        </w:tabs>
        <w:spacing w:line="360" w:lineRule="auto"/>
        <w:rPr>
          <w:sz w:val="24"/>
        </w:rPr>
      </w:pPr>
      <w:r w:rsidRPr="00904D66">
        <w:rPr>
          <w:rFonts w:hint="eastAsia"/>
          <w:sz w:val="24"/>
        </w:rPr>
        <w:t>（</w:t>
      </w:r>
      <w:r w:rsidRPr="00904D66">
        <w:rPr>
          <w:rFonts w:hint="eastAsia"/>
          <w:sz w:val="24"/>
        </w:rPr>
        <w:t>4</w:t>
      </w:r>
      <w:r w:rsidRPr="00904D66">
        <w:rPr>
          <w:rFonts w:hint="eastAsia"/>
          <w:sz w:val="24"/>
        </w:rPr>
        <w:t>）如本项目（包）预留部分采购项目预算专门面向中小企业采购，且要求供应商以</w:t>
      </w:r>
    </w:p>
    <w:p w14:paraId="5D98C1E1" w14:textId="5A5737D3" w:rsidR="00904D66" w:rsidRPr="00904D66" w:rsidRDefault="00904D66" w:rsidP="00904D66">
      <w:pPr>
        <w:tabs>
          <w:tab w:val="left" w:pos="5580"/>
        </w:tabs>
        <w:spacing w:line="360" w:lineRule="auto"/>
        <w:rPr>
          <w:sz w:val="24"/>
        </w:rPr>
      </w:pPr>
      <w:r w:rsidRPr="00904D66">
        <w:rPr>
          <w:rFonts w:hint="eastAsia"/>
          <w:sz w:val="24"/>
        </w:rPr>
        <w:t>联合体形式参加采购活动，投标文件中除须</w:t>
      </w:r>
      <w:r>
        <w:rPr>
          <w:rFonts w:ascii="Leelawadee UI" w:hAnsi="Leelawadee UI" w:cs="Leelawadee UI" w:hint="eastAsia"/>
          <w:sz w:val="24"/>
        </w:rPr>
        <w:t>提</w:t>
      </w:r>
      <w:r w:rsidRPr="00904D66">
        <w:rPr>
          <w:rFonts w:hint="eastAsia"/>
          <w:sz w:val="24"/>
        </w:rPr>
        <w:t>供《中小企业声明函》或《残疾人福利性</w:t>
      </w:r>
    </w:p>
    <w:p w14:paraId="4852CA3A" w14:textId="77777777" w:rsidR="00904D66" w:rsidRPr="00904D66" w:rsidRDefault="00904D66" w:rsidP="00904D66">
      <w:pPr>
        <w:tabs>
          <w:tab w:val="left" w:pos="5580"/>
        </w:tabs>
        <w:spacing w:line="360" w:lineRule="auto"/>
        <w:rPr>
          <w:sz w:val="24"/>
        </w:rPr>
      </w:pPr>
      <w:r w:rsidRPr="00904D66">
        <w:rPr>
          <w:rFonts w:hint="eastAsia"/>
          <w:sz w:val="24"/>
        </w:rPr>
        <w:t>单位声明函》或由省级以上监狱管理局、戒毒管理局（含新疆生产建设兵团）出具的属</w:t>
      </w:r>
    </w:p>
    <w:p w14:paraId="2B24E5B8" w14:textId="1BE3D4EB" w:rsidR="00904D66" w:rsidRPr="00904D66" w:rsidRDefault="00904D66" w:rsidP="00904D66">
      <w:pPr>
        <w:tabs>
          <w:tab w:val="left" w:pos="5580"/>
        </w:tabs>
        <w:spacing w:line="360" w:lineRule="auto"/>
        <w:rPr>
          <w:sz w:val="24"/>
        </w:rPr>
      </w:pPr>
      <w:r w:rsidRPr="00904D66">
        <w:rPr>
          <w:rFonts w:hint="eastAsia"/>
          <w:sz w:val="24"/>
        </w:rPr>
        <w:t>于监狱企业的证明文件，还须同时</w:t>
      </w:r>
      <w:r>
        <w:rPr>
          <w:rFonts w:ascii="Leelawadee UI" w:hAnsi="Leelawadee UI" w:cs="Leelawadee UI" w:hint="eastAsia"/>
          <w:sz w:val="24"/>
        </w:rPr>
        <w:t>提</w:t>
      </w:r>
      <w:r w:rsidRPr="00904D66">
        <w:rPr>
          <w:rFonts w:hint="eastAsia"/>
          <w:sz w:val="24"/>
        </w:rPr>
        <w:t>供《联合协议》；上述文件建议在资格证明文件部</w:t>
      </w:r>
    </w:p>
    <w:p w14:paraId="7A68D0AF" w14:textId="13547EE4" w:rsidR="00904D66" w:rsidRDefault="00904D66" w:rsidP="00904D66">
      <w:pPr>
        <w:tabs>
          <w:tab w:val="left" w:pos="5580"/>
        </w:tabs>
        <w:spacing w:line="360" w:lineRule="auto"/>
        <w:rPr>
          <w:sz w:val="24"/>
        </w:rPr>
      </w:pPr>
      <w:r w:rsidRPr="00904D66">
        <w:rPr>
          <w:rFonts w:hint="eastAsia"/>
          <w:sz w:val="24"/>
        </w:rPr>
        <w:t>分</w:t>
      </w:r>
      <w:r>
        <w:rPr>
          <w:rFonts w:ascii="Leelawadee UI" w:hAnsi="Leelawadee UI" w:cs="Leelawadee UI" w:hint="eastAsia"/>
          <w:sz w:val="24"/>
        </w:rPr>
        <w:t>提</w:t>
      </w:r>
      <w:r w:rsidRPr="00904D66">
        <w:rPr>
          <w:rFonts w:hint="eastAsia"/>
          <w:sz w:val="24"/>
        </w:rPr>
        <w:t>供。</w:t>
      </w:r>
    </w:p>
    <w:p w14:paraId="48F804B6" w14:textId="3E936C07" w:rsidR="00466BAA" w:rsidRPr="00466BAA" w:rsidRDefault="00466BAA" w:rsidP="00466BAA">
      <w:pPr>
        <w:tabs>
          <w:tab w:val="left" w:pos="5580"/>
        </w:tabs>
        <w:spacing w:line="360" w:lineRule="auto"/>
        <w:rPr>
          <w:sz w:val="24"/>
        </w:rPr>
      </w:pPr>
      <w:r w:rsidRPr="00466BAA">
        <w:rPr>
          <w:rFonts w:hint="eastAsia"/>
          <w:sz w:val="24"/>
        </w:rPr>
        <w:t>（</w:t>
      </w:r>
      <w:r w:rsidRPr="00466BAA">
        <w:rPr>
          <w:rFonts w:hint="eastAsia"/>
          <w:sz w:val="24"/>
        </w:rPr>
        <w:t>5</w:t>
      </w:r>
      <w:r w:rsidRPr="00466BAA">
        <w:rPr>
          <w:rFonts w:hint="eastAsia"/>
          <w:sz w:val="24"/>
        </w:rPr>
        <w:t>）中小企业声明函填写注意事项</w:t>
      </w:r>
    </w:p>
    <w:p w14:paraId="6DD9960D" w14:textId="77777777" w:rsidR="00466BAA" w:rsidRPr="00466BAA" w:rsidRDefault="00466BAA" w:rsidP="00466BAA">
      <w:pPr>
        <w:tabs>
          <w:tab w:val="left" w:pos="5580"/>
        </w:tabs>
        <w:spacing w:line="360" w:lineRule="auto"/>
        <w:rPr>
          <w:sz w:val="24"/>
        </w:rPr>
      </w:pPr>
      <w:r w:rsidRPr="00466BAA">
        <w:rPr>
          <w:rFonts w:hint="eastAsia"/>
          <w:sz w:val="24"/>
        </w:rPr>
        <w:t>1</w:t>
      </w:r>
      <w:r w:rsidRPr="00466BAA">
        <w:rPr>
          <w:rFonts w:hint="eastAsia"/>
          <w:sz w:val="24"/>
        </w:rPr>
        <w:t>）《中小企业声明函》由参加政府采购活动的投标人出具。联合体投标的，《中小企业</w:t>
      </w:r>
    </w:p>
    <w:p w14:paraId="4F5E6C0E" w14:textId="77777777" w:rsidR="00466BAA" w:rsidRPr="00466BAA" w:rsidRDefault="00466BAA" w:rsidP="00466BAA">
      <w:pPr>
        <w:tabs>
          <w:tab w:val="left" w:pos="5580"/>
        </w:tabs>
        <w:spacing w:line="360" w:lineRule="auto"/>
        <w:rPr>
          <w:sz w:val="24"/>
        </w:rPr>
      </w:pPr>
      <w:r w:rsidRPr="00466BAA">
        <w:rPr>
          <w:rFonts w:hint="eastAsia"/>
          <w:sz w:val="24"/>
        </w:rPr>
        <w:t>声明函》可由牵头人出具。</w:t>
      </w:r>
    </w:p>
    <w:p w14:paraId="74642E53" w14:textId="77777777" w:rsidR="00466BAA" w:rsidRPr="00466BAA" w:rsidRDefault="00466BAA" w:rsidP="00466BAA">
      <w:pPr>
        <w:tabs>
          <w:tab w:val="left" w:pos="5580"/>
        </w:tabs>
        <w:spacing w:line="360" w:lineRule="auto"/>
        <w:rPr>
          <w:sz w:val="24"/>
        </w:rPr>
      </w:pPr>
      <w:r w:rsidRPr="00466BAA">
        <w:rPr>
          <w:rFonts w:hint="eastAsia"/>
          <w:sz w:val="24"/>
        </w:rPr>
        <w:t>2</w:t>
      </w:r>
      <w:r w:rsidRPr="00466BAA">
        <w:rPr>
          <w:rFonts w:hint="eastAsia"/>
          <w:sz w:val="24"/>
        </w:rPr>
        <w:t>）对于联合体中由中小企业承担的部分，或者分包给中小企业的部分，必须全部由中</w:t>
      </w:r>
    </w:p>
    <w:p w14:paraId="42520CCE" w14:textId="190A56B0" w:rsidR="00466BAA" w:rsidRPr="00466BAA" w:rsidRDefault="00466BAA" w:rsidP="00466BAA">
      <w:pPr>
        <w:tabs>
          <w:tab w:val="left" w:pos="5580"/>
        </w:tabs>
        <w:spacing w:line="360" w:lineRule="auto"/>
        <w:rPr>
          <w:sz w:val="24"/>
        </w:rPr>
      </w:pPr>
      <w:r w:rsidRPr="00466BAA">
        <w:rPr>
          <w:rFonts w:hint="eastAsia"/>
          <w:sz w:val="24"/>
        </w:rPr>
        <w:t>小企业制造、承建或者承接。供应商应当在声明函</w:t>
      </w:r>
      <w:r>
        <w:rPr>
          <w:rFonts w:ascii="Nirmala UI" w:hAnsi="Nirmala UI" w:cs="Nirmala UI"/>
          <w:sz w:val="24"/>
        </w:rPr>
        <w:t>“</w:t>
      </w:r>
      <w:r w:rsidRPr="00466BAA">
        <w:rPr>
          <w:rFonts w:hint="eastAsia"/>
          <w:sz w:val="24"/>
        </w:rPr>
        <w:t>标的名称</w:t>
      </w:r>
      <w:r>
        <w:rPr>
          <w:rFonts w:ascii="Nirmala UI" w:hAnsi="Nirmala UI" w:cs="Nirmala UI"/>
          <w:sz w:val="24"/>
        </w:rPr>
        <w:t>”</w:t>
      </w:r>
      <w:r w:rsidRPr="00466BAA">
        <w:rPr>
          <w:rFonts w:hint="eastAsia"/>
          <w:sz w:val="24"/>
        </w:rPr>
        <w:t>部分标明联合体中中小企</w:t>
      </w:r>
    </w:p>
    <w:p w14:paraId="60C20EFB" w14:textId="77777777" w:rsidR="00466BAA" w:rsidRPr="00466BAA" w:rsidRDefault="00466BAA" w:rsidP="00466BAA">
      <w:pPr>
        <w:tabs>
          <w:tab w:val="left" w:pos="5580"/>
        </w:tabs>
        <w:spacing w:line="360" w:lineRule="auto"/>
        <w:rPr>
          <w:sz w:val="24"/>
        </w:rPr>
      </w:pPr>
      <w:r w:rsidRPr="00466BAA">
        <w:rPr>
          <w:rFonts w:hint="eastAsia"/>
          <w:sz w:val="24"/>
        </w:rPr>
        <w:t>业承担的具体内容或者中小企业的具体分包内容。</w:t>
      </w:r>
    </w:p>
    <w:p w14:paraId="0FC58C5A" w14:textId="2FAA9273" w:rsidR="00466BAA" w:rsidRPr="00466BAA" w:rsidRDefault="00466BAA" w:rsidP="00466BAA">
      <w:pPr>
        <w:tabs>
          <w:tab w:val="left" w:pos="5580"/>
        </w:tabs>
        <w:spacing w:line="360" w:lineRule="auto"/>
        <w:rPr>
          <w:sz w:val="24"/>
        </w:rPr>
      </w:pPr>
      <w:r w:rsidRPr="00466BAA">
        <w:rPr>
          <w:sz w:val="24"/>
        </w:rPr>
        <w:t>3</w:t>
      </w:r>
      <w:r w:rsidRPr="00466BAA">
        <w:rPr>
          <w:rFonts w:hint="eastAsia"/>
          <w:sz w:val="24"/>
        </w:rPr>
        <w:t>）对于多标的采购项目，投标人应充分、准确地了解所</w:t>
      </w:r>
      <w:r>
        <w:rPr>
          <w:rFonts w:ascii="Leelawadee UI" w:hAnsi="Leelawadee UI" w:cs="Leelawadee UI" w:hint="eastAsia"/>
          <w:sz w:val="24"/>
        </w:rPr>
        <w:t>提</w:t>
      </w:r>
      <w:r w:rsidRPr="00466BAA">
        <w:rPr>
          <w:rFonts w:hint="eastAsia"/>
          <w:sz w:val="24"/>
        </w:rPr>
        <w:t>供货物的制造企业、</w:t>
      </w:r>
      <w:r>
        <w:rPr>
          <w:rFonts w:ascii="Leelawadee UI" w:hAnsi="Leelawadee UI" w:cs="Leelawadee UI" w:hint="eastAsia"/>
          <w:sz w:val="24"/>
        </w:rPr>
        <w:t>提</w:t>
      </w:r>
      <w:r w:rsidRPr="00466BAA">
        <w:rPr>
          <w:rFonts w:hint="eastAsia"/>
          <w:sz w:val="24"/>
        </w:rPr>
        <w:t>供服</w:t>
      </w:r>
    </w:p>
    <w:p w14:paraId="28A61204" w14:textId="77777777" w:rsidR="00466BAA" w:rsidRPr="00466BAA" w:rsidRDefault="00466BAA" w:rsidP="00466BAA">
      <w:pPr>
        <w:tabs>
          <w:tab w:val="left" w:pos="5580"/>
        </w:tabs>
        <w:spacing w:line="360" w:lineRule="auto"/>
        <w:rPr>
          <w:sz w:val="24"/>
        </w:rPr>
      </w:pPr>
      <w:r w:rsidRPr="00466BAA">
        <w:rPr>
          <w:rFonts w:hint="eastAsia"/>
          <w:sz w:val="24"/>
        </w:rPr>
        <w:t>务的承接企业信息。对相关情况了解不清楚的，不建议填报本声明函。</w:t>
      </w:r>
    </w:p>
    <w:p w14:paraId="060DFB93" w14:textId="34C443A0" w:rsidR="00466BAA" w:rsidRPr="00466BAA" w:rsidRDefault="00466BAA" w:rsidP="00466BAA">
      <w:pPr>
        <w:tabs>
          <w:tab w:val="left" w:pos="5580"/>
        </w:tabs>
        <w:spacing w:line="360" w:lineRule="auto"/>
        <w:rPr>
          <w:sz w:val="24"/>
        </w:rPr>
      </w:pPr>
      <w:r w:rsidRPr="00466BAA">
        <w:rPr>
          <w:rFonts w:hint="eastAsia"/>
          <w:sz w:val="24"/>
        </w:rPr>
        <w:t>（</w:t>
      </w:r>
      <w:r w:rsidRPr="00466BAA">
        <w:rPr>
          <w:sz w:val="24"/>
        </w:rPr>
        <w:t>6</w:t>
      </w:r>
      <w:r w:rsidRPr="00466BAA">
        <w:rPr>
          <w:rFonts w:hint="eastAsia"/>
          <w:sz w:val="24"/>
        </w:rPr>
        <w:t>）温馨</w:t>
      </w:r>
      <w:r>
        <w:rPr>
          <w:rFonts w:ascii="Leelawadee UI" w:hAnsi="Leelawadee UI" w:cs="Leelawadee UI" w:hint="eastAsia"/>
          <w:sz w:val="24"/>
        </w:rPr>
        <w:t>提</w:t>
      </w:r>
      <w:r w:rsidRPr="00466BAA">
        <w:rPr>
          <w:rFonts w:hint="eastAsia"/>
          <w:sz w:val="24"/>
        </w:rPr>
        <w:t>示：为方便广大中小企业识别企业规模类型，工业和信息化部组织开发了</w:t>
      </w:r>
    </w:p>
    <w:p w14:paraId="506ABF09" w14:textId="77777777" w:rsidR="00466BAA" w:rsidRPr="00466BAA" w:rsidRDefault="00466BAA" w:rsidP="00466BAA">
      <w:pPr>
        <w:tabs>
          <w:tab w:val="left" w:pos="5580"/>
        </w:tabs>
        <w:spacing w:line="360" w:lineRule="auto"/>
        <w:rPr>
          <w:sz w:val="24"/>
        </w:rPr>
      </w:pPr>
      <w:r w:rsidRPr="00466BAA">
        <w:rPr>
          <w:rFonts w:hint="eastAsia"/>
          <w:sz w:val="24"/>
        </w:rPr>
        <w:t>中小企业规模类型自测小程序，在国务院客户端和工业和信息化部网站上均有链接，投标人填写所属的行业和指标数据可自动生成企业规模类型测试结果。本项目中小企业划</w:t>
      </w:r>
    </w:p>
    <w:p w14:paraId="2A2F90F1" w14:textId="77777777" w:rsidR="00466BAA" w:rsidRPr="00466BAA" w:rsidRDefault="00466BAA" w:rsidP="00466BAA">
      <w:pPr>
        <w:tabs>
          <w:tab w:val="left" w:pos="5580"/>
        </w:tabs>
        <w:spacing w:line="360" w:lineRule="auto"/>
        <w:rPr>
          <w:sz w:val="24"/>
        </w:rPr>
      </w:pPr>
      <w:r w:rsidRPr="00466BAA">
        <w:rPr>
          <w:rFonts w:hint="eastAsia"/>
          <w:sz w:val="24"/>
        </w:rPr>
        <w:lastRenderedPageBreak/>
        <w:t>分标准所属行业详见第二章《投标人须知资料表》，如在该程序中未找到本项目文件规</w:t>
      </w:r>
    </w:p>
    <w:p w14:paraId="7DD82AC4" w14:textId="77777777" w:rsidR="00466BAA" w:rsidRPr="00466BAA" w:rsidRDefault="00466BAA" w:rsidP="00466BAA">
      <w:pPr>
        <w:tabs>
          <w:tab w:val="left" w:pos="5580"/>
        </w:tabs>
        <w:spacing w:line="360" w:lineRule="auto"/>
        <w:rPr>
          <w:sz w:val="24"/>
        </w:rPr>
      </w:pPr>
      <w:r w:rsidRPr="00466BAA">
        <w:rPr>
          <w:rFonts w:hint="eastAsia"/>
          <w:sz w:val="24"/>
        </w:rPr>
        <w:t>定的中小企业划分标准所属行业，则按照《关于印发中小企业划型标准规定的通知（工</w:t>
      </w:r>
    </w:p>
    <w:p w14:paraId="52CB1ABF" w14:textId="68ED8A66" w:rsidR="00D124E7" w:rsidRDefault="00466BAA" w:rsidP="00466BAA">
      <w:pPr>
        <w:tabs>
          <w:tab w:val="left" w:pos="5580"/>
        </w:tabs>
        <w:spacing w:line="360" w:lineRule="auto"/>
        <w:rPr>
          <w:sz w:val="24"/>
        </w:rPr>
      </w:pPr>
      <w:r w:rsidRPr="00466BAA">
        <w:rPr>
          <w:rFonts w:hint="eastAsia"/>
          <w:sz w:val="24"/>
        </w:rPr>
        <w:t>信部联企业﹝</w:t>
      </w:r>
      <w:r w:rsidRPr="00466BAA">
        <w:rPr>
          <w:rFonts w:hint="eastAsia"/>
          <w:sz w:val="24"/>
        </w:rPr>
        <w:t>2011</w:t>
      </w:r>
      <w:r w:rsidRPr="00466BAA">
        <w:rPr>
          <w:rFonts w:hint="eastAsia"/>
          <w:sz w:val="24"/>
        </w:rPr>
        <w:t>﹞</w:t>
      </w:r>
      <w:r w:rsidRPr="00466BAA">
        <w:rPr>
          <w:rFonts w:hint="eastAsia"/>
          <w:sz w:val="24"/>
        </w:rPr>
        <w:t xml:space="preserve">300 </w:t>
      </w:r>
      <w:r w:rsidRPr="00466BAA">
        <w:rPr>
          <w:rFonts w:hint="eastAsia"/>
          <w:sz w:val="24"/>
        </w:rPr>
        <w:t>号）》及本项目文件规定的中小企业划分标准所属行业执行。</w:t>
      </w:r>
    </w:p>
    <w:bookmarkEnd w:id="837"/>
    <w:p w14:paraId="7A5D78E3" w14:textId="77777777" w:rsidR="00466BAA" w:rsidRDefault="00466BAA">
      <w:pPr>
        <w:widowControl/>
        <w:jc w:val="left"/>
      </w:pPr>
      <w:r>
        <w:br w:type="page"/>
      </w:r>
    </w:p>
    <w:p w14:paraId="54CE05F9" w14:textId="6EF3958C" w:rsidR="00D124E7" w:rsidRDefault="00466BAA">
      <w:pPr>
        <w:widowControl/>
        <w:jc w:val="left"/>
        <w:rPr>
          <w:sz w:val="24"/>
        </w:rPr>
      </w:pPr>
      <w:r>
        <w:lastRenderedPageBreak/>
        <w:t xml:space="preserve">2-1-1 </w:t>
      </w:r>
      <w:r>
        <w:t>中小企业声明函及残疾人福利性单位声明函格式</w:t>
      </w:r>
    </w:p>
    <w:p w14:paraId="7EC81392" w14:textId="77777777" w:rsidR="00D124E7" w:rsidRDefault="00044D2D">
      <w:pPr>
        <w:spacing w:beforeLines="100" w:before="240" w:afterLines="100" w:after="240" w:line="360" w:lineRule="auto"/>
        <w:jc w:val="center"/>
        <w:rPr>
          <w:b/>
          <w:bCs/>
          <w:sz w:val="36"/>
          <w:szCs w:val="36"/>
        </w:rPr>
      </w:pPr>
      <w:r>
        <w:rPr>
          <w:rFonts w:hint="eastAsia"/>
          <w:b/>
          <w:bCs/>
          <w:sz w:val="36"/>
          <w:szCs w:val="36"/>
        </w:rPr>
        <w:t>中小企业声明函（工程、服务）格式</w:t>
      </w:r>
    </w:p>
    <w:p w14:paraId="5CA3BA61" w14:textId="77777777" w:rsidR="00D124E7" w:rsidRDefault="00044D2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031FC46" w14:textId="77777777" w:rsidR="00D124E7" w:rsidRDefault="00044D2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68A7C585" w14:textId="77777777" w:rsidR="00D124E7" w:rsidRDefault="00044D2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7517316" w14:textId="77777777" w:rsidR="00D124E7" w:rsidRDefault="00D124E7">
      <w:pPr>
        <w:spacing w:line="360" w:lineRule="auto"/>
        <w:ind w:firstLine="504"/>
        <w:rPr>
          <w:spacing w:val="6"/>
          <w:sz w:val="24"/>
        </w:rPr>
      </w:pPr>
    </w:p>
    <w:p w14:paraId="5AB8B874" w14:textId="77777777" w:rsidR="00D124E7" w:rsidRDefault="00044D2D">
      <w:pPr>
        <w:spacing w:line="360" w:lineRule="auto"/>
        <w:ind w:firstLine="504"/>
        <w:rPr>
          <w:spacing w:val="6"/>
          <w:sz w:val="24"/>
        </w:rPr>
      </w:pPr>
      <w:r>
        <w:rPr>
          <w:spacing w:val="6"/>
          <w:sz w:val="24"/>
        </w:rPr>
        <w:t>……</w:t>
      </w:r>
    </w:p>
    <w:p w14:paraId="7B893372" w14:textId="77777777" w:rsidR="00D124E7" w:rsidRDefault="00044D2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9879F8A" w14:textId="77777777" w:rsidR="00D124E7" w:rsidRDefault="00044D2D">
      <w:pPr>
        <w:spacing w:line="360" w:lineRule="auto"/>
        <w:ind w:firstLine="504"/>
        <w:rPr>
          <w:spacing w:val="6"/>
          <w:sz w:val="24"/>
        </w:rPr>
      </w:pPr>
      <w:r>
        <w:rPr>
          <w:spacing w:val="6"/>
          <w:sz w:val="24"/>
        </w:rPr>
        <w:t>本企业对上述声明内容的真实性负责。如有虚假，将依法承担相应责任。</w:t>
      </w:r>
    </w:p>
    <w:p w14:paraId="4300462D" w14:textId="77777777" w:rsidR="00D124E7" w:rsidRDefault="00D124E7">
      <w:pPr>
        <w:spacing w:line="360" w:lineRule="auto"/>
        <w:ind w:right="360" w:firstLine="480"/>
        <w:jc w:val="right"/>
        <w:rPr>
          <w:sz w:val="24"/>
        </w:rPr>
      </w:pPr>
    </w:p>
    <w:p w14:paraId="7C910C67" w14:textId="77777777" w:rsidR="00D124E7" w:rsidRDefault="00044D2D">
      <w:pPr>
        <w:spacing w:line="360" w:lineRule="auto"/>
        <w:ind w:right="360" w:firstLine="480"/>
        <w:jc w:val="right"/>
        <w:rPr>
          <w:sz w:val="24"/>
        </w:rPr>
      </w:pPr>
      <w:r>
        <w:rPr>
          <w:sz w:val="24"/>
        </w:rPr>
        <w:t>企业名称（盖章）：</w:t>
      </w:r>
      <w:r>
        <w:rPr>
          <w:sz w:val="24"/>
        </w:rPr>
        <w:t>________</w:t>
      </w:r>
    </w:p>
    <w:p w14:paraId="6395C660" w14:textId="77777777" w:rsidR="00D124E7" w:rsidRDefault="00044D2D">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03E82D91" w14:textId="77777777" w:rsidR="00D124E7" w:rsidRDefault="00D124E7">
      <w:pPr>
        <w:adjustRightInd w:val="0"/>
        <w:snapToGrid w:val="0"/>
        <w:jc w:val="left"/>
        <w:rPr>
          <w:sz w:val="24"/>
          <w:szCs w:val="21"/>
        </w:rPr>
      </w:pPr>
    </w:p>
    <w:p w14:paraId="7D28BB3C" w14:textId="77777777" w:rsidR="00D124E7" w:rsidRDefault="00D124E7">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D124E7" w14:paraId="113DF0F5" w14:textId="77777777">
        <w:tc>
          <w:tcPr>
            <w:tcW w:w="8946" w:type="dxa"/>
          </w:tcPr>
          <w:p w14:paraId="1EA3E968" w14:textId="77777777" w:rsidR="00D124E7" w:rsidRDefault="00044D2D">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1051A6FF" w14:textId="77777777" w:rsidR="00D124E7" w:rsidRDefault="00D124E7">
      <w:pPr>
        <w:adjustRightInd w:val="0"/>
        <w:snapToGrid w:val="0"/>
        <w:jc w:val="left"/>
        <w:rPr>
          <w:szCs w:val="21"/>
          <w:vertAlign w:val="superscript"/>
        </w:rPr>
      </w:pPr>
    </w:p>
    <w:p w14:paraId="27803CC3" w14:textId="77777777" w:rsidR="00D124E7" w:rsidRDefault="00D124E7">
      <w:pPr>
        <w:spacing w:line="360" w:lineRule="auto"/>
        <w:ind w:right="360" w:firstLine="480"/>
        <w:jc w:val="right"/>
        <w:rPr>
          <w:sz w:val="24"/>
        </w:rPr>
      </w:pPr>
    </w:p>
    <w:p w14:paraId="7DA7BA2F" w14:textId="77777777" w:rsidR="00D124E7" w:rsidRDefault="00D124E7">
      <w:pPr>
        <w:spacing w:line="360" w:lineRule="auto"/>
        <w:ind w:right="360" w:firstLine="480"/>
        <w:jc w:val="right"/>
        <w:rPr>
          <w:sz w:val="24"/>
        </w:rPr>
      </w:pPr>
    </w:p>
    <w:p w14:paraId="269EA9DE" w14:textId="77777777" w:rsidR="00D124E7" w:rsidRDefault="00044D2D">
      <w:pPr>
        <w:spacing w:line="360" w:lineRule="auto"/>
        <w:rPr>
          <w:sz w:val="24"/>
          <w:szCs w:val="20"/>
        </w:rPr>
      </w:pPr>
      <w:r>
        <w:rPr>
          <w:sz w:val="24"/>
          <w:szCs w:val="20"/>
        </w:rPr>
        <w:br w:type="page"/>
      </w:r>
    </w:p>
    <w:p w14:paraId="2FE768D0" w14:textId="77777777" w:rsidR="00D124E7" w:rsidRDefault="00044D2D">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14:paraId="5BACD21F" w14:textId="77777777" w:rsidR="00D124E7" w:rsidRDefault="00044D2D">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1005D1F2" w14:textId="77777777" w:rsidR="00D124E7" w:rsidRDefault="00044D2D">
      <w:pPr>
        <w:spacing w:line="588" w:lineRule="exact"/>
        <w:ind w:firstLine="482"/>
        <w:rPr>
          <w:b/>
          <w:spacing w:val="6"/>
          <w:sz w:val="24"/>
        </w:rPr>
      </w:pPr>
      <w:r>
        <w:rPr>
          <w:b/>
          <w:sz w:val="24"/>
        </w:rPr>
        <w:t>□</w:t>
      </w:r>
      <w:r>
        <w:rPr>
          <w:b/>
          <w:spacing w:val="6"/>
          <w:sz w:val="24"/>
        </w:rPr>
        <w:t>不属于符合条件的残疾人福利性单位。</w:t>
      </w:r>
    </w:p>
    <w:p w14:paraId="4A53ECDB" w14:textId="77777777" w:rsidR="00D124E7" w:rsidRDefault="00044D2D">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0B27364" w14:textId="77777777" w:rsidR="00D124E7" w:rsidRDefault="00044D2D">
      <w:pPr>
        <w:spacing w:line="588" w:lineRule="exact"/>
        <w:ind w:firstLineChars="200" w:firstLine="506"/>
        <w:rPr>
          <w:spacing w:val="6"/>
          <w:sz w:val="24"/>
        </w:rPr>
      </w:pPr>
      <w:r>
        <w:rPr>
          <w:b/>
          <w:spacing w:val="6"/>
          <w:sz w:val="24"/>
        </w:rPr>
        <w:t>本单位对上述声明的真实性负责。如有虚假，将依法承担相应责任。</w:t>
      </w:r>
    </w:p>
    <w:p w14:paraId="29017109" w14:textId="77777777" w:rsidR="00D124E7" w:rsidRDefault="00D124E7">
      <w:pPr>
        <w:spacing w:line="588" w:lineRule="exact"/>
        <w:ind w:firstLineChars="200" w:firstLine="504"/>
        <w:rPr>
          <w:spacing w:val="6"/>
          <w:sz w:val="24"/>
        </w:rPr>
      </w:pPr>
    </w:p>
    <w:p w14:paraId="375A3877" w14:textId="77777777" w:rsidR="00D124E7" w:rsidRDefault="00D124E7">
      <w:pPr>
        <w:spacing w:line="588" w:lineRule="exact"/>
        <w:ind w:firstLineChars="200" w:firstLine="504"/>
        <w:rPr>
          <w:spacing w:val="6"/>
          <w:sz w:val="24"/>
        </w:rPr>
      </w:pPr>
    </w:p>
    <w:p w14:paraId="1B35110A" w14:textId="77777777" w:rsidR="00D124E7" w:rsidRDefault="00044D2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5DDB5E02" w14:textId="77777777" w:rsidR="00D124E7" w:rsidRDefault="00044D2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43B26777" w14:textId="77777777" w:rsidR="00D124E7" w:rsidRDefault="00044D2D">
      <w:pPr>
        <w:widowControl/>
        <w:jc w:val="left"/>
        <w:rPr>
          <w:sz w:val="24"/>
          <w:szCs w:val="20"/>
        </w:rPr>
      </w:pPr>
      <w:r>
        <w:rPr>
          <w:sz w:val="24"/>
          <w:szCs w:val="20"/>
        </w:rPr>
        <w:br w:type="page"/>
      </w:r>
      <w:r>
        <w:rPr>
          <w:sz w:val="24"/>
          <w:szCs w:val="20"/>
        </w:rPr>
        <w:lastRenderedPageBreak/>
        <w:t xml:space="preserve">2-2 </w:t>
      </w:r>
      <w:r>
        <w:rPr>
          <w:sz w:val="24"/>
        </w:rPr>
        <w:t>其它落实政府采购政策的资格要求</w:t>
      </w:r>
      <w:r>
        <w:rPr>
          <w:sz w:val="24"/>
          <w:szCs w:val="20"/>
        </w:rPr>
        <w:t>（如有）</w:t>
      </w:r>
    </w:p>
    <w:p w14:paraId="2E3819EC" w14:textId="77777777" w:rsidR="00D124E7" w:rsidRDefault="00D124E7">
      <w:pPr>
        <w:widowControl/>
        <w:jc w:val="left"/>
        <w:rPr>
          <w:sz w:val="24"/>
        </w:rPr>
      </w:pPr>
    </w:p>
    <w:p w14:paraId="39473678" w14:textId="4B13F640" w:rsidR="00D124E7" w:rsidRDefault="00044D2D">
      <w:pPr>
        <w:widowControl/>
        <w:jc w:val="left"/>
        <w:rPr>
          <w:sz w:val="24"/>
        </w:rPr>
      </w:pPr>
      <w:r>
        <w:rPr>
          <w:sz w:val="24"/>
        </w:rPr>
        <w:br w:type="page"/>
      </w:r>
      <w:r>
        <w:rPr>
          <w:sz w:val="24"/>
          <w:szCs w:val="20"/>
        </w:rPr>
        <w:lastRenderedPageBreak/>
        <w:t xml:space="preserve">3 </w:t>
      </w:r>
      <w:r>
        <w:rPr>
          <w:sz w:val="24"/>
        </w:rPr>
        <w:t>本项目的特定资格要求</w:t>
      </w:r>
      <w:r>
        <w:rPr>
          <w:rFonts w:hint="eastAsia"/>
          <w:sz w:val="24"/>
        </w:rPr>
        <w:t>：</w:t>
      </w:r>
      <w:r>
        <w:rPr>
          <w:sz w:val="24"/>
        </w:rPr>
        <w:t xml:space="preserve"> </w:t>
      </w:r>
    </w:p>
    <w:p w14:paraId="7C017B39" w14:textId="541E91BD" w:rsidR="00D124E7" w:rsidRDefault="00466BAA" w:rsidP="00466BAA">
      <w:pPr>
        <w:spacing w:line="360" w:lineRule="auto"/>
        <w:rPr>
          <w:sz w:val="24"/>
        </w:rPr>
      </w:pPr>
      <w:r>
        <w:rPr>
          <w:rFonts w:ascii="宋体" w:hAnsi="宋体" w:cs="宋体"/>
          <w:color w:val="000000"/>
          <w:sz w:val="24"/>
        </w:rPr>
        <w:t>3-1</w:t>
      </w:r>
      <w:r>
        <w:rPr>
          <w:rFonts w:ascii="宋体" w:hAnsi="宋体" w:cs="宋体" w:hint="eastAsia"/>
          <w:color w:val="000000"/>
          <w:sz w:val="24"/>
        </w:rPr>
        <w:t>供应商须具有有效的《医疗机构执业许可证》（复印件加盖公章）</w:t>
      </w:r>
    </w:p>
    <w:p w14:paraId="5FE12D8B" w14:textId="77777777" w:rsidR="00D124E7" w:rsidRDefault="00044D2D">
      <w:pPr>
        <w:widowControl/>
        <w:jc w:val="left"/>
        <w:rPr>
          <w:sz w:val="24"/>
          <w:szCs w:val="20"/>
        </w:rPr>
      </w:pPr>
      <w:r>
        <w:rPr>
          <w:sz w:val="24"/>
          <w:szCs w:val="20"/>
        </w:rPr>
        <w:br w:type="page"/>
      </w:r>
      <w:r>
        <w:rPr>
          <w:sz w:val="24"/>
          <w:szCs w:val="20"/>
        </w:rPr>
        <w:lastRenderedPageBreak/>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w:t>
      </w:r>
    </w:p>
    <w:p w14:paraId="5C9D26CE" w14:textId="77777777" w:rsidR="00D124E7" w:rsidRDefault="00D124E7">
      <w:pPr>
        <w:spacing w:line="360" w:lineRule="auto"/>
        <w:rPr>
          <w:sz w:val="24"/>
          <w:szCs w:val="20"/>
        </w:rPr>
      </w:pPr>
    </w:p>
    <w:p w14:paraId="1E2511E1" w14:textId="77777777" w:rsidR="0031782D" w:rsidRDefault="0031782D">
      <w:pPr>
        <w:widowControl/>
        <w:jc w:val="left"/>
        <w:rPr>
          <w:rFonts w:ascii="宋体" w:hAnsi="宋体" w:cs="宋体"/>
          <w:b/>
          <w:bCs/>
          <w:spacing w:val="-4"/>
          <w:sz w:val="24"/>
        </w:rPr>
      </w:pPr>
      <w:r>
        <w:rPr>
          <w:rFonts w:ascii="宋体" w:hAnsi="宋体" w:cs="宋体"/>
          <w:b/>
          <w:bCs/>
          <w:spacing w:val="-4"/>
          <w:sz w:val="24"/>
        </w:rPr>
        <w:br w:type="page"/>
      </w:r>
    </w:p>
    <w:p w14:paraId="7631EEC5" w14:textId="65C05260" w:rsidR="0031782D" w:rsidRDefault="0031782D" w:rsidP="0031782D">
      <w:pPr>
        <w:spacing w:before="75" w:line="225" w:lineRule="auto"/>
        <w:ind w:left="13"/>
        <w:outlineLvl w:val="1"/>
        <w:rPr>
          <w:rFonts w:ascii="宋体" w:hAnsi="宋体" w:cs="宋体"/>
          <w:b/>
          <w:bCs/>
          <w:sz w:val="24"/>
        </w:rPr>
      </w:pPr>
      <w:r>
        <w:rPr>
          <w:rFonts w:ascii="宋体" w:hAnsi="宋体" w:cs="宋体" w:hint="eastAsia"/>
          <w:b/>
          <w:bCs/>
          <w:spacing w:val="-4"/>
          <w:sz w:val="24"/>
        </w:rPr>
        <w:lastRenderedPageBreak/>
        <w:t>二</w:t>
      </w:r>
      <w:r>
        <w:rPr>
          <w:rFonts w:ascii="宋体" w:hAnsi="宋体" w:cs="宋体" w:hint="eastAsia"/>
          <w:b/>
          <w:bCs/>
          <w:spacing w:val="-41"/>
          <w:sz w:val="24"/>
        </w:rPr>
        <w:t xml:space="preserve"> </w:t>
      </w:r>
      <w:r>
        <w:rPr>
          <w:rFonts w:ascii="宋体" w:hAnsi="宋体" w:cs="宋体" w:hint="eastAsia"/>
          <w:b/>
          <w:bCs/>
          <w:spacing w:val="-4"/>
          <w:sz w:val="24"/>
        </w:rPr>
        <w:t>、</w:t>
      </w:r>
      <w:r>
        <w:rPr>
          <w:rFonts w:ascii="宋体" w:hAnsi="宋体" w:cs="宋体" w:hint="eastAsia"/>
          <w:b/>
          <w:bCs/>
          <w:spacing w:val="-53"/>
          <w:sz w:val="24"/>
        </w:rPr>
        <w:t xml:space="preserve"> </w:t>
      </w:r>
      <w:r>
        <w:rPr>
          <w:rFonts w:ascii="宋体" w:hAnsi="宋体" w:cs="宋体" w:hint="eastAsia"/>
          <w:b/>
          <w:bCs/>
          <w:spacing w:val="-4"/>
          <w:sz w:val="24"/>
        </w:rPr>
        <w:t>商</w:t>
      </w:r>
      <w:r>
        <w:rPr>
          <w:rFonts w:ascii="宋体" w:hAnsi="宋体" w:cs="宋体" w:hint="eastAsia"/>
          <w:b/>
          <w:bCs/>
          <w:spacing w:val="-63"/>
          <w:sz w:val="24"/>
        </w:rPr>
        <w:t xml:space="preserve"> </w:t>
      </w:r>
      <w:r>
        <w:rPr>
          <w:rFonts w:ascii="宋体" w:hAnsi="宋体" w:cs="宋体" w:hint="eastAsia"/>
          <w:b/>
          <w:bCs/>
          <w:spacing w:val="-4"/>
          <w:sz w:val="24"/>
        </w:rPr>
        <w:t>务</w:t>
      </w:r>
      <w:r>
        <w:rPr>
          <w:rFonts w:ascii="宋体" w:hAnsi="宋体" w:cs="宋体" w:hint="eastAsia"/>
          <w:b/>
          <w:bCs/>
          <w:spacing w:val="-64"/>
          <w:sz w:val="24"/>
        </w:rPr>
        <w:t xml:space="preserve"> </w:t>
      </w:r>
      <w:r>
        <w:rPr>
          <w:rFonts w:ascii="宋体" w:hAnsi="宋体" w:cs="宋体" w:hint="eastAsia"/>
          <w:b/>
          <w:bCs/>
          <w:spacing w:val="-4"/>
          <w:sz w:val="24"/>
        </w:rPr>
        <w:t>技</w:t>
      </w:r>
      <w:r>
        <w:rPr>
          <w:rFonts w:ascii="宋体" w:hAnsi="宋体" w:cs="宋体" w:hint="eastAsia"/>
          <w:b/>
          <w:bCs/>
          <w:spacing w:val="-63"/>
          <w:sz w:val="24"/>
        </w:rPr>
        <w:t xml:space="preserve"> </w:t>
      </w:r>
      <w:r>
        <w:rPr>
          <w:rFonts w:ascii="宋体" w:hAnsi="宋体" w:cs="宋体" w:hint="eastAsia"/>
          <w:b/>
          <w:bCs/>
          <w:spacing w:val="-4"/>
          <w:sz w:val="24"/>
        </w:rPr>
        <w:t>术</w:t>
      </w:r>
      <w:r>
        <w:rPr>
          <w:rFonts w:ascii="宋体" w:hAnsi="宋体" w:cs="宋体" w:hint="eastAsia"/>
          <w:b/>
          <w:bCs/>
          <w:spacing w:val="-63"/>
          <w:sz w:val="24"/>
        </w:rPr>
        <w:t xml:space="preserve"> </w:t>
      </w:r>
      <w:r>
        <w:rPr>
          <w:rFonts w:ascii="宋体" w:hAnsi="宋体" w:cs="宋体" w:hint="eastAsia"/>
          <w:b/>
          <w:bCs/>
          <w:spacing w:val="-4"/>
          <w:sz w:val="24"/>
        </w:rPr>
        <w:t>文</w:t>
      </w:r>
      <w:r>
        <w:rPr>
          <w:rFonts w:ascii="宋体" w:hAnsi="宋体" w:cs="宋体" w:hint="eastAsia"/>
          <w:b/>
          <w:bCs/>
          <w:spacing w:val="-65"/>
          <w:sz w:val="24"/>
        </w:rPr>
        <w:t xml:space="preserve"> </w:t>
      </w:r>
      <w:r>
        <w:rPr>
          <w:rFonts w:ascii="宋体" w:hAnsi="宋体" w:cs="宋体" w:hint="eastAsia"/>
          <w:b/>
          <w:bCs/>
          <w:spacing w:val="-4"/>
          <w:sz w:val="24"/>
        </w:rPr>
        <w:t>件</w:t>
      </w:r>
      <w:r>
        <w:rPr>
          <w:rFonts w:ascii="宋体" w:hAnsi="宋体" w:cs="宋体" w:hint="eastAsia"/>
          <w:b/>
          <w:bCs/>
          <w:spacing w:val="-65"/>
          <w:sz w:val="24"/>
        </w:rPr>
        <w:t xml:space="preserve"> </w:t>
      </w:r>
      <w:r>
        <w:rPr>
          <w:rFonts w:ascii="宋体" w:hAnsi="宋体" w:cs="宋体" w:hint="eastAsia"/>
          <w:b/>
          <w:bCs/>
          <w:spacing w:val="-4"/>
          <w:sz w:val="24"/>
        </w:rPr>
        <w:t>格</w:t>
      </w:r>
      <w:r>
        <w:rPr>
          <w:rFonts w:ascii="宋体" w:hAnsi="宋体" w:cs="宋体" w:hint="eastAsia"/>
          <w:b/>
          <w:bCs/>
          <w:spacing w:val="-58"/>
          <w:sz w:val="24"/>
        </w:rPr>
        <w:t xml:space="preserve"> </w:t>
      </w:r>
      <w:r>
        <w:rPr>
          <w:rFonts w:ascii="宋体" w:hAnsi="宋体" w:cs="宋体" w:hint="eastAsia"/>
          <w:b/>
          <w:bCs/>
          <w:spacing w:val="-4"/>
          <w:sz w:val="24"/>
        </w:rPr>
        <w:t>式</w:t>
      </w:r>
    </w:p>
    <w:p w14:paraId="74A1EB5B" w14:textId="77777777" w:rsidR="0031782D" w:rsidRDefault="0031782D" w:rsidP="0031782D">
      <w:pPr>
        <w:spacing w:line="268" w:lineRule="auto"/>
        <w:rPr>
          <w:rFonts w:ascii="Arial"/>
        </w:rPr>
      </w:pPr>
    </w:p>
    <w:p w14:paraId="02CF0291" w14:textId="77777777" w:rsidR="0031782D" w:rsidRDefault="0031782D" w:rsidP="0031782D">
      <w:pPr>
        <w:spacing w:before="75" w:line="225" w:lineRule="auto"/>
        <w:ind w:left="12"/>
        <w:rPr>
          <w:rFonts w:ascii="宋体" w:hAnsi="宋体" w:cs="宋体"/>
          <w:b/>
          <w:bCs/>
          <w:sz w:val="23"/>
          <w:szCs w:val="23"/>
        </w:rPr>
      </w:pPr>
      <w:r>
        <w:rPr>
          <w:rFonts w:ascii="宋体" w:hAnsi="宋体" w:cs="宋体" w:hint="eastAsia"/>
          <w:b/>
          <w:bCs/>
          <w:spacing w:val="-14"/>
          <w:sz w:val="23"/>
          <w:szCs w:val="23"/>
        </w:rPr>
        <w:t>投</w:t>
      </w:r>
      <w:r>
        <w:rPr>
          <w:rFonts w:ascii="宋体" w:hAnsi="宋体" w:cs="宋体" w:hint="eastAsia"/>
          <w:b/>
          <w:bCs/>
          <w:spacing w:val="-13"/>
          <w:sz w:val="23"/>
          <w:szCs w:val="23"/>
        </w:rPr>
        <w:t xml:space="preserve"> 标 文 件 ( 商 务 技 术 文 件 ) 封面 (非实质性格式)</w:t>
      </w:r>
    </w:p>
    <w:p w14:paraId="5AA21591" w14:textId="77777777" w:rsidR="0031782D" w:rsidRDefault="0031782D" w:rsidP="0031782D">
      <w:pPr>
        <w:spacing w:before="356" w:line="220" w:lineRule="auto"/>
        <w:ind w:left="1841"/>
        <w:rPr>
          <w:rFonts w:ascii="宋体" w:hAnsi="宋体" w:cs="宋体"/>
          <w:b/>
          <w:bCs/>
          <w:sz w:val="83"/>
          <w:szCs w:val="83"/>
        </w:rPr>
      </w:pPr>
      <w:r>
        <w:rPr>
          <w:rFonts w:ascii="宋体" w:hAnsi="宋体" w:cs="宋体" w:hint="eastAsia"/>
          <w:b/>
          <w:bCs/>
          <w:spacing w:val="113"/>
          <w:sz w:val="83"/>
          <w:szCs w:val="83"/>
        </w:rPr>
        <w:t>投</w:t>
      </w:r>
      <w:r>
        <w:rPr>
          <w:rFonts w:ascii="宋体" w:hAnsi="宋体" w:cs="宋体" w:hint="eastAsia"/>
          <w:b/>
          <w:bCs/>
          <w:spacing w:val="108"/>
          <w:sz w:val="83"/>
          <w:szCs w:val="83"/>
        </w:rPr>
        <w:t xml:space="preserve"> 标 文 件</w:t>
      </w:r>
    </w:p>
    <w:p w14:paraId="172251EB" w14:textId="77777777" w:rsidR="0031782D" w:rsidRDefault="0031782D" w:rsidP="0031782D">
      <w:pPr>
        <w:spacing w:before="42" w:line="218" w:lineRule="auto"/>
        <w:ind w:left="2003"/>
        <w:rPr>
          <w:rFonts w:ascii="宋体" w:hAnsi="宋体" w:cs="宋体"/>
          <w:b/>
          <w:bCs/>
          <w:sz w:val="52"/>
          <w:szCs w:val="52"/>
        </w:rPr>
      </w:pPr>
      <w:r>
        <w:rPr>
          <w:rFonts w:ascii="宋体" w:hAnsi="宋体" w:cs="宋体" w:hint="eastAsia"/>
          <w:b/>
          <w:bCs/>
          <w:spacing w:val="-49"/>
          <w:sz w:val="52"/>
          <w:szCs w:val="52"/>
        </w:rPr>
        <w:t>(</w:t>
      </w:r>
      <w:r>
        <w:rPr>
          <w:rFonts w:ascii="宋体" w:hAnsi="宋体" w:cs="宋体" w:hint="eastAsia"/>
          <w:b/>
          <w:bCs/>
          <w:spacing w:val="-44"/>
          <w:sz w:val="52"/>
          <w:szCs w:val="52"/>
        </w:rPr>
        <w:t xml:space="preserve"> 商 务 技 术 文 件 )</w:t>
      </w:r>
    </w:p>
    <w:p w14:paraId="1AAD609E" w14:textId="77777777" w:rsidR="0031782D" w:rsidRDefault="0031782D" w:rsidP="0031782D">
      <w:pPr>
        <w:spacing w:line="328" w:lineRule="auto"/>
        <w:rPr>
          <w:rFonts w:ascii="Arial"/>
          <w:b/>
          <w:bCs/>
        </w:rPr>
      </w:pPr>
    </w:p>
    <w:p w14:paraId="08604260" w14:textId="77777777" w:rsidR="0031782D" w:rsidRDefault="0031782D" w:rsidP="0031782D">
      <w:pPr>
        <w:spacing w:line="328" w:lineRule="auto"/>
        <w:rPr>
          <w:rFonts w:ascii="Arial"/>
          <w:b/>
          <w:bCs/>
        </w:rPr>
      </w:pPr>
    </w:p>
    <w:p w14:paraId="6FDF2075" w14:textId="77777777" w:rsidR="0031782D" w:rsidRDefault="0031782D" w:rsidP="0031782D">
      <w:pPr>
        <w:spacing w:before="101" w:line="208" w:lineRule="auto"/>
        <w:ind w:left="558"/>
        <w:rPr>
          <w:rFonts w:eastAsia="Times New Roman"/>
          <w:b/>
          <w:bCs/>
          <w:sz w:val="31"/>
          <w:szCs w:val="31"/>
        </w:rPr>
      </w:pPr>
      <w:r>
        <w:rPr>
          <w:rFonts w:ascii="宋体" w:hAnsi="宋体" w:cs="宋体" w:hint="eastAsia"/>
          <w:b/>
          <w:bCs/>
          <w:spacing w:val="-18"/>
          <w:sz w:val="31"/>
          <w:szCs w:val="31"/>
        </w:rPr>
        <w:t>项</w:t>
      </w:r>
      <w:r>
        <w:rPr>
          <w:rFonts w:ascii="宋体" w:hAnsi="宋体" w:cs="宋体" w:hint="eastAsia"/>
          <w:b/>
          <w:bCs/>
          <w:spacing w:val="-13"/>
          <w:sz w:val="31"/>
          <w:szCs w:val="31"/>
        </w:rPr>
        <w:t>目名称</w:t>
      </w:r>
      <w:r>
        <w:rPr>
          <w:rFonts w:eastAsia="Times New Roman"/>
          <w:b/>
          <w:bCs/>
          <w:spacing w:val="-13"/>
          <w:sz w:val="31"/>
          <w:szCs w:val="31"/>
        </w:rPr>
        <w:t>:</w:t>
      </w:r>
    </w:p>
    <w:p w14:paraId="5DED2290" w14:textId="77777777" w:rsidR="0031782D" w:rsidRDefault="0031782D" w:rsidP="0031782D">
      <w:pPr>
        <w:spacing w:line="440" w:lineRule="exact"/>
        <w:ind w:left="558"/>
        <w:rPr>
          <w:rFonts w:ascii="宋体" w:hAnsi="宋体" w:cs="宋体"/>
          <w:b/>
          <w:bCs/>
          <w:sz w:val="31"/>
          <w:szCs w:val="31"/>
        </w:rPr>
      </w:pPr>
      <w:r>
        <w:rPr>
          <w:rFonts w:ascii="宋体" w:hAnsi="宋体" w:cs="宋体" w:hint="eastAsia"/>
          <w:b/>
          <w:bCs/>
          <w:spacing w:val="-25"/>
          <w:position w:val="2"/>
          <w:sz w:val="31"/>
          <w:szCs w:val="31"/>
        </w:rPr>
        <w:t>项</w:t>
      </w:r>
      <w:r>
        <w:rPr>
          <w:rFonts w:ascii="宋体" w:hAnsi="宋体" w:cs="宋体" w:hint="eastAsia"/>
          <w:b/>
          <w:bCs/>
          <w:spacing w:val="-17"/>
          <w:position w:val="2"/>
          <w:sz w:val="31"/>
          <w:szCs w:val="31"/>
        </w:rPr>
        <w:t>目编号/包号：</w:t>
      </w:r>
    </w:p>
    <w:p w14:paraId="6D53C41A" w14:textId="77777777" w:rsidR="0031782D" w:rsidRDefault="0031782D" w:rsidP="0031782D">
      <w:pPr>
        <w:spacing w:line="259" w:lineRule="auto"/>
        <w:rPr>
          <w:rFonts w:ascii="Arial"/>
          <w:b/>
          <w:bCs/>
        </w:rPr>
      </w:pPr>
    </w:p>
    <w:p w14:paraId="419718D3" w14:textId="77777777" w:rsidR="0031782D" w:rsidRDefault="0031782D" w:rsidP="0031782D">
      <w:pPr>
        <w:spacing w:line="259" w:lineRule="auto"/>
        <w:rPr>
          <w:rFonts w:ascii="Arial"/>
          <w:b/>
          <w:bCs/>
        </w:rPr>
      </w:pPr>
    </w:p>
    <w:p w14:paraId="5CA02866" w14:textId="77777777" w:rsidR="0031782D" w:rsidRDefault="0031782D" w:rsidP="0031782D">
      <w:pPr>
        <w:spacing w:line="259" w:lineRule="auto"/>
        <w:rPr>
          <w:rFonts w:ascii="Arial"/>
          <w:b/>
          <w:bCs/>
        </w:rPr>
      </w:pPr>
    </w:p>
    <w:p w14:paraId="073AB16B" w14:textId="77777777" w:rsidR="0031782D" w:rsidRDefault="0031782D" w:rsidP="0031782D">
      <w:pPr>
        <w:spacing w:line="259" w:lineRule="auto"/>
        <w:rPr>
          <w:rFonts w:ascii="Arial"/>
          <w:b/>
          <w:bCs/>
        </w:rPr>
      </w:pPr>
    </w:p>
    <w:p w14:paraId="71B4F99C" w14:textId="77777777" w:rsidR="0031782D" w:rsidRDefault="0031782D" w:rsidP="0031782D">
      <w:pPr>
        <w:spacing w:line="259" w:lineRule="auto"/>
        <w:rPr>
          <w:rFonts w:ascii="Arial"/>
          <w:b/>
          <w:bCs/>
        </w:rPr>
      </w:pPr>
    </w:p>
    <w:p w14:paraId="46D8C82A" w14:textId="77777777" w:rsidR="0031782D" w:rsidRDefault="0031782D" w:rsidP="0031782D">
      <w:pPr>
        <w:spacing w:line="259" w:lineRule="auto"/>
        <w:rPr>
          <w:rFonts w:ascii="Arial"/>
          <w:b/>
          <w:bCs/>
        </w:rPr>
      </w:pPr>
    </w:p>
    <w:p w14:paraId="0583BBB8" w14:textId="77777777" w:rsidR="0031782D" w:rsidRDefault="0031782D" w:rsidP="0031782D">
      <w:pPr>
        <w:spacing w:line="259" w:lineRule="auto"/>
        <w:rPr>
          <w:rFonts w:ascii="Arial"/>
          <w:b/>
          <w:bCs/>
        </w:rPr>
      </w:pPr>
    </w:p>
    <w:p w14:paraId="29C527C2" w14:textId="77777777" w:rsidR="0031782D" w:rsidRDefault="0031782D" w:rsidP="0031782D">
      <w:pPr>
        <w:spacing w:line="259" w:lineRule="auto"/>
        <w:rPr>
          <w:rFonts w:ascii="Arial"/>
          <w:b/>
          <w:bCs/>
        </w:rPr>
      </w:pPr>
    </w:p>
    <w:p w14:paraId="0B9313DF" w14:textId="77777777" w:rsidR="0031782D" w:rsidRDefault="0031782D" w:rsidP="0031782D">
      <w:pPr>
        <w:spacing w:line="259" w:lineRule="auto"/>
        <w:rPr>
          <w:rFonts w:ascii="Arial"/>
          <w:b/>
          <w:bCs/>
        </w:rPr>
      </w:pPr>
    </w:p>
    <w:p w14:paraId="246E160C" w14:textId="77777777" w:rsidR="0031782D" w:rsidRDefault="0031782D" w:rsidP="0031782D">
      <w:pPr>
        <w:spacing w:line="259" w:lineRule="auto"/>
        <w:rPr>
          <w:rFonts w:ascii="Arial"/>
          <w:b/>
          <w:bCs/>
        </w:rPr>
      </w:pPr>
    </w:p>
    <w:p w14:paraId="2E50A181" w14:textId="77777777" w:rsidR="0031782D" w:rsidRDefault="0031782D" w:rsidP="0031782D">
      <w:pPr>
        <w:spacing w:line="259" w:lineRule="auto"/>
        <w:rPr>
          <w:rFonts w:ascii="Arial"/>
          <w:b/>
          <w:bCs/>
        </w:rPr>
      </w:pPr>
    </w:p>
    <w:p w14:paraId="66508EDA" w14:textId="77777777" w:rsidR="0031782D" w:rsidRDefault="0031782D" w:rsidP="0031782D">
      <w:pPr>
        <w:spacing w:before="102" w:line="223" w:lineRule="auto"/>
        <w:ind w:left="1456"/>
        <w:rPr>
          <w:rFonts w:ascii="宋体" w:hAnsi="宋体" w:cs="宋体"/>
          <w:b/>
          <w:bCs/>
          <w:sz w:val="31"/>
          <w:szCs w:val="31"/>
        </w:rPr>
      </w:pPr>
      <w:r>
        <w:rPr>
          <w:rFonts w:ascii="宋体" w:hAnsi="宋体" w:cs="宋体" w:hint="eastAsia"/>
          <w:b/>
          <w:bCs/>
          <w:spacing w:val="33"/>
          <w:sz w:val="31"/>
          <w:szCs w:val="31"/>
        </w:rPr>
        <w:t>投标人名称</w:t>
      </w:r>
      <w:r>
        <w:rPr>
          <w:rFonts w:ascii="宋体" w:hAnsi="宋体" w:cs="宋体" w:hint="eastAsia"/>
          <w:b/>
          <w:bCs/>
          <w:spacing w:val="32"/>
          <w:sz w:val="31"/>
          <w:szCs w:val="31"/>
        </w:rPr>
        <w:t>：</w:t>
      </w:r>
    </w:p>
    <w:p w14:paraId="13E6899A" w14:textId="77777777" w:rsidR="00D124E7" w:rsidRDefault="00D124E7">
      <w:pPr>
        <w:spacing w:line="360" w:lineRule="auto"/>
        <w:rPr>
          <w:sz w:val="24"/>
          <w:szCs w:val="20"/>
        </w:rPr>
      </w:pPr>
    </w:p>
    <w:p w14:paraId="0E39877B" w14:textId="5383855C" w:rsidR="00D124E7" w:rsidRDefault="00044D2D">
      <w:pPr>
        <w:widowControl/>
        <w:jc w:val="left"/>
        <w:rPr>
          <w:sz w:val="24"/>
          <w:szCs w:val="20"/>
        </w:rPr>
      </w:pPr>
      <w:r>
        <w:rPr>
          <w:sz w:val="24"/>
          <w:szCs w:val="20"/>
        </w:rPr>
        <w:br w:type="page"/>
      </w:r>
      <w:bookmarkStart w:id="838" w:name="_Hlt520274393"/>
      <w:bookmarkStart w:id="839" w:name="_Hlt520350918"/>
      <w:bookmarkStart w:id="840" w:name="_Hlt520343392"/>
      <w:bookmarkStart w:id="841" w:name="_Hlt520273711"/>
      <w:bookmarkStart w:id="842" w:name="_Hlt520355504"/>
      <w:bookmarkStart w:id="843" w:name="_Hlt520271212"/>
      <w:bookmarkStart w:id="844" w:name="_Hlt520274407"/>
      <w:bookmarkStart w:id="845" w:name="_Hlt520274121"/>
      <w:bookmarkStart w:id="846" w:name="_Hlt520343000"/>
      <w:bookmarkStart w:id="847" w:name="_Hlt520274065"/>
      <w:bookmarkStart w:id="848" w:name="_Ref467988698"/>
      <w:bookmarkStart w:id="849" w:name="_Toc480942349"/>
      <w:bookmarkStart w:id="850" w:name="_Toc226965829"/>
      <w:bookmarkStart w:id="851" w:name="_Toc195842921"/>
      <w:bookmarkStart w:id="852" w:name="_Toc226965746"/>
      <w:bookmarkStart w:id="853" w:name="_Toc150774761"/>
      <w:bookmarkStart w:id="854" w:name="_Toc127151556"/>
      <w:bookmarkStart w:id="855" w:name="_Toc150480794"/>
      <w:bookmarkStart w:id="856" w:name="_Toc226309800"/>
      <w:bookmarkStart w:id="857" w:name="_Toc226337252"/>
      <w:bookmarkStart w:id="858" w:name="_Toc142311058"/>
      <w:bookmarkStart w:id="859" w:name="_Toc520356217"/>
      <w:bookmarkEnd w:id="838"/>
      <w:bookmarkEnd w:id="839"/>
      <w:bookmarkEnd w:id="840"/>
      <w:bookmarkEnd w:id="841"/>
      <w:bookmarkEnd w:id="842"/>
      <w:bookmarkEnd w:id="843"/>
      <w:bookmarkEnd w:id="844"/>
      <w:bookmarkEnd w:id="845"/>
      <w:bookmarkEnd w:id="846"/>
      <w:bookmarkEnd w:id="847"/>
      <w:r w:rsidR="00FF57B1">
        <w:rPr>
          <w:sz w:val="24"/>
        </w:rPr>
        <w:lastRenderedPageBreak/>
        <w:t>1</w:t>
      </w:r>
      <w:r>
        <w:rPr>
          <w:sz w:val="24"/>
          <w:szCs w:val="20"/>
        </w:rPr>
        <w:t xml:space="preserve">  </w:t>
      </w:r>
      <w:r>
        <w:rPr>
          <w:sz w:val="24"/>
        </w:rPr>
        <w:t>投标</w:t>
      </w:r>
      <w:bookmarkEnd w:id="848"/>
      <w:bookmarkEnd w:id="849"/>
      <w:r>
        <w:rPr>
          <w:sz w:val="24"/>
        </w:rPr>
        <w:t>书</w:t>
      </w:r>
      <w:bookmarkEnd w:id="850"/>
      <w:bookmarkEnd w:id="851"/>
      <w:bookmarkEnd w:id="852"/>
      <w:bookmarkEnd w:id="853"/>
      <w:bookmarkEnd w:id="854"/>
      <w:bookmarkEnd w:id="855"/>
      <w:bookmarkEnd w:id="856"/>
      <w:bookmarkEnd w:id="857"/>
      <w:bookmarkEnd w:id="858"/>
      <w:bookmarkEnd w:id="859"/>
      <w:r>
        <w:rPr>
          <w:sz w:val="24"/>
          <w:szCs w:val="20"/>
        </w:rPr>
        <w:t>（实质性格式）</w:t>
      </w:r>
    </w:p>
    <w:p w14:paraId="500F2571" w14:textId="77777777" w:rsidR="00D124E7" w:rsidRDefault="00D124E7">
      <w:pPr>
        <w:tabs>
          <w:tab w:val="left" w:pos="5580"/>
        </w:tabs>
        <w:spacing w:line="360" w:lineRule="auto"/>
        <w:rPr>
          <w:sz w:val="24"/>
        </w:rPr>
      </w:pPr>
    </w:p>
    <w:p w14:paraId="701C3CE2" w14:textId="77777777" w:rsidR="00D124E7" w:rsidRDefault="00044D2D">
      <w:pPr>
        <w:spacing w:line="360" w:lineRule="auto"/>
        <w:jc w:val="center"/>
        <w:rPr>
          <w:b/>
          <w:sz w:val="36"/>
          <w:szCs w:val="36"/>
        </w:rPr>
      </w:pPr>
      <w:r>
        <w:rPr>
          <w:rFonts w:hint="eastAsia"/>
          <w:b/>
          <w:sz w:val="36"/>
          <w:szCs w:val="36"/>
        </w:rPr>
        <w:t>投标书</w:t>
      </w:r>
    </w:p>
    <w:p w14:paraId="0658AC55" w14:textId="77777777" w:rsidR="00D124E7" w:rsidRDefault="00044D2D">
      <w:pPr>
        <w:tabs>
          <w:tab w:val="left" w:pos="5580"/>
        </w:tabs>
        <w:spacing w:line="360" w:lineRule="auto"/>
        <w:rPr>
          <w:sz w:val="24"/>
        </w:rPr>
      </w:pPr>
      <w:r>
        <w:rPr>
          <w:sz w:val="24"/>
        </w:rPr>
        <w:t>致：</w:t>
      </w:r>
      <w:r>
        <w:rPr>
          <w:sz w:val="24"/>
          <w:u w:val="single"/>
        </w:rPr>
        <w:t>（采购人或采购代理机构）</w:t>
      </w:r>
    </w:p>
    <w:p w14:paraId="12D7E0AB" w14:textId="77777777" w:rsidR="00D124E7" w:rsidRDefault="00D124E7">
      <w:pPr>
        <w:tabs>
          <w:tab w:val="left" w:pos="5580"/>
        </w:tabs>
        <w:spacing w:line="360" w:lineRule="auto"/>
        <w:rPr>
          <w:sz w:val="24"/>
          <w:szCs w:val="20"/>
        </w:rPr>
      </w:pPr>
    </w:p>
    <w:p w14:paraId="7ED2C4E7" w14:textId="77777777" w:rsidR="00D124E7" w:rsidRDefault="00044D2D">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14:paraId="76D8C860" w14:textId="77777777" w:rsidR="00D124E7" w:rsidRDefault="00044D2D">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14:paraId="758C11D1" w14:textId="77777777" w:rsidR="00D124E7" w:rsidRDefault="00044D2D">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r>
        <w:rPr>
          <w:sz w:val="24"/>
          <w:szCs w:val="20"/>
        </w:rPr>
        <w:t>个日历日。</w:t>
      </w:r>
    </w:p>
    <w:p w14:paraId="19948460" w14:textId="77777777" w:rsidR="00D124E7" w:rsidRDefault="00044D2D">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14:paraId="71A71DAE" w14:textId="77777777" w:rsidR="00D124E7" w:rsidRDefault="00044D2D">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14:paraId="332A8F01" w14:textId="77777777" w:rsidR="00D124E7" w:rsidRDefault="00044D2D">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14:paraId="02BCD755" w14:textId="77777777" w:rsidR="00D124E7" w:rsidRDefault="00044D2D">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14:paraId="219D93AD" w14:textId="77777777" w:rsidR="00D124E7" w:rsidRDefault="00044D2D">
      <w:pPr>
        <w:spacing w:line="360" w:lineRule="auto"/>
        <w:ind w:firstLineChars="200" w:firstLine="480"/>
        <w:rPr>
          <w:sz w:val="24"/>
        </w:rPr>
      </w:pPr>
      <w:r>
        <w:rPr>
          <w:sz w:val="24"/>
        </w:rPr>
        <w:t>与本投标有关的一切正式往来信函请寄：</w:t>
      </w:r>
    </w:p>
    <w:p w14:paraId="35370561" w14:textId="77777777" w:rsidR="00D124E7" w:rsidRDefault="00D124E7">
      <w:pPr>
        <w:tabs>
          <w:tab w:val="left" w:pos="5580"/>
        </w:tabs>
        <w:spacing w:line="360" w:lineRule="auto"/>
        <w:ind w:left="420"/>
        <w:rPr>
          <w:sz w:val="24"/>
          <w:szCs w:val="20"/>
        </w:rPr>
      </w:pPr>
    </w:p>
    <w:p w14:paraId="1AD62731" w14:textId="77777777" w:rsidR="00D124E7" w:rsidRDefault="00044D2D">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14:paraId="24AA4B2F" w14:textId="77777777" w:rsidR="00D124E7" w:rsidRDefault="00044D2D">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14:paraId="34130F62" w14:textId="77777777" w:rsidR="00D124E7" w:rsidRDefault="00D124E7">
      <w:pPr>
        <w:tabs>
          <w:tab w:val="left" w:pos="5580"/>
        </w:tabs>
        <w:spacing w:line="360" w:lineRule="auto"/>
        <w:ind w:left="420"/>
        <w:rPr>
          <w:sz w:val="24"/>
          <w:szCs w:val="20"/>
        </w:rPr>
      </w:pPr>
    </w:p>
    <w:p w14:paraId="5A41FD1D" w14:textId="77777777" w:rsidR="00D124E7" w:rsidRDefault="00044D2D">
      <w:pPr>
        <w:tabs>
          <w:tab w:val="left" w:pos="5580"/>
        </w:tabs>
        <w:spacing w:line="360" w:lineRule="auto"/>
        <w:ind w:left="420"/>
        <w:rPr>
          <w:sz w:val="24"/>
          <w:szCs w:val="20"/>
        </w:rPr>
      </w:pPr>
      <w:r>
        <w:rPr>
          <w:sz w:val="24"/>
          <w:szCs w:val="20"/>
        </w:rPr>
        <w:t>投标人名称（加盖公章）</w:t>
      </w:r>
      <w:r>
        <w:rPr>
          <w:sz w:val="24"/>
          <w:szCs w:val="20"/>
        </w:rPr>
        <w:t xml:space="preserve"> ___________</w:t>
      </w:r>
    </w:p>
    <w:p w14:paraId="30982B8F" w14:textId="77777777" w:rsidR="00D124E7" w:rsidRDefault="00044D2D">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8CBE79C" w14:textId="77777777" w:rsidR="00D124E7" w:rsidRDefault="00D124E7">
      <w:pPr>
        <w:tabs>
          <w:tab w:val="left" w:pos="5580"/>
        </w:tabs>
        <w:spacing w:line="360" w:lineRule="auto"/>
        <w:ind w:left="420"/>
        <w:rPr>
          <w:sz w:val="24"/>
          <w:szCs w:val="20"/>
          <w:u w:val="single"/>
        </w:rPr>
      </w:pPr>
    </w:p>
    <w:p w14:paraId="218143A2" w14:textId="77777777" w:rsidR="00D124E7" w:rsidRDefault="00044D2D">
      <w:pPr>
        <w:widowControl/>
        <w:jc w:val="left"/>
        <w:rPr>
          <w:sz w:val="24"/>
        </w:rPr>
      </w:pPr>
      <w:bookmarkStart w:id="860" w:name="_Hlt520355938"/>
      <w:bookmarkStart w:id="861" w:name="_Hlt520356243"/>
      <w:bookmarkStart w:id="862" w:name="_Toc142311059"/>
      <w:bookmarkStart w:id="863" w:name="_Toc226309801"/>
      <w:bookmarkStart w:id="864" w:name="_Toc150774762"/>
      <w:bookmarkStart w:id="865" w:name="_Toc226965747"/>
      <w:bookmarkStart w:id="866" w:name="_Toc150480795"/>
      <w:bookmarkStart w:id="867" w:name="_Toc305158899"/>
      <w:bookmarkStart w:id="868" w:name="_Toc226337253"/>
      <w:bookmarkStart w:id="869" w:name="_Toc226965830"/>
      <w:bookmarkStart w:id="870" w:name="_Toc520356218"/>
      <w:bookmarkStart w:id="871" w:name="_Toc480942350"/>
      <w:bookmarkStart w:id="872" w:name="_Toc195842922"/>
      <w:bookmarkStart w:id="873" w:name="_Toc265228395"/>
      <w:bookmarkStart w:id="874" w:name="_Toc127151557"/>
      <w:bookmarkStart w:id="875" w:name="_Ref467988705"/>
      <w:bookmarkStart w:id="876" w:name="_Toc305158825"/>
      <w:bookmarkStart w:id="877" w:name="_Toc264969247"/>
      <w:bookmarkEnd w:id="860"/>
      <w:bookmarkEnd w:id="861"/>
      <w:r>
        <w:rPr>
          <w:sz w:val="24"/>
        </w:rPr>
        <w:br w:type="page"/>
      </w:r>
    </w:p>
    <w:p w14:paraId="770C7045" w14:textId="4FFCEDE8" w:rsidR="00D124E7" w:rsidRDefault="00FF57B1">
      <w:pPr>
        <w:spacing w:line="360" w:lineRule="auto"/>
        <w:outlineLvl w:val="2"/>
        <w:rPr>
          <w:sz w:val="24"/>
        </w:rPr>
      </w:pPr>
      <w:r>
        <w:rPr>
          <w:sz w:val="24"/>
        </w:rPr>
        <w:lastRenderedPageBreak/>
        <w:t>2</w:t>
      </w:r>
      <w:r w:rsidR="00044D2D">
        <w:rPr>
          <w:sz w:val="24"/>
        </w:rPr>
        <w:t xml:space="preserve">  </w:t>
      </w:r>
      <w:r w:rsidR="00044D2D">
        <w:rPr>
          <w:sz w:val="24"/>
        </w:rPr>
        <w:t>授权委托书（实质性格式）</w:t>
      </w:r>
    </w:p>
    <w:p w14:paraId="333BFFC7" w14:textId="77777777" w:rsidR="00D124E7" w:rsidRDefault="00044D2D">
      <w:pPr>
        <w:spacing w:line="360" w:lineRule="exact"/>
        <w:jc w:val="center"/>
        <w:rPr>
          <w:rFonts w:ascii="宋体" w:hAnsi="宋体"/>
          <w:b/>
          <w:sz w:val="36"/>
          <w:szCs w:val="36"/>
        </w:rPr>
      </w:pPr>
      <w:r>
        <w:rPr>
          <w:rFonts w:ascii="宋体" w:hAnsi="宋体" w:hint="eastAsia"/>
          <w:b/>
          <w:sz w:val="36"/>
          <w:szCs w:val="36"/>
        </w:rPr>
        <w:t>授权委托书</w:t>
      </w:r>
    </w:p>
    <w:p w14:paraId="1FD040C0" w14:textId="77777777" w:rsidR="00D124E7" w:rsidRDefault="00D124E7">
      <w:pPr>
        <w:spacing w:line="360" w:lineRule="auto"/>
        <w:ind w:firstLine="420"/>
        <w:rPr>
          <w:rFonts w:ascii="宋体" w:hAnsi="宋体"/>
          <w:sz w:val="24"/>
          <w:szCs w:val="20"/>
        </w:rPr>
      </w:pPr>
    </w:p>
    <w:p w14:paraId="1350B5DB" w14:textId="77777777" w:rsidR="00D124E7" w:rsidRDefault="00044D2D">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14:paraId="1A5D5D90" w14:textId="77777777" w:rsidR="00D124E7" w:rsidRDefault="00044D2D">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14:paraId="0ADB3056" w14:textId="77777777" w:rsidR="00D124E7" w:rsidRDefault="00044D2D">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14:paraId="15DA109D" w14:textId="77777777" w:rsidR="00D124E7" w:rsidRDefault="00044D2D">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69BC0171" w14:textId="4458B465" w:rsidR="00D124E7" w:rsidRDefault="00044D2D">
      <w:pPr>
        <w:spacing w:line="360" w:lineRule="auto"/>
        <w:rPr>
          <w:rFonts w:ascii="宋体" w:hAnsi="宋体"/>
          <w:sz w:val="24"/>
          <w:szCs w:val="20"/>
        </w:rPr>
      </w:pPr>
      <w:r>
        <w:rPr>
          <w:rFonts w:ascii="宋体" w:hAnsi="宋体"/>
          <w:sz w:val="24"/>
          <w:szCs w:val="20"/>
        </w:rPr>
        <w:t>法定代表人（单位负责人）（签字</w:t>
      </w:r>
      <w:r w:rsidR="00CB4215">
        <w:rPr>
          <w:rFonts w:ascii="宋体" w:hAnsi="宋体" w:hint="eastAsia"/>
          <w:sz w:val="24"/>
          <w:szCs w:val="20"/>
        </w:rPr>
        <w:t>或签章</w:t>
      </w:r>
      <w:r>
        <w:rPr>
          <w:rFonts w:ascii="宋体" w:hAnsi="宋体" w:hint="eastAsia"/>
          <w:sz w:val="24"/>
          <w:szCs w:val="20"/>
        </w:rPr>
        <w:t>）</w:t>
      </w:r>
      <w:r>
        <w:rPr>
          <w:rFonts w:ascii="宋体" w:hAnsi="宋体"/>
          <w:sz w:val="24"/>
          <w:szCs w:val="20"/>
        </w:rPr>
        <w:t>：</w:t>
      </w:r>
      <w:r>
        <w:rPr>
          <w:rFonts w:ascii="宋体" w:hAnsi="宋体"/>
          <w:sz w:val="24"/>
          <w:lang w:val="zh-CN"/>
        </w:rPr>
        <w:t>________________</w:t>
      </w:r>
    </w:p>
    <w:p w14:paraId="6C9044E8" w14:textId="10147DDF" w:rsidR="00D124E7" w:rsidRDefault="00044D2D">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sidR="00CB4215">
        <w:rPr>
          <w:rFonts w:ascii="宋体" w:hAnsi="宋体" w:hint="eastAsia"/>
          <w:sz w:val="24"/>
        </w:rPr>
        <w:t>或</w:t>
      </w:r>
      <w:r>
        <w:rPr>
          <w:rFonts w:ascii="宋体" w:hAnsi="宋体" w:hint="eastAsia"/>
          <w:sz w:val="24"/>
        </w:rPr>
        <w:t>签章</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p w14:paraId="75B077F5" w14:textId="77777777" w:rsidR="00D124E7" w:rsidRDefault="00044D2D">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14:paraId="0DF6DFA1" w14:textId="77777777" w:rsidR="00D124E7" w:rsidRDefault="00D124E7">
      <w:pPr>
        <w:tabs>
          <w:tab w:val="left" w:pos="5580"/>
        </w:tabs>
        <w:spacing w:line="360" w:lineRule="auto"/>
        <w:ind w:firstLineChars="200" w:firstLine="480"/>
        <w:rPr>
          <w:rFonts w:ascii="宋体" w:hAnsi="宋体"/>
          <w:sz w:val="24"/>
          <w:szCs w:val="20"/>
        </w:rPr>
      </w:pPr>
    </w:p>
    <w:p w14:paraId="4148D980" w14:textId="77777777" w:rsidR="00FF57B1" w:rsidRPr="00AF73F3" w:rsidRDefault="00FF57B1" w:rsidP="00FF57B1">
      <w:pPr>
        <w:tabs>
          <w:tab w:val="left" w:pos="5580"/>
        </w:tabs>
        <w:spacing w:line="360" w:lineRule="auto"/>
        <w:rPr>
          <w:color w:val="000000"/>
          <w:sz w:val="24"/>
          <w:szCs w:val="20"/>
        </w:rPr>
      </w:pPr>
      <w:r>
        <w:rPr>
          <w:rFonts w:hint="eastAsia"/>
          <w:color w:val="000000"/>
          <w:sz w:val="24"/>
          <w:szCs w:val="20"/>
        </w:rPr>
        <w:t>附：</w:t>
      </w:r>
      <w:r w:rsidRPr="00AF73F3">
        <w:rPr>
          <w:color w:val="000000"/>
          <w:sz w:val="24"/>
          <w:szCs w:val="20"/>
        </w:rPr>
        <w:t>法定代表人及委托代理人身份证明文件电子件：</w:t>
      </w:r>
    </w:p>
    <w:tbl>
      <w:tblPr>
        <w:tblStyle w:val="aff6"/>
        <w:tblW w:w="0" w:type="auto"/>
        <w:tblLook w:val="04A0" w:firstRow="1" w:lastRow="0" w:firstColumn="1" w:lastColumn="0" w:noHBand="0" w:noVBand="1"/>
      </w:tblPr>
      <w:tblGrid>
        <w:gridCol w:w="8296"/>
      </w:tblGrid>
      <w:tr w:rsidR="00FF57B1" w:rsidRPr="00AF73F3" w14:paraId="2A9BAA07" w14:textId="77777777" w:rsidTr="00FF57B1">
        <w:trPr>
          <w:trHeight w:val="1974"/>
        </w:trPr>
        <w:tc>
          <w:tcPr>
            <w:tcW w:w="8296" w:type="dxa"/>
          </w:tcPr>
          <w:p w14:paraId="22CCEC8D" w14:textId="77777777" w:rsidR="00FF57B1" w:rsidRPr="00AF73F3" w:rsidRDefault="00FF57B1" w:rsidP="00602BE4">
            <w:pPr>
              <w:tabs>
                <w:tab w:val="left" w:pos="5580"/>
              </w:tabs>
              <w:spacing w:line="360" w:lineRule="auto"/>
              <w:rPr>
                <w:color w:val="000000"/>
                <w:sz w:val="24"/>
                <w:szCs w:val="20"/>
              </w:rPr>
            </w:pPr>
          </w:p>
        </w:tc>
      </w:tr>
    </w:tbl>
    <w:p w14:paraId="2A270111" w14:textId="77777777" w:rsidR="00D124E7" w:rsidRDefault="00044D2D">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14:paraId="70FE16B7" w14:textId="77777777" w:rsidR="00FF57B1" w:rsidRPr="00AF73F3" w:rsidRDefault="00FF57B1" w:rsidP="00FF57B1">
      <w:pPr>
        <w:tabs>
          <w:tab w:val="left" w:pos="5580"/>
        </w:tabs>
        <w:spacing w:line="360" w:lineRule="auto"/>
        <w:jc w:val="left"/>
        <w:rPr>
          <w:color w:val="000000"/>
          <w:sz w:val="24"/>
          <w:szCs w:val="20"/>
        </w:rPr>
      </w:pPr>
      <w:r w:rsidRPr="00AF73F3">
        <w:rPr>
          <w:color w:val="000000"/>
          <w:sz w:val="24"/>
          <w:szCs w:val="20"/>
        </w:rPr>
        <w:t>1.</w:t>
      </w:r>
      <w:r w:rsidRPr="00AF73F3">
        <w:rPr>
          <w:color w:val="000000"/>
          <w:sz w:val="24"/>
          <w:szCs w:val="20"/>
        </w:rPr>
        <w:t>若供应商为事业单位或其他组织或分支机构，则法定代表人（单位负责人）处的签署人可为单位负责人。</w:t>
      </w:r>
    </w:p>
    <w:p w14:paraId="5EBA4D89" w14:textId="77777777" w:rsidR="00FF57B1" w:rsidRPr="00AF73F3" w:rsidRDefault="00FF57B1" w:rsidP="00FF57B1">
      <w:pPr>
        <w:tabs>
          <w:tab w:val="left" w:pos="5580"/>
        </w:tabs>
        <w:spacing w:line="360" w:lineRule="auto"/>
        <w:jc w:val="left"/>
        <w:rPr>
          <w:color w:val="000000"/>
          <w:sz w:val="24"/>
          <w:szCs w:val="20"/>
        </w:rPr>
      </w:pPr>
      <w:r w:rsidRPr="00AF73F3">
        <w:rPr>
          <w:color w:val="000000"/>
          <w:sz w:val="24"/>
          <w:szCs w:val="20"/>
        </w:rPr>
        <w:t>2.</w:t>
      </w:r>
      <w:r w:rsidRPr="00AF73F3">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C3D6DF1" w14:textId="77777777" w:rsidR="00FF57B1" w:rsidRPr="00AF73F3" w:rsidRDefault="00FF57B1" w:rsidP="00FF57B1">
      <w:pPr>
        <w:tabs>
          <w:tab w:val="left" w:pos="5580"/>
        </w:tabs>
        <w:spacing w:line="360" w:lineRule="auto"/>
        <w:jc w:val="left"/>
        <w:rPr>
          <w:color w:val="000000"/>
          <w:sz w:val="24"/>
          <w:szCs w:val="20"/>
        </w:rPr>
      </w:pPr>
      <w:r w:rsidRPr="00AF73F3">
        <w:rPr>
          <w:color w:val="000000"/>
          <w:sz w:val="24"/>
          <w:szCs w:val="20"/>
        </w:rPr>
        <w:t>3.</w:t>
      </w:r>
      <w:r w:rsidRPr="00AF73F3">
        <w:rPr>
          <w:color w:val="000000"/>
          <w:sz w:val="24"/>
          <w:szCs w:val="20"/>
        </w:rPr>
        <w:t>供应商为自然人的情形，可不提供本《授权委托书》。</w:t>
      </w:r>
    </w:p>
    <w:p w14:paraId="29ACB2DD" w14:textId="4BAF82FA" w:rsidR="00D124E7" w:rsidRDefault="00FF57B1" w:rsidP="00FF57B1">
      <w:pPr>
        <w:tabs>
          <w:tab w:val="left" w:pos="5580"/>
        </w:tabs>
        <w:spacing w:line="360" w:lineRule="auto"/>
        <w:jc w:val="left"/>
        <w:rPr>
          <w:rFonts w:ascii="宋体" w:hAnsi="宋体"/>
          <w:sz w:val="30"/>
          <w:szCs w:val="30"/>
        </w:rPr>
      </w:pPr>
      <w:r w:rsidRPr="00AF73F3">
        <w:rPr>
          <w:color w:val="000000"/>
          <w:sz w:val="24"/>
          <w:szCs w:val="20"/>
        </w:rPr>
        <w:t>4.</w:t>
      </w:r>
      <w:r w:rsidRPr="00AF73F3">
        <w:rPr>
          <w:color w:val="000000"/>
          <w:sz w:val="24"/>
          <w:szCs w:val="20"/>
        </w:rPr>
        <w:t>供应商应随本《授权委托书》同时提供法定代表人（单位负责人）及委托代理人的有效的身份证、护照等身份证明文件电子件。提供身份证的，应同时提供身份证</w:t>
      </w:r>
      <w:r w:rsidRPr="00AF73F3">
        <w:rPr>
          <w:b/>
          <w:color w:val="000000"/>
          <w:sz w:val="24"/>
          <w:szCs w:val="20"/>
        </w:rPr>
        <w:t>双面</w:t>
      </w:r>
      <w:r w:rsidRPr="00AF73F3">
        <w:rPr>
          <w:color w:val="000000"/>
          <w:sz w:val="24"/>
          <w:szCs w:val="20"/>
        </w:rPr>
        <w:t>电子件。</w:t>
      </w:r>
      <w:r w:rsidR="00044D2D">
        <w:rPr>
          <w:rFonts w:ascii="宋体" w:hAnsi="宋体"/>
          <w:sz w:val="30"/>
          <w:szCs w:val="30"/>
        </w:rPr>
        <w:br w:type="page"/>
      </w:r>
    </w:p>
    <w:p w14:paraId="6156A352" w14:textId="77777777" w:rsidR="00D124E7" w:rsidRDefault="00044D2D">
      <w:pPr>
        <w:spacing w:line="360" w:lineRule="exact"/>
        <w:jc w:val="center"/>
        <w:rPr>
          <w:rFonts w:ascii="宋体" w:hAnsi="宋体"/>
          <w:b/>
          <w:sz w:val="36"/>
          <w:szCs w:val="36"/>
        </w:rPr>
      </w:pPr>
      <w:r>
        <w:rPr>
          <w:rFonts w:ascii="宋体" w:hAnsi="宋体" w:hint="eastAsia"/>
          <w:b/>
          <w:sz w:val="36"/>
          <w:szCs w:val="36"/>
        </w:rPr>
        <w:lastRenderedPageBreak/>
        <w:t>附：</w:t>
      </w:r>
      <w:r>
        <w:rPr>
          <w:rFonts w:ascii="宋体" w:hAnsi="宋体"/>
          <w:b/>
          <w:sz w:val="36"/>
          <w:szCs w:val="36"/>
        </w:rPr>
        <w:t>法定代表人（单位负责人）身份证明</w:t>
      </w:r>
    </w:p>
    <w:p w14:paraId="53C4753A" w14:textId="77777777" w:rsidR="00D124E7" w:rsidRDefault="00D124E7">
      <w:pPr>
        <w:kinsoku w:val="0"/>
        <w:overflowPunct w:val="0"/>
        <w:spacing w:line="200" w:lineRule="exact"/>
        <w:rPr>
          <w:rFonts w:ascii="宋体" w:hAnsi="宋体"/>
          <w:sz w:val="20"/>
          <w:szCs w:val="20"/>
        </w:rPr>
      </w:pPr>
    </w:p>
    <w:p w14:paraId="32D21640" w14:textId="77777777" w:rsidR="00D124E7" w:rsidRDefault="00044D2D">
      <w:pPr>
        <w:tabs>
          <w:tab w:val="left" w:pos="5580"/>
        </w:tabs>
        <w:spacing w:line="360" w:lineRule="auto"/>
        <w:rPr>
          <w:rFonts w:ascii="宋体" w:hAnsi="宋体"/>
          <w:sz w:val="24"/>
        </w:rPr>
      </w:pPr>
      <w:r>
        <w:rPr>
          <w:rFonts w:ascii="宋体" w:hAnsi="宋体"/>
          <w:sz w:val="24"/>
        </w:rPr>
        <w:t>致：</w:t>
      </w:r>
      <w:r>
        <w:rPr>
          <w:rFonts w:ascii="宋体" w:hAnsi="宋体"/>
          <w:sz w:val="24"/>
          <w:u w:val="single"/>
        </w:rPr>
        <w:t>（</w:t>
      </w:r>
      <w:r>
        <w:rPr>
          <w:rFonts w:ascii="宋体" w:hAnsi="宋体" w:hint="eastAsia"/>
          <w:sz w:val="24"/>
          <w:u w:val="single"/>
        </w:rPr>
        <w:t>采购人或</w:t>
      </w:r>
      <w:r>
        <w:rPr>
          <w:rFonts w:ascii="宋体" w:hAnsi="宋体"/>
          <w:sz w:val="24"/>
          <w:u w:val="single"/>
        </w:rPr>
        <w:t>采购代理机构）</w:t>
      </w:r>
    </w:p>
    <w:p w14:paraId="40AC6978" w14:textId="77777777" w:rsidR="00D124E7" w:rsidRDefault="00044D2D">
      <w:pPr>
        <w:pStyle w:val="af1"/>
        <w:tabs>
          <w:tab w:val="left" w:pos="2412"/>
          <w:tab w:val="left" w:pos="3883"/>
          <w:tab w:val="left" w:pos="5352"/>
          <w:tab w:val="left" w:pos="6821"/>
        </w:tabs>
        <w:kinsoku w:val="0"/>
        <w:overflowPunct w:val="0"/>
        <w:spacing w:line="335" w:lineRule="exact"/>
        <w:ind w:firstLineChars="200" w:firstLine="480"/>
      </w:pPr>
      <w:r>
        <w:rPr>
          <w:rFonts w:hint="eastAsia"/>
        </w:rPr>
        <w:t>兹证明，</w:t>
      </w:r>
    </w:p>
    <w:p w14:paraId="315700BA" w14:textId="77777777" w:rsidR="00D124E7" w:rsidRDefault="00044D2D">
      <w:pPr>
        <w:pStyle w:val="af1"/>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14:paraId="71C3BB21" w14:textId="77777777" w:rsidR="00D124E7" w:rsidRDefault="00D124E7">
      <w:pPr>
        <w:pStyle w:val="af1"/>
        <w:tabs>
          <w:tab w:val="left" w:pos="2412"/>
          <w:tab w:val="left" w:pos="3883"/>
          <w:tab w:val="left" w:pos="5352"/>
          <w:tab w:val="left" w:pos="6821"/>
        </w:tabs>
        <w:kinsoku w:val="0"/>
        <w:overflowPunct w:val="0"/>
        <w:spacing w:line="335" w:lineRule="exact"/>
      </w:pPr>
    </w:p>
    <w:p w14:paraId="7CEEDFD7" w14:textId="77777777" w:rsidR="00D124E7" w:rsidRDefault="00044D2D">
      <w:pPr>
        <w:pStyle w:val="af1"/>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730E28DF" w14:textId="77777777" w:rsidR="00D124E7" w:rsidRDefault="00D124E7">
      <w:pPr>
        <w:pStyle w:val="af1"/>
        <w:tabs>
          <w:tab w:val="left" w:pos="2412"/>
          <w:tab w:val="left" w:pos="3883"/>
          <w:tab w:val="left" w:pos="5352"/>
          <w:tab w:val="left" w:pos="6821"/>
        </w:tabs>
        <w:kinsoku w:val="0"/>
        <w:overflowPunct w:val="0"/>
        <w:spacing w:line="335" w:lineRule="exact"/>
      </w:pPr>
    </w:p>
    <w:p w14:paraId="0142F744" w14:textId="77777777" w:rsidR="00D124E7" w:rsidRDefault="00D124E7">
      <w:pPr>
        <w:pStyle w:val="af1"/>
        <w:tabs>
          <w:tab w:val="left" w:pos="2412"/>
          <w:tab w:val="left" w:pos="3883"/>
          <w:tab w:val="left" w:pos="5352"/>
          <w:tab w:val="left" w:pos="6821"/>
        </w:tabs>
        <w:kinsoku w:val="0"/>
        <w:overflowPunct w:val="0"/>
        <w:spacing w:line="335" w:lineRule="exact"/>
      </w:pPr>
    </w:p>
    <w:p w14:paraId="01148FBF" w14:textId="77777777" w:rsidR="00D124E7" w:rsidRDefault="00D124E7">
      <w:pPr>
        <w:pStyle w:val="af1"/>
        <w:tabs>
          <w:tab w:val="left" w:pos="2412"/>
          <w:tab w:val="left" w:pos="3883"/>
          <w:tab w:val="left" w:pos="5352"/>
          <w:tab w:val="left" w:pos="6821"/>
        </w:tabs>
        <w:kinsoku w:val="0"/>
        <w:overflowPunct w:val="0"/>
        <w:spacing w:line="335" w:lineRule="exact"/>
      </w:pPr>
    </w:p>
    <w:p w14:paraId="7E8A1545" w14:textId="77777777" w:rsidR="00FF57B1" w:rsidRDefault="00FF57B1" w:rsidP="00FF57B1">
      <w:pPr>
        <w:pStyle w:val="af1"/>
        <w:kinsoku w:val="0"/>
        <w:overflowPunct w:val="0"/>
        <w:spacing w:line="583" w:lineRule="auto"/>
        <w:ind w:right="-46"/>
        <w:rPr>
          <w:color w:val="000000"/>
          <w:szCs w:val="20"/>
        </w:rPr>
      </w:pPr>
      <w:r w:rsidRPr="00F225F8">
        <w:rPr>
          <w:rFonts w:hint="eastAsia"/>
          <w:color w:val="000000"/>
          <w:szCs w:val="20"/>
        </w:rPr>
        <w:t>附：</w:t>
      </w:r>
      <w:r w:rsidRPr="00762E10">
        <w:rPr>
          <w:color w:val="000000"/>
          <w:szCs w:val="20"/>
        </w:rPr>
        <w:t>法定代表人</w:t>
      </w:r>
      <w:r>
        <w:rPr>
          <w:rFonts w:hint="eastAsia"/>
          <w:color w:val="000000"/>
          <w:szCs w:val="20"/>
        </w:rPr>
        <w:t>（单位负责人）</w:t>
      </w:r>
      <w:r w:rsidRPr="00762E10">
        <w:rPr>
          <w:color w:val="000000"/>
          <w:szCs w:val="20"/>
        </w:rPr>
        <w:t>身份证、护照等身份证明文件电子件：</w:t>
      </w:r>
    </w:p>
    <w:tbl>
      <w:tblPr>
        <w:tblStyle w:val="aff6"/>
        <w:tblW w:w="0" w:type="auto"/>
        <w:tblLook w:val="04A0" w:firstRow="1" w:lastRow="0" w:firstColumn="1" w:lastColumn="0" w:noHBand="0" w:noVBand="1"/>
      </w:tblPr>
      <w:tblGrid>
        <w:gridCol w:w="9062"/>
      </w:tblGrid>
      <w:tr w:rsidR="00FF57B1" w14:paraId="5EBDD3F4" w14:textId="77777777" w:rsidTr="00602BE4">
        <w:trPr>
          <w:trHeight w:val="2267"/>
        </w:trPr>
        <w:tc>
          <w:tcPr>
            <w:tcW w:w="9062" w:type="dxa"/>
          </w:tcPr>
          <w:p w14:paraId="125EED2F" w14:textId="77777777" w:rsidR="00FF57B1" w:rsidRDefault="00FF57B1" w:rsidP="00602BE4">
            <w:pPr>
              <w:pStyle w:val="af1"/>
              <w:kinsoku w:val="0"/>
              <w:overflowPunct w:val="0"/>
              <w:spacing w:line="583" w:lineRule="auto"/>
              <w:ind w:right="-46"/>
              <w:rPr>
                <w:color w:val="000000"/>
                <w:szCs w:val="20"/>
              </w:rPr>
            </w:pPr>
          </w:p>
        </w:tc>
      </w:tr>
    </w:tbl>
    <w:p w14:paraId="7D16679B" w14:textId="77777777" w:rsidR="00D124E7" w:rsidRDefault="00D124E7">
      <w:pPr>
        <w:pStyle w:val="af1"/>
        <w:kinsoku w:val="0"/>
        <w:overflowPunct w:val="0"/>
        <w:spacing w:line="583" w:lineRule="auto"/>
        <w:ind w:right="4305"/>
        <w:rPr>
          <w:spacing w:val="-3"/>
        </w:rPr>
      </w:pPr>
    </w:p>
    <w:p w14:paraId="5F919DCB" w14:textId="77777777" w:rsidR="00D124E7" w:rsidRDefault="00044D2D">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705F5194" w14:textId="538EDADB" w:rsidR="00D124E7" w:rsidRDefault="00044D2D">
      <w:pPr>
        <w:pStyle w:val="af1"/>
        <w:kinsoku w:val="0"/>
        <w:overflowPunct w:val="0"/>
        <w:spacing w:line="583" w:lineRule="auto"/>
        <w:ind w:right="95"/>
        <w:rPr>
          <w:spacing w:val="-3"/>
        </w:rPr>
      </w:pPr>
      <w:r>
        <w:rPr>
          <w:rFonts w:hint="eastAsia"/>
          <w:spacing w:val="-3"/>
        </w:rPr>
        <w:t>法定代表人（</w:t>
      </w:r>
      <w:r>
        <w:t>单位负责人</w:t>
      </w:r>
      <w:r>
        <w:rPr>
          <w:rFonts w:hint="eastAsia"/>
          <w:spacing w:val="-3"/>
        </w:rPr>
        <w:t>）（签字</w:t>
      </w:r>
      <w:r w:rsidR="0028631E">
        <w:rPr>
          <w:rFonts w:hint="eastAsia"/>
          <w:spacing w:val="-3"/>
        </w:rPr>
        <w:t>或盖</w:t>
      </w:r>
      <w:r>
        <w:rPr>
          <w:rFonts w:hint="eastAsia"/>
          <w:spacing w:val="-3"/>
        </w:rPr>
        <w:t>章）：_</w:t>
      </w:r>
      <w:r>
        <w:rPr>
          <w:spacing w:val="-3"/>
        </w:rPr>
        <w:t>______</w:t>
      </w:r>
    </w:p>
    <w:p w14:paraId="13C99CFE" w14:textId="77777777" w:rsidR="00D124E7" w:rsidRDefault="00D124E7">
      <w:pPr>
        <w:autoSpaceDE w:val="0"/>
        <w:autoSpaceDN w:val="0"/>
        <w:adjustRightInd w:val="0"/>
        <w:snapToGrid w:val="0"/>
        <w:spacing w:line="360" w:lineRule="auto"/>
        <w:rPr>
          <w:rFonts w:ascii="宋体" w:hAnsi="宋体"/>
          <w:sz w:val="24"/>
        </w:rPr>
      </w:pPr>
    </w:p>
    <w:p w14:paraId="38988A6D" w14:textId="77777777" w:rsidR="00D124E7" w:rsidRDefault="00044D2D">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14:paraId="4F033C62" w14:textId="77777777" w:rsidR="00D124E7" w:rsidRDefault="00D124E7">
      <w:pPr>
        <w:widowControl/>
        <w:jc w:val="left"/>
        <w:rPr>
          <w:rFonts w:ascii="宋体" w:hAnsi="宋体"/>
          <w:i/>
          <w:sz w:val="24"/>
          <w:szCs w:val="20"/>
          <w:u w:val="single"/>
        </w:rPr>
      </w:pPr>
    </w:p>
    <w:p w14:paraId="4A304BB3" w14:textId="77777777" w:rsidR="00D124E7" w:rsidRDefault="00044D2D">
      <w:pPr>
        <w:widowControl/>
        <w:jc w:val="left"/>
        <w:rPr>
          <w:sz w:val="24"/>
          <w:szCs w:val="20"/>
        </w:rPr>
      </w:pPr>
      <w:r>
        <w:rPr>
          <w:sz w:val="24"/>
          <w:szCs w:val="20"/>
        </w:rPr>
        <w:br w:type="page"/>
      </w:r>
    </w:p>
    <w:p w14:paraId="39D4F289" w14:textId="3AF894E0" w:rsidR="00D124E7" w:rsidRDefault="00FF57B1">
      <w:pPr>
        <w:spacing w:line="360" w:lineRule="auto"/>
        <w:outlineLvl w:val="2"/>
        <w:rPr>
          <w:sz w:val="24"/>
          <w:szCs w:val="20"/>
        </w:rPr>
      </w:pPr>
      <w:r>
        <w:rPr>
          <w:sz w:val="24"/>
          <w:szCs w:val="20"/>
        </w:rPr>
        <w:lastRenderedPageBreak/>
        <w:t>3</w:t>
      </w:r>
      <w:r w:rsidR="00044D2D">
        <w:rPr>
          <w:sz w:val="24"/>
          <w:szCs w:val="20"/>
        </w:rPr>
        <w:t xml:space="preserve"> </w:t>
      </w:r>
      <w:r w:rsidR="00044D2D">
        <w:rPr>
          <w:sz w:val="24"/>
          <w:szCs w:val="20"/>
        </w:rPr>
        <w:t>开标一览表</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sidR="00044D2D">
        <w:rPr>
          <w:sz w:val="24"/>
          <w:szCs w:val="20"/>
        </w:rPr>
        <w:t>（实质性格式）</w:t>
      </w:r>
    </w:p>
    <w:p w14:paraId="396949D0" w14:textId="77777777" w:rsidR="00D124E7" w:rsidRDefault="00044D2D">
      <w:pPr>
        <w:spacing w:line="360" w:lineRule="exact"/>
        <w:jc w:val="center"/>
        <w:rPr>
          <w:b/>
          <w:sz w:val="36"/>
          <w:szCs w:val="36"/>
        </w:rPr>
      </w:pPr>
      <w:bookmarkStart w:id="878" w:name="_Toc226965831"/>
      <w:bookmarkStart w:id="879" w:name="_Toc264969248"/>
      <w:bookmarkStart w:id="880" w:name="_Toc226337254"/>
      <w:bookmarkStart w:id="881" w:name="_Toc164608672"/>
      <w:bookmarkStart w:id="882" w:name="_Toc195842923"/>
      <w:bookmarkStart w:id="883" w:name="_Toc265228396"/>
      <w:bookmarkStart w:id="884" w:name="_Toc164608827"/>
      <w:bookmarkStart w:id="885" w:name="_Toc305158900"/>
      <w:bookmarkStart w:id="886" w:name="_Toc226965748"/>
      <w:bookmarkStart w:id="887" w:name="_Toc226309802"/>
      <w:bookmarkStart w:id="888" w:name="_Toc305158826"/>
      <w:r>
        <w:rPr>
          <w:rFonts w:hint="eastAsia"/>
          <w:b/>
          <w:sz w:val="36"/>
          <w:szCs w:val="36"/>
        </w:rPr>
        <w:t>开标一览表</w:t>
      </w:r>
      <w:bookmarkEnd w:id="878"/>
      <w:bookmarkEnd w:id="879"/>
      <w:bookmarkEnd w:id="880"/>
      <w:bookmarkEnd w:id="881"/>
      <w:bookmarkEnd w:id="882"/>
      <w:bookmarkEnd w:id="883"/>
      <w:bookmarkEnd w:id="884"/>
      <w:bookmarkEnd w:id="885"/>
      <w:bookmarkEnd w:id="886"/>
      <w:bookmarkEnd w:id="887"/>
      <w:bookmarkEnd w:id="888"/>
    </w:p>
    <w:p w14:paraId="17417473" w14:textId="77777777" w:rsidR="00D124E7" w:rsidRDefault="00D124E7">
      <w:pPr>
        <w:tabs>
          <w:tab w:val="left" w:pos="1800"/>
          <w:tab w:val="left" w:pos="5580"/>
        </w:tabs>
        <w:spacing w:line="360" w:lineRule="auto"/>
        <w:jc w:val="left"/>
        <w:rPr>
          <w:i/>
          <w:sz w:val="24"/>
        </w:rPr>
      </w:pPr>
    </w:p>
    <w:p w14:paraId="451D28FB" w14:textId="6206A90A" w:rsidR="00D124E7" w:rsidRDefault="00044D2D">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p w14:paraId="537A1C02" w14:textId="0A567551" w:rsidR="00044D2D" w:rsidRPr="00044D2D" w:rsidRDefault="00044D2D">
      <w:pPr>
        <w:tabs>
          <w:tab w:val="left" w:pos="1800"/>
          <w:tab w:val="left" w:pos="5580"/>
        </w:tabs>
        <w:spacing w:line="360" w:lineRule="auto"/>
        <w:ind w:firstLineChars="100" w:firstLine="240"/>
        <w:jc w:val="left"/>
        <w:rPr>
          <w:sz w:val="24"/>
        </w:rPr>
      </w:pPr>
      <w:bookmarkStart w:id="889" w:name="_Hlk155633186"/>
      <w:r w:rsidRPr="00044D2D">
        <w:rPr>
          <w:rFonts w:hint="eastAsia"/>
          <w:sz w:val="24"/>
        </w:rPr>
        <w:t>分包编号：</w:t>
      </w:r>
      <w:r w:rsidRPr="00044D2D">
        <w:rPr>
          <w:rFonts w:hint="eastAsia"/>
          <w:sz w:val="24"/>
          <w:u w:val="single"/>
        </w:rPr>
        <w:t xml:space="preserve"> </w:t>
      </w:r>
      <w:r w:rsidRPr="00044D2D">
        <w:rPr>
          <w:sz w:val="24"/>
          <w:u w:val="single"/>
        </w:rPr>
        <w:t xml:space="preserve">                     </w:t>
      </w:r>
      <w:r>
        <w:rPr>
          <w:sz w:val="24"/>
        </w:rPr>
        <w:t xml:space="preserve">    </w:t>
      </w:r>
      <w:r>
        <w:rPr>
          <w:rFonts w:hint="eastAsia"/>
          <w:sz w:val="24"/>
        </w:rPr>
        <w:t>分包名称：</w:t>
      </w:r>
      <w:r w:rsidRPr="00044D2D">
        <w:rPr>
          <w:rFonts w:hint="eastAsia"/>
          <w:sz w:val="24"/>
          <w:u w:val="single"/>
        </w:rPr>
        <w:t xml:space="preserve"> </w:t>
      </w:r>
      <w:r w:rsidRPr="00044D2D">
        <w:rPr>
          <w:sz w:val="24"/>
          <w:u w:val="single"/>
        </w:rPr>
        <w:t xml:space="preserve">            </w:t>
      </w:r>
      <w:bookmarkEnd w:id="889"/>
      <w:r>
        <w:rPr>
          <w:sz w:val="24"/>
        </w:rPr>
        <w:t xml:space="preserve"> </w:t>
      </w:r>
    </w:p>
    <w:tbl>
      <w:tblPr>
        <w:tblW w:w="49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3"/>
        <w:gridCol w:w="1907"/>
        <w:gridCol w:w="1457"/>
        <w:gridCol w:w="1462"/>
        <w:gridCol w:w="1457"/>
        <w:gridCol w:w="1459"/>
      </w:tblGrid>
      <w:tr w:rsidR="0028631E" w14:paraId="62A426C5" w14:textId="741EE568" w:rsidTr="0028631E">
        <w:trPr>
          <w:trHeight w:val="537"/>
          <w:jc w:val="center"/>
        </w:trPr>
        <w:tc>
          <w:tcPr>
            <w:tcW w:w="648" w:type="pct"/>
            <w:vMerge w:val="restart"/>
            <w:vAlign w:val="center"/>
          </w:tcPr>
          <w:p w14:paraId="0ABA10C9" w14:textId="77777777" w:rsidR="0028631E" w:rsidRDefault="0028631E">
            <w:pPr>
              <w:tabs>
                <w:tab w:val="left" w:pos="5580"/>
              </w:tabs>
              <w:jc w:val="center"/>
              <w:rPr>
                <w:b/>
                <w:sz w:val="24"/>
              </w:rPr>
            </w:pPr>
            <w:r>
              <w:rPr>
                <w:b/>
                <w:sz w:val="24"/>
              </w:rPr>
              <w:t>序号</w:t>
            </w:r>
          </w:p>
        </w:tc>
        <w:tc>
          <w:tcPr>
            <w:tcW w:w="1072" w:type="pct"/>
            <w:vMerge w:val="restart"/>
            <w:vAlign w:val="center"/>
          </w:tcPr>
          <w:p w14:paraId="1F229C34" w14:textId="77777777" w:rsidR="0028631E" w:rsidRDefault="0028631E">
            <w:pPr>
              <w:tabs>
                <w:tab w:val="left" w:pos="5580"/>
              </w:tabs>
              <w:jc w:val="center"/>
              <w:rPr>
                <w:b/>
                <w:sz w:val="24"/>
              </w:rPr>
            </w:pPr>
            <w:r>
              <w:rPr>
                <w:b/>
                <w:sz w:val="24"/>
              </w:rPr>
              <w:t>投标人名称</w:t>
            </w:r>
          </w:p>
        </w:tc>
        <w:tc>
          <w:tcPr>
            <w:tcW w:w="1641" w:type="pct"/>
            <w:gridSpan w:val="2"/>
            <w:vAlign w:val="center"/>
          </w:tcPr>
          <w:p w14:paraId="645F9515" w14:textId="43A422D9" w:rsidR="0028631E" w:rsidRDefault="0028631E">
            <w:pPr>
              <w:tabs>
                <w:tab w:val="left" w:pos="5580"/>
              </w:tabs>
              <w:jc w:val="center"/>
              <w:rPr>
                <w:b/>
                <w:sz w:val="24"/>
              </w:rPr>
            </w:pPr>
            <w:r>
              <w:rPr>
                <w:b/>
                <w:sz w:val="24"/>
              </w:rPr>
              <w:t>投标报价</w:t>
            </w:r>
          </w:p>
          <w:p w14:paraId="0DCF3EAD" w14:textId="422300C8" w:rsidR="0028631E" w:rsidRDefault="0028631E">
            <w:pPr>
              <w:tabs>
                <w:tab w:val="left" w:pos="5580"/>
              </w:tabs>
              <w:jc w:val="center"/>
              <w:rPr>
                <w:b/>
                <w:sz w:val="24"/>
              </w:rPr>
            </w:pPr>
            <w:r>
              <w:rPr>
                <w:rFonts w:hint="eastAsia"/>
                <w:b/>
                <w:sz w:val="24"/>
              </w:rPr>
              <w:t>（单位：元）</w:t>
            </w:r>
          </w:p>
        </w:tc>
        <w:tc>
          <w:tcPr>
            <w:tcW w:w="1639" w:type="pct"/>
            <w:gridSpan w:val="2"/>
          </w:tcPr>
          <w:p w14:paraId="3EBEE3D4" w14:textId="77777777" w:rsidR="0028631E" w:rsidRDefault="0028631E">
            <w:pPr>
              <w:tabs>
                <w:tab w:val="left" w:pos="5580"/>
              </w:tabs>
              <w:jc w:val="center"/>
              <w:rPr>
                <w:b/>
                <w:sz w:val="24"/>
              </w:rPr>
            </w:pPr>
            <w:r>
              <w:rPr>
                <w:rFonts w:hint="eastAsia"/>
                <w:b/>
                <w:sz w:val="24"/>
              </w:rPr>
              <w:t>投标单价</w:t>
            </w:r>
          </w:p>
          <w:p w14:paraId="6053AEDB" w14:textId="3C371016" w:rsidR="0028631E" w:rsidRDefault="0028631E">
            <w:pPr>
              <w:tabs>
                <w:tab w:val="left" w:pos="5580"/>
              </w:tabs>
              <w:jc w:val="center"/>
              <w:rPr>
                <w:b/>
                <w:sz w:val="24"/>
              </w:rPr>
            </w:pPr>
            <w:r>
              <w:rPr>
                <w:rFonts w:hint="eastAsia"/>
                <w:b/>
                <w:sz w:val="24"/>
              </w:rPr>
              <w:t>（单位：元</w:t>
            </w:r>
            <w:r>
              <w:rPr>
                <w:rFonts w:hint="eastAsia"/>
                <w:b/>
                <w:sz w:val="24"/>
              </w:rPr>
              <w:t>/</w:t>
            </w:r>
            <w:r>
              <w:rPr>
                <w:rFonts w:hint="eastAsia"/>
                <w:b/>
                <w:sz w:val="24"/>
              </w:rPr>
              <w:t>人）</w:t>
            </w:r>
          </w:p>
        </w:tc>
      </w:tr>
      <w:tr w:rsidR="0028631E" w14:paraId="0D47F549" w14:textId="0567ECF1" w:rsidTr="0028631E">
        <w:trPr>
          <w:trHeight w:val="682"/>
          <w:jc w:val="center"/>
        </w:trPr>
        <w:tc>
          <w:tcPr>
            <w:tcW w:w="648" w:type="pct"/>
            <w:vMerge/>
            <w:vAlign w:val="center"/>
          </w:tcPr>
          <w:p w14:paraId="4E704F0C" w14:textId="77777777" w:rsidR="0028631E" w:rsidRDefault="0028631E" w:rsidP="00CB4215">
            <w:pPr>
              <w:tabs>
                <w:tab w:val="left" w:pos="5580"/>
              </w:tabs>
              <w:jc w:val="center"/>
              <w:rPr>
                <w:sz w:val="24"/>
              </w:rPr>
            </w:pPr>
          </w:p>
        </w:tc>
        <w:tc>
          <w:tcPr>
            <w:tcW w:w="1072" w:type="pct"/>
            <w:vMerge/>
            <w:vAlign w:val="center"/>
          </w:tcPr>
          <w:p w14:paraId="45956663" w14:textId="77777777" w:rsidR="0028631E" w:rsidRDefault="0028631E" w:rsidP="00CB4215">
            <w:pPr>
              <w:tabs>
                <w:tab w:val="left" w:pos="5580"/>
              </w:tabs>
              <w:jc w:val="center"/>
              <w:rPr>
                <w:sz w:val="24"/>
              </w:rPr>
            </w:pPr>
          </w:p>
        </w:tc>
        <w:tc>
          <w:tcPr>
            <w:tcW w:w="819" w:type="pct"/>
            <w:vAlign w:val="center"/>
          </w:tcPr>
          <w:p w14:paraId="0F85B471" w14:textId="5E23E96E" w:rsidR="0028631E" w:rsidRDefault="0028631E" w:rsidP="00CB4215">
            <w:pPr>
              <w:tabs>
                <w:tab w:val="left" w:pos="5580"/>
              </w:tabs>
              <w:jc w:val="center"/>
              <w:rPr>
                <w:b/>
                <w:sz w:val="24"/>
              </w:rPr>
            </w:pPr>
            <w:r>
              <w:rPr>
                <w:b/>
                <w:sz w:val="24"/>
              </w:rPr>
              <w:t>大写</w:t>
            </w:r>
          </w:p>
        </w:tc>
        <w:tc>
          <w:tcPr>
            <w:tcW w:w="822" w:type="pct"/>
            <w:vAlign w:val="center"/>
          </w:tcPr>
          <w:p w14:paraId="176809AD" w14:textId="23C6542D" w:rsidR="0028631E" w:rsidRDefault="0028631E" w:rsidP="00CB4215">
            <w:pPr>
              <w:tabs>
                <w:tab w:val="left" w:pos="5580"/>
              </w:tabs>
              <w:jc w:val="center"/>
              <w:rPr>
                <w:b/>
                <w:sz w:val="24"/>
              </w:rPr>
            </w:pPr>
          </w:p>
        </w:tc>
        <w:tc>
          <w:tcPr>
            <w:tcW w:w="819" w:type="pct"/>
            <w:vAlign w:val="center"/>
          </w:tcPr>
          <w:p w14:paraId="6520B1D4" w14:textId="0171D6D0" w:rsidR="0028631E" w:rsidRDefault="0028631E" w:rsidP="00CB4215">
            <w:pPr>
              <w:tabs>
                <w:tab w:val="left" w:pos="5580"/>
              </w:tabs>
              <w:jc w:val="center"/>
              <w:rPr>
                <w:b/>
                <w:sz w:val="24"/>
              </w:rPr>
            </w:pPr>
            <w:r>
              <w:rPr>
                <w:b/>
                <w:sz w:val="24"/>
              </w:rPr>
              <w:t>大写</w:t>
            </w:r>
          </w:p>
        </w:tc>
        <w:tc>
          <w:tcPr>
            <w:tcW w:w="820" w:type="pct"/>
          </w:tcPr>
          <w:p w14:paraId="7EF983CF" w14:textId="77777777" w:rsidR="0028631E" w:rsidRDefault="0028631E" w:rsidP="00CB4215">
            <w:pPr>
              <w:tabs>
                <w:tab w:val="left" w:pos="5580"/>
              </w:tabs>
              <w:jc w:val="center"/>
              <w:rPr>
                <w:b/>
                <w:sz w:val="24"/>
              </w:rPr>
            </w:pPr>
          </w:p>
        </w:tc>
      </w:tr>
      <w:tr w:rsidR="0028631E" w14:paraId="23D3E1EB" w14:textId="4542871F" w:rsidTr="0028631E">
        <w:trPr>
          <w:trHeight w:val="988"/>
          <w:jc w:val="center"/>
        </w:trPr>
        <w:tc>
          <w:tcPr>
            <w:tcW w:w="648" w:type="pct"/>
            <w:vAlign w:val="center"/>
          </w:tcPr>
          <w:p w14:paraId="1C99B748" w14:textId="77777777" w:rsidR="0028631E" w:rsidRDefault="0028631E" w:rsidP="00CB4215">
            <w:pPr>
              <w:tabs>
                <w:tab w:val="left" w:pos="5580"/>
              </w:tabs>
              <w:jc w:val="center"/>
              <w:rPr>
                <w:sz w:val="24"/>
              </w:rPr>
            </w:pPr>
          </w:p>
        </w:tc>
        <w:tc>
          <w:tcPr>
            <w:tcW w:w="1072" w:type="pct"/>
            <w:vAlign w:val="center"/>
          </w:tcPr>
          <w:p w14:paraId="5018FCC1" w14:textId="77777777" w:rsidR="0028631E" w:rsidRDefault="0028631E" w:rsidP="00CB4215">
            <w:pPr>
              <w:tabs>
                <w:tab w:val="left" w:pos="5580"/>
              </w:tabs>
              <w:jc w:val="center"/>
              <w:rPr>
                <w:sz w:val="24"/>
              </w:rPr>
            </w:pPr>
          </w:p>
        </w:tc>
        <w:tc>
          <w:tcPr>
            <w:tcW w:w="819" w:type="pct"/>
            <w:vAlign w:val="center"/>
          </w:tcPr>
          <w:p w14:paraId="69A54969" w14:textId="15F88182" w:rsidR="0028631E" w:rsidRDefault="0028631E" w:rsidP="00CB4215">
            <w:pPr>
              <w:tabs>
                <w:tab w:val="left" w:pos="5580"/>
              </w:tabs>
              <w:jc w:val="center"/>
              <w:rPr>
                <w:sz w:val="24"/>
              </w:rPr>
            </w:pPr>
            <w:r>
              <w:rPr>
                <w:b/>
                <w:sz w:val="24"/>
              </w:rPr>
              <w:t>小写</w:t>
            </w:r>
          </w:p>
        </w:tc>
        <w:tc>
          <w:tcPr>
            <w:tcW w:w="822" w:type="pct"/>
            <w:vAlign w:val="center"/>
          </w:tcPr>
          <w:p w14:paraId="04FE1E0F" w14:textId="77777777" w:rsidR="0028631E" w:rsidRDefault="0028631E" w:rsidP="00CB4215">
            <w:pPr>
              <w:tabs>
                <w:tab w:val="left" w:pos="5580"/>
              </w:tabs>
              <w:jc w:val="center"/>
              <w:rPr>
                <w:sz w:val="24"/>
              </w:rPr>
            </w:pPr>
          </w:p>
        </w:tc>
        <w:tc>
          <w:tcPr>
            <w:tcW w:w="819" w:type="pct"/>
            <w:vAlign w:val="center"/>
          </w:tcPr>
          <w:p w14:paraId="364DF2C5" w14:textId="074AA1EA" w:rsidR="0028631E" w:rsidRDefault="0028631E" w:rsidP="00CB4215">
            <w:pPr>
              <w:tabs>
                <w:tab w:val="left" w:pos="5580"/>
              </w:tabs>
              <w:jc w:val="center"/>
              <w:rPr>
                <w:sz w:val="24"/>
              </w:rPr>
            </w:pPr>
            <w:r>
              <w:rPr>
                <w:b/>
                <w:sz w:val="24"/>
              </w:rPr>
              <w:t>小写</w:t>
            </w:r>
          </w:p>
        </w:tc>
        <w:tc>
          <w:tcPr>
            <w:tcW w:w="820" w:type="pct"/>
          </w:tcPr>
          <w:p w14:paraId="244691E5" w14:textId="77777777" w:rsidR="0028631E" w:rsidRDefault="0028631E" w:rsidP="00CB4215">
            <w:pPr>
              <w:tabs>
                <w:tab w:val="left" w:pos="5580"/>
              </w:tabs>
              <w:jc w:val="center"/>
              <w:rPr>
                <w:sz w:val="24"/>
              </w:rPr>
            </w:pPr>
          </w:p>
        </w:tc>
      </w:tr>
    </w:tbl>
    <w:p w14:paraId="128EBE41" w14:textId="77777777" w:rsidR="00D124E7" w:rsidRDefault="00D124E7">
      <w:pPr>
        <w:autoSpaceDE w:val="0"/>
        <w:autoSpaceDN w:val="0"/>
        <w:adjustRightInd w:val="0"/>
        <w:jc w:val="left"/>
        <w:rPr>
          <w:kern w:val="0"/>
          <w:sz w:val="24"/>
        </w:rPr>
      </w:pPr>
    </w:p>
    <w:p w14:paraId="09257AD7" w14:textId="77777777" w:rsidR="00D124E7" w:rsidRDefault="00044D2D">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14:paraId="7DE6388F" w14:textId="77777777" w:rsidR="00D124E7" w:rsidRDefault="00044D2D">
      <w:pPr>
        <w:tabs>
          <w:tab w:val="left" w:pos="5580"/>
        </w:tabs>
        <w:ind w:firstLineChars="200" w:firstLine="480"/>
        <w:rPr>
          <w:sz w:val="24"/>
          <w:szCs w:val="20"/>
        </w:rPr>
      </w:pPr>
      <w:r>
        <w:rPr>
          <w:sz w:val="24"/>
          <w:szCs w:val="20"/>
        </w:rPr>
        <w:t>2.</w:t>
      </w:r>
      <w:r>
        <w:rPr>
          <w:sz w:val="24"/>
          <w:szCs w:val="20"/>
        </w:rPr>
        <w:t>本表必须按包分别填写。</w:t>
      </w:r>
    </w:p>
    <w:p w14:paraId="0414B778" w14:textId="77777777" w:rsidR="00D124E7" w:rsidRDefault="00D124E7">
      <w:pPr>
        <w:autoSpaceDE w:val="0"/>
        <w:autoSpaceDN w:val="0"/>
        <w:adjustRightInd w:val="0"/>
        <w:snapToGrid w:val="0"/>
        <w:spacing w:before="25" w:after="25" w:line="360" w:lineRule="auto"/>
        <w:rPr>
          <w:sz w:val="24"/>
          <w:lang w:val="zh-CN"/>
        </w:rPr>
      </w:pPr>
    </w:p>
    <w:p w14:paraId="29CF3144" w14:textId="77777777" w:rsidR="00D124E7" w:rsidRDefault="00044D2D">
      <w:pPr>
        <w:autoSpaceDE w:val="0"/>
        <w:autoSpaceDN w:val="0"/>
        <w:adjustRightInd w:val="0"/>
        <w:snapToGrid w:val="0"/>
        <w:spacing w:before="25" w:after="25" w:line="360" w:lineRule="auto"/>
        <w:rPr>
          <w:sz w:val="24"/>
          <w:lang w:val="zh-CN"/>
        </w:rPr>
      </w:pPr>
      <w:r>
        <w:rPr>
          <w:sz w:val="24"/>
          <w:lang w:val="zh-CN"/>
        </w:rPr>
        <w:t xml:space="preserve">                         </w:t>
      </w:r>
    </w:p>
    <w:p w14:paraId="0CA1B9CD" w14:textId="77777777" w:rsidR="00D124E7" w:rsidRDefault="00044D2D">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33619483" w14:textId="77777777" w:rsidR="00D124E7" w:rsidRDefault="00044D2D">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418B316B" w14:textId="77777777" w:rsidR="00D124E7" w:rsidRDefault="00044D2D">
      <w:pPr>
        <w:widowControl/>
        <w:jc w:val="left"/>
        <w:rPr>
          <w:sz w:val="24"/>
          <w:szCs w:val="20"/>
        </w:rPr>
      </w:pPr>
      <w:bookmarkStart w:id="890" w:name="_Toc305158827"/>
      <w:bookmarkStart w:id="891" w:name="_Toc150774763"/>
      <w:bookmarkStart w:id="892" w:name="_Toc195842924"/>
      <w:bookmarkStart w:id="893" w:name="_Toc226309803"/>
      <w:bookmarkStart w:id="894" w:name="_Toc305158901"/>
      <w:bookmarkStart w:id="895" w:name="_Toc264969249"/>
      <w:bookmarkStart w:id="896" w:name="_Toc226965832"/>
      <w:bookmarkStart w:id="897" w:name="_Toc150480796"/>
      <w:bookmarkStart w:id="898" w:name="_Toc142311060"/>
      <w:bookmarkStart w:id="899" w:name="_Toc226965749"/>
      <w:bookmarkStart w:id="900" w:name="_Toc265228397"/>
      <w:bookmarkStart w:id="901" w:name="_Toc127151558"/>
      <w:bookmarkStart w:id="902" w:name="_Toc226337255"/>
      <w:r>
        <w:rPr>
          <w:sz w:val="24"/>
          <w:szCs w:val="20"/>
        </w:rPr>
        <w:br w:type="page"/>
      </w:r>
    </w:p>
    <w:p w14:paraId="13F3A8D2" w14:textId="22B4D93A" w:rsidR="00D124E7" w:rsidRDefault="00FF57B1">
      <w:pPr>
        <w:spacing w:line="360" w:lineRule="auto"/>
        <w:outlineLvl w:val="2"/>
        <w:rPr>
          <w:sz w:val="24"/>
          <w:szCs w:val="20"/>
        </w:rPr>
      </w:pPr>
      <w:r>
        <w:rPr>
          <w:sz w:val="24"/>
          <w:szCs w:val="20"/>
        </w:rPr>
        <w:lastRenderedPageBreak/>
        <w:t>4</w:t>
      </w:r>
      <w:r w:rsidR="00044D2D">
        <w:rPr>
          <w:sz w:val="24"/>
          <w:szCs w:val="20"/>
        </w:rPr>
        <w:t xml:space="preserve">  </w:t>
      </w:r>
      <w:r w:rsidR="00044D2D">
        <w:rPr>
          <w:sz w:val="24"/>
          <w:szCs w:val="20"/>
        </w:rPr>
        <w:t>投标分项报价表</w:t>
      </w:r>
      <w:bookmarkEnd w:id="890"/>
      <w:bookmarkEnd w:id="891"/>
      <w:bookmarkEnd w:id="892"/>
      <w:bookmarkEnd w:id="893"/>
      <w:bookmarkEnd w:id="894"/>
      <w:bookmarkEnd w:id="895"/>
      <w:bookmarkEnd w:id="896"/>
      <w:bookmarkEnd w:id="897"/>
      <w:bookmarkEnd w:id="898"/>
      <w:bookmarkEnd w:id="899"/>
      <w:bookmarkEnd w:id="900"/>
      <w:bookmarkEnd w:id="901"/>
      <w:bookmarkEnd w:id="902"/>
      <w:r w:rsidR="00044D2D">
        <w:rPr>
          <w:sz w:val="24"/>
          <w:szCs w:val="20"/>
        </w:rPr>
        <w:t>（实质性格式）</w:t>
      </w:r>
    </w:p>
    <w:p w14:paraId="05A036B1" w14:textId="77777777" w:rsidR="00D124E7" w:rsidRDefault="00D124E7">
      <w:pPr>
        <w:spacing w:line="360" w:lineRule="exact"/>
        <w:jc w:val="center"/>
        <w:rPr>
          <w:sz w:val="36"/>
          <w:szCs w:val="36"/>
        </w:rPr>
      </w:pPr>
    </w:p>
    <w:p w14:paraId="6E5ED2D4" w14:textId="77777777" w:rsidR="00D124E7" w:rsidRDefault="00044D2D">
      <w:pPr>
        <w:spacing w:line="360" w:lineRule="exact"/>
        <w:jc w:val="center"/>
        <w:rPr>
          <w:b/>
          <w:sz w:val="36"/>
          <w:szCs w:val="36"/>
        </w:rPr>
      </w:pPr>
      <w:r>
        <w:rPr>
          <w:rFonts w:hint="eastAsia"/>
          <w:b/>
          <w:sz w:val="36"/>
          <w:szCs w:val="36"/>
        </w:rPr>
        <w:t>投标分项报价表</w:t>
      </w:r>
    </w:p>
    <w:p w14:paraId="46CB0780" w14:textId="77777777" w:rsidR="00D124E7" w:rsidRDefault="00D124E7">
      <w:pPr>
        <w:spacing w:line="360" w:lineRule="exact"/>
        <w:jc w:val="center"/>
        <w:rPr>
          <w:b/>
          <w:sz w:val="36"/>
          <w:szCs w:val="36"/>
        </w:rPr>
      </w:pPr>
    </w:p>
    <w:p w14:paraId="366DF100" w14:textId="77777777" w:rsidR="00044D2D" w:rsidRDefault="00044D2D" w:rsidP="00410E1D">
      <w:pPr>
        <w:tabs>
          <w:tab w:val="left" w:pos="1800"/>
          <w:tab w:val="left" w:pos="5580"/>
        </w:tabs>
        <w:spacing w:line="360" w:lineRule="auto"/>
        <w:jc w:val="left"/>
        <w:rPr>
          <w:i/>
          <w:sz w:val="24"/>
        </w:rPr>
      </w:pPr>
    </w:p>
    <w:p w14:paraId="32C35E13" w14:textId="77777777" w:rsidR="00044D2D" w:rsidRDefault="00044D2D" w:rsidP="00410E1D">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p w14:paraId="0BFCC6E9" w14:textId="77777777" w:rsidR="00044D2D" w:rsidRPr="00044D2D" w:rsidRDefault="00044D2D" w:rsidP="00044D2D">
      <w:pPr>
        <w:tabs>
          <w:tab w:val="left" w:pos="1800"/>
          <w:tab w:val="left" w:pos="5580"/>
        </w:tabs>
        <w:spacing w:line="360" w:lineRule="auto"/>
        <w:ind w:firstLineChars="100" w:firstLine="240"/>
        <w:jc w:val="left"/>
        <w:rPr>
          <w:sz w:val="24"/>
        </w:rPr>
      </w:pPr>
      <w:r w:rsidRPr="00044D2D">
        <w:rPr>
          <w:rFonts w:hint="eastAsia"/>
          <w:sz w:val="24"/>
        </w:rPr>
        <w:t>分包编号：</w:t>
      </w:r>
      <w:r w:rsidRPr="00044D2D">
        <w:rPr>
          <w:rFonts w:hint="eastAsia"/>
          <w:sz w:val="24"/>
          <w:u w:val="single"/>
        </w:rPr>
        <w:t xml:space="preserve"> </w:t>
      </w:r>
      <w:r w:rsidRPr="00044D2D">
        <w:rPr>
          <w:sz w:val="24"/>
          <w:u w:val="single"/>
        </w:rPr>
        <w:t xml:space="preserve">                     </w:t>
      </w:r>
      <w:r>
        <w:rPr>
          <w:sz w:val="24"/>
        </w:rPr>
        <w:t xml:space="preserve">    </w:t>
      </w:r>
      <w:r>
        <w:rPr>
          <w:rFonts w:hint="eastAsia"/>
          <w:sz w:val="24"/>
        </w:rPr>
        <w:t>分包名称：</w:t>
      </w:r>
      <w:r w:rsidRPr="00044D2D">
        <w:rPr>
          <w:rFonts w:hint="eastAsia"/>
          <w:sz w:val="24"/>
          <w:u w:val="single"/>
        </w:rPr>
        <w:t xml:space="preserve"> </w:t>
      </w:r>
      <w:r w:rsidRPr="00044D2D">
        <w:rPr>
          <w:sz w:val="24"/>
          <w:u w:val="single"/>
        </w:rPr>
        <w:t xml:space="preserve">            </w:t>
      </w:r>
      <w:r>
        <w:rPr>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CB4215" w14:paraId="403DD0A9" w14:textId="77777777" w:rsidTr="00CB4215">
        <w:trPr>
          <w:trHeight w:val="20"/>
        </w:trPr>
        <w:tc>
          <w:tcPr>
            <w:tcW w:w="327" w:type="pct"/>
            <w:vAlign w:val="center"/>
          </w:tcPr>
          <w:p w14:paraId="69F33D1A" w14:textId="77777777" w:rsidR="00CB4215" w:rsidRDefault="00CB4215">
            <w:pPr>
              <w:adjustRightInd w:val="0"/>
              <w:snapToGrid w:val="0"/>
              <w:jc w:val="left"/>
              <w:rPr>
                <w:b/>
                <w:sz w:val="24"/>
              </w:rPr>
            </w:pPr>
            <w:r>
              <w:rPr>
                <w:b/>
                <w:sz w:val="24"/>
              </w:rPr>
              <w:t>序号</w:t>
            </w:r>
          </w:p>
        </w:tc>
        <w:tc>
          <w:tcPr>
            <w:tcW w:w="1581" w:type="pct"/>
            <w:vAlign w:val="center"/>
          </w:tcPr>
          <w:p w14:paraId="337C02F6" w14:textId="77777777" w:rsidR="00CB4215" w:rsidRDefault="00CB4215">
            <w:pPr>
              <w:adjustRightInd w:val="0"/>
              <w:snapToGrid w:val="0"/>
              <w:jc w:val="left"/>
              <w:rPr>
                <w:b/>
                <w:sz w:val="24"/>
              </w:rPr>
            </w:pPr>
            <w:r>
              <w:rPr>
                <w:b/>
                <w:sz w:val="24"/>
              </w:rPr>
              <w:t>分项名称</w:t>
            </w:r>
          </w:p>
        </w:tc>
        <w:tc>
          <w:tcPr>
            <w:tcW w:w="725" w:type="pct"/>
            <w:vAlign w:val="center"/>
          </w:tcPr>
          <w:p w14:paraId="378A5C27" w14:textId="77777777" w:rsidR="00CB4215" w:rsidRDefault="00CB4215">
            <w:pPr>
              <w:adjustRightInd w:val="0"/>
              <w:snapToGrid w:val="0"/>
              <w:jc w:val="left"/>
              <w:rPr>
                <w:b/>
                <w:sz w:val="24"/>
              </w:rPr>
            </w:pPr>
            <w:r>
              <w:rPr>
                <w:b/>
                <w:sz w:val="24"/>
              </w:rPr>
              <w:t>单价（元）</w:t>
            </w:r>
          </w:p>
        </w:tc>
        <w:tc>
          <w:tcPr>
            <w:tcW w:w="724" w:type="pct"/>
          </w:tcPr>
          <w:p w14:paraId="3E2ABACD" w14:textId="40493AD0" w:rsidR="00CB4215" w:rsidRDefault="00CB4215">
            <w:pPr>
              <w:adjustRightInd w:val="0"/>
              <w:snapToGrid w:val="0"/>
              <w:jc w:val="left"/>
              <w:rPr>
                <w:b/>
                <w:sz w:val="24"/>
              </w:rPr>
            </w:pPr>
            <w:r>
              <w:rPr>
                <w:rFonts w:hint="eastAsia"/>
                <w:b/>
                <w:sz w:val="24"/>
              </w:rPr>
              <w:t>数量</w:t>
            </w:r>
          </w:p>
        </w:tc>
        <w:tc>
          <w:tcPr>
            <w:tcW w:w="724" w:type="pct"/>
            <w:vAlign w:val="center"/>
          </w:tcPr>
          <w:p w14:paraId="51FE1444" w14:textId="0B685FAA" w:rsidR="00CB4215" w:rsidRDefault="00CB4215">
            <w:pPr>
              <w:adjustRightInd w:val="0"/>
              <w:snapToGrid w:val="0"/>
              <w:jc w:val="left"/>
              <w:rPr>
                <w:b/>
                <w:sz w:val="24"/>
              </w:rPr>
            </w:pPr>
            <w:r>
              <w:rPr>
                <w:b/>
                <w:sz w:val="24"/>
              </w:rPr>
              <w:t>合价（元）</w:t>
            </w:r>
          </w:p>
        </w:tc>
        <w:tc>
          <w:tcPr>
            <w:tcW w:w="919" w:type="pct"/>
            <w:vAlign w:val="center"/>
          </w:tcPr>
          <w:p w14:paraId="1B5C5537" w14:textId="77777777" w:rsidR="00CB4215" w:rsidRDefault="00CB4215">
            <w:pPr>
              <w:adjustRightInd w:val="0"/>
              <w:snapToGrid w:val="0"/>
              <w:jc w:val="left"/>
              <w:rPr>
                <w:b/>
                <w:sz w:val="24"/>
              </w:rPr>
            </w:pPr>
            <w:r>
              <w:rPr>
                <w:b/>
                <w:sz w:val="24"/>
              </w:rPr>
              <w:t>备注</w:t>
            </w:r>
            <w:r>
              <w:rPr>
                <w:b/>
                <w:sz w:val="24"/>
              </w:rPr>
              <w:t>/</w:t>
            </w:r>
            <w:r>
              <w:rPr>
                <w:b/>
                <w:sz w:val="24"/>
              </w:rPr>
              <w:t>说明</w:t>
            </w:r>
          </w:p>
        </w:tc>
      </w:tr>
      <w:tr w:rsidR="00CB4215" w14:paraId="35B2A1F7" w14:textId="77777777" w:rsidTr="00CB4215">
        <w:trPr>
          <w:trHeight w:val="509"/>
        </w:trPr>
        <w:tc>
          <w:tcPr>
            <w:tcW w:w="327" w:type="pct"/>
            <w:vAlign w:val="center"/>
          </w:tcPr>
          <w:p w14:paraId="1E7AA748" w14:textId="77777777" w:rsidR="00CB4215" w:rsidRDefault="00CB4215">
            <w:pPr>
              <w:adjustRightInd w:val="0"/>
              <w:snapToGrid w:val="0"/>
              <w:jc w:val="center"/>
              <w:rPr>
                <w:sz w:val="24"/>
              </w:rPr>
            </w:pPr>
            <w:r>
              <w:rPr>
                <w:sz w:val="24"/>
              </w:rPr>
              <w:t>1</w:t>
            </w:r>
          </w:p>
        </w:tc>
        <w:tc>
          <w:tcPr>
            <w:tcW w:w="1581" w:type="pct"/>
            <w:vAlign w:val="center"/>
          </w:tcPr>
          <w:p w14:paraId="62703E5C" w14:textId="77777777" w:rsidR="00CB4215" w:rsidRDefault="00CB4215">
            <w:pPr>
              <w:adjustRightInd w:val="0"/>
              <w:snapToGrid w:val="0"/>
              <w:jc w:val="left"/>
              <w:rPr>
                <w:sz w:val="24"/>
              </w:rPr>
            </w:pPr>
          </w:p>
        </w:tc>
        <w:tc>
          <w:tcPr>
            <w:tcW w:w="725" w:type="pct"/>
            <w:vAlign w:val="center"/>
          </w:tcPr>
          <w:p w14:paraId="07153B06" w14:textId="77777777" w:rsidR="00CB4215" w:rsidRDefault="00CB4215">
            <w:pPr>
              <w:adjustRightInd w:val="0"/>
              <w:snapToGrid w:val="0"/>
              <w:jc w:val="left"/>
              <w:rPr>
                <w:sz w:val="24"/>
              </w:rPr>
            </w:pPr>
          </w:p>
        </w:tc>
        <w:tc>
          <w:tcPr>
            <w:tcW w:w="724" w:type="pct"/>
          </w:tcPr>
          <w:p w14:paraId="0F018A92" w14:textId="77777777" w:rsidR="00CB4215" w:rsidRDefault="00CB4215">
            <w:pPr>
              <w:adjustRightInd w:val="0"/>
              <w:snapToGrid w:val="0"/>
              <w:jc w:val="left"/>
              <w:rPr>
                <w:sz w:val="24"/>
              </w:rPr>
            </w:pPr>
          </w:p>
        </w:tc>
        <w:tc>
          <w:tcPr>
            <w:tcW w:w="724" w:type="pct"/>
            <w:vAlign w:val="center"/>
          </w:tcPr>
          <w:p w14:paraId="5486025C" w14:textId="084D0D3D" w:rsidR="00CB4215" w:rsidRDefault="00CB4215">
            <w:pPr>
              <w:adjustRightInd w:val="0"/>
              <w:snapToGrid w:val="0"/>
              <w:jc w:val="left"/>
              <w:rPr>
                <w:sz w:val="24"/>
              </w:rPr>
            </w:pPr>
          </w:p>
        </w:tc>
        <w:tc>
          <w:tcPr>
            <w:tcW w:w="919" w:type="pct"/>
            <w:vAlign w:val="center"/>
          </w:tcPr>
          <w:p w14:paraId="34157191" w14:textId="77777777" w:rsidR="00CB4215" w:rsidRDefault="00CB4215">
            <w:pPr>
              <w:adjustRightInd w:val="0"/>
              <w:snapToGrid w:val="0"/>
              <w:jc w:val="left"/>
              <w:rPr>
                <w:sz w:val="24"/>
              </w:rPr>
            </w:pPr>
          </w:p>
        </w:tc>
      </w:tr>
      <w:tr w:rsidR="00CB4215" w14:paraId="09908F11" w14:textId="77777777" w:rsidTr="00CB4215">
        <w:trPr>
          <w:trHeight w:val="415"/>
        </w:trPr>
        <w:tc>
          <w:tcPr>
            <w:tcW w:w="327" w:type="pct"/>
            <w:vAlign w:val="center"/>
          </w:tcPr>
          <w:p w14:paraId="20FC55DA" w14:textId="77777777" w:rsidR="00CB4215" w:rsidRDefault="00CB4215">
            <w:pPr>
              <w:adjustRightInd w:val="0"/>
              <w:snapToGrid w:val="0"/>
              <w:jc w:val="center"/>
              <w:rPr>
                <w:sz w:val="24"/>
              </w:rPr>
            </w:pPr>
            <w:r>
              <w:rPr>
                <w:sz w:val="24"/>
              </w:rPr>
              <w:t>2</w:t>
            </w:r>
          </w:p>
        </w:tc>
        <w:tc>
          <w:tcPr>
            <w:tcW w:w="1581" w:type="pct"/>
            <w:vAlign w:val="center"/>
          </w:tcPr>
          <w:p w14:paraId="0B764CDD" w14:textId="77777777" w:rsidR="00CB4215" w:rsidRDefault="00CB4215">
            <w:pPr>
              <w:adjustRightInd w:val="0"/>
              <w:snapToGrid w:val="0"/>
              <w:jc w:val="left"/>
              <w:rPr>
                <w:sz w:val="24"/>
              </w:rPr>
            </w:pPr>
          </w:p>
        </w:tc>
        <w:tc>
          <w:tcPr>
            <w:tcW w:w="725" w:type="pct"/>
            <w:vAlign w:val="center"/>
          </w:tcPr>
          <w:p w14:paraId="546F6465" w14:textId="77777777" w:rsidR="00CB4215" w:rsidRDefault="00CB4215">
            <w:pPr>
              <w:adjustRightInd w:val="0"/>
              <w:snapToGrid w:val="0"/>
              <w:jc w:val="left"/>
              <w:rPr>
                <w:sz w:val="24"/>
              </w:rPr>
            </w:pPr>
          </w:p>
        </w:tc>
        <w:tc>
          <w:tcPr>
            <w:tcW w:w="724" w:type="pct"/>
          </w:tcPr>
          <w:p w14:paraId="7A2CF2B5" w14:textId="77777777" w:rsidR="00CB4215" w:rsidRDefault="00CB4215">
            <w:pPr>
              <w:adjustRightInd w:val="0"/>
              <w:snapToGrid w:val="0"/>
              <w:jc w:val="left"/>
              <w:rPr>
                <w:sz w:val="24"/>
              </w:rPr>
            </w:pPr>
          </w:p>
        </w:tc>
        <w:tc>
          <w:tcPr>
            <w:tcW w:w="724" w:type="pct"/>
            <w:vAlign w:val="center"/>
          </w:tcPr>
          <w:p w14:paraId="506B53AD" w14:textId="492DB95D" w:rsidR="00CB4215" w:rsidRDefault="00CB4215">
            <w:pPr>
              <w:adjustRightInd w:val="0"/>
              <w:snapToGrid w:val="0"/>
              <w:jc w:val="left"/>
              <w:rPr>
                <w:sz w:val="24"/>
              </w:rPr>
            </w:pPr>
          </w:p>
        </w:tc>
        <w:tc>
          <w:tcPr>
            <w:tcW w:w="919" w:type="pct"/>
            <w:vAlign w:val="center"/>
          </w:tcPr>
          <w:p w14:paraId="4075FDA6" w14:textId="77777777" w:rsidR="00CB4215" w:rsidRDefault="00CB4215">
            <w:pPr>
              <w:adjustRightInd w:val="0"/>
              <w:snapToGrid w:val="0"/>
              <w:jc w:val="left"/>
              <w:rPr>
                <w:sz w:val="24"/>
              </w:rPr>
            </w:pPr>
          </w:p>
        </w:tc>
      </w:tr>
      <w:tr w:rsidR="00CB4215" w14:paraId="0400DD78" w14:textId="77777777" w:rsidTr="00CB4215">
        <w:trPr>
          <w:trHeight w:val="407"/>
        </w:trPr>
        <w:tc>
          <w:tcPr>
            <w:tcW w:w="327" w:type="pct"/>
            <w:vAlign w:val="center"/>
          </w:tcPr>
          <w:p w14:paraId="09CD36C7" w14:textId="77777777" w:rsidR="00CB4215" w:rsidRDefault="00CB4215">
            <w:pPr>
              <w:adjustRightInd w:val="0"/>
              <w:snapToGrid w:val="0"/>
              <w:jc w:val="center"/>
              <w:rPr>
                <w:sz w:val="24"/>
              </w:rPr>
            </w:pPr>
            <w:r>
              <w:rPr>
                <w:sz w:val="24"/>
              </w:rPr>
              <w:t>3</w:t>
            </w:r>
          </w:p>
        </w:tc>
        <w:tc>
          <w:tcPr>
            <w:tcW w:w="1581" w:type="pct"/>
            <w:vAlign w:val="center"/>
          </w:tcPr>
          <w:p w14:paraId="20BB1B3B" w14:textId="77777777" w:rsidR="00CB4215" w:rsidRDefault="00CB4215">
            <w:pPr>
              <w:adjustRightInd w:val="0"/>
              <w:snapToGrid w:val="0"/>
              <w:jc w:val="left"/>
              <w:rPr>
                <w:sz w:val="24"/>
              </w:rPr>
            </w:pPr>
            <w:r>
              <w:rPr>
                <w:sz w:val="24"/>
              </w:rPr>
              <w:t>…</w:t>
            </w:r>
          </w:p>
        </w:tc>
        <w:tc>
          <w:tcPr>
            <w:tcW w:w="725" w:type="pct"/>
            <w:vAlign w:val="center"/>
          </w:tcPr>
          <w:p w14:paraId="45105CFB" w14:textId="77777777" w:rsidR="00CB4215" w:rsidRDefault="00CB4215">
            <w:pPr>
              <w:adjustRightInd w:val="0"/>
              <w:snapToGrid w:val="0"/>
              <w:jc w:val="left"/>
              <w:rPr>
                <w:sz w:val="24"/>
              </w:rPr>
            </w:pPr>
          </w:p>
        </w:tc>
        <w:tc>
          <w:tcPr>
            <w:tcW w:w="724" w:type="pct"/>
          </w:tcPr>
          <w:p w14:paraId="16C8D3F6" w14:textId="77777777" w:rsidR="00CB4215" w:rsidRDefault="00CB4215">
            <w:pPr>
              <w:adjustRightInd w:val="0"/>
              <w:snapToGrid w:val="0"/>
              <w:jc w:val="left"/>
              <w:rPr>
                <w:sz w:val="24"/>
              </w:rPr>
            </w:pPr>
          </w:p>
        </w:tc>
        <w:tc>
          <w:tcPr>
            <w:tcW w:w="724" w:type="pct"/>
            <w:vAlign w:val="center"/>
          </w:tcPr>
          <w:p w14:paraId="1FCBEC04" w14:textId="2968065D" w:rsidR="00CB4215" w:rsidRDefault="00CB4215">
            <w:pPr>
              <w:adjustRightInd w:val="0"/>
              <w:snapToGrid w:val="0"/>
              <w:jc w:val="left"/>
              <w:rPr>
                <w:sz w:val="24"/>
              </w:rPr>
            </w:pPr>
          </w:p>
        </w:tc>
        <w:tc>
          <w:tcPr>
            <w:tcW w:w="919" w:type="pct"/>
            <w:vAlign w:val="center"/>
          </w:tcPr>
          <w:p w14:paraId="6D2A1F54" w14:textId="77777777" w:rsidR="00CB4215" w:rsidRDefault="00CB4215">
            <w:pPr>
              <w:adjustRightInd w:val="0"/>
              <w:snapToGrid w:val="0"/>
              <w:jc w:val="left"/>
              <w:rPr>
                <w:sz w:val="24"/>
              </w:rPr>
            </w:pPr>
          </w:p>
        </w:tc>
      </w:tr>
      <w:tr w:rsidR="00CB4215" w14:paraId="5E557691" w14:textId="77777777" w:rsidTr="00CB4215">
        <w:trPr>
          <w:trHeight w:val="407"/>
        </w:trPr>
        <w:tc>
          <w:tcPr>
            <w:tcW w:w="3357" w:type="pct"/>
            <w:gridSpan w:val="4"/>
            <w:vAlign w:val="center"/>
          </w:tcPr>
          <w:p w14:paraId="6DE3358A" w14:textId="672BDD93" w:rsidR="00CB4215" w:rsidRDefault="00CB4215" w:rsidP="00CB4215">
            <w:pPr>
              <w:adjustRightInd w:val="0"/>
              <w:snapToGrid w:val="0"/>
              <w:jc w:val="center"/>
              <w:rPr>
                <w:sz w:val="24"/>
              </w:rPr>
            </w:pPr>
            <w:r>
              <w:rPr>
                <w:b/>
                <w:sz w:val="24"/>
              </w:rPr>
              <w:t>总价（元）</w:t>
            </w:r>
          </w:p>
        </w:tc>
        <w:tc>
          <w:tcPr>
            <w:tcW w:w="724" w:type="pct"/>
            <w:vAlign w:val="center"/>
          </w:tcPr>
          <w:p w14:paraId="2D47E4BF" w14:textId="3178445B" w:rsidR="00CB4215" w:rsidRDefault="00CB4215">
            <w:pPr>
              <w:adjustRightInd w:val="0"/>
              <w:snapToGrid w:val="0"/>
              <w:jc w:val="left"/>
              <w:rPr>
                <w:sz w:val="24"/>
              </w:rPr>
            </w:pPr>
          </w:p>
        </w:tc>
        <w:tc>
          <w:tcPr>
            <w:tcW w:w="919" w:type="pct"/>
            <w:vAlign w:val="center"/>
          </w:tcPr>
          <w:p w14:paraId="3A1F5039" w14:textId="77777777" w:rsidR="00CB4215" w:rsidRDefault="00CB4215">
            <w:pPr>
              <w:adjustRightInd w:val="0"/>
              <w:snapToGrid w:val="0"/>
              <w:jc w:val="left"/>
              <w:rPr>
                <w:sz w:val="24"/>
              </w:rPr>
            </w:pPr>
          </w:p>
        </w:tc>
      </w:tr>
    </w:tbl>
    <w:p w14:paraId="0FB28D0B" w14:textId="77777777" w:rsidR="00D124E7" w:rsidRDefault="00D124E7">
      <w:pPr>
        <w:tabs>
          <w:tab w:val="left" w:pos="1800"/>
          <w:tab w:val="left" w:pos="5580"/>
        </w:tabs>
        <w:jc w:val="left"/>
        <w:rPr>
          <w:sz w:val="24"/>
        </w:rPr>
      </w:pPr>
    </w:p>
    <w:p w14:paraId="30737FF5" w14:textId="77777777" w:rsidR="00D124E7" w:rsidRDefault="00D124E7">
      <w:pPr>
        <w:tabs>
          <w:tab w:val="left" w:pos="1800"/>
          <w:tab w:val="left" w:pos="5580"/>
        </w:tabs>
        <w:jc w:val="left"/>
        <w:rPr>
          <w:sz w:val="24"/>
        </w:rPr>
      </w:pPr>
    </w:p>
    <w:p w14:paraId="5A00B916" w14:textId="77777777" w:rsidR="00D124E7" w:rsidRDefault="00044D2D">
      <w:pPr>
        <w:tabs>
          <w:tab w:val="left" w:pos="1800"/>
          <w:tab w:val="left" w:pos="5580"/>
        </w:tabs>
        <w:jc w:val="left"/>
        <w:rPr>
          <w:sz w:val="24"/>
        </w:rPr>
      </w:pPr>
      <w:r>
        <w:rPr>
          <w:sz w:val="24"/>
        </w:rPr>
        <w:t>注：</w:t>
      </w:r>
      <w:r>
        <w:rPr>
          <w:sz w:val="24"/>
        </w:rPr>
        <w:t>1.</w:t>
      </w:r>
      <w:r>
        <w:rPr>
          <w:sz w:val="24"/>
        </w:rPr>
        <w:t>本表应按包分别填写。</w:t>
      </w:r>
    </w:p>
    <w:p w14:paraId="68C96E16" w14:textId="77777777" w:rsidR="00D124E7" w:rsidRDefault="00044D2D">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14:paraId="12912DD1" w14:textId="77777777" w:rsidR="00D124E7" w:rsidRDefault="00044D2D">
      <w:pPr>
        <w:tabs>
          <w:tab w:val="left" w:pos="1800"/>
          <w:tab w:val="left" w:pos="5580"/>
        </w:tabs>
        <w:ind w:firstLineChars="200" w:firstLine="480"/>
        <w:jc w:val="left"/>
        <w:rPr>
          <w:sz w:val="24"/>
        </w:rPr>
      </w:pPr>
      <w:r>
        <w:rPr>
          <w:sz w:val="24"/>
        </w:rPr>
        <w:t>3.</w:t>
      </w:r>
      <w:r>
        <w:rPr>
          <w:sz w:val="24"/>
        </w:rPr>
        <w:t>上述各项的详细规格（如有），可另页描述。</w:t>
      </w:r>
    </w:p>
    <w:p w14:paraId="6BB45872" w14:textId="2172407C" w:rsidR="00955BD1" w:rsidRDefault="00955BD1" w:rsidP="00955BD1">
      <w:pPr>
        <w:tabs>
          <w:tab w:val="left" w:pos="1800"/>
          <w:tab w:val="left" w:pos="5580"/>
        </w:tabs>
        <w:ind w:firstLineChars="200" w:firstLine="480"/>
        <w:jc w:val="left"/>
        <w:rPr>
          <w:sz w:val="24"/>
        </w:rPr>
      </w:pPr>
      <w:r>
        <w:rPr>
          <w:rFonts w:hint="eastAsia"/>
          <w:sz w:val="24"/>
        </w:rPr>
        <w:t>4</w:t>
      </w:r>
      <w:r>
        <w:rPr>
          <w:rFonts w:hint="eastAsia"/>
          <w:sz w:val="24"/>
        </w:rPr>
        <w:t>、</w:t>
      </w:r>
      <w:r w:rsidRPr="00955BD1">
        <w:rPr>
          <w:rFonts w:hint="eastAsia"/>
          <w:sz w:val="24"/>
        </w:rPr>
        <w:t>制造商规模列应填写</w:t>
      </w:r>
      <w:r>
        <w:rPr>
          <w:rFonts w:ascii="Nirmala UI" w:hAnsi="Nirmala UI" w:cs="Nirmala UI"/>
          <w:sz w:val="24"/>
        </w:rPr>
        <w:t>“</w:t>
      </w:r>
      <w:r w:rsidRPr="00955BD1">
        <w:rPr>
          <w:rFonts w:hint="eastAsia"/>
          <w:sz w:val="24"/>
        </w:rPr>
        <w:t>中型</w:t>
      </w:r>
      <w:r>
        <w:rPr>
          <w:rFonts w:ascii="Nirmala UI" w:hAnsi="Nirmala UI" w:cs="Nirmala UI"/>
          <w:sz w:val="24"/>
        </w:rPr>
        <w:t>”</w:t>
      </w:r>
      <w:r w:rsidRPr="00955BD1">
        <w:rPr>
          <w:rFonts w:hint="eastAsia"/>
          <w:sz w:val="24"/>
        </w:rPr>
        <w:t>、</w:t>
      </w:r>
      <w:r>
        <w:rPr>
          <w:rFonts w:ascii="Nirmala UI" w:hAnsi="Nirmala UI" w:cs="Nirmala UI"/>
          <w:sz w:val="24"/>
        </w:rPr>
        <w:t>“</w:t>
      </w:r>
      <w:r w:rsidRPr="00955BD1">
        <w:rPr>
          <w:rFonts w:hint="eastAsia"/>
          <w:sz w:val="24"/>
        </w:rPr>
        <w:t>小型</w:t>
      </w:r>
      <w:r>
        <w:rPr>
          <w:rFonts w:ascii="Nirmala UI" w:hAnsi="Nirmala UI" w:cs="Nirmala UI"/>
          <w:sz w:val="24"/>
        </w:rPr>
        <w:t>”</w:t>
      </w:r>
      <w:r w:rsidRPr="00955BD1">
        <w:rPr>
          <w:sz w:val="24"/>
        </w:rPr>
        <w:t xml:space="preserve"> </w:t>
      </w:r>
      <w:r w:rsidRPr="00955BD1">
        <w:rPr>
          <w:rFonts w:hint="eastAsia"/>
          <w:sz w:val="24"/>
        </w:rPr>
        <w:t>、</w:t>
      </w:r>
      <w:r>
        <w:rPr>
          <w:rFonts w:ascii="Nirmala UI" w:hAnsi="Nirmala UI" w:cs="Nirmala UI"/>
          <w:sz w:val="24"/>
        </w:rPr>
        <w:t>“</w:t>
      </w:r>
      <w:r w:rsidRPr="00955BD1">
        <w:rPr>
          <w:rFonts w:hint="eastAsia"/>
          <w:sz w:val="24"/>
        </w:rPr>
        <w:t>微型</w:t>
      </w:r>
      <w:r>
        <w:rPr>
          <w:rFonts w:ascii="Nirmala UI" w:hAnsi="Nirmala UI" w:cs="Nirmala UI"/>
          <w:sz w:val="24"/>
        </w:rPr>
        <w:t>”</w:t>
      </w:r>
      <w:r w:rsidRPr="00955BD1">
        <w:rPr>
          <w:rFonts w:hint="eastAsia"/>
          <w:sz w:val="24"/>
        </w:rPr>
        <w:t>或</w:t>
      </w:r>
      <w:r>
        <w:rPr>
          <w:rFonts w:ascii="Nirmala UI" w:hAnsi="Nirmala UI" w:cs="Nirmala UI"/>
          <w:sz w:val="24"/>
        </w:rPr>
        <w:t>“</w:t>
      </w:r>
      <w:r w:rsidRPr="00955BD1">
        <w:rPr>
          <w:rFonts w:hint="eastAsia"/>
          <w:sz w:val="24"/>
        </w:rPr>
        <w:t>其他</w:t>
      </w:r>
      <w:r>
        <w:rPr>
          <w:rFonts w:ascii="Nirmala UI" w:hAnsi="Nirmala UI" w:cs="Nirmala UI"/>
          <w:sz w:val="24"/>
        </w:rPr>
        <w:t>”</w:t>
      </w:r>
      <w:r w:rsidRPr="00955BD1">
        <w:rPr>
          <w:rFonts w:hint="eastAsia"/>
          <w:sz w:val="24"/>
        </w:rPr>
        <w:t>，且不应与《中小企业声明函》或《拟分包情况说明》中内容矛盾。</w:t>
      </w:r>
    </w:p>
    <w:p w14:paraId="66976D03" w14:textId="77777777" w:rsidR="00D124E7" w:rsidRDefault="00044D2D">
      <w:pPr>
        <w:autoSpaceDE w:val="0"/>
        <w:autoSpaceDN w:val="0"/>
        <w:adjustRightInd w:val="0"/>
        <w:snapToGrid w:val="0"/>
        <w:spacing w:before="25" w:after="25" w:line="360" w:lineRule="auto"/>
        <w:rPr>
          <w:sz w:val="24"/>
          <w:lang w:val="zh-CN"/>
        </w:rPr>
      </w:pPr>
      <w:r>
        <w:rPr>
          <w:sz w:val="24"/>
          <w:lang w:val="zh-CN"/>
        </w:rPr>
        <w:t xml:space="preserve">                  </w:t>
      </w:r>
    </w:p>
    <w:p w14:paraId="5A3DEDDF" w14:textId="77777777" w:rsidR="00D124E7" w:rsidRDefault="00044D2D">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14DB5F6D" w14:textId="77777777" w:rsidR="00D124E7" w:rsidRDefault="00044D2D">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3EE8A327" w14:textId="4C0089DD" w:rsidR="00D124E7" w:rsidRDefault="00044D2D">
      <w:pPr>
        <w:spacing w:line="360" w:lineRule="auto"/>
        <w:outlineLvl w:val="2"/>
        <w:rPr>
          <w:sz w:val="24"/>
          <w:szCs w:val="20"/>
        </w:rPr>
      </w:pPr>
      <w:bookmarkStart w:id="903" w:name="_Toc150480798"/>
      <w:bookmarkStart w:id="904" w:name="_Toc226337258"/>
      <w:bookmarkStart w:id="905" w:name="_Toc226309806"/>
      <w:bookmarkStart w:id="906" w:name="_Toc195842927"/>
      <w:bookmarkStart w:id="907" w:name="_Toc265228400"/>
      <w:bookmarkStart w:id="908" w:name="_Toc127151562"/>
      <w:bookmarkStart w:id="909" w:name="_Toc226965835"/>
      <w:bookmarkStart w:id="910" w:name="_Toc264969252"/>
      <w:bookmarkStart w:id="911" w:name="_Toc226965752"/>
      <w:bookmarkStart w:id="912" w:name="_Toc142311062"/>
      <w:bookmarkStart w:id="913" w:name="_Toc305158830"/>
      <w:bookmarkStart w:id="914" w:name="_Toc150774765"/>
      <w:bookmarkStart w:id="915" w:name="_Toc305158904"/>
      <w:bookmarkStart w:id="916" w:name="_Toc150480797"/>
      <w:bookmarkStart w:id="917" w:name="_Toc226309805"/>
      <w:bookmarkStart w:id="918" w:name="_Toc305158903"/>
      <w:bookmarkStart w:id="919" w:name="_Toc226337257"/>
      <w:bookmarkStart w:id="920" w:name="_Toc195842926"/>
      <w:bookmarkStart w:id="921" w:name="_Toc150774764"/>
      <w:bookmarkStart w:id="922" w:name="_Toc226965751"/>
      <w:bookmarkStart w:id="923" w:name="_Toc265228399"/>
      <w:bookmarkStart w:id="924" w:name="_Toc142311061"/>
      <w:bookmarkStart w:id="925" w:name="_Toc127151561"/>
      <w:bookmarkStart w:id="926" w:name="_Toc264969251"/>
      <w:bookmarkStart w:id="927" w:name="_Toc305158829"/>
      <w:bookmarkStart w:id="928" w:name="_Toc226965834"/>
      <w:r>
        <w:rPr>
          <w:sz w:val="24"/>
          <w:szCs w:val="20"/>
        </w:rPr>
        <w:br w:type="page"/>
      </w:r>
      <w:r w:rsidR="00FF57B1">
        <w:rPr>
          <w:sz w:val="24"/>
          <w:szCs w:val="20"/>
        </w:rPr>
        <w:lastRenderedPageBreak/>
        <w:t>5</w:t>
      </w:r>
      <w:r>
        <w:rPr>
          <w:sz w:val="24"/>
          <w:szCs w:val="20"/>
        </w:rPr>
        <w:t xml:space="preserve">  </w:t>
      </w:r>
      <w:r>
        <w:rPr>
          <w:sz w:val="24"/>
          <w:szCs w:val="20"/>
        </w:rPr>
        <w:t>合同条款偏离表</w:t>
      </w:r>
      <w:bookmarkEnd w:id="903"/>
      <w:bookmarkEnd w:id="904"/>
      <w:bookmarkEnd w:id="905"/>
      <w:bookmarkEnd w:id="906"/>
      <w:bookmarkEnd w:id="907"/>
      <w:bookmarkEnd w:id="908"/>
      <w:bookmarkEnd w:id="909"/>
      <w:bookmarkEnd w:id="910"/>
      <w:bookmarkEnd w:id="911"/>
      <w:bookmarkEnd w:id="912"/>
      <w:bookmarkEnd w:id="913"/>
      <w:bookmarkEnd w:id="914"/>
      <w:bookmarkEnd w:id="915"/>
      <w:r>
        <w:rPr>
          <w:sz w:val="24"/>
          <w:szCs w:val="20"/>
        </w:rPr>
        <w:t>（实质性格式）</w:t>
      </w:r>
    </w:p>
    <w:p w14:paraId="7DC7DEBD" w14:textId="77777777" w:rsidR="00D124E7" w:rsidRDefault="00D124E7">
      <w:pPr>
        <w:spacing w:line="360" w:lineRule="auto"/>
        <w:rPr>
          <w:sz w:val="24"/>
          <w:szCs w:val="20"/>
        </w:rPr>
      </w:pPr>
    </w:p>
    <w:p w14:paraId="77B8F51D" w14:textId="77777777" w:rsidR="00D124E7" w:rsidRDefault="00044D2D">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14:paraId="17195721" w14:textId="77777777" w:rsidR="00044D2D" w:rsidRDefault="00044D2D" w:rsidP="00410E1D">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p w14:paraId="423059DD" w14:textId="77777777" w:rsidR="00044D2D" w:rsidRPr="00044D2D" w:rsidRDefault="00044D2D" w:rsidP="00044D2D">
      <w:pPr>
        <w:tabs>
          <w:tab w:val="left" w:pos="1800"/>
          <w:tab w:val="left" w:pos="5580"/>
        </w:tabs>
        <w:spacing w:line="360" w:lineRule="auto"/>
        <w:ind w:firstLineChars="100" w:firstLine="240"/>
        <w:jc w:val="left"/>
        <w:rPr>
          <w:sz w:val="24"/>
        </w:rPr>
      </w:pPr>
      <w:r w:rsidRPr="00044D2D">
        <w:rPr>
          <w:rFonts w:hint="eastAsia"/>
          <w:sz w:val="24"/>
        </w:rPr>
        <w:t>分包编号：</w:t>
      </w:r>
      <w:r w:rsidRPr="00044D2D">
        <w:rPr>
          <w:rFonts w:hint="eastAsia"/>
          <w:sz w:val="24"/>
          <w:u w:val="single"/>
        </w:rPr>
        <w:t xml:space="preserve"> </w:t>
      </w:r>
      <w:r w:rsidRPr="00044D2D">
        <w:rPr>
          <w:sz w:val="24"/>
          <w:u w:val="single"/>
        </w:rPr>
        <w:t xml:space="preserve">                     </w:t>
      </w:r>
      <w:r>
        <w:rPr>
          <w:sz w:val="24"/>
        </w:rPr>
        <w:t xml:space="preserve">    </w:t>
      </w:r>
      <w:r>
        <w:rPr>
          <w:rFonts w:hint="eastAsia"/>
          <w:sz w:val="24"/>
        </w:rPr>
        <w:t>分包名称：</w:t>
      </w:r>
      <w:r w:rsidRPr="00044D2D">
        <w:rPr>
          <w:rFonts w:hint="eastAsia"/>
          <w:sz w:val="24"/>
          <w:u w:val="single"/>
        </w:rPr>
        <w:t xml:space="preserve"> </w:t>
      </w:r>
      <w:r w:rsidRPr="00044D2D">
        <w:rPr>
          <w:sz w:val="24"/>
          <w:u w:val="single"/>
        </w:rPr>
        <w:t xml:space="preserve">            </w:t>
      </w:r>
      <w:r>
        <w:rPr>
          <w:sz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1409"/>
        <w:gridCol w:w="1838"/>
        <w:gridCol w:w="1839"/>
        <w:gridCol w:w="2196"/>
        <w:gridCol w:w="872"/>
      </w:tblGrid>
      <w:tr w:rsidR="00D124E7" w14:paraId="25346044" w14:textId="77777777" w:rsidTr="009D23C9">
        <w:trPr>
          <w:trHeight w:val="930"/>
          <w:jc w:val="center"/>
        </w:trPr>
        <w:tc>
          <w:tcPr>
            <w:tcW w:w="908" w:type="dxa"/>
            <w:vAlign w:val="center"/>
          </w:tcPr>
          <w:p w14:paraId="1D1A7155" w14:textId="77777777" w:rsidR="00D124E7" w:rsidRDefault="00044D2D">
            <w:pPr>
              <w:adjustRightInd w:val="0"/>
              <w:snapToGrid w:val="0"/>
              <w:jc w:val="center"/>
              <w:rPr>
                <w:sz w:val="24"/>
              </w:rPr>
            </w:pPr>
            <w:r>
              <w:rPr>
                <w:sz w:val="24"/>
              </w:rPr>
              <w:t>序号</w:t>
            </w:r>
          </w:p>
        </w:tc>
        <w:tc>
          <w:tcPr>
            <w:tcW w:w="1409" w:type="dxa"/>
            <w:vAlign w:val="center"/>
          </w:tcPr>
          <w:p w14:paraId="1A7A9ACE" w14:textId="77777777" w:rsidR="00D124E7" w:rsidRDefault="00044D2D">
            <w:pPr>
              <w:adjustRightInd w:val="0"/>
              <w:snapToGrid w:val="0"/>
              <w:jc w:val="center"/>
              <w:rPr>
                <w:sz w:val="24"/>
              </w:rPr>
            </w:pPr>
            <w:r>
              <w:rPr>
                <w:sz w:val="24"/>
                <w:szCs w:val="21"/>
              </w:rPr>
              <w:t>招标文件</w:t>
            </w:r>
            <w:r>
              <w:rPr>
                <w:sz w:val="24"/>
              </w:rPr>
              <w:t>条目号（页码）</w:t>
            </w:r>
          </w:p>
        </w:tc>
        <w:tc>
          <w:tcPr>
            <w:tcW w:w="1838" w:type="dxa"/>
            <w:vAlign w:val="center"/>
          </w:tcPr>
          <w:p w14:paraId="6C918AE7" w14:textId="77777777" w:rsidR="00D124E7" w:rsidRDefault="00044D2D">
            <w:pPr>
              <w:adjustRightInd w:val="0"/>
              <w:snapToGrid w:val="0"/>
              <w:jc w:val="center"/>
              <w:rPr>
                <w:sz w:val="24"/>
              </w:rPr>
            </w:pPr>
            <w:r>
              <w:rPr>
                <w:sz w:val="24"/>
                <w:szCs w:val="21"/>
              </w:rPr>
              <w:t>招标文件</w:t>
            </w:r>
            <w:r>
              <w:rPr>
                <w:sz w:val="24"/>
              </w:rPr>
              <w:t>要求</w:t>
            </w:r>
          </w:p>
        </w:tc>
        <w:tc>
          <w:tcPr>
            <w:tcW w:w="1839" w:type="dxa"/>
            <w:vAlign w:val="center"/>
          </w:tcPr>
          <w:p w14:paraId="268AB75B" w14:textId="77777777" w:rsidR="00D124E7" w:rsidRDefault="00044D2D">
            <w:pPr>
              <w:adjustRightInd w:val="0"/>
              <w:snapToGrid w:val="0"/>
              <w:jc w:val="center"/>
              <w:rPr>
                <w:sz w:val="24"/>
              </w:rPr>
            </w:pPr>
            <w:r>
              <w:rPr>
                <w:sz w:val="24"/>
              </w:rPr>
              <w:t>投标文件内容</w:t>
            </w:r>
          </w:p>
        </w:tc>
        <w:tc>
          <w:tcPr>
            <w:tcW w:w="2196" w:type="dxa"/>
            <w:vAlign w:val="center"/>
          </w:tcPr>
          <w:p w14:paraId="32A8E637" w14:textId="77777777" w:rsidR="00D124E7" w:rsidRDefault="00044D2D">
            <w:pPr>
              <w:adjustRightInd w:val="0"/>
              <w:snapToGrid w:val="0"/>
              <w:jc w:val="center"/>
              <w:rPr>
                <w:sz w:val="24"/>
              </w:rPr>
            </w:pPr>
            <w:r>
              <w:rPr>
                <w:sz w:val="24"/>
              </w:rPr>
              <w:t>偏离情况</w:t>
            </w:r>
          </w:p>
        </w:tc>
        <w:tc>
          <w:tcPr>
            <w:tcW w:w="872" w:type="dxa"/>
            <w:vAlign w:val="center"/>
          </w:tcPr>
          <w:p w14:paraId="1494A2C0" w14:textId="77777777" w:rsidR="00D124E7" w:rsidRDefault="00044D2D">
            <w:pPr>
              <w:adjustRightInd w:val="0"/>
              <w:snapToGrid w:val="0"/>
              <w:jc w:val="center"/>
              <w:rPr>
                <w:sz w:val="24"/>
              </w:rPr>
            </w:pPr>
            <w:r>
              <w:rPr>
                <w:sz w:val="24"/>
              </w:rPr>
              <w:t>说明</w:t>
            </w:r>
          </w:p>
        </w:tc>
      </w:tr>
      <w:tr w:rsidR="009D23C9" w14:paraId="66D7F0AD" w14:textId="77777777" w:rsidTr="00D62C99">
        <w:trPr>
          <w:trHeight w:val="930"/>
          <w:jc w:val="center"/>
        </w:trPr>
        <w:tc>
          <w:tcPr>
            <w:tcW w:w="9062" w:type="dxa"/>
            <w:gridSpan w:val="6"/>
            <w:vAlign w:val="center"/>
          </w:tcPr>
          <w:p w14:paraId="0C22A2D6" w14:textId="77777777" w:rsidR="009D23C9" w:rsidRPr="009D23C9" w:rsidRDefault="009D23C9" w:rsidP="009D23C9">
            <w:pPr>
              <w:spacing w:before="38" w:line="218" w:lineRule="auto"/>
              <w:rPr>
                <w:rFonts w:ascii="宋体" w:hAnsi="宋体" w:cs="宋体"/>
                <w:spacing w:val="-10"/>
                <w:sz w:val="24"/>
              </w:rPr>
            </w:pPr>
            <w:r w:rsidRPr="009D23C9">
              <w:rPr>
                <w:rFonts w:ascii="宋体" w:hAnsi="宋体" w:cs="宋体" w:hint="eastAsia"/>
                <w:b/>
                <w:bCs/>
                <w:spacing w:val="-10"/>
                <w:sz w:val="24"/>
              </w:rPr>
              <w:t>对本项目合同条款的偏离情况</w:t>
            </w:r>
            <w:r w:rsidRPr="009D23C9">
              <w:rPr>
                <w:rFonts w:ascii="宋体" w:hAnsi="宋体" w:cs="宋体" w:hint="eastAsia"/>
                <w:spacing w:val="-10"/>
                <w:sz w:val="24"/>
              </w:rPr>
              <w:t>（应进行选择，未选择</w:t>
            </w:r>
            <w:r w:rsidRPr="009D23C9">
              <w:rPr>
                <w:rFonts w:ascii="宋体" w:hAnsi="宋体" w:cs="宋体" w:hint="eastAsia"/>
                <w:b/>
                <w:bCs/>
                <w:spacing w:val="-10"/>
                <w:sz w:val="24"/>
              </w:rPr>
              <w:t>投标无效</w:t>
            </w:r>
            <w:r w:rsidRPr="009D23C9">
              <w:rPr>
                <w:rFonts w:ascii="宋体" w:hAnsi="宋体" w:cs="宋体" w:hint="eastAsia"/>
                <w:spacing w:val="-10"/>
                <w:sz w:val="24"/>
              </w:rPr>
              <w:t>）：</w:t>
            </w:r>
          </w:p>
          <w:p w14:paraId="27CDB5A0" w14:textId="77777777" w:rsidR="009D23C9" w:rsidRPr="009D23C9" w:rsidRDefault="009D23C9" w:rsidP="009D23C9">
            <w:pPr>
              <w:spacing w:before="27" w:line="196" w:lineRule="auto"/>
              <w:ind w:right="115"/>
              <w:rPr>
                <w:rFonts w:ascii="宋体" w:hAnsi="宋体" w:cs="宋体"/>
                <w:spacing w:val="-10"/>
                <w:sz w:val="24"/>
              </w:rPr>
            </w:pPr>
            <w:r w:rsidRPr="009D23C9">
              <w:rPr>
                <w:rFonts w:ascii="宋体" w:hAnsi="宋体" w:cs="宋体" w:hint="eastAsia"/>
                <w:b/>
                <w:bCs/>
                <w:spacing w:val="-10"/>
                <w:sz w:val="24"/>
              </w:rPr>
              <w:t>口无偏离</w:t>
            </w:r>
            <w:r w:rsidRPr="009D23C9">
              <w:rPr>
                <w:rFonts w:ascii="宋体" w:hAnsi="宋体" w:cs="宋体" w:hint="eastAsia"/>
                <w:spacing w:val="-10"/>
                <w:sz w:val="24"/>
              </w:rPr>
              <w:t>（如无偏离， 仅选择无偏离即可； 无偏离即为对合同条款中的所有要求， 均视 作供应商已对之理解和响应。）</w:t>
            </w:r>
          </w:p>
          <w:p w14:paraId="6ECDC3A8" w14:textId="19BD725A" w:rsidR="009D23C9" w:rsidRDefault="009D23C9" w:rsidP="009D23C9">
            <w:pPr>
              <w:adjustRightInd w:val="0"/>
              <w:snapToGrid w:val="0"/>
              <w:rPr>
                <w:sz w:val="24"/>
              </w:rPr>
            </w:pPr>
            <w:r w:rsidRPr="009D23C9">
              <w:rPr>
                <w:rFonts w:ascii="宋体" w:hAnsi="宋体" w:cs="宋体" w:hint="eastAsia"/>
                <w:b/>
                <w:bCs/>
                <w:spacing w:val="-10"/>
                <w:sz w:val="24"/>
              </w:rPr>
              <w:t>口有偏离</w:t>
            </w:r>
            <w:r>
              <w:rPr>
                <w:rFonts w:ascii="宋体" w:hAnsi="宋体" w:cs="宋体" w:hint="eastAsia"/>
                <w:spacing w:val="-10"/>
                <w:sz w:val="24"/>
              </w:rPr>
              <w:t>（如有偏离，</w:t>
            </w:r>
            <w:r>
              <w:rPr>
                <w:rFonts w:ascii="宋体" w:hAnsi="宋体" w:cs="宋体" w:hint="eastAsia"/>
                <w:spacing w:val="54"/>
                <w:sz w:val="24"/>
              </w:rPr>
              <w:t xml:space="preserve"> </w:t>
            </w:r>
            <w:r>
              <w:rPr>
                <w:rFonts w:ascii="宋体" w:hAnsi="宋体" w:cs="宋体" w:hint="eastAsia"/>
                <w:spacing w:val="-10"/>
                <w:sz w:val="24"/>
              </w:rPr>
              <w:t>则应在本表中对偏离项逐一列明， 否则</w:t>
            </w:r>
            <w:r w:rsidRPr="009D23C9">
              <w:rPr>
                <w:rFonts w:ascii="宋体" w:hAnsi="宋体" w:cs="宋体" w:hint="eastAsia"/>
                <w:b/>
                <w:bCs/>
                <w:spacing w:val="-10"/>
                <w:sz w:val="24"/>
              </w:rPr>
              <w:t>投标无效；</w:t>
            </w:r>
            <w:r>
              <w:rPr>
                <w:rFonts w:ascii="宋体" w:hAnsi="宋体" w:cs="宋体" w:hint="eastAsia"/>
                <w:spacing w:val="-10"/>
                <w:sz w:val="24"/>
              </w:rPr>
              <w:t>对合同条款中</w:t>
            </w:r>
            <w:r>
              <w:rPr>
                <w:rFonts w:ascii="宋体" w:hAnsi="宋体" w:cs="宋体" w:hint="eastAsia"/>
                <w:sz w:val="24"/>
              </w:rPr>
              <w:t xml:space="preserve"> </w:t>
            </w:r>
            <w:r>
              <w:rPr>
                <w:rFonts w:ascii="宋体" w:hAnsi="宋体" w:cs="宋体" w:hint="eastAsia"/>
                <w:spacing w:val="-5"/>
                <w:sz w:val="24"/>
              </w:rPr>
              <w:t>的所有要求，除本表列明的偏离外，均视作供应商已对之理</w:t>
            </w:r>
            <w:r>
              <w:rPr>
                <w:rFonts w:ascii="宋体" w:hAnsi="宋体" w:cs="宋体" w:hint="eastAsia"/>
                <w:spacing w:val="-6"/>
                <w:sz w:val="24"/>
              </w:rPr>
              <w:t>解和响应。）</w:t>
            </w:r>
          </w:p>
        </w:tc>
      </w:tr>
      <w:tr w:rsidR="00D124E7" w14:paraId="1F718DE9" w14:textId="77777777" w:rsidTr="009D23C9">
        <w:trPr>
          <w:trHeight w:val="930"/>
          <w:jc w:val="center"/>
        </w:trPr>
        <w:tc>
          <w:tcPr>
            <w:tcW w:w="908" w:type="dxa"/>
            <w:vAlign w:val="center"/>
          </w:tcPr>
          <w:p w14:paraId="05390560" w14:textId="77777777" w:rsidR="00D124E7" w:rsidRDefault="00D124E7">
            <w:pPr>
              <w:adjustRightInd w:val="0"/>
              <w:snapToGrid w:val="0"/>
              <w:jc w:val="center"/>
              <w:rPr>
                <w:sz w:val="24"/>
              </w:rPr>
            </w:pPr>
          </w:p>
        </w:tc>
        <w:tc>
          <w:tcPr>
            <w:tcW w:w="1409" w:type="dxa"/>
            <w:vAlign w:val="center"/>
          </w:tcPr>
          <w:p w14:paraId="778FF642" w14:textId="77777777" w:rsidR="00D124E7" w:rsidRDefault="00D124E7">
            <w:pPr>
              <w:adjustRightInd w:val="0"/>
              <w:snapToGrid w:val="0"/>
              <w:jc w:val="center"/>
              <w:rPr>
                <w:sz w:val="24"/>
              </w:rPr>
            </w:pPr>
          </w:p>
        </w:tc>
        <w:tc>
          <w:tcPr>
            <w:tcW w:w="1838" w:type="dxa"/>
            <w:vAlign w:val="center"/>
          </w:tcPr>
          <w:p w14:paraId="68E73FA1" w14:textId="77777777" w:rsidR="00D124E7" w:rsidRDefault="00D124E7">
            <w:pPr>
              <w:adjustRightInd w:val="0"/>
              <w:snapToGrid w:val="0"/>
              <w:jc w:val="center"/>
              <w:rPr>
                <w:sz w:val="24"/>
              </w:rPr>
            </w:pPr>
          </w:p>
        </w:tc>
        <w:tc>
          <w:tcPr>
            <w:tcW w:w="1839" w:type="dxa"/>
            <w:vAlign w:val="center"/>
          </w:tcPr>
          <w:p w14:paraId="0A80F4DC" w14:textId="77777777" w:rsidR="00D124E7" w:rsidRDefault="00D124E7">
            <w:pPr>
              <w:adjustRightInd w:val="0"/>
              <w:snapToGrid w:val="0"/>
              <w:jc w:val="center"/>
              <w:rPr>
                <w:sz w:val="24"/>
              </w:rPr>
            </w:pPr>
          </w:p>
        </w:tc>
        <w:tc>
          <w:tcPr>
            <w:tcW w:w="2196" w:type="dxa"/>
            <w:vAlign w:val="center"/>
          </w:tcPr>
          <w:p w14:paraId="103E4895" w14:textId="77777777" w:rsidR="00D124E7" w:rsidRDefault="00D124E7">
            <w:pPr>
              <w:adjustRightInd w:val="0"/>
              <w:snapToGrid w:val="0"/>
              <w:jc w:val="center"/>
              <w:rPr>
                <w:sz w:val="24"/>
              </w:rPr>
            </w:pPr>
          </w:p>
        </w:tc>
        <w:tc>
          <w:tcPr>
            <w:tcW w:w="872" w:type="dxa"/>
            <w:vAlign w:val="center"/>
          </w:tcPr>
          <w:p w14:paraId="4073397F" w14:textId="77777777" w:rsidR="00D124E7" w:rsidRDefault="00D124E7">
            <w:pPr>
              <w:adjustRightInd w:val="0"/>
              <w:snapToGrid w:val="0"/>
              <w:jc w:val="center"/>
              <w:rPr>
                <w:sz w:val="24"/>
              </w:rPr>
            </w:pPr>
          </w:p>
        </w:tc>
      </w:tr>
      <w:tr w:rsidR="00D124E7" w14:paraId="086FFA39" w14:textId="77777777" w:rsidTr="009D23C9">
        <w:trPr>
          <w:trHeight w:val="930"/>
          <w:jc w:val="center"/>
        </w:trPr>
        <w:tc>
          <w:tcPr>
            <w:tcW w:w="908" w:type="dxa"/>
            <w:vAlign w:val="center"/>
          </w:tcPr>
          <w:p w14:paraId="625DF624" w14:textId="77777777" w:rsidR="00D124E7" w:rsidRDefault="00D124E7">
            <w:pPr>
              <w:adjustRightInd w:val="0"/>
              <w:snapToGrid w:val="0"/>
              <w:jc w:val="center"/>
              <w:rPr>
                <w:sz w:val="24"/>
              </w:rPr>
            </w:pPr>
          </w:p>
        </w:tc>
        <w:tc>
          <w:tcPr>
            <w:tcW w:w="1409" w:type="dxa"/>
            <w:vAlign w:val="center"/>
          </w:tcPr>
          <w:p w14:paraId="49B89C64" w14:textId="77777777" w:rsidR="00D124E7" w:rsidRDefault="00D124E7">
            <w:pPr>
              <w:adjustRightInd w:val="0"/>
              <w:snapToGrid w:val="0"/>
              <w:jc w:val="center"/>
              <w:rPr>
                <w:sz w:val="24"/>
              </w:rPr>
            </w:pPr>
          </w:p>
        </w:tc>
        <w:tc>
          <w:tcPr>
            <w:tcW w:w="1838" w:type="dxa"/>
            <w:vAlign w:val="center"/>
          </w:tcPr>
          <w:p w14:paraId="4A5495F3" w14:textId="77777777" w:rsidR="00D124E7" w:rsidRDefault="00D124E7">
            <w:pPr>
              <w:adjustRightInd w:val="0"/>
              <w:snapToGrid w:val="0"/>
              <w:jc w:val="center"/>
              <w:rPr>
                <w:sz w:val="24"/>
              </w:rPr>
            </w:pPr>
          </w:p>
        </w:tc>
        <w:tc>
          <w:tcPr>
            <w:tcW w:w="1839" w:type="dxa"/>
            <w:vAlign w:val="center"/>
          </w:tcPr>
          <w:p w14:paraId="2A095B27" w14:textId="77777777" w:rsidR="00D124E7" w:rsidRDefault="00D124E7">
            <w:pPr>
              <w:adjustRightInd w:val="0"/>
              <w:snapToGrid w:val="0"/>
              <w:jc w:val="center"/>
              <w:rPr>
                <w:sz w:val="24"/>
              </w:rPr>
            </w:pPr>
          </w:p>
        </w:tc>
        <w:tc>
          <w:tcPr>
            <w:tcW w:w="2196" w:type="dxa"/>
            <w:vAlign w:val="center"/>
          </w:tcPr>
          <w:p w14:paraId="43FAB2C5" w14:textId="77777777" w:rsidR="00D124E7" w:rsidRDefault="00D124E7">
            <w:pPr>
              <w:adjustRightInd w:val="0"/>
              <w:snapToGrid w:val="0"/>
              <w:jc w:val="center"/>
              <w:rPr>
                <w:sz w:val="24"/>
              </w:rPr>
            </w:pPr>
          </w:p>
        </w:tc>
        <w:tc>
          <w:tcPr>
            <w:tcW w:w="872" w:type="dxa"/>
            <w:vAlign w:val="center"/>
          </w:tcPr>
          <w:p w14:paraId="03A913F9" w14:textId="77777777" w:rsidR="00D124E7" w:rsidRDefault="00D124E7">
            <w:pPr>
              <w:adjustRightInd w:val="0"/>
              <w:snapToGrid w:val="0"/>
              <w:jc w:val="center"/>
              <w:rPr>
                <w:sz w:val="24"/>
              </w:rPr>
            </w:pPr>
          </w:p>
        </w:tc>
      </w:tr>
      <w:tr w:rsidR="00D124E7" w14:paraId="239C0067" w14:textId="77777777" w:rsidTr="009D23C9">
        <w:trPr>
          <w:trHeight w:val="930"/>
          <w:jc w:val="center"/>
        </w:trPr>
        <w:tc>
          <w:tcPr>
            <w:tcW w:w="908" w:type="dxa"/>
            <w:vAlign w:val="center"/>
          </w:tcPr>
          <w:p w14:paraId="4ADF0A1D" w14:textId="77777777" w:rsidR="00D124E7" w:rsidRDefault="00D124E7">
            <w:pPr>
              <w:adjustRightInd w:val="0"/>
              <w:snapToGrid w:val="0"/>
              <w:jc w:val="center"/>
              <w:rPr>
                <w:sz w:val="24"/>
              </w:rPr>
            </w:pPr>
          </w:p>
        </w:tc>
        <w:tc>
          <w:tcPr>
            <w:tcW w:w="1409" w:type="dxa"/>
            <w:vAlign w:val="center"/>
          </w:tcPr>
          <w:p w14:paraId="6993D738" w14:textId="77777777" w:rsidR="00D124E7" w:rsidRDefault="00D124E7">
            <w:pPr>
              <w:adjustRightInd w:val="0"/>
              <w:snapToGrid w:val="0"/>
              <w:jc w:val="center"/>
              <w:rPr>
                <w:sz w:val="24"/>
              </w:rPr>
            </w:pPr>
          </w:p>
        </w:tc>
        <w:tc>
          <w:tcPr>
            <w:tcW w:w="1838" w:type="dxa"/>
            <w:vAlign w:val="center"/>
          </w:tcPr>
          <w:p w14:paraId="67B473A1" w14:textId="77777777" w:rsidR="00D124E7" w:rsidRDefault="00D124E7">
            <w:pPr>
              <w:adjustRightInd w:val="0"/>
              <w:snapToGrid w:val="0"/>
              <w:jc w:val="center"/>
              <w:rPr>
                <w:sz w:val="24"/>
              </w:rPr>
            </w:pPr>
          </w:p>
        </w:tc>
        <w:tc>
          <w:tcPr>
            <w:tcW w:w="1839" w:type="dxa"/>
            <w:vAlign w:val="center"/>
          </w:tcPr>
          <w:p w14:paraId="10C4E419" w14:textId="77777777" w:rsidR="00D124E7" w:rsidRDefault="00D124E7">
            <w:pPr>
              <w:adjustRightInd w:val="0"/>
              <w:snapToGrid w:val="0"/>
              <w:jc w:val="center"/>
              <w:rPr>
                <w:sz w:val="24"/>
              </w:rPr>
            </w:pPr>
          </w:p>
        </w:tc>
        <w:tc>
          <w:tcPr>
            <w:tcW w:w="2196" w:type="dxa"/>
            <w:vAlign w:val="center"/>
          </w:tcPr>
          <w:p w14:paraId="6C6F492E" w14:textId="77777777" w:rsidR="00D124E7" w:rsidRDefault="00D124E7">
            <w:pPr>
              <w:adjustRightInd w:val="0"/>
              <w:snapToGrid w:val="0"/>
              <w:jc w:val="center"/>
              <w:rPr>
                <w:sz w:val="24"/>
              </w:rPr>
            </w:pPr>
          </w:p>
        </w:tc>
        <w:tc>
          <w:tcPr>
            <w:tcW w:w="872" w:type="dxa"/>
            <w:vAlign w:val="center"/>
          </w:tcPr>
          <w:p w14:paraId="04574919" w14:textId="77777777" w:rsidR="00D124E7" w:rsidRDefault="00D124E7">
            <w:pPr>
              <w:adjustRightInd w:val="0"/>
              <w:snapToGrid w:val="0"/>
              <w:jc w:val="center"/>
              <w:rPr>
                <w:sz w:val="24"/>
              </w:rPr>
            </w:pPr>
          </w:p>
        </w:tc>
      </w:tr>
    </w:tbl>
    <w:p w14:paraId="32C82B5D" w14:textId="77777777" w:rsidR="00D124E7" w:rsidRDefault="00D124E7">
      <w:pPr>
        <w:tabs>
          <w:tab w:val="left" w:pos="1800"/>
          <w:tab w:val="left" w:pos="5580"/>
        </w:tabs>
        <w:jc w:val="left"/>
        <w:rPr>
          <w:sz w:val="24"/>
        </w:rPr>
      </w:pPr>
    </w:p>
    <w:p w14:paraId="44344E40" w14:textId="77777777" w:rsidR="00D124E7" w:rsidRDefault="00044D2D">
      <w:pPr>
        <w:tabs>
          <w:tab w:val="left" w:pos="1800"/>
          <w:tab w:val="left" w:pos="5580"/>
        </w:tabs>
        <w:jc w:val="left"/>
        <w:rPr>
          <w:sz w:val="24"/>
        </w:rPr>
      </w:pPr>
      <w:r>
        <w:rPr>
          <w:sz w:val="24"/>
        </w:rPr>
        <w:t>注：</w:t>
      </w:r>
    </w:p>
    <w:p w14:paraId="25AAC152" w14:textId="77777777" w:rsidR="00D124E7" w:rsidRDefault="00044D2D">
      <w:pPr>
        <w:tabs>
          <w:tab w:val="left" w:pos="1800"/>
          <w:tab w:val="left" w:pos="5580"/>
        </w:tabs>
        <w:jc w:val="left"/>
        <w:rPr>
          <w:sz w:val="24"/>
        </w:rPr>
      </w:pPr>
      <w:r>
        <w:rPr>
          <w:rFonts w:hint="eastAsia"/>
          <w:sz w:val="24"/>
        </w:rPr>
        <w:t>1</w:t>
      </w:r>
      <w:r>
        <w:rPr>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22C738FD" w14:textId="77777777" w:rsidR="00D124E7" w:rsidRDefault="00044D2D">
      <w:pPr>
        <w:tabs>
          <w:tab w:val="left" w:pos="1800"/>
          <w:tab w:val="left" w:pos="5580"/>
        </w:tabs>
        <w:jc w:val="left"/>
        <w:rPr>
          <w:sz w:val="24"/>
        </w:rPr>
      </w:pPr>
      <w:r>
        <w:rPr>
          <w:rFonts w:hint="eastAsia"/>
          <w:sz w:val="24"/>
        </w:rPr>
        <w:t>2</w:t>
      </w:r>
      <w:r>
        <w:rPr>
          <w:sz w:val="24"/>
        </w:rPr>
        <w:t xml:space="preserve">. </w:t>
      </w:r>
      <w:r>
        <w:rPr>
          <w:rFonts w:hint="eastAsia"/>
          <w:sz w:val="24"/>
        </w:rPr>
        <w:t>“偏离情况”列应</w:t>
      </w:r>
      <w:r>
        <w:rPr>
          <w:sz w:val="24"/>
        </w:rPr>
        <w:t>据实</w:t>
      </w:r>
      <w:r>
        <w:rPr>
          <w:rFonts w:hint="eastAsia"/>
          <w:sz w:val="24"/>
        </w:rPr>
        <w:t>填写“正偏离”或“负偏离”。</w:t>
      </w:r>
    </w:p>
    <w:p w14:paraId="4FE1FF5A" w14:textId="77777777" w:rsidR="00D124E7" w:rsidRDefault="00D124E7">
      <w:pPr>
        <w:spacing w:line="360" w:lineRule="auto"/>
        <w:rPr>
          <w:sz w:val="24"/>
          <w:szCs w:val="20"/>
        </w:rPr>
      </w:pPr>
    </w:p>
    <w:p w14:paraId="2C0DF770" w14:textId="77777777" w:rsidR="00D124E7" w:rsidRDefault="00044D2D">
      <w:pPr>
        <w:autoSpaceDE w:val="0"/>
        <w:autoSpaceDN w:val="0"/>
        <w:adjustRightInd w:val="0"/>
        <w:snapToGrid w:val="0"/>
        <w:spacing w:before="25" w:after="25" w:line="360" w:lineRule="auto"/>
        <w:rPr>
          <w:sz w:val="24"/>
          <w:lang w:val="zh-CN"/>
        </w:rPr>
      </w:pPr>
      <w:r>
        <w:rPr>
          <w:sz w:val="24"/>
          <w:lang w:val="zh-CN"/>
        </w:rPr>
        <w:t xml:space="preserve">                      </w:t>
      </w:r>
    </w:p>
    <w:p w14:paraId="2EDA5210" w14:textId="77777777" w:rsidR="00D124E7" w:rsidRDefault="00044D2D">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088B0981" w14:textId="77777777" w:rsidR="00D124E7" w:rsidRDefault="00044D2D">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8F85D99" w14:textId="180B1072" w:rsidR="00D124E7" w:rsidRDefault="00044D2D">
      <w:pPr>
        <w:spacing w:line="360" w:lineRule="auto"/>
        <w:outlineLvl w:val="2"/>
        <w:rPr>
          <w:sz w:val="24"/>
          <w:szCs w:val="20"/>
        </w:rPr>
      </w:pPr>
      <w:r>
        <w:rPr>
          <w:sz w:val="24"/>
          <w:szCs w:val="20"/>
        </w:rPr>
        <w:br w:type="page"/>
      </w:r>
      <w:r w:rsidR="00FF57B1">
        <w:rPr>
          <w:sz w:val="24"/>
          <w:szCs w:val="20"/>
        </w:rPr>
        <w:lastRenderedPageBreak/>
        <w:t>6</w:t>
      </w:r>
      <w:r>
        <w:rPr>
          <w:sz w:val="24"/>
          <w:szCs w:val="20"/>
        </w:rPr>
        <w:t xml:space="preserve">  </w:t>
      </w:r>
      <w:bookmarkEnd w:id="916"/>
      <w:bookmarkEnd w:id="917"/>
      <w:bookmarkEnd w:id="918"/>
      <w:bookmarkEnd w:id="919"/>
      <w:bookmarkEnd w:id="920"/>
      <w:bookmarkEnd w:id="921"/>
      <w:bookmarkEnd w:id="922"/>
      <w:bookmarkEnd w:id="923"/>
      <w:bookmarkEnd w:id="924"/>
      <w:bookmarkEnd w:id="925"/>
      <w:bookmarkEnd w:id="926"/>
      <w:bookmarkEnd w:id="927"/>
      <w:bookmarkEnd w:id="928"/>
      <w:r>
        <w:rPr>
          <w:sz w:val="24"/>
          <w:szCs w:val="20"/>
        </w:rPr>
        <w:t>采购需求偏离表（实质性格式）</w:t>
      </w:r>
    </w:p>
    <w:p w14:paraId="4B2B9837" w14:textId="77777777" w:rsidR="00D124E7" w:rsidRDefault="00044D2D">
      <w:pPr>
        <w:autoSpaceDE w:val="0"/>
        <w:autoSpaceDN w:val="0"/>
        <w:adjustRightInd w:val="0"/>
        <w:spacing w:line="360" w:lineRule="auto"/>
        <w:jc w:val="center"/>
        <w:rPr>
          <w:b/>
          <w:sz w:val="36"/>
          <w:szCs w:val="36"/>
        </w:rPr>
      </w:pPr>
      <w:r>
        <w:rPr>
          <w:rFonts w:hint="eastAsia"/>
          <w:b/>
          <w:sz w:val="36"/>
          <w:szCs w:val="36"/>
        </w:rPr>
        <w:t>采购需求偏离表</w:t>
      </w:r>
    </w:p>
    <w:p w14:paraId="30B72974" w14:textId="77777777" w:rsidR="00044D2D" w:rsidRDefault="00044D2D" w:rsidP="00410E1D">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p w14:paraId="7DBE131D" w14:textId="77777777" w:rsidR="00044D2D" w:rsidRPr="00044D2D" w:rsidRDefault="00044D2D" w:rsidP="00044D2D">
      <w:pPr>
        <w:tabs>
          <w:tab w:val="left" w:pos="1800"/>
          <w:tab w:val="left" w:pos="5580"/>
        </w:tabs>
        <w:spacing w:line="360" w:lineRule="auto"/>
        <w:ind w:firstLineChars="100" w:firstLine="240"/>
        <w:jc w:val="left"/>
        <w:rPr>
          <w:sz w:val="24"/>
        </w:rPr>
      </w:pPr>
      <w:r w:rsidRPr="00044D2D">
        <w:rPr>
          <w:rFonts w:hint="eastAsia"/>
          <w:sz w:val="24"/>
        </w:rPr>
        <w:t>分包编号：</w:t>
      </w:r>
      <w:r w:rsidRPr="00044D2D">
        <w:rPr>
          <w:rFonts w:hint="eastAsia"/>
          <w:sz w:val="24"/>
          <w:u w:val="single"/>
        </w:rPr>
        <w:t xml:space="preserve"> </w:t>
      </w:r>
      <w:r w:rsidRPr="00044D2D">
        <w:rPr>
          <w:sz w:val="24"/>
          <w:u w:val="single"/>
        </w:rPr>
        <w:t xml:space="preserve">                     </w:t>
      </w:r>
      <w:r>
        <w:rPr>
          <w:sz w:val="24"/>
        </w:rPr>
        <w:t xml:space="preserve">    </w:t>
      </w:r>
      <w:r>
        <w:rPr>
          <w:rFonts w:hint="eastAsia"/>
          <w:sz w:val="24"/>
        </w:rPr>
        <w:t>分包名称：</w:t>
      </w:r>
      <w:r w:rsidRPr="00044D2D">
        <w:rPr>
          <w:rFonts w:hint="eastAsia"/>
          <w:sz w:val="24"/>
          <w:u w:val="single"/>
        </w:rPr>
        <w:t xml:space="preserve"> </w:t>
      </w:r>
      <w:r w:rsidRPr="00044D2D">
        <w:rPr>
          <w:sz w:val="24"/>
          <w:u w:val="single"/>
        </w:rPr>
        <w:t xml:space="preserve">            </w:t>
      </w:r>
      <w:r>
        <w:rPr>
          <w:sz w:val="24"/>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D124E7" w14:paraId="2597F332" w14:textId="77777777">
        <w:trPr>
          <w:trHeight w:val="1053"/>
          <w:jc w:val="center"/>
        </w:trPr>
        <w:tc>
          <w:tcPr>
            <w:tcW w:w="775" w:type="dxa"/>
            <w:vAlign w:val="center"/>
          </w:tcPr>
          <w:p w14:paraId="2DD7B24D" w14:textId="77777777" w:rsidR="00D124E7" w:rsidRDefault="00044D2D">
            <w:pPr>
              <w:adjustRightInd w:val="0"/>
              <w:snapToGrid w:val="0"/>
              <w:jc w:val="center"/>
              <w:rPr>
                <w:sz w:val="24"/>
              </w:rPr>
            </w:pPr>
            <w:r>
              <w:rPr>
                <w:sz w:val="24"/>
              </w:rPr>
              <w:t>序号</w:t>
            </w:r>
          </w:p>
        </w:tc>
        <w:tc>
          <w:tcPr>
            <w:tcW w:w="1482" w:type="dxa"/>
            <w:vAlign w:val="center"/>
          </w:tcPr>
          <w:p w14:paraId="46E002CC" w14:textId="77777777" w:rsidR="00D124E7" w:rsidRDefault="00044D2D">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14:paraId="1AD8293F" w14:textId="77777777" w:rsidR="00D124E7" w:rsidRDefault="00044D2D">
            <w:pPr>
              <w:adjustRightInd w:val="0"/>
              <w:snapToGrid w:val="0"/>
              <w:jc w:val="center"/>
              <w:rPr>
                <w:sz w:val="24"/>
              </w:rPr>
            </w:pPr>
            <w:r>
              <w:rPr>
                <w:sz w:val="24"/>
              </w:rPr>
              <w:t>招标文件要求</w:t>
            </w:r>
          </w:p>
        </w:tc>
        <w:tc>
          <w:tcPr>
            <w:tcW w:w="2126" w:type="dxa"/>
            <w:vAlign w:val="center"/>
          </w:tcPr>
          <w:p w14:paraId="71B32742" w14:textId="77777777" w:rsidR="00D124E7" w:rsidRDefault="00044D2D">
            <w:pPr>
              <w:adjustRightInd w:val="0"/>
              <w:snapToGrid w:val="0"/>
              <w:jc w:val="center"/>
              <w:rPr>
                <w:sz w:val="24"/>
              </w:rPr>
            </w:pPr>
            <w:r>
              <w:rPr>
                <w:sz w:val="24"/>
              </w:rPr>
              <w:t>投标响应内容</w:t>
            </w:r>
          </w:p>
        </w:tc>
        <w:tc>
          <w:tcPr>
            <w:tcW w:w="1875" w:type="dxa"/>
            <w:vAlign w:val="center"/>
          </w:tcPr>
          <w:p w14:paraId="00F5F2DC" w14:textId="77777777" w:rsidR="00D124E7" w:rsidRDefault="00044D2D">
            <w:pPr>
              <w:adjustRightInd w:val="0"/>
              <w:snapToGrid w:val="0"/>
              <w:jc w:val="center"/>
              <w:rPr>
                <w:sz w:val="24"/>
              </w:rPr>
            </w:pPr>
            <w:r>
              <w:rPr>
                <w:sz w:val="24"/>
              </w:rPr>
              <w:t>偏离情况</w:t>
            </w:r>
          </w:p>
        </w:tc>
        <w:tc>
          <w:tcPr>
            <w:tcW w:w="1009" w:type="dxa"/>
            <w:vAlign w:val="center"/>
          </w:tcPr>
          <w:p w14:paraId="76729A57" w14:textId="77777777" w:rsidR="00D124E7" w:rsidRDefault="00044D2D">
            <w:pPr>
              <w:adjustRightInd w:val="0"/>
              <w:snapToGrid w:val="0"/>
              <w:jc w:val="center"/>
              <w:rPr>
                <w:sz w:val="24"/>
              </w:rPr>
            </w:pPr>
            <w:r>
              <w:rPr>
                <w:sz w:val="24"/>
              </w:rPr>
              <w:t>说明</w:t>
            </w:r>
          </w:p>
        </w:tc>
      </w:tr>
      <w:tr w:rsidR="00D124E7" w14:paraId="3A59F04B" w14:textId="77777777">
        <w:trPr>
          <w:trHeight w:val="930"/>
          <w:jc w:val="center"/>
        </w:trPr>
        <w:tc>
          <w:tcPr>
            <w:tcW w:w="775" w:type="dxa"/>
            <w:vAlign w:val="center"/>
          </w:tcPr>
          <w:p w14:paraId="51598048" w14:textId="77777777" w:rsidR="00D124E7" w:rsidRDefault="00D124E7">
            <w:pPr>
              <w:adjustRightInd w:val="0"/>
              <w:snapToGrid w:val="0"/>
              <w:jc w:val="center"/>
              <w:rPr>
                <w:sz w:val="24"/>
              </w:rPr>
            </w:pPr>
          </w:p>
        </w:tc>
        <w:tc>
          <w:tcPr>
            <w:tcW w:w="1482" w:type="dxa"/>
            <w:vAlign w:val="center"/>
          </w:tcPr>
          <w:p w14:paraId="719B300E" w14:textId="77777777" w:rsidR="00D124E7" w:rsidRDefault="00D124E7">
            <w:pPr>
              <w:adjustRightInd w:val="0"/>
              <w:snapToGrid w:val="0"/>
              <w:jc w:val="center"/>
              <w:rPr>
                <w:sz w:val="24"/>
              </w:rPr>
            </w:pPr>
          </w:p>
        </w:tc>
        <w:tc>
          <w:tcPr>
            <w:tcW w:w="2384" w:type="dxa"/>
            <w:vAlign w:val="center"/>
          </w:tcPr>
          <w:p w14:paraId="698F8A7C" w14:textId="77777777" w:rsidR="00D124E7" w:rsidRDefault="00D124E7">
            <w:pPr>
              <w:adjustRightInd w:val="0"/>
              <w:snapToGrid w:val="0"/>
              <w:jc w:val="center"/>
              <w:rPr>
                <w:sz w:val="24"/>
              </w:rPr>
            </w:pPr>
          </w:p>
        </w:tc>
        <w:tc>
          <w:tcPr>
            <w:tcW w:w="2126" w:type="dxa"/>
            <w:vAlign w:val="center"/>
          </w:tcPr>
          <w:p w14:paraId="42C0AB8F" w14:textId="77777777" w:rsidR="00D124E7" w:rsidRDefault="00D124E7">
            <w:pPr>
              <w:adjustRightInd w:val="0"/>
              <w:snapToGrid w:val="0"/>
              <w:jc w:val="center"/>
              <w:rPr>
                <w:sz w:val="24"/>
              </w:rPr>
            </w:pPr>
          </w:p>
        </w:tc>
        <w:tc>
          <w:tcPr>
            <w:tcW w:w="1875" w:type="dxa"/>
            <w:vAlign w:val="center"/>
          </w:tcPr>
          <w:p w14:paraId="74827818" w14:textId="77777777" w:rsidR="00D124E7" w:rsidRDefault="00D124E7">
            <w:pPr>
              <w:adjustRightInd w:val="0"/>
              <w:snapToGrid w:val="0"/>
              <w:jc w:val="center"/>
              <w:rPr>
                <w:sz w:val="24"/>
              </w:rPr>
            </w:pPr>
          </w:p>
        </w:tc>
        <w:tc>
          <w:tcPr>
            <w:tcW w:w="1009" w:type="dxa"/>
            <w:vAlign w:val="center"/>
          </w:tcPr>
          <w:p w14:paraId="4C46272E" w14:textId="77777777" w:rsidR="00D124E7" w:rsidRDefault="00D124E7">
            <w:pPr>
              <w:adjustRightInd w:val="0"/>
              <w:snapToGrid w:val="0"/>
              <w:jc w:val="center"/>
              <w:rPr>
                <w:sz w:val="24"/>
              </w:rPr>
            </w:pPr>
          </w:p>
        </w:tc>
      </w:tr>
      <w:tr w:rsidR="00D124E7" w14:paraId="0FAEEDD1" w14:textId="77777777">
        <w:trPr>
          <w:trHeight w:val="930"/>
          <w:jc w:val="center"/>
        </w:trPr>
        <w:tc>
          <w:tcPr>
            <w:tcW w:w="775" w:type="dxa"/>
            <w:vAlign w:val="center"/>
          </w:tcPr>
          <w:p w14:paraId="27644C42" w14:textId="77777777" w:rsidR="00D124E7" w:rsidRDefault="00D124E7">
            <w:pPr>
              <w:adjustRightInd w:val="0"/>
              <w:snapToGrid w:val="0"/>
              <w:jc w:val="center"/>
              <w:rPr>
                <w:sz w:val="24"/>
              </w:rPr>
            </w:pPr>
          </w:p>
        </w:tc>
        <w:tc>
          <w:tcPr>
            <w:tcW w:w="1482" w:type="dxa"/>
            <w:vAlign w:val="center"/>
          </w:tcPr>
          <w:p w14:paraId="4DCE3FBD" w14:textId="77777777" w:rsidR="00D124E7" w:rsidRDefault="00D124E7">
            <w:pPr>
              <w:adjustRightInd w:val="0"/>
              <w:snapToGrid w:val="0"/>
              <w:jc w:val="center"/>
              <w:rPr>
                <w:sz w:val="24"/>
              </w:rPr>
            </w:pPr>
          </w:p>
        </w:tc>
        <w:tc>
          <w:tcPr>
            <w:tcW w:w="2384" w:type="dxa"/>
            <w:vAlign w:val="center"/>
          </w:tcPr>
          <w:p w14:paraId="7C70259A" w14:textId="77777777" w:rsidR="00D124E7" w:rsidRDefault="00D124E7">
            <w:pPr>
              <w:adjustRightInd w:val="0"/>
              <w:snapToGrid w:val="0"/>
              <w:jc w:val="center"/>
              <w:rPr>
                <w:sz w:val="24"/>
              </w:rPr>
            </w:pPr>
          </w:p>
        </w:tc>
        <w:tc>
          <w:tcPr>
            <w:tcW w:w="2126" w:type="dxa"/>
            <w:vAlign w:val="center"/>
          </w:tcPr>
          <w:p w14:paraId="755F6D05" w14:textId="77777777" w:rsidR="00D124E7" w:rsidRDefault="00D124E7">
            <w:pPr>
              <w:adjustRightInd w:val="0"/>
              <w:snapToGrid w:val="0"/>
              <w:jc w:val="center"/>
              <w:rPr>
                <w:sz w:val="24"/>
              </w:rPr>
            </w:pPr>
          </w:p>
        </w:tc>
        <w:tc>
          <w:tcPr>
            <w:tcW w:w="1875" w:type="dxa"/>
            <w:vAlign w:val="center"/>
          </w:tcPr>
          <w:p w14:paraId="68E63E31" w14:textId="77777777" w:rsidR="00D124E7" w:rsidRDefault="00D124E7">
            <w:pPr>
              <w:adjustRightInd w:val="0"/>
              <w:snapToGrid w:val="0"/>
              <w:jc w:val="center"/>
              <w:rPr>
                <w:sz w:val="24"/>
              </w:rPr>
            </w:pPr>
          </w:p>
        </w:tc>
        <w:tc>
          <w:tcPr>
            <w:tcW w:w="1009" w:type="dxa"/>
            <w:vAlign w:val="center"/>
          </w:tcPr>
          <w:p w14:paraId="63ECD4DC" w14:textId="77777777" w:rsidR="00D124E7" w:rsidRDefault="00D124E7">
            <w:pPr>
              <w:adjustRightInd w:val="0"/>
              <w:snapToGrid w:val="0"/>
              <w:jc w:val="center"/>
              <w:rPr>
                <w:sz w:val="24"/>
              </w:rPr>
            </w:pPr>
          </w:p>
        </w:tc>
      </w:tr>
      <w:tr w:rsidR="00D124E7" w14:paraId="52699797" w14:textId="77777777">
        <w:trPr>
          <w:trHeight w:val="930"/>
          <w:jc w:val="center"/>
        </w:trPr>
        <w:tc>
          <w:tcPr>
            <w:tcW w:w="775" w:type="dxa"/>
            <w:vAlign w:val="center"/>
          </w:tcPr>
          <w:p w14:paraId="44E62200" w14:textId="77777777" w:rsidR="00D124E7" w:rsidRDefault="00D124E7">
            <w:pPr>
              <w:adjustRightInd w:val="0"/>
              <w:snapToGrid w:val="0"/>
              <w:jc w:val="center"/>
              <w:rPr>
                <w:sz w:val="24"/>
              </w:rPr>
            </w:pPr>
          </w:p>
        </w:tc>
        <w:tc>
          <w:tcPr>
            <w:tcW w:w="1482" w:type="dxa"/>
            <w:vAlign w:val="center"/>
          </w:tcPr>
          <w:p w14:paraId="4BB320E2" w14:textId="77777777" w:rsidR="00D124E7" w:rsidRDefault="00D124E7">
            <w:pPr>
              <w:adjustRightInd w:val="0"/>
              <w:snapToGrid w:val="0"/>
              <w:jc w:val="center"/>
              <w:rPr>
                <w:sz w:val="24"/>
              </w:rPr>
            </w:pPr>
          </w:p>
        </w:tc>
        <w:tc>
          <w:tcPr>
            <w:tcW w:w="2384" w:type="dxa"/>
            <w:vAlign w:val="center"/>
          </w:tcPr>
          <w:p w14:paraId="3201517F" w14:textId="77777777" w:rsidR="00D124E7" w:rsidRDefault="00D124E7">
            <w:pPr>
              <w:adjustRightInd w:val="0"/>
              <w:snapToGrid w:val="0"/>
              <w:jc w:val="center"/>
              <w:rPr>
                <w:sz w:val="24"/>
              </w:rPr>
            </w:pPr>
          </w:p>
        </w:tc>
        <w:tc>
          <w:tcPr>
            <w:tcW w:w="2126" w:type="dxa"/>
            <w:vAlign w:val="center"/>
          </w:tcPr>
          <w:p w14:paraId="77A05557" w14:textId="77777777" w:rsidR="00D124E7" w:rsidRDefault="00D124E7">
            <w:pPr>
              <w:adjustRightInd w:val="0"/>
              <w:snapToGrid w:val="0"/>
              <w:jc w:val="center"/>
              <w:rPr>
                <w:sz w:val="24"/>
              </w:rPr>
            </w:pPr>
          </w:p>
        </w:tc>
        <w:tc>
          <w:tcPr>
            <w:tcW w:w="1875" w:type="dxa"/>
            <w:vAlign w:val="center"/>
          </w:tcPr>
          <w:p w14:paraId="5CF6F37F" w14:textId="77777777" w:rsidR="00D124E7" w:rsidRDefault="00D124E7">
            <w:pPr>
              <w:adjustRightInd w:val="0"/>
              <w:snapToGrid w:val="0"/>
              <w:jc w:val="center"/>
              <w:rPr>
                <w:sz w:val="24"/>
              </w:rPr>
            </w:pPr>
          </w:p>
        </w:tc>
        <w:tc>
          <w:tcPr>
            <w:tcW w:w="1009" w:type="dxa"/>
            <w:vAlign w:val="center"/>
          </w:tcPr>
          <w:p w14:paraId="08E849F3" w14:textId="77777777" w:rsidR="00D124E7" w:rsidRDefault="00D124E7">
            <w:pPr>
              <w:adjustRightInd w:val="0"/>
              <w:snapToGrid w:val="0"/>
              <w:jc w:val="center"/>
              <w:rPr>
                <w:sz w:val="24"/>
              </w:rPr>
            </w:pPr>
          </w:p>
        </w:tc>
      </w:tr>
      <w:tr w:rsidR="00D124E7" w14:paraId="4F3470B2" w14:textId="77777777">
        <w:trPr>
          <w:trHeight w:val="930"/>
          <w:jc w:val="center"/>
        </w:trPr>
        <w:tc>
          <w:tcPr>
            <w:tcW w:w="775" w:type="dxa"/>
            <w:vAlign w:val="center"/>
          </w:tcPr>
          <w:p w14:paraId="37E94B0E" w14:textId="77777777" w:rsidR="00D124E7" w:rsidRDefault="00D124E7">
            <w:pPr>
              <w:adjustRightInd w:val="0"/>
              <w:snapToGrid w:val="0"/>
              <w:jc w:val="center"/>
              <w:rPr>
                <w:sz w:val="24"/>
              </w:rPr>
            </w:pPr>
          </w:p>
        </w:tc>
        <w:tc>
          <w:tcPr>
            <w:tcW w:w="1482" w:type="dxa"/>
            <w:vAlign w:val="center"/>
          </w:tcPr>
          <w:p w14:paraId="0BF131B4" w14:textId="77777777" w:rsidR="00D124E7" w:rsidRDefault="00D124E7">
            <w:pPr>
              <w:adjustRightInd w:val="0"/>
              <w:snapToGrid w:val="0"/>
              <w:jc w:val="center"/>
              <w:rPr>
                <w:sz w:val="24"/>
              </w:rPr>
            </w:pPr>
          </w:p>
        </w:tc>
        <w:tc>
          <w:tcPr>
            <w:tcW w:w="2384" w:type="dxa"/>
            <w:vAlign w:val="center"/>
          </w:tcPr>
          <w:p w14:paraId="3F0C8328" w14:textId="77777777" w:rsidR="00D124E7" w:rsidRDefault="00D124E7">
            <w:pPr>
              <w:adjustRightInd w:val="0"/>
              <w:snapToGrid w:val="0"/>
              <w:jc w:val="center"/>
              <w:rPr>
                <w:sz w:val="24"/>
              </w:rPr>
            </w:pPr>
          </w:p>
        </w:tc>
        <w:tc>
          <w:tcPr>
            <w:tcW w:w="2126" w:type="dxa"/>
            <w:vAlign w:val="center"/>
          </w:tcPr>
          <w:p w14:paraId="5E107B48" w14:textId="77777777" w:rsidR="00D124E7" w:rsidRDefault="00D124E7">
            <w:pPr>
              <w:adjustRightInd w:val="0"/>
              <w:snapToGrid w:val="0"/>
              <w:jc w:val="center"/>
              <w:rPr>
                <w:sz w:val="24"/>
              </w:rPr>
            </w:pPr>
          </w:p>
        </w:tc>
        <w:tc>
          <w:tcPr>
            <w:tcW w:w="1875" w:type="dxa"/>
            <w:vAlign w:val="center"/>
          </w:tcPr>
          <w:p w14:paraId="39566C9F" w14:textId="77777777" w:rsidR="00D124E7" w:rsidRDefault="00D124E7">
            <w:pPr>
              <w:adjustRightInd w:val="0"/>
              <w:snapToGrid w:val="0"/>
              <w:jc w:val="center"/>
              <w:rPr>
                <w:sz w:val="24"/>
              </w:rPr>
            </w:pPr>
          </w:p>
        </w:tc>
        <w:tc>
          <w:tcPr>
            <w:tcW w:w="1009" w:type="dxa"/>
            <w:vAlign w:val="center"/>
          </w:tcPr>
          <w:p w14:paraId="4391E614" w14:textId="77777777" w:rsidR="00D124E7" w:rsidRDefault="00D124E7">
            <w:pPr>
              <w:adjustRightInd w:val="0"/>
              <w:snapToGrid w:val="0"/>
              <w:jc w:val="center"/>
              <w:rPr>
                <w:sz w:val="24"/>
              </w:rPr>
            </w:pPr>
          </w:p>
        </w:tc>
      </w:tr>
      <w:tr w:rsidR="00D124E7" w14:paraId="6D646DC7" w14:textId="77777777">
        <w:trPr>
          <w:trHeight w:val="930"/>
          <w:jc w:val="center"/>
        </w:trPr>
        <w:tc>
          <w:tcPr>
            <w:tcW w:w="775" w:type="dxa"/>
            <w:vAlign w:val="center"/>
          </w:tcPr>
          <w:p w14:paraId="29D437EE" w14:textId="77777777" w:rsidR="00D124E7" w:rsidRDefault="00D124E7">
            <w:pPr>
              <w:adjustRightInd w:val="0"/>
              <w:snapToGrid w:val="0"/>
              <w:jc w:val="center"/>
              <w:rPr>
                <w:sz w:val="24"/>
              </w:rPr>
            </w:pPr>
          </w:p>
        </w:tc>
        <w:tc>
          <w:tcPr>
            <w:tcW w:w="1482" w:type="dxa"/>
            <w:vAlign w:val="center"/>
          </w:tcPr>
          <w:p w14:paraId="4D726214" w14:textId="77777777" w:rsidR="00D124E7" w:rsidRDefault="00D124E7">
            <w:pPr>
              <w:adjustRightInd w:val="0"/>
              <w:snapToGrid w:val="0"/>
              <w:jc w:val="center"/>
              <w:rPr>
                <w:sz w:val="24"/>
              </w:rPr>
            </w:pPr>
          </w:p>
        </w:tc>
        <w:tc>
          <w:tcPr>
            <w:tcW w:w="2384" w:type="dxa"/>
            <w:vAlign w:val="center"/>
          </w:tcPr>
          <w:p w14:paraId="38297115" w14:textId="77777777" w:rsidR="00D124E7" w:rsidRDefault="00D124E7">
            <w:pPr>
              <w:adjustRightInd w:val="0"/>
              <w:snapToGrid w:val="0"/>
              <w:jc w:val="center"/>
              <w:rPr>
                <w:sz w:val="24"/>
              </w:rPr>
            </w:pPr>
          </w:p>
        </w:tc>
        <w:tc>
          <w:tcPr>
            <w:tcW w:w="2126" w:type="dxa"/>
            <w:vAlign w:val="center"/>
          </w:tcPr>
          <w:p w14:paraId="28E407F9" w14:textId="77777777" w:rsidR="00D124E7" w:rsidRDefault="00D124E7">
            <w:pPr>
              <w:adjustRightInd w:val="0"/>
              <w:snapToGrid w:val="0"/>
              <w:jc w:val="center"/>
              <w:rPr>
                <w:sz w:val="24"/>
              </w:rPr>
            </w:pPr>
          </w:p>
        </w:tc>
        <w:tc>
          <w:tcPr>
            <w:tcW w:w="1875" w:type="dxa"/>
            <w:vAlign w:val="center"/>
          </w:tcPr>
          <w:p w14:paraId="4F12B106" w14:textId="77777777" w:rsidR="00D124E7" w:rsidRDefault="00D124E7">
            <w:pPr>
              <w:adjustRightInd w:val="0"/>
              <w:snapToGrid w:val="0"/>
              <w:jc w:val="center"/>
              <w:rPr>
                <w:sz w:val="24"/>
              </w:rPr>
            </w:pPr>
          </w:p>
        </w:tc>
        <w:tc>
          <w:tcPr>
            <w:tcW w:w="1009" w:type="dxa"/>
            <w:vAlign w:val="center"/>
          </w:tcPr>
          <w:p w14:paraId="1B1E1DA8" w14:textId="77777777" w:rsidR="00D124E7" w:rsidRDefault="00D124E7">
            <w:pPr>
              <w:adjustRightInd w:val="0"/>
              <w:snapToGrid w:val="0"/>
              <w:jc w:val="center"/>
              <w:rPr>
                <w:sz w:val="24"/>
              </w:rPr>
            </w:pPr>
          </w:p>
        </w:tc>
      </w:tr>
      <w:tr w:rsidR="00D124E7" w14:paraId="619FB697" w14:textId="77777777">
        <w:trPr>
          <w:trHeight w:val="930"/>
          <w:jc w:val="center"/>
        </w:trPr>
        <w:tc>
          <w:tcPr>
            <w:tcW w:w="775" w:type="dxa"/>
            <w:vAlign w:val="center"/>
          </w:tcPr>
          <w:p w14:paraId="40D44A87" w14:textId="77777777" w:rsidR="00D124E7" w:rsidRDefault="00D124E7">
            <w:pPr>
              <w:adjustRightInd w:val="0"/>
              <w:snapToGrid w:val="0"/>
              <w:jc w:val="center"/>
              <w:rPr>
                <w:sz w:val="24"/>
              </w:rPr>
            </w:pPr>
          </w:p>
        </w:tc>
        <w:tc>
          <w:tcPr>
            <w:tcW w:w="1482" w:type="dxa"/>
            <w:vAlign w:val="center"/>
          </w:tcPr>
          <w:p w14:paraId="2B3BF1CA" w14:textId="77777777" w:rsidR="00D124E7" w:rsidRDefault="00D124E7">
            <w:pPr>
              <w:adjustRightInd w:val="0"/>
              <w:snapToGrid w:val="0"/>
              <w:jc w:val="center"/>
              <w:rPr>
                <w:sz w:val="24"/>
              </w:rPr>
            </w:pPr>
          </w:p>
        </w:tc>
        <w:tc>
          <w:tcPr>
            <w:tcW w:w="2384" w:type="dxa"/>
            <w:vAlign w:val="center"/>
          </w:tcPr>
          <w:p w14:paraId="35B79692" w14:textId="77777777" w:rsidR="00D124E7" w:rsidRDefault="00D124E7">
            <w:pPr>
              <w:adjustRightInd w:val="0"/>
              <w:snapToGrid w:val="0"/>
              <w:jc w:val="center"/>
              <w:rPr>
                <w:sz w:val="24"/>
              </w:rPr>
            </w:pPr>
          </w:p>
        </w:tc>
        <w:tc>
          <w:tcPr>
            <w:tcW w:w="2126" w:type="dxa"/>
            <w:vAlign w:val="center"/>
          </w:tcPr>
          <w:p w14:paraId="5F181DC1" w14:textId="77777777" w:rsidR="00D124E7" w:rsidRDefault="00D124E7">
            <w:pPr>
              <w:adjustRightInd w:val="0"/>
              <w:snapToGrid w:val="0"/>
              <w:jc w:val="center"/>
              <w:rPr>
                <w:sz w:val="24"/>
              </w:rPr>
            </w:pPr>
          </w:p>
        </w:tc>
        <w:tc>
          <w:tcPr>
            <w:tcW w:w="1875" w:type="dxa"/>
            <w:vAlign w:val="center"/>
          </w:tcPr>
          <w:p w14:paraId="3B3A503A" w14:textId="77777777" w:rsidR="00D124E7" w:rsidRDefault="00D124E7">
            <w:pPr>
              <w:adjustRightInd w:val="0"/>
              <w:snapToGrid w:val="0"/>
              <w:jc w:val="center"/>
              <w:rPr>
                <w:sz w:val="24"/>
              </w:rPr>
            </w:pPr>
          </w:p>
        </w:tc>
        <w:tc>
          <w:tcPr>
            <w:tcW w:w="1009" w:type="dxa"/>
            <w:vAlign w:val="center"/>
          </w:tcPr>
          <w:p w14:paraId="4724961D" w14:textId="77777777" w:rsidR="00D124E7" w:rsidRDefault="00D124E7">
            <w:pPr>
              <w:adjustRightInd w:val="0"/>
              <w:snapToGrid w:val="0"/>
              <w:jc w:val="center"/>
              <w:rPr>
                <w:sz w:val="24"/>
              </w:rPr>
            </w:pPr>
          </w:p>
        </w:tc>
      </w:tr>
    </w:tbl>
    <w:p w14:paraId="472CB9D0" w14:textId="77777777" w:rsidR="00D124E7" w:rsidRDefault="00D124E7">
      <w:pPr>
        <w:tabs>
          <w:tab w:val="left" w:pos="1800"/>
          <w:tab w:val="left" w:pos="5580"/>
        </w:tabs>
        <w:spacing w:line="360" w:lineRule="auto"/>
        <w:ind w:firstLineChars="150" w:firstLine="360"/>
        <w:jc w:val="left"/>
        <w:rPr>
          <w:sz w:val="24"/>
          <w:u w:val="single"/>
        </w:rPr>
      </w:pPr>
    </w:p>
    <w:p w14:paraId="19E13D2D" w14:textId="77777777" w:rsidR="00D124E7" w:rsidRDefault="00D124E7">
      <w:pPr>
        <w:tabs>
          <w:tab w:val="left" w:pos="1800"/>
          <w:tab w:val="left" w:pos="5580"/>
        </w:tabs>
        <w:spacing w:line="360" w:lineRule="auto"/>
        <w:ind w:firstLineChars="150" w:firstLine="360"/>
        <w:jc w:val="left"/>
        <w:rPr>
          <w:sz w:val="24"/>
          <w:u w:val="single"/>
        </w:rPr>
      </w:pPr>
    </w:p>
    <w:p w14:paraId="70F4AE4D" w14:textId="77777777" w:rsidR="00D124E7" w:rsidRDefault="00044D2D">
      <w:pPr>
        <w:tabs>
          <w:tab w:val="left" w:pos="1800"/>
          <w:tab w:val="left" w:pos="5580"/>
        </w:tabs>
        <w:jc w:val="left"/>
        <w:rPr>
          <w:sz w:val="24"/>
        </w:rPr>
      </w:pPr>
      <w:r>
        <w:rPr>
          <w:sz w:val="24"/>
        </w:rPr>
        <w:t>注：</w:t>
      </w:r>
    </w:p>
    <w:p w14:paraId="75CFC0B2" w14:textId="77777777" w:rsidR="00D124E7" w:rsidRDefault="00044D2D">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3E206F44" w14:textId="77777777" w:rsidR="00D124E7" w:rsidRDefault="00044D2D">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填写“正偏离”或“负偏离”或“无偏离”。</w:t>
      </w:r>
    </w:p>
    <w:p w14:paraId="7D594E41" w14:textId="77777777" w:rsidR="00D124E7" w:rsidRDefault="00D124E7">
      <w:pPr>
        <w:tabs>
          <w:tab w:val="left" w:pos="1800"/>
          <w:tab w:val="left" w:pos="5580"/>
        </w:tabs>
        <w:jc w:val="left"/>
        <w:rPr>
          <w:sz w:val="24"/>
        </w:rPr>
      </w:pPr>
    </w:p>
    <w:p w14:paraId="661C098C" w14:textId="77777777" w:rsidR="00D124E7" w:rsidRDefault="00D124E7">
      <w:pPr>
        <w:tabs>
          <w:tab w:val="left" w:pos="1800"/>
          <w:tab w:val="left" w:pos="5580"/>
        </w:tabs>
        <w:jc w:val="left"/>
        <w:rPr>
          <w:sz w:val="24"/>
        </w:rPr>
      </w:pPr>
    </w:p>
    <w:p w14:paraId="5CA73C77" w14:textId="77777777" w:rsidR="00D124E7" w:rsidRDefault="00D124E7">
      <w:pPr>
        <w:rPr>
          <w:sz w:val="24"/>
          <w:szCs w:val="20"/>
        </w:rPr>
      </w:pPr>
    </w:p>
    <w:p w14:paraId="16C77DB2" w14:textId="77777777" w:rsidR="00D124E7" w:rsidRDefault="00044D2D">
      <w:pPr>
        <w:autoSpaceDE w:val="0"/>
        <w:autoSpaceDN w:val="0"/>
        <w:adjustRightInd w:val="0"/>
        <w:snapToGrid w:val="0"/>
        <w:spacing w:before="25" w:after="25" w:line="360" w:lineRule="auto"/>
        <w:rPr>
          <w:sz w:val="24"/>
          <w:lang w:val="zh-CN"/>
        </w:rPr>
      </w:pPr>
      <w:r>
        <w:rPr>
          <w:sz w:val="24"/>
          <w:lang w:val="zh-CN"/>
        </w:rPr>
        <w:t xml:space="preserve">                  </w:t>
      </w:r>
    </w:p>
    <w:p w14:paraId="7E2DCEAE" w14:textId="77777777" w:rsidR="00D124E7" w:rsidRDefault="00044D2D">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3E5EF22E" w14:textId="12A9B66B" w:rsidR="00FF57B1" w:rsidRDefault="00044D2D">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13C7E2E4" w14:textId="77777777" w:rsidR="00FF57B1" w:rsidRDefault="00FF57B1">
      <w:pPr>
        <w:widowControl/>
        <w:jc w:val="left"/>
        <w:rPr>
          <w:sz w:val="24"/>
          <w:szCs w:val="20"/>
        </w:rPr>
      </w:pPr>
      <w:r>
        <w:rPr>
          <w:sz w:val="24"/>
          <w:szCs w:val="20"/>
        </w:rPr>
        <w:br w:type="page"/>
      </w:r>
    </w:p>
    <w:p w14:paraId="2AB4D94A" w14:textId="1E2B534B" w:rsidR="00FF57B1" w:rsidRPr="00AF73F3" w:rsidRDefault="00FF57B1" w:rsidP="00FF57B1">
      <w:pPr>
        <w:tabs>
          <w:tab w:val="left" w:pos="360"/>
        </w:tabs>
        <w:snapToGrid w:val="0"/>
        <w:spacing w:line="360" w:lineRule="auto"/>
        <w:outlineLvl w:val="1"/>
        <w:rPr>
          <w:color w:val="000000"/>
          <w:sz w:val="24"/>
          <w:szCs w:val="20"/>
        </w:rPr>
      </w:pPr>
      <w:r>
        <w:rPr>
          <w:rFonts w:hint="eastAsia"/>
          <w:sz w:val="24"/>
          <w:lang w:val="zh-CN"/>
        </w:rPr>
        <w:lastRenderedPageBreak/>
        <w:t>7</w:t>
      </w:r>
      <w:r>
        <w:rPr>
          <w:sz w:val="24"/>
          <w:lang w:val="zh-CN"/>
        </w:rPr>
        <w:t xml:space="preserve">  </w:t>
      </w:r>
      <w:r w:rsidRPr="00AF73F3">
        <w:rPr>
          <w:color w:val="000000"/>
          <w:sz w:val="24"/>
          <w:szCs w:val="20"/>
        </w:rPr>
        <w:t>中小企业证明文件</w:t>
      </w:r>
    </w:p>
    <w:p w14:paraId="7700BE87" w14:textId="77777777" w:rsidR="00FF57B1" w:rsidRPr="00AF73F3" w:rsidRDefault="00FF57B1" w:rsidP="00FF57B1">
      <w:pPr>
        <w:tabs>
          <w:tab w:val="left" w:pos="5580"/>
        </w:tabs>
        <w:spacing w:line="360" w:lineRule="auto"/>
        <w:rPr>
          <w:sz w:val="24"/>
        </w:rPr>
      </w:pPr>
      <w:r w:rsidRPr="00AF73F3">
        <w:rPr>
          <w:sz w:val="24"/>
        </w:rPr>
        <w:t>说明：</w:t>
      </w:r>
    </w:p>
    <w:p w14:paraId="729A284B" w14:textId="77777777" w:rsidR="00FF57B1" w:rsidRPr="00AF73F3" w:rsidRDefault="00FF57B1" w:rsidP="00FF57B1">
      <w:pPr>
        <w:tabs>
          <w:tab w:val="left" w:pos="5580"/>
        </w:tabs>
        <w:spacing w:line="360" w:lineRule="auto"/>
        <w:rPr>
          <w:sz w:val="24"/>
        </w:rPr>
      </w:pPr>
      <w:r w:rsidRPr="00AF73F3">
        <w:rPr>
          <w:sz w:val="24"/>
        </w:rPr>
        <w:t>1</w:t>
      </w:r>
      <w:r w:rsidRPr="00AF73F3">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F08AAC7" w14:textId="77777777" w:rsidR="00FF57B1" w:rsidRPr="00AF73F3" w:rsidRDefault="00FF57B1" w:rsidP="00FF57B1">
      <w:pPr>
        <w:tabs>
          <w:tab w:val="left" w:pos="5580"/>
        </w:tabs>
        <w:spacing w:line="360" w:lineRule="auto"/>
        <w:rPr>
          <w:sz w:val="24"/>
        </w:rPr>
      </w:pPr>
      <w:r w:rsidRPr="00AF73F3">
        <w:rPr>
          <w:sz w:val="24"/>
        </w:rPr>
        <w:t>2</w:t>
      </w:r>
      <w:r w:rsidRPr="00AF73F3">
        <w:rPr>
          <w:sz w:val="24"/>
        </w:rPr>
        <w:t>）对于联合体中由中小企业承担的部分，或者分包给中小企业的部分，必须全部由中小企业制造、承建或者承接。供应商应当在声明函</w:t>
      </w:r>
      <w:r w:rsidRPr="00AF73F3">
        <w:rPr>
          <w:sz w:val="24"/>
        </w:rPr>
        <w:t>“</w:t>
      </w:r>
      <w:r w:rsidRPr="00AF73F3">
        <w:rPr>
          <w:sz w:val="24"/>
        </w:rPr>
        <w:t>标的名称</w:t>
      </w:r>
      <w:r w:rsidRPr="00AF73F3">
        <w:rPr>
          <w:sz w:val="24"/>
        </w:rPr>
        <w:t>”</w:t>
      </w:r>
      <w:r w:rsidRPr="00AF73F3">
        <w:rPr>
          <w:sz w:val="24"/>
        </w:rPr>
        <w:t>部分标明联合体中中小企业承担的具体内容或者中小企业的具体分包内容。</w:t>
      </w:r>
    </w:p>
    <w:p w14:paraId="2A8C4C91" w14:textId="77777777" w:rsidR="00FF57B1" w:rsidRPr="00AF73F3" w:rsidRDefault="00FF57B1" w:rsidP="00FF57B1">
      <w:pPr>
        <w:tabs>
          <w:tab w:val="left" w:pos="5580"/>
        </w:tabs>
        <w:spacing w:line="360" w:lineRule="auto"/>
        <w:rPr>
          <w:sz w:val="24"/>
        </w:rPr>
      </w:pPr>
      <w:r w:rsidRPr="00AF73F3">
        <w:rPr>
          <w:sz w:val="24"/>
        </w:rPr>
        <w:t>3</w:t>
      </w:r>
      <w:r w:rsidRPr="00AF73F3">
        <w:rPr>
          <w:sz w:val="24"/>
        </w:rPr>
        <w:t>）对于多标的采购项目，投标人应充分、准确地了解所提供货物的制造企业、提供服务的承接企业信息。对相关情况了解不清楚的，不建议填报本声明函。</w:t>
      </w:r>
    </w:p>
    <w:p w14:paraId="636219F6" w14:textId="77777777" w:rsidR="00FF57B1" w:rsidRPr="00AF73F3" w:rsidRDefault="00FF57B1" w:rsidP="00FF57B1">
      <w:pPr>
        <w:tabs>
          <w:tab w:val="left" w:pos="5580"/>
        </w:tabs>
        <w:spacing w:line="360" w:lineRule="auto"/>
        <w:rPr>
          <w:sz w:val="24"/>
        </w:rPr>
      </w:pPr>
      <w:r w:rsidRPr="00AF73F3">
        <w:rPr>
          <w:sz w:val="24"/>
        </w:rPr>
        <w:t>4</w:t>
      </w:r>
      <w:r w:rsidRPr="00AF73F3">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F73F3">
        <w:rPr>
          <w:sz w:val="24"/>
        </w:rPr>
        <w:t>2011</w:t>
      </w:r>
      <w:r w:rsidRPr="00AF73F3">
        <w:rPr>
          <w:sz w:val="24"/>
        </w:rPr>
        <w:t>﹞</w:t>
      </w:r>
      <w:r w:rsidRPr="00AF73F3">
        <w:rPr>
          <w:sz w:val="24"/>
        </w:rPr>
        <w:t>300</w:t>
      </w:r>
      <w:r w:rsidRPr="00AF73F3">
        <w:rPr>
          <w:sz w:val="24"/>
        </w:rPr>
        <w:t>号）》及本项目文件规定的中小企业划分标准所属行业执行。</w:t>
      </w:r>
    </w:p>
    <w:p w14:paraId="458AD08D" w14:textId="77777777" w:rsidR="00FF57B1" w:rsidRPr="00AF73F3" w:rsidRDefault="00FF57B1" w:rsidP="00FF57B1">
      <w:pPr>
        <w:widowControl/>
        <w:jc w:val="left"/>
        <w:rPr>
          <w:b/>
          <w:bCs/>
          <w:color w:val="000000"/>
          <w:sz w:val="24"/>
        </w:rPr>
      </w:pPr>
      <w:r w:rsidRPr="00AF73F3">
        <w:rPr>
          <w:b/>
          <w:bCs/>
          <w:color w:val="000000"/>
          <w:sz w:val="24"/>
        </w:rPr>
        <w:br w:type="page"/>
      </w:r>
    </w:p>
    <w:p w14:paraId="2AAB5BF4" w14:textId="25281DDF" w:rsidR="00FF57B1" w:rsidRPr="00AF73F3" w:rsidRDefault="00FF57B1" w:rsidP="00FF57B1">
      <w:pPr>
        <w:spacing w:beforeLines="100" w:before="240" w:afterLines="100" w:after="240" w:line="360" w:lineRule="auto"/>
        <w:jc w:val="center"/>
        <w:rPr>
          <w:b/>
          <w:bCs/>
          <w:color w:val="000000"/>
          <w:sz w:val="36"/>
          <w:szCs w:val="36"/>
        </w:rPr>
      </w:pPr>
      <w:r w:rsidRPr="00AF73F3">
        <w:rPr>
          <w:b/>
          <w:bCs/>
          <w:color w:val="000000"/>
          <w:sz w:val="36"/>
          <w:szCs w:val="36"/>
        </w:rPr>
        <w:lastRenderedPageBreak/>
        <w:t>中小企业声明函（工程、服务）格式</w:t>
      </w:r>
    </w:p>
    <w:p w14:paraId="0AF3610E" w14:textId="77777777" w:rsidR="00FF57B1" w:rsidRPr="00FF57B1" w:rsidRDefault="00FF57B1" w:rsidP="00FF57B1">
      <w:pPr>
        <w:autoSpaceDE w:val="0"/>
        <w:autoSpaceDN w:val="0"/>
        <w:spacing w:line="360" w:lineRule="auto"/>
        <w:ind w:left="220" w:right="415" w:firstLine="640"/>
        <w:jc w:val="left"/>
        <w:rPr>
          <w:iCs/>
          <w:kern w:val="0"/>
          <w:sz w:val="24"/>
        </w:rPr>
      </w:pPr>
      <w:r w:rsidRPr="00AF73F3">
        <w:rPr>
          <w:kern w:val="0"/>
          <w:sz w:val="24"/>
        </w:rPr>
        <w:t>本公司（联合体）郑重声明，根据《政府采购促进中小企业发展管理办法》（财库﹝</w:t>
      </w:r>
      <w:r w:rsidRPr="00AF73F3">
        <w:rPr>
          <w:kern w:val="0"/>
          <w:sz w:val="24"/>
        </w:rPr>
        <w:t>2020</w:t>
      </w:r>
      <w:r w:rsidRPr="00AF73F3">
        <w:rPr>
          <w:kern w:val="0"/>
          <w:sz w:val="24"/>
        </w:rPr>
        <w:t>﹞</w:t>
      </w:r>
      <w:r w:rsidRPr="00AF73F3">
        <w:rPr>
          <w:kern w:val="0"/>
          <w:sz w:val="24"/>
        </w:rPr>
        <w:t>46</w:t>
      </w:r>
      <w:r w:rsidRPr="00AF73F3">
        <w:rPr>
          <w:kern w:val="0"/>
          <w:sz w:val="24"/>
        </w:rPr>
        <w:t>号）的规定，本公司（联合体）参加</w:t>
      </w:r>
      <w:r w:rsidRPr="00FF57B1">
        <w:rPr>
          <w:iCs/>
          <w:kern w:val="0"/>
          <w:sz w:val="24"/>
          <w:u w:val="single"/>
        </w:rPr>
        <w:t>（单位名称）</w:t>
      </w:r>
      <w:r w:rsidRPr="00FF57B1">
        <w:rPr>
          <w:iCs/>
          <w:kern w:val="0"/>
          <w:sz w:val="24"/>
        </w:rPr>
        <w:t>的</w:t>
      </w:r>
      <w:r w:rsidRPr="00FF57B1">
        <w:rPr>
          <w:iCs/>
          <w:kern w:val="0"/>
          <w:sz w:val="24"/>
          <w:u w:val="single"/>
        </w:rPr>
        <w:t>（项目名称）</w:t>
      </w:r>
      <w:r w:rsidRPr="00FF57B1">
        <w:rPr>
          <w:iCs/>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5DF1F84" w14:textId="77777777" w:rsidR="00FF57B1" w:rsidRPr="00FF57B1" w:rsidRDefault="00FF57B1" w:rsidP="00FF57B1">
      <w:pPr>
        <w:numPr>
          <w:ilvl w:val="0"/>
          <w:numId w:val="26"/>
        </w:numPr>
        <w:tabs>
          <w:tab w:val="left" w:pos="1276"/>
          <w:tab w:val="left" w:pos="5005"/>
          <w:tab w:val="left" w:pos="7227"/>
        </w:tabs>
        <w:autoSpaceDE w:val="0"/>
        <w:autoSpaceDN w:val="0"/>
        <w:spacing w:line="360" w:lineRule="auto"/>
        <w:ind w:left="284" w:right="236" w:firstLine="576"/>
        <w:jc w:val="left"/>
        <w:rPr>
          <w:iCs/>
          <w:kern w:val="0"/>
          <w:sz w:val="24"/>
        </w:rPr>
      </w:pPr>
      <w:r w:rsidRPr="00FF57B1">
        <w:rPr>
          <w:iCs/>
          <w:kern w:val="0"/>
          <w:sz w:val="24"/>
          <w:u w:val="single" w:color="000000"/>
        </w:rPr>
        <w:t>（标的名称）</w:t>
      </w:r>
      <w:r w:rsidRPr="00FF57B1">
        <w:rPr>
          <w:iCs/>
          <w:kern w:val="0"/>
          <w:sz w:val="24"/>
          <w:u w:color="000000"/>
        </w:rPr>
        <w:t>，属于（</w:t>
      </w:r>
      <w:r w:rsidRPr="00FF57B1">
        <w:rPr>
          <w:iCs/>
          <w:kern w:val="0"/>
          <w:sz w:val="24"/>
          <w:u w:val="single" w:color="000000"/>
        </w:rPr>
        <w:t>采购文件中明确的所属行业）</w:t>
      </w:r>
      <w:r w:rsidRPr="00FF57B1">
        <w:rPr>
          <w:iCs/>
          <w:kern w:val="0"/>
          <w:sz w:val="24"/>
          <w:u w:color="000000"/>
        </w:rPr>
        <w:t>；</w:t>
      </w:r>
      <w:r w:rsidRPr="00FF57B1">
        <w:rPr>
          <w:iCs/>
          <w:kern w:val="0"/>
          <w:sz w:val="24"/>
        </w:rPr>
        <w:t>承建（承接）企业为</w:t>
      </w:r>
      <w:r w:rsidRPr="00FF57B1">
        <w:rPr>
          <w:iCs/>
          <w:kern w:val="0"/>
          <w:sz w:val="24"/>
          <w:u w:val="single"/>
        </w:rPr>
        <w:t>（企业名称）</w:t>
      </w:r>
      <w:r w:rsidRPr="00FF57B1">
        <w:rPr>
          <w:iCs/>
          <w:kern w:val="0"/>
          <w:sz w:val="24"/>
        </w:rPr>
        <w:t>，从业人员</w:t>
      </w:r>
      <w:r w:rsidRPr="00FF57B1">
        <w:rPr>
          <w:iCs/>
          <w:kern w:val="0"/>
          <w:sz w:val="24"/>
          <w:u w:val="single"/>
        </w:rPr>
        <w:tab/>
      </w:r>
      <w:r w:rsidRPr="00FF57B1">
        <w:rPr>
          <w:iCs/>
          <w:kern w:val="0"/>
          <w:sz w:val="24"/>
        </w:rPr>
        <w:t>人，营业收入为</w:t>
      </w:r>
      <w:r w:rsidRPr="00FF57B1">
        <w:rPr>
          <w:iCs/>
          <w:kern w:val="0"/>
          <w:sz w:val="24"/>
          <w:u w:val="single"/>
        </w:rPr>
        <w:tab/>
      </w:r>
      <w:r w:rsidRPr="00FF57B1">
        <w:rPr>
          <w:iCs/>
          <w:kern w:val="0"/>
          <w:sz w:val="24"/>
        </w:rPr>
        <w:t>万元，资产总额为</w:t>
      </w:r>
      <w:r w:rsidRPr="00FF57B1">
        <w:rPr>
          <w:iCs/>
          <w:kern w:val="0"/>
          <w:sz w:val="24"/>
          <w:u w:val="single"/>
        </w:rPr>
        <w:tab/>
      </w:r>
      <w:r w:rsidRPr="00FF57B1">
        <w:rPr>
          <w:iCs/>
          <w:kern w:val="0"/>
          <w:sz w:val="24"/>
        </w:rPr>
        <w:t>万元</w:t>
      </w:r>
      <w:hyperlink w:anchor="_bookmark1" w:history="1">
        <w:r w:rsidRPr="00FF57B1">
          <w:rPr>
            <w:iCs/>
            <w:kern w:val="0"/>
            <w:position w:val="16"/>
            <w:sz w:val="24"/>
          </w:rPr>
          <w:t>1</w:t>
        </w:r>
      </w:hyperlink>
      <w:r w:rsidRPr="00FF57B1">
        <w:rPr>
          <w:iCs/>
          <w:kern w:val="0"/>
          <w:sz w:val="24"/>
        </w:rPr>
        <w:t>，属于</w:t>
      </w:r>
      <w:r w:rsidRPr="00FF57B1">
        <w:rPr>
          <w:iCs/>
          <w:kern w:val="0"/>
          <w:sz w:val="24"/>
          <w:u w:val="single"/>
        </w:rPr>
        <w:t>（中型企业、小型企业、微型企业）</w:t>
      </w:r>
      <w:r w:rsidRPr="00FF57B1">
        <w:rPr>
          <w:iCs/>
          <w:kern w:val="0"/>
          <w:sz w:val="24"/>
        </w:rPr>
        <w:t>；</w:t>
      </w:r>
    </w:p>
    <w:p w14:paraId="4BC8E517" w14:textId="77777777" w:rsidR="00FF57B1" w:rsidRPr="00FF57B1" w:rsidRDefault="00FF57B1" w:rsidP="00FF57B1">
      <w:pPr>
        <w:numPr>
          <w:ilvl w:val="0"/>
          <w:numId w:val="26"/>
        </w:numPr>
        <w:tabs>
          <w:tab w:val="left" w:pos="1243"/>
          <w:tab w:val="left" w:pos="1806"/>
          <w:tab w:val="left" w:pos="5005"/>
          <w:tab w:val="left" w:pos="7213"/>
        </w:tabs>
        <w:autoSpaceDE w:val="0"/>
        <w:autoSpaceDN w:val="0"/>
        <w:spacing w:line="360" w:lineRule="auto"/>
        <w:ind w:left="205" w:right="258" w:firstLine="655"/>
        <w:jc w:val="left"/>
        <w:rPr>
          <w:iCs/>
          <w:kern w:val="0"/>
          <w:sz w:val="24"/>
          <w:u w:color="000000"/>
        </w:rPr>
      </w:pPr>
      <w:r w:rsidRPr="00FF57B1">
        <w:rPr>
          <w:iCs/>
          <w:kern w:val="0"/>
          <w:sz w:val="24"/>
          <w:u w:val="single" w:color="000000"/>
        </w:rPr>
        <w:t>（标的名称）</w:t>
      </w:r>
      <w:r w:rsidRPr="00FF57B1">
        <w:rPr>
          <w:iCs/>
          <w:kern w:val="0"/>
          <w:sz w:val="24"/>
          <w:u w:color="000000"/>
        </w:rPr>
        <w:t>，属于（</w:t>
      </w:r>
      <w:r w:rsidRPr="00FF57B1">
        <w:rPr>
          <w:iCs/>
          <w:kern w:val="0"/>
          <w:sz w:val="24"/>
          <w:u w:val="single" w:color="000000"/>
        </w:rPr>
        <w:t>采购文件中明确的所属行业）</w:t>
      </w:r>
      <w:r w:rsidRPr="00FF57B1">
        <w:rPr>
          <w:iCs/>
          <w:kern w:val="0"/>
          <w:sz w:val="24"/>
          <w:u w:color="000000"/>
        </w:rPr>
        <w:t>；承建（承接）企业为</w:t>
      </w:r>
      <w:r w:rsidRPr="00FF57B1">
        <w:rPr>
          <w:iCs/>
          <w:kern w:val="0"/>
          <w:sz w:val="24"/>
          <w:u w:val="single" w:color="000000"/>
        </w:rPr>
        <w:t>（企业名称）</w:t>
      </w:r>
      <w:r w:rsidRPr="00FF57B1">
        <w:rPr>
          <w:iCs/>
          <w:kern w:val="0"/>
          <w:sz w:val="24"/>
          <w:u w:color="000000"/>
        </w:rPr>
        <w:t>，从业人员</w:t>
      </w:r>
      <w:r w:rsidRPr="00FF57B1">
        <w:rPr>
          <w:iCs/>
          <w:kern w:val="0"/>
          <w:sz w:val="24"/>
          <w:u w:val="single" w:color="000000"/>
        </w:rPr>
        <w:tab/>
      </w:r>
      <w:r w:rsidRPr="00FF57B1">
        <w:rPr>
          <w:iCs/>
          <w:kern w:val="0"/>
          <w:sz w:val="24"/>
          <w:u w:color="000000"/>
        </w:rPr>
        <w:t>人，营业收入为</w:t>
      </w:r>
      <w:r w:rsidRPr="00FF57B1">
        <w:rPr>
          <w:iCs/>
          <w:kern w:val="0"/>
          <w:sz w:val="24"/>
          <w:u w:val="single" w:color="000000"/>
        </w:rPr>
        <w:tab/>
      </w:r>
      <w:r w:rsidRPr="00FF57B1">
        <w:rPr>
          <w:iCs/>
          <w:kern w:val="0"/>
          <w:sz w:val="24"/>
          <w:u w:color="000000"/>
        </w:rPr>
        <w:t>万元，资产总额为</w:t>
      </w:r>
      <w:r w:rsidRPr="00FF57B1">
        <w:rPr>
          <w:iCs/>
          <w:kern w:val="0"/>
          <w:sz w:val="24"/>
          <w:u w:val="single" w:color="000000"/>
        </w:rPr>
        <w:tab/>
      </w:r>
      <w:r w:rsidRPr="00FF57B1">
        <w:rPr>
          <w:iCs/>
          <w:kern w:val="0"/>
          <w:sz w:val="24"/>
          <w:u w:color="000000"/>
        </w:rPr>
        <w:t>万元，属于</w:t>
      </w:r>
      <w:r w:rsidRPr="00FF57B1">
        <w:rPr>
          <w:iCs/>
          <w:kern w:val="0"/>
          <w:sz w:val="24"/>
          <w:u w:val="single" w:color="000000"/>
        </w:rPr>
        <w:t>（中型企业、小型企业、微型企业）</w:t>
      </w:r>
      <w:r w:rsidRPr="00FF57B1">
        <w:rPr>
          <w:iCs/>
          <w:kern w:val="0"/>
          <w:sz w:val="24"/>
          <w:u w:color="000000"/>
        </w:rPr>
        <w:t>；</w:t>
      </w:r>
    </w:p>
    <w:p w14:paraId="750990E6" w14:textId="77777777" w:rsidR="00FF57B1" w:rsidRPr="00AF73F3" w:rsidRDefault="00FF57B1" w:rsidP="00FF57B1">
      <w:pPr>
        <w:autoSpaceDE w:val="0"/>
        <w:autoSpaceDN w:val="0"/>
        <w:spacing w:line="360" w:lineRule="auto"/>
        <w:ind w:left="860"/>
        <w:jc w:val="left"/>
        <w:rPr>
          <w:kern w:val="0"/>
          <w:sz w:val="24"/>
        </w:rPr>
      </w:pPr>
      <w:r w:rsidRPr="00AF73F3">
        <w:rPr>
          <w:kern w:val="0"/>
          <w:sz w:val="24"/>
        </w:rPr>
        <w:t>……</w:t>
      </w:r>
    </w:p>
    <w:p w14:paraId="0B08B6D4" w14:textId="77777777" w:rsidR="00FF57B1" w:rsidRPr="00AF73F3" w:rsidRDefault="00FF57B1" w:rsidP="00FF57B1">
      <w:pPr>
        <w:autoSpaceDE w:val="0"/>
        <w:autoSpaceDN w:val="0"/>
        <w:spacing w:line="360" w:lineRule="auto"/>
        <w:ind w:left="220" w:right="417" w:firstLine="645"/>
        <w:rPr>
          <w:kern w:val="0"/>
          <w:sz w:val="24"/>
        </w:rPr>
      </w:pPr>
      <w:r w:rsidRPr="00AF73F3">
        <w:rPr>
          <w:kern w:val="0"/>
          <w:sz w:val="24"/>
        </w:rPr>
        <w:t>以上企业，不属于大企业的分支机构，不存在控股股东为大企业的情形，也不存在与大企业的负责人为同一人的情形。</w:t>
      </w:r>
    </w:p>
    <w:p w14:paraId="685A8C73" w14:textId="77777777" w:rsidR="00FF57B1" w:rsidRPr="00AF73F3" w:rsidRDefault="00FF57B1" w:rsidP="00FF57B1">
      <w:pPr>
        <w:spacing w:line="360" w:lineRule="auto"/>
        <w:ind w:firstLine="504"/>
        <w:rPr>
          <w:spacing w:val="6"/>
          <w:sz w:val="24"/>
        </w:rPr>
      </w:pPr>
      <w:r w:rsidRPr="00AF73F3">
        <w:rPr>
          <w:kern w:val="0"/>
          <w:sz w:val="24"/>
        </w:rPr>
        <w:t>本企业对上述声明内容的真实性负责。如有虚假，将依法承担相应责任。</w:t>
      </w:r>
    </w:p>
    <w:p w14:paraId="74CB02C6" w14:textId="77777777" w:rsidR="00FF57B1" w:rsidRPr="00AF73F3" w:rsidRDefault="00FF57B1" w:rsidP="00FF57B1">
      <w:pPr>
        <w:spacing w:line="360" w:lineRule="auto"/>
        <w:ind w:firstLine="504"/>
        <w:rPr>
          <w:spacing w:val="6"/>
          <w:sz w:val="24"/>
        </w:rPr>
      </w:pPr>
    </w:p>
    <w:p w14:paraId="2B364E75" w14:textId="77777777" w:rsidR="00FF57B1" w:rsidRPr="00AF73F3" w:rsidRDefault="00FF57B1" w:rsidP="00FF57B1">
      <w:pPr>
        <w:spacing w:line="360" w:lineRule="auto"/>
        <w:ind w:right="360" w:firstLine="480"/>
        <w:jc w:val="right"/>
        <w:rPr>
          <w:color w:val="000000"/>
          <w:sz w:val="24"/>
        </w:rPr>
      </w:pPr>
    </w:p>
    <w:p w14:paraId="5D6CA0F7" w14:textId="77777777" w:rsidR="00FF57B1" w:rsidRPr="00AF73F3" w:rsidRDefault="00FF57B1" w:rsidP="00FF57B1">
      <w:pPr>
        <w:spacing w:line="360" w:lineRule="auto"/>
        <w:ind w:right="360" w:firstLine="480"/>
        <w:jc w:val="right"/>
        <w:rPr>
          <w:color w:val="000000"/>
          <w:sz w:val="24"/>
        </w:rPr>
      </w:pPr>
      <w:r w:rsidRPr="00AF73F3">
        <w:rPr>
          <w:color w:val="000000"/>
          <w:sz w:val="24"/>
        </w:rPr>
        <w:t>企业名称（盖章）：</w:t>
      </w:r>
      <w:r w:rsidRPr="00AF73F3">
        <w:rPr>
          <w:color w:val="000000"/>
          <w:sz w:val="24"/>
        </w:rPr>
        <w:t>________</w:t>
      </w:r>
    </w:p>
    <w:p w14:paraId="2B6801FE" w14:textId="77777777" w:rsidR="00FF57B1" w:rsidRPr="00AF73F3" w:rsidRDefault="00FF57B1" w:rsidP="00FF57B1">
      <w:pPr>
        <w:spacing w:line="360" w:lineRule="auto"/>
        <w:ind w:right="360" w:firstLine="480"/>
        <w:jc w:val="right"/>
        <w:rPr>
          <w:color w:val="000000"/>
          <w:sz w:val="24"/>
        </w:rPr>
      </w:pPr>
      <w:r w:rsidRPr="00AF73F3">
        <w:rPr>
          <w:color w:val="000000"/>
          <w:sz w:val="24"/>
        </w:rPr>
        <w:t>日</w:t>
      </w:r>
      <w:r w:rsidRPr="00AF73F3">
        <w:rPr>
          <w:color w:val="000000"/>
          <w:sz w:val="24"/>
        </w:rPr>
        <w:t xml:space="preserve"> </w:t>
      </w:r>
      <w:r w:rsidRPr="00AF73F3">
        <w:rPr>
          <w:color w:val="000000"/>
          <w:sz w:val="24"/>
        </w:rPr>
        <w:t>期：</w:t>
      </w:r>
      <w:r w:rsidRPr="00AF73F3">
        <w:rPr>
          <w:color w:val="000000"/>
          <w:sz w:val="24"/>
        </w:rPr>
        <w:t>________</w:t>
      </w:r>
    </w:p>
    <w:p w14:paraId="50213414" w14:textId="77777777" w:rsidR="00FF57B1" w:rsidRDefault="00FF57B1" w:rsidP="00FF57B1">
      <w:pPr>
        <w:spacing w:line="360" w:lineRule="auto"/>
        <w:ind w:right="360" w:firstLine="480"/>
        <w:jc w:val="right"/>
        <w:rPr>
          <w:color w:val="000000"/>
          <w:sz w:val="24"/>
        </w:rPr>
      </w:pPr>
    </w:p>
    <w:p w14:paraId="59E86463" w14:textId="77777777" w:rsidR="00C348A1" w:rsidRDefault="00C348A1" w:rsidP="00FF57B1">
      <w:pPr>
        <w:spacing w:line="360" w:lineRule="auto"/>
        <w:ind w:right="360" w:firstLine="480"/>
        <w:jc w:val="right"/>
        <w:rPr>
          <w:color w:val="000000"/>
          <w:sz w:val="24"/>
        </w:rPr>
      </w:pPr>
    </w:p>
    <w:p w14:paraId="57EBAB92" w14:textId="77777777" w:rsidR="00C348A1" w:rsidRDefault="00C348A1" w:rsidP="00FF57B1">
      <w:pPr>
        <w:spacing w:line="360" w:lineRule="auto"/>
        <w:ind w:right="360" w:firstLine="480"/>
        <w:jc w:val="right"/>
        <w:rPr>
          <w:color w:val="000000"/>
          <w:sz w:val="24"/>
        </w:rPr>
      </w:pPr>
    </w:p>
    <w:p w14:paraId="3D33EA6C" w14:textId="77777777" w:rsidR="00C348A1" w:rsidRDefault="00C348A1" w:rsidP="00FF57B1">
      <w:pPr>
        <w:spacing w:line="360" w:lineRule="auto"/>
        <w:ind w:right="360" w:firstLine="480"/>
        <w:jc w:val="right"/>
        <w:rPr>
          <w:color w:val="000000"/>
          <w:sz w:val="24"/>
        </w:rPr>
      </w:pPr>
    </w:p>
    <w:p w14:paraId="3A573682" w14:textId="77777777" w:rsidR="00C348A1" w:rsidRPr="00AF73F3" w:rsidRDefault="00C348A1" w:rsidP="00FF57B1">
      <w:pPr>
        <w:spacing w:line="360" w:lineRule="auto"/>
        <w:ind w:right="360" w:firstLine="480"/>
        <w:jc w:val="right"/>
        <w:rPr>
          <w:color w:val="000000"/>
          <w:sz w:val="24"/>
        </w:rPr>
      </w:pPr>
    </w:p>
    <w:p w14:paraId="24D7D60F" w14:textId="77777777" w:rsidR="00FF57B1" w:rsidRPr="00AF73F3" w:rsidRDefault="00FF57B1" w:rsidP="00FF57B1">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FF57B1" w:rsidRPr="00AF73F3" w14:paraId="1991B3AB" w14:textId="77777777" w:rsidTr="00602BE4">
        <w:tc>
          <w:tcPr>
            <w:tcW w:w="8946" w:type="dxa"/>
            <w:shd w:val="clear" w:color="auto" w:fill="auto"/>
          </w:tcPr>
          <w:p w14:paraId="073BBB6B" w14:textId="77777777" w:rsidR="00FF57B1" w:rsidRPr="00AF73F3" w:rsidRDefault="00FF57B1" w:rsidP="00602BE4">
            <w:pPr>
              <w:adjustRightInd w:val="0"/>
              <w:snapToGrid w:val="0"/>
              <w:jc w:val="left"/>
              <w:rPr>
                <w:color w:val="000000"/>
                <w:szCs w:val="21"/>
              </w:rPr>
            </w:pPr>
            <w:r w:rsidRPr="00AF73F3">
              <w:rPr>
                <w:color w:val="000000"/>
                <w:szCs w:val="21"/>
                <w:vertAlign w:val="superscript"/>
              </w:rPr>
              <w:t>1</w:t>
            </w:r>
            <w:r w:rsidRPr="00AF73F3">
              <w:rPr>
                <w:color w:val="000000"/>
                <w:szCs w:val="21"/>
              </w:rPr>
              <w:t>从业人员、营业收入、资产总额填报上一年度数据，无上一年度数据的新成立企业可不填报。</w:t>
            </w:r>
          </w:p>
        </w:tc>
      </w:tr>
    </w:tbl>
    <w:p w14:paraId="05A658A7" w14:textId="77777777" w:rsidR="00FF57B1" w:rsidRPr="00AF73F3" w:rsidRDefault="00FF57B1" w:rsidP="00FF57B1">
      <w:pPr>
        <w:adjustRightInd w:val="0"/>
        <w:snapToGrid w:val="0"/>
        <w:jc w:val="left"/>
        <w:rPr>
          <w:color w:val="000000"/>
          <w:szCs w:val="21"/>
          <w:vertAlign w:val="superscript"/>
        </w:rPr>
      </w:pPr>
    </w:p>
    <w:p w14:paraId="59A3B49D" w14:textId="77777777" w:rsidR="00FF57B1" w:rsidRPr="00AF73F3" w:rsidRDefault="00FF57B1" w:rsidP="00FF57B1">
      <w:pPr>
        <w:spacing w:line="360" w:lineRule="auto"/>
        <w:ind w:right="360" w:firstLine="480"/>
        <w:jc w:val="right"/>
        <w:rPr>
          <w:color w:val="000000"/>
          <w:sz w:val="24"/>
        </w:rPr>
      </w:pPr>
    </w:p>
    <w:p w14:paraId="7854E2D8" w14:textId="77777777" w:rsidR="00FF57B1" w:rsidRPr="00AF73F3" w:rsidRDefault="00FF57B1" w:rsidP="00FF57B1">
      <w:pPr>
        <w:spacing w:line="360" w:lineRule="auto"/>
        <w:ind w:right="360" w:firstLine="480"/>
        <w:jc w:val="right"/>
        <w:rPr>
          <w:color w:val="000000"/>
          <w:sz w:val="24"/>
        </w:rPr>
      </w:pPr>
    </w:p>
    <w:p w14:paraId="6B8F6350" w14:textId="77777777" w:rsidR="00FF57B1" w:rsidRPr="00AF73F3" w:rsidRDefault="00FF57B1" w:rsidP="00FF57B1">
      <w:pPr>
        <w:spacing w:line="360" w:lineRule="auto"/>
        <w:outlineLvl w:val="2"/>
        <w:rPr>
          <w:color w:val="000000"/>
          <w:sz w:val="24"/>
          <w:szCs w:val="20"/>
        </w:rPr>
      </w:pPr>
      <w:r w:rsidRPr="00AF73F3">
        <w:rPr>
          <w:color w:val="000000"/>
          <w:sz w:val="24"/>
          <w:szCs w:val="20"/>
        </w:rPr>
        <w:br w:type="page"/>
      </w:r>
    </w:p>
    <w:p w14:paraId="76E1F529" w14:textId="77777777" w:rsidR="00FF57B1" w:rsidRPr="00AF73F3" w:rsidRDefault="00FF57B1" w:rsidP="00FF57B1">
      <w:pPr>
        <w:spacing w:beforeLines="100" w:before="240" w:afterLines="100" w:after="240" w:line="360" w:lineRule="auto"/>
        <w:jc w:val="center"/>
        <w:rPr>
          <w:color w:val="000000"/>
          <w:sz w:val="36"/>
          <w:szCs w:val="36"/>
        </w:rPr>
      </w:pPr>
      <w:r w:rsidRPr="00AF73F3">
        <w:rPr>
          <w:b/>
          <w:bCs/>
          <w:color w:val="000000"/>
          <w:sz w:val="36"/>
          <w:szCs w:val="36"/>
        </w:rPr>
        <w:lastRenderedPageBreak/>
        <w:t>残疾人福利性单位声明函格式</w:t>
      </w:r>
      <w:r w:rsidRPr="00AF73F3">
        <w:rPr>
          <w:color w:val="000000"/>
          <w:sz w:val="36"/>
          <w:szCs w:val="36"/>
        </w:rPr>
        <w:t xml:space="preserve"> </w:t>
      </w:r>
    </w:p>
    <w:p w14:paraId="558724E6" w14:textId="77777777" w:rsidR="00FF57B1" w:rsidRPr="00AF73F3" w:rsidRDefault="00FF57B1" w:rsidP="00FF57B1">
      <w:pPr>
        <w:spacing w:line="588" w:lineRule="exact"/>
        <w:ind w:firstLine="504"/>
        <w:rPr>
          <w:spacing w:val="6"/>
          <w:sz w:val="24"/>
        </w:rPr>
      </w:pPr>
      <w:r w:rsidRPr="00AF73F3">
        <w:rPr>
          <w:spacing w:val="6"/>
          <w:sz w:val="24"/>
        </w:rPr>
        <w:t>本单位郑重声明，根据《财政部</w:t>
      </w:r>
      <w:r w:rsidRPr="00AF73F3">
        <w:rPr>
          <w:spacing w:val="6"/>
          <w:sz w:val="24"/>
        </w:rPr>
        <w:t xml:space="preserve"> </w:t>
      </w:r>
      <w:r w:rsidRPr="00AF73F3">
        <w:rPr>
          <w:spacing w:val="6"/>
          <w:sz w:val="24"/>
        </w:rPr>
        <w:t>民政部</w:t>
      </w:r>
      <w:r w:rsidRPr="00AF73F3">
        <w:rPr>
          <w:spacing w:val="6"/>
          <w:sz w:val="24"/>
        </w:rPr>
        <w:t xml:space="preserve"> </w:t>
      </w:r>
      <w:r w:rsidRPr="00AF73F3">
        <w:rPr>
          <w:spacing w:val="6"/>
          <w:sz w:val="24"/>
        </w:rPr>
        <w:t>中国残疾人联合会关于促进残疾人就业政府采购政策的通知》（财库</w:t>
      </w:r>
      <w:r w:rsidRPr="00AF73F3">
        <w:rPr>
          <w:sz w:val="24"/>
        </w:rPr>
        <w:t>〔</w:t>
      </w:r>
      <w:r w:rsidRPr="00AF73F3">
        <w:rPr>
          <w:sz w:val="24"/>
        </w:rPr>
        <w:t>2017</w:t>
      </w:r>
      <w:r w:rsidRPr="00AF73F3">
        <w:rPr>
          <w:sz w:val="24"/>
        </w:rPr>
        <w:t>〕</w:t>
      </w:r>
      <w:r w:rsidRPr="00AF73F3">
        <w:rPr>
          <w:sz w:val="24"/>
        </w:rPr>
        <w:t>141</w:t>
      </w:r>
      <w:r w:rsidRPr="00AF73F3">
        <w:rPr>
          <w:spacing w:val="6"/>
          <w:sz w:val="24"/>
        </w:rPr>
        <w:t>号）的规定，本单位</w:t>
      </w:r>
      <w:r w:rsidRPr="00AF73F3">
        <w:rPr>
          <w:b/>
          <w:sz w:val="24"/>
        </w:rPr>
        <w:t>（请进行选择）</w:t>
      </w:r>
      <w:r w:rsidRPr="00AF73F3">
        <w:rPr>
          <w:spacing w:val="6"/>
          <w:sz w:val="24"/>
        </w:rPr>
        <w:t>：</w:t>
      </w:r>
    </w:p>
    <w:p w14:paraId="3C9F60E6" w14:textId="77777777" w:rsidR="00FF57B1" w:rsidRPr="00AF73F3" w:rsidRDefault="00FF57B1" w:rsidP="00FF57B1">
      <w:pPr>
        <w:spacing w:line="588" w:lineRule="exact"/>
        <w:ind w:firstLine="482"/>
        <w:rPr>
          <w:b/>
          <w:spacing w:val="6"/>
          <w:sz w:val="24"/>
        </w:rPr>
      </w:pPr>
      <w:r w:rsidRPr="00AF73F3">
        <w:rPr>
          <w:b/>
          <w:sz w:val="24"/>
        </w:rPr>
        <w:t>□</w:t>
      </w:r>
      <w:r w:rsidRPr="00AF73F3">
        <w:rPr>
          <w:b/>
          <w:spacing w:val="6"/>
          <w:sz w:val="24"/>
        </w:rPr>
        <w:t>不属于符合条件的残疾人福利性单位。</w:t>
      </w:r>
    </w:p>
    <w:p w14:paraId="49552D1F" w14:textId="77777777" w:rsidR="00FF57B1" w:rsidRPr="00AF73F3" w:rsidRDefault="00FF57B1" w:rsidP="00FF57B1">
      <w:pPr>
        <w:spacing w:line="588" w:lineRule="exact"/>
        <w:ind w:firstLine="482"/>
        <w:rPr>
          <w:spacing w:val="6"/>
          <w:sz w:val="24"/>
        </w:rPr>
      </w:pPr>
      <w:r w:rsidRPr="00AF73F3">
        <w:rPr>
          <w:b/>
          <w:sz w:val="24"/>
        </w:rPr>
        <w:t>□</w:t>
      </w:r>
      <w:r w:rsidRPr="00AF73F3">
        <w:rPr>
          <w:b/>
          <w:spacing w:val="6"/>
          <w:sz w:val="24"/>
        </w:rPr>
        <w:t>属于符合条件的残疾人福利性单位，</w:t>
      </w:r>
      <w:r w:rsidRPr="00AF73F3">
        <w:rPr>
          <w:spacing w:val="6"/>
          <w:sz w:val="24"/>
        </w:rPr>
        <w:t>且本单位参加</w:t>
      </w:r>
      <w:r w:rsidRPr="00AF73F3">
        <w:rPr>
          <w:spacing w:val="6"/>
          <w:sz w:val="24"/>
        </w:rPr>
        <w:t>______</w:t>
      </w:r>
      <w:r w:rsidRPr="00AF73F3">
        <w:rPr>
          <w:spacing w:val="6"/>
          <w:sz w:val="24"/>
        </w:rPr>
        <w:t>单位的</w:t>
      </w:r>
      <w:r w:rsidRPr="00AF73F3">
        <w:rPr>
          <w:spacing w:val="6"/>
          <w:sz w:val="24"/>
        </w:rPr>
        <w:t>______</w:t>
      </w:r>
      <w:r w:rsidRPr="00AF73F3">
        <w:rPr>
          <w:spacing w:val="6"/>
          <w:sz w:val="24"/>
        </w:rPr>
        <w:t>项目采购活动提供本单位制造的货物（由本单位承担工程</w:t>
      </w:r>
      <w:r w:rsidRPr="00AF73F3">
        <w:rPr>
          <w:spacing w:val="6"/>
          <w:sz w:val="24"/>
        </w:rPr>
        <w:t>/</w:t>
      </w:r>
      <w:r w:rsidRPr="00AF73F3">
        <w:rPr>
          <w:spacing w:val="6"/>
          <w:sz w:val="24"/>
        </w:rPr>
        <w:t>提供服务），或者提供其他残疾人福利性单位制造的货物（不包括使用非残疾人福利性单位注册商标的货物）。</w:t>
      </w:r>
    </w:p>
    <w:p w14:paraId="63B0E8BC" w14:textId="77777777" w:rsidR="00FF57B1" w:rsidRPr="00AF73F3" w:rsidRDefault="00FF57B1" w:rsidP="00FF57B1">
      <w:pPr>
        <w:spacing w:line="588" w:lineRule="exact"/>
        <w:ind w:firstLineChars="200" w:firstLine="506"/>
        <w:rPr>
          <w:spacing w:val="6"/>
          <w:sz w:val="24"/>
        </w:rPr>
      </w:pPr>
      <w:r w:rsidRPr="00AF73F3">
        <w:rPr>
          <w:b/>
          <w:spacing w:val="6"/>
          <w:sz w:val="24"/>
        </w:rPr>
        <w:t>本单位对上述声明的真实性负责。如有虚假，将依法承担相应责任。</w:t>
      </w:r>
    </w:p>
    <w:p w14:paraId="14DD5269" w14:textId="77777777" w:rsidR="00FF57B1" w:rsidRPr="00AF73F3" w:rsidRDefault="00FF57B1" w:rsidP="00FF57B1">
      <w:pPr>
        <w:spacing w:line="588" w:lineRule="exact"/>
        <w:ind w:firstLineChars="200" w:firstLine="504"/>
        <w:rPr>
          <w:spacing w:val="6"/>
          <w:sz w:val="24"/>
        </w:rPr>
      </w:pPr>
    </w:p>
    <w:p w14:paraId="09AF3F05" w14:textId="77777777" w:rsidR="00FF57B1" w:rsidRPr="00AF73F3" w:rsidRDefault="00FF57B1" w:rsidP="00FF57B1">
      <w:pPr>
        <w:spacing w:line="588" w:lineRule="exact"/>
        <w:ind w:firstLineChars="200" w:firstLine="504"/>
        <w:rPr>
          <w:spacing w:val="6"/>
          <w:sz w:val="24"/>
        </w:rPr>
      </w:pPr>
    </w:p>
    <w:p w14:paraId="23115120" w14:textId="77777777" w:rsidR="00FF57B1" w:rsidRPr="00AF73F3" w:rsidRDefault="00FF57B1" w:rsidP="00FF57B1">
      <w:pPr>
        <w:tabs>
          <w:tab w:val="left" w:pos="4860"/>
        </w:tabs>
        <w:spacing w:line="588" w:lineRule="exact"/>
        <w:ind w:right="1560" w:firstLineChars="200" w:firstLine="504"/>
        <w:jc w:val="center"/>
        <w:rPr>
          <w:spacing w:val="6"/>
          <w:sz w:val="24"/>
        </w:rPr>
      </w:pPr>
      <w:r w:rsidRPr="00AF73F3">
        <w:rPr>
          <w:spacing w:val="6"/>
          <w:sz w:val="24"/>
        </w:rPr>
        <w:t xml:space="preserve">               </w:t>
      </w:r>
      <w:r w:rsidRPr="00AF73F3">
        <w:rPr>
          <w:spacing w:val="6"/>
          <w:sz w:val="24"/>
        </w:rPr>
        <w:t>单位名称（盖章）：</w:t>
      </w:r>
    </w:p>
    <w:p w14:paraId="6A61F5D7" w14:textId="77777777" w:rsidR="00FF57B1" w:rsidRPr="00AF73F3" w:rsidRDefault="00FF57B1" w:rsidP="00FF57B1">
      <w:pPr>
        <w:tabs>
          <w:tab w:val="left" w:pos="4860"/>
        </w:tabs>
        <w:spacing w:line="588" w:lineRule="exact"/>
        <w:ind w:right="1560" w:firstLineChars="200" w:firstLine="504"/>
        <w:jc w:val="center"/>
        <w:rPr>
          <w:spacing w:val="6"/>
          <w:sz w:val="24"/>
        </w:rPr>
      </w:pPr>
      <w:r w:rsidRPr="00AF73F3">
        <w:rPr>
          <w:spacing w:val="6"/>
          <w:sz w:val="24"/>
        </w:rPr>
        <w:t xml:space="preserve">       </w:t>
      </w:r>
      <w:r w:rsidRPr="00AF73F3">
        <w:rPr>
          <w:spacing w:val="6"/>
          <w:sz w:val="24"/>
        </w:rPr>
        <w:t>日</w:t>
      </w:r>
      <w:r w:rsidRPr="00AF73F3">
        <w:rPr>
          <w:spacing w:val="6"/>
          <w:sz w:val="24"/>
        </w:rPr>
        <w:t xml:space="preserve">  </w:t>
      </w:r>
      <w:r w:rsidRPr="00AF73F3">
        <w:rPr>
          <w:spacing w:val="6"/>
          <w:sz w:val="24"/>
        </w:rPr>
        <w:t>期：</w:t>
      </w:r>
    </w:p>
    <w:p w14:paraId="0B45DFDC" w14:textId="4B21224E" w:rsidR="00D124E7" w:rsidRPr="00FF57B1" w:rsidRDefault="00D124E7">
      <w:pPr>
        <w:autoSpaceDE w:val="0"/>
        <w:autoSpaceDN w:val="0"/>
        <w:adjustRightInd w:val="0"/>
        <w:snapToGrid w:val="0"/>
        <w:spacing w:before="25" w:after="25" w:line="360" w:lineRule="auto"/>
        <w:rPr>
          <w:sz w:val="24"/>
        </w:rPr>
      </w:pPr>
    </w:p>
    <w:p w14:paraId="5B7DAA0C" w14:textId="5F8A532A" w:rsidR="00D124E7" w:rsidRDefault="00044D2D">
      <w:pPr>
        <w:spacing w:line="360" w:lineRule="auto"/>
        <w:outlineLvl w:val="2"/>
        <w:rPr>
          <w:rFonts w:ascii="宋体" w:hAnsi="宋体" w:cs="宋体"/>
          <w:sz w:val="24"/>
          <w:szCs w:val="20"/>
        </w:rPr>
      </w:pPr>
      <w:r>
        <w:rPr>
          <w:sz w:val="24"/>
          <w:szCs w:val="20"/>
        </w:rPr>
        <w:br w:type="page"/>
      </w:r>
      <w:r w:rsidR="00FF57B1">
        <w:rPr>
          <w:rFonts w:ascii="宋体" w:hAnsi="宋体"/>
          <w:sz w:val="24"/>
          <w:szCs w:val="20"/>
        </w:rPr>
        <w:lastRenderedPageBreak/>
        <w:t>8</w:t>
      </w:r>
      <w:r>
        <w:rPr>
          <w:rFonts w:ascii="宋体" w:hAnsi="宋体" w:hint="eastAsia"/>
          <w:sz w:val="24"/>
          <w:szCs w:val="20"/>
        </w:rPr>
        <w:t xml:space="preserve"> </w:t>
      </w:r>
      <w:r>
        <w:rPr>
          <w:rFonts w:ascii="宋体" w:hAnsi="宋体" w:cs="宋体" w:hint="eastAsia"/>
          <w:sz w:val="24"/>
          <w:szCs w:val="20"/>
        </w:rPr>
        <w:t>中标服务费承诺书</w:t>
      </w:r>
    </w:p>
    <w:p w14:paraId="7EF1784E" w14:textId="77777777" w:rsidR="00D124E7" w:rsidRDefault="00044D2D">
      <w:pPr>
        <w:pStyle w:val="21"/>
        <w:tabs>
          <w:tab w:val="left" w:pos="5580"/>
        </w:tabs>
        <w:rPr>
          <w:rFonts w:ascii="宋体" w:eastAsia="宋体" w:hAnsi="宋体"/>
          <w:b w:val="0"/>
          <w:kern w:val="2"/>
          <w:sz w:val="24"/>
        </w:rPr>
      </w:pPr>
      <w:r>
        <w:rPr>
          <w:rFonts w:ascii="宋体" w:eastAsia="宋体" w:hAnsi="宋体" w:hint="eastAsia"/>
          <w:b w:val="0"/>
          <w:kern w:val="2"/>
          <w:sz w:val="24"/>
        </w:rPr>
        <w:t>中标服务费承诺书</w:t>
      </w:r>
    </w:p>
    <w:p w14:paraId="10A14266" w14:textId="77777777" w:rsidR="00D124E7" w:rsidRDefault="00D124E7">
      <w:pPr>
        <w:pStyle w:val="a7"/>
        <w:rPr>
          <w:rFonts w:hAnsi="宋体"/>
          <w:szCs w:val="20"/>
        </w:rPr>
      </w:pPr>
    </w:p>
    <w:p w14:paraId="157CF27D" w14:textId="77777777" w:rsidR="00D124E7" w:rsidRDefault="00D124E7">
      <w:pPr>
        <w:pStyle w:val="af6"/>
        <w:spacing w:line="360" w:lineRule="auto"/>
        <w:ind w:firstLineChars="200" w:firstLine="480"/>
        <w:rPr>
          <w:rFonts w:hAnsi="宋体" w:hint="default"/>
          <w:sz w:val="24"/>
        </w:rPr>
      </w:pPr>
    </w:p>
    <w:p w14:paraId="756F580F" w14:textId="77777777" w:rsidR="00D124E7" w:rsidRDefault="00044D2D">
      <w:pPr>
        <w:pStyle w:val="af6"/>
        <w:spacing w:line="360" w:lineRule="auto"/>
        <w:rPr>
          <w:rFonts w:hAnsi="宋体" w:hint="default"/>
          <w:sz w:val="24"/>
        </w:rPr>
      </w:pPr>
      <w:r>
        <w:rPr>
          <w:rFonts w:hAnsi="宋体"/>
          <w:sz w:val="24"/>
        </w:rPr>
        <w:t>致：</w:t>
      </w:r>
    </w:p>
    <w:p w14:paraId="4B922F8F" w14:textId="77777777" w:rsidR="00D124E7" w:rsidRDefault="00D124E7">
      <w:pPr>
        <w:pStyle w:val="af6"/>
        <w:spacing w:line="360" w:lineRule="auto"/>
        <w:ind w:firstLineChars="200" w:firstLine="480"/>
        <w:rPr>
          <w:rFonts w:hAnsi="宋体" w:hint="default"/>
          <w:sz w:val="24"/>
        </w:rPr>
      </w:pPr>
    </w:p>
    <w:p w14:paraId="42376162" w14:textId="77777777" w:rsidR="00D124E7" w:rsidRDefault="00044D2D">
      <w:pPr>
        <w:pStyle w:val="af6"/>
        <w:spacing w:line="360" w:lineRule="auto"/>
        <w:ind w:firstLineChars="250" w:firstLine="600"/>
        <w:rPr>
          <w:rFonts w:hAnsi="宋体" w:hint="default"/>
          <w:sz w:val="24"/>
        </w:rPr>
      </w:pPr>
      <w:r>
        <w:rPr>
          <w:rFonts w:hAnsi="宋体"/>
          <w:sz w:val="24"/>
        </w:rPr>
        <w:t>我们在贵公司组织的</w:t>
      </w:r>
      <w:r>
        <w:rPr>
          <w:rFonts w:hAnsi="宋体"/>
          <w:sz w:val="24"/>
          <w:u w:val="single"/>
        </w:rPr>
        <w:tab/>
      </w:r>
      <w:r>
        <w:rPr>
          <w:rFonts w:hAnsi="宋体"/>
          <w:sz w:val="24"/>
          <w:u w:val="single"/>
        </w:rPr>
        <w:tab/>
      </w:r>
      <w:r>
        <w:rPr>
          <w:rFonts w:hAnsi="宋体"/>
          <w:sz w:val="24"/>
        </w:rPr>
        <w:t>项目招标中若获中标（项目编号：</w:t>
      </w:r>
      <w:r>
        <w:rPr>
          <w:rFonts w:hAnsi="宋体"/>
          <w:sz w:val="24"/>
          <w:u w:val="single"/>
        </w:rPr>
        <w:tab/>
      </w:r>
      <w:r>
        <w:rPr>
          <w:rFonts w:hAnsi="宋体"/>
          <w:sz w:val="24"/>
          <w:u w:val="single"/>
        </w:rPr>
        <w:tab/>
      </w:r>
      <w:r>
        <w:rPr>
          <w:rFonts w:hAnsi="宋体"/>
          <w:sz w:val="24"/>
        </w:rPr>
        <w:t xml:space="preserve">），我们保证在领取中标通知书的同时按招标文件的规定，以支票或电汇方式，向贵公司即 </w:t>
      </w:r>
      <w:r>
        <w:rPr>
          <w:rFonts w:hAnsi="宋体" w:hint="default"/>
          <w:sz w:val="24"/>
          <w:u w:val="single"/>
        </w:rPr>
        <w:t xml:space="preserve">            </w:t>
      </w:r>
      <w:r>
        <w:rPr>
          <w:rFonts w:hAnsi="宋体"/>
          <w:sz w:val="24"/>
        </w:rPr>
        <w:t>，一次性支付应该交纳的中标服务费用。收费标准参照国家计委印发的计价格[2002]1980号关于《招标代理服务收费管理暂行办法》及发改办价格[2003]857号文的通知。</w:t>
      </w:r>
    </w:p>
    <w:p w14:paraId="619FBDAC" w14:textId="77777777" w:rsidR="00D124E7" w:rsidRDefault="00D124E7">
      <w:pPr>
        <w:pStyle w:val="af6"/>
        <w:spacing w:line="360" w:lineRule="auto"/>
        <w:ind w:firstLineChars="200" w:firstLine="480"/>
        <w:rPr>
          <w:rFonts w:hAnsi="宋体" w:hint="default"/>
          <w:sz w:val="24"/>
        </w:rPr>
      </w:pPr>
    </w:p>
    <w:p w14:paraId="483C5DDB" w14:textId="77777777" w:rsidR="00D124E7" w:rsidRDefault="00044D2D">
      <w:pPr>
        <w:pStyle w:val="af6"/>
        <w:spacing w:line="360" w:lineRule="auto"/>
        <w:ind w:firstLineChars="200" w:firstLine="480"/>
        <w:rPr>
          <w:rFonts w:hAnsi="宋体" w:hint="default"/>
          <w:sz w:val="24"/>
        </w:rPr>
      </w:pPr>
      <w:r>
        <w:rPr>
          <w:rFonts w:hAnsi="宋体"/>
          <w:sz w:val="24"/>
        </w:rPr>
        <w:t>特此承诺！</w:t>
      </w:r>
    </w:p>
    <w:p w14:paraId="4EE96363" w14:textId="77777777" w:rsidR="00D124E7" w:rsidRDefault="00D124E7">
      <w:pPr>
        <w:pStyle w:val="af6"/>
        <w:spacing w:line="360" w:lineRule="auto"/>
        <w:ind w:firstLineChars="200" w:firstLine="480"/>
        <w:rPr>
          <w:rFonts w:hAnsi="宋体" w:hint="default"/>
          <w:sz w:val="24"/>
        </w:rPr>
      </w:pPr>
    </w:p>
    <w:p w14:paraId="6A96BC15" w14:textId="77777777" w:rsidR="00D124E7" w:rsidRDefault="00D124E7">
      <w:pPr>
        <w:pStyle w:val="af6"/>
        <w:spacing w:line="360" w:lineRule="auto"/>
        <w:ind w:firstLineChars="200" w:firstLine="480"/>
        <w:rPr>
          <w:rFonts w:hAnsi="宋体" w:hint="default"/>
          <w:sz w:val="24"/>
        </w:rPr>
      </w:pPr>
    </w:p>
    <w:p w14:paraId="33BA59C8" w14:textId="77777777" w:rsidR="00D124E7" w:rsidRDefault="00D124E7">
      <w:pPr>
        <w:pStyle w:val="af6"/>
        <w:spacing w:line="360" w:lineRule="auto"/>
        <w:ind w:firstLineChars="200" w:firstLine="480"/>
        <w:rPr>
          <w:rFonts w:hAnsi="宋体" w:hint="default"/>
          <w:sz w:val="24"/>
        </w:rPr>
      </w:pPr>
    </w:p>
    <w:p w14:paraId="0F131391" w14:textId="77777777" w:rsidR="00D124E7" w:rsidRDefault="00D124E7">
      <w:pPr>
        <w:pStyle w:val="af6"/>
        <w:spacing w:line="360" w:lineRule="auto"/>
        <w:ind w:firstLineChars="200" w:firstLine="480"/>
        <w:rPr>
          <w:rFonts w:hAnsi="宋体" w:hint="default"/>
          <w:sz w:val="24"/>
        </w:rPr>
      </w:pPr>
    </w:p>
    <w:p w14:paraId="69E26735" w14:textId="77777777" w:rsidR="00D124E7" w:rsidRDefault="00044D2D">
      <w:pPr>
        <w:pStyle w:val="af6"/>
        <w:spacing w:line="360" w:lineRule="auto"/>
        <w:ind w:firstLineChars="200" w:firstLine="480"/>
        <w:rPr>
          <w:rFonts w:hAnsi="宋体" w:hint="default"/>
          <w:sz w:val="24"/>
        </w:rPr>
      </w:pPr>
      <w:r>
        <w:rPr>
          <w:rFonts w:hAnsi="宋体"/>
          <w:sz w:val="24"/>
        </w:rPr>
        <w:t>承诺方法定名称：</w:t>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p>
    <w:p w14:paraId="2D9E4BAC" w14:textId="77777777" w:rsidR="00D124E7" w:rsidRDefault="00044D2D">
      <w:pPr>
        <w:pStyle w:val="af6"/>
        <w:spacing w:line="360" w:lineRule="auto"/>
        <w:ind w:firstLineChars="200" w:firstLine="480"/>
        <w:rPr>
          <w:rFonts w:hAnsi="宋体" w:hint="default"/>
          <w:sz w:val="24"/>
        </w:rPr>
      </w:pPr>
      <w:r>
        <w:rPr>
          <w:rFonts w:hAnsi="宋体"/>
          <w:sz w:val="24"/>
        </w:rPr>
        <w:t>地址：</w:t>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p>
    <w:p w14:paraId="2CC9E325" w14:textId="77777777" w:rsidR="00D124E7" w:rsidRDefault="00044D2D">
      <w:pPr>
        <w:pStyle w:val="af6"/>
        <w:spacing w:line="360" w:lineRule="auto"/>
        <w:ind w:firstLineChars="200" w:firstLine="480"/>
        <w:rPr>
          <w:rFonts w:hAnsi="宋体" w:hint="default"/>
          <w:sz w:val="24"/>
        </w:rPr>
      </w:pPr>
      <w:r>
        <w:rPr>
          <w:rFonts w:hAnsi="宋体"/>
          <w:sz w:val="24"/>
        </w:rPr>
        <w:t>电话：</w:t>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t>传真：</w:t>
      </w:r>
      <w:r>
        <w:rPr>
          <w:rFonts w:hAnsi="宋体"/>
          <w:sz w:val="24"/>
        </w:rPr>
        <w:tab/>
      </w:r>
      <w:r>
        <w:rPr>
          <w:rFonts w:hAnsi="宋体"/>
          <w:sz w:val="24"/>
        </w:rPr>
        <w:tab/>
      </w:r>
      <w:r>
        <w:rPr>
          <w:rFonts w:hAnsi="宋体"/>
          <w:sz w:val="24"/>
        </w:rPr>
        <w:tab/>
      </w:r>
      <w:r>
        <w:rPr>
          <w:rFonts w:hAnsi="宋体"/>
          <w:sz w:val="24"/>
        </w:rPr>
        <w:tab/>
      </w:r>
      <w:r>
        <w:rPr>
          <w:rFonts w:hAnsi="宋体"/>
          <w:sz w:val="24"/>
        </w:rPr>
        <w:tab/>
      </w:r>
    </w:p>
    <w:p w14:paraId="581BDE3A" w14:textId="77777777" w:rsidR="00D124E7" w:rsidRDefault="00044D2D">
      <w:pPr>
        <w:pStyle w:val="af6"/>
        <w:spacing w:line="360" w:lineRule="auto"/>
        <w:ind w:firstLineChars="200" w:firstLine="480"/>
        <w:rPr>
          <w:rFonts w:hAnsi="宋体" w:hint="default"/>
          <w:sz w:val="24"/>
        </w:rPr>
      </w:pPr>
      <w:r>
        <w:rPr>
          <w:rFonts w:hAnsi="宋体"/>
          <w:sz w:val="24"/>
        </w:rPr>
        <w:t>邮编：</w:t>
      </w:r>
      <w:r>
        <w:rPr>
          <w:rFonts w:hAnsi="宋体"/>
          <w:sz w:val="24"/>
        </w:rPr>
        <w:tab/>
      </w:r>
      <w:r>
        <w:rPr>
          <w:rFonts w:hAnsi="宋体"/>
          <w:sz w:val="24"/>
        </w:rPr>
        <w:tab/>
      </w:r>
      <w:r>
        <w:rPr>
          <w:rFonts w:hAnsi="宋体"/>
          <w:sz w:val="24"/>
        </w:rPr>
        <w:tab/>
      </w:r>
      <w:r>
        <w:rPr>
          <w:rFonts w:hAnsi="宋体"/>
          <w:sz w:val="24"/>
        </w:rPr>
        <w:tab/>
      </w:r>
      <w:r>
        <w:rPr>
          <w:rFonts w:hAnsi="宋体"/>
          <w:sz w:val="24"/>
        </w:rPr>
        <w:tab/>
      </w:r>
    </w:p>
    <w:p w14:paraId="40294477" w14:textId="77777777" w:rsidR="00D124E7" w:rsidRDefault="00044D2D">
      <w:pPr>
        <w:pStyle w:val="af6"/>
        <w:spacing w:line="360" w:lineRule="auto"/>
        <w:ind w:firstLineChars="200" w:firstLine="480"/>
        <w:rPr>
          <w:rFonts w:hAnsi="宋体" w:hint="default"/>
          <w:sz w:val="24"/>
        </w:rPr>
      </w:pPr>
      <w:r>
        <w:rPr>
          <w:rFonts w:hAnsi="宋体"/>
          <w:sz w:val="24"/>
        </w:rPr>
        <w:t>承诺方法定代表人或授权代表(盖章或签字)：</w:t>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ab/>
      </w:r>
    </w:p>
    <w:p w14:paraId="0A346A91" w14:textId="77777777" w:rsidR="00D124E7" w:rsidRDefault="00044D2D">
      <w:pPr>
        <w:pStyle w:val="af6"/>
        <w:spacing w:line="360" w:lineRule="auto"/>
        <w:ind w:firstLineChars="200" w:firstLine="480"/>
        <w:rPr>
          <w:rFonts w:hAnsi="宋体" w:hint="default"/>
          <w:sz w:val="24"/>
        </w:rPr>
      </w:pPr>
      <w:r>
        <w:rPr>
          <w:rFonts w:hAnsi="宋体"/>
          <w:sz w:val="24"/>
        </w:rPr>
        <w:t>承诺方盖章</w:t>
      </w:r>
    </w:p>
    <w:p w14:paraId="17E8EE48" w14:textId="77777777" w:rsidR="00D124E7" w:rsidRDefault="00044D2D">
      <w:pPr>
        <w:widowControl/>
        <w:jc w:val="left"/>
        <w:rPr>
          <w:rFonts w:ascii="宋体" w:hAnsi="宋体"/>
          <w:sz w:val="24"/>
          <w:szCs w:val="20"/>
        </w:rPr>
      </w:pPr>
      <w:r>
        <w:rPr>
          <w:rFonts w:ascii="宋体" w:hAnsi="宋体" w:hint="eastAsia"/>
          <w:sz w:val="24"/>
          <w:szCs w:val="20"/>
        </w:rPr>
        <w:tab/>
      </w:r>
      <w:r>
        <w:rPr>
          <w:rFonts w:ascii="宋体" w:hAnsi="宋体"/>
          <w:sz w:val="24"/>
          <w:szCs w:val="20"/>
        </w:rPr>
        <w:t xml:space="preserve"> </w:t>
      </w:r>
      <w:r>
        <w:rPr>
          <w:rFonts w:ascii="宋体" w:hAnsi="宋体" w:hint="eastAsia"/>
          <w:sz w:val="24"/>
          <w:szCs w:val="20"/>
        </w:rPr>
        <w:t>承诺日期：</w:t>
      </w:r>
    </w:p>
    <w:p w14:paraId="5E09FD12" w14:textId="77777777" w:rsidR="00D124E7" w:rsidRDefault="00D124E7">
      <w:pPr>
        <w:pStyle w:val="a7"/>
        <w:rPr>
          <w:rFonts w:hAnsi="宋体"/>
        </w:rPr>
      </w:pPr>
    </w:p>
    <w:p w14:paraId="403E8F3B" w14:textId="77777777" w:rsidR="00D124E7" w:rsidRDefault="00D124E7">
      <w:pPr>
        <w:spacing w:line="360" w:lineRule="auto"/>
        <w:outlineLvl w:val="2"/>
        <w:rPr>
          <w:rFonts w:ascii="宋体" w:hAnsi="宋体"/>
          <w:sz w:val="24"/>
          <w:szCs w:val="20"/>
        </w:rPr>
      </w:pPr>
    </w:p>
    <w:p w14:paraId="3B098F4B" w14:textId="5A84744F" w:rsidR="00D124E7" w:rsidRDefault="00044D2D">
      <w:pPr>
        <w:spacing w:line="360" w:lineRule="auto"/>
        <w:outlineLvl w:val="2"/>
        <w:rPr>
          <w:sz w:val="24"/>
          <w:szCs w:val="20"/>
        </w:rPr>
      </w:pPr>
      <w:r>
        <w:rPr>
          <w:sz w:val="24"/>
          <w:szCs w:val="20"/>
        </w:rPr>
        <w:br w:type="page"/>
      </w:r>
      <w:r w:rsidR="00FF57B1">
        <w:rPr>
          <w:sz w:val="24"/>
          <w:szCs w:val="20"/>
        </w:rPr>
        <w:lastRenderedPageBreak/>
        <w:t>9</w:t>
      </w:r>
      <w:r>
        <w:rPr>
          <w:sz w:val="24"/>
          <w:szCs w:val="20"/>
        </w:rPr>
        <w:t xml:space="preserve">  </w:t>
      </w:r>
      <w:r>
        <w:rPr>
          <w:sz w:val="24"/>
          <w:szCs w:val="20"/>
        </w:rPr>
        <w:t>招标文件要求提供或投标人认为应附的其他材料</w:t>
      </w:r>
    </w:p>
    <w:p w14:paraId="78CB074F" w14:textId="77777777" w:rsidR="00D124E7" w:rsidRDefault="00D124E7">
      <w:pPr>
        <w:widowControl/>
        <w:jc w:val="left"/>
        <w:rPr>
          <w:b/>
          <w:sz w:val="36"/>
          <w:szCs w:val="36"/>
        </w:rPr>
      </w:pPr>
    </w:p>
    <w:p w14:paraId="1FE46474" w14:textId="77777777" w:rsidR="00D124E7" w:rsidRPr="00FF57B1" w:rsidRDefault="00D124E7">
      <w:pPr>
        <w:widowControl/>
        <w:jc w:val="left"/>
        <w:rPr>
          <w:b/>
          <w:sz w:val="36"/>
          <w:szCs w:val="36"/>
        </w:rPr>
      </w:pPr>
    </w:p>
    <w:sectPr w:rsidR="00D124E7" w:rsidRPr="00FF57B1">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C70D4" w14:textId="77777777" w:rsidR="00044D2D" w:rsidRDefault="00044D2D">
      <w:r>
        <w:separator/>
      </w:r>
    </w:p>
  </w:endnote>
  <w:endnote w:type="continuationSeparator" w:id="0">
    <w:p w14:paraId="4359C028" w14:textId="77777777" w:rsidR="00044D2D" w:rsidRDefault="00044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Nirmala UI">
    <w:panose1 w:val="020B0502040204020203"/>
    <w:charset w:val="00"/>
    <w:family w:val="swiss"/>
    <w:pitch w:val="variable"/>
    <w:sig w:usb0="80FF8023" w:usb1="0200004A" w:usb2="000002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宋体w">
    <w:altName w:val="宋体"/>
    <w:charset w:val="86"/>
    <w:family w:val="roman"/>
    <w:pitch w:val="default"/>
    <w:sig w:usb0="00000000" w:usb1="00000000" w:usb2="00000010" w:usb3="00000000" w:csb0="00040000" w:csb1="00000000"/>
  </w:font>
  <w:font w:name="微软雅黑o浡渀.">
    <w:altName w:val="微软雅黑"/>
    <w:charset w:val="86"/>
    <w:family w:val="swiss"/>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81EEA" w14:textId="77777777" w:rsidR="00D124E7" w:rsidRDefault="00044D2D">
    <w:pPr>
      <w:pStyle w:val="afb"/>
      <w:framePr w:wrap="around" w:vAnchor="text" w:hAnchor="margin" w:xAlign="center" w:y="1"/>
      <w:rPr>
        <w:rStyle w:val="aff8"/>
      </w:rPr>
    </w:pPr>
    <w:r>
      <w:fldChar w:fldCharType="begin"/>
    </w:r>
    <w:r>
      <w:rPr>
        <w:rStyle w:val="aff8"/>
      </w:rPr>
      <w:instrText xml:space="preserve">PAGE  </w:instrText>
    </w:r>
    <w:r>
      <w:fldChar w:fldCharType="end"/>
    </w:r>
  </w:p>
  <w:p w14:paraId="7BE6BD23" w14:textId="77777777" w:rsidR="00D124E7" w:rsidRDefault="00D124E7">
    <w:pPr>
      <w:pStyle w:val="af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EF315" w14:textId="77777777" w:rsidR="00D124E7" w:rsidRDefault="00D124E7">
    <w:pPr>
      <w:pStyle w:val="afb"/>
      <w:framePr w:wrap="around" w:vAnchor="text" w:hAnchor="margin" w:y="1"/>
      <w:ind w:right="360"/>
      <w:rPr>
        <w:rStyle w:val="aff8"/>
      </w:rPr>
    </w:pPr>
  </w:p>
  <w:p w14:paraId="00505263" w14:textId="77777777" w:rsidR="00D124E7" w:rsidRDefault="00D124E7">
    <w:pPr>
      <w:pStyle w:val="afb"/>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5C982" w14:textId="77777777" w:rsidR="00D124E7" w:rsidRDefault="00D124E7">
    <w:pPr>
      <w:pStyle w:val="afb"/>
      <w:framePr w:wrap="around" w:vAnchor="text" w:hAnchor="margin" w:xAlign="right" w:y="1"/>
      <w:rPr>
        <w:rStyle w:val="aff8"/>
      </w:rPr>
    </w:pPr>
  </w:p>
  <w:p w14:paraId="25504B3B" w14:textId="77777777" w:rsidR="00D124E7" w:rsidRDefault="00D124E7">
    <w:pPr>
      <w:pStyle w:val="afb"/>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2EADF" w14:textId="77777777" w:rsidR="00D124E7" w:rsidRDefault="00044D2D">
    <w:pPr>
      <w:pStyle w:val="afb"/>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57</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3E504" w14:textId="77777777" w:rsidR="00D124E7" w:rsidRDefault="00044D2D">
    <w:pPr>
      <w:pStyle w:val="afb"/>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0295AABD" w14:textId="77777777" w:rsidR="00D124E7" w:rsidRDefault="00D124E7">
    <w:pPr>
      <w:pStyle w:val="afb"/>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46F08" w14:textId="77777777" w:rsidR="00D124E7" w:rsidRDefault="00D124E7">
    <w:pPr>
      <w:pStyle w:val="af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AE266" w14:textId="77777777" w:rsidR="00D124E7" w:rsidRDefault="00044D2D">
    <w:pPr>
      <w:pStyle w:val="afb"/>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4DEC34E0" w14:textId="77777777" w:rsidR="00D124E7" w:rsidRDefault="00D124E7">
    <w:pPr>
      <w:pStyle w:val="afb"/>
      <w:ind w:right="360"/>
    </w:pPr>
  </w:p>
  <w:p w14:paraId="79B55CB3" w14:textId="77777777" w:rsidR="00D124E7" w:rsidRDefault="00D124E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D5DF4" w14:textId="77777777" w:rsidR="00D124E7" w:rsidRDefault="00D124E7">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51809" w14:textId="77777777" w:rsidR="00044D2D" w:rsidRDefault="00044D2D">
      <w:r>
        <w:separator/>
      </w:r>
    </w:p>
  </w:footnote>
  <w:footnote w:type="continuationSeparator" w:id="0">
    <w:p w14:paraId="6AD70FF6" w14:textId="77777777" w:rsidR="00044D2D" w:rsidRDefault="00044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590D9" w14:textId="5A9C9F73" w:rsidR="00D124E7" w:rsidRDefault="00044D2D">
    <w:pPr>
      <w:pStyle w:val="afd"/>
      <w:jc w:val="right"/>
    </w:pPr>
    <w:r>
      <w:rPr>
        <w:rFonts w:hint="eastAsia"/>
        <w:noProof/>
      </w:rPr>
      <w:drawing>
        <wp:anchor distT="0" distB="0" distL="114300" distR="114300" simplePos="0" relativeHeight="251660288" behindDoc="0" locked="0" layoutInCell="1" allowOverlap="1" wp14:anchorId="122C625F" wp14:editId="4BC6A08A">
          <wp:simplePos x="0" y="0"/>
          <wp:positionH relativeFrom="column">
            <wp:posOffset>6350</wp:posOffset>
          </wp:positionH>
          <wp:positionV relativeFrom="paragraph">
            <wp:posOffset>-255270</wp:posOffset>
          </wp:positionV>
          <wp:extent cx="1132840" cy="389890"/>
          <wp:effectExtent l="0" t="0" r="0" b="0"/>
          <wp:wrapNone/>
          <wp:docPr id="2" name="图片 3" descr="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标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132840" cy="389890"/>
                  </a:xfrm>
                  <a:prstGeom prst="rect">
                    <a:avLst/>
                  </a:prstGeom>
                  <a:noFill/>
                  <a:ln>
                    <a:noFill/>
                  </a:ln>
                </pic:spPr>
              </pic:pic>
            </a:graphicData>
          </a:graphic>
        </wp:anchor>
      </w:drawing>
    </w:r>
    <w:r w:rsidR="00C9598B" w:rsidRPr="00C9598B">
      <w:rPr>
        <w:rFonts w:hint="eastAsia"/>
        <w:noProof/>
      </w:rPr>
      <w:t>教育日常定额基础项学生体检服务采购项目</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3DB6" w14:textId="77777777" w:rsidR="00D124E7" w:rsidRDefault="00D124E7">
    <w:pPr>
      <w:pStyle w:val="afd"/>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41A84" w14:textId="1C0CAF38" w:rsidR="00D124E7" w:rsidRDefault="00044D2D">
    <w:pPr>
      <w:pStyle w:val="afd"/>
      <w:jc w:val="right"/>
    </w:pPr>
    <w:r w:rsidRPr="00040F86">
      <w:rPr>
        <w:rFonts w:hint="eastAsia"/>
        <w:noProof/>
      </w:rPr>
      <w:drawing>
        <wp:anchor distT="0" distB="0" distL="114300" distR="114300" simplePos="0" relativeHeight="251659264" behindDoc="0" locked="0" layoutInCell="1" allowOverlap="1" wp14:anchorId="1E09B9A8" wp14:editId="76242E9B">
          <wp:simplePos x="0" y="0"/>
          <wp:positionH relativeFrom="column">
            <wp:posOffset>6350</wp:posOffset>
          </wp:positionH>
          <wp:positionV relativeFrom="paragraph">
            <wp:posOffset>-245745</wp:posOffset>
          </wp:positionV>
          <wp:extent cx="1132840" cy="389890"/>
          <wp:effectExtent l="0" t="0" r="0" b="0"/>
          <wp:wrapNone/>
          <wp:docPr id="442377710" name="图片 442377710" descr="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4857" name="图片 48174857" descr="标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132840" cy="389890"/>
                  </a:xfrm>
                  <a:prstGeom prst="rect">
                    <a:avLst/>
                  </a:prstGeom>
                  <a:noFill/>
                  <a:ln>
                    <a:noFill/>
                  </a:ln>
                </pic:spPr>
              </pic:pic>
            </a:graphicData>
          </a:graphic>
        </wp:anchor>
      </w:drawing>
    </w:r>
    <w:r w:rsidR="00C9598B" w:rsidRPr="00C9598B">
      <w:rPr>
        <w:rFonts w:hint="eastAsia"/>
        <w:noProof/>
      </w:rPr>
      <w:t>教育日常定额基础项学生体检服务采购项目</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20553" w14:textId="77777777" w:rsidR="00D124E7" w:rsidRDefault="00D124E7">
    <w:pPr>
      <w:pStyle w:val="af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A7D5C" w14:textId="77777777" w:rsidR="00D124E7" w:rsidRDefault="00D124E7">
    <w:pPr>
      <w:pStyle w:val="af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728FE" w14:textId="77777777" w:rsidR="00D124E7" w:rsidRDefault="00D124E7">
    <w:pPr>
      <w:pStyle w:val="afd"/>
    </w:pPr>
  </w:p>
  <w:p w14:paraId="13DC7A82" w14:textId="77777777" w:rsidR="00D124E7" w:rsidRDefault="00D124E7"/>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6CE86" w14:textId="77777777" w:rsidR="00D124E7" w:rsidRDefault="00D124E7">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8"/>
    <w:multiLevelType w:val="multilevel"/>
    <w:tmpl w:val="0000000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宋体" w:eastAsia="宋体" w:hAnsi="宋体" w:cs="宋体"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53208E"/>
    <w:multiLevelType w:val="singleLevel"/>
    <w:tmpl w:val="0053208E"/>
    <w:lvl w:ilvl="0">
      <w:start w:val="2"/>
      <w:numFmt w:val="chineseCounting"/>
      <w:suff w:val="nothing"/>
      <w:lvlText w:val="%1、"/>
      <w:lvlJc w:val="left"/>
      <w:rPr>
        <w:rFonts w:hint="eastAsia"/>
      </w:rPr>
    </w:lvl>
  </w:abstractNum>
  <w:abstractNum w:abstractNumId="10"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1" w15:restartNumberingAfterBreak="0">
    <w:nsid w:val="0221602C"/>
    <w:multiLevelType w:val="multilevel"/>
    <w:tmpl w:val="97F6614E"/>
    <w:lvl w:ilvl="0">
      <w:start w:val="5"/>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2"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9213FE2"/>
    <w:multiLevelType w:val="hybridMultilevel"/>
    <w:tmpl w:val="DE02A082"/>
    <w:lvl w:ilvl="0" w:tplc="EF4498FE">
      <w:start w:val="1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302065E1"/>
    <w:multiLevelType w:val="multilevel"/>
    <w:tmpl w:val="302065E1"/>
    <w:lvl w:ilvl="0">
      <w:start w:val="1"/>
      <w:numFmt w:val="japaneseCounting"/>
      <w:lvlText w:val="（%1）"/>
      <w:lvlJc w:val="left"/>
      <w:pPr>
        <w:ind w:left="2280" w:hanging="720"/>
      </w:pPr>
      <w:rPr>
        <w:rFonts w:hint="default"/>
      </w:rPr>
    </w:lvl>
    <w:lvl w:ilvl="1">
      <w:start w:val="1"/>
      <w:numFmt w:val="lowerLetter"/>
      <w:lvlText w:val="%2)"/>
      <w:lvlJc w:val="left"/>
      <w:pPr>
        <w:ind w:left="2400" w:hanging="420"/>
      </w:pPr>
    </w:lvl>
    <w:lvl w:ilvl="2">
      <w:start w:val="1"/>
      <w:numFmt w:val="lowerRoman"/>
      <w:lvlText w:val="%3."/>
      <w:lvlJc w:val="right"/>
      <w:pPr>
        <w:ind w:left="2820" w:hanging="420"/>
      </w:pPr>
    </w:lvl>
    <w:lvl w:ilvl="3">
      <w:start w:val="1"/>
      <w:numFmt w:val="decimal"/>
      <w:lvlText w:val="%4."/>
      <w:lvlJc w:val="left"/>
      <w:pPr>
        <w:ind w:left="3240" w:hanging="420"/>
      </w:pPr>
    </w:lvl>
    <w:lvl w:ilvl="4">
      <w:start w:val="1"/>
      <w:numFmt w:val="lowerLetter"/>
      <w:lvlText w:val="%5)"/>
      <w:lvlJc w:val="left"/>
      <w:pPr>
        <w:ind w:left="3660" w:hanging="420"/>
      </w:pPr>
    </w:lvl>
    <w:lvl w:ilvl="5">
      <w:start w:val="1"/>
      <w:numFmt w:val="lowerRoman"/>
      <w:lvlText w:val="%6."/>
      <w:lvlJc w:val="right"/>
      <w:pPr>
        <w:ind w:left="4080" w:hanging="420"/>
      </w:pPr>
    </w:lvl>
    <w:lvl w:ilvl="6">
      <w:start w:val="1"/>
      <w:numFmt w:val="decimal"/>
      <w:lvlText w:val="%7."/>
      <w:lvlJc w:val="left"/>
      <w:pPr>
        <w:ind w:left="4500" w:hanging="420"/>
      </w:pPr>
    </w:lvl>
    <w:lvl w:ilvl="7">
      <w:start w:val="1"/>
      <w:numFmt w:val="lowerLetter"/>
      <w:lvlText w:val="%8)"/>
      <w:lvlJc w:val="left"/>
      <w:pPr>
        <w:ind w:left="4920" w:hanging="420"/>
      </w:pPr>
    </w:lvl>
    <w:lvl w:ilvl="8">
      <w:start w:val="1"/>
      <w:numFmt w:val="lowerRoman"/>
      <w:lvlText w:val="%9."/>
      <w:lvlJc w:val="right"/>
      <w:pPr>
        <w:ind w:left="5340" w:hanging="420"/>
      </w:pPr>
    </w:lvl>
  </w:abstractNum>
  <w:abstractNum w:abstractNumId="17" w15:restartNumberingAfterBreak="0">
    <w:nsid w:val="33476E84"/>
    <w:multiLevelType w:val="hybridMultilevel"/>
    <w:tmpl w:val="618007E8"/>
    <w:lvl w:ilvl="0" w:tplc="97CA9388">
      <w:start w:val="8"/>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8EA18FD"/>
    <w:multiLevelType w:val="multilevel"/>
    <w:tmpl w:val="99FCC8D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FCA1BD5"/>
    <w:multiLevelType w:val="multilevel"/>
    <w:tmpl w:val="E7EE2722"/>
    <w:lvl w:ilvl="0">
      <w:start w:val="2"/>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3" w15:restartNumberingAfterBreak="0">
    <w:nsid w:val="625C3557"/>
    <w:multiLevelType w:val="hybridMultilevel"/>
    <w:tmpl w:val="B2748772"/>
    <w:lvl w:ilvl="0" w:tplc="9A88F8F6">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4" w15:restartNumberingAfterBreak="0">
    <w:nsid w:val="685E2BE3"/>
    <w:multiLevelType w:val="multilevel"/>
    <w:tmpl w:val="D534A44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7B4C7108"/>
    <w:multiLevelType w:val="hybridMultilevel"/>
    <w:tmpl w:val="203E6448"/>
    <w:lvl w:ilvl="0" w:tplc="B4C6BBB2">
      <w:start w:val="10"/>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27930176">
    <w:abstractNumId w:val="5"/>
  </w:num>
  <w:num w:numId="2" w16cid:durableId="99495664">
    <w:abstractNumId w:val="8"/>
  </w:num>
  <w:num w:numId="3" w16cid:durableId="1966690688">
    <w:abstractNumId w:val="2"/>
  </w:num>
  <w:num w:numId="4" w16cid:durableId="1421290333">
    <w:abstractNumId w:val="6"/>
  </w:num>
  <w:num w:numId="5" w16cid:durableId="1416709510">
    <w:abstractNumId w:val="4"/>
  </w:num>
  <w:num w:numId="6" w16cid:durableId="709451782">
    <w:abstractNumId w:val="3"/>
  </w:num>
  <w:num w:numId="7" w16cid:durableId="261256861">
    <w:abstractNumId w:val="12"/>
  </w:num>
  <w:num w:numId="8" w16cid:durableId="950551560">
    <w:abstractNumId w:val="7"/>
  </w:num>
  <w:num w:numId="9" w16cid:durableId="920868895">
    <w:abstractNumId w:val="14"/>
  </w:num>
  <w:num w:numId="10" w16cid:durableId="339049326">
    <w:abstractNumId w:val="0"/>
  </w:num>
  <w:num w:numId="11" w16cid:durableId="661665641">
    <w:abstractNumId w:val="20"/>
  </w:num>
  <w:num w:numId="12" w16cid:durableId="2146116988">
    <w:abstractNumId w:val="13"/>
  </w:num>
  <w:num w:numId="13" w16cid:durableId="1312297750">
    <w:abstractNumId w:val="25"/>
  </w:num>
  <w:num w:numId="14" w16cid:durableId="858667307">
    <w:abstractNumId w:val="9"/>
  </w:num>
  <w:num w:numId="15" w16cid:durableId="538127506">
    <w:abstractNumId w:val="16"/>
  </w:num>
  <w:num w:numId="16" w16cid:durableId="1969968368">
    <w:abstractNumId w:val="23"/>
  </w:num>
  <w:num w:numId="17" w16cid:durableId="1306814493">
    <w:abstractNumId w:val="22"/>
  </w:num>
  <w:num w:numId="18" w16cid:durableId="1276403974">
    <w:abstractNumId w:val="19"/>
  </w:num>
  <w:num w:numId="19" w16cid:durableId="1831483277">
    <w:abstractNumId w:val="24"/>
  </w:num>
  <w:num w:numId="20" w16cid:durableId="948586644">
    <w:abstractNumId w:val="1"/>
  </w:num>
  <w:num w:numId="21" w16cid:durableId="737901004">
    <w:abstractNumId w:val="11"/>
  </w:num>
  <w:num w:numId="22" w16cid:durableId="962148620">
    <w:abstractNumId w:val="17"/>
  </w:num>
  <w:num w:numId="23" w16cid:durableId="824469256">
    <w:abstractNumId w:val="26"/>
  </w:num>
  <w:num w:numId="24" w16cid:durableId="2040467776">
    <w:abstractNumId w:val="15"/>
  </w:num>
  <w:num w:numId="25" w16cid:durableId="1843737342">
    <w:abstractNumId w:val="21"/>
  </w:num>
  <w:num w:numId="26" w16cid:durableId="884829425">
    <w:abstractNumId w:val="10"/>
  </w:num>
  <w:num w:numId="27" w16cid:durableId="141594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GZlMTcyZmQ0NDZlM2ExNTkzYjE5MGM0MjE0NWQ3NWQ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30C"/>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669"/>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F86"/>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2D"/>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99F"/>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73F"/>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2D"/>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2F"/>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5F00"/>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72B"/>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2C"/>
    <w:rsid w:val="00132E43"/>
    <w:rsid w:val="00132F01"/>
    <w:rsid w:val="00133060"/>
    <w:rsid w:val="0013309E"/>
    <w:rsid w:val="00133280"/>
    <w:rsid w:val="0013339C"/>
    <w:rsid w:val="001333F0"/>
    <w:rsid w:val="001335C9"/>
    <w:rsid w:val="001335CB"/>
    <w:rsid w:val="001336E2"/>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AAC"/>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26D"/>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2C8"/>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E0B"/>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E21"/>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5B1"/>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B"/>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31E"/>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01"/>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3F5B"/>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58D"/>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82D"/>
    <w:rsid w:val="00320187"/>
    <w:rsid w:val="00320305"/>
    <w:rsid w:val="003203EF"/>
    <w:rsid w:val="00320658"/>
    <w:rsid w:val="003207F3"/>
    <w:rsid w:val="00320E72"/>
    <w:rsid w:val="003213AC"/>
    <w:rsid w:val="00321898"/>
    <w:rsid w:val="00321995"/>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91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7BF"/>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E1"/>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2ED"/>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84"/>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73A"/>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E4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D0D"/>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A9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68"/>
    <w:rsid w:val="00416D95"/>
    <w:rsid w:val="00416DCB"/>
    <w:rsid w:val="0041700F"/>
    <w:rsid w:val="00417323"/>
    <w:rsid w:val="0041744C"/>
    <w:rsid w:val="0041748D"/>
    <w:rsid w:val="00417A97"/>
    <w:rsid w:val="00417CB1"/>
    <w:rsid w:val="00417E6C"/>
    <w:rsid w:val="0042003D"/>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935"/>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557"/>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734"/>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B13"/>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8A1"/>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96"/>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BAA"/>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EF5"/>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49C"/>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D51"/>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4B"/>
    <w:rsid w:val="004F7B83"/>
    <w:rsid w:val="004F7BBA"/>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CB4"/>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EB3"/>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0C7"/>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189"/>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4FA5"/>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A5F"/>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66B"/>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DA3"/>
    <w:rsid w:val="005B3E7B"/>
    <w:rsid w:val="005B3EFF"/>
    <w:rsid w:val="005B404D"/>
    <w:rsid w:val="005B40C9"/>
    <w:rsid w:val="005B4888"/>
    <w:rsid w:val="005B49B4"/>
    <w:rsid w:val="005B4D05"/>
    <w:rsid w:val="005B57CD"/>
    <w:rsid w:val="005B58F8"/>
    <w:rsid w:val="005B5AB4"/>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B9"/>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3EC"/>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408"/>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D1F"/>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8C4"/>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F42"/>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A1C"/>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52"/>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A1D"/>
    <w:rsid w:val="00676C29"/>
    <w:rsid w:val="00676E97"/>
    <w:rsid w:val="00676FD4"/>
    <w:rsid w:val="00677018"/>
    <w:rsid w:val="00677178"/>
    <w:rsid w:val="0067737E"/>
    <w:rsid w:val="0067759C"/>
    <w:rsid w:val="00677761"/>
    <w:rsid w:val="00677785"/>
    <w:rsid w:val="00677CCA"/>
    <w:rsid w:val="00677DE9"/>
    <w:rsid w:val="00677F5C"/>
    <w:rsid w:val="006801B4"/>
    <w:rsid w:val="006801C0"/>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05"/>
    <w:rsid w:val="006A7461"/>
    <w:rsid w:val="006A76D8"/>
    <w:rsid w:val="006A79D6"/>
    <w:rsid w:val="006A7A5F"/>
    <w:rsid w:val="006A7D87"/>
    <w:rsid w:val="006A7E11"/>
    <w:rsid w:val="006A7E37"/>
    <w:rsid w:val="006B006E"/>
    <w:rsid w:val="006B01E0"/>
    <w:rsid w:val="006B05B5"/>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5FF4"/>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8F3"/>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D49"/>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3D"/>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15B"/>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AB"/>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0F3"/>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51"/>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4A"/>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31"/>
    <w:rsid w:val="00801A51"/>
    <w:rsid w:val="00802339"/>
    <w:rsid w:val="008026A4"/>
    <w:rsid w:val="00802830"/>
    <w:rsid w:val="008029A1"/>
    <w:rsid w:val="00802B8B"/>
    <w:rsid w:val="0080325D"/>
    <w:rsid w:val="0080334E"/>
    <w:rsid w:val="008038CC"/>
    <w:rsid w:val="008039CC"/>
    <w:rsid w:val="00803AC8"/>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00E"/>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31"/>
    <w:rsid w:val="008371DF"/>
    <w:rsid w:val="00837314"/>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1F"/>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4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843"/>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558"/>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457"/>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66"/>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78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A33"/>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1C8"/>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DE8"/>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C1"/>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BD1"/>
    <w:rsid w:val="00955C13"/>
    <w:rsid w:val="00955DA2"/>
    <w:rsid w:val="00956060"/>
    <w:rsid w:val="009561D9"/>
    <w:rsid w:val="0095632F"/>
    <w:rsid w:val="0095634D"/>
    <w:rsid w:val="00956636"/>
    <w:rsid w:val="00956DAB"/>
    <w:rsid w:val="00957517"/>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18"/>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BFE"/>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883"/>
    <w:rsid w:val="00985935"/>
    <w:rsid w:val="009859F8"/>
    <w:rsid w:val="00985CDA"/>
    <w:rsid w:val="00986153"/>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7E"/>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0E3B"/>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B09"/>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3C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14"/>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870"/>
    <w:rsid w:val="009F1AAA"/>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6FE"/>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65"/>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1F91"/>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28"/>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35E"/>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77D95"/>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668"/>
    <w:rsid w:val="00AA5760"/>
    <w:rsid w:val="00AA5B08"/>
    <w:rsid w:val="00AA5C8A"/>
    <w:rsid w:val="00AA5CD0"/>
    <w:rsid w:val="00AA60A2"/>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D81"/>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C7DF4"/>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0F"/>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469"/>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B2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33B"/>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38"/>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A2D"/>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D7B"/>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D49"/>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16B"/>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7FC"/>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0BF"/>
    <w:rsid w:val="00C021BB"/>
    <w:rsid w:val="00C021EB"/>
    <w:rsid w:val="00C02299"/>
    <w:rsid w:val="00C0240F"/>
    <w:rsid w:val="00C028D5"/>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17"/>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ADB"/>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A1"/>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52"/>
    <w:rsid w:val="00C412CD"/>
    <w:rsid w:val="00C41407"/>
    <w:rsid w:val="00C41557"/>
    <w:rsid w:val="00C41A77"/>
    <w:rsid w:val="00C41F9B"/>
    <w:rsid w:val="00C42657"/>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1D"/>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1D"/>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BE2"/>
    <w:rsid w:val="00C62C6C"/>
    <w:rsid w:val="00C63336"/>
    <w:rsid w:val="00C63370"/>
    <w:rsid w:val="00C636BA"/>
    <w:rsid w:val="00C638E0"/>
    <w:rsid w:val="00C63D0C"/>
    <w:rsid w:val="00C63D71"/>
    <w:rsid w:val="00C63DEE"/>
    <w:rsid w:val="00C63EE7"/>
    <w:rsid w:val="00C63F9C"/>
    <w:rsid w:val="00C64232"/>
    <w:rsid w:val="00C6452E"/>
    <w:rsid w:val="00C6456D"/>
    <w:rsid w:val="00C6474F"/>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880"/>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2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98B"/>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25"/>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15"/>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0C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2D81"/>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6F4B"/>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16"/>
    <w:rsid w:val="00D11EA1"/>
    <w:rsid w:val="00D11F1D"/>
    <w:rsid w:val="00D11FA9"/>
    <w:rsid w:val="00D1217D"/>
    <w:rsid w:val="00D1223A"/>
    <w:rsid w:val="00D1226C"/>
    <w:rsid w:val="00D123EE"/>
    <w:rsid w:val="00D12403"/>
    <w:rsid w:val="00D124E7"/>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3A7"/>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AD2"/>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1DEB"/>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CC6"/>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38B"/>
    <w:rsid w:val="00DB243C"/>
    <w:rsid w:val="00DB25EC"/>
    <w:rsid w:val="00DB2686"/>
    <w:rsid w:val="00DB2FA0"/>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3A6"/>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B8F"/>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560"/>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00"/>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ED"/>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C33"/>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054"/>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C03"/>
    <w:rsid w:val="00EA7ED2"/>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08B"/>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1C"/>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73E"/>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4C7"/>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504"/>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A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7C7"/>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7CD"/>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903"/>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617"/>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B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1FE5679B"/>
    <w:rsid w:val="239E00B4"/>
    <w:rsid w:val="251E74A4"/>
    <w:rsid w:val="27843CE5"/>
    <w:rsid w:val="305F2F7A"/>
    <w:rsid w:val="318B2696"/>
    <w:rsid w:val="32EB653A"/>
    <w:rsid w:val="3BCB6780"/>
    <w:rsid w:val="42CD0A98"/>
    <w:rsid w:val="431A0C09"/>
    <w:rsid w:val="480E2158"/>
    <w:rsid w:val="4B65373A"/>
    <w:rsid w:val="4D00163A"/>
    <w:rsid w:val="4F0F5BE3"/>
    <w:rsid w:val="52422029"/>
    <w:rsid w:val="55040901"/>
    <w:rsid w:val="56DF05DE"/>
    <w:rsid w:val="56F70118"/>
    <w:rsid w:val="57FC6189"/>
    <w:rsid w:val="5F073306"/>
    <w:rsid w:val="5F5F73B9"/>
    <w:rsid w:val="6838144E"/>
    <w:rsid w:val="68AA7398"/>
    <w:rsid w:val="6F97D24A"/>
    <w:rsid w:val="71E909FE"/>
    <w:rsid w:val="742C597A"/>
    <w:rsid w:val="78301ACD"/>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02CFB65"/>
  <w15:docId w15:val="{40E75359-3260-4A48-9888-855948B9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uiPriority="35" w:qFormat="1"/>
    <w:lsdException w:name="annotation reference"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uiPriority="99"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link w:val="ad"/>
    <w:uiPriority w:val="35"/>
    <w:qFormat/>
    <w:pPr>
      <w:spacing w:line="480" w:lineRule="auto"/>
    </w:pPr>
    <w:rPr>
      <w:rFonts w:ascii="华文中宋" w:eastAsia="华文中宋" w:hAnsi="华文中宋"/>
      <w:sz w:val="36"/>
      <w:szCs w:val="20"/>
    </w:rPr>
  </w:style>
  <w:style w:type="paragraph" w:styleId="ae">
    <w:name w:val="Document Map"/>
    <w:basedOn w:val="a6"/>
    <w:link w:val="af"/>
    <w:qFormat/>
    <w:pPr>
      <w:shd w:val="clear" w:color="auto" w:fill="000080"/>
    </w:pPr>
  </w:style>
  <w:style w:type="paragraph" w:styleId="af0">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1">
    <w:name w:val="Body Text"/>
    <w:basedOn w:val="a6"/>
    <w:link w:val="af2"/>
    <w:qFormat/>
    <w:pPr>
      <w:tabs>
        <w:tab w:val="left" w:pos="567"/>
      </w:tabs>
      <w:spacing w:before="120" w:line="22" w:lineRule="atLeast"/>
    </w:pPr>
    <w:rPr>
      <w:rFonts w:ascii="宋体" w:hAnsi="宋体"/>
      <w:sz w:val="24"/>
    </w:rPr>
  </w:style>
  <w:style w:type="paragraph" w:styleId="af3">
    <w:name w:val="Body Text Indent"/>
    <w:basedOn w:val="a6"/>
    <w:link w:val="af4"/>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5">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qFormat/>
    <w:pPr>
      <w:ind w:leftChars="400" w:left="840"/>
    </w:pPr>
  </w:style>
  <w:style w:type="paragraph" w:styleId="af6">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7">
    <w:name w:val="Date"/>
    <w:basedOn w:val="a6"/>
    <w:next w:val="a6"/>
    <w:link w:val="af8"/>
    <w:uiPriority w:val="99"/>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9">
    <w:name w:val="Balloon Text"/>
    <w:basedOn w:val="a6"/>
    <w:link w:val="afa"/>
    <w:qFormat/>
    <w:rPr>
      <w:sz w:val="18"/>
      <w:szCs w:val="18"/>
    </w:rPr>
  </w:style>
  <w:style w:type="paragraph" w:styleId="afb">
    <w:name w:val="footer"/>
    <w:basedOn w:val="a6"/>
    <w:link w:val="afc"/>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d">
    <w:name w:val="header"/>
    <w:basedOn w:val="a6"/>
    <w:link w:val="afe"/>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0">
    <w:name w:val="Title"/>
    <w:basedOn w:val="a6"/>
    <w:link w:val="aff1"/>
    <w:qFormat/>
    <w:pPr>
      <w:jc w:val="center"/>
      <w:outlineLvl w:val="0"/>
    </w:pPr>
    <w:rPr>
      <w:b/>
      <w:sz w:val="32"/>
      <w:szCs w:val="20"/>
    </w:rPr>
  </w:style>
  <w:style w:type="paragraph" w:styleId="aff2">
    <w:name w:val="annotation subject"/>
    <w:basedOn w:val="af0"/>
    <w:next w:val="af0"/>
    <w:link w:val="aff3"/>
    <w:qFormat/>
    <w:rPr>
      <w:b/>
      <w:bCs/>
    </w:rPr>
  </w:style>
  <w:style w:type="paragraph" w:styleId="aff4">
    <w:name w:val="Body Text First Indent"/>
    <w:basedOn w:val="af1"/>
    <w:link w:val="aff5"/>
    <w:qFormat/>
    <w:pPr>
      <w:widowControl/>
      <w:tabs>
        <w:tab w:val="clear" w:pos="567"/>
      </w:tabs>
      <w:spacing w:before="0" w:after="120" w:line="240" w:lineRule="auto"/>
      <w:ind w:firstLineChars="100" w:firstLine="420"/>
      <w:jc w:val="left"/>
    </w:pPr>
    <w:rPr>
      <w:rFonts w:ascii="Times New Roman" w:hAnsi="Times New Roman"/>
      <w:sz w:val="21"/>
    </w:rPr>
  </w:style>
  <w:style w:type="paragraph" w:styleId="27">
    <w:name w:val="Body Text First Indent 2"/>
    <w:basedOn w:val="af3"/>
    <w:link w:val="28"/>
    <w:qFormat/>
    <w:pPr>
      <w:spacing w:after="120" w:line="480" w:lineRule="exact"/>
      <w:ind w:leftChars="200" w:left="420" w:firstLineChars="200" w:firstLine="420"/>
    </w:pPr>
    <w:rPr>
      <w:szCs w:val="20"/>
    </w:rPr>
  </w:style>
  <w:style w:type="table" w:styleId="aff6">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7">
    <w:name w:val="Strong"/>
    <w:qFormat/>
    <w:rPr>
      <w:b/>
      <w:bCs/>
    </w:rPr>
  </w:style>
  <w:style w:type="character" w:styleId="aff8">
    <w:name w:val="page number"/>
    <w:qFormat/>
  </w:style>
  <w:style w:type="character" w:styleId="aff9">
    <w:name w:val="FollowedHyperlink"/>
    <w:qFormat/>
    <w:rPr>
      <w:color w:val="800080"/>
      <w:u w:val="single"/>
    </w:rPr>
  </w:style>
  <w:style w:type="character" w:styleId="affa">
    <w:name w:val="Emphasis"/>
    <w:qFormat/>
    <w:rPr>
      <w:color w:val="CC0033"/>
    </w:rPr>
  </w:style>
  <w:style w:type="character" w:styleId="affb">
    <w:name w:val="Hyperlink"/>
    <w:qFormat/>
    <w:rPr>
      <w:color w:val="0000FF"/>
      <w:u w:val="single"/>
    </w:rPr>
  </w:style>
  <w:style w:type="character" w:styleId="affc">
    <w:name w:val="annotation reference"/>
    <w:qFormat/>
    <w:rPr>
      <w:sz w:val="21"/>
      <w:szCs w:val="21"/>
    </w:rPr>
  </w:style>
  <w:style w:type="character" w:styleId="HTML1">
    <w:name w:val="HTML Cite"/>
    <w:qFormat/>
    <w:rPr>
      <w:i/>
      <w:iCs/>
    </w:rPr>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f">
    <w:name w:val="文档结构图 字符"/>
    <w:link w:val="ae"/>
    <w:qFormat/>
    <w:rPr>
      <w:kern w:val="2"/>
      <w:sz w:val="21"/>
      <w:szCs w:val="24"/>
      <w:shd w:val="clear" w:color="auto" w:fill="000080"/>
    </w:rPr>
  </w:style>
  <w:style w:type="character" w:customStyle="1" w:styleId="13">
    <w:name w:val="批注文字 字符1"/>
    <w:link w:val="af0"/>
    <w:qFormat/>
    <w:rPr>
      <w:kern w:val="2"/>
      <w:sz w:val="21"/>
      <w:szCs w:val="24"/>
    </w:rPr>
  </w:style>
  <w:style w:type="character" w:customStyle="1" w:styleId="33">
    <w:name w:val="正文文本 3 字符"/>
    <w:link w:val="32"/>
    <w:qFormat/>
    <w:rPr>
      <w:kern w:val="2"/>
      <w:sz w:val="16"/>
      <w:szCs w:val="16"/>
    </w:rPr>
  </w:style>
  <w:style w:type="character" w:customStyle="1" w:styleId="af2">
    <w:name w:val="正文文本 字符"/>
    <w:link w:val="af1"/>
    <w:qFormat/>
    <w:rPr>
      <w:rFonts w:ascii="宋体" w:hAnsi="宋体"/>
      <w:kern w:val="2"/>
      <w:sz w:val="24"/>
      <w:szCs w:val="24"/>
    </w:rPr>
  </w:style>
  <w:style w:type="character" w:customStyle="1" w:styleId="af4">
    <w:name w:val="正文文本缩进 字符"/>
    <w:link w:val="af3"/>
    <w:qFormat/>
    <w:rPr>
      <w:rFonts w:eastAsia="宋体"/>
      <w:kern w:val="2"/>
      <w:sz w:val="24"/>
      <w:szCs w:val="24"/>
      <w:lang w:val="en-US" w:eastAsia="zh-CN" w:bidi="ar-SA"/>
    </w:rPr>
  </w:style>
  <w:style w:type="character" w:customStyle="1" w:styleId="24">
    <w:name w:val="纯文本 字符2"/>
    <w:link w:val="af6"/>
    <w:qFormat/>
    <w:rPr>
      <w:rFonts w:ascii="宋体" w:eastAsia="宋体" w:hAnsi="Courier New" w:cs="宋体" w:hint="eastAsia"/>
      <w:kern w:val="2"/>
      <w:sz w:val="21"/>
    </w:rPr>
  </w:style>
  <w:style w:type="character" w:customStyle="1" w:styleId="af8">
    <w:name w:val="日期 字符"/>
    <w:link w:val="af7"/>
    <w:uiPriority w:val="99"/>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a">
    <w:name w:val="批注框文本 字符"/>
    <w:link w:val="af9"/>
    <w:qFormat/>
    <w:rPr>
      <w:kern w:val="2"/>
      <w:sz w:val="18"/>
      <w:szCs w:val="18"/>
    </w:rPr>
  </w:style>
  <w:style w:type="character" w:customStyle="1" w:styleId="afc">
    <w:name w:val="页脚 字符"/>
    <w:link w:val="afb"/>
    <w:uiPriority w:val="99"/>
    <w:qFormat/>
    <w:rPr>
      <w:rFonts w:ascii="宋体" w:eastAsia="宋体"/>
      <w:sz w:val="18"/>
      <w:lang w:val="en-US" w:eastAsia="zh-CN" w:bidi="ar-SA"/>
    </w:rPr>
  </w:style>
  <w:style w:type="character" w:customStyle="1" w:styleId="afe">
    <w:name w:val="页眉 字符"/>
    <w:link w:val="afd"/>
    <w:qFormat/>
    <w:rPr>
      <w:rFonts w:eastAsia="宋体"/>
      <w:kern w:val="2"/>
      <w:sz w:val="18"/>
      <w:szCs w:val="18"/>
      <w:lang w:val="en-US" w:eastAsia="zh-CN" w:bidi="ar-SA"/>
    </w:rPr>
  </w:style>
  <w:style w:type="character" w:customStyle="1" w:styleId="35">
    <w:name w:val="正文文本缩进 3 字符"/>
    <w:link w:val="34"/>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1">
    <w:name w:val="标题 字符"/>
    <w:link w:val="aff0"/>
    <w:qFormat/>
    <w:rPr>
      <w:b/>
      <w:kern w:val="2"/>
      <w:sz w:val="32"/>
    </w:rPr>
  </w:style>
  <w:style w:type="character" w:customStyle="1" w:styleId="aff3">
    <w:name w:val="批注主题 字符"/>
    <w:link w:val="aff2"/>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link w:val="27"/>
    <w:qFormat/>
    <w:rPr>
      <w:rFonts w:eastAsia="宋体"/>
      <w:kern w:val="2"/>
      <w:sz w:val="24"/>
      <w:szCs w:val="24"/>
      <w:lang w:val="en-US" w:eastAsia="zh-CN" w:bidi="ar-SA"/>
    </w:rPr>
  </w:style>
  <w:style w:type="character" w:customStyle="1" w:styleId="affd">
    <w:name w:val="批注文字 字符"/>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e">
    <w:name w:val="列表段落 字符"/>
    <w:link w:val="afff"/>
    <w:uiPriority w:val="34"/>
    <w:qFormat/>
    <w:rPr>
      <w:rFonts w:ascii="Calibri" w:eastAsia="宋体" w:hAnsi="Calibri"/>
      <w:kern w:val="2"/>
      <w:sz w:val="21"/>
      <w:szCs w:val="22"/>
      <w:lang w:val="en-US" w:eastAsia="zh-CN" w:bidi="ar-SA"/>
    </w:rPr>
  </w:style>
  <w:style w:type="paragraph" w:styleId="afff">
    <w:name w:val="List Paragraph"/>
    <w:basedOn w:val="a6"/>
    <w:link w:val="affe"/>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0">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1">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2">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4">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0"/>
    <w:next w:val="a6"/>
    <w:qFormat/>
    <w:pPr>
      <w:numPr>
        <w:ilvl w:val="3"/>
        <w:numId w:val="1"/>
      </w:numPr>
      <w:ind w:left="0" w:hanging="840"/>
      <w:outlineLvl w:val="3"/>
    </w:pPr>
  </w:style>
  <w:style w:type="paragraph" w:customStyle="1" w:styleId="afff5">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6"/>
    <w:qFormat/>
    <w:pPr>
      <w:ind w:left="-25" w:firstLine="0"/>
    </w:pPr>
  </w:style>
  <w:style w:type="paragraph" w:customStyle="1" w:styleId="afff6">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7">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8">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6"/>
    <w:qFormat/>
    <w:pPr>
      <w:numPr>
        <w:numId w:val="6"/>
      </w:numPr>
    </w:pPr>
  </w:style>
  <w:style w:type="paragraph" w:customStyle="1" w:styleId="Char21">
    <w:name w:val="Char21"/>
    <w:basedOn w:val="a6"/>
    <w:qFormat/>
    <w:rPr>
      <w:rFonts w:ascii="Tahoma" w:hAnsi="Tahoma"/>
      <w:sz w:val="24"/>
      <w:szCs w:val="20"/>
    </w:rPr>
  </w:style>
  <w:style w:type="paragraph" w:customStyle="1" w:styleId="afff9">
    <w:name w:val="表格文字"/>
    <w:basedOn w:val="af3"/>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a">
    <w:name w:val="正文文本样式 加粗"/>
    <w:basedOn w:val="afff6"/>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b">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c">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d">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d"/>
    <w:qFormat/>
    <w:rPr>
      <w:rFonts w:ascii="宋体" w:hAnsi="宋体"/>
      <w:color w:val="000000"/>
      <w:kern w:val="2"/>
      <w:sz w:val="21"/>
      <w:szCs w:val="21"/>
    </w:rPr>
  </w:style>
  <w:style w:type="paragraph" w:customStyle="1" w:styleId="afffe">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e"/>
    <w:qFormat/>
    <w:rPr>
      <w:b/>
      <w:sz w:val="24"/>
    </w:rPr>
  </w:style>
  <w:style w:type="paragraph" w:customStyle="1" w:styleId="1-">
    <w:name w:val="标题1-附件"/>
    <w:basedOn w:val="11"/>
    <w:qFormat/>
    <w:pPr>
      <w:jc w:val="left"/>
    </w:pPr>
    <w:rPr>
      <w:sz w:val="24"/>
      <w:szCs w:val="24"/>
    </w:rPr>
  </w:style>
  <w:style w:type="paragraph" w:customStyle="1" w:styleId="affff">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
    <w:qFormat/>
    <w:rPr>
      <w:rFonts w:ascii="宋体" w:hAnsi="宋体"/>
      <w:b/>
      <w:i/>
      <w:color w:val="FF0000"/>
      <w:kern w:val="2"/>
      <w:sz w:val="24"/>
    </w:rPr>
  </w:style>
  <w:style w:type="paragraph" w:customStyle="1" w:styleId="affff0">
    <w:name w:val="正文大标题"/>
    <w:basedOn w:val="affff"/>
    <w:next w:val="a7"/>
    <w:link w:val="Char5"/>
    <w:qFormat/>
    <w:pPr>
      <w:jc w:val="center"/>
    </w:pPr>
    <w:rPr>
      <w:i w:val="0"/>
      <w:color w:val="000000"/>
      <w:sz w:val="28"/>
      <w:szCs w:val="21"/>
    </w:rPr>
  </w:style>
  <w:style w:type="character" w:customStyle="1" w:styleId="Char5">
    <w:name w:val="正文大标题 Char"/>
    <w:link w:val="affff0"/>
    <w:qFormat/>
    <w:rPr>
      <w:rFonts w:ascii="宋体" w:hAnsi="宋体"/>
      <w:b/>
      <w:color w:val="000000"/>
      <w:kern w:val="2"/>
      <w:sz w:val="28"/>
      <w:szCs w:val="21"/>
    </w:rPr>
  </w:style>
  <w:style w:type="paragraph" w:customStyle="1" w:styleId="affff1">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1"/>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2">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3">
    <w:name w:val="无标题条"/>
    <w:next w:val="a6"/>
    <w:qFormat/>
    <w:pPr>
      <w:jc w:val="both"/>
    </w:pPr>
    <w:rPr>
      <w:sz w:val="21"/>
    </w:rPr>
  </w:style>
  <w:style w:type="character" w:customStyle="1" w:styleId="Char7">
    <w:name w:val="正文格式 Char"/>
    <w:link w:val="affff4"/>
    <w:qFormat/>
    <w:locked/>
    <w:rPr>
      <w:rFonts w:ascii="宋体" w:hAnsi="宋体"/>
      <w:sz w:val="24"/>
      <w:szCs w:val="24"/>
      <w:lang w:val="en-GB"/>
    </w:rPr>
  </w:style>
  <w:style w:type="paragraph" w:customStyle="1" w:styleId="affff4">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5">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ad">
    <w:name w:val="题注 字符"/>
    <w:link w:val="ac"/>
    <w:uiPriority w:val="35"/>
    <w:qFormat/>
    <w:rPr>
      <w:rFonts w:ascii="华文中宋" w:eastAsia="华文中宋" w:hAnsi="华文中宋"/>
      <w:kern w:val="2"/>
      <w:sz w:val="36"/>
    </w:rPr>
  </w:style>
  <w:style w:type="paragraph" w:customStyle="1" w:styleId="TOC11">
    <w:name w:val="TOC 11"/>
    <w:next w:val="a6"/>
    <w:qFormat/>
    <w:pPr>
      <w:wordWrap w:val="0"/>
      <w:jc w:val="both"/>
    </w:pPr>
    <w:rPr>
      <w:rFonts w:ascii="Calibri" w:hAnsi="Calibri"/>
      <w:sz w:val="21"/>
      <w:szCs w:val="22"/>
    </w:rPr>
  </w:style>
  <w:style w:type="character" w:customStyle="1" w:styleId="aff5">
    <w:name w:val="正文文本首行缩进 字符"/>
    <w:link w:val="aff4"/>
    <w:qFormat/>
    <w:rPr>
      <w:rFonts w:ascii="宋体" w:hAnsi="宋体"/>
      <w:kern w:val="2"/>
      <w:sz w:val="21"/>
      <w:szCs w:val="24"/>
    </w:rPr>
  </w:style>
  <w:style w:type="character" w:customStyle="1" w:styleId="emtidy-4">
    <w:name w:val="emtidy-4"/>
    <w:qFormat/>
    <w:rPr>
      <w:rFonts w:ascii="Times New Roman" w:eastAsia="宋体" w:hAnsi="Times New Roman" w:cs="Times New Roman"/>
    </w:rPr>
  </w:style>
  <w:style w:type="character" w:customStyle="1" w:styleId="selectedtreerowlor1">
    <w:name w:val="selectedtreerow_lor1"/>
    <w:qFormat/>
    <w:rPr>
      <w:rFonts w:ascii="Tahoma" w:eastAsia="Tahoma" w:hAnsi="Tahoma" w:cs="Tahoma" w:hint="default"/>
      <w:color w:val="000000"/>
      <w:sz w:val="18"/>
      <w:szCs w:val="18"/>
      <w:shd w:val="clear" w:color="auto" w:fill="ACDAF0"/>
    </w:rPr>
  </w:style>
  <w:style w:type="character" w:customStyle="1" w:styleId="standarttreerow">
    <w:name w:val="standarttreerow"/>
    <w:qFormat/>
  </w:style>
  <w:style w:type="character" w:customStyle="1" w:styleId="selectedtreerow2">
    <w:name w:val="selectedtreerow2"/>
    <w:qFormat/>
    <w:rPr>
      <w:rFonts w:ascii="Arial" w:hAnsi="Arial" w:cs="Arial"/>
      <w:color w:val="000000"/>
      <w:sz w:val="19"/>
      <w:szCs w:val="19"/>
      <w:shd w:val="clear" w:color="auto" w:fill="FFF3A1"/>
    </w:rPr>
  </w:style>
  <w:style w:type="character" w:customStyle="1" w:styleId="emtidy-1">
    <w:name w:val="emtidy-1"/>
    <w:qFormat/>
    <w:rPr>
      <w:rFonts w:ascii="Times New Roman" w:eastAsia="宋体" w:hAnsi="Times New Roman" w:cs="Times New Roman"/>
    </w:rPr>
  </w:style>
  <w:style w:type="character" w:customStyle="1" w:styleId="CharChar17">
    <w:name w:val="Char Char17"/>
    <w:qFormat/>
    <w:rPr>
      <w:rFonts w:ascii="Arial" w:eastAsia="黑体" w:hAnsi="Arial" w:cs="Times New Roman"/>
      <w:b/>
      <w:bCs/>
      <w:kern w:val="2"/>
      <w:sz w:val="32"/>
      <w:szCs w:val="32"/>
      <w:lang w:val="en-US" w:eastAsia="zh-CN" w:bidi="ar-SA"/>
    </w:rPr>
  </w:style>
  <w:style w:type="character" w:customStyle="1" w:styleId="selectedtreerowlor">
    <w:name w:val="selectedtreerow_lor"/>
    <w:qFormat/>
  </w:style>
  <w:style w:type="character" w:customStyle="1" w:styleId="hover35">
    <w:name w:val="hover35"/>
    <w:qFormat/>
  </w:style>
  <w:style w:type="character" w:customStyle="1" w:styleId="emtidy-2">
    <w:name w:val="emtidy-2"/>
    <w:qFormat/>
    <w:rPr>
      <w:rFonts w:ascii="Times New Roman" w:eastAsia="宋体" w:hAnsi="Times New Roman" w:cs="Times New Roman"/>
    </w:rPr>
  </w:style>
  <w:style w:type="character" w:customStyle="1" w:styleId="selectedtreerowlor2">
    <w:name w:val="selectedtreerow_lor2"/>
    <w:qFormat/>
    <w:rPr>
      <w:rFonts w:ascii="Arial" w:hAnsi="Arial" w:cs="Arial" w:hint="default"/>
      <w:color w:val="000000"/>
      <w:sz w:val="19"/>
      <w:szCs w:val="19"/>
      <w:shd w:val="clear" w:color="auto" w:fill="FFF3A1"/>
    </w:rPr>
  </w:style>
  <w:style w:type="character" w:customStyle="1" w:styleId="emtidy-3">
    <w:name w:val="emtidy-3"/>
    <w:qFormat/>
    <w:rPr>
      <w:rFonts w:ascii="Times New Roman" w:eastAsia="宋体" w:hAnsi="Times New Roman" w:cs="Times New Roman"/>
    </w:rPr>
  </w:style>
  <w:style w:type="character" w:customStyle="1" w:styleId="selectedtreerow">
    <w:name w:val="selectedtreerow"/>
    <w:qFormat/>
  </w:style>
  <w:style w:type="character" w:customStyle="1" w:styleId="font161">
    <w:name w:val="font161"/>
    <w:qFormat/>
    <w:rPr>
      <w:rFonts w:ascii="Times New Roman" w:eastAsia="宋体" w:hAnsi="Times New Roman" w:cs="Times New Roman"/>
      <w:b/>
      <w:bCs/>
      <w:sz w:val="32"/>
      <w:szCs w:val="32"/>
    </w:rPr>
  </w:style>
  <w:style w:type="character" w:customStyle="1" w:styleId="standarttreerowlor">
    <w:name w:val="standarttreerow_lor"/>
    <w:qFormat/>
  </w:style>
  <w:style w:type="character" w:customStyle="1" w:styleId="selectedtreerow1">
    <w:name w:val="selectedtreerow1"/>
    <w:qFormat/>
    <w:rPr>
      <w:rFonts w:ascii="Tahoma" w:eastAsia="Tahoma" w:hAnsi="Tahoma" w:cs="Tahoma"/>
      <w:color w:val="000000"/>
      <w:sz w:val="18"/>
      <w:szCs w:val="18"/>
      <w:shd w:val="clear" w:color="auto" w:fill="ACDAF0"/>
    </w:rPr>
  </w:style>
  <w:style w:type="paragraph" w:customStyle="1" w:styleId="WW-">
    <w:name w:val="WW-普通文字"/>
    <w:basedOn w:val="a6"/>
    <w:qFormat/>
    <w:pPr>
      <w:widowControl/>
      <w:suppressAutoHyphens/>
      <w:jc w:val="left"/>
    </w:pPr>
    <w:rPr>
      <w:rFonts w:ascii="宋体" w:hAnsi="宋体"/>
      <w:kern w:val="1"/>
      <w:szCs w:val="20"/>
      <w:lang w:eastAsia="ar-SA"/>
    </w:rPr>
  </w:style>
  <w:style w:type="paragraph" w:customStyle="1" w:styleId="font0">
    <w:name w:val="font0"/>
    <w:basedOn w:val="a6"/>
    <w:qFormat/>
    <w:pPr>
      <w:widowControl/>
      <w:spacing w:before="100" w:beforeAutospacing="1" w:after="100" w:afterAutospacing="1"/>
      <w:jc w:val="left"/>
    </w:pPr>
    <w:rPr>
      <w:rFonts w:ascii="宋体" w:hAnsi="宋体" w:hint="eastAsia"/>
      <w:kern w:val="0"/>
      <w:sz w:val="24"/>
    </w:rPr>
  </w:style>
  <w:style w:type="paragraph" w:customStyle="1" w:styleId="affff6">
    <w:name w:val="表格"/>
    <w:basedOn w:val="a6"/>
    <w:qFormat/>
    <w:pPr>
      <w:widowControl/>
      <w:jc w:val="center"/>
      <w:textAlignment w:val="center"/>
    </w:pPr>
    <w:rPr>
      <w:rFonts w:ascii="华文细黑" w:hAnsi="华文细黑"/>
      <w:kern w:val="0"/>
      <w:szCs w:val="20"/>
    </w:rPr>
  </w:style>
  <w:style w:type="paragraph" w:customStyle="1" w:styleId="61">
    <w:name w:val="6'"/>
    <w:basedOn w:val="a6"/>
    <w:qFormat/>
    <w:pPr>
      <w:widowControl/>
      <w:autoSpaceDE w:val="0"/>
      <w:autoSpaceDN w:val="0"/>
      <w:adjustRightInd w:val="0"/>
      <w:snapToGrid w:val="0"/>
      <w:spacing w:line="320" w:lineRule="exact"/>
      <w:jc w:val="center"/>
      <w:textAlignment w:val="baseline"/>
    </w:pPr>
    <w:rPr>
      <w:spacing w:val="20"/>
      <w:kern w:val="28"/>
      <w:szCs w:val="20"/>
    </w:rPr>
  </w:style>
  <w:style w:type="paragraph" w:customStyle="1" w:styleId="22CharChar">
    <w:name w:val="样式 样式 首行缩进:  2 字符 + 首行缩进:  2 字符 Char Char"/>
    <w:basedOn w:val="a6"/>
    <w:qFormat/>
    <w:pPr>
      <w:widowControl/>
      <w:ind w:firstLineChars="200" w:firstLine="480"/>
      <w:jc w:val="left"/>
    </w:pPr>
    <w:rPr>
      <w:sz w:val="24"/>
      <w:szCs w:val="20"/>
    </w:rPr>
  </w:style>
  <w:style w:type="paragraph" w:customStyle="1" w:styleId="p0">
    <w:name w:val="p0"/>
    <w:basedOn w:val="a6"/>
    <w:qFormat/>
    <w:pPr>
      <w:widowControl/>
      <w:spacing w:before="100" w:beforeAutospacing="1" w:after="100" w:afterAutospacing="1"/>
      <w:jc w:val="left"/>
    </w:pPr>
    <w:rPr>
      <w:rFonts w:ascii="宋体" w:hAnsi="宋体" w:cs="宋体"/>
      <w:kern w:val="0"/>
      <w:sz w:val="24"/>
    </w:rPr>
  </w:style>
  <w:style w:type="paragraph" w:customStyle="1" w:styleId="1e">
    <w:name w:val="正文1"/>
    <w:basedOn w:val="a6"/>
    <w:qFormat/>
    <w:pPr>
      <w:widowControl/>
      <w:spacing w:line="480" w:lineRule="exact"/>
      <w:ind w:firstLineChars="200" w:firstLine="480"/>
      <w:jc w:val="left"/>
    </w:pPr>
    <w:rPr>
      <w:rFonts w:ascii="宋体"/>
      <w:sz w:val="24"/>
      <w:szCs w:val="20"/>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pPr>
    <w:rPr>
      <w:rFonts w:ascii="Times New Roman" w:eastAsia="黑体" w:cs="宋体"/>
      <w:b w:val="0"/>
      <w:kern w:val="2"/>
      <w:u w:val="none"/>
    </w:rPr>
  </w:style>
  <w:style w:type="paragraph" w:customStyle="1" w:styleId="16620">
    <w:name w:val="样式 标题 1 + 黑体 三号 非加粗 居中 段前: 6 磅 段后: 6 磅 行距: 固定值 20 磅"/>
    <w:basedOn w:val="11"/>
    <w:qFormat/>
    <w:pPr>
      <w:autoSpaceDE/>
      <w:autoSpaceDN/>
      <w:adjustRightInd/>
      <w:spacing w:before="120" w:line="400" w:lineRule="exact"/>
    </w:pPr>
    <w:rPr>
      <w:rFonts w:ascii="黑体" w:eastAsia="黑体" w:hAnsi="黑体" w:cs="宋体"/>
      <w:b w:val="0"/>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left"/>
    </w:pPr>
    <w:rPr>
      <w:rFonts w:ascii="Times New Roman" w:eastAsia="宋体" w:hAnsi="Times New Roman" w:cs="宋体"/>
      <w:b w:val="0"/>
      <w:kern w:val="2"/>
      <w:sz w:val="28"/>
    </w:rPr>
  </w:style>
  <w:style w:type="paragraph" w:customStyle="1" w:styleId="Web">
    <w:name w:val="普通 (Web)"/>
    <w:basedOn w:val="a6"/>
    <w:qFormat/>
    <w:pPr>
      <w:widowControl/>
      <w:suppressAutoHyphens/>
      <w:spacing w:before="100" w:after="100"/>
      <w:jc w:val="left"/>
    </w:pPr>
    <w:rPr>
      <w:rFonts w:ascii="Arial Unicode MS" w:eastAsia="Arial Unicode MS" w:hAnsi="Arial Unicode MS" w:cs="Courier New"/>
      <w:color w:val="000000"/>
      <w:kern w:val="1"/>
      <w:sz w:val="24"/>
      <w:szCs w:val="20"/>
      <w:lang w:eastAsia="ar-SA"/>
    </w:rPr>
  </w:style>
  <w:style w:type="paragraph" w:customStyle="1" w:styleId="-">
    <w:name w:val="评标报告_正文-国际"/>
    <w:basedOn w:val="a6"/>
    <w:qFormat/>
    <w:pPr>
      <w:widowControl/>
      <w:spacing w:afterLines="50" w:after="156" w:line="440" w:lineRule="exact"/>
      <w:ind w:firstLineChars="200" w:firstLine="200"/>
      <w:jc w:val="left"/>
    </w:pPr>
    <w:rPr>
      <w:rFonts w:ascii="仿宋_GB2312" w:hAnsi="宋体"/>
      <w:bCs/>
      <w:sz w:val="24"/>
    </w:rPr>
  </w:style>
  <w:style w:type="paragraph" w:customStyle="1" w:styleId="-0">
    <w:name w:val="评标报告_标题-国际"/>
    <w:basedOn w:val="30"/>
    <w:next w:val="a6"/>
    <w:qFormat/>
    <w:pPr>
      <w:autoSpaceDE/>
      <w:autoSpaceDN/>
      <w:adjustRightInd/>
      <w:spacing w:line="440" w:lineRule="exact"/>
    </w:pPr>
    <w:rPr>
      <w:rFonts w:ascii="仿宋_GB2312"/>
      <w:kern w:val="2"/>
      <w:szCs w:val="32"/>
      <w:u w:val="none"/>
    </w:rPr>
  </w:style>
  <w:style w:type="paragraph" w:customStyle="1" w:styleId="2e">
    <w:name w:val="修订2"/>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58715">
      <w:bodyDiv w:val="1"/>
      <w:marLeft w:val="0"/>
      <w:marRight w:val="0"/>
      <w:marTop w:val="0"/>
      <w:marBottom w:val="0"/>
      <w:divBdr>
        <w:top w:val="none" w:sz="0" w:space="0" w:color="auto"/>
        <w:left w:val="none" w:sz="0" w:space="0" w:color="auto"/>
        <w:bottom w:val="none" w:sz="0" w:space="0" w:color="auto"/>
        <w:right w:val="none" w:sz="0" w:space="0" w:color="auto"/>
      </w:divBdr>
    </w:div>
    <w:div w:id="266734393">
      <w:bodyDiv w:val="1"/>
      <w:marLeft w:val="0"/>
      <w:marRight w:val="0"/>
      <w:marTop w:val="0"/>
      <w:marBottom w:val="0"/>
      <w:divBdr>
        <w:top w:val="none" w:sz="0" w:space="0" w:color="auto"/>
        <w:left w:val="none" w:sz="0" w:space="0" w:color="auto"/>
        <w:bottom w:val="none" w:sz="0" w:space="0" w:color="auto"/>
        <w:right w:val="none" w:sz="0" w:space="0" w:color="auto"/>
      </w:divBdr>
    </w:div>
    <w:div w:id="329992356">
      <w:bodyDiv w:val="1"/>
      <w:marLeft w:val="0"/>
      <w:marRight w:val="0"/>
      <w:marTop w:val="0"/>
      <w:marBottom w:val="0"/>
      <w:divBdr>
        <w:top w:val="none" w:sz="0" w:space="0" w:color="auto"/>
        <w:left w:val="none" w:sz="0" w:space="0" w:color="auto"/>
        <w:bottom w:val="none" w:sz="0" w:space="0" w:color="auto"/>
        <w:right w:val="none" w:sz="0" w:space="0" w:color="auto"/>
      </w:divBdr>
    </w:div>
    <w:div w:id="1293513372">
      <w:bodyDiv w:val="1"/>
      <w:marLeft w:val="0"/>
      <w:marRight w:val="0"/>
      <w:marTop w:val="0"/>
      <w:marBottom w:val="0"/>
      <w:divBdr>
        <w:top w:val="none" w:sz="0" w:space="0" w:color="auto"/>
        <w:left w:val="none" w:sz="0" w:space="0" w:color="auto"/>
        <w:bottom w:val="none" w:sz="0" w:space="0" w:color="auto"/>
        <w:right w:val="none" w:sz="0" w:space="0" w:color="auto"/>
      </w:divBdr>
    </w:div>
    <w:div w:id="1434592161">
      <w:bodyDiv w:val="1"/>
      <w:marLeft w:val="0"/>
      <w:marRight w:val="0"/>
      <w:marTop w:val="0"/>
      <w:marBottom w:val="0"/>
      <w:divBdr>
        <w:top w:val="none" w:sz="0" w:space="0" w:color="auto"/>
        <w:left w:val="none" w:sz="0" w:space="0" w:color="auto"/>
        <w:bottom w:val="none" w:sz="0" w:space="0" w:color="auto"/>
        <w:right w:val="none" w:sz="0" w:space="0" w:color="auto"/>
      </w:divBdr>
    </w:div>
    <w:div w:id="1530339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65</Pages>
  <Words>31525</Words>
  <Characters>5181</Characters>
  <Application>Microsoft Office Word</Application>
  <DocSecurity>0</DocSecurity>
  <Lines>43</Lines>
  <Paragraphs>73</Paragraphs>
  <ScaleCrop>false</ScaleCrop>
  <Company>China</Company>
  <LinksUpToDate>false</LinksUpToDate>
  <CharactersWithSpaces>36633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1 华融东创</cp:lastModifiedBy>
  <cp:revision>14</cp:revision>
  <cp:lastPrinted>2023-03-20T08:58:00Z</cp:lastPrinted>
  <dcterms:created xsi:type="dcterms:W3CDTF">2024-01-09T10:06:00Z</dcterms:created>
  <dcterms:modified xsi:type="dcterms:W3CDTF">2024-01-09T11:09:00Z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DC16D8C2780A464A98323DBAC525C01E</vt:lpwstr>
  </property>
</Properties>
</file>