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header9.xml" ContentType="application/vnd.openxmlformats-officedocument.wordprocessingml.header+xml"/>
  <Override PartName="/word/footer11.xml" ContentType="application/vnd.openxmlformats-officedocument.wordprocessingml.footer+xml"/>
  <Override PartName="/word/header10.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6D8874A" w14:textId="77777777" w:rsidR="00A60E04" w:rsidRDefault="00A60E04">
      <w:pPr>
        <w:spacing w:line="360" w:lineRule="auto"/>
        <w:rPr>
          <w:sz w:val="60"/>
          <w:szCs w:val="60"/>
        </w:rPr>
      </w:pPr>
    </w:p>
    <w:p w14:paraId="469051F5" w14:textId="2B312D5F" w:rsidR="00A60E04" w:rsidRDefault="001317E1">
      <w:pPr>
        <w:spacing w:line="360" w:lineRule="auto"/>
        <w:jc w:val="center"/>
        <w:rPr>
          <w:sz w:val="44"/>
          <w:szCs w:val="44"/>
        </w:rPr>
      </w:pPr>
      <w:r w:rsidRPr="001317E1">
        <w:rPr>
          <w:sz w:val="44"/>
          <w:szCs w:val="44"/>
        </w:rPr>
        <w:t>双高计划智慧健康养老服务与管理专业群建设</w:t>
      </w:r>
      <w:r w:rsidRPr="001317E1">
        <w:rPr>
          <w:sz w:val="44"/>
          <w:szCs w:val="44"/>
        </w:rPr>
        <w:t>-</w:t>
      </w:r>
      <w:r w:rsidRPr="001317E1">
        <w:rPr>
          <w:sz w:val="44"/>
          <w:szCs w:val="44"/>
        </w:rPr>
        <w:t>专业群教材及教师团队建设</w:t>
      </w:r>
    </w:p>
    <w:p w14:paraId="3F4AB813" w14:textId="77777777" w:rsidR="001317E1" w:rsidRDefault="001317E1">
      <w:pPr>
        <w:spacing w:line="360" w:lineRule="auto"/>
        <w:jc w:val="center"/>
        <w:rPr>
          <w:sz w:val="44"/>
          <w:szCs w:val="44"/>
        </w:rPr>
      </w:pPr>
    </w:p>
    <w:p w14:paraId="64813296" w14:textId="77777777" w:rsidR="001317E1" w:rsidRDefault="001317E1">
      <w:pPr>
        <w:spacing w:line="360" w:lineRule="auto"/>
        <w:jc w:val="center"/>
        <w:rPr>
          <w:sz w:val="44"/>
          <w:szCs w:val="44"/>
        </w:rPr>
      </w:pPr>
    </w:p>
    <w:p w14:paraId="516A95E6" w14:textId="77777777" w:rsidR="001317E1" w:rsidRPr="008444AC" w:rsidRDefault="001317E1">
      <w:pPr>
        <w:spacing w:line="360" w:lineRule="auto"/>
        <w:jc w:val="center"/>
        <w:rPr>
          <w:sz w:val="60"/>
          <w:szCs w:val="60"/>
        </w:rPr>
      </w:pPr>
    </w:p>
    <w:p w14:paraId="29A50975" w14:textId="77777777" w:rsidR="00A60E04" w:rsidRPr="008444AC" w:rsidRDefault="00000000">
      <w:pPr>
        <w:spacing w:line="360" w:lineRule="auto"/>
        <w:jc w:val="center"/>
        <w:rPr>
          <w:sz w:val="60"/>
          <w:szCs w:val="60"/>
        </w:rPr>
      </w:pPr>
      <w:r w:rsidRPr="008444AC">
        <w:rPr>
          <w:rFonts w:hint="eastAsia"/>
          <w:sz w:val="60"/>
          <w:szCs w:val="60"/>
        </w:rPr>
        <w:t>公开招标文件</w:t>
      </w:r>
    </w:p>
    <w:p w14:paraId="3B68A518" w14:textId="77777777" w:rsidR="00A60E04" w:rsidRPr="008444AC" w:rsidRDefault="00000000">
      <w:pPr>
        <w:tabs>
          <w:tab w:val="left" w:pos="3240"/>
          <w:tab w:val="left" w:pos="3420"/>
        </w:tabs>
        <w:spacing w:line="360" w:lineRule="auto"/>
        <w:jc w:val="center"/>
        <w:rPr>
          <w:bCs/>
          <w:sz w:val="36"/>
          <w:szCs w:val="36"/>
        </w:rPr>
      </w:pPr>
      <w:r w:rsidRPr="008444AC">
        <w:rPr>
          <w:bCs/>
          <w:sz w:val="36"/>
          <w:szCs w:val="36"/>
        </w:rPr>
        <w:t>项目编号</w:t>
      </w:r>
      <w:r w:rsidRPr="008444AC">
        <w:rPr>
          <w:bCs/>
          <w:sz w:val="36"/>
          <w:szCs w:val="36"/>
        </w:rPr>
        <w:t>/</w:t>
      </w:r>
      <w:r w:rsidRPr="008444AC">
        <w:rPr>
          <w:bCs/>
          <w:sz w:val="36"/>
          <w:szCs w:val="36"/>
        </w:rPr>
        <w:t>包号：</w:t>
      </w:r>
      <w:r w:rsidRPr="008444AC">
        <w:rPr>
          <w:bCs/>
          <w:sz w:val="36"/>
          <w:szCs w:val="36"/>
        </w:rPr>
        <w:t>260</w:t>
      </w:r>
      <w:r w:rsidRPr="008444AC">
        <w:rPr>
          <w:rFonts w:hint="eastAsia"/>
          <w:bCs/>
          <w:sz w:val="36"/>
          <w:szCs w:val="36"/>
        </w:rPr>
        <w:t>4</w:t>
      </w:r>
      <w:r w:rsidRPr="008444AC">
        <w:rPr>
          <w:bCs/>
          <w:sz w:val="36"/>
          <w:szCs w:val="36"/>
        </w:rPr>
        <w:t>-HXTC-</w:t>
      </w:r>
      <w:r w:rsidRPr="008444AC">
        <w:rPr>
          <w:rFonts w:hint="eastAsia"/>
          <w:bCs/>
          <w:sz w:val="36"/>
          <w:szCs w:val="36"/>
        </w:rPr>
        <w:t>I</w:t>
      </w:r>
      <w:r w:rsidRPr="008444AC">
        <w:rPr>
          <w:bCs/>
          <w:sz w:val="36"/>
          <w:szCs w:val="36"/>
        </w:rPr>
        <w:t>Z1</w:t>
      </w:r>
      <w:r w:rsidRPr="008444AC">
        <w:rPr>
          <w:rFonts w:hint="eastAsia"/>
          <w:bCs/>
          <w:sz w:val="36"/>
          <w:szCs w:val="36"/>
        </w:rPr>
        <w:t>190/01</w:t>
      </w:r>
    </w:p>
    <w:p w14:paraId="38927085" w14:textId="77777777" w:rsidR="00A60E04" w:rsidRPr="008444AC" w:rsidRDefault="00A60E04">
      <w:pPr>
        <w:tabs>
          <w:tab w:val="left" w:pos="3240"/>
          <w:tab w:val="left" w:pos="3420"/>
        </w:tabs>
        <w:spacing w:line="360" w:lineRule="auto"/>
        <w:ind w:leftChars="444" w:left="2833" w:hangingChars="528" w:hanging="1901"/>
        <w:jc w:val="left"/>
        <w:rPr>
          <w:bCs/>
          <w:sz w:val="36"/>
          <w:szCs w:val="36"/>
        </w:rPr>
      </w:pPr>
    </w:p>
    <w:p w14:paraId="64F3803F" w14:textId="77777777" w:rsidR="00A60E04" w:rsidRPr="008444AC" w:rsidRDefault="00A60E04">
      <w:pPr>
        <w:tabs>
          <w:tab w:val="left" w:pos="3240"/>
          <w:tab w:val="left" w:pos="3420"/>
        </w:tabs>
        <w:spacing w:line="360" w:lineRule="auto"/>
        <w:ind w:leftChars="444" w:left="2833" w:hangingChars="528" w:hanging="1901"/>
        <w:jc w:val="left"/>
        <w:rPr>
          <w:bCs/>
          <w:sz w:val="36"/>
          <w:szCs w:val="36"/>
        </w:rPr>
      </w:pPr>
    </w:p>
    <w:p w14:paraId="6C8BDA3C" w14:textId="77777777" w:rsidR="00A60E04" w:rsidRPr="008444AC" w:rsidRDefault="00A60E04">
      <w:pPr>
        <w:tabs>
          <w:tab w:val="left" w:pos="3240"/>
          <w:tab w:val="left" w:pos="3420"/>
        </w:tabs>
        <w:spacing w:line="360" w:lineRule="auto"/>
        <w:ind w:leftChars="444" w:left="2833" w:hangingChars="528" w:hanging="1901"/>
        <w:jc w:val="left"/>
        <w:rPr>
          <w:bCs/>
          <w:sz w:val="36"/>
          <w:szCs w:val="36"/>
        </w:rPr>
      </w:pPr>
    </w:p>
    <w:p w14:paraId="4C401879" w14:textId="77777777" w:rsidR="00A60E04" w:rsidRPr="008444AC" w:rsidRDefault="00000000">
      <w:pPr>
        <w:tabs>
          <w:tab w:val="left" w:pos="3240"/>
          <w:tab w:val="left" w:pos="3420"/>
        </w:tabs>
        <w:spacing w:line="360" w:lineRule="auto"/>
        <w:ind w:leftChars="444" w:left="2833" w:hangingChars="528" w:hanging="1901"/>
        <w:jc w:val="left"/>
        <w:rPr>
          <w:bCs/>
          <w:sz w:val="36"/>
          <w:szCs w:val="36"/>
        </w:rPr>
      </w:pPr>
      <w:r w:rsidRPr="008444AC">
        <w:rPr>
          <w:bCs/>
          <w:sz w:val="36"/>
          <w:szCs w:val="36"/>
        </w:rPr>
        <w:t>采</w:t>
      </w:r>
      <w:r w:rsidRPr="008444AC">
        <w:rPr>
          <w:bCs/>
          <w:sz w:val="36"/>
          <w:szCs w:val="36"/>
        </w:rPr>
        <w:t xml:space="preserve"> </w:t>
      </w:r>
      <w:r w:rsidRPr="008444AC">
        <w:rPr>
          <w:bCs/>
          <w:sz w:val="36"/>
          <w:szCs w:val="36"/>
        </w:rPr>
        <w:t>购</w:t>
      </w:r>
      <w:r w:rsidRPr="008444AC">
        <w:rPr>
          <w:bCs/>
          <w:sz w:val="36"/>
          <w:szCs w:val="36"/>
        </w:rPr>
        <w:t xml:space="preserve"> </w:t>
      </w:r>
      <w:r w:rsidRPr="008444AC">
        <w:rPr>
          <w:bCs/>
          <w:sz w:val="36"/>
          <w:szCs w:val="36"/>
        </w:rPr>
        <w:t>人：</w:t>
      </w:r>
      <w:bookmarkStart w:id="0" w:name="OLE_LINK3"/>
      <w:r w:rsidRPr="008444AC">
        <w:rPr>
          <w:rFonts w:hint="eastAsia"/>
          <w:bCs/>
          <w:sz w:val="36"/>
          <w:szCs w:val="36"/>
        </w:rPr>
        <w:t>北京劳动保障职业学院</w:t>
      </w:r>
      <w:bookmarkEnd w:id="0"/>
    </w:p>
    <w:p w14:paraId="51F7AA5B" w14:textId="77777777" w:rsidR="00A60E04" w:rsidRPr="008444AC" w:rsidRDefault="00000000">
      <w:pPr>
        <w:tabs>
          <w:tab w:val="left" w:pos="3240"/>
          <w:tab w:val="left" w:pos="3420"/>
        </w:tabs>
        <w:spacing w:line="360" w:lineRule="auto"/>
        <w:ind w:leftChars="444" w:left="2833" w:hangingChars="528" w:hanging="1901"/>
        <w:jc w:val="left"/>
        <w:rPr>
          <w:bCs/>
          <w:sz w:val="36"/>
          <w:szCs w:val="36"/>
        </w:rPr>
      </w:pPr>
      <w:r w:rsidRPr="008444AC">
        <w:rPr>
          <w:bCs/>
          <w:sz w:val="36"/>
          <w:szCs w:val="36"/>
        </w:rPr>
        <w:t>采购代理机构：</w:t>
      </w:r>
      <w:r w:rsidRPr="008444AC">
        <w:rPr>
          <w:rFonts w:hint="eastAsia"/>
          <w:bCs/>
          <w:sz w:val="36"/>
          <w:szCs w:val="36"/>
        </w:rPr>
        <w:t>北京宏信天诚国际招标有限公司</w:t>
      </w:r>
    </w:p>
    <w:p w14:paraId="254F3B14" w14:textId="77777777" w:rsidR="00A60E04" w:rsidRPr="008444AC" w:rsidRDefault="00000000">
      <w:pPr>
        <w:widowControl/>
        <w:jc w:val="left"/>
        <w:rPr>
          <w:b/>
          <w:bCs/>
          <w:sz w:val="44"/>
        </w:rPr>
      </w:pPr>
      <w:r w:rsidRPr="008444AC">
        <w:rPr>
          <w:b/>
          <w:bCs/>
          <w:sz w:val="44"/>
        </w:rPr>
        <w:br w:type="page"/>
      </w:r>
    </w:p>
    <w:p w14:paraId="6B9A35D2" w14:textId="77777777" w:rsidR="00A60E04" w:rsidRPr="008444AC" w:rsidRDefault="00A60E04">
      <w:pPr>
        <w:spacing w:line="360" w:lineRule="auto"/>
        <w:ind w:firstLineChars="1000" w:firstLine="7228"/>
        <w:rPr>
          <w:b/>
          <w:sz w:val="72"/>
        </w:rPr>
        <w:sectPr w:rsidR="00A60E04" w:rsidRPr="008444AC">
          <w:footerReference w:type="even" r:id="rId9"/>
          <w:footerReference w:type="default" r:id="rId10"/>
          <w:headerReference w:type="first" r:id="rId11"/>
          <w:footerReference w:type="first" r:id="rId12"/>
          <w:type w:val="nextColumn"/>
          <w:pgSz w:w="11907" w:h="16840"/>
          <w:pgMar w:top="1418" w:right="1134" w:bottom="1418" w:left="1701" w:header="851" w:footer="851" w:gutter="0"/>
          <w:pgNumType w:start="1"/>
          <w:cols w:space="720"/>
          <w:titlePg/>
          <w:docGrid w:linePitch="462"/>
        </w:sectPr>
      </w:pPr>
    </w:p>
    <w:p w14:paraId="160FA50A" w14:textId="77777777" w:rsidR="00A60E04" w:rsidRPr="008444AC" w:rsidRDefault="00000000">
      <w:pPr>
        <w:spacing w:line="360" w:lineRule="auto"/>
        <w:jc w:val="center"/>
        <w:outlineLvl w:val="0"/>
        <w:rPr>
          <w:b/>
          <w:sz w:val="36"/>
          <w:szCs w:val="36"/>
        </w:rPr>
      </w:pPr>
      <w:bookmarkStart w:id="1" w:name="_Toc99301418"/>
      <w:r w:rsidRPr="008444AC">
        <w:rPr>
          <w:b/>
          <w:sz w:val="36"/>
          <w:szCs w:val="36"/>
        </w:rPr>
        <w:lastRenderedPageBreak/>
        <w:t>目</w:t>
      </w:r>
      <w:r w:rsidRPr="008444AC">
        <w:rPr>
          <w:b/>
          <w:sz w:val="36"/>
          <w:szCs w:val="36"/>
        </w:rPr>
        <w:t xml:space="preserve">      </w:t>
      </w:r>
      <w:r w:rsidRPr="008444AC">
        <w:rPr>
          <w:b/>
          <w:sz w:val="36"/>
          <w:szCs w:val="36"/>
        </w:rPr>
        <w:t>录</w:t>
      </w:r>
      <w:bookmarkEnd w:id="1"/>
    </w:p>
    <w:p w14:paraId="713B2BE6" w14:textId="77777777" w:rsidR="00A60E04" w:rsidRPr="008444AC" w:rsidRDefault="00000000">
      <w:pPr>
        <w:pStyle w:val="TOC1"/>
        <w:rPr>
          <w:rFonts w:ascii="Times New Roman" w:hAnsi="Times New Roman"/>
          <w:b w:val="0"/>
          <w:sz w:val="21"/>
          <w:szCs w:val="22"/>
        </w:rPr>
      </w:pPr>
      <w:r w:rsidRPr="008444AC">
        <w:rPr>
          <w:rFonts w:ascii="Times New Roman" w:hAnsi="Times New Roman"/>
          <w:b w:val="0"/>
        </w:rPr>
        <w:fldChar w:fldCharType="begin"/>
      </w:r>
      <w:r w:rsidRPr="008444AC">
        <w:rPr>
          <w:rFonts w:ascii="Times New Roman" w:hAnsi="Times New Roman"/>
          <w:b w:val="0"/>
        </w:rPr>
        <w:instrText xml:space="preserve"> TOC \o "1-1" \h \z \u </w:instrText>
      </w:r>
      <w:r w:rsidRPr="008444AC">
        <w:rPr>
          <w:rFonts w:ascii="Times New Roman" w:hAnsi="Times New Roman"/>
          <w:b w:val="0"/>
        </w:rPr>
        <w:fldChar w:fldCharType="separate"/>
      </w:r>
    </w:p>
    <w:p w14:paraId="06100A66" w14:textId="77777777" w:rsidR="00A60E04" w:rsidRPr="008444AC" w:rsidRDefault="00A60E04">
      <w:pPr>
        <w:pStyle w:val="TOC1"/>
        <w:spacing w:line="360" w:lineRule="auto"/>
        <w:rPr>
          <w:rFonts w:ascii="Times New Roman" w:hAnsi="Times New Roman"/>
          <w:b w:val="0"/>
          <w:sz w:val="21"/>
          <w:szCs w:val="22"/>
        </w:rPr>
      </w:pPr>
      <w:hyperlink w:anchor="_Toc99301419" w:history="1">
        <w:r w:rsidRPr="008444AC">
          <w:rPr>
            <w:rStyle w:val="aff7"/>
            <w:rFonts w:ascii="Times New Roman" w:hAnsi="Times New Roman"/>
          </w:rPr>
          <w:t>第一章</w:t>
        </w:r>
        <w:r w:rsidRPr="008444AC">
          <w:rPr>
            <w:rStyle w:val="aff7"/>
            <w:rFonts w:ascii="Times New Roman" w:hAnsi="Times New Roman"/>
          </w:rPr>
          <w:t xml:space="preserve">   </w:t>
        </w:r>
        <w:r w:rsidRPr="008444AC">
          <w:rPr>
            <w:rStyle w:val="aff7"/>
            <w:rFonts w:ascii="Times New Roman" w:hAnsi="Times New Roman"/>
          </w:rPr>
          <w:t>投标邀请</w:t>
        </w:r>
        <w:r w:rsidRPr="008444AC">
          <w:rPr>
            <w:rFonts w:ascii="Times New Roman" w:hAnsi="Times New Roman"/>
          </w:rPr>
          <w:tab/>
        </w:r>
        <w:r w:rsidRPr="008444AC">
          <w:rPr>
            <w:rFonts w:ascii="Times New Roman" w:hAnsi="Times New Roman"/>
          </w:rPr>
          <w:fldChar w:fldCharType="begin"/>
        </w:r>
        <w:r w:rsidRPr="008444AC">
          <w:rPr>
            <w:rFonts w:ascii="Times New Roman" w:hAnsi="Times New Roman"/>
          </w:rPr>
          <w:instrText xml:space="preserve"> PAGEREF _Toc99301419 \h </w:instrText>
        </w:r>
        <w:r w:rsidRPr="008444AC">
          <w:rPr>
            <w:rFonts w:ascii="Times New Roman" w:hAnsi="Times New Roman"/>
          </w:rPr>
        </w:r>
        <w:r w:rsidRPr="008444AC">
          <w:rPr>
            <w:rFonts w:ascii="Times New Roman" w:hAnsi="Times New Roman"/>
          </w:rPr>
          <w:fldChar w:fldCharType="separate"/>
        </w:r>
        <w:r w:rsidRPr="008444AC">
          <w:rPr>
            <w:rFonts w:ascii="Times New Roman" w:hAnsi="Times New Roman"/>
          </w:rPr>
          <w:t>1</w:t>
        </w:r>
        <w:r w:rsidRPr="008444AC">
          <w:rPr>
            <w:rFonts w:ascii="Times New Roman" w:hAnsi="Times New Roman"/>
          </w:rPr>
          <w:fldChar w:fldCharType="end"/>
        </w:r>
      </w:hyperlink>
    </w:p>
    <w:p w14:paraId="306B97A3" w14:textId="77777777" w:rsidR="00A60E04" w:rsidRPr="008444AC" w:rsidRDefault="00A60E04">
      <w:pPr>
        <w:pStyle w:val="TOC1"/>
        <w:spacing w:line="360" w:lineRule="auto"/>
        <w:rPr>
          <w:rFonts w:ascii="Times New Roman" w:hAnsi="Times New Roman"/>
          <w:b w:val="0"/>
          <w:sz w:val="21"/>
          <w:szCs w:val="22"/>
        </w:rPr>
      </w:pPr>
      <w:hyperlink w:anchor="_Toc99301420" w:history="1">
        <w:r w:rsidRPr="008444AC">
          <w:rPr>
            <w:rStyle w:val="aff7"/>
            <w:rFonts w:ascii="Times New Roman" w:hAnsi="Times New Roman"/>
          </w:rPr>
          <w:t>第二章</w:t>
        </w:r>
        <w:r w:rsidRPr="008444AC">
          <w:rPr>
            <w:rStyle w:val="aff7"/>
            <w:rFonts w:ascii="Times New Roman" w:hAnsi="Times New Roman"/>
          </w:rPr>
          <w:t xml:space="preserve">   </w:t>
        </w:r>
        <w:r w:rsidRPr="008444AC">
          <w:rPr>
            <w:rStyle w:val="aff7"/>
            <w:rFonts w:ascii="Times New Roman" w:hAnsi="Times New Roman"/>
          </w:rPr>
          <w:t>投标人须知</w:t>
        </w:r>
        <w:r w:rsidRPr="008444AC">
          <w:rPr>
            <w:rFonts w:ascii="Times New Roman" w:hAnsi="Times New Roman"/>
          </w:rPr>
          <w:tab/>
        </w:r>
        <w:r w:rsidRPr="008444AC">
          <w:rPr>
            <w:rFonts w:ascii="Times New Roman" w:hAnsi="Times New Roman"/>
          </w:rPr>
          <w:fldChar w:fldCharType="begin"/>
        </w:r>
        <w:r w:rsidRPr="008444AC">
          <w:rPr>
            <w:rFonts w:ascii="Times New Roman" w:hAnsi="Times New Roman"/>
          </w:rPr>
          <w:instrText xml:space="preserve"> PAGEREF _Toc99301420 \h </w:instrText>
        </w:r>
        <w:r w:rsidRPr="008444AC">
          <w:rPr>
            <w:rFonts w:ascii="Times New Roman" w:hAnsi="Times New Roman"/>
          </w:rPr>
        </w:r>
        <w:r w:rsidRPr="008444AC">
          <w:rPr>
            <w:rFonts w:ascii="Times New Roman" w:hAnsi="Times New Roman"/>
          </w:rPr>
          <w:fldChar w:fldCharType="separate"/>
        </w:r>
        <w:r w:rsidRPr="008444AC">
          <w:rPr>
            <w:rFonts w:ascii="Times New Roman" w:hAnsi="Times New Roman"/>
          </w:rPr>
          <w:t>6</w:t>
        </w:r>
        <w:r w:rsidRPr="008444AC">
          <w:rPr>
            <w:rFonts w:ascii="Times New Roman" w:hAnsi="Times New Roman"/>
          </w:rPr>
          <w:fldChar w:fldCharType="end"/>
        </w:r>
      </w:hyperlink>
    </w:p>
    <w:p w14:paraId="2AA524FA" w14:textId="77777777" w:rsidR="00A60E04" w:rsidRPr="008444AC" w:rsidRDefault="00A60E04">
      <w:pPr>
        <w:pStyle w:val="TOC1"/>
        <w:spacing w:line="360" w:lineRule="auto"/>
        <w:rPr>
          <w:rFonts w:ascii="Times New Roman" w:hAnsi="Times New Roman"/>
          <w:b w:val="0"/>
          <w:sz w:val="21"/>
          <w:szCs w:val="22"/>
        </w:rPr>
      </w:pPr>
      <w:hyperlink w:anchor="_Toc99301421" w:history="1">
        <w:r w:rsidRPr="008444AC">
          <w:rPr>
            <w:rStyle w:val="aff7"/>
            <w:rFonts w:ascii="Times New Roman" w:hAnsi="Times New Roman"/>
          </w:rPr>
          <w:t>第三章</w:t>
        </w:r>
        <w:r w:rsidRPr="008444AC">
          <w:rPr>
            <w:rStyle w:val="aff7"/>
            <w:rFonts w:ascii="Times New Roman" w:hAnsi="Times New Roman"/>
          </w:rPr>
          <w:t xml:space="preserve">   </w:t>
        </w:r>
        <w:r w:rsidRPr="008444AC">
          <w:rPr>
            <w:rStyle w:val="aff7"/>
            <w:rFonts w:ascii="Times New Roman" w:hAnsi="Times New Roman"/>
          </w:rPr>
          <w:t>资格审查</w:t>
        </w:r>
        <w:r w:rsidRPr="008444AC">
          <w:rPr>
            <w:rFonts w:ascii="Times New Roman" w:hAnsi="Times New Roman"/>
          </w:rPr>
          <w:tab/>
        </w:r>
        <w:r w:rsidRPr="008444AC">
          <w:rPr>
            <w:rFonts w:ascii="Times New Roman" w:hAnsi="Times New Roman"/>
          </w:rPr>
          <w:fldChar w:fldCharType="begin"/>
        </w:r>
        <w:r w:rsidRPr="008444AC">
          <w:rPr>
            <w:rFonts w:ascii="Times New Roman" w:hAnsi="Times New Roman"/>
          </w:rPr>
          <w:instrText xml:space="preserve"> PAGEREF _Toc99301421 \h </w:instrText>
        </w:r>
        <w:r w:rsidRPr="008444AC">
          <w:rPr>
            <w:rFonts w:ascii="Times New Roman" w:hAnsi="Times New Roman"/>
          </w:rPr>
        </w:r>
        <w:r w:rsidRPr="008444AC">
          <w:rPr>
            <w:rFonts w:ascii="Times New Roman" w:hAnsi="Times New Roman"/>
          </w:rPr>
          <w:fldChar w:fldCharType="separate"/>
        </w:r>
        <w:r w:rsidRPr="008444AC">
          <w:rPr>
            <w:rFonts w:ascii="Times New Roman" w:hAnsi="Times New Roman"/>
          </w:rPr>
          <w:t>25</w:t>
        </w:r>
        <w:r w:rsidRPr="008444AC">
          <w:rPr>
            <w:rFonts w:ascii="Times New Roman" w:hAnsi="Times New Roman"/>
          </w:rPr>
          <w:fldChar w:fldCharType="end"/>
        </w:r>
      </w:hyperlink>
    </w:p>
    <w:p w14:paraId="1C885FB7" w14:textId="77777777" w:rsidR="00A60E04" w:rsidRPr="008444AC" w:rsidRDefault="00A60E04">
      <w:pPr>
        <w:pStyle w:val="TOC1"/>
        <w:spacing w:line="360" w:lineRule="auto"/>
        <w:rPr>
          <w:rFonts w:ascii="Times New Roman" w:hAnsi="Times New Roman"/>
          <w:b w:val="0"/>
          <w:sz w:val="21"/>
          <w:szCs w:val="22"/>
        </w:rPr>
      </w:pPr>
      <w:hyperlink w:anchor="_Toc99301423" w:history="1">
        <w:r w:rsidRPr="008444AC">
          <w:rPr>
            <w:rStyle w:val="aff7"/>
            <w:rFonts w:ascii="Times New Roman" w:hAnsi="Times New Roman"/>
          </w:rPr>
          <w:t>第四章</w:t>
        </w:r>
        <w:r w:rsidRPr="008444AC">
          <w:rPr>
            <w:rStyle w:val="aff7"/>
            <w:rFonts w:ascii="Times New Roman" w:hAnsi="Times New Roman"/>
          </w:rPr>
          <w:t xml:space="preserve">   </w:t>
        </w:r>
        <w:r w:rsidRPr="008444AC">
          <w:rPr>
            <w:rStyle w:val="aff7"/>
            <w:rFonts w:ascii="Times New Roman" w:hAnsi="Times New Roman"/>
          </w:rPr>
          <w:t>评标程序、评标方法和评标标准</w:t>
        </w:r>
        <w:r w:rsidRPr="008444AC">
          <w:rPr>
            <w:rFonts w:ascii="Times New Roman" w:hAnsi="Times New Roman"/>
          </w:rPr>
          <w:tab/>
        </w:r>
        <w:r w:rsidRPr="008444AC">
          <w:rPr>
            <w:rFonts w:ascii="Times New Roman" w:hAnsi="Times New Roman"/>
          </w:rPr>
          <w:fldChar w:fldCharType="begin"/>
        </w:r>
        <w:r w:rsidRPr="008444AC">
          <w:rPr>
            <w:rFonts w:ascii="Times New Roman" w:hAnsi="Times New Roman"/>
          </w:rPr>
          <w:instrText xml:space="preserve"> PAGEREF _Toc99301423 \h </w:instrText>
        </w:r>
        <w:r w:rsidRPr="008444AC">
          <w:rPr>
            <w:rFonts w:ascii="Times New Roman" w:hAnsi="Times New Roman"/>
          </w:rPr>
        </w:r>
        <w:r w:rsidRPr="008444AC">
          <w:rPr>
            <w:rFonts w:ascii="Times New Roman" w:hAnsi="Times New Roman"/>
          </w:rPr>
          <w:fldChar w:fldCharType="separate"/>
        </w:r>
        <w:r w:rsidRPr="008444AC">
          <w:rPr>
            <w:rFonts w:ascii="Times New Roman" w:hAnsi="Times New Roman"/>
          </w:rPr>
          <w:t>31</w:t>
        </w:r>
        <w:r w:rsidRPr="008444AC">
          <w:rPr>
            <w:rFonts w:ascii="Times New Roman" w:hAnsi="Times New Roman"/>
          </w:rPr>
          <w:fldChar w:fldCharType="end"/>
        </w:r>
      </w:hyperlink>
    </w:p>
    <w:p w14:paraId="36CCC19A" w14:textId="77777777" w:rsidR="00A60E04" w:rsidRPr="008444AC" w:rsidRDefault="00A60E04">
      <w:pPr>
        <w:pStyle w:val="TOC1"/>
        <w:spacing w:line="360" w:lineRule="auto"/>
        <w:rPr>
          <w:rFonts w:ascii="Times New Roman" w:hAnsi="Times New Roman"/>
          <w:b w:val="0"/>
          <w:sz w:val="21"/>
          <w:szCs w:val="22"/>
        </w:rPr>
      </w:pPr>
      <w:hyperlink w:anchor="_Toc99301424" w:history="1">
        <w:r w:rsidRPr="008444AC">
          <w:rPr>
            <w:rStyle w:val="aff7"/>
            <w:rFonts w:ascii="Times New Roman" w:hAnsi="Times New Roman"/>
          </w:rPr>
          <w:t>第五章</w:t>
        </w:r>
        <w:r w:rsidRPr="008444AC">
          <w:rPr>
            <w:rStyle w:val="aff7"/>
            <w:rFonts w:ascii="Times New Roman" w:hAnsi="Times New Roman"/>
          </w:rPr>
          <w:t xml:space="preserve">   </w:t>
        </w:r>
        <w:r w:rsidRPr="008444AC">
          <w:rPr>
            <w:rStyle w:val="aff7"/>
            <w:rFonts w:ascii="Times New Roman" w:hAnsi="Times New Roman"/>
          </w:rPr>
          <w:t>采购需求</w:t>
        </w:r>
        <w:r w:rsidRPr="008444AC">
          <w:rPr>
            <w:rFonts w:ascii="Times New Roman" w:hAnsi="Times New Roman"/>
          </w:rPr>
          <w:tab/>
        </w:r>
        <w:r w:rsidRPr="008444AC">
          <w:rPr>
            <w:rFonts w:ascii="Times New Roman" w:hAnsi="Times New Roman"/>
          </w:rPr>
          <w:fldChar w:fldCharType="begin"/>
        </w:r>
        <w:r w:rsidRPr="008444AC">
          <w:rPr>
            <w:rFonts w:ascii="Times New Roman" w:hAnsi="Times New Roman"/>
          </w:rPr>
          <w:instrText xml:space="preserve"> PAGEREF _Toc99301424 \h </w:instrText>
        </w:r>
        <w:r w:rsidRPr="008444AC">
          <w:rPr>
            <w:rFonts w:ascii="Times New Roman" w:hAnsi="Times New Roman"/>
          </w:rPr>
        </w:r>
        <w:r w:rsidRPr="008444AC">
          <w:rPr>
            <w:rFonts w:ascii="Times New Roman" w:hAnsi="Times New Roman"/>
          </w:rPr>
          <w:fldChar w:fldCharType="separate"/>
        </w:r>
        <w:r w:rsidRPr="008444AC">
          <w:rPr>
            <w:rFonts w:ascii="Times New Roman" w:hAnsi="Times New Roman"/>
          </w:rPr>
          <w:t>42</w:t>
        </w:r>
        <w:r w:rsidRPr="008444AC">
          <w:rPr>
            <w:rFonts w:ascii="Times New Roman" w:hAnsi="Times New Roman"/>
          </w:rPr>
          <w:fldChar w:fldCharType="end"/>
        </w:r>
      </w:hyperlink>
    </w:p>
    <w:p w14:paraId="682C0DC8" w14:textId="77777777" w:rsidR="00A60E04" w:rsidRPr="008444AC" w:rsidRDefault="00A60E04">
      <w:pPr>
        <w:pStyle w:val="TOC1"/>
        <w:spacing w:line="360" w:lineRule="auto"/>
        <w:rPr>
          <w:rFonts w:ascii="Times New Roman" w:hAnsi="Times New Roman"/>
          <w:b w:val="0"/>
          <w:sz w:val="21"/>
          <w:szCs w:val="22"/>
        </w:rPr>
      </w:pPr>
      <w:hyperlink w:anchor="_Toc99301425" w:history="1">
        <w:r w:rsidRPr="008444AC">
          <w:rPr>
            <w:rStyle w:val="aff7"/>
            <w:rFonts w:ascii="Times New Roman" w:hAnsi="Times New Roman"/>
          </w:rPr>
          <w:t>第六章</w:t>
        </w:r>
        <w:r w:rsidRPr="008444AC">
          <w:rPr>
            <w:rStyle w:val="aff7"/>
            <w:rFonts w:ascii="Times New Roman" w:hAnsi="Times New Roman"/>
          </w:rPr>
          <w:t xml:space="preserve">   </w:t>
        </w:r>
        <w:r w:rsidRPr="008444AC">
          <w:rPr>
            <w:rStyle w:val="aff7"/>
            <w:rFonts w:ascii="Times New Roman" w:hAnsi="Times New Roman"/>
          </w:rPr>
          <w:t>拟签订的合同文本</w:t>
        </w:r>
        <w:r w:rsidRPr="008444AC">
          <w:rPr>
            <w:rFonts w:ascii="Times New Roman" w:hAnsi="Times New Roman"/>
          </w:rPr>
          <w:tab/>
        </w:r>
        <w:r w:rsidRPr="008444AC">
          <w:rPr>
            <w:rFonts w:ascii="Times New Roman" w:hAnsi="Times New Roman"/>
          </w:rPr>
          <w:fldChar w:fldCharType="begin"/>
        </w:r>
        <w:r w:rsidRPr="008444AC">
          <w:rPr>
            <w:rFonts w:ascii="Times New Roman" w:hAnsi="Times New Roman"/>
          </w:rPr>
          <w:instrText xml:space="preserve"> PAGEREF _Toc99301425 \h </w:instrText>
        </w:r>
        <w:r w:rsidRPr="008444AC">
          <w:rPr>
            <w:rFonts w:ascii="Times New Roman" w:hAnsi="Times New Roman"/>
          </w:rPr>
        </w:r>
        <w:r w:rsidRPr="008444AC">
          <w:rPr>
            <w:rFonts w:ascii="Times New Roman" w:hAnsi="Times New Roman"/>
          </w:rPr>
          <w:fldChar w:fldCharType="separate"/>
        </w:r>
        <w:r w:rsidRPr="008444AC">
          <w:rPr>
            <w:rFonts w:ascii="Times New Roman" w:hAnsi="Times New Roman"/>
          </w:rPr>
          <w:t>51</w:t>
        </w:r>
        <w:r w:rsidRPr="008444AC">
          <w:rPr>
            <w:rFonts w:ascii="Times New Roman" w:hAnsi="Times New Roman"/>
          </w:rPr>
          <w:fldChar w:fldCharType="end"/>
        </w:r>
      </w:hyperlink>
    </w:p>
    <w:p w14:paraId="7D198D84" w14:textId="77777777" w:rsidR="00A60E04" w:rsidRPr="008444AC" w:rsidRDefault="00A60E04">
      <w:pPr>
        <w:pStyle w:val="TOC1"/>
        <w:spacing w:line="360" w:lineRule="auto"/>
        <w:rPr>
          <w:rFonts w:ascii="Times New Roman" w:hAnsi="Times New Roman"/>
          <w:b w:val="0"/>
          <w:sz w:val="21"/>
          <w:szCs w:val="22"/>
        </w:rPr>
      </w:pPr>
      <w:hyperlink w:anchor="_Toc99301426" w:history="1">
        <w:r w:rsidRPr="008444AC">
          <w:rPr>
            <w:rStyle w:val="aff7"/>
            <w:rFonts w:ascii="Times New Roman" w:hAnsi="Times New Roman"/>
          </w:rPr>
          <w:t>第七章</w:t>
        </w:r>
        <w:r w:rsidRPr="008444AC">
          <w:rPr>
            <w:rStyle w:val="aff7"/>
            <w:rFonts w:ascii="Times New Roman" w:hAnsi="Times New Roman"/>
          </w:rPr>
          <w:t xml:space="preserve">   </w:t>
        </w:r>
        <w:r w:rsidRPr="008444AC">
          <w:rPr>
            <w:rStyle w:val="aff7"/>
            <w:rFonts w:ascii="Times New Roman" w:hAnsi="Times New Roman"/>
          </w:rPr>
          <w:t>投标文件格式</w:t>
        </w:r>
        <w:r w:rsidRPr="008444AC">
          <w:rPr>
            <w:rFonts w:ascii="Times New Roman" w:hAnsi="Times New Roman"/>
          </w:rPr>
          <w:tab/>
        </w:r>
        <w:r w:rsidRPr="008444AC">
          <w:rPr>
            <w:rFonts w:ascii="Times New Roman" w:hAnsi="Times New Roman"/>
          </w:rPr>
          <w:fldChar w:fldCharType="begin"/>
        </w:r>
        <w:r w:rsidRPr="008444AC">
          <w:rPr>
            <w:rFonts w:ascii="Times New Roman" w:hAnsi="Times New Roman"/>
          </w:rPr>
          <w:instrText xml:space="preserve"> PAGEREF _Toc99301426 \h </w:instrText>
        </w:r>
        <w:r w:rsidRPr="008444AC">
          <w:rPr>
            <w:rFonts w:ascii="Times New Roman" w:hAnsi="Times New Roman"/>
          </w:rPr>
        </w:r>
        <w:r w:rsidRPr="008444AC">
          <w:rPr>
            <w:rFonts w:ascii="Times New Roman" w:hAnsi="Times New Roman"/>
          </w:rPr>
          <w:fldChar w:fldCharType="separate"/>
        </w:r>
        <w:r w:rsidRPr="008444AC">
          <w:rPr>
            <w:rFonts w:ascii="Times New Roman" w:hAnsi="Times New Roman"/>
          </w:rPr>
          <w:t>58</w:t>
        </w:r>
        <w:r w:rsidRPr="008444AC">
          <w:rPr>
            <w:rFonts w:ascii="Times New Roman" w:hAnsi="Times New Roman"/>
          </w:rPr>
          <w:fldChar w:fldCharType="end"/>
        </w:r>
      </w:hyperlink>
    </w:p>
    <w:p w14:paraId="5856F551" w14:textId="77777777" w:rsidR="00A60E04" w:rsidRPr="008444AC" w:rsidRDefault="00000000">
      <w:pPr>
        <w:pStyle w:val="TOC1"/>
        <w:spacing w:line="480" w:lineRule="auto"/>
        <w:rPr>
          <w:rFonts w:ascii="Times New Roman" w:hAnsi="Times New Roman"/>
          <w:b w:val="0"/>
        </w:rPr>
      </w:pPr>
      <w:r w:rsidRPr="008444AC">
        <w:rPr>
          <w:rFonts w:ascii="Times New Roman" w:hAnsi="Times New Roman"/>
          <w:b w:val="0"/>
        </w:rPr>
        <w:fldChar w:fldCharType="end"/>
      </w:r>
    </w:p>
    <w:p w14:paraId="1B0E01B7" w14:textId="77777777" w:rsidR="00A60E04" w:rsidRPr="008444AC" w:rsidRDefault="00A60E04"/>
    <w:p w14:paraId="0364826E" w14:textId="77777777" w:rsidR="00A60E04" w:rsidRPr="008444AC" w:rsidRDefault="00000000">
      <w:pPr>
        <w:spacing w:line="360" w:lineRule="auto"/>
        <w:rPr>
          <w:sz w:val="24"/>
        </w:rPr>
      </w:pPr>
      <w:r w:rsidRPr="008444AC">
        <w:rPr>
          <w:rFonts w:hint="eastAsia"/>
          <w:sz w:val="24"/>
        </w:rPr>
        <w:t>注：采购文件条款中以</w:t>
      </w:r>
      <w:r w:rsidRPr="008444AC">
        <w:rPr>
          <w:sz w:val="24"/>
        </w:rPr>
        <w:t xml:space="preserve"> “■”</w:t>
      </w:r>
      <w:r w:rsidRPr="008444AC">
        <w:rPr>
          <w:rFonts w:hint="eastAsia"/>
          <w:sz w:val="24"/>
        </w:rPr>
        <w:t>形式标记的内容适用于本项目，以</w:t>
      </w:r>
      <w:r w:rsidRPr="008444AC">
        <w:rPr>
          <w:sz w:val="24"/>
        </w:rPr>
        <w:t>“□”</w:t>
      </w:r>
      <w:r w:rsidRPr="008444AC">
        <w:rPr>
          <w:rFonts w:hint="eastAsia"/>
          <w:sz w:val="24"/>
        </w:rPr>
        <w:t>形式标记的内容不适用于本项目。</w:t>
      </w:r>
    </w:p>
    <w:p w14:paraId="41EC6B3C" w14:textId="77777777" w:rsidR="00A60E04" w:rsidRPr="008444AC" w:rsidRDefault="00A60E04">
      <w:pPr>
        <w:pStyle w:val="TOC1"/>
        <w:spacing w:line="360" w:lineRule="auto"/>
        <w:rPr>
          <w:rFonts w:ascii="Times New Roman" w:hAnsi="Times New Roman"/>
          <w:b w:val="0"/>
        </w:rPr>
      </w:pPr>
    </w:p>
    <w:p w14:paraId="25DABC42" w14:textId="77777777" w:rsidR="00A60E04" w:rsidRPr="008444AC" w:rsidRDefault="00000000">
      <w:pPr>
        <w:spacing w:line="360" w:lineRule="auto"/>
        <w:jc w:val="center"/>
        <w:outlineLvl w:val="0"/>
        <w:rPr>
          <w:b/>
          <w:sz w:val="36"/>
          <w:szCs w:val="36"/>
        </w:rPr>
      </w:pPr>
      <w:r w:rsidRPr="008444AC">
        <w:rPr>
          <w:sz w:val="24"/>
        </w:rPr>
        <w:br w:type="page"/>
      </w:r>
      <w:bookmarkStart w:id="2" w:name="_Toc99301419"/>
      <w:r w:rsidRPr="008444AC">
        <w:rPr>
          <w:b/>
          <w:sz w:val="36"/>
          <w:szCs w:val="36"/>
        </w:rPr>
        <w:lastRenderedPageBreak/>
        <w:t>第一章</w:t>
      </w:r>
      <w:r w:rsidRPr="008444AC">
        <w:rPr>
          <w:b/>
          <w:sz w:val="36"/>
          <w:szCs w:val="36"/>
        </w:rPr>
        <w:t xml:space="preserve">   </w:t>
      </w:r>
      <w:r w:rsidRPr="008444AC">
        <w:rPr>
          <w:b/>
          <w:sz w:val="36"/>
          <w:szCs w:val="36"/>
        </w:rPr>
        <w:t>投标邀请</w:t>
      </w:r>
      <w:bookmarkEnd w:id="2"/>
    </w:p>
    <w:p w14:paraId="5374F330" w14:textId="77777777" w:rsidR="00A60E04" w:rsidRPr="008444AC" w:rsidRDefault="00A60E04">
      <w:pPr>
        <w:spacing w:line="360" w:lineRule="auto"/>
        <w:rPr>
          <w:sz w:val="32"/>
          <w:szCs w:val="32"/>
        </w:rPr>
      </w:pPr>
    </w:p>
    <w:p w14:paraId="48A24FA7" w14:textId="77777777" w:rsidR="00A60E04" w:rsidRPr="008444AC" w:rsidRDefault="00000000">
      <w:pPr>
        <w:pStyle w:val="21"/>
        <w:spacing w:before="0" w:after="0" w:line="360" w:lineRule="auto"/>
        <w:jc w:val="left"/>
        <w:rPr>
          <w:rFonts w:asciiTheme="minorEastAsia" w:eastAsiaTheme="minorEastAsia" w:hAnsiTheme="minorEastAsia" w:hint="eastAsia"/>
          <w:sz w:val="24"/>
          <w:szCs w:val="24"/>
        </w:rPr>
      </w:pPr>
      <w:bookmarkStart w:id="3" w:name="_Toc35393790"/>
      <w:bookmarkStart w:id="4" w:name="_Toc35393621"/>
      <w:bookmarkStart w:id="5" w:name="_Toc28359079"/>
      <w:bookmarkStart w:id="6" w:name="_Toc28359002"/>
      <w:bookmarkStart w:id="7" w:name="_Hlk24379207"/>
      <w:r w:rsidRPr="008444AC">
        <w:rPr>
          <w:rFonts w:ascii="Times New Roman" w:eastAsia="宋体" w:hAnsi="Times New Roman"/>
          <w:sz w:val="24"/>
          <w:szCs w:val="24"/>
        </w:rPr>
        <w:t>一、</w:t>
      </w:r>
      <w:r w:rsidRPr="008444AC">
        <w:rPr>
          <w:rFonts w:asciiTheme="minorEastAsia" w:eastAsiaTheme="minorEastAsia" w:hAnsiTheme="minorEastAsia"/>
          <w:sz w:val="24"/>
          <w:szCs w:val="24"/>
        </w:rPr>
        <w:t>项目基本情况</w:t>
      </w:r>
      <w:bookmarkEnd w:id="3"/>
      <w:bookmarkEnd w:id="4"/>
      <w:bookmarkEnd w:id="5"/>
      <w:bookmarkEnd w:id="6"/>
    </w:p>
    <w:p w14:paraId="15D6A3FE" w14:textId="77777777" w:rsidR="00A60E04" w:rsidRPr="008444AC" w:rsidRDefault="00000000">
      <w:pPr>
        <w:spacing w:after="0" w:line="360" w:lineRule="auto"/>
        <w:ind w:firstLineChars="200" w:firstLine="480"/>
        <w:rPr>
          <w:rFonts w:asciiTheme="minorEastAsia" w:eastAsiaTheme="minorEastAsia" w:hAnsiTheme="minorEastAsia" w:hint="eastAsia"/>
          <w:sz w:val="24"/>
        </w:rPr>
      </w:pPr>
      <w:r w:rsidRPr="008444AC">
        <w:rPr>
          <w:rFonts w:asciiTheme="minorEastAsia" w:eastAsiaTheme="minorEastAsia" w:hAnsiTheme="minorEastAsia"/>
          <w:sz w:val="24"/>
        </w:rPr>
        <w:t>1.项目编号</w:t>
      </w:r>
      <w:r w:rsidRPr="008444AC">
        <w:rPr>
          <w:rFonts w:asciiTheme="minorEastAsia" w:eastAsiaTheme="minorEastAsia" w:hAnsiTheme="minorEastAsia" w:hint="eastAsia"/>
          <w:sz w:val="24"/>
        </w:rPr>
        <w:t>/包号</w:t>
      </w:r>
      <w:r w:rsidRPr="008444AC">
        <w:rPr>
          <w:rFonts w:asciiTheme="minorEastAsia" w:eastAsiaTheme="minorEastAsia" w:hAnsiTheme="minorEastAsia"/>
          <w:sz w:val="24"/>
        </w:rPr>
        <w:t>：</w:t>
      </w:r>
      <w:r w:rsidRPr="008444AC">
        <w:rPr>
          <w:rFonts w:asciiTheme="minorEastAsia" w:eastAsiaTheme="minorEastAsia" w:hAnsiTheme="minorEastAsia"/>
          <w:sz w:val="24"/>
          <w:u w:val="single"/>
        </w:rPr>
        <w:t>260</w:t>
      </w:r>
      <w:r w:rsidRPr="008444AC">
        <w:rPr>
          <w:rFonts w:asciiTheme="minorEastAsia" w:eastAsiaTheme="minorEastAsia" w:hAnsiTheme="minorEastAsia" w:hint="eastAsia"/>
          <w:sz w:val="24"/>
          <w:u w:val="single"/>
        </w:rPr>
        <w:t>4</w:t>
      </w:r>
      <w:r w:rsidRPr="008444AC">
        <w:rPr>
          <w:rFonts w:asciiTheme="minorEastAsia" w:eastAsiaTheme="minorEastAsia" w:hAnsiTheme="minorEastAsia"/>
          <w:sz w:val="24"/>
          <w:u w:val="single"/>
        </w:rPr>
        <w:t>-HXTC-</w:t>
      </w:r>
      <w:r w:rsidRPr="008444AC">
        <w:rPr>
          <w:rFonts w:asciiTheme="minorEastAsia" w:eastAsiaTheme="minorEastAsia" w:hAnsiTheme="minorEastAsia" w:hint="eastAsia"/>
          <w:sz w:val="24"/>
          <w:u w:val="single"/>
        </w:rPr>
        <w:t>I</w:t>
      </w:r>
      <w:r w:rsidRPr="008444AC">
        <w:rPr>
          <w:rFonts w:asciiTheme="minorEastAsia" w:eastAsiaTheme="minorEastAsia" w:hAnsiTheme="minorEastAsia"/>
          <w:sz w:val="24"/>
          <w:u w:val="single"/>
        </w:rPr>
        <w:t>Z1</w:t>
      </w:r>
      <w:r w:rsidRPr="008444AC">
        <w:rPr>
          <w:rFonts w:asciiTheme="minorEastAsia" w:eastAsiaTheme="minorEastAsia" w:hAnsiTheme="minorEastAsia" w:hint="eastAsia"/>
          <w:sz w:val="24"/>
          <w:u w:val="single"/>
        </w:rPr>
        <w:t>190/01</w:t>
      </w:r>
    </w:p>
    <w:p w14:paraId="665E1772" w14:textId="2FB71BA6" w:rsidR="00A60E04" w:rsidRPr="008444AC" w:rsidRDefault="00000000">
      <w:pPr>
        <w:spacing w:after="0" w:line="360" w:lineRule="auto"/>
        <w:ind w:firstLineChars="200" w:firstLine="480"/>
        <w:rPr>
          <w:rFonts w:asciiTheme="minorEastAsia" w:eastAsiaTheme="minorEastAsia" w:hAnsiTheme="minorEastAsia" w:hint="eastAsia"/>
          <w:sz w:val="24"/>
          <w:u w:val="single"/>
        </w:rPr>
      </w:pPr>
      <w:r w:rsidRPr="008444AC">
        <w:rPr>
          <w:rFonts w:asciiTheme="minorEastAsia" w:eastAsiaTheme="minorEastAsia" w:hAnsiTheme="minorEastAsia"/>
          <w:sz w:val="24"/>
        </w:rPr>
        <w:t>2.项目名称：</w:t>
      </w:r>
      <w:r w:rsidR="001317E1" w:rsidRPr="001317E1">
        <w:rPr>
          <w:rFonts w:asciiTheme="minorEastAsia" w:eastAsiaTheme="minorEastAsia" w:hAnsiTheme="minorEastAsia"/>
          <w:sz w:val="24"/>
          <w:u w:val="single"/>
        </w:rPr>
        <w:t>双高计划智慧健康养老服务与管理专业群建设-专业群教材及教师团队建设</w:t>
      </w:r>
    </w:p>
    <w:bookmarkEnd w:id="7"/>
    <w:p w14:paraId="42B657E4" w14:textId="77777777" w:rsidR="00A60E04" w:rsidRPr="008444AC" w:rsidRDefault="00000000">
      <w:pPr>
        <w:spacing w:after="0" w:line="360" w:lineRule="auto"/>
        <w:ind w:firstLineChars="200" w:firstLine="480"/>
        <w:rPr>
          <w:rFonts w:asciiTheme="minorEastAsia" w:eastAsiaTheme="minorEastAsia" w:hAnsiTheme="minorEastAsia" w:hint="eastAsia"/>
          <w:sz w:val="24"/>
        </w:rPr>
      </w:pPr>
      <w:r w:rsidRPr="008444AC">
        <w:rPr>
          <w:rFonts w:asciiTheme="minorEastAsia" w:eastAsiaTheme="minorEastAsia" w:hAnsiTheme="minorEastAsia"/>
          <w:sz w:val="24"/>
        </w:rPr>
        <w:t>3.项目预算金额：</w:t>
      </w:r>
      <w:r w:rsidRPr="008444AC">
        <w:rPr>
          <w:rFonts w:asciiTheme="minorEastAsia" w:eastAsiaTheme="minorEastAsia" w:hAnsiTheme="minorEastAsia" w:hint="eastAsia"/>
          <w:sz w:val="24"/>
          <w:u w:val="single"/>
        </w:rPr>
        <w:t>81</w:t>
      </w:r>
      <w:r w:rsidRPr="008444AC">
        <w:rPr>
          <w:rFonts w:asciiTheme="minorEastAsia" w:eastAsiaTheme="minorEastAsia" w:hAnsiTheme="minorEastAsia"/>
          <w:sz w:val="24"/>
          <w:u w:val="single"/>
        </w:rPr>
        <w:t>.</w:t>
      </w:r>
      <w:r w:rsidRPr="008444AC">
        <w:rPr>
          <w:rFonts w:asciiTheme="minorEastAsia" w:eastAsiaTheme="minorEastAsia" w:hAnsiTheme="minorEastAsia" w:hint="eastAsia"/>
          <w:sz w:val="24"/>
          <w:u w:val="single"/>
        </w:rPr>
        <w:t>08</w:t>
      </w:r>
      <w:r w:rsidRPr="008444AC">
        <w:rPr>
          <w:rFonts w:asciiTheme="minorEastAsia" w:eastAsiaTheme="minorEastAsia" w:hAnsiTheme="minorEastAsia"/>
          <w:sz w:val="24"/>
        </w:rPr>
        <w:t>万元、项目最高限价（如有）：</w:t>
      </w:r>
      <w:r w:rsidRPr="008444AC">
        <w:rPr>
          <w:rFonts w:asciiTheme="minorEastAsia" w:eastAsiaTheme="minorEastAsia" w:hAnsiTheme="minorEastAsia" w:hint="eastAsia"/>
          <w:sz w:val="24"/>
          <w:u w:val="single"/>
        </w:rPr>
        <w:t>81</w:t>
      </w:r>
      <w:r w:rsidRPr="008444AC">
        <w:rPr>
          <w:rFonts w:asciiTheme="minorEastAsia" w:eastAsiaTheme="minorEastAsia" w:hAnsiTheme="minorEastAsia"/>
          <w:sz w:val="24"/>
          <w:u w:val="single"/>
        </w:rPr>
        <w:t>.</w:t>
      </w:r>
      <w:r w:rsidRPr="008444AC">
        <w:rPr>
          <w:rFonts w:asciiTheme="minorEastAsia" w:eastAsiaTheme="minorEastAsia" w:hAnsiTheme="minorEastAsia" w:hint="eastAsia"/>
          <w:sz w:val="24"/>
          <w:u w:val="single"/>
        </w:rPr>
        <w:t>08</w:t>
      </w:r>
      <w:r w:rsidRPr="008444AC">
        <w:rPr>
          <w:rFonts w:asciiTheme="minorEastAsia" w:eastAsiaTheme="minorEastAsia" w:hAnsiTheme="minorEastAsia"/>
          <w:sz w:val="24"/>
          <w:u w:val="single"/>
        </w:rPr>
        <w:t>万</w:t>
      </w:r>
      <w:r w:rsidRPr="008444AC">
        <w:rPr>
          <w:rFonts w:asciiTheme="minorEastAsia" w:eastAsiaTheme="minorEastAsia" w:hAnsiTheme="minorEastAsia"/>
          <w:sz w:val="24"/>
        </w:rPr>
        <w:t>元</w:t>
      </w:r>
    </w:p>
    <w:p w14:paraId="685699BF" w14:textId="77777777" w:rsidR="00A60E04" w:rsidRPr="008444AC" w:rsidRDefault="00000000">
      <w:pPr>
        <w:spacing w:after="0" w:line="360" w:lineRule="auto"/>
        <w:ind w:firstLineChars="200" w:firstLine="480"/>
        <w:rPr>
          <w:rFonts w:asciiTheme="minorEastAsia" w:eastAsiaTheme="minorEastAsia" w:hAnsiTheme="minorEastAsia" w:hint="eastAsia"/>
          <w:sz w:val="24"/>
        </w:rPr>
      </w:pPr>
      <w:r w:rsidRPr="008444AC">
        <w:rPr>
          <w:rFonts w:asciiTheme="minorEastAsia" w:eastAsiaTheme="minorEastAsia" w:hAnsiTheme="minorEastAsia"/>
          <w:sz w:val="24"/>
        </w:rPr>
        <w:t>4.采购需求：</w:t>
      </w:r>
    </w:p>
    <w:tbl>
      <w:tblPr>
        <w:tblStyle w:val="aff2"/>
        <w:tblW w:w="5000" w:type="pct"/>
        <w:tblLayout w:type="fixed"/>
        <w:tblLook w:val="04A0" w:firstRow="1" w:lastRow="0" w:firstColumn="1" w:lastColumn="0" w:noHBand="0" w:noVBand="1"/>
      </w:tblPr>
      <w:tblGrid>
        <w:gridCol w:w="704"/>
        <w:gridCol w:w="2268"/>
        <w:gridCol w:w="991"/>
        <w:gridCol w:w="1702"/>
        <w:gridCol w:w="1702"/>
        <w:gridCol w:w="1695"/>
      </w:tblGrid>
      <w:tr w:rsidR="00A60E04" w:rsidRPr="008444AC" w14:paraId="314EC98F" w14:textId="77777777">
        <w:trPr>
          <w:trHeight w:val="20"/>
        </w:trPr>
        <w:tc>
          <w:tcPr>
            <w:tcW w:w="388" w:type="pct"/>
            <w:vAlign w:val="center"/>
          </w:tcPr>
          <w:p w14:paraId="5D551F02" w14:textId="77777777" w:rsidR="00A60E04" w:rsidRPr="008444AC" w:rsidRDefault="00000000">
            <w:pPr>
              <w:spacing w:after="0" w:line="360" w:lineRule="auto"/>
              <w:jc w:val="center"/>
              <w:rPr>
                <w:rFonts w:asciiTheme="minorEastAsia" w:eastAsiaTheme="minorEastAsia" w:hAnsiTheme="minorEastAsia" w:hint="eastAsia"/>
                <w:bCs/>
                <w:sz w:val="24"/>
              </w:rPr>
            </w:pPr>
            <w:bookmarkStart w:id="8" w:name="OLE_LINK25"/>
            <w:r w:rsidRPr="008444AC">
              <w:rPr>
                <w:rFonts w:asciiTheme="minorEastAsia" w:eastAsiaTheme="minorEastAsia" w:hAnsiTheme="minorEastAsia" w:hint="eastAsia"/>
                <w:bCs/>
                <w:sz w:val="24"/>
              </w:rPr>
              <w:t>序号</w:t>
            </w:r>
          </w:p>
        </w:tc>
        <w:tc>
          <w:tcPr>
            <w:tcW w:w="1251" w:type="pct"/>
            <w:vAlign w:val="center"/>
          </w:tcPr>
          <w:p w14:paraId="25937BC6" w14:textId="77777777" w:rsidR="00A60E04" w:rsidRPr="008444AC" w:rsidRDefault="00000000">
            <w:pPr>
              <w:spacing w:after="0" w:line="360" w:lineRule="auto"/>
              <w:jc w:val="center"/>
              <w:rPr>
                <w:rFonts w:asciiTheme="minorEastAsia" w:eastAsiaTheme="minorEastAsia" w:hAnsiTheme="minorEastAsia" w:hint="eastAsia"/>
                <w:bCs/>
                <w:sz w:val="24"/>
              </w:rPr>
            </w:pPr>
            <w:r w:rsidRPr="008444AC">
              <w:rPr>
                <w:rFonts w:asciiTheme="minorEastAsia" w:eastAsiaTheme="minorEastAsia" w:hAnsiTheme="minorEastAsia" w:hint="eastAsia"/>
                <w:bCs/>
                <w:sz w:val="24"/>
              </w:rPr>
              <w:t>标的名称</w:t>
            </w:r>
          </w:p>
        </w:tc>
        <w:tc>
          <w:tcPr>
            <w:tcW w:w="547" w:type="pct"/>
            <w:vAlign w:val="center"/>
          </w:tcPr>
          <w:p w14:paraId="260031EC" w14:textId="77777777" w:rsidR="00A60E04" w:rsidRPr="008444AC" w:rsidRDefault="00000000">
            <w:pPr>
              <w:spacing w:after="0" w:line="360" w:lineRule="auto"/>
              <w:jc w:val="center"/>
              <w:rPr>
                <w:rFonts w:asciiTheme="minorEastAsia" w:eastAsiaTheme="minorEastAsia" w:hAnsiTheme="minorEastAsia" w:hint="eastAsia"/>
                <w:bCs/>
                <w:sz w:val="24"/>
              </w:rPr>
            </w:pPr>
            <w:r w:rsidRPr="008444AC">
              <w:rPr>
                <w:rFonts w:asciiTheme="minorEastAsia" w:eastAsiaTheme="minorEastAsia" w:hAnsiTheme="minorEastAsia" w:hint="eastAsia"/>
                <w:bCs/>
                <w:sz w:val="24"/>
              </w:rPr>
              <w:t>数量</w:t>
            </w:r>
          </w:p>
        </w:tc>
        <w:tc>
          <w:tcPr>
            <w:tcW w:w="939" w:type="pct"/>
            <w:vAlign w:val="center"/>
          </w:tcPr>
          <w:p w14:paraId="70880026" w14:textId="77777777" w:rsidR="00A60E04" w:rsidRPr="008444AC" w:rsidRDefault="00000000">
            <w:pPr>
              <w:spacing w:after="0" w:line="360" w:lineRule="auto"/>
              <w:jc w:val="center"/>
              <w:rPr>
                <w:rFonts w:asciiTheme="minorEastAsia" w:eastAsiaTheme="minorEastAsia" w:hAnsiTheme="minorEastAsia" w:hint="eastAsia"/>
                <w:bCs/>
                <w:sz w:val="24"/>
              </w:rPr>
            </w:pPr>
            <w:r w:rsidRPr="008444AC">
              <w:rPr>
                <w:rFonts w:asciiTheme="minorEastAsia" w:eastAsiaTheme="minorEastAsia" w:hAnsiTheme="minorEastAsia" w:hint="eastAsia"/>
                <w:bCs/>
                <w:sz w:val="24"/>
              </w:rPr>
              <w:t>单项最高</w:t>
            </w:r>
          </w:p>
          <w:p w14:paraId="2C7AB4B5" w14:textId="77777777" w:rsidR="00A60E04" w:rsidRPr="008444AC" w:rsidRDefault="00000000">
            <w:pPr>
              <w:spacing w:after="0" w:line="360" w:lineRule="auto"/>
              <w:jc w:val="center"/>
              <w:rPr>
                <w:rFonts w:asciiTheme="minorEastAsia" w:eastAsiaTheme="minorEastAsia" w:hAnsiTheme="minorEastAsia" w:hint="eastAsia"/>
                <w:bCs/>
                <w:sz w:val="24"/>
              </w:rPr>
            </w:pPr>
            <w:r w:rsidRPr="008444AC">
              <w:rPr>
                <w:rFonts w:asciiTheme="minorEastAsia" w:eastAsiaTheme="minorEastAsia" w:hAnsiTheme="minorEastAsia" w:hint="eastAsia"/>
                <w:bCs/>
                <w:sz w:val="24"/>
              </w:rPr>
              <w:t>限价金额（元）</w:t>
            </w:r>
          </w:p>
        </w:tc>
        <w:tc>
          <w:tcPr>
            <w:tcW w:w="939" w:type="pct"/>
            <w:vAlign w:val="center"/>
          </w:tcPr>
          <w:p w14:paraId="7A7343D0" w14:textId="77777777" w:rsidR="00A60E04" w:rsidRPr="008444AC" w:rsidRDefault="00000000">
            <w:pPr>
              <w:spacing w:after="0" w:line="360" w:lineRule="auto"/>
              <w:jc w:val="center"/>
              <w:rPr>
                <w:rFonts w:asciiTheme="minorEastAsia" w:eastAsiaTheme="minorEastAsia" w:hAnsiTheme="minorEastAsia" w:hint="eastAsia"/>
                <w:bCs/>
                <w:sz w:val="24"/>
              </w:rPr>
            </w:pPr>
            <w:r w:rsidRPr="008444AC">
              <w:rPr>
                <w:rFonts w:asciiTheme="minorEastAsia" w:eastAsiaTheme="minorEastAsia" w:hAnsiTheme="minorEastAsia" w:hint="eastAsia"/>
                <w:bCs/>
                <w:sz w:val="24"/>
              </w:rPr>
              <w:t>项目最高</w:t>
            </w:r>
          </w:p>
          <w:p w14:paraId="32FD8E61" w14:textId="77777777" w:rsidR="00A60E04" w:rsidRPr="008444AC" w:rsidRDefault="00000000">
            <w:pPr>
              <w:spacing w:after="0" w:line="360" w:lineRule="auto"/>
              <w:jc w:val="center"/>
              <w:rPr>
                <w:rFonts w:asciiTheme="minorEastAsia" w:eastAsiaTheme="minorEastAsia" w:hAnsiTheme="minorEastAsia" w:hint="eastAsia"/>
                <w:bCs/>
                <w:sz w:val="24"/>
              </w:rPr>
            </w:pPr>
            <w:r w:rsidRPr="008444AC">
              <w:rPr>
                <w:rFonts w:asciiTheme="minorEastAsia" w:eastAsiaTheme="minorEastAsia" w:hAnsiTheme="minorEastAsia" w:hint="eastAsia"/>
                <w:bCs/>
                <w:sz w:val="24"/>
              </w:rPr>
              <w:t>限价金额（元）</w:t>
            </w:r>
          </w:p>
        </w:tc>
        <w:tc>
          <w:tcPr>
            <w:tcW w:w="935" w:type="pct"/>
            <w:vAlign w:val="center"/>
          </w:tcPr>
          <w:p w14:paraId="444BF6FB" w14:textId="77777777" w:rsidR="00A60E04" w:rsidRPr="008444AC" w:rsidRDefault="00000000">
            <w:pPr>
              <w:spacing w:after="0" w:line="360" w:lineRule="auto"/>
              <w:jc w:val="center"/>
              <w:rPr>
                <w:rFonts w:asciiTheme="minorEastAsia" w:eastAsiaTheme="minorEastAsia" w:hAnsiTheme="minorEastAsia" w:hint="eastAsia"/>
                <w:bCs/>
                <w:sz w:val="24"/>
              </w:rPr>
            </w:pPr>
            <w:r w:rsidRPr="008444AC">
              <w:rPr>
                <w:rFonts w:asciiTheme="minorEastAsia" w:eastAsiaTheme="minorEastAsia" w:hAnsiTheme="minorEastAsia" w:hint="eastAsia"/>
                <w:bCs/>
                <w:sz w:val="24"/>
              </w:rPr>
              <w:t>简要技术需求或服务要求</w:t>
            </w:r>
          </w:p>
        </w:tc>
      </w:tr>
      <w:tr w:rsidR="00A60E04" w:rsidRPr="008444AC" w14:paraId="55C627AA" w14:textId="77777777">
        <w:trPr>
          <w:trHeight w:val="365"/>
        </w:trPr>
        <w:tc>
          <w:tcPr>
            <w:tcW w:w="388" w:type="pct"/>
            <w:vAlign w:val="center"/>
          </w:tcPr>
          <w:p w14:paraId="36974CA4" w14:textId="77777777" w:rsidR="00A60E04" w:rsidRPr="008444AC" w:rsidRDefault="00000000">
            <w:pPr>
              <w:spacing w:after="0" w:line="360" w:lineRule="auto"/>
              <w:jc w:val="center"/>
              <w:rPr>
                <w:rFonts w:asciiTheme="minorEastAsia" w:eastAsiaTheme="minorEastAsia" w:hAnsiTheme="minorEastAsia" w:hint="eastAsia"/>
                <w:bCs/>
                <w:sz w:val="24"/>
              </w:rPr>
            </w:pPr>
            <w:r w:rsidRPr="008444AC">
              <w:rPr>
                <w:rFonts w:asciiTheme="minorEastAsia" w:eastAsiaTheme="minorEastAsia" w:hAnsiTheme="minorEastAsia" w:hint="eastAsia"/>
                <w:bCs/>
                <w:sz w:val="24"/>
              </w:rPr>
              <w:t>1</w:t>
            </w:r>
          </w:p>
        </w:tc>
        <w:tc>
          <w:tcPr>
            <w:tcW w:w="1251" w:type="pct"/>
            <w:vAlign w:val="center"/>
          </w:tcPr>
          <w:p w14:paraId="6563F350" w14:textId="77777777" w:rsidR="00A60E04" w:rsidRPr="008444AC" w:rsidRDefault="00000000">
            <w:pPr>
              <w:spacing w:after="0" w:line="360" w:lineRule="auto"/>
              <w:rPr>
                <w:rFonts w:asciiTheme="minorEastAsia" w:eastAsiaTheme="minorEastAsia" w:hAnsiTheme="minorEastAsia" w:hint="eastAsia"/>
                <w:bCs/>
                <w:sz w:val="24"/>
              </w:rPr>
            </w:pPr>
            <w:r w:rsidRPr="008444AC">
              <w:rPr>
                <w:rFonts w:ascii="宋体" w:hAnsi="宋体" w:cs="宋体" w:hint="eastAsia"/>
                <w:sz w:val="24"/>
              </w:rPr>
              <w:t>升级老年人能力评估等传统教材2部</w:t>
            </w:r>
          </w:p>
        </w:tc>
        <w:tc>
          <w:tcPr>
            <w:tcW w:w="547" w:type="pct"/>
            <w:vAlign w:val="center"/>
          </w:tcPr>
          <w:p w14:paraId="467A25B2" w14:textId="77777777" w:rsidR="00A60E04" w:rsidRPr="008444AC" w:rsidRDefault="00000000">
            <w:pPr>
              <w:spacing w:after="0" w:line="360" w:lineRule="auto"/>
              <w:jc w:val="center"/>
              <w:rPr>
                <w:rFonts w:asciiTheme="minorEastAsia" w:eastAsiaTheme="minorEastAsia" w:hAnsiTheme="minorEastAsia" w:hint="eastAsia"/>
                <w:bCs/>
                <w:sz w:val="24"/>
              </w:rPr>
            </w:pPr>
            <w:r w:rsidRPr="008444AC">
              <w:rPr>
                <w:rFonts w:asciiTheme="minorEastAsia" w:eastAsiaTheme="minorEastAsia" w:hAnsiTheme="minorEastAsia" w:hint="eastAsia"/>
                <w:bCs/>
                <w:sz w:val="24"/>
              </w:rPr>
              <w:t>2部</w:t>
            </w:r>
          </w:p>
        </w:tc>
        <w:tc>
          <w:tcPr>
            <w:tcW w:w="939" w:type="pct"/>
            <w:vAlign w:val="center"/>
          </w:tcPr>
          <w:p w14:paraId="5704EB24" w14:textId="77777777" w:rsidR="00A60E04" w:rsidRPr="008444AC" w:rsidRDefault="00000000">
            <w:pPr>
              <w:spacing w:after="0" w:line="360" w:lineRule="auto"/>
              <w:jc w:val="center"/>
              <w:rPr>
                <w:rFonts w:asciiTheme="minorEastAsia" w:eastAsiaTheme="minorEastAsia" w:hAnsiTheme="minorEastAsia" w:hint="eastAsia"/>
                <w:bCs/>
                <w:sz w:val="24"/>
              </w:rPr>
            </w:pPr>
            <w:r w:rsidRPr="008444AC">
              <w:rPr>
                <w:rFonts w:asciiTheme="minorEastAsia" w:eastAsiaTheme="minorEastAsia" w:hAnsiTheme="minorEastAsia" w:hint="eastAsia"/>
                <w:bCs/>
                <w:sz w:val="24"/>
              </w:rPr>
              <w:t>100000.00</w:t>
            </w:r>
          </w:p>
        </w:tc>
        <w:tc>
          <w:tcPr>
            <w:tcW w:w="939" w:type="pct"/>
            <w:vMerge w:val="restart"/>
            <w:vAlign w:val="center"/>
          </w:tcPr>
          <w:p w14:paraId="72BD96DF" w14:textId="77777777" w:rsidR="00A60E04" w:rsidRPr="008444AC" w:rsidRDefault="00000000">
            <w:pPr>
              <w:spacing w:after="0" w:line="360" w:lineRule="auto"/>
              <w:rPr>
                <w:rFonts w:asciiTheme="minorEastAsia" w:eastAsiaTheme="minorEastAsia" w:hAnsiTheme="minorEastAsia" w:hint="eastAsia"/>
                <w:bCs/>
                <w:sz w:val="24"/>
              </w:rPr>
            </w:pPr>
            <w:r w:rsidRPr="008444AC">
              <w:rPr>
                <w:rFonts w:asciiTheme="minorEastAsia" w:eastAsiaTheme="minorEastAsia" w:hAnsiTheme="minorEastAsia" w:hint="eastAsia"/>
                <w:bCs/>
                <w:sz w:val="24"/>
              </w:rPr>
              <w:t>810800.00</w:t>
            </w:r>
          </w:p>
        </w:tc>
        <w:tc>
          <w:tcPr>
            <w:tcW w:w="935" w:type="pct"/>
            <w:vMerge w:val="restart"/>
            <w:vAlign w:val="center"/>
          </w:tcPr>
          <w:p w14:paraId="6E51DE32" w14:textId="77777777" w:rsidR="00A60E04" w:rsidRPr="008444AC" w:rsidRDefault="00000000">
            <w:pPr>
              <w:spacing w:after="0" w:line="360" w:lineRule="auto"/>
              <w:rPr>
                <w:rFonts w:asciiTheme="minorEastAsia" w:eastAsiaTheme="minorEastAsia" w:hAnsiTheme="minorEastAsia" w:hint="eastAsia"/>
                <w:bCs/>
                <w:sz w:val="24"/>
              </w:rPr>
            </w:pPr>
            <w:r w:rsidRPr="008444AC">
              <w:rPr>
                <w:rFonts w:asciiTheme="minorEastAsia" w:eastAsiaTheme="minorEastAsia" w:hAnsiTheme="minorEastAsia" w:hint="eastAsia"/>
                <w:bCs/>
                <w:sz w:val="24"/>
              </w:rPr>
              <w:t>具体内容详见“第五章 采购需求”。</w:t>
            </w:r>
          </w:p>
        </w:tc>
      </w:tr>
      <w:tr w:rsidR="00A60E04" w:rsidRPr="008444AC" w14:paraId="2730A3E4" w14:textId="77777777">
        <w:trPr>
          <w:trHeight w:val="359"/>
        </w:trPr>
        <w:tc>
          <w:tcPr>
            <w:tcW w:w="388" w:type="pct"/>
            <w:vAlign w:val="center"/>
          </w:tcPr>
          <w:p w14:paraId="2DEC7635" w14:textId="77777777" w:rsidR="00A60E04" w:rsidRPr="008444AC" w:rsidRDefault="00000000">
            <w:pPr>
              <w:spacing w:after="0" w:line="360" w:lineRule="auto"/>
              <w:jc w:val="center"/>
              <w:rPr>
                <w:rFonts w:asciiTheme="minorEastAsia" w:eastAsiaTheme="minorEastAsia" w:hAnsiTheme="minorEastAsia" w:hint="eastAsia"/>
                <w:bCs/>
                <w:sz w:val="24"/>
              </w:rPr>
            </w:pPr>
            <w:r w:rsidRPr="008444AC">
              <w:rPr>
                <w:rFonts w:asciiTheme="minorEastAsia" w:eastAsiaTheme="minorEastAsia" w:hAnsiTheme="minorEastAsia" w:hint="eastAsia"/>
                <w:bCs/>
                <w:sz w:val="24"/>
              </w:rPr>
              <w:t>2</w:t>
            </w:r>
          </w:p>
        </w:tc>
        <w:tc>
          <w:tcPr>
            <w:tcW w:w="1251" w:type="pct"/>
            <w:vAlign w:val="center"/>
          </w:tcPr>
          <w:p w14:paraId="637F93BD" w14:textId="77777777" w:rsidR="00A60E04" w:rsidRPr="008444AC" w:rsidRDefault="00000000">
            <w:pPr>
              <w:spacing w:after="0" w:line="360" w:lineRule="auto"/>
              <w:rPr>
                <w:rFonts w:asciiTheme="minorEastAsia" w:eastAsiaTheme="minorEastAsia" w:hAnsiTheme="minorEastAsia" w:hint="eastAsia"/>
                <w:bCs/>
                <w:sz w:val="24"/>
              </w:rPr>
            </w:pPr>
            <w:r w:rsidRPr="008444AC">
              <w:rPr>
                <w:rFonts w:ascii="宋体" w:hAnsi="宋体" w:cs="宋体" w:hint="eastAsia"/>
                <w:sz w:val="24"/>
              </w:rPr>
              <w:t>完成养老服务领域研究成果3项</w:t>
            </w:r>
          </w:p>
        </w:tc>
        <w:tc>
          <w:tcPr>
            <w:tcW w:w="547" w:type="pct"/>
            <w:vAlign w:val="center"/>
          </w:tcPr>
          <w:p w14:paraId="30539440" w14:textId="77777777" w:rsidR="00A60E04" w:rsidRPr="008444AC" w:rsidRDefault="00000000">
            <w:pPr>
              <w:spacing w:after="0" w:line="360" w:lineRule="auto"/>
              <w:jc w:val="center"/>
              <w:rPr>
                <w:rFonts w:asciiTheme="minorEastAsia" w:eastAsiaTheme="minorEastAsia" w:hAnsiTheme="minorEastAsia" w:hint="eastAsia"/>
                <w:bCs/>
                <w:sz w:val="24"/>
              </w:rPr>
            </w:pPr>
            <w:r w:rsidRPr="008444AC">
              <w:rPr>
                <w:rFonts w:asciiTheme="minorEastAsia" w:eastAsiaTheme="minorEastAsia" w:hAnsiTheme="minorEastAsia" w:hint="eastAsia"/>
                <w:bCs/>
                <w:sz w:val="24"/>
              </w:rPr>
              <w:t>3项</w:t>
            </w:r>
          </w:p>
        </w:tc>
        <w:tc>
          <w:tcPr>
            <w:tcW w:w="939" w:type="pct"/>
            <w:vAlign w:val="center"/>
          </w:tcPr>
          <w:p w14:paraId="116B25E2" w14:textId="77777777" w:rsidR="00A60E04" w:rsidRPr="008444AC" w:rsidRDefault="00000000">
            <w:pPr>
              <w:spacing w:after="0" w:line="360" w:lineRule="auto"/>
              <w:jc w:val="center"/>
              <w:rPr>
                <w:rFonts w:asciiTheme="minorEastAsia" w:eastAsiaTheme="minorEastAsia" w:hAnsiTheme="minorEastAsia" w:hint="eastAsia"/>
                <w:bCs/>
                <w:sz w:val="24"/>
              </w:rPr>
            </w:pPr>
            <w:r w:rsidRPr="008444AC">
              <w:rPr>
                <w:rFonts w:asciiTheme="minorEastAsia" w:eastAsiaTheme="minorEastAsia" w:hAnsiTheme="minorEastAsia" w:hint="eastAsia"/>
                <w:bCs/>
                <w:sz w:val="24"/>
              </w:rPr>
              <w:t>150000.00</w:t>
            </w:r>
          </w:p>
        </w:tc>
        <w:tc>
          <w:tcPr>
            <w:tcW w:w="939" w:type="pct"/>
            <w:vMerge/>
            <w:vAlign w:val="center"/>
          </w:tcPr>
          <w:p w14:paraId="5698FF48" w14:textId="77777777" w:rsidR="00A60E04" w:rsidRPr="008444AC" w:rsidRDefault="00A60E04">
            <w:pPr>
              <w:spacing w:after="0" w:line="360" w:lineRule="auto"/>
              <w:jc w:val="center"/>
              <w:rPr>
                <w:rFonts w:asciiTheme="minorEastAsia" w:eastAsiaTheme="minorEastAsia" w:hAnsiTheme="minorEastAsia" w:hint="eastAsia"/>
                <w:bCs/>
                <w:sz w:val="24"/>
              </w:rPr>
            </w:pPr>
          </w:p>
        </w:tc>
        <w:tc>
          <w:tcPr>
            <w:tcW w:w="935" w:type="pct"/>
            <w:vMerge/>
            <w:vAlign w:val="center"/>
          </w:tcPr>
          <w:p w14:paraId="46863F21" w14:textId="77777777" w:rsidR="00A60E04" w:rsidRPr="008444AC" w:rsidRDefault="00A60E04">
            <w:pPr>
              <w:spacing w:after="0" w:line="360" w:lineRule="auto"/>
              <w:jc w:val="center"/>
              <w:rPr>
                <w:rFonts w:asciiTheme="minorEastAsia" w:eastAsiaTheme="minorEastAsia" w:hAnsiTheme="minorEastAsia" w:hint="eastAsia"/>
                <w:bCs/>
                <w:sz w:val="24"/>
              </w:rPr>
            </w:pPr>
          </w:p>
        </w:tc>
      </w:tr>
      <w:tr w:rsidR="00A60E04" w:rsidRPr="008444AC" w14:paraId="25F15206" w14:textId="77777777">
        <w:trPr>
          <w:trHeight w:val="20"/>
        </w:trPr>
        <w:tc>
          <w:tcPr>
            <w:tcW w:w="388" w:type="pct"/>
            <w:vAlign w:val="center"/>
          </w:tcPr>
          <w:p w14:paraId="100C1F93" w14:textId="77777777" w:rsidR="00A60E04" w:rsidRPr="008444AC" w:rsidRDefault="00000000">
            <w:pPr>
              <w:spacing w:after="0" w:line="360" w:lineRule="auto"/>
              <w:jc w:val="center"/>
              <w:rPr>
                <w:rFonts w:asciiTheme="minorEastAsia" w:eastAsiaTheme="minorEastAsia" w:hAnsiTheme="minorEastAsia" w:hint="eastAsia"/>
                <w:bCs/>
                <w:sz w:val="24"/>
              </w:rPr>
            </w:pPr>
            <w:r w:rsidRPr="008444AC">
              <w:rPr>
                <w:rFonts w:asciiTheme="minorEastAsia" w:eastAsiaTheme="minorEastAsia" w:hAnsiTheme="minorEastAsia" w:hint="eastAsia"/>
                <w:bCs/>
                <w:sz w:val="24"/>
              </w:rPr>
              <w:t>3</w:t>
            </w:r>
          </w:p>
        </w:tc>
        <w:tc>
          <w:tcPr>
            <w:tcW w:w="1251" w:type="pct"/>
            <w:vAlign w:val="center"/>
          </w:tcPr>
          <w:p w14:paraId="3C23F14A" w14:textId="77777777" w:rsidR="00A60E04" w:rsidRPr="008444AC" w:rsidRDefault="00000000">
            <w:pPr>
              <w:spacing w:after="0" w:line="360" w:lineRule="auto"/>
              <w:rPr>
                <w:rFonts w:asciiTheme="minorEastAsia" w:eastAsiaTheme="minorEastAsia" w:hAnsiTheme="minorEastAsia" w:hint="eastAsia"/>
                <w:bCs/>
                <w:sz w:val="24"/>
              </w:rPr>
            </w:pPr>
            <w:r w:rsidRPr="008444AC">
              <w:rPr>
                <w:rFonts w:ascii="宋体" w:hAnsi="宋体" w:cs="宋体" w:hint="eastAsia"/>
                <w:sz w:val="24"/>
              </w:rPr>
              <w:t>开发家政新媒体营销等2部数字化互动教材</w:t>
            </w:r>
          </w:p>
        </w:tc>
        <w:tc>
          <w:tcPr>
            <w:tcW w:w="547" w:type="pct"/>
            <w:vAlign w:val="center"/>
          </w:tcPr>
          <w:p w14:paraId="49EC8823" w14:textId="77777777" w:rsidR="00A60E04" w:rsidRPr="008444AC" w:rsidRDefault="00000000">
            <w:pPr>
              <w:spacing w:after="0" w:line="360" w:lineRule="auto"/>
              <w:jc w:val="center"/>
              <w:rPr>
                <w:rFonts w:asciiTheme="minorEastAsia" w:eastAsiaTheme="minorEastAsia" w:hAnsiTheme="minorEastAsia" w:hint="eastAsia"/>
                <w:bCs/>
                <w:sz w:val="24"/>
              </w:rPr>
            </w:pPr>
            <w:r w:rsidRPr="008444AC">
              <w:rPr>
                <w:rFonts w:asciiTheme="minorEastAsia" w:eastAsiaTheme="minorEastAsia" w:hAnsiTheme="minorEastAsia" w:hint="eastAsia"/>
                <w:bCs/>
                <w:sz w:val="24"/>
              </w:rPr>
              <w:t>2部</w:t>
            </w:r>
          </w:p>
        </w:tc>
        <w:tc>
          <w:tcPr>
            <w:tcW w:w="939" w:type="pct"/>
            <w:vAlign w:val="center"/>
          </w:tcPr>
          <w:p w14:paraId="122F81E8" w14:textId="77777777" w:rsidR="00A60E04" w:rsidRPr="008444AC" w:rsidRDefault="00000000">
            <w:pPr>
              <w:spacing w:after="0" w:line="360" w:lineRule="auto"/>
              <w:jc w:val="center"/>
              <w:rPr>
                <w:rFonts w:asciiTheme="minorEastAsia" w:eastAsiaTheme="minorEastAsia" w:hAnsiTheme="minorEastAsia" w:hint="eastAsia"/>
                <w:bCs/>
                <w:sz w:val="24"/>
              </w:rPr>
            </w:pPr>
            <w:r w:rsidRPr="008444AC">
              <w:rPr>
                <w:rFonts w:asciiTheme="minorEastAsia" w:eastAsiaTheme="minorEastAsia" w:hAnsiTheme="minorEastAsia" w:hint="eastAsia"/>
                <w:bCs/>
                <w:sz w:val="24"/>
              </w:rPr>
              <w:t>279800.00</w:t>
            </w:r>
          </w:p>
        </w:tc>
        <w:tc>
          <w:tcPr>
            <w:tcW w:w="939" w:type="pct"/>
            <w:vMerge/>
            <w:vAlign w:val="center"/>
          </w:tcPr>
          <w:p w14:paraId="439756EE" w14:textId="77777777" w:rsidR="00A60E04" w:rsidRPr="008444AC" w:rsidRDefault="00A60E04">
            <w:pPr>
              <w:spacing w:after="0" w:line="360" w:lineRule="auto"/>
              <w:jc w:val="center"/>
              <w:rPr>
                <w:rFonts w:asciiTheme="minorEastAsia" w:eastAsiaTheme="minorEastAsia" w:hAnsiTheme="minorEastAsia" w:hint="eastAsia"/>
                <w:bCs/>
                <w:sz w:val="24"/>
              </w:rPr>
            </w:pPr>
          </w:p>
        </w:tc>
        <w:tc>
          <w:tcPr>
            <w:tcW w:w="935" w:type="pct"/>
            <w:vMerge/>
            <w:vAlign w:val="center"/>
          </w:tcPr>
          <w:p w14:paraId="1FEEC466" w14:textId="77777777" w:rsidR="00A60E04" w:rsidRPr="008444AC" w:rsidRDefault="00A60E04">
            <w:pPr>
              <w:spacing w:after="0" w:line="360" w:lineRule="auto"/>
              <w:jc w:val="center"/>
              <w:rPr>
                <w:rFonts w:asciiTheme="minorEastAsia" w:eastAsiaTheme="minorEastAsia" w:hAnsiTheme="minorEastAsia" w:hint="eastAsia"/>
                <w:bCs/>
                <w:sz w:val="24"/>
              </w:rPr>
            </w:pPr>
          </w:p>
        </w:tc>
      </w:tr>
      <w:tr w:rsidR="00A60E04" w:rsidRPr="008444AC" w14:paraId="01121132" w14:textId="77777777">
        <w:trPr>
          <w:trHeight w:val="20"/>
        </w:trPr>
        <w:tc>
          <w:tcPr>
            <w:tcW w:w="388" w:type="pct"/>
            <w:vAlign w:val="center"/>
          </w:tcPr>
          <w:p w14:paraId="35E48945" w14:textId="77777777" w:rsidR="00A60E04" w:rsidRPr="008444AC" w:rsidRDefault="00000000">
            <w:pPr>
              <w:spacing w:after="0" w:line="360" w:lineRule="auto"/>
              <w:jc w:val="center"/>
              <w:rPr>
                <w:rFonts w:asciiTheme="minorEastAsia" w:eastAsiaTheme="minorEastAsia" w:hAnsiTheme="minorEastAsia" w:hint="eastAsia"/>
                <w:bCs/>
                <w:sz w:val="24"/>
              </w:rPr>
            </w:pPr>
            <w:r w:rsidRPr="008444AC">
              <w:rPr>
                <w:rFonts w:asciiTheme="minorEastAsia" w:eastAsiaTheme="minorEastAsia" w:hAnsiTheme="minorEastAsia" w:hint="eastAsia"/>
                <w:bCs/>
                <w:sz w:val="24"/>
              </w:rPr>
              <w:t>4</w:t>
            </w:r>
          </w:p>
        </w:tc>
        <w:tc>
          <w:tcPr>
            <w:tcW w:w="1251" w:type="pct"/>
            <w:vAlign w:val="center"/>
          </w:tcPr>
          <w:p w14:paraId="1B72F4C9" w14:textId="77777777" w:rsidR="00A60E04" w:rsidRPr="008444AC" w:rsidRDefault="00000000">
            <w:pPr>
              <w:spacing w:after="0" w:line="360" w:lineRule="auto"/>
              <w:rPr>
                <w:rFonts w:asciiTheme="minorEastAsia" w:eastAsiaTheme="minorEastAsia" w:hAnsiTheme="minorEastAsia" w:hint="eastAsia"/>
                <w:bCs/>
                <w:sz w:val="24"/>
              </w:rPr>
            </w:pPr>
            <w:r w:rsidRPr="008444AC">
              <w:rPr>
                <w:rFonts w:ascii="宋体" w:hAnsi="宋体" w:cs="宋体" w:hint="eastAsia"/>
                <w:sz w:val="24"/>
              </w:rPr>
              <w:t>建设50人以上的专业群兼职教师库</w:t>
            </w:r>
          </w:p>
        </w:tc>
        <w:tc>
          <w:tcPr>
            <w:tcW w:w="547" w:type="pct"/>
            <w:vAlign w:val="center"/>
          </w:tcPr>
          <w:p w14:paraId="242578E5" w14:textId="77777777" w:rsidR="00A60E04" w:rsidRPr="008444AC" w:rsidRDefault="00000000">
            <w:pPr>
              <w:spacing w:after="0" w:line="360" w:lineRule="auto"/>
              <w:jc w:val="center"/>
              <w:rPr>
                <w:rFonts w:asciiTheme="minorEastAsia" w:eastAsiaTheme="minorEastAsia" w:hAnsiTheme="minorEastAsia" w:hint="eastAsia"/>
                <w:bCs/>
                <w:sz w:val="24"/>
              </w:rPr>
            </w:pPr>
            <w:r w:rsidRPr="008444AC">
              <w:rPr>
                <w:rFonts w:asciiTheme="minorEastAsia" w:eastAsiaTheme="minorEastAsia" w:hAnsiTheme="minorEastAsia" w:hint="eastAsia"/>
                <w:bCs/>
                <w:sz w:val="24"/>
              </w:rPr>
              <w:t>1项</w:t>
            </w:r>
          </w:p>
        </w:tc>
        <w:tc>
          <w:tcPr>
            <w:tcW w:w="939" w:type="pct"/>
            <w:vAlign w:val="center"/>
          </w:tcPr>
          <w:p w14:paraId="4C9BB3AB" w14:textId="77777777" w:rsidR="00A60E04" w:rsidRPr="008444AC" w:rsidRDefault="00000000">
            <w:pPr>
              <w:spacing w:after="0" w:line="360" w:lineRule="auto"/>
              <w:jc w:val="center"/>
              <w:rPr>
                <w:rFonts w:asciiTheme="minorEastAsia" w:eastAsiaTheme="minorEastAsia" w:hAnsiTheme="minorEastAsia" w:hint="eastAsia"/>
                <w:bCs/>
                <w:sz w:val="24"/>
              </w:rPr>
            </w:pPr>
            <w:r w:rsidRPr="008444AC">
              <w:rPr>
                <w:rFonts w:asciiTheme="minorEastAsia" w:eastAsiaTheme="minorEastAsia" w:hAnsiTheme="minorEastAsia" w:hint="eastAsia"/>
                <w:bCs/>
                <w:sz w:val="24"/>
              </w:rPr>
              <w:t>181000.00</w:t>
            </w:r>
          </w:p>
        </w:tc>
        <w:tc>
          <w:tcPr>
            <w:tcW w:w="939" w:type="pct"/>
            <w:vMerge/>
            <w:vAlign w:val="center"/>
          </w:tcPr>
          <w:p w14:paraId="0C489618" w14:textId="77777777" w:rsidR="00A60E04" w:rsidRPr="008444AC" w:rsidRDefault="00A60E04">
            <w:pPr>
              <w:spacing w:after="0" w:line="360" w:lineRule="auto"/>
              <w:jc w:val="center"/>
              <w:rPr>
                <w:rFonts w:asciiTheme="minorEastAsia" w:eastAsiaTheme="minorEastAsia" w:hAnsiTheme="minorEastAsia" w:hint="eastAsia"/>
                <w:bCs/>
                <w:sz w:val="24"/>
              </w:rPr>
            </w:pPr>
          </w:p>
        </w:tc>
        <w:tc>
          <w:tcPr>
            <w:tcW w:w="935" w:type="pct"/>
            <w:vMerge/>
            <w:vAlign w:val="center"/>
          </w:tcPr>
          <w:p w14:paraId="57B2CA91" w14:textId="77777777" w:rsidR="00A60E04" w:rsidRPr="008444AC" w:rsidRDefault="00A60E04">
            <w:pPr>
              <w:spacing w:after="0" w:line="360" w:lineRule="auto"/>
              <w:jc w:val="center"/>
              <w:rPr>
                <w:rFonts w:asciiTheme="minorEastAsia" w:eastAsiaTheme="minorEastAsia" w:hAnsiTheme="minorEastAsia" w:hint="eastAsia"/>
                <w:bCs/>
                <w:sz w:val="24"/>
              </w:rPr>
            </w:pPr>
          </w:p>
        </w:tc>
      </w:tr>
      <w:tr w:rsidR="00A60E04" w:rsidRPr="008444AC" w14:paraId="7B1395E5" w14:textId="77777777">
        <w:trPr>
          <w:trHeight w:val="20"/>
        </w:trPr>
        <w:tc>
          <w:tcPr>
            <w:tcW w:w="388" w:type="pct"/>
            <w:vAlign w:val="center"/>
          </w:tcPr>
          <w:p w14:paraId="2D2A4996" w14:textId="77777777" w:rsidR="00A60E04" w:rsidRPr="008444AC" w:rsidRDefault="00000000">
            <w:pPr>
              <w:spacing w:after="0" w:line="360" w:lineRule="auto"/>
              <w:jc w:val="center"/>
              <w:rPr>
                <w:rFonts w:asciiTheme="minorEastAsia" w:eastAsiaTheme="minorEastAsia" w:hAnsiTheme="minorEastAsia" w:hint="eastAsia"/>
                <w:bCs/>
                <w:sz w:val="24"/>
              </w:rPr>
            </w:pPr>
            <w:r w:rsidRPr="008444AC">
              <w:rPr>
                <w:rFonts w:ascii="宋体" w:hAnsi="宋体" w:cs="宋体" w:hint="eastAsia"/>
                <w:sz w:val="24"/>
                <w:lang w:bidi="ar"/>
              </w:rPr>
              <w:t>5</w:t>
            </w:r>
          </w:p>
        </w:tc>
        <w:tc>
          <w:tcPr>
            <w:tcW w:w="1251" w:type="pct"/>
            <w:vAlign w:val="center"/>
          </w:tcPr>
          <w:p w14:paraId="4A55CF97" w14:textId="77777777" w:rsidR="00A60E04" w:rsidRPr="008444AC" w:rsidRDefault="00000000">
            <w:pPr>
              <w:spacing w:after="0" w:line="360" w:lineRule="auto"/>
              <w:rPr>
                <w:rFonts w:ascii="宋体" w:hAnsi="宋体" w:cs="宋体" w:hint="eastAsia"/>
                <w:sz w:val="24"/>
              </w:rPr>
            </w:pPr>
            <w:r w:rsidRPr="008444AC">
              <w:rPr>
                <w:rFonts w:ascii="宋体" w:hAnsi="宋体" w:cs="宋体" w:hint="eastAsia"/>
                <w:sz w:val="24"/>
              </w:rPr>
              <w:t>建设企业实践基地，开发教师企业实践项目</w:t>
            </w:r>
          </w:p>
        </w:tc>
        <w:tc>
          <w:tcPr>
            <w:tcW w:w="547" w:type="pct"/>
            <w:vAlign w:val="center"/>
          </w:tcPr>
          <w:p w14:paraId="5909BFDD" w14:textId="77777777" w:rsidR="00A60E04" w:rsidRPr="008444AC" w:rsidRDefault="00000000">
            <w:pPr>
              <w:spacing w:after="0" w:line="360" w:lineRule="auto"/>
              <w:jc w:val="center"/>
              <w:rPr>
                <w:rFonts w:asciiTheme="minorEastAsia" w:eastAsiaTheme="minorEastAsia" w:hAnsiTheme="minorEastAsia" w:hint="eastAsia"/>
                <w:bCs/>
                <w:sz w:val="24"/>
              </w:rPr>
            </w:pPr>
            <w:r w:rsidRPr="008444AC">
              <w:rPr>
                <w:rFonts w:asciiTheme="minorEastAsia" w:eastAsiaTheme="minorEastAsia" w:hAnsiTheme="minorEastAsia" w:hint="eastAsia"/>
                <w:bCs/>
                <w:sz w:val="24"/>
              </w:rPr>
              <w:t>1项</w:t>
            </w:r>
          </w:p>
        </w:tc>
        <w:tc>
          <w:tcPr>
            <w:tcW w:w="939" w:type="pct"/>
            <w:vAlign w:val="center"/>
          </w:tcPr>
          <w:p w14:paraId="661267EF" w14:textId="77777777" w:rsidR="00A60E04" w:rsidRPr="008444AC" w:rsidRDefault="00000000">
            <w:pPr>
              <w:spacing w:after="0" w:line="360" w:lineRule="auto"/>
              <w:jc w:val="center"/>
              <w:rPr>
                <w:rFonts w:asciiTheme="minorEastAsia" w:eastAsiaTheme="minorEastAsia" w:hAnsiTheme="minorEastAsia" w:hint="eastAsia"/>
                <w:bCs/>
                <w:sz w:val="24"/>
              </w:rPr>
            </w:pPr>
            <w:r w:rsidRPr="008444AC">
              <w:rPr>
                <w:rFonts w:asciiTheme="minorEastAsia" w:eastAsiaTheme="minorEastAsia" w:hAnsiTheme="minorEastAsia" w:hint="eastAsia"/>
                <w:bCs/>
                <w:sz w:val="24"/>
              </w:rPr>
              <w:t>100000.00</w:t>
            </w:r>
          </w:p>
        </w:tc>
        <w:tc>
          <w:tcPr>
            <w:tcW w:w="939" w:type="pct"/>
            <w:vMerge/>
            <w:vAlign w:val="center"/>
          </w:tcPr>
          <w:p w14:paraId="6B2A362E" w14:textId="77777777" w:rsidR="00A60E04" w:rsidRPr="008444AC" w:rsidRDefault="00A60E04">
            <w:pPr>
              <w:spacing w:after="0" w:line="360" w:lineRule="auto"/>
              <w:jc w:val="center"/>
              <w:rPr>
                <w:rFonts w:asciiTheme="minorEastAsia" w:eastAsiaTheme="minorEastAsia" w:hAnsiTheme="minorEastAsia" w:hint="eastAsia"/>
                <w:bCs/>
                <w:sz w:val="24"/>
              </w:rPr>
            </w:pPr>
          </w:p>
        </w:tc>
        <w:tc>
          <w:tcPr>
            <w:tcW w:w="935" w:type="pct"/>
            <w:vMerge/>
            <w:vAlign w:val="center"/>
          </w:tcPr>
          <w:p w14:paraId="4D6D744D" w14:textId="77777777" w:rsidR="00A60E04" w:rsidRPr="008444AC" w:rsidRDefault="00A60E04">
            <w:pPr>
              <w:spacing w:after="0" w:line="360" w:lineRule="auto"/>
              <w:jc w:val="center"/>
              <w:rPr>
                <w:rFonts w:asciiTheme="minorEastAsia" w:eastAsiaTheme="minorEastAsia" w:hAnsiTheme="minorEastAsia" w:hint="eastAsia"/>
                <w:bCs/>
                <w:sz w:val="24"/>
              </w:rPr>
            </w:pPr>
          </w:p>
        </w:tc>
      </w:tr>
    </w:tbl>
    <w:p w14:paraId="396A6FEC" w14:textId="77777777" w:rsidR="00A60E04" w:rsidRPr="008444AC" w:rsidRDefault="00000000">
      <w:pPr>
        <w:spacing w:after="0" w:line="360" w:lineRule="auto"/>
        <w:ind w:firstLineChars="200" w:firstLine="480"/>
        <w:rPr>
          <w:rFonts w:asciiTheme="minorEastAsia" w:eastAsiaTheme="minorEastAsia" w:hAnsiTheme="minorEastAsia" w:hint="eastAsia"/>
          <w:color w:val="000000"/>
          <w:sz w:val="24"/>
        </w:rPr>
      </w:pPr>
      <w:r w:rsidRPr="008444AC">
        <w:rPr>
          <w:rFonts w:asciiTheme="minorEastAsia" w:eastAsiaTheme="minorEastAsia" w:hAnsiTheme="minorEastAsia" w:hint="eastAsia"/>
          <w:color w:val="000000"/>
          <w:sz w:val="24"/>
        </w:rPr>
        <w:t>5.是否接受进口产品投标：</w:t>
      </w:r>
      <w:r w:rsidRPr="008444AC">
        <w:rPr>
          <w:rFonts w:asciiTheme="minorEastAsia" w:eastAsiaTheme="minorEastAsia" w:hAnsiTheme="minorEastAsia" w:hint="eastAsia"/>
          <w:sz w:val="24"/>
        </w:rPr>
        <w:t>□</w:t>
      </w:r>
      <w:r w:rsidRPr="008444AC">
        <w:rPr>
          <w:rFonts w:asciiTheme="minorEastAsia" w:eastAsiaTheme="minorEastAsia" w:hAnsiTheme="minorEastAsia"/>
          <w:sz w:val="24"/>
        </w:rPr>
        <w:t xml:space="preserve">是  </w:t>
      </w:r>
      <w:r w:rsidRPr="008444AC">
        <w:rPr>
          <w:rFonts w:asciiTheme="minorEastAsia" w:eastAsiaTheme="minorEastAsia" w:hAnsiTheme="minorEastAsia" w:hint="eastAsia"/>
          <w:sz w:val="24"/>
        </w:rPr>
        <w:t>■</w:t>
      </w:r>
      <w:r w:rsidRPr="008444AC">
        <w:rPr>
          <w:rFonts w:asciiTheme="minorEastAsia" w:eastAsiaTheme="minorEastAsia" w:hAnsiTheme="minorEastAsia"/>
          <w:sz w:val="24"/>
        </w:rPr>
        <w:t>否。</w:t>
      </w:r>
    </w:p>
    <w:bookmarkEnd w:id="8"/>
    <w:p w14:paraId="435482C8" w14:textId="77777777" w:rsidR="00A60E04" w:rsidRPr="008444AC" w:rsidRDefault="00000000">
      <w:pPr>
        <w:spacing w:after="0" w:line="360" w:lineRule="auto"/>
        <w:ind w:firstLineChars="200" w:firstLine="480"/>
        <w:rPr>
          <w:rFonts w:asciiTheme="minorEastAsia" w:eastAsiaTheme="minorEastAsia" w:hAnsiTheme="minorEastAsia" w:hint="eastAsia"/>
          <w:sz w:val="24"/>
          <w:u w:val="single"/>
        </w:rPr>
      </w:pPr>
      <w:r w:rsidRPr="008444AC">
        <w:rPr>
          <w:rFonts w:asciiTheme="minorEastAsia" w:eastAsiaTheme="minorEastAsia" w:hAnsiTheme="minorEastAsia" w:hint="eastAsia"/>
          <w:sz w:val="24"/>
        </w:rPr>
        <w:t>6</w:t>
      </w:r>
      <w:r w:rsidRPr="008444AC">
        <w:rPr>
          <w:rFonts w:asciiTheme="minorEastAsia" w:eastAsiaTheme="minorEastAsia" w:hAnsiTheme="minorEastAsia"/>
          <w:sz w:val="24"/>
        </w:rPr>
        <w:t>.合同履行期限：自合同签订之日起至2026年11月30日前完成并交付全部内容</w:t>
      </w:r>
      <w:r w:rsidRPr="008444AC">
        <w:rPr>
          <w:rFonts w:asciiTheme="minorEastAsia" w:eastAsiaTheme="minorEastAsia" w:hAnsiTheme="minorEastAsia" w:hint="eastAsia"/>
          <w:sz w:val="24"/>
        </w:rPr>
        <w:t>。</w:t>
      </w:r>
    </w:p>
    <w:p w14:paraId="1C2A0887" w14:textId="77777777" w:rsidR="00A60E04" w:rsidRPr="008444AC" w:rsidRDefault="00000000">
      <w:pPr>
        <w:spacing w:after="0" w:line="360" w:lineRule="auto"/>
        <w:ind w:firstLineChars="200" w:firstLine="480"/>
        <w:rPr>
          <w:rFonts w:asciiTheme="minorEastAsia" w:eastAsiaTheme="minorEastAsia" w:hAnsiTheme="minorEastAsia" w:hint="eastAsia"/>
          <w:sz w:val="24"/>
        </w:rPr>
      </w:pPr>
      <w:r w:rsidRPr="008444AC">
        <w:rPr>
          <w:rFonts w:asciiTheme="minorEastAsia" w:eastAsiaTheme="minorEastAsia" w:hAnsiTheme="minorEastAsia" w:hint="eastAsia"/>
          <w:sz w:val="24"/>
        </w:rPr>
        <w:t>7</w:t>
      </w:r>
      <w:r w:rsidRPr="008444AC">
        <w:rPr>
          <w:rFonts w:asciiTheme="minorEastAsia" w:eastAsiaTheme="minorEastAsia" w:hAnsiTheme="minorEastAsia"/>
          <w:sz w:val="24"/>
        </w:rPr>
        <w:t>.本项目是否接受联合体投标：</w:t>
      </w:r>
      <w:r w:rsidRPr="008444AC">
        <w:rPr>
          <w:rFonts w:asciiTheme="minorEastAsia" w:eastAsiaTheme="minorEastAsia" w:hAnsiTheme="minorEastAsia" w:hint="eastAsia"/>
          <w:sz w:val="24"/>
        </w:rPr>
        <w:t>□</w:t>
      </w:r>
      <w:r w:rsidRPr="008444AC">
        <w:rPr>
          <w:rFonts w:asciiTheme="minorEastAsia" w:eastAsiaTheme="minorEastAsia" w:hAnsiTheme="minorEastAsia"/>
          <w:sz w:val="24"/>
        </w:rPr>
        <w:t xml:space="preserve">是  </w:t>
      </w:r>
      <w:r w:rsidRPr="008444AC">
        <w:rPr>
          <w:rFonts w:asciiTheme="minorEastAsia" w:eastAsiaTheme="minorEastAsia" w:hAnsiTheme="minorEastAsia" w:hint="eastAsia"/>
          <w:sz w:val="24"/>
        </w:rPr>
        <w:t>■</w:t>
      </w:r>
      <w:r w:rsidRPr="008444AC">
        <w:rPr>
          <w:rFonts w:asciiTheme="minorEastAsia" w:eastAsiaTheme="minorEastAsia" w:hAnsiTheme="minorEastAsia"/>
          <w:sz w:val="24"/>
        </w:rPr>
        <w:t>否。</w:t>
      </w:r>
    </w:p>
    <w:p w14:paraId="1395DCAA" w14:textId="77777777" w:rsidR="00A60E04" w:rsidRPr="008444AC" w:rsidRDefault="00A60E04">
      <w:pPr>
        <w:spacing w:after="0" w:line="360" w:lineRule="auto"/>
        <w:ind w:firstLineChars="200" w:firstLine="480"/>
        <w:rPr>
          <w:rFonts w:asciiTheme="minorEastAsia" w:eastAsiaTheme="minorEastAsia" w:hAnsiTheme="minorEastAsia" w:hint="eastAsia"/>
          <w:sz w:val="24"/>
        </w:rPr>
      </w:pPr>
    </w:p>
    <w:p w14:paraId="773F3361" w14:textId="77777777" w:rsidR="00A60E04" w:rsidRPr="008444AC" w:rsidRDefault="00000000">
      <w:pPr>
        <w:pStyle w:val="21"/>
        <w:spacing w:before="0" w:after="0" w:line="360" w:lineRule="auto"/>
        <w:jc w:val="left"/>
        <w:rPr>
          <w:rFonts w:asciiTheme="minorEastAsia" w:eastAsiaTheme="minorEastAsia" w:hAnsiTheme="minorEastAsia" w:hint="eastAsia"/>
          <w:sz w:val="24"/>
          <w:szCs w:val="24"/>
        </w:rPr>
      </w:pPr>
      <w:bookmarkStart w:id="9" w:name="_Toc35393791"/>
      <w:bookmarkStart w:id="10" w:name="_Toc35393622"/>
      <w:bookmarkStart w:id="11" w:name="_Toc28359080"/>
      <w:bookmarkStart w:id="12" w:name="_Toc28359003"/>
      <w:r w:rsidRPr="008444AC">
        <w:rPr>
          <w:rFonts w:asciiTheme="minorEastAsia" w:eastAsiaTheme="minorEastAsia" w:hAnsiTheme="minorEastAsia"/>
          <w:sz w:val="24"/>
          <w:szCs w:val="24"/>
        </w:rPr>
        <w:lastRenderedPageBreak/>
        <w:t>二、申请人的资格要求（须同时满足）</w:t>
      </w:r>
      <w:bookmarkEnd w:id="9"/>
      <w:bookmarkEnd w:id="10"/>
      <w:bookmarkEnd w:id="11"/>
      <w:bookmarkEnd w:id="12"/>
    </w:p>
    <w:p w14:paraId="4EA31755" w14:textId="77777777" w:rsidR="00A60E04" w:rsidRPr="008444AC" w:rsidRDefault="00000000">
      <w:pPr>
        <w:spacing w:after="0" w:line="360" w:lineRule="auto"/>
        <w:ind w:firstLineChars="200" w:firstLine="480"/>
        <w:rPr>
          <w:rFonts w:asciiTheme="minorEastAsia" w:eastAsiaTheme="minorEastAsia" w:hAnsiTheme="minorEastAsia" w:hint="eastAsia"/>
          <w:sz w:val="24"/>
        </w:rPr>
      </w:pPr>
      <w:r w:rsidRPr="008444AC">
        <w:rPr>
          <w:rFonts w:asciiTheme="minorEastAsia" w:eastAsiaTheme="minorEastAsia" w:hAnsiTheme="minorEastAsia"/>
          <w:sz w:val="24"/>
        </w:rPr>
        <w:t>1.满足《中华人民共和国政府采购法》第二十二条规定；</w:t>
      </w:r>
    </w:p>
    <w:p w14:paraId="61C304E6" w14:textId="77777777" w:rsidR="00A60E04" w:rsidRPr="008444AC" w:rsidRDefault="00000000">
      <w:pPr>
        <w:spacing w:after="0" w:line="360" w:lineRule="auto"/>
        <w:ind w:firstLineChars="200" w:firstLine="480"/>
        <w:rPr>
          <w:rFonts w:asciiTheme="minorEastAsia" w:eastAsiaTheme="minorEastAsia" w:hAnsiTheme="minorEastAsia" w:hint="eastAsia"/>
          <w:sz w:val="24"/>
        </w:rPr>
      </w:pPr>
      <w:bookmarkStart w:id="13" w:name="_Toc28359004"/>
      <w:bookmarkStart w:id="14" w:name="_Toc28359081"/>
      <w:r w:rsidRPr="008444AC">
        <w:rPr>
          <w:rFonts w:asciiTheme="minorEastAsia" w:eastAsiaTheme="minorEastAsia" w:hAnsiTheme="minorEastAsia"/>
          <w:sz w:val="24"/>
        </w:rPr>
        <w:t>2.落实政府采购政策需满足的资格要求：</w:t>
      </w:r>
    </w:p>
    <w:p w14:paraId="119FD069" w14:textId="77777777" w:rsidR="00A60E04" w:rsidRPr="008444AC" w:rsidRDefault="00000000">
      <w:pPr>
        <w:spacing w:after="0" w:line="360" w:lineRule="auto"/>
        <w:ind w:firstLineChars="200" w:firstLine="480"/>
        <w:rPr>
          <w:rFonts w:asciiTheme="minorEastAsia" w:eastAsiaTheme="minorEastAsia" w:hAnsiTheme="minorEastAsia" w:hint="eastAsia"/>
          <w:sz w:val="24"/>
        </w:rPr>
      </w:pPr>
      <w:r w:rsidRPr="008444AC">
        <w:rPr>
          <w:rFonts w:asciiTheme="minorEastAsia" w:eastAsiaTheme="minorEastAsia" w:hAnsiTheme="minorEastAsia"/>
          <w:sz w:val="24"/>
        </w:rPr>
        <w:t>2.1 中小企业政策</w:t>
      </w:r>
    </w:p>
    <w:p w14:paraId="3B0B125A" w14:textId="24B209B3" w:rsidR="00A60E04" w:rsidRPr="008444AC" w:rsidRDefault="008F6A79">
      <w:pPr>
        <w:spacing w:after="0" w:line="360" w:lineRule="auto"/>
        <w:ind w:firstLineChars="200" w:firstLine="480"/>
        <w:rPr>
          <w:rFonts w:asciiTheme="minorEastAsia" w:eastAsiaTheme="minorEastAsia" w:hAnsiTheme="minorEastAsia" w:hint="eastAsia"/>
          <w:sz w:val="24"/>
        </w:rPr>
      </w:pPr>
      <w:r w:rsidRPr="008444AC">
        <w:rPr>
          <w:rFonts w:asciiTheme="minorEastAsia" w:eastAsiaTheme="minorEastAsia" w:hAnsiTheme="minorEastAsia" w:hint="eastAsia"/>
          <w:sz w:val="24"/>
        </w:rPr>
        <w:t>□</w:t>
      </w:r>
      <w:r w:rsidR="00000000" w:rsidRPr="008444AC">
        <w:rPr>
          <w:rFonts w:asciiTheme="minorEastAsia" w:eastAsiaTheme="minorEastAsia" w:hAnsiTheme="minorEastAsia" w:hint="eastAsia"/>
          <w:sz w:val="24"/>
        </w:rPr>
        <w:t>本项目不专门面向中小企业预留采购份额。</w:t>
      </w:r>
    </w:p>
    <w:p w14:paraId="32CBE81A" w14:textId="77777777" w:rsidR="00A60E04" w:rsidRPr="008444AC" w:rsidRDefault="00000000">
      <w:pPr>
        <w:spacing w:after="0" w:line="360" w:lineRule="auto"/>
        <w:ind w:firstLineChars="200" w:firstLine="480"/>
        <w:rPr>
          <w:rFonts w:asciiTheme="minorEastAsia" w:eastAsiaTheme="minorEastAsia" w:hAnsiTheme="minorEastAsia" w:hint="eastAsia"/>
          <w:sz w:val="24"/>
        </w:rPr>
      </w:pPr>
      <w:r w:rsidRPr="008444AC">
        <w:rPr>
          <w:rFonts w:asciiTheme="minorEastAsia" w:eastAsiaTheme="minorEastAsia" w:hAnsiTheme="minorEastAsia" w:hint="eastAsia"/>
          <w:sz w:val="24"/>
        </w:rPr>
        <w:t>■本项目专门面向  ■中小企业  采购。即：提供的货物全部由符合政策要求的中小/小微企业制造、服务全部由符合政策要求的中小/小微企业承接。</w:t>
      </w:r>
    </w:p>
    <w:p w14:paraId="53940C61" w14:textId="77777777" w:rsidR="00A60E04" w:rsidRPr="008444AC" w:rsidRDefault="00000000">
      <w:pPr>
        <w:spacing w:after="0" w:line="360" w:lineRule="auto"/>
        <w:ind w:firstLineChars="200" w:firstLine="480"/>
        <w:rPr>
          <w:rFonts w:asciiTheme="minorEastAsia" w:eastAsiaTheme="minorEastAsia" w:hAnsiTheme="minorEastAsia" w:hint="eastAsia"/>
          <w:sz w:val="24"/>
        </w:rPr>
      </w:pPr>
      <w:r w:rsidRPr="008444AC">
        <w:rPr>
          <w:rFonts w:asciiTheme="minorEastAsia" w:eastAsiaTheme="minorEastAsia" w:hAnsiTheme="minorEastAsia" w:hint="eastAsia"/>
          <w:sz w:val="24"/>
        </w:rPr>
        <w:t>□本项目预留部分采购项目预算专门面向中小企业采购。对于预留份额，提供的货物由符合政策要求的中小企业制造、服务由符合政策要求的中小企业承接。预留份额通过以下措施进行：__________________</w:t>
      </w:r>
      <w:r w:rsidRPr="008444AC">
        <w:rPr>
          <w:rFonts w:asciiTheme="minorEastAsia" w:eastAsiaTheme="minorEastAsia" w:hAnsiTheme="minorEastAsia"/>
          <w:sz w:val="24"/>
        </w:rPr>
        <w:t>。</w:t>
      </w:r>
    </w:p>
    <w:p w14:paraId="71ABC465" w14:textId="77777777" w:rsidR="00A60E04" w:rsidRPr="008444AC" w:rsidRDefault="00000000">
      <w:pPr>
        <w:spacing w:after="0" w:line="360" w:lineRule="auto"/>
        <w:ind w:firstLineChars="200" w:firstLine="480"/>
        <w:rPr>
          <w:rFonts w:asciiTheme="minorEastAsia" w:eastAsiaTheme="minorEastAsia" w:hAnsiTheme="minorEastAsia" w:hint="eastAsia"/>
          <w:sz w:val="24"/>
        </w:rPr>
      </w:pPr>
      <w:r w:rsidRPr="008444AC">
        <w:rPr>
          <w:rFonts w:asciiTheme="minorEastAsia" w:eastAsiaTheme="minorEastAsia" w:hAnsiTheme="minorEastAsia"/>
          <w:sz w:val="24"/>
        </w:rPr>
        <w:t>2.2 其它落实政府采购政策的资格要求（如有）：</w:t>
      </w:r>
      <w:r w:rsidRPr="008444AC">
        <w:rPr>
          <w:rFonts w:asciiTheme="minorEastAsia" w:eastAsiaTheme="minorEastAsia" w:hAnsiTheme="minorEastAsia" w:hint="eastAsia"/>
          <w:sz w:val="24"/>
          <w:u w:val="single"/>
        </w:rPr>
        <w:t>近三年内，本项目投标文件提交截止时间前，被“信用中国”网站列入失信被执行人和重大税收违法案件当事人名单的、被“中国政府采购网”网站列入政府采购严重违法失信行为记录名单（处罚期限尚未届满的）的供应商，不得参与本项目</w:t>
      </w:r>
      <w:r w:rsidRPr="008444AC">
        <w:rPr>
          <w:rFonts w:asciiTheme="minorEastAsia" w:eastAsiaTheme="minorEastAsia" w:hAnsiTheme="minorEastAsia"/>
          <w:sz w:val="24"/>
        </w:rPr>
        <w:t>。</w:t>
      </w:r>
    </w:p>
    <w:p w14:paraId="659A4AC1" w14:textId="77777777" w:rsidR="00A60E04" w:rsidRPr="008444AC" w:rsidRDefault="00000000">
      <w:pPr>
        <w:spacing w:after="0" w:line="360" w:lineRule="auto"/>
        <w:ind w:firstLineChars="200" w:firstLine="480"/>
        <w:rPr>
          <w:rFonts w:asciiTheme="minorEastAsia" w:eastAsiaTheme="minorEastAsia" w:hAnsiTheme="minorEastAsia" w:hint="eastAsia"/>
          <w:sz w:val="24"/>
        </w:rPr>
      </w:pPr>
      <w:r w:rsidRPr="008444AC">
        <w:rPr>
          <w:rFonts w:asciiTheme="minorEastAsia" w:eastAsiaTheme="minorEastAsia" w:hAnsiTheme="minorEastAsia"/>
          <w:sz w:val="24"/>
        </w:rPr>
        <w:t>3.本项目的特定资格要求：</w:t>
      </w:r>
    </w:p>
    <w:p w14:paraId="6B32B5E3" w14:textId="77777777" w:rsidR="00A60E04" w:rsidRPr="008444AC" w:rsidRDefault="00000000">
      <w:pPr>
        <w:spacing w:after="0" w:line="360" w:lineRule="auto"/>
        <w:ind w:firstLineChars="200" w:firstLine="480"/>
        <w:rPr>
          <w:rFonts w:asciiTheme="minorEastAsia" w:eastAsiaTheme="minorEastAsia" w:hAnsiTheme="minorEastAsia" w:hint="eastAsia"/>
          <w:i/>
          <w:iCs/>
          <w:sz w:val="24"/>
          <w:u w:val="single"/>
        </w:rPr>
      </w:pPr>
      <w:r w:rsidRPr="008444AC">
        <w:rPr>
          <w:rFonts w:asciiTheme="minorEastAsia" w:eastAsiaTheme="minorEastAsia" w:hAnsiTheme="minorEastAsia" w:hint="eastAsia"/>
          <w:sz w:val="24"/>
        </w:rPr>
        <w:t>3.1</w:t>
      </w:r>
      <w:r w:rsidRPr="008444AC">
        <w:rPr>
          <w:rFonts w:asciiTheme="minorEastAsia" w:eastAsiaTheme="minorEastAsia" w:hAnsiTheme="minorEastAsia"/>
          <w:sz w:val="24"/>
        </w:rPr>
        <w:t>本项目是否接受分支机构参与投标：</w:t>
      </w:r>
      <w:r w:rsidRPr="008444AC">
        <w:rPr>
          <w:rFonts w:asciiTheme="minorEastAsia" w:eastAsiaTheme="minorEastAsia" w:hAnsiTheme="minorEastAsia" w:hint="eastAsia"/>
          <w:sz w:val="24"/>
        </w:rPr>
        <w:t>□</w:t>
      </w:r>
      <w:r w:rsidRPr="008444AC">
        <w:rPr>
          <w:rFonts w:asciiTheme="minorEastAsia" w:eastAsiaTheme="minorEastAsia" w:hAnsiTheme="minorEastAsia"/>
          <w:sz w:val="24"/>
        </w:rPr>
        <w:t xml:space="preserve">是   </w:t>
      </w:r>
      <w:r w:rsidRPr="008444AC">
        <w:rPr>
          <w:rFonts w:asciiTheme="minorEastAsia" w:eastAsiaTheme="minorEastAsia" w:hAnsiTheme="minorEastAsia" w:hint="eastAsia"/>
          <w:sz w:val="24"/>
        </w:rPr>
        <w:t>■</w:t>
      </w:r>
      <w:r w:rsidRPr="008444AC">
        <w:rPr>
          <w:rFonts w:asciiTheme="minorEastAsia" w:eastAsiaTheme="minorEastAsia" w:hAnsiTheme="minorEastAsia"/>
          <w:sz w:val="24"/>
        </w:rPr>
        <w:t>否；</w:t>
      </w:r>
    </w:p>
    <w:p w14:paraId="1378B543" w14:textId="77777777" w:rsidR="00A60E04" w:rsidRPr="008444AC" w:rsidRDefault="00000000">
      <w:pPr>
        <w:tabs>
          <w:tab w:val="left" w:pos="900"/>
          <w:tab w:val="left" w:pos="1134"/>
          <w:tab w:val="left" w:pos="1589"/>
          <w:tab w:val="left" w:pos="5521"/>
        </w:tabs>
        <w:snapToGrid w:val="0"/>
        <w:spacing w:after="0" w:line="360" w:lineRule="auto"/>
        <w:ind w:firstLineChars="200" w:firstLine="480"/>
        <w:rPr>
          <w:rFonts w:asciiTheme="minorEastAsia" w:eastAsiaTheme="minorEastAsia" w:hAnsiTheme="minorEastAsia" w:hint="eastAsia"/>
          <w:sz w:val="24"/>
        </w:rPr>
      </w:pPr>
      <w:r w:rsidRPr="008444AC">
        <w:rPr>
          <w:rFonts w:asciiTheme="minorEastAsia" w:eastAsiaTheme="minorEastAsia" w:hAnsiTheme="minorEastAsia"/>
          <w:sz w:val="24"/>
        </w:rPr>
        <w:t>3.</w:t>
      </w:r>
      <w:r w:rsidRPr="008444AC">
        <w:rPr>
          <w:rFonts w:asciiTheme="minorEastAsia" w:eastAsiaTheme="minorEastAsia" w:hAnsiTheme="minorEastAsia" w:hint="eastAsia"/>
          <w:sz w:val="24"/>
        </w:rPr>
        <w:t>2</w:t>
      </w:r>
      <w:r w:rsidRPr="008444AC">
        <w:rPr>
          <w:rFonts w:asciiTheme="minorEastAsia" w:eastAsiaTheme="minorEastAsia" w:hAnsiTheme="minorEastAsia"/>
          <w:sz w:val="24"/>
        </w:rPr>
        <w:t>本项目是否属于政府购买服务：</w:t>
      </w:r>
    </w:p>
    <w:p w14:paraId="18CE7F1E" w14:textId="77777777" w:rsidR="00A60E04" w:rsidRPr="008444AC" w:rsidRDefault="00000000">
      <w:pPr>
        <w:tabs>
          <w:tab w:val="left" w:pos="900"/>
          <w:tab w:val="left" w:pos="1134"/>
          <w:tab w:val="left" w:pos="1589"/>
          <w:tab w:val="left" w:pos="5521"/>
        </w:tabs>
        <w:snapToGrid w:val="0"/>
        <w:spacing w:after="0" w:line="360" w:lineRule="auto"/>
        <w:ind w:leftChars="472" w:left="991" w:firstLine="2"/>
        <w:rPr>
          <w:rFonts w:asciiTheme="minorEastAsia" w:eastAsiaTheme="minorEastAsia" w:hAnsiTheme="minorEastAsia" w:hint="eastAsia"/>
          <w:sz w:val="24"/>
        </w:rPr>
      </w:pPr>
      <w:r w:rsidRPr="008444AC">
        <w:rPr>
          <w:rFonts w:asciiTheme="minorEastAsia" w:eastAsiaTheme="minorEastAsia" w:hAnsiTheme="minorEastAsia" w:hint="eastAsia"/>
          <w:sz w:val="24"/>
        </w:rPr>
        <w:t>■</w:t>
      </w:r>
      <w:r w:rsidRPr="008444AC">
        <w:rPr>
          <w:rFonts w:asciiTheme="minorEastAsia" w:eastAsiaTheme="minorEastAsia" w:hAnsiTheme="minorEastAsia"/>
          <w:sz w:val="24"/>
        </w:rPr>
        <w:t>否</w:t>
      </w:r>
    </w:p>
    <w:p w14:paraId="44EF6915" w14:textId="77777777" w:rsidR="00A60E04" w:rsidRPr="008444AC" w:rsidRDefault="00000000">
      <w:pPr>
        <w:tabs>
          <w:tab w:val="left" w:pos="900"/>
          <w:tab w:val="left" w:pos="1134"/>
          <w:tab w:val="left" w:pos="1589"/>
          <w:tab w:val="left" w:pos="5521"/>
        </w:tabs>
        <w:snapToGrid w:val="0"/>
        <w:spacing w:after="0" w:line="360" w:lineRule="auto"/>
        <w:ind w:leftChars="472" w:left="991" w:firstLine="2"/>
        <w:rPr>
          <w:rFonts w:asciiTheme="minorEastAsia" w:eastAsiaTheme="minorEastAsia" w:hAnsiTheme="minorEastAsia" w:hint="eastAsia"/>
          <w:sz w:val="24"/>
        </w:rPr>
      </w:pPr>
      <w:r w:rsidRPr="008444AC">
        <w:rPr>
          <w:rFonts w:asciiTheme="minorEastAsia" w:eastAsiaTheme="minorEastAsia" w:hAnsiTheme="minorEastAsia" w:hint="eastAsia"/>
          <w:sz w:val="24"/>
        </w:rPr>
        <w:t>□</w:t>
      </w:r>
      <w:r w:rsidRPr="008444AC">
        <w:rPr>
          <w:rFonts w:asciiTheme="minorEastAsia" w:eastAsiaTheme="minorEastAsia" w:hAnsiTheme="minorEastAsia"/>
          <w:sz w:val="24"/>
        </w:rPr>
        <w:t>是，公益一类事业单位、使用事业编制且由财政拨款保障的群团组织，不得作为承接主体；</w:t>
      </w:r>
    </w:p>
    <w:p w14:paraId="2F9F1389" w14:textId="77777777" w:rsidR="00A60E04" w:rsidRPr="008444AC" w:rsidRDefault="00000000">
      <w:pPr>
        <w:tabs>
          <w:tab w:val="left" w:pos="900"/>
          <w:tab w:val="left" w:pos="1134"/>
          <w:tab w:val="left" w:pos="1589"/>
          <w:tab w:val="left" w:pos="5521"/>
        </w:tabs>
        <w:snapToGrid w:val="0"/>
        <w:spacing w:after="0" w:line="360" w:lineRule="auto"/>
        <w:ind w:firstLineChars="200" w:firstLine="480"/>
        <w:rPr>
          <w:rFonts w:asciiTheme="minorEastAsia" w:eastAsiaTheme="minorEastAsia" w:hAnsiTheme="minorEastAsia" w:hint="eastAsia"/>
          <w:sz w:val="24"/>
        </w:rPr>
      </w:pPr>
      <w:r w:rsidRPr="008444AC">
        <w:rPr>
          <w:rFonts w:asciiTheme="minorEastAsia" w:eastAsiaTheme="minorEastAsia" w:hAnsiTheme="minorEastAsia"/>
          <w:sz w:val="24"/>
        </w:rPr>
        <w:t>3.</w:t>
      </w:r>
      <w:r w:rsidRPr="008444AC">
        <w:rPr>
          <w:rFonts w:asciiTheme="minorEastAsia" w:eastAsiaTheme="minorEastAsia" w:hAnsiTheme="minorEastAsia" w:hint="eastAsia"/>
          <w:sz w:val="24"/>
        </w:rPr>
        <w:t>3</w:t>
      </w:r>
      <w:r w:rsidRPr="008444AC">
        <w:rPr>
          <w:rFonts w:asciiTheme="minorEastAsia" w:eastAsiaTheme="minorEastAsia" w:hAnsiTheme="minorEastAsia"/>
          <w:sz w:val="24"/>
        </w:rPr>
        <w:t>其他特定资格要求：</w:t>
      </w:r>
      <w:r w:rsidRPr="008444AC">
        <w:rPr>
          <w:rFonts w:asciiTheme="minorEastAsia" w:eastAsiaTheme="minorEastAsia" w:hAnsiTheme="minorEastAsia" w:hint="eastAsia"/>
          <w:sz w:val="24"/>
        </w:rPr>
        <w:t>投标人须具有有效的《</w:t>
      </w:r>
      <w:r w:rsidRPr="008444AC">
        <w:rPr>
          <w:rFonts w:asciiTheme="minorEastAsia" w:eastAsiaTheme="minorEastAsia" w:hAnsiTheme="minorEastAsia"/>
          <w:sz w:val="24"/>
        </w:rPr>
        <w:t>出版物经营许可证</w:t>
      </w:r>
      <w:r w:rsidRPr="008444AC">
        <w:rPr>
          <w:rFonts w:asciiTheme="minorEastAsia" w:eastAsiaTheme="minorEastAsia" w:hAnsiTheme="minorEastAsia" w:hint="eastAsia"/>
          <w:sz w:val="24"/>
        </w:rPr>
        <w:t>》</w:t>
      </w:r>
      <w:r w:rsidRPr="008444AC">
        <w:rPr>
          <w:rFonts w:asciiTheme="minorEastAsia" w:eastAsiaTheme="minorEastAsia" w:hAnsiTheme="minorEastAsia"/>
          <w:sz w:val="24"/>
        </w:rPr>
        <w:t>。</w:t>
      </w:r>
    </w:p>
    <w:p w14:paraId="04BD3E7F" w14:textId="77777777" w:rsidR="00A60E04" w:rsidRPr="008444AC" w:rsidRDefault="00A60E04">
      <w:pPr>
        <w:spacing w:after="0" w:line="360" w:lineRule="auto"/>
        <w:ind w:firstLineChars="200" w:firstLine="480"/>
        <w:rPr>
          <w:rFonts w:asciiTheme="minorEastAsia" w:eastAsiaTheme="minorEastAsia" w:hAnsiTheme="minorEastAsia" w:hint="eastAsia"/>
          <w:i/>
          <w:iCs/>
          <w:sz w:val="24"/>
          <w:u w:val="single"/>
        </w:rPr>
      </w:pPr>
    </w:p>
    <w:p w14:paraId="6B134BCD" w14:textId="77777777" w:rsidR="00A60E04" w:rsidRPr="008444AC" w:rsidRDefault="00000000">
      <w:pPr>
        <w:pStyle w:val="21"/>
        <w:widowControl/>
        <w:spacing w:before="0" w:after="0" w:line="360" w:lineRule="auto"/>
        <w:jc w:val="left"/>
        <w:rPr>
          <w:rFonts w:asciiTheme="minorEastAsia" w:eastAsiaTheme="minorEastAsia" w:hAnsiTheme="minorEastAsia" w:hint="eastAsia"/>
          <w:sz w:val="24"/>
          <w:szCs w:val="24"/>
        </w:rPr>
      </w:pPr>
      <w:bookmarkStart w:id="15" w:name="_Toc35393623"/>
      <w:bookmarkStart w:id="16" w:name="_Toc35393792"/>
      <w:bookmarkEnd w:id="13"/>
      <w:bookmarkEnd w:id="14"/>
      <w:r w:rsidRPr="008444AC">
        <w:rPr>
          <w:rFonts w:asciiTheme="minorEastAsia" w:eastAsiaTheme="minorEastAsia" w:hAnsiTheme="minorEastAsia"/>
          <w:sz w:val="24"/>
          <w:szCs w:val="24"/>
        </w:rPr>
        <w:t>三、获取招标文件</w:t>
      </w:r>
      <w:bookmarkEnd w:id="15"/>
      <w:bookmarkEnd w:id="16"/>
    </w:p>
    <w:p w14:paraId="5E4FE41E" w14:textId="3F762BCA" w:rsidR="00A60E04" w:rsidRPr="008444AC" w:rsidRDefault="00000000">
      <w:pPr>
        <w:adjustRightInd w:val="0"/>
        <w:snapToGrid w:val="0"/>
        <w:spacing w:after="0" w:line="360" w:lineRule="auto"/>
        <w:ind w:firstLineChars="200" w:firstLine="480"/>
        <w:rPr>
          <w:rFonts w:asciiTheme="minorEastAsia" w:eastAsiaTheme="minorEastAsia" w:hAnsiTheme="minorEastAsia" w:hint="eastAsia"/>
          <w:sz w:val="24"/>
        </w:rPr>
      </w:pPr>
      <w:r w:rsidRPr="008444AC">
        <w:rPr>
          <w:rFonts w:asciiTheme="minorEastAsia" w:eastAsiaTheme="minorEastAsia" w:hAnsiTheme="minorEastAsia"/>
          <w:sz w:val="24"/>
        </w:rPr>
        <w:t>1.时间：</w:t>
      </w:r>
      <w:r w:rsidRPr="008444AC">
        <w:rPr>
          <w:rFonts w:asciiTheme="minorEastAsia" w:eastAsiaTheme="minorEastAsia" w:hAnsiTheme="minorEastAsia" w:hint="eastAsia"/>
          <w:color w:val="EE0000"/>
          <w:sz w:val="24"/>
          <w:u w:val="single"/>
        </w:rPr>
        <w:t>2</w:t>
      </w:r>
      <w:bookmarkStart w:id="17" w:name="OLE_LINK17"/>
      <w:r w:rsidRPr="008444AC">
        <w:rPr>
          <w:rFonts w:asciiTheme="minorEastAsia" w:eastAsiaTheme="minorEastAsia" w:hAnsiTheme="minorEastAsia" w:hint="eastAsia"/>
          <w:color w:val="EE0000"/>
          <w:sz w:val="24"/>
          <w:u w:val="single"/>
        </w:rPr>
        <w:t>026</w:t>
      </w:r>
      <w:r w:rsidRPr="008444AC">
        <w:rPr>
          <w:rFonts w:asciiTheme="minorEastAsia" w:eastAsiaTheme="minorEastAsia" w:hAnsiTheme="minorEastAsia"/>
          <w:color w:val="EE0000"/>
          <w:sz w:val="24"/>
        </w:rPr>
        <w:t>年</w:t>
      </w:r>
      <w:r w:rsidR="008444AC">
        <w:rPr>
          <w:rFonts w:asciiTheme="minorEastAsia" w:eastAsiaTheme="minorEastAsia" w:hAnsiTheme="minorEastAsia" w:hint="eastAsia"/>
          <w:color w:val="EE0000"/>
          <w:sz w:val="24"/>
          <w:u w:val="single"/>
        </w:rPr>
        <w:t>6</w:t>
      </w:r>
      <w:r w:rsidRPr="008444AC">
        <w:rPr>
          <w:rFonts w:asciiTheme="minorEastAsia" w:eastAsiaTheme="minorEastAsia" w:hAnsiTheme="minorEastAsia"/>
          <w:color w:val="EE0000"/>
          <w:sz w:val="24"/>
        </w:rPr>
        <w:t>月</w:t>
      </w:r>
      <w:bookmarkEnd w:id="17"/>
      <w:r w:rsidR="008444AC">
        <w:rPr>
          <w:rFonts w:asciiTheme="minorEastAsia" w:eastAsiaTheme="minorEastAsia" w:hAnsiTheme="minorEastAsia" w:hint="eastAsia"/>
          <w:color w:val="EE0000"/>
          <w:sz w:val="24"/>
          <w:u w:val="single"/>
        </w:rPr>
        <w:t>24</w:t>
      </w:r>
      <w:r w:rsidRPr="008444AC">
        <w:rPr>
          <w:rFonts w:asciiTheme="minorEastAsia" w:eastAsiaTheme="minorEastAsia" w:hAnsiTheme="minorEastAsia"/>
          <w:color w:val="EE0000"/>
          <w:sz w:val="24"/>
        </w:rPr>
        <w:t>日至</w:t>
      </w:r>
      <w:r w:rsidRPr="008444AC">
        <w:rPr>
          <w:rFonts w:asciiTheme="minorEastAsia" w:eastAsiaTheme="minorEastAsia" w:hAnsiTheme="minorEastAsia" w:hint="eastAsia"/>
          <w:color w:val="EE0000"/>
          <w:sz w:val="24"/>
        </w:rPr>
        <w:t>2</w:t>
      </w:r>
      <w:r w:rsidRPr="008444AC">
        <w:rPr>
          <w:rFonts w:asciiTheme="minorEastAsia" w:eastAsiaTheme="minorEastAsia" w:hAnsiTheme="minorEastAsia" w:hint="eastAsia"/>
          <w:color w:val="EE0000"/>
          <w:sz w:val="24"/>
          <w:u w:val="single"/>
        </w:rPr>
        <w:t>026</w:t>
      </w:r>
      <w:r w:rsidRPr="008444AC">
        <w:rPr>
          <w:rFonts w:asciiTheme="minorEastAsia" w:eastAsiaTheme="minorEastAsia" w:hAnsiTheme="minorEastAsia"/>
          <w:color w:val="EE0000"/>
          <w:sz w:val="24"/>
        </w:rPr>
        <w:t>年</w:t>
      </w:r>
      <w:r w:rsidR="008444AC">
        <w:rPr>
          <w:rFonts w:asciiTheme="minorEastAsia" w:eastAsiaTheme="minorEastAsia" w:hAnsiTheme="minorEastAsia" w:hint="eastAsia"/>
          <w:color w:val="EE0000"/>
          <w:sz w:val="24"/>
          <w:u w:val="single"/>
        </w:rPr>
        <w:t>7</w:t>
      </w:r>
      <w:r w:rsidRPr="008444AC">
        <w:rPr>
          <w:rFonts w:asciiTheme="minorEastAsia" w:eastAsiaTheme="minorEastAsia" w:hAnsiTheme="minorEastAsia"/>
          <w:color w:val="EE0000"/>
          <w:sz w:val="24"/>
        </w:rPr>
        <w:t>月</w:t>
      </w:r>
      <w:r w:rsidR="008444AC">
        <w:rPr>
          <w:rFonts w:asciiTheme="minorEastAsia" w:eastAsiaTheme="minorEastAsia" w:hAnsiTheme="minorEastAsia" w:hint="eastAsia"/>
          <w:color w:val="EE0000"/>
          <w:sz w:val="24"/>
          <w:u w:val="single"/>
        </w:rPr>
        <w:t>1</w:t>
      </w:r>
      <w:r w:rsidRPr="008444AC">
        <w:rPr>
          <w:rFonts w:asciiTheme="minorEastAsia" w:eastAsiaTheme="minorEastAsia" w:hAnsiTheme="minorEastAsia"/>
          <w:color w:val="EE0000"/>
          <w:sz w:val="24"/>
        </w:rPr>
        <w:t>日</w:t>
      </w:r>
      <w:r w:rsidRPr="008444AC">
        <w:rPr>
          <w:rFonts w:asciiTheme="minorEastAsia" w:eastAsiaTheme="minorEastAsia" w:hAnsiTheme="minorEastAsia"/>
          <w:sz w:val="24"/>
        </w:rPr>
        <w:t>，每天上午</w:t>
      </w:r>
      <w:r w:rsidRPr="008444AC">
        <w:rPr>
          <w:rFonts w:asciiTheme="minorEastAsia" w:eastAsiaTheme="minorEastAsia" w:hAnsiTheme="minorEastAsia" w:hint="eastAsia"/>
          <w:sz w:val="24"/>
          <w:u w:val="single"/>
        </w:rPr>
        <w:t>9:00</w:t>
      </w:r>
      <w:r w:rsidRPr="008444AC">
        <w:rPr>
          <w:rFonts w:asciiTheme="minorEastAsia" w:eastAsiaTheme="minorEastAsia" w:hAnsiTheme="minorEastAsia"/>
          <w:sz w:val="24"/>
        </w:rPr>
        <w:t>至</w:t>
      </w:r>
      <w:r w:rsidRPr="008444AC">
        <w:rPr>
          <w:rFonts w:asciiTheme="minorEastAsia" w:eastAsiaTheme="minorEastAsia" w:hAnsiTheme="minorEastAsia" w:hint="eastAsia"/>
          <w:sz w:val="24"/>
          <w:u w:val="single"/>
        </w:rPr>
        <w:t>12:00</w:t>
      </w:r>
      <w:r w:rsidRPr="008444AC">
        <w:rPr>
          <w:rFonts w:asciiTheme="minorEastAsia" w:eastAsiaTheme="minorEastAsia" w:hAnsiTheme="minorEastAsia"/>
          <w:sz w:val="24"/>
        </w:rPr>
        <w:t>，下午</w:t>
      </w:r>
      <w:r w:rsidRPr="008444AC">
        <w:rPr>
          <w:rFonts w:asciiTheme="minorEastAsia" w:eastAsiaTheme="minorEastAsia" w:hAnsiTheme="minorEastAsia" w:hint="eastAsia"/>
          <w:sz w:val="24"/>
          <w:u w:val="single"/>
        </w:rPr>
        <w:t>13:00</w:t>
      </w:r>
      <w:r w:rsidRPr="008444AC">
        <w:rPr>
          <w:rFonts w:asciiTheme="minorEastAsia" w:eastAsiaTheme="minorEastAsia" w:hAnsiTheme="minorEastAsia"/>
          <w:sz w:val="24"/>
        </w:rPr>
        <w:t>至</w:t>
      </w:r>
      <w:r w:rsidRPr="008444AC">
        <w:rPr>
          <w:rFonts w:asciiTheme="minorEastAsia" w:eastAsiaTheme="minorEastAsia" w:hAnsiTheme="minorEastAsia" w:hint="eastAsia"/>
          <w:sz w:val="24"/>
          <w:u w:val="single"/>
        </w:rPr>
        <w:t>17:00</w:t>
      </w:r>
      <w:r w:rsidRPr="008444AC">
        <w:rPr>
          <w:rFonts w:asciiTheme="minorEastAsia" w:eastAsiaTheme="minorEastAsia" w:hAnsiTheme="minorEastAsia"/>
          <w:sz w:val="24"/>
        </w:rPr>
        <w:t>（北京时间，法定节假日除外）。</w:t>
      </w:r>
    </w:p>
    <w:p w14:paraId="39EF3B6D" w14:textId="77777777" w:rsidR="00A60E04" w:rsidRPr="008444AC" w:rsidRDefault="00000000">
      <w:pPr>
        <w:adjustRightInd w:val="0"/>
        <w:snapToGrid w:val="0"/>
        <w:spacing w:after="0" w:line="360" w:lineRule="auto"/>
        <w:ind w:firstLineChars="200" w:firstLine="480"/>
        <w:rPr>
          <w:rFonts w:asciiTheme="minorEastAsia" w:eastAsiaTheme="minorEastAsia" w:hAnsiTheme="minorEastAsia" w:hint="eastAsia"/>
          <w:sz w:val="24"/>
        </w:rPr>
      </w:pPr>
      <w:r w:rsidRPr="008444AC">
        <w:rPr>
          <w:rFonts w:asciiTheme="minorEastAsia" w:eastAsiaTheme="minorEastAsia" w:hAnsiTheme="minorEastAsia"/>
          <w:sz w:val="24"/>
        </w:rPr>
        <w:t>2.地点：北京市政府采购电子交易平台</w:t>
      </w:r>
    </w:p>
    <w:p w14:paraId="29C786FC" w14:textId="77777777" w:rsidR="00A60E04" w:rsidRPr="008444AC" w:rsidRDefault="00000000">
      <w:pPr>
        <w:widowControl/>
        <w:adjustRightInd w:val="0"/>
        <w:snapToGrid w:val="0"/>
        <w:spacing w:after="0" w:line="360" w:lineRule="auto"/>
        <w:ind w:firstLineChars="200" w:firstLine="480"/>
        <w:jc w:val="left"/>
        <w:rPr>
          <w:rFonts w:asciiTheme="minorEastAsia" w:eastAsiaTheme="minorEastAsia" w:hAnsiTheme="minorEastAsia" w:hint="eastAsia"/>
          <w:sz w:val="24"/>
        </w:rPr>
      </w:pPr>
      <w:r w:rsidRPr="008444AC">
        <w:rPr>
          <w:rFonts w:asciiTheme="minorEastAsia" w:eastAsiaTheme="minorEastAsia" w:hAnsiTheme="minorEastAsia"/>
          <w:sz w:val="24"/>
        </w:rPr>
        <w:t>3.方式：供应商使用CA数字证书或电子营业执照登录北京市政府采购电子交易平台（http://zbcg-bjzc.zhongcy.com/bjczj-portal-site/index.html#/home）获取电子版招标文件。</w:t>
      </w:r>
    </w:p>
    <w:p w14:paraId="669248D6" w14:textId="77777777" w:rsidR="00A60E04" w:rsidRPr="008444AC" w:rsidRDefault="00000000">
      <w:pPr>
        <w:widowControl/>
        <w:adjustRightInd w:val="0"/>
        <w:snapToGrid w:val="0"/>
        <w:spacing w:after="0" w:line="360" w:lineRule="auto"/>
        <w:ind w:firstLineChars="200" w:firstLine="480"/>
        <w:jc w:val="left"/>
        <w:rPr>
          <w:rFonts w:asciiTheme="minorEastAsia" w:eastAsiaTheme="minorEastAsia" w:hAnsiTheme="minorEastAsia" w:hint="eastAsia"/>
          <w:sz w:val="24"/>
        </w:rPr>
      </w:pPr>
      <w:r w:rsidRPr="008444AC">
        <w:rPr>
          <w:rFonts w:asciiTheme="minorEastAsia" w:eastAsiaTheme="minorEastAsia" w:hAnsiTheme="minorEastAsia"/>
          <w:sz w:val="24"/>
        </w:rPr>
        <w:t>4.售价：0元。</w:t>
      </w:r>
    </w:p>
    <w:p w14:paraId="15012B09" w14:textId="77777777" w:rsidR="00A60E04" w:rsidRPr="008444AC" w:rsidRDefault="00A60E04">
      <w:pPr>
        <w:tabs>
          <w:tab w:val="left" w:pos="900"/>
          <w:tab w:val="left" w:pos="1980"/>
        </w:tabs>
        <w:snapToGrid w:val="0"/>
        <w:spacing w:after="0" w:line="360" w:lineRule="auto"/>
        <w:ind w:left="840"/>
        <w:rPr>
          <w:rFonts w:asciiTheme="minorEastAsia" w:eastAsiaTheme="minorEastAsia" w:hAnsiTheme="minorEastAsia" w:hint="eastAsia"/>
          <w:sz w:val="24"/>
        </w:rPr>
      </w:pPr>
    </w:p>
    <w:p w14:paraId="68DCC452" w14:textId="77777777" w:rsidR="00A60E04" w:rsidRPr="008444AC" w:rsidRDefault="00000000">
      <w:pPr>
        <w:pStyle w:val="21"/>
        <w:widowControl/>
        <w:spacing w:before="0" w:after="0" w:line="360" w:lineRule="auto"/>
        <w:jc w:val="left"/>
        <w:rPr>
          <w:rFonts w:asciiTheme="minorEastAsia" w:eastAsiaTheme="minorEastAsia" w:hAnsiTheme="minorEastAsia" w:hint="eastAsia"/>
          <w:sz w:val="24"/>
          <w:szCs w:val="24"/>
        </w:rPr>
      </w:pPr>
      <w:bookmarkStart w:id="18" w:name="_Toc28359082"/>
      <w:bookmarkStart w:id="19" w:name="_Toc28359005"/>
      <w:bookmarkStart w:id="20" w:name="_Toc35393793"/>
      <w:bookmarkStart w:id="21" w:name="_Toc35393624"/>
      <w:r w:rsidRPr="008444AC">
        <w:rPr>
          <w:rFonts w:asciiTheme="minorEastAsia" w:eastAsiaTheme="minorEastAsia" w:hAnsiTheme="minorEastAsia"/>
          <w:sz w:val="24"/>
          <w:szCs w:val="24"/>
        </w:rPr>
        <w:t>四、提交投标文件</w:t>
      </w:r>
      <w:bookmarkEnd w:id="18"/>
      <w:bookmarkEnd w:id="19"/>
      <w:r w:rsidRPr="008444AC">
        <w:rPr>
          <w:rFonts w:asciiTheme="minorEastAsia" w:eastAsiaTheme="minorEastAsia" w:hAnsiTheme="minorEastAsia"/>
          <w:sz w:val="24"/>
          <w:szCs w:val="24"/>
        </w:rPr>
        <w:t>截止时间、开标时间和地点</w:t>
      </w:r>
      <w:bookmarkEnd w:id="20"/>
      <w:bookmarkEnd w:id="21"/>
    </w:p>
    <w:p w14:paraId="786465A3" w14:textId="4B71CACC" w:rsidR="00A60E04" w:rsidRPr="008444AC" w:rsidRDefault="00000000">
      <w:pPr>
        <w:spacing w:after="0" w:line="360" w:lineRule="auto"/>
        <w:ind w:firstLineChars="200" w:firstLine="480"/>
        <w:rPr>
          <w:rFonts w:asciiTheme="minorEastAsia" w:eastAsiaTheme="minorEastAsia" w:hAnsiTheme="minorEastAsia" w:hint="eastAsia"/>
          <w:bCs/>
          <w:sz w:val="24"/>
          <w:u w:val="single"/>
        </w:rPr>
      </w:pPr>
      <w:r w:rsidRPr="008444AC">
        <w:rPr>
          <w:rFonts w:asciiTheme="minorEastAsia" w:eastAsiaTheme="minorEastAsia" w:hAnsiTheme="minorEastAsia"/>
          <w:sz w:val="24"/>
        </w:rPr>
        <w:t>投标截止时间、开标时间：</w:t>
      </w:r>
      <w:r w:rsidRPr="008444AC">
        <w:rPr>
          <w:rFonts w:asciiTheme="minorEastAsia" w:eastAsiaTheme="minorEastAsia" w:hAnsiTheme="minorEastAsia" w:hint="eastAsia"/>
          <w:color w:val="EE0000"/>
          <w:sz w:val="24"/>
          <w:u w:val="single"/>
        </w:rPr>
        <w:t>2026</w:t>
      </w:r>
      <w:r w:rsidRPr="008444AC">
        <w:rPr>
          <w:rFonts w:asciiTheme="minorEastAsia" w:eastAsiaTheme="minorEastAsia" w:hAnsiTheme="minorEastAsia"/>
          <w:color w:val="EE0000"/>
          <w:sz w:val="24"/>
        </w:rPr>
        <w:t>年</w:t>
      </w:r>
      <w:r w:rsidR="008444AC">
        <w:rPr>
          <w:rFonts w:asciiTheme="minorEastAsia" w:eastAsiaTheme="minorEastAsia" w:hAnsiTheme="minorEastAsia" w:hint="eastAsia"/>
          <w:color w:val="EE0000"/>
          <w:sz w:val="24"/>
          <w:u w:val="single"/>
        </w:rPr>
        <w:t>7</w:t>
      </w:r>
      <w:r w:rsidRPr="008444AC">
        <w:rPr>
          <w:rFonts w:asciiTheme="minorEastAsia" w:eastAsiaTheme="minorEastAsia" w:hAnsiTheme="minorEastAsia"/>
          <w:color w:val="EE0000"/>
          <w:sz w:val="24"/>
        </w:rPr>
        <w:t>月</w:t>
      </w:r>
      <w:r w:rsidR="008444AC">
        <w:rPr>
          <w:rFonts w:asciiTheme="minorEastAsia" w:eastAsiaTheme="minorEastAsia" w:hAnsiTheme="minorEastAsia" w:hint="eastAsia"/>
          <w:color w:val="EE0000"/>
          <w:sz w:val="24"/>
          <w:u w:val="single"/>
        </w:rPr>
        <w:t>15</w:t>
      </w:r>
      <w:r w:rsidRPr="008444AC">
        <w:rPr>
          <w:rFonts w:asciiTheme="minorEastAsia" w:eastAsiaTheme="minorEastAsia" w:hAnsiTheme="minorEastAsia"/>
          <w:color w:val="EE0000"/>
          <w:sz w:val="24"/>
        </w:rPr>
        <w:t>日</w:t>
      </w:r>
      <w:r w:rsidRPr="008444AC">
        <w:rPr>
          <w:rFonts w:asciiTheme="minorEastAsia" w:eastAsiaTheme="minorEastAsia" w:hAnsiTheme="minorEastAsia" w:hint="eastAsia"/>
          <w:color w:val="EE0000"/>
          <w:sz w:val="24"/>
          <w:u w:val="single"/>
        </w:rPr>
        <w:t>13</w:t>
      </w:r>
      <w:r w:rsidRPr="008444AC">
        <w:rPr>
          <w:rFonts w:asciiTheme="minorEastAsia" w:eastAsiaTheme="minorEastAsia" w:hAnsiTheme="minorEastAsia"/>
          <w:color w:val="EE0000"/>
          <w:sz w:val="24"/>
        </w:rPr>
        <w:t>点</w:t>
      </w:r>
      <w:r w:rsidRPr="008444AC">
        <w:rPr>
          <w:rFonts w:asciiTheme="minorEastAsia" w:eastAsiaTheme="minorEastAsia" w:hAnsiTheme="minorEastAsia" w:hint="eastAsia"/>
          <w:color w:val="EE0000"/>
          <w:sz w:val="24"/>
          <w:u w:val="single"/>
        </w:rPr>
        <w:t>30</w:t>
      </w:r>
      <w:r w:rsidRPr="008444AC">
        <w:rPr>
          <w:rFonts w:asciiTheme="minorEastAsia" w:eastAsiaTheme="minorEastAsia" w:hAnsiTheme="minorEastAsia"/>
          <w:color w:val="EE0000"/>
          <w:sz w:val="24"/>
        </w:rPr>
        <w:t>分</w:t>
      </w:r>
      <w:r w:rsidRPr="008444AC">
        <w:rPr>
          <w:rFonts w:asciiTheme="minorEastAsia" w:eastAsiaTheme="minorEastAsia" w:hAnsiTheme="minorEastAsia"/>
          <w:bCs/>
          <w:sz w:val="24"/>
        </w:rPr>
        <w:t>（北京时间）</w:t>
      </w:r>
      <w:r w:rsidRPr="008444AC">
        <w:rPr>
          <w:rFonts w:asciiTheme="minorEastAsia" w:eastAsiaTheme="minorEastAsia" w:hAnsiTheme="minorEastAsia"/>
          <w:iCs/>
          <w:sz w:val="24"/>
        </w:rPr>
        <w:t>。</w:t>
      </w:r>
    </w:p>
    <w:p w14:paraId="3E9C14FA" w14:textId="77777777" w:rsidR="00A60E04" w:rsidRPr="008444AC" w:rsidRDefault="00000000">
      <w:pPr>
        <w:spacing w:after="0" w:line="360" w:lineRule="auto"/>
        <w:ind w:firstLineChars="200" w:firstLine="482"/>
        <w:rPr>
          <w:rFonts w:asciiTheme="minorEastAsia" w:eastAsiaTheme="minorEastAsia" w:hAnsiTheme="minorEastAsia" w:hint="eastAsia"/>
          <w:b/>
          <w:bCs/>
          <w:sz w:val="24"/>
          <w:lang w:val="zh-TW"/>
        </w:rPr>
      </w:pPr>
      <w:r w:rsidRPr="008444AC">
        <w:rPr>
          <w:rFonts w:asciiTheme="minorEastAsia" w:eastAsiaTheme="minorEastAsia" w:hAnsiTheme="minorEastAsia"/>
          <w:b/>
          <w:bCs/>
          <w:sz w:val="24"/>
        </w:rPr>
        <w:t>地点：北京市政府采购电子交易平台</w:t>
      </w:r>
      <w:r w:rsidRPr="008444AC">
        <w:rPr>
          <w:rFonts w:asciiTheme="minorEastAsia" w:eastAsiaTheme="minorEastAsia" w:hAnsiTheme="minorEastAsia"/>
          <w:b/>
          <w:bCs/>
          <w:sz w:val="24"/>
          <w:lang w:val="zh-TW"/>
        </w:rPr>
        <w:t>。</w:t>
      </w:r>
    </w:p>
    <w:p w14:paraId="04DD90EB" w14:textId="77777777" w:rsidR="00A60E04" w:rsidRPr="008444AC" w:rsidRDefault="00A60E04">
      <w:pPr>
        <w:spacing w:after="0" w:line="360" w:lineRule="auto"/>
        <w:ind w:firstLineChars="200" w:firstLine="480"/>
        <w:rPr>
          <w:rFonts w:asciiTheme="minorEastAsia" w:eastAsiaTheme="minorEastAsia" w:hAnsiTheme="minorEastAsia" w:hint="eastAsia"/>
          <w:bCs/>
          <w:sz w:val="24"/>
          <w:u w:val="single"/>
        </w:rPr>
      </w:pPr>
    </w:p>
    <w:p w14:paraId="430D2F88" w14:textId="77777777" w:rsidR="00A60E04" w:rsidRPr="008444AC" w:rsidRDefault="00000000">
      <w:pPr>
        <w:pStyle w:val="21"/>
        <w:spacing w:before="0" w:after="0" w:line="360" w:lineRule="auto"/>
        <w:jc w:val="left"/>
        <w:rPr>
          <w:rFonts w:asciiTheme="minorEastAsia" w:eastAsiaTheme="minorEastAsia" w:hAnsiTheme="minorEastAsia" w:hint="eastAsia"/>
          <w:sz w:val="24"/>
          <w:szCs w:val="24"/>
        </w:rPr>
      </w:pPr>
      <w:bookmarkStart w:id="22" w:name="_Toc28359007"/>
      <w:bookmarkStart w:id="23" w:name="_Toc35393625"/>
      <w:bookmarkStart w:id="24" w:name="_Toc28359084"/>
      <w:bookmarkStart w:id="25" w:name="_Toc35393794"/>
      <w:r w:rsidRPr="008444AC">
        <w:rPr>
          <w:rFonts w:asciiTheme="minorEastAsia" w:eastAsiaTheme="minorEastAsia" w:hAnsiTheme="minorEastAsia"/>
          <w:sz w:val="24"/>
          <w:szCs w:val="24"/>
        </w:rPr>
        <w:t>五、公告期限</w:t>
      </w:r>
      <w:bookmarkEnd w:id="22"/>
      <w:bookmarkEnd w:id="23"/>
      <w:bookmarkEnd w:id="24"/>
      <w:bookmarkEnd w:id="25"/>
    </w:p>
    <w:p w14:paraId="6BE55C08" w14:textId="77777777" w:rsidR="00A60E04" w:rsidRPr="008444AC" w:rsidRDefault="00000000">
      <w:pPr>
        <w:spacing w:after="0" w:line="360" w:lineRule="auto"/>
        <w:ind w:firstLineChars="200" w:firstLine="480"/>
        <w:rPr>
          <w:rFonts w:asciiTheme="minorEastAsia" w:eastAsiaTheme="minorEastAsia" w:hAnsiTheme="minorEastAsia" w:hint="eastAsia"/>
          <w:kern w:val="0"/>
          <w:sz w:val="24"/>
        </w:rPr>
      </w:pPr>
      <w:r w:rsidRPr="008444AC">
        <w:rPr>
          <w:rFonts w:asciiTheme="minorEastAsia" w:eastAsiaTheme="minorEastAsia" w:hAnsiTheme="minorEastAsia"/>
          <w:kern w:val="0"/>
          <w:sz w:val="24"/>
        </w:rPr>
        <w:t>自本公告发布之日起5个工作日。</w:t>
      </w:r>
    </w:p>
    <w:p w14:paraId="590880C3" w14:textId="77777777" w:rsidR="00A60E04" w:rsidRPr="008444AC" w:rsidRDefault="00000000">
      <w:pPr>
        <w:pStyle w:val="21"/>
        <w:spacing w:before="0" w:after="0" w:line="360" w:lineRule="auto"/>
        <w:jc w:val="left"/>
        <w:rPr>
          <w:rFonts w:asciiTheme="minorEastAsia" w:eastAsiaTheme="minorEastAsia" w:hAnsiTheme="minorEastAsia" w:hint="eastAsia"/>
          <w:sz w:val="24"/>
          <w:szCs w:val="24"/>
        </w:rPr>
      </w:pPr>
      <w:bookmarkStart w:id="26" w:name="_Toc35393626"/>
      <w:bookmarkStart w:id="27" w:name="_Toc35393795"/>
      <w:r w:rsidRPr="008444AC">
        <w:rPr>
          <w:rFonts w:asciiTheme="minorEastAsia" w:eastAsiaTheme="minorEastAsia" w:hAnsiTheme="minorEastAsia"/>
          <w:sz w:val="24"/>
          <w:szCs w:val="24"/>
        </w:rPr>
        <w:t>六、其他补充事宜</w:t>
      </w:r>
      <w:bookmarkEnd w:id="26"/>
      <w:bookmarkEnd w:id="27"/>
    </w:p>
    <w:p w14:paraId="36409B5F" w14:textId="77777777" w:rsidR="00A60E04" w:rsidRPr="008444AC" w:rsidRDefault="00000000">
      <w:pPr>
        <w:spacing w:after="0" w:line="360" w:lineRule="auto"/>
        <w:ind w:firstLineChars="200" w:firstLine="480"/>
        <w:rPr>
          <w:rFonts w:asciiTheme="minorEastAsia" w:eastAsiaTheme="minorEastAsia" w:hAnsiTheme="minorEastAsia" w:hint="eastAsia"/>
          <w:sz w:val="24"/>
        </w:rPr>
      </w:pPr>
      <w:r w:rsidRPr="008444AC">
        <w:rPr>
          <w:rFonts w:asciiTheme="minorEastAsia" w:eastAsiaTheme="minorEastAsia" w:hAnsiTheme="minorEastAsia"/>
          <w:sz w:val="24"/>
        </w:rPr>
        <w:t>1.本项目需要落实的政府采购政策：</w:t>
      </w:r>
      <w:r w:rsidRPr="008444AC">
        <w:rPr>
          <w:rFonts w:asciiTheme="minorEastAsia" w:eastAsiaTheme="minorEastAsia" w:hAnsiTheme="minorEastAsia" w:hint="eastAsia"/>
          <w:sz w:val="24"/>
        </w:rPr>
        <w:t>《中华人民共和国政府采购法》（主席令第68号）、《关于调整优化节能产品、环境标志产品政府采购执行机制的通知》（财库〔2019〕9号）、《关于印发环境标志产品政府采购品目清单的通知》（财库〔2019〕18号）、《关于开展政府采购信用担保试点工作的通知》（财库〔2011〕124号）、《关于印发&lt;政府采购促进中小企业发展管理办法&gt;的通知》（财库〔2020〕46号）、《财政部、司法部关于政府采购支持监狱企业发展有关问题的通知》（财库〔2014〕68号）、《三部门联合发布关于促进残疾人就业政府采购政策的通知》（财库〔2017〕141号）、《国务院办公厅关于在政府采购中实施本国产品标准及相关政策的通知》（国办发〔2025〕34号）等</w:t>
      </w:r>
      <w:r w:rsidRPr="008444AC">
        <w:rPr>
          <w:rFonts w:asciiTheme="minorEastAsia" w:eastAsiaTheme="minorEastAsia" w:hAnsiTheme="minorEastAsia"/>
          <w:sz w:val="24"/>
        </w:rPr>
        <w:t xml:space="preserve">。 </w:t>
      </w:r>
    </w:p>
    <w:p w14:paraId="67955FE1" w14:textId="77777777" w:rsidR="00A60E04" w:rsidRPr="008444AC" w:rsidRDefault="00000000">
      <w:pPr>
        <w:widowControl/>
        <w:adjustRightInd w:val="0"/>
        <w:snapToGrid w:val="0"/>
        <w:spacing w:after="0" w:line="360" w:lineRule="auto"/>
        <w:ind w:firstLineChars="200" w:firstLine="480"/>
        <w:jc w:val="left"/>
        <w:rPr>
          <w:rFonts w:asciiTheme="minorEastAsia" w:eastAsiaTheme="minorEastAsia" w:hAnsiTheme="minorEastAsia" w:hint="eastAsia"/>
          <w:bCs/>
          <w:sz w:val="24"/>
        </w:rPr>
      </w:pPr>
      <w:r w:rsidRPr="008444AC">
        <w:rPr>
          <w:rFonts w:asciiTheme="minorEastAsia" w:eastAsiaTheme="minorEastAsia" w:hAnsiTheme="minorEastAsia" w:hint="eastAsia"/>
          <w:sz w:val="24"/>
        </w:rPr>
        <w:t>2</w:t>
      </w:r>
      <w:r w:rsidRPr="008444AC">
        <w:rPr>
          <w:rFonts w:asciiTheme="minorEastAsia" w:eastAsiaTheme="minorEastAsia" w:hAnsiTheme="minorEastAsia"/>
          <w:sz w:val="24"/>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sidRPr="008444AC">
        <w:rPr>
          <w:rFonts w:asciiTheme="minorEastAsia" w:eastAsiaTheme="minorEastAsia" w:hAnsiTheme="minorEastAsia"/>
          <w:bCs/>
          <w:sz w:val="24"/>
        </w:rPr>
        <w:t>CA数字证书</w:t>
      </w:r>
      <w:r w:rsidRPr="008444AC">
        <w:rPr>
          <w:rFonts w:asciiTheme="minorEastAsia" w:eastAsiaTheme="minorEastAsia" w:hAnsiTheme="minorEastAsia"/>
          <w:sz w:val="24"/>
        </w:rPr>
        <w:t>或电子营业执照</w:t>
      </w:r>
      <w:r w:rsidRPr="008444AC">
        <w:rPr>
          <w:rFonts w:asciiTheme="minorEastAsia" w:eastAsiaTheme="minorEastAsia" w:hAnsiTheme="minorEastAsia"/>
          <w:bCs/>
          <w:sz w:val="24"/>
        </w:rPr>
        <w:t>情况确认是否符合本项目电子化采购流程要求。</w:t>
      </w:r>
    </w:p>
    <w:p w14:paraId="688C28CE" w14:textId="77777777" w:rsidR="00A60E04" w:rsidRPr="008444AC" w:rsidRDefault="00000000">
      <w:pPr>
        <w:adjustRightInd w:val="0"/>
        <w:snapToGrid w:val="0"/>
        <w:spacing w:after="0" w:line="360" w:lineRule="auto"/>
        <w:ind w:firstLineChars="200" w:firstLine="480"/>
        <w:rPr>
          <w:rFonts w:asciiTheme="minorEastAsia" w:eastAsiaTheme="minorEastAsia" w:hAnsiTheme="minorEastAsia" w:hint="eastAsia"/>
          <w:sz w:val="24"/>
        </w:rPr>
      </w:pPr>
      <w:r w:rsidRPr="008444AC">
        <w:rPr>
          <w:rFonts w:asciiTheme="minorEastAsia" w:eastAsiaTheme="minorEastAsia" w:hAnsiTheme="minorEastAsia"/>
          <w:sz w:val="24"/>
        </w:rPr>
        <w:t>CA数字证书服务热线 010-58511086</w:t>
      </w:r>
    </w:p>
    <w:p w14:paraId="64066085" w14:textId="77777777" w:rsidR="00A60E04" w:rsidRPr="008444AC" w:rsidRDefault="00000000">
      <w:pPr>
        <w:adjustRightInd w:val="0"/>
        <w:snapToGrid w:val="0"/>
        <w:spacing w:after="0" w:line="360" w:lineRule="auto"/>
        <w:ind w:firstLineChars="200" w:firstLine="480"/>
        <w:rPr>
          <w:rFonts w:asciiTheme="minorEastAsia" w:eastAsiaTheme="minorEastAsia" w:hAnsiTheme="minorEastAsia" w:hint="eastAsia"/>
          <w:sz w:val="24"/>
        </w:rPr>
      </w:pPr>
      <w:r w:rsidRPr="008444AC">
        <w:rPr>
          <w:rFonts w:asciiTheme="minorEastAsia" w:eastAsiaTheme="minorEastAsia" w:hAnsiTheme="minorEastAsia"/>
          <w:sz w:val="24"/>
        </w:rPr>
        <w:t>电子营业执照服务热线 400-699-7000</w:t>
      </w:r>
    </w:p>
    <w:p w14:paraId="63B1A78E" w14:textId="77777777" w:rsidR="00A60E04" w:rsidRPr="008444AC" w:rsidRDefault="00000000">
      <w:pPr>
        <w:adjustRightInd w:val="0"/>
        <w:snapToGrid w:val="0"/>
        <w:spacing w:after="0" w:line="360" w:lineRule="auto"/>
        <w:ind w:firstLineChars="200" w:firstLine="480"/>
        <w:rPr>
          <w:rFonts w:asciiTheme="minorEastAsia" w:eastAsiaTheme="minorEastAsia" w:hAnsiTheme="minorEastAsia" w:hint="eastAsia"/>
          <w:sz w:val="24"/>
        </w:rPr>
      </w:pPr>
      <w:r w:rsidRPr="008444AC">
        <w:rPr>
          <w:rFonts w:asciiTheme="minorEastAsia" w:eastAsiaTheme="minorEastAsia" w:hAnsiTheme="minorEastAsia"/>
          <w:sz w:val="24"/>
        </w:rPr>
        <w:t>技术支持服务热线    010-86483801</w:t>
      </w:r>
    </w:p>
    <w:p w14:paraId="3175D93D" w14:textId="77777777" w:rsidR="00A60E04" w:rsidRPr="008444AC" w:rsidRDefault="00000000">
      <w:pPr>
        <w:widowControl/>
        <w:adjustRightInd w:val="0"/>
        <w:snapToGrid w:val="0"/>
        <w:spacing w:after="0" w:line="360" w:lineRule="auto"/>
        <w:ind w:firstLineChars="200" w:firstLine="480"/>
        <w:jc w:val="left"/>
        <w:rPr>
          <w:rFonts w:asciiTheme="minorEastAsia" w:eastAsiaTheme="minorEastAsia" w:hAnsiTheme="minorEastAsia" w:hint="eastAsia"/>
          <w:sz w:val="24"/>
        </w:rPr>
      </w:pPr>
      <w:r w:rsidRPr="008444AC">
        <w:rPr>
          <w:rFonts w:asciiTheme="minorEastAsia" w:eastAsiaTheme="minorEastAsia" w:hAnsiTheme="minorEastAsia" w:hint="eastAsia"/>
          <w:sz w:val="24"/>
        </w:rPr>
        <w:t>2</w:t>
      </w:r>
      <w:r w:rsidRPr="008444AC">
        <w:rPr>
          <w:rFonts w:asciiTheme="minorEastAsia" w:eastAsiaTheme="minorEastAsia" w:hAnsiTheme="minorEastAsia"/>
          <w:sz w:val="24"/>
        </w:rPr>
        <w:t>.1办理CA数字证书或电子营业执照</w:t>
      </w:r>
    </w:p>
    <w:p w14:paraId="111BCD28" w14:textId="77777777" w:rsidR="00A60E04" w:rsidRPr="008444AC" w:rsidRDefault="00000000">
      <w:pPr>
        <w:widowControl/>
        <w:adjustRightInd w:val="0"/>
        <w:snapToGrid w:val="0"/>
        <w:spacing w:after="0" w:line="360" w:lineRule="auto"/>
        <w:ind w:firstLineChars="200" w:firstLine="480"/>
        <w:jc w:val="left"/>
        <w:rPr>
          <w:rFonts w:asciiTheme="minorEastAsia" w:eastAsiaTheme="minorEastAsia" w:hAnsiTheme="minorEastAsia" w:hint="eastAsia"/>
          <w:sz w:val="24"/>
        </w:rPr>
      </w:pPr>
      <w:r w:rsidRPr="008444AC">
        <w:rPr>
          <w:rFonts w:asciiTheme="minorEastAsia" w:eastAsiaTheme="minorEastAsia" w:hAnsiTheme="minorEastAsia"/>
          <w:sz w:val="24"/>
        </w:rPr>
        <w:t>供应商登录北京市政府采购电子交易平台查阅 “用户指南”—“操作指南”—“市场主体CA办理操作流程指引”/“电子营业执照使用指南”，按照程序要求办理。</w:t>
      </w:r>
    </w:p>
    <w:p w14:paraId="729A42C2" w14:textId="77777777" w:rsidR="00A60E04" w:rsidRPr="008444AC" w:rsidRDefault="00000000">
      <w:pPr>
        <w:adjustRightInd w:val="0"/>
        <w:snapToGrid w:val="0"/>
        <w:spacing w:after="0" w:line="360" w:lineRule="auto"/>
        <w:ind w:firstLineChars="200" w:firstLine="480"/>
        <w:rPr>
          <w:rFonts w:asciiTheme="minorEastAsia" w:eastAsiaTheme="minorEastAsia" w:hAnsiTheme="minorEastAsia" w:hint="eastAsia"/>
          <w:sz w:val="24"/>
        </w:rPr>
      </w:pPr>
      <w:r w:rsidRPr="008444AC">
        <w:rPr>
          <w:rFonts w:asciiTheme="minorEastAsia" w:eastAsiaTheme="minorEastAsia" w:hAnsiTheme="minorEastAsia" w:hint="eastAsia"/>
          <w:sz w:val="24"/>
        </w:rPr>
        <w:t>2</w:t>
      </w:r>
      <w:r w:rsidRPr="008444AC">
        <w:rPr>
          <w:rFonts w:asciiTheme="minorEastAsia" w:eastAsiaTheme="minorEastAsia" w:hAnsiTheme="minorEastAsia"/>
          <w:sz w:val="24"/>
        </w:rPr>
        <w:t>.2注册</w:t>
      </w:r>
    </w:p>
    <w:p w14:paraId="22FFF467" w14:textId="77777777" w:rsidR="00A60E04" w:rsidRPr="008444AC" w:rsidRDefault="00000000">
      <w:pPr>
        <w:adjustRightInd w:val="0"/>
        <w:snapToGrid w:val="0"/>
        <w:spacing w:after="0" w:line="360" w:lineRule="auto"/>
        <w:ind w:firstLineChars="200" w:firstLine="480"/>
        <w:rPr>
          <w:rFonts w:asciiTheme="minorEastAsia" w:eastAsiaTheme="minorEastAsia" w:hAnsiTheme="minorEastAsia" w:hint="eastAsia"/>
          <w:sz w:val="24"/>
        </w:rPr>
      </w:pPr>
      <w:r w:rsidRPr="008444AC">
        <w:rPr>
          <w:rFonts w:asciiTheme="minorEastAsia" w:eastAsiaTheme="minorEastAsia" w:hAnsiTheme="minorEastAsia"/>
          <w:sz w:val="24"/>
        </w:rPr>
        <w:t>供应商登录北京市政府采购电子交易平台“用户指南”—“操作指南”—“市场主体注册入库操作流程指引”进行自助注册绑定。</w:t>
      </w:r>
    </w:p>
    <w:p w14:paraId="504FEADC" w14:textId="77777777" w:rsidR="00A60E04" w:rsidRPr="008444AC" w:rsidRDefault="00000000">
      <w:pPr>
        <w:widowControl/>
        <w:adjustRightInd w:val="0"/>
        <w:snapToGrid w:val="0"/>
        <w:spacing w:after="0" w:line="360" w:lineRule="auto"/>
        <w:ind w:firstLineChars="200" w:firstLine="480"/>
        <w:jc w:val="left"/>
        <w:rPr>
          <w:rFonts w:asciiTheme="minorEastAsia" w:eastAsiaTheme="minorEastAsia" w:hAnsiTheme="minorEastAsia" w:hint="eastAsia"/>
          <w:sz w:val="24"/>
        </w:rPr>
      </w:pPr>
      <w:r w:rsidRPr="008444AC">
        <w:rPr>
          <w:rFonts w:asciiTheme="minorEastAsia" w:eastAsiaTheme="minorEastAsia" w:hAnsiTheme="minorEastAsia" w:hint="eastAsia"/>
          <w:sz w:val="24"/>
        </w:rPr>
        <w:lastRenderedPageBreak/>
        <w:t>2</w:t>
      </w:r>
      <w:r w:rsidRPr="008444AC">
        <w:rPr>
          <w:rFonts w:asciiTheme="minorEastAsia" w:eastAsiaTheme="minorEastAsia" w:hAnsiTheme="minorEastAsia"/>
          <w:sz w:val="24"/>
        </w:rPr>
        <w:t>.3驱动、客户端下载</w:t>
      </w:r>
    </w:p>
    <w:p w14:paraId="24F1D2CA" w14:textId="77777777" w:rsidR="00A60E04" w:rsidRPr="008444AC" w:rsidRDefault="00000000">
      <w:pPr>
        <w:widowControl/>
        <w:adjustRightInd w:val="0"/>
        <w:snapToGrid w:val="0"/>
        <w:spacing w:after="0" w:line="360" w:lineRule="auto"/>
        <w:ind w:firstLineChars="200" w:firstLine="480"/>
        <w:jc w:val="left"/>
        <w:rPr>
          <w:rFonts w:asciiTheme="minorEastAsia" w:eastAsiaTheme="minorEastAsia" w:hAnsiTheme="minorEastAsia" w:hint="eastAsia"/>
          <w:sz w:val="24"/>
        </w:rPr>
      </w:pPr>
      <w:r w:rsidRPr="008444AC">
        <w:rPr>
          <w:rFonts w:asciiTheme="minorEastAsia" w:eastAsiaTheme="minorEastAsia" w:hAnsiTheme="minorEastAsia"/>
          <w:sz w:val="24"/>
        </w:rPr>
        <w:t>供应商登录北京市政府采购电子交易平台“用户指南”—“工具下载”—“招标采购系统文件驱动安装包”下载相关驱动。</w:t>
      </w:r>
    </w:p>
    <w:p w14:paraId="6C305331" w14:textId="77777777" w:rsidR="00A60E04" w:rsidRPr="008444AC" w:rsidRDefault="00000000">
      <w:pPr>
        <w:adjustRightInd w:val="0"/>
        <w:snapToGrid w:val="0"/>
        <w:spacing w:after="0" w:line="360" w:lineRule="auto"/>
        <w:ind w:firstLineChars="200" w:firstLine="480"/>
        <w:rPr>
          <w:rFonts w:asciiTheme="minorEastAsia" w:eastAsiaTheme="minorEastAsia" w:hAnsiTheme="minorEastAsia" w:hint="eastAsia"/>
          <w:sz w:val="24"/>
        </w:rPr>
      </w:pPr>
      <w:r w:rsidRPr="008444AC">
        <w:rPr>
          <w:rFonts w:asciiTheme="minorEastAsia" w:eastAsiaTheme="minorEastAsia" w:hAnsiTheme="minorEastAsia"/>
          <w:sz w:val="24"/>
        </w:rPr>
        <w:t>供应商登录北京市政府采购电子交易平台“用户指南”—“工具下载”—“投标文件编制工具”下载相关客户端。</w:t>
      </w:r>
    </w:p>
    <w:p w14:paraId="14F46767" w14:textId="77777777" w:rsidR="00A60E04" w:rsidRPr="008444AC" w:rsidRDefault="00000000">
      <w:pPr>
        <w:adjustRightInd w:val="0"/>
        <w:snapToGrid w:val="0"/>
        <w:spacing w:after="0" w:line="360" w:lineRule="auto"/>
        <w:ind w:firstLineChars="200" w:firstLine="480"/>
        <w:rPr>
          <w:rFonts w:asciiTheme="minorEastAsia" w:eastAsiaTheme="minorEastAsia" w:hAnsiTheme="minorEastAsia" w:hint="eastAsia"/>
          <w:sz w:val="24"/>
        </w:rPr>
      </w:pPr>
      <w:r w:rsidRPr="008444AC">
        <w:rPr>
          <w:rFonts w:asciiTheme="minorEastAsia" w:eastAsiaTheme="minorEastAsia" w:hAnsiTheme="minorEastAsia" w:hint="eastAsia"/>
          <w:sz w:val="24"/>
        </w:rPr>
        <w:t>2</w:t>
      </w:r>
      <w:r w:rsidRPr="008444AC">
        <w:rPr>
          <w:rFonts w:asciiTheme="minorEastAsia" w:eastAsiaTheme="minorEastAsia" w:hAnsiTheme="minorEastAsia"/>
          <w:sz w:val="24"/>
        </w:rPr>
        <w:t>.4 获取电子招标文件</w:t>
      </w:r>
    </w:p>
    <w:p w14:paraId="7F2FA3C5" w14:textId="77777777" w:rsidR="00A60E04" w:rsidRPr="008444AC" w:rsidRDefault="00000000">
      <w:pPr>
        <w:adjustRightInd w:val="0"/>
        <w:snapToGrid w:val="0"/>
        <w:spacing w:after="0" w:line="360" w:lineRule="auto"/>
        <w:ind w:firstLineChars="200" w:firstLine="480"/>
        <w:rPr>
          <w:rFonts w:asciiTheme="minorEastAsia" w:eastAsiaTheme="minorEastAsia" w:hAnsiTheme="minorEastAsia" w:hint="eastAsia"/>
          <w:sz w:val="24"/>
        </w:rPr>
      </w:pPr>
      <w:r w:rsidRPr="008444AC">
        <w:rPr>
          <w:rFonts w:asciiTheme="minorEastAsia" w:eastAsiaTheme="minorEastAsia" w:hAnsiTheme="minorEastAsia"/>
          <w:sz w:val="24"/>
        </w:rPr>
        <w:t>供应商使用CA数字证书或电子营业执照登录北京市政府采购电子交易平台获取电子招标文件。</w:t>
      </w:r>
    </w:p>
    <w:p w14:paraId="61AAB619" w14:textId="77777777" w:rsidR="00A60E04" w:rsidRPr="008444AC" w:rsidRDefault="00000000">
      <w:pPr>
        <w:adjustRightInd w:val="0"/>
        <w:snapToGrid w:val="0"/>
        <w:spacing w:after="0" w:line="360" w:lineRule="auto"/>
        <w:ind w:firstLineChars="200" w:firstLine="480"/>
        <w:rPr>
          <w:rFonts w:asciiTheme="minorEastAsia" w:eastAsiaTheme="minorEastAsia" w:hAnsiTheme="minorEastAsia" w:hint="eastAsia"/>
          <w:sz w:val="24"/>
        </w:rPr>
      </w:pPr>
      <w:r w:rsidRPr="008444AC">
        <w:rPr>
          <w:rFonts w:asciiTheme="minorEastAsia" w:eastAsiaTheme="minorEastAsia" w:hAnsiTheme="minorEastAsia"/>
          <w:sz w:val="24"/>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6D18CEE5" w14:textId="77777777" w:rsidR="00A60E04" w:rsidRPr="008444AC" w:rsidRDefault="00000000">
      <w:pPr>
        <w:adjustRightInd w:val="0"/>
        <w:snapToGrid w:val="0"/>
        <w:spacing w:after="0" w:line="360" w:lineRule="auto"/>
        <w:ind w:firstLineChars="200" w:firstLine="480"/>
        <w:rPr>
          <w:rFonts w:asciiTheme="minorEastAsia" w:eastAsiaTheme="minorEastAsia" w:hAnsiTheme="minorEastAsia" w:hint="eastAsia"/>
          <w:sz w:val="24"/>
        </w:rPr>
      </w:pPr>
      <w:r w:rsidRPr="008444AC">
        <w:rPr>
          <w:rFonts w:asciiTheme="minorEastAsia" w:eastAsiaTheme="minorEastAsia" w:hAnsiTheme="minorEastAsia" w:hint="eastAsia"/>
          <w:sz w:val="24"/>
        </w:rPr>
        <w:t>2</w:t>
      </w:r>
      <w:r w:rsidRPr="008444AC">
        <w:rPr>
          <w:rFonts w:asciiTheme="minorEastAsia" w:eastAsiaTheme="minorEastAsia" w:hAnsiTheme="minorEastAsia"/>
          <w:sz w:val="24"/>
        </w:rPr>
        <w:t>.5编制电子投标文件</w:t>
      </w:r>
    </w:p>
    <w:p w14:paraId="6BC62405" w14:textId="77777777" w:rsidR="00A60E04" w:rsidRPr="008444AC" w:rsidRDefault="00000000">
      <w:pPr>
        <w:adjustRightInd w:val="0"/>
        <w:snapToGrid w:val="0"/>
        <w:spacing w:after="0" w:line="360" w:lineRule="auto"/>
        <w:ind w:firstLineChars="200" w:firstLine="480"/>
        <w:rPr>
          <w:rFonts w:asciiTheme="minorEastAsia" w:eastAsiaTheme="minorEastAsia" w:hAnsiTheme="minorEastAsia" w:hint="eastAsia"/>
          <w:sz w:val="24"/>
        </w:rPr>
      </w:pPr>
      <w:r w:rsidRPr="008444AC">
        <w:rPr>
          <w:rFonts w:asciiTheme="minorEastAsia" w:eastAsiaTheme="minorEastAsia" w:hAnsiTheme="minorEastAsia"/>
          <w:sz w:val="24"/>
        </w:rPr>
        <w:t>供应商应使用电子投标客户端编制电子投标文件并进行线上投标，供应商电子投标文件需要加密并加盖电子签章</w:t>
      </w:r>
      <w:r w:rsidRPr="008444AC">
        <w:rPr>
          <w:rFonts w:asciiTheme="minorEastAsia" w:eastAsiaTheme="minorEastAsia" w:hAnsiTheme="minorEastAsia"/>
          <w:bCs/>
          <w:sz w:val="24"/>
        </w:rPr>
        <w:t>，如无法按照要求在电子投标文件中加盖电子签章和加密，请及时通过技术支持服务热线联系技术人员</w:t>
      </w:r>
      <w:r w:rsidRPr="008444AC">
        <w:rPr>
          <w:rFonts w:asciiTheme="minorEastAsia" w:eastAsiaTheme="minorEastAsia" w:hAnsiTheme="minorEastAsia"/>
          <w:sz w:val="24"/>
        </w:rPr>
        <w:t>。</w:t>
      </w:r>
    </w:p>
    <w:p w14:paraId="2B60C556" w14:textId="77777777" w:rsidR="00A60E04" w:rsidRPr="008444AC" w:rsidRDefault="00000000">
      <w:pPr>
        <w:widowControl/>
        <w:spacing w:after="0" w:line="360" w:lineRule="auto"/>
        <w:ind w:firstLineChars="200" w:firstLine="480"/>
        <w:jc w:val="left"/>
        <w:rPr>
          <w:rFonts w:asciiTheme="minorEastAsia" w:eastAsiaTheme="minorEastAsia" w:hAnsiTheme="minorEastAsia" w:hint="eastAsia"/>
          <w:sz w:val="24"/>
          <w:lang w:val="zh-TW"/>
        </w:rPr>
      </w:pPr>
      <w:r w:rsidRPr="008444AC">
        <w:rPr>
          <w:rFonts w:asciiTheme="minorEastAsia" w:eastAsiaTheme="minorEastAsia" w:hAnsiTheme="minorEastAsia" w:hint="eastAsia"/>
          <w:sz w:val="24"/>
          <w:lang w:val="zh-TW"/>
        </w:rPr>
        <w:t>2</w:t>
      </w:r>
      <w:r w:rsidRPr="008444AC">
        <w:rPr>
          <w:rFonts w:asciiTheme="minorEastAsia" w:eastAsiaTheme="minorEastAsia" w:hAnsiTheme="minorEastAsia"/>
          <w:sz w:val="24"/>
          <w:lang w:val="zh-TW" w:eastAsia="zh-TW"/>
        </w:rPr>
        <w:t>.6</w:t>
      </w:r>
      <w:r w:rsidRPr="008444AC">
        <w:rPr>
          <w:rFonts w:asciiTheme="minorEastAsia" w:eastAsiaTheme="minorEastAsia" w:hAnsiTheme="minorEastAsia"/>
          <w:sz w:val="24"/>
          <w:lang w:val="zh-TW"/>
        </w:rPr>
        <w:t>提交电子投标文件</w:t>
      </w:r>
    </w:p>
    <w:p w14:paraId="3A7F2EE9" w14:textId="77777777" w:rsidR="00A60E04" w:rsidRPr="008444AC" w:rsidRDefault="00000000">
      <w:pPr>
        <w:widowControl/>
        <w:spacing w:after="0" w:line="360" w:lineRule="auto"/>
        <w:ind w:firstLineChars="200" w:firstLine="480"/>
        <w:jc w:val="left"/>
        <w:rPr>
          <w:rFonts w:asciiTheme="minorEastAsia" w:eastAsiaTheme="minorEastAsia" w:hAnsiTheme="minorEastAsia" w:hint="eastAsia"/>
          <w:sz w:val="24"/>
        </w:rPr>
      </w:pPr>
      <w:r w:rsidRPr="008444AC">
        <w:rPr>
          <w:rFonts w:asciiTheme="minorEastAsia" w:eastAsiaTheme="minorEastAsia" w:hAnsiTheme="minorEastAsia"/>
          <w:sz w:val="24"/>
        </w:rPr>
        <w:t>供应商应于投标截止时间前在北京市政府采购电子交易平台提交电子投标文件，上传电子投标文件过程中请保持与互联网的连接畅通。</w:t>
      </w:r>
    </w:p>
    <w:p w14:paraId="3C37831A" w14:textId="77777777" w:rsidR="00A60E04" w:rsidRPr="008444AC" w:rsidRDefault="00000000">
      <w:pPr>
        <w:widowControl/>
        <w:spacing w:after="0" w:line="360" w:lineRule="auto"/>
        <w:ind w:firstLineChars="200" w:firstLine="480"/>
        <w:jc w:val="left"/>
        <w:rPr>
          <w:rFonts w:asciiTheme="minorEastAsia" w:eastAsiaTheme="minorEastAsia" w:hAnsiTheme="minorEastAsia" w:hint="eastAsia"/>
          <w:sz w:val="24"/>
          <w:lang w:eastAsia="zh-TW"/>
        </w:rPr>
      </w:pPr>
      <w:r w:rsidRPr="008444AC">
        <w:rPr>
          <w:rFonts w:asciiTheme="minorEastAsia" w:eastAsiaTheme="minorEastAsia" w:hAnsiTheme="minorEastAsia" w:hint="eastAsia"/>
          <w:sz w:val="24"/>
          <w:lang w:val="zh-TW"/>
        </w:rPr>
        <w:t>2</w:t>
      </w:r>
      <w:r w:rsidRPr="008444AC">
        <w:rPr>
          <w:rFonts w:asciiTheme="minorEastAsia" w:eastAsiaTheme="minorEastAsia" w:hAnsiTheme="minorEastAsia"/>
          <w:sz w:val="24"/>
          <w:lang w:val="zh-TW"/>
        </w:rPr>
        <w:t>.</w:t>
      </w:r>
      <w:r w:rsidRPr="008444AC">
        <w:rPr>
          <w:rFonts w:asciiTheme="minorEastAsia" w:eastAsiaTheme="minorEastAsia" w:hAnsiTheme="minorEastAsia"/>
          <w:sz w:val="24"/>
          <w:lang w:val="zh-TW" w:eastAsia="zh-TW"/>
        </w:rPr>
        <w:t>7</w:t>
      </w:r>
      <w:r w:rsidRPr="008444AC">
        <w:rPr>
          <w:rFonts w:asciiTheme="minorEastAsia" w:eastAsiaTheme="minorEastAsia" w:hAnsiTheme="minorEastAsia"/>
          <w:sz w:val="24"/>
          <w:lang w:val="zh-TW"/>
        </w:rPr>
        <w:t>电子开标</w:t>
      </w:r>
    </w:p>
    <w:p w14:paraId="38AD49D9" w14:textId="77777777" w:rsidR="00A60E04" w:rsidRPr="008444AC" w:rsidRDefault="00000000">
      <w:pPr>
        <w:spacing w:after="0" w:line="360" w:lineRule="auto"/>
        <w:ind w:firstLineChars="200" w:firstLine="480"/>
        <w:rPr>
          <w:rFonts w:asciiTheme="minorEastAsia" w:eastAsiaTheme="minorEastAsia" w:hAnsiTheme="minorEastAsia" w:hint="eastAsia"/>
          <w:sz w:val="24"/>
          <w:lang w:eastAsia="zh-TW"/>
        </w:rPr>
      </w:pPr>
      <w:r w:rsidRPr="008444AC">
        <w:rPr>
          <w:rFonts w:asciiTheme="minorEastAsia" w:eastAsiaTheme="minorEastAsia" w:hAnsiTheme="minorEastAsia"/>
          <w:sz w:val="24"/>
          <w:lang w:val="zh-TW"/>
        </w:rPr>
        <w:t>供应商在开标地点使用</w:t>
      </w:r>
      <w:r w:rsidRPr="008444AC">
        <w:rPr>
          <w:rFonts w:asciiTheme="minorEastAsia" w:eastAsiaTheme="minorEastAsia" w:hAnsiTheme="minorEastAsia"/>
          <w:sz w:val="24"/>
        </w:rPr>
        <w:t>CA数字证书或电子营业执照</w:t>
      </w:r>
      <w:r w:rsidRPr="008444AC">
        <w:rPr>
          <w:rFonts w:asciiTheme="minorEastAsia" w:eastAsiaTheme="minorEastAsia" w:hAnsiTheme="minorEastAsia"/>
          <w:sz w:val="24"/>
          <w:lang w:val="zh-TW"/>
        </w:rPr>
        <w:t>登录</w:t>
      </w:r>
      <w:r w:rsidRPr="008444AC">
        <w:rPr>
          <w:rFonts w:asciiTheme="minorEastAsia" w:eastAsiaTheme="minorEastAsia" w:hAnsiTheme="minorEastAsia"/>
          <w:sz w:val="24"/>
        </w:rPr>
        <w:t>北京市政府采购电子交易平台进行电子开标</w:t>
      </w:r>
      <w:r w:rsidRPr="008444AC">
        <w:rPr>
          <w:rFonts w:asciiTheme="minorEastAsia" w:eastAsiaTheme="minorEastAsia" w:hAnsiTheme="minorEastAsia"/>
          <w:sz w:val="24"/>
          <w:lang w:val="zh-TW"/>
        </w:rPr>
        <w:t>。</w:t>
      </w:r>
    </w:p>
    <w:p w14:paraId="6AF6D5A8" w14:textId="77777777" w:rsidR="00A60E04" w:rsidRPr="008444AC" w:rsidRDefault="00A60E04">
      <w:pPr>
        <w:spacing w:after="0" w:line="360" w:lineRule="auto"/>
        <w:ind w:firstLineChars="200" w:firstLine="480"/>
        <w:rPr>
          <w:rFonts w:asciiTheme="minorEastAsia" w:eastAsiaTheme="minorEastAsia" w:hAnsiTheme="minorEastAsia" w:hint="eastAsia"/>
          <w:sz w:val="24"/>
        </w:rPr>
      </w:pPr>
    </w:p>
    <w:p w14:paraId="1A6F8758" w14:textId="77777777" w:rsidR="00A60E04" w:rsidRPr="008444AC" w:rsidRDefault="00000000">
      <w:pPr>
        <w:pStyle w:val="21"/>
        <w:spacing w:before="0" w:after="0" w:line="360" w:lineRule="auto"/>
        <w:jc w:val="left"/>
        <w:rPr>
          <w:rFonts w:asciiTheme="minorEastAsia" w:eastAsiaTheme="minorEastAsia" w:hAnsiTheme="minorEastAsia" w:hint="eastAsia"/>
          <w:sz w:val="24"/>
          <w:szCs w:val="24"/>
        </w:rPr>
      </w:pPr>
      <w:bookmarkStart w:id="28" w:name="_Toc35393627"/>
      <w:bookmarkStart w:id="29" w:name="_Toc28359085"/>
      <w:bookmarkStart w:id="30" w:name="_Toc35393796"/>
      <w:bookmarkStart w:id="31" w:name="_Toc28359008"/>
      <w:r w:rsidRPr="008444AC">
        <w:rPr>
          <w:rFonts w:asciiTheme="minorEastAsia" w:eastAsiaTheme="minorEastAsia" w:hAnsiTheme="minorEastAsia"/>
          <w:sz w:val="24"/>
          <w:szCs w:val="24"/>
        </w:rPr>
        <w:t>七、对本次招标提出询问，请按以下方式联系。</w:t>
      </w:r>
      <w:bookmarkEnd w:id="28"/>
      <w:bookmarkEnd w:id="29"/>
      <w:bookmarkEnd w:id="30"/>
      <w:bookmarkEnd w:id="31"/>
    </w:p>
    <w:p w14:paraId="43A7F171" w14:textId="77777777" w:rsidR="00A60E04" w:rsidRPr="008444AC" w:rsidRDefault="00000000">
      <w:pPr>
        <w:spacing w:after="0" w:line="360" w:lineRule="auto"/>
        <w:ind w:leftChars="371" w:left="1080" w:hangingChars="125" w:hanging="301"/>
        <w:jc w:val="left"/>
        <w:rPr>
          <w:rFonts w:asciiTheme="minorEastAsia" w:eastAsiaTheme="minorEastAsia" w:hAnsiTheme="minorEastAsia" w:hint="eastAsia"/>
          <w:b/>
          <w:sz w:val="24"/>
        </w:rPr>
      </w:pPr>
      <w:r w:rsidRPr="008444AC">
        <w:rPr>
          <w:rFonts w:asciiTheme="minorEastAsia" w:eastAsiaTheme="minorEastAsia" w:hAnsiTheme="minorEastAsia"/>
          <w:b/>
          <w:sz w:val="24"/>
        </w:rPr>
        <w:t>1.采购人信息</w:t>
      </w:r>
    </w:p>
    <w:p w14:paraId="1CE657EA" w14:textId="77777777" w:rsidR="00A60E04" w:rsidRPr="008444AC" w:rsidRDefault="00000000">
      <w:pPr>
        <w:spacing w:after="0" w:line="360" w:lineRule="auto"/>
        <w:ind w:leftChars="371" w:left="1079" w:hangingChars="125" w:hanging="300"/>
        <w:jc w:val="left"/>
        <w:rPr>
          <w:rFonts w:asciiTheme="minorEastAsia" w:eastAsiaTheme="minorEastAsia" w:hAnsiTheme="minorEastAsia" w:hint="eastAsia"/>
          <w:sz w:val="24"/>
        </w:rPr>
      </w:pPr>
      <w:bookmarkStart w:id="32" w:name="_Toc28359086"/>
      <w:bookmarkStart w:id="33" w:name="_Toc28359009"/>
      <w:r w:rsidRPr="008444AC">
        <w:rPr>
          <w:rFonts w:asciiTheme="minorEastAsia" w:eastAsiaTheme="minorEastAsia" w:hAnsiTheme="minorEastAsia"/>
          <w:sz w:val="24"/>
        </w:rPr>
        <w:t>名    称：</w:t>
      </w:r>
      <w:bookmarkStart w:id="34" w:name="OLE_LINK13"/>
      <w:r w:rsidRPr="008444AC">
        <w:rPr>
          <w:rFonts w:asciiTheme="minorEastAsia" w:eastAsiaTheme="minorEastAsia" w:hAnsiTheme="minorEastAsia" w:hint="eastAsia"/>
          <w:sz w:val="24"/>
          <w:u w:val="single"/>
        </w:rPr>
        <w:t>北京劳动保障职业学院</w:t>
      </w:r>
      <w:bookmarkEnd w:id="34"/>
    </w:p>
    <w:p w14:paraId="4BC77A02" w14:textId="77777777" w:rsidR="00A60E04" w:rsidRPr="008444AC" w:rsidRDefault="00000000">
      <w:pPr>
        <w:spacing w:after="0" w:line="360" w:lineRule="auto"/>
        <w:ind w:leftChars="371" w:left="1079" w:hangingChars="125" w:hanging="300"/>
        <w:jc w:val="left"/>
        <w:rPr>
          <w:rFonts w:asciiTheme="minorEastAsia" w:eastAsiaTheme="minorEastAsia" w:hAnsiTheme="minorEastAsia" w:hint="eastAsia"/>
          <w:sz w:val="24"/>
          <w:u w:val="single"/>
        </w:rPr>
      </w:pPr>
      <w:r w:rsidRPr="008444AC">
        <w:rPr>
          <w:rFonts w:asciiTheme="minorEastAsia" w:eastAsiaTheme="minorEastAsia" w:hAnsiTheme="minorEastAsia"/>
          <w:sz w:val="24"/>
        </w:rPr>
        <w:t>地    址：</w:t>
      </w:r>
      <w:r w:rsidRPr="008444AC">
        <w:rPr>
          <w:rFonts w:asciiTheme="minorEastAsia" w:eastAsiaTheme="minorEastAsia" w:hAnsiTheme="minorEastAsia"/>
          <w:sz w:val="24"/>
          <w:u w:val="single"/>
        </w:rPr>
        <w:t>北京市昌平区南口路32号</w:t>
      </w:r>
    </w:p>
    <w:p w14:paraId="3EA07BF0" w14:textId="77777777" w:rsidR="00A60E04" w:rsidRPr="008444AC" w:rsidRDefault="00000000">
      <w:pPr>
        <w:spacing w:after="0" w:line="360" w:lineRule="auto"/>
        <w:ind w:leftChars="371" w:left="1079" w:hangingChars="125" w:hanging="300"/>
        <w:jc w:val="left"/>
        <w:rPr>
          <w:rFonts w:asciiTheme="minorEastAsia" w:eastAsiaTheme="minorEastAsia" w:hAnsiTheme="minorEastAsia" w:hint="eastAsia"/>
          <w:sz w:val="24"/>
        </w:rPr>
      </w:pPr>
      <w:r w:rsidRPr="008444AC">
        <w:rPr>
          <w:rFonts w:asciiTheme="minorEastAsia" w:eastAsiaTheme="minorEastAsia" w:hAnsiTheme="minorEastAsia"/>
          <w:sz w:val="24"/>
        </w:rPr>
        <w:t>联系方式：</w:t>
      </w:r>
      <w:r w:rsidRPr="008444AC">
        <w:rPr>
          <w:rFonts w:asciiTheme="minorEastAsia" w:eastAsiaTheme="minorEastAsia" w:hAnsiTheme="minorEastAsia"/>
          <w:sz w:val="24"/>
          <w:u w:val="single"/>
        </w:rPr>
        <w:t>白老师,19910735003</w:t>
      </w:r>
    </w:p>
    <w:p w14:paraId="2DBF7E88" w14:textId="77777777" w:rsidR="00A60E04" w:rsidRPr="008444AC" w:rsidRDefault="00000000">
      <w:pPr>
        <w:spacing w:after="0" w:line="360" w:lineRule="auto"/>
        <w:ind w:leftChars="371" w:left="1080" w:hangingChars="125" w:hanging="301"/>
        <w:jc w:val="left"/>
        <w:rPr>
          <w:rFonts w:asciiTheme="minorEastAsia" w:eastAsiaTheme="minorEastAsia" w:hAnsiTheme="minorEastAsia" w:hint="eastAsia"/>
          <w:b/>
          <w:sz w:val="24"/>
        </w:rPr>
      </w:pPr>
      <w:r w:rsidRPr="008444AC">
        <w:rPr>
          <w:rFonts w:asciiTheme="minorEastAsia" w:eastAsiaTheme="minorEastAsia" w:hAnsiTheme="minorEastAsia"/>
          <w:b/>
          <w:sz w:val="24"/>
        </w:rPr>
        <w:t>2.采购代理机构信息</w:t>
      </w:r>
      <w:bookmarkEnd w:id="32"/>
      <w:bookmarkEnd w:id="33"/>
    </w:p>
    <w:p w14:paraId="2665E0CE" w14:textId="77777777" w:rsidR="00A60E04" w:rsidRPr="008444AC" w:rsidRDefault="00000000">
      <w:pPr>
        <w:spacing w:after="0" w:line="360" w:lineRule="auto"/>
        <w:ind w:leftChars="371" w:left="1079" w:hangingChars="125" w:hanging="300"/>
        <w:jc w:val="left"/>
        <w:rPr>
          <w:rFonts w:asciiTheme="minorEastAsia" w:eastAsiaTheme="minorEastAsia" w:hAnsiTheme="minorEastAsia" w:hint="eastAsia"/>
          <w:sz w:val="24"/>
        </w:rPr>
      </w:pPr>
      <w:bookmarkStart w:id="35" w:name="_Toc28359010"/>
      <w:bookmarkStart w:id="36" w:name="_Toc28359087"/>
      <w:r w:rsidRPr="008444AC">
        <w:rPr>
          <w:rFonts w:asciiTheme="minorEastAsia" w:eastAsiaTheme="minorEastAsia" w:hAnsiTheme="minorEastAsia"/>
          <w:sz w:val="24"/>
        </w:rPr>
        <w:t>名    称：</w:t>
      </w:r>
      <w:r w:rsidRPr="008444AC">
        <w:rPr>
          <w:rFonts w:asciiTheme="minorEastAsia" w:eastAsiaTheme="minorEastAsia" w:hAnsiTheme="minorEastAsia" w:hint="eastAsia"/>
          <w:sz w:val="24"/>
          <w:u w:val="single"/>
        </w:rPr>
        <w:t>北京宏信天诚国际招标有限公司</w:t>
      </w:r>
    </w:p>
    <w:p w14:paraId="2D6DF78F" w14:textId="77777777" w:rsidR="00A60E04" w:rsidRPr="008444AC" w:rsidRDefault="00000000">
      <w:pPr>
        <w:spacing w:after="0" w:line="360" w:lineRule="auto"/>
        <w:ind w:leftChars="371" w:left="1079" w:hangingChars="125" w:hanging="300"/>
        <w:jc w:val="left"/>
        <w:rPr>
          <w:rFonts w:asciiTheme="minorEastAsia" w:eastAsiaTheme="minorEastAsia" w:hAnsiTheme="minorEastAsia" w:hint="eastAsia"/>
          <w:sz w:val="24"/>
        </w:rPr>
      </w:pPr>
      <w:r w:rsidRPr="008444AC">
        <w:rPr>
          <w:rFonts w:asciiTheme="minorEastAsia" w:eastAsiaTheme="minorEastAsia" w:hAnsiTheme="minorEastAsia"/>
          <w:sz w:val="24"/>
        </w:rPr>
        <w:lastRenderedPageBreak/>
        <w:t>地    址：</w:t>
      </w:r>
      <w:r w:rsidRPr="008444AC">
        <w:rPr>
          <w:rFonts w:asciiTheme="minorEastAsia" w:eastAsiaTheme="minorEastAsia" w:hAnsiTheme="minorEastAsia" w:hint="eastAsia"/>
          <w:sz w:val="24"/>
          <w:u w:val="single"/>
        </w:rPr>
        <w:t>北京市海淀区复兴路乙</w:t>
      </w:r>
      <w:r w:rsidRPr="008444AC">
        <w:rPr>
          <w:rFonts w:asciiTheme="minorEastAsia" w:eastAsiaTheme="minorEastAsia" w:hAnsiTheme="minorEastAsia"/>
          <w:sz w:val="24"/>
          <w:u w:val="single"/>
        </w:rPr>
        <w:t>12号中国铝业大厦</w:t>
      </w:r>
      <w:r w:rsidRPr="008444AC">
        <w:rPr>
          <w:rFonts w:asciiTheme="minorEastAsia" w:eastAsiaTheme="minorEastAsia" w:hAnsiTheme="minorEastAsia" w:hint="eastAsia"/>
          <w:sz w:val="24"/>
          <w:u w:val="single"/>
        </w:rPr>
        <w:t>11</w:t>
      </w:r>
      <w:r w:rsidRPr="008444AC">
        <w:rPr>
          <w:rFonts w:asciiTheme="minorEastAsia" w:eastAsiaTheme="minorEastAsia" w:hAnsiTheme="minorEastAsia"/>
          <w:sz w:val="24"/>
          <w:u w:val="single"/>
        </w:rPr>
        <w:t>层</w:t>
      </w:r>
      <w:r w:rsidRPr="008444AC">
        <w:rPr>
          <w:rFonts w:asciiTheme="minorEastAsia" w:eastAsiaTheme="minorEastAsia" w:hAnsiTheme="minorEastAsia" w:hint="eastAsia"/>
          <w:sz w:val="24"/>
          <w:u w:val="single"/>
        </w:rPr>
        <w:t>111</w:t>
      </w:r>
      <w:r w:rsidRPr="008444AC">
        <w:rPr>
          <w:rFonts w:asciiTheme="minorEastAsia" w:eastAsiaTheme="minorEastAsia" w:hAnsiTheme="minorEastAsia"/>
          <w:sz w:val="24"/>
          <w:u w:val="single"/>
        </w:rPr>
        <w:t>0室</w:t>
      </w:r>
    </w:p>
    <w:p w14:paraId="6EBEEFAE" w14:textId="346CC1BB" w:rsidR="00A60E04" w:rsidRPr="008444AC" w:rsidRDefault="00000000">
      <w:pPr>
        <w:spacing w:after="0" w:line="360" w:lineRule="auto"/>
        <w:ind w:leftChars="404" w:left="848" w:firstLine="1"/>
        <w:jc w:val="left"/>
        <w:rPr>
          <w:rFonts w:asciiTheme="minorEastAsia" w:eastAsiaTheme="minorEastAsia" w:hAnsiTheme="minorEastAsia" w:hint="eastAsia"/>
          <w:sz w:val="24"/>
          <w:u w:val="single"/>
        </w:rPr>
      </w:pPr>
      <w:r w:rsidRPr="008444AC">
        <w:rPr>
          <w:rFonts w:asciiTheme="minorEastAsia" w:eastAsiaTheme="minorEastAsia" w:hAnsiTheme="minorEastAsia"/>
          <w:sz w:val="24"/>
        </w:rPr>
        <w:t>联系方式：</w:t>
      </w:r>
      <w:r w:rsidRPr="008444AC">
        <w:rPr>
          <w:rFonts w:asciiTheme="minorEastAsia" w:eastAsiaTheme="minorEastAsia" w:hAnsiTheme="minorEastAsia" w:hint="eastAsia"/>
          <w:sz w:val="24"/>
          <w:u w:val="single"/>
        </w:rPr>
        <w:t>郝路、孙佳、闫文娟、黄艳、修海龙、吴众为、赵洁、陈博维、吉国侠、刘海英、姬小雪、成歌、孙银英、王思晨、刘京、杨晓楠、王东衍、陈曦、王亚东、彭怡</w:t>
      </w:r>
      <w:r w:rsidR="00073C67">
        <w:rPr>
          <w:rFonts w:asciiTheme="minorEastAsia" w:eastAsiaTheme="minorEastAsia" w:hAnsiTheme="minorEastAsia" w:hint="eastAsia"/>
          <w:sz w:val="24"/>
          <w:u w:val="single"/>
        </w:rPr>
        <w:t>、</w:t>
      </w:r>
      <w:r w:rsidR="00073C67" w:rsidRPr="00073C67">
        <w:rPr>
          <w:rFonts w:asciiTheme="minorEastAsia" w:eastAsiaTheme="minorEastAsia" w:hAnsiTheme="minorEastAsia"/>
          <w:sz w:val="24"/>
          <w:u w:val="single"/>
        </w:rPr>
        <w:t>李秋萍、王艳艳、王改茹</w:t>
      </w:r>
      <w:r w:rsidRPr="008444AC">
        <w:rPr>
          <w:rFonts w:asciiTheme="minorEastAsia" w:eastAsiaTheme="minorEastAsia" w:hAnsiTheme="minorEastAsia" w:hint="eastAsia"/>
          <w:sz w:val="24"/>
          <w:u w:val="single"/>
        </w:rPr>
        <w:t>，010-63974645、010-63969957</w:t>
      </w:r>
    </w:p>
    <w:p w14:paraId="2DFDD209" w14:textId="77777777" w:rsidR="00A60E04" w:rsidRPr="008444AC" w:rsidRDefault="00000000">
      <w:pPr>
        <w:spacing w:after="0" w:line="360" w:lineRule="auto"/>
        <w:ind w:leftChars="371" w:left="1080" w:hangingChars="125" w:hanging="301"/>
        <w:jc w:val="left"/>
        <w:rPr>
          <w:rFonts w:asciiTheme="minorEastAsia" w:eastAsiaTheme="minorEastAsia" w:hAnsiTheme="minorEastAsia" w:hint="eastAsia"/>
          <w:b/>
          <w:sz w:val="24"/>
          <w:u w:val="single"/>
        </w:rPr>
      </w:pPr>
      <w:r w:rsidRPr="008444AC">
        <w:rPr>
          <w:rFonts w:asciiTheme="minorEastAsia" w:eastAsiaTheme="minorEastAsia" w:hAnsiTheme="minorEastAsia"/>
          <w:b/>
          <w:sz w:val="24"/>
        </w:rPr>
        <w:t>3.项目联系方式</w:t>
      </w:r>
      <w:bookmarkEnd w:id="35"/>
      <w:bookmarkEnd w:id="36"/>
    </w:p>
    <w:p w14:paraId="7D6F656E" w14:textId="278610A8" w:rsidR="00A60E04" w:rsidRPr="008444AC" w:rsidRDefault="00000000">
      <w:pPr>
        <w:spacing w:after="0" w:line="360" w:lineRule="auto"/>
        <w:ind w:leftChars="404" w:left="848" w:firstLine="1"/>
        <w:jc w:val="left"/>
        <w:rPr>
          <w:rFonts w:asciiTheme="minorEastAsia" w:eastAsiaTheme="minorEastAsia" w:hAnsiTheme="minorEastAsia" w:hint="eastAsia"/>
          <w:sz w:val="24"/>
        </w:rPr>
      </w:pPr>
      <w:r w:rsidRPr="008444AC">
        <w:rPr>
          <w:rFonts w:asciiTheme="minorEastAsia" w:eastAsiaTheme="minorEastAsia" w:hAnsiTheme="minorEastAsia"/>
          <w:sz w:val="24"/>
        </w:rPr>
        <w:t>项目联系人：</w:t>
      </w:r>
      <w:r w:rsidRPr="008444AC">
        <w:rPr>
          <w:rFonts w:asciiTheme="minorEastAsia" w:eastAsiaTheme="minorEastAsia" w:hAnsiTheme="minorEastAsia" w:hint="eastAsia"/>
          <w:sz w:val="24"/>
          <w:u w:val="single"/>
        </w:rPr>
        <w:t>杨晓楠、郝路、孙佳、闫文娟、黄艳、修海龙、吴众为、赵洁、陈博维、吉国侠、刘海英、姬小雪、成歌、孙银英、王思晨、刘京、王东衍、陈曦、王亚东、彭怡</w:t>
      </w:r>
      <w:r w:rsidR="00073C67">
        <w:rPr>
          <w:rFonts w:asciiTheme="minorEastAsia" w:eastAsiaTheme="minorEastAsia" w:hAnsiTheme="minorEastAsia" w:hint="eastAsia"/>
          <w:sz w:val="24"/>
          <w:u w:val="single"/>
        </w:rPr>
        <w:t>、</w:t>
      </w:r>
      <w:r w:rsidR="00073C67" w:rsidRPr="00073C67">
        <w:rPr>
          <w:rFonts w:asciiTheme="minorEastAsia" w:eastAsiaTheme="minorEastAsia" w:hAnsiTheme="minorEastAsia"/>
          <w:sz w:val="24"/>
          <w:u w:val="single"/>
        </w:rPr>
        <w:t>李秋萍、王艳艳、王改茹</w:t>
      </w:r>
    </w:p>
    <w:p w14:paraId="359315B6" w14:textId="77777777" w:rsidR="00A60E04" w:rsidRPr="008444AC" w:rsidRDefault="00000000">
      <w:pPr>
        <w:spacing w:after="0" w:line="360" w:lineRule="auto"/>
        <w:ind w:leftChars="405" w:left="1078" w:hangingChars="95" w:hanging="228"/>
        <w:jc w:val="left"/>
        <w:rPr>
          <w:rFonts w:asciiTheme="minorEastAsia" w:eastAsiaTheme="minorEastAsia" w:hAnsiTheme="minorEastAsia" w:hint="eastAsia"/>
          <w:sz w:val="24"/>
        </w:rPr>
      </w:pPr>
      <w:r w:rsidRPr="008444AC">
        <w:rPr>
          <w:rFonts w:asciiTheme="minorEastAsia" w:eastAsiaTheme="minorEastAsia" w:hAnsiTheme="minorEastAsia"/>
          <w:sz w:val="24"/>
        </w:rPr>
        <w:t>电      话：</w:t>
      </w:r>
      <w:r w:rsidRPr="008444AC">
        <w:rPr>
          <w:rFonts w:asciiTheme="minorEastAsia" w:eastAsiaTheme="minorEastAsia" w:hAnsiTheme="minorEastAsia"/>
          <w:sz w:val="24"/>
          <w:u w:val="single"/>
        </w:rPr>
        <w:t>010-63974645（项目报名）、010-63969957（项目咨询</w:t>
      </w:r>
      <w:r w:rsidRPr="008444AC">
        <w:rPr>
          <w:rFonts w:asciiTheme="minorEastAsia" w:eastAsiaTheme="minorEastAsia" w:hAnsiTheme="minorEastAsia" w:hint="eastAsia"/>
          <w:sz w:val="24"/>
          <w:u w:val="single"/>
        </w:rPr>
        <w:t>）</w:t>
      </w:r>
    </w:p>
    <w:p w14:paraId="66B4BE8E" w14:textId="77777777" w:rsidR="00A60E04" w:rsidRPr="008444AC" w:rsidRDefault="00A60E04">
      <w:pPr>
        <w:spacing w:line="360" w:lineRule="auto"/>
        <w:ind w:firstLineChars="2450" w:firstLine="5880"/>
        <w:jc w:val="right"/>
        <w:rPr>
          <w:sz w:val="24"/>
        </w:rPr>
      </w:pPr>
    </w:p>
    <w:p w14:paraId="3EFF4CD1" w14:textId="77777777" w:rsidR="00A60E04" w:rsidRPr="008444AC" w:rsidRDefault="00000000">
      <w:pPr>
        <w:spacing w:line="360" w:lineRule="auto"/>
        <w:jc w:val="center"/>
        <w:outlineLvl w:val="0"/>
        <w:rPr>
          <w:b/>
          <w:sz w:val="32"/>
          <w:szCs w:val="32"/>
        </w:rPr>
      </w:pPr>
      <w:r w:rsidRPr="008444AC">
        <w:rPr>
          <w:sz w:val="24"/>
        </w:rPr>
        <w:br w:type="page"/>
      </w:r>
      <w:bookmarkStart w:id="37" w:name="_Toc305158854"/>
      <w:bookmarkStart w:id="38" w:name="_Toc195842950"/>
      <w:bookmarkStart w:id="39" w:name="_Toc512937850"/>
      <w:bookmarkStart w:id="40" w:name="_Toc127151777"/>
      <w:bookmarkStart w:id="41" w:name="_Toc353873938"/>
      <w:bookmarkStart w:id="42" w:name="_Toc265228423"/>
      <w:bookmarkStart w:id="43" w:name="_Toc150774783"/>
      <w:bookmarkStart w:id="44" w:name="_Toc264969275"/>
      <w:bookmarkStart w:id="45" w:name="_Toc226965856"/>
      <w:bookmarkStart w:id="46" w:name="_Toc353825548"/>
      <w:bookmarkStart w:id="47" w:name="_Toc99301420"/>
      <w:bookmarkStart w:id="48" w:name="_Toc305158928"/>
      <w:bookmarkStart w:id="49" w:name="_Toc127161488"/>
      <w:r w:rsidRPr="008444AC">
        <w:rPr>
          <w:b/>
          <w:sz w:val="36"/>
          <w:szCs w:val="36"/>
        </w:rPr>
        <w:lastRenderedPageBreak/>
        <w:t>第二章</w:t>
      </w:r>
      <w:r w:rsidRPr="008444AC">
        <w:rPr>
          <w:b/>
          <w:sz w:val="36"/>
          <w:szCs w:val="36"/>
        </w:rPr>
        <w:t xml:space="preserve">   </w:t>
      </w:r>
      <w:r w:rsidRPr="008444AC">
        <w:rPr>
          <w:b/>
          <w:sz w:val="36"/>
          <w:szCs w:val="36"/>
        </w:rPr>
        <w:t>投标人须知</w:t>
      </w:r>
      <w:bookmarkEnd w:id="37"/>
      <w:bookmarkEnd w:id="38"/>
      <w:bookmarkEnd w:id="39"/>
      <w:bookmarkEnd w:id="40"/>
      <w:bookmarkEnd w:id="41"/>
      <w:bookmarkEnd w:id="42"/>
      <w:bookmarkEnd w:id="43"/>
      <w:bookmarkEnd w:id="44"/>
      <w:bookmarkEnd w:id="45"/>
      <w:bookmarkEnd w:id="46"/>
      <w:bookmarkEnd w:id="47"/>
      <w:bookmarkEnd w:id="48"/>
      <w:bookmarkEnd w:id="49"/>
    </w:p>
    <w:p w14:paraId="6332B1BC" w14:textId="77777777" w:rsidR="00A60E04" w:rsidRPr="008444AC" w:rsidRDefault="00000000">
      <w:pPr>
        <w:pStyle w:val="21"/>
        <w:tabs>
          <w:tab w:val="center" w:pos="4592"/>
          <w:tab w:val="left" w:pos="7860"/>
        </w:tabs>
        <w:spacing w:before="0" w:line="360" w:lineRule="auto"/>
        <w:rPr>
          <w:rFonts w:ascii="Times New Roman" w:eastAsia="宋体" w:hAnsi="Times New Roman"/>
          <w:sz w:val="28"/>
        </w:rPr>
      </w:pPr>
      <w:bookmarkStart w:id="50" w:name="_Toc151193689"/>
      <w:bookmarkStart w:id="51" w:name="_Toc151193761"/>
      <w:bookmarkStart w:id="52" w:name="_Toc127161433"/>
      <w:bookmarkStart w:id="53" w:name="_Toc226965792"/>
      <w:bookmarkStart w:id="54" w:name="_Toc127151720"/>
      <w:bookmarkStart w:id="55" w:name="_Toc520356144"/>
      <w:bookmarkStart w:id="56" w:name="_Toc151190146"/>
      <w:bookmarkStart w:id="57" w:name="_Toc226309763"/>
      <w:bookmarkStart w:id="58" w:name="_Toc150509270"/>
      <w:bookmarkStart w:id="59" w:name="_Toc151193833"/>
      <w:bookmarkStart w:id="60" w:name="_Toc127151519"/>
      <w:bookmarkStart w:id="61" w:name="_Toc164229360"/>
      <w:bookmarkStart w:id="62" w:name="_Toc149720812"/>
      <w:bookmarkStart w:id="63" w:name="_Toc151193617"/>
      <w:bookmarkStart w:id="64" w:name="_Toc226337215"/>
      <w:bookmarkStart w:id="65" w:name="_Toc195842884"/>
      <w:bookmarkStart w:id="66" w:name="_Toc164351613"/>
      <w:bookmarkStart w:id="67" w:name="_Toc150774619"/>
      <w:bookmarkStart w:id="68" w:name="_Toc142311021"/>
      <w:bookmarkStart w:id="69" w:name="_Toc226965709"/>
      <w:bookmarkStart w:id="70" w:name="_Toc164229214"/>
      <w:bookmarkStart w:id="71" w:name="_Toc151193907"/>
      <w:bookmarkStart w:id="72" w:name="_Toc150480757"/>
      <w:bookmarkStart w:id="73" w:name="_Toc150774724"/>
      <w:bookmarkStart w:id="74" w:name="_Toc164608633"/>
      <w:bookmarkStart w:id="75" w:name="_Toc164608788"/>
      <w:r w:rsidRPr="008444AC">
        <w:rPr>
          <w:rFonts w:ascii="Times New Roman" w:eastAsia="宋体" w:hAnsi="Times New Roman"/>
          <w:sz w:val="28"/>
        </w:rPr>
        <w:t>投标人须知资料表</w:t>
      </w:r>
    </w:p>
    <w:p w14:paraId="2AD961E6" w14:textId="77777777" w:rsidR="00A60E04" w:rsidRPr="008444AC" w:rsidRDefault="00000000">
      <w:pPr>
        <w:spacing w:line="360" w:lineRule="auto"/>
        <w:ind w:firstLine="480"/>
        <w:rPr>
          <w:sz w:val="24"/>
        </w:rPr>
      </w:pPr>
      <w:r w:rsidRPr="008444AC">
        <w:rPr>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A60E04" w:rsidRPr="008444AC" w14:paraId="63DFBEC7" w14:textId="77777777">
        <w:trPr>
          <w:trHeight w:val="594"/>
          <w:tblHeader/>
          <w:jc w:val="center"/>
        </w:trPr>
        <w:tc>
          <w:tcPr>
            <w:tcW w:w="988" w:type="dxa"/>
            <w:vAlign w:val="center"/>
          </w:tcPr>
          <w:p w14:paraId="708D7DE8" w14:textId="77777777" w:rsidR="00A60E04" w:rsidRPr="008444AC" w:rsidRDefault="00000000">
            <w:pPr>
              <w:spacing w:after="0" w:line="360" w:lineRule="auto"/>
              <w:jc w:val="center"/>
              <w:rPr>
                <w:rFonts w:ascii="宋体" w:hAnsi="宋体" w:hint="eastAsia"/>
                <w:b/>
                <w:bCs/>
                <w:sz w:val="24"/>
              </w:rPr>
            </w:pPr>
            <w:r w:rsidRPr="008444AC">
              <w:rPr>
                <w:rFonts w:ascii="宋体" w:hAnsi="宋体"/>
                <w:b/>
                <w:sz w:val="24"/>
              </w:rPr>
              <w:t>条款号</w:t>
            </w:r>
          </w:p>
        </w:tc>
        <w:tc>
          <w:tcPr>
            <w:tcW w:w="1701" w:type="dxa"/>
            <w:vAlign w:val="center"/>
          </w:tcPr>
          <w:p w14:paraId="7F2426D0" w14:textId="77777777" w:rsidR="00A60E04" w:rsidRPr="008444AC" w:rsidRDefault="00000000">
            <w:pPr>
              <w:spacing w:after="0" w:line="360" w:lineRule="auto"/>
              <w:jc w:val="center"/>
              <w:rPr>
                <w:rFonts w:ascii="宋体" w:hAnsi="宋体" w:hint="eastAsia"/>
                <w:b/>
                <w:bCs/>
                <w:sz w:val="24"/>
              </w:rPr>
            </w:pPr>
            <w:r w:rsidRPr="008444AC">
              <w:rPr>
                <w:rFonts w:ascii="宋体" w:hAnsi="宋体"/>
                <w:b/>
                <w:bCs/>
                <w:sz w:val="24"/>
              </w:rPr>
              <w:t>条目</w:t>
            </w:r>
          </w:p>
        </w:tc>
        <w:tc>
          <w:tcPr>
            <w:tcW w:w="7540" w:type="dxa"/>
            <w:vAlign w:val="center"/>
          </w:tcPr>
          <w:p w14:paraId="28F1EB61" w14:textId="77777777" w:rsidR="00A60E04" w:rsidRPr="008444AC" w:rsidRDefault="00000000">
            <w:pPr>
              <w:spacing w:after="0" w:line="360" w:lineRule="auto"/>
              <w:jc w:val="center"/>
              <w:rPr>
                <w:rFonts w:ascii="宋体" w:hAnsi="宋体" w:hint="eastAsia"/>
                <w:b/>
                <w:bCs/>
                <w:sz w:val="24"/>
              </w:rPr>
            </w:pPr>
            <w:r w:rsidRPr="008444AC">
              <w:rPr>
                <w:rFonts w:ascii="宋体" w:hAnsi="宋体"/>
                <w:b/>
                <w:bCs/>
                <w:sz w:val="24"/>
              </w:rPr>
              <w:t>内容</w:t>
            </w:r>
          </w:p>
        </w:tc>
      </w:tr>
      <w:tr w:rsidR="00A60E04" w:rsidRPr="008444AC" w14:paraId="57331546" w14:textId="77777777">
        <w:trPr>
          <w:trHeight w:val="20"/>
          <w:jc w:val="center"/>
        </w:trPr>
        <w:tc>
          <w:tcPr>
            <w:tcW w:w="988" w:type="dxa"/>
            <w:vAlign w:val="center"/>
          </w:tcPr>
          <w:p w14:paraId="19A6D0A1" w14:textId="77777777" w:rsidR="00A60E04" w:rsidRPr="008444AC" w:rsidRDefault="00000000">
            <w:pPr>
              <w:pStyle w:val="af2"/>
              <w:adjustRightInd w:val="0"/>
              <w:snapToGrid w:val="0"/>
              <w:spacing w:after="0" w:line="360" w:lineRule="auto"/>
              <w:jc w:val="center"/>
              <w:rPr>
                <w:rFonts w:hAnsi="宋体"/>
                <w:sz w:val="24"/>
                <w:szCs w:val="24"/>
              </w:rPr>
            </w:pPr>
            <w:r w:rsidRPr="008444AC">
              <w:rPr>
                <w:rFonts w:hAnsi="宋体" w:hint="default"/>
                <w:sz w:val="24"/>
                <w:szCs w:val="24"/>
              </w:rPr>
              <w:t>2.2</w:t>
            </w:r>
          </w:p>
        </w:tc>
        <w:tc>
          <w:tcPr>
            <w:tcW w:w="1701" w:type="dxa"/>
            <w:vAlign w:val="center"/>
          </w:tcPr>
          <w:p w14:paraId="2F9E7F64" w14:textId="77777777" w:rsidR="00A60E04" w:rsidRPr="008444AC" w:rsidRDefault="00000000">
            <w:pPr>
              <w:spacing w:after="0" w:line="360" w:lineRule="auto"/>
              <w:jc w:val="center"/>
              <w:rPr>
                <w:rFonts w:ascii="宋体" w:hAnsi="宋体" w:hint="eastAsia"/>
                <w:sz w:val="24"/>
              </w:rPr>
            </w:pPr>
            <w:r w:rsidRPr="008444AC">
              <w:rPr>
                <w:rFonts w:ascii="宋体" w:hAnsi="宋体"/>
                <w:sz w:val="24"/>
              </w:rPr>
              <w:t>项目属性</w:t>
            </w:r>
          </w:p>
        </w:tc>
        <w:tc>
          <w:tcPr>
            <w:tcW w:w="7540" w:type="dxa"/>
            <w:vAlign w:val="center"/>
          </w:tcPr>
          <w:p w14:paraId="6E89DD11" w14:textId="77777777" w:rsidR="00A60E04" w:rsidRPr="008444AC" w:rsidRDefault="00000000">
            <w:pPr>
              <w:spacing w:after="0" w:line="360" w:lineRule="auto"/>
              <w:jc w:val="left"/>
              <w:rPr>
                <w:rFonts w:ascii="宋体" w:hAnsi="宋体" w:hint="eastAsia"/>
                <w:sz w:val="24"/>
              </w:rPr>
            </w:pPr>
            <w:r w:rsidRPr="008444AC">
              <w:rPr>
                <w:rFonts w:ascii="宋体" w:hAnsi="宋体"/>
                <w:sz w:val="24"/>
              </w:rPr>
              <w:t>项目属性：</w:t>
            </w:r>
          </w:p>
          <w:p w14:paraId="39F2C8CA" w14:textId="77777777" w:rsidR="00A60E04" w:rsidRPr="008444AC" w:rsidRDefault="00000000">
            <w:pPr>
              <w:spacing w:after="0" w:line="360" w:lineRule="auto"/>
              <w:jc w:val="left"/>
              <w:rPr>
                <w:rFonts w:ascii="宋体" w:hAnsi="宋体" w:hint="eastAsia"/>
                <w:sz w:val="24"/>
              </w:rPr>
            </w:pPr>
            <w:bookmarkStart w:id="76" w:name="OLE_LINK18"/>
            <w:r w:rsidRPr="008444AC">
              <w:rPr>
                <w:rFonts w:ascii="宋体" w:hAnsi="宋体"/>
                <w:sz w:val="24"/>
              </w:rPr>
              <w:t>■</w:t>
            </w:r>
            <w:bookmarkEnd w:id="76"/>
            <w:r w:rsidRPr="008444AC">
              <w:rPr>
                <w:rFonts w:ascii="宋体" w:hAnsi="宋体"/>
                <w:sz w:val="24"/>
              </w:rPr>
              <w:t>服务</w:t>
            </w:r>
          </w:p>
          <w:p w14:paraId="320DD1B7" w14:textId="77777777" w:rsidR="00A60E04" w:rsidRPr="008444AC" w:rsidRDefault="00000000">
            <w:pPr>
              <w:spacing w:after="0" w:line="360" w:lineRule="auto"/>
              <w:jc w:val="left"/>
              <w:rPr>
                <w:rFonts w:ascii="宋体" w:hAnsi="宋体" w:hint="eastAsia"/>
                <w:sz w:val="24"/>
              </w:rPr>
            </w:pPr>
            <w:r w:rsidRPr="008444AC">
              <w:rPr>
                <w:rFonts w:ascii="宋体" w:hAnsi="宋体"/>
                <w:sz w:val="24"/>
              </w:rPr>
              <w:t>□货物</w:t>
            </w:r>
          </w:p>
        </w:tc>
      </w:tr>
      <w:tr w:rsidR="00A60E04" w:rsidRPr="008444AC" w14:paraId="7F9EAD50" w14:textId="77777777">
        <w:trPr>
          <w:trHeight w:val="20"/>
          <w:jc w:val="center"/>
        </w:trPr>
        <w:tc>
          <w:tcPr>
            <w:tcW w:w="988" w:type="dxa"/>
            <w:vAlign w:val="center"/>
          </w:tcPr>
          <w:p w14:paraId="5DC3F652" w14:textId="77777777" w:rsidR="00A60E04" w:rsidRPr="008444AC" w:rsidRDefault="00000000">
            <w:pPr>
              <w:pStyle w:val="af2"/>
              <w:adjustRightInd w:val="0"/>
              <w:snapToGrid w:val="0"/>
              <w:spacing w:after="0" w:line="360" w:lineRule="auto"/>
              <w:jc w:val="center"/>
              <w:rPr>
                <w:rFonts w:hAnsi="宋体"/>
                <w:sz w:val="24"/>
                <w:szCs w:val="24"/>
              </w:rPr>
            </w:pPr>
            <w:r w:rsidRPr="008444AC">
              <w:rPr>
                <w:rFonts w:hAnsi="宋体" w:hint="default"/>
                <w:sz w:val="24"/>
                <w:szCs w:val="24"/>
              </w:rPr>
              <w:t>2.3</w:t>
            </w:r>
          </w:p>
        </w:tc>
        <w:tc>
          <w:tcPr>
            <w:tcW w:w="1701" w:type="dxa"/>
            <w:vAlign w:val="center"/>
          </w:tcPr>
          <w:p w14:paraId="41CD841A" w14:textId="77777777" w:rsidR="00A60E04" w:rsidRPr="008444AC" w:rsidRDefault="00000000">
            <w:pPr>
              <w:spacing w:after="0" w:line="360" w:lineRule="auto"/>
              <w:jc w:val="center"/>
              <w:rPr>
                <w:rFonts w:ascii="宋体" w:hAnsi="宋体" w:hint="eastAsia"/>
                <w:sz w:val="24"/>
              </w:rPr>
            </w:pPr>
            <w:r w:rsidRPr="008444AC">
              <w:rPr>
                <w:rFonts w:ascii="宋体" w:hAnsi="宋体"/>
                <w:sz w:val="24"/>
              </w:rPr>
              <w:t>科研仪器设备</w:t>
            </w:r>
          </w:p>
        </w:tc>
        <w:tc>
          <w:tcPr>
            <w:tcW w:w="7540" w:type="dxa"/>
            <w:vAlign w:val="center"/>
          </w:tcPr>
          <w:p w14:paraId="0451AAE5" w14:textId="77777777" w:rsidR="00A60E04" w:rsidRPr="008444AC" w:rsidRDefault="00000000">
            <w:pPr>
              <w:spacing w:after="0" w:line="360" w:lineRule="auto"/>
              <w:jc w:val="left"/>
              <w:rPr>
                <w:rFonts w:ascii="宋体" w:hAnsi="宋体" w:hint="eastAsia"/>
                <w:sz w:val="24"/>
              </w:rPr>
            </w:pPr>
            <w:r w:rsidRPr="008444AC">
              <w:rPr>
                <w:rFonts w:ascii="宋体" w:hAnsi="宋体"/>
                <w:sz w:val="24"/>
              </w:rPr>
              <w:t>是否属于科研仪器设备采购项目：</w:t>
            </w:r>
          </w:p>
          <w:p w14:paraId="4C15D7AD" w14:textId="77777777" w:rsidR="00A60E04" w:rsidRPr="008444AC" w:rsidRDefault="00000000">
            <w:pPr>
              <w:spacing w:after="0" w:line="360" w:lineRule="auto"/>
              <w:jc w:val="left"/>
              <w:rPr>
                <w:rFonts w:ascii="宋体" w:hAnsi="宋体" w:hint="eastAsia"/>
                <w:sz w:val="24"/>
              </w:rPr>
            </w:pPr>
            <w:r w:rsidRPr="008444AC">
              <w:rPr>
                <w:rFonts w:ascii="宋体" w:hAnsi="宋体"/>
                <w:sz w:val="24"/>
              </w:rPr>
              <w:t>□是</w:t>
            </w:r>
          </w:p>
          <w:p w14:paraId="7CFFE26F" w14:textId="77777777" w:rsidR="00A60E04" w:rsidRPr="008444AC" w:rsidRDefault="00000000">
            <w:pPr>
              <w:spacing w:after="0" w:line="360" w:lineRule="auto"/>
              <w:jc w:val="left"/>
              <w:rPr>
                <w:rFonts w:ascii="宋体" w:hAnsi="宋体" w:hint="eastAsia"/>
                <w:sz w:val="24"/>
              </w:rPr>
            </w:pPr>
            <w:bookmarkStart w:id="77" w:name="OLE_LINK19"/>
            <w:r w:rsidRPr="008444AC">
              <w:rPr>
                <w:rFonts w:ascii="宋体" w:hAnsi="宋体"/>
                <w:sz w:val="24"/>
              </w:rPr>
              <w:t>■</w:t>
            </w:r>
            <w:bookmarkEnd w:id="77"/>
            <w:r w:rsidRPr="008444AC">
              <w:rPr>
                <w:rFonts w:ascii="宋体" w:hAnsi="宋体"/>
                <w:sz w:val="24"/>
              </w:rPr>
              <w:t>否</w:t>
            </w:r>
          </w:p>
        </w:tc>
      </w:tr>
      <w:tr w:rsidR="00A60E04" w:rsidRPr="008444AC" w14:paraId="0ED37951" w14:textId="77777777">
        <w:trPr>
          <w:trHeight w:val="20"/>
          <w:jc w:val="center"/>
        </w:trPr>
        <w:tc>
          <w:tcPr>
            <w:tcW w:w="988" w:type="dxa"/>
            <w:vAlign w:val="center"/>
          </w:tcPr>
          <w:p w14:paraId="056BD2F9" w14:textId="77777777" w:rsidR="00A60E04" w:rsidRPr="008444AC" w:rsidRDefault="00000000">
            <w:pPr>
              <w:pStyle w:val="af2"/>
              <w:adjustRightInd w:val="0"/>
              <w:snapToGrid w:val="0"/>
              <w:spacing w:after="0" w:line="360" w:lineRule="auto"/>
              <w:jc w:val="center"/>
              <w:rPr>
                <w:rFonts w:hAnsi="宋体"/>
                <w:sz w:val="24"/>
                <w:szCs w:val="24"/>
              </w:rPr>
            </w:pPr>
            <w:r w:rsidRPr="008444AC">
              <w:rPr>
                <w:rFonts w:hAnsi="宋体" w:hint="default"/>
                <w:sz w:val="24"/>
                <w:szCs w:val="24"/>
              </w:rPr>
              <w:t>2.4</w:t>
            </w:r>
          </w:p>
        </w:tc>
        <w:tc>
          <w:tcPr>
            <w:tcW w:w="1701" w:type="dxa"/>
            <w:vAlign w:val="center"/>
          </w:tcPr>
          <w:p w14:paraId="14894625" w14:textId="77777777" w:rsidR="00A60E04" w:rsidRPr="008444AC" w:rsidRDefault="00000000">
            <w:pPr>
              <w:spacing w:after="0" w:line="360" w:lineRule="auto"/>
              <w:jc w:val="center"/>
              <w:rPr>
                <w:rFonts w:ascii="宋体" w:hAnsi="宋体" w:hint="eastAsia"/>
                <w:sz w:val="24"/>
              </w:rPr>
            </w:pPr>
            <w:r w:rsidRPr="008444AC">
              <w:rPr>
                <w:rFonts w:ascii="宋体" w:hAnsi="宋体"/>
                <w:sz w:val="24"/>
              </w:rPr>
              <w:t>核心产品</w:t>
            </w:r>
          </w:p>
        </w:tc>
        <w:tc>
          <w:tcPr>
            <w:tcW w:w="7540" w:type="dxa"/>
            <w:vAlign w:val="center"/>
          </w:tcPr>
          <w:p w14:paraId="7154A8F1" w14:textId="77777777" w:rsidR="00A60E04" w:rsidRPr="008444AC" w:rsidRDefault="00000000">
            <w:pPr>
              <w:pStyle w:val="af2"/>
              <w:adjustRightInd w:val="0"/>
              <w:snapToGrid w:val="0"/>
              <w:spacing w:after="0" w:line="360" w:lineRule="auto"/>
              <w:rPr>
                <w:rFonts w:hAnsi="宋体"/>
                <w:sz w:val="24"/>
                <w:szCs w:val="24"/>
              </w:rPr>
            </w:pPr>
            <w:r w:rsidRPr="008444AC">
              <w:rPr>
                <w:rFonts w:hAnsi="宋体" w:hint="default"/>
                <w:sz w:val="24"/>
                <w:szCs w:val="24"/>
              </w:rPr>
              <w:t>■关于核心产品本项目不适用。</w:t>
            </w:r>
          </w:p>
          <w:p w14:paraId="57E22BE5" w14:textId="77777777" w:rsidR="00A60E04" w:rsidRPr="008444AC" w:rsidRDefault="00000000">
            <w:pPr>
              <w:pStyle w:val="af2"/>
              <w:adjustRightInd w:val="0"/>
              <w:snapToGrid w:val="0"/>
              <w:spacing w:after="0" w:line="360" w:lineRule="auto"/>
              <w:rPr>
                <w:rFonts w:hAnsi="宋体"/>
                <w:sz w:val="24"/>
                <w:szCs w:val="24"/>
              </w:rPr>
            </w:pPr>
            <w:r w:rsidRPr="008444AC">
              <w:rPr>
                <w:rFonts w:hAnsi="宋体" w:hint="default"/>
                <w:sz w:val="24"/>
                <w:szCs w:val="24"/>
              </w:rPr>
              <w:t>□本项目__包为单一产品采购项目。</w:t>
            </w:r>
          </w:p>
          <w:p w14:paraId="1ABAE442" w14:textId="77777777" w:rsidR="00A60E04" w:rsidRPr="008444AC" w:rsidRDefault="00000000">
            <w:pPr>
              <w:spacing w:after="0" w:line="360" w:lineRule="auto"/>
              <w:jc w:val="left"/>
              <w:rPr>
                <w:rFonts w:ascii="宋体" w:hAnsi="宋体" w:hint="eastAsia"/>
                <w:sz w:val="24"/>
              </w:rPr>
            </w:pPr>
            <w:r w:rsidRPr="008444AC">
              <w:rPr>
                <w:rFonts w:ascii="宋体" w:hAnsi="宋体"/>
                <w:sz w:val="24"/>
              </w:rPr>
              <w:t>□本项目__包为非单一产品采购项目，核心产品为：____。</w:t>
            </w:r>
          </w:p>
        </w:tc>
      </w:tr>
      <w:tr w:rsidR="00A60E04" w:rsidRPr="008444AC" w14:paraId="1B09A327" w14:textId="77777777">
        <w:trPr>
          <w:trHeight w:val="20"/>
          <w:jc w:val="center"/>
        </w:trPr>
        <w:tc>
          <w:tcPr>
            <w:tcW w:w="988" w:type="dxa"/>
            <w:vMerge w:val="restart"/>
            <w:vAlign w:val="center"/>
          </w:tcPr>
          <w:p w14:paraId="61E1DAE3" w14:textId="77777777" w:rsidR="00A60E04" w:rsidRPr="008444AC" w:rsidRDefault="00000000">
            <w:pPr>
              <w:pStyle w:val="af2"/>
              <w:adjustRightInd w:val="0"/>
              <w:snapToGrid w:val="0"/>
              <w:spacing w:after="0" w:line="360" w:lineRule="auto"/>
              <w:jc w:val="center"/>
              <w:rPr>
                <w:rFonts w:hAnsi="宋体"/>
                <w:sz w:val="24"/>
                <w:szCs w:val="24"/>
              </w:rPr>
            </w:pPr>
            <w:r w:rsidRPr="008444AC">
              <w:rPr>
                <w:rFonts w:hAnsi="宋体" w:hint="default"/>
                <w:sz w:val="24"/>
                <w:szCs w:val="24"/>
              </w:rPr>
              <w:t>3.1</w:t>
            </w:r>
          </w:p>
        </w:tc>
        <w:tc>
          <w:tcPr>
            <w:tcW w:w="1701" w:type="dxa"/>
            <w:vAlign w:val="center"/>
          </w:tcPr>
          <w:p w14:paraId="309714BA" w14:textId="77777777" w:rsidR="00A60E04" w:rsidRPr="008444AC" w:rsidRDefault="00000000">
            <w:pPr>
              <w:spacing w:after="0" w:line="360" w:lineRule="auto"/>
              <w:jc w:val="center"/>
              <w:rPr>
                <w:rFonts w:ascii="宋体" w:hAnsi="宋体" w:hint="eastAsia"/>
                <w:sz w:val="24"/>
              </w:rPr>
            </w:pPr>
            <w:r w:rsidRPr="008444AC">
              <w:rPr>
                <w:rFonts w:ascii="宋体" w:hAnsi="宋体"/>
                <w:sz w:val="24"/>
              </w:rPr>
              <w:t>现场考察</w:t>
            </w:r>
          </w:p>
        </w:tc>
        <w:tc>
          <w:tcPr>
            <w:tcW w:w="7540" w:type="dxa"/>
            <w:vAlign w:val="center"/>
          </w:tcPr>
          <w:p w14:paraId="2F02EA61" w14:textId="77777777" w:rsidR="00A60E04" w:rsidRPr="008444AC" w:rsidRDefault="00000000">
            <w:pPr>
              <w:spacing w:after="0" w:line="360" w:lineRule="auto"/>
              <w:jc w:val="left"/>
              <w:rPr>
                <w:rFonts w:ascii="宋体" w:hAnsi="宋体" w:hint="eastAsia"/>
                <w:sz w:val="24"/>
              </w:rPr>
            </w:pPr>
            <w:r w:rsidRPr="008444AC">
              <w:rPr>
                <w:rFonts w:ascii="宋体" w:hAnsi="宋体"/>
                <w:sz w:val="24"/>
              </w:rPr>
              <w:t>■不组织</w:t>
            </w:r>
          </w:p>
          <w:p w14:paraId="1DE657AB" w14:textId="77777777" w:rsidR="00A60E04" w:rsidRPr="008444AC" w:rsidRDefault="00000000">
            <w:pPr>
              <w:spacing w:after="0" w:line="360" w:lineRule="auto"/>
              <w:jc w:val="left"/>
              <w:rPr>
                <w:rFonts w:ascii="宋体" w:hAnsi="宋体" w:hint="eastAsia"/>
                <w:bCs/>
                <w:sz w:val="24"/>
              </w:rPr>
            </w:pPr>
            <w:r w:rsidRPr="008444AC">
              <w:rPr>
                <w:rFonts w:ascii="宋体" w:hAnsi="宋体"/>
                <w:sz w:val="24"/>
              </w:rPr>
              <w:t>□组织，考察时间：__年_月_日_</w:t>
            </w:r>
            <w:r w:rsidRPr="008444AC">
              <w:rPr>
                <w:rFonts w:ascii="宋体" w:hAnsi="宋体"/>
                <w:bCs/>
                <w:sz w:val="24"/>
              </w:rPr>
              <w:t>点</w:t>
            </w:r>
            <w:r w:rsidRPr="008444AC">
              <w:rPr>
                <w:rFonts w:ascii="宋体" w:hAnsi="宋体"/>
                <w:sz w:val="24"/>
              </w:rPr>
              <w:t>_</w:t>
            </w:r>
            <w:r w:rsidRPr="008444AC">
              <w:rPr>
                <w:rFonts w:ascii="宋体" w:hAnsi="宋体"/>
                <w:bCs/>
                <w:sz w:val="24"/>
              </w:rPr>
              <w:t>分</w:t>
            </w:r>
          </w:p>
          <w:p w14:paraId="28BDF917" w14:textId="77777777" w:rsidR="00A60E04" w:rsidRPr="008444AC" w:rsidRDefault="00000000">
            <w:pPr>
              <w:pStyle w:val="af2"/>
              <w:adjustRightInd w:val="0"/>
              <w:snapToGrid w:val="0"/>
              <w:spacing w:after="0" w:line="360" w:lineRule="auto"/>
              <w:rPr>
                <w:rFonts w:hAnsi="宋体"/>
                <w:sz w:val="24"/>
                <w:szCs w:val="24"/>
              </w:rPr>
            </w:pPr>
            <w:r w:rsidRPr="008444AC">
              <w:rPr>
                <w:rFonts w:hAnsi="宋体" w:hint="default"/>
                <w:sz w:val="24"/>
                <w:szCs w:val="24"/>
              </w:rPr>
              <w:t>考察地点：____________。</w:t>
            </w:r>
          </w:p>
        </w:tc>
      </w:tr>
      <w:tr w:rsidR="00A60E04" w:rsidRPr="008444AC" w14:paraId="28388831" w14:textId="77777777">
        <w:trPr>
          <w:trHeight w:val="20"/>
          <w:jc w:val="center"/>
        </w:trPr>
        <w:tc>
          <w:tcPr>
            <w:tcW w:w="988" w:type="dxa"/>
            <w:vMerge/>
            <w:vAlign w:val="center"/>
          </w:tcPr>
          <w:p w14:paraId="5BC4C0B2" w14:textId="77777777" w:rsidR="00A60E04" w:rsidRPr="008444AC" w:rsidRDefault="00A60E04">
            <w:pPr>
              <w:pStyle w:val="af2"/>
              <w:adjustRightInd w:val="0"/>
              <w:snapToGrid w:val="0"/>
              <w:spacing w:after="0" w:line="360" w:lineRule="auto"/>
              <w:jc w:val="center"/>
              <w:rPr>
                <w:rFonts w:hAnsi="宋体"/>
                <w:sz w:val="24"/>
                <w:szCs w:val="24"/>
              </w:rPr>
            </w:pPr>
          </w:p>
        </w:tc>
        <w:tc>
          <w:tcPr>
            <w:tcW w:w="1701" w:type="dxa"/>
            <w:vAlign w:val="center"/>
          </w:tcPr>
          <w:p w14:paraId="262148FA" w14:textId="77777777" w:rsidR="00A60E04" w:rsidRPr="008444AC" w:rsidRDefault="00000000">
            <w:pPr>
              <w:spacing w:after="0" w:line="360" w:lineRule="auto"/>
              <w:jc w:val="center"/>
              <w:rPr>
                <w:rFonts w:ascii="宋体" w:hAnsi="宋体" w:hint="eastAsia"/>
                <w:sz w:val="24"/>
              </w:rPr>
            </w:pPr>
            <w:r w:rsidRPr="008444AC">
              <w:rPr>
                <w:rFonts w:ascii="宋体" w:hAnsi="宋体"/>
                <w:sz w:val="24"/>
              </w:rPr>
              <w:t>开标前答疑会</w:t>
            </w:r>
          </w:p>
        </w:tc>
        <w:tc>
          <w:tcPr>
            <w:tcW w:w="7540" w:type="dxa"/>
            <w:vAlign w:val="center"/>
          </w:tcPr>
          <w:p w14:paraId="65F97044" w14:textId="77777777" w:rsidR="00A60E04" w:rsidRPr="008444AC" w:rsidRDefault="00000000">
            <w:pPr>
              <w:spacing w:after="0" w:line="360" w:lineRule="auto"/>
              <w:jc w:val="left"/>
              <w:rPr>
                <w:rFonts w:ascii="宋体" w:hAnsi="宋体" w:hint="eastAsia"/>
                <w:sz w:val="24"/>
              </w:rPr>
            </w:pPr>
            <w:r w:rsidRPr="008444AC">
              <w:rPr>
                <w:rFonts w:ascii="宋体" w:hAnsi="宋体"/>
                <w:sz w:val="24"/>
              </w:rPr>
              <w:t>■不召开</w:t>
            </w:r>
          </w:p>
          <w:p w14:paraId="2D54CB8D" w14:textId="77777777" w:rsidR="00A60E04" w:rsidRPr="008444AC" w:rsidRDefault="00000000">
            <w:pPr>
              <w:spacing w:after="0" w:line="360" w:lineRule="auto"/>
              <w:jc w:val="left"/>
              <w:rPr>
                <w:rFonts w:ascii="宋体" w:hAnsi="宋体" w:hint="eastAsia"/>
                <w:sz w:val="24"/>
              </w:rPr>
            </w:pPr>
            <w:r w:rsidRPr="008444AC">
              <w:rPr>
                <w:rFonts w:ascii="宋体" w:hAnsi="宋体"/>
                <w:sz w:val="24"/>
              </w:rPr>
              <w:t>□召开，召开时间：__年_月_日_</w:t>
            </w:r>
            <w:r w:rsidRPr="008444AC">
              <w:rPr>
                <w:rFonts w:ascii="宋体" w:hAnsi="宋体"/>
                <w:bCs/>
                <w:sz w:val="24"/>
              </w:rPr>
              <w:t>点</w:t>
            </w:r>
            <w:r w:rsidRPr="008444AC">
              <w:rPr>
                <w:rFonts w:ascii="宋体" w:hAnsi="宋体"/>
                <w:sz w:val="24"/>
              </w:rPr>
              <w:t>_</w:t>
            </w:r>
            <w:r w:rsidRPr="008444AC">
              <w:rPr>
                <w:rFonts w:ascii="宋体" w:hAnsi="宋体"/>
                <w:bCs/>
                <w:sz w:val="24"/>
              </w:rPr>
              <w:t>分</w:t>
            </w:r>
          </w:p>
          <w:p w14:paraId="2911BAD0" w14:textId="77777777" w:rsidR="00A60E04" w:rsidRPr="008444AC" w:rsidRDefault="00000000">
            <w:pPr>
              <w:spacing w:after="0" w:line="360" w:lineRule="auto"/>
              <w:jc w:val="left"/>
              <w:rPr>
                <w:rFonts w:ascii="宋体" w:hAnsi="宋体" w:hint="eastAsia"/>
                <w:sz w:val="24"/>
              </w:rPr>
            </w:pPr>
            <w:r w:rsidRPr="008444AC">
              <w:rPr>
                <w:rFonts w:ascii="宋体" w:hAnsi="宋体"/>
                <w:sz w:val="24"/>
              </w:rPr>
              <w:t>召开地点：____________。</w:t>
            </w:r>
          </w:p>
        </w:tc>
      </w:tr>
      <w:tr w:rsidR="00A60E04" w:rsidRPr="008444AC" w14:paraId="038B8FE4" w14:textId="77777777">
        <w:trPr>
          <w:trHeight w:val="20"/>
          <w:jc w:val="center"/>
        </w:trPr>
        <w:tc>
          <w:tcPr>
            <w:tcW w:w="988" w:type="dxa"/>
            <w:vAlign w:val="center"/>
          </w:tcPr>
          <w:p w14:paraId="1BCD9658" w14:textId="77777777" w:rsidR="00A60E04" w:rsidRPr="008444AC" w:rsidRDefault="00000000">
            <w:pPr>
              <w:pStyle w:val="af2"/>
              <w:adjustRightInd w:val="0"/>
              <w:snapToGrid w:val="0"/>
              <w:spacing w:after="0" w:line="360" w:lineRule="auto"/>
              <w:jc w:val="center"/>
              <w:rPr>
                <w:rFonts w:hAnsi="宋体"/>
                <w:sz w:val="24"/>
                <w:szCs w:val="24"/>
              </w:rPr>
            </w:pPr>
            <w:r w:rsidRPr="008444AC">
              <w:rPr>
                <w:rFonts w:hAnsi="宋体" w:hint="default"/>
                <w:sz w:val="24"/>
                <w:szCs w:val="24"/>
              </w:rPr>
              <w:t>4.1</w:t>
            </w:r>
          </w:p>
        </w:tc>
        <w:tc>
          <w:tcPr>
            <w:tcW w:w="1701" w:type="dxa"/>
            <w:vAlign w:val="center"/>
          </w:tcPr>
          <w:p w14:paraId="390D7FF1" w14:textId="77777777" w:rsidR="00A60E04" w:rsidRPr="008444AC" w:rsidRDefault="00000000">
            <w:pPr>
              <w:spacing w:after="0" w:line="360" w:lineRule="auto"/>
              <w:jc w:val="center"/>
              <w:rPr>
                <w:rFonts w:ascii="宋体" w:hAnsi="宋体" w:hint="eastAsia"/>
                <w:sz w:val="24"/>
              </w:rPr>
            </w:pPr>
            <w:r w:rsidRPr="008444AC">
              <w:rPr>
                <w:rFonts w:ascii="宋体" w:hAnsi="宋体"/>
                <w:sz w:val="24"/>
              </w:rPr>
              <w:t>样品</w:t>
            </w:r>
          </w:p>
        </w:tc>
        <w:tc>
          <w:tcPr>
            <w:tcW w:w="7540" w:type="dxa"/>
            <w:vAlign w:val="center"/>
          </w:tcPr>
          <w:p w14:paraId="55F20F73" w14:textId="77777777" w:rsidR="00A60E04" w:rsidRPr="008444AC" w:rsidRDefault="00000000">
            <w:pPr>
              <w:spacing w:after="0" w:line="360" w:lineRule="auto"/>
              <w:jc w:val="left"/>
              <w:rPr>
                <w:rFonts w:ascii="宋体" w:hAnsi="宋体" w:hint="eastAsia"/>
                <w:sz w:val="24"/>
              </w:rPr>
            </w:pPr>
            <w:r w:rsidRPr="008444AC">
              <w:rPr>
                <w:rFonts w:ascii="宋体" w:hAnsi="宋体"/>
                <w:sz w:val="24"/>
              </w:rPr>
              <w:t>投标样品递交：</w:t>
            </w:r>
          </w:p>
          <w:p w14:paraId="424792E2" w14:textId="77777777" w:rsidR="00A60E04" w:rsidRPr="008444AC" w:rsidRDefault="00000000">
            <w:pPr>
              <w:spacing w:after="0" w:line="360" w:lineRule="auto"/>
              <w:jc w:val="left"/>
              <w:rPr>
                <w:rFonts w:ascii="宋体" w:hAnsi="宋体" w:hint="eastAsia"/>
                <w:sz w:val="24"/>
              </w:rPr>
            </w:pPr>
            <w:r w:rsidRPr="008444AC">
              <w:rPr>
                <w:rFonts w:ascii="宋体" w:hAnsi="宋体"/>
                <w:sz w:val="24"/>
              </w:rPr>
              <w:t>■不需要</w:t>
            </w:r>
          </w:p>
          <w:p w14:paraId="4EDAB55A" w14:textId="77777777" w:rsidR="00A60E04" w:rsidRPr="008444AC" w:rsidRDefault="00000000">
            <w:pPr>
              <w:spacing w:after="0" w:line="360" w:lineRule="auto"/>
              <w:jc w:val="left"/>
              <w:rPr>
                <w:rFonts w:ascii="宋体" w:hAnsi="宋体" w:hint="eastAsia"/>
                <w:sz w:val="24"/>
              </w:rPr>
            </w:pPr>
            <w:r w:rsidRPr="008444AC">
              <w:rPr>
                <w:rFonts w:ascii="宋体" w:hAnsi="宋体"/>
                <w:sz w:val="24"/>
              </w:rPr>
              <w:t>□需要，具体要求如下：</w:t>
            </w:r>
          </w:p>
          <w:p w14:paraId="376C21F3" w14:textId="77777777" w:rsidR="00A60E04" w:rsidRPr="008444AC" w:rsidRDefault="00000000">
            <w:pPr>
              <w:spacing w:after="0" w:line="360" w:lineRule="auto"/>
              <w:jc w:val="left"/>
              <w:rPr>
                <w:rFonts w:ascii="宋体" w:hAnsi="宋体" w:hint="eastAsia"/>
                <w:sz w:val="24"/>
                <w:u w:val="single"/>
              </w:rPr>
            </w:pPr>
            <w:r w:rsidRPr="008444AC">
              <w:rPr>
                <w:rFonts w:ascii="宋体" w:hAnsi="宋体"/>
                <w:sz w:val="24"/>
              </w:rPr>
              <w:t>（1）样品制作的标准和要求：_________；</w:t>
            </w:r>
          </w:p>
          <w:p w14:paraId="4A5F4277" w14:textId="77777777" w:rsidR="00A60E04" w:rsidRPr="008444AC" w:rsidRDefault="00000000">
            <w:pPr>
              <w:spacing w:after="0" w:line="360" w:lineRule="auto"/>
              <w:jc w:val="left"/>
              <w:rPr>
                <w:rFonts w:ascii="宋体" w:hAnsi="宋体" w:hint="eastAsia"/>
                <w:sz w:val="24"/>
              </w:rPr>
            </w:pPr>
            <w:r w:rsidRPr="008444AC">
              <w:rPr>
                <w:rFonts w:ascii="宋体" w:hAnsi="宋体"/>
                <w:sz w:val="24"/>
              </w:rPr>
              <w:t>（2）是否需要随样品提交相关检测报告：</w:t>
            </w:r>
          </w:p>
          <w:p w14:paraId="4385AB3E" w14:textId="77777777" w:rsidR="00A60E04" w:rsidRPr="008444AC" w:rsidRDefault="00000000">
            <w:pPr>
              <w:spacing w:after="0" w:line="360" w:lineRule="auto"/>
              <w:ind w:firstLineChars="250" w:firstLine="600"/>
              <w:jc w:val="left"/>
              <w:rPr>
                <w:rFonts w:ascii="宋体" w:hAnsi="宋体" w:hint="eastAsia"/>
                <w:sz w:val="24"/>
              </w:rPr>
            </w:pPr>
            <w:r w:rsidRPr="008444AC">
              <w:rPr>
                <w:rFonts w:ascii="宋体" w:hAnsi="宋体"/>
                <w:sz w:val="24"/>
              </w:rPr>
              <w:t>□不需要</w:t>
            </w:r>
          </w:p>
          <w:p w14:paraId="7A074575" w14:textId="77777777" w:rsidR="00A60E04" w:rsidRPr="008444AC" w:rsidRDefault="00000000">
            <w:pPr>
              <w:spacing w:after="0" w:line="360" w:lineRule="auto"/>
              <w:ind w:firstLineChars="250" w:firstLine="600"/>
              <w:jc w:val="left"/>
              <w:rPr>
                <w:rFonts w:ascii="宋体" w:hAnsi="宋体" w:hint="eastAsia"/>
                <w:sz w:val="24"/>
              </w:rPr>
            </w:pPr>
            <w:r w:rsidRPr="008444AC">
              <w:rPr>
                <w:rFonts w:ascii="宋体" w:hAnsi="宋体"/>
                <w:sz w:val="24"/>
              </w:rPr>
              <w:t>□需要</w:t>
            </w:r>
          </w:p>
          <w:p w14:paraId="040094D7" w14:textId="77777777" w:rsidR="00A60E04" w:rsidRPr="008444AC" w:rsidRDefault="00000000">
            <w:pPr>
              <w:spacing w:after="0" w:line="360" w:lineRule="auto"/>
              <w:jc w:val="left"/>
              <w:rPr>
                <w:rFonts w:ascii="宋体" w:hAnsi="宋体" w:hint="eastAsia"/>
                <w:sz w:val="24"/>
              </w:rPr>
            </w:pPr>
            <w:r w:rsidRPr="008444AC">
              <w:rPr>
                <w:rFonts w:ascii="宋体" w:hAnsi="宋体"/>
                <w:sz w:val="24"/>
              </w:rPr>
              <w:t>（3）样品递交要求：_________；</w:t>
            </w:r>
          </w:p>
          <w:p w14:paraId="255AAEFC" w14:textId="77777777" w:rsidR="00A60E04" w:rsidRPr="008444AC" w:rsidRDefault="00000000">
            <w:pPr>
              <w:spacing w:after="0" w:line="360" w:lineRule="auto"/>
              <w:jc w:val="left"/>
              <w:rPr>
                <w:rFonts w:ascii="宋体" w:hAnsi="宋体" w:hint="eastAsia"/>
                <w:sz w:val="24"/>
              </w:rPr>
            </w:pPr>
            <w:r w:rsidRPr="008444AC">
              <w:rPr>
                <w:rFonts w:ascii="宋体" w:hAnsi="宋体"/>
                <w:sz w:val="24"/>
              </w:rPr>
              <w:lastRenderedPageBreak/>
              <w:t>（4）未中标人样品退还：_________；</w:t>
            </w:r>
          </w:p>
          <w:p w14:paraId="22F7B9D6" w14:textId="77777777" w:rsidR="00A60E04" w:rsidRPr="008444AC" w:rsidRDefault="00000000">
            <w:pPr>
              <w:spacing w:after="0" w:line="360" w:lineRule="auto"/>
              <w:jc w:val="left"/>
              <w:rPr>
                <w:rFonts w:ascii="宋体" w:hAnsi="宋体" w:hint="eastAsia"/>
                <w:sz w:val="24"/>
                <w:u w:val="single"/>
              </w:rPr>
            </w:pPr>
            <w:r w:rsidRPr="008444AC">
              <w:rPr>
                <w:rFonts w:ascii="宋体" w:hAnsi="宋体"/>
                <w:sz w:val="24"/>
              </w:rPr>
              <w:t>（5）中标人样品保管、封存及退还：_________；</w:t>
            </w:r>
          </w:p>
          <w:p w14:paraId="14A11ABD" w14:textId="77777777" w:rsidR="00A60E04" w:rsidRPr="008444AC" w:rsidRDefault="00000000">
            <w:pPr>
              <w:spacing w:after="0" w:line="360" w:lineRule="auto"/>
              <w:jc w:val="left"/>
              <w:rPr>
                <w:rFonts w:ascii="宋体" w:hAnsi="宋体" w:hint="eastAsia"/>
                <w:sz w:val="24"/>
              </w:rPr>
            </w:pPr>
            <w:r w:rsidRPr="008444AC">
              <w:rPr>
                <w:rFonts w:ascii="宋体" w:hAnsi="宋体"/>
                <w:sz w:val="24"/>
              </w:rPr>
              <w:t>（6）其他要求（如有）：_________。</w:t>
            </w:r>
          </w:p>
        </w:tc>
      </w:tr>
      <w:tr w:rsidR="00A60E04" w:rsidRPr="008444AC" w14:paraId="1F6C2EA9" w14:textId="77777777">
        <w:trPr>
          <w:trHeight w:val="1535"/>
          <w:jc w:val="center"/>
        </w:trPr>
        <w:tc>
          <w:tcPr>
            <w:tcW w:w="988" w:type="dxa"/>
            <w:vAlign w:val="center"/>
          </w:tcPr>
          <w:p w14:paraId="1C1BDF65" w14:textId="77777777" w:rsidR="00A60E04" w:rsidRPr="008444AC" w:rsidRDefault="00000000">
            <w:pPr>
              <w:pStyle w:val="af2"/>
              <w:adjustRightInd w:val="0"/>
              <w:snapToGrid w:val="0"/>
              <w:spacing w:after="0" w:line="360" w:lineRule="auto"/>
              <w:jc w:val="center"/>
              <w:rPr>
                <w:rFonts w:hAnsi="宋体"/>
                <w:sz w:val="24"/>
                <w:szCs w:val="24"/>
              </w:rPr>
            </w:pPr>
            <w:r w:rsidRPr="008444AC">
              <w:rPr>
                <w:rFonts w:hAnsi="宋体" w:hint="default"/>
                <w:sz w:val="24"/>
                <w:szCs w:val="24"/>
              </w:rPr>
              <w:lastRenderedPageBreak/>
              <w:t>5.3.5</w:t>
            </w:r>
          </w:p>
        </w:tc>
        <w:tc>
          <w:tcPr>
            <w:tcW w:w="1701" w:type="dxa"/>
            <w:vAlign w:val="center"/>
          </w:tcPr>
          <w:p w14:paraId="7455D6B1" w14:textId="77777777" w:rsidR="00A60E04" w:rsidRPr="008444AC" w:rsidRDefault="00000000">
            <w:pPr>
              <w:spacing w:after="0" w:line="360" w:lineRule="auto"/>
              <w:jc w:val="center"/>
              <w:rPr>
                <w:rFonts w:ascii="宋体" w:hAnsi="宋体" w:hint="eastAsia"/>
                <w:sz w:val="24"/>
              </w:rPr>
            </w:pPr>
            <w:r w:rsidRPr="008444AC">
              <w:rPr>
                <w:rFonts w:ascii="宋体" w:hAnsi="宋体"/>
                <w:sz w:val="24"/>
              </w:rPr>
              <w:t>标的所属行业</w:t>
            </w:r>
          </w:p>
        </w:tc>
        <w:tc>
          <w:tcPr>
            <w:tcW w:w="7540" w:type="dxa"/>
            <w:vAlign w:val="center"/>
          </w:tcPr>
          <w:p w14:paraId="1C1A3C90" w14:textId="77777777" w:rsidR="00A60E04" w:rsidRPr="008444AC" w:rsidRDefault="00000000">
            <w:pPr>
              <w:spacing w:after="0" w:line="360" w:lineRule="auto"/>
              <w:jc w:val="left"/>
              <w:rPr>
                <w:rFonts w:ascii="宋体" w:hAnsi="宋体" w:hint="eastAsia"/>
                <w:sz w:val="24"/>
              </w:rPr>
            </w:pPr>
            <w:r w:rsidRPr="008444AC">
              <w:rPr>
                <w:rFonts w:ascii="宋体" w:hAnsi="宋体"/>
                <w:sz w:val="24"/>
              </w:rPr>
              <w:t>本项目采购标的对应的中小企业划分标准所属行业：</w:t>
            </w:r>
          </w:p>
          <w:tbl>
            <w:tblPr>
              <w:tblW w:w="46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3"/>
              <w:gridCol w:w="2800"/>
              <w:gridCol w:w="3239"/>
            </w:tblGrid>
            <w:tr w:rsidR="00A60E04" w:rsidRPr="008444AC" w14:paraId="50A9461A" w14:textId="77777777">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35922852" w14:textId="77777777" w:rsidR="00A60E04" w:rsidRPr="008444AC" w:rsidRDefault="00000000">
                  <w:pPr>
                    <w:spacing w:after="0" w:line="360" w:lineRule="auto"/>
                    <w:jc w:val="center"/>
                    <w:rPr>
                      <w:rFonts w:ascii="宋体" w:hAnsi="宋体" w:hint="eastAsia"/>
                      <w:bCs/>
                      <w:sz w:val="24"/>
                    </w:rPr>
                  </w:pPr>
                  <w:r w:rsidRPr="008444AC">
                    <w:rPr>
                      <w:rFonts w:ascii="宋体" w:hAnsi="宋体" w:hint="eastAsia"/>
                      <w:bCs/>
                      <w:sz w:val="24"/>
                    </w:rPr>
                    <w:t>序</w:t>
                  </w:r>
                  <w:r w:rsidRPr="008444AC">
                    <w:rPr>
                      <w:rFonts w:ascii="宋体" w:hAnsi="宋体"/>
                      <w:bCs/>
                      <w:sz w:val="24"/>
                    </w:rPr>
                    <w:t>号</w:t>
                  </w:r>
                </w:p>
              </w:tc>
              <w:tc>
                <w:tcPr>
                  <w:tcW w:w="2058" w:type="pct"/>
                  <w:tcBorders>
                    <w:top w:val="single" w:sz="4" w:space="0" w:color="auto"/>
                    <w:left w:val="single" w:sz="4" w:space="0" w:color="auto"/>
                    <w:bottom w:val="single" w:sz="4" w:space="0" w:color="auto"/>
                    <w:right w:val="single" w:sz="4" w:space="0" w:color="auto"/>
                  </w:tcBorders>
                  <w:vAlign w:val="center"/>
                </w:tcPr>
                <w:p w14:paraId="43219A9F" w14:textId="77777777" w:rsidR="00A60E04" w:rsidRPr="008444AC" w:rsidRDefault="00000000">
                  <w:pPr>
                    <w:spacing w:after="0" w:line="360" w:lineRule="auto"/>
                    <w:jc w:val="center"/>
                    <w:rPr>
                      <w:rFonts w:ascii="宋体" w:hAnsi="宋体" w:hint="eastAsia"/>
                      <w:bCs/>
                      <w:sz w:val="24"/>
                    </w:rPr>
                  </w:pPr>
                  <w:r w:rsidRPr="008444AC">
                    <w:rPr>
                      <w:rFonts w:ascii="宋体" w:hAnsi="宋体"/>
                      <w:bCs/>
                      <w:sz w:val="24"/>
                    </w:rPr>
                    <w:t>标的名称</w:t>
                  </w:r>
                </w:p>
              </w:tc>
              <w:tc>
                <w:tcPr>
                  <w:tcW w:w="2381" w:type="pct"/>
                  <w:tcBorders>
                    <w:top w:val="single" w:sz="4" w:space="0" w:color="auto"/>
                    <w:left w:val="single" w:sz="4" w:space="0" w:color="auto"/>
                    <w:bottom w:val="single" w:sz="4" w:space="0" w:color="auto"/>
                    <w:right w:val="single" w:sz="4" w:space="0" w:color="auto"/>
                  </w:tcBorders>
                  <w:vAlign w:val="center"/>
                </w:tcPr>
                <w:p w14:paraId="7B358E84" w14:textId="77777777" w:rsidR="00A60E04" w:rsidRPr="008444AC" w:rsidRDefault="00000000">
                  <w:pPr>
                    <w:spacing w:after="0" w:line="360" w:lineRule="auto"/>
                    <w:jc w:val="center"/>
                    <w:rPr>
                      <w:rFonts w:ascii="宋体" w:hAnsi="宋体" w:hint="eastAsia"/>
                      <w:sz w:val="24"/>
                    </w:rPr>
                  </w:pPr>
                  <w:r w:rsidRPr="008444AC">
                    <w:rPr>
                      <w:rFonts w:ascii="宋体" w:hAnsi="宋体"/>
                      <w:sz w:val="24"/>
                    </w:rPr>
                    <w:t>中小企业划分标准所属行业</w:t>
                  </w:r>
                </w:p>
              </w:tc>
            </w:tr>
            <w:tr w:rsidR="00A60E04" w:rsidRPr="008444AC" w14:paraId="6F66D862" w14:textId="77777777">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08F33FDF" w14:textId="77777777" w:rsidR="00A60E04" w:rsidRPr="008444AC" w:rsidRDefault="00000000">
                  <w:pPr>
                    <w:spacing w:after="0" w:line="360" w:lineRule="auto"/>
                    <w:jc w:val="center"/>
                    <w:rPr>
                      <w:rFonts w:ascii="宋体" w:hAnsi="宋体" w:hint="eastAsia"/>
                      <w:bCs/>
                      <w:sz w:val="24"/>
                    </w:rPr>
                  </w:pPr>
                  <w:r w:rsidRPr="008444AC">
                    <w:rPr>
                      <w:rFonts w:ascii="宋体" w:hAnsi="宋体" w:hint="eastAsia"/>
                      <w:bCs/>
                      <w:sz w:val="24"/>
                    </w:rPr>
                    <w:t>01</w:t>
                  </w:r>
                </w:p>
              </w:tc>
              <w:tc>
                <w:tcPr>
                  <w:tcW w:w="2058" w:type="pct"/>
                  <w:tcBorders>
                    <w:top w:val="single" w:sz="4" w:space="0" w:color="auto"/>
                    <w:left w:val="single" w:sz="4" w:space="0" w:color="auto"/>
                    <w:bottom w:val="single" w:sz="4" w:space="0" w:color="auto"/>
                    <w:right w:val="single" w:sz="4" w:space="0" w:color="auto"/>
                  </w:tcBorders>
                  <w:vAlign w:val="center"/>
                </w:tcPr>
                <w:p w14:paraId="76E5FB1E" w14:textId="77777777" w:rsidR="00A60E04" w:rsidRPr="008444AC" w:rsidRDefault="00000000">
                  <w:pPr>
                    <w:spacing w:after="0" w:line="360" w:lineRule="auto"/>
                    <w:rPr>
                      <w:rFonts w:ascii="宋体" w:hAnsi="宋体" w:hint="eastAsia"/>
                      <w:bCs/>
                      <w:sz w:val="24"/>
                    </w:rPr>
                  </w:pPr>
                  <w:r w:rsidRPr="008444AC">
                    <w:rPr>
                      <w:rFonts w:ascii="宋体" w:hAnsi="宋体" w:cs="宋体" w:hint="eastAsia"/>
                      <w:sz w:val="24"/>
                    </w:rPr>
                    <w:t>升级老年人能力评估等传统教材2部</w:t>
                  </w:r>
                </w:p>
              </w:tc>
              <w:tc>
                <w:tcPr>
                  <w:tcW w:w="2381" w:type="pct"/>
                  <w:tcBorders>
                    <w:top w:val="single" w:sz="4" w:space="0" w:color="auto"/>
                    <w:left w:val="single" w:sz="4" w:space="0" w:color="auto"/>
                    <w:bottom w:val="single" w:sz="4" w:space="0" w:color="auto"/>
                    <w:right w:val="single" w:sz="4" w:space="0" w:color="auto"/>
                  </w:tcBorders>
                  <w:vAlign w:val="center"/>
                </w:tcPr>
                <w:p w14:paraId="6FDF9512" w14:textId="77777777" w:rsidR="00A60E04" w:rsidRPr="008444AC" w:rsidRDefault="00000000">
                  <w:pPr>
                    <w:spacing w:after="0" w:line="360" w:lineRule="auto"/>
                    <w:jc w:val="center"/>
                    <w:rPr>
                      <w:rFonts w:ascii="宋体" w:hAnsi="宋体" w:hint="eastAsia"/>
                      <w:kern w:val="0"/>
                      <w:sz w:val="24"/>
                    </w:rPr>
                  </w:pPr>
                  <w:bookmarkStart w:id="78" w:name="OLE_LINK20"/>
                  <w:r w:rsidRPr="008444AC">
                    <w:rPr>
                      <w:rFonts w:ascii="宋体" w:hAnsi="宋体" w:cs="宋体" w:hint="eastAsia"/>
                      <w:b/>
                      <w:bCs/>
                      <w:kern w:val="0"/>
                      <w:sz w:val="24"/>
                      <w:u w:val="single"/>
                    </w:rPr>
                    <w:t>其他未列明行业</w:t>
                  </w:r>
                  <w:bookmarkEnd w:id="78"/>
                </w:p>
              </w:tc>
            </w:tr>
            <w:tr w:rsidR="00A60E04" w:rsidRPr="008444AC" w14:paraId="25BF81CA" w14:textId="77777777">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578829C0" w14:textId="77777777" w:rsidR="00A60E04" w:rsidRPr="008444AC" w:rsidRDefault="00000000">
                  <w:pPr>
                    <w:spacing w:after="0" w:line="360" w:lineRule="auto"/>
                    <w:jc w:val="center"/>
                    <w:rPr>
                      <w:rFonts w:ascii="宋体" w:hAnsi="宋体" w:hint="eastAsia"/>
                      <w:bCs/>
                      <w:sz w:val="24"/>
                    </w:rPr>
                  </w:pPr>
                  <w:r w:rsidRPr="008444AC">
                    <w:rPr>
                      <w:rFonts w:ascii="宋体" w:hAnsi="宋体" w:hint="eastAsia"/>
                      <w:bCs/>
                      <w:sz w:val="24"/>
                    </w:rPr>
                    <w:t>02</w:t>
                  </w:r>
                </w:p>
              </w:tc>
              <w:tc>
                <w:tcPr>
                  <w:tcW w:w="2058" w:type="pct"/>
                  <w:tcBorders>
                    <w:top w:val="single" w:sz="4" w:space="0" w:color="auto"/>
                    <w:left w:val="single" w:sz="4" w:space="0" w:color="auto"/>
                    <w:bottom w:val="single" w:sz="4" w:space="0" w:color="auto"/>
                    <w:right w:val="single" w:sz="4" w:space="0" w:color="auto"/>
                  </w:tcBorders>
                  <w:vAlign w:val="center"/>
                </w:tcPr>
                <w:p w14:paraId="1DB69839" w14:textId="77777777" w:rsidR="00A60E04" w:rsidRPr="008444AC" w:rsidRDefault="00000000">
                  <w:pPr>
                    <w:spacing w:after="0" w:line="360" w:lineRule="auto"/>
                    <w:rPr>
                      <w:rFonts w:ascii="宋体" w:hAnsi="宋体" w:hint="eastAsia"/>
                      <w:bCs/>
                      <w:sz w:val="24"/>
                    </w:rPr>
                  </w:pPr>
                  <w:r w:rsidRPr="008444AC">
                    <w:rPr>
                      <w:rFonts w:ascii="宋体" w:hAnsi="宋体" w:cs="宋体" w:hint="eastAsia"/>
                      <w:sz w:val="24"/>
                    </w:rPr>
                    <w:t>完成养老服务领域研究成果3项</w:t>
                  </w:r>
                </w:p>
              </w:tc>
              <w:tc>
                <w:tcPr>
                  <w:tcW w:w="2381" w:type="pct"/>
                  <w:tcBorders>
                    <w:top w:val="single" w:sz="4" w:space="0" w:color="auto"/>
                    <w:left w:val="single" w:sz="4" w:space="0" w:color="auto"/>
                    <w:bottom w:val="single" w:sz="4" w:space="0" w:color="auto"/>
                    <w:right w:val="single" w:sz="4" w:space="0" w:color="auto"/>
                  </w:tcBorders>
                  <w:vAlign w:val="center"/>
                </w:tcPr>
                <w:p w14:paraId="00FA84A6" w14:textId="77777777" w:rsidR="00A60E04" w:rsidRPr="008444AC" w:rsidRDefault="00000000">
                  <w:pPr>
                    <w:spacing w:after="0" w:line="360" w:lineRule="auto"/>
                    <w:jc w:val="center"/>
                    <w:rPr>
                      <w:rFonts w:ascii="宋体" w:hAnsi="宋体" w:cs="宋体" w:hint="eastAsia"/>
                      <w:b/>
                      <w:bCs/>
                      <w:kern w:val="0"/>
                      <w:sz w:val="24"/>
                      <w:u w:val="single"/>
                    </w:rPr>
                  </w:pPr>
                  <w:r w:rsidRPr="008444AC">
                    <w:rPr>
                      <w:rFonts w:ascii="宋体" w:hAnsi="宋体" w:cs="宋体" w:hint="eastAsia"/>
                      <w:b/>
                      <w:bCs/>
                      <w:kern w:val="0"/>
                      <w:sz w:val="24"/>
                      <w:u w:val="single"/>
                    </w:rPr>
                    <w:t>其他未列明行业</w:t>
                  </w:r>
                </w:p>
              </w:tc>
            </w:tr>
            <w:tr w:rsidR="00A60E04" w:rsidRPr="008444AC" w14:paraId="2B4A419D" w14:textId="77777777">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3EE2DFAD" w14:textId="77777777" w:rsidR="00A60E04" w:rsidRPr="008444AC" w:rsidRDefault="00000000">
                  <w:pPr>
                    <w:spacing w:after="0" w:line="360" w:lineRule="auto"/>
                    <w:jc w:val="center"/>
                    <w:rPr>
                      <w:rFonts w:ascii="宋体" w:hAnsi="宋体" w:hint="eastAsia"/>
                      <w:bCs/>
                      <w:sz w:val="24"/>
                    </w:rPr>
                  </w:pPr>
                  <w:r w:rsidRPr="008444AC">
                    <w:rPr>
                      <w:rFonts w:ascii="宋体" w:hAnsi="宋体" w:hint="eastAsia"/>
                      <w:bCs/>
                      <w:sz w:val="24"/>
                    </w:rPr>
                    <w:t>03</w:t>
                  </w:r>
                </w:p>
              </w:tc>
              <w:tc>
                <w:tcPr>
                  <w:tcW w:w="2058" w:type="pct"/>
                  <w:tcBorders>
                    <w:top w:val="single" w:sz="4" w:space="0" w:color="auto"/>
                    <w:left w:val="single" w:sz="4" w:space="0" w:color="auto"/>
                    <w:bottom w:val="single" w:sz="4" w:space="0" w:color="auto"/>
                    <w:right w:val="single" w:sz="4" w:space="0" w:color="auto"/>
                  </w:tcBorders>
                  <w:vAlign w:val="center"/>
                </w:tcPr>
                <w:p w14:paraId="20ABC528" w14:textId="77777777" w:rsidR="00A60E04" w:rsidRPr="008444AC" w:rsidRDefault="00000000">
                  <w:pPr>
                    <w:spacing w:after="0" w:line="360" w:lineRule="auto"/>
                    <w:rPr>
                      <w:rFonts w:ascii="宋体" w:hAnsi="宋体" w:hint="eastAsia"/>
                      <w:bCs/>
                      <w:sz w:val="24"/>
                    </w:rPr>
                  </w:pPr>
                  <w:r w:rsidRPr="008444AC">
                    <w:rPr>
                      <w:rFonts w:ascii="宋体" w:hAnsi="宋体" w:cs="宋体" w:hint="eastAsia"/>
                      <w:sz w:val="24"/>
                    </w:rPr>
                    <w:t>开发家政新媒体营销等2部数字化互动教材</w:t>
                  </w:r>
                </w:p>
              </w:tc>
              <w:tc>
                <w:tcPr>
                  <w:tcW w:w="2381" w:type="pct"/>
                  <w:tcBorders>
                    <w:top w:val="single" w:sz="4" w:space="0" w:color="auto"/>
                    <w:left w:val="single" w:sz="4" w:space="0" w:color="auto"/>
                    <w:bottom w:val="single" w:sz="4" w:space="0" w:color="auto"/>
                    <w:right w:val="single" w:sz="4" w:space="0" w:color="auto"/>
                  </w:tcBorders>
                  <w:vAlign w:val="center"/>
                </w:tcPr>
                <w:p w14:paraId="78B74E78" w14:textId="77777777" w:rsidR="00A60E04" w:rsidRPr="008444AC" w:rsidRDefault="00000000">
                  <w:pPr>
                    <w:spacing w:after="0" w:line="360" w:lineRule="auto"/>
                    <w:jc w:val="center"/>
                    <w:rPr>
                      <w:rFonts w:ascii="宋体" w:hAnsi="宋体" w:cs="宋体" w:hint="eastAsia"/>
                      <w:b/>
                      <w:bCs/>
                      <w:kern w:val="0"/>
                      <w:sz w:val="24"/>
                      <w:u w:val="single"/>
                    </w:rPr>
                  </w:pPr>
                  <w:r w:rsidRPr="008444AC">
                    <w:rPr>
                      <w:rFonts w:ascii="宋体" w:hAnsi="宋体" w:cs="宋体" w:hint="eastAsia"/>
                      <w:b/>
                      <w:bCs/>
                      <w:kern w:val="0"/>
                      <w:sz w:val="24"/>
                      <w:u w:val="single"/>
                    </w:rPr>
                    <w:t>其他未列明行业</w:t>
                  </w:r>
                </w:p>
              </w:tc>
            </w:tr>
            <w:tr w:rsidR="00A60E04" w:rsidRPr="008444AC" w14:paraId="0A00C2BF" w14:textId="77777777">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5AC3ECCA" w14:textId="77777777" w:rsidR="00A60E04" w:rsidRPr="008444AC" w:rsidRDefault="00000000">
                  <w:pPr>
                    <w:spacing w:after="0" w:line="360" w:lineRule="auto"/>
                    <w:jc w:val="center"/>
                    <w:rPr>
                      <w:rFonts w:ascii="宋体" w:hAnsi="宋体" w:hint="eastAsia"/>
                      <w:bCs/>
                      <w:sz w:val="24"/>
                    </w:rPr>
                  </w:pPr>
                  <w:r w:rsidRPr="008444AC">
                    <w:rPr>
                      <w:rFonts w:ascii="宋体" w:hAnsi="宋体" w:hint="eastAsia"/>
                      <w:bCs/>
                      <w:sz w:val="24"/>
                    </w:rPr>
                    <w:t>04</w:t>
                  </w:r>
                </w:p>
              </w:tc>
              <w:tc>
                <w:tcPr>
                  <w:tcW w:w="2058" w:type="pct"/>
                  <w:tcBorders>
                    <w:top w:val="single" w:sz="4" w:space="0" w:color="auto"/>
                    <w:left w:val="single" w:sz="4" w:space="0" w:color="auto"/>
                    <w:bottom w:val="single" w:sz="4" w:space="0" w:color="auto"/>
                    <w:right w:val="single" w:sz="4" w:space="0" w:color="auto"/>
                  </w:tcBorders>
                  <w:vAlign w:val="center"/>
                </w:tcPr>
                <w:p w14:paraId="295FE989" w14:textId="77777777" w:rsidR="00A60E04" w:rsidRPr="008444AC" w:rsidRDefault="00000000">
                  <w:pPr>
                    <w:spacing w:after="0" w:line="360" w:lineRule="auto"/>
                    <w:rPr>
                      <w:rFonts w:ascii="宋体" w:hAnsi="宋体" w:hint="eastAsia"/>
                      <w:bCs/>
                      <w:sz w:val="24"/>
                    </w:rPr>
                  </w:pPr>
                  <w:r w:rsidRPr="008444AC">
                    <w:rPr>
                      <w:rFonts w:ascii="宋体" w:hAnsi="宋体" w:cs="宋体" w:hint="eastAsia"/>
                      <w:sz w:val="24"/>
                    </w:rPr>
                    <w:t>建设50人以上的专业群兼职教师库</w:t>
                  </w:r>
                </w:p>
              </w:tc>
              <w:tc>
                <w:tcPr>
                  <w:tcW w:w="2381" w:type="pct"/>
                  <w:tcBorders>
                    <w:top w:val="single" w:sz="4" w:space="0" w:color="auto"/>
                    <w:left w:val="single" w:sz="4" w:space="0" w:color="auto"/>
                    <w:bottom w:val="single" w:sz="4" w:space="0" w:color="auto"/>
                    <w:right w:val="single" w:sz="4" w:space="0" w:color="auto"/>
                  </w:tcBorders>
                  <w:vAlign w:val="center"/>
                </w:tcPr>
                <w:p w14:paraId="5F8EF2AD" w14:textId="77777777" w:rsidR="00A60E04" w:rsidRPr="008444AC" w:rsidRDefault="00000000">
                  <w:pPr>
                    <w:spacing w:after="0" w:line="360" w:lineRule="auto"/>
                    <w:jc w:val="center"/>
                    <w:rPr>
                      <w:rFonts w:ascii="宋体" w:hAnsi="宋体" w:cs="宋体" w:hint="eastAsia"/>
                      <w:b/>
                      <w:bCs/>
                      <w:kern w:val="0"/>
                      <w:sz w:val="24"/>
                      <w:u w:val="single"/>
                    </w:rPr>
                  </w:pPr>
                  <w:r w:rsidRPr="008444AC">
                    <w:rPr>
                      <w:rFonts w:ascii="宋体" w:hAnsi="宋体" w:cs="宋体" w:hint="eastAsia"/>
                      <w:b/>
                      <w:bCs/>
                      <w:kern w:val="0"/>
                      <w:sz w:val="24"/>
                      <w:u w:val="single"/>
                    </w:rPr>
                    <w:t>其他未列明行业</w:t>
                  </w:r>
                </w:p>
              </w:tc>
            </w:tr>
            <w:tr w:rsidR="00A60E04" w:rsidRPr="008444AC" w14:paraId="3D661E50" w14:textId="77777777">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5A3BE271" w14:textId="77777777" w:rsidR="00A60E04" w:rsidRPr="008444AC" w:rsidRDefault="00000000">
                  <w:pPr>
                    <w:spacing w:after="0" w:line="360" w:lineRule="auto"/>
                    <w:jc w:val="center"/>
                    <w:rPr>
                      <w:rFonts w:ascii="宋体" w:hAnsi="宋体" w:hint="eastAsia"/>
                      <w:bCs/>
                      <w:sz w:val="24"/>
                    </w:rPr>
                  </w:pPr>
                  <w:r w:rsidRPr="008444AC">
                    <w:rPr>
                      <w:rFonts w:ascii="宋体" w:hAnsi="宋体" w:hint="eastAsia"/>
                      <w:bCs/>
                      <w:sz w:val="24"/>
                    </w:rPr>
                    <w:t>05</w:t>
                  </w:r>
                </w:p>
              </w:tc>
              <w:tc>
                <w:tcPr>
                  <w:tcW w:w="2058" w:type="pct"/>
                  <w:tcBorders>
                    <w:top w:val="single" w:sz="4" w:space="0" w:color="auto"/>
                    <w:left w:val="single" w:sz="4" w:space="0" w:color="auto"/>
                    <w:bottom w:val="single" w:sz="4" w:space="0" w:color="auto"/>
                    <w:right w:val="single" w:sz="4" w:space="0" w:color="auto"/>
                  </w:tcBorders>
                  <w:vAlign w:val="center"/>
                </w:tcPr>
                <w:p w14:paraId="466AE6B6" w14:textId="77777777" w:rsidR="00A60E04" w:rsidRPr="008444AC" w:rsidRDefault="00000000">
                  <w:pPr>
                    <w:spacing w:after="0" w:line="360" w:lineRule="auto"/>
                    <w:rPr>
                      <w:rFonts w:ascii="宋体" w:hAnsi="宋体" w:hint="eastAsia"/>
                      <w:bCs/>
                      <w:sz w:val="24"/>
                    </w:rPr>
                  </w:pPr>
                  <w:r w:rsidRPr="008444AC">
                    <w:rPr>
                      <w:rFonts w:ascii="宋体" w:hAnsi="宋体" w:cs="宋体" w:hint="eastAsia"/>
                      <w:sz w:val="24"/>
                    </w:rPr>
                    <w:t>建设企业实践基地，开发教师企业实践项目</w:t>
                  </w:r>
                </w:p>
              </w:tc>
              <w:tc>
                <w:tcPr>
                  <w:tcW w:w="2381" w:type="pct"/>
                  <w:tcBorders>
                    <w:top w:val="single" w:sz="4" w:space="0" w:color="auto"/>
                    <w:left w:val="single" w:sz="4" w:space="0" w:color="auto"/>
                    <w:bottom w:val="single" w:sz="4" w:space="0" w:color="auto"/>
                    <w:right w:val="single" w:sz="4" w:space="0" w:color="auto"/>
                  </w:tcBorders>
                  <w:vAlign w:val="center"/>
                </w:tcPr>
                <w:p w14:paraId="0E21AFE8" w14:textId="77777777" w:rsidR="00A60E04" w:rsidRPr="008444AC" w:rsidRDefault="00000000">
                  <w:pPr>
                    <w:spacing w:after="0" w:line="360" w:lineRule="auto"/>
                    <w:jc w:val="center"/>
                    <w:rPr>
                      <w:rFonts w:ascii="宋体" w:hAnsi="宋体" w:cs="宋体" w:hint="eastAsia"/>
                      <w:b/>
                      <w:bCs/>
                      <w:kern w:val="0"/>
                      <w:sz w:val="24"/>
                      <w:u w:val="single"/>
                    </w:rPr>
                  </w:pPr>
                  <w:r w:rsidRPr="008444AC">
                    <w:rPr>
                      <w:rFonts w:ascii="宋体" w:hAnsi="宋体" w:cs="宋体"/>
                      <w:b/>
                      <w:bCs/>
                      <w:kern w:val="0"/>
                      <w:sz w:val="24"/>
                      <w:u w:val="single"/>
                    </w:rPr>
                    <w:t>其他未列明行业</w:t>
                  </w:r>
                </w:p>
              </w:tc>
            </w:tr>
          </w:tbl>
          <w:p w14:paraId="11A5C466" w14:textId="77777777" w:rsidR="00A60E04" w:rsidRPr="008444AC" w:rsidRDefault="00A60E04">
            <w:pPr>
              <w:spacing w:after="0" w:line="360" w:lineRule="auto"/>
              <w:jc w:val="left"/>
              <w:rPr>
                <w:rFonts w:ascii="宋体" w:hAnsi="宋体" w:hint="eastAsia"/>
                <w:sz w:val="24"/>
              </w:rPr>
            </w:pPr>
          </w:p>
        </w:tc>
      </w:tr>
      <w:tr w:rsidR="00A60E04" w:rsidRPr="008444AC" w14:paraId="24B9EB8F" w14:textId="77777777">
        <w:trPr>
          <w:trHeight w:val="841"/>
          <w:jc w:val="center"/>
        </w:trPr>
        <w:tc>
          <w:tcPr>
            <w:tcW w:w="988" w:type="dxa"/>
            <w:vAlign w:val="center"/>
          </w:tcPr>
          <w:p w14:paraId="1446C650" w14:textId="77777777" w:rsidR="00A60E04" w:rsidRPr="008444AC" w:rsidRDefault="00000000">
            <w:pPr>
              <w:pStyle w:val="af2"/>
              <w:adjustRightInd w:val="0"/>
              <w:snapToGrid w:val="0"/>
              <w:spacing w:after="0" w:line="360" w:lineRule="auto"/>
              <w:jc w:val="center"/>
              <w:rPr>
                <w:rFonts w:hAnsi="宋体"/>
                <w:sz w:val="24"/>
                <w:szCs w:val="24"/>
              </w:rPr>
            </w:pPr>
            <w:r w:rsidRPr="008444AC">
              <w:rPr>
                <w:rFonts w:hAnsi="宋体" w:hint="default"/>
                <w:sz w:val="24"/>
                <w:szCs w:val="24"/>
              </w:rPr>
              <w:br w:type="page"/>
              <w:t>11.2</w:t>
            </w:r>
          </w:p>
        </w:tc>
        <w:tc>
          <w:tcPr>
            <w:tcW w:w="1701" w:type="dxa"/>
            <w:vAlign w:val="center"/>
          </w:tcPr>
          <w:p w14:paraId="7A32B863" w14:textId="77777777" w:rsidR="00A60E04" w:rsidRPr="008444AC" w:rsidRDefault="00000000">
            <w:pPr>
              <w:spacing w:after="0" w:line="360" w:lineRule="auto"/>
              <w:jc w:val="center"/>
              <w:rPr>
                <w:rFonts w:ascii="宋体" w:hAnsi="宋体" w:hint="eastAsia"/>
                <w:sz w:val="24"/>
              </w:rPr>
            </w:pPr>
            <w:r w:rsidRPr="008444AC">
              <w:rPr>
                <w:rFonts w:ascii="宋体" w:hAnsi="宋体"/>
                <w:sz w:val="24"/>
              </w:rPr>
              <w:t>投标报价</w:t>
            </w:r>
          </w:p>
        </w:tc>
        <w:tc>
          <w:tcPr>
            <w:tcW w:w="7540" w:type="dxa"/>
            <w:vAlign w:val="center"/>
          </w:tcPr>
          <w:p w14:paraId="06D89931" w14:textId="77777777" w:rsidR="00A60E04" w:rsidRPr="008444AC" w:rsidRDefault="00000000">
            <w:pPr>
              <w:spacing w:after="0" w:line="360" w:lineRule="auto"/>
              <w:jc w:val="left"/>
              <w:rPr>
                <w:rFonts w:ascii="宋体" w:hAnsi="宋体" w:hint="eastAsia"/>
                <w:sz w:val="24"/>
              </w:rPr>
            </w:pPr>
            <w:r w:rsidRPr="008444AC">
              <w:rPr>
                <w:rFonts w:ascii="宋体" w:hAnsi="宋体"/>
                <w:sz w:val="24"/>
              </w:rPr>
              <w:t>投标报价的特殊规定：</w:t>
            </w:r>
          </w:p>
          <w:p w14:paraId="3E799D94" w14:textId="77777777" w:rsidR="00A60E04" w:rsidRPr="008444AC" w:rsidRDefault="00000000">
            <w:pPr>
              <w:spacing w:after="0" w:line="360" w:lineRule="auto"/>
              <w:jc w:val="left"/>
              <w:rPr>
                <w:rFonts w:ascii="宋体" w:hAnsi="宋体" w:hint="eastAsia"/>
                <w:sz w:val="24"/>
              </w:rPr>
            </w:pPr>
            <w:r w:rsidRPr="008444AC">
              <w:rPr>
                <w:rFonts w:ascii="宋体" w:hAnsi="宋体"/>
                <w:sz w:val="24"/>
              </w:rPr>
              <w:t>■无</w:t>
            </w:r>
          </w:p>
          <w:p w14:paraId="5A9F1A1F" w14:textId="77777777" w:rsidR="00A60E04" w:rsidRPr="008444AC" w:rsidRDefault="00000000">
            <w:pPr>
              <w:spacing w:after="0" w:line="360" w:lineRule="auto"/>
              <w:jc w:val="left"/>
              <w:rPr>
                <w:rFonts w:ascii="宋体" w:hAnsi="宋体" w:hint="eastAsia"/>
                <w:sz w:val="24"/>
              </w:rPr>
            </w:pPr>
            <w:r w:rsidRPr="008444AC">
              <w:rPr>
                <w:rFonts w:ascii="宋体" w:hAnsi="宋体"/>
                <w:sz w:val="24"/>
              </w:rPr>
              <w:t>□有，具体情形：_____。</w:t>
            </w:r>
          </w:p>
        </w:tc>
      </w:tr>
      <w:tr w:rsidR="00A60E04" w:rsidRPr="008444AC" w14:paraId="0871EE12" w14:textId="77777777">
        <w:trPr>
          <w:trHeight w:val="807"/>
          <w:jc w:val="center"/>
        </w:trPr>
        <w:tc>
          <w:tcPr>
            <w:tcW w:w="988" w:type="dxa"/>
            <w:vAlign w:val="center"/>
          </w:tcPr>
          <w:p w14:paraId="0B8E8DB1" w14:textId="77777777" w:rsidR="00A60E04" w:rsidRPr="008444AC" w:rsidRDefault="00000000">
            <w:pPr>
              <w:pStyle w:val="af2"/>
              <w:adjustRightInd w:val="0"/>
              <w:snapToGrid w:val="0"/>
              <w:spacing w:after="0" w:line="360" w:lineRule="auto"/>
              <w:jc w:val="center"/>
              <w:rPr>
                <w:rFonts w:hAnsi="宋体"/>
                <w:sz w:val="24"/>
                <w:szCs w:val="24"/>
              </w:rPr>
            </w:pPr>
            <w:r w:rsidRPr="008444AC">
              <w:rPr>
                <w:rFonts w:hAnsi="宋体" w:hint="default"/>
                <w:sz w:val="24"/>
                <w:szCs w:val="24"/>
              </w:rPr>
              <w:t>12.1</w:t>
            </w:r>
          </w:p>
        </w:tc>
        <w:tc>
          <w:tcPr>
            <w:tcW w:w="1701" w:type="dxa"/>
            <w:vMerge w:val="restart"/>
            <w:vAlign w:val="center"/>
          </w:tcPr>
          <w:p w14:paraId="76DE7060" w14:textId="77777777" w:rsidR="00A60E04" w:rsidRPr="008444AC" w:rsidRDefault="00000000">
            <w:pPr>
              <w:spacing w:after="0" w:line="360" w:lineRule="auto"/>
              <w:jc w:val="center"/>
              <w:rPr>
                <w:rFonts w:ascii="宋体" w:hAnsi="宋体" w:hint="eastAsia"/>
                <w:sz w:val="24"/>
              </w:rPr>
            </w:pPr>
            <w:r w:rsidRPr="008444AC">
              <w:rPr>
                <w:rFonts w:ascii="宋体" w:hAnsi="宋体"/>
                <w:sz w:val="24"/>
              </w:rPr>
              <w:t>投标保证金</w:t>
            </w:r>
          </w:p>
        </w:tc>
        <w:tc>
          <w:tcPr>
            <w:tcW w:w="7540" w:type="dxa"/>
            <w:vAlign w:val="center"/>
          </w:tcPr>
          <w:p w14:paraId="4E8A121A" w14:textId="77777777" w:rsidR="00A60E04" w:rsidRPr="008444AC" w:rsidRDefault="00000000">
            <w:pPr>
              <w:pStyle w:val="af2"/>
              <w:adjustRightInd w:val="0"/>
              <w:snapToGrid w:val="0"/>
              <w:spacing w:after="0" w:line="360" w:lineRule="auto"/>
              <w:rPr>
                <w:rFonts w:hAnsi="宋体"/>
                <w:sz w:val="24"/>
                <w:szCs w:val="24"/>
              </w:rPr>
            </w:pPr>
            <w:r w:rsidRPr="008444AC">
              <w:rPr>
                <w:rFonts w:hAnsi="宋体"/>
                <w:sz w:val="24"/>
                <w:szCs w:val="24"/>
              </w:rPr>
              <w:t>保证金形式：■支票  ■汇票  ■本票  ■电汇</w:t>
            </w:r>
          </w:p>
          <w:p w14:paraId="21E559C5" w14:textId="77777777" w:rsidR="00A60E04" w:rsidRPr="008444AC" w:rsidRDefault="00000000">
            <w:pPr>
              <w:pStyle w:val="af2"/>
              <w:adjustRightInd w:val="0"/>
              <w:snapToGrid w:val="0"/>
              <w:spacing w:after="0" w:line="360" w:lineRule="auto"/>
              <w:rPr>
                <w:rFonts w:hAnsi="宋体"/>
                <w:sz w:val="24"/>
                <w:szCs w:val="24"/>
              </w:rPr>
            </w:pPr>
            <w:r w:rsidRPr="008444AC">
              <w:rPr>
                <w:rFonts w:hAnsi="宋体"/>
                <w:sz w:val="24"/>
                <w:szCs w:val="24"/>
              </w:rPr>
              <w:t>■金融机构、担保机构出具的保函，法律法规允许的其他非现金形式。</w:t>
            </w:r>
          </w:p>
          <w:p w14:paraId="76B1AABD" w14:textId="77777777" w:rsidR="00A60E04" w:rsidRPr="008444AC" w:rsidRDefault="00000000">
            <w:pPr>
              <w:pStyle w:val="af2"/>
              <w:adjustRightInd w:val="0"/>
              <w:snapToGrid w:val="0"/>
              <w:spacing w:after="0" w:line="360" w:lineRule="auto"/>
              <w:rPr>
                <w:rFonts w:hAnsi="宋体"/>
                <w:sz w:val="24"/>
                <w:szCs w:val="24"/>
              </w:rPr>
            </w:pPr>
            <w:r w:rsidRPr="008444AC">
              <w:rPr>
                <w:rFonts w:hAnsi="宋体" w:hint="default"/>
                <w:sz w:val="24"/>
                <w:szCs w:val="24"/>
              </w:rPr>
              <w:t>投标保证金金额：</w:t>
            </w:r>
          </w:p>
          <w:p w14:paraId="18EFFC24" w14:textId="77777777" w:rsidR="00A60E04" w:rsidRPr="008444AC" w:rsidRDefault="00000000">
            <w:pPr>
              <w:pStyle w:val="af2"/>
              <w:adjustRightInd w:val="0"/>
              <w:snapToGrid w:val="0"/>
              <w:spacing w:after="0" w:line="360" w:lineRule="auto"/>
              <w:rPr>
                <w:rFonts w:hAnsi="宋体"/>
                <w:sz w:val="24"/>
                <w:szCs w:val="24"/>
              </w:rPr>
            </w:pPr>
            <w:r w:rsidRPr="008444AC">
              <w:rPr>
                <w:rFonts w:hAnsi="宋体" w:hint="default"/>
                <w:sz w:val="24"/>
                <w:szCs w:val="24"/>
              </w:rPr>
              <w:t>01包：</w:t>
            </w:r>
            <w:r w:rsidRPr="008444AC">
              <w:rPr>
                <w:rFonts w:hAnsi="宋体"/>
                <w:sz w:val="24"/>
                <w:szCs w:val="24"/>
                <w:u w:val="single"/>
              </w:rPr>
              <w:t>16006.00元整</w:t>
            </w:r>
            <w:r w:rsidRPr="008444AC">
              <w:rPr>
                <w:rFonts w:hAnsi="宋体"/>
                <w:sz w:val="24"/>
                <w:szCs w:val="24"/>
              </w:rPr>
              <w:t>。</w:t>
            </w:r>
          </w:p>
          <w:p w14:paraId="49A89EB6" w14:textId="77777777" w:rsidR="00A60E04" w:rsidRPr="008444AC" w:rsidRDefault="00000000">
            <w:pPr>
              <w:spacing w:after="0" w:line="360" w:lineRule="auto"/>
              <w:jc w:val="left"/>
              <w:rPr>
                <w:rFonts w:ascii="宋体" w:hAnsi="宋体" w:hint="eastAsia"/>
                <w:sz w:val="24"/>
              </w:rPr>
            </w:pPr>
            <w:r w:rsidRPr="008444AC">
              <w:rPr>
                <w:rFonts w:ascii="宋体" w:hAnsi="宋体"/>
                <w:sz w:val="24"/>
              </w:rPr>
              <w:t>投标保证金收受人信息：</w:t>
            </w:r>
          </w:p>
          <w:p w14:paraId="64DD7758" w14:textId="77777777" w:rsidR="00A60E04" w:rsidRPr="008444AC" w:rsidRDefault="00000000">
            <w:pPr>
              <w:spacing w:after="0" w:line="360" w:lineRule="auto"/>
              <w:jc w:val="left"/>
              <w:rPr>
                <w:rFonts w:ascii="宋体" w:hAnsi="宋体" w:hint="eastAsia"/>
                <w:sz w:val="24"/>
              </w:rPr>
            </w:pPr>
            <w:r w:rsidRPr="008444AC">
              <w:rPr>
                <w:rFonts w:ascii="宋体" w:hAnsi="宋体" w:hint="eastAsia"/>
                <w:sz w:val="24"/>
              </w:rPr>
              <w:t>开户名（全称）：北京宏信天诚国际招标有限公司</w:t>
            </w:r>
          </w:p>
          <w:p w14:paraId="1F3852E6" w14:textId="77777777" w:rsidR="00A60E04" w:rsidRPr="008444AC" w:rsidRDefault="00000000">
            <w:pPr>
              <w:spacing w:after="0" w:line="360" w:lineRule="auto"/>
              <w:jc w:val="left"/>
              <w:rPr>
                <w:rFonts w:ascii="宋体" w:hAnsi="宋体" w:hint="eastAsia"/>
                <w:sz w:val="24"/>
              </w:rPr>
            </w:pPr>
            <w:r w:rsidRPr="008444AC">
              <w:rPr>
                <w:rFonts w:ascii="宋体" w:hAnsi="宋体" w:hint="eastAsia"/>
                <w:sz w:val="24"/>
              </w:rPr>
              <w:t>开户银行：北京银行股份有限公司清华园支行</w:t>
            </w:r>
          </w:p>
          <w:p w14:paraId="4ED0F28F" w14:textId="77777777" w:rsidR="00A60E04" w:rsidRPr="008444AC" w:rsidRDefault="00000000">
            <w:pPr>
              <w:spacing w:after="0" w:line="360" w:lineRule="auto"/>
              <w:jc w:val="left"/>
              <w:rPr>
                <w:rFonts w:ascii="宋体" w:hAnsi="宋体" w:hint="eastAsia"/>
                <w:sz w:val="24"/>
              </w:rPr>
            </w:pPr>
            <w:r w:rsidRPr="008444AC">
              <w:rPr>
                <w:rFonts w:ascii="宋体" w:hAnsi="宋体" w:hint="eastAsia"/>
                <w:sz w:val="24"/>
              </w:rPr>
              <w:t>账号：20000062274900106153382</w:t>
            </w:r>
            <w:r w:rsidRPr="008444AC">
              <w:rPr>
                <w:rFonts w:ascii="宋体" w:hAnsi="宋体"/>
                <w:sz w:val="24"/>
              </w:rPr>
              <w:t>。</w:t>
            </w:r>
          </w:p>
          <w:p w14:paraId="40F629D9" w14:textId="77777777" w:rsidR="00A60E04" w:rsidRPr="008444AC" w:rsidRDefault="00000000">
            <w:pPr>
              <w:spacing w:after="0" w:line="360" w:lineRule="auto"/>
              <w:jc w:val="left"/>
              <w:rPr>
                <w:rFonts w:ascii="宋体" w:hAnsi="宋体" w:hint="eastAsia"/>
                <w:sz w:val="24"/>
              </w:rPr>
            </w:pPr>
            <w:r w:rsidRPr="008444AC">
              <w:rPr>
                <w:rFonts w:ascii="宋体" w:hAnsi="宋体"/>
                <w:sz w:val="24"/>
              </w:rPr>
              <w:t>如投标人提供的保证金形式为金融机构、担保机构出具的保函，则保函的受益人必须为招标代理机构，且受益人可向金融机构、担保机构</w:t>
            </w:r>
            <w:r w:rsidRPr="008444AC">
              <w:rPr>
                <w:rFonts w:ascii="宋体" w:hAnsi="宋体"/>
                <w:sz w:val="24"/>
              </w:rPr>
              <w:lastRenderedPageBreak/>
              <w:t>主张保函权益（提起索赔）中必须包含招标文件（采购文件）中约定的投标保证金可以不予退还的全部情形，否则，该保函无效，按未按照招标文件（采购文件）的规定提交投标保证金处理。</w:t>
            </w:r>
          </w:p>
          <w:p w14:paraId="3EB031C3" w14:textId="77777777" w:rsidR="00A60E04" w:rsidRPr="008444AC" w:rsidRDefault="00000000">
            <w:pPr>
              <w:spacing w:after="0" w:line="360" w:lineRule="auto"/>
              <w:jc w:val="left"/>
              <w:rPr>
                <w:rFonts w:ascii="宋体" w:hAnsi="宋体" w:hint="eastAsia"/>
                <w:sz w:val="24"/>
              </w:rPr>
            </w:pPr>
            <w:r w:rsidRPr="008444AC">
              <w:rPr>
                <w:rFonts w:ascii="宋体" w:hAnsi="宋体" w:hint="eastAsia"/>
                <w:sz w:val="24"/>
                <w:u w:val="single"/>
              </w:rPr>
              <w:t>友情提示：供应商以电汇、网银转账方式交付保证金时，需在汇款“备注”栏中注明所投项目编号后六位“IZ1190/01”</w:t>
            </w:r>
            <w:r w:rsidRPr="008444AC">
              <w:rPr>
                <w:rFonts w:ascii="宋体" w:hAnsi="宋体"/>
                <w:sz w:val="24"/>
              </w:rPr>
              <w:t>。</w:t>
            </w:r>
          </w:p>
        </w:tc>
      </w:tr>
      <w:tr w:rsidR="00A60E04" w:rsidRPr="008444AC" w14:paraId="5233318D" w14:textId="77777777">
        <w:trPr>
          <w:trHeight w:val="20"/>
          <w:jc w:val="center"/>
        </w:trPr>
        <w:tc>
          <w:tcPr>
            <w:tcW w:w="988" w:type="dxa"/>
            <w:vAlign w:val="center"/>
          </w:tcPr>
          <w:p w14:paraId="15C6CF0E" w14:textId="77777777" w:rsidR="00A60E04" w:rsidRPr="008444AC" w:rsidRDefault="00000000">
            <w:pPr>
              <w:pStyle w:val="af2"/>
              <w:adjustRightInd w:val="0"/>
              <w:snapToGrid w:val="0"/>
              <w:spacing w:after="0" w:line="360" w:lineRule="auto"/>
              <w:jc w:val="center"/>
              <w:rPr>
                <w:rFonts w:hAnsi="宋体"/>
                <w:sz w:val="24"/>
                <w:szCs w:val="24"/>
              </w:rPr>
            </w:pPr>
            <w:r w:rsidRPr="008444AC">
              <w:rPr>
                <w:rFonts w:hAnsi="宋体" w:hint="default"/>
                <w:sz w:val="24"/>
                <w:szCs w:val="24"/>
              </w:rPr>
              <w:lastRenderedPageBreak/>
              <w:t>12.</w:t>
            </w:r>
            <w:r w:rsidRPr="008444AC">
              <w:rPr>
                <w:rFonts w:hAnsi="宋体"/>
                <w:sz w:val="24"/>
                <w:szCs w:val="24"/>
              </w:rPr>
              <w:t>8</w:t>
            </w:r>
            <w:r w:rsidRPr="008444AC">
              <w:rPr>
                <w:rFonts w:hAnsi="宋体" w:hint="default"/>
                <w:sz w:val="24"/>
                <w:szCs w:val="24"/>
              </w:rPr>
              <w:t>.2</w:t>
            </w:r>
          </w:p>
        </w:tc>
        <w:tc>
          <w:tcPr>
            <w:tcW w:w="1701" w:type="dxa"/>
            <w:vMerge/>
            <w:vAlign w:val="center"/>
          </w:tcPr>
          <w:p w14:paraId="07020D81" w14:textId="77777777" w:rsidR="00A60E04" w:rsidRPr="008444AC" w:rsidRDefault="00A60E04">
            <w:pPr>
              <w:spacing w:after="0" w:line="360" w:lineRule="auto"/>
              <w:jc w:val="center"/>
              <w:rPr>
                <w:rFonts w:ascii="宋体" w:hAnsi="宋体" w:hint="eastAsia"/>
                <w:sz w:val="24"/>
              </w:rPr>
            </w:pPr>
          </w:p>
        </w:tc>
        <w:tc>
          <w:tcPr>
            <w:tcW w:w="7540" w:type="dxa"/>
            <w:vAlign w:val="center"/>
          </w:tcPr>
          <w:p w14:paraId="74CCB0ED" w14:textId="77777777" w:rsidR="00A60E04" w:rsidRPr="008444AC" w:rsidRDefault="00000000">
            <w:pPr>
              <w:spacing w:after="0" w:line="360" w:lineRule="auto"/>
              <w:jc w:val="left"/>
              <w:rPr>
                <w:rFonts w:ascii="宋体" w:hAnsi="宋体" w:hint="eastAsia"/>
                <w:sz w:val="24"/>
              </w:rPr>
            </w:pPr>
            <w:r w:rsidRPr="008444AC">
              <w:rPr>
                <w:rFonts w:ascii="宋体" w:hAnsi="宋体"/>
                <w:sz w:val="24"/>
              </w:rPr>
              <w:t>投标保证金可以不予退还的其他情形：</w:t>
            </w:r>
          </w:p>
          <w:p w14:paraId="6BAC7499" w14:textId="77777777" w:rsidR="00A60E04" w:rsidRPr="008444AC" w:rsidRDefault="00000000">
            <w:pPr>
              <w:spacing w:after="0" w:line="360" w:lineRule="auto"/>
              <w:jc w:val="left"/>
              <w:rPr>
                <w:rFonts w:ascii="宋体" w:hAnsi="宋体" w:hint="eastAsia"/>
                <w:sz w:val="24"/>
              </w:rPr>
            </w:pPr>
            <w:r w:rsidRPr="008444AC">
              <w:rPr>
                <w:rFonts w:ascii="宋体" w:hAnsi="宋体"/>
                <w:sz w:val="24"/>
              </w:rPr>
              <w:t>□无</w:t>
            </w:r>
          </w:p>
          <w:p w14:paraId="5201FF34" w14:textId="77777777" w:rsidR="00A60E04" w:rsidRPr="008444AC" w:rsidRDefault="00000000">
            <w:pPr>
              <w:pStyle w:val="af2"/>
              <w:adjustRightInd w:val="0"/>
              <w:snapToGrid w:val="0"/>
              <w:spacing w:after="0" w:line="360" w:lineRule="auto"/>
              <w:rPr>
                <w:rFonts w:hAnsi="宋体"/>
                <w:sz w:val="24"/>
                <w:szCs w:val="24"/>
              </w:rPr>
            </w:pPr>
            <w:r w:rsidRPr="008444AC">
              <w:rPr>
                <w:rFonts w:hAnsi="宋体" w:hint="default"/>
                <w:sz w:val="24"/>
                <w:szCs w:val="24"/>
              </w:rPr>
              <w:t>■有，具体情形：</w:t>
            </w:r>
          </w:p>
          <w:p w14:paraId="31A83DD7" w14:textId="77777777" w:rsidR="00A60E04" w:rsidRPr="008444AC" w:rsidRDefault="00000000">
            <w:pPr>
              <w:pStyle w:val="af2"/>
              <w:adjustRightInd w:val="0"/>
              <w:snapToGrid w:val="0"/>
              <w:spacing w:after="0" w:line="360" w:lineRule="auto"/>
              <w:rPr>
                <w:rFonts w:hAnsi="宋体"/>
                <w:sz w:val="24"/>
                <w:szCs w:val="24"/>
              </w:rPr>
            </w:pPr>
            <w:r w:rsidRPr="008444AC">
              <w:rPr>
                <w:rFonts w:hAnsi="宋体"/>
                <w:sz w:val="24"/>
                <w:szCs w:val="24"/>
              </w:rPr>
              <w:t>（1）在开标之日后到投标有效期满前，投标人因自身原因撤回投标的；</w:t>
            </w:r>
          </w:p>
          <w:p w14:paraId="1E5933AE" w14:textId="77777777" w:rsidR="00A60E04" w:rsidRPr="008444AC" w:rsidRDefault="00000000">
            <w:pPr>
              <w:pStyle w:val="af2"/>
              <w:adjustRightInd w:val="0"/>
              <w:snapToGrid w:val="0"/>
              <w:spacing w:after="0" w:line="360" w:lineRule="auto"/>
              <w:rPr>
                <w:rFonts w:hAnsi="宋体"/>
                <w:sz w:val="24"/>
                <w:szCs w:val="24"/>
              </w:rPr>
            </w:pPr>
            <w:r w:rsidRPr="008444AC">
              <w:rPr>
                <w:rFonts w:hAnsi="宋体"/>
                <w:sz w:val="24"/>
                <w:szCs w:val="24"/>
              </w:rPr>
              <w:t>（2）投标人以他人名义投标、相互串通投标或者以其他方式弄虚作假的，投标人提交的投标文件中提交虚假资料或失实资料的；</w:t>
            </w:r>
          </w:p>
          <w:p w14:paraId="5F205421" w14:textId="77777777" w:rsidR="00A60E04" w:rsidRPr="008444AC" w:rsidRDefault="00000000">
            <w:pPr>
              <w:pStyle w:val="af2"/>
              <w:adjustRightInd w:val="0"/>
              <w:snapToGrid w:val="0"/>
              <w:spacing w:after="0" w:line="360" w:lineRule="auto"/>
              <w:rPr>
                <w:rFonts w:hAnsi="宋体"/>
                <w:sz w:val="24"/>
                <w:szCs w:val="24"/>
              </w:rPr>
            </w:pPr>
            <w:r w:rsidRPr="008444AC">
              <w:rPr>
                <w:rFonts w:hAnsi="宋体"/>
                <w:sz w:val="24"/>
                <w:szCs w:val="24"/>
              </w:rPr>
              <w:t>（3）中标人放弃中标或不按规定与采购人签订合同的；</w:t>
            </w:r>
          </w:p>
          <w:p w14:paraId="76485F7C" w14:textId="77777777" w:rsidR="00A60E04" w:rsidRPr="008444AC" w:rsidRDefault="00000000">
            <w:pPr>
              <w:pStyle w:val="af2"/>
              <w:adjustRightInd w:val="0"/>
              <w:snapToGrid w:val="0"/>
              <w:spacing w:after="0" w:line="360" w:lineRule="auto"/>
              <w:rPr>
                <w:rFonts w:hAnsi="宋体"/>
                <w:sz w:val="24"/>
                <w:szCs w:val="24"/>
              </w:rPr>
            </w:pPr>
            <w:r w:rsidRPr="008444AC">
              <w:rPr>
                <w:rFonts w:hAnsi="宋体"/>
                <w:sz w:val="24"/>
                <w:szCs w:val="24"/>
              </w:rPr>
              <w:t>（4）中标人不按规定提交履约保证金的（如适用）；</w:t>
            </w:r>
          </w:p>
          <w:p w14:paraId="51840EA8" w14:textId="77777777" w:rsidR="00A60E04" w:rsidRPr="008444AC" w:rsidRDefault="00000000">
            <w:pPr>
              <w:pStyle w:val="af2"/>
              <w:adjustRightInd w:val="0"/>
              <w:snapToGrid w:val="0"/>
              <w:spacing w:after="0" w:line="360" w:lineRule="auto"/>
              <w:rPr>
                <w:rFonts w:hAnsi="宋体"/>
                <w:sz w:val="24"/>
                <w:szCs w:val="24"/>
              </w:rPr>
            </w:pPr>
            <w:r w:rsidRPr="008444AC">
              <w:rPr>
                <w:rFonts w:hAnsi="宋体"/>
                <w:sz w:val="24"/>
                <w:szCs w:val="24"/>
              </w:rPr>
              <w:t>（5）中标人领取中标通知书时未按规定缴纳中标服务费的。</w:t>
            </w:r>
          </w:p>
        </w:tc>
      </w:tr>
      <w:tr w:rsidR="00A60E04" w:rsidRPr="008444AC" w14:paraId="6574CB99" w14:textId="77777777">
        <w:trPr>
          <w:trHeight w:val="20"/>
          <w:jc w:val="center"/>
        </w:trPr>
        <w:tc>
          <w:tcPr>
            <w:tcW w:w="988" w:type="dxa"/>
            <w:vAlign w:val="center"/>
          </w:tcPr>
          <w:p w14:paraId="1100C4FE" w14:textId="77777777" w:rsidR="00A60E04" w:rsidRPr="008444AC" w:rsidRDefault="00000000">
            <w:pPr>
              <w:pStyle w:val="af2"/>
              <w:adjustRightInd w:val="0"/>
              <w:snapToGrid w:val="0"/>
              <w:spacing w:after="0" w:line="360" w:lineRule="auto"/>
              <w:jc w:val="center"/>
              <w:rPr>
                <w:rFonts w:hAnsi="宋体"/>
                <w:sz w:val="24"/>
                <w:szCs w:val="24"/>
              </w:rPr>
            </w:pPr>
            <w:r w:rsidRPr="008444AC">
              <w:rPr>
                <w:rFonts w:hAnsi="宋体" w:hint="default"/>
                <w:sz w:val="24"/>
                <w:szCs w:val="24"/>
              </w:rPr>
              <w:t>13.1</w:t>
            </w:r>
          </w:p>
        </w:tc>
        <w:tc>
          <w:tcPr>
            <w:tcW w:w="1701" w:type="dxa"/>
            <w:vAlign w:val="center"/>
          </w:tcPr>
          <w:p w14:paraId="659204C9" w14:textId="77777777" w:rsidR="00A60E04" w:rsidRPr="008444AC" w:rsidRDefault="00000000">
            <w:pPr>
              <w:spacing w:after="0" w:line="360" w:lineRule="auto"/>
              <w:jc w:val="center"/>
              <w:rPr>
                <w:rFonts w:ascii="宋体" w:hAnsi="宋体" w:hint="eastAsia"/>
                <w:sz w:val="24"/>
              </w:rPr>
            </w:pPr>
            <w:r w:rsidRPr="008444AC">
              <w:rPr>
                <w:rFonts w:ascii="宋体" w:hAnsi="宋体"/>
                <w:sz w:val="24"/>
              </w:rPr>
              <w:t>投标有效期</w:t>
            </w:r>
          </w:p>
        </w:tc>
        <w:tc>
          <w:tcPr>
            <w:tcW w:w="7540" w:type="dxa"/>
            <w:vAlign w:val="center"/>
          </w:tcPr>
          <w:p w14:paraId="2DCE7BEC" w14:textId="77777777" w:rsidR="00A60E04" w:rsidRPr="008444AC" w:rsidRDefault="00000000">
            <w:pPr>
              <w:spacing w:after="0" w:line="360" w:lineRule="auto"/>
              <w:jc w:val="left"/>
              <w:rPr>
                <w:rFonts w:ascii="宋体" w:hAnsi="宋体" w:hint="eastAsia"/>
                <w:sz w:val="24"/>
              </w:rPr>
            </w:pPr>
            <w:r w:rsidRPr="008444AC">
              <w:rPr>
                <w:rFonts w:ascii="宋体" w:hAnsi="宋体"/>
                <w:sz w:val="24"/>
              </w:rPr>
              <w:t>自提交投标文件的截止之日起算</w:t>
            </w:r>
            <w:r w:rsidRPr="008444AC">
              <w:rPr>
                <w:rFonts w:ascii="宋体" w:hAnsi="宋体" w:hint="eastAsia"/>
                <w:sz w:val="24"/>
                <w:u w:val="single"/>
              </w:rPr>
              <w:t xml:space="preserve"> 90 </w:t>
            </w:r>
            <w:r w:rsidRPr="008444AC">
              <w:rPr>
                <w:rFonts w:ascii="宋体" w:hAnsi="宋体"/>
                <w:sz w:val="24"/>
              </w:rPr>
              <w:t>日历天。</w:t>
            </w:r>
          </w:p>
        </w:tc>
      </w:tr>
      <w:tr w:rsidR="00A60E04" w:rsidRPr="008444AC" w14:paraId="0F3AD4E0" w14:textId="77777777">
        <w:trPr>
          <w:trHeight w:val="20"/>
          <w:jc w:val="center"/>
        </w:trPr>
        <w:tc>
          <w:tcPr>
            <w:tcW w:w="988" w:type="dxa"/>
            <w:vAlign w:val="center"/>
          </w:tcPr>
          <w:p w14:paraId="4CB395A2" w14:textId="77777777" w:rsidR="00A60E04" w:rsidRPr="008444AC" w:rsidRDefault="00000000">
            <w:pPr>
              <w:pStyle w:val="af2"/>
              <w:adjustRightInd w:val="0"/>
              <w:snapToGrid w:val="0"/>
              <w:spacing w:after="0" w:line="360" w:lineRule="auto"/>
              <w:jc w:val="center"/>
              <w:rPr>
                <w:rFonts w:hAnsi="宋体"/>
                <w:sz w:val="24"/>
                <w:szCs w:val="24"/>
              </w:rPr>
            </w:pPr>
            <w:r w:rsidRPr="008444AC">
              <w:rPr>
                <w:rFonts w:hAnsi="宋体" w:hint="default"/>
                <w:sz w:val="24"/>
                <w:szCs w:val="24"/>
              </w:rPr>
              <w:t>18.2</w:t>
            </w:r>
          </w:p>
        </w:tc>
        <w:tc>
          <w:tcPr>
            <w:tcW w:w="1701" w:type="dxa"/>
            <w:vAlign w:val="center"/>
          </w:tcPr>
          <w:p w14:paraId="208034A8" w14:textId="77777777" w:rsidR="00A60E04" w:rsidRPr="008444AC" w:rsidRDefault="00000000">
            <w:pPr>
              <w:spacing w:after="0" w:line="360" w:lineRule="auto"/>
              <w:jc w:val="center"/>
              <w:rPr>
                <w:rFonts w:ascii="宋体" w:hAnsi="宋体" w:hint="eastAsia"/>
                <w:sz w:val="24"/>
              </w:rPr>
            </w:pPr>
            <w:r w:rsidRPr="008444AC">
              <w:rPr>
                <w:rFonts w:ascii="宋体" w:hAnsi="宋体"/>
                <w:sz w:val="24"/>
              </w:rPr>
              <w:t>解密时间</w:t>
            </w:r>
          </w:p>
        </w:tc>
        <w:tc>
          <w:tcPr>
            <w:tcW w:w="7540" w:type="dxa"/>
            <w:vAlign w:val="center"/>
          </w:tcPr>
          <w:p w14:paraId="7170CB79" w14:textId="77777777" w:rsidR="00A60E04" w:rsidRPr="008444AC" w:rsidRDefault="00000000">
            <w:pPr>
              <w:spacing w:after="0" w:line="360" w:lineRule="auto"/>
              <w:jc w:val="left"/>
              <w:rPr>
                <w:rFonts w:ascii="宋体" w:hAnsi="宋体" w:hint="eastAsia"/>
                <w:sz w:val="24"/>
                <w:u w:val="single"/>
              </w:rPr>
            </w:pPr>
            <w:r w:rsidRPr="008444AC">
              <w:rPr>
                <w:rFonts w:ascii="宋体" w:hAnsi="宋体"/>
                <w:sz w:val="24"/>
              </w:rPr>
              <w:t>解密时间：</w:t>
            </w:r>
            <w:r w:rsidRPr="008444AC">
              <w:rPr>
                <w:rFonts w:ascii="宋体" w:hAnsi="宋体" w:hint="eastAsia"/>
                <w:sz w:val="24"/>
                <w:u w:val="single"/>
              </w:rPr>
              <w:t>30</w:t>
            </w:r>
            <w:r w:rsidRPr="008444AC">
              <w:rPr>
                <w:rFonts w:ascii="宋体" w:hAnsi="宋体"/>
                <w:sz w:val="24"/>
              </w:rPr>
              <w:t>分钟</w:t>
            </w:r>
          </w:p>
        </w:tc>
      </w:tr>
      <w:tr w:rsidR="00A60E04" w:rsidRPr="008444AC" w14:paraId="5F9F8586" w14:textId="77777777">
        <w:trPr>
          <w:trHeight w:val="20"/>
          <w:jc w:val="center"/>
        </w:trPr>
        <w:tc>
          <w:tcPr>
            <w:tcW w:w="988" w:type="dxa"/>
            <w:vAlign w:val="center"/>
          </w:tcPr>
          <w:p w14:paraId="5F0548D9" w14:textId="77777777" w:rsidR="00A60E04" w:rsidRPr="008444AC" w:rsidRDefault="00000000">
            <w:pPr>
              <w:pStyle w:val="af2"/>
              <w:adjustRightInd w:val="0"/>
              <w:snapToGrid w:val="0"/>
              <w:spacing w:after="0" w:line="360" w:lineRule="auto"/>
              <w:jc w:val="center"/>
              <w:rPr>
                <w:rFonts w:hAnsi="宋体"/>
                <w:sz w:val="24"/>
                <w:szCs w:val="24"/>
              </w:rPr>
            </w:pPr>
            <w:r w:rsidRPr="008444AC">
              <w:rPr>
                <w:rFonts w:hAnsi="宋体" w:hint="default"/>
                <w:sz w:val="24"/>
                <w:szCs w:val="24"/>
              </w:rPr>
              <w:t>22.1</w:t>
            </w:r>
          </w:p>
        </w:tc>
        <w:tc>
          <w:tcPr>
            <w:tcW w:w="1701" w:type="dxa"/>
            <w:vAlign w:val="center"/>
          </w:tcPr>
          <w:p w14:paraId="68C8A4DD" w14:textId="77777777" w:rsidR="00A60E04" w:rsidRPr="008444AC" w:rsidRDefault="00000000">
            <w:pPr>
              <w:spacing w:after="0" w:line="360" w:lineRule="auto"/>
              <w:jc w:val="center"/>
              <w:rPr>
                <w:rFonts w:ascii="宋体" w:hAnsi="宋体" w:hint="eastAsia"/>
                <w:sz w:val="24"/>
              </w:rPr>
            </w:pPr>
            <w:r w:rsidRPr="008444AC">
              <w:rPr>
                <w:rFonts w:ascii="宋体" w:hAnsi="宋体"/>
                <w:sz w:val="24"/>
              </w:rPr>
              <w:t>确定中标人</w:t>
            </w:r>
          </w:p>
        </w:tc>
        <w:tc>
          <w:tcPr>
            <w:tcW w:w="7540" w:type="dxa"/>
            <w:vAlign w:val="center"/>
          </w:tcPr>
          <w:p w14:paraId="7469B209" w14:textId="77777777" w:rsidR="00A60E04" w:rsidRPr="008444AC" w:rsidRDefault="00000000">
            <w:pPr>
              <w:pStyle w:val="af2"/>
              <w:adjustRightInd w:val="0"/>
              <w:snapToGrid w:val="0"/>
              <w:spacing w:after="0" w:line="360" w:lineRule="auto"/>
              <w:rPr>
                <w:rFonts w:hAnsi="宋体"/>
                <w:sz w:val="24"/>
                <w:szCs w:val="24"/>
              </w:rPr>
            </w:pPr>
            <w:r w:rsidRPr="008444AC">
              <w:rPr>
                <w:rFonts w:hAnsi="宋体" w:hint="default"/>
                <w:sz w:val="24"/>
                <w:szCs w:val="24"/>
              </w:rPr>
              <w:t>中标候选人并列的，采购人是否委托评标委员会确定中标人：</w:t>
            </w:r>
          </w:p>
          <w:p w14:paraId="15DFF7DC" w14:textId="77777777" w:rsidR="00A60E04" w:rsidRPr="008444AC" w:rsidRDefault="00000000">
            <w:pPr>
              <w:pStyle w:val="af2"/>
              <w:adjustRightInd w:val="0"/>
              <w:snapToGrid w:val="0"/>
              <w:spacing w:after="0" w:line="360" w:lineRule="auto"/>
              <w:rPr>
                <w:rFonts w:hAnsi="宋体"/>
                <w:sz w:val="24"/>
                <w:szCs w:val="24"/>
              </w:rPr>
            </w:pPr>
            <w:r w:rsidRPr="008444AC">
              <w:rPr>
                <w:rFonts w:hAnsi="宋体" w:hint="default"/>
                <w:sz w:val="24"/>
                <w:szCs w:val="24"/>
              </w:rPr>
              <w:t>■否</w:t>
            </w:r>
          </w:p>
          <w:p w14:paraId="4C347EAD" w14:textId="77777777" w:rsidR="00A60E04" w:rsidRPr="008444AC" w:rsidRDefault="00000000">
            <w:pPr>
              <w:pStyle w:val="af2"/>
              <w:adjustRightInd w:val="0"/>
              <w:snapToGrid w:val="0"/>
              <w:spacing w:after="0" w:line="360" w:lineRule="auto"/>
              <w:rPr>
                <w:rFonts w:hAnsi="宋体"/>
                <w:sz w:val="24"/>
                <w:szCs w:val="24"/>
              </w:rPr>
            </w:pPr>
            <w:r w:rsidRPr="008444AC">
              <w:rPr>
                <w:rFonts w:hAnsi="宋体" w:hint="default"/>
                <w:sz w:val="24"/>
                <w:szCs w:val="24"/>
              </w:rPr>
              <w:t>□是</w:t>
            </w:r>
          </w:p>
          <w:p w14:paraId="14EC7ED4" w14:textId="77777777" w:rsidR="00A60E04" w:rsidRPr="008444AC" w:rsidRDefault="00000000">
            <w:pPr>
              <w:pStyle w:val="af2"/>
              <w:adjustRightInd w:val="0"/>
              <w:snapToGrid w:val="0"/>
              <w:spacing w:after="0" w:line="360" w:lineRule="auto"/>
              <w:rPr>
                <w:rFonts w:hAnsi="宋体"/>
                <w:sz w:val="24"/>
                <w:szCs w:val="24"/>
              </w:rPr>
            </w:pPr>
            <w:r w:rsidRPr="008444AC">
              <w:rPr>
                <w:rFonts w:hAnsi="宋体" w:hint="default"/>
                <w:sz w:val="24"/>
                <w:szCs w:val="24"/>
              </w:rPr>
              <w:t xml:space="preserve">中标候选人并列的，按照以下方式确定中标人： </w:t>
            </w:r>
          </w:p>
          <w:p w14:paraId="4FCA4589" w14:textId="77777777" w:rsidR="00A60E04" w:rsidRPr="008444AC" w:rsidRDefault="00000000">
            <w:pPr>
              <w:pStyle w:val="af2"/>
              <w:adjustRightInd w:val="0"/>
              <w:snapToGrid w:val="0"/>
              <w:spacing w:after="0" w:line="360" w:lineRule="auto"/>
              <w:rPr>
                <w:rFonts w:hAnsi="宋体"/>
                <w:sz w:val="24"/>
                <w:szCs w:val="24"/>
              </w:rPr>
            </w:pPr>
            <w:r w:rsidRPr="008444AC">
              <w:rPr>
                <w:rFonts w:hAnsi="宋体" w:hint="default"/>
                <w:sz w:val="24"/>
                <w:szCs w:val="24"/>
              </w:rPr>
              <w:t>■得分且投标报价均相同的，以</w:t>
            </w:r>
            <w:r w:rsidRPr="008444AC">
              <w:rPr>
                <w:rFonts w:hAnsi="宋体"/>
                <w:sz w:val="24"/>
                <w:szCs w:val="24"/>
                <w:u w:val="single"/>
              </w:rPr>
              <w:t>“</w:t>
            </w:r>
            <w:r w:rsidRPr="008444AC">
              <w:rPr>
                <w:rFonts w:asciiTheme="minorEastAsia" w:eastAsiaTheme="minorEastAsia" w:hAnsiTheme="minorEastAsia" w:cs="宋体"/>
                <w:sz w:val="24"/>
                <w:u w:val="single"/>
              </w:rPr>
              <w:t>项目实施方案</w:t>
            </w:r>
            <w:r w:rsidRPr="008444AC">
              <w:rPr>
                <w:rFonts w:hAnsi="宋体"/>
                <w:sz w:val="24"/>
                <w:szCs w:val="24"/>
                <w:u w:val="single"/>
              </w:rPr>
              <w:t>”</w:t>
            </w:r>
            <w:r w:rsidRPr="008444AC">
              <w:rPr>
                <w:rFonts w:hAnsi="宋体" w:hint="default"/>
                <w:sz w:val="24"/>
                <w:szCs w:val="24"/>
              </w:rPr>
              <w:t>得分高者为中标人</w:t>
            </w:r>
          </w:p>
          <w:p w14:paraId="1DDA6D4B" w14:textId="77777777" w:rsidR="00A60E04" w:rsidRPr="008444AC" w:rsidRDefault="00000000">
            <w:pPr>
              <w:spacing w:after="0" w:line="360" w:lineRule="auto"/>
              <w:jc w:val="left"/>
              <w:rPr>
                <w:rFonts w:ascii="宋体" w:hAnsi="宋体" w:hint="eastAsia"/>
                <w:sz w:val="24"/>
                <w:u w:val="single"/>
              </w:rPr>
            </w:pPr>
            <w:r w:rsidRPr="008444AC">
              <w:rPr>
                <w:rFonts w:ascii="宋体" w:hAnsi="宋体"/>
                <w:sz w:val="24"/>
              </w:rPr>
              <w:t>□随机抽取</w:t>
            </w:r>
          </w:p>
        </w:tc>
      </w:tr>
      <w:tr w:rsidR="00A60E04" w:rsidRPr="008444AC" w14:paraId="2768B176" w14:textId="77777777">
        <w:trPr>
          <w:trHeight w:val="20"/>
          <w:jc w:val="center"/>
        </w:trPr>
        <w:tc>
          <w:tcPr>
            <w:tcW w:w="988" w:type="dxa"/>
            <w:vAlign w:val="center"/>
          </w:tcPr>
          <w:p w14:paraId="05D25720" w14:textId="77777777" w:rsidR="00A60E04" w:rsidRPr="008444AC" w:rsidRDefault="00000000">
            <w:pPr>
              <w:pStyle w:val="af2"/>
              <w:adjustRightInd w:val="0"/>
              <w:snapToGrid w:val="0"/>
              <w:spacing w:after="0" w:line="360" w:lineRule="auto"/>
              <w:jc w:val="center"/>
              <w:rPr>
                <w:rFonts w:hAnsi="宋体"/>
                <w:sz w:val="24"/>
                <w:szCs w:val="24"/>
              </w:rPr>
            </w:pPr>
            <w:r w:rsidRPr="008444AC">
              <w:rPr>
                <w:rFonts w:hAnsi="宋体" w:hint="default"/>
                <w:sz w:val="24"/>
                <w:szCs w:val="24"/>
              </w:rPr>
              <w:t>25.5</w:t>
            </w:r>
          </w:p>
        </w:tc>
        <w:tc>
          <w:tcPr>
            <w:tcW w:w="1701" w:type="dxa"/>
            <w:vAlign w:val="center"/>
          </w:tcPr>
          <w:p w14:paraId="71651A3F" w14:textId="77777777" w:rsidR="00A60E04" w:rsidRPr="008444AC" w:rsidRDefault="00000000">
            <w:pPr>
              <w:spacing w:after="0" w:line="360" w:lineRule="auto"/>
              <w:jc w:val="center"/>
              <w:rPr>
                <w:rFonts w:ascii="宋体" w:hAnsi="宋体" w:hint="eastAsia"/>
                <w:sz w:val="24"/>
              </w:rPr>
            </w:pPr>
            <w:r w:rsidRPr="008444AC">
              <w:rPr>
                <w:rFonts w:ascii="宋体" w:hAnsi="宋体"/>
                <w:sz w:val="24"/>
              </w:rPr>
              <w:t>分包</w:t>
            </w:r>
          </w:p>
        </w:tc>
        <w:tc>
          <w:tcPr>
            <w:tcW w:w="7540" w:type="dxa"/>
            <w:vAlign w:val="center"/>
          </w:tcPr>
          <w:p w14:paraId="4EACE8DC" w14:textId="77777777" w:rsidR="00A60E04" w:rsidRPr="008444AC" w:rsidRDefault="00000000">
            <w:pPr>
              <w:spacing w:after="0" w:line="360" w:lineRule="auto"/>
              <w:jc w:val="left"/>
              <w:rPr>
                <w:rFonts w:ascii="宋体" w:hAnsi="宋体" w:hint="eastAsia"/>
                <w:sz w:val="24"/>
              </w:rPr>
            </w:pPr>
            <w:r w:rsidRPr="008444AC">
              <w:rPr>
                <w:rFonts w:ascii="宋体" w:hAnsi="宋体"/>
                <w:sz w:val="24"/>
              </w:rPr>
              <w:t xml:space="preserve">本项目的非主体、非关键性工作是否允许分包： </w:t>
            </w:r>
          </w:p>
          <w:p w14:paraId="5A6E1111" w14:textId="77777777" w:rsidR="00A60E04" w:rsidRPr="008444AC" w:rsidRDefault="00000000">
            <w:pPr>
              <w:spacing w:after="0" w:line="360" w:lineRule="auto"/>
              <w:jc w:val="left"/>
              <w:rPr>
                <w:rFonts w:ascii="宋体" w:hAnsi="宋体" w:hint="eastAsia"/>
                <w:sz w:val="24"/>
              </w:rPr>
            </w:pPr>
            <w:r w:rsidRPr="008444AC">
              <w:rPr>
                <w:rFonts w:ascii="宋体" w:hAnsi="宋体"/>
                <w:b/>
                <w:sz w:val="24"/>
              </w:rPr>
              <w:t>■</w:t>
            </w:r>
            <w:r w:rsidRPr="008444AC">
              <w:rPr>
                <w:rFonts w:ascii="宋体" w:hAnsi="宋体"/>
                <w:sz w:val="24"/>
              </w:rPr>
              <w:t>不允许</w:t>
            </w:r>
          </w:p>
          <w:p w14:paraId="4B91AE83" w14:textId="77777777" w:rsidR="00A60E04" w:rsidRPr="008444AC" w:rsidRDefault="00000000">
            <w:pPr>
              <w:spacing w:after="0" w:line="360" w:lineRule="auto"/>
              <w:jc w:val="left"/>
              <w:rPr>
                <w:rFonts w:ascii="宋体" w:hAnsi="宋体" w:hint="eastAsia"/>
                <w:sz w:val="24"/>
              </w:rPr>
            </w:pPr>
            <w:r w:rsidRPr="008444AC">
              <w:rPr>
                <w:rFonts w:ascii="宋体" w:hAnsi="宋体"/>
                <w:sz w:val="24"/>
              </w:rPr>
              <w:t>□允许，具体要求：</w:t>
            </w:r>
          </w:p>
          <w:p w14:paraId="2EE0C2AA" w14:textId="77777777" w:rsidR="00A60E04" w:rsidRPr="008444AC" w:rsidRDefault="00000000">
            <w:pPr>
              <w:spacing w:after="0" w:line="360" w:lineRule="auto"/>
              <w:jc w:val="left"/>
              <w:rPr>
                <w:rFonts w:ascii="宋体" w:hAnsi="宋体" w:hint="eastAsia"/>
                <w:sz w:val="24"/>
              </w:rPr>
            </w:pPr>
            <w:r w:rsidRPr="008444AC">
              <w:rPr>
                <w:rFonts w:ascii="宋体" w:hAnsi="宋体"/>
                <w:sz w:val="24"/>
              </w:rPr>
              <w:t>（1）可以分包履行的具体内容：_____；</w:t>
            </w:r>
          </w:p>
          <w:p w14:paraId="7F98BCE2" w14:textId="77777777" w:rsidR="00A60E04" w:rsidRPr="008444AC" w:rsidRDefault="00000000">
            <w:pPr>
              <w:spacing w:after="0" w:line="360" w:lineRule="auto"/>
              <w:jc w:val="left"/>
              <w:rPr>
                <w:rFonts w:ascii="宋体" w:hAnsi="宋体" w:hint="eastAsia"/>
                <w:sz w:val="24"/>
              </w:rPr>
            </w:pPr>
            <w:r w:rsidRPr="008444AC">
              <w:rPr>
                <w:rFonts w:ascii="宋体" w:hAnsi="宋体"/>
                <w:sz w:val="24"/>
              </w:rPr>
              <w:t>（2）允许分包的金额或者比例：_____；</w:t>
            </w:r>
          </w:p>
          <w:p w14:paraId="21933519" w14:textId="77777777" w:rsidR="00A60E04" w:rsidRPr="008444AC" w:rsidRDefault="00000000">
            <w:pPr>
              <w:spacing w:after="0" w:line="360" w:lineRule="auto"/>
              <w:jc w:val="left"/>
              <w:rPr>
                <w:rFonts w:ascii="宋体" w:hAnsi="宋体" w:hint="eastAsia"/>
                <w:sz w:val="24"/>
                <w:u w:val="single"/>
              </w:rPr>
            </w:pPr>
            <w:r w:rsidRPr="008444AC">
              <w:rPr>
                <w:rFonts w:ascii="宋体" w:hAnsi="宋体"/>
                <w:sz w:val="24"/>
              </w:rPr>
              <w:t>（3）其他要求：_____。</w:t>
            </w:r>
          </w:p>
        </w:tc>
      </w:tr>
      <w:tr w:rsidR="00A60E04" w:rsidRPr="008444AC" w14:paraId="54D8C0FB" w14:textId="77777777">
        <w:trPr>
          <w:trHeight w:val="20"/>
          <w:jc w:val="center"/>
        </w:trPr>
        <w:tc>
          <w:tcPr>
            <w:tcW w:w="988" w:type="dxa"/>
            <w:vAlign w:val="center"/>
          </w:tcPr>
          <w:p w14:paraId="766CCA3D" w14:textId="77777777" w:rsidR="00A60E04" w:rsidRPr="008444AC" w:rsidRDefault="00000000">
            <w:pPr>
              <w:pStyle w:val="af2"/>
              <w:adjustRightInd w:val="0"/>
              <w:snapToGrid w:val="0"/>
              <w:spacing w:after="0" w:line="360" w:lineRule="auto"/>
              <w:jc w:val="center"/>
              <w:rPr>
                <w:rFonts w:hAnsi="宋体"/>
                <w:sz w:val="24"/>
                <w:szCs w:val="24"/>
              </w:rPr>
            </w:pPr>
            <w:r w:rsidRPr="008444AC">
              <w:rPr>
                <w:rFonts w:hAnsi="宋体" w:hint="default"/>
                <w:sz w:val="24"/>
                <w:szCs w:val="24"/>
              </w:rPr>
              <w:lastRenderedPageBreak/>
              <w:t>25.6</w:t>
            </w:r>
          </w:p>
        </w:tc>
        <w:tc>
          <w:tcPr>
            <w:tcW w:w="1701" w:type="dxa"/>
            <w:vAlign w:val="center"/>
          </w:tcPr>
          <w:p w14:paraId="46978636" w14:textId="77777777" w:rsidR="00A60E04" w:rsidRPr="008444AC" w:rsidRDefault="00000000">
            <w:pPr>
              <w:spacing w:after="0" w:line="360" w:lineRule="auto"/>
              <w:jc w:val="center"/>
              <w:rPr>
                <w:rFonts w:ascii="宋体" w:hAnsi="宋体" w:hint="eastAsia"/>
                <w:sz w:val="24"/>
              </w:rPr>
            </w:pPr>
            <w:r w:rsidRPr="008444AC">
              <w:rPr>
                <w:rFonts w:ascii="宋体" w:hAnsi="宋体"/>
                <w:sz w:val="24"/>
              </w:rPr>
              <w:t>政采贷</w:t>
            </w:r>
          </w:p>
        </w:tc>
        <w:tc>
          <w:tcPr>
            <w:tcW w:w="7540" w:type="dxa"/>
            <w:vAlign w:val="center"/>
          </w:tcPr>
          <w:p w14:paraId="3E04AFCB" w14:textId="77777777" w:rsidR="00A60E04" w:rsidRPr="008444AC" w:rsidRDefault="00000000">
            <w:pPr>
              <w:spacing w:after="0" w:line="360" w:lineRule="auto"/>
              <w:jc w:val="left"/>
              <w:rPr>
                <w:rFonts w:ascii="宋体" w:hAnsi="宋体" w:hint="eastAsia"/>
                <w:sz w:val="24"/>
              </w:rPr>
            </w:pPr>
            <w:r w:rsidRPr="008444AC">
              <w:rPr>
                <w:rFonts w:ascii="宋体" w:hAnsi="宋体"/>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rsidR="00A60E04" w:rsidRPr="008444AC" w14:paraId="6A5879EC" w14:textId="77777777">
        <w:trPr>
          <w:trHeight w:val="20"/>
          <w:jc w:val="center"/>
        </w:trPr>
        <w:tc>
          <w:tcPr>
            <w:tcW w:w="988" w:type="dxa"/>
            <w:vAlign w:val="center"/>
          </w:tcPr>
          <w:p w14:paraId="1A704CE7" w14:textId="77777777" w:rsidR="00A60E04" w:rsidRPr="008444AC" w:rsidRDefault="00000000">
            <w:pPr>
              <w:pStyle w:val="af2"/>
              <w:adjustRightInd w:val="0"/>
              <w:snapToGrid w:val="0"/>
              <w:spacing w:after="0" w:line="360" w:lineRule="auto"/>
              <w:jc w:val="center"/>
              <w:rPr>
                <w:rFonts w:hAnsi="宋体"/>
                <w:sz w:val="24"/>
                <w:szCs w:val="24"/>
              </w:rPr>
            </w:pPr>
            <w:r w:rsidRPr="008444AC">
              <w:rPr>
                <w:rFonts w:hAnsi="宋体" w:hint="default"/>
                <w:sz w:val="24"/>
                <w:szCs w:val="24"/>
              </w:rPr>
              <w:t>26.1.1</w:t>
            </w:r>
          </w:p>
        </w:tc>
        <w:tc>
          <w:tcPr>
            <w:tcW w:w="1701" w:type="dxa"/>
            <w:vAlign w:val="center"/>
          </w:tcPr>
          <w:p w14:paraId="61430D16" w14:textId="77777777" w:rsidR="00A60E04" w:rsidRPr="008444AC" w:rsidRDefault="00000000">
            <w:pPr>
              <w:spacing w:after="0" w:line="360" w:lineRule="auto"/>
              <w:jc w:val="center"/>
              <w:rPr>
                <w:rFonts w:ascii="宋体" w:hAnsi="宋体" w:hint="eastAsia"/>
                <w:sz w:val="24"/>
              </w:rPr>
            </w:pPr>
            <w:r w:rsidRPr="008444AC">
              <w:rPr>
                <w:rFonts w:ascii="宋体" w:hAnsi="宋体"/>
                <w:sz w:val="24"/>
              </w:rPr>
              <w:t>询问</w:t>
            </w:r>
          </w:p>
        </w:tc>
        <w:tc>
          <w:tcPr>
            <w:tcW w:w="7540" w:type="dxa"/>
            <w:vAlign w:val="center"/>
          </w:tcPr>
          <w:p w14:paraId="6459F6A8" w14:textId="77777777" w:rsidR="00A60E04" w:rsidRPr="008444AC" w:rsidRDefault="00000000">
            <w:pPr>
              <w:spacing w:after="0" w:line="360" w:lineRule="auto"/>
              <w:jc w:val="left"/>
              <w:rPr>
                <w:rFonts w:ascii="宋体" w:hAnsi="宋体" w:hint="eastAsia"/>
                <w:sz w:val="24"/>
              </w:rPr>
            </w:pPr>
            <w:r w:rsidRPr="008444AC">
              <w:rPr>
                <w:rFonts w:ascii="宋体" w:hAnsi="宋体"/>
                <w:sz w:val="24"/>
              </w:rPr>
              <w:t>询问</w:t>
            </w:r>
            <w:r w:rsidRPr="008444AC">
              <w:rPr>
                <w:rFonts w:ascii="宋体" w:hAnsi="宋体" w:hint="eastAsia"/>
                <w:sz w:val="24"/>
              </w:rPr>
              <w:t>提出</w:t>
            </w:r>
            <w:r w:rsidRPr="008444AC">
              <w:rPr>
                <w:rFonts w:ascii="宋体" w:hAnsi="宋体"/>
                <w:sz w:val="24"/>
              </w:rPr>
              <w:t>形式：询问送达形式：书面形式递交至</w:t>
            </w:r>
            <w:r w:rsidRPr="008444AC">
              <w:rPr>
                <w:rFonts w:ascii="宋体" w:hAnsi="宋体" w:hint="eastAsia"/>
                <w:sz w:val="24"/>
              </w:rPr>
              <w:t>北京市海淀区复兴路乙12号中国铝业大厦11层1110室。</w:t>
            </w:r>
          </w:p>
        </w:tc>
      </w:tr>
      <w:tr w:rsidR="00A60E04" w:rsidRPr="008444AC" w14:paraId="65061417" w14:textId="77777777">
        <w:trPr>
          <w:trHeight w:val="20"/>
          <w:jc w:val="center"/>
        </w:trPr>
        <w:tc>
          <w:tcPr>
            <w:tcW w:w="988" w:type="dxa"/>
            <w:vAlign w:val="center"/>
          </w:tcPr>
          <w:p w14:paraId="5F4A4C57" w14:textId="77777777" w:rsidR="00A60E04" w:rsidRPr="008444AC" w:rsidRDefault="00000000">
            <w:pPr>
              <w:pStyle w:val="af2"/>
              <w:adjustRightInd w:val="0"/>
              <w:snapToGrid w:val="0"/>
              <w:spacing w:after="0" w:line="360" w:lineRule="auto"/>
              <w:jc w:val="center"/>
              <w:rPr>
                <w:rFonts w:hAnsi="宋体"/>
                <w:sz w:val="24"/>
                <w:szCs w:val="24"/>
              </w:rPr>
            </w:pPr>
            <w:r w:rsidRPr="008444AC">
              <w:rPr>
                <w:rFonts w:hAnsi="宋体" w:hint="default"/>
                <w:sz w:val="24"/>
                <w:szCs w:val="24"/>
              </w:rPr>
              <w:t>26.3</w:t>
            </w:r>
          </w:p>
        </w:tc>
        <w:tc>
          <w:tcPr>
            <w:tcW w:w="1701" w:type="dxa"/>
            <w:vAlign w:val="center"/>
          </w:tcPr>
          <w:p w14:paraId="405F9E3E" w14:textId="77777777" w:rsidR="00A60E04" w:rsidRPr="008444AC" w:rsidRDefault="00000000">
            <w:pPr>
              <w:spacing w:after="0" w:line="360" w:lineRule="auto"/>
              <w:jc w:val="center"/>
              <w:rPr>
                <w:rFonts w:ascii="宋体" w:hAnsi="宋体" w:hint="eastAsia"/>
                <w:sz w:val="24"/>
              </w:rPr>
            </w:pPr>
            <w:r w:rsidRPr="008444AC">
              <w:rPr>
                <w:rFonts w:ascii="宋体" w:hAnsi="宋体"/>
                <w:sz w:val="24"/>
              </w:rPr>
              <w:t>联系方式</w:t>
            </w:r>
          </w:p>
        </w:tc>
        <w:tc>
          <w:tcPr>
            <w:tcW w:w="7540" w:type="dxa"/>
            <w:vAlign w:val="center"/>
          </w:tcPr>
          <w:p w14:paraId="2F4674EF" w14:textId="77777777" w:rsidR="00A60E04" w:rsidRPr="008444AC" w:rsidRDefault="00000000">
            <w:pPr>
              <w:spacing w:after="0" w:line="360" w:lineRule="auto"/>
              <w:jc w:val="left"/>
              <w:rPr>
                <w:rFonts w:ascii="宋体" w:hAnsi="宋体" w:hint="eastAsia"/>
                <w:sz w:val="24"/>
              </w:rPr>
            </w:pPr>
            <w:r w:rsidRPr="008444AC">
              <w:rPr>
                <w:rFonts w:ascii="宋体" w:hAnsi="宋体"/>
                <w:sz w:val="24"/>
              </w:rPr>
              <w:t>接收询问和质疑的联系方式</w:t>
            </w:r>
          </w:p>
          <w:p w14:paraId="3D00C872" w14:textId="77777777" w:rsidR="00A60E04" w:rsidRPr="008444AC" w:rsidRDefault="00000000">
            <w:pPr>
              <w:spacing w:after="0" w:line="360" w:lineRule="auto"/>
              <w:jc w:val="left"/>
              <w:rPr>
                <w:rFonts w:ascii="宋体" w:hAnsi="宋体" w:hint="eastAsia"/>
                <w:sz w:val="24"/>
              </w:rPr>
            </w:pPr>
            <w:r w:rsidRPr="008444AC">
              <w:rPr>
                <w:rFonts w:ascii="宋体" w:hAnsi="宋体"/>
                <w:sz w:val="24"/>
              </w:rPr>
              <w:t>联系部门：</w:t>
            </w:r>
            <w:r w:rsidRPr="008444AC">
              <w:rPr>
                <w:rFonts w:ascii="宋体" w:hAnsi="宋体" w:hint="eastAsia"/>
                <w:sz w:val="24"/>
                <w:u w:val="single"/>
              </w:rPr>
              <w:t>综合法务部</w:t>
            </w:r>
            <w:r w:rsidRPr="008444AC">
              <w:rPr>
                <w:rFonts w:ascii="宋体" w:hAnsi="宋体"/>
                <w:sz w:val="24"/>
              </w:rPr>
              <w:t>；</w:t>
            </w:r>
          </w:p>
          <w:p w14:paraId="62168C29" w14:textId="77777777" w:rsidR="00A60E04" w:rsidRPr="008444AC" w:rsidRDefault="00000000">
            <w:pPr>
              <w:spacing w:after="0" w:line="360" w:lineRule="auto"/>
              <w:jc w:val="left"/>
              <w:rPr>
                <w:rFonts w:ascii="宋体" w:hAnsi="宋体" w:hint="eastAsia"/>
                <w:sz w:val="24"/>
              </w:rPr>
            </w:pPr>
            <w:r w:rsidRPr="008444AC">
              <w:rPr>
                <w:rFonts w:ascii="宋体" w:hAnsi="宋体"/>
                <w:sz w:val="24"/>
              </w:rPr>
              <w:t>联系电话：</w:t>
            </w:r>
            <w:r w:rsidRPr="008444AC">
              <w:rPr>
                <w:rFonts w:ascii="宋体" w:hAnsi="宋体"/>
                <w:sz w:val="24"/>
                <w:u w:val="single"/>
              </w:rPr>
              <w:t>010-</w:t>
            </w:r>
            <w:r w:rsidRPr="008444AC">
              <w:rPr>
                <w:rFonts w:ascii="宋体" w:hAnsi="宋体" w:hint="eastAsia"/>
                <w:sz w:val="24"/>
                <w:u w:val="single"/>
              </w:rPr>
              <w:t>63974645</w:t>
            </w:r>
            <w:r w:rsidRPr="008444AC">
              <w:rPr>
                <w:rFonts w:ascii="宋体" w:hAnsi="宋体"/>
                <w:sz w:val="24"/>
              </w:rPr>
              <w:t>；</w:t>
            </w:r>
          </w:p>
          <w:p w14:paraId="160BFD6E" w14:textId="77777777" w:rsidR="00A60E04" w:rsidRPr="008444AC" w:rsidRDefault="00000000">
            <w:pPr>
              <w:spacing w:after="0" w:line="360" w:lineRule="auto"/>
              <w:jc w:val="left"/>
              <w:rPr>
                <w:rFonts w:ascii="宋体" w:hAnsi="宋体" w:hint="eastAsia"/>
                <w:sz w:val="24"/>
              </w:rPr>
            </w:pPr>
            <w:r w:rsidRPr="008444AC">
              <w:rPr>
                <w:rFonts w:ascii="宋体" w:hAnsi="宋体"/>
                <w:sz w:val="24"/>
              </w:rPr>
              <w:t>通讯地址：</w:t>
            </w:r>
            <w:r w:rsidRPr="008444AC">
              <w:rPr>
                <w:rFonts w:ascii="宋体" w:hAnsi="宋体" w:hint="eastAsia"/>
                <w:sz w:val="24"/>
                <w:u w:val="single"/>
              </w:rPr>
              <w:t>北京市海淀区复兴路乙12号中国铝业大厦11层1110室</w:t>
            </w:r>
            <w:r w:rsidRPr="008444AC">
              <w:rPr>
                <w:rFonts w:ascii="宋体" w:hAnsi="宋体" w:hint="eastAsia"/>
                <w:sz w:val="24"/>
              </w:rPr>
              <w:t>。</w:t>
            </w:r>
          </w:p>
        </w:tc>
      </w:tr>
      <w:tr w:rsidR="00A60E04" w:rsidRPr="008444AC" w14:paraId="6D296029"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353D99DC" w14:textId="77777777" w:rsidR="00A60E04" w:rsidRPr="008444AC" w:rsidRDefault="00000000">
            <w:pPr>
              <w:pStyle w:val="af2"/>
              <w:adjustRightInd w:val="0"/>
              <w:snapToGrid w:val="0"/>
              <w:spacing w:after="0" w:line="360" w:lineRule="auto"/>
              <w:jc w:val="center"/>
              <w:rPr>
                <w:rFonts w:hAnsi="宋体"/>
                <w:sz w:val="24"/>
                <w:szCs w:val="24"/>
              </w:rPr>
            </w:pPr>
            <w:r w:rsidRPr="008444AC">
              <w:rPr>
                <w:rFonts w:hAnsi="宋体"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17446F28" w14:textId="77777777" w:rsidR="00A60E04" w:rsidRPr="008444AC" w:rsidRDefault="00000000">
            <w:pPr>
              <w:spacing w:after="0" w:line="360" w:lineRule="auto"/>
              <w:jc w:val="center"/>
              <w:rPr>
                <w:rFonts w:ascii="宋体" w:hAnsi="宋体" w:hint="eastAsia"/>
                <w:sz w:val="24"/>
              </w:rPr>
            </w:pPr>
            <w:r w:rsidRPr="008444AC">
              <w:rPr>
                <w:rFonts w:ascii="宋体" w:hAnsi="宋体"/>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37690A07" w14:textId="77777777" w:rsidR="00A60E04" w:rsidRPr="008444AC" w:rsidRDefault="00000000">
            <w:pPr>
              <w:spacing w:after="0" w:line="360" w:lineRule="auto"/>
              <w:jc w:val="left"/>
              <w:rPr>
                <w:rFonts w:ascii="宋体" w:hAnsi="宋体" w:hint="eastAsia"/>
                <w:sz w:val="24"/>
              </w:rPr>
            </w:pPr>
            <w:r w:rsidRPr="008444AC">
              <w:rPr>
                <w:rFonts w:ascii="宋体" w:hAnsi="宋体"/>
                <w:sz w:val="24"/>
              </w:rPr>
              <w:t>收费对象：</w:t>
            </w:r>
          </w:p>
          <w:p w14:paraId="53B286BC" w14:textId="77777777" w:rsidR="00A60E04" w:rsidRPr="008444AC" w:rsidRDefault="00000000">
            <w:pPr>
              <w:spacing w:after="0" w:line="360" w:lineRule="auto"/>
              <w:jc w:val="left"/>
              <w:rPr>
                <w:rFonts w:ascii="宋体" w:hAnsi="宋体" w:hint="eastAsia"/>
                <w:sz w:val="24"/>
              </w:rPr>
            </w:pPr>
            <w:r w:rsidRPr="008444AC">
              <w:rPr>
                <w:rFonts w:ascii="宋体" w:hAnsi="宋体"/>
                <w:sz w:val="24"/>
              </w:rPr>
              <w:t>□采购人</w:t>
            </w:r>
          </w:p>
          <w:p w14:paraId="02E7AC1F" w14:textId="77777777" w:rsidR="00A60E04" w:rsidRPr="008444AC" w:rsidRDefault="00000000">
            <w:pPr>
              <w:spacing w:after="0" w:line="360" w:lineRule="auto"/>
              <w:jc w:val="left"/>
              <w:rPr>
                <w:rFonts w:ascii="宋体" w:hAnsi="宋体" w:hint="eastAsia"/>
                <w:sz w:val="24"/>
              </w:rPr>
            </w:pPr>
            <w:r w:rsidRPr="008444AC">
              <w:rPr>
                <w:rFonts w:ascii="宋体" w:hAnsi="宋体"/>
                <w:b/>
                <w:sz w:val="24"/>
              </w:rPr>
              <w:t>■</w:t>
            </w:r>
            <w:r w:rsidRPr="008444AC">
              <w:rPr>
                <w:rFonts w:ascii="宋体" w:hAnsi="宋体"/>
                <w:sz w:val="24"/>
              </w:rPr>
              <w:t>中标人</w:t>
            </w:r>
          </w:p>
          <w:p w14:paraId="0CC2E23A" w14:textId="77777777" w:rsidR="00A60E04" w:rsidRPr="008444AC" w:rsidRDefault="00000000">
            <w:pPr>
              <w:spacing w:after="0" w:line="360" w:lineRule="auto"/>
              <w:jc w:val="left"/>
              <w:rPr>
                <w:rFonts w:ascii="宋体" w:hAnsi="宋体" w:hint="eastAsia"/>
                <w:sz w:val="24"/>
              </w:rPr>
            </w:pPr>
            <w:r w:rsidRPr="008444AC">
              <w:rPr>
                <w:rFonts w:ascii="宋体" w:hAnsi="宋体"/>
                <w:sz w:val="24"/>
              </w:rPr>
              <w:t>收费标准：</w:t>
            </w:r>
            <w:r w:rsidRPr="008444AC">
              <w:rPr>
                <w:rFonts w:ascii="宋体" w:hAnsi="宋体" w:hint="eastAsia"/>
                <w:sz w:val="24"/>
                <w:u w:val="single"/>
              </w:rPr>
              <w:t>按以下标准执行</w:t>
            </w:r>
            <w:r w:rsidRPr="008444AC">
              <w:rPr>
                <w:rFonts w:ascii="宋体" w:hAnsi="宋体"/>
                <w:sz w:val="24"/>
              </w:rPr>
              <w:t>；</w:t>
            </w:r>
          </w:p>
          <w:p w14:paraId="2B6D910F" w14:textId="77777777" w:rsidR="00A60E04" w:rsidRPr="008444AC" w:rsidRDefault="00000000">
            <w:pPr>
              <w:spacing w:after="0" w:line="360" w:lineRule="auto"/>
              <w:jc w:val="left"/>
              <w:rPr>
                <w:rFonts w:ascii="宋体" w:hAnsi="宋体" w:hint="eastAsia"/>
                <w:sz w:val="24"/>
              </w:rPr>
            </w:pPr>
            <w:r w:rsidRPr="008444AC">
              <w:rPr>
                <w:rFonts w:ascii="宋体" w:hAnsi="宋体"/>
                <w:sz w:val="24"/>
              </w:rPr>
              <w:t>缴纳时间：</w:t>
            </w:r>
            <w:r w:rsidRPr="008444AC">
              <w:rPr>
                <w:rFonts w:ascii="宋体" w:hAnsi="宋体" w:hint="eastAsia"/>
                <w:sz w:val="24"/>
                <w:u w:val="single"/>
              </w:rPr>
              <w:t>中标人在领取成交通知书前向采购代理机构缴付中标服务费</w:t>
            </w:r>
            <w:r w:rsidRPr="008444AC">
              <w:rPr>
                <w:rFonts w:ascii="宋体" w:hAnsi="宋体"/>
                <w:sz w:val="24"/>
              </w:rPr>
              <w:t>。</w:t>
            </w:r>
          </w:p>
          <w:p w14:paraId="2562A995" w14:textId="77777777" w:rsidR="00A60E04" w:rsidRPr="008444AC" w:rsidRDefault="00000000">
            <w:pPr>
              <w:spacing w:after="0" w:line="360" w:lineRule="auto"/>
              <w:rPr>
                <w:rFonts w:ascii="宋体" w:hAnsi="宋体" w:hint="eastAsia"/>
                <w:b/>
                <w:sz w:val="24"/>
              </w:rPr>
            </w:pPr>
            <w:r w:rsidRPr="008444AC">
              <w:rPr>
                <w:rFonts w:ascii="宋体" w:hAnsi="宋体" w:hint="eastAsia"/>
                <w:b/>
                <w:sz w:val="24"/>
              </w:rPr>
              <w:t>注：中标服务费收费标准如下表，按差额定率累进法计算。</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24"/>
              <w:gridCol w:w="3314"/>
            </w:tblGrid>
            <w:tr w:rsidR="00A60E04" w:rsidRPr="008444AC" w14:paraId="63DB1669" w14:textId="77777777">
              <w:trPr>
                <w:trHeight w:val="2020"/>
              </w:trPr>
              <w:tc>
                <w:tcPr>
                  <w:tcW w:w="3224" w:type="dxa"/>
                </w:tcPr>
                <w:p w14:paraId="55108C1C" w14:textId="77777777" w:rsidR="00A60E04" w:rsidRPr="008444AC" w:rsidRDefault="00000000">
                  <w:pPr>
                    <w:tabs>
                      <w:tab w:val="left" w:pos="8640"/>
                    </w:tabs>
                    <w:spacing w:after="0" w:line="360" w:lineRule="auto"/>
                    <w:ind w:firstLineChars="700" w:firstLine="1680"/>
                    <w:rPr>
                      <w:rFonts w:ascii="宋体" w:hAnsi="宋体" w:hint="eastAsia"/>
                      <w:sz w:val="24"/>
                    </w:rPr>
                  </w:pPr>
                  <w:r w:rsidRPr="008444AC">
                    <w:rPr>
                      <w:rFonts w:ascii="宋体" w:hAnsi="宋体"/>
                      <w:noProof/>
                      <w:sz w:val="24"/>
                    </w:rPr>
                    <mc:AlternateContent>
                      <mc:Choice Requires="wps">
                        <w:drawing>
                          <wp:anchor distT="0" distB="0" distL="0" distR="0" simplePos="0" relativeHeight="251657728" behindDoc="0" locked="0" layoutInCell="1" allowOverlap="1" wp14:anchorId="695FEE03" wp14:editId="203AE360">
                            <wp:simplePos x="0" y="0"/>
                            <wp:positionH relativeFrom="column">
                              <wp:posOffset>-51435</wp:posOffset>
                            </wp:positionH>
                            <wp:positionV relativeFrom="paragraph">
                              <wp:posOffset>126365</wp:posOffset>
                            </wp:positionV>
                            <wp:extent cx="2023110" cy="1142365"/>
                            <wp:effectExtent l="0" t="0" r="34290" b="20320"/>
                            <wp:wrapNone/>
                            <wp:docPr id="1028" name="Line 3"/>
                            <wp:cNvGraphicFramePr/>
                            <a:graphic xmlns:a="http://schemas.openxmlformats.org/drawingml/2006/main">
                              <a:graphicData uri="http://schemas.microsoft.com/office/word/2010/wordprocessingShape">
                                <wps:wsp>
                                  <wps:cNvCnPr/>
                                  <wps:spPr>
                                    <a:xfrm>
                                      <a:off x="0" y="0"/>
                                      <a:ext cx="2023243" cy="1142084"/>
                                    </a:xfrm>
                                    <a:prstGeom prst="line">
                                      <a:avLst/>
                                    </a:prstGeom>
                                    <a:ln w="9525" cap="flat" cmpd="sng">
                                      <a:solidFill>
                                        <a:srgbClr val="000000"/>
                                      </a:solidFill>
                                      <a:prstDash val="solid"/>
                                      <a:round/>
                                      <a:headEnd type="none" w="med" len="med"/>
                                      <a:tailEnd type="none" w="med" len="med"/>
                                    </a:ln>
                                  </wps:spPr>
                                  <wps:bodyPr/>
                                </wps:wsp>
                              </a:graphicData>
                            </a:graphic>
                          </wp:anchor>
                        </w:drawing>
                      </mc:Choice>
                      <mc:Fallback xmlns:wpsCustomData="http://www.wps.cn/officeDocument/2013/wpsCustomData">
                        <w:pict>
                          <v:line id="Line 3" o:spid="_x0000_s1026" o:spt="20" style="position:absolute;left:0pt;margin-left:-4.05pt;margin-top:9.95pt;height:89.95pt;width:159.3pt;z-index:251660288;mso-width-relative:page;mso-height-relative:page;" filled="f" stroked="t" coordsize="21600,21600" o:gfxdata="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SS6zr1gAAAAkBAAAPAAAA&#10;AAAAAAEAIAAAACIAAABkcnMvZG93bnJldi54bWxQSwECFAAUAAAACACHTuJA6C93Mt4BAADgAwAA&#10;DgAAAAAAAAABACAAAAAlAQAAZHJzL2Uyb0RvYy54bWxQSwUGAAAAAAYABgBZAQAAdQUAAAAA&#10;">
                            <v:fill on="f" focussize="0,0"/>
                            <v:stroke color="#000000" joinstyle="round"/>
                            <v:imagedata o:title=""/>
                            <o:lock v:ext="edit" aspectratio="f"/>
                          </v:line>
                        </w:pict>
                      </mc:Fallback>
                    </mc:AlternateContent>
                  </w:r>
                  <w:r w:rsidRPr="008444AC">
                    <w:rPr>
                      <w:rFonts w:ascii="宋体" w:hAnsi="宋体"/>
                      <w:noProof/>
                      <w:sz w:val="24"/>
                    </w:rPr>
                    <mc:AlternateContent>
                      <mc:Choice Requires="wps">
                        <w:drawing>
                          <wp:anchor distT="0" distB="0" distL="0" distR="0" simplePos="0" relativeHeight="251656704" behindDoc="0" locked="0" layoutInCell="1" allowOverlap="1" wp14:anchorId="0E319E23" wp14:editId="208C6A67">
                            <wp:simplePos x="0" y="0"/>
                            <wp:positionH relativeFrom="column">
                              <wp:posOffset>788035</wp:posOffset>
                            </wp:positionH>
                            <wp:positionV relativeFrom="paragraph">
                              <wp:posOffset>19685</wp:posOffset>
                            </wp:positionV>
                            <wp:extent cx="1184275" cy="1243965"/>
                            <wp:effectExtent l="0" t="0" r="34925" b="33020"/>
                            <wp:wrapNone/>
                            <wp:docPr id="1027" name="Line 2"/>
                            <wp:cNvGraphicFramePr/>
                            <a:graphic xmlns:a="http://schemas.openxmlformats.org/drawingml/2006/main">
                              <a:graphicData uri="http://schemas.microsoft.com/office/word/2010/wordprocessingShape">
                                <wps:wsp>
                                  <wps:cNvCnPr/>
                                  <wps:spPr>
                                    <a:xfrm>
                                      <a:off x="0" y="0"/>
                                      <a:ext cx="1184496" cy="1243773"/>
                                    </a:xfrm>
                                    <a:prstGeom prst="line">
                                      <a:avLst/>
                                    </a:prstGeom>
                                    <a:ln w="9525" cap="flat" cmpd="sng">
                                      <a:solidFill>
                                        <a:srgbClr val="000000"/>
                                      </a:solidFill>
                                      <a:prstDash val="solid"/>
                                      <a:round/>
                                      <a:headEnd type="none" w="med" len="med"/>
                                      <a:tailEnd type="none" w="med" len="med"/>
                                    </a:ln>
                                  </wps:spPr>
                                  <wps:bodyPr/>
                                </wps:wsp>
                              </a:graphicData>
                            </a:graphic>
                          </wp:anchor>
                        </w:drawing>
                      </mc:Choice>
                      <mc:Fallback xmlns:wpsCustomData="http://www.wps.cn/officeDocument/2013/wpsCustomData">
                        <w:pict>
                          <v:line id="Line 2" o:spid="_x0000_s1026" o:spt="20" style="position:absolute;left:0pt;margin-left:62.05pt;margin-top:1.55pt;height:97.95pt;width:93.25pt;z-index:251659264;mso-width-relative:page;mso-height-relative:page;" filled="f" stroked="t" coordsize="21600,21600" o:gfxdata="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B2eBXbWAAAACQEAAA8A&#10;AAAAAAAAAQAgAAAAIgAAAGRycy9kb3ducmV2LnhtbFBLAQIUABQAAAAIAIdO4kBt/YpQ4AEAAOAD&#10;AAAOAAAAAAAAAAEAIAAAACUBAABkcnMvZTJvRG9jLnhtbFBLBQYAAAAABgAGAFkBAAB3BQAAAAA=&#10;">
                            <v:fill on="f" focussize="0,0"/>
                            <v:stroke color="#000000" joinstyle="round"/>
                            <v:imagedata o:title=""/>
                            <o:lock v:ext="edit" aspectratio="f"/>
                          </v:line>
                        </w:pict>
                      </mc:Fallback>
                    </mc:AlternateContent>
                  </w:r>
                  <w:r w:rsidRPr="008444AC">
                    <w:rPr>
                      <w:rFonts w:ascii="宋体" w:hAnsi="宋体" w:hint="eastAsia"/>
                      <w:sz w:val="24"/>
                    </w:rPr>
                    <w:t>服务类型</w:t>
                  </w:r>
                </w:p>
                <w:p w14:paraId="76DC0199" w14:textId="77777777" w:rsidR="00A60E04" w:rsidRPr="008444AC" w:rsidRDefault="00000000">
                  <w:pPr>
                    <w:tabs>
                      <w:tab w:val="left" w:pos="8640"/>
                    </w:tabs>
                    <w:spacing w:after="0" w:line="360" w:lineRule="auto"/>
                    <w:ind w:firstLineChars="400" w:firstLine="960"/>
                    <w:rPr>
                      <w:rFonts w:ascii="宋体" w:hAnsi="宋体" w:hint="eastAsia"/>
                      <w:sz w:val="24"/>
                    </w:rPr>
                  </w:pPr>
                  <w:r w:rsidRPr="008444AC">
                    <w:rPr>
                      <w:rFonts w:ascii="宋体" w:hAnsi="宋体" w:hint="eastAsia"/>
                      <w:sz w:val="24"/>
                    </w:rPr>
                    <w:t>费率</w:t>
                  </w:r>
                </w:p>
                <w:p w14:paraId="713630A2" w14:textId="77777777" w:rsidR="00A60E04" w:rsidRPr="008444AC" w:rsidRDefault="00A60E04">
                  <w:pPr>
                    <w:tabs>
                      <w:tab w:val="left" w:pos="8640"/>
                    </w:tabs>
                    <w:spacing w:after="0" w:line="360" w:lineRule="auto"/>
                    <w:ind w:firstLine="480"/>
                    <w:rPr>
                      <w:rFonts w:ascii="宋体" w:hAnsi="宋体" w:hint="eastAsia"/>
                      <w:sz w:val="24"/>
                    </w:rPr>
                  </w:pPr>
                </w:p>
                <w:p w14:paraId="46F49FFA" w14:textId="77777777" w:rsidR="00A60E04" w:rsidRPr="008444AC" w:rsidRDefault="00000000">
                  <w:pPr>
                    <w:tabs>
                      <w:tab w:val="left" w:pos="8640"/>
                    </w:tabs>
                    <w:spacing w:after="0" w:line="360" w:lineRule="auto"/>
                    <w:ind w:firstLine="480"/>
                    <w:rPr>
                      <w:rFonts w:ascii="宋体" w:hAnsi="宋体" w:hint="eastAsia"/>
                      <w:sz w:val="24"/>
                    </w:rPr>
                  </w:pPr>
                  <w:r w:rsidRPr="008444AC">
                    <w:rPr>
                      <w:rFonts w:ascii="宋体" w:hAnsi="宋体" w:hint="eastAsia"/>
                      <w:sz w:val="24"/>
                    </w:rPr>
                    <w:t>成交金额（万元）</w:t>
                  </w:r>
                </w:p>
              </w:tc>
              <w:tc>
                <w:tcPr>
                  <w:tcW w:w="3314" w:type="dxa"/>
                  <w:vAlign w:val="center"/>
                </w:tcPr>
                <w:p w14:paraId="31AA0DAB" w14:textId="77777777" w:rsidR="00A60E04" w:rsidRPr="008444AC" w:rsidRDefault="00000000">
                  <w:pPr>
                    <w:tabs>
                      <w:tab w:val="left" w:pos="8640"/>
                    </w:tabs>
                    <w:spacing w:after="0" w:line="360" w:lineRule="auto"/>
                    <w:ind w:firstLine="480"/>
                    <w:jc w:val="center"/>
                    <w:rPr>
                      <w:rFonts w:ascii="宋体" w:hAnsi="宋体" w:hint="eastAsia"/>
                      <w:sz w:val="24"/>
                    </w:rPr>
                  </w:pPr>
                  <w:r w:rsidRPr="008444AC">
                    <w:rPr>
                      <w:rFonts w:ascii="宋体" w:hAnsi="宋体" w:hint="eastAsia"/>
                      <w:sz w:val="24"/>
                    </w:rPr>
                    <w:t>招标服务</w:t>
                  </w:r>
                </w:p>
              </w:tc>
            </w:tr>
            <w:tr w:rsidR="00A60E04" w:rsidRPr="008444AC" w14:paraId="29740D27" w14:textId="77777777">
              <w:trPr>
                <w:trHeight w:val="441"/>
              </w:trPr>
              <w:tc>
                <w:tcPr>
                  <w:tcW w:w="3224" w:type="dxa"/>
                  <w:vAlign w:val="center"/>
                </w:tcPr>
                <w:p w14:paraId="66F7AA4F" w14:textId="77777777" w:rsidR="00A60E04" w:rsidRPr="008444AC" w:rsidRDefault="00000000">
                  <w:pPr>
                    <w:tabs>
                      <w:tab w:val="left" w:pos="8640"/>
                    </w:tabs>
                    <w:spacing w:after="0" w:line="360" w:lineRule="auto"/>
                    <w:ind w:firstLine="480"/>
                    <w:jc w:val="center"/>
                    <w:rPr>
                      <w:rFonts w:ascii="宋体" w:hAnsi="宋体" w:hint="eastAsia"/>
                      <w:sz w:val="24"/>
                    </w:rPr>
                  </w:pPr>
                  <w:r w:rsidRPr="008444AC">
                    <w:rPr>
                      <w:rFonts w:ascii="宋体" w:hAnsi="宋体" w:hint="eastAsia"/>
                      <w:sz w:val="24"/>
                    </w:rPr>
                    <w:t>100以下</w:t>
                  </w:r>
                </w:p>
              </w:tc>
              <w:tc>
                <w:tcPr>
                  <w:tcW w:w="3314" w:type="dxa"/>
                  <w:vAlign w:val="center"/>
                </w:tcPr>
                <w:p w14:paraId="464D95AE" w14:textId="77777777" w:rsidR="00A60E04" w:rsidRPr="008444AC" w:rsidRDefault="00000000">
                  <w:pPr>
                    <w:tabs>
                      <w:tab w:val="left" w:pos="8640"/>
                    </w:tabs>
                    <w:spacing w:after="0" w:line="360" w:lineRule="auto"/>
                    <w:ind w:firstLine="480"/>
                    <w:jc w:val="center"/>
                    <w:rPr>
                      <w:rFonts w:ascii="宋体" w:hAnsi="宋体" w:hint="eastAsia"/>
                      <w:sz w:val="24"/>
                    </w:rPr>
                  </w:pPr>
                  <w:r w:rsidRPr="008444AC">
                    <w:rPr>
                      <w:rFonts w:ascii="宋体" w:hAnsi="宋体" w:hint="eastAsia"/>
                      <w:sz w:val="24"/>
                    </w:rPr>
                    <w:t>1.5%</w:t>
                  </w:r>
                </w:p>
              </w:tc>
            </w:tr>
            <w:tr w:rsidR="00A60E04" w:rsidRPr="008444AC" w14:paraId="598EE76B" w14:textId="77777777">
              <w:trPr>
                <w:trHeight w:val="441"/>
              </w:trPr>
              <w:tc>
                <w:tcPr>
                  <w:tcW w:w="3224" w:type="dxa"/>
                  <w:vAlign w:val="center"/>
                </w:tcPr>
                <w:p w14:paraId="64295BF2" w14:textId="77777777" w:rsidR="00A60E04" w:rsidRPr="008444AC" w:rsidRDefault="00000000">
                  <w:pPr>
                    <w:tabs>
                      <w:tab w:val="left" w:pos="8640"/>
                    </w:tabs>
                    <w:spacing w:after="0" w:line="360" w:lineRule="auto"/>
                    <w:ind w:firstLine="480"/>
                    <w:jc w:val="center"/>
                    <w:rPr>
                      <w:rFonts w:ascii="宋体" w:hAnsi="宋体" w:hint="eastAsia"/>
                      <w:sz w:val="24"/>
                    </w:rPr>
                  </w:pPr>
                  <w:r w:rsidRPr="008444AC">
                    <w:rPr>
                      <w:rFonts w:ascii="宋体" w:hAnsi="宋体" w:hint="eastAsia"/>
                      <w:sz w:val="24"/>
                    </w:rPr>
                    <w:t>100-500</w:t>
                  </w:r>
                </w:p>
              </w:tc>
              <w:tc>
                <w:tcPr>
                  <w:tcW w:w="3314" w:type="dxa"/>
                  <w:vAlign w:val="center"/>
                </w:tcPr>
                <w:p w14:paraId="21B93765" w14:textId="77777777" w:rsidR="00A60E04" w:rsidRPr="008444AC" w:rsidRDefault="00000000">
                  <w:pPr>
                    <w:tabs>
                      <w:tab w:val="left" w:pos="8640"/>
                    </w:tabs>
                    <w:spacing w:after="0" w:line="360" w:lineRule="auto"/>
                    <w:ind w:firstLine="480"/>
                    <w:jc w:val="center"/>
                    <w:rPr>
                      <w:rFonts w:ascii="宋体" w:hAnsi="宋体" w:hint="eastAsia"/>
                      <w:sz w:val="24"/>
                    </w:rPr>
                  </w:pPr>
                  <w:r w:rsidRPr="008444AC">
                    <w:rPr>
                      <w:rFonts w:ascii="宋体" w:hAnsi="宋体" w:hint="eastAsia"/>
                      <w:sz w:val="24"/>
                    </w:rPr>
                    <w:t>0.8%</w:t>
                  </w:r>
                </w:p>
              </w:tc>
            </w:tr>
          </w:tbl>
          <w:p w14:paraId="5A50E9E2" w14:textId="77777777" w:rsidR="00A60E04" w:rsidRPr="008444AC" w:rsidRDefault="00A60E04">
            <w:pPr>
              <w:spacing w:after="0" w:line="360" w:lineRule="auto"/>
              <w:jc w:val="left"/>
              <w:rPr>
                <w:rFonts w:ascii="宋体" w:hAnsi="宋体" w:hint="eastAsia"/>
                <w:sz w:val="24"/>
              </w:rPr>
            </w:pPr>
          </w:p>
        </w:tc>
      </w:tr>
      <w:tr w:rsidR="00A60E04" w:rsidRPr="008444AC" w14:paraId="1D68BD36"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675AF5A9" w14:textId="77777777" w:rsidR="00A60E04" w:rsidRPr="008444AC" w:rsidRDefault="00000000">
            <w:pPr>
              <w:pStyle w:val="af2"/>
              <w:adjustRightInd w:val="0"/>
              <w:snapToGrid w:val="0"/>
              <w:spacing w:after="0" w:line="360" w:lineRule="auto"/>
              <w:jc w:val="center"/>
              <w:rPr>
                <w:rFonts w:hAnsi="宋体"/>
                <w:sz w:val="24"/>
                <w:szCs w:val="24"/>
              </w:rPr>
            </w:pPr>
            <w:r w:rsidRPr="008444AC">
              <w:rPr>
                <w:rFonts w:hAnsi="宋体"/>
                <w:sz w:val="24"/>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14:paraId="278F3C79" w14:textId="77777777" w:rsidR="00A60E04" w:rsidRPr="008444AC" w:rsidRDefault="00000000">
            <w:pPr>
              <w:spacing w:after="0" w:line="360" w:lineRule="auto"/>
              <w:jc w:val="center"/>
              <w:rPr>
                <w:rFonts w:ascii="宋体" w:hAnsi="宋体" w:hint="eastAsia"/>
                <w:sz w:val="24"/>
              </w:rPr>
            </w:pPr>
            <w:r w:rsidRPr="008444AC">
              <w:rPr>
                <w:rFonts w:ascii="宋体" w:hAnsi="宋体" w:hint="eastAsia"/>
                <w:sz w:val="24"/>
              </w:rPr>
              <w:t>履约保证金</w:t>
            </w:r>
          </w:p>
        </w:tc>
        <w:tc>
          <w:tcPr>
            <w:tcW w:w="7540" w:type="dxa"/>
            <w:tcBorders>
              <w:top w:val="single" w:sz="4" w:space="0" w:color="auto"/>
              <w:left w:val="single" w:sz="4" w:space="0" w:color="auto"/>
              <w:bottom w:val="single" w:sz="4" w:space="0" w:color="auto"/>
              <w:right w:val="single" w:sz="4" w:space="0" w:color="auto"/>
            </w:tcBorders>
            <w:vAlign w:val="center"/>
          </w:tcPr>
          <w:p w14:paraId="3D0FACE6" w14:textId="77777777" w:rsidR="00A60E04" w:rsidRPr="008444AC" w:rsidRDefault="00000000">
            <w:pPr>
              <w:spacing w:after="0" w:line="360" w:lineRule="auto"/>
              <w:jc w:val="left"/>
              <w:rPr>
                <w:rFonts w:ascii="宋体" w:hAnsi="宋体" w:hint="eastAsia"/>
                <w:sz w:val="24"/>
              </w:rPr>
            </w:pPr>
            <w:r w:rsidRPr="008444AC">
              <w:rPr>
                <w:rFonts w:ascii="宋体" w:hAnsi="宋体" w:hint="eastAsia"/>
                <w:sz w:val="24"/>
              </w:rPr>
              <w:t>是否收取履约保证金：</w:t>
            </w:r>
            <w:r w:rsidRPr="008444AC">
              <w:rPr>
                <w:rFonts w:ascii="宋体" w:hAnsi="宋体" w:hint="eastAsia"/>
                <w:sz w:val="24"/>
                <w:u w:val="single"/>
              </w:rPr>
              <w:t>采购文件要求中标或者成交供应商提交履约保证金的，供应商中标或成交后，应当以汇款形式提交。</w:t>
            </w:r>
          </w:p>
        </w:tc>
      </w:tr>
    </w:tbl>
    <w:p w14:paraId="562F894C" w14:textId="77777777" w:rsidR="00A60E04" w:rsidRPr="008444AC" w:rsidRDefault="00A60E04">
      <w:pPr>
        <w:tabs>
          <w:tab w:val="left" w:pos="5580"/>
        </w:tabs>
        <w:adjustRightInd w:val="0"/>
        <w:spacing w:line="360" w:lineRule="auto"/>
        <w:jc w:val="distribute"/>
        <w:rPr>
          <w:sz w:val="24"/>
        </w:rPr>
        <w:sectPr w:rsidR="00A60E04" w:rsidRPr="008444AC">
          <w:footerReference w:type="default" r:id="rId13"/>
          <w:headerReference w:type="first" r:id="rId14"/>
          <w:type w:val="nextColumn"/>
          <w:pgSz w:w="11907" w:h="16840"/>
          <w:pgMar w:top="1418" w:right="1134" w:bottom="1418" w:left="1701" w:header="851" w:footer="851" w:gutter="0"/>
          <w:pgNumType w:start="0"/>
          <w:cols w:space="720"/>
          <w:titlePg/>
          <w:docGrid w:linePitch="462"/>
        </w:sectPr>
      </w:pPr>
    </w:p>
    <w:p w14:paraId="78B309CA" w14:textId="77777777" w:rsidR="00A60E04" w:rsidRPr="008444AC" w:rsidRDefault="00000000">
      <w:pPr>
        <w:spacing w:beforeLines="100" w:before="240" w:afterLines="100" w:after="240"/>
        <w:jc w:val="center"/>
        <w:rPr>
          <w:b/>
          <w:sz w:val="28"/>
          <w:szCs w:val="28"/>
        </w:rPr>
      </w:pPr>
      <w:bookmarkStart w:id="79" w:name="_Toc265228355"/>
      <w:bookmarkStart w:id="80" w:name="_Toc142311019"/>
      <w:bookmarkStart w:id="81" w:name="_Toc226337213"/>
      <w:bookmarkStart w:id="82" w:name="_Toc353873662"/>
      <w:bookmarkStart w:id="83" w:name="_Toc353873932"/>
      <w:bookmarkStart w:id="84" w:name="_Toc226965790"/>
      <w:bookmarkStart w:id="85" w:name="_Toc195842882"/>
      <w:bookmarkStart w:id="86" w:name="_Toc150774722"/>
      <w:bookmarkStart w:id="87" w:name="_Toc150480755"/>
      <w:bookmarkStart w:id="88" w:name="_Toc353825542"/>
      <w:bookmarkStart w:id="89" w:name="_Toc305158785"/>
      <w:bookmarkStart w:id="90" w:name="_Toc264969207"/>
      <w:bookmarkStart w:id="91" w:name="_Toc305158859"/>
      <w:bookmarkStart w:id="92" w:name="_Toc127151517"/>
      <w:r w:rsidRPr="008444AC">
        <w:rPr>
          <w:b/>
          <w:sz w:val="28"/>
          <w:szCs w:val="28"/>
        </w:rPr>
        <w:lastRenderedPageBreak/>
        <w:t>投标人须知</w:t>
      </w:r>
      <w:bookmarkEnd w:id="79"/>
      <w:bookmarkEnd w:id="80"/>
      <w:bookmarkEnd w:id="81"/>
      <w:bookmarkEnd w:id="82"/>
      <w:bookmarkEnd w:id="83"/>
      <w:bookmarkEnd w:id="84"/>
      <w:bookmarkEnd w:id="85"/>
      <w:bookmarkEnd w:id="86"/>
      <w:bookmarkEnd w:id="87"/>
      <w:bookmarkEnd w:id="88"/>
      <w:bookmarkEnd w:id="89"/>
      <w:bookmarkEnd w:id="90"/>
      <w:bookmarkEnd w:id="91"/>
      <w:bookmarkEnd w:id="92"/>
    </w:p>
    <w:p w14:paraId="078B7AC7" w14:textId="77777777" w:rsidR="00A60E04" w:rsidRPr="008444AC" w:rsidRDefault="00000000">
      <w:pPr>
        <w:pStyle w:val="21"/>
        <w:tabs>
          <w:tab w:val="center" w:pos="4592"/>
          <w:tab w:val="left" w:pos="7860"/>
        </w:tabs>
        <w:spacing w:before="0" w:line="360" w:lineRule="auto"/>
        <w:jc w:val="left"/>
        <w:rPr>
          <w:rFonts w:ascii="Times New Roman" w:eastAsia="宋体" w:hAnsi="Times New Roman"/>
          <w:sz w:val="28"/>
        </w:rPr>
      </w:pPr>
      <w:bookmarkStart w:id="93" w:name="_Toc127151518"/>
      <w:bookmarkStart w:id="94" w:name="_Toc520356143"/>
      <w:r w:rsidRPr="008444AC">
        <w:rPr>
          <w:rFonts w:ascii="Times New Roman" w:eastAsia="宋体" w:hAnsi="Times New Roman"/>
          <w:sz w:val="28"/>
        </w:rPr>
        <w:tab/>
      </w:r>
      <w:bookmarkStart w:id="95" w:name="_Toc265228356"/>
      <w:bookmarkStart w:id="96" w:name="_Toc151193906"/>
      <w:bookmarkStart w:id="97" w:name="_Toc151190145"/>
      <w:bookmarkStart w:id="98" w:name="_Toc195842883"/>
      <w:bookmarkStart w:id="99" w:name="_Toc150509269"/>
      <w:bookmarkStart w:id="100" w:name="_Toc150774618"/>
      <w:bookmarkStart w:id="101" w:name="_Toc150774723"/>
      <w:bookmarkStart w:id="102" w:name="_Toc264969208"/>
      <w:bookmarkStart w:id="103" w:name="_Toc142311020"/>
      <w:bookmarkStart w:id="104" w:name="_Toc226965791"/>
      <w:bookmarkStart w:id="105" w:name="_Toc226965708"/>
      <w:bookmarkStart w:id="106" w:name="_Toc151193832"/>
      <w:bookmarkStart w:id="107" w:name="_Toc150480756"/>
      <w:bookmarkStart w:id="108" w:name="_Toc151193760"/>
      <w:bookmarkStart w:id="109" w:name="_Toc151193616"/>
      <w:bookmarkStart w:id="110" w:name="_Toc305158860"/>
      <w:bookmarkStart w:id="111" w:name="_Toc305158786"/>
      <w:bookmarkStart w:id="112" w:name="_Toc151193688"/>
      <w:bookmarkStart w:id="113" w:name="_Toc226337214"/>
      <w:bookmarkStart w:id="114" w:name="_Toc226309762"/>
      <w:r w:rsidRPr="008444AC">
        <w:rPr>
          <w:rFonts w:ascii="Times New Roman" w:eastAsia="宋体" w:hAnsi="Times New Roman"/>
          <w:sz w:val="28"/>
        </w:rPr>
        <w:t>一</w:t>
      </w:r>
      <w:r w:rsidRPr="008444AC">
        <w:rPr>
          <w:rFonts w:ascii="Times New Roman" w:eastAsia="宋体" w:hAnsi="Times New Roman"/>
          <w:sz w:val="28"/>
        </w:rPr>
        <w:t xml:space="preserve">   </w:t>
      </w:r>
      <w:r w:rsidRPr="008444AC">
        <w:rPr>
          <w:rFonts w:ascii="Times New Roman" w:eastAsia="宋体" w:hAnsi="Times New Roman"/>
          <w:sz w:val="28"/>
        </w:rPr>
        <w:t>说</w:t>
      </w:r>
      <w:r w:rsidRPr="008444AC">
        <w:rPr>
          <w:rFonts w:ascii="Times New Roman" w:eastAsia="宋体" w:hAnsi="Times New Roman"/>
          <w:sz w:val="28"/>
        </w:rPr>
        <w:t xml:space="preserve">  </w:t>
      </w:r>
      <w:r w:rsidRPr="008444AC">
        <w:rPr>
          <w:rFonts w:ascii="Times New Roman" w:eastAsia="宋体" w:hAnsi="Times New Roman"/>
          <w:sz w:val="28"/>
        </w:rPr>
        <w:t>明</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r w:rsidRPr="008444AC">
        <w:rPr>
          <w:rFonts w:ascii="Times New Roman" w:eastAsia="宋体" w:hAnsi="Times New Roman"/>
          <w:sz w:val="28"/>
        </w:rPr>
        <w:tab/>
      </w:r>
    </w:p>
    <w:p w14:paraId="0CF1E975" w14:textId="77777777" w:rsidR="00A60E04" w:rsidRPr="008444AC" w:rsidRDefault="00000000">
      <w:pPr>
        <w:numPr>
          <w:ilvl w:val="0"/>
          <w:numId w:val="8"/>
        </w:numPr>
        <w:tabs>
          <w:tab w:val="clear" w:pos="900"/>
        </w:tabs>
        <w:snapToGrid w:val="0"/>
        <w:spacing w:line="360" w:lineRule="auto"/>
        <w:ind w:left="357" w:hanging="357"/>
        <w:outlineLvl w:val="1"/>
        <w:rPr>
          <w:sz w:val="24"/>
        </w:rPr>
      </w:pPr>
      <w:bookmarkStart w:id="115" w:name="_Toc265228357"/>
      <w:bookmarkStart w:id="116" w:name="_Toc264969209"/>
      <w:bookmarkStart w:id="117" w:name="_Toc305158787"/>
      <w:bookmarkStart w:id="118" w:name="_Toc305158861"/>
      <w:r w:rsidRPr="008444AC">
        <w:rPr>
          <w:sz w:val="24"/>
        </w:rPr>
        <w:t>采购人、采购代理机构、投标人</w:t>
      </w:r>
      <w:bookmarkEnd w:id="115"/>
      <w:bookmarkEnd w:id="116"/>
      <w:bookmarkEnd w:id="117"/>
      <w:bookmarkEnd w:id="118"/>
      <w:r w:rsidRPr="008444AC">
        <w:rPr>
          <w:sz w:val="24"/>
        </w:rPr>
        <w:t>、联合体</w:t>
      </w:r>
    </w:p>
    <w:p w14:paraId="3795D3B8" w14:textId="77777777" w:rsidR="00A60E04" w:rsidRPr="008444AC" w:rsidRDefault="00000000">
      <w:pPr>
        <w:numPr>
          <w:ilvl w:val="1"/>
          <w:numId w:val="8"/>
        </w:numPr>
        <w:tabs>
          <w:tab w:val="left" w:pos="1080"/>
          <w:tab w:val="left" w:pos="2014"/>
          <w:tab w:val="left" w:pos="5521"/>
        </w:tabs>
        <w:snapToGrid w:val="0"/>
        <w:spacing w:line="360" w:lineRule="auto"/>
        <w:ind w:left="1080" w:hanging="720"/>
        <w:rPr>
          <w:sz w:val="24"/>
        </w:rPr>
      </w:pPr>
      <w:r w:rsidRPr="008444AC">
        <w:rPr>
          <w:sz w:val="24"/>
        </w:rPr>
        <w:t>采购人、采购代理机构：指依法进行政府采购的国家机关、事业单位、团体组织，及其委托的采购代理机构。本项目采购人、采购代理机构见第一章《投标邀请》。</w:t>
      </w:r>
    </w:p>
    <w:p w14:paraId="09E805C0" w14:textId="77777777" w:rsidR="00A60E04" w:rsidRPr="008444AC" w:rsidRDefault="00000000">
      <w:pPr>
        <w:numPr>
          <w:ilvl w:val="1"/>
          <w:numId w:val="8"/>
        </w:numPr>
        <w:tabs>
          <w:tab w:val="left" w:pos="1080"/>
          <w:tab w:val="left" w:pos="2014"/>
          <w:tab w:val="left" w:pos="5521"/>
        </w:tabs>
        <w:snapToGrid w:val="0"/>
        <w:spacing w:line="360" w:lineRule="auto"/>
        <w:ind w:left="1080" w:hanging="720"/>
        <w:rPr>
          <w:sz w:val="24"/>
        </w:rPr>
      </w:pPr>
      <w:r w:rsidRPr="008444AC">
        <w:rPr>
          <w:sz w:val="24"/>
        </w:rPr>
        <w:t>投标人（也称</w:t>
      </w:r>
      <w:r w:rsidRPr="008444AC">
        <w:rPr>
          <w:sz w:val="24"/>
        </w:rPr>
        <w:t>“</w:t>
      </w:r>
      <w:r w:rsidRPr="008444AC">
        <w:rPr>
          <w:sz w:val="24"/>
        </w:rPr>
        <w:t>供应商</w:t>
      </w:r>
      <w:r w:rsidRPr="008444AC">
        <w:rPr>
          <w:sz w:val="24"/>
        </w:rPr>
        <w:t>”</w:t>
      </w:r>
      <w:r w:rsidRPr="008444AC">
        <w:rPr>
          <w:sz w:val="24"/>
        </w:rPr>
        <w:t>、</w:t>
      </w:r>
      <w:r w:rsidRPr="008444AC">
        <w:rPr>
          <w:sz w:val="24"/>
        </w:rPr>
        <w:t>“</w:t>
      </w:r>
      <w:r w:rsidRPr="008444AC">
        <w:rPr>
          <w:sz w:val="24"/>
        </w:rPr>
        <w:t>申请人</w:t>
      </w:r>
      <w:r w:rsidRPr="008444AC">
        <w:rPr>
          <w:sz w:val="24"/>
        </w:rPr>
        <w:t>”</w:t>
      </w:r>
      <w:r w:rsidRPr="008444AC">
        <w:rPr>
          <w:sz w:val="24"/>
        </w:rPr>
        <w:t>）：指向采购人提供货物、工程或者服务的法人、其他组织或者自然人。</w:t>
      </w:r>
    </w:p>
    <w:p w14:paraId="25314A4D" w14:textId="77777777" w:rsidR="00A60E04" w:rsidRPr="008444AC" w:rsidRDefault="00000000">
      <w:pPr>
        <w:numPr>
          <w:ilvl w:val="1"/>
          <w:numId w:val="8"/>
        </w:numPr>
        <w:tabs>
          <w:tab w:val="left" w:pos="1080"/>
          <w:tab w:val="left" w:pos="2014"/>
          <w:tab w:val="left" w:pos="5521"/>
        </w:tabs>
        <w:snapToGrid w:val="0"/>
        <w:spacing w:line="360" w:lineRule="auto"/>
        <w:ind w:left="1080" w:hanging="720"/>
        <w:rPr>
          <w:sz w:val="24"/>
        </w:rPr>
      </w:pPr>
      <w:r w:rsidRPr="008444AC">
        <w:rPr>
          <w:sz w:val="24"/>
        </w:rPr>
        <w:t>联合体：指两个以上的自然人、法人或者其他组织组成一个联合体，以一个供应商的身份共同参加政府采购。</w:t>
      </w:r>
    </w:p>
    <w:p w14:paraId="6EFC449C" w14:textId="77777777" w:rsidR="00A60E04" w:rsidRPr="008444AC" w:rsidRDefault="00000000">
      <w:pPr>
        <w:numPr>
          <w:ilvl w:val="0"/>
          <w:numId w:val="8"/>
        </w:numPr>
        <w:tabs>
          <w:tab w:val="clear" w:pos="900"/>
        </w:tabs>
        <w:snapToGrid w:val="0"/>
        <w:spacing w:line="360" w:lineRule="auto"/>
        <w:ind w:left="357" w:hanging="357"/>
        <w:outlineLvl w:val="1"/>
        <w:rPr>
          <w:sz w:val="24"/>
        </w:rPr>
      </w:pPr>
      <w:bookmarkStart w:id="119" w:name="_Toc150509271"/>
      <w:bookmarkStart w:id="120" w:name="_Toc226337216"/>
      <w:bookmarkStart w:id="121" w:name="_Toc142311022"/>
      <w:bookmarkStart w:id="122" w:name="_Toc149720813"/>
      <w:bookmarkStart w:id="123" w:name="_Toc164608789"/>
      <w:bookmarkStart w:id="124" w:name="_Toc226309764"/>
      <w:bookmarkStart w:id="125" w:name="_Toc226965793"/>
      <w:bookmarkStart w:id="126" w:name="_Toc164608634"/>
      <w:bookmarkStart w:id="127" w:name="_Toc164229361"/>
      <w:bookmarkStart w:id="128" w:name="_Toc150480758"/>
      <w:bookmarkStart w:id="129" w:name="_Toc150774725"/>
      <w:bookmarkStart w:id="130" w:name="_Toc195842885"/>
      <w:bookmarkStart w:id="131" w:name="_Toc151193908"/>
      <w:bookmarkStart w:id="132" w:name="_Toc305158862"/>
      <w:bookmarkStart w:id="133" w:name="_Toc127151520"/>
      <w:bookmarkStart w:id="134" w:name="_Toc151193762"/>
      <w:bookmarkStart w:id="135" w:name="_Toc265228358"/>
      <w:bookmarkStart w:id="136" w:name="_Toc151190147"/>
      <w:bookmarkStart w:id="137" w:name="_Toc264969210"/>
      <w:bookmarkStart w:id="138" w:name="_Toc151193690"/>
      <w:bookmarkStart w:id="139" w:name="_Toc164229215"/>
      <w:bookmarkStart w:id="140" w:name="_Toc127151721"/>
      <w:bookmarkStart w:id="141" w:name="_Toc150774620"/>
      <w:bookmarkStart w:id="142" w:name="_Toc151193834"/>
      <w:bookmarkStart w:id="143" w:name="_Toc305158788"/>
      <w:bookmarkStart w:id="144" w:name="_Toc164351614"/>
      <w:bookmarkStart w:id="145" w:name="_Toc127161434"/>
      <w:bookmarkStart w:id="146" w:name="_Toc151193618"/>
      <w:bookmarkStart w:id="147" w:name="_Toc226965710"/>
      <w:r w:rsidRPr="008444AC">
        <w:rPr>
          <w:sz w:val="24"/>
        </w:rPr>
        <w:t>资金来源</w:t>
      </w:r>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r w:rsidRPr="008444AC">
        <w:rPr>
          <w:sz w:val="24"/>
        </w:rPr>
        <w:t>、项目属性、科研仪器设备采购、核心产品</w:t>
      </w:r>
    </w:p>
    <w:p w14:paraId="5EE1104D" w14:textId="77777777" w:rsidR="00A60E04" w:rsidRPr="008444AC" w:rsidRDefault="00000000">
      <w:pPr>
        <w:numPr>
          <w:ilvl w:val="1"/>
          <w:numId w:val="8"/>
        </w:numPr>
        <w:tabs>
          <w:tab w:val="left" w:pos="1080"/>
          <w:tab w:val="left" w:pos="2014"/>
        </w:tabs>
        <w:snapToGrid w:val="0"/>
        <w:spacing w:line="360" w:lineRule="auto"/>
        <w:ind w:left="1080" w:hanging="720"/>
        <w:rPr>
          <w:sz w:val="24"/>
        </w:rPr>
      </w:pPr>
      <w:r w:rsidRPr="008444AC">
        <w:rPr>
          <w:sz w:val="24"/>
        </w:rPr>
        <w:t>资金来源为财政性资金和</w:t>
      </w:r>
      <w:r w:rsidRPr="008444AC">
        <w:rPr>
          <w:sz w:val="24"/>
        </w:rPr>
        <w:t>/</w:t>
      </w:r>
      <w:r w:rsidRPr="008444AC">
        <w:rPr>
          <w:sz w:val="24"/>
        </w:rPr>
        <w:t>或本项目采购中无法与财政性资金分割的非财政性资金。</w:t>
      </w:r>
    </w:p>
    <w:p w14:paraId="7B3B4F15" w14:textId="77777777" w:rsidR="00A60E04" w:rsidRPr="008444AC" w:rsidRDefault="00000000">
      <w:pPr>
        <w:numPr>
          <w:ilvl w:val="1"/>
          <w:numId w:val="8"/>
        </w:numPr>
        <w:tabs>
          <w:tab w:val="left" w:pos="1080"/>
          <w:tab w:val="left" w:pos="2014"/>
        </w:tabs>
        <w:snapToGrid w:val="0"/>
        <w:spacing w:line="360" w:lineRule="auto"/>
        <w:ind w:left="1080" w:hanging="720"/>
        <w:rPr>
          <w:sz w:val="24"/>
        </w:rPr>
      </w:pPr>
      <w:r w:rsidRPr="008444AC">
        <w:rPr>
          <w:sz w:val="24"/>
        </w:rPr>
        <w:t>项目属性见《投标人须知资料表》。</w:t>
      </w:r>
    </w:p>
    <w:p w14:paraId="2D55D529" w14:textId="77777777" w:rsidR="00A60E04" w:rsidRPr="008444AC" w:rsidRDefault="00000000">
      <w:pPr>
        <w:numPr>
          <w:ilvl w:val="1"/>
          <w:numId w:val="8"/>
        </w:numPr>
        <w:tabs>
          <w:tab w:val="left" w:pos="1080"/>
          <w:tab w:val="left" w:pos="2014"/>
        </w:tabs>
        <w:snapToGrid w:val="0"/>
        <w:spacing w:line="360" w:lineRule="auto"/>
        <w:ind w:left="1080" w:hanging="720"/>
        <w:rPr>
          <w:sz w:val="24"/>
        </w:rPr>
      </w:pPr>
      <w:r w:rsidRPr="008444AC">
        <w:rPr>
          <w:sz w:val="24"/>
        </w:rPr>
        <w:t>是否属于科研仪器设备采购见《投标人须知资料表》。</w:t>
      </w:r>
    </w:p>
    <w:p w14:paraId="50DF5B89" w14:textId="77777777" w:rsidR="00A60E04" w:rsidRPr="008444AC" w:rsidRDefault="00000000">
      <w:pPr>
        <w:numPr>
          <w:ilvl w:val="1"/>
          <w:numId w:val="8"/>
        </w:numPr>
        <w:tabs>
          <w:tab w:val="left" w:pos="1080"/>
          <w:tab w:val="left" w:pos="2014"/>
          <w:tab w:val="left" w:pos="5521"/>
        </w:tabs>
        <w:snapToGrid w:val="0"/>
        <w:spacing w:line="360" w:lineRule="auto"/>
        <w:ind w:left="1080" w:hanging="720"/>
        <w:rPr>
          <w:sz w:val="24"/>
        </w:rPr>
      </w:pPr>
      <w:r w:rsidRPr="008444AC">
        <w:rPr>
          <w:sz w:val="24"/>
        </w:rPr>
        <w:t>核心产品见《投标人须知资料表》。</w:t>
      </w:r>
    </w:p>
    <w:p w14:paraId="23C78837" w14:textId="77777777" w:rsidR="00A60E04" w:rsidRPr="008444AC" w:rsidRDefault="00000000">
      <w:pPr>
        <w:numPr>
          <w:ilvl w:val="0"/>
          <w:numId w:val="8"/>
        </w:numPr>
        <w:tabs>
          <w:tab w:val="left" w:pos="360"/>
        </w:tabs>
        <w:snapToGrid w:val="0"/>
        <w:spacing w:line="360" w:lineRule="auto"/>
        <w:ind w:left="357" w:hanging="357"/>
        <w:outlineLvl w:val="1"/>
        <w:rPr>
          <w:sz w:val="24"/>
        </w:rPr>
      </w:pPr>
      <w:r w:rsidRPr="008444AC">
        <w:rPr>
          <w:sz w:val="24"/>
        </w:rPr>
        <w:t>现场考察、开标前答疑会</w:t>
      </w:r>
    </w:p>
    <w:p w14:paraId="38C1599B" w14:textId="77777777" w:rsidR="00A60E04" w:rsidRPr="008444AC" w:rsidRDefault="00000000">
      <w:pPr>
        <w:numPr>
          <w:ilvl w:val="1"/>
          <w:numId w:val="8"/>
        </w:numPr>
        <w:tabs>
          <w:tab w:val="left" w:pos="1080"/>
          <w:tab w:val="left" w:pos="2014"/>
        </w:tabs>
        <w:snapToGrid w:val="0"/>
        <w:spacing w:line="360" w:lineRule="auto"/>
        <w:ind w:left="1080" w:hanging="720"/>
        <w:rPr>
          <w:sz w:val="28"/>
        </w:rPr>
      </w:pPr>
      <w:r w:rsidRPr="008444AC">
        <w:rPr>
          <w:sz w:val="24"/>
        </w:rPr>
        <w:t>若《投标人须知资料表》中规定了组织现场考察、召开开标前答疑会，则投标人应按要求在规定的时间和地点参加。</w:t>
      </w:r>
      <w:bookmarkStart w:id="148" w:name="_Toc226309766"/>
      <w:bookmarkStart w:id="149" w:name="_Toc264969212"/>
      <w:bookmarkStart w:id="150" w:name="_Toc151193620"/>
      <w:bookmarkStart w:id="151" w:name="_Toc127151522"/>
      <w:bookmarkStart w:id="152" w:name="_Toc150480760"/>
      <w:bookmarkStart w:id="153" w:name="_Toc150509273"/>
      <w:bookmarkStart w:id="154" w:name="_Toc150774622"/>
      <w:bookmarkStart w:id="155" w:name="_Toc226965795"/>
      <w:bookmarkStart w:id="156" w:name="_Toc142311024"/>
      <w:bookmarkStart w:id="157" w:name="_Toc520356146"/>
      <w:bookmarkStart w:id="158" w:name="_Toc226965712"/>
      <w:bookmarkStart w:id="159" w:name="_Toc265228360"/>
      <w:bookmarkStart w:id="160" w:name="_Toc151193764"/>
      <w:bookmarkStart w:id="161" w:name="_Toc151193836"/>
      <w:bookmarkStart w:id="162" w:name="_Toc150774727"/>
      <w:bookmarkStart w:id="163" w:name="_Toc151190149"/>
      <w:bookmarkStart w:id="164" w:name="_Toc305158864"/>
      <w:bookmarkStart w:id="165" w:name="_Toc195842887"/>
      <w:bookmarkStart w:id="166" w:name="_Toc151193910"/>
      <w:bookmarkStart w:id="167" w:name="_Toc151193692"/>
      <w:bookmarkStart w:id="168" w:name="_Toc226337218"/>
      <w:bookmarkStart w:id="169" w:name="_Toc305158790"/>
    </w:p>
    <w:p w14:paraId="6C976EEA" w14:textId="77777777" w:rsidR="00A60E04" w:rsidRPr="008444AC" w:rsidRDefault="00000000">
      <w:pPr>
        <w:numPr>
          <w:ilvl w:val="1"/>
          <w:numId w:val="8"/>
        </w:numPr>
        <w:tabs>
          <w:tab w:val="left" w:pos="1080"/>
          <w:tab w:val="left" w:pos="2014"/>
        </w:tabs>
        <w:snapToGrid w:val="0"/>
        <w:spacing w:line="360" w:lineRule="auto"/>
        <w:ind w:left="1080" w:hanging="720"/>
        <w:rPr>
          <w:sz w:val="24"/>
        </w:rPr>
      </w:pPr>
      <w:r w:rsidRPr="008444AC">
        <w:rPr>
          <w:sz w:val="24"/>
        </w:rPr>
        <w:t>由于未参加现场考察或开标前答疑会而导致对项目实际情况不了解，影响投标文件编制、投标报价准确性、综合因素响应不全面等问题的，由投标人自行承担不利评审后果。</w:t>
      </w:r>
    </w:p>
    <w:p w14:paraId="0886FE86" w14:textId="77777777" w:rsidR="00A60E04" w:rsidRPr="008444AC" w:rsidRDefault="00000000">
      <w:pPr>
        <w:numPr>
          <w:ilvl w:val="0"/>
          <w:numId w:val="8"/>
        </w:numPr>
        <w:tabs>
          <w:tab w:val="left" w:pos="360"/>
        </w:tabs>
        <w:snapToGrid w:val="0"/>
        <w:spacing w:line="360" w:lineRule="auto"/>
        <w:ind w:left="357" w:hanging="357"/>
        <w:outlineLvl w:val="1"/>
        <w:rPr>
          <w:sz w:val="24"/>
        </w:rPr>
      </w:pPr>
      <w:r w:rsidRPr="008444AC">
        <w:rPr>
          <w:sz w:val="24"/>
        </w:rPr>
        <w:t>样品</w:t>
      </w:r>
    </w:p>
    <w:p w14:paraId="3DDF035E" w14:textId="77777777" w:rsidR="00A60E04" w:rsidRPr="008444AC" w:rsidRDefault="00000000">
      <w:pPr>
        <w:numPr>
          <w:ilvl w:val="1"/>
          <w:numId w:val="8"/>
        </w:numPr>
        <w:tabs>
          <w:tab w:val="left" w:pos="1080"/>
          <w:tab w:val="left" w:pos="2014"/>
        </w:tabs>
        <w:snapToGrid w:val="0"/>
        <w:spacing w:line="360" w:lineRule="auto"/>
        <w:ind w:left="1080" w:hanging="720"/>
        <w:rPr>
          <w:sz w:val="24"/>
        </w:rPr>
      </w:pPr>
      <w:r w:rsidRPr="008444AC">
        <w:rPr>
          <w:sz w:val="24"/>
        </w:rPr>
        <w:t>本项目是否要求投标人提供样品，以及样品制作的标准和要求、是否需要随</w:t>
      </w:r>
      <w:r w:rsidRPr="008444AC">
        <w:rPr>
          <w:sz w:val="24"/>
        </w:rPr>
        <w:lastRenderedPageBreak/>
        <w:t>样品提交相关检测报告、样品的递交与退还等要求见《投标人须知资料表》。</w:t>
      </w:r>
    </w:p>
    <w:p w14:paraId="2F90F8D4" w14:textId="77777777" w:rsidR="00A60E04" w:rsidRPr="008444AC" w:rsidRDefault="00000000">
      <w:pPr>
        <w:numPr>
          <w:ilvl w:val="1"/>
          <w:numId w:val="8"/>
        </w:numPr>
        <w:tabs>
          <w:tab w:val="left" w:pos="1080"/>
          <w:tab w:val="left" w:pos="2014"/>
        </w:tabs>
        <w:snapToGrid w:val="0"/>
        <w:spacing w:line="360" w:lineRule="auto"/>
        <w:ind w:left="1080" w:hanging="720"/>
        <w:rPr>
          <w:sz w:val="24"/>
        </w:rPr>
      </w:pPr>
      <w:r w:rsidRPr="008444AC">
        <w:rPr>
          <w:sz w:val="24"/>
        </w:rPr>
        <w:t>样品的评审方法以及评审标准等内容见第四章《评标程序、评标方法和评标标准》。</w:t>
      </w:r>
    </w:p>
    <w:p w14:paraId="67A6A206" w14:textId="77777777" w:rsidR="00A60E04" w:rsidRPr="008444AC" w:rsidRDefault="00000000">
      <w:pPr>
        <w:numPr>
          <w:ilvl w:val="0"/>
          <w:numId w:val="8"/>
        </w:numPr>
        <w:tabs>
          <w:tab w:val="clear" w:pos="900"/>
        </w:tabs>
        <w:snapToGrid w:val="0"/>
        <w:spacing w:line="360" w:lineRule="auto"/>
        <w:ind w:left="357" w:hanging="357"/>
        <w:outlineLvl w:val="1"/>
        <w:rPr>
          <w:sz w:val="24"/>
        </w:rPr>
      </w:pPr>
      <w:r w:rsidRPr="008444AC">
        <w:rPr>
          <w:sz w:val="24"/>
        </w:rPr>
        <w:t>政府采购政策（包括但不限于下列具体政策要求）</w:t>
      </w:r>
    </w:p>
    <w:p w14:paraId="7EA2A52E" w14:textId="77777777" w:rsidR="00A60E04" w:rsidRPr="008444AC" w:rsidRDefault="00000000">
      <w:pPr>
        <w:numPr>
          <w:ilvl w:val="1"/>
          <w:numId w:val="8"/>
        </w:numPr>
        <w:tabs>
          <w:tab w:val="left" w:pos="1080"/>
          <w:tab w:val="left" w:pos="2014"/>
        </w:tabs>
        <w:snapToGrid w:val="0"/>
        <w:spacing w:line="360" w:lineRule="auto"/>
        <w:ind w:left="1080" w:hanging="720"/>
        <w:rPr>
          <w:sz w:val="24"/>
        </w:rPr>
      </w:pPr>
      <w:r w:rsidRPr="008444AC">
        <w:rPr>
          <w:sz w:val="24"/>
        </w:rPr>
        <w:t>采购本国货物、工程和服务</w:t>
      </w:r>
    </w:p>
    <w:p w14:paraId="40A7D038" w14:textId="77777777" w:rsidR="00A60E04" w:rsidRPr="008444AC" w:rsidRDefault="00000000">
      <w:pPr>
        <w:numPr>
          <w:ilvl w:val="2"/>
          <w:numId w:val="8"/>
        </w:numPr>
        <w:tabs>
          <w:tab w:val="left" w:pos="2014"/>
        </w:tabs>
        <w:snapToGrid w:val="0"/>
        <w:spacing w:line="360" w:lineRule="auto"/>
        <w:rPr>
          <w:sz w:val="24"/>
        </w:rPr>
      </w:pPr>
      <w:r w:rsidRPr="008444AC">
        <w:rPr>
          <w:kern w:val="0"/>
          <w:sz w:val="24"/>
        </w:rPr>
        <w:t>政府采购应当采购本国货物、工程和服务。但有《</w:t>
      </w:r>
      <w:r w:rsidRPr="008444AC">
        <w:rPr>
          <w:b/>
          <w:kern w:val="0"/>
          <w:sz w:val="24"/>
        </w:rPr>
        <w:t>中华人民共和国政府采购法</w:t>
      </w:r>
      <w:r w:rsidRPr="008444AC">
        <w:rPr>
          <w:kern w:val="0"/>
          <w:sz w:val="24"/>
        </w:rPr>
        <w:t>》第十条规定情形的除外。</w:t>
      </w:r>
    </w:p>
    <w:p w14:paraId="00EBCD96" w14:textId="77777777" w:rsidR="00A60E04" w:rsidRPr="008444AC" w:rsidRDefault="00000000">
      <w:pPr>
        <w:numPr>
          <w:ilvl w:val="2"/>
          <w:numId w:val="8"/>
        </w:numPr>
        <w:tabs>
          <w:tab w:val="left" w:pos="2014"/>
        </w:tabs>
        <w:snapToGrid w:val="0"/>
        <w:spacing w:line="360" w:lineRule="auto"/>
        <w:rPr>
          <w:sz w:val="24"/>
        </w:rPr>
      </w:pPr>
      <w:r w:rsidRPr="008444AC">
        <w:rPr>
          <w:sz w:val="24"/>
        </w:rPr>
        <w:t>本项目如接受非本国货物、工程、服务参与投标，则具体要求见第五章《采购需求》。</w:t>
      </w:r>
    </w:p>
    <w:p w14:paraId="713AB3C7" w14:textId="77777777" w:rsidR="00A60E04" w:rsidRPr="008444AC" w:rsidRDefault="00000000">
      <w:pPr>
        <w:numPr>
          <w:ilvl w:val="2"/>
          <w:numId w:val="8"/>
        </w:numPr>
        <w:tabs>
          <w:tab w:val="left" w:pos="2014"/>
        </w:tabs>
        <w:snapToGrid w:val="0"/>
        <w:spacing w:line="360" w:lineRule="auto"/>
        <w:rPr>
          <w:sz w:val="24"/>
        </w:rPr>
      </w:pPr>
      <w:r w:rsidRPr="008444AC">
        <w:rPr>
          <w:sz w:val="24"/>
        </w:rPr>
        <w:t>进口产品指通过中国海关报关验放进入中国境内且产自关境外的产品，包括已经进入中国境内的进口产品。关于进口产品的相关规定依据《政府采购进口产品管理办法》（财库〔</w:t>
      </w:r>
      <w:r w:rsidRPr="008444AC">
        <w:rPr>
          <w:sz w:val="24"/>
        </w:rPr>
        <w:t>2007</w:t>
      </w:r>
      <w:r w:rsidRPr="008444AC">
        <w:rPr>
          <w:sz w:val="24"/>
        </w:rPr>
        <w:t>〕</w:t>
      </w:r>
      <w:r w:rsidRPr="008444AC">
        <w:rPr>
          <w:sz w:val="24"/>
        </w:rPr>
        <w:t>119</w:t>
      </w:r>
      <w:r w:rsidRPr="008444AC">
        <w:rPr>
          <w:sz w:val="24"/>
        </w:rPr>
        <w:t>号文）、《关于政府采购进口产品管理有关问题的通知》（财办库〔</w:t>
      </w:r>
      <w:r w:rsidRPr="008444AC">
        <w:rPr>
          <w:sz w:val="24"/>
        </w:rPr>
        <w:t>2008</w:t>
      </w:r>
      <w:r w:rsidRPr="008444AC">
        <w:rPr>
          <w:sz w:val="24"/>
        </w:rPr>
        <w:t>〕</w:t>
      </w:r>
      <w:r w:rsidRPr="008444AC">
        <w:rPr>
          <w:sz w:val="24"/>
        </w:rPr>
        <w:t>248</w:t>
      </w:r>
      <w:r w:rsidRPr="008444AC">
        <w:rPr>
          <w:sz w:val="24"/>
        </w:rPr>
        <w:t>号文）。</w:t>
      </w:r>
    </w:p>
    <w:p w14:paraId="740FD3A6" w14:textId="77777777" w:rsidR="00A60E04" w:rsidRPr="008444AC" w:rsidRDefault="00000000">
      <w:pPr>
        <w:numPr>
          <w:ilvl w:val="1"/>
          <w:numId w:val="8"/>
        </w:numPr>
        <w:tabs>
          <w:tab w:val="left" w:pos="1080"/>
          <w:tab w:val="left" w:pos="2014"/>
        </w:tabs>
        <w:snapToGrid w:val="0"/>
        <w:spacing w:line="360" w:lineRule="auto"/>
        <w:ind w:left="1080" w:hanging="720"/>
        <w:rPr>
          <w:sz w:val="24"/>
        </w:rPr>
      </w:pPr>
      <w:r w:rsidRPr="008444AC">
        <w:rPr>
          <w:rFonts w:hint="eastAsia"/>
          <w:sz w:val="24"/>
        </w:rPr>
        <w:t>本国产品</w:t>
      </w:r>
    </w:p>
    <w:p w14:paraId="1E378483" w14:textId="77777777" w:rsidR="00A60E04" w:rsidRPr="008444AC" w:rsidRDefault="00000000">
      <w:pPr>
        <w:tabs>
          <w:tab w:val="left" w:pos="900"/>
          <w:tab w:val="left" w:pos="1080"/>
          <w:tab w:val="left" w:pos="1589"/>
        </w:tabs>
        <w:snapToGrid w:val="0"/>
        <w:spacing w:line="360" w:lineRule="auto"/>
        <w:ind w:left="1080"/>
        <w:rPr>
          <w:sz w:val="24"/>
        </w:rPr>
      </w:pPr>
      <w:bookmarkStart w:id="170" w:name="_Hlk217316762"/>
      <w:r w:rsidRPr="008444AC">
        <w:rPr>
          <w:rFonts w:hint="eastAsia"/>
          <w:sz w:val="24"/>
        </w:rPr>
        <w:t>本项目按照《国务院办公厅关于在政府采购中实施本国产品标准及相关政策的通知》（国办发〔</w:t>
      </w:r>
      <w:r w:rsidRPr="008444AC">
        <w:rPr>
          <w:rFonts w:hint="eastAsia"/>
          <w:sz w:val="24"/>
        </w:rPr>
        <w:t>2025</w:t>
      </w:r>
      <w:r w:rsidRPr="008444AC">
        <w:rPr>
          <w:rFonts w:hint="eastAsia"/>
          <w:sz w:val="24"/>
        </w:rPr>
        <w:t>〕</w:t>
      </w:r>
      <w:r w:rsidRPr="008444AC">
        <w:rPr>
          <w:rFonts w:hint="eastAsia"/>
          <w:sz w:val="24"/>
        </w:rPr>
        <w:t>34</w:t>
      </w:r>
      <w:r w:rsidRPr="008444AC">
        <w:rPr>
          <w:rFonts w:hint="eastAsia"/>
          <w:sz w:val="24"/>
        </w:rPr>
        <w:t>号）和《关于贯彻落实</w:t>
      </w:r>
      <w:r w:rsidRPr="008444AC">
        <w:rPr>
          <w:rFonts w:hint="eastAsia"/>
          <w:sz w:val="24"/>
        </w:rPr>
        <w:t>&lt;</w:t>
      </w:r>
      <w:r w:rsidRPr="008444AC">
        <w:rPr>
          <w:rFonts w:hint="eastAsia"/>
          <w:sz w:val="24"/>
        </w:rPr>
        <w:t>国务院办公厅关于在政府采购中实施本国产品标准及相关政策的通知</w:t>
      </w:r>
      <w:r w:rsidRPr="008444AC">
        <w:rPr>
          <w:rFonts w:hint="eastAsia"/>
          <w:sz w:val="24"/>
        </w:rPr>
        <w:t>&gt;</w:t>
      </w:r>
      <w:r w:rsidRPr="008444AC">
        <w:rPr>
          <w:rFonts w:hint="eastAsia"/>
          <w:sz w:val="24"/>
        </w:rPr>
        <w:t>的意见》（财库〔</w:t>
      </w:r>
      <w:r w:rsidRPr="008444AC">
        <w:rPr>
          <w:rFonts w:hint="eastAsia"/>
          <w:sz w:val="24"/>
        </w:rPr>
        <w:t>2025</w:t>
      </w:r>
      <w:r w:rsidRPr="008444AC">
        <w:rPr>
          <w:rFonts w:hint="eastAsia"/>
          <w:sz w:val="24"/>
        </w:rPr>
        <w:t>〕</w:t>
      </w:r>
      <w:r w:rsidRPr="008444AC">
        <w:rPr>
          <w:rFonts w:hint="eastAsia"/>
          <w:sz w:val="24"/>
        </w:rPr>
        <w:t>30</w:t>
      </w:r>
      <w:r w:rsidRPr="008444AC">
        <w:rPr>
          <w:rFonts w:hint="eastAsia"/>
          <w:sz w:val="24"/>
        </w:rPr>
        <w:t>号）有关要求</w:t>
      </w:r>
      <w:bookmarkEnd w:id="170"/>
      <w:r w:rsidRPr="008444AC">
        <w:rPr>
          <w:rFonts w:hint="eastAsia"/>
          <w:sz w:val="24"/>
        </w:rPr>
        <w:t>，落实本国产品标准。</w:t>
      </w:r>
    </w:p>
    <w:p w14:paraId="52E35D25" w14:textId="77777777" w:rsidR="00A60E04" w:rsidRPr="008444AC" w:rsidRDefault="00000000">
      <w:pPr>
        <w:numPr>
          <w:ilvl w:val="1"/>
          <w:numId w:val="8"/>
        </w:numPr>
        <w:tabs>
          <w:tab w:val="left" w:pos="1080"/>
          <w:tab w:val="left" w:pos="2014"/>
        </w:tabs>
        <w:snapToGrid w:val="0"/>
        <w:spacing w:line="360" w:lineRule="auto"/>
        <w:ind w:left="1080" w:hanging="720"/>
        <w:rPr>
          <w:sz w:val="24"/>
        </w:rPr>
      </w:pPr>
      <w:r w:rsidRPr="008444AC">
        <w:rPr>
          <w:sz w:val="24"/>
        </w:rPr>
        <w:t>中小企业、监狱企业及残疾人福利性单位</w:t>
      </w:r>
    </w:p>
    <w:p w14:paraId="7779402F" w14:textId="77777777" w:rsidR="00A60E04" w:rsidRPr="008444AC" w:rsidRDefault="00000000">
      <w:pPr>
        <w:numPr>
          <w:ilvl w:val="2"/>
          <w:numId w:val="8"/>
        </w:numPr>
        <w:snapToGrid w:val="0"/>
        <w:spacing w:line="360" w:lineRule="auto"/>
        <w:rPr>
          <w:sz w:val="24"/>
        </w:rPr>
      </w:pPr>
      <w:r w:rsidRPr="008444AC">
        <w:rPr>
          <w:sz w:val="24"/>
        </w:rPr>
        <w:t>中小企业定义：</w:t>
      </w:r>
    </w:p>
    <w:p w14:paraId="01A052EC" w14:textId="77777777" w:rsidR="00A60E04" w:rsidRPr="008444AC" w:rsidRDefault="00A60E04">
      <w:pPr>
        <w:pStyle w:val="affa"/>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7E99E758" w14:textId="77777777" w:rsidR="00A60E04" w:rsidRPr="008444AC" w:rsidRDefault="00A60E04">
      <w:pPr>
        <w:pStyle w:val="affa"/>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714D2356" w14:textId="77777777" w:rsidR="00A60E04" w:rsidRPr="008444AC" w:rsidRDefault="00A60E04">
      <w:pPr>
        <w:pStyle w:val="affa"/>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37519619" w14:textId="77777777" w:rsidR="00A60E04" w:rsidRPr="008444AC" w:rsidRDefault="00A60E04">
      <w:pPr>
        <w:pStyle w:val="affa"/>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4FF820A9" w14:textId="77777777" w:rsidR="00A60E04" w:rsidRPr="008444AC" w:rsidRDefault="00A60E04">
      <w:pPr>
        <w:pStyle w:val="affa"/>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7D09DC97" w14:textId="77777777" w:rsidR="00A60E04" w:rsidRPr="008444AC" w:rsidRDefault="00A60E04">
      <w:pPr>
        <w:pStyle w:val="affa"/>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7E608DF4" w14:textId="77777777" w:rsidR="00A60E04" w:rsidRPr="008444AC" w:rsidRDefault="00A60E04">
      <w:pPr>
        <w:pStyle w:val="affa"/>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5932C8A5" w14:textId="77777777" w:rsidR="00A60E04" w:rsidRPr="008444AC" w:rsidRDefault="00A60E04">
      <w:pPr>
        <w:pStyle w:val="affa"/>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0C48374A" w14:textId="77777777" w:rsidR="00A60E04" w:rsidRPr="008444AC" w:rsidRDefault="00A60E04">
      <w:pPr>
        <w:pStyle w:val="affa"/>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497DC116" w14:textId="77777777" w:rsidR="00A60E04" w:rsidRPr="008444AC" w:rsidRDefault="00000000">
      <w:pPr>
        <w:numPr>
          <w:ilvl w:val="3"/>
          <w:numId w:val="9"/>
        </w:numPr>
        <w:tabs>
          <w:tab w:val="left" w:pos="1988"/>
          <w:tab w:val="left" w:pos="2035"/>
          <w:tab w:val="left" w:pos="2977"/>
        </w:tabs>
        <w:snapToGrid w:val="0"/>
        <w:spacing w:line="360" w:lineRule="auto"/>
        <w:ind w:left="2885"/>
        <w:rPr>
          <w:color w:val="000000"/>
          <w:sz w:val="24"/>
        </w:rPr>
      </w:pPr>
      <w:r w:rsidRPr="008444AC">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8444AC">
        <w:rPr>
          <w:rFonts w:hint="eastAsia"/>
          <w:color w:val="000000"/>
          <w:sz w:val="24"/>
        </w:rPr>
        <w:t>判定</w:t>
      </w:r>
      <w:r w:rsidRPr="008444AC">
        <w:rPr>
          <w:color w:val="000000"/>
          <w:sz w:val="24"/>
        </w:rPr>
        <w:t>依据《中华人民共和国中小企业促进法》、《关于进一步加</w:t>
      </w:r>
      <w:r w:rsidRPr="008444AC">
        <w:rPr>
          <w:color w:val="000000"/>
          <w:sz w:val="24"/>
        </w:rPr>
        <w:lastRenderedPageBreak/>
        <w:t>大政府采购支持中小企业力度的通知》（财库〔</w:t>
      </w:r>
      <w:r w:rsidRPr="008444AC">
        <w:rPr>
          <w:color w:val="000000"/>
          <w:sz w:val="24"/>
        </w:rPr>
        <w:t>2022</w:t>
      </w:r>
      <w:r w:rsidRPr="008444AC">
        <w:rPr>
          <w:color w:val="000000"/>
          <w:sz w:val="24"/>
        </w:rPr>
        <w:t>〕</w:t>
      </w:r>
      <w:r w:rsidRPr="008444AC">
        <w:rPr>
          <w:color w:val="000000"/>
          <w:sz w:val="24"/>
        </w:rPr>
        <w:t>19</w:t>
      </w:r>
      <w:r w:rsidRPr="008444AC">
        <w:rPr>
          <w:color w:val="000000"/>
          <w:sz w:val="24"/>
        </w:rPr>
        <w:t>号）、《政府采购促进中小企业发展管理办法》（财库〔</w:t>
      </w:r>
      <w:r w:rsidRPr="008444AC">
        <w:rPr>
          <w:color w:val="000000"/>
          <w:sz w:val="24"/>
        </w:rPr>
        <w:t>2020</w:t>
      </w:r>
      <w:r w:rsidRPr="008444AC">
        <w:rPr>
          <w:color w:val="000000"/>
          <w:sz w:val="24"/>
        </w:rPr>
        <w:t>〕</w:t>
      </w:r>
      <w:r w:rsidRPr="008444AC">
        <w:rPr>
          <w:color w:val="000000"/>
          <w:sz w:val="24"/>
        </w:rPr>
        <w:t>46</w:t>
      </w:r>
      <w:r w:rsidRPr="008444AC">
        <w:rPr>
          <w:color w:val="000000"/>
          <w:sz w:val="24"/>
        </w:rPr>
        <w:t>号）、《关于印发中小企业划型标准规定的通知》（工信部联企业〔</w:t>
      </w:r>
      <w:r w:rsidRPr="008444AC">
        <w:rPr>
          <w:color w:val="000000"/>
          <w:sz w:val="24"/>
        </w:rPr>
        <w:t>2011</w:t>
      </w:r>
      <w:r w:rsidRPr="008444AC">
        <w:rPr>
          <w:color w:val="000000"/>
          <w:sz w:val="24"/>
        </w:rPr>
        <w:t>〕</w:t>
      </w:r>
      <w:r w:rsidRPr="008444AC">
        <w:rPr>
          <w:color w:val="000000"/>
          <w:sz w:val="24"/>
        </w:rPr>
        <w:t xml:space="preserve">300 </w:t>
      </w:r>
      <w:r w:rsidRPr="008444AC">
        <w:rPr>
          <w:color w:val="000000"/>
          <w:sz w:val="24"/>
        </w:rPr>
        <w:t>号）</w:t>
      </w:r>
      <w:r w:rsidRPr="008444AC">
        <w:rPr>
          <w:rFonts w:hint="eastAsia"/>
          <w:color w:val="000000"/>
          <w:sz w:val="24"/>
        </w:rPr>
        <w:t>、《金融业企业划型标准规定》（银发〔</w:t>
      </w:r>
      <w:r w:rsidRPr="008444AC">
        <w:rPr>
          <w:color w:val="000000"/>
          <w:sz w:val="24"/>
        </w:rPr>
        <w:t>2015</w:t>
      </w:r>
      <w:r w:rsidRPr="008444AC">
        <w:rPr>
          <w:rFonts w:hint="eastAsia"/>
          <w:color w:val="000000"/>
          <w:sz w:val="24"/>
        </w:rPr>
        <w:t>〕</w:t>
      </w:r>
      <w:r w:rsidRPr="008444AC">
        <w:rPr>
          <w:color w:val="000000"/>
          <w:sz w:val="24"/>
        </w:rPr>
        <w:t xml:space="preserve">309 </w:t>
      </w:r>
      <w:r w:rsidRPr="008444AC">
        <w:rPr>
          <w:rFonts w:hint="eastAsia"/>
          <w:color w:val="000000"/>
          <w:sz w:val="24"/>
        </w:rPr>
        <w:t>号）等国务院批准的中小企业划分标准执行</w:t>
      </w:r>
      <w:r w:rsidRPr="008444AC">
        <w:rPr>
          <w:color w:val="000000"/>
          <w:sz w:val="24"/>
        </w:rPr>
        <w:t>。</w:t>
      </w:r>
    </w:p>
    <w:p w14:paraId="78655376" w14:textId="77777777" w:rsidR="00A60E04" w:rsidRPr="008444AC" w:rsidRDefault="00000000">
      <w:pPr>
        <w:numPr>
          <w:ilvl w:val="3"/>
          <w:numId w:val="9"/>
        </w:numPr>
        <w:tabs>
          <w:tab w:val="clear" w:pos="900"/>
        </w:tabs>
        <w:snapToGrid w:val="0"/>
        <w:spacing w:line="360" w:lineRule="auto"/>
        <w:ind w:left="2885"/>
        <w:rPr>
          <w:color w:val="000000"/>
          <w:sz w:val="24"/>
        </w:rPr>
      </w:pPr>
      <w:r w:rsidRPr="008444AC">
        <w:rPr>
          <w:sz w:val="24"/>
        </w:rPr>
        <w:t>供应商提供的货物、工程或者服务符合下列情形的，享受中小企业扶持政策：</w:t>
      </w:r>
    </w:p>
    <w:p w14:paraId="623FDA57" w14:textId="77777777" w:rsidR="00A60E04" w:rsidRPr="008444AC" w:rsidRDefault="00000000">
      <w:pPr>
        <w:tabs>
          <w:tab w:val="left" w:pos="1980"/>
        </w:tabs>
        <w:snapToGrid w:val="0"/>
        <w:spacing w:line="360" w:lineRule="auto"/>
        <w:ind w:leftChars="1350" w:left="2835"/>
        <w:rPr>
          <w:color w:val="000000"/>
          <w:sz w:val="24"/>
        </w:rPr>
      </w:pPr>
      <w:r w:rsidRPr="008444AC">
        <w:rPr>
          <w:color w:val="000000"/>
          <w:sz w:val="24"/>
        </w:rPr>
        <w:t>（</w:t>
      </w:r>
      <w:r w:rsidRPr="008444AC">
        <w:rPr>
          <w:color w:val="000000"/>
          <w:sz w:val="24"/>
        </w:rPr>
        <w:t>1</w:t>
      </w:r>
      <w:r w:rsidRPr="008444AC">
        <w:rPr>
          <w:color w:val="000000"/>
          <w:sz w:val="24"/>
        </w:rPr>
        <w:t>）在货物采购项目中，货物由中小企业制造，即货物由中小企业生产且使用该中小企业商号或者注册商标；</w:t>
      </w:r>
    </w:p>
    <w:p w14:paraId="46A81AD7" w14:textId="77777777" w:rsidR="00A60E04" w:rsidRPr="008444AC" w:rsidRDefault="00000000">
      <w:pPr>
        <w:tabs>
          <w:tab w:val="left" w:pos="1980"/>
        </w:tabs>
        <w:snapToGrid w:val="0"/>
        <w:spacing w:line="360" w:lineRule="auto"/>
        <w:ind w:leftChars="1350" w:left="2835"/>
        <w:rPr>
          <w:color w:val="000000"/>
          <w:sz w:val="24"/>
        </w:rPr>
      </w:pPr>
      <w:r w:rsidRPr="008444AC">
        <w:rPr>
          <w:color w:val="000000"/>
          <w:sz w:val="24"/>
        </w:rPr>
        <w:t>（</w:t>
      </w:r>
      <w:r w:rsidRPr="008444AC">
        <w:rPr>
          <w:color w:val="000000"/>
          <w:sz w:val="24"/>
        </w:rPr>
        <w:t>2</w:t>
      </w:r>
      <w:r w:rsidRPr="008444AC">
        <w:rPr>
          <w:color w:val="000000"/>
          <w:sz w:val="24"/>
        </w:rPr>
        <w:t>）在工程采购项目中，工程由中小企业承建，即工程施工单位为中小企业；</w:t>
      </w:r>
    </w:p>
    <w:p w14:paraId="3A1A7EC6" w14:textId="77777777" w:rsidR="00A60E04" w:rsidRPr="008444AC" w:rsidRDefault="00000000">
      <w:pPr>
        <w:tabs>
          <w:tab w:val="left" w:pos="1980"/>
        </w:tabs>
        <w:snapToGrid w:val="0"/>
        <w:spacing w:line="360" w:lineRule="auto"/>
        <w:ind w:leftChars="1350" w:left="2835"/>
        <w:rPr>
          <w:color w:val="000000"/>
          <w:sz w:val="24"/>
        </w:rPr>
      </w:pPr>
      <w:r w:rsidRPr="008444AC">
        <w:rPr>
          <w:color w:val="000000"/>
          <w:sz w:val="24"/>
        </w:rPr>
        <w:t>（</w:t>
      </w:r>
      <w:r w:rsidRPr="008444AC">
        <w:rPr>
          <w:color w:val="000000"/>
          <w:sz w:val="24"/>
        </w:rPr>
        <w:t>3</w:t>
      </w:r>
      <w:r w:rsidRPr="008444AC">
        <w:rPr>
          <w:color w:val="000000"/>
          <w:sz w:val="24"/>
        </w:rPr>
        <w:t>）在服务采购项目中，服务由中小企业承接，即提供服务的人员为中小企业依照《中华人民共和国劳动合同法》订立劳动合同的从业人员。</w:t>
      </w:r>
    </w:p>
    <w:p w14:paraId="257E5583" w14:textId="77777777" w:rsidR="00A60E04" w:rsidRPr="008444AC" w:rsidRDefault="00000000">
      <w:pPr>
        <w:numPr>
          <w:ilvl w:val="3"/>
          <w:numId w:val="9"/>
        </w:numPr>
        <w:tabs>
          <w:tab w:val="clear" w:pos="900"/>
        </w:tabs>
        <w:snapToGrid w:val="0"/>
        <w:spacing w:line="360" w:lineRule="auto"/>
        <w:ind w:left="2885"/>
        <w:rPr>
          <w:sz w:val="24"/>
        </w:rPr>
      </w:pPr>
      <w:r w:rsidRPr="008444AC">
        <w:rPr>
          <w:sz w:val="24"/>
        </w:rPr>
        <w:t>在货物采购项目中，供应商提供的货物既有中小企业制造货物，也有大型企业制造货物的，不享受中小企业扶持政策。</w:t>
      </w:r>
    </w:p>
    <w:p w14:paraId="7AA3456C" w14:textId="77777777" w:rsidR="00A60E04" w:rsidRPr="008444AC" w:rsidRDefault="00000000">
      <w:pPr>
        <w:numPr>
          <w:ilvl w:val="3"/>
          <w:numId w:val="9"/>
        </w:numPr>
        <w:tabs>
          <w:tab w:val="clear" w:pos="900"/>
        </w:tabs>
        <w:snapToGrid w:val="0"/>
        <w:spacing w:line="360" w:lineRule="auto"/>
        <w:ind w:left="2885"/>
        <w:rPr>
          <w:sz w:val="24"/>
        </w:rPr>
      </w:pPr>
      <w:r w:rsidRPr="008444AC">
        <w:rPr>
          <w:color w:val="000000"/>
          <w:sz w:val="24"/>
        </w:rPr>
        <w:t>以联合体形式参加政府采购活动，联合体各方均为中小企业的，联合体视同中小企业。其中，联合体各方均为小微企业的，联合体视同小微企业。</w:t>
      </w:r>
    </w:p>
    <w:p w14:paraId="64AB4155" w14:textId="77777777" w:rsidR="00A60E04" w:rsidRPr="008444AC" w:rsidRDefault="00000000">
      <w:pPr>
        <w:numPr>
          <w:ilvl w:val="2"/>
          <w:numId w:val="8"/>
        </w:numPr>
        <w:snapToGrid w:val="0"/>
        <w:spacing w:line="360" w:lineRule="auto"/>
        <w:rPr>
          <w:sz w:val="24"/>
        </w:rPr>
      </w:pPr>
      <w:r w:rsidRPr="008444AC">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8F658E3" w14:textId="77777777" w:rsidR="00A60E04" w:rsidRPr="008444AC" w:rsidRDefault="00000000">
      <w:pPr>
        <w:numPr>
          <w:ilvl w:val="2"/>
          <w:numId w:val="8"/>
        </w:numPr>
        <w:snapToGrid w:val="0"/>
        <w:spacing w:line="360" w:lineRule="auto"/>
        <w:rPr>
          <w:sz w:val="24"/>
        </w:rPr>
      </w:pPr>
      <w:r w:rsidRPr="008444AC">
        <w:rPr>
          <w:sz w:val="24"/>
        </w:rPr>
        <w:t>在政府采购活动中，残疾人福利性单位视同小型、微型企业，享受预</w:t>
      </w:r>
      <w:r w:rsidRPr="008444AC">
        <w:rPr>
          <w:sz w:val="24"/>
        </w:rPr>
        <w:lastRenderedPageBreak/>
        <w:t>留份额、评审中价格扣除等促进中小企业发展的政府采购政策。残疾人福利性单位定义：享受政府采购支持政策的残疾人福利性单位应当同时满足以下条件：</w:t>
      </w:r>
    </w:p>
    <w:p w14:paraId="3DBCAB5F" w14:textId="77777777" w:rsidR="00A60E04" w:rsidRPr="008444AC" w:rsidRDefault="00A60E04">
      <w:pPr>
        <w:pStyle w:val="affa"/>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0A072A1D" w14:textId="77777777" w:rsidR="00A60E04" w:rsidRPr="008444AC" w:rsidRDefault="00A60E04">
      <w:pPr>
        <w:pStyle w:val="affa"/>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4FE762C4" w14:textId="77777777" w:rsidR="00A60E04" w:rsidRPr="008444AC" w:rsidRDefault="00000000">
      <w:pPr>
        <w:numPr>
          <w:ilvl w:val="3"/>
          <w:numId w:val="9"/>
        </w:numPr>
        <w:tabs>
          <w:tab w:val="clear" w:pos="900"/>
        </w:tabs>
        <w:snapToGrid w:val="0"/>
        <w:spacing w:line="360" w:lineRule="auto"/>
        <w:ind w:left="2885"/>
        <w:rPr>
          <w:color w:val="000000"/>
          <w:sz w:val="24"/>
        </w:rPr>
      </w:pPr>
      <w:r w:rsidRPr="008444AC">
        <w:rPr>
          <w:color w:val="000000"/>
          <w:sz w:val="24"/>
        </w:rPr>
        <w:t>安置的残疾人占本单位在职职工人数的比例不低于</w:t>
      </w:r>
      <w:r w:rsidRPr="008444AC">
        <w:rPr>
          <w:color w:val="000000"/>
          <w:sz w:val="24"/>
        </w:rPr>
        <w:t>25%</w:t>
      </w:r>
      <w:r w:rsidRPr="008444AC">
        <w:rPr>
          <w:color w:val="000000"/>
          <w:sz w:val="24"/>
        </w:rPr>
        <w:t>（含</w:t>
      </w:r>
      <w:r w:rsidRPr="008444AC">
        <w:rPr>
          <w:color w:val="000000"/>
          <w:sz w:val="24"/>
        </w:rPr>
        <w:t>25%</w:t>
      </w:r>
      <w:r w:rsidRPr="008444AC">
        <w:rPr>
          <w:color w:val="000000"/>
          <w:sz w:val="24"/>
        </w:rPr>
        <w:t>），并且安置的残疾人人数不少于</w:t>
      </w:r>
      <w:r w:rsidRPr="008444AC">
        <w:rPr>
          <w:color w:val="000000"/>
          <w:sz w:val="24"/>
        </w:rPr>
        <w:t xml:space="preserve">10 </w:t>
      </w:r>
      <w:r w:rsidRPr="008444AC">
        <w:rPr>
          <w:color w:val="000000"/>
          <w:sz w:val="24"/>
        </w:rPr>
        <w:t>人（含</w:t>
      </w:r>
      <w:r w:rsidRPr="008444AC">
        <w:rPr>
          <w:color w:val="000000"/>
          <w:sz w:val="24"/>
        </w:rPr>
        <w:t xml:space="preserve">10 </w:t>
      </w:r>
      <w:r w:rsidRPr="008444AC">
        <w:rPr>
          <w:color w:val="000000"/>
          <w:sz w:val="24"/>
        </w:rPr>
        <w:t>人）；</w:t>
      </w:r>
    </w:p>
    <w:p w14:paraId="7AC4D6EF" w14:textId="77777777" w:rsidR="00A60E04" w:rsidRPr="008444AC" w:rsidRDefault="00000000">
      <w:pPr>
        <w:numPr>
          <w:ilvl w:val="3"/>
          <w:numId w:val="9"/>
        </w:numPr>
        <w:tabs>
          <w:tab w:val="clear" w:pos="900"/>
        </w:tabs>
        <w:snapToGrid w:val="0"/>
        <w:spacing w:line="360" w:lineRule="auto"/>
        <w:ind w:left="2885"/>
        <w:rPr>
          <w:color w:val="000000"/>
          <w:sz w:val="24"/>
        </w:rPr>
      </w:pPr>
      <w:r w:rsidRPr="008444AC">
        <w:rPr>
          <w:sz w:val="24"/>
        </w:rPr>
        <w:t>依法与安置的每位残疾人签订了一年以上（含一年）的劳动合同或服务协议；</w:t>
      </w:r>
    </w:p>
    <w:p w14:paraId="6C7697F1" w14:textId="77777777" w:rsidR="00A60E04" w:rsidRPr="008444AC" w:rsidRDefault="00000000">
      <w:pPr>
        <w:numPr>
          <w:ilvl w:val="3"/>
          <w:numId w:val="9"/>
        </w:numPr>
        <w:tabs>
          <w:tab w:val="clear" w:pos="900"/>
        </w:tabs>
        <w:snapToGrid w:val="0"/>
        <w:spacing w:line="360" w:lineRule="auto"/>
        <w:ind w:left="2885"/>
        <w:rPr>
          <w:color w:val="000000"/>
          <w:sz w:val="24"/>
        </w:rPr>
      </w:pPr>
      <w:r w:rsidRPr="008444AC">
        <w:rPr>
          <w:sz w:val="24"/>
        </w:rPr>
        <w:t>为安置的每位残疾人按月足额缴纳了基本养老保险、基本医疗保险、失业保险、工伤保险和生育保险等社会保险费；</w:t>
      </w:r>
    </w:p>
    <w:p w14:paraId="1CAFE1FA" w14:textId="77777777" w:rsidR="00A60E04" w:rsidRPr="008444AC" w:rsidRDefault="00000000">
      <w:pPr>
        <w:numPr>
          <w:ilvl w:val="3"/>
          <w:numId w:val="9"/>
        </w:numPr>
        <w:tabs>
          <w:tab w:val="clear" w:pos="900"/>
        </w:tabs>
        <w:snapToGrid w:val="0"/>
        <w:spacing w:line="360" w:lineRule="auto"/>
        <w:ind w:left="2885"/>
        <w:rPr>
          <w:color w:val="000000"/>
          <w:sz w:val="24"/>
        </w:rPr>
      </w:pPr>
      <w:r w:rsidRPr="008444AC">
        <w:rPr>
          <w:sz w:val="24"/>
        </w:rPr>
        <w:t>通过银行等金融机构向安置的每位残疾人，按月支付了不低于单位所在区县适用的经省级人民政府批准的月最低工资标准的工资；</w:t>
      </w:r>
    </w:p>
    <w:p w14:paraId="227CFD2D" w14:textId="77777777" w:rsidR="00A60E04" w:rsidRPr="008444AC" w:rsidRDefault="00000000">
      <w:pPr>
        <w:numPr>
          <w:ilvl w:val="3"/>
          <w:numId w:val="9"/>
        </w:numPr>
        <w:tabs>
          <w:tab w:val="clear" w:pos="900"/>
        </w:tabs>
        <w:snapToGrid w:val="0"/>
        <w:spacing w:line="360" w:lineRule="auto"/>
        <w:ind w:left="2885"/>
        <w:rPr>
          <w:color w:val="000000"/>
          <w:sz w:val="24"/>
        </w:rPr>
      </w:pPr>
      <w:r w:rsidRPr="008444AC">
        <w:rPr>
          <w:sz w:val="24"/>
        </w:rPr>
        <w:t>提供本单位制造的货物、承担的工程或者服务（以下简称产品），或者提供其他残疾人福利性单位制造的货物（不包括使用非残疾人福利性单位注册商标的货物）；</w:t>
      </w:r>
    </w:p>
    <w:p w14:paraId="30097A85" w14:textId="77777777" w:rsidR="00A60E04" w:rsidRPr="008444AC" w:rsidRDefault="00000000">
      <w:pPr>
        <w:numPr>
          <w:ilvl w:val="3"/>
          <w:numId w:val="9"/>
        </w:numPr>
        <w:tabs>
          <w:tab w:val="clear" w:pos="900"/>
        </w:tabs>
        <w:snapToGrid w:val="0"/>
        <w:spacing w:line="360" w:lineRule="auto"/>
        <w:ind w:left="2885"/>
        <w:rPr>
          <w:color w:val="000000"/>
          <w:sz w:val="24"/>
        </w:rPr>
      </w:pPr>
      <w:r w:rsidRPr="008444AC">
        <w:rPr>
          <w:sz w:val="24"/>
        </w:rPr>
        <w:t>前款所称残疾人是指法定劳动年龄内，持有《中华人民共和国残疾人证》或者《中华人民共和国残疾军人证（</w:t>
      </w:r>
      <w:r w:rsidRPr="008444AC">
        <w:rPr>
          <w:sz w:val="24"/>
        </w:rPr>
        <w:t xml:space="preserve">1 </w:t>
      </w:r>
      <w:r w:rsidRPr="008444AC">
        <w:rPr>
          <w:sz w:val="24"/>
        </w:rPr>
        <w:t>至</w:t>
      </w:r>
      <w:r w:rsidRPr="008444AC">
        <w:rPr>
          <w:sz w:val="24"/>
        </w:rPr>
        <w:t xml:space="preserve">8 </w:t>
      </w:r>
      <w:r w:rsidRPr="008444AC">
        <w:rPr>
          <w:sz w:val="24"/>
        </w:rPr>
        <w:t>级）》的自然人，包括具有劳动条件和劳动意愿的精神残疾人。在职职工人数是指与残疾人福利性单位建立劳动关系并依法签订劳动合同或服务协议的雇员人数。</w:t>
      </w:r>
    </w:p>
    <w:p w14:paraId="76AE0B9E" w14:textId="77777777" w:rsidR="00A60E04" w:rsidRPr="008444AC" w:rsidRDefault="00000000">
      <w:pPr>
        <w:numPr>
          <w:ilvl w:val="2"/>
          <w:numId w:val="8"/>
        </w:numPr>
        <w:snapToGrid w:val="0"/>
        <w:spacing w:line="360" w:lineRule="auto"/>
        <w:rPr>
          <w:sz w:val="24"/>
        </w:rPr>
      </w:pPr>
      <w:r w:rsidRPr="008444AC">
        <w:rPr>
          <w:sz w:val="24"/>
        </w:rPr>
        <w:t>本项目是否专门面向中小企业预留采购份额见第一章《投标邀请》。</w:t>
      </w:r>
    </w:p>
    <w:p w14:paraId="0E009B4C" w14:textId="77777777" w:rsidR="00A60E04" w:rsidRPr="008444AC" w:rsidRDefault="00000000">
      <w:pPr>
        <w:numPr>
          <w:ilvl w:val="2"/>
          <w:numId w:val="8"/>
        </w:numPr>
        <w:snapToGrid w:val="0"/>
        <w:spacing w:line="360" w:lineRule="auto"/>
        <w:rPr>
          <w:sz w:val="24"/>
        </w:rPr>
      </w:pPr>
      <w:r w:rsidRPr="008444AC">
        <w:rPr>
          <w:sz w:val="24"/>
        </w:rPr>
        <w:t>采购标的对应的中小企业划分标准所属行业见《投标人须知资料表》。</w:t>
      </w:r>
    </w:p>
    <w:p w14:paraId="48525F7E" w14:textId="77777777" w:rsidR="00A60E04" w:rsidRPr="008444AC" w:rsidRDefault="00000000">
      <w:pPr>
        <w:numPr>
          <w:ilvl w:val="2"/>
          <w:numId w:val="8"/>
        </w:numPr>
        <w:snapToGrid w:val="0"/>
        <w:spacing w:line="360" w:lineRule="auto"/>
        <w:rPr>
          <w:sz w:val="24"/>
        </w:rPr>
      </w:pPr>
      <w:r w:rsidRPr="008444AC">
        <w:rPr>
          <w:sz w:val="24"/>
        </w:rPr>
        <w:t>小微企业价格评审优惠的政策调整：见第四章《评标程序、评标方法和评标标准》。</w:t>
      </w:r>
    </w:p>
    <w:p w14:paraId="1B26370C" w14:textId="77777777" w:rsidR="00A60E04" w:rsidRPr="008444AC" w:rsidRDefault="00000000">
      <w:pPr>
        <w:numPr>
          <w:ilvl w:val="1"/>
          <w:numId w:val="8"/>
        </w:numPr>
        <w:tabs>
          <w:tab w:val="left" w:pos="1080"/>
          <w:tab w:val="left" w:pos="2014"/>
        </w:tabs>
        <w:snapToGrid w:val="0"/>
        <w:spacing w:line="360" w:lineRule="auto"/>
        <w:ind w:left="1080" w:hanging="720"/>
        <w:rPr>
          <w:sz w:val="24"/>
        </w:rPr>
      </w:pPr>
      <w:r w:rsidRPr="008444AC">
        <w:rPr>
          <w:sz w:val="24"/>
        </w:rPr>
        <w:t>政府采购节能产品、环境标志产品</w:t>
      </w:r>
    </w:p>
    <w:p w14:paraId="241A8BC5" w14:textId="77777777" w:rsidR="00A60E04" w:rsidRPr="008444AC" w:rsidRDefault="00000000">
      <w:pPr>
        <w:numPr>
          <w:ilvl w:val="2"/>
          <w:numId w:val="8"/>
        </w:numPr>
        <w:snapToGrid w:val="0"/>
        <w:spacing w:line="360" w:lineRule="auto"/>
        <w:rPr>
          <w:sz w:val="24"/>
        </w:rPr>
      </w:pPr>
      <w:r w:rsidRPr="008444AC">
        <w:rPr>
          <w:sz w:val="24"/>
        </w:rPr>
        <w:t>政府采购节能产品、环境标志产品实施品目清单管理。财政部、发展</w:t>
      </w:r>
      <w:r w:rsidRPr="008444AC">
        <w:rPr>
          <w:sz w:val="24"/>
        </w:rPr>
        <w:lastRenderedPageBreak/>
        <w:t>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970D830" w14:textId="77777777" w:rsidR="00A60E04" w:rsidRPr="008444AC" w:rsidRDefault="00000000">
      <w:pPr>
        <w:numPr>
          <w:ilvl w:val="2"/>
          <w:numId w:val="8"/>
        </w:numPr>
        <w:snapToGrid w:val="0"/>
        <w:spacing w:line="360" w:lineRule="auto"/>
        <w:rPr>
          <w:sz w:val="24"/>
        </w:rPr>
      </w:pPr>
      <w:r w:rsidRPr="008444AC">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8444AC">
        <w:rPr>
          <w:sz w:val="24"/>
        </w:rPr>
        <w:t>2019</w:t>
      </w:r>
      <w:r w:rsidRPr="008444AC">
        <w:rPr>
          <w:sz w:val="24"/>
        </w:rPr>
        <w:t>〕</w:t>
      </w:r>
      <w:r w:rsidRPr="008444AC">
        <w:rPr>
          <w:sz w:val="24"/>
        </w:rPr>
        <w:t>9</w:t>
      </w:r>
      <w:r w:rsidRPr="008444AC">
        <w:rPr>
          <w:sz w:val="24"/>
        </w:rPr>
        <w:t>号）。</w:t>
      </w:r>
      <w:r w:rsidRPr="008444AC">
        <w:rPr>
          <w:sz w:val="24"/>
        </w:rPr>
        <w:t xml:space="preserve"> </w:t>
      </w:r>
    </w:p>
    <w:p w14:paraId="6922782F" w14:textId="77777777" w:rsidR="00A60E04" w:rsidRPr="008444AC" w:rsidRDefault="00000000">
      <w:pPr>
        <w:numPr>
          <w:ilvl w:val="2"/>
          <w:numId w:val="8"/>
        </w:numPr>
        <w:snapToGrid w:val="0"/>
        <w:spacing w:line="360" w:lineRule="auto"/>
        <w:rPr>
          <w:sz w:val="24"/>
        </w:rPr>
      </w:pPr>
      <w:r w:rsidRPr="008444AC">
        <w:rPr>
          <w:sz w:val="24"/>
        </w:rPr>
        <w:t>如本项目采购产品属于实施政府强制采购品目清单范围的节能产品，则投标人所报产品必须获得国家确定的认证机构出具的、处于有效期之内的节能产品认证证书，</w:t>
      </w:r>
      <w:r w:rsidRPr="008444AC">
        <w:rPr>
          <w:kern w:val="0"/>
          <w:sz w:val="24"/>
        </w:rPr>
        <w:t>否则</w:t>
      </w:r>
      <w:r w:rsidRPr="008444AC">
        <w:rPr>
          <w:b/>
          <w:kern w:val="0"/>
          <w:sz w:val="24"/>
        </w:rPr>
        <w:t>投标无效</w:t>
      </w:r>
      <w:r w:rsidRPr="008444AC">
        <w:rPr>
          <w:sz w:val="24"/>
        </w:rPr>
        <w:t>；</w:t>
      </w:r>
    </w:p>
    <w:p w14:paraId="6A699F9A" w14:textId="77777777" w:rsidR="00A60E04" w:rsidRPr="008444AC" w:rsidRDefault="00000000">
      <w:pPr>
        <w:numPr>
          <w:ilvl w:val="2"/>
          <w:numId w:val="8"/>
        </w:numPr>
        <w:snapToGrid w:val="0"/>
        <w:spacing w:line="360" w:lineRule="auto"/>
        <w:rPr>
          <w:sz w:val="24"/>
        </w:rPr>
      </w:pPr>
      <w:r w:rsidRPr="008444AC">
        <w:rPr>
          <w:sz w:val="24"/>
        </w:rPr>
        <w:t>非政府强制采购的节能产品或环境标志产品，依据品目清单和认证证书实施政府优先采购。优先采购的具体规定见第四章《评标程序、评标方法和评标标准》（如涉及）。</w:t>
      </w:r>
    </w:p>
    <w:p w14:paraId="711CD2CD" w14:textId="77777777" w:rsidR="00A60E04" w:rsidRPr="008444AC" w:rsidRDefault="00000000">
      <w:pPr>
        <w:numPr>
          <w:ilvl w:val="1"/>
          <w:numId w:val="8"/>
        </w:numPr>
        <w:tabs>
          <w:tab w:val="left" w:pos="1080"/>
          <w:tab w:val="left" w:pos="2014"/>
        </w:tabs>
        <w:snapToGrid w:val="0"/>
        <w:spacing w:line="360" w:lineRule="auto"/>
        <w:ind w:left="1080" w:hanging="720"/>
        <w:rPr>
          <w:sz w:val="24"/>
        </w:rPr>
      </w:pPr>
      <w:r w:rsidRPr="008444AC">
        <w:rPr>
          <w:sz w:val="24"/>
        </w:rPr>
        <w:t>正版软件</w:t>
      </w:r>
    </w:p>
    <w:p w14:paraId="79CFE5F9" w14:textId="77777777" w:rsidR="00A60E04" w:rsidRPr="008444AC" w:rsidRDefault="00000000">
      <w:pPr>
        <w:numPr>
          <w:ilvl w:val="2"/>
          <w:numId w:val="8"/>
        </w:numPr>
        <w:snapToGrid w:val="0"/>
        <w:spacing w:line="360" w:lineRule="auto"/>
        <w:rPr>
          <w:sz w:val="24"/>
        </w:rPr>
      </w:pPr>
      <w:r w:rsidRPr="008444AC">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8444AC">
        <w:rPr>
          <w:sz w:val="24"/>
        </w:rPr>
        <w:t>2006</w:t>
      </w:r>
      <w:r w:rsidRPr="008444AC">
        <w:rPr>
          <w:sz w:val="24"/>
        </w:rPr>
        <w:t>〕</w:t>
      </w:r>
      <w:r w:rsidRPr="008444AC">
        <w:rPr>
          <w:sz w:val="24"/>
        </w:rPr>
        <w:t xml:space="preserve">1 </w:t>
      </w:r>
      <w:r w:rsidRPr="008444AC">
        <w:rPr>
          <w:sz w:val="24"/>
        </w:rPr>
        <w:t>号）、《国务院办公厅关于进一步做好政府机关使用正版软件工作的通知》（国办发〔</w:t>
      </w:r>
      <w:r w:rsidRPr="008444AC">
        <w:rPr>
          <w:sz w:val="24"/>
        </w:rPr>
        <w:t>2010</w:t>
      </w:r>
      <w:r w:rsidRPr="008444AC">
        <w:rPr>
          <w:sz w:val="24"/>
        </w:rPr>
        <w:t>〕</w:t>
      </w:r>
      <w:r w:rsidRPr="008444AC">
        <w:rPr>
          <w:sz w:val="24"/>
        </w:rPr>
        <w:t xml:space="preserve">47 </w:t>
      </w:r>
      <w:r w:rsidRPr="008444AC">
        <w:rPr>
          <w:sz w:val="24"/>
        </w:rPr>
        <w:t>号）、《财政部关于进一步做好政府机关使用正版软件工作的通知》（财预〔</w:t>
      </w:r>
      <w:r w:rsidRPr="008444AC">
        <w:rPr>
          <w:sz w:val="24"/>
        </w:rPr>
        <w:t>2010</w:t>
      </w:r>
      <w:r w:rsidRPr="008444AC">
        <w:rPr>
          <w:sz w:val="24"/>
        </w:rPr>
        <w:t>〕</w:t>
      </w:r>
      <w:r w:rsidRPr="008444AC">
        <w:rPr>
          <w:sz w:val="24"/>
        </w:rPr>
        <w:t xml:space="preserve">536 </w:t>
      </w:r>
      <w:r w:rsidRPr="008444AC">
        <w:rPr>
          <w:sz w:val="24"/>
        </w:rPr>
        <w:t>号）。</w:t>
      </w:r>
    </w:p>
    <w:p w14:paraId="37B68A0D" w14:textId="77777777" w:rsidR="00A60E04" w:rsidRPr="008444AC" w:rsidRDefault="00000000">
      <w:pPr>
        <w:numPr>
          <w:ilvl w:val="1"/>
          <w:numId w:val="8"/>
        </w:numPr>
        <w:tabs>
          <w:tab w:val="left" w:pos="1080"/>
          <w:tab w:val="left" w:pos="2014"/>
        </w:tabs>
        <w:snapToGrid w:val="0"/>
        <w:spacing w:line="360" w:lineRule="auto"/>
        <w:ind w:left="1080" w:hanging="720"/>
        <w:rPr>
          <w:sz w:val="24"/>
        </w:rPr>
      </w:pPr>
      <w:r w:rsidRPr="008444AC">
        <w:rPr>
          <w:sz w:val="24"/>
        </w:rPr>
        <w:t>网络安全专用产品</w:t>
      </w:r>
    </w:p>
    <w:p w14:paraId="70DAF3A7" w14:textId="77777777" w:rsidR="00A60E04" w:rsidRPr="008444AC" w:rsidRDefault="00000000">
      <w:pPr>
        <w:numPr>
          <w:ilvl w:val="2"/>
          <w:numId w:val="8"/>
        </w:numPr>
        <w:tabs>
          <w:tab w:val="left" w:pos="900"/>
          <w:tab w:val="left" w:pos="2014"/>
        </w:tabs>
        <w:snapToGrid w:val="0"/>
        <w:spacing w:line="360" w:lineRule="auto"/>
        <w:rPr>
          <w:sz w:val="24"/>
        </w:rPr>
      </w:pPr>
      <w:r w:rsidRPr="008444AC">
        <w:rPr>
          <w:rFonts w:hint="eastAsia"/>
          <w:sz w:val="24"/>
        </w:rPr>
        <w:t>根据《关于调整网络安全专用产品安全管理有关事项的公告》（</w:t>
      </w:r>
      <w:r w:rsidRPr="008444AC">
        <w:rPr>
          <w:rFonts w:hint="eastAsia"/>
          <w:sz w:val="24"/>
        </w:rPr>
        <w:t>2023</w:t>
      </w:r>
      <w:r w:rsidRPr="008444AC">
        <w:rPr>
          <w:rFonts w:hint="eastAsia"/>
          <w:sz w:val="24"/>
        </w:rPr>
        <w:t>年第</w:t>
      </w:r>
      <w:r w:rsidRPr="008444AC">
        <w:rPr>
          <w:rFonts w:hint="eastAsia"/>
          <w:sz w:val="24"/>
        </w:rPr>
        <w:t>1</w:t>
      </w:r>
      <w:r w:rsidRPr="008444AC">
        <w:rPr>
          <w:rFonts w:hint="eastAsia"/>
          <w:sz w:val="24"/>
        </w:rPr>
        <w:t>号），</w:t>
      </w:r>
      <w:r w:rsidRPr="008444AC">
        <w:rPr>
          <w:sz w:val="24"/>
        </w:rPr>
        <w:t>所</w:t>
      </w:r>
      <w:r w:rsidRPr="008444AC">
        <w:rPr>
          <w:rFonts w:hint="eastAsia"/>
          <w:sz w:val="24"/>
        </w:rPr>
        <w:t>提供</w:t>
      </w:r>
      <w:r w:rsidRPr="008444AC">
        <w:rPr>
          <w:sz w:val="24"/>
        </w:rPr>
        <w:t>产品属于列入《网络关键设备和网络安全专用产</w:t>
      </w:r>
      <w:r w:rsidRPr="008444AC">
        <w:rPr>
          <w:sz w:val="24"/>
        </w:rPr>
        <w:lastRenderedPageBreak/>
        <w:t>品目录》的网络安全专用产品时，应当按照《信息安全技术网络安全专用产品安全技术要求》等相关国家标准的强制性要求，由具备资格的机构安全认证合格或者安全检测符合要求</w:t>
      </w:r>
      <w:r w:rsidRPr="008444AC">
        <w:rPr>
          <w:rFonts w:hint="eastAsia"/>
          <w:sz w:val="24"/>
        </w:rPr>
        <w:t>。</w:t>
      </w:r>
    </w:p>
    <w:p w14:paraId="1AC25331" w14:textId="77777777" w:rsidR="00A60E04" w:rsidRPr="008444AC" w:rsidRDefault="00000000">
      <w:pPr>
        <w:numPr>
          <w:ilvl w:val="1"/>
          <w:numId w:val="8"/>
        </w:numPr>
        <w:tabs>
          <w:tab w:val="left" w:pos="1080"/>
          <w:tab w:val="left" w:pos="2014"/>
        </w:tabs>
        <w:snapToGrid w:val="0"/>
        <w:spacing w:line="360" w:lineRule="auto"/>
        <w:ind w:left="1080" w:hanging="720"/>
        <w:rPr>
          <w:sz w:val="24"/>
        </w:rPr>
      </w:pPr>
      <w:r w:rsidRPr="008444AC">
        <w:rPr>
          <w:sz w:val="24"/>
        </w:rPr>
        <w:t>推广使用低挥发性有机化合物（</w:t>
      </w:r>
      <w:r w:rsidRPr="008444AC">
        <w:rPr>
          <w:sz w:val="24"/>
        </w:rPr>
        <w:t>VOCs</w:t>
      </w:r>
      <w:r w:rsidRPr="008444AC">
        <w:rPr>
          <w:sz w:val="24"/>
        </w:rPr>
        <w:t>）</w:t>
      </w:r>
    </w:p>
    <w:p w14:paraId="2BFE4CA7" w14:textId="77777777" w:rsidR="00A60E04" w:rsidRPr="008444AC" w:rsidRDefault="00000000">
      <w:pPr>
        <w:numPr>
          <w:ilvl w:val="2"/>
          <w:numId w:val="8"/>
        </w:numPr>
        <w:tabs>
          <w:tab w:val="left" w:pos="2014"/>
        </w:tabs>
        <w:snapToGrid w:val="0"/>
        <w:spacing w:line="360" w:lineRule="auto"/>
        <w:rPr>
          <w:sz w:val="24"/>
        </w:rPr>
      </w:pPr>
      <w:r w:rsidRPr="008444AC">
        <w:rPr>
          <w:sz w:val="24"/>
        </w:rPr>
        <w:t>为全面推进本市挥发性有机物（</w:t>
      </w:r>
      <w:r w:rsidRPr="008444AC">
        <w:rPr>
          <w:sz w:val="24"/>
        </w:rPr>
        <w:t>VOCs</w:t>
      </w:r>
      <w:r w:rsidRPr="008444AC">
        <w:rPr>
          <w:sz w:val="24"/>
        </w:rPr>
        <w:t>）治理，贯彻落实挥发性有机物污染治理专项行动有关要求，相关规定依据《北京市财政局北京市生态环境局关于政府采购推广使用低挥发性有机化合物（</w:t>
      </w:r>
      <w:proofErr w:type="spellStart"/>
      <w:r w:rsidRPr="008444AC">
        <w:rPr>
          <w:sz w:val="24"/>
        </w:rPr>
        <w:t>VOCs</w:t>
      </w:r>
      <w:proofErr w:type="spellEnd"/>
      <w:r w:rsidRPr="008444AC">
        <w:rPr>
          <w:sz w:val="24"/>
        </w:rPr>
        <w:t>）有关事项的通知》（京财采购〔</w:t>
      </w:r>
      <w:r w:rsidRPr="008444AC">
        <w:rPr>
          <w:sz w:val="24"/>
        </w:rPr>
        <w:t>2020</w:t>
      </w:r>
      <w:r w:rsidRPr="008444AC">
        <w:rPr>
          <w:sz w:val="24"/>
        </w:rPr>
        <w:t>〕</w:t>
      </w:r>
      <w:r w:rsidRPr="008444AC">
        <w:rPr>
          <w:sz w:val="24"/>
        </w:rPr>
        <w:t xml:space="preserve">2381 </w:t>
      </w:r>
      <w:r w:rsidRPr="008444AC">
        <w:rPr>
          <w:sz w:val="24"/>
        </w:rPr>
        <w:t>号）。本项目中涉及涂料、胶黏剂、油墨、清洗剂等挥发性有机物产品的，属于强制性标准的，供应商应执行符合本市和国家的</w:t>
      </w:r>
      <w:r w:rsidRPr="008444AC">
        <w:rPr>
          <w:sz w:val="24"/>
        </w:rPr>
        <w:t xml:space="preserve">VOCs </w:t>
      </w:r>
      <w:r w:rsidRPr="008444AC">
        <w:rPr>
          <w:sz w:val="24"/>
        </w:rPr>
        <w:t>含量限制标准（具体标准见第五章《采购需求》），</w:t>
      </w:r>
      <w:r w:rsidRPr="008444AC">
        <w:rPr>
          <w:kern w:val="0"/>
          <w:sz w:val="24"/>
        </w:rPr>
        <w:t>否则</w:t>
      </w:r>
      <w:r w:rsidRPr="008444AC">
        <w:rPr>
          <w:b/>
          <w:kern w:val="0"/>
          <w:sz w:val="24"/>
        </w:rPr>
        <w:t>投标无效</w:t>
      </w:r>
      <w:r w:rsidRPr="008444AC">
        <w:rPr>
          <w:sz w:val="24"/>
        </w:rPr>
        <w:t>；属于推荐性标准的，优先采购，具体见第四章《评标程序、评标方法和评标标准》。</w:t>
      </w:r>
    </w:p>
    <w:p w14:paraId="55CF71F1" w14:textId="77777777" w:rsidR="00A60E04" w:rsidRPr="008444AC" w:rsidRDefault="00000000">
      <w:pPr>
        <w:numPr>
          <w:ilvl w:val="1"/>
          <w:numId w:val="8"/>
        </w:numPr>
        <w:tabs>
          <w:tab w:val="left" w:pos="1080"/>
          <w:tab w:val="left" w:pos="2014"/>
        </w:tabs>
        <w:snapToGrid w:val="0"/>
        <w:spacing w:line="360" w:lineRule="auto"/>
        <w:ind w:left="1080" w:hanging="720"/>
        <w:rPr>
          <w:sz w:val="24"/>
        </w:rPr>
      </w:pPr>
      <w:r w:rsidRPr="008444AC">
        <w:rPr>
          <w:sz w:val="24"/>
        </w:rPr>
        <w:t>采购需求标准</w:t>
      </w:r>
    </w:p>
    <w:p w14:paraId="12530B23" w14:textId="77777777" w:rsidR="00A60E04" w:rsidRPr="008444AC" w:rsidRDefault="00000000">
      <w:pPr>
        <w:numPr>
          <w:ilvl w:val="2"/>
          <w:numId w:val="8"/>
        </w:numPr>
        <w:tabs>
          <w:tab w:val="left" w:pos="2014"/>
        </w:tabs>
        <w:snapToGrid w:val="0"/>
        <w:spacing w:line="360" w:lineRule="auto"/>
        <w:rPr>
          <w:sz w:val="24"/>
        </w:rPr>
      </w:pPr>
      <w:r w:rsidRPr="008444AC">
        <w:rPr>
          <w:sz w:val="24"/>
        </w:rPr>
        <w:t>商品包装、快递包装政府采购需求标准（试行）</w:t>
      </w:r>
    </w:p>
    <w:p w14:paraId="16DEF65D" w14:textId="77777777" w:rsidR="00A60E04" w:rsidRPr="008444AC" w:rsidRDefault="00000000">
      <w:pPr>
        <w:tabs>
          <w:tab w:val="left" w:pos="900"/>
          <w:tab w:val="left" w:pos="1980"/>
        </w:tabs>
        <w:snapToGrid w:val="0"/>
        <w:spacing w:line="360" w:lineRule="auto"/>
        <w:ind w:left="1985"/>
        <w:rPr>
          <w:sz w:val="24"/>
        </w:rPr>
      </w:pPr>
      <w:r w:rsidRPr="008444AC">
        <w:rPr>
          <w:sz w:val="24"/>
        </w:rPr>
        <w:t>为助力打好污染防治攻坚战，推广使用绿色包装，根据财政部关于印发《商品包装政府采购需求标准（试行）》、《快递包装政府采购需求标准（试行）》的通知（财办库〔</w:t>
      </w:r>
      <w:r w:rsidRPr="008444AC">
        <w:rPr>
          <w:sz w:val="24"/>
        </w:rPr>
        <w:t>2020</w:t>
      </w:r>
      <w:r w:rsidRPr="008444AC">
        <w:rPr>
          <w:sz w:val="24"/>
        </w:rPr>
        <w:t>〕</w:t>
      </w:r>
      <w:r w:rsidRPr="008444AC">
        <w:rPr>
          <w:sz w:val="24"/>
        </w:rPr>
        <w:t>123</w:t>
      </w:r>
      <w:r w:rsidRPr="008444AC">
        <w:rPr>
          <w:sz w:val="24"/>
        </w:rPr>
        <w:t>号），本项目如涉及商品包装和快递包装的，则其具体要求见第五章《采购需求》。</w:t>
      </w:r>
    </w:p>
    <w:p w14:paraId="029E0D8E" w14:textId="77777777" w:rsidR="00A60E04" w:rsidRPr="008444AC" w:rsidRDefault="00000000">
      <w:pPr>
        <w:numPr>
          <w:ilvl w:val="2"/>
          <w:numId w:val="8"/>
        </w:numPr>
        <w:tabs>
          <w:tab w:val="left" w:pos="2014"/>
        </w:tabs>
        <w:snapToGrid w:val="0"/>
        <w:spacing w:line="360" w:lineRule="auto"/>
        <w:rPr>
          <w:sz w:val="24"/>
        </w:rPr>
      </w:pPr>
      <w:bookmarkStart w:id="171" w:name="_Hlk164953935"/>
      <w:r w:rsidRPr="008444AC">
        <w:rPr>
          <w:sz w:val="24"/>
        </w:rPr>
        <w:t>其他政府采购需求标准</w:t>
      </w:r>
      <w:r w:rsidRPr="008444AC">
        <w:rPr>
          <w:sz w:val="24"/>
        </w:rPr>
        <w:t xml:space="preserve"> </w:t>
      </w:r>
    </w:p>
    <w:p w14:paraId="047AA3CE" w14:textId="77777777" w:rsidR="00A60E04" w:rsidRPr="008444AC" w:rsidRDefault="00000000">
      <w:pPr>
        <w:tabs>
          <w:tab w:val="left" w:pos="900"/>
          <w:tab w:val="left" w:pos="1980"/>
        </w:tabs>
        <w:snapToGrid w:val="0"/>
        <w:spacing w:line="360" w:lineRule="auto"/>
        <w:ind w:left="1980"/>
        <w:rPr>
          <w:sz w:val="24"/>
        </w:rPr>
      </w:pPr>
      <w:bookmarkStart w:id="172" w:name="_Hlk164955325"/>
      <w:bookmarkEnd w:id="171"/>
      <w:r w:rsidRPr="008444AC">
        <w:rPr>
          <w:sz w:val="24"/>
        </w:rPr>
        <w:t>为贯彻落实《深化政府采购制度改革方案》有关要求，推动政府采购需求标准建设</w:t>
      </w:r>
      <w:bookmarkEnd w:id="172"/>
      <w:r w:rsidRPr="008444AC">
        <w:rPr>
          <w:sz w:val="24"/>
        </w:rPr>
        <w:t>，财政部门会同有关部门制定发布的其他政府采购需求标准，本项目如涉及，则具体要求见第五章《采购需求》。</w:t>
      </w:r>
    </w:p>
    <w:p w14:paraId="6FEAD78C" w14:textId="77777777" w:rsidR="00A60E04" w:rsidRPr="008444AC" w:rsidRDefault="00000000">
      <w:pPr>
        <w:numPr>
          <w:ilvl w:val="0"/>
          <w:numId w:val="8"/>
        </w:numPr>
        <w:tabs>
          <w:tab w:val="left" w:pos="360"/>
        </w:tabs>
        <w:snapToGrid w:val="0"/>
        <w:spacing w:line="360" w:lineRule="auto"/>
        <w:ind w:left="357" w:hanging="357"/>
        <w:outlineLvl w:val="1"/>
        <w:rPr>
          <w:sz w:val="24"/>
        </w:rPr>
      </w:pPr>
      <w:r w:rsidRPr="008444AC">
        <w:rPr>
          <w:sz w:val="24"/>
        </w:rPr>
        <w:t>投标费用</w:t>
      </w:r>
    </w:p>
    <w:p w14:paraId="1F5C1229" w14:textId="77777777" w:rsidR="00A60E04" w:rsidRPr="008444AC" w:rsidRDefault="00000000">
      <w:pPr>
        <w:numPr>
          <w:ilvl w:val="1"/>
          <w:numId w:val="8"/>
        </w:numPr>
        <w:tabs>
          <w:tab w:val="left" w:pos="1080"/>
          <w:tab w:val="left" w:pos="2014"/>
        </w:tabs>
        <w:snapToGrid w:val="0"/>
        <w:spacing w:line="360" w:lineRule="auto"/>
        <w:ind w:left="1080" w:hanging="720"/>
        <w:rPr>
          <w:sz w:val="24"/>
        </w:rPr>
      </w:pPr>
      <w:r w:rsidRPr="008444AC">
        <w:rPr>
          <w:sz w:val="24"/>
        </w:rPr>
        <w:t>投标人应自行承担所有与准备和参加投标有关的费用，无论投标的结果如何，采购人或采购代理机构在任何情况下均无承担这些费用的义务和责任。</w:t>
      </w:r>
    </w:p>
    <w:p w14:paraId="2A316046" w14:textId="77777777" w:rsidR="00A60E04" w:rsidRPr="008444AC" w:rsidRDefault="00A60E04">
      <w:pPr>
        <w:tabs>
          <w:tab w:val="left" w:pos="1080"/>
        </w:tabs>
        <w:snapToGrid w:val="0"/>
        <w:spacing w:line="360" w:lineRule="auto"/>
        <w:ind w:left="1080"/>
        <w:rPr>
          <w:sz w:val="28"/>
        </w:rPr>
      </w:pPr>
      <w:bookmarkStart w:id="173" w:name="_1.8_计量单位"/>
      <w:bookmarkEnd w:id="173"/>
    </w:p>
    <w:p w14:paraId="43472BCE" w14:textId="77777777" w:rsidR="00A60E04" w:rsidRPr="008444AC" w:rsidRDefault="00000000">
      <w:pPr>
        <w:pStyle w:val="21"/>
        <w:spacing w:before="0" w:line="360" w:lineRule="auto"/>
        <w:rPr>
          <w:rFonts w:ascii="Times New Roman" w:eastAsia="宋体" w:hAnsi="Times New Roman"/>
          <w:sz w:val="28"/>
        </w:rPr>
      </w:pPr>
      <w:r w:rsidRPr="008444AC">
        <w:rPr>
          <w:rFonts w:ascii="Times New Roman" w:eastAsia="宋体" w:hAnsi="Times New Roman"/>
          <w:sz w:val="28"/>
        </w:rPr>
        <w:lastRenderedPageBreak/>
        <w:t>二</w:t>
      </w:r>
      <w:r w:rsidRPr="008444AC">
        <w:rPr>
          <w:rFonts w:ascii="Times New Roman" w:eastAsia="宋体" w:hAnsi="Times New Roman"/>
          <w:sz w:val="28"/>
        </w:rPr>
        <w:t xml:space="preserve">   </w:t>
      </w:r>
      <w:r w:rsidRPr="008444AC">
        <w:rPr>
          <w:rFonts w:ascii="Times New Roman" w:eastAsia="宋体" w:hAnsi="Times New Roman"/>
          <w:sz w:val="28"/>
        </w:rPr>
        <w:t>招标文件</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p>
    <w:p w14:paraId="1C685787" w14:textId="77777777" w:rsidR="00A60E04" w:rsidRPr="008444AC" w:rsidRDefault="00000000">
      <w:pPr>
        <w:numPr>
          <w:ilvl w:val="0"/>
          <w:numId w:val="8"/>
        </w:numPr>
        <w:tabs>
          <w:tab w:val="left" w:pos="360"/>
        </w:tabs>
        <w:snapToGrid w:val="0"/>
        <w:spacing w:line="360" w:lineRule="auto"/>
        <w:ind w:left="357" w:hanging="357"/>
        <w:outlineLvl w:val="1"/>
        <w:rPr>
          <w:sz w:val="24"/>
        </w:rPr>
      </w:pPr>
      <w:bookmarkStart w:id="174" w:name="_Toc164351617"/>
      <w:bookmarkStart w:id="175" w:name="_Toc226309767"/>
      <w:bookmarkStart w:id="176" w:name="_Toc264969213"/>
      <w:bookmarkStart w:id="177" w:name="_Toc305158791"/>
      <w:bookmarkStart w:id="178" w:name="_Toc226965796"/>
      <w:bookmarkStart w:id="179" w:name="_Toc150774623"/>
      <w:bookmarkStart w:id="180" w:name="_Toc151193765"/>
      <w:bookmarkStart w:id="181" w:name="_Toc127161437"/>
      <w:bookmarkStart w:id="182" w:name="_Toc226965713"/>
      <w:bookmarkStart w:id="183" w:name="_Toc164229218"/>
      <w:bookmarkStart w:id="184" w:name="_Toc150480761"/>
      <w:bookmarkStart w:id="185" w:name="_Toc142311025"/>
      <w:bookmarkStart w:id="186" w:name="_Toc150774728"/>
      <w:bookmarkStart w:id="187" w:name="_Toc151193837"/>
      <w:bookmarkStart w:id="188" w:name="_Toc164608792"/>
      <w:bookmarkStart w:id="189" w:name="_Toc195842888"/>
      <w:bookmarkStart w:id="190" w:name="_Toc127151523"/>
      <w:bookmarkStart w:id="191" w:name="_Toc150509274"/>
      <w:bookmarkStart w:id="192" w:name="_Toc265228361"/>
      <w:bookmarkStart w:id="193" w:name="_Toc151190150"/>
      <w:bookmarkStart w:id="194" w:name="_Toc127151724"/>
      <w:bookmarkStart w:id="195" w:name="_Toc226337219"/>
      <w:bookmarkStart w:id="196" w:name="_Toc164608637"/>
      <w:bookmarkStart w:id="197" w:name="_Toc151193693"/>
      <w:bookmarkStart w:id="198" w:name="_Toc149720816"/>
      <w:bookmarkStart w:id="199" w:name="_Toc305158865"/>
      <w:bookmarkStart w:id="200" w:name="_Toc151193621"/>
      <w:bookmarkStart w:id="201" w:name="_Toc164229364"/>
      <w:bookmarkStart w:id="202" w:name="_Toc151193911"/>
      <w:bookmarkStart w:id="203" w:name="_Toc520356147"/>
      <w:r w:rsidRPr="008444AC">
        <w:rPr>
          <w:sz w:val="24"/>
        </w:rPr>
        <w:t>招标文件构</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r w:rsidRPr="008444AC">
        <w:rPr>
          <w:sz w:val="24"/>
        </w:rPr>
        <w:t>成</w:t>
      </w:r>
    </w:p>
    <w:p w14:paraId="69F299C7" w14:textId="77777777" w:rsidR="00A60E04" w:rsidRPr="008444AC" w:rsidRDefault="00000000">
      <w:pPr>
        <w:numPr>
          <w:ilvl w:val="1"/>
          <w:numId w:val="8"/>
        </w:numPr>
        <w:tabs>
          <w:tab w:val="left" w:pos="1080"/>
          <w:tab w:val="left" w:pos="2014"/>
        </w:tabs>
        <w:snapToGrid w:val="0"/>
        <w:spacing w:line="360" w:lineRule="auto"/>
        <w:ind w:left="1080" w:hanging="720"/>
        <w:rPr>
          <w:sz w:val="24"/>
        </w:rPr>
      </w:pPr>
      <w:r w:rsidRPr="008444AC">
        <w:rPr>
          <w:sz w:val="24"/>
        </w:rPr>
        <w:t>招标文件包括以下部分：</w:t>
      </w:r>
    </w:p>
    <w:p w14:paraId="1B0248ED" w14:textId="77777777" w:rsidR="00A60E04" w:rsidRPr="008444AC" w:rsidRDefault="00000000">
      <w:pPr>
        <w:numPr>
          <w:ilvl w:val="0"/>
          <w:numId w:val="10"/>
        </w:numPr>
        <w:tabs>
          <w:tab w:val="left" w:pos="1980"/>
          <w:tab w:val="left" w:pos="2520"/>
        </w:tabs>
        <w:snapToGrid w:val="0"/>
        <w:spacing w:line="360" w:lineRule="auto"/>
        <w:ind w:left="1440" w:firstLine="5"/>
        <w:rPr>
          <w:sz w:val="24"/>
        </w:rPr>
      </w:pPr>
      <w:r w:rsidRPr="008444AC">
        <w:rPr>
          <w:sz w:val="24"/>
        </w:rPr>
        <w:t>投标邀请</w:t>
      </w:r>
    </w:p>
    <w:p w14:paraId="41B47993" w14:textId="77777777" w:rsidR="00A60E04" w:rsidRPr="008444AC" w:rsidRDefault="00000000">
      <w:pPr>
        <w:numPr>
          <w:ilvl w:val="0"/>
          <w:numId w:val="10"/>
        </w:numPr>
        <w:tabs>
          <w:tab w:val="left" w:pos="1980"/>
          <w:tab w:val="left" w:pos="2520"/>
        </w:tabs>
        <w:snapToGrid w:val="0"/>
        <w:spacing w:line="360" w:lineRule="auto"/>
        <w:ind w:left="1440" w:firstLine="5"/>
        <w:rPr>
          <w:sz w:val="24"/>
        </w:rPr>
      </w:pPr>
      <w:r w:rsidRPr="008444AC">
        <w:rPr>
          <w:sz w:val="24"/>
        </w:rPr>
        <w:t>投标人须知</w:t>
      </w:r>
    </w:p>
    <w:p w14:paraId="43A8CF33" w14:textId="77777777" w:rsidR="00A60E04" w:rsidRPr="008444AC" w:rsidRDefault="00000000">
      <w:pPr>
        <w:numPr>
          <w:ilvl w:val="0"/>
          <w:numId w:val="10"/>
        </w:numPr>
        <w:tabs>
          <w:tab w:val="left" w:pos="1980"/>
          <w:tab w:val="left" w:pos="2520"/>
        </w:tabs>
        <w:snapToGrid w:val="0"/>
        <w:spacing w:line="360" w:lineRule="auto"/>
        <w:ind w:left="1440" w:firstLine="5"/>
        <w:rPr>
          <w:sz w:val="24"/>
        </w:rPr>
      </w:pPr>
      <w:r w:rsidRPr="008444AC">
        <w:rPr>
          <w:sz w:val="24"/>
        </w:rPr>
        <w:t>资格审查</w:t>
      </w:r>
    </w:p>
    <w:p w14:paraId="3E21A65A" w14:textId="77777777" w:rsidR="00A60E04" w:rsidRPr="008444AC" w:rsidRDefault="00000000">
      <w:pPr>
        <w:numPr>
          <w:ilvl w:val="0"/>
          <w:numId w:val="10"/>
        </w:numPr>
        <w:tabs>
          <w:tab w:val="left" w:pos="1980"/>
          <w:tab w:val="left" w:pos="2520"/>
        </w:tabs>
        <w:snapToGrid w:val="0"/>
        <w:spacing w:line="360" w:lineRule="auto"/>
        <w:ind w:left="1440" w:firstLine="5"/>
        <w:rPr>
          <w:sz w:val="24"/>
        </w:rPr>
      </w:pPr>
      <w:r w:rsidRPr="008444AC">
        <w:rPr>
          <w:sz w:val="24"/>
        </w:rPr>
        <w:t>评标程序、评标方法和评标标准</w:t>
      </w:r>
    </w:p>
    <w:p w14:paraId="2BF7A7D5" w14:textId="77777777" w:rsidR="00A60E04" w:rsidRPr="008444AC" w:rsidRDefault="00000000">
      <w:pPr>
        <w:numPr>
          <w:ilvl w:val="0"/>
          <w:numId w:val="10"/>
        </w:numPr>
        <w:tabs>
          <w:tab w:val="left" w:pos="1980"/>
          <w:tab w:val="left" w:pos="2520"/>
        </w:tabs>
        <w:snapToGrid w:val="0"/>
        <w:spacing w:line="360" w:lineRule="auto"/>
        <w:ind w:left="1440" w:firstLine="5"/>
        <w:rPr>
          <w:sz w:val="24"/>
        </w:rPr>
      </w:pPr>
      <w:r w:rsidRPr="008444AC">
        <w:rPr>
          <w:sz w:val="24"/>
        </w:rPr>
        <w:t>采购需求</w:t>
      </w:r>
    </w:p>
    <w:p w14:paraId="56EE67C0" w14:textId="77777777" w:rsidR="00A60E04" w:rsidRPr="008444AC" w:rsidRDefault="00000000">
      <w:pPr>
        <w:numPr>
          <w:ilvl w:val="0"/>
          <w:numId w:val="10"/>
        </w:numPr>
        <w:tabs>
          <w:tab w:val="left" w:pos="1980"/>
          <w:tab w:val="left" w:pos="2520"/>
        </w:tabs>
        <w:snapToGrid w:val="0"/>
        <w:spacing w:line="360" w:lineRule="auto"/>
        <w:ind w:left="1440" w:firstLine="5"/>
        <w:rPr>
          <w:sz w:val="24"/>
        </w:rPr>
      </w:pPr>
      <w:r w:rsidRPr="008444AC">
        <w:rPr>
          <w:sz w:val="24"/>
        </w:rPr>
        <w:t>拟签订的合同文本</w:t>
      </w:r>
    </w:p>
    <w:p w14:paraId="130F14A2" w14:textId="77777777" w:rsidR="00A60E04" w:rsidRPr="008444AC" w:rsidRDefault="00000000">
      <w:pPr>
        <w:numPr>
          <w:ilvl w:val="0"/>
          <w:numId w:val="10"/>
        </w:numPr>
        <w:tabs>
          <w:tab w:val="left" w:pos="1980"/>
          <w:tab w:val="left" w:pos="2520"/>
        </w:tabs>
        <w:snapToGrid w:val="0"/>
        <w:spacing w:line="360" w:lineRule="auto"/>
        <w:ind w:left="1440" w:firstLine="5"/>
        <w:rPr>
          <w:sz w:val="24"/>
        </w:rPr>
      </w:pPr>
      <w:r w:rsidRPr="008444AC">
        <w:rPr>
          <w:sz w:val="24"/>
        </w:rPr>
        <w:t>投标文件格式</w:t>
      </w:r>
    </w:p>
    <w:p w14:paraId="44974333" w14:textId="77777777" w:rsidR="00A60E04" w:rsidRPr="008444AC" w:rsidRDefault="00000000">
      <w:pPr>
        <w:numPr>
          <w:ilvl w:val="1"/>
          <w:numId w:val="8"/>
        </w:numPr>
        <w:tabs>
          <w:tab w:val="left" w:pos="1080"/>
          <w:tab w:val="left" w:pos="2014"/>
        </w:tabs>
        <w:snapToGrid w:val="0"/>
        <w:spacing w:line="360" w:lineRule="auto"/>
        <w:ind w:left="1080" w:hanging="720"/>
        <w:rPr>
          <w:sz w:val="24"/>
        </w:rPr>
      </w:pPr>
      <w:r w:rsidRPr="008444AC">
        <w:rPr>
          <w:sz w:val="24"/>
        </w:rPr>
        <w:t>投标人应认真阅读招标文件的全部内容。投标人应按照招标文件要求提交投标文件并保证所提供的全部资料的真实性，并对招标文件做出实质性响应，否则</w:t>
      </w:r>
      <w:r w:rsidRPr="008444AC">
        <w:rPr>
          <w:b/>
          <w:sz w:val="24"/>
        </w:rPr>
        <w:t>投标无效</w:t>
      </w:r>
      <w:r w:rsidRPr="008444AC">
        <w:rPr>
          <w:sz w:val="24"/>
        </w:rPr>
        <w:t>。</w:t>
      </w:r>
    </w:p>
    <w:p w14:paraId="79F9C5C7" w14:textId="77777777" w:rsidR="00A60E04" w:rsidRPr="008444AC" w:rsidRDefault="00000000">
      <w:pPr>
        <w:numPr>
          <w:ilvl w:val="0"/>
          <w:numId w:val="8"/>
        </w:numPr>
        <w:tabs>
          <w:tab w:val="left" w:pos="1080"/>
          <w:tab w:val="left" w:pos="2014"/>
        </w:tabs>
        <w:snapToGrid w:val="0"/>
        <w:spacing w:line="360" w:lineRule="auto"/>
        <w:ind w:left="357" w:hanging="357"/>
        <w:outlineLvl w:val="1"/>
        <w:rPr>
          <w:sz w:val="24"/>
        </w:rPr>
      </w:pPr>
      <w:r w:rsidRPr="008444AC">
        <w:rPr>
          <w:sz w:val="24"/>
        </w:rPr>
        <w:t>对招标文件的澄清或修改</w:t>
      </w:r>
    </w:p>
    <w:p w14:paraId="7E2563B7" w14:textId="77777777" w:rsidR="00A60E04" w:rsidRPr="008444AC" w:rsidRDefault="00000000">
      <w:pPr>
        <w:numPr>
          <w:ilvl w:val="1"/>
          <w:numId w:val="8"/>
        </w:numPr>
        <w:tabs>
          <w:tab w:val="left" w:pos="1080"/>
          <w:tab w:val="left" w:pos="1561"/>
          <w:tab w:val="left" w:pos="2014"/>
        </w:tabs>
        <w:snapToGrid w:val="0"/>
        <w:spacing w:line="360" w:lineRule="auto"/>
        <w:ind w:left="1080" w:hanging="720"/>
        <w:rPr>
          <w:sz w:val="24"/>
        </w:rPr>
      </w:pPr>
      <w:r w:rsidRPr="008444AC">
        <w:rPr>
          <w:sz w:val="24"/>
        </w:rPr>
        <w:t>采购人或采购代理机构对已发出的招标文件进行必要澄清或者修改的，将在原公告发布媒体上发布更正公告，并以书面形式通知所有获取招标文件的潜在投标人。</w:t>
      </w:r>
    </w:p>
    <w:p w14:paraId="7B6F7091" w14:textId="77777777" w:rsidR="00A60E04" w:rsidRPr="008444AC" w:rsidRDefault="00000000">
      <w:pPr>
        <w:numPr>
          <w:ilvl w:val="1"/>
          <w:numId w:val="8"/>
        </w:numPr>
        <w:tabs>
          <w:tab w:val="left" w:pos="1080"/>
          <w:tab w:val="left" w:pos="1561"/>
          <w:tab w:val="left" w:pos="2014"/>
        </w:tabs>
        <w:snapToGrid w:val="0"/>
        <w:spacing w:line="360" w:lineRule="auto"/>
        <w:ind w:left="1080" w:hanging="720"/>
        <w:rPr>
          <w:sz w:val="24"/>
        </w:rPr>
      </w:pPr>
      <w:r w:rsidRPr="008444AC">
        <w:rPr>
          <w:sz w:val="24"/>
        </w:rPr>
        <w:t>上述书面通知，按照获取招标文件的潜在投标人提供的联系方式发出，因提供的信息有误导致通知延迟或无法通知的，采购人或采购代理机构不承担责任。</w:t>
      </w:r>
    </w:p>
    <w:p w14:paraId="7D3E6C13" w14:textId="77777777" w:rsidR="00A60E04" w:rsidRPr="008444AC" w:rsidRDefault="00000000">
      <w:pPr>
        <w:numPr>
          <w:ilvl w:val="1"/>
          <w:numId w:val="8"/>
        </w:numPr>
        <w:tabs>
          <w:tab w:val="left" w:pos="1080"/>
          <w:tab w:val="left" w:pos="1561"/>
          <w:tab w:val="left" w:pos="2014"/>
        </w:tabs>
        <w:snapToGrid w:val="0"/>
        <w:spacing w:line="360" w:lineRule="auto"/>
        <w:ind w:left="1080" w:hanging="720"/>
        <w:rPr>
          <w:sz w:val="24"/>
        </w:rPr>
      </w:pPr>
      <w:r w:rsidRPr="008444AC">
        <w:rPr>
          <w:sz w:val="24"/>
        </w:rPr>
        <w:t>澄清或者修改的内容为招标文件的组成部分，并对所有获取招标文件的潜在投标人具有约束力。澄清或者修改的内容可能影响投标文件编制的，将在投标截止时间至少</w:t>
      </w:r>
      <w:r w:rsidRPr="008444AC">
        <w:rPr>
          <w:sz w:val="24"/>
        </w:rPr>
        <w:t>15</w:t>
      </w:r>
      <w:r w:rsidRPr="008444AC">
        <w:rPr>
          <w:sz w:val="24"/>
        </w:rPr>
        <w:t>日前，以书面形式通知所有获取招标文件的潜在投标人；不足</w:t>
      </w:r>
      <w:r w:rsidRPr="008444AC">
        <w:rPr>
          <w:sz w:val="24"/>
        </w:rPr>
        <w:t>15</w:t>
      </w:r>
      <w:r w:rsidRPr="008444AC">
        <w:rPr>
          <w:sz w:val="24"/>
        </w:rPr>
        <w:t>日的，将顺延提交投标文件的截止时间和开标时间。</w:t>
      </w:r>
    </w:p>
    <w:p w14:paraId="5EC5096A" w14:textId="77777777" w:rsidR="00A60E04" w:rsidRPr="008444AC" w:rsidRDefault="00A60E04">
      <w:pPr>
        <w:tabs>
          <w:tab w:val="left" w:pos="1080"/>
          <w:tab w:val="left" w:pos="1561"/>
        </w:tabs>
        <w:snapToGrid w:val="0"/>
        <w:spacing w:line="360" w:lineRule="auto"/>
        <w:ind w:left="1080"/>
        <w:rPr>
          <w:sz w:val="28"/>
        </w:rPr>
      </w:pPr>
      <w:bookmarkStart w:id="204" w:name="_Toc516367020"/>
      <w:bookmarkStart w:id="205" w:name="_Toc151193840"/>
      <w:bookmarkStart w:id="206" w:name="_Toc151193696"/>
      <w:bookmarkStart w:id="207" w:name="_Toc150480764"/>
      <w:bookmarkStart w:id="208" w:name="_Toc226965799"/>
      <w:bookmarkStart w:id="209" w:name="_Toc150509277"/>
      <w:bookmarkStart w:id="210" w:name="_Toc305158794"/>
      <w:bookmarkStart w:id="211" w:name="_Toc142311028"/>
      <w:bookmarkStart w:id="212" w:name="_Toc150774731"/>
      <w:bookmarkStart w:id="213" w:name="_Toc264969216"/>
      <w:bookmarkStart w:id="214" w:name="_Toc127151526"/>
      <w:bookmarkStart w:id="215" w:name="_Toc151193768"/>
      <w:bookmarkStart w:id="216" w:name="_Toc265228364"/>
      <w:bookmarkStart w:id="217" w:name="_Toc226337222"/>
      <w:bookmarkStart w:id="218" w:name="_Toc520356150"/>
      <w:bookmarkStart w:id="219" w:name="_Toc195842891"/>
      <w:bookmarkStart w:id="220" w:name="_Toc150774626"/>
      <w:bookmarkStart w:id="221" w:name="_Toc226965716"/>
      <w:bookmarkStart w:id="222" w:name="_Toc151193914"/>
      <w:bookmarkStart w:id="223" w:name="_Toc226309770"/>
      <w:bookmarkStart w:id="224" w:name="_Toc151190153"/>
      <w:bookmarkStart w:id="225" w:name="_Toc305158868"/>
      <w:bookmarkStart w:id="226" w:name="_Toc151193624"/>
    </w:p>
    <w:p w14:paraId="480712BB" w14:textId="77777777" w:rsidR="00A60E04" w:rsidRPr="008444AC" w:rsidRDefault="00000000">
      <w:pPr>
        <w:pStyle w:val="21"/>
        <w:spacing w:before="0" w:line="360" w:lineRule="auto"/>
        <w:rPr>
          <w:rFonts w:ascii="Times New Roman" w:eastAsia="宋体" w:hAnsi="Times New Roman"/>
          <w:sz w:val="28"/>
        </w:rPr>
      </w:pPr>
      <w:r w:rsidRPr="008444AC">
        <w:rPr>
          <w:rFonts w:ascii="Times New Roman" w:eastAsia="宋体" w:hAnsi="Times New Roman"/>
          <w:sz w:val="28"/>
        </w:rPr>
        <w:t>三</w:t>
      </w:r>
      <w:r w:rsidRPr="008444AC">
        <w:rPr>
          <w:rFonts w:ascii="Times New Roman" w:eastAsia="宋体" w:hAnsi="Times New Roman"/>
          <w:sz w:val="28"/>
        </w:rPr>
        <w:t xml:space="preserve">   </w:t>
      </w:r>
      <w:r w:rsidRPr="008444AC">
        <w:rPr>
          <w:rFonts w:ascii="Times New Roman" w:eastAsia="宋体" w:hAnsi="Times New Roman"/>
          <w:sz w:val="28"/>
        </w:rPr>
        <w:t>投标文件</w:t>
      </w:r>
      <w:bookmarkEnd w:id="204"/>
      <w:r w:rsidRPr="008444AC">
        <w:rPr>
          <w:rFonts w:ascii="Times New Roman" w:eastAsia="宋体" w:hAnsi="Times New Roman"/>
          <w:sz w:val="28"/>
        </w:rPr>
        <w:t>的编制</w:t>
      </w:r>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52666700" w14:textId="77777777" w:rsidR="00A60E04" w:rsidRPr="008444AC" w:rsidRDefault="00000000">
      <w:pPr>
        <w:numPr>
          <w:ilvl w:val="0"/>
          <w:numId w:val="8"/>
        </w:numPr>
        <w:tabs>
          <w:tab w:val="left" w:pos="360"/>
        </w:tabs>
        <w:snapToGrid w:val="0"/>
        <w:spacing w:line="360" w:lineRule="auto"/>
        <w:ind w:left="357" w:hanging="357"/>
        <w:outlineLvl w:val="1"/>
        <w:rPr>
          <w:sz w:val="24"/>
        </w:rPr>
      </w:pPr>
      <w:bookmarkStart w:id="227" w:name="_Toc151193769"/>
      <w:bookmarkStart w:id="228" w:name="_Toc226309771"/>
      <w:bookmarkStart w:id="229" w:name="_Toc127151527"/>
      <w:bookmarkStart w:id="230" w:name="_Toc226965800"/>
      <w:bookmarkStart w:id="231" w:name="_Toc150509278"/>
      <w:bookmarkStart w:id="232" w:name="_Toc520356151"/>
      <w:bookmarkStart w:id="233" w:name="_Toc127151728"/>
      <w:bookmarkStart w:id="234" w:name="_Toc164229368"/>
      <w:bookmarkStart w:id="235" w:name="_Toc305158869"/>
      <w:bookmarkStart w:id="236" w:name="_Toc164229222"/>
      <w:bookmarkStart w:id="237" w:name="_Toc226337223"/>
      <w:bookmarkStart w:id="238" w:name="_Toc151190154"/>
      <w:bookmarkStart w:id="239" w:name="_Toc150774732"/>
      <w:bookmarkStart w:id="240" w:name="_Toc264969217"/>
      <w:bookmarkStart w:id="241" w:name="_Toc305158795"/>
      <w:bookmarkStart w:id="242" w:name="_Toc151193841"/>
      <w:bookmarkStart w:id="243" w:name="_Toc164608641"/>
      <w:bookmarkStart w:id="244" w:name="_Toc164608796"/>
      <w:bookmarkStart w:id="245" w:name="_Toc151193915"/>
      <w:bookmarkStart w:id="246" w:name="_Toc150774627"/>
      <w:bookmarkStart w:id="247" w:name="_Toc151193625"/>
      <w:bookmarkStart w:id="248" w:name="_Toc149720820"/>
      <w:bookmarkStart w:id="249" w:name="_Toc164351621"/>
      <w:bookmarkStart w:id="250" w:name="_Toc226965717"/>
      <w:bookmarkStart w:id="251" w:name="_Toc195842892"/>
      <w:bookmarkStart w:id="252" w:name="_Toc150480765"/>
      <w:bookmarkStart w:id="253" w:name="_Toc516367021"/>
      <w:bookmarkStart w:id="254" w:name="_Toc265228365"/>
      <w:bookmarkStart w:id="255" w:name="_Toc151193697"/>
      <w:bookmarkStart w:id="256" w:name="_Toc142311029"/>
      <w:bookmarkStart w:id="257" w:name="_Toc127161441"/>
      <w:r w:rsidRPr="008444AC">
        <w:rPr>
          <w:sz w:val="24"/>
        </w:rPr>
        <w:t>投标范围、投标文件中计量单位的使用</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r w:rsidRPr="008444AC">
        <w:rPr>
          <w:sz w:val="24"/>
        </w:rPr>
        <w:t>及投标语言</w:t>
      </w:r>
    </w:p>
    <w:p w14:paraId="3D8A4763" w14:textId="77777777" w:rsidR="00A60E04" w:rsidRPr="008444AC" w:rsidRDefault="00000000">
      <w:pPr>
        <w:numPr>
          <w:ilvl w:val="1"/>
          <w:numId w:val="8"/>
        </w:numPr>
        <w:tabs>
          <w:tab w:val="left" w:pos="1080"/>
          <w:tab w:val="left" w:pos="2014"/>
        </w:tabs>
        <w:snapToGrid w:val="0"/>
        <w:spacing w:line="360" w:lineRule="auto"/>
        <w:ind w:left="1080" w:hanging="720"/>
        <w:rPr>
          <w:sz w:val="24"/>
        </w:rPr>
      </w:pPr>
      <w:r w:rsidRPr="008444AC">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8444AC">
        <w:rPr>
          <w:b/>
          <w:sz w:val="24"/>
        </w:rPr>
        <w:t>无效投标</w:t>
      </w:r>
      <w:r w:rsidRPr="008444AC">
        <w:rPr>
          <w:sz w:val="24"/>
        </w:rPr>
        <w:t>。</w:t>
      </w:r>
    </w:p>
    <w:p w14:paraId="7CE17960" w14:textId="77777777" w:rsidR="00A60E04" w:rsidRPr="008444AC" w:rsidRDefault="00000000">
      <w:pPr>
        <w:numPr>
          <w:ilvl w:val="1"/>
          <w:numId w:val="8"/>
        </w:numPr>
        <w:tabs>
          <w:tab w:val="left" w:pos="1080"/>
          <w:tab w:val="left" w:pos="2014"/>
        </w:tabs>
        <w:snapToGrid w:val="0"/>
        <w:spacing w:line="360" w:lineRule="auto"/>
        <w:ind w:left="1080" w:hanging="720"/>
        <w:rPr>
          <w:sz w:val="24"/>
        </w:rPr>
      </w:pPr>
      <w:r w:rsidRPr="008444AC">
        <w:rPr>
          <w:sz w:val="24"/>
        </w:rPr>
        <w:t>除招标文件有特殊要求外，本项目投标所使用的计量单位，应采用中华人民共和国法定计量单位。</w:t>
      </w:r>
    </w:p>
    <w:p w14:paraId="70FA64F6" w14:textId="77777777" w:rsidR="00A60E04" w:rsidRPr="008444AC" w:rsidRDefault="00000000">
      <w:pPr>
        <w:numPr>
          <w:ilvl w:val="1"/>
          <w:numId w:val="8"/>
        </w:numPr>
        <w:tabs>
          <w:tab w:val="left" w:pos="1080"/>
          <w:tab w:val="left" w:pos="2014"/>
        </w:tabs>
        <w:snapToGrid w:val="0"/>
        <w:spacing w:line="360" w:lineRule="auto"/>
        <w:ind w:left="1080" w:hanging="720"/>
        <w:rPr>
          <w:sz w:val="24"/>
        </w:rPr>
      </w:pPr>
      <w:r w:rsidRPr="008444AC">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510032C5" w14:textId="77777777" w:rsidR="00A60E04" w:rsidRPr="008444AC" w:rsidRDefault="00000000">
      <w:pPr>
        <w:numPr>
          <w:ilvl w:val="0"/>
          <w:numId w:val="8"/>
        </w:numPr>
        <w:tabs>
          <w:tab w:val="left" w:pos="360"/>
        </w:tabs>
        <w:snapToGrid w:val="0"/>
        <w:spacing w:line="360" w:lineRule="auto"/>
        <w:ind w:left="357" w:hanging="357"/>
        <w:outlineLvl w:val="1"/>
        <w:rPr>
          <w:sz w:val="24"/>
        </w:rPr>
      </w:pPr>
      <w:bookmarkStart w:id="258" w:name="_Ref467306676"/>
      <w:bookmarkStart w:id="259" w:name="_Toc516367022"/>
      <w:bookmarkStart w:id="260" w:name="_Ref467306195"/>
      <w:bookmarkStart w:id="261" w:name="_Toc151193626"/>
      <w:bookmarkStart w:id="262" w:name="_Toc149720821"/>
      <w:bookmarkStart w:id="263" w:name="_Toc127161442"/>
      <w:bookmarkStart w:id="264" w:name="_Toc226965801"/>
      <w:bookmarkStart w:id="265" w:name="_Toc264969218"/>
      <w:bookmarkStart w:id="266" w:name="_Toc305158796"/>
      <w:bookmarkStart w:id="267" w:name="_Toc164351622"/>
      <w:bookmarkStart w:id="268" w:name="_Toc151190155"/>
      <w:bookmarkStart w:id="269" w:name="_Toc127151729"/>
      <w:bookmarkStart w:id="270" w:name="_Toc150509279"/>
      <w:bookmarkStart w:id="271" w:name="_Toc195842893"/>
      <w:bookmarkStart w:id="272" w:name="_Toc164608797"/>
      <w:bookmarkStart w:id="273" w:name="_Toc226965718"/>
      <w:bookmarkStart w:id="274" w:name="_Toc164229369"/>
      <w:bookmarkStart w:id="275" w:name="_Toc151193698"/>
      <w:bookmarkStart w:id="276" w:name="_Toc142311030"/>
      <w:bookmarkStart w:id="277" w:name="_Toc151193916"/>
      <w:bookmarkStart w:id="278" w:name="_Toc226309772"/>
      <w:bookmarkStart w:id="279" w:name="_Toc151193770"/>
      <w:bookmarkStart w:id="280" w:name="_Toc164608642"/>
      <w:bookmarkStart w:id="281" w:name="_Toc127151528"/>
      <w:bookmarkStart w:id="282" w:name="_Toc305158870"/>
      <w:bookmarkStart w:id="283" w:name="_Toc520356152"/>
      <w:bookmarkStart w:id="284" w:name="_Toc150774733"/>
      <w:bookmarkStart w:id="285" w:name="_Toc150480766"/>
      <w:bookmarkStart w:id="286" w:name="_Toc265228366"/>
      <w:bookmarkStart w:id="287" w:name="_Toc226337224"/>
      <w:bookmarkStart w:id="288" w:name="_Toc164229223"/>
      <w:bookmarkStart w:id="289" w:name="_Toc150774628"/>
      <w:bookmarkStart w:id="290" w:name="_Toc151193842"/>
      <w:r w:rsidRPr="008444AC">
        <w:rPr>
          <w:sz w:val="24"/>
        </w:rPr>
        <w:t>投标文件</w:t>
      </w:r>
      <w:bookmarkEnd w:id="258"/>
      <w:bookmarkEnd w:id="259"/>
      <w:bookmarkEnd w:id="260"/>
      <w:r w:rsidRPr="008444AC">
        <w:rPr>
          <w:sz w:val="24"/>
        </w:rPr>
        <w:t>构成</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14:paraId="0FA87DB8" w14:textId="77777777" w:rsidR="00A60E04" w:rsidRPr="008444AC" w:rsidRDefault="00000000">
      <w:pPr>
        <w:numPr>
          <w:ilvl w:val="1"/>
          <w:numId w:val="8"/>
        </w:numPr>
        <w:tabs>
          <w:tab w:val="left" w:pos="1080"/>
          <w:tab w:val="left" w:pos="2014"/>
        </w:tabs>
        <w:snapToGrid w:val="0"/>
        <w:spacing w:line="360" w:lineRule="auto"/>
        <w:ind w:left="1077" w:hanging="720"/>
        <w:rPr>
          <w:sz w:val="24"/>
        </w:rPr>
      </w:pPr>
      <w:bookmarkStart w:id="291" w:name="_Ref467052588"/>
      <w:r w:rsidRPr="008444AC">
        <w:rPr>
          <w:sz w:val="24"/>
        </w:rPr>
        <w:t>投标人应当按照招标文件的要求编制投标文件。投标文件应由《资格证明文件》、《商务技术文件》两部分构成。投标文件的部分格式要求，见第七章《投标文件格式》。</w:t>
      </w:r>
    </w:p>
    <w:p w14:paraId="4DEBC0A1" w14:textId="77777777" w:rsidR="00A60E04" w:rsidRPr="008444AC" w:rsidRDefault="00000000">
      <w:pPr>
        <w:numPr>
          <w:ilvl w:val="1"/>
          <w:numId w:val="8"/>
        </w:numPr>
        <w:tabs>
          <w:tab w:val="left" w:pos="1080"/>
          <w:tab w:val="left" w:pos="2014"/>
        </w:tabs>
        <w:snapToGrid w:val="0"/>
        <w:spacing w:line="360" w:lineRule="auto"/>
        <w:ind w:left="1077" w:hanging="720"/>
        <w:rPr>
          <w:sz w:val="24"/>
        </w:rPr>
      </w:pPr>
      <w:r w:rsidRPr="008444AC">
        <w:rPr>
          <w:kern w:val="0"/>
          <w:sz w:val="24"/>
        </w:rPr>
        <w:t>对于招标文件中标记了</w:t>
      </w:r>
      <w:r w:rsidRPr="008444AC">
        <w:rPr>
          <w:kern w:val="0"/>
          <w:sz w:val="24"/>
        </w:rPr>
        <w:t>“</w:t>
      </w:r>
      <w:r w:rsidRPr="008444AC">
        <w:rPr>
          <w:kern w:val="0"/>
          <w:sz w:val="24"/>
        </w:rPr>
        <w:t>实质性格式</w:t>
      </w:r>
      <w:r w:rsidRPr="008444AC">
        <w:rPr>
          <w:kern w:val="0"/>
          <w:sz w:val="24"/>
        </w:rPr>
        <w:t>”</w:t>
      </w:r>
      <w:r w:rsidRPr="008444AC">
        <w:rPr>
          <w:kern w:val="0"/>
          <w:sz w:val="24"/>
        </w:rPr>
        <w:t>文件的，</w:t>
      </w:r>
      <w:r w:rsidRPr="008444AC">
        <w:rPr>
          <w:sz w:val="24"/>
        </w:rPr>
        <w:t>投标人不得改变格式中给定的文字所表达的含义，不得删减格式中的实质性内容，不得自行添加与格式中给定的文字内容相矛盾的内容，不得对应当填写的空格不填写或不实质性响应，</w:t>
      </w:r>
      <w:r w:rsidRPr="008444AC">
        <w:rPr>
          <w:kern w:val="0"/>
          <w:sz w:val="24"/>
        </w:rPr>
        <w:t>否则</w:t>
      </w:r>
      <w:r w:rsidRPr="008444AC">
        <w:rPr>
          <w:b/>
          <w:kern w:val="0"/>
          <w:sz w:val="24"/>
        </w:rPr>
        <w:t>投标无效</w:t>
      </w:r>
      <w:r w:rsidRPr="008444AC">
        <w:rPr>
          <w:kern w:val="0"/>
          <w:sz w:val="24"/>
        </w:rPr>
        <w:t>。未标记</w:t>
      </w:r>
      <w:r w:rsidRPr="008444AC">
        <w:rPr>
          <w:kern w:val="0"/>
          <w:sz w:val="24"/>
        </w:rPr>
        <w:t>“</w:t>
      </w:r>
      <w:r w:rsidRPr="008444AC">
        <w:rPr>
          <w:kern w:val="0"/>
          <w:sz w:val="24"/>
        </w:rPr>
        <w:t>实质性格式</w:t>
      </w:r>
      <w:r w:rsidRPr="008444AC">
        <w:rPr>
          <w:kern w:val="0"/>
          <w:sz w:val="24"/>
        </w:rPr>
        <w:t>”</w:t>
      </w:r>
      <w:r w:rsidRPr="008444AC">
        <w:rPr>
          <w:kern w:val="0"/>
          <w:sz w:val="24"/>
        </w:rPr>
        <w:t>的文件和招标文件未提供格式的内容，可由投标人自行编写。</w:t>
      </w:r>
    </w:p>
    <w:p w14:paraId="6849B096" w14:textId="77777777" w:rsidR="00A60E04" w:rsidRPr="008444AC" w:rsidRDefault="00000000">
      <w:pPr>
        <w:numPr>
          <w:ilvl w:val="1"/>
          <w:numId w:val="8"/>
        </w:numPr>
        <w:tabs>
          <w:tab w:val="left" w:pos="1080"/>
          <w:tab w:val="left" w:pos="2014"/>
        </w:tabs>
        <w:snapToGrid w:val="0"/>
        <w:spacing w:line="360" w:lineRule="auto"/>
        <w:ind w:left="1077" w:hanging="720"/>
        <w:rPr>
          <w:sz w:val="24"/>
        </w:rPr>
      </w:pPr>
      <w:r w:rsidRPr="008444AC">
        <w:rPr>
          <w:sz w:val="24"/>
        </w:rPr>
        <w:t>第四章《评标程序、评标方法和评标标准》中涉及的证明文件。</w:t>
      </w:r>
    </w:p>
    <w:p w14:paraId="6E084AFF" w14:textId="77777777" w:rsidR="00A60E04" w:rsidRPr="008444AC" w:rsidRDefault="00000000">
      <w:pPr>
        <w:numPr>
          <w:ilvl w:val="1"/>
          <w:numId w:val="8"/>
        </w:numPr>
        <w:tabs>
          <w:tab w:val="left" w:pos="1080"/>
          <w:tab w:val="left" w:pos="2014"/>
        </w:tabs>
        <w:snapToGrid w:val="0"/>
        <w:spacing w:line="360" w:lineRule="auto"/>
        <w:ind w:left="1077" w:hanging="720"/>
        <w:rPr>
          <w:sz w:val="24"/>
        </w:rPr>
      </w:pPr>
      <w:r w:rsidRPr="008444AC">
        <w:rPr>
          <w:sz w:val="24"/>
        </w:rPr>
        <w:t>对照第五章《采购需求》，说明所提供货物和服务已对第五章《采购需求》做出了响应，或申明与第五章《采购需求》的偏差和例外。如第五章《采购需求》</w:t>
      </w:r>
      <w:r w:rsidRPr="008444AC">
        <w:rPr>
          <w:sz w:val="24"/>
        </w:rPr>
        <w:lastRenderedPageBreak/>
        <w:t>中要求提供证明文件的，投标人应当按具体要求提供证明文件。</w:t>
      </w:r>
    </w:p>
    <w:p w14:paraId="4F32170A" w14:textId="77777777" w:rsidR="00A60E04" w:rsidRPr="008444AC" w:rsidRDefault="00000000">
      <w:pPr>
        <w:numPr>
          <w:ilvl w:val="1"/>
          <w:numId w:val="8"/>
        </w:numPr>
        <w:tabs>
          <w:tab w:val="left" w:pos="1080"/>
          <w:tab w:val="left" w:pos="2014"/>
        </w:tabs>
        <w:snapToGrid w:val="0"/>
        <w:spacing w:line="360" w:lineRule="auto"/>
        <w:ind w:left="1077" w:hanging="720"/>
        <w:rPr>
          <w:sz w:val="24"/>
        </w:rPr>
      </w:pPr>
      <w:r w:rsidRPr="008444AC">
        <w:rPr>
          <w:sz w:val="24"/>
        </w:rPr>
        <w:t>投标人认为应附的其他材料。</w:t>
      </w:r>
      <w:bookmarkEnd w:id="291"/>
    </w:p>
    <w:p w14:paraId="4FAAC4F5" w14:textId="77777777" w:rsidR="00A60E04" w:rsidRPr="008444AC" w:rsidRDefault="00000000">
      <w:pPr>
        <w:numPr>
          <w:ilvl w:val="0"/>
          <w:numId w:val="8"/>
        </w:numPr>
        <w:tabs>
          <w:tab w:val="left" w:pos="360"/>
        </w:tabs>
        <w:snapToGrid w:val="0"/>
        <w:spacing w:line="360" w:lineRule="auto"/>
        <w:ind w:left="357" w:hanging="357"/>
        <w:outlineLvl w:val="1"/>
        <w:rPr>
          <w:sz w:val="24"/>
        </w:rPr>
      </w:pPr>
      <w:bookmarkStart w:id="292" w:name="_Toc151190157"/>
      <w:bookmarkStart w:id="293" w:name="_Toc150774630"/>
      <w:bookmarkStart w:id="294" w:name="_Toc127151530"/>
      <w:bookmarkStart w:id="295" w:name="_Toc151193918"/>
      <w:bookmarkStart w:id="296" w:name="_Toc150774735"/>
      <w:bookmarkStart w:id="297" w:name="_Toc151193772"/>
      <w:bookmarkStart w:id="298" w:name="_Toc164608799"/>
      <w:bookmarkStart w:id="299" w:name="_Toc127161444"/>
      <w:bookmarkStart w:id="300" w:name="_Toc520356155"/>
      <w:bookmarkStart w:id="301" w:name="_Toc164229225"/>
      <w:bookmarkStart w:id="302" w:name="_Toc164229371"/>
      <w:bookmarkStart w:id="303" w:name="_Toc151193844"/>
      <w:bookmarkStart w:id="304" w:name="_Toc164351624"/>
      <w:bookmarkStart w:id="305" w:name="_Toc127151731"/>
      <w:bookmarkStart w:id="306" w:name="_Toc151193700"/>
      <w:bookmarkStart w:id="307" w:name="_Toc195842895"/>
      <w:bookmarkStart w:id="308" w:name="_Toc164608644"/>
      <w:bookmarkStart w:id="309" w:name="_Toc149720823"/>
      <w:bookmarkStart w:id="310" w:name="_Toc142311032"/>
      <w:bookmarkStart w:id="311" w:name="_Toc151193628"/>
      <w:bookmarkStart w:id="312" w:name="_Toc150509281"/>
      <w:bookmarkStart w:id="313" w:name="_Toc150480768"/>
      <w:r w:rsidRPr="008444AC">
        <w:rPr>
          <w:sz w:val="24"/>
        </w:rPr>
        <w:t>投标报价</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14:paraId="6552BB2D" w14:textId="77777777" w:rsidR="00A60E04" w:rsidRPr="008444AC" w:rsidRDefault="00000000">
      <w:pPr>
        <w:numPr>
          <w:ilvl w:val="1"/>
          <w:numId w:val="8"/>
        </w:numPr>
        <w:tabs>
          <w:tab w:val="left" w:pos="1080"/>
          <w:tab w:val="left" w:pos="2014"/>
        </w:tabs>
        <w:snapToGrid w:val="0"/>
        <w:spacing w:line="360" w:lineRule="auto"/>
        <w:ind w:left="1077" w:hanging="720"/>
        <w:rPr>
          <w:sz w:val="24"/>
        </w:rPr>
      </w:pPr>
      <w:r w:rsidRPr="008444AC">
        <w:rPr>
          <w:sz w:val="24"/>
        </w:rPr>
        <w:t>所有投标均以人民币</w:t>
      </w:r>
      <w:r w:rsidRPr="008444AC">
        <w:rPr>
          <w:rFonts w:hint="eastAsia"/>
          <w:sz w:val="24"/>
        </w:rPr>
        <w:t>为计价货币</w:t>
      </w:r>
      <w:r w:rsidRPr="008444AC">
        <w:rPr>
          <w:sz w:val="24"/>
        </w:rPr>
        <w:t>。</w:t>
      </w:r>
    </w:p>
    <w:p w14:paraId="31E394D3" w14:textId="77777777" w:rsidR="00A60E04" w:rsidRPr="008444AC" w:rsidRDefault="00000000">
      <w:pPr>
        <w:numPr>
          <w:ilvl w:val="1"/>
          <w:numId w:val="8"/>
        </w:numPr>
        <w:tabs>
          <w:tab w:val="left" w:pos="1080"/>
          <w:tab w:val="left" w:pos="2014"/>
        </w:tabs>
        <w:snapToGrid w:val="0"/>
        <w:spacing w:line="360" w:lineRule="auto"/>
        <w:ind w:left="1077" w:hanging="720"/>
        <w:rPr>
          <w:sz w:val="24"/>
        </w:rPr>
      </w:pPr>
      <w:r w:rsidRPr="008444AC">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02D13693" w14:textId="77777777" w:rsidR="00A60E04" w:rsidRPr="008444AC" w:rsidRDefault="00000000">
      <w:pPr>
        <w:numPr>
          <w:ilvl w:val="2"/>
          <w:numId w:val="8"/>
        </w:numPr>
        <w:snapToGrid w:val="0"/>
        <w:spacing w:line="360" w:lineRule="auto"/>
        <w:rPr>
          <w:sz w:val="24"/>
        </w:rPr>
      </w:pPr>
      <w:r w:rsidRPr="008444AC">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2F2769AA" w14:textId="77777777" w:rsidR="00A60E04" w:rsidRPr="008444AC" w:rsidRDefault="00000000">
      <w:pPr>
        <w:numPr>
          <w:ilvl w:val="2"/>
          <w:numId w:val="8"/>
        </w:numPr>
        <w:snapToGrid w:val="0"/>
        <w:spacing w:line="360" w:lineRule="auto"/>
        <w:rPr>
          <w:sz w:val="24"/>
        </w:rPr>
      </w:pPr>
      <w:r w:rsidRPr="008444AC">
        <w:rPr>
          <w:sz w:val="24"/>
        </w:rPr>
        <w:t>按照招标文件要求完成本项目的全部相关费用。</w:t>
      </w:r>
      <w:r w:rsidRPr="008444AC">
        <w:rPr>
          <w:sz w:val="24"/>
        </w:rPr>
        <w:t xml:space="preserve"> </w:t>
      </w:r>
    </w:p>
    <w:p w14:paraId="160D6472" w14:textId="77777777" w:rsidR="00A60E04" w:rsidRPr="008444AC" w:rsidRDefault="00000000">
      <w:pPr>
        <w:numPr>
          <w:ilvl w:val="1"/>
          <w:numId w:val="8"/>
        </w:numPr>
        <w:tabs>
          <w:tab w:val="left" w:pos="1080"/>
          <w:tab w:val="left" w:pos="2014"/>
        </w:tabs>
        <w:snapToGrid w:val="0"/>
        <w:spacing w:line="360" w:lineRule="auto"/>
        <w:ind w:left="1077" w:hanging="720"/>
        <w:rPr>
          <w:sz w:val="24"/>
        </w:rPr>
      </w:pPr>
      <w:r w:rsidRPr="008444AC">
        <w:rPr>
          <w:sz w:val="24"/>
        </w:rPr>
        <w:t>采购人不得向供应商索要或者接受其给予的赠品、回扣或者与采购无关的其他商品、服务。</w:t>
      </w:r>
    </w:p>
    <w:p w14:paraId="1AD3310C" w14:textId="77777777" w:rsidR="00A60E04" w:rsidRPr="008444AC" w:rsidRDefault="00000000">
      <w:pPr>
        <w:numPr>
          <w:ilvl w:val="1"/>
          <w:numId w:val="8"/>
        </w:numPr>
        <w:tabs>
          <w:tab w:val="left" w:pos="1080"/>
          <w:tab w:val="left" w:pos="2014"/>
        </w:tabs>
        <w:snapToGrid w:val="0"/>
        <w:spacing w:line="360" w:lineRule="auto"/>
        <w:ind w:left="1080" w:hanging="720"/>
        <w:rPr>
          <w:sz w:val="24"/>
        </w:rPr>
      </w:pPr>
      <w:r w:rsidRPr="008444AC">
        <w:rPr>
          <w:sz w:val="24"/>
        </w:rPr>
        <w:t>投标人不能提供任何有选择性或可调整的报价（招标文件另有规定的除外），否则其</w:t>
      </w:r>
      <w:r w:rsidRPr="008444AC">
        <w:rPr>
          <w:b/>
          <w:sz w:val="24"/>
        </w:rPr>
        <w:t>投标无效</w:t>
      </w:r>
      <w:r w:rsidRPr="008444AC">
        <w:rPr>
          <w:sz w:val="24"/>
        </w:rPr>
        <w:t>。</w:t>
      </w:r>
    </w:p>
    <w:p w14:paraId="330D65B6" w14:textId="77777777" w:rsidR="00A60E04" w:rsidRPr="008444AC" w:rsidRDefault="00000000">
      <w:pPr>
        <w:numPr>
          <w:ilvl w:val="0"/>
          <w:numId w:val="8"/>
        </w:numPr>
        <w:tabs>
          <w:tab w:val="left" w:pos="360"/>
        </w:tabs>
        <w:snapToGrid w:val="0"/>
        <w:spacing w:line="360" w:lineRule="auto"/>
        <w:ind w:left="357" w:hanging="357"/>
        <w:outlineLvl w:val="1"/>
        <w:rPr>
          <w:sz w:val="24"/>
        </w:rPr>
      </w:pPr>
      <w:bookmarkStart w:id="314" w:name="_Toc305158799"/>
      <w:bookmarkStart w:id="315" w:name="_Toc226965804"/>
      <w:bookmarkStart w:id="316" w:name="_Toc195842896"/>
      <w:bookmarkStart w:id="317" w:name="_Toc151193629"/>
      <w:bookmarkStart w:id="318" w:name="_Toc149720824"/>
      <w:bookmarkStart w:id="319" w:name="_Toc127161445"/>
      <w:bookmarkStart w:id="320" w:name="_Toc150509282"/>
      <w:bookmarkStart w:id="321" w:name="_Toc164608800"/>
      <w:bookmarkStart w:id="322" w:name="_Toc226309775"/>
      <w:bookmarkStart w:id="323" w:name="_Toc151193845"/>
      <w:bookmarkStart w:id="324" w:name="_Toc142311033"/>
      <w:bookmarkStart w:id="325" w:name="_Toc164608645"/>
      <w:bookmarkStart w:id="326" w:name="_Toc264969221"/>
      <w:bookmarkStart w:id="327" w:name="_Toc226965721"/>
      <w:bookmarkStart w:id="328" w:name="_Toc520356156"/>
      <w:bookmarkStart w:id="329" w:name="_Toc226337227"/>
      <w:bookmarkStart w:id="330" w:name="_Toc265228369"/>
      <w:bookmarkStart w:id="331" w:name="_Toc151193773"/>
      <w:bookmarkStart w:id="332" w:name="_Toc150774736"/>
      <w:bookmarkStart w:id="333" w:name="_Toc127151732"/>
      <w:bookmarkStart w:id="334" w:name="_Toc150774631"/>
      <w:bookmarkStart w:id="335" w:name="_Ref467306513"/>
      <w:bookmarkStart w:id="336" w:name="_Toc164351625"/>
      <w:bookmarkStart w:id="337" w:name="_Toc151193701"/>
      <w:bookmarkStart w:id="338" w:name="_Toc150480769"/>
      <w:bookmarkStart w:id="339" w:name="_Toc164229372"/>
      <w:bookmarkStart w:id="340" w:name="_Toc127151531"/>
      <w:bookmarkStart w:id="341" w:name="_Toc305158873"/>
      <w:bookmarkStart w:id="342" w:name="_Toc151193919"/>
      <w:bookmarkStart w:id="343" w:name="_Toc164229226"/>
      <w:bookmarkStart w:id="344" w:name="_Toc151190158"/>
      <w:r w:rsidRPr="008444AC">
        <w:rPr>
          <w:sz w:val="24"/>
        </w:rPr>
        <w:t>投标保证金</w:t>
      </w:r>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p w14:paraId="2403D47B" w14:textId="77777777" w:rsidR="00A60E04" w:rsidRPr="008444AC" w:rsidRDefault="00000000">
      <w:pPr>
        <w:numPr>
          <w:ilvl w:val="1"/>
          <w:numId w:val="8"/>
        </w:numPr>
        <w:tabs>
          <w:tab w:val="left" w:pos="1080"/>
          <w:tab w:val="left" w:pos="2014"/>
        </w:tabs>
        <w:snapToGrid w:val="0"/>
        <w:spacing w:line="360" w:lineRule="auto"/>
        <w:ind w:left="1077" w:hanging="720"/>
        <w:rPr>
          <w:sz w:val="24"/>
        </w:rPr>
      </w:pPr>
      <w:bookmarkStart w:id="345" w:name="_Ref467306302"/>
      <w:r w:rsidRPr="008444AC">
        <w:rPr>
          <w:sz w:val="24"/>
        </w:rPr>
        <w:t>投标人应按《投标人须知资料表》中规定的金额及要求交纳投标保证金</w:t>
      </w:r>
      <w:bookmarkEnd w:id="345"/>
      <w:r w:rsidRPr="008444AC">
        <w:rPr>
          <w:sz w:val="24"/>
        </w:rPr>
        <w:t>。投标人自愿超额缴纳投标保证金的，投标文件不做无效处理。</w:t>
      </w:r>
    </w:p>
    <w:p w14:paraId="41FB3299" w14:textId="77777777" w:rsidR="00A60E04" w:rsidRPr="008444AC" w:rsidRDefault="00000000">
      <w:pPr>
        <w:numPr>
          <w:ilvl w:val="1"/>
          <w:numId w:val="8"/>
        </w:numPr>
        <w:tabs>
          <w:tab w:val="left" w:pos="1080"/>
          <w:tab w:val="left" w:pos="2014"/>
        </w:tabs>
        <w:snapToGrid w:val="0"/>
        <w:spacing w:line="360" w:lineRule="auto"/>
        <w:ind w:left="1077" w:hanging="720"/>
        <w:rPr>
          <w:sz w:val="24"/>
        </w:rPr>
      </w:pPr>
      <w:r w:rsidRPr="008444AC">
        <w:rPr>
          <w:sz w:val="24"/>
        </w:rPr>
        <w:t>交纳投标保证金可采用的形式：政府采购法律法规接受的支票、汇票、本票、网上银行支付或者金融机构、担保机构出具的保函等非现金形式。</w:t>
      </w:r>
    </w:p>
    <w:p w14:paraId="5CD0EF19" w14:textId="77777777" w:rsidR="00A60E04" w:rsidRPr="008444AC" w:rsidRDefault="00000000">
      <w:pPr>
        <w:numPr>
          <w:ilvl w:val="1"/>
          <w:numId w:val="8"/>
        </w:numPr>
        <w:tabs>
          <w:tab w:val="left" w:pos="1080"/>
          <w:tab w:val="left" w:pos="2014"/>
        </w:tabs>
        <w:snapToGrid w:val="0"/>
        <w:spacing w:line="360" w:lineRule="auto"/>
        <w:ind w:left="1077" w:hanging="720"/>
        <w:rPr>
          <w:sz w:val="24"/>
        </w:rPr>
      </w:pPr>
      <w:r w:rsidRPr="008444AC">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6" w:name="_Hlk164959831"/>
      <w:r w:rsidRPr="008444AC">
        <w:rPr>
          <w:sz w:val="24"/>
        </w:rPr>
        <w:t>以电子保函形式提交投标保证金的，应在投标截止时间前通过北京市政府采购电子交易平台完成电子保函在线办理。</w:t>
      </w:r>
      <w:bookmarkEnd w:id="346"/>
      <w:r w:rsidRPr="008444AC">
        <w:rPr>
          <w:rFonts w:hint="eastAsia"/>
          <w:sz w:val="24"/>
        </w:rPr>
        <w:lastRenderedPageBreak/>
        <w:t>未按上述要求缴纳投标保证金</w:t>
      </w:r>
      <w:r w:rsidRPr="008444AC">
        <w:rPr>
          <w:sz w:val="24"/>
        </w:rPr>
        <w:t>的，其</w:t>
      </w:r>
      <w:r w:rsidRPr="008444AC">
        <w:rPr>
          <w:b/>
          <w:sz w:val="24"/>
        </w:rPr>
        <w:t>投标无效</w:t>
      </w:r>
      <w:r w:rsidRPr="008444AC">
        <w:rPr>
          <w:sz w:val="24"/>
        </w:rPr>
        <w:t>。</w:t>
      </w:r>
    </w:p>
    <w:p w14:paraId="567171EA" w14:textId="77777777" w:rsidR="00A60E04" w:rsidRPr="008444AC" w:rsidRDefault="00000000">
      <w:pPr>
        <w:numPr>
          <w:ilvl w:val="1"/>
          <w:numId w:val="8"/>
        </w:numPr>
        <w:tabs>
          <w:tab w:val="left" w:pos="1080"/>
          <w:tab w:val="left" w:pos="2014"/>
        </w:tabs>
        <w:snapToGrid w:val="0"/>
        <w:spacing w:line="360" w:lineRule="auto"/>
        <w:ind w:left="1077" w:hanging="720"/>
        <w:rPr>
          <w:sz w:val="24"/>
        </w:rPr>
      </w:pPr>
      <w:r w:rsidRPr="008444AC">
        <w:rPr>
          <w:rFonts w:hint="eastAsia"/>
          <w:sz w:val="24"/>
        </w:rPr>
        <w:t>投标人</w:t>
      </w:r>
      <w:r w:rsidRPr="008444AC">
        <w:rPr>
          <w:color w:val="000000"/>
          <w:sz w:val="24"/>
        </w:rPr>
        <w:t>除</w:t>
      </w:r>
      <w:r w:rsidRPr="008444AC">
        <w:rPr>
          <w:rFonts w:hint="eastAsia"/>
          <w:color w:val="000000"/>
          <w:sz w:val="24"/>
        </w:rPr>
        <w:t>需在</w:t>
      </w:r>
      <w:r w:rsidRPr="008444AC">
        <w:rPr>
          <w:color w:val="000000"/>
          <w:sz w:val="24"/>
        </w:rPr>
        <w:t>投标文件中</w:t>
      </w:r>
      <w:r w:rsidRPr="008444AC">
        <w:rPr>
          <w:rFonts w:hint="eastAsia"/>
          <w:color w:val="000000"/>
          <w:sz w:val="24"/>
        </w:rPr>
        <w:t>提供“</w:t>
      </w:r>
      <w:r w:rsidRPr="008444AC">
        <w:rPr>
          <w:color w:val="000000"/>
          <w:sz w:val="24"/>
          <w:szCs w:val="20"/>
        </w:rPr>
        <w:t>投标保证金凭证</w:t>
      </w:r>
      <w:r w:rsidRPr="008444AC">
        <w:rPr>
          <w:color w:val="000000"/>
          <w:sz w:val="24"/>
          <w:szCs w:val="20"/>
        </w:rPr>
        <w:t>/</w:t>
      </w:r>
      <w:r w:rsidRPr="008444AC">
        <w:rPr>
          <w:color w:val="000000"/>
          <w:sz w:val="24"/>
          <w:szCs w:val="20"/>
        </w:rPr>
        <w:t>交款单据电子件</w:t>
      </w:r>
      <w:r w:rsidRPr="008444AC">
        <w:rPr>
          <w:rFonts w:hint="eastAsia"/>
          <w:color w:val="000000"/>
          <w:sz w:val="24"/>
        </w:rPr>
        <w:t>”</w:t>
      </w:r>
      <w:r w:rsidRPr="008444AC">
        <w:rPr>
          <w:color w:val="000000"/>
          <w:sz w:val="24"/>
        </w:rPr>
        <w:t>，</w:t>
      </w:r>
      <w:r w:rsidRPr="008444AC">
        <w:rPr>
          <w:rFonts w:hint="eastAsia"/>
          <w:sz w:val="24"/>
        </w:rPr>
        <w:t>还需在投标截止时间前，通过电子交易平台上传“</w:t>
      </w:r>
      <w:r w:rsidRPr="008444AC">
        <w:rPr>
          <w:color w:val="000000"/>
          <w:sz w:val="24"/>
          <w:szCs w:val="20"/>
        </w:rPr>
        <w:t>投标保证金凭证</w:t>
      </w:r>
      <w:r w:rsidRPr="008444AC">
        <w:rPr>
          <w:color w:val="000000"/>
          <w:sz w:val="24"/>
          <w:szCs w:val="20"/>
        </w:rPr>
        <w:t>/</w:t>
      </w:r>
      <w:r w:rsidRPr="008444AC">
        <w:rPr>
          <w:color w:val="000000"/>
          <w:sz w:val="24"/>
          <w:szCs w:val="20"/>
        </w:rPr>
        <w:t>交款单据电子件</w:t>
      </w:r>
      <w:r w:rsidRPr="008444AC">
        <w:rPr>
          <w:rFonts w:hint="eastAsia"/>
          <w:sz w:val="24"/>
        </w:rPr>
        <w:t>”。</w:t>
      </w:r>
    </w:p>
    <w:p w14:paraId="592C040F" w14:textId="77777777" w:rsidR="00A60E04" w:rsidRPr="008444AC" w:rsidRDefault="00000000">
      <w:pPr>
        <w:numPr>
          <w:ilvl w:val="1"/>
          <w:numId w:val="8"/>
        </w:numPr>
        <w:tabs>
          <w:tab w:val="left" w:pos="1080"/>
          <w:tab w:val="left" w:pos="2014"/>
        </w:tabs>
        <w:snapToGrid w:val="0"/>
        <w:spacing w:line="360" w:lineRule="auto"/>
        <w:ind w:left="1077" w:hanging="720"/>
        <w:rPr>
          <w:sz w:val="24"/>
        </w:rPr>
      </w:pPr>
      <w:r w:rsidRPr="008444AC">
        <w:rPr>
          <w:sz w:val="24"/>
        </w:rPr>
        <w:t>投标保证金有效期同投标有效期。</w:t>
      </w:r>
    </w:p>
    <w:p w14:paraId="08A49C6D" w14:textId="77777777" w:rsidR="00A60E04" w:rsidRPr="008444AC" w:rsidRDefault="00000000">
      <w:pPr>
        <w:numPr>
          <w:ilvl w:val="1"/>
          <w:numId w:val="8"/>
        </w:numPr>
        <w:tabs>
          <w:tab w:val="left" w:pos="1080"/>
          <w:tab w:val="left" w:pos="2014"/>
        </w:tabs>
        <w:snapToGrid w:val="0"/>
        <w:spacing w:line="360" w:lineRule="auto"/>
        <w:ind w:left="1077" w:hanging="720"/>
        <w:rPr>
          <w:sz w:val="24"/>
        </w:rPr>
      </w:pPr>
      <w:r w:rsidRPr="008444AC">
        <w:rPr>
          <w:sz w:val="24"/>
        </w:rPr>
        <w:t>投标人为联合体的，可以由联合体中的一方或者多方共同交纳投标保证金，其交纳的投标保证金对联合体各方均具有约束力。</w:t>
      </w:r>
    </w:p>
    <w:p w14:paraId="2E11C76F" w14:textId="77777777" w:rsidR="00A60E04" w:rsidRPr="008444AC" w:rsidRDefault="00000000">
      <w:pPr>
        <w:numPr>
          <w:ilvl w:val="1"/>
          <w:numId w:val="8"/>
        </w:numPr>
        <w:tabs>
          <w:tab w:val="left" w:pos="1080"/>
          <w:tab w:val="left" w:pos="2014"/>
        </w:tabs>
        <w:snapToGrid w:val="0"/>
        <w:spacing w:line="360" w:lineRule="auto"/>
        <w:ind w:left="1077" w:hanging="720"/>
        <w:rPr>
          <w:sz w:val="24"/>
        </w:rPr>
      </w:pPr>
      <w:r w:rsidRPr="008444AC">
        <w:rPr>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7B1CABE3" w14:textId="77777777" w:rsidR="00A60E04" w:rsidRPr="008444AC" w:rsidRDefault="00000000">
      <w:pPr>
        <w:numPr>
          <w:ilvl w:val="2"/>
          <w:numId w:val="8"/>
        </w:numPr>
        <w:snapToGrid w:val="0"/>
        <w:spacing w:line="360" w:lineRule="auto"/>
        <w:rPr>
          <w:sz w:val="24"/>
        </w:rPr>
      </w:pPr>
      <w:r w:rsidRPr="008444AC">
        <w:rPr>
          <w:sz w:val="24"/>
        </w:rPr>
        <w:t>投标人在投标截止时间前撤回已提交的投标文件的，自收到投标人书面撤回通知之日起</w:t>
      </w:r>
      <w:r w:rsidRPr="008444AC">
        <w:rPr>
          <w:sz w:val="24"/>
        </w:rPr>
        <w:t>5</w:t>
      </w:r>
      <w:r w:rsidRPr="008444AC">
        <w:rPr>
          <w:sz w:val="24"/>
        </w:rPr>
        <w:t>个工作日内退还已收取的投标保证金；</w:t>
      </w:r>
    </w:p>
    <w:p w14:paraId="15FB1702" w14:textId="77777777" w:rsidR="00A60E04" w:rsidRPr="008444AC" w:rsidRDefault="00000000">
      <w:pPr>
        <w:numPr>
          <w:ilvl w:val="2"/>
          <w:numId w:val="8"/>
        </w:numPr>
        <w:snapToGrid w:val="0"/>
        <w:spacing w:line="360" w:lineRule="auto"/>
        <w:rPr>
          <w:sz w:val="24"/>
        </w:rPr>
      </w:pPr>
      <w:r w:rsidRPr="008444AC">
        <w:rPr>
          <w:sz w:val="24"/>
        </w:rPr>
        <w:t>中标人的投标保证金，自采购合同签订之日起</w:t>
      </w:r>
      <w:r w:rsidRPr="008444AC">
        <w:rPr>
          <w:sz w:val="24"/>
        </w:rPr>
        <w:t>5</w:t>
      </w:r>
      <w:r w:rsidRPr="008444AC">
        <w:rPr>
          <w:sz w:val="24"/>
        </w:rPr>
        <w:t>个工作日内退还中标人；</w:t>
      </w:r>
    </w:p>
    <w:p w14:paraId="5CAE5ECC" w14:textId="77777777" w:rsidR="00A60E04" w:rsidRPr="008444AC" w:rsidRDefault="00000000">
      <w:pPr>
        <w:numPr>
          <w:ilvl w:val="2"/>
          <w:numId w:val="8"/>
        </w:numPr>
        <w:snapToGrid w:val="0"/>
        <w:spacing w:line="360" w:lineRule="auto"/>
        <w:rPr>
          <w:sz w:val="24"/>
        </w:rPr>
      </w:pPr>
      <w:r w:rsidRPr="008444AC">
        <w:rPr>
          <w:sz w:val="24"/>
        </w:rPr>
        <w:t>未中标投标人的投标保证金，自中标通知书发出之日起</w:t>
      </w:r>
      <w:r w:rsidRPr="008444AC">
        <w:rPr>
          <w:sz w:val="24"/>
        </w:rPr>
        <w:t>5</w:t>
      </w:r>
      <w:r w:rsidRPr="008444AC">
        <w:rPr>
          <w:sz w:val="24"/>
        </w:rPr>
        <w:t>个工作日内退还未中标人；</w:t>
      </w:r>
    </w:p>
    <w:p w14:paraId="2877A55B" w14:textId="77777777" w:rsidR="00A60E04" w:rsidRPr="008444AC" w:rsidRDefault="00000000">
      <w:pPr>
        <w:numPr>
          <w:ilvl w:val="2"/>
          <w:numId w:val="8"/>
        </w:numPr>
        <w:snapToGrid w:val="0"/>
        <w:spacing w:line="360" w:lineRule="auto"/>
        <w:rPr>
          <w:sz w:val="24"/>
        </w:rPr>
      </w:pPr>
      <w:r w:rsidRPr="008444AC">
        <w:rPr>
          <w:sz w:val="24"/>
        </w:rPr>
        <w:t>终止招标项目已经收取投标保证金的，自终止采购活动后</w:t>
      </w:r>
      <w:r w:rsidRPr="008444AC">
        <w:rPr>
          <w:sz w:val="24"/>
        </w:rPr>
        <w:t>5</w:t>
      </w:r>
      <w:r w:rsidRPr="008444AC">
        <w:rPr>
          <w:sz w:val="24"/>
        </w:rPr>
        <w:t>个工作日内退还已收取的投标保证金及其在银行产生的孳息。</w:t>
      </w:r>
    </w:p>
    <w:p w14:paraId="110F6775" w14:textId="77777777" w:rsidR="00A60E04" w:rsidRPr="008444AC" w:rsidRDefault="00000000">
      <w:pPr>
        <w:numPr>
          <w:ilvl w:val="1"/>
          <w:numId w:val="8"/>
        </w:numPr>
        <w:tabs>
          <w:tab w:val="left" w:pos="1080"/>
          <w:tab w:val="left" w:pos="2014"/>
        </w:tabs>
        <w:snapToGrid w:val="0"/>
        <w:spacing w:line="360" w:lineRule="auto"/>
        <w:ind w:left="1077" w:hanging="720"/>
        <w:rPr>
          <w:sz w:val="24"/>
        </w:rPr>
      </w:pPr>
      <w:r w:rsidRPr="008444AC">
        <w:rPr>
          <w:sz w:val="24"/>
        </w:rPr>
        <w:t>有下列情形之一的，采购人或采购代理机构可以不予退还投标保证金：</w:t>
      </w:r>
    </w:p>
    <w:p w14:paraId="1700AD5A" w14:textId="77777777" w:rsidR="00A60E04" w:rsidRPr="008444AC" w:rsidRDefault="00000000">
      <w:pPr>
        <w:numPr>
          <w:ilvl w:val="2"/>
          <w:numId w:val="8"/>
        </w:numPr>
        <w:snapToGrid w:val="0"/>
        <w:spacing w:line="360" w:lineRule="auto"/>
        <w:rPr>
          <w:sz w:val="24"/>
        </w:rPr>
      </w:pPr>
      <w:r w:rsidRPr="008444AC">
        <w:rPr>
          <w:sz w:val="24"/>
        </w:rPr>
        <w:t>投标有效期内投标人撤销投标文件的；</w:t>
      </w:r>
    </w:p>
    <w:p w14:paraId="100711DE" w14:textId="77777777" w:rsidR="00A60E04" w:rsidRPr="008444AC" w:rsidRDefault="00000000">
      <w:pPr>
        <w:numPr>
          <w:ilvl w:val="2"/>
          <w:numId w:val="8"/>
        </w:numPr>
        <w:tabs>
          <w:tab w:val="left" w:pos="900"/>
          <w:tab w:val="left" w:pos="1080"/>
          <w:tab w:val="left" w:pos="2014"/>
        </w:tabs>
        <w:snapToGrid w:val="0"/>
        <w:spacing w:line="360" w:lineRule="auto"/>
        <w:rPr>
          <w:sz w:val="24"/>
        </w:rPr>
      </w:pPr>
      <w:r w:rsidRPr="008444AC">
        <w:rPr>
          <w:sz w:val="24"/>
        </w:rPr>
        <w:t>《投标人须知资料表》中规定的其他情形。</w:t>
      </w:r>
    </w:p>
    <w:p w14:paraId="7A451FA7" w14:textId="77777777" w:rsidR="00A60E04" w:rsidRPr="008444AC" w:rsidRDefault="00000000">
      <w:pPr>
        <w:numPr>
          <w:ilvl w:val="0"/>
          <w:numId w:val="8"/>
        </w:numPr>
        <w:tabs>
          <w:tab w:val="left" w:pos="360"/>
        </w:tabs>
        <w:snapToGrid w:val="0"/>
        <w:spacing w:line="360" w:lineRule="auto"/>
        <w:ind w:left="357" w:hanging="357"/>
        <w:outlineLvl w:val="1"/>
        <w:rPr>
          <w:sz w:val="24"/>
        </w:rPr>
      </w:pPr>
      <w:bookmarkStart w:id="347" w:name="_Toc164229227"/>
      <w:bookmarkStart w:id="348" w:name="_Toc264969222"/>
      <w:bookmarkStart w:id="349" w:name="_Toc150774737"/>
      <w:bookmarkStart w:id="350" w:name="_Toc164229373"/>
      <w:bookmarkStart w:id="351" w:name="_Toc226965805"/>
      <w:bookmarkStart w:id="352" w:name="_Toc520356157"/>
      <w:bookmarkStart w:id="353" w:name="_Toc151193702"/>
      <w:bookmarkStart w:id="354" w:name="_Toc164351626"/>
      <w:bookmarkStart w:id="355" w:name="_Toc226965722"/>
      <w:bookmarkStart w:id="356" w:name="_Toc127151733"/>
      <w:bookmarkStart w:id="357" w:name="_Toc226337228"/>
      <w:bookmarkStart w:id="358" w:name="_Toc164608646"/>
      <w:bookmarkStart w:id="359" w:name="_Toc150774632"/>
      <w:bookmarkStart w:id="360" w:name="_Toc226309776"/>
      <w:bookmarkStart w:id="361" w:name="_Toc127161446"/>
      <w:bookmarkStart w:id="362" w:name="_Toc151193846"/>
      <w:bookmarkStart w:id="363" w:name="_Toc265228370"/>
      <w:bookmarkStart w:id="364" w:name="_Toc142311034"/>
      <w:bookmarkStart w:id="365" w:name="_Toc164608801"/>
      <w:bookmarkStart w:id="366" w:name="_Toc305158800"/>
      <w:bookmarkStart w:id="367" w:name="_Toc150480770"/>
      <w:bookmarkStart w:id="368" w:name="_Toc151193920"/>
      <w:bookmarkStart w:id="369" w:name="_Toc151190159"/>
      <w:bookmarkStart w:id="370" w:name="_Toc127151532"/>
      <w:bookmarkStart w:id="371" w:name="_Toc150509283"/>
      <w:bookmarkStart w:id="372" w:name="_Toc151193630"/>
      <w:bookmarkStart w:id="373" w:name="_Toc149720825"/>
      <w:bookmarkStart w:id="374" w:name="_Toc195842897"/>
      <w:bookmarkStart w:id="375" w:name="_Toc151193774"/>
      <w:bookmarkStart w:id="376" w:name="_Toc305158874"/>
      <w:r w:rsidRPr="008444AC">
        <w:rPr>
          <w:sz w:val="24"/>
        </w:rPr>
        <w:t>投标有效期</w:t>
      </w:r>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p w14:paraId="48DC37BD" w14:textId="77777777" w:rsidR="00A60E04" w:rsidRPr="008444AC" w:rsidRDefault="00000000">
      <w:pPr>
        <w:numPr>
          <w:ilvl w:val="1"/>
          <w:numId w:val="8"/>
        </w:numPr>
        <w:tabs>
          <w:tab w:val="left" w:pos="1080"/>
          <w:tab w:val="left" w:pos="2014"/>
        </w:tabs>
        <w:snapToGrid w:val="0"/>
        <w:spacing w:line="360" w:lineRule="auto"/>
        <w:ind w:left="1077" w:hanging="720"/>
        <w:rPr>
          <w:sz w:val="24"/>
        </w:rPr>
      </w:pPr>
      <w:r w:rsidRPr="008444AC">
        <w:rPr>
          <w:sz w:val="24"/>
        </w:rPr>
        <w:t>投标文件应在本招标文件《投标人须知资料表》中规定的投标有效期内保持有效，投标有效期少于招标文件规定期限的，其</w:t>
      </w:r>
      <w:r w:rsidRPr="008444AC">
        <w:rPr>
          <w:b/>
          <w:sz w:val="24"/>
        </w:rPr>
        <w:t>投标无效</w:t>
      </w:r>
      <w:r w:rsidRPr="008444AC">
        <w:rPr>
          <w:sz w:val="24"/>
        </w:rPr>
        <w:t>。</w:t>
      </w:r>
    </w:p>
    <w:p w14:paraId="4353210E" w14:textId="77777777" w:rsidR="00A60E04" w:rsidRPr="008444AC" w:rsidRDefault="00000000">
      <w:pPr>
        <w:numPr>
          <w:ilvl w:val="0"/>
          <w:numId w:val="8"/>
        </w:numPr>
        <w:tabs>
          <w:tab w:val="left" w:pos="360"/>
        </w:tabs>
        <w:snapToGrid w:val="0"/>
        <w:spacing w:line="360" w:lineRule="auto"/>
        <w:ind w:left="357" w:hanging="357"/>
        <w:outlineLvl w:val="1"/>
        <w:rPr>
          <w:sz w:val="24"/>
        </w:rPr>
      </w:pPr>
      <w:bookmarkStart w:id="377" w:name="_Toc149720826"/>
      <w:bookmarkStart w:id="378" w:name="_Toc265228371"/>
      <w:bookmarkStart w:id="379" w:name="_Toc305158875"/>
      <w:bookmarkStart w:id="380" w:name="_Toc226309777"/>
      <w:bookmarkStart w:id="381" w:name="_Toc164351627"/>
      <w:bookmarkStart w:id="382" w:name="_Toc151193775"/>
      <w:bookmarkStart w:id="383" w:name="_Toc151193703"/>
      <w:bookmarkStart w:id="384" w:name="_Toc226337229"/>
      <w:bookmarkStart w:id="385" w:name="_Toc164608802"/>
      <w:bookmarkStart w:id="386" w:name="_Toc127151734"/>
      <w:bookmarkStart w:id="387" w:name="_Toc150480771"/>
      <w:bookmarkStart w:id="388" w:name="_Toc195842898"/>
      <w:bookmarkStart w:id="389" w:name="_Toc151193847"/>
      <w:bookmarkStart w:id="390" w:name="_Toc151193921"/>
      <w:bookmarkStart w:id="391" w:name="_Toc164229228"/>
      <w:bookmarkStart w:id="392" w:name="_Toc226965723"/>
      <w:bookmarkStart w:id="393" w:name="_Toc142311035"/>
      <w:bookmarkStart w:id="394" w:name="_Toc151193631"/>
      <w:bookmarkStart w:id="395" w:name="_Toc150774738"/>
      <w:bookmarkStart w:id="396" w:name="_Toc151190160"/>
      <w:bookmarkStart w:id="397" w:name="_Toc127151533"/>
      <w:bookmarkStart w:id="398" w:name="_Toc264969223"/>
      <w:bookmarkStart w:id="399" w:name="_Toc520356158"/>
      <w:bookmarkStart w:id="400" w:name="_Toc150509284"/>
      <w:bookmarkStart w:id="401" w:name="_Toc226965806"/>
      <w:bookmarkStart w:id="402" w:name="_Toc150774633"/>
      <w:bookmarkStart w:id="403" w:name="_Toc164229374"/>
      <w:bookmarkStart w:id="404" w:name="_Toc127161447"/>
      <w:bookmarkStart w:id="405" w:name="_Toc164608647"/>
      <w:bookmarkStart w:id="406" w:name="_Toc305158801"/>
      <w:r w:rsidRPr="008444AC">
        <w:rPr>
          <w:sz w:val="24"/>
        </w:rPr>
        <w:t>投标文件的签署</w:t>
      </w:r>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r w:rsidRPr="008444AC">
        <w:rPr>
          <w:sz w:val="24"/>
        </w:rPr>
        <w:t>、盖章</w:t>
      </w:r>
    </w:p>
    <w:p w14:paraId="6727F64B" w14:textId="77777777" w:rsidR="00A60E04" w:rsidRPr="008444AC" w:rsidRDefault="00000000">
      <w:pPr>
        <w:numPr>
          <w:ilvl w:val="1"/>
          <w:numId w:val="8"/>
        </w:numPr>
        <w:tabs>
          <w:tab w:val="left" w:pos="1080"/>
          <w:tab w:val="left" w:pos="2014"/>
        </w:tabs>
        <w:snapToGrid w:val="0"/>
        <w:spacing w:line="360" w:lineRule="auto"/>
        <w:ind w:left="1077" w:hanging="720"/>
        <w:rPr>
          <w:sz w:val="24"/>
        </w:rPr>
      </w:pPr>
      <w:bookmarkStart w:id="407" w:name="_Toc305158876"/>
      <w:bookmarkStart w:id="408" w:name="_Toc151193922"/>
      <w:bookmarkStart w:id="409" w:name="_Toc151193848"/>
      <w:bookmarkStart w:id="410" w:name="_Toc520356159"/>
      <w:bookmarkStart w:id="411" w:name="_Toc305158802"/>
      <w:bookmarkStart w:id="412" w:name="_Toc150774739"/>
      <w:bookmarkStart w:id="413" w:name="_Toc226965724"/>
      <w:bookmarkStart w:id="414" w:name="_Toc150509285"/>
      <w:bookmarkStart w:id="415" w:name="_Toc195842899"/>
      <w:bookmarkStart w:id="416" w:name="_Toc265228372"/>
      <w:bookmarkStart w:id="417" w:name="_Toc226965807"/>
      <w:bookmarkStart w:id="418" w:name="_Toc151193704"/>
      <w:bookmarkStart w:id="419" w:name="_Toc151190161"/>
      <w:bookmarkStart w:id="420" w:name="_Toc150774634"/>
      <w:bookmarkStart w:id="421" w:name="_Toc150480772"/>
      <w:bookmarkStart w:id="422" w:name="_Toc226337230"/>
      <w:bookmarkStart w:id="423" w:name="_Toc226309778"/>
      <w:bookmarkStart w:id="424" w:name="_Toc142311036"/>
      <w:bookmarkStart w:id="425" w:name="_Toc151193632"/>
      <w:bookmarkStart w:id="426" w:name="_Toc127151534"/>
      <w:bookmarkStart w:id="427" w:name="_Toc151193776"/>
      <w:bookmarkStart w:id="428" w:name="_Toc264969224"/>
      <w:r w:rsidRPr="008444AC">
        <w:rPr>
          <w:sz w:val="24"/>
        </w:rPr>
        <w:t>招标文件要求签字的内容（如授权委托书等），可以使用电子签章或使用原件</w:t>
      </w:r>
      <w:r w:rsidRPr="008444AC">
        <w:rPr>
          <w:sz w:val="24"/>
        </w:rPr>
        <w:lastRenderedPageBreak/>
        <w:t>的电子件（电子件指扫描件、照片等形式电子文件）；要求第三方出具的盖章件原件（如联合协议、分包意向协议、制造商授权书等），投标文件中应使用原件的电子件。</w:t>
      </w:r>
    </w:p>
    <w:p w14:paraId="03207DC8" w14:textId="77777777" w:rsidR="00A60E04" w:rsidRPr="008444AC" w:rsidRDefault="00000000">
      <w:pPr>
        <w:numPr>
          <w:ilvl w:val="1"/>
          <w:numId w:val="8"/>
        </w:numPr>
        <w:tabs>
          <w:tab w:val="left" w:pos="1080"/>
          <w:tab w:val="left" w:pos="2014"/>
        </w:tabs>
        <w:snapToGrid w:val="0"/>
        <w:spacing w:line="360" w:lineRule="auto"/>
        <w:ind w:left="1077" w:hanging="720"/>
        <w:rPr>
          <w:sz w:val="24"/>
        </w:rPr>
      </w:pPr>
      <w:r w:rsidRPr="008444AC">
        <w:rPr>
          <w:sz w:val="24"/>
        </w:rPr>
        <w:t>招标文件要求盖章的内容，一般通过投标文件编制工具加盖电子签章。</w:t>
      </w:r>
    </w:p>
    <w:p w14:paraId="10860FAA" w14:textId="77777777" w:rsidR="00A60E04" w:rsidRPr="008444AC" w:rsidRDefault="00A60E04">
      <w:pPr>
        <w:tabs>
          <w:tab w:val="left" w:pos="900"/>
          <w:tab w:val="left" w:pos="1080"/>
        </w:tabs>
        <w:snapToGrid w:val="0"/>
        <w:spacing w:line="360" w:lineRule="auto"/>
        <w:ind w:left="357"/>
      </w:pPr>
    </w:p>
    <w:p w14:paraId="0213B478" w14:textId="77777777" w:rsidR="00A60E04" w:rsidRPr="008444AC" w:rsidRDefault="00000000">
      <w:pPr>
        <w:pStyle w:val="21"/>
        <w:spacing w:before="0" w:line="360" w:lineRule="auto"/>
        <w:rPr>
          <w:rFonts w:ascii="Times New Roman" w:eastAsia="宋体" w:hAnsi="Times New Roman"/>
          <w:sz w:val="28"/>
        </w:rPr>
      </w:pPr>
      <w:r w:rsidRPr="008444AC">
        <w:rPr>
          <w:rFonts w:ascii="Times New Roman" w:eastAsia="宋体" w:hAnsi="Times New Roman"/>
          <w:sz w:val="28"/>
        </w:rPr>
        <w:t>四</w:t>
      </w:r>
      <w:r w:rsidRPr="008444AC">
        <w:rPr>
          <w:rFonts w:ascii="Times New Roman" w:eastAsia="宋体" w:hAnsi="Times New Roman"/>
          <w:sz w:val="28"/>
        </w:rPr>
        <w:t xml:space="preserve">   </w:t>
      </w:r>
      <w:r w:rsidRPr="008444AC">
        <w:rPr>
          <w:rFonts w:ascii="Times New Roman" w:eastAsia="宋体" w:hAnsi="Times New Roman"/>
          <w:sz w:val="28"/>
        </w:rPr>
        <w:t>投标文件的提交</w:t>
      </w:r>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p>
    <w:p w14:paraId="48FF238E" w14:textId="77777777" w:rsidR="00A60E04" w:rsidRPr="008444AC" w:rsidRDefault="00000000">
      <w:pPr>
        <w:numPr>
          <w:ilvl w:val="0"/>
          <w:numId w:val="8"/>
        </w:numPr>
        <w:tabs>
          <w:tab w:val="left" w:pos="360"/>
        </w:tabs>
        <w:snapToGrid w:val="0"/>
        <w:spacing w:line="360" w:lineRule="auto"/>
        <w:ind w:left="357" w:hanging="357"/>
        <w:outlineLvl w:val="1"/>
        <w:rPr>
          <w:sz w:val="24"/>
        </w:rPr>
      </w:pPr>
      <w:bookmarkStart w:id="429" w:name="_Toc127151736"/>
      <w:bookmarkStart w:id="430" w:name="_Toc164229376"/>
      <w:bookmarkStart w:id="431" w:name="_Toc149720828"/>
      <w:bookmarkStart w:id="432" w:name="_Toc264969225"/>
      <w:bookmarkStart w:id="433" w:name="_Toc226337231"/>
      <w:bookmarkStart w:id="434" w:name="_Toc164229230"/>
      <w:bookmarkStart w:id="435" w:name="_Toc164351629"/>
      <w:bookmarkStart w:id="436" w:name="_Toc150774635"/>
      <w:bookmarkStart w:id="437" w:name="_Toc151193777"/>
      <w:bookmarkStart w:id="438" w:name="_Toc164608804"/>
      <w:bookmarkStart w:id="439" w:name="_Toc150774740"/>
      <w:bookmarkStart w:id="440" w:name="_Toc151193705"/>
      <w:bookmarkStart w:id="441" w:name="_Toc151193633"/>
      <w:bookmarkStart w:id="442" w:name="_Toc150509286"/>
      <w:bookmarkStart w:id="443" w:name="_Toc151190162"/>
      <w:bookmarkStart w:id="444" w:name="_Toc164608649"/>
      <w:bookmarkStart w:id="445" w:name="_Toc520356160"/>
      <w:bookmarkStart w:id="446" w:name="_Toc226309779"/>
      <w:bookmarkStart w:id="447" w:name="_Toc151193849"/>
      <w:bookmarkStart w:id="448" w:name="_Toc150480773"/>
      <w:bookmarkStart w:id="449" w:name="_Toc142311037"/>
      <w:bookmarkStart w:id="450" w:name="_Toc305158877"/>
      <w:bookmarkStart w:id="451" w:name="_Toc195842900"/>
      <w:bookmarkStart w:id="452" w:name="_Toc127161449"/>
      <w:bookmarkStart w:id="453" w:name="_Toc151193923"/>
      <w:bookmarkStart w:id="454" w:name="_Toc226965808"/>
      <w:bookmarkStart w:id="455" w:name="_Toc305158803"/>
      <w:bookmarkStart w:id="456" w:name="_Toc127151535"/>
      <w:bookmarkStart w:id="457" w:name="_Toc226965725"/>
      <w:bookmarkStart w:id="458" w:name="_Toc265228373"/>
      <w:r w:rsidRPr="008444AC">
        <w:rPr>
          <w:sz w:val="24"/>
        </w:rPr>
        <w:t>投标文件的</w:t>
      </w:r>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r w:rsidRPr="008444AC">
        <w:rPr>
          <w:sz w:val="24"/>
        </w:rPr>
        <w:t>提交</w:t>
      </w:r>
    </w:p>
    <w:p w14:paraId="7F03CEC2" w14:textId="77777777" w:rsidR="00A60E04" w:rsidRPr="008444AC" w:rsidRDefault="00000000">
      <w:pPr>
        <w:numPr>
          <w:ilvl w:val="1"/>
          <w:numId w:val="8"/>
        </w:numPr>
        <w:tabs>
          <w:tab w:val="left" w:pos="1080"/>
          <w:tab w:val="left" w:pos="2014"/>
        </w:tabs>
        <w:snapToGrid w:val="0"/>
        <w:spacing w:line="360" w:lineRule="auto"/>
        <w:ind w:left="1077" w:hanging="720"/>
        <w:rPr>
          <w:sz w:val="24"/>
        </w:rPr>
      </w:pPr>
      <w:r w:rsidRPr="008444AC">
        <w:rPr>
          <w:sz w:val="24"/>
        </w:rPr>
        <w:t>本项目使用北京市政府采购电子交易平台。投标人根据招标文件及电子交易平台供应商操作手册要求编制、生成并提交电子投标文件。</w:t>
      </w:r>
    </w:p>
    <w:p w14:paraId="501FE6F4" w14:textId="77777777" w:rsidR="00A60E04" w:rsidRPr="008444AC" w:rsidRDefault="00000000">
      <w:pPr>
        <w:numPr>
          <w:ilvl w:val="1"/>
          <w:numId w:val="8"/>
        </w:numPr>
        <w:tabs>
          <w:tab w:val="left" w:pos="1080"/>
          <w:tab w:val="left" w:pos="2014"/>
        </w:tabs>
        <w:snapToGrid w:val="0"/>
        <w:spacing w:line="360" w:lineRule="auto"/>
        <w:ind w:left="1077" w:hanging="720"/>
        <w:rPr>
          <w:sz w:val="24"/>
        </w:rPr>
      </w:pPr>
      <w:r w:rsidRPr="008444AC">
        <w:rPr>
          <w:sz w:val="24"/>
        </w:rPr>
        <w:t>采购人及采购代理机构拒绝接受通过电子交易平台以外任何形式提交的投标文件，投标保证金除外。</w:t>
      </w:r>
    </w:p>
    <w:p w14:paraId="72EC0FDB" w14:textId="77777777" w:rsidR="00A60E04" w:rsidRPr="008444AC" w:rsidRDefault="00000000">
      <w:pPr>
        <w:numPr>
          <w:ilvl w:val="0"/>
          <w:numId w:val="8"/>
        </w:numPr>
        <w:tabs>
          <w:tab w:val="left" w:pos="360"/>
        </w:tabs>
        <w:snapToGrid w:val="0"/>
        <w:spacing w:line="360" w:lineRule="auto"/>
        <w:ind w:left="357" w:hanging="357"/>
        <w:outlineLvl w:val="1"/>
        <w:rPr>
          <w:sz w:val="24"/>
        </w:rPr>
      </w:pPr>
      <w:bookmarkStart w:id="459" w:name="_Toc150774741"/>
      <w:bookmarkStart w:id="460" w:name="_Toc151193850"/>
      <w:bookmarkStart w:id="461" w:name="_Toc150480774"/>
      <w:bookmarkStart w:id="462" w:name="_Toc151193706"/>
      <w:bookmarkStart w:id="463" w:name="_Toc142311038"/>
      <w:bookmarkStart w:id="464" w:name="_Toc226965726"/>
      <w:bookmarkStart w:id="465" w:name="_Toc265228374"/>
      <w:bookmarkStart w:id="466" w:name="_Toc149720829"/>
      <w:bookmarkStart w:id="467" w:name="_Toc164608805"/>
      <w:bookmarkStart w:id="468" w:name="_Toc164229377"/>
      <w:bookmarkStart w:id="469" w:name="_Toc305158878"/>
      <w:bookmarkStart w:id="470" w:name="_Toc226309780"/>
      <w:bookmarkStart w:id="471" w:name="_Toc150774636"/>
      <w:bookmarkStart w:id="472" w:name="_Toc305158804"/>
      <w:bookmarkStart w:id="473" w:name="_Toc127161450"/>
      <w:bookmarkStart w:id="474" w:name="_Toc127151536"/>
      <w:bookmarkStart w:id="475" w:name="_Toc164351630"/>
      <w:bookmarkStart w:id="476" w:name="_Toc520356161"/>
      <w:bookmarkStart w:id="477" w:name="_Toc127151737"/>
      <w:bookmarkStart w:id="478" w:name="_Toc151190163"/>
      <w:bookmarkStart w:id="479" w:name="_Toc164608650"/>
      <w:bookmarkStart w:id="480" w:name="_Toc226965809"/>
      <w:bookmarkStart w:id="481" w:name="_Toc226337232"/>
      <w:bookmarkStart w:id="482" w:name="_Toc264969226"/>
      <w:bookmarkStart w:id="483" w:name="_Toc150509287"/>
      <w:bookmarkStart w:id="484" w:name="_Toc151193778"/>
      <w:bookmarkStart w:id="485" w:name="_Toc195842901"/>
      <w:bookmarkStart w:id="486" w:name="_Toc151193924"/>
      <w:bookmarkStart w:id="487" w:name="_Toc151193634"/>
      <w:bookmarkStart w:id="488" w:name="_Toc164229231"/>
      <w:r w:rsidRPr="008444AC">
        <w:rPr>
          <w:sz w:val="24"/>
        </w:rPr>
        <w:t>投标截止</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r w:rsidRPr="008444AC">
        <w:rPr>
          <w:sz w:val="24"/>
        </w:rPr>
        <w:t>时间</w:t>
      </w:r>
    </w:p>
    <w:p w14:paraId="65293001" w14:textId="77777777" w:rsidR="00A60E04" w:rsidRPr="008444AC" w:rsidRDefault="00000000">
      <w:pPr>
        <w:numPr>
          <w:ilvl w:val="1"/>
          <w:numId w:val="8"/>
        </w:numPr>
        <w:tabs>
          <w:tab w:val="left" w:pos="1080"/>
          <w:tab w:val="left" w:pos="2014"/>
        </w:tabs>
        <w:snapToGrid w:val="0"/>
        <w:spacing w:line="360" w:lineRule="auto"/>
        <w:ind w:left="1077" w:hanging="720"/>
        <w:rPr>
          <w:sz w:val="24"/>
        </w:rPr>
      </w:pPr>
      <w:r w:rsidRPr="008444AC">
        <w:rPr>
          <w:sz w:val="24"/>
        </w:rPr>
        <w:t>投标人应在招标文件要求提交投标文件截止时间前，将电子投标文件提交至电子交易平台。</w:t>
      </w:r>
    </w:p>
    <w:p w14:paraId="7823827B" w14:textId="77777777" w:rsidR="00A60E04" w:rsidRPr="008444AC" w:rsidRDefault="00000000">
      <w:pPr>
        <w:numPr>
          <w:ilvl w:val="0"/>
          <w:numId w:val="8"/>
        </w:numPr>
        <w:tabs>
          <w:tab w:val="left" w:pos="360"/>
        </w:tabs>
        <w:snapToGrid w:val="0"/>
        <w:spacing w:line="360" w:lineRule="auto"/>
        <w:ind w:left="357" w:hanging="357"/>
        <w:outlineLvl w:val="1"/>
        <w:rPr>
          <w:sz w:val="24"/>
        </w:rPr>
      </w:pPr>
      <w:bookmarkStart w:id="489" w:name="_Toc164229378"/>
      <w:bookmarkStart w:id="490" w:name="_Toc127151738"/>
      <w:bookmarkStart w:id="491" w:name="_Toc150509288"/>
      <w:bookmarkStart w:id="492" w:name="_Toc226965810"/>
      <w:bookmarkStart w:id="493" w:name="_Toc127151537"/>
      <w:bookmarkStart w:id="494" w:name="_Toc127161451"/>
      <w:bookmarkStart w:id="495" w:name="_Toc226965727"/>
      <w:bookmarkStart w:id="496" w:name="_Toc520356162"/>
      <w:bookmarkStart w:id="497" w:name="_Toc305158879"/>
      <w:bookmarkStart w:id="498" w:name="_Toc150480775"/>
      <w:bookmarkStart w:id="499" w:name="_Toc142311039"/>
      <w:bookmarkStart w:id="500" w:name="_Toc151193925"/>
      <w:bookmarkStart w:id="501" w:name="_Toc150774637"/>
      <w:bookmarkStart w:id="502" w:name="_Toc226309781"/>
      <w:bookmarkStart w:id="503" w:name="_Toc164608651"/>
      <w:bookmarkStart w:id="504" w:name="_Toc265228375"/>
      <w:bookmarkStart w:id="505" w:name="_Toc150774742"/>
      <w:bookmarkStart w:id="506" w:name="_Toc151190164"/>
      <w:bookmarkStart w:id="507" w:name="_Toc151193707"/>
      <w:bookmarkStart w:id="508" w:name="_Toc164351631"/>
      <w:bookmarkStart w:id="509" w:name="_Toc149720830"/>
      <w:bookmarkStart w:id="510" w:name="_Toc164229232"/>
      <w:bookmarkStart w:id="511" w:name="_Toc151193635"/>
      <w:bookmarkStart w:id="512" w:name="_Toc305158805"/>
      <w:bookmarkStart w:id="513" w:name="_Toc195842902"/>
      <w:bookmarkStart w:id="514" w:name="_Toc264969227"/>
      <w:bookmarkStart w:id="515" w:name="_Toc226337233"/>
      <w:bookmarkStart w:id="516" w:name="_Toc164608806"/>
      <w:bookmarkStart w:id="517" w:name="_Toc151193779"/>
      <w:bookmarkStart w:id="518" w:name="_Toc151193851"/>
      <w:r w:rsidRPr="008444AC">
        <w:rPr>
          <w:sz w:val="24"/>
        </w:rPr>
        <w:t>投标文件的修改与撤回</w:t>
      </w:r>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p>
    <w:p w14:paraId="0551AD03" w14:textId="77777777" w:rsidR="00A60E04" w:rsidRPr="008444AC" w:rsidRDefault="00000000">
      <w:pPr>
        <w:numPr>
          <w:ilvl w:val="1"/>
          <w:numId w:val="8"/>
        </w:numPr>
        <w:tabs>
          <w:tab w:val="left" w:pos="1080"/>
          <w:tab w:val="left" w:pos="2014"/>
        </w:tabs>
        <w:snapToGrid w:val="0"/>
        <w:spacing w:line="360" w:lineRule="auto"/>
        <w:ind w:left="1077" w:hanging="720"/>
        <w:rPr>
          <w:sz w:val="24"/>
        </w:rPr>
      </w:pPr>
      <w:r w:rsidRPr="008444AC">
        <w:rPr>
          <w:sz w:val="24"/>
        </w:rPr>
        <w:t>投标截止时间前，投标人可以通过电子交易平台对所提交的投标文件进行补充、修改或者撤回。</w:t>
      </w:r>
      <w:r w:rsidRPr="008444AC">
        <w:rPr>
          <w:color w:val="000000"/>
          <w:sz w:val="24"/>
        </w:rPr>
        <w:t>投标保证金的</w:t>
      </w:r>
      <w:r w:rsidRPr="008444AC">
        <w:rPr>
          <w:sz w:val="24"/>
        </w:rPr>
        <w:t>补充、修改或者撤回无需通过电子交易平台，但应就其补充、修改或者撤回通知采购人或采购代理机构。</w:t>
      </w:r>
    </w:p>
    <w:p w14:paraId="2966F72D" w14:textId="77777777" w:rsidR="00A60E04" w:rsidRPr="008444AC" w:rsidRDefault="00000000">
      <w:pPr>
        <w:numPr>
          <w:ilvl w:val="1"/>
          <w:numId w:val="8"/>
        </w:numPr>
        <w:tabs>
          <w:tab w:val="left" w:pos="1080"/>
          <w:tab w:val="left" w:pos="2014"/>
        </w:tabs>
        <w:snapToGrid w:val="0"/>
        <w:spacing w:line="360" w:lineRule="auto"/>
        <w:ind w:left="1077" w:hanging="720"/>
        <w:rPr>
          <w:sz w:val="24"/>
        </w:rPr>
      </w:pPr>
      <w:r w:rsidRPr="008444AC">
        <w:rPr>
          <w:sz w:val="24"/>
        </w:rPr>
        <w:t>投标人对投标文件的补充、修改的内容应当按照招标文件要求签署、盖章，作为投标文件的组成部分。</w:t>
      </w:r>
    </w:p>
    <w:p w14:paraId="6E253DD4" w14:textId="77777777" w:rsidR="00A60E04" w:rsidRPr="008444AC" w:rsidRDefault="00A60E04">
      <w:pPr>
        <w:spacing w:line="360" w:lineRule="auto"/>
        <w:rPr>
          <w:sz w:val="24"/>
        </w:rPr>
      </w:pPr>
    </w:p>
    <w:p w14:paraId="25C1EEF8" w14:textId="77777777" w:rsidR="00A60E04" w:rsidRPr="008444AC" w:rsidRDefault="00000000">
      <w:pPr>
        <w:pStyle w:val="21"/>
        <w:spacing w:before="0" w:line="360" w:lineRule="auto"/>
        <w:rPr>
          <w:rFonts w:ascii="Times New Roman" w:eastAsia="宋体" w:hAnsi="Times New Roman"/>
          <w:sz w:val="28"/>
        </w:rPr>
      </w:pPr>
      <w:bookmarkStart w:id="519" w:name="_Toc150774743"/>
      <w:bookmarkStart w:id="520" w:name="_Toc151193708"/>
      <w:bookmarkStart w:id="521" w:name="_Toc151190165"/>
      <w:bookmarkStart w:id="522" w:name="_Toc151193636"/>
      <w:bookmarkStart w:id="523" w:name="_Toc520356163"/>
      <w:bookmarkStart w:id="524" w:name="_Toc226337234"/>
      <w:bookmarkStart w:id="525" w:name="_Toc226309782"/>
      <w:bookmarkStart w:id="526" w:name="_Toc150774638"/>
      <w:bookmarkStart w:id="527" w:name="_Toc127151538"/>
      <w:bookmarkStart w:id="528" w:name="_Toc150480776"/>
      <w:bookmarkStart w:id="529" w:name="_Toc195842903"/>
      <w:bookmarkStart w:id="530" w:name="_Toc226965811"/>
      <w:bookmarkStart w:id="531" w:name="_Toc226965728"/>
      <w:bookmarkStart w:id="532" w:name="_Toc150509289"/>
      <w:bookmarkStart w:id="533" w:name="_Toc265228376"/>
      <w:bookmarkStart w:id="534" w:name="_Toc151193852"/>
      <w:bookmarkStart w:id="535" w:name="_Toc305158806"/>
      <w:bookmarkStart w:id="536" w:name="_Toc142311040"/>
      <w:bookmarkStart w:id="537" w:name="_Toc151193780"/>
      <w:bookmarkStart w:id="538" w:name="_Toc151193926"/>
      <w:bookmarkStart w:id="539" w:name="_Toc264969228"/>
      <w:bookmarkStart w:id="540" w:name="_Toc305158880"/>
      <w:r w:rsidRPr="008444AC">
        <w:rPr>
          <w:rFonts w:ascii="Times New Roman" w:eastAsia="宋体" w:hAnsi="Times New Roman"/>
          <w:sz w:val="28"/>
        </w:rPr>
        <w:t>五</w:t>
      </w:r>
      <w:r w:rsidRPr="008444AC">
        <w:rPr>
          <w:rFonts w:ascii="Times New Roman" w:eastAsia="宋体" w:hAnsi="Times New Roman"/>
          <w:sz w:val="28"/>
        </w:rPr>
        <w:t xml:space="preserve">   </w:t>
      </w:r>
      <w:r w:rsidRPr="008444AC">
        <w:rPr>
          <w:rFonts w:ascii="Times New Roman" w:eastAsia="宋体" w:hAnsi="Times New Roman"/>
          <w:sz w:val="28"/>
        </w:rPr>
        <w:t>开标、资格审查及评标</w:t>
      </w:r>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p>
    <w:p w14:paraId="1BF96ACD" w14:textId="77777777" w:rsidR="00A60E04" w:rsidRPr="008444AC" w:rsidRDefault="00000000">
      <w:pPr>
        <w:numPr>
          <w:ilvl w:val="0"/>
          <w:numId w:val="8"/>
        </w:numPr>
        <w:tabs>
          <w:tab w:val="left" w:pos="360"/>
        </w:tabs>
        <w:snapToGrid w:val="0"/>
        <w:spacing w:line="360" w:lineRule="auto"/>
        <w:ind w:left="357" w:hanging="357"/>
        <w:outlineLvl w:val="1"/>
        <w:rPr>
          <w:sz w:val="24"/>
        </w:rPr>
      </w:pPr>
      <w:bookmarkStart w:id="541" w:name="_Toc151193781"/>
      <w:bookmarkStart w:id="542" w:name="_Toc226309783"/>
      <w:bookmarkStart w:id="543" w:name="_Toc226337235"/>
      <w:bookmarkStart w:id="544" w:name="_Toc127151539"/>
      <w:bookmarkStart w:id="545" w:name="_Toc164608808"/>
      <w:bookmarkStart w:id="546" w:name="_Toc127151740"/>
      <w:bookmarkStart w:id="547" w:name="_Toc151190166"/>
      <w:bookmarkStart w:id="548" w:name="_Toc164351633"/>
      <w:bookmarkStart w:id="549" w:name="_Toc164229380"/>
      <w:bookmarkStart w:id="550" w:name="_Toc226965729"/>
      <w:bookmarkStart w:id="551" w:name="_Toc264969229"/>
      <w:bookmarkStart w:id="552" w:name="_Toc164229234"/>
      <w:bookmarkStart w:id="553" w:name="_Toc127161453"/>
      <w:bookmarkStart w:id="554" w:name="_Toc195842904"/>
      <w:bookmarkStart w:id="555" w:name="_Toc150774639"/>
      <w:bookmarkStart w:id="556" w:name="_Toc151193927"/>
      <w:bookmarkStart w:id="557" w:name="_Toc151193637"/>
      <w:bookmarkStart w:id="558" w:name="_Toc149720832"/>
      <w:bookmarkStart w:id="559" w:name="_Toc150774744"/>
      <w:bookmarkStart w:id="560" w:name="_Toc226965812"/>
      <w:bookmarkStart w:id="561" w:name="_Toc164608653"/>
      <w:bookmarkStart w:id="562" w:name="_Toc265228377"/>
      <w:bookmarkStart w:id="563" w:name="_Toc520356164"/>
      <w:bookmarkStart w:id="564" w:name="_Toc305158881"/>
      <w:bookmarkStart w:id="565" w:name="_Toc150480777"/>
      <w:bookmarkStart w:id="566" w:name="_Toc305158807"/>
      <w:bookmarkStart w:id="567" w:name="_Toc151193853"/>
      <w:bookmarkStart w:id="568" w:name="_Toc151193709"/>
      <w:bookmarkStart w:id="569" w:name="_Toc150509290"/>
      <w:bookmarkStart w:id="570" w:name="_Toc142311041"/>
      <w:r w:rsidRPr="008444AC">
        <w:rPr>
          <w:sz w:val="24"/>
        </w:rPr>
        <w:t>开标</w:t>
      </w:r>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p>
    <w:p w14:paraId="4A82F19F" w14:textId="77777777" w:rsidR="00A60E04" w:rsidRPr="008444AC" w:rsidRDefault="00000000">
      <w:pPr>
        <w:numPr>
          <w:ilvl w:val="1"/>
          <w:numId w:val="8"/>
        </w:numPr>
        <w:tabs>
          <w:tab w:val="left" w:pos="1080"/>
          <w:tab w:val="left" w:pos="2014"/>
        </w:tabs>
        <w:snapToGrid w:val="0"/>
        <w:spacing w:line="360" w:lineRule="auto"/>
        <w:ind w:left="1077" w:hanging="720"/>
        <w:rPr>
          <w:sz w:val="24"/>
        </w:rPr>
      </w:pPr>
      <w:r w:rsidRPr="008444AC">
        <w:rPr>
          <w:sz w:val="24"/>
        </w:rPr>
        <w:t>采购人或采购代理机构将按招标文件的规定，在投标截止时间的同一时间和招标文件预先确定的地点组织开标。</w:t>
      </w:r>
    </w:p>
    <w:p w14:paraId="1C7C2E9D" w14:textId="77777777" w:rsidR="00A60E04" w:rsidRPr="008444AC" w:rsidRDefault="00000000">
      <w:pPr>
        <w:numPr>
          <w:ilvl w:val="1"/>
          <w:numId w:val="8"/>
        </w:numPr>
        <w:tabs>
          <w:tab w:val="left" w:pos="1080"/>
          <w:tab w:val="left" w:pos="2014"/>
        </w:tabs>
        <w:snapToGrid w:val="0"/>
        <w:spacing w:line="360" w:lineRule="auto"/>
        <w:ind w:left="1077" w:hanging="720"/>
        <w:rPr>
          <w:sz w:val="24"/>
        </w:rPr>
      </w:pPr>
      <w:r w:rsidRPr="008444AC">
        <w:rPr>
          <w:sz w:val="24"/>
        </w:rPr>
        <w:lastRenderedPageBreak/>
        <w:t>本项目开标使用北京市政府采购电子交易平台。投标人应在</w:t>
      </w:r>
      <w:bookmarkStart w:id="571" w:name="_Hlk167284562"/>
      <w:r w:rsidRPr="008444AC">
        <w:rPr>
          <w:sz w:val="24"/>
        </w:rPr>
        <w:t>《投标人须知资料表》</w:t>
      </w:r>
      <w:bookmarkEnd w:id="571"/>
      <w:r w:rsidRPr="008444AC">
        <w:rPr>
          <w:sz w:val="24"/>
        </w:rPr>
        <w:t>规定的时间内对投标文件进行解密，因非系统原因导致的解密失败，视为</w:t>
      </w:r>
      <w:r w:rsidRPr="008444AC">
        <w:rPr>
          <w:b/>
          <w:sz w:val="24"/>
        </w:rPr>
        <w:t>投标无效</w:t>
      </w:r>
      <w:r w:rsidRPr="008444AC">
        <w:rPr>
          <w:sz w:val="24"/>
        </w:rPr>
        <w:t>。</w:t>
      </w:r>
    </w:p>
    <w:p w14:paraId="63150C4F" w14:textId="77777777" w:rsidR="00A60E04" w:rsidRPr="008444AC" w:rsidRDefault="00000000">
      <w:pPr>
        <w:numPr>
          <w:ilvl w:val="1"/>
          <w:numId w:val="8"/>
        </w:numPr>
        <w:tabs>
          <w:tab w:val="left" w:pos="1080"/>
          <w:tab w:val="left" w:pos="2014"/>
        </w:tabs>
        <w:snapToGrid w:val="0"/>
        <w:spacing w:line="360" w:lineRule="auto"/>
        <w:ind w:left="1077" w:hanging="720"/>
        <w:rPr>
          <w:sz w:val="24"/>
        </w:rPr>
      </w:pPr>
      <w:r w:rsidRPr="008444AC">
        <w:rPr>
          <w:sz w:val="24"/>
        </w:rPr>
        <w:t>开标过程将使用电子交易平台宣布投标人名称、投标价格和招标文件规定的需要宣布的其他内容并进行记录，并由参加开标的各投标人确认</w:t>
      </w:r>
      <w:bookmarkStart w:id="572" w:name="_Toc520356165"/>
      <w:r w:rsidRPr="008444AC">
        <w:rPr>
          <w:sz w:val="24"/>
        </w:rPr>
        <w:t>。</w:t>
      </w:r>
      <w:bookmarkStart w:id="573" w:name="_Hlk143533942"/>
      <w:r w:rsidRPr="008444AC">
        <w:rPr>
          <w:sz w:val="24"/>
        </w:rPr>
        <w:t>投标人未在规定时间内提出疑义或确认一览表的，视同认可开标结果。</w:t>
      </w:r>
      <w:bookmarkEnd w:id="573"/>
    </w:p>
    <w:p w14:paraId="39861348" w14:textId="77777777" w:rsidR="00A60E04" w:rsidRPr="008444AC" w:rsidRDefault="00000000">
      <w:pPr>
        <w:numPr>
          <w:ilvl w:val="1"/>
          <w:numId w:val="8"/>
        </w:numPr>
        <w:tabs>
          <w:tab w:val="left" w:pos="1080"/>
          <w:tab w:val="left" w:pos="2014"/>
        </w:tabs>
        <w:snapToGrid w:val="0"/>
        <w:spacing w:line="360" w:lineRule="auto"/>
        <w:ind w:left="1077" w:hanging="720"/>
        <w:rPr>
          <w:sz w:val="24"/>
        </w:rPr>
      </w:pPr>
      <w:r w:rsidRPr="008444AC">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679E902A" w14:textId="77777777" w:rsidR="00A60E04" w:rsidRPr="008444AC" w:rsidRDefault="00000000">
      <w:pPr>
        <w:numPr>
          <w:ilvl w:val="1"/>
          <w:numId w:val="8"/>
        </w:numPr>
        <w:tabs>
          <w:tab w:val="left" w:pos="1080"/>
          <w:tab w:val="left" w:pos="2014"/>
        </w:tabs>
        <w:snapToGrid w:val="0"/>
        <w:spacing w:line="360" w:lineRule="auto"/>
        <w:ind w:left="1077" w:hanging="720"/>
        <w:rPr>
          <w:sz w:val="24"/>
        </w:rPr>
      </w:pPr>
      <w:r w:rsidRPr="008444AC">
        <w:rPr>
          <w:sz w:val="24"/>
        </w:rPr>
        <w:t>投标人不足</w:t>
      </w:r>
      <w:r w:rsidRPr="008444AC">
        <w:rPr>
          <w:sz w:val="24"/>
        </w:rPr>
        <w:t>3</w:t>
      </w:r>
      <w:r w:rsidRPr="008444AC">
        <w:rPr>
          <w:sz w:val="24"/>
        </w:rPr>
        <w:t>家的，不予开标。</w:t>
      </w:r>
    </w:p>
    <w:p w14:paraId="490D8163" w14:textId="77777777" w:rsidR="00A60E04" w:rsidRPr="008444AC" w:rsidRDefault="00000000">
      <w:pPr>
        <w:numPr>
          <w:ilvl w:val="0"/>
          <w:numId w:val="8"/>
        </w:numPr>
        <w:tabs>
          <w:tab w:val="left" w:pos="360"/>
        </w:tabs>
        <w:snapToGrid w:val="0"/>
        <w:spacing w:line="360" w:lineRule="auto"/>
        <w:ind w:left="357" w:hanging="357"/>
        <w:outlineLvl w:val="1"/>
        <w:rPr>
          <w:sz w:val="24"/>
        </w:rPr>
      </w:pPr>
      <w:r w:rsidRPr="008444AC">
        <w:rPr>
          <w:sz w:val="24"/>
        </w:rPr>
        <w:t>资格审查</w:t>
      </w:r>
    </w:p>
    <w:p w14:paraId="26297C8C" w14:textId="77777777" w:rsidR="00A60E04" w:rsidRPr="008444AC" w:rsidRDefault="00000000">
      <w:pPr>
        <w:numPr>
          <w:ilvl w:val="1"/>
          <w:numId w:val="8"/>
        </w:numPr>
        <w:tabs>
          <w:tab w:val="left" w:pos="1080"/>
          <w:tab w:val="left" w:pos="2014"/>
        </w:tabs>
        <w:snapToGrid w:val="0"/>
        <w:spacing w:line="360" w:lineRule="auto"/>
        <w:ind w:left="1077" w:hanging="720"/>
        <w:rPr>
          <w:sz w:val="24"/>
        </w:rPr>
      </w:pPr>
      <w:r w:rsidRPr="008444AC">
        <w:rPr>
          <w:sz w:val="24"/>
        </w:rPr>
        <w:t>见第三章《资格审查》。</w:t>
      </w:r>
    </w:p>
    <w:p w14:paraId="209BC893" w14:textId="77777777" w:rsidR="00A60E04" w:rsidRPr="008444AC" w:rsidRDefault="00000000">
      <w:pPr>
        <w:numPr>
          <w:ilvl w:val="0"/>
          <w:numId w:val="8"/>
        </w:numPr>
        <w:tabs>
          <w:tab w:val="left" w:pos="360"/>
        </w:tabs>
        <w:snapToGrid w:val="0"/>
        <w:spacing w:line="360" w:lineRule="auto"/>
        <w:ind w:left="357" w:hanging="357"/>
        <w:outlineLvl w:val="1"/>
        <w:rPr>
          <w:sz w:val="24"/>
        </w:rPr>
      </w:pPr>
      <w:bookmarkStart w:id="574" w:name="_Toc226309784"/>
      <w:bookmarkStart w:id="575" w:name="_Toc149720833"/>
      <w:bookmarkStart w:id="576" w:name="_Toc151193638"/>
      <w:bookmarkStart w:id="577" w:name="_Toc195842905"/>
      <w:bookmarkStart w:id="578" w:name="_Toc150509291"/>
      <w:bookmarkStart w:id="579" w:name="_Toc151193854"/>
      <w:bookmarkStart w:id="580" w:name="_Toc151193710"/>
      <w:bookmarkStart w:id="581" w:name="_Toc164608654"/>
      <w:bookmarkStart w:id="582" w:name="_Toc164351634"/>
      <w:bookmarkStart w:id="583" w:name="_Toc164608809"/>
      <w:bookmarkStart w:id="584" w:name="_Toc150774640"/>
      <w:bookmarkStart w:id="585" w:name="_Toc164229381"/>
      <w:bookmarkStart w:id="586" w:name="_Toc127151540"/>
      <w:bookmarkStart w:id="587" w:name="_Toc226965730"/>
      <w:bookmarkStart w:id="588" w:name="_Toc142311042"/>
      <w:bookmarkStart w:id="589" w:name="_Toc150774745"/>
      <w:bookmarkStart w:id="590" w:name="_Toc226965813"/>
      <w:bookmarkStart w:id="591" w:name="_Toc151193782"/>
      <w:bookmarkStart w:id="592" w:name="_Toc127151741"/>
      <w:bookmarkStart w:id="593" w:name="_Toc226337236"/>
      <w:bookmarkStart w:id="594" w:name="_Toc151190167"/>
      <w:bookmarkStart w:id="595" w:name="_Toc127161454"/>
      <w:bookmarkStart w:id="596" w:name="_Toc305158882"/>
      <w:bookmarkStart w:id="597" w:name="_Toc264969230"/>
      <w:bookmarkStart w:id="598" w:name="_Toc164229235"/>
      <w:bookmarkStart w:id="599" w:name="_Toc151193928"/>
      <w:bookmarkStart w:id="600" w:name="_Toc265228378"/>
      <w:bookmarkStart w:id="601" w:name="_Toc150480778"/>
      <w:bookmarkStart w:id="602" w:name="_Toc305158808"/>
      <w:bookmarkEnd w:id="572"/>
      <w:r w:rsidRPr="008444AC">
        <w:rPr>
          <w:sz w:val="24"/>
        </w:rPr>
        <w:t>评标委员会</w:t>
      </w:r>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p>
    <w:p w14:paraId="136A6E58" w14:textId="77777777" w:rsidR="00A60E04" w:rsidRPr="008444AC" w:rsidRDefault="00000000">
      <w:pPr>
        <w:numPr>
          <w:ilvl w:val="1"/>
          <w:numId w:val="8"/>
        </w:numPr>
        <w:tabs>
          <w:tab w:val="left" w:pos="1080"/>
          <w:tab w:val="left" w:pos="2014"/>
        </w:tabs>
        <w:snapToGrid w:val="0"/>
        <w:spacing w:line="360" w:lineRule="auto"/>
        <w:ind w:left="1077" w:hanging="720"/>
        <w:rPr>
          <w:sz w:val="24"/>
        </w:rPr>
      </w:pPr>
      <w:r w:rsidRPr="008444AC">
        <w:rPr>
          <w:sz w:val="24"/>
        </w:rPr>
        <w:t>评标委员会根据政府采购有关规定和本次采购项目的特点进行组建，并负责具体评标事务，独立履行职责。</w:t>
      </w:r>
      <w:bookmarkStart w:id="603" w:name="_Toc520356166"/>
    </w:p>
    <w:p w14:paraId="7517EF9F" w14:textId="77777777" w:rsidR="00A60E04" w:rsidRPr="008444AC" w:rsidRDefault="00000000">
      <w:pPr>
        <w:numPr>
          <w:ilvl w:val="1"/>
          <w:numId w:val="8"/>
        </w:numPr>
        <w:tabs>
          <w:tab w:val="left" w:pos="1080"/>
          <w:tab w:val="left" w:pos="2014"/>
        </w:tabs>
        <w:snapToGrid w:val="0"/>
        <w:spacing w:line="360" w:lineRule="auto"/>
        <w:ind w:left="1077" w:hanging="720"/>
        <w:rPr>
          <w:sz w:val="24"/>
        </w:rPr>
      </w:pPr>
      <w:r w:rsidRPr="008444AC">
        <w:rPr>
          <w:sz w:val="24"/>
        </w:rPr>
        <w:t>评审专家须符合《财政部关于在政府采购活动中查询及使用信用记录有关问题的通知》（财库〔</w:t>
      </w:r>
      <w:r w:rsidRPr="008444AC">
        <w:rPr>
          <w:sz w:val="24"/>
        </w:rPr>
        <w:t>2016</w:t>
      </w:r>
      <w:r w:rsidRPr="008444AC">
        <w:rPr>
          <w:sz w:val="24"/>
        </w:rPr>
        <w:t>〕</w:t>
      </w:r>
      <w:r w:rsidRPr="008444AC">
        <w:rPr>
          <w:sz w:val="24"/>
        </w:rPr>
        <w:t>125</w:t>
      </w:r>
      <w:r w:rsidRPr="008444AC">
        <w:rPr>
          <w:sz w:val="24"/>
        </w:rPr>
        <w:t>号）的规定。依法自行选定评审专家的，采购人和采购代理机构将查询有关信用记录，对具有行贿、受贿、欺诈等不良信用记录的人员，拒绝其参与政府采购活动。</w:t>
      </w:r>
      <w:bookmarkStart w:id="604" w:name="_Toc520356169"/>
      <w:bookmarkEnd w:id="603"/>
    </w:p>
    <w:p w14:paraId="325095CE" w14:textId="77777777" w:rsidR="00A60E04" w:rsidRPr="008444AC" w:rsidRDefault="00000000">
      <w:pPr>
        <w:numPr>
          <w:ilvl w:val="0"/>
          <w:numId w:val="8"/>
        </w:numPr>
        <w:tabs>
          <w:tab w:val="left" w:pos="360"/>
        </w:tabs>
        <w:snapToGrid w:val="0"/>
        <w:spacing w:line="360" w:lineRule="auto"/>
        <w:ind w:left="357" w:hanging="357"/>
        <w:outlineLvl w:val="1"/>
        <w:rPr>
          <w:sz w:val="24"/>
        </w:rPr>
      </w:pPr>
      <w:r w:rsidRPr="008444AC">
        <w:rPr>
          <w:sz w:val="24"/>
        </w:rPr>
        <w:t>评标程序、评标方法和评标标准</w:t>
      </w:r>
    </w:p>
    <w:p w14:paraId="588FE12B" w14:textId="77777777" w:rsidR="00A60E04" w:rsidRPr="008444AC" w:rsidRDefault="00000000">
      <w:pPr>
        <w:numPr>
          <w:ilvl w:val="1"/>
          <w:numId w:val="8"/>
        </w:numPr>
        <w:tabs>
          <w:tab w:val="left" w:pos="1080"/>
          <w:tab w:val="left" w:pos="2014"/>
        </w:tabs>
        <w:snapToGrid w:val="0"/>
        <w:spacing w:line="360" w:lineRule="auto"/>
        <w:ind w:left="1077" w:hanging="720"/>
        <w:rPr>
          <w:sz w:val="24"/>
        </w:rPr>
      </w:pPr>
      <w:r w:rsidRPr="008444AC">
        <w:rPr>
          <w:sz w:val="24"/>
        </w:rPr>
        <w:t>见第四章《评标程序、评标方法和评标标准》。</w:t>
      </w:r>
    </w:p>
    <w:p w14:paraId="22BE0697" w14:textId="77777777" w:rsidR="00A60E04" w:rsidRPr="008444AC" w:rsidRDefault="00A60E04">
      <w:pPr>
        <w:tabs>
          <w:tab w:val="left" w:pos="360"/>
          <w:tab w:val="left" w:pos="1080"/>
        </w:tabs>
        <w:snapToGrid w:val="0"/>
        <w:spacing w:line="360" w:lineRule="auto"/>
        <w:ind w:left="1080"/>
        <w:rPr>
          <w:sz w:val="24"/>
        </w:rPr>
      </w:pPr>
    </w:p>
    <w:p w14:paraId="6F0F8BC5" w14:textId="77777777" w:rsidR="00A60E04" w:rsidRPr="008444AC" w:rsidRDefault="00000000">
      <w:pPr>
        <w:pStyle w:val="21"/>
        <w:spacing w:before="0" w:line="360" w:lineRule="auto"/>
        <w:rPr>
          <w:rFonts w:ascii="Times New Roman" w:eastAsia="宋体" w:hAnsi="Times New Roman"/>
          <w:sz w:val="28"/>
        </w:rPr>
      </w:pPr>
      <w:bookmarkStart w:id="605" w:name="_Toc305158887"/>
      <w:bookmarkStart w:id="606" w:name="_Toc151190172"/>
      <w:bookmarkStart w:id="607" w:name="_Toc151193933"/>
      <w:bookmarkStart w:id="608" w:name="_Toc151193715"/>
      <w:bookmarkStart w:id="609" w:name="_Toc264969235"/>
      <w:bookmarkStart w:id="610" w:name="_Toc150774645"/>
      <w:bookmarkStart w:id="611" w:name="_Toc151193787"/>
      <w:bookmarkStart w:id="612" w:name="_Toc127151545"/>
      <w:bookmarkStart w:id="613" w:name="_Toc150480783"/>
      <w:bookmarkStart w:id="614" w:name="_Toc226965818"/>
      <w:bookmarkStart w:id="615" w:name="_Toc151193859"/>
      <w:bookmarkStart w:id="616" w:name="_Toc305158813"/>
      <w:bookmarkStart w:id="617" w:name="_Toc151193643"/>
      <w:bookmarkStart w:id="618" w:name="_Toc226309789"/>
      <w:bookmarkStart w:id="619" w:name="_Toc226337241"/>
      <w:bookmarkStart w:id="620" w:name="_Toc142311047"/>
      <w:bookmarkStart w:id="621" w:name="_Toc150774750"/>
      <w:bookmarkStart w:id="622" w:name="_Toc195842910"/>
      <w:bookmarkStart w:id="623" w:name="_Toc265228383"/>
      <w:bookmarkStart w:id="624" w:name="_Toc226965735"/>
      <w:bookmarkStart w:id="625" w:name="_Toc150509296"/>
      <w:r w:rsidRPr="008444AC">
        <w:rPr>
          <w:rFonts w:ascii="Times New Roman" w:eastAsia="宋体" w:hAnsi="Times New Roman"/>
          <w:sz w:val="28"/>
        </w:rPr>
        <w:t>六</w:t>
      </w:r>
      <w:r w:rsidRPr="008444AC">
        <w:rPr>
          <w:rFonts w:ascii="Times New Roman" w:eastAsia="宋体" w:hAnsi="Times New Roman"/>
          <w:sz w:val="28"/>
        </w:rPr>
        <w:t xml:space="preserve">   </w:t>
      </w:r>
      <w:bookmarkEnd w:id="604"/>
      <w:r w:rsidRPr="008444AC">
        <w:rPr>
          <w:rFonts w:ascii="Times New Roman" w:eastAsia="宋体" w:hAnsi="Times New Roman"/>
          <w:sz w:val="28"/>
        </w:rPr>
        <w:t>确定中标</w:t>
      </w:r>
      <w:bookmarkStart w:id="626" w:name="_Toc305158889"/>
      <w:bookmarkStart w:id="627" w:name="_Toc151193861"/>
      <w:bookmarkStart w:id="628" w:name="_Toc305158815"/>
      <w:bookmarkStart w:id="629" w:name="_Toc164608661"/>
      <w:bookmarkStart w:id="630" w:name="_Toc150509298"/>
      <w:bookmarkStart w:id="631" w:name="_Toc150480785"/>
      <w:bookmarkStart w:id="632" w:name="_Toc164608816"/>
      <w:bookmarkStart w:id="633" w:name="_Toc150774752"/>
      <w:bookmarkStart w:id="634" w:name="_Toc127151748"/>
      <w:bookmarkStart w:id="635" w:name="_Toc127161461"/>
      <w:bookmarkStart w:id="636" w:name="_Toc264969237"/>
      <w:bookmarkStart w:id="637" w:name="_Toc149720840"/>
      <w:bookmarkStart w:id="638" w:name="_Toc195842912"/>
      <w:bookmarkStart w:id="639" w:name="_Toc151193645"/>
      <w:bookmarkStart w:id="640" w:name="_Toc226965820"/>
      <w:bookmarkStart w:id="641" w:name="_Toc164229388"/>
      <w:bookmarkStart w:id="642" w:name="_Toc151193935"/>
      <w:bookmarkStart w:id="643" w:name="_Toc164229242"/>
      <w:bookmarkStart w:id="644" w:name="_Toc150774647"/>
      <w:bookmarkStart w:id="645" w:name="_Toc164351641"/>
      <w:bookmarkStart w:id="646" w:name="_Toc151190174"/>
      <w:bookmarkStart w:id="647" w:name="_Toc265228385"/>
      <w:bookmarkStart w:id="648" w:name="_Toc151193717"/>
      <w:bookmarkStart w:id="649" w:name="_Toc226965737"/>
      <w:bookmarkStart w:id="650" w:name="_Toc226309791"/>
      <w:bookmarkStart w:id="651" w:name="_Toc151193789"/>
      <w:bookmarkStart w:id="652" w:name="_Toc226337243"/>
      <w:bookmarkStart w:id="653" w:name="_Toc142311049"/>
      <w:bookmarkStart w:id="654" w:name="_Toc127151547"/>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p>
    <w:p w14:paraId="4271F842" w14:textId="77777777" w:rsidR="00A60E04" w:rsidRPr="008444AC" w:rsidRDefault="00000000">
      <w:pPr>
        <w:numPr>
          <w:ilvl w:val="0"/>
          <w:numId w:val="8"/>
        </w:numPr>
        <w:tabs>
          <w:tab w:val="left" w:pos="360"/>
        </w:tabs>
        <w:snapToGrid w:val="0"/>
        <w:spacing w:line="360" w:lineRule="auto"/>
        <w:ind w:left="357" w:hanging="357"/>
        <w:outlineLvl w:val="1"/>
        <w:rPr>
          <w:sz w:val="24"/>
        </w:rPr>
      </w:pPr>
      <w:r w:rsidRPr="008444AC">
        <w:rPr>
          <w:sz w:val="24"/>
        </w:rPr>
        <w:t>确定中标人</w:t>
      </w:r>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p>
    <w:p w14:paraId="294DC0D6" w14:textId="77777777" w:rsidR="00A60E04" w:rsidRPr="008444AC" w:rsidRDefault="00000000">
      <w:pPr>
        <w:numPr>
          <w:ilvl w:val="1"/>
          <w:numId w:val="8"/>
        </w:numPr>
        <w:tabs>
          <w:tab w:val="left" w:pos="1080"/>
          <w:tab w:val="left" w:pos="2014"/>
        </w:tabs>
        <w:snapToGrid w:val="0"/>
        <w:spacing w:line="360" w:lineRule="auto"/>
        <w:ind w:left="1077" w:hanging="720"/>
        <w:rPr>
          <w:sz w:val="24"/>
        </w:rPr>
      </w:pPr>
      <w:r w:rsidRPr="008444AC">
        <w:rPr>
          <w:sz w:val="24"/>
        </w:rPr>
        <w:t>采购人将在评标报告确定的中标候选人名单中按顺序确定中标人，中标候选</w:t>
      </w:r>
      <w:r w:rsidRPr="008444AC">
        <w:rPr>
          <w:sz w:val="24"/>
        </w:rPr>
        <w:lastRenderedPageBreak/>
        <w:t>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26EBA8D0" w14:textId="77777777" w:rsidR="00A60E04" w:rsidRPr="008444AC" w:rsidRDefault="00000000">
      <w:pPr>
        <w:numPr>
          <w:ilvl w:val="0"/>
          <w:numId w:val="8"/>
        </w:numPr>
        <w:tabs>
          <w:tab w:val="left" w:pos="360"/>
        </w:tabs>
        <w:snapToGrid w:val="0"/>
        <w:spacing w:line="360" w:lineRule="auto"/>
        <w:ind w:left="357" w:hanging="357"/>
        <w:outlineLvl w:val="1"/>
        <w:rPr>
          <w:sz w:val="24"/>
        </w:rPr>
      </w:pPr>
      <w:bookmarkStart w:id="655" w:name="_Toc305158817"/>
      <w:bookmarkStart w:id="656" w:name="_Toc305158891"/>
      <w:bookmarkStart w:id="657" w:name="_Toc164229390"/>
      <w:bookmarkStart w:id="658" w:name="_Toc151190176"/>
      <w:bookmarkStart w:id="659" w:name="_Toc127151549"/>
      <w:bookmarkStart w:id="660" w:name="_Toc151193647"/>
      <w:bookmarkStart w:id="661" w:name="_Toc150774754"/>
      <w:bookmarkStart w:id="662" w:name="_Toc127161463"/>
      <w:bookmarkStart w:id="663" w:name="_Toc149720842"/>
      <w:bookmarkStart w:id="664" w:name="_Toc265228387"/>
      <w:bookmarkStart w:id="665" w:name="_Toc164229244"/>
      <w:bookmarkStart w:id="666" w:name="_Toc226965822"/>
      <w:bookmarkStart w:id="667" w:name="_Toc264969239"/>
      <w:bookmarkStart w:id="668" w:name="_Toc151193719"/>
      <w:bookmarkStart w:id="669" w:name="_Toc151193791"/>
      <w:bookmarkStart w:id="670" w:name="_Toc151193937"/>
      <w:bookmarkStart w:id="671" w:name="_Toc164351643"/>
      <w:bookmarkStart w:id="672" w:name="_Toc226965739"/>
      <w:bookmarkStart w:id="673" w:name="_Toc164608818"/>
      <w:bookmarkStart w:id="674" w:name="_Toc142311051"/>
      <w:bookmarkStart w:id="675" w:name="_Toc226337245"/>
      <w:bookmarkStart w:id="676" w:name="_Toc151193863"/>
      <w:bookmarkStart w:id="677" w:name="_Toc226309793"/>
      <w:bookmarkStart w:id="678" w:name="_Toc150509300"/>
      <w:bookmarkStart w:id="679" w:name="_Toc127151750"/>
      <w:bookmarkStart w:id="680" w:name="_Toc150480787"/>
      <w:bookmarkStart w:id="681" w:name="_Toc150774649"/>
      <w:bookmarkStart w:id="682" w:name="_Toc164608663"/>
      <w:bookmarkStart w:id="683" w:name="_Toc195842914"/>
      <w:bookmarkStart w:id="684" w:name="_Toc520356176"/>
      <w:bookmarkStart w:id="685" w:name="_Ref467307090"/>
      <w:bookmarkStart w:id="686" w:name="_Ref467306425"/>
      <w:r w:rsidRPr="008444AC">
        <w:rPr>
          <w:sz w:val="24"/>
        </w:rPr>
        <w:t>中标公告与中标通知书</w:t>
      </w:r>
      <w:bookmarkEnd w:id="655"/>
      <w:bookmarkEnd w:id="656"/>
    </w:p>
    <w:p w14:paraId="39B7E996" w14:textId="77777777" w:rsidR="00A60E04" w:rsidRPr="008444AC" w:rsidRDefault="00000000">
      <w:pPr>
        <w:numPr>
          <w:ilvl w:val="1"/>
          <w:numId w:val="8"/>
        </w:numPr>
        <w:tabs>
          <w:tab w:val="left" w:pos="1080"/>
          <w:tab w:val="left" w:pos="2014"/>
        </w:tabs>
        <w:snapToGrid w:val="0"/>
        <w:spacing w:line="360" w:lineRule="auto"/>
        <w:ind w:left="1077" w:hanging="720"/>
        <w:rPr>
          <w:sz w:val="24"/>
        </w:rPr>
      </w:pPr>
      <w:r w:rsidRPr="008444AC">
        <w:rPr>
          <w:sz w:val="24"/>
        </w:rPr>
        <w:t>采购人或采购代理机构自中标人确定之日起</w:t>
      </w:r>
      <w:r w:rsidRPr="008444AC">
        <w:rPr>
          <w:sz w:val="24"/>
        </w:rPr>
        <w:t>2</w:t>
      </w:r>
      <w:r w:rsidRPr="008444AC">
        <w:rPr>
          <w:sz w:val="24"/>
        </w:rPr>
        <w:t>个工作日内，</w:t>
      </w:r>
      <w:r w:rsidRPr="008444AC">
        <w:rPr>
          <w:color w:val="000000"/>
          <w:kern w:val="0"/>
          <w:sz w:val="24"/>
        </w:rPr>
        <w:t>在北京市政府采购网公告中标结果</w:t>
      </w:r>
      <w:r w:rsidRPr="008444AC">
        <w:rPr>
          <w:sz w:val="24"/>
        </w:rPr>
        <w:t>，同时向中标人发出中标通知书，中标公告期限为</w:t>
      </w:r>
      <w:r w:rsidRPr="008444AC">
        <w:rPr>
          <w:sz w:val="24"/>
        </w:rPr>
        <w:t>1</w:t>
      </w:r>
      <w:r w:rsidRPr="008444AC">
        <w:rPr>
          <w:sz w:val="24"/>
        </w:rPr>
        <w:t>个工作日。</w:t>
      </w:r>
    </w:p>
    <w:p w14:paraId="5F88F7E8" w14:textId="77777777" w:rsidR="00A60E04" w:rsidRPr="008444AC" w:rsidRDefault="00000000">
      <w:pPr>
        <w:numPr>
          <w:ilvl w:val="1"/>
          <w:numId w:val="8"/>
        </w:numPr>
        <w:tabs>
          <w:tab w:val="left" w:pos="1080"/>
          <w:tab w:val="left" w:pos="2014"/>
        </w:tabs>
        <w:snapToGrid w:val="0"/>
        <w:spacing w:line="360" w:lineRule="auto"/>
        <w:ind w:left="1077" w:hanging="720"/>
        <w:rPr>
          <w:sz w:val="24"/>
        </w:rPr>
      </w:pPr>
      <w:r w:rsidRPr="008444AC">
        <w:rPr>
          <w:sz w:val="24"/>
        </w:rPr>
        <w:t>中标通知书对采购人和中标供应商均具有法律效力。中标通知书发出后，采购人改变中标结果的，或者中标供应商放弃中标项目的，应当依法承担法律责任。</w:t>
      </w:r>
    </w:p>
    <w:p w14:paraId="249B6603" w14:textId="77777777" w:rsidR="00A60E04" w:rsidRPr="008444AC" w:rsidRDefault="00000000">
      <w:pPr>
        <w:numPr>
          <w:ilvl w:val="0"/>
          <w:numId w:val="8"/>
        </w:numPr>
        <w:tabs>
          <w:tab w:val="left" w:pos="360"/>
        </w:tabs>
        <w:snapToGrid w:val="0"/>
        <w:spacing w:line="360" w:lineRule="auto"/>
        <w:ind w:left="357" w:hanging="357"/>
        <w:outlineLvl w:val="1"/>
        <w:rPr>
          <w:sz w:val="24"/>
        </w:rPr>
      </w:pPr>
      <w:r w:rsidRPr="008444AC">
        <w:rPr>
          <w:sz w:val="24"/>
        </w:rPr>
        <w:t>废标</w:t>
      </w:r>
    </w:p>
    <w:p w14:paraId="78A535B0" w14:textId="77777777" w:rsidR="00A60E04" w:rsidRPr="008444AC" w:rsidRDefault="00000000">
      <w:pPr>
        <w:numPr>
          <w:ilvl w:val="1"/>
          <w:numId w:val="8"/>
        </w:numPr>
        <w:tabs>
          <w:tab w:val="left" w:pos="1080"/>
          <w:tab w:val="left" w:pos="2014"/>
        </w:tabs>
        <w:snapToGrid w:val="0"/>
        <w:spacing w:line="360" w:lineRule="auto"/>
        <w:ind w:left="1077" w:hanging="720"/>
        <w:rPr>
          <w:sz w:val="24"/>
        </w:rPr>
      </w:pPr>
      <w:r w:rsidRPr="008444AC">
        <w:rPr>
          <w:sz w:val="24"/>
        </w:rPr>
        <w:t>在招标采购中，出现下列情形之一的，应予废标：</w:t>
      </w:r>
    </w:p>
    <w:p w14:paraId="75098E68" w14:textId="77777777" w:rsidR="00A60E04" w:rsidRPr="008444AC" w:rsidRDefault="00000000">
      <w:pPr>
        <w:numPr>
          <w:ilvl w:val="2"/>
          <w:numId w:val="8"/>
        </w:numPr>
        <w:snapToGrid w:val="0"/>
        <w:spacing w:line="360" w:lineRule="auto"/>
        <w:rPr>
          <w:sz w:val="24"/>
        </w:rPr>
      </w:pPr>
      <w:r w:rsidRPr="008444AC">
        <w:rPr>
          <w:sz w:val="24"/>
        </w:rPr>
        <w:t>符合专业条件的供应商或者对招标文件作实质响应的供应商不足三家的；</w:t>
      </w:r>
    </w:p>
    <w:p w14:paraId="0AA91429" w14:textId="77777777" w:rsidR="00A60E04" w:rsidRPr="008444AC" w:rsidRDefault="00000000">
      <w:pPr>
        <w:numPr>
          <w:ilvl w:val="2"/>
          <w:numId w:val="8"/>
        </w:numPr>
        <w:snapToGrid w:val="0"/>
        <w:spacing w:line="360" w:lineRule="auto"/>
        <w:rPr>
          <w:sz w:val="24"/>
        </w:rPr>
      </w:pPr>
      <w:r w:rsidRPr="008444AC">
        <w:rPr>
          <w:sz w:val="24"/>
        </w:rPr>
        <w:t>出现影响采购公正的违法、违规行为的；</w:t>
      </w:r>
    </w:p>
    <w:p w14:paraId="13771D6C" w14:textId="77777777" w:rsidR="00A60E04" w:rsidRPr="008444AC" w:rsidRDefault="00000000">
      <w:pPr>
        <w:numPr>
          <w:ilvl w:val="2"/>
          <w:numId w:val="8"/>
        </w:numPr>
        <w:snapToGrid w:val="0"/>
        <w:spacing w:line="360" w:lineRule="auto"/>
        <w:rPr>
          <w:sz w:val="24"/>
        </w:rPr>
      </w:pPr>
      <w:r w:rsidRPr="008444AC">
        <w:rPr>
          <w:sz w:val="24"/>
        </w:rPr>
        <w:t>投标人的报价均超过了采购预算，采购人不能支付的；</w:t>
      </w:r>
    </w:p>
    <w:p w14:paraId="5BB0785F" w14:textId="77777777" w:rsidR="00A60E04" w:rsidRPr="008444AC" w:rsidRDefault="00000000">
      <w:pPr>
        <w:numPr>
          <w:ilvl w:val="2"/>
          <w:numId w:val="8"/>
        </w:numPr>
        <w:snapToGrid w:val="0"/>
        <w:spacing w:line="360" w:lineRule="auto"/>
        <w:rPr>
          <w:sz w:val="24"/>
        </w:rPr>
      </w:pPr>
      <w:r w:rsidRPr="008444AC">
        <w:rPr>
          <w:sz w:val="24"/>
        </w:rPr>
        <w:t>因重大变故，采购任务取消的。</w:t>
      </w:r>
    </w:p>
    <w:p w14:paraId="1C06C0EF" w14:textId="77777777" w:rsidR="00A60E04" w:rsidRPr="008444AC" w:rsidRDefault="00000000">
      <w:pPr>
        <w:numPr>
          <w:ilvl w:val="1"/>
          <w:numId w:val="8"/>
        </w:numPr>
        <w:tabs>
          <w:tab w:val="left" w:pos="1080"/>
          <w:tab w:val="left" w:pos="2014"/>
        </w:tabs>
        <w:snapToGrid w:val="0"/>
        <w:spacing w:line="360" w:lineRule="auto"/>
        <w:ind w:left="1077" w:hanging="720"/>
        <w:rPr>
          <w:sz w:val="24"/>
        </w:rPr>
      </w:pPr>
      <w:r w:rsidRPr="008444AC">
        <w:rPr>
          <w:sz w:val="24"/>
        </w:rPr>
        <w:t>废标后，采购人将废标理由书面通知所有投标人。</w:t>
      </w:r>
    </w:p>
    <w:p w14:paraId="4A24644B" w14:textId="77777777" w:rsidR="00A60E04" w:rsidRPr="008444AC" w:rsidRDefault="00000000">
      <w:pPr>
        <w:numPr>
          <w:ilvl w:val="0"/>
          <w:numId w:val="8"/>
        </w:numPr>
        <w:tabs>
          <w:tab w:val="left" w:pos="360"/>
        </w:tabs>
        <w:snapToGrid w:val="0"/>
        <w:spacing w:line="360" w:lineRule="auto"/>
        <w:ind w:left="357" w:hanging="357"/>
        <w:outlineLvl w:val="1"/>
        <w:rPr>
          <w:sz w:val="24"/>
        </w:rPr>
      </w:pPr>
      <w:bookmarkStart w:id="687" w:name="_Toc150480788"/>
      <w:bookmarkStart w:id="688" w:name="_Ref467307062"/>
      <w:bookmarkStart w:id="689" w:name="_Toc150774755"/>
      <w:bookmarkStart w:id="690" w:name="_Toc151193648"/>
      <w:bookmarkStart w:id="691" w:name="_Toc164608819"/>
      <w:bookmarkStart w:id="692" w:name="_Toc151193864"/>
      <w:bookmarkStart w:id="693" w:name="_Toc520356175"/>
      <w:bookmarkStart w:id="694" w:name="_Toc127151550"/>
      <w:bookmarkStart w:id="695" w:name="_Toc164229391"/>
      <w:bookmarkStart w:id="696" w:name="_Toc127151751"/>
      <w:bookmarkStart w:id="697" w:name="_Toc226337246"/>
      <w:bookmarkStart w:id="698" w:name="_Toc149720843"/>
      <w:bookmarkStart w:id="699" w:name="_Ref467306978"/>
      <w:bookmarkStart w:id="700" w:name="_Toc265228388"/>
      <w:bookmarkStart w:id="701" w:name="_Toc151193792"/>
      <w:bookmarkStart w:id="702" w:name="_Ref467306377"/>
      <w:bookmarkStart w:id="703" w:name="_Toc226965740"/>
      <w:bookmarkStart w:id="704" w:name="_Ref467307204"/>
      <w:bookmarkStart w:id="705" w:name="_Toc151193938"/>
      <w:bookmarkStart w:id="706" w:name="_Toc150774650"/>
      <w:bookmarkStart w:id="707" w:name="_Toc164608664"/>
      <w:bookmarkStart w:id="708" w:name="_Toc226309794"/>
      <w:bookmarkStart w:id="709" w:name="_Toc164229245"/>
      <w:bookmarkStart w:id="710" w:name="_Toc305158892"/>
      <w:bookmarkStart w:id="711" w:name="_Toc164351644"/>
      <w:bookmarkStart w:id="712" w:name="_Toc195842915"/>
      <w:bookmarkStart w:id="713" w:name="_Toc150509301"/>
      <w:bookmarkStart w:id="714" w:name="_Toc151190177"/>
      <w:bookmarkStart w:id="715" w:name="_Toc142311052"/>
      <w:bookmarkStart w:id="716" w:name="_Toc305158818"/>
      <w:bookmarkStart w:id="717" w:name="_Toc264969240"/>
      <w:bookmarkStart w:id="718" w:name="_Toc151193720"/>
      <w:bookmarkStart w:id="719" w:name="_Toc127161464"/>
      <w:bookmarkStart w:id="720" w:name="_Toc226965823"/>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r w:rsidRPr="008444AC">
        <w:rPr>
          <w:sz w:val="24"/>
        </w:rPr>
        <w:t>签订合同</w:t>
      </w:r>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p>
    <w:p w14:paraId="7128786B" w14:textId="77777777" w:rsidR="00A60E04" w:rsidRPr="008444AC" w:rsidRDefault="00000000">
      <w:pPr>
        <w:numPr>
          <w:ilvl w:val="1"/>
          <w:numId w:val="8"/>
        </w:numPr>
        <w:tabs>
          <w:tab w:val="left" w:pos="1080"/>
          <w:tab w:val="left" w:pos="2014"/>
        </w:tabs>
        <w:snapToGrid w:val="0"/>
        <w:spacing w:line="360" w:lineRule="auto"/>
        <w:ind w:left="1077" w:hanging="720"/>
        <w:rPr>
          <w:sz w:val="24"/>
        </w:rPr>
      </w:pPr>
      <w:r w:rsidRPr="008444AC">
        <w:rPr>
          <w:sz w:val="24"/>
        </w:rPr>
        <w:t>中标人、采购人应当自中标通知书发出之日起</w:t>
      </w:r>
      <w:r w:rsidRPr="008444AC">
        <w:rPr>
          <w:sz w:val="24"/>
        </w:rPr>
        <w:t>30</w:t>
      </w:r>
      <w:r w:rsidRPr="008444AC">
        <w:rPr>
          <w:sz w:val="24"/>
        </w:rPr>
        <w:t>日内，按照招标文件和中标人投标文件的规定签订书面合同。所签订的合同不得对招标文件确定的事项和中标人投标文件作实质性修改。</w:t>
      </w:r>
    </w:p>
    <w:p w14:paraId="38A0A5A5" w14:textId="77777777" w:rsidR="00A60E04" w:rsidRPr="008444AC" w:rsidRDefault="00000000">
      <w:pPr>
        <w:numPr>
          <w:ilvl w:val="1"/>
          <w:numId w:val="8"/>
        </w:numPr>
        <w:tabs>
          <w:tab w:val="left" w:pos="1080"/>
          <w:tab w:val="left" w:pos="2014"/>
        </w:tabs>
        <w:snapToGrid w:val="0"/>
        <w:spacing w:line="360" w:lineRule="auto"/>
        <w:ind w:left="1077" w:hanging="720"/>
        <w:rPr>
          <w:sz w:val="24"/>
        </w:rPr>
      </w:pPr>
      <w:r w:rsidRPr="008444AC">
        <w:rPr>
          <w:sz w:val="24"/>
        </w:rPr>
        <w:t>中标人拒绝与采购人签订合同的，采购人可以按照评标报告推荐的中标候选人名单排序，确定下一候选人为中标人，也可以重新开展政府采购活动。</w:t>
      </w:r>
    </w:p>
    <w:p w14:paraId="05FF7FB0" w14:textId="77777777" w:rsidR="00A60E04" w:rsidRPr="008444AC" w:rsidRDefault="00000000">
      <w:pPr>
        <w:numPr>
          <w:ilvl w:val="1"/>
          <w:numId w:val="8"/>
        </w:numPr>
        <w:tabs>
          <w:tab w:val="left" w:pos="1080"/>
          <w:tab w:val="left" w:pos="2014"/>
        </w:tabs>
        <w:snapToGrid w:val="0"/>
        <w:spacing w:line="360" w:lineRule="auto"/>
        <w:ind w:left="1077" w:hanging="720"/>
        <w:rPr>
          <w:sz w:val="24"/>
        </w:rPr>
      </w:pPr>
      <w:r w:rsidRPr="008444AC">
        <w:rPr>
          <w:sz w:val="24"/>
        </w:rPr>
        <w:lastRenderedPageBreak/>
        <w:t>联合体中标的，联合体各方应当共同与采购人签订合同，就采购合同约定的事项向采购人承担连带责任。</w:t>
      </w:r>
    </w:p>
    <w:p w14:paraId="35D24720" w14:textId="77777777" w:rsidR="00A60E04" w:rsidRPr="008444AC" w:rsidRDefault="00000000">
      <w:pPr>
        <w:numPr>
          <w:ilvl w:val="1"/>
          <w:numId w:val="8"/>
        </w:numPr>
        <w:tabs>
          <w:tab w:val="left" w:pos="1080"/>
          <w:tab w:val="left" w:pos="2014"/>
        </w:tabs>
        <w:snapToGrid w:val="0"/>
        <w:spacing w:line="360" w:lineRule="auto"/>
        <w:ind w:left="1077" w:hanging="720"/>
        <w:rPr>
          <w:sz w:val="24"/>
        </w:rPr>
      </w:pPr>
      <w:r w:rsidRPr="008444AC">
        <w:rPr>
          <w:sz w:val="24"/>
        </w:rPr>
        <w:t>政府采购合同不能转包。</w:t>
      </w:r>
    </w:p>
    <w:p w14:paraId="5EFF5557" w14:textId="77777777" w:rsidR="00A60E04" w:rsidRPr="008444AC" w:rsidRDefault="00000000">
      <w:pPr>
        <w:numPr>
          <w:ilvl w:val="1"/>
          <w:numId w:val="8"/>
        </w:numPr>
        <w:tabs>
          <w:tab w:val="left" w:pos="1080"/>
          <w:tab w:val="left" w:pos="2014"/>
        </w:tabs>
        <w:snapToGrid w:val="0"/>
        <w:spacing w:line="360" w:lineRule="auto"/>
        <w:ind w:left="1077" w:hanging="720"/>
        <w:rPr>
          <w:sz w:val="24"/>
        </w:rPr>
      </w:pPr>
      <w:r w:rsidRPr="008444AC">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8444AC">
        <w:rPr>
          <w:b/>
          <w:sz w:val="24"/>
        </w:rPr>
        <w:t>，</w:t>
      </w:r>
      <w:r w:rsidRPr="008444AC">
        <w:rPr>
          <w:sz w:val="24"/>
        </w:rPr>
        <w:t>否则</w:t>
      </w:r>
      <w:r w:rsidRPr="008444AC">
        <w:rPr>
          <w:b/>
          <w:sz w:val="24"/>
        </w:rPr>
        <w:t>投标无效</w:t>
      </w:r>
      <w:r w:rsidRPr="008444AC">
        <w:rPr>
          <w:sz w:val="24"/>
        </w:rPr>
        <w:t>。中标人就采购项目和分包项目向采购人负责，分包供应商就分包项目承担责任。</w:t>
      </w:r>
    </w:p>
    <w:p w14:paraId="0479C5B9" w14:textId="77777777" w:rsidR="00A60E04" w:rsidRPr="008444AC" w:rsidRDefault="00000000">
      <w:pPr>
        <w:numPr>
          <w:ilvl w:val="1"/>
          <w:numId w:val="8"/>
        </w:numPr>
        <w:tabs>
          <w:tab w:val="left" w:pos="1080"/>
          <w:tab w:val="left" w:pos="2014"/>
        </w:tabs>
        <w:snapToGrid w:val="0"/>
        <w:spacing w:line="360" w:lineRule="auto"/>
        <w:ind w:left="1077" w:hanging="720"/>
        <w:rPr>
          <w:sz w:val="24"/>
        </w:rPr>
      </w:pPr>
      <w:r w:rsidRPr="008444AC">
        <w:rPr>
          <w:sz w:val="24"/>
        </w:rPr>
        <w:t>“</w:t>
      </w:r>
      <w:r w:rsidRPr="008444AC">
        <w:rPr>
          <w:sz w:val="24"/>
        </w:rPr>
        <w:t>政采贷</w:t>
      </w:r>
      <w:r w:rsidRPr="008444AC">
        <w:rPr>
          <w:sz w:val="24"/>
        </w:rPr>
        <w:t>”</w:t>
      </w:r>
      <w:r w:rsidRPr="008444AC">
        <w:rPr>
          <w:sz w:val="24"/>
        </w:rPr>
        <w:t>融资指引：详见《投标人须知资料表》。</w:t>
      </w:r>
    </w:p>
    <w:bookmarkEnd w:id="684"/>
    <w:bookmarkEnd w:id="685"/>
    <w:bookmarkEnd w:id="686"/>
    <w:p w14:paraId="4EA2F8E3" w14:textId="77777777" w:rsidR="00A60E04" w:rsidRPr="008444AC" w:rsidRDefault="00000000">
      <w:pPr>
        <w:numPr>
          <w:ilvl w:val="0"/>
          <w:numId w:val="8"/>
        </w:numPr>
        <w:tabs>
          <w:tab w:val="left" w:pos="360"/>
        </w:tabs>
        <w:snapToGrid w:val="0"/>
        <w:spacing w:line="360" w:lineRule="auto"/>
        <w:ind w:left="357" w:hanging="357"/>
        <w:outlineLvl w:val="1"/>
        <w:rPr>
          <w:sz w:val="24"/>
        </w:rPr>
      </w:pPr>
      <w:r w:rsidRPr="008444AC">
        <w:rPr>
          <w:sz w:val="24"/>
        </w:rPr>
        <w:t>询问与质疑</w:t>
      </w:r>
    </w:p>
    <w:p w14:paraId="5D32FC85" w14:textId="77777777" w:rsidR="00A60E04" w:rsidRPr="008444AC" w:rsidRDefault="00000000">
      <w:pPr>
        <w:numPr>
          <w:ilvl w:val="1"/>
          <w:numId w:val="8"/>
        </w:numPr>
        <w:tabs>
          <w:tab w:val="left" w:pos="1080"/>
          <w:tab w:val="left" w:pos="2014"/>
        </w:tabs>
        <w:snapToGrid w:val="0"/>
        <w:spacing w:line="360" w:lineRule="auto"/>
        <w:ind w:left="1077" w:hanging="720"/>
        <w:rPr>
          <w:sz w:val="24"/>
        </w:rPr>
      </w:pPr>
      <w:r w:rsidRPr="008444AC">
        <w:rPr>
          <w:sz w:val="24"/>
        </w:rPr>
        <w:t>询问</w:t>
      </w:r>
    </w:p>
    <w:p w14:paraId="080E7547" w14:textId="77777777" w:rsidR="00A60E04" w:rsidRPr="008444AC" w:rsidRDefault="00000000">
      <w:pPr>
        <w:numPr>
          <w:ilvl w:val="2"/>
          <w:numId w:val="8"/>
        </w:numPr>
        <w:snapToGrid w:val="0"/>
        <w:spacing w:line="360" w:lineRule="auto"/>
        <w:rPr>
          <w:sz w:val="24"/>
        </w:rPr>
      </w:pPr>
      <w:bookmarkStart w:id="721" w:name="_Hlk179293370"/>
      <w:r w:rsidRPr="008444AC">
        <w:rPr>
          <w:sz w:val="24"/>
        </w:rPr>
        <w:t>投标人对政府采购活动事项有疑问的，可依法</w:t>
      </w:r>
      <w:r w:rsidRPr="008444AC">
        <w:rPr>
          <w:rFonts w:hint="eastAsia"/>
          <w:sz w:val="24"/>
        </w:rPr>
        <w:t>向采购人或采购代理机构</w:t>
      </w:r>
      <w:r w:rsidRPr="008444AC">
        <w:rPr>
          <w:sz w:val="24"/>
        </w:rPr>
        <w:t>提出询问，</w:t>
      </w:r>
      <w:r w:rsidRPr="008444AC">
        <w:rPr>
          <w:rFonts w:hint="eastAsia"/>
          <w:sz w:val="24"/>
        </w:rPr>
        <w:t>提出形式见</w:t>
      </w:r>
      <w:r w:rsidRPr="008444AC">
        <w:rPr>
          <w:sz w:val="24"/>
        </w:rPr>
        <w:t>《投标人须知资料表》。</w:t>
      </w:r>
      <w:bookmarkEnd w:id="721"/>
    </w:p>
    <w:p w14:paraId="2DB5DB0B" w14:textId="77777777" w:rsidR="00A60E04" w:rsidRPr="008444AC" w:rsidRDefault="00000000">
      <w:pPr>
        <w:numPr>
          <w:ilvl w:val="2"/>
          <w:numId w:val="8"/>
        </w:numPr>
        <w:snapToGrid w:val="0"/>
        <w:spacing w:line="360" w:lineRule="auto"/>
        <w:rPr>
          <w:sz w:val="24"/>
        </w:rPr>
      </w:pPr>
      <w:r w:rsidRPr="008444AC">
        <w:rPr>
          <w:sz w:val="24"/>
        </w:rPr>
        <w:t>采购人或采购代理机构对供应商依法提出的询问，在</w:t>
      </w:r>
      <w:r w:rsidRPr="008444AC">
        <w:rPr>
          <w:sz w:val="24"/>
        </w:rPr>
        <w:t>3</w:t>
      </w:r>
      <w:r w:rsidRPr="008444AC">
        <w:rPr>
          <w:sz w:val="24"/>
        </w:rPr>
        <w:t>个工作日内作出答复，但答复的内容不得涉及商业秘密。</w:t>
      </w:r>
    </w:p>
    <w:p w14:paraId="34A0FBF4" w14:textId="77777777" w:rsidR="00A60E04" w:rsidRPr="008444AC" w:rsidRDefault="00000000">
      <w:pPr>
        <w:numPr>
          <w:ilvl w:val="1"/>
          <w:numId w:val="8"/>
        </w:numPr>
        <w:tabs>
          <w:tab w:val="left" w:pos="1080"/>
          <w:tab w:val="left" w:pos="2014"/>
        </w:tabs>
        <w:snapToGrid w:val="0"/>
        <w:spacing w:line="360" w:lineRule="auto"/>
        <w:ind w:left="1077" w:hanging="720"/>
        <w:rPr>
          <w:sz w:val="24"/>
        </w:rPr>
      </w:pPr>
      <w:r w:rsidRPr="008444AC">
        <w:rPr>
          <w:sz w:val="24"/>
        </w:rPr>
        <w:t>质疑</w:t>
      </w:r>
    </w:p>
    <w:p w14:paraId="1EEE9A02" w14:textId="77777777" w:rsidR="00A60E04" w:rsidRPr="008444AC" w:rsidRDefault="00000000">
      <w:pPr>
        <w:numPr>
          <w:ilvl w:val="2"/>
          <w:numId w:val="8"/>
        </w:numPr>
        <w:snapToGrid w:val="0"/>
        <w:spacing w:line="360" w:lineRule="auto"/>
        <w:rPr>
          <w:sz w:val="24"/>
        </w:rPr>
      </w:pPr>
      <w:r w:rsidRPr="008444AC">
        <w:rPr>
          <w:sz w:val="24"/>
        </w:rPr>
        <w:t>投标人认为采购文件、采购过程、中标结果使自己的权益受到损害的，可以在知道或者应知其权益受到损害之日起</w:t>
      </w:r>
      <w:r w:rsidRPr="008444AC">
        <w:rPr>
          <w:sz w:val="24"/>
        </w:rPr>
        <w:t>7</w:t>
      </w:r>
      <w:r w:rsidRPr="008444AC">
        <w:rPr>
          <w:sz w:val="24"/>
        </w:rPr>
        <w:t>个工作日内，以书面形式向采购人、采购代理机构提出质疑。采购人、采购代理机构在收到质疑函后</w:t>
      </w:r>
      <w:r w:rsidRPr="008444AC">
        <w:rPr>
          <w:sz w:val="24"/>
        </w:rPr>
        <w:t>7</w:t>
      </w:r>
      <w:r w:rsidRPr="008444AC">
        <w:rPr>
          <w:sz w:val="24"/>
        </w:rPr>
        <w:t>个工作日内作出答复。</w:t>
      </w:r>
    </w:p>
    <w:p w14:paraId="4296F473" w14:textId="77777777" w:rsidR="00A60E04" w:rsidRPr="008444AC" w:rsidRDefault="00000000">
      <w:pPr>
        <w:numPr>
          <w:ilvl w:val="2"/>
          <w:numId w:val="8"/>
        </w:numPr>
        <w:snapToGrid w:val="0"/>
        <w:spacing w:line="360" w:lineRule="auto"/>
        <w:rPr>
          <w:sz w:val="24"/>
        </w:rPr>
      </w:pPr>
      <w:r w:rsidRPr="008444AC">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342CC2AF" w14:textId="77777777" w:rsidR="00A60E04" w:rsidRPr="008444AC" w:rsidRDefault="00000000">
      <w:pPr>
        <w:numPr>
          <w:ilvl w:val="2"/>
          <w:numId w:val="8"/>
        </w:numPr>
        <w:snapToGrid w:val="0"/>
        <w:spacing w:line="360" w:lineRule="auto"/>
        <w:rPr>
          <w:sz w:val="24"/>
        </w:rPr>
      </w:pPr>
      <w:r w:rsidRPr="008444AC">
        <w:rPr>
          <w:sz w:val="24"/>
        </w:rPr>
        <w:t>投标人委托代理人进行质疑的，应当随质疑函同时提交投标人签署的授权委托书。授权委托书应当载明代理人的姓名或者名称、代理事项、</w:t>
      </w:r>
      <w:r w:rsidRPr="008444AC">
        <w:rPr>
          <w:sz w:val="24"/>
        </w:rPr>
        <w:lastRenderedPageBreak/>
        <w:t>具体权限、期限和相关事项。投标人为自然人的，应当由本人签字；投标人为法人或者其他组织的，应当由法定代表人、主要负责人签字或者盖章，并加盖公章。</w:t>
      </w:r>
    </w:p>
    <w:p w14:paraId="3435846C" w14:textId="77777777" w:rsidR="00A60E04" w:rsidRPr="008444AC" w:rsidRDefault="00000000">
      <w:pPr>
        <w:numPr>
          <w:ilvl w:val="2"/>
          <w:numId w:val="8"/>
        </w:numPr>
        <w:snapToGrid w:val="0"/>
        <w:spacing w:line="360" w:lineRule="auto"/>
        <w:rPr>
          <w:sz w:val="24"/>
        </w:rPr>
      </w:pPr>
      <w:r w:rsidRPr="008444AC">
        <w:rPr>
          <w:sz w:val="24"/>
        </w:rPr>
        <w:t>投标人应在法定质疑期内一次性提出针对同一采购程序环节的质疑，法定质疑期内针对同一采购程序环节再次提出的质疑，采购人、采购代理机构有权不予答复。</w:t>
      </w:r>
    </w:p>
    <w:p w14:paraId="0425FCB4" w14:textId="77777777" w:rsidR="00A60E04" w:rsidRPr="008444AC" w:rsidRDefault="00000000">
      <w:pPr>
        <w:numPr>
          <w:ilvl w:val="1"/>
          <w:numId w:val="8"/>
        </w:numPr>
        <w:tabs>
          <w:tab w:val="left" w:pos="1080"/>
          <w:tab w:val="left" w:pos="2014"/>
        </w:tabs>
        <w:snapToGrid w:val="0"/>
        <w:spacing w:line="360" w:lineRule="auto"/>
        <w:ind w:left="1077" w:hanging="720"/>
        <w:rPr>
          <w:sz w:val="24"/>
        </w:rPr>
      </w:pPr>
      <w:r w:rsidRPr="008444AC">
        <w:rPr>
          <w:sz w:val="24"/>
        </w:rPr>
        <w:t>接收询问和质疑的联系部门、联系电话和通讯地址见《投标人须知资料表》。</w:t>
      </w:r>
    </w:p>
    <w:p w14:paraId="405C3439" w14:textId="77777777" w:rsidR="00A60E04" w:rsidRPr="008444AC" w:rsidRDefault="00000000">
      <w:pPr>
        <w:numPr>
          <w:ilvl w:val="0"/>
          <w:numId w:val="8"/>
        </w:numPr>
        <w:tabs>
          <w:tab w:val="left" w:pos="360"/>
        </w:tabs>
        <w:snapToGrid w:val="0"/>
        <w:spacing w:line="360" w:lineRule="auto"/>
        <w:ind w:left="357" w:hanging="357"/>
        <w:outlineLvl w:val="1"/>
        <w:rPr>
          <w:sz w:val="24"/>
        </w:rPr>
      </w:pPr>
      <w:r w:rsidRPr="008444AC">
        <w:rPr>
          <w:sz w:val="24"/>
        </w:rPr>
        <w:t>代理费</w:t>
      </w:r>
    </w:p>
    <w:p w14:paraId="2C4C3657" w14:textId="77777777" w:rsidR="00A60E04" w:rsidRPr="008444AC" w:rsidRDefault="00000000">
      <w:pPr>
        <w:numPr>
          <w:ilvl w:val="1"/>
          <w:numId w:val="8"/>
        </w:numPr>
        <w:tabs>
          <w:tab w:val="left" w:pos="1080"/>
          <w:tab w:val="left" w:pos="2014"/>
        </w:tabs>
        <w:snapToGrid w:val="0"/>
        <w:spacing w:line="360" w:lineRule="auto"/>
        <w:ind w:left="1077" w:hanging="720"/>
        <w:rPr>
          <w:sz w:val="24"/>
        </w:rPr>
      </w:pPr>
      <w:r w:rsidRPr="008444AC">
        <w:rPr>
          <w:sz w:val="24"/>
        </w:rPr>
        <w:t>收费对象、收费标准及缴纳时间见《投标人须知资料表》。由中标人支付的，中标人须一次性向采购代理机构缴纳代理费，投标报价应包含代理费用。</w:t>
      </w:r>
    </w:p>
    <w:p w14:paraId="02CD73F6" w14:textId="77777777" w:rsidR="00A60E04" w:rsidRPr="008444AC" w:rsidRDefault="00A60E04">
      <w:pPr>
        <w:tabs>
          <w:tab w:val="left" w:pos="360"/>
          <w:tab w:val="left" w:pos="1080"/>
        </w:tabs>
        <w:snapToGrid w:val="0"/>
        <w:spacing w:line="360" w:lineRule="auto"/>
        <w:ind w:left="360"/>
        <w:rPr>
          <w:sz w:val="24"/>
        </w:rPr>
      </w:pPr>
    </w:p>
    <w:p w14:paraId="1EE65B5E" w14:textId="77777777" w:rsidR="00A60E04" w:rsidRPr="008444AC" w:rsidRDefault="00000000">
      <w:pPr>
        <w:spacing w:line="360" w:lineRule="auto"/>
        <w:jc w:val="center"/>
        <w:outlineLvl w:val="0"/>
        <w:rPr>
          <w:b/>
          <w:sz w:val="36"/>
          <w:szCs w:val="36"/>
        </w:rPr>
      </w:pPr>
      <w:bookmarkStart w:id="722" w:name="_Toc142311056"/>
      <w:bookmarkStart w:id="723" w:name="_Toc353825544"/>
      <w:bookmarkStart w:id="724" w:name="_Toc305158822"/>
      <w:bookmarkStart w:id="725" w:name="_Toc150774759"/>
      <w:bookmarkStart w:id="726" w:name="_Toc226965827"/>
      <w:bookmarkStart w:id="727" w:name="_Toc265228392"/>
      <w:bookmarkStart w:id="728" w:name="_Toc264969244"/>
      <w:bookmarkStart w:id="729" w:name="_Toc353873934"/>
      <w:bookmarkStart w:id="730" w:name="_Toc150480792"/>
      <w:bookmarkStart w:id="731" w:name="_Toc305158896"/>
      <w:bookmarkStart w:id="732" w:name="_Toc127151554"/>
      <w:bookmarkStart w:id="733" w:name="_Toc353873664"/>
      <w:bookmarkStart w:id="734" w:name="_Toc226337250"/>
      <w:r w:rsidRPr="008444AC">
        <w:rPr>
          <w:sz w:val="24"/>
        </w:rPr>
        <w:br w:type="page"/>
      </w:r>
      <w:bookmarkStart w:id="735" w:name="_Toc99301421"/>
      <w:r w:rsidRPr="008444AC">
        <w:rPr>
          <w:b/>
          <w:sz w:val="36"/>
          <w:szCs w:val="36"/>
        </w:rPr>
        <w:lastRenderedPageBreak/>
        <w:t>第三章</w:t>
      </w:r>
      <w:r w:rsidRPr="008444AC">
        <w:rPr>
          <w:b/>
          <w:sz w:val="36"/>
          <w:szCs w:val="36"/>
        </w:rPr>
        <w:t xml:space="preserve">   </w:t>
      </w:r>
      <w:bookmarkEnd w:id="722"/>
      <w:bookmarkEnd w:id="723"/>
      <w:bookmarkEnd w:id="724"/>
      <w:bookmarkEnd w:id="725"/>
      <w:bookmarkEnd w:id="726"/>
      <w:bookmarkEnd w:id="727"/>
      <w:bookmarkEnd w:id="728"/>
      <w:bookmarkEnd w:id="729"/>
      <w:bookmarkEnd w:id="730"/>
      <w:bookmarkEnd w:id="731"/>
      <w:bookmarkEnd w:id="732"/>
      <w:bookmarkEnd w:id="733"/>
      <w:bookmarkEnd w:id="734"/>
      <w:r w:rsidRPr="008444AC">
        <w:rPr>
          <w:b/>
          <w:sz w:val="36"/>
          <w:szCs w:val="36"/>
        </w:rPr>
        <w:t>资格审查</w:t>
      </w:r>
      <w:bookmarkStart w:id="736" w:name="_Toc487900382"/>
      <w:bookmarkEnd w:id="735"/>
    </w:p>
    <w:p w14:paraId="064BE512" w14:textId="77777777" w:rsidR="00A60E04" w:rsidRPr="008444AC" w:rsidRDefault="00000000">
      <w:pPr>
        <w:tabs>
          <w:tab w:val="left" w:pos="360"/>
          <w:tab w:val="left" w:pos="900"/>
        </w:tabs>
        <w:snapToGrid w:val="0"/>
        <w:spacing w:line="360" w:lineRule="auto"/>
        <w:jc w:val="center"/>
        <w:outlineLvl w:val="1"/>
        <w:rPr>
          <w:b/>
          <w:sz w:val="24"/>
        </w:rPr>
      </w:pPr>
      <w:bookmarkStart w:id="737" w:name="_Toc99301422"/>
      <w:r w:rsidRPr="008444AC">
        <w:rPr>
          <w:b/>
          <w:sz w:val="24"/>
        </w:rPr>
        <w:t>一、资格审查程序</w:t>
      </w:r>
      <w:bookmarkEnd w:id="737"/>
    </w:p>
    <w:p w14:paraId="289F8555" w14:textId="77777777" w:rsidR="00A60E04" w:rsidRPr="008444AC" w:rsidRDefault="00000000">
      <w:pPr>
        <w:numPr>
          <w:ilvl w:val="0"/>
          <w:numId w:val="11"/>
        </w:numPr>
        <w:tabs>
          <w:tab w:val="clear" w:pos="900"/>
        </w:tabs>
        <w:snapToGrid w:val="0"/>
        <w:spacing w:line="360" w:lineRule="auto"/>
        <w:ind w:left="426" w:hanging="426"/>
        <w:outlineLvl w:val="1"/>
        <w:rPr>
          <w:sz w:val="24"/>
        </w:rPr>
      </w:pPr>
      <w:r w:rsidRPr="008444AC">
        <w:rPr>
          <w:sz w:val="24"/>
        </w:rPr>
        <w:t>开标结束后，采购人或采购代理机构将根据《资格审查要求》中的规定，对投标人进行资格审查，并形成资格审查结果。</w:t>
      </w:r>
    </w:p>
    <w:p w14:paraId="0ACAE4A6" w14:textId="77777777" w:rsidR="00A60E04" w:rsidRPr="008444AC" w:rsidRDefault="00000000">
      <w:pPr>
        <w:numPr>
          <w:ilvl w:val="0"/>
          <w:numId w:val="11"/>
        </w:numPr>
        <w:tabs>
          <w:tab w:val="clear" w:pos="900"/>
        </w:tabs>
        <w:snapToGrid w:val="0"/>
        <w:spacing w:line="360" w:lineRule="auto"/>
        <w:ind w:left="426" w:hanging="426"/>
        <w:outlineLvl w:val="1"/>
        <w:rPr>
          <w:sz w:val="24"/>
        </w:rPr>
      </w:pPr>
      <w:r w:rsidRPr="008444AC">
        <w:rPr>
          <w:sz w:val="24"/>
        </w:rPr>
        <w:t>《资格审查要求》中对格式有要求的，除招标文件另有规定外，均为</w:t>
      </w:r>
      <w:r w:rsidRPr="008444AC">
        <w:rPr>
          <w:sz w:val="24"/>
        </w:rPr>
        <w:t>“</w:t>
      </w:r>
      <w:r w:rsidRPr="008444AC">
        <w:rPr>
          <w:sz w:val="24"/>
        </w:rPr>
        <w:t>实质性格式</w:t>
      </w:r>
      <w:r w:rsidRPr="008444AC">
        <w:rPr>
          <w:sz w:val="24"/>
        </w:rPr>
        <w:t>”</w:t>
      </w:r>
      <w:r w:rsidRPr="008444AC">
        <w:rPr>
          <w:sz w:val="24"/>
        </w:rPr>
        <w:t>文件。</w:t>
      </w:r>
    </w:p>
    <w:p w14:paraId="24B274D2" w14:textId="77777777" w:rsidR="00A60E04" w:rsidRPr="008444AC" w:rsidRDefault="00000000">
      <w:pPr>
        <w:numPr>
          <w:ilvl w:val="0"/>
          <w:numId w:val="11"/>
        </w:numPr>
        <w:tabs>
          <w:tab w:val="clear" w:pos="900"/>
        </w:tabs>
        <w:snapToGrid w:val="0"/>
        <w:spacing w:line="360" w:lineRule="auto"/>
        <w:ind w:left="426" w:hanging="426"/>
        <w:outlineLvl w:val="1"/>
        <w:rPr>
          <w:sz w:val="24"/>
        </w:rPr>
      </w:pPr>
      <w:r w:rsidRPr="008444AC">
        <w:rPr>
          <w:sz w:val="24"/>
        </w:rPr>
        <w:t>投标人《资格证明文件》有任何一项不符合《资格审查要求》的，资格审查不合格，其</w:t>
      </w:r>
      <w:r w:rsidRPr="008444AC">
        <w:rPr>
          <w:b/>
          <w:sz w:val="24"/>
        </w:rPr>
        <w:t>投标无效</w:t>
      </w:r>
      <w:r w:rsidRPr="008444AC">
        <w:rPr>
          <w:sz w:val="24"/>
        </w:rPr>
        <w:t>。</w:t>
      </w:r>
    </w:p>
    <w:p w14:paraId="6D385ED3" w14:textId="77777777" w:rsidR="00A60E04" w:rsidRPr="008444AC" w:rsidRDefault="00000000">
      <w:pPr>
        <w:numPr>
          <w:ilvl w:val="0"/>
          <w:numId w:val="11"/>
        </w:numPr>
        <w:tabs>
          <w:tab w:val="clear" w:pos="900"/>
        </w:tabs>
        <w:snapToGrid w:val="0"/>
        <w:spacing w:line="360" w:lineRule="auto"/>
        <w:ind w:left="426" w:hanging="426"/>
        <w:outlineLvl w:val="1"/>
        <w:rPr>
          <w:sz w:val="24"/>
        </w:rPr>
      </w:pPr>
      <w:r w:rsidRPr="008444AC">
        <w:rPr>
          <w:sz w:val="24"/>
        </w:rPr>
        <w:t>资格审查合格的投标人不足</w:t>
      </w:r>
      <w:r w:rsidRPr="008444AC">
        <w:rPr>
          <w:sz w:val="24"/>
        </w:rPr>
        <w:t>3</w:t>
      </w:r>
      <w:r w:rsidRPr="008444AC">
        <w:rPr>
          <w:sz w:val="24"/>
        </w:rPr>
        <w:t>家的，不进行评标。</w:t>
      </w:r>
    </w:p>
    <w:p w14:paraId="269AA9E2" w14:textId="77777777" w:rsidR="00A60E04" w:rsidRPr="008444AC" w:rsidRDefault="00A60E04">
      <w:pPr>
        <w:widowControl/>
        <w:jc w:val="left"/>
        <w:rPr>
          <w:sz w:val="24"/>
        </w:rPr>
      </w:pPr>
    </w:p>
    <w:p w14:paraId="167405DE" w14:textId="77777777" w:rsidR="00A60E04" w:rsidRPr="008444AC" w:rsidRDefault="00000000">
      <w:pPr>
        <w:tabs>
          <w:tab w:val="left" w:pos="360"/>
          <w:tab w:val="left" w:pos="900"/>
        </w:tabs>
        <w:snapToGrid w:val="0"/>
        <w:spacing w:line="360" w:lineRule="auto"/>
        <w:jc w:val="center"/>
        <w:outlineLvl w:val="1"/>
        <w:rPr>
          <w:b/>
          <w:sz w:val="24"/>
        </w:rPr>
      </w:pPr>
      <w:bookmarkStart w:id="738" w:name="_Hlk143693557"/>
      <w:r w:rsidRPr="008444AC">
        <w:rPr>
          <w:b/>
          <w:sz w:val="24"/>
        </w:rPr>
        <w:t>二、资格审查要求</w:t>
      </w:r>
      <w:bookmarkEnd w:id="738"/>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A60E04" w:rsidRPr="008444AC" w14:paraId="1C27A6D4" w14:textId="77777777">
        <w:trPr>
          <w:cantSplit/>
          <w:trHeight w:val="468"/>
          <w:tblHeader/>
        </w:trPr>
        <w:tc>
          <w:tcPr>
            <w:tcW w:w="455" w:type="pct"/>
            <w:vAlign w:val="center"/>
          </w:tcPr>
          <w:p w14:paraId="7C11C30D" w14:textId="77777777" w:rsidR="00A60E04" w:rsidRPr="008444AC" w:rsidRDefault="00000000">
            <w:pPr>
              <w:tabs>
                <w:tab w:val="left" w:pos="1080"/>
              </w:tabs>
              <w:snapToGrid w:val="0"/>
              <w:jc w:val="center"/>
              <w:rPr>
                <w:b/>
                <w:sz w:val="24"/>
              </w:rPr>
            </w:pPr>
            <w:bookmarkStart w:id="739" w:name="_Hlt487972895"/>
            <w:bookmarkStart w:id="740" w:name="_Hlk143693460"/>
            <w:bookmarkEnd w:id="739"/>
            <w:r w:rsidRPr="008444AC">
              <w:rPr>
                <w:b/>
                <w:sz w:val="24"/>
              </w:rPr>
              <w:t>序号</w:t>
            </w:r>
          </w:p>
        </w:tc>
        <w:tc>
          <w:tcPr>
            <w:tcW w:w="1067" w:type="pct"/>
            <w:vAlign w:val="center"/>
          </w:tcPr>
          <w:p w14:paraId="5074CCC6" w14:textId="77777777" w:rsidR="00A60E04" w:rsidRPr="008444AC" w:rsidRDefault="00000000">
            <w:pPr>
              <w:tabs>
                <w:tab w:val="left" w:pos="1080"/>
              </w:tabs>
              <w:snapToGrid w:val="0"/>
              <w:jc w:val="center"/>
              <w:rPr>
                <w:b/>
                <w:sz w:val="24"/>
              </w:rPr>
            </w:pPr>
            <w:r w:rsidRPr="008444AC">
              <w:rPr>
                <w:b/>
                <w:sz w:val="24"/>
              </w:rPr>
              <w:t>审查因素</w:t>
            </w:r>
          </w:p>
        </w:tc>
        <w:tc>
          <w:tcPr>
            <w:tcW w:w="2596" w:type="pct"/>
            <w:vAlign w:val="center"/>
          </w:tcPr>
          <w:p w14:paraId="2BE095EE" w14:textId="77777777" w:rsidR="00A60E04" w:rsidRPr="008444AC" w:rsidRDefault="00000000">
            <w:pPr>
              <w:tabs>
                <w:tab w:val="left" w:pos="1080"/>
              </w:tabs>
              <w:snapToGrid w:val="0"/>
              <w:jc w:val="center"/>
              <w:rPr>
                <w:b/>
                <w:sz w:val="24"/>
              </w:rPr>
            </w:pPr>
            <w:r w:rsidRPr="008444AC">
              <w:rPr>
                <w:b/>
                <w:sz w:val="24"/>
              </w:rPr>
              <w:t>审查内容</w:t>
            </w:r>
          </w:p>
        </w:tc>
        <w:tc>
          <w:tcPr>
            <w:tcW w:w="882" w:type="pct"/>
            <w:vAlign w:val="center"/>
          </w:tcPr>
          <w:p w14:paraId="61E4A8AC" w14:textId="77777777" w:rsidR="00A60E04" w:rsidRPr="008444AC" w:rsidRDefault="00000000">
            <w:pPr>
              <w:tabs>
                <w:tab w:val="left" w:pos="1080"/>
              </w:tabs>
              <w:snapToGrid w:val="0"/>
              <w:jc w:val="center"/>
              <w:rPr>
                <w:b/>
                <w:sz w:val="24"/>
              </w:rPr>
            </w:pPr>
            <w:r w:rsidRPr="008444AC">
              <w:rPr>
                <w:b/>
                <w:sz w:val="24"/>
              </w:rPr>
              <w:t>格式要求</w:t>
            </w:r>
          </w:p>
        </w:tc>
      </w:tr>
      <w:tr w:rsidR="00A60E04" w:rsidRPr="008444AC" w14:paraId="611C83B7" w14:textId="77777777">
        <w:trPr>
          <w:cantSplit/>
          <w:trHeight w:val="468"/>
        </w:trPr>
        <w:tc>
          <w:tcPr>
            <w:tcW w:w="455" w:type="pct"/>
            <w:vAlign w:val="center"/>
          </w:tcPr>
          <w:p w14:paraId="3837CC69" w14:textId="77777777" w:rsidR="00A60E04" w:rsidRPr="008444AC" w:rsidRDefault="00000000">
            <w:pPr>
              <w:tabs>
                <w:tab w:val="left" w:pos="1080"/>
              </w:tabs>
              <w:snapToGrid w:val="0"/>
              <w:jc w:val="center"/>
              <w:rPr>
                <w:sz w:val="24"/>
              </w:rPr>
            </w:pPr>
            <w:r w:rsidRPr="008444AC">
              <w:rPr>
                <w:sz w:val="24"/>
              </w:rPr>
              <w:t>1</w:t>
            </w:r>
          </w:p>
        </w:tc>
        <w:tc>
          <w:tcPr>
            <w:tcW w:w="1067" w:type="pct"/>
            <w:vAlign w:val="center"/>
          </w:tcPr>
          <w:p w14:paraId="4FA9B73A" w14:textId="77777777" w:rsidR="00A60E04" w:rsidRPr="008444AC" w:rsidRDefault="00000000">
            <w:pPr>
              <w:tabs>
                <w:tab w:val="left" w:pos="1080"/>
              </w:tabs>
              <w:snapToGrid w:val="0"/>
              <w:rPr>
                <w:sz w:val="24"/>
              </w:rPr>
            </w:pPr>
            <w:r w:rsidRPr="008444AC">
              <w:rPr>
                <w:sz w:val="24"/>
              </w:rPr>
              <w:t>满足《中华人民共和国政府采购法》第二十二条规定</w:t>
            </w:r>
          </w:p>
        </w:tc>
        <w:tc>
          <w:tcPr>
            <w:tcW w:w="2596" w:type="pct"/>
            <w:vAlign w:val="center"/>
          </w:tcPr>
          <w:p w14:paraId="3CE7192B" w14:textId="77777777" w:rsidR="00A60E04" w:rsidRPr="008444AC" w:rsidRDefault="00000000">
            <w:pPr>
              <w:tabs>
                <w:tab w:val="left" w:pos="1080"/>
              </w:tabs>
              <w:snapToGrid w:val="0"/>
              <w:rPr>
                <w:sz w:val="24"/>
              </w:rPr>
            </w:pPr>
            <w:r w:rsidRPr="008444AC">
              <w:rPr>
                <w:sz w:val="24"/>
              </w:rPr>
              <w:t>具体规定见第一章《投标邀请》</w:t>
            </w:r>
          </w:p>
        </w:tc>
        <w:tc>
          <w:tcPr>
            <w:tcW w:w="882" w:type="pct"/>
            <w:vAlign w:val="center"/>
          </w:tcPr>
          <w:p w14:paraId="08BD4C15" w14:textId="77777777" w:rsidR="00A60E04" w:rsidRPr="008444AC" w:rsidRDefault="00A60E04">
            <w:pPr>
              <w:tabs>
                <w:tab w:val="left" w:pos="1080"/>
              </w:tabs>
              <w:snapToGrid w:val="0"/>
              <w:rPr>
                <w:sz w:val="24"/>
              </w:rPr>
            </w:pPr>
          </w:p>
        </w:tc>
      </w:tr>
      <w:tr w:rsidR="00A60E04" w:rsidRPr="008444AC" w14:paraId="60B18043" w14:textId="77777777">
        <w:trPr>
          <w:cantSplit/>
          <w:trHeight w:val="468"/>
        </w:trPr>
        <w:tc>
          <w:tcPr>
            <w:tcW w:w="455" w:type="pct"/>
            <w:vAlign w:val="center"/>
          </w:tcPr>
          <w:p w14:paraId="1DF5E544" w14:textId="77777777" w:rsidR="00A60E04" w:rsidRPr="008444AC" w:rsidRDefault="00000000">
            <w:pPr>
              <w:tabs>
                <w:tab w:val="left" w:pos="1080"/>
              </w:tabs>
              <w:snapToGrid w:val="0"/>
              <w:jc w:val="center"/>
              <w:rPr>
                <w:sz w:val="24"/>
              </w:rPr>
            </w:pPr>
            <w:r w:rsidRPr="008444AC">
              <w:rPr>
                <w:sz w:val="24"/>
              </w:rPr>
              <w:lastRenderedPageBreak/>
              <w:t>1-1</w:t>
            </w:r>
          </w:p>
        </w:tc>
        <w:tc>
          <w:tcPr>
            <w:tcW w:w="1067" w:type="pct"/>
            <w:vAlign w:val="center"/>
          </w:tcPr>
          <w:p w14:paraId="7D6916C0" w14:textId="77777777" w:rsidR="00A60E04" w:rsidRPr="008444AC" w:rsidRDefault="00000000">
            <w:pPr>
              <w:tabs>
                <w:tab w:val="left" w:pos="1080"/>
              </w:tabs>
              <w:snapToGrid w:val="0"/>
              <w:rPr>
                <w:sz w:val="24"/>
              </w:rPr>
            </w:pPr>
            <w:r w:rsidRPr="008444AC">
              <w:rPr>
                <w:sz w:val="24"/>
              </w:rPr>
              <w:t>营业执照等证明文件</w:t>
            </w:r>
          </w:p>
        </w:tc>
        <w:tc>
          <w:tcPr>
            <w:tcW w:w="2596" w:type="pct"/>
            <w:vAlign w:val="center"/>
          </w:tcPr>
          <w:p w14:paraId="439AB4AB" w14:textId="77777777" w:rsidR="00A60E04" w:rsidRPr="008444AC" w:rsidRDefault="00000000">
            <w:pPr>
              <w:tabs>
                <w:tab w:val="left" w:pos="1080"/>
              </w:tabs>
              <w:snapToGrid w:val="0"/>
              <w:rPr>
                <w:sz w:val="24"/>
              </w:rPr>
            </w:pPr>
            <w:r w:rsidRPr="008444AC">
              <w:rPr>
                <w:sz w:val="24"/>
              </w:rPr>
              <w:t>投标人为企业（包括合伙企业）的，应提供有效的</w:t>
            </w:r>
            <w:r w:rsidRPr="008444AC">
              <w:rPr>
                <w:sz w:val="24"/>
              </w:rPr>
              <w:t>“</w:t>
            </w:r>
            <w:r w:rsidRPr="008444AC">
              <w:rPr>
                <w:sz w:val="24"/>
              </w:rPr>
              <w:t>营业执照</w:t>
            </w:r>
            <w:r w:rsidRPr="008444AC">
              <w:rPr>
                <w:sz w:val="24"/>
              </w:rPr>
              <w:t>”</w:t>
            </w:r>
            <w:r w:rsidRPr="008444AC">
              <w:rPr>
                <w:sz w:val="24"/>
              </w:rPr>
              <w:t>；</w:t>
            </w:r>
          </w:p>
          <w:p w14:paraId="2111D3C6" w14:textId="77777777" w:rsidR="00A60E04" w:rsidRPr="008444AC" w:rsidRDefault="00000000">
            <w:pPr>
              <w:tabs>
                <w:tab w:val="left" w:pos="1080"/>
              </w:tabs>
              <w:snapToGrid w:val="0"/>
              <w:rPr>
                <w:sz w:val="24"/>
              </w:rPr>
            </w:pPr>
            <w:r w:rsidRPr="008444AC">
              <w:rPr>
                <w:sz w:val="24"/>
              </w:rPr>
              <w:t>投标人为事业单位的，应提供有效的</w:t>
            </w:r>
            <w:r w:rsidRPr="008444AC">
              <w:rPr>
                <w:sz w:val="24"/>
              </w:rPr>
              <w:t>“</w:t>
            </w:r>
            <w:r w:rsidRPr="008444AC">
              <w:rPr>
                <w:sz w:val="24"/>
              </w:rPr>
              <w:t>事业单位法人证书</w:t>
            </w:r>
            <w:r w:rsidRPr="008444AC">
              <w:rPr>
                <w:sz w:val="24"/>
              </w:rPr>
              <w:t>”</w:t>
            </w:r>
            <w:r w:rsidRPr="008444AC">
              <w:rPr>
                <w:sz w:val="24"/>
              </w:rPr>
              <w:t>；</w:t>
            </w:r>
          </w:p>
          <w:p w14:paraId="43F609A1" w14:textId="77777777" w:rsidR="00A60E04" w:rsidRPr="008444AC" w:rsidRDefault="00000000">
            <w:pPr>
              <w:tabs>
                <w:tab w:val="left" w:pos="1080"/>
              </w:tabs>
              <w:snapToGrid w:val="0"/>
              <w:rPr>
                <w:sz w:val="24"/>
              </w:rPr>
            </w:pPr>
            <w:r w:rsidRPr="008444AC">
              <w:rPr>
                <w:sz w:val="24"/>
              </w:rPr>
              <w:t>投标人是非企业机构的，应提供有效的</w:t>
            </w:r>
            <w:r w:rsidRPr="008444AC">
              <w:rPr>
                <w:sz w:val="24"/>
              </w:rPr>
              <w:t>“</w:t>
            </w:r>
            <w:r w:rsidRPr="008444AC">
              <w:rPr>
                <w:sz w:val="24"/>
              </w:rPr>
              <w:t>执业许可证</w:t>
            </w:r>
            <w:r w:rsidRPr="008444AC">
              <w:rPr>
                <w:sz w:val="24"/>
              </w:rPr>
              <w:t>”</w:t>
            </w:r>
            <w:r w:rsidRPr="008444AC">
              <w:rPr>
                <w:sz w:val="24"/>
              </w:rPr>
              <w:t>、</w:t>
            </w:r>
            <w:r w:rsidRPr="008444AC">
              <w:rPr>
                <w:sz w:val="24"/>
              </w:rPr>
              <w:t>“</w:t>
            </w:r>
            <w:r w:rsidRPr="008444AC">
              <w:rPr>
                <w:sz w:val="24"/>
              </w:rPr>
              <w:t>登记证书</w:t>
            </w:r>
            <w:r w:rsidRPr="008444AC">
              <w:rPr>
                <w:sz w:val="24"/>
              </w:rPr>
              <w:t>”</w:t>
            </w:r>
            <w:r w:rsidRPr="008444AC">
              <w:rPr>
                <w:sz w:val="24"/>
              </w:rPr>
              <w:t>等证明文件；</w:t>
            </w:r>
          </w:p>
          <w:p w14:paraId="50DC2FE4" w14:textId="77777777" w:rsidR="00A60E04" w:rsidRPr="008444AC" w:rsidRDefault="00000000">
            <w:pPr>
              <w:tabs>
                <w:tab w:val="left" w:pos="1080"/>
              </w:tabs>
              <w:snapToGrid w:val="0"/>
              <w:rPr>
                <w:sz w:val="24"/>
              </w:rPr>
            </w:pPr>
            <w:r w:rsidRPr="008444AC">
              <w:rPr>
                <w:sz w:val="24"/>
              </w:rPr>
              <w:t>投标人是个体工商户的，应提供有效的</w:t>
            </w:r>
            <w:r w:rsidRPr="008444AC">
              <w:rPr>
                <w:sz w:val="24"/>
              </w:rPr>
              <w:t>“</w:t>
            </w:r>
            <w:r w:rsidRPr="008444AC">
              <w:rPr>
                <w:sz w:val="24"/>
              </w:rPr>
              <w:t>个体工商户营业执照</w:t>
            </w:r>
            <w:r w:rsidRPr="008444AC">
              <w:rPr>
                <w:sz w:val="24"/>
              </w:rPr>
              <w:t>”</w:t>
            </w:r>
            <w:r w:rsidRPr="008444AC">
              <w:rPr>
                <w:sz w:val="24"/>
              </w:rPr>
              <w:t>；</w:t>
            </w:r>
          </w:p>
          <w:p w14:paraId="2A2625D5" w14:textId="77777777" w:rsidR="00A60E04" w:rsidRPr="008444AC" w:rsidRDefault="00000000">
            <w:pPr>
              <w:tabs>
                <w:tab w:val="left" w:pos="1080"/>
              </w:tabs>
              <w:snapToGrid w:val="0"/>
              <w:rPr>
                <w:sz w:val="24"/>
              </w:rPr>
            </w:pPr>
            <w:r w:rsidRPr="008444AC">
              <w:rPr>
                <w:sz w:val="24"/>
              </w:rPr>
              <w:t>投标人是自然人的，应提供有效的自然人身份证明。</w:t>
            </w:r>
          </w:p>
          <w:p w14:paraId="1486145A" w14:textId="77777777" w:rsidR="00A60E04" w:rsidRPr="008444AC" w:rsidRDefault="00000000">
            <w:pPr>
              <w:tabs>
                <w:tab w:val="left" w:pos="1080"/>
              </w:tabs>
              <w:snapToGrid w:val="0"/>
              <w:rPr>
                <w:color w:val="000000"/>
                <w:sz w:val="24"/>
              </w:rPr>
            </w:pPr>
            <w:r w:rsidRPr="008444AC">
              <w:rPr>
                <w:color w:val="000000"/>
                <w:sz w:val="24"/>
              </w:rPr>
              <w:t>分支机构参加投标的，应提供该分支机构或其所属法人</w:t>
            </w:r>
            <w:r w:rsidRPr="008444AC">
              <w:rPr>
                <w:color w:val="000000"/>
                <w:sz w:val="24"/>
              </w:rPr>
              <w:t>/</w:t>
            </w:r>
            <w:r w:rsidRPr="008444AC">
              <w:rPr>
                <w:color w:val="000000"/>
                <w:sz w:val="24"/>
              </w:rPr>
              <w:t>其他组织的相应证明文件；同时还应提供其所属法人</w:t>
            </w:r>
            <w:r w:rsidRPr="008444AC">
              <w:rPr>
                <w:color w:val="000000"/>
                <w:sz w:val="24"/>
              </w:rPr>
              <w:t>/</w:t>
            </w:r>
            <w:r w:rsidRPr="008444AC">
              <w:rPr>
                <w:color w:val="000000"/>
                <w:sz w:val="24"/>
              </w:rPr>
              <w:t>其他组织出具的授权其参与本项目的授权书（格式自拟，须加盖其所属法人</w:t>
            </w:r>
            <w:r w:rsidRPr="008444AC">
              <w:rPr>
                <w:color w:val="000000"/>
                <w:sz w:val="24"/>
              </w:rPr>
              <w:t>/</w:t>
            </w:r>
            <w:r w:rsidRPr="008444AC">
              <w:rPr>
                <w:color w:val="000000"/>
                <w:sz w:val="24"/>
              </w:rPr>
              <w:t>其他组织的公章）；对于</w:t>
            </w:r>
            <w:r w:rsidRPr="008444AC">
              <w:rPr>
                <w:iCs/>
                <w:sz w:val="24"/>
              </w:rPr>
              <w:t>银行、保险、石油石化、电力、电信等行业的分支机构，可以提供上述</w:t>
            </w:r>
            <w:r w:rsidRPr="008444AC">
              <w:rPr>
                <w:color w:val="000000"/>
                <w:sz w:val="24"/>
              </w:rPr>
              <w:t>授权，也可以提供其所属法人</w:t>
            </w:r>
            <w:r w:rsidRPr="008444AC">
              <w:rPr>
                <w:color w:val="000000"/>
                <w:sz w:val="24"/>
              </w:rPr>
              <w:t>/</w:t>
            </w:r>
            <w:r w:rsidRPr="008444AC">
              <w:rPr>
                <w:color w:val="000000"/>
                <w:sz w:val="24"/>
              </w:rPr>
              <w:t>其他组织的有关文件或制度等能够证明授权其独立开展业务的证明材料。</w:t>
            </w:r>
          </w:p>
        </w:tc>
        <w:tc>
          <w:tcPr>
            <w:tcW w:w="882" w:type="pct"/>
            <w:vAlign w:val="center"/>
          </w:tcPr>
          <w:p w14:paraId="76C78E78" w14:textId="77777777" w:rsidR="00A60E04" w:rsidRPr="008444AC" w:rsidRDefault="00000000">
            <w:pPr>
              <w:tabs>
                <w:tab w:val="left" w:pos="1080"/>
              </w:tabs>
              <w:snapToGrid w:val="0"/>
              <w:rPr>
                <w:sz w:val="24"/>
              </w:rPr>
            </w:pPr>
            <w:r w:rsidRPr="008444AC">
              <w:rPr>
                <w:sz w:val="24"/>
              </w:rPr>
              <w:t>提供证明文件的电子件或电子证照</w:t>
            </w:r>
          </w:p>
        </w:tc>
      </w:tr>
      <w:tr w:rsidR="00A60E04" w:rsidRPr="008444AC" w14:paraId="06A16E21" w14:textId="77777777">
        <w:trPr>
          <w:cantSplit/>
          <w:trHeight w:val="468"/>
        </w:trPr>
        <w:tc>
          <w:tcPr>
            <w:tcW w:w="455" w:type="pct"/>
            <w:vAlign w:val="center"/>
          </w:tcPr>
          <w:p w14:paraId="14926F1F" w14:textId="77777777" w:rsidR="00A60E04" w:rsidRPr="008444AC" w:rsidRDefault="00000000">
            <w:pPr>
              <w:tabs>
                <w:tab w:val="left" w:pos="1080"/>
              </w:tabs>
              <w:snapToGrid w:val="0"/>
              <w:jc w:val="center"/>
              <w:rPr>
                <w:sz w:val="24"/>
              </w:rPr>
            </w:pPr>
            <w:r w:rsidRPr="008444AC">
              <w:rPr>
                <w:sz w:val="24"/>
              </w:rPr>
              <w:t>1-2</w:t>
            </w:r>
          </w:p>
        </w:tc>
        <w:tc>
          <w:tcPr>
            <w:tcW w:w="1067" w:type="pct"/>
            <w:vAlign w:val="center"/>
          </w:tcPr>
          <w:p w14:paraId="50BDB780" w14:textId="77777777" w:rsidR="00A60E04" w:rsidRPr="008444AC" w:rsidRDefault="00000000">
            <w:pPr>
              <w:tabs>
                <w:tab w:val="left" w:pos="1080"/>
              </w:tabs>
              <w:snapToGrid w:val="0"/>
              <w:rPr>
                <w:sz w:val="24"/>
              </w:rPr>
            </w:pPr>
            <w:r w:rsidRPr="008444AC">
              <w:rPr>
                <w:sz w:val="24"/>
              </w:rPr>
              <w:t>投标人资格声明书</w:t>
            </w:r>
          </w:p>
        </w:tc>
        <w:tc>
          <w:tcPr>
            <w:tcW w:w="2596" w:type="pct"/>
            <w:vAlign w:val="center"/>
          </w:tcPr>
          <w:p w14:paraId="19358F08" w14:textId="77777777" w:rsidR="00A60E04" w:rsidRPr="008444AC" w:rsidRDefault="00000000">
            <w:pPr>
              <w:tabs>
                <w:tab w:val="left" w:pos="1080"/>
              </w:tabs>
              <w:snapToGrid w:val="0"/>
              <w:rPr>
                <w:sz w:val="24"/>
              </w:rPr>
            </w:pPr>
            <w:r w:rsidRPr="008444AC">
              <w:rPr>
                <w:sz w:val="24"/>
              </w:rPr>
              <w:t>提供了符合招标文件要求的《投标人资格声明书》。</w:t>
            </w:r>
          </w:p>
        </w:tc>
        <w:tc>
          <w:tcPr>
            <w:tcW w:w="882" w:type="pct"/>
            <w:vAlign w:val="center"/>
          </w:tcPr>
          <w:p w14:paraId="36BCDE1A" w14:textId="77777777" w:rsidR="00A60E04" w:rsidRPr="008444AC" w:rsidRDefault="00000000">
            <w:pPr>
              <w:tabs>
                <w:tab w:val="left" w:pos="1080"/>
              </w:tabs>
              <w:snapToGrid w:val="0"/>
              <w:rPr>
                <w:sz w:val="24"/>
              </w:rPr>
            </w:pPr>
            <w:r w:rsidRPr="008444AC">
              <w:rPr>
                <w:sz w:val="24"/>
              </w:rPr>
              <w:t>格式见《投标文件格式》</w:t>
            </w:r>
          </w:p>
        </w:tc>
      </w:tr>
      <w:tr w:rsidR="00A60E04" w:rsidRPr="008444AC" w14:paraId="5E32DEDD" w14:textId="77777777">
        <w:trPr>
          <w:cantSplit/>
          <w:trHeight w:val="468"/>
        </w:trPr>
        <w:tc>
          <w:tcPr>
            <w:tcW w:w="455" w:type="pct"/>
            <w:vAlign w:val="center"/>
          </w:tcPr>
          <w:p w14:paraId="7A0AA3ED" w14:textId="77777777" w:rsidR="00A60E04" w:rsidRPr="008444AC" w:rsidRDefault="00000000">
            <w:pPr>
              <w:tabs>
                <w:tab w:val="left" w:pos="1080"/>
              </w:tabs>
              <w:snapToGrid w:val="0"/>
              <w:jc w:val="center"/>
              <w:rPr>
                <w:sz w:val="24"/>
              </w:rPr>
            </w:pPr>
            <w:r w:rsidRPr="008444AC">
              <w:rPr>
                <w:sz w:val="24"/>
              </w:rPr>
              <w:lastRenderedPageBreak/>
              <w:t>1-3</w:t>
            </w:r>
          </w:p>
        </w:tc>
        <w:tc>
          <w:tcPr>
            <w:tcW w:w="1067" w:type="pct"/>
            <w:vAlign w:val="center"/>
          </w:tcPr>
          <w:p w14:paraId="053FC74B" w14:textId="77777777" w:rsidR="00A60E04" w:rsidRPr="008444AC" w:rsidRDefault="00000000">
            <w:pPr>
              <w:tabs>
                <w:tab w:val="left" w:pos="1080"/>
              </w:tabs>
              <w:snapToGrid w:val="0"/>
              <w:rPr>
                <w:sz w:val="24"/>
              </w:rPr>
            </w:pPr>
            <w:r w:rsidRPr="008444AC">
              <w:rPr>
                <w:sz w:val="24"/>
              </w:rPr>
              <w:t>投标人信用记录</w:t>
            </w:r>
          </w:p>
        </w:tc>
        <w:tc>
          <w:tcPr>
            <w:tcW w:w="2596" w:type="pct"/>
            <w:vAlign w:val="center"/>
          </w:tcPr>
          <w:p w14:paraId="7ACD3606" w14:textId="77777777" w:rsidR="00A60E04" w:rsidRPr="008444AC" w:rsidRDefault="00000000">
            <w:pPr>
              <w:tabs>
                <w:tab w:val="left" w:pos="1080"/>
              </w:tabs>
              <w:snapToGrid w:val="0"/>
              <w:rPr>
                <w:sz w:val="24"/>
              </w:rPr>
            </w:pPr>
            <w:r w:rsidRPr="008444AC">
              <w:rPr>
                <w:sz w:val="24"/>
              </w:rPr>
              <w:t>查询渠道：信用中国网站和中国政府采购网（</w:t>
            </w:r>
            <w:r w:rsidRPr="008444AC">
              <w:t>www.creditchina.gov.cn</w:t>
            </w:r>
            <w:r w:rsidRPr="008444AC">
              <w:rPr>
                <w:sz w:val="24"/>
              </w:rPr>
              <w:t>、</w:t>
            </w:r>
            <w:r w:rsidRPr="008444AC">
              <w:t>www.ccgp.gov.cn</w:t>
            </w:r>
            <w:r w:rsidRPr="008444AC">
              <w:rPr>
                <w:sz w:val="24"/>
              </w:rPr>
              <w:t>）；</w:t>
            </w:r>
          </w:p>
          <w:p w14:paraId="2D9E83B6" w14:textId="77777777" w:rsidR="00A60E04" w:rsidRPr="008444AC" w:rsidRDefault="00000000">
            <w:pPr>
              <w:tabs>
                <w:tab w:val="left" w:pos="900"/>
                <w:tab w:val="left" w:pos="1980"/>
              </w:tabs>
              <w:snapToGrid w:val="0"/>
              <w:rPr>
                <w:sz w:val="24"/>
              </w:rPr>
            </w:pPr>
            <w:r w:rsidRPr="008444AC">
              <w:rPr>
                <w:sz w:val="24"/>
              </w:rPr>
              <w:t>截止时点：投标截止时间以后、资格审查阶段采购人或采购代理机构的实际查询时间；</w:t>
            </w:r>
          </w:p>
          <w:p w14:paraId="352F9697" w14:textId="77777777" w:rsidR="00A60E04" w:rsidRPr="008444AC" w:rsidRDefault="00000000">
            <w:pPr>
              <w:tabs>
                <w:tab w:val="left" w:pos="900"/>
                <w:tab w:val="left" w:pos="1980"/>
              </w:tabs>
              <w:snapToGrid w:val="0"/>
              <w:rPr>
                <w:sz w:val="24"/>
              </w:rPr>
            </w:pPr>
            <w:r w:rsidRPr="008444AC">
              <w:rPr>
                <w:sz w:val="24"/>
              </w:rPr>
              <w:t>信用信息查询记录和证据留存具体方式：查询结果网页打印页作为查询记录和证据，与其他采购文件一并保存；</w:t>
            </w:r>
          </w:p>
          <w:p w14:paraId="7DB0DE8B" w14:textId="77777777" w:rsidR="00A60E04" w:rsidRPr="008444AC" w:rsidRDefault="00000000">
            <w:pPr>
              <w:tabs>
                <w:tab w:val="left" w:pos="1080"/>
              </w:tabs>
              <w:snapToGrid w:val="0"/>
              <w:rPr>
                <w:sz w:val="24"/>
              </w:rPr>
            </w:pPr>
            <w:r w:rsidRPr="008444AC">
              <w:rPr>
                <w:sz w:val="24"/>
              </w:rPr>
              <w:t>信用信息的使用原则：经认定的被列入失信被执行人、重大税收违法案件当事人名单、政府采购严重违法失信行为记录名单的投标人，其</w:t>
            </w:r>
            <w:r w:rsidRPr="008444AC">
              <w:rPr>
                <w:b/>
                <w:sz w:val="24"/>
              </w:rPr>
              <w:t>投标无效</w:t>
            </w:r>
            <w:r w:rsidRPr="008444AC">
              <w:rPr>
                <w:sz w:val="24"/>
              </w:rPr>
              <w:t>。联合体形式投标的，联合体成员存在不良信用记录，视同联合体存在不良信用记录。</w:t>
            </w:r>
          </w:p>
        </w:tc>
        <w:tc>
          <w:tcPr>
            <w:tcW w:w="882" w:type="pct"/>
            <w:vAlign w:val="center"/>
          </w:tcPr>
          <w:p w14:paraId="05566379" w14:textId="77777777" w:rsidR="00A60E04" w:rsidRPr="008444AC" w:rsidRDefault="00000000">
            <w:pPr>
              <w:tabs>
                <w:tab w:val="left" w:pos="1080"/>
              </w:tabs>
              <w:snapToGrid w:val="0"/>
              <w:rPr>
                <w:sz w:val="24"/>
              </w:rPr>
            </w:pPr>
            <w:r w:rsidRPr="008444AC">
              <w:rPr>
                <w:sz w:val="24"/>
              </w:rPr>
              <w:t>无须投标人提供，由采购人或采购代理机构查询。</w:t>
            </w:r>
          </w:p>
        </w:tc>
      </w:tr>
      <w:tr w:rsidR="00A60E04" w:rsidRPr="008444AC" w14:paraId="1540C67F" w14:textId="77777777">
        <w:trPr>
          <w:cantSplit/>
          <w:trHeight w:val="468"/>
        </w:trPr>
        <w:tc>
          <w:tcPr>
            <w:tcW w:w="455" w:type="pct"/>
            <w:vAlign w:val="center"/>
          </w:tcPr>
          <w:p w14:paraId="609CB02E" w14:textId="77777777" w:rsidR="00A60E04" w:rsidRPr="008444AC" w:rsidRDefault="00000000">
            <w:pPr>
              <w:tabs>
                <w:tab w:val="left" w:pos="1080"/>
              </w:tabs>
              <w:snapToGrid w:val="0"/>
              <w:jc w:val="center"/>
              <w:rPr>
                <w:sz w:val="24"/>
              </w:rPr>
            </w:pPr>
            <w:r w:rsidRPr="008444AC">
              <w:rPr>
                <w:sz w:val="24"/>
              </w:rPr>
              <w:t>1-4</w:t>
            </w:r>
          </w:p>
        </w:tc>
        <w:tc>
          <w:tcPr>
            <w:tcW w:w="1067" w:type="pct"/>
            <w:vAlign w:val="center"/>
          </w:tcPr>
          <w:p w14:paraId="761FC420" w14:textId="77777777" w:rsidR="00A60E04" w:rsidRPr="008444AC" w:rsidRDefault="00000000">
            <w:pPr>
              <w:tabs>
                <w:tab w:val="left" w:pos="1080"/>
              </w:tabs>
              <w:snapToGrid w:val="0"/>
              <w:rPr>
                <w:sz w:val="24"/>
              </w:rPr>
            </w:pPr>
            <w:r w:rsidRPr="008444AC">
              <w:rPr>
                <w:sz w:val="24"/>
              </w:rPr>
              <w:t>法律、行政法规规定的其他条件</w:t>
            </w:r>
          </w:p>
        </w:tc>
        <w:tc>
          <w:tcPr>
            <w:tcW w:w="2596" w:type="pct"/>
            <w:vAlign w:val="center"/>
          </w:tcPr>
          <w:p w14:paraId="3BB403A6" w14:textId="77777777" w:rsidR="00A60E04" w:rsidRPr="008444AC" w:rsidRDefault="00000000">
            <w:pPr>
              <w:tabs>
                <w:tab w:val="left" w:pos="1080"/>
              </w:tabs>
              <w:snapToGrid w:val="0"/>
              <w:rPr>
                <w:sz w:val="24"/>
              </w:rPr>
            </w:pPr>
            <w:r w:rsidRPr="008444AC">
              <w:rPr>
                <w:sz w:val="24"/>
              </w:rPr>
              <w:t>法律、行政法规规定的其他条件</w:t>
            </w:r>
          </w:p>
        </w:tc>
        <w:tc>
          <w:tcPr>
            <w:tcW w:w="882" w:type="pct"/>
            <w:vAlign w:val="center"/>
          </w:tcPr>
          <w:p w14:paraId="03FCD33F" w14:textId="77777777" w:rsidR="00A60E04" w:rsidRPr="008444AC" w:rsidRDefault="00000000">
            <w:pPr>
              <w:tabs>
                <w:tab w:val="left" w:pos="1080"/>
              </w:tabs>
              <w:snapToGrid w:val="0"/>
              <w:jc w:val="center"/>
              <w:rPr>
                <w:sz w:val="24"/>
              </w:rPr>
            </w:pPr>
            <w:r w:rsidRPr="008444AC">
              <w:rPr>
                <w:sz w:val="24"/>
              </w:rPr>
              <w:t>/</w:t>
            </w:r>
          </w:p>
        </w:tc>
      </w:tr>
      <w:tr w:rsidR="00A60E04" w:rsidRPr="008444AC" w14:paraId="13EF8930" w14:textId="77777777">
        <w:trPr>
          <w:cantSplit/>
          <w:trHeight w:val="468"/>
        </w:trPr>
        <w:tc>
          <w:tcPr>
            <w:tcW w:w="455" w:type="pct"/>
            <w:vAlign w:val="center"/>
          </w:tcPr>
          <w:p w14:paraId="710BA8DC" w14:textId="77777777" w:rsidR="00A60E04" w:rsidRPr="008444AC" w:rsidRDefault="00000000">
            <w:pPr>
              <w:tabs>
                <w:tab w:val="left" w:pos="1080"/>
              </w:tabs>
              <w:snapToGrid w:val="0"/>
              <w:jc w:val="center"/>
              <w:rPr>
                <w:sz w:val="24"/>
              </w:rPr>
            </w:pPr>
            <w:r w:rsidRPr="008444AC">
              <w:rPr>
                <w:sz w:val="24"/>
              </w:rPr>
              <w:t>2</w:t>
            </w:r>
          </w:p>
        </w:tc>
        <w:tc>
          <w:tcPr>
            <w:tcW w:w="1067" w:type="pct"/>
            <w:vAlign w:val="center"/>
          </w:tcPr>
          <w:p w14:paraId="6759FF00" w14:textId="77777777" w:rsidR="00A60E04" w:rsidRPr="008444AC" w:rsidRDefault="00000000">
            <w:pPr>
              <w:tabs>
                <w:tab w:val="left" w:pos="1080"/>
              </w:tabs>
              <w:snapToGrid w:val="0"/>
              <w:rPr>
                <w:sz w:val="24"/>
              </w:rPr>
            </w:pPr>
            <w:r w:rsidRPr="008444AC">
              <w:rPr>
                <w:sz w:val="24"/>
              </w:rPr>
              <w:t>落实政府采购政策需满足的资格要求</w:t>
            </w:r>
          </w:p>
        </w:tc>
        <w:tc>
          <w:tcPr>
            <w:tcW w:w="2596" w:type="pct"/>
            <w:vAlign w:val="center"/>
          </w:tcPr>
          <w:p w14:paraId="02987F3E" w14:textId="77777777" w:rsidR="00A60E04" w:rsidRPr="008444AC" w:rsidRDefault="00000000">
            <w:pPr>
              <w:tabs>
                <w:tab w:val="left" w:pos="1080"/>
              </w:tabs>
              <w:snapToGrid w:val="0"/>
              <w:rPr>
                <w:sz w:val="24"/>
              </w:rPr>
            </w:pPr>
            <w:r w:rsidRPr="008444AC">
              <w:rPr>
                <w:sz w:val="24"/>
              </w:rPr>
              <w:t>具体要求见第一章《投标邀请》</w:t>
            </w:r>
          </w:p>
        </w:tc>
        <w:tc>
          <w:tcPr>
            <w:tcW w:w="882" w:type="pct"/>
            <w:vAlign w:val="center"/>
          </w:tcPr>
          <w:p w14:paraId="2F5611A4" w14:textId="77777777" w:rsidR="00A60E04" w:rsidRPr="008444AC" w:rsidRDefault="00A60E04">
            <w:pPr>
              <w:tabs>
                <w:tab w:val="left" w:pos="1080"/>
              </w:tabs>
              <w:snapToGrid w:val="0"/>
              <w:rPr>
                <w:sz w:val="24"/>
              </w:rPr>
            </w:pPr>
          </w:p>
        </w:tc>
      </w:tr>
      <w:tr w:rsidR="00A60E04" w:rsidRPr="008444AC" w14:paraId="4E50A7DD" w14:textId="77777777">
        <w:trPr>
          <w:cantSplit/>
          <w:trHeight w:val="468"/>
        </w:trPr>
        <w:tc>
          <w:tcPr>
            <w:tcW w:w="455" w:type="pct"/>
            <w:vAlign w:val="center"/>
          </w:tcPr>
          <w:p w14:paraId="676EC14A" w14:textId="77777777" w:rsidR="00A60E04" w:rsidRPr="008444AC" w:rsidRDefault="00000000">
            <w:pPr>
              <w:tabs>
                <w:tab w:val="left" w:pos="1080"/>
              </w:tabs>
              <w:snapToGrid w:val="0"/>
              <w:jc w:val="center"/>
              <w:rPr>
                <w:sz w:val="24"/>
              </w:rPr>
            </w:pPr>
            <w:r w:rsidRPr="008444AC">
              <w:rPr>
                <w:sz w:val="24"/>
              </w:rPr>
              <w:t>2-1</w:t>
            </w:r>
          </w:p>
        </w:tc>
        <w:tc>
          <w:tcPr>
            <w:tcW w:w="1067" w:type="pct"/>
            <w:vAlign w:val="center"/>
          </w:tcPr>
          <w:p w14:paraId="1EFA1F55" w14:textId="77777777" w:rsidR="00A60E04" w:rsidRPr="008444AC" w:rsidRDefault="00000000">
            <w:pPr>
              <w:tabs>
                <w:tab w:val="left" w:pos="1080"/>
              </w:tabs>
              <w:snapToGrid w:val="0"/>
              <w:rPr>
                <w:sz w:val="24"/>
              </w:rPr>
            </w:pPr>
            <w:r w:rsidRPr="008444AC">
              <w:rPr>
                <w:sz w:val="24"/>
              </w:rPr>
              <w:t>中小企业政策证明文件</w:t>
            </w:r>
          </w:p>
        </w:tc>
        <w:tc>
          <w:tcPr>
            <w:tcW w:w="2596" w:type="pct"/>
            <w:vAlign w:val="center"/>
          </w:tcPr>
          <w:p w14:paraId="7C90C57C" w14:textId="77777777" w:rsidR="00A60E04" w:rsidRPr="008444AC" w:rsidRDefault="00000000">
            <w:pPr>
              <w:tabs>
                <w:tab w:val="left" w:pos="1080"/>
              </w:tabs>
              <w:snapToGrid w:val="0"/>
              <w:rPr>
                <w:sz w:val="24"/>
              </w:rPr>
            </w:pPr>
            <w:r w:rsidRPr="008444AC">
              <w:rPr>
                <w:sz w:val="24"/>
              </w:rPr>
              <w:t>具体要求见第一章《投标邀请》</w:t>
            </w:r>
          </w:p>
        </w:tc>
        <w:tc>
          <w:tcPr>
            <w:tcW w:w="882" w:type="pct"/>
            <w:vAlign w:val="center"/>
          </w:tcPr>
          <w:p w14:paraId="58F51C6F" w14:textId="77777777" w:rsidR="00A60E04" w:rsidRPr="008444AC" w:rsidRDefault="00A60E04">
            <w:pPr>
              <w:tabs>
                <w:tab w:val="left" w:pos="1080"/>
              </w:tabs>
              <w:snapToGrid w:val="0"/>
              <w:rPr>
                <w:sz w:val="24"/>
              </w:rPr>
            </w:pPr>
          </w:p>
        </w:tc>
      </w:tr>
      <w:tr w:rsidR="00A60E04" w:rsidRPr="008444AC" w14:paraId="4D39FAF9" w14:textId="77777777">
        <w:trPr>
          <w:cantSplit/>
          <w:trHeight w:val="468"/>
        </w:trPr>
        <w:tc>
          <w:tcPr>
            <w:tcW w:w="455" w:type="pct"/>
            <w:vAlign w:val="center"/>
          </w:tcPr>
          <w:p w14:paraId="0744A573" w14:textId="77777777" w:rsidR="00A60E04" w:rsidRPr="008444AC" w:rsidRDefault="00000000">
            <w:pPr>
              <w:tabs>
                <w:tab w:val="left" w:pos="1080"/>
              </w:tabs>
              <w:snapToGrid w:val="0"/>
              <w:jc w:val="center"/>
              <w:rPr>
                <w:sz w:val="24"/>
              </w:rPr>
            </w:pPr>
            <w:r w:rsidRPr="008444AC">
              <w:rPr>
                <w:sz w:val="24"/>
              </w:rPr>
              <w:lastRenderedPageBreak/>
              <w:t>2-1-1</w:t>
            </w:r>
          </w:p>
        </w:tc>
        <w:tc>
          <w:tcPr>
            <w:tcW w:w="1067" w:type="pct"/>
            <w:vAlign w:val="center"/>
          </w:tcPr>
          <w:p w14:paraId="6F8BF049" w14:textId="77777777" w:rsidR="00A60E04" w:rsidRPr="008444AC" w:rsidRDefault="00000000">
            <w:pPr>
              <w:tabs>
                <w:tab w:val="left" w:pos="1080"/>
              </w:tabs>
              <w:snapToGrid w:val="0"/>
              <w:rPr>
                <w:sz w:val="24"/>
              </w:rPr>
            </w:pPr>
            <w:r w:rsidRPr="008444AC">
              <w:rPr>
                <w:sz w:val="24"/>
              </w:rPr>
              <w:t>中小企业证明文件</w:t>
            </w:r>
          </w:p>
        </w:tc>
        <w:tc>
          <w:tcPr>
            <w:tcW w:w="2596" w:type="pct"/>
            <w:vAlign w:val="center"/>
          </w:tcPr>
          <w:p w14:paraId="668E139B" w14:textId="77777777" w:rsidR="00A60E04" w:rsidRPr="008444AC" w:rsidRDefault="00000000">
            <w:pPr>
              <w:tabs>
                <w:tab w:val="left" w:pos="1080"/>
              </w:tabs>
              <w:snapToGrid w:val="0"/>
              <w:rPr>
                <w:sz w:val="24"/>
              </w:rPr>
            </w:pPr>
            <w:r w:rsidRPr="008444AC">
              <w:rPr>
                <w:sz w:val="24"/>
              </w:rPr>
              <w:t>当本项目（包）涉及预留份额专门面向中小企业采购，此时建议在《资格证明文件》中提供。</w:t>
            </w:r>
          </w:p>
          <w:p w14:paraId="73932182" w14:textId="77777777" w:rsidR="00A60E04" w:rsidRPr="008444AC" w:rsidRDefault="00000000">
            <w:pPr>
              <w:tabs>
                <w:tab w:val="left" w:pos="1080"/>
              </w:tabs>
              <w:snapToGrid w:val="0"/>
              <w:rPr>
                <w:sz w:val="24"/>
              </w:rPr>
            </w:pPr>
            <w:r w:rsidRPr="008444AC">
              <w:rPr>
                <w:sz w:val="24"/>
              </w:rPr>
              <w:t>1</w:t>
            </w:r>
            <w:r w:rsidRPr="008444AC">
              <w:rPr>
                <w:sz w:val="24"/>
              </w:rPr>
              <w:t>、投标人单独投标的，应提供《中小企业声明函》或《残疾人福利性单位声明函》或由省级以上监狱管理局、戒毒管理局（含新疆生产建设兵团）出具的属于监狱企业的证明文件。</w:t>
            </w:r>
          </w:p>
          <w:p w14:paraId="6E797042" w14:textId="77777777" w:rsidR="00A60E04" w:rsidRPr="008444AC" w:rsidRDefault="00000000">
            <w:pPr>
              <w:tabs>
                <w:tab w:val="left" w:pos="1080"/>
              </w:tabs>
              <w:snapToGrid w:val="0"/>
              <w:rPr>
                <w:sz w:val="24"/>
              </w:rPr>
            </w:pPr>
            <w:r w:rsidRPr="008444AC">
              <w:rPr>
                <w:sz w:val="24"/>
              </w:rPr>
              <w:t>2</w:t>
            </w:r>
            <w:r w:rsidRPr="008444AC">
              <w:rPr>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43D493E1" w14:textId="77777777" w:rsidR="00A60E04" w:rsidRPr="008444AC" w:rsidRDefault="00000000">
            <w:pPr>
              <w:tabs>
                <w:tab w:val="left" w:pos="1080"/>
              </w:tabs>
              <w:snapToGrid w:val="0"/>
              <w:rPr>
                <w:sz w:val="24"/>
              </w:rPr>
            </w:pPr>
            <w:r w:rsidRPr="008444AC">
              <w:rPr>
                <w:sz w:val="24"/>
              </w:rPr>
              <w:t>格式见《投标文件格式》</w:t>
            </w:r>
          </w:p>
        </w:tc>
      </w:tr>
      <w:tr w:rsidR="00A60E04" w:rsidRPr="008444AC" w14:paraId="47F093A4" w14:textId="77777777">
        <w:trPr>
          <w:cantSplit/>
          <w:trHeight w:val="468"/>
        </w:trPr>
        <w:tc>
          <w:tcPr>
            <w:tcW w:w="455" w:type="pct"/>
            <w:vAlign w:val="center"/>
          </w:tcPr>
          <w:p w14:paraId="445E134D" w14:textId="77777777" w:rsidR="00A60E04" w:rsidRPr="008444AC" w:rsidRDefault="00000000">
            <w:pPr>
              <w:tabs>
                <w:tab w:val="left" w:pos="1080"/>
              </w:tabs>
              <w:snapToGrid w:val="0"/>
              <w:jc w:val="center"/>
              <w:rPr>
                <w:sz w:val="24"/>
              </w:rPr>
            </w:pPr>
            <w:r w:rsidRPr="008444AC">
              <w:rPr>
                <w:sz w:val="24"/>
              </w:rPr>
              <w:t>2-1-2</w:t>
            </w:r>
          </w:p>
        </w:tc>
        <w:tc>
          <w:tcPr>
            <w:tcW w:w="1067" w:type="pct"/>
            <w:vAlign w:val="center"/>
          </w:tcPr>
          <w:p w14:paraId="68173993" w14:textId="77777777" w:rsidR="00A60E04" w:rsidRPr="008444AC" w:rsidRDefault="00000000">
            <w:pPr>
              <w:tabs>
                <w:tab w:val="left" w:pos="1080"/>
              </w:tabs>
              <w:snapToGrid w:val="0"/>
              <w:rPr>
                <w:sz w:val="24"/>
              </w:rPr>
            </w:pPr>
            <w:r w:rsidRPr="008444AC">
              <w:rPr>
                <w:sz w:val="24"/>
              </w:rPr>
              <w:t>拟分包情况说明及分包意向协议</w:t>
            </w:r>
          </w:p>
        </w:tc>
        <w:tc>
          <w:tcPr>
            <w:tcW w:w="2596" w:type="pct"/>
            <w:vAlign w:val="center"/>
          </w:tcPr>
          <w:p w14:paraId="5E08BCFA" w14:textId="77777777" w:rsidR="00A60E04" w:rsidRPr="008444AC" w:rsidRDefault="00000000">
            <w:pPr>
              <w:tabs>
                <w:tab w:val="left" w:pos="1080"/>
              </w:tabs>
              <w:snapToGrid w:val="0"/>
              <w:rPr>
                <w:sz w:val="24"/>
              </w:rPr>
            </w:pPr>
            <w:r w:rsidRPr="008444AC">
              <w:rPr>
                <w:sz w:val="24"/>
              </w:rPr>
              <w:t>如本项目（包）要求通过分包措施预留部分采购份额面向中小企业采购、且投标人因落实政府采购政策拟进行分包的，必须提供；否则无须提供。</w:t>
            </w:r>
          </w:p>
          <w:p w14:paraId="1046B756" w14:textId="77777777" w:rsidR="00A60E04" w:rsidRPr="008444AC" w:rsidRDefault="00000000">
            <w:pPr>
              <w:tabs>
                <w:tab w:val="left" w:pos="1080"/>
              </w:tabs>
              <w:snapToGrid w:val="0"/>
              <w:rPr>
                <w:b/>
                <w:sz w:val="24"/>
              </w:rPr>
            </w:pPr>
            <w:r w:rsidRPr="008444AC">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03F42308" w14:textId="77777777" w:rsidR="00A60E04" w:rsidRPr="008444AC" w:rsidRDefault="00000000">
            <w:pPr>
              <w:tabs>
                <w:tab w:val="left" w:pos="1080"/>
              </w:tabs>
              <w:snapToGrid w:val="0"/>
              <w:rPr>
                <w:sz w:val="24"/>
              </w:rPr>
            </w:pPr>
            <w:r w:rsidRPr="008444AC">
              <w:rPr>
                <w:sz w:val="24"/>
              </w:rPr>
              <w:t>格式见《投标文件格式》</w:t>
            </w:r>
          </w:p>
        </w:tc>
      </w:tr>
      <w:tr w:rsidR="00A60E04" w:rsidRPr="008444AC" w14:paraId="2FA610C9" w14:textId="77777777">
        <w:trPr>
          <w:cantSplit/>
          <w:trHeight w:val="468"/>
        </w:trPr>
        <w:tc>
          <w:tcPr>
            <w:tcW w:w="455" w:type="pct"/>
            <w:vAlign w:val="center"/>
          </w:tcPr>
          <w:p w14:paraId="735CDB15" w14:textId="77777777" w:rsidR="00A60E04" w:rsidRPr="008444AC" w:rsidRDefault="00000000">
            <w:pPr>
              <w:tabs>
                <w:tab w:val="left" w:pos="1080"/>
              </w:tabs>
              <w:snapToGrid w:val="0"/>
              <w:jc w:val="center"/>
              <w:rPr>
                <w:sz w:val="24"/>
              </w:rPr>
            </w:pPr>
            <w:r w:rsidRPr="008444AC">
              <w:rPr>
                <w:sz w:val="24"/>
              </w:rPr>
              <w:t>2-2</w:t>
            </w:r>
          </w:p>
        </w:tc>
        <w:tc>
          <w:tcPr>
            <w:tcW w:w="1067" w:type="pct"/>
            <w:vAlign w:val="center"/>
          </w:tcPr>
          <w:p w14:paraId="4C4DB308" w14:textId="77777777" w:rsidR="00A60E04" w:rsidRPr="008444AC" w:rsidRDefault="00000000">
            <w:pPr>
              <w:tabs>
                <w:tab w:val="left" w:pos="1080"/>
              </w:tabs>
              <w:snapToGrid w:val="0"/>
              <w:rPr>
                <w:sz w:val="24"/>
              </w:rPr>
            </w:pPr>
            <w:r w:rsidRPr="008444AC">
              <w:rPr>
                <w:sz w:val="24"/>
              </w:rPr>
              <w:t>其它落实政府采购政策的资格要求</w:t>
            </w:r>
          </w:p>
        </w:tc>
        <w:tc>
          <w:tcPr>
            <w:tcW w:w="2596" w:type="pct"/>
            <w:vAlign w:val="center"/>
          </w:tcPr>
          <w:p w14:paraId="5BDA243A" w14:textId="77777777" w:rsidR="00A60E04" w:rsidRPr="008444AC" w:rsidRDefault="00000000">
            <w:pPr>
              <w:tabs>
                <w:tab w:val="left" w:pos="1080"/>
              </w:tabs>
              <w:snapToGrid w:val="0"/>
              <w:rPr>
                <w:sz w:val="24"/>
              </w:rPr>
            </w:pPr>
            <w:r w:rsidRPr="008444AC">
              <w:rPr>
                <w:sz w:val="24"/>
              </w:rPr>
              <w:t>如有，见第一章《投标邀请》</w:t>
            </w:r>
          </w:p>
        </w:tc>
        <w:tc>
          <w:tcPr>
            <w:tcW w:w="882" w:type="pct"/>
            <w:vAlign w:val="center"/>
          </w:tcPr>
          <w:p w14:paraId="5AACBB9B" w14:textId="77777777" w:rsidR="00A60E04" w:rsidRPr="008444AC" w:rsidRDefault="00000000">
            <w:pPr>
              <w:tabs>
                <w:tab w:val="left" w:pos="1080"/>
              </w:tabs>
              <w:snapToGrid w:val="0"/>
              <w:rPr>
                <w:sz w:val="24"/>
              </w:rPr>
            </w:pPr>
            <w:r w:rsidRPr="008444AC">
              <w:rPr>
                <w:sz w:val="24"/>
              </w:rPr>
              <w:t>提供证明文件的电子件或电子证照</w:t>
            </w:r>
          </w:p>
        </w:tc>
      </w:tr>
      <w:tr w:rsidR="00A60E04" w:rsidRPr="008444AC" w14:paraId="26E45829" w14:textId="77777777">
        <w:trPr>
          <w:cantSplit/>
          <w:trHeight w:val="468"/>
        </w:trPr>
        <w:tc>
          <w:tcPr>
            <w:tcW w:w="455" w:type="pct"/>
            <w:vAlign w:val="center"/>
          </w:tcPr>
          <w:p w14:paraId="10DEC2F1" w14:textId="77777777" w:rsidR="00A60E04" w:rsidRPr="008444AC" w:rsidRDefault="00000000">
            <w:pPr>
              <w:tabs>
                <w:tab w:val="left" w:pos="1080"/>
              </w:tabs>
              <w:snapToGrid w:val="0"/>
              <w:jc w:val="center"/>
              <w:rPr>
                <w:sz w:val="24"/>
              </w:rPr>
            </w:pPr>
            <w:r w:rsidRPr="008444AC">
              <w:rPr>
                <w:sz w:val="24"/>
              </w:rPr>
              <w:t>3</w:t>
            </w:r>
          </w:p>
        </w:tc>
        <w:tc>
          <w:tcPr>
            <w:tcW w:w="1067" w:type="pct"/>
            <w:vAlign w:val="center"/>
          </w:tcPr>
          <w:p w14:paraId="4CE95BCF" w14:textId="77777777" w:rsidR="00A60E04" w:rsidRPr="008444AC" w:rsidRDefault="00000000">
            <w:pPr>
              <w:tabs>
                <w:tab w:val="left" w:pos="1080"/>
              </w:tabs>
              <w:snapToGrid w:val="0"/>
              <w:rPr>
                <w:sz w:val="24"/>
              </w:rPr>
            </w:pPr>
            <w:r w:rsidRPr="008444AC">
              <w:rPr>
                <w:sz w:val="24"/>
              </w:rPr>
              <w:t>本项目的特定资格要求</w:t>
            </w:r>
          </w:p>
        </w:tc>
        <w:tc>
          <w:tcPr>
            <w:tcW w:w="2596" w:type="pct"/>
            <w:vAlign w:val="center"/>
          </w:tcPr>
          <w:p w14:paraId="2F74003F" w14:textId="77777777" w:rsidR="00A60E04" w:rsidRPr="008444AC" w:rsidRDefault="00000000">
            <w:pPr>
              <w:tabs>
                <w:tab w:val="left" w:pos="1080"/>
              </w:tabs>
              <w:snapToGrid w:val="0"/>
              <w:rPr>
                <w:sz w:val="24"/>
              </w:rPr>
            </w:pPr>
            <w:r w:rsidRPr="008444AC">
              <w:rPr>
                <w:sz w:val="24"/>
              </w:rPr>
              <w:t>如有，见第一章《投标邀请》</w:t>
            </w:r>
          </w:p>
        </w:tc>
        <w:tc>
          <w:tcPr>
            <w:tcW w:w="882" w:type="pct"/>
            <w:vAlign w:val="center"/>
          </w:tcPr>
          <w:p w14:paraId="103A47E2" w14:textId="77777777" w:rsidR="00A60E04" w:rsidRPr="008444AC" w:rsidRDefault="00A60E04">
            <w:pPr>
              <w:tabs>
                <w:tab w:val="left" w:pos="1080"/>
              </w:tabs>
              <w:snapToGrid w:val="0"/>
              <w:rPr>
                <w:sz w:val="24"/>
              </w:rPr>
            </w:pPr>
          </w:p>
        </w:tc>
      </w:tr>
      <w:tr w:rsidR="00A60E04" w:rsidRPr="008444AC" w14:paraId="52833DA8" w14:textId="77777777">
        <w:trPr>
          <w:cantSplit/>
          <w:trHeight w:val="468"/>
        </w:trPr>
        <w:tc>
          <w:tcPr>
            <w:tcW w:w="455" w:type="pct"/>
            <w:vAlign w:val="center"/>
          </w:tcPr>
          <w:p w14:paraId="2116D312" w14:textId="77777777" w:rsidR="00A60E04" w:rsidRPr="008444AC" w:rsidRDefault="00000000">
            <w:pPr>
              <w:tabs>
                <w:tab w:val="left" w:pos="1080"/>
              </w:tabs>
              <w:snapToGrid w:val="0"/>
              <w:jc w:val="center"/>
              <w:rPr>
                <w:sz w:val="24"/>
              </w:rPr>
            </w:pPr>
            <w:r w:rsidRPr="008444AC">
              <w:rPr>
                <w:sz w:val="24"/>
              </w:rPr>
              <w:lastRenderedPageBreak/>
              <w:t>3-1</w:t>
            </w:r>
          </w:p>
        </w:tc>
        <w:tc>
          <w:tcPr>
            <w:tcW w:w="1067" w:type="pct"/>
            <w:vAlign w:val="center"/>
          </w:tcPr>
          <w:p w14:paraId="03AC1988" w14:textId="77777777" w:rsidR="00A60E04" w:rsidRPr="008444AC" w:rsidRDefault="00000000">
            <w:pPr>
              <w:tabs>
                <w:tab w:val="left" w:pos="1080"/>
              </w:tabs>
              <w:snapToGrid w:val="0"/>
              <w:rPr>
                <w:sz w:val="24"/>
              </w:rPr>
            </w:pPr>
            <w:r w:rsidRPr="008444AC">
              <w:rPr>
                <w:sz w:val="24"/>
              </w:rPr>
              <w:t>本项目对于联合体的要求</w:t>
            </w:r>
          </w:p>
        </w:tc>
        <w:tc>
          <w:tcPr>
            <w:tcW w:w="2596" w:type="pct"/>
            <w:vAlign w:val="center"/>
          </w:tcPr>
          <w:p w14:paraId="7C5C2E86" w14:textId="77777777" w:rsidR="00A60E04" w:rsidRPr="008444AC" w:rsidRDefault="00000000">
            <w:pPr>
              <w:tabs>
                <w:tab w:val="left" w:pos="1080"/>
              </w:tabs>
              <w:snapToGrid w:val="0"/>
              <w:rPr>
                <w:sz w:val="24"/>
              </w:rPr>
            </w:pPr>
            <w:r w:rsidRPr="008444AC">
              <w:rPr>
                <w:sz w:val="24"/>
              </w:rPr>
              <w:t>1</w:t>
            </w:r>
            <w:r w:rsidRPr="008444AC">
              <w:rPr>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7771CCC1" w14:textId="77777777" w:rsidR="00A60E04" w:rsidRPr="008444AC" w:rsidRDefault="00000000">
            <w:pPr>
              <w:tabs>
                <w:tab w:val="left" w:pos="1080"/>
              </w:tabs>
              <w:snapToGrid w:val="0"/>
              <w:rPr>
                <w:sz w:val="24"/>
              </w:rPr>
            </w:pPr>
            <w:r w:rsidRPr="008444AC">
              <w:rPr>
                <w:sz w:val="24"/>
              </w:rPr>
              <w:t>2</w:t>
            </w:r>
            <w:r w:rsidRPr="008444AC">
              <w:rPr>
                <w:sz w:val="24"/>
              </w:rPr>
              <w:t>、联合体各成员单位均须提供本表中序号</w:t>
            </w:r>
            <w:r w:rsidRPr="008444AC">
              <w:rPr>
                <w:sz w:val="24"/>
              </w:rPr>
              <w:t>1-1</w:t>
            </w:r>
            <w:r w:rsidRPr="008444AC">
              <w:rPr>
                <w:sz w:val="24"/>
              </w:rPr>
              <w:t>、</w:t>
            </w:r>
            <w:r w:rsidRPr="008444AC">
              <w:rPr>
                <w:sz w:val="24"/>
              </w:rPr>
              <w:t>1-2</w:t>
            </w:r>
            <w:r w:rsidRPr="008444AC">
              <w:rPr>
                <w:sz w:val="24"/>
              </w:rPr>
              <w:t>的证明文件。联合体各成员单位均应满足本表</w:t>
            </w:r>
            <w:r w:rsidRPr="008444AC">
              <w:rPr>
                <w:sz w:val="24"/>
              </w:rPr>
              <w:t>3-2</w:t>
            </w:r>
            <w:r w:rsidRPr="008444AC">
              <w:rPr>
                <w:sz w:val="24"/>
              </w:rPr>
              <w:t>项规定。</w:t>
            </w:r>
          </w:p>
          <w:p w14:paraId="63C8EE8A" w14:textId="77777777" w:rsidR="00A60E04" w:rsidRPr="008444AC" w:rsidRDefault="00000000">
            <w:pPr>
              <w:tabs>
                <w:tab w:val="left" w:pos="1080"/>
              </w:tabs>
              <w:snapToGrid w:val="0"/>
              <w:rPr>
                <w:sz w:val="24"/>
              </w:rPr>
            </w:pPr>
            <w:r w:rsidRPr="008444AC">
              <w:rPr>
                <w:sz w:val="24"/>
              </w:rPr>
              <w:t>3</w:t>
            </w:r>
            <w:r w:rsidRPr="008444AC">
              <w:rPr>
                <w:sz w:val="24"/>
              </w:rPr>
              <w:t>、本表序号</w:t>
            </w:r>
            <w:r w:rsidRPr="008444AC">
              <w:rPr>
                <w:sz w:val="24"/>
              </w:rPr>
              <w:t>3-3</w:t>
            </w:r>
            <w:r w:rsidRPr="008444AC">
              <w:rPr>
                <w:sz w:val="24"/>
              </w:rPr>
              <w:t>项规定的其他特定资格要求中的每一小项要求，联合体各方中至少应当有一方符合本表中其他资格要求并提供证明文件。</w:t>
            </w:r>
          </w:p>
          <w:p w14:paraId="2E7409A9" w14:textId="77777777" w:rsidR="00A60E04" w:rsidRPr="008444AC" w:rsidRDefault="00000000">
            <w:pPr>
              <w:tabs>
                <w:tab w:val="left" w:pos="1080"/>
              </w:tabs>
              <w:snapToGrid w:val="0"/>
              <w:rPr>
                <w:sz w:val="24"/>
              </w:rPr>
            </w:pPr>
            <w:r w:rsidRPr="008444AC">
              <w:rPr>
                <w:sz w:val="24"/>
              </w:rPr>
              <w:t>4</w:t>
            </w:r>
            <w:r w:rsidRPr="008444AC">
              <w:rPr>
                <w:sz w:val="24"/>
              </w:rPr>
              <w:t>、联合体中有同类资质的供应商按照联合体分工承担相同工作的，应当按照资质等级较低的供应商确定资质等级。</w:t>
            </w:r>
          </w:p>
          <w:p w14:paraId="34A376F4" w14:textId="77777777" w:rsidR="00A60E04" w:rsidRPr="008444AC" w:rsidRDefault="00000000">
            <w:pPr>
              <w:tabs>
                <w:tab w:val="left" w:pos="1080"/>
              </w:tabs>
              <w:snapToGrid w:val="0"/>
              <w:rPr>
                <w:sz w:val="24"/>
              </w:rPr>
            </w:pPr>
            <w:r w:rsidRPr="008444AC">
              <w:rPr>
                <w:sz w:val="24"/>
              </w:rPr>
              <w:t>5</w:t>
            </w:r>
            <w:r w:rsidRPr="008444AC">
              <w:rPr>
                <w:sz w:val="24"/>
              </w:rPr>
              <w:t>、以联合体形式参加政府采购活动的，联合体各方不得再单独参加或者与其他供应商另外组成联合体参加同一合同项下的政府采购活动。</w:t>
            </w:r>
          </w:p>
          <w:p w14:paraId="7E175151" w14:textId="77777777" w:rsidR="00A60E04" w:rsidRPr="008444AC" w:rsidRDefault="00000000">
            <w:pPr>
              <w:tabs>
                <w:tab w:val="left" w:pos="1080"/>
              </w:tabs>
              <w:snapToGrid w:val="0"/>
              <w:rPr>
                <w:sz w:val="24"/>
              </w:rPr>
            </w:pPr>
            <w:r w:rsidRPr="008444AC">
              <w:rPr>
                <w:sz w:val="24"/>
              </w:rPr>
              <w:t>6</w:t>
            </w:r>
            <w:r w:rsidRPr="008444AC">
              <w:rPr>
                <w:sz w:val="24"/>
              </w:rPr>
              <w:t>、若联合体中任一成员单位中途退出，则该联合体的</w:t>
            </w:r>
            <w:r w:rsidRPr="008444AC">
              <w:rPr>
                <w:b/>
                <w:sz w:val="24"/>
              </w:rPr>
              <w:t>投标无效</w:t>
            </w:r>
            <w:r w:rsidRPr="008444AC">
              <w:rPr>
                <w:sz w:val="24"/>
              </w:rPr>
              <w:t>。</w:t>
            </w:r>
          </w:p>
          <w:p w14:paraId="5F979918" w14:textId="77777777" w:rsidR="00A60E04" w:rsidRPr="008444AC" w:rsidRDefault="00000000">
            <w:pPr>
              <w:tabs>
                <w:tab w:val="left" w:pos="1080"/>
              </w:tabs>
              <w:snapToGrid w:val="0"/>
              <w:rPr>
                <w:sz w:val="24"/>
              </w:rPr>
            </w:pPr>
            <w:r w:rsidRPr="008444AC">
              <w:rPr>
                <w:sz w:val="24"/>
              </w:rPr>
              <w:t>7</w:t>
            </w:r>
            <w:r w:rsidRPr="008444AC">
              <w:rPr>
                <w:sz w:val="24"/>
              </w:rPr>
              <w:t>、本项目不接受联合体投标时，投标人不得为联合体。</w:t>
            </w:r>
          </w:p>
        </w:tc>
        <w:tc>
          <w:tcPr>
            <w:tcW w:w="882" w:type="pct"/>
            <w:vAlign w:val="center"/>
          </w:tcPr>
          <w:p w14:paraId="55D9138C" w14:textId="77777777" w:rsidR="00A60E04" w:rsidRPr="008444AC" w:rsidRDefault="00000000">
            <w:pPr>
              <w:tabs>
                <w:tab w:val="left" w:pos="1080"/>
              </w:tabs>
              <w:snapToGrid w:val="0"/>
              <w:rPr>
                <w:sz w:val="24"/>
              </w:rPr>
            </w:pPr>
            <w:r w:rsidRPr="008444AC">
              <w:rPr>
                <w:sz w:val="24"/>
              </w:rPr>
              <w:t>提供《联合协议》原件的电子件</w:t>
            </w:r>
          </w:p>
          <w:p w14:paraId="03CFB5EF" w14:textId="77777777" w:rsidR="00A60E04" w:rsidRPr="008444AC" w:rsidRDefault="00000000">
            <w:pPr>
              <w:tabs>
                <w:tab w:val="left" w:pos="1080"/>
              </w:tabs>
              <w:snapToGrid w:val="0"/>
              <w:rPr>
                <w:sz w:val="24"/>
              </w:rPr>
            </w:pPr>
            <w:r w:rsidRPr="008444AC">
              <w:rPr>
                <w:sz w:val="24"/>
              </w:rPr>
              <w:t>格式见《投标文件格式》</w:t>
            </w:r>
          </w:p>
        </w:tc>
      </w:tr>
      <w:tr w:rsidR="00A60E04" w:rsidRPr="008444AC" w14:paraId="765F00E8" w14:textId="77777777">
        <w:trPr>
          <w:cantSplit/>
          <w:trHeight w:val="468"/>
        </w:trPr>
        <w:tc>
          <w:tcPr>
            <w:tcW w:w="455" w:type="pct"/>
            <w:vAlign w:val="center"/>
          </w:tcPr>
          <w:p w14:paraId="0FE139D7" w14:textId="77777777" w:rsidR="00A60E04" w:rsidRPr="008444AC" w:rsidRDefault="00000000">
            <w:pPr>
              <w:tabs>
                <w:tab w:val="left" w:pos="1080"/>
              </w:tabs>
              <w:snapToGrid w:val="0"/>
              <w:jc w:val="center"/>
              <w:rPr>
                <w:sz w:val="24"/>
              </w:rPr>
            </w:pPr>
            <w:r w:rsidRPr="008444AC">
              <w:rPr>
                <w:sz w:val="24"/>
              </w:rPr>
              <w:t>3-2</w:t>
            </w:r>
          </w:p>
        </w:tc>
        <w:tc>
          <w:tcPr>
            <w:tcW w:w="1067" w:type="pct"/>
            <w:vAlign w:val="center"/>
          </w:tcPr>
          <w:p w14:paraId="4E749E7C" w14:textId="77777777" w:rsidR="00A60E04" w:rsidRPr="008444AC" w:rsidRDefault="00000000">
            <w:pPr>
              <w:tabs>
                <w:tab w:val="left" w:pos="1080"/>
              </w:tabs>
              <w:snapToGrid w:val="0"/>
              <w:rPr>
                <w:sz w:val="24"/>
              </w:rPr>
            </w:pPr>
            <w:r w:rsidRPr="008444AC">
              <w:rPr>
                <w:sz w:val="24"/>
              </w:rPr>
              <w:t>政府购买服务承接主体的要求</w:t>
            </w:r>
          </w:p>
        </w:tc>
        <w:tc>
          <w:tcPr>
            <w:tcW w:w="2596" w:type="pct"/>
            <w:vAlign w:val="center"/>
          </w:tcPr>
          <w:p w14:paraId="6AF0C96B" w14:textId="77777777" w:rsidR="00A60E04" w:rsidRPr="008444AC" w:rsidRDefault="00000000">
            <w:pPr>
              <w:tabs>
                <w:tab w:val="left" w:pos="1080"/>
              </w:tabs>
              <w:snapToGrid w:val="0"/>
              <w:rPr>
                <w:sz w:val="24"/>
              </w:rPr>
            </w:pPr>
            <w:r w:rsidRPr="008444AC">
              <w:rPr>
                <w:sz w:val="24"/>
              </w:rPr>
              <w:t>如本项目属于政府购买服务，投标人不属于公益一类事业单位、使用事业编制且由财政拨款保障的群团组织。</w:t>
            </w:r>
          </w:p>
        </w:tc>
        <w:tc>
          <w:tcPr>
            <w:tcW w:w="882" w:type="pct"/>
            <w:vAlign w:val="center"/>
          </w:tcPr>
          <w:p w14:paraId="326C0DED" w14:textId="77777777" w:rsidR="00A60E04" w:rsidRPr="008444AC" w:rsidRDefault="00000000">
            <w:pPr>
              <w:tabs>
                <w:tab w:val="left" w:pos="1080"/>
              </w:tabs>
              <w:snapToGrid w:val="0"/>
              <w:jc w:val="center"/>
              <w:rPr>
                <w:sz w:val="24"/>
              </w:rPr>
            </w:pPr>
            <w:r w:rsidRPr="008444AC">
              <w:rPr>
                <w:sz w:val="24"/>
              </w:rPr>
              <w:t>格式见《投标文件格式》</w:t>
            </w:r>
            <w:r w:rsidRPr="008444AC">
              <w:rPr>
                <w:rFonts w:hint="eastAsia"/>
                <w:sz w:val="24"/>
              </w:rPr>
              <w:t>“</w:t>
            </w:r>
            <w:r w:rsidRPr="008444AC">
              <w:rPr>
                <w:rFonts w:hint="eastAsia"/>
                <w:sz w:val="24"/>
              </w:rPr>
              <w:t xml:space="preserve">1-2 </w:t>
            </w:r>
            <w:r w:rsidRPr="008444AC">
              <w:rPr>
                <w:rFonts w:hint="eastAsia"/>
                <w:sz w:val="24"/>
              </w:rPr>
              <w:t>投标人资格声明书”</w:t>
            </w:r>
          </w:p>
        </w:tc>
      </w:tr>
      <w:tr w:rsidR="00A60E04" w:rsidRPr="008444AC" w14:paraId="4E9A9846" w14:textId="77777777">
        <w:trPr>
          <w:cantSplit/>
          <w:trHeight w:val="460"/>
        </w:trPr>
        <w:tc>
          <w:tcPr>
            <w:tcW w:w="455" w:type="pct"/>
            <w:vAlign w:val="center"/>
          </w:tcPr>
          <w:p w14:paraId="35B2ACE2" w14:textId="77777777" w:rsidR="00A60E04" w:rsidRPr="008444AC" w:rsidRDefault="00000000">
            <w:pPr>
              <w:tabs>
                <w:tab w:val="left" w:pos="1080"/>
              </w:tabs>
              <w:snapToGrid w:val="0"/>
              <w:jc w:val="center"/>
              <w:rPr>
                <w:sz w:val="24"/>
              </w:rPr>
            </w:pPr>
            <w:r w:rsidRPr="008444AC">
              <w:rPr>
                <w:sz w:val="24"/>
              </w:rPr>
              <w:lastRenderedPageBreak/>
              <w:t>3-3</w:t>
            </w:r>
          </w:p>
        </w:tc>
        <w:tc>
          <w:tcPr>
            <w:tcW w:w="1067" w:type="pct"/>
            <w:vAlign w:val="center"/>
          </w:tcPr>
          <w:p w14:paraId="229F2375" w14:textId="77777777" w:rsidR="00A60E04" w:rsidRPr="008444AC" w:rsidRDefault="00000000">
            <w:pPr>
              <w:tabs>
                <w:tab w:val="left" w:pos="1080"/>
              </w:tabs>
              <w:snapToGrid w:val="0"/>
              <w:rPr>
                <w:sz w:val="24"/>
              </w:rPr>
            </w:pPr>
            <w:r w:rsidRPr="008444AC">
              <w:rPr>
                <w:sz w:val="24"/>
              </w:rPr>
              <w:t>其他特定资格要求</w:t>
            </w:r>
          </w:p>
        </w:tc>
        <w:tc>
          <w:tcPr>
            <w:tcW w:w="2596" w:type="pct"/>
            <w:vAlign w:val="center"/>
          </w:tcPr>
          <w:p w14:paraId="4E2012AC" w14:textId="77777777" w:rsidR="00A60E04" w:rsidRPr="008444AC" w:rsidRDefault="00000000">
            <w:pPr>
              <w:tabs>
                <w:tab w:val="left" w:pos="1080"/>
              </w:tabs>
              <w:snapToGrid w:val="0"/>
              <w:rPr>
                <w:sz w:val="24"/>
              </w:rPr>
            </w:pPr>
            <w:r w:rsidRPr="008444AC">
              <w:rPr>
                <w:color w:val="000000"/>
                <w:sz w:val="24"/>
              </w:rPr>
              <w:t>如有，见</w:t>
            </w:r>
            <w:r w:rsidRPr="008444AC">
              <w:rPr>
                <w:sz w:val="24"/>
              </w:rPr>
              <w:t>第一章《投标邀请》</w:t>
            </w:r>
          </w:p>
          <w:p w14:paraId="3F794227" w14:textId="77777777" w:rsidR="00A60E04" w:rsidRPr="008444AC" w:rsidRDefault="00000000">
            <w:pPr>
              <w:tabs>
                <w:tab w:val="left" w:pos="1080"/>
              </w:tabs>
              <w:snapToGrid w:val="0"/>
              <w:rPr>
                <w:sz w:val="24"/>
              </w:rPr>
            </w:pPr>
            <w:r w:rsidRPr="008444AC">
              <w:rPr>
                <w:sz w:val="24"/>
              </w:rPr>
              <w:t>注：如联合体中有同类资质的供应商按照联合体分工承担相同工作的，均应当提供资质证书电子件或电子证照。</w:t>
            </w:r>
          </w:p>
        </w:tc>
        <w:tc>
          <w:tcPr>
            <w:tcW w:w="882" w:type="pct"/>
            <w:vAlign w:val="center"/>
          </w:tcPr>
          <w:p w14:paraId="29EB9AB3" w14:textId="77777777" w:rsidR="00A60E04" w:rsidRPr="008444AC" w:rsidRDefault="00000000">
            <w:pPr>
              <w:tabs>
                <w:tab w:val="left" w:pos="1080"/>
              </w:tabs>
              <w:snapToGrid w:val="0"/>
              <w:rPr>
                <w:sz w:val="24"/>
              </w:rPr>
            </w:pPr>
            <w:r w:rsidRPr="008444AC">
              <w:rPr>
                <w:sz w:val="24"/>
              </w:rPr>
              <w:t>提供证明文件的电子件或电子证照</w:t>
            </w:r>
          </w:p>
        </w:tc>
      </w:tr>
      <w:tr w:rsidR="00A60E04" w:rsidRPr="008444AC" w14:paraId="24E910C3" w14:textId="77777777">
        <w:trPr>
          <w:cantSplit/>
          <w:trHeight w:val="468"/>
        </w:trPr>
        <w:tc>
          <w:tcPr>
            <w:tcW w:w="455" w:type="pct"/>
            <w:vAlign w:val="center"/>
          </w:tcPr>
          <w:p w14:paraId="1BD087B4" w14:textId="77777777" w:rsidR="00A60E04" w:rsidRPr="008444AC" w:rsidRDefault="00000000">
            <w:pPr>
              <w:tabs>
                <w:tab w:val="left" w:pos="1080"/>
              </w:tabs>
              <w:snapToGrid w:val="0"/>
              <w:jc w:val="center"/>
              <w:rPr>
                <w:sz w:val="24"/>
              </w:rPr>
            </w:pPr>
            <w:r w:rsidRPr="008444AC">
              <w:rPr>
                <w:sz w:val="24"/>
              </w:rPr>
              <w:t>4</w:t>
            </w:r>
          </w:p>
        </w:tc>
        <w:tc>
          <w:tcPr>
            <w:tcW w:w="1067" w:type="pct"/>
            <w:vAlign w:val="center"/>
          </w:tcPr>
          <w:p w14:paraId="29F2C8CD" w14:textId="77777777" w:rsidR="00A60E04" w:rsidRPr="008444AC" w:rsidRDefault="00000000">
            <w:pPr>
              <w:tabs>
                <w:tab w:val="left" w:pos="1080"/>
              </w:tabs>
              <w:snapToGrid w:val="0"/>
              <w:rPr>
                <w:sz w:val="24"/>
              </w:rPr>
            </w:pPr>
            <w:r w:rsidRPr="008444AC">
              <w:rPr>
                <w:sz w:val="24"/>
              </w:rPr>
              <w:t>投标保证金</w:t>
            </w:r>
          </w:p>
        </w:tc>
        <w:tc>
          <w:tcPr>
            <w:tcW w:w="2596" w:type="pct"/>
            <w:vAlign w:val="center"/>
          </w:tcPr>
          <w:p w14:paraId="620E3417" w14:textId="77777777" w:rsidR="00A60E04" w:rsidRPr="008444AC" w:rsidRDefault="00000000">
            <w:pPr>
              <w:tabs>
                <w:tab w:val="left" w:pos="1080"/>
              </w:tabs>
              <w:snapToGrid w:val="0"/>
              <w:rPr>
                <w:sz w:val="24"/>
              </w:rPr>
            </w:pPr>
            <w:r w:rsidRPr="008444AC">
              <w:rPr>
                <w:color w:val="000000"/>
                <w:kern w:val="0"/>
                <w:sz w:val="24"/>
              </w:rPr>
              <w:t>按照招标文件的规定提交投标保证金。</w:t>
            </w:r>
          </w:p>
        </w:tc>
        <w:tc>
          <w:tcPr>
            <w:tcW w:w="882" w:type="pct"/>
            <w:vAlign w:val="center"/>
          </w:tcPr>
          <w:p w14:paraId="55F14B78" w14:textId="77777777" w:rsidR="00A60E04" w:rsidRPr="008444AC" w:rsidRDefault="00A60E04">
            <w:pPr>
              <w:tabs>
                <w:tab w:val="left" w:pos="1080"/>
              </w:tabs>
              <w:snapToGrid w:val="0"/>
              <w:rPr>
                <w:sz w:val="24"/>
              </w:rPr>
            </w:pPr>
          </w:p>
        </w:tc>
      </w:tr>
      <w:tr w:rsidR="00A60E04" w:rsidRPr="008444AC" w14:paraId="29E26F98" w14:textId="77777777">
        <w:trPr>
          <w:cantSplit/>
          <w:trHeight w:val="468"/>
        </w:trPr>
        <w:tc>
          <w:tcPr>
            <w:tcW w:w="455" w:type="pct"/>
            <w:vAlign w:val="center"/>
          </w:tcPr>
          <w:p w14:paraId="1C34DE56" w14:textId="77777777" w:rsidR="00A60E04" w:rsidRPr="008444AC" w:rsidRDefault="00000000">
            <w:pPr>
              <w:tabs>
                <w:tab w:val="left" w:pos="1080"/>
              </w:tabs>
              <w:snapToGrid w:val="0"/>
              <w:jc w:val="center"/>
              <w:rPr>
                <w:sz w:val="24"/>
              </w:rPr>
            </w:pPr>
            <w:r w:rsidRPr="008444AC">
              <w:rPr>
                <w:sz w:val="24"/>
              </w:rPr>
              <w:t>5</w:t>
            </w:r>
          </w:p>
        </w:tc>
        <w:tc>
          <w:tcPr>
            <w:tcW w:w="1067" w:type="pct"/>
            <w:vAlign w:val="center"/>
          </w:tcPr>
          <w:p w14:paraId="33424663" w14:textId="77777777" w:rsidR="00A60E04" w:rsidRPr="008444AC" w:rsidRDefault="00000000">
            <w:pPr>
              <w:tabs>
                <w:tab w:val="left" w:pos="1080"/>
              </w:tabs>
              <w:snapToGrid w:val="0"/>
              <w:rPr>
                <w:sz w:val="24"/>
              </w:rPr>
            </w:pPr>
            <w:r w:rsidRPr="008444AC">
              <w:rPr>
                <w:sz w:val="24"/>
              </w:rPr>
              <w:t>获取招标文件</w:t>
            </w:r>
          </w:p>
        </w:tc>
        <w:tc>
          <w:tcPr>
            <w:tcW w:w="2596" w:type="pct"/>
            <w:vAlign w:val="center"/>
          </w:tcPr>
          <w:p w14:paraId="1092FFD6" w14:textId="77777777" w:rsidR="00A60E04" w:rsidRPr="008444AC" w:rsidRDefault="00000000">
            <w:pPr>
              <w:tabs>
                <w:tab w:val="left" w:pos="1080"/>
              </w:tabs>
              <w:snapToGrid w:val="0"/>
              <w:rPr>
                <w:color w:val="000000"/>
                <w:kern w:val="0"/>
                <w:sz w:val="24"/>
              </w:rPr>
            </w:pPr>
            <w:r w:rsidRPr="008444AC">
              <w:rPr>
                <w:color w:val="000000"/>
                <w:kern w:val="0"/>
                <w:sz w:val="24"/>
              </w:rPr>
              <w:t>在规定期限内通过北京市政府采购电子交易平台获取所参与包的招标文件。</w:t>
            </w:r>
          </w:p>
          <w:p w14:paraId="726D6D3C" w14:textId="77777777" w:rsidR="00A60E04" w:rsidRPr="008444AC" w:rsidRDefault="00000000">
            <w:pPr>
              <w:tabs>
                <w:tab w:val="left" w:pos="1080"/>
              </w:tabs>
              <w:snapToGrid w:val="0"/>
              <w:rPr>
                <w:color w:val="000000"/>
                <w:kern w:val="0"/>
                <w:sz w:val="24"/>
              </w:rPr>
            </w:pPr>
            <w:r w:rsidRPr="008444AC">
              <w:rPr>
                <w:color w:val="000000"/>
                <w:kern w:val="0"/>
                <w:sz w:val="24"/>
              </w:rPr>
              <w:t>注：如本项目接受联合体，且供应商为联合体时，联合体中任一成员获取文件即视为满足要求。</w:t>
            </w:r>
          </w:p>
        </w:tc>
        <w:tc>
          <w:tcPr>
            <w:tcW w:w="882" w:type="pct"/>
            <w:vAlign w:val="center"/>
          </w:tcPr>
          <w:p w14:paraId="6B049559" w14:textId="77777777" w:rsidR="00A60E04" w:rsidRPr="008444AC" w:rsidRDefault="00A60E04">
            <w:pPr>
              <w:tabs>
                <w:tab w:val="left" w:pos="1080"/>
              </w:tabs>
              <w:snapToGrid w:val="0"/>
              <w:rPr>
                <w:sz w:val="24"/>
              </w:rPr>
            </w:pPr>
          </w:p>
        </w:tc>
      </w:tr>
    </w:tbl>
    <w:p w14:paraId="6EDFE239" w14:textId="77777777" w:rsidR="00A60E04" w:rsidRPr="008444AC" w:rsidRDefault="00000000">
      <w:pPr>
        <w:widowControl/>
        <w:jc w:val="left"/>
        <w:rPr>
          <w:sz w:val="24"/>
        </w:rPr>
      </w:pPr>
      <w:bookmarkStart w:id="741" w:name="_Hlt487900425"/>
      <w:bookmarkStart w:id="742" w:name="_Hlt522424701"/>
      <w:bookmarkStart w:id="743" w:name="_Toc353873940"/>
      <w:bookmarkStart w:id="744" w:name="_Toc353825550"/>
      <w:bookmarkStart w:id="745" w:name="_Toc127151779"/>
      <w:bookmarkStart w:id="746" w:name="_Toc226965858"/>
      <w:bookmarkStart w:id="747" w:name="_Toc127161490"/>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36"/>
      <w:bookmarkEnd w:id="740"/>
      <w:bookmarkEnd w:id="741"/>
      <w:bookmarkEnd w:id="742"/>
      <w:r w:rsidRPr="008444AC">
        <w:rPr>
          <w:sz w:val="24"/>
        </w:rPr>
        <w:br w:type="page"/>
      </w:r>
    </w:p>
    <w:p w14:paraId="1DF693E7" w14:textId="77777777" w:rsidR="00A60E04" w:rsidRPr="008444AC" w:rsidRDefault="00000000">
      <w:pPr>
        <w:spacing w:line="360" w:lineRule="auto"/>
        <w:jc w:val="center"/>
        <w:outlineLvl w:val="0"/>
        <w:rPr>
          <w:b/>
          <w:sz w:val="36"/>
          <w:szCs w:val="36"/>
        </w:rPr>
      </w:pPr>
      <w:bookmarkStart w:id="748" w:name="_Toc99301423"/>
      <w:r w:rsidRPr="008444AC">
        <w:rPr>
          <w:b/>
          <w:sz w:val="36"/>
          <w:szCs w:val="36"/>
        </w:rPr>
        <w:lastRenderedPageBreak/>
        <w:t>第四章</w:t>
      </w:r>
      <w:r w:rsidRPr="008444AC">
        <w:rPr>
          <w:b/>
          <w:sz w:val="36"/>
          <w:szCs w:val="36"/>
        </w:rPr>
        <w:t xml:space="preserve">   </w:t>
      </w:r>
      <w:bookmarkStart w:id="749" w:name="_Hlt164229061"/>
      <w:bookmarkEnd w:id="743"/>
      <w:bookmarkEnd w:id="744"/>
      <w:bookmarkEnd w:id="745"/>
      <w:bookmarkEnd w:id="746"/>
      <w:bookmarkEnd w:id="747"/>
      <w:bookmarkEnd w:id="749"/>
      <w:r w:rsidRPr="008444AC">
        <w:rPr>
          <w:b/>
          <w:sz w:val="36"/>
          <w:szCs w:val="36"/>
        </w:rPr>
        <w:t>评标程序、评标方法和评标标准</w:t>
      </w:r>
      <w:bookmarkEnd w:id="748"/>
    </w:p>
    <w:p w14:paraId="1794CDAD" w14:textId="77777777" w:rsidR="00A60E04" w:rsidRPr="008444AC" w:rsidRDefault="00000000">
      <w:pPr>
        <w:tabs>
          <w:tab w:val="left" w:pos="360"/>
          <w:tab w:val="left" w:pos="900"/>
        </w:tabs>
        <w:snapToGrid w:val="0"/>
        <w:spacing w:line="360" w:lineRule="auto"/>
        <w:jc w:val="center"/>
        <w:outlineLvl w:val="1"/>
        <w:rPr>
          <w:b/>
        </w:rPr>
      </w:pPr>
      <w:r w:rsidRPr="008444AC">
        <w:rPr>
          <w:b/>
          <w:sz w:val="24"/>
        </w:rPr>
        <w:t>一、</w:t>
      </w:r>
      <w:r w:rsidRPr="008444AC">
        <w:rPr>
          <w:rFonts w:hint="eastAsia"/>
          <w:b/>
          <w:sz w:val="24"/>
        </w:rPr>
        <w:t>评标程序、</w:t>
      </w:r>
      <w:r w:rsidRPr="008444AC">
        <w:rPr>
          <w:b/>
          <w:sz w:val="24"/>
        </w:rPr>
        <w:t>评标方法</w:t>
      </w:r>
    </w:p>
    <w:p w14:paraId="42A327A3" w14:textId="77777777" w:rsidR="00A60E04" w:rsidRPr="008444AC" w:rsidRDefault="00000000">
      <w:pPr>
        <w:numPr>
          <w:ilvl w:val="0"/>
          <w:numId w:val="12"/>
        </w:numPr>
        <w:tabs>
          <w:tab w:val="left" w:pos="360"/>
        </w:tabs>
        <w:snapToGrid w:val="0"/>
        <w:spacing w:line="360" w:lineRule="auto"/>
        <w:outlineLvl w:val="1"/>
        <w:rPr>
          <w:sz w:val="24"/>
        </w:rPr>
      </w:pPr>
      <w:bookmarkStart w:id="750" w:name="_Toc164608655"/>
      <w:bookmarkStart w:id="751" w:name="_Toc150480779"/>
      <w:bookmarkStart w:id="752" w:name="_Toc305158883"/>
      <w:bookmarkStart w:id="753" w:name="_Toc264969231"/>
      <w:bookmarkStart w:id="754" w:name="_Toc151193855"/>
      <w:bookmarkStart w:id="755" w:name="_Toc265228379"/>
      <w:bookmarkStart w:id="756" w:name="_Toc164351635"/>
      <w:bookmarkStart w:id="757" w:name="_Toc127161455"/>
      <w:bookmarkStart w:id="758" w:name="_Toc127151541"/>
      <w:bookmarkStart w:id="759" w:name="_Toc142311043"/>
      <w:bookmarkStart w:id="760" w:name="_Toc164608810"/>
      <w:bookmarkStart w:id="761" w:name="_Toc151193711"/>
      <w:bookmarkStart w:id="762" w:name="_Toc226965814"/>
      <w:bookmarkStart w:id="763" w:name="_Toc164229236"/>
      <w:bookmarkStart w:id="764" w:name="_Toc226965731"/>
      <w:bookmarkStart w:id="765" w:name="_Toc127151742"/>
      <w:bookmarkStart w:id="766" w:name="_Toc150774746"/>
      <w:bookmarkStart w:id="767" w:name="_Toc151193929"/>
      <w:bookmarkStart w:id="768" w:name="_Toc151193639"/>
      <w:bookmarkStart w:id="769" w:name="_Toc305158809"/>
      <w:bookmarkStart w:id="770" w:name="_Toc195842906"/>
      <w:bookmarkStart w:id="771" w:name="_Toc150774641"/>
      <w:bookmarkStart w:id="772" w:name="_Toc151190168"/>
      <w:bookmarkStart w:id="773" w:name="_Toc226309785"/>
      <w:bookmarkStart w:id="774" w:name="_Toc164229382"/>
      <w:bookmarkStart w:id="775" w:name="_Toc150509292"/>
      <w:bookmarkStart w:id="776" w:name="_Toc226337237"/>
      <w:bookmarkStart w:id="777" w:name="_Toc149720834"/>
      <w:bookmarkStart w:id="778" w:name="_Toc151193783"/>
      <w:bookmarkStart w:id="779" w:name="_Toc353825551"/>
      <w:bookmarkStart w:id="780" w:name="_Toc353873941"/>
      <w:bookmarkStart w:id="781" w:name="_Toc150480793"/>
      <w:bookmarkStart w:id="782" w:name="_Toc127151555"/>
      <w:bookmarkStart w:id="783" w:name="_Toc264969245"/>
      <w:bookmarkStart w:id="784" w:name="_Toc226965828"/>
      <w:bookmarkStart w:id="785" w:name="_Toc305158897"/>
      <w:bookmarkStart w:id="786" w:name="_Toc142311057"/>
      <w:bookmarkStart w:id="787" w:name="_Toc226337251"/>
      <w:bookmarkStart w:id="788" w:name="_Toc353873935"/>
      <w:bookmarkStart w:id="789" w:name="_Toc195842920"/>
      <w:bookmarkStart w:id="790" w:name="_Toc353873665"/>
      <w:bookmarkStart w:id="791" w:name="_Toc150774760"/>
      <w:bookmarkStart w:id="792" w:name="_Toc265228393"/>
      <w:bookmarkStart w:id="793" w:name="_Toc305158823"/>
      <w:bookmarkStart w:id="794" w:name="_Toc353825545"/>
      <w:r w:rsidRPr="008444AC">
        <w:rPr>
          <w:sz w:val="24"/>
        </w:rPr>
        <w:t>投标文件的符合性审查</w:t>
      </w:r>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p>
    <w:p w14:paraId="08345E20" w14:textId="77777777" w:rsidR="00A60E04" w:rsidRPr="008444AC" w:rsidRDefault="00000000">
      <w:pPr>
        <w:numPr>
          <w:ilvl w:val="1"/>
          <w:numId w:val="12"/>
        </w:numPr>
        <w:tabs>
          <w:tab w:val="left" w:pos="1080"/>
        </w:tabs>
        <w:snapToGrid w:val="0"/>
        <w:spacing w:line="360" w:lineRule="auto"/>
        <w:ind w:left="1077" w:hanging="720"/>
        <w:rPr>
          <w:sz w:val="24"/>
        </w:rPr>
      </w:pPr>
      <w:r w:rsidRPr="008444AC">
        <w:rPr>
          <w:sz w:val="24"/>
        </w:rPr>
        <w:t>评标委员会对资格审查合格的投标人的投标文件进行符合性审查，以确定其是否满足招标文件的实质性要求。</w:t>
      </w:r>
      <w:bookmarkStart w:id="795" w:name="_Toc520356167"/>
    </w:p>
    <w:p w14:paraId="5C0BB728" w14:textId="77777777" w:rsidR="00A60E04" w:rsidRPr="008444AC" w:rsidRDefault="00000000">
      <w:pPr>
        <w:numPr>
          <w:ilvl w:val="1"/>
          <w:numId w:val="12"/>
        </w:numPr>
        <w:tabs>
          <w:tab w:val="left" w:pos="1080"/>
        </w:tabs>
        <w:snapToGrid w:val="0"/>
        <w:spacing w:line="360" w:lineRule="auto"/>
        <w:ind w:left="1077" w:hanging="720"/>
        <w:rPr>
          <w:sz w:val="24"/>
        </w:rPr>
      </w:pPr>
      <w:r w:rsidRPr="008444AC">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5"/>
      <w:r w:rsidRPr="008444AC">
        <w:rPr>
          <w:sz w:val="24"/>
        </w:rPr>
        <w:t>要求的，</w:t>
      </w:r>
      <w:r w:rsidRPr="008444AC">
        <w:rPr>
          <w:b/>
          <w:sz w:val="24"/>
        </w:rPr>
        <w:t>投标无效</w:t>
      </w:r>
      <w:r w:rsidRPr="008444AC">
        <w:rPr>
          <w:sz w:val="24"/>
        </w:rPr>
        <w:t>。</w:t>
      </w:r>
    </w:p>
    <w:p w14:paraId="487E68F3" w14:textId="77777777" w:rsidR="00A60E04" w:rsidRPr="008444AC" w:rsidRDefault="00000000">
      <w:pPr>
        <w:tabs>
          <w:tab w:val="left" w:pos="900"/>
          <w:tab w:val="left" w:pos="1080"/>
          <w:tab w:val="left" w:pos="1589"/>
        </w:tabs>
        <w:snapToGrid w:val="0"/>
        <w:spacing w:line="360" w:lineRule="auto"/>
        <w:ind w:leftChars="-170" w:hangingChars="148" w:hanging="357"/>
        <w:jc w:val="center"/>
        <w:rPr>
          <w:b/>
          <w:color w:val="000000"/>
          <w:sz w:val="24"/>
        </w:rPr>
      </w:pPr>
      <w:r w:rsidRPr="008444AC">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
        <w:gridCol w:w="1768"/>
        <w:gridCol w:w="6563"/>
      </w:tblGrid>
      <w:tr w:rsidR="00A60E04" w:rsidRPr="008444AC" w14:paraId="1B53E288" w14:textId="77777777">
        <w:trPr>
          <w:trHeight w:val="300"/>
          <w:jc w:val="center"/>
        </w:trPr>
        <w:tc>
          <w:tcPr>
            <w:tcW w:w="403" w:type="pct"/>
            <w:vAlign w:val="center"/>
          </w:tcPr>
          <w:p w14:paraId="348D0FF0" w14:textId="77777777" w:rsidR="00A60E04" w:rsidRPr="008444AC" w:rsidRDefault="00000000">
            <w:pPr>
              <w:widowControl/>
              <w:jc w:val="center"/>
              <w:rPr>
                <w:b/>
                <w:color w:val="000000"/>
                <w:kern w:val="0"/>
                <w:sz w:val="24"/>
              </w:rPr>
            </w:pPr>
            <w:r w:rsidRPr="008444AC">
              <w:rPr>
                <w:b/>
                <w:color w:val="000000"/>
                <w:kern w:val="0"/>
                <w:sz w:val="24"/>
              </w:rPr>
              <w:t>序号</w:t>
            </w:r>
          </w:p>
        </w:tc>
        <w:tc>
          <w:tcPr>
            <w:tcW w:w="975" w:type="pct"/>
            <w:vAlign w:val="center"/>
          </w:tcPr>
          <w:p w14:paraId="22A945FA" w14:textId="77777777" w:rsidR="00A60E04" w:rsidRPr="008444AC" w:rsidRDefault="00000000">
            <w:pPr>
              <w:widowControl/>
              <w:jc w:val="center"/>
              <w:rPr>
                <w:b/>
                <w:color w:val="000000"/>
                <w:kern w:val="0"/>
                <w:sz w:val="24"/>
              </w:rPr>
            </w:pPr>
            <w:r w:rsidRPr="008444AC">
              <w:rPr>
                <w:b/>
                <w:color w:val="000000"/>
                <w:kern w:val="0"/>
                <w:sz w:val="24"/>
              </w:rPr>
              <w:t>审查因素</w:t>
            </w:r>
          </w:p>
        </w:tc>
        <w:tc>
          <w:tcPr>
            <w:tcW w:w="3620" w:type="pct"/>
            <w:vAlign w:val="center"/>
          </w:tcPr>
          <w:p w14:paraId="52EE4EDA" w14:textId="77777777" w:rsidR="00A60E04" w:rsidRPr="008444AC" w:rsidRDefault="00000000">
            <w:pPr>
              <w:widowControl/>
              <w:jc w:val="center"/>
              <w:rPr>
                <w:b/>
                <w:color w:val="000000"/>
                <w:kern w:val="0"/>
                <w:sz w:val="24"/>
              </w:rPr>
            </w:pPr>
            <w:r w:rsidRPr="008444AC">
              <w:rPr>
                <w:b/>
                <w:color w:val="000000"/>
                <w:kern w:val="0"/>
                <w:sz w:val="24"/>
              </w:rPr>
              <w:t>审查内容</w:t>
            </w:r>
          </w:p>
        </w:tc>
      </w:tr>
      <w:tr w:rsidR="00A60E04" w:rsidRPr="008444AC" w14:paraId="0161C0D2" w14:textId="77777777">
        <w:trPr>
          <w:trHeight w:val="685"/>
          <w:jc w:val="center"/>
        </w:trPr>
        <w:tc>
          <w:tcPr>
            <w:tcW w:w="403" w:type="pct"/>
            <w:vAlign w:val="center"/>
          </w:tcPr>
          <w:p w14:paraId="7C262D01" w14:textId="77777777" w:rsidR="00A60E04" w:rsidRPr="008444AC" w:rsidRDefault="00000000">
            <w:pPr>
              <w:widowControl/>
              <w:jc w:val="center"/>
              <w:rPr>
                <w:color w:val="000000"/>
                <w:kern w:val="0"/>
                <w:sz w:val="24"/>
              </w:rPr>
            </w:pPr>
            <w:r w:rsidRPr="008444AC">
              <w:rPr>
                <w:color w:val="000000"/>
                <w:kern w:val="0"/>
                <w:sz w:val="24"/>
              </w:rPr>
              <w:t>1</w:t>
            </w:r>
          </w:p>
        </w:tc>
        <w:tc>
          <w:tcPr>
            <w:tcW w:w="975" w:type="pct"/>
            <w:vAlign w:val="center"/>
          </w:tcPr>
          <w:p w14:paraId="5F998901" w14:textId="77777777" w:rsidR="00A60E04" w:rsidRPr="008444AC" w:rsidRDefault="00000000">
            <w:pPr>
              <w:widowControl/>
              <w:jc w:val="left"/>
              <w:rPr>
                <w:color w:val="000000"/>
                <w:kern w:val="0"/>
                <w:sz w:val="24"/>
              </w:rPr>
            </w:pPr>
            <w:r w:rsidRPr="008444AC">
              <w:rPr>
                <w:color w:val="000000"/>
                <w:kern w:val="0"/>
                <w:sz w:val="24"/>
              </w:rPr>
              <w:t>授权委托书</w:t>
            </w:r>
          </w:p>
        </w:tc>
        <w:tc>
          <w:tcPr>
            <w:tcW w:w="3620" w:type="pct"/>
            <w:vAlign w:val="center"/>
          </w:tcPr>
          <w:p w14:paraId="2029DF21" w14:textId="77777777" w:rsidR="00A60E04" w:rsidRPr="008444AC" w:rsidRDefault="00000000">
            <w:pPr>
              <w:widowControl/>
              <w:jc w:val="left"/>
              <w:rPr>
                <w:color w:val="000000"/>
                <w:kern w:val="0"/>
                <w:sz w:val="24"/>
              </w:rPr>
            </w:pPr>
            <w:r w:rsidRPr="008444AC">
              <w:rPr>
                <w:color w:val="000000"/>
                <w:kern w:val="0"/>
                <w:sz w:val="24"/>
              </w:rPr>
              <w:t>按招标文件要求提供授权委托书；</w:t>
            </w:r>
          </w:p>
        </w:tc>
      </w:tr>
      <w:tr w:rsidR="00A60E04" w:rsidRPr="008444AC" w14:paraId="6A215FEC" w14:textId="77777777">
        <w:trPr>
          <w:trHeight w:val="685"/>
          <w:jc w:val="center"/>
        </w:trPr>
        <w:tc>
          <w:tcPr>
            <w:tcW w:w="403" w:type="pct"/>
            <w:vAlign w:val="center"/>
          </w:tcPr>
          <w:p w14:paraId="1E2EE4E0" w14:textId="77777777" w:rsidR="00A60E04" w:rsidRPr="008444AC" w:rsidRDefault="00000000">
            <w:pPr>
              <w:widowControl/>
              <w:jc w:val="center"/>
              <w:rPr>
                <w:color w:val="000000"/>
                <w:kern w:val="0"/>
                <w:sz w:val="24"/>
              </w:rPr>
            </w:pPr>
            <w:r w:rsidRPr="008444AC">
              <w:rPr>
                <w:color w:val="000000"/>
                <w:kern w:val="0"/>
                <w:sz w:val="24"/>
              </w:rPr>
              <w:t>2</w:t>
            </w:r>
          </w:p>
        </w:tc>
        <w:tc>
          <w:tcPr>
            <w:tcW w:w="975" w:type="pct"/>
            <w:vAlign w:val="center"/>
          </w:tcPr>
          <w:p w14:paraId="080F1BC7" w14:textId="77777777" w:rsidR="00A60E04" w:rsidRPr="008444AC" w:rsidRDefault="00000000">
            <w:pPr>
              <w:widowControl/>
              <w:jc w:val="left"/>
              <w:rPr>
                <w:color w:val="000000"/>
                <w:kern w:val="0"/>
                <w:sz w:val="24"/>
              </w:rPr>
            </w:pPr>
            <w:r w:rsidRPr="008444AC">
              <w:rPr>
                <w:color w:val="000000"/>
                <w:kern w:val="0"/>
                <w:sz w:val="24"/>
              </w:rPr>
              <w:t>投标完整性</w:t>
            </w:r>
          </w:p>
        </w:tc>
        <w:tc>
          <w:tcPr>
            <w:tcW w:w="3620" w:type="pct"/>
            <w:vAlign w:val="center"/>
          </w:tcPr>
          <w:p w14:paraId="46A95B53" w14:textId="77777777" w:rsidR="00A60E04" w:rsidRPr="008444AC" w:rsidRDefault="00000000">
            <w:pPr>
              <w:widowControl/>
              <w:jc w:val="left"/>
              <w:rPr>
                <w:color w:val="000000"/>
                <w:kern w:val="0"/>
                <w:sz w:val="24"/>
              </w:rPr>
            </w:pPr>
            <w:r w:rsidRPr="008444AC">
              <w:rPr>
                <w:sz w:val="24"/>
              </w:rPr>
              <w:t>未将一个采购包中的内容拆分投标；</w:t>
            </w:r>
          </w:p>
        </w:tc>
      </w:tr>
      <w:tr w:rsidR="00A60E04" w:rsidRPr="008444AC" w14:paraId="4293D1BF" w14:textId="77777777">
        <w:trPr>
          <w:trHeight w:val="685"/>
          <w:jc w:val="center"/>
        </w:trPr>
        <w:tc>
          <w:tcPr>
            <w:tcW w:w="403" w:type="pct"/>
            <w:vAlign w:val="center"/>
          </w:tcPr>
          <w:p w14:paraId="1D69BDF3" w14:textId="77777777" w:rsidR="00A60E04" w:rsidRPr="008444AC" w:rsidRDefault="00000000">
            <w:pPr>
              <w:widowControl/>
              <w:jc w:val="center"/>
              <w:rPr>
                <w:color w:val="000000"/>
                <w:kern w:val="0"/>
                <w:sz w:val="24"/>
              </w:rPr>
            </w:pPr>
            <w:r w:rsidRPr="008444AC">
              <w:rPr>
                <w:color w:val="000000"/>
                <w:kern w:val="0"/>
                <w:sz w:val="24"/>
              </w:rPr>
              <w:t>3</w:t>
            </w:r>
          </w:p>
        </w:tc>
        <w:tc>
          <w:tcPr>
            <w:tcW w:w="975" w:type="pct"/>
            <w:vAlign w:val="center"/>
          </w:tcPr>
          <w:p w14:paraId="7CA8C540" w14:textId="77777777" w:rsidR="00A60E04" w:rsidRPr="008444AC" w:rsidRDefault="00000000">
            <w:pPr>
              <w:widowControl/>
              <w:jc w:val="left"/>
              <w:rPr>
                <w:color w:val="000000"/>
                <w:kern w:val="0"/>
                <w:sz w:val="24"/>
              </w:rPr>
            </w:pPr>
            <w:r w:rsidRPr="008444AC">
              <w:rPr>
                <w:color w:val="000000"/>
                <w:kern w:val="0"/>
                <w:sz w:val="24"/>
              </w:rPr>
              <w:t>投标报价</w:t>
            </w:r>
          </w:p>
        </w:tc>
        <w:tc>
          <w:tcPr>
            <w:tcW w:w="3620" w:type="pct"/>
            <w:vAlign w:val="center"/>
          </w:tcPr>
          <w:p w14:paraId="71A42E5E" w14:textId="77777777" w:rsidR="00A60E04" w:rsidRPr="008444AC" w:rsidRDefault="00000000">
            <w:pPr>
              <w:widowControl/>
              <w:jc w:val="left"/>
              <w:rPr>
                <w:color w:val="000000"/>
                <w:kern w:val="0"/>
                <w:sz w:val="24"/>
              </w:rPr>
            </w:pPr>
            <w:r w:rsidRPr="008444AC">
              <w:rPr>
                <w:color w:val="000000"/>
                <w:kern w:val="0"/>
                <w:sz w:val="24"/>
              </w:rPr>
              <w:t>投标报价未</w:t>
            </w:r>
            <w:r w:rsidRPr="008444AC">
              <w:rPr>
                <w:color w:val="000000"/>
                <w:sz w:val="24"/>
              </w:rPr>
              <w:t>超过招标文件中规定的项目</w:t>
            </w:r>
            <w:r w:rsidRPr="008444AC">
              <w:rPr>
                <w:color w:val="000000"/>
                <w:sz w:val="24"/>
              </w:rPr>
              <w:t>/</w:t>
            </w:r>
            <w:r w:rsidRPr="008444AC">
              <w:rPr>
                <w:color w:val="000000"/>
                <w:sz w:val="24"/>
              </w:rPr>
              <w:t>采购包预算金额或者项目</w:t>
            </w:r>
            <w:r w:rsidRPr="008444AC">
              <w:rPr>
                <w:color w:val="000000"/>
                <w:sz w:val="24"/>
              </w:rPr>
              <w:t>/</w:t>
            </w:r>
            <w:r w:rsidRPr="008444AC">
              <w:rPr>
                <w:color w:val="000000"/>
                <w:sz w:val="24"/>
              </w:rPr>
              <w:t>采购包最高限价</w:t>
            </w:r>
            <w:r w:rsidRPr="008444AC">
              <w:rPr>
                <w:color w:val="000000"/>
                <w:kern w:val="0"/>
                <w:sz w:val="24"/>
              </w:rPr>
              <w:t>；</w:t>
            </w:r>
          </w:p>
        </w:tc>
      </w:tr>
      <w:tr w:rsidR="00A60E04" w:rsidRPr="008444AC" w14:paraId="7AFF3D04" w14:textId="77777777">
        <w:trPr>
          <w:trHeight w:val="685"/>
          <w:jc w:val="center"/>
        </w:trPr>
        <w:tc>
          <w:tcPr>
            <w:tcW w:w="403" w:type="pct"/>
            <w:vAlign w:val="center"/>
          </w:tcPr>
          <w:p w14:paraId="3BE26122" w14:textId="77777777" w:rsidR="00A60E04" w:rsidRPr="008444AC" w:rsidRDefault="00000000">
            <w:pPr>
              <w:widowControl/>
              <w:jc w:val="center"/>
              <w:rPr>
                <w:color w:val="000000"/>
                <w:kern w:val="0"/>
                <w:sz w:val="24"/>
              </w:rPr>
            </w:pPr>
            <w:r w:rsidRPr="008444AC">
              <w:rPr>
                <w:color w:val="000000"/>
                <w:kern w:val="0"/>
                <w:sz w:val="24"/>
              </w:rPr>
              <w:t>4</w:t>
            </w:r>
          </w:p>
        </w:tc>
        <w:tc>
          <w:tcPr>
            <w:tcW w:w="975" w:type="pct"/>
            <w:vAlign w:val="center"/>
          </w:tcPr>
          <w:p w14:paraId="76B51989" w14:textId="77777777" w:rsidR="00A60E04" w:rsidRPr="008444AC" w:rsidRDefault="00000000">
            <w:pPr>
              <w:widowControl/>
              <w:jc w:val="left"/>
              <w:rPr>
                <w:color w:val="000000"/>
                <w:kern w:val="0"/>
                <w:sz w:val="24"/>
              </w:rPr>
            </w:pPr>
            <w:r w:rsidRPr="008444AC">
              <w:rPr>
                <w:color w:val="000000"/>
                <w:kern w:val="0"/>
                <w:sz w:val="24"/>
              </w:rPr>
              <w:t>报价唯一性</w:t>
            </w:r>
          </w:p>
        </w:tc>
        <w:tc>
          <w:tcPr>
            <w:tcW w:w="3620" w:type="pct"/>
            <w:vAlign w:val="center"/>
          </w:tcPr>
          <w:p w14:paraId="1CA181DA" w14:textId="77777777" w:rsidR="00A60E04" w:rsidRPr="008444AC" w:rsidRDefault="00000000">
            <w:pPr>
              <w:widowControl/>
              <w:jc w:val="left"/>
              <w:rPr>
                <w:color w:val="000000"/>
                <w:kern w:val="0"/>
                <w:sz w:val="24"/>
              </w:rPr>
            </w:pPr>
            <w:r w:rsidRPr="008444AC">
              <w:rPr>
                <w:color w:val="000000"/>
                <w:kern w:val="0"/>
                <w:sz w:val="24"/>
              </w:rPr>
              <w:t>投标文件未</w:t>
            </w:r>
            <w:r w:rsidRPr="008444AC">
              <w:rPr>
                <w:sz w:val="24"/>
              </w:rPr>
              <w:t>出现可选择性或可调整的报价（招标文件另有规定的除外）</w:t>
            </w:r>
            <w:r w:rsidRPr="008444AC">
              <w:rPr>
                <w:color w:val="000000"/>
                <w:kern w:val="0"/>
                <w:sz w:val="24"/>
              </w:rPr>
              <w:t>；</w:t>
            </w:r>
          </w:p>
        </w:tc>
      </w:tr>
      <w:tr w:rsidR="00A60E04" w:rsidRPr="008444AC" w14:paraId="1E855EEA" w14:textId="77777777">
        <w:trPr>
          <w:trHeight w:val="685"/>
          <w:jc w:val="center"/>
        </w:trPr>
        <w:tc>
          <w:tcPr>
            <w:tcW w:w="403" w:type="pct"/>
            <w:vAlign w:val="center"/>
          </w:tcPr>
          <w:p w14:paraId="2CD4C4D4" w14:textId="77777777" w:rsidR="00A60E04" w:rsidRPr="008444AC" w:rsidRDefault="00000000">
            <w:pPr>
              <w:widowControl/>
              <w:jc w:val="center"/>
              <w:rPr>
                <w:color w:val="000000"/>
                <w:kern w:val="0"/>
                <w:sz w:val="24"/>
              </w:rPr>
            </w:pPr>
            <w:r w:rsidRPr="008444AC">
              <w:rPr>
                <w:color w:val="000000"/>
                <w:kern w:val="0"/>
                <w:sz w:val="24"/>
              </w:rPr>
              <w:t>5</w:t>
            </w:r>
          </w:p>
        </w:tc>
        <w:tc>
          <w:tcPr>
            <w:tcW w:w="975" w:type="pct"/>
            <w:vAlign w:val="center"/>
          </w:tcPr>
          <w:p w14:paraId="798FD4F3" w14:textId="77777777" w:rsidR="00A60E04" w:rsidRPr="008444AC" w:rsidRDefault="00000000">
            <w:pPr>
              <w:widowControl/>
              <w:jc w:val="left"/>
              <w:rPr>
                <w:color w:val="000000"/>
                <w:kern w:val="0"/>
                <w:sz w:val="24"/>
              </w:rPr>
            </w:pPr>
            <w:r w:rsidRPr="008444AC">
              <w:rPr>
                <w:color w:val="000000"/>
                <w:kern w:val="0"/>
                <w:sz w:val="24"/>
              </w:rPr>
              <w:t>投标有效期</w:t>
            </w:r>
          </w:p>
        </w:tc>
        <w:tc>
          <w:tcPr>
            <w:tcW w:w="3620" w:type="pct"/>
            <w:vAlign w:val="center"/>
          </w:tcPr>
          <w:p w14:paraId="1DE9699D" w14:textId="77777777" w:rsidR="00A60E04" w:rsidRPr="008444AC" w:rsidRDefault="00000000">
            <w:pPr>
              <w:widowControl/>
              <w:jc w:val="left"/>
              <w:rPr>
                <w:color w:val="000000"/>
                <w:kern w:val="0"/>
                <w:sz w:val="24"/>
              </w:rPr>
            </w:pPr>
            <w:r w:rsidRPr="008444AC">
              <w:rPr>
                <w:color w:val="000000"/>
                <w:kern w:val="0"/>
                <w:sz w:val="24"/>
              </w:rPr>
              <w:t>投标文件中承诺的投标有效期满足招标文件中载明的投标有效期的；</w:t>
            </w:r>
          </w:p>
        </w:tc>
      </w:tr>
      <w:tr w:rsidR="00A60E04" w:rsidRPr="008444AC" w14:paraId="79812290" w14:textId="77777777">
        <w:trPr>
          <w:trHeight w:val="685"/>
          <w:jc w:val="center"/>
        </w:trPr>
        <w:tc>
          <w:tcPr>
            <w:tcW w:w="403" w:type="pct"/>
            <w:vAlign w:val="center"/>
          </w:tcPr>
          <w:p w14:paraId="7D96F74B" w14:textId="77777777" w:rsidR="00A60E04" w:rsidRPr="008444AC" w:rsidRDefault="00000000">
            <w:pPr>
              <w:widowControl/>
              <w:jc w:val="center"/>
              <w:rPr>
                <w:color w:val="000000"/>
                <w:kern w:val="0"/>
                <w:sz w:val="24"/>
              </w:rPr>
            </w:pPr>
            <w:r w:rsidRPr="008444AC">
              <w:rPr>
                <w:color w:val="000000"/>
                <w:kern w:val="0"/>
                <w:sz w:val="24"/>
              </w:rPr>
              <w:t>6</w:t>
            </w:r>
          </w:p>
        </w:tc>
        <w:tc>
          <w:tcPr>
            <w:tcW w:w="975" w:type="pct"/>
            <w:vAlign w:val="center"/>
          </w:tcPr>
          <w:p w14:paraId="2399F29B" w14:textId="77777777" w:rsidR="00A60E04" w:rsidRPr="008444AC" w:rsidRDefault="00000000">
            <w:pPr>
              <w:widowControl/>
              <w:jc w:val="left"/>
              <w:rPr>
                <w:color w:val="000000"/>
                <w:kern w:val="0"/>
                <w:sz w:val="24"/>
              </w:rPr>
            </w:pPr>
            <w:r w:rsidRPr="008444AC">
              <w:rPr>
                <w:color w:val="000000"/>
                <w:kern w:val="0"/>
                <w:sz w:val="24"/>
              </w:rPr>
              <w:t>实质性格式</w:t>
            </w:r>
          </w:p>
        </w:tc>
        <w:tc>
          <w:tcPr>
            <w:tcW w:w="3620" w:type="pct"/>
            <w:vAlign w:val="center"/>
          </w:tcPr>
          <w:p w14:paraId="63FCEF9C" w14:textId="77777777" w:rsidR="00A60E04" w:rsidRPr="008444AC" w:rsidRDefault="00000000">
            <w:pPr>
              <w:widowControl/>
              <w:jc w:val="left"/>
              <w:rPr>
                <w:color w:val="000000"/>
                <w:kern w:val="0"/>
                <w:sz w:val="24"/>
              </w:rPr>
            </w:pPr>
            <w:r w:rsidRPr="008444AC">
              <w:rPr>
                <w:kern w:val="0"/>
                <w:sz w:val="24"/>
              </w:rPr>
              <w:t>标记为</w:t>
            </w:r>
            <w:r w:rsidRPr="008444AC">
              <w:rPr>
                <w:kern w:val="0"/>
                <w:sz w:val="24"/>
              </w:rPr>
              <w:t>“</w:t>
            </w:r>
            <w:r w:rsidRPr="008444AC">
              <w:rPr>
                <w:kern w:val="0"/>
                <w:sz w:val="24"/>
              </w:rPr>
              <w:t>实质性格式</w:t>
            </w:r>
            <w:r w:rsidRPr="008444AC">
              <w:rPr>
                <w:kern w:val="0"/>
                <w:sz w:val="24"/>
              </w:rPr>
              <w:t>”</w:t>
            </w:r>
            <w:r w:rsidRPr="008444AC">
              <w:rPr>
                <w:kern w:val="0"/>
                <w:sz w:val="24"/>
              </w:rPr>
              <w:t>的文件均按招标文件要求提供且签署、盖章的；</w:t>
            </w:r>
          </w:p>
        </w:tc>
      </w:tr>
      <w:tr w:rsidR="00A60E04" w:rsidRPr="008444AC" w14:paraId="2DD2DC3A" w14:textId="77777777">
        <w:trPr>
          <w:trHeight w:val="685"/>
          <w:jc w:val="center"/>
        </w:trPr>
        <w:tc>
          <w:tcPr>
            <w:tcW w:w="403" w:type="pct"/>
            <w:vAlign w:val="center"/>
          </w:tcPr>
          <w:p w14:paraId="6A17E7EB" w14:textId="77777777" w:rsidR="00A60E04" w:rsidRPr="008444AC" w:rsidRDefault="00000000">
            <w:pPr>
              <w:widowControl/>
              <w:jc w:val="center"/>
              <w:rPr>
                <w:color w:val="000000"/>
                <w:kern w:val="0"/>
                <w:sz w:val="24"/>
              </w:rPr>
            </w:pPr>
            <w:r w:rsidRPr="008444AC">
              <w:rPr>
                <w:color w:val="000000"/>
                <w:kern w:val="0"/>
                <w:sz w:val="24"/>
              </w:rPr>
              <w:t>7</w:t>
            </w:r>
          </w:p>
        </w:tc>
        <w:tc>
          <w:tcPr>
            <w:tcW w:w="975" w:type="pct"/>
            <w:vAlign w:val="center"/>
          </w:tcPr>
          <w:p w14:paraId="32291B15" w14:textId="77777777" w:rsidR="00A60E04" w:rsidRPr="008444AC" w:rsidRDefault="00000000">
            <w:pPr>
              <w:widowControl/>
              <w:jc w:val="left"/>
              <w:rPr>
                <w:color w:val="000000"/>
                <w:kern w:val="0"/>
                <w:sz w:val="24"/>
              </w:rPr>
            </w:pPr>
            <w:r w:rsidRPr="008444AC">
              <w:rPr>
                <w:rFonts w:ascii="Segoe UI Symbol" w:hAnsi="Segoe UI Symbol" w:cs="Segoe UI Symbol"/>
                <w:color w:val="000000"/>
                <w:kern w:val="0"/>
                <w:sz w:val="24"/>
              </w:rPr>
              <w:t>★</w:t>
            </w:r>
            <w:r w:rsidRPr="008444AC">
              <w:rPr>
                <w:color w:val="000000"/>
                <w:kern w:val="0"/>
                <w:sz w:val="24"/>
              </w:rPr>
              <w:t>号条款响应</w:t>
            </w:r>
          </w:p>
        </w:tc>
        <w:tc>
          <w:tcPr>
            <w:tcW w:w="3620" w:type="pct"/>
            <w:vAlign w:val="center"/>
          </w:tcPr>
          <w:p w14:paraId="6E00C001" w14:textId="77777777" w:rsidR="00A60E04" w:rsidRPr="008444AC" w:rsidRDefault="00000000">
            <w:pPr>
              <w:widowControl/>
              <w:jc w:val="left"/>
              <w:rPr>
                <w:color w:val="000000"/>
                <w:kern w:val="0"/>
                <w:sz w:val="24"/>
              </w:rPr>
            </w:pPr>
            <w:r w:rsidRPr="008444AC">
              <w:rPr>
                <w:color w:val="000000"/>
                <w:kern w:val="0"/>
                <w:sz w:val="24"/>
              </w:rPr>
              <w:t>投标文件满足招标文件</w:t>
            </w:r>
            <w:r w:rsidRPr="008444AC">
              <w:rPr>
                <w:sz w:val="24"/>
              </w:rPr>
              <w:t>第五章《采购需求》</w:t>
            </w:r>
            <w:r w:rsidRPr="008444AC">
              <w:rPr>
                <w:color w:val="000000"/>
                <w:kern w:val="0"/>
                <w:sz w:val="24"/>
              </w:rPr>
              <w:t>中</w:t>
            </w:r>
            <w:r w:rsidRPr="008444AC">
              <w:rPr>
                <w:rFonts w:ascii="Segoe UI Symbol" w:hAnsi="Segoe UI Symbol" w:cs="Segoe UI Symbol"/>
                <w:color w:val="000000"/>
                <w:kern w:val="0"/>
                <w:sz w:val="24"/>
              </w:rPr>
              <w:t>★</w:t>
            </w:r>
            <w:r w:rsidRPr="008444AC">
              <w:rPr>
                <w:color w:val="000000"/>
                <w:kern w:val="0"/>
                <w:sz w:val="24"/>
              </w:rPr>
              <w:t>号条款要求的；</w:t>
            </w:r>
          </w:p>
        </w:tc>
      </w:tr>
      <w:tr w:rsidR="00A60E04" w:rsidRPr="008444AC" w14:paraId="077F1970" w14:textId="77777777">
        <w:trPr>
          <w:trHeight w:val="685"/>
          <w:jc w:val="center"/>
        </w:trPr>
        <w:tc>
          <w:tcPr>
            <w:tcW w:w="403" w:type="pct"/>
            <w:vAlign w:val="center"/>
          </w:tcPr>
          <w:p w14:paraId="0D576C46" w14:textId="77777777" w:rsidR="00A60E04" w:rsidRPr="008444AC" w:rsidRDefault="00000000">
            <w:pPr>
              <w:widowControl/>
              <w:jc w:val="center"/>
              <w:rPr>
                <w:color w:val="000000"/>
                <w:kern w:val="0"/>
                <w:sz w:val="24"/>
              </w:rPr>
            </w:pPr>
            <w:r w:rsidRPr="008444AC">
              <w:rPr>
                <w:color w:val="000000"/>
                <w:kern w:val="0"/>
                <w:sz w:val="24"/>
              </w:rPr>
              <w:t>8</w:t>
            </w:r>
          </w:p>
        </w:tc>
        <w:tc>
          <w:tcPr>
            <w:tcW w:w="975" w:type="pct"/>
            <w:vAlign w:val="center"/>
          </w:tcPr>
          <w:p w14:paraId="6DE16CAE" w14:textId="77777777" w:rsidR="00A60E04" w:rsidRPr="008444AC" w:rsidRDefault="00000000">
            <w:pPr>
              <w:widowControl/>
              <w:jc w:val="left"/>
              <w:rPr>
                <w:color w:val="000000"/>
                <w:kern w:val="0"/>
                <w:sz w:val="24"/>
              </w:rPr>
            </w:pPr>
            <w:r w:rsidRPr="008444AC">
              <w:rPr>
                <w:sz w:val="24"/>
              </w:rPr>
              <w:t>拟分包情况说明（如有）</w:t>
            </w:r>
          </w:p>
        </w:tc>
        <w:tc>
          <w:tcPr>
            <w:tcW w:w="3620" w:type="pct"/>
            <w:vAlign w:val="center"/>
          </w:tcPr>
          <w:p w14:paraId="7C133256" w14:textId="77777777" w:rsidR="00A60E04" w:rsidRPr="008444AC" w:rsidRDefault="00000000">
            <w:pPr>
              <w:widowControl/>
              <w:jc w:val="left"/>
              <w:rPr>
                <w:color w:val="000000"/>
                <w:kern w:val="0"/>
                <w:sz w:val="24"/>
              </w:rPr>
            </w:pPr>
            <w:r w:rsidRPr="008444AC">
              <w:rPr>
                <w:sz w:val="24"/>
              </w:rPr>
              <w:t>如本项目（包）非因</w:t>
            </w:r>
            <w:r w:rsidRPr="008444AC">
              <w:rPr>
                <w:sz w:val="24"/>
              </w:rPr>
              <w:t>“</w:t>
            </w:r>
            <w:r w:rsidRPr="008444AC">
              <w:rPr>
                <w:sz w:val="24"/>
              </w:rPr>
              <w:t>落实政府采购政策</w:t>
            </w:r>
            <w:r w:rsidRPr="008444AC">
              <w:rPr>
                <w:sz w:val="24"/>
              </w:rPr>
              <w:t>”</w:t>
            </w:r>
            <w:r w:rsidRPr="008444AC">
              <w:rPr>
                <w:sz w:val="24"/>
              </w:rPr>
              <w:t>亦允许分包，且供应商拟进行分包时，必须提供；否则无须提供；</w:t>
            </w:r>
          </w:p>
        </w:tc>
      </w:tr>
      <w:tr w:rsidR="00A60E04" w:rsidRPr="008444AC" w14:paraId="77E1C7F1" w14:textId="77777777">
        <w:trPr>
          <w:trHeight w:val="685"/>
          <w:jc w:val="center"/>
        </w:trPr>
        <w:tc>
          <w:tcPr>
            <w:tcW w:w="403" w:type="pct"/>
            <w:vAlign w:val="center"/>
          </w:tcPr>
          <w:p w14:paraId="31FF8B78" w14:textId="77777777" w:rsidR="00A60E04" w:rsidRPr="008444AC" w:rsidRDefault="00000000">
            <w:pPr>
              <w:widowControl/>
              <w:jc w:val="center"/>
              <w:rPr>
                <w:color w:val="000000"/>
                <w:kern w:val="0"/>
                <w:sz w:val="24"/>
              </w:rPr>
            </w:pPr>
            <w:r w:rsidRPr="008444AC">
              <w:rPr>
                <w:color w:val="000000"/>
                <w:kern w:val="0"/>
                <w:sz w:val="24"/>
              </w:rPr>
              <w:lastRenderedPageBreak/>
              <w:t>9</w:t>
            </w:r>
          </w:p>
        </w:tc>
        <w:tc>
          <w:tcPr>
            <w:tcW w:w="975" w:type="pct"/>
            <w:vAlign w:val="center"/>
          </w:tcPr>
          <w:p w14:paraId="339653C2" w14:textId="77777777" w:rsidR="00A60E04" w:rsidRPr="008444AC" w:rsidRDefault="00000000">
            <w:pPr>
              <w:widowControl/>
              <w:jc w:val="left"/>
              <w:rPr>
                <w:color w:val="000000"/>
                <w:kern w:val="0"/>
                <w:sz w:val="24"/>
              </w:rPr>
            </w:pPr>
            <w:r w:rsidRPr="008444AC">
              <w:rPr>
                <w:color w:val="000000"/>
                <w:kern w:val="0"/>
                <w:sz w:val="24"/>
              </w:rPr>
              <w:t>分包其他要求（如有）</w:t>
            </w:r>
          </w:p>
        </w:tc>
        <w:tc>
          <w:tcPr>
            <w:tcW w:w="3620" w:type="pct"/>
            <w:vAlign w:val="center"/>
          </w:tcPr>
          <w:p w14:paraId="29181929" w14:textId="77777777" w:rsidR="00A60E04" w:rsidRPr="008444AC" w:rsidRDefault="00000000">
            <w:pPr>
              <w:widowControl/>
              <w:jc w:val="left"/>
              <w:rPr>
                <w:sz w:val="24"/>
              </w:rPr>
            </w:pPr>
            <w:r w:rsidRPr="008444AC">
              <w:rPr>
                <w:sz w:val="24"/>
              </w:rPr>
              <w:t>分包履行的内容、金额或者比例未超出《投标人须知资料表》中的规定；</w:t>
            </w:r>
          </w:p>
          <w:p w14:paraId="1C8A1203" w14:textId="77777777" w:rsidR="00A60E04" w:rsidRPr="008444AC" w:rsidRDefault="00000000">
            <w:pPr>
              <w:widowControl/>
              <w:jc w:val="left"/>
              <w:rPr>
                <w:color w:val="000000"/>
                <w:kern w:val="0"/>
                <w:sz w:val="24"/>
              </w:rPr>
            </w:pPr>
            <w:r w:rsidRPr="008444AC">
              <w:rPr>
                <w:sz w:val="24"/>
              </w:rPr>
              <w:t>分包承担主体具备《投标人须知资料表》载明的资质条件且提供了资质证书电子件（如有）；</w:t>
            </w:r>
          </w:p>
        </w:tc>
      </w:tr>
      <w:tr w:rsidR="00A60E04" w:rsidRPr="008444AC" w14:paraId="30D31AFC" w14:textId="77777777">
        <w:trPr>
          <w:trHeight w:val="685"/>
          <w:jc w:val="center"/>
        </w:trPr>
        <w:tc>
          <w:tcPr>
            <w:tcW w:w="403" w:type="pct"/>
            <w:vAlign w:val="center"/>
          </w:tcPr>
          <w:p w14:paraId="2BC05400" w14:textId="77777777" w:rsidR="00A60E04" w:rsidRPr="008444AC" w:rsidRDefault="00000000">
            <w:pPr>
              <w:widowControl/>
              <w:jc w:val="center"/>
              <w:rPr>
                <w:color w:val="000000"/>
                <w:kern w:val="0"/>
                <w:sz w:val="24"/>
              </w:rPr>
            </w:pPr>
            <w:r w:rsidRPr="008444AC">
              <w:rPr>
                <w:color w:val="000000"/>
                <w:kern w:val="0"/>
                <w:sz w:val="24"/>
              </w:rPr>
              <w:t>10</w:t>
            </w:r>
          </w:p>
        </w:tc>
        <w:tc>
          <w:tcPr>
            <w:tcW w:w="975" w:type="pct"/>
            <w:vAlign w:val="center"/>
          </w:tcPr>
          <w:p w14:paraId="0C6349C3" w14:textId="77777777" w:rsidR="00A60E04" w:rsidRPr="008444AC" w:rsidRDefault="00000000">
            <w:pPr>
              <w:widowControl/>
              <w:jc w:val="left"/>
              <w:rPr>
                <w:color w:val="000000"/>
                <w:kern w:val="0"/>
                <w:sz w:val="24"/>
              </w:rPr>
            </w:pPr>
            <w:r w:rsidRPr="008444AC">
              <w:rPr>
                <w:color w:val="000000"/>
                <w:kern w:val="0"/>
                <w:sz w:val="24"/>
              </w:rPr>
              <w:t>报价的修正（如有）</w:t>
            </w:r>
          </w:p>
        </w:tc>
        <w:tc>
          <w:tcPr>
            <w:tcW w:w="3620" w:type="pct"/>
            <w:vAlign w:val="center"/>
          </w:tcPr>
          <w:p w14:paraId="5811756F" w14:textId="77777777" w:rsidR="00A60E04" w:rsidRPr="008444AC" w:rsidRDefault="00000000">
            <w:pPr>
              <w:widowControl/>
              <w:jc w:val="left"/>
              <w:rPr>
                <w:color w:val="000000"/>
                <w:kern w:val="0"/>
                <w:sz w:val="24"/>
              </w:rPr>
            </w:pPr>
            <w:r w:rsidRPr="008444AC">
              <w:rPr>
                <w:color w:val="000000"/>
                <w:kern w:val="0"/>
                <w:sz w:val="24"/>
              </w:rPr>
              <w:t>不涉及报价修正，或投标文件报价出现前后不一致时，投标人对修正后的报价予以确认；（如有）</w:t>
            </w:r>
          </w:p>
        </w:tc>
      </w:tr>
      <w:tr w:rsidR="00A60E04" w:rsidRPr="008444AC" w14:paraId="4E2331A6" w14:textId="77777777">
        <w:trPr>
          <w:trHeight w:val="685"/>
          <w:jc w:val="center"/>
        </w:trPr>
        <w:tc>
          <w:tcPr>
            <w:tcW w:w="403" w:type="pct"/>
            <w:vAlign w:val="center"/>
          </w:tcPr>
          <w:p w14:paraId="2DBF1276" w14:textId="77777777" w:rsidR="00A60E04" w:rsidRPr="008444AC" w:rsidRDefault="00000000">
            <w:pPr>
              <w:widowControl/>
              <w:jc w:val="center"/>
              <w:rPr>
                <w:color w:val="000000"/>
                <w:kern w:val="0"/>
                <w:sz w:val="24"/>
              </w:rPr>
            </w:pPr>
            <w:r w:rsidRPr="008444AC">
              <w:rPr>
                <w:color w:val="000000"/>
                <w:kern w:val="0"/>
                <w:sz w:val="24"/>
              </w:rPr>
              <w:t>11</w:t>
            </w:r>
          </w:p>
        </w:tc>
        <w:tc>
          <w:tcPr>
            <w:tcW w:w="975" w:type="pct"/>
            <w:vAlign w:val="center"/>
          </w:tcPr>
          <w:p w14:paraId="1633F556" w14:textId="77777777" w:rsidR="00A60E04" w:rsidRPr="008444AC" w:rsidRDefault="00000000">
            <w:pPr>
              <w:widowControl/>
              <w:jc w:val="left"/>
              <w:rPr>
                <w:color w:val="000000"/>
                <w:kern w:val="0"/>
                <w:sz w:val="24"/>
              </w:rPr>
            </w:pPr>
            <w:r w:rsidRPr="008444AC">
              <w:rPr>
                <w:color w:val="000000"/>
                <w:kern w:val="0"/>
                <w:sz w:val="24"/>
              </w:rPr>
              <w:t>进口产品</w:t>
            </w:r>
          </w:p>
          <w:p w14:paraId="6257AE1F" w14:textId="77777777" w:rsidR="00A60E04" w:rsidRPr="008444AC" w:rsidRDefault="00000000">
            <w:pPr>
              <w:widowControl/>
              <w:jc w:val="left"/>
              <w:rPr>
                <w:color w:val="000000"/>
                <w:kern w:val="0"/>
                <w:sz w:val="24"/>
              </w:rPr>
            </w:pPr>
            <w:r w:rsidRPr="008444AC">
              <w:rPr>
                <w:color w:val="000000"/>
                <w:kern w:val="0"/>
                <w:sz w:val="24"/>
              </w:rPr>
              <w:t>（如有）</w:t>
            </w:r>
          </w:p>
        </w:tc>
        <w:tc>
          <w:tcPr>
            <w:tcW w:w="3620" w:type="pct"/>
            <w:vAlign w:val="center"/>
          </w:tcPr>
          <w:p w14:paraId="58BFB8D9" w14:textId="77777777" w:rsidR="00A60E04" w:rsidRPr="008444AC" w:rsidRDefault="00000000">
            <w:pPr>
              <w:widowControl/>
              <w:jc w:val="left"/>
              <w:rPr>
                <w:color w:val="000000"/>
                <w:kern w:val="0"/>
                <w:sz w:val="24"/>
              </w:rPr>
            </w:pPr>
            <w:r w:rsidRPr="008444AC">
              <w:rPr>
                <w:sz w:val="24"/>
              </w:rPr>
              <w:t>招标文件不接受进口产品投标的内容时，投标人所投产品不含进口产品；</w:t>
            </w:r>
          </w:p>
        </w:tc>
      </w:tr>
      <w:tr w:rsidR="00A60E04" w:rsidRPr="008444AC" w14:paraId="60E4CBF1" w14:textId="77777777">
        <w:trPr>
          <w:trHeight w:val="685"/>
          <w:jc w:val="center"/>
        </w:trPr>
        <w:tc>
          <w:tcPr>
            <w:tcW w:w="403" w:type="pct"/>
            <w:vAlign w:val="center"/>
          </w:tcPr>
          <w:p w14:paraId="37349ED2" w14:textId="77777777" w:rsidR="00A60E04" w:rsidRPr="008444AC" w:rsidRDefault="00000000">
            <w:pPr>
              <w:widowControl/>
              <w:jc w:val="center"/>
              <w:rPr>
                <w:color w:val="000000"/>
                <w:kern w:val="0"/>
                <w:sz w:val="24"/>
              </w:rPr>
            </w:pPr>
            <w:r w:rsidRPr="008444AC">
              <w:rPr>
                <w:color w:val="000000"/>
                <w:kern w:val="0"/>
                <w:sz w:val="24"/>
              </w:rPr>
              <w:t>12</w:t>
            </w:r>
          </w:p>
        </w:tc>
        <w:tc>
          <w:tcPr>
            <w:tcW w:w="975" w:type="pct"/>
            <w:vAlign w:val="center"/>
          </w:tcPr>
          <w:p w14:paraId="78BDBF3E" w14:textId="77777777" w:rsidR="00A60E04" w:rsidRPr="008444AC" w:rsidRDefault="00000000">
            <w:pPr>
              <w:widowControl/>
              <w:jc w:val="left"/>
              <w:rPr>
                <w:color w:val="000000"/>
                <w:kern w:val="0"/>
                <w:sz w:val="24"/>
              </w:rPr>
            </w:pPr>
            <w:r w:rsidRPr="008444AC">
              <w:rPr>
                <w:color w:val="000000"/>
                <w:kern w:val="0"/>
                <w:sz w:val="24"/>
              </w:rPr>
              <w:t>国家有关部门对投标人的投标产品有强制性规定或要求的</w:t>
            </w:r>
          </w:p>
        </w:tc>
        <w:tc>
          <w:tcPr>
            <w:tcW w:w="3620" w:type="pct"/>
            <w:vAlign w:val="center"/>
          </w:tcPr>
          <w:p w14:paraId="225EAF60" w14:textId="77777777" w:rsidR="00A60E04" w:rsidRPr="008444AC" w:rsidRDefault="00000000">
            <w:pPr>
              <w:widowControl/>
              <w:jc w:val="left"/>
              <w:rPr>
                <w:color w:val="000000"/>
                <w:kern w:val="0"/>
                <w:sz w:val="24"/>
              </w:rPr>
            </w:pPr>
            <w:r w:rsidRPr="008444AC">
              <w:rPr>
                <w:color w:val="000000"/>
                <w:kern w:val="0"/>
                <w:sz w:val="24"/>
              </w:rPr>
              <w:t>国家有关部门对投标人的投标产品有强制性规定或要求的（如相应技术、安全、节能和环保等），投标人的投标产品应符合相应规定或要求，并提供证明文件电子件：</w:t>
            </w:r>
          </w:p>
          <w:p w14:paraId="257AC779" w14:textId="77777777" w:rsidR="00A60E04" w:rsidRPr="008444AC" w:rsidRDefault="00000000">
            <w:pPr>
              <w:widowControl/>
              <w:jc w:val="left"/>
              <w:rPr>
                <w:color w:val="000000"/>
                <w:kern w:val="0"/>
                <w:sz w:val="24"/>
              </w:rPr>
            </w:pPr>
            <w:r w:rsidRPr="008444AC">
              <w:rPr>
                <w:color w:val="000000"/>
                <w:kern w:val="0"/>
                <w:sz w:val="24"/>
              </w:rPr>
              <w:t>1</w:t>
            </w:r>
            <w:r w:rsidRPr="008444AC">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14:paraId="72433F60" w14:textId="77777777" w:rsidR="00A60E04" w:rsidRPr="008444AC" w:rsidRDefault="00000000">
            <w:pPr>
              <w:widowControl/>
              <w:jc w:val="left"/>
              <w:rPr>
                <w:sz w:val="24"/>
              </w:rPr>
            </w:pPr>
            <w:r w:rsidRPr="008444AC">
              <w:rPr>
                <w:color w:val="000000"/>
                <w:kern w:val="0"/>
                <w:sz w:val="24"/>
              </w:rPr>
              <w:t>2</w:t>
            </w:r>
            <w:r w:rsidRPr="008444AC">
              <w:rPr>
                <w:color w:val="000000"/>
                <w:kern w:val="0"/>
                <w:sz w:val="24"/>
              </w:rPr>
              <w:t>）</w:t>
            </w:r>
            <w:r w:rsidRPr="008444AC">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sidRPr="008444AC">
              <w:rPr>
                <w:color w:val="000000"/>
                <w:kern w:val="0"/>
                <w:sz w:val="24"/>
              </w:rPr>
              <w:t>公安部颁发的计算机信息系统安全专用产品销售许可证</w:t>
            </w:r>
            <w:r w:rsidRPr="008444AC">
              <w:rPr>
                <w:sz w:val="24"/>
              </w:rPr>
              <w:t>，且在有效期内，亦视为符合要求）</w:t>
            </w:r>
          </w:p>
          <w:p w14:paraId="18E33E96" w14:textId="77777777" w:rsidR="00A60E04" w:rsidRPr="008444AC" w:rsidRDefault="00000000">
            <w:pPr>
              <w:widowControl/>
              <w:jc w:val="left"/>
              <w:rPr>
                <w:color w:val="000000"/>
                <w:kern w:val="0"/>
                <w:sz w:val="24"/>
              </w:rPr>
            </w:pPr>
            <w:r w:rsidRPr="008444AC">
              <w:rPr>
                <w:sz w:val="24"/>
              </w:rPr>
              <w:t>3</w:t>
            </w:r>
            <w:r w:rsidRPr="008444AC">
              <w:rPr>
                <w:sz w:val="24"/>
              </w:rPr>
              <w:t>）项目中涉及涂料、胶黏剂、油墨、清洗剂等挥发性有机物产品，且属于强制性标准的，供应商应执行符合本市和国家的</w:t>
            </w:r>
            <w:r w:rsidRPr="008444AC">
              <w:rPr>
                <w:sz w:val="24"/>
              </w:rPr>
              <w:t xml:space="preserve">VOCs </w:t>
            </w:r>
            <w:r w:rsidRPr="008444AC">
              <w:rPr>
                <w:sz w:val="24"/>
              </w:rPr>
              <w:t>含量限制标准。</w:t>
            </w:r>
          </w:p>
        </w:tc>
      </w:tr>
      <w:tr w:rsidR="00A60E04" w:rsidRPr="008444AC" w14:paraId="43813A3F" w14:textId="77777777">
        <w:trPr>
          <w:trHeight w:val="685"/>
          <w:jc w:val="center"/>
        </w:trPr>
        <w:tc>
          <w:tcPr>
            <w:tcW w:w="403" w:type="pct"/>
            <w:vAlign w:val="center"/>
          </w:tcPr>
          <w:p w14:paraId="4470D962" w14:textId="77777777" w:rsidR="00A60E04" w:rsidRPr="008444AC" w:rsidRDefault="00000000">
            <w:pPr>
              <w:widowControl/>
              <w:jc w:val="center"/>
              <w:rPr>
                <w:color w:val="000000"/>
                <w:kern w:val="0"/>
                <w:sz w:val="24"/>
              </w:rPr>
            </w:pPr>
            <w:r w:rsidRPr="008444AC">
              <w:rPr>
                <w:color w:val="000000"/>
                <w:kern w:val="0"/>
                <w:sz w:val="24"/>
              </w:rPr>
              <w:t>13</w:t>
            </w:r>
          </w:p>
        </w:tc>
        <w:tc>
          <w:tcPr>
            <w:tcW w:w="975" w:type="pct"/>
            <w:vAlign w:val="center"/>
          </w:tcPr>
          <w:p w14:paraId="38504F9B" w14:textId="77777777" w:rsidR="00A60E04" w:rsidRPr="008444AC" w:rsidRDefault="00000000">
            <w:pPr>
              <w:widowControl/>
              <w:jc w:val="left"/>
              <w:rPr>
                <w:color w:val="000000"/>
                <w:kern w:val="0"/>
                <w:sz w:val="24"/>
              </w:rPr>
            </w:pPr>
            <w:r w:rsidRPr="008444AC">
              <w:rPr>
                <w:color w:val="000000"/>
                <w:kern w:val="0"/>
                <w:sz w:val="24"/>
              </w:rPr>
              <w:t>公平竞争</w:t>
            </w:r>
          </w:p>
        </w:tc>
        <w:tc>
          <w:tcPr>
            <w:tcW w:w="3620" w:type="pct"/>
            <w:vAlign w:val="center"/>
          </w:tcPr>
          <w:p w14:paraId="7C0AC053" w14:textId="77777777" w:rsidR="00A60E04" w:rsidRPr="008444AC" w:rsidRDefault="00000000">
            <w:pPr>
              <w:widowControl/>
              <w:jc w:val="left"/>
              <w:rPr>
                <w:color w:val="000000"/>
                <w:kern w:val="0"/>
                <w:sz w:val="24"/>
              </w:rPr>
            </w:pPr>
            <w:r w:rsidRPr="008444AC">
              <w:rPr>
                <w:color w:val="000000"/>
                <w:sz w:val="24"/>
              </w:rPr>
              <w:t>投标人遵循公平竞争的原则，不存在恶意串通，妨碍其他投标人的竞争行为，不存在损害采购人或者其他投标人的合法权益情形的；</w:t>
            </w:r>
          </w:p>
        </w:tc>
      </w:tr>
      <w:tr w:rsidR="00A60E04" w:rsidRPr="008444AC" w14:paraId="665CC2F9" w14:textId="77777777">
        <w:trPr>
          <w:trHeight w:val="685"/>
          <w:jc w:val="center"/>
        </w:trPr>
        <w:tc>
          <w:tcPr>
            <w:tcW w:w="403" w:type="pct"/>
            <w:vAlign w:val="center"/>
          </w:tcPr>
          <w:p w14:paraId="4FA453BC" w14:textId="77777777" w:rsidR="00A60E04" w:rsidRPr="008444AC" w:rsidRDefault="00000000">
            <w:pPr>
              <w:widowControl/>
              <w:jc w:val="center"/>
              <w:rPr>
                <w:color w:val="000000"/>
                <w:kern w:val="0"/>
                <w:sz w:val="24"/>
              </w:rPr>
            </w:pPr>
            <w:r w:rsidRPr="008444AC">
              <w:rPr>
                <w:color w:val="000000"/>
                <w:kern w:val="0"/>
                <w:sz w:val="24"/>
              </w:rPr>
              <w:t>14</w:t>
            </w:r>
          </w:p>
        </w:tc>
        <w:tc>
          <w:tcPr>
            <w:tcW w:w="975" w:type="pct"/>
            <w:vAlign w:val="center"/>
          </w:tcPr>
          <w:p w14:paraId="6E2D2CC2" w14:textId="77777777" w:rsidR="00A60E04" w:rsidRPr="008444AC" w:rsidRDefault="00000000">
            <w:pPr>
              <w:widowControl/>
              <w:jc w:val="left"/>
              <w:rPr>
                <w:color w:val="000000"/>
                <w:kern w:val="0"/>
                <w:sz w:val="24"/>
              </w:rPr>
            </w:pPr>
            <w:r w:rsidRPr="008444AC">
              <w:rPr>
                <w:color w:val="000000"/>
                <w:kern w:val="0"/>
                <w:sz w:val="24"/>
              </w:rPr>
              <w:t>串通投标</w:t>
            </w:r>
          </w:p>
        </w:tc>
        <w:tc>
          <w:tcPr>
            <w:tcW w:w="3620" w:type="pct"/>
            <w:vAlign w:val="center"/>
          </w:tcPr>
          <w:p w14:paraId="561B0A08" w14:textId="77777777" w:rsidR="00A60E04" w:rsidRPr="008444AC" w:rsidRDefault="00000000">
            <w:pPr>
              <w:widowControl/>
              <w:jc w:val="left"/>
              <w:rPr>
                <w:color w:val="000000"/>
                <w:kern w:val="0"/>
                <w:sz w:val="24"/>
              </w:rPr>
            </w:pPr>
            <w:r w:rsidRPr="008444AC">
              <w:rPr>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w:t>
            </w:r>
            <w:r w:rsidRPr="008444AC">
              <w:rPr>
                <w:color w:val="000000"/>
                <w:sz w:val="24"/>
              </w:rPr>
              <w:lastRenderedPageBreak/>
              <w:t>的投标文件相互混装；（六）不同投标人的投标保证金从同一单位或者个人的账户转出；</w:t>
            </w:r>
          </w:p>
        </w:tc>
      </w:tr>
      <w:tr w:rsidR="00A60E04" w:rsidRPr="008444AC" w14:paraId="1950F743" w14:textId="77777777">
        <w:trPr>
          <w:trHeight w:val="685"/>
          <w:jc w:val="center"/>
        </w:trPr>
        <w:tc>
          <w:tcPr>
            <w:tcW w:w="403" w:type="pct"/>
            <w:vAlign w:val="center"/>
          </w:tcPr>
          <w:p w14:paraId="0FB0C425" w14:textId="77777777" w:rsidR="00A60E04" w:rsidRPr="008444AC" w:rsidRDefault="00000000">
            <w:pPr>
              <w:widowControl/>
              <w:jc w:val="center"/>
              <w:rPr>
                <w:color w:val="000000"/>
                <w:kern w:val="0"/>
                <w:sz w:val="24"/>
              </w:rPr>
            </w:pPr>
            <w:r w:rsidRPr="008444AC">
              <w:rPr>
                <w:color w:val="000000"/>
                <w:kern w:val="0"/>
                <w:sz w:val="24"/>
              </w:rPr>
              <w:lastRenderedPageBreak/>
              <w:t>1</w:t>
            </w:r>
            <w:r w:rsidRPr="008444AC">
              <w:rPr>
                <w:rFonts w:hint="eastAsia"/>
                <w:color w:val="000000"/>
                <w:kern w:val="0"/>
                <w:sz w:val="24"/>
              </w:rPr>
              <w:t>5</w:t>
            </w:r>
          </w:p>
        </w:tc>
        <w:tc>
          <w:tcPr>
            <w:tcW w:w="975" w:type="pct"/>
            <w:vAlign w:val="center"/>
          </w:tcPr>
          <w:p w14:paraId="0B617252" w14:textId="77777777" w:rsidR="00A60E04" w:rsidRPr="008444AC" w:rsidRDefault="00000000">
            <w:pPr>
              <w:widowControl/>
              <w:jc w:val="left"/>
              <w:rPr>
                <w:color w:val="000000"/>
                <w:kern w:val="0"/>
                <w:sz w:val="24"/>
              </w:rPr>
            </w:pPr>
            <w:r w:rsidRPr="008444AC">
              <w:rPr>
                <w:color w:val="000000"/>
                <w:kern w:val="0"/>
                <w:sz w:val="24"/>
              </w:rPr>
              <w:t>附加条件</w:t>
            </w:r>
          </w:p>
        </w:tc>
        <w:tc>
          <w:tcPr>
            <w:tcW w:w="3620" w:type="pct"/>
            <w:vAlign w:val="center"/>
          </w:tcPr>
          <w:p w14:paraId="346B7414" w14:textId="77777777" w:rsidR="00A60E04" w:rsidRPr="008444AC" w:rsidRDefault="00000000">
            <w:pPr>
              <w:widowControl/>
              <w:jc w:val="left"/>
              <w:rPr>
                <w:color w:val="000000"/>
                <w:kern w:val="0"/>
                <w:sz w:val="24"/>
              </w:rPr>
            </w:pPr>
            <w:r w:rsidRPr="008444AC">
              <w:rPr>
                <w:color w:val="000000"/>
                <w:kern w:val="0"/>
                <w:sz w:val="24"/>
              </w:rPr>
              <w:t>投标文件未含有采购人不能接受的附加条件的；</w:t>
            </w:r>
          </w:p>
        </w:tc>
      </w:tr>
      <w:tr w:rsidR="00A60E04" w:rsidRPr="008444AC" w14:paraId="15272FF6" w14:textId="77777777">
        <w:trPr>
          <w:trHeight w:val="685"/>
          <w:jc w:val="center"/>
        </w:trPr>
        <w:tc>
          <w:tcPr>
            <w:tcW w:w="403" w:type="pct"/>
            <w:vAlign w:val="center"/>
          </w:tcPr>
          <w:p w14:paraId="522A9091" w14:textId="77777777" w:rsidR="00A60E04" w:rsidRPr="008444AC" w:rsidRDefault="00000000">
            <w:pPr>
              <w:widowControl/>
              <w:jc w:val="center"/>
              <w:rPr>
                <w:color w:val="000000"/>
                <w:kern w:val="0"/>
                <w:sz w:val="24"/>
              </w:rPr>
            </w:pPr>
            <w:r w:rsidRPr="008444AC">
              <w:rPr>
                <w:color w:val="000000"/>
                <w:kern w:val="0"/>
                <w:sz w:val="24"/>
              </w:rPr>
              <w:t>1</w:t>
            </w:r>
            <w:r w:rsidRPr="008444AC">
              <w:rPr>
                <w:rFonts w:hint="eastAsia"/>
                <w:color w:val="000000"/>
                <w:kern w:val="0"/>
                <w:sz w:val="24"/>
              </w:rPr>
              <w:t>6</w:t>
            </w:r>
          </w:p>
        </w:tc>
        <w:tc>
          <w:tcPr>
            <w:tcW w:w="975" w:type="pct"/>
            <w:vAlign w:val="center"/>
          </w:tcPr>
          <w:p w14:paraId="45F8F29A" w14:textId="77777777" w:rsidR="00A60E04" w:rsidRPr="008444AC" w:rsidRDefault="00000000">
            <w:pPr>
              <w:widowControl/>
              <w:jc w:val="left"/>
              <w:rPr>
                <w:color w:val="000000"/>
                <w:kern w:val="0"/>
                <w:sz w:val="24"/>
              </w:rPr>
            </w:pPr>
            <w:r w:rsidRPr="008444AC">
              <w:rPr>
                <w:color w:val="000000"/>
                <w:kern w:val="0"/>
                <w:sz w:val="24"/>
              </w:rPr>
              <w:t>其他无效情形</w:t>
            </w:r>
          </w:p>
        </w:tc>
        <w:tc>
          <w:tcPr>
            <w:tcW w:w="3620" w:type="pct"/>
            <w:vAlign w:val="center"/>
          </w:tcPr>
          <w:p w14:paraId="7A7FD54F" w14:textId="77777777" w:rsidR="00A60E04" w:rsidRPr="008444AC" w:rsidRDefault="00000000">
            <w:pPr>
              <w:widowControl/>
              <w:jc w:val="left"/>
              <w:rPr>
                <w:color w:val="000000"/>
                <w:kern w:val="0"/>
                <w:sz w:val="24"/>
              </w:rPr>
            </w:pPr>
            <w:r w:rsidRPr="008444AC">
              <w:rPr>
                <w:color w:val="000000"/>
                <w:sz w:val="24"/>
              </w:rPr>
              <w:t>投标人、投标文件不存在不符合法律、法规和招标文件规定的其他无效情形。</w:t>
            </w:r>
          </w:p>
        </w:tc>
      </w:tr>
    </w:tbl>
    <w:p w14:paraId="1B67B860" w14:textId="77777777" w:rsidR="00A60E04" w:rsidRPr="008444AC" w:rsidRDefault="00A60E04">
      <w:pPr>
        <w:numPr>
          <w:ilvl w:val="0"/>
          <w:numId w:val="13"/>
        </w:numPr>
        <w:tabs>
          <w:tab w:val="left" w:pos="1080"/>
          <w:tab w:val="left" w:pos="1589"/>
        </w:tabs>
        <w:snapToGrid w:val="0"/>
        <w:spacing w:line="360" w:lineRule="auto"/>
        <w:rPr>
          <w:sz w:val="24"/>
        </w:rPr>
        <w:sectPr w:rsidR="00A60E04" w:rsidRPr="008444AC">
          <w:headerReference w:type="even" r:id="rId15"/>
          <w:footerReference w:type="even" r:id="rId16"/>
          <w:headerReference w:type="first" r:id="rId17"/>
          <w:footerReference w:type="first" r:id="rId18"/>
          <w:pgSz w:w="11907" w:h="16840"/>
          <w:pgMar w:top="1418" w:right="1134" w:bottom="1418" w:left="1701" w:header="851" w:footer="851" w:gutter="0"/>
          <w:cols w:space="720"/>
          <w:docGrid w:linePitch="462"/>
        </w:sectPr>
      </w:pPr>
    </w:p>
    <w:p w14:paraId="751903B4" w14:textId="77777777" w:rsidR="00A60E04" w:rsidRPr="008444AC" w:rsidRDefault="00000000">
      <w:pPr>
        <w:numPr>
          <w:ilvl w:val="0"/>
          <w:numId w:val="12"/>
        </w:numPr>
        <w:tabs>
          <w:tab w:val="left" w:pos="360"/>
        </w:tabs>
        <w:snapToGrid w:val="0"/>
        <w:spacing w:line="360" w:lineRule="auto"/>
        <w:outlineLvl w:val="1"/>
        <w:rPr>
          <w:sz w:val="24"/>
        </w:rPr>
      </w:pPr>
      <w:r w:rsidRPr="008444AC">
        <w:rPr>
          <w:sz w:val="24"/>
        </w:rPr>
        <w:lastRenderedPageBreak/>
        <w:t>投标文件有关事项的澄清或者说明</w:t>
      </w:r>
    </w:p>
    <w:p w14:paraId="5BAFFF82" w14:textId="77777777" w:rsidR="00A60E04" w:rsidRPr="008444AC" w:rsidRDefault="00000000">
      <w:pPr>
        <w:numPr>
          <w:ilvl w:val="1"/>
          <w:numId w:val="12"/>
        </w:numPr>
        <w:tabs>
          <w:tab w:val="left" w:pos="1080"/>
        </w:tabs>
        <w:snapToGrid w:val="0"/>
        <w:spacing w:line="360" w:lineRule="auto"/>
        <w:ind w:left="1077" w:hanging="720"/>
        <w:rPr>
          <w:sz w:val="24"/>
        </w:rPr>
      </w:pPr>
      <w:r w:rsidRPr="008444AC">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6" w:name="_Hlk144225607"/>
      <w:r w:rsidRPr="008444AC">
        <w:rPr>
          <w:color w:val="000000"/>
          <w:sz w:val="24"/>
          <w:szCs w:val="20"/>
        </w:rPr>
        <w:t>若投标人为事业单位或其他组织或分支机构，可为单位负责人</w:t>
      </w:r>
      <w:bookmarkEnd w:id="796"/>
      <w:r w:rsidRPr="008444AC">
        <w:rPr>
          <w:sz w:val="24"/>
        </w:rPr>
        <w:t>）或其授权的代表签字。投标人的澄清、说明或者补正不得超出投标文件的范围或者改变投标文件的实质性内容。澄清文件将作为投标文件内容的一部分。</w:t>
      </w:r>
    </w:p>
    <w:p w14:paraId="09EA0675" w14:textId="77777777" w:rsidR="00A60E04" w:rsidRPr="008444AC" w:rsidRDefault="00000000">
      <w:pPr>
        <w:numPr>
          <w:ilvl w:val="1"/>
          <w:numId w:val="12"/>
        </w:numPr>
        <w:tabs>
          <w:tab w:val="left" w:pos="1080"/>
        </w:tabs>
        <w:snapToGrid w:val="0"/>
        <w:spacing w:line="360" w:lineRule="auto"/>
        <w:ind w:left="1077" w:hanging="720"/>
        <w:rPr>
          <w:sz w:val="24"/>
        </w:rPr>
      </w:pPr>
      <w:bookmarkStart w:id="797" w:name="_Hlk220085436"/>
      <w:r w:rsidRPr="008444AC">
        <w:rPr>
          <w:rFonts w:hint="eastAsia"/>
          <w:sz w:val="24"/>
        </w:rPr>
        <w:t>异常低价处理</w:t>
      </w:r>
    </w:p>
    <w:p w14:paraId="72065D04" w14:textId="77777777" w:rsidR="00A60E04" w:rsidRPr="008444AC" w:rsidRDefault="00000000">
      <w:pPr>
        <w:numPr>
          <w:ilvl w:val="2"/>
          <w:numId w:val="12"/>
        </w:numPr>
        <w:tabs>
          <w:tab w:val="clear" w:pos="1980"/>
        </w:tabs>
        <w:snapToGrid w:val="0"/>
        <w:spacing w:line="360" w:lineRule="auto"/>
        <w:ind w:left="1843" w:hanging="709"/>
        <w:rPr>
          <w:sz w:val="24"/>
        </w:rPr>
      </w:pPr>
      <w:r w:rsidRPr="008444AC">
        <w:rPr>
          <w:rFonts w:hint="eastAsia"/>
          <w:sz w:val="24"/>
        </w:rPr>
        <w:t xml:space="preserve"> </w:t>
      </w:r>
      <w:r w:rsidRPr="008444AC">
        <w:rPr>
          <w:rFonts w:hint="eastAsia"/>
          <w:sz w:val="24"/>
        </w:rPr>
        <w:t>政府采购评审中出现下列情形之一的，评审委员会应当启动异常低价投标（响应）审查程序：</w:t>
      </w:r>
    </w:p>
    <w:p w14:paraId="792B4A3A" w14:textId="77777777" w:rsidR="00A60E04" w:rsidRPr="008444AC" w:rsidRDefault="00000000">
      <w:pPr>
        <w:tabs>
          <w:tab w:val="left" w:pos="1589"/>
          <w:tab w:val="left" w:pos="1701"/>
          <w:tab w:val="left" w:pos="2035"/>
          <w:tab w:val="left" w:pos="2114"/>
        </w:tabs>
        <w:snapToGrid w:val="0"/>
        <w:spacing w:line="360" w:lineRule="auto"/>
        <w:ind w:left="1843" w:hanging="2"/>
        <w:rPr>
          <w:sz w:val="24"/>
        </w:rPr>
      </w:pPr>
      <w:r w:rsidRPr="008444AC">
        <w:rPr>
          <w:rFonts w:hint="eastAsia"/>
          <w:sz w:val="24"/>
        </w:rPr>
        <w:t>（</w:t>
      </w:r>
      <w:r w:rsidRPr="008444AC">
        <w:rPr>
          <w:rFonts w:hint="eastAsia"/>
          <w:sz w:val="24"/>
        </w:rPr>
        <w:t>1</w:t>
      </w:r>
      <w:r w:rsidRPr="008444AC">
        <w:rPr>
          <w:rFonts w:hint="eastAsia"/>
          <w:sz w:val="24"/>
        </w:rPr>
        <w:t>）投标（响应）报价低于全部通过符合性审查供应商投标（响应）报价平均值</w:t>
      </w:r>
      <w:r w:rsidRPr="008444AC">
        <w:rPr>
          <w:rFonts w:hint="eastAsia"/>
          <w:sz w:val="24"/>
          <w:u w:val="single"/>
        </w:rPr>
        <w:t xml:space="preserve"> </w:t>
      </w:r>
      <w:r w:rsidRPr="008444AC">
        <w:rPr>
          <w:sz w:val="24"/>
          <w:u w:val="single"/>
        </w:rPr>
        <w:t xml:space="preserve">50 </w:t>
      </w:r>
      <w:r w:rsidRPr="008444AC">
        <w:rPr>
          <w:rFonts w:hint="eastAsia"/>
          <w:sz w:val="24"/>
        </w:rPr>
        <w:t>%</w:t>
      </w:r>
      <w:r w:rsidRPr="008444AC">
        <w:rPr>
          <w:rFonts w:hint="eastAsia"/>
          <w:sz w:val="24"/>
        </w:rPr>
        <w:t>的，即投标（响应）报价</w:t>
      </w:r>
      <w:r w:rsidRPr="008444AC">
        <w:rPr>
          <w:rFonts w:hint="eastAsia"/>
          <w:sz w:val="24"/>
        </w:rPr>
        <w:t>&lt;</w:t>
      </w:r>
      <w:r w:rsidRPr="008444AC">
        <w:rPr>
          <w:rFonts w:hint="eastAsia"/>
          <w:sz w:val="24"/>
        </w:rPr>
        <w:t>全部通过符合性审查供应商投标（响应）报价平均值×</w:t>
      </w:r>
      <w:r w:rsidRPr="008444AC">
        <w:rPr>
          <w:sz w:val="24"/>
          <w:u w:val="single"/>
        </w:rPr>
        <w:t xml:space="preserve">50 </w:t>
      </w:r>
      <w:r w:rsidRPr="008444AC">
        <w:rPr>
          <w:rFonts w:hint="eastAsia"/>
          <w:sz w:val="24"/>
        </w:rPr>
        <w:t>%</w:t>
      </w:r>
      <w:r w:rsidRPr="008444AC">
        <w:rPr>
          <w:rFonts w:hint="eastAsia"/>
          <w:sz w:val="24"/>
        </w:rPr>
        <w:t>；</w:t>
      </w:r>
    </w:p>
    <w:p w14:paraId="0CCB82F1" w14:textId="77777777" w:rsidR="00A60E04" w:rsidRPr="008444AC" w:rsidRDefault="00000000">
      <w:pPr>
        <w:tabs>
          <w:tab w:val="left" w:pos="1589"/>
          <w:tab w:val="left" w:pos="1701"/>
          <w:tab w:val="left" w:pos="2035"/>
          <w:tab w:val="left" w:pos="2114"/>
        </w:tabs>
        <w:snapToGrid w:val="0"/>
        <w:spacing w:line="360" w:lineRule="auto"/>
        <w:ind w:left="1843" w:hanging="2"/>
        <w:rPr>
          <w:sz w:val="24"/>
        </w:rPr>
      </w:pPr>
      <w:r w:rsidRPr="008444AC">
        <w:rPr>
          <w:rFonts w:hint="eastAsia"/>
          <w:sz w:val="24"/>
        </w:rPr>
        <w:t>（</w:t>
      </w:r>
      <w:r w:rsidRPr="008444AC">
        <w:rPr>
          <w:rFonts w:hint="eastAsia"/>
          <w:sz w:val="24"/>
        </w:rPr>
        <w:t>2</w:t>
      </w:r>
      <w:r w:rsidRPr="008444AC">
        <w:rPr>
          <w:rFonts w:hint="eastAsia"/>
          <w:sz w:val="24"/>
        </w:rPr>
        <w:t>）投标（响应）报价低于通过符合性审查的次低报价供应商投标（响应）报价</w:t>
      </w:r>
      <w:r w:rsidRPr="008444AC">
        <w:rPr>
          <w:sz w:val="24"/>
          <w:u w:val="single"/>
        </w:rPr>
        <w:t xml:space="preserve">50 </w:t>
      </w:r>
      <w:r w:rsidRPr="008444AC">
        <w:rPr>
          <w:rFonts w:hint="eastAsia"/>
          <w:sz w:val="24"/>
        </w:rPr>
        <w:t>%</w:t>
      </w:r>
      <w:r w:rsidRPr="008444AC">
        <w:rPr>
          <w:rFonts w:hint="eastAsia"/>
          <w:sz w:val="24"/>
        </w:rPr>
        <w:t>的，即投标（响应）报价</w:t>
      </w:r>
      <w:r w:rsidRPr="008444AC">
        <w:rPr>
          <w:rFonts w:hint="eastAsia"/>
          <w:sz w:val="24"/>
        </w:rPr>
        <w:t>&lt;</w:t>
      </w:r>
      <w:r w:rsidRPr="008444AC">
        <w:rPr>
          <w:rFonts w:hint="eastAsia"/>
          <w:sz w:val="24"/>
        </w:rPr>
        <w:t>通过符合性审查的次低报价供应商投标（响应）报价×</w:t>
      </w:r>
      <w:r w:rsidRPr="008444AC">
        <w:rPr>
          <w:sz w:val="24"/>
          <w:u w:val="single"/>
        </w:rPr>
        <w:t xml:space="preserve">50 </w:t>
      </w:r>
      <w:r w:rsidRPr="008444AC">
        <w:rPr>
          <w:rFonts w:hint="eastAsia"/>
          <w:sz w:val="24"/>
        </w:rPr>
        <w:t>%</w:t>
      </w:r>
      <w:r w:rsidRPr="008444AC">
        <w:rPr>
          <w:rFonts w:hint="eastAsia"/>
          <w:sz w:val="24"/>
        </w:rPr>
        <w:t>；</w:t>
      </w:r>
    </w:p>
    <w:p w14:paraId="766B125E" w14:textId="77777777" w:rsidR="00A60E04" w:rsidRPr="008444AC" w:rsidRDefault="00000000">
      <w:pPr>
        <w:tabs>
          <w:tab w:val="left" w:pos="1589"/>
          <w:tab w:val="left" w:pos="1701"/>
          <w:tab w:val="left" w:pos="2035"/>
          <w:tab w:val="left" w:pos="2114"/>
        </w:tabs>
        <w:snapToGrid w:val="0"/>
        <w:spacing w:line="360" w:lineRule="auto"/>
        <w:ind w:left="1843" w:hanging="2"/>
        <w:rPr>
          <w:sz w:val="24"/>
        </w:rPr>
      </w:pPr>
      <w:r w:rsidRPr="008444AC">
        <w:rPr>
          <w:rFonts w:hint="eastAsia"/>
          <w:sz w:val="24"/>
        </w:rPr>
        <w:t>（</w:t>
      </w:r>
      <w:r w:rsidRPr="008444AC">
        <w:rPr>
          <w:rFonts w:hint="eastAsia"/>
          <w:sz w:val="24"/>
        </w:rPr>
        <w:t>3</w:t>
      </w:r>
      <w:r w:rsidRPr="008444AC">
        <w:rPr>
          <w:rFonts w:hint="eastAsia"/>
          <w:sz w:val="24"/>
        </w:rPr>
        <w:t>）投标（响应）报价低于采购项目最高限价</w:t>
      </w:r>
      <w:r w:rsidRPr="008444AC">
        <w:rPr>
          <w:rFonts w:hint="eastAsia"/>
          <w:sz w:val="24"/>
          <w:u w:val="single"/>
        </w:rPr>
        <w:t xml:space="preserve"> 45 </w:t>
      </w:r>
      <w:r w:rsidRPr="008444AC">
        <w:rPr>
          <w:rFonts w:hint="eastAsia"/>
          <w:sz w:val="24"/>
        </w:rPr>
        <w:t>%</w:t>
      </w:r>
      <w:r w:rsidRPr="008444AC">
        <w:rPr>
          <w:rFonts w:hint="eastAsia"/>
          <w:sz w:val="24"/>
        </w:rPr>
        <w:t>的，即投标（响应）报价</w:t>
      </w:r>
      <w:r w:rsidRPr="008444AC">
        <w:rPr>
          <w:rFonts w:hint="eastAsia"/>
          <w:sz w:val="24"/>
        </w:rPr>
        <w:t>&lt;</w:t>
      </w:r>
      <w:r w:rsidRPr="008444AC">
        <w:rPr>
          <w:rFonts w:hint="eastAsia"/>
          <w:sz w:val="24"/>
        </w:rPr>
        <w:t>采购项目最高限价×</w:t>
      </w:r>
      <w:r w:rsidRPr="008444AC">
        <w:rPr>
          <w:rFonts w:hint="eastAsia"/>
          <w:sz w:val="24"/>
          <w:u w:val="single"/>
        </w:rPr>
        <w:t xml:space="preserve"> 45 </w:t>
      </w:r>
      <w:r w:rsidRPr="008444AC">
        <w:rPr>
          <w:rFonts w:hint="eastAsia"/>
          <w:sz w:val="24"/>
        </w:rPr>
        <w:t>%</w:t>
      </w:r>
      <w:r w:rsidRPr="008444AC">
        <w:rPr>
          <w:rFonts w:hint="eastAsia"/>
          <w:sz w:val="24"/>
        </w:rPr>
        <w:t>；</w:t>
      </w:r>
      <w:r w:rsidRPr="008444AC">
        <w:rPr>
          <w:color w:val="000000"/>
          <w:sz w:val="24"/>
        </w:rPr>
        <w:t>未设定最高限价的采购项目，以采购项目预算金额作为最高限价</w:t>
      </w:r>
      <w:r w:rsidRPr="008444AC">
        <w:rPr>
          <w:rFonts w:hint="eastAsia"/>
          <w:color w:val="000000"/>
          <w:sz w:val="24"/>
        </w:rPr>
        <w:t>；</w:t>
      </w:r>
    </w:p>
    <w:p w14:paraId="04AC908B" w14:textId="77777777" w:rsidR="00A60E04" w:rsidRPr="008444AC" w:rsidRDefault="00000000">
      <w:pPr>
        <w:tabs>
          <w:tab w:val="left" w:pos="1589"/>
          <w:tab w:val="left" w:pos="1701"/>
          <w:tab w:val="left" w:pos="2035"/>
          <w:tab w:val="left" w:pos="2114"/>
        </w:tabs>
        <w:snapToGrid w:val="0"/>
        <w:spacing w:line="360" w:lineRule="auto"/>
        <w:ind w:left="1843" w:hanging="2"/>
        <w:rPr>
          <w:sz w:val="24"/>
        </w:rPr>
      </w:pPr>
      <w:r w:rsidRPr="008444AC">
        <w:rPr>
          <w:rFonts w:hint="eastAsia"/>
          <w:sz w:val="24"/>
        </w:rPr>
        <w:t>（</w:t>
      </w:r>
      <w:r w:rsidRPr="008444AC">
        <w:rPr>
          <w:rFonts w:hint="eastAsia"/>
          <w:sz w:val="24"/>
        </w:rPr>
        <w:t>4</w:t>
      </w:r>
      <w:r w:rsidRPr="008444AC">
        <w:rPr>
          <w:rFonts w:hint="eastAsia"/>
          <w:sz w:val="24"/>
        </w:rPr>
        <w:t>）评审委员会基于专业判断，认为供应商报价过低，有可能影响产品质量或者不能诚信履约的其他情形。</w:t>
      </w:r>
    </w:p>
    <w:p w14:paraId="6B31E9A7" w14:textId="77777777" w:rsidR="00A60E04" w:rsidRPr="008444AC" w:rsidRDefault="00000000">
      <w:pPr>
        <w:numPr>
          <w:ilvl w:val="2"/>
          <w:numId w:val="12"/>
        </w:numPr>
        <w:tabs>
          <w:tab w:val="clear" w:pos="1980"/>
        </w:tabs>
        <w:snapToGrid w:val="0"/>
        <w:spacing w:line="360" w:lineRule="auto"/>
        <w:ind w:left="1843" w:hanging="709"/>
        <w:rPr>
          <w:sz w:val="24"/>
        </w:rPr>
      </w:pPr>
      <w:r w:rsidRPr="008444AC">
        <w:rPr>
          <w:rFonts w:hint="eastAsia"/>
          <w:sz w:val="24"/>
        </w:rPr>
        <w:t xml:space="preserve"> </w:t>
      </w:r>
      <w:r w:rsidRPr="008444AC">
        <w:rPr>
          <w:sz w:val="24"/>
        </w:rPr>
        <w:t>评审委员会启动异常低价投标（响应）审查后，属于前述第</w:t>
      </w:r>
      <w:r w:rsidRPr="008444AC">
        <w:rPr>
          <w:rFonts w:hint="eastAsia"/>
          <w:sz w:val="24"/>
        </w:rPr>
        <w:t>（</w:t>
      </w:r>
      <w:r w:rsidRPr="008444AC">
        <w:rPr>
          <w:rFonts w:hint="eastAsia"/>
          <w:sz w:val="24"/>
        </w:rPr>
        <w:t>1</w:t>
      </w:r>
      <w:r w:rsidRPr="008444AC">
        <w:rPr>
          <w:rFonts w:hint="eastAsia"/>
          <w:sz w:val="24"/>
        </w:rPr>
        <w:t>）</w:t>
      </w:r>
      <w:r w:rsidRPr="008444AC">
        <w:rPr>
          <w:sz w:val="24"/>
        </w:rPr>
        <w:t>项至第</w:t>
      </w:r>
      <w:r w:rsidRPr="008444AC">
        <w:rPr>
          <w:rFonts w:hint="eastAsia"/>
          <w:sz w:val="24"/>
        </w:rPr>
        <w:t>（</w:t>
      </w:r>
      <w:r w:rsidRPr="008444AC">
        <w:rPr>
          <w:sz w:val="24"/>
        </w:rPr>
        <w:t>4</w:t>
      </w:r>
      <w:r w:rsidRPr="008444AC">
        <w:rPr>
          <w:rFonts w:hint="eastAsia"/>
          <w:sz w:val="24"/>
        </w:rPr>
        <w:t>）</w:t>
      </w:r>
      <w:r w:rsidRPr="008444AC">
        <w:rPr>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sidRPr="008444AC">
        <w:rPr>
          <w:sz w:val="24"/>
        </w:rPr>
        <w:t>30</w:t>
      </w:r>
      <w:r w:rsidRPr="008444AC">
        <w:rPr>
          <w:sz w:val="24"/>
        </w:rPr>
        <w:t>分钟。其中，属于第</w:t>
      </w:r>
      <w:r w:rsidRPr="008444AC">
        <w:rPr>
          <w:rFonts w:hint="eastAsia"/>
          <w:sz w:val="24"/>
        </w:rPr>
        <w:t>（</w:t>
      </w:r>
      <w:r w:rsidRPr="008444AC">
        <w:rPr>
          <w:sz w:val="24"/>
        </w:rPr>
        <w:t>3</w:t>
      </w:r>
      <w:r w:rsidRPr="008444AC">
        <w:rPr>
          <w:rFonts w:hint="eastAsia"/>
          <w:sz w:val="24"/>
        </w:rPr>
        <w:t>）</w:t>
      </w:r>
      <w:r w:rsidRPr="008444AC">
        <w:rPr>
          <w:sz w:val="24"/>
        </w:rPr>
        <w:t>项情形，供应商已随投标</w:t>
      </w:r>
      <w:r w:rsidRPr="008444AC">
        <w:rPr>
          <w:sz w:val="24"/>
        </w:rPr>
        <w:lastRenderedPageBreak/>
        <w:t>（响应）文件一并提交相关书面说明及必要的证明材料的，在评审现场可不再重复提交。</w:t>
      </w:r>
    </w:p>
    <w:p w14:paraId="74DD9E9B" w14:textId="77777777" w:rsidR="00A60E04" w:rsidRPr="008444AC" w:rsidRDefault="00000000">
      <w:pPr>
        <w:numPr>
          <w:ilvl w:val="2"/>
          <w:numId w:val="12"/>
        </w:numPr>
        <w:tabs>
          <w:tab w:val="clear" w:pos="1980"/>
        </w:tabs>
        <w:snapToGrid w:val="0"/>
        <w:spacing w:line="360" w:lineRule="auto"/>
        <w:ind w:left="1843" w:hanging="709"/>
        <w:rPr>
          <w:sz w:val="24"/>
        </w:rPr>
      </w:pPr>
      <w:r w:rsidRPr="008444AC">
        <w:rPr>
          <w:rFonts w:hint="eastAsia"/>
          <w:sz w:val="24"/>
        </w:rPr>
        <w:t xml:space="preserve"> </w:t>
      </w:r>
      <w:r w:rsidRPr="008444AC">
        <w:rPr>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sidRPr="008444AC">
        <w:rPr>
          <w:b/>
          <w:bCs/>
          <w:sz w:val="24"/>
        </w:rPr>
        <w:t>无效投标（响应）</w:t>
      </w:r>
      <w:r w:rsidRPr="008444AC">
        <w:rPr>
          <w:sz w:val="24"/>
        </w:rPr>
        <w:t>处理。</w:t>
      </w:r>
    </w:p>
    <w:p w14:paraId="751A92B9" w14:textId="77777777" w:rsidR="00A60E04" w:rsidRPr="008444AC" w:rsidRDefault="00000000">
      <w:pPr>
        <w:numPr>
          <w:ilvl w:val="2"/>
          <w:numId w:val="12"/>
        </w:numPr>
        <w:tabs>
          <w:tab w:val="clear" w:pos="1980"/>
        </w:tabs>
        <w:snapToGrid w:val="0"/>
        <w:spacing w:line="360" w:lineRule="auto"/>
        <w:ind w:left="1843" w:hanging="709"/>
        <w:rPr>
          <w:sz w:val="24"/>
        </w:rPr>
      </w:pPr>
      <w:bookmarkStart w:id="798" w:name="_Hlk190337965"/>
      <w:r w:rsidRPr="008444AC">
        <w:rPr>
          <w:rFonts w:hint="eastAsia"/>
          <w:color w:val="000000"/>
          <w:sz w:val="24"/>
        </w:rPr>
        <w:t xml:space="preserve"> </w:t>
      </w:r>
      <w:r w:rsidRPr="008444AC">
        <w:rPr>
          <w:rFonts w:hint="eastAsia"/>
          <w:sz w:val="24"/>
        </w:rPr>
        <w:t>上述投标（响应）报价指按照本章</w:t>
      </w:r>
      <w:r w:rsidRPr="008444AC">
        <w:rPr>
          <w:rFonts w:hint="eastAsia"/>
          <w:sz w:val="24"/>
        </w:rPr>
        <w:t>2.4</w:t>
      </w:r>
      <w:r w:rsidRPr="008444AC">
        <w:rPr>
          <w:rFonts w:hint="eastAsia"/>
          <w:sz w:val="24"/>
        </w:rPr>
        <w:t>修正后的报价</w:t>
      </w:r>
      <w:bookmarkEnd w:id="798"/>
      <w:r w:rsidRPr="008444AC">
        <w:rPr>
          <w:rFonts w:hint="eastAsia"/>
          <w:sz w:val="24"/>
        </w:rPr>
        <w:t>。</w:t>
      </w:r>
    </w:p>
    <w:bookmarkEnd w:id="797"/>
    <w:p w14:paraId="177BAB23" w14:textId="77777777" w:rsidR="00A60E04" w:rsidRPr="008444AC" w:rsidRDefault="00000000">
      <w:pPr>
        <w:numPr>
          <w:ilvl w:val="1"/>
          <w:numId w:val="12"/>
        </w:numPr>
        <w:tabs>
          <w:tab w:val="left" w:pos="1080"/>
        </w:tabs>
        <w:snapToGrid w:val="0"/>
        <w:spacing w:line="360" w:lineRule="auto"/>
        <w:ind w:left="1077" w:hanging="720"/>
        <w:rPr>
          <w:sz w:val="24"/>
        </w:rPr>
      </w:pPr>
      <w:r w:rsidRPr="008444AC">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8444AC">
        <w:rPr>
          <w:b/>
          <w:sz w:val="24"/>
        </w:rPr>
        <w:t>投标无效</w:t>
      </w:r>
      <w:r w:rsidRPr="008444AC">
        <w:rPr>
          <w:sz w:val="24"/>
        </w:rPr>
        <w:t>。</w:t>
      </w:r>
    </w:p>
    <w:p w14:paraId="7E610ECA" w14:textId="77777777" w:rsidR="00A60E04" w:rsidRPr="008444AC" w:rsidRDefault="00000000">
      <w:pPr>
        <w:numPr>
          <w:ilvl w:val="1"/>
          <w:numId w:val="12"/>
        </w:numPr>
        <w:tabs>
          <w:tab w:val="left" w:pos="1080"/>
        </w:tabs>
        <w:snapToGrid w:val="0"/>
        <w:spacing w:line="360" w:lineRule="auto"/>
        <w:ind w:left="1077" w:hanging="720"/>
        <w:rPr>
          <w:sz w:val="24"/>
        </w:rPr>
      </w:pPr>
      <w:r w:rsidRPr="008444AC">
        <w:rPr>
          <w:sz w:val="24"/>
        </w:rPr>
        <w:t>投标文件报价出现前后不一致的，按照下列规定修正：</w:t>
      </w:r>
    </w:p>
    <w:p w14:paraId="6C815A9C" w14:textId="77777777" w:rsidR="00A60E04" w:rsidRPr="008444AC" w:rsidRDefault="00000000">
      <w:pPr>
        <w:numPr>
          <w:ilvl w:val="2"/>
          <w:numId w:val="12"/>
        </w:numPr>
        <w:tabs>
          <w:tab w:val="left" w:pos="1080"/>
          <w:tab w:val="left" w:pos="1589"/>
          <w:tab w:val="left" w:pos="2035"/>
          <w:tab w:val="left" w:pos="2114"/>
        </w:tabs>
        <w:snapToGrid w:val="0"/>
        <w:spacing w:after="0" w:line="360" w:lineRule="auto"/>
        <w:ind w:left="2036"/>
        <w:rPr>
          <w:sz w:val="24"/>
        </w:rPr>
      </w:pPr>
      <w:r w:rsidRPr="008444AC">
        <w:rPr>
          <w:sz w:val="24"/>
        </w:rPr>
        <w:t>招标文件对于报价修正是否另有规定：</w:t>
      </w:r>
    </w:p>
    <w:p w14:paraId="397DFCFF" w14:textId="77777777" w:rsidR="00A60E04" w:rsidRPr="008444AC" w:rsidRDefault="00000000">
      <w:pPr>
        <w:tabs>
          <w:tab w:val="left" w:pos="1080"/>
          <w:tab w:val="left" w:pos="1589"/>
          <w:tab w:val="left" w:pos="2035"/>
          <w:tab w:val="left" w:pos="2114"/>
        </w:tabs>
        <w:snapToGrid w:val="0"/>
        <w:spacing w:after="0" w:line="360" w:lineRule="auto"/>
        <w:ind w:left="2036"/>
        <w:rPr>
          <w:sz w:val="24"/>
          <w:u w:val="single"/>
        </w:rPr>
      </w:pPr>
      <w:r w:rsidRPr="008444AC">
        <w:rPr>
          <w:sz w:val="24"/>
        </w:rPr>
        <w:t>□</w:t>
      </w:r>
      <w:r w:rsidRPr="008444AC">
        <w:rPr>
          <w:sz w:val="24"/>
        </w:rPr>
        <w:t>有，具体规定为：</w:t>
      </w:r>
      <w:r w:rsidRPr="008444AC">
        <w:rPr>
          <w:sz w:val="24"/>
        </w:rPr>
        <w:t>______________</w:t>
      </w:r>
    </w:p>
    <w:p w14:paraId="315F92E3" w14:textId="77777777" w:rsidR="00A60E04" w:rsidRPr="008444AC" w:rsidRDefault="00000000">
      <w:pPr>
        <w:tabs>
          <w:tab w:val="left" w:pos="1080"/>
          <w:tab w:val="left" w:pos="1589"/>
          <w:tab w:val="left" w:pos="2035"/>
          <w:tab w:val="left" w:pos="2114"/>
        </w:tabs>
        <w:snapToGrid w:val="0"/>
        <w:spacing w:after="0" w:line="360" w:lineRule="auto"/>
        <w:ind w:left="2036"/>
        <w:rPr>
          <w:sz w:val="24"/>
        </w:rPr>
      </w:pPr>
      <w:r w:rsidRPr="008444AC">
        <w:rPr>
          <w:b/>
          <w:sz w:val="24"/>
        </w:rPr>
        <w:t>■</w:t>
      </w:r>
      <w:r w:rsidRPr="008444AC">
        <w:rPr>
          <w:sz w:val="24"/>
        </w:rPr>
        <w:t>无，按下述</w:t>
      </w:r>
      <w:r w:rsidRPr="008444AC">
        <w:rPr>
          <w:sz w:val="24"/>
        </w:rPr>
        <w:t>2.4.2-2.4.7</w:t>
      </w:r>
      <w:r w:rsidRPr="008444AC">
        <w:rPr>
          <w:sz w:val="24"/>
        </w:rPr>
        <w:t>项规定修正。</w:t>
      </w:r>
    </w:p>
    <w:p w14:paraId="3A92D68C" w14:textId="77777777" w:rsidR="00A60E04" w:rsidRPr="008444AC" w:rsidRDefault="00000000">
      <w:pPr>
        <w:numPr>
          <w:ilvl w:val="2"/>
          <w:numId w:val="12"/>
        </w:numPr>
        <w:tabs>
          <w:tab w:val="left" w:pos="2035"/>
          <w:tab w:val="left" w:pos="2114"/>
          <w:tab w:val="left" w:pos="2977"/>
        </w:tabs>
        <w:snapToGrid w:val="0"/>
        <w:spacing w:after="0" w:line="360" w:lineRule="auto"/>
        <w:ind w:left="2036"/>
        <w:rPr>
          <w:color w:val="000000"/>
          <w:sz w:val="24"/>
        </w:rPr>
      </w:pPr>
      <w:r w:rsidRPr="008444AC">
        <w:rPr>
          <w:color w:val="000000"/>
          <w:sz w:val="24"/>
        </w:rPr>
        <w:t>单独递交的开标一览表（报价表）与投标文件中开标一览表（报价表）内容不一致的，以单独递交的开标一览表（报价表）为准；</w:t>
      </w:r>
    </w:p>
    <w:p w14:paraId="2E3D88A9" w14:textId="77777777" w:rsidR="00A60E04" w:rsidRPr="008444AC" w:rsidRDefault="00000000">
      <w:pPr>
        <w:numPr>
          <w:ilvl w:val="2"/>
          <w:numId w:val="12"/>
        </w:numPr>
        <w:tabs>
          <w:tab w:val="left" w:pos="2035"/>
          <w:tab w:val="left" w:pos="2114"/>
          <w:tab w:val="left" w:pos="2977"/>
        </w:tabs>
        <w:snapToGrid w:val="0"/>
        <w:spacing w:after="0" w:line="360" w:lineRule="auto"/>
        <w:ind w:left="2036"/>
        <w:rPr>
          <w:color w:val="000000"/>
          <w:sz w:val="24"/>
        </w:rPr>
      </w:pPr>
      <w:r w:rsidRPr="008444AC">
        <w:rPr>
          <w:color w:val="000000"/>
          <w:sz w:val="24"/>
        </w:rPr>
        <w:t>投标文件中开标一览表（报价表）内容与投标文件中相应内容不一致的，以开标一览表（报价表）为准；</w:t>
      </w:r>
    </w:p>
    <w:p w14:paraId="09B08008" w14:textId="77777777" w:rsidR="00A60E04" w:rsidRPr="008444AC" w:rsidRDefault="00000000">
      <w:pPr>
        <w:numPr>
          <w:ilvl w:val="2"/>
          <w:numId w:val="12"/>
        </w:numPr>
        <w:tabs>
          <w:tab w:val="left" w:pos="2035"/>
          <w:tab w:val="left" w:pos="2114"/>
          <w:tab w:val="left" w:pos="2977"/>
        </w:tabs>
        <w:snapToGrid w:val="0"/>
        <w:spacing w:after="0" w:line="360" w:lineRule="auto"/>
        <w:ind w:left="2036"/>
        <w:rPr>
          <w:color w:val="000000"/>
          <w:sz w:val="24"/>
        </w:rPr>
      </w:pPr>
      <w:r w:rsidRPr="008444AC">
        <w:rPr>
          <w:color w:val="000000"/>
          <w:sz w:val="24"/>
        </w:rPr>
        <w:t>大写金额和小写金额不一致的，以大写金额为准；</w:t>
      </w:r>
    </w:p>
    <w:p w14:paraId="532C7511" w14:textId="77777777" w:rsidR="00A60E04" w:rsidRPr="008444AC" w:rsidRDefault="00000000">
      <w:pPr>
        <w:numPr>
          <w:ilvl w:val="2"/>
          <w:numId w:val="12"/>
        </w:numPr>
        <w:tabs>
          <w:tab w:val="left" w:pos="2035"/>
          <w:tab w:val="left" w:pos="2114"/>
          <w:tab w:val="left" w:pos="2977"/>
        </w:tabs>
        <w:snapToGrid w:val="0"/>
        <w:spacing w:after="0" w:line="360" w:lineRule="auto"/>
        <w:ind w:left="2036"/>
        <w:rPr>
          <w:color w:val="000000"/>
          <w:sz w:val="24"/>
        </w:rPr>
      </w:pPr>
      <w:r w:rsidRPr="008444AC">
        <w:rPr>
          <w:color w:val="000000"/>
          <w:sz w:val="24"/>
        </w:rPr>
        <w:t>单价金额小数点或者百分比有明显错位的，以开标一览表的总价为准，并修改单价；</w:t>
      </w:r>
    </w:p>
    <w:p w14:paraId="6B93F5EC" w14:textId="77777777" w:rsidR="00A60E04" w:rsidRPr="008444AC" w:rsidRDefault="00000000">
      <w:pPr>
        <w:numPr>
          <w:ilvl w:val="2"/>
          <w:numId w:val="12"/>
        </w:numPr>
        <w:tabs>
          <w:tab w:val="left" w:pos="2035"/>
          <w:tab w:val="left" w:pos="2114"/>
          <w:tab w:val="left" w:pos="2977"/>
        </w:tabs>
        <w:snapToGrid w:val="0"/>
        <w:spacing w:after="0" w:line="360" w:lineRule="auto"/>
        <w:ind w:left="2036"/>
        <w:rPr>
          <w:color w:val="000000"/>
          <w:sz w:val="24"/>
        </w:rPr>
      </w:pPr>
      <w:r w:rsidRPr="008444AC">
        <w:rPr>
          <w:color w:val="000000"/>
          <w:sz w:val="24"/>
        </w:rPr>
        <w:t>总价金额与按单价汇总金额不一致的，以单价金额计算结果为准。</w:t>
      </w:r>
    </w:p>
    <w:p w14:paraId="264E5C64" w14:textId="77777777" w:rsidR="00A60E04" w:rsidRPr="008444AC" w:rsidRDefault="00000000">
      <w:pPr>
        <w:numPr>
          <w:ilvl w:val="2"/>
          <w:numId w:val="12"/>
        </w:numPr>
        <w:tabs>
          <w:tab w:val="left" w:pos="1080"/>
          <w:tab w:val="left" w:pos="1589"/>
          <w:tab w:val="left" w:pos="2035"/>
          <w:tab w:val="left" w:pos="2114"/>
        </w:tabs>
        <w:snapToGrid w:val="0"/>
        <w:spacing w:after="0" w:line="360" w:lineRule="auto"/>
        <w:ind w:left="2036"/>
        <w:rPr>
          <w:sz w:val="24"/>
        </w:rPr>
      </w:pPr>
      <w:r w:rsidRPr="008444AC">
        <w:rPr>
          <w:sz w:val="24"/>
        </w:rPr>
        <w:t>同时出现两种以上不一致的，按照前款规定的顺序修正。</w:t>
      </w:r>
    </w:p>
    <w:p w14:paraId="273B3355" w14:textId="77777777" w:rsidR="00A60E04" w:rsidRPr="008444AC" w:rsidRDefault="00000000">
      <w:pPr>
        <w:numPr>
          <w:ilvl w:val="2"/>
          <w:numId w:val="12"/>
        </w:numPr>
        <w:tabs>
          <w:tab w:val="left" w:pos="1080"/>
          <w:tab w:val="left" w:pos="1589"/>
          <w:tab w:val="left" w:pos="2035"/>
          <w:tab w:val="left" w:pos="2114"/>
        </w:tabs>
        <w:snapToGrid w:val="0"/>
        <w:spacing w:after="0" w:line="360" w:lineRule="auto"/>
        <w:ind w:left="2036"/>
        <w:rPr>
          <w:sz w:val="24"/>
        </w:rPr>
      </w:pPr>
      <w:r w:rsidRPr="008444AC">
        <w:rPr>
          <w:sz w:val="24"/>
        </w:rPr>
        <w:t>修正后的报价经投标人书面确认后产生约束力，投标人不确认的，其</w:t>
      </w:r>
      <w:r w:rsidRPr="008444AC">
        <w:rPr>
          <w:b/>
          <w:sz w:val="24"/>
        </w:rPr>
        <w:t>投标无效</w:t>
      </w:r>
      <w:r w:rsidRPr="008444AC">
        <w:rPr>
          <w:sz w:val="24"/>
        </w:rPr>
        <w:t>。</w:t>
      </w:r>
    </w:p>
    <w:p w14:paraId="252D16E7" w14:textId="77777777" w:rsidR="00A60E04" w:rsidRPr="008444AC" w:rsidRDefault="00000000">
      <w:pPr>
        <w:numPr>
          <w:ilvl w:val="1"/>
          <w:numId w:val="12"/>
        </w:numPr>
        <w:tabs>
          <w:tab w:val="left" w:pos="1080"/>
        </w:tabs>
        <w:snapToGrid w:val="0"/>
        <w:spacing w:line="360" w:lineRule="auto"/>
        <w:ind w:left="1077" w:hanging="720"/>
        <w:rPr>
          <w:sz w:val="24"/>
        </w:rPr>
      </w:pPr>
      <w:r w:rsidRPr="008444AC">
        <w:rPr>
          <w:rFonts w:hint="eastAsia"/>
          <w:sz w:val="24"/>
        </w:rPr>
        <w:t>支持中小企业</w:t>
      </w:r>
      <w:r w:rsidRPr="008444AC">
        <w:rPr>
          <w:sz w:val="24"/>
        </w:rPr>
        <w:t>政府采购政策的价格调整：只有符合第二章《投标人须知》</w:t>
      </w:r>
      <w:r w:rsidRPr="008444AC">
        <w:rPr>
          <w:sz w:val="24"/>
        </w:rPr>
        <w:t>5.3</w:t>
      </w:r>
      <w:r w:rsidRPr="008444AC">
        <w:rPr>
          <w:sz w:val="24"/>
        </w:rPr>
        <w:t>条规定情</w:t>
      </w:r>
      <w:r w:rsidRPr="008444AC">
        <w:rPr>
          <w:sz w:val="24"/>
        </w:rPr>
        <w:lastRenderedPageBreak/>
        <w:t>形的，可以享受中小企业扶持政策，用扣除后的价格参加评审；否则，评标时价格不予扣除。</w:t>
      </w:r>
    </w:p>
    <w:p w14:paraId="4DD45949" w14:textId="77777777" w:rsidR="00A60E04" w:rsidRPr="008444AC" w:rsidRDefault="00000000">
      <w:pPr>
        <w:numPr>
          <w:ilvl w:val="2"/>
          <w:numId w:val="12"/>
        </w:numPr>
        <w:tabs>
          <w:tab w:val="left" w:pos="1080"/>
          <w:tab w:val="left" w:pos="1589"/>
          <w:tab w:val="left" w:pos="2035"/>
        </w:tabs>
        <w:snapToGrid w:val="0"/>
        <w:spacing w:line="360" w:lineRule="auto"/>
        <w:ind w:left="2035"/>
        <w:rPr>
          <w:sz w:val="24"/>
        </w:rPr>
      </w:pPr>
      <w:r w:rsidRPr="008444AC">
        <w:rPr>
          <w:sz w:val="24"/>
        </w:rPr>
        <w:t>对于未预留份额专门面向中小企业采购的采购项目，以及预留份额项目中的非预留部分采购包，对小微企业报价给予</w:t>
      </w:r>
      <w:r w:rsidRPr="008444AC">
        <w:rPr>
          <w:rFonts w:hint="eastAsia"/>
          <w:sz w:val="24"/>
          <w:u w:val="single"/>
        </w:rPr>
        <w:t xml:space="preserve"> 10 </w:t>
      </w:r>
      <w:r w:rsidRPr="008444AC">
        <w:rPr>
          <w:sz w:val="24"/>
        </w:rPr>
        <w:t>%</w:t>
      </w:r>
      <w:r w:rsidRPr="008444AC">
        <w:rPr>
          <w:sz w:val="24"/>
        </w:rPr>
        <w:t>的扣除，用扣除后的价格参加评审。</w:t>
      </w:r>
    </w:p>
    <w:p w14:paraId="6672164A" w14:textId="77777777" w:rsidR="00A60E04" w:rsidRPr="008444AC" w:rsidRDefault="00000000">
      <w:pPr>
        <w:numPr>
          <w:ilvl w:val="2"/>
          <w:numId w:val="12"/>
        </w:numPr>
        <w:tabs>
          <w:tab w:val="left" w:pos="1080"/>
          <w:tab w:val="left" w:pos="1589"/>
          <w:tab w:val="left" w:pos="2035"/>
        </w:tabs>
        <w:snapToGrid w:val="0"/>
        <w:spacing w:line="360" w:lineRule="auto"/>
        <w:ind w:left="2035"/>
        <w:rPr>
          <w:sz w:val="24"/>
        </w:rPr>
      </w:pPr>
      <w:r w:rsidRPr="008444AC">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8444AC">
        <w:rPr>
          <w:sz w:val="24"/>
        </w:rPr>
        <w:t xml:space="preserve"> 30%</w:t>
      </w:r>
      <w:r w:rsidRPr="008444AC">
        <w:rPr>
          <w:sz w:val="24"/>
        </w:rPr>
        <w:t>以上的联合体或者大中型企业的报价给予</w:t>
      </w:r>
      <w:r w:rsidRPr="008444AC">
        <w:rPr>
          <w:rFonts w:hint="eastAsia"/>
          <w:sz w:val="24"/>
          <w:u w:val="single"/>
        </w:rPr>
        <w:t xml:space="preserve"> 4 </w:t>
      </w:r>
      <w:r w:rsidRPr="008444AC">
        <w:rPr>
          <w:sz w:val="24"/>
        </w:rPr>
        <w:t>%</w:t>
      </w:r>
      <w:r w:rsidRPr="008444AC">
        <w:rPr>
          <w:sz w:val="24"/>
        </w:rPr>
        <w:t>的扣除，用扣除后的价格参加评审。</w:t>
      </w:r>
    </w:p>
    <w:p w14:paraId="41CE0DBE" w14:textId="77777777" w:rsidR="00A60E04" w:rsidRPr="008444AC" w:rsidRDefault="00000000">
      <w:pPr>
        <w:numPr>
          <w:ilvl w:val="2"/>
          <w:numId w:val="12"/>
        </w:numPr>
        <w:tabs>
          <w:tab w:val="left" w:pos="1080"/>
          <w:tab w:val="left" w:pos="1589"/>
          <w:tab w:val="left" w:pos="2035"/>
        </w:tabs>
        <w:snapToGrid w:val="0"/>
        <w:spacing w:line="360" w:lineRule="auto"/>
        <w:ind w:left="2035"/>
        <w:rPr>
          <w:sz w:val="24"/>
        </w:rPr>
      </w:pPr>
      <w:r w:rsidRPr="008444AC">
        <w:rPr>
          <w:sz w:val="24"/>
        </w:rPr>
        <w:t>组成联合体或者接受分包的小微企业与联合体内其他企业、分包企业之间存在直接控股、管理关系的，不享受价格扣除优惠政策。</w:t>
      </w:r>
    </w:p>
    <w:p w14:paraId="18F20B57" w14:textId="77777777" w:rsidR="00A60E04" w:rsidRPr="008444AC" w:rsidRDefault="00000000">
      <w:pPr>
        <w:numPr>
          <w:ilvl w:val="2"/>
          <w:numId w:val="12"/>
        </w:numPr>
        <w:tabs>
          <w:tab w:val="left" w:pos="1080"/>
          <w:tab w:val="left" w:pos="1589"/>
          <w:tab w:val="left" w:pos="2035"/>
        </w:tabs>
        <w:snapToGrid w:val="0"/>
        <w:spacing w:line="360" w:lineRule="auto"/>
        <w:ind w:left="2035"/>
        <w:rPr>
          <w:sz w:val="24"/>
        </w:rPr>
      </w:pPr>
      <w:r w:rsidRPr="008444AC">
        <w:rPr>
          <w:sz w:val="24"/>
        </w:rPr>
        <w:t>价格扣除比例对小型企业和微型企业同等对待，不作区分。</w:t>
      </w:r>
    </w:p>
    <w:p w14:paraId="18A9CFDD" w14:textId="77777777" w:rsidR="00A60E04" w:rsidRPr="008444AC" w:rsidRDefault="00000000">
      <w:pPr>
        <w:numPr>
          <w:ilvl w:val="2"/>
          <w:numId w:val="12"/>
        </w:numPr>
        <w:tabs>
          <w:tab w:val="left" w:pos="1080"/>
          <w:tab w:val="left" w:pos="1589"/>
          <w:tab w:val="left" w:pos="2035"/>
        </w:tabs>
        <w:snapToGrid w:val="0"/>
        <w:spacing w:line="360" w:lineRule="auto"/>
        <w:ind w:left="2035"/>
        <w:rPr>
          <w:sz w:val="24"/>
        </w:rPr>
      </w:pPr>
      <w:r w:rsidRPr="008444AC">
        <w:rPr>
          <w:color w:val="000000"/>
          <w:sz w:val="24"/>
        </w:rPr>
        <w:t>中小企业参加政府采购活动，应当按照招标文件给定的格式出具《中小企业声明函》，否则不得享受相关中小企业扶持政策。</w:t>
      </w:r>
    </w:p>
    <w:p w14:paraId="45982129" w14:textId="77777777" w:rsidR="00A60E04" w:rsidRPr="008444AC" w:rsidRDefault="00000000">
      <w:pPr>
        <w:numPr>
          <w:ilvl w:val="2"/>
          <w:numId w:val="12"/>
        </w:numPr>
        <w:tabs>
          <w:tab w:val="left" w:pos="1080"/>
          <w:tab w:val="left" w:pos="1589"/>
          <w:tab w:val="left" w:pos="2035"/>
        </w:tabs>
        <w:snapToGrid w:val="0"/>
        <w:spacing w:line="360" w:lineRule="auto"/>
        <w:ind w:left="2035"/>
        <w:rPr>
          <w:sz w:val="24"/>
        </w:rPr>
      </w:pPr>
      <w:r w:rsidRPr="008444AC">
        <w:rPr>
          <w:sz w:val="24"/>
        </w:rPr>
        <w:t>监狱企业提供了由省级以上监狱管理局、戒毒管理局（含新疆生产建设兵团）出具的属于监狱企业的证明文件的，视同小微企业。</w:t>
      </w:r>
    </w:p>
    <w:p w14:paraId="783CED7E" w14:textId="77777777" w:rsidR="00A60E04" w:rsidRPr="008444AC" w:rsidRDefault="00000000">
      <w:pPr>
        <w:numPr>
          <w:ilvl w:val="2"/>
          <w:numId w:val="12"/>
        </w:numPr>
        <w:tabs>
          <w:tab w:val="left" w:pos="1080"/>
          <w:tab w:val="left" w:pos="1589"/>
          <w:tab w:val="left" w:pos="2035"/>
        </w:tabs>
        <w:snapToGrid w:val="0"/>
        <w:spacing w:line="360" w:lineRule="auto"/>
        <w:ind w:left="2035"/>
        <w:rPr>
          <w:sz w:val="24"/>
        </w:rPr>
      </w:pPr>
      <w:r w:rsidRPr="008444AC">
        <w:rPr>
          <w:sz w:val="24"/>
        </w:rPr>
        <w:t>残疾人福利性单位按招标文件要求提供了《残疾人福利性单位声明函》的，视同小微企业。</w:t>
      </w:r>
    </w:p>
    <w:p w14:paraId="5470058A" w14:textId="77777777" w:rsidR="00A60E04" w:rsidRPr="008444AC" w:rsidRDefault="00000000">
      <w:pPr>
        <w:numPr>
          <w:ilvl w:val="2"/>
          <w:numId w:val="12"/>
        </w:numPr>
        <w:tabs>
          <w:tab w:val="clear" w:pos="1980"/>
        </w:tabs>
        <w:snapToGrid w:val="0"/>
        <w:spacing w:line="360" w:lineRule="auto"/>
        <w:ind w:left="2035"/>
        <w:rPr>
          <w:sz w:val="24"/>
        </w:rPr>
      </w:pPr>
      <w:r w:rsidRPr="008444AC">
        <w:rPr>
          <w:sz w:val="24"/>
        </w:rPr>
        <w:t>若投标人同时属于小型或微型企业、监狱企业、残疾人福利性单位中的两种及以上，将不重复享受小微企业价格扣减的优惠政策。</w:t>
      </w:r>
    </w:p>
    <w:p w14:paraId="68916841" w14:textId="77777777" w:rsidR="00A60E04" w:rsidRPr="008444AC" w:rsidRDefault="00000000">
      <w:pPr>
        <w:numPr>
          <w:ilvl w:val="1"/>
          <w:numId w:val="12"/>
        </w:numPr>
        <w:tabs>
          <w:tab w:val="left" w:pos="1080"/>
        </w:tabs>
        <w:snapToGrid w:val="0"/>
        <w:spacing w:line="360" w:lineRule="auto"/>
        <w:ind w:left="1077" w:hanging="720"/>
        <w:rPr>
          <w:sz w:val="24"/>
        </w:rPr>
      </w:pPr>
      <w:r w:rsidRPr="008444AC">
        <w:rPr>
          <w:rFonts w:hint="eastAsia"/>
          <w:sz w:val="24"/>
        </w:rPr>
        <w:t>支持本国产品政府采购</w:t>
      </w:r>
      <w:r w:rsidRPr="008444AC">
        <w:rPr>
          <w:sz w:val="24"/>
        </w:rPr>
        <w:t>的价格调整：只有符合第二章《投标人须知》</w:t>
      </w:r>
      <w:r w:rsidRPr="008444AC">
        <w:rPr>
          <w:sz w:val="24"/>
        </w:rPr>
        <w:t>5.2</w:t>
      </w:r>
      <w:r w:rsidRPr="008444AC">
        <w:rPr>
          <w:sz w:val="24"/>
        </w:rPr>
        <w:t>条规定情形的，可以享受</w:t>
      </w:r>
      <w:r w:rsidRPr="008444AC">
        <w:rPr>
          <w:rFonts w:hint="eastAsia"/>
          <w:sz w:val="24"/>
        </w:rPr>
        <w:t>本国产品支持</w:t>
      </w:r>
      <w:r w:rsidRPr="008444AC">
        <w:rPr>
          <w:sz w:val="24"/>
        </w:rPr>
        <w:t>政策，用扣除后的价格参加评审；否则，评标时价格不予扣除。</w:t>
      </w:r>
    </w:p>
    <w:p w14:paraId="2D597FBF" w14:textId="77777777" w:rsidR="00A60E04" w:rsidRPr="008444AC" w:rsidRDefault="00000000">
      <w:pPr>
        <w:numPr>
          <w:ilvl w:val="2"/>
          <w:numId w:val="12"/>
        </w:numPr>
        <w:tabs>
          <w:tab w:val="clear" w:pos="1980"/>
        </w:tabs>
        <w:snapToGrid w:val="0"/>
        <w:spacing w:line="360" w:lineRule="auto"/>
        <w:ind w:leftChars="502" w:left="2088" w:hangingChars="431" w:hanging="1034"/>
        <w:rPr>
          <w:sz w:val="24"/>
        </w:rPr>
      </w:pPr>
      <w:r w:rsidRPr="008444AC">
        <w:rPr>
          <w:rFonts w:hint="eastAsia"/>
          <w:sz w:val="24"/>
        </w:rPr>
        <w:t>本项目既有本国产品又有非本国产品参与竞争的，依法对本国产品给予价格评审优惠，对本国产品的报价给予</w:t>
      </w:r>
      <w:r w:rsidRPr="008444AC">
        <w:rPr>
          <w:rFonts w:hint="eastAsia"/>
          <w:sz w:val="24"/>
        </w:rPr>
        <w:t>20%</w:t>
      </w:r>
      <w:r w:rsidRPr="008444AC">
        <w:rPr>
          <w:rFonts w:hint="eastAsia"/>
          <w:sz w:val="24"/>
        </w:rPr>
        <w:t>的价格扣除，用扣除后的价格参与评</w:t>
      </w:r>
      <w:r w:rsidRPr="008444AC">
        <w:rPr>
          <w:rFonts w:hint="eastAsia"/>
          <w:sz w:val="24"/>
        </w:rPr>
        <w:lastRenderedPageBreak/>
        <w:t>审。</w:t>
      </w:r>
    </w:p>
    <w:p w14:paraId="5D869F12" w14:textId="77777777" w:rsidR="00A60E04" w:rsidRPr="008444AC" w:rsidRDefault="00000000">
      <w:pPr>
        <w:numPr>
          <w:ilvl w:val="2"/>
          <w:numId w:val="12"/>
        </w:numPr>
        <w:tabs>
          <w:tab w:val="clear" w:pos="1980"/>
        </w:tabs>
        <w:snapToGrid w:val="0"/>
        <w:spacing w:line="360" w:lineRule="auto"/>
        <w:ind w:leftChars="502" w:left="2088" w:hangingChars="431" w:hanging="1034"/>
        <w:rPr>
          <w:sz w:val="24"/>
        </w:rPr>
      </w:pPr>
      <w:r w:rsidRPr="008444AC">
        <w:rPr>
          <w:rFonts w:hint="eastAsia"/>
          <w:sz w:val="24"/>
        </w:rPr>
        <w:t>当采购项目或者采购包中含有多种产品，供应商为该采购项目或者采购包提供的符合本国产品标准的产品成本之和占该供应商提供的全部产品成本之和的比例达到</w:t>
      </w:r>
      <w:r w:rsidRPr="008444AC">
        <w:rPr>
          <w:rFonts w:hint="eastAsia"/>
          <w:sz w:val="24"/>
        </w:rPr>
        <w:t>80%</w:t>
      </w:r>
      <w:r w:rsidRPr="008444AC">
        <w:rPr>
          <w:rFonts w:hint="eastAsia"/>
          <w:sz w:val="24"/>
        </w:rPr>
        <w:t>以上时，依法对该供应商提供的全部产品给予价格评审优惠，即对该供应商提供的全部产品的总报价给予</w:t>
      </w:r>
      <w:r w:rsidRPr="008444AC">
        <w:rPr>
          <w:rFonts w:hint="eastAsia"/>
          <w:sz w:val="24"/>
        </w:rPr>
        <w:t>20%</w:t>
      </w:r>
      <w:r w:rsidRPr="008444AC">
        <w:rPr>
          <w:rFonts w:hint="eastAsia"/>
          <w:sz w:val="24"/>
        </w:rPr>
        <w:t>的价格扣除，用扣除后的价格参与评审。</w:t>
      </w:r>
    </w:p>
    <w:p w14:paraId="109169D5" w14:textId="77777777" w:rsidR="00A60E04" w:rsidRPr="008444AC" w:rsidRDefault="00000000">
      <w:pPr>
        <w:numPr>
          <w:ilvl w:val="2"/>
          <w:numId w:val="12"/>
        </w:numPr>
        <w:tabs>
          <w:tab w:val="clear" w:pos="1980"/>
        </w:tabs>
        <w:snapToGrid w:val="0"/>
        <w:spacing w:line="360" w:lineRule="auto"/>
        <w:ind w:leftChars="502" w:left="2088" w:hangingChars="431" w:hanging="1034"/>
        <w:rPr>
          <w:sz w:val="24"/>
        </w:rPr>
      </w:pPr>
      <w:r w:rsidRPr="008444AC">
        <w:rPr>
          <w:rFonts w:hint="eastAsia"/>
          <w:sz w:val="24"/>
        </w:rPr>
        <w:t>供应商提供本国产品参加政府采购活动的，</w:t>
      </w:r>
      <w:r w:rsidRPr="008444AC">
        <w:rPr>
          <w:sz w:val="24"/>
        </w:rPr>
        <w:t>应当按照招标文件给定的格式出具《</w:t>
      </w:r>
      <w:r w:rsidRPr="008444AC">
        <w:rPr>
          <w:rFonts w:hint="eastAsia"/>
          <w:sz w:val="24"/>
        </w:rPr>
        <w:t>关于符合本国产品标准的</w:t>
      </w:r>
      <w:r w:rsidRPr="008444AC">
        <w:rPr>
          <w:sz w:val="24"/>
        </w:rPr>
        <w:t>声明函》</w:t>
      </w:r>
      <w:r w:rsidRPr="008444AC">
        <w:rPr>
          <w:rFonts w:hint="eastAsia"/>
          <w:sz w:val="24"/>
        </w:rPr>
        <w:t>或提供财政部会同有关部门规定的有关证明文件</w:t>
      </w:r>
      <w:r w:rsidRPr="008444AC">
        <w:rPr>
          <w:sz w:val="24"/>
        </w:rPr>
        <w:t>，否则</w:t>
      </w:r>
      <w:r w:rsidRPr="008444AC">
        <w:rPr>
          <w:rFonts w:hint="eastAsia"/>
          <w:sz w:val="24"/>
        </w:rPr>
        <w:t>视为非本国产品。</w:t>
      </w:r>
    </w:p>
    <w:p w14:paraId="3595C042" w14:textId="77777777" w:rsidR="00A60E04" w:rsidRPr="008444AC" w:rsidRDefault="00000000">
      <w:pPr>
        <w:numPr>
          <w:ilvl w:val="0"/>
          <w:numId w:val="12"/>
        </w:numPr>
        <w:tabs>
          <w:tab w:val="left" w:pos="360"/>
        </w:tabs>
        <w:snapToGrid w:val="0"/>
        <w:spacing w:line="360" w:lineRule="auto"/>
        <w:outlineLvl w:val="1"/>
        <w:rPr>
          <w:sz w:val="24"/>
        </w:rPr>
      </w:pPr>
      <w:r w:rsidRPr="008444AC">
        <w:rPr>
          <w:sz w:val="24"/>
        </w:rPr>
        <w:t>投标文件的比较和评价</w:t>
      </w:r>
      <w:bookmarkEnd w:id="779"/>
      <w:bookmarkEnd w:id="780"/>
    </w:p>
    <w:p w14:paraId="4CFD8070" w14:textId="77777777" w:rsidR="00A60E04" w:rsidRPr="008444AC" w:rsidRDefault="00000000">
      <w:pPr>
        <w:numPr>
          <w:ilvl w:val="1"/>
          <w:numId w:val="12"/>
        </w:numPr>
        <w:tabs>
          <w:tab w:val="left" w:pos="1080"/>
        </w:tabs>
        <w:snapToGrid w:val="0"/>
        <w:spacing w:line="360" w:lineRule="auto"/>
        <w:ind w:left="1077" w:hanging="720"/>
        <w:rPr>
          <w:sz w:val="24"/>
        </w:rPr>
      </w:pPr>
      <w:r w:rsidRPr="008444AC">
        <w:rPr>
          <w:sz w:val="24"/>
        </w:rPr>
        <w:t>评标委员会将按照招标文件中规定的评标方法和标准，对符合性审查合格的投标文件进行商务和技术评估，综合比较与评价；未通过符合性审查的投标文件不得进入比较与评价。</w:t>
      </w:r>
    </w:p>
    <w:p w14:paraId="34352812" w14:textId="77777777" w:rsidR="00A60E04" w:rsidRPr="008444AC" w:rsidRDefault="00000000">
      <w:pPr>
        <w:numPr>
          <w:ilvl w:val="1"/>
          <w:numId w:val="12"/>
        </w:numPr>
        <w:tabs>
          <w:tab w:val="left" w:pos="1080"/>
        </w:tabs>
        <w:snapToGrid w:val="0"/>
        <w:spacing w:line="360" w:lineRule="auto"/>
        <w:ind w:left="1077" w:hanging="720"/>
        <w:rPr>
          <w:sz w:val="24"/>
        </w:rPr>
      </w:pPr>
      <w:r w:rsidRPr="008444AC">
        <w:rPr>
          <w:sz w:val="24"/>
        </w:rPr>
        <w:t>评标方法和评标标准</w:t>
      </w:r>
    </w:p>
    <w:p w14:paraId="764F1D24" w14:textId="77777777" w:rsidR="00A60E04" w:rsidRPr="008444AC" w:rsidRDefault="00000000">
      <w:pPr>
        <w:numPr>
          <w:ilvl w:val="2"/>
          <w:numId w:val="12"/>
        </w:numPr>
        <w:tabs>
          <w:tab w:val="left" w:pos="1080"/>
          <w:tab w:val="left" w:pos="1589"/>
          <w:tab w:val="left" w:pos="2035"/>
        </w:tabs>
        <w:snapToGrid w:val="0"/>
        <w:spacing w:line="360" w:lineRule="auto"/>
        <w:ind w:left="2035"/>
        <w:rPr>
          <w:sz w:val="24"/>
        </w:rPr>
      </w:pPr>
      <w:r w:rsidRPr="008444AC">
        <w:rPr>
          <w:sz w:val="24"/>
        </w:rPr>
        <w:t>本项目采用的评标方法为：</w:t>
      </w:r>
    </w:p>
    <w:p w14:paraId="541DEFC7" w14:textId="77777777" w:rsidR="00A60E04" w:rsidRPr="008444AC" w:rsidRDefault="00000000">
      <w:pPr>
        <w:tabs>
          <w:tab w:val="left" w:pos="900"/>
          <w:tab w:val="left" w:pos="1589"/>
          <w:tab w:val="left" w:pos="1701"/>
        </w:tabs>
        <w:snapToGrid w:val="0"/>
        <w:spacing w:line="360" w:lineRule="auto"/>
        <w:ind w:left="1985"/>
        <w:rPr>
          <w:sz w:val="24"/>
        </w:rPr>
      </w:pPr>
      <w:r w:rsidRPr="008444AC">
        <w:rPr>
          <w:b/>
          <w:sz w:val="24"/>
        </w:rPr>
        <w:t>■</w:t>
      </w:r>
      <w:r w:rsidRPr="008444AC">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1B848F52" w14:textId="77777777" w:rsidR="00A60E04" w:rsidRPr="008444AC" w:rsidRDefault="00000000">
      <w:pPr>
        <w:tabs>
          <w:tab w:val="left" w:pos="900"/>
          <w:tab w:val="left" w:pos="1589"/>
          <w:tab w:val="left" w:pos="1701"/>
        </w:tabs>
        <w:snapToGrid w:val="0"/>
        <w:spacing w:line="360" w:lineRule="auto"/>
        <w:ind w:left="1985"/>
        <w:rPr>
          <w:sz w:val="24"/>
        </w:rPr>
      </w:pPr>
      <w:r w:rsidRPr="008444AC">
        <w:rPr>
          <w:sz w:val="24"/>
        </w:rPr>
        <w:t>□</w:t>
      </w:r>
      <w:r w:rsidRPr="008444AC">
        <w:rPr>
          <w:sz w:val="24"/>
        </w:rPr>
        <w:t>最低评标价法，指投标文件满足招标文件全部实质性要求，且投标报价最低的投标人为中标候选人的评标方法。</w:t>
      </w:r>
    </w:p>
    <w:p w14:paraId="477AF117" w14:textId="77777777" w:rsidR="00A60E04" w:rsidRPr="008444AC" w:rsidRDefault="00000000">
      <w:pPr>
        <w:numPr>
          <w:ilvl w:val="2"/>
          <w:numId w:val="12"/>
        </w:numPr>
        <w:tabs>
          <w:tab w:val="left" w:pos="1080"/>
          <w:tab w:val="left" w:pos="1589"/>
          <w:tab w:val="left" w:pos="2035"/>
        </w:tabs>
        <w:snapToGrid w:val="0"/>
        <w:spacing w:line="360" w:lineRule="auto"/>
        <w:ind w:left="2035"/>
        <w:rPr>
          <w:sz w:val="24"/>
        </w:rPr>
      </w:pPr>
      <w:r w:rsidRPr="008444AC">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8444AC">
        <w:rPr>
          <w:b/>
          <w:sz w:val="24"/>
        </w:rPr>
        <w:t>投标无效</w:t>
      </w:r>
      <w:r w:rsidRPr="008444AC">
        <w:rPr>
          <w:sz w:val="24"/>
        </w:rPr>
        <w:t>。</w:t>
      </w:r>
    </w:p>
    <w:p w14:paraId="527FD0F4" w14:textId="77777777" w:rsidR="00A60E04" w:rsidRPr="008444AC" w:rsidRDefault="00000000">
      <w:pPr>
        <w:tabs>
          <w:tab w:val="left" w:pos="1080"/>
          <w:tab w:val="left" w:pos="1589"/>
          <w:tab w:val="left" w:pos="2035"/>
        </w:tabs>
        <w:snapToGrid w:val="0"/>
        <w:spacing w:line="360" w:lineRule="auto"/>
        <w:ind w:left="2035"/>
        <w:rPr>
          <w:sz w:val="24"/>
        </w:rPr>
      </w:pPr>
      <w:r w:rsidRPr="008444AC">
        <w:rPr>
          <w:sz w:val="24"/>
        </w:rPr>
        <w:t>□</w:t>
      </w:r>
      <w:r w:rsidRPr="008444AC">
        <w:rPr>
          <w:sz w:val="24"/>
        </w:rPr>
        <w:t>随机抽取</w:t>
      </w:r>
    </w:p>
    <w:p w14:paraId="0C7FF311" w14:textId="77777777" w:rsidR="00A60E04" w:rsidRPr="008444AC" w:rsidRDefault="00000000">
      <w:pPr>
        <w:tabs>
          <w:tab w:val="left" w:pos="1080"/>
          <w:tab w:val="left" w:pos="1589"/>
          <w:tab w:val="left" w:pos="2035"/>
        </w:tabs>
        <w:snapToGrid w:val="0"/>
        <w:spacing w:line="360" w:lineRule="auto"/>
        <w:ind w:left="2035"/>
        <w:rPr>
          <w:sz w:val="24"/>
          <w:u w:val="single"/>
        </w:rPr>
      </w:pPr>
      <w:r w:rsidRPr="008444AC">
        <w:rPr>
          <w:sz w:val="24"/>
        </w:rPr>
        <w:lastRenderedPageBreak/>
        <w:t>□</w:t>
      </w:r>
      <w:r w:rsidRPr="008444AC">
        <w:rPr>
          <w:sz w:val="24"/>
        </w:rPr>
        <w:t>其他方式，具体要求：</w:t>
      </w:r>
      <w:r w:rsidRPr="008444AC">
        <w:rPr>
          <w:sz w:val="24"/>
        </w:rPr>
        <w:t>_____</w:t>
      </w:r>
    </w:p>
    <w:p w14:paraId="239C7F29" w14:textId="77777777" w:rsidR="00A60E04" w:rsidRPr="008444AC" w:rsidRDefault="00000000">
      <w:pPr>
        <w:numPr>
          <w:ilvl w:val="2"/>
          <w:numId w:val="12"/>
        </w:numPr>
        <w:tabs>
          <w:tab w:val="left" w:pos="1080"/>
          <w:tab w:val="left" w:pos="1589"/>
          <w:tab w:val="left" w:pos="2035"/>
        </w:tabs>
        <w:snapToGrid w:val="0"/>
        <w:spacing w:line="360" w:lineRule="auto"/>
        <w:ind w:left="2035"/>
        <w:rPr>
          <w:sz w:val="24"/>
        </w:rPr>
      </w:pPr>
      <w:r w:rsidRPr="008444AC">
        <w:rPr>
          <w:sz w:val="24"/>
        </w:rPr>
        <w:t>非政府强制采购的节能产品或环境标志产品，依据品目清单和认证证书实施政府优先采购。优先采购的具体规定（如涉及）</w:t>
      </w:r>
      <w:r w:rsidRPr="008444AC">
        <w:rPr>
          <w:rFonts w:hint="eastAsia"/>
          <w:sz w:val="24"/>
          <w:u w:val="single"/>
        </w:rPr>
        <w:t>优先采购国家公布的节能清单或环境标志清单中的产品</w:t>
      </w:r>
      <w:r w:rsidRPr="008444AC">
        <w:rPr>
          <w:sz w:val="24"/>
          <w:u w:val="single"/>
        </w:rPr>
        <w:t>。</w:t>
      </w:r>
    </w:p>
    <w:p w14:paraId="45C71346" w14:textId="77777777" w:rsidR="00A60E04" w:rsidRPr="008444AC" w:rsidRDefault="00000000">
      <w:pPr>
        <w:numPr>
          <w:ilvl w:val="2"/>
          <w:numId w:val="12"/>
        </w:numPr>
        <w:tabs>
          <w:tab w:val="left" w:pos="1080"/>
          <w:tab w:val="left" w:pos="1589"/>
          <w:tab w:val="left" w:pos="2035"/>
        </w:tabs>
        <w:snapToGrid w:val="0"/>
        <w:spacing w:after="0" w:line="360" w:lineRule="auto"/>
        <w:ind w:left="2035"/>
        <w:rPr>
          <w:sz w:val="24"/>
          <w:u w:val="single"/>
        </w:rPr>
      </w:pPr>
      <w:r w:rsidRPr="008444AC">
        <w:rPr>
          <w:sz w:val="24"/>
        </w:rPr>
        <w:t>关于无线局域网认证产品政府采购清单中的产品，优先采购的具体规定（如涉及）</w:t>
      </w:r>
      <w:r w:rsidRPr="008444AC">
        <w:rPr>
          <w:rFonts w:ascii="宋体" w:hAnsi="宋体" w:hint="eastAsia"/>
          <w:sz w:val="24"/>
          <w:u w:val="single"/>
        </w:rPr>
        <w:t>优先采购国家公布的无线局域网认证产品政府采购清单的产品</w:t>
      </w:r>
      <w:r w:rsidRPr="008444AC">
        <w:rPr>
          <w:sz w:val="24"/>
          <w:u w:val="single"/>
        </w:rPr>
        <w:t>。</w:t>
      </w:r>
    </w:p>
    <w:p w14:paraId="013B33EF" w14:textId="77777777" w:rsidR="00A60E04" w:rsidRPr="008444AC" w:rsidRDefault="00000000">
      <w:pPr>
        <w:numPr>
          <w:ilvl w:val="0"/>
          <w:numId w:val="12"/>
        </w:numPr>
        <w:tabs>
          <w:tab w:val="left" w:pos="360"/>
        </w:tabs>
        <w:snapToGrid w:val="0"/>
        <w:spacing w:line="360" w:lineRule="auto"/>
        <w:outlineLvl w:val="1"/>
        <w:rPr>
          <w:sz w:val="24"/>
        </w:rPr>
      </w:pPr>
      <w:r w:rsidRPr="008444AC">
        <w:rPr>
          <w:sz w:val="24"/>
        </w:rPr>
        <w:t>确定</w:t>
      </w:r>
      <w:bookmarkStart w:id="799" w:name="_Toc226965819"/>
      <w:bookmarkStart w:id="800" w:name="_Toc265228384"/>
      <w:bookmarkStart w:id="801" w:name="_Toc150509297"/>
      <w:bookmarkStart w:id="802" w:name="_Toc151193716"/>
      <w:bookmarkStart w:id="803" w:name="_Toc226965736"/>
      <w:bookmarkStart w:id="804" w:name="_Toc226309790"/>
      <w:bookmarkStart w:id="805" w:name="_Toc164351640"/>
      <w:bookmarkStart w:id="806" w:name="_Toc151193644"/>
      <w:bookmarkStart w:id="807" w:name="_Toc127151747"/>
      <w:bookmarkStart w:id="808" w:name="_Ref467307010"/>
      <w:bookmarkStart w:id="809" w:name="_Toc226337242"/>
      <w:bookmarkStart w:id="810" w:name="_Toc164229241"/>
      <w:bookmarkStart w:id="811" w:name="_Toc164608815"/>
      <w:bookmarkStart w:id="812" w:name="_Toc151193788"/>
      <w:bookmarkStart w:id="813" w:name="_Toc151193860"/>
      <w:bookmarkStart w:id="814" w:name="_Toc149720839"/>
      <w:bookmarkStart w:id="815" w:name="_Toc305158814"/>
      <w:bookmarkStart w:id="816" w:name="_Toc151193934"/>
      <w:bookmarkStart w:id="817" w:name="_Toc127161460"/>
      <w:bookmarkStart w:id="818" w:name="_Toc127151546"/>
      <w:bookmarkStart w:id="819" w:name="_Toc264969236"/>
      <w:bookmarkStart w:id="820" w:name="_Toc164229387"/>
      <w:bookmarkStart w:id="821" w:name="_Toc150480784"/>
      <w:bookmarkStart w:id="822" w:name="_Toc195842911"/>
      <w:bookmarkStart w:id="823" w:name="_Toc520356170"/>
      <w:bookmarkStart w:id="824" w:name="_Toc150774646"/>
      <w:bookmarkStart w:id="825" w:name="_Toc164608660"/>
      <w:bookmarkStart w:id="826" w:name="_Toc142311048"/>
      <w:bookmarkStart w:id="827" w:name="_Toc151190173"/>
      <w:bookmarkStart w:id="828" w:name="_Toc305158888"/>
      <w:bookmarkStart w:id="829" w:name="_Toc150774751"/>
      <w:r w:rsidRPr="008444AC">
        <w:rPr>
          <w:sz w:val="24"/>
        </w:rPr>
        <w:t>中标候选人名单</w:t>
      </w:r>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p>
    <w:p w14:paraId="57440096" w14:textId="77777777" w:rsidR="00A60E04" w:rsidRPr="008444AC" w:rsidRDefault="00000000">
      <w:pPr>
        <w:numPr>
          <w:ilvl w:val="1"/>
          <w:numId w:val="12"/>
        </w:numPr>
        <w:tabs>
          <w:tab w:val="left" w:pos="1080"/>
        </w:tabs>
        <w:snapToGrid w:val="0"/>
        <w:spacing w:line="360" w:lineRule="auto"/>
        <w:ind w:left="1077" w:hanging="720"/>
        <w:rPr>
          <w:sz w:val="24"/>
        </w:rPr>
      </w:pPr>
      <w:r w:rsidRPr="008444AC">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66D74D23" w14:textId="77777777" w:rsidR="00A60E04" w:rsidRPr="008444AC" w:rsidRDefault="00000000">
      <w:pPr>
        <w:pStyle w:val="af2"/>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8444AC">
        <w:rPr>
          <w:sz w:val="24"/>
        </w:rPr>
        <w:t>□</w:t>
      </w:r>
      <w:r w:rsidRPr="008444AC">
        <w:rPr>
          <w:rFonts w:ascii="Times New Roman" w:hAnsi="Times New Roman" w:hint="default"/>
          <w:sz w:val="24"/>
          <w:szCs w:val="24"/>
        </w:rPr>
        <w:t>随机抽取</w:t>
      </w:r>
    </w:p>
    <w:p w14:paraId="6CB72A6D" w14:textId="77777777" w:rsidR="00A60E04" w:rsidRPr="008444AC" w:rsidRDefault="00000000">
      <w:pPr>
        <w:pStyle w:val="af2"/>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8444AC">
        <w:rPr>
          <w:b/>
          <w:sz w:val="24"/>
        </w:rPr>
        <w:t>■</w:t>
      </w:r>
      <w:r w:rsidRPr="008444AC">
        <w:rPr>
          <w:rFonts w:ascii="Times New Roman" w:hAnsi="Times New Roman" w:hint="default"/>
          <w:sz w:val="24"/>
          <w:szCs w:val="24"/>
        </w:rPr>
        <w:t>其他方式，具体要求：</w:t>
      </w:r>
      <w:r w:rsidRPr="008444AC">
        <w:rPr>
          <w:rFonts w:ascii="Times New Roman" w:hAnsi="Times New Roman"/>
          <w:sz w:val="24"/>
          <w:szCs w:val="24"/>
          <w:u w:val="single"/>
        </w:rPr>
        <w:t>以</w:t>
      </w:r>
      <w:r w:rsidRPr="008444AC">
        <w:rPr>
          <w:rFonts w:ascii="Times New Roman" w:hAnsi="Times New Roman"/>
          <w:b/>
          <w:bCs/>
          <w:sz w:val="24"/>
          <w:szCs w:val="24"/>
          <w:u w:val="single"/>
        </w:rPr>
        <w:t>投标报价</w:t>
      </w:r>
      <w:r w:rsidRPr="008444AC">
        <w:rPr>
          <w:rFonts w:ascii="Times New Roman" w:hAnsi="Times New Roman"/>
          <w:sz w:val="24"/>
          <w:szCs w:val="24"/>
          <w:u w:val="single"/>
        </w:rPr>
        <w:t>得分高者获得成交供应商推荐资格。</w:t>
      </w:r>
    </w:p>
    <w:p w14:paraId="49E39B52" w14:textId="77777777" w:rsidR="00A60E04" w:rsidRPr="008444AC" w:rsidRDefault="00000000">
      <w:pPr>
        <w:numPr>
          <w:ilvl w:val="1"/>
          <w:numId w:val="12"/>
        </w:numPr>
        <w:tabs>
          <w:tab w:val="left" w:pos="1080"/>
        </w:tabs>
        <w:snapToGrid w:val="0"/>
        <w:spacing w:line="360" w:lineRule="auto"/>
        <w:ind w:left="1077" w:hanging="720"/>
        <w:rPr>
          <w:sz w:val="24"/>
        </w:rPr>
      </w:pPr>
      <w:r w:rsidRPr="008444AC">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3BCA7F37" w14:textId="77777777" w:rsidR="00A60E04" w:rsidRPr="008444AC" w:rsidRDefault="00000000">
      <w:pPr>
        <w:numPr>
          <w:ilvl w:val="1"/>
          <w:numId w:val="12"/>
        </w:numPr>
        <w:tabs>
          <w:tab w:val="left" w:pos="1080"/>
        </w:tabs>
        <w:snapToGrid w:val="0"/>
        <w:spacing w:line="360" w:lineRule="auto"/>
        <w:ind w:left="1077" w:hanging="720"/>
        <w:rPr>
          <w:sz w:val="24"/>
        </w:rPr>
      </w:pPr>
      <w:r w:rsidRPr="008444AC">
        <w:rPr>
          <w:sz w:val="24"/>
        </w:rPr>
        <w:t>采用最低评标价法时，评标结果按本章</w:t>
      </w:r>
      <w:r w:rsidRPr="008444AC">
        <w:rPr>
          <w:sz w:val="24"/>
        </w:rPr>
        <w:t>2.4</w:t>
      </w:r>
      <w:r w:rsidRPr="008444AC">
        <w:rPr>
          <w:sz w:val="24"/>
        </w:rPr>
        <w:t>、</w:t>
      </w:r>
      <w:r w:rsidRPr="008444AC">
        <w:rPr>
          <w:sz w:val="24"/>
        </w:rPr>
        <w:t>2.5</w:t>
      </w:r>
      <w:r w:rsidRPr="008444AC">
        <w:rPr>
          <w:sz w:val="24"/>
        </w:rPr>
        <w:t>调整后的投标报价由低到高顺序排列。投标报价相同的并列。投标文件满足招标文件全部实质性要求且投标报价最低的投标人为排名第一的中标候选人。</w:t>
      </w:r>
    </w:p>
    <w:p w14:paraId="627F466E" w14:textId="77777777" w:rsidR="00A60E04" w:rsidRPr="008444AC" w:rsidRDefault="00000000">
      <w:pPr>
        <w:numPr>
          <w:ilvl w:val="1"/>
          <w:numId w:val="12"/>
        </w:numPr>
        <w:tabs>
          <w:tab w:val="left" w:pos="1080"/>
        </w:tabs>
        <w:snapToGrid w:val="0"/>
        <w:spacing w:line="360" w:lineRule="auto"/>
        <w:ind w:left="1077" w:hanging="720"/>
        <w:rPr>
          <w:sz w:val="24"/>
        </w:rPr>
      </w:pPr>
      <w:r w:rsidRPr="008444AC">
        <w:rPr>
          <w:sz w:val="24"/>
        </w:rPr>
        <w:t>评标委员会要对评分汇总情况进行复核，特别是对排名第一的、报价最低的、投标或响应文件被认定为无效的情形进行重点复核。</w:t>
      </w:r>
    </w:p>
    <w:p w14:paraId="47BDE7EA" w14:textId="77777777" w:rsidR="00A60E04" w:rsidRPr="008444AC" w:rsidRDefault="00000000">
      <w:pPr>
        <w:numPr>
          <w:ilvl w:val="1"/>
          <w:numId w:val="12"/>
        </w:numPr>
        <w:tabs>
          <w:tab w:val="left" w:pos="1080"/>
        </w:tabs>
        <w:snapToGrid w:val="0"/>
        <w:spacing w:line="360" w:lineRule="auto"/>
        <w:ind w:left="1077" w:hanging="720"/>
        <w:rPr>
          <w:sz w:val="24"/>
        </w:rPr>
      </w:pPr>
      <w:r w:rsidRPr="008444AC">
        <w:rPr>
          <w:sz w:val="24"/>
        </w:rPr>
        <w:t>评标委员会将根据各投标人的评标排序，依次推荐本项目（各采购包）的中标候选人，起草并签署评标报告。本项目（各采购包）评标委员会共（各）推荐</w:t>
      </w:r>
      <w:r w:rsidRPr="008444AC">
        <w:rPr>
          <w:rFonts w:hint="eastAsia"/>
          <w:sz w:val="24"/>
          <w:u w:val="single"/>
        </w:rPr>
        <w:t xml:space="preserve">  3 </w:t>
      </w:r>
      <w:r w:rsidRPr="008444AC">
        <w:rPr>
          <w:sz w:val="24"/>
        </w:rPr>
        <w:t>名中标候选人。</w:t>
      </w:r>
    </w:p>
    <w:p w14:paraId="5B76E2CF" w14:textId="77777777" w:rsidR="00A60E04" w:rsidRPr="008444AC" w:rsidRDefault="00000000">
      <w:pPr>
        <w:numPr>
          <w:ilvl w:val="0"/>
          <w:numId w:val="12"/>
        </w:numPr>
        <w:tabs>
          <w:tab w:val="left" w:pos="360"/>
        </w:tabs>
        <w:snapToGrid w:val="0"/>
        <w:spacing w:line="360" w:lineRule="auto"/>
        <w:outlineLvl w:val="1"/>
        <w:rPr>
          <w:sz w:val="24"/>
        </w:rPr>
      </w:pPr>
      <w:r w:rsidRPr="008444AC">
        <w:rPr>
          <w:sz w:val="24"/>
        </w:rPr>
        <w:t>报告违法行为</w:t>
      </w:r>
    </w:p>
    <w:p w14:paraId="7AE80121" w14:textId="77777777" w:rsidR="00A60E04" w:rsidRPr="008444AC" w:rsidRDefault="00000000">
      <w:pPr>
        <w:numPr>
          <w:ilvl w:val="1"/>
          <w:numId w:val="12"/>
        </w:numPr>
        <w:tabs>
          <w:tab w:val="left" w:pos="1080"/>
        </w:tabs>
        <w:snapToGrid w:val="0"/>
        <w:spacing w:line="360" w:lineRule="auto"/>
        <w:ind w:left="1077" w:hanging="720"/>
        <w:rPr>
          <w:sz w:val="24"/>
        </w:rPr>
      </w:pPr>
      <w:r w:rsidRPr="008444AC">
        <w:rPr>
          <w:sz w:val="24"/>
        </w:rPr>
        <w:lastRenderedPageBreak/>
        <w:t>评标委员会在评标过程中发现投标人有行贿、提供虚假材料或者串通等违法行为时，应当及时向财政部门报告。</w:t>
      </w:r>
    </w:p>
    <w:p w14:paraId="31803857" w14:textId="77777777" w:rsidR="00A60E04" w:rsidRPr="008444AC" w:rsidRDefault="00000000">
      <w:pPr>
        <w:widowControl/>
        <w:jc w:val="left"/>
        <w:rPr>
          <w:b/>
          <w:sz w:val="24"/>
        </w:rPr>
      </w:pPr>
      <w:r w:rsidRPr="008444AC">
        <w:rPr>
          <w:b/>
          <w:sz w:val="24"/>
        </w:rPr>
        <w:br w:type="page"/>
      </w:r>
    </w:p>
    <w:p w14:paraId="1EFE2412" w14:textId="77777777" w:rsidR="00A60E04" w:rsidRPr="008444AC" w:rsidRDefault="00000000">
      <w:pPr>
        <w:tabs>
          <w:tab w:val="left" w:pos="360"/>
          <w:tab w:val="left" w:pos="900"/>
        </w:tabs>
        <w:snapToGrid w:val="0"/>
        <w:spacing w:line="360" w:lineRule="auto"/>
        <w:jc w:val="center"/>
        <w:outlineLvl w:val="1"/>
        <w:rPr>
          <w:b/>
          <w:sz w:val="24"/>
        </w:rPr>
      </w:pPr>
      <w:r w:rsidRPr="008444AC">
        <w:rPr>
          <w:b/>
          <w:sz w:val="24"/>
        </w:rPr>
        <w:lastRenderedPageBreak/>
        <w:t>二、评标标准</w:t>
      </w:r>
    </w:p>
    <w:tbl>
      <w:tblPr>
        <w:tblpPr w:leftFromText="180" w:rightFromText="180" w:vertAnchor="text" w:horzAnchor="page" w:tblpX="1436" w:tblpY="240"/>
        <w:tblOverlap w:val="never"/>
        <w:tblW w:w="485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826"/>
        <w:gridCol w:w="871"/>
        <w:gridCol w:w="1135"/>
        <w:gridCol w:w="6801"/>
      </w:tblGrid>
      <w:tr w:rsidR="00A60E04" w:rsidRPr="008444AC" w14:paraId="5F3B2ABC" w14:textId="77777777">
        <w:trPr>
          <w:trHeight w:val="567"/>
          <w:tblHeader/>
        </w:trPr>
        <w:tc>
          <w:tcPr>
            <w:tcW w:w="429" w:type="pct"/>
            <w:shd w:val="clear" w:color="auto" w:fill="FFFFFF" w:themeFill="background1"/>
            <w:vAlign w:val="center"/>
          </w:tcPr>
          <w:p w14:paraId="16BA7E70" w14:textId="77777777" w:rsidR="00A60E04" w:rsidRPr="008444AC" w:rsidRDefault="00000000">
            <w:pPr>
              <w:pStyle w:val="afff9"/>
              <w:spacing w:after="0" w:line="240" w:lineRule="auto"/>
              <w:jc w:val="left"/>
              <w:rPr>
                <w:rFonts w:asciiTheme="minorEastAsia" w:eastAsiaTheme="minorEastAsia" w:hAnsiTheme="minorEastAsia" w:cs="宋体" w:hint="eastAsia"/>
                <w:b/>
                <w:bCs/>
                <w:sz w:val="24"/>
              </w:rPr>
            </w:pPr>
            <w:r w:rsidRPr="008444AC">
              <w:rPr>
                <w:rFonts w:asciiTheme="minorEastAsia" w:eastAsiaTheme="minorEastAsia" w:hAnsiTheme="minorEastAsia" w:cs="宋体" w:hint="eastAsia"/>
                <w:b/>
                <w:bCs/>
                <w:sz w:val="24"/>
              </w:rPr>
              <w:t>评分内容</w:t>
            </w:r>
          </w:p>
        </w:tc>
        <w:tc>
          <w:tcPr>
            <w:tcW w:w="452" w:type="pct"/>
            <w:shd w:val="clear" w:color="auto" w:fill="FFFFFF" w:themeFill="background1"/>
            <w:vAlign w:val="center"/>
          </w:tcPr>
          <w:p w14:paraId="0B915580" w14:textId="77777777" w:rsidR="00A60E04" w:rsidRPr="008444AC" w:rsidRDefault="00000000">
            <w:pPr>
              <w:pStyle w:val="afff9"/>
              <w:spacing w:after="0" w:line="240" w:lineRule="auto"/>
              <w:jc w:val="center"/>
              <w:rPr>
                <w:rFonts w:asciiTheme="minorEastAsia" w:eastAsiaTheme="minorEastAsia" w:hAnsiTheme="minorEastAsia" w:cs="宋体" w:hint="eastAsia"/>
                <w:b/>
                <w:bCs/>
                <w:sz w:val="24"/>
              </w:rPr>
            </w:pPr>
            <w:r w:rsidRPr="008444AC">
              <w:rPr>
                <w:rFonts w:asciiTheme="minorEastAsia" w:eastAsiaTheme="minorEastAsia" w:hAnsiTheme="minorEastAsia" w:cs="宋体" w:hint="eastAsia"/>
                <w:b/>
                <w:bCs/>
                <w:sz w:val="24"/>
              </w:rPr>
              <w:t>分值</w:t>
            </w:r>
          </w:p>
        </w:tc>
        <w:tc>
          <w:tcPr>
            <w:tcW w:w="589" w:type="pct"/>
            <w:shd w:val="clear" w:color="auto" w:fill="FFFFFF" w:themeFill="background1"/>
            <w:vAlign w:val="center"/>
          </w:tcPr>
          <w:p w14:paraId="6189B590" w14:textId="77777777" w:rsidR="00A60E04" w:rsidRPr="008444AC" w:rsidRDefault="00000000">
            <w:pPr>
              <w:pStyle w:val="afff9"/>
              <w:spacing w:after="0" w:line="240" w:lineRule="auto"/>
              <w:jc w:val="center"/>
              <w:rPr>
                <w:rFonts w:asciiTheme="minorEastAsia" w:eastAsiaTheme="minorEastAsia" w:hAnsiTheme="minorEastAsia" w:cs="宋体" w:hint="eastAsia"/>
                <w:b/>
                <w:bCs/>
                <w:sz w:val="24"/>
              </w:rPr>
            </w:pPr>
            <w:r w:rsidRPr="008444AC">
              <w:rPr>
                <w:rFonts w:asciiTheme="minorEastAsia" w:eastAsiaTheme="minorEastAsia" w:hAnsiTheme="minorEastAsia" w:cs="宋体" w:hint="eastAsia"/>
                <w:b/>
                <w:bCs/>
                <w:sz w:val="24"/>
              </w:rPr>
              <w:t>细目</w:t>
            </w:r>
          </w:p>
        </w:tc>
        <w:tc>
          <w:tcPr>
            <w:tcW w:w="3531" w:type="pct"/>
            <w:shd w:val="clear" w:color="auto" w:fill="FFFFFF" w:themeFill="background1"/>
            <w:vAlign w:val="center"/>
          </w:tcPr>
          <w:p w14:paraId="7B0739A3" w14:textId="77777777" w:rsidR="00A60E04" w:rsidRPr="008444AC" w:rsidRDefault="00000000">
            <w:pPr>
              <w:pStyle w:val="afff9"/>
              <w:spacing w:after="0" w:line="240" w:lineRule="auto"/>
              <w:jc w:val="center"/>
              <w:rPr>
                <w:rFonts w:asciiTheme="minorEastAsia" w:eastAsiaTheme="minorEastAsia" w:hAnsiTheme="minorEastAsia" w:cs="宋体" w:hint="eastAsia"/>
                <w:b/>
                <w:bCs/>
                <w:sz w:val="24"/>
              </w:rPr>
            </w:pPr>
            <w:r w:rsidRPr="008444AC">
              <w:rPr>
                <w:rFonts w:asciiTheme="minorEastAsia" w:eastAsiaTheme="minorEastAsia" w:hAnsiTheme="minorEastAsia" w:cs="宋体" w:hint="eastAsia"/>
                <w:b/>
                <w:bCs/>
                <w:sz w:val="24"/>
              </w:rPr>
              <w:t>评分标准</w:t>
            </w:r>
          </w:p>
        </w:tc>
      </w:tr>
      <w:tr w:rsidR="00A60E04" w:rsidRPr="008444AC" w14:paraId="1B779F99" w14:textId="77777777">
        <w:tc>
          <w:tcPr>
            <w:tcW w:w="429" w:type="pct"/>
            <w:shd w:val="clear" w:color="auto" w:fill="FFFFFF" w:themeFill="background1"/>
            <w:vAlign w:val="center"/>
          </w:tcPr>
          <w:p w14:paraId="7BE34656" w14:textId="77777777" w:rsidR="00A60E04" w:rsidRPr="008444AC" w:rsidRDefault="00000000">
            <w:pPr>
              <w:pStyle w:val="afff9"/>
              <w:spacing w:after="0" w:line="240" w:lineRule="auto"/>
              <w:jc w:val="left"/>
              <w:rPr>
                <w:rFonts w:asciiTheme="minorEastAsia" w:eastAsiaTheme="minorEastAsia" w:hAnsiTheme="minorEastAsia" w:cs="宋体" w:hint="eastAsia"/>
                <w:b/>
                <w:bCs/>
                <w:sz w:val="24"/>
              </w:rPr>
            </w:pPr>
            <w:r w:rsidRPr="008444AC">
              <w:rPr>
                <w:rFonts w:asciiTheme="minorEastAsia" w:eastAsiaTheme="minorEastAsia" w:hAnsiTheme="minorEastAsia" w:cs="宋体" w:hint="eastAsia"/>
                <w:b/>
                <w:bCs/>
                <w:sz w:val="24"/>
              </w:rPr>
              <w:t>价格部分</w:t>
            </w:r>
          </w:p>
        </w:tc>
        <w:tc>
          <w:tcPr>
            <w:tcW w:w="452" w:type="pct"/>
            <w:shd w:val="clear" w:color="auto" w:fill="FFFFFF" w:themeFill="background1"/>
            <w:vAlign w:val="center"/>
          </w:tcPr>
          <w:p w14:paraId="590E3B7D" w14:textId="77777777" w:rsidR="00A60E04" w:rsidRPr="008444AC" w:rsidRDefault="00000000">
            <w:pPr>
              <w:pStyle w:val="afff9"/>
              <w:spacing w:after="0" w:line="240" w:lineRule="auto"/>
              <w:jc w:val="center"/>
              <w:rPr>
                <w:rFonts w:asciiTheme="minorEastAsia" w:eastAsiaTheme="minorEastAsia" w:hAnsiTheme="minorEastAsia" w:cs="宋体" w:hint="eastAsia"/>
                <w:b/>
                <w:bCs/>
                <w:sz w:val="24"/>
              </w:rPr>
            </w:pPr>
            <w:r w:rsidRPr="008444AC">
              <w:rPr>
                <w:rFonts w:asciiTheme="minorEastAsia" w:eastAsiaTheme="minorEastAsia" w:hAnsiTheme="minorEastAsia" w:cs="宋体" w:hint="eastAsia"/>
                <w:b/>
                <w:bCs/>
                <w:sz w:val="24"/>
              </w:rPr>
              <w:t>10分</w:t>
            </w:r>
          </w:p>
        </w:tc>
        <w:tc>
          <w:tcPr>
            <w:tcW w:w="589" w:type="pct"/>
            <w:shd w:val="clear" w:color="auto" w:fill="FFFFFF" w:themeFill="background1"/>
            <w:vAlign w:val="center"/>
          </w:tcPr>
          <w:p w14:paraId="120D1A22" w14:textId="77777777" w:rsidR="00A60E04" w:rsidRPr="008444AC" w:rsidRDefault="00000000">
            <w:pPr>
              <w:pStyle w:val="afff9"/>
              <w:spacing w:after="0" w:line="240" w:lineRule="auto"/>
              <w:jc w:val="center"/>
              <w:rPr>
                <w:rFonts w:asciiTheme="minorEastAsia" w:eastAsiaTheme="minorEastAsia" w:hAnsiTheme="minorEastAsia" w:cs="宋体" w:hint="eastAsia"/>
                <w:b/>
                <w:bCs/>
                <w:sz w:val="24"/>
              </w:rPr>
            </w:pPr>
            <w:r w:rsidRPr="008444AC">
              <w:rPr>
                <w:rFonts w:asciiTheme="minorEastAsia" w:eastAsiaTheme="minorEastAsia" w:hAnsiTheme="minorEastAsia" w:cs="宋体" w:hint="eastAsia"/>
                <w:b/>
                <w:bCs/>
                <w:sz w:val="24"/>
              </w:rPr>
              <w:t>报价</w:t>
            </w:r>
          </w:p>
          <w:p w14:paraId="1BB03729" w14:textId="77777777" w:rsidR="00A60E04" w:rsidRPr="008444AC" w:rsidRDefault="00000000">
            <w:pPr>
              <w:pStyle w:val="afff9"/>
              <w:spacing w:after="0" w:line="240" w:lineRule="auto"/>
              <w:jc w:val="center"/>
              <w:rPr>
                <w:rFonts w:asciiTheme="minorEastAsia" w:eastAsiaTheme="minorEastAsia" w:hAnsiTheme="minorEastAsia" w:cs="宋体" w:hint="eastAsia"/>
                <w:b/>
                <w:bCs/>
                <w:sz w:val="24"/>
              </w:rPr>
            </w:pPr>
            <w:r w:rsidRPr="008444AC">
              <w:rPr>
                <w:rFonts w:asciiTheme="minorEastAsia" w:eastAsiaTheme="minorEastAsia" w:hAnsiTheme="minorEastAsia" w:cs="宋体" w:hint="eastAsia"/>
                <w:b/>
                <w:bCs/>
                <w:sz w:val="24"/>
              </w:rPr>
              <w:t>价格</w:t>
            </w:r>
          </w:p>
          <w:p w14:paraId="5240EB32" w14:textId="77777777" w:rsidR="00A60E04" w:rsidRPr="008444AC" w:rsidRDefault="00000000">
            <w:pPr>
              <w:pStyle w:val="afff9"/>
              <w:spacing w:after="0" w:line="240" w:lineRule="auto"/>
              <w:jc w:val="center"/>
              <w:rPr>
                <w:rFonts w:asciiTheme="minorEastAsia" w:eastAsiaTheme="minorEastAsia" w:hAnsiTheme="minorEastAsia" w:cs="宋体" w:hint="eastAsia"/>
                <w:b/>
                <w:bCs/>
                <w:sz w:val="24"/>
              </w:rPr>
            </w:pPr>
            <w:r w:rsidRPr="008444AC">
              <w:rPr>
                <w:rFonts w:asciiTheme="minorEastAsia" w:eastAsiaTheme="minorEastAsia" w:hAnsiTheme="minorEastAsia" w:cs="宋体" w:hint="eastAsia"/>
                <w:b/>
                <w:bCs/>
                <w:sz w:val="24"/>
              </w:rPr>
              <w:t>（10分）</w:t>
            </w:r>
          </w:p>
        </w:tc>
        <w:tc>
          <w:tcPr>
            <w:tcW w:w="3531" w:type="pct"/>
            <w:shd w:val="clear" w:color="auto" w:fill="FFFFFF" w:themeFill="background1"/>
            <w:vAlign w:val="center"/>
          </w:tcPr>
          <w:p w14:paraId="1F8BCC0F" w14:textId="77777777" w:rsidR="00A60E04" w:rsidRPr="008444AC" w:rsidRDefault="00000000">
            <w:pPr>
              <w:pStyle w:val="afff9"/>
              <w:spacing w:after="0" w:line="240" w:lineRule="auto"/>
              <w:jc w:val="left"/>
              <w:rPr>
                <w:rFonts w:asciiTheme="minorEastAsia" w:eastAsiaTheme="minorEastAsia" w:hAnsiTheme="minorEastAsia" w:cs="宋体" w:hint="eastAsia"/>
                <w:sz w:val="24"/>
              </w:rPr>
            </w:pPr>
            <w:r w:rsidRPr="008444AC">
              <w:rPr>
                <w:rFonts w:asciiTheme="minorEastAsia" w:eastAsiaTheme="minorEastAsia" w:hAnsiTheme="minorEastAsia" w:cs="宋体" w:hint="eastAsia"/>
                <w:sz w:val="24"/>
              </w:rPr>
              <w:t>1.投标报价超过采购预算的，投标无效，未超过采购预算的投标报价按以下公式进行计算。</w:t>
            </w:r>
          </w:p>
          <w:p w14:paraId="51202EB2" w14:textId="77777777" w:rsidR="00A60E04" w:rsidRPr="008444AC" w:rsidRDefault="00000000">
            <w:pPr>
              <w:pStyle w:val="afff9"/>
              <w:spacing w:after="0" w:line="240" w:lineRule="auto"/>
              <w:jc w:val="left"/>
              <w:rPr>
                <w:rFonts w:asciiTheme="minorEastAsia" w:eastAsiaTheme="minorEastAsia" w:hAnsiTheme="minorEastAsia" w:cs="宋体" w:hint="eastAsia"/>
                <w:sz w:val="24"/>
              </w:rPr>
            </w:pPr>
            <w:r w:rsidRPr="008444AC">
              <w:rPr>
                <w:rFonts w:asciiTheme="minorEastAsia" w:eastAsiaTheme="minorEastAsia" w:hAnsiTheme="minorEastAsia" w:cs="宋体" w:hint="eastAsia"/>
                <w:sz w:val="24"/>
              </w:rPr>
              <w:t>2.投标报价得分=（评标基准价/投标报价）×10</w:t>
            </w:r>
          </w:p>
          <w:p w14:paraId="5AAC34EF" w14:textId="77777777" w:rsidR="00A60E04" w:rsidRPr="008444AC" w:rsidRDefault="00000000">
            <w:pPr>
              <w:pStyle w:val="afff9"/>
              <w:spacing w:after="0" w:line="240" w:lineRule="auto"/>
              <w:jc w:val="left"/>
              <w:rPr>
                <w:rFonts w:asciiTheme="minorEastAsia" w:eastAsiaTheme="minorEastAsia" w:hAnsiTheme="minorEastAsia" w:cs="宋体" w:hint="eastAsia"/>
                <w:sz w:val="24"/>
              </w:rPr>
            </w:pPr>
            <w:r w:rsidRPr="008444AC">
              <w:rPr>
                <w:rFonts w:asciiTheme="minorEastAsia" w:eastAsiaTheme="minorEastAsia" w:hAnsiTheme="minorEastAsia" w:cs="宋体" w:hint="eastAsia"/>
                <w:sz w:val="24"/>
              </w:rPr>
              <w:t>注：满足招标文件要求且投标价格最低的投标报价为评标基准价，其价格分为满分。</w:t>
            </w:r>
          </w:p>
        </w:tc>
      </w:tr>
      <w:tr w:rsidR="00A60E04" w:rsidRPr="008444AC" w14:paraId="370C7121" w14:textId="77777777">
        <w:tc>
          <w:tcPr>
            <w:tcW w:w="429" w:type="pct"/>
            <w:vMerge w:val="restart"/>
            <w:shd w:val="clear" w:color="auto" w:fill="FFFFFF" w:themeFill="background1"/>
            <w:vAlign w:val="center"/>
          </w:tcPr>
          <w:p w14:paraId="57328433" w14:textId="77777777" w:rsidR="00A60E04" w:rsidRPr="008444AC" w:rsidRDefault="00000000">
            <w:pPr>
              <w:pStyle w:val="afff9"/>
              <w:spacing w:after="0" w:line="240" w:lineRule="auto"/>
              <w:jc w:val="left"/>
              <w:rPr>
                <w:rFonts w:asciiTheme="minorEastAsia" w:eastAsiaTheme="minorEastAsia" w:hAnsiTheme="minorEastAsia" w:cs="宋体" w:hint="eastAsia"/>
                <w:b/>
                <w:bCs/>
                <w:sz w:val="24"/>
              </w:rPr>
            </w:pPr>
            <w:r w:rsidRPr="008444AC">
              <w:rPr>
                <w:rFonts w:asciiTheme="minorEastAsia" w:eastAsiaTheme="minorEastAsia" w:hAnsiTheme="minorEastAsia" w:cs="宋体" w:hint="eastAsia"/>
                <w:b/>
                <w:bCs/>
                <w:sz w:val="24"/>
              </w:rPr>
              <w:t>商务部分</w:t>
            </w:r>
          </w:p>
        </w:tc>
        <w:tc>
          <w:tcPr>
            <w:tcW w:w="452" w:type="pct"/>
            <w:vMerge w:val="restart"/>
            <w:shd w:val="clear" w:color="auto" w:fill="FFFFFF" w:themeFill="background1"/>
            <w:vAlign w:val="center"/>
          </w:tcPr>
          <w:p w14:paraId="48068DA4" w14:textId="77777777" w:rsidR="00A60E04" w:rsidRPr="008444AC" w:rsidRDefault="00000000">
            <w:pPr>
              <w:pStyle w:val="afff9"/>
              <w:spacing w:after="0" w:line="240" w:lineRule="auto"/>
              <w:jc w:val="center"/>
              <w:rPr>
                <w:rFonts w:asciiTheme="minorEastAsia" w:eastAsiaTheme="minorEastAsia" w:hAnsiTheme="minorEastAsia" w:cs="宋体" w:hint="eastAsia"/>
                <w:b/>
                <w:bCs/>
                <w:sz w:val="24"/>
              </w:rPr>
            </w:pPr>
            <w:r w:rsidRPr="008444AC">
              <w:rPr>
                <w:rFonts w:asciiTheme="minorEastAsia" w:eastAsiaTheme="minorEastAsia" w:hAnsiTheme="minorEastAsia" w:cs="宋体" w:hint="eastAsia"/>
                <w:b/>
                <w:bCs/>
                <w:sz w:val="24"/>
              </w:rPr>
              <w:t>14分</w:t>
            </w:r>
          </w:p>
        </w:tc>
        <w:tc>
          <w:tcPr>
            <w:tcW w:w="589" w:type="pct"/>
            <w:shd w:val="clear" w:color="auto" w:fill="FFFFFF" w:themeFill="background1"/>
            <w:vAlign w:val="center"/>
          </w:tcPr>
          <w:p w14:paraId="3E74A2BF" w14:textId="77777777" w:rsidR="00A60E04" w:rsidRPr="008444AC" w:rsidRDefault="00000000">
            <w:pPr>
              <w:pStyle w:val="afff9"/>
              <w:spacing w:after="0" w:line="240" w:lineRule="auto"/>
              <w:jc w:val="center"/>
              <w:rPr>
                <w:rFonts w:asciiTheme="minorEastAsia" w:eastAsiaTheme="minorEastAsia" w:hAnsiTheme="minorEastAsia" w:cs="宋体" w:hint="eastAsia"/>
                <w:b/>
                <w:bCs/>
                <w:sz w:val="24"/>
              </w:rPr>
            </w:pPr>
            <w:r w:rsidRPr="008444AC">
              <w:rPr>
                <w:rFonts w:asciiTheme="minorEastAsia" w:eastAsiaTheme="minorEastAsia" w:hAnsiTheme="minorEastAsia" w:cs="宋体" w:hint="eastAsia"/>
                <w:b/>
                <w:bCs/>
                <w:sz w:val="24"/>
              </w:rPr>
              <w:t>投标人业绩</w:t>
            </w:r>
          </w:p>
          <w:p w14:paraId="1B944EE2" w14:textId="77777777" w:rsidR="00A60E04" w:rsidRPr="008444AC" w:rsidRDefault="00000000">
            <w:pPr>
              <w:pStyle w:val="afff9"/>
              <w:spacing w:after="0" w:line="240" w:lineRule="auto"/>
              <w:jc w:val="center"/>
              <w:rPr>
                <w:rFonts w:asciiTheme="minorEastAsia" w:eastAsiaTheme="minorEastAsia" w:hAnsiTheme="minorEastAsia" w:cs="宋体" w:hint="eastAsia"/>
                <w:b/>
                <w:bCs/>
                <w:sz w:val="24"/>
              </w:rPr>
            </w:pPr>
            <w:r w:rsidRPr="008444AC">
              <w:rPr>
                <w:rFonts w:asciiTheme="minorEastAsia" w:eastAsiaTheme="minorEastAsia" w:hAnsiTheme="minorEastAsia" w:cs="宋体" w:hint="eastAsia"/>
                <w:b/>
                <w:bCs/>
                <w:sz w:val="24"/>
              </w:rPr>
              <w:t>（10分）</w:t>
            </w:r>
          </w:p>
        </w:tc>
        <w:tc>
          <w:tcPr>
            <w:tcW w:w="3531" w:type="pct"/>
            <w:shd w:val="clear" w:color="auto" w:fill="FFFFFF" w:themeFill="background1"/>
            <w:vAlign w:val="center"/>
          </w:tcPr>
          <w:p w14:paraId="23A2F13F" w14:textId="77777777" w:rsidR="00A60E04" w:rsidRPr="008444AC" w:rsidRDefault="00000000">
            <w:pPr>
              <w:pStyle w:val="afff9"/>
              <w:spacing w:after="0" w:line="240" w:lineRule="auto"/>
              <w:jc w:val="left"/>
              <w:rPr>
                <w:rFonts w:asciiTheme="minorEastAsia" w:eastAsiaTheme="minorEastAsia" w:hAnsiTheme="minorEastAsia" w:cs="宋体" w:hint="eastAsia"/>
                <w:sz w:val="24"/>
              </w:rPr>
            </w:pPr>
            <w:bookmarkStart w:id="830" w:name="OLE_LINK6"/>
            <w:r w:rsidRPr="008444AC">
              <w:rPr>
                <w:rFonts w:asciiTheme="minorEastAsia" w:eastAsiaTheme="minorEastAsia" w:hAnsiTheme="minorEastAsia" w:cs="宋体" w:hint="eastAsia"/>
                <w:sz w:val="24"/>
              </w:rPr>
              <w:t>投标人提供近三年内（2023年6月1日至投标截止日）承担的同类相关项目业绩，每提供一个有效业绩得2分，最多得10分，未提供得0分。</w:t>
            </w:r>
          </w:p>
          <w:p w14:paraId="3D0DB9C1" w14:textId="77777777" w:rsidR="00A60E04" w:rsidRPr="008444AC" w:rsidRDefault="00000000">
            <w:pPr>
              <w:pStyle w:val="afff9"/>
              <w:spacing w:after="0" w:line="240" w:lineRule="auto"/>
              <w:jc w:val="left"/>
              <w:rPr>
                <w:rFonts w:asciiTheme="minorEastAsia" w:eastAsiaTheme="minorEastAsia" w:hAnsiTheme="minorEastAsia" w:cs="宋体" w:hint="eastAsia"/>
                <w:sz w:val="24"/>
              </w:rPr>
            </w:pPr>
            <w:r w:rsidRPr="008444AC">
              <w:rPr>
                <w:rFonts w:asciiTheme="minorEastAsia" w:eastAsiaTheme="minorEastAsia" w:hAnsiTheme="minorEastAsia" w:cs="宋体" w:hint="eastAsia"/>
                <w:sz w:val="24"/>
              </w:rPr>
              <w:t>注：</w:t>
            </w:r>
          </w:p>
          <w:p w14:paraId="529BFFF9" w14:textId="77777777" w:rsidR="00A60E04" w:rsidRPr="008444AC" w:rsidRDefault="00000000">
            <w:pPr>
              <w:spacing w:after="0" w:line="240" w:lineRule="auto"/>
              <w:rPr>
                <w:rFonts w:asciiTheme="minorEastAsia" w:eastAsiaTheme="minorEastAsia" w:hAnsiTheme="minorEastAsia" w:cs="宋体" w:hint="eastAsia"/>
                <w:sz w:val="24"/>
              </w:rPr>
            </w:pPr>
            <w:r w:rsidRPr="008444AC">
              <w:rPr>
                <w:rFonts w:asciiTheme="minorEastAsia" w:eastAsiaTheme="minorEastAsia" w:hAnsiTheme="minorEastAsia" w:cs="宋体" w:hint="eastAsia"/>
                <w:sz w:val="24"/>
              </w:rPr>
              <w:t>（1）</w:t>
            </w:r>
            <w:r w:rsidRPr="008444AC">
              <w:rPr>
                <w:rFonts w:asciiTheme="minorEastAsia" w:eastAsiaTheme="minorEastAsia" w:hAnsiTheme="minorEastAsia" w:cs="宋体"/>
                <w:sz w:val="24"/>
              </w:rPr>
              <w:t>须提供合同复印件</w:t>
            </w:r>
            <w:r w:rsidRPr="008444AC">
              <w:rPr>
                <w:rFonts w:asciiTheme="minorEastAsia" w:eastAsiaTheme="minorEastAsia" w:hAnsiTheme="minorEastAsia" w:cs="宋体" w:hint="eastAsia"/>
                <w:sz w:val="24"/>
              </w:rPr>
              <w:t>，包括但不限于合同的</w:t>
            </w:r>
            <w:r w:rsidRPr="008444AC">
              <w:rPr>
                <w:rFonts w:asciiTheme="minorEastAsia" w:eastAsiaTheme="minorEastAsia" w:hAnsiTheme="minorEastAsia" w:cs="宋体"/>
                <w:sz w:val="24"/>
              </w:rPr>
              <w:t>甲乙双方、合同详细内容、合同双方签署时间。未提供业绩证明或不满足以上要求的不得分。</w:t>
            </w:r>
          </w:p>
          <w:p w14:paraId="45B7CBA6" w14:textId="77777777" w:rsidR="00A60E04" w:rsidRPr="008444AC" w:rsidRDefault="00000000">
            <w:pPr>
              <w:spacing w:after="0" w:line="240" w:lineRule="auto"/>
              <w:rPr>
                <w:rFonts w:ascii="宋体" w:hAnsi="宋体" w:hint="eastAsia"/>
                <w:szCs w:val="21"/>
              </w:rPr>
            </w:pPr>
            <w:r w:rsidRPr="008444AC">
              <w:rPr>
                <w:rFonts w:asciiTheme="minorEastAsia" w:eastAsiaTheme="minorEastAsia" w:hAnsiTheme="minorEastAsia" w:cs="宋体" w:hint="eastAsia"/>
                <w:sz w:val="24"/>
              </w:rPr>
              <w:t>（2）</w:t>
            </w:r>
            <w:r w:rsidRPr="008444AC">
              <w:rPr>
                <w:rFonts w:asciiTheme="minorEastAsia" w:eastAsiaTheme="minorEastAsia" w:hAnsiTheme="minorEastAsia" w:cs="宋体"/>
                <w:sz w:val="24"/>
              </w:rPr>
              <w:t>提供的证明材料均不得遮挡涂黑，否则不予认定加分。</w:t>
            </w:r>
            <w:bookmarkEnd w:id="830"/>
          </w:p>
        </w:tc>
      </w:tr>
      <w:tr w:rsidR="00A60E04" w:rsidRPr="008444AC" w14:paraId="10178D50" w14:textId="77777777">
        <w:trPr>
          <w:trHeight w:val="665"/>
        </w:trPr>
        <w:tc>
          <w:tcPr>
            <w:tcW w:w="429" w:type="pct"/>
            <w:vMerge/>
            <w:shd w:val="clear" w:color="auto" w:fill="FFFFFF" w:themeFill="background1"/>
            <w:vAlign w:val="center"/>
          </w:tcPr>
          <w:p w14:paraId="735CBFF3" w14:textId="77777777" w:rsidR="00A60E04" w:rsidRPr="008444AC" w:rsidRDefault="00A60E04">
            <w:pPr>
              <w:pStyle w:val="afff9"/>
              <w:spacing w:after="0" w:line="240" w:lineRule="auto"/>
              <w:jc w:val="left"/>
              <w:rPr>
                <w:rFonts w:asciiTheme="minorEastAsia" w:eastAsiaTheme="minorEastAsia" w:hAnsiTheme="minorEastAsia" w:cs="宋体" w:hint="eastAsia"/>
                <w:b/>
                <w:bCs/>
                <w:sz w:val="24"/>
              </w:rPr>
            </w:pPr>
          </w:p>
        </w:tc>
        <w:tc>
          <w:tcPr>
            <w:tcW w:w="452" w:type="pct"/>
            <w:vMerge/>
            <w:shd w:val="clear" w:color="auto" w:fill="FFFFFF" w:themeFill="background1"/>
            <w:vAlign w:val="center"/>
          </w:tcPr>
          <w:p w14:paraId="483CB9A0" w14:textId="77777777" w:rsidR="00A60E04" w:rsidRPr="008444AC" w:rsidRDefault="00A60E04">
            <w:pPr>
              <w:pStyle w:val="afff9"/>
              <w:spacing w:after="0" w:line="240" w:lineRule="auto"/>
              <w:jc w:val="center"/>
              <w:rPr>
                <w:rFonts w:asciiTheme="minorEastAsia" w:eastAsiaTheme="minorEastAsia" w:hAnsiTheme="minorEastAsia" w:cs="宋体" w:hint="eastAsia"/>
                <w:b/>
                <w:bCs/>
                <w:sz w:val="24"/>
              </w:rPr>
            </w:pPr>
          </w:p>
        </w:tc>
        <w:tc>
          <w:tcPr>
            <w:tcW w:w="589" w:type="pct"/>
            <w:shd w:val="clear" w:color="auto" w:fill="FFFFFF" w:themeFill="background1"/>
            <w:vAlign w:val="center"/>
          </w:tcPr>
          <w:p w14:paraId="5CA9FBC6" w14:textId="77777777" w:rsidR="00A60E04" w:rsidRPr="008444AC" w:rsidRDefault="00000000">
            <w:pPr>
              <w:pStyle w:val="afff9"/>
              <w:spacing w:after="0" w:line="240" w:lineRule="auto"/>
              <w:jc w:val="center"/>
              <w:rPr>
                <w:rFonts w:asciiTheme="minorEastAsia" w:eastAsiaTheme="minorEastAsia" w:hAnsiTheme="minorEastAsia" w:cs="宋体" w:hint="eastAsia"/>
                <w:b/>
                <w:bCs/>
                <w:sz w:val="24"/>
              </w:rPr>
            </w:pPr>
            <w:r w:rsidRPr="008444AC">
              <w:rPr>
                <w:rFonts w:asciiTheme="minorEastAsia" w:eastAsiaTheme="minorEastAsia" w:hAnsiTheme="minorEastAsia" w:cs="宋体" w:hint="eastAsia"/>
                <w:b/>
                <w:bCs/>
                <w:sz w:val="24"/>
              </w:rPr>
              <w:t>相关</w:t>
            </w:r>
          </w:p>
          <w:p w14:paraId="002CD42B" w14:textId="77777777" w:rsidR="00A60E04" w:rsidRPr="008444AC" w:rsidRDefault="00000000">
            <w:pPr>
              <w:pStyle w:val="afff9"/>
              <w:spacing w:after="0" w:line="240" w:lineRule="auto"/>
              <w:jc w:val="center"/>
              <w:rPr>
                <w:rFonts w:asciiTheme="minorEastAsia" w:eastAsiaTheme="minorEastAsia" w:hAnsiTheme="minorEastAsia" w:cs="宋体" w:hint="eastAsia"/>
                <w:b/>
                <w:bCs/>
                <w:sz w:val="24"/>
              </w:rPr>
            </w:pPr>
            <w:r w:rsidRPr="008444AC">
              <w:rPr>
                <w:rFonts w:asciiTheme="minorEastAsia" w:eastAsiaTheme="minorEastAsia" w:hAnsiTheme="minorEastAsia" w:cs="宋体" w:hint="eastAsia"/>
                <w:b/>
                <w:bCs/>
                <w:sz w:val="24"/>
              </w:rPr>
              <w:t>资质</w:t>
            </w:r>
          </w:p>
          <w:p w14:paraId="52D4250D" w14:textId="77777777" w:rsidR="00A60E04" w:rsidRPr="008444AC" w:rsidRDefault="00000000">
            <w:pPr>
              <w:pStyle w:val="afff9"/>
              <w:spacing w:after="0" w:line="240" w:lineRule="auto"/>
              <w:jc w:val="center"/>
              <w:rPr>
                <w:rFonts w:asciiTheme="minorEastAsia" w:eastAsiaTheme="minorEastAsia" w:hAnsiTheme="minorEastAsia" w:cs="宋体" w:hint="eastAsia"/>
                <w:b/>
                <w:bCs/>
                <w:sz w:val="24"/>
              </w:rPr>
            </w:pPr>
            <w:r w:rsidRPr="008444AC">
              <w:rPr>
                <w:rFonts w:asciiTheme="minorEastAsia" w:eastAsiaTheme="minorEastAsia" w:hAnsiTheme="minorEastAsia" w:cs="宋体" w:hint="eastAsia"/>
                <w:b/>
                <w:bCs/>
                <w:sz w:val="24"/>
              </w:rPr>
              <w:t>（4分）</w:t>
            </w:r>
          </w:p>
        </w:tc>
        <w:tc>
          <w:tcPr>
            <w:tcW w:w="3531" w:type="pct"/>
            <w:shd w:val="clear" w:color="auto" w:fill="FFFFFF" w:themeFill="background1"/>
            <w:vAlign w:val="center"/>
          </w:tcPr>
          <w:p w14:paraId="2F9E3CBE" w14:textId="77777777" w:rsidR="00A60E04" w:rsidRPr="008444AC" w:rsidRDefault="00000000">
            <w:pPr>
              <w:adjustRightInd w:val="0"/>
              <w:snapToGrid w:val="0"/>
              <w:spacing w:after="0" w:line="240" w:lineRule="auto"/>
              <w:jc w:val="left"/>
              <w:rPr>
                <w:rFonts w:asciiTheme="minorEastAsia" w:eastAsiaTheme="minorEastAsia" w:hAnsiTheme="minorEastAsia" w:hint="eastAsia"/>
                <w:kern w:val="0"/>
                <w:sz w:val="24"/>
              </w:rPr>
            </w:pPr>
            <w:r w:rsidRPr="008444AC">
              <w:rPr>
                <w:rFonts w:asciiTheme="minorEastAsia" w:eastAsiaTheme="minorEastAsia" w:hAnsiTheme="minorEastAsia" w:hint="eastAsia"/>
                <w:kern w:val="0"/>
                <w:sz w:val="24"/>
              </w:rPr>
              <w:t>投标人提供</w:t>
            </w:r>
            <w:r w:rsidRPr="008444AC">
              <w:rPr>
                <w:rFonts w:asciiTheme="minorEastAsia" w:eastAsiaTheme="minorEastAsia" w:hAnsiTheme="minorEastAsia"/>
                <w:kern w:val="0"/>
                <w:sz w:val="24"/>
              </w:rPr>
              <w:t>数字出版、印刷排版、稿件处理</w:t>
            </w:r>
            <w:r w:rsidRPr="008444AC">
              <w:rPr>
                <w:rFonts w:asciiTheme="minorEastAsia" w:eastAsiaTheme="minorEastAsia" w:hAnsiTheme="minorEastAsia" w:hint="eastAsia"/>
                <w:kern w:val="0"/>
                <w:sz w:val="24"/>
              </w:rPr>
              <w:t>或</w:t>
            </w:r>
            <w:r w:rsidRPr="008444AC">
              <w:rPr>
                <w:rFonts w:asciiTheme="minorEastAsia" w:eastAsiaTheme="minorEastAsia" w:hAnsiTheme="minorEastAsia"/>
                <w:kern w:val="0"/>
                <w:sz w:val="24"/>
              </w:rPr>
              <w:t>数字资源管理等同品类功能软著</w:t>
            </w:r>
            <w:r w:rsidRPr="008444AC">
              <w:rPr>
                <w:rFonts w:asciiTheme="minorEastAsia" w:eastAsiaTheme="minorEastAsia" w:hAnsiTheme="minorEastAsia" w:hint="eastAsia"/>
                <w:kern w:val="0"/>
                <w:sz w:val="24"/>
              </w:rPr>
              <w:t>证书，并加盖投标人公章。</w:t>
            </w:r>
          </w:p>
          <w:p w14:paraId="648CFECB" w14:textId="77777777" w:rsidR="00A60E04" w:rsidRPr="008444AC" w:rsidRDefault="00000000">
            <w:pPr>
              <w:adjustRightInd w:val="0"/>
              <w:snapToGrid w:val="0"/>
              <w:spacing w:after="0" w:line="240" w:lineRule="auto"/>
              <w:jc w:val="left"/>
              <w:rPr>
                <w:rFonts w:asciiTheme="minorEastAsia" w:eastAsiaTheme="minorEastAsia" w:hAnsiTheme="minorEastAsia" w:hint="eastAsia"/>
                <w:kern w:val="0"/>
                <w:sz w:val="24"/>
              </w:rPr>
            </w:pPr>
            <w:r w:rsidRPr="008444AC">
              <w:rPr>
                <w:rFonts w:asciiTheme="minorEastAsia" w:eastAsiaTheme="minorEastAsia" w:hAnsiTheme="minorEastAsia" w:hint="eastAsia"/>
                <w:kern w:val="0"/>
                <w:sz w:val="24"/>
              </w:rPr>
              <w:t>每提供1份得1分，最高得4分，未提供不得分。</w:t>
            </w:r>
          </w:p>
        </w:tc>
      </w:tr>
      <w:tr w:rsidR="00A60E04" w:rsidRPr="008444AC" w14:paraId="6F8ADC34" w14:textId="77777777">
        <w:tc>
          <w:tcPr>
            <w:tcW w:w="429" w:type="pct"/>
            <w:vMerge w:val="restart"/>
            <w:shd w:val="clear" w:color="auto" w:fill="FFFFFF" w:themeFill="background1"/>
            <w:vAlign w:val="center"/>
          </w:tcPr>
          <w:p w14:paraId="7294E830" w14:textId="77777777" w:rsidR="00A60E04" w:rsidRPr="008444AC" w:rsidRDefault="00000000">
            <w:pPr>
              <w:pStyle w:val="afff9"/>
              <w:spacing w:after="0" w:line="240" w:lineRule="auto"/>
              <w:jc w:val="left"/>
              <w:rPr>
                <w:rFonts w:asciiTheme="minorEastAsia" w:eastAsiaTheme="minorEastAsia" w:hAnsiTheme="minorEastAsia" w:cs="宋体" w:hint="eastAsia"/>
                <w:b/>
                <w:bCs/>
                <w:sz w:val="24"/>
              </w:rPr>
            </w:pPr>
            <w:r w:rsidRPr="008444AC">
              <w:rPr>
                <w:rFonts w:asciiTheme="minorEastAsia" w:eastAsiaTheme="minorEastAsia" w:hAnsiTheme="minorEastAsia" w:cs="宋体" w:hint="eastAsia"/>
                <w:b/>
                <w:bCs/>
                <w:sz w:val="24"/>
              </w:rPr>
              <w:t>技术部分</w:t>
            </w:r>
          </w:p>
        </w:tc>
        <w:tc>
          <w:tcPr>
            <w:tcW w:w="452" w:type="pct"/>
            <w:vMerge w:val="restart"/>
            <w:shd w:val="clear" w:color="auto" w:fill="FFFFFF" w:themeFill="background1"/>
            <w:vAlign w:val="center"/>
          </w:tcPr>
          <w:p w14:paraId="559C6722" w14:textId="77777777" w:rsidR="00A60E04" w:rsidRPr="008444AC" w:rsidRDefault="00000000">
            <w:pPr>
              <w:pStyle w:val="afff9"/>
              <w:spacing w:after="0" w:line="240" w:lineRule="auto"/>
              <w:jc w:val="center"/>
              <w:rPr>
                <w:rFonts w:asciiTheme="minorEastAsia" w:eastAsiaTheme="minorEastAsia" w:hAnsiTheme="minorEastAsia" w:cs="宋体" w:hint="eastAsia"/>
                <w:b/>
                <w:bCs/>
                <w:sz w:val="24"/>
              </w:rPr>
            </w:pPr>
            <w:r w:rsidRPr="008444AC">
              <w:rPr>
                <w:rFonts w:asciiTheme="minorEastAsia" w:eastAsiaTheme="minorEastAsia" w:hAnsiTheme="minorEastAsia" w:cs="宋体" w:hint="eastAsia"/>
                <w:b/>
                <w:bCs/>
                <w:sz w:val="24"/>
              </w:rPr>
              <w:t>76分</w:t>
            </w:r>
          </w:p>
        </w:tc>
        <w:tc>
          <w:tcPr>
            <w:tcW w:w="589" w:type="pct"/>
            <w:shd w:val="clear" w:color="auto" w:fill="FFFFFF" w:themeFill="background1"/>
            <w:vAlign w:val="center"/>
          </w:tcPr>
          <w:p w14:paraId="6C2D5A31" w14:textId="77777777" w:rsidR="00A60E04" w:rsidRPr="008444AC" w:rsidRDefault="00000000">
            <w:pPr>
              <w:pStyle w:val="afff9"/>
              <w:spacing w:after="0" w:line="240" w:lineRule="auto"/>
              <w:jc w:val="center"/>
              <w:rPr>
                <w:rFonts w:asciiTheme="minorEastAsia" w:eastAsiaTheme="minorEastAsia" w:hAnsiTheme="minorEastAsia" w:cs="宋体" w:hint="eastAsia"/>
                <w:b/>
                <w:bCs/>
                <w:sz w:val="24"/>
              </w:rPr>
            </w:pPr>
            <w:bookmarkStart w:id="831" w:name="OLE_LINK9"/>
            <w:r w:rsidRPr="008444AC">
              <w:rPr>
                <w:rFonts w:asciiTheme="minorEastAsia" w:eastAsiaTheme="minorEastAsia" w:hAnsiTheme="minorEastAsia" w:cs="宋体" w:hint="eastAsia"/>
                <w:b/>
                <w:bCs/>
                <w:sz w:val="24"/>
              </w:rPr>
              <w:t>项目实施方案</w:t>
            </w:r>
            <w:bookmarkEnd w:id="831"/>
            <w:r w:rsidRPr="008444AC">
              <w:rPr>
                <w:rFonts w:asciiTheme="minorEastAsia" w:eastAsiaTheme="minorEastAsia" w:hAnsiTheme="minorEastAsia" w:cs="宋体" w:hint="eastAsia"/>
                <w:b/>
                <w:bCs/>
                <w:sz w:val="24"/>
              </w:rPr>
              <w:t>（36分）</w:t>
            </w:r>
          </w:p>
        </w:tc>
        <w:tc>
          <w:tcPr>
            <w:tcW w:w="3531" w:type="pct"/>
            <w:shd w:val="clear" w:color="auto" w:fill="FFFFFF" w:themeFill="background1"/>
            <w:vAlign w:val="center"/>
          </w:tcPr>
          <w:p w14:paraId="22E9F7A6" w14:textId="77777777" w:rsidR="00A60E04" w:rsidRPr="008444AC" w:rsidRDefault="00000000">
            <w:pPr>
              <w:spacing w:after="0" w:line="240" w:lineRule="auto"/>
              <w:rPr>
                <w:rFonts w:asciiTheme="minorEastAsia" w:eastAsiaTheme="minorEastAsia" w:hAnsiTheme="minorEastAsia" w:hint="eastAsia"/>
                <w:sz w:val="24"/>
              </w:rPr>
            </w:pPr>
            <w:bookmarkStart w:id="832" w:name="OLE_LINK12"/>
            <w:r w:rsidRPr="008444AC">
              <w:rPr>
                <w:rFonts w:asciiTheme="minorEastAsia" w:eastAsiaTheme="minorEastAsia" w:hAnsiTheme="minorEastAsia"/>
                <w:sz w:val="24"/>
              </w:rPr>
              <w:t>投标人针对本项目需求提供的</w:t>
            </w:r>
            <w:r w:rsidRPr="008444AC">
              <w:rPr>
                <w:rFonts w:asciiTheme="minorEastAsia" w:eastAsiaTheme="minorEastAsia" w:hAnsiTheme="minorEastAsia" w:hint="eastAsia"/>
                <w:b/>
                <w:bCs/>
                <w:sz w:val="24"/>
              </w:rPr>
              <w:t>项目实施方案</w:t>
            </w:r>
            <w:r w:rsidRPr="008444AC">
              <w:rPr>
                <w:rFonts w:asciiTheme="minorEastAsia" w:eastAsiaTheme="minorEastAsia" w:hAnsiTheme="minorEastAsia"/>
                <w:sz w:val="24"/>
              </w:rPr>
              <w:t>进行综合评分</w:t>
            </w:r>
            <w:r w:rsidRPr="008444AC">
              <w:rPr>
                <w:rFonts w:asciiTheme="minorEastAsia" w:eastAsiaTheme="minorEastAsia" w:hAnsiTheme="minorEastAsia" w:hint="eastAsia"/>
                <w:sz w:val="24"/>
              </w:rPr>
              <w:t>，包括①项目重点、难点分析②项目建设内容③项目进度安排④项目质量把控措施等，每一类最多得9分，本项最高得36分。</w:t>
            </w:r>
          </w:p>
          <w:p w14:paraId="04CE59E0" w14:textId="77777777" w:rsidR="00A60E04" w:rsidRPr="008444AC" w:rsidRDefault="00000000">
            <w:pPr>
              <w:pStyle w:val="afff9"/>
              <w:spacing w:after="0" w:line="240" w:lineRule="auto"/>
              <w:jc w:val="left"/>
              <w:rPr>
                <w:rFonts w:asciiTheme="minorEastAsia" w:eastAsiaTheme="minorEastAsia" w:hAnsiTheme="minorEastAsia" w:cs="宋体" w:hint="eastAsia"/>
                <w:sz w:val="24"/>
              </w:rPr>
            </w:pPr>
            <w:bookmarkStart w:id="833" w:name="OLE_LINK15"/>
            <w:bookmarkEnd w:id="832"/>
            <w:r w:rsidRPr="008444AC">
              <w:rPr>
                <w:rFonts w:asciiTheme="minorEastAsia" w:eastAsiaTheme="minorEastAsia" w:hAnsiTheme="minorEastAsia" w:cs="宋体" w:hint="eastAsia"/>
                <w:sz w:val="24"/>
              </w:rPr>
              <w:t>1.</w:t>
            </w:r>
            <w:bookmarkStart w:id="834" w:name="OLE_LINK2"/>
            <w:r w:rsidRPr="008444AC">
              <w:rPr>
                <w:rFonts w:asciiTheme="minorEastAsia" w:eastAsiaTheme="minorEastAsia" w:hAnsiTheme="minorEastAsia" w:cs="宋体" w:hint="eastAsia"/>
                <w:sz w:val="24"/>
              </w:rPr>
              <w:t>方案内容详细，科学合理，针对性、可行性强，得9分</w:t>
            </w:r>
            <w:bookmarkEnd w:id="834"/>
            <w:r w:rsidRPr="008444AC">
              <w:rPr>
                <w:rFonts w:asciiTheme="minorEastAsia" w:eastAsiaTheme="minorEastAsia" w:hAnsiTheme="minorEastAsia" w:cs="宋体" w:hint="eastAsia"/>
                <w:sz w:val="24"/>
              </w:rPr>
              <w:t>；</w:t>
            </w:r>
          </w:p>
          <w:p w14:paraId="7B5A8D2F" w14:textId="77777777" w:rsidR="00A60E04" w:rsidRPr="008444AC" w:rsidRDefault="00000000">
            <w:pPr>
              <w:pStyle w:val="afff9"/>
              <w:spacing w:after="0" w:line="240" w:lineRule="auto"/>
              <w:jc w:val="left"/>
              <w:rPr>
                <w:rFonts w:asciiTheme="minorEastAsia" w:eastAsiaTheme="minorEastAsia" w:hAnsiTheme="minorEastAsia" w:cs="宋体" w:hint="eastAsia"/>
                <w:sz w:val="24"/>
              </w:rPr>
            </w:pPr>
            <w:r w:rsidRPr="008444AC">
              <w:rPr>
                <w:rFonts w:asciiTheme="minorEastAsia" w:eastAsiaTheme="minorEastAsia" w:hAnsiTheme="minorEastAsia" w:cs="宋体" w:hint="eastAsia"/>
                <w:sz w:val="24"/>
              </w:rPr>
              <w:t>2.方案较详细，合理，针对性、可行性较强，得6分；</w:t>
            </w:r>
          </w:p>
          <w:p w14:paraId="5BE747B9" w14:textId="77777777" w:rsidR="00A60E04" w:rsidRPr="008444AC" w:rsidRDefault="00000000">
            <w:pPr>
              <w:pStyle w:val="afff9"/>
              <w:spacing w:after="0" w:line="240" w:lineRule="auto"/>
              <w:jc w:val="left"/>
              <w:rPr>
                <w:rFonts w:asciiTheme="minorEastAsia" w:eastAsiaTheme="minorEastAsia" w:hAnsiTheme="minorEastAsia" w:cs="宋体" w:hint="eastAsia"/>
                <w:sz w:val="24"/>
              </w:rPr>
            </w:pPr>
            <w:r w:rsidRPr="008444AC">
              <w:rPr>
                <w:rFonts w:asciiTheme="minorEastAsia" w:eastAsiaTheme="minorEastAsia" w:hAnsiTheme="minorEastAsia" w:cs="宋体" w:hint="eastAsia"/>
                <w:sz w:val="24"/>
              </w:rPr>
              <w:t>3.方案较简单，基本合理，针对性、可行性一般，得3分；</w:t>
            </w:r>
          </w:p>
          <w:p w14:paraId="52B76397" w14:textId="77777777" w:rsidR="00A60E04" w:rsidRPr="008444AC" w:rsidRDefault="00000000">
            <w:pPr>
              <w:pStyle w:val="afff9"/>
              <w:spacing w:after="0" w:line="240" w:lineRule="auto"/>
              <w:jc w:val="left"/>
              <w:rPr>
                <w:rFonts w:asciiTheme="minorEastAsia" w:eastAsiaTheme="minorEastAsia" w:hAnsiTheme="minorEastAsia" w:cs="宋体" w:hint="eastAsia"/>
                <w:sz w:val="24"/>
              </w:rPr>
            </w:pPr>
            <w:r w:rsidRPr="008444AC">
              <w:rPr>
                <w:rFonts w:asciiTheme="minorEastAsia" w:eastAsiaTheme="minorEastAsia" w:hAnsiTheme="minorEastAsia" w:cs="宋体" w:hint="eastAsia"/>
                <w:sz w:val="24"/>
              </w:rPr>
              <w:t>4.</w:t>
            </w:r>
            <w:r w:rsidRPr="008444AC">
              <w:rPr>
                <w:rFonts w:asciiTheme="minorEastAsia" w:eastAsiaTheme="minorEastAsia" w:hAnsiTheme="minorEastAsia" w:cs="宋体"/>
                <w:sz w:val="24"/>
              </w:rPr>
              <w:t>方案内容</w:t>
            </w:r>
            <w:r w:rsidRPr="008444AC">
              <w:rPr>
                <w:rFonts w:asciiTheme="minorEastAsia" w:eastAsiaTheme="minorEastAsia" w:hAnsiTheme="minorEastAsia" w:cs="宋体" w:hint="eastAsia"/>
                <w:sz w:val="24"/>
              </w:rPr>
              <w:t>简单</w:t>
            </w:r>
            <w:r w:rsidRPr="008444AC">
              <w:rPr>
                <w:rFonts w:asciiTheme="minorEastAsia" w:eastAsiaTheme="minorEastAsia" w:hAnsiTheme="minorEastAsia" w:cs="宋体"/>
                <w:sz w:val="24"/>
              </w:rPr>
              <w:t>，合理</w:t>
            </w:r>
            <w:r w:rsidRPr="008444AC">
              <w:rPr>
                <w:rFonts w:asciiTheme="minorEastAsia" w:eastAsiaTheme="minorEastAsia" w:hAnsiTheme="minorEastAsia" w:cs="宋体" w:hint="eastAsia"/>
                <w:sz w:val="24"/>
              </w:rPr>
              <w:t>性差或不具备</w:t>
            </w:r>
            <w:r w:rsidRPr="008444AC">
              <w:rPr>
                <w:rFonts w:asciiTheme="minorEastAsia" w:eastAsiaTheme="minorEastAsia" w:hAnsiTheme="minorEastAsia" w:cs="宋体"/>
                <w:sz w:val="24"/>
              </w:rPr>
              <w:t>，针对性、可行性</w:t>
            </w:r>
            <w:r w:rsidRPr="008444AC">
              <w:rPr>
                <w:rFonts w:asciiTheme="minorEastAsia" w:eastAsiaTheme="minorEastAsia" w:hAnsiTheme="minorEastAsia" w:cs="宋体" w:hint="eastAsia"/>
                <w:sz w:val="24"/>
              </w:rPr>
              <w:t>差或不具备</w:t>
            </w:r>
            <w:r w:rsidRPr="008444AC">
              <w:rPr>
                <w:rFonts w:asciiTheme="minorEastAsia" w:eastAsiaTheme="minorEastAsia" w:hAnsiTheme="minorEastAsia" w:cs="宋体"/>
                <w:sz w:val="24"/>
              </w:rPr>
              <w:t>，得</w:t>
            </w:r>
            <w:r w:rsidRPr="008444AC">
              <w:rPr>
                <w:rFonts w:asciiTheme="minorEastAsia" w:eastAsiaTheme="minorEastAsia" w:hAnsiTheme="minorEastAsia" w:cs="宋体" w:hint="eastAsia"/>
                <w:sz w:val="24"/>
              </w:rPr>
              <w:t>1</w:t>
            </w:r>
            <w:r w:rsidRPr="008444AC">
              <w:rPr>
                <w:rFonts w:asciiTheme="minorEastAsia" w:eastAsiaTheme="minorEastAsia" w:hAnsiTheme="minorEastAsia" w:cs="宋体"/>
                <w:sz w:val="24"/>
              </w:rPr>
              <w:t>分</w:t>
            </w:r>
            <w:r w:rsidRPr="008444AC">
              <w:rPr>
                <w:rFonts w:asciiTheme="minorEastAsia" w:eastAsiaTheme="minorEastAsia" w:hAnsiTheme="minorEastAsia" w:cs="宋体" w:hint="eastAsia"/>
                <w:sz w:val="24"/>
              </w:rPr>
              <w:t>。</w:t>
            </w:r>
          </w:p>
          <w:p w14:paraId="60747A76" w14:textId="77777777" w:rsidR="00A60E04" w:rsidRPr="008444AC" w:rsidRDefault="00000000">
            <w:pPr>
              <w:pStyle w:val="afff9"/>
              <w:spacing w:after="0" w:line="240" w:lineRule="auto"/>
              <w:jc w:val="left"/>
              <w:rPr>
                <w:rFonts w:asciiTheme="minorEastAsia" w:eastAsiaTheme="minorEastAsia" w:hAnsiTheme="minorEastAsia" w:cs="宋体" w:hint="eastAsia"/>
                <w:sz w:val="24"/>
              </w:rPr>
            </w:pPr>
            <w:r w:rsidRPr="008444AC">
              <w:rPr>
                <w:rFonts w:asciiTheme="minorEastAsia" w:eastAsiaTheme="minorEastAsia" w:hAnsiTheme="minorEastAsia" w:cs="宋体" w:hint="eastAsia"/>
                <w:sz w:val="24"/>
              </w:rPr>
              <w:t>5.未提供，不得分。</w:t>
            </w:r>
            <w:bookmarkEnd w:id="833"/>
          </w:p>
        </w:tc>
      </w:tr>
      <w:tr w:rsidR="00A60E04" w:rsidRPr="008444AC" w14:paraId="1DC71DE6" w14:textId="77777777">
        <w:trPr>
          <w:trHeight w:val="3726"/>
        </w:trPr>
        <w:tc>
          <w:tcPr>
            <w:tcW w:w="429" w:type="pct"/>
            <w:vMerge/>
            <w:shd w:val="clear" w:color="auto" w:fill="FFFFFF" w:themeFill="background1"/>
            <w:vAlign w:val="center"/>
          </w:tcPr>
          <w:p w14:paraId="3D2EA0D7" w14:textId="77777777" w:rsidR="00A60E04" w:rsidRPr="008444AC" w:rsidRDefault="00A60E04">
            <w:pPr>
              <w:pStyle w:val="afff9"/>
              <w:spacing w:after="0" w:line="240" w:lineRule="auto"/>
              <w:jc w:val="left"/>
              <w:rPr>
                <w:rFonts w:asciiTheme="minorEastAsia" w:eastAsiaTheme="minorEastAsia" w:hAnsiTheme="minorEastAsia" w:cs="宋体" w:hint="eastAsia"/>
                <w:sz w:val="24"/>
              </w:rPr>
            </w:pPr>
            <w:bookmarkStart w:id="835" w:name="_Hlk228635714"/>
          </w:p>
        </w:tc>
        <w:tc>
          <w:tcPr>
            <w:tcW w:w="452" w:type="pct"/>
            <w:vMerge/>
            <w:shd w:val="clear" w:color="auto" w:fill="FFFFFF" w:themeFill="background1"/>
            <w:vAlign w:val="center"/>
          </w:tcPr>
          <w:p w14:paraId="40DD2BF3" w14:textId="77777777" w:rsidR="00A60E04" w:rsidRPr="008444AC" w:rsidRDefault="00A60E04">
            <w:pPr>
              <w:pStyle w:val="afff9"/>
              <w:spacing w:after="0" w:line="240" w:lineRule="auto"/>
              <w:jc w:val="left"/>
              <w:rPr>
                <w:rFonts w:asciiTheme="minorEastAsia" w:eastAsiaTheme="minorEastAsia" w:hAnsiTheme="minorEastAsia" w:cs="宋体" w:hint="eastAsia"/>
                <w:b/>
                <w:bCs/>
                <w:sz w:val="24"/>
              </w:rPr>
            </w:pPr>
          </w:p>
        </w:tc>
        <w:tc>
          <w:tcPr>
            <w:tcW w:w="589" w:type="pct"/>
            <w:shd w:val="clear" w:color="auto" w:fill="FFFFFF" w:themeFill="background1"/>
            <w:vAlign w:val="center"/>
          </w:tcPr>
          <w:p w14:paraId="7FEBECEE" w14:textId="77777777" w:rsidR="00A60E04" w:rsidRPr="008444AC" w:rsidRDefault="00000000">
            <w:pPr>
              <w:pStyle w:val="afff9"/>
              <w:spacing w:after="0" w:line="240" w:lineRule="auto"/>
              <w:jc w:val="center"/>
              <w:rPr>
                <w:rFonts w:asciiTheme="minorEastAsia" w:eastAsiaTheme="minorEastAsia" w:hAnsiTheme="minorEastAsia" w:cs="宋体" w:hint="eastAsia"/>
                <w:b/>
                <w:bCs/>
                <w:sz w:val="24"/>
              </w:rPr>
            </w:pPr>
            <w:r w:rsidRPr="008444AC">
              <w:rPr>
                <w:rFonts w:asciiTheme="minorEastAsia" w:eastAsiaTheme="minorEastAsia" w:hAnsiTheme="minorEastAsia" w:cs="宋体" w:hint="eastAsia"/>
                <w:b/>
                <w:bCs/>
                <w:sz w:val="24"/>
              </w:rPr>
              <w:t>服务</w:t>
            </w:r>
          </w:p>
          <w:p w14:paraId="18ED56A2" w14:textId="77777777" w:rsidR="00A60E04" w:rsidRPr="008444AC" w:rsidRDefault="00000000">
            <w:pPr>
              <w:pStyle w:val="afff9"/>
              <w:spacing w:after="0" w:line="240" w:lineRule="auto"/>
              <w:jc w:val="center"/>
              <w:rPr>
                <w:rFonts w:asciiTheme="minorEastAsia" w:eastAsiaTheme="minorEastAsia" w:hAnsiTheme="minorEastAsia" w:cs="宋体" w:hint="eastAsia"/>
                <w:b/>
                <w:bCs/>
                <w:sz w:val="24"/>
              </w:rPr>
            </w:pPr>
            <w:r w:rsidRPr="008444AC">
              <w:rPr>
                <w:rFonts w:asciiTheme="minorEastAsia" w:eastAsiaTheme="minorEastAsia" w:hAnsiTheme="minorEastAsia" w:cs="宋体" w:hint="eastAsia"/>
                <w:b/>
                <w:bCs/>
                <w:sz w:val="24"/>
              </w:rPr>
              <w:t>团队</w:t>
            </w:r>
          </w:p>
          <w:p w14:paraId="6421352E" w14:textId="77777777" w:rsidR="00A60E04" w:rsidRPr="008444AC" w:rsidRDefault="00000000">
            <w:pPr>
              <w:pStyle w:val="afff9"/>
              <w:spacing w:after="0" w:line="240" w:lineRule="auto"/>
              <w:jc w:val="center"/>
              <w:rPr>
                <w:rFonts w:asciiTheme="minorEastAsia" w:eastAsiaTheme="minorEastAsia" w:hAnsiTheme="minorEastAsia" w:cs="宋体" w:hint="eastAsia"/>
                <w:b/>
                <w:bCs/>
                <w:sz w:val="24"/>
              </w:rPr>
            </w:pPr>
            <w:r w:rsidRPr="008444AC">
              <w:rPr>
                <w:rFonts w:asciiTheme="minorEastAsia" w:eastAsiaTheme="minorEastAsia" w:hAnsiTheme="minorEastAsia" w:cs="宋体" w:hint="eastAsia"/>
                <w:b/>
                <w:bCs/>
                <w:sz w:val="24"/>
              </w:rPr>
              <w:t>（30分）</w:t>
            </w:r>
          </w:p>
        </w:tc>
        <w:tc>
          <w:tcPr>
            <w:tcW w:w="3531" w:type="pct"/>
            <w:shd w:val="clear" w:color="auto" w:fill="FFFFFF" w:themeFill="background1"/>
          </w:tcPr>
          <w:p w14:paraId="6902059E" w14:textId="77777777" w:rsidR="00A60E04" w:rsidRPr="008444AC" w:rsidRDefault="00000000">
            <w:pPr>
              <w:spacing w:after="0" w:line="240" w:lineRule="auto"/>
              <w:rPr>
                <w:rFonts w:asciiTheme="minorEastAsia" w:eastAsiaTheme="minorEastAsia" w:hAnsiTheme="minorEastAsia" w:hint="eastAsia"/>
                <w:sz w:val="24"/>
              </w:rPr>
            </w:pPr>
            <w:r w:rsidRPr="008444AC">
              <w:rPr>
                <w:rFonts w:asciiTheme="minorEastAsia" w:eastAsiaTheme="minorEastAsia" w:hAnsiTheme="minorEastAsia"/>
                <w:sz w:val="24"/>
              </w:rPr>
              <w:t>投标人针对本项目需求提供的</w:t>
            </w:r>
            <w:r w:rsidRPr="008444AC">
              <w:rPr>
                <w:rFonts w:asciiTheme="minorEastAsia" w:eastAsiaTheme="minorEastAsia" w:hAnsiTheme="minorEastAsia" w:hint="eastAsia"/>
                <w:b/>
                <w:bCs/>
                <w:sz w:val="24"/>
              </w:rPr>
              <w:t>服务团队</w:t>
            </w:r>
            <w:r w:rsidRPr="008444AC">
              <w:rPr>
                <w:rFonts w:asciiTheme="minorEastAsia" w:eastAsiaTheme="minorEastAsia" w:hAnsiTheme="minorEastAsia"/>
                <w:sz w:val="24"/>
              </w:rPr>
              <w:t>进行综合评分</w:t>
            </w:r>
            <w:r w:rsidRPr="008444AC">
              <w:rPr>
                <w:rFonts w:asciiTheme="minorEastAsia" w:eastAsiaTheme="minorEastAsia" w:hAnsiTheme="minorEastAsia" w:hint="eastAsia"/>
                <w:sz w:val="24"/>
              </w:rPr>
              <w:t>，人员包括编辑、院校专家、其他人员（包括排版设计、影视后期制作、联络人等）。</w:t>
            </w:r>
          </w:p>
          <w:p w14:paraId="0D9E6B6C" w14:textId="77777777" w:rsidR="00A60E04" w:rsidRPr="008444AC" w:rsidRDefault="00000000">
            <w:pPr>
              <w:spacing w:after="0" w:line="240" w:lineRule="auto"/>
              <w:rPr>
                <w:rFonts w:asciiTheme="minorEastAsia" w:eastAsiaTheme="minorEastAsia" w:hAnsiTheme="minorEastAsia" w:hint="eastAsia"/>
                <w:b/>
                <w:bCs/>
                <w:sz w:val="24"/>
              </w:rPr>
            </w:pPr>
            <w:r w:rsidRPr="008444AC">
              <w:rPr>
                <w:rFonts w:asciiTheme="minorEastAsia" w:eastAsiaTheme="minorEastAsia" w:hAnsiTheme="minorEastAsia" w:hint="eastAsia"/>
                <w:b/>
                <w:bCs/>
                <w:sz w:val="24"/>
              </w:rPr>
              <w:t>1.编辑人员要求，最高得15分：</w:t>
            </w:r>
          </w:p>
          <w:p w14:paraId="118BCCBA" w14:textId="77777777" w:rsidR="00A60E04" w:rsidRPr="008444AC" w:rsidRDefault="00000000">
            <w:pPr>
              <w:spacing w:after="0" w:line="240" w:lineRule="auto"/>
              <w:rPr>
                <w:rFonts w:asciiTheme="minorEastAsia" w:eastAsiaTheme="minorEastAsia" w:hAnsiTheme="minorEastAsia" w:hint="eastAsia"/>
                <w:sz w:val="24"/>
              </w:rPr>
            </w:pPr>
            <w:bookmarkStart w:id="836" w:name="OLE_LINK4"/>
            <w:r w:rsidRPr="008444AC">
              <w:rPr>
                <w:rFonts w:asciiTheme="minorEastAsia" w:eastAsiaTheme="minorEastAsia" w:hAnsiTheme="minorEastAsia" w:hint="eastAsia"/>
                <w:sz w:val="24"/>
              </w:rPr>
              <w:t>1）</w:t>
            </w:r>
            <w:r w:rsidRPr="008444AC">
              <w:rPr>
                <w:rFonts w:asciiTheme="minorEastAsia" w:eastAsiaTheme="minorEastAsia" w:hAnsiTheme="minorEastAsia"/>
                <w:sz w:val="24"/>
              </w:rPr>
              <w:t>具有出版从业资格（中级）证书</w:t>
            </w:r>
            <w:r w:rsidRPr="008444AC">
              <w:rPr>
                <w:rFonts w:asciiTheme="minorEastAsia" w:eastAsiaTheme="minorEastAsia" w:hAnsiTheme="minorEastAsia" w:hint="eastAsia"/>
                <w:sz w:val="24"/>
              </w:rPr>
              <w:t>的</w:t>
            </w:r>
            <w:r w:rsidRPr="008444AC">
              <w:rPr>
                <w:rFonts w:asciiTheme="minorEastAsia" w:eastAsiaTheme="minorEastAsia" w:hAnsiTheme="minorEastAsia"/>
                <w:sz w:val="24"/>
              </w:rPr>
              <w:t>编辑</w:t>
            </w:r>
            <w:r w:rsidRPr="008444AC">
              <w:rPr>
                <w:rFonts w:asciiTheme="minorEastAsia" w:eastAsiaTheme="minorEastAsia" w:hAnsiTheme="minorEastAsia" w:hint="eastAsia"/>
                <w:sz w:val="24"/>
              </w:rPr>
              <w:t>数量</w:t>
            </w:r>
            <w:r w:rsidRPr="008444AC">
              <w:rPr>
                <w:rFonts w:asciiTheme="minorEastAsia" w:eastAsiaTheme="minorEastAsia" w:hAnsiTheme="minorEastAsia"/>
                <w:sz w:val="24"/>
              </w:rPr>
              <w:t>15名及以上，得15分；</w:t>
            </w:r>
          </w:p>
          <w:p w14:paraId="3B39C1C7" w14:textId="77777777" w:rsidR="00A60E04" w:rsidRPr="008444AC" w:rsidRDefault="00000000">
            <w:pPr>
              <w:spacing w:after="0" w:line="240" w:lineRule="auto"/>
              <w:rPr>
                <w:rFonts w:asciiTheme="minorEastAsia" w:eastAsiaTheme="minorEastAsia" w:hAnsiTheme="minorEastAsia" w:hint="eastAsia"/>
                <w:sz w:val="24"/>
              </w:rPr>
            </w:pPr>
            <w:r w:rsidRPr="008444AC">
              <w:rPr>
                <w:rFonts w:asciiTheme="minorEastAsia" w:eastAsiaTheme="minorEastAsia" w:hAnsiTheme="minorEastAsia" w:hint="eastAsia"/>
                <w:sz w:val="24"/>
              </w:rPr>
              <w:t>2）</w:t>
            </w:r>
            <w:r w:rsidRPr="008444AC">
              <w:rPr>
                <w:rFonts w:asciiTheme="minorEastAsia" w:eastAsiaTheme="minorEastAsia" w:hAnsiTheme="minorEastAsia"/>
                <w:sz w:val="24"/>
              </w:rPr>
              <w:t>具有出版从业资格（中级）证书</w:t>
            </w:r>
            <w:r w:rsidRPr="008444AC">
              <w:rPr>
                <w:rFonts w:asciiTheme="minorEastAsia" w:eastAsiaTheme="minorEastAsia" w:hAnsiTheme="minorEastAsia" w:hint="eastAsia"/>
                <w:sz w:val="24"/>
              </w:rPr>
              <w:t>的</w:t>
            </w:r>
            <w:r w:rsidRPr="008444AC">
              <w:rPr>
                <w:rFonts w:asciiTheme="minorEastAsia" w:eastAsiaTheme="minorEastAsia" w:hAnsiTheme="minorEastAsia"/>
                <w:sz w:val="24"/>
              </w:rPr>
              <w:t>编辑</w:t>
            </w:r>
            <w:r w:rsidRPr="008444AC">
              <w:rPr>
                <w:rFonts w:asciiTheme="minorEastAsia" w:eastAsiaTheme="minorEastAsia" w:hAnsiTheme="minorEastAsia" w:hint="eastAsia"/>
                <w:sz w:val="24"/>
              </w:rPr>
              <w:t>数量</w:t>
            </w:r>
            <w:r w:rsidRPr="008444AC">
              <w:rPr>
                <w:rFonts w:asciiTheme="minorEastAsia" w:eastAsiaTheme="minorEastAsia" w:hAnsiTheme="minorEastAsia"/>
                <w:sz w:val="24"/>
              </w:rPr>
              <w:t>10</w:t>
            </w:r>
            <w:r w:rsidRPr="008444AC">
              <w:rPr>
                <w:rFonts w:asciiTheme="minorEastAsia" w:eastAsiaTheme="minorEastAsia" w:hAnsiTheme="minorEastAsia" w:hint="eastAsia"/>
                <w:sz w:val="24"/>
              </w:rPr>
              <w:t>名</w:t>
            </w:r>
            <w:r w:rsidRPr="008444AC">
              <w:rPr>
                <w:rFonts w:asciiTheme="minorEastAsia" w:eastAsiaTheme="minorEastAsia" w:hAnsiTheme="minorEastAsia"/>
                <w:sz w:val="24"/>
              </w:rPr>
              <w:t>-14名</w:t>
            </w:r>
            <w:r w:rsidRPr="008444AC">
              <w:rPr>
                <w:rFonts w:asciiTheme="minorEastAsia" w:eastAsiaTheme="minorEastAsia" w:hAnsiTheme="minorEastAsia" w:hint="eastAsia"/>
                <w:sz w:val="24"/>
              </w:rPr>
              <w:t>，</w:t>
            </w:r>
            <w:r w:rsidRPr="008444AC">
              <w:rPr>
                <w:rFonts w:asciiTheme="minorEastAsia" w:eastAsiaTheme="minorEastAsia" w:hAnsiTheme="minorEastAsia"/>
                <w:sz w:val="24"/>
              </w:rPr>
              <w:t>得10分；</w:t>
            </w:r>
          </w:p>
          <w:p w14:paraId="31CBD0B3" w14:textId="77777777" w:rsidR="00A60E04" w:rsidRPr="008444AC" w:rsidRDefault="00000000">
            <w:pPr>
              <w:spacing w:after="0" w:line="240" w:lineRule="auto"/>
              <w:rPr>
                <w:rFonts w:asciiTheme="minorEastAsia" w:eastAsiaTheme="minorEastAsia" w:hAnsiTheme="minorEastAsia" w:hint="eastAsia"/>
                <w:sz w:val="24"/>
              </w:rPr>
            </w:pPr>
            <w:r w:rsidRPr="008444AC">
              <w:rPr>
                <w:rFonts w:asciiTheme="minorEastAsia" w:eastAsiaTheme="minorEastAsia" w:hAnsiTheme="minorEastAsia" w:hint="eastAsia"/>
                <w:sz w:val="24"/>
              </w:rPr>
              <w:t>3）</w:t>
            </w:r>
            <w:r w:rsidRPr="008444AC">
              <w:rPr>
                <w:rFonts w:asciiTheme="minorEastAsia" w:eastAsiaTheme="minorEastAsia" w:hAnsiTheme="minorEastAsia"/>
                <w:sz w:val="24"/>
              </w:rPr>
              <w:t>具有出版从业资格（中级）证书</w:t>
            </w:r>
            <w:r w:rsidRPr="008444AC">
              <w:rPr>
                <w:rFonts w:asciiTheme="minorEastAsia" w:eastAsiaTheme="minorEastAsia" w:hAnsiTheme="minorEastAsia" w:hint="eastAsia"/>
                <w:sz w:val="24"/>
              </w:rPr>
              <w:t>的</w:t>
            </w:r>
            <w:r w:rsidRPr="008444AC">
              <w:rPr>
                <w:rFonts w:asciiTheme="minorEastAsia" w:eastAsiaTheme="minorEastAsia" w:hAnsiTheme="minorEastAsia"/>
                <w:sz w:val="24"/>
              </w:rPr>
              <w:t>编辑</w:t>
            </w:r>
            <w:r w:rsidRPr="008444AC">
              <w:rPr>
                <w:rFonts w:asciiTheme="minorEastAsia" w:eastAsiaTheme="minorEastAsia" w:hAnsiTheme="minorEastAsia" w:hint="eastAsia"/>
                <w:sz w:val="24"/>
              </w:rPr>
              <w:t>数量</w:t>
            </w:r>
            <w:r w:rsidRPr="008444AC">
              <w:rPr>
                <w:rFonts w:asciiTheme="minorEastAsia" w:eastAsiaTheme="minorEastAsia" w:hAnsiTheme="minorEastAsia"/>
                <w:sz w:val="24"/>
              </w:rPr>
              <w:t>5-</w:t>
            </w:r>
            <w:r w:rsidRPr="008444AC">
              <w:rPr>
                <w:rFonts w:asciiTheme="minorEastAsia" w:eastAsiaTheme="minorEastAsia" w:hAnsiTheme="minorEastAsia" w:hint="eastAsia"/>
                <w:sz w:val="24"/>
              </w:rPr>
              <w:t>9</w:t>
            </w:r>
            <w:r w:rsidRPr="008444AC">
              <w:rPr>
                <w:rFonts w:asciiTheme="minorEastAsia" w:eastAsiaTheme="minorEastAsia" w:hAnsiTheme="minorEastAsia"/>
                <w:sz w:val="24"/>
              </w:rPr>
              <w:t>名</w:t>
            </w:r>
            <w:r w:rsidRPr="008444AC">
              <w:rPr>
                <w:rFonts w:asciiTheme="minorEastAsia" w:eastAsiaTheme="minorEastAsia" w:hAnsiTheme="minorEastAsia" w:hint="eastAsia"/>
                <w:sz w:val="24"/>
              </w:rPr>
              <w:t>，</w:t>
            </w:r>
            <w:r w:rsidRPr="008444AC">
              <w:rPr>
                <w:rFonts w:asciiTheme="minorEastAsia" w:eastAsiaTheme="minorEastAsia" w:hAnsiTheme="minorEastAsia"/>
                <w:sz w:val="24"/>
              </w:rPr>
              <w:t>得5分；</w:t>
            </w:r>
          </w:p>
          <w:p w14:paraId="731241F5" w14:textId="77777777" w:rsidR="00A60E04" w:rsidRPr="008444AC" w:rsidRDefault="00000000">
            <w:pPr>
              <w:spacing w:after="0" w:line="240" w:lineRule="auto"/>
              <w:rPr>
                <w:rFonts w:asciiTheme="minorEastAsia" w:eastAsiaTheme="minorEastAsia" w:hAnsiTheme="minorEastAsia" w:hint="eastAsia"/>
                <w:sz w:val="24"/>
              </w:rPr>
            </w:pPr>
            <w:r w:rsidRPr="008444AC">
              <w:rPr>
                <w:rFonts w:asciiTheme="minorEastAsia" w:eastAsiaTheme="minorEastAsia" w:hAnsiTheme="minorEastAsia" w:hint="eastAsia"/>
                <w:sz w:val="24"/>
              </w:rPr>
              <w:t>4）</w:t>
            </w:r>
            <w:r w:rsidRPr="008444AC">
              <w:rPr>
                <w:rFonts w:asciiTheme="minorEastAsia" w:eastAsiaTheme="minorEastAsia" w:hAnsiTheme="minorEastAsia"/>
                <w:sz w:val="24"/>
              </w:rPr>
              <w:t>具有出版从业资格（中级）证书的编辑数量</w:t>
            </w:r>
            <w:r w:rsidRPr="008444AC">
              <w:rPr>
                <w:rFonts w:asciiTheme="minorEastAsia" w:eastAsiaTheme="minorEastAsia" w:hAnsiTheme="minorEastAsia" w:hint="eastAsia"/>
                <w:sz w:val="24"/>
              </w:rPr>
              <w:t>1-</w:t>
            </w:r>
            <w:r w:rsidRPr="008444AC">
              <w:rPr>
                <w:rFonts w:asciiTheme="minorEastAsia" w:eastAsiaTheme="minorEastAsia" w:hAnsiTheme="minorEastAsia"/>
                <w:sz w:val="24"/>
              </w:rPr>
              <w:t>5名</w:t>
            </w:r>
            <w:r w:rsidRPr="008444AC">
              <w:rPr>
                <w:rFonts w:asciiTheme="minorEastAsia" w:eastAsiaTheme="minorEastAsia" w:hAnsiTheme="minorEastAsia" w:hint="eastAsia"/>
                <w:sz w:val="24"/>
              </w:rPr>
              <w:t>，得1分；</w:t>
            </w:r>
          </w:p>
          <w:p w14:paraId="1E795987" w14:textId="77777777" w:rsidR="00A60E04" w:rsidRPr="008444AC" w:rsidRDefault="00000000">
            <w:pPr>
              <w:spacing w:after="0" w:line="240" w:lineRule="auto"/>
              <w:rPr>
                <w:rFonts w:asciiTheme="minorEastAsia" w:eastAsiaTheme="minorEastAsia" w:hAnsiTheme="minorEastAsia" w:hint="eastAsia"/>
                <w:sz w:val="24"/>
              </w:rPr>
            </w:pPr>
            <w:r w:rsidRPr="008444AC">
              <w:rPr>
                <w:rFonts w:asciiTheme="minorEastAsia" w:eastAsiaTheme="minorEastAsia" w:hAnsiTheme="minorEastAsia" w:hint="eastAsia"/>
                <w:sz w:val="24"/>
              </w:rPr>
              <w:t>5）未提供，</w:t>
            </w:r>
            <w:r w:rsidRPr="008444AC">
              <w:rPr>
                <w:rFonts w:asciiTheme="minorEastAsia" w:eastAsiaTheme="minorEastAsia" w:hAnsiTheme="minorEastAsia"/>
                <w:sz w:val="24"/>
              </w:rPr>
              <w:t>不得分。</w:t>
            </w:r>
          </w:p>
          <w:p w14:paraId="306C5DE5" w14:textId="77777777" w:rsidR="00A60E04" w:rsidRPr="008444AC" w:rsidRDefault="00000000">
            <w:pPr>
              <w:spacing w:after="0" w:line="240" w:lineRule="auto"/>
              <w:rPr>
                <w:rFonts w:asciiTheme="minorEastAsia" w:eastAsiaTheme="minorEastAsia" w:hAnsiTheme="minorEastAsia" w:hint="eastAsia"/>
                <w:sz w:val="24"/>
              </w:rPr>
            </w:pPr>
            <w:r w:rsidRPr="008444AC">
              <w:rPr>
                <w:rFonts w:asciiTheme="minorEastAsia" w:eastAsiaTheme="minorEastAsia" w:hAnsiTheme="minorEastAsia"/>
                <w:sz w:val="24"/>
              </w:rPr>
              <w:t>需提供以上人员</w:t>
            </w:r>
            <w:r w:rsidRPr="008444AC">
              <w:rPr>
                <w:rFonts w:asciiTheme="minorEastAsia" w:eastAsiaTheme="minorEastAsia" w:hAnsiTheme="minorEastAsia" w:hint="eastAsia"/>
                <w:sz w:val="24"/>
              </w:rPr>
              <w:t>清单、身份证复印件、劳动合同或</w:t>
            </w:r>
            <w:r w:rsidRPr="008444AC">
              <w:rPr>
                <w:rFonts w:asciiTheme="minorEastAsia" w:eastAsiaTheme="minorEastAsia" w:hAnsiTheme="minorEastAsia"/>
                <w:sz w:val="24"/>
              </w:rPr>
              <w:t>近</w:t>
            </w:r>
            <w:r w:rsidRPr="008444AC">
              <w:rPr>
                <w:rFonts w:asciiTheme="minorEastAsia" w:eastAsiaTheme="minorEastAsia" w:hAnsiTheme="minorEastAsia" w:hint="eastAsia"/>
                <w:sz w:val="24"/>
              </w:rPr>
              <w:t>6个月内任意1个月</w:t>
            </w:r>
            <w:r w:rsidRPr="008444AC">
              <w:rPr>
                <w:rFonts w:asciiTheme="minorEastAsia" w:eastAsiaTheme="minorEastAsia" w:hAnsiTheme="minorEastAsia"/>
                <w:sz w:val="24"/>
              </w:rPr>
              <w:t>社保证明</w:t>
            </w:r>
            <w:r w:rsidRPr="008444AC">
              <w:rPr>
                <w:rFonts w:asciiTheme="minorEastAsia" w:eastAsiaTheme="minorEastAsia" w:hAnsiTheme="minorEastAsia" w:hint="eastAsia"/>
                <w:sz w:val="24"/>
              </w:rPr>
              <w:t>、</w:t>
            </w:r>
            <w:r w:rsidRPr="008444AC">
              <w:rPr>
                <w:rFonts w:asciiTheme="minorEastAsia" w:eastAsiaTheme="minorEastAsia" w:hAnsiTheme="minorEastAsia"/>
                <w:sz w:val="24"/>
              </w:rPr>
              <w:t>出版从业资格（中级）证书</w:t>
            </w:r>
            <w:r w:rsidRPr="008444AC">
              <w:rPr>
                <w:rFonts w:asciiTheme="minorEastAsia" w:eastAsiaTheme="minorEastAsia" w:hAnsiTheme="minorEastAsia" w:hint="eastAsia"/>
                <w:sz w:val="24"/>
              </w:rPr>
              <w:t>复印件，并加盖</w:t>
            </w:r>
            <w:r w:rsidRPr="008444AC">
              <w:rPr>
                <w:rFonts w:asciiTheme="minorEastAsia" w:eastAsiaTheme="minorEastAsia" w:hAnsiTheme="minorEastAsia" w:hint="eastAsia"/>
                <w:sz w:val="24"/>
              </w:rPr>
              <w:lastRenderedPageBreak/>
              <w:t>投标人公章</w:t>
            </w:r>
            <w:r w:rsidRPr="008444AC">
              <w:rPr>
                <w:rFonts w:asciiTheme="minorEastAsia" w:eastAsiaTheme="minorEastAsia" w:hAnsiTheme="minorEastAsia"/>
                <w:sz w:val="24"/>
              </w:rPr>
              <w:t>。</w:t>
            </w:r>
          </w:p>
          <w:p w14:paraId="485AE977" w14:textId="77777777" w:rsidR="00A60E04" w:rsidRPr="008444AC" w:rsidRDefault="00000000">
            <w:pPr>
              <w:spacing w:after="0" w:line="240" w:lineRule="auto"/>
              <w:rPr>
                <w:rFonts w:asciiTheme="minorEastAsia" w:eastAsiaTheme="minorEastAsia" w:hAnsiTheme="minorEastAsia" w:hint="eastAsia"/>
                <w:b/>
                <w:bCs/>
                <w:sz w:val="24"/>
              </w:rPr>
            </w:pPr>
            <w:bookmarkStart w:id="837" w:name="OLE_LINK7"/>
            <w:bookmarkEnd w:id="836"/>
            <w:r w:rsidRPr="008444AC">
              <w:rPr>
                <w:rFonts w:asciiTheme="minorEastAsia" w:eastAsiaTheme="minorEastAsia" w:hAnsiTheme="minorEastAsia" w:hint="eastAsia"/>
                <w:b/>
                <w:bCs/>
                <w:sz w:val="24"/>
              </w:rPr>
              <w:t>2.专家人员，最高得5分：</w:t>
            </w:r>
          </w:p>
          <w:p w14:paraId="62BB5AD0" w14:textId="77777777" w:rsidR="00A60E04" w:rsidRPr="008444AC" w:rsidRDefault="00000000">
            <w:pPr>
              <w:spacing w:after="0" w:line="240" w:lineRule="auto"/>
              <w:rPr>
                <w:rFonts w:asciiTheme="minorEastAsia" w:eastAsiaTheme="minorEastAsia" w:hAnsiTheme="minorEastAsia" w:hint="eastAsia"/>
                <w:sz w:val="24"/>
              </w:rPr>
            </w:pPr>
            <w:r w:rsidRPr="008444AC">
              <w:rPr>
                <w:rFonts w:asciiTheme="minorEastAsia" w:eastAsiaTheme="minorEastAsia" w:hAnsiTheme="minorEastAsia" w:hint="eastAsia"/>
                <w:sz w:val="24"/>
              </w:rPr>
              <w:t>1）</w:t>
            </w:r>
            <w:bookmarkStart w:id="838" w:name="OLE_LINK5"/>
            <w:r w:rsidRPr="008444AC">
              <w:rPr>
                <w:rFonts w:asciiTheme="minorEastAsia" w:eastAsiaTheme="minorEastAsia" w:hAnsiTheme="minorEastAsia"/>
                <w:sz w:val="24"/>
              </w:rPr>
              <w:t>具有</w:t>
            </w:r>
            <w:r w:rsidRPr="008444AC">
              <w:rPr>
                <w:rFonts w:asciiTheme="minorEastAsia" w:eastAsiaTheme="minorEastAsia" w:hAnsiTheme="minorEastAsia" w:hint="eastAsia"/>
                <w:sz w:val="24"/>
              </w:rPr>
              <w:t>副高及以上职称的专家数量3</w:t>
            </w:r>
            <w:r w:rsidRPr="008444AC">
              <w:rPr>
                <w:rFonts w:asciiTheme="minorEastAsia" w:eastAsiaTheme="minorEastAsia" w:hAnsiTheme="minorEastAsia"/>
                <w:sz w:val="24"/>
              </w:rPr>
              <w:t>名以上，得</w:t>
            </w:r>
            <w:r w:rsidRPr="008444AC">
              <w:rPr>
                <w:rFonts w:asciiTheme="minorEastAsia" w:eastAsiaTheme="minorEastAsia" w:hAnsiTheme="minorEastAsia" w:hint="eastAsia"/>
                <w:sz w:val="24"/>
              </w:rPr>
              <w:t>5</w:t>
            </w:r>
            <w:r w:rsidRPr="008444AC">
              <w:rPr>
                <w:rFonts w:asciiTheme="minorEastAsia" w:eastAsiaTheme="minorEastAsia" w:hAnsiTheme="minorEastAsia"/>
                <w:sz w:val="24"/>
              </w:rPr>
              <w:t>分</w:t>
            </w:r>
            <w:bookmarkEnd w:id="838"/>
            <w:r w:rsidRPr="008444AC">
              <w:rPr>
                <w:rFonts w:asciiTheme="minorEastAsia" w:eastAsiaTheme="minorEastAsia" w:hAnsiTheme="minorEastAsia"/>
                <w:sz w:val="24"/>
              </w:rPr>
              <w:t>；</w:t>
            </w:r>
          </w:p>
          <w:p w14:paraId="4897BC92" w14:textId="77777777" w:rsidR="00A60E04" w:rsidRPr="008444AC" w:rsidRDefault="00000000">
            <w:pPr>
              <w:spacing w:after="0" w:line="240" w:lineRule="auto"/>
              <w:rPr>
                <w:rFonts w:asciiTheme="minorEastAsia" w:eastAsiaTheme="minorEastAsia" w:hAnsiTheme="minorEastAsia" w:hint="eastAsia"/>
                <w:sz w:val="24"/>
              </w:rPr>
            </w:pPr>
            <w:r w:rsidRPr="008444AC">
              <w:rPr>
                <w:rFonts w:asciiTheme="minorEastAsia" w:eastAsiaTheme="minorEastAsia" w:hAnsiTheme="minorEastAsia" w:hint="eastAsia"/>
                <w:sz w:val="24"/>
              </w:rPr>
              <w:t>2）</w:t>
            </w:r>
            <w:r w:rsidRPr="008444AC">
              <w:rPr>
                <w:rFonts w:asciiTheme="minorEastAsia" w:eastAsiaTheme="minorEastAsia" w:hAnsiTheme="minorEastAsia"/>
                <w:sz w:val="24"/>
              </w:rPr>
              <w:t>具有</w:t>
            </w:r>
            <w:r w:rsidRPr="008444AC">
              <w:rPr>
                <w:rFonts w:asciiTheme="minorEastAsia" w:eastAsiaTheme="minorEastAsia" w:hAnsiTheme="minorEastAsia" w:hint="eastAsia"/>
                <w:sz w:val="24"/>
              </w:rPr>
              <w:t>副高及以上职称的专家数量1-3</w:t>
            </w:r>
            <w:r w:rsidRPr="008444AC">
              <w:rPr>
                <w:rFonts w:asciiTheme="minorEastAsia" w:eastAsiaTheme="minorEastAsia" w:hAnsiTheme="minorEastAsia"/>
                <w:sz w:val="24"/>
              </w:rPr>
              <w:t>名及以上，得</w:t>
            </w:r>
            <w:r w:rsidRPr="008444AC">
              <w:rPr>
                <w:rFonts w:asciiTheme="minorEastAsia" w:eastAsiaTheme="minorEastAsia" w:hAnsiTheme="minorEastAsia" w:hint="eastAsia"/>
                <w:sz w:val="24"/>
              </w:rPr>
              <w:t>3</w:t>
            </w:r>
            <w:r w:rsidRPr="008444AC">
              <w:rPr>
                <w:rFonts w:asciiTheme="minorEastAsia" w:eastAsiaTheme="minorEastAsia" w:hAnsiTheme="minorEastAsia"/>
                <w:sz w:val="24"/>
              </w:rPr>
              <w:t>分；</w:t>
            </w:r>
          </w:p>
          <w:p w14:paraId="002A132C" w14:textId="77777777" w:rsidR="00A60E04" w:rsidRPr="008444AC" w:rsidRDefault="00000000">
            <w:pPr>
              <w:spacing w:after="0" w:line="240" w:lineRule="auto"/>
              <w:rPr>
                <w:rFonts w:asciiTheme="minorEastAsia" w:eastAsiaTheme="minorEastAsia" w:hAnsiTheme="minorEastAsia" w:hint="eastAsia"/>
                <w:sz w:val="24"/>
              </w:rPr>
            </w:pPr>
            <w:r w:rsidRPr="008444AC">
              <w:rPr>
                <w:rFonts w:asciiTheme="minorEastAsia" w:eastAsiaTheme="minorEastAsia" w:hAnsiTheme="minorEastAsia" w:hint="eastAsia"/>
                <w:sz w:val="24"/>
              </w:rPr>
              <w:t>3）</w:t>
            </w:r>
            <w:r w:rsidRPr="008444AC">
              <w:rPr>
                <w:rFonts w:asciiTheme="minorEastAsia" w:eastAsiaTheme="minorEastAsia" w:hAnsiTheme="minorEastAsia"/>
                <w:sz w:val="24"/>
              </w:rPr>
              <w:t>具有副高及以上职称的专家数量</w:t>
            </w:r>
            <w:r w:rsidRPr="008444AC">
              <w:rPr>
                <w:rFonts w:asciiTheme="minorEastAsia" w:eastAsiaTheme="minorEastAsia" w:hAnsiTheme="minorEastAsia" w:hint="eastAsia"/>
                <w:sz w:val="24"/>
              </w:rPr>
              <w:t>1</w:t>
            </w:r>
            <w:r w:rsidRPr="008444AC">
              <w:rPr>
                <w:rFonts w:asciiTheme="minorEastAsia" w:eastAsiaTheme="minorEastAsia" w:hAnsiTheme="minorEastAsia"/>
                <w:sz w:val="24"/>
              </w:rPr>
              <w:t>名，得</w:t>
            </w:r>
            <w:r w:rsidRPr="008444AC">
              <w:rPr>
                <w:rFonts w:asciiTheme="minorEastAsia" w:eastAsiaTheme="minorEastAsia" w:hAnsiTheme="minorEastAsia" w:hint="eastAsia"/>
                <w:sz w:val="24"/>
              </w:rPr>
              <w:t>1</w:t>
            </w:r>
            <w:r w:rsidRPr="008444AC">
              <w:rPr>
                <w:rFonts w:asciiTheme="minorEastAsia" w:eastAsiaTheme="minorEastAsia" w:hAnsiTheme="minorEastAsia"/>
                <w:sz w:val="24"/>
              </w:rPr>
              <w:t>分；</w:t>
            </w:r>
          </w:p>
          <w:p w14:paraId="692E2233" w14:textId="77777777" w:rsidR="00A60E04" w:rsidRPr="008444AC" w:rsidRDefault="00000000">
            <w:pPr>
              <w:spacing w:after="0" w:line="240" w:lineRule="auto"/>
              <w:rPr>
                <w:rFonts w:asciiTheme="minorEastAsia" w:eastAsiaTheme="minorEastAsia" w:hAnsiTheme="minorEastAsia" w:hint="eastAsia"/>
                <w:sz w:val="24"/>
              </w:rPr>
            </w:pPr>
            <w:r w:rsidRPr="008444AC">
              <w:rPr>
                <w:rFonts w:asciiTheme="minorEastAsia" w:eastAsiaTheme="minorEastAsia" w:hAnsiTheme="minorEastAsia" w:hint="eastAsia"/>
                <w:sz w:val="24"/>
              </w:rPr>
              <w:t>4）未提供，</w:t>
            </w:r>
            <w:r w:rsidRPr="008444AC">
              <w:rPr>
                <w:rFonts w:asciiTheme="minorEastAsia" w:eastAsiaTheme="minorEastAsia" w:hAnsiTheme="minorEastAsia"/>
                <w:sz w:val="24"/>
              </w:rPr>
              <w:t>不得分。</w:t>
            </w:r>
            <w:bookmarkEnd w:id="837"/>
          </w:p>
          <w:p w14:paraId="29E2E69B" w14:textId="77777777" w:rsidR="00A60E04" w:rsidRPr="008444AC" w:rsidRDefault="00000000">
            <w:pPr>
              <w:spacing w:after="0" w:line="240" w:lineRule="auto"/>
              <w:rPr>
                <w:rFonts w:asciiTheme="minorEastAsia" w:eastAsiaTheme="minorEastAsia" w:hAnsiTheme="minorEastAsia" w:hint="eastAsia"/>
                <w:sz w:val="24"/>
              </w:rPr>
            </w:pPr>
            <w:r w:rsidRPr="008444AC">
              <w:rPr>
                <w:rFonts w:asciiTheme="minorEastAsia" w:eastAsiaTheme="minorEastAsia" w:hAnsiTheme="minorEastAsia"/>
                <w:sz w:val="24"/>
              </w:rPr>
              <w:t>需提供以上人员</w:t>
            </w:r>
            <w:r w:rsidRPr="008444AC">
              <w:rPr>
                <w:rFonts w:asciiTheme="minorEastAsia" w:eastAsiaTheme="minorEastAsia" w:hAnsiTheme="minorEastAsia" w:hint="eastAsia"/>
                <w:sz w:val="24"/>
              </w:rPr>
              <w:t>简历、身份证复印件、职称证书复印件，并加盖投标人公章</w:t>
            </w:r>
            <w:r w:rsidRPr="008444AC">
              <w:rPr>
                <w:rFonts w:asciiTheme="minorEastAsia" w:eastAsiaTheme="minorEastAsia" w:hAnsiTheme="minorEastAsia"/>
                <w:sz w:val="24"/>
              </w:rPr>
              <w:t>。</w:t>
            </w:r>
          </w:p>
          <w:p w14:paraId="00B595A4" w14:textId="77777777" w:rsidR="00A60E04" w:rsidRPr="008444AC" w:rsidRDefault="00000000">
            <w:pPr>
              <w:spacing w:after="0" w:line="240" w:lineRule="auto"/>
              <w:rPr>
                <w:rFonts w:asciiTheme="minorEastAsia" w:eastAsiaTheme="minorEastAsia" w:hAnsiTheme="minorEastAsia" w:hint="eastAsia"/>
                <w:b/>
                <w:bCs/>
                <w:sz w:val="24"/>
              </w:rPr>
            </w:pPr>
            <w:r w:rsidRPr="008444AC">
              <w:rPr>
                <w:rFonts w:asciiTheme="minorEastAsia" w:eastAsiaTheme="minorEastAsia" w:hAnsiTheme="minorEastAsia" w:hint="eastAsia"/>
                <w:b/>
                <w:bCs/>
                <w:sz w:val="24"/>
              </w:rPr>
              <w:t>3.其他人员，最高得10分：</w:t>
            </w:r>
          </w:p>
          <w:p w14:paraId="513A5313" w14:textId="77777777" w:rsidR="00A60E04" w:rsidRPr="008444AC" w:rsidRDefault="00000000">
            <w:pPr>
              <w:spacing w:after="0" w:line="240" w:lineRule="auto"/>
              <w:rPr>
                <w:rFonts w:asciiTheme="minorEastAsia" w:eastAsiaTheme="minorEastAsia" w:hAnsiTheme="minorEastAsia" w:hint="eastAsia"/>
                <w:sz w:val="24"/>
              </w:rPr>
            </w:pPr>
            <w:r w:rsidRPr="008444AC">
              <w:rPr>
                <w:rFonts w:asciiTheme="minorEastAsia" w:eastAsiaTheme="minorEastAsia" w:hAnsiTheme="minorEastAsia" w:hint="eastAsia"/>
                <w:sz w:val="24"/>
              </w:rPr>
              <w:t>1）</w:t>
            </w:r>
            <w:bookmarkStart w:id="839" w:name="OLE_LINK10"/>
            <w:r w:rsidRPr="008444AC">
              <w:rPr>
                <w:rFonts w:asciiTheme="minorEastAsia" w:eastAsiaTheme="minorEastAsia" w:hAnsiTheme="minorEastAsia" w:hint="eastAsia"/>
                <w:sz w:val="24"/>
              </w:rPr>
              <w:t>人员配置科学合理</w:t>
            </w:r>
            <w:r w:rsidRPr="008444AC">
              <w:rPr>
                <w:rFonts w:asciiTheme="minorEastAsia" w:eastAsiaTheme="minorEastAsia" w:hAnsiTheme="minorEastAsia"/>
                <w:sz w:val="24"/>
              </w:rPr>
              <w:t>，</w:t>
            </w:r>
            <w:r w:rsidRPr="008444AC">
              <w:rPr>
                <w:rFonts w:asciiTheme="minorEastAsia" w:eastAsiaTheme="minorEastAsia" w:hAnsiTheme="minorEastAsia" w:hint="eastAsia"/>
                <w:sz w:val="24"/>
              </w:rPr>
              <w:t>岗位职责分工明确，工作经验丰富，针对性、可行性强，</w:t>
            </w:r>
            <w:r w:rsidRPr="008444AC">
              <w:rPr>
                <w:rFonts w:asciiTheme="minorEastAsia" w:eastAsiaTheme="minorEastAsia" w:hAnsiTheme="minorEastAsia"/>
                <w:sz w:val="24"/>
              </w:rPr>
              <w:t>得</w:t>
            </w:r>
            <w:r w:rsidRPr="008444AC">
              <w:rPr>
                <w:rFonts w:asciiTheme="minorEastAsia" w:eastAsiaTheme="minorEastAsia" w:hAnsiTheme="minorEastAsia" w:hint="eastAsia"/>
                <w:sz w:val="24"/>
              </w:rPr>
              <w:t>10</w:t>
            </w:r>
            <w:r w:rsidRPr="008444AC">
              <w:rPr>
                <w:rFonts w:asciiTheme="minorEastAsia" w:eastAsiaTheme="minorEastAsia" w:hAnsiTheme="minorEastAsia"/>
                <w:sz w:val="24"/>
              </w:rPr>
              <w:t>分</w:t>
            </w:r>
            <w:bookmarkEnd w:id="839"/>
            <w:r w:rsidRPr="008444AC">
              <w:rPr>
                <w:rFonts w:asciiTheme="minorEastAsia" w:eastAsiaTheme="minorEastAsia" w:hAnsiTheme="minorEastAsia"/>
                <w:sz w:val="24"/>
              </w:rPr>
              <w:t>；</w:t>
            </w:r>
          </w:p>
          <w:p w14:paraId="4591D6F8" w14:textId="77777777" w:rsidR="00A60E04" w:rsidRPr="008444AC" w:rsidRDefault="00000000">
            <w:pPr>
              <w:spacing w:after="0" w:line="240" w:lineRule="auto"/>
              <w:rPr>
                <w:rFonts w:asciiTheme="minorEastAsia" w:eastAsiaTheme="minorEastAsia" w:hAnsiTheme="minorEastAsia" w:hint="eastAsia"/>
                <w:sz w:val="24"/>
              </w:rPr>
            </w:pPr>
            <w:r w:rsidRPr="008444AC">
              <w:rPr>
                <w:rFonts w:asciiTheme="minorEastAsia" w:eastAsiaTheme="minorEastAsia" w:hAnsiTheme="minorEastAsia" w:hint="eastAsia"/>
                <w:sz w:val="24"/>
              </w:rPr>
              <w:t>2）人员配置较合理</w:t>
            </w:r>
            <w:r w:rsidRPr="008444AC">
              <w:rPr>
                <w:rFonts w:asciiTheme="minorEastAsia" w:eastAsiaTheme="minorEastAsia" w:hAnsiTheme="minorEastAsia"/>
                <w:sz w:val="24"/>
              </w:rPr>
              <w:t>，</w:t>
            </w:r>
            <w:r w:rsidRPr="008444AC">
              <w:rPr>
                <w:rFonts w:asciiTheme="minorEastAsia" w:eastAsiaTheme="minorEastAsia" w:hAnsiTheme="minorEastAsia" w:hint="eastAsia"/>
                <w:sz w:val="24"/>
              </w:rPr>
              <w:t>岗位职责分工较明确，针对性、可行性较强，</w:t>
            </w:r>
            <w:r w:rsidRPr="008444AC">
              <w:rPr>
                <w:rFonts w:asciiTheme="minorEastAsia" w:eastAsiaTheme="minorEastAsia" w:hAnsiTheme="minorEastAsia"/>
                <w:sz w:val="24"/>
              </w:rPr>
              <w:t>得</w:t>
            </w:r>
            <w:r w:rsidRPr="008444AC">
              <w:rPr>
                <w:rFonts w:asciiTheme="minorEastAsia" w:eastAsiaTheme="minorEastAsia" w:hAnsiTheme="minorEastAsia" w:hint="eastAsia"/>
                <w:sz w:val="24"/>
              </w:rPr>
              <w:t>7</w:t>
            </w:r>
            <w:r w:rsidRPr="008444AC">
              <w:rPr>
                <w:rFonts w:asciiTheme="minorEastAsia" w:eastAsiaTheme="minorEastAsia" w:hAnsiTheme="minorEastAsia"/>
                <w:sz w:val="24"/>
              </w:rPr>
              <w:t>分；</w:t>
            </w:r>
          </w:p>
          <w:p w14:paraId="06F0CFF3" w14:textId="77777777" w:rsidR="00A60E04" w:rsidRPr="008444AC" w:rsidRDefault="00000000">
            <w:pPr>
              <w:spacing w:after="0" w:line="240" w:lineRule="auto"/>
              <w:rPr>
                <w:rFonts w:asciiTheme="minorEastAsia" w:eastAsiaTheme="minorEastAsia" w:hAnsiTheme="minorEastAsia" w:hint="eastAsia"/>
                <w:sz w:val="24"/>
              </w:rPr>
            </w:pPr>
            <w:r w:rsidRPr="008444AC">
              <w:rPr>
                <w:rFonts w:asciiTheme="minorEastAsia" w:eastAsiaTheme="minorEastAsia" w:hAnsiTheme="minorEastAsia" w:hint="eastAsia"/>
                <w:sz w:val="24"/>
              </w:rPr>
              <w:t>3）</w:t>
            </w:r>
            <w:r w:rsidRPr="008444AC">
              <w:rPr>
                <w:rFonts w:asciiTheme="minorEastAsia" w:eastAsiaTheme="minorEastAsia" w:hAnsiTheme="minorEastAsia"/>
                <w:sz w:val="24"/>
              </w:rPr>
              <w:t>人员配置</w:t>
            </w:r>
            <w:r w:rsidRPr="008444AC">
              <w:rPr>
                <w:rFonts w:asciiTheme="minorEastAsia" w:eastAsiaTheme="minorEastAsia" w:hAnsiTheme="minorEastAsia" w:hint="eastAsia"/>
                <w:sz w:val="24"/>
              </w:rPr>
              <w:t>有欠缺</w:t>
            </w:r>
            <w:r w:rsidRPr="008444AC">
              <w:rPr>
                <w:rFonts w:asciiTheme="minorEastAsia" w:eastAsiaTheme="minorEastAsia" w:hAnsiTheme="minorEastAsia"/>
                <w:sz w:val="24"/>
              </w:rPr>
              <w:t>，岗位职责分工</w:t>
            </w:r>
            <w:r w:rsidRPr="008444AC">
              <w:rPr>
                <w:rFonts w:asciiTheme="minorEastAsia" w:eastAsiaTheme="minorEastAsia" w:hAnsiTheme="minorEastAsia" w:hint="eastAsia"/>
                <w:sz w:val="24"/>
              </w:rPr>
              <w:t>较简单</w:t>
            </w:r>
            <w:r w:rsidRPr="008444AC">
              <w:rPr>
                <w:rFonts w:asciiTheme="minorEastAsia" w:eastAsiaTheme="minorEastAsia" w:hAnsiTheme="minorEastAsia"/>
                <w:sz w:val="24"/>
              </w:rPr>
              <w:t>，针对性、可行性</w:t>
            </w:r>
            <w:r w:rsidRPr="008444AC">
              <w:rPr>
                <w:rFonts w:asciiTheme="minorEastAsia" w:eastAsiaTheme="minorEastAsia" w:hAnsiTheme="minorEastAsia" w:hint="eastAsia"/>
                <w:sz w:val="24"/>
              </w:rPr>
              <w:t>一般</w:t>
            </w:r>
            <w:r w:rsidRPr="008444AC">
              <w:rPr>
                <w:rFonts w:asciiTheme="minorEastAsia" w:eastAsiaTheme="minorEastAsia" w:hAnsiTheme="minorEastAsia"/>
                <w:sz w:val="24"/>
              </w:rPr>
              <w:t>，得</w:t>
            </w:r>
            <w:r w:rsidRPr="008444AC">
              <w:rPr>
                <w:rFonts w:asciiTheme="minorEastAsia" w:eastAsiaTheme="minorEastAsia" w:hAnsiTheme="minorEastAsia" w:hint="eastAsia"/>
                <w:sz w:val="24"/>
              </w:rPr>
              <w:t>4</w:t>
            </w:r>
            <w:r w:rsidRPr="008444AC">
              <w:rPr>
                <w:rFonts w:asciiTheme="minorEastAsia" w:eastAsiaTheme="minorEastAsia" w:hAnsiTheme="minorEastAsia"/>
                <w:sz w:val="24"/>
              </w:rPr>
              <w:t>分；</w:t>
            </w:r>
          </w:p>
          <w:p w14:paraId="5F66474F" w14:textId="77777777" w:rsidR="00A60E04" w:rsidRPr="008444AC" w:rsidRDefault="00000000">
            <w:pPr>
              <w:spacing w:after="0" w:line="240" w:lineRule="auto"/>
              <w:rPr>
                <w:rFonts w:asciiTheme="minorEastAsia" w:eastAsiaTheme="minorEastAsia" w:hAnsiTheme="minorEastAsia" w:hint="eastAsia"/>
                <w:sz w:val="24"/>
              </w:rPr>
            </w:pPr>
            <w:r w:rsidRPr="008444AC">
              <w:rPr>
                <w:rFonts w:asciiTheme="minorEastAsia" w:eastAsiaTheme="minorEastAsia" w:hAnsiTheme="minorEastAsia" w:hint="eastAsia"/>
                <w:sz w:val="24"/>
              </w:rPr>
              <w:t>4）</w:t>
            </w:r>
            <w:r w:rsidRPr="008444AC">
              <w:rPr>
                <w:rFonts w:asciiTheme="minorEastAsia" w:eastAsiaTheme="minorEastAsia" w:hAnsiTheme="minorEastAsia"/>
                <w:sz w:val="24"/>
              </w:rPr>
              <w:t>人员配置</w:t>
            </w:r>
            <w:r w:rsidRPr="008444AC">
              <w:rPr>
                <w:rFonts w:asciiTheme="minorEastAsia" w:eastAsiaTheme="minorEastAsia" w:hAnsiTheme="minorEastAsia" w:hint="eastAsia"/>
                <w:sz w:val="24"/>
              </w:rPr>
              <w:t>简单</w:t>
            </w:r>
            <w:r w:rsidRPr="008444AC">
              <w:rPr>
                <w:rFonts w:asciiTheme="minorEastAsia" w:eastAsiaTheme="minorEastAsia" w:hAnsiTheme="minorEastAsia"/>
                <w:sz w:val="24"/>
              </w:rPr>
              <w:t>，岗位职责分工</w:t>
            </w:r>
            <w:r w:rsidRPr="008444AC">
              <w:rPr>
                <w:rFonts w:asciiTheme="minorEastAsia" w:eastAsiaTheme="minorEastAsia" w:hAnsiTheme="minorEastAsia" w:hint="eastAsia"/>
                <w:sz w:val="24"/>
              </w:rPr>
              <w:t>简单或无</w:t>
            </w:r>
            <w:r w:rsidRPr="008444AC">
              <w:rPr>
                <w:rFonts w:asciiTheme="minorEastAsia" w:eastAsiaTheme="minorEastAsia" w:hAnsiTheme="minorEastAsia"/>
                <w:sz w:val="24"/>
              </w:rPr>
              <w:t>，针对性、可行性</w:t>
            </w:r>
            <w:r w:rsidRPr="008444AC">
              <w:rPr>
                <w:rFonts w:asciiTheme="minorEastAsia" w:eastAsiaTheme="minorEastAsia" w:hAnsiTheme="minorEastAsia" w:hint="eastAsia"/>
                <w:sz w:val="24"/>
              </w:rPr>
              <w:t>差或不具备</w:t>
            </w:r>
            <w:r w:rsidRPr="008444AC">
              <w:rPr>
                <w:rFonts w:asciiTheme="minorEastAsia" w:eastAsiaTheme="minorEastAsia" w:hAnsiTheme="minorEastAsia"/>
                <w:sz w:val="24"/>
              </w:rPr>
              <w:t>，得1分</w:t>
            </w:r>
          </w:p>
          <w:p w14:paraId="71CA9E14" w14:textId="77777777" w:rsidR="00A60E04" w:rsidRPr="008444AC" w:rsidRDefault="00000000">
            <w:pPr>
              <w:spacing w:after="0" w:line="240" w:lineRule="auto"/>
              <w:rPr>
                <w:rFonts w:asciiTheme="minorEastAsia" w:eastAsiaTheme="minorEastAsia" w:hAnsiTheme="minorEastAsia" w:hint="eastAsia"/>
                <w:sz w:val="24"/>
              </w:rPr>
            </w:pPr>
            <w:r w:rsidRPr="008444AC">
              <w:rPr>
                <w:rFonts w:asciiTheme="minorEastAsia" w:eastAsiaTheme="minorEastAsia" w:hAnsiTheme="minorEastAsia" w:hint="eastAsia"/>
                <w:sz w:val="24"/>
              </w:rPr>
              <w:t>5）未提供，</w:t>
            </w:r>
            <w:r w:rsidRPr="008444AC">
              <w:rPr>
                <w:rFonts w:asciiTheme="minorEastAsia" w:eastAsiaTheme="minorEastAsia" w:hAnsiTheme="minorEastAsia"/>
                <w:sz w:val="24"/>
              </w:rPr>
              <w:t>不得分。</w:t>
            </w:r>
          </w:p>
          <w:p w14:paraId="051F5330" w14:textId="77777777" w:rsidR="00A60E04" w:rsidRPr="008444AC" w:rsidRDefault="00000000">
            <w:pPr>
              <w:pStyle w:val="afff9"/>
              <w:spacing w:after="0" w:line="240" w:lineRule="auto"/>
              <w:jc w:val="left"/>
              <w:rPr>
                <w:rFonts w:asciiTheme="minorEastAsia" w:eastAsiaTheme="minorEastAsia" w:hAnsiTheme="minorEastAsia" w:cs="宋体" w:hint="eastAsia"/>
                <w:sz w:val="24"/>
              </w:rPr>
            </w:pPr>
            <w:bookmarkStart w:id="840" w:name="OLE_LINK11"/>
            <w:r w:rsidRPr="008444AC">
              <w:rPr>
                <w:rFonts w:asciiTheme="minorEastAsia" w:eastAsiaTheme="minorEastAsia" w:hAnsiTheme="minorEastAsia"/>
                <w:sz w:val="24"/>
              </w:rPr>
              <w:t>需提供以上人员</w:t>
            </w:r>
            <w:r w:rsidRPr="008444AC">
              <w:rPr>
                <w:rFonts w:asciiTheme="minorEastAsia" w:eastAsiaTheme="minorEastAsia" w:hAnsiTheme="minorEastAsia" w:hint="eastAsia"/>
                <w:sz w:val="24"/>
              </w:rPr>
              <w:t>清单、人员简历、身份证复印件、劳动合同或</w:t>
            </w:r>
            <w:r w:rsidRPr="008444AC">
              <w:rPr>
                <w:rFonts w:asciiTheme="minorEastAsia" w:eastAsiaTheme="minorEastAsia" w:hAnsiTheme="minorEastAsia"/>
                <w:sz w:val="24"/>
              </w:rPr>
              <w:t>近</w:t>
            </w:r>
            <w:r w:rsidRPr="008444AC">
              <w:rPr>
                <w:rFonts w:asciiTheme="minorEastAsia" w:eastAsiaTheme="minorEastAsia" w:hAnsiTheme="minorEastAsia" w:hint="eastAsia"/>
                <w:sz w:val="24"/>
              </w:rPr>
              <w:t>6个月内任意1个月</w:t>
            </w:r>
            <w:r w:rsidRPr="008444AC">
              <w:rPr>
                <w:rFonts w:asciiTheme="minorEastAsia" w:eastAsiaTheme="minorEastAsia" w:hAnsiTheme="minorEastAsia"/>
                <w:sz w:val="24"/>
              </w:rPr>
              <w:t>社保证明</w:t>
            </w:r>
            <w:r w:rsidRPr="008444AC">
              <w:rPr>
                <w:rFonts w:asciiTheme="minorEastAsia" w:eastAsiaTheme="minorEastAsia" w:hAnsiTheme="minorEastAsia" w:hint="eastAsia"/>
                <w:sz w:val="24"/>
              </w:rPr>
              <w:t>、资格或职称证书（如有）复印件，并加盖投标人公章</w:t>
            </w:r>
            <w:r w:rsidRPr="008444AC">
              <w:rPr>
                <w:rFonts w:asciiTheme="minorEastAsia" w:eastAsiaTheme="minorEastAsia" w:hAnsiTheme="minorEastAsia"/>
                <w:sz w:val="24"/>
              </w:rPr>
              <w:t>。</w:t>
            </w:r>
            <w:bookmarkEnd w:id="840"/>
          </w:p>
        </w:tc>
      </w:tr>
      <w:bookmarkEnd w:id="835"/>
      <w:tr w:rsidR="00A60E04" w:rsidRPr="008444AC" w14:paraId="4274CFE4" w14:textId="77777777">
        <w:tc>
          <w:tcPr>
            <w:tcW w:w="429" w:type="pct"/>
            <w:vMerge/>
            <w:shd w:val="clear" w:color="auto" w:fill="FFFFFF" w:themeFill="background1"/>
            <w:vAlign w:val="center"/>
          </w:tcPr>
          <w:p w14:paraId="7AD2C2A3" w14:textId="77777777" w:rsidR="00A60E04" w:rsidRPr="008444AC" w:rsidRDefault="00A60E04">
            <w:pPr>
              <w:pStyle w:val="afff9"/>
              <w:spacing w:after="0" w:line="240" w:lineRule="auto"/>
              <w:jc w:val="left"/>
              <w:rPr>
                <w:rFonts w:asciiTheme="minorEastAsia" w:eastAsiaTheme="minorEastAsia" w:hAnsiTheme="minorEastAsia" w:cs="宋体" w:hint="eastAsia"/>
                <w:sz w:val="24"/>
              </w:rPr>
            </w:pPr>
          </w:p>
        </w:tc>
        <w:tc>
          <w:tcPr>
            <w:tcW w:w="452" w:type="pct"/>
            <w:vMerge/>
            <w:shd w:val="clear" w:color="auto" w:fill="FFFFFF" w:themeFill="background1"/>
            <w:vAlign w:val="center"/>
          </w:tcPr>
          <w:p w14:paraId="0281EF5D" w14:textId="77777777" w:rsidR="00A60E04" w:rsidRPr="008444AC" w:rsidRDefault="00A60E04">
            <w:pPr>
              <w:pStyle w:val="afff9"/>
              <w:spacing w:after="0" w:line="240" w:lineRule="auto"/>
              <w:jc w:val="left"/>
              <w:rPr>
                <w:rFonts w:asciiTheme="minorEastAsia" w:eastAsiaTheme="minorEastAsia" w:hAnsiTheme="minorEastAsia" w:cs="宋体" w:hint="eastAsia"/>
                <w:sz w:val="24"/>
              </w:rPr>
            </w:pPr>
          </w:p>
        </w:tc>
        <w:tc>
          <w:tcPr>
            <w:tcW w:w="589" w:type="pct"/>
            <w:shd w:val="clear" w:color="auto" w:fill="FFFFFF" w:themeFill="background1"/>
            <w:vAlign w:val="center"/>
          </w:tcPr>
          <w:p w14:paraId="4DC877E9" w14:textId="77777777" w:rsidR="00A60E04" w:rsidRPr="008444AC" w:rsidRDefault="00000000">
            <w:pPr>
              <w:pStyle w:val="afff9"/>
              <w:spacing w:after="0" w:line="240" w:lineRule="auto"/>
              <w:jc w:val="center"/>
              <w:rPr>
                <w:rFonts w:asciiTheme="minorEastAsia" w:eastAsiaTheme="minorEastAsia" w:hAnsiTheme="minorEastAsia" w:cs="宋体" w:hint="eastAsia"/>
                <w:b/>
                <w:bCs/>
                <w:sz w:val="24"/>
              </w:rPr>
            </w:pPr>
            <w:r w:rsidRPr="008444AC">
              <w:rPr>
                <w:rFonts w:asciiTheme="minorEastAsia" w:eastAsiaTheme="minorEastAsia" w:hAnsiTheme="minorEastAsia" w:cs="宋体" w:hint="eastAsia"/>
                <w:b/>
                <w:bCs/>
                <w:sz w:val="24"/>
              </w:rPr>
              <w:t>售后</w:t>
            </w:r>
          </w:p>
          <w:p w14:paraId="1EACF72C" w14:textId="77777777" w:rsidR="00A60E04" w:rsidRPr="008444AC" w:rsidRDefault="00000000">
            <w:pPr>
              <w:pStyle w:val="afff9"/>
              <w:spacing w:after="0" w:line="240" w:lineRule="auto"/>
              <w:jc w:val="center"/>
              <w:rPr>
                <w:rFonts w:asciiTheme="minorEastAsia" w:eastAsiaTheme="minorEastAsia" w:hAnsiTheme="minorEastAsia" w:cs="宋体" w:hint="eastAsia"/>
                <w:b/>
                <w:bCs/>
                <w:sz w:val="24"/>
              </w:rPr>
            </w:pPr>
            <w:r w:rsidRPr="008444AC">
              <w:rPr>
                <w:rFonts w:asciiTheme="minorEastAsia" w:eastAsiaTheme="minorEastAsia" w:hAnsiTheme="minorEastAsia" w:cs="宋体" w:hint="eastAsia"/>
                <w:b/>
                <w:bCs/>
                <w:sz w:val="24"/>
              </w:rPr>
              <w:t>方案</w:t>
            </w:r>
          </w:p>
          <w:p w14:paraId="6C930F13" w14:textId="77777777" w:rsidR="00A60E04" w:rsidRPr="008444AC" w:rsidRDefault="00000000">
            <w:pPr>
              <w:pStyle w:val="afff9"/>
              <w:spacing w:after="0" w:line="240" w:lineRule="auto"/>
              <w:jc w:val="center"/>
              <w:rPr>
                <w:rFonts w:asciiTheme="minorEastAsia" w:eastAsiaTheme="minorEastAsia" w:hAnsiTheme="minorEastAsia" w:cs="宋体" w:hint="eastAsia"/>
                <w:sz w:val="24"/>
              </w:rPr>
            </w:pPr>
            <w:r w:rsidRPr="008444AC">
              <w:rPr>
                <w:rFonts w:asciiTheme="minorEastAsia" w:eastAsiaTheme="minorEastAsia" w:hAnsiTheme="minorEastAsia" w:cs="宋体" w:hint="eastAsia"/>
                <w:b/>
                <w:bCs/>
                <w:sz w:val="24"/>
              </w:rPr>
              <w:t>（10分）</w:t>
            </w:r>
          </w:p>
        </w:tc>
        <w:tc>
          <w:tcPr>
            <w:tcW w:w="3531" w:type="pct"/>
            <w:shd w:val="clear" w:color="auto" w:fill="FFFFFF" w:themeFill="background1"/>
          </w:tcPr>
          <w:p w14:paraId="60B63FAA" w14:textId="77777777" w:rsidR="00A60E04" w:rsidRPr="008444AC" w:rsidRDefault="00000000">
            <w:pPr>
              <w:spacing w:after="0" w:line="240" w:lineRule="auto"/>
              <w:rPr>
                <w:rFonts w:asciiTheme="minorEastAsia" w:eastAsiaTheme="minorEastAsia" w:hAnsiTheme="minorEastAsia" w:hint="eastAsia"/>
                <w:sz w:val="24"/>
              </w:rPr>
            </w:pPr>
            <w:r w:rsidRPr="008444AC">
              <w:rPr>
                <w:rFonts w:asciiTheme="minorEastAsia" w:eastAsiaTheme="minorEastAsia" w:hAnsiTheme="minorEastAsia"/>
                <w:sz w:val="24"/>
              </w:rPr>
              <w:t>投标人针对本项目需求提供的</w:t>
            </w:r>
            <w:r w:rsidRPr="008444AC">
              <w:rPr>
                <w:rFonts w:asciiTheme="minorEastAsia" w:eastAsiaTheme="minorEastAsia" w:hAnsiTheme="minorEastAsia" w:hint="eastAsia"/>
                <w:b/>
                <w:bCs/>
                <w:sz w:val="24"/>
              </w:rPr>
              <w:t>售后方案</w:t>
            </w:r>
            <w:r w:rsidRPr="008444AC">
              <w:rPr>
                <w:rFonts w:asciiTheme="minorEastAsia" w:eastAsiaTheme="minorEastAsia" w:hAnsiTheme="minorEastAsia"/>
                <w:sz w:val="24"/>
              </w:rPr>
              <w:t>进行综合评分</w:t>
            </w:r>
            <w:r w:rsidRPr="008444AC">
              <w:rPr>
                <w:rFonts w:asciiTheme="minorEastAsia" w:eastAsiaTheme="minorEastAsia" w:hAnsiTheme="minorEastAsia" w:hint="eastAsia"/>
                <w:sz w:val="24"/>
              </w:rPr>
              <w:t>，包括①售后制度②响应支持等。</w:t>
            </w:r>
          </w:p>
          <w:p w14:paraId="4AB54F06" w14:textId="77777777" w:rsidR="00A60E04" w:rsidRPr="008444AC" w:rsidRDefault="00000000">
            <w:pPr>
              <w:pStyle w:val="afff9"/>
              <w:spacing w:after="0" w:line="240" w:lineRule="auto"/>
              <w:jc w:val="left"/>
              <w:rPr>
                <w:rFonts w:asciiTheme="minorEastAsia" w:eastAsiaTheme="minorEastAsia" w:hAnsiTheme="minorEastAsia" w:cs="宋体" w:hint="eastAsia"/>
                <w:sz w:val="24"/>
              </w:rPr>
            </w:pPr>
            <w:r w:rsidRPr="008444AC">
              <w:rPr>
                <w:rFonts w:asciiTheme="minorEastAsia" w:eastAsiaTheme="minorEastAsia" w:hAnsiTheme="minorEastAsia" w:cs="宋体" w:hint="eastAsia"/>
                <w:sz w:val="24"/>
              </w:rPr>
              <w:t>1.方案内容全面详细，科学合理，针对性、可行性强，得10分；</w:t>
            </w:r>
          </w:p>
          <w:p w14:paraId="28A57318" w14:textId="77777777" w:rsidR="00A60E04" w:rsidRPr="008444AC" w:rsidRDefault="00000000">
            <w:pPr>
              <w:pStyle w:val="afff9"/>
              <w:spacing w:after="0" w:line="240" w:lineRule="auto"/>
              <w:jc w:val="left"/>
              <w:rPr>
                <w:rFonts w:asciiTheme="minorEastAsia" w:eastAsiaTheme="minorEastAsia" w:hAnsiTheme="minorEastAsia" w:cs="宋体" w:hint="eastAsia"/>
                <w:sz w:val="24"/>
              </w:rPr>
            </w:pPr>
            <w:r w:rsidRPr="008444AC">
              <w:rPr>
                <w:rFonts w:asciiTheme="minorEastAsia" w:eastAsiaTheme="minorEastAsia" w:hAnsiTheme="minorEastAsia" w:cs="宋体" w:hint="eastAsia"/>
                <w:sz w:val="24"/>
              </w:rPr>
              <w:t>2.方案较全面详细，合理，针对性、可行性较强，得7分；</w:t>
            </w:r>
          </w:p>
          <w:p w14:paraId="6E3D385B" w14:textId="77777777" w:rsidR="00A60E04" w:rsidRPr="008444AC" w:rsidRDefault="00000000">
            <w:pPr>
              <w:pStyle w:val="afff9"/>
              <w:spacing w:after="0" w:line="240" w:lineRule="auto"/>
              <w:jc w:val="left"/>
              <w:rPr>
                <w:rFonts w:asciiTheme="minorEastAsia" w:eastAsiaTheme="minorEastAsia" w:hAnsiTheme="minorEastAsia" w:cs="宋体" w:hint="eastAsia"/>
                <w:sz w:val="24"/>
              </w:rPr>
            </w:pPr>
            <w:r w:rsidRPr="008444AC">
              <w:rPr>
                <w:rFonts w:asciiTheme="minorEastAsia" w:eastAsiaTheme="minorEastAsia" w:hAnsiTheme="minorEastAsia" w:cs="宋体" w:hint="eastAsia"/>
                <w:sz w:val="24"/>
              </w:rPr>
              <w:t>3.方案有欠缺，基本合理，针对性、可行性一般，得4分；</w:t>
            </w:r>
          </w:p>
          <w:p w14:paraId="3DA7F6B1" w14:textId="77777777" w:rsidR="00A60E04" w:rsidRPr="008444AC" w:rsidRDefault="00000000">
            <w:pPr>
              <w:pStyle w:val="afff9"/>
              <w:spacing w:after="0" w:line="240" w:lineRule="auto"/>
              <w:jc w:val="left"/>
              <w:rPr>
                <w:rFonts w:asciiTheme="minorEastAsia" w:eastAsiaTheme="minorEastAsia" w:hAnsiTheme="minorEastAsia" w:cs="宋体" w:hint="eastAsia"/>
                <w:sz w:val="24"/>
              </w:rPr>
            </w:pPr>
            <w:r w:rsidRPr="008444AC">
              <w:rPr>
                <w:rFonts w:asciiTheme="minorEastAsia" w:eastAsiaTheme="minorEastAsia" w:hAnsiTheme="minorEastAsia" w:cs="宋体" w:hint="eastAsia"/>
                <w:sz w:val="24"/>
              </w:rPr>
              <w:t>4.</w:t>
            </w:r>
            <w:r w:rsidRPr="008444AC">
              <w:rPr>
                <w:rFonts w:asciiTheme="minorEastAsia" w:eastAsiaTheme="minorEastAsia" w:hAnsiTheme="minorEastAsia" w:cs="宋体"/>
                <w:sz w:val="24"/>
              </w:rPr>
              <w:t>方案内容</w:t>
            </w:r>
            <w:r w:rsidRPr="008444AC">
              <w:rPr>
                <w:rFonts w:asciiTheme="minorEastAsia" w:eastAsiaTheme="minorEastAsia" w:hAnsiTheme="minorEastAsia" w:cs="宋体" w:hint="eastAsia"/>
                <w:sz w:val="24"/>
              </w:rPr>
              <w:t>简单</w:t>
            </w:r>
            <w:r w:rsidRPr="008444AC">
              <w:rPr>
                <w:rFonts w:asciiTheme="minorEastAsia" w:eastAsiaTheme="minorEastAsia" w:hAnsiTheme="minorEastAsia" w:cs="宋体"/>
                <w:sz w:val="24"/>
              </w:rPr>
              <w:t>，合理</w:t>
            </w:r>
            <w:r w:rsidRPr="008444AC">
              <w:rPr>
                <w:rFonts w:asciiTheme="minorEastAsia" w:eastAsiaTheme="minorEastAsia" w:hAnsiTheme="minorEastAsia" w:cs="宋体" w:hint="eastAsia"/>
                <w:sz w:val="24"/>
              </w:rPr>
              <w:t>性差或不具备</w:t>
            </w:r>
            <w:r w:rsidRPr="008444AC">
              <w:rPr>
                <w:rFonts w:asciiTheme="minorEastAsia" w:eastAsiaTheme="minorEastAsia" w:hAnsiTheme="minorEastAsia" w:cs="宋体"/>
                <w:sz w:val="24"/>
              </w:rPr>
              <w:t>，针对性、可行性</w:t>
            </w:r>
            <w:r w:rsidRPr="008444AC">
              <w:rPr>
                <w:rFonts w:asciiTheme="minorEastAsia" w:eastAsiaTheme="minorEastAsia" w:hAnsiTheme="minorEastAsia" w:cs="宋体" w:hint="eastAsia"/>
                <w:sz w:val="24"/>
              </w:rPr>
              <w:t>差或不具备</w:t>
            </w:r>
            <w:r w:rsidRPr="008444AC">
              <w:rPr>
                <w:rFonts w:asciiTheme="minorEastAsia" w:eastAsiaTheme="minorEastAsia" w:hAnsiTheme="minorEastAsia" w:cs="宋体"/>
                <w:sz w:val="24"/>
              </w:rPr>
              <w:t>，得</w:t>
            </w:r>
            <w:r w:rsidRPr="008444AC">
              <w:rPr>
                <w:rFonts w:asciiTheme="minorEastAsia" w:eastAsiaTheme="minorEastAsia" w:hAnsiTheme="minorEastAsia" w:cs="宋体" w:hint="eastAsia"/>
                <w:sz w:val="24"/>
              </w:rPr>
              <w:t>1</w:t>
            </w:r>
            <w:r w:rsidRPr="008444AC">
              <w:rPr>
                <w:rFonts w:asciiTheme="minorEastAsia" w:eastAsiaTheme="minorEastAsia" w:hAnsiTheme="minorEastAsia" w:cs="宋体"/>
                <w:sz w:val="24"/>
              </w:rPr>
              <w:t>分</w:t>
            </w:r>
            <w:r w:rsidRPr="008444AC">
              <w:rPr>
                <w:rFonts w:asciiTheme="minorEastAsia" w:eastAsiaTheme="minorEastAsia" w:hAnsiTheme="minorEastAsia" w:cs="宋体" w:hint="eastAsia"/>
                <w:sz w:val="24"/>
              </w:rPr>
              <w:t>。</w:t>
            </w:r>
          </w:p>
          <w:p w14:paraId="6FAFB30C" w14:textId="77777777" w:rsidR="00A60E04" w:rsidRPr="008444AC" w:rsidRDefault="00000000">
            <w:pPr>
              <w:pStyle w:val="afff9"/>
              <w:spacing w:after="0" w:line="240" w:lineRule="auto"/>
              <w:jc w:val="left"/>
              <w:rPr>
                <w:rFonts w:asciiTheme="minorEastAsia" w:eastAsiaTheme="minorEastAsia" w:hAnsiTheme="minorEastAsia" w:cs="宋体" w:hint="eastAsia"/>
                <w:sz w:val="24"/>
              </w:rPr>
            </w:pPr>
            <w:r w:rsidRPr="008444AC">
              <w:rPr>
                <w:rFonts w:asciiTheme="minorEastAsia" w:eastAsiaTheme="minorEastAsia" w:hAnsiTheme="minorEastAsia" w:cs="宋体" w:hint="eastAsia"/>
                <w:sz w:val="24"/>
              </w:rPr>
              <w:t>5.未提供，不得分。</w:t>
            </w:r>
          </w:p>
        </w:tc>
      </w:tr>
    </w:tbl>
    <w:p w14:paraId="16583379" w14:textId="77777777" w:rsidR="00A60E04" w:rsidRPr="008444AC" w:rsidRDefault="00A60E04">
      <w:pPr>
        <w:tabs>
          <w:tab w:val="left" w:pos="360"/>
          <w:tab w:val="left" w:pos="900"/>
        </w:tabs>
        <w:snapToGrid w:val="0"/>
        <w:spacing w:line="360" w:lineRule="auto"/>
        <w:jc w:val="center"/>
        <w:outlineLvl w:val="1"/>
        <w:rPr>
          <w:sz w:val="24"/>
        </w:rPr>
      </w:pPr>
    </w:p>
    <w:p w14:paraId="50BB7409" w14:textId="77777777" w:rsidR="00A60E04" w:rsidRPr="008444AC" w:rsidRDefault="00000000">
      <w:pPr>
        <w:jc w:val="left"/>
        <w:rPr>
          <w:b/>
          <w:sz w:val="36"/>
          <w:szCs w:val="36"/>
        </w:rPr>
      </w:pPr>
      <w:r w:rsidRPr="008444AC">
        <w:rPr>
          <w:rFonts w:hint="eastAsia"/>
          <w:b/>
          <w:sz w:val="24"/>
        </w:rPr>
        <w:t>注：得分保留至小数点后两位，第三位按照“四舍五入”原则处理。</w:t>
      </w:r>
    </w:p>
    <w:p w14:paraId="425F5742" w14:textId="77777777" w:rsidR="00A60E04" w:rsidRPr="008444AC" w:rsidRDefault="00A60E04">
      <w:pPr>
        <w:widowControl/>
        <w:jc w:val="left"/>
        <w:rPr>
          <w:b/>
          <w:sz w:val="36"/>
          <w:szCs w:val="36"/>
        </w:rPr>
      </w:pPr>
    </w:p>
    <w:p w14:paraId="5EA35E95" w14:textId="77777777" w:rsidR="00A60E04" w:rsidRPr="008444AC" w:rsidRDefault="00000000">
      <w:pPr>
        <w:spacing w:line="360" w:lineRule="auto"/>
        <w:jc w:val="center"/>
        <w:outlineLvl w:val="0"/>
        <w:rPr>
          <w:b/>
          <w:sz w:val="36"/>
          <w:szCs w:val="36"/>
        </w:rPr>
      </w:pPr>
      <w:r w:rsidRPr="008444AC">
        <w:rPr>
          <w:b/>
          <w:sz w:val="36"/>
          <w:szCs w:val="36"/>
        </w:rPr>
        <w:br w:type="page"/>
      </w:r>
      <w:bookmarkStart w:id="841" w:name="_Toc99301424"/>
      <w:r w:rsidRPr="008444AC">
        <w:rPr>
          <w:b/>
          <w:sz w:val="36"/>
          <w:szCs w:val="36"/>
        </w:rPr>
        <w:lastRenderedPageBreak/>
        <w:t>第五章</w:t>
      </w:r>
      <w:r w:rsidRPr="008444AC">
        <w:rPr>
          <w:b/>
          <w:sz w:val="36"/>
          <w:szCs w:val="36"/>
        </w:rPr>
        <w:t xml:space="preserve">   </w:t>
      </w:r>
      <w:r w:rsidRPr="008444AC">
        <w:rPr>
          <w:b/>
          <w:sz w:val="36"/>
          <w:szCs w:val="36"/>
        </w:rPr>
        <w:t>采购需求</w:t>
      </w:r>
      <w:bookmarkEnd w:id="841"/>
    </w:p>
    <w:p w14:paraId="3C7071A4" w14:textId="77777777" w:rsidR="00A60E04" w:rsidRPr="008444AC" w:rsidRDefault="00000000">
      <w:pPr>
        <w:pStyle w:val="affa"/>
        <w:numPr>
          <w:ilvl w:val="0"/>
          <w:numId w:val="14"/>
        </w:numPr>
        <w:spacing w:line="360" w:lineRule="auto"/>
        <w:ind w:firstLineChars="0"/>
        <w:contextualSpacing/>
        <w:rPr>
          <w:rFonts w:ascii="Times New Roman" w:hAnsi="Times New Roman"/>
          <w:b/>
          <w:sz w:val="24"/>
          <w:szCs w:val="24"/>
        </w:rPr>
      </w:pPr>
      <w:r w:rsidRPr="008444AC">
        <w:rPr>
          <w:rFonts w:ascii="Times New Roman" w:hAnsi="Times New Roman"/>
          <w:b/>
          <w:sz w:val="24"/>
          <w:szCs w:val="24"/>
        </w:rPr>
        <w:t>采购标的</w:t>
      </w:r>
    </w:p>
    <w:p w14:paraId="40C46F8E" w14:textId="77777777" w:rsidR="00A60E04" w:rsidRPr="008444AC" w:rsidRDefault="00000000">
      <w:pPr>
        <w:spacing w:line="360" w:lineRule="auto"/>
        <w:contextualSpacing/>
        <w:rPr>
          <w:bCs/>
          <w:sz w:val="24"/>
        </w:rPr>
      </w:pPr>
      <w:r w:rsidRPr="008444AC">
        <w:rPr>
          <w:bCs/>
          <w:sz w:val="24"/>
        </w:rPr>
        <w:t xml:space="preserve">1. </w:t>
      </w:r>
      <w:r w:rsidRPr="008444AC">
        <w:rPr>
          <w:bCs/>
          <w:sz w:val="24"/>
        </w:rPr>
        <w:t>采购标的（货物需求一览表或简要服务内容及数量）</w:t>
      </w:r>
    </w:p>
    <w:tbl>
      <w:tblPr>
        <w:tblStyle w:val="aff2"/>
        <w:tblW w:w="4925" w:type="pct"/>
        <w:tblLayout w:type="fixed"/>
        <w:tblLook w:val="04A0" w:firstRow="1" w:lastRow="0" w:firstColumn="1" w:lastColumn="0" w:noHBand="0" w:noVBand="1"/>
      </w:tblPr>
      <w:tblGrid>
        <w:gridCol w:w="848"/>
        <w:gridCol w:w="4109"/>
        <w:gridCol w:w="996"/>
        <w:gridCol w:w="1843"/>
        <w:gridCol w:w="1968"/>
      </w:tblGrid>
      <w:tr w:rsidR="00A60E04" w:rsidRPr="008444AC" w14:paraId="4950164C" w14:textId="77777777">
        <w:trPr>
          <w:trHeight w:val="20"/>
        </w:trPr>
        <w:tc>
          <w:tcPr>
            <w:tcW w:w="434" w:type="pct"/>
            <w:vAlign w:val="center"/>
          </w:tcPr>
          <w:p w14:paraId="4AF85F4B" w14:textId="77777777" w:rsidR="00A60E04" w:rsidRPr="008444AC" w:rsidRDefault="00000000">
            <w:pPr>
              <w:spacing w:after="0" w:line="360" w:lineRule="auto"/>
              <w:jc w:val="center"/>
              <w:rPr>
                <w:rFonts w:ascii="宋体" w:hAnsi="宋体" w:hint="eastAsia"/>
                <w:bCs/>
                <w:sz w:val="24"/>
              </w:rPr>
            </w:pPr>
            <w:r w:rsidRPr="008444AC">
              <w:rPr>
                <w:rFonts w:ascii="宋体" w:hAnsi="宋体" w:hint="eastAsia"/>
                <w:bCs/>
                <w:sz w:val="24"/>
              </w:rPr>
              <w:t>序号</w:t>
            </w:r>
          </w:p>
        </w:tc>
        <w:tc>
          <w:tcPr>
            <w:tcW w:w="2104" w:type="pct"/>
            <w:vAlign w:val="center"/>
          </w:tcPr>
          <w:p w14:paraId="356CAFBE" w14:textId="77777777" w:rsidR="00A60E04" w:rsidRPr="008444AC" w:rsidRDefault="00000000">
            <w:pPr>
              <w:spacing w:after="0" w:line="360" w:lineRule="auto"/>
              <w:jc w:val="center"/>
              <w:rPr>
                <w:rFonts w:ascii="宋体" w:hAnsi="宋体" w:hint="eastAsia"/>
                <w:bCs/>
                <w:sz w:val="24"/>
              </w:rPr>
            </w:pPr>
            <w:r w:rsidRPr="008444AC">
              <w:rPr>
                <w:rFonts w:ascii="宋体" w:hAnsi="宋体" w:hint="eastAsia"/>
                <w:bCs/>
                <w:sz w:val="24"/>
              </w:rPr>
              <w:t>标的名称</w:t>
            </w:r>
          </w:p>
        </w:tc>
        <w:tc>
          <w:tcPr>
            <w:tcW w:w="510" w:type="pct"/>
            <w:vAlign w:val="center"/>
          </w:tcPr>
          <w:p w14:paraId="259ECA4A" w14:textId="77777777" w:rsidR="00A60E04" w:rsidRPr="008444AC" w:rsidRDefault="00000000">
            <w:pPr>
              <w:spacing w:after="0" w:line="360" w:lineRule="auto"/>
              <w:jc w:val="center"/>
              <w:rPr>
                <w:rFonts w:ascii="宋体" w:hAnsi="宋体" w:hint="eastAsia"/>
                <w:bCs/>
                <w:sz w:val="24"/>
              </w:rPr>
            </w:pPr>
            <w:r w:rsidRPr="008444AC">
              <w:rPr>
                <w:rFonts w:ascii="宋体" w:hAnsi="宋体" w:hint="eastAsia"/>
                <w:bCs/>
                <w:sz w:val="24"/>
              </w:rPr>
              <w:t>数量</w:t>
            </w:r>
          </w:p>
        </w:tc>
        <w:tc>
          <w:tcPr>
            <w:tcW w:w="944" w:type="pct"/>
            <w:vAlign w:val="center"/>
          </w:tcPr>
          <w:p w14:paraId="57C3508C" w14:textId="77777777" w:rsidR="00A60E04" w:rsidRPr="008444AC" w:rsidRDefault="00000000">
            <w:pPr>
              <w:spacing w:after="0" w:line="360" w:lineRule="auto"/>
              <w:jc w:val="center"/>
              <w:rPr>
                <w:rFonts w:ascii="宋体" w:hAnsi="宋体" w:hint="eastAsia"/>
                <w:bCs/>
                <w:sz w:val="24"/>
              </w:rPr>
            </w:pPr>
            <w:r w:rsidRPr="008444AC">
              <w:rPr>
                <w:rFonts w:ascii="宋体" w:hAnsi="宋体" w:hint="eastAsia"/>
                <w:bCs/>
                <w:sz w:val="24"/>
              </w:rPr>
              <w:t>单项最高限价金额（元）</w:t>
            </w:r>
          </w:p>
        </w:tc>
        <w:tc>
          <w:tcPr>
            <w:tcW w:w="1008" w:type="pct"/>
            <w:vAlign w:val="center"/>
          </w:tcPr>
          <w:p w14:paraId="7AF5F8A0" w14:textId="77777777" w:rsidR="00A60E04" w:rsidRPr="008444AC" w:rsidRDefault="00000000">
            <w:pPr>
              <w:spacing w:after="0" w:line="360" w:lineRule="auto"/>
              <w:jc w:val="center"/>
              <w:rPr>
                <w:rFonts w:ascii="宋体" w:hAnsi="宋体" w:hint="eastAsia"/>
                <w:bCs/>
                <w:sz w:val="24"/>
              </w:rPr>
            </w:pPr>
            <w:r w:rsidRPr="008444AC">
              <w:rPr>
                <w:rFonts w:ascii="宋体" w:hAnsi="宋体" w:hint="eastAsia"/>
                <w:bCs/>
                <w:sz w:val="24"/>
              </w:rPr>
              <w:t>采购总预算最高限价金额（元）</w:t>
            </w:r>
          </w:p>
        </w:tc>
      </w:tr>
      <w:tr w:rsidR="00A60E04" w:rsidRPr="008444AC" w14:paraId="5478DAA2" w14:textId="77777777">
        <w:trPr>
          <w:trHeight w:val="365"/>
        </w:trPr>
        <w:tc>
          <w:tcPr>
            <w:tcW w:w="434" w:type="pct"/>
            <w:vAlign w:val="center"/>
          </w:tcPr>
          <w:p w14:paraId="20744B56" w14:textId="77777777" w:rsidR="00A60E04" w:rsidRPr="008444AC" w:rsidRDefault="00000000">
            <w:pPr>
              <w:spacing w:after="0" w:line="360" w:lineRule="auto"/>
              <w:jc w:val="center"/>
              <w:rPr>
                <w:rFonts w:ascii="宋体" w:hAnsi="宋体" w:hint="eastAsia"/>
                <w:b/>
                <w:sz w:val="24"/>
              </w:rPr>
            </w:pPr>
            <w:bookmarkStart w:id="842" w:name="_Hlk232895414"/>
            <w:r w:rsidRPr="008444AC">
              <w:rPr>
                <w:rFonts w:ascii="宋体" w:hAnsi="宋体" w:hint="eastAsia"/>
                <w:b/>
                <w:sz w:val="24"/>
              </w:rPr>
              <w:t>1</w:t>
            </w:r>
          </w:p>
        </w:tc>
        <w:tc>
          <w:tcPr>
            <w:tcW w:w="2104" w:type="pct"/>
            <w:vAlign w:val="center"/>
          </w:tcPr>
          <w:p w14:paraId="287AE109" w14:textId="77777777" w:rsidR="00A60E04" w:rsidRPr="008444AC" w:rsidRDefault="00000000">
            <w:pPr>
              <w:spacing w:after="0" w:line="360" w:lineRule="auto"/>
              <w:rPr>
                <w:rFonts w:ascii="宋体" w:hAnsi="宋体" w:hint="eastAsia"/>
                <w:b/>
                <w:sz w:val="24"/>
              </w:rPr>
            </w:pPr>
            <w:r w:rsidRPr="008444AC">
              <w:rPr>
                <w:rFonts w:ascii="宋体" w:hAnsi="宋体" w:cs="宋体" w:hint="eastAsia"/>
                <w:b/>
                <w:sz w:val="24"/>
              </w:rPr>
              <w:t>升级老年人能力评估等传统教材2部</w:t>
            </w:r>
          </w:p>
        </w:tc>
        <w:tc>
          <w:tcPr>
            <w:tcW w:w="510" w:type="pct"/>
            <w:vAlign w:val="center"/>
          </w:tcPr>
          <w:p w14:paraId="0D17D1FE" w14:textId="77777777" w:rsidR="00A60E04" w:rsidRPr="008444AC" w:rsidRDefault="00000000">
            <w:pPr>
              <w:spacing w:after="0" w:line="360" w:lineRule="auto"/>
              <w:jc w:val="center"/>
              <w:rPr>
                <w:rFonts w:ascii="宋体" w:hAnsi="宋体" w:hint="eastAsia"/>
                <w:b/>
                <w:sz w:val="24"/>
              </w:rPr>
            </w:pPr>
            <w:r w:rsidRPr="008444AC">
              <w:rPr>
                <w:rFonts w:ascii="宋体" w:hAnsi="宋体" w:hint="eastAsia"/>
                <w:b/>
                <w:sz w:val="24"/>
              </w:rPr>
              <w:t>2部</w:t>
            </w:r>
          </w:p>
        </w:tc>
        <w:tc>
          <w:tcPr>
            <w:tcW w:w="944" w:type="pct"/>
            <w:vAlign w:val="center"/>
          </w:tcPr>
          <w:p w14:paraId="65DFA7D5" w14:textId="77777777" w:rsidR="00A60E04" w:rsidRPr="008444AC" w:rsidRDefault="00000000">
            <w:pPr>
              <w:spacing w:after="0" w:line="360" w:lineRule="auto"/>
              <w:jc w:val="center"/>
              <w:rPr>
                <w:rFonts w:ascii="宋体" w:hAnsi="宋体" w:hint="eastAsia"/>
                <w:b/>
                <w:sz w:val="24"/>
              </w:rPr>
            </w:pPr>
            <w:r w:rsidRPr="008444AC">
              <w:rPr>
                <w:rFonts w:asciiTheme="minorEastAsia" w:eastAsiaTheme="minorEastAsia" w:hAnsiTheme="minorEastAsia" w:hint="eastAsia"/>
                <w:b/>
                <w:sz w:val="24"/>
              </w:rPr>
              <w:t>100000.00</w:t>
            </w:r>
          </w:p>
        </w:tc>
        <w:tc>
          <w:tcPr>
            <w:tcW w:w="1008" w:type="pct"/>
            <w:vMerge w:val="restart"/>
            <w:vAlign w:val="center"/>
          </w:tcPr>
          <w:p w14:paraId="503676D0" w14:textId="77777777" w:rsidR="00A60E04" w:rsidRPr="008444AC" w:rsidRDefault="00000000">
            <w:pPr>
              <w:spacing w:after="0" w:line="360" w:lineRule="auto"/>
              <w:jc w:val="center"/>
              <w:rPr>
                <w:rFonts w:ascii="宋体" w:hAnsi="宋体" w:hint="eastAsia"/>
                <w:bCs/>
                <w:sz w:val="24"/>
              </w:rPr>
            </w:pPr>
            <w:r w:rsidRPr="008444AC">
              <w:rPr>
                <w:rFonts w:ascii="宋体" w:hAnsi="宋体" w:hint="eastAsia"/>
                <w:bCs/>
                <w:sz w:val="24"/>
              </w:rPr>
              <w:t>810800.00</w:t>
            </w:r>
          </w:p>
        </w:tc>
      </w:tr>
      <w:tr w:rsidR="00A60E04" w:rsidRPr="008444AC" w14:paraId="1C6C1B4F" w14:textId="77777777">
        <w:trPr>
          <w:trHeight w:val="365"/>
        </w:trPr>
        <w:tc>
          <w:tcPr>
            <w:tcW w:w="434" w:type="pct"/>
            <w:vAlign w:val="center"/>
          </w:tcPr>
          <w:p w14:paraId="3B686739" w14:textId="77777777" w:rsidR="00A60E04" w:rsidRPr="008444AC" w:rsidRDefault="00000000">
            <w:pPr>
              <w:spacing w:after="0" w:line="360" w:lineRule="auto"/>
              <w:jc w:val="center"/>
              <w:rPr>
                <w:rFonts w:ascii="宋体" w:hAnsi="宋体" w:hint="eastAsia"/>
                <w:b/>
                <w:sz w:val="24"/>
              </w:rPr>
            </w:pPr>
            <w:r w:rsidRPr="008444AC">
              <w:rPr>
                <w:rFonts w:ascii="宋体" w:hAnsi="宋体" w:hint="eastAsia"/>
                <w:b/>
                <w:sz w:val="24"/>
              </w:rPr>
              <w:t>2</w:t>
            </w:r>
          </w:p>
        </w:tc>
        <w:tc>
          <w:tcPr>
            <w:tcW w:w="2104" w:type="pct"/>
            <w:vAlign w:val="center"/>
          </w:tcPr>
          <w:p w14:paraId="2F4CBE8A" w14:textId="77777777" w:rsidR="00A60E04" w:rsidRPr="008444AC" w:rsidRDefault="00000000">
            <w:pPr>
              <w:spacing w:after="0" w:line="360" w:lineRule="auto"/>
              <w:rPr>
                <w:rFonts w:ascii="宋体" w:hAnsi="宋体" w:hint="eastAsia"/>
                <w:b/>
                <w:sz w:val="24"/>
              </w:rPr>
            </w:pPr>
            <w:r w:rsidRPr="008444AC">
              <w:rPr>
                <w:rFonts w:ascii="宋体" w:hAnsi="宋体" w:cs="宋体" w:hint="eastAsia"/>
                <w:b/>
                <w:sz w:val="24"/>
              </w:rPr>
              <w:t>完成养老服务领域研究成果3项</w:t>
            </w:r>
          </w:p>
        </w:tc>
        <w:tc>
          <w:tcPr>
            <w:tcW w:w="510" w:type="pct"/>
            <w:vAlign w:val="center"/>
          </w:tcPr>
          <w:p w14:paraId="2E367CE4" w14:textId="77777777" w:rsidR="00A60E04" w:rsidRPr="008444AC" w:rsidRDefault="00000000">
            <w:pPr>
              <w:spacing w:after="0" w:line="360" w:lineRule="auto"/>
              <w:jc w:val="center"/>
              <w:rPr>
                <w:rFonts w:ascii="宋体" w:hAnsi="宋体" w:hint="eastAsia"/>
                <w:b/>
                <w:sz w:val="24"/>
              </w:rPr>
            </w:pPr>
            <w:r w:rsidRPr="008444AC">
              <w:rPr>
                <w:rFonts w:ascii="宋体" w:hAnsi="宋体" w:hint="eastAsia"/>
                <w:b/>
                <w:sz w:val="24"/>
              </w:rPr>
              <w:t>3项</w:t>
            </w:r>
          </w:p>
        </w:tc>
        <w:tc>
          <w:tcPr>
            <w:tcW w:w="944" w:type="pct"/>
            <w:vAlign w:val="center"/>
          </w:tcPr>
          <w:p w14:paraId="7B61F89D" w14:textId="77777777" w:rsidR="00A60E04" w:rsidRPr="008444AC" w:rsidRDefault="00000000">
            <w:pPr>
              <w:spacing w:after="0" w:line="360" w:lineRule="auto"/>
              <w:jc w:val="center"/>
              <w:rPr>
                <w:rFonts w:ascii="宋体" w:hAnsi="宋体" w:hint="eastAsia"/>
                <w:b/>
                <w:sz w:val="24"/>
              </w:rPr>
            </w:pPr>
            <w:r w:rsidRPr="008444AC">
              <w:rPr>
                <w:rFonts w:asciiTheme="minorEastAsia" w:eastAsiaTheme="minorEastAsia" w:hAnsiTheme="minorEastAsia" w:hint="eastAsia"/>
                <w:b/>
                <w:sz w:val="24"/>
              </w:rPr>
              <w:t>150000.00</w:t>
            </w:r>
          </w:p>
        </w:tc>
        <w:tc>
          <w:tcPr>
            <w:tcW w:w="1008" w:type="pct"/>
            <w:vMerge/>
            <w:vAlign w:val="center"/>
          </w:tcPr>
          <w:p w14:paraId="788B8B4E" w14:textId="77777777" w:rsidR="00A60E04" w:rsidRPr="008444AC" w:rsidRDefault="00A60E04">
            <w:pPr>
              <w:spacing w:after="0" w:line="360" w:lineRule="auto"/>
              <w:jc w:val="center"/>
              <w:rPr>
                <w:rFonts w:ascii="宋体" w:hAnsi="宋体" w:hint="eastAsia"/>
                <w:bCs/>
                <w:sz w:val="24"/>
              </w:rPr>
            </w:pPr>
          </w:p>
        </w:tc>
      </w:tr>
      <w:tr w:rsidR="00A60E04" w:rsidRPr="008444AC" w14:paraId="7C3965EC" w14:textId="77777777">
        <w:trPr>
          <w:trHeight w:val="365"/>
        </w:trPr>
        <w:tc>
          <w:tcPr>
            <w:tcW w:w="434" w:type="pct"/>
            <w:vAlign w:val="center"/>
          </w:tcPr>
          <w:p w14:paraId="7A6075CB" w14:textId="77777777" w:rsidR="00A60E04" w:rsidRPr="008444AC" w:rsidRDefault="00000000">
            <w:pPr>
              <w:spacing w:after="0" w:line="360" w:lineRule="auto"/>
              <w:jc w:val="center"/>
              <w:rPr>
                <w:rFonts w:ascii="宋体" w:hAnsi="宋体" w:hint="eastAsia"/>
                <w:b/>
                <w:sz w:val="24"/>
              </w:rPr>
            </w:pPr>
            <w:r w:rsidRPr="008444AC">
              <w:rPr>
                <w:rFonts w:ascii="宋体" w:hAnsi="宋体" w:hint="eastAsia"/>
                <w:b/>
                <w:sz w:val="24"/>
              </w:rPr>
              <w:t>3</w:t>
            </w:r>
          </w:p>
        </w:tc>
        <w:tc>
          <w:tcPr>
            <w:tcW w:w="2104" w:type="pct"/>
            <w:vAlign w:val="center"/>
          </w:tcPr>
          <w:p w14:paraId="6193F39E" w14:textId="77777777" w:rsidR="00A60E04" w:rsidRPr="008444AC" w:rsidRDefault="00000000">
            <w:pPr>
              <w:spacing w:after="0" w:line="360" w:lineRule="auto"/>
              <w:rPr>
                <w:rFonts w:ascii="宋体" w:hAnsi="宋体" w:hint="eastAsia"/>
                <w:b/>
                <w:sz w:val="24"/>
              </w:rPr>
            </w:pPr>
            <w:r w:rsidRPr="008444AC">
              <w:rPr>
                <w:rFonts w:ascii="宋体" w:hAnsi="宋体" w:cs="宋体" w:hint="eastAsia"/>
                <w:b/>
                <w:sz w:val="24"/>
              </w:rPr>
              <w:t>开发家政新媒体营销等2部数字化互动教材</w:t>
            </w:r>
          </w:p>
        </w:tc>
        <w:tc>
          <w:tcPr>
            <w:tcW w:w="510" w:type="pct"/>
            <w:vAlign w:val="center"/>
          </w:tcPr>
          <w:p w14:paraId="03F5CC71" w14:textId="77777777" w:rsidR="00A60E04" w:rsidRPr="008444AC" w:rsidRDefault="00000000">
            <w:pPr>
              <w:spacing w:after="0" w:line="360" w:lineRule="auto"/>
              <w:jc w:val="center"/>
              <w:rPr>
                <w:rFonts w:ascii="宋体" w:hAnsi="宋体" w:hint="eastAsia"/>
                <w:b/>
                <w:sz w:val="24"/>
              </w:rPr>
            </w:pPr>
            <w:r w:rsidRPr="008444AC">
              <w:rPr>
                <w:rFonts w:ascii="宋体" w:hAnsi="宋体" w:hint="eastAsia"/>
                <w:b/>
                <w:sz w:val="24"/>
              </w:rPr>
              <w:t>2部</w:t>
            </w:r>
          </w:p>
        </w:tc>
        <w:tc>
          <w:tcPr>
            <w:tcW w:w="944" w:type="pct"/>
            <w:vAlign w:val="center"/>
          </w:tcPr>
          <w:p w14:paraId="07B0CEF1" w14:textId="77777777" w:rsidR="00A60E04" w:rsidRPr="008444AC" w:rsidRDefault="00000000">
            <w:pPr>
              <w:spacing w:after="0" w:line="360" w:lineRule="auto"/>
              <w:jc w:val="center"/>
              <w:rPr>
                <w:rFonts w:ascii="宋体" w:hAnsi="宋体" w:hint="eastAsia"/>
                <w:b/>
                <w:sz w:val="24"/>
              </w:rPr>
            </w:pPr>
            <w:r w:rsidRPr="008444AC">
              <w:rPr>
                <w:rFonts w:asciiTheme="minorEastAsia" w:eastAsiaTheme="minorEastAsia" w:hAnsiTheme="minorEastAsia" w:hint="eastAsia"/>
                <w:b/>
                <w:sz w:val="24"/>
              </w:rPr>
              <w:t>279800.00</w:t>
            </w:r>
          </w:p>
        </w:tc>
        <w:tc>
          <w:tcPr>
            <w:tcW w:w="1008" w:type="pct"/>
            <w:vMerge/>
            <w:vAlign w:val="center"/>
          </w:tcPr>
          <w:p w14:paraId="24FF9665" w14:textId="77777777" w:rsidR="00A60E04" w:rsidRPr="008444AC" w:rsidRDefault="00A60E04">
            <w:pPr>
              <w:spacing w:after="0" w:line="360" w:lineRule="auto"/>
              <w:jc w:val="center"/>
              <w:rPr>
                <w:rFonts w:ascii="宋体" w:hAnsi="宋体" w:hint="eastAsia"/>
                <w:bCs/>
                <w:sz w:val="24"/>
              </w:rPr>
            </w:pPr>
          </w:p>
        </w:tc>
      </w:tr>
      <w:tr w:rsidR="00A60E04" w:rsidRPr="008444AC" w14:paraId="358CA013" w14:textId="77777777">
        <w:trPr>
          <w:trHeight w:val="365"/>
        </w:trPr>
        <w:tc>
          <w:tcPr>
            <w:tcW w:w="434" w:type="pct"/>
            <w:vAlign w:val="center"/>
          </w:tcPr>
          <w:p w14:paraId="410808A5" w14:textId="77777777" w:rsidR="00A60E04" w:rsidRPr="008444AC" w:rsidRDefault="00000000">
            <w:pPr>
              <w:spacing w:after="0" w:line="360" w:lineRule="auto"/>
              <w:jc w:val="center"/>
              <w:rPr>
                <w:rFonts w:ascii="宋体" w:hAnsi="宋体" w:hint="eastAsia"/>
                <w:bCs/>
                <w:sz w:val="24"/>
              </w:rPr>
            </w:pPr>
            <w:r w:rsidRPr="008444AC">
              <w:rPr>
                <w:rFonts w:ascii="宋体" w:hAnsi="宋体" w:hint="eastAsia"/>
                <w:bCs/>
                <w:sz w:val="24"/>
              </w:rPr>
              <w:t>3.1</w:t>
            </w:r>
          </w:p>
        </w:tc>
        <w:tc>
          <w:tcPr>
            <w:tcW w:w="2104" w:type="pct"/>
            <w:vAlign w:val="center"/>
          </w:tcPr>
          <w:p w14:paraId="6C4069CC" w14:textId="77777777" w:rsidR="00A60E04" w:rsidRPr="008444AC" w:rsidRDefault="00000000">
            <w:pPr>
              <w:spacing w:after="0" w:line="360" w:lineRule="auto"/>
              <w:rPr>
                <w:rFonts w:ascii="宋体" w:hAnsi="宋体" w:cs="宋体" w:hint="eastAsia"/>
                <w:bCs/>
                <w:sz w:val="24"/>
              </w:rPr>
            </w:pPr>
            <w:r w:rsidRPr="008444AC">
              <w:rPr>
                <w:rFonts w:ascii="宋体" w:hAnsi="宋体" w:cs="宋体" w:hint="eastAsia"/>
                <w:bCs/>
                <w:sz w:val="24"/>
              </w:rPr>
              <w:t>行业调研</w:t>
            </w:r>
          </w:p>
        </w:tc>
        <w:tc>
          <w:tcPr>
            <w:tcW w:w="510" w:type="pct"/>
            <w:vAlign w:val="center"/>
          </w:tcPr>
          <w:p w14:paraId="7E27985D" w14:textId="77777777" w:rsidR="00A60E04" w:rsidRPr="008444AC" w:rsidRDefault="00000000">
            <w:pPr>
              <w:spacing w:after="0" w:line="360" w:lineRule="auto"/>
              <w:jc w:val="center"/>
              <w:rPr>
                <w:rFonts w:ascii="宋体" w:hAnsi="宋体" w:hint="eastAsia"/>
                <w:bCs/>
                <w:sz w:val="24"/>
              </w:rPr>
            </w:pPr>
            <w:r w:rsidRPr="008444AC">
              <w:rPr>
                <w:rFonts w:ascii="宋体" w:hAnsi="宋体" w:hint="eastAsia"/>
                <w:bCs/>
                <w:sz w:val="24"/>
              </w:rPr>
              <w:t>2部</w:t>
            </w:r>
          </w:p>
        </w:tc>
        <w:tc>
          <w:tcPr>
            <w:tcW w:w="944" w:type="pct"/>
            <w:vMerge w:val="restart"/>
            <w:vAlign w:val="center"/>
          </w:tcPr>
          <w:p w14:paraId="500D1F4C" w14:textId="77777777" w:rsidR="00A60E04" w:rsidRPr="008444AC" w:rsidRDefault="00000000">
            <w:pPr>
              <w:spacing w:after="0" w:line="360" w:lineRule="auto"/>
              <w:jc w:val="center"/>
              <w:rPr>
                <w:rFonts w:asciiTheme="minorEastAsia" w:eastAsiaTheme="minorEastAsia" w:hAnsiTheme="minorEastAsia" w:hint="eastAsia"/>
                <w:bCs/>
                <w:sz w:val="24"/>
              </w:rPr>
            </w:pPr>
            <w:r w:rsidRPr="008444AC">
              <w:rPr>
                <w:rFonts w:asciiTheme="minorEastAsia" w:eastAsiaTheme="minorEastAsia" w:hAnsiTheme="minorEastAsia" w:hint="eastAsia"/>
                <w:bCs/>
                <w:sz w:val="24"/>
              </w:rPr>
              <w:t>100000.00</w:t>
            </w:r>
          </w:p>
        </w:tc>
        <w:tc>
          <w:tcPr>
            <w:tcW w:w="1008" w:type="pct"/>
            <w:vMerge/>
            <w:vAlign w:val="center"/>
          </w:tcPr>
          <w:p w14:paraId="227675A9" w14:textId="77777777" w:rsidR="00A60E04" w:rsidRPr="008444AC" w:rsidRDefault="00A60E04">
            <w:pPr>
              <w:spacing w:after="0" w:line="360" w:lineRule="auto"/>
              <w:jc w:val="center"/>
              <w:rPr>
                <w:rFonts w:ascii="宋体" w:hAnsi="宋体" w:hint="eastAsia"/>
                <w:bCs/>
                <w:sz w:val="24"/>
              </w:rPr>
            </w:pPr>
          </w:p>
        </w:tc>
      </w:tr>
      <w:tr w:rsidR="00A60E04" w:rsidRPr="008444AC" w14:paraId="194158CE" w14:textId="77777777">
        <w:trPr>
          <w:trHeight w:val="365"/>
        </w:trPr>
        <w:tc>
          <w:tcPr>
            <w:tcW w:w="434" w:type="pct"/>
            <w:vAlign w:val="center"/>
          </w:tcPr>
          <w:p w14:paraId="6EE5BDE9" w14:textId="77777777" w:rsidR="00A60E04" w:rsidRPr="008444AC" w:rsidRDefault="00000000">
            <w:pPr>
              <w:spacing w:after="0" w:line="360" w:lineRule="auto"/>
              <w:jc w:val="center"/>
              <w:rPr>
                <w:rFonts w:ascii="宋体" w:hAnsi="宋体" w:hint="eastAsia"/>
                <w:bCs/>
                <w:sz w:val="24"/>
              </w:rPr>
            </w:pPr>
            <w:r w:rsidRPr="008444AC">
              <w:rPr>
                <w:rFonts w:ascii="宋体" w:hAnsi="宋体" w:hint="eastAsia"/>
                <w:bCs/>
                <w:sz w:val="24"/>
              </w:rPr>
              <w:t>3.2</w:t>
            </w:r>
          </w:p>
        </w:tc>
        <w:tc>
          <w:tcPr>
            <w:tcW w:w="2104" w:type="pct"/>
            <w:vAlign w:val="center"/>
          </w:tcPr>
          <w:p w14:paraId="7EB378A5" w14:textId="77777777" w:rsidR="00A60E04" w:rsidRPr="008444AC" w:rsidRDefault="00000000">
            <w:pPr>
              <w:spacing w:after="0" w:line="360" w:lineRule="auto"/>
              <w:rPr>
                <w:rFonts w:ascii="宋体" w:hAnsi="宋体" w:cs="宋体" w:hint="eastAsia"/>
                <w:bCs/>
                <w:sz w:val="24"/>
              </w:rPr>
            </w:pPr>
            <w:r w:rsidRPr="008444AC">
              <w:rPr>
                <w:rFonts w:ascii="宋体" w:hAnsi="宋体" w:cs="宋体"/>
                <w:bCs/>
                <w:sz w:val="24"/>
              </w:rPr>
              <w:t>专家研讨</w:t>
            </w:r>
          </w:p>
        </w:tc>
        <w:tc>
          <w:tcPr>
            <w:tcW w:w="510" w:type="pct"/>
          </w:tcPr>
          <w:p w14:paraId="46284C73" w14:textId="77777777" w:rsidR="00A60E04" w:rsidRPr="008444AC" w:rsidRDefault="00000000">
            <w:pPr>
              <w:spacing w:after="0" w:line="360" w:lineRule="auto"/>
              <w:jc w:val="center"/>
              <w:rPr>
                <w:rFonts w:ascii="宋体" w:hAnsi="宋体" w:hint="eastAsia"/>
                <w:bCs/>
                <w:sz w:val="24"/>
              </w:rPr>
            </w:pPr>
            <w:r w:rsidRPr="008444AC">
              <w:rPr>
                <w:rFonts w:ascii="宋体" w:hAnsi="宋体" w:hint="eastAsia"/>
                <w:bCs/>
                <w:sz w:val="24"/>
              </w:rPr>
              <w:t>2部</w:t>
            </w:r>
          </w:p>
        </w:tc>
        <w:tc>
          <w:tcPr>
            <w:tcW w:w="944" w:type="pct"/>
            <w:vMerge/>
            <w:vAlign w:val="center"/>
          </w:tcPr>
          <w:p w14:paraId="1309B105" w14:textId="77777777" w:rsidR="00A60E04" w:rsidRPr="008444AC" w:rsidRDefault="00A60E04">
            <w:pPr>
              <w:spacing w:after="0" w:line="360" w:lineRule="auto"/>
              <w:jc w:val="center"/>
              <w:rPr>
                <w:rFonts w:asciiTheme="minorEastAsia" w:eastAsiaTheme="minorEastAsia" w:hAnsiTheme="minorEastAsia" w:hint="eastAsia"/>
                <w:bCs/>
                <w:sz w:val="24"/>
              </w:rPr>
            </w:pPr>
          </w:p>
        </w:tc>
        <w:tc>
          <w:tcPr>
            <w:tcW w:w="1008" w:type="pct"/>
            <w:vMerge/>
            <w:vAlign w:val="center"/>
          </w:tcPr>
          <w:p w14:paraId="75D8CD1A" w14:textId="77777777" w:rsidR="00A60E04" w:rsidRPr="008444AC" w:rsidRDefault="00A60E04">
            <w:pPr>
              <w:spacing w:after="0" w:line="360" w:lineRule="auto"/>
              <w:jc w:val="center"/>
              <w:rPr>
                <w:rFonts w:ascii="宋体" w:hAnsi="宋体" w:hint="eastAsia"/>
                <w:bCs/>
                <w:sz w:val="24"/>
              </w:rPr>
            </w:pPr>
          </w:p>
        </w:tc>
      </w:tr>
      <w:tr w:rsidR="00A60E04" w:rsidRPr="008444AC" w14:paraId="7C6DDD50" w14:textId="77777777">
        <w:trPr>
          <w:trHeight w:val="365"/>
        </w:trPr>
        <w:tc>
          <w:tcPr>
            <w:tcW w:w="434" w:type="pct"/>
            <w:vAlign w:val="center"/>
          </w:tcPr>
          <w:p w14:paraId="7AF8A223" w14:textId="77777777" w:rsidR="00A60E04" w:rsidRPr="008444AC" w:rsidRDefault="00000000">
            <w:pPr>
              <w:spacing w:after="0" w:line="360" w:lineRule="auto"/>
              <w:jc w:val="center"/>
              <w:rPr>
                <w:rFonts w:ascii="宋体" w:hAnsi="宋体" w:hint="eastAsia"/>
                <w:bCs/>
                <w:sz w:val="24"/>
              </w:rPr>
            </w:pPr>
            <w:r w:rsidRPr="008444AC">
              <w:rPr>
                <w:rFonts w:ascii="宋体" w:hAnsi="宋体" w:hint="eastAsia"/>
                <w:bCs/>
                <w:sz w:val="24"/>
              </w:rPr>
              <w:t>3.3</w:t>
            </w:r>
          </w:p>
        </w:tc>
        <w:tc>
          <w:tcPr>
            <w:tcW w:w="2104" w:type="pct"/>
            <w:vAlign w:val="center"/>
          </w:tcPr>
          <w:p w14:paraId="2F71079C" w14:textId="77777777" w:rsidR="00A60E04" w:rsidRPr="008444AC" w:rsidRDefault="00000000">
            <w:pPr>
              <w:spacing w:after="0" w:line="360" w:lineRule="auto"/>
              <w:rPr>
                <w:rFonts w:ascii="宋体" w:hAnsi="宋体" w:cs="宋体" w:hint="eastAsia"/>
                <w:bCs/>
                <w:sz w:val="24"/>
              </w:rPr>
            </w:pPr>
            <w:r w:rsidRPr="008444AC">
              <w:rPr>
                <w:rFonts w:ascii="宋体" w:hAnsi="宋体" w:cs="宋体"/>
                <w:bCs/>
                <w:sz w:val="24"/>
              </w:rPr>
              <w:t>素材采集</w:t>
            </w:r>
          </w:p>
        </w:tc>
        <w:tc>
          <w:tcPr>
            <w:tcW w:w="510" w:type="pct"/>
          </w:tcPr>
          <w:p w14:paraId="1E3DBEEB" w14:textId="77777777" w:rsidR="00A60E04" w:rsidRPr="008444AC" w:rsidRDefault="00000000">
            <w:pPr>
              <w:spacing w:after="0" w:line="360" w:lineRule="auto"/>
              <w:jc w:val="center"/>
              <w:rPr>
                <w:rFonts w:ascii="宋体" w:hAnsi="宋体" w:hint="eastAsia"/>
                <w:bCs/>
                <w:sz w:val="24"/>
              </w:rPr>
            </w:pPr>
            <w:r w:rsidRPr="008444AC">
              <w:rPr>
                <w:rFonts w:ascii="宋体" w:hAnsi="宋体" w:hint="eastAsia"/>
                <w:bCs/>
                <w:sz w:val="24"/>
              </w:rPr>
              <w:t>2部</w:t>
            </w:r>
          </w:p>
        </w:tc>
        <w:tc>
          <w:tcPr>
            <w:tcW w:w="944" w:type="pct"/>
            <w:vMerge/>
            <w:vAlign w:val="center"/>
          </w:tcPr>
          <w:p w14:paraId="41D20FA4" w14:textId="77777777" w:rsidR="00A60E04" w:rsidRPr="008444AC" w:rsidRDefault="00A60E04">
            <w:pPr>
              <w:spacing w:after="0" w:line="360" w:lineRule="auto"/>
              <w:jc w:val="center"/>
              <w:rPr>
                <w:rFonts w:asciiTheme="minorEastAsia" w:eastAsiaTheme="minorEastAsia" w:hAnsiTheme="minorEastAsia" w:hint="eastAsia"/>
                <w:bCs/>
                <w:sz w:val="24"/>
              </w:rPr>
            </w:pPr>
          </w:p>
        </w:tc>
        <w:tc>
          <w:tcPr>
            <w:tcW w:w="1008" w:type="pct"/>
            <w:vMerge/>
            <w:vAlign w:val="center"/>
          </w:tcPr>
          <w:p w14:paraId="32AEF15A" w14:textId="77777777" w:rsidR="00A60E04" w:rsidRPr="008444AC" w:rsidRDefault="00A60E04">
            <w:pPr>
              <w:spacing w:after="0" w:line="360" w:lineRule="auto"/>
              <w:jc w:val="center"/>
              <w:rPr>
                <w:rFonts w:ascii="宋体" w:hAnsi="宋体" w:hint="eastAsia"/>
                <w:bCs/>
                <w:sz w:val="24"/>
              </w:rPr>
            </w:pPr>
          </w:p>
        </w:tc>
      </w:tr>
      <w:tr w:rsidR="00A60E04" w:rsidRPr="008444AC" w14:paraId="1C81322E" w14:textId="77777777">
        <w:trPr>
          <w:trHeight w:val="365"/>
        </w:trPr>
        <w:tc>
          <w:tcPr>
            <w:tcW w:w="434" w:type="pct"/>
            <w:vAlign w:val="center"/>
          </w:tcPr>
          <w:p w14:paraId="1DD03B2E" w14:textId="77777777" w:rsidR="00A60E04" w:rsidRPr="008444AC" w:rsidRDefault="00000000">
            <w:pPr>
              <w:spacing w:after="0" w:line="360" w:lineRule="auto"/>
              <w:jc w:val="center"/>
              <w:rPr>
                <w:rFonts w:ascii="宋体" w:hAnsi="宋体" w:hint="eastAsia"/>
                <w:bCs/>
                <w:sz w:val="24"/>
              </w:rPr>
            </w:pPr>
            <w:bookmarkStart w:id="843" w:name="_Hlk232895469"/>
            <w:r w:rsidRPr="008444AC">
              <w:rPr>
                <w:rFonts w:ascii="宋体" w:hAnsi="宋体" w:hint="eastAsia"/>
                <w:bCs/>
                <w:sz w:val="24"/>
              </w:rPr>
              <w:t>3.4</w:t>
            </w:r>
          </w:p>
        </w:tc>
        <w:tc>
          <w:tcPr>
            <w:tcW w:w="2104" w:type="pct"/>
            <w:vAlign w:val="center"/>
          </w:tcPr>
          <w:p w14:paraId="587B0397" w14:textId="77777777" w:rsidR="00A60E04" w:rsidRPr="008444AC" w:rsidRDefault="00000000">
            <w:pPr>
              <w:spacing w:after="0" w:line="360" w:lineRule="auto"/>
              <w:rPr>
                <w:rFonts w:ascii="宋体" w:hAnsi="宋体" w:cs="宋体" w:hint="eastAsia"/>
                <w:bCs/>
                <w:sz w:val="24"/>
              </w:rPr>
            </w:pPr>
            <w:r w:rsidRPr="008444AC">
              <w:rPr>
                <w:rFonts w:ascii="宋体" w:hAnsi="宋体" w:cs="宋体"/>
                <w:bCs/>
                <w:sz w:val="24"/>
              </w:rPr>
              <w:t>专家指导内容编写</w:t>
            </w:r>
          </w:p>
        </w:tc>
        <w:tc>
          <w:tcPr>
            <w:tcW w:w="510" w:type="pct"/>
          </w:tcPr>
          <w:p w14:paraId="02459452" w14:textId="77777777" w:rsidR="00A60E04" w:rsidRPr="008444AC" w:rsidRDefault="00000000">
            <w:pPr>
              <w:spacing w:after="0" w:line="360" w:lineRule="auto"/>
              <w:jc w:val="center"/>
              <w:rPr>
                <w:rFonts w:ascii="宋体" w:hAnsi="宋体" w:hint="eastAsia"/>
                <w:bCs/>
                <w:sz w:val="24"/>
              </w:rPr>
            </w:pPr>
            <w:r w:rsidRPr="008444AC">
              <w:rPr>
                <w:rFonts w:ascii="宋体" w:hAnsi="宋体" w:hint="eastAsia"/>
                <w:bCs/>
                <w:sz w:val="24"/>
              </w:rPr>
              <w:t>2部</w:t>
            </w:r>
          </w:p>
        </w:tc>
        <w:tc>
          <w:tcPr>
            <w:tcW w:w="944" w:type="pct"/>
            <w:vMerge/>
            <w:vAlign w:val="center"/>
          </w:tcPr>
          <w:p w14:paraId="4257C6CF" w14:textId="77777777" w:rsidR="00A60E04" w:rsidRPr="008444AC" w:rsidRDefault="00A60E04">
            <w:pPr>
              <w:spacing w:after="0" w:line="360" w:lineRule="auto"/>
              <w:jc w:val="center"/>
              <w:rPr>
                <w:rFonts w:asciiTheme="minorEastAsia" w:eastAsiaTheme="minorEastAsia" w:hAnsiTheme="minorEastAsia" w:hint="eastAsia"/>
                <w:bCs/>
                <w:sz w:val="24"/>
              </w:rPr>
            </w:pPr>
          </w:p>
        </w:tc>
        <w:tc>
          <w:tcPr>
            <w:tcW w:w="1008" w:type="pct"/>
            <w:vMerge/>
            <w:vAlign w:val="center"/>
          </w:tcPr>
          <w:p w14:paraId="3C72D5CF" w14:textId="77777777" w:rsidR="00A60E04" w:rsidRPr="008444AC" w:rsidRDefault="00A60E04">
            <w:pPr>
              <w:spacing w:after="0" w:line="360" w:lineRule="auto"/>
              <w:jc w:val="center"/>
              <w:rPr>
                <w:rFonts w:ascii="宋体" w:hAnsi="宋体" w:hint="eastAsia"/>
                <w:bCs/>
                <w:sz w:val="24"/>
              </w:rPr>
            </w:pPr>
          </w:p>
        </w:tc>
      </w:tr>
      <w:tr w:rsidR="00A60E04" w:rsidRPr="008444AC" w14:paraId="31F3F68A" w14:textId="77777777">
        <w:trPr>
          <w:trHeight w:val="365"/>
        </w:trPr>
        <w:tc>
          <w:tcPr>
            <w:tcW w:w="434" w:type="pct"/>
            <w:vAlign w:val="center"/>
          </w:tcPr>
          <w:p w14:paraId="236EC93B" w14:textId="77777777" w:rsidR="00A60E04" w:rsidRPr="008444AC" w:rsidRDefault="00000000">
            <w:pPr>
              <w:spacing w:after="0" w:line="360" w:lineRule="auto"/>
              <w:jc w:val="center"/>
              <w:rPr>
                <w:rFonts w:ascii="宋体" w:hAnsi="宋体" w:hint="eastAsia"/>
                <w:bCs/>
                <w:sz w:val="24"/>
              </w:rPr>
            </w:pPr>
            <w:r w:rsidRPr="008444AC">
              <w:rPr>
                <w:rFonts w:ascii="宋体" w:hAnsi="宋体" w:hint="eastAsia"/>
                <w:bCs/>
                <w:sz w:val="24"/>
              </w:rPr>
              <w:t>3.5</w:t>
            </w:r>
          </w:p>
        </w:tc>
        <w:tc>
          <w:tcPr>
            <w:tcW w:w="2104" w:type="pct"/>
            <w:vAlign w:val="center"/>
          </w:tcPr>
          <w:p w14:paraId="6C2AB0F3" w14:textId="77777777" w:rsidR="00A60E04" w:rsidRPr="008444AC" w:rsidRDefault="00000000">
            <w:pPr>
              <w:spacing w:after="0" w:line="360" w:lineRule="auto"/>
              <w:rPr>
                <w:rFonts w:ascii="宋体" w:hAnsi="宋体" w:cs="宋体" w:hint="eastAsia"/>
                <w:bCs/>
                <w:sz w:val="24"/>
              </w:rPr>
            </w:pPr>
            <w:r w:rsidRPr="008444AC">
              <w:rPr>
                <w:rFonts w:ascii="宋体" w:hAnsi="宋体" w:cs="宋体"/>
                <w:bCs/>
                <w:sz w:val="24"/>
              </w:rPr>
              <w:t>插图设计制作</w:t>
            </w:r>
          </w:p>
        </w:tc>
        <w:tc>
          <w:tcPr>
            <w:tcW w:w="510" w:type="pct"/>
          </w:tcPr>
          <w:p w14:paraId="3CD35649" w14:textId="77777777" w:rsidR="00A60E04" w:rsidRPr="008444AC" w:rsidRDefault="00000000">
            <w:pPr>
              <w:spacing w:after="0" w:line="360" w:lineRule="auto"/>
              <w:jc w:val="center"/>
              <w:rPr>
                <w:rFonts w:ascii="宋体" w:hAnsi="宋体" w:hint="eastAsia"/>
                <w:bCs/>
                <w:sz w:val="24"/>
              </w:rPr>
            </w:pPr>
            <w:r w:rsidRPr="008444AC">
              <w:rPr>
                <w:rFonts w:ascii="宋体" w:hAnsi="宋体" w:hint="eastAsia"/>
                <w:bCs/>
                <w:sz w:val="24"/>
              </w:rPr>
              <w:t>2部</w:t>
            </w:r>
          </w:p>
        </w:tc>
        <w:tc>
          <w:tcPr>
            <w:tcW w:w="944" w:type="pct"/>
            <w:vMerge/>
            <w:vAlign w:val="center"/>
          </w:tcPr>
          <w:p w14:paraId="12A1F9AD" w14:textId="77777777" w:rsidR="00A60E04" w:rsidRPr="008444AC" w:rsidRDefault="00A60E04">
            <w:pPr>
              <w:spacing w:after="0" w:line="360" w:lineRule="auto"/>
              <w:jc w:val="center"/>
              <w:rPr>
                <w:rFonts w:asciiTheme="minorEastAsia" w:eastAsiaTheme="minorEastAsia" w:hAnsiTheme="minorEastAsia" w:hint="eastAsia"/>
                <w:bCs/>
                <w:sz w:val="24"/>
              </w:rPr>
            </w:pPr>
          </w:p>
        </w:tc>
        <w:tc>
          <w:tcPr>
            <w:tcW w:w="1008" w:type="pct"/>
            <w:vMerge/>
            <w:vAlign w:val="center"/>
          </w:tcPr>
          <w:p w14:paraId="6AF41C70" w14:textId="77777777" w:rsidR="00A60E04" w:rsidRPr="008444AC" w:rsidRDefault="00A60E04">
            <w:pPr>
              <w:spacing w:after="0" w:line="360" w:lineRule="auto"/>
              <w:jc w:val="center"/>
              <w:rPr>
                <w:rFonts w:ascii="宋体" w:hAnsi="宋体" w:hint="eastAsia"/>
                <w:bCs/>
                <w:sz w:val="24"/>
              </w:rPr>
            </w:pPr>
          </w:p>
        </w:tc>
      </w:tr>
      <w:tr w:rsidR="00A60E04" w:rsidRPr="008444AC" w14:paraId="0A41F8D2" w14:textId="77777777">
        <w:trPr>
          <w:trHeight w:val="365"/>
        </w:trPr>
        <w:tc>
          <w:tcPr>
            <w:tcW w:w="434" w:type="pct"/>
            <w:vAlign w:val="center"/>
          </w:tcPr>
          <w:p w14:paraId="7745DDBA" w14:textId="77777777" w:rsidR="00A60E04" w:rsidRPr="008444AC" w:rsidRDefault="00000000">
            <w:pPr>
              <w:spacing w:after="0" w:line="360" w:lineRule="auto"/>
              <w:jc w:val="center"/>
              <w:rPr>
                <w:rFonts w:ascii="宋体" w:hAnsi="宋体" w:hint="eastAsia"/>
                <w:bCs/>
                <w:sz w:val="24"/>
              </w:rPr>
            </w:pPr>
            <w:r w:rsidRPr="008444AC">
              <w:rPr>
                <w:rFonts w:ascii="宋体" w:hAnsi="宋体" w:hint="eastAsia"/>
                <w:bCs/>
                <w:sz w:val="24"/>
              </w:rPr>
              <w:t>3.6</w:t>
            </w:r>
          </w:p>
        </w:tc>
        <w:tc>
          <w:tcPr>
            <w:tcW w:w="2104" w:type="pct"/>
            <w:vAlign w:val="center"/>
          </w:tcPr>
          <w:p w14:paraId="4E58215B" w14:textId="77777777" w:rsidR="00A60E04" w:rsidRPr="008444AC" w:rsidRDefault="00000000">
            <w:pPr>
              <w:spacing w:after="0" w:line="360" w:lineRule="auto"/>
              <w:rPr>
                <w:rFonts w:ascii="宋体" w:hAnsi="宋体" w:cs="宋体" w:hint="eastAsia"/>
                <w:bCs/>
                <w:sz w:val="24"/>
              </w:rPr>
            </w:pPr>
            <w:r w:rsidRPr="008444AC">
              <w:rPr>
                <w:rFonts w:ascii="宋体" w:hAnsi="宋体" w:cs="宋体"/>
                <w:bCs/>
                <w:sz w:val="24"/>
              </w:rPr>
              <w:t>排版/装帧设计</w:t>
            </w:r>
          </w:p>
        </w:tc>
        <w:tc>
          <w:tcPr>
            <w:tcW w:w="510" w:type="pct"/>
          </w:tcPr>
          <w:p w14:paraId="26047268" w14:textId="77777777" w:rsidR="00A60E04" w:rsidRPr="008444AC" w:rsidRDefault="00000000">
            <w:pPr>
              <w:spacing w:after="0" w:line="360" w:lineRule="auto"/>
              <w:jc w:val="center"/>
              <w:rPr>
                <w:rFonts w:ascii="宋体" w:hAnsi="宋体" w:hint="eastAsia"/>
                <w:bCs/>
                <w:sz w:val="24"/>
              </w:rPr>
            </w:pPr>
            <w:r w:rsidRPr="008444AC">
              <w:rPr>
                <w:rFonts w:ascii="宋体" w:hAnsi="宋体" w:hint="eastAsia"/>
                <w:bCs/>
                <w:sz w:val="24"/>
              </w:rPr>
              <w:t>2部</w:t>
            </w:r>
          </w:p>
        </w:tc>
        <w:tc>
          <w:tcPr>
            <w:tcW w:w="944" w:type="pct"/>
            <w:vMerge/>
            <w:vAlign w:val="center"/>
          </w:tcPr>
          <w:p w14:paraId="13A5CB2A" w14:textId="77777777" w:rsidR="00A60E04" w:rsidRPr="008444AC" w:rsidRDefault="00A60E04">
            <w:pPr>
              <w:spacing w:after="0" w:line="360" w:lineRule="auto"/>
              <w:jc w:val="center"/>
              <w:rPr>
                <w:rFonts w:asciiTheme="minorEastAsia" w:eastAsiaTheme="minorEastAsia" w:hAnsiTheme="minorEastAsia" w:hint="eastAsia"/>
                <w:bCs/>
                <w:sz w:val="24"/>
              </w:rPr>
            </w:pPr>
          </w:p>
        </w:tc>
        <w:tc>
          <w:tcPr>
            <w:tcW w:w="1008" w:type="pct"/>
            <w:vMerge/>
            <w:vAlign w:val="center"/>
          </w:tcPr>
          <w:p w14:paraId="5A6FB364" w14:textId="77777777" w:rsidR="00A60E04" w:rsidRPr="008444AC" w:rsidRDefault="00A60E04">
            <w:pPr>
              <w:spacing w:after="0" w:line="360" w:lineRule="auto"/>
              <w:jc w:val="center"/>
              <w:rPr>
                <w:rFonts w:ascii="宋体" w:hAnsi="宋体" w:hint="eastAsia"/>
                <w:bCs/>
                <w:sz w:val="24"/>
              </w:rPr>
            </w:pPr>
          </w:p>
        </w:tc>
      </w:tr>
      <w:tr w:rsidR="00A60E04" w:rsidRPr="008444AC" w14:paraId="44348A71" w14:textId="77777777">
        <w:trPr>
          <w:trHeight w:val="365"/>
        </w:trPr>
        <w:tc>
          <w:tcPr>
            <w:tcW w:w="434" w:type="pct"/>
            <w:vAlign w:val="center"/>
          </w:tcPr>
          <w:p w14:paraId="1FF33C93" w14:textId="77777777" w:rsidR="00A60E04" w:rsidRPr="008444AC" w:rsidRDefault="00000000">
            <w:pPr>
              <w:spacing w:after="0" w:line="360" w:lineRule="auto"/>
              <w:jc w:val="center"/>
              <w:rPr>
                <w:rFonts w:ascii="宋体" w:hAnsi="宋体" w:hint="eastAsia"/>
                <w:bCs/>
                <w:sz w:val="24"/>
              </w:rPr>
            </w:pPr>
            <w:r w:rsidRPr="008444AC">
              <w:rPr>
                <w:rFonts w:ascii="宋体" w:hAnsi="宋体" w:hint="eastAsia"/>
                <w:bCs/>
                <w:sz w:val="24"/>
              </w:rPr>
              <w:t>3.7</w:t>
            </w:r>
          </w:p>
        </w:tc>
        <w:tc>
          <w:tcPr>
            <w:tcW w:w="2104" w:type="pct"/>
            <w:vAlign w:val="center"/>
          </w:tcPr>
          <w:p w14:paraId="5167944A" w14:textId="77777777" w:rsidR="00A60E04" w:rsidRPr="008444AC" w:rsidRDefault="00000000">
            <w:pPr>
              <w:spacing w:after="0" w:line="360" w:lineRule="auto"/>
              <w:rPr>
                <w:rFonts w:ascii="宋体" w:hAnsi="宋体" w:cs="宋体" w:hint="eastAsia"/>
                <w:bCs/>
                <w:sz w:val="24"/>
              </w:rPr>
            </w:pPr>
            <w:r w:rsidRPr="008444AC">
              <w:rPr>
                <w:rFonts w:ascii="宋体" w:hAnsi="宋体" w:cs="宋体"/>
                <w:bCs/>
                <w:sz w:val="24"/>
              </w:rPr>
              <w:t>内容三审三校</w:t>
            </w:r>
          </w:p>
        </w:tc>
        <w:tc>
          <w:tcPr>
            <w:tcW w:w="510" w:type="pct"/>
          </w:tcPr>
          <w:p w14:paraId="0DB0C044" w14:textId="77777777" w:rsidR="00A60E04" w:rsidRPr="008444AC" w:rsidRDefault="00000000">
            <w:pPr>
              <w:spacing w:after="0" w:line="360" w:lineRule="auto"/>
              <w:jc w:val="center"/>
              <w:rPr>
                <w:rFonts w:ascii="宋体" w:hAnsi="宋体" w:hint="eastAsia"/>
                <w:bCs/>
                <w:sz w:val="24"/>
              </w:rPr>
            </w:pPr>
            <w:r w:rsidRPr="008444AC">
              <w:rPr>
                <w:rFonts w:ascii="宋体" w:hAnsi="宋体" w:hint="eastAsia"/>
                <w:bCs/>
                <w:sz w:val="24"/>
              </w:rPr>
              <w:t>2部</w:t>
            </w:r>
          </w:p>
        </w:tc>
        <w:tc>
          <w:tcPr>
            <w:tcW w:w="944" w:type="pct"/>
            <w:vMerge/>
            <w:vAlign w:val="center"/>
          </w:tcPr>
          <w:p w14:paraId="50CC9AF6" w14:textId="77777777" w:rsidR="00A60E04" w:rsidRPr="008444AC" w:rsidRDefault="00A60E04">
            <w:pPr>
              <w:spacing w:after="0" w:line="360" w:lineRule="auto"/>
              <w:jc w:val="center"/>
              <w:rPr>
                <w:rFonts w:asciiTheme="minorEastAsia" w:eastAsiaTheme="minorEastAsia" w:hAnsiTheme="minorEastAsia" w:hint="eastAsia"/>
                <w:bCs/>
                <w:sz w:val="24"/>
              </w:rPr>
            </w:pPr>
          </w:p>
        </w:tc>
        <w:tc>
          <w:tcPr>
            <w:tcW w:w="1008" w:type="pct"/>
            <w:vMerge/>
            <w:vAlign w:val="center"/>
          </w:tcPr>
          <w:p w14:paraId="5461BA4A" w14:textId="77777777" w:rsidR="00A60E04" w:rsidRPr="008444AC" w:rsidRDefault="00A60E04">
            <w:pPr>
              <w:spacing w:after="0" w:line="360" w:lineRule="auto"/>
              <w:jc w:val="center"/>
              <w:rPr>
                <w:rFonts w:ascii="宋体" w:hAnsi="宋体" w:hint="eastAsia"/>
                <w:bCs/>
                <w:sz w:val="24"/>
              </w:rPr>
            </w:pPr>
          </w:p>
        </w:tc>
      </w:tr>
      <w:tr w:rsidR="00A60E04" w:rsidRPr="008444AC" w14:paraId="5AA62BF6" w14:textId="77777777">
        <w:trPr>
          <w:trHeight w:val="365"/>
        </w:trPr>
        <w:tc>
          <w:tcPr>
            <w:tcW w:w="434" w:type="pct"/>
            <w:vAlign w:val="center"/>
          </w:tcPr>
          <w:p w14:paraId="2EAFD78F" w14:textId="77777777" w:rsidR="00A60E04" w:rsidRPr="008444AC" w:rsidRDefault="00000000">
            <w:pPr>
              <w:spacing w:after="0" w:line="360" w:lineRule="auto"/>
              <w:jc w:val="center"/>
              <w:rPr>
                <w:rFonts w:ascii="宋体" w:hAnsi="宋体" w:hint="eastAsia"/>
                <w:bCs/>
                <w:sz w:val="24"/>
              </w:rPr>
            </w:pPr>
            <w:r w:rsidRPr="008444AC">
              <w:rPr>
                <w:rFonts w:ascii="宋体" w:hAnsi="宋体" w:hint="eastAsia"/>
                <w:bCs/>
                <w:sz w:val="24"/>
              </w:rPr>
              <w:t>3.8</w:t>
            </w:r>
          </w:p>
        </w:tc>
        <w:tc>
          <w:tcPr>
            <w:tcW w:w="2104" w:type="pct"/>
            <w:vAlign w:val="center"/>
          </w:tcPr>
          <w:p w14:paraId="2AED5FDE" w14:textId="77777777" w:rsidR="00A60E04" w:rsidRPr="008444AC" w:rsidRDefault="00000000">
            <w:pPr>
              <w:spacing w:after="0" w:line="360" w:lineRule="auto"/>
              <w:rPr>
                <w:rFonts w:ascii="宋体" w:hAnsi="宋体" w:cs="宋体" w:hint="eastAsia"/>
                <w:bCs/>
                <w:sz w:val="24"/>
              </w:rPr>
            </w:pPr>
            <w:r w:rsidRPr="008444AC">
              <w:rPr>
                <w:rFonts w:ascii="宋体" w:hAnsi="宋体" w:cs="宋体" w:hint="eastAsia"/>
                <w:bCs/>
                <w:sz w:val="24"/>
              </w:rPr>
              <w:t>配套多媒体资源</w:t>
            </w:r>
          </w:p>
        </w:tc>
        <w:tc>
          <w:tcPr>
            <w:tcW w:w="510" w:type="pct"/>
            <w:vAlign w:val="center"/>
          </w:tcPr>
          <w:p w14:paraId="6F839619" w14:textId="77777777" w:rsidR="00A60E04" w:rsidRPr="008444AC" w:rsidRDefault="00000000">
            <w:pPr>
              <w:spacing w:after="0" w:line="360" w:lineRule="auto"/>
              <w:jc w:val="center"/>
              <w:rPr>
                <w:rFonts w:ascii="宋体" w:hAnsi="宋体" w:hint="eastAsia"/>
                <w:bCs/>
                <w:sz w:val="24"/>
              </w:rPr>
            </w:pPr>
            <w:r w:rsidRPr="008444AC">
              <w:rPr>
                <w:rFonts w:ascii="宋体" w:hAnsi="宋体" w:hint="eastAsia"/>
                <w:bCs/>
                <w:sz w:val="24"/>
              </w:rPr>
              <w:t>1项</w:t>
            </w:r>
          </w:p>
        </w:tc>
        <w:tc>
          <w:tcPr>
            <w:tcW w:w="944" w:type="pct"/>
            <w:vAlign w:val="center"/>
          </w:tcPr>
          <w:p w14:paraId="26221DBE" w14:textId="77777777" w:rsidR="00A60E04" w:rsidRPr="008444AC" w:rsidRDefault="00000000">
            <w:pPr>
              <w:spacing w:after="0" w:line="360" w:lineRule="auto"/>
              <w:jc w:val="center"/>
              <w:rPr>
                <w:rFonts w:asciiTheme="minorEastAsia" w:eastAsiaTheme="minorEastAsia" w:hAnsiTheme="minorEastAsia" w:hint="eastAsia"/>
                <w:bCs/>
                <w:sz w:val="24"/>
              </w:rPr>
            </w:pPr>
            <w:r w:rsidRPr="008444AC">
              <w:rPr>
                <w:rFonts w:asciiTheme="minorEastAsia" w:eastAsiaTheme="minorEastAsia" w:hAnsiTheme="minorEastAsia" w:hint="eastAsia"/>
                <w:bCs/>
                <w:sz w:val="24"/>
              </w:rPr>
              <w:t>179800.00</w:t>
            </w:r>
          </w:p>
        </w:tc>
        <w:tc>
          <w:tcPr>
            <w:tcW w:w="1008" w:type="pct"/>
            <w:vMerge/>
            <w:vAlign w:val="center"/>
          </w:tcPr>
          <w:p w14:paraId="05DBC1CB" w14:textId="77777777" w:rsidR="00A60E04" w:rsidRPr="008444AC" w:rsidRDefault="00A60E04">
            <w:pPr>
              <w:spacing w:after="0" w:line="360" w:lineRule="auto"/>
              <w:jc w:val="center"/>
              <w:rPr>
                <w:rFonts w:ascii="宋体" w:hAnsi="宋体" w:hint="eastAsia"/>
                <w:bCs/>
                <w:sz w:val="24"/>
              </w:rPr>
            </w:pPr>
          </w:p>
        </w:tc>
      </w:tr>
      <w:tr w:rsidR="00A60E04" w:rsidRPr="008444AC" w14:paraId="78091808" w14:textId="77777777">
        <w:trPr>
          <w:trHeight w:val="365"/>
        </w:trPr>
        <w:tc>
          <w:tcPr>
            <w:tcW w:w="434" w:type="pct"/>
            <w:vAlign w:val="center"/>
          </w:tcPr>
          <w:p w14:paraId="33F16472" w14:textId="77777777" w:rsidR="00A60E04" w:rsidRPr="008444AC" w:rsidRDefault="00000000">
            <w:pPr>
              <w:spacing w:after="0" w:line="360" w:lineRule="auto"/>
              <w:jc w:val="center"/>
              <w:rPr>
                <w:rFonts w:ascii="宋体" w:hAnsi="宋体" w:hint="eastAsia"/>
                <w:b/>
                <w:sz w:val="24"/>
              </w:rPr>
            </w:pPr>
            <w:r w:rsidRPr="008444AC">
              <w:rPr>
                <w:rFonts w:ascii="宋体" w:hAnsi="宋体" w:hint="eastAsia"/>
                <w:b/>
                <w:sz w:val="24"/>
              </w:rPr>
              <w:t>4</w:t>
            </w:r>
          </w:p>
        </w:tc>
        <w:tc>
          <w:tcPr>
            <w:tcW w:w="2104" w:type="pct"/>
            <w:vAlign w:val="center"/>
          </w:tcPr>
          <w:p w14:paraId="4EA7285A" w14:textId="77777777" w:rsidR="00A60E04" w:rsidRPr="008444AC" w:rsidRDefault="00000000">
            <w:pPr>
              <w:spacing w:after="0" w:line="360" w:lineRule="auto"/>
              <w:rPr>
                <w:rFonts w:ascii="宋体" w:hAnsi="宋体" w:hint="eastAsia"/>
                <w:b/>
                <w:sz w:val="24"/>
              </w:rPr>
            </w:pPr>
            <w:r w:rsidRPr="008444AC">
              <w:rPr>
                <w:rFonts w:ascii="宋体" w:hAnsi="宋体" w:cs="宋体" w:hint="eastAsia"/>
                <w:b/>
                <w:sz w:val="24"/>
              </w:rPr>
              <w:t>建设50人以上的专业群兼职教师库</w:t>
            </w:r>
          </w:p>
        </w:tc>
        <w:tc>
          <w:tcPr>
            <w:tcW w:w="510" w:type="pct"/>
            <w:vAlign w:val="center"/>
          </w:tcPr>
          <w:p w14:paraId="7DC3F4B6" w14:textId="77777777" w:rsidR="00A60E04" w:rsidRPr="008444AC" w:rsidRDefault="00000000">
            <w:pPr>
              <w:spacing w:after="0" w:line="360" w:lineRule="auto"/>
              <w:jc w:val="center"/>
              <w:rPr>
                <w:rFonts w:ascii="宋体" w:hAnsi="宋体" w:hint="eastAsia"/>
                <w:b/>
                <w:sz w:val="24"/>
              </w:rPr>
            </w:pPr>
            <w:r w:rsidRPr="008444AC">
              <w:rPr>
                <w:rFonts w:ascii="宋体" w:hAnsi="宋体" w:hint="eastAsia"/>
                <w:b/>
                <w:sz w:val="24"/>
              </w:rPr>
              <w:t>1项</w:t>
            </w:r>
          </w:p>
        </w:tc>
        <w:tc>
          <w:tcPr>
            <w:tcW w:w="944" w:type="pct"/>
            <w:vAlign w:val="center"/>
          </w:tcPr>
          <w:p w14:paraId="618FD929" w14:textId="77777777" w:rsidR="00A60E04" w:rsidRPr="008444AC" w:rsidRDefault="00000000">
            <w:pPr>
              <w:spacing w:after="0" w:line="360" w:lineRule="auto"/>
              <w:jc w:val="center"/>
              <w:rPr>
                <w:rFonts w:ascii="宋体" w:hAnsi="宋体" w:hint="eastAsia"/>
                <w:b/>
                <w:sz w:val="24"/>
              </w:rPr>
            </w:pPr>
            <w:r w:rsidRPr="008444AC">
              <w:rPr>
                <w:rFonts w:asciiTheme="minorEastAsia" w:eastAsiaTheme="minorEastAsia" w:hAnsiTheme="minorEastAsia" w:hint="eastAsia"/>
                <w:b/>
                <w:sz w:val="24"/>
              </w:rPr>
              <w:t>181000.00</w:t>
            </w:r>
          </w:p>
        </w:tc>
        <w:tc>
          <w:tcPr>
            <w:tcW w:w="1008" w:type="pct"/>
            <w:vMerge/>
            <w:vAlign w:val="center"/>
          </w:tcPr>
          <w:p w14:paraId="668ADB39" w14:textId="77777777" w:rsidR="00A60E04" w:rsidRPr="008444AC" w:rsidRDefault="00A60E04">
            <w:pPr>
              <w:spacing w:after="0" w:line="360" w:lineRule="auto"/>
              <w:jc w:val="center"/>
              <w:rPr>
                <w:rFonts w:ascii="宋体" w:hAnsi="宋体" w:hint="eastAsia"/>
                <w:bCs/>
                <w:sz w:val="24"/>
              </w:rPr>
            </w:pPr>
          </w:p>
        </w:tc>
      </w:tr>
      <w:tr w:rsidR="00A60E04" w:rsidRPr="008444AC" w14:paraId="6D6AF381" w14:textId="77777777">
        <w:trPr>
          <w:trHeight w:val="365"/>
        </w:trPr>
        <w:tc>
          <w:tcPr>
            <w:tcW w:w="434" w:type="pct"/>
            <w:vAlign w:val="center"/>
          </w:tcPr>
          <w:p w14:paraId="0FEBF48E" w14:textId="77777777" w:rsidR="00A60E04" w:rsidRPr="008444AC" w:rsidRDefault="00000000">
            <w:pPr>
              <w:spacing w:after="0" w:line="360" w:lineRule="auto"/>
              <w:jc w:val="center"/>
              <w:rPr>
                <w:rFonts w:ascii="宋体" w:hAnsi="宋体" w:hint="eastAsia"/>
                <w:bCs/>
                <w:sz w:val="24"/>
              </w:rPr>
            </w:pPr>
            <w:r w:rsidRPr="008444AC">
              <w:rPr>
                <w:rFonts w:ascii="宋体" w:hAnsi="宋体" w:hint="eastAsia"/>
                <w:bCs/>
                <w:sz w:val="24"/>
              </w:rPr>
              <w:t>4.1</w:t>
            </w:r>
          </w:p>
        </w:tc>
        <w:tc>
          <w:tcPr>
            <w:tcW w:w="2104" w:type="pct"/>
            <w:vAlign w:val="center"/>
          </w:tcPr>
          <w:p w14:paraId="6A11929F" w14:textId="77777777" w:rsidR="00A60E04" w:rsidRPr="008444AC" w:rsidRDefault="00000000">
            <w:pPr>
              <w:spacing w:after="0" w:line="360" w:lineRule="auto"/>
              <w:rPr>
                <w:rFonts w:ascii="宋体" w:hAnsi="宋体" w:cs="宋体" w:hint="eastAsia"/>
                <w:sz w:val="24"/>
              </w:rPr>
            </w:pPr>
            <w:r w:rsidRPr="008444AC">
              <w:rPr>
                <w:rFonts w:ascii="宋体" w:hAnsi="宋体" w:cs="宋体"/>
                <w:sz w:val="24"/>
              </w:rPr>
              <w:t>聘请高级职称院校及行业专家</w:t>
            </w:r>
          </w:p>
        </w:tc>
        <w:tc>
          <w:tcPr>
            <w:tcW w:w="510" w:type="pct"/>
            <w:vAlign w:val="center"/>
          </w:tcPr>
          <w:p w14:paraId="3F32CFF4" w14:textId="77777777" w:rsidR="00A60E04" w:rsidRPr="008444AC" w:rsidRDefault="00000000">
            <w:pPr>
              <w:spacing w:after="0" w:line="360" w:lineRule="auto"/>
              <w:jc w:val="center"/>
              <w:rPr>
                <w:rFonts w:ascii="宋体" w:hAnsi="宋体" w:hint="eastAsia"/>
                <w:bCs/>
                <w:sz w:val="24"/>
              </w:rPr>
            </w:pPr>
            <w:r w:rsidRPr="008444AC">
              <w:rPr>
                <w:rFonts w:ascii="宋体" w:hAnsi="宋体" w:hint="eastAsia"/>
                <w:bCs/>
                <w:sz w:val="24"/>
              </w:rPr>
              <w:t>1项</w:t>
            </w:r>
          </w:p>
        </w:tc>
        <w:tc>
          <w:tcPr>
            <w:tcW w:w="944" w:type="pct"/>
            <w:vAlign w:val="center"/>
          </w:tcPr>
          <w:p w14:paraId="1B609697" w14:textId="77777777" w:rsidR="00A60E04" w:rsidRPr="008444AC" w:rsidRDefault="00000000">
            <w:pPr>
              <w:spacing w:after="0" w:line="360" w:lineRule="auto"/>
              <w:jc w:val="center"/>
              <w:rPr>
                <w:rFonts w:asciiTheme="minorEastAsia" w:eastAsiaTheme="minorEastAsia" w:hAnsiTheme="minorEastAsia" w:hint="eastAsia"/>
                <w:bCs/>
                <w:sz w:val="24"/>
              </w:rPr>
            </w:pPr>
            <w:r w:rsidRPr="008444AC">
              <w:rPr>
                <w:rFonts w:asciiTheme="minorEastAsia" w:eastAsiaTheme="minorEastAsia" w:hAnsiTheme="minorEastAsia" w:hint="eastAsia"/>
                <w:bCs/>
                <w:sz w:val="24"/>
              </w:rPr>
              <w:t>104000.00</w:t>
            </w:r>
          </w:p>
        </w:tc>
        <w:tc>
          <w:tcPr>
            <w:tcW w:w="1008" w:type="pct"/>
            <w:vMerge/>
            <w:vAlign w:val="center"/>
          </w:tcPr>
          <w:p w14:paraId="637DD540" w14:textId="77777777" w:rsidR="00A60E04" w:rsidRPr="008444AC" w:rsidRDefault="00A60E04">
            <w:pPr>
              <w:spacing w:after="0" w:line="360" w:lineRule="auto"/>
              <w:jc w:val="center"/>
              <w:rPr>
                <w:rFonts w:ascii="宋体" w:hAnsi="宋体" w:hint="eastAsia"/>
                <w:bCs/>
                <w:sz w:val="24"/>
              </w:rPr>
            </w:pPr>
          </w:p>
        </w:tc>
      </w:tr>
      <w:tr w:rsidR="00A60E04" w:rsidRPr="008444AC" w14:paraId="6A9AD54F" w14:textId="77777777">
        <w:trPr>
          <w:trHeight w:val="365"/>
        </w:trPr>
        <w:tc>
          <w:tcPr>
            <w:tcW w:w="434" w:type="pct"/>
            <w:vAlign w:val="center"/>
          </w:tcPr>
          <w:p w14:paraId="3B0C9459" w14:textId="77777777" w:rsidR="00A60E04" w:rsidRPr="008444AC" w:rsidRDefault="00000000">
            <w:pPr>
              <w:spacing w:after="0" w:line="360" w:lineRule="auto"/>
              <w:jc w:val="center"/>
              <w:rPr>
                <w:rFonts w:ascii="宋体" w:hAnsi="宋体" w:hint="eastAsia"/>
                <w:bCs/>
                <w:sz w:val="24"/>
              </w:rPr>
            </w:pPr>
            <w:r w:rsidRPr="008444AC">
              <w:rPr>
                <w:rFonts w:ascii="宋体" w:hAnsi="宋体" w:hint="eastAsia"/>
                <w:bCs/>
                <w:sz w:val="24"/>
              </w:rPr>
              <w:t>4.2</w:t>
            </w:r>
          </w:p>
        </w:tc>
        <w:tc>
          <w:tcPr>
            <w:tcW w:w="2104" w:type="pct"/>
            <w:vAlign w:val="center"/>
          </w:tcPr>
          <w:p w14:paraId="6CA3F72A" w14:textId="77777777" w:rsidR="00A60E04" w:rsidRPr="008444AC" w:rsidRDefault="00000000">
            <w:pPr>
              <w:spacing w:after="0" w:line="360" w:lineRule="auto"/>
              <w:rPr>
                <w:rFonts w:ascii="宋体" w:hAnsi="宋体" w:cs="宋体" w:hint="eastAsia"/>
                <w:sz w:val="24"/>
              </w:rPr>
            </w:pPr>
            <w:r w:rsidRPr="008444AC">
              <w:rPr>
                <w:rFonts w:ascii="宋体" w:hAnsi="宋体" w:cs="宋体"/>
                <w:sz w:val="24"/>
              </w:rPr>
              <w:t>聘请中级职称院校及行业专家</w:t>
            </w:r>
          </w:p>
        </w:tc>
        <w:tc>
          <w:tcPr>
            <w:tcW w:w="510" w:type="pct"/>
            <w:vAlign w:val="center"/>
          </w:tcPr>
          <w:p w14:paraId="694E087B" w14:textId="77777777" w:rsidR="00A60E04" w:rsidRPr="008444AC" w:rsidRDefault="00000000">
            <w:pPr>
              <w:spacing w:after="0" w:line="360" w:lineRule="auto"/>
              <w:jc w:val="center"/>
              <w:rPr>
                <w:rFonts w:ascii="宋体" w:hAnsi="宋体" w:hint="eastAsia"/>
                <w:bCs/>
                <w:sz w:val="24"/>
              </w:rPr>
            </w:pPr>
            <w:r w:rsidRPr="008444AC">
              <w:rPr>
                <w:rFonts w:ascii="宋体" w:hAnsi="宋体" w:hint="eastAsia"/>
                <w:bCs/>
                <w:sz w:val="24"/>
              </w:rPr>
              <w:t>1项</w:t>
            </w:r>
          </w:p>
        </w:tc>
        <w:tc>
          <w:tcPr>
            <w:tcW w:w="944" w:type="pct"/>
            <w:vAlign w:val="center"/>
          </w:tcPr>
          <w:p w14:paraId="71A84B32" w14:textId="77777777" w:rsidR="00A60E04" w:rsidRPr="008444AC" w:rsidRDefault="00000000">
            <w:pPr>
              <w:spacing w:after="0" w:line="360" w:lineRule="auto"/>
              <w:jc w:val="center"/>
              <w:rPr>
                <w:rFonts w:asciiTheme="minorEastAsia" w:eastAsiaTheme="minorEastAsia" w:hAnsiTheme="minorEastAsia" w:hint="eastAsia"/>
                <w:bCs/>
                <w:sz w:val="24"/>
              </w:rPr>
            </w:pPr>
            <w:r w:rsidRPr="008444AC">
              <w:rPr>
                <w:rFonts w:asciiTheme="minorEastAsia" w:eastAsiaTheme="minorEastAsia" w:hAnsiTheme="minorEastAsia" w:hint="eastAsia"/>
                <w:bCs/>
                <w:sz w:val="24"/>
              </w:rPr>
              <w:t>77000.00</w:t>
            </w:r>
          </w:p>
        </w:tc>
        <w:tc>
          <w:tcPr>
            <w:tcW w:w="1008" w:type="pct"/>
            <w:vMerge/>
            <w:vAlign w:val="center"/>
          </w:tcPr>
          <w:p w14:paraId="6059A84F" w14:textId="77777777" w:rsidR="00A60E04" w:rsidRPr="008444AC" w:rsidRDefault="00A60E04">
            <w:pPr>
              <w:spacing w:after="0" w:line="360" w:lineRule="auto"/>
              <w:jc w:val="center"/>
              <w:rPr>
                <w:rFonts w:ascii="宋体" w:hAnsi="宋体" w:hint="eastAsia"/>
                <w:bCs/>
                <w:sz w:val="24"/>
              </w:rPr>
            </w:pPr>
          </w:p>
        </w:tc>
      </w:tr>
      <w:tr w:rsidR="00A60E04" w:rsidRPr="008444AC" w14:paraId="41B16909" w14:textId="77777777">
        <w:trPr>
          <w:trHeight w:val="365"/>
        </w:trPr>
        <w:tc>
          <w:tcPr>
            <w:tcW w:w="434" w:type="pct"/>
            <w:vAlign w:val="center"/>
          </w:tcPr>
          <w:p w14:paraId="50F62625" w14:textId="77777777" w:rsidR="00A60E04" w:rsidRPr="008444AC" w:rsidRDefault="00000000">
            <w:pPr>
              <w:spacing w:after="0" w:line="360" w:lineRule="auto"/>
              <w:jc w:val="center"/>
              <w:rPr>
                <w:rFonts w:ascii="宋体" w:hAnsi="宋体" w:hint="eastAsia"/>
                <w:b/>
                <w:sz w:val="24"/>
              </w:rPr>
            </w:pPr>
            <w:r w:rsidRPr="008444AC">
              <w:rPr>
                <w:rFonts w:ascii="宋体" w:hAnsi="宋体" w:hint="eastAsia"/>
                <w:b/>
                <w:sz w:val="24"/>
              </w:rPr>
              <w:t>5</w:t>
            </w:r>
          </w:p>
        </w:tc>
        <w:tc>
          <w:tcPr>
            <w:tcW w:w="2104" w:type="pct"/>
            <w:vAlign w:val="center"/>
          </w:tcPr>
          <w:p w14:paraId="0E22293E" w14:textId="77777777" w:rsidR="00A60E04" w:rsidRPr="008444AC" w:rsidRDefault="00000000">
            <w:pPr>
              <w:spacing w:after="0" w:line="360" w:lineRule="auto"/>
              <w:rPr>
                <w:rFonts w:ascii="宋体" w:hAnsi="宋体" w:hint="eastAsia"/>
                <w:b/>
                <w:sz w:val="24"/>
              </w:rPr>
            </w:pPr>
            <w:r w:rsidRPr="008444AC">
              <w:rPr>
                <w:rFonts w:ascii="宋体" w:hAnsi="宋体" w:cs="宋体" w:hint="eastAsia"/>
                <w:b/>
                <w:sz w:val="24"/>
              </w:rPr>
              <w:t>建设企业实践基地，开发教师企业实践项目</w:t>
            </w:r>
          </w:p>
        </w:tc>
        <w:tc>
          <w:tcPr>
            <w:tcW w:w="510" w:type="pct"/>
            <w:vAlign w:val="center"/>
          </w:tcPr>
          <w:p w14:paraId="4F94F428" w14:textId="77777777" w:rsidR="00A60E04" w:rsidRPr="008444AC" w:rsidRDefault="00000000">
            <w:pPr>
              <w:spacing w:after="0" w:line="360" w:lineRule="auto"/>
              <w:jc w:val="center"/>
              <w:rPr>
                <w:rFonts w:ascii="宋体" w:hAnsi="宋体" w:hint="eastAsia"/>
                <w:b/>
                <w:sz w:val="24"/>
              </w:rPr>
            </w:pPr>
            <w:r w:rsidRPr="008444AC">
              <w:rPr>
                <w:rFonts w:ascii="宋体" w:hAnsi="宋体" w:hint="eastAsia"/>
                <w:b/>
                <w:sz w:val="24"/>
              </w:rPr>
              <w:t>1项</w:t>
            </w:r>
          </w:p>
        </w:tc>
        <w:tc>
          <w:tcPr>
            <w:tcW w:w="944" w:type="pct"/>
            <w:vAlign w:val="center"/>
          </w:tcPr>
          <w:p w14:paraId="20678B0F" w14:textId="77777777" w:rsidR="00A60E04" w:rsidRPr="008444AC" w:rsidRDefault="00000000">
            <w:pPr>
              <w:spacing w:after="0" w:line="360" w:lineRule="auto"/>
              <w:jc w:val="center"/>
              <w:rPr>
                <w:rFonts w:ascii="宋体" w:hAnsi="宋体" w:hint="eastAsia"/>
                <w:b/>
                <w:sz w:val="24"/>
              </w:rPr>
            </w:pPr>
            <w:r w:rsidRPr="008444AC">
              <w:rPr>
                <w:rFonts w:asciiTheme="minorEastAsia" w:eastAsiaTheme="minorEastAsia" w:hAnsiTheme="minorEastAsia" w:hint="eastAsia"/>
                <w:b/>
                <w:sz w:val="24"/>
              </w:rPr>
              <w:t>100000.00</w:t>
            </w:r>
          </w:p>
        </w:tc>
        <w:tc>
          <w:tcPr>
            <w:tcW w:w="1008" w:type="pct"/>
            <w:vMerge/>
            <w:vAlign w:val="center"/>
          </w:tcPr>
          <w:p w14:paraId="3F4E80D6" w14:textId="77777777" w:rsidR="00A60E04" w:rsidRPr="008444AC" w:rsidRDefault="00A60E04">
            <w:pPr>
              <w:spacing w:after="0" w:line="360" w:lineRule="auto"/>
              <w:jc w:val="center"/>
              <w:rPr>
                <w:rFonts w:ascii="宋体" w:hAnsi="宋体" w:hint="eastAsia"/>
                <w:bCs/>
                <w:sz w:val="24"/>
              </w:rPr>
            </w:pPr>
          </w:p>
        </w:tc>
      </w:tr>
      <w:tr w:rsidR="00A60E04" w:rsidRPr="008444AC" w14:paraId="61C6C845" w14:textId="77777777">
        <w:trPr>
          <w:trHeight w:val="365"/>
        </w:trPr>
        <w:tc>
          <w:tcPr>
            <w:tcW w:w="434" w:type="pct"/>
            <w:vAlign w:val="center"/>
          </w:tcPr>
          <w:p w14:paraId="4E174933" w14:textId="77777777" w:rsidR="00A60E04" w:rsidRPr="008444AC" w:rsidRDefault="00000000">
            <w:pPr>
              <w:spacing w:after="0" w:line="360" w:lineRule="auto"/>
              <w:jc w:val="center"/>
              <w:rPr>
                <w:rFonts w:ascii="宋体" w:hAnsi="宋体" w:hint="eastAsia"/>
                <w:bCs/>
                <w:sz w:val="24"/>
              </w:rPr>
            </w:pPr>
            <w:r w:rsidRPr="008444AC">
              <w:rPr>
                <w:rFonts w:ascii="宋体" w:hAnsi="宋体" w:hint="eastAsia"/>
                <w:bCs/>
                <w:sz w:val="24"/>
              </w:rPr>
              <w:t>5.1</w:t>
            </w:r>
          </w:p>
        </w:tc>
        <w:tc>
          <w:tcPr>
            <w:tcW w:w="2104" w:type="pct"/>
            <w:vAlign w:val="center"/>
          </w:tcPr>
          <w:p w14:paraId="6E5FF594" w14:textId="77777777" w:rsidR="00A60E04" w:rsidRPr="008444AC" w:rsidRDefault="00000000">
            <w:pPr>
              <w:spacing w:after="0" w:line="360" w:lineRule="auto"/>
              <w:rPr>
                <w:rFonts w:ascii="宋体" w:hAnsi="宋体" w:cs="宋体" w:hint="eastAsia"/>
                <w:sz w:val="24"/>
              </w:rPr>
            </w:pPr>
            <w:r w:rsidRPr="008444AC">
              <w:rPr>
                <w:rFonts w:ascii="宋体" w:hAnsi="宋体" w:cs="宋体"/>
                <w:sz w:val="24"/>
              </w:rPr>
              <w:t>基地深度共建方案设计</w:t>
            </w:r>
          </w:p>
        </w:tc>
        <w:tc>
          <w:tcPr>
            <w:tcW w:w="510" w:type="pct"/>
            <w:vAlign w:val="center"/>
          </w:tcPr>
          <w:p w14:paraId="725D169D" w14:textId="77777777" w:rsidR="00A60E04" w:rsidRPr="008444AC" w:rsidRDefault="00000000">
            <w:pPr>
              <w:spacing w:after="0" w:line="360" w:lineRule="auto"/>
              <w:jc w:val="center"/>
              <w:rPr>
                <w:rFonts w:ascii="宋体" w:hAnsi="宋体" w:hint="eastAsia"/>
                <w:bCs/>
                <w:sz w:val="24"/>
              </w:rPr>
            </w:pPr>
            <w:r w:rsidRPr="008444AC">
              <w:rPr>
                <w:rFonts w:ascii="宋体" w:hAnsi="宋体" w:hint="eastAsia"/>
                <w:bCs/>
                <w:sz w:val="24"/>
              </w:rPr>
              <w:t>1项</w:t>
            </w:r>
          </w:p>
        </w:tc>
        <w:tc>
          <w:tcPr>
            <w:tcW w:w="944" w:type="pct"/>
            <w:vAlign w:val="center"/>
          </w:tcPr>
          <w:p w14:paraId="78397BF1" w14:textId="77777777" w:rsidR="00A60E04" w:rsidRPr="008444AC" w:rsidRDefault="00000000">
            <w:pPr>
              <w:spacing w:after="0" w:line="360" w:lineRule="auto"/>
              <w:jc w:val="center"/>
              <w:rPr>
                <w:rFonts w:asciiTheme="minorEastAsia" w:eastAsiaTheme="minorEastAsia" w:hAnsiTheme="minorEastAsia" w:hint="eastAsia"/>
                <w:bCs/>
                <w:sz w:val="24"/>
              </w:rPr>
            </w:pPr>
            <w:r w:rsidRPr="008444AC">
              <w:rPr>
                <w:rFonts w:asciiTheme="minorEastAsia" w:eastAsiaTheme="minorEastAsia" w:hAnsiTheme="minorEastAsia" w:hint="eastAsia"/>
                <w:bCs/>
                <w:sz w:val="24"/>
              </w:rPr>
              <w:t>12000.00</w:t>
            </w:r>
          </w:p>
        </w:tc>
        <w:tc>
          <w:tcPr>
            <w:tcW w:w="1008" w:type="pct"/>
            <w:vAlign w:val="center"/>
          </w:tcPr>
          <w:p w14:paraId="5054D6F1" w14:textId="77777777" w:rsidR="00A60E04" w:rsidRPr="008444AC" w:rsidRDefault="00A60E04">
            <w:pPr>
              <w:spacing w:after="0" w:line="360" w:lineRule="auto"/>
              <w:jc w:val="center"/>
              <w:rPr>
                <w:rFonts w:ascii="宋体" w:hAnsi="宋体" w:hint="eastAsia"/>
                <w:bCs/>
                <w:sz w:val="24"/>
              </w:rPr>
            </w:pPr>
          </w:p>
        </w:tc>
      </w:tr>
      <w:tr w:rsidR="00A60E04" w:rsidRPr="008444AC" w14:paraId="410005CE" w14:textId="77777777">
        <w:trPr>
          <w:trHeight w:val="365"/>
        </w:trPr>
        <w:tc>
          <w:tcPr>
            <w:tcW w:w="434" w:type="pct"/>
            <w:vAlign w:val="center"/>
          </w:tcPr>
          <w:p w14:paraId="21FDEE69" w14:textId="77777777" w:rsidR="00A60E04" w:rsidRPr="008444AC" w:rsidRDefault="00000000">
            <w:pPr>
              <w:spacing w:after="0" w:line="360" w:lineRule="auto"/>
              <w:jc w:val="center"/>
              <w:rPr>
                <w:rFonts w:ascii="宋体" w:hAnsi="宋体" w:hint="eastAsia"/>
                <w:bCs/>
                <w:sz w:val="24"/>
              </w:rPr>
            </w:pPr>
            <w:r w:rsidRPr="008444AC">
              <w:rPr>
                <w:rFonts w:ascii="宋体" w:hAnsi="宋体" w:hint="eastAsia"/>
                <w:bCs/>
                <w:sz w:val="24"/>
              </w:rPr>
              <w:t>5.1.1</w:t>
            </w:r>
          </w:p>
        </w:tc>
        <w:tc>
          <w:tcPr>
            <w:tcW w:w="2104" w:type="pct"/>
            <w:vAlign w:val="center"/>
          </w:tcPr>
          <w:p w14:paraId="25B008D7" w14:textId="77777777" w:rsidR="00A60E04" w:rsidRPr="008444AC" w:rsidRDefault="00000000">
            <w:pPr>
              <w:spacing w:after="0" w:line="360" w:lineRule="auto"/>
              <w:rPr>
                <w:rFonts w:ascii="宋体" w:hAnsi="宋体" w:cs="宋体" w:hint="eastAsia"/>
                <w:sz w:val="24"/>
              </w:rPr>
            </w:pPr>
            <w:r w:rsidRPr="008444AC">
              <w:rPr>
                <w:rFonts w:ascii="宋体" w:hAnsi="宋体" w:cs="宋体"/>
                <w:sz w:val="24"/>
              </w:rPr>
              <w:t>聘请高级职称院校及行业专家进行深度建设方案设计</w:t>
            </w:r>
          </w:p>
        </w:tc>
        <w:tc>
          <w:tcPr>
            <w:tcW w:w="510" w:type="pct"/>
          </w:tcPr>
          <w:p w14:paraId="6D4FD9A6" w14:textId="77777777" w:rsidR="00A60E04" w:rsidRPr="008444AC" w:rsidRDefault="00000000">
            <w:pPr>
              <w:spacing w:after="0" w:line="360" w:lineRule="auto"/>
              <w:jc w:val="center"/>
              <w:rPr>
                <w:rFonts w:ascii="宋体" w:hAnsi="宋体" w:hint="eastAsia"/>
                <w:bCs/>
                <w:sz w:val="24"/>
              </w:rPr>
            </w:pPr>
            <w:r w:rsidRPr="008444AC">
              <w:rPr>
                <w:rFonts w:ascii="宋体" w:hAnsi="宋体" w:hint="eastAsia"/>
                <w:bCs/>
                <w:sz w:val="24"/>
              </w:rPr>
              <w:t>1项</w:t>
            </w:r>
          </w:p>
        </w:tc>
        <w:tc>
          <w:tcPr>
            <w:tcW w:w="944" w:type="pct"/>
            <w:vAlign w:val="center"/>
          </w:tcPr>
          <w:p w14:paraId="2B5DA254" w14:textId="77777777" w:rsidR="00A60E04" w:rsidRPr="008444AC" w:rsidRDefault="00000000">
            <w:pPr>
              <w:spacing w:after="0" w:line="360" w:lineRule="auto"/>
              <w:jc w:val="center"/>
              <w:rPr>
                <w:rFonts w:asciiTheme="minorEastAsia" w:eastAsiaTheme="minorEastAsia" w:hAnsiTheme="minorEastAsia" w:hint="eastAsia"/>
                <w:bCs/>
                <w:sz w:val="24"/>
              </w:rPr>
            </w:pPr>
            <w:r w:rsidRPr="008444AC">
              <w:rPr>
                <w:rFonts w:asciiTheme="minorEastAsia" w:eastAsiaTheme="minorEastAsia" w:hAnsiTheme="minorEastAsia" w:hint="eastAsia"/>
                <w:bCs/>
                <w:sz w:val="24"/>
              </w:rPr>
              <w:t>8000.00</w:t>
            </w:r>
          </w:p>
        </w:tc>
        <w:tc>
          <w:tcPr>
            <w:tcW w:w="1008" w:type="pct"/>
            <w:vAlign w:val="center"/>
          </w:tcPr>
          <w:p w14:paraId="42292F15" w14:textId="77777777" w:rsidR="00A60E04" w:rsidRPr="008444AC" w:rsidRDefault="00A60E04">
            <w:pPr>
              <w:spacing w:after="0" w:line="360" w:lineRule="auto"/>
              <w:jc w:val="center"/>
              <w:rPr>
                <w:rFonts w:ascii="宋体" w:hAnsi="宋体" w:hint="eastAsia"/>
                <w:bCs/>
                <w:sz w:val="24"/>
              </w:rPr>
            </w:pPr>
          </w:p>
        </w:tc>
      </w:tr>
      <w:tr w:rsidR="00A60E04" w:rsidRPr="008444AC" w14:paraId="0B7B7BDD" w14:textId="77777777">
        <w:trPr>
          <w:trHeight w:val="365"/>
        </w:trPr>
        <w:tc>
          <w:tcPr>
            <w:tcW w:w="434" w:type="pct"/>
            <w:vAlign w:val="center"/>
          </w:tcPr>
          <w:p w14:paraId="38EB8D1F" w14:textId="77777777" w:rsidR="00A60E04" w:rsidRPr="008444AC" w:rsidRDefault="00000000">
            <w:pPr>
              <w:spacing w:after="0" w:line="360" w:lineRule="auto"/>
              <w:jc w:val="center"/>
              <w:rPr>
                <w:rFonts w:ascii="宋体" w:hAnsi="宋体" w:hint="eastAsia"/>
                <w:bCs/>
                <w:sz w:val="24"/>
              </w:rPr>
            </w:pPr>
            <w:r w:rsidRPr="008444AC">
              <w:rPr>
                <w:rFonts w:ascii="宋体" w:hAnsi="宋体" w:hint="eastAsia"/>
                <w:bCs/>
                <w:sz w:val="24"/>
              </w:rPr>
              <w:t>5.1.2</w:t>
            </w:r>
          </w:p>
        </w:tc>
        <w:tc>
          <w:tcPr>
            <w:tcW w:w="2104" w:type="pct"/>
            <w:vAlign w:val="center"/>
          </w:tcPr>
          <w:p w14:paraId="3F91BD92" w14:textId="77777777" w:rsidR="00A60E04" w:rsidRPr="008444AC" w:rsidRDefault="00000000">
            <w:pPr>
              <w:spacing w:after="0" w:line="360" w:lineRule="auto"/>
              <w:rPr>
                <w:rFonts w:ascii="宋体" w:hAnsi="宋体" w:cs="宋体" w:hint="eastAsia"/>
                <w:sz w:val="24"/>
              </w:rPr>
            </w:pPr>
            <w:r w:rsidRPr="008444AC">
              <w:rPr>
                <w:rFonts w:ascii="宋体" w:hAnsi="宋体" w:cs="宋体"/>
                <w:sz w:val="24"/>
              </w:rPr>
              <w:t>聘请中级职称院校及行业专家进行合作方案梳理</w:t>
            </w:r>
          </w:p>
        </w:tc>
        <w:tc>
          <w:tcPr>
            <w:tcW w:w="510" w:type="pct"/>
          </w:tcPr>
          <w:p w14:paraId="552265AD" w14:textId="77777777" w:rsidR="00A60E04" w:rsidRPr="008444AC" w:rsidRDefault="00000000">
            <w:pPr>
              <w:spacing w:after="0" w:line="360" w:lineRule="auto"/>
              <w:jc w:val="center"/>
              <w:rPr>
                <w:rFonts w:ascii="宋体" w:hAnsi="宋体" w:hint="eastAsia"/>
                <w:bCs/>
                <w:sz w:val="24"/>
              </w:rPr>
            </w:pPr>
            <w:r w:rsidRPr="008444AC">
              <w:rPr>
                <w:rFonts w:ascii="宋体" w:hAnsi="宋体" w:hint="eastAsia"/>
                <w:bCs/>
                <w:sz w:val="24"/>
              </w:rPr>
              <w:t>1项</w:t>
            </w:r>
          </w:p>
        </w:tc>
        <w:tc>
          <w:tcPr>
            <w:tcW w:w="944" w:type="pct"/>
            <w:vAlign w:val="center"/>
          </w:tcPr>
          <w:p w14:paraId="23A37D4F" w14:textId="77777777" w:rsidR="00A60E04" w:rsidRPr="008444AC" w:rsidRDefault="00000000">
            <w:pPr>
              <w:spacing w:after="0" w:line="360" w:lineRule="auto"/>
              <w:jc w:val="center"/>
              <w:rPr>
                <w:rFonts w:asciiTheme="minorEastAsia" w:eastAsiaTheme="minorEastAsia" w:hAnsiTheme="minorEastAsia" w:hint="eastAsia"/>
                <w:bCs/>
                <w:sz w:val="24"/>
              </w:rPr>
            </w:pPr>
            <w:r w:rsidRPr="008444AC">
              <w:rPr>
                <w:rFonts w:asciiTheme="minorEastAsia" w:eastAsiaTheme="minorEastAsia" w:hAnsiTheme="minorEastAsia" w:hint="eastAsia"/>
                <w:bCs/>
                <w:sz w:val="24"/>
              </w:rPr>
              <w:t>4000.00</w:t>
            </w:r>
          </w:p>
        </w:tc>
        <w:tc>
          <w:tcPr>
            <w:tcW w:w="1008" w:type="pct"/>
            <w:vAlign w:val="center"/>
          </w:tcPr>
          <w:p w14:paraId="520B02E9" w14:textId="77777777" w:rsidR="00A60E04" w:rsidRPr="008444AC" w:rsidRDefault="00A60E04">
            <w:pPr>
              <w:spacing w:after="0" w:line="360" w:lineRule="auto"/>
              <w:jc w:val="center"/>
              <w:rPr>
                <w:rFonts w:ascii="宋体" w:hAnsi="宋体" w:hint="eastAsia"/>
                <w:bCs/>
                <w:sz w:val="24"/>
              </w:rPr>
            </w:pPr>
          </w:p>
        </w:tc>
      </w:tr>
      <w:tr w:rsidR="00A60E04" w:rsidRPr="008444AC" w14:paraId="543CDD06" w14:textId="77777777">
        <w:trPr>
          <w:trHeight w:val="365"/>
        </w:trPr>
        <w:tc>
          <w:tcPr>
            <w:tcW w:w="434" w:type="pct"/>
            <w:vAlign w:val="center"/>
          </w:tcPr>
          <w:p w14:paraId="1B4B913F" w14:textId="77777777" w:rsidR="00A60E04" w:rsidRPr="008444AC" w:rsidRDefault="00000000">
            <w:pPr>
              <w:spacing w:after="0" w:line="360" w:lineRule="auto"/>
              <w:jc w:val="center"/>
              <w:rPr>
                <w:rFonts w:ascii="宋体" w:hAnsi="宋体" w:hint="eastAsia"/>
                <w:bCs/>
                <w:sz w:val="24"/>
              </w:rPr>
            </w:pPr>
            <w:r w:rsidRPr="008444AC">
              <w:rPr>
                <w:rFonts w:ascii="宋体" w:hAnsi="宋体" w:hint="eastAsia"/>
                <w:bCs/>
                <w:sz w:val="24"/>
              </w:rPr>
              <w:lastRenderedPageBreak/>
              <w:t>5.2</w:t>
            </w:r>
          </w:p>
        </w:tc>
        <w:tc>
          <w:tcPr>
            <w:tcW w:w="2104" w:type="pct"/>
            <w:vAlign w:val="center"/>
          </w:tcPr>
          <w:p w14:paraId="3D0FEE0F" w14:textId="77777777" w:rsidR="00A60E04" w:rsidRPr="008444AC" w:rsidRDefault="00000000">
            <w:pPr>
              <w:spacing w:after="0" w:line="360" w:lineRule="auto"/>
              <w:rPr>
                <w:rFonts w:ascii="宋体" w:hAnsi="宋体" w:cs="宋体" w:hint="eastAsia"/>
                <w:sz w:val="24"/>
              </w:rPr>
            </w:pPr>
            <w:r w:rsidRPr="008444AC">
              <w:rPr>
                <w:rFonts w:ascii="宋体" w:hAnsi="宋体" w:cs="宋体"/>
                <w:sz w:val="24"/>
              </w:rPr>
              <w:t>企业实践项目开发</w:t>
            </w:r>
          </w:p>
        </w:tc>
        <w:tc>
          <w:tcPr>
            <w:tcW w:w="510" w:type="pct"/>
          </w:tcPr>
          <w:p w14:paraId="272C9CED" w14:textId="77777777" w:rsidR="00A60E04" w:rsidRPr="008444AC" w:rsidRDefault="00000000">
            <w:pPr>
              <w:spacing w:after="0" w:line="360" w:lineRule="auto"/>
              <w:jc w:val="center"/>
              <w:rPr>
                <w:rFonts w:ascii="宋体" w:hAnsi="宋体" w:hint="eastAsia"/>
                <w:bCs/>
                <w:sz w:val="24"/>
              </w:rPr>
            </w:pPr>
            <w:r w:rsidRPr="008444AC">
              <w:rPr>
                <w:rFonts w:ascii="宋体" w:hAnsi="宋体" w:hint="eastAsia"/>
                <w:bCs/>
                <w:sz w:val="24"/>
              </w:rPr>
              <w:t>1项</w:t>
            </w:r>
          </w:p>
        </w:tc>
        <w:tc>
          <w:tcPr>
            <w:tcW w:w="944" w:type="pct"/>
            <w:vAlign w:val="center"/>
          </w:tcPr>
          <w:p w14:paraId="758D0404" w14:textId="77777777" w:rsidR="00A60E04" w:rsidRPr="008444AC" w:rsidRDefault="00000000">
            <w:pPr>
              <w:spacing w:after="0" w:line="360" w:lineRule="auto"/>
              <w:jc w:val="center"/>
              <w:rPr>
                <w:rFonts w:asciiTheme="minorEastAsia" w:eastAsiaTheme="minorEastAsia" w:hAnsiTheme="minorEastAsia" w:hint="eastAsia"/>
                <w:bCs/>
                <w:sz w:val="24"/>
              </w:rPr>
            </w:pPr>
            <w:r w:rsidRPr="008444AC">
              <w:rPr>
                <w:rFonts w:asciiTheme="minorEastAsia" w:eastAsiaTheme="minorEastAsia" w:hAnsiTheme="minorEastAsia" w:hint="eastAsia"/>
                <w:bCs/>
                <w:sz w:val="24"/>
              </w:rPr>
              <w:t>36000.00</w:t>
            </w:r>
          </w:p>
        </w:tc>
        <w:tc>
          <w:tcPr>
            <w:tcW w:w="1008" w:type="pct"/>
            <w:vAlign w:val="center"/>
          </w:tcPr>
          <w:p w14:paraId="3DDFF814" w14:textId="77777777" w:rsidR="00A60E04" w:rsidRPr="008444AC" w:rsidRDefault="00A60E04">
            <w:pPr>
              <w:spacing w:after="0" w:line="360" w:lineRule="auto"/>
              <w:jc w:val="center"/>
              <w:rPr>
                <w:rFonts w:ascii="宋体" w:hAnsi="宋体" w:hint="eastAsia"/>
                <w:bCs/>
                <w:sz w:val="24"/>
              </w:rPr>
            </w:pPr>
          </w:p>
        </w:tc>
      </w:tr>
      <w:tr w:rsidR="00A60E04" w:rsidRPr="008444AC" w14:paraId="56FA5A7D" w14:textId="77777777">
        <w:trPr>
          <w:trHeight w:val="365"/>
        </w:trPr>
        <w:tc>
          <w:tcPr>
            <w:tcW w:w="434" w:type="pct"/>
            <w:vAlign w:val="center"/>
          </w:tcPr>
          <w:p w14:paraId="3DF80D24" w14:textId="77777777" w:rsidR="00A60E04" w:rsidRPr="008444AC" w:rsidRDefault="00000000">
            <w:pPr>
              <w:spacing w:after="0" w:line="360" w:lineRule="auto"/>
              <w:jc w:val="center"/>
              <w:rPr>
                <w:rFonts w:ascii="宋体" w:hAnsi="宋体" w:hint="eastAsia"/>
                <w:bCs/>
                <w:sz w:val="24"/>
              </w:rPr>
            </w:pPr>
            <w:r w:rsidRPr="008444AC">
              <w:rPr>
                <w:rFonts w:ascii="宋体" w:hAnsi="宋体" w:hint="eastAsia"/>
                <w:bCs/>
                <w:sz w:val="24"/>
              </w:rPr>
              <w:t>5.3</w:t>
            </w:r>
          </w:p>
        </w:tc>
        <w:tc>
          <w:tcPr>
            <w:tcW w:w="2104" w:type="pct"/>
            <w:vAlign w:val="center"/>
          </w:tcPr>
          <w:p w14:paraId="701CEF5F" w14:textId="77777777" w:rsidR="00A60E04" w:rsidRPr="008444AC" w:rsidRDefault="00000000">
            <w:pPr>
              <w:spacing w:after="0" w:line="360" w:lineRule="auto"/>
              <w:rPr>
                <w:rFonts w:ascii="宋体" w:hAnsi="宋体" w:cs="宋体" w:hint="eastAsia"/>
                <w:sz w:val="24"/>
              </w:rPr>
            </w:pPr>
            <w:r w:rsidRPr="008444AC">
              <w:rPr>
                <w:rFonts w:ascii="宋体" w:hAnsi="宋体" w:cs="宋体"/>
                <w:sz w:val="24"/>
              </w:rPr>
              <w:t>双导师实践指导</w:t>
            </w:r>
          </w:p>
        </w:tc>
        <w:tc>
          <w:tcPr>
            <w:tcW w:w="510" w:type="pct"/>
          </w:tcPr>
          <w:p w14:paraId="211812CA" w14:textId="77777777" w:rsidR="00A60E04" w:rsidRPr="008444AC" w:rsidRDefault="00000000">
            <w:pPr>
              <w:spacing w:after="0" w:line="360" w:lineRule="auto"/>
              <w:jc w:val="center"/>
              <w:rPr>
                <w:rFonts w:ascii="宋体" w:hAnsi="宋体" w:hint="eastAsia"/>
                <w:bCs/>
                <w:sz w:val="24"/>
              </w:rPr>
            </w:pPr>
            <w:r w:rsidRPr="008444AC">
              <w:rPr>
                <w:rFonts w:ascii="宋体" w:hAnsi="宋体" w:hint="eastAsia"/>
                <w:bCs/>
                <w:sz w:val="24"/>
              </w:rPr>
              <w:t>1项</w:t>
            </w:r>
          </w:p>
        </w:tc>
        <w:tc>
          <w:tcPr>
            <w:tcW w:w="944" w:type="pct"/>
            <w:vAlign w:val="center"/>
          </w:tcPr>
          <w:p w14:paraId="33958BDA" w14:textId="77777777" w:rsidR="00A60E04" w:rsidRPr="008444AC" w:rsidRDefault="00000000">
            <w:pPr>
              <w:spacing w:after="0" w:line="360" w:lineRule="auto"/>
              <w:jc w:val="center"/>
              <w:rPr>
                <w:rFonts w:asciiTheme="minorEastAsia" w:eastAsiaTheme="minorEastAsia" w:hAnsiTheme="minorEastAsia" w:hint="eastAsia"/>
                <w:bCs/>
                <w:sz w:val="24"/>
              </w:rPr>
            </w:pPr>
            <w:r w:rsidRPr="008444AC">
              <w:rPr>
                <w:rFonts w:asciiTheme="minorEastAsia" w:eastAsiaTheme="minorEastAsia" w:hAnsiTheme="minorEastAsia" w:hint="eastAsia"/>
                <w:bCs/>
                <w:sz w:val="24"/>
              </w:rPr>
              <w:t>40000.00</w:t>
            </w:r>
          </w:p>
        </w:tc>
        <w:tc>
          <w:tcPr>
            <w:tcW w:w="1008" w:type="pct"/>
            <w:vAlign w:val="center"/>
          </w:tcPr>
          <w:p w14:paraId="0B22F414" w14:textId="77777777" w:rsidR="00A60E04" w:rsidRPr="008444AC" w:rsidRDefault="00A60E04">
            <w:pPr>
              <w:spacing w:after="0" w:line="360" w:lineRule="auto"/>
              <w:jc w:val="center"/>
              <w:rPr>
                <w:rFonts w:ascii="宋体" w:hAnsi="宋体" w:hint="eastAsia"/>
                <w:bCs/>
                <w:sz w:val="24"/>
              </w:rPr>
            </w:pPr>
          </w:p>
        </w:tc>
      </w:tr>
      <w:tr w:rsidR="00A60E04" w:rsidRPr="008444AC" w14:paraId="13836887" w14:textId="77777777">
        <w:trPr>
          <w:trHeight w:val="365"/>
        </w:trPr>
        <w:tc>
          <w:tcPr>
            <w:tcW w:w="434" w:type="pct"/>
            <w:vAlign w:val="center"/>
          </w:tcPr>
          <w:p w14:paraId="5D6E423A" w14:textId="77777777" w:rsidR="00A60E04" w:rsidRPr="008444AC" w:rsidRDefault="00000000">
            <w:pPr>
              <w:spacing w:after="0" w:line="360" w:lineRule="auto"/>
              <w:jc w:val="center"/>
              <w:rPr>
                <w:rFonts w:ascii="宋体" w:hAnsi="宋体" w:hint="eastAsia"/>
                <w:bCs/>
                <w:sz w:val="24"/>
              </w:rPr>
            </w:pPr>
            <w:r w:rsidRPr="008444AC">
              <w:rPr>
                <w:rFonts w:ascii="宋体" w:hAnsi="宋体" w:hint="eastAsia"/>
                <w:bCs/>
                <w:sz w:val="24"/>
              </w:rPr>
              <w:t>5.4</w:t>
            </w:r>
          </w:p>
        </w:tc>
        <w:tc>
          <w:tcPr>
            <w:tcW w:w="2104" w:type="pct"/>
            <w:vAlign w:val="center"/>
          </w:tcPr>
          <w:p w14:paraId="69EF9C96" w14:textId="77777777" w:rsidR="00A60E04" w:rsidRPr="008444AC" w:rsidRDefault="00000000">
            <w:pPr>
              <w:spacing w:after="0" w:line="360" w:lineRule="auto"/>
              <w:rPr>
                <w:rFonts w:ascii="宋体" w:hAnsi="宋体" w:cs="宋体" w:hint="eastAsia"/>
                <w:sz w:val="24"/>
              </w:rPr>
            </w:pPr>
            <w:r w:rsidRPr="008444AC">
              <w:rPr>
                <w:rFonts w:ascii="宋体" w:hAnsi="宋体" w:cs="宋体"/>
                <w:sz w:val="24"/>
              </w:rPr>
              <w:t>成果转化与课程案例提炼</w:t>
            </w:r>
          </w:p>
        </w:tc>
        <w:tc>
          <w:tcPr>
            <w:tcW w:w="510" w:type="pct"/>
          </w:tcPr>
          <w:p w14:paraId="28570773" w14:textId="77777777" w:rsidR="00A60E04" w:rsidRPr="008444AC" w:rsidRDefault="00000000">
            <w:pPr>
              <w:spacing w:after="0" w:line="360" w:lineRule="auto"/>
              <w:jc w:val="center"/>
              <w:rPr>
                <w:rFonts w:ascii="宋体" w:hAnsi="宋体" w:hint="eastAsia"/>
                <w:bCs/>
                <w:sz w:val="24"/>
              </w:rPr>
            </w:pPr>
            <w:r w:rsidRPr="008444AC">
              <w:rPr>
                <w:rFonts w:ascii="宋体" w:hAnsi="宋体" w:hint="eastAsia"/>
                <w:bCs/>
                <w:sz w:val="24"/>
              </w:rPr>
              <w:t>1项</w:t>
            </w:r>
          </w:p>
        </w:tc>
        <w:tc>
          <w:tcPr>
            <w:tcW w:w="944" w:type="pct"/>
            <w:vAlign w:val="center"/>
          </w:tcPr>
          <w:p w14:paraId="2DC5A244" w14:textId="77777777" w:rsidR="00A60E04" w:rsidRPr="008444AC" w:rsidRDefault="00000000">
            <w:pPr>
              <w:spacing w:after="0" w:line="360" w:lineRule="auto"/>
              <w:jc w:val="center"/>
              <w:rPr>
                <w:rFonts w:asciiTheme="minorEastAsia" w:eastAsiaTheme="minorEastAsia" w:hAnsiTheme="minorEastAsia" w:hint="eastAsia"/>
                <w:bCs/>
                <w:sz w:val="24"/>
              </w:rPr>
            </w:pPr>
            <w:r w:rsidRPr="008444AC">
              <w:rPr>
                <w:rFonts w:asciiTheme="minorEastAsia" w:eastAsiaTheme="minorEastAsia" w:hAnsiTheme="minorEastAsia" w:hint="eastAsia"/>
                <w:bCs/>
                <w:sz w:val="24"/>
              </w:rPr>
              <w:t>12000.00</w:t>
            </w:r>
          </w:p>
        </w:tc>
        <w:tc>
          <w:tcPr>
            <w:tcW w:w="1008" w:type="pct"/>
            <w:vAlign w:val="center"/>
          </w:tcPr>
          <w:p w14:paraId="11EEDC3A" w14:textId="77777777" w:rsidR="00A60E04" w:rsidRPr="008444AC" w:rsidRDefault="00A60E04">
            <w:pPr>
              <w:spacing w:after="0" w:line="360" w:lineRule="auto"/>
              <w:jc w:val="center"/>
              <w:rPr>
                <w:rFonts w:ascii="宋体" w:hAnsi="宋体" w:hint="eastAsia"/>
                <w:bCs/>
                <w:sz w:val="24"/>
              </w:rPr>
            </w:pPr>
          </w:p>
        </w:tc>
      </w:tr>
    </w:tbl>
    <w:bookmarkEnd w:id="842"/>
    <w:bookmarkEnd w:id="843"/>
    <w:p w14:paraId="334DB326" w14:textId="77777777" w:rsidR="00A60E04" w:rsidRPr="008444AC" w:rsidRDefault="00000000">
      <w:pPr>
        <w:spacing w:after="0" w:line="360" w:lineRule="auto"/>
        <w:contextualSpacing/>
        <w:rPr>
          <w:rFonts w:asciiTheme="minorEastAsia" w:eastAsiaTheme="minorEastAsia" w:hAnsiTheme="minorEastAsia" w:hint="eastAsia"/>
          <w:b/>
          <w:sz w:val="24"/>
        </w:rPr>
      </w:pPr>
      <w:r w:rsidRPr="008444AC">
        <w:rPr>
          <w:rFonts w:asciiTheme="minorEastAsia" w:eastAsiaTheme="minorEastAsia" w:hAnsiTheme="minorEastAsia" w:hint="eastAsia"/>
          <w:b/>
          <w:sz w:val="24"/>
        </w:rPr>
        <w:t>注：</w:t>
      </w:r>
      <w:bookmarkStart w:id="844" w:name="OLE_LINK46"/>
      <w:r w:rsidRPr="008444AC">
        <w:rPr>
          <w:rFonts w:asciiTheme="minorEastAsia" w:eastAsiaTheme="minorEastAsia" w:hAnsiTheme="minorEastAsia" w:hint="eastAsia"/>
          <w:b/>
          <w:sz w:val="24"/>
        </w:rPr>
        <w:t>本项目</w:t>
      </w:r>
      <w:r w:rsidRPr="008444AC">
        <w:rPr>
          <w:rFonts w:ascii="宋体" w:hAnsi="宋体" w:hint="eastAsia"/>
          <w:b/>
          <w:sz w:val="24"/>
        </w:rPr>
        <w:t>分项报价表中，须提供以上服务内容的单项报价，且单项报价不得超过单项最高限价金额，否则按投标无效处理。</w:t>
      </w:r>
      <w:bookmarkEnd w:id="844"/>
    </w:p>
    <w:p w14:paraId="46DE83CF" w14:textId="77777777" w:rsidR="00A60E04" w:rsidRPr="008444AC" w:rsidRDefault="00A60E04">
      <w:pPr>
        <w:spacing w:after="0" w:line="360" w:lineRule="auto"/>
        <w:contextualSpacing/>
        <w:rPr>
          <w:rFonts w:asciiTheme="minorEastAsia" w:eastAsiaTheme="minorEastAsia" w:hAnsiTheme="minorEastAsia" w:hint="eastAsia"/>
          <w:bCs/>
          <w:sz w:val="24"/>
        </w:rPr>
      </w:pPr>
    </w:p>
    <w:p w14:paraId="61736F38" w14:textId="77777777" w:rsidR="00A60E04" w:rsidRPr="008444AC" w:rsidRDefault="00000000">
      <w:pPr>
        <w:spacing w:after="0" w:line="360" w:lineRule="auto"/>
        <w:contextualSpacing/>
        <w:rPr>
          <w:rFonts w:asciiTheme="minorEastAsia" w:eastAsiaTheme="minorEastAsia" w:hAnsiTheme="minorEastAsia" w:hint="eastAsia"/>
          <w:bCs/>
          <w:sz w:val="24"/>
        </w:rPr>
      </w:pPr>
      <w:r w:rsidRPr="008444AC">
        <w:rPr>
          <w:rFonts w:asciiTheme="minorEastAsia" w:eastAsiaTheme="minorEastAsia" w:hAnsiTheme="minorEastAsia"/>
          <w:bCs/>
          <w:sz w:val="24"/>
        </w:rPr>
        <w:t>2. 项目背景/项目概述</w:t>
      </w:r>
    </w:p>
    <w:p w14:paraId="247E9B13" w14:textId="77777777" w:rsidR="00A60E04" w:rsidRPr="008444AC" w:rsidRDefault="00000000">
      <w:pPr>
        <w:spacing w:line="360" w:lineRule="auto"/>
        <w:ind w:firstLineChars="200" w:firstLine="480"/>
        <w:rPr>
          <w:rFonts w:ascii="宋体" w:hAnsi="宋体" w:hint="eastAsia"/>
          <w:bCs/>
          <w:sz w:val="24"/>
        </w:rPr>
      </w:pPr>
      <w:r w:rsidRPr="008444AC">
        <w:rPr>
          <w:rFonts w:ascii="宋体" w:hAnsi="宋体" w:hint="eastAsia"/>
          <w:bCs/>
          <w:sz w:val="24"/>
        </w:rPr>
        <w:t>2025年1月，中共中央、国务院印发了《教育强国建设规划纲要(2024一2035年)》，文件提出“打造培根铸魂、启智增慧的高质量教材，深入总结新时代伟大实践，推出“中国系列”原创教材，打造自主教材体系。开发一批基础教育科学教材，打造一批职业教育优质教材，加快推进教材数字化转型。完善教材管理体制”。同时，教育部印发了《关于实施中国特色高水平职业学校和专业建设计划(2025-2029年)的通知》，文件要求“校企共同打造匹配需求的金专业、金课程、金教材、金教师、金基地，引领提升关键办学能力，夯实职业教育新基建。系统推进专业、课程、教材、教师、实训基地等教学关键要素改革”。本项目建设深入落实“新双高”建设计划中关于“金教材”和“金教师”的要求，建立多方参与的教材开发机制，将最新课程改革成果应用于教材建设。以真实生产项目、典型工作任务、工程实践案例等为载体，开发适用于模块化教学、通俗易懂的“活页式”教材、工作手册式教材和数字教材以及完成专兼结合、结构合理的“双师型”教师队伍建设。通过本项目建设内容，有效促进教学关键要素改革，引领提升学校关键办学能力，夯实专业群教学新基建，从而有效提升专业人才培养质量和社会服务能力。</w:t>
      </w:r>
    </w:p>
    <w:p w14:paraId="280FF8AD" w14:textId="77777777" w:rsidR="00A60E04" w:rsidRPr="008444AC" w:rsidRDefault="00000000">
      <w:pPr>
        <w:spacing w:line="360" w:lineRule="auto"/>
        <w:ind w:firstLineChars="200" w:firstLine="480"/>
        <w:rPr>
          <w:rFonts w:ascii="宋体" w:hAnsi="宋体" w:hint="eastAsia"/>
          <w:bCs/>
          <w:sz w:val="24"/>
        </w:rPr>
      </w:pPr>
      <w:r w:rsidRPr="008444AC">
        <w:rPr>
          <w:rFonts w:ascii="宋体" w:hAnsi="宋体" w:hint="eastAsia"/>
          <w:bCs/>
          <w:sz w:val="24"/>
        </w:rPr>
        <w:t>项目介绍：</w:t>
      </w:r>
    </w:p>
    <w:p w14:paraId="07C3D759" w14:textId="77777777" w:rsidR="00A60E04" w:rsidRPr="008444AC" w:rsidRDefault="00000000">
      <w:pPr>
        <w:spacing w:line="360" w:lineRule="auto"/>
        <w:ind w:firstLineChars="200" w:firstLine="480"/>
        <w:rPr>
          <w:rFonts w:ascii="宋体" w:hAnsi="宋体" w:hint="eastAsia"/>
          <w:bCs/>
          <w:sz w:val="24"/>
        </w:rPr>
      </w:pPr>
      <w:r w:rsidRPr="008444AC">
        <w:rPr>
          <w:rFonts w:ascii="宋体" w:hAnsi="宋体" w:hint="eastAsia"/>
          <w:bCs/>
          <w:sz w:val="24"/>
        </w:rPr>
        <w:t>本项目建设紧密围绕《关于实施中国特色高水平职业学校和专业建设计划（2025-2029年）的通知》等文件要求，深入落实打造“双元开发、形态多样”的金教材和打造“结构合理、技艺精湛”的紧密教师的工作要求。本项目建设内容包含五项，即升级老年人能力评估等传统教材2部；完成养老服务领域研究成果3项；开发家政新媒体营销等数字化互动教材2部；建设50人以上的专业群兼职教师库1项；建设企业实践基地，开发教师企业实践项目1项。</w:t>
      </w:r>
    </w:p>
    <w:p w14:paraId="7F292448" w14:textId="77777777" w:rsidR="00A60E04" w:rsidRPr="008444AC" w:rsidRDefault="00000000">
      <w:pPr>
        <w:pStyle w:val="affa"/>
        <w:numPr>
          <w:ilvl w:val="0"/>
          <w:numId w:val="14"/>
        </w:numPr>
        <w:spacing w:after="0" w:line="360" w:lineRule="auto"/>
        <w:ind w:firstLineChars="0"/>
        <w:contextualSpacing/>
        <w:rPr>
          <w:rFonts w:asciiTheme="minorEastAsia" w:eastAsiaTheme="minorEastAsia" w:hAnsiTheme="minorEastAsia" w:hint="eastAsia"/>
          <w:b/>
          <w:sz w:val="24"/>
          <w:szCs w:val="24"/>
        </w:rPr>
      </w:pPr>
      <w:r w:rsidRPr="008444AC">
        <w:rPr>
          <w:rFonts w:asciiTheme="minorEastAsia" w:eastAsiaTheme="minorEastAsia" w:hAnsiTheme="minorEastAsia"/>
          <w:b/>
          <w:sz w:val="24"/>
          <w:szCs w:val="24"/>
        </w:rPr>
        <w:t>商务要求</w:t>
      </w:r>
    </w:p>
    <w:p w14:paraId="6861CBC6" w14:textId="77777777" w:rsidR="00A60E04" w:rsidRPr="008444AC" w:rsidRDefault="00000000">
      <w:pPr>
        <w:spacing w:after="0" w:line="360" w:lineRule="auto"/>
        <w:contextualSpacing/>
        <w:rPr>
          <w:rFonts w:asciiTheme="minorEastAsia" w:eastAsiaTheme="minorEastAsia" w:hAnsiTheme="minorEastAsia" w:hint="eastAsia"/>
          <w:i/>
          <w:sz w:val="24"/>
        </w:rPr>
      </w:pPr>
      <w:r w:rsidRPr="008444AC">
        <w:rPr>
          <w:rFonts w:asciiTheme="minorEastAsia" w:eastAsiaTheme="minorEastAsia" w:hAnsiTheme="minorEastAsia"/>
          <w:sz w:val="24"/>
        </w:rPr>
        <w:t>1.交付（实施）的时间（期限）和地点（范围）</w:t>
      </w:r>
    </w:p>
    <w:p w14:paraId="0AD3613F" w14:textId="77777777" w:rsidR="00A60E04" w:rsidRPr="008444AC" w:rsidRDefault="00000000">
      <w:pPr>
        <w:spacing w:after="0" w:line="360" w:lineRule="auto"/>
        <w:contextualSpacing/>
        <w:rPr>
          <w:rFonts w:asciiTheme="minorEastAsia" w:eastAsiaTheme="minorEastAsia" w:hAnsiTheme="minorEastAsia" w:hint="eastAsia"/>
          <w:iCs/>
          <w:sz w:val="24"/>
        </w:rPr>
      </w:pPr>
      <w:r w:rsidRPr="008444AC">
        <w:rPr>
          <w:rFonts w:asciiTheme="minorEastAsia" w:eastAsiaTheme="minorEastAsia" w:hAnsiTheme="minorEastAsia" w:hint="eastAsia"/>
          <w:iCs/>
          <w:sz w:val="24"/>
        </w:rPr>
        <w:t>项目交付时间：</w:t>
      </w:r>
      <w:r w:rsidRPr="008444AC">
        <w:rPr>
          <w:rFonts w:asciiTheme="minorEastAsia" w:eastAsiaTheme="minorEastAsia" w:hAnsiTheme="minorEastAsia"/>
          <w:iCs/>
          <w:sz w:val="24"/>
        </w:rPr>
        <w:t>自合同签订之日起至2026年11月30日前完成并交付全部内容</w:t>
      </w:r>
      <w:r w:rsidRPr="008444AC">
        <w:rPr>
          <w:rFonts w:asciiTheme="minorEastAsia" w:eastAsiaTheme="minorEastAsia" w:hAnsiTheme="minorEastAsia" w:hint="eastAsia"/>
          <w:iCs/>
          <w:sz w:val="24"/>
        </w:rPr>
        <w:t>。</w:t>
      </w:r>
    </w:p>
    <w:p w14:paraId="6A465A18" w14:textId="77777777" w:rsidR="00A60E04" w:rsidRPr="008444AC" w:rsidRDefault="00000000">
      <w:pPr>
        <w:spacing w:after="0" w:line="360" w:lineRule="auto"/>
        <w:contextualSpacing/>
        <w:rPr>
          <w:rFonts w:asciiTheme="minorEastAsia" w:eastAsiaTheme="minorEastAsia" w:hAnsiTheme="minorEastAsia" w:hint="eastAsia"/>
          <w:iCs/>
          <w:sz w:val="24"/>
        </w:rPr>
      </w:pPr>
      <w:r w:rsidRPr="008444AC">
        <w:rPr>
          <w:rFonts w:asciiTheme="minorEastAsia" w:eastAsiaTheme="minorEastAsia" w:hAnsiTheme="minorEastAsia" w:hint="eastAsia"/>
          <w:iCs/>
          <w:sz w:val="24"/>
        </w:rPr>
        <w:lastRenderedPageBreak/>
        <w:t>项目实施范围：</w:t>
      </w:r>
      <w:r w:rsidRPr="008444AC">
        <w:rPr>
          <w:rFonts w:asciiTheme="minorEastAsia" w:eastAsiaTheme="minorEastAsia" w:hAnsiTheme="minorEastAsia"/>
          <w:bCs/>
          <w:sz w:val="24"/>
        </w:rPr>
        <w:t>北京劳动保障职业学院南校区（朝阳区惠新东街5号）</w:t>
      </w:r>
      <w:r w:rsidRPr="008444AC">
        <w:rPr>
          <w:rFonts w:asciiTheme="minorEastAsia" w:eastAsiaTheme="minorEastAsia" w:hAnsiTheme="minorEastAsia" w:hint="eastAsia"/>
          <w:bCs/>
          <w:sz w:val="24"/>
        </w:rPr>
        <w:t>，采购人指定地点。</w:t>
      </w:r>
    </w:p>
    <w:p w14:paraId="27FB2B01" w14:textId="77777777" w:rsidR="00A60E04" w:rsidRPr="008444AC" w:rsidRDefault="00000000">
      <w:pPr>
        <w:spacing w:after="0" w:line="360" w:lineRule="auto"/>
        <w:contextualSpacing/>
        <w:rPr>
          <w:rStyle w:val="aff8"/>
          <w:rFonts w:asciiTheme="minorEastAsia" w:eastAsiaTheme="minorEastAsia" w:hAnsiTheme="minorEastAsia" w:hint="eastAsia"/>
          <w:sz w:val="24"/>
          <w:szCs w:val="24"/>
        </w:rPr>
      </w:pPr>
      <w:r w:rsidRPr="008444AC">
        <w:rPr>
          <w:rFonts w:asciiTheme="minorEastAsia" w:eastAsiaTheme="minorEastAsia" w:hAnsiTheme="minorEastAsia"/>
          <w:sz w:val="24"/>
        </w:rPr>
        <w:t>2.付款条件（进度和方式）</w:t>
      </w:r>
    </w:p>
    <w:p w14:paraId="69AD887F" w14:textId="77777777" w:rsidR="00A60E04" w:rsidRPr="008444AC" w:rsidRDefault="00000000">
      <w:pPr>
        <w:adjustRightInd w:val="0"/>
        <w:spacing w:after="0" w:line="360" w:lineRule="auto"/>
        <w:ind w:firstLineChars="200" w:firstLine="480"/>
        <w:jc w:val="left"/>
        <w:textAlignment w:val="baseline"/>
        <w:rPr>
          <w:kern w:val="0"/>
          <w:sz w:val="24"/>
          <w:szCs w:val="20"/>
        </w:rPr>
      </w:pPr>
      <w:r w:rsidRPr="008444AC">
        <w:rPr>
          <w:rFonts w:hint="eastAsia"/>
          <w:kern w:val="0"/>
          <w:sz w:val="24"/>
          <w:szCs w:val="20"/>
        </w:rPr>
        <w:t>（</w:t>
      </w:r>
      <w:r w:rsidRPr="008444AC">
        <w:rPr>
          <w:rFonts w:hint="eastAsia"/>
          <w:kern w:val="0"/>
          <w:sz w:val="24"/>
          <w:szCs w:val="20"/>
        </w:rPr>
        <w:t>1</w:t>
      </w:r>
      <w:r w:rsidRPr="008444AC">
        <w:rPr>
          <w:rFonts w:hint="eastAsia"/>
          <w:kern w:val="0"/>
          <w:sz w:val="24"/>
          <w:szCs w:val="20"/>
        </w:rPr>
        <w:t>）双方合同签订完成后，</w:t>
      </w:r>
      <w:r w:rsidRPr="008444AC">
        <w:rPr>
          <w:rFonts w:ascii="宋体" w:hAnsi="宋体" w:hint="eastAsia"/>
          <w:kern w:val="0"/>
          <w:sz w:val="24"/>
          <w:szCs w:val="20"/>
        </w:rPr>
        <w:t>甲方</w:t>
      </w:r>
      <w:r w:rsidRPr="008444AC">
        <w:rPr>
          <w:rFonts w:ascii="宋体" w:hAnsi="宋体"/>
          <w:kern w:val="0"/>
          <w:sz w:val="24"/>
          <w:szCs w:val="20"/>
        </w:rPr>
        <w:t>不晚于</w:t>
      </w:r>
      <w:r w:rsidRPr="008444AC">
        <w:rPr>
          <w:rFonts w:ascii="宋体" w:hAnsi="宋体" w:hint="eastAsia"/>
          <w:kern w:val="0"/>
          <w:sz w:val="24"/>
          <w:szCs w:val="20"/>
          <w:u w:val="single"/>
        </w:rPr>
        <w:t xml:space="preserve">    </w:t>
      </w:r>
      <w:r w:rsidRPr="008444AC">
        <w:rPr>
          <w:rFonts w:ascii="宋体" w:hAnsi="宋体"/>
          <w:kern w:val="0"/>
          <w:sz w:val="24"/>
          <w:szCs w:val="20"/>
        </w:rPr>
        <w:t>年</w:t>
      </w:r>
      <w:r w:rsidRPr="008444AC">
        <w:rPr>
          <w:rFonts w:ascii="宋体" w:hAnsi="宋体" w:hint="eastAsia"/>
          <w:kern w:val="0"/>
          <w:sz w:val="24"/>
          <w:szCs w:val="20"/>
          <w:u w:val="single"/>
        </w:rPr>
        <w:t xml:space="preserve">  </w:t>
      </w:r>
      <w:r w:rsidRPr="008444AC">
        <w:rPr>
          <w:rFonts w:ascii="宋体" w:hAnsi="宋体"/>
          <w:kern w:val="0"/>
          <w:sz w:val="24"/>
          <w:szCs w:val="20"/>
        </w:rPr>
        <w:t>月</w:t>
      </w:r>
      <w:r w:rsidRPr="008444AC">
        <w:rPr>
          <w:rFonts w:ascii="宋体" w:hAnsi="宋体" w:hint="eastAsia"/>
          <w:kern w:val="0"/>
          <w:sz w:val="24"/>
          <w:szCs w:val="20"/>
          <w:u w:val="single"/>
        </w:rPr>
        <w:t xml:space="preserve">  </w:t>
      </w:r>
      <w:r w:rsidRPr="008444AC">
        <w:rPr>
          <w:rFonts w:ascii="宋体" w:hAnsi="宋体"/>
          <w:kern w:val="0"/>
          <w:sz w:val="24"/>
          <w:szCs w:val="20"/>
        </w:rPr>
        <w:t>日前</w:t>
      </w:r>
      <w:r w:rsidRPr="008444AC">
        <w:rPr>
          <w:rFonts w:ascii="宋体" w:hAnsi="宋体" w:hint="eastAsia"/>
          <w:kern w:val="0"/>
          <w:sz w:val="24"/>
          <w:szCs w:val="20"/>
        </w:rPr>
        <w:t>，</w:t>
      </w:r>
      <w:r w:rsidRPr="008444AC">
        <w:rPr>
          <w:rFonts w:hint="eastAsia"/>
          <w:kern w:val="0"/>
          <w:sz w:val="24"/>
          <w:szCs w:val="20"/>
        </w:rPr>
        <w:t>按照合同总金额的</w:t>
      </w:r>
      <w:r w:rsidRPr="008444AC">
        <w:rPr>
          <w:rFonts w:hint="eastAsia"/>
          <w:kern w:val="0"/>
          <w:sz w:val="24"/>
          <w:szCs w:val="20"/>
        </w:rPr>
        <w:t>50%</w:t>
      </w:r>
      <w:r w:rsidRPr="008444AC">
        <w:rPr>
          <w:rFonts w:hint="eastAsia"/>
          <w:kern w:val="0"/>
          <w:sz w:val="24"/>
          <w:szCs w:val="20"/>
        </w:rPr>
        <w:t>支付首付款；</w:t>
      </w:r>
    </w:p>
    <w:p w14:paraId="415A66C0" w14:textId="77777777" w:rsidR="00A60E04" w:rsidRPr="008444AC" w:rsidRDefault="00000000">
      <w:pPr>
        <w:adjustRightInd w:val="0"/>
        <w:spacing w:after="0" w:line="360" w:lineRule="auto"/>
        <w:ind w:firstLineChars="200" w:firstLine="480"/>
        <w:jc w:val="left"/>
        <w:textAlignment w:val="baseline"/>
        <w:rPr>
          <w:kern w:val="0"/>
          <w:sz w:val="24"/>
          <w:szCs w:val="20"/>
        </w:rPr>
      </w:pPr>
      <w:r w:rsidRPr="008444AC">
        <w:rPr>
          <w:rFonts w:hint="eastAsia"/>
          <w:kern w:val="0"/>
          <w:sz w:val="24"/>
          <w:szCs w:val="20"/>
        </w:rPr>
        <w:t>（</w:t>
      </w:r>
      <w:r w:rsidRPr="008444AC">
        <w:rPr>
          <w:rFonts w:hint="eastAsia"/>
          <w:kern w:val="0"/>
          <w:sz w:val="24"/>
          <w:szCs w:val="20"/>
        </w:rPr>
        <w:t>2</w:t>
      </w:r>
      <w:r w:rsidRPr="008444AC">
        <w:rPr>
          <w:rFonts w:hint="eastAsia"/>
          <w:kern w:val="0"/>
          <w:sz w:val="24"/>
          <w:szCs w:val="20"/>
        </w:rPr>
        <w:t>）乙方完成全部工作且验收合格后，于项目验收合格之日起</w:t>
      </w:r>
      <w:r w:rsidRPr="008444AC">
        <w:rPr>
          <w:rFonts w:hint="eastAsia"/>
          <w:kern w:val="0"/>
          <w:sz w:val="24"/>
          <w:szCs w:val="20"/>
        </w:rPr>
        <w:t>30</w:t>
      </w:r>
      <w:r w:rsidRPr="008444AC">
        <w:rPr>
          <w:rFonts w:hint="eastAsia"/>
          <w:kern w:val="0"/>
          <w:sz w:val="24"/>
          <w:szCs w:val="20"/>
        </w:rPr>
        <w:t>个工作日内，</w:t>
      </w:r>
      <w:r w:rsidRPr="008444AC">
        <w:rPr>
          <w:rFonts w:ascii="宋体" w:hAnsi="宋体" w:hint="eastAsia"/>
          <w:kern w:val="0"/>
          <w:sz w:val="24"/>
          <w:szCs w:val="20"/>
        </w:rPr>
        <w:t>甲方</w:t>
      </w:r>
      <w:r w:rsidRPr="008444AC">
        <w:rPr>
          <w:rFonts w:ascii="宋体" w:hAnsi="宋体"/>
          <w:kern w:val="0"/>
          <w:sz w:val="24"/>
          <w:szCs w:val="20"/>
        </w:rPr>
        <w:t>不晚于</w:t>
      </w:r>
      <w:r w:rsidRPr="008444AC">
        <w:rPr>
          <w:rFonts w:ascii="宋体" w:hAnsi="宋体" w:hint="eastAsia"/>
          <w:kern w:val="0"/>
          <w:sz w:val="24"/>
          <w:szCs w:val="20"/>
          <w:u w:val="single"/>
        </w:rPr>
        <w:t xml:space="preserve">    </w:t>
      </w:r>
      <w:r w:rsidRPr="008444AC">
        <w:rPr>
          <w:rFonts w:ascii="宋体" w:hAnsi="宋体"/>
          <w:kern w:val="0"/>
          <w:sz w:val="24"/>
          <w:szCs w:val="20"/>
        </w:rPr>
        <w:t>年</w:t>
      </w:r>
      <w:r w:rsidRPr="008444AC">
        <w:rPr>
          <w:rFonts w:ascii="宋体" w:hAnsi="宋体" w:hint="eastAsia"/>
          <w:kern w:val="0"/>
          <w:sz w:val="24"/>
          <w:szCs w:val="20"/>
          <w:u w:val="single"/>
        </w:rPr>
        <w:t xml:space="preserve">  </w:t>
      </w:r>
      <w:r w:rsidRPr="008444AC">
        <w:rPr>
          <w:rFonts w:ascii="宋体" w:hAnsi="宋体"/>
          <w:kern w:val="0"/>
          <w:sz w:val="24"/>
          <w:szCs w:val="20"/>
        </w:rPr>
        <w:t>月</w:t>
      </w:r>
      <w:r w:rsidRPr="008444AC">
        <w:rPr>
          <w:rFonts w:ascii="宋体" w:hAnsi="宋体" w:hint="eastAsia"/>
          <w:kern w:val="0"/>
          <w:sz w:val="24"/>
          <w:szCs w:val="20"/>
          <w:u w:val="single"/>
        </w:rPr>
        <w:t xml:space="preserve">  </w:t>
      </w:r>
      <w:r w:rsidRPr="008444AC">
        <w:rPr>
          <w:rFonts w:ascii="宋体" w:hAnsi="宋体"/>
          <w:kern w:val="0"/>
          <w:sz w:val="24"/>
          <w:szCs w:val="20"/>
        </w:rPr>
        <w:t>日前</w:t>
      </w:r>
      <w:r w:rsidRPr="008444AC">
        <w:rPr>
          <w:rFonts w:ascii="宋体" w:hAnsi="宋体" w:hint="eastAsia"/>
          <w:kern w:val="0"/>
          <w:sz w:val="24"/>
          <w:szCs w:val="20"/>
        </w:rPr>
        <w:t>，</w:t>
      </w:r>
      <w:r w:rsidRPr="008444AC">
        <w:rPr>
          <w:rFonts w:hint="eastAsia"/>
          <w:kern w:val="0"/>
          <w:sz w:val="24"/>
          <w:szCs w:val="20"/>
        </w:rPr>
        <w:t>向乙方支付合同金额的</w:t>
      </w:r>
      <w:r w:rsidRPr="008444AC">
        <w:rPr>
          <w:rFonts w:hint="eastAsia"/>
          <w:kern w:val="0"/>
          <w:sz w:val="24"/>
          <w:szCs w:val="20"/>
        </w:rPr>
        <w:t>50%</w:t>
      </w:r>
      <w:r w:rsidRPr="008444AC">
        <w:rPr>
          <w:rFonts w:hint="eastAsia"/>
          <w:kern w:val="0"/>
          <w:sz w:val="24"/>
          <w:szCs w:val="20"/>
        </w:rPr>
        <w:t>。</w:t>
      </w:r>
    </w:p>
    <w:p w14:paraId="44249BD5" w14:textId="77777777" w:rsidR="00A60E04" w:rsidRPr="008444AC" w:rsidRDefault="00000000">
      <w:pPr>
        <w:adjustRightInd w:val="0"/>
        <w:spacing w:after="0" w:line="360" w:lineRule="auto"/>
        <w:ind w:firstLineChars="200" w:firstLine="480"/>
        <w:jc w:val="left"/>
        <w:textAlignment w:val="baseline"/>
        <w:rPr>
          <w:kern w:val="0"/>
          <w:sz w:val="24"/>
          <w:szCs w:val="20"/>
        </w:rPr>
      </w:pPr>
      <w:r w:rsidRPr="008444AC">
        <w:rPr>
          <w:rFonts w:hint="eastAsia"/>
          <w:kern w:val="0"/>
          <w:sz w:val="24"/>
          <w:szCs w:val="20"/>
        </w:rPr>
        <w:t>对于满足合同约定支付条件的，采购人自收到发票后</w:t>
      </w:r>
      <w:r w:rsidRPr="008444AC">
        <w:rPr>
          <w:rFonts w:hint="eastAsia"/>
          <w:kern w:val="0"/>
          <w:sz w:val="24"/>
          <w:szCs w:val="20"/>
        </w:rPr>
        <w:t>30</w:t>
      </w:r>
      <w:r w:rsidRPr="008444AC">
        <w:rPr>
          <w:rFonts w:hint="eastAsia"/>
          <w:kern w:val="0"/>
          <w:sz w:val="24"/>
          <w:szCs w:val="20"/>
        </w:rPr>
        <w:t>日内将资金支付到合同约定的供应商账户。</w:t>
      </w:r>
    </w:p>
    <w:p w14:paraId="4B7B0A2D" w14:textId="77777777" w:rsidR="00A60E04" w:rsidRPr="008444AC" w:rsidRDefault="00000000">
      <w:pPr>
        <w:pStyle w:val="affa"/>
        <w:numPr>
          <w:ilvl w:val="0"/>
          <w:numId w:val="14"/>
        </w:numPr>
        <w:spacing w:after="0" w:line="360" w:lineRule="auto"/>
        <w:ind w:firstLineChars="0"/>
        <w:contextualSpacing/>
        <w:rPr>
          <w:rFonts w:ascii="宋体" w:hAnsi="宋体" w:hint="eastAsia"/>
          <w:b/>
          <w:sz w:val="24"/>
          <w:szCs w:val="24"/>
        </w:rPr>
      </w:pPr>
      <w:r w:rsidRPr="008444AC">
        <w:rPr>
          <w:rFonts w:ascii="宋体" w:hAnsi="宋体" w:hint="eastAsia"/>
          <w:b/>
          <w:sz w:val="24"/>
          <w:szCs w:val="24"/>
        </w:rPr>
        <w:t>服务内容</w:t>
      </w:r>
    </w:p>
    <w:p w14:paraId="4A424B58" w14:textId="77777777" w:rsidR="00A60E04" w:rsidRPr="008444AC" w:rsidRDefault="00000000">
      <w:pPr>
        <w:spacing w:after="0" w:line="360" w:lineRule="auto"/>
        <w:contextualSpacing/>
        <w:rPr>
          <w:rFonts w:ascii="宋体" w:hAnsi="宋体" w:hint="eastAsia"/>
          <w:sz w:val="24"/>
        </w:rPr>
      </w:pPr>
      <w:r w:rsidRPr="008444AC">
        <w:rPr>
          <w:rFonts w:ascii="宋体" w:hAnsi="宋体"/>
          <w:sz w:val="24"/>
        </w:rPr>
        <w:t>1.基本要求</w:t>
      </w:r>
    </w:p>
    <w:p w14:paraId="6C51577E" w14:textId="77777777" w:rsidR="00A60E04" w:rsidRPr="008444AC" w:rsidRDefault="00000000">
      <w:pPr>
        <w:spacing w:after="0" w:line="360" w:lineRule="auto"/>
        <w:ind w:firstLineChars="200" w:firstLine="480"/>
        <w:contextualSpacing/>
        <w:rPr>
          <w:rFonts w:ascii="宋体" w:hAnsi="宋体" w:hint="eastAsia"/>
          <w:sz w:val="24"/>
        </w:rPr>
      </w:pPr>
      <w:r w:rsidRPr="008444AC">
        <w:rPr>
          <w:rFonts w:ascii="宋体" w:hAnsi="宋体"/>
          <w:sz w:val="24"/>
        </w:rPr>
        <w:t>1.1 采购标的需实现的功能或者目标</w:t>
      </w:r>
    </w:p>
    <w:p w14:paraId="07966587" w14:textId="77777777" w:rsidR="00A60E04" w:rsidRPr="008444AC" w:rsidRDefault="00000000">
      <w:pPr>
        <w:spacing w:after="0" w:line="360" w:lineRule="auto"/>
        <w:ind w:firstLineChars="200" w:firstLine="480"/>
        <w:rPr>
          <w:rFonts w:ascii="宋体" w:hAnsi="宋体" w:hint="eastAsia"/>
          <w:sz w:val="24"/>
        </w:rPr>
      </w:pPr>
      <w:bookmarkStart w:id="845" w:name="OLE_LINK26"/>
      <w:r w:rsidRPr="008444AC">
        <w:rPr>
          <w:rFonts w:ascii="宋体" w:hAnsi="宋体" w:hint="eastAsia"/>
          <w:bCs/>
          <w:sz w:val="24"/>
        </w:rPr>
        <w:t>本项目建设紧密围绕《关于实施中国特色高水平职业学校和专业建设计划（2025-2029年）的通知》等文件要求，深入落实打造“双元开发、形态多样”的金教材和打造“结构合理、技艺精湛”的紧密教师的工作要求。本项目建设内容包含五项，即升级老年人能力评估等传统教材2部；完成养老服务领域研究成果3项；开发家政新媒体营销等数字化互动教材2部；建设50人以上的专业群兼职教师库1项；建设企业实践基地，开发教师企业实践项目1项</w:t>
      </w:r>
      <w:r w:rsidRPr="008444AC">
        <w:rPr>
          <w:rFonts w:ascii="宋体" w:hAnsi="宋体"/>
          <w:sz w:val="24"/>
        </w:rPr>
        <w:t>。</w:t>
      </w:r>
    </w:p>
    <w:bookmarkEnd w:id="845"/>
    <w:p w14:paraId="2FC19D1F" w14:textId="77777777" w:rsidR="00A60E04" w:rsidRPr="008444AC" w:rsidRDefault="00000000">
      <w:pPr>
        <w:spacing w:after="0" w:line="360" w:lineRule="auto"/>
        <w:ind w:firstLineChars="200" w:firstLine="480"/>
        <w:contextualSpacing/>
        <w:rPr>
          <w:rFonts w:ascii="宋体" w:hAnsi="宋体" w:hint="eastAsia"/>
          <w:sz w:val="24"/>
        </w:rPr>
      </w:pPr>
      <w:r w:rsidRPr="008444AC">
        <w:rPr>
          <w:rFonts w:ascii="宋体" w:hAnsi="宋体"/>
          <w:sz w:val="24"/>
        </w:rPr>
        <w:t>1.2 需执行的国家相关标准、行业标准、地方标准或者其他标准、规范</w:t>
      </w:r>
    </w:p>
    <w:p w14:paraId="31B58721" w14:textId="77777777" w:rsidR="00A60E04" w:rsidRPr="008444AC" w:rsidRDefault="00000000">
      <w:pPr>
        <w:spacing w:after="0" w:line="360" w:lineRule="auto"/>
        <w:ind w:firstLineChars="200" w:firstLine="480"/>
        <w:contextualSpacing/>
        <w:rPr>
          <w:rFonts w:ascii="宋体" w:hAnsi="宋体" w:hint="eastAsia"/>
          <w:sz w:val="24"/>
        </w:rPr>
      </w:pPr>
      <w:r w:rsidRPr="008444AC">
        <w:rPr>
          <w:rFonts w:ascii="宋体" w:hAnsi="宋体" w:cs="宋体" w:hint="eastAsia"/>
          <w:bCs/>
          <w:sz w:val="24"/>
          <w:szCs w:val="20"/>
        </w:rPr>
        <w:t>需符合</w:t>
      </w:r>
      <w:r w:rsidRPr="008444AC">
        <w:rPr>
          <w:rFonts w:ascii="宋体" w:hAnsi="宋体"/>
          <w:sz w:val="24"/>
        </w:rPr>
        <w:t>国家相关标准、行业标准、地方标准或者其他标准、规范</w:t>
      </w:r>
      <w:r w:rsidRPr="008444AC">
        <w:rPr>
          <w:rFonts w:ascii="宋体" w:hAnsi="宋体" w:hint="eastAsia"/>
          <w:sz w:val="24"/>
        </w:rPr>
        <w:t>。</w:t>
      </w:r>
    </w:p>
    <w:p w14:paraId="1C0DC0CD" w14:textId="77777777" w:rsidR="00A60E04" w:rsidRPr="008444AC" w:rsidRDefault="00A60E04">
      <w:pPr>
        <w:spacing w:after="0" w:line="360" w:lineRule="auto"/>
        <w:contextualSpacing/>
        <w:rPr>
          <w:rFonts w:ascii="宋体" w:hAnsi="宋体" w:hint="eastAsia"/>
          <w:sz w:val="24"/>
        </w:rPr>
      </w:pPr>
    </w:p>
    <w:p w14:paraId="56AA3AB5" w14:textId="77777777" w:rsidR="00A60E04" w:rsidRPr="008444AC" w:rsidRDefault="00000000">
      <w:pPr>
        <w:spacing w:after="0" w:line="360" w:lineRule="auto"/>
        <w:contextualSpacing/>
        <w:rPr>
          <w:rFonts w:ascii="宋体" w:hAnsi="宋体" w:hint="eastAsia"/>
          <w:sz w:val="24"/>
        </w:rPr>
      </w:pPr>
      <w:r w:rsidRPr="008444AC">
        <w:rPr>
          <w:rFonts w:ascii="宋体" w:hAnsi="宋体"/>
          <w:sz w:val="24"/>
        </w:rPr>
        <w:t>2.</w:t>
      </w:r>
      <w:r w:rsidRPr="008444AC">
        <w:rPr>
          <w:rFonts w:ascii="宋体" w:hAnsi="宋体" w:hint="eastAsia"/>
          <w:sz w:val="24"/>
        </w:rPr>
        <w:t>具体服务内容</w:t>
      </w:r>
    </w:p>
    <w:p w14:paraId="5B9B2178" w14:textId="77777777" w:rsidR="00A60E04" w:rsidRPr="008444AC" w:rsidRDefault="00000000">
      <w:pPr>
        <w:widowControl/>
        <w:spacing w:after="0" w:line="360" w:lineRule="auto"/>
        <w:contextualSpacing/>
        <w:rPr>
          <w:rFonts w:ascii="宋体" w:hAnsi="宋体" w:hint="eastAsia"/>
          <w:sz w:val="24"/>
        </w:rPr>
      </w:pPr>
      <w:r w:rsidRPr="008444AC">
        <w:rPr>
          <w:rFonts w:ascii="宋体" w:hAnsi="宋体"/>
          <w:sz w:val="24"/>
        </w:rPr>
        <w:t>2.1</w:t>
      </w:r>
      <w:r w:rsidRPr="008444AC">
        <w:rPr>
          <w:rFonts w:ascii="宋体" w:hAnsi="宋体" w:hint="eastAsia"/>
          <w:sz w:val="24"/>
        </w:rPr>
        <w:t>采购一览表</w:t>
      </w:r>
    </w:p>
    <w:tbl>
      <w:tblPr>
        <w:tblW w:w="4998" w:type="pct"/>
        <w:tblLook w:val="04A0" w:firstRow="1" w:lastRow="0" w:firstColumn="1" w:lastColumn="0" w:noHBand="0" w:noVBand="1"/>
      </w:tblPr>
      <w:tblGrid>
        <w:gridCol w:w="1091"/>
        <w:gridCol w:w="6424"/>
        <w:gridCol w:w="931"/>
        <w:gridCol w:w="1463"/>
      </w:tblGrid>
      <w:tr w:rsidR="00A60E04" w:rsidRPr="008444AC" w14:paraId="165DA168" w14:textId="77777777">
        <w:trPr>
          <w:trHeight w:val="23"/>
        </w:trPr>
        <w:tc>
          <w:tcPr>
            <w:tcW w:w="550" w:type="pct"/>
            <w:tcBorders>
              <w:top w:val="single" w:sz="4" w:space="0" w:color="000000"/>
              <w:left w:val="single" w:sz="4" w:space="0" w:color="000000"/>
              <w:bottom w:val="single" w:sz="4" w:space="0" w:color="000000"/>
              <w:right w:val="single" w:sz="4" w:space="0" w:color="000000"/>
            </w:tcBorders>
            <w:vAlign w:val="center"/>
          </w:tcPr>
          <w:p w14:paraId="695FF220" w14:textId="77777777" w:rsidR="00A60E04" w:rsidRPr="008444AC" w:rsidRDefault="00000000">
            <w:pPr>
              <w:spacing w:line="360" w:lineRule="auto"/>
              <w:jc w:val="center"/>
              <w:textAlignment w:val="center"/>
              <w:rPr>
                <w:rFonts w:ascii="宋体" w:hAnsi="宋体" w:cs="宋体" w:hint="eastAsia"/>
                <w:color w:val="000000"/>
                <w:sz w:val="24"/>
                <w:lang w:bidi="ar"/>
              </w:rPr>
            </w:pPr>
            <w:r w:rsidRPr="008444AC">
              <w:rPr>
                <w:rFonts w:ascii="宋体" w:hAnsi="宋体" w:cs="宋体" w:hint="eastAsia"/>
                <w:color w:val="000000"/>
                <w:sz w:val="24"/>
                <w:lang w:bidi="ar"/>
              </w:rPr>
              <w:t>序号</w:t>
            </w:r>
          </w:p>
        </w:tc>
        <w:tc>
          <w:tcPr>
            <w:tcW w:w="3240" w:type="pct"/>
            <w:tcBorders>
              <w:top w:val="single" w:sz="4" w:space="0" w:color="000000"/>
              <w:left w:val="single" w:sz="4" w:space="0" w:color="000000"/>
              <w:bottom w:val="single" w:sz="4" w:space="0" w:color="000000"/>
              <w:right w:val="single" w:sz="4" w:space="0" w:color="000000"/>
            </w:tcBorders>
            <w:vAlign w:val="center"/>
          </w:tcPr>
          <w:p w14:paraId="20D8A74B" w14:textId="77777777" w:rsidR="00A60E04" w:rsidRPr="008444AC" w:rsidRDefault="00000000">
            <w:pPr>
              <w:spacing w:line="360" w:lineRule="auto"/>
              <w:jc w:val="center"/>
              <w:textAlignment w:val="center"/>
              <w:rPr>
                <w:rFonts w:ascii="宋体" w:hAnsi="宋体" w:cs="宋体" w:hint="eastAsia"/>
                <w:color w:val="000000"/>
                <w:sz w:val="24"/>
                <w:lang w:bidi="ar"/>
              </w:rPr>
            </w:pPr>
            <w:r w:rsidRPr="008444AC">
              <w:rPr>
                <w:rFonts w:ascii="宋体" w:hAnsi="宋体" w:cs="宋体" w:hint="eastAsia"/>
                <w:color w:val="000000"/>
                <w:sz w:val="24"/>
                <w:lang w:bidi="ar"/>
              </w:rPr>
              <w:t>建设内容</w:t>
            </w:r>
          </w:p>
        </w:tc>
        <w:tc>
          <w:tcPr>
            <w:tcW w:w="470" w:type="pct"/>
            <w:tcBorders>
              <w:top w:val="single" w:sz="4" w:space="0" w:color="000000"/>
              <w:left w:val="single" w:sz="4" w:space="0" w:color="000000"/>
              <w:bottom w:val="single" w:sz="4" w:space="0" w:color="000000"/>
              <w:right w:val="single" w:sz="4" w:space="0" w:color="000000"/>
            </w:tcBorders>
            <w:vAlign w:val="center"/>
          </w:tcPr>
          <w:p w14:paraId="3296B0C7" w14:textId="77777777" w:rsidR="00A60E04" w:rsidRPr="008444AC" w:rsidRDefault="00000000">
            <w:pPr>
              <w:spacing w:line="360" w:lineRule="auto"/>
              <w:jc w:val="center"/>
              <w:textAlignment w:val="center"/>
              <w:rPr>
                <w:rFonts w:ascii="宋体" w:hAnsi="宋体" w:cs="宋体" w:hint="eastAsia"/>
                <w:color w:val="000000"/>
                <w:sz w:val="24"/>
                <w:lang w:bidi="ar"/>
              </w:rPr>
            </w:pPr>
            <w:r w:rsidRPr="008444AC">
              <w:rPr>
                <w:rFonts w:ascii="宋体" w:hAnsi="宋体" w:cs="宋体" w:hint="eastAsia"/>
                <w:color w:val="000000"/>
                <w:sz w:val="24"/>
                <w:lang w:bidi="ar"/>
              </w:rPr>
              <w:t>单位</w:t>
            </w:r>
          </w:p>
        </w:tc>
        <w:tc>
          <w:tcPr>
            <w:tcW w:w="738" w:type="pct"/>
            <w:tcBorders>
              <w:top w:val="single" w:sz="4" w:space="0" w:color="000000"/>
              <w:left w:val="single" w:sz="4" w:space="0" w:color="000000"/>
              <w:bottom w:val="single" w:sz="4" w:space="0" w:color="000000"/>
              <w:right w:val="single" w:sz="4" w:space="0" w:color="000000"/>
            </w:tcBorders>
            <w:vAlign w:val="center"/>
          </w:tcPr>
          <w:p w14:paraId="5A089589" w14:textId="77777777" w:rsidR="00A60E04" w:rsidRPr="008444AC" w:rsidRDefault="00000000">
            <w:pPr>
              <w:spacing w:line="360" w:lineRule="auto"/>
              <w:jc w:val="center"/>
              <w:textAlignment w:val="center"/>
              <w:rPr>
                <w:rFonts w:ascii="宋体" w:hAnsi="宋体" w:cs="宋体" w:hint="eastAsia"/>
                <w:color w:val="000000"/>
                <w:sz w:val="24"/>
                <w:lang w:bidi="ar"/>
              </w:rPr>
            </w:pPr>
            <w:r w:rsidRPr="008444AC">
              <w:rPr>
                <w:rFonts w:ascii="宋体" w:hAnsi="宋体" w:cs="宋体" w:hint="eastAsia"/>
                <w:color w:val="000000"/>
                <w:sz w:val="24"/>
                <w:lang w:bidi="ar"/>
              </w:rPr>
              <w:t>建设数量</w:t>
            </w:r>
          </w:p>
        </w:tc>
      </w:tr>
      <w:tr w:rsidR="00A60E04" w:rsidRPr="008444AC" w14:paraId="5C10B9D8" w14:textId="77777777">
        <w:trPr>
          <w:trHeight w:val="23"/>
        </w:trPr>
        <w:tc>
          <w:tcPr>
            <w:tcW w:w="550" w:type="pct"/>
            <w:tcBorders>
              <w:top w:val="single" w:sz="4" w:space="0" w:color="000000"/>
              <w:left w:val="single" w:sz="4" w:space="0" w:color="000000"/>
              <w:bottom w:val="single" w:sz="4" w:space="0" w:color="000000"/>
              <w:right w:val="single" w:sz="4" w:space="0" w:color="000000"/>
            </w:tcBorders>
            <w:vAlign w:val="center"/>
          </w:tcPr>
          <w:p w14:paraId="2105D731" w14:textId="77777777" w:rsidR="00A60E04" w:rsidRPr="008444AC" w:rsidRDefault="00000000">
            <w:pPr>
              <w:spacing w:after="0" w:line="360" w:lineRule="auto"/>
              <w:jc w:val="center"/>
              <w:textAlignment w:val="center"/>
              <w:rPr>
                <w:rFonts w:ascii="宋体" w:hAnsi="宋体" w:cs="宋体" w:hint="eastAsia"/>
                <w:sz w:val="24"/>
                <w:lang w:bidi="ar"/>
              </w:rPr>
            </w:pPr>
            <w:bookmarkStart w:id="846" w:name="_Hlk228633907"/>
            <w:r w:rsidRPr="008444AC">
              <w:rPr>
                <w:rFonts w:ascii="宋体" w:hAnsi="宋体" w:cs="宋体" w:hint="eastAsia"/>
                <w:sz w:val="24"/>
                <w:lang w:bidi="ar"/>
              </w:rPr>
              <w:t>1</w:t>
            </w:r>
          </w:p>
        </w:tc>
        <w:tc>
          <w:tcPr>
            <w:tcW w:w="3240" w:type="pct"/>
            <w:tcBorders>
              <w:top w:val="single" w:sz="4" w:space="0" w:color="000000"/>
              <w:left w:val="single" w:sz="4" w:space="0" w:color="000000"/>
              <w:bottom w:val="single" w:sz="4" w:space="0" w:color="000000"/>
              <w:right w:val="single" w:sz="4" w:space="0" w:color="000000"/>
            </w:tcBorders>
            <w:vAlign w:val="center"/>
          </w:tcPr>
          <w:p w14:paraId="781D466B" w14:textId="77777777" w:rsidR="00A60E04" w:rsidRPr="008444AC" w:rsidRDefault="00000000">
            <w:pPr>
              <w:spacing w:after="0" w:line="360" w:lineRule="auto"/>
              <w:jc w:val="center"/>
              <w:textAlignment w:val="center"/>
              <w:rPr>
                <w:rFonts w:ascii="宋体" w:hAnsi="宋体" w:cs="宋体" w:hint="eastAsia"/>
                <w:sz w:val="24"/>
                <w:lang w:bidi="ar"/>
              </w:rPr>
            </w:pPr>
            <w:r w:rsidRPr="008444AC">
              <w:rPr>
                <w:rFonts w:ascii="宋体" w:hAnsi="宋体" w:cs="宋体" w:hint="eastAsia"/>
                <w:sz w:val="24"/>
              </w:rPr>
              <w:t>升级老年人能力评估等传统教材2部</w:t>
            </w:r>
          </w:p>
        </w:tc>
        <w:tc>
          <w:tcPr>
            <w:tcW w:w="470" w:type="pct"/>
            <w:tcBorders>
              <w:top w:val="single" w:sz="4" w:space="0" w:color="000000"/>
              <w:left w:val="single" w:sz="4" w:space="0" w:color="000000"/>
              <w:bottom w:val="single" w:sz="4" w:space="0" w:color="000000"/>
              <w:right w:val="single" w:sz="4" w:space="0" w:color="000000"/>
            </w:tcBorders>
            <w:vAlign w:val="center"/>
          </w:tcPr>
          <w:p w14:paraId="16236BFD" w14:textId="77777777" w:rsidR="00A60E04" w:rsidRPr="008444AC" w:rsidRDefault="00000000">
            <w:pPr>
              <w:spacing w:after="0" w:line="360" w:lineRule="auto"/>
              <w:jc w:val="center"/>
              <w:textAlignment w:val="center"/>
              <w:rPr>
                <w:rFonts w:ascii="宋体" w:hAnsi="宋体" w:cs="宋体" w:hint="eastAsia"/>
                <w:sz w:val="24"/>
                <w:lang w:bidi="ar"/>
              </w:rPr>
            </w:pPr>
            <w:r w:rsidRPr="008444AC">
              <w:rPr>
                <w:rFonts w:ascii="宋体" w:hAnsi="宋体" w:cs="宋体" w:hint="eastAsia"/>
                <w:sz w:val="24"/>
                <w:lang w:bidi="ar"/>
              </w:rPr>
              <w:t>部</w:t>
            </w:r>
          </w:p>
        </w:tc>
        <w:tc>
          <w:tcPr>
            <w:tcW w:w="738" w:type="pct"/>
            <w:tcBorders>
              <w:top w:val="single" w:sz="4" w:space="0" w:color="000000"/>
              <w:left w:val="single" w:sz="4" w:space="0" w:color="000000"/>
              <w:bottom w:val="single" w:sz="4" w:space="0" w:color="000000"/>
              <w:right w:val="single" w:sz="4" w:space="0" w:color="000000"/>
            </w:tcBorders>
            <w:vAlign w:val="center"/>
          </w:tcPr>
          <w:p w14:paraId="67F278CA" w14:textId="77777777" w:rsidR="00A60E04" w:rsidRPr="008444AC" w:rsidRDefault="00000000">
            <w:pPr>
              <w:spacing w:after="0" w:line="360" w:lineRule="auto"/>
              <w:jc w:val="center"/>
              <w:textAlignment w:val="center"/>
              <w:rPr>
                <w:rFonts w:ascii="宋体" w:hAnsi="宋体" w:cs="宋体" w:hint="eastAsia"/>
                <w:sz w:val="24"/>
                <w:lang w:bidi="ar"/>
              </w:rPr>
            </w:pPr>
            <w:r w:rsidRPr="008444AC">
              <w:rPr>
                <w:rFonts w:ascii="宋体" w:hAnsi="宋体" w:cs="宋体" w:hint="eastAsia"/>
                <w:sz w:val="24"/>
                <w:lang w:bidi="ar"/>
              </w:rPr>
              <w:t>2</w:t>
            </w:r>
          </w:p>
        </w:tc>
      </w:tr>
      <w:tr w:rsidR="00A60E04" w:rsidRPr="008444AC" w14:paraId="471C9680" w14:textId="77777777">
        <w:trPr>
          <w:trHeight w:val="23"/>
        </w:trPr>
        <w:tc>
          <w:tcPr>
            <w:tcW w:w="550" w:type="pct"/>
            <w:tcBorders>
              <w:top w:val="single" w:sz="4" w:space="0" w:color="000000"/>
              <w:left w:val="single" w:sz="4" w:space="0" w:color="000000"/>
              <w:bottom w:val="single" w:sz="4" w:space="0" w:color="000000"/>
              <w:right w:val="single" w:sz="4" w:space="0" w:color="000000"/>
            </w:tcBorders>
            <w:vAlign w:val="center"/>
          </w:tcPr>
          <w:p w14:paraId="08B672DB" w14:textId="77777777" w:rsidR="00A60E04" w:rsidRPr="008444AC" w:rsidRDefault="00000000">
            <w:pPr>
              <w:spacing w:after="0" w:line="360" w:lineRule="auto"/>
              <w:jc w:val="center"/>
              <w:textAlignment w:val="center"/>
              <w:rPr>
                <w:rFonts w:ascii="宋体" w:hAnsi="宋体" w:cs="宋体" w:hint="eastAsia"/>
                <w:sz w:val="24"/>
                <w:lang w:bidi="ar"/>
              </w:rPr>
            </w:pPr>
            <w:r w:rsidRPr="008444AC">
              <w:rPr>
                <w:rFonts w:ascii="宋体" w:hAnsi="宋体" w:cs="宋体" w:hint="eastAsia"/>
                <w:sz w:val="24"/>
                <w:lang w:bidi="ar"/>
              </w:rPr>
              <w:t>2</w:t>
            </w:r>
          </w:p>
        </w:tc>
        <w:tc>
          <w:tcPr>
            <w:tcW w:w="3240" w:type="pct"/>
            <w:tcBorders>
              <w:top w:val="single" w:sz="4" w:space="0" w:color="000000"/>
              <w:left w:val="single" w:sz="4" w:space="0" w:color="000000"/>
              <w:bottom w:val="single" w:sz="4" w:space="0" w:color="000000"/>
              <w:right w:val="single" w:sz="4" w:space="0" w:color="000000"/>
            </w:tcBorders>
            <w:vAlign w:val="center"/>
          </w:tcPr>
          <w:p w14:paraId="5A60F7CD" w14:textId="77777777" w:rsidR="00A60E04" w:rsidRPr="008444AC" w:rsidRDefault="00000000">
            <w:pPr>
              <w:spacing w:after="0" w:line="360" w:lineRule="auto"/>
              <w:jc w:val="center"/>
              <w:textAlignment w:val="center"/>
              <w:rPr>
                <w:rFonts w:ascii="宋体" w:hAnsi="宋体" w:cs="宋体" w:hint="eastAsia"/>
                <w:sz w:val="24"/>
              </w:rPr>
            </w:pPr>
            <w:r w:rsidRPr="008444AC">
              <w:rPr>
                <w:rFonts w:ascii="宋体" w:hAnsi="宋体" w:cs="宋体" w:hint="eastAsia"/>
                <w:sz w:val="24"/>
              </w:rPr>
              <w:t>完成养老服务领域研究成果3项</w:t>
            </w:r>
          </w:p>
        </w:tc>
        <w:tc>
          <w:tcPr>
            <w:tcW w:w="470" w:type="pct"/>
            <w:tcBorders>
              <w:top w:val="single" w:sz="4" w:space="0" w:color="000000"/>
              <w:left w:val="single" w:sz="4" w:space="0" w:color="000000"/>
              <w:bottom w:val="single" w:sz="4" w:space="0" w:color="000000"/>
              <w:right w:val="single" w:sz="4" w:space="0" w:color="000000"/>
            </w:tcBorders>
            <w:vAlign w:val="center"/>
          </w:tcPr>
          <w:p w14:paraId="550F4ECF" w14:textId="77777777" w:rsidR="00A60E04" w:rsidRPr="008444AC" w:rsidRDefault="00000000">
            <w:pPr>
              <w:spacing w:after="0" w:line="360" w:lineRule="auto"/>
              <w:jc w:val="center"/>
              <w:textAlignment w:val="center"/>
              <w:rPr>
                <w:rFonts w:ascii="宋体" w:hAnsi="宋体" w:cs="宋体" w:hint="eastAsia"/>
                <w:sz w:val="24"/>
                <w:lang w:bidi="ar"/>
              </w:rPr>
            </w:pPr>
            <w:r w:rsidRPr="008444AC">
              <w:rPr>
                <w:rFonts w:ascii="宋体" w:hAnsi="宋体" w:cs="宋体" w:hint="eastAsia"/>
                <w:sz w:val="24"/>
                <w:lang w:bidi="ar"/>
              </w:rPr>
              <w:t>项</w:t>
            </w:r>
          </w:p>
        </w:tc>
        <w:tc>
          <w:tcPr>
            <w:tcW w:w="738" w:type="pct"/>
            <w:tcBorders>
              <w:top w:val="single" w:sz="4" w:space="0" w:color="000000"/>
              <w:left w:val="single" w:sz="4" w:space="0" w:color="000000"/>
              <w:bottom w:val="single" w:sz="4" w:space="0" w:color="000000"/>
              <w:right w:val="single" w:sz="4" w:space="0" w:color="000000"/>
            </w:tcBorders>
            <w:vAlign w:val="center"/>
          </w:tcPr>
          <w:p w14:paraId="474F4526" w14:textId="77777777" w:rsidR="00A60E04" w:rsidRPr="008444AC" w:rsidRDefault="00000000">
            <w:pPr>
              <w:spacing w:after="0" w:line="360" w:lineRule="auto"/>
              <w:jc w:val="center"/>
              <w:textAlignment w:val="center"/>
              <w:rPr>
                <w:rFonts w:ascii="宋体" w:hAnsi="宋体" w:cs="宋体" w:hint="eastAsia"/>
                <w:sz w:val="24"/>
                <w:lang w:bidi="ar"/>
              </w:rPr>
            </w:pPr>
            <w:r w:rsidRPr="008444AC">
              <w:rPr>
                <w:rFonts w:ascii="宋体" w:hAnsi="宋体" w:cs="宋体" w:hint="eastAsia"/>
                <w:sz w:val="24"/>
                <w:lang w:bidi="ar"/>
              </w:rPr>
              <w:t>3</w:t>
            </w:r>
          </w:p>
        </w:tc>
      </w:tr>
      <w:tr w:rsidR="00A60E04" w:rsidRPr="008444AC" w14:paraId="6246B76E" w14:textId="77777777">
        <w:trPr>
          <w:trHeight w:val="443"/>
        </w:trPr>
        <w:tc>
          <w:tcPr>
            <w:tcW w:w="550" w:type="pct"/>
            <w:tcBorders>
              <w:top w:val="single" w:sz="4" w:space="0" w:color="000000"/>
              <w:left w:val="single" w:sz="4" w:space="0" w:color="000000"/>
              <w:bottom w:val="single" w:sz="4" w:space="0" w:color="000000"/>
              <w:right w:val="single" w:sz="4" w:space="0" w:color="000000"/>
            </w:tcBorders>
            <w:vAlign w:val="center"/>
          </w:tcPr>
          <w:p w14:paraId="2EC68238" w14:textId="77777777" w:rsidR="00A60E04" w:rsidRPr="008444AC" w:rsidRDefault="00000000">
            <w:pPr>
              <w:spacing w:after="0" w:line="360" w:lineRule="auto"/>
              <w:jc w:val="center"/>
              <w:textAlignment w:val="center"/>
              <w:rPr>
                <w:rFonts w:ascii="宋体" w:hAnsi="宋体" w:cs="宋体" w:hint="eastAsia"/>
                <w:sz w:val="24"/>
                <w:lang w:bidi="ar"/>
              </w:rPr>
            </w:pPr>
            <w:r w:rsidRPr="008444AC">
              <w:rPr>
                <w:rFonts w:ascii="宋体" w:hAnsi="宋体" w:cs="宋体" w:hint="eastAsia"/>
                <w:sz w:val="24"/>
                <w:lang w:bidi="ar"/>
              </w:rPr>
              <w:t>3</w:t>
            </w:r>
          </w:p>
        </w:tc>
        <w:tc>
          <w:tcPr>
            <w:tcW w:w="3240" w:type="pct"/>
            <w:tcBorders>
              <w:top w:val="single" w:sz="4" w:space="0" w:color="000000"/>
              <w:left w:val="single" w:sz="4" w:space="0" w:color="000000"/>
              <w:bottom w:val="single" w:sz="4" w:space="0" w:color="000000"/>
              <w:right w:val="single" w:sz="4" w:space="0" w:color="000000"/>
            </w:tcBorders>
            <w:vAlign w:val="center"/>
          </w:tcPr>
          <w:p w14:paraId="107E7065" w14:textId="77777777" w:rsidR="00A60E04" w:rsidRPr="008444AC" w:rsidRDefault="00000000">
            <w:pPr>
              <w:spacing w:after="0" w:line="360" w:lineRule="auto"/>
              <w:jc w:val="center"/>
              <w:textAlignment w:val="center"/>
              <w:rPr>
                <w:rFonts w:ascii="宋体" w:hAnsi="宋体" w:cs="宋体" w:hint="eastAsia"/>
                <w:sz w:val="24"/>
              </w:rPr>
            </w:pPr>
            <w:r w:rsidRPr="008444AC">
              <w:rPr>
                <w:rFonts w:ascii="宋体" w:hAnsi="宋体" w:cs="宋体" w:hint="eastAsia"/>
                <w:sz w:val="24"/>
              </w:rPr>
              <w:t>开发家政新媒体营销等2部数字化互动教材</w:t>
            </w:r>
          </w:p>
        </w:tc>
        <w:tc>
          <w:tcPr>
            <w:tcW w:w="470" w:type="pct"/>
            <w:tcBorders>
              <w:top w:val="single" w:sz="4" w:space="0" w:color="000000"/>
              <w:left w:val="single" w:sz="4" w:space="0" w:color="000000"/>
              <w:bottom w:val="single" w:sz="4" w:space="0" w:color="000000"/>
              <w:right w:val="single" w:sz="4" w:space="0" w:color="000000"/>
            </w:tcBorders>
            <w:vAlign w:val="center"/>
          </w:tcPr>
          <w:p w14:paraId="5DAA8232" w14:textId="77777777" w:rsidR="00A60E04" w:rsidRPr="008444AC" w:rsidRDefault="00000000">
            <w:pPr>
              <w:spacing w:after="0" w:line="360" w:lineRule="auto"/>
              <w:jc w:val="center"/>
              <w:textAlignment w:val="center"/>
              <w:rPr>
                <w:rFonts w:ascii="宋体" w:hAnsi="宋体" w:cs="宋体" w:hint="eastAsia"/>
                <w:sz w:val="24"/>
                <w:lang w:bidi="en-US"/>
              </w:rPr>
            </w:pPr>
            <w:r w:rsidRPr="008444AC">
              <w:rPr>
                <w:rFonts w:ascii="宋体" w:hAnsi="宋体" w:cs="宋体" w:hint="eastAsia"/>
                <w:sz w:val="24"/>
                <w:lang w:bidi="en-US"/>
              </w:rPr>
              <w:t>部</w:t>
            </w:r>
          </w:p>
        </w:tc>
        <w:tc>
          <w:tcPr>
            <w:tcW w:w="738" w:type="pct"/>
            <w:tcBorders>
              <w:top w:val="single" w:sz="4" w:space="0" w:color="000000"/>
              <w:left w:val="single" w:sz="4" w:space="0" w:color="000000"/>
              <w:bottom w:val="single" w:sz="4" w:space="0" w:color="000000"/>
              <w:right w:val="single" w:sz="4" w:space="0" w:color="000000"/>
            </w:tcBorders>
            <w:vAlign w:val="center"/>
          </w:tcPr>
          <w:p w14:paraId="71519825" w14:textId="77777777" w:rsidR="00A60E04" w:rsidRPr="008444AC" w:rsidRDefault="00000000">
            <w:pPr>
              <w:spacing w:after="0" w:line="360" w:lineRule="auto"/>
              <w:jc w:val="center"/>
              <w:textAlignment w:val="center"/>
              <w:rPr>
                <w:rFonts w:ascii="宋体" w:hAnsi="宋体" w:cs="宋体" w:hint="eastAsia"/>
                <w:sz w:val="24"/>
                <w:lang w:bidi="en-US"/>
              </w:rPr>
            </w:pPr>
            <w:r w:rsidRPr="008444AC">
              <w:rPr>
                <w:rFonts w:ascii="宋体" w:hAnsi="宋体" w:cs="宋体" w:hint="eastAsia"/>
                <w:sz w:val="24"/>
                <w:lang w:bidi="en-US"/>
              </w:rPr>
              <w:t>2</w:t>
            </w:r>
          </w:p>
        </w:tc>
      </w:tr>
      <w:tr w:rsidR="00A60E04" w:rsidRPr="008444AC" w14:paraId="1695A703" w14:textId="77777777">
        <w:trPr>
          <w:trHeight w:val="443"/>
        </w:trPr>
        <w:tc>
          <w:tcPr>
            <w:tcW w:w="550" w:type="pct"/>
            <w:tcBorders>
              <w:top w:val="single" w:sz="4" w:space="0" w:color="000000"/>
              <w:left w:val="single" w:sz="4" w:space="0" w:color="000000"/>
              <w:bottom w:val="single" w:sz="4" w:space="0" w:color="000000"/>
              <w:right w:val="single" w:sz="4" w:space="0" w:color="000000"/>
            </w:tcBorders>
            <w:vAlign w:val="center"/>
          </w:tcPr>
          <w:p w14:paraId="4DF7D7B1" w14:textId="77777777" w:rsidR="00A60E04" w:rsidRPr="008444AC" w:rsidRDefault="00000000">
            <w:pPr>
              <w:spacing w:after="0" w:line="360" w:lineRule="auto"/>
              <w:jc w:val="center"/>
              <w:textAlignment w:val="center"/>
              <w:rPr>
                <w:rFonts w:ascii="宋体" w:hAnsi="宋体" w:cs="宋体" w:hint="eastAsia"/>
                <w:sz w:val="24"/>
                <w:lang w:bidi="ar"/>
              </w:rPr>
            </w:pPr>
            <w:r w:rsidRPr="008444AC">
              <w:rPr>
                <w:rFonts w:ascii="宋体" w:hAnsi="宋体" w:cs="宋体" w:hint="eastAsia"/>
                <w:sz w:val="24"/>
                <w:lang w:bidi="ar"/>
              </w:rPr>
              <w:t>4</w:t>
            </w:r>
          </w:p>
        </w:tc>
        <w:tc>
          <w:tcPr>
            <w:tcW w:w="3240" w:type="pct"/>
            <w:tcBorders>
              <w:top w:val="single" w:sz="4" w:space="0" w:color="000000"/>
              <w:left w:val="single" w:sz="4" w:space="0" w:color="000000"/>
              <w:bottom w:val="single" w:sz="4" w:space="0" w:color="000000"/>
              <w:right w:val="single" w:sz="4" w:space="0" w:color="000000"/>
            </w:tcBorders>
            <w:vAlign w:val="center"/>
          </w:tcPr>
          <w:p w14:paraId="381A8E3F" w14:textId="77777777" w:rsidR="00A60E04" w:rsidRPr="008444AC" w:rsidRDefault="00000000">
            <w:pPr>
              <w:spacing w:after="0" w:line="360" w:lineRule="auto"/>
              <w:jc w:val="center"/>
              <w:textAlignment w:val="center"/>
              <w:rPr>
                <w:rFonts w:ascii="宋体" w:hAnsi="宋体" w:cs="宋体" w:hint="eastAsia"/>
                <w:sz w:val="24"/>
              </w:rPr>
            </w:pPr>
            <w:r w:rsidRPr="008444AC">
              <w:rPr>
                <w:rFonts w:ascii="宋体" w:hAnsi="宋体" w:cs="宋体" w:hint="eastAsia"/>
                <w:sz w:val="24"/>
              </w:rPr>
              <w:t>建设50人以上的专业群兼职教师库</w:t>
            </w:r>
          </w:p>
        </w:tc>
        <w:tc>
          <w:tcPr>
            <w:tcW w:w="470" w:type="pct"/>
            <w:tcBorders>
              <w:top w:val="single" w:sz="4" w:space="0" w:color="000000"/>
              <w:left w:val="single" w:sz="4" w:space="0" w:color="000000"/>
              <w:bottom w:val="single" w:sz="4" w:space="0" w:color="000000"/>
              <w:right w:val="single" w:sz="4" w:space="0" w:color="000000"/>
            </w:tcBorders>
            <w:vAlign w:val="center"/>
          </w:tcPr>
          <w:p w14:paraId="6DCFE4C5" w14:textId="77777777" w:rsidR="00A60E04" w:rsidRPr="008444AC" w:rsidRDefault="00000000">
            <w:pPr>
              <w:spacing w:after="0" w:line="360" w:lineRule="auto"/>
              <w:jc w:val="center"/>
              <w:textAlignment w:val="center"/>
              <w:rPr>
                <w:rFonts w:ascii="宋体" w:hAnsi="宋体" w:cs="宋体" w:hint="eastAsia"/>
                <w:sz w:val="24"/>
                <w:lang w:bidi="en-US"/>
              </w:rPr>
            </w:pPr>
            <w:r w:rsidRPr="008444AC">
              <w:rPr>
                <w:rFonts w:ascii="宋体" w:hAnsi="宋体" w:cs="宋体" w:hint="eastAsia"/>
                <w:sz w:val="24"/>
                <w:lang w:bidi="en-US"/>
              </w:rPr>
              <w:t>项</w:t>
            </w:r>
          </w:p>
        </w:tc>
        <w:tc>
          <w:tcPr>
            <w:tcW w:w="738" w:type="pct"/>
            <w:tcBorders>
              <w:top w:val="single" w:sz="4" w:space="0" w:color="000000"/>
              <w:left w:val="single" w:sz="4" w:space="0" w:color="000000"/>
              <w:bottom w:val="single" w:sz="4" w:space="0" w:color="000000"/>
              <w:right w:val="single" w:sz="4" w:space="0" w:color="000000"/>
            </w:tcBorders>
            <w:vAlign w:val="center"/>
          </w:tcPr>
          <w:p w14:paraId="5B884A42" w14:textId="77777777" w:rsidR="00A60E04" w:rsidRPr="008444AC" w:rsidRDefault="00000000">
            <w:pPr>
              <w:spacing w:after="0" w:line="360" w:lineRule="auto"/>
              <w:jc w:val="center"/>
              <w:textAlignment w:val="center"/>
              <w:rPr>
                <w:rFonts w:ascii="宋体" w:hAnsi="宋体" w:cs="宋体" w:hint="eastAsia"/>
                <w:sz w:val="24"/>
                <w:lang w:bidi="en-US"/>
              </w:rPr>
            </w:pPr>
            <w:r w:rsidRPr="008444AC">
              <w:rPr>
                <w:rFonts w:ascii="宋体" w:hAnsi="宋体" w:cs="宋体" w:hint="eastAsia"/>
                <w:sz w:val="24"/>
                <w:lang w:bidi="en-US"/>
              </w:rPr>
              <w:t>1</w:t>
            </w:r>
          </w:p>
        </w:tc>
      </w:tr>
      <w:tr w:rsidR="00A60E04" w:rsidRPr="008444AC" w14:paraId="7EA57C95" w14:textId="77777777">
        <w:trPr>
          <w:trHeight w:val="443"/>
        </w:trPr>
        <w:tc>
          <w:tcPr>
            <w:tcW w:w="550" w:type="pct"/>
            <w:tcBorders>
              <w:top w:val="single" w:sz="4" w:space="0" w:color="000000"/>
              <w:left w:val="single" w:sz="4" w:space="0" w:color="000000"/>
              <w:bottom w:val="single" w:sz="4" w:space="0" w:color="000000"/>
              <w:right w:val="single" w:sz="4" w:space="0" w:color="000000"/>
            </w:tcBorders>
            <w:vAlign w:val="center"/>
          </w:tcPr>
          <w:p w14:paraId="0634DA30" w14:textId="77777777" w:rsidR="00A60E04" w:rsidRPr="008444AC" w:rsidRDefault="00000000">
            <w:pPr>
              <w:spacing w:after="0" w:line="360" w:lineRule="auto"/>
              <w:jc w:val="center"/>
              <w:textAlignment w:val="center"/>
              <w:rPr>
                <w:rFonts w:ascii="宋体" w:hAnsi="宋体" w:cs="宋体" w:hint="eastAsia"/>
                <w:sz w:val="24"/>
                <w:lang w:bidi="ar"/>
              </w:rPr>
            </w:pPr>
            <w:r w:rsidRPr="008444AC">
              <w:rPr>
                <w:rFonts w:ascii="宋体" w:hAnsi="宋体" w:cs="宋体" w:hint="eastAsia"/>
                <w:sz w:val="24"/>
                <w:lang w:bidi="ar"/>
              </w:rPr>
              <w:t>5</w:t>
            </w:r>
          </w:p>
        </w:tc>
        <w:tc>
          <w:tcPr>
            <w:tcW w:w="3240" w:type="pct"/>
            <w:tcBorders>
              <w:top w:val="single" w:sz="4" w:space="0" w:color="000000"/>
              <w:left w:val="single" w:sz="4" w:space="0" w:color="000000"/>
              <w:bottom w:val="single" w:sz="4" w:space="0" w:color="000000"/>
              <w:right w:val="single" w:sz="4" w:space="0" w:color="000000"/>
            </w:tcBorders>
            <w:vAlign w:val="center"/>
          </w:tcPr>
          <w:p w14:paraId="34A30A7A" w14:textId="77777777" w:rsidR="00A60E04" w:rsidRPr="008444AC" w:rsidRDefault="00000000">
            <w:pPr>
              <w:spacing w:after="0" w:line="360" w:lineRule="auto"/>
              <w:jc w:val="center"/>
              <w:textAlignment w:val="center"/>
              <w:rPr>
                <w:rFonts w:ascii="宋体" w:hAnsi="宋体" w:cs="宋体" w:hint="eastAsia"/>
                <w:sz w:val="24"/>
              </w:rPr>
            </w:pPr>
            <w:r w:rsidRPr="008444AC">
              <w:rPr>
                <w:rFonts w:ascii="宋体" w:hAnsi="宋体" w:cs="宋体" w:hint="eastAsia"/>
                <w:sz w:val="24"/>
              </w:rPr>
              <w:t>建设企业实践基地，开发教师企业实践项目</w:t>
            </w:r>
          </w:p>
        </w:tc>
        <w:tc>
          <w:tcPr>
            <w:tcW w:w="470" w:type="pct"/>
            <w:tcBorders>
              <w:top w:val="single" w:sz="4" w:space="0" w:color="000000"/>
              <w:left w:val="single" w:sz="4" w:space="0" w:color="000000"/>
              <w:bottom w:val="single" w:sz="4" w:space="0" w:color="000000"/>
              <w:right w:val="single" w:sz="4" w:space="0" w:color="000000"/>
            </w:tcBorders>
            <w:vAlign w:val="center"/>
          </w:tcPr>
          <w:p w14:paraId="6DD5B625" w14:textId="77777777" w:rsidR="00A60E04" w:rsidRPr="008444AC" w:rsidRDefault="00000000">
            <w:pPr>
              <w:spacing w:after="0" w:line="360" w:lineRule="auto"/>
              <w:jc w:val="center"/>
              <w:textAlignment w:val="center"/>
              <w:rPr>
                <w:rFonts w:ascii="宋体" w:hAnsi="宋体" w:cs="宋体" w:hint="eastAsia"/>
                <w:sz w:val="24"/>
                <w:lang w:bidi="en-US"/>
              </w:rPr>
            </w:pPr>
            <w:r w:rsidRPr="008444AC">
              <w:rPr>
                <w:rFonts w:ascii="宋体" w:hAnsi="宋体" w:cs="宋体" w:hint="eastAsia"/>
                <w:sz w:val="24"/>
                <w:lang w:bidi="en-US"/>
              </w:rPr>
              <w:t>项</w:t>
            </w:r>
          </w:p>
        </w:tc>
        <w:tc>
          <w:tcPr>
            <w:tcW w:w="738" w:type="pct"/>
            <w:tcBorders>
              <w:top w:val="single" w:sz="4" w:space="0" w:color="000000"/>
              <w:left w:val="single" w:sz="4" w:space="0" w:color="000000"/>
              <w:bottom w:val="single" w:sz="4" w:space="0" w:color="000000"/>
              <w:right w:val="single" w:sz="4" w:space="0" w:color="000000"/>
            </w:tcBorders>
            <w:vAlign w:val="center"/>
          </w:tcPr>
          <w:p w14:paraId="3AB9A2C0" w14:textId="77777777" w:rsidR="00A60E04" w:rsidRPr="008444AC" w:rsidRDefault="00000000">
            <w:pPr>
              <w:spacing w:after="0" w:line="360" w:lineRule="auto"/>
              <w:jc w:val="center"/>
              <w:textAlignment w:val="center"/>
              <w:rPr>
                <w:rFonts w:ascii="宋体" w:hAnsi="宋体" w:cs="宋体" w:hint="eastAsia"/>
                <w:sz w:val="24"/>
                <w:lang w:bidi="en-US"/>
              </w:rPr>
            </w:pPr>
            <w:r w:rsidRPr="008444AC">
              <w:rPr>
                <w:rFonts w:ascii="宋体" w:hAnsi="宋体" w:cs="宋体" w:hint="eastAsia"/>
                <w:sz w:val="24"/>
                <w:lang w:bidi="en-US"/>
              </w:rPr>
              <w:t>1</w:t>
            </w:r>
          </w:p>
        </w:tc>
      </w:tr>
      <w:bookmarkEnd w:id="846"/>
    </w:tbl>
    <w:p w14:paraId="2DA9625B" w14:textId="77777777" w:rsidR="00A60E04" w:rsidRPr="008444AC" w:rsidRDefault="00A60E04">
      <w:pPr>
        <w:widowControl/>
        <w:spacing w:line="360" w:lineRule="auto"/>
        <w:contextualSpacing/>
        <w:rPr>
          <w:sz w:val="24"/>
        </w:rPr>
      </w:pPr>
    </w:p>
    <w:p w14:paraId="562F0B35" w14:textId="77777777" w:rsidR="00A60E04" w:rsidRPr="008444AC" w:rsidRDefault="00000000">
      <w:pPr>
        <w:widowControl/>
        <w:spacing w:line="360" w:lineRule="auto"/>
        <w:contextualSpacing/>
        <w:rPr>
          <w:sz w:val="24"/>
        </w:rPr>
      </w:pPr>
      <w:r w:rsidRPr="008444AC">
        <w:rPr>
          <w:sz w:val="24"/>
        </w:rPr>
        <w:t>2.2</w:t>
      </w:r>
      <w:r w:rsidRPr="008444AC">
        <w:rPr>
          <w:rFonts w:hint="eastAsia"/>
          <w:sz w:val="24"/>
        </w:rPr>
        <w:t>服务要求</w:t>
      </w:r>
    </w:p>
    <w:tbl>
      <w:tblPr>
        <w:tblW w:w="4931" w:type="pct"/>
        <w:tblLook w:val="04A0" w:firstRow="1" w:lastRow="0" w:firstColumn="1" w:lastColumn="0" w:noHBand="0" w:noVBand="1"/>
      </w:tblPr>
      <w:tblGrid>
        <w:gridCol w:w="531"/>
        <w:gridCol w:w="1681"/>
        <w:gridCol w:w="5723"/>
        <w:gridCol w:w="854"/>
        <w:gridCol w:w="987"/>
      </w:tblGrid>
      <w:tr w:rsidR="00A60E04" w:rsidRPr="008444AC" w14:paraId="05E2EC7C" w14:textId="77777777">
        <w:trPr>
          <w:trHeight w:val="90"/>
        </w:trPr>
        <w:tc>
          <w:tcPr>
            <w:tcW w:w="271" w:type="pct"/>
            <w:tcBorders>
              <w:top w:val="single" w:sz="4" w:space="0" w:color="auto"/>
              <w:left w:val="single" w:sz="4" w:space="0" w:color="auto"/>
              <w:bottom w:val="single" w:sz="4" w:space="0" w:color="auto"/>
              <w:right w:val="single" w:sz="4" w:space="0" w:color="auto"/>
            </w:tcBorders>
            <w:vAlign w:val="center"/>
          </w:tcPr>
          <w:p w14:paraId="65CDDB66" w14:textId="77777777" w:rsidR="00A60E04" w:rsidRPr="008444AC" w:rsidRDefault="00000000">
            <w:pPr>
              <w:widowControl/>
              <w:spacing w:line="360" w:lineRule="auto"/>
              <w:contextualSpacing/>
              <w:jc w:val="center"/>
              <w:rPr>
                <w:sz w:val="24"/>
              </w:rPr>
            </w:pPr>
            <w:r w:rsidRPr="008444AC">
              <w:rPr>
                <w:sz w:val="24"/>
              </w:rPr>
              <w:lastRenderedPageBreak/>
              <w:t>序号</w:t>
            </w:r>
          </w:p>
        </w:tc>
        <w:tc>
          <w:tcPr>
            <w:tcW w:w="860" w:type="pct"/>
            <w:tcBorders>
              <w:top w:val="single" w:sz="4" w:space="0" w:color="auto"/>
              <w:left w:val="single" w:sz="4" w:space="0" w:color="auto"/>
              <w:bottom w:val="single" w:sz="4" w:space="0" w:color="auto"/>
              <w:right w:val="single" w:sz="4" w:space="0" w:color="auto"/>
            </w:tcBorders>
            <w:vAlign w:val="center"/>
          </w:tcPr>
          <w:p w14:paraId="2566CE85" w14:textId="77777777" w:rsidR="00A60E04" w:rsidRPr="008444AC" w:rsidRDefault="00000000">
            <w:pPr>
              <w:widowControl/>
              <w:spacing w:line="360" w:lineRule="auto"/>
              <w:contextualSpacing/>
              <w:jc w:val="center"/>
              <w:rPr>
                <w:sz w:val="24"/>
              </w:rPr>
            </w:pPr>
            <w:r w:rsidRPr="008444AC">
              <w:rPr>
                <w:rFonts w:hint="eastAsia"/>
                <w:sz w:val="24"/>
              </w:rPr>
              <w:t>服务</w:t>
            </w:r>
            <w:r w:rsidRPr="008444AC">
              <w:rPr>
                <w:sz w:val="24"/>
              </w:rPr>
              <w:t>名称</w:t>
            </w:r>
          </w:p>
        </w:tc>
        <w:tc>
          <w:tcPr>
            <w:tcW w:w="2927" w:type="pct"/>
            <w:tcBorders>
              <w:top w:val="single" w:sz="4" w:space="0" w:color="auto"/>
              <w:left w:val="single" w:sz="4" w:space="0" w:color="auto"/>
              <w:bottom w:val="single" w:sz="4" w:space="0" w:color="auto"/>
              <w:right w:val="single" w:sz="4" w:space="0" w:color="auto"/>
            </w:tcBorders>
            <w:vAlign w:val="center"/>
          </w:tcPr>
          <w:p w14:paraId="740D7E75" w14:textId="77777777" w:rsidR="00A60E04" w:rsidRPr="008444AC" w:rsidRDefault="00000000">
            <w:pPr>
              <w:widowControl/>
              <w:spacing w:line="360" w:lineRule="auto"/>
              <w:contextualSpacing/>
              <w:rPr>
                <w:sz w:val="24"/>
              </w:rPr>
            </w:pPr>
            <w:r w:rsidRPr="008444AC">
              <w:rPr>
                <w:sz w:val="24"/>
              </w:rPr>
              <w:t>技术参数</w:t>
            </w:r>
          </w:p>
        </w:tc>
        <w:tc>
          <w:tcPr>
            <w:tcW w:w="437" w:type="pct"/>
            <w:tcBorders>
              <w:top w:val="single" w:sz="4" w:space="0" w:color="auto"/>
              <w:left w:val="single" w:sz="4" w:space="0" w:color="auto"/>
              <w:bottom w:val="single" w:sz="4" w:space="0" w:color="auto"/>
              <w:right w:val="single" w:sz="4" w:space="0" w:color="auto"/>
            </w:tcBorders>
            <w:vAlign w:val="center"/>
          </w:tcPr>
          <w:p w14:paraId="44B94CE8" w14:textId="77777777" w:rsidR="00A60E04" w:rsidRPr="008444AC" w:rsidRDefault="00000000">
            <w:pPr>
              <w:widowControl/>
              <w:spacing w:line="360" w:lineRule="auto"/>
              <w:contextualSpacing/>
              <w:jc w:val="center"/>
              <w:rPr>
                <w:sz w:val="24"/>
              </w:rPr>
            </w:pPr>
            <w:r w:rsidRPr="008444AC">
              <w:rPr>
                <w:sz w:val="24"/>
              </w:rPr>
              <w:t>单位</w:t>
            </w:r>
          </w:p>
        </w:tc>
        <w:tc>
          <w:tcPr>
            <w:tcW w:w="506" w:type="pct"/>
            <w:tcBorders>
              <w:top w:val="single" w:sz="4" w:space="0" w:color="000000"/>
              <w:left w:val="single" w:sz="4" w:space="0" w:color="auto"/>
              <w:bottom w:val="single" w:sz="4" w:space="0" w:color="000000"/>
              <w:right w:val="single" w:sz="4" w:space="0" w:color="000000"/>
            </w:tcBorders>
            <w:vAlign w:val="center"/>
          </w:tcPr>
          <w:p w14:paraId="13C84A9C" w14:textId="77777777" w:rsidR="00A60E04" w:rsidRPr="008444AC" w:rsidRDefault="00000000">
            <w:pPr>
              <w:widowControl/>
              <w:spacing w:line="360" w:lineRule="auto"/>
              <w:contextualSpacing/>
              <w:jc w:val="center"/>
              <w:rPr>
                <w:sz w:val="24"/>
              </w:rPr>
            </w:pPr>
            <w:r w:rsidRPr="008444AC">
              <w:rPr>
                <w:sz w:val="24"/>
              </w:rPr>
              <w:t>数量</w:t>
            </w:r>
          </w:p>
        </w:tc>
      </w:tr>
      <w:tr w:rsidR="00A60E04" w:rsidRPr="008444AC" w14:paraId="52F41356" w14:textId="77777777">
        <w:trPr>
          <w:trHeight w:val="540"/>
        </w:trPr>
        <w:tc>
          <w:tcPr>
            <w:tcW w:w="271" w:type="pct"/>
            <w:tcBorders>
              <w:top w:val="single" w:sz="4" w:space="0" w:color="000000"/>
              <w:left w:val="single" w:sz="4" w:space="0" w:color="000000"/>
              <w:bottom w:val="single" w:sz="4" w:space="0" w:color="000000"/>
              <w:right w:val="single" w:sz="4" w:space="0" w:color="000000"/>
            </w:tcBorders>
            <w:vAlign w:val="center"/>
          </w:tcPr>
          <w:p w14:paraId="6D971228" w14:textId="77777777" w:rsidR="00A60E04" w:rsidRPr="008444AC" w:rsidRDefault="00000000">
            <w:pPr>
              <w:widowControl/>
              <w:spacing w:line="360" w:lineRule="auto"/>
              <w:contextualSpacing/>
              <w:jc w:val="center"/>
              <w:rPr>
                <w:sz w:val="24"/>
              </w:rPr>
            </w:pPr>
            <w:r w:rsidRPr="008444AC">
              <w:rPr>
                <w:sz w:val="24"/>
              </w:rPr>
              <w:t>1</w:t>
            </w:r>
          </w:p>
        </w:tc>
        <w:tc>
          <w:tcPr>
            <w:tcW w:w="860" w:type="pct"/>
            <w:tcBorders>
              <w:top w:val="single" w:sz="4" w:space="0" w:color="000000"/>
              <w:left w:val="single" w:sz="4" w:space="0" w:color="000000"/>
              <w:bottom w:val="single" w:sz="4" w:space="0" w:color="000000"/>
              <w:right w:val="single" w:sz="4" w:space="0" w:color="000000"/>
            </w:tcBorders>
            <w:vAlign w:val="center"/>
          </w:tcPr>
          <w:p w14:paraId="57A082D0" w14:textId="77777777" w:rsidR="00A60E04" w:rsidRPr="008444AC" w:rsidRDefault="00000000">
            <w:pPr>
              <w:widowControl/>
              <w:spacing w:line="360" w:lineRule="auto"/>
              <w:contextualSpacing/>
              <w:jc w:val="center"/>
              <w:rPr>
                <w:sz w:val="24"/>
              </w:rPr>
            </w:pPr>
            <w:r w:rsidRPr="008444AC">
              <w:rPr>
                <w:sz w:val="24"/>
              </w:rPr>
              <w:t>升级老年人能力评估等传统教材</w:t>
            </w:r>
          </w:p>
        </w:tc>
        <w:tc>
          <w:tcPr>
            <w:tcW w:w="2927" w:type="pct"/>
            <w:tcBorders>
              <w:top w:val="single" w:sz="4" w:space="0" w:color="000000"/>
              <w:left w:val="single" w:sz="4" w:space="0" w:color="000000"/>
              <w:bottom w:val="single" w:sz="4" w:space="0" w:color="000000"/>
              <w:right w:val="single" w:sz="4" w:space="0" w:color="000000"/>
            </w:tcBorders>
            <w:vAlign w:val="center"/>
          </w:tcPr>
          <w:p w14:paraId="43C75030" w14:textId="77777777" w:rsidR="00A60E04" w:rsidRPr="008444AC" w:rsidRDefault="00000000">
            <w:pPr>
              <w:widowControl/>
              <w:numPr>
                <w:ilvl w:val="0"/>
                <w:numId w:val="15"/>
              </w:numPr>
              <w:spacing w:line="360" w:lineRule="auto"/>
              <w:contextualSpacing/>
              <w:rPr>
                <w:sz w:val="24"/>
              </w:rPr>
            </w:pPr>
            <w:r w:rsidRPr="008444AC">
              <w:rPr>
                <w:sz w:val="24"/>
              </w:rPr>
              <w:t>服务要求</w:t>
            </w:r>
          </w:p>
          <w:p w14:paraId="505C071F" w14:textId="77777777" w:rsidR="00A60E04" w:rsidRPr="008444AC" w:rsidRDefault="00000000">
            <w:pPr>
              <w:widowControl/>
              <w:spacing w:line="360" w:lineRule="auto"/>
              <w:contextualSpacing/>
              <w:rPr>
                <w:sz w:val="24"/>
              </w:rPr>
            </w:pPr>
            <w:r w:rsidRPr="008444AC">
              <w:rPr>
                <w:sz w:val="24"/>
              </w:rPr>
              <w:t>1.</w:t>
            </w:r>
            <w:r w:rsidRPr="008444AC">
              <w:rPr>
                <w:sz w:val="24"/>
              </w:rPr>
              <w:t>组织开展行业企业调研，邀请行业专家或副高职称（含或以上）专家，对教材涉及专业的国家政策、未来发展、学术领域、教学教研情况、行业用人需求等情况解读；</w:t>
            </w:r>
          </w:p>
          <w:p w14:paraId="758A0740" w14:textId="77777777" w:rsidR="00A60E04" w:rsidRPr="008444AC" w:rsidRDefault="00000000">
            <w:pPr>
              <w:widowControl/>
              <w:spacing w:line="360" w:lineRule="auto"/>
              <w:contextualSpacing/>
              <w:rPr>
                <w:sz w:val="24"/>
              </w:rPr>
            </w:pPr>
            <w:r w:rsidRPr="008444AC">
              <w:rPr>
                <w:sz w:val="24"/>
              </w:rPr>
              <w:t>2.</w:t>
            </w:r>
            <w:r w:rsidRPr="008444AC">
              <w:rPr>
                <w:sz w:val="24"/>
              </w:rPr>
              <w:t>组织开展行业企业专家对教材大纲、编写体例、教材整体内容初稿、教材整体内容终稿进行研讨论证；</w:t>
            </w:r>
          </w:p>
          <w:p w14:paraId="4B451E08" w14:textId="77777777" w:rsidR="00A60E04" w:rsidRPr="008444AC" w:rsidRDefault="00000000">
            <w:pPr>
              <w:widowControl/>
              <w:spacing w:line="360" w:lineRule="auto"/>
              <w:contextualSpacing/>
              <w:rPr>
                <w:sz w:val="24"/>
              </w:rPr>
            </w:pPr>
            <w:r w:rsidRPr="008444AC">
              <w:rPr>
                <w:sz w:val="24"/>
              </w:rPr>
              <w:t>3.</w:t>
            </w:r>
            <w:r w:rsidRPr="008444AC">
              <w:rPr>
                <w:sz w:val="24"/>
              </w:rPr>
              <w:t>开展素材采集，根据教材大纲确定的任务，邀请用人单位相关专家提供对应任务的案例文字、视频资料等；内容要求吻合课程主题，不限文档、图片、视频、</w:t>
            </w:r>
            <w:r w:rsidRPr="008444AC">
              <w:rPr>
                <w:sz w:val="24"/>
              </w:rPr>
              <w:t>PPT</w:t>
            </w:r>
            <w:r w:rsidRPr="008444AC">
              <w:rPr>
                <w:sz w:val="24"/>
              </w:rPr>
              <w:t>等格式；</w:t>
            </w:r>
          </w:p>
          <w:p w14:paraId="359DF572" w14:textId="77777777" w:rsidR="00A60E04" w:rsidRPr="008444AC" w:rsidRDefault="00000000">
            <w:pPr>
              <w:widowControl/>
              <w:spacing w:line="360" w:lineRule="auto"/>
              <w:contextualSpacing/>
              <w:rPr>
                <w:sz w:val="24"/>
              </w:rPr>
            </w:pPr>
            <w:r w:rsidRPr="008444AC">
              <w:rPr>
                <w:sz w:val="24"/>
              </w:rPr>
              <w:t>4.</w:t>
            </w:r>
            <w:r w:rsidRPr="008444AC">
              <w:rPr>
                <w:sz w:val="24"/>
              </w:rPr>
              <w:t>组织开展专家指导教材内容编写，聘请行业专家或企业中层管理人员撰写课程内容初稿：确立课程目标、明确能力要素，构建教材体系，设计典型工作任务；要求：要求内容贴合教学需求、基于企业真实场景、重难点突出；</w:t>
            </w:r>
          </w:p>
          <w:p w14:paraId="07DDD668" w14:textId="77777777" w:rsidR="00A60E04" w:rsidRPr="008444AC" w:rsidRDefault="00000000">
            <w:pPr>
              <w:widowControl/>
              <w:spacing w:line="360" w:lineRule="auto"/>
              <w:contextualSpacing/>
              <w:rPr>
                <w:sz w:val="24"/>
              </w:rPr>
            </w:pPr>
            <w:r w:rsidRPr="008444AC">
              <w:rPr>
                <w:sz w:val="24"/>
              </w:rPr>
              <w:t>5.</w:t>
            </w:r>
            <w:r w:rsidRPr="008444AC">
              <w:rPr>
                <w:sz w:val="24"/>
              </w:rPr>
              <w:t>完成教材插图设计制作，根据教材内容进行插图绘制，包括但不限线条图、照片图、软件生成图、手绘图等。要求：插图的形式要和内容匹配，图中的线条粗细、数字、符号、文字、单位、标目、标度、标值等，均须符合有关规定和惯例，</w:t>
            </w:r>
            <w:r w:rsidRPr="008444AC">
              <w:rPr>
                <w:sz w:val="24"/>
              </w:rPr>
              <w:t>2</w:t>
            </w:r>
            <w:r w:rsidRPr="008444AC">
              <w:rPr>
                <w:sz w:val="24"/>
              </w:rPr>
              <w:t>部教材图片总共不少于</w:t>
            </w:r>
            <w:r w:rsidRPr="008444AC">
              <w:rPr>
                <w:sz w:val="24"/>
              </w:rPr>
              <w:t>50</w:t>
            </w:r>
            <w:r w:rsidRPr="008444AC">
              <w:rPr>
                <w:sz w:val="24"/>
              </w:rPr>
              <w:t>张；</w:t>
            </w:r>
          </w:p>
          <w:p w14:paraId="64770BE7" w14:textId="77777777" w:rsidR="00A60E04" w:rsidRPr="008444AC" w:rsidRDefault="00000000">
            <w:pPr>
              <w:widowControl/>
              <w:spacing w:line="360" w:lineRule="auto"/>
              <w:contextualSpacing/>
              <w:rPr>
                <w:sz w:val="24"/>
              </w:rPr>
            </w:pPr>
            <w:r w:rsidRPr="008444AC">
              <w:rPr>
                <w:sz w:val="24"/>
              </w:rPr>
              <w:t>6.</w:t>
            </w:r>
            <w:r w:rsidRPr="008444AC">
              <w:rPr>
                <w:sz w:val="24"/>
              </w:rPr>
              <w:t>完成教材排版</w:t>
            </w:r>
            <w:r w:rsidRPr="008444AC">
              <w:rPr>
                <w:sz w:val="24"/>
              </w:rPr>
              <w:t>/</w:t>
            </w:r>
            <w:r w:rsidRPr="008444AC">
              <w:rPr>
                <w:sz w:val="24"/>
              </w:rPr>
              <w:t>装帧设计，按出版要求、美术效果对书籍排版和装帧设计，包括封面、书脊、扉页、前言、后语、目录页等设计和排版；要求：文字、图形、色彩和构图简约美观，整体风格符合教学需求；</w:t>
            </w:r>
          </w:p>
          <w:p w14:paraId="461078A1" w14:textId="77777777" w:rsidR="00A60E04" w:rsidRPr="008444AC" w:rsidRDefault="00000000">
            <w:pPr>
              <w:widowControl/>
              <w:spacing w:line="360" w:lineRule="auto"/>
              <w:contextualSpacing/>
              <w:rPr>
                <w:sz w:val="24"/>
              </w:rPr>
            </w:pPr>
            <w:r w:rsidRPr="008444AC">
              <w:rPr>
                <w:sz w:val="24"/>
              </w:rPr>
              <w:lastRenderedPageBreak/>
              <w:t>7.</w:t>
            </w:r>
            <w:r w:rsidRPr="008444AC">
              <w:rPr>
                <w:sz w:val="24"/>
              </w:rPr>
              <w:t>完成配套多媒体资源的开发，根据教材内容中的重难点、操作技能等，拍摄或制作讲解视频、操作视频、流程演示动画等；要求：视频压缩采用</w:t>
            </w:r>
            <w:r w:rsidRPr="008444AC">
              <w:rPr>
                <w:sz w:val="24"/>
              </w:rPr>
              <w:t>H.264</w:t>
            </w:r>
            <w:r w:rsidRPr="008444AC">
              <w:rPr>
                <w:sz w:val="24"/>
              </w:rPr>
              <w:t>编码，帧率不低于</w:t>
            </w:r>
            <w:r w:rsidRPr="008444AC">
              <w:rPr>
                <w:sz w:val="24"/>
              </w:rPr>
              <w:t>25fps</w:t>
            </w:r>
            <w:r w:rsidRPr="008444AC">
              <w:rPr>
                <w:sz w:val="24"/>
              </w:rPr>
              <w:t>，分辨率</w:t>
            </w:r>
            <w:r w:rsidRPr="008444AC">
              <w:rPr>
                <w:sz w:val="24"/>
              </w:rPr>
              <w:t>1080p(16:9)</w:t>
            </w:r>
            <w:r w:rsidRPr="008444AC">
              <w:rPr>
                <w:sz w:val="24"/>
              </w:rPr>
              <w:t>；视频图像清晰稳定、声音清楚，构图合理；文字、符号、单位和公式符合国家标准；每个视频时长不超过</w:t>
            </w:r>
            <w:r w:rsidRPr="008444AC">
              <w:rPr>
                <w:sz w:val="24"/>
              </w:rPr>
              <w:t>2</w:t>
            </w:r>
            <w:r w:rsidRPr="008444AC">
              <w:rPr>
                <w:sz w:val="24"/>
              </w:rPr>
              <w:t>分钟，采用</w:t>
            </w:r>
            <w:r w:rsidRPr="008444AC">
              <w:rPr>
                <w:sz w:val="24"/>
              </w:rPr>
              <w:t>MP4</w:t>
            </w:r>
            <w:r w:rsidRPr="008444AC">
              <w:rPr>
                <w:sz w:val="24"/>
              </w:rPr>
              <w:t>格式存储，</w:t>
            </w:r>
            <w:r w:rsidRPr="008444AC">
              <w:rPr>
                <w:sz w:val="24"/>
              </w:rPr>
              <w:t>2</w:t>
            </w:r>
            <w:r w:rsidRPr="008444AC">
              <w:rPr>
                <w:sz w:val="24"/>
              </w:rPr>
              <w:t>部教材配套视频数量总共不少于</w:t>
            </w:r>
            <w:r w:rsidRPr="008444AC">
              <w:rPr>
                <w:sz w:val="24"/>
              </w:rPr>
              <w:t>30</w:t>
            </w:r>
            <w:r w:rsidRPr="008444AC">
              <w:rPr>
                <w:sz w:val="24"/>
              </w:rPr>
              <w:t>个；</w:t>
            </w:r>
          </w:p>
          <w:p w14:paraId="00F09EEB" w14:textId="77777777" w:rsidR="00A60E04" w:rsidRPr="008444AC" w:rsidRDefault="00000000">
            <w:pPr>
              <w:widowControl/>
              <w:spacing w:line="360" w:lineRule="auto"/>
              <w:contextualSpacing/>
              <w:rPr>
                <w:sz w:val="24"/>
              </w:rPr>
            </w:pPr>
            <w:r w:rsidRPr="008444AC">
              <w:rPr>
                <w:sz w:val="24"/>
              </w:rPr>
              <w:t>8.</w:t>
            </w:r>
            <w:r w:rsidRPr="008444AC">
              <w:rPr>
                <w:sz w:val="24"/>
              </w:rPr>
              <w:t>完成内容的三审三校，审读教材全部内容，对内容的文化价值和教学价值进行审核，严格把好导向关、知识关、文字关等校对：改正在政治思想、专业上、科学性上不准确的提法和词句，清除语法修辞上的差错和毛病，清除错别字等不规范用字。</w:t>
            </w:r>
          </w:p>
          <w:p w14:paraId="2A0D5C76" w14:textId="77777777" w:rsidR="00A60E04" w:rsidRPr="008444AC" w:rsidRDefault="00000000">
            <w:pPr>
              <w:widowControl/>
              <w:spacing w:line="360" w:lineRule="auto"/>
              <w:contextualSpacing/>
              <w:rPr>
                <w:sz w:val="24"/>
              </w:rPr>
            </w:pPr>
            <w:r w:rsidRPr="008444AC">
              <w:rPr>
                <w:sz w:val="24"/>
              </w:rPr>
              <w:t>二、输出内容</w:t>
            </w:r>
          </w:p>
          <w:p w14:paraId="5DA0F275" w14:textId="77777777" w:rsidR="00A60E04" w:rsidRPr="008444AC" w:rsidRDefault="00000000">
            <w:pPr>
              <w:widowControl/>
              <w:spacing w:line="360" w:lineRule="auto"/>
              <w:contextualSpacing/>
              <w:rPr>
                <w:sz w:val="24"/>
              </w:rPr>
            </w:pPr>
            <w:r w:rsidRPr="008444AC">
              <w:rPr>
                <w:sz w:val="24"/>
              </w:rPr>
              <w:t>升级《老年人健康评估》、《母婴照护理实一体化教程》</w:t>
            </w:r>
            <w:r w:rsidRPr="008444AC">
              <w:rPr>
                <w:sz w:val="24"/>
              </w:rPr>
              <w:t>2</w:t>
            </w:r>
            <w:r w:rsidRPr="008444AC">
              <w:rPr>
                <w:sz w:val="24"/>
              </w:rPr>
              <w:t>部传统教材</w:t>
            </w:r>
            <w:r w:rsidRPr="008444AC">
              <w:rPr>
                <w:rFonts w:hint="eastAsia"/>
                <w:sz w:val="24"/>
              </w:rPr>
              <w:t>。</w:t>
            </w:r>
          </w:p>
        </w:tc>
        <w:tc>
          <w:tcPr>
            <w:tcW w:w="437" w:type="pct"/>
            <w:tcBorders>
              <w:top w:val="single" w:sz="4" w:space="0" w:color="000000"/>
              <w:left w:val="single" w:sz="4" w:space="0" w:color="000000"/>
              <w:bottom w:val="single" w:sz="4" w:space="0" w:color="000000"/>
              <w:right w:val="single" w:sz="4" w:space="0" w:color="000000"/>
            </w:tcBorders>
            <w:vAlign w:val="center"/>
          </w:tcPr>
          <w:p w14:paraId="028264D0" w14:textId="77777777" w:rsidR="00A60E04" w:rsidRPr="008444AC" w:rsidRDefault="00000000">
            <w:pPr>
              <w:widowControl/>
              <w:spacing w:line="360" w:lineRule="auto"/>
              <w:contextualSpacing/>
              <w:jc w:val="center"/>
              <w:rPr>
                <w:sz w:val="24"/>
              </w:rPr>
            </w:pPr>
            <w:r w:rsidRPr="008444AC">
              <w:rPr>
                <w:sz w:val="24"/>
              </w:rPr>
              <w:lastRenderedPageBreak/>
              <w:t>部</w:t>
            </w:r>
          </w:p>
        </w:tc>
        <w:tc>
          <w:tcPr>
            <w:tcW w:w="506" w:type="pct"/>
            <w:tcBorders>
              <w:top w:val="single" w:sz="4" w:space="0" w:color="000000"/>
              <w:left w:val="single" w:sz="4" w:space="0" w:color="000000"/>
              <w:bottom w:val="single" w:sz="4" w:space="0" w:color="000000"/>
              <w:right w:val="single" w:sz="4" w:space="0" w:color="000000"/>
            </w:tcBorders>
            <w:vAlign w:val="center"/>
          </w:tcPr>
          <w:p w14:paraId="5F622360" w14:textId="77777777" w:rsidR="00A60E04" w:rsidRPr="008444AC" w:rsidRDefault="00000000">
            <w:pPr>
              <w:widowControl/>
              <w:spacing w:line="360" w:lineRule="auto"/>
              <w:contextualSpacing/>
              <w:jc w:val="center"/>
              <w:rPr>
                <w:sz w:val="24"/>
              </w:rPr>
            </w:pPr>
            <w:r w:rsidRPr="008444AC">
              <w:rPr>
                <w:sz w:val="24"/>
              </w:rPr>
              <w:t>2</w:t>
            </w:r>
          </w:p>
        </w:tc>
      </w:tr>
      <w:tr w:rsidR="00A60E04" w:rsidRPr="008444AC" w14:paraId="615303EE" w14:textId="77777777">
        <w:trPr>
          <w:trHeight w:val="540"/>
        </w:trPr>
        <w:tc>
          <w:tcPr>
            <w:tcW w:w="271" w:type="pct"/>
            <w:tcBorders>
              <w:top w:val="single" w:sz="4" w:space="0" w:color="000000"/>
              <w:left w:val="single" w:sz="4" w:space="0" w:color="000000"/>
              <w:bottom w:val="single" w:sz="4" w:space="0" w:color="000000"/>
              <w:right w:val="single" w:sz="4" w:space="0" w:color="000000"/>
            </w:tcBorders>
            <w:vAlign w:val="center"/>
          </w:tcPr>
          <w:p w14:paraId="7896A594" w14:textId="77777777" w:rsidR="00A60E04" w:rsidRPr="008444AC" w:rsidRDefault="00000000">
            <w:pPr>
              <w:widowControl/>
              <w:spacing w:line="360" w:lineRule="auto"/>
              <w:contextualSpacing/>
              <w:jc w:val="center"/>
              <w:rPr>
                <w:sz w:val="24"/>
              </w:rPr>
            </w:pPr>
            <w:r w:rsidRPr="008444AC">
              <w:rPr>
                <w:sz w:val="24"/>
              </w:rPr>
              <w:t>2</w:t>
            </w:r>
          </w:p>
        </w:tc>
        <w:tc>
          <w:tcPr>
            <w:tcW w:w="860" w:type="pct"/>
            <w:tcBorders>
              <w:top w:val="single" w:sz="4" w:space="0" w:color="000000"/>
              <w:left w:val="single" w:sz="4" w:space="0" w:color="000000"/>
              <w:bottom w:val="single" w:sz="4" w:space="0" w:color="000000"/>
              <w:right w:val="single" w:sz="4" w:space="0" w:color="000000"/>
            </w:tcBorders>
            <w:vAlign w:val="center"/>
          </w:tcPr>
          <w:p w14:paraId="465B08B7" w14:textId="77777777" w:rsidR="00A60E04" w:rsidRPr="008444AC" w:rsidRDefault="00000000">
            <w:pPr>
              <w:widowControl/>
              <w:spacing w:line="360" w:lineRule="auto"/>
              <w:contextualSpacing/>
              <w:jc w:val="center"/>
              <w:rPr>
                <w:sz w:val="24"/>
              </w:rPr>
            </w:pPr>
            <w:r w:rsidRPr="008444AC">
              <w:rPr>
                <w:sz w:val="24"/>
              </w:rPr>
              <w:t>完成养老服务领域研究成果</w:t>
            </w:r>
          </w:p>
        </w:tc>
        <w:tc>
          <w:tcPr>
            <w:tcW w:w="2927" w:type="pct"/>
            <w:tcBorders>
              <w:top w:val="single" w:sz="4" w:space="0" w:color="000000"/>
              <w:left w:val="single" w:sz="4" w:space="0" w:color="000000"/>
              <w:bottom w:val="single" w:sz="4" w:space="0" w:color="000000"/>
              <w:right w:val="single" w:sz="4" w:space="0" w:color="000000"/>
            </w:tcBorders>
            <w:vAlign w:val="center"/>
          </w:tcPr>
          <w:p w14:paraId="2D6A2854" w14:textId="77777777" w:rsidR="00A60E04" w:rsidRPr="008444AC" w:rsidRDefault="00000000">
            <w:pPr>
              <w:widowControl/>
              <w:spacing w:line="360" w:lineRule="auto"/>
              <w:contextualSpacing/>
              <w:rPr>
                <w:sz w:val="24"/>
              </w:rPr>
            </w:pPr>
            <w:r w:rsidRPr="008444AC">
              <w:rPr>
                <w:sz w:val="24"/>
              </w:rPr>
              <w:t>一、服务要求</w:t>
            </w:r>
          </w:p>
          <w:p w14:paraId="5C99DBCE" w14:textId="77777777" w:rsidR="00A60E04" w:rsidRPr="008444AC" w:rsidRDefault="00000000">
            <w:pPr>
              <w:widowControl/>
              <w:spacing w:line="360" w:lineRule="auto"/>
              <w:contextualSpacing/>
              <w:rPr>
                <w:sz w:val="24"/>
              </w:rPr>
            </w:pPr>
            <w:r w:rsidRPr="008444AC">
              <w:rPr>
                <w:sz w:val="24"/>
              </w:rPr>
              <w:t>1.</w:t>
            </w:r>
            <w:r w:rsidRPr="008444AC">
              <w:rPr>
                <w:sz w:val="24"/>
              </w:rPr>
              <w:t>组织开展行业企业调研，邀请行业专家或副高职称（含或以上）专家，对专著涉及专业的国家政策、未来发展、学术领域、教学教研情况、行业用人需求等情况解读；</w:t>
            </w:r>
          </w:p>
          <w:p w14:paraId="15925E02" w14:textId="77777777" w:rsidR="00A60E04" w:rsidRPr="008444AC" w:rsidRDefault="00000000">
            <w:pPr>
              <w:widowControl/>
              <w:spacing w:line="360" w:lineRule="auto"/>
              <w:contextualSpacing/>
              <w:rPr>
                <w:sz w:val="24"/>
              </w:rPr>
            </w:pPr>
            <w:r w:rsidRPr="008444AC">
              <w:rPr>
                <w:sz w:val="24"/>
              </w:rPr>
              <w:t>2.</w:t>
            </w:r>
            <w:r w:rsidRPr="008444AC">
              <w:rPr>
                <w:sz w:val="24"/>
              </w:rPr>
              <w:t>组织开展行业企业专家对专著大纲、编写体例、专著整体内容初稿、专著整体内容终稿进行研讨论证；</w:t>
            </w:r>
          </w:p>
          <w:p w14:paraId="2B2D22FB" w14:textId="77777777" w:rsidR="00A60E04" w:rsidRPr="008444AC" w:rsidRDefault="00000000">
            <w:pPr>
              <w:widowControl/>
              <w:spacing w:line="360" w:lineRule="auto"/>
              <w:contextualSpacing/>
              <w:rPr>
                <w:sz w:val="24"/>
              </w:rPr>
            </w:pPr>
            <w:r w:rsidRPr="008444AC">
              <w:rPr>
                <w:sz w:val="24"/>
              </w:rPr>
              <w:t>3.</w:t>
            </w:r>
            <w:r w:rsidRPr="008444AC">
              <w:rPr>
                <w:sz w:val="24"/>
              </w:rPr>
              <w:t>开展素材采集，根据专著大纲确定的任务，邀请用人单位相关专家提供对应任务的案例文字、视频资料等；内容要求吻合课程主题，不限文档、图片、视频、</w:t>
            </w:r>
            <w:r w:rsidRPr="008444AC">
              <w:rPr>
                <w:sz w:val="24"/>
              </w:rPr>
              <w:t>PPT</w:t>
            </w:r>
            <w:r w:rsidRPr="008444AC">
              <w:rPr>
                <w:sz w:val="24"/>
              </w:rPr>
              <w:t>等格式；</w:t>
            </w:r>
          </w:p>
          <w:p w14:paraId="7DA3D01F" w14:textId="77777777" w:rsidR="00A60E04" w:rsidRPr="008444AC" w:rsidRDefault="00000000">
            <w:pPr>
              <w:widowControl/>
              <w:spacing w:line="360" w:lineRule="auto"/>
              <w:contextualSpacing/>
              <w:rPr>
                <w:sz w:val="24"/>
              </w:rPr>
            </w:pPr>
            <w:r w:rsidRPr="008444AC">
              <w:rPr>
                <w:sz w:val="24"/>
              </w:rPr>
              <w:lastRenderedPageBreak/>
              <w:t>4.</w:t>
            </w:r>
            <w:r w:rsidRPr="008444AC">
              <w:rPr>
                <w:sz w:val="24"/>
              </w:rPr>
              <w:t>组织开展专家指导专著内容编写，聘请行业专家或企业中层管理人员指导专著内容编写：基于企业的真实场景和问题，确立研究内容、章节单元、组织逻辑；</w:t>
            </w:r>
          </w:p>
          <w:p w14:paraId="10742668" w14:textId="77777777" w:rsidR="00A60E04" w:rsidRPr="008444AC" w:rsidRDefault="00000000">
            <w:pPr>
              <w:widowControl/>
              <w:spacing w:line="360" w:lineRule="auto"/>
              <w:contextualSpacing/>
              <w:rPr>
                <w:sz w:val="24"/>
              </w:rPr>
            </w:pPr>
            <w:r w:rsidRPr="008444AC">
              <w:rPr>
                <w:sz w:val="24"/>
              </w:rPr>
              <w:t>5.</w:t>
            </w:r>
            <w:r w:rsidRPr="008444AC">
              <w:rPr>
                <w:sz w:val="24"/>
              </w:rPr>
              <w:t>完成专著插图设计制作，根据专著内容进行插图绘制，包括但不限线条图、照片图、软件生成图、手绘图等。要求：插图的形式要和内容匹配，图中的线条粗细、数字、符号、文字、单位、标目、标度、标值等，均须符合有关规定和惯例，</w:t>
            </w:r>
            <w:r w:rsidRPr="008444AC">
              <w:rPr>
                <w:sz w:val="24"/>
              </w:rPr>
              <w:t>3</w:t>
            </w:r>
            <w:r w:rsidRPr="008444AC">
              <w:rPr>
                <w:sz w:val="24"/>
              </w:rPr>
              <w:t>部专著图片共不少于</w:t>
            </w:r>
            <w:r w:rsidRPr="008444AC">
              <w:rPr>
                <w:sz w:val="24"/>
              </w:rPr>
              <w:t>50</w:t>
            </w:r>
            <w:r w:rsidRPr="008444AC">
              <w:rPr>
                <w:sz w:val="24"/>
              </w:rPr>
              <w:t>张；；</w:t>
            </w:r>
          </w:p>
          <w:p w14:paraId="52F2220C" w14:textId="77777777" w:rsidR="00A60E04" w:rsidRPr="008444AC" w:rsidRDefault="00000000">
            <w:pPr>
              <w:widowControl/>
              <w:spacing w:line="360" w:lineRule="auto"/>
              <w:contextualSpacing/>
              <w:rPr>
                <w:sz w:val="24"/>
              </w:rPr>
            </w:pPr>
            <w:r w:rsidRPr="008444AC">
              <w:rPr>
                <w:sz w:val="24"/>
              </w:rPr>
              <w:t>6.</w:t>
            </w:r>
            <w:r w:rsidRPr="008444AC">
              <w:rPr>
                <w:sz w:val="24"/>
              </w:rPr>
              <w:t>完成专著排版</w:t>
            </w:r>
            <w:r w:rsidRPr="008444AC">
              <w:rPr>
                <w:sz w:val="24"/>
              </w:rPr>
              <w:t>/</w:t>
            </w:r>
            <w:r w:rsidRPr="008444AC">
              <w:rPr>
                <w:sz w:val="24"/>
              </w:rPr>
              <w:t>装帧设计，按出版要求、美术效果对书籍排版和装帧设计，包括封面、书脊、扉页、前言、后语、目录页等设计和排版；要求：文字、图形、色彩和构图简约美观，整体风格符合教学需求，</w:t>
            </w:r>
          </w:p>
          <w:p w14:paraId="2E10FE07" w14:textId="77777777" w:rsidR="00A60E04" w:rsidRPr="008444AC" w:rsidRDefault="00000000">
            <w:pPr>
              <w:widowControl/>
              <w:spacing w:line="360" w:lineRule="auto"/>
              <w:contextualSpacing/>
              <w:rPr>
                <w:sz w:val="24"/>
              </w:rPr>
            </w:pPr>
            <w:r w:rsidRPr="008444AC">
              <w:rPr>
                <w:rFonts w:hint="eastAsia"/>
                <w:sz w:val="24"/>
              </w:rPr>
              <w:t>7</w:t>
            </w:r>
            <w:r w:rsidRPr="008444AC">
              <w:rPr>
                <w:sz w:val="24"/>
              </w:rPr>
              <w:t>.</w:t>
            </w:r>
            <w:r w:rsidRPr="008444AC">
              <w:rPr>
                <w:sz w:val="24"/>
              </w:rPr>
              <w:t>完成内容的三审三校，审读专著全部内容，对内容的文化价值和教学价值进行审核，严格把好导向关、知识关、文字关等校对：改正在政治思想、专业上、科学性上不准确的提法和词句，清除语法修辞上的差错和毛病，清除错别字等不规范用字。</w:t>
            </w:r>
          </w:p>
          <w:p w14:paraId="5CEE19F3" w14:textId="77777777" w:rsidR="00A60E04" w:rsidRPr="008444AC" w:rsidRDefault="00000000">
            <w:pPr>
              <w:widowControl/>
              <w:numPr>
                <w:ilvl w:val="0"/>
                <w:numId w:val="15"/>
              </w:numPr>
              <w:spacing w:line="360" w:lineRule="auto"/>
              <w:contextualSpacing/>
              <w:rPr>
                <w:sz w:val="24"/>
              </w:rPr>
            </w:pPr>
            <w:r w:rsidRPr="008444AC">
              <w:rPr>
                <w:sz w:val="24"/>
              </w:rPr>
              <w:t>输出内容</w:t>
            </w:r>
          </w:p>
          <w:p w14:paraId="35665D17" w14:textId="77777777" w:rsidR="00A60E04" w:rsidRPr="008444AC" w:rsidRDefault="00000000">
            <w:pPr>
              <w:widowControl/>
              <w:spacing w:line="360" w:lineRule="auto"/>
              <w:contextualSpacing/>
              <w:rPr>
                <w:sz w:val="24"/>
              </w:rPr>
            </w:pPr>
            <w:r w:rsidRPr="008444AC">
              <w:rPr>
                <w:sz w:val="24"/>
              </w:rPr>
              <w:t>完成《</w:t>
            </w:r>
            <w:r w:rsidRPr="008444AC">
              <w:rPr>
                <w:sz w:val="24"/>
              </w:rPr>
              <w:t>“</w:t>
            </w:r>
            <w:r w:rsidRPr="008444AC">
              <w:rPr>
                <w:sz w:val="24"/>
              </w:rPr>
              <w:t>入学即入职、工学结合</w:t>
            </w:r>
            <w:r w:rsidRPr="008444AC">
              <w:rPr>
                <w:sz w:val="24"/>
              </w:rPr>
              <w:t>”</w:t>
            </w:r>
            <w:r w:rsidRPr="008444AC">
              <w:rPr>
                <w:sz w:val="24"/>
              </w:rPr>
              <w:t>的中国特色学徒制理论与实践》、《老龄化背景下的长期照护师培养体系构建》、《中国双龄共养服务发展研究》</w:t>
            </w:r>
            <w:r w:rsidRPr="008444AC">
              <w:rPr>
                <w:sz w:val="24"/>
              </w:rPr>
              <w:t>3</w:t>
            </w:r>
            <w:r w:rsidRPr="008444AC">
              <w:rPr>
                <w:sz w:val="24"/>
              </w:rPr>
              <w:t>部研究成果。</w:t>
            </w:r>
          </w:p>
        </w:tc>
        <w:tc>
          <w:tcPr>
            <w:tcW w:w="437" w:type="pct"/>
            <w:tcBorders>
              <w:top w:val="single" w:sz="4" w:space="0" w:color="000000"/>
              <w:left w:val="single" w:sz="4" w:space="0" w:color="000000"/>
              <w:bottom w:val="single" w:sz="4" w:space="0" w:color="000000"/>
              <w:right w:val="single" w:sz="4" w:space="0" w:color="000000"/>
            </w:tcBorders>
            <w:vAlign w:val="center"/>
          </w:tcPr>
          <w:p w14:paraId="330DFEB8" w14:textId="77777777" w:rsidR="00A60E04" w:rsidRPr="008444AC" w:rsidRDefault="00000000">
            <w:pPr>
              <w:widowControl/>
              <w:spacing w:line="360" w:lineRule="auto"/>
              <w:contextualSpacing/>
              <w:jc w:val="center"/>
              <w:rPr>
                <w:sz w:val="24"/>
              </w:rPr>
            </w:pPr>
            <w:r w:rsidRPr="008444AC">
              <w:rPr>
                <w:sz w:val="24"/>
              </w:rPr>
              <w:lastRenderedPageBreak/>
              <w:t>项</w:t>
            </w:r>
          </w:p>
        </w:tc>
        <w:tc>
          <w:tcPr>
            <w:tcW w:w="506" w:type="pct"/>
            <w:tcBorders>
              <w:top w:val="single" w:sz="4" w:space="0" w:color="000000"/>
              <w:left w:val="single" w:sz="4" w:space="0" w:color="000000"/>
              <w:bottom w:val="single" w:sz="4" w:space="0" w:color="000000"/>
              <w:right w:val="single" w:sz="4" w:space="0" w:color="000000"/>
            </w:tcBorders>
            <w:vAlign w:val="center"/>
          </w:tcPr>
          <w:p w14:paraId="3AF197A2" w14:textId="77777777" w:rsidR="00A60E04" w:rsidRPr="008444AC" w:rsidRDefault="00000000">
            <w:pPr>
              <w:widowControl/>
              <w:spacing w:line="360" w:lineRule="auto"/>
              <w:contextualSpacing/>
              <w:jc w:val="center"/>
              <w:rPr>
                <w:sz w:val="24"/>
              </w:rPr>
            </w:pPr>
            <w:r w:rsidRPr="008444AC">
              <w:rPr>
                <w:sz w:val="24"/>
              </w:rPr>
              <w:t>3</w:t>
            </w:r>
          </w:p>
        </w:tc>
      </w:tr>
      <w:tr w:rsidR="00A60E04" w:rsidRPr="008444AC" w14:paraId="76B47449" w14:textId="77777777">
        <w:trPr>
          <w:trHeight w:val="618"/>
        </w:trPr>
        <w:tc>
          <w:tcPr>
            <w:tcW w:w="271" w:type="pct"/>
            <w:tcBorders>
              <w:top w:val="single" w:sz="4" w:space="0" w:color="000000"/>
              <w:left w:val="single" w:sz="4" w:space="0" w:color="000000"/>
              <w:bottom w:val="single" w:sz="4" w:space="0" w:color="000000"/>
              <w:right w:val="single" w:sz="4" w:space="0" w:color="000000"/>
            </w:tcBorders>
            <w:vAlign w:val="center"/>
          </w:tcPr>
          <w:p w14:paraId="48CAB8BF" w14:textId="77777777" w:rsidR="00A60E04" w:rsidRPr="008444AC" w:rsidRDefault="00000000">
            <w:pPr>
              <w:widowControl/>
              <w:spacing w:line="360" w:lineRule="auto"/>
              <w:contextualSpacing/>
              <w:jc w:val="center"/>
              <w:rPr>
                <w:sz w:val="24"/>
              </w:rPr>
            </w:pPr>
            <w:r w:rsidRPr="008444AC">
              <w:rPr>
                <w:sz w:val="24"/>
              </w:rPr>
              <w:t>3</w:t>
            </w:r>
          </w:p>
        </w:tc>
        <w:tc>
          <w:tcPr>
            <w:tcW w:w="860" w:type="pct"/>
            <w:tcBorders>
              <w:top w:val="single" w:sz="4" w:space="0" w:color="000000"/>
              <w:left w:val="single" w:sz="4" w:space="0" w:color="000000"/>
              <w:bottom w:val="single" w:sz="4" w:space="0" w:color="000000"/>
              <w:right w:val="single" w:sz="4" w:space="0" w:color="000000"/>
            </w:tcBorders>
            <w:vAlign w:val="center"/>
          </w:tcPr>
          <w:p w14:paraId="241E57D2" w14:textId="77777777" w:rsidR="00A60E04" w:rsidRPr="008444AC" w:rsidRDefault="00000000">
            <w:pPr>
              <w:widowControl/>
              <w:spacing w:line="360" w:lineRule="auto"/>
              <w:contextualSpacing/>
              <w:jc w:val="center"/>
              <w:rPr>
                <w:sz w:val="24"/>
              </w:rPr>
            </w:pPr>
            <w:r w:rsidRPr="008444AC">
              <w:rPr>
                <w:sz w:val="24"/>
              </w:rPr>
              <w:t>开发家政新媒体营销等数字化互动教材</w:t>
            </w:r>
          </w:p>
        </w:tc>
        <w:tc>
          <w:tcPr>
            <w:tcW w:w="2927" w:type="pct"/>
            <w:tcBorders>
              <w:top w:val="single" w:sz="4" w:space="0" w:color="000000"/>
              <w:left w:val="single" w:sz="4" w:space="0" w:color="000000"/>
              <w:bottom w:val="single" w:sz="4" w:space="0" w:color="000000"/>
              <w:right w:val="single" w:sz="4" w:space="0" w:color="000000"/>
            </w:tcBorders>
            <w:vAlign w:val="center"/>
          </w:tcPr>
          <w:p w14:paraId="3B1BE45D" w14:textId="77777777" w:rsidR="00A60E04" w:rsidRPr="008444AC" w:rsidRDefault="00000000">
            <w:pPr>
              <w:widowControl/>
              <w:spacing w:line="360" w:lineRule="auto"/>
              <w:contextualSpacing/>
              <w:rPr>
                <w:sz w:val="24"/>
              </w:rPr>
            </w:pPr>
            <w:r w:rsidRPr="008444AC">
              <w:rPr>
                <w:sz w:val="24"/>
              </w:rPr>
              <w:t>一、服务要求</w:t>
            </w:r>
          </w:p>
          <w:p w14:paraId="38148BCB" w14:textId="77777777" w:rsidR="00A60E04" w:rsidRPr="008444AC" w:rsidRDefault="00000000">
            <w:pPr>
              <w:widowControl/>
              <w:spacing w:line="360" w:lineRule="auto"/>
              <w:contextualSpacing/>
              <w:rPr>
                <w:sz w:val="24"/>
              </w:rPr>
            </w:pPr>
            <w:r w:rsidRPr="008444AC">
              <w:rPr>
                <w:sz w:val="24"/>
              </w:rPr>
              <w:t>1.</w:t>
            </w:r>
            <w:r w:rsidRPr="008444AC">
              <w:rPr>
                <w:sz w:val="24"/>
              </w:rPr>
              <w:t>组织开展行业企业调研，邀请行业专家或副高职称（含或以上）专家，对教材涉及专业的国家政策、未来发展、学术领域、教学教研情况、行业用人需求等情况解读；</w:t>
            </w:r>
          </w:p>
          <w:p w14:paraId="0743B395" w14:textId="77777777" w:rsidR="00A60E04" w:rsidRPr="008444AC" w:rsidRDefault="00000000">
            <w:pPr>
              <w:widowControl/>
              <w:spacing w:line="360" w:lineRule="auto"/>
              <w:contextualSpacing/>
              <w:rPr>
                <w:sz w:val="24"/>
              </w:rPr>
            </w:pPr>
            <w:r w:rsidRPr="008444AC">
              <w:rPr>
                <w:sz w:val="24"/>
              </w:rPr>
              <w:t>2.</w:t>
            </w:r>
            <w:r w:rsidRPr="008444AC">
              <w:rPr>
                <w:sz w:val="24"/>
              </w:rPr>
              <w:t>组织开展行业企业专家对教材大纲、编写体例、教材整体内容初稿、教材整体内容终稿进行研讨论证；</w:t>
            </w:r>
          </w:p>
          <w:p w14:paraId="4B4CFD85" w14:textId="77777777" w:rsidR="00A60E04" w:rsidRPr="008444AC" w:rsidRDefault="00000000">
            <w:pPr>
              <w:widowControl/>
              <w:spacing w:line="360" w:lineRule="auto"/>
              <w:contextualSpacing/>
              <w:rPr>
                <w:sz w:val="24"/>
              </w:rPr>
            </w:pPr>
            <w:r w:rsidRPr="008444AC">
              <w:rPr>
                <w:sz w:val="24"/>
              </w:rPr>
              <w:lastRenderedPageBreak/>
              <w:t>3.</w:t>
            </w:r>
            <w:r w:rsidRPr="008444AC">
              <w:rPr>
                <w:sz w:val="24"/>
              </w:rPr>
              <w:t>开展素材采集，根据教材大纲确定的任务，邀请用人单位相关专家提供对应任务的案例文字、视频资料等；内容要求吻合课程主题，不限文档、图片、视频、</w:t>
            </w:r>
            <w:r w:rsidRPr="008444AC">
              <w:rPr>
                <w:sz w:val="24"/>
              </w:rPr>
              <w:t>PPT</w:t>
            </w:r>
            <w:r w:rsidRPr="008444AC">
              <w:rPr>
                <w:sz w:val="24"/>
              </w:rPr>
              <w:t>等格式；</w:t>
            </w:r>
          </w:p>
          <w:p w14:paraId="63A6BF77" w14:textId="77777777" w:rsidR="00A60E04" w:rsidRPr="008444AC" w:rsidRDefault="00000000">
            <w:pPr>
              <w:widowControl/>
              <w:spacing w:line="360" w:lineRule="auto"/>
              <w:contextualSpacing/>
              <w:rPr>
                <w:sz w:val="24"/>
              </w:rPr>
            </w:pPr>
            <w:r w:rsidRPr="008444AC">
              <w:rPr>
                <w:sz w:val="24"/>
              </w:rPr>
              <w:t>4.</w:t>
            </w:r>
            <w:r w:rsidRPr="008444AC">
              <w:rPr>
                <w:sz w:val="24"/>
              </w:rPr>
              <w:t>组织开展专家指导教材内容编写，聘请行业专家或企业中层管理人员撰写课程内容初稿：确立课程目标、明确能力要素，构建教材体系，设计典型工作任务；要求：要求内容贴合教学需求、基于企业真实场景、重难点突出；</w:t>
            </w:r>
          </w:p>
          <w:p w14:paraId="0F0C2481" w14:textId="77777777" w:rsidR="00A60E04" w:rsidRPr="008444AC" w:rsidRDefault="00000000">
            <w:pPr>
              <w:widowControl/>
              <w:spacing w:line="360" w:lineRule="auto"/>
              <w:contextualSpacing/>
              <w:rPr>
                <w:sz w:val="24"/>
              </w:rPr>
            </w:pPr>
            <w:r w:rsidRPr="008444AC">
              <w:rPr>
                <w:sz w:val="24"/>
              </w:rPr>
              <w:t>5.</w:t>
            </w:r>
            <w:r w:rsidRPr="008444AC">
              <w:rPr>
                <w:sz w:val="24"/>
              </w:rPr>
              <w:t>完成教材插图设计制作，根据教材内容进行插图绘制，包括但不限线条图、照片图、软件生成图、手绘图等。要求：插图的形式要和内容匹配，图中的线条粗细、数字、符号、文字、单位、标目、标度、标值等，均须符合有关规定和惯例，</w:t>
            </w:r>
            <w:r w:rsidRPr="008444AC">
              <w:rPr>
                <w:sz w:val="24"/>
              </w:rPr>
              <w:t>2</w:t>
            </w:r>
            <w:r w:rsidRPr="008444AC">
              <w:rPr>
                <w:sz w:val="24"/>
              </w:rPr>
              <w:t>部教材图片共不少于</w:t>
            </w:r>
            <w:r w:rsidRPr="008444AC">
              <w:rPr>
                <w:sz w:val="24"/>
              </w:rPr>
              <w:t>50</w:t>
            </w:r>
            <w:r w:rsidRPr="008444AC">
              <w:rPr>
                <w:sz w:val="24"/>
              </w:rPr>
              <w:t>张；</w:t>
            </w:r>
          </w:p>
          <w:p w14:paraId="5FE12E65" w14:textId="77777777" w:rsidR="00A60E04" w:rsidRPr="008444AC" w:rsidRDefault="00000000">
            <w:pPr>
              <w:widowControl/>
              <w:spacing w:line="360" w:lineRule="auto"/>
              <w:contextualSpacing/>
              <w:rPr>
                <w:sz w:val="24"/>
              </w:rPr>
            </w:pPr>
            <w:r w:rsidRPr="008444AC">
              <w:rPr>
                <w:sz w:val="24"/>
              </w:rPr>
              <w:t>6.</w:t>
            </w:r>
            <w:r w:rsidRPr="008444AC">
              <w:rPr>
                <w:sz w:val="24"/>
              </w:rPr>
              <w:t>完成教材排版</w:t>
            </w:r>
            <w:r w:rsidRPr="008444AC">
              <w:rPr>
                <w:sz w:val="24"/>
              </w:rPr>
              <w:t>/</w:t>
            </w:r>
            <w:r w:rsidRPr="008444AC">
              <w:rPr>
                <w:sz w:val="24"/>
              </w:rPr>
              <w:t>装帧设计，按出版要求、美术效果对书籍排版和装帧设计，包括封面、书脊、扉页、前言、后语、目录页等设计和排版；要求：文字、图形、色彩和构图简约美观，整体风格符合教学需求，</w:t>
            </w:r>
          </w:p>
          <w:p w14:paraId="5CBDC81C" w14:textId="77777777" w:rsidR="00A60E04" w:rsidRPr="008444AC" w:rsidRDefault="00000000">
            <w:pPr>
              <w:widowControl/>
              <w:spacing w:line="360" w:lineRule="auto"/>
              <w:contextualSpacing/>
              <w:rPr>
                <w:sz w:val="24"/>
              </w:rPr>
            </w:pPr>
            <w:r w:rsidRPr="008444AC">
              <w:rPr>
                <w:sz w:val="24"/>
              </w:rPr>
              <w:t>7.</w:t>
            </w:r>
            <w:r w:rsidRPr="008444AC">
              <w:rPr>
                <w:sz w:val="24"/>
              </w:rPr>
              <w:t>完成内容的三审三校，审读教材全部内容，对内容的文化价值和教学价值进行审核，严格把好导向关、知识关、文字关等校对：改正在政治思想、专业上、科学性上不准确的提法和词句，清除语法修辞上的差错和毛病，清除错别字等不规范用字。</w:t>
            </w:r>
          </w:p>
          <w:p w14:paraId="77B2B7D4" w14:textId="77777777" w:rsidR="00A60E04" w:rsidRPr="008444AC" w:rsidRDefault="00000000">
            <w:pPr>
              <w:widowControl/>
              <w:spacing w:line="360" w:lineRule="auto"/>
              <w:contextualSpacing/>
              <w:rPr>
                <w:sz w:val="24"/>
              </w:rPr>
            </w:pPr>
            <w:r w:rsidRPr="008444AC">
              <w:rPr>
                <w:sz w:val="24"/>
              </w:rPr>
              <w:t>8.</w:t>
            </w:r>
            <w:r w:rsidRPr="008444AC">
              <w:rPr>
                <w:sz w:val="24"/>
              </w:rPr>
              <w:t>完成配套多媒体资源开发，根据教材内容中的重难点、操作技能等，拍摄或制作讲解视频、操作视频、流程演示动画等；要求：互动视频压缩采用</w:t>
            </w:r>
            <w:r w:rsidRPr="008444AC">
              <w:rPr>
                <w:sz w:val="24"/>
              </w:rPr>
              <w:t>H.264</w:t>
            </w:r>
            <w:r w:rsidRPr="008444AC">
              <w:rPr>
                <w:sz w:val="24"/>
              </w:rPr>
              <w:t>编码，帧率不低于</w:t>
            </w:r>
            <w:r w:rsidRPr="008444AC">
              <w:rPr>
                <w:sz w:val="24"/>
              </w:rPr>
              <w:t>25fps</w:t>
            </w:r>
            <w:r w:rsidRPr="008444AC">
              <w:rPr>
                <w:sz w:val="24"/>
              </w:rPr>
              <w:t>，分辨率</w:t>
            </w:r>
            <w:r w:rsidRPr="008444AC">
              <w:rPr>
                <w:sz w:val="24"/>
              </w:rPr>
              <w:t>1080p(16:9)</w:t>
            </w:r>
            <w:r w:rsidRPr="008444AC">
              <w:rPr>
                <w:sz w:val="24"/>
              </w:rPr>
              <w:t>；视频图像清晰稳定、声音清楚，构图合理；文字、符号、单</w:t>
            </w:r>
            <w:r w:rsidRPr="008444AC">
              <w:rPr>
                <w:sz w:val="24"/>
              </w:rPr>
              <w:lastRenderedPageBreak/>
              <w:t>位和公式符合国家标准；时长不少于</w:t>
            </w:r>
            <w:r w:rsidRPr="008444AC">
              <w:rPr>
                <w:sz w:val="24"/>
              </w:rPr>
              <w:t>5</w:t>
            </w:r>
            <w:r w:rsidRPr="008444AC">
              <w:rPr>
                <w:sz w:val="24"/>
              </w:rPr>
              <w:t>分钟</w:t>
            </w:r>
            <w:r w:rsidRPr="008444AC">
              <w:rPr>
                <w:sz w:val="24"/>
              </w:rPr>
              <w:t>1</w:t>
            </w:r>
            <w:r w:rsidRPr="008444AC">
              <w:rPr>
                <w:sz w:val="24"/>
              </w:rPr>
              <w:t>个，采用</w:t>
            </w:r>
            <w:r w:rsidRPr="008444AC">
              <w:rPr>
                <w:sz w:val="24"/>
              </w:rPr>
              <w:t>MP4</w:t>
            </w:r>
            <w:r w:rsidRPr="008444AC">
              <w:rPr>
                <w:sz w:val="24"/>
              </w:rPr>
              <w:t>格式存储。视频数量不少于</w:t>
            </w:r>
            <w:r w:rsidRPr="008444AC">
              <w:rPr>
                <w:sz w:val="24"/>
              </w:rPr>
              <w:t>40</w:t>
            </w:r>
            <w:r w:rsidRPr="008444AC">
              <w:rPr>
                <w:sz w:val="24"/>
              </w:rPr>
              <w:t>个，多媒体资源根据脚本内容，可制作成讲解类、操作类、动画演示类。</w:t>
            </w:r>
          </w:p>
          <w:p w14:paraId="1E43422B" w14:textId="77777777" w:rsidR="00A60E04" w:rsidRPr="008444AC" w:rsidRDefault="00000000">
            <w:pPr>
              <w:widowControl/>
              <w:spacing w:line="360" w:lineRule="auto"/>
              <w:contextualSpacing/>
              <w:rPr>
                <w:sz w:val="24"/>
              </w:rPr>
            </w:pPr>
            <w:r w:rsidRPr="008444AC">
              <w:rPr>
                <w:sz w:val="24"/>
              </w:rPr>
              <w:t>二、输出内容</w:t>
            </w:r>
          </w:p>
          <w:p w14:paraId="154E32BB" w14:textId="77777777" w:rsidR="00A60E04" w:rsidRPr="008444AC" w:rsidRDefault="00000000">
            <w:pPr>
              <w:widowControl/>
              <w:spacing w:line="360" w:lineRule="auto"/>
              <w:contextualSpacing/>
              <w:rPr>
                <w:sz w:val="24"/>
              </w:rPr>
            </w:pPr>
            <w:r w:rsidRPr="008444AC">
              <w:rPr>
                <w:sz w:val="24"/>
              </w:rPr>
              <w:t>开发完成《家政新媒体营销》和《</w:t>
            </w:r>
            <w:r w:rsidRPr="008444AC">
              <w:rPr>
                <w:sz w:val="24"/>
              </w:rPr>
              <w:t>AI</w:t>
            </w:r>
            <w:r w:rsidRPr="008444AC">
              <w:rPr>
                <w:sz w:val="24"/>
              </w:rPr>
              <w:t>养老服务情境综合实训》</w:t>
            </w:r>
            <w:r w:rsidRPr="008444AC">
              <w:rPr>
                <w:sz w:val="24"/>
              </w:rPr>
              <w:t>2</w:t>
            </w:r>
            <w:r w:rsidRPr="008444AC">
              <w:rPr>
                <w:sz w:val="24"/>
              </w:rPr>
              <w:t>部数字化互动教材。</w:t>
            </w:r>
          </w:p>
        </w:tc>
        <w:tc>
          <w:tcPr>
            <w:tcW w:w="437" w:type="pct"/>
            <w:tcBorders>
              <w:top w:val="single" w:sz="4" w:space="0" w:color="000000"/>
              <w:left w:val="single" w:sz="4" w:space="0" w:color="000000"/>
              <w:bottom w:val="single" w:sz="4" w:space="0" w:color="000000"/>
              <w:right w:val="single" w:sz="4" w:space="0" w:color="000000"/>
            </w:tcBorders>
            <w:vAlign w:val="center"/>
          </w:tcPr>
          <w:p w14:paraId="73FCF1DE" w14:textId="77777777" w:rsidR="00A60E04" w:rsidRPr="008444AC" w:rsidRDefault="00000000">
            <w:pPr>
              <w:widowControl/>
              <w:spacing w:line="360" w:lineRule="auto"/>
              <w:contextualSpacing/>
              <w:jc w:val="center"/>
              <w:rPr>
                <w:sz w:val="24"/>
              </w:rPr>
            </w:pPr>
            <w:r w:rsidRPr="008444AC">
              <w:rPr>
                <w:sz w:val="24"/>
              </w:rPr>
              <w:lastRenderedPageBreak/>
              <w:t>部</w:t>
            </w:r>
          </w:p>
        </w:tc>
        <w:tc>
          <w:tcPr>
            <w:tcW w:w="506" w:type="pct"/>
            <w:tcBorders>
              <w:top w:val="single" w:sz="4" w:space="0" w:color="000000"/>
              <w:left w:val="single" w:sz="4" w:space="0" w:color="000000"/>
              <w:bottom w:val="single" w:sz="4" w:space="0" w:color="000000"/>
              <w:right w:val="single" w:sz="4" w:space="0" w:color="000000"/>
            </w:tcBorders>
            <w:vAlign w:val="center"/>
          </w:tcPr>
          <w:p w14:paraId="49D7CBDB" w14:textId="77777777" w:rsidR="00A60E04" w:rsidRPr="008444AC" w:rsidRDefault="00000000">
            <w:pPr>
              <w:widowControl/>
              <w:spacing w:line="360" w:lineRule="auto"/>
              <w:contextualSpacing/>
              <w:jc w:val="center"/>
              <w:rPr>
                <w:sz w:val="24"/>
              </w:rPr>
            </w:pPr>
            <w:r w:rsidRPr="008444AC">
              <w:rPr>
                <w:sz w:val="24"/>
              </w:rPr>
              <w:t>2</w:t>
            </w:r>
          </w:p>
        </w:tc>
      </w:tr>
      <w:tr w:rsidR="00A60E04" w:rsidRPr="008444AC" w14:paraId="349BCC96" w14:textId="77777777">
        <w:trPr>
          <w:trHeight w:val="540"/>
        </w:trPr>
        <w:tc>
          <w:tcPr>
            <w:tcW w:w="271" w:type="pct"/>
            <w:tcBorders>
              <w:top w:val="single" w:sz="4" w:space="0" w:color="000000"/>
              <w:left w:val="single" w:sz="4" w:space="0" w:color="000000"/>
              <w:bottom w:val="single" w:sz="4" w:space="0" w:color="000000"/>
              <w:right w:val="single" w:sz="4" w:space="0" w:color="000000"/>
            </w:tcBorders>
            <w:vAlign w:val="center"/>
          </w:tcPr>
          <w:p w14:paraId="03DE0BA9" w14:textId="77777777" w:rsidR="00A60E04" w:rsidRPr="008444AC" w:rsidRDefault="00000000">
            <w:pPr>
              <w:widowControl/>
              <w:spacing w:line="360" w:lineRule="auto"/>
              <w:contextualSpacing/>
              <w:jc w:val="center"/>
              <w:rPr>
                <w:sz w:val="24"/>
              </w:rPr>
            </w:pPr>
            <w:r w:rsidRPr="008444AC">
              <w:rPr>
                <w:sz w:val="24"/>
              </w:rPr>
              <w:lastRenderedPageBreak/>
              <w:t>4</w:t>
            </w:r>
          </w:p>
        </w:tc>
        <w:tc>
          <w:tcPr>
            <w:tcW w:w="860" w:type="pct"/>
            <w:tcBorders>
              <w:top w:val="single" w:sz="4" w:space="0" w:color="000000"/>
              <w:left w:val="single" w:sz="4" w:space="0" w:color="000000"/>
              <w:bottom w:val="single" w:sz="4" w:space="0" w:color="000000"/>
              <w:right w:val="single" w:sz="4" w:space="0" w:color="000000"/>
            </w:tcBorders>
            <w:vAlign w:val="center"/>
          </w:tcPr>
          <w:p w14:paraId="7871FEAD" w14:textId="77777777" w:rsidR="00A60E04" w:rsidRPr="008444AC" w:rsidRDefault="00000000">
            <w:pPr>
              <w:widowControl/>
              <w:spacing w:line="360" w:lineRule="auto"/>
              <w:contextualSpacing/>
              <w:jc w:val="center"/>
              <w:rPr>
                <w:sz w:val="24"/>
              </w:rPr>
            </w:pPr>
            <w:r w:rsidRPr="008444AC">
              <w:rPr>
                <w:sz w:val="24"/>
              </w:rPr>
              <w:t>建设</w:t>
            </w:r>
            <w:r w:rsidRPr="008444AC">
              <w:rPr>
                <w:sz w:val="24"/>
              </w:rPr>
              <w:t>50</w:t>
            </w:r>
            <w:r w:rsidRPr="008444AC">
              <w:rPr>
                <w:sz w:val="24"/>
              </w:rPr>
              <w:t>人以上的专业群兼职教师库</w:t>
            </w:r>
          </w:p>
        </w:tc>
        <w:tc>
          <w:tcPr>
            <w:tcW w:w="2927" w:type="pct"/>
            <w:tcBorders>
              <w:top w:val="single" w:sz="4" w:space="0" w:color="000000"/>
              <w:left w:val="single" w:sz="4" w:space="0" w:color="000000"/>
              <w:bottom w:val="single" w:sz="4" w:space="0" w:color="000000"/>
              <w:right w:val="single" w:sz="4" w:space="0" w:color="000000"/>
            </w:tcBorders>
            <w:vAlign w:val="center"/>
          </w:tcPr>
          <w:p w14:paraId="48441A19" w14:textId="77777777" w:rsidR="00A60E04" w:rsidRPr="008444AC" w:rsidRDefault="00000000">
            <w:pPr>
              <w:widowControl/>
              <w:numPr>
                <w:ilvl w:val="0"/>
                <w:numId w:val="16"/>
              </w:numPr>
              <w:spacing w:line="360" w:lineRule="auto"/>
              <w:contextualSpacing/>
              <w:rPr>
                <w:sz w:val="24"/>
              </w:rPr>
            </w:pPr>
            <w:r w:rsidRPr="008444AC">
              <w:rPr>
                <w:sz w:val="24"/>
              </w:rPr>
              <w:t>服务要求</w:t>
            </w:r>
          </w:p>
          <w:p w14:paraId="77AA169B" w14:textId="77777777" w:rsidR="00A60E04" w:rsidRPr="008444AC" w:rsidRDefault="00000000">
            <w:pPr>
              <w:widowControl/>
              <w:spacing w:line="360" w:lineRule="auto"/>
              <w:contextualSpacing/>
              <w:rPr>
                <w:sz w:val="24"/>
              </w:rPr>
            </w:pPr>
            <w:r w:rsidRPr="008444AC">
              <w:rPr>
                <w:sz w:val="24"/>
              </w:rPr>
              <w:t>1.</w:t>
            </w:r>
            <w:r w:rsidRPr="008444AC">
              <w:rPr>
                <w:sz w:val="24"/>
              </w:rPr>
              <w:t>选聘高级职称院校及行业专家，完成专业群兼职教师库建设，累计</w:t>
            </w:r>
            <w:r w:rsidRPr="008444AC">
              <w:rPr>
                <w:sz w:val="24"/>
              </w:rPr>
              <w:t>5</w:t>
            </w:r>
            <w:r w:rsidRPr="008444AC">
              <w:rPr>
                <w:sz w:val="24"/>
              </w:rPr>
              <w:t>人</w:t>
            </w:r>
            <w:r w:rsidRPr="008444AC">
              <w:rPr>
                <w:sz w:val="24"/>
              </w:rPr>
              <w:t>50</w:t>
            </w:r>
            <w:r w:rsidRPr="008444AC">
              <w:rPr>
                <w:sz w:val="24"/>
              </w:rPr>
              <w:t>天，高级职称专家具备深厚的康养行业积淀、教学经验与积极老龄化资源整合能力。</w:t>
            </w:r>
          </w:p>
          <w:p w14:paraId="53323D3B" w14:textId="77777777" w:rsidR="00A60E04" w:rsidRPr="008444AC" w:rsidRDefault="00000000">
            <w:pPr>
              <w:widowControl/>
              <w:spacing w:line="360" w:lineRule="auto"/>
              <w:contextualSpacing/>
              <w:rPr>
                <w:sz w:val="24"/>
              </w:rPr>
            </w:pPr>
            <w:r w:rsidRPr="008444AC">
              <w:rPr>
                <w:sz w:val="24"/>
              </w:rPr>
              <w:t>2.</w:t>
            </w:r>
            <w:r w:rsidRPr="008444AC">
              <w:rPr>
                <w:sz w:val="24"/>
              </w:rPr>
              <w:t>选聘中级职称院校及行业专家，完成专业群兼职教师库建设，累计</w:t>
            </w:r>
            <w:r w:rsidRPr="008444AC">
              <w:rPr>
                <w:sz w:val="24"/>
              </w:rPr>
              <w:t>5</w:t>
            </w:r>
            <w:r w:rsidRPr="008444AC">
              <w:rPr>
                <w:sz w:val="24"/>
              </w:rPr>
              <w:t>人</w:t>
            </w:r>
            <w:r w:rsidRPr="008444AC">
              <w:rPr>
                <w:sz w:val="24"/>
              </w:rPr>
              <w:t>40</w:t>
            </w:r>
            <w:r w:rsidRPr="008444AC">
              <w:rPr>
                <w:sz w:val="24"/>
              </w:rPr>
              <w:t>天，中级职称专家作为核心攻坚环节的补充力量。</w:t>
            </w:r>
          </w:p>
          <w:p w14:paraId="4963E344" w14:textId="77777777" w:rsidR="00A60E04" w:rsidRPr="008444AC" w:rsidRDefault="00000000">
            <w:pPr>
              <w:widowControl/>
              <w:spacing w:line="360" w:lineRule="auto"/>
              <w:contextualSpacing/>
              <w:rPr>
                <w:sz w:val="24"/>
              </w:rPr>
            </w:pPr>
            <w:r w:rsidRPr="008444AC">
              <w:rPr>
                <w:sz w:val="24"/>
              </w:rPr>
              <w:t>二、输出内容</w:t>
            </w:r>
          </w:p>
          <w:p w14:paraId="18127196" w14:textId="77777777" w:rsidR="00A60E04" w:rsidRPr="008444AC" w:rsidRDefault="00000000">
            <w:pPr>
              <w:widowControl/>
              <w:spacing w:line="360" w:lineRule="auto"/>
              <w:contextualSpacing/>
              <w:rPr>
                <w:sz w:val="24"/>
              </w:rPr>
            </w:pPr>
            <w:r w:rsidRPr="008444AC">
              <w:rPr>
                <w:sz w:val="24"/>
              </w:rPr>
              <w:t>1.</w:t>
            </w:r>
            <w:r w:rsidRPr="008444AC">
              <w:rPr>
                <w:sz w:val="24"/>
              </w:rPr>
              <w:t>输出</w:t>
            </w:r>
            <w:r w:rsidRPr="008444AC">
              <w:rPr>
                <w:sz w:val="24"/>
              </w:rPr>
              <w:t>50</w:t>
            </w:r>
            <w:r w:rsidRPr="008444AC">
              <w:rPr>
                <w:sz w:val="24"/>
              </w:rPr>
              <w:t>人以上的专业群兼职教师库名单；</w:t>
            </w:r>
          </w:p>
          <w:p w14:paraId="169C3EB8" w14:textId="77777777" w:rsidR="00A60E04" w:rsidRPr="008444AC" w:rsidRDefault="00000000">
            <w:pPr>
              <w:widowControl/>
              <w:spacing w:line="360" w:lineRule="auto"/>
              <w:contextualSpacing/>
              <w:rPr>
                <w:sz w:val="24"/>
              </w:rPr>
            </w:pPr>
            <w:r w:rsidRPr="008444AC">
              <w:rPr>
                <w:sz w:val="24"/>
              </w:rPr>
              <w:t>2.</w:t>
            </w:r>
            <w:r w:rsidRPr="008444AC">
              <w:rPr>
                <w:sz w:val="24"/>
              </w:rPr>
              <w:t>兼职教师参与专业群建设教学、培训等方面的过程性材料汇编。</w:t>
            </w:r>
          </w:p>
        </w:tc>
        <w:tc>
          <w:tcPr>
            <w:tcW w:w="437" w:type="pct"/>
            <w:tcBorders>
              <w:top w:val="single" w:sz="4" w:space="0" w:color="000000"/>
              <w:left w:val="single" w:sz="4" w:space="0" w:color="000000"/>
              <w:bottom w:val="single" w:sz="4" w:space="0" w:color="000000"/>
              <w:right w:val="single" w:sz="4" w:space="0" w:color="000000"/>
            </w:tcBorders>
            <w:vAlign w:val="center"/>
          </w:tcPr>
          <w:p w14:paraId="031EC74E" w14:textId="77777777" w:rsidR="00A60E04" w:rsidRPr="008444AC" w:rsidRDefault="00000000">
            <w:pPr>
              <w:widowControl/>
              <w:spacing w:line="360" w:lineRule="auto"/>
              <w:contextualSpacing/>
              <w:jc w:val="center"/>
              <w:rPr>
                <w:sz w:val="24"/>
              </w:rPr>
            </w:pPr>
            <w:r w:rsidRPr="008444AC">
              <w:rPr>
                <w:sz w:val="24"/>
              </w:rPr>
              <w:t>项</w:t>
            </w:r>
          </w:p>
        </w:tc>
        <w:tc>
          <w:tcPr>
            <w:tcW w:w="506" w:type="pct"/>
            <w:tcBorders>
              <w:top w:val="single" w:sz="4" w:space="0" w:color="000000"/>
              <w:left w:val="single" w:sz="4" w:space="0" w:color="000000"/>
              <w:bottom w:val="single" w:sz="4" w:space="0" w:color="000000"/>
              <w:right w:val="single" w:sz="4" w:space="0" w:color="000000"/>
            </w:tcBorders>
            <w:vAlign w:val="center"/>
          </w:tcPr>
          <w:p w14:paraId="4ED0A020" w14:textId="77777777" w:rsidR="00A60E04" w:rsidRPr="008444AC" w:rsidRDefault="00000000">
            <w:pPr>
              <w:widowControl/>
              <w:spacing w:line="360" w:lineRule="auto"/>
              <w:contextualSpacing/>
              <w:jc w:val="center"/>
              <w:rPr>
                <w:sz w:val="24"/>
              </w:rPr>
            </w:pPr>
            <w:r w:rsidRPr="008444AC">
              <w:rPr>
                <w:sz w:val="24"/>
              </w:rPr>
              <w:t>1</w:t>
            </w:r>
          </w:p>
        </w:tc>
      </w:tr>
      <w:tr w:rsidR="00A60E04" w:rsidRPr="008444AC" w14:paraId="7DF44A2A" w14:textId="77777777">
        <w:trPr>
          <w:trHeight w:val="540"/>
        </w:trPr>
        <w:tc>
          <w:tcPr>
            <w:tcW w:w="271" w:type="pct"/>
            <w:tcBorders>
              <w:top w:val="single" w:sz="4" w:space="0" w:color="000000"/>
              <w:left w:val="single" w:sz="4" w:space="0" w:color="000000"/>
              <w:bottom w:val="single" w:sz="4" w:space="0" w:color="000000"/>
              <w:right w:val="single" w:sz="4" w:space="0" w:color="000000"/>
            </w:tcBorders>
            <w:vAlign w:val="center"/>
          </w:tcPr>
          <w:p w14:paraId="5804629E" w14:textId="77777777" w:rsidR="00A60E04" w:rsidRPr="008444AC" w:rsidRDefault="00000000">
            <w:pPr>
              <w:widowControl/>
              <w:spacing w:line="360" w:lineRule="auto"/>
              <w:contextualSpacing/>
              <w:jc w:val="center"/>
              <w:rPr>
                <w:sz w:val="24"/>
              </w:rPr>
            </w:pPr>
            <w:r w:rsidRPr="008444AC">
              <w:rPr>
                <w:sz w:val="24"/>
              </w:rPr>
              <w:t>5</w:t>
            </w:r>
          </w:p>
        </w:tc>
        <w:tc>
          <w:tcPr>
            <w:tcW w:w="860" w:type="pct"/>
            <w:tcBorders>
              <w:top w:val="single" w:sz="4" w:space="0" w:color="000000"/>
              <w:left w:val="single" w:sz="4" w:space="0" w:color="000000"/>
              <w:bottom w:val="single" w:sz="4" w:space="0" w:color="000000"/>
              <w:right w:val="single" w:sz="4" w:space="0" w:color="000000"/>
            </w:tcBorders>
            <w:vAlign w:val="center"/>
          </w:tcPr>
          <w:p w14:paraId="3B483638" w14:textId="77777777" w:rsidR="00A60E04" w:rsidRPr="008444AC" w:rsidRDefault="00000000">
            <w:pPr>
              <w:widowControl/>
              <w:spacing w:line="360" w:lineRule="auto"/>
              <w:contextualSpacing/>
              <w:jc w:val="center"/>
              <w:rPr>
                <w:sz w:val="24"/>
              </w:rPr>
            </w:pPr>
            <w:r w:rsidRPr="008444AC">
              <w:rPr>
                <w:sz w:val="24"/>
              </w:rPr>
              <w:t>建设企业实践基地，开发教师企业实践项目</w:t>
            </w:r>
          </w:p>
        </w:tc>
        <w:tc>
          <w:tcPr>
            <w:tcW w:w="2927" w:type="pct"/>
            <w:tcBorders>
              <w:top w:val="single" w:sz="4" w:space="0" w:color="000000"/>
              <w:left w:val="single" w:sz="4" w:space="0" w:color="000000"/>
              <w:bottom w:val="single" w:sz="4" w:space="0" w:color="000000"/>
              <w:right w:val="single" w:sz="4" w:space="0" w:color="000000"/>
            </w:tcBorders>
            <w:vAlign w:val="center"/>
          </w:tcPr>
          <w:p w14:paraId="5C54CE9F" w14:textId="77777777" w:rsidR="00A60E04" w:rsidRPr="008444AC" w:rsidRDefault="00000000">
            <w:pPr>
              <w:widowControl/>
              <w:numPr>
                <w:ilvl w:val="0"/>
                <w:numId w:val="17"/>
              </w:numPr>
              <w:spacing w:line="360" w:lineRule="auto"/>
              <w:contextualSpacing/>
              <w:rPr>
                <w:sz w:val="24"/>
              </w:rPr>
            </w:pPr>
            <w:r w:rsidRPr="008444AC">
              <w:rPr>
                <w:sz w:val="24"/>
              </w:rPr>
              <w:t>服务要求</w:t>
            </w:r>
          </w:p>
          <w:p w14:paraId="3C878028" w14:textId="77777777" w:rsidR="00A60E04" w:rsidRPr="008444AC" w:rsidRDefault="00000000">
            <w:pPr>
              <w:widowControl/>
              <w:spacing w:line="360" w:lineRule="auto"/>
              <w:contextualSpacing/>
              <w:rPr>
                <w:sz w:val="24"/>
              </w:rPr>
            </w:pPr>
            <w:r w:rsidRPr="008444AC">
              <w:rPr>
                <w:sz w:val="24"/>
              </w:rPr>
              <w:t>1.</w:t>
            </w:r>
            <w:r w:rsidRPr="008444AC">
              <w:rPr>
                <w:sz w:val="24"/>
              </w:rPr>
              <w:t>组织开展基地深度共建方案设计，聘请高级职称院校及行业专家进行深度建设方案设计</w:t>
            </w:r>
            <w:r w:rsidRPr="008444AC">
              <w:rPr>
                <w:sz w:val="24"/>
              </w:rPr>
              <w:t>5</w:t>
            </w:r>
            <w:r w:rsidRPr="008444AC">
              <w:rPr>
                <w:sz w:val="24"/>
              </w:rPr>
              <w:t>人天；聘请中级职称院校及行业专家进行合作方案梳理</w:t>
            </w:r>
            <w:r w:rsidRPr="008444AC">
              <w:rPr>
                <w:sz w:val="24"/>
              </w:rPr>
              <w:t>16</w:t>
            </w:r>
            <w:r w:rsidRPr="008444AC">
              <w:rPr>
                <w:sz w:val="24"/>
              </w:rPr>
              <w:t>人天；</w:t>
            </w:r>
          </w:p>
          <w:p w14:paraId="354C4291" w14:textId="77777777" w:rsidR="00A60E04" w:rsidRPr="008444AC" w:rsidRDefault="00000000">
            <w:pPr>
              <w:widowControl/>
              <w:spacing w:line="360" w:lineRule="auto"/>
              <w:contextualSpacing/>
              <w:rPr>
                <w:sz w:val="24"/>
              </w:rPr>
            </w:pPr>
            <w:r w:rsidRPr="008444AC">
              <w:rPr>
                <w:sz w:val="24"/>
              </w:rPr>
              <w:t>2.</w:t>
            </w:r>
            <w:r w:rsidRPr="008444AC">
              <w:rPr>
                <w:sz w:val="24"/>
              </w:rPr>
              <w:t>完成企业实践项目开发，聘请高级职称项目开发专家完成项目化任务开发工作</w:t>
            </w:r>
            <w:r w:rsidRPr="008444AC">
              <w:rPr>
                <w:sz w:val="24"/>
              </w:rPr>
              <w:t>45</w:t>
            </w:r>
            <w:r w:rsidRPr="008444AC">
              <w:rPr>
                <w:sz w:val="24"/>
              </w:rPr>
              <w:t>人天；</w:t>
            </w:r>
          </w:p>
          <w:p w14:paraId="49A28BD1" w14:textId="77777777" w:rsidR="00A60E04" w:rsidRPr="008444AC" w:rsidRDefault="00000000">
            <w:pPr>
              <w:widowControl/>
              <w:spacing w:line="360" w:lineRule="auto"/>
              <w:contextualSpacing/>
              <w:rPr>
                <w:sz w:val="24"/>
              </w:rPr>
            </w:pPr>
            <w:r w:rsidRPr="008444AC">
              <w:rPr>
                <w:sz w:val="24"/>
              </w:rPr>
              <w:t>3.</w:t>
            </w:r>
            <w:r w:rsidRPr="008444AC">
              <w:rPr>
                <w:sz w:val="24"/>
              </w:rPr>
              <w:t>双导师实践指导，聘请行业专家指导专业导师进行培训，完成企业实践双师型真实任务指导，教师一线实践日志、双导师评价表</w:t>
            </w:r>
            <w:r w:rsidRPr="008444AC">
              <w:rPr>
                <w:sz w:val="24"/>
              </w:rPr>
              <w:t>80</w:t>
            </w:r>
            <w:r w:rsidRPr="008444AC">
              <w:rPr>
                <w:sz w:val="24"/>
              </w:rPr>
              <w:t>人天；</w:t>
            </w:r>
          </w:p>
          <w:p w14:paraId="7BDAB447" w14:textId="77777777" w:rsidR="00A60E04" w:rsidRPr="008444AC" w:rsidRDefault="00000000">
            <w:pPr>
              <w:widowControl/>
              <w:spacing w:line="360" w:lineRule="auto"/>
              <w:contextualSpacing/>
              <w:rPr>
                <w:sz w:val="24"/>
              </w:rPr>
            </w:pPr>
            <w:r w:rsidRPr="008444AC">
              <w:rPr>
                <w:sz w:val="24"/>
              </w:rPr>
              <w:lastRenderedPageBreak/>
              <w:t>4.</w:t>
            </w:r>
            <w:r w:rsidRPr="008444AC">
              <w:rPr>
                <w:sz w:val="24"/>
              </w:rPr>
              <w:t>成果转化与课程案例提炼，聘请高级课程专家指导学习成果及案例天转化</w:t>
            </w:r>
            <w:r w:rsidRPr="008444AC">
              <w:rPr>
                <w:sz w:val="24"/>
              </w:rPr>
              <w:t>15</w:t>
            </w:r>
            <w:r w:rsidRPr="008444AC">
              <w:rPr>
                <w:sz w:val="24"/>
              </w:rPr>
              <w:t>人天。</w:t>
            </w:r>
          </w:p>
          <w:p w14:paraId="10430274" w14:textId="77777777" w:rsidR="00A60E04" w:rsidRPr="008444AC" w:rsidRDefault="00000000">
            <w:pPr>
              <w:widowControl/>
              <w:spacing w:line="360" w:lineRule="auto"/>
              <w:contextualSpacing/>
              <w:rPr>
                <w:sz w:val="24"/>
              </w:rPr>
            </w:pPr>
            <w:r w:rsidRPr="008444AC">
              <w:rPr>
                <w:sz w:val="24"/>
              </w:rPr>
              <w:t>二、输出内容</w:t>
            </w:r>
          </w:p>
          <w:p w14:paraId="75C1DCF3" w14:textId="77777777" w:rsidR="00A60E04" w:rsidRPr="008444AC" w:rsidRDefault="00000000">
            <w:pPr>
              <w:widowControl/>
              <w:spacing w:line="360" w:lineRule="auto"/>
              <w:contextualSpacing/>
              <w:rPr>
                <w:sz w:val="24"/>
              </w:rPr>
            </w:pPr>
            <w:r w:rsidRPr="008444AC">
              <w:rPr>
                <w:sz w:val="24"/>
              </w:rPr>
              <w:t>1.</w:t>
            </w:r>
            <w:r w:rsidRPr="008444AC">
              <w:rPr>
                <w:sz w:val="24"/>
              </w:rPr>
              <w:t>输出教师企业实践基地，基地深度共建方案</w:t>
            </w:r>
            <w:r w:rsidRPr="008444AC">
              <w:rPr>
                <w:sz w:val="24"/>
              </w:rPr>
              <w:t>1</w:t>
            </w:r>
            <w:r w:rsidRPr="008444AC">
              <w:rPr>
                <w:sz w:val="24"/>
              </w:rPr>
              <w:t>份；</w:t>
            </w:r>
          </w:p>
          <w:p w14:paraId="29465B0D" w14:textId="77777777" w:rsidR="00A60E04" w:rsidRPr="008444AC" w:rsidRDefault="00000000">
            <w:pPr>
              <w:widowControl/>
              <w:spacing w:line="360" w:lineRule="auto"/>
              <w:contextualSpacing/>
              <w:rPr>
                <w:sz w:val="24"/>
              </w:rPr>
            </w:pPr>
            <w:r w:rsidRPr="008444AC">
              <w:rPr>
                <w:sz w:val="24"/>
              </w:rPr>
              <w:t>2.</w:t>
            </w:r>
            <w:r w:rsidRPr="008444AC">
              <w:rPr>
                <w:sz w:val="24"/>
              </w:rPr>
              <w:t>输出教师企业实践项目</w:t>
            </w:r>
            <w:r w:rsidRPr="008444AC">
              <w:rPr>
                <w:sz w:val="24"/>
              </w:rPr>
              <w:t>1</w:t>
            </w:r>
            <w:r w:rsidRPr="008444AC">
              <w:rPr>
                <w:sz w:val="24"/>
              </w:rPr>
              <w:t>套；</w:t>
            </w:r>
          </w:p>
          <w:p w14:paraId="0B1FD678" w14:textId="77777777" w:rsidR="00A60E04" w:rsidRPr="008444AC" w:rsidRDefault="00000000">
            <w:pPr>
              <w:widowControl/>
              <w:spacing w:line="360" w:lineRule="auto"/>
              <w:contextualSpacing/>
              <w:rPr>
                <w:sz w:val="24"/>
              </w:rPr>
            </w:pPr>
            <w:r w:rsidRPr="008444AC">
              <w:rPr>
                <w:sz w:val="24"/>
              </w:rPr>
              <w:t>3.</w:t>
            </w:r>
            <w:r w:rsidRPr="008444AC">
              <w:rPr>
                <w:sz w:val="24"/>
              </w:rPr>
              <w:t>输出教师一线实践日志、双导师评价表</w:t>
            </w:r>
            <w:r w:rsidRPr="008444AC">
              <w:rPr>
                <w:sz w:val="24"/>
              </w:rPr>
              <w:t>1</w:t>
            </w:r>
            <w:r w:rsidRPr="008444AC">
              <w:rPr>
                <w:sz w:val="24"/>
              </w:rPr>
              <w:t>套；</w:t>
            </w:r>
          </w:p>
          <w:p w14:paraId="5F737DC7" w14:textId="77777777" w:rsidR="00A60E04" w:rsidRPr="008444AC" w:rsidRDefault="00000000">
            <w:pPr>
              <w:widowControl/>
              <w:spacing w:line="360" w:lineRule="auto"/>
              <w:contextualSpacing/>
              <w:rPr>
                <w:sz w:val="24"/>
              </w:rPr>
            </w:pPr>
            <w:r w:rsidRPr="008444AC">
              <w:rPr>
                <w:sz w:val="24"/>
              </w:rPr>
              <w:t>4.</w:t>
            </w:r>
            <w:r w:rsidRPr="008444AC">
              <w:rPr>
                <w:sz w:val="24"/>
              </w:rPr>
              <w:t>输出成果转化与课程案例提炼</w:t>
            </w:r>
            <w:r w:rsidRPr="008444AC">
              <w:rPr>
                <w:sz w:val="24"/>
              </w:rPr>
              <w:t>1</w:t>
            </w:r>
            <w:r w:rsidRPr="008444AC">
              <w:rPr>
                <w:sz w:val="24"/>
              </w:rPr>
              <w:t>份。</w:t>
            </w:r>
          </w:p>
        </w:tc>
        <w:tc>
          <w:tcPr>
            <w:tcW w:w="437" w:type="pct"/>
            <w:tcBorders>
              <w:top w:val="single" w:sz="4" w:space="0" w:color="000000"/>
              <w:left w:val="single" w:sz="4" w:space="0" w:color="000000"/>
              <w:bottom w:val="single" w:sz="4" w:space="0" w:color="000000"/>
              <w:right w:val="single" w:sz="4" w:space="0" w:color="000000"/>
            </w:tcBorders>
            <w:vAlign w:val="center"/>
          </w:tcPr>
          <w:p w14:paraId="6CAD205E" w14:textId="77777777" w:rsidR="00A60E04" w:rsidRPr="008444AC" w:rsidRDefault="00000000">
            <w:pPr>
              <w:widowControl/>
              <w:spacing w:line="360" w:lineRule="auto"/>
              <w:contextualSpacing/>
              <w:jc w:val="center"/>
              <w:rPr>
                <w:sz w:val="24"/>
              </w:rPr>
            </w:pPr>
            <w:r w:rsidRPr="008444AC">
              <w:rPr>
                <w:sz w:val="24"/>
              </w:rPr>
              <w:lastRenderedPageBreak/>
              <w:t>项</w:t>
            </w:r>
          </w:p>
        </w:tc>
        <w:tc>
          <w:tcPr>
            <w:tcW w:w="506" w:type="pct"/>
            <w:tcBorders>
              <w:top w:val="single" w:sz="4" w:space="0" w:color="000000"/>
              <w:left w:val="single" w:sz="4" w:space="0" w:color="000000"/>
              <w:bottom w:val="single" w:sz="4" w:space="0" w:color="000000"/>
              <w:right w:val="single" w:sz="4" w:space="0" w:color="000000"/>
            </w:tcBorders>
            <w:vAlign w:val="center"/>
          </w:tcPr>
          <w:p w14:paraId="48BFB7A0" w14:textId="77777777" w:rsidR="00A60E04" w:rsidRPr="008444AC" w:rsidRDefault="00000000">
            <w:pPr>
              <w:widowControl/>
              <w:spacing w:line="360" w:lineRule="auto"/>
              <w:contextualSpacing/>
              <w:jc w:val="center"/>
              <w:rPr>
                <w:sz w:val="24"/>
              </w:rPr>
            </w:pPr>
            <w:r w:rsidRPr="008444AC">
              <w:rPr>
                <w:sz w:val="24"/>
              </w:rPr>
              <w:t>1</w:t>
            </w:r>
          </w:p>
        </w:tc>
      </w:tr>
    </w:tbl>
    <w:p w14:paraId="1FCE33AE" w14:textId="77777777" w:rsidR="00A60E04" w:rsidRPr="008444AC" w:rsidRDefault="00A60E04">
      <w:pPr>
        <w:adjustRightInd w:val="0"/>
        <w:spacing w:after="0" w:line="360" w:lineRule="auto"/>
        <w:contextualSpacing/>
        <w:jc w:val="left"/>
        <w:rPr>
          <w:sz w:val="24"/>
        </w:rPr>
      </w:pPr>
    </w:p>
    <w:p w14:paraId="44A16EF4" w14:textId="77777777" w:rsidR="00A60E04" w:rsidRPr="008444AC" w:rsidRDefault="00000000">
      <w:pPr>
        <w:pStyle w:val="affa"/>
        <w:numPr>
          <w:ilvl w:val="0"/>
          <w:numId w:val="14"/>
        </w:numPr>
        <w:spacing w:after="0" w:line="360" w:lineRule="auto"/>
        <w:ind w:firstLineChars="0"/>
        <w:contextualSpacing/>
        <w:rPr>
          <w:rFonts w:ascii="Times New Roman" w:hAnsi="Times New Roman"/>
          <w:b/>
          <w:sz w:val="24"/>
          <w:szCs w:val="24"/>
        </w:rPr>
      </w:pPr>
      <w:r w:rsidRPr="008444AC">
        <w:rPr>
          <w:rFonts w:ascii="Times New Roman" w:hAnsi="Times New Roman" w:hint="eastAsia"/>
          <w:b/>
          <w:sz w:val="24"/>
          <w:szCs w:val="24"/>
        </w:rPr>
        <w:t>人员配备要求</w:t>
      </w:r>
    </w:p>
    <w:p w14:paraId="002A7131" w14:textId="77777777" w:rsidR="00A60E04" w:rsidRPr="008444AC" w:rsidRDefault="00000000">
      <w:pPr>
        <w:adjustRightInd w:val="0"/>
        <w:snapToGrid w:val="0"/>
        <w:spacing w:after="0" w:line="360" w:lineRule="auto"/>
        <w:jc w:val="left"/>
        <w:rPr>
          <w:rFonts w:ascii="宋体" w:hAnsi="宋体" w:hint="eastAsia"/>
          <w:bCs/>
          <w:sz w:val="24"/>
        </w:rPr>
      </w:pPr>
      <w:r w:rsidRPr="008444AC">
        <w:rPr>
          <w:rFonts w:ascii="宋体" w:hAnsi="宋体" w:hint="eastAsia"/>
          <w:bCs/>
          <w:sz w:val="24"/>
        </w:rPr>
        <w:t>1.投标人应设立专门的项目管理部，实行项目经理负责制；</w:t>
      </w:r>
    </w:p>
    <w:p w14:paraId="77452383" w14:textId="77777777" w:rsidR="00A60E04" w:rsidRPr="008444AC" w:rsidRDefault="00000000">
      <w:pPr>
        <w:adjustRightInd w:val="0"/>
        <w:snapToGrid w:val="0"/>
        <w:spacing w:after="0" w:line="360" w:lineRule="auto"/>
        <w:jc w:val="left"/>
        <w:rPr>
          <w:rFonts w:ascii="宋体" w:hAnsi="宋体" w:hint="eastAsia"/>
          <w:bCs/>
          <w:sz w:val="24"/>
        </w:rPr>
      </w:pPr>
      <w:r w:rsidRPr="008444AC">
        <w:rPr>
          <w:rFonts w:ascii="宋体" w:hAnsi="宋体" w:hint="eastAsia"/>
          <w:bCs/>
          <w:sz w:val="24"/>
        </w:rPr>
        <w:t>2．针对本项目配置科学合理的项目服务团队，项目团队人员结构合理，人员岗位职责分工明确。团队需包括具有出版从业资格（中级）证书及以上的编辑人员，副高及以上职称行业/院校专家，专业设计人员、影视后期制作人员等。</w:t>
      </w:r>
    </w:p>
    <w:p w14:paraId="32705A12" w14:textId="77777777" w:rsidR="00A60E04" w:rsidRPr="008444AC" w:rsidRDefault="00A60E04">
      <w:pPr>
        <w:adjustRightInd w:val="0"/>
        <w:spacing w:after="0" w:line="360" w:lineRule="auto"/>
        <w:contextualSpacing/>
        <w:jc w:val="left"/>
        <w:rPr>
          <w:sz w:val="24"/>
        </w:rPr>
      </w:pPr>
    </w:p>
    <w:p w14:paraId="1B3C219C" w14:textId="77777777" w:rsidR="00A60E04" w:rsidRPr="008444AC" w:rsidRDefault="00000000">
      <w:pPr>
        <w:pStyle w:val="affa"/>
        <w:numPr>
          <w:ilvl w:val="0"/>
          <w:numId w:val="14"/>
        </w:numPr>
        <w:spacing w:after="0" w:line="360" w:lineRule="auto"/>
        <w:ind w:firstLineChars="0"/>
        <w:contextualSpacing/>
        <w:rPr>
          <w:rFonts w:ascii="Times New Roman" w:hAnsi="Times New Roman"/>
          <w:b/>
          <w:sz w:val="24"/>
          <w:szCs w:val="24"/>
        </w:rPr>
      </w:pPr>
      <w:r w:rsidRPr="008444AC">
        <w:rPr>
          <w:rFonts w:ascii="Times New Roman" w:hAnsi="Times New Roman" w:hint="eastAsia"/>
          <w:b/>
          <w:sz w:val="24"/>
          <w:szCs w:val="24"/>
        </w:rPr>
        <w:t>其他要求</w:t>
      </w:r>
    </w:p>
    <w:p w14:paraId="6CE21292" w14:textId="77777777" w:rsidR="00A60E04" w:rsidRPr="008444AC" w:rsidRDefault="00000000">
      <w:pPr>
        <w:spacing w:after="0" w:line="360" w:lineRule="auto"/>
        <w:contextualSpacing/>
        <w:rPr>
          <w:rFonts w:ascii="宋体" w:hAnsi="宋体" w:hint="eastAsia"/>
          <w:bCs/>
          <w:sz w:val="24"/>
        </w:rPr>
      </w:pPr>
      <w:r w:rsidRPr="008444AC">
        <w:rPr>
          <w:rFonts w:ascii="宋体" w:hAnsi="宋体" w:hint="eastAsia"/>
          <w:bCs/>
          <w:sz w:val="24"/>
        </w:rPr>
        <w:t>1.版权归属：开发建设的资源所有权归采购人所有，无产权纠纷；</w:t>
      </w:r>
    </w:p>
    <w:p w14:paraId="37EF4E05" w14:textId="77777777" w:rsidR="00A60E04" w:rsidRPr="008444AC" w:rsidRDefault="00000000">
      <w:pPr>
        <w:spacing w:after="0" w:line="360" w:lineRule="auto"/>
        <w:contextualSpacing/>
        <w:rPr>
          <w:rFonts w:ascii="宋体" w:hAnsi="宋体" w:hint="eastAsia"/>
          <w:bCs/>
          <w:sz w:val="24"/>
        </w:rPr>
      </w:pPr>
      <w:r w:rsidRPr="008444AC">
        <w:rPr>
          <w:rFonts w:ascii="宋体" w:hAnsi="宋体" w:hint="eastAsia"/>
          <w:bCs/>
          <w:sz w:val="24"/>
        </w:rPr>
        <w:t>2.售后服务要求：提供不少于1年的免费技术支持和维护；</w:t>
      </w:r>
    </w:p>
    <w:p w14:paraId="7290EDB4" w14:textId="77777777" w:rsidR="00A60E04" w:rsidRPr="008444AC" w:rsidRDefault="00000000">
      <w:pPr>
        <w:spacing w:after="0" w:line="360" w:lineRule="auto"/>
        <w:contextualSpacing/>
        <w:rPr>
          <w:rFonts w:ascii="宋体" w:hAnsi="宋体" w:hint="eastAsia"/>
          <w:bCs/>
          <w:sz w:val="24"/>
        </w:rPr>
      </w:pPr>
      <w:r w:rsidRPr="008444AC">
        <w:rPr>
          <w:rFonts w:ascii="宋体" w:hAnsi="宋体" w:hint="eastAsia"/>
          <w:bCs/>
          <w:sz w:val="24"/>
        </w:rPr>
        <w:t>3.培训要求：本项目在验收完成前，需组织专业的师资培训；</w:t>
      </w:r>
    </w:p>
    <w:p w14:paraId="3CFC1511" w14:textId="77777777" w:rsidR="00A60E04" w:rsidRPr="008444AC" w:rsidRDefault="00000000">
      <w:pPr>
        <w:spacing w:after="0" w:line="360" w:lineRule="auto"/>
        <w:contextualSpacing/>
        <w:rPr>
          <w:rFonts w:ascii="宋体" w:hAnsi="宋体" w:hint="eastAsia"/>
          <w:bCs/>
          <w:sz w:val="24"/>
        </w:rPr>
      </w:pPr>
      <w:r w:rsidRPr="008444AC">
        <w:rPr>
          <w:rFonts w:ascii="宋体" w:hAnsi="宋体" w:hint="eastAsia"/>
          <w:bCs/>
          <w:sz w:val="24"/>
        </w:rPr>
        <w:t>4验收要求：本项目需在12月31日前完成项目验收，并以移动硬盘的形式交付项目成果内容。</w:t>
      </w:r>
    </w:p>
    <w:p w14:paraId="2DC0FEA0" w14:textId="77777777" w:rsidR="00A60E04" w:rsidRPr="008444AC" w:rsidRDefault="00A60E04">
      <w:pPr>
        <w:spacing w:after="0" w:line="360" w:lineRule="auto"/>
        <w:contextualSpacing/>
        <w:rPr>
          <w:b/>
          <w:sz w:val="24"/>
        </w:rPr>
      </w:pPr>
    </w:p>
    <w:p w14:paraId="5FF5049C" w14:textId="77777777" w:rsidR="00A60E04" w:rsidRPr="008444AC" w:rsidRDefault="00000000">
      <w:pPr>
        <w:pStyle w:val="affa"/>
        <w:numPr>
          <w:ilvl w:val="0"/>
          <w:numId w:val="14"/>
        </w:numPr>
        <w:spacing w:after="0" w:line="360" w:lineRule="auto"/>
        <w:ind w:firstLineChars="0"/>
        <w:contextualSpacing/>
        <w:rPr>
          <w:rFonts w:ascii="Times New Roman" w:hAnsi="Times New Roman"/>
          <w:b/>
          <w:sz w:val="24"/>
          <w:szCs w:val="24"/>
        </w:rPr>
      </w:pPr>
      <w:r w:rsidRPr="008444AC">
        <w:rPr>
          <w:rFonts w:ascii="Times New Roman" w:hAnsi="Times New Roman" w:hint="eastAsia"/>
          <w:b/>
          <w:sz w:val="24"/>
          <w:szCs w:val="24"/>
        </w:rPr>
        <w:t>验收方式</w:t>
      </w:r>
    </w:p>
    <w:p w14:paraId="55BEAF42" w14:textId="77777777" w:rsidR="00A60E04" w:rsidRPr="008444AC" w:rsidRDefault="00000000">
      <w:pPr>
        <w:adjustRightInd w:val="0"/>
        <w:snapToGrid w:val="0"/>
        <w:spacing w:after="0" w:line="360" w:lineRule="auto"/>
        <w:jc w:val="left"/>
        <w:rPr>
          <w:rFonts w:ascii="宋体" w:hAnsi="宋体" w:hint="eastAsia"/>
          <w:bCs/>
          <w:sz w:val="24"/>
        </w:rPr>
      </w:pPr>
      <w:r w:rsidRPr="008444AC">
        <w:rPr>
          <w:rFonts w:ascii="宋体" w:hAnsi="宋体" w:hint="eastAsia"/>
          <w:bCs/>
          <w:sz w:val="24"/>
        </w:rPr>
        <w:t xml:space="preserve">1.采购人自行验收。项目建设完成后，采购人根据招标文件、投标文件及与中标人签订的合同内容进行验收。 </w:t>
      </w:r>
    </w:p>
    <w:p w14:paraId="0F5667F9" w14:textId="77777777" w:rsidR="00A60E04" w:rsidRPr="008444AC" w:rsidRDefault="00000000">
      <w:pPr>
        <w:adjustRightInd w:val="0"/>
        <w:snapToGrid w:val="0"/>
        <w:spacing w:after="0" w:line="360" w:lineRule="auto"/>
        <w:jc w:val="left"/>
        <w:rPr>
          <w:rFonts w:ascii="宋体" w:hAnsi="宋体" w:hint="eastAsia"/>
          <w:bCs/>
          <w:sz w:val="24"/>
        </w:rPr>
      </w:pPr>
      <w:r w:rsidRPr="008444AC">
        <w:rPr>
          <w:rFonts w:ascii="宋体" w:hAnsi="宋体" w:hint="eastAsia"/>
          <w:bCs/>
          <w:sz w:val="24"/>
        </w:rPr>
        <w:t>2.验收方式为书面验收。</w:t>
      </w:r>
    </w:p>
    <w:p w14:paraId="00DF6BA4" w14:textId="77777777" w:rsidR="00A60E04" w:rsidRPr="008444AC" w:rsidRDefault="00000000">
      <w:pPr>
        <w:adjustRightInd w:val="0"/>
        <w:snapToGrid w:val="0"/>
        <w:spacing w:after="0" w:line="360" w:lineRule="auto"/>
        <w:jc w:val="left"/>
        <w:rPr>
          <w:rFonts w:ascii="宋体" w:hAnsi="宋体" w:hint="eastAsia"/>
          <w:bCs/>
          <w:sz w:val="24"/>
        </w:rPr>
      </w:pPr>
      <w:r w:rsidRPr="008444AC">
        <w:rPr>
          <w:rFonts w:ascii="宋体" w:hAnsi="宋体" w:hint="eastAsia"/>
          <w:bCs/>
          <w:sz w:val="24"/>
        </w:rPr>
        <w:t>3.验收合格标准：供应商完成了合同约定的全部内容，提交了全部合同成果，并且符合招标文件、投标文件及与中标人签订的合同内容的，验收合格。</w:t>
      </w:r>
    </w:p>
    <w:p w14:paraId="16311E30" w14:textId="77777777" w:rsidR="00A60E04" w:rsidRPr="008444AC" w:rsidRDefault="00000000">
      <w:pPr>
        <w:spacing w:line="360" w:lineRule="auto"/>
        <w:jc w:val="center"/>
        <w:outlineLvl w:val="0"/>
        <w:rPr>
          <w:b/>
          <w:sz w:val="36"/>
          <w:szCs w:val="36"/>
        </w:rPr>
      </w:pPr>
      <w:r w:rsidRPr="008444AC">
        <w:rPr>
          <w:b/>
          <w:sz w:val="36"/>
          <w:szCs w:val="36"/>
        </w:rPr>
        <w:br w:type="page"/>
      </w:r>
      <w:bookmarkStart w:id="847" w:name="_Toc99301425"/>
      <w:r w:rsidRPr="008444AC">
        <w:rPr>
          <w:b/>
          <w:sz w:val="36"/>
          <w:szCs w:val="36"/>
        </w:rPr>
        <w:lastRenderedPageBreak/>
        <w:t>第六章</w:t>
      </w:r>
      <w:r w:rsidRPr="008444AC">
        <w:rPr>
          <w:b/>
          <w:sz w:val="36"/>
          <w:szCs w:val="36"/>
        </w:rPr>
        <w:t xml:space="preserve">   </w:t>
      </w:r>
      <w:r w:rsidRPr="008444AC">
        <w:rPr>
          <w:b/>
          <w:sz w:val="36"/>
          <w:szCs w:val="36"/>
        </w:rPr>
        <w:t>拟签订的合同文本</w:t>
      </w:r>
      <w:bookmarkEnd w:id="847"/>
    </w:p>
    <w:p w14:paraId="755FE656" w14:textId="77777777" w:rsidR="00A60E04" w:rsidRPr="008444AC" w:rsidRDefault="00000000">
      <w:pPr>
        <w:jc w:val="center"/>
        <w:rPr>
          <w:rFonts w:ascii="宋体" w:hAnsi="宋体" w:cs="宋体" w:hint="eastAsia"/>
          <w:sz w:val="24"/>
        </w:rPr>
      </w:pPr>
      <w:r w:rsidRPr="008444AC">
        <w:rPr>
          <w:rFonts w:ascii="宋体" w:hAnsi="宋体" w:cs="宋体" w:hint="eastAsia"/>
          <w:sz w:val="24"/>
        </w:rPr>
        <w:t>（仅供参考，以实际签订为准）</w:t>
      </w:r>
    </w:p>
    <w:p w14:paraId="7B1460D8" w14:textId="77777777" w:rsidR="00A60E04" w:rsidRPr="008444AC" w:rsidRDefault="00000000">
      <w:pPr>
        <w:spacing w:line="360" w:lineRule="auto"/>
        <w:jc w:val="center"/>
        <w:rPr>
          <w:rFonts w:ascii="宋体" w:hAnsi="宋体" w:hint="eastAsia"/>
          <w:b/>
          <w:sz w:val="44"/>
          <w:szCs w:val="28"/>
        </w:rPr>
      </w:pPr>
      <w:r w:rsidRPr="008444AC">
        <w:rPr>
          <w:rFonts w:ascii="宋体" w:hAnsi="宋体" w:hint="eastAsia"/>
          <w:b/>
          <w:sz w:val="44"/>
          <w:szCs w:val="28"/>
        </w:rPr>
        <w:t>政府采购合同</w:t>
      </w:r>
    </w:p>
    <w:p w14:paraId="57D440C5" w14:textId="77777777" w:rsidR="00A60E04" w:rsidRPr="008444AC" w:rsidRDefault="00000000">
      <w:pPr>
        <w:spacing w:line="360" w:lineRule="auto"/>
        <w:jc w:val="center"/>
        <w:rPr>
          <w:rFonts w:ascii="宋体"/>
          <w:b/>
          <w:sz w:val="44"/>
          <w:szCs w:val="28"/>
        </w:rPr>
      </w:pPr>
      <w:r w:rsidRPr="008444AC">
        <w:rPr>
          <w:rFonts w:ascii="宋体" w:hint="eastAsia"/>
          <w:b/>
          <w:sz w:val="44"/>
          <w:szCs w:val="28"/>
        </w:rPr>
        <w:t>(服务类)</w:t>
      </w:r>
    </w:p>
    <w:p w14:paraId="04C59A9D" w14:textId="77777777" w:rsidR="00A60E04" w:rsidRPr="008444AC" w:rsidRDefault="00A60E04">
      <w:pPr>
        <w:adjustRightInd w:val="0"/>
        <w:snapToGrid w:val="0"/>
        <w:ind w:firstLineChars="2126" w:firstLine="5953"/>
        <w:rPr>
          <w:rFonts w:ascii="宋体"/>
          <w:sz w:val="28"/>
          <w:szCs w:val="21"/>
        </w:rPr>
      </w:pPr>
    </w:p>
    <w:p w14:paraId="2BC932BB" w14:textId="77777777" w:rsidR="00A60E04" w:rsidRPr="008444AC" w:rsidRDefault="00A60E04">
      <w:pPr>
        <w:spacing w:before="120" w:line="360" w:lineRule="auto"/>
        <w:rPr>
          <w:rFonts w:ascii="宋体"/>
          <w:sz w:val="28"/>
          <w:szCs w:val="21"/>
        </w:rPr>
      </w:pPr>
    </w:p>
    <w:p w14:paraId="60AC0487" w14:textId="77777777" w:rsidR="00A60E04" w:rsidRPr="008444AC" w:rsidRDefault="00000000">
      <w:pPr>
        <w:ind w:firstLineChars="506" w:firstLine="1417"/>
        <w:jc w:val="left"/>
        <w:rPr>
          <w:rFonts w:ascii="宋体"/>
          <w:sz w:val="28"/>
          <w:szCs w:val="21"/>
          <w:u w:val="single"/>
        </w:rPr>
      </w:pPr>
      <w:r w:rsidRPr="008444AC">
        <w:rPr>
          <w:rFonts w:ascii="宋体" w:hAnsi="宋体" w:hint="eastAsia"/>
          <w:sz w:val="28"/>
          <w:szCs w:val="21"/>
        </w:rPr>
        <w:t>项目名称：</w:t>
      </w:r>
      <w:r w:rsidRPr="008444AC">
        <w:rPr>
          <w:rFonts w:ascii="宋体" w:hAnsi="宋体" w:hint="eastAsia"/>
          <w:sz w:val="28"/>
          <w:szCs w:val="21"/>
          <w:u w:val="single"/>
        </w:rPr>
        <w:t xml:space="preserve">                          </w:t>
      </w:r>
    </w:p>
    <w:p w14:paraId="42368BA8" w14:textId="77777777" w:rsidR="00A60E04" w:rsidRPr="008444AC" w:rsidRDefault="00A60E04">
      <w:pPr>
        <w:jc w:val="left"/>
        <w:rPr>
          <w:rFonts w:ascii="宋体"/>
          <w:sz w:val="28"/>
          <w:szCs w:val="21"/>
          <w:u w:val="single"/>
        </w:rPr>
      </w:pPr>
    </w:p>
    <w:p w14:paraId="419872FD" w14:textId="77777777" w:rsidR="00A60E04" w:rsidRPr="008444AC" w:rsidRDefault="00A60E04">
      <w:pPr>
        <w:jc w:val="left"/>
        <w:rPr>
          <w:rFonts w:ascii="宋体"/>
          <w:sz w:val="28"/>
          <w:szCs w:val="21"/>
          <w:u w:val="single"/>
        </w:rPr>
      </w:pPr>
    </w:p>
    <w:p w14:paraId="10802E47" w14:textId="77777777" w:rsidR="00A60E04" w:rsidRPr="008444AC" w:rsidRDefault="00000000">
      <w:pPr>
        <w:ind w:firstLineChars="506" w:firstLine="1417"/>
        <w:jc w:val="left"/>
        <w:rPr>
          <w:rFonts w:ascii="宋体"/>
          <w:bCs/>
          <w:sz w:val="28"/>
          <w:szCs w:val="21"/>
        </w:rPr>
      </w:pPr>
      <w:r w:rsidRPr="008444AC">
        <w:rPr>
          <w:rFonts w:ascii="宋体" w:hint="eastAsia"/>
          <w:bCs/>
          <w:sz w:val="28"/>
          <w:szCs w:val="21"/>
        </w:rPr>
        <w:t>合同编号：</w:t>
      </w:r>
      <w:r w:rsidRPr="008444AC">
        <w:rPr>
          <w:rFonts w:ascii="宋体" w:hAnsi="宋体" w:hint="eastAsia"/>
          <w:sz w:val="28"/>
          <w:szCs w:val="21"/>
          <w:u w:val="single"/>
        </w:rPr>
        <w:t xml:space="preserve">                          </w:t>
      </w:r>
      <w:r w:rsidRPr="008444AC">
        <w:rPr>
          <w:rFonts w:ascii="宋体" w:hAnsi="宋体" w:hint="eastAsia"/>
          <w:bCs/>
          <w:sz w:val="28"/>
          <w:szCs w:val="21"/>
        </w:rPr>
        <w:t xml:space="preserve"> </w:t>
      </w:r>
    </w:p>
    <w:p w14:paraId="207C0F85" w14:textId="77777777" w:rsidR="00A60E04" w:rsidRPr="008444AC" w:rsidRDefault="00A60E04">
      <w:pPr>
        <w:jc w:val="left"/>
        <w:rPr>
          <w:rFonts w:ascii="宋体"/>
          <w:sz w:val="28"/>
          <w:szCs w:val="21"/>
          <w:u w:val="single"/>
        </w:rPr>
      </w:pPr>
    </w:p>
    <w:p w14:paraId="526C1DDC" w14:textId="77777777" w:rsidR="00A60E04" w:rsidRPr="008444AC" w:rsidRDefault="00A60E04">
      <w:pPr>
        <w:jc w:val="left"/>
        <w:rPr>
          <w:rFonts w:ascii="宋体"/>
          <w:sz w:val="28"/>
          <w:szCs w:val="21"/>
          <w:u w:val="single"/>
        </w:rPr>
      </w:pPr>
    </w:p>
    <w:p w14:paraId="18C251C6" w14:textId="77777777" w:rsidR="00A60E04" w:rsidRPr="008444AC" w:rsidRDefault="00000000">
      <w:pPr>
        <w:spacing w:before="120" w:line="360" w:lineRule="auto"/>
        <w:ind w:left="1440"/>
        <w:rPr>
          <w:rFonts w:ascii="宋体" w:hAnsi="宋体" w:hint="eastAsia"/>
          <w:sz w:val="28"/>
          <w:szCs w:val="21"/>
          <w:u w:val="single"/>
        </w:rPr>
      </w:pPr>
      <w:r w:rsidRPr="008444AC">
        <w:rPr>
          <w:rFonts w:ascii="宋体" w:hAnsi="宋体" w:hint="eastAsia"/>
          <w:sz w:val="28"/>
          <w:szCs w:val="21"/>
        </w:rPr>
        <w:t>甲　　方：</w:t>
      </w:r>
      <w:r w:rsidRPr="008444AC">
        <w:rPr>
          <w:rFonts w:ascii="宋体" w:hAnsi="宋体" w:hint="eastAsia"/>
          <w:sz w:val="28"/>
          <w:szCs w:val="21"/>
          <w:u w:val="single"/>
        </w:rPr>
        <w:t xml:space="preserve"> </w:t>
      </w:r>
      <w:r w:rsidRPr="008444AC">
        <w:rPr>
          <w:rFonts w:ascii="宋体" w:hAnsi="宋体"/>
          <w:sz w:val="28"/>
          <w:szCs w:val="21"/>
          <w:u w:val="single"/>
        </w:rPr>
        <w:t xml:space="preserve">                         </w:t>
      </w:r>
    </w:p>
    <w:p w14:paraId="71C7CC07" w14:textId="77777777" w:rsidR="00A60E04" w:rsidRPr="008444AC" w:rsidRDefault="00A60E04">
      <w:pPr>
        <w:jc w:val="left"/>
        <w:rPr>
          <w:rFonts w:ascii="宋体"/>
          <w:sz w:val="28"/>
          <w:szCs w:val="21"/>
          <w:u w:val="single"/>
        </w:rPr>
      </w:pPr>
    </w:p>
    <w:p w14:paraId="18EB241A" w14:textId="77777777" w:rsidR="00A60E04" w:rsidRPr="008444AC" w:rsidRDefault="00A60E04">
      <w:pPr>
        <w:jc w:val="left"/>
        <w:rPr>
          <w:rFonts w:ascii="宋体"/>
          <w:sz w:val="28"/>
          <w:szCs w:val="21"/>
          <w:u w:val="single"/>
        </w:rPr>
      </w:pPr>
    </w:p>
    <w:p w14:paraId="0FD4C128" w14:textId="77777777" w:rsidR="00A60E04" w:rsidRPr="008444AC" w:rsidRDefault="00000000">
      <w:pPr>
        <w:spacing w:before="120" w:line="360" w:lineRule="auto"/>
        <w:ind w:left="1440"/>
        <w:rPr>
          <w:rFonts w:ascii="宋体"/>
          <w:bCs/>
          <w:sz w:val="28"/>
          <w:szCs w:val="21"/>
          <w:u w:val="single"/>
        </w:rPr>
      </w:pPr>
      <w:r w:rsidRPr="008444AC">
        <w:rPr>
          <w:rFonts w:ascii="宋体" w:hAnsi="宋体" w:hint="eastAsia"/>
          <w:sz w:val="28"/>
          <w:szCs w:val="21"/>
        </w:rPr>
        <w:t>乙　　方：</w:t>
      </w:r>
      <w:r w:rsidRPr="008444AC">
        <w:rPr>
          <w:rFonts w:ascii="宋体" w:hAnsi="宋体" w:hint="eastAsia"/>
          <w:sz w:val="28"/>
          <w:szCs w:val="21"/>
          <w:u w:val="single"/>
        </w:rPr>
        <w:t xml:space="preserve">                          </w:t>
      </w:r>
    </w:p>
    <w:p w14:paraId="7002C87C" w14:textId="77777777" w:rsidR="00A60E04" w:rsidRPr="008444AC" w:rsidRDefault="00A60E04">
      <w:pPr>
        <w:spacing w:before="120" w:line="360" w:lineRule="auto"/>
        <w:rPr>
          <w:rFonts w:ascii="宋体"/>
          <w:sz w:val="28"/>
          <w:szCs w:val="21"/>
        </w:rPr>
      </w:pPr>
    </w:p>
    <w:p w14:paraId="35D23CA7" w14:textId="77777777" w:rsidR="00A60E04" w:rsidRPr="008444AC" w:rsidRDefault="00A60E04">
      <w:pPr>
        <w:adjustRightInd w:val="0"/>
        <w:snapToGrid w:val="0"/>
        <w:spacing w:line="360" w:lineRule="auto"/>
        <w:rPr>
          <w:rFonts w:ascii="宋体"/>
          <w:sz w:val="28"/>
          <w:szCs w:val="21"/>
        </w:rPr>
      </w:pPr>
    </w:p>
    <w:p w14:paraId="5D6D9308" w14:textId="77777777" w:rsidR="00A60E04" w:rsidRPr="008444AC" w:rsidRDefault="00000000">
      <w:pPr>
        <w:adjustRightInd w:val="0"/>
        <w:snapToGrid w:val="0"/>
        <w:spacing w:line="360" w:lineRule="auto"/>
        <w:ind w:firstLineChars="500" w:firstLine="1400"/>
        <w:rPr>
          <w:rFonts w:ascii="宋体"/>
          <w:b/>
          <w:sz w:val="30"/>
          <w:szCs w:val="30"/>
          <w:u w:val="single"/>
        </w:rPr>
      </w:pPr>
      <w:r w:rsidRPr="008444AC">
        <w:rPr>
          <w:rFonts w:ascii="宋体" w:hAnsi="宋体" w:hint="eastAsia"/>
          <w:sz w:val="28"/>
          <w:szCs w:val="21"/>
        </w:rPr>
        <w:t>签署日期：</w:t>
      </w:r>
      <w:r w:rsidRPr="008444AC">
        <w:rPr>
          <w:rFonts w:ascii="宋体" w:hAnsi="宋体" w:hint="eastAsia"/>
          <w:sz w:val="28"/>
          <w:szCs w:val="21"/>
          <w:u w:val="single"/>
        </w:rPr>
        <w:t xml:space="preserve">                           </w:t>
      </w:r>
    </w:p>
    <w:p w14:paraId="4FAE74DE" w14:textId="77777777" w:rsidR="00A60E04" w:rsidRPr="008444AC" w:rsidRDefault="00A60E04">
      <w:pPr>
        <w:widowControl/>
        <w:spacing w:beforeAutospacing="1" w:afterAutospacing="1" w:line="360" w:lineRule="auto"/>
        <w:jc w:val="left"/>
        <w:rPr>
          <w:rFonts w:ascii="宋体"/>
          <w:b/>
          <w:sz w:val="30"/>
          <w:szCs w:val="30"/>
        </w:rPr>
        <w:sectPr w:rsidR="00A60E04" w:rsidRPr="008444AC">
          <w:headerReference w:type="default" r:id="rId19"/>
          <w:footerReference w:type="default" r:id="rId20"/>
          <w:headerReference w:type="first" r:id="rId21"/>
          <w:footerReference w:type="first" r:id="rId22"/>
          <w:pgSz w:w="11907" w:h="16840"/>
          <w:pgMar w:top="1588" w:right="850" w:bottom="1276" w:left="680" w:header="720" w:footer="1134" w:gutter="454"/>
          <w:cols w:space="720"/>
        </w:sectPr>
      </w:pPr>
    </w:p>
    <w:p w14:paraId="72C6561E" w14:textId="77777777" w:rsidR="00A60E04" w:rsidRPr="008444AC" w:rsidRDefault="00000000">
      <w:pPr>
        <w:adjustRightInd w:val="0"/>
        <w:snapToGrid w:val="0"/>
        <w:spacing w:line="360" w:lineRule="auto"/>
        <w:ind w:firstLineChars="250" w:firstLine="600"/>
        <w:jc w:val="left"/>
        <w:textAlignment w:val="baseline"/>
        <w:rPr>
          <w:kern w:val="0"/>
          <w:sz w:val="24"/>
          <w:szCs w:val="20"/>
        </w:rPr>
      </w:pPr>
      <w:r w:rsidRPr="008444AC">
        <w:rPr>
          <w:kern w:val="0"/>
          <w:sz w:val="24"/>
          <w:szCs w:val="20"/>
        </w:rPr>
        <w:lastRenderedPageBreak/>
        <w:t>甲方（采购人）</w:t>
      </w:r>
      <w:r w:rsidRPr="008444AC">
        <w:rPr>
          <w:kern w:val="0"/>
          <w:sz w:val="24"/>
          <w:szCs w:val="20"/>
        </w:rPr>
        <w:t>_________</w:t>
      </w:r>
      <w:r w:rsidRPr="008444AC">
        <w:rPr>
          <w:kern w:val="0"/>
          <w:sz w:val="24"/>
          <w:szCs w:val="20"/>
        </w:rPr>
        <w:t>所属</w:t>
      </w:r>
      <w:r w:rsidRPr="008444AC">
        <w:rPr>
          <w:kern w:val="0"/>
          <w:sz w:val="24"/>
          <w:szCs w:val="20"/>
        </w:rPr>
        <w:t>_______</w:t>
      </w:r>
      <w:r w:rsidRPr="008444AC">
        <w:rPr>
          <w:kern w:val="0"/>
          <w:sz w:val="24"/>
          <w:szCs w:val="20"/>
        </w:rPr>
        <w:t>（项目名称）项目，以</w:t>
      </w:r>
      <w:r w:rsidRPr="008444AC">
        <w:rPr>
          <w:kern w:val="0"/>
          <w:sz w:val="24"/>
          <w:szCs w:val="20"/>
        </w:rPr>
        <w:t>_____</w:t>
      </w:r>
      <w:r w:rsidRPr="008444AC">
        <w:rPr>
          <w:kern w:val="0"/>
          <w:sz w:val="24"/>
          <w:szCs w:val="20"/>
        </w:rPr>
        <w:t>方式进行采购，经过合法合规的采购程序，确定乙方</w:t>
      </w:r>
      <w:r w:rsidRPr="008444AC">
        <w:rPr>
          <w:kern w:val="0"/>
          <w:sz w:val="24"/>
          <w:szCs w:val="20"/>
        </w:rPr>
        <w:t>_______</w:t>
      </w:r>
      <w:r w:rsidRPr="008444AC">
        <w:rPr>
          <w:kern w:val="0"/>
          <w:sz w:val="24"/>
          <w:szCs w:val="20"/>
        </w:rPr>
        <w:t>为中标人。甲、乙双方根据《中华人民共和国民法典》、《中华人民共和国政府采购法》和其他国家法律、法规的规定，并按照公正、平等、自愿、诚实信用的原则，同意按照以下条款和条件，签订本合同。</w:t>
      </w:r>
    </w:p>
    <w:p w14:paraId="3DE2A533" w14:textId="77777777" w:rsidR="00A60E04" w:rsidRPr="008444AC" w:rsidRDefault="00A60E04">
      <w:pPr>
        <w:pStyle w:val="af"/>
        <w:ind w:firstLine="482"/>
        <w:rPr>
          <w:rFonts w:ascii="Arial" w:hAnsi="Arial" w:cs="Arial"/>
          <w:b/>
        </w:rPr>
      </w:pPr>
    </w:p>
    <w:p w14:paraId="3AE8695F" w14:textId="77777777" w:rsidR="00A60E04" w:rsidRPr="008444AC" w:rsidRDefault="00000000">
      <w:pPr>
        <w:pStyle w:val="af"/>
        <w:tabs>
          <w:tab w:val="left" w:pos="-340"/>
        </w:tabs>
        <w:ind w:left="1" w:firstLine="0"/>
        <w:jc w:val="left"/>
        <w:rPr>
          <w:rFonts w:ascii="Arial" w:hAnsi="Arial" w:cs="Arial"/>
          <w:b/>
        </w:rPr>
      </w:pPr>
      <w:bookmarkStart w:id="848" w:name="_Toc30194"/>
      <w:bookmarkStart w:id="849" w:name="_Toc459109224"/>
      <w:bookmarkStart w:id="850" w:name="_Toc461570723"/>
      <w:bookmarkStart w:id="851" w:name="_Toc467069870"/>
      <w:r w:rsidRPr="008444AC">
        <w:rPr>
          <w:rFonts w:ascii="Arial" w:hAnsi="Arial" w:cs="Arial" w:hint="eastAsia"/>
          <w:b/>
        </w:rPr>
        <w:t>一、合同文件</w:t>
      </w:r>
      <w:bookmarkEnd w:id="848"/>
      <w:bookmarkEnd w:id="849"/>
      <w:bookmarkEnd w:id="850"/>
      <w:bookmarkEnd w:id="851"/>
    </w:p>
    <w:p w14:paraId="011F452C" w14:textId="77777777" w:rsidR="00A60E04" w:rsidRPr="008444AC" w:rsidRDefault="00000000">
      <w:pPr>
        <w:spacing w:line="360" w:lineRule="auto"/>
        <w:ind w:firstLineChars="200" w:firstLine="480"/>
        <w:rPr>
          <w:rFonts w:ascii="Arial" w:hAnsi="Arial" w:cs="Arial"/>
          <w:sz w:val="24"/>
        </w:rPr>
      </w:pPr>
      <w:r w:rsidRPr="008444AC">
        <w:rPr>
          <w:rFonts w:ascii="Arial" w:hAnsi="Arial" w:cs="Arial" w:hint="eastAsia"/>
          <w:sz w:val="24"/>
        </w:rPr>
        <w:t>下列文件构成本合同的组成部分，应该认为是一个整体，彼此相互解释，相互补充。为便于解释，组成合同的多个文件的优先支配地位的次序如下：</w:t>
      </w:r>
    </w:p>
    <w:p w14:paraId="27AD4C6D" w14:textId="77777777" w:rsidR="00A60E04" w:rsidRPr="008444AC" w:rsidRDefault="00000000">
      <w:pPr>
        <w:spacing w:line="360" w:lineRule="auto"/>
        <w:ind w:firstLineChars="200" w:firstLine="480"/>
        <w:rPr>
          <w:rFonts w:ascii="Arial" w:hAnsi="Arial" w:cs="Arial"/>
          <w:sz w:val="24"/>
        </w:rPr>
      </w:pPr>
      <w:r w:rsidRPr="008444AC">
        <w:rPr>
          <w:rFonts w:ascii="Arial" w:hAnsi="Arial" w:cs="Arial" w:hint="eastAsia"/>
          <w:sz w:val="24"/>
        </w:rPr>
        <w:t>1.</w:t>
      </w:r>
      <w:r w:rsidRPr="008444AC">
        <w:rPr>
          <w:rFonts w:ascii="Arial" w:hAnsi="Arial" w:cs="Arial" w:hint="eastAsia"/>
          <w:sz w:val="24"/>
        </w:rPr>
        <w:t>本合同书</w:t>
      </w:r>
    </w:p>
    <w:p w14:paraId="3E59C837" w14:textId="77777777" w:rsidR="00A60E04" w:rsidRPr="008444AC" w:rsidRDefault="00000000">
      <w:pPr>
        <w:spacing w:line="360" w:lineRule="auto"/>
        <w:ind w:firstLineChars="200" w:firstLine="480"/>
        <w:rPr>
          <w:rFonts w:ascii="Arial" w:hAnsi="Arial" w:cs="Arial"/>
          <w:sz w:val="24"/>
        </w:rPr>
      </w:pPr>
      <w:r w:rsidRPr="008444AC">
        <w:rPr>
          <w:rFonts w:ascii="Arial" w:hAnsi="Arial" w:cs="Arial" w:hint="eastAsia"/>
          <w:sz w:val="24"/>
        </w:rPr>
        <w:t>2.</w:t>
      </w:r>
      <w:r w:rsidRPr="008444AC">
        <w:rPr>
          <w:rFonts w:ascii="Arial" w:hAnsi="Arial" w:cs="Arial" w:hint="eastAsia"/>
          <w:sz w:val="24"/>
        </w:rPr>
        <w:t>中标通知书</w:t>
      </w:r>
    </w:p>
    <w:p w14:paraId="1562CA6D" w14:textId="77777777" w:rsidR="00A60E04" w:rsidRPr="008444AC" w:rsidRDefault="00000000">
      <w:pPr>
        <w:spacing w:line="360" w:lineRule="auto"/>
        <w:ind w:firstLineChars="200" w:firstLine="480"/>
        <w:rPr>
          <w:rFonts w:ascii="Arial" w:hAnsi="Arial" w:cs="Arial"/>
          <w:sz w:val="24"/>
        </w:rPr>
      </w:pPr>
      <w:r w:rsidRPr="008444AC">
        <w:rPr>
          <w:rFonts w:ascii="Arial" w:hAnsi="Arial" w:cs="Arial" w:hint="eastAsia"/>
          <w:sz w:val="24"/>
        </w:rPr>
        <w:t>3.</w:t>
      </w:r>
      <w:r w:rsidRPr="008444AC">
        <w:rPr>
          <w:rFonts w:ascii="Arial" w:hAnsi="Arial" w:cs="Arial" w:hint="eastAsia"/>
          <w:sz w:val="24"/>
        </w:rPr>
        <w:t>合同补充协议</w:t>
      </w:r>
      <w:r w:rsidRPr="008444AC">
        <w:rPr>
          <w:rFonts w:ascii="Arial" w:hAnsi="Arial" w:cs="Arial" w:hint="eastAsia"/>
          <w:sz w:val="24"/>
        </w:rPr>
        <w:tab/>
      </w:r>
      <w:r w:rsidRPr="008444AC">
        <w:rPr>
          <w:rFonts w:ascii="Arial" w:hAnsi="Arial" w:cs="Arial" w:hint="eastAsia"/>
          <w:sz w:val="24"/>
        </w:rPr>
        <w:tab/>
      </w:r>
      <w:r w:rsidRPr="008444AC">
        <w:rPr>
          <w:rFonts w:ascii="Arial" w:hAnsi="Arial" w:cs="Arial" w:hint="eastAsia"/>
          <w:sz w:val="24"/>
        </w:rPr>
        <w:tab/>
      </w:r>
      <w:r w:rsidRPr="008444AC">
        <w:rPr>
          <w:rFonts w:ascii="Arial" w:hAnsi="Arial" w:cs="Arial" w:hint="eastAsia"/>
          <w:sz w:val="24"/>
        </w:rPr>
        <w:tab/>
      </w:r>
      <w:r w:rsidRPr="008444AC">
        <w:rPr>
          <w:rFonts w:ascii="Arial" w:hAnsi="Arial" w:cs="Arial" w:hint="eastAsia"/>
          <w:sz w:val="24"/>
        </w:rPr>
        <w:tab/>
      </w:r>
    </w:p>
    <w:p w14:paraId="09FC6AB4" w14:textId="77777777" w:rsidR="00A60E04" w:rsidRPr="008444AC" w:rsidRDefault="00000000">
      <w:pPr>
        <w:spacing w:line="360" w:lineRule="auto"/>
        <w:ind w:firstLineChars="200" w:firstLine="480"/>
        <w:rPr>
          <w:rFonts w:ascii="Arial" w:hAnsi="Arial" w:cs="Arial"/>
          <w:sz w:val="24"/>
        </w:rPr>
      </w:pPr>
      <w:r w:rsidRPr="008444AC">
        <w:rPr>
          <w:rFonts w:ascii="Arial" w:hAnsi="Arial" w:cs="Arial" w:hint="eastAsia"/>
          <w:sz w:val="24"/>
        </w:rPr>
        <w:t>4.</w:t>
      </w:r>
      <w:r w:rsidRPr="008444AC">
        <w:rPr>
          <w:rFonts w:ascii="Arial" w:hAnsi="Arial" w:cs="Arial" w:hint="eastAsia"/>
          <w:sz w:val="24"/>
        </w:rPr>
        <w:t>投标文件</w:t>
      </w:r>
      <w:r w:rsidRPr="008444AC">
        <w:rPr>
          <w:rFonts w:ascii="Arial" w:hAnsi="Arial" w:cs="Arial" w:hint="eastAsia"/>
          <w:sz w:val="24"/>
        </w:rPr>
        <w:tab/>
        <w:t>(</w:t>
      </w:r>
      <w:r w:rsidRPr="008444AC">
        <w:rPr>
          <w:rFonts w:ascii="Arial" w:hAnsi="Arial" w:cs="Arial" w:hint="eastAsia"/>
          <w:sz w:val="24"/>
        </w:rPr>
        <w:t>含澄清文件</w:t>
      </w:r>
      <w:r w:rsidRPr="008444AC">
        <w:rPr>
          <w:rFonts w:ascii="Arial" w:hAnsi="Arial" w:cs="Arial" w:hint="eastAsia"/>
          <w:sz w:val="24"/>
        </w:rPr>
        <w:t>)</w:t>
      </w:r>
    </w:p>
    <w:p w14:paraId="33962A39" w14:textId="77777777" w:rsidR="00A60E04" w:rsidRPr="008444AC" w:rsidRDefault="00000000">
      <w:pPr>
        <w:spacing w:line="360" w:lineRule="auto"/>
        <w:ind w:firstLineChars="200" w:firstLine="480"/>
        <w:rPr>
          <w:rFonts w:ascii="Arial" w:hAnsi="Arial" w:cs="Arial"/>
          <w:sz w:val="24"/>
        </w:rPr>
      </w:pPr>
      <w:r w:rsidRPr="008444AC">
        <w:rPr>
          <w:rFonts w:ascii="Arial" w:hAnsi="Arial" w:cs="Arial"/>
          <w:sz w:val="24"/>
        </w:rPr>
        <w:t>5.</w:t>
      </w:r>
      <w:r w:rsidRPr="008444AC">
        <w:rPr>
          <w:rFonts w:ascii="Arial" w:hAnsi="Arial" w:cs="Arial" w:hint="eastAsia"/>
          <w:sz w:val="24"/>
        </w:rPr>
        <w:t>招标文件</w:t>
      </w:r>
      <w:r w:rsidRPr="008444AC">
        <w:rPr>
          <w:rFonts w:ascii="Arial" w:hAnsi="Arial" w:cs="Arial" w:hint="eastAsia"/>
          <w:sz w:val="24"/>
        </w:rPr>
        <w:tab/>
        <w:t>(</w:t>
      </w:r>
      <w:r w:rsidRPr="008444AC">
        <w:rPr>
          <w:rFonts w:ascii="Arial" w:hAnsi="Arial" w:cs="Arial" w:hint="eastAsia"/>
          <w:sz w:val="24"/>
        </w:rPr>
        <w:t>含招标文件补充通知</w:t>
      </w:r>
      <w:r w:rsidRPr="008444AC">
        <w:rPr>
          <w:rFonts w:ascii="Arial" w:hAnsi="Arial" w:cs="Arial" w:hint="eastAsia"/>
          <w:sz w:val="24"/>
        </w:rPr>
        <w:t>)</w:t>
      </w:r>
    </w:p>
    <w:p w14:paraId="22DE9457" w14:textId="77777777" w:rsidR="00A60E04" w:rsidRPr="008444AC" w:rsidRDefault="00000000">
      <w:pPr>
        <w:pStyle w:val="af"/>
        <w:tabs>
          <w:tab w:val="left" w:pos="-340"/>
        </w:tabs>
        <w:ind w:left="1" w:firstLine="0"/>
        <w:jc w:val="left"/>
        <w:rPr>
          <w:rFonts w:ascii="Arial" w:hAnsi="Arial" w:cs="Arial"/>
          <w:b/>
        </w:rPr>
      </w:pPr>
      <w:bookmarkStart w:id="852" w:name="_Toc99437650"/>
      <w:r w:rsidRPr="008444AC">
        <w:rPr>
          <w:rFonts w:ascii="Arial" w:hAnsi="Arial" w:cs="Arial" w:hint="eastAsia"/>
          <w:b/>
        </w:rPr>
        <w:t>二</w:t>
      </w:r>
      <w:r w:rsidRPr="008444AC">
        <w:rPr>
          <w:rFonts w:ascii="Arial" w:hAnsi="Arial" w:cs="Arial"/>
          <w:b/>
        </w:rPr>
        <w:t>、服务事项及内容</w:t>
      </w:r>
      <w:bookmarkEnd w:id="852"/>
    </w:p>
    <w:p w14:paraId="4FED99F5" w14:textId="77777777" w:rsidR="00A60E04" w:rsidRPr="008444AC" w:rsidRDefault="00000000">
      <w:pPr>
        <w:adjustRightInd w:val="0"/>
        <w:spacing w:line="360" w:lineRule="auto"/>
        <w:ind w:firstLineChars="200" w:firstLine="480"/>
        <w:jc w:val="left"/>
        <w:textAlignment w:val="baseline"/>
        <w:rPr>
          <w:kern w:val="0"/>
          <w:sz w:val="24"/>
          <w:szCs w:val="20"/>
          <w:u w:val="single"/>
        </w:rPr>
      </w:pPr>
      <w:r w:rsidRPr="008444AC">
        <w:rPr>
          <w:kern w:val="0"/>
          <w:sz w:val="24"/>
          <w:szCs w:val="20"/>
        </w:rPr>
        <w:t>合同内容（标的）及采购数量：</w:t>
      </w:r>
      <w:r w:rsidRPr="008444AC">
        <w:rPr>
          <w:rFonts w:hint="eastAsia"/>
          <w:kern w:val="0"/>
          <w:sz w:val="24"/>
          <w:szCs w:val="20"/>
          <w:u w:val="single"/>
        </w:rPr>
        <w:t xml:space="preserve">              </w:t>
      </w:r>
    </w:p>
    <w:tbl>
      <w:tblPr>
        <w:tblStyle w:val="aff2"/>
        <w:tblW w:w="4998" w:type="pct"/>
        <w:jc w:val="center"/>
        <w:tblLook w:val="04A0" w:firstRow="1" w:lastRow="0" w:firstColumn="1" w:lastColumn="0" w:noHBand="0" w:noVBand="1"/>
      </w:tblPr>
      <w:tblGrid>
        <w:gridCol w:w="1219"/>
        <w:gridCol w:w="6614"/>
        <w:gridCol w:w="1225"/>
      </w:tblGrid>
      <w:tr w:rsidR="00A60E04" w:rsidRPr="008444AC" w14:paraId="2DE1725A" w14:textId="77777777">
        <w:trPr>
          <w:trHeight w:val="443"/>
          <w:jc w:val="center"/>
        </w:trPr>
        <w:tc>
          <w:tcPr>
            <w:tcW w:w="673" w:type="pct"/>
            <w:vAlign w:val="center"/>
          </w:tcPr>
          <w:p w14:paraId="6938295D" w14:textId="77777777" w:rsidR="00A60E04" w:rsidRPr="008444AC" w:rsidRDefault="00000000">
            <w:pPr>
              <w:adjustRightInd w:val="0"/>
              <w:snapToGrid w:val="0"/>
              <w:jc w:val="center"/>
              <w:rPr>
                <w:rFonts w:ascii="宋体" w:hAnsi="宋体" w:cs="等线" w:hint="eastAsia"/>
                <w:szCs w:val="21"/>
              </w:rPr>
            </w:pPr>
            <w:r w:rsidRPr="008444AC">
              <w:rPr>
                <w:rFonts w:ascii="宋体" w:hAnsi="宋体" w:cs="等线" w:hint="eastAsia"/>
                <w:szCs w:val="21"/>
              </w:rPr>
              <w:t>序号</w:t>
            </w:r>
          </w:p>
        </w:tc>
        <w:tc>
          <w:tcPr>
            <w:tcW w:w="3650" w:type="pct"/>
            <w:vAlign w:val="center"/>
          </w:tcPr>
          <w:p w14:paraId="2A97BB10" w14:textId="77777777" w:rsidR="00A60E04" w:rsidRPr="008444AC" w:rsidRDefault="00000000">
            <w:pPr>
              <w:adjustRightInd w:val="0"/>
              <w:snapToGrid w:val="0"/>
              <w:jc w:val="center"/>
              <w:rPr>
                <w:rFonts w:ascii="宋体" w:hAnsi="宋体" w:cs="等线" w:hint="eastAsia"/>
                <w:szCs w:val="21"/>
              </w:rPr>
            </w:pPr>
            <w:r w:rsidRPr="008444AC">
              <w:rPr>
                <w:rFonts w:ascii="宋体" w:hAnsi="宋体" w:cs="等线" w:hint="eastAsia"/>
                <w:szCs w:val="21"/>
              </w:rPr>
              <w:t>建设内容</w:t>
            </w:r>
          </w:p>
        </w:tc>
        <w:tc>
          <w:tcPr>
            <w:tcW w:w="676" w:type="pct"/>
            <w:vAlign w:val="center"/>
          </w:tcPr>
          <w:p w14:paraId="19F02C55" w14:textId="77777777" w:rsidR="00A60E04" w:rsidRPr="008444AC" w:rsidRDefault="00000000">
            <w:pPr>
              <w:adjustRightInd w:val="0"/>
              <w:snapToGrid w:val="0"/>
              <w:jc w:val="center"/>
              <w:rPr>
                <w:rFonts w:ascii="宋体" w:hAnsi="宋体" w:cs="等线" w:hint="eastAsia"/>
                <w:szCs w:val="21"/>
              </w:rPr>
            </w:pPr>
            <w:r w:rsidRPr="008444AC">
              <w:rPr>
                <w:rFonts w:ascii="宋体" w:hAnsi="宋体" w:cs="等线" w:hint="eastAsia"/>
                <w:szCs w:val="21"/>
              </w:rPr>
              <w:t>数量</w:t>
            </w:r>
          </w:p>
        </w:tc>
      </w:tr>
      <w:tr w:rsidR="00A60E04" w:rsidRPr="008444AC" w14:paraId="1B19AF83" w14:textId="77777777">
        <w:trPr>
          <w:trHeight w:val="443"/>
          <w:jc w:val="center"/>
        </w:trPr>
        <w:tc>
          <w:tcPr>
            <w:tcW w:w="673" w:type="pct"/>
            <w:vAlign w:val="center"/>
          </w:tcPr>
          <w:p w14:paraId="3CECA663" w14:textId="77777777" w:rsidR="00A60E04" w:rsidRPr="008444AC" w:rsidRDefault="00000000">
            <w:pPr>
              <w:adjustRightInd w:val="0"/>
              <w:snapToGrid w:val="0"/>
              <w:jc w:val="center"/>
              <w:rPr>
                <w:rFonts w:ascii="宋体" w:hAnsi="宋体" w:cs="等线" w:hint="eastAsia"/>
                <w:szCs w:val="21"/>
              </w:rPr>
            </w:pPr>
            <w:r w:rsidRPr="008444AC">
              <w:rPr>
                <w:rFonts w:ascii="宋体" w:hAnsi="宋体" w:cs="等线" w:hint="eastAsia"/>
                <w:szCs w:val="21"/>
              </w:rPr>
              <w:t>1</w:t>
            </w:r>
          </w:p>
        </w:tc>
        <w:tc>
          <w:tcPr>
            <w:tcW w:w="3650" w:type="pct"/>
            <w:vAlign w:val="center"/>
          </w:tcPr>
          <w:p w14:paraId="5DB7E693" w14:textId="77777777" w:rsidR="00A60E04" w:rsidRPr="008444AC" w:rsidRDefault="00A60E04">
            <w:pPr>
              <w:adjustRightInd w:val="0"/>
              <w:snapToGrid w:val="0"/>
              <w:jc w:val="center"/>
              <w:rPr>
                <w:rFonts w:ascii="宋体" w:hAnsi="宋体" w:cs="等线" w:hint="eastAsia"/>
                <w:szCs w:val="21"/>
              </w:rPr>
            </w:pPr>
          </w:p>
        </w:tc>
        <w:tc>
          <w:tcPr>
            <w:tcW w:w="676" w:type="pct"/>
            <w:vAlign w:val="center"/>
          </w:tcPr>
          <w:p w14:paraId="73158199" w14:textId="77777777" w:rsidR="00A60E04" w:rsidRPr="008444AC" w:rsidRDefault="00A60E04">
            <w:pPr>
              <w:adjustRightInd w:val="0"/>
              <w:snapToGrid w:val="0"/>
              <w:jc w:val="center"/>
              <w:rPr>
                <w:rFonts w:ascii="宋体" w:hAnsi="宋体" w:cs="等线" w:hint="eastAsia"/>
                <w:szCs w:val="21"/>
              </w:rPr>
            </w:pPr>
          </w:p>
        </w:tc>
      </w:tr>
      <w:tr w:rsidR="00A60E04" w:rsidRPr="008444AC" w14:paraId="4D33D1AF" w14:textId="77777777">
        <w:trPr>
          <w:trHeight w:val="458"/>
          <w:jc w:val="center"/>
        </w:trPr>
        <w:tc>
          <w:tcPr>
            <w:tcW w:w="673" w:type="pct"/>
            <w:vAlign w:val="center"/>
          </w:tcPr>
          <w:p w14:paraId="436F01D7" w14:textId="77777777" w:rsidR="00A60E04" w:rsidRPr="008444AC" w:rsidRDefault="00000000">
            <w:pPr>
              <w:adjustRightInd w:val="0"/>
              <w:snapToGrid w:val="0"/>
              <w:jc w:val="center"/>
              <w:rPr>
                <w:rFonts w:ascii="宋体" w:hAnsi="宋体" w:cs="等线" w:hint="eastAsia"/>
                <w:szCs w:val="21"/>
              </w:rPr>
            </w:pPr>
            <w:r w:rsidRPr="008444AC">
              <w:rPr>
                <w:rFonts w:ascii="宋体" w:hAnsi="宋体" w:cs="等线" w:hint="eastAsia"/>
                <w:szCs w:val="21"/>
              </w:rPr>
              <w:t>……</w:t>
            </w:r>
          </w:p>
        </w:tc>
        <w:tc>
          <w:tcPr>
            <w:tcW w:w="3650" w:type="pct"/>
            <w:vAlign w:val="center"/>
          </w:tcPr>
          <w:p w14:paraId="14A6795D" w14:textId="77777777" w:rsidR="00A60E04" w:rsidRPr="008444AC" w:rsidRDefault="00A60E04">
            <w:pPr>
              <w:adjustRightInd w:val="0"/>
              <w:snapToGrid w:val="0"/>
              <w:jc w:val="center"/>
              <w:rPr>
                <w:rFonts w:ascii="宋体" w:hAnsi="宋体" w:cs="等线" w:hint="eastAsia"/>
                <w:szCs w:val="21"/>
              </w:rPr>
            </w:pPr>
          </w:p>
        </w:tc>
        <w:tc>
          <w:tcPr>
            <w:tcW w:w="676" w:type="pct"/>
            <w:vAlign w:val="center"/>
          </w:tcPr>
          <w:p w14:paraId="518A999C" w14:textId="77777777" w:rsidR="00A60E04" w:rsidRPr="008444AC" w:rsidRDefault="00A60E04">
            <w:pPr>
              <w:adjustRightInd w:val="0"/>
              <w:snapToGrid w:val="0"/>
              <w:jc w:val="center"/>
              <w:rPr>
                <w:rFonts w:ascii="宋体" w:hAnsi="宋体" w:cs="等线" w:hint="eastAsia"/>
                <w:szCs w:val="21"/>
              </w:rPr>
            </w:pPr>
          </w:p>
        </w:tc>
      </w:tr>
    </w:tbl>
    <w:p w14:paraId="58000283" w14:textId="77777777" w:rsidR="00A60E04" w:rsidRPr="008444AC" w:rsidRDefault="00A60E04">
      <w:pPr>
        <w:adjustRightInd w:val="0"/>
        <w:spacing w:line="360" w:lineRule="auto"/>
        <w:ind w:firstLineChars="200" w:firstLine="480"/>
        <w:jc w:val="left"/>
        <w:textAlignment w:val="baseline"/>
        <w:rPr>
          <w:kern w:val="0"/>
          <w:sz w:val="24"/>
          <w:szCs w:val="20"/>
          <w:u w:val="single"/>
        </w:rPr>
      </w:pPr>
    </w:p>
    <w:p w14:paraId="136D3090" w14:textId="77777777" w:rsidR="00A60E04" w:rsidRPr="008444AC" w:rsidRDefault="00000000">
      <w:pPr>
        <w:pStyle w:val="af"/>
        <w:numPr>
          <w:ilvl w:val="255"/>
          <w:numId w:val="0"/>
        </w:numPr>
        <w:tabs>
          <w:tab w:val="left" w:pos="-340"/>
        </w:tabs>
        <w:ind w:left="1"/>
        <w:jc w:val="left"/>
        <w:rPr>
          <w:rFonts w:ascii="Arial" w:hAnsi="Arial" w:cs="Arial"/>
          <w:b/>
        </w:rPr>
      </w:pPr>
      <w:bookmarkStart w:id="853" w:name="_Toc99437651"/>
      <w:r w:rsidRPr="008444AC">
        <w:rPr>
          <w:rFonts w:ascii="Arial" w:hAnsi="Arial" w:cs="Arial" w:hint="eastAsia"/>
          <w:b/>
        </w:rPr>
        <w:t>三、</w:t>
      </w:r>
      <w:bookmarkEnd w:id="853"/>
      <w:r w:rsidRPr="008444AC">
        <w:rPr>
          <w:rFonts w:ascii="Arial" w:hAnsi="Arial" w:cs="Arial" w:hint="eastAsia"/>
          <w:b/>
        </w:rPr>
        <w:t>合同总价</w:t>
      </w:r>
    </w:p>
    <w:p w14:paraId="5EECB70A" w14:textId="77777777" w:rsidR="00A60E04" w:rsidRPr="008444AC" w:rsidRDefault="00000000">
      <w:pPr>
        <w:adjustRightInd w:val="0"/>
        <w:spacing w:line="360" w:lineRule="auto"/>
        <w:ind w:firstLineChars="200" w:firstLine="480"/>
        <w:jc w:val="left"/>
        <w:textAlignment w:val="baseline"/>
        <w:rPr>
          <w:kern w:val="0"/>
          <w:sz w:val="24"/>
          <w:szCs w:val="20"/>
        </w:rPr>
      </w:pPr>
      <w:r w:rsidRPr="008444AC">
        <w:rPr>
          <w:kern w:val="0"/>
          <w:sz w:val="24"/>
          <w:szCs w:val="20"/>
        </w:rPr>
        <w:t>本合同总价款为人民币</w:t>
      </w:r>
      <w:r w:rsidRPr="008444AC">
        <w:rPr>
          <w:kern w:val="0"/>
          <w:sz w:val="24"/>
          <w:szCs w:val="20"/>
        </w:rPr>
        <w:t>__________</w:t>
      </w:r>
      <w:r w:rsidRPr="008444AC">
        <w:rPr>
          <w:kern w:val="0"/>
          <w:sz w:val="24"/>
          <w:szCs w:val="20"/>
        </w:rPr>
        <w:t>元（大写</w:t>
      </w:r>
      <w:r w:rsidRPr="008444AC">
        <w:rPr>
          <w:kern w:val="0"/>
          <w:sz w:val="24"/>
          <w:szCs w:val="20"/>
          <w:u w:val="single"/>
        </w:rPr>
        <w:t xml:space="preserve">         </w:t>
      </w:r>
      <w:r w:rsidRPr="008444AC">
        <w:rPr>
          <w:kern w:val="0"/>
          <w:sz w:val="24"/>
          <w:szCs w:val="20"/>
          <w:u w:val="single"/>
        </w:rPr>
        <w:t>元整）</w:t>
      </w:r>
      <w:r w:rsidRPr="008444AC">
        <w:rPr>
          <w:kern w:val="0"/>
          <w:sz w:val="24"/>
          <w:szCs w:val="20"/>
        </w:rPr>
        <w:t>。其中分项价格如下：</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55"/>
        <w:gridCol w:w="1855"/>
        <w:gridCol w:w="1858"/>
        <w:gridCol w:w="1747"/>
        <w:gridCol w:w="1747"/>
      </w:tblGrid>
      <w:tr w:rsidR="00A60E04" w:rsidRPr="008444AC" w14:paraId="6B6A794C" w14:textId="77777777">
        <w:trPr>
          <w:trHeight w:val="454"/>
        </w:trPr>
        <w:tc>
          <w:tcPr>
            <w:tcW w:w="1023" w:type="pct"/>
            <w:vAlign w:val="center"/>
          </w:tcPr>
          <w:p w14:paraId="3A36D359" w14:textId="77777777" w:rsidR="00A60E04" w:rsidRPr="008444AC" w:rsidRDefault="00000000">
            <w:pPr>
              <w:adjustRightInd w:val="0"/>
              <w:snapToGrid w:val="0"/>
              <w:jc w:val="left"/>
              <w:rPr>
                <w:sz w:val="24"/>
              </w:rPr>
            </w:pPr>
            <w:r w:rsidRPr="008444AC">
              <w:rPr>
                <w:sz w:val="24"/>
              </w:rPr>
              <w:t>分项名称</w:t>
            </w:r>
          </w:p>
        </w:tc>
        <w:tc>
          <w:tcPr>
            <w:tcW w:w="1023" w:type="pct"/>
            <w:vAlign w:val="center"/>
          </w:tcPr>
          <w:p w14:paraId="6456D991" w14:textId="77777777" w:rsidR="00A60E04" w:rsidRPr="008444AC" w:rsidRDefault="00000000">
            <w:pPr>
              <w:adjustRightInd w:val="0"/>
              <w:snapToGrid w:val="0"/>
              <w:jc w:val="left"/>
              <w:rPr>
                <w:sz w:val="24"/>
              </w:rPr>
            </w:pPr>
            <w:r w:rsidRPr="008444AC">
              <w:rPr>
                <w:sz w:val="24"/>
              </w:rPr>
              <w:t>单价（元）</w:t>
            </w:r>
          </w:p>
        </w:tc>
        <w:tc>
          <w:tcPr>
            <w:tcW w:w="1024" w:type="pct"/>
            <w:vAlign w:val="center"/>
          </w:tcPr>
          <w:p w14:paraId="72E58084" w14:textId="77777777" w:rsidR="00A60E04" w:rsidRPr="008444AC" w:rsidRDefault="00000000">
            <w:pPr>
              <w:adjustRightInd w:val="0"/>
              <w:snapToGrid w:val="0"/>
              <w:jc w:val="left"/>
              <w:rPr>
                <w:sz w:val="24"/>
              </w:rPr>
            </w:pPr>
            <w:r w:rsidRPr="008444AC">
              <w:rPr>
                <w:sz w:val="24"/>
              </w:rPr>
              <w:t>数量</w:t>
            </w:r>
          </w:p>
        </w:tc>
        <w:tc>
          <w:tcPr>
            <w:tcW w:w="964" w:type="pct"/>
            <w:vAlign w:val="center"/>
          </w:tcPr>
          <w:p w14:paraId="698036EB" w14:textId="77777777" w:rsidR="00A60E04" w:rsidRPr="008444AC" w:rsidRDefault="00000000">
            <w:pPr>
              <w:adjustRightInd w:val="0"/>
              <w:snapToGrid w:val="0"/>
              <w:jc w:val="left"/>
              <w:rPr>
                <w:sz w:val="24"/>
              </w:rPr>
            </w:pPr>
            <w:r w:rsidRPr="008444AC">
              <w:rPr>
                <w:sz w:val="24"/>
              </w:rPr>
              <w:t>合价（元）</w:t>
            </w:r>
          </w:p>
        </w:tc>
        <w:tc>
          <w:tcPr>
            <w:tcW w:w="964" w:type="pct"/>
            <w:vAlign w:val="center"/>
          </w:tcPr>
          <w:p w14:paraId="76C7D605" w14:textId="77777777" w:rsidR="00A60E04" w:rsidRPr="008444AC" w:rsidRDefault="00000000">
            <w:pPr>
              <w:adjustRightInd w:val="0"/>
              <w:snapToGrid w:val="0"/>
              <w:jc w:val="left"/>
              <w:rPr>
                <w:sz w:val="24"/>
              </w:rPr>
            </w:pPr>
            <w:r w:rsidRPr="008444AC">
              <w:rPr>
                <w:sz w:val="24"/>
              </w:rPr>
              <w:t>备注</w:t>
            </w:r>
          </w:p>
        </w:tc>
      </w:tr>
      <w:tr w:rsidR="00A60E04" w:rsidRPr="008444AC" w14:paraId="640E0450" w14:textId="77777777">
        <w:trPr>
          <w:trHeight w:val="454"/>
        </w:trPr>
        <w:tc>
          <w:tcPr>
            <w:tcW w:w="1023" w:type="pct"/>
            <w:vAlign w:val="center"/>
          </w:tcPr>
          <w:p w14:paraId="6EBC3FA2" w14:textId="77777777" w:rsidR="00A60E04" w:rsidRPr="008444AC" w:rsidRDefault="00000000">
            <w:pPr>
              <w:adjustRightInd w:val="0"/>
              <w:snapToGrid w:val="0"/>
              <w:jc w:val="left"/>
              <w:rPr>
                <w:sz w:val="24"/>
              </w:rPr>
            </w:pPr>
            <w:r w:rsidRPr="008444AC">
              <w:rPr>
                <w:sz w:val="24"/>
              </w:rPr>
              <w:t>…</w:t>
            </w:r>
          </w:p>
        </w:tc>
        <w:tc>
          <w:tcPr>
            <w:tcW w:w="1023" w:type="pct"/>
            <w:vAlign w:val="center"/>
          </w:tcPr>
          <w:p w14:paraId="46E220C3" w14:textId="77777777" w:rsidR="00A60E04" w:rsidRPr="008444AC" w:rsidRDefault="00A60E04">
            <w:pPr>
              <w:adjustRightInd w:val="0"/>
              <w:snapToGrid w:val="0"/>
              <w:jc w:val="left"/>
              <w:rPr>
                <w:sz w:val="24"/>
              </w:rPr>
            </w:pPr>
          </w:p>
        </w:tc>
        <w:tc>
          <w:tcPr>
            <w:tcW w:w="1024" w:type="pct"/>
            <w:vAlign w:val="center"/>
          </w:tcPr>
          <w:p w14:paraId="6C0FBCDE" w14:textId="77777777" w:rsidR="00A60E04" w:rsidRPr="008444AC" w:rsidRDefault="00A60E04">
            <w:pPr>
              <w:adjustRightInd w:val="0"/>
              <w:snapToGrid w:val="0"/>
              <w:jc w:val="left"/>
              <w:rPr>
                <w:sz w:val="24"/>
              </w:rPr>
            </w:pPr>
          </w:p>
        </w:tc>
        <w:tc>
          <w:tcPr>
            <w:tcW w:w="964" w:type="pct"/>
            <w:vAlign w:val="center"/>
          </w:tcPr>
          <w:p w14:paraId="32CD7D4C" w14:textId="77777777" w:rsidR="00A60E04" w:rsidRPr="008444AC" w:rsidRDefault="00A60E04">
            <w:pPr>
              <w:adjustRightInd w:val="0"/>
              <w:snapToGrid w:val="0"/>
              <w:jc w:val="left"/>
              <w:rPr>
                <w:sz w:val="24"/>
              </w:rPr>
            </w:pPr>
          </w:p>
        </w:tc>
        <w:tc>
          <w:tcPr>
            <w:tcW w:w="964" w:type="pct"/>
            <w:vAlign w:val="center"/>
          </w:tcPr>
          <w:p w14:paraId="104C8EC6" w14:textId="77777777" w:rsidR="00A60E04" w:rsidRPr="008444AC" w:rsidRDefault="00A60E04">
            <w:pPr>
              <w:adjustRightInd w:val="0"/>
              <w:snapToGrid w:val="0"/>
              <w:jc w:val="left"/>
              <w:rPr>
                <w:sz w:val="24"/>
              </w:rPr>
            </w:pPr>
          </w:p>
        </w:tc>
      </w:tr>
      <w:tr w:rsidR="00A60E04" w:rsidRPr="008444AC" w14:paraId="357DEB09" w14:textId="77777777">
        <w:trPr>
          <w:trHeight w:val="454"/>
        </w:trPr>
        <w:tc>
          <w:tcPr>
            <w:tcW w:w="3071" w:type="pct"/>
            <w:gridSpan w:val="3"/>
            <w:vAlign w:val="center"/>
          </w:tcPr>
          <w:p w14:paraId="08C86EB9" w14:textId="77777777" w:rsidR="00A60E04" w:rsidRPr="008444AC" w:rsidRDefault="00000000">
            <w:pPr>
              <w:adjustRightInd w:val="0"/>
              <w:snapToGrid w:val="0"/>
              <w:jc w:val="left"/>
              <w:rPr>
                <w:sz w:val="24"/>
              </w:rPr>
            </w:pPr>
            <w:r w:rsidRPr="008444AC">
              <w:rPr>
                <w:sz w:val="24"/>
              </w:rPr>
              <w:lastRenderedPageBreak/>
              <w:t>总价（元）</w:t>
            </w:r>
          </w:p>
        </w:tc>
        <w:tc>
          <w:tcPr>
            <w:tcW w:w="964" w:type="pct"/>
            <w:vAlign w:val="center"/>
          </w:tcPr>
          <w:p w14:paraId="0C4C53C7" w14:textId="77777777" w:rsidR="00A60E04" w:rsidRPr="008444AC" w:rsidRDefault="00A60E04">
            <w:pPr>
              <w:adjustRightInd w:val="0"/>
              <w:snapToGrid w:val="0"/>
              <w:jc w:val="left"/>
              <w:rPr>
                <w:sz w:val="24"/>
              </w:rPr>
            </w:pPr>
          </w:p>
        </w:tc>
        <w:tc>
          <w:tcPr>
            <w:tcW w:w="964" w:type="pct"/>
            <w:vAlign w:val="center"/>
          </w:tcPr>
          <w:p w14:paraId="67369EFB" w14:textId="77777777" w:rsidR="00A60E04" w:rsidRPr="008444AC" w:rsidRDefault="00A60E04">
            <w:pPr>
              <w:adjustRightInd w:val="0"/>
              <w:snapToGrid w:val="0"/>
              <w:jc w:val="left"/>
              <w:rPr>
                <w:sz w:val="24"/>
              </w:rPr>
            </w:pPr>
          </w:p>
        </w:tc>
      </w:tr>
    </w:tbl>
    <w:p w14:paraId="3AAE88AB" w14:textId="77777777" w:rsidR="00A60E04" w:rsidRPr="008444AC" w:rsidRDefault="00000000">
      <w:pPr>
        <w:pStyle w:val="af"/>
        <w:tabs>
          <w:tab w:val="left" w:pos="-340"/>
        </w:tabs>
        <w:ind w:left="1" w:firstLine="0"/>
        <w:jc w:val="left"/>
        <w:rPr>
          <w:rFonts w:ascii="Arial" w:hAnsi="Arial" w:cs="Arial"/>
          <w:b/>
        </w:rPr>
      </w:pPr>
      <w:r w:rsidRPr="008444AC">
        <w:rPr>
          <w:rFonts w:ascii="Arial" w:hAnsi="Arial" w:cs="Arial" w:hint="eastAsia"/>
          <w:b/>
        </w:rPr>
        <w:t>四、付款方式</w:t>
      </w:r>
    </w:p>
    <w:p w14:paraId="54BDDE23" w14:textId="77777777" w:rsidR="00A60E04" w:rsidRPr="008444AC" w:rsidRDefault="00000000">
      <w:pPr>
        <w:adjustRightInd w:val="0"/>
        <w:spacing w:after="0" w:line="360" w:lineRule="auto"/>
        <w:ind w:firstLineChars="200" w:firstLine="480"/>
        <w:jc w:val="left"/>
        <w:textAlignment w:val="baseline"/>
        <w:rPr>
          <w:kern w:val="0"/>
          <w:sz w:val="24"/>
          <w:szCs w:val="20"/>
        </w:rPr>
      </w:pPr>
      <w:r w:rsidRPr="008444AC">
        <w:rPr>
          <w:kern w:val="0"/>
          <w:sz w:val="24"/>
          <w:szCs w:val="20"/>
        </w:rPr>
        <w:t>4.1</w:t>
      </w:r>
      <w:r w:rsidRPr="008444AC">
        <w:rPr>
          <w:kern w:val="0"/>
          <w:sz w:val="24"/>
          <w:szCs w:val="20"/>
        </w:rPr>
        <w:t>本合同项下的合同价款将由甲方按下述比例分期支付到乙方指定的账户。</w:t>
      </w:r>
    </w:p>
    <w:p w14:paraId="12FFD2A3" w14:textId="77777777" w:rsidR="00A60E04" w:rsidRPr="008444AC" w:rsidRDefault="00000000">
      <w:pPr>
        <w:adjustRightInd w:val="0"/>
        <w:spacing w:after="0" w:line="360" w:lineRule="auto"/>
        <w:ind w:firstLineChars="200" w:firstLine="480"/>
        <w:jc w:val="left"/>
        <w:textAlignment w:val="baseline"/>
        <w:rPr>
          <w:kern w:val="0"/>
          <w:sz w:val="24"/>
          <w:szCs w:val="20"/>
        </w:rPr>
      </w:pPr>
      <w:r w:rsidRPr="008444AC">
        <w:rPr>
          <w:rFonts w:hint="eastAsia"/>
          <w:kern w:val="0"/>
          <w:sz w:val="24"/>
          <w:szCs w:val="20"/>
        </w:rPr>
        <w:t>（</w:t>
      </w:r>
      <w:r w:rsidRPr="008444AC">
        <w:rPr>
          <w:rFonts w:hint="eastAsia"/>
          <w:kern w:val="0"/>
          <w:sz w:val="24"/>
          <w:szCs w:val="20"/>
        </w:rPr>
        <w:t>1</w:t>
      </w:r>
      <w:r w:rsidRPr="008444AC">
        <w:rPr>
          <w:rFonts w:hint="eastAsia"/>
          <w:kern w:val="0"/>
          <w:sz w:val="24"/>
          <w:szCs w:val="20"/>
        </w:rPr>
        <w:t>）双方合同签订完成后，</w:t>
      </w:r>
      <w:bookmarkStart w:id="854" w:name="OLE_LINK8"/>
      <w:r w:rsidRPr="008444AC">
        <w:rPr>
          <w:rFonts w:ascii="宋体" w:hAnsi="宋体" w:hint="eastAsia"/>
          <w:kern w:val="0"/>
          <w:sz w:val="24"/>
          <w:szCs w:val="20"/>
        </w:rPr>
        <w:t>甲方</w:t>
      </w:r>
      <w:r w:rsidRPr="008444AC">
        <w:rPr>
          <w:rFonts w:ascii="宋体" w:hAnsi="宋体"/>
          <w:kern w:val="0"/>
          <w:sz w:val="24"/>
          <w:szCs w:val="20"/>
        </w:rPr>
        <w:t>不晚于</w:t>
      </w:r>
      <w:r w:rsidRPr="008444AC">
        <w:rPr>
          <w:rFonts w:ascii="宋体" w:hAnsi="宋体" w:hint="eastAsia"/>
          <w:kern w:val="0"/>
          <w:sz w:val="24"/>
          <w:szCs w:val="20"/>
          <w:u w:val="single"/>
        </w:rPr>
        <w:t xml:space="preserve">    </w:t>
      </w:r>
      <w:r w:rsidRPr="008444AC">
        <w:rPr>
          <w:rFonts w:ascii="宋体" w:hAnsi="宋体"/>
          <w:kern w:val="0"/>
          <w:sz w:val="24"/>
          <w:szCs w:val="20"/>
        </w:rPr>
        <w:t>年</w:t>
      </w:r>
      <w:r w:rsidRPr="008444AC">
        <w:rPr>
          <w:rFonts w:ascii="宋体" w:hAnsi="宋体" w:hint="eastAsia"/>
          <w:kern w:val="0"/>
          <w:sz w:val="24"/>
          <w:szCs w:val="20"/>
          <w:u w:val="single"/>
        </w:rPr>
        <w:t xml:space="preserve">  </w:t>
      </w:r>
      <w:r w:rsidRPr="008444AC">
        <w:rPr>
          <w:rFonts w:ascii="宋体" w:hAnsi="宋体"/>
          <w:kern w:val="0"/>
          <w:sz w:val="24"/>
          <w:szCs w:val="20"/>
        </w:rPr>
        <w:t>月</w:t>
      </w:r>
      <w:r w:rsidRPr="008444AC">
        <w:rPr>
          <w:rFonts w:ascii="宋体" w:hAnsi="宋体" w:hint="eastAsia"/>
          <w:kern w:val="0"/>
          <w:sz w:val="24"/>
          <w:szCs w:val="20"/>
          <w:u w:val="single"/>
        </w:rPr>
        <w:t xml:space="preserve">  </w:t>
      </w:r>
      <w:r w:rsidRPr="008444AC">
        <w:rPr>
          <w:rFonts w:ascii="宋体" w:hAnsi="宋体"/>
          <w:kern w:val="0"/>
          <w:sz w:val="24"/>
          <w:szCs w:val="20"/>
        </w:rPr>
        <w:t>日前</w:t>
      </w:r>
      <w:r w:rsidRPr="008444AC">
        <w:rPr>
          <w:rFonts w:ascii="宋体" w:hAnsi="宋体" w:hint="eastAsia"/>
          <w:kern w:val="0"/>
          <w:sz w:val="24"/>
          <w:szCs w:val="20"/>
        </w:rPr>
        <w:t>，</w:t>
      </w:r>
      <w:bookmarkEnd w:id="854"/>
      <w:r w:rsidRPr="008444AC">
        <w:rPr>
          <w:rFonts w:hint="eastAsia"/>
          <w:kern w:val="0"/>
          <w:sz w:val="24"/>
          <w:szCs w:val="20"/>
        </w:rPr>
        <w:t>按照合同总金额的</w:t>
      </w:r>
      <w:r w:rsidRPr="008444AC">
        <w:rPr>
          <w:rFonts w:hint="eastAsia"/>
          <w:color w:val="FF0000"/>
          <w:kern w:val="0"/>
          <w:sz w:val="24"/>
          <w:szCs w:val="20"/>
        </w:rPr>
        <w:t>50%</w:t>
      </w:r>
      <w:r w:rsidRPr="008444AC">
        <w:rPr>
          <w:rFonts w:hint="eastAsia"/>
          <w:kern w:val="0"/>
          <w:sz w:val="24"/>
          <w:szCs w:val="20"/>
        </w:rPr>
        <w:t>支付首付款，即人民币（￥</w:t>
      </w:r>
      <w:r w:rsidRPr="008444AC">
        <w:rPr>
          <w:rFonts w:hint="eastAsia"/>
          <w:kern w:val="0"/>
          <w:sz w:val="24"/>
          <w:szCs w:val="20"/>
          <w:u w:val="single"/>
        </w:rPr>
        <w:t xml:space="preserve">     </w:t>
      </w:r>
      <w:r w:rsidRPr="008444AC">
        <w:rPr>
          <w:rFonts w:hint="eastAsia"/>
          <w:kern w:val="0"/>
          <w:sz w:val="24"/>
          <w:szCs w:val="20"/>
        </w:rPr>
        <w:t>大写</w:t>
      </w:r>
      <w:r w:rsidRPr="008444AC">
        <w:rPr>
          <w:rFonts w:hint="eastAsia"/>
          <w:kern w:val="0"/>
          <w:sz w:val="24"/>
          <w:szCs w:val="20"/>
        </w:rPr>
        <w:t>___</w:t>
      </w:r>
      <w:r w:rsidRPr="008444AC">
        <w:rPr>
          <w:rFonts w:hint="eastAsia"/>
          <w:kern w:val="0"/>
          <w:sz w:val="24"/>
          <w:szCs w:val="20"/>
        </w:rPr>
        <w:t>元整）；</w:t>
      </w:r>
    </w:p>
    <w:p w14:paraId="7B407C98" w14:textId="77777777" w:rsidR="00A60E04" w:rsidRPr="008444AC" w:rsidRDefault="00000000">
      <w:pPr>
        <w:adjustRightInd w:val="0"/>
        <w:spacing w:after="0" w:line="360" w:lineRule="auto"/>
        <w:ind w:firstLineChars="200" w:firstLine="480"/>
        <w:jc w:val="left"/>
        <w:textAlignment w:val="baseline"/>
        <w:rPr>
          <w:kern w:val="0"/>
          <w:sz w:val="24"/>
          <w:szCs w:val="20"/>
        </w:rPr>
      </w:pPr>
      <w:r w:rsidRPr="008444AC">
        <w:rPr>
          <w:rFonts w:hint="eastAsia"/>
          <w:kern w:val="0"/>
          <w:sz w:val="24"/>
          <w:szCs w:val="20"/>
        </w:rPr>
        <w:t>（</w:t>
      </w:r>
      <w:r w:rsidRPr="008444AC">
        <w:rPr>
          <w:rFonts w:hint="eastAsia"/>
          <w:kern w:val="0"/>
          <w:sz w:val="24"/>
          <w:szCs w:val="20"/>
        </w:rPr>
        <w:t>2</w:t>
      </w:r>
      <w:r w:rsidRPr="008444AC">
        <w:rPr>
          <w:rFonts w:hint="eastAsia"/>
          <w:kern w:val="0"/>
          <w:sz w:val="24"/>
          <w:szCs w:val="20"/>
        </w:rPr>
        <w:t>）乙方完成全部工作且验收合格后，于项目验收合格之日起</w:t>
      </w:r>
      <w:r w:rsidRPr="008444AC">
        <w:rPr>
          <w:rFonts w:hint="eastAsia"/>
          <w:color w:val="FF0000"/>
          <w:kern w:val="0"/>
          <w:sz w:val="24"/>
          <w:szCs w:val="20"/>
        </w:rPr>
        <w:t>30</w:t>
      </w:r>
      <w:r w:rsidRPr="008444AC">
        <w:rPr>
          <w:rFonts w:hint="eastAsia"/>
          <w:kern w:val="0"/>
          <w:sz w:val="24"/>
          <w:szCs w:val="20"/>
        </w:rPr>
        <w:t>个工作日内，</w:t>
      </w:r>
      <w:r w:rsidRPr="008444AC">
        <w:rPr>
          <w:rFonts w:ascii="宋体" w:hAnsi="宋体" w:hint="eastAsia"/>
          <w:kern w:val="0"/>
          <w:sz w:val="24"/>
          <w:szCs w:val="20"/>
        </w:rPr>
        <w:t>甲方</w:t>
      </w:r>
      <w:r w:rsidRPr="008444AC">
        <w:rPr>
          <w:rFonts w:ascii="宋体" w:hAnsi="宋体"/>
          <w:kern w:val="0"/>
          <w:sz w:val="24"/>
          <w:szCs w:val="20"/>
        </w:rPr>
        <w:t>不晚于</w:t>
      </w:r>
      <w:r w:rsidRPr="008444AC">
        <w:rPr>
          <w:rFonts w:ascii="宋体" w:hAnsi="宋体" w:hint="eastAsia"/>
          <w:kern w:val="0"/>
          <w:sz w:val="24"/>
          <w:szCs w:val="20"/>
          <w:u w:val="single"/>
        </w:rPr>
        <w:t xml:space="preserve">    </w:t>
      </w:r>
      <w:r w:rsidRPr="008444AC">
        <w:rPr>
          <w:rFonts w:ascii="宋体" w:hAnsi="宋体"/>
          <w:kern w:val="0"/>
          <w:sz w:val="24"/>
          <w:szCs w:val="20"/>
        </w:rPr>
        <w:t>年</w:t>
      </w:r>
      <w:r w:rsidRPr="008444AC">
        <w:rPr>
          <w:rFonts w:ascii="宋体" w:hAnsi="宋体" w:hint="eastAsia"/>
          <w:kern w:val="0"/>
          <w:sz w:val="24"/>
          <w:szCs w:val="20"/>
          <w:u w:val="single"/>
        </w:rPr>
        <w:t xml:space="preserve">  </w:t>
      </w:r>
      <w:r w:rsidRPr="008444AC">
        <w:rPr>
          <w:rFonts w:ascii="宋体" w:hAnsi="宋体"/>
          <w:kern w:val="0"/>
          <w:sz w:val="24"/>
          <w:szCs w:val="20"/>
        </w:rPr>
        <w:t>月</w:t>
      </w:r>
      <w:r w:rsidRPr="008444AC">
        <w:rPr>
          <w:rFonts w:ascii="宋体" w:hAnsi="宋体" w:hint="eastAsia"/>
          <w:kern w:val="0"/>
          <w:sz w:val="24"/>
          <w:szCs w:val="20"/>
          <w:u w:val="single"/>
        </w:rPr>
        <w:t xml:space="preserve">  </w:t>
      </w:r>
      <w:r w:rsidRPr="008444AC">
        <w:rPr>
          <w:rFonts w:ascii="宋体" w:hAnsi="宋体"/>
          <w:kern w:val="0"/>
          <w:sz w:val="24"/>
          <w:szCs w:val="20"/>
        </w:rPr>
        <w:t>日前</w:t>
      </w:r>
      <w:r w:rsidRPr="008444AC">
        <w:rPr>
          <w:rFonts w:ascii="宋体" w:hAnsi="宋体" w:hint="eastAsia"/>
          <w:kern w:val="0"/>
          <w:sz w:val="24"/>
          <w:szCs w:val="20"/>
        </w:rPr>
        <w:t>，</w:t>
      </w:r>
      <w:r w:rsidRPr="008444AC">
        <w:rPr>
          <w:rFonts w:hint="eastAsia"/>
          <w:kern w:val="0"/>
          <w:sz w:val="24"/>
          <w:szCs w:val="20"/>
        </w:rPr>
        <w:t>向乙方支付合同金额的</w:t>
      </w:r>
      <w:r w:rsidRPr="008444AC">
        <w:rPr>
          <w:rFonts w:hint="eastAsia"/>
          <w:color w:val="FF0000"/>
          <w:kern w:val="0"/>
          <w:sz w:val="24"/>
          <w:szCs w:val="20"/>
        </w:rPr>
        <w:t>50%</w:t>
      </w:r>
      <w:r w:rsidRPr="008444AC">
        <w:rPr>
          <w:rFonts w:hint="eastAsia"/>
          <w:kern w:val="0"/>
          <w:sz w:val="24"/>
          <w:szCs w:val="20"/>
        </w:rPr>
        <w:t>，即人民币（￥</w:t>
      </w:r>
      <w:r w:rsidRPr="008444AC">
        <w:rPr>
          <w:rFonts w:hint="eastAsia"/>
          <w:kern w:val="0"/>
          <w:sz w:val="24"/>
          <w:szCs w:val="20"/>
          <w:u w:val="single"/>
        </w:rPr>
        <w:t xml:space="preserve">    </w:t>
      </w:r>
      <w:r w:rsidRPr="008444AC">
        <w:rPr>
          <w:rFonts w:hint="eastAsia"/>
          <w:kern w:val="0"/>
          <w:sz w:val="24"/>
          <w:szCs w:val="20"/>
        </w:rPr>
        <w:t>大写</w:t>
      </w:r>
      <w:r w:rsidRPr="008444AC">
        <w:rPr>
          <w:rFonts w:hint="eastAsia"/>
          <w:kern w:val="0"/>
          <w:sz w:val="24"/>
          <w:szCs w:val="20"/>
        </w:rPr>
        <w:t>___</w:t>
      </w:r>
      <w:r w:rsidRPr="008444AC">
        <w:rPr>
          <w:rFonts w:hint="eastAsia"/>
          <w:kern w:val="0"/>
          <w:sz w:val="24"/>
          <w:szCs w:val="20"/>
        </w:rPr>
        <w:t>元整）。</w:t>
      </w:r>
    </w:p>
    <w:p w14:paraId="73F8DB10" w14:textId="77777777" w:rsidR="00A60E04" w:rsidRPr="008444AC" w:rsidRDefault="00000000">
      <w:pPr>
        <w:adjustRightInd w:val="0"/>
        <w:spacing w:after="0" w:line="360" w:lineRule="auto"/>
        <w:ind w:firstLineChars="200" w:firstLine="480"/>
        <w:jc w:val="left"/>
        <w:textAlignment w:val="baseline"/>
        <w:rPr>
          <w:kern w:val="0"/>
          <w:sz w:val="24"/>
          <w:szCs w:val="20"/>
        </w:rPr>
      </w:pPr>
      <w:r w:rsidRPr="008444AC">
        <w:rPr>
          <w:rFonts w:hint="eastAsia"/>
          <w:kern w:val="0"/>
          <w:sz w:val="24"/>
          <w:szCs w:val="20"/>
        </w:rPr>
        <w:t>对于满足合同约定支付条件的，采购人自收到发票后</w:t>
      </w:r>
      <w:r w:rsidRPr="008444AC">
        <w:rPr>
          <w:rFonts w:hint="eastAsia"/>
          <w:color w:val="FF0000"/>
          <w:kern w:val="0"/>
          <w:sz w:val="24"/>
          <w:szCs w:val="20"/>
        </w:rPr>
        <w:t>30</w:t>
      </w:r>
      <w:r w:rsidRPr="008444AC">
        <w:rPr>
          <w:rFonts w:hint="eastAsia"/>
          <w:color w:val="FF0000"/>
          <w:kern w:val="0"/>
          <w:sz w:val="24"/>
          <w:szCs w:val="20"/>
        </w:rPr>
        <w:t>日</w:t>
      </w:r>
      <w:r w:rsidRPr="008444AC">
        <w:rPr>
          <w:rFonts w:hint="eastAsia"/>
          <w:kern w:val="0"/>
          <w:sz w:val="24"/>
          <w:szCs w:val="20"/>
        </w:rPr>
        <w:t>内将资金支付到合同约定的供应商账户。</w:t>
      </w:r>
    </w:p>
    <w:p w14:paraId="2CF8DACB" w14:textId="77777777" w:rsidR="00A60E04" w:rsidRPr="008444AC" w:rsidRDefault="00000000">
      <w:pPr>
        <w:adjustRightInd w:val="0"/>
        <w:spacing w:after="0" w:line="360" w:lineRule="auto"/>
        <w:ind w:firstLineChars="200" w:firstLine="480"/>
        <w:jc w:val="left"/>
        <w:textAlignment w:val="baseline"/>
        <w:rPr>
          <w:kern w:val="0"/>
          <w:sz w:val="24"/>
          <w:szCs w:val="20"/>
        </w:rPr>
      </w:pPr>
      <w:r w:rsidRPr="008444AC">
        <w:rPr>
          <w:kern w:val="0"/>
          <w:sz w:val="24"/>
          <w:szCs w:val="20"/>
        </w:rPr>
        <w:t>4.2</w:t>
      </w:r>
      <w:r w:rsidRPr="008444AC">
        <w:rPr>
          <w:kern w:val="0"/>
          <w:sz w:val="24"/>
          <w:szCs w:val="20"/>
        </w:rPr>
        <w:t>如果约定的甲方付款日期处于甲方年终封账期内（封账期一般为每年的</w:t>
      </w:r>
      <w:r w:rsidRPr="008444AC">
        <w:rPr>
          <w:kern w:val="0"/>
          <w:sz w:val="24"/>
          <w:szCs w:val="20"/>
        </w:rPr>
        <w:t>12</w:t>
      </w:r>
      <w:r w:rsidRPr="008444AC">
        <w:rPr>
          <w:kern w:val="0"/>
          <w:sz w:val="24"/>
          <w:szCs w:val="20"/>
        </w:rPr>
        <w:t>月</w:t>
      </w:r>
      <w:r w:rsidRPr="008444AC">
        <w:rPr>
          <w:kern w:val="0"/>
          <w:sz w:val="24"/>
          <w:szCs w:val="20"/>
        </w:rPr>
        <w:t>10</w:t>
      </w:r>
      <w:r w:rsidRPr="008444AC">
        <w:rPr>
          <w:kern w:val="0"/>
          <w:sz w:val="24"/>
          <w:szCs w:val="20"/>
        </w:rPr>
        <w:t>日至次年国家财政管理部门下拨款项之日），或受财政资金拨付进度影响，甲方将顺延到封账期后</w:t>
      </w:r>
      <w:r w:rsidRPr="008444AC">
        <w:rPr>
          <w:kern w:val="0"/>
          <w:sz w:val="24"/>
          <w:szCs w:val="20"/>
        </w:rPr>
        <w:t>/</w:t>
      </w:r>
      <w:r w:rsidRPr="008444AC">
        <w:rPr>
          <w:kern w:val="0"/>
          <w:sz w:val="24"/>
          <w:szCs w:val="20"/>
        </w:rPr>
        <w:t>财政资金拨付到位后付款，并将不承担延迟（逾期）付款的违约责任。</w:t>
      </w:r>
    </w:p>
    <w:p w14:paraId="61EE5976" w14:textId="77777777" w:rsidR="00A60E04" w:rsidRPr="008444AC" w:rsidRDefault="00000000">
      <w:pPr>
        <w:adjustRightInd w:val="0"/>
        <w:spacing w:after="0" w:line="360" w:lineRule="auto"/>
        <w:ind w:firstLineChars="200" w:firstLine="480"/>
        <w:jc w:val="left"/>
        <w:textAlignment w:val="baseline"/>
        <w:rPr>
          <w:kern w:val="0"/>
          <w:sz w:val="24"/>
          <w:szCs w:val="20"/>
        </w:rPr>
      </w:pPr>
      <w:r w:rsidRPr="008444AC">
        <w:rPr>
          <w:kern w:val="0"/>
          <w:sz w:val="24"/>
          <w:szCs w:val="20"/>
        </w:rPr>
        <w:t>4.3</w:t>
      </w:r>
      <w:r w:rsidRPr="008444AC">
        <w:rPr>
          <w:kern w:val="0"/>
          <w:sz w:val="24"/>
          <w:szCs w:val="20"/>
        </w:rPr>
        <w:t>上述款项由甲方按期汇入乙方的账户，乙方在申请付款时，先向甲方出具正式的等额增值税发票，乙方开具的增值税发票价税合计金额应与甲方实际支付的价税合计款项一致。</w:t>
      </w:r>
    </w:p>
    <w:p w14:paraId="0FEAFB28" w14:textId="77777777" w:rsidR="00A60E04" w:rsidRPr="008444AC" w:rsidRDefault="00A60E04">
      <w:pPr>
        <w:pStyle w:val="af"/>
        <w:rPr>
          <w:rFonts w:ascii="Arial" w:hAnsi="Arial" w:cs="Arial"/>
        </w:rPr>
      </w:pPr>
    </w:p>
    <w:p w14:paraId="44B1E79A" w14:textId="77777777" w:rsidR="00A60E04" w:rsidRPr="008444AC" w:rsidRDefault="00000000">
      <w:pPr>
        <w:adjustRightInd w:val="0"/>
        <w:spacing w:line="360" w:lineRule="auto"/>
        <w:ind w:firstLineChars="200" w:firstLine="422"/>
        <w:jc w:val="left"/>
        <w:textAlignment w:val="baseline"/>
        <w:rPr>
          <w:b/>
          <w:kern w:val="0"/>
          <w:sz w:val="24"/>
          <w:szCs w:val="20"/>
        </w:rPr>
      </w:pPr>
      <w:bookmarkStart w:id="855" w:name="_Toc99437652"/>
      <w:r w:rsidRPr="008444AC">
        <w:rPr>
          <w:rFonts w:ascii="Arial" w:hAnsi="Arial" w:cs="Arial" w:hint="eastAsia"/>
          <w:b/>
        </w:rPr>
        <w:t>五</w:t>
      </w:r>
      <w:r w:rsidRPr="008444AC">
        <w:rPr>
          <w:rFonts w:ascii="Arial" w:hAnsi="Arial" w:cs="Arial"/>
          <w:b/>
        </w:rPr>
        <w:t>、</w:t>
      </w:r>
      <w:r w:rsidRPr="008444AC">
        <w:rPr>
          <w:b/>
          <w:kern w:val="0"/>
          <w:sz w:val="24"/>
          <w:szCs w:val="20"/>
        </w:rPr>
        <w:t>本合同提供货物及服务的时间及地点</w:t>
      </w:r>
    </w:p>
    <w:bookmarkEnd w:id="855"/>
    <w:p w14:paraId="780ED004" w14:textId="77777777" w:rsidR="00A60E04" w:rsidRPr="008444AC" w:rsidRDefault="00000000">
      <w:pPr>
        <w:adjustRightInd w:val="0"/>
        <w:spacing w:line="360" w:lineRule="auto"/>
        <w:ind w:firstLineChars="200" w:firstLine="480"/>
        <w:jc w:val="left"/>
        <w:textAlignment w:val="baseline"/>
        <w:rPr>
          <w:kern w:val="0"/>
          <w:sz w:val="24"/>
          <w:szCs w:val="20"/>
        </w:rPr>
      </w:pPr>
      <w:r w:rsidRPr="008444AC">
        <w:rPr>
          <w:kern w:val="0"/>
          <w:sz w:val="24"/>
          <w:szCs w:val="20"/>
        </w:rPr>
        <w:t>交货时间或实施周期：</w:t>
      </w:r>
      <w:r w:rsidRPr="008444AC">
        <w:rPr>
          <w:kern w:val="0"/>
          <w:sz w:val="24"/>
          <w:szCs w:val="20"/>
          <w:u w:val="single"/>
        </w:rPr>
        <w:t xml:space="preserve">　　　　　　　　　　　　　　　　</w:t>
      </w:r>
    </w:p>
    <w:p w14:paraId="6B4F17D2" w14:textId="77777777" w:rsidR="00A60E04" w:rsidRPr="008444AC" w:rsidRDefault="00000000">
      <w:pPr>
        <w:adjustRightInd w:val="0"/>
        <w:spacing w:line="360" w:lineRule="auto"/>
        <w:ind w:firstLineChars="200" w:firstLine="480"/>
        <w:jc w:val="left"/>
        <w:textAlignment w:val="baseline"/>
        <w:rPr>
          <w:kern w:val="0"/>
          <w:sz w:val="24"/>
          <w:szCs w:val="20"/>
          <w:u w:val="single"/>
        </w:rPr>
      </w:pPr>
      <w:r w:rsidRPr="008444AC">
        <w:rPr>
          <w:kern w:val="0"/>
          <w:sz w:val="24"/>
          <w:szCs w:val="20"/>
        </w:rPr>
        <w:t>交货地点或实施地点：</w:t>
      </w:r>
      <w:r w:rsidRPr="008444AC">
        <w:rPr>
          <w:kern w:val="0"/>
          <w:sz w:val="24"/>
          <w:szCs w:val="20"/>
          <w:u w:val="single"/>
        </w:rPr>
        <w:t xml:space="preserve">　　　　　　　　　　　　　　　　</w:t>
      </w:r>
    </w:p>
    <w:p w14:paraId="5451C28F" w14:textId="77777777" w:rsidR="00A60E04" w:rsidRPr="008444AC" w:rsidRDefault="00000000">
      <w:pPr>
        <w:adjustRightInd w:val="0"/>
        <w:spacing w:line="360" w:lineRule="auto"/>
        <w:ind w:firstLineChars="200" w:firstLine="482"/>
        <w:jc w:val="left"/>
        <w:textAlignment w:val="baseline"/>
        <w:rPr>
          <w:b/>
          <w:kern w:val="0"/>
          <w:sz w:val="24"/>
          <w:szCs w:val="20"/>
        </w:rPr>
      </w:pPr>
      <w:r w:rsidRPr="008444AC">
        <w:rPr>
          <w:rFonts w:hint="eastAsia"/>
          <w:b/>
          <w:kern w:val="0"/>
          <w:sz w:val="24"/>
          <w:szCs w:val="20"/>
        </w:rPr>
        <w:t>六</w:t>
      </w:r>
      <w:r w:rsidRPr="008444AC">
        <w:rPr>
          <w:b/>
          <w:kern w:val="0"/>
          <w:sz w:val="24"/>
          <w:szCs w:val="20"/>
        </w:rPr>
        <w:t>、合同甲乙双方的权利和义务</w:t>
      </w:r>
    </w:p>
    <w:p w14:paraId="5FA1B7BF" w14:textId="77777777" w:rsidR="00A60E04" w:rsidRPr="008444AC" w:rsidRDefault="00000000">
      <w:pPr>
        <w:adjustRightInd w:val="0"/>
        <w:spacing w:after="0" w:line="360" w:lineRule="auto"/>
        <w:ind w:firstLineChars="200" w:firstLine="480"/>
        <w:jc w:val="left"/>
        <w:textAlignment w:val="baseline"/>
        <w:rPr>
          <w:kern w:val="0"/>
          <w:sz w:val="24"/>
          <w:szCs w:val="20"/>
        </w:rPr>
      </w:pPr>
      <w:r w:rsidRPr="008444AC">
        <w:rPr>
          <w:rFonts w:hint="eastAsia"/>
          <w:kern w:val="0"/>
          <w:sz w:val="24"/>
          <w:szCs w:val="20"/>
        </w:rPr>
        <w:t>6</w:t>
      </w:r>
      <w:r w:rsidRPr="008444AC">
        <w:rPr>
          <w:kern w:val="0"/>
          <w:sz w:val="24"/>
          <w:szCs w:val="20"/>
        </w:rPr>
        <w:t>.1</w:t>
      </w:r>
      <w:r w:rsidRPr="008444AC">
        <w:rPr>
          <w:kern w:val="0"/>
          <w:sz w:val="24"/>
          <w:szCs w:val="20"/>
        </w:rPr>
        <w:t>甲方权利和义务：</w:t>
      </w:r>
    </w:p>
    <w:p w14:paraId="5A130562" w14:textId="77777777" w:rsidR="00A60E04" w:rsidRPr="008444AC" w:rsidRDefault="00000000">
      <w:pPr>
        <w:adjustRightInd w:val="0"/>
        <w:spacing w:after="0" w:line="360" w:lineRule="auto"/>
        <w:ind w:firstLineChars="200" w:firstLine="480"/>
        <w:jc w:val="left"/>
        <w:textAlignment w:val="baseline"/>
        <w:rPr>
          <w:kern w:val="0"/>
          <w:sz w:val="24"/>
          <w:szCs w:val="20"/>
        </w:rPr>
      </w:pPr>
      <w:r w:rsidRPr="008444AC">
        <w:rPr>
          <w:kern w:val="0"/>
          <w:sz w:val="24"/>
          <w:szCs w:val="20"/>
        </w:rPr>
        <w:t>除本合同其他条款的规定外，甲方同时享有以下权利并履行以下义务：</w:t>
      </w:r>
    </w:p>
    <w:p w14:paraId="26C26921" w14:textId="77777777" w:rsidR="00A60E04" w:rsidRPr="008444AC" w:rsidRDefault="00000000">
      <w:pPr>
        <w:adjustRightInd w:val="0"/>
        <w:spacing w:after="0" w:line="360" w:lineRule="auto"/>
        <w:ind w:firstLineChars="200" w:firstLine="480"/>
        <w:jc w:val="left"/>
        <w:textAlignment w:val="baseline"/>
        <w:rPr>
          <w:kern w:val="0"/>
          <w:sz w:val="24"/>
          <w:szCs w:val="20"/>
        </w:rPr>
      </w:pPr>
      <w:r w:rsidRPr="008444AC">
        <w:rPr>
          <w:rFonts w:hint="eastAsia"/>
          <w:kern w:val="0"/>
          <w:sz w:val="24"/>
          <w:szCs w:val="20"/>
        </w:rPr>
        <w:t>6</w:t>
      </w:r>
      <w:r w:rsidRPr="008444AC">
        <w:rPr>
          <w:kern w:val="0"/>
          <w:sz w:val="24"/>
          <w:szCs w:val="20"/>
        </w:rPr>
        <w:t>.1.1</w:t>
      </w:r>
      <w:r w:rsidRPr="008444AC">
        <w:rPr>
          <w:kern w:val="0"/>
          <w:sz w:val="24"/>
          <w:szCs w:val="20"/>
        </w:rPr>
        <w:t>配合乙方确认项目实施需求；</w:t>
      </w:r>
    </w:p>
    <w:p w14:paraId="0B47D961" w14:textId="77777777" w:rsidR="00A60E04" w:rsidRPr="008444AC" w:rsidRDefault="00000000">
      <w:pPr>
        <w:adjustRightInd w:val="0"/>
        <w:spacing w:after="0" w:line="360" w:lineRule="auto"/>
        <w:ind w:firstLineChars="200" w:firstLine="480"/>
        <w:jc w:val="left"/>
        <w:textAlignment w:val="baseline"/>
        <w:rPr>
          <w:kern w:val="0"/>
          <w:sz w:val="24"/>
          <w:szCs w:val="20"/>
        </w:rPr>
      </w:pPr>
      <w:r w:rsidRPr="008444AC">
        <w:rPr>
          <w:rFonts w:hint="eastAsia"/>
          <w:kern w:val="0"/>
          <w:sz w:val="24"/>
          <w:szCs w:val="20"/>
        </w:rPr>
        <w:t>6</w:t>
      </w:r>
      <w:r w:rsidRPr="008444AC">
        <w:rPr>
          <w:kern w:val="0"/>
          <w:sz w:val="24"/>
          <w:szCs w:val="20"/>
        </w:rPr>
        <w:t>.1.2</w:t>
      </w:r>
      <w:r w:rsidRPr="008444AC">
        <w:rPr>
          <w:kern w:val="0"/>
          <w:sz w:val="24"/>
          <w:szCs w:val="20"/>
        </w:rPr>
        <w:t>对向乙方提供的资料、数据的真实性、合法性负责；</w:t>
      </w:r>
    </w:p>
    <w:p w14:paraId="5E6B0F2A" w14:textId="77777777" w:rsidR="00A60E04" w:rsidRPr="008444AC" w:rsidRDefault="00000000">
      <w:pPr>
        <w:adjustRightInd w:val="0"/>
        <w:spacing w:after="0" w:line="360" w:lineRule="auto"/>
        <w:ind w:firstLineChars="200" w:firstLine="480"/>
        <w:jc w:val="left"/>
        <w:textAlignment w:val="baseline"/>
        <w:rPr>
          <w:kern w:val="0"/>
          <w:sz w:val="24"/>
          <w:szCs w:val="20"/>
        </w:rPr>
      </w:pPr>
      <w:r w:rsidRPr="008444AC">
        <w:rPr>
          <w:rFonts w:hint="eastAsia"/>
          <w:kern w:val="0"/>
          <w:sz w:val="24"/>
          <w:szCs w:val="20"/>
        </w:rPr>
        <w:t>6</w:t>
      </w:r>
      <w:r w:rsidRPr="008444AC">
        <w:rPr>
          <w:kern w:val="0"/>
          <w:sz w:val="24"/>
          <w:szCs w:val="20"/>
        </w:rPr>
        <w:t>.1.3</w:t>
      </w:r>
      <w:r w:rsidRPr="008444AC">
        <w:rPr>
          <w:kern w:val="0"/>
          <w:sz w:val="24"/>
          <w:szCs w:val="20"/>
        </w:rPr>
        <w:t>协调乙方与其他协作单位的关系；</w:t>
      </w:r>
    </w:p>
    <w:p w14:paraId="4C31AF8D" w14:textId="77777777" w:rsidR="00A60E04" w:rsidRPr="008444AC" w:rsidRDefault="00000000">
      <w:pPr>
        <w:adjustRightInd w:val="0"/>
        <w:spacing w:after="0" w:line="360" w:lineRule="auto"/>
        <w:ind w:firstLineChars="200" w:firstLine="480"/>
        <w:jc w:val="left"/>
        <w:textAlignment w:val="baseline"/>
        <w:rPr>
          <w:kern w:val="0"/>
          <w:sz w:val="24"/>
          <w:szCs w:val="20"/>
        </w:rPr>
      </w:pPr>
      <w:r w:rsidRPr="008444AC">
        <w:rPr>
          <w:rFonts w:hint="eastAsia"/>
          <w:kern w:val="0"/>
          <w:sz w:val="24"/>
          <w:szCs w:val="20"/>
        </w:rPr>
        <w:t>6</w:t>
      </w:r>
      <w:r w:rsidRPr="008444AC">
        <w:rPr>
          <w:kern w:val="0"/>
          <w:sz w:val="24"/>
          <w:szCs w:val="20"/>
        </w:rPr>
        <w:t>.1.4</w:t>
      </w:r>
      <w:r w:rsidRPr="008444AC">
        <w:rPr>
          <w:kern w:val="0"/>
          <w:sz w:val="24"/>
          <w:szCs w:val="20"/>
        </w:rPr>
        <w:t>及时进行各项确认和验收工作；</w:t>
      </w:r>
    </w:p>
    <w:p w14:paraId="29288047" w14:textId="77777777" w:rsidR="00A60E04" w:rsidRPr="008444AC" w:rsidRDefault="00000000">
      <w:pPr>
        <w:adjustRightInd w:val="0"/>
        <w:spacing w:after="0" w:line="360" w:lineRule="auto"/>
        <w:ind w:firstLineChars="200" w:firstLine="480"/>
        <w:jc w:val="left"/>
        <w:textAlignment w:val="baseline"/>
        <w:rPr>
          <w:kern w:val="0"/>
          <w:sz w:val="24"/>
          <w:szCs w:val="20"/>
        </w:rPr>
      </w:pPr>
      <w:r w:rsidRPr="008444AC">
        <w:rPr>
          <w:rFonts w:hint="eastAsia"/>
          <w:kern w:val="0"/>
          <w:sz w:val="24"/>
          <w:szCs w:val="20"/>
        </w:rPr>
        <w:lastRenderedPageBreak/>
        <w:t>6</w:t>
      </w:r>
      <w:r w:rsidRPr="008444AC">
        <w:rPr>
          <w:kern w:val="0"/>
          <w:sz w:val="24"/>
          <w:szCs w:val="20"/>
        </w:rPr>
        <w:t>.1.5</w:t>
      </w:r>
      <w:r w:rsidRPr="008444AC">
        <w:rPr>
          <w:kern w:val="0"/>
          <w:sz w:val="24"/>
          <w:szCs w:val="20"/>
        </w:rPr>
        <w:t>指定专人负责与乙方的合作事宜；</w:t>
      </w:r>
    </w:p>
    <w:p w14:paraId="11CDE549" w14:textId="77777777" w:rsidR="00A60E04" w:rsidRPr="008444AC" w:rsidRDefault="00000000">
      <w:pPr>
        <w:adjustRightInd w:val="0"/>
        <w:spacing w:after="0" w:line="360" w:lineRule="auto"/>
        <w:ind w:firstLineChars="200" w:firstLine="480"/>
        <w:jc w:val="left"/>
        <w:textAlignment w:val="baseline"/>
        <w:rPr>
          <w:kern w:val="0"/>
          <w:sz w:val="24"/>
          <w:szCs w:val="20"/>
        </w:rPr>
      </w:pPr>
      <w:r w:rsidRPr="008444AC">
        <w:rPr>
          <w:rFonts w:hint="eastAsia"/>
          <w:kern w:val="0"/>
          <w:sz w:val="24"/>
          <w:szCs w:val="20"/>
        </w:rPr>
        <w:t>6</w:t>
      </w:r>
      <w:r w:rsidRPr="008444AC">
        <w:rPr>
          <w:kern w:val="0"/>
          <w:sz w:val="24"/>
          <w:szCs w:val="20"/>
        </w:rPr>
        <w:t>.1.6</w:t>
      </w:r>
      <w:r w:rsidRPr="008444AC">
        <w:rPr>
          <w:kern w:val="0"/>
          <w:sz w:val="24"/>
          <w:szCs w:val="20"/>
        </w:rPr>
        <w:t>及时按照合同规定向乙方支付合同款项，收到乙方出具的等额增值税发票后，甲方须在规定的期限内及时完成认证工作。如有问题，须及时跟乙方沟通。</w:t>
      </w:r>
    </w:p>
    <w:p w14:paraId="22E1CB8E" w14:textId="77777777" w:rsidR="00A60E04" w:rsidRPr="008444AC" w:rsidRDefault="00000000">
      <w:pPr>
        <w:adjustRightInd w:val="0"/>
        <w:spacing w:after="0" w:line="360" w:lineRule="auto"/>
        <w:ind w:firstLineChars="200" w:firstLine="480"/>
        <w:jc w:val="left"/>
        <w:textAlignment w:val="baseline"/>
        <w:rPr>
          <w:kern w:val="0"/>
          <w:sz w:val="24"/>
          <w:szCs w:val="20"/>
        </w:rPr>
      </w:pPr>
      <w:r w:rsidRPr="008444AC">
        <w:rPr>
          <w:rFonts w:hint="eastAsia"/>
          <w:kern w:val="0"/>
          <w:sz w:val="24"/>
          <w:szCs w:val="20"/>
        </w:rPr>
        <w:t>6</w:t>
      </w:r>
      <w:r w:rsidRPr="008444AC">
        <w:rPr>
          <w:kern w:val="0"/>
          <w:sz w:val="24"/>
          <w:szCs w:val="20"/>
        </w:rPr>
        <w:t>.2</w:t>
      </w:r>
      <w:r w:rsidRPr="008444AC">
        <w:rPr>
          <w:kern w:val="0"/>
          <w:sz w:val="24"/>
          <w:szCs w:val="20"/>
        </w:rPr>
        <w:t>乙方权利和义务：</w:t>
      </w:r>
    </w:p>
    <w:p w14:paraId="4B4ADC9A" w14:textId="77777777" w:rsidR="00A60E04" w:rsidRPr="008444AC" w:rsidRDefault="00000000">
      <w:pPr>
        <w:adjustRightInd w:val="0"/>
        <w:spacing w:after="0" w:line="360" w:lineRule="auto"/>
        <w:ind w:firstLineChars="200" w:firstLine="480"/>
        <w:jc w:val="left"/>
        <w:textAlignment w:val="baseline"/>
        <w:rPr>
          <w:kern w:val="0"/>
          <w:sz w:val="24"/>
          <w:szCs w:val="20"/>
        </w:rPr>
      </w:pPr>
      <w:r w:rsidRPr="008444AC">
        <w:rPr>
          <w:kern w:val="0"/>
          <w:sz w:val="24"/>
          <w:szCs w:val="20"/>
        </w:rPr>
        <w:t>除本合同其他条款的规定外，乙方同时享有以下权利并履行以下义务：</w:t>
      </w:r>
    </w:p>
    <w:p w14:paraId="11FDEDDE" w14:textId="77777777" w:rsidR="00A60E04" w:rsidRPr="008444AC" w:rsidRDefault="00000000">
      <w:pPr>
        <w:adjustRightInd w:val="0"/>
        <w:spacing w:after="0" w:line="360" w:lineRule="auto"/>
        <w:ind w:firstLineChars="200" w:firstLine="480"/>
        <w:jc w:val="left"/>
        <w:textAlignment w:val="baseline"/>
        <w:rPr>
          <w:kern w:val="0"/>
          <w:sz w:val="24"/>
          <w:szCs w:val="20"/>
        </w:rPr>
      </w:pPr>
      <w:r w:rsidRPr="008444AC">
        <w:rPr>
          <w:rFonts w:hint="eastAsia"/>
          <w:kern w:val="0"/>
          <w:sz w:val="24"/>
          <w:szCs w:val="20"/>
        </w:rPr>
        <w:t>6</w:t>
      </w:r>
      <w:r w:rsidRPr="008444AC">
        <w:rPr>
          <w:kern w:val="0"/>
          <w:sz w:val="24"/>
          <w:szCs w:val="20"/>
        </w:rPr>
        <w:t>.2.1</w:t>
      </w:r>
      <w:r w:rsidRPr="008444AC">
        <w:rPr>
          <w:kern w:val="0"/>
          <w:sz w:val="24"/>
          <w:szCs w:val="20"/>
        </w:rPr>
        <w:t>制定项目实施方案，确定各阶段的工作计划等；</w:t>
      </w:r>
    </w:p>
    <w:p w14:paraId="559B2308" w14:textId="77777777" w:rsidR="00A60E04" w:rsidRPr="008444AC" w:rsidRDefault="00000000">
      <w:pPr>
        <w:adjustRightInd w:val="0"/>
        <w:spacing w:after="0" w:line="360" w:lineRule="auto"/>
        <w:ind w:firstLineChars="200" w:firstLine="480"/>
        <w:jc w:val="left"/>
        <w:textAlignment w:val="baseline"/>
        <w:rPr>
          <w:kern w:val="0"/>
          <w:sz w:val="24"/>
          <w:szCs w:val="20"/>
        </w:rPr>
      </w:pPr>
      <w:r w:rsidRPr="008444AC">
        <w:rPr>
          <w:rFonts w:hint="eastAsia"/>
          <w:kern w:val="0"/>
          <w:sz w:val="24"/>
          <w:szCs w:val="20"/>
        </w:rPr>
        <w:t>6</w:t>
      </w:r>
      <w:r w:rsidRPr="008444AC">
        <w:rPr>
          <w:kern w:val="0"/>
          <w:sz w:val="24"/>
          <w:szCs w:val="20"/>
        </w:rPr>
        <w:t>.2.2</w:t>
      </w:r>
      <w:r w:rsidRPr="008444AC">
        <w:rPr>
          <w:kern w:val="0"/>
          <w:sz w:val="24"/>
          <w:szCs w:val="20"/>
        </w:rPr>
        <w:t>按照合同规定的质量和进度，以及甲方审核同意的实施方案、各阶段工作计划及验收方案等，负责项目建设的组织和实施工作；</w:t>
      </w:r>
    </w:p>
    <w:p w14:paraId="3B9BCB63" w14:textId="77777777" w:rsidR="00A60E04" w:rsidRPr="008444AC" w:rsidRDefault="00000000">
      <w:pPr>
        <w:adjustRightInd w:val="0"/>
        <w:spacing w:after="0" w:line="360" w:lineRule="auto"/>
        <w:ind w:firstLineChars="200" w:firstLine="480"/>
        <w:jc w:val="left"/>
        <w:textAlignment w:val="baseline"/>
        <w:rPr>
          <w:kern w:val="0"/>
          <w:sz w:val="24"/>
          <w:szCs w:val="20"/>
        </w:rPr>
      </w:pPr>
      <w:r w:rsidRPr="008444AC">
        <w:rPr>
          <w:rFonts w:hint="eastAsia"/>
          <w:kern w:val="0"/>
          <w:sz w:val="24"/>
          <w:szCs w:val="20"/>
        </w:rPr>
        <w:t>6</w:t>
      </w:r>
      <w:r w:rsidRPr="008444AC">
        <w:rPr>
          <w:kern w:val="0"/>
          <w:sz w:val="24"/>
          <w:szCs w:val="20"/>
        </w:rPr>
        <w:t>.2.3</w:t>
      </w:r>
      <w:r w:rsidRPr="008444AC">
        <w:rPr>
          <w:kern w:val="0"/>
          <w:sz w:val="24"/>
          <w:szCs w:val="20"/>
        </w:rPr>
        <w:t>保证所提供的硬件设备、软件等货物和所集成的系统功能与本合同的规定一致，并负责培训、维修等本项目要求的服务</w:t>
      </w:r>
      <w:r w:rsidRPr="008444AC">
        <w:rPr>
          <w:rFonts w:hint="eastAsia"/>
          <w:kern w:val="0"/>
          <w:sz w:val="24"/>
          <w:szCs w:val="20"/>
        </w:rPr>
        <w:t>，乙方保证所提供的服务成果符合本合同约定及甲方的要求；</w:t>
      </w:r>
    </w:p>
    <w:p w14:paraId="62D67ADE" w14:textId="77777777" w:rsidR="00A60E04" w:rsidRPr="008444AC" w:rsidRDefault="00000000">
      <w:pPr>
        <w:adjustRightInd w:val="0"/>
        <w:spacing w:after="0" w:line="360" w:lineRule="auto"/>
        <w:ind w:firstLineChars="200" w:firstLine="480"/>
        <w:jc w:val="left"/>
        <w:textAlignment w:val="baseline"/>
        <w:rPr>
          <w:kern w:val="0"/>
          <w:sz w:val="24"/>
          <w:szCs w:val="20"/>
        </w:rPr>
      </w:pPr>
      <w:r w:rsidRPr="008444AC">
        <w:rPr>
          <w:rFonts w:hint="eastAsia"/>
          <w:kern w:val="0"/>
          <w:sz w:val="24"/>
          <w:szCs w:val="20"/>
        </w:rPr>
        <w:t>6</w:t>
      </w:r>
      <w:r w:rsidRPr="008444AC">
        <w:rPr>
          <w:kern w:val="0"/>
          <w:sz w:val="24"/>
          <w:szCs w:val="20"/>
        </w:rPr>
        <w:t>.2.4</w:t>
      </w:r>
      <w:r w:rsidRPr="008444AC">
        <w:rPr>
          <w:kern w:val="0"/>
          <w:sz w:val="24"/>
          <w:szCs w:val="20"/>
        </w:rPr>
        <w:t>为项目提供应急预案，确保系统在紧急情况下的正常、安全运行；</w:t>
      </w:r>
    </w:p>
    <w:p w14:paraId="593471AF" w14:textId="77777777" w:rsidR="00A60E04" w:rsidRPr="008444AC" w:rsidRDefault="00000000">
      <w:pPr>
        <w:adjustRightInd w:val="0"/>
        <w:spacing w:after="0" w:line="360" w:lineRule="auto"/>
        <w:ind w:firstLineChars="200" w:firstLine="480"/>
        <w:jc w:val="left"/>
        <w:textAlignment w:val="baseline"/>
        <w:rPr>
          <w:kern w:val="0"/>
          <w:sz w:val="24"/>
          <w:szCs w:val="20"/>
        </w:rPr>
      </w:pPr>
      <w:r w:rsidRPr="008444AC">
        <w:rPr>
          <w:rFonts w:hint="eastAsia"/>
          <w:kern w:val="0"/>
          <w:sz w:val="24"/>
          <w:szCs w:val="20"/>
        </w:rPr>
        <w:t>6</w:t>
      </w:r>
      <w:r w:rsidRPr="008444AC">
        <w:rPr>
          <w:kern w:val="0"/>
          <w:sz w:val="24"/>
          <w:szCs w:val="20"/>
        </w:rPr>
        <w:t>.2.5</w:t>
      </w:r>
      <w:r w:rsidRPr="008444AC">
        <w:rPr>
          <w:kern w:val="0"/>
          <w:sz w:val="24"/>
          <w:szCs w:val="20"/>
        </w:rPr>
        <w:t>保修期内为系统内容的日常更新提供技术支持和升级服务；</w:t>
      </w:r>
    </w:p>
    <w:p w14:paraId="4BFA3B03" w14:textId="77777777" w:rsidR="00A60E04" w:rsidRPr="008444AC" w:rsidRDefault="00000000">
      <w:pPr>
        <w:adjustRightInd w:val="0"/>
        <w:spacing w:after="0" w:line="360" w:lineRule="auto"/>
        <w:ind w:firstLineChars="200" w:firstLine="480"/>
        <w:jc w:val="left"/>
        <w:textAlignment w:val="baseline"/>
        <w:rPr>
          <w:kern w:val="0"/>
          <w:sz w:val="24"/>
          <w:szCs w:val="20"/>
        </w:rPr>
      </w:pPr>
      <w:r w:rsidRPr="008444AC">
        <w:rPr>
          <w:rFonts w:hint="eastAsia"/>
          <w:kern w:val="0"/>
          <w:sz w:val="24"/>
          <w:szCs w:val="20"/>
        </w:rPr>
        <w:t>6</w:t>
      </w:r>
      <w:r w:rsidRPr="008444AC">
        <w:rPr>
          <w:kern w:val="0"/>
          <w:sz w:val="24"/>
          <w:szCs w:val="20"/>
        </w:rPr>
        <w:t>.2.6</w:t>
      </w:r>
      <w:r w:rsidRPr="008444AC">
        <w:rPr>
          <w:kern w:val="0"/>
          <w:sz w:val="24"/>
          <w:szCs w:val="20"/>
        </w:rPr>
        <w:t>按本项目招标文件要求和中标人投标文件中的承诺提供免费培训；</w:t>
      </w:r>
    </w:p>
    <w:p w14:paraId="59B6C645" w14:textId="77777777" w:rsidR="00A60E04" w:rsidRPr="008444AC" w:rsidRDefault="00000000">
      <w:pPr>
        <w:adjustRightInd w:val="0"/>
        <w:spacing w:after="0" w:line="360" w:lineRule="auto"/>
        <w:ind w:firstLineChars="200" w:firstLine="480"/>
        <w:jc w:val="left"/>
        <w:textAlignment w:val="baseline"/>
        <w:rPr>
          <w:kern w:val="0"/>
          <w:sz w:val="24"/>
          <w:szCs w:val="20"/>
        </w:rPr>
      </w:pPr>
      <w:r w:rsidRPr="008444AC">
        <w:rPr>
          <w:rFonts w:hint="eastAsia"/>
          <w:kern w:val="0"/>
          <w:sz w:val="24"/>
          <w:szCs w:val="20"/>
        </w:rPr>
        <w:t>6</w:t>
      </w:r>
      <w:r w:rsidRPr="008444AC">
        <w:rPr>
          <w:kern w:val="0"/>
          <w:sz w:val="24"/>
          <w:szCs w:val="20"/>
        </w:rPr>
        <w:t>.2.7</w:t>
      </w:r>
      <w:r w:rsidRPr="008444AC">
        <w:rPr>
          <w:kern w:val="0"/>
          <w:sz w:val="24"/>
          <w:szCs w:val="20"/>
        </w:rPr>
        <w:t>承担保密责任和义务，未经甲方同意，乙方单位及参与开发的人员不得向第三方泄露项目的任何情况和资料。具体保密事项及相关要求见合同附件《保密承诺书》；</w:t>
      </w:r>
    </w:p>
    <w:p w14:paraId="53E11949" w14:textId="77777777" w:rsidR="00A60E04" w:rsidRPr="008444AC" w:rsidRDefault="00000000">
      <w:pPr>
        <w:adjustRightInd w:val="0"/>
        <w:spacing w:after="0" w:line="360" w:lineRule="auto"/>
        <w:ind w:firstLineChars="200" w:firstLine="480"/>
        <w:jc w:val="left"/>
        <w:textAlignment w:val="baseline"/>
        <w:rPr>
          <w:kern w:val="0"/>
          <w:sz w:val="24"/>
          <w:szCs w:val="20"/>
        </w:rPr>
      </w:pPr>
      <w:r w:rsidRPr="008444AC">
        <w:rPr>
          <w:rFonts w:hint="eastAsia"/>
          <w:kern w:val="0"/>
          <w:sz w:val="24"/>
          <w:szCs w:val="20"/>
        </w:rPr>
        <w:t>6</w:t>
      </w:r>
      <w:r w:rsidRPr="008444AC">
        <w:rPr>
          <w:kern w:val="0"/>
          <w:sz w:val="24"/>
          <w:szCs w:val="20"/>
        </w:rPr>
        <w:t>.2.8</w:t>
      </w:r>
      <w:r w:rsidRPr="008444AC">
        <w:rPr>
          <w:kern w:val="0"/>
          <w:sz w:val="24"/>
          <w:szCs w:val="20"/>
        </w:rPr>
        <w:t>乙方开具的增值税发票应是正式的等额增值税发票，增值税发票价税合计金额应与甲方实际支付的价税合计金额一致。乙方应保证在增值税发票开具之日起</w:t>
      </w:r>
      <w:r w:rsidRPr="008444AC">
        <w:rPr>
          <w:kern w:val="0"/>
          <w:sz w:val="24"/>
          <w:szCs w:val="20"/>
        </w:rPr>
        <w:t xml:space="preserve"> 5</w:t>
      </w:r>
      <w:r w:rsidRPr="008444AC">
        <w:rPr>
          <w:kern w:val="0"/>
          <w:sz w:val="24"/>
          <w:szCs w:val="20"/>
        </w:rPr>
        <w:t>个工作日内将增值税发票送达甲方；</w:t>
      </w:r>
    </w:p>
    <w:p w14:paraId="7D93E5A6" w14:textId="77777777" w:rsidR="00A60E04" w:rsidRPr="008444AC" w:rsidRDefault="00000000">
      <w:pPr>
        <w:adjustRightInd w:val="0"/>
        <w:spacing w:after="0" w:line="360" w:lineRule="auto"/>
        <w:ind w:firstLineChars="200" w:firstLine="480"/>
        <w:jc w:val="left"/>
        <w:textAlignment w:val="baseline"/>
        <w:rPr>
          <w:b/>
          <w:kern w:val="0"/>
          <w:sz w:val="24"/>
          <w:szCs w:val="20"/>
        </w:rPr>
      </w:pPr>
      <w:r w:rsidRPr="008444AC">
        <w:rPr>
          <w:rFonts w:hint="eastAsia"/>
          <w:kern w:val="0"/>
          <w:sz w:val="24"/>
          <w:szCs w:val="20"/>
        </w:rPr>
        <w:t>6</w:t>
      </w:r>
      <w:r w:rsidRPr="008444AC">
        <w:rPr>
          <w:kern w:val="0"/>
          <w:sz w:val="24"/>
          <w:szCs w:val="20"/>
        </w:rPr>
        <w:t>.2.9</w:t>
      </w:r>
      <w:r w:rsidRPr="008444AC">
        <w:rPr>
          <w:kern w:val="0"/>
          <w:sz w:val="24"/>
          <w:szCs w:val="20"/>
        </w:rPr>
        <w:t>本合同规定的其他责任和义务。</w:t>
      </w:r>
    </w:p>
    <w:p w14:paraId="2DDE133B" w14:textId="77777777" w:rsidR="00A60E04" w:rsidRPr="008444AC" w:rsidRDefault="00000000">
      <w:pPr>
        <w:adjustRightInd w:val="0"/>
        <w:spacing w:line="360" w:lineRule="auto"/>
        <w:ind w:firstLineChars="200" w:firstLine="482"/>
        <w:jc w:val="left"/>
        <w:textAlignment w:val="baseline"/>
        <w:rPr>
          <w:b/>
          <w:kern w:val="0"/>
          <w:sz w:val="24"/>
          <w:szCs w:val="20"/>
        </w:rPr>
      </w:pPr>
      <w:r w:rsidRPr="008444AC">
        <w:rPr>
          <w:rFonts w:hint="eastAsia"/>
          <w:b/>
          <w:kern w:val="0"/>
          <w:sz w:val="24"/>
          <w:szCs w:val="20"/>
        </w:rPr>
        <w:t>七</w:t>
      </w:r>
      <w:r w:rsidRPr="008444AC">
        <w:rPr>
          <w:b/>
          <w:kern w:val="0"/>
          <w:sz w:val="24"/>
          <w:szCs w:val="20"/>
        </w:rPr>
        <w:t>、履约验收方案</w:t>
      </w:r>
    </w:p>
    <w:p w14:paraId="3B949713" w14:textId="77777777" w:rsidR="00A60E04" w:rsidRPr="008444AC" w:rsidRDefault="00000000">
      <w:pPr>
        <w:adjustRightInd w:val="0"/>
        <w:spacing w:after="0" w:line="360" w:lineRule="auto"/>
        <w:ind w:firstLineChars="200" w:firstLine="480"/>
        <w:jc w:val="left"/>
        <w:textAlignment w:val="baseline"/>
        <w:rPr>
          <w:kern w:val="0"/>
          <w:sz w:val="24"/>
          <w:szCs w:val="20"/>
        </w:rPr>
      </w:pPr>
      <w:r w:rsidRPr="008444AC">
        <w:rPr>
          <w:kern w:val="0"/>
          <w:sz w:val="24"/>
          <w:szCs w:val="20"/>
        </w:rPr>
        <w:t>（</w:t>
      </w:r>
      <w:r w:rsidRPr="008444AC">
        <w:rPr>
          <w:kern w:val="0"/>
          <w:sz w:val="24"/>
          <w:szCs w:val="20"/>
        </w:rPr>
        <w:t>1</w:t>
      </w:r>
      <w:r w:rsidRPr="008444AC">
        <w:rPr>
          <w:kern w:val="0"/>
          <w:sz w:val="24"/>
          <w:szCs w:val="20"/>
        </w:rPr>
        <w:t>）履约验收的主体、时间、方式：</w:t>
      </w:r>
    </w:p>
    <w:p w14:paraId="4E74892C" w14:textId="77777777" w:rsidR="00A60E04" w:rsidRPr="008444AC" w:rsidRDefault="00000000">
      <w:pPr>
        <w:adjustRightInd w:val="0"/>
        <w:spacing w:after="0" w:line="360" w:lineRule="auto"/>
        <w:ind w:firstLineChars="200" w:firstLine="480"/>
        <w:jc w:val="left"/>
        <w:textAlignment w:val="baseline"/>
        <w:rPr>
          <w:kern w:val="0"/>
          <w:sz w:val="24"/>
          <w:szCs w:val="20"/>
        </w:rPr>
      </w:pPr>
      <w:r w:rsidRPr="008444AC">
        <w:rPr>
          <w:rFonts w:hint="eastAsia"/>
          <w:kern w:val="0"/>
          <w:sz w:val="24"/>
          <w:szCs w:val="20"/>
        </w:rPr>
        <w:t>采购人自行验收。项目建设完成后，采购人根据招标文件、投标文件及与中标人签订的合同内容进行验收。验收方式为书面验收。</w:t>
      </w:r>
    </w:p>
    <w:p w14:paraId="67BF2B95" w14:textId="77777777" w:rsidR="00A60E04" w:rsidRPr="008444AC" w:rsidRDefault="00000000">
      <w:pPr>
        <w:adjustRightInd w:val="0"/>
        <w:spacing w:after="0" w:line="360" w:lineRule="auto"/>
        <w:ind w:firstLineChars="200" w:firstLine="480"/>
        <w:jc w:val="left"/>
        <w:textAlignment w:val="baseline"/>
        <w:rPr>
          <w:kern w:val="0"/>
          <w:sz w:val="24"/>
          <w:szCs w:val="20"/>
        </w:rPr>
      </w:pPr>
      <w:r w:rsidRPr="008444AC">
        <w:rPr>
          <w:rFonts w:hint="eastAsia"/>
          <w:kern w:val="0"/>
          <w:sz w:val="24"/>
          <w:szCs w:val="20"/>
        </w:rPr>
        <w:t>验收合格标准：供应商完成了合同约定的全部内容，提交了全部合同成果，并且提供的货物和服务质量符合招标文件、投标文件及与中标人签订的合同内容的，验收合格。</w:t>
      </w:r>
    </w:p>
    <w:p w14:paraId="2BF7E1BA" w14:textId="77777777" w:rsidR="00A60E04" w:rsidRPr="008444AC" w:rsidRDefault="00000000">
      <w:pPr>
        <w:adjustRightInd w:val="0"/>
        <w:spacing w:after="0" w:line="360" w:lineRule="auto"/>
        <w:ind w:firstLineChars="200" w:firstLine="480"/>
        <w:jc w:val="left"/>
        <w:textAlignment w:val="baseline"/>
        <w:rPr>
          <w:kern w:val="0"/>
          <w:sz w:val="24"/>
          <w:szCs w:val="20"/>
        </w:rPr>
      </w:pPr>
      <w:r w:rsidRPr="008444AC">
        <w:rPr>
          <w:kern w:val="0"/>
          <w:sz w:val="24"/>
          <w:szCs w:val="20"/>
        </w:rPr>
        <w:t>（</w:t>
      </w:r>
      <w:r w:rsidRPr="008444AC">
        <w:rPr>
          <w:kern w:val="0"/>
          <w:sz w:val="24"/>
          <w:szCs w:val="20"/>
        </w:rPr>
        <w:t>2</w:t>
      </w:r>
      <w:r w:rsidRPr="008444AC">
        <w:rPr>
          <w:kern w:val="0"/>
          <w:sz w:val="24"/>
          <w:szCs w:val="20"/>
        </w:rPr>
        <w:t>）履约验收程序：</w:t>
      </w:r>
    </w:p>
    <w:p w14:paraId="5F9B53F1" w14:textId="77777777" w:rsidR="00A60E04" w:rsidRPr="008444AC" w:rsidRDefault="00000000">
      <w:pPr>
        <w:adjustRightInd w:val="0"/>
        <w:spacing w:after="0" w:line="360" w:lineRule="auto"/>
        <w:ind w:firstLineChars="200" w:firstLine="480"/>
        <w:jc w:val="left"/>
        <w:textAlignment w:val="baseline"/>
        <w:rPr>
          <w:i/>
          <w:kern w:val="0"/>
          <w:sz w:val="24"/>
          <w:szCs w:val="20"/>
        </w:rPr>
      </w:pPr>
      <w:r w:rsidRPr="008444AC">
        <w:rPr>
          <w:kern w:val="0"/>
          <w:sz w:val="24"/>
          <w:szCs w:val="20"/>
        </w:rPr>
        <w:lastRenderedPageBreak/>
        <w:t>甲方根据合同约定对乙方提交的成果进行验收，验收合格的，视为乙方已交付工作成果。验收不合格的，乙方应当在</w:t>
      </w:r>
      <w:r w:rsidRPr="008444AC">
        <w:rPr>
          <w:kern w:val="0"/>
          <w:sz w:val="24"/>
          <w:szCs w:val="20"/>
        </w:rPr>
        <w:t>10</w:t>
      </w:r>
      <w:r w:rsidRPr="008444AC">
        <w:rPr>
          <w:kern w:val="0"/>
          <w:sz w:val="24"/>
          <w:szCs w:val="20"/>
        </w:rPr>
        <w:t>日内按照甲方要求进行返工或调整，并重新提交甲方验收。乙方因此未能按时交付或经整改后仍未通过甲方验收的，应按本合同约定承担逾期交付的违约责任。）</w:t>
      </w:r>
    </w:p>
    <w:p w14:paraId="64F0274E" w14:textId="77777777" w:rsidR="00A60E04" w:rsidRPr="008444AC" w:rsidRDefault="00000000">
      <w:pPr>
        <w:adjustRightInd w:val="0"/>
        <w:spacing w:after="0" w:line="360" w:lineRule="auto"/>
        <w:ind w:firstLineChars="200" w:firstLine="480"/>
        <w:jc w:val="left"/>
        <w:textAlignment w:val="baseline"/>
        <w:rPr>
          <w:kern w:val="0"/>
          <w:sz w:val="24"/>
          <w:szCs w:val="20"/>
        </w:rPr>
      </w:pPr>
      <w:r w:rsidRPr="008444AC">
        <w:rPr>
          <w:kern w:val="0"/>
          <w:sz w:val="24"/>
          <w:szCs w:val="20"/>
        </w:rPr>
        <w:t>（</w:t>
      </w:r>
      <w:r w:rsidRPr="008444AC">
        <w:rPr>
          <w:kern w:val="0"/>
          <w:sz w:val="24"/>
          <w:szCs w:val="20"/>
        </w:rPr>
        <w:t>3</w:t>
      </w:r>
      <w:r w:rsidRPr="008444AC">
        <w:rPr>
          <w:kern w:val="0"/>
          <w:sz w:val="24"/>
          <w:szCs w:val="20"/>
        </w:rPr>
        <w:t>）履约验收的内容：针对招标文件的每一项商务、技术要求进行验收。</w:t>
      </w:r>
    </w:p>
    <w:p w14:paraId="6C20C49C" w14:textId="77777777" w:rsidR="00A60E04" w:rsidRPr="008444AC" w:rsidRDefault="00000000">
      <w:pPr>
        <w:adjustRightInd w:val="0"/>
        <w:spacing w:after="0" w:line="360" w:lineRule="auto"/>
        <w:ind w:firstLineChars="200" w:firstLine="480"/>
        <w:jc w:val="left"/>
        <w:textAlignment w:val="baseline"/>
        <w:rPr>
          <w:kern w:val="0"/>
          <w:sz w:val="24"/>
          <w:szCs w:val="20"/>
        </w:rPr>
      </w:pPr>
      <w:r w:rsidRPr="008444AC">
        <w:rPr>
          <w:kern w:val="0"/>
          <w:sz w:val="24"/>
          <w:szCs w:val="20"/>
        </w:rPr>
        <w:t>（</w:t>
      </w:r>
      <w:r w:rsidRPr="008444AC">
        <w:rPr>
          <w:kern w:val="0"/>
          <w:sz w:val="24"/>
          <w:szCs w:val="20"/>
        </w:rPr>
        <w:t>4</w:t>
      </w:r>
      <w:r w:rsidRPr="008444AC">
        <w:rPr>
          <w:kern w:val="0"/>
          <w:sz w:val="24"/>
          <w:szCs w:val="20"/>
        </w:rPr>
        <w:t>）验收标准</w:t>
      </w:r>
      <w:r w:rsidRPr="008444AC">
        <w:rPr>
          <w:rFonts w:hint="eastAsia"/>
          <w:kern w:val="0"/>
          <w:sz w:val="24"/>
          <w:szCs w:val="20"/>
        </w:rPr>
        <w:t>:</w:t>
      </w:r>
      <w:r w:rsidRPr="008444AC">
        <w:rPr>
          <w:kern w:val="0"/>
          <w:sz w:val="24"/>
          <w:szCs w:val="20"/>
        </w:rPr>
        <w:t>乙方为甲方提供的服务质量应符合国家或相关行业的标准。乙方为甲方提供的服务质量符合国家、北京市相关管理办法的规定。</w:t>
      </w:r>
    </w:p>
    <w:p w14:paraId="40237661" w14:textId="77777777" w:rsidR="00A60E04" w:rsidRPr="008444AC" w:rsidRDefault="00000000">
      <w:pPr>
        <w:adjustRightInd w:val="0"/>
        <w:spacing w:line="360" w:lineRule="auto"/>
        <w:ind w:firstLineChars="200" w:firstLine="482"/>
        <w:jc w:val="left"/>
        <w:textAlignment w:val="baseline"/>
        <w:rPr>
          <w:b/>
          <w:kern w:val="0"/>
          <w:sz w:val="24"/>
          <w:szCs w:val="20"/>
        </w:rPr>
      </w:pPr>
      <w:r w:rsidRPr="008444AC">
        <w:rPr>
          <w:rFonts w:hint="eastAsia"/>
          <w:b/>
          <w:kern w:val="0"/>
          <w:sz w:val="24"/>
          <w:szCs w:val="20"/>
        </w:rPr>
        <w:t>八</w:t>
      </w:r>
      <w:r w:rsidRPr="008444AC">
        <w:rPr>
          <w:b/>
          <w:kern w:val="0"/>
          <w:sz w:val="24"/>
          <w:szCs w:val="20"/>
        </w:rPr>
        <w:t>、质保期要求</w:t>
      </w:r>
    </w:p>
    <w:p w14:paraId="2B813BAF" w14:textId="77777777" w:rsidR="00A60E04" w:rsidRPr="008444AC" w:rsidRDefault="00000000">
      <w:pPr>
        <w:adjustRightInd w:val="0"/>
        <w:spacing w:line="360" w:lineRule="auto"/>
        <w:ind w:firstLineChars="200" w:firstLine="480"/>
        <w:jc w:val="left"/>
        <w:textAlignment w:val="baseline"/>
        <w:rPr>
          <w:kern w:val="0"/>
          <w:sz w:val="24"/>
          <w:szCs w:val="20"/>
        </w:rPr>
      </w:pPr>
      <w:r w:rsidRPr="008444AC">
        <w:rPr>
          <w:kern w:val="0"/>
          <w:sz w:val="24"/>
          <w:szCs w:val="20"/>
        </w:rPr>
        <w:t>本合同项下货物及服务的质量保证期为自终验合格之日起</w:t>
      </w:r>
      <w:r w:rsidRPr="008444AC">
        <w:rPr>
          <w:kern w:val="0"/>
          <w:sz w:val="24"/>
          <w:szCs w:val="20"/>
        </w:rPr>
        <w:t>_</w:t>
      </w:r>
      <w:r w:rsidRPr="008444AC">
        <w:rPr>
          <w:rFonts w:hint="eastAsia"/>
          <w:kern w:val="0"/>
          <w:sz w:val="24"/>
          <w:szCs w:val="20"/>
        </w:rPr>
        <w:t>3</w:t>
      </w:r>
      <w:r w:rsidRPr="008444AC">
        <w:rPr>
          <w:kern w:val="0"/>
          <w:sz w:val="24"/>
          <w:szCs w:val="20"/>
        </w:rPr>
        <w:t>_</w:t>
      </w:r>
      <w:r w:rsidRPr="008444AC">
        <w:rPr>
          <w:kern w:val="0"/>
          <w:sz w:val="24"/>
          <w:szCs w:val="20"/>
        </w:rPr>
        <w:t>年。</w:t>
      </w:r>
    </w:p>
    <w:p w14:paraId="17DB7740" w14:textId="77777777" w:rsidR="00A60E04" w:rsidRPr="008444AC" w:rsidRDefault="00000000">
      <w:pPr>
        <w:adjustRightInd w:val="0"/>
        <w:spacing w:line="360" w:lineRule="auto"/>
        <w:ind w:firstLineChars="200" w:firstLine="482"/>
        <w:jc w:val="left"/>
        <w:textAlignment w:val="baseline"/>
        <w:rPr>
          <w:kern w:val="0"/>
          <w:sz w:val="24"/>
          <w:szCs w:val="20"/>
        </w:rPr>
      </w:pPr>
      <w:r w:rsidRPr="008444AC">
        <w:rPr>
          <w:rFonts w:hint="eastAsia"/>
          <w:b/>
          <w:kern w:val="0"/>
          <w:sz w:val="24"/>
          <w:szCs w:val="20"/>
        </w:rPr>
        <w:t>九</w:t>
      </w:r>
      <w:r w:rsidRPr="008444AC">
        <w:rPr>
          <w:b/>
          <w:kern w:val="0"/>
          <w:sz w:val="24"/>
          <w:szCs w:val="20"/>
        </w:rPr>
        <w:t>、履约保证金</w:t>
      </w:r>
      <w:r w:rsidRPr="008444AC">
        <w:rPr>
          <w:rFonts w:hint="eastAsia"/>
          <w:b/>
          <w:kern w:val="0"/>
          <w:sz w:val="24"/>
          <w:szCs w:val="20"/>
        </w:rPr>
        <w:t xml:space="preserve"> </w:t>
      </w:r>
    </w:p>
    <w:p w14:paraId="597AA173" w14:textId="77777777" w:rsidR="00A60E04" w:rsidRPr="008444AC" w:rsidRDefault="00000000">
      <w:pPr>
        <w:adjustRightInd w:val="0"/>
        <w:spacing w:line="360" w:lineRule="auto"/>
        <w:ind w:firstLineChars="200" w:firstLine="480"/>
        <w:jc w:val="left"/>
        <w:textAlignment w:val="baseline"/>
        <w:rPr>
          <w:kern w:val="0"/>
          <w:sz w:val="24"/>
          <w:szCs w:val="20"/>
        </w:rPr>
      </w:pPr>
      <w:r w:rsidRPr="008444AC">
        <w:rPr>
          <w:kern w:val="0"/>
          <w:sz w:val="24"/>
          <w:szCs w:val="20"/>
        </w:rPr>
        <w:t>本合同签订之日起</w:t>
      </w:r>
      <w:r w:rsidRPr="008444AC">
        <w:rPr>
          <w:kern w:val="0"/>
          <w:sz w:val="24"/>
          <w:szCs w:val="20"/>
        </w:rPr>
        <w:t>7</w:t>
      </w:r>
      <w:r w:rsidRPr="008444AC">
        <w:rPr>
          <w:kern w:val="0"/>
          <w:sz w:val="24"/>
          <w:szCs w:val="20"/>
        </w:rPr>
        <w:t>个工作日内，合同乙方须向合同甲方提交合同总价</w:t>
      </w:r>
      <w:r w:rsidRPr="008444AC">
        <w:rPr>
          <w:kern w:val="0"/>
          <w:sz w:val="24"/>
          <w:szCs w:val="20"/>
        </w:rPr>
        <w:t>_</w:t>
      </w:r>
      <w:r w:rsidRPr="008444AC">
        <w:rPr>
          <w:rFonts w:hint="eastAsia"/>
          <w:kern w:val="0"/>
          <w:sz w:val="24"/>
          <w:szCs w:val="20"/>
        </w:rPr>
        <w:t>5</w:t>
      </w:r>
      <w:r w:rsidRPr="008444AC">
        <w:rPr>
          <w:kern w:val="0"/>
          <w:sz w:val="24"/>
          <w:szCs w:val="20"/>
        </w:rPr>
        <w:t>__%</w:t>
      </w:r>
      <w:r w:rsidRPr="008444AC">
        <w:rPr>
          <w:kern w:val="0"/>
          <w:sz w:val="24"/>
          <w:szCs w:val="20"/>
        </w:rPr>
        <w:t>额度的履约保证金，</w:t>
      </w:r>
      <w:r w:rsidRPr="008444AC">
        <w:rPr>
          <w:rFonts w:hint="eastAsia"/>
          <w:kern w:val="0"/>
          <w:sz w:val="24"/>
          <w:szCs w:val="20"/>
        </w:rPr>
        <w:t>履约保证金在全部合同成果验收合格一年后无息返还。</w:t>
      </w:r>
    </w:p>
    <w:p w14:paraId="50909264" w14:textId="77777777" w:rsidR="00A60E04" w:rsidRPr="008444AC" w:rsidRDefault="00000000">
      <w:pPr>
        <w:pStyle w:val="af"/>
        <w:tabs>
          <w:tab w:val="left" w:pos="-340"/>
        </w:tabs>
        <w:ind w:left="1" w:firstLine="0"/>
        <w:jc w:val="left"/>
        <w:rPr>
          <w:rFonts w:ascii="Arial" w:hAnsi="Arial" w:cs="Arial"/>
          <w:b/>
        </w:rPr>
      </w:pPr>
      <w:bookmarkStart w:id="856" w:name="_Hlt99444598"/>
      <w:bookmarkStart w:id="857" w:name="_Toc99437665"/>
      <w:bookmarkEnd w:id="856"/>
      <w:r w:rsidRPr="008444AC">
        <w:rPr>
          <w:rFonts w:ascii="Arial" w:hAnsi="Arial" w:cs="Arial" w:hint="eastAsia"/>
          <w:b/>
        </w:rPr>
        <w:t>十</w:t>
      </w:r>
      <w:r w:rsidRPr="008444AC">
        <w:rPr>
          <w:rFonts w:ascii="Arial" w:hAnsi="Arial" w:cs="Arial"/>
          <w:b/>
        </w:rPr>
        <w:t>、</w:t>
      </w:r>
      <w:r w:rsidRPr="008444AC">
        <w:rPr>
          <w:rFonts w:ascii="Arial" w:hAnsi="Arial" w:cs="Arial" w:hint="eastAsia"/>
          <w:b/>
        </w:rPr>
        <w:t xml:space="preserve"> </w:t>
      </w:r>
      <w:r w:rsidRPr="008444AC">
        <w:rPr>
          <w:rFonts w:ascii="Arial" w:hAnsi="Arial" w:cs="Arial"/>
          <w:b/>
        </w:rPr>
        <w:t>保密义务</w:t>
      </w:r>
      <w:bookmarkEnd w:id="857"/>
    </w:p>
    <w:p w14:paraId="554CE975" w14:textId="77777777" w:rsidR="00A60E04" w:rsidRPr="008444AC" w:rsidRDefault="00000000">
      <w:pPr>
        <w:spacing w:after="0" w:line="360" w:lineRule="auto"/>
        <w:ind w:firstLineChars="200" w:firstLine="480"/>
        <w:rPr>
          <w:rFonts w:ascii="Arial" w:hAnsi="Arial" w:cs="Arial"/>
          <w:sz w:val="24"/>
        </w:rPr>
      </w:pPr>
      <w:r w:rsidRPr="008444AC">
        <w:rPr>
          <w:rFonts w:ascii="Arial" w:hAnsi="Arial" w:cs="Arial" w:hint="eastAsia"/>
          <w:sz w:val="24"/>
        </w:rPr>
        <w:t>1.</w:t>
      </w:r>
      <w:r w:rsidRPr="008444AC">
        <w:rPr>
          <w:rFonts w:ascii="Arial" w:hAnsi="Arial" w:cs="Arial"/>
          <w:sz w:val="24"/>
        </w:rPr>
        <w:t>乙方因承接本合同约定项目所知悉的该项目信息或甲方信息，以及在项目实施过程中所产生的与该项目有关的全部信息均为甲方的保密信息。</w:t>
      </w:r>
    </w:p>
    <w:p w14:paraId="02A51343" w14:textId="77777777" w:rsidR="00A60E04" w:rsidRPr="008444AC" w:rsidRDefault="00000000">
      <w:pPr>
        <w:spacing w:after="0" w:line="360" w:lineRule="auto"/>
        <w:ind w:firstLineChars="200" w:firstLine="480"/>
        <w:rPr>
          <w:rFonts w:ascii="Arial" w:hAnsi="Arial" w:cs="Arial"/>
          <w:sz w:val="24"/>
        </w:rPr>
      </w:pPr>
      <w:r w:rsidRPr="008444AC">
        <w:rPr>
          <w:rFonts w:ascii="Arial" w:hAnsi="Arial" w:cs="Arial" w:hint="eastAsia"/>
          <w:sz w:val="24"/>
        </w:rPr>
        <w:t>2.</w:t>
      </w:r>
      <w:r w:rsidRPr="008444AC">
        <w:rPr>
          <w:rFonts w:ascii="Arial" w:hAnsi="Arial" w:cs="Arial"/>
          <w:sz w:val="24"/>
        </w:rPr>
        <w:t>乙方应按照《中华人民共和国保守国家秘密法》、</w:t>
      </w:r>
      <w:r w:rsidRPr="008444AC">
        <w:rPr>
          <w:rFonts w:ascii="Arial" w:hAnsi="Arial" w:cs="Arial" w:hint="eastAsia"/>
          <w:sz w:val="24"/>
        </w:rPr>
        <w:t>《中华人民共和国保守国家秘密法实施条例》</w:t>
      </w:r>
      <w:r w:rsidRPr="008444AC">
        <w:rPr>
          <w:rFonts w:ascii="Arial" w:hAnsi="Arial" w:cs="Arial"/>
          <w:sz w:val="24"/>
        </w:rPr>
        <w:t>及甲方关于保密工作的相关要求，对上述保密信息承担保密义务。未经甲方书面同意，乙方不得将甲方保密信息透露给任何第三方。</w:t>
      </w:r>
    </w:p>
    <w:p w14:paraId="11E09815" w14:textId="77777777" w:rsidR="00A60E04" w:rsidRPr="008444AC" w:rsidRDefault="00000000">
      <w:pPr>
        <w:spacing w:after="0" w:line="360" w:lineRule="auto"/>
        <w:ind w:firstLineChars="200" w:firstLine="480"/>
        <w:rPr>
          <w:rFonts w:ascii="Arial" w:hAnsi="Arial" w:cs="Arial"/>
          <w:sz w:val="24"/>
        </w:rPr>
      </w:pPr>
      <w:r w:rsidRPr="008444AC">
        <w:rPr>
          <w:rFonts w:ascii="Arial" w:hAnsi="Arial" w:cs="Arial" w:hint="eastAsia"/>
          <w:sz w:val="24"/>
        </w:rPr>
        <w:t>3.</w:t>
      </w:r>
      <w:r w:rsidRPr="008444AC">
        <w:rPr>
          <w:rFonts w:ascii="Arial" w:hAnsi="Arial" w:cs="Arial"/>
          <w:sz w:val="24"/>
        </w:rPr>
        <w:t>乙方应对上述保密信息予以妥善保存，并保证仅将其用于与完成本合同项下约定项目实施有关的用途或目的。在缺少相关保密条款约定时，对上述保密信息，乙方应至少采取适用于对自己核心机密进行保护的同等保护措施和审慎程度进行保密。</w:t>
      </w:r>
    </w:p>
    <w:p w14:paraId="70370D95" w14:textId="77777777" w:rsidR="00A60E04" w:rsidRPr="008444AC" w:rsidRDefault="00000000">
      <w:pPr>
        <w:spacing w:after="0" w:line="360" w:lineRule="auto"/>
        <w:ind w:firstLineChars="200" w:firstLine="480"/>
        <w:rPr>
          <w:rFonts w:ascii="Arial" w:hAnsi="Arial" w:cs="Arial"/>
          <w:sz w:val="24"/>
        </w:rPr>
      </w:pPr>
      <w:r w:rsidRPr="008444AC">
        <w:rPr>
          <w:rFonts w:ascii="Arial" w:hAnsi="Arial" w:cs="Arial" w:hint="eastAsia"/>
          <w:sz w:val="24"/>
        </w:rPr>
        <w:t>4.</w:t>
      </w:r>
      <w:r w:rsidRPr="008444AC">
        <w:rPr>
          <w:rFonts w:ascii="Arial" w:hAnsi="Arial" w:cs="Arial"/>
          <w:sz w:val="24"/>
        </w:rPr>
        <w:t>乙方保证将保密信息的披露范围严格控制在直接从事该项目工作且因工作需要有必要知悉保密信息的工作人员范围内，对乙方非从事该项目的人员一律严格保密。</w:t>
      </w:r>
    </w:p>
    <w:p w14:paraId="0B110791" w14:textId="77777777" w:rsidR="00A60E04" w:rsidRPr="008444AC" w:rsidRDefault="00000000">
      <w:pPr>
        <w:spacing w:after="0" w:line="360" w:lineRule="auto"/>
        <w:ind w:firstLineChars="200" w:firstLine="480"/>
        <w:rPr>
          <w:rFonts w:ascii="Arial" w:hAnsi="Arial" w:cs="Arial"/>
          <w:sz w:val="24"/>
        </w:rPr>
      </w:pPr>
      <w:r w:rsidRPr="008444AC">
        <w:rPr>
          <w:rFonts w:ascii="Arial" w:hAnsi="Arial" w:cs="Arial" w:hint="eastAsia"/>
          <w:sz w:val="24"/>
        </w:rPr>
        <w:t>5.</w:t>
      </w:r>
      <w:r w:rsidRPr="008444AC">
        <w:rPr>
          <w:rFonts w:ascii="Arial" w:hAnsi="Arial" w:cs="Arial"/>
          <w:sz w:val="24"/>
        </w:rPr>
        <w:t>乙方应保证在向其工作人员披露甲方的保密信息前，认真做好员工的保密教育工作，明确告知其将知悉的为甲方的保密信息，并明确告知其需承担的保密义务及泄密所应承担的法律责任，并要求全体参与该项目的人员签署书面《保密协议》。</w:t>
      </w:r>
    </w:p>
    <w:p w14:paraId="275BF1A9" w14:textId="77777777" w:rsidR="00A60E04" w:rsidRPr="008444AC" w:rsidRDefault="00000000">
      <w:pPr>
        <w:spacing w:after="0" w:line="360" w:lineRule="auto"/>
        <w:ind w:firstLineChars="200" w:firstLine="480"/>
        <w:rPr>
          <w:rFonts w:ascii="Arial" w:hAnsi="Arial" w:cs="Arial"/>
          <w:sz w:val="24"/>
        </w:rPr>
      </w:pPr>
      <w:r w:rsidRPr="008444AC">
        <w:rPr>
          <w:rFonts w:ascii="Arial" w:hAnsi="Arial" w:cs="Arial" w:hint="eastAsia"/>
          <w:sz w:val="24"/>
        </w:rPr>
        <w:t>6.</w:t>
      </w:r>
      <w:r w:rsidRPr="008444AC">
        <w:rPr>
          <w:rFonts w:ascii="Arial" w:hAnsi="Arial" w:cs="Arial"/>
          <w:sz w:val="24"/>
        </w:rPr>
        <w:t>任何时间内，一经甲方提出要求，乙方应按照甲方指示在收到甲方书面通知后日内将含有保密信息的所有文件或其他资料归还甲方，且不得擅自复制留存。</w:t>
      </w:r>
    </w:p>
    <w:p w14:paraId="0D52ABC7" w14:textId="77777777" w:rsidR="00A60E04" w:rsidRPr="008444AC" w:rsidRDefault="00000000">
      <w:pPr>
        <w:spacing w:after="0" w:line="360" w:lineRule="auto"/>
        <w:ind w:firstLineChars="200" w:firstLine="480"/>
        <w:rPr>
          <w:rFonts w:ascii="Arial" w:hAnsi="Arial" w:cs="Arial"/>
          <w:sz w:val="24"/>
        </w:rPr>
      </w:pPr>
      <w:r w:rsidRPr="008444AC">
        <w:rPr>
          <w:rFonts w:ascii="Arial" w:hAnsi="Arial" w:cs="Arial" w:hint="eastAsia"/>
          <w:sz w:val="24"/>
        </w:rPr>
        <w:lastRenderedPageBreak/>
        <w:t>7.</w:t>
      </w:r>
      <w:r w:rsidRPr="008444AC">
        <w:rPr>
          <w:rFonts w:ascii="Arial" w:hAnsi="Arial" w:cs="Arial"/>
          <w:sz w:val="24"/>
        </w:rPr>
        <w:t>非经甲方特别授权，甲方向乙方提供的任何保密信息并不包括授予乙方该保密信息包含的任何专利权、商标权、著作权、商业秘密或其它类型的知识产权。</w:t>
      </w:r>
    </w:p>
    <w:p w14:paraId="37949A6E" w14:textId="77777777" w:rsidR="00A60E04" w:rsidRPr="008444AC" w:rsidRDefault="00000000">
      <w:pPr>
        <w:spacing w:after="0" w:line="360" w:lineRule="auto"/>
        <w:ind w:firstLineChars="200" w:firstLine="480"/>
        <w:rPr>
          <w:rFonts w:ascii="Arial" w:hAnsi="Arial" w:cs="Arial"/>
          <w:sz w:val="24"/>
        </w:rPr>
      </w:pPr>
      <w:r w:rsidRPr="008444AC">
        <w:rPr>
          <w:rFonts w:ascii="Arial" w:hAnsi="Arial" w:cs="Arial" w:hint="eastAsia"/>
          <w:sz w:val="24"/>
        </w:rPr>
        <w:t>8.</w:t>
      </w:r>
      <w:r w:rsidRPr="008444AC">
        <w:rPr>
          <w:rFonts w:ascii="Arial" w:hAnsi="Arial" w:cs="Arial"/>
          <w:sz w:val="24"/>
        </w:rPr>
        <w:t>乙方承担上述保密义务的期限为合同有效期间及合同终止后</w:t>
      </w:r>
      <w:r w:rsidRPr="008444AC">
        <w:rPr>
          <w:rFonts w:ascii="Arial" w:hAnsi="Arial" w:cs="Arial" w:hint="eastAsia"/>
          <w:sz w:val="24"/>
          <w:u w:val="single"/>
        </w:rPr>
        <w:t xml:space="preserve">   2  </w:t>
      </w:r>
      <w:r w:rsidRPr="008444AC">
        <w:rPr>
          <w:rFonts w:ascii="Arial" w:hAnsi="Arial" w:cs="Arial"/>
          <w:sz w:val="24"/>
        </w:rPr>
        <w:t>年。</w:t>
      </w:r>
    </w:p>
    <w:p w14:paraId="5AF53D15" w14:textId="77777777" w:rsidR="00A60E04" w:rsidRPr="008444AC" w:rsidRDefault="00000000">
      <w:pPr>
        <w:spacing w:after="0" w:line="360" w:lineRule="auto"/>
        <w:ind w:firstLineChars="200" w:firstLine="480"/>
        <w:rPr>
          <w:rFonts w:ascii="Arial" w:hAnsi="Arial" w:cs="Arial"/>
          <w:sz w:val="24"/>
        </w:rPr>
      </w:pPr>
      <w:r w:rsidRPr="008444AC">
        <w:rPr>
          <w:rFonts w:ascii="Arial" w:hAnsi="Arial" w:cs="Arial"/>
          <w:sz w:val="24"/>
        </w:rPr>
        <w:t>承担上述保密义务的责任主体为乙方（含乙方工作人员）。如乙方或乙方工作人员违反了上述保密义务，给甲方造成损失的，乙方均应向甲方承担全部责任，并赔偿因此给甲方造成的全部损失；如损失数额无法确定的，乙方同意按照人民币万元赔偿甲方的损失。</w:t>
      </w:r>
    </w:p>
    <w:p w14:paraId="0D3547A4" w14:textId="77777777" w:rsidR="00A60E04" w:rsidRPr="008444AC" w:rsidRDefault="00A60E04">
      <w:pPr>
        <w:pStyle w:val="af"/>
        <w:rPr>
          <w:rFonts w:ascii="Arial" w:hAnsi="Arial" w:cs="Arial"/>
        </w:rPr>
      </w:pPr>
    </w:p>
    <w:p w14:paraId="500A1F77" w14:textId="77777777" w:rsidR="00A60E04" w:rsidRPr="008444AC" w:rsidRDefault="00000000">
      <w:pPr>
        <w:pStyle w:val="af"/>
        <w:tabs>
          <w:tab w:val="left" w:pos="-340"/>
        </w:tabs>
        <w:ind w:left="1" w:firstLine="0"/>
        <w:jc w:val="left"/>
        <w:rPr>
          <w:rFonts w:ascii="Arial" w:hAnsi="Arial" w:cs="Arial"/>
          <w:b/>
        </w:rPr>
      </w:pPr>
      <w:bookmarkStart w:id="858" w:name="_Toc99437666"/>
      <w:bookmarkStart w:id="859" w:name="_Toc99437667"/>
      <w:r w:rsidRPr="008444AC">
        <w:rPr>
          <w:rFonts w:ascii="Arial" w:hAnsi="Arial" w:cs="Arial" w:hint="eastAsia"/>
          <w:b/>
        </w:rPr>
        <w:t>十一、</w:t>
      </w:r>
      <w:r w:rsidRPr="008444AC">
        <w:rPr>
          <w:rFonts w:ascii="Arial" w:hAnsi="Arial" w:cs="Arial"/>
          <w:b/>
        </w:rPr>
        <w:t>知识产权</w:t>
      </w:r>
      <w:bookmarkEnd w:id="858"/>
      <w:r w:rsidRPr="008444AC">
        <w:rPr>
          <w:rFonts w:ascii="Arial" w:hAnsi="Arial" w:cs="Arial"/>
          <w:b/>
        </w:rPr>
        <w:t>归属</w:t>
      </w:r>
    </w:p>
    <w:p w14:paraId="2F65FD9C" w14:textId="77777777" w:rsidR="00A60E04" w:rsidRPr="008444AC" w:rsidRDefault="00000000">
      <w:pPr>
        <w:pStyle w:val="af"/>
        <w:tabs>
          <w:tab w:val="left" w:pos="-340"/>
        </w:tabs>
        <w:ind w:left="1" w:firstLineChars="200" w:firstLine="480"/>
        <w:jc w:val="left"/>
        <w:rPr>
          <w:rFonts w:ascii="Arial" w:hAnsi="Arial" w:cs="Arial"/>
          <w:bCs/>
        </w:rPr>
      </w:pPr>
      <w:r w:rsidRPr="008444AC">
        <w:rPr>
          <w:rFonts w:ascii="Arial" w:hAnsi="Arial" w:cs="Arial" w:hint="eastAsia"/>
          <w:bCs/>
        </w:rPr>
        <w:t>本次教师队伍和教材建设项目建设中的所有材料（包括但不限于教材内容、图片、视频）所有权（知识产权及无限使用权）归采购人所有，采购人在中华人民共和国境内使用成交供应商提供的货物及服务时免受第三方提出的侵犯其专利权或其它知识产权的起诉。如果第三方提出侵权指控，成交供应商应承担由此而引起的一切法律责任和费用。</w:t>
      </w:r>
    </w:p>
    <w:p w14:paraId="76BF1A4B" w14:textId="77777777" w:rsidR="00A60E04" w:rsidRPr="008444AC" w:rsidRDefault="00000000">
      <w:pPr>
        <w:adjustRightInd w:val="0"/>
        <w:spacing w:line="360" w:lineRule="auto"/>
        <w:ind w:firstLineChars="200" w:firstLine="422"/>
        <w:jc w:val="left"/>
        <w:textAlignment w:val="baseline"/>
        <w:rPr>
          <w:b/>
          <w:kern w:val="0"/>
          <w:sz w:val="24"/>
          <w:szCs w:val="20"/>
        </w:rPr>
      </w:pPr>
      <w:r w:rsidRPr="008444AC">
        <w:rPr>
          <w:rFonts w:ascii="Arial" w:hAnsi="Arial" w:cs="Arial" w:hint="eastAsia"/>
          <w:b/>
        </w:rPr>
        <w:t>十二</w:t>
      </w:r>
      <w:r w:rsidRPr="008444AC">
        <w:rPr>
          <w:rFonts w:ascii="Arial" w:hAnsi="Arial" w:cs="Arial"/>
          <w:b/>
        </w:rPr>
        <w:t>、</w:t>
      </w:r>
      <w:r w:rsidRPr="008444AC">
        <w:rPr>
          <w:b/>
          <w:kern w:val="0"/>
          <w:sz w:val="24"/>
          <w:szCs w:val="20"/>
        </w:rPr>
        <w:t>违约责任及违约金额度</w:t>
      </w:r>
    </w:p>
    <w:bookmarkEnd w:id="859"/>
    <w:p w14:paraId="1C609A2C" w14:textId="77777777" w:rsidR="00A60E04" w:rsidRPr="008444AC" w:rsidRDefault="00000000">
      <w:pPr>
        <w:pStyle w:val="af"/>
        <w:tabs>
          <w:tab w:val="left" w:pos="-340"/>
        </w:tabs>
        <w:adjustRightInd w:val="0"/>
        <w:spacing w:after="0"/>
        <w:jc w:val="left"/>
        <w:rPr>
          <w:kern w:val="0"/>
          <w:szCs w:val="20"/>
        </w:rPr>
      </w:pPr>
      <w:r w:rsidRPr="008444AC">
        <w:rPr>
          <w:rFonts w:hint="eastAsia"/>
          <w:kern w:val="0"/>
          <w:szCs w:val="20"/>
        </w:rPr>
        <w:t>1.</w:t>
      </w:r>
      <w:r w:rsidRPr="008444AC">
        <w:rPr>
          <w:kern w:val="0"/>
          <w:szCs w:val="20"/>
        </w:rPr>
        <w:t>合同生效后，乙方因自身原因单方面解除本合同的，需全部退还甲方已支付的合同款项，并赔偿甲方因此发生的所有费用及损失。其中，乙方因技术人员调整或流动、技术设施故障，或因注销、吊销、经营困难等原因，无法完成本合同项目时，乙方应在上述原因成立之日起</w:t>
      </w:r>
      <w:r w:rsidRPr="008444AC">
        <w:rPr>
          <w:kern w:val="0"/>
          <w:szCs w:val="20"/>
          <w:u w:val="single"/>
        </w:rPr>
        <w:t>7</w:t>
      </w:r>
      <w:r w:rsidRPr="008444AC">
        <w:rPr>
          <w:kern w:val="0"/>
          <w:szCs w:val="20"/>
          <w:u w:val="single"/>
        </w:rPr>
        <w:t>个工作日内</w:t>
      </w:r>
      <w:r w:rsidRPr="008444AC">
        <w:rPr>
          <w:kern w:val="0"/>
          <w:szCs w:val="20"/>
        </w:rPr>
        <w:t>书面通知甲方或在合同一般条款约定时间届满时书面通知甲方，否则乙方需双倍退还甲方已支付的全部款项，并赔偿甲方因此发生的所有费用及损失；合同生效后，若甲方因自身原因单方面解除本合同的，则甲方已支付的合同款项不予退还。</w:t>
      </w:r>
    </w:p>
    <w:p w14:paraId="41074541" w14:textId="77777777" w:rsidR="00A60E04" w:rsidRPr="008444AC" w:rsidRDefault="00000000">
      <w:pPr>
        <w:adjustRightInd w:val="0"/>
        <w:spacing w:after="0" w:line="360" w:lineRule="auto"/>
        <w:ind w:firstLineChars="200" w:firstLine="480"/>
        <w:jc w:val="left"/>
        <w:textAlignment w:val="baseline"/>
        <w:rPr>
          <w:kern w:val="0"/>
          <w:sz w:val="24"/>
          <w:szCs w:val="20"/>
        </w:rPr>
      </w:pPr>
      <w:r w:rsidRPr="008444AC">
        <w:rPr>
          <w:rFonts w:hint="eastAsia"/>
          <w:kern w:val="0"/>
          <w:sz w:val="24"/>
          <w:szCs w:val="20"/>
        </w:rPr>
        <w:t>2.</w:t>
      </w:r>
      <w:r w:rsidRPr="008444AC">
        <w:rPr>
          <w:kern w:val="0"/>
          <w:sz w:val="24"/>
          <w:szCs w:val="20"/>
        </w:rPr>
        <w:t>其余违约责任，详见本项目合同一般条款的规定。</w:t>
      </w:r>
    </w:p>
    <w:p w14:paraId="4EF89C17" w14:textId="77777777" w:rsidR="00A60E04" w:rsidRPr="008444AC" w:rsidRDefault="00000000">
      <w:pPr>
        <w:adjustRightInd w:val="0"/>
        <w:spacing w:after="0" w:line="360" w:lineRule="auto"/>
        <w:ind w:firstLineChars="200" w:firstLine="480"/>
        <w:jc w:val="left"/>
        <w:textAlignment w:val="baseline"/>
        <w:rPr>
          <w:kern w:val="0"/>
          <w:sz w:val="24"/>
          <w:szCs w:val="20"/>
        </w:rPr>
      </w:pPr>
      <w:r w:rsidRPr="008444AC">
        <w:rPr>
          <w:rFonts w:hint="eastAsia"/>
          <w:kern w:val="0"/>
          <w:sz w:val="24"/>
          <w:szCs w:val="20"/>
        </w:rPr>
        <w:t>3.</w:t>
      </w:r>
      <w:r w:rsidRPr="008444AC">
        <w:rPr>
          <w:kern w:val="0"/>
          <w:sz w:val="24"/>
          <w:szCs w:val="20"/>
        </w:rPr>
        <w:t>乙方逾期交付违约：乙方未能按时、按质、按量履行合同并交付合同成果物，每逾期一天按合同金额的</w:t>
      </w:r>
      <w:r w:rsidRPr="008444AC">
        <w:rPr>
          <w:kern w:val="0"/>
          <w:sz w:val="24"/>
          <w:szCs w:val="20"/>
          <w:u w:val="single"/>
        </w:rPr>
        <w:t>1</w:t>
      </w:r>
      <w:r w:rsidRPr="008444AC">
        <w:rPr>
          <w:kern w:val="0"/>
          <w:sz w:val="24"/>
          <w:szCs w:val="20"/>
        </w:rPr>
        <w:t>‰</w:t>
      </w:r>
      <w:r w:rsidRPr="008444AC">
        <w:rPr>
          <w:kern w:val="0"/>
          <w:sz w:val="24"/>
          <w:szCs w:val="20"/>
        </w:rPr>
        <w:t>计算支付违约金。逾期交付的违约金累计达到合同金额的</w:t>
      </w:r>
      <w:r w:rsidRPr="008444AC">
        <w:rPr>
          <w:kern w:val="0"/>
          <w:sz w:val="24"/>
          <w:szCs w:val="20"/>
        </w:rPr>
        <w:t xml:space="preserve"> </w:t>
      </w:r>
      <w:r w:rsidRPr="008444AC">
        <w:rPr>
          <w:kern w:val="0"/>
          <w:sz w:val="24"/>
          <w:szCs w:val="20"/>
          <w:u w:val="single"/>
        </w:rPr>
        <w:t>5</w:t>
      </w:r>
      <w:r w:rsidRPr="008444AC">
        <w:rPr>
          <w:kern w:val="0"/>
          <w:sz w:val="24"/>
          <w:szCs w:val="20"/>
        </w:rPr>
        <w:t>％时，甲方有权单方解除合同。</w:t>
      </w:r>
    </w:p>
    <w:p w14:paraId="3288F127" w14:textId="77777777" w:rsidR="00A60E04" w:rsidRPr="008444AC" w:rsidRDefault="00000000">
      <w:pPr>
        <w:adjustRightInd w:val="0"/>
        <w:spacing w:after="0" w:line="360" w:lineRule="auto"/>
        <w:ind w:firstLineChars="200" w:firstLine="480"/>
        <w:jc w:val="left"/>
        <w:textAlignment w:val="baseline"/>
        <w:rPr>
          <w:kern w:val="0"/>
          <w:sz w:val="24"/>
          <w:szCs w:val="20"/>
        </w:rPr>
      </w:pPr>
      <w:r w:rsidRPr="008444AC">
        <w:rPr>
          <w:rFonts w:hint="eastAsia"/>
          <w:kern w:val="0"/>
          <w:sz w:val="24"/>
          <w:szCs w:val="20"/>
        </w:rPr>
        <w:t>4.</w:t>
      </w:r>
      <w:r w:rsidRPr="008444AC">
        <w:rPr>
          <w:kern w:val="0"/>
          <w:sz w:val="24"/>
          <w:szCs w:val="20"/>
        </w:rPr>
        <w:t>甲方逾期付款或逾期</w:t>
      </w:r>
      <w:r w:rsidRPr="008444AC">
        <w:rPr>
          <w:kern w:val="0"/>
          <w:sz w:val="24"/>
        </w:rPr>
        <w:t>退还履约保证金的</w:t>
      </w:r>
      <w:r w:rsidRPr="008444AC">
        <w:rPr>
          <w:kern w:val="0"/>
          <w:sz w:val="24"/>
          <w:szCs w:val="20"/>
        </w:rPr>
        <w:t>违约金：甲方由于自身原因（合同另有规定的除外）未能按时、按额付款，每逾期一天按应付未付款额的</w:t>
      </w:r>
      <w:r w:rsidRPr="008444AC">
        <w:rPr>
          <w:kern w:val="0"/>
          <w:sz w:val="24"/>
          <w:szCs w:val="20"/>
          <w:u w:val="single"/>
        </w:rPr>
        <w:t>万分之三</w:t>
      </w:r>
      <w:r w:rsidRPr="008444AC">
        <w:rPr>
          <w:kern w:val="0"/>
          <w:sz w:val="24"/>
          <w:szCs w:val="20"/>
        </w:rPr>
        <w:t>计算支付违约金。</w:t>
      </w:r>
    </w:p>
    <w:p w14:paraId="4A9833FE" w14:textId="77777777" w:rsidR="00A60E04" w:rsidRPr="008444AC" w:rsidRDefault="00000000">
      <w:pPr>
        <w:adjustRightInd w:val="0"/>
        <w:spacing w:after="0" w:line="360" w:lineRule="auto"/>
        <w:ind w:firstLineChars="200" w:firstLine="480"/>
        <w:jc w:val="left"/>
        <w:textAlignment w:val="baseline"/>
        <w:rPr>
          <w:kern w:val="0"/>
          <w:sz w:val="24"/>
        </w:rPr>
      </w:pPr>
      <w:r w:rsidRPr="008444AC">
        <w:rPr>
          <w:rFonts w:hint="eastAsia"/>
          <w:kern w:val="0"/>
          <w:sz w:val="24"/>
        </w:rPr>
        <w:lastRenderedPageBreak/>
        <w:t>5.</w:t>
      </w:r>
      <w:r w:rsidRPr="008444AC">
        <w:rPr>
          <w:kern w:val="0"/>
          <w:sz w:val="24"/>
        </w:rPr>
        <w:t>对于因采购人原因导致变更、中止或者终止政府采购合同的，采购人应当依照合同约定对供应商受到的损失予以赔偿或者补偿。具体约定如下：根据造成的损失由甲乙双方协商决定。按实际发生的损失金额予以赔偿，届时合同乙方须提供有效证据。</w:t>
      </w:r>
    </w:p>
    <w:p w14:paraId="4C0F7469" w14:textId="77777777" w:rsidR="00A60E04" w:rsidRPr="008444AC" w:rsidRDefault="00A60E04">
      <w:pPr>
        <w:pStyle w:val="af"/>
        <w:rPr>
          <w:rFonts w:ascii="Arial" w:hAnsi="Arial" w:cs="Arial"/>
        </w:rPr>
      </w:pPr>
    </w:p>
    <w:p w14:paraId="07F1B185" w14:textId="77777777" w:rsidR="00A60E04" w:rsidRPr="008444AC" w:rsidRDefault="00000000">
      <w:pPr>
        <w:pStyle w:val="af"/>
        <w:tabs>
          <w:tab w:val="left" w:pos="-340"/>
        </w:tabs>
        <w:ind w:left="1" w:firstLine="0"/>
        <w:jc w:val="left"/>
        <w:rPr>
          <w:rFonts w:ascii="Arial" w:hAnsi="Arial" w:cs="Arial"/>
          <w:b/>
        </w:rPr>
      </w:pPr>
      <w:bookmarkStart w:id="860" w:name="_Toc99437669"/>
      <w:r w:rsidRPr="008444AC">
        <w:rPr>
          <w:rFonts w:ascii="Arial" w:hAnsi="Arial" w:cs="Arial" w:hint="eastAsia"/>
          <w:b/>
        </w:rPr>
        <w:t>十三</w:t>
      </w:r>
      <w:r w:rsidRPr="008444AC">
        <w:rPr>
          <w:rFonts w:ascii="Arial" w:hAnsi="Arial" w:cs="Arial"/>
          <w:b/>
        </w:rPr>
        <w:t>、争议的解决</w:t>
      </w:r>
      <w:bookmarkEnd w:id="860"/>
    </w:p>
    <w:p w14:paraId="5E33F8D5" w14:textId="77777777" w:rsidR="00A60E04" w:rsidRPr="008444AC" w:rsidRDefault="00000000">
      <w:pPr>
        <w:spacing w:after="0" w:line="360" w:lineRule="auto"/>
        <w:ind w:firstLineChars="200" w:firstLine="480"/>
        <w:rPr>
          <w:rFonts w:ascii="Arial" w:hAnsi="Arial" w:cs="Arial"/>
          <w:sz w:val="24"/>
        </w:rPr>
      </w:pPr>
      <w:bookmarkStart w:id="861" w:name="_Toc99437670"/>
      <w:r w:rsidRPr="008444AC">
        <w:rPr>
          <w:rFonts w:ascii="Arial" w:hAnsi="Arial" w:cs="Arial"/>
          <w:sz w:val="24"/>
        </w:rPr>
        <w:t>因履行合同所发生的一切争议，双方应友好协商解决，协商不成的，按下列第</w:t>
      </w:r>
      <w:r w:rsidRPr="008444AC">
        <w:rPr>
          <w:rFonts w:ascii="Arial" w:hAnsi="Arial" w:cs="Arial"/>
          <w:sz w:val="24"/>
        </w:rPr>
        <w:t>2</w:t>
      </w:r>
      <w:r w:rsidRPr="008444AC">
        <w:rPr>
          <w:rFonts w:ascii="Arial" w:hAnsi="Arial" w:cs="Arial"/>
          <w:sz w:val="24"/>
        </w:rPr>
        <w:t>种方式解决：</w:t>
      </w:r>
    </w:p>
    <w:p w14:paraId="0ADDE218" w14:textId="77777777" w:rsidR="00A60E04" w:rsidRPr="008444AC" w:rsidRDefault="00000000">
      <w:pPr>
        <w:spacing w:after="0" w:line="360" w:lineRule="auto"/>
        <w:ind w:firstLineChars="200" w:firstLine="480"/>
        <w:rPr>
          <w:rFonts w:ascii="Arial" w:hAnsi="Arial" w:cs="Arial"/>
          <w:sz w:val="24"/>
        </w:rPr>
      </w:pPr>
      <w:r w:rsidRPr="008444AC">
        <w:rPr>
          <w:rFonts w:ascii="Arial" w:hAnsi="Arial" w:cs="Arial" w:hint="eastAsia"/>
          <w:sz w:val="24"/>
        </w:rPr>
        <w:t>1.</w:t>
      </w:r>
      <w:r w:rsidRPr="008444AC">
        <w:rPr>
          <w:rFonts w:ascii="Arial" w:hAnsi="Arial" w:cs="Arial"/>
          <w:sz w:val="24"/>
        </w:rPr>
        <w:t>提交北京仲裁委员会仲裁，仲裁裁决为终局裁决；</w:t>
      </w:r>
    </w:p>
    <w:p w14:paraId="7D37569B" w14:textId="77777777" w:rsidR="00A60E04" w:rsidRPr="008444AC" w:rsidRDefault="00000000">
      <w:pPr>
        <w:spacing w:after="0" w:line="360" w:lineRule="auto"/>
        <w:ind w:firstLineChars="200" w:firstLine="480"/>
        <w:rPr>
          <w:rFonts w:ascii="Arial" w:hAnsi="Arial" w:cs="Arial"/>
          <w:sz w:val="24"/>
        </w:rPr>
      </w:pPr>
      <w:r w:rsidRPr="008444AC">
        <w:rPr>
          <w:rFonts w:ascii="Arial" w:hAnsi="Arial" w:cs="Arial" w:hint="eastAsia"/>
          <w:sz w:val="24"/>
        </w:rPr>
        <w:t>2.</w:t>
      </w:r>
      <w:r w:rsidRPr="008444AC">
        <w:rPr>
          <w:rFonts w:ascii="Arial" w:hAnsi="Arial" w:cs="Arial"/>
          <w:sz w:val="24"/>
        </w:rPr>
        <w:t>依法向甲方所在地有管辖权的人民法院起诉。</w:t>
      </w:r>
      <w:bookmarkEnd w:id="861"/>
    </w:p>
    <w:p w14:paraId="4F0278BC" w14:textId="77777777" w:rsidR="00A60E04" w:rsidRPr="008444AC" w:rsidRDefault="00000000">
      <w:pPr>
        <w:pStyle w:val="af"/>
        <w:tabs>
          <w:tab w:val="left" w:pos="-340"/>
        </w:tabs>
        <w:ind w:left="1" w:firstLine="0"/>
        <w:jc w:val="left"/>
        <w:rPr>
          <w:rFonts w:ascii="Arial" w:hAnsi="Arial" w:cs="Arial"/>
          <w:b/>
        </w:rPr>
      </w:pPr>
      <w:r w:rsidRPr="008444AC">
        <w:rPr>
          <w:rFonts w:ascii="Arial" w:hAnsi="Arial" w:cs="Arial" w:hint="eastAsia"/>
          <w:b/>
        </w:rPr>
        <w:t>十四</w:t>
      </w:r>
      <w:r w:rsidRPr="008444AC">
        <w:rPr>
          <w:rFonts w:ascii="Arial" w:hAnsi="Arial" w:cs="Arial"/>
          <w:b/>
        </w:rPr>
        <w:t>、廉政承诺</w:t>
      </w:r>
    </w:p>
    <w:p w14:paraId="2CDEAB06" w14:textId="77777777" w:rsidR="00A60E04" w:rsidRPr="008444AC" w:rsidRDefault="00000000">
      <w:pPr>
        <w:spacing w:line="360" w:lineRule="auto"/>
        <w:ind w:firstLineChars="200" w:firstLine="480"/>
        <w:rPr>
          <w:rFonts w:ascii="Arial" w:hAnsi="Arial" w:cs="Arial"/>
          <w:sz w:val="24"/>
        </w:rPr>
      </w:pPr>
      <w:r w:rsidRPr="008444AC">
        <w:rPr>
          <w:rFonts w:ascii="Arial" w:hAnsi="Arial" w:cs="Arial"/>
          <w:sz w:val="24"/>
        </w:rPr>
        <w:t>合同双方承诺共同加强廉洁自律、反对商业贿赂。</w:t>
      </w:r>
    </w:p>
    <w:p w14:paraId="7553E024" w14:textId="77777777" w:rsidR="00A60E04" w:rsidRPr="008444AC" w:rsidRDefault="00000000">
      <w:pPr>
        <w:pStyle w:val="af"/>
        <w:tabs>
          <w:tab w:val="left" w:pos="-340"/>
        </w:tabs>
        <w:ind w:left="1" w:firstLine="0"/>
        <w:jc w:val="left"/>
        <w:rPr>
          <w:rFonts w:ascii="Arial" w:hAnsi="Arial" w:cs="Arial"/>
          <w:b/>
        </w:rPr>
      </w:pPr>
      <w:r w:rsidRPr="008444AC">
        <w:rPr>
          <w:rFonts w:ascii="Arial" w:hAnsi="Arial" w:cs="Arial" w:hint="eastAsia"/>
          <w:b/>
        </w:rPr>
        <w:t>十五</w:t>
      </w:r>
      <w:r w:rsidRPr="008444AC">
        <w:rPr>
          <w:rFonts w:ascii="Arial" w:hAnsi="Arial" w:cs="Arial"/>
          <w:b/>
        </w:rPr>
        <w:t>、其他</w:t>
      </w:r>
    </w:p>
    <w:p w14:paraId="2DCAB28D" w14:textId="77777777" w:rsidR="00A60E04" w:rsidRPr="008444AC" w:rsidRDefault="00000000">
      <w:pPr>
        <w:spacing w:after="0" w:line="360" w:lineRule="auto"/>
        <w:ind w:firstLineChars="200" w:firstLine="480"/>
        <w:rPr>
          <w:rFonts w:ascii="Arial" w:hAnsi="Arial" w:cs="Arial"/>
          <w:sz w:val="24"/>
        </w:rPr>
      </w:pPr>
      <w:r w:rsidRPr="008444AC">
        <w:rPr>
          <w:rFonts w:ascii="Arial" w:hAnsi="Arial" w:cs="Arial" w:hint="eastAsia"/>
          <w:sz w:val="24"/>
        </w:rPr>
        <w:t>1.</w:t>
      </w:r>
      <w:r w:rsidRPr="008444AC">
        <w:rPr>
          <w:rFonts w:ascii="Arial" w:hAnsi="Arial" w:cs="Arial"/>
          <w:sz w:val="24"/>
        </w:rPr>
        <w:t>本合同自双方签字盖章之日起生效。</w:t>
      </w:r>
    </w:p>
    <w:p w14:paraId="54308D3C" w14:textId="77777777" w:rsidR="00A60E04" w:rsidRPr="008444AC" w:rsidRDefault="00000000">
      <w:pPr>
        <w:spacing w:after="0" w:line="360" w:lineRule="auto"/>
        <w:ind w:firstLineChars="200" w:firstLine="480"/>
        <w:rPr>
          <w:rFonts w:ascii="Arial" w:hAnsi="Arial" w:cs="Arial"/>
          <w:sz w:val="24"/>
        </w:rPr>
      </w:pPr>
      <w:r w:rsidRPr="008444AC">
        <w:rPr>
          <w:rFonts w:ascii="Arial" w:hAnsi="Arial" w:cs="Arial" w:hint="eastAsia"/>
          <w:sz w:val="24"/>
        </w:rPr>
        <w:t>2.</w:t>
      </w:r>
      <w:r w:rsidRPr="008444AC">
        <w:rPr>
          <w:rFonts w:ascii="Arial" w:hAnsi="Arial" w:cs="Arial"/>
          <w:sz w:val="24"/>
        </w:rPr>
        <w:t>未尽事宜，经双方协商一致，签订补充协议，补充协议与本合同不一致或相冲突的内容，以补充协议为准。</w:t>
      </w:r>
    </w:p>
    <w:p w14:paraId="65A7119C" w14:textId="77777777" w:rsidR="00A60E04" w:rsidRPr="008444AC" w:rsidRDefault="00000000">
      <w:pPr>
        <w:spacing w:after="0" w:line="360" w:lineRule="auto"/>
        <w:ind w:firstLineChars="200" w:firstLine="480"/>
        <w:rPr>
          <w:rFonts w:ascii="Arial" w:hAnsi="Arial" w:cs="Arial"/>
          <w:sz w:val="24"/>
        </w:rPr>
      </w:pPr>
      <w:r w:rsidRPr="008444AC">
        <w:rPr>
          <w:rFonts w:ascii="Arial" w:hAnsi="Arial" w:cs="Arial" w:hint="eastAsia"/>
          <w:sz w:val="24"/>
        </w:rPr>
        <w:t>3.</w:t>
      </w:r>
      <w:r w:rsidRPr="008444AC">
        <w:rPr>
          <w:rFonts w:ascii="Arial" w:hAnsi="Arial" w:cs="Arial"/>
          <w:sz w:val="24"/>
        </w:rPr>
        <w:t>本合同一式</w:t>
      </w:r>
      <w:r w:rsidRPr="008444AC">
        <w:rPr>
          <w:rFonts w:ascii="Arial" w:hAnsi="Arial" w:cs="Arial"/>
          <w:sz w:val="24"/>
          <w:u w:val="single"/>
        </w:rPr>
        <w:t xml:space="preserve">  </w:t>
      </w:r>
      <w:r w:rsidRPr="008444AC">
        <w:rPr>
          <w:rFonts w:ascii="Arial" w:hAnsi="Arial" w:cs="Arial" w:hint="eastAsia"/>
          <w:sz w:val="24"/>
          <w:u w:val="single"/>
        </w:rPr>
        <w:t>柒</w:t>
      </w:r>
      <w:r w:rsidRPr="008444AC">
        <w:rPr>
          <w:rFonts w:ascii="Arial" w:hAnsi="Arial" w:cs="Arial"/>
          <w:sz w:val="24"/>
          <w:u w:val="single"/>
        </w:rPr>
        <w:t xml:space="preserve">   </w:t>
      </w:r>
      <w:r w:rsidRPr="008444AC">
        <w:rPr>
          <w:rFonts w:ascii="Arial" w:hAnsi="Arial" w:cs="Arial"/>
          <w:sz w:val="24"/>
        </w:rPr>
        <w:t>份，甲、乙双方各执</w:t>
      </w:r>
      <w:r w:rsidRPr="008444AC">
        <w:rPr>
          <w:rFonts w:ascii="Arial" w:hAnsi="Arial" w:cs="Arial"/>
          <w:sz w:val="24"/>
          <w:u w:val="single"/>
        </w:rPr>
        <w:t xml:space="preserve">  </w:t>
      </w:r>
      <w:r w:rsidRPr="008444AC">
        <w:rPr>
          <w:rFonts w:ascii="Arial" w:hAnsi="Arial" w:cs="Arial" w:hint="eastAsia"/>
          <w:sz w:val="24"/>
          <w:u w:val="single"/>
        </w:rPr>
        <w:t>叁</w:t>
      </w:r>
      <w:r w:rsidRPr="008444AC">
        <w:rPr>
          <w:rFonts w:ascii="Arial" w:hAnsi="Arial" w:cs="Arial"/>
          <w:sz w:val="24"/>
          <w:u w:val="single"/>
        </w:rPr>
        <w:t xml:space="preserve">   </w:t>
      </w:r>
      <w:r w:rsidRPr="008444AC">
        <w:rPr>
          <w:rFonts w:ascii="Arial" w:hAnsi="Arial" w:cs="Arial"/>
          <w:sz w:val="24"/>
        </w:rPr>
        <w:t>份，</w:t>
      </w:r>
      <w:r w:rsidRPr="008444AC">
        <w:rPr>
          <w:rFonts w:ascii="Arial" w:hAnsi="Arial" w:cs="Arial" w:hint="eastAsia"/>
          <w:sz w:val="24"/>
        </w:rPr>
        <w:t>招标代理机构</w:t>
      </w:r>
      <w:r w:rsidRPr="008444AC">
        <w:rPr>
          <w:rFonts w:ascii="Arial" w:hAnsi="Arial" w:cs="Arial"/>
          <w:sz w:val="24"/>
          <w:u w:val="single"/>
        </w:rPr>
        <w:t xml:space="preserve">  </w:t>
      </w:r>
      <w:r w:rsidRPr="008444AC">
        <w:rPr>
          <w:rFonts w:ascii="Arial" w:hAnsi="Arial" w:cs="Arial" w:hint="eastAsia"/>
          <w:sz w:val="24"/>
          <w:u w:val="single"/>
        </w:rPr>
        <w:t>壹</w:t>
      </w:r>
      <w:r w:rsidRPr="008444AC">
        <w:rPr>
          <w:rFonts w:ascii="Arial" w:hAnsi="Arial" w:cs="Arial"/>
          <w:sz w:val="24"/>
          <w:u w:val="single"/>
        </w:rPr>
        <w:t xml:space="preserve"> </w:t>
      </w:r>
      <w:r w:rsidRPr="008444AC">
        <w:rPr>
          <w:rFonts w:ascii="Arial" w:hAnsi="Arial" w:cs="Arial" w:hint="eastAsia"/>
          <w:sz w:val="24"/>
        </w:rPr>
        <w:t>份，</w:t>
      </w:r>
      <w:r w:rsidRPr="008444AC">
        <w:rPr>
          <w:rFonts w:ascii="Arial" w:hAnsi="Arial" w:cs="Arial"/>
          <w:sz w:val="24"/>
        </w:rPr>
        <w:t>具有同等法律效力。</w:t>
      </w:r>
    </w:p>
    <w:p w14:paraId="555B6D34" w14:textId="77777777" w:rsidR="00A60E04" w:rsidRPr="008444AC" w:rsidRDefault="00A60E04">
      <w:pPr>
        <w:pStyle w:val="af"/>
        <w:tabs>
          <w:tab w:val="left" w:pos="4200"/>
        </w:tabs>
        <w:ind w:firstLine="0"/>
        <w:rPr>
          <w:rFonts w:ascii="宋体" w:hAnsi="宋体" w:cs="宋体" w:hint="eastAsia"/>
          <w:b/>
        </w:rPr>
      </w:pPr>
    </w:p>
    <w:p w14:paraId="2F79546F" w14:textId="77777777" w:rsidR="00A60E04" w:rsidRPr="008444AC" w:rsidRDefault="00000000">
      <w:pPr>
        <w:adjustRightInd w:val="0"/>
        <w:snapToGrid w:val="0"/>
        <w:spacing w:line="360" w:lineRule="auto"/>
        <w:ind w:firstLineChars="100" w:firstLine="241"/>
        <w:rPr>
          <w:rFonts w:ascii="宋体" w:hAnsi="宋体" w:cs="宋体" w:hint="eastAsia"/>
          <w:b/>
          <w:sz w:val="24"/>
        </w:rPr>
      </w:pPr>
      <w:r w:rsidRPr="008444AC">
        <w:rPr>
          <w:rFonts w:ascii="宋体" w:hAnsi="宋体" w:cs="宋体" w:hint="eastAsia"/>
          <w:b/>
          <w:sz w:val="24"/>
        </w:rPr>
        <w:t>甲方（盖章）：                          乙方（盖章）：</w:t>
      </w:r>
    </w:p>
    <w:p w14:paraId="5CA8F96B" w14:textId="77777777" w:rsidR="00A60E04" w:rsidRPr="008444AC" w:rsidRDefault="00A60E04"/>
    <w:p w14:paraId="59756891" w14:textId="77777777" w:rsidR="00A60E04" w:rsidRPr="008444AC" w:rsidRDefault="00000000">
      <w:pPr>
        <w:adjustRightInd w:val="0"/>
        <w:snapToGrid w:val="0"/>
        <w:spacing w:line="360" w:lineRule="auto"/>
        <w:ind w:firstLineChars="100" w:firstLine="241"/>
        <w:rPr>
          <w:rFonts w:ascii="宋体" w:hAnsi="宋体" w:cs="宋体" w:hint="eastAsia"/>
          <w:b/>
          <w:sz w:val="24"/>
        </w:rPr>
      </w:pPr>
      <w:r w:rsidRPr="008444AC">
        <w:rPr>
          <w:rFonts w:ascii="宋体" w:hAnsi="宋体" w:cs="宋体" w:hint="eastAsia"/>
          <w:b/>
          <w:sz w:val="24"/>
        </w:rPr>
        <w:t>法定代表人或授权代表（签字）：          法定代表人或授权代表（签字）：</w:t>
      </w:r>
    </w:p>
    <w:p w14:paraId="083975B2" w14:textId="77777777" w:rsidR="00A60E04" w:rsidRPr="008444AC" w:rsidRDefault="00A60E04"/>
    <w:p w14:paraId="1F64DA2C" w14:textId="77777777" w:rsidR="00A60E04" w:rsidRPr="008444AC" w:rsidRDefault="00000000">
      <w:pPr>
        <w:tabs>
          <w:tab w:val="left" w:pos="900"/>
          <w:tab w:val="left" w:pos="1080"/>
        </w:tabs>
        <w:snapToGrid w:val="0"/>
        <w:spacing w:line="360" w:lineRule="auto"/>
        <w:ind w:firstLineChars="100" w:firstLine="241"/>
        <w:rPr>
          <w:rFonts w:ascii="宋体" w:hAnsi="宋体" w:cs="宋体" w:hint="eastAsia"/>
          <w:b/>
          <w:sz w:val="24"/>
        </w:rPr>
      </w:pPr>
      <w:r w:rsidRPr="008444AC">
        <w:rPr>
          <w:rFonts w:ascii="宋体" w:hAnsi="宋体" w:cs="宋体" w:hint="eastAsia"/>
          <w:b/>
          <w:sz w:val="24"/>
        </w:rPr>
        <w:t>签订日期：                              签订日期：</w:t>
      </w:r>
    </w:p>
    <w:p w14:paraId="7B129FC6" w14:textId="77777777" w:rsidR="00A60E04" w:rsidRPr="008444AC" w:rsidRDefault="00A60E04">
      <w:pPr>
        <w:tabs>
          <w:tab w:val="left" w:pos="900"/>
          <w:tab w:val="left" w:pos="1080"/>
        </w:tabs>
        <w:snapToGrid w:val="0"/>
        <w:spacing w:line="360" w:lineRule="auto"/>
        <w:ind w:firstLineChars="100" w:firstLine="241"/>
        <w:rPr>
          <w:rFonts w:ascii="宋体" w:hAnsi="宋体" w:cs="宋体" w:hint="eastAsia"/>
          <w:b/>
          <w:sz w:val="24"/>
        </w:rPr>
      </w:pPr>
    </w:p>
    <w:p w14:paraId="14886E50" w14:textId="77777777" w:rsidR="00A60E04" w:rsidRPr="008444AC" w:rsidRDefault="00000000">
      <w:pPr>
        <w:widowControl/>
        <w:spacing w:after="0" w:line="240" w:lineRule="auto"/>
        <w:jc w:val="left"/>
        <w:rPr>
          <w:rFonts w:ascii="宋体" w:hAnsi="宋体" w:cs="宋体" w:hint="eastAsia"/>
          <w:b/>
          <w:sz w:val="24"/>
        </w:rPr>
      </w:pPr>
      <w:r w:rsidRPr="008444AC">
        <w:rPr>
          <w:rFonts w:ascii="宋体" w:hAnsi="宋体" w:cs="宋体" w:hint="eastAsia"/>
          <w:b/>
          <w:sz w:val="24"/>
        </w:rPr>
        <w:br w:type="page"/>
      </w:r>
    </w:p>
    <w:p w14:paraId="50FC9E72" w14:textId="77777777" w:rsidR="00A60E04" w:rsidRPr="008444AC" w:rsidRDefault="00000000">
      <w:pPr>
        <w:spacing w:line="360" w:lineRule="auto"/>
        <w:jc w:val="center"/>
        <w:outlineLvl w:val="0"/>
        <w:rPr>
          <w:b/>
          <w:sz w:val="36"/>
          <w:szCs w:val="36"/>
        </w:rPr>
      </w:pPr>
      <w:bookmarkStart w:id="862" w:name="_Toc99301426"/>
      <w:r w:rsidRPr="008444AC">
        <w:rPr>
          <w:b/>
          <w:sz w:val="36"/>
          <w:szCs w:val="36"/>
        </w:rPr>
        <w:lastRenderedPageBreak/>
        <w:t>第七章</w:t>
      </w:r>
      <w:r w:rsidRPr="008444AC">
        <w:rPr>
          <w:b/>
          <w:sz w:val="36"/>
          <w:szCs w:val="36"/>
        </w:rPr>
        <w:t xml:space="preserve">   </w:t>
      </w:r>
      <w:r w:rsidRPr="008444AC">
        <w:rPr>
          <w:b/>
          <w:sz w:val="36"/>
          <w:szCs w:val="36"/>
        </w:rPr>
        <w:t>投标文件格式</w:t>
      </w:r>
      <w:bookmarkEnd w:id="862"/>
    </w:p>
    <w:p w14:paraId="06575BC7" w14:textId="77777777" w:rsidR="00A60E04" w:rsidRPr="008444AC" w:rsidRDefault="00A60E04">
      <w:pPr>
        <w:tabs>
          <w:tab w:val="left" w:pos="900"/>
          <w:tab w:val="left" w:pos="1980"/>
        </w:tabs>
        <w:snapToGrid w:val="0"/>
        <w:spacing w:line="360" w:lineRule="auto"/>
        <w:ind w:left="142"/>
        <w:rPr>
          <w:b/>
          <w:sz w:val="24"/>
        </w:rPr>
      </w:pPr>
    </w:p>
    <w:p w14:paraId="60688508" w14:textId="77777777" w:rsidR="00A60E04" w:rsidRPr="008444AC" w:rsidRDefault="00A60E04">
      <w:pPr>
        <w:tabs>
          <w:tab w:val="left" w:pos="900"/>
          <w:tab w:val="left" w:pos="1980"/>
        </w:tabs>
        <w:snapToGrid w:val="0"/>
        <w:spacing w:line="360" w:lineRule="auto"/>
        <w:ind w:left="142"/>
        <w:rPr>
          <w:b/>
          <w:sz w:val="24"/>
        </w:rPr>
      </w:pPr>
    </w:p>
    <w:p w14:paraId="24C47666" w14:textId="77777777" w:rsidR="00A60E04" w:rsidRPr="008444AC" w:rsidRDefault="00000000">
      <w:pPr>
        <w:tabs>
          <w:tab w:val="left" w:pos="900"/>
          <w:tab w:val="left" w:pos="1980"/>
        </w:tabs>
        <w:snapToGrid w:val="0"/>
        <w:spacing w:line="360" w:lineRule="auto"/>
        <w:ind w:left="142"/>
        <w:rPr>
          <w:sz w:val="24"/>
        </w:rPr>
      </w:pPr>
      <w:r w:rsidRPr="008444AC">
        <w:rPr>
          <w:b/>
          <w:sz w:val="24"/>
        </w:rPr>
        <w:t>投标人编制文件须知</w:t>
      </w:r>
    </w:p>
    <w:p w14:paraId="1FFEEF83" w14:textId="77777777" w:rsidR="00A60E04" w:rsidRPr="008444AC" w:rsidRDefault="00000000">
      <w:pPr>
        <w:tabs>
          <w:tab w:val="left" w:pos="900"/>
          <w:tab w:val="left" w:pos="1980"/>
        </w:tabs>
        <w:snapToGrid w:val="0"/>
        <w:spacing w:line="360" w:lineRule="auto"/>
        <w:ind w:left="142"/>
        <w:rPr>
          <w:sz w:val="24"/>
        </w:rPr>
      </w:pPr>
      <w:r w:rsidRPr="008444AC">
        <w:rPr>
          <w:sz w:val="24"/>
        </w:rPr>
        <w:t>1</w:t>
      </w:r>
      <w:r w:rsidRPr="008444AC">
        <w:rPr>
          <w:sz w:val="24"/>
        </w:rPr>
        <w:t>、投标人按照本部分的顺序编制投标文件（资格证明文件）、投标文件（商务技术文件），编制中涉及格式资料的，应按照本部分提供的内容和格式（所有表格的格式可扩展）填写提交。</w:t>
      </w:r>
    </w:p>
    <w:p w14:paraId="123740DF" w14:textId="77777777" w:rsidR="00A60E04" w:rsidRPr="008444AC" w:rsidRDefault="00000000">
      <w:pPr>
        <w:tabs>
          <w:tab w:val="left" w:pos="900"/>
          <w:tab w:val="left" w:pos="1980"/>
        </w:tabs>
        <w:snapToGrid w:val="0"/>
        <w:spacing w:line="360" w:lineRule="auto"/>
        <w:ind w:left="142"/>
        <w:rPr>
          <w:kern w:val="0"/>
          <w:sz w:val="24"/>
        </w:rPr>
      </w:pPr>
      <w:r w:rsidRPr="008444AC">
        <w:rPr>
          <w:sz w:val="24"/>
        </w:rPr>
        <w:t>2</w:t>
      </w:r>
      <w:r w:rsidRPr="008444AC">
        <w:rPr>
          <w:sz w:val="24"/>
        </w:rPr>
        <w:t>、</w:t>
      </w:r>
      <w:r w:rsidRPr="008444AC">
        <w:rPr>
          <w:kern w:val="0"/>
          <w:sz w:val="24"/>
        </w:rPr>
        <w:t>对于招标文件中标记了</w:t>
      </w:r>
      <w:r w:rsidRPr="008444AC">
        <w:rPr>
          <w:kern w:val="0"/>
          <w:sz w:val="24"/>
        </w:rPr>
        <w:t>“</w:t>
      </w:r>
      <w:r w:rsidRPr="008444AC">
        <w:rPr>
          <w:kern w:val="0"/>
          <w:sz w:val="24"/>
        </w:rPr>
        <w:t>实质性格式</w:t>
      </w:r>
      <w:r w:rsidRPr="008444AC">
        <w:rPr>
          <w:kern w:val="0"/>
          <w:sz w:val="24"/>
        </w:rPr>
        <w:t>”</w:t>
      </w:r>
      <w:r w:rsidRPr="008444AC">
        <w:rPr>
          <w:kern w:val="0"/>
          <w:sz w:val="24"/>
        </w:rPr>
        <w:t>文件的，</w:t>
      </w:r>
      <w:r w:rsidRPr="008444AC">
        <w:rPr>
          <w:sz w:val="24"/>
        </w:rPr>
        <w:t>投标人不得改变格式中给定的文字所表达的含义，不得删减格式中的实质性内容，不得自行添加与格式中给定的文字内容相矛盾的内容，不得对应当填写的空格不填写或不实质性响应，</w:t>
      </w:r>
      <w:r w:rsidRPr="008444AC">
        <w:rPr>
          <w:kern w:val="0"/>
          <w:sz w:val="24"/>
        </w:rPr>
        <w:t>否则</w:t>
      </w:r>
      <w:r w:rsidRPr="008444AC">
        <w:rPr>
          <w:b/>
          <w:kern w:val="0"/>
          <w:sz w:val="24"/>
        </w:rPr>
        <w:t>投标无效</w:t>
      </w:r>
      <w:r w:rsidRPr="008444AC">
        <w:rPr>
          <w:kern w:val="0"/>
          <w:sz w:val="24"/>
        </w:rPr>
        <w:t>。未标记</w:t>
      </w:r>
      <w:r w:rsidRPr="008444AC">
        <w:rPr>
          <w:kern w:val="0"/>
          <w:sz w:val="24"/>
        </w:rPr>
        <w:t>“</w:t>
      </w:r>
      <w:r w:rsidRPr="008444AC">
        <w:rPr>
          <w:kern w:val="0"/>
          <w:sz w:val="24"/>
        </w:rPr>
        <w:t>实质性格式</w:t>
      </w:r>
      <w:r w:rsidRPr="008444AC">
        <w:rPr>
          <w:kern w:val="0"/>
          <w:sz w:val="24"/>
        </w:rPr>
        <w:t>”</w:t>
      </w:r>
      <w:r w:rsidRPr="008444AC">
        <w:rPr>
          <w:kern w:val="0"/>
          <w:sz w:val="24"/>
        </w:rPr>
        <w:t>的文件和招标文件未提供格式的内容，可由投标人自行编写。</w:t>
      </w:r>
    </w:p>
    <w:p w14:paraId="6CC05B0A" w14:textId="77777777" w:rsidR="00A60E04" w:rsidRPr="008444AC" w:rsidRDefault="00000000">
      <w:pPr>
        <w:tabs>
          <w:tab w:val="left" w:pos="900"/>
          <w:tab w:val="left" w:pos="1980"/>
        </w:tabs>
        <w:snapToGrid w:val="0"/>
        <w:spacing w:line="360" w:lineRule="auto"/>
        <w:ind w:left="142"/>
        <w:rPr>
          <w:sz w:val="24"/>
        </w:rPr>
      </w:pPr>
      <w:r w:rsidRPr="008444AC">
        <w:rPr>
          <w:sz w:val="24"/>
        </w:rPr>
        <w:t>3</w:t>
      </w:r>
      <w:r w:rsidRPr="008444AC">
        <w:rPr>
          <w:sz w:val="24"/>
        </w:rPr>
        <w:t>、全部声明和问题的回答及所附材料必须是真实的、准确的和完整的。</w:t>
      </w:r>
    </w:p>
    <w:p w14:paraId="2A717908" w14:textId="77777777" w:rsidR="00A60E04" w:rsidRPr="008444AC" w:rsidRDefault="00000000">
      <w:pPr>
        <w:widowControl/>
        <w:jc w:val="left"/>
        <w:rPr>
          <w:sz w:val="24"/>
        </w:rPr>
      </w:pPr>
      <w:r w:rsidRPr="008444AC">
        <w:rPr>
          <w:sz w:val="24"/>
        </w:rPr>
        <w:br w:type="page"/>
      </w:r>
    </w:p>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p w14:paraId="5E3CFF0C" w14:textId="77777777" w:rsidR="00A60E04" w:rsidRPr="008444AC" w:rsidRDefault="00000000">
      <w:pPr>
        <w:keepNext/>
        <w:keepLines/>
        <w:autoSpaceDE w:val="0"/>
        <w:autoSpaceDN w:val="0"/>
        <w:adjustRightInd w:val="0"/>
        <w:spacing w:before="120" w:line="300" w:lineRule="auto"/>
        <w:jc w:val="left"/>
        <w:outlineLvl w:val="1"/>
        <w:rPr>
          <w:b/>
          <w:kern w:val="0"/>
          <w:sz w:val="30"/>
          <w:szCs w:val="20"/>
        </w:rPr>
      </w:pPr>
      <w:r w:rsidRPr="008444AC">
        <w:rPr>
          <w:b/>
          <w:spacing w:val="20"/>
          <w:sz w:val="24"/>
        </w:rPr>
        <w:lastRenderedPageBreak/>
        <w:t>一、资格证明文件格式</w:t>
      </w:r>
    </w:p>
    <w:p w14:paraId="651152B6" w14:textId="77777777" w:rsidR="00A60E04" w:rsidRPr="008444AC" w:rsidRDefault="00A60E04">
      <w:pPr>
        <w:rPr>
          <w:b/>
          <w:spacing w:val="20"/>
          <w:szCs w:val="21"/>
        </w:rPr>
      </w:pPr>
    </w:p>
    <w:p w14:paraId="649F0AC6" w14:textId="77777777" w:rsidR="00A60E04" w:rsidRPr="008444AC" w:rsidRDefault="00000000">
      <w:pPr>
        <w:rPr>
          <w:b/>
          <w:sz w:val="24"/>
        </w:rPr>
      </w:pPr>
      <w:r w:rsidRPr="008444AC">
        <w:rPr>
          <w:b/>
          <w:spacing w:val="20"/>
          <w:sz w:val="24"/>
        </w:rPr>
        <w:t>投标文件（资格证明文件）</w:t>
      </w:r>
      <w:r w:rsidRPr="008444AC">
        <w:rPr>
          <w:b/>
          <w:sz w:val="24"/>
        </w:rPr>
        <w:t>封面（非实质性格式）</w:t>
      </w:r>
    </w:p>
    <w:p w14:paraId="446D3508" w14:textId="77777777" w:rsidR="00A60E04" w:rsidRPr="008444AC" w:rsidRDefault="00A60E04">
      <w:pPr>
        <w:jc w:val="center"/>
        <w:rPr>
          <w:szCs w:val="21"/>
        </w:rPr>
      </w:pPr>
    </w:p>
    <w:p w14:paraId="2C984B59" w14:textId="77777777" w:rsidR="00A60E04" w:rsidRPr="008444AC" w:rsidRDefault="00000000">
      <w:pPr>
        <w:jc w:val="center"/>
        <w:rPr>
          <w:b/>
          <w:spacing w:val="60"/>
          <w:sz w:val="84"/>
          <w:szCs w:val="84"/>
        </w:rPr>
      </w:pPr>
      <w:r w:rsidRPr="008444AC">
        <w:rPr>
          <w:b/>
          <w:spacing w:val="60"/>
          <w:sz w:val="84"/>
          <w:szCs w:val="84"/>
        </w:rPr>
        <w:t>投</w:t>
      </w:r>
      <w:r w:rsidRPr="008444AC">
        <w:rPr>
          <w:b/>
          <w:spacing w:val="60"/>
          <w:sz w:val="84"/>
          <w:szCs w:val="84"/>
        </w:rPr>
        <w:t xml:space="preserve"> </w:t>
      </w:r>
      <w:r w:rsidRPr="008444AC">
        <w:rPr>
          <w:b/>
          <w:spacing w:val="60"/>
          <w:sz w:val="84"/>
          <w:szCs w:val="84"/>
        </w:rPr>
        <w:t>标</w:t>
      </w:r>
      <w:r w:rsidRPr="008444AC">
        <w:rPr>
          <w:b/>
          <w:spacing w:val="60"/>
          <w:sz w:val="84"/>
          <w:szCs w:val="84"/>
        </w:rPr>
        <w:t xml:space="preserve"> </w:t>
      </w:r>
      <w:r w:rsidRPr="008444AC">
        <w:rPr>
          <w:b/>
          <w:spacing w:val="60"/>
          <w:sz w:val="84"/>
          <w:szCs w:val="84"/>
        </w:rPr>
        <w:t>文</w:t>
      </w:r>
      <w:r w:rsidRPr="008444AC">
        <w:rPr>
          <w:b/>
          <w:spacing w:val="60"/>
          <w:sz w:val="84"/>
          <w:szCs w:val="84"/>
        </w:rPr>
        <w:t xml:space="preserve"> </w:t>
      </w:r>
      <w:r w:rsidRPr="008444AC">
        <w:rPr>
          <w:b/>
          <w:spacing w:val="60"/>
          <w:sz w:val="84"/>
          <w:szCs w:val="84"/>
        </w:rPr>
        <w:t>件</w:t>
      </w:r>
    </w:p>
    <w:p w14:paraId="698F6E32" w14:textId="77777777" w:rsidR="00A60E04" w:rsidRPr="008444AC" w:rsidRDefault="00000000">
      <w:pPr>
        <w:jc w:val="center"/>
        <w:rPr>
          <w:b/>
          <w:spacing w:val="60"/>
          <w:sz w:val="52"/>
          <w:szCs w:val="52"/>
        </w:rPr>
      </w:pPr>
      <w:r w:rsidRPr="008444AC">
        <w:rPr>
          <w:b/>
          <w:spacing w:val="60"/>
          <w:sz w:val="52"/>
          <w:szCs w:val="52"/>
        </w:rPr>
        <w:t>（资格证明文件）</w:t>
      </w:r>
    </w:p>
    <w:p w14:paraId="3E835E56" w14:textId="77777777" w:rsidR="00A60E04" w:rsidRPr="008444AC" w:rsidRDefault="00A60E04">
      <w:pPr>
        <w:ind w:firstLineChars="150" w:firstLine="542"/>
        <w:rPr>
          <w:b/>
          <w:spacing w:val="20"/>
          <w:sz w:val="32"/>
          <w:szCs w:val="32"/>
        </w:rPr>
      </w:pPr>
    </w:p>
    <w:p w14:paraId="50C6F1D7" w14:textId="77777777" w:rsidR="00A60E04" w:rsidRPr="008444AC" w:rsidRDefault="00A60E04">
      <w:pPr>
        <w:ind w:firstLineChars="150" w:firstLine="542"/>
        <w:rPr>
          <w:b/>
          <w:spacing w:val="20"/>
          <w:sz w:val="32"/>
          <w:szCs w:val="32"/>
        </w:rPr>
      </w:pPr>
    </w:p>
    <w:p w14:paraId="7B38B4D2" w14:textId="77777777" w:rsidR="00A60E04" w:rsidRPr="008444AC" w:rsidRDefault="00000000">
      <w:pPr>
        <w:ind w:firstLineChars="150" w:firstLine="542"/>
        <w:rPr>
          <w:b/>
          <w:spacing w:val="20"/>
          <w:sz w:val="32"/>
          <w:szCs w:val="32"/>
        </w:rPr>
      </w:pPr>
      <w:r w:rsidRPr="008444AC">
        <w:rPr>
          <w:b/>
          <w:spacing w:val="20"/>
          <w:sz w:val="32"/>
          <w:szCs w:val="32"/>
        </w:rPr>
        <w:t>项目名称</w:t>
      </w:r>
      <w:r w:rsidRPr="008444AC">
        <w:rPr>
          <w:b/>
          <w:spacing w:val="20"/>
          <w:sz w:val="32"/>
          <w:szCs w:val="32"/>
        </w:rPr>
        <w:t>:</w:t>
      </w:r>
    </w:p>
    <w:p w14:paraId="497DD5D3" w14:textId="77777777" w:rsidR="00A60E04" w:rsidRPr="008444AC" w:rsidRDefault="00000000">
      <w:pPr>
        <w:ind w:firstLineChars="150" w:firstLine="542"/>
        <w:rPr>
          <w:b/>
          <w:spacing w:val="20"/>
          <w:sz w:val="32"/>
          <w:szCs w:val="32"/>
        </w:rPr>
      </w:pPr>
      <w:r w:rsidRPr="008444AC">
        <w:rPr>
          <w:b/>
          <w:spacing w:val="20"/>
          <w:sz w:val="32"/>
          <w:szCs w:val="32"/>
        </w:rPr>
        <w:t>项目编号</w:t>
      </w:r>
      <w:r w:rsidRPr="008444AC">
        <w:rPr>
          <w:b/>
          <w:spacing w:val="20"/>
          <w:sz w:val="32"/>
          <w:szCs w:val="32"/>
        </w:rPr>
        <w:t>/</w:t>
      </w:r>
      <w:r w:rsidRPr="008444AC">
        <w:rPr>
          <w:b/>
          <w:spacing w:val="20"/>
          <w:sz w:val="32"/>
          <w:szCs w:val="32"/>
        </w:rPr>
        <w:t>包号：</w:t>
      </w:r>
    </w:p>
    <w:p w14:paraId="7B80CB1A" w14:textId="77777777" w:rsidR="00A60E04" w:rsidRPr="008444AC" w:rsidRDefault="00A60E04">
      <w:pPr>
        <w:ind w:firstLineChars="150" w:firstLine="542"/>
        <w:rPr>
          <w:b/>
          <w:spacing w:val="20"/>
          <w:sz w:val="32"/>
          <w:szCs w:val="32"/>
        </w:rPr>
      </w:pPr>
    </w:p>
    <w:p w14:paraId="16FCA147" w14:textId="77777777" w:rsidR="00A60E04" w:rsidRPr="008444AC" w:rsidRDefault="00A60E04">
      <w:pPr>
        <w:ind w:firstLineChars="150" w:firstLine="542"/>
        <w:rPr>
          <w:b/>
          <w:spacing w:val="20"/>
          <w:sz w:val="32"/>
          <w:szCs w:val="32"/>
        </w:rPr>
      </w:pPr>
    </w:p>
    <w:p w14:paraId="74C3EBF1" w14:textId="77777777" w:rsidR="00A60E04" w:rsidRPr="008444AC" w:rsidRDefault="00A60E04">
      <w:pPr>
        <w:jc w:val="center"/>
        <w:rPr>
          <w:b/>
          <w:sz w:val="32"/>
          <w:szCs w:val="32"/>
        </w:rPr>
      </w:pPr>
    </w:p>
    <w:p w14:paraId="1B3F83E0" w14:textId="77777777" w:rsidR="00A60E04" w:rsidRPr="008444AC" w:rsidRDefault="00A60E04">
      <w:pPr>
        <w:jc w:val="center"/>
        <w:rPr>
          <w:b/>
          <w:sz w:val="32"/>
          <w:szCs w:val="32"/>
        </w:rPr>
      </w:pPr>
    </w:p>
    <w:p w14:paraId="6EB2DDA6" w14:textId="77777777" w:rsidR="00A60E04" w:rsidRPr="008444AC" w:rsidRDefault="00A60E04">
      <w:pPr>
        <w:jc w:val="center"/>
        <w:rPr>
          <w:b/>
          <w:sz w:val="32"/>
          <w:szCs w:val="32"/>
        </w:rPr>
      </w:pPr>
    </w:p>
    <w:p w14:paraId="5EEE08C3" w14:textId="77777777" w:rsidR="00A60E04" w:rsidRPr="008444AC" w:rsidRDefault="00A60E04">
      <w:pPr>
        <w:jc w:val="center"/>
        <w:rPr>
          <w:b/>
          <w:spacing w:val="20"/>
          <w:sz w:val="32"/>
          <w:szCs w:val="32"/>
        </w:rPr>
      </w:pPr>
    </w:p>
    <w:p w14:paraId="6CD30A90" w14:textId="77777777" w:rsidR="00A60E04" w:rsidRPr="008444AC" w:rsidRDefault="00A60E04">
      <w:pPr>
        <w:jc w:val="center"/>
        <w:rPr>
          <w:b/>
          <w:spacing w:val="20"/>
          <w:sz w:val="32"/>
          <w:szCs w:val="32"/>
        </w:rPr>
      </w:pPr>
    </w:p>
    <w:p w14:paraId="77491B76" w14:textId="77777777" w:rsidR="00A60E04" w:rsidRPr="008444AC" w:rsidRDefault="00A60E04">
      <w:pPr>
        <w:jc w:val="center"/>
        <w:rPr>
          <w:b/>
          <w:spacing w:val="20"/>
          <w:sz w:val="32"/>
          <w:szCs w:val="32"/>
        </w:rPr>
      </w:pPr>
    </w:p>
    <w:p w14:paraId="4AAF8676" w14:textId="77777777" w:rsidR="00A60E04" w:rsidRPr="008444AC" w:rsidRDefault="00000000">
      <w:pPr>
        <w:spacing w:line="360" w:lineRule="auto"/>
        <w:ind w:firstLineChars="400" w:firstLine="1445"/>
        <w:jc w:val="left"/>
        <w:rPr>
          <w:b/>
          <w:spacing w:val="20"/>
          <w:sz w:val="32"/>
          <w:szCs w:val="32"/>
        </w:rPr>
      </w:pPr>
      <w:r w:rsidRPr="008444AC">
        <w:rPr>
          <w:b/>
          <w:spacing w:val="20"/>
          <w:sz w:val="32"/>
          <w:szCs w:val="32"/>
        </w:rPr>
        <w:t>投标人名称：</w:t>
      </w:r>
    </w:p>
    <w:p w14:paraId="4AC63BCD" w14:textId="77777777" w:rsidR="00A60E04" w:rsidRPr="008444AC" w:rsidRDefault="00A60E04">
      <w:pPr>
        <w:jc w:val="center"/>
        <w:rPr>
          <w:b/>
          <w:sz w:val="32"/>
          <w:szCs w:val="32"/>
        </w:rPr>
      </w:pPr>
    </w:p>
    <w:p w14:paraId="31F106A2" w14:textId="77777777" w:rsidR="00A60E04" w:rsidRPr="008444AC" w:rsidRDefault="00000000">
      <w:pPr>
        <w:rPr>
          <w:b/>
        </w:rPr>
      </w:pPr>
      <w:r w:rsidRPr="008444AC">
        <w:rPr>
          <w:b/>
          <w:spacing w:val="20"/>
          <w:sz w:val="32"/>
          <w:szCs w:val="32"/>
        </w:rPr>
        <w:br w:type="page"/>
      </w:r>
    </w:p>
    <w:p w14:paraId="0698428E" w14:textId="77777777" w:rsidR="00A60E04" w:rsidRPr="008444AC" w:rsidRDefault="00000000">
      <w:pPr>
        <w:numPr>
          <w:ilvl w:val="0"/>
          <w:numId w:val="18"/>
        </w:numPr>
        <w:tabs>
          <w:tab w:val="left" w:pos="360"/>
        </w:tabs>
        <w:snapToGrid w:val="0"/>
        <w:spacing w:line="360" w:lineRule="auto"/>
        <w:outlineLvl w:val="1"/>
        <w:rPr>
          <w:color w:val="000000"/>
          <w:sz w:val="24"/>
          <w:szCs w:val="20"/>
        </w:rPr>
      </w:pPr>
      <w:r w:rsidRPr="008444AC">
        <w:rPr>
          <w:sz w:val="24"/>
        </w:rPr>
        <w:lastRenderedPageBreak/>
        <w:t>满足《中华人民共和国政府采购法》第二十二条规定</w:t>
      </w:r>
    </w:p>
    <w:p w14:paraId="1A3E02ED" w14:textId="77777777" w:rsidR="00A60E04" w:rsidRPr="008444AC" w:rsidRDefault="00000000">
      <w:pPr>
        <w:spacing w:line="360" w:lineRule="auto"/>
        <w:outlineLvl w:val="2"/>
        <w:rPr>
          <w:color w:val="000000"/>
          <w:sz w:val="24"/>
          <w:szCs w:val="20"/>
        </w:rPr>
      </w:pPr>
      <w:r w:rsidRPr="008444AC">
        <w:rPr>
          <w:color w:val="000000"/>
          <w:sz w:val="24"/>
          <w:szCs w:val="20"/>
        </w:rPr>
        <w:t xml:space="preserve">1-1 </w:t>
      </w:r>
      <w:r w:rsidRPr="008444AC">
        <w:rPr>
          <w:color w:val="000000"/>
          <w:sz w:val="24"/>
          <w:szCs w:val="20"/>
        </w:rPr>
        <w:t>营业执照等证明文件</w:t>
      </w:r>
    </w:p>
    <w:p w14:paraId="5803008F" w14:textId="77777777" w:rsidR="00A60E04" w:rsidRPr="008444AC" w:rsidRDefault="00A60E04">
      <w:pPr>
        <w:tabs>
          <w:tab w:val="left" w:pos="1080"/>
        </w:tabs>
        <w:snapToGrid w:val="0"/>
        <w:rPr>
          <w:sz w:val="24"/>
        </w:rPr>
      </w:pPr>
    </w:p>
    <w:p w14:paraId="06394C36" w14:textId="77777777" w:rsidR="00A60E04" w:rsidRPr="008444AC" w:rsidRDefault="00000000">
      <w:pPr>
        <w:widowControl/>
        <w:jc w:val="left"/>
        <w:rPr>
          <w:color w:val="000000"/>
          <w:sz w:val="24"/>
          <w:szCs w:val="20"/>
        </w:rPr>
      </w:pPr>
      <w:r w:rsidRPr="008444AC">
        <w:rPr>
          <w:color w:val="000000"/>
          <w:sz w:val="24"/>
        </w:rPr>
        <w:br w:type="page"/>
      </w:r>
    </w:p>
    <w:p w14:paraId="5F2D7A6C" w14:textId="77777777" w:rsidR="00A60E04" w:rsidRPr="008444AC" w:rsidRDefault="00000000">
      <w:pPr>
        <w:pStyle w:val="30"/>
        <w:rPr>
          <w:rFonts w:ascii="Times New Roman"/>
          <w:b w:val="0"/>
          <w:bCs/>
          <w:color w:val="000000"/>
          <w:u w:val="none"/>
        </w:rPr>
      </w:pPr>
      <w:r w:rsidRPr="008444AC">
        <w:rPr>
          <w:rFonts w:ascii="Times New Roman"/>
          <w:b w:val="0"/>
          <w:color w:val="000000"/>
          <w:u w:val="none"/>
        </w:rPr>
        <w:lastRenderedPageBreak/>
        <w:t xml:space="preserve">1-2 </w:t>
      </w:r>
      <w:r w:rsidRPr="008444AC">
        <w:rPr>
          <w:rFonts w:ascii="Times New Roman"/>
          <w:b w:val="0"/>
          <w:color w:val="000000"/>
          <w:u w:val="none"/>
        </w:rPr>
        <w:t>投标人资格声明书</w:t>
      </w:r>
    </w:p>
    <w:p w14:paraId="6EBE7406" w14:textId="77777777" w:rsidR="00A60E04" w:rsidRPr="008444AC" w:rsidRDefault="00000000">
      <w:pPr>
        <w:jc w:val="center"/>
        <w:rPr>
          <w:sz w:val="24"/>
        </w:rPr>
      </w:pPr>
      <w:r w:rsidRPr="008444AC">
        <w:rPr>
          <w:b/>
          <w:color w:val="000000"/>
          <w:sz w:val="36"/>
          <w:szCs w:val="36"/>
        </w:rPr>
        <w:t>投标人资格声明书</w:t>
      </w:r>
    </w:p>
    <w:p w14:paraId="1B75EE83" w14:textId="77777777" w:rsidR="00A60E04" w:rsidRPr="008444AC" w:rsidRDefault="00000000">
      <w:pPr>
        <w:tabs>
          <w:tab w:val="left" w:pos="5580"/>
        </w:tabs>
        <w:spacing w:after="0" w:line="360" w:lineRule="auto"/>
        <w:rPr>
          <w:sz w:val="24"/>
        </w:rPr>
      </w:pPr>
      <w:r w:rsidRPr="008444AC">
        <w:rPr>
          <w:sz w:val="24"/>
        </w:rPr>
        <w:t>致：</w:t>
      </w:r>
      <w:r w:rsidRPr="008444AC">
        <w:rPr>
          <w:i/>
          <w:iCs/>
          <w:sz w:val="24"/>
          <w:u w:val="single"/>
        </w:rPr>
        <w:t>采购人或采购代理机构</w:t>
      </w:r>
    </w:p>
    <w:p w14:paraId="164BD376" w14:textId="77777777" w:rsidR="00A60E04" w:rsidRPr="008444AC" w:rsidRDefault="00000000">
      <w:pPr>
        <w:spacing w:after="0" w:line="360" w:lineRule="auto"/>
        <w:ind w:firstLineChars="200" w:firstLine="480"/>
        <w:rPr>
          <w:sz w:val="24"/>
        </w:rPr>
      </w:pPr>
      <w:r w:rsidRPr="008444AC">
        <w:rPr>
          <w:sz w:val="24"/>
        </w:rPr>
        <w:t>在参与本次项目投标中，我单位承诺：</w:t>
      </w:r>
    </w:p>
    <w:p w14:paraId="75FC0E5C" w14:textId="77777777" w:rsidR="00A60E04" w:rsidRPr="008444AC" w:rsidRDefault="00000000">
      <w:pPr>
        <w:numPr>
          <w:ilvl w:val="0"/>
          <w:numId w:val="19"/>
        </w:numPr>
        <w:spacing w:after="0" w:line="360" w:lineRule="auto"/>
        <w:ind w:left="1134"/>
        <w:rPr>
          <w:sz w:val="24"/>
          <w:szCs w:val="22"/>
        </w:rPr>
      </w:pPr>
      <w:r w:rsidRPr="008444AC">
        <w:rPr>
          <w:sz w:val="24"/>
          <w:szCs w:val="22"/>
        </w:rPr>
        <w:t>具有良好的商业信誉和健全的财务会计制度；</w:t>
      </w:r>
    </w:p>
    <w:p w14:paraId="61BFDDF9" w14:textId="77777777" w:rsidR="00A60E04" w:rsidRPr="008444AC" w:rsidRDefault="00000000">
      <w:pPr>
        <w:numPr>
          <w:ilvl w:val="0"/>
          <w:numId w:val="19"/>
        </w:numPr>
        <w:spacing w:after="0" w:line="360" w:lineRule="auto"/>
        <w:ind w:left="1134"/>
        <w:rPr>
          <w:sz w:val="24"/>
          <w:szCs w:val="22"/>
        </w:rPr>
      </w:pPr>
      <w:r w:rsidRPr="008444AC">
        <w:rPr>
          <w:sz w:val="24"/>
          <w:szCs w:val="22"/>
        </w:rPr>
        <w:t>具有履行合同所必需的设备和专业技术能力；</w:t>
      </w:r>
    </w:p>
    <w:p w14:paraId="18B391B8" w14:textId="77777777" w:rsidR="00A60E04" w:rsidRPr="008444AC" w:rsidRDefault="00000000">
      <w:pPr>
        <w:numPr>
          <w:ilvl w:val="0"/>
          <w:numId w:val="19"/>
        </w:numPr>
        <w:spacing w:after="0" w:line="360" w:lineRule="auto"/>
        <w:ind w:left="1134"/>
        <w:rPr>
          <w:sz w:val="24"/>
          <w:szCs w:val="22"/>
        </w:rPr>
      </w:pPr>
      <w:r w:rsidRPr="008444AC">
        <w:rPr>
          <w:sz w:val="24"/>
          <w:szCs w:val="22"/>
        </w:rPr>
        <w:t>有依法缴纳税收和社会保障资金的良好记录；</w:t>
      </w:r>
    </w:p>
    <w:p w14:paraId="3BEA07C7" w14:textId="77777777" w:rsidR="00A60E04" w:rsidRPr="008444AC" w:rsidRDefault="00000000">
      <w:pPr>
        <w:numPr>
          <w:ilvl w:val="0"/>
          <w:numId w:val="19"/>
        </w:numPr>
        <w:spacing w:after="0" w:line="360" w:lineRule="auto"/>
        <w:ind w:left="1134"/>
        <w:rPr>
          <w:sz w:val="24"/>
          <w:szCs w:val="22"/>
        </w:rPr>
      </w:pPr>
      <w:r w:rsidRPr="008444AC">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C391F28" w14:textId="77777777" w:rsidR="00A60E04" w:rsidRPr="008444AC" w:rsidRDefault="00000000">
      <w:pPr>
        <w:numPr>
          <w:ilvl w:val="0"/>
          <w:numId w:val="19"/>
        </w:numPr>
        <w:spacing w:after="0" w:line="360" w:lineRule="auto"/>
        <w:ind w:left="1134"/>
        <w:rPr>
          <w:sz w:val="24"/>
          <w:szCs w:val="22"/>
        </w:rPr>
      </w:pPr>
      <w:r w:rsidRPr="008444AC">
        <w:rPr>
          <w:sz w:val="24"/>
          <w:szCs w:val="22"/>
        </w:rPr>
        <w:t>我单位不属于政府采购法律、行政法规规定的公益一类事业单位、或使用事业编制且由财政拨款保障的群团组织（仅适用于政府购买服务项目）；</w:t>
      </w:r>
    </w:p>
    <w:p w14:paraId="566D0E68" w14:textId="77777777" w:rsidR="00A60E04" w:rsidRPr="008444AC" w:rsidRDefault="00000000">
      <w:pPr>
        <w:numPr>
          <w:ilvl w:val="0"/>
          <w:numId w:val="19"/>
        </w:numPr>
        <w:spacing w:after="0" w:line="360" w:lineRule="auto"/>
        <w:ind w:left="1134"/>
        <w:rPr>
          <w:sz w:val="24"/>
          <w:szCs w:val="22"/>
        </w:rPr>
      </w:pPr>
      <w:r w:rsidRPr="008444AC">
        <w:rPr>
          <w:sz w:val="24"/>
          <w:szCs w:val="22"/>
        </w:rPr>
        <w:t>我单位不存在为采购项目提供整体设计、规范编制或者项目管理、监理、检测等服务后，再参加该采购项目的其他采购活动的情形（单一来源采购项目除外）；</w:t>
      </w:r>
    </w:p>
    <w:p w14:paraId="30CE938F" w14:textId="77777777" w:rsidR="00A60E04" w:rsidRPr="008444AC" w:rsidRDefault="00000000">
      <w:pPr>
        <w:numPr>
          <w:ilvl w:val="0"/>
          <w:numId w:val="19"/>
        </w:numPr>
        <w:spacing w:after="0" w:line="360" w:lineRule="auto"/>
        <w:ind w:left="1134"/>
        <w:rPr>
          <w:sz w:val="24"/>
          <w:szCs w:val="22"/>
        </w:rPr>
      </w:pPr>
      <w:r w:rsidRPr="008444AC">
        <w:rPr>
          <w:sz w:val="24"/>
          <w:szCs w:val="22"/>
        </w:rPr>
        <w:t>与我单位存在</w:t>
      </w:r>
      <w:r w:rsidRPr="008444AC">
        <w:rPr>
          <w:sz w:val="24"/>
          <w:szCs w:val="22"/>
        </w:rPr>
        <w:t>“</w:t>
      </w:r>
      <w:r w:rsidRPr="008444AC">
        <w:rPr>
          <w:sz w:val="24"/>
          <w:szCs w:val="22"/>
        </w:rPr>
        <w:t>单位负责人为同一人或者存在直接控股、管理关系</w:t>
      </w:r>
      <w:r w:rsidRPr="008444AC">
        <w:rPr>
          <w:sz w:val="24"/>
          <w:szCs w:val="22"/>
        </w:rPr>
        <w:t>”</w:t>
      </w:r>
      <w:r w:rsidRPr="008444AC">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A60E04" w:rsidRPr="008444AC" w14:paraId="4CF1B903" w14:textId="77777777">
        <w:trPr>
          <w:trHeight w:val="430"/>
          <w:jc w:val="center"/>
        </w:trPr>
        <w:tc>
          <w:tcPr>
            <w:tcW w:w="950" w:type="dxa"/>
            <w:vAlign w:val="center"/>
          </w:tcPr>
          <w:p w14:paraId="7FFF9E60" w14:textId="77777777" w:rsidR="00A60E04" w:rsidRPr="008444AC" w:rsidRDefault="00000000">
            <w:pPr>
              <w:jc w:val="center"/>
              <w:rPr>
                <w:sz w:val="24"/>
              </w:rPr>
            </w:pPr>
            <w:r w:rsidRPr="008444AC">
              <w:rPr>
                <w:sz w:val="24"/>
              </w:rPr>
              <w:t>序号</w:t>
            </w:r>
          </w:p>
        </w:tc>
        <w:tc>
          <w:tcPr>
            <w:tcW w:w="4574" w:type="dxa"/>
            <w:vAlign w:val="center"/>
          </w:tcPr>
          <w:p w14:paraId="0C6BC961" w14:textId="77777777" w:rsidR="00A60E04" w:rsidRPr="008444AC" w:rsidRDefault="00000000">
            <w:pPr>
              <w:jc w:val="center"/>
              <w:rPr>
                <w:sz w:val="24"/>
              </w:rPr>
            </w:pPr>
            <w:r w:rsidRPr="008444AC">
              <w:rPr>
                <w:sz w:val="24"/>
              </w:rPr>
              <w:t>单位名称</w:t>
            </w:r>
          </w:p>
        </w:tc>
        <w:tc>
          <w:tcPr>
            <w:tcW w:w="2976" w:type="dxa"/>
            <w:vAlign w:val="center"/>
          </w:tcPr>
          <w:p w14:paraId="1E19557F" w14:textId="77777777" w:rsidR="00A60E04" w:rsidRPr="008444AC" w:rsidRDefault="00000000">
            <w:pPr>
              <w:jc w:val="center"/>
              <w:rPr>
                <w:sz w:val="24"/>
              </w:rPr>
            </w:pPr>
            <w:r w:rsidRPr="008444AC">
              <w:rPr>
                <w:sz w:val="24"/>
              </w:rPr>
              <w:t>相互关系</w:t>
            </w:r>
          </w:p>
        </w:tc>
      </w:tr>
      <w:tr w:rsidR="00A60E04" w:rsidRPr="008444AC" w14:paraId="11D72EBA" w14:textId="77777777">
        <w:trPr>
          <w:trHeight w:val="430"/>
          <w:jc w:val="center"/>
        </w:trPr>
        <w:tc>
          <w:tcPr>
            <w:tcW w:w="950" w:type="dxa"/>
            <w:vAlign w:val="center"/>
          </w:tcPr>
          <w:p w14:paraId="705373B1" w14:textId="77777777" w:rsidR="00A60E04" w:rsidRPr="008444AC" w:rsidRDefault="00000000">
            <w:pPr>
              <w:jc w:val="center"/>
              <w:rPr>
                <w:sz w:val="24"/>
              </w:rPr>
            </w:pPr>
            <w:r w:rsidRPr="008444AC">
              <w:rPr>
                <w:sz w:val="24"/>
              </w:rPr>
              <w:t>1</w:t>
            </w:r>
          </w:p>
        </w:tc>
        <w:tc>
          <w:tcPr>
            <w:tcW w:w="4574" w:type="dxa"/>
            <w:vAlign w:val="center"/>
          </w:tcPr>
          <w:p w14:paraId="4C8A31B4" w14:textId="77777777" w:rsidR="00A60E04" w:rsidRPr="008444AC" w:rsidRDefault="00A60E04">
            <w:pPr>
              <w:jc w:val="center"/>
              <w:rPr>
                <w:sz w:val="24"/>
              </w:rPr>
            </w:pPr>
          </w:p>
        </w:tc>
        <w:tc>
          <w:tcPr>
            <w:tcW w:w="2976" w:type="dxa"/>
            <w:vAlign w:val="center"/>
          </w:tcPr>
          <w:p w14:paraId="6CA1AF83" w14:textId="77777777" w:rsidR="00A60E04" w:rsidRPr="008444AC" w:rsidRDefault="00A60E04">
            <w:pPr>
              <w:jc w:val="center"/>
              <w:rPr>
                <w:sz w:val="24"/>
              </w:rPr>
            </w:pPr>
          </w:p>
        </w:tc>
      </w:tr>
      <w:tr w:rsidR="00A60E04" w:rsidRPr="008444AC" w14:paraId="3BD890F2" w14:textId="77777777">
        <w:trPr>
          <w:trHeight w:val="430"/>
          <w:jc w:val="center"/>
        </w:trPr>
        <w:tc>
          <w:tcPr>
            <w:tcW w:w="950" w:type="dxa"/>
            <w:vAlign w:val="center"/>
          </w:tcPr>
          <w:p w14:paraId="07284C0C" w14:textId="77777777" w:rsidR="00A60E04" w:rsidRPr="008444AC" w:rsidRDefault="00000000">
            <w:pPr>
              <w:jc w:val="center"/>
              <w:rPr>
                <w:sz w:val="24"/>
              </w:rPr>
            </w:pPr>
            <w:r w:rsidRPr="008444AC">
              <w:rPr>
                <w:sz w:val="24"/>
              </w:rPr>
              <w:t>2</w:t>
            </w:r>
          </w:p>
        </w:tc>
        <w:tc>
          <w:tcPr>
            <w:tcW w:w="4574" w:type="dxa"/>
            <w:vAlign w:val="center"/>
          </w:tcPr>
          <w:p w14:paraId="2FFA1DDC" w14:textId="77777777" w:rsidR="00A60E04" w:rsidRPr="008444AC" w:rsidRDefault="00A60E04">
            <w:pPr>
              <w:jc w:val="center"/>
              <w:rPr>
                <w:sz w:val="24"/>
              </w:rPr>
            </w:pPr>
          </w:p>
        </w:tc>
        <w:tc>
          <w:tcPr>
            <w:tcW w:w="2976" w:type="dxa"/>
            <w:vAlign w:val="center"/>
          </w:tcPr>
          <w:p w14:paraId="29584EED" w14:textId="77777777" w:rsidR="00A60E04" w:rsidRPr="008444AC" w:rsidRDefault="00A60E04">
            <w:pPr>
              <w:jc w:val="center"/>
              <w:rPr>
                <w:sz w:val="24"/>
              </w:rPr>
            </w:pPr>
          </w:p>
        </w:tc>
      </w:tr>
      <w:tr w:rsidR="00A60E04" w:rsidRPr="008444AC" w14:paraId="0B41A40F" w14:textId="77777777">
        <w:trPr>
          <w:trHeight w:val="430"/>
          <w:jc w:val="center"/>
        </w:trPr>
        <w:tc>
          <w:tcPr>
            <w:tcW w:w="950" w:type="dxa"/>
            <w:vAlign w:val="center"/>
          </w:tcPr>
          <w:p w14:paraId="7E3D6C40" w14:textId="77777777" w:rsidR="00A60E04" w:rsidRPr="008444AC" w:rsidRDefault="00000000">
            <w:pPr>
              <w:jc w:val="center"/>
              <w:rPr>
                <w:sz w:val="24"/>
              </w:rPr>
            </w:pPr>
            <w:r w:rsidRPr="008444AC">
              <w:rPr>
                <w:sz w:val="24"/>
              </w:rPr>
              <w:t>…</w:t>
            </w:r>
          </w:p>
        </w:tc>
        <w:tc>
          <w:tcPr>
            <w:tcW w:w="4574" w:type="dxa"/>
            <w:vAlign w:val="center"/>
          </w:tcPr>
          <w:p w14:paraId="156ED960" w14:textId="77777777" w:rsidR="00A60E04" w:rsidRPr="008444AC" w:rsidRDefault="00A60E04">
            <w:pPr>
              <w:jc w:val="center"/>
              <w:rPr>
                <w:sz w:val="24"/>
              </w:rPr>
            </w:pPr>
          </w:p>
        </w:tc>
        <w:tc>
          <w:tcPr>
            <w:tcW w:w="2976" w:type="dxa"/>
            <w:vAlign w:val="center"/>
          </w:tcPr>
          <w:p w14:paraId="5895F0BF" w14:textId="77777777" w:rsidR="00A60E04" w:rsidRPr="008444AC" w:rsidRDefault="00A60E04">
            <w:pPr>
              <w:jc w:val="center"/>
              <w:rPr>
                <w:sz w:val="24"/>
              </w:rPr>
            </w:pPr>
          </w:p>
        </w:tc>
      </w:tr>
    </w:tbl>
    <w:p w14:paraId="703F90AA" w14:textId="77777777" w:rsidR="00A60E04" w:rsidRPr="008444AC" w:rsidRDefault="00A60E04"/>
    <w:p w14:paraId="519DB2F5" w14:textId="77777777" w:rsidR="00A60E04" w:rsidRPr="008444AC" w:rsidRDefault="00000000">
      <w:pPr>
        <w:ind w:firstLineChars="200" w:firstLine="480"/>
        <w:rPr>
          <w:sz w:val="24"/>
        </w:rPr>
      </w:pPr>
      <w:r w:rsidRPr="008444AC">
        <w:rPr>
          <w:sz w:val="24"/>
        </w:rPr>
        <w:t>上述声明真实有效，否则我方负全部责任。</w:t>
      </w:r>
    </w:p>
    <w:p w14:paraId="29E73BBE" w14:textId="77777777" w:rsidR="00A60E04" w:rsidRPr="008444AC" w:rsidRDefault="00000000">
      <w:pPr>
        <w:autoSpaceDE w:val="0"/>
        <w:autoSpaceDN w:val="0"/>
        <w:adjustRightInd w:val="0"/>
        <w:snapToGrid w:val="0"/>
        <w:spacing w:before="25" w:after="25" w:line="360" w:lineRule="auto"/>
        <w:jc w:val="right"/>
        <w:rPr>
          <w:color w:val="000000"/>
          <w:sz w:val="24"/>
          <w:lang w:val="zh-CN"/>
        </w:rPr>
      </w:pPr>
      <w:r w:rsidRPr="008444AC">
        <w:rPr>
          <w:color w:val="000000"/>
          <w:sz w:val="24"/>
        </w:rPr>
        <w:t>投标人名称（加盖公章）</w:t>
      </w:r>
      <w:r w:rsidRPr="008444AC">
        <w:rPr>
          <w:color w:val="000000"/>
          <w:sz w:val="24"/>
          <w:lang w:val="zh-CN"/>
        </w:rPr>
        <w:t>：</w:t>
      </w:r>
      <w:r w:rsidRPr="008444AC">
        <w:rPr>
          <w:color w:val="000000"/>
          <w:sz w:val="24"/>
          <w:lang w:val="zh-CN"/>
        </w:rPr>
        <w:t xml:space="preserve">    ____________</w:t>
      </w:r>
    </w:p>
    <w:p w14:paraId="26EBC097" w14:textId="77777777" w:rsidR="00A60E04" w:rsidRPr="008444AC" w:rsidRDefault="00000000">
      <w:pPr>
        <w:spacing w:line="360" w:lineRule="auto"/>
        <w:ind w:right="360" w:firstLine="480"/>
        <w:jc w:val="right"/>
        <w:rPr>
          <w:sz w:val="24"/>
        </w:rPr>
      </w:pPr>
      <w:r w:rsidRPr="008444AC">
        <w:rPr>
          <w:color w:val="000000"/>
          <w:sz w:val="24"/>
          <w:szCs w:val="20"/>
        </w:rPr>
        <w:t>日期：</w:t>
      </w:r>
      <w:r w:rsidRPr="008444AC">
        <w:rPr>
          <w:color w:val="000000"/>
          <w:sz w:val="24"/>
          <w:szCs w:val="20"/>
        </w:rPr>
        <w:t>_____</w:t>
      </w:r>
      <w:r w:rsidRPr="008444AC">
        <w:rPr>
          <w:color w:val="000000"/>
          <w:sz w:val="24"/>
          <w:szCs w:val="20"/>
        </w:rPr>
        <w:t>年</w:t>
      </w:r>
      <w:r w:rsidRPr="008444AC">
        <w:rPr>
          <w:color w:val="000000"/>
          <w:sz w:val="24"/>
          <w:szCs w:val="20"/>
        </w:rPr>
        <w:t>______</w:t>
      </w:r>
      <w:r w:rsidRPr="008444AC">
        <w:rPr>
          <w:color w:val="000000"/>
          <w:sz w:val="24"/>
          <w:szCs w:val="20"/>
        </w:rPr>
        <w:t>月</w:t>
      </w:r>
      <w:r w:rsidRPr="008444AC">
        <w:rPr>
          <w:color w:val="000000"/>
          <w:sz w:val="24"/>
          <w:szCs w:val="20"/>
        </w:rPr>
        <w:t>______</w:t>
      </w:r>
      <w:r w:rsidRPr="008444AC">
        <w:rPr>
          <w:color w:val="000000"/>
          <w:sz w:val="24"/>
          <w:szCs w:val="20"/>
        </w:rPr>
        <w:t>日</w:t>
      </w:r>
      <w:r w:rsidRPr="008444AC">
        <w:rPr>
          <w:color w:val="000000"/>
          <w:sz w:val="24"/>
          <w:szCs w:val="20"/>
        </w:rPr>
        <w:t xml:space="preserve">   </w:t>
      </w:r>
    </w:p>
    <w:p w14:paraId="3D482F28" w14:textId="77777777" w:rsidR="00A60E04" w:rsidRPr="008444AC" w:rsidRDefault="00000000">
      <w:pPr>
        <w:spacing w:line="360" w:lineRule="auto"/>
        <w:rPr>
          <w:sz w:val="24"/>
        </w:rPr>
      </w:pPr>
      <w:r w:rsidRPr="008444AC">
        <w:rPr>
          <w:sz w:val="24"/>
        </w:rPr>
        <w:t>说明：供应商承诺不实的，依据《政府采购法》第七十七条</w:t>
      </w:r>
      <w:r w:rsidRPr="008444AC">
        <w:rPr>
          <w:sz w:val="24"/>
        </w:rPr>
        <w:t>“</w:t>
      </w:r>
      <w:r w:rsidRPr="008444AC">
        <w:rPr>
          <w:sz w:val="24"/>
        </w:rPr>
        <w:t>提供虚假材料谋取中标、成交的</w:t>
      </w:r>
      <w:r w:rsidRPr="008444AC">
        <w:rPr>
          <w:sz w:val="24"/>
        </w:rPr>
        <w:t>”</w:t>
      </w:r>
      <w:r w:rsidRPr="008444AC">
        <w:rPr>
          <w:sz w:val="24"/>
        </w:rPr>
        <w:t>有关规定予以处理。</w:t>
      </w:r>
    </w:p>
    <w:p w14:paraId="1545E441" w14:textId="77777777" w:rsidR="00A60E04" w:rsidRPr="008444AC" w:rsidRDefault="00A60E04">
      <w:pPr>
        <w:tabs>
          <w:tab w:val="left" w:pos="5580"/>
        </w:tabs>
        <w:spacing w:line="360" w:lineRule="auto"/>
        <w:rPr>
          <w:sz w:val="24"/>
        </w:rPr>
        <w:sectPr w:rsidR="00A60E04" w:rsidRPr="008444AC">
          <w:headerReference w:type="default" r:id="rId23"/>
          <w:footerReference w:type="default" r:id="rId24"/>
          <w:headerReference w:type="first" r:id="rId25"/>
          <w:footerReference w:type="first" r:id="rId26"/>
          <w:pgSz w:w="11907" w:h="16840"/>
          <w:pgMar w:top="1418" w:right="1134" w:bottom="1418" w:left="1701" w:header="851" w:footer="851" w:gutter="0"/>
          <w:cols w:space="720"/>
          <w:docGrid w:linePitch="462"/>
        </w:sectPr>
      </w:pPr>
    </w:p>
    <w:p w14:paraId="35525978" w14:textId="77777777" w:rsidR="00A60E04" w:rsidRPr="008444AC" w:rsidRDefault="00000000">
      <w:pPr>
        <w:numPr>
          <w:ilvl w:val="0"/>
          <w:numId w:val="18"/>
        </w:numPr>
        <w:tabs>
          <w:tab w:val="left" w:pos="360"/>
        </w:tabs>
        <w:snapToGrid w:val="0"/>
        <w:spacing w:line="360" w:lineRule="auto"/>
        <w:outlineLvl w:val="1"/>
        <w:rPr>
          <w:b/>
          <w:bCs/>
          <w:color w:val="000000"/>
          <w:sz w:val="24"/>
          <w:szCs w:val="20"/>
        </w:rPr>
      </w:pPr>
      <w:r w:rsidRPr="008444AC">
        <w:rPr>
          <w:b/>
          <w:bCs/>
          <w:color w:val="000000"/>
          <w:sz w:val="24"/>
          <w:szCs w:val="20"/>
        </w:rPr>
        <w:lastRenderedPageBreak/>
        <w:t>落实政府采购政策需满足的资格要求</w:t>
      </w:r>
    </w:p>
    <w:p w14:paraId="333F31DA" w14:textId="77777777" w:rsidR="00A60E04" w:rsidRPr="008444AC" w:rsidRDefault="00000000">
      <w:pPr>
        <w:spacing w:line="360" w:lineRule="auto"/>
        <w:outlineLvl w:val="2"/>
        <w:rPr>
          <w:color w:val="000000"/>
          <w:sz w:val="24"/>
          <w:szCs w:val="20"/>
        </w:rPr>
      </w:pPr>
      <w:r w:rsidRPr="008444AC">
        <w:rPr>
          <w:color w:val="000000"/>
          <w:sz w:val="24"/>
          <w:szCs w:val="20"/>
        </w:rPr>
        <w:t xml:space="preserve">2-1 </w:t>
      </w:r>
      <w:r w:rsidRPr="008444AC">
        <w:rPr>
          <w:color w:val="000000"/>
          <w:sz w:val="24"/>
          <w:szCs w:val="20"/>
        </w:rPr>
        <w:t>中小企业政策证明文件</w:t>
      </w:r>
    </w:p>
    <w:p w14:paraId="1A684932" w14:textId="77777777" w:rsidR="00A60E04" w:rsidRPr="008444AC" w:rsidRDefault="00000000">
      <w:pPr>
        <w:tabs>
          <w:tab w:val="left" w:pos="5580"/>
        </w:tabs>
        <w:spacing w:line="360" w:lineRule="auto"/>
        <w:rPr>
          <w:sz w:val="24"/>
        </w:rPr>
      </w:pPr>
      <w:r w:rsidRPr="008444AC">
        <w:rPr>
          <w:sz w:val="24"/>
        </w:rPr>
        <w:t>说明：</w:t>
      </w:r>
    </w:p>
    <w:p w14:paraId="2DCCC434" w14:textId="77777777" w:rsidR="00A60E04" w:rsidRPr="008444AC" w:rsidRDefault="00000000">
      <w:pPr>
        <w:tabs>
          <w:tab w:val="left" w:pos="5580"/>
        </w:tabs>
        <w:spacing w:line="360" w:lineRule="auto"/>
        <w:rPr>
          <w:sz w:val="24"/>
        </w:rPr>
      </w:pPr>
      <w:r w:rsidRPr="008444AC">
        <w:rPr>
          <w:sz w:val="24"/>
        </w:rPr>
        <w:t>（</w:t>
      </w:r>
      <w:r w:rsidRPr="008444AC">
        <w:rPr>
          <w:sz w:val="24"/>
        </w:rPr>
        <w:t>1</w:t>
      </w:r>
      <w:r w:rsidRPr="008444AC">
        <w:rPr>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238FCBD8" w14:textId="77777777" w:rsidR="00A60E04" w:rsidRPr="008444AC" w:rsidRDefault="00000000">
      <w:pPr>
        <w:tabs>
          <w:tab w:val="left" w:pos="5580"/>
        </w:tabs>
        <w:spacing w:line="360" w:lineRule="auto"/>
        <w:rPr>
          <w:sz w:val="24"/>
        </w:rPr>
      </w:pPr>
      <w:r w:rsidRPr="008444AC">
        <w:rPr>
          <w:sz w:val="24"/>
        </w:rPr>
        <w:t>（</w:t>
      </w:r>
      <w:r w:rsidRPr="008444AC">
        <w:rPr>
          <w:sz w:val="24"/>
        </w:rPr>
        <w:t>2</w:t>
      </w:r>
      <w:r w:rsidRPr="008444AC">
        <w:rPr>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5E8BE5D9" w14:textId="77777777" w:rsidR="00A60E04" w:rsidRPr="008444AC" w:rsidRDefault="00000000">
      <w:pPr>
        <w:tabs>
          <w:tab w:val="left" w:pos="5580"/>
        </w:tabs>
        <w:spacing w:line="360" w:lineRule="auto"/>
        <w:rPr>
          <w:sz w:val="24"/>
        </w:rPr>
      </w:pPr>
      <w:r w:rsidRPr="008444AC">
        <w:rPr>
          <w:sz w:val="24"/>
        </w:rPr>
        <w:t>（</w:t>
      </w:r>
      <w:r w:rsidRPr="008444AC">
        <w:rPr>
          <w:sz w:val="24"/>
        </w:rPr>
        <w:t>3</w:t>
      </w:r>
      <w:r w:rsidRPr="008444AC">
        <w:rPr>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37FDA181" w14:textId="77777777" w:rsidR="00A60E04" w:rsidRPr="008444AC" w:rsidRDefault="00000000">
      <w:pPr>
        <w:tabs>
          <w:tab w:val="left" w:pos="5580"/>
        </w:tabs>
        <w:spacing w:line="360" w:lineRule="auto"/>
        <w:rPr>
          <w:sz w:val="24"/>
        </w:rPr>
      </w:pPr>
      <w:r w:rsidRPr="008444AC">
        <w:rPr>
          <w:sz w:val="24"/>
        </w:rPr>
        <w:t>（</w:t>
      </w:r>
      <w:r w:rsidRPr="008444AC">
        <w:rPr>
          <w:sz w:val="24"/>
        </w:rPr>
        <w:t>4</w:t>
      </w:r>
      <w:r w:rsidRPr="008444AC">
        <w:rPr>
          <w:sz w:val="24"/>
        </w:rPr>
        <w:t>）如本项目（包）预留部分采购项目预算专门面向中小企业采购，且要求供应商以联合体形式参加采购活动</w:t>
      </w:r>
      <w:r w:rsidRPr="008444AC">
        <w:t>，</w:t>
      </w:r>
      <w:bookmarkStart w:id="863" w:name="_Hlk145526067"/>
      <w:r w:rsidRPr="008444AC">
        <w:rPr>
          <w:sz w:val="24"/>
        </w:rPr>
        <w:t>如供应商为联合体的，</w:t>
      </w:r>
      <w:bookmarkEnd w:id="863"/>
      <w:r w:rsidRPr="008444AC">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1829AC61" w14:textId="77777777" w:rsidR="00A60E04" w:rsidRPr="008444AC" w:rsidRDefault="00000000">
      <w:pPr>
        <w:tabs>
          <w:tab w:val="left" w:pos="5580"/>
        </w:tabs>
        <w:spacing w:line="360" w:lineRule="auto"/>
        <w:rPr>
          <w:sz w:val="24"/>
        </w:rPr>
      </w:pPr>
      <w:r w:rsidRPr="008444AC">
        <w:rPr>
          <w:sz w:val="24"/>
        </w:rPr>
        <w:t>（</w:t>
      </w:r>
      <w:r w:rsidRPr="008444AC">
        <w:rPr>
          <w:sz w:val="24"/>
        </w:rPr>
        <w:t>5</w:t>
      </w:r>
      <w:r w:rsidRPr="008444AC">
        <w:rPr>
          <w:sz w:val="24"/>
        </w:rPr>
        <w:t>）中小企业声明函填写注意事项</w:t>
      </w:r>
    </w:p>
    <w:p w14:paraId="11C6C8E7" w14:textId="77777777" w:rsidR="00A60E04" w:rsidRPr="008444AC" w:rsidRDefault="00000000">
      <w:pPr>
        <w:tabs>
          <w:tab w:val="left" w:pos="5580"/>
        </w:tabs>
        <w:spacing w:line="360" w:lineRule="auto"/>
        <w:rPr>
          <w:sz w:val="24"/>
        </w:rPr>
      </w:pPr>
      <w:r w:rsidRPr="008444AC">
        <w:rPr>
          <w:sz w:val="24"/>
        </w:rPr>
        <w:t>1</w:t>
      </w:r>
      <w:r w:rsidRPr="008444AC">
        <w:rPr>
          <w:sz w:val="24"/>
        </w:rPr>
        <w:t>）《中小企业声明函》由参加政府采购活动的投标人出具。联合体投标的，《中小企业声明函》可由牵头人出具。</w:t>
      </w:r>
    </w:p>
    <w:p w14:paraId="1215FA39" w14:textId="77777777" w:rsidR="00A60E04" w:rsidRPr="008444AC" w:rsidRDefault="00000000">
      <w:pPr>
        <w:tabs>
          <w:tab w:val="left" w:pos="5580"/>
        </w:tabs>
        <w:spacing w:line="360" w:lineRule="auto"/>
        <w:rPr>
          <w:sz w:val="24"/>
        </w:rPr>
      </w:pPr>
      <w:r w:rsidRPr="008444AC">
        <w:rPr>
          <w:sz w:val="24"/>
        </w:rPr>
        <w:t>2</w:t>
      </w:r>
      <w:r w:rsidRPr="008444AC">
        <w:rPr>
          <w:sz w:val="24"/>
        </w:rPr>
        <w:t>）对于联合体中由中小企业承担的部分，或者分包给中小企业的部分，必须全部由中小企业制造、承建或者承接。供应商应当在声明函</w:t>
      </w:r>
      <w:r w:rsidRPr="008444AC">
        <w:rPr>
          <w:sz w:val="24"/>
        </w:rPr>
        <w:t>“</w:t>
      </w:r>
      <w:r w:rsidRPr="008444AC">
        <w:rPr>
          <w:sz w:val="24"/>
        </w:rPr>
        <w:t>标的名称</w:t>
      </w:r>
      <w:r w:rsidRPr="008444AC">
        <w:rPr>
          <w:sz w:val="24"/>
        </w:rPr>
        <w:t>”</w:t>
      </w:r>
      <w:r w:rsidRPr="008444AC">
        <w:rPr>
          <w:sz w:val="24"/>
        </w:rPr>
        <w:t>部分标明联合体中中小企业承担的具体内容或者中小企业的具体分包内容。</w:t>
      </w:r>
    </w:p>
    <w:p w14:paraId="702D07F0" w14:textId="77777777" w:rsidR="00A60E04" w:rsidRPr="008444AC" w:rsidRDefault="00000000">
      <w:pPr>
        <w:tabs>
          <w:tab w:val="left" w:pos="5580"/>
        </w:tabs>
        <w:spacing w:line="360" w:lineRule="auto"/>
        <w:rPr>
          <w:sz w:val="24"/>
        </w:rPr>
      </w:pPr>
      <w:r w:rsidRPr="008444AC">
        <w:rPr>
          <w:sz w:val="24"/>
        </w:rPr>
        <w:lastRenderedPageBreak/>
        <w:t>3</w:t>
      </w:r>
      <w:r w:rsidRPr="008444AC">
        <w:rPr>
          <w:sz w:val="24"/>
        </w:rPr>
        <w:t>）对于多标的采购项目，投标人应充分、准确地了解所提供货物的制造企业、提供服务的承接企业信息。对相关情况了解不清楚的，不建议填报本声明函。</w:t>
      </w:r>
    </w:p>
    <w:p w14:paraId="0A967AFA" w14:textId="77777777" w:rsidR="00A60E04" w:rsidRPr="008444AC" w:rsidRDefault="00000000">
      <w:pPr>
        <w:tabs>
          <w:tab w:val="left" w:pos="5580"/>
        </w:tabs>
        <w:spacing w:line="360" w:lineRule="auto"/>
        <w:rPr>
          <w:sz w:val="24"/>
        </w:rPr>
      </w:pPr>
      <w:r w:rsidRPr="008444AC">
        <w:rPr>
          <w:sz w:val="24"/>
        </w:rPr>
        <w:t>（</w:t>
      </w:r>
      <w:r w:rsidRPr="008444AC">
        <w:rPr>
          <w:sz w:val="24"/>
        </w:rPr>
        <w:t>6</w:t>
      </w:r>
      <w:r w:rsidRPr="008444AC">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8444AC">
        <w:rPr>
          <w:sz w:val="24"/>
        </w:rPr>
        <w:t>2011</w:t>
      </w:r>
      <w:r w:rsidRPr="008444AC">
        <w:rPr>
          <w:sz w:val="24"/>
        </w:rPr>
        <w:t>﹞</w:t>
      </w:r>
      <w:r w:rsidRPr="008444AC">
        <w:rPr>
          <w:sz w:val="24"/>
        </w:rPr>
        <w:t>300</w:t>
      </w:r>
      <w:r w:rsidRPr="008444AC">
        <w:rPr>
          <w:sz w:val="24"/>
        </w:rPr>
        <w:t>号）》及</w:t>
      </w:r>
      <w:r w:rsidRPr="008444AC">
        <w:rPr>
          <w:rFonts w:hint="eastAsia"/>
          <w:sz w:val="24"/>
        </w:rPr>
        <w:t>《金融业企业划型标准规定》（银发〔</w:t>
      </w:r>
      <w:r w:rsidRPr="008444AC">
        <w:rPr>
          <w:sz w:val="24"/>
        </w:rPr>
        <w:t>2015</w:t>
      </w:r>
      <w:r w:rsidRPr="008444AC">
        <w:rPr>
          <w:rFonts w:hint="eastAsia"/>
          <w:sz w:val="24"/>
        </w:rPr>
        <w:t>〕</w:t>
      </w:r>
      <w:r w:rsidRPr="008444AC">
        <w:rPr>
          <w:sz w:val="24"/>
        </w:rPr>
        <w:t xml:space="preserve">309 </w:t>
      </w:r>
      <w:r w:rsidRPr="008444AC">
        <w:rPr>
          <w:rFonts w:hint="eastAsia"/>
          <w:sz w:val="24"/>
        </w:rPr>
        <w:t>号）等国务院批准的中小企业划分标准执行</w:t>
      </w:r>
      <w:r w:rsidRPr="008444AC">
        <w:rPr>
          <w:sz w:val="24"/>
        </w:rPr>
        <w:t>。</w:t>
      </w:r>
    </w:p>
    <w:p w14:paraId="49F874CE" w14:textId="77777777" w:rsidR="00A60E04" w:rsidRPr="008444AC" w:rsidRDefault="00A60E04">
      <w:pPr>
        <w:tabs>
          <w:tab w:val="left" w:pos="5580"/>
        </w:tabs>
        <w:spacing w:line="360" w:lineRule="auto"/>
        <w:rPr>
          <w:sz w:val="24"/>
        </w:rPr>
      </w:pPr>
    </w:p>
    <w:p w14:paraId="5BA5CE36" w14:textId="77777777" w:rsidR="00A60E04" w:rsidRPr="008444AC" w:rsidRDefault="00000000">
      <w:pPr>
        <w:tabs>
          <w:tab w:val="left" w:pos="5580"/>
        </w:tabs>
        <w:spacing w:line="360" w:lineRule="auto"/>
        <w:rPr>
          <w:sz w:val="24"/>
        </w:rPr>
      </w:pPr>
      <w:r w:rsidRPr="008444AC">
        <w:rPr>
          <w:sz w:val="24"/>
        </w:rPr>
        <w:br w:type="page"/>
      </w:r>
    </w:p>
    <w:p w14:paraId="02E4E37C" w14:textId="77777777" w:rsidR="00A60E04" w:rsidRPr="008444AC" w:rsidRDefault="00000000">
      <w:pPr>
        <w:spacing w:beforeLines="100" w:before="240" w:afterLines="100" w:after="240" w:line="360" w:lineRule="auto"/>
        <w:jc w:val="center"/>
        <w:rPr>
          <w:b/>
          <w:bCs/>
          <w:color w:val="000000"/>
          <w:sz w:val="36"/>
          <w:szCs w:val="36"/>
        </w:rPr>
      </w:pPr>
      <w:r w:rsidRPr="008444AC">
        <w:rPr>
          <w:b/>
          <w:bCs/>
          <w:color w:val="000000"/>
          <w:sz w:val="36"/>
          <w:szCs w:val="36"/>
        </w:rPr>
        <w:lastRenderedPageBreak/>
        <w:t>中小企业声明函（工程、服务）格式</w:t>
      </w:r>
    </w:p>
    <w:p w14:paraId="21F7B4CF" w14:textId="77777777" w:rsidR="00A60E04" w:rsidRPr="008444AC" w:rsidRDefault="00000000">
      <w:pPr>
        <w:spacing w:line="360" w:lineRule="auto"/>
        <w:ind w:firstLine="504"/>
        <w:rPr>
          <w:spacing w:val="6"/>
          <w:sz w:val="24"/>
        </w:rPr>
      </w:pPr>
      <w:r w:rsidRPr="008444AC">
        <w:rPr>
          <w:spacing w:val="6"/>
          <w:sz w:val="24"/>
        </w:rPr>
        <w:t>本公司（联合体）郑重声明，根据《政府采购促进中小企业发展管理办法》（财库﹝</w:t>
      </w:r>
      <w:r w:rsidRPr="008444AC">
        <w:rPr>
          <w:spacing w:val="6"/>
          <w:sz w:val="24"/>
        </w:rPr>
        <w:t>2020</w:t>
      </w:r>
      <w:r w:rsidRPr="008444AC">
        <w:rPr>
          <w:spacing w:val="6"/>
          <w:sz w:val="24"/>
        </w:rPr>
        <w:t>﹞</w:t>
      </w:r>
      <w:r w:rsidRPr="008444AC">
        <w:rPr>
          <w:spacing w:val="6"/>
          <w:sz w:val="24"/>
        </w:rPr>
        <w:t xml:space="preserve">46 </w:t>
      </w:r>
      <w:r w:rsidRPr="008444AC">
        <w:rPr>
          <w:spacing w:val="6"/>
          <w:sz w:val="24"/>
        </w:rPr>
        <w:t>号）的规定，本公司（联合体）参加（</w:t>
      </w:r>
      <w:r w:rsidRPr="008444AC">
        <w:rPr>
          <w:i/>
          <w:iCs/>
          <w:spacing w:val="6"/>
          <w:sz w:val="24"/>
        </w:rPr>
        <w:t>单位名称</w:t>
      </w:r>
      <w:r w:rsidRPr="008444AC">
        <w:rPr>
          <w:spacing w:val="6"/>
          <w:sz w:val="24"/>
        </w:rPr>
        <w:t>）的（</w:t>
      </w:r>
      <w:r w:rsidRPr="008444AC">
        <w:rPr>
          <w:i/>
          <w:iCs/>
          <w:spacing w:val="6"/>
          <w:sz w:val="24"/>
        </w:rPr>
        <w:t>项目名称</w:t>
      </w:r>
      <w:r w:rsidRPr="008444AC">
        <w:rPr>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36E03BD9" w14:textId="77777777" w:rsidR="00A60E04" w:rsidRPr="008444AC" w:rsidRDefault="00000000">
      <w:pPr>
        <w:spacing w:line="360" w:lineRule="auto"/>
        <w:ind w:firstLine="504"/>
        <w:rPr>
          <w:spacing w:val="6"/>
          <w:sz w:val="24"/>
        </w:rPr>
      </w:pPr>
      <w:r w:rsidRPr="008444AC">
        <w:rPr>
          <w:spacing w:val="6"/>
          <w:sz w:val="24"/>
        </w:rPr>
        <w:t>1.</w:t>
      </w:r>
      <w:r w:rsidRPr="008444AC">
        <w:rPr>
          <w:spacing w:val="6"/>
          <w:sz w:val="24"/>
          <w:u w:val="single"/>
        </w:rPr>
        <w:t>（</w:t>
      </w:r>
      <w:r w:rsidRPr="008444AC">
        <w:rPr>
          <w:i/>
          <w:iCs/>
          <w:spacing w:val="6"/>
          <w:sz w:val="24"/>
          <w:u w:val="single"/>
        </w:rPr>
        <w:t>标的名称</w:t>
      </w:r>
      <w:r w:rsidRPr="008444AC">
        <w:rPr>
          <w:spacing w:val="6"/>
          <w:sz w:val="24"/>
          <w:u w:val="single"/>
        </w:rPr>
        <w:t>）</w:t>
      </w:r>
      <w:r w:rsidRPr="008444AC">
        <w:rPr>
          <w:spacing w:val="6"/>
          <w:sz w:val="24"/>
        </w:rPr>
        <w:t>，属于</w:t>
      </w:r>
      <w:r w:rsidRPr="008444AC">
        <w:rPr>
          <w:spacing w:val="6"/>
          <w:sz w:val="24"/>
          <w:u w:val="single"/>
        </w:rPr>
        <w:t>（</w:t>
      </w:r>
      <w:r w:rsidRPr="008444AC">
        <w:rPr>
          <w:i/>
          <w:iCs/>
          <w:spacing w:val="6"/>
          <w:sz w:val="24"/>
          <w:u w:val="single"/>
        </w:rPr>
        <w:t>采购文件中明确的所属行业</w:t>
      </w:r>
      <w:r w:rsidRPr="008444AC">
        <w:rPr>
          <w:spacing w:val="6"/>
          <w:sz w:val="24"/>
          <w:u w:val="single"/>
        </w:rPr>
        <w:t>）</w:t>
      </w:r>
      <w:r w:rsidRPr="008444AC">
        <w:rPr>
          <w:spacing w:val="6"/>
          <w:sz w:val="24"/>
        </w:rPr>
        <w:t>行业；承建（承接）企业为</w:t>
      </w:r>
      <w:r w:rsidRPr="008444AC">
        <w:rPr>
          <w:spacing w:val="6"/>
          <w:sz w:val="24"/>
          <w:u w:val="single"/>
        </w:rPr>
        <w:t>（</w:t>
      </w:r>
      <w:r w:rsidRPr="008444AC">
        <w:rPr>
          <w:i/>
          <w:iCs/>
          <w:spacing w:val="6"/>
          <w:sz w:val="24"/>
          <w:u w:val="single"/>
        </w:rPr>
        <w:t>企业名称</w:t>
      </w:r>
      <w:r w:rsidRPr="008444AC">
        <w:rPr>
          <w:spacing w:val="6"/>
          <w:sz w:val="24"/>
          <w:u w:val="single"/>
        </w:rPr>
        <w:t>）</w:t>
      </w:r>
      <w:r w:rsidRPr="008444AC">
        <w:rPr>
          <w:spacing w:val="6"/>
          <w:sz w:val="24"/>
        </w:rPr>
        <w:t>，从业人员</w:t>
      </w:r>
      <w:r w:rsidRPr="008444AC">
        <w:rPr>
          <w:spacing w:val="6"/>
          <w:sz w:val="24"/>
        </w:rPr>
        <w:t>______</w:t>
      </w:r>
      <w:r w:rsidRPr="008444AC">
        <w:rPr>
          <w:spacing w:val="6"/>
          <w:sz w:val="24"/>
        </w:rPr>
        <w:t>人，营业收入为</w:t>
      </w:r>
      <w:r w:rsidRPr="008444AC">
        <w:rPr>
          <w:spacing w:val="6"/>
          <w:sz w:val="24"/>
        </w:rPr>
        <w:t>______</w:t>
      </w:r>
      <w:r w:rsidRPr="008444AC">
        <w:rPr>
          <w:spacing w:val="6"/>
          <w:sz w:val="24"/>
        </w:rPr>
        <w:t>万元，资产总额为</w:t>
      </w:r>
      <w:r w:rsidRPr="008444AC">
        <w:rPr>
          <w:spacing w:val="6"/>
          <w:sz w:val="24"/>
        </w:rPr>
        <w:t>______</w:t>
      </w:r>
      <w:r w:rsidRPr="008444AC">
        <w:rPr>
          <w:spacing w:val="6"/>
          <w:sz w:val="24"/>
        </w:rPr>
        <w:t>万元</w:t>
      </w:r>
      <w:r w:rsidRPr="008444AC">
        <w:rPr>
          <w:spacing w:val="6"/>
          <w:sz w:val="24"/>
          <w:vertAlign w:val="superscript"/>
        </w:rPr>
        <w:t>1</w:t>
      </w:r>
      <w:r w:rsidRPr="008444AC">
        <w:rPr>
          <w:spacing w:val="6"/>
          <w:sz w:val="24"/>
        </w:rPr>
        <w:t>，属于</w:t>
      </w:r>
      <w:r w:rsidRPr="008444AC">
        <w:rPr>
          <w:spacing w:val="6"/>
          <w:sz w:val="24"/>
          <w:u w:val="single"/>
        </w:rPr>
        <w:t>（</w:t>
      </w:r>
      <w:r w:rsidRPr="008444AC">
        <w:rPr>
          <w:i/>
          <w:iCs/>
          <w:spacing w:val="6"/>
          <w:sz w:val="24"/>
          <w:u w:val="single"/>
        </w:rPr>
        <w:t>中型企业、小型企业、微型企业</w:t>
      </w:r>
      <w:r w:rsidRPr="008444AC">
        <w:rPr>
          <w:spacing w:val="6"/>
          <w:sz w:val="24"/>
          <w:u w:val="single"/>
        </w:rPr>
        <w:t>）</w:t>
      </w:r>
      <w:r w:rsidRPr="008444AC">
        <w:rPr>
          <w:spacing w:val="6"/>
          <w:sz w:val="24"/>
        </w:rPr>
        <w:t>；</w:t>
      </w:r>
    </w:p>
    <w:p w14:paraId="5364CBB9" w14:textId="77777777" w:rsidR="00A60E04" w:rsidRPr="008444AC" w:rsidRDefault="00000000">
      <w:pPr>
        <w:spacing w:line="360" w:lineRule="auto"/>
        <w:ind w:firstLine="504"/>
        <w:rPr>
          <w:spacing w:val="6"/>
          <w:sz w:val="24"/>
        </w:rPr>
      </w:pPr>
      <w:r w:rsidRPr="008444AC">
        <w:rPr>
          <w:spacing w:val="6"/>
          <w:sz w:val="24"/>
        </w:rPr>
        <w:t>2.</w:t>
      </w:r>
      <w:r w:rsidRPr="008444AC">
        <w:rPr>
          <w:spacing w:val="6"/>
          <w:sz w:val="24"/>
          <w:u w:val="single"/>
        </w:rPr>
        <w:t>（</w:t>
      </w:r>
      <w:r w:rsidRPr="008444AC">
        <w:rPr>
          <w:i/>
          <w:iCs/>
          <w:spacing w:val="6"/>
          <w:sz w:val="24"/>
          <w:u w:val="single"/>
        </w:rPr>
        <w:t>标的名称</w:t>
      </w:r>
      <w:r w:rsidRPr="008444AC">
        <w:rPr>
          <w:spacing w:val="6"/>
          <w:sz w:val="24"/>
          <w:u w:val="single"/>
        </w:rPr>
        <w:t>）</w:t>
      </w:r>
      <w:r w:rsidRPr="008444AC">
        <w:rPr>
          <w:spacing w:val="6"/>
          <w:sz w:val="24"/>
        </w:rPr>
        <w:t>，属于</w:t>
      </w:r>
      <w:r w:rsidRPr="008444AC">
        <w:rPr>
          <w:spacing w:val="6"/>
          <w:sz w:val="24"/>
          <w:u w:val="single"/>
        </w:rPr>
        <w:t>（</w:t>
      </w:r>
      <w:r w:rsidRPr="008444AC">
        <w:rPr>
          <w:i/>
          <w:iCs/>
          <w:spacing w:val="6"/>
          <w:sz w:val="24"/>
          <w:u w:val="single"/>
        </w:rPr>
        <w:t>采购文件中明确的所属行业</w:t>
      </w:r>
      <w:r w:rsidRPr="008444AC">
        <w:rPr>
          <w:spacing w:val="6"/>
          <w:sz w:val="24"/>
          <w:u w:val="single"/>
        </w:rPr>
        <w:t>）</w:t>
      </w:r>
      <w:r w:rsidRPr="008444AC">
        <w:rPr>
          <w:spacing w:val="6"/>
          <w:sz w:val="24"/>
        </w:rPr>
        <w:t>行业；承建（承接）企业为</w:t>
      </w:r>
      <w:r w:rsidRPr="008444AC">
        <w:rPr>
          <w:spacing w:val="6"/>
          <w:sz w:val="24"/>
          <w:u w:val="single"/>
        </w:rPr>
        <w:t>（</w:t>
      </w:r>
      <w:r w:rsidRPr="008444AC">
        <w:rPr>
          <w:i/>
          <w:iCs/>
          <w:spacing w:val="6"/>
          <w:sz w:val="24"/>
          <w:u w:val="single"/>
        </w:rPr>
        <w:t>企业名称</w:t>
      </w:r>
      <w:r w:rsidRPr="008444AC">
        <w:rPr>
          <w:spacing w:val="6"/>
          <w:sz w:val="24"/>
          <w:u w:val="single"/>
        </w:rPr>
        <w:t>）</w:t>
      </w:r>
      <w:r w:rsidRPr="008444AC">
        <w:rPr>
          <w:spacing w:val="6"/>
          <w:sz w:val="24"/>
        </w:rPr>
        <w:t>，从业人员</w:t>
      </w:r>
      <w:r w:rsidRPr="008444AC">
        <w:rPr>
          <w:spacing w:val="6"/>
          <w:sz w:val="24"/>
        </w:rPr>
        <w:t>______</w:t>
      </w:r>
      <w:r w:rsidRPr="008444AC">
        <w:rPr>
          <w:spacing w:val="6"/>
          <w:sz w:val="24"/>
        </w:rPr>
        <w:t>人，营业收入为</w:t>
      </w:r>
      <w:r w:rsidRPr="008444AC">
        <w:rPr>
          <w:spacing w:val="6"/>
          <w:sz w:val="24"/>
        </w:rPr>
        <w:t>______</w:t>
      </w:r>
      <w:r w:rsidRPr="008444AC">
        <w:rPr>
          <w:spacing w:val="6"/>
          <w:sz w:val="24"/>
        </w:rPr>
        <w:t>万元，资产总额为</w:t>
      </w:r>
      <w:r w:rsidRPr="008444AC">
        <w:rPr>
          <w:spacing w:val="6"/>
          <w:sz w:val="24"/>
        </w:rPr>
        <w:t>______</w:t>
      </w:r>
      <w:r w:rsidRPr="008444AC">
        <w:rPr>
          <w:spacing w:val="6"/>
          <w:sz w:val="24"/>
        </w:rPr>
        <w:t>万元，属于</w:t>
      </w:r>
      <w:r w:rsidRPr="008444AC">
        <w:rPr>
          <w:spacing w:val="6"/>
          <w:sz w:val="24"/>
          <w:u w:val="single"/>
        </w:rPr>
        <w:t>（</w:t>
      </w:r>
      <w:r w:rsidRPr="008444AC">
        <w:rPr>
          <w:i/>
          <w:iCs/>
          <w:spacing w:val="6"/>
          <w:sz w:val="24"/>
          <w:u w:val="single"/>
        </w:rPr>
        <w:t>中型企业、小型企业、微型企业</w:t>
      </w:r>
      <w:r w:rsidRPr="008444AC">
        <w:rPr>
          <w:spacing w:val="6"/>
          <w:sz w:val="24"/>
          <w:u w:val="single"/>
        </w:rPr>
        <w:t>）</w:t>
      </w:r>
      <w:r w:rsidRPr="008444AC">
        <w:rPr>
          <w:spacing w:val="6"/>
          <w:sz w:val="24"/>
        </w:rPr>
        <w:t>；</w:t>
      </w:r>
    </w:p>
    <w:p w14:paraId="5CE85484" w14:textId="77777777" w:rsidR="00A60E04" w:rsidRPr="008444AC" w:rsidRDefault="00A60E04">
      <w:pPr>
        <w:spacing w:line="360" w:lineRule="auto"/>
        <w:ind w:firstLine="504"/>
        <w:rPr>
          <w:spacing w:val="6"/>
          <w:sz w:val="24"/>
        </w:rPr>
      </w:pPr>
    </w:p>
    <w:p w14:paraId="57FF43C3" w14:textId="77777777" w:rsidR="00A60E04" w:rsidRPr="008444AC" w:rsidRDefault="00000000">
      <w:pPr>
        <w:spacing w:line="360" w:lineRule="auto"/>
        <w:ind w:firstLine="504"/>
        <w:rPr>
          <w:spacing w:val="6"/>
          <w:sz w:val="24"/>
        </w:rPr>
      </w:pPr>
      <w:r w:rsidRPr="008444AC">
        <w:rPr>
          <w:spacing w:val="6"/>
          <w:sz w:val="24"/>
        </w:rPr>
        <w:t>……</w:t>
      </w:r>
    </w:p>
    <w:p w14:paraId="76D77AAF" w14:textId="77777777" w:rsidR="00A60E04" w:rsidRPr="008444AC" w:rsidRDefault="00000000">
      <w:pPr>
        <w:spacing w:line="360" w:lineRule="auto"/>
        <w:ind w:firstLine="504"/>
        <w:rPr>
          <w:spacing w:val="6"/>
          <w:sz w:val="24"/>
        </w:rPr>
      </w:pPr>
      <w:r w:rsidRPr="008444AC">
        <w:rPr>
          <w:spacing w:val="6"/>
          <w:sz w:val="24"/>
        </w:rPr>
        <w:t>以上企业，不属于大企业的分支机构，不存在控股股东为大企业的情形，也不存在与大企业的负责人为同一人的情形。</w:t>
      </w:r>
    </w:p>
    <w:p w14:paraId="438A8C87" w14:textId="77777777" w:rsidR="00A60E04" w:rsidRPr="008444AC" w:rsidRDefault="00000000">
      <w:pPr>
        <w:spacing w:line="360" w:lineRule="auto"/>
        <w:ind w:firstLine="504"/>
        <w:rPr>
          <w:spacing w:val="6"/>
          <w:sz w:val="24"/>
        </w:rPr>
      </w:pPr>
      <w:r w:rsidRPr="008444AC">
        <w:rPr>
          <w:spacing w:val="6"/>
          <w:sz w:val="24"/>
        </w:rPr>
        <w:t>本企业对上述声明内容的真实性负责。如有虚假，将依法承担相应责任。</w:t>
      </w:r>
    </w:p>
    <w:p w14:paraId="353DE1BF" w14:textId="77777777" w:rsidR="00A60E04" w:rsidRPr="008444AC" w:rsidRDefault="00A60E04">
      <w:pPr>
        <w:spacing w:line="360" w:lineRule="auto"/>
        <w:ind w:right="360" w:firstLine="480"/>
        <w:jc w:val="right"/>
        <w:rPr>
          <w:color w:val="000000"/>
          <w:sz w:val="24"/>
        </w:rPr>
      </w:pPr>
    </w:p>
    <w:p w14:paraId="220A39E6" w14:textId="77777777" w:rsidR="00A60E04" w:rsidRPr="008444AC" w:rsidRDefault="00000000">
      <w:pPr>
        <w:spacing w:line="360" w:lineRule="auto"/>
        <w:ind w:right="360" w:firstLine="480"/>
        <w:jc w:val="right"/>
        <w:rPr>
          <w:color w:val="000000"/>
          <w:sz w:val="24"/>
        </w:rPr>
      </w:pPr>
      <w:r w:rsidRPr="008444AC">
        <w:rPr>
          <w:color w:val="000000"/>
          <w:sz w:val="24"/>
        </w:rPr>
        <w:t>企业名称（盖章）：</w:t>
      </w:r>
      <w:r w:rsidRPr="008444AC">
        <w:rPr>
          <w:color w:val="000000"/>
          <w:sz w:val="24"/>
        </w:rPr>
        <w:t>________</w:t>
      </w:r>
    </w:p>
    <w:p w14:paraId="7D5BFA67" w14:textId="77777777" w:rsidR="00A60E04" w:rsidRPr="008444AC" w:rsidRDefault="00000000">
      <w:pPr>
        <w:spacing w:line="360" w:lineRule="auto"/>
        <w:ind w:right="360" w:firstLine="480"/>
        <w:jc w:val="right"/>
        <w:rPr>
          <w:color w:val="000000"/>
          <w:sz w:val="24"/>
        </w:rPr>
      </w:pPr>
      <w:r w:rsidRPr="008444AC">
        <w:rPr>
          <w:color w:val="000000"/>
          <w:sz w:val="24"/>
        </w:rPr>
        <w:t>日</w:t>
      </w:r>
      <w:r w:rsidRPr="008444AC">
        <w:rPr>
          <w:color w:val="000000"/>
          <w:sz w:val="24"/>
        </w:rPr>
        <w:t xml:space="preserve"> </w:t>
      </w:r>
      <w:r w:rsidRPr="008444AC">
        <w:rPr>
          <w:color w:val="000000"/>
          <w:sz w:val="24"/>
        </w:rPr>
        <w:t>期：</w:t>
      </w:r>
      <w:r w:rsidRPr="008444AC">
        <w:rPr>
          <w:color w:val="000000"/>
          <w:sz w:val="24"/>
        </w:rPr>
        <w:t>________</w:t>
      </w:r>
    </w:p>
    <w:p w14:paraId="4CA2370E" w14:textId="77777777" w:rsidR="00A60E04" w:rsidRPr="008444AC" w:rsidRDefault="00A60E04">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A60E04" w:rsidRPr="008444AC" w14:paraId="1F8AE2E0" w14:textId="77777777">
        <w:tc>
          <w:tcPr>
            <w:tcW w:w="8946" w:type="dxa"/>
          </w:tcPr>
          <w:p w14:paraId="0626F4D2" w14:textId="77777777" w:rsidR="00A60E04" w:rsidRPr="008444AC" w:rsidRDefault="00000000">
            <w:pPr>
              <w:adjustRightInd w:val="0"/>
              <w:snapToGrid w:val="0"/>
              <w:jc w:val="left"/>
              <w:rPr>
                <w:color w:val="000000"/>
                <w:szCs w:val="21"/>
              </w:rPr>
            </w:pPr>
            <w:r w:rsidRPr="008444AC">
              <w:rPr>
                <w:color w:val="000000"/>
                <w:szCs w:val="21"/>
                <w:vertAlign w:val="superscript"/>
              </w:rPr>
              <w:t>1</w:t>
            </w:r>
            <w:r w:rsidRPr="008444AC">
              <w:rPr>
                <w:color w:val="000000"/>
                <w:szCs w:val="21"/>
              </w:rPr>
              <w:t>从业人员、营业收入、资产总额填报上一年度数据，无上一年度数据的新成立企业可不填报。</w:t>
            </w:r>
          </w:p>
        </w:tc>
      </w:tr>
    </w:tbl>
    <w:p w14:paraId="2E2E62E6" w14:textId="77777777" w:rsidR="00A60E04" w:rsidRPr="008444AC" w:rsidRDefault="00A60E04">
      <w:pPr>
        <w:spacing w:line="360" w:lineRule="auto"/>
        <w:ind w:right="1320"/>
        <w:rPr>
          <w:color w:val="000000"/>
          <w:sz w:val="24"/>
        </w:rPr>
      </w:pPr>
    </w:p>
    <w:p w14:paraId="4494DBE2" w14:textId="77777777" w:rsidR="00A60E04" w:rsidRPr="008444AC" w:rsidRDefault="00000000">
      <w:pPr>
        <w:widowControl/>
        <w:jc w:val="left"/>
        <w:rPr>
          <w:color w:val="000000"/>
          <w:sz w:val="24"/>
        </w:rPr>
      </w:pPr>
      <w:r w:rsidRPr="008444AC">
        <w:rPr>
          <w:color w:val="000000"/>
          <w:sz w:val="24"/>
        </w:rPr>
        <w:br w:type="page"/>
      </w:r>
    </w:p>
    <w:p w14:paraId="1DC44E23" w14:textId="77777777" w:rsidR="00A60E04" w:rsidRPr="008444AC" w:rsidRDefault="00000000">
      <w:pPr>
        <w:spacing w:beforeLines="100" w:before="240" w:afterLines="100" w:after="240" w:line="360" w:lineRule="auto"/>
        <w:jc w:val="center"/>
        <w:rPr>
          <w:b/>
          <w:color w:val="000000"/>
          <w:sz w:val="36"/>
          <w:szCs w:val="36"/>
        </w:rPr>
      </w:pPr>
      <w:r w:rsidRPr="008444AC">
        <w:rPr>
          <w:b/>
          <w:bCs/>
          <w:color w:val="000000"/>
          <w:sz w:val="36"/>
          <w:szCs w:val="36"/>
        </w:rPr>
        <w:lastRenderedPageBreak/>
        <w:t>残疾人福利性单位声明函格式</w:t>
      </w:r>
      <w:r w:rsidRPr="008444AC">
        <w:rPr>
          <w:b/>
          <w:color w:val="000000"/>
          <w:sz w:val="36"/>
          <w:szCs w:val="36"/>
        </w:rPr>
        <w:t xml:space="preserve">       </w:t>
      </w:r>
    </w:p>
    <w:p w14:paraId="0EF650D0" w14:textId="77777777" w:rsidR="00A60E04" w:rsidRPr="008444AC" w:rsidRDefault="00000000">
      <w:pPr>
        <w:spacing w:line="588" w:lineRule="exact"/>
        <w:ind w:firstLine="504"/>
        <w:rPr>
          <w:spacing w:val="6"/>
          <w:sz w:val="24"/>
        </w:rPr>
      </w:pPr>
      <w:r w:rsidRPr="008444AC">
        <w:rPr>
          <w:spacing w:val="6"/>
          <w:sz w:val="24"/>
        </w:rPr>
        <w:t>本单位郑重声明，根据《财政部</w:t>
      </w:r>
      <w:r w:rsidRPr="008444AC">
        <w:rPr>
          <w:spacing w:val="6"/>
          <w:sz w:val="24"/>
        </w:rPr>
        <w:t xml:space="preserve"> </w:t>
      </w:r>
      <w:r w:rsidRPr="008444AC">
        <w:rPr>
          <w:spacing w:val="6"/>
          <w:sz w:val="24"/>
        </w:rPr>
        <w:t>民政部</w:t>
      </w:r>
      <w:r w:rsidRPr="008444AC">
        <w:rPr>
          <w:spacing w:val="6"/>
          <w:sz w:val="24"/>
        </w:rPr>
        <w:t xml:space="preserve"> </w:t>
      </w:r>
      <w:r w:rsidRPr="008444AC">
        <w:rPr>
          <w:spacing w:val="6"/>
          <w:sz w:val="24"/>
        </w:rPr>
        <w:t>中国残疾人联合会关于促进残疾人就业政府采购政策的通知》（财库</w:t>
      </w:r>
      <w:r w:rsidRPr="008444AC">
        <w:rPr>
          <w:sz w:val="24"/>
        </w:rPr>
        <w:t>〔</w:t>
      </w:r>
      <w:r w:rsidRPr="008444AC">
        <w:rPr>
          <w:sz w:val="24"/>
        </w:rPr>
        <w:t>2017</w:t>
      </w:r>
      <w:r w:rsidRPr="008444AC">
        <w:rPr>
          <w:sz w:val="24"/>
        </w:rPr>
        <w:t>〕</w:t>
      </w:r>
      <w:r w:rsidRPr="008444AC">
        <w:rPr>
          <w:sz w:val="24"/>
        </w:rPr>
        <w:t xml:space="preserve"> 141</w:t>
      </w:r>
      <w:r w:rsidRPr="008444AC">
        <w:rPr>
          <w:spacing w:val="6"/>
          <w:sz w:val="24"/>
        </w:rPr>
        <w:t>号）的规定，本单位</w:t>
      </w:r>
      <w:r w:rsidRPr="008444AC">
        <w:rPr>
          <w:b/>
          <w:sz w:val="24"/>
        </w:rPr>
        <w:t>（请进行选择）</w:t>
      </w:r>
      <w:r w:rsidRPr="008444AC">
        <w:rPr>
          <w:spacing w:val="6"/>
          <w:sz w:val="24"/>
        </w:rPr>
        <w:t>：</w:t>
      </w:r>
    </w:p>
    <w:p w14:paraId="1A86E29A" w14:textId="77777777" w:rsidR="00A60E04" w:rsidRPr="008444AC" w:rsidRDefault="00000000">
      <w:pPr>
        <w:spacing w:line="588" w:lineRule="exact"/>
        <w:ind w:firstLine="482"/>
        <w:rPr>
          <w:b/>
          <w:spacing w:val="6"/>
          <w:sz w:val="24"/>
        </w:rPr>
      </w:pPr>
      <w:r w:rsidRPr="008444AC">
        <w:rPr>
          <w:b/>
          <w:sz w:val="24"/>
        </w:rPr>
        <w:t>□</w:t>
      </w:r>
      <w:r w:rsidRPr="008444AC">
        <w:rPr>
          <w:b/>
          <w:spacing w:val="6"/>
          <w:sz w:val="24"/>
        </w:rPr>
        <w:t>不属于符合条件的残疾人福利性单位。</w:t>
      </w:r>
    </w:p>
    <w:p w14:paraId="43AFF9C6" w14:textId="77777777" w:rsidR="00A60E04" w:rsidRPr="008444AC" w:rsidRDefault="00000000">
      <w:pPr>
        <w:spacing w:line="588" w:lineRule="exact"/>
        <w:ind w:firstLine="482"/>
        <w:rPr>
          <w:spacing w:val="6"/>
          <w:sz w:val="24"/>
        </w:rPr>
      </w:pPr>
      <w:r w:rsidRPr="008444AC">
        <w:rPr>
          <w:b/>
          <w:sz w:val="24"/>
        </w:rPr>
        <w:t>□</w:t>
      </w:r>
      <w:r w:rsidRPr="008444AC">
        <w:rPr>
          <w:b/>
          <w:spacing w:val="6"/>
          <w:sz w:val="24"/>
        </w:rPr>
        <w:t>属于符合条件的残疾人福利性单位，</w:t>
      </w:r>
      <w:r w:rsidRPr="008444AC">
        <w:rPr>
          <w:spacing w:val="6"/>
          <w:sz w:val="24"/>
        </w:rPr>
        <w:t>且本单位参加</w:t>
      </w:r>
      <w:r w:rsidRPr="008444AC">
        <w:rPr>
          <w:spacing w:val="6"/>
          <w:sz w:val="24"/>
        </w:rPr>
        <w:t>______</w:t>
      </w:r>
      <w:r w:rsidRPr="008444AC">
        <w:rPr>
          <w:spacing w:val="6"/>
          <w:sz w:val="24"/>
        </w:rPr>
        <w:t>单位的</w:t>
      </w:r>
      <w:r w:rsidRPr="008444AC">
        <w:rPr>
          <w:spacing w:val="6"/>
          <w:sz w:val="24"/>
        </w:rPr>
        <w:t>______</w:t>
      </w:r>
      <w:r w:rsidRPr="008444AC">
        <w:rPr>
          <w:spacing w:val="6"/>
          <w:sz w:val="24"/>
        </w:rPr>
        <w:t>项目采购活动提供本单位制造的货物（由本单位承担工程</w:t>
      </w:r>
      <w:r w:rsidRPr="008444AC">
        <w:rPr>
          <w:spacing w:val="6"/>
          <w:sz w:val="24"/>
        </w:rPr>
        <w:t>/</w:t>
      </w:r>
      <w:r w:rsidRPr="008444AC">
        <w:rPr>
          <w:spacing w:val="6"/>
          <w:sz w:val="24"/>
        </w:rPr>
        <w:t>提供服务），或者提供其他残疾人福利性单位制造的货物（不包括使用非残疾人福利性单位注册商标的货物）。</w:t>
      </w:r>
    </w:p>
    <w:p w14:paraId="510DF3E0" w14:textId="77777777" w:rsidR="00A60E04" w:rsidRPr="008444AC" w:rsidRDefault="00000000">
      <w:pPr>
        <w:spacing w:line="588" w:lineRule="exact"/>
        <w:ind w:firstLineChars="200" w:firstLine="506"/>
        <w:rPr>
          <w:spacing w:val="6"/>
          <w:sz w:val="24"/>
        </w:rPr>
      </w:pPr>
      <w:r w:rsidRPr="008444AC">
        <w:rPr>
          <w:b/>
          <w:spacing w:val="6"/>
          <w:sz w:val="24"/>
        </w:rPr>
        <w:t>本单位对上述声明的真实性负责。如有虚假，将依法承担相应责任。</w:t>
      </w:r>
    </w:p>
    <w:p w14:paraId="1F51B523" w14:textId="77777777" w:rsidR="00A60E04" w:rsidRPr="008444AC" w:rsidRDefault="00A60E04">
      <w:pPr>
        <w:spacing w:line="588" w:lineRule="exact"/>
        <w:ind w:firstLineChars="200" w:firstLine="504"/>
        <w:rPr>
          <w:spacing w:val="6"/>
          <w:sz w:val="24"/>
        </w:rPr>
      </w:pPr>
    </w:p>
    <w:p w14:paraId="1C9ED49C" w14:textId="77777777" w:rsidR="00A60E04" w:rsidRPr="008444AC" w:rsidRDefault="00A60E04">
      <w:pPr>
        <w:spacing w:line="588" w:lineRule="exact"/>
        <w:ind w:firstLineChars="200" w:firstLine="504"/>
        <w:rPr>
          <w:spacing w:val="6"/>
          <w:sz w:val="24"/>
        </w:rPr>
      </w:pPr>
    </w:p>
    <w:p w14:paraId="144F36CC" w14:textId="77777777" w:rsidR="00A60E04" w:rsidRPr="008444AC" w:rsidRDefault="00000000">
      <w:pPr>
        <w:tabs>
          <w:tab w:val="left" w:pos="4860"/>
        </w:tabs>
        <w:spacing w:line="588" w:lineRule="exact"/>
        <w:ind w:right="1560" w:firstLineChars="200" w:firstLine="504"/>
        <w:jc w:val="center"/>
        <w:rPr>
          <w:spacing w:val="6"/>
          <w:sz w:val="24"/>
        </w:rPr>
      </w:pPr>
      <w:r w:rsidRPr="008444AC">
        <w:rPr>
          <w:spacing w:val="6"/>
          <w:sz w:val="24"/>
        </w:rPr>
        <w:t xml:space="preserve">               </w:t>
      </w:r>
      <w:r w:rsidRPr="008444AC">
        <w:rPr>
          <w:spacing w:val="6"/>
          <w:sz w:val="24"/>
        </w:rPr>
        <w:t>单位名称（盖章）：</w:t>
      </w:r>
    </w:p>
    <w:p w14:paraId="3DF5E695" w14:textId="77777777" w:rsidR="00A60E04" w:rsidRPr="008444AC" w:rsidRDefault="00000000">
      <w:pPr>
        <w:tabs>
          <w:tab w:val="left" w:pos="4860"/>
        </w:tabs>
        <w:spacing w:line="588" w:lineRule="exact"/>
        <w:ind w:right="1560" w:firstLineChars="200" w:firstLine="504"/>
        <w:jc w:val="center"/>
        <w:rPr>
          <w:spacing w:val="6"/>
          <w:sz w:val="24"/>
        </w:rPr>
      </w:pPr>
      <w:r w:rsidRPr="008444AC">
        <w:rPr>
          <w:spacing w:val="6"/>
          <w:sz w:val="24"/>
        </w:rPr>
        <w:t xml:space="preserve">       </w:t>
      </w:r>
      <w:r w:rsidRPr="008444AC">
        <w:rPr>
          <w:spacing w:val="6"/>
          <w:sz w:val="24"/>
        </w:rPr>
        <w:t>日</w:t>
      </w:r>
      <w:r w:rsidRPr="008444AC">
        <w:rPr>
          <w:spacing w:val="6"/>
          <w:sz w:val="24"/>
        </w:rPr>
        <w:t xml:space="preserve">  </w:t>
      </w:r>
      <w:r w:rsidRPr="008444AC">
        <w:rPr>
          <w:spacing w:val="6"/>
          <w:sz w:val="24"/>
        </w:rPr>
        <w:t>期：</w:t>
      </w:r>
    </w:p>
    <w:p w14:paraId="1D9BBDFE" w14:textId="77777777" w:rsidR="00A60E04" w:rsidRPr="008444AC" w:rsidRDefault="00000000">
      <w:pPr>
        <w:widowControl/>
        <w:jc w:val="left"/>
        <w:rPr>
          <w:color w:val="000000"/>
          <w:sz w:val="24"/>
          <w:szCs w:val="20"/>
        </w:rPr>
      </w:pPr>
      <w:r w:rsidRPr="008444AC">
        <w:rPr>
          <w:color w:val="000000"/>
          <w:sz w:val="24"/>
          <w:szCs w:val="20"/>
        </w:rPr>
        <w:br w:type="page"/>
      </w:r>
    </w:p>
    <w:p w14:paraId="7AD48745" w14:textId="77777777" w:rsidR="00A60E04" w:rsidRPr="008444AC" w:rsidRDefault="00000000">
      <w:pPr>
        <w:pStyle w:val="4"/>
      </w:pPr>
      <w:r w:rsidRPr="008444AC">
        <w:lastRenderedPageBreak/>
        <w:t xml:space="preserve">2-1-2 </w:t>
      </w:r>
      <w:r w:rsidRPr="008444AC">
        <w:t>拟分包情况说明及分包意向协议</w:t>
      </w:r>
      <w:r w:rsidRPr="008444AC">
        <w:rPr>
          <w:rFonts w:hint="eastAsia"/>
        </w:rPr>
        <w:t>（本项目不适用）</w:t>
      </w:r>
    </w:p>
    <w:p w14:paraId="465665A4" w14:textId="77777777" w:rsidR="00A60E04" w:rsidRPr="008444AC" w:rsidRDefault="00000000">
      <w:pPr>
        <w:autoSpaceDE w:val="0"/>
        <w:autoSpaceDN w:val="0"/>
        <w:adjustRightInd w:val="0"/>
        <w:spacing w:line="360" w:lineRule="auto"/>
        <w:jc w:val="center"/>
        <w:rPr>
          <w:b/>
          <w:color w:val="000000"/>
          <w:sz w:val="36"/>
          <w:szCs w:val="36"/>
        </w:rPr>
      </w:pPr>
      <w:r w:rsidRPr="008444AC">
        <w:rPr>
          <w:b/>
          <w:color w:val="000000"/>
          <w:sz w:val="36"/>
          <w:szCs w:val="36"/>
        </w:rPr>
        <w:t>拟分包情况说明</w:t>
      </w:r>
    </w:p>
    <w:p w14:paraId="7B861CEA" w14:textId="77777777" w:rsidR="00A60E04" w:rsidRPr="008444AC" w:rsidRDefault="00000000">
      <w:pPr>
        <w:tabs>
          <w:tab w:val="left" w:pos="5580"/>
        </w:tabs>
        <w:spacing w:line="360" w:lineRule="auto"/>
        <w:rPr>
          <w:color w:val="000000"/>
          <w:sz w:val="24"/>
        </w:rPr>
      </w:pPr>
      <w:r w:rsidRPr="008444AC">
        <w:rPr>
          <w:color w:val="000000"/>
          <w:sz w:val="24"/>
        </w:rPr>
        <w:t>致：</w:t>
      </w:r>
      <w:r w:rsidRPr="008444AC">
        <w:rPr>
          <w:color w:val="000000"/>
          <w:sz w:val="24"/>
          <w:u w:val="single"/>
        </w:rPr>
        <w:t>（</w:t>
      </w:r>
      <w:r w:rsidRPr="008444AC">
        <w:rPr>
          <w:i/>
          <w:iCs/>
          <w:color w:val="000000"/>
          <w:sz w:val="24"/>
          <w:u w:val="single"/>
        </w:rPr>
        <w:t>采购人或采购代理机构</w:t>
      </w:r>
      <w:r w:rsidRPr="008444AC">
        <w:rPr>
          <w:color w:val="000000"/>
          <w:sz w:val="24"/>
          <w:u w:val="single"/>
        </w:rPr>
        <w:t>）</w:t>
      </w:r>
    </w:p>
    <w:p w14:paraId="63104321" w14:textId="77777777" w:rsidR="00A60E04" w:rsidRPr="008444AC" w:rsidRDefault="00000000">
      <w:pPr>
        <w:adjustRightInd w:val="0"/>
        <w:snapToGrid w:val="0"/>
        <w:spacing w:line="360" w:lineRule="auto"/>
        <w:ind w:firstLineChars="200" w:firstLine="480"/>
        <w:jc w:val="left"/>
        <w:rPr>
          <w:sz w:val="24"/>
        </w:rPr>
      </w:pPr>
      <w:r w:rsidRPr="008444AC">
        <w:rPr>
          <w:sz w:val="24"/>
        </w:rPr>
        <w:t>我单位参加贵单位组织采购的项目编号为</w:t>
      </w:r>
      <w:r w:rsidRPr="008444AC">
        <w:rPr>
          <w:sz w:val="24"/>
        </w:rPr>
        <w:t>_______</w:t>
      </w:r>
      <w:r w:rsidRPr="008444AC">
        <w:rPr>
          <w:sz w:val="24"/>
        </w:rPr>
        <w:t>的</w:t>
      </w:r>
      <w:r w:rsidRPr="008444AC">
        <w:rPr>
          <w:sz w:val="24"/>
        </w:rPr>
        <w:t>_________</w:t>
      </w:r>
      <w:r w:rsidRPr="008444AC">
        <w:rPr>
          <w:sz w:val="24"/>
        </w:rPr>
        <w:t>项目（填写采购项目名称）中</w:t>
      </w:r>
      <w:r w:rsidRPr="008444AC">
        <w:rPr>
          <w:sz w:val="24"/>
        </w:rPr>
        <w:t>___</w:t>
      </w:r>
      <w:r w:rsidRPr="008444AC">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A60E04" w:rsidRPr="008444AC" w14:paraId="7B3E3CD8" w14:textId="77777777">
        <w:trPr>
          <w:trHeight w:val="549"/>
          <w:jc w:val="center"/>
        </w:trPr>
        <w:tc>
          <w:tcPr>
            <w:tcW w:w="456" w:type="dxa"/>
            <w:vAlign w:val="center"/>
          </w:tcPr>
          <w:p w14:paraId="01EC283A" w14:textId="77777777" w:rsidR="00A60E04" w:rsidRPr="008444AC" w:rsidRDefault="00000000">
            <w:pPr>
              <w:pStyle w:val="TableParagraph"/>
              <w:jc w:val="center"/>
              <w:rPr>
                <w:rFonts w:ascii="Times New Roman" w:hAnsi="Times New Roman" w:cs="Times New Roman"/>
                <w:sz w:val="24"/>
              </w:rPr>
            </w:pPr>
            <w:proofErr w:type="spellStart"/>
            <w:r w:rsidRPr="008444AC">
              <w:rPr>
                <w:rFonts w:ascii="Times New Roman" w:hAnsi="Times New Roman" w:cs="Times New Roman"/>
                <w:sz w:val="24"/>
              </w:rPr>
              <w:t>序号</w:t>
            </w:r>
            <w:proofErr w:type="spellEnd"/>
          </w:p>
        </w:tc>
        <w:tc>
          <w:tcPr>
            <w:tcW w:w="1287" w:type="dxa"/>
            <w:vAlign w:val="center"/>
          </w:tcPr>
          <w:p w14:paraId="5BCFE760" w14:textId="77777777" w:rsidR="00A60E04" w:rsidRPr="008444AC" w:rsidRDefault="00000000">
            <w:pPr>
              <w:pStyle w:val="TableParagraph"/>
              <w:jc w:val="center"/>
              <w:rPr>
                <w:rFonts w:ascii="Times New Roman" w:hAnsi="Times New Roman" w:cs="Times New Roman"/>
                <w:sz w:val="24"/>
              </w:rPr>
            </w:pPr>
            <w:proofErr w:type="spellStart"/>
            <w:r w:rsidRPr="008444AC">
              <w:rPr>
                <w:rFonts w:ascii="Times New Roman" w:hAnsi="Times New Roman" w:cs="Times New Roman"/>
                <w:sz w:val="24"/>
              </w:rPr>
              <w:t>分包承担</w:t>
            </w:r>
            <w:proofErr w:type="spellEnd"/>
          </w:p>
          <w:p w14:paraId="51EC3175" w14:textId="77777777" w:rsidR="00A60E04" w:rsidRPr="008444AC" w:rsidRDefault="00000000">
            <w:pPr>
              <w:pStyle w:val="TableParagraph"/>
              <w:jc w:val="center"/>
              <w:rPr>
                <w:rFonts w:ascii="Times New Roman" w:hAnsi="Times New Roman" w:cs="Times New Roman"/>
                <w:sz w:val="24"/>
              </w:rPr>
            </w:pPr>
            <w:proofErr w:type="spellStart"/>
            <w:r w:rsidRPr="008444AC">
              <w:rPr>
                <w:rFonts w:ascii="Times New Roman" w:hAnsi="Times New Roman" w:cs="Times New Roman"/>
                <w:sz w:val="24"/>
              </w:rPr>
              <w:t>主体名称</w:t>
            </w:r>
            <w:proofErr w:type="spellEnd"/>
          </w:p>
        </w:tc>
        <w:tc>
          <w:tcPr>
            <w:tcW w:w="1513" w:type="dxa"/>
            <w:vAlign w:val="center"/>
          </w:tcPr>
          <w:p w14:paraId="6D322F57" w14:textId="77777777" w:rsidR="00A60E04" w:rsidRPr="008444AC" w:rsidRDefault="00000000">
            <w:pPr>
              <w:pStyle w:val="TableParagraph"/>
              <w:jc w:val="center"/>
              <w:rPr>
                <w:rFonts w:ascii="Times New Roman" w:hAnsi="Times New Roman" w:cs="Times New Roman"/>
                <w:sz w:val="24"/>
                <w:lang w:eastAsia="zh-CN"/>
              </w:rPr>
            </w:pPr>
            <w:r w:rsidRPr="008444AC">
              <w:rPr>
                <w:rFonts w:ascii="Times New Roman" w:hAnsi="Times New Roman" w:cs="Times New Roman"/>
                <w:sz w:val="24"/>
                <w:lang w:eastAsia="zh-CN"/>
              </w:rPr>
              <w:t>分包承担</w:t>
            </w:r>
          </w:p>
          <w:p w14:paraId="394F14A4" w14:textId="77777777" w:rsidR="00A60E04" w:rsidRPr="008444AC" w:rsidRDefault="00000000">
            <w:pPr>
              <w:pStyle w:val="TableParagraph"/>
              <w:jc w:val="center"/>
              <w:rPr>
                <w:rFonts w:ascii="Times New Roman" w:hAnsi="Times New Roman" w:cs="Times New Roman"/>
                <w:sz w:val="24"/>
                <w:lang w:eastAsia="zh-CN"/>
              </w:rPr>
            </w:pPr>
            <w:r w:rsidRPr="008444AC">
              <w:rPr>
                <w:rFonts w:ascii="Times New Roman" w:hAnsi="Times New Roman" w:cs="Times New Roman"/>
                <w:sz w:val="24"/>
                <w:lang w:eastAsia="zh-CN"/>
              </w:rPr>
              <w:t>主体类型</w:t>
            </w:r>
          </w:p>
          <w:p w14:paraId="29D7B11E" w14:textId="77777777" w:rsidR="00A60E04" w:rsidRPr="008444AC" w:rsidRDefault="00000000">
            <w:pPr>
              <w:pStyle w:val="TableParagraph"/>
              <w:jc w:val="center"/>
              <w:rPr>
                <w:rFonts w:ascii="Times New Roman" w:hAnsi="Times New Roman" w:cs="Times New Roman"/>
                <w:sz w:val="24"/>
                <w:lang w:eastAsia="zh-CN"/>
              </w:rPr>
            </w:pPr>
            <w:r w:rsidRPr="008444AC">
              <w:rPr>
                <w:rFonts w:ascii="Times New Roman" w:hAnsi="Times New Roman" w:cs="Times New Roman"/>
                <w:sz w:val="24"/>
                <w:lang w:eastAsia="zh-CN"/>
              </w:rPr>
              <w:t>（选择）</w:t>
            </w:r>
          </w:p>
        </w:tc>
        <w:tc>
          <w:tcPr>
            <w:tcW w:w="1125" w:type="dxa"/>
            <w:vAlign w:val="center"/>
          </w:tcPr>
          <w:p w14:paraId="52B2A80F" w14:textId="77777777" w:rsidR="00A60E04" w:rsidRPr="008444AC" w:rsidRDefault="00000000">
            <w:pPr>
              <w:pStyle w:val="TableParagraph"/>
              <w:jc w:val="center"/>
              <w:rPr>
                <w:rFonts w:ascii="Times New Roman" w:hAnsi="Times New Roman" w:cs="Times New Roman"/>
                <w:sz w:val="24"/>
              </w:rPr>
            </w:pPr>
            <w:proofErr w:type="spellStart"/>
            <w:r w:rsidRPr="008444AC">
              <w:rPr>
                <w:rFonts w:ascii="Times New Roman" w:hAnsi="Times New Roman" w:cs="Times New Roman"/>
                <w:sz w:val="24"/>
              </w:rPr>
              <w:t>资质等级</w:t>
            </w:r>
            <w:proofErr w:type="spellEnd"/>
          </w:p>
        </w:tc>
        <w:tc>
          <w:tcPr>
            <w:tcW w:w="1558" w:type="dxa"/>
            <w:vAlign w:val="center"/>
          </w:tcPr>
          <w:p w14:paraId="2AE63153" w14:textId="77777777" w:rsidR="00A60E04" w:rsidRPr="008444AC" w:rsidRDefault="00000000">
            <w:pPr>
              <w:pStyle w:val="TableParagraph"/>
              <w:jc w:val="center"/>
              <w:rPr>
                <w:rFonts w:ascii="Times New Roman" w:hAnsi="Times New Roman" w:cs="Times New Roman"/>
                <w:sz w:val="24"/>
              </w:rPr>
            </w:pPr>
            <w:proofErr w:type="spellStart"/>
            <w:r w:rsidRPr="008444AC">
              <w:rPr>
                <w:rFonts w:ascii="Times New Roman" w:hAnsi="Times New Roman" w:cs="Times New Roman"/>
                <w:sz w:val="24"/>
              </w:rPr>
              <w:t>拟分包</w:t>
            </w:r>
            <w:proofErr w:type="spellEnd"/>
          </w:p>
          <w:p w14:paraId="5BFF09E1" w14:textId="77777777" w:rsidR="00A60E04" w:rsidRPr="008444AC" w:rsidRDefault="00000000">
            <w:pPr>
              <w:pStyle w:val="TableParagraph"/>
              <w:jc w:val="center"/>
              <w:rPr>
                <w:rFonts w:ascii="Times New Roman" w:hAnsi="Times New Roman" w:cs="Times New Roman"/>
                <w:sz w:val="24"/>
              </w:rPr>
            </w:pPr>
            <w:proofErr w:type="spellStart"/>
            <w:r w:rsidRPr="008444AC">
              <w:rPr>
                <w:rFonts w:ascii="Times New Roman" w:hAnsi="Times New Roman" w:cs="Times New Roman"/>
                <w:sz w:val="24"/>
              </w:rPr>
              <w:t>合同内容</w:t>
            </w:r>
            <w:proofErr w:type="spellEnd"/>
          </w:p>
        </w:tc>
        <w:tc>
          <w:tcPr>
            <w:tcW w:w="1498" w:type="dxa"/>
            <w:vAlign w:val="center"/>
          </w:tcPr>
          <w:p w14:paraId="622AD693" w14:textId="77777777" w:rsidR="00A60E04" w:rsidRPr="008444AC" w:rsidRDefault="00000000">
            <w:pPr>
              <w:pStyle w:val="TableParagraph"/>
              <w:jc w:val="center"/>
              <w:rPr>
                <w:rFonts w:ascii="Times New Roman" w:hAnsi="Times New Roman" w:cs="Times New Roman"/>
                <w:sz w:val="24"/>
                <w:lang w:eastAsia="zh-CN"/>
              </w:rPr>
            </w:pPr>
            <w:r w:rsidRPr="008444AC">
              <w:rPr>
                <w:rFonts w:ascii="Times New Roman" w:hAnsi="Times New Roman" w:cs="Times New Roman"/>
                <w:sz w:val="24"/>
                <w:lang w:eastAsia="zh-CN"/>
              </w:rPr>
              <w:t>拟分包</w:t>
            </w:r>
          </w:p>
          <w:p w14:paraId="2076BD71" w14:textId="77777777" w:rsidR="00A60E04" w:rsidRPr="008444AC" w:rsidRDefault="00000000">
            <w:pPr>
              <w:pStyle w:val="TableParagraph"/>
              <w:jc w:val="center"/>
              <w:rPr>
                <w:rFonts w:ascii="Times New Roman" w:hAnsi="Times New Roman" w:cs="Times New Roman"/>
                <w:sz w:val="24"/>
                <w:lang w:eastAsia="zh-CN"/>
              </w:rPr>
            </w:pPr>
            <w:r w:rsidRPr="008444AC">
              <w:rPr>
                <w:rFonts w:ascii="Times New Roman" w:hAnsi="Times New Roman" w:cs="Times New Roman"/>
                <w:sz w:val="24"/>
                <w:lang w:eastAsia="zh-CN"/>
              </w:rPr>
              <w:t>合同金额</w:t>
            </w:r>
          </w:p>
          <w:p w14:paraId="064E4B15" w14:textId="77777777" w:rsidR="00A60E04" w:rsidRPr="008444AC" w:rsidRDefault="00000000">
            <w:pPr>
              <w:pStyle w:val="TableParagraph"/>
              <w:jc w:val="center"/>
              <w:rPr>
                <w:rFonts w:ascii="Times New Roman" w:hAnsi="Times New Roman" w:cs="Times New Roman"/>
                <w:sz w:val="24"/>
                <w:lang w:eastAsia="zh-CN"/>
              </w:rPr>
            </w:pPr>
            <w:r w:rsidRPr="008444AC">
              <w:rPr>
                <w:rFonts w:ascii="Times New Roman" w:hAnsi="Times New Roman" w:cs="Times New Roman"/>
                <w:sz w:val="24"/>
                <w:lang w:eastAsia="zh-CN"/>
              </w:rPr>
              <w:t>（人民币元）</w:t>
            </w:r>
          </w:p>
        </w:tc>
        <w:tc>
          <w:tcPr>
            <w:tcW w:w="1564" w:type="dxa"/>
            <w:vAlign w:val="center"/>
          </w:tcPr>
          <w:p w14:paraId="04A30C7F" w14:textId="77777777" w:rsidR="00A60E04" w:rsidRPr="008444AC" w:rsidRDefault="00000000">
            <w:pPr>
              <w:pStyle w:val="TableParagraph"/>
              <w:jc w:val="center"/>
              <w:rPr>
                <w:rFonts w:ascii="Times New Roman" w:hAnsi="Times New Roman" w:cs="Times New Roman"/>
                <w:sz w:val="24"/>
                <w:lang w:eastAsia="zh-CN"/>
              </w:rPr>
            </w:pPr>
            <w:r w:rsidRPr="008444AC">
              <w:rPr>
                <w:rFonts w:ascii="Times New Roman" w:hAnsi="Times New Roman" w:cs="Times New Roman"/>
                <w:sz w:val="24"/>
                <w:lang w:eastAsia="zh-CN"/>
              </w:rPr>
              <w:t>占该采购包</w:t>
            </w:r>
          </w:p>
          <w:p w14:paraId="7E230986" w14:textId="77777777" w:rsidR="00A60E04" w:rsidRPr="008444AC" w:rsidRDefault="00000000">
            <w:pPr>
              <w:pStyle w:val="TableParagraph"/>
              <w:jc w:val="center"/>
              <w:rPr>
                <w:rFonts w:ascii="Times New Roman" w:hAnsi="Times New Roman" w:cs="Times New Roman"/>
                <w:b/>
                <w:sz w:val="24"/>
                <w:lang w:eastAsia="zh-CN"/>
              </w:rPr>
            </w:pPr>
            <w:r w:rsidRPr="008444AC">
              <w:rPr>
                <w:rFonts w:ascii="Times New Roman" w:hAnsi="Times New Roman" w:cs="Times New Roman"/>
                <w:b/>
                <w:sz w:val="24"/>
                <w:lang w:eastAsia="zh-CN"/>
              </w:rPr>
              <w:t>合同金额的</w:t>
            </w:r>
          </w:p>
          <w:p w14:paraId="21314C06" w14:textId="77777777" w:rsidR="00A60E04" w:rsidRPr="008444AC" w:rsidRDefault="00000000">
            <w:pPr>
              <w:pStyle w:val="TableParagraph"/>
              <w:jc w:val="center"/>
              <w:rPr>
                <w:rFonts w:ascii="Times New Roman" w:hAnsi="Times New Roman" w:cs="Times New Roman"/>
                <w:sz w:val="24"/>
                <w:lang w:eastAsia="zh-CN"/>
              </w:rPr>
            </w:pPr>
            <w:r w:rsidRPr="008444AC">
              <w:rPr>
                <w:rFonts w:ascii="Times New Roman" w:hAnsi="Times New Roman" w:cs="Times New Roman"/>
                <w:sz w:val="24"/>
                <w:lang w:eastAsia="zh-CN"/>
              </w:rPr>
              <w:t>比例（</w:t>
            </w:r>
            <w:r w:rsidRPr="008444AC">
              <w:rPr>
                <w:rFonts w:ascii="Times New Roman" w:eastAsia="Times New Roman" w:hAnsi="Times New Roman" w:cs="Times New Roman"/>
                <w:sz w:val="24"/>
                <w:lang w:eastAsia="zh-CN"/>
              </w:rPr>
              <w:t>%</w:t>
            </w:r>
            <w:r w:rsidRPr="008444AC">
              <w:rPr>
                <w:rFonts w:ascii="Times New Roman" w:hAnsi="Times New Roman" w:cs="Times New Roman"/>
                <w:sz w:val="24"/>
                <w:lang w:eastAsia="zh-CN"/>
              </w:rPr>
              <w:t>）</w:t>
            </w:r>
          </w:p>
        </w:tc>
      </w:tr>
      <w:tr w:rsidR="00A60E04" w:rsidRPr="008444AC" w14:paraId="511D4121" w14:textId="77777777">
        <w:trPr>
          <w:trHeight w:val="620"/>
          <w:jc w:val="center"/>
        </w:trPr>
        <w:tc>
          <w:tcPr>
            <w:tcW w:w="456" w:type="dxa"/>
            <w:vAlign w:val="center"/>
          </w:tcPr>
          <w:p w14:paraId="1DB1334A" w14:textId="77777777" w:rsidR="00A60E04" w:rsidRPr="008444AC" w:rsidRDefault="00000000">
            <w:pPr>
              <w:pStyle w:val="TableParagraph"/>
              <w:jc w:val="center"/>
              <w:rPr>
                <w:rFonts w:ascii="Times New Roman" w:hAnsi="Times New Roman" w:cs="Times New Roman"/>
                <w:sz w:val="24"/>
              </w:rPr>
            </w:pPr>
            <w:r w:rsidRPr="008444AC">
              <w:rPr>
                <w:rFonts w:ascii="Times New Roman" w:hAnsi="Times New Roman" w:cs="Times New Roman"/>
                <w:sz w:val="24"/>
              </w:rPr>
              <w:t>1</w:t>
            </w:r>
          </w:p>
        </w:tc>
        <w:tc>
          <w:tcPr>
            <w:tcW w:w="1287" w:type="dxa"/>
            <w:vAlign w:val="center"/>
          </w:tcPr>
          <w:p w14:paraId="32096B6F" w14:textId="77777777" w:rsidR="00A60E04" w:rsidRPr="008444AC" w:rsidRDefault="00A60E04">
            <w:pPr>
              <w:pStyle w:val="TableParagraph"/>
              <w:jc w:val="center"/>
              <w:rPr>
                <w:rFonts w:ascii="Times New Roman" w:hAnsi="Times New Roman" w:cs="Times New Roman"/>
                <w:sz w:val="30"/>
              </w:rPr>
            </w:pPr>
          </w:p>
        </w:tc>
        <w:tc>
          <w:tcPr>
            <w:tcW w:w="1513" w:type="dxa"/>
            <w:vAlign w:val="center"/>
          </w:tcPr>
          <w:p w14:paraId="2E6B5B17" w14:textId="77777777" w:rsidR="00A60E04" w:rsidRPr="008444AC"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8444AC">
              <w:rPr>
                <w:rFonts w:ascii="Times New Roman" w:hAnsi="Times New Roman" w:cs="Times New Roman"/>
                <w:sz w:val="24"/>
                <w:lang w:eastAsia="zh-CN"/>
              </w:rPr>
              <w:t>□</w:t>
            </w:r>
            <w:r w:rsidRPr="008444AC">
              <w:rPr>
                <w:rFonts w:ascii="Times New Roman" w:hAnsi="Times New Roman" w:cs="Times New Roman"/>
                <w:sz w:val="24"/>
                <w:lang w:eastAsia="zh-CN"/>
              </w:rPr>
              <w:t>中型企业</w:t>
            </w:r>
          </w:p>
          <w:p w14:paraId="67924C0F" w14:textId="77777777" w:rsidR="00A60E04" w:rsidRPr="008444AC"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8444AC">
              <w:rPr>
                <w:rFonts w:ascii="Times New Roman" w:hAnsi="Times New Roman" w:cs="Times New Roman"/>
                <w:sz w:val="24"/>
                <w:lang w:eastAsia="zh-CN"/>
              </w:rPr>
              <w:t>□</w:t>
            </w:r>
            <w:r w:rsidRPr="008444AC">
              <w:rPr>
                <w:rFonts w:ascii="Times New Roman" w:hAnsi="Times New Roman" w:cs="Times New Roman"/>
                <w:sz w:val="24"/>
                <w:lang w:eastAsia="zh-CN"/>
              </w:rPr>
              <w:t>小微企业</w:t>
            </w:r>
          </w:p>
          <w:p w14:paraId="727CB8F5" w14:textId="77777777" w:rsidR="00A60E04" w:rsidRPr="008444AC"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8444AC">
              <w:rPr>
                <w:rFonts w:ascii="Times New Roman" w:hAnsi="Times New Roman" w:cs="Times New Roman"/>
                <w:sz w:val="24"/>
                <w:lang w:eastAsia="zh-CN"/>
              </w:rPr>
              <w:t>□</w:t>
            </w:r>
            <w:r w:rsidRPr="008444AC">
              <w:rPr>
                <w:rFonts w:ascii="Times New Roman" w:hAnsi="Times New Roman" w:cs="Times New Roman"/>
                <w:sz w:val="24"/>
                <w:lang w:eastAsia="zh-CN"/>
              </w:rPr>
              <w:t>其他</w:t>
            </w:r>
          </w:p>
        </w:tc>
        <w:tc>
          <w:tcPr>
            <w:tcW w:w="1125" w:type="dxa"/>
            <w:vAlign w:val="center"/>
          </w:tcPr>
          <w:p w14:paraId="35D08338" w14:textId="77777777" w:rsidR="00A60E04" w:rsidRPr="008444AC" w:rsidRDefault="00A60E04">
            <w:pPr>
              <w:pStyle w:val="TableParagraph"/>
              <w:jc w:val="center"/>
              <w:rPr>
                <w:rFonts w:ascii="Times New Roman" w:hAnsi="Times New Roman" w:cs="Times New Roman"/>
                <w:sz w:val="30"/>
                <w:lang w:eastAsia="zh-CN"/>
              </w:rPr>
            </w:pPr>
          </w:p>
        </w:tc>
        <w:tc>
          <w:tcPr>
            <w:tcW w:w="1558" w:type="dxa"/>
            <w:vAlign w:val="center"/>
          </w:tcPr>
          <w:p w14:paraId="1B46CAB2" w14:textId="77777777" w:rsidR="00A60E04" w:rsidRPr="008444AC" w:rsidRDefault="00A60E04">
            <w:pPr>
              <w:pStyle w:val="TableParagraph"/>
              <w:jc w:val="center"/>
              <w:rPr>
                <w:rFonts w:ascii="Times New Roman" w:hAnsi="Times New Roman" w:cs="Times New Roman"/>
                <w:sz w:val="30"/>
                <w:lang w:eastAsia="zh-CN"/>
              </w:rPr>
            </w:pPr>
          </w:p>
        </w:tc>
        <w:tc>
          <w:tcPr>
            <w:tcW w:w="1498" w:type="dxa"/>
            <w:vAlign w:val="center"/>
          </w:tcPr>
          <w:p w14:paraId="05DACFDB" w14:textId="77777777" w:rsidR="00A60E04" w:rsidRPr="008444AC" w:rsidRDefault="00A60E04">
            <w:pPr>
              <w:pStyle w:val="TableParagraph"/>
              <w:jc w:val="center"/>
              <w:rPr>
                <w:rFonts w:ascii="Times New Roman" w:hAnsi="Times New Roman" w:cs="Times New Roman"/>
                <w:sz w:val="30"/>
                <w:lang w:eastAsia="zh-CN"/>
              </w:rPr>
            </w:pPr>
          </w:p>
        </w:tc>
        <w:tc>
          <w:tcPr>
            <w:tcW w:w="1564" w:type="dxa"/>
            <w:vAlign w:val="center"/>
          </w:tcPr>
          <w:p w14:paraId="3664B916" w14:textId="77777777" w:rsidR="00A60E04" w:rsidRPr="008444AC" w:rsidRDefault="00A60E04">
            <w:pPr>
              <w:pStyle w:val="TableParagraph"/>
              <w:jc w:val="center"/>
              <w:rPr>
                <w:rFonts w:ascii="Times New Roman" w:hAnsi="Times New Roman" w:cs="Times New Roman"/>
                <w:sz w:val="30"/>
                <w:lang w:eastAsia="zh-CN"/>
              </w:rPr>
            </w:pPr>
          </w:p>
        </w:tc>
      </w:tr>
      <w:tr w:rsidR="00A60E04" w:rsidRPr="008444AC" w14:paraId="18D7E3FD" w14:textId="77777777">
        <w:trPr>
          <w:trHeight w:val="620"/>
          <w:jc w:val="center"/>
        </w:trPr>
        <w:tc>
          <w:tcPr>
            <w:tcW w:w="456" w:type="dxa"/>
            <w:vAlign w:val="center"/>
          </w:tcPr>
          <w:p w14:paraId="6A587B68" w14:textId="77777777" w:rsidR="00A60E04" w:rsidRPr="008444AC" w:rsidRDefault="00000000">
            <w:pPr>
              <w:pStyle w:val="TableParagraph"/>
              <w:jc w:val="center"/>
              <w:rPr>
                <w:rFonts w:ascii="Times New Roman" w:hAnsi="Times New Roman" w:cs="Times New Roman"/>
                <w:sz w:val="24"/>
                <w:lang w:eastAsia="zh-CN"/>
              </w:rPr>
            </w:pPr>
            <w:r w:rsidRPr="008444AC">
              <w:rPr>
                <w:rFonts w:ascii="Times New Roman" w:hAnsi="Times New Roman" w:cs="Times New Roman"/>
                <w:sz w:val="24"/>
                <w:lang w:eastAsia="zh-CN"/>
              </w:rPr>
              <w:t>2</w:t>
            </w:r>
          </w:p>
        </w:tc>
        <w:tc>
          <w:tcPr>
            <w:tcW w:w="1287" w:type="dxa"/>
            <w:vAlign w:val="center"/>
          </w:tcPr>
          <w:p w14:paraId="5F833E9D" w14:textId="77777777" w:rsidR="00A60E04" w:rsidRPr="008444AC" w:rsidRDefault="00A60E04">
            <w:pPr>
              <w:pStyle w:val="TableParagraph"/>
              <w:jc w:val="center"/>
              <w:rPr>
                <w:rFonts w:ascii="Times New Roman" w:hAnsi="Times New Roman" w:cs="Times New Roman"/>
                <w:sz w:val="30"/>
              </w:rPr>
            </w:pPr>
          </w:p>
        </w:tc>
        <w:tc>
          <w:tcPr>
            <w:tcW w:w="1513" w:type="dxa"/>
            <w:vAlign w:val="center"/>
          </w:tcPr>
          <w:p w14:paraId="4905F436" w14:textId="77777777" w:rsidR="00A60E04" w:rsidRPr="008444AC"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8444AC">
              <w:rPr>
                <w:rFonts w:ascii="Times New Roman" w:hAnsi="Times New Roman" w:cs="Times New Roman"/>
                <w:sz w:val="24"/>
                <w:lang w:eastAsia="zh-CN"/>
              </w:rPr>
              <w:t>□</w:t>
            </w:r>
            <w:r w:rsidRPr="008444AC">
              <w:rPr>
                <w:rFonts w:ascii="Times New Roman" w:hAnsi="Times New Roman" w:cs="Times New Roman"/>
                <w:sz w:val="24"/>
                <w:lang w:eastAsia="zh-CN"/>
              </w:rPr>
              <w:t>中型企业</w:t>
            </w:r>
          </w:p>
          <w:p w14:paraId="04769A08" w14:textId="77777777" w:rsidR="00A60E04" w:rsidRPr="008444AC"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8444AC">
              <w:rPr>
                <w:rFonts w:ascii="Times New Roman" w:hAnsi="Times New Roman" w:cs="Times New Roman"/>
                <w:sz w:val="24"/>
                <w:lang w:eastAsia="zh-CN"/>
              </w:rPr>
              <w:t>□</w:t>
            </w:r>
            <w:r w:rsidRPr="008444AC">
              <w:rPr>
                <w:rFonts w:ascii="Times New Roman" w:hAnsi="Times New Roman" w:cs="Times New Roman"/>
                <w:sz w:val="24"/>
                <w:lang w:eastAsia="zh-CN"/>
              </w:rPr>
              <w:t>小微企业</w:t>
            </w:r>
          </w:p>
          <w:p w14:paraId="54FFD349" w14:textId="77777777" w:rsidR="00A60E04" w:rsidRPr="008444AC"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8444AC">
              <w:rPr>
                <w:rFonts w:ascii="Times New Roman" w:hAnsi="Times New Roman" w:cs="Times New Roman"/>
                <w:sz w:val="24"/>
                <w:lang w:eastAsia="zh-CN"/>
              </w:rPr>
              <w:t>□</w:t>
            </w:r>
            <w:r w:rsidRPr="008444AC">
              <w:rPr>
                <w:rFonts w:ascii="Times New Roman" w:hAnsi="Times New Roman" w:cs="Times New Roman"/>
                <w:sz w:val="24"/>
                <w:lang w:eastAsia="zh-CN"/>
              </w:rPr>
              <w:t>其他</w:t>
            </w:r>
          </w:p>
        </w:tc>
        <w:tc>
          <w:tcPr>
            <w:tcW w:w="1125" w:type="dxa"/>
            <w:vAlign w:val="center"/>
          </w:tcPr>
          <w:p w14:paraId="75598211" w14:textId="77777777" w:rsidR="00A60E04" w:rsidRPr="008444AC" w:rsidRDefault="00A60E04">
            <w:pPr>
              <w:pStyle w:val="TableParagraph"/>
              <w:jc w:val="center"/>
              <w:rPr>
                <w:rFonts w:ascii="Times New Roman" w:hAnsi="Times New Roman" w:cs="Times New Roman"/>
                <w:sz w:val="30"/>
                <w:lang w:eastAsia="zh-CN"/>
              </w:rPr>
            </w:pPr>
          </w:p>
        </w:tc>
        <w:tc>
          <w:tcPr>
            <w:tcW w:w="1558" w:type="dxa"/>
            <w:vAlign w:val="center"/>
          </w:tcPr>
          <w:p w14:paraId="05DFAB42" w14:textId="77777777" w:rsidR="00A60E04" w:rsidRPr="008444AC" w:rsidRDefault="00A60E04">
            <w:pPr>
              <w:pStyle w:val="TableParagraph"/>
              <w:jc w:val="center"/>
              <w:rPr>
                <w:rFonts w:ascii="Times New Roman" w:hAnsi="Times New Roman" w:cs="Times New Roman"/>
                <w:sz w:val="30"/>
                <w:lang w:eastAsia="zh-CN"/>
              </w:rPr>
            </w:pPr>
          </w:p>
        </w:tc>
        <w:tc>
          <w:tcPr>
            <w:tcW w:w="1498" w:type="dxa"/>
            <w:vAlign w:val="center"/>
          </w:tcPr>
          <w:p w14:paraId="70B9B7CC" w14:textId="77777777" w:rsidR="00A60E04" w:rsidRPr="008444AC" w:rsidRDefault="00A60E04">
            <w:pPr>
              <w:pStyle w:val="TableParagraph"/>
              <w:jc w:val="center"/>
              <w:rPr>
                <w:rFonts w:ascii="Times New Roman" w:hAnsi="Times New Roman" w:cs="Times New Roman"/>
                <w:sz w:val="30"/>
                <w:lang w:eastAsia="zh-CN"/>
              </w:rPr>
            </w:pPr>
          </w:p>
        </w:tc>
        <w:tc>
          <w:tcPr>
            <w:tcW w:w="1564" w:type="dxa"/>
            <w:vAlign w:val="center"/>
          </w:tcPr>
          <w:p w14:paraId="1FCD0F7D" w14:textId="77777777" w:rsidR="00A60E04" w:rsidRPr="008444AC" w:rsidRDefault="00A60E04">
            <w:pPr>
              <w:pStyle w:val="TableParagraph"/>
              <w:jc w:val="center"/>
              <w:rPr>
                <w:rFonts w:ascii="Times New Roman" w:hAnsi="Times New Roman" w:cs="Times New Roman"/>
                <w:sz w:val="30"/>
                <w:lang w:eastAsia="zh-CN"/>
              </w:rPr>
            </w:pPr>
          </w:p>
        </w:tc>
      </w:tr>
      <w:tr w:rsidR="00A60E04" w:rsidRPr="008444AC" w14:paraId="400B322D" w14:textId="77777777">
        <w:trPr>
          <w:trHeight w:val="620"/>
          <w:jc w:val="center"/>
        </w:trPr>
        <w:tc>
          <w:tcPr>
            <w:tcW w:w="456" w:type="dxa"/>
            <w:vAlign w:val="center"/>
          </w:tcPr>
          <w:p w14:paraId="2D520F84" w14:textId="77777777" w:rsidR="00A60E04" w:rsidRPr="008444AC" w:rsidRDefault="00000000">
            <w:pPr>
              <w:pStyle w:val="TableParagraph"/>
              <w:jc w:val="center"/>
              <w:rPr>
                <w:rFonts w:ascii="Times New Roman" w:hAnsi="Times New Roman" w:cs="Times New Roman"/>
                <w:sz w:val="24"/>
                <w:lang w:eastAsia="zh-CN"/>
              </w:rPr>
            </w:pPr>
            <w:r w:rsidRPr="008444AC">
              <w:rPr>
                <w:rFonts w:ascii="Times New Roman" w:hAnsi="Times New Roman" w:cs="Times New Roman"/>
                <w:sz w:val="24"/>
                <w:lang w:eastAsia="zh-CN"/>
              </w:rPr>
              <w:t>…</w:t>
            </w:r>
          </w:p>
        </w:tc>
        <w:tc>
          <w:tcPr>
            <w:tcW w:w="1287" w:type="dxa"/>
            <w:vAlign w:val="center"/>
          </w:tcPr>
          <w:p w14:paraId="402A140B" w14:textId="77777777" w:rsidR="00A60E04" w:rsidRPr="008444AC" w:rsidRDefault="00A60E04">
            <w:pPr>
              <w:pStyle w:val="TableParagraph"/>
              <w:jc w:val="center"/>
              <w:rPr>
                <w:rFonts w:ascii="Times New Roman" w:hAnsi="Times New Roman" w:cs="Times New Roman"/>
                <w:sz w:val="30"/>
              </w:rPr>
            </w:pPr>
          </w:p>
        </w:tc>
        <w:tc>
          <w:tcPr>
            <w:tcW w:w="1513" w:type="dxa"/>
            <w:vAlign w:val="center"/>
          </w:tcPr>
          <w:p w14:paraId="294FC2B7" w14:textId="77777777" w:rsidR="00A60E04" w:rsidRPr="008444AC" w:rsidRDefault="00A60E04">
            <w:pPr>
              <w:pStyle w:val="TableParagraph"/>
              <w:tabs>
                <w:tab w:val="left" w:pos="235"/>
              </w:tabs>
              <w:jc w:val="center"/>
              <w:rPr>
                <w:rFonts w:ascii="Times New Roman" w:hAnsi="Times New Roman" w:cs="Times New Roman"/>
                <w:sz w:val="24"/>
              </w:rPr>
            </w:pPr>
          </w:p>
        </w:tc>
        <w:tc>
          <w:tcPr>
            <w:tcW w:w="1125" w:type="dxa"/>
            <w:vAlign w:val="center"/>
          </w:tcPr>
          <w:p w14:paraId="73ED9C5A" w14:textId="77777777" w:rsidR="00A60E04" w:rsidRPr="008444AC" w:rsidRDefault="00A60E04">
            <w:pPr>
              <w:pStyle w:val="TableParagraph"/>
              <w:jc w:val="center"/>
              <w:rPr>
                <w:rFonts w:ascii="Times New Roman" w:hAnsi="Times New Roman" w:cs="Times New Roman"/>
                <w:sz w:val="30"/>
              </w:rPr>
            </w:pPr>
          </w:p>
        </w:tc>
        <w:tc>
          <w:tcPr>
            <w:tcW w:w="1558" w:type="dxa"/>
            <w:vAlign w:val="center"/>
          </w:tcPr>
          <w:p w14:paraId="7D941989" w14:textId="77777777" w:rsidR="00A60E04" w:rsidRPr="008444AC" w:rsidRDefault="00A60E04">
            <w:pPr>
              <w:pStyle w:val="TableParagraph"/>
              <w:jc w:val="center"/>
              <w:rPr>
                <w:rFonts w:ascii="Times New Roman" w:hAnsi="Times New Roman" w:cs="Times New Roman"/>
                <w:sz w:val="30"/>
              </w:rPr>
            </w:pPr>
          </w:p>
        </w:tc>
        <w:tc>
          <w:tcPr>
            <w:tcW w:w="1498" w:type="dxa"/>
            <w:vAlign w:val="center"/>
          </w:tcPr>
          <w:p w14:paraId="35A48BE4" w14:textId="77777777" w:rsidR="00A60E04" w:rsidRPr="008444AC" w:rsidRDefault="00A60E04">
            <w:pPr>
              <w:pStyle w:val="TableParagraph"/>
              <w:jc w:val="center"/>
              <w:rPr>
                <w:rFonts w:ascii="Times New Roman" w:hAnsi="Times New Roman" w:cs="Times New Roman"/>
                <w:sz w:val="30"/>
              </w:rPr>
            </w:pPr>
          </w:p>
        </w:tc>
        <w:tc>
          <w:tcPr>
            <w:tcW w:w="1564" w:type="dxa"/>
            <w:vAlign w:val="center"/>
          </w:tcPr>
          <w:p w14:paraId="04976BB2" w14:textId="77777777" w:rsidR="00A60E04" w:rsidRPr="008444AC" w:rsidRDefault="00A60E04">
            <w:pPr>
              <w:pStyle w:val="TableParagraph"/>
              <w:jc w:val="center"/>
              <w:rPr>
                <w:rFonts w:ascii="Times New Roman" w:hAnsi="Times New Roman" w:cs="Times New Roman"/>
                <w:sz w:val="30"/>
              </w:rPr>
            </w:pPr>
          </w:p>
        </w:tc>
      </w:tr>
      <w:tr w:rsidR="00A60E04" w:rsidRPr="008444AC" w14:paraId="4BB8CC40" w14:textId="77777777">
        <w:trPr>
          <w:trHeight w:val="620"/>
          <w:jc w:val="center"/>
        </w:trPr>
        <w:tc>
          <w:tcPr>
            <w:tcW w:w="5942" w:type="dxa"/>
            <w:gridSpan w:val="5"/>
            <w:vAlign w:val="center"/>
          </w:tcPr>
          <w:p w14:paraId="0890D021" w14:textId="77777777" w:rsidR="00A60E04" w:rsidRPr="008444AC" w:rsidRDefault="00000000">
            <w:pPr>
              <w:pStyle w:val="TableParagraph"/>
              <w:ind w:rightChars="27" w:right="57"/>
              <w:jc w:val="right"/>
              <w:rPr>
                <w:rFonts w:ascii="Times New Roman" w:hAnsi="Times New Roman" w:cs="Times New Roman"/>
                <w:sz w:val="24"/>
                <w:lang w:eastAsia="zh-CN"/>
              </w:rPr>
            </w:pPr>
            <w:r w:rsidRPr="008444AC">
              <w:rPr>
                <w:rFonts w:ascii="Times New Roman" w:hAnsi="Times New Roman" w:cs="Times New Roman"/>
                <w:sz w:val="24"/>
                <w:lang w:eastAsia="zh-CN"/>
              </w:rPr>
              <w:t>合计：</w:t>
            </w:r>
          </w:p>
        </w:tc>
        <w:tc>
          <w:tcPr>
            <w:tcW w:w="1498" w:type="dxa"/>
            <w:vAlign w:val="center"/>
          </w:tcPr>
          <w:p w14:paraId="368D250E" w14:textId="77777777" w:rsidR="00A60E04" w:rsidRPr="008444AC" w:rsidRDefault="00A60E04">
            <w:pPr>
              <w:pStyle w:val="TableParagraph"/>
              <w:jc w:val="center"/>
              <w:rPr>
                <w:rFonts w:ascii="Times New Roman" w:hAnsi="Times New Roman" w:cs="Times New Roman"/>
                <w:sz w:val="30"/>
              </w:rPr>
            </w:pPr>
          </w:p>
        </w:tc>
        <w:tc>
          <w:tcPr>
            <w:tcW w:w="1564" w:type="dxa"/>
            <w:vAlign w:val="center"/>
          </w:tcPr>
          <w:p w14:paraId="5FD36439" w14:textId="77777777" w:rsidR="00A60E04" w:rsidRPr="008444AC" w:rsidRDefault="00A60E04">
            <w:pPr>
              <w:pStyle w:val="TableParagraph"/>
              <w:jc w:val="center"/>
              <w:rPr>
                <w:rFonts w:ascii="Times New Roman" w:hAnsi="Times New Roman" w:cs="Times New Roman"/>
                <w:sz w:val="30"/>
              </w:rPr>
            </w:pPr>
          </w:p>
        </w:tc>
      </w:tr>
    </w:tbl>
    <w:p w14:paraId="0B80A286" w14:textId="77777777" w:rsidR="00A60E04" w:rsidRPr="008444AC" w:rsidRDefault="00A60E04">
      <w:pPr>
        <w:adjustRightInd w:val="0"/>
        <w:snapToGrid w:val="0"/>
        <w:spacing w:line="360" w:lineRule="auto"/>
        <w:jc w:val="left"/>
        <w:rPr>
          <w:sz w:val="24"/>
        </w:rPr>
      </w:pPr>
    </w:p>
    <w:p w14:paraId="60E7980A" w14:textId="77777777" w:rsidR="00A60E04" w:rsidRPr="008444AC" w:rsidRDefault="00000000">
      <w:pPr>
        <w:autoSpaceDE w:val="0"/>
        <w:autoSpaceDN w:val="0"/>
        <w:adjustRightInd w:val="0"/>
        <w:snapToGrid w:val="0"/>
        <w:spacing w:before="25" w:after="25" w:line="360" w:lineRule="auto"/>
        <w:jc w:val="right"/>
        <w:rPr>
          <w:color w:val="000000"/>
          <w:sz w:val="24"/>
          <w:lang w:val="zh-CN"/>
        </w:rPr>
      </w:pPr>
      <w:r w:rsidRPr="008444AC">
        <w:rPr>
          <w:color w:val="000000"/>
          <w:sz w:val="24"/>
        </w:rPr>
        <w:t>投标人名称（加盖公章）</w:t>
      </w:r>
      <w:r w:rsidRPr="008444AC">
        <w:rPr>
          <w:color w:val="000000"/>
          <w:sz w:val="24"/>
          <w:lang w:val="zh-CN"/>
        </w:rPr>
        <w:t>：</w:t>
      </w:r>
      <w:r w:rsidRPr="008444AC">
        <w:rPr>
          <w:color w:val="000000"/>
          <w:sz w:val="24"/>
          <w:lang w:val="zh-CN"/>
        </w:rPr>
        <w:t>____________</w:t>
      </w:r>
    </w:p>
    <w:p w14:paraId="2FC09BAA" w14:textId="77777777" w:rsidR="00A60E04" w:rsidRPr="008444AC" w:rsidRDefault="00000000">
      <w:pPr>
        <w:spacing w:line="360" w:lineRule="auto"/>
        <w:ind w:right="-57" w:firstLine="480"/>
        <w:jc w:val="right"/>
        <w:rPr>
          <w:color w:val="000000"/>
          <w:sz w:val="24"/>
        </w:rPr>
      </w:pPr>
      <w:r w:rsidRPr="008444AC">
        <w:rPr>
          <w:color w:val="000000"/>
          <w:sz w:val="24"/>
          <w:szCs w:val="20"/>
        </w:rPr>
        <w:t>日期：</w:t>
      </w:r>
      <w:r w:rsidRPr="008444AC">
        <w:rPr>
          <w:color w:val="000000"/>
          <w:sz w:val="24"/>
          <w:szCs w:val="20"/>
        </w:rPr>
        <w:t>_____</w:t>
      </w:r>
      <w:r w:rsidRPr="008444AC">
        <w:rPr>
          <w:color w:val="000000"/>
          <w:sz w:val="24"/>
          <w:szCs w:val="20"/>
        </w:rPr>
        <w:t>年</w:t>
      </w:r>
      <w:r w:rsidRPr="008444AC">
        <w:rPr>
          <w:color w:val="000000"/>
          <w:sz w:val="24"/>
          <w:szCs w:val="20"/>
        </w:rPr>
        <w:t>______</w:t>
      </w:r>
      <w:r w:rsidRPr="008444AC">
        <w:rPr>
          <w:color w:val="000000"/>
          <w:sz w:val="24"/>
          <w:szCs w:val="20"/>
        </w:rPr>
        <w:t>月</w:t>
      </w:r>
      <w:r w:rsidRPr="008444AC">
        <w:rPr>
          <w:color w:val="000000"/>
          <w:sz w:val="24"/>
          <w:szCs w:val="20"/>
        </w:rPr>
        <w:t>______</w:t>
      </w:r>
      <w:r w:rsidRPr="008444AC">
        <w:rPr>
          <w:color w:val="000000"/>
          <w:sz w:val="24"/>
          <w:szCs w:val="20"/>
        </w:rPr>
        <w:t>日</w:t>
      </w:r>
    </w:p>
    <w:p w14:paraId="0B208F0B" w14:textId="77777777" w:rsidR="00A60E04" w:rsidRPr="008444AC" w:rsidRDefault="00000000">
      <w:pPr>
        <w:adjustRightInd w:val="0"/>
        <w:snapToGrid w:val="0"/>
        <w:spacing w:line="360" w:lineRule="auto"/>
        <w:jc w:val="left"/>
        <w:rPr>
          <w:sz w:val="24"/>
        </w:rPr>
      </w:pPr>
      <w:r w:rsidRPr="008444AC">
        <w:rPr>
          <w:sz w:val="24"/>
        </w:rPr>
        <w:t>注：</w:t>
      </w:r>
    </w:p>
    <w:p w14:paraId="7B1C5B01" w14:textId="77777777" w:rsidR="00A60E04" w:rsidRPr="008444AC" w:rsidRDefault="00000000">
      <w:pPr>
        <w:adjustRightInd w:val="0"/>
        <w:snapToGrid w:val="0"/>
        <w:spacing w:line="360" w:lineRule="auto"/>
        <w:jc w:val="left"/>
        <w:rPr>
          <w:color w:val="000000"/>
          <w:sz w:val="30"/>
          <w:szCs w:val="30"/>
        </w:rPr>
      </w:pPr>
      <w:r w:rsidRPr="008444AC">
        <w:rPr>
          <w:sz w:val="24"/>
        </w:rPr>
        <w:t>如本招标文件《投标人须知资料表》载明本项目分包承担主体应具备的相应资质条件，则投标人须在本表中列明分包承担主体的资质等级，并后附资质证书电子件，否则</w:t>
      </w:r>
      <w:r w:rsidRPr="008444AC">
        <w:rPr>
          <w:b/>
          <w:sz w:val="24"/>
        </w:rPr>
        <w:t>投标无效</w:t>
      </w:r>
      <w:r w:rsidRPr="008444AC">
        <w:rPr>
          <w:sz w:val="24"/>
        </w:rPr>
        <w:t>。</w:t>
      </w:r>
    </w:p>
    <w:p w14:paraId="09DC368B" w14:textId="77777777" w:rsidR="00A60E04" w:rsidRPr="008444AC" w:rsidRDefault="00000000">
      <w:pPr>
        <w:autoSpaceDE w:val="0"/>
        <w:autoSpaceDN w:val="0"/>
        <w:adjustRightInd w:val="0"/>
        <w:spacing w:line="360" w:lineRule="auto"/>
        <w:jc w:val="center"/>
        <w:rPr>
          <w:b/>
          <w:color w:val="000000"/>
          <w:sz w:val="36"/>
          <w:szCs w:val="36"/>
        </w:rPr>
      </w:pPr>
      <w:r w:rsidRPr="008444AC">
        <w:rPr>
          <w:color w:val="000000"/>
          <w:sz w:val="30"/>
          <w:szCs w:val="30"/>
        </w:rPr>
        <w:br w:type="page"/>
      </w:r>
      <w:r w:rsidRPr="008444AC">
        <w:rPr>
          <w:b/>
          <w:color w:val="000000"/>
          <w:sz w:val="36"/>
          <w:szCs w:val="36"/>
        </w:rPr>
        <w:lastRenderedPageBreak/>
        <w:t>分包意向协议</w:t>
      </w:r>
    </w:p>
    <w:p w14:paraId="60252BAA" w14:textId="77777777" w:rsidR="00A60E04" w:rsidRPr="008444AC" w:rsidRDefault="00000000">
      <w:pPr>
        <w:adjustRightInd w:val="0"/>
        <w:snapToGrid w:val="0"/>
        <w:spacing w:line="360" w:lineRule="auto"/>
        <w:ind w:firstLineChars="200" w:firstLine="480"/>
        <w:jc w:val="left"/>
        <w:rPr>
          <w:sz w:val="24"/>
        </w:rPr>
      </w:pPr>
      <w:r w:rsidRPr="008444AC">
        <w:rPr>
          <w:sz w:val="24"/>
        </w:rPr>
        <w:t>甲方（投标人）：</w:t>
      </w:r>
      <w:r w:rsidRPr="008444AC">
        <w:rPr>
          <w:sz w:val="24"/>
        </w:rPr>
        <w:t>________</w:t>
      </w:r>
    </w:p>
    <w:p w14:paraId="0D09094E" w14:textId="77777777" w:rsidR="00A60E04" w:rsidRPr="008444AC" w:rsidRDefault="00000000">
      <w:pPr>
        <w:adjustRightInd w:val="0"/>
        <w:snapToGrid w:val="0"/>
        <w:spacing w:line="360" w:lineRule="auto"/>
        <w:ind w:firstLineChars="200" w:firstLine="480"/>
        <w:jc w:val="left"/>
        <w:rPr>
          <w:sz w:val="24"/>
        </w:rPr>
      </w:pPr>
      <w:r w:rsidRPr="008444AC">
        <w:rPr>
          <w:sz w:val="24"/>
        </w:rPr>
        <w:t>乙方（拟分包单位）：</w:t>
      </w:r>
      <w:r w:rsidRPr="008444AC">
        <w:rPr>
          <w:sz w:val="24"/>
        </w:rPr>
        <w:t>________</w:t>
      </w:r>
    </w:p>
    <w:p w14:paraId="2EB6A212" w14:textId="77777777" w:rsidR="00A60E04" w:rsidRPr="008444AC" w:rsidRDefault="00000000">
      <w:pPr>
        <w:adjustRightInd w:val="0"/>
        <w:snapToGrid w:val="0"/>
        <w:spacing w:line="360" w:lineRule="auto"/>
        <w:ind w:firstLineChars="200" w:firstLine="480"/>
        <w:jc w:val="left"/>
        <w:rPr>
          <w:sz w:val="24"/>
        </w:rPr>
      </w:pPr>
      <w:r w:rsidRPr="008444AC">
        <w:rPr>
          <w:sz w:val="24"/>
        </w:rPr>
        <w:t>甲方承诺，一旦在</w:t>
      </w:r>
      <w:r w:rsidRPr="008444AC">
        <w:rPr>
          <w:sz w:val="24"/>
        </w:rPr>
        <w:t>_________</w:t>
      </w:r>
      <w:r w:rsidRPr="008444AC">
        <w:rPr>
          <w:sz w:val="24"/>
        </w:rPr>
        <w:t>（采购项目名称）（项目编号</w:t>
      </w:r>
      <w:r w:rsidRPr="008444AC">
        <w:rPr>
          <w:sz w:val="24"/>
        </w:rPr>
        <w:t>/</w:t>
      </w:r>
      <w:r w:rsidRPr="008444AC">
        <w:rPr>
          <w:sz w:val="24"/>
        </w:rPr>
        <w:t>包号为：</w:t>
      </w:r>
      <w:r w:rsidRPr="008444AC">
        <w:rPr>
          <w:sz w:val="24"/>
        </w:rPr>
        <w:t>_______</w:t>
      </w:r>
      <w:r w:rsidRPr="008444AC">
        <w:rPr>
          <w:sz w:val="24"/>
        </w:rPr>
        <w:t>）招标采购项目中获得采购合同，将按照下述约定将合同项下部分内容分包给乙方：</w:t>
      </w:r>
    </w:p>
    <w:p w14:paraId="2F7450E0" w14:textId="77777777" w:rsidR="00A60E04" w:rsidRPr="008444AC" w:rsidRDefault="00000000">
      <w:pPr>
        <w:adjustRightInd w:val="0"/>
        <w:snapToGrid w:val="0"/>
        <w:spacing w:line="360" w:lineRule="auto"/>
        <w:ind w:firstLineChars="200" w:firstLine="480"/>
        <w:jc w:val="left"/>
        <w:rPr>
          <w:sz w:val="24"/>
        </w:rPr>
      </w:pPr>
      <w:r w:rsidRPr="008444AC">
        <w:rPr>
          <w:sz w:val="24"/>
        </w:rPr>
        <w:t>1.</w:t>
      </w:r>
      <w:r w:rsidRPr="008444AC">
        <w:rPr>
          <w:sz w:val="24"/>
        </w:rPr>
        <w:t>分包内容：</w:t>
      </w:r>
      <w:r w:rsidRPr="008444AC">
        <w:rPr>
          <w:sz w:val="24"/>
        </w:rPr>
        <w:t>_____</w:t>
      </w:r>
      <w:r w:rsidRPr="008444AC">
        <w:rPr>
          <w:sz w:val="24"/>
        </w:rPr>
        <w:t>。</w:t>
      </w:r>
    </w:p>
    <w:p w14:paraId="1C4F6E07" w14:textId="77777777" w:rsidR="00A60E04" w:rsidRPr="008444AC" w:rsidRDefault="00000000">
      <w:pPr>
        <w:adjustRightInd w:val="0"/>
        <w:snapToGrid w:val="0"/>
        <w:spacing w:line="360" w:lineRule="auto"/>
        <w:ind w:firstLineChars="200" w:firstLine="480"/>
        <w:jc w:val="left"/>
        <w:rPr>
          <w:sz w:val="24"/>
        </w:rPr>
      </w:pPr>
      <w:r w:rsidRPr="008444AC">
        <w:rPr>
          <w:sz w:val="24"/>
        </w:rPr>
        <w:t>2.</w:t>
      </w:r>
      <w:r w:rsidRPr="008444AC">
        <w:rPr>
          <w:sz w:val="24"/>
        </w:rPr>
        <w:t>分包金额：</w:t>
      </w:r>
      <w:r w:rsidRPr="008444AC">
        <w:rPr>
          <w:sz w:val="24"/>
        </w:rPr>
        <w:t>_____</w:t>
      </w:r>
      <w:r w:rsidRPr="008444AC">
        <w:rPr>
          <w:sz w:val="24"/>
        </w:rPr>
        <w:t>，该金额占该采购包合同金额的比例为</w:t>
      </w:r>
      <w:r w:rsidRPr="008444AC">
        <w:rPr>
          <w:sz w:val="24"/>
        </w:rPr>
        <w:t>___%</w:t>
      </w:r>
      <w:r w:rsidRPr="008444AC">
        <w:rPr>
          <w:sz w:val="24"/>
        </w:rPr>
        <w:t>。</w:t>
      </w:r>
    </w:p>
    <w:p w14:paraId="2E3CD56A" w14:textId="77777777" w:rsidR="00A60E04" w:rsidRPr="008444AC" w:rsidRDefault="00000000">
      <w:pPr>
        <w:adjustRightInd w:val="0"/>
        <w:snapToGrid w:val="0"/>
        <w:spacing w:line="360" w:lineRule="auto"/>
        <w:ind w:firstLineChars="200" w:firstLine="480"/>
        <w:jc w:val="left"/>
        <w:rPr>
          <w:bCs/>
          <w:color w:val="000000"/>
          <w:sz w:val="24"/>
        </w:rPr>
      </w:pPr>
      <w:r w:rsidRPr="008444AC">
        <w:rPr>
          <w:sz w:val="24"/>
        </w:rPr>
        <w:t>乙方承诺将在上述情况下与甲方签订分包合同。</w:t>
      </w:r>
    </w:p>
    <w:p w14:paraId="6ED4194C" w14:textId="77777777" w:rsidR="00A60E04" w:rsidRPr="008444AC" w:rsidRDefault="00000000">
      <w:pPr>
        <w:adjustRightInd w:val="0"/>
        <w:snapToGrid w:val="0"/>
        <w:spacing w:line="360" w:lineRule="auto"/>
        <w:ind w:firstLineChars="200" w:firstLine="480"/>
        <w:jc w:val="left"/>
        <w:rPr>
          <w:sz w:val="24"/>
        </w:rPr>
      </w:pPr>
      <w:r w:rsidRPr="008444AC">
        <w:rPr>
          <w:sz w:val="24"/>
        </w:rPr>
        <w:t>本协议自各方盖章之日起生效，如甲方未在该项目（采购包）中标，本协议自动终止。</w:t>
      </w:r>
    </w:p>
    <w:p w14:paraId="59DB77FC" w14:textId="77777777" w:rsidR="00A60E04" w:rsidRPr="008444AC" w:rsidRDefault="00A60E04">
      <w:pPr>
        <w:spacing w:line="360" w:lineRule="auto"/>
        <w:ind w:firstLine="471"/>
        <w:rPr>
          <w:b/>
          <w:color w:val="000000"/>
          <w:sz w:val="24"/>
        </w:rPr>
      </w:pPr>
    </w:p>
    <w:p w14:paraId="5396F6A8" w14:textId="77777777" w:rsidR="00A60E04" w:rsidRPr="008444AC" w:rsidRDefault="00000000">
      <w:pPr>
        <w:spacing w:line="360" w:lineRule="auto"/>
        <w:ind w:firstLine="471"/>
        <w:rPr>
          <w:b/>
          <w:color w:val="000000"/>
          <w:sz w:val="24"/>
        </w:rPr>
      </w:pPr>
      <w:r w:rsidRPr="008444AC">
        <w:rPr>
          <w:color w:val="000000"/>
          <w:sz w:val="24"/>
        </w:rPr>
        <w:t>甲方（盖章）：</w:t>
      </w:r>
      <w:r w:rsidRPr="008444AC">
        <w:rPr>
          <w:color w:val="000000"/>
          <w:sz w:val="24"/>
        </w:rPr>
        <w:t xml:space="preserve">_________                 </w:t>
      </w:r>
      <w:r w:rsidRPr="008444AC">
        <w:rPr>
          <w:color w:val="000000"/>
          <w:sz w:val="24"/>
        </w:rPr>
        <w:t>乙方（盖章）：</w:t>
      </w:r>
      <w:r w:rsidRPr="008444AC">
        <w:rPr>
          <w:color w:val="000000"/>
          <w:sz w:val="24"/>
        </w:rPr>
        <w:t>_________</w:t>
      </w:r>
    </w:p>
    <w:p w14:paraId="61816B63" w14:textId="77777777" w:rsidR="00A60E04" w:rsidRPr="008444AC" w:rsidRDefault="00A60E04">
      <w:pPr>
        <w:spacing w:line="360" w:lineRule="auto"/>
        <w:ind w:left="480"/>
        <w:jc w:val="right"/>
        <w:rPr>
          <w:color w:val="000000"/>
          <w:sz w:val="24"/>
        </w:rPr>
      </w:pPr>
    </w:p>
    <w:p w14:paraId="3D01A56F" w14:textId="77777777" w:rsidR="00A60E04" w:rsidRPr="008444AC" w:rsidRDefault="00000000">
      <w:pPr>
        <w:wordWrap w:val="0"/>
        <w:spacing w:line="360" w:lineRule="auto"/>
        <w:ind w:left="480"/>
        <w:jc w:val="right"/>
        <w:rPr>
          <w:b/>
          <w:color w:val="000000"/>
          <w:sz w:val="24"/>
        </w:rPr>
      </w:pPr>
      <w:r w:rsidRPr="008444AC">
        <w:rPr>
          <w:color w:val="000000"/>
          <w:sz w:val="24"/>
          <w:szCs w:val="20"/>
        </w:rPr>
        <w:t>日期：</w:t>
      </w:r>
      <w:r w:rsidRPr="008444AC">
        <w:rPr>
          <w:color w:val="000000"/>
          <w:sz w:val="24"/>
          <w:szCs w:val="20"/>
        </w:rPr>
        <w:t>_____</w:t>
      </w:r>
      <w:r w:rsidRPr="008444AC">
        <w:rPr>
          <w:color w:val="000000"/>
          <w:sz w:val="24"/>
          <w:szCs w:val="20"/>
        </w:rPr>
        <w:t>年</w:t>
      </w:r>
      <w:r w:rsidRPr="008444AC">
        <w:rPr>
          <w:color w:val="000000"/>
          <w:sz w:val="24"/>
          <w:szCs w:val="20"/>
        </w:rPr>
        <w:t>______</w:t>
      </w:r>
      <w:r w:rsidRPr="008444AC">
        <w:rPr>
          <w:color w:val="000000"/>
          <w:sz w:val="24"/>
          <w:szCs w:val="20"/>
        </w:rPr>
        <w:t>月</w:t>
      </w:r>
      <w:r w:rsidRPr="008444AC">
        <w:rPr>
          <w:color w:val="000000"/>
          <w:sz w:val="24"/>
          <w:szCs w:val="20"/>
        </w:rPr>
        <w:t>______</w:t>
      </w:r>
      <w:r w:rsidRPr="008444AC">
        <w:rPr>
          <w:color w:val="000000"/>
          <w:sz w:val="24"/>
          <w:szCs w:val="20"/>
        </w:rPr>
        <w:t>日</w:t>
      </w:r>
      <w:r w:rsidRPr="008444AC">
        <w:rPr>
          <w:color w:val="000000"/>
          <w:sz w:val="24"/>
          <w:szCs w:val="20"/>
        </w:rPr>
        <w:t xml:space="preserve">   </w:t>
      </w:r>
    </w:p>
    <w:p w14:paraId="03345F75" w14:textId="77777777" w:rsidR="00A60E04" w:rsidRPr="008444AC" w:rsidRDefault="00A60E04">
      <w:pPr>
        <w:tabs>
          <w:tab w:val="left" w:pos="8280"/>
        </w:tabs>
        <w:spacing w:line="360" w:lineRule="auto"/>
        <w:ind w:firstLine="480"/>
        <w:rPr>
          <w:color w:val="000000"/>
          <w:sz w:val="24"/>
        </w:rPr>
      </w:pPr>
    </w:p>
    <w:p w14:paraId="0B3EAD9A" w14:textId="77777777" w:rsidR="00A60E04" w:rsidRPr="008444AC" w:rsidRDefault="00000000">
      <w:pPr>
        <w:tabs>
          <w:tab w:val="left" w:pos="8280"/>
        </w:tabs>
        <w:spacing w:line="360" w:lineRule="auto"/>
        <w:rPr>
          <w:color w:val="000000"/>
          <w:sz w:val="24"/>
        </w:rPr>
      </w:pPr>
      <w:r w:rsidRPr="008444AC">
        <w:rPr>
          <w:color w:val="000000"/>
          <w:sz w:val="24"/>
        </w:rPr>
        <w:t>注：</w:t>
      </w:r>
    </w:p>
    <w:p w14:paraId="7E9692DC" w14:textId="77777777" w:rsidR="00A60E04" w:rsidRPr="008444AC" w:rsidRDefault="00000000">
      <w:pPr>
        <w:tabs>
          <w:tab w:val="left" w:pos="8280"/>
        </w:tabs>
        <w:spacing w:line="360" w:lineRule="auto"/>
        <w:rPr>
          <w:color w:val="000000"/>
          <w:sz w:val="24"/>
        </w:rPr>
      </w:pPr>
      <w:r w:rsidRPr="008444AC">
        <w:rPr>
          <w:sz w:val="24"/>
        </w:rPr>
        <w:t>本协议仅在投标人</w:t>
      </w:r>
      <w:r w:rsidRPr="008444AC">
        <w:rPr>
          <w:sz w:val="24"/>
        </w:rPr>
        <w:t>“</w:t>
      </w:r>
      <w:r w:rsidRPr="008444AC">
        <w:rPr>
          <w:sz w:val="24"/>
        </w:rPr>
        <w:t>为落实政府采购政策</w:t>
      </w:r>
      <w:r w:rsidRPr="008444AC">
        <w:rPr>
          <w:sz w:val="24"/>
        </w:rPr>
        <w:t>”</w:t>
      </w:r>
      <w:r w:rsidRPr="008444AC">
        <w:rPr>
          <w:sz w:val="24"/>
        </w:rPr>
        <w:t>而向中小企业分包时必须提供，否则</w:t>
      </w:r>
      <w:r w:rsidRPr="008444AC">
        <w:rPr>
          <w:b/>
          <w:sz w:val="24"/>
        </w:rPr>
        <w:t>投标无效</w:t>
      </w:r>
      <w:r w:rsidRPr="008444AC">
        <w:rPr>
          <w:sz w:val="24"/>
        </w:rPr>
        <w:t>；</w:t>
      </w:r>
      <w:r w:rsidRPr="008444AC">
        <w:rPr>
          <w:color w:val="000000"/>
          <w:sz w:val="24"/>
        </w:rPr>
        <w:t>且投标人须与所有拟分包单位分别签订《分包意向协议》，每单位签订一份，并在投标文件中提交全部协议原件的电子件，否则</w:t>
      </w:r>
      <w:r w:rsidRPr="008444AC">
        <w:rPr>
          <w:b/>
          <w:color w:val="000000"/>
          <w:sz w:val="24"/>
        </w:rPr>
        <w:t>投标无效</w:t>
      </w:r>
      <w:r w:rsidRPr="008444AC">
        <w:rPr>
          <w:color w:val="000000"/>
          <w:sz w:val="24"/>
        </w:rPr>
        <w:t>。</w:t>
      </w:r>
    </w:p>
    <w:p w14:paraId="718CEF4E" w14:textId="77777777" w:rsidR="00A60E04" w:rsidRPr="008444AC" w:rsidRDefault="00000000">
      <w:pPr>
        <w:widowControl/>
        <w:jc w:val="left"/>
        <w:rPr>
          <w:color w:val="000000"/>
          <w:sz w:val="24"/>
          <w:szCs w:val="20"/>
        </w:rPr>
      </w:pPr>
      <w:r w:rsidRPr="008444AC">
        <w:rPr>
          <w:color w:val="000000"/>
          <w:sz w:val="24"/>
          <w:szCs w:val="20"/>
        </w:rPr>
        <w:br w:type="page"/>
      </w:r>
    </w:p>
    <w:p w14:paraId="46C57BE5" w14:textId="77777777" w:rsidR="00A60E04" w:rsidRPr="008444AC" w:rsidRDefault="00000000">
      <w:pPr>
        <w:spacing w:line="360" w:lineRule="auto"/>
        <w:outlineLvl w:val="2"/>
        <w:rPr>
          <w:color w:val="000000"/>
          <w:sz w:val="24"/>
          <w:szCs w:val="20"/>
        </w:rPr>
      </w:pPr>
      <w:r w:rsidRPr="008444AC">
        <w:rPr>
          <w:color w:val="000000"/>
          <w:sz w:val="24"/>
          <w:szCs w:val="20"/>
        </w:rPr>
        <w:lastRenderedPageBreak/>
        <w:t xml:space="preserve">2-2 </w:t>
      </w:r>
      <w:r w:rsidRPr="008444AC">
        <w:rPr>
          <w:sz w:val="24"/>
        </w:rPr>
        <w:t>其它落实政府采购政策的资格要求</w:t>
      </w:r>
      <w:r w:rsidRPr="008444AC">
        <w:rPr>
          <w:color w:val="000000"/>
          <w:sz w:val="24"/>
          <w:szCs w:val="20"/>
        </w:rPr>
        <w:t>（如有）</w:t>
      </w:r>
    </w:p>
    <w:p w14:paraId="212EE413" w14:textId="77777777" w:rsidR="00A60E04" w:rsidRPr="008444AC" w:rsidRDefault="00A60E04">
      <w:pPr>
        <w:widowControl/>
        <w:jc w:val="left"/>
        <w:rPr>
          <w:sz w:val="24"/>
        </w:rPr>
      </w:pPr>
    </w:p>
    <w:p w14:paraId="1EF06540" w14:textId="77777777" w:rsidR="00A60E04" w:rsidRPr="008444AC" w:rsidRDefault="00000000">
      <w:pPr>
        <w:widowControl/>
        <w:jc w:val="left"/>
        <w:rPr>
          <w:sz w:val="24"/>
        </w:rPr>
      </w:pPr>
      <w:r w:rsidRPr="008444AC">
        <w:rPr>
          <w:sz w:val="24"/>
        </w:rPr>
        <w:br w:type="page"/>
      </w:r>
    </w:p>
    <w:p w14:paraId="07691282" w14:textId="77777777" w:rsidR="00A60E04" w:rsidRPr="008444AC" w:rsidRDefault="00000000">
      <w:pPr>
        <w:numPr>
          <w:ilvl w:val="0"/>
          <w:numId w:val="18"/>
        </w:numPr>
        <w:tabs>
          <w:tab w:val="left" w:pos="360"/>
        </w:tabs>
        <w:snapToGrid w:val="0"/>
        <w:spacing w:line="360" w:lineRule="auto"/>
        <w:outlineLvl w:val="1"/>
        <w:rPr>
          <w:sz w:val="24"/>
        </w:rPr>
      </w:pPr>
      <w:r w:rsidRPr="008444AC">
        <w:rPr>
          <w:sz w:val="24"/>
        </w:rPr>
        <w:lastRenderedPageBreak/>
        <w:t>本项目的特定资格要求</w:t>
      </w:r>
      <w:r w:rsidRPr="008444AC">
        <w:rPr>
          <w:color w:val="000000"/>
          <w:sz w:val="24"/>
          <w:szCs w:val="20"/>
        </w:rPr>
        <w:t>（如有）</w:t>
      </w:r>
    </w:p>
    <w:p w14:paraId="64F7B8ED" w14:textId="77777777" w:rsidR="00A60E04" w:rsidRPr="008444AC" w:rsidRDefault="00000000">
      <w:pPr>
        <w:spacing w:line="360" w:lineRule="auto"/>
        <w:outlineLvl w:val="2"/>
        <w:rPr>
          <w:color w:val="000000"/>
          <w:sz w:val="24"/>
          <w:szCs w:val="20"/>
        </w:rPr>
      </w:pPr>
      <w:r w:rsidRPr="008444AC">
        <w:rPr>
          <w:color w:val="000000"/>
          <w:sz w:val="24"/>
          <w:szCs w:val="20"/>
        </w:rPr>
        <w:t xml:space="preserve">3-1 </w:t>
      </w:r>
      <w:r w:rsidRPr="008444AC">
        <w:rPr>
          <w:color w:val="000000"/>
          <w:sz w:val="24"/>
          <w:szCs w:val="20"/>
        </w:rPr>
        <w:t>联合协议（如有）</w:t>
      </w:r>
    </w:p>
    <w:p w14:paraId="0E7E42AE" w14:textId="77777777" w:rsidR="00A60E04" w:rsidRPr="008444AC" w:rsidRDefault="00000000">
      <w:pPr>
        <w:autoSpaceDE w:val="0"/>
        <w:autoSpaceDN w:val="0"/>
        <w:adjustRightInd w:val="0"/>
        <w:spacing w:line="360" w:lineRule="auto"/>
        <w:jc w:val="center"/>
        <w:rPr>
          <w:b/>
          <w:color w:val="000000"/>
          <w:sz w:val="36"/>
          <w:szCs w:val="36"/>
        </w:rPr>
      </w:pPr>
      <w:r w:rsidRPr="008444AC">
        <w:rPr>
          <w:b/>
          <w:color w:val="000000"/>
          <w:sz w:val="36"/>
          <w:szCs w:val="36"/>
        </w:rPr>
        <w:t>联合协议</w:t>
      </w:r>
    </w:p>
    <w:p w14:paraId="1CD0B3E0" w14:textId="77777777" w:rsidR="00A60E04" w:rsidRPr="008444AC" w:rsidRDefault="00000000">
      <w:pPr>
        <w:spacing w:line="360" w:lineRule="auto"/>
        <w:ind w:firstLineChars="345" w:firstLine="828"/>
        <w:rPr>
          <w:bCs/>
          <w:color w:val="000000"/>
        </w:rPr>
      </w:pPr>
      <w:r w:rsidRPr="008444AC">
        <w:rPr>
          <w:bCs/>
          <w:color w:val="000000"/>
          <w:sz w:val="24"/>
        </w:rPr>
        <w:t xml:space="preserve">______ </w:t>
      </w:r>
      <w:r w:rsidRPr="008444AC">
        <w:rPr>
          <w:bCs/>
          <w:color w:val="000000"/>
          <w:sz w:val="24"/>
        </w:rPr>
        <w:t>、</w:t>
      </w:r>
      <w:r w:rsidRPr="008444AC">
        <w:rPr>
          <w:bCs/>
          <w:color w:val="000000"/>
          <w:sz w:val="24"/>
        </w:rPr>
        <w:t xml:space="preserve"> _____ </w:t>
      </w:r>
      <w:r w:rsidRPr="008444AC">
        <w:rPr>
          <w:bCs/>
          <w:color w:val="000000"/>
          <w:sz w:val="24"/>
        </w:rPr>
        <w:t>及</w:t>
      </w:r>
      <w:r w:rsidRPr="008444AC">
        <w:rPr>
          <w:bCs/>
          <w:color w:val="000000"/>
          <w:sz w:val="24"/>
        </w:rPr>
        <w:t xml:space="preserve"> _____</w:t>
      </w:r>
      <w:r w:rsidRPr="008444AC">
        <w:rPr>
          <w:bCs/>
          <w:color w:val="000000"/>
          <w:sz w:val="24"/>
        </w:rPr>
        <w:t>就</w:t>
      </w:r>
      <w:r w:rsidRPr="008444AC">
        <w:rPr>
          <w:bCs/>
          <w:color w:val="000000"/>
          <w:sz w:val="24"/>
        </w:rPr>
        <w:t>“________</w:t>
      </w:r>
      <w:r w:rsidRPr="008444AC">
        <w:rPr>
          <w:bCs/>
          <w:color w:val="000000"/>
          <w:sz w:val="24"/>
        </w:rPr>
        <w:t>（项目名称）</w:t>
      </w:r>
      <w:r w:rsidRPr="008444AC">
        <w:rPr>
          <w:color w:val="000000"/>
          <w:sz w:val="24"/>
        </w:rPr>
        <w:t>”____</w:t>
      </w:r>
      <w:r w:rsidRPr="008444AC">
        <w:rPr>
          <w:color w:val="000000"/>
          <w:sz w:val="24"/>
        </w:rPr>
        <w:t>包</w:t>
      </w:r>
      <w:r w:rsidRPr="008444AC">
        <w:rPr>
          <w:bCs/>
          <w:color w:val="000000"/>
          <w:sz w:val="24"/>
        </w:rPr>
        <w:t>招标项目的投标事宜，经各方充分协商一致，达成如下协议：</w:t>
      </w:r>
    </w:p>
    <w:p w14:paraId="0D9167BA" w14:textId="77777777" w:rsidR="00A60E04" w:rsidRPr="008444AC" w:rsidRDefault="00000000">
      <w:pPr>
        <w:numPr>
          <w:ilvl w:val="0"/>
          <w:numId w:val="20"/>
        </w:numPr>
        <w:spacing w:line="360" w:lineRule="auto"/>
        <w:rPr>
          <w:bCs/>
          <w:color w:val="000000"/>
          <w:sz w:val="24"/>
        </w:rPr>
      </w:pPr>
      <w:r w:rsidRPr="008444AC">
        <w:rPr>
          <w:bCs/>
          <w:color w:val="000000"/>
          <w:sz w:val="24"/>
        </w:rPr>
        <w:t>由</w:t>
      </w:r>
      <w:r w:rsidRPr="008444AC">
        <w:rPr>
          <w:bCs/>
          <w:color w:val="000000"/>
          <w:sz w:val="24"/>
        </w:rPr>
        <w:t>_________</w:t>
      </w:r>
      <w:r w:rsidRPr="008444AC">
        <w:rPr>
          <w:bCs/>
          <w:color w:val="000000"/>
          <w:sz w:val="24"/>
        </w:rPr>
        <w:t>牵头，</w:t>
      </w:r>
      <w:r w:rsidRPr="008444AC">
        <w:rPr>
          <w:bCs/>
          <w:color w:val="000000"/>
          <w:sz w:val="24"/>
        </w:rPr>
        <w:t>_________</w:t>
      </w:r>
      <w:r w:rsidRPr="008444AC">
        <w:rPr>
          <w:bCs/>
          <w:color w:val="000000"/>
          <w:sz w:val="24"/>
        </w:rPr>
        <w:t>、</w:t>
      </w:r>
      <w:r w:rsidRPr="008444AC">
        <w:rPr>
          <w:bCs/>
          <w:color w:val="000000"/>
          <w:sz w:val="24"/>
        </w:rPr>
        <w:t>__________</w:t>
      </w:r>
      <w:r w:rsidRPr="008444AC">
        <w:rPr>
          <w:bCs/>
          <w:color w:val="000000"/>
          <w:sz w:val="24"/>
        </w:rPr>
        <w:t>参加，组成联合体共同进行招标项目的投标工作。</w:t>
      </w:r>
    </w:p>
    <w:p w14:paraId="1E450BC3" w14:textId="77777777" w:rsidR="00A60E04" w:rsidRPr="008444AC" w:rsidRDefault="00000000">
      <w:pPr>
        <w:numPr>
          <w:ilvl w:val="0"/>
          <w:numId w:val="20"/>
        </w:numPr>
        <w:spacing w:line="360" w:lineRule="auto"/>
        <w:rPr>
          <w:bCs/>
          <w:color w:val="000000"/>
          <w:sz w:val="24"/>
        </w:rPr>
      </w:pPr>
      <w:r w:rsidRPr="008444AC">
        <w:rPr>
          <w:bCs/>
          <w:color w:val="000000"/>
          <w:sz w:val="24"/>
        </w:rPr>
        <w:t>联合体中标后，联合体各方共同与采购人签订合同，就采购合同约定的事项对采购人承担连带责任。</w:t>
      </w:r>
    </w:p>
    <w:p w14:paraId="59E0EC5D" w14:textId="77777777" w:rsidR="00A60E04" w:rsidRPr="008444AC" w:rsidRDefault="00000000">
      <w:pPr>
        <w:numPr>
          <w:ilvl w:val="0"/>
          <w:numId w:val="20"/>
        </w:numPr>
        <w:spacing w:line="360" w:lineRule="auto"/>
        <w:rPr>
          <w:bCs/>
          <w:color w:val="000000"/>
          <w:sz w:val="24"/>
        </w:rPr>
      </w:pPr>
      <w:r w:rsidRPr="008444AC">
        <w:rPr>
          <w:bCs/>
          <w:color w:val="000000"/>
          <w:sz w:val="24"/>
        </w:rPr>
        <w:t>联合体各方均同意由牵头人代表其他联合体成员单位按招标文件要求出具《授权委托书》。</w:t>
      </w:r>
    </w:p>
    <w:p w14:paraId="24D8924A" w14:textId="77777777" w:rsidR="00A60E04" w:rsidRPr="008444AC" w:rsidRDefault="00000000">
      <w:pPr>
        <w:numPr>
          <w:ilvl w:val="0"/>
          <w:numId w:val="20"/>
        </w:numPr>
        <w:spacing w:line="360" w:lineRule="auto"/>
        <w:rPr>
          <w:bCs/>
          <w:color w:val="000000"/>
          <w:sz w:val="24"/>
        </w:rPr>
      </w:pPr>
      <w:r w:rsidRPr="008444AC">
        <w:rPr>
          <w:bCs/>
          <w:color w:val="000000"/>
          <w:sz w:val="24"/>
        </w:rPr>
        <w:t>牵头人为项目的总负责单位；组织各参加方进行项目实施工作。</w:t>
      </w:r>
    </w:p>
    <w:p w14:paraId="2370E6F1" w14:textId="77777777" w:rsidR="00A60E04" w:rsidRPr="008444AC" w:rsidRDefault="00000000">
      <w:pPr>
        <w:numPr>
          <w:ilvl w:val="0"/>
          <w:numId w:val="20"/>
        </w:numPr>
        <w:spacing w:line="360" w:lineRule="auto"/>
        <w:rPr>
          <w:bCs/>
          <w:color w:val="000000"/>
          <w:sz w:val="24"/>
        </w:rPr>
      </w:pPr>
      <w:r w:rsidRPr="008444AC">
        <w:rPr>
          <w:bCs/>
          <w:color w:val="000000"/>
          <w:sz w:val="24"/>
        </w:rPr>
        <w:t>______</w:t>
      </w:r>
      <w:r w:rsidRPr="008444AC">
        <w:rPr>
          <w:bCs/>
          <w:color w:val="000000"/>
          <w:sz w:val="24"/>
        </w:rPr>
        <w:t>负责</w:t>
      </w:r>
      <w:r w:rsidRPr="008444AC">
        <w:rPr>
          <w:bCs/>
          <w:color w:val="000000"/>
          <w:sz w:val="24"/>
        </w:rPr>
        <w:t>_____</w:t>
      </w:r>
      <w:r w:rsidRPr="008444AC">
        <w:rPr>
          <w:bCs/>
          <w:color w:val="000000"/>
          <w:sz w:val="24"/>
        </w:rPr>
        <w:t>，具体工作范围、内容以投标文件及合同为准。</w:t>
      </w:r>
    </w:p>
    <w:p w14:paraId="3D587F05" w14:textId="77777777" w:rsidR="00A60E04" w:rsidRPr="008444AC" w:rsidRDefault="00000000">
      <w:pPr>
        <w:numPr>
          <w:ilvl w:val="0"/>
          <w:numId w:val="20"/>
        </w:numPr>
        <w:spacing w:line="360" w:lineRule="auto"/>
        <w:rPr>
          <w:bCs/>
          <w:color w:val="000000"/>
          <w:sz w:val="24"/>
        </w:rPr>
      </w:pPr>
      <w:r w:rsidRPr="008444AC">
        <w:rPr>
          <w:bCs/>
          <w:color w:val="000000"/>
          <w:sz w:val="24"/>
        </w:rPr>
        <w:t>______</w:t>
      </w:r>
      <w:r w:rsidRPr="008444AC">
        <w:rPr>
          <w:bCs/>
          <w:color w:val="000000"/>
          <w:sz w:val="24"/>
        </w:rPr>
        <w:t>负责</w:t>
      </w:r>
      <w:r w:rsidRPr="008444AC">
        <w:rPr>
          <w:bCs/>
          <w:color w:val="000000"/>
          <w:sz w:val="24"/>
        </w:rPr>
        <w:t>_____</w:t>
      </w:r>
      <w:r w:rsidRPr="008444AC">
        <w:rPr>
          <w:bCs/>
          <w:color w:val="000000"/>
          <w:sz w:val="24"/>
        </w:rPr>
        <w:t>，具体工作范围、内容以投标文件及合同为准。</w:t>
      </w:r>
    </w:p>
    <w:p w14:paraId="070DC9FF" w14:textId="77777777" w:rsidR="00A60E04" w:rsidRPr="008444AC" w:rsidRDefault="00000000">
      <w:pPr>
        <w:numPr>
          <w:ilvl w:val="0"/>
          <w:numId w:val="20"/>
        </w:numPr>
        <w:spacing w:line="360" w:lineRule="auto"/>
        <w:rPr>
          <w:bCs/>
          <w:color w:val="000000"/>
          <w:sz w:val="24"/>
        </w:rPr>
      </w:pPr>
      <w:r w:rsidRPr="008444AC">
        <w:rPr>
          <w:bCs/>
          <w:color w:val="000000"/>
          <w:sz w:val="24"/>
        </w:rPr>
        <w:t>______</w:t>
      </w:r>
      <w:r w:rsidRPr="008444AC">
        <w:rPr>
          <w:bCs/>
          <w:color w:val="000000"/>
          <w:sz w:val="24"/>
        </w:rPr>
        <w:t>负责</w:t>
      </w:r>
      <w:r w:rsidRPr="008444AC">
        <w:rPr>
          <w:bCs/>
          <w:color w:val="000000"/>
          <w:sz w:val="24"/>
        </w:rPr>
        <w:t>_____</w:t>
      </w:r>
      <w:r w:rsidRPr="008444AC">
        <w:rPr>
          <w:bCs/>
          <w:color w:val="000000"/>
          <w:sz w:val="24"/>
        </w:rPr>
        <w:t>（如有），具体工作范围、内容以投标文件及合同为准。</w:t>
      </w:r>
    </w:p>
    <w:p w14:paraId="370AF3AF" w14:textId="77777777" w:rsidR="00A60E04" w:rsidRPr="008444AC" w:rsidRDefault="00000000">
      <w:pPr>
        <w:numPr>
          <w:ilvl w:val="0"/>
          <w:numId w:val="20"/>
        </w:numPr>
        <w:spacing w:line="360" w:lineRule="auto"/>
        <w:rPr>
          <w:sz w:val="24"/>
        </w:rPr>
      </w:pPr>
      <w:r w:rsidRPr="008444AC">
        <w:rPr>
          <w:sz w:val="24"/>
        </w:rPr>
        <w:t>本项目联合协议合同总额为</w:t>
      </w:r>
      <w:r w:rsidRPr="008444AC">
        <w:rPr>
          <w:sz w:val="24"/>
        </w:rPr>
        <w:t>________</w:t>
      </w:r>
      <w:r w:rsidRPr="008444AC">
        <w:rPr>
          <w:sz w:val="24"/>
        </w:rPr>
        <w:t>元，联合体各成员按照如下比例分摊（按联合体成员分别列明）：</w:t>
      </w:r>
    </w:p>
    <w:p w14:paraId="3A335552" w14:textId="77777777" w:rsidR="00A60E04" w:rsidRPr="008444AC" w:rsidRDefault="00000000">
      <w:pPr>
        <w:tabs>
          <w:tab w:val="left" w:pos="720"/>
          <w:tab w:val="left" w:pos="900"/>
        </w:tabs>
        <w:spacing w:line="360" w:lineRule="auto"/>
        <w:ind w:left="851"/>
        <w:rPr>
          <w:color w:val="000000"/>
          <w:sz w:val="24"/>
          <w:szCs w:val="20"/>
        </w:rPr>
      </w:pPr>
      <w:r w:rsidRPr="008444AC">
        <w:rPr>
          <w:color w:val="000000"/>
          <w:sz w:val="24"/>
          <w:szCs w:val="20"/>
        </w:rPr>
        <w:t>（</w:t>
      </w:r>
      <w:r w:rsidRPr="008444AC">
        <w:rPr>
          <w:color w:val="000000"/>
          <w:sz w:val="24"/>
          <w:szCs w:val="20"/>
        </w:rPr>
        <w:t>1</w:t>
      </w:r>
      <w:r w:rsidRPr="008444AC">
        <w:rPr>
          <w:color w:val="000000"/>
          <w:sz w:val="24"/>
          <w:szCs w:val="20"/>
        </w:rPr>
        <w:t>）</w:t>
      </w:r>
      <w:r w:rsidRPr="008444AC">
        <w:rPr>
          <w:bCs/>
          <w:color w:val="000000"/>
          <w:sz w:val="24"/>
          <w:szCs w:val="20"/>
        </w:rPr>
        <w:t>______</w:t>
      </w:r>
      <w:r w:rsidRPr="008444AC">
        <w:rPr>
          <w:color w:val="000000"/>
          <w:sz w:val="24"/>
          <w:szCs w:val="20"/>
        </w:rPr>
        <w:t>为</w:t>
      </w:r>
      <w:r w:rsidRPr="008444AC">
        <w:rPr>
          <w:color w:val="000000"/>
          <w:sz w:val="24"/>
          <w:szCs w:val="20"/>
        </w:rPr>
        <w:t>□</w:t>
      </w:r>
      <w:r w:rsidRPr="008444AC">
        <w:rPr>
          <w:color w:val="000000"/>
          <w:sz w:val="24"/>
          <w:szCs w:val="20"/>
        </w:rPr>
        <w:t>大型企业</w:t>
      </w:r>
      <w:r w:rsidRPr="008444AC">
        <w:rPr>
          <w:color w:val="000000"/>
          <w:sz w:val="24"/>
          <w:szCs w:val="20"/>
        </w:rPr>
        <w:t>□</w:t>
      </w:r>
      <w:r w:rsidRPr="008444AC">
        <w:rPr>
          <w:color w:val="000000"/>
          <w:sz w:val="24"/>
          <w:szCs w:val="20"/>
        </w:rPr>
        <w:t>中型企业、</w:t>
      </w:r>
      <w:r w:rsidRPr="008444AC">
        <w:rPr>
          <w:color w:val="000000"/>
          <w:sz w:val="24"/>
          <w:szCs w:val="20"/>
        </w:rPr>
        <w:t>□</w:t>
      </w:r>
      <w:r w:rsidRPr="008444AC">
        <w:rPr>
          <w:color w:val="000000"/>
          <w:sz w:val="24"/>
          <w:szCs w:val="20"/>
        </w:rPr>
        <w:t>小微企业（包含监狱企业、残疾人福利性单位）、</w:t>
      </w:r>
      <w:r w:rsidRPr="008444AC">
        <w:rPr>
          <w:color w:val="000000"/>
          <w:sz w:val="24"/>
          <w:szCs w:val="20"/>
        </w:rPr>
        <w:t>□</w:t>
      </w:r>
      <w:r w:rsidRPr="008444AC">
        <w:rPr>
          <w:color w:val="000000"/>
          <w:sz w:val="24"/>
          <w:szCs w:val="20"/>
        </w:rPr>
        <w:t>其他，合同金额为</w:t>
      </w:r>
      <w:r w:rsidRPr="008444AC">
        <w:rPr>
          <w:color w:val="000000"/>
          <w:sz w:val="24"/>
          <w:szCs w:val="20"/>
        </w:rPr>
        <w:t>_____</w:t>
      </w:r>
      <w:r w:rsidRPr="008444AC">
        <w:rPr>
          <w:color w:val="000000"/>
          <w:sz w:val="24"/>
          <w:szCs w:val="20"/>
        </w:rPr>
        <w:t>元；</w:t>
      </w:r>
    </w:p>
    <w:p w14:paraId="5E5CEEF9" w14:textId="77777777" w:rsidR="00A60E04" w:rsidRPr="008444AC" w:rsidRDefault="00000000">
      <w:pPr>
        <w:tabs>
          <w:tab w:val="left" w:pos="720"/>
          <w:tab w:val="left" w:pos="900"/>
        </w:tabs>
        <w:spacing w:line="360" w:lineRule="auto"/>
        <w:ind w:left="851"/>
        <w:rPr>
          <w:color w:val="000000"/>
          <w:sz w:val="24"/>
          <w:szCs w:val="20"/>
        </w:rPr>
      </w:pPr>
      <w:r w:rsidRPr="008444AC">
        <w:rPr>
          <w:color w:val="000000"/>
          <w:sz w:val="24"/>
          <w:szCs w:val="20"/>
        </w:rPr>
        <w:t>（</w:t>
      </w:r>
      <w:r w:rsidRPr="008444AC">
        <w:rPr>
          <w:color w:val="000000"/>
          <w:sz w:val="24"/>
          <w:szCs w:val="20"/>
        </w:rPr>
        <w:t>2</w:t>
      </w:r>
      <w:r w:rsidRPr="008444AC">
        <w:rPr>
          <w:color w:val="000000"/>
          <w:sz w:val="24"/>
          <w:szCs w:val="20"/>
        </w:rPr>
        <w:t>）</w:t>
      </w:r>
      <w:r w:rsidRPr="008444AC">
        <w:rPr>
          <w:bCs/>
          <w:color w:val="000000"/>
          <w:sz w:val="24"/>
          <w:szCs w:val="20"/>
        </w:rPr>
        <w:t>______</w:t>
      </w:r>
      <w:r w:rsidRPr="008444AC">
        <w:rPr>
          <w:color w:val="000000"/>
          <w:sz w:val="24"/>
          <w:szCs w:val="20"/>
        </w:rPr>
        <w:t>为</w:t>
      </w:r>
      <w:r w:rsidRPr="008444AC">
        <w:rPr>
          <w:color w:val="000000"/>
          <w:sz w:val="24"/>
          <w:szCs w:val="20"/>
        </w:rPr>
        <w:t>□</w:t>
      </w:r>
      <w:r w:rsidRPr="008444AC">
        <w:rPr>
          <w:color w:val="000000"/>
          <w:sz w:val="24"/>
          <w:szCs w:val="20"/>
        </w:rPr>
        <w:t>大型企业</w:t>
      </w:r>
      <w:r w:rsidRPr="008444AC">
        <w:rPr>
          <w:color w:val="000000"/>
          <w:sz w:val="24"/>
          <w:szCs w:val="20"/>
        </w:rPr>
        <w:t>□</w:t>
      </w:r>
      <w:r w:rsidRPr="008444AC">
        <w:rPr>
          <w:color w:val="000000"/>
          <w:sz w:val="24"/>
          <w:szCs w:val="20"/>
        </w:rPr>
        <w:t>中型企业、</w:t>
      </w:r>
      <w:r w:rsidRPr="008444AC">
        <w:rPr>
          <w:color w:val="000000"/>
          <w:sz w:val="24"/>
          <w:szCs w:val="20"/>
        </w:rPr>
        <w:t>□</w:t>
      </w:r>
      <w:r w:rsidRPr="008444AC">
        <w:rPr>
          <w:color w:val="000000"/>
          <w:sz w:val="24"/>
          <w:szCs w:val="20"/>
        </w:rPr>
        <w:t>小微企业（包含监狱企业、残疾人福利性单位）、</w:t>
      </w:r>
      <w:r w:rsidRPr="008444AC">
        <w:rPr>
          <w:color w:val="000000"/>
          <w:sz w:val="24"/>
          <w:szCs w:val="20"/>
        </w:rPr>
        <w:t>□</w:t>
      </w:r>
      <w:r w:rsidRPr="008444AC">
        <w:rPr>
          <w:color w:val="000000"/>
          <w:sz w:val="24"/>
          <w:szCs w:val="20"/>
        </w:rPr>
        <w:t>其他，合同金额为</w:t>
      </w:r>
      <w:r w:rsidRPr="008444AC">
        <w:rPr>
          <w:color w:val="000000"/>
          <w:sz w:val="24"/>
          <w:szCs w:val="20"/>
        </w:rPr>
        <w:t>_____</w:t>
      </w:r>
      <w:r w:rsidRPr="008444AC">
        <w:rPr>
          <w:color w:val="000000"/>
          <w:sz w:val="24"/>
          <w:szCs w:val="20"/>
        </w:rPr>
        <w:t>元；</w:t>
      </w:r>
    </w:p>
    <w:p w14:paraId="2E48AB89" w14:textId="77777777" w:rsidR="00A60E04" w:rsidRPr="008444AC" w:rsidRDefault="00000000">
      <w:pPr>
        <w:tabs>
          <w:tab w:val="left" w:pos="720"/>
          <w:tab w:val="left" w:pos="900"/>
        </w:tabs>
        <w:spacing w:line="360" w:lineRule="auto"/>
        <w:ind w:left="851"/>
        <w:rPr>
          <w:color w:val="000000"/>
          <w:sz w:val="24"/>
          <w:szCs w:val="20"/>
        </w:rPr>
      </w:pPr>
      <w:r w:rsidRPr="008444AC">
        <w:rPr>
          <w:color w:val="000000"/>
          <w:sz w:val="24"/>
          <w:szCs w:val="20"/>
        </w:rPr>
        <w:t>（</w:t>
      </w:r>
      <w:r w:rsidRPr="008444AC">
        <w:rPr>
          <w:color w:val="000000"/>
          <w:sz w:val="24"/>
          <w:szCs w:val="20"/>
        </w:rPr>
        <w:t>…</w:t>
      </w:r>
      <w:r w:rsidRPr="008444AC">
        <w:rPr>
          <w:color w:val="000000"/>
          <w:sz w:val="24"/>
          <w:szCs w:val="20"/>
        </w:rPr>
        <w:t>）</w:t>
      </w:r>
      <w:r w:rsidRPr="008444AC">
        <w:rPr>
          <w:bCs/>
          <w:color w:val="000000"/>
          <w:sz w:val="24"/>
          <w:szCs w:val="20"/>
        </w:rPr>
        <w:t>______</w:t>
      </w:r>
      <w:r w:rsidRPr="008444AC">
        <w:rPr>
          <w:color w:val="000000"/>
          <w:sz w:val="24"/>
          <w:szCs w:val="20"/>
        </w:rPr>
        <w:t>为</w:t>
      </w:r>
      <w:r w:rsidRPr="008444AC">
        <w:rPr>
          <w:color w:val="000000"/>
          <w:sz w:val="24"/>
          <w:szCs w:val="20"/>
        </w:rPr>
        <w:t>□</w:t>
      </w:r>
      <w:r w:rsidRPr="008444AC">
        <w:rPr>
          <w:color w:val="000000"/>
          <w:sz w:val="24"/>
          <w:szCs w:val="20"/>
        </w:rPr>
        <w:t>大型企业</w:t>
      </w:r>
      <w:r w:rsidRPr="008444AC">
        <w:rPr>
          <w:color w:val="000000"/>
          <w:sz w:val="24"/>
          <w:szCs w:val="20"/>
        </w:rPr>
        <w:t>□</w:t>
      </w:r>
      <w:r w:rsidRPr="008444AC">
        <w:rPr>
          <w:color w:val="000000"/>
          <w:sz w:val="24"/>
          <w:szCs w:val="20"/>
        </w:rPr>
        <w:t>中型企业、</w:t>
      </w:r>
      <w:r w:rsidRPr="008444AC">
        <w:rPr>
          <w:color w:val="000000"/>
          <w:sz w:val="24"/>
          <w:szCs w:val="20"/>
        </w:rPr>
        <w:t>□</w:t>
      </w:r>
      <w:r w:rsidRPr="008444AC">
        <w:rPr>
          <w:color w:val="000000"/>
          <w:sz w:val="24"/>
          <w:szCs w:val="20"/>
        </w:rPr>
        <w:t>小微企业（包含监狱企业、残疾人福利性单位）、</w:t>
      </w:r>
      <w:r w:rsidRPr="008444AC">
        <w:rPr>
          <w:color w:val="000000"/>
          <w:sz w:val="24"/>
          <w:szCs w:val="20"/>
        </w:rPr>
        <w:t>□</w:t>
      </w:r>
      <w:r w:rsidRPr="008444AC">
        <w:rPr>
          <w:color w:val="000000"/>
          <w:sz w:val="24"/>
          <w:szCs w:val="20"/>
        </w:rPr>
        <w:t>其他，合同金额为</w:t>
      </w:r>
      <w:r w:rsidRPr="008444AC">
        <w:rPr>
          <w:color w:val="000000"/>
          <w:sz w:val="24"/>
          <w:szCs w:val="20"/>
        </w:rPr>
        <w:t>_____</w:t>
      </w:r>
      <w:r w:rsidRPr="008444AC">
        <w:rPr>
          <w:color w:val="000000"/>
          <w:sz w:val="24"/>
          <w:szCs w:val="20"/>
        </w:rPr>
        <w:t>元。</w:t>
      </w:r>
    </w:p>
    <w:p w14:paraId="34E981E2" w14:textId="77777777" w:rsidR="00A60E04" w:rsidRPr="008444AC" w:rsidRDefault="00000000">
      <w:pPr>
        <w:numPr>
          <w:ilvl w:val="0"/>
          <w:numId w:val="20"/>
        </w:numPr>
        <w:tabs>
          <w:tab w:val="left" w:pos="993"/>
        </w:tabs>
        <w:spacing w:line="360" w:lineRule="auto"/>
        <w:rPr>
          <w:bCs/>
          <w:color w:val="000000"/>
          <w:sz w:val="24"/>
        </w:rPr>
      </w:pPr>
      <w:r w:rsidRPr="008444AC">
        <w:rPr>
          <w:bCs/>
          <w:color w:val="000000"/>
          <w:sz w:val="24"/>
        </w:rPr>
        <w:t>以联合体形式参加政府采购活动的，联合体各方不得再单独参加或者与其他供应</w:t>
      </w:r>
      <w:r w:rsidRPr="008444AC">
        <w:rPr>
          <w:bCs/>
          <w:color w:val="000000"/>
          <w:sz w:val="24"/>
        </w:rPr>
        <w:lastRenderedPageBreak/>
        <w:t>商另外组成联合体参加同一合同项下的政府采购活动。</w:t>
      </w:r>
    </w:p>
    <w:p w14:paraId="7D289024" w14:textId="77777777" w:rsidR="00A60E04" w:rsidRPr="008444AC" w:rsidRDefault="00000000">
      <w:pPr>
        <w:numPr>
          <w:ilvl w:val="0"/>
          <w:numId w:val="20"/>
        </w:numPr>
        <w:spacing w:line="360" w:lineRule="auto"/>
        <w:rPr>
          <w:bCs/>
          <w:color w:val="000000"/>
          <w:sz w:val="24"/>
        </w:rPr>
      </w:pPr>
      <w:r w:rsidRPr="008444AC">
        <w:rPr>
          <w:bCs/>
          <w:color w:val="000000"/>
          <w:sz w:val="24"/>
        </w:rPr>
        <w:t>其他约定（如有）：</w:t>
      </w:r>
      <w:r w:rsidRPr="008444AC">
        <w:rPr>
          <w:bCs/>
          <w:color w:val="000000"/>
          <w:sz w:val="24"/>
        </w:rPr>
        <w:t>_______</w:t>
      </w:r>
      <w:r w:rsidRPr="008444AC">
        <w:rPr>
          <w:bCs/>
          <w:color w:val="000000"/>
          <w:sz w:val="24"/>
        </w:rPr>
        <w:t>。</w:t>
      </w:r>
    </w:p>
    <w:p w14:paraId="182EBB81" w14:textId="77777777" w:rsidR="00A60E04" w:rsidRPr="008444AC" w:rsidRDefault="00000000">
      <w:pPr>
        <w:tabs>
          <w:tab w:val="left" w:pos="780"/>
        </w:tabs>
        <w:spacing w:line="360" w:lineRule="auto"/>
        <w:ind w:firstLineChars="200" w:firstLine="480"/>
        <w:rPr>
          <w:color w:val="000000"/>
          <w:sz w:val="24"/>
        </w:rPr>
      </w:pPr>
      <w:r w:rsidRPr="008444AC">
        <w:rPr>
          <w:bCs/>
          <w:color w:val="000000"/>
          <w:sz w:val="24"/>
        </w:rPr>
        <w:t>本协议自各方盖章后生效，采购合同履行完毕后自动失效。如未中标，本协议自动终止。</w:t>
      </w:r>
    </w:p>
    <w:p w14:paraId="53DBF23E" w14:textId="77777777" w:rsidR="00A60E04" w:rsidRPr="008444AC" w:rsidRDefault="00000000">
      <w:pPr>
        <w:spacing w:line="360" w:lineRule="auto"/>
        <w:ind w:firstLine="471"/>
        <w:rPr>
          <w:color w:val="000000"/>
          <w:sz w:val="24"/>
        </w:rPr>
      </w:pPr>
      <w:r w:rsidRPr="008444AC">
        <w:rPr>
          <w:color w:val="000000"/>
          <w:sz w:val="24"/>
        </w:rPr>
        <w:t>联合体牵头人名称：</w:t>
      </w:r>
      <w:r w:rsidRPr="008444AC">
        <w:rPr>
          <w:color w:val="000000"/>
          <w:sz w:val="24"/>
          <w:szCs w:val="20"/>
        </w:rPr>
        <w:t>______</w:t>
      </w:r>
      <w:r w:rsidRPr="008444AC">
        <w:rPr>
          <w:color w:val="000000"/>
          <w:sz w:val="24"/>
        </w:rPr>
        <w:tab/>
      </w:r>
      <w:r w:rsidRPr="008444AC">
        <w:rPr>
          <w:color w:val="000000"/>
          <w:sz w:val="24"/>
        </w:rPr>
        <w:tab/>
      </w:r>
      <w:r w:rsidRPr="008444AC">
        <w:rPr>
          <w:color w:val="000000"/>
          <w:sz w:val="24"/>
        </w:rPr>
        <w:tab/>
      </w:r>
      <w:r w:rsidRPr="008444AC">
        <w:rPr>
          <w:color w:val="000000"/>
          <w:sz w:val="24"/>
        </w:rPr>
        <w:tab/>
      </w:r>
      <w:r w:rsidRPr="008444AC">
        <w:rPr>
          <w:color w:val="000000"/>
          <w:sz w:val="24"/>
        </w:rPr>
        <w:tab/>
        <w:t xml:space="preserve"> </w:t>
      </w:r>
      <w:r w:rsidRPr="008444AC">
        <w:rPr>
          <w:color w:val="000000"/>
          <w:sz w:val="24"/>
        </w:rPr>
        <w:t>联合体成员名称：</w:t>
      </w:r>
      <w:r w:rsidRPr="008444AC">
        <w:rPr>
          <w:color w:val="000000"/>
          <w:sz w:val="24"/>
          <w:szCs w:val="20"/>
        </w:rPr>
        <w:t>______</w:t>
      </w:r>
    </w:p>
    <w:p w14:paraId="37E91F13" w14:textId="77777777" w:rsidR="00A60E04" w:rsidRPr="008444AC" w:rsidRDefault="00000000">
      <w:pPr>
        <w:spacing w:line="360" w:lineRule="auto"/>
        <w:ind w:firstLine="471"/>
        <w:rPr>
          <w:color w:val="000000"/>
          <w:sz w:val="24"/>
        </w:rPr>
      </w:pPr>
      <w:r w:rsidRPr="008444AC">
        <w:rPr>
          <w:color w:val="000000"/>
          <w:sz w:val="24"/>
        </w:rPr>
        <w:t>盖章：</w:t>
      </w:r>
      <w:r w:rsidRPr="008444AC">
        <w:rPr>
          <w:color w:val="000000"/>
          <w:sz w:val="24"/>
          <w:szCs w:val="20"/>
        </w:rPr>
        <w:t>______</w:t>
      </w:r>
      <w:r w:rsidRPr="008444AC">
        <w:rPr>
          <w:color w:val="000000"/>
          <w:sz w:val="24"/>
        </w:rPr>
        <w:t xml:space="preserve">                           </w:t>
      </w:r>
      <w:r w:rsidRPr="008444AC">
        <w:rPr>
          <w:color w:val="000000"/>
          <w:sz w:val="24"/>
        </w:rPr>
        <w:t>盖章：</w:t>
      </w:r>
      <w:r w:rsidRPr="008444AC">
        <w:rPr>
          <w:color w:val="000000"/>
          <w:sz w:val="24"/>
          <w:szCs w:val="20"/>
        </w:rPr>
        <w:t>______</w:t>
      </w:r>
    </w:p>
    <w:p w14:paraId="0559DA9F" w14:textId="77777777" w:rsidR="00A60E04" w:rsidRPr="008444AC" w:rsidRDefault="00A60E04">
      <w:pPr>
        <w:spacing w:line="360" w:lineRule="auto"/>
        <w:ind w:firstLine="471"/>
        <w:rPr>
          <w:color w:val="000000"/>
          <w:sz w:val="24"/>
        </w:rPr>
      </w:pPr>
    </w:p>
    <w:p w14:paraId="6324BA82" w14:textId="77777777" w:rsidR="00A60E04" w:rsidRPr="008444AC" w:rsidRDefault="00A60E04">
      <w:pPr>
        <w:spacing w:line="360" w:lineRule="auto"/>
        <w:ind w:firstLine="471"/>
        <w:rPr>
          <w:color w:val="000000"/>
          <w:sz w:val="24"/>
        </w:rPr>
      </w:pPr>
    </w:p>
    <w:p w14:paraId="131408A3" w14:textId="77777777" w:rsidR="00A60E04" w:rsidRPr="008444AC" w:rsidRDefault="00000000">
      <w:pPr>
        <w:spacing w:line="360" w:lineRule="auto"/>
        <w:ind w:firstLine="471"/>
        <w:rPr>
          <w:color w:val="000000"/>
          <w:sz w:val="24"/>
        </w:rPr>
      </w:pPr>
      <w:r w:rsidRPr="008444AC">
        <w:rPr>
          <w:color w:val="000000"/>
          <w:sz w:val="24"/>
        </w:rPr>
        <w:t>联合体成员名称：</w:t>
      </w:r>
      <w:r w:rsidRPr="008444AC">
        <w:rPr>
          <w:color w:val="000000"/>
          <w:sz w:val="24"/>
          <w:szCs w:val="20"/>
        </w:rPr>
        <w:t>______</w:t>
      </w:r>
    </w:p>
    <w:p w14:paraId="029C0EEA" w14:textId="77777777" w:rsidR="00A60E04" w:rsidRPr="008444AC" w:rsidRDefault="00000000">
      <w:pPr>
        <w:spacing w:line="360" w:lineRule="auto"/>
        <w:ind w:firstLine="471"/>
        <w:rPr>
          <w:color w:val="000000"/>
          <w:sz w:val="24"/>
        </w:rPr>
      </w:pPr>
      <w:r w:rsidRPr="008444AC">
        <w:rPr>
          <w:color w:val="000000"/>
          <w:sz w:val="24"/>
        </w:rPr>
        <w:t>盖章：</w:t>
      </w:r>
      <w:r w:rsidRPr="008444AC">
        <w:rPr>
          <w:color w:val="000000"/>
          <w:sz w:val="24"/>
          <w:szCs w:val="20"/>
        </w:rPr>
        <w:t>______</w:t>
      </w:r>
      <w:r w:rsidRPr="008444AC">
        <w:rPr>
          <w:color w:val="000000"/>
          <w:sz w:val="24"/>
        </w:rPr>
        <w:t xml:space="preserve">                                </w:t>
      </w:r>
    </w:p>
    <w:p w14:paraId="37F4D53D" w14:textId="77777777" w:rsidR="00A60E04" w:rsidRPr="008444AC" w:rsidRDefault="00A60E04">
      <w:pPr>
        <w:spacing w:line="360" w:lineRule="auto"/>
        <w:ind w:firstLine="471"/>
        <w:rPr>
          <w:color w:val="000000"/>
          <w:sz w:val="24"/>
        </w:rPr>
      </w:pPr>
    </w:p>
    <w:p w14:paraId="46A561C6" w14:textId="77777777" w:rsidR="00A60E04" w:rsidRPr="008444AC" w:rsidRDefault="00A60E04">
      <w:pPr>
        <w:spacing w:line="360" w:lineRule="auto"/>
        <w:ind w:firstLine="471"/>
        <w:rPr>
          <w:color w:val="000000"/>
          <w:sz w:val="24"/>
        </w:rPr>
      </w:pPr>
    </w:p>
    <w:p w14:paraId="51A4C6E4" w14:textId="77777777" w:rsidR="00A60E04" w:rsidRPr="008444AC" w:rsidRDefault="00A60E04">
      <w:pPr>
        <w:spacing w:line="360" w:lineRule="auto"/>
        <w:ind w:left="480"/>
        <w:jc w:val="right"/>
        <w:rPr>
          <w:color w:val="000000"/>
          <w:sz w:val="24"/>
        </w:rPr>
      </w:pPr>
    </w:p>
    <w:p w14:paraId="396EEA20" w14:textId="77777777" w:rsidR="00A60E04" w:rsidRPr="008444AC" w:rsidRDefault="00000000">
      <w:pPr>
        <w:spacing w:line="360" w:lineRule="auto"/>
        <w:ind w:left="480"/>
        <w:jc w:val="right"/>
        <w:rPr>
          <w:color w:val="000000"/>
          <w:sz w:val="24"/>
        </w:rPr>
      </w:pPr>
      <w:r w:rsidRPr="008444AC">
        <w:rPr>
          <w:color w:val="000000"/>
          <w:sz w:val="24"/>
          <w:szCs w:val="20"/>
        </w:rPr>
        <w:t>日期：</w:t>
      </w:r>
      <w:r w:rsidRPr="008444AC">
        <w:rPr>
          <w:color w:val="000000"/>
          <w:sz w:val="24"/>
          <w:szCs w:val="20"/>
        </w:rPr>
        <w:t>_____</w:t>
      </w:r>
      <w:r w:rsidRPr="008444AC">
        <w:rPr>
          <w:color w:val="000000"/>
          <w:sz w:val="24"/>
          <w:szCs w:val="20"/>
        </w:rPr>
        <w:t>年</w:t>
      </w:r>
      <w:r w:rsidRPr="008444AC">
        <w:rPr>
          <w:color w:val="000000"/>
          <w:sz w:val="24"/>
          <w:szCs w:val="20"/>
        </w:rPr>
        <w:t>______</w:t>
      </w:r>
      <w:r w:rsidRPr="008444AC">
        <w:rPr>
          <w:color w:val="000000"/>
          <w:sz w:val="24"/>
          <w:szCs w:val="20"/>
        </w:rPr>
        <w:t>月</w:t>
      </w:r>
      <w:r w:rsidRPr="008444AC">
        <w:rPr>
          <w:color w:val="000000"/>
          <w:sz w:val="24"/>
          <w:szCs w:val="20"/>
        </w:rPr>
        <w:t>______</w:t>
      </w:r>
      <w:r w:rsidRPr="008444AC">
        <w:rPr>
          <w:color w:val="000000"/>
          <w:sz w:val="24"/>
          <w:szCs w:val="20"/>
        </w:rPr>
        <w:t>日</w:t>
      </w:r>
    </w:p>
    <w:p w14:paraId="6F18AA89" w14:textId="77777777" w:rsidR="00A60E04" w:rsidRPr="008444AC" w:rsidRDefault="00A60E04">
      <w:pPr>
        <w:spacing w:line="360" w:lineRule="auto"/>
        <w:ind w:left="480"/>
        <w:jc w:val="right"/>
        <w:rPr>
          <w:b/>
          <w:color w:val="000000"/>
          <w:sz w:val="24"/>
        </w:rPr>
      </w:pPr>
    </w:p>
    <w:p w14:paraId="20532C9A" w14:textId="77777777" w:rsidR="00A60E04" w:rsidRPr="008444AC" w:rsidRDefault="00A60E04">
      <w:pPr>
        <w:tabs>
          <w:tab w:val="left" w:pos="8280"/>
        </w:tabs>
        <w:spacing w:line="360" w:lineRule="auto"/>
        <w:ind w:firstLine="480"/>
        <w:rPr>
          <w:color w:val="000000"/>
          <w:sz w:val="24"/>
        </w:rPr>
      </w:pPr>
    </w:p>
    <w:p w14:paraId="31E2D9E7" w14:textId="77777777" w:rsidR="00A60E04" w:rsidRPr="008444AC" w:rsidRDefault="00A60E04">
      <w:pPr>
        <w:tabs>
          <w:tab w:val="left" w:pos="8280"/>
        </w:tabs>
        <w:spacing w:line="360" w:lineRule="auto"/>
        <w:ind w:firstLine="480"/>
        <w:rPr>
          <w:color w:val="000000"/>
          <w:sz w:val="24"/>
        </w:rPr>
      </w:pPr>
    </w:p>
    <w:p w14:paraId="66CE311B" w14:textId="77777777" w:rsidR="00A60E04" w:rsidRPr="008444AC" w:rsidRDefault="00000000">
      <w:pPr>
        <w:spacing w:line="360" w:lineRule="auto"/>
        <w:ind w:leftChars="228" w:left="719" w:hangingChars="100" w:hanging="240"/>
        <w:rPr>
          <w:color w:val="000000"/>
          <w:sz w:val="24"/>
        </w:rPr>
      </w:pPr>
      <w:r w:rsidRPr="008444AC">
        <w:rPr>
          <w:color w:val="000000"/>
          <w:sz w:val="24"/>
        </w:rPr>
        <w:t>注：</w:t>
      </w:r>
    </w:p>
    <w:p w14:paraId="0F3ECFDF" w14:textId="77777777" w:rsidR="00A60E04" w:rsidRPr="008444AC" w:rsidRDefault="00000000">
      <w:pPr>
        <w:spacing w:line="360" w:lineRule="auto"/>
        <w:ind w:leftChars="228" w:left="719" w:hangingChars="100" w:hanging="240"/>
        <w:rPr>
          <w:color w:val="000000"/>
          <w:sz w:val="24"/>
        </w:rPr>
      </w:pPr>
      <w:r w:rsidRPr="008444AC">
        <w:rPr>
          <w:color w:val="000000"/>
          <w:sz w:val="24"/>
        </w:rPr>
        <w:t xml:space="preserve">1. </w:t>
      </w:r>
      <w:r w:rsidRPr="008444AC">
        <w:rPr>
          <w:color w:val="000000"/>
          <w:sz w:val="24"/>
        </w:rPr>
        <w:t>如本项目（包）接受供应商以联合体形式参加采购活动，且供应商以联合体形式参与时，须提供《联合协议》，否则</w:t>
      </w:r>
      <w:r w:rsidRPr="008444AC">
        <w:rPr>
          <w:b/>
          <w:color w:val="000000"/>
          <w:sz w:val="24"/>
        </w:rPr>
        <w:t>投标无效</w:t>
      </w:r>
      <w:r w:rsidRPr="008444AC">
        <w:rPr>
          <w:color w:val="000000"/>
          <w:sz w:val="24"/>
        </w:rPr>
        <w:t>。</w:t>
      </w:r>
    </w:p>
    <w:p w14:paraId="77B96989" w14:textId="77777777" w:rsidR="00A60E04" w:rsidRPr="008444AC" w:rsidRDefault="00000000">
      <w:pPr>
        <w:spacing w:line="360" w:lineRule="auto"/>
        <w:ind w:leftChars="228" w:left="719" w:hangingChars="100" w:hanging="240"/>
        <w:rPr>
          <w:sz w:val="24"/>
        </w:rPr>
      </w:pPr>
      <w:r w:rsidRPr="008444AC">
        <w:rPr>
          <w:color w:val="000000"/>
          <w:sz w:val="24"/>
        </w:rPr>
        <w:t xml:space="preserve">2. </w:t>
      </w:r>
      <w:r w:rsidRPr="008444AC">
        <w:rPr>
          <w:color w:val="000000"/>
          <w:sz w:val="24"/>
        </w:rPr>
        <w:t>联合体各方成员须在本协议上共同盖章。</w:t>
      </w:r>
    </w:p>
    <w:p w14:paraId="1F12B092" w14:textId="77777777" w:rsidR="00A60E04" w:rsidRPr="008444AC" w:rsidRDefault="00000000">
      <w:pPr>
        <w:spacing w:line="360" w:lineRule="auto"/>
        <w:ind w:leftChars="228" w:left="719" w:hangingChars="100" w:hanging="240"/>
        <w:rPr>
          <w:sz w:val="24"/>
        </w:rPr>
      </w:pPr>
      <w:r w:rsidRPr="008444AC">
        <w:rPr>
          <w:sz w:val="24"/>
        </w:rPr>
        <w:br w:type="page"/>
      </w:r>
    </w:p>
    <w:p w14:paraId="2B0C97FF" w14:textId="77777777" w:rsidR="00A60E04" w:rsidRPr="008444AC" w:rsidRDefault="00000000">
      <w:pPr>
        <w:spacing w:line="360" w:lineRule="auto"/>
        <w:outlineLvl w:val="2"/>
        <w:rPr>
          <w:sz w:val="24"/>
          <w:szCs w:val="20"/>
        </w:rPr>
      </w:pPr>
      <w:r w:rsidRPr="008444AC">
        <w:rPr>
          <w:color w:val="000000"/>
          <w:sz w:val="24"/>
          <w:szCs w:val="20"/>
        </w:rPr>
        <w:lastRenderedPageBreak/>
        <w:t xml:space="preserve">3-2 </w:t>
      </w:r>
      <w:r w:rsidRPr="008444AC">
        <w:rPr>
          <w:color w:val="000000"/>
          <w:sz w:val="24"/>
          <w:szCs w:val="20"/>
        </w:rPr>
        <w:t>其他</w:t>
      </w:r>
      <w:r w:rsidRPr="008444AC">
        <w:rPr>
          <w:sz w:val="24"/>
          <w:szCs w:val="20"/>
        </w:rPr>
        <w:t>特定资格要求</w:t>
      </w:r>
    </w:p>
    <w:p w14:paraId="1D2FEC01" w14:textId="77777777" w:rsidR="00A60E04" w:rsidRPr="008444AC" w:rsidRDefault="00000000">
      <w:pPr>
        <w:widowControl/>
        <w:jc w:val="left"/>
        <w:rPr>
          <w:sz w:val="24"/>
          <w:szCs w:val="20"/>
        </w:rPr>
      </w:pPr>
      <w:r w:rsidRPr="008444AC">
        <w:rPr>
          <w:sz w:val="24"/>
          <w:szCs w:val="20"/>
        </w:rPr>
        <w:br w:type="page"/>
      </w:r>
    </w:p>
    <w:p w14:paraId="527D9816" w14:textId="77777777" w:rsidR="00A60E04" w:rsidRPr="008444AC" w:rsidRDefault="00000000">
      <w:pPr>
        <w:numPr>
          <w:ilvl w:val="0"/>
          <w:numId w:val="18"/>
        </w:numPr>
        <w:tabs>
          <w:tab w:val="left" w:pos="360"/>
        </w:tabs>
        <w:snapToGrid w:val="0"/>
        <w:spacing w:line="360" w:lineRule="auto"/>
        <w:outlineLvl w:val="1"/>
        <w:rPr>
          <w:sz w:val="24"/>
          <w:szCs w:val="20"/>
        </w:rPr>
      </w:pPr>
      <w:r w:rsidRPr="008444AC">
        <w:rPr>
          <w:color w:val="000000"/>
          <w:sz w:val="24"/>
          <w:szCs w:val="20"/>
        </w:rPr>
        <w:lastRenderedPageBreak/>
        <w:t>投标保证金凭证</w:t>
      </w:r>
      <w:r w:rsidRPr="008444AC">
        <w:rPr>
          <w:color w:val="000000"/>
          <w:sz w:val="24"/>
          <w:szCs w:val="20"/>
        </w:rPr>
        <w:t>/</w:t>
      </w:r>
      <w:r w:rsidRPr="008444AC">
        <w:rPr>
          <w:color w:val="000000"/>
          <w:sz w:val="24"/>
          <w:szCs w:val="20"/>
        </w:rPr>
        <w:t>交款单据电子件</w:t>
      </w:r>
    </w:p>
    <w:p w14:paraId="374066E6" w14:textId="77777777" w:rsidR="00A60E04" w:rsidRPr="008444AC" w:rsidRDefault="00A60E04">
      <w:pPr>
        <w:spacing w:line="360" w:lineRule="auto"/>
        <w:rPr>
          <w:sz w:val="24"/>
          <w:szCs w:val="20"/>
        </w:rPr>
      </w:pPr>
    </w:p>
    <w:p w14:paraId="3CB85667" w14:textId="77777777" w:rsidR="00A60E04" w:rsidRPr="008444AC" w:rsidRDefault="00A60E04">
      <w:pPr>
        <w:spacing w:line="360" w:lineRule="auto"/>
        <w:rPr>
          <w:sz w:val="24"/>
          <w:szCs w:val="20"/>
        </w:rPr>
      </w:pPr>
    </w:p>
    <w:p w14:paraId="06D786E3" w14:textId="77777777" w:rsidR="00A60E04" w:rsidRPr="008444AC" w:rsidRDefault="00000000">
      <w:pPr>
        <w:widowControl/>
        <w:jc w:val="left"/>
        <w:rPr>
          <w:kern w:val="0"/>
          <w:sz w:val="24"/>
          <w:szCs w:val="20"/>
        </w:rPr>
      </w:pPr>
      <w:r w:rsidRPr="008444AC">
        <w:rPr>
          <w:sz w:val="24"/>
          <w:szCs w:val="20"/>
        </w:rPr>
        <w:br w:type="page"/>
      </w:r>
    </w:p>
    <w:p w14:paraId="155E614C" w14:textId="77777777" w:rsidR="00A60E04" w:rsidRPr="008444AC" w:rsidRDefault="00000000">
      <w:pPr>
        <w:keepNext/>
        <w:keepLines/>
        <w:autoSpaceDE w:val="0"/>
        <w:autoSpaceDN w:val="0"/>
        <w:adjustRightInd w:val="0"/>
        <w:spacing w:before="120" w:line="300" w:lineRule="auto"/>
        <w:jc w:val="left"/>
        <w:outlineLvl w:val="1"/>
        <w:rPr>
          <w:b/>
          <w:spacing w:val="20"/>
          <w:sz w:val="24"/>
        </w:rPr>
      </w:pPr>
      <w:r w:rsidRPr="008444AC">
        <w:rPr>
          <w:b/>
          <w:spacing w:val="20"/>
          <w:sz w:val="24"/>
        </w:rPr>
        <w:lastRenderedPageBreak/>
        <w:t>二、商务技术文件格式</w:t>
      </w:r>
    </w:p>
    <w:p w14:paraId="60C7683D" w14:textId="77777777" w:rsidR="00A60E04" w:rsidRPr="008444AC" w:rsidRDefault="00A60E04">
      <w:pPr>
        <w:rPr>
          <w:b/>
          <w:spacing w:val="20"/>
          <w:szCs w:val="21"/>
        </w:rPr>
      </w:pPr>
    </w:p>
    <w:p w14:paraId="5CF6DEE0" w14:textId="77777777" w:rsidR="00A60E04" w:rsidRPr="008444AC" w:rsidRDefault="00000000">
      <w:pPr>
        <w:rPr>
          <w:b/>
          <w:sz w:val="24"/>
        </w:rPr>
      </w:pPr>
      <w:r w:rsidRPr="008444AC">
        <w:rPr>
          <w:b/>
          <w:spacing w:val="20"/>
          <w:sz w:val="24"/>
        </w:rPr>
        <w:t>投标文件（商务技术文件）</w:t>
      </w:r>
      <w:r w:rsidRPr="008444AC">
        <w:rPr>
          <w:b/>
          <w:sz w:val="24"/>
        </w:rPr>
        <w:t>封面（非实质性格式）</w:t>
      </w:r>
    </w:p>
    <w:p w14:paraId="05D114BD" w14:textId="77777777" w:rsidR="00A60E04" w:rsidRPr="008444AC" w:rsidRDefault="00A60E04">
      <w:pPr>
        <w:jc w:val="center"/>
        <w:rPr>
          <w:szCs w:val="21"/>
        </w:rPr>
      </w:pPr>
    </w:p>
    <w:p w14:paraId="41155693" w14:textId="77777777" w:rsidR="00A60E04" w:rsidRPr="008444AC" w:rsidRDefault="00000000">
      <w:pPr>
        <w:jc w:val="center"/>
        <w:rPr>
          <w:b/>
          <w:spacing w:val="60"/>
          <w:sz w:val="84"/>
          <w:szCs w:val="84"/>
        </w:rPr>
      </w:pPr>
      <w:r w:rsidRPr="008444AC">
        <w:rPr>
          <w:b/>
          <w:spacing w:val="60"/>
          <w:sz w:val="84"/>
          <w:szCs w:val="84"/>
        </w:rPr>
        <w:t>投</w:t>
      </w:r>
      <w:r w:rsidRPr="008444AC">
        <w:rPr>
          <w:b/>
          <w:spacing w:val="60"/>
          <w:sz w:val="84"/>
          <w:szCs w:val="84"/>
        </w:rPr>
        <w:t xml:space="preserve"> </w:t>
      </w:r>
      <w:r w:rsidRPr="008444AC">
        <w:rPr>
          <w:b/>
          <w:spacing w:val="60"/>
          <w:sz w:val="84"/>
          <w:szCs w:val="84"/>
        </w:rPr>
        <w:t>标</w:t>
      </w:r>
      <w:r w:rsidRPr="008444AC">
        <w:rPr>
          <w:b/>
          <w:spacing w:val="60"/>
          <w:sz w:val="84"/>
          <w:szCs w:val="84"/>
        </w:rPr>
        <w:t xml:space="preserve"> </w:t>
      </w:r>
      <w:r w:rsidRPr="008444AC">
        <w:rPr>
          <w:b/>
          <w:spacing w:val="60"/>
          <w:sz w:val="84"/>
          <w:szCs w:val="84"/>
        </w:rPr>
        <w:t>文</w:t>
      </w:r>
      <w:r w:rsidRPr="008444AC">
        <w:rPr>
          <w:b/>
          <w:spacing w:val="60"/>
          <w:sz w:val="84"/>
          <w:szCs w:val="84"/>
        </w:rPr>
        <w:t xml:space="preserve"> </w:t>
      </w:r>
      <w:r w:rsidRPr="008444AC">
        <w:rPr>
          <w:b/>
          <w:spacing w:val="60"/>
          <w:sz w:val="84"/>
          <w:szCs w:val="84"/>
        </w:rPr>
        <w:t>件</w:t>
      </w:r>
    </w:p>
    <w:p w14:paraId="6AA71CEB" w14:textId="77777777" w:rsidR="00A60E04" w:rsidRPr="008444AC" w:rsidRDefault="00000000">
      <w:pPr>
        <w:jc w:val="center"/>
        <w:rPr>
          <w:b/>
          <w:spacing w:val="60"/>
          <w:sz w:val="52"/>
          <w:szCs w:val="52"/>
        </w:rPr>
      </w:pPr>
      <w:r w:rsidRPr="008444AC">
        <w:rPr>
          <w:b/>
          <w:spacing w:val="60"/>
          <w:sz w:val="52"/>
          <w:szCs w:val="52"/>
        </w:rPr>
        <w:t>（商务技术文件）</w:t>
      </w:r>
    </w:p>
    <w:p w14:paraId="280D4335" w14:textId="77777777" w:rsidR="00A60E04" w:rsidRPr="008444AC" w:rsidRDefault="00A60E04">
      <w:pPr>
        <w:ind w:firstLineChars="150" w:firstLine="542"/>
        <w:rPr>
          <w:b/>
          <w:spacing w:val="20"/>
          <w:sz w:val="32"/>
          <w:szCs w:val="32"/>
        </w:rPr>
      </w:pPr>
    </w:p>
    <w:p w14:paraId="1FD807F2" w14:textId="77777777" w:rsidR="00A60E04" w:rsidRPr="008444AC" w:rsidRDefault="00A60E04">
      <w:pPr>
        <w:ind w:firstLineChars="150" w:firstLine="542"/>
        <w:rPr>
          <w:b/>
          <w:spacing w:val="20"/>
          <w:sz w:val="32"/>
          <w:szCs w:val="32"/>
        </w:rPr>
      </w:pPr>
    </w:p>
    <w:p w14:paraId="3DB59187" w14:textId="77777777" w:rsidR="00A60E04" w:rsidRPr="008444AC" w:rsidRDefault="00000000">
      <w:pPr>
        <w:ind w:firstLineChars="150" w:firstLine="542"/>
        <w:rPr>
          <w:b/>
          <w:spacing w:val="20"/>
          <w:sz w:val="32"/>
          <w:szCs w:val="32"/>
        </w:rPr>
      </w:pPr>
      <w:r w:rsidRPr="008444AC">
        <w:rPr>
          <w:b/>
          <w:spacing w:val="20"/>
          <w:sz w:val="32"/>
          <w:szCs w:val="32"/>
        </w:rPr>
        <w:t>项目名称</w:t>
      </w:r>
      <w:r w:rsidRPr="008444AC">
        <w:rPr>
          <w:b/>
          <w:spacing w:val="20"/>
          <w:sz w:val="32"/>
          <w:szCs w:val="32"/>
        </w:rPr>
        <w:t>:</w:t>
      </w:r>
    </w:p>
    <w:p w14:paraId="799CADDF" w14:textId="77777777" w:rsidR="00A60E04" w:rsidRPr="008444AC" w:rsidRDefault="00000000">
      <w:pPr>
        <w:ind w:firstLineChars="150" w:firstLine="542"/>
        <w:rPr>
          <w:b/>
          <w:spacing w:val="20"/>
          <w:sz w:val="32"/>
          <w:szCs w:val="32"/>
        </w:rPr>
      </w:pPr>
      <w:r w:rsidRPr="008444AC">
        <w:rPr>
          <w:b/>
          <w:spacing w:val="20"/>
          <w:sz w:val="32"/>
          <w:szCs w:val="32"/>
        </w:rPr>
        <w:t>项目编号</w:t>
      </w:r>
      <w:r w:rsidRPr="008444AC">
        <w:rPr>
          <w:b/>
          <w:spacing w:val="20"/>
          <w:sz w:val="32"/>
          <w:szCs w:val="32"/>
        </w:rPr>
        <w:t>/</w:t>
      </w:r>
      <w:r w:rsidRPr="008444AC">
        <w:rPr>
          <w:b/>
          <w:spacing w:val="20"/>
          <w:sz w:val="32"/>
          <w:szCs w:val="32"/>
        </w:rPr>
        <w:t>包号：</w:t>
      </w:r>
    </w:p>
    <w:p w14:paraId="0AC74F4F" w14:textId="77777777" w:rsidR="00A60E04" w:rsidRPr="008444AC" w:rsidRDefault="00A60E04">
      <w:pPr>
        <w:ind w:firstLineChars="150" w:firstLine="542"/>
        <w:rPr>
          <w:b/>
          <w:spacing w:val="20"/>
          <w:sz w:val="32"/>
          <w:szCs w:val="32"/>
        </w:rPr>
      </w:pPr>
    </w:p>
    <w:p w14:paraId="1B3A3097" w14:textId="77777777" w:rsidR="00A60E04" w:rsidRPr="008444AC" w:rsidRDefault="00A60E04">
      <w:pPr>
        <w:ind w:firstLineChars="150" w:firstLine="542"/>
        <w:rPr>
          <w:b/>
          <w:spacing w:val="20"/>
          <w:sz w:val="32"/>
          <w:szCs w:val="32"/>
        </w:rPr>
      </w:pPr>
    </w:p>
    <w:p w14:paraId="2266CEC0" w14:textId="77777777" w:rsidR="00A60E04" w:rsidRPr="008444AC" w:rsidRDefault="00A60E04">
      <w:pPr>
        <w:jc w:val="center"/>
        <w:rPr>
          <w:b/>
          <w:sz w:val="32"/>
          <w:szCs w:val="32"/>
        </w:rPr>
      </w:pPr>
    </w:p>
    <w:p w14:paraId="5D165093" w14:textId="77777777" w:rsidR="00A60E04" w:rsidRPr="008444AC" w:rsidRDefault="00A60E04">
      <w:pPr>
        <w:jc w:val="center"/>
        <w:rPr>
          <w:b/>
          <w:sz w:val="32"/>
          <w:szCs w:val="32"/>
        </w:rPr>
      </w:pPr>
    </w:p>
    <w:p w14:paraId="3C1DF36A" w14:textId="77777777" w:rsidR="00A60E04" w:rsidRPr="008444AC" w:rsidRDefault="00A60E04">
      <w:pPr>
        <w:jc w:val="center"/>
        <w:rPr>
          <w:b/>
          <w:sz w:val="32"/>
          <w:szCs w:val="32"/>
        </w:rPr>
      </w:pPr>
    </w:p>
    <w:p w14:paraId="64100571" w14:textId="77777777" w:rsidR="00A60E04" w:rsidRPr="008444AC" w:rsidRDefault="00A60E04">
      <w:pPr>
        <w:jc w:val="center"/>
        <w:rPr>
          <w:b/>
          <w:spacing w:val="20"/>
          <w:sz w:val="32"/>
          <w:szCs w:val="32"/>
        </w:rPr>
      </w:pPr>
    </w:p>
    <w:p w14:paraId="55ADBB62" w14:textId="77777777" w:rsidR="00A60E04" w:rsidRPr="008444AC" w:rsidRDefault="00A60E04">
      <w:pPr>
        <w:jc w:val="center"/>
        <w:rPr>
          <w:b/>
          <w:spacing w:val="20"/>
          <w:sz w:val="32"/>
          <w:szCs w:val="32"/>
        </w:rPr>
      </w:pPr>
    </w:p>
    <w:p w14:paraId="04FA77B2" w14:textId="77777777" w:rsidR="00A60E04" w:rsidRPr="008444AC" w:rsidRDefault="00A60E04">
      <w:pPr>
        <w:jc w:val="center"/>
        <w:rPr>
          <w:b/>
          <w:spacing w:val="20"/>
          <w:sz w:val="32"/>
          <w:szCs w:val="32"/>
        </w:rPr>
      </w:pPr>
    </w:p>
    <w:p w14:paraId="17CE9A05" w14:textId="77777777" w:rsidR="00A60E04" w:rsidRPr="008444AC" w:rsidRDefault="00000000">
      <w:pPr>
        <w:spacing w:line="360" w:lineRule="auto"/>
        <w:ind w:firstLineChars="400" w:firstLine="1445"/>
        <w:jc w:val="left"/>
        <w:rPr>
          <w:b/>
          <w:spacing w:val="20"/>
          <w:sz w:val="32"/>
          <w:szCs w:val="32"/>
        </w:rPr>
      </w:pPr>
      <w:r w:rsidRPr="008444AC">
        <w:rPr>
          <w:b/>
          <w:spacing w:val="20"/>
          <w:sz w:val="32"/>
          <w:szCs w:val="32"/>
        </w:rPr>
        <w:t>投标人名称：</w:t>
      </w:r>
    </w:p>
    <w:p w14:paraId="6BF767B0" w14:textId="77777777" w:rsidR="00A60E04" w:rsidRPr="008444AC" w:rsidRDefault="00A60E04">
      <w:pPr>
        <w:jc w:val="center"/>
        <w:rPr>
          <w:b/>
          <w:sz w:val="32"/>
          <w:szCs w:val="32"/>
        </w:rPr>
      </w:pPr>
    </w:p>
    <w:p w14:paraId="0D51BBC8" w14:textId="77777777" w:rsidR="00A60E04" w:rsidRPr="008444AC" w:rsidRDefault="00000000">
      <w:pPr>
        <w:widowControl/>
        <w:jc w:val="left"/>
        <w:rPr>
          <w:b/>
          <w:sz w:val="24"/>
        </w:rPr>
      </w:pPr>
      <w:r w:rsidRPr="008444AC">
        <w:rPr>
          <w:b/>
          <w:sz w:val="24"/>
        </w:rPr>
        <w:br w:type="page"/>
      </w:r>
    </w:p>
    <w:p w14:paraId="139DB06A" w14:textId="77777777" w:rsidR="00A60E04" w:rsidRPr="008444AC" w:rsidRDefault="00000000">
      <w:pPr>
        <w:numPr>
          <w:ilvl w:val="0"/>
          <w:numId w:val="21"/>
        </w:numPr>
        <w:tabs>
          <w:tab w:val="left" w:pos="360"/>
        </w:tabs>
        <w:snapToGrid w:val="0"/>
        <w:spacing w:line="360" w:lineRule="auto"/>
        <w:outlineLvl w:val="1"/>
        <w:rPr>
          <w:b/>
          <w:bCs/>
          <w:color w:val="000000"/>
          <w:sz w:val="24"/>
          <w:szCs w:val="20"/>
        </w:rPr>
      </w:pPr>
      <w:bookmarkStart w:id="864" w:name="_Hlt520273711"/>
      <w:bookmarkStart w:id="865" w:name="_Hlt520343392"/>
      <w:bookmarkStart w:id="866" w:name="_Hlt520274393"/>
      <w:bookmarkStart w:id="867" w:name="_Hlt520274407"/>
      <w:bookmarkStart w:id="868" w:name="_Hlt520355504"/>
      <w:bookmarkStart w:id="869" w:name="_Hlt520343000"/>
      <w:bookmarkStart w:id="870" w:name="_Hlt520350918"/>
      <w:bookmarkStart w:id="871" w:name="_Hlt520271212"/>
      <w:bookmarkStart w:id="872" w:name="_Hlt520274065"/>
      <w:bookmarkStart w:id="873" w:name="_Hlt520274121"/>
      <w:bookmarkStart w:id="874" w:name="_Ref467988698"/>
      <w:bookmarkStart w:id="875" w:name="_Toc480942349"/>
      <w:bookmarkStart w:id="876" w:name="_Toc150774761"/>
      <w:bookmarkStart w:id="877" w:name="_Toc520356217"/>
      <w:bookmarkStart w:id="878" w:name="_Toc142311058"/>
      <w:bookmarkStart w:id="879" w:name="_Toc226965746"/>
      <w:bookmarkStart w:id="880" w:name="_Toc195842921"/>
      <w:bookmarkStart w:id="881" w:name="_Toc226337252"/>
      <w:bookmarkStart w:id="882" w:name="_Toc127151556"/>
      <w:bookmarkStart w:id="883" w:name="_Toc226309800"/>
      <w:bookmarkStart w:id="884" w:name="_Toc226965829"/>
      <w:bookmarkStart w:id="885" w:name="_Toc150480794"/>
      <w:bookmarkEnd w:id="864"/>
      <w:bookmarkEnd w:id="865"/>
      <w:bookmarkEnd w:id="866"/>
      <w:bookmarkEnd w:id="867"/>
      <w:bookmarkEnd w:id="868"/>
      <w:bookmarkEnd w:id="869"/>
      <w:bookmarkEnd w:id="870"/>
      <w:bookmarkEnd w:id="871"/>
      <w:bookmarkEnd w:id="872"/>
      <w:bookmarkEnd w:id="873"/>
      <w:r w:rsidRPr="008444AC">
        <w:rPr>
          <w:b/>
          <w:bCs/>
          <w:color w:val="000000"/>
          <w:sz w:val="24"/>
        </w:rPr>
        <w:lastRenderedPageBreak/>
        <w:t>投标</w:t>
      </w:r>
      <w:bookmarkEnd w:id="874"/>
      <w:bookmarkEnd w:id="875"/>
      <w:r w:rsidRPr="008444AC">
        <w:rPr>
          <w:b/>
          <w:bCs/>
          <w:color w:val="000000"/>
          <w:sz w:val="24"/>
        </w:rPr>
        <w:t>书</w:t>
      </w:r>
      <w:bookmarkEnd w:id="876"/>
      <w:bookmarkEnd w:id="877"/>
      <w:bookmarkEnd w:id="878"/>
      <w:bookmarkEnd w:id="879"/>
      <w:bookmarkEnd w:id="880"/>
      <w:bookmarkEnd w:id="881"/>
      <w:bookmarkEnd w:id="882"/>
      <w:bookmarkEnd w:id="883"/>
      <w:bookmarkEnd w:id="884"/>
      <w:bookmarkEnd w:id="885"/>
      <w:r w:rsidRPr="008444AC">
        <w:rPr>
          <w:b/>
          <w:bCs/>
          <w:color w:val="000000"/>
          <w:sz w:val="24"/>
          <w:szCs w:val="20"/>
        </w:rPr>
        <w:t>（实质性格式）</w:t>
      </w:r>
    </w:p>
    <w:p w14:paraId="2385944C" w14:textId="77777777" w:rsidR="00A60E04" w:rsidRPr="008444AC" w:rsidRDefault="00A60E04">
      <w:pPr>
        <w:tabs>
          <w:tab w:val="left" w:pos="5580"/>
        </w:tabs>
        <w:spacing w:line="360" w:lineRule="auto"/>
        <w:rPr>
          <w:color w:val="000000"/>
          <w:sz w:val="24"/>
        </w:rPr>
      </w:pPr>
    </w:p>
    <w:p w14:paraId="5696ED84" w14:textId="77777777" w:rsidR="00A60E04" w:rsidRPr="008444AC" w:rsidRDefault="00000000">
      <w:pPr>
        <w:spacing w:line="360" w:lineRule="auto"/>
        <w:jc w:val="center"/>
        <w:rPr>
          <w:b/>
          <w:color w:val="000000"/>
          <w:sz w:val="36"/>
          <w:szCs w:val="36"/>
        </w:rPr>
      </w:pPr>
      <w:r w:rsidRPr="008444AC">
        <w:rPr>
          <w:b/>
          <w:color w:val="000000"/>
          <w:sz w:val="36"/>
          <w:szCs w:val="36"/>
        </w:rPr>
        <w:t>投标书</w:t>
      </w:r>
    </w:p>
    <w:p w14:paraId="7722CCD9" w14:textId="77777777" w:rsidR="00A60E04" w:rsidRPr="008444AC" w:rsidRDefault="00000000">
      <w:pPr>
        <w:tabs>
          <w:tab w:val="left" w:pos="5580"/>
        </w:tabs>
        <w:spacing w:line="360" w:lineRule="auto"/>
        <w:rPr>
          <w:color w:val="000000"/>
          <w:sz w:val="24"/>
        </w:rPr>
      </w:pPr>
      <w:r w:rsidRPr="008444AC">
        <w:rPr>
          <w:color w:val="000000"/>
          <w:sz w:val="24"/>
        </w:rPr>
        <w:t>致：</w:t>
      </w:r>
      <w:r w:rsidRPr="008444AC">
        <w:rPr>
          <w:color w:val="000000"/>
          <w:sz w:val="24"/>
          <w:u w:val="single"/>
        </w:rPr>
        <w:t>（</w:t>
      </w:r>
      <w:r w:rsidRPr="008444AC">
        <w:rPr>
          <w:i/>
          <w:iCs/>
          <w:color w:val="000000"/>
          <w:sz w:val="24"/>
          <w:u w:val="single"/>
        </w:rPr>
        <w:t>采购人或采购代理机构</w:t>
      </w:r>
      <w:r w:rsidRPr="008444AC">
        <w:rPr>
          <w:color w:val="000000"/>
          <w:sz w:val="24"/>
          <w:u w:val="single"/>
        </w:rPr>
        <w:t>）</w:t>
      </w:r>
    </w:p>
    <w:p w14:paraId="0D199041" w14:textId="77777777" w:rsidR="00A60E04" w:rsidRPr="008444AC" w:rsidRDefault="00A60E04">
      <w:pPr>
        <w:tabs>
          <w:tab w:val="left" w:pos="5580"/>
        </w:tabs>
        <w:spacing w:line="360" w:lineRule="auto"/>
        <w:rPr>
          <w:color w:val="000000"/>
          <w:sz w:val="24"/>
          <w:szCs w:val="20"/>
        </w:rPr>
      </w:pPr>
    </w:p>
    <w:p w14:paraId="28BFC4FD" w14:textId="77777777" w:rsidR="00A60E04" w:rsidRPr="008444AC" w:rsidRDefault="00000000">
      <w:pPr>
        <w:tabs>
          <w:tab w:val="left" w:pos="5580"/>
        </w:tabs>
        <w:spacing w:line="360" w:lineRule="auto"/>
        <w:ind w:firstLine="408"/>
        <w:rPr>
          <w:color w:val="000000"/>
          <w:sz w:val="24"/>
          <w:szCs w:val="20"/>
        </w:rPr>
      </w:pPr>
      <w:r w:rsidRPr="008444AC">
        <w:rPr>
          <w:color w:val="000000"/>
          <w:sz w:val="24"/>
          <w:szCs w:val="20"/>
        </w:rPr>
        <w:t>我方参加你方就</w:t>
      </w:r>
      <w:r w:rsidRPr="008444AC">
        <w:rPr>
          <w:color w:val="000000"/>
          <w:sz w:val="24"/>
          <w:szCs w:val="20"/>
        </w:rPr>
        <w:t>___________</w:t>
      </w:r>
      <w:r w:rsidRPr="008444AC">
        <w:rPr>
          <w:color w:val="000000"/>
          <w:sz w:val="24"/>
          <w:szCs w:val="20"/>
        </w:rPr>
        <w:t>（项目名称，项目编号</w:t>
      </w:r>
      <w:r w:rsidRPr="008444AC">
        <w:rPr>
          <w:color w:val="000000"/>
          <w:sz w:val="24"/>
          <w:szCs w:val="20"/>
        </w:rPr>
        <w:t>/</w:t>
      </w:r>
      <w:r w:rsidRPr="008444AC">
        <w:rPr>
          <w:color w:val="000000"/>
          <w:sz w:val="24"/>
          <w:szCs w:val="20"/>
        </w:rPr>
        <w:t>包号）组织的招标活动，并对此项目进行投标。</w:t>
      </w:r>
    </w:p>
    <w:p w14:paraId="5FF4DA4D" w14:textId="77777777" w:rsidR="00A60E04" w:rsidRPr="008444AC" w:rsidRDefault="00000000">
      <w:pPr>
        <w:tabs>
          <w:tab w:val="left" w:pos="5580"/>
        </w:tabs>
        <w:spacing w:line="360" w:lineRule="auto"/>
        <w:ind w:firstLine="408"/>
        <w:rPr>
          <w:color w:val="000000"/>
          <w:sz w:val="24"/>
          <w:szCs w:val="20"/>
        </w:rPr>
      </w:pPr>
      <w:r w:rsidRPr="008444AC">
        <w:rPr>
          <w:color w:val="000000"/>
          <w:sz w:val="24"/>
          <w:szCs w:val="20"/>
        </w:rPr>
        <w:t xml:space="preserve">1. </w:t>
      </w:r>
      <w:r w:rsidRPr="008444AC">
        <w:rPr>
          <w:color w:val="000000"/>
          <w:sz w:val="24"/>
          <w:szCs w:val="20"/>
        </w:rPr>
        <w:t>我方</w:t>
      </w:r>
      <w:r w:rsidRPr="008444AC">
        <w:rPr>
          <w:color w:val="000000"/>
          <w:sz w:val="24"/>
        </w:rPr>
        <w:t>已详细审查全部招标文件</w:t>
      </w:r>
      <w:r w:rsidRPr="008444AC">
        <w:rPr>
          <w:color w:val="000000"/>
          <w:sz w:val="24"/>
          <w:szCs w:val="20"/>
        </w:rPr>
        <w:t>，自愿参与投标并承诺如下：</w:t>
      </w:r>
    </w:p>
    <w:p w14:paraId="4F67A53F" w14:textId="77777777" w:rsidR="00A60E04" w:rsidRPr="008444AC" w:rsidRDefault="00000000">
      <w:pPr>
        <w:tabs>
          <w:tab w:val="left" w:pos="720"/>
          <w:tab w:val="left" w:pos="900"/>
        </w:tabs>
        <w:spacing w:line="360" w:lineRule="auto"/>
        <w:ind w:left="360" w:firstLineChars="30" w:firstLine="72"/>
        <w:rPr>
          <w:color w:val="000000"/>
          <w:sz w:val="24"/>
          <w:szCs w:val="20"/>
        </w:rPr>
      </w:pPr>
      <w:r w:rsidRPr="008444AC">
        <w:rPr>
          <w:color w:val="000000"/>
          <w:sz w:val="24"/>
          <w:szCs w:val="20"/>
        </w:rPr>
        <w:t>（</w:t>
      </w:r>
      <w:r w:rsidRPr="008444AC">
        <w:rPr>
          <w:color w:val="000000"/>
          <w:sz w:val="24"/>
          <w:szCs w:val="20"/>
        </w:rPr>
        <w:t>1</w:t>
      </w:r>
      <w:r w:rsidRPr="008444AC">
        <w:rPr>
          <w:color w:val="000000"/>
          <w:sz w:val="24"/>
          <w:szCs w:val="20"/>
        </w:rPr>
        <w:t>）本投标有效期为自提交投标文件的截止之日起</w:t>
      </w:r>
      <w:r w:rsidRPr="008444AC">
        <w:rPr>
          <w:sz w:val="24"/>
        </w:rPr>
        <w:t>_____</w:t>
      </w:r>
      <w:r w:rsidRPr="008444AC">
        <w:rPr>
          <w:color w:val="000000"/>
          <w:sz w:val="24"/>
          <w:szCs w:val="20"/>
        </w:rPr>
        <w:t>个日历日。</w:t>
      </w:r>
    </w:p>
    <w:p w14:paraId="563B4398" w14:textId="77777777" w:rsidR="00A60E04" w:rsidRPr="008444AC" w:rsidRDefault="00000000">
      <w:pPr>
        <w:tabs>
          <w:tab w:val="left" w:pos="720"/>
          <w:tab w:val="left" w:pos="900"/>
        </w:tabs>
        <w:spacing w:line="360" w:lineRule="auto"/>
        <w:ind w:left="360" w:firstLineChars="30" w:firstLine="72"/>
        <w:rPr>
          <w:color w:val="000000"/>
          <w:sz w:val="24"/>
          <w:szCs w:val="20"/>
        </w:rPr>
      </w:pPr>
      <w:r w:rsidRPr="008444AC">
        <w:rPr>
          <w:color w:val="000000"/>
          <w:sz w:val="24"/>
          <w:szCs w:val="20"/>
        </w:rPr>
        <w:t>（</w:t>
      </w:r>
      <w:r w:rsidRPr="008444AC">
        <w:rPr>
          <w:color w:val="000000"/>
          <w:sz w:val="24"/>
          <w:szCs w:val="20"/>
        </w:rPr>
        <w:t>2</w:t>
      </w:r>
      <w:r w:rsidRPr="008444AC">
        <w:rPr>
          <w:color w:val="000000"/>
          <w:sz w:val="24"/>
          <w:szCs w:val="20"/>
        </w:rPr>
        <w:t>）除合同条款及采购需求偏离表列出的偏离外，我方响应招标文件的全部要求。</w:t>
      </w:r>
    </w:p>
    <w:p w14:paraId="3A9CF2AA" w14:textId="77777777" w:rsidR="00A60E04" w:rsidRPr="008444AC" w:rsidRDefault="00000000">
      <w:pPr>
        <w:tabs>
          <w:tab w:val="left" w:pos="5580"/>
        </w:tabs>
        <w:spacing w:line="360" w:lineRule="auto"/>
        <w:ind w:firstLineChars="175" w:firstLine="420"/>
        <w:rPr>
          <w:color w:val="000000"/>
          <w:sz w:val="24"/>
          <w:szCs w:val="20"/>
        </w:rPr>
      </w:pPr>
      <w:r w:rsidRPr="008444AC">
        <w:rPr>
          <w:color w:val="000000"/>
          <w:sz w:val="24"/>
          <w:szCs w:val="20"/>
        </w:rPr>
        <w:t>（</w:t>
      </w:r>
      <w:r w:rsidRPr="008444AC">
        <w:rPr>
          <w:color w:val="000000"/>
          <w:sz w:val="24"/>
          <w:szCs w:val="20"/>
        </w:rPr>
        <w:t>3</w:t>
      </w:r>
      <w:r w:rsidRPr="008444AC">
        <w:rPr>
          <w:color w:val="000000"/>
          <w:sz w:val="24"/>
          <w:szCs w:val="20"/>
        </w:rPr>
        <w:t>）我方已提供的全部文件资料是真实、准确的，并对此承担一切法律后果。</w:t>
      </w:r>
    </w:p>
    <w:p w14:paraId="3216326F" w14:textId="77777777" w:rsidR="00A60E04" w:rsidRPr="008444AC" w:rsidRDefault="00000000">
      <w:pPr>
        <w:tabs>
          <w:tab w:val="left" w:pos="5580"/>
        </w:tabs>
        <w:spacing w:line="360" w:lineRule="auto"/>
        <w:ind w:firstLineChars="175" w:firstLine="420"/>
        <w:rPr>
          <w:color w:val="000000"/>
          <w:sz w:val="24"/>
        </w:rPr>
      </w:pPr>
      <w:r w:rsidRPr="008444AC">
        <w:rPr>
          <w:color w:val="000000"/>
          <w:sz w:val="24"/>
          <w:szCs w:val="20"/>
        </w:rPr>
        <w:t>（</w:t>
      </w:r>
      <w:r w:rsidRPr="008444AC">
        <w:rPr>
          <w:color w:val="000000"/>
          <w:sz w:val="24"/>
          <w:szCs w:val="20"/>
        </w:rPr>
        <w:t>4</w:t>
      </w:r>
      <w:r w:rsidRPr="008444AC">
        <w:rPr>
          <w:color w:val="000000"/>
          <w:sz w:val="24"/>
          <w:szCs w:val="20"/>
        </w:rPr>
        <w:t>）如我方中标，我方将在法律规定的期限内与你方签订合同，按照招标文件要求提交履约保证金，并在合同约定的期限内完成合同规定的全部义务。</w:t>
      </w:r>
    </w:p>
    <w:p w14:paraId="18999B87" w14:textId="77777777" w:rsidR="00A60E04" w:rsidRPr="008444AC" w:rsidRDefault="00000000">
      <w:pPr>
        <w:spacing w:line="360" w:lineRule="auto"/>
        <w:ind w:left="420"/>
        <w:rPr>
          <w:color w:val="000000"/>
          <w:sz w:val="24"/>
        </w:rPr>
      </w:pPr>
      <w:r w:rsidRPr="008444AC">
        <w:rPr>
          <w:color w:val="000000"/>
          <w:sz w:val="24"/>
        </w:rPr>
        <w:t xml:space="preserve">2. </w:t>
      </w:r>
      <w:r w:rsidRPr="008444AC">
        <w:rPr>
          <w:color w:val="000000"/>
          <w:sz w:val="24"/>
        </w:rPr>
        <w:t>其他补充条款（如有）：</w:t>
      </w:r>
      <w:r w:rsidRPr="008444AC">
        <w:rPr>
          <w:color w:val="000000"/>
          <w:sz w:val="24"/>
          <w:szCs w:val="20"/>
        </w:rPr>
        <w:t>___________</w:t>
      </w:r>
      <w:r w:rsidRPr="008444AC">
        <w:rPr>
          <w:color w:val="000000"/>
          <w:sz w:val="24"/>
        </w:rPr>
        <w:t>。</w:t>
      </w:r>
    </w:p>
    <w:p w14:paraId="57F03D4B" w14:textId="77777777" w:rsidR="00A60E04" w:rsidRPr="008444AC" w:rsidRDefault="00000000">
      <w:pPr>
        <w:spacing w:line="360" w:lineRule="auto"/>
        <w:ind w:firstLineChars="200" w:firstLine="480"/>
        <w:rPr>
          <w:color w:val="000000"/>
          <w:sz w:val="24"/>
        </w:rPr>
      </w:pPr>
      <w:r w:rsidRPr="008444AC">
        <w:rPr>
          <w:color w:val="000000"/>
          <w:sz w:val="24"/>
        </w:rPr>
        <w:t>与本投标有关的一切正式往来信函请寄：</w:t>
      </w:r>
    </w:p>
    <w:p w14:paraId="366C4961" w14:textId="77777777" w:rsidR="00A60E04" w:rsidRPr="008444AC" w:rsidRDefault="00A60E04">
      <w:pPr>
        <w:tabs>
          <w:tab w:val="left" w:pos="5580"/>
        </w:tabs>
        <w:spacing w:line="360" w:lineRule="auto"/>
        <w:ind w:left="420"/>
        <w:rPr>
          <w:color w:val="000000"/>
          <w:sz w:val="24"/>
          <w:szCs w:val="20"/>
        </w:rPr>
      </w:pPr>
    </w:p>
    <w:p w14:paraId="7347CDA0" w14:textId="77777777" w:rsidR="00A60E04" w:rsidRPr="008444AC" w:rsidRDefault="00000000">
      <w:pPr>
        <w:tabs>
          <w:tab w:val="left" w:pos="5580"/>
        </w:tabs>
        <w:spacing w:line="360" w:lineRule="auto"/>
        <w:ind w:left="420"/>
        <w:rPr>
          <w:color w:val="000000"/>
          <w:sz w:val="24"/>
          <w:szCs w:val="20"/>
        </w:rPr>
      </w:pPr>
      <w:r w:rsidRPr="008444AC">
        <w:rPr>
          <w:color w:val="000000"/>
          <w:sz w:val="24"/>
          <w:szCs w:val="20"/>
        </w:rPr>
        <w:t>地址</w:t>
      </w:r>
      <w:r w:rsidRPr="008444AC">
        <w:rPr>
          <w:color w:val="000000"/>
          <w:sz w:val="24"/>
          <w:szCs w:val="20"/>
        </w:rPr>
        <w:t xml:space="preserve">_________________________     </w:t>
      </w:r>
      <w:r w:rsidRPr="008444AC">
        <w:rPr>
          <w:color w:val="000000"/>
          <w:sz w:val="24"/>
          <w:szCs w:val="20"/>
        </w:rPr>
        <w:t>传真</w:t>
      </w:r>
      <w:r w:rsidRPr="008444AC">
        <w:rPr>
          <w:color w:val="000000"/>
          <w:sz w:val="24"/>
          <w:szCs w:val="20"/>
        </w:rPr>
        <w:t>____________________________</w:t>
      </w:r>
    </w:p>
    <w:p w14:paraId="24A86697" w14:textId="77777777" w:rsidR="00A60E04" w:rsidRPr="008444AC" w:rsidRDefault="00000000">
      <w:pPr>
        <w:tabs>
          <w:tab w:val="left" w:pos="5580"/>
        </w:tabs>
        <w:spacing w:line="360" w:lineRule="auto"/>
        <w:ind w:left="420"/>
        <w:rPr>
          <w:color w:val="000000"/>
          <w:sz w:val="24"/>
          <w:szCs w:val="20"/>
        </w:rPr>
      </w:pPr>
      <w:r w:rsidRPr="008444AC">
        <w:rPr>
          <w:color w:val="000000"/>
          <w:sz w:val="24"/>
          <w:szCs w:val="20"/>
        </w:rPr>
        <w:t>电话</w:t>
      </w:r>
      <w:r w:rsidRPr="008444AC">
        <w:rPr>
          <w:color w:val="000000"/>
          <w:sz w:val="24"/>
          <w:szCs w:val="20"/>
        </w:rPr>
        <w:t xml:space="preserve">_________________________     </w:t>
      </w:r>
      <w:r w:rsidRPr="008444AC">
        <w:rPr>
          <w:color w:val="000000"/>
          <w:sz w:val="24"/>
          <w:szCs w:val="20"/>
        </w:rPr>
        <w:t>电子函件</w:t>
      </w:r>
      <w:r w:rsidRPr="008444AC">
        <w:rPr>
          <w:color w:val="000000"/>
          <w:sz w:val="24"/>
          <w:szCs w:val="20"/>
        </w:rPr>
        <w:t>________________________</w:t>
      </w:r>
    </w:p>
    <w:p w14:paraId="6B74853F" w14:textId="77777777" w:rsidR="00A60E04" w:rsidRPr="008444AC" w:rsidRDefault="00A60E04">
      <w:pPr>
        <w:tabs>
          <w:tab w:val="left" w:pos="5580"/>
        </w:tabs>
        <w:spacing w:line="360" w:lineRule="auto"/>
        <w:ind w:left="420"/>
        <w:rPr>
          <w:color w:val="000000"/>
          <w:sz w:val="24"/>
          <w:szCs w:val="20"/>
        </w:rPr>
      </w:pPr>
    </w:p>
    <w:p w14:paraId="7028AC48" w14:textId="77777777" w:rsidR="00A60E04" w:rsidRPr="008444AC" w:rsidRDefault="00000000">
      <w:pPr>
        <w:tabs>
          <w:tab w:val="left" w:pos="5580"/>
        </w:tabs>
        <w:spacing w:line="360" w:lineRule="auto"/>
        <w:ind w:left="420"/>
        <w:rPr>
          <w:color w:val="000000"/>
          <w:sz w:val="24"/>
          <w:szCs w:val="20"/>
        </w:rPr>
      </w:pPr>
      <w:r w:rsidRPr="008444AC">
        <w:rPr>
          <w:color w:val="000000"/>
          <w:sz w:val="24"/>
          <w:szCs w:val="20"/>
        </w:rPr>
        <w:t>投标人名称（加盖公章）</w:t>
      </w:r>
      <w:r w:rsidRPr="008444AC">
        <w:rPr>
          <w:color w:val="000000"/>
          <w:sz w:val="24"/>
          <w:szCs w:val="20"/>
        </w:rPr>
        <w:t xml:space="preserve"> ___________</w:t>
      </w:r>
    </w:p>
    <w:p w14:paraId="636643A9" w14:textId="77777777" w:rsidR="00A60E04" w:rsidRPr="008444AC" w:rsidRDefault="00000000">
      <w:pPr>
        <w:tabs>
          <w:tab w:val="left" w:pos="5580"/>
        </w:tabs>
        <w:spacing w:line="360" w:lineRule="auto"/>
        <w:ind w:left="420"/>
        <w:rPr>
          <w:color w:val="000000"/>
          <w:sz w:val="24"/>
          <w:szCs w:val="20"/>
        </w:rPr>
      </w:pPr>
      <w:r w:rsidRPr="008444AC">
        <w:rPr>
          <w:color w:val="000000"/>
          <w:sz w:val="24"/>
          <w:szCs w:val="20"/>
        </w:rPr>
        <w:t>日期：</w:t>
      </w:r>
      <w:r w:rsidRPr="008444AC">
        <w:rPr>
          <w:color w:val="000000"/>
          <w:sz w:val="24"/>
          <w:szCs w:val="20"/>
        </w:rPr>
        <w:t>_____</w:t>
      </w:r>
      <w:r w:rsidRPr="008444AC">
        <w:rPr>
          <w:color w:val="000000"/>
          <w:sz w:val="24"/>
          <w:szCs w:val="20"/>
        </w:rPr>
        <w:t>年</w:t>
      </w:r>
      <w:r w:rsidRPr="008444AC">
        <w:rPr>
          <w:color w:val="000000"/>
          <w:sz w:val="24"/>
          <w:szCs w:val="20"/>
        </w:rPr>
        <w:t>______</w:t>
      </w:r>
      <w:r w:rsidRPr="008444AC">
        <w:rPr>
          <w:color w:val="000000"/>
          <w:sz w:val="24"/>
          <w:szCs w:val="20"/>
        </w:rPr>
        <w:t>月</w:t>
      </w:r>
      <w:r w:rsidRPr="008444AC">
        <w:rPr>
          <w:color w:val="000000"/>
          <w:sz w:val="24"/>
          <w:szCs w:val="20"/>
        </w:rPr>
        <w:t>______</w:t>
      </w:r>
      <w:r w:rsidRPr="008444AC">
        <w:rPr>
          <w:color w:val="000000"/>
          <w:sz w:val="24"/>
          <w:szCs w:val="20"/>
        </w:rPr>
        <w:t>日</w:t>
      </w:r>
      <w:r w:rsidRPr="008444AC">
        <w:rPr>
          <w:color w:val="000000"/>
          <w:sz w:val="24"/>
          <w:szCs w:val="20"/>
        </w:rPr>
        <w:t xml:space="preserve">    </w:t>
      </w:r>
    </w:p>
    <w:p w14:paraId="653E8DD3" w14:textId="77777777" w:rsidR="00A60E04" w:rsidRPr="008444AC" w:rsidRDefault="00A60E04">
      <w:pPr>
        <w:tabs>
          <w:tab w:val="left" w:pos="5580"/>
        </w:tabs>
        <w:spacing w:line="360" w:lineRule="auto"/>
        <w:ind w:left="420"/>
        <w:rPr>
          <w:color w:val="000000"/>
          <w:sz w:val="24"/>
          <w:szCs w:val="20"/>
          <w:u w:val="single"/>
        </w:rPr>
      </w:pPr>
    </w:p>
    <w:p w14:paraId="2BD3B2EB" w14:textId="77777777" w:rsidR="00A60E04" w:rsidRPr="008444AC" w:rsidRDefault="00000000">
      <w:pPr>
        <w:widowControl/>
        <w:jc w:val="left"/>
        <w:rPr>
          <w:color w:val="000000"/>
          <w:sz w:val="24"/>
        </w:rPr>
      </w:pPr>
      <w:bookmarkStart w:id="886" w:name="_Hlt520355938"/>
      <w:bookmarkStart w:id="887" w:name="_Hlt520356243"/>
      <w:bookmarkStart w:id="888" w:name="_Toc480942350"/>
      <w:bookmarkStart w:id="889" w:name="_Toc195842922"/>
      <w:bookmarkStart w:id="890" w:name="_Toc150774762"/>
      <w:bookmarkStart w:id="891" w:name="_Toc127151557"/>
      <w:bookmarkStart w:id="892" w:name="_Toc142311059"/>
      <w:bookmarkStart w:id="893" w:name="_Ref467988705"/>
      <w:bookmarkStart w:id="894" w:name="_Toc226965830"/>
      <w:bookmarkStart w:id="895" w:name="_Toc150480795"/>
      <w:bookmarkStart w:id="896" w:name="_Toc265228395"/>
      <w:bookmarkStart w:id="897" w:name="_Toc305158825"/>
      <w:bookmarkStart w:id="898" w:name="_Toc520356218"/>
      <w:bookmarkStart w:id="899" w:name="_Toc305158899"/>
      <w:bookmarkStart w:id="900" w:name="_Toc226965747"/>
      <w:bookmarkStart w:id="901" w:name="_Toc226337253"/>
      <w:bookmarkStart w:id="902" w:name="_Toc226309801"/>
      <w:bookmarkStart w:id="903" w:name="_Toc264969247"/>
      <w:bookmarkEnd w:id="886"/>
      <w:bookmarkEnd w:id="887"/>
      <w:r w:rsidRPr="008444AC">
        <w:rPr>
          <w:color w:val="000000"/>
          <w:sz w:val="24"/>
        </w:rPr>
        <w:br w:type="page"/>
      </w:r>
    </w:p>
    <w:p w14:paraId="73839DFC" w14:textId="77777777" w:rsidR="00A60E04" w:rsidRPr="008444AC" w:rsidRDefault="00000000">
      <w:pPr>
        <w:numPr>
          <w:ilvl w:val="0"/>
          <w:numId w:val="21"/>
        </w:numPr>
        <w:tabs>
          <w:tab w:val="left" w:pos="360"/>
        </w:tabs>
        <w:snapToGrid w:val="0"/>
        <w:spacing w:line="360" w:lineRule="auto"/>
        <w:outlineLvl w:val="1"/>
        <w:rPr>
          <w:b/>
          <w:bCs/>
          <w:color w:val="000000"/>
          <w:sz w:val="24"/>
        </w:rPr>
      </w:pPr>
      <w:r w:rsidRPr="008444AC">
        <w:rPr>
          <w:b/>
          <w:bCs/>
          <w:color w:val="000000"/>
          <w:sz w:val="24"/>
        </w:rPr>
        <w:lastRenderedPageBreak/>
        <w:t>授权委托书（实质性格式）</w:t>
      </w:r>
    </w:p>
    <w:p w14:paraId="1B50CABB" w14:textId="77777777" w:rsidR="00A60E04" w:rsidRPr="008444AC" w:rsidRDefault="00000000">
      <w:pPr>
        <w:spacing w:after="0" w:line="360" w:lineRule="auto"/>
        <w:jc w:val="center"/>
        <w:rPr>
          <w:color w:val="000000"/>
          <w:sz w:val="24"/>
          <w:szCs w:val="20"/>
        </w:rPr>
      </w:pPr>
      <w:r w:rsidRPr="008444AC">
        <w:rPr>
          <w:b/>
          <w:color w:val="000000"/>
          <w:sz w:val="36"/>
          <w:szCs w:val="36"/>
        </w:rPr>
        <w:t>授权委托书</w:t>
      </w:r>
    </w:p>
    <w:p w14:paraId="057E16EB" w14:textId="77777777" w:rsidR="00A60E04" w:rsidRPr="008444AC" w:rsidRDefault="00000000">
      <w:pPr>
        <w:spacing w:after="0" w:line="360" w:lineRule="auto"/>
        <w:ind w:firstLine="420"/>
        <w:rPr>
          <w:color w:val="000000"/>
          <w:sz w:val="24"/>
          <w:szCs w:val="20"/>
        </w:rPr>
      </w:pPr>
      <w:r w:rsidRPr="008444AC">
        <w:rPr>
          <w:color w:val="000000"/>
          <w:sz w:val="24"/>
          <w:szCs w:val="20"/>
        </w:rPr>
        <w:t>本人</w:t>
      </w:r>
      <w:r w:rsidRPr="008444AC">
        <w:rPr>
          <w:color w:val="000000"/>
          <w:sz w:val="24"/>
          <w:lang w:val="zh-CN"/>
        </w:rPr>
        <w:t>_______</w:t>
      </w:r>
      <w:r w:rsidRPr="008444AC">
        <w:rPr>
          <w:color w:val="000000"/>
          <w:sz w:val="24"/>
          <w:szCs w:val="20"/>
        </w:rPr>
        <w:t>（姓名）系</w:t>
      </w:r>
      <w:r w:rsidRPr="008444AC">
        <w:rPr>
          <w:color w:val="000000"/>
          <w:sz w:val="24"/>
          <w:lang w:val="zh-CN"/>
        </w:rPr>
        <w:t>________________</w:t>
      </w:r>
      <w:r w:rsidRPr="008444AC">
        <w:rPr>
          <w:color w:val="000000"/>
          <w:sz w:val="24"/>
          <w:szCs w:val="20"/>
        </w:rPr>
        <w:t>（投标人名称）的法定代表人（单位负责人），现委托</w:t>
      </w:r>
      <w:r w:rsidRPr="008444AC">
        <w:rPr>
          <w:color w:val="000000"/>
          <w:sz w:val="24"/>
          <w:lang w:val="zh-CN"/>
        </w:rPr>
        <w:t>_______</w:t>
      </w:r>
      <w:r w:rsidRPr="008444AC">
        <w:rPr>
          <w:color w:val="000000"/>
          <w:sz w:val="24"/>
          <w:szCs w:val="20"/>
        </w:rPr>
        <w:t>（姓名）为我方代理人。代理人根据授权，以我方名义签署、澄清确认、提交、撤回、修改</w:t>
      </w:r>
      <w:r w:rsidRPr="008444AC">
        <w:rPr>
          <w:color w:val="000000"/>
          <w:sz w:val="24"/>
          <w:lang w:val="zh-CN"/>
        </w:rPr>
        <w:t>________________</w:t>
      </w:r>
      <w:r w:rsidRPr="008444AC">
        <w:rPr>
          <w:color w:val="000000"/>
          <w:sz w:val="24"/>
          <w:szCs w:val="20"/>
        </w:rPr>
        <w:t>（项目名称）投标文件和处理有关事宜，其法律后果由我方承担。</w:t>
      </w:r>
    </w:p>
    <w:p w14:paraId="5141E493" w14:textId="77777777" w:rsidR="00A60E04" w:rsidRPr="008444AC" w:rsidRDefault="00000000">
      <w:pPr>
        <w:spacing w:after="0" w:line="360" w:lineRule="auto"/>
        <w:ind w:firstLine="420"/>
        <w:rPr>
          <w:color w:val="000000"/>
          <w:sz w:val="24"/>
          <w:szCs w:val="20"/>
        </w:rPr>
      </w:pPr>
      <w:r w:rsidRPr="008444AC">
        <w:rPr>
          <w:color w:val="000000"/>
          <w:sz w:val="24"/>
          <w:szCs w:val="20"/>
        </w:rPr>
        <w:t>委托期限：自本授权委托书签署之日起至投标有效期届满之日止。</w:t>
      </w:r>
    </w:p>
    <w:p w14:paraId="67EAC5E0" w14:textId="77777777" w:rsidR="00A60E04" w:rsidRPr="008444AC" w:rsidRDefault="00000000">
      <w:pPr>
        <w:spacing w:after="0" w:line="360" w:lineRule="auto"/>
        <w:ind w:firstLine="420"/>
        <w:rPr>
          <w:color w:val="000000"/>
          <w:sz w:val="24"/>
          <w:szCs w:val="20"/>
        </w:rPr>
      </w:pPr>
      <w:r w:rsidRPr="008444AC">
        <w:rPr>
          <w:color w:val="000000"/>
          <w:sz w:val="24"/>
          <w:szCs w:val="20"/>
        </w:rPr>
        <w:t>代理人无转委托权。</w:t>
      </w:r>
      <w:r w:rsidRPr="008444AC">
        <w:rPr>
          <w:color w:val="000000"/>
          <w:sz w:val="24"/>
          <w:szCs w:val="20"/>
        </w:rPr>
        <w:cr/>
      </w:r>
    </w:p>
    <w:p w14:paraId="34B6007C" w14:textId="77777777" w:rsidR="00A60E04" w:rsidRPr="008444AC" w:rsidRDefault="00000000">
      <w:pPr>
        <w:spacing w:after="0" w:line="360" w:lineRule="auto"/>
        <w:rPr>
          <w:color w:val="000000"/>
          <w:sz w:val="24"/>
          <w:lang w:val="zh-CN"/>
        </w:rPr>
      </w:pPr>
      <w:r w:rsidRPr="008444AC">
        <w:rPr>
          <w:color w:val="000000"/>
          <w:sz w:val="24"/>
        </w:rPr>
        <w:t>投标人名称（加盖公章）</w:t>
      </w:r>
      <w:r w:rsidRPr="008444AC">
        <w:rPr>
          <w:color w:val="000000"/>
          <w:sz w:val="24"/>
          <w:lang w:val="zh-CN"/>
        </w:rPr>
        <w:t>：</w:t>
      </w:r>
      <w:r w:rsidRPr="008444AC">
        <w:rPr>
          <w:color w:val="000000"/>
          <w:sz w:val="24"/>
          <w:lang w:val="zh-CN"/>
        </w:rPr>
        <w:t>________________</w:t>
      </w:r>
    </w:p>
    <w:p w14:paraId="453D7448" w14:textId="77777777" w:rsidR="00A60E04" w:rsidRPr="008444AC" w:rsidRDefault="00000000">
      <w:pPr>
        <w:spacing w:after="0" w:line="360" w:lineRule="auto"/>
        <w:rPr>
          <w:color w:val="000000"/>
          <w:sz w:val="24"/>
          <w:szCs w:val="20"/>
        </w:rPr>
      </w:pPr>
      <w:r w:rsidRPr="008444AC">
        <w:rPr>
          <w:color w:val="000000"/>
          <w:sz w:val="24"/>
          <w:szCs w:val="20"/>
        </w:rPr>
        <w:t>法定代表人（单位负责人）（签字或签章）：</w:t>
      </w:r>
      <w:r w:rsidRPr="008444AC">
        <w:rPr>
          <w:color w:val="000000"/>
          <w:sz w:val="24"/>
          <w:lang w:val="zh-CN"/>
        </w:rPr>
        <w:t>________________</w:t>
      </w:r>
    </w:p>
    <w:p w14:paraId="61A2C2D3" w14:textId="77777777" w:rsidR="00A60E04" w:rsidRPr="008444AC" w:rsidRDefault="00000000">
      <w:pPr>
        <w:autoSpaceDE w:val="0"/>
        <w:autoSpaceDN w:val="0"/>
        <w:adjustRightInd w:val="0"/>
        <w:snapToGrid w:val="0"/>
        <w:spacing w:after="0" w:line="360" w:lineRule="auto"/>
        <w:rPr>
          <w:color w:val="000000"/>
          <w:sz w:val="24"/>
          <w:lang w:val="zh-CN"/>
        </w:rPr>
      </w:pPr>
      <w:r w:rsidRPr="008444AC">
        <w:rPr>
          <w:color w:val="000000"/>
          <w:sz w:val="24"/>
        </w:rPr>
        <w:t>委托代理人（签字或签章）：</w:t>
      </w:r>
      <w:r w:rsidRPr="008444AC">
        <w:rPr>
          <w:color w:val="000000"/>
          <w:sz w:val="24"/>
          <w:lang w:val="zh-CN"/>
        </w:rPr>
        <w:t>________________</w:t>
      </w:r>
      <w:r w:rsidRPr="008444AC">
        <w:rPr>
          <w:color w:val="000000"/>
          <w:sz w:val="24"/>
        </w:rPr>
        <w:t xml:space="preserve">    </w:t>
      </w:r>
      <w:r w:rsidRPr="008444AC">
        <w:rPr>
          <w:color w:val="000000"/>
          <w:sz w:val="24"/>
          <w:lang w:val="zh-CN"/>
        </w:rPr>
        <w:t xml:space="preserve">                      </w:t>
      </w:r>
    </w:p>
    <w:p w14:paraId="3C18FC3C" w14:textId="77777777" w:rsidR="00A60E04" w:rsidRPr="008444AC" w:rsidRDefault="00000000">
      <w:pPr>
        <w:autoSpaceDE w:val="0"/>
        <w:autoSpaceDN w:val="0"/>
        <w:adjustRightInd w:val="0"/>
        <w:snapToGrid w:val="0"/>
        <w:spacing w:after="0" w:line="360" w:lineRule="auto"/>
        <w:rPr>
          <w:color w:val="000000"/>
          <w:sz w:val="24"/>
          <w:lang w:val="zh-CN"/>
        </w:rPr>
      </w:pPr>
      <w:r w:rsidRPr="008444AC">
        <w:rPr>
          <w:color w:val="000000"/>
          <w:sz w:val="24"/>
        </w:rPr>
        <w:t>日期：</w:t>
      </w:r>
      <w:r w:rsidRPr="008444AC">
        <w:rPr>
          <w:color w:val="000000"/>
          <w:sz w:val="24"/>
        </w:rPr>
        <w:t>_____</w:t>
      </w:r>
      <w:r w:rsidRPr="008444AC">
        <w:rPr>
          <w:color w:val="000000"/>
          <w:sz w:val="24"/>
        </w:rPr>
        <w:t>年</w:t>
      </w:r>
      <w:r w:rsidRPr="008444AC">
        <w:rPr>
          <w:color w:val="000000"/>
          <w:sz w:val="24"/>
        </w:rPr>
        <w:t>______</w:t>
      </w:r>
      <w:r w:rsidRPr="008444AC">
        <w:rPr>
          <w:color w:val="000000"/>
          <w:sz w:val="24"/>
        </w:rPr>
        <w:t>月</w:t>
      </w:r>
      <w:r w:rsidRPr="008444AC">
        <w:rPr>
          <w:color w:val="000000"/>
          <w:sz w:val="24"/>
        </w:rPr>
        <w:t>______</w:t>
      </w:r>
      <w:r w:rsidRPr="008444AC">
        <w:rPr>
          <w:color w:val="000000"/>
          <w:sz w:val="24"/>
        </w:rPr>
        <w:t>日</w:t>
      </w:r>
    </w:p>
    <w:p w14:paraId="25914CA3" w14:textId="77777777" w:rsidR="00A60E04" w:rsidRPr="008444AC" w:rsidRDefault="00A60E04">
      <w:pPr>
        <w:tabs>
          <w:tab w:val="left" w:pos="5580"/>
        </w:tabs>
        <w:spacing w:after="0" w:line="360" w:lineRule="auto"/>
        <w:ind w:firstLineChars="200" w:firstLine="480"/>
        <w:rPr>
          <w:color w:val="000000"/>
          <w:sz w:val="24"/>
          <w:szCs w:val="20"/>
        </w:rPr>
      </w:pPr>
    </w:p>
    <w:p w14:paraId="5235BD97" w14:textId="77777777" w:rsidR="00A60E04" w:rsidRPr="008444AC" w:rsidRDefault="00000000">
      <w:pPr>
        <w:tabs>
          <w:tab w:val="left" w:pos="5580"/>
        </w:tabs>
        <w:spacing w:after="0" w:line="360" w:lineRule="auto"/>
        <w:rPr>
          <w:color w:val="000000"/>
          <w:sz w:val="24"/>
          <w:szCs w:val="20"/>
        </w:rPr>
      </w:pPr>
      <w:r w:rsidRPr="008444AC">
        <w:rPr>
          <w:color w:val="000000"/>
          <w:sz w:val="24"/>
          <w:szCs w:val="20"/>
        </w:rPr>
        <w:t>附：法定代表人</w:t>
      </w:r>
      <w:r w:rsidRPr="008444AC">
        <w:rPr>
          <w:rFonts w:hint="eastAsia"/>
          <w:sz w:val="24"/>
          <w:szCs w:val="20"/>
        </w:rPr>
        <w:t>（单位负责人）</w:t>
      </w:r>
      <w:r w:rsidRPr="008444AC">
        <w:rPr>
          <w:color w:val="000000"/>
          <w:sz w:val="24"/>
          <w:szCs w:val="20"/>
        </w:rPr>
        <w:t>及委托代理人身份证明文件电子件：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A60E04" w:rsidRPr="008444AC" w14:paraId="661AF590" w14:textId="77777777">
        <w:trPr>
          <w:trHeight w:val="1851"/>
        </w:trPr>
        <w:tc>
          <w:tcPr>
            <w:tcW w:w="9209" w:type="dxa"/>
          </w:tcPr>
          <w:p w14:paraId="72B7226B" w14:textId="77777777" w:rsidR="00A60E04" w:rsidRPr="008444AC" w:rsidRDefault="00A60E04">
            <w:pPr>
              <w:tabs>
                <w:tab w:val="left" w:pos="5580"/>
              </w:tabs>
              <w:spacing w:after="0" w:line="360" w:lineRule="auto"/>
              <w:jc w:val="left"/>
              <w:rPr>
                <w:rFonts w:ascii="宋体" w:hAnsi="宋体" w:hint="eastAsia"/>
                <w:sz w:val="24"/>
                <w:szCs w:val="20"/>
              </w:rPr>
            </w:pPr>
          </w:p>
          <w:p w14:paraId="76B05788" w14:textId="77777777" w:rsidR="00A60E04" w:rsidRPr="008444AC" w:rsidRDefault="00A60E04">
            <w:pPr>
              <w:tabs>
                <w:tab w:val="left" w:pos="5580"/>
              </w:tabs>
              <w:spacing w:after="0" w:line="360" w:lineRule="auto"/>
              <w:jc w:val="left"/>
              <w:rPr>
                <w:rFonts w:ascii="宋体" w:hAnsi="宋体" w:hint="eastAsia"/>
                <w:sz w:val="24"/>
                <w:szCs w:val="20"/>
              </w:rPr>
            </w:pPr>
          </w:p>
        </w:tc>
      </w:tr>
    </w:tbl>
    <w:p w14:paraId="334B8A94" w14:textId="77777777" w:rsidR="00A60E04" w:rsidRPr="008444AC" w:rsidRDefault="00000000">
      <w:pPr>
        <w:tabs>
          <w:tab w:val="left" w:pos="5580"/>
        </w:tabs>
        <w:spacing w:after="0" w:line="360" w:lineRule="auto"/>
        <w:jc w:val="left"/>
        <w:rPr>
          <w:color w:val="000000"/>
          <w:sz w:val="24"/>
          <w:szCs w:val="20"/>
        </w:rPr>
      </w:pPr>
      <w:r w:rsidRPr="008444AC">
        <w:rPr>
          <w:color w:val="000000"/>
          <w:sz w:val="24"/>
          <w:szCs w:val="20"/>
        </w:rPr>
        <w:t>说明：</w:t>
      </w:r>
    </w:p>
    <w:p w14:paraId="74100D81" w14:textId="77777777" w:rsidR="00A60E04" w:rsidRPr="008444AC" w:rsidRDefault="00000000">
      <w:pPr>
        <w:tabs>
          <w:tab w:val="left" w:pos="5580"/>
        </w:tabs>
        <w:spacing w:after="0" w:line="360" w:lineRule="auto"/>
        <w:jc w:val="left"/>
        <w:rPr>
          <w:color w:val="000000"/>
          <w:sz w:val="24"/>
          <w:szCs w:val="20"/>
        </w:rPr>
      </w:pPr>
      <w:r w:rsidRPr="008444AC">
        <w:rPr>
          <w:color w:val="000000"/>
          <w:sz w:val="24"/>
          <w:szCs w:val="20"/>
        </w:rPr>
        <w:t>1.</w:t>
      </w:r>
      <w:r w:rsidRPr="008444AC">
        <w:rPr>
          <w:color w:val="000000"/>
          <w:sz w:val="24"/>
          <w:szCs w:val="20"/>
        </w:rPr>
        <w:t>若供应商为事业单位或其他组织或分支机构，则法定代表人（单位负责人）处的签署人可为单位负责人。</w:t>
      </w:r>
    </w:p>
    <w:p w14:paraId="26E3017B" w14:textId="77777777" w:rsidR="00A60E04" w:rsidRPr="008444AC" w:rsidRDefault="00000000">
      <w:pPr>
        <w:tabs>
          <w:tab w:val="left" w:pos="5580"/>
        </w:tabs>
        <w:spacing w:after="0" w:line="360" w:lineRule="auto"/>
        <w:jc w:val="left"/>
        <w:rPr>
          <w:color w:val="000000"/>
          <w:sz w:val="24"/>
          <w:szCs w:val="20"/>
        </w:rPr>
      </w:pPr>
      <w:r w:rsidRPr="008444AC">
        <w:rPr>
          <w:color w:val="000000"/>
          <w:sz w:val="24"/>
          <w:szCs w:val="20"/>
        </w:rPr>
        <w:t>2.</w:t>
      </w:r>
      <w:r w:rsidRPr="008444AC">
        <w:rPr>
          <w:color w:val="000000"/>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6DBC89A6" w14:textId="77777777" w:rsidR="00A60E04" w:rsidRPr="008444AC" w:rsidRDefault="00000000">
      <w:pPr>
        <w:tabs>
          <w:tab w:val="left" w:pos="5580"/>
        </w:tabs>
        <w:spacing w:after="0" w:line="360" w:lineRule="auto"/>
        <w:jc w:val="left"/>
        <w:rPr>
          <w:color w:val="000000"/>
          <w:sz w:val="24"/>
          <w:szCs w:val="20"/>
        </w:rPr>
      </w:pPr>
      <w:r w:rsidRPr="008444AC">
        <w:rPr>
          <w:color w:val="000000"/>
          <w:sz w:val="24"/>
          <w:szCs w:val="20"/>
        </w:rPr>
        <w:t>3.</w:t>
      </w:r>
      <w:r w:rsidRPr="008444AC">
        <w:rPr>
          <w:color w:val="000000"/>
          <w:sz w:val="24"/>
          <w:szCs w:val="20"/>
        </w:rPr>
        <w:t>供应商为自然人的情形，可不提供本《授权委托书》。</w:t>
      </w:r>
    </w:p>
    <w:p w14:paraId="74F98775" w14:textId="77777777" w:rsidR="00A60E04" w:rsidRPr="008444AC" w:rsidRDefault="00000000">
      <w:pPr>
        <w:tabs>
          <w:tab w:val="left" w:pos="5580"/>
        </w:tabs>
        <w:spacing w:after="0" w:line="360" w:lineRule="auto"/>
        <w:jc w:val="left"/>
        <w:rPr>
          <w:color w:val="000000"/>
          <w:sz w:val="30"/>
          <w:szCs w:val="30"/>
        </w:rPr>
      </w:pPr>
      <w:r w:rsidRPr="008444AC">
        <w:rPr>
          <w:color w:val="000000"/>
          <w:sz w:val="24"/>
          <w:szCs w:val="20"/>
        </w:rPr>
        <w:t>4.</w:t>
      </w:r>
      <w:r w:rsidRPr="008444AC">
        <w:rPr>
          <w:color w:val="000000"/>
          <w:sz w:val="24"/>
          <w:szCs w:val="20"/>
        </w:rPr>
        <w:t>供应商应随本《授权委托书》同时提供法定代表人（单位负责人）及委托代理人的有效的身份证</w:t>
      </w:r>
      <w:r w:rsidRPr="008444AC">
        <w:rPr>
          <w:rFonts w:hint="eastAsia"/>
          <w:color w:val="000000"/>
          <w:sz w:val="24"/>
          <w:szCs w:val="20"/>
        </w:rPr>
        <w:t>或</w:t>
      </w:r>
      <w:r w:rsidRPr="008444AC">
        <w:rPr>
          <w:color w:val="000000"/>
          <w:sz w:val="24"/>
          <w:szCs w:val="20"/>
        </w:rPr>
        <w:t>护照等身份证明文件电子件。提供身份证的，应同时提供身份证</w:t>
      </w:r>
      <w:r w:rsidRPr="008444AC">
        <w:rPr>
          <w:b/>
          <w:color w:val="000000"/>
          <w:sz w:val="24"/>
          <w:szCs w:val="20"/>
        </w:rPr>
        <w:t>双面</w:t>
      </w:r>
      <w:r w:rsidRPr="008444AC">
        <w:rPr>
          <w:color w:val="000000"/>
          <w:sz w:val="24"/>
          <w:szCs w:val="20"/>
        </w:rPr>
        <w:t>电子件。</w:t>
      </w:r>
      <w:r w:rsidRPr="008444AC">
        <w:rPr>
          <w:color w:val="000000"/>
          <w:sz w:val="30"/>
          <w:szCs w:val="30"/>
        </w:rPr>
        <w:br w:type="page"/>
      </w:r>
    </w:p>
    <w:p w14:paraId="23CE91E9" w14:textId="77777777" w:rsidR="00A60E04" w:rsidRPr="008444AC" w:rsidRDefault="00000000">
      <w:pPr>
        <w:spacing w:line="360" w:lineRule="exact"/>
        <w:jc w:val="center"/>
        <w:rPr>
          <w:b/>
          <w:color w:val="000000"/>
          <w:sz w:val="36"/>
          <w:szCs w:val="36"/>
        </w:rPr>
      </w:pPr>
      <w:r w:rsidRPr="008444AC">
        <w:rPr>
          <w:b/>
          <w:color w:val="000000"/>
          <w:sz w:val="36"/>
          <w:szCs w:val="36"/>
        </w:rPr>
        <w:lastRenderedPageBreak/>
        <w:t>法定代表人（单位负责人）身份证明</w:t>
      </w:r>
    </w:p>
    <w:p w14:paraId="46C05B9B" w14:textId="77777777" w:rsidR="00A60E04" w:rsidRPr="008444AC" w:rsidRDefault="00A60E04">
      <w:pPr>
        <w:kinsoku w:val="0"/>
        <w:overflowPunct w:val="0"/>
        <w:spacing w:line="200" w:lineRule="exact"/>
        <w:rPr>
          <w:sz w:val="20"/>
          <w:szCs w:val="20"/>
        </w:rPr>
      </w:pPr>
    </w:p>
    <w:p w14:paraId="5C87197B" w14:textId="77777777" w:rsidR="00A60E04" w:rsidRPr="008444AC" w:rsidRDefault="00000000">
      <w:pPr>
        <w:tabs>
          <w:tab w:val="left" w:pos="5580"/>
        </w:tabs>
        <w:spacing w:line="360" w:lineRule="auto"/>
        <w:rPr>
          <w:color w:val="000000"/>
          <w:sz w:val="24"/>
        </w:rPr>
      </w:pPr>
      <w:r w:rsidRPr="008444AC">
        <w:rPr>
          <w:color w:val="000000"/>
          <w:sz w:val="24"/>
        </w:rPr>
        <w:t>致：</w:t>
      </w:r>
      <w:r w:rsidRPr="008444AC">
        <w:rPr>
          <w:color w:val="000000"/>
          <w:sz w:val="24"/>
          <w:u w:val="single"/>
        </w:rPr>
        <w:t>（</w:t>
      </w:r>
      <w:r w:rsidRPr="008444AC">
        <w:rPr>
          <w:i/>
          <w:iCs/>
          <w:color w:val="000000"/>
          <w:sz w:val="24"/>
          <w:u w:val="single"/>
        </w:rPr>
        <w:t>采购人或采购代理机构</w:t>
      </w:r>
      <w:r w:rsidRPr="008444AC">
        <w:rPr>
          <w:color w:val="000000"/>
          <w:sz w:val="24"/>
          <w:u w:val="single"/>
        </w:rPr>
        <w:t>）</w:t>
      </w:r>
    </w:p>
    <w:p w14:paraId="45E96B29" w14:textId="77777777" w:rsidR="00A60E04" w:rsidRPr="008444AC" w:rsidRDefault="00000000">
      <w:pPr>
        <w:pStyle w:val="ad"/>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sidRPr="008444AC">
        <w:rPr>
          <w:rFonts w:ascii="Times New Roman" w:hAnsi="Times New Roman"/>
        </w:rPr>
        <w:t>兹证明，</w:t>
      </w:r>
    </w:p>
    <w:p w14:paraId="26C0D7D1" w14:textId="77777777" w:rsidR="00A60E04" w:rsidRPr="008444AC" w:rsidRDefault="00000000">
      <w:pPr>
        <w:pStyle w:val="ad"/>
        <w:tabs>
          <w:tab w:val="left" w:pos="1690"/>
          <w:tab w:val="left" w:pos="3400"/>
          <w:tab w:val="left" w:pos="5110"/>
          <w:tab w:val="left" w:pos="6821"/>
        </w:tabs>
        <w:kinsoku w:val="0"/>
        <w:overflowPunct w:val="0"/>
        <w:spacing w:line="335" w:lineRule="exact"/>
        <w:rPr>
          <w:rFonts w:ascii="Times New Roman" w:hAnsi="Times New Roman"/>
        </w:rPr>
      </w:pPr>
      <w:r w:rsidRPr="008444AC">
        <w:rPr>
          <w:rFonts w:ascii="Times New Roman" w:hAnsi="Times New Roman"/>
        </w:rPr>
        <w:t>姓名：</w:t>
      </w:r>
      <w:r w:rsidRPr="008444AC">
        <w:rPr>
          <w:rFonts w:ascii="Times New Roman" w:hAnsi="Times New Roman"/>
        </w:rPr>
        <w:t>____</w:t>
      </w:r>
      <w:r w:rsidRPr="008444AC">
        <w:rPr>
          <w:rFonts w:ascii="Times New Roman" w:hAnsi="Times New Roman"/>
        </w:rPr>
        <w:t>性别：</w:t>
      </w:r>
      <w:r w:rsidRPr="008444AC">
        <w:rPr>
          <w:rFonts w:ascii="Times New Roman" w:hAnsi="Times New Roman"/>
        </w:rPr>
        <w:t>____</w:t>
      </w:r>
      <w:r w:rsidRPr="008444AC">
        <w:rPr>
          <w:rFonts w:ascii="Times New Roman" w:hAnsi="Times New Roman"/>
        </w:rPr>
        <w:t>年龄：</w:t>
      </w:r>
      <w:r w:rsidRPr="008444AC">
        <w:rPr>
          <w:rFonts w:ascii="Times New Roman" w:hAnsi="Times New Roman"/>
        </w:rPr>
        <w:t>____</w:t>
      </w:r>
      <w:r w:rsidRPr="008444AC">
        <w:rPr>
          <w:rFonts w:ascii="Times New Roman" w:hAnsi="Times New Roman"/>
        </w:rPr>
        <w:t>职务：</w:t>
      </w:r>
      <w:r w:rsidRPr="008444AC">
        <w:rPr>
          <w:rFonts w:ascii="Times New Roman" w:hAnsi="Times New Roman"/>
        </w:rPr>
        <w:t>____</w:t>
      </w:r>
    </w:p>
    <w:p w14:paraId="4F24312F" w14:textId="77777777" w:rsidR="00A60E04" w:rsidRPr="008444AC" w:rsidRDefault="00A60E04">
      <w:pPr>
        <w:pStyle w:val="ad"/>
        <w:tabs>
          <w:tab w:val="left" w:pos="2412"/>
          <w:tab w:val="left" w:pos="3883"/>
          <w:tab w:val="left" w:pos="5352"/>
          <w:tab w:val="left" w:pos="6821"/>
        </w:tabs>
        <w:kinsoku w:val="0"/>
        <w:overflowPunct w:val="0"/>
        <w:spacing w:line="335" w:lineRule="exact"/>
        <w:rPr>
          <w:rFonts w:ascii="Times New Roman" w:hAnsi="Times New Roman"/>
        </w:rPr>
      </w:pPr>
    </w:p>
    <w:p w14:paraId="3A7FC41F" w14:textId="77777777" w:rsidR="00A60E04" w:rsidRPr="008444AC" w:rsidRDefault="00000000">
      <w:pPr>
        <w:pStyle w:val="ad"/>
        <w:tabs>
          <w:tab w:val="clear" w:pos="567"/>
        </w:tabs>
        <w:kinsoku w:val="0"/>
        <w:overflowPunct w:val="0"/>
        <w:spacing w:line="335" w:lineRule="exact"/>
        <w:rPr>
          <w:rFonts w:ascii="Times New Roman" w:hAnsi="Times New Roman"/>
        </w:rPr>
      </w:pPr>
      <w:r w:rsidRPr="008444AC">
        <w:rPr>
          <w:rFonts w:ascii="Times New Roman" w:hAnsi="Times New Roman"/>
        </w:rPr>
        <w:t>系</w:t>
      </w:r>
      <w:r w:rsidRPr="008444AC">
        <w:rPr>
          <w:rFonts w:ascii="Times New Roman" w:hAnsi="Times New Roman"/>
          <w:u w:val="single"/>
        </w:rPr>
        <w:tab/>
      </w:r>
      <w:r w:rsidRPr="008444AC">
        <w:rPr>
          <w:rFonts w:ascii="Times New Roman" w:hAnsi="Times New Roman"/>
        </w:rPr>
        <w:t>（投标人名称）的法定代表人（单位负责人）。</w:t>
      </w:r>
    </w:p>
    <w:p w14:paraId="5293B041" w14:textId="77777777" w:rsidR="00A60E04" w:rsidRPr="008444AC" w:rsidRDefault="00A60E04">
      <w:pPr>
        <w:pStyle w:val="ad"/>
        <w:tabs>
          <w:tab w:val="left" w:pos="2412"/>
          <w:tab w:val="left" w:pos="3883"/>
          <w:tab w:val="left" w:pos="5352"/>
          <w:tab w:val="left" w:pos="6821"/>
        </w:tabs>
        <w:kinsoku w:val="0"/>
        <w:overflowPunct w:val="0"/>
        <w:spacing w:line="335" w:lineRule="exact"/>
        <w:rPr>
          <w:rFonts w:ascii="Times New Roman" w:hAnsi="Times New Roman"/>
        </w:rPr>
      </w:pPr>
    </w:p>
    <w:p w14:paraId="06DD8309" w14:textId="77777777" w:rsidR="00A60E04" w:rsidRPr="008444AC" w:rsidRDefault="00000000">
      <w:pPr>
        <w:pStyle w:val="ad"/>
        <w:kinsoku w:val="0"/>
        <w:overflowPunct w:val="0"/>
        <w:spacing w:line="583" w:lineRule="auto"/>
        <w:ind w:right="-46"/>
        <w:rPr>
          <w:rFonts w:ascii="Times New Roman" w:hAnsi="Times New Roman"/>
          <w:color w:val="000000"/>
          <w:szCs w:val="20"/>
        </w:rPr>
      </w:pPr>
      <w:r w:rsidRPr="008444AC">
        <w:rPr>
          <w:rFonts w:ascii="Times New Roman" w:hAnsi="Times New Roman"/>
          <w:color w:val="000000"/>
          <w:szCs w:val="20"/>
        </w:rPr>
        <w:t>附：法定代表人（单位负责人）身份证</w:t>
      </w:r>
      <w:r w:rsidRPr="008444AC">
        <w:rPr>
          <w:rFonts w:ascii="Times New Roman" w:hAnsi="Times New Roman" w:hint="eastAsia"/>
          <w:color w:val="000000"/>
          <w:szCs w:val="20"/>
        </w:rPr>
        <w:t>或</w:t>
      </w:r>
      <w:r w:rsidRPr="008444AC">
        <w:rPr>
          <w:rFonts w:ascii="Times New Roman" w:hAnsi="Times New Roman"/>
          <w:color w:val="000000"/>
          <w:szCs w:val="20"/>
        </w:rPr>
        <w:t>护照等身份证明文件电子件：</w:t>
      </w:r>
    </w:p>
    <w:p w14:paraId="7AF8A670" w14:textId="77777777" w:rsidR="00A60E04" w:rsidRPr="008444AC" w:rsidRDefault="00A60E04">
      <w:pPr>
        <w:pStyle w:val="ad"/>
        <w:kinsoku w:val="0"/>
        <w:overflowPunct w:val="0"/>
        <w:spacing w:line="583" w:lineRule="auto"/>
        <w:ind w:right="4305"/>
        <w:rPr>
          <w:rFonts w:ascii="Times New Roman" w:hAnsi="Times New Roman"/>
          <w:spacing w:val="-3"/>
        </w:rPr>
      </w:pPr>
    </w:p>
    <w:p w14:paraId="30162367" w14:textId="77777777" w:rsidR="00A60E04" w:rsidRPr="008444AC" w:rsidRDefault="00000000">
      <w:pPr>
        <w:autoSpaceDE w:val="0"/>
        <w:autoSpaceDN w:val="0"/>
        <w:adjustRightInd w:val="0"/>
        <w:snapToGrid w:val="0"/>
        <w:spacing w:line="360" w:lineRule="auto"/>
        <w:rPr>
          <w:color w:val="000000"/>
          <w:sz w:val="24"/>
          <w:lang w:val="zh-CN"/>
        </w:rPr>
      </w:pPr>
      <w:r w:rsidRPr="008444AC">
        <w:rPr>
          <w:color w:val="000000"/>
          <w:sz w:val="24"/>
        </w:rPr>
        <w:t>投标人名称（加盖公章）</w:t>
      </w:r>
      <w:r w:rsidRPr="008444AC">
        <w:rPr>
          <w:color w:val="000000"/>
          <w:sz w:val="24"/>
          <w:lang w:val="zh-CN"/>
        </w:rPr>
        <w:t>：</w:t>
      </w:r>
      <w:r w:rsidRPr="008444AC">
        <w:rPr>
          <w:color w:val="000000"/>
          <w:sz w:val="24"/>
          <w:lang w:val="zh-CN"/>
        </w:rPr>
        <w:t>________________</w:t>
      </w:r>
    </w:p>
    <w:p w14:paraId="5C59050D" w14:textId="77777777" w:rsidR="00A60E04" w:rsidRPr="008444AC" w:rsidRDefault="00000000">
      <w:pPr>
        <w:pStyle w:val="ad"/>
        <w:kinsoku w:val="0"/>
        <w:overflowPunct w:val="0"/>
        <w:spacing w:line="583" w:lineRule="auto"/>
        <w:ind w:right="95"/>
        <w:rPr>
          <w:rFonts w:ascii="Times New Roman" w:hAnsi="Times New Roman"/>
          <w:spacing w:val="-3"/>
        </w:rPr>
      </w:pPr>
      <w:r w:rsidRPr="008444AC">
        <w:rPr>
          <w:rFonts w:ascii="Times New Roman" w:hAnsi="Times New Roman"/>
          <w:spacing w:val="-3"/>
        </w:rPr>
        <w:t>法定代表人（</w:t>
      </w:r>
      <w:r w:rsidRPr="008444AC">
        <w:rPr>
          <w:rFonts w:ascii="Times New Roman" w:hAnsi="Times New Roman"/>
        </w:rPr>
        <w:t>单位负责人</w:t>
      </w:r>
      <w:r w:rsidRPr="008444AC">
        <w:rPr>
          <w:rFonts w:ascii="Times New Roman" w:hAnsi="Times New Roman"/>
          <w:spacing w:val="-3"/>
        </w:rPr>
        <w:t>）（签字或签章）：</w:t>
      </w:r>
      <w:r w:rsidRPr="008444AC">
        <w:rPr>
          <w:rFonts w:ascii="Times New Roman" w:hAnsi="Times New Roman"/>
          <w:spacing w:val="-3"/>
        </w:rPr>
        <w:t>_______</w:t>
      </w:r>
    </w:p>
    <w:p w14:paraId="5E23AD5F" w14:textId="77777777" w:rsidR="00A60E04" w:rsidRPr="008444AC" w:rsidRDefault="00A60E04">
      <w:pPr>
        <w:autoSpaceDE w:val="0"/>
        <w:autoSpaceDN w:val="0"/>
        <w:adjustRightInd w:val="0"/>
        <w:snapToGrid w:val="0"/>
        <w:spacing w:line="360" w:lineRule="auto"/>
        <w:rPr>
          <w:color w:val="000000"/>
          <w:sz w:val="24"/>
        </w:rPr>
      </w:pPr>
    </w:p>
    <w:p w14:paraId="19BEF3B3" w14:textId="77777777" w:rsidR="00A60E04" w:rsidRPr="008444AC" w:rsidRDefault="00000000">
      <w:pPr>
        <w:autoSpaceDE w:val="0"/>
        <w:autoSpaceDN w:val="0"/>
        <w:adjustRightInd w:val="0"/>
        <w:snapToGrid w:val="0"/>
        <w:spacing w:line="360" w:lineRule="auto"/>
        <w:rPr>
          <w:color w:val="000000"/>
          <w:sz w:val="24"/>
          <w:lang w:val="zh-CN"/>
        </w:rPr>
      </w:pPr>
      <w:r w:rsidRPr="008444AC">
        <w:rPr>
          <w:color w:val="000000"/>
          <w:sz w:val="24"/>
        </w:rPr>
        <w:t>日期：</w:t>
      </w:r>
      <w:r w:rsidRPr="008444AC">
        <w:rPr>
          <w:color w:val="000000"/>
          <w:sz w:val="24"/>
        </w:rPr>
        <w:t>_____</w:t>
      </w:r>
      <w:r w:rsidRPr="008444AC">
        <w:rPr>
          <w:color w:val="000000"/>
          <w:sz w:val="24"/>
        </w:rPr>
        <w:t>年</w:t>
      </w:r>
      <w:r w:rsidRPr="008444AC">
        <w:rPr>
          <w:color w:val="000000"/>
          <w:sz w:val="24"/>
        </w:rPr>
        <w:t>______</w:t>
      </w:r>
      <w:r w:rsidRPr="008444AC">
        <w:rPr>
          <w:color w:val="000000"/>
          <w:sz w:val="24"/>
        </w:rPr>
        <w:t>月</w:t>
      </w:r>
      <w:r w:rsidRPr="008444AC">
        <w:rPr>
          <w:color w:val="000000"/>
          <w:sz w:val="24"/>
        </w:rPr>
        <w:t>______</w:t>
      </w:r>
      <w:r w:rsidRPr="008444AC">
        <w:rPr>
          <w:color w:val="000000"/>
          <w:sz w:val="24"/>
        </w:rPr>
        <w:t>日</w:t>
      </w:r>
    </w:p>
    <w:p w14:paraId="4D97D9DE" w14:textId="77777777" w:rsidR="00A60E04" w:rsidRPr="008444AC" w:rsidRDefault="00A60E04">
      <w:pPr>
        <w:widowControl/>
        <w:jc w:val="left"/>
        <w:rPr>
          <w:i/>
          <w:color w:val="000000"/>
          <w:sz w:val="24"/>
          <w:szCs w:val="20"/>
          <w:u w:val="single"/>
        </w:rPr>
      </w:pPr>
    </w:p>
    <w:p w14:paraId="558DEA32" w14:textId="77777777" w:rsidR="00A60E04" w:rsidRPr="008444AC" w:rsidRDefault="00000000">
      <w:pPr>
        <w:widowControl/>
        <w:jc w:val="left"/>
        <w:rPr>
          <w:color w:val="000000"/>
          <w:sz w:val="24"/>
          <w:szCs w:val="20"/>
        </w:rPr>
      </w:pPr>
      <w:r w:rsidRPr="008444AC">
        <w:rPr>
          <w:color w:val="000000"/>
          <w:sz w:val="24"/>
          <w:szCs w:val="20"/>
        </w:rPr>
        <w:br w:type="page"/>
      </w:r>
    </w:p>
    <w:p w14:paraId="405E641E" w14:textId="77777777" w:rsidR="00A60E04" w:rsidRPr="008444AC" w:rsidRDefault="00000000">
      <w:pPr>
        <w:numPr>
          <w:ilvl w:val="0"/>
          <w:numId w:val="21"/>
        </w:numPr>
        <w:tabs>
          <w:tab w:val="left" w:pos="360"/>
        </w:tabs>
        <w:snapToGrid w:val="0"/>
        <w:spacing w:line="360" w:lineRule="auto"/>
        <w:outlineLvl w:val="1"/>
        <w:rPr>
          <w:b/>
          <w:bCs/>
          <w:color w:val="000000"/>
          <w:sz w:val="24"/>
          <w:szCs w:val="20"/>
        </w:rPr>
      </w:pPr>
      <w:r w:rsidRPr="008444AC">
        <w:rPr>
          <w:b/>
          <w:bCs/>
          <w:color w:val="000000"/>
          <w:sz w:val="24"/>
          <w:szCs w:val="20"/>
        </w:rPr>
        <w:lastRenderedPageBreak/>
        <w:t>开标一览表</w:t>
      </w:r>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r w:rsidRPr="008444AC">
        <w:rPr>
          <w:b/>
          <w:bCs/>
          <w:color w:val="000000"/>
          <w:sz w:val="24"/>
          <w:szCs w:val="20"/>
        </w:rPr>
        <w:t>（实质性格式）</w:t>
      </w:r>
    </w:p>
    <w:p w14:paraId="0033B895" w14:textId="77777777" w:rsidR="00A60E04" w:rsidRPr="008444AC" w:rsidRDefault="00000000">
      <w:pPr>
        <w:spacing w:line="360" w:lineRule="exact"/>
        <w:jc w:val="center"/>
        <w:rPr>
          <w:b/>
          <w:color w:val="000000"/>
          <w:sz w:val="36"/>
          <w:szCs w:val="36"/>
        </w:rPr>
      </w:pPr>
      <w:bookmarkStart w:id="904" w:name="_Toc226309802"/>
      <w:bookmarkStart w:id="905" w:name="_Toc195842923"/>
      <w:bookmarkStart w:id="906" w:name="_Toc264969248"/>
      <w:bookmarkStart w:id="907" w:name="_Toc164608672"/>
      <w:bookmarkStart w:id="908" w:name="_Toc305158826"/>
      <w:bookmarkStart w:id="909" w:name="_Toc265228396"/>
      <w:bookmarkStart w:id="910" w:name="_Toc226965748"/>
      <w:bookmarkStart w:id="911" w:name="_Toc305158900"/>
      <w:bookmarkStart w:id="912" w:name="_Toc164608827"/>
      <w:bookmarkStart w:id="913" w:name="_Toc226965831"/>
      <w:bookmarkStart w:id="914" w:name="_Toc226337254"/>
      <w:r w:rsidRPr="008444AC">
        <w:rPr>
          <w:b/>
          <w:color w:val="000000"/>
          <w:sz w:val="36"/>
          <w:szCs w:val="36"/>
        </w:rPr>
        <w:t>开标一览表</w:t>
      </w:r>
      <w:bookmarkEnd w:id="904"/>
      <w:bookmarkEnd w:id="905"/>
      <w:bookmarkEnd w:id="906"/>
      <w:bookmarkEnd w:id="907"/>
      <w:bookmarkEnd w:id="908"/>
      <w:bookmarkEnd w:id="909"/>
      <w:bookmarkEnd w:id="910"/>
      <w:bookmarkEnd w:id="911"/>
      <w:bookmarkEnd w:id="912"/>
      <w:bookmarkEnd w:id="913"/>
      <w:bookmarkEnd w:id="914"/>
    </w:p>
    <w:p w14:paraId="5B3CCBE6" w14:textId="77777777" w:rsidR="00A60E04" w:rsidRPr="008444AC" w:rsidRDefault="00A60E04">
      <w:pPr>
        <w:tabs>
          <w:tab w:val="left" w:pos="1800"/>
          <w:tab w:val="left" w:pos="5580"/>
        </w:tabs>
        <w:spacing w:line="360" w:lineRule="auto"/>
        <w:jc w:val="left"/>
        <w:rPr>
          <w:i/>
          <w:color w:val="FF0000"/>
          <w:sz w:val="24"/>
        </w:rPr>
      </w:pPr>
    </w:p>
    <w:p w14:paraId="466710FF" w14:textId="77777777" w:rsidR="00A60E04" w:rsidRPr="008444AC" w:rsidRDefault="00000000">
      <w:pPr>
        <w:tabs>
          <w:tab w:val="left" w:pos="1800"/>
          <w:tab w:val="left" w:pos="5580"/>
        </w:tabs>
        <w:spacing w:line="360" w:lineRule="auto"/>
        <w:ind w:firstLineChars="100" w:firstLine="240"/>
        <w:jc w:val="left"/>
        <w:rPr>
          <w:color w:val="000000"/>
          <w:sz w:val="24"/>
          <w:u w:val="single"/>
        </w:rPr>
      </w:pPr>
      <w:r w:rsidRPr="008444AC">
        <w:rPr>
          <w:color w:val="000000"/>
          <w:sz w:val="24"/>
        </w:rPr>
        <w:t>项目编号：</w:t>
      </w:r>
      <w:r w:rsidRPr="008444AC">
        <w:rPr>
          <w:color w:val="000000"/>
          <w:sz w:val="24"/>
        </w:rPr>
        <w:t xml:space="preserve">_____________________     </w:t>
      </w:r>
      <w:r w:rsidRPr="008444AC">
        <w:rPr>
          <w:color w:val="000000"/>
          <w:sz w:val="24"/>
        </w:rPr>
        <w:t>项目名称：</w:t>
      </w:r>
      <w:r w:rsidRPr="008444AC">
        <w:rPr>
          <w:color w:val="000000"/>
          <w:sz w:val="24"/>
        </w:rPr>
        <w:t>____________</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8"/>
        <w:gridCol w:w="3700"/>
        <w:gridCol w:w="1985"/>
        <w:gridCol w:w="1980"/>
      </w:tblGrid>
      <w:tr w:rsidR="00A60E04" w:rsidRPr="008444AC" w14:paraId="777715E8" w14:textId="77777777">
        <w:trPr>
          <w:trHeight w:val="531"/>
          <w:jc w:val="center"/>
        </w:trPr>
        <w:tc>
          <w:tcPr>
            <w:tcW w:w="412" w:type="pct"/>
            <w:vMerge w:val="restart"/>
            <w:vAlign w:val="center"/>
          </w:tcPr>
          <w:p w14:paraId="7B03D1B6" w14:textId="77777777" w:rsidR="00A60E04" w:rsidRPr="008444AC" w:rsidRDefault="00000000">
            <w:pPr>
              <w:tabs>
                <w:tab w:val="left" w:pos="5580"/>
              </w:tabs>
              <w:jc w:val="center"/>
              <w:rPr>
                <w:b/>
                <w:sz w:val="24"/>
              </w:rPr>
            </w:pPr>
            <w:r w:rsidRPr="008444AC">
              <w:rPr>
                <w:b/>
                <w:sz w:val="24"/>
              </w:rPr>
              <w:t>包号</w:t>
            </w:r>
          </w:p>
        </w:tc>
        <w:tc>
          <w:tcPr>
            <w:tcW w:w="2215" w:type="pct"/>
            <w:vMerge w:val="restart"/>
            <w:vAlign w:val="center"/>
          </w:tcPr>
          <w:p w14:paraId="5C913378" w14:textId="77777777" w:rsidR="00A60E04" w:rsidRPr="008444AC" w:rsidRDefault="00000000">
            <w:pPr>
              <w:tabs>
                <w:tab w:val="left" w:pos="5580"/>
              </w:tabs>
              <w:jc w:val="center"/>
              <w:rPr>
                <w:b/>
                <w:sz w:val="24"/>
              </w:rPr>
            </w:pPr>
            <w:r w:rsidRPr="008444AC">
              <w:rPr>
                <w:b/>
                <w:sz w:val="24"/>
              </w:rPr>
              <w:t>投标人名称</w:t>
            </w:r>
          </w:p>
        </w:tc>
        <w:tc>
          <w:tcPr>
            <w:tcW w:w="2373" w:type="pct"/>
            <w:gridSpan w:val="2"/>
            <w:vAlign w:val="center"/>
          </w:tcPr>
          <w:p w14:paraId="49706247" w14:textId="77777777" w:rsidR="00A60E04" w:rsidRPr="008444AC" w:rsidRDefault="00000000">
            <w:pPr>
              <w:tabs>
                <w:tab w:val="left" w:pos="5580"/>
              </w:tabs>
              <w:jc w:val="center"/>
              <w:rPr>
                <w:b/>
                <w:sz w:val="24"/>
              </w:rPr>
            </w:pPr>
            <w:r w:rsidRPr="008444AC">
              <w:rPr>
                <w:b/>
                <w:sz w:val="24"/>
              </w:rPr>
              <w:t>投标报价</w:t>
            </w:r>
            <w:r w:rsidRPr="008444AC">
              <w:rPr>
                <w:rFonts w:hint="eastAsia"/>
                <w:b/>
                <w:sz w:val="24"/>
              </w:rPr>
              <w:t>（元）</w:t>
            </w:r>
          </w:p>
        </w:tc>
      </w:tr>
      <w:tr w:rsidR="00A60E04" w:rsidRPr="008444AC" w14:paraId="2035DB28" w14:textId="77777777">
        <w:trPr>
          <w:trHeight w:val="674"/>
          <w:jc w:val="center"/>
        </w:trPr>
        <w:tc>
          <w:tcPr>
            <w:tcW w:w="412" w:type="pct"/>
            <w:vMerge/>
            <w:vAlign w:val="center"/>
          </w:tcPr>
          <w:p w14:paraId="2E905680" w14:textId="77777777" w:rsidR="00A60E04" w:rsidRPr="008444AC" w:rsidRDefault="00A60E04">
            <w:pPr>
              <w:tabs>
                <w:tab w:val="left" w:pos="5580"/>
              </w:tabs>
              <w:jc w:val="center"/>
              <w:rPr>
                <w:sz w:val="24"/>
              </w:rPr>
            </w:pPr>
          </w:p>
        </w:tc>
        <w:tc>
          <w:tcPr>
            <w:tcW w:w="2215" w:type="pct"/>
            <w:vMerge/>
            <w:vAlign w:val="center"/>
          </w:tcPr>
          <w:p w14:paraId="725331A8" w14:textId="77777777" w:rsidR="00A60E04" w:rsidRPr="008444AC" w:rsidRDefault="00A60E04">
            <w:pPr>
              <w:tabs>
                <w:tab w:val="left" w:pos="5580"/>
              </w:tabs>
              <w:jc w:val="center"/>
              <w:rPr>
                <w:sz w:val="24"/>
              </w:rPr>
            </w:pPr>
          </w:p>
        </w:tc>
        <w:tc>
          <w:tcPr>
            <w:tcW w:w="1188" w:type="pct"/>
            <w:vAlign w:val="center"/>
          </w:tcPr>
          <w:p w14:paraId="7CA4ECF8" w14:textId="77777777" w:rsidR="00A60E04" w:rsidRPr="008444AC" w:rsidRDefault="00000000">
            <w:pPr>
              <w:tabs>
                <w:tab w:val="left" w:pos="5580"/>
              </w:tabs>
              <w:jc w:val="center"/>
              <w:rPr>
                <w:b/>
                <w:sz w:val="24"/>
              </w:rPr>
            </w:pPr>
            <w:r w:rsidRPr="008444AC">
              <w:rPr>
                <w:b/>
                <w:sz w:val="24"/>
              </w:rPr>
              <w:t>大写</w:t>
            </w:r>
          </w:p>
        </w:tc>
        <w:tc>
          <w:tcPr>
            <w:tcW w:w="1182" w:type="pct"/>
            <w:vAlign w:val="center"/>
          </w:tcPr>
          <w:p w14:paraId="5E23D882" w14:textId="77777777" w:rsidR="00A60E04" w:rsidRPr="008444AC" w:rsidRDefault="00000000">
            <w:pPr>
              <w:tabs>
                <w:tab w:val="left" w:pos="5580"/>
              </w:tabs>
              <w:jc w:val="center"/>
              <w:rPr>
                <w:b/>
                <w:sz w:val="24"/>
              </w:rPr>
            </w:pPr>
            <w:r w:rsidRPr="008444AC">
              <w:rPr>
                <w:b/>
                <w:sz w:val="24"/>
              </w:rPr>
              <w:t>小写</w:t>
            </w:r>
          </w:p>
        </w:tc>
      </w:tr>
      <w:tr w:rsidR="00A60E04" w:rsidRPr="008444AC" w14:paraId="0F6A6C28" w14:textId="77777777">
        <w:trPr>
          <w:trHeight w:val="976"/>
          <w:jc w:val="center"/>
        </w:trPr>
        <w:tc>
          <w:tcPr>
            <w:tcW w:w="412" w:type="pct"/>
            <w:vAlign w:val="center"/>
          </w:tcPr>
          <w:p w14:paraId="4D253E89" w14:textId="77777777" w:rsidR="00A60E04" w:rsidRPr="008444AC" w:rsidRDefault="00A60E04">
            <w:pPr>
              <w:tabs>
                <w:tab w:val="left" w:pos="5580"/>
              </w:tabs>
              <w:jc w:val="center"/>
              <w:rPr>
                <w:sz w:val="24"/>
              </w:rPr>
            </w:pPr>
          </w:p>
        </w:tc>
        <w:tc>
          <w:tcPr>
            <w:tcW w:w="2215" w:type="pct"/>
            <w:vAlign w:val="center"/>
          </w:tcPr>
          <w:p w14:paraId="28DCDFAB" w14:textId="77777777" w:rsidR="00A60E04" w:rsidRPr="008444AC" w:rsidRDefault="00A60E04">
            <w:pPr>
              <w:tabs>
                <w:tab w:val="left" w:pos="5580"/>
              </w:tabs>
              <w:jc w:val="center"/>
              <w:rPr>
                <w:sz w:val="24"/>
              </w:rPr>
            </w:pPr>
          </w:p>
        </w:tc>
        <w:tc>
          <w:tcPr>
            <w:tcW w:w="1188" w:type="pct"/>
            <w:vAlign w:val="center"/>
          </w:tcPr>
          <w:p w14:paraId="3C7D6B0E" w14:textId="77777777" w:rsidR="00A60E04" w:rsidRPr="008444AC" w:rsidRDefault="00A60E04">
            <w:pPr>
              <w:tabs>
                <w:tab w:val="left" w:pos="5580"/>
              </w:tabs>
              <w:jc w:val="center"/>
              <w:rPr>
                <w:sz w:val="24"/>
              </w:rPr>
            </w:pPr>
          </w:p>
        </w:tc>
        <w:tc>
          <w:tcPr>
            <w:tcW w:w="1182" w:type="pct"/>
            <w:vAlign w:val="center"/>
          </w:tcPr>
          <w:p w14:paraId="3280B9F3" w14:textId="77777777" w:rsidR="00A60E04" w:rsidRPr="008444AC" w:rsidRDefault="00A60E04">
            <w:pPr>
              <w:tabs>
                <w:tab w:val="left" w:pos="5580"/>
              </w:tabs>
              <w:jc w:val="center"/>
              <w:rPr>
                <w:sz w:val="24"/>
              </w:rPr>
            </w:pPr>
          </w:p>
        </w:tc>
      </w:tr>
    </w:tbl>
    <w:p w14:paraId="00C3FBF3" w14:textId="77777777" w:rsidR="00A60E04" w:rsidRPr="008444AC" w:rsidRDefault="00A60E04">
      <w:pPr>
        <w:autoSpaceDE w:val="0"/>
        <w:autoSpaceDN w:val="0"/>
        <w:adjustRightInd w:val="0"/>
        <w:jc w:val="left"/>
        <w:rPr>
          <w:color w:val="000000"/>
          <w:kern w:val="0"/>
          <w:sz w:val="24"/>
        </w:rPr>
      </w:pPr>
    </w:p>
    <w:p w14:paraId="79A53C57" w14:textId="77777777" w:rsidR="00A60E04" w:rsidRPr="008444AC" w:rsidRDefault="00000000">
      <w:pPr>
        <w:autoSpaceDE w:val="0"/>
        <w:autoSpaceDN w:val="0"/>
        <w:adjustRightInd w:val="0"/>
        <w:jc w:val="left"/>
        <w:rPr>
          <w:color w:val="000000"/>
          <w:sz w:val="24"/>
          <w:szCs w:val="20"/>
        </w:rPr>
      </w:pPr>
      <w:r w:rsidRPr="008444AC">
        <w:rPr>
          <w:color w:val="000000"/>
          <w:kern w:val="0"/>
          <w:sz w:val="24"/>
        </w:rPr>
        <w:t>注：</w:t>
      </w:r>
      <w:r w:rsidRPr="008444AC">
        <w:rPr>
          <w:color w:val="000000"/>
          <w:kern w:val="0"/>
          <w:sz w:val="24"/>
        </w:rPr>
        <w:t>1</w:t>
      </w:r>
      <w:r w:rsidRPr="008444AC">
        <w:rPr>
          <w:color w:val="000000"/>
          <w:sz w:val="24"/>
          <w:szCs w:val="20"/>
        </w:rPr>
        <w:t>.</w:t>
      </w:r>
      <w:r w:rsidRPr="008444AC">
        <w:rPr>
          <w:color w:val="000000"/>
          <w:sz w:val="24"/>
          <w:szCs w:val="20"/>
        </w:rPr>
        <w:t>此表中，每包的投标报价应和《投标分项报价表》中的总价相一致。</w:t>
      </w:r>
    </w:p>
    <w:p w14:paraId="5308D61C" w14:textId="77777777" w:rsidR="00A60E04" w:rsidRPr="008444AC" w:rsidRDefault="00A60E04">
      <w:pPr>
        <w:autoSpaceDE w:val="0"/>
        <w:autoSpaceDN w:val="0"/>
        <w:adjustRightInd w:val="0"/>
        <w:snapToGrid w:val="0"/>
        <w:spacing w:before="25" w:after="25" w:line="360" w:lineRule="auto"/>
        <w:rPr>
          <w:color w:val="000000"/>
          <w:sz w:val="24"/>
          <w:lang w:val="zh-CN"/>
        </w:rPr>
      </w:pPr>
    </w:p>
    <w:p w14:paraId="150AC2F8" w14:textId="77777777" w:rsidR="00A60E04" w:rsidRPr="008444AC" w:rsidRDefault="00000000">
      <w:pPr>
        <w:autoSpaceDE w:val="0"/>
        <w:autoSpaceDN w:val="0"/>
        <w:adjustRightInd w:val="0"/>
        <w:snapToGrid w:val="0"/>
        <w:spacing w:before="25" w:after="25" w:line="360" w:lineRule="auto"/>
        <w:rPr>
          <w:color w:val="000000"/>
          <w:sz w:val="24"/>
          <w:lang w:val="zh-CN"/>
        </w:rPr>
      </w:pPr>
      <w:r w:rsidRPr="008444AC">
        <w:rPr>
          <w:color w:val="000000"/>
          <w:sz w:val="24"/>
          <w:lang w:val="zh-CN"/>
        </w:rPr>
        <w:t xml:space="preserve">                         </w:t>
      </w:r>
    </w:p>
    <w:p w14:paraId="58E672EB" w14:textId="77777777" w:rsidR="00A60E04" w:rsidRPr="008444AC" w:rsidRDefault="00000000">
      <w:pPr>
        <w:autoSpaceDE w:val="0"/>
        <w:autoSpaceDN w:val="0"/>
        <w:adjustRightInd w:val="0"/>
        <w:snapToGrid w:val="0"/>
        <w:spacing w:before="25" w:after="25" w:line="360" w:lineRule="auto"/>
        <w:rPr>
          <w:color w:val="000000"/>
          <w:sz w:val="24"/>
          <w:lang w:val="zh-CN"/>
        </w:rPr>
      </w:pPr>
      <w:r w:rsidRPr="008444AC">
        <w:rPr>
          <w:color w:val="000000"/>
          <w:sz w:val="24"/>
        </w:rPr>
        <w:t>投标人名称（加盖公章）</w:t>
      </w:r>
      <w:r w:rsidRPr="008444AC">
        <w:rPr>
          <w:color w:val="000000"/>
          <w:sz w:val="24"/>
          <w:lang w:val="zh-CN"/>
        </w:rPr>
        <w:t>：</w:t>
      </w:r>
      <w:r w:rsidRPr="008444AC">
        <w:rPr>
          <w:color w:val="000000"/>
          <w:sz w:val="24"/>
          <w:lang w:val="zh-CN"/>
        </w:rPr>
        <w:t>____________</w:t>
      </w:r>
    </w:p>
    <w:p w14:paraId="1BD37E82" w14:textId="77777777" w:rsidR="00A60E04" w:rsidRPr="008444AC" w:rsidRDefault="00000000">
      <w:pPr>
        <w:autoSpaceDE w:val="0"/>
        <w:autoSpaceDN w:val="0"/>
        <w:adjustRightInd w:val="0"/>
        <w:snapToGrid w:val="0"/>
        <w:spacing w:before="25" w:after="25" w:line="360" w:lineRule="auto"/>
        <w:rPr>
          <w:color w:val="000000"/>
          <w:sz w:val="24"/>
          <w:lang w:val="zh-CN"/>
        </w:rPr>
      </w:pPr>
      <w:r w:rsidRPr="008444AC">
        <w:rPr>
          <w:color w:val="000000"/>
          <w:sz w:val="24"/>
          <w:szCs w:val="20"/>
        </w:rPr>
        <w:t>日期：</w:t>
      </w:r>
      <w:r w:rsidRPr="008444AC">
        <w:rPr>
          <w:color w:val="000000"/>
          <w:sz w:val="24"/>
          <w:szCs w:val="20"/>
        </w:rPr>
        <w:t>_____</w:t>
      </w:r>
      <w:r w:rsidRPr="008444AC">
        <w:rPr>
          <w:color w:val="000000"/>
          <w:sz w:val="24"/>
          <w:szCs w:val="20"/>
        </w:rPr>
        <w:t>年</w:t>
      </w:r>
      <w:r w:rsidRPr="008444AC">
        <w:rPr>
          <w:color w:val="000000"/>
          <w:sz w:val="24"/>
          <w:szCs w:val="20"/>
        </w:rPr>
        <w:t>______</w:t>
      </w:r>
      <w:r w:rsidRPr="008444AC">
        <w:rPr>
          <w:color w:val="000000"/>
          <w:sz w:val="24"/>
          <w:szCs w:val="20"/>
        </w:rPr>
        <w:t>月</w:t>
      </w:r>
      <w:r w:rsidRPr="008444AC">
        <w:rPr>
          <w:color w:val="000000"/>
          <w:sz w:val="24"/>
          <w:szCs w:val="20"/>
        </w:rPr>
        <w:t>______</w:t>
      </w:r>
      <w:r w:rsidRPr="008444AC">
        <w:rPr>
          <w:color w:val="000000"/>
          <w:sz w:val="24"/>
          <w:szCs w:val="20"/>
        </w:rPr>
        <w:t>日</w:t>
      </w:r>
      <w:r w:rsidRPr="008444AC">
        <w:rPr>
          <w:color w:val="000000"/>
          <w:sz w:val="24"/>
          <w:szCs w:val="20"/>
        </w:rPr>
        <w:t xml:space="preserve">   </w:t>
      </w:r>
    </w:p>
    <w:p w14:paraId="1BA9129A" w14:textId="77777777" w:rsidR="00A60E04" w:rsidRPr="008444AC" w:rsidRDefault="00A60E04">
      <w:pPr>
        <w:widowControl/>
        <w:jc w:val="left"/>
        <w:rPr>
          <w:color w:val="000000"/>
          <w:sz w:val="24"/>
          <w:szCs w:val="20"/>
        </w:rPr>
      </w:pPr>
      <w:bookmarkStart w:id="915" w:name="_Toc305158827"/>
      <w:bookmarkStart w:id="916" w:name="_Toc127151558"/>
      <w:bookmarkStart w:id="917" w:name="_Toc226309803"/>
      <w:bookmarkStart w:id="918" w:name="_Toc226337255"/>
      <w:bookmarkStart w:id="919" w:name="_Toc226965749"/>
      <w:bookmarkStart w:id="920" w:name="_Toc150774763"/>
      <w:bookmarkStart w:id="921" w:name="_Toc195842924"/>
      <w:bookmarkStart w:id="922" w:name="_Toc150480796"/>
      <w:bookmarkStart w:id="923" w:name="_Toc264969249"/>
      <w:bookmarkStart w:id="924" w:name="_Toc226965832"/>
      <w:bookmarkStart w:id="925" w:name="_Toc142311060"/>
      <w:bookmarkStart w:id="926" w:name="_Toc305158901"/>
      <w:bookmarkStart w:id="927" w:name="_Toc265228397"/>
    </w:p>
    <w:p w14:paraId="403B5B76" w14:textId="77777777" w:rsidR="00A60E04" w:rsidRPr="008444AC" w:rsidRDefault="00A60E04">
      <w:pPr>
        <w:widowControl/>
        <w:jc w:val="left"/>
        <w:rPr>
          <w:color w:val="000000"/>
          <w:sz w:val="24"/>
          <w:szCs w:val="20"/>
        </w:rPr>
      </w:pPr>
    </w:p>
    <w:p w14:paraId="40309C94" w14:textId="77777777" w:rsidR="00A60E04" w:rsidRPr="008444AC" w:rsidRDefault="00A60E04">
      <w:pPr>
        <w:numPr>
          <w:ilvl w:val="0"/>
          <w:numId w:val="21"/>
        </w:numPr>
        <w:tabs>
          <w:tab w:val="left" w:pos="360"/>
        </w:tabs>
        <w:snapToGrid w:val="0"/>
        <w:spacing w:line="360" w:lineRule="auto"/>
        <w:outlineLvl w:val="1"/>
        <w:rPr>
          <w:color w:val="000000"/>
          <w:sz w:val="24"/>
          <w:szCs w:val="20"/>
        </w:rPr>
        <w:sectPr w:rsidR="00A60E04" w:rsidRPr="008444AC">
          <w:headerReference w:type="even" r:id="rId27"/>
          <w:footerReference w:type="even" r:id="rId28"/>
          <w:headerReference w:type="first" r:id="rId29"/>
          <w:footerReference w:type="first" r:id="rId30"/>
          <w:pgSz w:w="11907" w:h="16840"/>
          <w:pgMar w:top="1418" w:right="1134" w:bottom="1418" w:left="1701" w:header="851" w:footer="851" w:gutter="0"/>
          <w:cols w:space="720"/>
          <w:docGrid w:linePitch="462"/>
        </w:sectPr>
      </w:pPr>
    </w:p>
    <w:p w14:paraId="23F3A406" w14:textId="77777777" w:rsidR="00A60E04" w:rsidRPr="008444AC" w:rsidRDefault="00000000">
      <w:pPr>
        <w:numPr>
          <w:ilvl w:val="0"/>
          <w:numId w:val="21"/>
        </w:numPr>
        <w:tabs>
          <w:tab w:val="left" w:pos="360"/>
        </w:tabs>
        <w:snapToGrid w:val="0"/>
        <w:spacing w:line="360" w:lineRule="auto"/>
        <w:outlineLvl w:val="1"/>
        <w:rPr>
          <w:b/>
          <w:bCs/>
          <w:color w:val="000000"/>
          <w:sz w:val="24"/>
          <w:szCs w:val="20"/>
        </w:rPr>
      </w:pPr>
      <w:r w:rsidRPr="008444AC">
        <w:rPr>
          <w:b/>
          <w:bCs/>
          <w:color w:val="000000"/>
          <w:sz w:val="24"/>
          <w:szCs w:val="20"/>
        </w:rPr>
        <w:lastRenderedPageBreak/>
        <w:t>投标分项报价表</w:t>
      </w:r>
      <w:bookmarkEnd w:id="915"/>
      <w:bookmarkEnd w:id="916"/>
      <w:bookmarkEnd w:id="917"/>
      <w:bookmarkEnd w:id="918"/>
      <w:bookmarkEnd w:id="919"/>
      <w:bookmarkEnd w:id="920"/>
      <w:bookmarkEnd w:id="921"/>
      <w:bookmarkEnd w:id="922"/>
      <w:bookmarkEnd w:id="923"/>
      <w:bookmarkEnd w:id="924"/>
      <w:bookmarkEnd w:id="925"/>
      <w:bookmarkEnd w:id="926"/>
      <w:bookmarkEnd w:id="927"/>
      <w:r w:rsidRPr="008444AC">
        <w:rPr>
          <w:b/>
          <w:bCs/>
          <w:color w:val="000000"/>
          <w:sz w:val="24"/>
          <w:szCs w:val="20"/>
        </w:rPr>
        <w:t>（实质性格式）</w:t>
      </w:r>
    </w:p>
    <w:p w14:paraId="54E82DE1" w14:textId="77777777" w:rsidR="00A60E04" w:rsidRPr="008444AC" w:rsidRDefault="00A60E04">
      <w:pPr>
        <w:spacing w:line="360" w:lineRule="exact"/>
        <w:jc w:val="center"/>
        <w:rPr>
          <w:color w:val="000000"/>
          <w:sz w:val="36"/>
          <w:szCs w:val="36"/>
        </w:rPr>
      </w:pPr>
    </w:p>
    <w:p w14:paraId="6A34F750" w14:textId="77777777" w:rsidR="00A60E04" w:rsidRPr="008444AC" w:rsidRDefault="00000000">
      <w:pPr>
        <w:spacing w:line="360" w:lineRule="exact"/>
        <w:jc w:val="center"/>
        <w:rPr>
          <w:b/>
          <w:color w:val="000000"/>
          <w:sz w:val="36"/>
          <w:szCs w:val="36"/>
        </w:rPr>
      </w:pPr>
      <w:r w:rsidRPr="008444AC">
        <w:rPr>
          <w:b/>
          <w:color w:val="000000"/>
          <w:sz w:val="36"/>
          <w:szCs w:val="36"/>
        </w:rPr>
        <w:t>投标分项报价表</w:t>
      </w:r>
    </w:p>
    <w:p w14:paraId="0D00AB75" w14:textId="77777777" w:rsidR="00A60E04" w:rsidRPr="008444AC" w:rsidRDefault="00000000">
      <w:pPr>
        <w:tabs>
          <w:tab w:val="left" w:pos="1800"/>
          <w:tab w:val="left" w:pos="5580"/>
        </w:tabs>
        <w:rPr>
          <w:color w:val="000000"/>
          <w:sz w:val="24"/>
        </w:rPr>
      </w:pPr>
      <w:r w:rsidRPr="008444AC">
        <w:rPr>
          <w:color w:val="000000"/>
          <w:sz w:val="24"/>
        </w:rPr>
        <w:t>项目编号</w:t>
      </w:r>
      <w:r w:rsidRPr="008444AC">
        <w:rPr>
          <w:color w:val="000000"/>
          <w:sz w:val="24"/>
        </w:rPr>
        <w:t>/</w:t>
      </w:r>
      <w:r w:rsidRPr="008444AC">
        <w:rPr>
          <w:color w:val="000000"/>
          <w:sz w:val="24"/>
        </w:rPr>
        <w:t>包号：</w:t>
      </w:r>
      <w:r w:rsidRPr="008444AC">
        <w:rPr>
          <w:color w:val="000000"/>
          <w:sz w:val="24"/>
        </w:rPr>
        <w:t xml:space="preserve">___________ </w:t>
      </w:r>
      <w:r w:rsidRPr="008444AC">
        <w:rPr>
          <w:color w:val="000000"/>
          <w:sz w:val="24"/>
        </w:rPr>
        <w:t>项目名称：</w:t>
      </w:r>
      <w:r w:rsidRPr="008444AC">
        <w:rPr>
          <w:color w:val="000000"/>
          <w:sz w:val="24"/>
        </w:rPr>
        <w:t>__________</w:t>
      </w:r>
      <w:r w:rsidRPr="008444AC">
        <w:rPr>
          <w:color w:val="000000"/>
          <w:sz w:val="24"/>
        </w:rPr>
        <w:t>报价单位：人民币元</w:t>
      </w:r>
    </w:p>
    <w:tbl>
      <w:tblPr>
        <w:tblW w:w="49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6"/>
        <w:gridCol w:w="2820"/>
        <w:gridCol w:w="1269"/>
        <w:gridCol w:w="1133"/>
        <w:gridCol w:w="1269"/>
        <w:gridCol w:w="1621"/>
      </w:tblGrid>
      <w:tr w:rsidR="00A60E04" w:rsidRPr="008444AC" w14:paraId="1717EC3F" w14:textId="77777777">
        <w:trPr>
          <w:trHeight w:val="20"/>
        </w:trPr>
        <w:tc>
          <w:tcPr>
            <w:tcW w:w="390" w:type="pct"/>
            <w:vAlign w:val="center"/>
          </w:tcPr>
          <w:p w14:paraId="6DBE507D" w14:textId="77777777" w:rsidR="00A60E04" w:rsidRPr="008444AC" w:rsidRDefault="00000000">
            <w:pPr>
              <w:adjustRightInd w:val="0"/>
              <w:snapToGrid w:val="0"/>
              <w:jc w:val="left"/>
              <w:rPr>
                <w:b/>
                <w:color w:val="000000"/>
                <w:sz w:val="24"/>
              </w:rPr>
            </w:pPr>
            <w:r w:rsidRPr="008444AC">
              <w:rPr>
                <w:b/>
                <w:color w:val="000000"/>
                <w:sz w:val="24"/>
              </w:rPr>
              <w:t>序号</w:t>
            </w:r>
          </w:p>
        </w:tc>
        <w:tc>
          <w:tcPr>
            <w:tcW w:w="1593" w:type="pct"/>
            <w:vAlign w:val="center"/>
          </w:tcPr>
          <w:p w14:paraId="3922B2F6" w14:textId="77777777" w:rsidR="00A60E04" w:rsidRPr="008444AC" w:rsidRDefault="00000000">
            <w:pPr>
              <w:adjustRightInd w:val="0"/>
              <w:snapToGrid w:val="0"/>
              <w:jc w:val="center"/>
              <w:rPr>
                <w:b/>
                <w:color w:val="000000"/>
                <w:sz w:val="24"/>
              </w:rPr>
            </w:pPr>
            <w:r w:rsidRPr="008444AC">
              <w:rPr>
                <w:b/>
                <w:color w:val="000000"/>
                <w:sz w:val="24"/>
              </w:rPr>
              <w:t>分项名称</w:t>
            </w:r>
          </w:p>
        </w:tc>
        <w:tc>
          <w:tcPr>
            <w:tcW w:w="724" w:type="pct"/>
            <w:vAlign w:val="center"/>
          </w:tcPr>
          <w:p w14:paraId="03386269" w14:textId="77777777" w:rsidR="00A60E04" w:rsidRPr="008444AC" w:rsidRDefault="00000000">
            <w:pPr>
              <w:adjustRightInd w:val="0"/>
              <w:snapToGrid w:val="0"/>
              <w:jc w:val="center"/>
              <w:rPr>
                <w:b/>
                <w:color w:val="000000"/>
                <w:sz w:val="24"/>
              </w:rPr>
            </w:pPr>
            <w:r w:rsidRPr="008444AC">
              <w:rPr>
                <w:b/>
                <w:color w:val="000000"/>
                <w:sz w:val="24"/>
              </w:rPr>
              <w:t>单价（元）</w:t>
            </w:r>
          </w:p>
        </w:tc>
        <w:tc>
          <w:tcPr>
            <w:tcW w:w="648" w:type="pct"/>
            <w:vAlign w:val="center"/>
          </w:tcPr>
          <w:p w14:paraId="2523FDDC" w14:textId="77777777" w:rsidR="00A60E04" w:rsidRPr="008444AC" w:rsidRDefault="00000000">
            <w:pPr>
              <w:adjustRightInd w:val="0"/>
              <w:snapToGrid w:val="0"/>
              <w:jc w:val="center"/>
              <w:rPr>
                <w:b/>
                <w:color w:val="000000"/>
                <w:sz w:val="24"/>
              </w:rPr>
            </w:pPr>
            <w:r w:rsidRPr="008444AC">
              <w:rPr>
                <w:b/>
                <w:color w:val="000000"/>
                <w:sz w:val="24"/>
              </w:rPr>
              <w:t>数量</w:t>
            </w:r>
          </w:p>
        </w:tc>
        <w:tc>
          <w:tcPr>
            <w:tcW w:w="724" w:type="pct"/>
            <w:vAlign w:val="center"/>
          </w:tcPr>
          <w:p w14:paraId="70CE9EBD" w14:textId="77777777" w:rsidR="00A60E04" w:rsidRPr="008444AC" w:rsidRDefault="00000000">
            <w:pPr>
              <w:adjustRightInd w:val="0"/>
              <w:snapToGrid w:val="0"/>
              <w:jc w:val="center"/>
              <w:rPr>
                <w:b/>
                <w:color w:val="000000"/>
                <w:sz w:val="24"/>
              </w:rPr>
            </w:pPr>
            <w:r w:rsidRPr="008444AC">
              <w:rPr>
                <w:b/>
                <w:color w:val="000000"/>
                <w:sz w:val="24"/>
              </w:rPr>
              <w:t>合价（元）</w:t>
            </w:r>
          </w:p>
        </w:tc>
        <w:tc>
          <w:tcPr>
            <w:tcW w:w="921" w:type="pct"/>
            <w:vAlign w:val="center"/>
          </w:tcPr>
          <w:p w14:paraId="41ACA3E2" w14:textId="77777777" w:rsidR="00A60E04" w:rsidRPr="008444AC" w:rsidRDefault="00000000">
            <w:pPr>
              <w:adjustRightInd w:val="0"/>
              <w:snapToGrid w:val="0"/>
              <w:jc w:val="center"/>
              <w:rPr>
                <w:b/>
                <w:color w:val="000000"/>
                <w:sz w:val="24"/>
              </w:rPr>
            </w:pPr>
            <w:r w:rsidRPr="008444AC">
              <w:rPr>
                <w:b/>
                <w:color w:val="000000"/>
                <w:sz w:val="24"/>
              </w:rPr>
              <w:t>备注</w:t>
            </w:r>
            <w:r w:rsidRPr="008444AC">
              <w:rPr>
                <w:b/>
                <w:color w:val="000000"/>
                <w:sz w:val="24"/>
              </w:rPr>
              <w:t>/</w:t>
            </w:r>
            <w:r w:rsidRPr="008444AC">
              <w:rPr>
                <w:b/>
                <w:color w:val="000000"/>
                <w:sz w:val="24"/>
              </w:rPr>
              <w:t>说明</w:t>
            </w:r>
          </w:p>
        </w:tc>
      </w:tr>
      <w:tr w:rsidR="00A60E04" w:rsidRPr="008444AC" w14:paraId="24EED4F2" w14:textId="77777777">
        <w:trPr>
          <w:trHeight w:val="509"/>
        </w:trPr>
        <w:tc>
          <w:tcPr>
            <w:tcW w:w="390" w:type="pct"/>
            <w:vAlign w:val="center"/>
          </w:tcPr>
          <w:p w14:paraId="0BCEE9E2" w14:textId="77777777" w:rsidR="00A60E04" w:rsidRPr="008444AC" w:rsidRDefault="00000000">
            <w:pPr>
              <w:adjustRightInd w:val="0"/>
              <w:snapToGrid w:val="0"/>
              <w:jc w:val="center"/>
              <w:rPr>
                <w:color w:val="000000"/>
                <w:sz w:val="24"/>
              </w:rPr>
            </w:pPr>
            <w:r w:rsidRPr="008444AC">
              <w:rPr>
                <w:rFonts w:ascii="宋体" w:hAnsi="宋体" w:hint="eastAsia"/>
                <w:b/>
                <w:sz w:val="24"/>
              </w:rPr>
              <w:t>1</w:t>
            </w:r>
          </w:p>
        </w:tc>
        <w:tc>
          <w:tcPr>
            <w:tcW w:w="1593" w:type="pct"/>
            <w:vAlign w:val="center"/>
          </w:tcPr>
          <w:p w14:paraId="1BEF3109" w14:textId="77777777" w:rsidR="00A60E04" w:rsidRPr="008444AC" w:rsidRDefault="00000000">
            <w:pPr>
              <w:adjustRightInd w:val="0"/>
              <w:snapToGrid w:val="0"/>
              <w:jc w:val="left"/>
              <w:rPr>
                <w:color w:val="000000"/>
                <w:sz w:val="24"/>
              </w:rPr>
            </w:pPr>
            <w:r w:rsidRPr="008444AC">
              <w:rPr>
                <w:rFonts w:ascii="宋体" w:hAnsi="宋体" w:cs="宋体" w:hint="eastAsia"/>
                <w:b/>
                <w:sz w:val="24"/>
              </w:rPr>
              <w:t>升级老年人能力评估等传统教材2部</w:t>
            </w:r>
          </w:p>
        </w:tc>
        <w:tc>
          <w:tcPr>
            <w:tcW w:w="724" w:type="pct"/>
            <w:vAlign w:val="center"/>
          </w:tcPr>
          <w:p w14:paraId="4238E702" w14:textId="77777777" w:rsidR="00A60E04" w:rsidRPr="008444AC" w:rsidRDefault="00A60E04">
            <w:pPr>
              <w:adjustRightInd w:val="0"/>
              <w:snapToGrid w:val="0"/>
              <w:jc w:val="left"/>
              <w:rPr>
                <w:color w:val="000000"/>
                <w:sz w:val="24"/>
              </w:rPr>
            </w:pPr>
          </w:p>
        </w:tc>
        <w:tc>
          <w:tcPr>
            <w:tcW w:w="648" w:type="pct"/>
            <w:vAlign w:val="center"/>
          </w:tcPr>
          <w:p w14:paraId="1C030F2C" w14:textId="77777777" w:rsidR="00A60E04" w:rsidRPr="008444AC" w:rsidRDefault="00A60E04">
            <w:pPr>
              <w:adjustRightInd w:val="0"/>
              <w:snapToGrid w:val="0"/>
              <w:jc w:val="center"/>
              <w:rPr>
                <w:color w:val="000000"/>
                <w:sz w:val="24"/>
              </w:rPr>
            </w:pPr>
          </w:p>
        </w:tc>
        <w:tc>
          <w:tcPr>
            <w:tcW w:w="724" w:type="pct"/>
            <w:vAlign w:val="center"/>
          </w:tcPr>
          <w:p w14:paraId="3C69BD7D" w14:textId="77777777" w:rsidR="00A60E04" w:rsidRPr="008444AC" w:rsidRDefault="00A60E04">
            <w:pPr>
              <w:adjustRightInd w:val="0"/>
              <w:snapToGrid w:val="0"/>
              <w:jc w:val="left"/>
              <w:rPr>
                <w:color w:val="000000"/>
                <w:sz w:val="24"/>
              </w:rPr>
            </w:pPr>
          </w:p>
        </w:tc>
        <w:tc>
          <w:tcPr>
            <w:tcW w:w="921" w:type="pct"/>
            <w:vAlign w:val="center"/>
          </w:tcPr>
          <w:p w14:paraId="3F972838" w14:textId="77777777" w:rsidR="00A60E04" w:rsidRPr="008444AC" w:rsidRDefault="00A60E04">
            <w:pPr>
              <w:adjustRightInd w:val="0"/>
              <w:snapToGrid w:val="0"/>
              <w:jc w:val="left"/>
              <w:rPr>
                <w:color w:val="000000"/>
                <w:sz w:val="24"/>
              </w:rPr>
            </w:pPr>
          </w:p>
        </w:tc>
      </w:tr>
      <w:tr w:rsidR="00A60E04" w:rsidRPr="008444AC" w14:paraId="7F80B0D9" w14:textId="77777777">
        <w:trPr>
          <w:trHeight w:val="415"/>
        </w:trPr>
        <w:tc>
          <w:tcPr>
            <w:tcW w:w="390" w:type="pct"/>
            <w:vAlign w:val="center"/>
          </w:tcPr>
          <w:p w14:paraId="796C1144" w14:textId="77777777" w:rsidR="00A60E04" w:rsidRPr="008444AC" w:rsidRDefault="00000000">
            <w:pPr>
              <w:adjustRightInd w:val="0"/>
              <w:snapToGrid w:val="0"/>
              <w:jc w:val="center"/>
              <w:rPr>
                <w:color w:val="000000"/>
                <w:sz w:val="24"/>
              </w:rPr>
            </w:pPr>
            <w:r w:rsidRPr="008444AC">
              <w:rPr>
                <w:rFonts w:ascii="宋体" w:hAnsi="宋体" w:hint="eastAsia"/>
                <w:b/>
                <w:sz w:val="24"/>
              </w:rPr>
              <w:t>2</w:t>
            </w:r>
          </w:p>
        </w:tc>
        <w:tc>
          <w:tcPr>
            <w:tcW w:w="1593" w:type="pct"/>
            <w:vAlign w:val="center"/>
          </w:tcPr>
          <w:p w14:paraId="41DF573D" w14:textId="77777777" w:rsidR="00A60E04" w:rsidRPr="008444AC" w:rsidRDefault="00000000">
            <w:pPr>
              <w:adjustRightInd w:val="0"/>
              <w:snapToGrid w:val="0"/>
              <w:jc w:val="left"/>
              <w:rPr>
                <w:color w:val="000000"/>
                <w:sz w:val="24"/>
              </w:rPr>
            </w:pPr>
            <w:r w:rsidRPr="008444AC">
              <w:rPr>
                <w:rFonts w:ascii="宋体" w:hAnsi="宋体" w:cs="宋体" w:hint="eastAsia"/>
                <w:b/>
                <w:sz w:val="24"/>
              </w:rPr>
              <w:t>完成养老服务领域研究成果3项</w:t>
            </w:r>
          </w:p>
        </w:tc>
        <w:tc>
          <w:tcPr>
            <w:tcW w:w="724" w:type="pct"/>
            <w:vAlign w:val="center"/>
          </w:tcPr>
          <w:p w14:paraId="30228A9D" w14:textId="77777777" w:rsidR="00A60E04" w:rsidRPr="008444AC" w:rsidRDefault="00A60E04">
            <w:pPr>
              <w:adjustRightInd w:val="0"/>
              <w:snapToGrid w:val="0"/>
              <w:jc w:val="left"/>
              <w:rPr>
                <w:color w:val="000000"/>
                <w:sz w:val="24"/>
              </w:rPr>
            </w:pPr>
          </w:p>
        </w:tc>
        <w:tc>
          <w:tcPr>
            <w:tcW w:w="648" w:type="pct"/>
            <w:vAlign w:val="center"/>
          </w:tcPr>
          <w:p w14:paraId="382C7F81" w14:textId="77777777" w:rsidR="00A60E04" w:rsidRPr="008444AC" w:rsidRDefault="00A60E04">
            <w:pPr>
              <w:adjustRightInd w:val="0"/>
              <w:snapToGrid w:val="0"/>
              <w:jc w:val="center"/>
              <w:rPr>
                <w:color w:val="000000"/>
                <w:sz w:val="24"/>
              </w:rPr>
            </w:pPr>
          </w:p>
        </w:tc>
        <w:tc>
          <w:tcPr>
            <w:tcW w:w="724" w:type="pct"/>
            <w:vAlign w:val="center"/>
          </w:tcPr>
          <w:p w14:paraId="1E2442DE" w14:textId="77777777" w:rsidR="00A60E04" w:rsidRPr="008444AC" w:rsidRDefault="00A60E04">
            <w:pPr>
              <w:adjustRightInd w:val="0"/>
              <w:snapToGrid w:val="0"/>
              <w:jc w:val="left"/>
              <w:rPr>
                <w:color w:val="000000"/>
                <w:sz w:val="24"/>
              </w:rPr>
            </w:pPr>
          </w:p>
        </w:tc>
        <w:tc>
          <w:tcPr>
            <w:tcW w:w="921" w:type="pct"/>
            <w:vAlign w:val="center"/>
          </w:tcPr>
          <w:p w14:paraId="702611AB" w14:textId="77777777" w:rsidR="00A60E04" w:rsidRPr="008444AC" w:rsidRDefault="00A60E04">
            <w:pPr>
              <w:adjustRightInd w:val="0"/>
              <w:snapToGrid w:val="0"/>
              <w:jc w:val="left"/>
              <w:rPr>
                <w:color w:val="000000"/>
                <w:sz w:val="24"/>
              </w:rPr>
            </w:pPr>
          </w:p>
        </w:tc>
      </w:tr>
      <w:tr w:rsidR="00A60E04" w:rsidRPr="008444AC" w14:paraId="5B93F67F" w14:textId="77777777">
        <w:trPr>
          <w:trHeight w:val="407"/>
        </w:trPr>
        <w:tc>
          <w:tcPr>
            <w:tcW w:w="390" w:type="pct"/>
            <w:vAlign w:val="center"/>
          </w:tcPr>
          <w:p w14:paraId="070D6C0C" w14:textId="77777777" w:rsidR="00A60E04" w:rsidRPr="008444AC" w:rsidRDefault="00000000">
            <w:pPr>
              <w:adjustRightInd w:val="0"/>
              <w:snapToGrid w:val="0"/>
              <w:jc w:val="center"/>
              <w:rPr>
                <w:color w:val="000000"/>
                <w:sz w:val="24"/>
              </w:rPr>
            </w:pPr>
            <w:r w:rsidRPr="008444AC">
              <w:rPr>
                <w:rFonts w:ascii="宋体" w:hAnsi="宋体" w:hint="eastAsia"/>
                <w:b/>
                <w:sz w:val="24"/>
              </w:rPr>
              <w:t>3</w:t>
            </w:r>
          </w:p>
        </w:tc>
        <w:tc>
          <w:tcPr>
            <w:tcW w:w="1593" w:type="pct"/>
            <w:vAlign w:val="center"/>
          </w:tcPr>
          <w:p w14:paraId="28F6BB8A" w14:textId="77777777" w:rsidR="00A60E04" w:rsidRPr="008444AC" w:rsidRDefault="00000000">
            <w:pPr>
              <w:adjustRightInd w:val="0"/>
              <w:snapToGrid w:val="0"/>
              <w:jc w:val="left"/>
              <w:rPr>
                <w:color w:val="000000"/>
                <w:sz w:val="24"/>
              </w:rPr>
            </w:pPr>
            <w:r w:rsidRPr="008444AC">
              <w:rPr>
                <w:rFonts w:ascii="宋体" w:hAnsi="宋体" w:cs="宋体" w:hint="eastAsia"/>
                <w:b/>
                <w:sz w:val="24"/>
              </w:rPr>
              <w:t>开发家政新媒体营销等2部数字化互动教材</w:t>
            </w:r>
          </w:p>
        </w:tc>
        <w:tc>
          <w:tcPr>
            <w:tcW w:w="724" w:type="pct"/>
            <w:vAlign w:val="center"/>
          </w:tcPr>
          <w:p w14:paraId="1C8552EF" w14:textId="77777777" w:rsidR="00A60E04" w:rsidRPr="008444AC" w:rsidRDefault="00A60E04">
            <w:pPr>
              <w:adjustRightInd w:val="0"/>
              <w:snapToGrid w:val="0"/>
              <w:jc w:val="left"/>
              <w:rPr>
                <w:color w:val="000000"/>
                <w:sz w:val="24"/>
              </w:rPr>
            </w:pPr>
          </w:p>
        </w:tc>
        <w:tc>
          <w:tcPr>
            <w:tcW w:w="648" w:type="pct"/>
            <w:vAlign w:val="center"/>
          </w:tcPr>
          <w:p w14:paraId="41CB5E56" w14:textId="77777777" w:rsidR="00A60E04" w:rsidRPr="008444AC" w:rsidRDefault="00A60E04">
            <w:pPr>
              <w:adjustRightInd w:val="0"/>
              <w:snapToGrid w:val="0"/>
              <w:jc w:val="center"/>
              <w:rPr>
                <w:color w:val="000000"/>
                <w:sz w:val="24"/>
              </w:rPr>
            </w:pPr>
          </w:p>
        </w:tc>
        <w:tc>
          <w:tcPr>
            <w:tcW w:w="724" w:type="pct"/>
            <w:vAlign w:val="center"/>
          </w:tcPr>
          <w:p w14:paraId="31EED5F8" w14:textId="77777777" w:rsidR="00A60E04" w:rsidRPr="008444AC" w:rsidRDefault="00A60E04">
            <w:pPr>
              <w:adjustRightInd w:val="0"/>
              <w:snapToGrid w:val="0"/>
              <w:jc w:val="left"/>
              <w:rPr>
                <w:color w:val="000000"/>
                <w:sz w:val="24"/>
              </w:rPr>
            </w:pPr>
          </w:p>
        </w:tc>
        <w:tc>
          <w:tcPr>
            <w:tcW w:w="921" w:type="pct"/>
            <w:vAlign w:val="center"/>
          </w:tcPr>
          <w:p w14:paraId="329364EF" w14:textId="77777777" w:rsidR="00A60E04" w:rsidRPr="008444AC" w:rsidRDefault="00A60E04">
            <w:pPr>
              <w:adjustRightInd w:val="0"/>
              <w:snapToGrid w:val="0"/>
              <w:jc w:val="left"/>
              <w:rPr>
                <w:color w:val="000000"/>
                <w:sz w:val="24"/>
              </w:rPr>
            </w:pPr>
          </w:p>
        </w:tc>
      </w:tr>
      <w:tr w:rsidR="00A60E04" w:rsidRPr="008444AC" w14:paraId="21FDE6BC" w14:textId="77777777">
        <w:trPr>
          <w:trHeight w:val="407"/>
        </w:trPr>
        <w:tc>
          <w:tcPr>
            <w:tcW w:w="390" w:type="pct"/>
            <w:vAlign w:val="center"/>
          </w:tcPr>
          <w:p w14:paraId="56643F86" w14:textId="77777777" w:rsidR="00A60E04" w:rsidRPr="008444AC" w:rsidRDefault="00000000">
            <w:pPr>
              <w:adjustRightInd w:val="0"/>
              <w:snapToGrid w:val="0"/>
              <w:jc w:val="center"/>
              <w:rPr>
                <w:color w:val="000000"/>
                <w:sz w:val="24"/>
              </w:rPr>
            </w:pPr>
            <w:r w:rsidRPr="008444AC">
              <w:rPr>
                <w:rFonts w:ascii="宋体" w:hAnsi="宋体" w:hint="eastAsia"/>
                <w:bCs/>
                <w:sz w:val="24"/>
              </w:rPr>
              <w:t>3.1</w:t>
            </w:r>
          </w:p>
        </w:tc>
        <w:tc>
          <w:tcPr>
            <w:tcW w:w="1593" w:type="pct"/>
            <w:vAlign w:val="center"/>
          </w:tcPr>
          <w:p w14:paraId="5EE5EC44" w14:textId="77777777" w:rsidR="00A60E04" w:rsidRPr="008444AC" w:rsidRDefault="00000000">
            <w:pPr>
              <w:adjustRightInd w:val="0"/>
              <w:snapToGrid w:val="0"/>
              <w:jc w:val="left"/>
              <w:rPr>
                <w:color w:val="000000"/>
                <w:sz w:val="24"/>
              </w:rPr>
            </w:pPr>
            <w:r w:rsidRPr="008444AC">
              <w:rPr>
                <w:rFonts w:ascii="宋体" w:hAnsi="宋体" w:cs="宋体" w:hint="eastAsia"/>
                <w:bCs/>
                <w:sz w:val="24"/>
              </w:rPr>
              <w:t>行业调研</w:t>
            </w:r>
          </w:p>
        </w:tc>
        <w:tc>
          <w:tcPr>
            <w:tcW w:w="724" w:type="pct"/>
            <w:vAlign w:val="center"/>
          </w:tcPr>
          <w:p w14:paraId="35A5DED2" w14:textId="77777777" w:rsidR="00A60E04" w:rsidRPr="008444AC" w:rsidRDefault="00A60E04">
            <w:pPr>
              <w:adjustRightInd w:val="0"/>
              <w:snapToGrid w:val="0"/>
              <w:jc w:val="left"/>
              <w:rPr>
                <w:color w:val="000000"/>
                <w:sz w:val="24"/>
              </w:rPr>
            </w:pPr>
          </w:p>
        </w:tc>
        <w:tc>
          <w:tcPr>
            <w:tcW w:w="648" w:type="pct"/>
            <w:vAlign w:val="center"/>
          </w:tcPr>
          <w:p w14:paraId="3761EA44" w14:textId="77777777" w:rsidR="00A60E04" w:rsidRPr="008444AC" w:rsidRDefault="00A60E04">
            <w:pPr>
              <w:adjustRightInd w:val="0"/>
              <w:snapToGrid w:val="0"/>
              <w:jc w:val="center"/>
              <w:rPr>
                <w:color w:val="000000"/>
                <w:sz w:val="24"/>
              </w:rPr>
            </w:pPr>
          </w:p>
        </w:tc>
        <w:tc>
          <w:tcPr>
            <w:tcW w:w="724" w:type="pct"/>
            <w:vAlign w:val="center"/>
          </w:tcPr>
          <w:p w14:paraId="42651396" w14:textId="77777777" w:rsidR="00A60E04" w:rsidRPr="008444AC" w:rsidRDefault="00A60E04">
            <w:pPr>
              <w:adjustRightInd w:val="0"/>
              <w:snapToGrid w:val="0"/>
              <w:jc w:val="left"/>
              <w:rPr>
                <w:color w:val="000000"/>
                <w:sz w:val="24"/>
              </w:rPr>
            </w:pPr>
          </w:p>
        </w:tc>
        <w:tc>
          <w:tcPr>
            <w:tcW w:w="921" w:type="pct"/>
            <w:vAlign w:val="center"/>
          </w:tcPr>
          <w:p w14:paraId="3AAD3603" w14:textId="77777777" w:rsidR="00A60E04" w:rsidRPr="008444AC" w:rsidRDefault="00A60E04">
            <w:pPr>
              <w:adjustRightInd w:val="0"/>
              <w:snapToGrid w:val="0"/>
              <w:jc w:val="left"/>
              <w:rPr>
                <w:color w:val="000000"/>
                <w:sz w:val="24"/>
              </w:rPr>
            </w:pPr>
          </w:p>
        </w:tc>
      </w:tr>
      <w:tr w:rsidR="00A60E04" w:rsidRPr="008444AC" w14:paraId="171C7B21" w14:textId="77777777">
        <w:trPr>
          <w:trHeight w:val="407"/>
        </w:trPr>
        <w:tc>
          <w:tcPr>
            <w:tcW w:w="390" w:type="pct"/>
            <w:vAlign w:val="center"/>
          </w:tcPr>
          <w:p w14:paraId="24898561" w14:textId="77777777" w:rsidR="00A60E04" w:rsidRPr="008444AC" w:rsidRDefault="00000000">
            <w:pPr>
              <w:adjustRightInd w:val="0"/>
              <w:snapToGrid w:val="0"/>
              <w:jc w:val="center"/>
              <w:rPr>
                <w:color w:val="000000"/>
                <w:sz w:val="24"/>
              </w:rPr>
            </w:pPr>
            <w:r w:rsidRPr="008444AC">
              <w:rPr>
                <w:rFonts w:ascii="宋体" w:hAnsi="宋体" w:hint="eastAsia"/>
                <w:bCs/>
                <w:sz w:val="24"/>
              </w:rPr>
              <w:t>3.2</w:t>
            </w:r>
          </w:p>
        </w:tc>
        <w:tc>
          <w:tcPr>
            <w:tcW w:w="1593" w:type="pct"/>
            <w:vAlign w:val="center"/>
          </w:tcPr>
          <w:p w14:paraId="4ACE8DDD" w14:textId="77777777" w:rsidR="00A60E04" w:rsidRPr="008444AC" w:rsidRDefault="00000000">
            <w:pPr>
              <w:adjustRightInd w:val="0"/>
              <w:snapToGrid w:val="0"/>
              <w:jc w:val="left"/>
              <w:rPr>
                <w:color w:val="000000"/>
                <w:sz w:val="24"/>
              </w:rPr>
            </w:pPr>
            <w:r w:rsidRPr="008444AC">
              <w:rPr>
                <w:rFonts w:ascii="宋体" w:hAnsi="宋体" w:cs="宋体"/>
                <w:bCs/>
                <w:sz w:val="24"/>
              </w:rPr>
              <w:t>专家研讨</w:t>
            </w:r>
          </w:p>
        </w:tc>
        <w:tc>
          <w:tcPr>
            <w:tcW w:w="724" w:type="pct"/>
            <w:vAlign w:val="center"/>
          </w:tcPr>
          <w:p w14:paraId="712536E4" w14:textId="77777777" w:rsidR="00A60E04" w:rsidRPr="008444AC" w:rsidRDefault="00A60E04">
            <w:pPr>
              <w:adjustRightInd w:val="0"/>
              <w:snapToGrid w:val="0"/>
              <w:jc w:val="left"/>
              <w:rPr>
                <w:color w:val="000000"/>
                <w:sz w:val="24"/>
              </w:rPr>
            </w:pPr>
          </w:p>
        </w:tc>
        <w:tc>
          <w:tcPr>
            <w:tcW w:w="648" w:type="pct"/>
            <w:vAlign w:val="center"/>
          </w:tcPr>
          <w:p w14:paraId="3BB7C057" w14:textId="77777777" w:rsidR="00A60E04" w:rsidRPr="008444AC" w:rsidRDefault="00A60E04">
            <w:pPr>
              <w:adjustRightInd w:val="0"/>
              <w:snapToGrid w:val="0"/>
              <w:jc w:val="center"/>
              <w:rPr>
                <w:color w:val="000000"/>
                <w:sz w:val="24"/>
              </w:rPr>
            </w:pPr>
          </w:p>
        </w:tc>
        <w:tc>
          <w:tcPr>
            <w:tcW w:w="724" w:type="pct"/>
            <w:vAlign w:val="center"/>
          </w:tcPr>
          <w:p w14:paraId="135A98A8" w14:textId="77777777" w:rsidR="00A60E04" w:rsidRPr="008444AC" w:rsidRDefault="00A60E04">
            <w:pPr>
              <w:adjustRightInd w:val="0"/>
              <w:snapToGrid w:val="0"/>
              <w:jc w:val="left"/>
              <w:rPr>
                <w:color w:val="000000"/>
                <w:sz w:val="24"/>
              </w:rPr>
            </w:pPr>
          </w:p>
        </w:tc>
        <w:tc>
          <w:tcPr>
            <w:tcW w:w="921" w:type="pct"/>
            <w:vAlign w:val="center"/>
          </w:tcPr>
          <w:p w14:paraId="159F30B6" w14:textId="77777777" w:rsidR="00A60E04" w:rsidRPr="008444AC" w:rsidRDefault="00A60E04">
            <w:pPr>
              <w:adjustRightInd w:val="0"/>
              <w:snapToGrid w:val="0"/>
              <w:jc w:val="left"/>
              <w:rPr>
                <w:color w:val="000000"/>
                <w:sz w:val="24"/>
              </w:rPr>
            </w:pPr>
          </w:p>
        </w:tc>
      </w:tr>
      <w:tr w:rsidR="00A60E04" w:rsidRPr="008444AC" w14:paraId="029FCB52" w14:textId="77777777">
        <w:trPr>
          <w:trHeight w:val="407"/>
        </w:trPr>
        <w:tc>
          <w:tcPr>
            <w:tcW w:w="390" w:type="pct"/>
            <w:vAlign w:val="center"/>
          </w:tcPr>
          <w:p w14:paraId="3AAC5FA1" w14:textId="77777777" w:rsidR="00A60E04" w:rsidRPr="008444AC" w:rsidRDefault="00000000">
            <w:pPr>
              <w:adjustRightInd w:val="0"/>
              <w:snapToGrid w:val="0"/>
              <w:jc w:val="center"/>
              <w:rPr>
                <w:color w:val="000000"/>
                <w:sz w:val="24"/>
              </w:rPr>
            </w:pPr>
            <w:r w:rsidRPr="008444AC">
              <w:rPr>
                <w:rFonts w:ascii="宋体" w:hAnsi="宋体" w:hint="eastAsia"/>
                <w:bCs/>
                <w:sz w:val="24"/>
              </w:rPr>
              <w:t>3.3</w:t>
            </w:r>
          </w:p>
        </w:tc>
        <w:tc>
          <w:tcPr>
            <w:tcW w:w="1593" w:type="pct"/>
            <w:vAlign w:val="center"/>
          </w:tcPr>
          <w:p w14:paraId="01DD77A3" w14:textId="77777777" w:rsidR="00A60E04" w:rsidRPr="008444AC" w:rsidRDefault="00000000">
            <w:pPr>
              <w:adjustRightInd w:val="0"/>
              <w:snapToGrid w:val="0"/>
              <w:jc w:val="left"/>
              <w:rPr>
                <w:color w:val="000000"/>
                <w:sz w:val="24"/>
              </w:rPr>
            </w:pPr>
            <w:r w:rsidRPr="008444AC">
              <w:rPr>
                <w:rFonts w:ascii="宋体" w:hAnsi="宋体" w:cs="宋体"/>
                <w:bCs/>
                <w:sz w:val="24"/>
              </w:rPr>
              <w:t>素材采集</w:t>
            </w:r>
          </w:p>
        </w:tc>
        <w:tc>
          <w:tcPr>
            <w:tcW w:w="724" w:type="pct"/>
            <w:vAlign w:val="center"/>
          </w:tcPr>
          <w:p w14:paraId="28435B05" w14:textId="77777777" w:rsidR="00A60E04" w:rsidRPr="008444AC" w:rsidRDefault="00A60E04">
            <w:pPr>
              <w:adjustRightInd w:val="0"/>
              <w:snapToGrid w:val="0"/>
              <w:jc w:val="left"/>
              <w:rPr>
                <w:color w:val="000000"/>
                <w:sz w:val="24"/>
              </w:rPr>
            </w:pPr>
          </w:p>
        </w:tc>
        <w:tc>
          <w:tcPr>
            <w:tcW w:w="648" w:type="pct"/>
            <w:vAlign w:val="center"/>
          </w:tcPr>
          <w:p w14:paraId="3B078824" w14:textId="77777777" w:rsidR="00A60E04" w:rsidRPr="008444AC" w:rsidRDefault="00A60E04">
            <w:pPr>
              <w:adjustRightInd w:val="0"/>
              <w:snapToGrid w:val="0"/>
              <w:jc w:val="center"/>
              <w:rPr>
                <w:color w:val="000000"/>
                <w:sz w:val="24"/>
              </w:rPr>
            </w:pPr>
          </w:p>
        </w:tc>
        <w:tc>
          <w:tcPr>
            <w:tcW w:w="724" w:type="pct"/>
            <w:vAlign w:val="center"/>
          </w:tcPr>
          <w:p w14:paraId="2AFE95D6" w14:textId="77777777" w:rsidR="00A60E04" w:rsidRPr="008444AC" w:rsidRDefault="00A60E04">
            <w:pPr>
              <w:adjustRightInd w:val="0"/>
              <w:snapToGrid w:val="0"/>
              <w:jc w:val="left"/>
              <w:rPr>
                <w:color w:val="000000"/>
                <w:sz w:val="24"/>
              </w:rPr>
            </w:pPr>
          </w:p>
        </w:tc>
        <w:tc>
          <w:tcPr>
            <w:tcW w:w="921" w:type="pct"/>
            <w:vAlign w:val="center"/>
          </w:tcPr>
          <w:p w14:paraId="03C6F489" w14:textId="77777777" w:rsidR="00A60E04" w:rsidRPr="008444AC" w:rsidRDefault="00A60E04">
            <w:pPr>
              <w:adjustRightInd w:val="0"/>
              <w:snapToGrid w:val="0"/>
              <w:jc w:val="left"/>
              <w:rPr>
                <w:color w:val="000000"/>
                <w:sz w:val="24"/>
              </w:rPr>
            </w:pPr>
          </w:p>
        </w:tc>
      </w:tr>
      <w:tr w:rsidR="00A60E04" w:rsidRPr="008444AC" w14:paraId="120A8777" w14:textId="77777777">
        <w:trPr>
          <w:trHeight w:val="407"/>
        </w:trPr>
        <w:tc>
          <w:tcPr>
            <w:tcW w:w="390" w:type="pct"/>
            <w:vAlign w:val="center"/>
          </w:tcPr>
          <w:p w14:paraId="4747A7F6" w14:textId="77777777" w:rsidR="00A60E04" w:rsidRPr="008444AC" w:rsidRDefault="00000000">
            <w:pPr>
              <w:adjustRightInd w:val="0"/>
              <w:snapToGrid w:val="0"/>
              <w:jc w:val="center"/>
              <w:rPr>
                <w:rFonts w:ascii="宋体" w:hAnsi="宋体" w:hint="eastAsia"/>
                <w:bCs/>
                <w:sz w:val="24"/>
              </w:rPr>
            </w:pPr>
            <w:r w:rsidRPr="008444AC">
              <w:rPr>
                <w:rFonts w:ascii="宋体" w:hAnsi="宋体" w:hint="eastAsia"/>
                <w:bCs/>
                <w:sz w:val="24"/>
              </w:rPr>
              <w:t>3.4</w:t>
            </w:r>
          </w:p>
        </w:tc>
        <w:tc>
          <w:tcPr>
            <w:tcW w:w="1593" w:type="pct"/>
            <w:vAlign w:val="center"/>
          </w:tcPr>
          <w:p w14:paraId="2303516D" w14:textId="77777777" w:rsidR="00A60E04" w:rsidRPr="008444AC" w:rsidRDefault="00000000">
            <w:pPr>
              <w:adjustRightInd w:val="0"/>
              <w:snapToGrid w:val="0"/>
              <w:jc w:val="left"/>
              <w:rPr>
                <w:rFonts w:ascii="宋体" w:hAnsi="宋体" w:cs="宋体" w:hint="eastAsia"/>
                <w:bCs/>
                <w:sz w:val="24"/>
              </w:rPr>
            </w:pPr>
            <w:r w:rsidRPr="008444AC">
              <w:rPr>
                <w:rFonts w:ascii="宋体" w:hAnsi="宋体" w:cs="宋体"/>
                <w:bCs/>
                <w:sz w:val="24"/>
              </w:rPr>
              <w:t>专家指导内容编写</w:t>
            </w:r>
          </w:p>
        </w:tc>
        <w:tc>
          <w:tcPr>
            <w:tcW w:w="724" w:type="pct"/>
            <w:vAlign w:val="center"/>
          </w:tcPr>
          <w:p w14:paraId="515790E6" w14:textId="77777777" w:rsidR="00A60E04" w:rsidRPr="008444AC" w:rsidRDefault="00A60E04">
            <w:pPr>
              <w:adjustRightInd w:val="0"/>
              <w:snapToGrid w:val="0"/>
              <w:jc w:val="left"/>
              <w:rPr>
                <w:color w:val="000000"/>
                <w:sz w:val="24"/>
              </w:rPr>
            </w:pPr>
          </w:p>
        </w:tc>
        <w:tc>
          <w:tcPr>
            <w:tcW w:w="648" w:type="pct"/>
            <w:vAlign w:val="center"/>
          </w:tcPr>
          <w:p w14:paraId="275E9A47" w14:textId="77777777" w:rsidR="00A60E04" w:rsidRPr="008444AC" w:rsidRDefault="00A60E04">
            <w:pPr>
              <w:adjustRightInd w:val="0"/>
              <w:snapToGrid w:val="0"/>
              <w:jc w:val="center"/>
              <w:rPr>
                <w:color w:val="000000"/>
                <w:sz w:val="24"/>
              </w:rPr>
            </w:pPr>
          </w:p>
        </w:tc>
        <w:tc>
          <w:tcPr>
            <w:tcW w:w="724" w:type="pct"/>
            <w:vAlign w:val="center"/>
          </w:tcPr>
          <w:p w14:paraId="73515DA5" w14:textId="77777777" w:rsidR="00A60E04" w:rsidRPr="008444AC" w:rsidRDefault="00A60E04">
            <w:pPr>
              <w:adjustRightInd w:val="0"/>
              <w:snapToGrid w:val="0"/>
              <w:jc w:val="left"/>
              <w:rPr>
                <w:color w:val="000000"/>
                <w:sz w:val="24"/>
              </w:rPr>
            </w:pPr>
          </w:p>
        </w:tc>
        <w:tc>
          <w:tcPr>
            <w:tcW w:w="921" w:type="pct"/>
            <w:vAlign w:val="center"/>
          </w:tcPr>
          <w:p w14:paraId="13828A91" w14:textId="77777777" w:rsidR="00A60E04" w:rsidRPr="008444AC" w:rsidRDefault="00A60E04">
            <w:pPr>
              <w:adjustRightInd w:val="0"/>
              <w:snapToGrid w:val="0"/>
              <w:jc w:val="left"/>
              <w:rPr>
                <w:color w:val="000000"/>
                <w:sz w:val="24"/>
              </w:rPr>
            </w:pPr>
          </w:p>
        </w:tc>
      </w:tr>
      <w:tr w:rsidR="00A60E04" w:rsidRPr="008444AC" w14:paraId="66AFAE86" w14:textId="77777777">
        <w:trPr>
          <w:trHeight w:val="407"/>
        </w:trPr>
        <w:tc>
          <w:tcPr>
            <w:tcW w:w="390" w:type="pct"/>
            <w:vAlign w:val="center"/>
          </w:tcPr>
          <w:p w14:paraId="38FB88D8" w14:textId="77777777" w:rsidR="00A60E04" w:rsidRPr="008444AC" w:rsidRDefault="00000000">
            <w:pPr>
              <w:adjustRightInd w:val="0"/>
              <w:snapToGrid w:val="0"/>
              <w:jc w:val="center"/>
              <w:rPr>
                <w:rFonts w:ascii="宋体" w:hAnsi="宋体" w:hint="eastAsia"/>
                <w:bCs/>
                <w:sz w:val="24"/>
              </w:rPr>
            </w:pPr>
            <w:r w:rsidRPr="008444AC">
              <w:rPr>
                <w:rFonts w:ascii="宋体" w:hAnsi="宋体" w:hint="eastAsia"/>
                <w:bCs/>
                <w:sz w:val="24"/>
              </w:rPr>
              <w:t>3.5</w:t>
            </w:r>
          </w:p>
        </w:tc>
        <w:tc>
          <w:tcPr>
            <w:tcW w:w="1593" w:type="pct"/>
            <w:vAlign w:val="center"/>
          </w:tcPr>
          <w:p w14:paraId="24BD8B2E" w14:textId="77777777" w:rsidR="00A60E04" w:rsidRPr="008444AC" w:rsidRDefault="00000000">
            <w:pPr>
              <w:adjustRightInd w:val="0"/>
              <w:snapToGrid w:val="0"/>
              <w:jc w:val="left"/>
              <w:rPr>
                <w:rFonts w:ascii="宋体" w:hAnsi="宋体" w:cs="宋体" w:hint="eastAsia"/>
                <w:bCs/>
                <w:sz w:val="24"/>
              </w:rPr>
            </w:pPr>
            <w:r w:rsidRPr="008444AC">
              <w:rPr>
                <w:rFonts w:ascii="宋体" w:hAnsi="宋体" w:cs="宋体"/>
                <w:bCs/>
                <w:sz w:val="24"/>
              </w:rPr>
              <w:t>插图设计制作</w:t>
            </w:r>
          </w:p>
        </w:tc>
        <w:tc>
          <w:tcPr>
            <w:tcW w:w="724" w:type="pct"/>
            <w:vAlign w:val="center"/>
          </w:tcPr>
          <w:p w14:paraId="16912CD8" w14:textId="77777777" w:rsidR="00A60E04" w:rsidRPr="008444AC" w:rsidRDefault="00A60E04">
            <w:pPr>
              <w:adjustRightInd w:val="0"/>
              <w:snapToGrid w:val="0"/>
              <w:jc w:val="left"/>
              <w:rPr>
                <w:color w:val="000000"/>
                <w:sz w:val="24"/>
              </w:rPr>
            </w:pPr>
          </w:p>
        </w:tc>
        <w:tc>
          <w:tcPr>
            <w:tcW w:w="648" w:type="pct"/>
            <w:vAlign w:val="center"/>
          </w:tcPr>
          <w:p w14:paraId="5A7218BC" w14:textId="77777777" w:rsidR="00A60E04" w:rsidRPr="008444AC" w:rsidRDefault="00A60E04">
            <w:pPr>
              <w:adjustRightInd w:val="0"/>
              <w:snapToGrid w:val="0"/>
              <w:jc w:val="center"/>
              <w:rPr>
                <w:color w:val="000000"/>
                <w:sz w:val="24"/>
              </w:rPr>
            </w:pPr>
          </w:p>
        </w:tc>
        <w:tc>
          <w:tcPr>
            <w:tcW w:w="724" w:type="pct"/>
            <w:vAlign w:val="center"/>
          </w:tcPr>
          <w:p w14:paraId="662BBBF6" w14:textId="77777777" w:rsidR="00A60E04" w:rsidRPr="008444AC" w:rsidRDefault="00A60E04">
            <w:pPr>
              <w:adjustRightInd w:val="0"/>
              <w:snapToGrid w:val="0"/>
              <w:jc w:val="left"/>
              <w:rPr>
                <w:color w:val="000000"/>
                <w:sz w:val="24"/>
              </w:rPr>
            </w:pPr>
          </w:p>
        </w:tc>
        <w:tc>
          <w:tcPr>
            <w:tcW w:w="921" w:type="pct"/>
            <w:vAlign w:val="center"/>
          </w:tcPr>
          <w:p w14:paraId="36D6BA23" w14:textId="77777777" w:rsidR="00A60E04" w:rsidRPr="008444AC" w:rsidRDefault="00A60E04">
            <w:pPr>
              <w:adjustRightInd w:val="0"/>
              <w:snapToGrid w:val="0"/>
              <w:jc w:val="left"/>
              <w:rPr>
                <w:color w:val="000000"/>
                <w:sz w:val="24"/>
              </w:rPr>
            </w:pPr>
          </w:p>
        </w:tc>
      </w:tr>
      <w:tr w:rsidR="00A60E04" w:rsidRPr="008444AC" w14:paraId="6EDA0BBF" w14:textId="77777777">
        <w:trPr>
          <w:trHeight w:val="407"/>
        </w:trPr>
        <w:tc>
          <w:tcPr>
            <w:tcW w:w="390" w:type="pct"/>
            <w:vAlign w:val="center"/>
          </w:tcPr>
          <w:p w14:paraId="7CC73466" w14:textId="77777777" w:rsidR="00A60E04" w:rsidRPr="008444AC" w:rsidRDefault="00000000">
            <w:pPr>
              <w:adjustRightInd w:val="0"/>
              <w:snapToGrid w:val="0"/>
              <w:jc w:val="center"/>
              <w:rPr>
                <w:rFonts w:ascii="宋体" w:hAnsi="宋体" w:hint="eastAsia"/>
                <w:bCs/>
                <w:sz w:val="24"/>
              </w:rPr>
            </w:pPr>
            <w:r w:rsidRPr="008444AC">
              <w:rPr>
                <w:rFonts w:ascii="宋体" w:hAnsi="宋体" w:hint="eastAsia"/>
                <w:bCs/>
                <w:sz w:val="24"/>
              </w:rPr>
              <w:t>3.6</w:t>
            </w:r>
          </w:p>
        </w:tc>
        <w:tc>
          <w:tcPr>
            <w:tcW w:w="1593" w:type="pct"/>
            <w:vAlign w:val="center"/>
          </w:tcPr>
          <w:p w14:paraId="01323893" w14:textId="77777777" w:rsidR="00A60E04" w:rsidRPr="008444AC" w:rsidRDefault="00000000">
            <w:pPr>
              <w:adjustRightInd w:val="0"/>
              <w:snapToGrid w:val="0"/>
              <w:jc w:val="left"/>
              <w:rPr>
                <w:rFonts w:ascii="宋体" w:hAnsi="宋体" w:cs="宋体" w:hint="eastAsia"/>
                <w:bCs/>
                <w:sz w:val="24"/>
              </w:rPr>
            </w:pPr>
            <w:r w:rsidRPr="008444AC">
              <w:rPr>
                <w:rFonts w:ascii="宋体" w:hAnsi="宋体" w:cs="宋体"/>
                <w:bCs/>
                <w:sz w:val="24"/>
              </w:rPr>
              <w:t>排版/装帧设计</w:t>
            </w:r>
          </w:p>
        </w:tc>
        <w:tc>
          <w:tcPr>
            <w:tcW w:w="724" w:type="pct"/>
            <w:vAlign w:val="center"/>
          </w:tcPr>
          <w:p w14:paraId="7EB11B44" w14:textId="77777777" w:rsidR="00A60E04" w:rsidRPr="008444AC" w:rsidRDefault="00A60E04">
            <w:pPr>
              <w:adjustRightInd w:val="0"/>
              <w:snapToGrid w:val="0"/>
              <w:jc w:val="left"/>
              <w:rPr>
                <w:color w:val="000000"/>
                <w:sz w:val="24"/>
              </w:rPr>
            </w:pPr>
          </w:p>
        </w:tc>
        <w:tc>
          <w:tcPr>
            <w:tcW w:w="648" w:type="pct"/>
            <w:vAlign w:val="center"/>
          </w:tcPr>
          <w:p w14:paraId="6B7004ED" w14:textId="77777777" w:rsidR="00A60E04" w:rsidRPr="008444AC" w:rsidRDefault="00A60E04">
            <w:pPr>
              <w:adjustRightInd w:val="0"/>
              <w:snapToGrid w:val="0"/>
              <w:jc w:val="center"/>
              <w:rPr>
                <w:color w:val="000000"/>
                <w:sz w:val="24"/>
              </w:rPr>
            </w:pPr>
          </w:p>
        </w:tc>
        <w:tc>
          <w:tcPr>
            <w:tcW w:w="724" w:type="pct"/>
            <w:vAlign w:val="center"/>
          </w:tcPr>
          <w:p w14:paraId="4379DBD4" w14:textId="77777777" w:rsidR="00A60E04" w:rsidRPr="008444AC" w:rsidRDefault="00A60E04">
            <w:pPr>
              <w:adjustRightInd w:val="0"/>
              <w:snapToGrid w:val="0"/>
              <w:jc w:val="left"/>
              <w:rPr>
                <w:color w:val="000000"/>
                <w:sz w:val="24"/>
              </w:rPr>
            </w:pPr>
          </w:p>
        </w:tc>
        <w:tc>
          <w:tcPr>
            <w:tcW w:w="921" w:type="pct"/>
            <w:vAlign w:val="center"/>
          </w:tcPr>
          <w:p w14:paraId="34F324DD" w14:textId="77777777" w:rsidR="00A60E04" w:rsidRPr="008444AC" w:rsidRDefault="00A60E04">
            <w:pPr>
              <w:adjustRightInd w:val="0"/>
              <w:snapToGrid w:val="0"/>
              <w:jc w:val="left"/>
              <w:rPr>
                <w:color w:val="000000"/>
                <w:sz w:val="24"/>
              </w:rPr>
            </w:pPr>
          </w:p>
        </w:tc>
      </w:tr>
      <w:tr w:rsidR="00A60E04" w:rsidRPr="008444AC" w14:paraId="3CA8EE53" w14:textId="77777777">
        <w:trPr>
          <w:trHeight w:val="407"/>
        </w:trPr>
        <w:tc>
          <w:tcPr>
            <w:tcW w:w="390" w:type="pct"/>
            <w:vAlign w:val="center"/>
          </w:tcPr>
          <w:p w14:paraId="3E0199F2" w14:textId="77777777" w:rsidR="00A60E04" w:rsidRPr="008444AC" w:rsidRDefault="00000000">
            <w:pPr>
              <w:adjustRightInd w:val="0"/>
              <w:snapToGrid w:val="0"/>
              <w:jc w:val="center"/>
              <w:rPr>
                <w:rFonts w:ascii="宋体" w:hAnsi="宋体" w:hint="eastAsia"/>
                <w:bCs/>
                <w:sz w:val="24"/>
              </w:rPr>
            </w:pPr>
            <w:r w:rsidRPr="008444AC">
              <w:rPr>
                <w:rFonts w:ascii="宋体" w:hAnsi="宋体" w:hint="eastAsia"/>
                <w:bCs/>
                <w:sz w:val="24"/>
              </w:rPr>
              <w:t>3.7</w:t>
            </w:r>
          </w:p>
        </w:tc>
        <w:tc>
          <w:tcPr>
            <w:tcW w:w="1593" w:type="pct"/>
            <w:vAlign w:val="center"/>
          </w:tcPr>
          <w:p w14:paraId="5E7BA09E" w14:textId="77777777" w:rsidR="00A60E04" w:rsidRPr="008444AC" w:rsidRDefault="00000000">
            <w:pPr>
              <w:adjustRightInd w:val="0"/>
              <w:snapToGrid w:val="0"/>
              <w:jc w:val="left"/>
              <w:rPr>
                <w:rFonts w:ascii="宋体" w:hAnsi="宋体" w:cs="宋体" w:hint="eastAsia"/>
                <w:bCs/>
                <w:sz w:val="24"/>
              </w:rPr>
            </w:pPr>
            <w:r w:rsidRPr="008444AC">
              <w:rPr>
                <w:rFonts w:ascii="宋体" w:hAnsi="宋体" w:cs="宋体"/>
                <w:bCs/>
                <w:sz w:val="24"/>
              </w:rPr>
              <w:t>内容三审三校</w:t>
            </w:r>
          </w:p>
        </w:tc>
        <w:tc>
          <w:tcPr>
            <w:tcW w:w="724" w:type="pct"/>
            <w:vAlign w:val="center"/>
          </w:tcPr>
          <w:p w14:paraId="47CDC715" w14:textId="77777777" w:rsidR="00A60E04" w:rsidRPr="008444AC" w:rsidRDefault="00A60E04">
            <w:pPr>
              <w:adjustRightInd w:val="0"/>
              <w:snapToGrid w:val="0"/>
              <w:jc w:val="left"/>
              <w:rPr>
                <w:color w:val="000000"/>
                <w:sz w:val="24"/>
              </w:rPr>
            </w:pPr>
          </w:p>
        </w:tc>
        <w:tc>
          <w:tcPr>
            <w:tcW w:w="648" w:type="pct"/>
            <w:vAlign w:val="center"/>
          </w:tcPr>
          <w:p w14:paraId="3C5B49DE" w14:textId="77777777" w:rsidR="00A60E04" w:rsidRPr="008444AC" w:rsidRDefault="00A60E04">
            <w:pPr>
              <w:adjustRightInd w:val="0"/>
              <w:snapToGrid w:val="0"/>
              <w:jc w:val="center"/>
              <w:rPr>
                <w:color w:val="000000"/>
                <w:sz w:val="24"/>
              </w:rPr>
            </w:pPr>
          </w:p>
        </w:tc>
        <w:tc>
          <w:tcPr>
            <w:tcW w:w="724" w:type="pct"/>
            <w:vAlign w:val="center"/>
          </w:tcPr>
          <w:p w14:paraId="152DB04E" w14:textId="77777777" w:rsidR="00A60E04" w:rsidRPr="008444AC" w:rsidRDefault="00A60E04">
            <w:pPr>
              <w:adjustRightInd w:val="0"/>
              <w:snapToGrid w:val="0"/>
              <w:jc w:val="left"/>
              <w:rPr>
                <w:color w:val="000000"/>
                <w:sz w:val="24"/>
              </w:rPr>
            </w:pPr>
          </w:p>
        </w:tc>
        <w:tc>
          <w:tcPr>
            <w:tcW w:w="921" w:type="pct"/>
            <w:vAlign w:val="center"/>
          </w:tcPr>
          <w:p w14:paraId="14D14DF8" w14:textId="77777777" w:rsidR="00A60E04" w:rsidRPr="008444AC" w:rsidRDefault="00A60E04">
            <w:pPr>
              <w:adjustRightInd w:val="0"/>
              <w:snapToGrid w:val="0"/>
              <w:jc w:val="left"/>
              <w:rPr>
                <w:color w:val="000000"/>
                <w:sz w:val="24"/>
              </w:rPr>
            </w:pPr>
          </w:p>
        </w:tc>
      </w:tr>
      <w:tr w:rsidR="00A60E04" w:rsidRPr="008444AC" w14:paraId="0B69F602" w14:textId="77777777">
        <w:trPr>
          <w:trHeight w:val="407"/>
        </w:trPr>
        <w:tc>
          <w:tcPr>
            <w:tcW w:w="390" w:type="pct"/>
            <w:vAlign w:val="center"/>
          </w:tcPr>
          <w:p w14:paraId="37CBA7B7" w14:textId="77777777" w:rsidR="00A60E04" w:rsidRPr="008444AC" w:rsidRDefault="00000000">
            <w:pPr>
              <w:adjustRightInd w:val="0"/>
              <w:snapToGrid w:val="0"/>
              <w:jc w:val="center"/>
              <w:rPr>
                <w:rFonts w:ascii="宋体" w:hAnsi="宋体" w:hint="eastAsia"/>
                <w:bCs/>
                <w:sz w:val="24"/>
              </w:rPr>
            </w:pPr>
            <w:r w:rsidRPr="008444AC">
              <w:rPr>
                <w:rFonts w:ascii="宋体" w:hAnsi="宋体" w:hint="eastAsia"/>
                <w:bCs/>
                <w:sz w:val="24"/>
              </w:rPr>
              <w:t>3.8</w:t>
            </w:r>
          </w:p>
        </w:tc>
        <w:tc>
          <w:tcPr>
            <w:tcW w:w="1593" w:type="pct"/>
            <w:vAlign w:val="center"/>
          </w:tcPr>
          <w:p w14:paraId="1AEDEED9" w14:textId="77777777" w:rsidR="00A60E04" w:rsidRPr="008444AC" w:rsidRDefault="00000000">
            <w:pPr>
              <w:adjustRightInd w:val="0"/>
              <w:snapToGrid w:val="0"/>
              <w:jc w:val="left"/>
              <w:rPr>
                <w:rFonts w:ascii="宋体" w:hAnsi="宋体" w:cs="宋体" w:hint="eastAsia"/>
                <w:bCs/>
                <w:sz w:val="24"/>
              </w:rPr>
            </w:pPr>
            <w:r w:rsidRPr="008444AC">
              <w:rPr>
                <w:rFonts w:ascii="宋体" w:hAnsi="宋体" w:cs="宋体" w:hint="eastAsia"/>
                <w:bCs/>
                <w:sz w:val="24"/>
              </w:rPr>
              <w:t>配套多媒体资源</w:t>
            </w:r>
          </w:p>
        </w:tc>
        <w:tc>
          <w:tcPr>
            <w:tcW w:w="724" w:type="pct"/>
            <w:vAlign w:val="center"/>
          </w:tcPr>
          <w:p w14:paraId="34F0CCBB" w14:textId="77777777" w:rsidR="00A60E04" w:rsidRPr="008444AC" w:rsidRDefault="00A60E04">
            <w:pPr>
              <w:adjustRightInd w:val="0"/>
              <w:snapToGrid w:val="0"/>
              <w:jc w:val="left"/>
              <w:rPr>
                <w:color w:val="000000"/>
                <w:sz w:val="24"/>
              </w:rPr>
            </w:pPr>
          </w:p>
        </w:tc>
        <w:tc>
          <w:tcPr>
            <w:tcW w:w="648" w:type="pct"/>
            <w:vAlign w:val="center"/>
          </w:tcPr>
          <w:p w14:paraId="14EAE9DE" w14:textId="77777777" w:rsidR="00A60E04" w:rsidRPr="008444AC" w:rsidRDefault="00A60E04">
            <w:pPr>
              <w:adjustRightInd w:val="0"/>
              <w:snapToGrid w:val="0"/>
              <w:jc w:val="center"/>
              <w:rPr>
                <w:color w:val="000000"/>
                <w:sz w:val="24"/>
              </w:rPr>
            </w:pPr>
          </w:p>
        </w:tc>
        <w:tc>
          <w:tcPr>
            <w:tcW w:w="724" w:type="pct"/>
            <w:vAlign w:val="center"/>
          </w:tcPr>
          <w:p w14:paraId="131AAB83" w14:textId="77777777" w:rsidR="00A60E04" w:rsidRPr="008444AC" w:rsidRDefault="00A60E04">
            <w:pPr>
              <w:adjustRightInd w:val="0"/>
              <w:snapToGrid w:val="0"/>
              <w:jc w:val="left"/>
              <w:rPr>
                <w:color w:val="000000"/>
                <w:sz w:val="24"/>
              </w:rPr>
            </w:pPr>
          </w:p>
        </w:tc>
        <w:tc>
          <w:tcPr>
            <w:tcW w:w="921" w:type="pct"/>
            <w:vAlign w:val="center"/>
          </w:tcPr>
          <w:p w14:paraId="01328D78" w14:textId="77777777" w:rsidR="00A60E04" w:rsidRPr="008444AC" w:rsidRDefault="00A60E04">
            <w:pPr>
              <w:adjustRightInd w:val="0"/>
              <w:snapToGrid w:val="0"/>
              <w:jc w:val="left"/>
              <w:rPr>
                <w:color w:val="000000"/>
                <w:sz w:val="24"/>
              </w:rPr>
            </w:pPr>
          </w:p>
        </w:tc>
      </w:tr>
      <w:tr w:rsidR="00A60E04" w:rsidRPr="008444AC" w14:paraId="5FE3C9C5" w14:textId="77777777">
        <w:trPr>
          <w:trHeight w:val="407"/>
        </w:trPr>
        <w:tc>
          <w:tcPr>
            <w:tcW w:w="390" w:type="pct"/>
            <w:vAlign w:val="center"/>
          </w:tcPr>
          <w:p w14:paraId="7B0F7427" w14:textId="77777777" w:rsidR="00A60E04" w:rsidRPr="008444AC" w:rsidRDefault="00000000">
            <w:pPr>
              <w:adjustRightInd w:val="0"/>
              <w:snapToGrid w:val="0"/>
              <w:jc w:val="center"/>
              <w:rPr>
                <w:rFonts w:ascii="宋体" w:hAnsi="宋体" w:hint="eastAsia"/>
                <w:bCs/>
                <w:sz w:val="24"/>
              </w:rPr>
            </w:pPr>
            <w:r w:rsidRPr="008444AC">
              <w:rPr>
                <w:rFonts w:ascii="宋体" w:hAnsi="宋体" w:hint="eastAsia"/>
                <w:b/>
                <w:sz w:val="24"/>
              </w:rPr>
              <w:t>4</w:t>
            </w:r>
          </w:p>
        </w:tc>
        <w:tc>
          <w:tcPr>
            <w:tcW w:w="1593" w:type="pct"/>
            <w:vAlign w:val="center"/>
          </w:tcPr>
          <w:p w14:paraId="1AE8082D" w14:textId="77777777" w:rsidR="00A60E04" w:rsidRPr="008444AC" w:rsidRDefault="00000000">
            <w:pPr>
              <w:adjustRightInd w:val="0"/>
              <w:snapToGrid w:val="0"/>
              <w:jc w:val="left"/>
              <w:rPr>
                <w:rFonts w:ascii="宋体" w:hAnsi="宋体" w:cs="宋体" w:hint="eastAsia"/>
                <w:bCs/>
                <w:sz w:val="24"/>
              </w:rPr>
            </w:pPr>
            <w:r w:rsidRPr="008444AC">
              <w:rPr>
                <w:rFonts w:ascii="宋体" w:hAnsi="宋体" w:cs="宋体" w:hint="eastAsia"/>
                <w:b/>
                <w:sz w:val="24"/>
              </w:rPr>
              <w:t>建设50人以上的专业群兼职教师库</w:t>
            </w:r>
          </w:p>
        </w:tc>
        <w:tc>
          <w:tcPr>
            <w:tcW w:w="724" w:type="pct"/>
            <w:vAlign w:val="center"/>
          </w:tcPr>
          <w:p w14:paraId="528E55ED" w14:textId="77777777" w:rsidR="00A60E04" w:rsidRPr="008444AC" w:rsidRDefault="00A60E04">
            <w:pPr>
              <w:adjustRightInd w:val="0"/>
              <w:snapToGrid w:val="0"/>
              <w:jc w:val="left"/>
              <w:rPr>
                <w:color w:val="000000"/>
                <w:sz w:val="24"/>
              </w:rPr>
            </w:pPr>
          </w:p>
        </w:tc>
        <w:tc>
          <w:tcPr>
            <w:tcW w:w="648" w:type="pct"/>
            <w:vAlign w:val="center"/>
          </w:tcPr>
          <w:p w14:paraId="39834C0D" w14:textId="77777777" w:rsidR="00A60E04" w:rsidRPr="008444AC" w:rsidRDefault="00A60E04">
            <w:pPr>
              <w:adjustRightInd w:val="0"/>
              <w:snapToGrid w:val="0"/>
              <w:jc w:val="center"/>
              <w:rPr>
                <w:color w:val="000000"/>
                <w:sz w:val="24"/>
              </w:rPr>
            </w:pPr>
          </w:p>
        </w:tc>
        <w:tc>
          <w:tcPr>
            <w:tcW w:w="724" w:type="pct"/>
            <w:vAlign w:val="center"/>
          </w:tcPr>
          <w:p w14:paraId="7D095839" w14:textId="77777777" w:rsidR="00A60E04" w:rsidRPr="008444AC" w:rsidRDefault="00A60E04">
            <w:pPr>
              <w:adjustRightInd w:val="0"/>
              <w:snapToGrid w:val="0"/>
              <w:jc w:val="left"/>
              <w:rPr>
                <w:color w:val="000000"/>
                <w:sz w:val="24"/>
              </w:rPr>
            </w:pPr>
          </w:p>
        </w:tc>
        <w:tc>
          <w:tcPr>
            <w:tcW w:w="921" w:type="pct"/>
            <w:vAlign w:val="center"/>
          </w:tcPr>
          <w:p w14:paraId="6A8A8A2D" w14:textId="77777777" w:rsidR="00A60E04" w:rsidRPr="008444AC" w:rsidRDefault="00A60E04">
            <w:pPr>
              <w:adjustRightInd w:val="0"/>
              <w:snapToGrid w:val="0"/>
              <w:jc w:val="left"/>
              <w:rPr>
                <w:color w:val="000000"/>
                <w:sz w:val="24"/>
              </w:rPr>
            </w:pPr>
          </w:p>
        </w:tc>
      </w:tr>
      <w:tr w:rsidR="00A60E04" w:rsidRPr="008444AC" w14:paraId="46423BA5" w14:textId="77777777">
        <w:trPr>
          <w:trHeight w:val="407"/>
        </w:trPr>
        <w:tc>
          <w:tcPr>
            <w:tcW w:w="390" w:type="pct"/>
            <w:vAlign w:val="center"/>
          </w:tcPr>
          <w:p w14:paraId="40C07A36" w14:textId="77777777" w:rsidR="00A60E04" w:rsidRPr="008444AC" w:rsidRDefault="00000000">
            <w:pPr>
              <w:adjustRightInd w:val="0"/>
              <w:snapToGrid w:val="0"/>
              <w:jc w:val="center"/>
              <w:rPr>
                <w:rFonts w:ascii="宋体" w:hAnsi="宋体" w:hint="eastAsia"/>
                <w:bCs/>
                <w:sz w:val="24"/>
              </w:rPr>
            </w:pPr>
            <w:r w:rsidRPr="008444AC">
              <w:rPr>
                <w:rFonts w:ascii="宋体" w:hAnsi="宋体" w:hint="eastAsia"/>
                <w:bCs/>
                <w:sz w:val="24"/>
              </w:rPr>
              <w:t>4.1</w:t>
            </w:r>
          </w:p>
        </w:tc>
        <w:tc>
          <w:tcPr>
            <w:tcW w:w="1593" w:type="pct"/>
            <w:vAlign w:val="center"/>
          </w:tcPr>
          <w:p w14:paraId="331D35D2" w14:textId="77777777" w:rsidR="00A60E04" w:rsidRPr="008444AC" w:rsidRDefault="00000000">
            <w:pPr>
              <w:adjustRightInd w:val="0"/>
              <w:snapToGrid w:val="0"/>
              <w:jc w:val="left"/>
              <w:rPr>
                <w:rFonts w:ascii="宋体" w:hAnsi="宋体" w:cs="宋体" w:hint="eastAsia"/>
                <w:bCs/>
                <w:sz w:val="24"/>
              </w:rPr>
            </w:pPr>
            <w:r w:rsidRPr="008444AC">
              <w:rPr>
                <w:rFonts w:ascii="宋体" w:hAnsi="宋体" w:cs="宋体"/>
                <w:sz w:val="24"/>
              </w:rPr>
              <w:t>聘请高级职称院校及行业专家</w:t>
            </w:r>
          </w:p>
        </w:tc>
        <w:tc>
          <w:tcPr>
            <w:tcW w:w="724" w:type="pct"/>
            <w:vAlign w:val="center"/>
          </w:tcPr>
          <w:p w14:paraId="02A688B8" w14:textId="77777777" w:rsidR="00A60E04" w:rsidRPr="008444AC" w:rsidRDefault="00A60E04">
            <w:pPr>
              <w:adjustRightInd w:val="0"/>
              <w:snapToGrid w:val="0"/>
              <w:jc w:val="left"/>
              <w:rPr>
                <w:color w:val="000000"/>
                <w:sz w:val="24"/>
              </w:rPr>
            </w:pPr>
          </w:p>
        </w:tc>
        <w:tc>
          <w:tcPr>
            <w:tcW w:w="648" w:type="pct"/>
            <w:vAlign w:val="center"/>
          </w:tcPr>
          <w:p w14:paraId="49D79CA3" w14:textId="77777777" w:rsidR="00A60E04" w:rsidRPr="008444AC" w:rsidRDefault="00A60E04">
            <w:pPr>
              <w:adjustRightInd w:val="0"/>
              <w:snapToGrid w:val="0"/>
              <w:jc w:val="center"/>
              <w:rPr>
                <w:color w:val="000000"/>
                <w:sz w:val="24"/>
              </w:rPr>
            </w:pPr>
          </w:p>
        </w:tc>
        <w:tc>
          <w:tcPr>
            <w:tcW w:w="724" w:type="pct"/>
            <w:vAlign w:val="center"/>
          </w:tcPr>
          <w:p w14:paraId="6FA0EFFB" w14:textId="77777777" w:rsidR="00A60E04" w:rsidRPr="008444AC" w:rsidRDefault="00A60E04">
            <w:pPr>
              <w:adjustRightInd w:val="0"/>
              <w:snapToGrid w:val="0"/>
              <w:jc w:val="left"/>
              <w:rPr>
                <w:color w:val="000000"/>
                <w:sz w:val="24"/>
              </w:rPr>
            </w:pPr>
          </w:p>
        </w:tc>
        <w:tc>
          <w:tcPr>
            <w:tcW w:w="921" w:type="pct"/>
            <w:vAlign w:val="center"/>
          </w:tcPr>
          <w:p w14:paraId="0C236E11" w14:textId="77777777" w:rsidR="00A60E04" w:rsidRPr="008444AC" w:rsidRDefault="00A60E04">
            <w:pPr>
              <w:adjustRightInd w:val="0"/>
              <w:snapToGrid w:val="0"/>
              <w:jc w:val="left"/>
              <w:rPr>
                <w:color w:val="000000"/>
                <w:sz w:val="24"/>
              </w:rPr>
            </w:pPr>
          </w:p>
        </w:tc>
      </w:tr>
      <w:tr w:rsidR="00A60E04" w:rsidRPr="008444AC" w14:paraId="19F3FE7A" w14:textId="77777777">
        <w:trPr>
          <w:trHeight w:val="407"/>
        </w:trPr>
        <w:tc>
          <w:tcPr>
            <w:tcW w:w="390" w:type="pct"/>
            <w:vAlign w:val="center"/>
          </w:tcPr>
          <w:p w14:paraId="75F70EFE" w14:textId="77777777" w:rsidR="00A60E04" w:rsidRPr="008444AC" w:rsidRDefault="00000000">
            <w:pPr>
              <w:adjustRightInd w:val="0"/>
              <w:snapToGrid w:val="0"/>
              <w:jc w:val="center"/>
              <w:rPr>
                <w:rFonts w:ascii="宋体" w:hAnsi="宋体" w:hint="eastAsia"/>
                <w:bCs/>
                <w:sz w:val="24"/>
              </w:rPr>
            </w:pPr>
            <w:r w:rsidRPr="008444AC">
              <w:rPr>
                <w:rFonts w:ascii="宋体" w:hAnsi="宋体" w:hint="eastAsia"/>
                <w:bCs/>
                <w:sz w:val="24"/>
              </w:rPr>
              <w:t>4.2</w:t>
            </w:r>
          </w:p>
        </w:tc>
        <w:tc>
          <w:tcPr>
            <w:tcW w:w="1593" w:type="pct"/>
            <w:vAlign w:val="center"/>
          </w:tcPr>
          <w:p w14:paraId="22070F40" w14:textId="77777777" w:rsidR="00A60E04" w:rsidRPr="008444AC" w:rsidRDefault="00000000">
            <w:pPr>
              <w:adjustRightInd w:val="0"/>
              <w:snapToGrid w:val="0"/>
              <w:jc w:val="left"/>
              <w:rPr>
                <w:rFonts w:ascii="宋体" w:hAnsi="宋体" w:cs="宋体" w:hint="eastAsia"/>
                <w:bCs/>
                <w:sz w:val="24"/>
              </w:rPr>
            </w:pPr>
            <w:r w:rsidRPr="008444AC">
              <w:rPr>
                <w:rFonts w:ascii="宋体" w:hAnsi="宋体" w:cs="宋体"/>
                <w:sz w:val="24"/>
              </w:rPr>
              <w:t>聘请中级职称院校及行业专家</w:t>
            </w:r>
          </w:p>
        </w:tc>
        <w:tc>
          <w:tcPr>
            <w:tcW w:w="724" w:type="pct"/>
            <w:vAlign w:val="center"/>
          </w:tcPr>
          <w:p w14:paraId="03E0D029" w14:textId="77777777" w:rsidR="00A60E04" w:rsidRPr="008444AC" w:rsidRDefault="00A60E04">
            <w:pPr>
              <w:adjustRightInd w:val="0"/>
              <w:snapToGrid w:val="0"/>
              <w:jc w:val="left"/>
              <w:rPr>
                <w:color w:val="000000"/>
                <w:sz w:val="24"/>
              </w:rPr>
            </w:pPr>
          </w:p>
        </w:tc>
        <w:tc>
          <w:tcPr>
            <w:tcW w:w="648" w:type="pct"/>
            <w:vAlign w:val="center"/>
          </w:tcPr>
          <w:p w14:paraId="629E7A6D" w14:textId="77777777" w:rsidR="00A60E04" w:rsidRPr="008444AC" w:rsidRDefault="00A60E04">
            <w:pPr>
              <w:adjustRightInd w:val="0"/>
              <w:snapToGrid w:val="0"/>
              <w:jc w:val="center"/>
              <w:rPr>
                <w:color w:val="000000"/>
                <w:sz w:val="24"/>
              </w:rPr>
            </w:pPr>
          </w:p>
        </w:tc>
        <w:tc>
          <w:tcPr>
            <w:tcW w:w="724" w:type="pct"/>
            <w:vAlign w:val="center"/>
          </w:tcPr>
          <w:p w14:paraId="74CB9703" w14:textId="77777777" w:rsidR="00A60E04" w:rsidRPr="008444AC" w:rsidRDefault="00A60E04">
            <w:pPr>
              <w:adjustRightInd w:val="0"/>
              <w:snapToGrid w:val="0"/>
              <w:jc w:val="left"/>
              <w:rPr>
                <w:color w:val="000000"/>
                <w:sz w:val="24"/>
              </w:rPr>
            </w:pPr>
          </w:p>
        </w:tc>
        <w:tc>
          <w:tcPr>
            <w:tcW w:w="921" w:type="pct"/>
            <w:vAlign w:val="center"/>
          </w:tcPr>
          <w:p w14:paraId="416D521D" w14:textId="77777777" w:rsidR="00A60E04" w:rsidRPr="008444AC" w:rsidRDefault="00A60E04">
            <w:pPr>
              <w:adjustRightInd w:val="0"/>
              <w:snapToGrid w:val="0"/>
              <w:jc w:val="left"/>
              <w:rPr>
                <w:color w:val="000000"/>
                <w:sz w:val="24"/>
              </w:rPr>
            </w:pPr>
          </w:p>
        </w:tc>
      </w:tr>
      <w:tr w:rsidR="00A60E04" w:rsidRPr="008444AC" w14:paraId="0B922ADF" w14:textId="77777777">
        <w:trPr>
          <w:trHeight w:val="407"/>
        </w:trPr>
        <w:tc>
          <w:tcPr>
            <w:tcW w:w="390" w:type="pct"/>
            <w:vAlign w:val="center"/>
          </w:tcPr>
          <w:p w14:paraId="40763CED" w14:textId="77777777" w:rsidR="00A60E04" w:rsidRPr="008444AC" w:rsidRDefault="00000000">
            <w:pPr>
              <w:adjustRightInd w:val="0"/>
              <w:snapToGrid w:val="0"/>
              <w:jc w:val="center"/>
              <w:rPr>
                <w:rFonts w:ascii="宋体" w:hAnsi="宋体" w:hint="eastAsia"/>
                <w:bCs/>
                <w:sz w:val="24"/>
              </w:rPr>
            </w:pPr>
            <w:r w:rsidRPr="008444AC">
              <w:rPr>
                <w:rFonts w:ascii="宋体" w:hAnsi="宋体" w:hint="eastAsia"/>
                <w:b/>
                <w:sz w:val="24"/>
              </w:rPr>
              <w:t>5</w:t>
            </w:r>
          </w:p>
        </w:tc>
        <w:tc>
          <w:tcPr>
            <w:tcW w:w="1593" w:type="pct"/>
            <w:vAlign w:val="center"/>
          </w:tcPr>
          <w:p w14:paraId="130C2931" w14:textId="77777777" w:rsidR="00A60E04" w:rsidRPr="008444AC" w:rsidRDefault="00000000">
            <w:pPr>
              <w:adjustRightInd w:val="0"/>
              <w:snapToGrid w:val="0"/>
              <w:jc w:val="left"/>
              <w:rPr>
                <w:rFonts w:ascii="宋体" w:hAnsi="宋体" w:cs="宋体" w:hint="eastAsia"/>
                <w:bCs/>
                <w:sz w:val="24"/>
              </w:rPr>
            </w:pPr>
            <w:r w:rsidRPr="008444AC">
              <w:rPr>
                <w:rFonts w:ascii="宋体" w:hAnsi="宋体" w:cs="宋体" w:hint="eastAsia"/>
                <w:b/>
                <w:sz w:val="24"/>
              </w:rPr>
              <w:t>建设企业实践基地，开发教师企业实践项目</w:t>
            </w:r>
          </w:p>
        </w:tc>
        <w:tc>
          <w:tcPr>
            <w:tcW w:w="724" w:type="pct"/>
            <w:vAlign w:val="center"/>
          </w:tcPr>
          <w:p w14:paraId="5494EF27" w14:textId="77777777" w:rsidR="00A60E04" w:rsidRPr="008444AC" w:rsidRDefault="00A60E04">
            <w:pPr>
              <w:adjustRightInd w:val="0"/>
              <w:snapToGrid w:val="0"/>
              <w:jc w:val="left"/>
              <w:rPr>
                <w:color w:val="000000"/>
                <w:sz w:val="24"/>
              </w:rPr>
            </w:pPr>
          </w:p>
        </w:tc>
        <w:tc>
          <w:tcPr>
            <w:tcW w:w="648" w:type="pct"/>
            <w:vAlign w:val="center"/>
          </w:tcPr>
          <w:p w14:paraId="70A78767" w14:textId="77777777" w:rsidR="00A60E04" w:rsidRPr="008444AC" w:rsidRDefault="00A60E04">
            <w:pPr>
              <w:adjustRightInd w:val="0"/>
              <w:snapToGrid w:val="0"/>
              <w:jc w:val="center"/>
              <w:rPr>
                <w:color w:val="000000"/>
                <w:sz w:val="24"/>
              </w:rPr>
            </w:pPr>
          </w:p>
        </w:tc>
        <w:tc>
          <w:tcPr>
            <w:tcW w:w="724" w:type="pct"/>
            <w:vAlign w:val="center"/>
          </w:tcPr>
          <w:p w14:paraId="66026B42" w14:textId="77777777" w:rsidR="00A60E04" w:rsidRPr="008444AC" w:rsidRDefault="00A60E04">
            <w:pPr>
              <w:adjustRightInd w:val="0"/>
              <w:snapToGrid w:val="0"/>
              <w:jc w:val="left"/>
              <w:rPr>
                <w:color w:val="000000"/>
                <w:sz w:val="24"/>
              </w:rPr>
            </w:pPr>
          </w:p>
        </w:tc>
        <w:tc>
          <w:tcPr>
            <w:tcW w:w="921" w:type="pct"/>
            <w:vAlign w:val="center"/>
          </w:tcPr>
          <w:p w14:paraId="05D9B219" w14:textId="77777777" w:rsidR="00A60E04" w:rsidRPr="008444AC" w:rsidRDefault="00A60E04">
            <w:pPr>
              <w:adjustRightInd w:val="0"/>
              <w:snapToGrid w:val="0"/>
              <w:jc w:val="left"/>
              <w:rPr>
                <w:color w:val="000000"/>
                <w:sz w:val="24"/>
              </w:rPr>
            </w:pPr>
          </w:p>
        </w:tc>
      </w:tr>
      <w:tr w:rsidR="00A60E04" w:rsidRPr="008444AC" w14:paraId="160D8CA2" w14:textId="77777777">
        <w:trPr>
          <w:trHeight w:val="407"/>
        </w:trPr>
        <w:tc>
          <w:tcPr>
            <w:tcW w:w="390" w:type="pct"/>
            <w:vAlign w:val="center"/>
          </w:tcPr>
          <w:p w14:paraId="018372ED" w14:textId="77777777" w:rsidR="00A60E04" w:rsidRPr="008444AC" w:rsidRDefault="00000000">
            <w:pPr>
              <w:adjustRightInd w:val="0"/>
              <w:snapToGrid w:val="0"/>
              <w:jc w:val="center"/>
              <w:rPr>
                <w:rFonts w:ascii="宋体" w:hAnsi="宋体" w:hint="eastAsia"/>
                <w:bCs/>
                <w:sz w:val="24"/>
              </w:rPr>
            </w:pPr>
            <w:r w:rsidRPr="008444AC">
              <w:rPr>
                <w:rFonts w:ascii="宋体" w:hAnsi="宋体" w:hint="eastAsia"/>
                <w:bCs/>
                <w:sz w:val="24"/>
              </w:rPr>
              <w:lastRenderedPageBreak/>
              <w:t>5.1</w:t>
            </w:r>
          </w:p>
        </w:tc>
        <w:tc>
          <w:tcPr>
            <w:tcW w:w="1593" w:type="pct"/>
            <w:vAlign w:val="center"/>
          </w:tcPr>
          <w:p w14:paraId="2ADC8D45" w14:textId="77777777" w:rsidR="00A60E04" w:rsidRPr="008444AC" w:rsidRDefault="00000000">
            <w:pPr>
              <w:adjustRightInd w:val="0"/>
              <w:snapToGrid w:val="0"/>
              <w:jc w:val="left"/>
              <w:rPr>
                <w:rFonts w:ascii="宋体" w:hAnsi="宋体" w:cs="宋体" w:hint="eastAsia"/>
                <w:bCs/>
                <w:sz w:val="24"/>
              </w:rPr>
            </w:pPr>
            <w:r w:rsidRPr="008444AC">
              <w:rPr>
                <w:rFonts w:ascii="宋体" w:hAnsi="宋体" w:cs="宋体"/>
                <w:sz w:val="24"/>
              </w:rPr>
              <w:t>基地深度共建方案设计</w:t>
            </w:r>
          </w:p>
        </w:tc>
        <w:tc>
          <w:tcPr>
            <w:tcW w:w="724" w:type="pct"/>
            <w:vAlign w:val="center"/>
          </w:tcPr>
          <w:p w14:paraId="6A24591F" w14:textId="77777777" w:rsidR="00A60E04" w:rsidRPr="008444AC" w:rsidRDefault="00A60E04">
            <w:pPr>
              <w:adjustRightInd w:val="0"/>
              <w:snapToGrid w:val="0"/>
              <w:jc w:val="left"/>
              <w:rPr>
                <w:color w:val="000000"/>
                <w:sz w:val="24"/>
              </w:rPr>
            </w:pPr>
          </w:p>
        </w:tc>
        <w:tc>
          <w:tcPr>
            <w:tcW w:w="648" w:type="pct"/>
            <w:vAlign w:val="center"/>
          </w:tcPr>
          <w:p w14:paraId="0F7BE36D" w14:textId="77777777" w:rsidR="00A60E04" w:rsidRPr="008444AC" w:rsidRDefault="00A60E04">
            <w:pPr>
              <w:adjustRightInd w:val="0"/>
              <w:snapToGrid w:val="0"/>
              <w:jc w:val="center"/>
              <w:rPr>
                <w:color w:val="000000"/>
                <w:sz w:val="24"/>
              </w:rPr>
            </w:pPr>
          </w:p>
        </w:tc>
        <w:tc>
          <w:tcPr>
            <w:tcW w:w="724" w:type="pct"/>
            <w:vAlign w:val="center"/>
          </w:tcPr>
          <w:p w14:paraId="1ED090A3" w14:textId="77777777" w:rsidR="00A60E04" w:rsidRPr="008444AC" w:rsidRDefault="00A60E04">
            <w:pPr>
              <w:adjustRightInd w:val="0"/>
              <w:snapToGrid w:val="0"/>
              <w:jc w:val="left"/>
              <w:rPr>
                <w:color w:val="000000"/>
                <w:sz w:val="24"/>
              </w:rPr>
            </w:pPr>
          </w:p>
        </w:tc>
        <w:tc>
          <w:tcPr>
            <w:tcW w:w="921" w:type="pct"/>
            <w:vAlign w:val="center"/>
          </w:tcPr>
          <w:p w14:paraId="42496DFE" w14:textId="77777777" w:rsidR="00A60E04" w:rsidRPr="008444AC" w:rsidRDefault="00A60E04">
            <w:pPr>
              <w:adjustRightInd w:val="0"/>
              <w:snapToGrid w:val="0"/>
              <w:jc w:val="left"/>
              <w:rPr>
                <w:color w:val="000000"/>
                <w:sz w:val="24"/>
              </w:rPr>
            </w:pPr>
          </w:p>
        </w:tc>
      </w:tr>
      <w:tr w:rsidR="00A60E04" w:rsidRPr="008444AC" w14:paraId="44C8AB05" w14:textId="77777777">
        <w:trPr>
          <w:trHeight w:val="407"/>
        </w:trPr>
        <w:tc>
          <w:tcPr>
            <w:tcW w:w="390" w:type="pct"/>
            <w:vAlign w:val="center"/>
          </w:tcPr>
          <w:p w14:paraId="20D8D0C9" w14:textId="77777777" w:rsidR="00A60E04" w:rsidRPr="008444AC" w:rsidRDefault="00000000">
            <w:pPr>
              <w:adjustRightInd w:val="0"/>
              <w:snapToGrid w:val="0"/>
              <w:jc w:val="center"/>
              <w:rPr>
                <w:rFonts w:ascii="宋体" w:hAnsi="宋体" w:hint="eastAsia"/>
                <w:bCs/>
                <w:sz w:val="24"/>
              </w:rPr>
            </w:pPr>
            <w:r w:rsidRPr="008444AC">
              <w:rPr>
                <w:rFonts w:ascii="宋体" w:hAnsi="宋体" w:hint="eastAsia"/>
                <w:bCs/>
                <w:sz w:val="24"/>
              </w:rPr>
              <w:t>5.1.1</w:t>
            </w:r>
          </w:p>
        </w:tc>
        <w:tc>
          <w:tcPr>
            <w:tcW w:w="1593" w:type="pct"/>
            <w:vAlign w:val="center"/>
          </w:tcPr>
          <w:p w14:paraId="38CE6FC2" w14:textId="77777777" w:rsidR="00A60E04" w:rsidRPr="008444AC" w:rsidRDefault="00000000">
            <w:pPr>
              <w:adjustRightInd w:val="0"/>
              <w:snapToGrid w:val="0"/>
              <w:jc w:val="left"/>
              <w:rPr>
                <w:rFonts w:ascii="宋体" w:hAnsi="宋体" w:cs="宋体" w:hint="eastAsia"/>
                <w:bCs/>
                <w:sz w:val="24"/>
              </w:rPr>
            </w:pPr>
            <w:r w:rsidRPr="008444AC">
              <w:rPr>
                <w:rFonts w:ascii="宋体" w:hAnsi="宋体" w:cs="宋体"/>
                <w:sz w:val="24"/>
              </w:rPr>
              <w:t>聘请高级职称院校及行业专家进行深度建设方案设计</w:t>
            </w:r>
          </w:p>
        </w:tc>
        <w:tc>
          <w:tcPr>
            <w:tcW w:w="724" w:type="pct"/>
            <w:vAlign w:val="center"/>
          </w:tcPr>
          <w:p w14:paraId="62A23CEB" w14:textId="77777777" w:rsidR="00A60E04" w:rsidRPr="008444AC" w:rsidRDefault="00A60E04">
            <w:pPr>
              <w:adjustRightInd w:val="0"/>
              <w:snapToGrid w:val="0"/>
              <w:jc w:val="left"/>
              <w:rPr>
                <w:color w:val="000000"/>
                <w:sz w:val="24"/>
              </w:rPr>
            </w:pPr>
          </w:p>
        </w:tc>
        <w:tc>
          <w:tcPr>
            <w:tcW w:w="648" w:type="pct"/>
            <w:vAlign w:val="center"/>
          </w:tcPr>
          <w:p w14:paraId="0507DC3D" w14:textId="77777777" w:rsidR="00A60E04" w:rsidRPr="008444AC" w:rsidRDefault="00A60E04">
            <w:pPr>
              <w:adjustRightInd w:val="0"/>
              <w:snapToGrid w:val="0"/>
              <w:jc w:val="center"/>
              <w:rPr>
                <w:color w:val="000000"/>
                <w:sz w:val="24"/>
              </w:rPr>
            </w:pPr>
          </w:p>
        </w:tc>
        <w:tc>
          <w:tcPr>
            <w:tcW w:w="724" w:type="pct"/>
            <w:vAlign w:val="center"/>
          </w:tcPr>
          <w:p w14:paraId="1998D3F9" w14:textId="77777777" w:rsidR="00A60E04" w:rsidRPr="008444AC" w:rsidRDefault="00A60E04">
            <w:pPr>
              <w:adjustRightInd w:val="0"/>
              <w:snapToGrid w:val="0"/>
              <w:jc w:val="left"/>
              <w:rPr>
                <w:color w:val="000000"/>
                <w:sz w:val="24"/>
              </w:rPr>
            </w:pPr>
          </w:p>
        </w:tc>
        <w:tc>
          <w:tcPr>
            <w:tcW w:w="921" w:type="pct"/>
            <w:vAlign w:val="center"/>
          </w:tcPr>
          <w:p w14:paraId="1708B9B2" w14:textId="77777777" w:rsidR="00A60E04" w:rsidRPr="008444AC" w:rsidRDefault="00A60E04">
            <w:pPr>
              <w:adjustRightInd w:val="0"/>
              <w:snapToGrid w:val="0"/>
              <w:jc w:val="left"/>
              <w:rPr>
                <w:color w:val="000000"/>
                <w:sz w:val="24"/>
              </w:rPr>
            </w:pPr>
          </w:p>
        </w:tc>
      </w:tr>
      <w:tr w:rsidR="00A60E04" w:rsidRPr="008444AC" w14:paraId="584BC2FB" w14:textId="77777777">
        <w:trPr>
          <w:trHeight w:val="407"/>
        </w:trPr>
        <w:tc>
          <w:tcPr>
            <w:tcW w:w="390" w:type="pct"/>
            <w:vAlign w:val="center"/>
          </w:tcPr>
          <w:p w14:paraId="6155B1FC" w14:textId="77777777" w:rsidR="00A60E04" w:rsidRPr="008444AC" w:rsidRDefault="00000000">
            <w:pPr>
              <w:adjustRightInd w:val="0"/>
              <w:snapToGrid w:val="0"/>
              <w:jc w:val="center"/>
              <w:rPr>
                <w:rFonts w:ascii="宋体" w:hAnsi="宋体" w:hint="eastAsia"/>
                <w:bCs/>
                <w:sz w:val="24"/>
              </w:rPr>
            </w:pPr>
            <w:r w:rsidRPr="008444AC">
              <w:rPr>
                <w:rFonts w:ascii="宋体" w:hAnsi="宋体" w:hint="eastAsia"/>
                <w:bCs/>
                <w:sz w:val="24"/>
              </w:rPr>
              <w:t>5.1.2</w:t>
            </w:r>
          </w:p>
        </w:tc>
        <w:tc>
          <w:tcPr>
            <w:tcW w:w="1593" w:type="pct"/>
            <w:vAlign w:val="center"/>
          </w:tcPr>
          <w:p w14:paraId="2F9A0237" w14:textId="77777777" w:rsidR="00A60E04" w:rsidRPr="008444AC" w:rsidRDefault="00000000">
            <w:pPr>
              <w:adjustRightInd w:val="0"/>
              <w:snapToGrid w:val="0"/>
              <w:jc w:val="left"/>
              <w:rPr>
                <w:rFonts w:ascii="宋体" w:hAnsi="宋体" w:cs="宋体" w:hint="eastAsia"/>
                <w:bCs/>
                <w:sz w:val="24"/>
              </w:rPr>
            </w:pPr>
            <w:r w:rsidRPr="008444AC">
              <w:rPr>
                <w:rFonts w:ascii="宋体" w:hAnsi="宋体" w:cs="宋体"/>
                <w:sz w:val="24"/>
              </w:rPr>
              <w:t>聘请中级职称院校及行业专家进行合作方案梳理</w:t>
            </w:r>
          </w:p>
        </w:tc>
        <w:tc>
          <w:tcPr>
            <w:tcW w:w="724" w:type="pct"/>
            <w:vAlign w:val="center"/>
          </w:tcPr>
          <w:p w14:paraId="4253C083" w14:textId="77777777" w:rsidR="00A60E04" w:rsidRPr="008444AC" w:rsidRDefault="00A60E04">
            <w:pPr>
              <w:adjustRightInd w:val="0"/>
              <w:snapToGrid w:val="0"/>
              <w:jc w:val="left"/>
              <w:rPr>
                <w:color w:val="000000"/>
                <w:sz w:val="24"/>
              </w:rPr>
            </w:pPr>
          </w:p>
        </w:tc>
        <w:tc>
          <w:tcPr>
            <w:tcW w:w="648" w:type="pct"/>
            <w:vAlign w:val="center"/>
          </w:tcPr>
          <w:p w14:paraId="220D34D6" w14:textId="77777777" w:rsidR="00A60E04" w:rsidRPr="008444AC" w:rsidRDefault="00A60E04">
            <w:pPr>
              <w:adjustRightInd w:val="0"/>
              <w:snapToGrid w:val="0"/>
              <w:jc w:val="center"/>
              <w:rPr>
                <w:color w:val="000000"/>
                <w:sz w:val="24"/>
              </w:rPr>
            </w:pPr>
          </w:p>
        </w:tc>
        <w:tc>
          <w:tcPr>
            <w:tcW w:w="724" w:type="pct"/>
            <w:vAlign w:val="center"/>
          </w:tcPr>
          <w:p w14:paraId="6FB0C803" w14:textId="77777777" w:rsidR="00A60E04" w:rsidRPr="008444AC" w:rsidRDefault="00A60E04">
            <w:pPr>
              <w:adjustRightInd w:val="0"/>
              <w:snapToGrid w:val="0"/>
              <w:jc w:val="left"/>
              <w:rPr>
                <w:color w:val="000000"/>
                <w:sz w:val="24"/>
              </w:rPr>
            </w:pPr>
          </w:p>
        </w:tc>
        <w:tc>
          <w:tcPr>
            <w:tcW w:w="921" w:type="pct"/>
            <w:vAlign w:val="center"/>
          </w:tcPr>
          <w:p w14:paraId="6BF605DC" w14:textId="77777777" w:rsidR="00A60E04" w:rsidRPr="008444AC" w:rsidRDefault="00A60E04">
            <w:pPr>
              <w:adjustRightInd w:val="0"/>
              <w:snapToGrid w:val="0"/>
              <w:jc w:val="left"/>
              <w:rPr>
                <w:color w:val="000000"/>
                <w:sz w:val="24"/>
              </w:rPr>
            </w:pPr>
          </w:p>
        </w:tc>
      </w:tr>
      <w:tr w:rsidR="00A60E04" w:rsidRPr="008444AC" w14:paraId="1E9439C5" w14:textId="77777777">
        <w:trPr>
          <w:trHeight w:val="407"/>
        </w:trPr>
        <w:tc>
          <w:tcPr>
            <w:tcW w:w="390" w:type="pct"/>
            <w:vAlign w:val="center"/>
          </w:tcPr>
          <w:p w14:paraId="6D83ECF9" w14:textId="77777777" w:rsidR="00A60E04" w:rsidRPr="008444AC" w:rsidRDefault="00000000">
            <w:pPr>
              <w:adjustRightInd w:val="0"/>
              <w:snapToGrid w:val="0"/>
              <w:jc w:val="center"/>
              <w:rPr>
                <w:rFonts w:ascii="宋体" w:hAnsi="宋体" w:hint="eastAsia"/>
                <w:bCs/>
                <w:sz w:val="24"/>
              </w:rPr>
            </w:pPr>
            <w:r w:rsidRPr="008444AC">
              <w:rPr>
                <w:rFonts w:ascii="宋体" w:hAnsi="宋体" w:hint="eastAsia"/>
                <w:bCs/>
                <w:sz w:val="24"/>
              </w:rPr>
              <w:t>5.2</w:t>
            </w:r>
          </w:p>
        </w:tc>
        <w:tc>
          <w:tcPr>
            <w:tcW w:w="1593" w:type="pct"/>
            <w:vAlign w:val="center"/>
          </w:tcPr>
          <w:p w14:paraId="79270BD5" w14:textId="77777777" w:rsidR="00A60E04" w:rsidRPr="008444AC" w:rsidRDefault="00000000">
            <w:pPr>
              <w:adjustRightInd w:val="0"/>
              <w:snapToGrid w:val="0"/>
              <w:jc w:val="left"/>
              <w:rPr>
                <w:rFonts w:ascii="宋体" w:hAnsi="宋体" w:cs="宋体" w:hint="eastAsia"/>
                <w:bCs/>
                <w:sz w:val="24"/>
              </w:rPr>
            </w:pPr>
            <w:r w:rsidRPr="008444AC">
              <w:rPr>
                <w:rFonts w:ascii="宋体" w:hAnsi="宋体" w:cs="宋体"/>
                <w:sz w:val="24"/>
              </w:rPr>
              <w:t>企业实践项目开发</w:t>
            </w:r>
          </w:p>
        </w:tc>
        <w:tc>
          <w:tcPr>
            <w:tcW w:w="724" w:type="pct"/>
            <w:vAlign w:val="center"/>
          </w:tcPr>
          <w:p w14:paraId="69FDE27D" w14:textId="77777777" w:rsidR="00A60E04" w:rsidRPr="008444AC" w:rsidRDefault="00A60E04">
            <w:pPr>
              <w:adjustRightInd w:val="0"/>
              <w:snapToGrid w:val="0"/>
              <w:jc w:val="left"/>
              <w:rPr>
                <w:color w:val="000000"/>
                <w:sz w:val="24"/>
              </w:rPr>
            </w:pPr>
          </w:p>
        </w:tc>
        <w:tc>
          <w:tcPr>
            <w:tcW w:w="648" w:type="pct"/>
            <w:vAlign w:val="center"/>
          </w:tcPr>
          <w:p w14:paraId="4BE6B5D8" w14:textId="77777777" w:rsidR="00A60E04" w:rsidRPr="008444AC" w:rsidRDefault="00A60E04">
            <w:pPr>
              <w:adjustRightInd w:val="0"/>
              <w:snapToGrid w:val="0"/>
              <w:jc w:val="center"/>
              <w:rPr>
                <w:color w:val="000000"/>
                <w:sz w:val="24"/>
              </w:rPr>
            </w:pPr>
          </w:p>
        </w:tc>
        <w:tc>
          <w:tcPr>
            <w:tcW w:w="724" w:type="pct"/>
            <w:vAlign w:val="center"/>
          </w:tcPr>
          <w:p w14:paraId="6CDAF08A" w14:textId="77777777" w:rsidR="00A60E04" w:rsidRPr="008444AC" w:rsidRDefault="00A60E04">
            <w:pPr>
              <w:adjustRightInd w:val="0"/>
              <w:snapToGrid w:val="0"/>
              <w:jc w:val="left"/>
              <w:rPr>
                <w:color w:val="000000"/>
                <w:sz w:val="24"/>
              </w:rPr>
            </w:pPr>
          </w:p>
        </w:tc>
        <w:tc>
          <w:tcPr>
            <w:tcW w:w="921" w:type="pct"/>
            <w:vAlign w:val="center"/>
          </w:tcPr>
          <w:p w14:paraId="264ACC81" w14:textId="77777777" w:rsidR="00A60E04" w:rsidRPr="008444AC" w:rsidRDefault="00A60E04">
            <w:pPr>
              <w:adjustRightInd w:val="0"/>
              <w:snapToGrid w:val="0"/>
              <w:jc w:val="left"/>
              <w:rPr>
                <w:color w:val="000000"/>
                <w:sz w:val="24"/>
              </w:rPr>
            </w:pPr>
          </w:p>
        </w:tc>
      </w:tr>
      <w:tr w:rsidR="00A60E04" w:rsidRPr="008444AC" w14:paraId="0951318E" w14:textId="77777777">
        <w:trPr>
          <w:trHeight w:val="407"/>
        </w:trPr>
        <w:tc>
          <w:tcPr>
            <w:tcW w:w="390" w:type="pct"/>
            <w:vAlign w:val="center"/>
          </w:tcPr>
          <w:p w14:paraId="37790A4A" w14:textId="77777777" w:rsidR="00A60E04" w:rsidRPr="008444AC" w:rsidRDefault="00000000">
            <w:pPr>
              <w:adjustRightInd w:val="0"/>
              <w:snapToGrid w:val="0"/>
              <w:jc w:val="center"/>
              <w:rPr>
                <w:rFonts w:ascii="宋体" w:hAnsi="宋体" w:hint="eastAsia"/>
                <w:bCs/>
                <w:sz w:val="24"/>
              </w:rPr>
            </w:pPr>
            <w:r w:rsidRPr="008444AC">
              <w:rPr>
                <w:rFonts w:ascii="宋体" w:hAnsi="宋体" w:hint="eastAsia"/>
                <w:bCs/>
                <w:sz w:val="24"/>
              </w:rPr>
              <w:t>5.3</w:t>
            </w:r>
          </w:p>
        </w:tc>
        <w:tc>
          <w:tcPr>
            <w:tcW w:w="1593" w:type="pct"/>
            <w:vAlign w:val="center"/>
          </w:tcPr>
          <w:p w14:paraId="398C9CEA" w14:textId="77777777" w:rsidR="00A60E04" w:rsidRPr="008444AC" w:rsidRDefault="00000000">
            <w:pPr>
              <w:adjustRightInd w:val="0"/>
              <w:snapToGrid w:val="0"/>
              <w:jc w:val="left"/>
              <w:rPr>
                <w:rFonts w:ascii="宋体" w:hAnsi="宋体" w:cs="宋体" w:hint="eastAsia"/>
                <w:bCs/>
                <w:sz w:val="24"/>
              </w:rPr>
            </w:pPr>
            <w:r w:rsidRPr="008444AC">
              <w:rPr>
                <w:rFonts w:ascii="宋体" w:hAnsi="宋体" w:cs="宋体"/>
                <w:sz w:val="24"/>
              </w:rPr>
              <w:t>双导师实践指导</w:t>
            </w:r>
          </w:p>
        </w:tc>
        <w:tc>
          <w:tcPr>
            <w:tcW w:w="724" w:type="pct"/>
            <w:vAlign w:val="center"/>
          </w:tcPr>
          <w:p w14:paraId="626C834A" w14:textId="77777777" w:rsidR="00A60E04" w:rsidRPr="008444AC" w:rsidRDefault="00A60E04">
            <w:pPr>
              <w:adjustRightInd w:val="0"/>
              <w:snapToGrid w:val="0"/>
              <w:jc w:val="left"/>
              <w:rPr>
                <w:color w:val="000000"/>
                <w:sz w:val="24"/>
              </w:rPr>
            </w:pPr>
          </w:p>
        </w:tc>
        <w:tc>
          <w:tcPr>
            <w:tcW w:w="648" w:type="pct"/>
            <w:vAlign w:val="center"/>
          </w:tcPr>
          <w:p w14:paraId="77F59641" w14:textId="77777777" w:rsidR="00A60E04" w:rsidRPr="008444AC" w:rsidRDefault="00A60E04">
            <w:pPr>
              <w:adjustRightInd w:val="0"/>
              <w:snapToGrid w:val="0"/>
              <w:jc w:val="center"/>
              <w:rPr>
                <w:color w:val="000000"/>
                <w:sz w:val="24"/>
              </w:rPr>
            </w:pPr>
          </w:p>
        </w:tc>
        <w:tc>
          <w:tcPr>
            <w:tcW w:w="724" w:type="pct"/>
            <w:vAlign w:val="center"/>
          </w:tcPr>
          <w:p w14:paraId="23923CCB" w14:textId="77777777" w:rsidR="00A60E04" w:rsidRPr="008444AC" w:rsidRDefault="00A60E04">
            <w:pPr>
              <w:adjustRightInd w:val="0"/>
              <w:snapToGrid w:val="0"/>
              <w:jc w:val="left"/>
              <w:rPr>
                <w:color w:val="000000"/>
                <w:sz w:val="24"/>
              </w:rPr>
            </w:pPr>
          </w:p>
        </w:tc>
        <w:tc>
          <w:tcPr>
            <w:tcW w:w="921" w:type="pct"/>
            <w:vAlign w:val="center"/>
          </w:tcPr>
          <w:p w14:paraId="3C32F0EB" w14:textId="77777777" w:rsidR="00A60E04" w:rsidRPr="008444AC" w:rsidRDefault="00A60E04">
            <w:pPr>
              <w:adjustRightInd w:val="0"/>
              <w:snapToGrid w:val="0"/>
              <w:jc w:val="left"/>
              <w:rPr>
                <w:color w:val="000000"/>
                <w:sz w:val="24"/>
              </w:rPr>
            </w:pPr>
          </w:p>
        </w:tc>
      </w:tr>
      <w:tr w:rsidR="00A60E04" w:rsidRPr="008444AC" w14:paraId="29EE03E9" w14:textId="77777777">
        <w:trPr>
          <w:trHeight w:val="407"/>
        </w:trPr>
        <w:tc>
          <w:tcPr>
            <w:tcW w:w="390" w:type="pct"/>
            <w:vAlign w:val="center"/>
          </w:tcPr>
          <w:p w14:paraId="0AE6C152" w14:textId="77777777" w:rsidR="00A60E04" w:rsidRPr="008444AC" w:rsidRDefault="00000000">
            <w:pPr>
              <w:adjustRightInd w:val="0"/>
              <w:snapToGrid w:val="0"/>
              <w:jc w:val="center"/>
              <w:rPr>
                <w:rFonts w:ascii="宋体" w:hAnsi="宋体" w:hint="eastAsia"/>
                <w:bCs/>
                <w:sz w:val="24"/>
              </w:rPr>
            </w:pPr>
            <w:r w:rsidRPr="008444AC">
              <w:rPr>
                <w:rFonts w:ascii="宋体" w:hAnsi="宋体" w:hint="eastAsia"/>
                <w:bCs/>
                <w:sz w:val="24"/>
              </w:rPr>
              <w:t>5.4</w:t>
            </w:r>
          </w:p>
        </w:tc>
        <w:tc>
          <w:tcPr>
            <w:tcW w:w="1593" w:type="pct"/>
            <w:vAlign w:val="center"/>
          </w:tcPr>
          <w:p w14:paraId="51932B1F" w14:textId="77777777" w:rsidR="00A60E04" w:rsidRPr="008444AC" w:rsidRDefault="00000000">
            <w:pPr>
              <w:adjustRightInd w:val="0"/>
              <w:snapToGrid w:val="0"/>
              <w:jc w:val="left"/>
              <w:rPr>
                <w:rFonts w:ascii="宋体" w:hAnsi="宋体" w:cs="宋体" w:hint="eastAsia"/>
                <w:bCs/>
                <w:sz w:val="24"/>
              </w:rPr>
            </w:pPr>
            <w:r w:rsidRPr="008444AC">
              <w:rPr>
                <w:rFonts w:ascii="宋体" w:hAnsi="宋体" w:cs="宋体"/>
                <w:sz w:val="24"/>
              </w:rPr>
              <w:t>成果转化与课程案例提炼</w:t>
            </w:r>
          </w:p>
        </w:tc>
        <w:tc>
          <w:tcPr>
            <w:tcW w:w="724" w:type="pct"/>
            <w:vAlign w:val="center"/>
          </w:tcPr>
          <w:p w14:paraId="15EA3748" w14:textId="77777777" w:rsidR="00A60E04" w:rsidRPr="008444AC" w:rsidRDefault="00A60E04">
            <w:pPr>
              <w:adjustRightInd w:val="0"/>
              <w:snapToGrid w:val="0"/>
              <w:jc w:val="left"/>
              <w:rPr>
                <w:color w:val="000000"/>
                <w:sz w:val="24"/>
              </w:rPr>
            </w:pPr>
          </w:p>
        </w:tc>
        <w:tc>
          <w:tcPr>
            <w:tcW w:w="648" w:type="pct"/>
            <w:vAlign w:val="center"/>
          </w:tcPr>
          <w:p w14:paraId="555771AA" w14:textId="77777777" w:rsidR="00A60E04" w:rsidRPr="008444AC" w:rsidRDefault="00A60E04">
            <w:pPr>
              <w:adjustRightInd w:val="0"/>
              <w:snapToGrid w:val="0"/>
              <w:jc w:val="center"/>
              <w:rPr>
                <w:color w:val="000000"/>
                <w:sz w:val="24"/>
              </w:rPr>
            </w:pPr>
          </w:p>
        </w:tc>
        <w:tc>
          <w:tcPr>
            <w:tcW w:w="724" w:type="pct"/>
            <w:vAlign w:val="center"/>
          </w:tcPr>
          <w:p w14:paraId="16B05C8E" w14:textId="77777777" w:rsidR="00A60E04" w:rsidRPr="008444AC" w:rsidRDefault="00A60E04">
            <w:pPr>
              <w:adjustRightInd w:val="0"/>
              <w:snapToGrid w:val="0"/>
              <w:jc w:val="left"/>
              <w:rPr>
                <w:color w:val="000000"/>
                <w:sz w:val="24"/>
              </w:rPr>
            </w:pPr>
          </w:p>
        </w:tc>
        <w:tc>
          <w:tcPr>
            <w:tcW w:w="921" w:type="pct"/>
            <w:vAlign w:val="center"/>
          </w:tcPr>
          <w:p w14:paraId="06DB663E" w14:textId="77777777" w:rsidR="00A60E04" w:rsidRPr="008444AC" w:rsidRDefault="00A60E04">
            <w:pPr>
              <w:adjustRightInd w:val="0"/>
              <w:snapToGrid w:val="0"/>
              <w:jc w:val="left"/>
              <w:rPr>
                <w:color w:val="000000"/>
                <w:sz w:val="24"/>
              </w:rPr>
            </w:pPr>
          </w:p>
        </w:tc>
      </w:tr>
      <w:tr w:rsidR="00A60E04" w:rsidRPr="008444AC" w14:paraId="158E35B7" w14:textId="77777777">
        <w:trPr>
          <w:trHeight w:val="407"/>
        </w:trPr>
        <w:tc>
          <w:tcPr>
            <w:tcW w:w="390" w:type="pct"/>
            <w:vAlign w:val="center"/>
          </w:tcPr>
          <w:p w14:paraId="2B18BBA4" w14:textId="77777777" w:rsidR="00A60E04" w:rsidRPr="008444AC" w:rsidRDefault="00000000">
            <w:pPr>
              <w:adjustRightInd w:val="0"/>
              <w:snapToGrid w:val="0"/>
              <w:jc w:val="center"/>
              <w:rPr>
                <w:rFonts w:ascii="宋体" w:hAnsi="宋体" w:hint="eastAsia"/>
                <w:bCs/>
                <w:sz w:val="24"/>
              </w:rPr>
            </w:pPr>
            <w:r w:rsidRPr="008444AC">
              <w:rPr>
                <w:rFonts w:ascii="宋体" w:hAnsi="宋体" w:hint="eastAsia"/>
                <w:bCs/>
                <w:sz w:val="24"/>
              </w:rPr>
              <w:t>……</w:t>
            </w:r>
          </w:p>
        </w:tc>
        <w:tc>
          <w:tcPr>
            <w:tcW w:w="1593" w:type="pct"/>
            <w:vAlign w:val="center"/>
          </w:tcPr>
          <w:p w14:paraId="6EE34CAE" w14:textId="77777777" w:rsidR="00A60E04" w:rsidRPr="008444AC" w:rsidRDefault="00A60E04">
            <w:pPr>
              <w:adjustRightInd w:val="0"/>
              <w:snapToGrid w:val="0"/>
              <w:jc w:val="left"/>
              <w:rPr>
                <w:rFonts w:ascii="宋体" w:hAnsi="宋体" w:cs="宋体" w:hint="eastAsia"/>
                <w:bCs/>
                <w:sz w:val="24"/>
              </w:rPr>
            </w:pPr>
          </w:p>
        </w:tc>
        <w:tc>
          <w:tcPr>
            <w:tcW w:w="724" w:type="pct"/>
            <w:vAlign w:val="center"/>
          </w:tcPr>
          <w:p w14:paraId="2101A1B4" w14:textId="77777777" w:rsidR="00A60E04" w:rsidRPr="008444AC" w:rsidRDefault="00A60E04">
            <w:pPr>
              <w:adjustRightInd w:val="0"/>
              <w:snapToGrid w:val="0"/>
              <w:jc w:val="left"/>
              <w:rPr>
                <w:color w:val="000000"/>
                <w:sz w:val="24"/>
              </w:rPr>
            </w:pPr>
          </w:p>
        </w:tc>
        <w:tc>
          <w:tcPr>
            <w:tcW w:w="648" w:type="pct"/>
            <w:vAlign w:val="center"/>
          </w:tcPr>
          <w:p w14:paraId="56A53ED8" w14:textId="77777777" w:rsidR="00A60E04" w:rsidRPr="008444AC" w:rsidRDefault="00A60E04">
            <w:pPr>
              <w:adjustRightInd w:val="0"/>
              <w:snapToGrid w:val="0"/>
              <w:jc w:val="center"/>
              <w:rPr>
                <w:color w:val="000000"/>
                <w:sz w:val="24"/>
              </w:rPr>
            </w:pPr>
          </w:p>
        </w:tc>
        <w:tc>
          <w:tcPr>
            <w:tcW w:w="724" w:type="pct"/>
            <w:vAlign w:val="center"/>
          </w:tcPr>
          <w:p w14:paraId="1C68D71D" w14:textId="77777777" w:rsidR="00A60E04" w:rsidRPr="008444AC" w:rsidRDefault="00A60E04">
            <w:pPr>
              <w:adjustRightInd w:val="0"/>
              <w:snapToGrid w:val="0"/>
              <w:jc w:val="left"/>
              <w:rPr>
                <w:color w:val="000000"/>
                <w:sz w:val="24"/>
              </w:rPr>
            </w:pPr>
          </w:p>
        </w:tc>
        <w:tc>
          <w:tcPr>
            <w:tcW w:w="921" w:type="pct"/>
            <w:vAlign w:val="center"/>
          </w:tcPr>
          <w:p w14:paraId="7D112390" w14:textId="77777777" w:rsidR="00A60E04" w:rsidRPr="008444AC" w:rsidRDefault="00A60E04">
            <w:pPr>
              <w:adjustRightInd w:val="0"/>
              <w:snapToGrid w:val="0"/>
              <w:jc w:val="left"/>
              <w:rPr>
                <w:color w:val="000000"/>
                <w:sz w:val="24"/>
              </w:rPr>
            </w:pPr>
          </w:p>
        </w:tc>
      </w:tr>
      <w:tr w:rsidR="00A60E04" w:rsidRPr="008444AC" w14:paraId="038D4117" w14:textId="77777777">
        <w:trPr>
          <w:trHeight w:val="407"/>
        </w:trPr>
        <w:tc>
          <w:tcPr>
            <w:tcW w:w="3355" w:type="pct"/>
            <w:gridSpan w:val="4"/>
            <w:vAlign w:val="center"/>
          </w:tcPr>
          <w:p w14:paraId="0BAF5E43" w14:textId="77777777" w:rsidR="00A60E04" w:rsidRPr="008444AC" w:rsidRDefault="00000000">
            <w:pPr>
              <w:adjustRightInd w:val="0"/>
              <w:snapToGrid w:val="0"/>
              <w:jc w:val="right"/>
              <w:rPr>
                <w:color w:val="000000"/>
                <w:sz w:val="24"/>
              </w:rPr>
            </w:pPr>
            <w:r w:rsidRPr="008444AC">
              <w:rPr>
                <w:b/>
                <w:color w:val="000000"/>
                <w:sz w:val="24"/>
              </w:rPr>
              <w:t>总价（元）</w:t>
            </w:r>
          </w:p>
        </w:tc>
        <w:tc>
          <w:tcPr>
            <w:tcW w:w="724" w:type="pct"/>
            <w:vAlign w:val="center"/>
          </w:tcPr>
          <w:p w14:paraId="61BFED54" w14:textId="77777777" w:rsidR="00A60E04" w:rsidRPr="008444AC" w:rsidRDefault="00A60E04">
            <w:pPr>
              <w:adjustRightInd w:val="0"/>
              <w:snapToGrid w:val="0"/>
              <w:jc w:val="left"/>
              <w:rPr>
                <w:color w:val="000000"/>
                <w:sz w:val="24"/>
              </w:rPr>
            </w:pPr>
          </w:p>
        </w:tc>
        <w:tc>
          <w:tcPr>
            <w:tcW w:w="921" w:type="pct"/>
            <w:vAlign w:val="center"/>
          </w:tcPr>
          <w:p w14:paraId="1B00AA2D" w14:textId="77777777" w:rsidR="00A60E04" w:rsidRPr="008444AC" w:rsidRDefault="00A60E04">
            <w:pPr>
              <w:adjustRightInd w:val="0"/>
              <w:snapToGrid w:val="0"/>
              <w:jc w:val="left"/>
              <w:rPr>
                <w:color w:val="000000"/>
                <w:sz w:val="24"/>
              </w:rPr>
            </w:pPr>
          </w:p>
        </w:tc>
      </w:tr>
    </w:tbl>
    <w:p w14:paraId="5D06C06F" w14:textId="77777777" w:rsidR="00A60E04" w:rsidRPr="008444AC" w:rsidRDefault="00A60E04">
      <w:pPr>
        <w:tabs>
          <w:tab w:val="left" w:pos="1800"/>
          <w:tab w:val="left" w:pos="5580"/>
        </w:tabs>
        <w:jc w:val="left"/>
        <w:rPr>
          <w:color w:val="000000"/>
          <w:sz w:val="24"/>
        </w:rPr>
      </w:pPr>
    </w:p>
    <w:p w14:paraId="67113B30" w14:textId="77777777" w:rsidR="00A60E04" w:rsidRPr="008444AC" w:rsidRDefault="00A60E04">
      <w:pPr>
        <w:tabs>
          <w:tab w:val="left" w:pos="1800"/>
          <w:tab w:val="left" w:pos="5580"/>
        </w:tabs>
        <w:jc w:val="left"/>
        <w:rPr>
          <w:color w:val="000000"/>
          <w:sz w:val="24"/>
        </w:rPr>
      </w:pPr>
    </w:p>
    <w:p w14:paraId="1B188A9D" w14:textId="77777777" w:rsidR="00A60E04" w:rsidRPr="008444AC" w:rsidRDefault="00A60E04">
      <w:pPr>
        <w:tabs>
          <w:tab w:val="left" w:pos="1800"/>
          <w:tab w:val="left" w:pos="5580"/>
        </w:tabs>
        <w:jc w:val="left"/>
        <w:rPr>
          <w:color w:val="000000"/>
          <w:sz w:val="24"/>
        </w:rPr>
      </w:pPr>
    </w:p>
    <w:p w14:paraId="178A6B46" w14:textId="77777777" w:rsidR="00A60E04" w:rsidRPr="008444AC" w:rsidRDefault="00000000">
      <w:pPr>
        <w:tabs>
          <w:tab w:val="left" w:pos="1800"/>
          <w:tab w:val="left" w:pos="5580"/>
        </w:tabs>
        <w:spacing w:after="0" w:line="360" w:lineRule="auto"/>
        <w:jc w:val="left"/>
        <w:rPr>
          <w:rFonts w:ascii="宋体" w:hAnsi="宋体" w:hint="eastAsia"/>
          <w:color w:val="000000"/>
          <w:sz w:val="24"/>
        </w:rPr>
      </w:pPr>
      <w:r w:rsidRPr="008444AC">
        <w:rPr>
          <w:color w:val="000000"/>
          <w:sz w:val="24"/>
        </w:rPr>
        <w:t>注：</w:t>
      </w:r>
      <w:r w:rsidRPr="008444AC">
        <w:rPr>
          <w:rFonts w:ascii="宋体" w:hAnsi="宋体"/>
          <w:color w:val="000000"/>
          <w:sz w:val="24"/>
        </w:rPr>
        <w:t>1.本表应按包分别填写。</w:t>
      </w:r>
    </w:p>
    <w:p w14:paraId="344225C9" w14:textId="77777777" w:rsidR="00A60E04" w:rsidRPr="008444AC" w:rsidRDefault="00000000">
      <w:pPr>
        <w:tabs>
          <w:tab w:val="left" w:pos="1800"/>
          <w:tab w:val="left" w:pos="5580"/>
        </w:tabs>
        <w:spacing w:after="0" w:line="360" w:lineRule="auto"/>
        <w:ind w:firstLineChars="200" w:firstLine="482"/>
        <w:jc w:val="left"/>
        <w:rPr>
          <w:rFonts w:ascii="宋体" w:hAnsi="宋体" w:hint="eastAsia"/>
          <w:b/>
          <w:bCs/>
          <w:color w:val="000000"/>
          <w:sz w:val="24"/>
        </w:rPr>
      </w:pPr>
      <w:r w:rsidRPr="008444AC">
        <w:rPr>
          <w:rFonts w:ascii="宋体" w:hAnsi="宋体"/>
          <w:b/>
          <w:bCs/>
          <w:color w:val="000000"/>
          <w:sz w:val="24"/>
        </w:rPr>
        <w:t>2.如果不提供分项报价将视为没有实质性响应招标文件。</w:t>
      </w:r>
    </w:p>
    <w:p w14:paraId="68B06330" w14:textId="77777777" w:rsidR="00A60E04" w:rsidRPr="008444AC" w:rsidRDefault="00000000">
      <w:pPr>
        <w:tabs>
          <w:tab w:val="left" w:pos="1800"/>
          <w:tab w:val="left" w:pos="5580"/>
        </w:tabs>
        <w:spacing w:after="0" w:line="360" w:lineRule="auto"/>
        <w:ind w:firstLineChars="200" w:firstLine="480"/>
        <w:jc w:val="left"/>
        <w:rPr>
          <w:rFonts w:ascii="宋体" w:hAnsi="宋体" w:hint="eastAsia"/>
          <w:color w:val="000000"/>
          <w:sz w:val="24"/>
        </w:rPr>
      </w:pPr>
      <w:r w:rsidRPr="008444AC">
        <w:rPr>
          <w:rFonts w:ascii="宋体" w:hAnsi="宋体"/>
          <w:color w:val="000000"/>
          <w:sz w:val="24"/>
        </w:rPr>
        <w:t>3.</w:t>
      </w:r>
      <w:bookmarkStart w:id="928" w:name="OLE_LINK39"/>
      <w:r w:rsidRPr="008444AC">
        <w:rPr>
          <w:rFonts w:ascii="宋体" w:hAnsi="宋体"/>
          <w:color w:val="000000"/>
          <w:sz w:val="24"/>
        </w:rPr>
        <w:t>上述各项的详细规格（如有），可另页描述。</w:t>
      </w:r>
      <w:bookmarkEnd w:id="928"/>
    </w:p>
    <w:p w14:paraId="51DA1A1A" w14:textId="77777777" w:rsidR="00A60E04" w:rsidRPr="008444AC" w:rsidRDefault="00000000">
      <w:pPr>
        <w:tabs>
          <w:tab w:val="left" w:pos="1800"/>
          <w:tab w:val="left" w:pos="5580"/>
        </w:tabs>
        <w:spacing w:after="0" w:line="360" w:lineRule="auto"/>
        <w:ind w:firstLineChars="200" w:firstLine="482"/>
        <w:jc w:val="left"/>
        <w:rPr>
          <w:rFonts w:ascii="宋体" w:hAnsi="宋体" w:hint="eastAsia"/>
          <w:b/>
          <w:bCs/>
          <w:i/>
          <w:iCs/>
          <w:color w:val="EE0000"/>
          <w:sz w:val="24"/>
        </w:rPr>
      </w:pPr>
      <w:r w:rsidRPr="008444AC">
        <w:rPr>
          <w:rFonts w:ascii="宋体" w:hAnsi="宋体" w:hint="eastAsia"/>
          <w:b/>
          <w:bCs/>
          <w:color w:val="000000"/>
          <w:sz w:val="24"/>
        </w:rPr>
        <w:t>4．</w:t>
      </w:r>
      <w:r w:rsidRPr="008444AC">
        <w:rPr>
          <w:rFonts w:ascii="宋体" w:hAnsi="宋体" w:hint="eastAsia"/>
          <w:b/>
          <w:bCs/>
          <w:i/>
          <w:iCs/>
          <w:color w:val="EE0000"/>
          <w:sz w:val="24"/>
          <w:u w:val="single"/>
        </w:rPr>
        <w:t>分项报价不得超过单项最高限价金额，否则按投标无效处理。</w:t>
      </w:r>
    </w:p>
    <w:p w14:paraId="37284657" w14:textId="77777777" w:rsidR="00A60E04" w:rsidRPr="008444AC" w:rsidRDefault="00A60E04">
      <w:pPr>
        <w:tabs>
          <w:tab w:val="left" w:pos="1800"/>
          <w:tab w:val="left" w:pos="5580"/>
        </w:tabs>
        <w:ind w:firstLineChars="200" w:firstLine="480"/>
        <w:jc w:val="left"/>
        <w:rPr>
          <w:color w:val="000000"/>
          <w:sz w:val="24"/>
        </w:rPr>
      </w:pPr>
    </w:p>
    <w:p w14:paraId="1F1F4ADA" w14:textId="77777777" w:rsidR="00A60E04" w:rsidRPr="008444AC" w:rsidRDefault="00000000">
      <w:pPr>
        <w:autoSpaceDE w:val="0"/>
        <w:autoSpaceDN w:val="0"/>
        <w:adjustRightInd w:val="0"/>
        <w:snapToGrid w:val="0"/>
        <w:spacing w:before="25" w:after="25" w:line="360" w:lineRule="auto"/>
        <w:rPr>
          <w:color w:val="000000"/>
          <w:sz w:val="24"/>
          <w:lang w:val="zh-CN"/>
        </w:rPr>
      </w:pPr>
      <w:r w:rsidRPr="008444AC">
        <w:rPr>
          <w:color w:val="000000"/>
          <w:sz w:val="24"/>
          <w:lang w:val="zh-CN"/>
        </w:rPr>
        <w:t xml:space="preserve">                  </w:t>
      </w:r>
    </w:p>
    <w:p w14:paraId="0E875F78" w14:textId="77777777" w:rsidR="00A60E04" w:rsidRPr="008444AC" w:rsidRDefault="00000000">
      <w:pPr>
        <w:autoSpaceDE w:val="0"/>
        <w:autoSpaceDN w:val="0"/>
        <w:adjustRightInd w:val="0"/>
        <w:snapToGrid w:val="0"/>
        <w:spacing w:before="25" w:after="25" w:line="360" w:lineRule="auto"/>
        <w:rPr>
          <w:color w:val="000000"/>
          <w:sz w:val="24"/>
          <w:lang w:val="zh-CN"/>
        </w:rPr>
      </w:pPr>
      <w:r w:rsidRPr="008444AC">
        <w:rPr>
          <w:color w:val="000000"/>
          <w:sz w:val="24"/>
        </w:rPr>
        <w:t>投标人名称（加盖公章）</w:t>
      </w:r>
      <w:r w:rsidRPr="008444AC">
        <w:rPr>
          <w:color w:val="000000"/>
          <w:sz w:val="24"/>
          <w:lang w:val="zh-CN"/>
        </w:rPr>
        <w:t>：</w:t>
      </w:r>
      <w:r w:rsidRPr="008444AC">
        <w:rPr>
          <w:color w:val="000000"/>
          <w:sz w:val="24"/>
          <w:lang w:val="zh-CN"/>
        </w:rPr>
        <w:t>____________</w:t>
      </w:r>
    </w:p>
    <w:p w14:paraId="7A664300" w14:textId="77777777" w:rsidR="00A60E04" w:rsidRPr="008444AC" w:rsidRDefault="00000000">
      <w:pPr>
        <w:autoSpaceDE w:val="0"/>
        <w:autoSpaceDN w:val="0"/>
        <w:adjustRightInd w:val="0"/>
        <w:snapToGrid w:val="0"/>
        <w:spacing w:before="25" w:after="25" w:line="360" w:lineRule="auto"/>
        <w:rPr>
          <w:color w:val="000000"/>
          <w:sz w:val="24"/>
          <w:lang w:val="zh-CN"/>
        </w:rPr>
      </w:pPr>
      <w:r w:rsidRPr="008444AC">
        <w:rPr>
          <w:color w:val="000000"/>
          <w:sz w:val="24"/>
          <w:szCs w:val="20"/>
        </w:rPr>
        <w:t>日期：</w:t>
      </w:r>
      <w:r w:rsidRPr="008444AC">
        <w:rPr>
          <w:color w:val="000000"/>
          <w:sz w:val="24"/>
          <w:szCs w:val="20"/>
        </w:rPr>
        <w:t>_____</w:t>
      </w:r>
      <w:r w:rsidRPr="008444AC">
        <w:rPr>
          <w:color w:val="000000"/>
          <w:sz w:val="24"/>
          <w:szCs w:val="20"/>
        </w:rPr>
        <w:t>年</w:t>
      </w:r>
      <w:r w:rsidRPr="008444AC">
        <w:rPr>
          <w:color w:val="000000"/>
          <w:sz w:val="24"/>
          <w:szCs w:val="20"/>
        </w:rPr>
        <w:t>______</w:t>
      </w:r>
      <w:r w:rsidRPr="008444AC">
        <w:rPr>
          <w:color w:val="000000"/>
          <w:sz w:val="24"/>
          <w:szCs w:val="20"/>
        </w:rPr>
        <w:t>月</w:t>
      </w:r>
      <w:r w:rsidRPr="008444AC">
        <w:rPr>
          <w:color w:val="000000"/>
          <w:sz w:val="24"/>
          <w:szCs w:val="20"/>
        </w:rPr>
        <w:t>______</w:t>
      </w:r>
      <w:r w:rsidRPr="008444AC">
        <w:rPr>
          <w:color w:val="000000"/>
          <w:sz w:val="24"/>
          <w:szCs w:val="20"/>
        </w:rPr>
        <w:t>日</w:t>
      </w:r>
      <w:r w:rsidRPr="008444AC">
        <w:rPr>
          <w:color w:val="000000"/>
          <w:sz w:val="24"/>
          <w:szCs w:val="20"/>
        </w:rPr>
        <w:t xml:space="preserve">   </w:t>
      </w:r>
    </w:p>
    <w:p w14:paraId="402550FC" w14:textId="77777777" w:rsidR="00A60E04" w:rsidRPr="008444AC" w:rsidRDefault="00000000">
      <w:pPr>
        <w:numPr>
          <w:ilvl w:val="0"/>
          <w:numId w:val="21"/>
        </w:numPr>
        <w:tabs>
          <w:tab w:val="left" w:pos="360"/>
        </w:tabs>
        <w:snapToGrid w:val="0"/>
        <w:spacing w:line="360" w:lineRule="auto"/>
        <w:outlineLvl w:val="1"/>
        <w:rPr>
          <w:b/>
          <w:bCs/>
          <w:color w:val="000000"/>
          <w:sz w:val="24"/>
          <w:szCs w:val="20"/>
        </w:rPr>
      </w:pPr>
      <w:bookmarkStart w:id="929" w:name="_Toc150480798"/>
      <w:bookmarkStart w:id="930" w:name="_Toc226965752"/>
      <w:bookmarkStart w:id="931" w:name="_Toc305158830"/>
      <w:bookmarkStart w:id="932" w:name="_Toc264969252"/>
      <w:bookmarkStart w:id="933" w:name="_Toc226965835"/>
      <w:bookmarkStart w:id="934" w:name="_Toc195842927"/>
      <w:bookmarkStart w:id="935" w:name="_Toc150774765"/>
      <w:bookmarkStart w:id="936" w:name="_Toc127151562"/>
      <w:bookmarkStart w:id="937" w:name="_Toc305158904"/>
      <w:bookmarkStart w:id="938" w:name="_Toc142311062"/>
      <w:bookmarkStart w:id="939" w:name="_Toc226309806"/>
      <w:bookmarkStart w:id="940" w:name="_Toc265228400"/>
      <w:bookmarkStart w:id="941" w:name="_Toc226337258"/>
      <w:bookmarkStart w:id="942" w:name="_Toc226337257"/>
      <w:bookmarkStart w:id="943" w:name="_Toc226309805"/>
      <w:bookmarkStart w:id="944" w:name="_Toc265228399"/>
      <w:bookmarkStart w:id="945" w:name="_Toc195842926"/>
      <w:bookmarkStart w:id="946" w:name="_Toc305158903"/>
      <w:bookmarkStart w:id="947" w:name="_Toc264969251"/>
      <w:bookmarkStart w:id="948" w:name="_Toc226965751"/>
      <w:bookmarkStart w:id="949" w:name="_Toc226965834"/>
      <w:bookmarkStart w:id="950" w:name="_Toc305158829"/>
      <w:bookmarkStart w:id="951" w:name="_Toc142311061"/>
      <w:bookmarkStart w:id="952" w:name="_Toc150480797"/>
      <w:bookmarkStart w:id="953" w:name="_Toc150774764"/>
      <w:bookmarkStart w:id="954" w:name="_Toc127151561"/>
      <w:r w:rsidRPr="008444AC">
        <w:rPr>
          <w:color w:val="000000"/>
          <w:sz w:val="24"/>
          <w:szCs w:val="20"/>
        </w:rPr>
        <w:br w:type="page"/>
      </w:r>
      <w:r w:rsidRPr="008444AC">
        <w:rPr>
          <w:b/>
          <w:bCs/>
          <w:color w:val="000000"/>
          <w:sz w:val="24"/>
          <w:szCs w:val="20"/>
        </w:rPr>
        <w:lastRenderedPageBreak/>
        <w:t>合同条款偏离表</w:t>
      </w:r>
      <w:bookmarkEnd w:id="929"/>
      <w:bookmarkEnd w:id="930"/>
      <w:bookmarkEnd w:id="931"/>
      <w:bookmarkEnd w:id="932"/>
      <w:bookmarkEnd w:id="933"/>
      <w:bookmarkEnd w:id="934"/>
      <w:bookmarkEnd w:id="935"/>
      <w:bookmarkEnd w:id="936"/>
      <w:bookmarkEnd w:id="937"/>
      <w:bookmarkEnd w:id="938"/>
      <w:bookmarkEnd w:id="939"/>
      <w:bookmarkEnd w:id="940"/>
      <w:bookmarkEnd w:id="941"/>
      <w:r w:rsidRPr="008444AC">
        <w:rPr>
          <w:b/>
          <w:bCs/>
          <w:color w:val="000000"/>
          <w:sz w:val="24"/>
          <w:szCs w:val="20"/>
        </w:rPr>
        <w:t>（实质性格式）</w:t>
      </w:r>
    </w:p>
    <w:p w14:paraId="72A0A24B" w14:textId="77777777" w:rsidR="00A60E04" w:rsidRPr="008444AC" w:rsidRDefault="00A60E04">
      <w:pPr>
        <w:spacing w:line="360" w:lineRule="auto"/>
        <w:rPr>
          <w:color w:val="000000"/>
          <w:sz w:val="24"/>
          <w:szCs w:val="20"/>
        </w:rPr>
      </w:pPr>
    </w:p>
    <w:p w14:paraId="177F13C8" w14:textId="77777777" w:rsidR="00A60E04" w:rsidRPr="008444AC" w:rsidRDefault="00000000">
      <w:pPr>
        <w:tabs>
          <w:tab w:val="left" w:pos="2775"/>
          <w:tab w:val="center" w:pos="4153"/>
        </w:tabs>
        <w:autoSpaceDE w:val="0"/>
        <w:autoSpaceDN w:val="0"/>
        <w:adjustRightInd w:val="0"/>
        <w:spacing w:line="360" w:lineRule="auto"/>
        <w:jc w:val="center"/>
        <w:rPr>
          <w:b/>
          <w:color w:val="000000"/>
          <w:sz w:val="36"/>
          <w:szCs w:val="36"/>
        </w:rPr>
      </w:pPr>
      <w:r w:rsidRPr="008444AC">
        <w:rPr>
          <w:b/>
          <w:color w:val="000000"/>
          <w:sz w:val="36"/>
          <w:szCs w:val="36"/>
        </w:rPr>
        <w:t>合同条款偏离表</w:t>
      </w:r>
    </w:p>
    <w:p w14:paraId="01268EF1" w14:textId="77777777" w:rsidR="00A60E04" w:rsidRPr="008444AC" w:rsidRDefault="00A60E04">
      <w:pPr>
        <w:spacing w:line="360" w:lineRule="auto"/>
        <w:rPr>
          <w:color w:val="000000"/>
          <w:sz w:val="24"/>
          <w:szCs w:val="20"/>
        </w:rPr>
      </w:pPr>
    </w:p>
    <w:p w14:paraId="3F465844" w14:textId="77777777" w:rsidR="00A60E04" w:rsidRPr="008444AC" w:rsidRDefault="00000000">
      <w:pPr>
        <w:tabs>
          <w:tab w:val="left" w:pos="1800"/>
          <w:tab w:val="left" w:pos="5580"/>
        </w:tabs>
        <w:spacing w:line="360" w:lineRule="auto"/>
        <w:ind w:firstLineChars="150" w:firstLine="360"/>
        <w:jc w:val="left"/>
        <w:rPr>
          <w:color w:val="000000"/>
          <w:sz w:val="24"/>
        </w:rPr>
      </w:pPr>
      <w:r w:rsidRPr="008444AC">
        <w:rPr>
          <w:color w:val="000000"/>
          <w:sz w:val="24"/>
        </w:rPr>
        <w:t>项目编号</w:t>
      </w:r>
      <w:r w:rsidRPr="008444AC">
        <w:rPr>
          <w:color w:val="000000"/>
          <w:sz w:val="24"/>
        </w:rPr>
        <w:t>/</w:t>
      </w:r>
      <w:r w:rsidRPr="008444AC">
        <w:rPr>
          <w:color w:val="000000"/>
          <w:sz w:val="24"/>
        </w:rPr>
        <w:t>包号：</w:t>
      </w:r>
      <w:r w:rsidRPr="008444AC">
        <w:rPr>
          <w:color w:val="000000"/>
          <w:sz w:val="24"/>
        </w:rPr>
        <w:t xml:space="preserve">_____________________     </w:t>
      </w:r>
      <w:r w:rsidRPr="008444AC">
        <w:rPr>
          <w:color w:val="000000"/>
          <w:sz w:val="24"/>
        </w:rPr>
        <w:t>项目名称：</w:t>
      </w:r>
      <w:r w:rsidRPr="008444AC">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0"/>
        <w:gridCol w:w="1734"/>
        <w:gridCol w:w="1632"/>
        <w:gridCol w:w="1632"/>
        <w:gridCol w:w="1825"/>
        <w:gridCol w:w="1109"/>
      </w:tblGrid>
      <w:tr w:rsidR="00A60E04" w:rsidRPr="008444AC" w14:paraId="6915748E" w14:textId="77777777">
        <w:trPr>
          <w:trHeight w:val="930"/>
          <w:jc w:val="center"/>
        </w:trPr>
        <w:tc>
          <w:tcPr>
            <w:tcW w:w="1070" w:type="dxa"/>
            <w:vAlign w:val="center"/>
          </w:tcPr>
          <w:p w14:paraId="08B502B2" w14:textId="77777777" w:rsidR="00A60E04" w:rsidRPr="008444AC" w:rsidRDefault="00000000">
            <w:pPr>
              <w:adjustRightInd w:val="0"/>
              <w:snapToGrid w:val="0"/>
              <w:jc w:val="center"/>
              <w:rPr>
                <w:color w:val="000000"/>
                <w:sz w:val="24"/>
              </w:rPr>
            </w:pPr>
            <w:bookmarkStart w:id="955" w:name="_Hlk144279231"/>
            <w:r w:rsidRPr="008444AC">
              <w:rPr>
                <w:color w:val="000000"/>
                <w:sz w:val="24"/>
              </w:rPr>
              <w:t>序号</w:t>
            </w:r>
          </w:p>
        </w:tc>
        <w:tc>
          <w:tcPr>
            <w:tcW w:w="1646" w:type="dxa"/>
            <w:vAlign w:val="center"/>
          </w:tcPr>
          <w:p w14:paraId="23352B60" w14:textId="77777777" w:rsidR="00A60E04" w:rsidRPr="008444AC" w:rsidRDefault="00000000">
            <w:pPr>
              <w:adjustRightInd w:val="0"/>
              <w:snapToGrid w:val="0"/>
              <w:jc w:val="center"/>
              <w:rPr>
                <w:color w:val="000000"/>
                <w:sz w:val="24"/>
              </w:rPr>
            </w:pPr>
            <w:r w:rsidRPr="008444AC">
              <w:rPr>
                <w:color w:val="000000"/>
                <w:sz w:val="24"/>
                <w:szCs w:val="21"/>
              </w:rPr>
              <w:t>招标文件</w:t>
            </w:r>
            <w:r w:rsidRPr="008444AC">
              <w:rPr>
                <w:color w:val="000000"/>
                <w:sz w:val="24"/>
              </w:rPr>
              <w:t>条目号（页码）</w:t>
            </w:r>
          </w:p>
        </w:tc>
        <w:tc>
          <w:tcPr>
            <w:tcW w:w="1688" w:type="dxa"/>
            <w:vAlign w:val="center"/>
          </w:tcPr>
          <w:p w14:paraId="49CDCB01" w14:textId="77777777" w:rsidR="00A60E04" w:rsidRPr="008444AC" w:rsidRDefault="00000000">
            <w:pPr>
              <w:adjustRightInd w:val="0"/>
              <w:snapToGrid w:val="0"/>
              <w:jc w:val="center"/>
              <w:rPr>
                <w:color w:val="000000"/>
                <w:sz w:val="24"/>
              </w:rPr>
            </w:pPr>
            <w:r w:rsidRPr="008444AC">
              <w:rPr>
                <w:color w:val="000000"/>
                <w:sz w:val="24"/>
                <w:szCs w:val="21"/>
              </w:rPr>
              <w:t>招标文件</w:t>
            </w:r>
            <w:r w:rsidRPr="008444AC">
              <w:rPr>
                <w:color w:val="000000"/>
                <w:sz w:val="24"/>
              </w:rPr>
              <w:t>要求</w:t>
            </w:r>
          </w:p>
        </w:tc>
        <w:tc>
          <w:tcPr>
            <w:tcW w:w="1688" w:type="dxa"/>
            <w:vAlign w:val="center"/>
          </w:tcPr>
          <w:p w14:paraId="76F1C9FD" w14:textId="77777777" w:rsidR="00A60E04" w:rsidRPr="008444AC" w:rsidRDefault="00000000">
            <w:pPr>
              <w:adjustRightInd w:val="0"/>
              <w:snapToGrid w:val="0"/>
              <w:jc w:val="center"/>
              <w:rPr>
                <w:color w:val="000000"/>
                <w:sz w:val="24"/>
              </w:rPr>
            </w:pPr>
            <w:r w:rsidRPr="008444AC">
              <w:rPr>
                <w:color w:val="000000"/>
                <w:sz w:val="24"/>
              </w:rPr>
              <w:t>投标文件内容</w:t>
            </w:r>
          </w:p>
        </w:tc>
        <w:tc>
          <w:tcPr>
            <w:tcW w:w="1925" w:type="dxa"/>
            <w:vAlign w:val="center"/>
          </w:tcPr>
          <w:p w14:paraId="34DEECF1" w14:textId="77777777" w:rsidR="00A60E04" w:rsidRPr="008444AC" w:rsidRDefault="00000000">
            <w:pPr>
              <w:adjustRightInd w:val="0"/>
              <w:snapToGrid w:val="0"/>
              <w:jc w:val="center"/>
              <w:rPr>
                <w:color w:val="000000"/>
                <w:sz w:val="24"/>
              </w:rPr>
            </w:pPr>
            <w:r w:rsidRPr="008444AC">
              <w:rPr>
                <w:color w:val="000000"/>
                <w:sz w:val="24"/>
              </w:rPr>
              <w:t>偏离情况</w:t>
            </w:r>
          </w:p>
        </w:tc>
        <w:tc>
          <w:tcPr>
            <w:tcW w:w="1045" w:type="dxa"/>
            <w:vAlign w:val="center"/>
          </w:tcPr>
          <w:p w14:paraId="6734A11B" w14:textId="77777777" w:rsidR="00A60E04" w:rsidRPr="008444AC" w:rsidRDefault="00000000">
            <w:pPr>
              <w:adjustRightInd w:val="0"/>
              <w:snapToGrid w:val="0"/>
              <w:jc w:val="center"/>
              <w:rPr>
                <w:color w:val="000000"/>
                <w:sz w:val="24"/>
              </w:rPr>
            </w:pPr>
            <w:r w:rsidRPr="008444AC">
              <w:rPr>
                <w:color w:val="000000"/>
                <w:sz w:val="24"/>
              </w:rPr>
              <w:t>说明</w:t>
            </w:r>
          </w:p>
        </w:tc>
      </w:tr>
      <w:tr w:rsidR="00A60E04" w:rsidRPr="008444AC" w14:paraId="6D63B37C" w14:textId="77777777">
        <w:trPr>
          <w:trHeight w:val="930"/>
          <w:jc w:val="center"/>
        </w:trPr>
        <w:tc>
          <w:tcPr>
            <w:tcW w:w="0" w:type="auto"/>
            <w:gridSpan w:val="6"/>
            <w:vAlign w:val="center"/>
          </w:tcPr>
          <w:p w14:paraId="77254D11" w14:textId="77777777" w:rsidR="00A60E04" w:rsidRPr="008444AC" w:rsidRDefault="00000000">
            <w:pPr>
              <w:adjustRightInd w:val="0"/>
              <w:snapToGrid w:val="0"/>
              <w:jc w:val="left"/>
              <w:rPr>
                <w:bCs/>
                <w:color w:val="000000"/>
                <w:sz w:val="24"/>
              </w:rPr>
            </w:pPr>
            <w:r w:rsidRPr="008444AC">
              <w:rPr>
                <w:b/>
                <w:color w:val="000000"/>
                <w:sz w:val="24"/>
              </w:rPr>
              <w:t>对本项目合同条款的偏离情况</w:t>
            </w:r>
            <w:r w:rsidRPr="008444AC">
              <w:rPr>
                <w:bCs/>
                <w:color w:val="000000"/>
                <w:sz w:val="24"/>
              </w:rPr>
              <w:t>（应进行选择，未选择</w:t>
            </w:r>
            <w:r w:rsidRPr="008444AC">
              <w:rPr>
                <w:b/>
                <w:color w:val="000000"/>
                <w:sz w:val="24"/>
              </w:rPr>
              <w:t>投标无效</w:t>
            </w:r>
            <w:r w:rsidRPr="008444AC">
              <w:rPr>
                <w:bCs/>
                <w:color w:val="000000"/>
                <w:sz w:val="24"/>
              </w:rPr>
              <w:t>）：</w:t>
            </w:r>
          </w:p>
          <w:p w14:paraId="6D0A6B13" w14:textId="77777777" w:rsidR="00A60E04" w:rsidRPr="008444AC" w:rsidRDefault="00000000">
            <w:pPr>
              <w:adjustRightInd w:val="0"/>
              <w:snapToGrid w:val="0"/>
              <w:jc w:val="left"/>
              <w:rPr>
                <w:color w:val="000000"/>
                <w:sz w:val="24"/>
              </w:rPr>
            </w:pPr>
            <w:r w:rsidRPr="008444AC">
              <w:rPr>
                <w:b/>
                <w:color w:val="000000"/>
                <w:sz w:val="24"/>
              </w:rPr>
              <w:t>□</w:t>
            </w:r>
            <w:r w:rsidRPr="008444AC">
              <w:rPr>
                <w:b/>
                <w:color w:val="000000"/>
                <w:sz w:val="24"/>
              </w:rPr>
              <w:t>无偏离</w:t>
            </w:r>
            <w:r w:rsidRPr="008444AC">
              <w:rPr>
                <w:color w:val="000000"/>
                <w:sz w:val="24"/>
              </w:rPr>
              <w:t>（</w:t>
            </w:r>
            <w:r w:rsidRPr="008444AC">
              <w:rPr>
                <w:color w:val="000000"/>
                <w:sz w:val="24"/>
                <w:szCs w:val="21"/>
              </w:rPr>
              <w:t>如无偏离，仅选择无偏离即可；</w:t>
            </w:r>
            <w:r w:rsidRPr="008444AC">
              <w:rPr>
                <w:bCs/>
                <w:color w:val="000000"/>
                <w:sz w:val="24"/>
              </w:rPr>
              <w:t>无偏离即为</w:t>
            </w:r>
            <w:r w:rsidRPr="008444AC">
              <w:rPr>
                <w:sz w:val="24"/>
              </w:rPr>
              <w:t>对合同条款中的所有要求，均视作供应商已对之理解和响应。</w:t>
            </w:r>
            <w:r w:rsidRPr="008444AC">
              <w:rPr>
                <w:color w:val="000000"/>
                <w:sz w:val="24"/>
              </w:rPr>
              <w:t>）</w:t>
            </w:r>
          </w:p>
          <w:p w14:paraId="43BAB94E" w14:textId="77777777" w:rsidR="00A60E04" w:rsidRPr="008444AC" w:rsidRDefault="00000000">
            <w:pPr>
              <w:adjustRightInd w:val="0"/>
              <w:snapToGrid w:val="0"/>
              <w:jc w:val="left"/>
              <w:rPr>
                <w:color w:val="000000"/>
                <w:sz w:val="24"/>
              </w:rPr>
            </w:pPr>
            <w:r w:rsidRPr="008444AC">
              <w:rPr>
                <w:b/>
                <w:color w:val="000000"/>
                <w:sz w:val="24"/>
              </w:rPr>
              <w:t>□</w:t>
            </w:r>
            <w:r w:rsidRPr="008444AC">
              <w:rPr>
                <w:b/>
                <w:color w:val="000000"/>
                <w:sz w:val="24"/>
              </w:rPr>
              <w:t>有偏离</w:t>
            </w:r>
            <w:r w:rsidRPr="008444AC">
              <w:rPr>
                <w:color w:val="000000"/>
                <w:sz w:val="24"/>
              </w:rPr>
              <w:t>（</w:t>
            </w:r>
            <w:r w:rsidRPr="008444AC">
              <w:rPr>
                <w:color w:val="000000"/>
                <w:sz w:val="24"/>
                <w:szCs w:val="21"/>
              </w:rPr>
              <w:t>如有偏离，</w:t>
            </w:r>
            <w:r w:rsidRPr="008444AC">
              <w:rPr>
                <w:color w:val="000000"/>
                <w:sz w:val="24"/>
              </w:rPr>
              <w:t>则应在本表中对</w:t>
            </w:r>
            <w:r w:rsidRPr="008444AC">
              <w:rPr>
                <w:rFonts w:hint="eastAsia"/>
                <w:color w:val="000000"/>
                <w:sz w:val="24"/>
              </w:rPr>
              <w:t>负</w:t>
            </w:r>
            <w:r w:rsidRPr="008444AC">
              <w:rPr>
                <w:color w:val="000000"/>
                <w:sz w:val="24"/>
              </w:rPr>
              <w:t>偏离项逐一列明，否则</w:t>
            </w:r>
            <w:r w:rsidRPr="008444AC">
              <w:rPr>
                <w:b/>
                <w:bCs/>
                <w:color w:val="000000"/>
                <w:sz w:val="24"/>
              </w:rPr>
              <w:t>投标无效</w:t>
            </w:r>
            <w:r w:rsidRPr="008444AC">
              <w:rPr>
                <w:color w:val="000000"/>
                <w:sz w:val="24"/>
              </w:rPr>
              <w:t>；</w:t>
            </w:r>
            <w:r w:rsidRPr="008444AC">
              <w:rPr>
                <w:sz w:val="24"/>
              </w:rPr>
              <w:t>对合同条款中的所有要求，除本表列明的偏离外，均视作供应商已对之理解和响应。</w:t>
            </w:r>
            <w:r w:rsidRPr="008444AC">
              <w:rPr>
                <w:color w:val="000000"/>
                <w:sz w:val="24"/>
              </w:rPr>
              <w:t>）</w:t>
            </w:r>
          </w:p>
        </w:tc>
      </w:tr>
      <w:tr w:rsidR="00A60E04" w:rsidRPr="008444AC" w14:paraId="39DCE4E8" w14:textId="77777777">
        <w:trPr>
          <w:trHeight w:val="930"/>
          <w:jc w:val="center"/>
        </w:trPr>
        <w:tc>
          <w:tcPr>
            <w:tcW w:w="1070" w:type="dxa"/>
            <w:vAlign w:val="center"/>
          </w:tcPr>
          <w:p w14:paraId="24E98732" w14:textId="77777777" w:rsidR="00A60E04" w:rsidRPr="008444AC" w:rsidRDefault="00A60E04">
            <w:pPr>
              <w:adjustRightInd w:val="0"/>
              <w:snapToGrid w:val="0"/>
              <w:jc w:val="center"/>
              <w:rPr>
                <w:color w:val="000000"/>
                <w:sz w:val="24"/>
              </w:rPr>
            </w:pPr>
          </w:p>
        </w:tc>
        <w:tc>
          <w:tcPr>
            <w:tcW w:w="1646" w:type="dxa"/>
            <w:vAlign w:val="center"/>
          </w:tcPr>
          <w:p w14:paraId="2DF4596A" w14:textId="77777777" w:rsidR="00A60E04" w:rsidRPr="008444AC" w:rsidRDefault="00A60E04">
            <w:pPr>
              <w:adjustRightInd w:val="0"/>
              <w:snapToGrid w:val="0"/>
              <w:jc w:val="center"/>
              <w:rPr>
                <w:color w:val="000000"/>
                <w:sz w:val="24"/>
              </w:rPr>
            </w:pPr>
          </w:p>
        </w:tc>
        <w:tc>
          <w:tcPr>
            <w:tcW w:w="1688" w:type="dxa"/>
            <w:vAlign w:val="center"/>
          </w:tcPr>
          <w:p w14:paraId="1216FF98" w14:textId="77777777" w:rsidR="00A60E04" w:rsidRPr="008444AC" w:rsidRDefault="00A60E04">
            <w:pPr>
              <w:adjustRightInd w:val="0"/>
              <w:snapToGrid w:val="0"/>
              <w:jc w:val="center"/>
              <w:rPr>
                <w:color w:val="000000"/>
                <w:sz w:val="24"/>
              </w:rPr>
            </w:pPr>
          </w:p>
        </w:tc>
        <w:tc>
          <w:tcPr>
            <w:tcW w:w="1688" w:type="dxa"/>
            <w:vAlign w:val="center"/>
          </w:tcPr>
          <w:p w14:paraId="175813A8" w14:textId="77777777" w:rsidR="00A60E04" w:rsidRPr="008444AC" w:rsidRDefault="00A60E04">
            <w:pPr>
              <w:adjustRightInd w:val="0"/>
              <w:snapToGrid w:val="0"/>
              <w:jc w:val="center"/>
              <w:rPr>
                <w:color w:val="000000"/>
                <w:sz w:val="24"/>
              </w:rPr>
            </w:pPr>
          </w:p>
        </w:tc>
        <w:tc>
          <w:tcPr>
            <w:tcW w:w="1925" w:type="dxa"/>
            <w:vAlign w:val="center"/>
          </w:tcPr>
          <w:p w14:paraId="28F6D8AB" w14:textId="77777777" w:rsidR="00A60E04" w:rsidRPr="008444AC" w:rsidRDefault="00A60E04">
            <w:pPr>
              <w:adjustRightInd w:val="0"/>
              <w:snapToGrid w:val="0"/>
              <w:jc w:val="center"/>
              <w:rPr>
                <w:color w:val="000000"/>
                <w:sz w:val="24"/>
              </w:rPr>
            </w:pPr>
          </w:p>
        </w:tc>
        <w:tc>
          <w:tcPr>
            <w:tcW w:w="1045" w:type="dxa"/>
            <w:vAlign w:val="center"/>
          </w:tcPr>
          <w:p w14:paraId="20E2DA49" w14:textId="77777777" w:rsidR="00A60E04" w:rsidRPr="008444AC" w:rsidRDefault="00A60E04">
            <w:pPr>
              <w:adjustRightInd w:val="0"/>
              <w:snapToGrid w:val="0"/>
              <w:jc w:val="center"/>
              <w:rPr>
                <w:color w:val="000000"/>
                <w:sz w:val="24"/>
              </w:rPr>
            </w:pPr>
          </w:p>
        </w:tc>
      </w:tr>
      <w:tr w:rsidR="00A60E04" w:rsidRPr="008444AC" w14:paraId="6EC6D805" w14:textId="77777777">
        <w:trPr>
          <w:trHeight w:val="930"/>
          <w:jc w:val="center"/>
        </w:trPr>
        <w:tc>
          <w:tcPr>
            <w:tcW w:w="1070" w:type="dxa"/>
            <w:vAlign w:val="center"/>
          </w:tcPr>
          <w:p w14:paraId="6A466F92" w14:textId="77777777" w:rsidR="00A60E04" w:rsidRPr="008444AC" w:rsidRDefault="00A60E04">
            <w:pPr>
              <w:adjustRightInd w:val="0"/>
              <w:snapToGrid w:val="0"/>
              <w:jc w:val="center"/>
              <w:rPr>
                <w:color w:val="000000"/>
                <w:sz w:val="24"/>
              </w:rPr>
            </w:pPr>
          </w:p>
        </w:tc>
        <w:tc>
          <w:tcPr>
            <w:tcW w:w="1646" w:type="dxa"/>
            <w:vAlign w:val="center"/>
          </w:tcPr>
          <w:p w14:paraId="2B332555" w14:textId="77777777" w:rsidR="00A60E04" w:rsidRPr="008444AC" w:rsidRDefault="00A60E04">
            <w:pPr>
              <w:adjustRightInd w:val="0"/>
              <w:snapToGrid w:val="0"/>
              <w:jc w:val="center"/>
              <w:rPr>
                <w:color w:val="000000"/>
                <w:sz w:val="24"/>
              </w:rPr>
            </w:pPr>
          </w:p>
        </w:tc>
        <w:tc>
          <w:tcPr>
            <w:tcW w:w="1688" w:type="dxa"/>
            <w:vAlign w:val="center"/>
          </w:tcPr>
          <w:p w14:paraId="642BF9EE" w14:textId="77777777" w:rsidR="00A60E04" w:rsidRPr="008444AC" w:rsidRDefault="00A60E04">
            <w:pPr>
              <w:adjustRightInd w:val="0"/>
              <w:snapToGrid w:val="0"/>
              <w:jc w:val="center"/>
              <w:rPr>
                <w:color w:val="000000"/>
                <w:sz w:val="24"/>
              </w:rPr>
            </w:pPr>
          </w:p>
        </w:tc>
        <w:tc>
          <w:tcPr>
            <w:tcW w:w="1688" w:type="dxa"/>
            <w:vAlign w:val="center"/>
          </w:tcPr>
          <w:p w14:paraId="06200751" w14:textId="77777777" w:rsidR="00A60E04" w:rsidRPr="008444AC" w:rsidRDefault="00A60E04">
            <w:pPr>
              <w:adjustRightInd w:val="0"/>
              <w:snapToGrid w:val="0"/>
              <w:jc w:val="center"/>
              <w:rPr>
                <w:color w:val="000000"/>
                <w:sz w:val="24"/>
              </w:rPr>
            </w:pPr>
          </w:p>
        </w:tc>
        <w:tc>
          <w:tcPr>
            <w:tcW w:w="1925" w:type="dxa"/>
            <w:vAlign w:val="center"/>
          </w:tcPr>
          <w:p w14:paraId="15C55877" w14:textId="77777777" w:rsidR="00A60E04" w:rsidRPr="008444AC" w:rsidRDefault="00A60E04">
            <w:pPr>
              <w:adjustRightInd w:val="0"/>
              <w:snapToGrid w:val="0"/>
              <w:jc w:val="center"/>
              <w:rPr>
                <w:color w:val="000000"/>
                <w:sz w:val="24"/>
              </w:rPr>
            </w:pPr>
          </w:p>
        </w:tc>
        <w:tc>
          <w:tcPr>
            <w:tcW w:w="1045" w:type="dxa"/>
            <w:vAlign w:val="center"/>
          </w:tcPr>
          <w:p w14:paraId="4EDF7CE2" w14:textId="77777777" w:rsidR="00A60E04" w:rsidRPr="008444AC" w:rsidRDefault="00A60E04">
            <w:pPr>
              <w:adjustRightInd w:val="0"/>
              <w:snapToGrid w:val="0"/>
              <w:jc w:val="center"/>
              <w:rPr>
                <w:color w:val="000000"/>
                <w:sz w:val="24"/>
              </w:rPr>
            </w:pPr>
          </w:p>
        </w:tc>
      </w:tr>
      <w:tr w:rsidR="00A60E04" w:rsidRPr="008444AC" w14:paraId="7D6B2C60" w14:textId="77777777">
        <w:trPr>
          <w:trHeight w:val="930"/>
          <w:jc w:val="center"/>
        </w:trPr>
        <w:tc>
          <w:tcPr>
            <w:tcW w:w="1070" w:type="dxa"/>
            <w:vAlign w:val="center"/>
          </w:tcPr>
          <w:p w14:paraId="5D5A2390" w14:textId="77777777" w:rsidR="00A60E04" w:rsidRPr="008444AC" w:rsidRDefault="00A60E04">
            <w:pPr>
              <w:adjustRightInd w:val="0"/>
              <w:snapToGrid w:val="0"/>
              <w:jc w:val="center"/>
              <w:rPr>
                <w:color w:val="000000"/>
                <w:sz w:val="24"/>
              </w:rPr>
            </w:pPr>
          </w:p>
        </w:tc>
        <w:tc>
          <w:tcPr>
            <w:tcW w:w="1646" w:type="dxa"/>
            <w:vAlign w:val="center"/>
          </w:tcPr>
          <w:p w14:paraId="66132CF1" w14:textId="77777777" w:rsidR="00A60E04" w:rsidRPr="008444AC" w:rsidRDefault="00A60E04">
            <w:pPr>
              <w:adjustRightInd w:val="0"/>
              <w:snapToGrid w:val="0"/>
              <w:jc w:val="center"/>
              <w:rPr>
                <w:color w:val="000000"/>
                <w:sz w:val="24"/>
              </w:rPr>
            </w:pPr>
          </w:p>
        </w:tc>
        <w:tc>
          <w:tcPr>
            <w:tcW w:w="1688" w:type="dxa"/>
            <w:vAlign w:val="center"/>
          </w:tcPr>
          <w:p w14:paraId="08B00D65" w14:textId="77777777" w:rsidR="00A60E04" w:rsidRPr="008444AC" w:rsidRDefault="00A60E04">
            <w:pPr>
              <w:adjustRightInd w:val="0"/>
              <w:snapToGrid w:val="0"/>
              <w:jc w:val="center"/>
              <w:rPr>
                <w:color w:val="000000"/>
                <w:sz w:val="24"/>
              </w:rPr>
            </w:pPr>
          </w:p>
        </w:tc>
        <w:tc>
          <w:tcPr>
            <w:tcW w:w="1688" w:type="dxa"/>
            <w:vAlign w:val="center"/>
          </w:tcPr>
          <w:p w14:paraId="64FE881F" w14:textId="77777777" w:rsidR="00A60E04" w:rsidRPr="008444AC" w:rsidRDefault="00A60E04">
            <w:pPr>
              <w:adjustRightInd w:val="0"/>
              <w:snapToGrid w:val="0"/>
              <w:jc w:val="center"/>
              <w:rPr>
                <w:color w:val="000000"/>
                <w:sz w:val="24"/>
              </w:rPr>
            </w:pPr>
          </w:p>
        </w:tc>
        <w:tc>
          <w:tcPr>
            <w:tcW w:w="1925" w:type="dxa"/>
            <w:vAlign w:val="center"/>
          </w:tcPr>
          <w:p w14:paraId="13B90274" w14:textId="77777777" w:rsidR="00A60E04" w:rsidRPr="008444AC" w:rsidRDefault="00A60E04">
            <w:pPr>
              <w:adjustRightInd w:val="0"/>
              <w:snapToGrid w:val="0"/>
              <w:jc w:val="center"/>
              <w:rPr>
                <w:color w:val="000000"/>
                <w:sz w:val="24"/>
              </w:rPr>
            </w:pPr>
          </w:p>
        </w:tc>
        <w:tc>
          <w:tcPr>
            <w:tcW w:w="1045" w:type="dxa"/>
            <w:vAlign w:val="center"/>
          </w:tcPr>
          <w:p w14:paraId="3B9FD2EA" w14:textId="77777777" w:rsidR="00A60E04" w:rsidRPr="008444AC" w:rsidRDefault="00A60E04">
            <w:pPr>
              <w:adjustRightInd w:val="0"/>
              <w:snapToGrid w:val="0"/>
              <w:jc w:val="center"/>
              <w:rPr>
                <w:color w:val="000000"/>
                <w:sz w:val="24"/>
              </w:rPr>
            </w:pPr>
          </w:p>
        </w:tc>
      </w:tr>
      <w:tr w:rsidR="00A60E04" w:rsidRPr="008444AC" w14:paraId="0D0568CE" w14:textId="77777777">
        <w:trPr>
          <w:trHeight w:val="930"/>
          <w:jc w:val="center"/>
        </w:trPr>
        <w:tc>
          <w:tcPr>
            <w:tcW w:w="1070" w:type="dxa"/>
            <w:vAlign w:val="center"/>
          </w:tcPr>
          <w:p w14:paraId="1392691F" w14:textId="77777777" w:rsidR="00A60E04" w:rsidRPr="008444AC" w:rsidRDefault="00A60E04">
            <w:pPr>
              <w:adjustRightInd w:val="0"/>
              <w:snapToGrid w:val="0"/>
              <w:jc w:val="center"/>
              <w:rPr>
                <w:color w:val="000000"/>
                <w:sz w:val="24"/>
              </w:rPr>
            </w:pPr>
          </w:p>
        </w:tc>
        <w:tc>
          <w:tcPr>
            <w:tcW w:w="1646" w:type="dxa"/>
            <w:vAlign w:val="center"/>
          </w:tcPr>
          <w:p w14:paraId="72D782AE" w14:textId="77777777" w:rsidR="00A60E04" w:rsidRPr="008444AC" w:rsidRDefault="00A60E04">
            <w:pPr>
              <w:adjustRightInd w:val="0"/>
              <w:snapToGrid w:val="0"/>
              <w:jc w:val="center"/>
              <w:rPr>
                <w:color w:val="000000"/>
                <w:sz w:val="24"/>
              </w:rPr>
            </w:pPr>
          </w:p>
        </w:tc>
        <w:tc>
          <w:tcPr>
            <w:tcW w:w="1688" w:type="dxa"/>
            <w:vAlign w:val="center"/>
          </w:tcPr>
          <w:p w14:paraId="50BD44CC" w14:textId="77777777" w:rsidR="00A60E04" w:rsidRPr="008444AC" w:rsidRDefault="00A60E04">
            <w:pPr>
              <w:adjustRightInd w:val="0"/>
              <w:snapToGrid w:val="0"/>
              <w:jc w:val="center"/>
              <w:rPr>
                <w:color w:val="000000"/>
                <w:sz w:val="24"/>
              </w:rPr>
            </w:pPr>
          </w:p>
        </w:tc>
        <w:tc>
          <w:tcPr>
            <w:tcW w:w="1688" w:type="dxa"/>
            <w:vAlign w:val="center"/>
          </w:tcPr>
          <w:p w14:paraId="08051C0E" w14:textId="77777777" w:rsidR="00A60E04" w:rsidRPr="008444AC" w:rsidRDefault="00A60E04">
            <w:pPr>
              <w:adjustRightInd w:val="0"/>
              <w:snapToGrid w:val="0"/>
              <w:jc w:val="center"/>
              <w:rPr>
                <w:color w:val="000000"/>
                <w:sz w:val="24"/>
              </w:rPr>
            </w:pPr>
          </w:p>
        </w:tc>
        <w:tc>
          <w:tcPr>
            <w:tcW w:w="1925" w:type="dxa"/>
            <w:vAlign w:val="center"/>
          </w:tcPr>
          <w:p w14:paraId="471205AD" w14:textId="77777777" w:rsidR="00A60E04" w:rsidRPr="008444AC" w:rsidRDefault="00A60E04">
            <w:pPr>
              <w:adjustRightInd w:val="0"/>
              <w:snapToGrid w:val="0"/>
              <w:jc w:val="center"/>
              <w:rPr>
                <w:color w:val="000000"/>
                <w:sz w:val="24"/>
              </w:rPr>
            </w:pPr>
          </w:p>
        </w:tc>
        <w:tc>
          <w:tcPr>
            <w:tcW w:w="1045" w:type="dxa"/>
            <w:vAlign w:val="center"/>
          </w:tcPr>
          <w:p w14:paraId="1970875B" w14:textId="77777777" w:rsidR="00A60E04" w:rsidRPr="008444AC" w:rsidRDefault="00A60E04">
            <w:pPr>
              <w:adjustRightInd w:val="0"/>
              <w:snapToGrid w:val="0"/>
              <w:jc w:val="center"/>
              <w:rPr>
                <w:color w:val="000000"/>
                <w:sz w:val="24"/>
              </w:rPr>
            </w:pPr>
          </w:p>
        </w:tc>
      </w:tr>
      <w:bookmarkEnd w:id="955"/>
    </w:tbl>
    <w:p w14:paraId="239269E6" w14:textId="77777777" w:rsidR="00A60E04" w:rsidRPr="008444AC" w:rsidRDefault="00A60E04">
      <w:pPr>
        <w:tabs>
          <w:tab w:val="left" w:pos="1800"/>
          <w:tab w:val="left" w:pos="5580"/>
        </w:tabs>
        <w:jc w:val="left"/>
        <w:rPr>
          <w:color w:val="000000"/>
          <w:sz w:val="24"/>
        </w:rPr>
      </w:pPr>
    </w:p>
    <w:p w14:paraId="42F565D6" w14:textId="77777777" w:rsidR="00A60E04" w:rsidRPr="008444AC" w:rsidRDefault="00000000">
      <w:pPr>
        <w:tabs>
          <w:tab w:val="left" w:pos="1800"/>
          <w:tab w:val="left" w:pos="5580"/>
        </w:tabs>
        <w:jc w:val="left"/>
        <w:rPr>
          <w:color w:val="000000"/>
          <w:sz w:val="24"/>
        </w:rPr>
      </w:pPr>
      <w:r w:rsidRPr="008444AC">
        <w:rPr>
          <w:color w:val="000000"/>
          <w:sz w:val="24"/>
        </w:rPr>
        <w:t>注：</w:t>
      </w:r>
      <w:r w:rsidRPr="008444AC">
        <w:rPr>
          <w:sz w:val="24"/>
        </w:rPr>
        <w:t>“</w:t>
      </w:r>
      <w:r w:rsidRPr="008444AC">
        <w:rPr>
          <w:sz w:val="24"/>
        </w:rPr>
        <w:t>偏离情况</w:t>
      </w:r>
      <w:r w:rsidRPr="008444AC">
        <w:rPr>
          <w:sz w:val="24"/>
        </w:rPr>
        <w:t>”</w:t>
      </w:r>
      <w:r w:rsidRPr="008444AC">
        <w:rPr>
          <w:sz w:val="24"/>
        </w:rPr>
        <w:t>列应</w:t>
      </w:r>
      <w:r w:rsidRPr="008444AC">
        <w:rPr>
          <w:color w:val="000000"/>
          <w:sz w:val="24"/>
        </w:rPr>
        <w:t>据实</w:t>
      </w:r>
      <w:r w:rsidRPr="008444AC">
        <w:rPr>
          <w:sz w:val="24"/>
        </w:rPr>
        <w:t>填写</w:t>
      </w:r>
      <w:r w:rsidRPr="008444AC">
        <w:rPr>
          <w:sz w:val="24"/>
        </w:rPr>
        <w:t>“</w:t>
      </w:r>
      <w:r w:rsidRPr="008444AC">
        <w:rPr>
          <w:sz w:val="24"/>
        </w:rPr>
        <w:t>正偏离</w:t>
      </w:r>
      <w:r w:rsidRPr="008444AC">
        <w:rPr>
          <w:sz w:val="24"/>
        </w:rPr>
        <w:t>”</w:t>
      </w:r>
      <w:r w:rsidRPr="008444AC">
        <w:rPr>
          <w:sz w:val="24"/>
        </w:rPr>
        <w:t>或</w:t>
      </w:r>
      <w:r w:rsidRPr="008444AC">
        <w:rPr>
          <w:sz w:val="24"/>
        </w:rPr>
        <w:t>“</w:t>
      </w:r>
      <w:r w:rsidRPr="008444AC">
        <w:rPr>
          <w:sz w:val="24"/>
        </w:rPr>
        <w:t>负偏离</w:t>
      </w:r>
      <w:r w:rsidRPr="008444AC">
        <w:rPr>
          <w:sz w:val="24"/>
        </w:rPr>
        <w:t>”</w:t>
      </w:r>
      <w:r w:rsidRPr="008444AC">
        <w:rPr>
          <w:sz w:val="24"/>
        </w:rPr>
        <w:t>。</w:t>
      </w:r>
    </w:p>
    <w:p w14:paraId="5B508EF1" w14:textId="77777777" w:rsidR="00A60E04" w:rsidRPr="008444AC" w:rsidRDefault="00A60E04">
      <w:pPr>
        <w:spacing w:line="360" w:lineRule="auto"/>
        <w:rPr>
          <w:color w:val="000000"/>
          <w:sz w:val="24"/>
          <w:szCs w:val="20"/>
        </w:rPr>
      </w:pPr>
    </w:p>
    <w:p w14:paraId="3C88A957" w14:textId="77777777" w:rsidR="00A60E04" w:rsidRPr="008444AC" w:rsidRDefault="00000000">
      <w:pPr>
        <w:autoSpaceDE w:val="0"/>
        <w:autoSpaceDN w:val="0"/>
        <w:adjustRightInd w:val="0"/>
        <w:snapToGrid w:val="0"/>
        <w:spacing w:before="25" w:after="25" w:line="360" w:lineRule="auto"/>
        <w:rPr>
          <w:color w:val="000000"/>
          <w:sz w:val="24"/>
          <w:lang w:val="zh-CN"/>
        </w:rPr>
      </w:pPr>
      <w:r w:rsidRPr="008444AC">
        <w:rPr>
          <w:color w:val="000000"/>
          <w:sz w:val="24"/>
          <w:lang w:val="zh-CN"/>
        </w:rPr>
        <w:t xml:space="preserve">                      </w:t>
      </w:r>
    </w:p>
    <w:p w14:paraId="61D536C2" w14:textId="77777777" w:rsidR="00A60E04" w:rsidRPr="008444AC" w:rsidRDefault="00000000">
      <w:pPr>
        <w:autoSpaceDE w:val="0"/>
        <w:autoSpaceDN w:val="0"/>
        <w:adjustRightInd w:val="0"/>
        <w:snapToGrid w:val="0"/>
        <w:spacing w:before="25" w:after="25" w:line="360" w:lineRule="auto"/>
        <w:rPr>
          <w:color w:val="000000"/>
          <w:sz w:val="24"/>
          <w:lang w:val="zh-CN"/>
        </w:rPr>
      </w:pPr>
      <w:r w:rsidRPr="008444AC">
        <w:rPr>
          <w:color w:val="000000"/>
          <w:sz w:val="24"/>
        </w:rPr>
        <w:t>投标人名称（加盖公章）</w:t>
      </w:r>
      <w:r w:rsidRPr="008444AC">
        <w:rPr>
          <w:color w:val="000000"/>
          <w:sz w:val="24"/>
          <w:lang w:val="zh-CN"/>
        </w:rPr>
        <w:t>：</w:t>
      </w:r>
      <w:r w:rsidRPr="008444AC">
        <w:rPr>
          <w:color w:val="000000"/>
          <w:sz w:val="24"/>
          <w:lang w:val="zh-CN"/>
        </w:rPr>
        <w:t xml:space="preserve">    ____________</w:t>
      </w:r>
    </w:p>
    <w:p w14:paraId="4BA2AD9B" w14:textId="77777777" w:rsidR="00A60E04" w:rsidRPr="008444AC" w:rsidRDefault="00000000">
      <w:pPr>
        <w:autoSpaceDE w:val="0"/>
        <w:autoSpaceDN w:val="0"/>
        <w:adjustRightInd w:val="0"/>
        <w:snapToGrid w:val="0"/>
        <w:spacing w:before="25" w:after="25" w:line="360" w:lineRule="auto"/>
        <w:rPr>
          <w:color w:val="000000"/>
          <w:sz w:val="24"/>
          <w:lang w:val="zh-CN"/>
        </w:rPr>
      </w:pPr>
      <w:r w:rsidRPr="008444AC">
        <w:rPr>
          <w:color w:val="000000"/>
          <w:sz w:val="24"/>
          <w:szCs w:val="20"/>
        </w:rPr>
        <w:t>日期：</w:t>
      </w:r>
      <w:r w:rsidRPr="008444AC">
        <w:rPr>
          <w:color w:val="000000"/>
          <w:sz w:val="24"/>
          <w:szCs w:val="20"/>
        </w:rPr>
        <w:t>_____</w:t>
      </w:r>
      <w:r w:rsidRPr="008444AC">
        <w:rPr>
          <w:color w:val="000000"/>
          <w:sz w:val="24"/>
          <w:szCs w:val="20"/>
        </w:rPr>
        <w:t>年</w:t>
      </w:r>
      <w:r w:rsidRPr="008444AC">
        <w:rPr>
          <w:color w:val="000000"/>
          <w:sz w:val="24"/>
          <w:szCs w:val="20"/>
        </w:rPr>
        <w:t>______</w:t>
      </w:r>
      <w:r w:rsidRPr="008444AC">
        <w:rPr>
          <w:color w:val="000000"/>
          <w:sz w:val="24"/>
          <w:szCs w:val="20"/>
        </w:rPr>
        <w:t>月</w:t>
      </w:r>
      <w:r w:rsidRPr="008444AC">
        <w:rPr>
          <w:color w:val="000000"/>
          <w:sz w:val="24"/>
          <w:szCs w:val="20"/>
        </w:rPr>
        <w:t>______</w:t>
      </w:r>
      <w:r w:rsidRPr="008444AC">
        <w:rPr>
          <w:color w:val="000000"/>
          <w:sz w:val="24"/>
          <w:szCs w:val="20"/>
        </w:rPr>
        <w:t>日</w:t>
      </w:r>
      <w:r w:rsidRPr="008444AC">
        <w:rPr>
          <w:color w:val="000000"/>
          <w:sz w:val="24"/>
          <w:szCs w:val="20"/>
        </w:rPr>
        <w:t xml:space="preserve">   </w:t>
      </w:r>
    </w:p>
    <w:p w14:paraId="3AEAFA30" w14:textId="77777777" w:rsidR="00A60E04" w:rsidRPr="008444AC" w:rsidRDefault="00000000">
      <w:pPr>
        <w:numPr>
          <w:ilvl w:val="0"/>
          <w:numId w:val="21"/>
        </w:numPr>
        <w:tabs>
          <w:tab w:val="left" w:pos="360"/>
        </w:tabs>
        <w:snapToGrid w:val="0"/>
        <w:spacing w:line="360" w:lineRule="auto"/>
        <w:outlineLvl w:val="1"/>
        <w:rPr>
          <w:b/>
          <w:bCs/>
          <w:color w:val="000000"/>
          <w:sz w:val="24"/>
          <w:szCs w:val="20"/>
        </w:rPr>
      </w:pPr>
      <w:r w:rsidRPr="008444AC">
        <w:rPr>
          <w:color w:val="000000"/>
          <w:sz w:val="24"/>
          <w:szCs w:val="20"/>
        </w:rPr>
        <w:br w:type="page"/>
      </w:r>
      <w:bookmarkEnd w:id="942"/>
      <w:bookmarkEnd w:id="943"/>
      <w:bookmarkEnd w:id="944"/>
      <w:bookmarkEnd w:id="945"/>
      <w:bookmarkEnd w:id="946"/>
      <w:bookmarkEnd w:id="947"/>
      <w:bookmarkEnd w:id="948"/>
      <w:bookmarkEnd w:id="949"/>
      <w:bookmarkEnd w:id="950"/>
      <w:bookmarkEnd w:id="951"/>
      <w:bookmarkEnd w:id="952"/>
      <w:bookmarkEnd w:id="953"/>
      <w:bookmarkEnd w:id="954"/>
      <w:r w:rsidRPr="008444AC">
        <w:rPr>
          <w:b/>
          <w:bCs/>
          <w:color w:val="000000"/>
          <w:sz w:val="24"/>
          <w:szCs w:val="20"/>
        </w:rPr>
        <w:lastRenderedPageBreak/>
        <w:t>采购需求偏离表（实质性格式）</w:t>
      </w:r>
    </w:p>
    <w:p w14:paraId="638CC5F9" w14:textId="77777777" w:rsidR="00A60E04" w:rsidRPr="008444AC" w:rsidRDefault="00000000">
      <w:pPr>
        <w:autoSpaceDE w:val="0"/>
        <w:autoSpaceDN w:val="0"/>
        <w:adjustRightInd w:val="0"/>
        <w:spacing w:line="360" w:lineRule="auto"/>
        <w:jc w:val="center"/>
        <w:rPr>
          <w:b/>
          <w:color w:val="000000"/>
          <w:sz w:val="36"/>
          <w:szCs w:val="36"/>
        </w:rPr>
      </w:pPr>
      <w:r w:rsidRPr="008444AC">
        <w:rPr>
          <w:b/>
          <w:color w:val="000000"/>
          <w:sz w:val="36"/>
          <w:szCs w:val="36"/>
        </w:rPr>
        <w:t>采购需求偏离表</w:t>
      </w:r>
    </w:p>
    <w:p w14:paraId="2A93C6B0" w14:textId="77777777" w:rsidR="00A60E04" w:rsidRPr="008444AC" w:rsidRDefault="00000000">
      <w:pPr>
        <w:tabs>
          <w:tab w:val="left" w:pos="1800"/>
          <w:tab w:val="left" w:pos="5580"/>
        </w:tabs>
        <w:spacing w:line="360" w:lineRule="auto"/>
        <w:ind w:firstLineChars="150" w:firstLine="360"/>
        <w:jc w:val="left"/>
        <w:rPr>
          <w:color w:val="000000"/>
          <w:sz w:val="24"/>
          <w:u w:val="single"/>
        </w:rPr>
      </w:pPr>
      <w:r w:rsidRPr="008444AC">
        <w:rPr>
          <w:color w:val="000000"/>
          <w:sz w:val="24"/>
        </w:rPr>
        <w:t>项目编号</w:t>
      </w:r>
      <w:r w:rsidRPr="008444AC">
        <w:rPr>
          <w:color w:val="000000"/>
          <w:sz w:val="24"/>
        </w:rPr>
        <w:t>/</w:t>
      </w:r>
      <w:r w:rsidRPr="008444AC">
        <w:rPr>
          <w:color w:val="000000"/>
          <w:sz w:val="24"/>
        </w:rPr>
        <w:t>包号：</w:t>
      </w:r>
      <w:r w:rsidRPr="008444AC">
        <w:rPr>
          <w:color w:val="000000"/>
          <w:sz w:val="24"/>
        </w:rPr>
        <w:t xml:space="preserve">_____________________     </w:t>
      </w:r>
      <w:r w:rsidRPr="008444AC">
        <w:rPr>
          <w:color w:val="000000"/>
          <w:sz w:val="24"/>
        </w:rPr>
        <w:t>项目名称：</w:t>
      </w:r>
      <w:r w:rsidRPr="008444AC">
        <w:rPr>
          <w:color w:val="000000"/>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A60E04" w:rsidRPr="008444AC" w14:paraId="29799B1F" w14:textId="77777777">
        <w:trPr>
          <w:trHeight w:val="1053"/>
          <w:jc w:val="center"/>
        </w:trPr>
        <w:tc>
          <w:tcPr>
            <w:tcW w:w="775" w:type="dxa"/>
            <w:vAlign w:val="center"/>
          </w:tcPr>
          <w:p w14:paraId="023A10A1" w14:textId="77777777" w:rsidR="00A60E04" w:rsidRPr="008444AC" w:rsidRDefault="00000000">
            <w:pPr>
              <w:adjustRightInd w:val="0"/>
              <w:snapToGrid w:val="0"/>
              <w:jc w:val="center"/>
              <w:rPr>
                <w:color w:val="000000"/>
                <w:sz w:val="24"/>
              </w:rPr>
            </w:pPr>
            <w:r w:rsidRPr="008444AC">
              <w:rPr>
                <w:color w:val="000000"/>
                <w:sz w:val="24"/>
              </w:rPr>
              <w:t>序号</w:t>
            </w:r>
          </w:p>
        </w:tc>
        <w:tc>
          <w:tcPr>
            <w:tcW w:w="1482" w:type="dxa"/>
            <w:vAlign w:val="center"/>
          </w:tcPr>
          <w:p w14:paraId="089C96EE" w14:textId="77777777" w:rsidR="00A60E04" w:rsidRPr="008444AC" w:rsidRDefault="00000000">
            <w:pPr>
              <w:adjustRightInd w:val="0"/>
              <w:snapToGrid w:val="0"/>
              <w:jc w:val="center"/>
              <w:rPr>
                <w:color w:val="000000"/>
                <w:sz w:val="24"/>
              </w:rPr>
            </w:pPr>
            <w:r w:rsidRPr="008444AC">
              <w:rPr>
                <w:color w:val="000000"/>
                <w:sz w:val="24"/>
              </w:rPr>
              <w:t>招标文件条目号</w:t>
            </w:r>
            <w:r w:rsidRPr="008444AC">
              <w:rPr>
                <w:color w:val="000000"/>
                <w:sz w:val="24"/>
              </w:rPr>
              <w:t>(</w:t>
            </w:r>
            <w:r w:rsidRPr="008444AC">
              <w:rPr>
                <w:color w:val="000000"/>
                <w:sz w:val="24"/>
              </w:rPr>
              <w:t>页码</w:t>
            </w:r>
            <w:r w:rsidRPr="008444AC">
              <w:rPr>
                <w:color w:val="000000"/>
                <w:sz w:val="24"/>
              </w:rPr>
              <w:t>)</w:t>
            </w:r>
          </w:p>
        </w:tc>
        <w:tc>
          <w:tcPr>
            <w:tcW w:w="2384" w:type="dxa"/>
            <w:vAlign w:val="center"/>
          </w:tcPr>
          <w:p w14:paraId="7A56E2E7" w14:textId="77777777" w:rsidR="00A60E04" w:rsidRPr="008444AC" w:rsidRDefault="00000000">
            <w:pPr>
              <w:adjustRightInd w:val="0"/>
              <w:snapToGrid w:val="0"/>
              <w:jc w:val="center"/>
              <w:rPr>
                <w:color w:val="000000"/>
                <w:sz w:val="24"/>
              </w:rPr>
            </w:pPr>
            <w:r w:rsidRPr="008444AC">
              <w:rPr>
                <w:color w:val="000000"/>
                <w:sz w:val="24"/>
              </w:rPr>
              <w:t>招标文件要求</w:t>
            </w:r>
          </w:p>
        </w:tc>
        <w:tc>
          <w:tcPr>
            <w:tcW w:w="2126" w:type="dxa"/>
            <w:vAlign w:val="center"/>
          </w:tcPr>
          <w:p w14:paraId="724BC2D3" w14:textId="77777777" w:rsidR="00A60E04" w:rsidRPr="008444AC" w:rsidRDefault="00000000">
            <w:pPr>
              <w:adjustRightInd w:val="0"/>
              <w:snapToGrid w:val="0"/>
              <w:jc w:val="center"/>
              <w:rPr>
                <w:color w:val="000000"/>
                <w:sz w:val="24"/>
              </w:rPr>
            </w:pPr>
            <w:r w:rsidRPr="008444AC">
              <w:rPr>
                <w:color w:val="000000"/>
                <w:sz w:val="24"/>
              </w:rPr>
              <w:t>投标响应内容</w:t>
            </w:r>
          </w:p>
        </w:tc>
        <w:tc>
          <w:tcPr>
            <w:tcW w:w="1875" w:type="dxa"/>
            <w:vAlign w:val="center"/>
          </w:tcPr>
          <w:p w14:paraId="5F7E0094" w14:textId="77777777" w:rsidR="00A60E04" w:rsidRPr="008444AC" w:rsidRDefault="00000000">
            <w:pPr>
              <w:adjustRightInd w:val="0"/>
              <w:snapToGrid w:val="0"/>
              <w:jc w:val="center"/>
              <w:rPr>
                <w:color w:val="000000"/>
                <w:sz w:val="24"/>
              </w:rPr>
            </w:pPr>
            <w:r w:rsidRPr="008444AC">
              <w:rPr>
                <w:color w:val="000000"/>
                <w:sz w:val="24"/>
              </w:rPr>
              <w:t>偏离情况</w:t>
            </w:r>
          </w:p>
        </w:tc>
        <w:tc>
          <w:tcPr>
            <w:tcW w:w="1009" w:type="dxa"/>
            <w:vAlign w:val="center"/>
          </w:tcPr>
          <w:p w14:paraId="7FE90534" w14:textId="77777777" w:rsidR="00A60E04" w:rsidRPr="008444AC" w:rsidRDefault="00000000">
            <w:pPr>
              <w:adjustRightInd w:val="0"/>
              <w:snapToGrid w:val="0"/>
              <w:jc w:val="center"/>
              <w:rPr>
                <w:color w:val="000000"/>
                <w:sz w:val="24"/>
              </w:rPr>
            </w:pPr>
            <w:r w:rsidRPr="008444AC">
              <w:rPr>
                <w:color w:val="000000"/>
                <w:sz w:val="24"/>
              </w:rPr>
              <w:t>说明</w:t>
            </w:r>
          </w:p>
        </w:tc>
      </w:tr>
      <w:tr w:rsidR="00A60E04" w:rsidRPr="008444AC" w14:paraId="10E4181F" w14:textId="77777777">
        <w:trPr>
          <w:trHeight w:val="930"/>
          <w:jc w:val="center"/>
        </w:trPr>
        <w:tc>
          <w:tcPr>
            <w:tcW w:w="775" w:type="dxa"/>
            <w:vAlign w:val="center"/>
          </w:tcPr>
          <w:p w14:paraId="3940B839" w14:textId="77777777" w:rsidR="00A60E04" w:rsidRPr="008444AC" w:rsidRDefault="00A60E04">
            <w:pPr>
              <w:adjustRightInd w:val="0"/>
              <w:snapToGrid w:val="0"/>
              <w:jc w:val="center"/>
              <w:rPr>
                <w:color w:val="000000"/>
                <w:sz w:val="24"/>
              </w:rPr>
            </w:pPr>
          </w:p>
        </w:tc>
        <w:tc>
          <w:tcPr>
            <w:tcW w:w="1482" w:type="dxa"/>
            <w:vAlign w:val="center"/>
          </w:tcPr>
          <w:p w14:paraId="02E832E2" w14:textId="77777777" w:rsidR="00A60E04" w:rsidRPr="008444AC" w:rsidRDefault="00A60E04">
            <w:pPr>
              <w:adjustRightInd w:val="0"/>
              <w:snapToGrid w:val="0"/>
              <w:jc w:val="center"/>
              <w:rPr>
                <w:color w:val="000000"/>
                <w:sz w:val="24"/>
              </w:rPr>
            </w:pPr>
          </w:p>
        </w:tc>
        <w:tc>
          <w:tcPr>
            <w:tcW w:w="2384" w:type="dxa"/>
            <w:vAlign w:val="center"/>
          </w:tcPr>
          <w:p w14:paraId="20F4C937" w14:textId="77777777" w:rsidR="00A60E04" w:rsidRPr="008444AC" w:rsidRDefault="00A60E04">
            <w:pPr>
              <w:adjustRightInd w:val="0"/>
              <w:snapToGrid w:val="0"/>
              <w:jc w:val="center"/>
              <w:rPr>
                <w:color w:val="000000"/>
                <w:sz w:val="24"/>
              </w:rPr>
            </w:pPr>
          </w:p>
        </w:tc>
        <w:tc>
          <w:tcPr>
            <w:tcW w:w="2126" w:type="dxa"/>
            <w:vAlign w:val="center"/>
          </w:tcPr>
          <w:p w14:paraId="69D816E6" w14:textId="77777777" w:rsidR="00A60E04" w:rsidRPr="008444AC" w:rsidRDefault="00A60E04">
            <w:pPr>
              <w:adjustRightInd w:val="0"/>
              <w:snapToGrid w:val="0"/>
              <w:jc w:val="center"/>
              <w:rPr>
                <w:color w:val="000000"/>
                <w:sz w:val="24"/>
              </w:rPr>
            </w:pPr>
          </w:p>
        </w:tc>
        <w:tc>
          <w:tcPr>
            <w:tcW w:w="1875" w:type="dxa"/>
            <w:vAlign w:val="center"/>
          </w:tcPr>
          <w:p w14:paraId="21F3772F" w14:textId="77777777" w:rsidR="00A60E04" w:rsidRPr="008444AC" w:rsidRDefault="00A60E04">
            <w:pPr>
              <w:adjustRightInd w:val="0"/>
              <w:snapToGrid w:val="0"/>
              <w:jc w:val="center"/>
              <w:rPr>
                <w:color w:val="000000"/>
                <w:sz w:val="24"/>
              </w:rPr>
            </w:pPr>
          </w:p>
        </w:tc>
        <w:tc>
          <w:tcPr>
            <w:tcW w:w="1009" w:type="dxa"/>
            <w:vAlign w:val="center"/>
          </w:tcPr>
          <w:p w14:paraId="143002B2" w14:textId="77777777" w:rsidR="00A60E04" w:rsidRPr="008444AC" w:rsidRDefault="00A60E04">
            <w:pPr>
              <w:adjustRightInd w:val="0"/>
              <w:snapToGrid w:val="0"/>
              <w:jc w:val="center"/>
              <w:rPr>
                <w:color w:val="000000"/>
                <w:sz w:val="24"/>
              </w:rPr>
            </w:pPr>
          </w:p>
        </w:tc>
      </w:tr>
      <w:tr w:rsidR="00A60E04" w:rsidRPr="008444AC" w14:paraId="0C103170" w14:textId="77777777">
        <w:trPr>
          <w:trHeight w:val="930"/>
          <w:jc w:val="center"/>
        </w:trPr>
        <w:tc>
          <w:tcPr>
            <w:tcW w:w="775" w:type="dxa"/>
            <w:vAlign w:val="center"/>
          </w:tcPr>
          <w:p w14:paraId="197E0C3F" w14:textId="77777777" w:rsidR="00A60E04" w:rsidRPr="008444AC" w:rsidRDefault="00A60E04">
            <w:pPr>
              <w:adjustRightInd w:val="0"/>
              <w:snapToGrid w:val="0"/>
              <w:jc w:val="center"/>
              <w:rPr>
                <w:color w:val="000000"/>
                <w:sz w:val="24"/>
              </w:rPr>
            </w:pPr>
          </w:p>
        </w:tc>
        <w:tc>
          <w:tcPr>
            <w:tcW w:w="1482" w:type="dxa"/>
            <w:vAlign w:val="center"/>
          </w:tcPr>
          <w:p w14:paraId="13A87C18" w14:textId="77777777" w:rsidR="00A60E04" w:rsidRPr="008444AC" w:rsidRDefault="00A60E04">
            <w:pPr>
              <w:adjustRightInd w:val="0"/>
              <w:snapToGrid w:val="0"/>
              <w:jc w:val="center"/>
              <w:rPr>
                <w:color w:val="000000"/>
                <w:sz w:val="24"/>
              </w:rPr>
            </w:pPr>
          </w:p>
        </w:tc>
        <w:tc>
          <w:tcPr>
            <w:tcW w:w="2384" w:type="dxa"/>
            <w:vAlign w:val="center"/>
          </w:tcPr>
          <w:p w14:paraId="41AD68D4" w14:textId="77777777" w:rsidR="00A60E04" w:rsidRPr="008444AC" w:rsidRDefault="00A60E04">
            <w:pPr>
              <w:adjustRightInd w:val="0"/>
              <w:snapToGrid w:val="0"/>
              <w:jc w:val="center"/>
              <w:rPr>
                <w:color w:val="000000"/>
                <w:sz w:val="24"/>
              </w:rPr>
            </w:pPr>
          </w:p>
        </w:tc>
        <w:tc>
          <w:tcPr>
            <w:tcW w:w="2126" w:type="dxa"/>
            <w:vAlign w:val="center"/>
          </w:tcPr>
          <w:p w14:paraId="349B6B20" w14:textId="77777777" w:rsidR="00A60E04" w:rsidRPr="008444AC" w:rsidRDefault="00A60E04">
            <w:pPr>
              <w:adjustRightInd w:val="0"/>
              <w:snapToGrid w:val="0"/>
              <w:jc w:val="center"/>
              <w:rPr>
                <w:color w:val="000000"/>
                <w:sz w:val="24"/>
              </w:rPr>
            </w:pPr>
          </w:p>
        </w:tc>
        <w:tc>
          <w:tcPr>
            <w:tcW w:w="1875" w:type="dxa"/>
            <w:vAlign w:val="center"/>
          </w:tcPr>
          <w:p w14:paraId="496989DC" w14:textId="77777777" w:rsidR="00A60E04" w:rsidRPr="008444AC" w:rsidRDefault="00A60E04">
            <w:pPr>
              <w:adjustRightInd w:val="0"/>
              <w:snapToGrid w:val="0"/>
              <w:jc w:val="center"/>
              <w:rPr>
                <w:color w:val="000000"/>
                <w:sz w:val="24"/>
              </w:rPr>
            </w:pPr>
          </w:p>
        </w:tc>
        <w:tc>
          <w:tcPr>
            <w:tcW w:w="1009" w:type="dxa"/>
            <w:vAlign w:val="center"/>
          </w:tcPr>
          <w:p w14:paraId="70DA9197" w14:textId="77777777" w:rsidR="00A60E04" w:rsidRPr="008444AC" w:rsidRDefault="00A60E04">
            <w:pPr>
              <w:adjustRightInd w:val="0"/>
              <w:snapToGrid w:val="0"/>
              <w:jc w:val="center"/>
              <w:rPr>
                <w:color w:val="000000"/>
                <w:sz w:val="24"/>
              </w:rPr>
            </w:pPr>
          </w:p>
        </w:tc>
      </w:tr>
      <w:tr w:rsidR="00A60E04" w:rsidRPr="008444AC" w14:paraId="478DED2A" w14:textId="77777777">
        <w:trPr>
          <w:trHeight w:val="930"/>
          <w:jc w:val="center"/>
        </w:trPr>
        <w:tc>
          <w:tcPr>
            <w:tcW w:w="775" w:type="dxa"/>
            <w:vAlign w:val="center"/>
          </w:tcPr>
          <w:p w14:paraId="64455899" w14:textId="77777777" w:rsidR="00A60E04" w:rsidRPr="008444AC" w:rsidRDefault="00A60E04">
            <w:pPr>
              <w:adjustRightInd w:val="0"/>
              <w:snapToGrid w:val="0"/>
              <w:jc w:val="center"/>
              <w:rPr>
                <w:color w:val="000000"/>
                <w:sz w:val="24"/>
              </w:rPr>
            </w:pPr>
          </w:p>
        </w:tc>
        <w:tc>
          <w:tcPr>
            <w:tcW w:w="1482" w:type="dxa"/>
            <w:vAlign w:val="center"/>
          </w:tcPr>
          <w:p w14:paraId="5364C74A" w14:textId="77777777" w:rsidR="00A60E04" w:rsidRPr="008444AC" w:rsidRDefault="00A60E04">
            <w:pPr>
              <w:adjustRightInd w:val="0"/>
              <w:snapToGrid w:val="0"/>
              <w:jc w:val="center"/>
              <w:rPr>
                <w:color w:val="000000"/>
                <w:sz w:val="24"/>
              </w:rPr>
            </w:pPr>
          </w:p>
        </w:tc>
        <w:tc>
          <w:tcPr>
            <w:tcW w:w="2384" w:type="dxa"/>
            <w:vAlign w:val="center"/>
          </w:tcPr>
          <w:p w14:paraId="5C3E3653" w14:textId="77777777" w:rsidR="00A60E04" w:rsidRPr="008444AC" w:rsidRDefault="00A60E04">
            <w:pPr>
              <w:adjustRightInd w:val="0"/>
              <w:snapToGrid w:val="0"/>
              <w:jc w:val="center"/>
              <w:rPr>
                <w:color w:val="000000"/>
                <w:sz w:val="24"/>
              </w:rPr>
            </w:pPr>
          </w:p>
        </w:tc>
        <w:tc>
          <w:tcPr>
            <w:tcW w:w="2126" w:type="dxa"/>
            <w:vAlign w:val="center"/>
          </w:tcPr>
          <w:p w14:paraId="59B70330" w14:textId="77777777" w:rsidR="00A60E04" w:rsidRPr="008444AC" w:rsidRDefault="00A60E04">
            <w:pPr>
              <w:adjustRightInd w:val="0"/>
              <w:snapToGrid w:val="0"/>
              <w:jc w:val="center"/>
              <w:rPr>
                <w:color w:val="000000"/>
                <w:sz w:val="24"/>
              </w:rPr>
            </w:pPr>
          </w:p>
        </w:tc>
        <w:tc>
          <w:tcPr>
            <w:tcW w:w="1875" w:type="dxa"/>
            <w:vAlign w:val="center"/>
          </w:tcPr>
          <w:p w14:paraId="5D023E00" w14:textId="77777777" w:rsidR="00A60E04" w:rsidRPr="008444AC" w:rsidRDefault="00A60E04">
            <w:pPr>
              <w:adjustRightInd w:val="0"/>
              <w:snapToGrid w:val="0"/>
              <w:jc w:val="center"/>
              <w:rPr>
                <w:color w:val="000000"/>
                <w:sz w:val="24"/>
              </w:rPr>
            </w:pPr>
          </w:p>
        </w:tc>
        <w:tc>
          <w:tcPr>
            <w:tcW w:w="1009" w:type="dxa"/>
            <w:vAlign w:val="center"/>
          </w:tcPr>
          <w:p w14:paraId="3A115F9D" w14:textId="77777777" w:rsidR="00A60E04" w:rsidRPr="008444AC" w:rsidRDefault="00A60E04">
            <w:pPr>
              <w:adjustRightInd w:val="0"/>
              <w:snapToGrid w:val="0"/>
              <w:jc w:val="center"/>
              <w:rPr>
                <w:color w:val="000000"/>
                <w:sz w:val="24"/>
              </w:rPr>
            </w:pPr>
          </w:p>
        </w:tc>
      </w:tr>
      <w:tr w:rsidR="00A60E04" w:rsidRPr="008444AC" w14:paraId="2F358D76" w14:textId="77777777">
        <w:trPr>
          <w:trHeight w:val="930"/>
          <w:jc w:val="center"/>
        </w:trPr>
        <w:tc>
          <w:tcPr>
            <w:tcW w:w="775" w:type="dxa"/>
            <w:vAlign w:val="center"/>
          </w:tcPr>
          <w:p w14:paraId="2AD04A03" w14:textId="77777777" w:rsidR="00A60E04" w:rsidRPr="008444AC" w:rsidRDefault="00A60E04">
            <w:pPr>
              <w:adjustRightInd w:val="0"/>
              <w:snapToGrid w:val="0"/>
              <w:jc w:val="center"/>
              <w:rPr>
                <w:color w:val="000000"/>
                <w:sz w:val="24"/>
              </w:rPr>
            </w:pPr>
          </w:p>
        </w:tc>
        <w:tc>
          <w:tcPr>
            <w:tcW w:w="1482" w:type="dxa"/>
            <w:vAlign w:val="center"/>
          </w:tcPr>
          <w:p w14:paraId="13B42232" w14:textId="77777777" w:rsidR="00A60E04" w:rsidRPr="008444AC" w:rsidRDefault="00A60E04">
            <w:pPr>
              <w:adjustRightInd w:val="0"/>
              <w:snapToGrid w:val="0"/>
              <w:jc w:val="center"/>
              <w:rPr>
                <w:color w:val="000000"/>
                <w:sz w:val="24"/>
              </w:rPr>
            </w:pPr>
          </w:p>
        </w:tc>
        <w:tc>
          <w:tcPr>
            <w:tcW w:w="2384" w:type="dxa"/>
            <w:vAlign w:val="center"/>
          </w:tcPr>
          <w:p w14:paraId="0090881F" w14:textId="77777777" w:rsidR="00A60E04" w:rsidRPr="008444AC" w:rsidRDefault="00A60E04">
            <w:pPr>
              <w:adjustRightInd w:val="0"/>
              <w:snapToGrid w:val="0"/>
              <w:jc w:val="center"/>
              <w:rPr>
                <w:color w:val="000000"/>
                <w:sz w:val="24"/>
              </w:rPr>
            </w:pPr>
          </w:p>
        </w:tc>
        <w:tc>
          <w:tcPr>
            <w:tcW w:w="2126" w:type="dxa"/>
            <w:vAlign w:val="center"/>
          </w:tcPr>
          <w:p w14:paraId="43C2CA54" w14:textId="77777777" w:rsidR="00A60E04" w:rsidRPr="008444AC" w:rsidRDefault="00A60E04">
            <w:pPr>
              <w:adjustRightInd w:val="0"/>
              <w:snapToGrid w:val="0"/>
              <w:jc w:val="center"/>
              <w:rPr>
                <w:color w:val="000000"/>
                <w:sz w:val="24"/>
              </w:rPr>
            </w:pPr>
          </w:p>
        </w:tc>
        <w:tc>
          <w:tcPr>
            <w:tcW w:w="1875" w:type="dxa"/>
            <w:vAlign w:val="center"/>
          </w:tcPr>
          <w:p w14:paraId="22D8D3C8" w14:textId="77777777" w:rsidR="00A60E04" w:rsidRPr="008444AC" w:rsidRDefault="00A60E04">
            <w:pPr>
              <w:adjustRightInd w:val="0"/>
              <w:snapToGrid w:val="0"/>
              <w:jc w:val="center"/>
              <w:rPr>
                <w:color w:val="000000"/>
                <w:sz w:val="24"/>
              </w:rPr>
            </w:pPr>
          </w:p>
        </w:tc>
        <w:tc>
          <w:tcPr>
            <w:tcW w:w="1009" w:type="dxa"/>
            <w:vAlign w:val="center"/>
          </w:tcPr>
          <w:p w14:paraId="734167BC" w14:textId="77777777" w:rsidR="00A60E04" w:rsidRPr="008444AC" w:rsidRDefault="00A60E04">
            <w:pPr>
              <w:adjustRightInd w:val="0"/>
              <w:snapToGrid w:val="0"/>
              <w:jc w:val="center"/>
              <w:rPr>
                <w:color w:val="000000"/>
                <w:sz w:val="24"/>
              </w:rPr>
            </w:pPr>
          </w:p>
        </w:tc>
      </w:tr>
      <w:tr w:rsidR="00A60E04" w:rsidRPr="008444AC" w14:paraId="33F9373C" w14:textId="77777777">
        <w:trPr>
          <w:trHeight w:val="930"/>
          <w:jc w:val="center"/>
        </w:trPr>
        <w:tc>
          <w:tcPr>
            <w:tcW w:w="775" w:type="dxa"/>
            <w:vAlign w:val="center"/>
          </w:tcPr>
          <w:p w14:paraId="3480AC94" w14:textId="77777777" w:rsidR="00A60E04" w:rsidRPr="008444AC" w:rsidRDefault="00A60E04">
            <w:pPr>
              <w:adjustRightInd w:val="0"/>
              <w:snapToGrid w:val="0"/>
              <w:jc w:val="center"/>
              <w:rPr>
                <w:color w:val="000000"/>
                <w:sz w:val="24"/>
              </w:rPr>
            </w:pPr>
          </w:p>
        </w:tc>
        <w:tc>
          <w:tcPr>
            <w:tcW w:w="1482" w:type="dxa"/>
            <w:vAlign w:val="center"/>
          </w:tcPr>
          <w:p w14:paraId="476972E5" w14:textId="77777777" w:rsidR="00A60E04" w:rsidRPr="008444AC" w:rsidRDefault="00A60E04">
            <w:pPr>
              <w:adjustRightInd w:val="0"/>
              <w:snapToGrid w:val="0"/>
              <w:jc w:val="center"/>
              <w:rPr>
                <w:color w:val="000000"/>
                <w:sz w:val="24"/>
              </w:rPr>
            </w:pPr>
          </w:p>
        </w:tc>
        <w:tc>
          <w:tcPr>
            <w:tcW w:w="2384" w:type="dxa"/>
            <w:vAlign w:val="center"/>
          </w:tcPr>
          <w:p w14:paraId="33699FD2" w14:textId="77777777" w:rsidR="00A60E04" w:rsidRPr="008444AC" w:rsidRDefault="00A60E04">
            <w:pPr>
              <w:adjustRightInd w:val="0"/>
              <w:snapToGrid w:val="0"/>
              <w:jc w:val="center"/>
              <w:rPr>
                <w:color w:val="000000"/>
                <w:sz w:val="24"/>
              </w:rPr>
            </w:pPr>
          </w:p>
        </w:tc>
        <w:tc>
          <w:tcPr>
            <w:tcW w:w="2126" w:type="dxa"/>
            <w:vAlign w:val="center"/>
          </w:tcPr>
          <w:p w14:paraId="762512F4" w14:textId="77777777" w:rsidR="00A60E04" w:rsidRPr="008444AC" w:rsidRDefault="00A60E04">
            <w:pPr>
              <w:adjustRightInd w:val="0"/>
              <w:snapToGrid w:val="0"/>
              <w:jc w:val="center"/>
              <w:rPr>
                <w:color w:val="000000"/>
                <w:sz w:val="24"/>
              </w:rPr>
            </w:pPr>
          </w:p>
        </w:tc>
        <w:tc>
          <w:tcPr>
            <w:tcW w:w="1875" w:type="dxa"/>
            <w:vAlign w:val="center"/>
          </w:tcPr>
          <w:p w14:paraId="0755086A" w14:textId="77777777" w:rsidR="00A60E04" w:rsidRPr="008444AC" w:rsidRDefault="00A60E04">
            <w:pPr>
              <w:adjustRightInd w:val="0"/>
              <w:snapToGrid w:val="0"/>
              <w:jc w:val="center"/>
              <w:rPr>
                <w:color w:val="000000"/>
                <w:sz w:val="24"/>
              </w:rPr>
            </w:pPr>
          </w:p>
        </w:tc>
        <w:tc>
          <w:tcPr>
            <w:tcW w:w="1009" w:type="dxa"/>
            <w:vAlign w:val="center"/>
          </w:tcPr>
          <w:p w14:paraId="64308207" w14:textId="77777777" w:rsidR="00A60E04" w:rsidRPr="008444AC" w:rsidRDefault="00A60E04">
            <w:pPr>
              <w:adjustRightInd w:val="0"/>
              <w:snapToGrid w:val="0"/>
              <w:jc w:val="center"/>
              <w:rPr>
                <w:color w:val="000000"/>
                <w:sz w:val="24"/>
              </w:rPr>
            </w:pPr>
          </w:p>
        </w:tc>
      </w:tr>
      <w:tr w:rsidR="00A60E04" w:rsidRPr="008444AC" w14:paraId="5C4CC7BA" w14:textId="77777777">
        <w:trPr>
          <w:trHeight w:val="930"/>
          <w:jc w:val="center"/>
        </w:trPr>
        <w:tc>
          <w:tcPr>
            <w:tcW w:w="775" w:type="dxa"/>
            <w:vAlign w:val="center"/>
          </w:tcPr>
          <w:p w14:paraId="7AC8D9D3" w14:textId="77777777" w:rsidR="00A60E04" w:rsidRPr="008444AC" w:rsidRDefault="00A60E04">
            <w:pPr>
              <w:adjustRightInd w:val="0"/>
              <w:snapToGrid w:val="0"/>
              <w:jc w:val="center"/>
              <w:rPr>
                <w:color w:val="000000"/>
                <w:sz w:val="24"/>
              </w:rPr>
            </w:pPr>
          </w:p>
        </w:tc>
        <w:tc>
          <w:tcPr>
            <w:tcW w:w="1482" w:type="dxa"/>
            <w:vAlign w:val="center"/>
          </w:tcPr>
          <w:p w14:paraId="06597C7A" w14:textId="77777777" w:rsidR="00A60E04" w:rsidRPr="008444AC" w:rsidRDefault="00A60E04">
            <w:pPr>
              <w:adjustRightInd w:val="0"/>
              <w:snapToGrid w:val="0"/>
              <w:jc w:val="center"/>
              <w:rPr>
                <w:color w:val="000000"/>
                <w:sz w:val="24"/>
              </w:rPr>
            </w:pPr>
          </w:p>
        </w:tc>
        <w:tc>
          <w:tcPr>
            <w:tcW w:w="2384" w:type="dxa"/>
            <w:vAlign w:val="center"/>
          </w:tcPr>
          <w:p w14:paraId="3208FB82" w14:textId="77777777" w:rsidR="00A60E04" w:rsidRPr="008444AC" w:rsidRDefault="00A60E04">
            <w:pPr>
              <w:adjustRightInd w:val="0"/>
              <w:snapToGrid w:val="0"/>
              <w:jc w:val="center"/>
              <w:rPr>
                <w:color w:val="000000"/>
                <w:sz w:val="24"/>
              </w:rPr>
            </w:pPr>
          </w:p>
        </w:tc>
        <w:tc>
          <w:tcPr>
            <w:tcW w:w="2126" w:type="dxa"/>
            <w:vAlign w:val="center"/>
          </w:tcPr>
          <w:p w14:paraId="1DA583FE" w14:textId="77777777" w:rsidR="00A60E04" w:rsidRPr="008444AC" w:rsidRDefault="00A60E04">
            <w:pPr>
              <w:adjustRightInd w:val="0"/>
              <w:snapToGrid w:val="0"/>
              <w:jc w:val="center"/>
              <w:rPr>
                <w:color w:val="000000"/>
                <w:sz w:val="24"/>
              </w:rPr>
            </w:pPr>
          </w:p>
        </w:tc>
        <w:tc>
          <w:tcPr>
            <w:tcW w:w="1875" w:type="dxa"/>
            <w:vAlign w:val="center"/>
          </w:tcPr>
          <w:p w14:paraId="71C571F9" w14:textId="77777777" w:rsidR="00A60E04" w:rsidRPr="008444AC" w:rsidRDefault="00A60E04">
            <w:pPr>
              <w:adjustRightInd w:val="0"/>
              <w:snapToGrid w:val="0"/>
              <w:jc w:val="center"/>
              <w:rPr>
                <w:color w:val="000000"/>
                <w:sz w:val="24"/>
              </w:rPr>
            </w:pPr>
          </w:p>
        </w:tc>
        <w:tc>
          <w:tcPr>
            <w:tcW w:w="1009" w:type="dxa"/>
            <w:vAlign w:val="center"/>
          </w:tcPr>
          <w:p w14:paraId="3EB26155" w14:textId="77777777" w:rsidR="00A60E04" w:rsidRPr="008444AC" w:rsidRDefault="00A60E04">
            <w:pPr>
              <w:adjustRightInd w:val="0"/>
              <w:snapToGrid w:val="0"/>
              <w:jc w:val="center"/>
              <w:rPr>
                <w:color w:val="000000"/>
                <w:sz w:val="24"/>
              </w:rPr>
            </w:pPr>
          </w:p>
        </w:tc>
      </w:tr>
    </w:tbl>
    <w:p w14:paraId="08972036" w14:textId="77777777" w:rsidR="00A60E04" w:rsidRPr="008444AC" w:rsidRDefault="00A60E04">
      <w:pPr>
        <w:tabs>
          <w:tab w:val="left" w:pos="1800"/>
          <w:tab w:val="left" w:pos="5580"/>
        </w:tabs>
        <w:spacing w:line="360" w:lineRule="auto"/>
        <w:jc w:val="left"/>
        <w:rPr>
          <w:color w:val="000000"/>
          <w:sz w:val="24"/>
          <w:u w:val="single"/>
        </w:rPr>
      </w:pPr>
    </w:p>
    <w:p w14:paraId="28BB71D7" w14:textId="77777777" w:rsidR="00A60E04" w:rsidRPr="008444AC" w:rsidRDefault="00000000">
      <w:pPr>
        <w:tabs>
          <w:tab w:val="left" w:pos="1800"/>
          <w:tab w:val="left" w:pos="5580"/>
        </w:tabs>
        <w:jc w:val="left"/>
        <w:rPr>
          <w:color w:val="000000"/>
          <w:sz w:val="24"/>
        </w:rPr>
      </w:pPr>
      <w:r w:rsidRPr="008444AC">
        <w:rPr>
          <w:color w:val="000000"/>
          <w:sz w:val="24"/>
        </w:rPr>
        <w:t>注：</w:t>
      </w:r>
    </w:p>
    <w:p w14:paraId="3A0AFDC0" w14:textId="77777777" w:rsidR="00A60E04" w:rsidRPr="008444AC" w:rsidRDefault="00000000">
      <w:pPr>
        <w:tabs>
          <w:tab w:val="left" w:pos="1800"/>
          <w:tab w:val="left" w:pos="5580"/>
        </w:tabs>
        <w:jc w:val="left"/>
        <w:rPr>
          <w:sz w:val="24"/>
        </w:rPr>
      </w:pPr>
      <w:r w:rsidRPr="008444AC">
        <w:rPr>
          <w:color w:val="000000"/>
          <w:sz w:val="24"/>
        </w:rPr>
        <w:t xml:space="preserve">1. </w:t>
      </w:r>
      <w:r w:rsidRPr="008444AC">
        <w:rPr>
          <w:sz w:val="24"/>
        </w:rPr>
        <w:t>对招标文件中的所有商务、技术要求，除本表所列明的所有偏离外，均视作供应商已对之理解和响应。此表中若无任何文字说明，内容为空白的，</w:t>
      </w:r>
      <w:r w:rsidRPr="008444AC">
        <w:rPr>
          <w:b/>
          <w:sz w:val="24"/>
        </w:rPr>
        <w:t>投标无效。</w:t>
      </w:r>
    </w:p>
    <w:p w14:paraId="52B594E0" w14:textId="77777777" w:rsidR="00A60E04" w:rsidRPr="008444AC" w:rsidRDefault="00000000">
      <w:pPr>
        <w:tabs>
          <w:tab w:val="left" w:pos="1800"/>
          <w:tab w:val="left" w:pos="5580"/>
        </w:tabs>
        <w:jc w:val="left"/>
        <w:rPr>
          <w:color w:val="000000"/>
          <w:sz w:val="24"/>
        </w:rPr>
      </w:pPr>
      <w:r w:rsidRPr="008444AC">
        <w:rPr>
          <w:sz w:val="24"/>
        </w:rPr>
        <w:t>2.“</w:t>
      </w:r>
      <w:r w:rsidRPr="008444AC">
        <w:rPr>
          <w:sz w:val="24"/>
        </w:rPr>
        <w:t>偏离情况</w:t>
      </w:r>
      <w:r w:rsidRPr="008444AC">
        <w:rPr>
          <w:sz w:val="24"/>
        </w:rPr>
        <w:t>”</w:t>
      </w:r>
      <w:r w:rsidRPr="008444AC">
        <w:rPr>
          <w:sz w:val="24"/>
        </w:rPr>
        <w:t>列应</w:t>
      </w:r>
      <w:r w:rsidRPr="008444AC">
        <w:rPr>
          <w:color w:val="000000"/>
          <w:sz w:val="24"/>
        </w:rPr>
        <w:t>据实</w:t>
      </w:r>
      <w:r w:rsidRPr="008444AC">
        <w:rPr>
          <w:sz w:val="24"/>
        </w:rPr>
        <w:t>填写</w:t>
      </w:r>
      <w:r w:rsidRPr="008444AC">
        <w:rPr>
          <w:sz w:val="24"/>
        </w:rPr>
        <w:t>“</w:t>
      </w:r>
      <w:r w:rsidRPr="008444AC">
        <w:rPr>
          <w:sz w:val="24"/>
        </w:rPr>
        <w:t>无偏离</w:t>
      </w:r>
      <w:r w:rsidRPr="008444AC">
        <w:rPr>
          <w:sz w:val="24"/>
        </w:rPr>
        <w:t>”</w:t>
      </w:r>
      <w:r w:rsidRPr="008444AC">
        <w:rPr>
          <w:sz w:val="24"/>
        </w:rPr>
        <w:t>、</w:t>
      </w:r>
      <w:r w:rsidRPr="008444AC">
        <w:rPr>
          <w:sz w:val="24"/>
        </w:rPr>
        <w:t>“</w:t>
      </w:r>
      <w:r w:rsidRPr="008444AC">
        <w:rPr>
          <w:sz w:val="24"/>
        </w:rPr>
        <w:t>正偏离</w:t>
      </w:r>
      <w:r w:rsidRPr="008444AC">
        <w:rPr>
          <w:sz w:val="24"/>
        </w:rPr>
        <w:t>”</w:t>
      </w:r>
      <w:r w:rsidRPr="008444AC">
        <w:rPr>
          <w:sz w:val="24"/>
        </w:rPr>
        <w:t>或</w:t>
      </w:r>
      <w:r w:rsidRPr="008444AC">
        <w:rPr>
          <w:sz w:val="24"/>
        </w:rPr>
        <w:t>“</w:t>
      </w:r>
      <w:r w:rsidRPr="008444AC">
        <w:rPr>
          <w:sz w:val="24"/>
        </w:rPr>
        <w:t>负偏离</w:t>
      </w:r>
      <w:r w:rsidRPr="008444AC">
        <w:rPr>
          <w:sz w:val="24"/>
        </w:rPr>
        <w:t>”</w:t>
      </w:r>
      <w:r w:rsidRPr="008444AC">
        <w:rPr>
          <w:sz w:val="24"/>
        </w:rPr>
        <w:t>。</w:t>
      </w:r>
    </w:p>
    <w:p w14:paraId="1B1D4552" w14:textId="77777777" w:rsidR="00A60E04" w:rsidRPr="008444AC" w:rsidRDefault="00A60E04">
      <w:pPr>
        <w:tabs>
          <w:tab w:val="left" w:pos="1800"/>
          <w:tab w:val="left" w:pos="5580"/>
        </w:tabs>
        <w:jc w:val="left"/>
        <w:rPr>
          <w:sz w:val="24"/>
        </w:rPr>
      </w:pPr>
    </w:p>
    <w:p w14:paraId="4CF91C80" w14:textId="77777777" w:rsidR="00A60E04" w:rsidRPr="008444AC" w:rsidRDefault="00A60E04">
      <w:pPr>
        <w:rPr>
          <w:color w:val="000000"/>
          <w:sz w:val="24"/>
          <w:szCs w:val="20"/>
        </w:rPr>
      </w:pPr>
    </w:p>
    <w:p w14:paraId="0BC73FCE" w14:textId="77777777" w:rsidR="00A60E04" w:rsidRPr="008444AC" w:rsidRDefault="00000000">
      <w:pPr>
        <w:autoSpaceDE w:val="0"/>
        <w:autoSpaceDN w:val="0"/>
        <w:adjustRightInd w:val="0"/>
        <w:snapToGrid w:val="0"/>
        <w:spacing w:before="25" w:after="25" w:line="360" w:lineRule="auto"/>
        <w:rPr>
          <w:color w:val="000000"/>
          <w:sz w:val="24"/>
          <w:lang w:val="zh-CN"/>
        </w:rPr>
      </w:pPr>
      <w:r w:rsidRPr="008444AC">
        <w:rPr>
          <w:color w:val="000000"/>
          <w:sz w:val="24"/>
          <w:lang w:val="zh-CN"/>
        </w:rPr>
        <w:t xml:space="preserve">                  </w:t>
      </w:r>
    </w:p>
    <w:p w14:paraId="75E78B7D" w14:textId="77777777" w:rsidR="00A60E04" w:rsidRPr="008444AC" w:rsidRDefault="00000000">
      <w:pPr>
        <w:autoSpaceDE w:val="0"/>
        <w:autoSpaceDN w:val="0"/>
        <w:adjustRightInd w:val="0"/>
        <w:snapToGrid w:val="0"/>
        <w:spacing w:before="25" w:after="25" w:line="360" w:lineRule="auto"/>
        <w:rPr>
          <w:color w:val="000000"/>
          <w:sz w:val="24"/>
          <w:lang w:val="zh-CN"/>
        </w:rPr>
      </w:pPr>
      <w:bookmarkStart w:id="956" w:name="OLE_LINK14"/>
      <w:r w:rsidRPr="008444AC">
        <w:rPr>
          <w:color w:val="000000"/>
          <w:sz w:val="24"/>
        </w:rPr>
        <w:t>投标人名称（加盖公章）</w:t>
      </w:r>
      <w:bookmarkEnd w:id="956"/>
      <w:r w:rsidRPr="008444AC">
        <w:rPr>
          <w:color w:val="000000"/>
          <w:sz w:val="24"/>
          <w:lang w:val="zh-CN"/>
        </w:rPr>
        <w:t>：</w:t>
      </w:r>
      <w:r w:rsidRPr="008444AC">
        <w:rPr>
          <w:color w:val="000000"/>
          <w:sz w:val="24"/>
          <w:lang w:val="zh-CN"/>
        </w:rPr>
        <w:t xml:space="preserve">    ____________</w:t>
      </w:r>
    </w:p>
    <w:p w14:paraId="4EDF2974" w14:textId="77777777" w:rsidR="00A60E04" w:rsidRPr="008444AC" w:rsidRDefault="00000000">
      <w:pPr>
        <w:autoSpaceDE w:val="0"/>
        <w:autoSpaceDN w:val="0"/>
        <w:adjustRightInd w:val="0"/>
        <w:snapToGrid w:val="0"/>
        <w:spacing w:before="25" w:after="25" w:line="360" w:lineRule="auto"/>
        <w:rPr>
          <w:color w:val="000000"/>
          <w:sz w:val="24"/>
          <w:lang w:val="zh-CN"/>
        </w:rPr>
      </w:pPr>
      <w:r w:rsidRPr="008444AC">
        <w:rPr>
          <w:color w:val="000000"/>
          <w:sz w:val="24"/>
          <w:szCs w:val="20"/>
        </w:rPr>
        <w:t>日期：</w:t>
      </w:r>
      <w:r w:rsidRPr="008444AC">
        <w:rPr>
          <w:color w:val="000000"/>
          <w:sz w:val="24"/>
          <w:szCs w:val="20"/>
        </w:rPr>
        <w:t>_____</w:t>
      </w:r>
      <w:r w:rsidRPr="008444AC">
        <w:rPr>
          <w:color w:val="000000"/>
          <w:sz w:val="24"/>
          <w:szCs w:val="20"/>
        </w:rPr>
        <w:t>年</w:t>
      </w:r>
      <w:r w:rsidRPr="008444AC">
        <w:rPr>
          <w:color w:val="000000"/>
          <w:sz w:val="24"/>
          <w:szCs w:val="20"/>
        </w:rPr>
        <w:t>______</w:t>
      </w:r>
      <w:r w:rsidRPr="008444AC">
        <w:rPr>
          <w:color w:val="000000"/>
          <w:sz w:val="24"/>
          <w:szCs w:val="20"/>
        </w:rPr>
        <w:t>月</w:t>
      </w:r>
      <w:r w:rsidRPr="008444AC">
        <w:rPr>
          <w:color w:val="000000"/>
          <w:sz w:val="24"/>
          <w:szCs w:val="20"/>
        </w:rPr>
        <w:t>______</w:t>
      </w:r>
      <w:r w:rsidRPr="008444AC">
        <w:rPr>
          <w:color w:val="000000"/>
          <w:sz w:val="24"/>
          <w:szCs w:val="20"/>
        </w:rPr>
        <w:t>日</w:t>
      </w:r>
      <w:r w:rsidRPr="008444AC">
        <w:rPr>
          <w:color w:val="000000"/>
          <w:sz w:val="24"/>
          <w:szCs w:val="20"/>
        </w:rPr>
        <w:t xml:space="preserve">   </w:t>
      </w:r>
    </w:p>
    <w:p w14:paraId="62462879" w14:textId="77777777" w:rsidR="00A60E04" w:rsidRPr="008444AC" w:rsidRDefault="00000000">
      <w:pPr>
        <w:numPr>
          <w:ilvl w:val="0"/>
          <w:numId w:val="22"/>
        </w:numPr>
        <w:tabs>
          <w:tab w:val="left" w:pos="360"/>
        </w:tabs>
        <w:snapToGrid w:val="0"/>
        <w:spacing w:line="360" w:lineRule="auto"/>
        <w:outlineLvl w:val="1"/>
        <w:rPr>
          <w:color w:val="000000"/>
          <w:sz w:val="24"/>
          <w:szCs w:val="20"/>
        </w:rPr>
      </w:pPr>
      <w:r w:rsidRPr="008444AC">
        <w:rPr>
          <w:color w:val="000000"/>
          <w:sz w:val="24"/>
          <w:szCs w:val="20"/>
        </w:rPr>
        <w:br w:type="page"/>
      </w:r>
      <w:r w:rsidRPr="008444AC">
        <w:rPr>
          <w:rFonts w:hint="eastAsia"/>
          <w:color w:val="000000"/>
          <w:sz w:val="24"/>
          <w:szCs w:val="20"/>
        </w:rPr>
        <w:lastRenderedPageBreak/>
        <w:t>本国产品标准证明文件（本项目不适用）</w:t>
      </w:r>
    </w:p>
    <w:p w14:paraId="388B81EC" w14:textId="77777777" w:rsidR="00A60E04" w:rsidRPr="008444AC" w:rsidRDefault="00000000">
      <w:pPr>
        <w:pStyle w:val="afb"/>
        <w:shd w:val="clear" w:color="auto" w:fill="FFFFFF"/>
        <w:spacing w:before="30" w:beforeAutospacing="0" w:after="30" w:afterAutospacing="0"/>
        <w:jc w:val="center"/>
        <w:rPr>
          <w:rFonts w:hint="eastAsia"/>
          <w:color w:val="333333"/>
          <w:sz w:val="36"/>
          <w:szCs w:val="36"/>
        </w:rPr>
      </w:pPr>
      <w:r w:rsidRPr="008444AC">
        <w:rPr>
          <w:rStyle w:val="aff3"/>
          <w:rFonts w:hint="eastAsia"/>
          <w:color w:val="333333"/>
          <w:sz w:val="36"/>
          <w:szCs w:val="36"/>
          <w:shd w:val="clear" w:color="auto" w:fill="FFFFFF"/>
        </w:rPr>
        <w:t>关于符合本国产品标准的声明函</w:t>
      </w:r>
    </w:p>
    <w:p w14:paraId="5B041E03" w14:textId="77777777" w:rsidR="00A60E04" w:rsidRPr="008444AC" w:rsidRDefault="00A60E04">
      <w:pPr>
        <w:pStyle w:val="afb"/>
        <w:shd w:val="clear" w:color="auto" w:fill="FFFFFF"/>
        <w:spacing w:before="30" w:beforeAutospacing="0" w:after="30" w:afterAutospacing="0"/>
        <w:ind w:firstLine="420"/>
        <w:rPr>
          <w:rFonts w:hint="eastAsia"/>
          <w:color w:val="333333"/>
        </w:rPr>
      </w:pPr>
    </w:p>
    <w:p w14:paraId="48004CC7" w14:textId="77777777" w:rsidR="00A60E04" w:rsidRPr="008444AC" w:rsidRDefault="00000000">
      <w:pPr>
        <w:pStyle w:val="afb"/>
        <w:shd w:val="clear" w:color="auto" w:fill="FFFFFF"/>
        <w:spacing w:before="0" w:beforeAutospacing="0" w:after="0" w:afterAutospacing="0" w:line="360" w:lineRule="auto"/>
        <w:ind w:firstLineChars="200" w:firstLine="480"/>
        <w:rPr>
          <w:rFonts w:hint="eastAsia"/>
          <w:color w:val="333333"/>
        </w:rPr>
      </w:pPr>
      <w:r w:rsidRPr="008444AC">
        <w:rPr>
          <w:rFonts w:hint="eastAsia"/>
          <w:color w:val="333333"/>
          <w:shd w:val="clear" w:color="auto" w:fill="FFFFFF"/>
        </w:rPr>
        <w:t>本公司（</w:t>
      </w:r>
      <w:r w:rsidRPr="008444AC">
        <w:rPr>
          <w:rFonts w:hint="eastAsia"/>
          <w:i/>
          <w:iCs/>
          <w:color w:val="333333"/>
          <w:shd w:val="clear" w:color="auto" w:fill="FFFFFF"/>
        </w:rPr>
        <w:t>单位</w:t>
      </w:r>
      <w:r w:rsidRPr="008444AC">
        <w:rPr>
          <w:rFonts w:hint="eastAsia"/>
          <w:color w:val="333333"/>
          <w:shd w:val="clear" w:color="auto" w:fill="FFFFFF"/>
        </w:rPr>
        <w:t>）郑重声明，根据《国务院办公厅关于在政府采购中实施本国产品标准及相关政策的通知》（国办发〔2025〕34号）的规定，本公司（</w:t>
      </w:r>
      <w:r w:rsidRPr="008444AC">
        <w:rPr>
          <w:rFonts w:hint="eastAsia"/>
          <w:i/>
          <w:iCs/>
          <w:color w:val="333333"/>
          <w:shd w:val="clear" w:color="auto" w:fill="FFFFFF"/>
        </w:rPr>
        <w:t>单位</w:t>
      </w:r>
      <w:r w:rsidRPr="008444AC">
        <w:rPr>
          <w:rFonts w:hint="eastAsia"/>
          <w:color w:val="333333"/>
          <w:shd w:val="clear" w:color="auto" w:fill="FFFFFF"/>
        </w:rPr>
        <w:t>）提供的以下产品属于本国产品。具体情况如下：</w:t>
      </w:r>
    </w:p>
    <w:p w14:paraId="4E8E5984" w14:textId="77777777" w:rsidR="00A60E04" w:rsidRPr="008444AC" w:rsidRDefault="00000000">
      <w:pPr>
        <w:pStyle w:val="afb"/>
        <w:shd w:val="clear" w:color="auto" w:fill="FFFFFF"/>
        <w:spacing w:before="0" w:beforeAutospacing="0" w:after="0" w:afterAutospacing="0" w:line="360" w:lineRule="auto"/>
        <w:ind w:firstLineChars="200" w:firstLine="480"/>
        <w:rPr>
          <w:rFonts w:hint="eastAsia"/>
          <w:color w:val="333333"/>
        </w:rPr>
      </w:pPr>
      <w:r w:rsidRPr="008444AC">
        <w:rPr>
          <w:rFonts w:hint="eastAsia"/>
          <w:color w:val="333333"/>
          <w:shd w:val="clear" w:color="auto" w:fill="FFFFFF"/>
        </w:rPr>
        <w:t>1.</w:t>
      </w:r>
      <w:r w:rsidRPr="008444AC">
        <w:rPr>
          <w:rStyle w:val="aff6"/>
          <w:rFonts w:hint="eastAsia"/>
          <w:color w:val="333333"/>
          <w:u w:val="single"/>
          <w:shd w:val="clear" w:color="auto" w:fill="FFFFFF"/>
        </w:rPr>
        <w:t>（</w:t>
      </w:r>
      <w:r w:rsidRPr="008444AC">
        <w:rPr>
          <w:rStyle w:val="aff6"/>
          <w:rFonts w:hint="eastAsia"/>
          <w:i/>
          <w:iCs/>
          <w:color w:val="333333"/>
          <w:u w:val="single"/>
          <w:shd w:val="clear" w:color="auto" w:fill="FFFFFF"/>
        </w:rPr>
        <w:t>产品名称1</w:t>
      </w:r>
      <w:r w:rsidRPr="008444AC">
        <w:rPr>
          <w:rStyle w:val="aff6"/>
          <w:rFonts w:hint="eastAsia"/>
          <w:color w:val="333333"/>
          <w:u w:val="single"/>
          <w:shd w:val="clear" w:color="auto" w:fill="FFFFFF"/>
        </w:rPr>
        <w:t>）</w:t>
      </w:r>
      <w:r w:rsidRPr="008444AC">
        <w:rPr>
          <w:rStyle w:val="aff6"/>
          <w:rFonts w:hint="eastAsia"/>
          <w:color w:val="333333"/>
          <w:shd w:val="clear" w:color="auto" w:fill="FFFFFF"/>
          <w:vertAlign w:val="superscript"/>
        </w:rPr>
        <w:t>1</w:t>
      </w:r>
      <w:r w:rsidRPr="008444AC">
        <w:rPr>
          <w:rFonts w:hint="eastAsia"/>
          <w:color w:val="333333"/>
          <w:shd w:val="clear" w:color="auto" w:fill="FFFFFF"/>
        </w:rPr>
        <w:t>，生产厂为</w:t>
      </w:r>
      <w:r w:rsidRPr="008444AC">
        <w:rPr>
          <w:rStyle w:val="aff6"/>
          <w:rFonts w:hint="eastAsia"/>
          <w:color w:val="333333"/>
          <w:u w:val="single"/>
          <w:shd w:val="clear" w:color="auto" w:fill="FFFFFF"/>
        </w:rPr>
        <w:t>（</w:t>
      </w:r>
      <w:r w:rsidRPr="008444AC">
        <w:rPr>
          <w:rStyle w:val="aff6"/>
          <w:rFonts w:hint="eastAsia"/>
          <w:i/>
          <w:iCs/>
          <w:color w:val="333333"/>
          <w:u w:val="single"/>
          <w:shd w:val="clear" w:color="auto" w:fill="FFFFFF"/>
        </w:rPr>
        <w:t>厂名</w:t>
      </w:r>
      <w:r w:rsidRPr="008444AC">
        <w:rPr>
          <w:rStyle w:val="aff6"/>
          <w:rFonts w:hint="eastAsia"/>
          <w:color w:val="333333"/>
          <w:u w:val="single"/>
          <w:shd w:val="clear" w:color="auto" w:fill="FFFFFF"/>
        </w:rPr>
        <w:t>）</w:t>
      </w:r>
      <w:r w:rsidRPr="008444AC">
        <w:rPr>
          <w:rStyle w:val="aff6"/>
          <w:rFonts w:hint="eastAsia"/>
          <w:color w:val="333333"/>
          <w:shd w:val="clear" w:color="auto" w:fill="FFFFFF"/>
          <w:vertAlign w:val="superscript"/>
        </w:rPr>
        <w:t>2</w:t>
      </w:r>
      <w:r w:rsidRPr="008444AC">
        <w:rPr>
          <w:rFonts w:hint="eastAsia"/>
          <w:color w:val="333333"/>
          <w:shd w:val="clear" w:color="auto" w:fill="FFFFFF"/>
        </w:rPr>
        <w:t>，厂址为</w:t>
      </w:r>
      <w:r w:rsidRPr="008444AC">
        <w:rPr>
          <w:rStyle w:val="aff6"/>
          <w:rFonts w:hint="eastAsia"/>
          <w:color w:val="333333"/>
          <w:u w:val="single"/>
          <w:shd w:val="clear" w:color="auto" w:fill="FFFFFF"/>
        </w:rPr>
        <w:t>（</w:t>
      </w:r>
      <w:r w:rsidRPr="008444AC">
        <w:rPr>
          <w:rStyle w:val="aff6"/>
          <w:rFonts w:hint="eastAsia"/>
          <w:i/>
          <w:iCs/>
          <w:color w:val="333333"/>
          <w:u w:val="single"/>
          <w:shd w:val="clear" w:color="auto" w:fill="FFFFFF"/>
        </w:rPr>
        <w:t>生产厂址</w:t>
      </w:r>
      <w:r w:rsidRPr="008444AC">
        <w:rPr>
          <w:rStyle w:val="aff6"/>
          <w:rFonts w:hint="eastAsia"/>
          <w:color w:val="333333"/>
          <w:u w:val="single"/>
          <w:shd w:val="clear" w:color="auto" w:fill="FFFFFF"/>
        </w:rPr>
        <w:t>）</w:t>
      </w:r>
      <w:r w:rsidRPr="008444AC">
        <w:rPr>
          <w:rFonts w:hint="eastAsia"/>
          <w:color w:val="333333"/>
          <w:shd w:val="clear" w:color="auto" w:fill="FFFFFF"/>
        </w:rPr>
        <w:t>。</w:t>
      </w:r>
      <w:r w:rsidRPr="008444AC">
        <w:rPr>
          <w:rStyle w:val="aff6"/>
          <w:rFonts w:hint="eastAsia"/>
          <w:color w:val="333333"/>
          <w:u w:val="single"/>
          <w:shd w:val="clear" w:color="auto" w:fill="FFFFFF"/>
        </w:rPr>
        <w:t>（</w:t>
      </w:r>
      <w:r w:rsidRPr="008444AC">
        <w:rPr>
          <w:rStyle w:val="aff6"/>
          <w:rFonts w:hint="eastAsia"/>
          <w:i/>
          <w:iCs/>
          <w:color w:val="333333"/>
          <w:u w:val="single"/>
          <w:shd w:val="clear" w:color="auto" w:fill="FFFFFF"/>
        </w:rPr>
        <w:t>产品名称1</w:t>
      </w:r>
      <w:r w:rsidRPr="008444AC">
        <w:rPr>
          <w:rStyle w:val="aff6"/>
          <w:rFonts w:hint="eastAsia"/>
          <w:color w:val="333333"/>
          <w:u w:val="single"/>
          <w:shd w:val="clear" w:color="auto" w:fill="FFFFFF"/>
        </w:rPr>
        <w:t>）</w:t>
      </w:r>
      <w:r w:rsidRPr="008444AC">
        <w:rPr>
          <w:rFonts w:hint="eastAsia"/>
          <w:color w:val="333333"/>
          <w:shd w:val="clear" w:color="auto" w:fill="FFFFFF"/>
        </w:rPr>
        <w:t>的中国境内生产的组件成本占比≥</w:t>
      </w:r>
      <w:r w:rsidRPr="008444AC">
        <w:rPr>
          <w:rStyle w:val="aff6"/>
          <w:rFonts w:hint="eastAsia"/>
          <w:color w:val="333333"/>
          <w:u w:val="single"/>
          <w:shd w:val="clear" w:color="auto" w:fill="FFFFFF"/>
        </w:rPr>
        <w:t>（</w:t>
      </w:r>
      <w:r w:rsidRPr="008444AC">
        <w:rPr>
          <w:rStyle w:val="aff6"/>
          <w:rFonts w:hint="eastAsia"/>
          <w:i/>
          <w:iCs/>
          <w:color w:val="333333"/>
          <w:u w:val="single"/>
          <w:shd w:val="clear" w:color="auto" w:fill="FFFFFF"/>
        </w:rPr>
        <w:t>规定比例</w:t>
      </w:r>
      <w:r w:rsidRPr="008444AC">
        <w:rPr>
          <w:rStyle w:val="aff6"/>
          <w:rFonts w:hint="eastAsia"/>
          <w:color w:val="333333"/>
          <w:u w:val="single"/>
          <w:shd w:val="clear" w:color="auto" w:fill="FFFFFF"/>
        </w:rPr>
        <w:t>）</w:t>
      </w:r>
      <w:r w:rsidRPr="008444AC">
        <w:rPr>
          <w:rStyle w:val="aff6"/>
          <w:rFonts w:hint="eastAsia"/>
          <w:color w:val="333333"/>
          <w:shd w:val="clear" w:color="auto" w:fill="FFFFFF"/>
          <w:vertAlign w:val="superscript"/>
        </w:rPr>
        <w:t>3</w:t>
      </w:r>
      <w:r w:rsidRPr="008444AC">
        <w:rPr>
          <w:rFonts w:hint="eastAsia"/>
          <w:color w:val="333333"/>
          <w:shd w:val="clear" w:color="auto" w:fill="FFFFFF"/>
        </w:rPr>
        <w:t>。</w:t>
      </w:r>
      <w:r w:rsidRPr="008444AC">
        <w:rPr>
          <w:rStyle w:val="aff6"/>
          <w:rFonts w:hint="eastAsia"/>
          <w:color w:val="333333"/>
          <w:u w:val="single"/>
          <w:shd w:val="clear" w:color="auto" w:fill="FFFFFF"/>
        </w:rPr>
        <w:t>（</w:t>
      </w:r>
      <w:r w:rsidRPr="008444AC">
        <w:rPr>
          <w:rStyle w:val="aff6"/>
          <w:rFonts w:hint="eastAsia"/>
          <w:i/>
          <w:iCs/>
          <w:color w:val="333333"/>
          <w:u w:val="single"/>
          <w:shd w:val="clear" w:color="auto" w:fill="FFFFFF"/>
        </w:rPr>
        <w:t>产品名称1</w:t>
      </w:r>
      <w:r w:rsidRPr="008444AC">
        <w:rPr>
          <w:rStyle w:val="aff6"/>
          <w:rFonts w:hint="eastAsia"/>
          <w:color w:val="333333"/>
          <w:u w:val="single"/>
          <w:shd w:val="clear" w:color="auto" w:fill="FFFFFF"/>
        </w:rPr>
        <w:t>）</w:t>
      </w:r>
      <w:r w:rsidRPr="008444AC">
        <w:rPr>
          <w:rFonts w:hint="eastAsia"/>
          <w:color w:val="333333"/>
          <w:shd w:val="clear" w:color="auto" w:fill="FFFFFF"/>
        </w:rPr>
        <w:t>的</w:t>
      </w:r>
      <w:r w:rsidRPr="008444AC">
        <w:rPr>
          <w:rStyle w:val="aff6"/>
          <w:rFonts w:hint="eastAsia"/>
          <w:color w:val="333333"/>
          <w:u w:val="single"/>
          <w:shd w:val="clear" w:color="auto" w:fill="FFFFFF"/>
        </w:rPr>
        <w:t>（</w:t>
      </w:r>
      <w:r w:rsidRPr="008444AC">
        <w:rPr>
          <w:rStyle w:val="aff6"/>
          <w:rFonts w:hint="eastAsia"/>
          <w:color w:val="333333"/>
          <w:shd w:val="clear" w:color="auto" w:fill="FFFFFF"/>
        </w:rPr>
        <w:t>关键组件</w:t>
      </w:r>
      <w:r w:rsidRPr="008444AC">
        <w:rPr>
          <w:rStyle w:val="aff6"/>
          <w:rFonts w:hint="eastAsia"/>
          <w:color w:val="333333"/>
          <w:u w:val="single"/>
          <w:shd w:val="clear" w:color="auto" w:fill="FFFFFF"/>
        </w:rPr>
        <w:t>）</w:t>
      </w:r>
      <w:r w:rsidRPr="008444AC">
        <w:rPr>
          <w:rStyle w:val="aff6"/>
          <w:rFonts w:hint="eastAsia"/>
          <w:color w:val="333333"/>
          <w:shd w:val="clear" w:color="auto" w:fill="FFFFFF"/>
          <w:vertAlign w:val="superscript"/>
        </w:rPr>
        <w:t>4</w:t>
      </w:r>
      <w:r w:rsidRPr="008444AC">
        <w:rPr>
          <w:rFonts w:hint="eastAsia"/>
          <w:color w:val="333333"/>
          <w:shd w:val="clear" w:color="auto" w:fill="FFFFFF"/>
        </w:rPr>
        <w:t>在中国境内生产。</w:t>
      </w:r>
      <w:r w:rsidRPr="008444AC">
        <w:rPr>
          <w:rStyle w:val="aff6"/>
          <w:rFonts w:hint="eastAsia"/>
          <w:color w:val="333333"/>
          <w:u w:val="single"/>
          <w:shd w:val="clear" w:color="auto" w:fill="FFFFFF"/>
        </w:rPr>
        <w:t>（</w:t>
      </w:r>
      <w:r w:rsidRPr="008444AC">
        <w:rPr>
          <w:rStyle w:val="aff6"/>
          <w:rFonts w:hint="eastAsia"/>
          <w:i/>
          <w:iCs/>
          <w:color w:val="333333"/>
          <w:u w:val="single"/>
          <w:shd w:val="clear" w:color="auto" w:fill="FFFFFF"/>
        </w:rPr>
        <w:t>产品名称1</w:t>
      </w:r>
      <w:r w:rsidRPr="008444AC">
        <w:rPr>
          <w:rStyle w:val="aff6"/>
          <w:rFonts w:hint="eastAsia"/>
          <w:color w:val="333333"/>
          <w:u w:val="single"/>
          <w:shd w:val="clear" w:color="auto" w:fill="FFFFFF"/>
        </w:rPr>
        <w:t>）</w:t>
      </w:r>
      <w:r w:rsidRPr="008444AC">
        <w:rPr>
          <w:rFonts w:hint="eastAsia"/>
          <w:color w:val="333333"/>
          <w:shd w:val="clear" w:color="auto" w:fill="FFFFFF"/>
        </w:rPr>
        <w:t>的</w:t>
      </w:r>
      <w:r w:rsidRPr="008444AC">
        <w:rPr>
          <w:rStyle w:val="aff6"/>
          <w:rFonts w:hint="eastAsia"/>
          <w:color w:val="333333"/>
          <w:u w:val="single"/>
          <w:shd w:val="clear" w:color="auto" w:fill="FFFFFF"/>
        </w:rPr>
        <w:t>（</w:t>
      </w:r>
      <w:r w:rsidRPr="008444AC">
        <w:rPr>
          <w:rStyle w:val="aff6"/>
          <w:rFonts w:hint="eastAsia"/>
          <w:i/>
          <w:iCs/>
          <w:color w:val="333333"/>
          <w:u w:val="single"/>
          <w:shd w:val="clear" w:color="auto" w:fill="FFFFFF"/>
        </w:rPr>
        <w:t>关键工序</w:t>
      </w:r>
      <w:r w:rsidRPr="008444AC">
        <w:rPr>
          <w:rStyle w:val="aff6"/>
          <w:rFonts w:hint="eastAsia"/>
          <w:color w:val="333333"/>
          <w:u w:val="single"/>
          <w:shd w:val="clear" w:color="auto" w:fill="FFFFFF"/>
        </w:rPr>
        <w:t>）</w:t>
      </w:r>
      <w:r w:rsidRPr="008444AC">
        <w:rPr>
          <w:rStyle w:val="aff6"/>
          <w:rFonts w:hint="eastAsia"/>
          <w:color w:val="333333"/>
          <w:shd w:val="clear" w:color="auto" w:fill="FFFFFF"/>
          <w:vertAlign w:val="superscript"/>
        </w:rPr>
        <w:t>5</w:t>
      </w:r>
      <w:r w:rsidRPr="008444AC">
        <w:rPr>
          <w:rFonts w:hint="eastAsia"/>
          <w:color w:val="333333"/>
          <w:shd w:val="clear" w:color="auto" w:fill="FFFFFF"/>
        </w:rPr>
        <w:t>在中国境内完成。</w:t>
      </w:r>
    </w:p>
    <w:p w14:paraId="460CF405" w14:textId="77777777" w:rsidR="00A60E04" w:rsidRPr="008444AC" w:rsidRDefault="00000000">
      <w:pPr>
        <w:pStyle w:val="afb"/>
        <w:shd w:val="clear" w:color="auto" w:fill="FFFFFF"/>
        <w:spacing w:before="0" w:beforeAutospacing="0" w:after="0" w:afterAutospacing="0" w:line="360" w:lineRule="auto"/>
        <w:ind w:firstLineChars="200" w:firstLine="480"/>
        <w:rPr>
          <w:rFonts w:hint="eastAsia"/>
          <w:color w:val="333333"/>
        </w:rPr>
      </w:pPr>
      <w:r w:rsidRPr="008444AC">
        <w:rPr>
          <w:rFonts w:hint="eastAsia"/>
          <w:color w:val="333333"/>
          <w:shd w:val="clear" w:color="auto" w:fill="FFFFFF"/>
        </w:rPr>
        <w:t>2.</w:t>
      </w:r>
      <w:r w:rsidRPr="008444AC">
        <w:rPr>
          <w:rStyle w:val="aff6"/>
          <w:rFonts w:hint="eastAsia"/>
          <w:color w:val="333333"/>
          <w:u w:val="single"/>
          <w:shd w:val="clear" w:color="auto" w:fill="FFFFFF"/>
        </w:rPr>
        <w:t>（</w:t>
      </w:r>
      <w:r w:rsidRPr="008444AC">
        <w:rPr>
          <w:rStyle w:val="aff6"/>
          <w:rFonts w:hint="eastAsia"/>
          <w:i/>
          <w:iCs/>
          <w:color w:val="333333"/>
          <w:u w:val="single"/>
          <w:shd w:val="clear" w:color="auto" w:fill="FFFFFF"/>
        </w:rPr>
        <w:t>产品名称2</w:t>
      </w:r>
      <w:r w:rsidRPr="008444AC">
        <w:rPr>
          <w:rStyle w:val="aff6"/>
          <w:rFonts w:hint="eastAsia"/>
          <w:color w:val="333333"/>
          <w:u w:val="single"/>
          <w:shd w:val="clear" w:color="auto" w:fill="FFFFFF"/>
        </w:rPr>
        <w:t>）</w:t>
      </w:r>
      <w:r w:rsidRPr="008444AC">
        <w:rPr>
          <w:rFonts w:hint="eastAsia"/>
          <w:color w:val="333333"/>
          <w:shd w:val="clear" w:color="auto" w:fill="FFFFFF"/>
        </w:rPr>
        <w:t>，生产厂为</w:t>
      </w:r>
      <w:r w:rsidRPr="008444AC">
        <w:rPr>
          <w:rStyle w:val="aff6"/>
          <w:rFonts w:hint="eastAsia"/>
          <w:color w:val="333333"/>
          <w:u w:val="single"/>
          <w:shd w:val="clear" w:color="auto" w:fill="FFFFFF"/>
        </w:rPr>
        <w:t>（</w:t>
      </w:r>
      <w:r w:rsidRPr="008444AC">
        <w:rPr>
          <w:rStyle w:val="aff6"/>
          <w:rFonts w:hint="eastAsia"/>
          <w:i/>
          <w:iCs/>
          <w:color w:val="333333"/>
          <w:u w:val="single"/>
          <w:shd w:val="clear" w:color="auto" w:fill="FFFFFF"/>
        </w:rPr>
        <w:t>厂名</w:t>
      </w:r>
      <w:r w:rsidRPr="008444AC">
        <w:rPr>
          <w:rStyle w:val="aff6"/>
          <w:rFonts w:hint="eastAsia"/>
          <w:color w:val="333333"/>
          <w:u w:val="single"/>
          <w:shd w:val="clear" w:color="auto" w:fill="FFFFFF"/>
        </w:rPr>
        <w:t>）</w:t>
      </w:r>
      <w:r w:rsidRPr="008444AC">
        <w:rPr>
          <w:rFonts w:hint="eastAsia"/>
          <w:color w:val="333333"/>
          <w:shd w:val="clear" w:color="auto" w:fill="FFFFFF"/>
        </w:rPr>
        <w:t>，厂址为</w:t>
      </w:r>
      <w:r w:rsidRPr="008444AC">
        <w:rPr>
          <w:rStyle w:val="aff6"/>
          <w:rFonts w:hint="eastAsia"/>
          <w:color w:val="333333"/>
          <w:u w:val="single"/>
          <w:shd w:val="clear" w:color="auto" w:fill="FFFFFF"/>
        </w:rPr>
        <w:t>（</w:t>
      </w:r>
      <w:r w:rsidRPr="008444AC">
        <w:rPr>
          <w:rStyle w:val="aff6"/>
          <w:rFonts w:hint="eastAsia"/>
          <w:i/>
          <w:iCs/>
          <w:color w:val="333333"/>
          <w:u w:val="single"/>
          <w:shd w:val="clear" w:color="auto" w:fill="FFFFFF"/>
        </w:rPr>
        <w:t>生产厂址</w:t>
      </w:r>
      <w:r w:rsidRPr="008444AC">
        <w:rPr>
          <w:rStyle w:val="aff6"/>
          <w:rFonts w:hint="eastAsia"/>
          <w:color w:val="333333"/>
          <w:u w:val="single"/>
          <w:shd w:val="clear" w:color="auto" w:fill="FFFFFF"/>
        </w:rPr>
        <w:t>）</w:t>
      </w:r>
      <w:r w:rsidRPr="008444AC">
        <w:rPr>
          <w:rFonts w:hint="eastAsia"/>
          <w:color w:val="333333"/>
          <w:shd w:val="clear" w:color="auto" w:fill="FFFFFF"/>
        </w:rPr>
        <w:t>。</w:t>
      </w:r>
      <w:r w:rsidRPr="008444AC">
        <w:rPr>
          <w:rStyle w:val="aff6"/>
          <w:rFonts w:hint="eastAsia"/>
          <w:color w:val="333333"/>
          <w:u w:val="single"/>
          <w:shd w:val="clear" w:color="auto" w:fill="FFFFFF"/>
        </w:rPr>
        <w:t>（</w:t>
      </w:r>
      <w:r w:rsidRPr="008444AC">
        <w:rPr>
          <w:rStyle w:val="aff6"/>
          <w:rFonts w:hint="eastAsia"/>
          <w:i/>
          <w:iCs/>
          <w:color w:val="333333"/>
          <w:u w:val="single"/>
          <w:shd w:val="clear" w:color="auto" w:fill="FFFFFF"/>
        </w:rPr>
        <w:t>产品名称2</w:t>
      </w:r>
      <w:r w:rsidRPr="008444AC">
        <w:rPr>
          <w:rStyle w:val="aff6"/>
          <w:rFonts w:hint="eastAsia"/>
          <w:color w:val="333333"/>
          <w:u w:val="single"/>
          <w:shd w:val="clear" w:color="auto" w:fill="FFFFFF"/>
        </w:rPr>
        <w:t>）</w:t>
      </w:r>
      <w:r w:rsidRPr="008444AC">
        <w:rPr>
          <w:rFonts w:hint="eastAsia"/>
          <w:color w:val="333333"/>
          <w:shd w:val="clear" w:color="auto" w:fill="FFFFFF"/>
        </w:rPr>
        <w:t>的中国境内生产的组件成本占比≥</w:t>
      </w:r>
      <w:r w:rsidRPr="008444AC">
        <w:rPr>
          <w:rStyle w:val="aff6"/>
          <w:rFonts w:hint="eastAsia"/>
          <w:color w:val="333333"/>
          <w:u w:val="single"/>
          <w:shd w:val="clear" w:color="auto" w:fill="FFFFFF"/>
        </w:rPr>
        <w:t>（</w:t>
      </w:r>
      <w:r w:rsidRPr="008444AC">
        <w:rPr>
          <w:rStyle w:val="aff6"/>
          <w:rFonts w:hint="eastAsia"/>
          <w:i/>
          <w:iCs/>
          <w:color w:val="333333"/>
          <w:u w:val="single"/>
          <w:shd w:val="clear" w:color="auto" w:fill="FFFFFF"/>
        </w:rPr>
        <w:t>规定比例</w:t>
      </w:r>
      <w:r w:rsidRPr="008444AC">
        <w:rPr>
          <w:rStyle w:val="aff6"/>
          <w:rFonts w:hint="eastAsia"/>
          <w:color w:val="333333"/>
          <w:u w:val="single"/>
          <w:shd w:val="clear" w:color="auto" w:fill="FFFFFF"/>
        </w:rPr>
        <w:t>）</w:t>
      </w:r>
      <w:r w:rsidRPr="008444AC">
        <w:rPr>
          <w:rFonts w:hint="eastAsia"/>
          <w:color w:val="333333"/>
          <w:shd w:val="clear" w:color="auto" w:fill="FFFFFF"/>
        </w:rPr>
        <w:t>。</w:t>
      </w:r>
      <w:r w:rsidRPr="008444AC">
        <w:rPr>
          <w:rStyle w:val="aff6"/>
          <w:rFonts w:hint="eastAsia"/>
          <w:color w:val="333333"/>
          <w:u w:val="single"/>
          <w:shd w:val="clear" w:color="auto" w:fill="FFFFFF"/>
        </w:rPr>
        <w:t>（</w:t>
      </w:r>
      <w:r w:rsidRPr="008444AC">
        <w:rPr>
          <w:rStyle w:val="aff6"/>
          <w:rFonts w:hint="eastAsia"/>
          <w:i/>
          <w:iCs/>
          <w:color w:val="333333"/>
          <w:u w:val="single"/>
          <w:shd w:val="clear" w:color="auto" w:fill="FFFFFF"/>
        </w:rPr>
        <w:t>产品名称2</w:t>
      </w:r>
      <w:r w:rsidRPr="008444AC">
        <w:rPr>
          <w:rStyle w:val="aff6"/>
          <w:rFonts w:hint="eastAsia"/>
          <w:color w:val="333333"/>
          <w:u w:val="single"/>
          <w:shd w:val="clear" w:color="auto" w:fill="FFFFFF"/>
        </w:rPr>
        <w:t>）</w:t>
      </w:r>
      <w:r w:rsidRPr="008444AC">
        <w:rPr>
          <w:rFonts w:hint="eastAsia"/>
          <w:color w:val="333333"/>
          <w:shd w:val="clear" w:color="auto" w:fill="FFFFFF"/>
        </w:rPr>
        <w:t>的</w:t>
      </w:r>
      <w:r w:rsidRPr="008444AC">
        <w:rPr>
          <w:rStyle w:val="aff6"/>
          <w:rFonts w:hint="eastAsia"/>
          <w:color w:val="333333"/>
          <w:u w:val="single"/>
          <w:shd w:val="clear" w:color="auto" w:fill="FFFFFF"/>
        </w:rPr>
        <w:t>（</w:t>
      </w:r>
      <w:r w:rsidRPr="008444AC">
        <w:rPr>
          <w:rStyle w:val="aff6"/>
          <w:rFonts w:hint="eastAsia"/>
          <w:i/>
          <w:iCs/>
          <w:color w:val="333333"/>
          <w:u w:val="single"/>
          <w:shd w:val="clear" w:color="auto" w:fill="FFFFFF"/>
        </w:rPr>
        <w:t>关键组件</w:t>
      </w:r>
      <w:r w:rsidRPr="008444AC">
        <w:rPr>
          <w:rStyle w:val="aff6"/>
          <w:rFonts w:hint="eastAsia"/>
          <w:color w:val="333333"/>
          <w:u w:val="single"/>
          <w:shd w:val="clear" w:color="auto" w:fill="FFFFFF"/>
        </w:rPr>
        <w:t>）</w:t>
      </w:r>
      <w:r w:rsidRPr="008444AC">
        <w:rPr>
          <w:rFonts w:hint="eastAsia"/>
          <w:color w:val="333333"/>
          <w:shd w:val="clear" w:color="auto" w:fill="FFFFFF"/>
        </w:rPr>
        <w:t>在中国境内生产。</w:t>
      </w:r>
      <w:r w:rsidRPr="008444AC">
        <w:rPr>
          <w:rStyle w:val="aff6"/>
          <w:rFonts w:hint="eastAsia"/>
          <w:color w:val="333333"/>
          <w:u w:val="single"/>
          <w:shd w:val="clear" w:color="auto" w:fill="FFFFFF"/>
        </w:rPr>
        <w:t>（</w:t>
      </w:r>
      <w:r w:rsidRPr="008444AC">
        <w:rPr>
          <w:rStyle w:val="aff6"/>
          <w:rFonts w:hint="eastAsia"/>
          <w:i/>
          <w:iCs/>
          <w:color w:val="333333"/>
          <w:u w:val="single"/>
          <w:shd w:val="clear" w:color="auto" w:fill="FFFFFF"/>
        </w:rPr>
        <w:t>产品名称2</w:t>
      </w:r>
      <w:r w:rsidRPr="008444AC">
        <w:rPr>
          <w:rStyle w:val="aff6"/>
          <w:rFonts w:hint="eastAsia"/>
          <w:color w:val="333333"/>
          <w:u w:val="single"/>
          <w:shd w:val="clear" w:color="auto" w:fill="FFFFFF"/>
        </w:rPr>
        <w:t>）</w:t>
      </w:r>
      <w:r w:rsidRPr="008444AC">
        <w:rPr>
          <w:rFonts w:hint="eastAsia"/>
          <w:color w:val="333333"/>
          <w:shd w:val="clear" w:color="auto" w:fill="FFFFFF"/>
        </w:rPr>
        <w:t>的</w:t>
      </w:r>
      <w:r w:rsidRPr="008444AC">
        <w:rPr>
          <w:rStyle w:val="aff6"/>
          <w:rFonts w:hint="eastAsia"/>
          <w:color w:val="333333"/>
          <w:u w:val="single"/>
          <w:shd w:val="clear" w:color="auto" w:fill="FFFFFF"/>
        </w:rPr>
        <w:t>（</w:t>
      </w:r>
      <w:r w:rsidRPr="008444AC">
        <w:rPr>
          <w:rStyle w:val="aff6"/>
          <w:rFonts w:hint="eastAsia"/>
          <w:i/>
          <w:iCs/>
          <w:color w:val="333333"/>
          <w:u w:val="single"/>
          <w:shd w:val="clear" w:color="auto" w:fill="FFFFFF"/>
        </w:rPr>
        <w:t>关键工序</w:t>
      </w:r>
      <w:r w:rsidRPr="008444AC">
        <w:rPr>
          <w:rStyle w:val="aff6"/>
          <w:rFonts w:hint="eastAsia"/>
          <w:color w:val="333333"/>
          <w:u w:val="single"/>
          <w:shd w:val="clear" w:color="auto" w:fill="FFFFFF"/>
        </w:rPr>
        <w:t>）</w:t>
      </w:r>
      <w:r w:rsidRPr="008444AC">
        <w:rPr>
          <w:rFonts w:hint="eastAsia"/>
          <w:color w:val="333333"/>
          <w:shd w:val="clear" w:color="auto" w:fill="FFFFFF"/>
        </w:rPr>
        <w:t>在中国境内完成。</w:t>
      </w:r>
    </w:p>
    <w:p w14:paraId="79FA4033" w14:textId="77777777" w:rsidR="00A60E04" w:rsidRPr="008444AC" w:rsidRDefault="00000000">
      <w:pPr>
        <w:pStyle w:val="afb"/>
        <w:shd w:val="clear" w:color="auto" w:fill="FFFFFF"/>
        <w:spacing w:before="0" w:beforeAutospacing="0" w:after="0" w:afterAutospacing="0" w:line="360" w:lineRule="auto"/>
        <w:ind w:firstLineChars="200" w:firstLine="480"/>
        <w:rPr>
          <w:rFonts w:hint="eastAsia"/>
          <w:color w:val="333333"/>
        </w:rPr>
      </w:pPr>
      <w:r w:rsidRPr="008444AC">
        <w:rPr>
          <w:rFonts w:hint="eastAsia"/>
          <w:color w:val="333333"/>
          <w:shd w:val="clear" w:color="auto" w:fill="FFFFFF"/>
        </w:rPr>
        <w:t>……</w:t>
      </w:r>
    </w:p>
    <w:p w14:paraId="107DE34F" w14:textId="77777777" w:rsidR="00A60E04" w:rsidRPr="008444AC" w:rsidRDefault="00000000">
      <w:pPr>
        <w:pStyle w:val="afb"/>
        <w:shd w:val="clear" w:color="auto" w:fill="FFFFFF"/>
        <w:spacing w:before="0" w:beforeAutospacing="0" w:after="0" w:afterAutospacing="0" w:line="360" w:lineRule="auto"/>
        <w:ind w:firstLineChars="200" w:firstLine="480"/>
        <w:rPr>
          <w:rFonts w:hint="eastAsia"/>
          <w:color w:val="333333"/>
        </w:rPr>
      </w:pPr>
      <w:r w:rsidRPr="008444AC">
        <w:rPr>
          <w:rFonts w:hint="eastAsia"/>
          <w:color w:val="333333"/>
          <w:shd w:val="clear" w:color="auto" w:fill="FFFFFF"/>
        </w:rPr>
        <w:t>本公司（单位）对上述声明内容的真实性负责。如有虚假，愿承担相应法律责任。</w:t>
      </w:r>
    </w:p>
    <w:p w14:paraId="48860E10" w14:textId="77777777" w:rsidR="00A60E04" w:rsidRPr="008444AC" w:rsidRDefault="00A60E04">
      <w:pPr>
        <w:pStyle w:val="afb"/>
        <w:shd w:val="clear" w:color="auto" w:fill="FFFFFF"/>
        <w:spacing w:before="0" w:beforeAutospacing="0" w:after="0" w:afterAutospacing="0" w:line="360" w:lineRule="auto"/>
        <w:rPr>
          <w:rFonts w:hint="eastAsia"/>
          <w:color w:val="333333"/>
        </w:rPr>
      </w:pPr>
    </w:p>
    <w:p w14:paraId="59D656C6" w14:textId="77777777" w:rsidR="00A60E04" w:rsidRPr="008444AC" w:rsidRDefault="00A60E04">
      <w:pPr>
        <w:pStyle w:val="afb"/>
        <w:shd w:val="clear" w:color="auto" w:fill="FFFFFF"/>
        <w:spacing w:before="0" w:beforeAutospacing="0" w:after="0" w:afterAutospacing="0" w:line="360" w:lineRule="auto"/>
        <w:jc w:val="right"/>
        <w:rPr>
          <w:rFonts w:hint="eastAsia"/>
          <w:color w:val="333333"/>
          <w:shd w:val="clear" w:color="auto" w:fill="FFFFFF"/>
        </w:rPr>
      </w:pPr>
    </w:p>
    <w:p w14:paraId="0ECBD767" w14:textId="77777777" w:rsidR="00A60E04" w:rsidRPr="008444AC" w:rsidRDefault="00000000">
      <w:pPr>
        <w:pStyle w:val="afb"/>
        <w:shd w:val="clear" w:color="auto" w:fill="FFFFFF"/>
        <w:spacing w:before="0" w:beforeAutospacing="0" w:after="0" w:afterAutospacing="0" w:line="360" w:lineRule="auto"/>
        <w:ind w:right="960"/>
        <w:rPr>
          <w:rFonts w:hint="eastAsia"/>
          <w:color w:val="333333"/>
        </w:rPr>
      </w:pPr>
      <w:r w:rsidRPr="008444AC">
        <w:rPr>
          <w:color w:val="000000"/>
        </w:rPr>
        <w:t>投标人名称（加盖公章）</w:t>
      </w:r>
      <w:r w:rsidRPr="008444AC">
        <w:rPr>
          <w:rFonts w:hint="eastAsia"/>
          <w:color w:val="333333"/>
          <w:shd w:val="clear" w:color="auto" w:fill="FFFFFF"/>
        </w:rPr>
        <w:t>：</w:t>
      </w:r>
      <w:r w:rsidRPr="008444AC">
        <w:rPr>
          <w:rFonts w:hint="eastAsia"/>
          <w:color w:val="333333"/>
          <w:u w:val="single"/>
          <w:shd w:val="clear" w:color="auto" w:fill="FFFFFF"/>
        </w:rPr>
        <w:t xml:space="preserve">              </w:t>
      </w:r>
    </w:p>
    <w:p w14:paraId="3D134C5B" w14:textId="77777777" w:rsidR="00A60E04" w:rsidRPr="008444AC" w:rsidRDefault="00000000">
      <w:pPr>
        <w:pStyle w:val="afb"/>
        <w:shd w:val="clear" w:color="auto" w:fill="FFFFFF"/>
        <w:spacing w:before="0" w:beforeAutospacing="0" w:after="0" w:afterAutospacing="0" w:line="360" w:lineRule="auto"/>
        <w:ind w:right="1440"/>
        <w:rPr>
          <w:rFonts w:hint="eastAsia"/>
          <w:color w:val="333333"/>
        </w:rPr>
      </w:pPr>
      <w:r w:rsidRPr="008444AC">
        <w:rPr>
          <w:rFonts w:hint="eastAsia"/>
          <w:color w:val="333333"/>
          <w:shd w:val="clear" w:color="auto" w:fill="FFFFFF"/>
        </w:rPr>
        <w:t>日期：</w:t>
      </w:r>
      <w:bookmarkStart w:id="957" w:name="OLE_LINK21"/>
      <w:r w:rsidRPr="008444AC">
        <w:rPr>
          <w:rFonts w:hint="eastAsia"/>
          <w:color w:val="333333"/>
          <w:u w:val="single"/>
          <w:shd w:val="clear" w:color="auto" w:fill="FFFFFF"/>
        </w:rPr>
        <w:t xml:space="preserve">    </w:t>
      </w:r>
      <w:bookmarkEnd w:id="957"/>
      <w:r w:rsidRPr="008444AC">
        <w:rPr>
          <w:rFonts w:hint="eastAsia"/>
          <w:color w:val="333333"/>
          <w:shd w:val="clear" w:color="auto" w:fill="FFFFFF"/>
        </w:rPr>
        <w:t>年</w:t>
      </w:r>
      <w:r w:rsidRPr="008444AC">
        <w:rPr>
          <w:rFonts w:hint="eastAsia"/>
          <w:color w:val="333333"/>
          <w:u w:val="single"/>
          <w:shd w:val="clear" w:color="auto" w:fill="FFFFFF"/>
        </w:rPr>
        <w:t xml:space="preserve">  </w:t>
      </w:r>
      <w:r w:rsidRPr="008444AC">
        <w:rPr>
          <w:rFonts w:hint="eastAsia"/>
          <w:color w:val="333333"/>
          <w:shd w:val="clear" w:color="auto" w:fill="FFFFFF"/>
        </w:rPr>
        <w:t xml:space="preserve">  月</w:t>
      </w:r>
      <w:r w:rsidRPr="008444AC">
        <w:rPr>
          <w:rFonts w:hint="eastAsia"/>
          <w:color w:val="333333"/>
          <w:u w:val="single"/>
          <w:shd w:val="clear" w:color="auto" w:fill="FFFFFF"/>
        </w:rPr>
        <w:t xml:space="preserve">   </w:t>
      </w:r>
      <w:r w:rsidRPr="008444AC">
        <w:rPr>
          <w:rFonts w:hint="eastAsia"/>
          <w:color w:val="333333"/>
          <w:shd w:val="clear" w:color="auto" w:fill="FFFFFF"/>
        </w:rPr>
        <w:t>日</w:t>
      </w:r>
    </w:p>
    <w:p w14:paraId="286512E8" w14:textId="77777777" w:rsidR="00A60E04" w:rsidRPr="008444AC" w:rsidRDefault="00A60E04">
      <w:pPr>
        <w:pStyle w:val="afb"/>
        <w:shd w:val="clear" w:color="auto" w:fill="FFFFFF"/>
        <w:spacing w:before="0" w:beforeAutospacing="0" w:after="0" w:afterAutospacing="0" w:line="360" w:lineRule="auto"/>
        <w:rPr>
          <w:rFonts w:hint="eastAsia"/>
          <w:color w:val="333333"/>
          <w:shd w:val="clear" w:color="auto" w:fill="FFFFFF"/>
        </w:rPr>
      </w:pPr>
    </w:p>
    <w:p w14:paraId="48930B93" w14:textId="77777777" w:rsidR="00A60E04" w:rsidRPr="008444AC" w:rsidRDefault="00A60E04">
      <w:pPr>
        <w:pStyle w:val="afb"/>
        <w:shd w:val="clear" w:color="auto" w:fill="FFFFFF"/>
        <w:spacing w:before="0" w:beforeAutospacing="0" w:after="0" w:afterAutospacing="0" w:line="360" w:lineRule="auto"/>
        <w:rPr>
          <w:rFonts w:hint="eastAsia"/>
          <w:color w:val="333333"/>
          <w:shd w:val="clear" w:color="auto" w:fill="FFFFFF"/>
        </w:rPr>
      </w:pPr>
    </w:p>
    <w:p w14:paraId="4C2FD035" w14:textId="77777777" w:rsidR="00A60E04" w:rsidRPr="008444AC" w:rsidRDefault="00000000">
      <w:pPr>
        <w:spacing w:line="360" w:lineRule="auto"/>
        <w:ind w:leftChars="1" w:left="424" w:hangingChars="201" w:hanging="422"/>
        <w:rPr>
          <w:color w:val="333333"/>
          <w:szCs w:val="21"/>
          <w:shd w:val="clear" w:color="auto" w:fill="FFFFFF"/>
        </w:rPr>
      </w:pPr>
      <w:r w:rsidRPr="008444AC">
        <w:rPr>
          <w:color w:val="333333"/>
          <w:szCs w:val="21"/>
          <w:shd w:val="clear" w:color="auto" w:fill="FFFFFF"/>
        </w:rPr>
        <w:t>注：</w:t>
      </w:r>
      <w:r w:rsidRPr="008444AC">
        <w:rPr>
          <w:color w:val="333333"/>
          <w:szCs w:val="21"/>
          <w:shd w:val="clear" w:color="auto" w:fill="FFFFFF"/>
        </w:rPr>
        <w:t>1.</w:t>
      </w:r>
      <w:r w:rsidRPr="008444AC">
        <w:rPr>
          <w:color w:val="333333"/>
          <w:szCs w:val="21"/>
          <w:shd w:val="clear" w:color="auto" w:fill="FFFFFF"/>
        </w:rPr>
        <w:t>产品如有型号，请在</w:t>
      </w:r>
      <w:r w:rsidRPr="008444AC">
        <w:rPr>
          <w:color w:val="333333"/>
          <w:szCs w:val="21"/>
          <w:shd w:val="clear" w:color="auto" w:fill="FFFFFF"/>
        </w:rPr>
        <w:t>“</w:t>
      </w:r>
      <w:r w:rsidRPr="008444AC">
        <w:rPr>
          <w:color w:val="333333"/>
          <w:szCs w:val="21"/>
          <w:shd w:val="clear" w:color="auto" w:fill="FFFFFF"/>
        </w:rPr>
        <w:t>产品名称</w:t>
      </w:r>
      <w:r w:rsidRPr="008444AC">
        <w:rPr>
          <w:color w:val="333333"/>
          <w:szCs w:val="21"/>
          <w:shd w:val="clear" w:color="auto" w:fill="FFFFFF"/>
        </w:rPr>
        <w:t>”</w:t>
      </w:r>
      <w:r w:rsidRPr="008444AC">
        <w:rPr>
          <w:color w:val="333333"/>
          <w:szCs w:val="21"/>
          <w:shd w:val="clear" w:color="auto" w:fill="FFFFFF"/>
        </w:rPr>
        <w:t>栏一并填写。</w:t>
      </w:r>
    </w:p>
    <w:p w14:paraId="615357DF" w14:textId="77777777" w:rsidR="00A60E04" w:rsidRPr="008444AC" w:rsidRDefault="00000000">
      <w:pPr>
        <w:spacing w:line="360" w:lineRule="auto"/>
        <w:ind w:leftChars="200" w:left="420"/>
        <w:rPr>
          <w:color w:val="333333"/>
          <w:szCs w:val="21"/>
          <w:shd w:val="clear" w:color="auto" w:fill="FFFFFF"/>
        </w:rPr>
      </w:pPr>
      <w:r w:rsidRPr="008444AC">
        <w:rPr>
          <w:color w:val="333333"/>
          <w:szCs w:val="21"/>
          <w:shd w:val="clear" w:color="auto" w:fill="FFFFFF"/>
        </w:rPr>
        <w:t>2.</w:t>
      </w:r>
      <w:r w:rsidRPr="008444AC">
        <w:rPr>
          <w:color w:val="333333"/>
          <w:szCs w:val="21"/>
          <w:shd w:val="clear" w:color="auto" w:fill="FFFFFF"/>
        </w:rPr>
        <w:t>生产厂名与厂址应与生产厂营业执照载明的相关信息保持一致。</w:t>
      </w:r>
    </w:p>
    <w:p w14:paraId="555EDEF3" w14:textId="77777777" w:rsidR="00A60E04" w:rsidRPr="008444AC" w:rsidRDefault="00000000">
      <w:pPr>
        <w:spacing w:line="360" w:lineRule="auto"/>
        <w:ind w:leftChars="200" w:left="420"/>
        <w:rPr>
          <w:color w:val="333333"/>
          <w:szCs w:val="21"/>
          <w:shd w:val="clear" w:color="auto" w:fill="FFFFFF"/>
        </w:rPr>
      </w:pPr>
      <w:r w:rsidRPr="008444AC">
        <w:rPr>
          <w:color w:val="333333"/>
          <w:szCs w:val="21"/>
          <w:shd w:val="clear" w:color="auto" w:fill="FFFFFF"/>
        </w:rPr>
        <w:t>3.</w:t>
      </w:r>
      <w:r w:rsidRPr="008444AC">
        <w:rPr>
          <w:color w:val="333333"/>
          <w:szCs w:val="21"/>
          <w:shd w:val="clear" w:color="auto" w:fill="FFFFFF"/>
        </w:rPr>
        <w:t>该产品的中国境内生产的组件成本占比相关要求实施前，</w:t>
      </w:r>
      <w:r w:rsidRPr="008444AC">
        <w:rPr>
          <w:color w:val="333333"/>
          <w:szCs w:val="21"/>
          <w:shd w:val="clear" w:color="auto" w:fill="FFFFFF"/>
        </w:rPr>
        <w:t>“</w:t>
      </w:r>
      <w:r w:rsidRPr="008444AC">
        <w:rPr>
          <w:color w:val="333333"/>
          <w:szCs w:val="21"/>
          <w:shd w:val="clear" w:color="auto" w:fill="FFFFFF"/>
        </w:rPr>
        <w:t>规定比例</w:t>
      </w:r>
      <w:r w:rsidRPr="008444AC">
        <w:rPr>
          <w:color w:val="333333"/>
          <w:szCs w:val="21"/>
          <w:shd w:val="clear" w:color="auto" w:fill="FFFFFF"/>
        </w:rPr>
        <w:t>”</w:t>
      </w:r>
      <w:r w:rsidRPr="008444AC">
        <w:rPr>
          <w:color w:val="333333"/>
          <w:szCs w:val="21"/>
          <w:shd w:val="clear" w:color="auto" w:fill="FFFFFF"/>
        </w:rPr>
        <w:t>栏可不填。</w:t>
      </w:r>
    </w:p>
    <w:p w14:paraId="339C016C" w14:textId="77777777" w:rsidR="00A60E04" w:rsidRPr="008444AC" w:rsidRDefault="00000000">
      <w:pPr>
        <w:spacing w:line="360" w:lineRule="auto"/>
        <w:ind w:leftChars="200" w:left="420"/>
        <w:rPr>
          <w:color w:val="333333"/>
          <w:szCs w:val="21"/>
          <w:shd w:val="clear" w:color="auto" w:fill="FFFFFF"/>
        </w:rPr>
      </w:pPr>
      <w:r w:rsidRPr="008444AC">
        <w:rPr>
          <w:color w:val="333333"/>
          <w:szCs w:val="21"/>
          <w:shd w:val="clear" w:color="auto" w:fill="FFFFFF"/>
        </w:rPr>
        <w:t>4.</w:t>
      </w:r>
      <w:r w:rsidRPr="008444AC">
        <w:rPr>
          <w:color w:val="333333"/>
          <w:szCs w:val="21"/>
          <w:shd w:val="clear" w:color="auto" w:fill="FFFFFF"/>
        </w:rPr>
        <w:t>该产品的关键组件要求实施前，</w:t>
      </w:r>
      <w:r w:rsidRPr="008444AC">
        <w:rPr>
          <w:color w:val="333333"/>
          <w:szCs w:val="21"/>
          <w:shd w:val="clear" w:color="auto" w:fill="FFFFFF"/>
        </w:rPr>
        <w:t>“</w:t>
      </w:r>
      <w:r w:rsidRPr="008444AC">
        <w:rPr>
          <w:color w:val="333333"/>
          <w:szCs w:val="21"/>
          <w:shd w:val="clear" w:color="auto" w:fill="FFFFFF"/>
        </w:rPr>
        <w:t>关键组件</w:t>
      </w:r>
      <w:r w:rsidRPr="008444AC">
        <w:rPr>
          <w:color w:val="333333"/>
          <w:szCs w:val="21"/>
          <w:shd w:val="clear" w:color="auto" w:fill="FFFFFF"/>
        </w:rPr>
        <w:t>”</w:t>
      </w:r>
      <w:r w:rsidRPr="008444AC">
        <w:rPr>
          <w:color w:val="333333"/>
          <w:szCs w:val="21"/>
          <w:shd w:val="clear" w:color="auto" w:fill="FFFFFF"/>
        </w:rPr>
        <w:t>栏可不填。</w:t>
      </w:r>
    </w:p>
    <w:p w14:paraId="02EF4A5B" w14:textId="77777777" w:rsidR="00A60E04" w:rsidRPr="008444AC" w:rsidRDefault="00000000">
      <w:pPr>
        <w:spacing w:line="360" w:lineRule="auto"/>
        <w:ind w:leftChars="200" w:left="420"/>
        <w:rPr>
          <w:color w:val="333333"/>
          <w:szCs w:val="21"/>
          <w:shd w:val="clear" w:color="auto" w:fill="FFFFFF"/>
        </w:rPr>
      </w:pPr>
      <w:r w:rsidRPr="008444AC">
        <w:rPr>
          <w:color w:val="333333"/>
          <w:szCs w:val="21"/>
          <w:shd w:val="clear" w:color="auto" w:fill="FFFFFF"/>
        </w:rPr>
        <w:t>5.</w:t>
      </w:r>
      <w:r w:rsidRPr="008444AC">
        <w:rPr>
          <w:color w:val="333333"/>
          <w:szCs w:val="21"/>
          <w:shd w:val="clear" w:color="auto" w:fill="FFFFFF"/>
        </w:rPr>
        <w:t>该产品的关键工序要求实施前，</w:t>
      </w:r>
      <w:r w:rsidRPr="008444AC">
        <w:rPr>
          <w:color w:val="333333"/>
          <w:szCs w:val="21"/>
          <w:shd w:val="clear" w:color="auto" w:fill="FFFFFF"/>
        </w:rPr>
        <w:t>“</w:t>
      </w:r>
      <w:r w:rsidRPr="008444AC">
        <w:rPr>
          <w:color w:val="333333"/>
          <w:szCs w:val="21"/>
          <w:shd w:val="clear" w:color="auto" w:fill="FFFFFF"/>
        </w:rPr>
        <w:t>关键工序</w:t>
      </w:r>
      <w:r w:rsidRPr="008444AC">
        <w:rPr>
          <w:color w:val="333333"/>
          <w:szCs w:val="21"/>
          <w:shd w:val="clear" w:color="auto" w:fill="FFFFFF"/>
        </w:rPr>
        <w:t>”</w:t>
      </w:r>
      <w:r w:rsidRPr="008444AC">
        <w:rPr>
          <w:color w:val="333333"/>
          <w:szCs w:val="21"/>
          <w:shd w:val="clear" w:color="auto" w:fill="FFFFFF"/>
        </w:rPr>
        <w:t>栏可不填。</w:t>
      </w:r>
    </w:p>
    <w:p w14:paraId="3104286D" w14:textId="77777777" w:rsidR="00A60E04" w:rsidRPr="008444AC" w:rsidRDefault="00000000">
      <w:pPr>
        <w:widowControl/>
        <w:jc w:val="left"/>
        <w:rPr>
          <w:color w:val="333333"/>
          <w:szCs w:val="21"/>
          <w:shd w:val="clear" w:color="auto" w:fill="FFFFFF"/>
        </w:rPr>
      </w:pPr>
      <w:r w:rsidRPr="008444AC">
        <w:rPr>
          <w:color w:val="333333"/>
          <w:szCs w:val="21"/>
          <w:shd w:val="clear" w:color="auto" w:fill="FFFFFF"/>
        </w:rPr>
        <w:br w:type="page"/>
      </w:r>
    </w:p>
    <w:p w14:paraId="078FAD41" w14:textId="77777777" w:rsidR="00A60E04" w:rsidRPr="008444AC" w:rsidRDefault="00000000">
      <w:pPr>
        <w:pStyle w:val="afb"/>
        <w:shd w:val="clear" w:color="auto" w:fill="FFFFFF"/>
        <w:spacing w:before="30" w:beforeAutospacing="0" w:after="30" w:afterAutospacing="0"/>
        <w:jc w:val="center"/>
        <w:rPr>
          <w:rStyle w:val="aff3"/>
          <w:rFonts w:hint="eastAsia"/>
          <w:sz w:val="36"/>
          <w:szCs w:val="36"/>
        </w:rPr>
      </w:pPr>
      <w:r w:rsidRPr="008444AC">
        <w:rPr>
          <w:rStyle w:val="aff3"/>
          <w:rFonts w:hint="eastAsia"/>
          <w:sz w:val="36"/>
          <w:szCs w:val="36"/>
        </w:rPr>
        <w:lastRenderedPageBreak/>
        <w:t>产品成本占比承诺函</w:t>
      </w:r>
    </w:p>
    <w:p w14:paraId="2DF63DF4" w14:textId="77777777" w:rsidR="00A60E04" w:rsidRPr="008444AC" w:rsidRDefault="00A60E04">
      <w:pPr>
        <w:pStyle w:val="afb"/>
        <w:shd w:val="clear" w:color="auto" w:fill="FFFFFF"/>
        <w:spacing w:before="30" w:beforeAutospacing="0" w:after="30" w:afterAutospacing="0"/>
        <w:rPr>
          <w:rStyle w:val="aff3"/>
          <w:rFonts w:hint="eastAsia"/>
          <w:sz w:val="36"/>
          <w:szCs w:val="36"/>
        </w:rPr>
      </w:pPr>
    </w:p>
    <w:p w14:paraId="5AB37AFA" w14:textId="77777777" w:rsidR="00A60E04" w:rsidRPr="008444AC" w:rsidRDefault="00000000">
      <w:pPr>
        <w:widowControl/>
        <w:spacing w:line="360" w:lineRule="auto"/>
        <w:ind w:firstLineChars="200" w:firstLine="480"/>
        <w:jc w:val="left"/>
        <w:rPr>
          <w:color w:val="333333"/>
          <w:sz w:val="24"/>
          <w:shd w:val="clear" w:color="auto" w:fill="FFFFFF"/>
        </w:rPr>
      </w:pPr>
      <w:r w:rsidRPr="008444AC">
        <w:rPr>
          <w:rFonts w:hint="eastAsia"/>
          <w:color w:val="333333"/>
          <w:sz w:val="24"/>
          <w:shd w:val="clear" w:color="auto" w:fill="FFFFFF"/>
        </w:rPr>
        <w:t>我公司（</w:t>
      </w:r>
      <w:r w:rsidRPr="008444AC">
        <w:rPr>
          <w:rFonts w:hint="eastAsia"/>
          <w:i/>
          <w:iCs/>
          <w:color w:val="333333"/>
          <w:sz w:val="24"/>
          <w:shd w:val="clear" w:color="auto" w:fill="FFFFFF"/>
        </w:rPr>
        <w:t>单位</w:t>
      </w:r>
      <w:r w:rsidRPr="008444AC">
        <w:rPr>
          <w:rFonts w:hint="eastAsia"/>
          <w:color w:val="333333"/>
          <w:sz w:val="24"/>
          <w:shd w:val="clear" w:color="auto" w:fill="FFFFFF"/>
        </w:rPr>
        <w:t>）郑重承诺，我公司已阅读并理解《国务院办公厅关于在政府采购中实施本国产品标准及相关政策的通知》（国办发〔</w:t>
      </w:r>
      <w:r w:rsidRPr="008444AC">
        <w:rPr>
          <w:color w:val="333333"/>
          <w:sz w:val="24"/>
          <w:shd w:val="clear" w:color="auto" w:fill="FFFFFF"/>
        </w:rPr>
        <w:t>2025</w:t>
      </w:r>
      <w:r w:rsidRPr="008444AC">
        <w:rPr>
          <w:rFonts w:hint="eastAsia"/>
          <w:color w:val="333333"/>
          <w:sz w:val="24"/>
          <w:shd w:val="clear" w:color="auto" w:fill="FFFFFF"/>
        </w:rPr>
        <w:t>〕</w:t>
      </w:r>
      <w:r w:rsidRPr="008444AC">
        <w:rPr>
          <w:color w:val="333333"/>
          <w:sz w:val="24"/>
          <w:shd w:val="clear" w:color="auto" w:fill="FFFFFF"/>
        </w:rPr>
        <w:t>34</w:t>
      </w:r>
      <w:r w:rsidRPr="008444AC">
        <w:rPr>
          <w:rFonts w:hint="eastAsia"/>
          <w:color w:val="333333"/>
          <w:sz w:val="24"/>
          <w:shd w:val="clear" w:color="auto" w:fill="FFFFFF"/>
        </w:rPr>
        <w:t>号）的规定。据此承诺如下：</w:t>
      </w:r>
    </w:p>
    <w:p w14:paraId="3281B1A5" w14:textId="77777777" w:rsidR="00A60E04" w:rsidRPr="008444AC" w:rsidRDefault="00000000">
      <w:pPr>
        <w:widowControl/>
        <w:spacing w:line="360" w:lineRule="auto"/>
        <w:ind w:firstLineChars="200" w:firstLine="480"/>
        <w:jc w:val="left"/>
        <w:rPr>
          <w:spacing w:val="6"/>
          <w:sz w:val="24"/>
        </w:rPr>
      </w:pPr>
      <w:r w:rsidRPr="008444AC">
        <w:rPr>
          <w:rFonts w:hint="eastAsia"/>
          <w:color w:val="333333"/>
          <w:sz w:val="24"/>
          <w:shd w:val="clear" w:color="auto" w:fill="FFFFFF"/>
        </w:rPr>
        <w:t>为本采购项目或者采购包提供的符合本国产品标准的产品成本之和占提供的全部产品成本之和的比例为</w:t>
      </w:r>
      <w:r w:rsidRPr="008444AC">
        <w:rPr>
          <w:spacing w:val="6"/>
          <w:sz w:val="24"/>
        </w:rPr>
        <w:t>______%</w:t>
      </w:r>
      <w:r w:rsidRPr="008444AC">
        <w:rPr>
          <w:rFonts w:hint="eastAsia"/>
          <w:spacing w:val="6"/>
          <w:sz w:val="24"/>
        </w:rPr>
        <w:t>。</w:t>
      </w:r>
    </w:p>
    <w:p w14:paraId="3488E534" w14:textId="77777777" w:rsidR="00A60E04" w:rsidRPr="008444AC" w:rsidRDefault="00A60E04">
      <w:pPr>
        <w:widowControl/>
        <w:spacing w:line="360" w:lineRule="auto"/>
        <w:ind w:firstLineChars="200" w:firstLine="480"/>
        <w:jc w:val="left"/>
        <w:rPr>
          <w:color w:val="000000"/>
          <w:sz w:val="24"/>
        </w:rPr>
      </w:pPr>
    </w:p>
    <w:p w14:paraId="02CDC2B4" w14:textId="77777777" w:rsidR="00A60E04" w:rsidRPr="008444AC" w:rsidRDefault="00000000">
      <w:pPr>
        <w:pStyle w:val="afb"/>
        <w:shd w:val="clear" w:color="auto" w:fill="FFFFFF"/>
        <w:spacing w:before="0" w:beforeAutospacing="0" w:after="0" w:afterAutospacing="0" w:line="360" w:lineRule="auto"/>
        <w:ind w:right="960" w:firstLineChars="1600" w:firstLine="3840"/>
        <w:rPr>
          <w:rFonts w:hint="eastAsia"/>
          <w:color w:val="333333"/>
        </w:rPr>
      </w:pPr>
      <w:r w:rsidRPr="008444AC">
        <w:rPr>
          <w:color w:val="333333"/>
          <w:shd w:val="clear" w:color="auto" w:fill="FFFFFF"/>
        </w:rPr>
        <w:t>投标人名称（加盖公章）</w:t>
      </w:r>
      <w:r w:rsidRPr="008444AC">
        <w:rPr>
          <w:rFonts w:hint="eastAsia"/>
          <w:color w:val="333333"/>
          <w:shd w:val="clear" w:color="auto" w:fill="FFFFFF"/>
        </w:rPr>
        <w:t>：</w:t>
      </w:r>
      <w:r w:rsidRPr="008444AC">
        <w:rPr>
          <w:rFonts w:hint="eastAsia"/>
          <w:color w:val="333333"/>
          <w:u w:val="single"/>
          <w:shd w:val="clear" w:color="auto" w:fill="FFFFFF"/>
        </w:rPr>
        <w:t xml:space="preserve">                 </w:t>
      </w:r>
      <w:r w:rsidRPr="008444AC">
        <w:rPr>
          <w:rFonts w:hint="eastAsia"/>
          <w:color w:val="333333"/>
          <w:shd w:val="clear" w:color="auto" w:fill="FFFFFF"/>
        </w:rPr>
        <w:t xml:space="preserve"> </w:t>
      </w:r>
    </w:p>
    <w:p w14:paraId="2AB31975" w14:textId="77777777" w:rsidR="00A60E04" w:rsidRPr="008444AC" w:rsidRDefault="00000000">
      <w:pPr>
        <w:widowControl/>
        <w:spacing w:line="360" w:lineRule="auto"/>
        <w:ind w:right="1200" w:firstLineChars="200" w:firstLine="480"/>
        <w:jc w:val="right"/>
        <w:rPr>
          <w:color w:val="000000"/>
          <w:sz w:val="24"/>
        </w:rPr>
      </w:pPr>
      <w:r w:rsidRPr="008444AC">
        <w:rPr>
          <w:rFonts w:hint="eastAsia"/>
          <w:color w:val="333333"/>
          <w:sz w:val="24"/>
          <w:shd w:val="clear" w:color="auto" w:fill="FFFFFF"/>
        </w:rPr>
        <w:t>日</w:t>
      </w:r>
      <w:r w:rsidRPr="008444AC">
        <w:rPr>
          <w:rFonts w:hint="eastAsia"/>
          <w:color w:val="333333"/>
          <w:sz w:val="24"/>
          <w:shd w:val="clear" w:color="auto" w:fill="FFFFFF"/>
        </w:rPr>
        <w:t xml:space="preserve">          </w:t>
      </w:r>
      <w:r w:rsidRPr="008444AC">
        <w:rPr>
          <w:rFonts w:hint="eastAsia"/>
          <w:color w:val="333333"/>
          <w:sz w:val="24"/>
          <w:shd w:val="clear" w:color="auto" w:fill="FFFFFF"/>
        </w:rPr>
        <w:t>期：</w:t>
      </w:r>
      <w:r w:rsidRPr="008444AC">
        <w:rPr>
          <w:rFonts w:hint="eastAsia"/>
          <w:color w:val="333333"/>
          <w:sz w:val="24"/>
          <w:u w:val="single"/>
          <w:shd w:val="clear" w:color="auto" w:fill="FFFFFF"/>
        </w:rPr>
        <w:t xml:space="preserve">    </w:t>
      </w:r>
      <w:r w:rsidRPr="008444AC">
        <w:rPr>
          <w:rFonts w:ascii="宋体" w:hAnsi="宋体" w:cs="宋体" w:hint="eastAsia"/>
          <w:color w:val="333333"/>
          <w:sz w:val="24"/>
          <w:shd w:val="clear" w:color="auto" w:fill="FFFFFF"/>
        </w:rPr>
        <w:t>年</w:t>
      </w:r>
      <w:bookmarkStart w:id="958" w:name="OLE_LINK22"/>
      <w:r w:rsidRPr="008444AC">
        <w:rPr>
          <w:rFonts w:hint="eastAsia"/>
          <w:color w:val="333333"/>
          <w:sz w:val="24"/>
          <w:u w:val="single"/>
          <w:shd w:val="clear" w:color="auto" w:fill="FFFFFF"/>
        </w:rPr>
        <w:t xml:space="preserve">    </w:t>
      </w:r>
      <w:bookmarkEnd w:id="958"/>
      <w:r w:rsidRPr="008444AC">
        <w:rPr>
          <w:rFonts w:ascii="宋体" w:hAnsi="宋体" w:cs="宋体" w:hint="eastAsia"/>
          <w:color w:val="333333"/>
          <w:sz w:val="24"/>
          <w:shd w:val="clear" w:color="auto" w:fill="FFFFFF"/>
        </w:rPr>
        <w:t>月</w:t>
      </w:r>
      <w:r w:rsidRPr="008444AC">
        <w:rPr>
          <w:rFonts w:hint="eastAsia"/>
          <w:color w:val="333333"/>
          <w:sz w:val="24"/>
          <w:u w:val="single"/>
          <w:shd w:val="clear" w:color="auto" w:fill="FFFFFF"/>
        </w:rPr>
        <w:t xml:space="preserve">    </w:t>
      </w:r>
      <w:r w:rsidRPr="008444AC">
        <w:rPr>
          <w:rFonts w:ascii="宋体" w:hAnsi="宋体" w:cs="宋体" w:hint="eastAsia"/>
          <w:color w:val="333333"/>
          <w:sz w:val="24"/>
          <w:shd w:val="clear" w:color="auto" w:fill="FFFFFF"/>
        </w:rPr>
        <w:t>日</w:t>
      </w:r>
    </w:p>
    <w:p w14:paraId="33E45B79" w14:textId="77777777" w:rsidR="00A60E04" w:rsidRPr="008444AC" w:rsidRDefault="00A60E04">
      <w:pPr>
        <w:widowControl/>
        <w:spacing w:line="360" w:lineRule="auto"/>
        <w:jc w:val="left"/>
        <w:rPr>
          <w:color w:val="000000"/>
          <w:sz w:val="24"/>
        </w:rPr>
      </w:pPr>
    </w:p>
    <w:p w14:paraId="5A9603C0" w14:textId="77777777" w:rsidR="00A60E04" w:rsidRPr="008444AC" w:rsidRDefault="00A60E04">
      <w:pPr>
        <w:widowControl/>
        <w:spacing w:line="360" w:lineRule="auto"/>
        <w:jc w:val="left"/>
        <w:rPr>
          <w:color w:val="000000"/>
          <w:sz w:val="24"/>
        </w:rPr>
      </w:pPr>
    </w:p>
    <w:p w14:paraId="481AD1F0" w14:textId="77777777" w:rsidR="00A60E04" w:rsidRPr="008444AC" w:rsidRDefault="00000000">
      <w:pPr>
        <w:spacing w:after="0" w:line="360" w:lineRule="auto"/>
        <w:rPr>
          <w:color w:val="000000"/>
          <w:sz w:val="22"/>
          <w:szCs w:val="22"/>
        </w:rPr>
      </w:pPr>
      <w:r w:rsidRPr="008444AC">
        <w:rPr>
          <w:rFonts w:hint="eastAsia"/>
          <w:color w:val="000000"/>
          <w:sz w:val="22"/>
          <w:szCs w:val="22"/>
        </w:rPr>
        <w:t>注：</w:t>
      </w:r>
    </w:p>
    <w:p w14:paraId="47F4C153" w14:textId="77777777" w:rsidR="00A60E04" w:rsidRPr="008444AC" w:rsidRDefault="00000000">
      <w:pPr>
        <w:spacing w:after="0" w:line="360" w:lineRule="auto"/>
        <w:rPr>
          <w:color w:val="333333"/>
          <w:szCs w:val="21"/>
          <w:shd w:val="clear" w:color="auto" w:fill="FFFFFF"/>
        </w:rPr>
      </w:pPr>
      <w:r w:rsidRPr="008444AC">
        <w:rPr>
          <w:color w:val="333333"/>
          <w:szCs w:val="21"/>
          <w:shd w:val="clear" w:color="auto" w:fill="FFFFFF"/>
        </w:rPr>
        <w:t xml:space="preserve">1. </w:t>
      </w:r>
      <w:r w:rsidRPr="008444AC">
        <w:rPr>
          <w:rFonts w:hint="eastAsia"/>
          <w:color w:val="333333"/>
          <w:szCs w:val="21"/>
          <w:shd w:val="clear" w:color="auto" w:fill="FFFFFF"/>
        </w:rPr>
        <w:t>本承诺函应按包分别提供。</w:t>
      </w:r>
    </w:p>
    <w:p w14:paraId="13A95E87" w14:textId="77777777" w:rsidR="00A60E04" w:rsidRPr="008444AC" w:rsidRDefault="00000000">
      <w:pPr>
        <w:spacing w:after="0" w:line="360" w:lineRule="auto"/>
        <w:rPr>
          <w:color w:val="333333"/>
          <w:szCs w:val="21"/>
          <w:shd w:val="clear" w:color="auto" w:fill="FFFFFF"/>
        </w:rPr>
      </w:pPr>
      <w:r w:rsidRPr="008444AC">
        <w:rPr>
          <w:color w:val="333333"/>
          <w:szCs w:val="21"/>
          <w:shd w:val="clear" w:color="auto" w:fill="FFFFFF"/>
        </w:rPr>
        <w:t xml:space="preserve">2. </w:t>
      </w:r>
      <w:r w:rsidRPr="008444AC">
        <w:rPr>
          <w:rFonts w:hint="eastAsia"/>
          <w:color w:val="333333"/>
          <w:szCs w:val="21"/>
          <w:shd w:val="clear" w:color="auto" w:fill="FFFFFF"/>
        </w:rPr>
        <w:t>单一产品采购无须提供本承诺函；供应商提供产品全部为本国产品，且提供了《关于符合本国产品标准的声明函》时，无须提供本承诺函。</w:t>
      </w:r>
    </w:p>
    <w:p w14:paraId="639C1E8F" w14:textId="77777777" w:rsidR="00A60E04" w:rsidRPr="008444AC" w:rsidRDefault="00000000">
      <w:pPr>
        <w:spacing w:after="0" w:line="360" w:lineRule="auto"/>
        <w:rPr>
          <w:color w:val="333333"/>
          <w:szCs w:val="21"/>
          <w:shd w:val="clear" w:color="auto" w:fill="FFFFFF"/>
        </w:rPr>
      </w:pPr>
      <w:r w:rsidRPr="008444AC">
        <w:rPr>
          <w:color w:val="333333"/>
          <w:szCs w:val="21"/>
          <w:shd w:val="clear" w:color="auto" w:fill="FFFFFF"/>
        </w:rPr>
        <w:t xml:space="preserve">3. </w:t>
      </w:r>
      <w:r w:rsidRPr="008444AC">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sidRPr="008444AC">
        <w:rPr>
          <w:rFonts w:hint="eastAsia"/>
        </w:rPr>
        <w:t>价格评审优惠</w:t>
      </w:r>
      <w:r w:rsidRPr="008444AC">
        <w:rPr>
          <w:rFonts w:hint="eastAsia"/>
          <w:color w:val="333333"/>
          <w:szCs w:val="21"/>
          <w:shd w:val="clear" w:color="auto" w:fill="FFFFFF"/>
        </w:rPr>
        <w:t>。</w:t>
      </w:r>
    </w:p>
    <w:p w14:paraId="774D32A8" w14:textId="77777777" w:rsidR="00A60E04" w:rsidRPr="008444AC" w:rsidRDefault="00000000">
      <w:pPr>
        <w:widowControl/>
        <w:jc w:val="left"/>
        <w:rPr>
          <w:color w:val="000000"/>
          <w:sz w:val="24"/>
          <w:szCs w:val="20"/>
        </w:rPr>
      </w:pPr>
      <w:r w:rsidRPr="008444AC">
        <w:rPr>
          <w:color w:val="000000"/>
          <w:sz w:val="24"/>
          <w:szCs w:val="20"/>
        </w:rPr>
        <w:br w:type="page"/>
      </w:r>
    </w:p>
    <w:p w14:paraId="679D47A5" w14:textId="77777777" w:rsidR="00A60E04" w:rsidRPr="008444AC" w:rsidRDefault="00000000">
      <w:pPr>
        <w:numPr>
          <w:ilvl w:val="0"/>
          <w:numId w:val="23"/>
        </w:numPr>
        <w:tabs>
          <w:tab w:val="left" w:pos="360"/>
        </w:tabs>
        <w:snapToGrid w:val="0"/>
        <w:spacing w:line="360" w:lineRule="auto"/>
        <w:outlineLvl w:val="1"/>
        <w:rPr>
          <w:color w:val="000000"/>
          <w:sz w:val="24"/>
          <w:szCs w:val="20"/>
        </w:rPr>
      </w:pPr>
      <w:r w:rsidRPr="008444AC">
        <w:rPr>
          <w:color w:val="000000"/>
          <w:sz w:val="24"/>
          <w:szCs w:val="20"/>
        </w:rPr>
        <w:lastRenderedPageBreak/>
        <w:t>中小企业证明文件</w:t>
      </w:r>
    </w:p>
    <w:p w14:paraId="17D28572" w14:textId="77777777" w:rsidR="00A60E04" w:rsidRPr="008444AC" w:rsidRDefault="00000000">
      <w:pPr>
        <w:tabs>
          <w:tab w:val="left" w:pos="5580"/>
        </w:tabs>
        <w:spacing w:line="360" w:lineRule="auto"/>
        <w:rPr>
          <w:sz w:val="24"/>
        </w:rPr>
      </w:pPr>
      <w:r w:rsidRPr="008444AC">
        <w:rPr>
          <w:sz w:val="24"/>
        </w:rPr>
        <w:t>说明：</w:t>
      </w:r>
    </w:p>
    <w:p w14:paraId="02562D9A" w14:textId="77777777" w:rsidR="00A60E04" w:rsidRPr="008444AC" w:rsidRDefault="00000000">
      <w:pPr>
        <w:tabs>
          <w:tab w:val="left" w:pos="5580"/>
        </w:tabs>
        <w:spacing w:line="360" w:lineRule="auto"/>
        <w:rPr>
          <w:sz w:val="24"/>
        </w:rPr>
      </w:pPr>
      <w:r w:rsidRPr="008444AC">
        <w:rPr>
          <w:sz w:val="24"/>
        </w:rPr>
        <w:t>1</w:t>
      </w:r>
      <w:r w:rsidRPr="008444AC">
        <w:rPr>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3F200F7D" w14:textId="77777777" w:rsidR="00A60E04" w:rsidRPr="008444AC" w:rsidRDefault="00000000">
      <w:pPr>
        <w:tabs>
          <w:tab w:val="left" w:pos="5580"/>
        </w:tabs>
        <w:spacing w:line="360" w:lineRule="auto"/>
        <w:rPr>
          <w:sz w:val="24"/>
        </w:rPr>
      </w:pPr>
      <w:r w:rsidRPr="008444AC">
        <w:rPr>
          <w:sz w:val="24"/>
        </w:rPr>
        <w:t>2</w:t>
      </w:r>
      <w:r w:rsidRPr="008444AC">
        <w:rPr>
          <w:sz w:val="24"/>
        </w:rPr>
        <w:t>）对于联合体中由中小企业承担的部分，或者分包给中小企业的部分，必须全部由中小企业制造、承建或者承接。供应商应当在声明函</w:t>
      </w:r>
      <w:r w:rsidRPr="008444AC">
        <w:rPr>
          <w:sz w:val="24"/>
        </w:rPr>
        <w:t>“</w:t>
      </w:r>
      <w:r w:rsidRPr="008444AC">
        <w:rPr>
          <w:sz w:val="24"/>
        </w:rPr>
        <w:t>标的名称</w:t>
      </w:r>
      <w:r w:rsidRPr="008444AC">
        <w:rPr>
          <w:sz w:val="24"/>
        </w:rPr>
        <w:t>”</w:t>
      </w:r>
      <w:r w:rsidRPr="008444AC">
        <w:rPr>
          <w:sz w:val="24"/>
        </w:rPr>
        <w:t>部分标明联合体中中小企业承担的具体内容或者中小企业的具体分包内容。</w:t>
      </w:r>
    </w:p>
    <w:p w14:paraId="4BFEFE23" w14:textId="77777777" w:rsidR="00A60E04" w:rsidRPr="008444AC" w:rsidRDefault="00000000">
      <w:pPr>
        <w:tabs>
          <w:tab w:val="left" w:pos="5580"/>
        </w:tabs>
        <w:spacing w:line="360" w:lineRule="auto"/>
        <w:rPr>
          <w:sz w:val="24"/>
        </w:rPr>
      </w:pPr>
      <w:r w:rsidRPr="008444AC">
        <w:rPr>
          <w:sz w:val="24"/>
        </w:rPr>
        <w:t>3</w:t>
      </w:r>
      <w:r w:rsidRPr="008444AC">
        <w:rPr>
          <w:sz w:val="24"/>
        </w:rPr>
        <w:t>）对于多标的采购项目，投标人应充分、准确地了解所提供货物的制造企业、提供服务的承接企业信息。对相关情况了解不清楚的，不建议填报本声明函。</w:t>
      </w:r>
    </w:p>
    <w:p w14:paraId="10685963" w14:textId="77777777" w:rsidR="00A60E04" w:rsidRPr="008444AC" w:rsidRDefault="00000000">
      <w:pPr>
        <w:tabs>
          <w:tab w:val="left" w:pos="5580"/>
        </w:tabs>
        <w:spacing w:line="360" w:lineRule="auto"/>
        <w:rPr>
          <w:sz w:val="24"/>
        </w:rPr>
      </w:pPr>
      <w:r w:rsidRPr="008444AC">
        <w:rPr>
          <w:sz w:val="24"/>
        </w:rPr>
        <w:t>4</w:t>
      </w:r>
      <w:r w:rsidRPr="008444AC">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8444AC">
        <w:rPr>
          <w:sz w:val="24"/>
        </w:rPr>
        <w:t>2011</w:t>
      </w:r>
      <w:r w:rsidRPr="008444AC">
        <w:rPr>
          <w:sz w:val="24"/>
        </w:rPr>
        <w:t>﹞</w:t>
      </w:r>
      <w:r w:rsidRPr="008444AC">
        <w:rPr>
          <w:sz w:val="24"/>
        </w:rPr>
        <w:t>300</w:t>
      </w:r>
      <w:r w:rsidRPr="008444AC">
        <w:rPr>
          <w:sz w:val="24"/>
        </w:rPr>
        <w:t>号）》</w:t>
      </w:r>
      <w:r w:rsidRPr="008444AC">
        <w:rPr>
          <w:rFonts w:hint="eastAsia"/>
          <w:sz w:val="24"/>
        </w:rPr>
        <w:t>及《金融业企业划型标准规定》（银发〔</w:t>
      </w:r>
      <w:r w:rsidRPr="008444AC">
        <w:rPr>
          <w:sz w:val="24"/>
        </w:rPr>
        <w:t>2015</w:t>
      </w:r>
      <w:r w:rsidRPr="008444AC">
        <w:rPr>
          <w:rFonts w:hint="eastAsia"/>
          <w:sz w:val="24"/>
        </w:rPr>
        <w:t>〕</w:t>
      </w:r>
      <w:r w:rsidRPr="008444AC">
        <w:rPr>
          <w:sz w:val="24"/>
        </w:rPr>
        <w:t xml:space="preserve">309 </w:t>
      </w:r>
      <w:r w:rsidRPr="008444AC">
        <w:rPr>
          <w:rFonts w:hint="eastAsia"/>
          <w:sz w:val="24"/>
        </w:rPr>
        <w:t>号）等国务院批准的中小企业划分标准执行</w:t>
      </w:r>
      <w:r w:rsidRPr="008444AC">
        <w:rPr>
          <w:sz w:val="24"/>
        </w:rPr>
        <w:t>。</w:t>
      </w:r>
    </w:p>
    <w:p w14:paraId="0E39E82F" w14:textId="77777777" w:rsidR="00A60E04" w:rsidRPr="008444AC" w:rsidRDefault="00000000">
      <w:pPr>
        <w:widowControl/>
        <w:jc w:val="left"/>
        <w:rPr>
          <w:b/>
          <w:bCs/>
          <w:color w:val="000000"/>
          <w:sz w:val="24"/>
        </w:rPr>
      </w:pPr>
      <w:r w:rsidRPr="008444AC">
        <w:rPr>
          <w:b/>
          <w:bCs/>
          <w:color w:val="000000"/>
          <w:sz w:val="24"/>
        </w:rPr>
        <w:br w:type="page"/>
      </w:r>
    </w:p>
    <w:p w14:paraId="5E8D15E9" w14:textId="77777777" w:rsidR="00A60E04" w:rsidRPr="008444AC" w:rsidRDefault="00000000">
      <w:pPr>
        <w:spacing w:beforeLines="100" w:before="240" w:afterLines="100" w:after="240" w:line="360" w:lineRule="auto"/>
        <w:jc w:val="center"/>
        <w:rPr>
          <w:b/>
          <w:bCs/>
          <w:color w:val="000000"/>
          <w:sz w:val="36"/>
          <w:szCs w:val="36"/>
        </w:rPr>
      </w:pPr>
      <w:r w:rsidRPr="008444AC">
        <w:rPr>
          <w:b/>
          <w:bCs/>
          <w:color w:val="000000"/>
          <w:sz w:val="36"/>
          <w:szCs w:val="36"/>
        </w:rPr>
        <w:lastRenderedPageBreak/>
        <w:t>中小企业声明函（工程、服务）格式</w:t>
      </w:r>
    </w:p>
    <w:p w14:paraId="658E6661" w14:textId="77777777" w:rsidR="00A60E04" w:rsidRPr="008444AC" w:rsidRDefault="00000000">
      <w:pPr>
        <w:autoSpaceDE w:val="0"/>
        <w:autoSpaceDN w:val="0"/>
        <w:spacing w:line="360" w:lineRule="auto"/>
        <w:ind w:left="220" w:right="415" w:firstLine="640"/>
        <w:jc w:val="left"/>
        <w:rPr>
          <w:kern w:val="0"/>
          <w:sz w:val="24"/>
        </w:rPr>
      </w:pPr>
      <w:r w:rsidRPr="008444AC">
        <w:rPr>
          <w:kern w:val="0"/>
          <w:sz w:val="24"/>
        </w:rPr>
        <w:t>本公司（联合体）郑重声明，根据《政府采购促进中小企业发展管理办法》（财库﹝</w:t>
      </w:r>
      <w:r w:rsidRPr="008444AC">
        <w:rPr>
          <w:kern w:val="0"/>
          <w:sz w:val="24"/>
        </w:rPr>
        <w:t>2020</w:t>
      </w:r>
      <w:r w:rsidRPr="008444AC">
        <w:rPr>
          <w:kern w:val="0"/>
          <w:sz w:val="24"/>
        </w:rPr>
        <w:t>﹞</w:t>
      </w:r>
      <w:r w:rsidRPr="008444AC">
        <w:rPr>
          <w:kern w:val="0"/>
          <w:sz w:val="24"/>
        </w:rPr>
        <w:t>46</w:t>
      </w:r>
      <w:r w:rsidRPr="008444AC">
        <w:rPr>
          <w:kern w:val="0"/>
          <w:sz w:val="24"/>
        </w:rPr>
        <w:t>号）的规定，本公司（联合体）参加</w:t>
      </w:r>
      <w:r w:rsidRPr="008444AC">
        <w:rPr>
          <w:i/>
          <w:kern w:val="0"/>
          <w:sz w:val="24"/>
          <w:u w:val="single"/>
        </w:rPr>
        <w:t>（单位名称）</w:t>
      </w:r>
      <w:r w:rsidRPr="008444AC">
        <w:rPr>
          <w:kern w:val="0"/>
          <w:sz w:val="24"/>
        </w:rPr>
        <w:t>的</w:t>
      </w:r>
      <w:r w:rsidRPr="008444AC">
        <w:rPr>
          <w:i/>
          <w:kern w:val="0"/>
          <w:sz w:val="24"/>
          <w:u w:val="single"/>
        </w:rPr>
        <w:t>（项目名称）</w:t>
      </w:r>
      <w:r w:rsidRPr="008444AC">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22FA962B" w14:textId="77777777" w:rsidR="00A60E04" w:rsidRPr="008444AC" w:rsidRDefault="00000000">
      <w:pPr>
        <w:numPr>
          <w:ilvl w:val="0"/>
          <w:numId w:val="24"/>
        </w:numPr>
        <w:tabs>
          <w:tab w:val="left" w:pos="1276"/>
          <w:tab w:val="left" w:pos="5005"/>
          <w:tab w:val="left" w:pos="7227"/>
        </w:tabs>
        <w:autoSpaceDE w:val="0"/>
        <w:autoSpaceDN w:val="0"/>
        <w:spacing w:line="360" w:lineRule="auto"/>
        <w:ind w:left="284" w:right="236" w:firstLine="576"/>
        <w:jc w:val="left"/>
        <w:rPr>
          <w:kern w:val="0"/>
          <w:sz w:val="24"/>
        </w:rPr>
      </w:pPr>
      <w:r w:rsidRPr="008444AC">
        <w:rPr>
          <w:i/>
          <w:kern w:val="0"/>
          <w:sz w:val="24"/>
          <w:u w:val="single" w:color="000000"/>
        </w:rPr>
        <w:t>（标的名称）</w:t>
      </w:r>
      <w:r w:rsidRPr="008444AC">
        <w:rPr>
          <w:kern w:val="0"/>
          <w:sz w:val="24"/>
          <w:u w:color="000000"/>
        </w:rPr>
        <w:t>，属于</w:t>
      </w:r>
      <w:r w:rsidRPr="008444AC">
        <w:rPr>
          <w:i/>
          <w:kern w:val="0"/>
          <w:sz w:val="24"/>
          <w:u w:color="000000"/>
        </w:rPr>
        <w:t>（</w:t>
      </w:r>
      <w:r w:rsidRPr="008444AC">
        <w:rPr>
          <w:i/>
          <w:kern w:val="0"/>
          <w:sz w:val="24"/>
          <w:u w:val="single" w:color="000000"/>
        </w:rPr>
        <w:t>采购文件中明确的所属行业）</w:t>
      </w:r>
      <w:r w:rsidRPr="008444AC">
        <w:rPr>
          <w:kern w:val="0"/>
          <w:sz w:val="24"/>
          <w:u w:color="000000"/>
        </w:rPr>
        <w:t>；</w:t>
      </w:r>
      <w:r w:rsidRPr="008444AC">
        <w:rPr>
          <w:kern w:val="0"/>
          <w:sz w:val="24"/>
        </w:rPr>
        <w:t>承建（承接）企业为</w:t>
      </w:r>
      <w:r w:rsidRPr="008444AC">
        <w:rPr>
          <w:i/>
          <w:kern w:val="0"/>
          <w:sz w:val="24"/>
          <w:u w:val="single"/>
        </w:rPr>
        <w:t>（企业名称）</w:t>
      </w:r>
      <w:r w:rsidRPr="008444AC">
        <w:rPr>
          <w:kern w:val="0"/>
          <w:sz w:val="24"/>
        </w:rPr>
        <w:t>，从业人员</w:t>
      </w:r>
      <w:r w:rsidRPr="008444AC">
        <w:rPr>
          <w:kern w:val="0"/>
          <w:sz w:val="24"/>
          <w:u w:val="single"/>
        </w:rPr>
        <w:tab/>
      </w:r>
      <w:r w:rsidRPr="008444AC">
        <w:rPr>
          <w:kern w:val="0"/>
          <w:sz w:val="24"/>
        </w:rPr>
        <w:t>人，营业收入为</w:t>
      </w:r>
      <w:r w:rsidRPr="008444AC">
        <w:rPr>
          <w:kern w:val="0"/>
          <w:sz w:val="24"/>
          <w:u w:val="single"/>
        </w:rPr>
        <w:tab/>
      </w:r>
      <w:r w:rsidRPr="008444AC">
        <w:rPr>
          <w:kern w:val="0"/>
          <w:sz w:val="24"/>
        </w:rPr>
        <w:t>万元，资产总额为</w:t>
      </w:r>
      <w:r w:rsidRPr="008444AC">
        <w:rPr>
          <w:kern w:val="0"/>
          <w:sz w:val="24"/>
          <w:u w:val="single"/>
        </w:rPr>
        <w:tab/>
      </w:r>
      <w:r w:rsidRPr="008444AC">
        <w:rPr>
          <w:kern w:val="0"/>
          <w:sz w:val="24"/>
        </w:rPr>
        <w:t>万元</w:t>
      </w:r>
      <w:hyperlink w:anchor="_bookmark1" w:history="1">
        <w:r w:rsidR="00A60E04" w:rsidRPr="008444AC">
          <w:rPr>
            <w:kern w:val="0"/>
            <w:position w:val="16"/>
            <w:sz w:val="24"/>
          </w:rPr>
          <w:t>1</w:t>
        </w:r>
      </w:hyperlink>
      <w:r w:rsidRPr="008444AC">
        <w:rPr>
          <w:kern w:val="0"/>
          <w:sz w:val="24"/>
        </w:rPr>
        <w:t>，属于</w:t>
      </w:r>
      <w:r w:rsidRPr="008444AC">
        <w:rPr>
          <w:i/>
          <w:kern w:val="0"/>
          <w:sz w:val="24"/>
          <w:u w:val="single"/>
        </w:rPr>
        <w:t>（中型企业、小型企业、微型企业）</w:t>
      </w:r>
      <w:r w:rsidRPr="008444AC">
        <w:rPr>
          <w:kern w:val="0"/>
          <w:sz w:val="24"/>
        </w:rPr>
        <w:t>；</w:t>
      </w:r>
    </w:p>
    <w:p w14:paraId="025FBDED" w14:textId="77777777" w:rsidR="00A60E04" w:rsidRPr="008444AC" w:rsidRDefault="00000000">
      <w:pPr>
        <w:numPr>
          <w:ilvl w:val="0"/>
          <w:numId w:val="24"/>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sidRPr="008444AC">
        <w:rPr>
          <w:i/>
          <w:kern w:val="0"/>
          <w:sz w:val="24"/>
          <w:u w:val="single" w:color="000000"/>
        </w:rPr>
        <w:t>（标的名称）</w:t>
      </w:r>
      <w:r w:rsidRPr="008444AC">
        <w:rPr>
          <w:kern w:val="0"/>
          <w:sz w:val="24"/>
          <w:u w:color="000000"/>
        </w:rPr>
        <w:t>，属于</w:t>
      </w:r>
      <w:r w:rsidRPr="008444AC">
        <w:rPr>
          <w:i/>
          <w:kern w:val="0"/>
          <w:sz w:val="24"/>
          <w:u w:color="000000"/>
        </w:rPr>
        <w:t>（</w:t>
      </w:r>
      <w:r w:rsidRPr="008444AC">
        <w:rPr>
          <w:i/>
          <w:kern w:val="0"/>
          <w:sz w:val="24"/>
          <w:u w:val="single" w:color="000000"/>
        </w:rPr>
        <w:t>采购文件中明确的所属行业）</w:t>
      </w:r>
      <w:r w:rsidRPr="008444AC">
        <w:rPr>
          <w:kern w:val="0"/>
          <w:sz w:val="24"/>
          <w:u w:color="000000"/>
        </w:rPr>
        <w:t>；承建（承接）企业为</w:t>
      </w:r>
      <w:r w:rsidRPr="008444AC">
        <w:rPr>
          <w:i/>
          <w:kern w:val="0"/>
          <w:sz w:val="24"/>
          <w:u w:val="single" w:color="000000"/>
        </w:rPr>
        <w:t>（企业名称）</w:t>
      </w:r>
      <w:r w:rsidRPr="008444AC">
        <w:rPr>
          <w:kern w:val="0"/>
          <w:sz w:val="24"/>
          <w:u w:color="000000"/>
        </w:rPr>
        <w:t>，从业人员</w:t>
      </w:r>
      <w:r w:rsidRPr="008444AC">
        <w:rPr>
          <w:kern w:val="0"/>
          <w:sz w:val="24"/>
          <w:u w:val="single" w:color="000000"/>
        </w:rPr>
        <w:tab/>
      </w:r>
      <w:r w:rsidRPr="008444AC">
        <w:rPr>
          <w:kern w:val="0"/>
          <w:sz w:val="24"/>
          <w:u w:color="000000"/>
        </w:rPr>
        <w:t>人，营业收入为</w:t>
      </w:r>
      <w:r w:rsidRPr="008444AC">
        <w:rPr>
          <w:kern w:val="0"/>
          <w:sz w:val="24"/>
          <w:u w:val="single" w:color="000000"/>
        </w:rPr>
        <w:tab/>
      </w:r>
      <w:r w:rsidRPr="008444AC">
        <w:rPr>
          <w:kern w:val="0"/>
          <w:sz w:val="24"/>
          <w:u w:color="000000"/>
        </w:rPr>
        <w:t>万元，资产总额为</w:t>
      </w:r>
      <w:r w:rsidRPr="008444AC">
        <w:rPr>
          <w:kern w:val="0"/>
          <w:sz w:val="24"/>
          <w:u w:val="single" w:color="000000"/>
        </w:rPr>
        <w:tab/>
      </w:r>
      <w:r w:rsidRPr="008444AC">
        <w:rPr>
          <w:kern w:val="0"/>
          <w:sz w:val="24"/>
          <w:u w:color="000000"/>
        </w:rPr>
        <w:t>万元，属于</w:t>
      </w:r>
      <w:r w:rsidRPr="008444AC">
        <w:rPr>
          <w:i/>
          <w:kern w:val="0"/>
          <w:sz w:val="24"/>
          <w:u w:val="single" w:color="000000"/>
        </w:rPr>
        <w:t>（中型企业、小型企业、微型企业）</w:t>
      </w:r>
      <w:r w:rsidRPr="008444AC">
        <w:rPr>
          <w:kern w:val="0"/>
          <w:sz w:val="24"/>
          <w:u w:color="000000"/>
        </w:rPr>
        <w:t>；</w:t>
      </w:r>
    </w:p>
    <w:p w14:paraId="2E05D975" w14:textId="77777777" w:rsidR="00A60E04" w:rsidRPr="008444AC" w:rsidRDefault="00000000">
      <w:pPr>
        <w:autoSpaceDE w:val="0"/>
        <w:autoSpaceDN w:val="0"/>
        <w:spacing w:line="360" w:lineRule="auto"/>
        <w:ind w:left="860"/>
        <w:jc w:val="left"/>
        <w:rPr>
          <w:kern w:val="0"/>
          <w:sz w:val="24"/>
        </w:rPr>
      </w:pPr>
      <w:r w:rsidRPr="008444AC">
        <w:rPr>
          <w:kern w:val="0"/>
          <w:sz w:val="24"/>
        </w:rPr>
        <w:t>……</w:t>
      </w:r>
    </w:p>
    <w:p w14:paraId="3174255D" w14:textId="77777777" w:rsidR="00A60E04" w:rsidRPr="008444AC" w:rsidRDefault="00000000">
      <w:pPr>
        <w:autoSpaceDE w:val="0"/>
        <w:autoSpaceDN w:val="0"/>
        <w:spacing w:line="360" w:lineRule="auto"/>
        <w:ind w:left="220" w:right="417" w:firstLine="645"/>
        <w:rPr>
          <w:kern w:val="0"/>
          <w:sz w:val="24"/>
        </w:rPr>
      </w:pPr>
      <w:r w:rsidRPr="008444AC">
        <w:rPr>
          <w:kern w:val="0"/>
          <w:sz w:val="24"/>
        </w:rPr>
        <w:t>以上企业，不属于大企业的分支机构，不存在控股股东为大企业的情形，也不存在与大企业的负责人为同一人的情形。</w:t>
      </w:r>
    </w:p>
    <w:p w14:paraId="4FCA32AE" w14:textId="77777777" w:rsidR="00A60E04" w:rsidRPr="008444AC" w:rsidRDefault="00000000">
      <w:pPr>
        <w:spacing w:line="360" w:lineRule="auto"/>
        <w:ind w:firstLine="504"/>
        <w:rPr>
          <w:spacing w:val="6"/>
          <w:sz w:val="24"/>
        </w:rPr>
      </w:pPr>
      <w:r w:rsidRPr="008444AC">
        <w:rPr>
          <w:kern w:val="0"/>
          <w:sz w:val="24"/>
        </w:rPr>
        <w:t>本企业对上述声明内容的真实性负责。如有虚假，将依法承担相应责任。</w:t>
      </w:r>
    </w:p>
    <w:p w14:paraId="1B072B82" w14:textId="77777777" w:rsidR="00A60E04" w:rsidRPr="008444AC" w:rsidRDefault="00A60E04">
      <w:pPr>
        <w:spacing w:line="360" w:lineRule="auto"/>
        <w:ind w:firstLine="504"/>
        <w:rPr>
          <w:spacing w:val="6"/>
          <w:sz w:val="24"/>
        </w:rPr>
      </w:pPr>
    </w:p>
    <w:p w14:paraId="7D1CDC16" w14:textId="77777777" w:rsidR="00A60E04" w:rsidRPr="008444AC" w:rsidRDefault="00A60E04">
      <w:pPr>
        <w:spacing w:line="360" w:lineRule="auto"/>
        <w:ind w:right="360" w:firstLine="480"/>
        <w:jc w:val="right"/>
        <w:rPr>
          <w:color w:val="000000"/>
          <w:sz w:val="24"/>
        </w:rPr>
      </w:pPr>
    </w:p>
    <w:p w14:paraId="57342B3B" w14:textId="77777777" w:rsidR="00A60E04" w:rsidRPr="008444AC" w:rsidRDefault="00000000">
      <w:pPr>
        <w:spacing w:line="360" w:lineRule="auto"/>
        <w:ind w:right="360" w:firstLine="480"/>
        <w:jc w:val="right"/>
        <w:rPr>
          <w:color w:val="000000"/>
          <w:sz w:val="24"/>
        </w:rPr>
      </w:pPr>
      <w:r w:rsidRPr="008444AC">
        <w:rPr>
          <w:color w:val="000000"/>
          <w:sz w:val="24"/>
        </w:rPr>
        <w:t>企业名称（盖章）：</w:t>
      </w:r>
      <w:r w:rsidRPr="008444AC">
        <w:rPr>
          <w:color w:val="000000"/>
          <w:sz w:val="24"/>
        </w:rPr>
        <w:t>________</w:t>
      </w:r>
    </w:p>
    <w:p w14:paraId="076B5E5D" w14:textId="77777777" w:rsidR="00A60E04" w:rsidRPr="008444AC" w:rsidRDefault="00000000">
      <w:pPr>
        <w:spacing w:line="360" w:lineRule="auto"/>
        <w:ind w:right="360" w:firstLine="480"/>
        <w:jc w:val="right"/>
        <w:rPr>
          <w:color w:val="000000"/>
          <w:sz w:val="24"/>
        </w:rPr>
      </w:pPr>
      <w:r w:rsidRPr="008444AC">
        <w:rPr>
          <w:color w:val="000000"/>
          <w:sz w:val="24"/>
        </w:rPr>
        <w:t>日</w:t>
      </w:r>
      <w:r w:rsidRPr="008444AC">
        <w:rPr>
          <w:color w:val="000000"/>
          <w:sz w:val="24"/>
        </w:rPr>
        <w:t xml:space="preserve"> </w:t>
      </w:r>
      <w:r w:rsidRPr="008444AC">
        <w:rPr>
          <w:color w:val="000000"/>
          <w:sz w:val="24"/>
        </w:rPr>
        <w:t>期：</w:t>
      </w:r>
      <w:r w:rsidRPr="008444AC">
        <w:rPr>
          <w:color w:val="000000"/>
          <w:sz w:val="24"/>
        </w:rPr>
        <w:t>________</w:t>
      </w:r>
    </w:p>
    <w:p w14:paraId="3D0FC6CA" w14:textId="77777777" w:rsidR="00A60E04" w:rsidRPr="008444AC" w:rsidRDefault="00A60E04">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A60E04" w:rsidRPr="008444AC" w14:paraId="2FB96317" w14:textId="77777777">
        <w:tc>
          <w:tcPr>
            <w:tcW w:w="8946" w:type="dxa"/>
          </w:tcPr>
          <w:p w14:paraId="214A0548" w14:textId="77777777" w:rsidR="00A60E04" w:rsidRPr="008444AC" w:rsidRDefault="00000000">
            <w:pPr>
              <w:adjustRightInd w:val="0"/>
              <w:snapToGrid w:val="0"/>
              <w:jc w:val="left"/>
              <w:rPr>
                <w:color w:val="000000"/>
                <w:szCs w:val="21"/>
              </w:rPr>
            </w:pPr>
            <w:r w:rsidRPr="008444AC">
              <w:rPr>
                <w:color w:val="000000"/>
                <w:szCs w:val="21"/>
                <w:vertAlign w:val="superscript"/>
              </w:rPr>
              <w:t>1</w:t>
            </w:r>
            <w:r w:rsidRPr="008444AC">
              <w:rPr>
                <w:color w:val="000000"/>
                <w:szCs w:val="21"/>
              </w:rPr>
              <w:t>从业人员、营业收入、资产总额填报上一年度数据，无上一年度数据的新成立企业可不填报。</w:t>
            </w:r>
          </w:p>
        </w:tc>
      </w:tr>
    </w:tbl>
    <w:p w14:paraId="761B2B37" w14:textId="77777777" w:rsidR="00A60E04" w:rsidRPr="008444AC" w:rsidRDefault="00A60E04">
      <w:pPr>
        <w:spacing w:line="360" w:lineRule="auto"/>
        <w:ind w:right="1320"/>
        <w:rPr>
          <w:color w:val="000000"/>
          <w:sz w:val="24"/>
        </w:rPr>
      </w:pPr>
    </w:p>
    <w:p w14:paraId="0B55D039" w14:textId="77777777" w:rsidR="00A60E04" w:rsidRPr="008444AC" w:rsidRDefault="00000000">
      <w:pPr>
        <w:spacing w:line="360" w:lineRule="auto"/>
        <w:outlineLvl w:val="2"/>
        <w:rPr>
          <w:color w:val="000000"/>
          <w:sz w:val="24"/>
          <w:szCs w:val="20"/>
        </w:rPr>
      </w:pPr>
      <w:r w:rsidRPr="008444AC">
        <w:rPr>
          <w:color w:val="000000"/>
          <w:sz w:val="24"/>
          <w:szCs w:val="20"/>
        </w:rPr>
        <w:br w:type="page"/>
      </w:r>
    </w:p>
    <w:p w14:paraId="7621DC44" w14:textId="77777777" w:rsidR="00A60E04" w:rsidRPr="008444AC" w:rsidRDefault="00000000">
      <w:pPr>
        <w:spacing w:beforeLines="100" w:before="240" w:afterLines="100" w:after="240" w:line="360" w:lineRule="auto"/>
        <w:jc w:val="center"/>
        <w:rPr>
          <w:color w:val="000000"/>
          <w:sz w:val="36"/>
          <w:szCs w:val="36"/>
        </w:rPr>
      </w:pPr>
      <w:r w:rsidRPr="008444AC">
        <w:rPr>
          <w:b/>
          <w:bCs/>
          <w:color w:val="000000"/>
          <w:sz w:val="36"/>
          <w:szCs w:val="36"/>
        </w:rPr>
        <w:lastRenderedPageBreak/>
        <w:t>残疾人福利性单位声明函格式</w:t>
      </w:r>
      <w:r w:rsidRPr="008444AC">
        <w:rPr>
          <w:color w:val="000000"/>
          <w:sz w:val="36"/>
          <w:szCs w:val="36"/>
        </w:rPr>
        <w:t xml:space="preserve"> </w:t>
      </w:r>
    </w:p>
    <w:p w14:paraId="0C0C1A70" w14:textId="77777777" w:rsidR="00A60E04" w:rsidRPr="008444AC" w:rsidRDefault="00000000">
      <w:pPr>
        <w:spacing w:line="588" w:lineRule="exact"/>
        <w:ind w:firstLine="504"/>
        <w:rPr>
          <w:spacing w:val="6"/>
          <w:sz w:val="24"/>
        </w:rPr>
      </w:pPr>
      <w:r w:rsidRPr="008444AC">
        <w:rPr>
          <w:spacing w:val="6"/>
          <w:sz w:val="24"/>
        </w:rPr>
        <w:t>本单位郑重声明，根据《财政部</w:t>
      </w:r>
      <w:r w:rsidRPr="008444AC">
        <w:rPr>
          <w:spacing w:val="6"/>
          <w:sz w:val="24"/>
        </w:rPr>
        <w:t xml:space="preserve"> </w:t>
      </w:r>
      <w:r w:rsidRPr="008444AC">
        <w:rPr>
          <w:spacing w:val="6"/>
          <w:sz w:val="24"/>
        </w:rPr>
        <w:t>民政部</w:t>
      </w:r>
      <w:r w:rsidRPr="008444AC">
        <w:rPr>
          <w:spacing w:val="6"/>
          <w:sz w:val="24"/>
        </w:rPr>
        <w:t xml:space="preserve"> </w:t>
      </w:r>
      <w:r w:rsidRPr="008444AC">
        <w:rPr>
          <w:spacing w:val="6"/>
          <w:sz w:val="24"/>
        </w:rPr>
        <w:t>中国残疾人联合会关于促进残疾人就业政府采购政策的通知》（财库</w:t>
      </w:r>
      <w:r w:rsidRPr="008444AC">
        <w:rPr>
          <w:sz w:val="24"/>
        </w:rPr>
        <w:t>〔</w:t>
      </w:r>
      <w:r w:rsidRPr="008444AC">
        <w:rPr>
          <w:sz w:val="24"/>
        </w:rPr>
        <w:t>2017</w:t>
      </w:r>
      <w:r w:rsidRPr="008444AC">
        <w:rPr>
          <w:sz w:val="24"/>
        </w:rPr>
        <w:t>〕</w:t>
      </w:r>
      <w:r w:rsidRPr="008444AC">
        <w:rPr>
          <w:sz w:val="24"/>
        </w:rPr>
        <w:t>141</w:t>
      </w:r>
      <w:r w:rsidRPr="008444AC">
        <w:rPr>
          <w:spacing w:val="6"/>
          <w:sz w:val="24"/>
        </w:rPr>
        <w:t>号）的规定，本单位</w:t>
      </w:r>
      <w:r w:rsidRPr="008444AC">
        <w:rPr>
          <w:b/>
          <w:sz w:val="24"/>
        </w:rPr>
        <w:t>（请进行选择）</w:t>
      </w:r>
      <w:r w:rsidRPr="008444AC">
        <w:rPr>
          <w:spacing w:val="6"/>
          <w:sz w:val="24"/>
        </w:rPr>
        <w:t>：</w:t>
      </w:r>
    </w:p>
    <w:p w14:paraId="475EE65F" w14:textId="77777777" w:rsidR="00A60E04" w:rsidRPr="008444AC" w:rsidRDefault="00000000">
      <w:pPr>
        <w:spacing w:line="588" w:lineRule="exact"/>
        <w:ind w:firstLine="482"/>
        <w:rPr>
          <w:b/>
          <w:spacing w:val="6"/>
          <w:sz w:val="24"/>
        </w:rPr>
      </w:pPr>
      <w:r w:rsidRPr="008444AC">
        <w:rPr>
          <w:b/>
          <w:sz w:val="24"/>
        </w:rPr>
        <w:t>□</w:t>
      </w:r>
      <w:r w:rsidRPr="008444AC">
        <w:rPr>
          <w:b/>
          <w:spacing w:val="6"/>
          <w:sz w:val="24"/>
        </w:rPr>
        <w:t>不属于符合条件的残疾人福利性单位。</w:t>
      </w:r>
    </w:p>
    <w:p w14:paraId="1EB8A062" w14:textId="77777777" w:rsidR="00A60E04" w:rsidRPr="008444AC" w:rsidRDefault="00000000">
      <w:pPr>
        <w:spacing w:line="588" w:lineRule="exact"/>
        <w:ind w:firstLine="482"/>
        <w:rPr>
          <w:spacing w:val="6"/>
          <w:sz w:val="24"/>
        </w:rPr>
      </w:pPr>
      <w:r w:rsidRPr="008444AC">
        <w:rPr>
          <w:b/>
          <w:sz w:val="24"/>
        </w:rPr>
        <w:t>□</w:t>
      </w:r>
      <w:r w:rsidRPr="008444AC">
        <w:rPr>
          <w:b/>
          <w:spacing w:val="6"/>
          <w:sz w:val="24"/>
        </w:rPr>
        <w:t>属于符合条件的残疾人福利性单位，</w:t>
      </w:r>
      <w:r w:rsidRPr="008444AC">
        <w:rPr>
          <w:spacing w:val="6"/>
          <w:sz w:val="24"/>
        </w:rPr>
        <w:t>且本单位参加</w:t>
      </w:r>
      <w:r w:rsidRPr="008444AC">
        <w:rPr>
          <w:spacing w:val="6"/>
          <w:sz w:val="24"/>
        </w:rPr>
        <w:t>______</w:t>
      </w:r>
      <w:r w:rsidRPr="008444AC">
        <w:rPr>
          <w:spacing w:val="6"/>
          <w:sz w:val="24"/>
        </w:rPr>
        <w:t>单位的</w:t>
      </w:r>
      <w:r w:rsidRPr="008444AC">
        <w:rPr>
          <w:spacing w:val="6"/>
          <w:sz w:val="24"/>
        </w:rPr>
        <w:t>______</w:t>
      </w:r>
      <w:r w:rsidRPr="008444AC">
        <w:rPr>
          <w:spacing w:val="6"/>
          <w:sz w:val="24"/>
        </w:rPr>
        <w:t>项目采购活动提供本单位制造的货物（由本单位承担工程</w:t>
      </w:r>
      <w:r w:rsidRPr="008444AC">
        <w:rPr>
          <w:spacing w:val="6"/>
          <w:sz w:val="24"/>
        </w:rPr>
        <w:t>/</w:t>
      </w:r>
      <w:r w:rsidRPr="008444AC">
        <w:rPr>
          <w:spacing w:val="6"/>
          <w:sz w:val="24"/>
        </w:rPr>
        <w:t>提供服务），或者提供其他残疾人福利性单位制造的货物（不包括使用非残疾人福利性单位注册商标的货物）。</w:t>
      </w:r>
    </w:p>
    <w:p w14:paraId="2BED8939" w14:textId="77777777" w:rsidR="00A60E04" w:rsidRPr="008444AC" w:rsidRDefault="00000000">
      <w:pPr>
        <w:spacing w:line="588" w:lineRule="exact"/>
        <w:ind w:firstLineChars="200" w:firstLine="506"/>
        <w:rPr>
          <w:spacing w:val="6"/>
          <w:sz w:val="24"/>
        </w:rPr>
      </w:pPr>
      <w:r w:rsidRPr="008444AC">
        <w:rPr>
          <w:b/>
          <w:spacing w:val="6"/>
          <w:sz w:val="24"/>
        </w:rPr>
        <w:t>本单位对上述声明的真实性负责。如有虚假，将依法承担相应责任。</w:t>
      </w:r>
    </w:p>
    <w:p w14:paraId="52B61D55" w14:textId="77777777" w:rsidR="00A60E04" w:rsidRPr="008444AC" w:rsidRDefault="00A60E04">
      <w:pPr>
        <w:spacing w:line="588" w:lineRule="exact"/>
        <w:ind w:firstLineChars="200" w:firstLine="504"/>
        <w:rPr>
          <w:spacing w:val="6"/>
          <w:sz w:val="24"/>
        </w:rPr>
      </w:pPr>
    </w:p>
    <w:p w14:paraId="2F90269D" w14:textId="77777777" w:rsidR="00A60E04" w:rsidRPr="008444AC" w:rsidRDefault="00A60E04">
      <w:pPr>
        <w:spacing w:line="588" w:lineRule="exact"/>
        <w:ind w:firstLineChars="200" w:firstLine="504"/>
        <w:rPr>
          <w:spacing w:val="6"/>
          <w:sz w:val="24"/>
        </w:rPr>
      </w:pPr>
    </w:p>
    <w:p w14:paraId="48261B9E" w14:textId="77777777" w:rsidR="00A60E04" w:rsidRPr="008444AC" w:rsidRDefault="00000000">
      <w:pPr>
        <w:tabs>
          <w:tab w:val="left" w:pos="4860"/>
        </w:tabs>
        <w:spacing w:line="588" w:lineRule="exact"/>
        <w:ind w:right="1560" w:firstLineChars="200" w:firstLine="504"/>
        <w:jc w:val="center"/>
        <w:rPr>
          <w:spacing w:val="6"/>
          <w:sz w:val="24"/>
        </w:rPr>
      </w:pPr>
      <w:r w:rsidRPr="008444AC">
        <w:rPr>
          <w:spacing w:val="6"/>
          <w:sz w:val="24"/>
        </w:rPr>
        <w:t xml:space="preserve">               </w:t>
      </w:r>
      <w:r w:rsidRPr="008444AC">
        <w:rPr>
          <w:spacing w:val="6"/>
          <w:sz w:val="24"/>
        </w:rPr>
        <w:t>单位名称（盖章）：</w:t>
      </w:r>
    </w:p>
    <w:p w14:paraId="78FE5A48" w14:textId="77777777" w:rsidR="00A60E04" w:rsidRPr="008444AC" w:rsidRDefault="00000000">
      <w:pPr>
        <w:tabs>
          <w:tab w:val="left" w:pos="4860"/>
        </w:tabs>
        <w:spacing w:line="588" w:lineRule="exact"/>
        <w:ind w:right="1560" w:firstLineChars="200" w:firstLine="504"/>
        <w:jc w:val="center"/>
        <w:rPr>
          <w:spacing w:val="6"/>
          <w:sz w:val="24"/>
        </w:rPr>
      </w:pPr>
      <w:r w:rsidRPr="008444AC">
        <w:rPr>
          <w:spacing w:val="6"/>
          <w:sz w:val="24"/>
        </w:rPr>
        <w:t xml:space="preserve">       </w:t>
      </w:r>
      <w:r w:rsidRPr="008444AC">
        <w:rPr>
          <w:spacing w:val="6"/>
          <w:sz w:val="24"/>
        </w:rPr>
        <w:t>日</w:t>
      </w:r>
      <w:r w:rsidRPr="008444AC">
        <w:rPr>
          <w:spacing w:val="6"/>
          <w:sz w:val="24"/>
        </w:rPr>
        <w:t xml:space="preserve">  </w:t>
      </w:r>
      <w:r w:rsidRPr="008444AC">
        <w:rPr>
          <w:spacing w:val="6"/>
          <w:sz w:val="24"/>
        </w:rPr>
        <w:t>期：</w:t>
      </w:r>
    </w:p>
    <w:p w14:paraId="50DA6CD9" w14:textId="77777777" w:rsidR="00A60E04" w:rsidRPr="008444AC" w:rsidRDefault="00000000">
      <w:pPr>
        <w:widowControl/>
        <w:jc w:val="left"/>
        <w:rPr>
          <w:spacing w:val="6"/>
          <w:sz w:val="24"/>
        </w:rPr>
      </w:pPr>
      <w:r w:rsidRPr="008444AC">
        <w:rPr>
          <w:spacing w:val="6"/>
          <w:sz w:val="24"/>
        </w:rPr>
        <w:br w:type="page"/>
      </w:r>
    </w:p>
    <w:p w14:paraId="668EA1DD" w14:textId="77777777" w:rsidR="00A60E04" w:rsidRPr="008444AC" w:rsidRDefault="00000000">
      <w:pPr>
        <w:widowControl/>
        <w:spacing w:line="600" w:lineRule="exact"/>
        <w:jc w:val="left"/>
        <w:rPr>
          <w:rFonts w:ascii="黑体" w:eastAsia="黑体" w:cs="宋体"/>
          <w:kern w:val="0"/>
          <w:sz w:val="32"/>
          <w:szCs w:val="32"/>
        </w:rPr>
      </w:pPr>
      <w:r w:rsidRPr="008444AC">
        <w:rPr>
          <w:rFonts w:ascii="黑体" w:eastAsia="黑体" w:cs="宋体" w:hint="eastAsia"/>
          <w:kern w:val="0"/>
          <w:sz w:val="32"/>
          <w:szCs w:val="32"/>
        </w:rPr>
        <w:lastRenderedPageBreak/>
        <w:t>附表（仅供参考）</w:t>
      </w:r>
    </w:p>
    <w:p w14:paraId="08E47DBF" w14:textId="77777777" w:rsidR="00A60E04" w:rsidRPr="008444AC" w:rsidRDefault="00000000">
      <w:pPr>
        <w:widowControl/>
        <w:spacing w:line="330" w:lineRule="atLeast"/>
        <w:jc w:val="center"/>
        <w:rPr>
          <w:rFonts w:ascii="方正小标宋_GBK" w:eastAsia="方正小标宋_GBK" w:cs="宋体"/>
          <w:kern w:val="0"/>
          <w:sz w:val="36"/>
          <w:szCs w:val="32"/>
        </w:rPr>
      </w:pPr>
      <w:r w:rsidRPr="008444AC">
        <w:rPr>
          <w:rFonts w:ascii="方正小标宋_GBK" w:eastAsia="方正小标宋_GBK" w:cs="宋体" w:hint="eastAsia"/>
          <w:kern w:val="0"/>
          <w:sz w:val="36"/>
          <w:szCs w:val="32"/>
        </w:rPr>
        <w:t>大中小微型企业划分标准</w:t>
      </w:r>
    </w:p>
    <w:tbl>
      <w:tblPr>
        <w:tblW w:w="9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13"/>
        <w:gridCol w:w="1369"/>
        <w:gridCol w:w="709"/>
        <w:gridCol w:w="1125"/>
        <w:gridCol w:w="1701"/>
        <w:gridCol w:w="1426"/>
        <w:gridCol w:w="992"/>
      </w:tblGrid>
      <w:tr w:rsidR="00A60E04" w:rsidRPr="008444AC" w14:paraId="10D7A4BD" w14:textId="77777777">
        <w:trPr>
          <w:trHeight w:hRule="exact" w:val="622"/>
          <w:jc w:val="center"/>
        </w:trPr>
        <w:tc>
          <w:tcPr>
            <w:tcW w:w="2113" w:type="dxa"/>
            <w:vAlign w:val="center"/>
          </w:tcPr>
          <w:p w14:paraId="40B8AF6D" w14:textId="77777777" w:rsidR="00A60E04" w:rsidRPr="008444AC" w:rsidRDefault="00000000">
            <w:pPr>
              <w:widowControl/>
              <w:spacing w:line="240" w:lineRule="exact"/>
              <w:jc w:val="center"/>
              <w:rPr>
                <w:rFonts w:ascii="宋体" w:cs="宋体"/>
                <w:b/>
                <w:bCs/>
                <w:kern w:val="0"/>
                <w:sz w:val="18"/>
                <w:szCs w:val="21"/>
              </w:rPr>
            </w:pPr>
            <w:r w:rsidRPr="008444AC">
              <w:rPr>
                <w:rFonts w:ascii="宋体" w:cs="宋体" w:hint="eastAsia"/>
                <w:b/>
                <w:bCs/>
                <w:kern w:val="0"/>
                <w:sz w:val="18"/>
                <w:szCs w:val="21"/>
              </w:rPr>
              <w:t>行业名称</w:t>
            </w:r>
          </w:p>
        </w:tc>
        <w:tc>
          <w:tcPr>
            <w:tcW w:w="1369" w:type="dxa"/>
            <w:vAlign w:val="center"/>
          </w:tcPr>
          <w:p w14:paraId="082EB46E" w14:textId="77777777" w:rsidR="00A60E04" w:rsidRPr="008444AC" w:rsidRDefault="00000000">
            <w:pPr>
              <w:widowControl/>
              <w:jc w:val="center"/>
              <w:rPr>
                <w:rFonts w:ascii="宋体" w:cs="宋体"/>
                <w:b/>
                <w:bCs/>
                <w:kern w:val="0"/>
                <w:sz w:val="18"/>
                <w:szCs w:val="18"/>
              </w:rPr>
            </w:pPr>
            <w:r w:rsidRPr="008444AC">
              <w:rPr>
                <w:rFonts w:ascii="宋体" w:cs="宋体" w:hint="eastAsia"/>
                <w:b/>
                <w:bCs/>
                <w:kern w:val="0"/>
                <w:sz w:val="18"/>
                <w:szCs w:val="18"/>
              </w:rPr>
              <w:t>指标名称</w:t>
            </w:r>
          </w:p>
        </w:tc>
        <w:tc>
          <w:tcPr>
            <w:tcW w:w="709" w:type="dxa"/>
            <w:vAlign w:val="center"/>
          </w:tcPr>
          <w:p w14:paraId="02CC8C8C" w14:textId="77777777" w:rsidR="00A60E04" w:rsidRPr="008444AC" w:rsidRDefault="00000000">
            <w:pPr>
              <w:widowControl/>
              <w:jc w:val="center"/>
              <w:rPr>
                <w:rFonts w:ascii="宋体" w:cs="宋体"/>
                <w:b/>
                <w:bCs/>
                <w:kern w:val="0"/>
                <w:sz w:val="18"/>
                <w:szCs w:val="18"/>
              </w:rPr>
            </w:pPr>
            <w:r w:rsidRPr="008444AC">
              <w:rPr>
                <w:rFonts w:ascii="宋体" w:cs="宋体" w:hint="eastAsia"/>
                <w:b/>
                <w:bCs/>
                <w:kern w:val="0"/>
                <w:sz w:val="18"/>
                <w:szCs w:val="18"/>
              </w:rPr>
              <w:t>计量</w:t>
            </w:r>
            <w:r w:rsidRPr="008444AC">
              <w:rPr>
                <w:rFonts w:ascii="宋体" w:cs="宋体" w:hint="eastAsia"/>
                <w:b/>
                <w:bCs/>
                <w:kern w:val="0"/>
                <w:sz w:val="18"/>
                <w:szCs w:val="18"/>
              </w:rPr>
              <w:br/>
              <w:t>单位</w:t>
            </w:r>
          </w:p>
        </w:tc>
        <w:tc>
          <w:tcPr>
            <w:tcW w:w="1125" w:type="dxa"/>
            <w:vAlign w:val="center"/>
          </w:tcPr>
          <w:p w14:paraId="7C388D41" w14:textId="77777777" w:rsidR="00A60E04" w:rsidRPr="008444AC" w:rsidRDefault="00000000">
            <w:pPr>
              <w:widowControl/>
              <w:jc w:val="center"/>
              <w:rPr>
                <w:rFonts w:ascii="宋体" w:cs="宋体"/>
                <w:b/>
                <w:bCs/>
                <w:kern w:val="0"/>
                <w:sz w:val="18"/>
                <w:szCs w:val="18"/>
              </w:rPr>
            </w:pPr>
            <w:r w:rsidRPr="008444AC">
              <w:rPr>
                <w:rFonts w:ascii="宋体" w:cs="宋体" w:hint="eastAsia"/>
                <w:b/>
                <w:bCs/>
                <w:kern w:val="0"/>
                <w:sz w:val="18"/>
                <w:szCs w:val="18"/>
              </w:rPr>
              <w:t>大型</w:t>
            </w:r>
          </w:p>
        </w:tc>
        <w:tc>
          <w:tcPr>
            <w:tcW w:w="1701" w:type="dxa"/>
            <w:vAlign w:val="center"/>
          </w:tcPr>
          <w:p w14:paraId="208FF1E0" w14:textId="77777777" w:rsidR="00A60E04" w:rsidRPr="008444AC" w:rsidRDefault="00000000">
            <w:pPr>
              <w:widowControl/>
              <w:jc w:val="center"/>
              <w:rPr>
                <w:rFonts w:ascii="宋体" w:cs="宋体"/>
                <w:b/>
                <w:bCs/>
                <w:kern w:val="0"/>
                <w:sz w:val="18"/>
                <w:szCs w:val="18"/>
              </w:rPr>
            </w:pPr>
            <w:r w:rsidRPr="008444AC">
              <w:rPr>
                <w:rFonts w:ascii="宋体" w:cs="宋体" w:hint="eastAsia"/>
                <w:b/>
                <w:bCs/>
                <w:kern w:val="0"/>
                <w:sz w:val="18"/>
                <w:szCs w:val="18"/>
              </w:rPr>
              <w:t>中型</w:t>
            </w:r>
          </w:p>
        </w:tc>
        <w:tc>
          <w:tcPr>
            <w:tcW w:w="1426" w:type="dxa"/>
            <w:vAlign w:val="center"/>
          </w:tcPr>
          <w:p w14:paraId="4D3EE123" w14:textId="77777777" w:rsidR="00A60E04" w:rsidRPr="008444AC" w:rsidRDefault="00000000">
            <w:pPr>
              <w:widowControl/>
              <w:jc w:val="center"/>
              <w:rPr>
                <w:rFonts w:ascii="宋体" w:cs="宋体"/>
                <w:b/>
                <w:bCs/>
                <w:kern w:val="0"/>
                <w:sz w:val="18"/>
                <w:szCs w:val="18"/>
              </w:rPr>
            </w:pPr>
            <w:r w:rsidRPr="008444AC">
              <w:rPr>
                <w:rFonts w:ascii="宋体" w:cs="宋体" w:hint="eastAsia"/>
                <w:b/>
                <w:bCs/>
                <w:kern w:val="0"/>
                <w:sz w:val="18"/>
                <w:szCs w:val="18"/>
              </w:rPr>
              <w:t>小型</w:t>
            </w:r>
          </w:p>
        </w:tc>
        <w:tc>
          <w:tcPr>
            <w:tcW w:w="992" w:type="dxa"/>
            <w:vAlign w:val="center"/>
          </w:tcPr>
          <w:p w14:paraId="004FCF7D" w14:textId="77777777" w:rsidR="00A60E04" w:rsidRPr="008444AC" w:rsidRDefault="00000000">
            <w:pPr>
              <w:widowControl/>
              <w:jc w:val="center"/>
              <w:rPr>
                <w:rFonts w:ascii="宋体" w:cs="宋体"/>
                <w:b/>
                <w:bCs/>
                <w:kern w:val="0"/>
                <w:sz w:val="18"/>
                <w:szCs w:val="18"/>
              </w:rPr>
            </w:pPr>
            <w:r w:rsidRPr="008444AC">
              <w:rPr>
                <w:rFonts w:ascii="宋体" w:cs="宋体" w:hint="eastAsia"/>
                <w:b/>
                <w:bCs/>
                <w:kern w:val="0"/>
                <w:sz w:val="18"/>
                <w:szCs w:val="18"/>
              </w:rPr>
              <w:t>微型</w:t>
            </w:r>
          </w:p>
        </w:tc>
      </w:tr>
      <w:tr w:rsidR="00A60E04" w:rsidRPr="008444AC" w14:paraId="5BD8B6D9" w14:textId="77777777">
        <w:trPr>
          <w:trHeight w:hRule="exact" w:val="397"/>
          <w:jc w:val="center"/>
        </w:trPr>
        <w:tc>
          <w:tcPr>
            <w:tcW w:w="2113" w:type="dxa"/>
            <w:vAlign w:val="center"/>
          </w:tcPr>
          <w:p w14:paraId="3BD78E39" w14:textId="77777777" w:rsidR="00A60E04" w:rsidRPr="008444AC" w:rsidRDefault="00000000">
            <w:pPr>
              <w:widowControl/>
              <w:spacing w:line="240" w:lineRule="exact"/>
              <w:jc w:val="left"/>
              <w:rPr>
                <w:rFonts w:ascii="宋体" w:cs="宋体"/>
                <w:kern w:val="0"/>
                <w:sz w:val="18"/>
                <w:szCs w:val="18"/>
              </w:rPr>
            </w:pPr>
            <w:r w:rsidRPr="008444AC">
              <w:rPr>
                <w:rFonts w:ascii="宋体" w:cs="宋体" w:hint="eastAsia"/>
                <w:kern w:val="0"/>
                <w:sz w:val="18"/>
                <w:szCs w:val="18"/>
              </w:rPr>
              <w:t>农、林、牧、渔业</w:t>
            </w:r>
          </w:p>
        </w:tc>
        <w:tc>
          <w:tcPr>
            <w:tcW w:w="1369" w:type="dxa"/>
            <w:vAlign w:val="center"/>
          </w:tcPr>
          <w:p w14:paraId="57780551"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营业收入(Y)</w:t>
            </w:r>
          </w:p>
        </w:tc>
        <w:tc>
          <w:tcPr>
            <w:tcW w:w="709" w:type="dxa"/>
            <w:vAlign w:val="center"/>
          </w:tcPr>
          <w:p w14:paraId="3270D3F6"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万元</w:t>
            </w:r>
          </w:p>
        </w:tc>
        <w:tc>
          <w:tcPr>
            <w:tcW w:w="1125" w:type="dxa"/>
            <w:vAlign w:val="center"/>
          </w:tcPr>
          <w:p w14:paraId="2D804E8C"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Y≥20000</w:t>
            </w:r>
          </w:p>
        </w:tc>
        <w:tc>
          <w:tcPr>
            <w:tcW w:w="1701" w:type="dxa"/>
            <w:vAlign w:val="center"/>
          </w:tcPr>
          <w:p w14:paraId="2E5223F5"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 xml:space="preserve"> 500≤Y＜20000</w:t>
            </w:r>
          </w:p>
        </w:tc>
        <w:tc>
          <w:tcPr>
            <w:tcW w:w="1426" w:type="dxa"/>
            <w:vAlign w:val="center"/>
          </w:tcPr>
          <w:p w14:paraId="203A3257"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 xml:space="preserve"> 50≤Y＜500</w:t>
            </w:r>
          </w:p>
        </w:tc>
        <w:tc>
          <w:tcPr>
            <w:tcW w:w="992" w:type="dxa"/>
            <w:vAlign w:val="center"/>
          </w:tcPr>
          <w:p w14:paraId="73AA0041"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Y＜50</w:t>
            </w:r>
          </w:p>
        </w:tc>
      </w:tr>
      <w:tr w:rsidR="00A60E04" w:rsidRPr="008444AC" w14:paraId="1A8B5B84" w14:textId="77777777">
        <w:trPr>
          <w:trHeight w:hRule="exact" w:val="397"/>
          <w:jc w:val="center"/>
        </w:trPr>
        <w:tc>
          <w:tcPr>
            <w:tcW w:w="2113" w:type="dxa"/>
            <w:vMerge w:val="restart"/>
            <w:vAlign w:val="center"/>
          </w:tcPr>
          <w:p w14:paraId="23EB78C7" w14:textId="77777777" w:rsidR="00A60E04" w:rsidRPr="008444AC" w:rsidRDefault="00000000">
            <w:pPr>
              <w:widowControl/>
              <w:spacing w:line="240" w:lineRule="exact"/>
              <w:jc w:val="left"/>
              <w:rPr>
                <w:rFonts w:ascii="宋体" w:cs="宋体"/>
                <w:kern w:val="0"/>
                <w:sz w:val="18"/>
                <w:szCs w:val="18"/>
              </w:rPr>
            </w:pPr>
            <w:r w:rsidRPr="008444AC">
              <w:rPr>
                <w:rFonts w:ascii="宋体" w:cs="宋体" w:hint="eastAsia"/>
                <w:kern w:val="0"/>
                <w:sz w:val="18"/>
                <w:szCs w:val="18"/>
              </w:rPr>
              <w:t xml:space="preserve">工业 </w:t>
            </w:r>
            <w:r w:rsidRPr="008444AC">
              <w:rPr>
                <w:rFonts w:ascii="宋体" w:cs="宋体"/>
                <w:kern w:val="0"/>
                <w:sz w:val="18"/>
                <w:szCs w:val="18"/>
              </w:rPr>
              <w:t>#</w:t>
            </w:r>
          </w:p>
        </w:tc>
        <w:tc>
          <w:tcPr>
            <w:tcW w:w="1369" w:type="dxa"/>
            <w:vAlign w:val="center"/>
          </w:tcPr>
          <w:p w14:paraId="1B852AE2"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从业人员(X)</w:t>
            </w:r>
          </w:p>
        </w:tc>
        <w:tc>
          <w:tcPr>
            <w:tcW w:w="709" w:type="dxa"/>
            <w:vAlign w:val="center"/>
          </w:tcPr>
          <w:p w14:paraId="5ECAE99B"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人</w:t>
            </w:r>
          </w:p>
        </w:tc>
        <w:tc>
          <w:tcPr>
            <w:tcW w:w="1125" w:type="dxa"/>
            <w:vAlign w:val="center"/>
          </w:tcPr>
          <w:p w14:paraId="2970C06B"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X≥1000</w:t>
            </w:r>
          </w:p>
        </w:tc>
        <w:tc>
          <w:tcPr>
            <w:tcW w:w="1701" w:type="dxa"/>
            <w:vAlign w:val="center"/>
          </w:tcPr>
          <w:p w14:paraId="65928BEE"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300≤X＜1000</w:t>
            </w:r>
          </w:p>
        </w:tc>
        <w:tc>
          <w:tcPr>
            <w:tcW w:w="1426" w:type="dxa"/>
            <w:vAlign w:val="center"/>
          </w:tcPr>
          <w:p w14:paraId="420F191B"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 xml:space="preserve"> 20≤X＜300</w:t>
            </w:r>
          </w:p>
        </w:tc>
        <w:tc>
          <w:tcPr>
            <w:tcW w:w="992" w:type="dxa"/>
            <w:vAlign w:val="center"/>
          </w:tcPr>
          <w:p w14:paraId="5842ED02"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X＜20</w:t>
            </w:r>
          </w:p>
        </w:tc>
      </w:tr>
      <w:tr w:rsidR="00A60E04" w:rsidRPr="008444AC" w14:paraId="55D06F05" w14:textId="77777777">
        <w:trPr>
          <w:trHeight w:hRule="exact" w:val="397"/>
          <w:jc w:val="center"/>
        </w:trPr>
        <w:tc>
          <w:tcPr>
            <w:tcW w:w="2113" w:type="dxa"/>
            <w:vMerge/>
            <w:vAlign w:val="center"/>
          </w:tcPr>
          <w:p w14:paraId="6F429F1B" w14:textId="77777777" w:rsidR="00A60E04" w:rsidRPr="008444AC" w:rsidRDefault="00A60E04">
            <w:pPr>
              <w:rPr>
                <w:szCs w:val="20"/>
              </w:rPr>
            </w:pPr>
          </w:p>
        </w:tc>
        <w:tc>
          <w:tcPr>
            <w:tcW w:w="1369" w:type="dxa"/>
            <w:vAlign w:val="center"/>
          </w:tcPr>
          <w:p w14:paraId="69DECBF0" w14:textId="77777777" w:rsidR="00A60E04" w:rsidRPr="008444AC" w:rsidRDefault="00000000">
            <w:pPr>
              <w:widowControl/>
              <w:spacing w:line="240" w:lineRule="exact"/>
              <w:jc w:val="center"/>
              <w:rPr>
                <w:rFonts w:ascii="宋体" w:cs="宋体"/>
                <w:kern w:val="0"/>
                <w:sz w:val="18"/>
                <w:szCs w:val="18"/>
              </w:rPr>
            </w:pPr>
            <w:r w:rsidRPr="008444AC">
              <w:rPr>
                <w:rFonts w:ascii="宋体" w:cs="宋体" w:hint="eastAsia"/>
                <w:kern w:val="0"/>
                <w:sz w:val="18"/>
                <w:szCs w:val="18"/>
              </w:rPr>
              <w:t>营业收入(Y)</w:t>
            </w:r>
          </w:p>
        </w:tc>
        <w:tc>
          <w:tcPr>
            <w:tcW w:w="709" w:type="dxa"/>
            <w:vAlign w:val="center"/>
          </w:tcPr>
          <w:p w14:paraId="23429D37"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万元</w:t>
            </w:r>
          </w:p>
        </w:tc>
        <w:tc>
          <w:tcPr>
            <w:tcW w:w="1125" w:type="dxa"/>
            <w:vAlign w:val="center"/>
          </w:tcPr>
          <w:p w14:paraId="4D961774"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Y≥40000</w:t>
            </w:r>
          </w:p>
        </w:tc>
        <w:tc>
          <w:tcPr>
            <w:tcW w:w="1701" w:type="dxa"/>
            <w:vAlign w:val="center"/>
          </w:tcPr>
          <w:p w14:paraId="120E9A21"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2000≤Y＜40000</w:t>
            </w:r>
          </w:p>
        </w:tc>
        <w:tc>
          <w:tcPr>
            <w:tcW w:w="1426" w:type="dxa"/>
            <w:vAlign w:val="center"/>
          </w:tcPr>
          <w:p w14:paraId="553BA76C"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 xml:space="preserve"> 300≤Y＜2000</w:t>
            </w:r>
          </w:p>
        </w:tc>
        <w:tc>
          <w:tcPr>
            <w:tcW w:w="992" w:type="dxa"/>
            <w:vAlign w:val="center"/>
          </w:tcPr>
          <w:p w14:paraId="6C92C65A"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Y＜300</w:t>
            </w:r>
          </w:p>
        </w:tc>
      </w:tr>
      <w:tr w:rsidR="00A60E04" w:rsidRPr="008444AC" w14:paraId="165AC7CD" w14:textId="77777777">
        <w:trPr>
          <w:trHeight w:hRule="exact" w:val="397"/>
          <w:jc w:val="center"/>
        </w:trPr>
        <w:tc>
          <w:tcPr>
            <w:tcW w:w="2113" w:type="dxa"/>
            <w:vMerge w:val="restart"/>
            <w:vAlign w:val="center"/>
          </w:tcPr>
          <w:p w14:paraId="383FE444" w14:textId="77777777" w:rsidR="00A60E04" w:rsidRPr="008444AC" w:rsidRDefault="00000000">
            <w:pPr>
              <w:widowControl/>
              <w:spacing w:line="240" w:lineRule="exact"/>
              <w:jc w:val="left"/>
              <w:rPr>
                <w:rFonts w:ascii="宋体" w:cs="宋体"/>
                <w:kern w:val="0"/>
                <w:sz w:val="18"/>
                <w:szCs w:val="18"/>
              </w:rPr>
            </w:pPr>
            <w:r w:rsidRPr="008444AC">
              <w:rPr>
                <w:rFonts w:ascii="宋体" w:cs="宋体" w:hint="eastAsia"/>
                <w:kern w:val="0"/>
                <w:sz w:val="18"/>
                <w:szCs w:val="18"/>
              </w:rPr>
              <w:t>建筑业</w:t>
            </w:r>
          </w:p>
        </w:tc>
        <w:tc>
          <w:tcPr>
            <w:tcW w:w="1369" w:type="dxa"/>
            <w:vAlign w:val="center"/>
          </w:tcPr>
          <w:p w14:paraId="0624C931"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营业收入(Y)</w:t>
            </w:r>
          </w:p>
        </w:tc>
        <w:tc>
          <w:tcPr>
            <w:tcW w:w="709" w:type="dxa"/>
            <w:vAlign w:val="center"/>
          </w:tcPr>
          <w:p w14:paraId="4C471106"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万元</w:t>
            </w:r>
          </w:p>
        </w:tc>
        <w:tc>
          <w:tcPr>
            <w:tcW w:w="1125" w:type="dxa"/>
            <w:vAlign w:val="center"/>
          </w:tcPr>
          <w:p w14:paraId="5D65042C"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Y≥80000</w:t>
            </w:r>
          </w:p>
        </w:tc>
        <w:tc>
          <w:tcPr>
            <w:tcW w:w="1701" w:type="dxa"/>
            <w:vAlign w:val="center"/>
          </w:tcPr>
          <w:p w14:paraId="075DE288"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6000≤Y＜80000</w:t>
            </w:r>
          </w:p>
        </w:tc>
        <w:tc>
          <w:tcPr>
            <w:tcW w:w="1426" w:type="dxa"/>
            <w:vAlign w:val="center"/>
          </w:tcPr>
          <w:p w14:paraId="37C82704"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 xml:space="preserve"> 300≤Y＜6000</w:t>
            </w:r>
          </w:p>
        </w:tc>
        <w:tc>
          <w:tcPr>
            <w:tcW w:w="992" w:type="dxa"/>
            <w:vAlign w:val="center"/>
          </w:tcPr>
          <w:p w14:paraId="148D935B"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Y＜300</w:t>
            </w:r>
          </w:p>
        </w:tc>
      </w:tr>
      <w:tr w:rsidR="00A60E04" w:rsidRPr="008444AC" w14:paraId="19006142" w14:textId="77777777">
        <w:trPr>
          <w:trHeight w:hRule="exact" w:val="397"/>
          <w:jc w:val="center"/>
        </w:trPr>
        <w:tc>
          <w:tcPr>
            <w:tcW w:w="2113" w:type="dxa"/>
            <w:vMerge/>
            <w:vAlign w:val="center"/>
          </w:tcPr>
          <w:p w14:paraId="33AFD0BA" w14:textId="77777777" w:rsidR="00A60E04" w:rsidRPr="008444AC" w:rsidRDefault="00A60E04">
            <w:pPr>
              <w:rPr>
                <w:szCs w:val="20"/>
              </w:rPr>
            </w:pPr>
          </w:p>
        </w:tc>
        <w:tc>
          <w:tcPr>
            <w:tcW w:w="1369" w:type="dxa"/>
            <w:vAlign w:val="center"/>
          </w:tcPr>
          <w:p w14:paraId="7AE72D75" w14:textId="77777777" w:rsidR="00A60E04" w:rsidRPr="008444AC" w:rsidRDefault="00000000">
            <w:pPr>
              <w:widowControl/>
              <w:spacing w:line="240" w:lineRule="exact"/>
              <w:jc w:val="center"/>
              <w:rPr>
                <w:rFonts w:ascii="宋体" w:cs="宋体"/>
                <w:kern w:val="0"/>
                <w:sz w:val="18"/>
                <w:szCs w:val="18"/>
              </w:rPr>
            </w:pPr>
            <w:r w:rsidRPr="008444AC">
              <w:rPr>
                <w:rFonts w:ascii="宋体" w:cs="宋体" w:hint="eastAsia"/>
                <w:kern w:val="0"/>
                <w:sz w:val="18"/>
                <w:szCs w:val="18"/>
              </w:rPr>
              <w:t>资产总额(Z)</w:t>
            </w:r>
          </w:p>
        </w:tc>
        <w:tc>
          <w:tcPr>
            <w:tcW w:w="709" w:type="dxa"/>
            <w:vAlign w:val="center"/>
          </w:tcPr>
          <w:p w14:paraId="11C7E30F"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万元</w:t>
            </w:r>
          </w:p>
        </w:tc>
        <w:tc>
          <w:tcPr>
            <w:tcW w:w="1125" w:type="dxa"/>
            <w:vAlign w:val="center"/>
          </w:tcPr>
          <w:p w14:paraId="3C5E6C2C"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Z≥80000</w:t>
            </w:r>
          </w:p>
        </w:tc>
        <w:tc>
          <w:tcPr>
            <w:tcW w:w="1701" w:type="dxa"/>
            <w:vAlign w:val="center"/>
          </w:tcPr>
          <w:p w14:paraId="0D68B6E5"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5000≤Z＜80000</w:t>
            </w:r>
          </w:p>
        </w:tc>
        <w:tc>
          <w:tcPr>
            <w:tcW w:w="1426" w:type="dxa"/>
            <w:vAlign w:val="center"/>
          </w:tcPr>
          <w:p w14:paraId="053D19AE"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 xml:space="preserve"> 300≤Z＜5000</w:t>
            </w:r>
          </w:p>
        </w:tc>
        <w:tc>
          <w:tcPr>
            <w:tcW w:w="992" w:type="dxa"/>
            <w:vAlign w:val="center"/>
          </w:tcPr>
          <w:p w14:paraId="140EDB51"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Z＜300</w:t>
            </w:r>
          </w:p>
        </w:tc>
      </w:tr>
      <w:tr w:rsidR="00A60E04" w:rsidRPr="008444AC" w14:paraId="7D151B3C" w14:textId="77777777">
        <w:trPr>
          <w:trHeight w:hRule="exact" w:val="397"/>
          <w:jc w:val="center"/>
        </w:trPr>
        <w:tc>
          <w:tcPr>
            <w:tcW w:w="2113" w:type="dxa"/>
            <w:vMerge w:val="restart"/>
            <w:vAlign w:val="center"/>
          </w:tcPr>
          <w:p w14:paraId="3E9FE89C" w14:textId="77777777" w:rsidR="00A60E04" w:rsidRPr="008444AC" w:rsidRDefault="00000000">
            <w:pPr>
              <w:widowControl/>
              <w:spacing w:line="240" w:lineRule="exact"/>
              <w:jc w:val="left"/>
              <w:rPr>
                <w:rFonts w:ascii="宋体" w:cs="宋体"/>
                <w:kern w:val="0"/>
                <w:sz w:val="18"/>
                <w:szCs w:val="18"/>
              </w:rPr>
            </w:pPr>
            <w:r w:rsidRPr="008444AC">
              <w:rPr>
                <w:rFonts w:ascii="宋体" w:cs="宋体" w:hint="eastAsia"/>
                <w:kern w:val="0"/>
                <w:sz w:val="18"/>
                <w:szCs w:val="18"/>
              </w:rPr>
              <w:t>批发业</w:t>
            </w:r>
          </w:p>
        </w:tc>
        <w:tc>
          <w:tcPr>
            <w:tcW w:w="1369" w:type="dxa"/>
            <w:vAlign w:val="center"/>
          </w:tcPr>
          <w:p w14:paraId="17AB7507"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从业人员(X)</w:t>
            </w:r>
          </w:p>
        </w:tc>
        <w:tc>
          <w:tcPr>
            <w:tcW w:w="709" w:type="dxa"/>
            <w:vAlign w:val="center"/>
          </w:tcPr>
          <w:p w14:paraId="27B5448B"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人</w:t>
            </w:r>
          </w:p>
        </w:tc>
        <w:tc>
          <w:tcPr>
            <w:tcW w:w="1125" w:type="dxa"/>
            <w:vAlign w:val="center"/>
          </w:tcPr>
          <w:p w14:paraId="70134868"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X≥200</w:t>
            </w:r>
          </w:p>
        </w:tc>
        <w:tc>
          <w:tcPr>
            <w:tcW w:w="1701" w:type="dxa"/>
            <w:vAlign w:val="center"/>
          </w:tcPr>
          <w:p w14:paraId="2ECDBBAA"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20≤X＜200</w:t>
            </w:r>
          </w:p>
        </w:tc>
        <w:tc>
          <w:tcPr>
            <w:tcW w:w="1426" w:type="dxa"/>
            <w:vAlign w:val="center"/>
          </w:tcPr>
          <w:p w14:paraId="25A5223B"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 xml:space="preserve"> 5≤X＜20</w:t>
            </w:r>
          </w:p>
        </w:tc>
        <w:tc>
          <w:tcPr>
            <w:tcW w:w="992" w:type="dxa"/>
            <w:vAlign w:val="center"/>
          </w:tcPr>
          <w:p w14:paraId="4B1EF11F"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X＜5</w:t>
            </w:r>
          </w:p>
        </w:tc>
      </w:tr>
      <w:tr w:rsidR="00A60E04" w:rsidRPr="008444AC" w14:paraId="6ED4A3EF" w14:textId="77777777">
        <w:trPr>
          <w:trHeight w:hRule="exact" w:val="397"/>
          <w:jc w:val="center"/>
        </w:trPr>
        <w:tc>
          <w:tcPr>
            <w:tcW w:w="2113" w:type="dxa"/>
            <w:vMerge/>
            <w:vAlign w:val="center"/>
          </w:tcPr>
          <w:p w14:paraId="2DC2B8FF" w14:textId="77777777" w:rsidR="00A60E04" w:rsidRPr="008444AC" w:rsidRDefault="00A60E04">
            <w:pPr>
              <w:rPr>
                <w:szCs w:val="20"/>
              </w:rPr>
            </w:pPr>
          </w:p>
        </w:tc>
        <w:tc>
          <w:tcPr>
            <w:tcW w:w="1369" w:type="dxa"/>
            <w:vAlign w:val="center"/>
          </w:tcPr>
          <w:p w14:paraId="223FCD34" w14:textId="77777777" w:rsidR="00A60E04" w:rsidRPr="008444AC" w:rsidRDefault="00000000">
            <w:pPr>
              <w:widowControl/>
              <w:spacing w:line="240" w:lineRule="exact"/>
              <w:jc w:val="center"/>
              <w:rPr>
                <w:rFonts w:ascii="宋体" w:cs="宋体"/>
                <w:kern w:val="0"/>
                <w:sz w:val="18"/>
                <w:szCs w:val="18"/>
              </w:rPr>
            </w:pPr>
            <w:r w:rsidRPr="008444AC">
              <w:rPr>
                <w:rFonts w:ascii="宋体" w:cs="宋体" w:hint="eastAsia"/>
                <w:kern w:val="0"/>
                <w:sz w:val="18"/>
                <w:szCs w:val="18"/>
              </w:rPr>
              <w:t>营业收入(Y)</w:t>
            </w:r>
          </w:p>
        </w:tc>
        <w:tc>
          <w:tcPr>
            <w:tcW w:w="709" w:type="dxa"/>
            <w:vAlign w:val="center"/>
          </w:tcPr>
          <w:p w14:paraId="04B01112"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万元</w:t>
            </w:r>
          </w:p>
        </w:tc>
        <w:tc>
          <w:tcPr>
            <w:tcW w:w="1125" w:type="dxa"/>
            <w:vAlign w:val="center"/>
          </w:tcPr>
          <w:p w14:paraId="718B9675"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Y≥40000</w:t>
            </w:r>
          </w:p>
        </w:tc>
        <w:tc>
          <w:tcPr>
            <w:tcW w:w="1701" w:type="dxa"/>
            <w:vAlign w:val="center"/>
          </w:tcPr>
          <w:p w14:paraId="13180C2E"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5000≤Y＜40000</w:t>
            </w:r>
          </w:p>
        </w:tc>
        <w:tc>
          <w:tcPr>
            <w:tcW w:w="1426" w:type="dxa"/>
            <w:vAlign w:val="center"/>
          </w:tcPr>
          <w:p w14:paraId="1C97F5FD" w14:textId="77777777" w:rsidR="00A60E04" w:rsidRPr="008444AC" w:rsidRDefault="00000000">
            <w:pPr>
              <w:widowControl/>
              <w:ind w:leftChars="-1" w:left="-1" w:hanging="1"/>
              <w:jc w:val="center"/>
              <w:rPr>
                <w:rFonts w:ascii="宋体" w:cs="宋体"/>
                <w:kern w:val="0"/>
                <w:sz w:val="18"/>
                <w:szCs w:val="18"/>
              </w:rPr>
            </w:pPr>
            <w:r w:rsidRPr="008444AC">
              <w:rPr>
                <w:rFonts w:ascii="宋体" w:cs="宋体" w:hint="eastAsia"/>
                <w:kern w:val="0"/>
                <w:sz w:val="18"/>
                <w:szCs w:val="18"/>
              </w:rPr>
              <w:t>1000≤Y＜5000</w:t>
            </w:r>
          </w:p>
        </w:tc>
        <w:tc>
          <w:tcPr>
            <w:tcW w:w="992" w:type="dxa"/>
            <w:vAlign w:val="center"/>
          </w:tcPr>
          <w:p w14:paraId="0CC4A402"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Y＜1000</w:t>
            </w:r>
          </w:p>
        </w:tc>
      </w:tr>
      <w:tr w:rsidR="00A60E04" w:rsidRPr="008444AC" w14:paraId="15769D95" w14:textId="77777777">
        <w:trPr>
          <w:trHeight w:hRule="exact" w:val="397"/>
          <w:jc w:val="center"/>
        </w:trPr>
        <w:tc>
          <w:tcPr>
            <w:tcW w:w="2113" w:type="dxa"/>
            <w:vMerge w:val="restart"/>
            <w:vAlign w:val="center"/>
          </w:tcPr>
          <w:p w14:paraId="6EA20567" w14:textId="77777777" w:rsidR="00A60E04" w:rsidRPr="008444AC" w:rsidRDefault="00000000">
            <w:pPr>
              <w:widowControl/>
              <w:spacing w:line="240" w:lineRule="exact"/>
              <w:jc w:val="left"/>
              <w:rPr>
                <w:rFonts w:ascii="宋体" w:cs="宋体"/>
                <w:kern w:val="0"/>
                <w:sz w:val="18"/>
                <w:szCs w:val="18"/>
              </w:rPr>
            </w:pPr>
            <w:r w:rsidRPr="008444AC">
              <w:rPr>
                <w:rFonts w:ascii="宋体" w:cs="宋体" w:hint="eastAsia"/>
                <w:kern w:val="0"/>
                <w:sz w:val="18"/>
                <w:szCs w:val="18"/>
              </w:rPr>
              <w:t>零售业</w:t>
            </w:r>
          </w:p>
        </w:tc>
        <w:tc>
          <w:tcPr>
            <w:tcW w:w="1369" w:type="dxa"/>
            <w:vAlign w:val="center"/>
          </w:tcPr>
          <w:p w14:paraId="58B62ABD"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从业人员(X)</w:t>
            </w:r>
          </w:p>
        </w:tc>
        <w:tc>
          <w:tcPr>
            <w:tcW w:w="709" w:type="dxa"/>
            <w:vAlign w:val="center"/>
          </w:tcPr>
          <w:p w14:paraId="5F928B45"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人</w:t>
            </w:r>
          </w:p>
        </w:tc>
        <w:tc>
          <w:tcPr>
            <w:tcW w:w="1125" w:type="dxa"/>
            <w:vAlign w:val="center"/>
          </w:tcPr>
          <w:p w14:paraId="13F5C484"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X≥300</w:t>
            </w:r>
          </w:p>
        </w:tc>
        <w:tc>
          <w:tcPr>
            <w:tcW w:w="1701" w:type="dxa"/>
            <w:vAlign w:val="center"/>
          </w:tcPr>
          <w:p w14:paraId="5680A563"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50≤X＜300</w:t>
            </w:r>
          </w:p>
        </w:tc>
        <w:tc>
          <w:tcPr>
            <w:tcW w:w="1426" w:type="dxa"/>
            <w:vAlign w:val="center"/>
          </w:tcPr>
          <w:p w14:paraId="2055B1F7" w14:textId="77777777" w:rsidR="00A60E04" w:rsidRPr="008444AC" w:rsidRDefault="00000000">
            <w:pPr>
              <w:widowControl/>
              <w:ind w:leftChars="-1" w:left="-1" w:hanging="1"/>
              <w:jc w:val="center"/>
              <w:rPr>
                <w:rFonts w:ascii="宋体" w:cs="宋体"/>
                <w:kern w:val="0"/>
                <w:sz w:val="18"/>
                <w:szCs w:val="18"/>
              </w:rPr>
            </w:pPr>
            <w:r w:rsidRPr="008444AC">
              <w:rPr>
                <w:rFonts w:ascii="宋体" w:cs="宋体" w:hint="eastAsia"/>
                <w:kern w:val="0"/>
                <w:sz w:val="18"/>
                <w:szCs w:val="18"/>
              </w:rPr>
              <w:t xml:space="preserve">10≤X＜50 </w:t>
            </w:r>
          </w:p>
        </w:tc>
        <w:tc>
          <w:tcPr>
            <w:tcW w:w="992" w:type="dxa"/>
            <w:vAlign w:val="center"/>
          </w:tcPr>
          <w:p w14:paraId="129912E5"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X＜10</w:t>
            </w:r>
          </w:p>
        </w:tc>
      </w:tr>
      <w:tr w:rsidR="00A60E04" w:rsidRPr="008444AC" w14:paraId="27898DE4" w14:textId="77777777">
        <w:trPr>
          <w:trHeight w:hRule="exact" w:val="397"/>
          <w:jc w:val="center"/>
        </w:trPr>
        <w:tc>
          <w:tcPr>
            <w:tcW w:w="2113" w:type="dxa"/>
            <w:vMerge/>
            <w:vAlign w:val="center"/>
          </w:tcPr>
          <w:p w14:paraId="02880E10" w14:textId="77777777" w:rsidR="00A60E04" w:rsidRPr="008444AC" w:rsidRDefault="00A60E04">
            <w:pPr>
              <w:rPr>
                <w:szCs w:val="20"/>
              </w:rPr>
            </w:pPr>
          </w:p>
        </w:tc>
        <w:tc>
          <w:tcPr>
            <w:tcW w:w="1369" w:type="dxa"/>
            <w:vAlign w:val="center"/>
          </w:tcPr>
          <w:p w14:paraId="38902061" w14:textId="77777777" w:rsidR="00A60E04" w:rsidRPr="008444AC" w:rsidRDefault="00000000">
            <w:pPr>
              <w:widowControl/>
              <w:spacing w:line="240" w:lineRule="exact"/>
              <w:jc w:val="center"/>
              <w:rPr>
                <w:rFonts w:ascii="宋体" w:cs="宋体"/>
                <w:kern w:val="0"/>
                <w:sz w:val="18"/>
                <w:szCs w:val="18"/>
              </w:rPr>
            </w:pPr>
            <w:r w:rsidRPr="008444AC">
              <w:rPr>
                <w:rFonts w:ascii="宋体" w:cs="宋体" w:hint="eastAsia"/>
                <w:kern w:val="0"/>
                <w:sz w:val="18"/>
                <w:szCs w:val="18"/>
              </w:rPr>
              <w:t>营业收入(Y)</w:t>
            </w:r>
          </w:p>
        </w:tc>
        <w:tc>
          <w:tcPr>
            <w:tcW w:w="709" w:type="dxa"/>
            <w:vAlign w:val="center"/>
          </w:tcPr>
          <w:p w14:paraId="0C36F54C"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万元</w:t>
            </w:r>
          </w:p>
        </w:tc>
        <w:tc>
          <w:tcPr>
            <w:tcW w:w="1125" w:type="dxa"/>
            <w:vAlign w:val="center"/>
          </w:tcPr>
          <w:p w14:paraId="336D16BD"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Y≥20000</w:t>
            </w:r>
          </w:p>
        </w:tc>
        <w:tc>
          <w:tcPr>
            <w:tcW w:w="1701" w:type="dxa"/>
            <w:vAlign w:val="center"/>
          </w:tcPr>
          <w:p w14:paraId="7B0E17FD"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 xml:space="preserve"> 500≤Y＜20000</w:t>
            </w:r>
          </w:p>
        </w:tc>
        <w:tc>
          <w:tcPr>
            <w:tcW w:w="1426" w:type="dxa"/>
            <w:vAlign w:val="center"/>
          </w:tcPr>
          <w:p w14:paraId="66BB421D" w14:textId="77777777" w:rsidR="00A60E04" w:rsidRPr="008444AC" w:rsidRDefault="00000000">
            <w:pPr>
              <w:widowControl/>
              <w:ind w:leftChars="-1" w:left="-1" w:hanging="1"/>
              <w:jc w:val="center"/>
              <w:rPr>
                <w:rFonts w:ascii="宋体" w:cs="宋体"/>
                <w:kern w:val="0"/>
                <w:sz w:val="18"/>
                <w:szCs w:val="18"/>
              </w:rPr>
            </w:pPr>
            <w:r w:rsidRPr="008444AC">
              <w:rPr>
                <w:rFonts w:ascii="宋体" w:cs="宋体" w:hint="eastAsia"/>
                <w:kern w:val="0"/>
                <w:sz w:val="18"/>
                <w:szCs w:val="18"/>
              </w:rPr>
              <w:t xml:space="preserve">100≤Y＜500 </w:t>
            </w:r>
          </w:p>
        </w:tc>
        <w:tc>
          <w:tcPr>
            <w:tcW w:w="992" w:type="dxa"/>
            <w:vAlign w:val="center"/>
          </w:tcPr>
          <w:p w14:paraId="38E44075"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Y＜100</w:t>
            </w:r>
          </w:p>
        </w:tc>
      </w:tr>
      <w:tr w:rsidR="00A60E04" w:rsidRPr="008444AC" w14:paraId="786178D9" w14:textId="77777777">
        <w:trPr>
          <w:trHeight w:hRule="exact" w:val="397"/>
          <w:jc w:val="center"/>
        </w:trPr>
        <w:tc>
          <w:tcPr>
            <w:tcW w:w="2113" w:type="dxa"/>
            <w:vMerge w:val="restart"/>
            <w:vAlign w:val="center"/>
          </w:tcPr>
          <w:p w14:paraId="63151EF2" w14:textId="77777777" w:rsidR="00A60E04" w:rsidRPr="008444AC" w:rsidRDefault="00000000">
            <w:pPr>
              <w:widowControl/>
              <w:spacing w:line="240" w:lineRule="exact"/>
              <w:jc w:val="left"/>
              <w:rPr>
                <w:rFonts w:ascii="宋体" w:cs="宋体"/>
                <w:kern w:val="0"/>
                <w:sz w:val="18"/>
                <w:szCs w:val="18"/>
              </w:rPr>
            </w:pPr>
            <w:r w:rsidRPr="008444AC">
              <w:rPr>
                <w:rFonts w:ascii="宋体" w:cs="宋体" w:hint="eastAsia"/>
                <w:kern w:val="0"/>
                <w:sz w:val="18"/>
                <w:szCs w:val="18"/>
              </w:rPr>
              <w:t xml:space="preserve">交通运输业 </w:t>
            </w:r>
            <w:r w:rsidRPr="008444AC">
              <w:rPr>
                <w:rFonts w:ascii="宋体" w:cs="宋体"/>
                <w:kern w:val="0"/>
                <w:sz w:val="18"/>
                <w:szCs w:val="18"/>
              </w:rPr>
              <w:t>#</w:t>
            </w:r>
          </w:p>
        </w:tc>
        <w:tc>
          <w:tcPr>
            <w:tcW w:w="1369" w:type="dxa"/>
            <w:vAlign w:val="center"/>
          </w:tcPr>
          <w:p w14:paraId="3C510FD1"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从业人员(X)</w:t>
            </w:r>
          </w:p>
        </w:tc>
        <w:tc>
          <w:tcPr>
            <w:tcW w:w="709" w:type="dxa"/>
            <w:vAlign w:val="center"/>
          </w:tcPr>
          <w:p w14:paraId="0CD89FF8"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人</w:t>
            </w:r>
          </w:p>
        </w:tc>
        <w:tc>
          <w:tcPr>
            <w:tcW w:w="1125" w:type="dxa"/>
            <w:vAlign w:val="center"/>
          </w:tcPr>
          <w:p w14:paraId="6D7D94CE"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X≥1000</w:t>
            </w:r>
          </w:p>
        </w:tc>
        <w:tc>
          <w:tcPr>
            <w:tcW w:w="1701" w:type="dxa"/>
            <w:vAlign w:val="center"/>
          </w:tcPr>
          <w:p w14:paraId="05C28705"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300≤X＜1000</w:t>
            </w:r>
          </w:p>
        </w:tc>
        <w:tc>
          <w:tcPr>
            <w:tcW w:w="1426" w:type="dxa"/>
            <w:vAlign w:val="center"/>
          </w:tcPr>
          <w:p w14:paraId="12C278C0"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 xml:space="preserve"> 20≤X＜300</w:t>
            </w:r>
          </w:p>
        </w:tc>
        <w:tc>
          <w:tcPr>
            <w:tcW w:w="992" w:type="dxa"/>
            <w:vAlign w:val="center"/>
          </w:tcPr>
          <w:p w14:paraId="499F1E7D"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X＜20</w:t>
            </w:r>
          </w:p>
        </w:tc>
      </w:tr>
      <w:tr w:rsidR="00A60E04" w:rsidRPr="008444AC" w14:paraId="67240E73" w14:textId="77777777">
        <w:trPr>
          <w:trHeight w:hRule="exact" w:val="397"/>
          <w:jc w:val="center"/>
        </w:trPr>
        <w:tc>
          <w:tcPr>
            <w:tcW w:w="2113" w:type="dxa"/>
            <w:vMerge/>
            <w:vAlign w:val="center"/>
          </w:tcPr>
          <w:p w14:paraId="4E661C0F" w14:textId="77777777" w:rsidR="00A60E04" w:rsidRPr="008444AC" w:rsidRDefault="00A60E04">
            <w:pPr>
              <w:rPr>
                <w:szCs w:val="20"/>
              </w:rPr>
            </w:pPr>
          </w:p>
        </w:tc>
        <w:tc>
          <w:tcPr>
            <w:tcW w:w="1369" w:type="dxa"/>
            <w:vAlign w:val="center"/>
          </w:tcPr>
          <w:p w14:paraId="3E4F55C6" w14:textId="77777777" w:rsidR="00A60E04" w:rsidRPr="008444AC" w:rsidRDefault="00000000">
            <w:pPr>
              <w:widowControl/>
              <w:spacing w:line="240" w:lineRule="exact"/>
              <w:jc w:val="center"/>
              <w:rPr>
                <w:rFonts w:ascii="宋体" w:cs="宋体"/>
                <w:kern w:val="0"/>
                <w:sz w:val="18"/>
                <w:szCs w:val="18"/>
              </w:rPr>
            </w:pPr>
            <w:r w:rsidRPr="008444AC">
              <w:rPr>
                <w:rFonts w:ascii="宋体" w:cs="宋体" w:hint="eastAsia"/>
                <w:kern w:val="0"/>
                <w:sz w:val="18"/>
                <w:szCs w:val="18"/>
              </w:rPr>
              <w:t>营业收入(Y)</w:t>
            </w:r>
          </w:p>
        </w:tc>
        <w:tc>
          <w:tcPr>
            <w:tcW w:w="709" w:type="dxa"/>
            <w:vAlign w:val="center"/>
          </w:tcPr>
          <w:p w14:paraId="049A5D1B"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万元</w:t>
            </w:r>
          </w:p>
        </w:tc>
        <w:tc>
          <w:tcPr>
            <w:tcW w:w="1125" w:type="dxa"/>
            <w:vAlign w:val="center"/>
          </w:tcPr>
          <w:p w14:paraId="30F295EC"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Y≥30000</w:t>
            </w:r>
          </w:p>
        </w:tc>
        <w:tc>
          <w:tcPr>
            <w:tcW w:w="1701" w:type="dxa"/>
            <w:vAlign w:val="center"/>
          </w:tcPr>
          <w:p w14:paraId="656E52A7"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3000≤Y＜30000</w:t>
            </w:r>
          </w:p>
        </w:tc>
        <w:tc>
          <w:tcPr>
            <w:tcW w:w="1426" w:type="dxa"/>
            <w:vAlign w:val="center"/>
          </w:tcPr>
          <w:p w14:paraId="5465BB4A"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 xml:space="preserve"> 200≤Y＜3000</w:t>
            </w:r>
          </w:p>
        </w:tc>
        <w:tc>
          <w:tcPr>
            <w:tcW w:w="992" w:type="dxa"/>
            <w:vAlign w:val="center"/>
          </w:tcPr>
          <w:p w14:paraId="5DCEF1EE"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Y＜200</w:t>
            </w:r>
          </w:p>
        </w:tc>
      </w:tr>
      <w:tr w:rsidR="00A60E04" w:rsidRPr="008444AC" w14:paraId="42549BCF" w14:textId="77777777">
        <w:trPr>
          <w:trHeight w:hRule="exact" w:val="397"/>
          <w:jc w:val="center"/>
        </w:trPr>
        <w:tc>
          <w:tcPr>
            <w:tcW w:w="2113" w:type="dxa"/>
            <w:vMerge w:val="restart"/>
            <w:vAlign w:val="center"/>
          </w:tcPr>
          <w:p w14:paraId="6D4B4D8E" w14:textId="77777777" w:rsidR="00A60E04" w:rsidRPr="008444AC" w:rsidRDefault="00000000">
            <w:pPr>
              <w:widowControl/>
              <w:spacing w:line="240" w:lineRule="exact"/>
              <w:jc w:val="left"/>
              <w:rPr>
                <w:rFonts w:ascii="宋体" w:cs="宋体"/>
                <w:kern w:val="0"/>
                <w:sz w:val="18"/>
                <w:szCs w:val="18"/>
              </w:rPr>
            </w:pPr>
            <w:r w:rsidRPr="008444AC">
              <w:rPr>
                <w:rFonts w:ascii="宋体" w:cs="宋体" w:hint="eastAsia"/>
                <w:kern w:val="0"/>
                <w:sz w:val="18"/>
                <w:szCs w:val="18"/>
              </w:rPr>
              <w:t>仓储业</w:t>
            </w:r>
            <w:r w:rsidRPr="008444AC">
              <w:rPr>
                <w:rFonts w:ascii="宋体" w:cs="宋体"/>
                <w:kern w:val="0"/>
                <w:sz w:val="18"/>
                <w:szCs w:val="18"/>
              </w:rPr>
              <w:t>#</w:t>
            </w:r>
          </w:p>
        </w:tc>
        <w:tc>
          <w:tcPr>
            <w:tcW w:w="1369" w:type="dxa"/>
            <w:vAlign w:val="center"/>
          </w:tcPr>
          <w:p w14:paraId="7CEB437B"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从业人员(X)</w:t>
            </w:r>
          </w:p>
        </w:tc>
        <w:tc>
          <w:tcPr>
            <w:tcW w:w="709" w:type="dxa"/>
            <w:vAlign w:val="center"/>
          </w:tcPr>
          <w:p w14:paraId="6888D279"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人</w:t>
            </w:r>
          </w:p>
        </w:tc>
        <w:tc>
          <w:tcPr>
            <w:tcW w:w="1125" w:type="dxa"/>
            <w:vAlign w:val="center"/>
          </w:tcPr>
          <w:p w14:paraId="63FF517C"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X≥200</w:t>
            </w:r>
          </w:p>
        </w:tc>
        <w:tc>
          <w:tcPr>
            <w:tcW w:w="1701" w:type="dxa"/>
            <w:vAlign w:val="center"/>
          </w:tcPr>
          <w:p w14:paraId="54E5E09B" w14:textId="77777777" w:rsidR="00A60E04" w:rsidRPr="008444AC" w:rsidRDefault="00000000">
            <w:pPr>
              <w:widowControl/>
              <w:ind w:leftChars="-51" w:left="1" w:hangingChars="60" w:hanging="108"/>
              <w:jc w:val="center"/>
              <w:rPr>
                <w:rFonts w:ascii="宋体" w:cs="宋体"/>
                <w:kern w:val="0"/>
                <w:sz w:val="18"/>
                <w:szCs w:val="18"/>
              </w:rPr>
            </w:pPr>
            <w:r w:rsidRPr="008444AC">
              <w:rPr>
                <w:rFonts w:ascii="宋体" w:cs="宋体" w:hint="eastAsia"/>
                <w:kern w:val="0"/>
                <w:sz w:val="18"/>
                <w:szCs w:val="18"/>
              </w:rPr>
              <w:t>100≤X＜200</w:t>
            </w:r>
          </w:p>
        </w:tc>
        <w:tc>
          <w:tcPr>
            <w:tcW w:w="1426" w:type="dxa"/>
            <w:vAlign w:val="center"/>
          </w:tcPr>
          <w:p w14:paraId="11E67CFE"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 xml:space="preserve"> 20≤X＜100</w:t>
            </w:r>
          </w:p>
        </w:tc>
        <w:tc>
          <w:tcPr>
            <w:tcW w:w="992" w:type="dxa"/>
            <w:vAlign w:val="center"/>
          </w:tcPr>
          <w:p w14:paraId="5255D837"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X＜20</w:t>
            </w:r>
          </w:p>
        </w:tc>
      </w:tr>
      <w:tr w:rsidR="00A60E04" w:rsidRPr="008444AC" w14:paraId="26A40726" w14:textId="77777777">
        <w:trPr>
          <w:trHeight w:hRule="exact" w:val="397"/>
          <w:jc w:val="center"/>
        </w:trPr>
        <w:tc>
          <w:tcPr>
            <w:tcW w:w="2113" w:type="dxa"/>
            <w:vMerge/>
            <w:vAlign w:val="center"/>
          </w:tcPr>
          <w:p w14:paraId="42EA2845" w14:textId="77777777" w:rsidR="00A60E04" w:rsidRPr="008444AC" w:rsidRDefault="00A60E04">
            <w:pPr>
              <w:rPr>
                <w:szCs w:val="20"/>
              </w:rPr>
            </w:pPr>
          </w:p>
        </w:tc>
        <w:tc>
          <w:tcPr>
            <w:tcW w:w="1369" w:type="dxa"/>
            <w:vAlign w:val="center"/>
          </w:tcPr>
          <w:p w14:paraId="2C17B144" w14:textId="77777777" w:rsidR="00A60E04" w:rsidRPr="008444AC" w:rsidRDefault="00000000">
            <w:pPr>
              <w:widowControl/>
              <w:spacing w:line="240" w:lineRule="exact"/>
              <w:jc w:val="center"/>
              <w:rPr>
                <w:rFonts w:ascii="宋体" w:cs="宋体"/>
                <w:kern w:val="0"/>
                <w:sz w:val="18"/>
                <w:szCs w:val="18"/>
              </w:rPr>
            </w:pPr>
            <w:r w:rsidRPr="008444AC">
              <w:rPr>
                <w:rFonts w:ascii="宋体" w:cs="宋体" w:hint="eastAsia"/>
                <w:kern w:val="0"/>
                <w:sz w:val="18"/>
                <w:szCs w:val="18"/>
              </w:rPr>
              <w:t>营业收入(Y)</w:t>
            </w:r>
          </w:p>
        </w:tc>
        <w:tc>
          <w:tcPr>
            <w:tcW w:w="709" w:type="dxa"/>
            <w:vAlign w:val="center"/>
          </w:tcPr>
          <w:p w14:paraId="23F83B25"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万元</w:t>
            </w:r>
          </w:p>
        </w:tc>
        <w:tc>
          <w:tcPr>
            <w:tcW w:w="1125" w:type="dxa"/>
            <w:vAlign w:val="center"/>
          </w:tcPr>
          <w:p w14:paraId="0501D230"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Y≥30000</w:t>
            </w:r>
          </w:p>
        </w:tc>
        <w:tc>
          <w:tcPr>
            <w:tcW w:w="1701" w:type="dxa"/>
            <w:vAlign w:val="center"/>
          </w:tcPr>
          <w:p w14:paraId="31E92373"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1000≤Y＜30000</w:t>
            </w:r>
          </w:p>
        </w:tc>
        <w:tc>
          <w:tcPr>
            <w:tcW w:w="1426" w:type="dxa"/>
            <w:vAlign w:val="center"/>
          </w:tcPr>
          <w:p w14:paraId="5801CC77"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 xml:space="preserve"> 100≤Y＜1000</w:t>
            </w:r>
          </w:p>
        </w:tc>
        <w:tc>
          <w:tcPr>
            <w:tcW w:w="992" w:type="dxa"/>
            <w:vAlign w:val="center"/>
          </w:tcPr>
          <w:p w14:paraId="580DDB54"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Y＜100</w:t>
            </w:r>
          </w:p>
        </w:tc>
      </w:tr>
      <w:tr w:rsidR="00A60E04" w:rsidRPr="008444AC" w14:paraId="02B02C6E" w14:textId="77777777">
        <w:trPr>
          <w:trHeight w:hRule="exact" w:val="397"/>
          <w:jc w:val="center"/>
        </w:trPr>
        <w:tc>
          <w:tcPr>
            <w:tcW w:w="2113" w:type="dxa"/>
            <w:vMerge w:val="restart"/>
            <w:vAlign w:val="center"/>
          </w:tcPr>
          <w:p w14:paraId="7DB30A47" w14:textId="77777777" w:rsidR="00A60E04" w:rsidRPr="008444AC" w:rsidRDefault="00000000">
            <w:pPr>
              <w:widowControl/>
              <w:spacing w:line="240" w:lineRule="exact"/>
              <w:jc w:val="left"/>
              <w:rPr>
                <w:rFonts w:ascii="宋体" w:cs="宋体"/>
                <w:kern w:val="0"/>
                <w:sz w:val="18"/>
                <w:szCs w:val="18"/>
              </w:rPr>
            </w:pPr>
            <w:r w:rsidRPr="008444AC">
              <w:rPr>
                <w:rFonts w:ascii="宋体" w:cs="宋体" w:hint="eastAsia"/>
                <w:kern w:val="0"/>
                <w:sz w:val="18"/>
                <w:szCs w:val="18"/>
              </w:rPr>
              <w:t>邮政业</w:t>
            </w:r>
          </w:p>
        </w:tc>
        <w:tc>
          <w:tcPr>
            <w:tcW w:w="1369" w:type="dxa"/>
            <w:vAlign w:val="center"/>
          </w:tcPr>
          <w:p w14:paraId="589E3EF3"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从业人员(X)</w:t>
            </w:r>
          </w:p>
        </w:tc>
        <w:tc>
          <w:tcPr>
            <w:tcW w:w="709" w:type="dxa"/>
            <w:vAlign w:val="center"/>
          </w:tcPr>
          <w:p w14:paraId="49E1E58A"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人</w:t>
            </w:r>
          </w:p>
        </w:tc>
        <w:tc>
          <w:tcPr>
            <w:tcW w:w="1125" w:type="dxa"/>
            <w:vAlign w:val="center"/>
          </w:tcPr>
          <w:p w14:paraId="7A2FC33C"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X≥1000</w:t>
            </w:r>
          </w:p>
        </w:tc>
        <w:tc>
          <w:tcPr>
            <w:tcW w:w="1701" w:type="dxa"/>
            <w:vAlign w:val="center"/>
          </w:tcPr>
          <w:p w14:paraId="1561C86A"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300≤X＜1000</w:t>
            </w:r>
          </w:p>
        </w:tc>
        <w:tc>
          <w:tcPr>
            <w:tcW w:w="1426" w:type="dxa"/>
            <w:vAlign w:val="center"/>
          </w:tcPr>
          <w:p w14:paraId="63524879"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 xml:space="preserve"> 20≤X＜300</w:t>
            </w:r>
          </w:p>
        </w:tc>
        <w:tc>
          <w:tcPr>
            <w:tcW w:w="992" w:type="dxa"/>
            <w:vAlign w:val="center"/>
          </w:tcPr>
          <w:p w14:paraId="66B32C1C"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X＜20</w:t>
            </w:r>
          </w:p>
        </w:tc>
      </w:tr>
      <w:tr w:rsidR="00A60E04" w:rsidRPr="008444AC" w14:paraId="5E8BD455" w14:textId="77777777">
        <w:trPr>
          <w:trHeight w:hRule="exact" w:val="397"/>
          <w:jc w:val="center"/>
        </w:trPr>
        <w:tc>
          <w:tcPr>
            <w:tcW w:w="2113" w:type="dxa"/>
            <w:vMerge/>
            <w:vAlign w:val="center"/>
          </w:tcPr>
          <w:p w14:paraId="3BA52DE9" w14:textId="77777777" w:rsidR="00A60E04" w:rsidRPr="008444AC" w:rsidRDefault="00A60E04">
            <w:pPr>
              <w:rPr>
                <w:szCs w:val="20"/>
              </w:rPr>
            </w:pPr>
          </w:p>
        </w:tc>
        <w:tc>
          <w:tcPr>
            <w:tcW w:w="1369" w:type="dxa"/>
            <w:vAlign w:val="center"/>
          </w:tcPr>
          <w:p w14:paraId="4ADF1518" w14:textId="77777777" w:rsidR="00A60E04" w:rsidRPr="008444AC" w:rsidRDefault="00000000">
            <w:pPr>
              <w:widowControl/>
              <w:spacing w:line="240" w:lineRule="exact"/>
              <w:jc w:val="center"/>
              <w:rPr>
                <w:rFonts w:ascii="宋体" w:cs="宋体"/>
                <w:kern w:val="0"/>
                <w:sz w:val="18"/>
                <w:szCs w:val="18"/>
              </w:rPr>
            </w:pPr>
            <w:r w:rsidRPr="008444AC">
              <w:rPr>
                <w:rFonts w:ascii="宋体" w:cs="宋体" w:hint="eastAsia"/>
                <w:kern w:val="0"/>
                <w:sz w:val="18"/>
                <w:szCs w:val="18"/>
              </w:rPr>
              <w:t>营业收入(Y)</w:t>
            </w:r>
          </w:p>
        </w:tc>
        <w:tc>
          <w:tcPr>
            <w:tcW w:w="709" w:type="dxa"/>
            <w:vAlign w:val="center"/>
          </w:tcPr>
          <w:p w14:paraId="6B391534"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万元</w:t>
            </w:r>
          </w:p>
        </w:tc>
        <w:tc>
          <w:tcPr>
            <w:tcW w:w="1125" w:type="dxa"/>
            <w:vAlign w:val="center"/>
          </w:tcPr>
          <w:p w14:paraId="07EF63C8"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Y≥30000</w:t>
            </w:r>
          </w:p>
        </w:tc>
        <w:tc>
          <w:tcPr>
            <w:tcW w:w="1701" w:type="dxa"/>
            <w:vAlign w:val="center"/>
          </w:tcPr>
          <w:p w14:paraId="05D394C0"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2000≤Y＜30000</w:t>
            </w:r>
          </w:p>
        </w:tc>
        <w:tc>
          <w:tcPr>
            <w:tcW w:w="1426" w:type="dxa"/>
            <w:vAlign w:val="center"/>
          </w:tcPr>
          <w:p w14:paraId="20FE39DB"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 xml:space="preserve"> 100≤Y＜2000</w:t>
            </w:r>
          </w:p>
        </w:tc>
        <w:tc>
          <w:tcPr>
            <w:tcW w:w="992" w:type="dxa"/>
            <w:vAlign w:val="center"/>
          </w:tcPr>
          <w:p w14:paraId="53FE5190"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Y＜100</w:t>
            </w:r>
          </w:p>
        </w:tc>
      </w:tr>
      <w:tr w:rsidR="00A60E04" w:rsidRPr="008444AC" w14:paraId="2571D05A" w14:textId="77777777">
        <w:trPr>
          <w:trHeight w:hRule="exact" w:val="397"/>
          <w:jc w:val="center"/>
        </w:trPr>
        <w:tc>
          <w:tcPr>
            <w:tcW w:w="2113" w:type="dxa"/>
            <w:vMerge w:val="restart"/>
            <w:vAlign w:val="center"/>
          </w:tcPr>
          <w:p w14:paraId="355DA49C" w14:textId="77777777" w:rsidR="00A60E04" w:rsidRPr="008444AC" w:rsidRDefault="00000000">
            <w:pPr>
              <w:widowControl/>
              <w:spacing w:line="240" w:lineRule="exact"/>
              <w:jc w:val="left"/>
              <w:rPr>
                <w:rFonts w:ascii="宋体" w:cs="宋体"/>
                <w:kern w:val="0"/>
                <w:sz w:val="18"/>
                <w:szCs w:val="18"/>
              </w:rPr>
            </w:pPr>
            <w:r w:rsidRPr="008444AC">
              <w:rPr>
                <w:rFonts w:ascii="宋体" w:cs="宋体" w:hint="eastAsia"/>
                <w:kern w:val="0"/>
                <w:sz w:val="18"/>
                <w:szCs w:val="18"/>
              </w:rPr>
              <w:t>住宿业</w:t>
            </w:r>
          </w:p>
        </w:tc>
        <w:tc>
          <w:tcPr>
            <w:tcW w:w="1369" w:type="dxa"/>
            <w:vAlign w:val="center"/>
          </w:tcPr>
          <w:p w14:paraId="6480C571"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从业人员(X)</w:t>
            </w:r>
          </w:p>
        </w:tc>
        <w:tc>
          <w:tcPr>
            <w:tcW w:w="709" w:type="dxa"/>
            <w:vAlign w:val="center"/>
          </w:tcPr>
          <w:p w14:paraId="3B2378E9"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人</w:t>
            </w:r>
          </w:p>
        </w:tc>
        <w:tc>
          <w:tcPr>
            <w:tcW w:w="1125" w:type="dxa"/>
            <w:vAlign w:val="center"/>
          </w:tcPr>
          <w:p w14:paraId="5AE25BF5"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X≥300</w:t>
            </w:r>
          </w:p>
        </w:tc>
        <w:tc>
          <w:tcPr>
            <w:tcW w:w="1701" w:type="dxa"/>
            <w:vAlign w:val="center"/>
          </w:tcPr>
          <w:p w14:paraId="38EEB3A0" w14:textId="77777777" w:rsidR="00A60E04" w:rsidRPr="008444AC" w:rsidRDefault="00000000">
            <w:pPr>
              <w:widowControl/>
              <w:ind w:leftChars="-51" w:left="1" w:hangingChars="60" w:hanging="108"/>
              <w:jc w:val="center"/>
              <w:rPr>
                <w:rFonts w:ascii="宋体" w:cs="宋体"/>
                <w:kern w:val="0"/>
                <w:sz w:val="18"/>
                <w:szCs w:val="18"/>
              </w:rPr>
            </w:pPr>
            <w:r w:rsidRPr="008444AC">
              <w:rPr>
                <w:rFonts w:ascii="宋体" w:cs="宋体" w:hint="eastAsia"/>
                <w:kern w:val="0"/>
                <w:sz w:val="18"/>
                <w:szCs w:val="18"/>
              </w:rPr>
              <w:t xml:space="preserve">100≤X＜300 </w:t>
            </w:r>
          </w:p>
        </w:tc>
        <w:tc>
          <w:tcPr>
            <w:tcW w:w="1426" w:type="dxa"/>
            <w:vAlign w:val="center"/>
          </w:tcPr>
          <w:p w14:paraId="386DD100"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 xml:space="preserve"> 10≤X＜100</w:t>
            </w:r>
          </w:p>
        </w:tc>
        <w:tc>
          <w:tcPr>
            <w:tcW w:w="992" w:type="dxa"/>
            <w:vAlign w:val="center"/>
          </w:tcPr>
          <w:p w14:paraId="67F7B89A"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X＜10</w:t>
            </w:r>
          </w:p>
        </w:tc>
      </w:tr>
      <w:tr w:rsidR="00A60E04" w:rsidRPr="008444AC" w14:paraId="05290892" w14:textId="77777777">
        <w:trPr>
          <w:trHeight w:hRule="exact" w:val="397"/>
          <w:jc w:val="center"/>
        </w:trPr>
        <w:tc>
          <w:tcPr>
            <w:tcW w:w="2113" w:type="dxa"/>
            <w:vMerge/>
            <w:vAlign w:val="center"/>
          </w:tcPr>
          <w:p w14:paraId="1A52CF76" w14:textId="77777777" w:rsidR="00A60E04" w:rsidRPr="008444AC" w:rsidRDefault="00A60E04">
            <w:pPr>
              <w:rPr>
                <w:szCs w:val="20"/>
              </w:rPr>
            </w:pPr>
          </w:p>
        </w:tc>
        <w:tc>
          <w:tcPr>
            <w:tcW w:w="1369" w:type="dxa"/>
            <w:vAlign w:val="center"/>
          </w:tcPr>
          <w:p w14:paraId="75ED8F45" w14:textId="77777777" w:rsidR="00A60E04" w:rsidRPr="008444AC" w:rsidRDefault="00000000">
            <w:pPr>
              <w:widowControl/>
              <w:spacing w:line="240" w:lineRule="exact"/>
              <w:jc w:val="center"/>
              <w:rPr>
                <w:rFonts w:ascii="宋体" w:cs="宋体"/>
                <w:kern w:val="0"/>
                <w:sz w:val="18"/>
                <w:szCs w:val="18"/>
              </w:rPr>
            </w:pPr>
            <w:r w:rsidRPr="008444AC">
              <w:rPr>
                <w:rFonts w:ascii="宋体" w:cs="宋体" w:hint="eastAsia"/>
                <w:kern w:val="0"/>
                <w:sz w:val="18"/>
                <w:szCs w:val="18"/>
              </w:rPr>
              <w:t>营业收入(Y)</w:t>
            </w:r>
          </w:p>
        </w:tc>
        <w:tc>
          <w:tcPr>
            <w:tcW w:w="709" w:type="dxa"/>
            <w:vAlign w:val="center"/>
          </w:tcPr>
          <w:p w14:paraId="359E4D1E"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万元</w:t>
            </w:r>
          </w:p>
        </w:tc>
        <w:tc>
          <w:tcPr>
            <w:tcW w:w="1125" w:type="dxa"/>
            <w:vAlign w:val="center"/>
          </w:tcPr>
          <w:p w14:paraId="150145E7"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Y≥10000</w:t>
            </w:r>
          </w:p>
        </w:tc>
        <w:tc>
          <w:tcPr>
            <w:tcW w:w="1701" w:type="dxa"/>
            <w:vAlign w:val="center"/>
          </w:tcPr>
          <w:p w14:paraId="6CE365C3"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2000≤Y＜10000</w:t>
            </w:r>
          </w:p>
        </w:tc>
        <w:tc>
          <w:tcPr>
            <w:tcW w:w="1426" w:type="dxa"/>
            <w:vAlign w:val="center"/>
          </w:tcPr>
          <w:p w14:paraId="6AC3E88B"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 xml:space="preserve"> 100≤Y＜2000</w:t>
            </w:r>
          </w:p>
        </w:tc>
        <w:tc>
          <w:tcPr>
            <w:tcW w:w="992" w:type="dxa"/>
            <w:vAlign w:val="center"/>
          </w:tcPr>
          <w:p w14:paraId="78BCFC54"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Y＜100</w:t>
            </w:r>
          </w:p>
        </w:tc>
      </w:tr>
      <w:tr w:rsidR="00A60E04" w:rsidRPr="008444AC" w14:paraId="2247C411" w14:textId="77777777">
        <w:trPr>
          <w:trHeight w:hRule="exact" w:val="397"/>
          <w:jc w:val="center"/>
        </w:trPr>
        <w:tc>
          <w:tcPr>
            <w:tcW w:w="2113" w:type="dxa"/>
            <w:vMerge w:val="restart"/>
            <w:vAlign w:val="center"/>
          </w:tcPr>
          <w:p w14:paraId="123A8BCE" w14:textId="77777777" w:rsidR="00A60E04" w:rsidRPr="008444AC" w:rsidRDefault="00000000">
            <w:pPr>
              <w:widowControl/>
              <w:spacing w:line="240" w:lineRule="exact"/>
              <w:jc w:val="left"/>
              <w:rPr>
                <w:rFonts w:ascii="宋体" w:cs="宋体"/>
                <w:kern w:val="0"/>
                <w:sz w:val="18"/>
                <w:szCs w:val="18"/>
              </w:rPr>
            </w:pPr>
            <w:r w:rsidRPr="008444AC">
              <w:rPr>
                <w:rFonts w:ascii="宋体" w:cs="宋体" w:hint="eastAsia"/>
                <w:kern w:val="0"/>
                <w:sz w:val="18"/>
                <w:szCs w:val="18"/>
              </w:rPr>
              <w:t>餐饮业</w:t>
            </w:r>
          </w:p>
        </w:tc>
        <w:tc>
          <w:tcPr>
            <w:tcW w:w="1369" w:type="dxa"/>
            <w:vAlign w:val="center"/>
          </w:tcPr>
          <w:p w14:paraId="6B120B3D"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从业人员(X)</w:t>
            </w:r>
          </w:p>
        </w:tc>
        <w:tc>
          <w:tcPr>
            <w:tcW w:w="709" w:type="dxa"/>
            <w:vAlign w:val="center"/>
          </w:tcPr>
          <w:p w14:paraId="2E462636"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人</w:t>
            </w:r>
          </w:p>
        </w:tc>
        <w:tc>
          <w:tcPr>
            <w:tcW w:w="1125" w:type="dxa"/>
            <w:vAlign w:val="center"/>
          </w:tcPr>
          <w:p w14:paraId="5434B39E"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X≥300</w:t>
            </w:r>
          </w:p>
        </w:tc>
        <w:tc>
          <w:tcPr>
            <w:tcW w:w="1701" w:type="dxa"/>
            <w:vAlign w:val="center"/>
          </w:tcPr>
          <w:p w14:paraId="04DB919D" w14:textId="77777777" w:rsidR="00A60E04" w:rsidRPr="008444AC" w:rsidRDefault="00000000">
            <w:pPr>
              <w:widowControl/>
              <w:ind w:leftChars="-51" w:left="1" w:hangingChars="60" w:hanging="108"/>
              <w:jc w:val="center"/>
              <w:rPr>
                <w:rFonts w:ascii="宋体" w:cs="宋体"/>
                <w:kern w:val="0"/>
                <w:sz w:val="18"/>
                <w:szCs w:val="18"/>
              </w:rPr>
            </w:pPr>
            <w:r w:rsidRPr="008444AC">
              <w:rPr>
                <w:rFonts w:ascii="宋体" w:cs="宋体" w:hint="eastAsia"/>
                <w:kern w:val="0"/>
                <w:sz w:val="18"/>
                <w:szCs w:val="18"/>
              </w:rPr>
              <w:t xml:space="preserve">100≤X＜300 </w:t>
            </w:r>
          </w:p>
        </w:tc>
        <w:tc>
          <w:tcPr>
            <w:tcW w:w="1426" w:type="dxa"/>
            <w:vAlign w:val="center"/>
          </w:tcPr>
          <w:p w14:paraId="766DE602"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 xml:space="preserve"> 10≤X＜100</w:t>
            </w:r>
          </w:p>
        </w:tc>
        <w:tc>
          <w:tcPr>
            <w:tcW w:w="992" w:type="dxa"/>
            <w:vAlign w:val="center"/>
          </w:tcPr>
          <w:p w14:paraId="711DE0D8"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X＜10</w:t>
            </w:r>
          </w:p>
        </w:tc>
      </w:tr>
      <w:tr w:rsidR="00A60E04" w:rsidRPr="008444AC" w14:paraId="490CDCB4" w14:textId="77777777">
        <w:trPr>
          <w:trHeight w:hRule="exact" w:val="397"/>
          <w:jc w:val="center"/>
        </w:trPr>
        <w:tc>
          <w:tcPr>
            <w:tcW w:w="2113" w:type="dxa"/>
            <w:vMerge/>
            <w:vAlign w:val="center"/>
          </w:tcPr>
          <w:p w14:paraId="363994EC" w14:textId="77777777" w:rsidR="00A60E04" w:rsidRPr="008444AC" w:rsidRDefault="00A60E04">
            <w:pPr>
              <w:rPr>
                <w:szCs w:val="20"/>
              </w:rPr>
            </w:pPr>
          </w:p>
        </w:tc>
        <w:tc>
          <w:tcPr>
            <w:tcW w:w="1369" w:type="dxa"/>
            <w:vAlign w:val="center"/>
          </w:tcPr>
          <w:p w14:paraId="5A12E5EB" w14:textId="77777777" w:rsidR="00A60E04" w:rsidRPr="008444AC" w:rsidRDefault="00000000">
            <w:pPr>
              <w:widowControl/>
              <w:spacing w:line="240" w:lineRule="exact"/>
              <w:jc w:val="center"/>
              <w:rPr>
                <w:rFonts w:ascii="宋体" w:cs="宋体"/>
                <w:kern w:val="0"/>
                <w:sz w:val="18"/>
                <w:szCs w:val="18"/>
              </w:rPr>
            </w:pPr>
            <w:r w:rsidRPr="008444AC">
              <w:rPr>
                <w:rFonts w:ascii="宋体" w:cs="宋体" w:hint="eastAsia"/>
                <w:kern w:val="0"/>
                <w:sz w:val="18"/>
                <w:szCs w:val="18"/>
              </w:rPr>
              <w:t>营业收入(Y)</w:t>
            </w:r>
          </w:p>
        </w:tc>
        <w:tc>
          <w:tcPr>
            <w:tcW w:w="709" w:type="dxa"/>
            <w:vAlign w:val="center"/>
          </w:tcPr>
          <w:p w14:paraId="220B4D74"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万元</w:t>
            </w:r>
          </w:p>
        </w:tc>
        <w:tc>
          <w:tcPr>
            <w:tcW w:w="1125" w:type="dxa"/>
            <w:vAlign w:val="center"/>
          </w:tcPr>
          <w:p w14:paraId="26A70FE4"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Y≥10000</w:t>
            </w:r>
          </w:p>
        </w:tc>
        <w:tc>
          <w:tcPr>
            <w:tcW w:w="1701" w:type="dxa"/>
            <w:vAlign w:val="center"/>
          </w:tcPr>
          <w:p w14:paraId="721972DE"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2000≤Y＜10000</w:t>
            </w:r>
          </w:p>
        </w:tc>
        <w:tc>
          <w:tcPr>
            <w:tcW w:w="1426" w:type="dxa"/>
            <w:vAlign w:val="center"/>
          </w:tcPr>
          <w:p w14:paraId="5558B512"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 xml:space="preserve"> 100≤Y＜2000</w:t>
            </w:r>
          </w:p>
        </w:tc>
        <w:tc>
          <w:tcPr>
            <w:tcW w:w="992" w:type="dxa"/>
            <w:vAlign w:val="center"/>
          </w:tcPr>
          <w:p w14:paraId="47274848"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Y＜100</w:t>
            </w:r>
          </w:p>
        </w:tc>
      </w:tr>
      <w:tr w:rsidR="00A60E04" w:rsidRPr="008444AC" w14:paraId="30C964B6" w14:textId="77777777">
        <w:trPr>
          <w:trHeight w:hRule="exact" w:val="397"/>
          <w:jc w:val="center"/>
        </w:trPr>
        <w:tc>
          <w:tcPr>
            <w:tcW w:w="2113" w:type="dxa"/>
            <w:vMerge w:val="restart"/>
            <w:vAlign w:val="center"/>
          </w:tcPr>
          <w:p w14:paraId="0D7BCA79" w14:textId="77777777" w:rsidR="00A60E04" w:rsidRPr="008444AC" w:rsidRDefault="00000000">
            <w:pPr>
              <w:widowControl/>
              <w:spacing w:line="240" w:lineRule="exact"/>
              <w:jc w:val="left"/>
              <w:rPr>
                <w:rFonts w:ascii="宋体" w:cs="宋体"/>
                <w:kern w:val="0"/>
                <w:sz w:val="18"/>
                <w:szCs w:val="18"/>
              </w:rPr>
            </w:pPr>
            <w:r w:rsidRPr="008444AC">
              <w:rPr>
                <w:rFonts w:ascii="宋体" w:cs="宋体" w:hint="eastAsia"/>
                <w:kern w:val="0"/>
                <w:sz w:val="18"/>
                <w:szCs w:val="18"/>
              </w:rPr>
              <w:t xml:space="preserve">信息传输业 </w:t>
            </w:r>
            <w:r w:rsidRPr="008444AC">
              <w:rPr>
                <w:rFonts w:ascii="宋体" w:cs="宋体"/>
                <w:kern w:val="0"/>
                <w:sz w:val="18"/>
                <w:szCs w:val="18"/>
              </w:rPr>
              <w:t>#</w:t>
            </w:r>
          </w:p>
        </w:tc>
        <w:tc>
          <w:tcPr>
            <w:tcW w:w="1369" w:type="dxa"/>
            <w:vAlign w:val="center"/>
          </w:tcPr>
          <w:p w14:paraId="611338B4"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从业人员(X)</w:t>
            </w:r>
          </w:p>
        </w:tc>
        <w:tc>
          <w:tcPr>
            <w:tcW w:w="709" w:type="dxa"/>
            <w:vAlign w:val="center"/>
          </w:tcPr>
          <w:p w14:paraId="39734CCC"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人</w:t>
            </w:r>
          </w:p>
        </w:tc>
        <w:tc>
          <w:tcPr>
            <w:tcW w:w="1125" w:type="dxa"/>
            <w:vAlign w:val="center"/>
          </w:tcPr>
          <w:p w14:paraId="17560E2C"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X≥2000</w:t>
            </w:r>
          </w:p>
        </w:tc>
        <w:tc>
          <w:tcPr>
            <w:tcW w:w="1701" w:type="dxa"/>
            <w:vAlign w:val="center"/>
          </w:tcPr>
          <w:p w14:paraId="5B6A5C37"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100≤X＜2000</w:t>
            </w:r>
          </w:p>
        </w:tc>
        <w:tc>
          <w:tcPr>
            <w:tcW w:w="1426" w:type="dxa"/>
            <w:vAlign w:val="center"/>
          </w:tcPr>
          <w:p w14:paraId="1A608698"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 xml:space="preserve"> 10≤X＜100</w:t>
            </w:r>
          </w:p>
        </w:tc>
        <w:tc>
          <w:tcPr>
            <w:tcW w:w="992" w:type="dxa"/>
            <w:vAlign w:val="center"/>
          </w:tcPr>
          <w:p w14:paraId="04183C2E"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X＜10</w:t>
            </w:r>
          </w:p>
        </w:tc>
      </w:tr>
      <w:tr w:rsidR="00A60E04" w:rsidRPr="008444AC" w14:paraId="58758F32" w14:textId="77777777">
        <w:trPr>
          <w:trHeight w:hRule="exact" w:val="397"/>
          <w:jc w:val="center"/>
        </w:trPr>
        <w:tc>
          <w:tcPr>
            <w:tcW w:w="2113" w:type="dxa"/>
            <w:vMerge/>
            <w:vAlign w:val="center"/>
          </w:tcPr>
          <w:p w14:paraId="39297634" w14:textId="77777777" w:rsidR="00A60E04" w:rsidRPr="008444AC" w:rsidRDefault="00A60E04">
            <w:pPr>
              <w:rPr>
                <w:szCs w:val="20"/>
              </w:rPr>
            </w:pPr>
          </w:p>
        </w:tc>
        <w:tc>
          <w:tcPr>
            <w:tcW w:w="1369" w:type="dxa"/>
            <w:vAlign w:val="center"/>
          </w:tcPr>
          <w:p w14:paraId="06A88BCD" w14:textId="77777777" w:rsidR="00A60E04" w:rsidRPr="008444AC" w:rsidRDefault="00000000">
            <w:pPr>
              <w:widowControl/>
              <w:spacing w:line="240" w:lineRule="exact"/>
              <w:jc w:val="center"/>
              <w:rPr>
                <w:rFonts w:ascii="宋体" w:cs="宋体"/>
                <w:kern w:val="0"/>
                <w:sz w:val="18"/>
                <w:szCs w:val="18"/>
              </w:rPr>
            </w:pPr>
            <w:r w:rsidRPr="008444AC">
              <w:rPr>
                <w:rFonts w:ascii="宋体" w:cs="宋体" w:hint="eastAsia"/>
                <w:kern w:val="0"/>
                <w:sz w:val="18"/>
                <w:szCs w:val="18"/>
              </w:rPr>
              <w:t>营业收入(Y)</w:t>
            </w:r>
          </w:p>
        </w:tc>
        <w:tc>
          <w:tcPr>
            <w:tcW w:w="709" w:type="dxa"/>
            <w:vAlign w:val="center"/>
          </w:tcPr>
          <w:p w14:paraId="0B07E1F6"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万元</w:t>
            </w:r>
          </w:p>
        </w:tc>
        <w:tc>
          <w:tcPr>
            <w:tcW w:w="1125" w:type="dxa"/>
            <w:vAlign w:val="center"/>
          </w:tcPr>
          <w:p w14:paraId="48744D78"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Y≥100000</w:t>
            </w:r>
          </w:p>
        </w:tc>
        <w:tc>
          <w:tcPr>
            <w:tcW w:w="1701" w:type="dxa"/>
            <w:vAlign w:val="center"/>
          </w:tcPr>
          <w:p w14:paraId="30CCC9CA"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 xml:space="preserve"> 1000≤Y＜100000</w:t>
            </w:r>
          </w:p>
        </w:tc>
        <w:tc>
          <w:tcPr>
            <w:tcW w:w="1426" w:type="dxa"/>
            <w:vAlign w:val="center"/>
          </w:tcPr>
          <w:p w14:paraId="3B661204"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 xml:space="preserve"> 100≤Y＜1000</w:t>
            </w:r>
          </w:p>
        </w:tc>
        <w:tc>
          <w:tcPr>
            <w:tcW w:w="992" w:type="dxa"/>
            <w:vAlign w:val="center"/>
          </w:tcPr>
          <w:p w14:paraId="55CDEFCE"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Y＜100</w:t>
            </w:r>
          </w:p>
        </w:tc>
      </w:tr>
      <w:tr w:rsidR="00A60E04" w:rsidRPr="008444AC" w14:paraId="3904C4B9" w14:textId="77777777">
        <w:trPr>
          <w:trHeight w:hRule="exact" w:val="340"/>
          <w:jc w:val="center"/>
        </w:trPr>
        <w:tc>
          <w:tcPr>
            <w:tcW w:w="2113" w:type="dxa"/>
            <w:vMerge w:val="restart"/>
            <w:vAlign w:val="center"/>
          </w:tcPr>
          <w:p w14:paraId="31035771" w14:textId="77777777" w:rsidR="00A60E04" w:rsidRPr="008444AC" w:rsidRDefault="00000000">
            <w:pPr>
              <w:widowControl/>
              <w:spacing w:line="240" w:lineRule="exact"/>
              <w:jc w:val="left"/>
              <w:rPr>
                <w:rFonts w:ascii="宋体" w:cs="宋体"/>
                <w:spacing w:val="-12"/>
                <w:kern w:val="0"/>
                <w:sz w:val="18"/>
                <w:szCs w:val="18"/>
              </w:rPr>
            </w:pPr>
            <w:r w:rsidRPr="008444AC">
              <w:rPr>
                <w:rFonts w:ascii="宋体" w:cs="宋体" w:hint="eastAsia"/>
                <w:spacing w:val="-12"/>
                <w:kern w:val="0"/>
                <w:sz w:val="18"/>
                <w:szCs w:val="18"/>
              </w:rPr>
              <w:t>软件和信息技术服</w:t>
            </w:r>
            <w:r w:rsidRPr="008444AC">
              <w:rPr>
                <w:rFonts w:ascii="宋体" w:cs="宋体" w:hint="eastAsia"/>
                <w:kern w:val="0"/>
                <w:sz w:val="18"/>
                <w:szCs w:val="18"/>
              </w:rPr>
              <w:t>务业</w:t>
            </w:r>
          </w:p>
        </w:tc>
        <w:tc>
          <w:tcPr>
            <w:tcW w:w="1369" w:type="dxa"/>
            <w:vAlign w:val="center"/>
          </w:tcPr>
          <w:p w14:paraId="683E6191"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从业人员(X)</w:t>
            </w:r>
          </w:p>
        </w:tc>
        <w:tc>
          <w:tcPr>
            <w:tcW w:w="709" w:type="dxa"/>
            <w:vAlign w:val="center"/>
          </w:tcPr>
          <w:p w14:paraId="3C31D782"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人</w:t>
            </w:r>
          </w:p>
        </w:tc>
        <w:tc>
          <w:tcPr>
            <w:tcW w:w="1125" w:type="dxa"/>
            <w:vAlign w:val="center"/>
          </w:tcPr>
          <w:p w14:paraId="5F257C47"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X≥300</w:t>
            </w:r>
          </w:p>
        </w:tc>
        <w:tc>
          <w:tcPr>
            <w:tcW w:w="1701" w:type="dxa"/>
            <w:vAlign w:val="center"/>
          </w:tcPr>
          <w:p w14:paraId="3C1D98C5" w14:textId="77777777" w:rsidR="00A60E04" w:rsidRPr="008444AC" w:rsidRDefault="00000000">
            <w:pPr>
              <w:widowControl/>
              <w:ind w:leftChars="-51" w:left="1" w:hangingChars="60" w:hanging="108"/>
              <w:jc w:val="center"/>
              <w:rPr>
                <w:rFonts w:ascii="宋体" w:cs="宋体"/>
                <w:kern w:val="0"/>
                <w:sz w:val="18"/>
                <w:szCs w:val="18"/>
              </w:rPr>
            </w:pPr>
            <w:r w:rsidRPr="008444AC">
              <w:rPr>
                <w:rFonts w:ascii="宋体" w:cs="宋体" w:hint="eastAsia"/>
                <w:kern w:val="0"/>
                <w:sz w:val="18"/>
                <w:szCs w:val="18"/>
              </w:rPr>
              <w:t xml:space="preserve">100≤X＜300 </w:t>
            </w:r>
          </w:p>
        </w:tc>
        <w:tc>
          <w:tcPr>
            <w:tcW w:w="1426" w:type="dxa"/>
            <w:vAlign w:val="center"/>
          </w:tcPr>
          <w:p w14:paraId="567A8366"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 xml:space="preserve"> 10≤X＜100</w:t>
            </w:r>
          </w:p>
        </w:tc>
        <w:tc>
          <w:tcPr>
            <w:tcW w:w="992" w:type="dxa"/>
            <w:vAlign w:val="center"/>
          </w:tcPr>
          <w:p w14:paraId="350FC4FC"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X＜10</w:t>
            </w:r>
          </w:p>
        </w:tc>
      </w:tr>
      <w:tr w:rsidR="00A60E04" w:rsidRPr="008444AC" w14:paraId="0DD547DB" w14:textId="77777777">
        <w:trPr>
          <w:trHeight w:hRule="exact" w:val="340"/>
          <w:jc w:val="center"/>
        </w:trPr>
        <w:tc>
          <w:tcPr>
            <w:tcW w:w="2113" w:type="dxa"/>
            <w:vMerge/>
            <w:vAlign w:val="center"/>
          </w:tcPr>
          <w:p w14:paraId="06FBCA7F" w14:textId="77777777" w:rsidR="00A60E04" w:rsidRPr="008444AC" w:rsidRDefault="00A60E04">
            <w:pPr>
              <w:rPr>
                <w:szCs w:val="20"/>
              </w:rPr>
            </w:pPr>
          </w:p>
        </w:tc>
        <w:tc>
          <w:tcPr>
            <w:tcW w:w="1369" w:type="dxa"/>
            <w:vAlign w:val="center"/>
          </w:tcPr>
          <w:p w14:paraId="04942316"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营业收入(Y)</w:t>
            </w:r>
          </w:p>
        </w:tc>
        <w:tc>
          <w:tcPr>
            <w:tcW w:w="709" w:type="dxa"/>
            <w:vAlign w:val="center"/>
          </w:tcPr>
          <w:p w14:paraId="4212B844"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万元</w:t>
            </w:r>
          </w:p>
        </w:tc>
        <w:tc>
          <w:tcPr>
            <w:tcW w:w="1125" w:type="dxa"/>
            <w:vAlign w:val="center"/>
          </w:tcPr>
          <w:p w14:paraId="6333E829"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Y≥10000</w:t>
            </w:r>
          </w:p>
        </w:tc>
        <w:tc>
          <w:tcPr>
            <w:tcW w:w="1701" w:type="dxa"/>
            <w:vAlign w:val="center"/>
          </w:tcPr>
          <w:p w14:paraId="595E5678"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1000≤Y＜10000</w:t>
            </w:r>
          </w:p>
        </w:tc>
        <w:tc>
          <w:tcPr>
            <w:tcW w:w="1426" w:type="dxa"/>
            <w:vAlign w:val="center"/>
          </w:tcPr>
          <w:p w14:paraId="132810D0"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 xml:space="preserve">  50≤Y＜1000</w:t>
            </w:r>
          </w:p>
        </w:tc>
        <w:tc>
          <w:tcPr>
            <w:tcW w:w="992" w:type="dxa"/>
            <w:vAlign w:val="center"/>
          </w:tcPr>
          <w:p w14:paraId="0319BF87"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Y＜50</w:t>
            </w:r>
          </w:p>
        </w:tc>
      </w:tr>
      <w:tr w:rsidR="00A60E04" w:rsidRPr="008444AC" w14:paraId="634DC470" w14:textId="77777777">
        <w:trPr>
          <w:trHeight w:hRule="exact" w:val="340"/>
          <w:jc w:val="center"/>
        </w:trPr>
        <w:tc>
          <w:tcPr>
            <w:tcW w:w="2113" w:type="dxa"/>
            <w:vMerge w:val="restart"/>
            <w:vAlign w:val="center"/>
          </w:tcPr>
          <w:p w14:paraId="4A325DAC" w14:textId="77777777" w:rsidR="00A60E04" w:rsidRPr="008444AC" w:rsidRDefault="00000000">
            <w:pPr>
              <w:widowControl/>
              <w:spacing w:line="240" w:lineRule="exact"/>
              <w:jc w:val="left"/>
              <w:rPr>
                <w:rFonts w:ascii="宋体" w:cs="宋体"/>
                <w:kern w:val="0"/>
                <w:sz w:val="18"/>
                <w:szCs w:val="18"/>
              </w:rPr>
            </w:pPr>
            <w:r w:rsidRPr="008444AC">
              <w:rPr>
                <w:rFonts w:ascii="宋体" w:cs="宋体" w:hint="eastAsia"/>
                <w:kern w:val="0"/>
                <w:sz w:val="18"/>
                <w:szCs w:val="18"/>
              </w:rPr>
              <w:t>房地产开发经营</w:t>
            </w:r>
          </w:p>
        </w:tc>
        <w:tc>
          <w:tcPr>
            <w:tcW w:w="1369" w:type="dxa"/>
            <w:vAlign w:val="center"/>
          </w:tcPr>
          <w:p w14:paraId="09407A69"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营业收入(Y)</w:t>
            </w:r>
          </w:p>
        </w:tc>
        <w:tc>
          <w:tcPr>
            <w:tcW w:w="709" w:type="dxa"/>
            <w:vAlign w:val="center"/>
          </w:tcPr>
          <w:p w14:paraId="09A4C957"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万元</w:t>
            </w:r>
          </w:p>
        </w:tc>
        <w:tc>
          <w:tcPr>
            <w:tcW w:w="1125" w:type="dxa"/>
            <w:vAlign w:val="center"/>
          </w:tcPr>
          <w:p w14:paraId="11CCD51E"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Y≥200000</w:t>
            </w:r>
          </w:p>
        </w:tc>
        <w:tc>
          <w:tcPr>
            <w:tcW w:w="1701" w:type="dxa"/>
            <w:vAlign w:val="center"/>
          </w:tcPr>
          <w:p w14:paraId="7A189073"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 xml:space="preserve"> 1000≤Y＜200000</w:t>
            </w:r>
          </w:p>
        </w:tc>
        <w:tc>
          <w:tcPr>
            <w:tcW w:w="1426" w:type="dxa"/>
            <w:vAlign w:val="center"/>
          </w:tcPr>
          <w:p w14:paraId="1B6A8098"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 xml:space="preserve"> 100≤Y＜1000</w:t>
            </w:r>
          </w:p>
        </w:tc>
        <w:tc>
          <w:tcPr>
            <w:tcW w:w="992" w:type="dxa"/>
            <w:vAlign w:val="center"/>
          </w:tcPr>
          <w:p w14:paraId="5FD40196"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Y＜100</w:t>
            </w:r>
          </w:p>
        </w:tc>
      </w:tr>
      <w:tr w:rsidR="00A60E04" w:rsidRPr="008444AC" w14:paraId="2C3DC0B3" w14:textId="77777777">
        <w:trPr>
          <w:trHeight w:hRule="exact" w:val="340"/>
          <w:jc w:val="center"/>
        </w:trPr>
        <w:tc>
          <w:tcPr>
            <w:tcW w:w="2113" w:type="dxa"/>
            <w:vMerge/>
            <w:vAlign w:val="center"/>
          </w:tcPr>
          <w:p w14:paraId="3975DA93" w14:textId="77777777" w:rsidR="00A60E04" w:rsidRPr="008444AC" w:rsidRDefault="00A60E04">
            <w:pPr>
              <w:rPr>
                <w:szCs w:val="20"/>
              </w:rPr>
            </w:pPr>
          </w:p>
        </w:tc>
        <w:tc>
          <w:tcPr>
            <w:tcW w:w="1369" w:type="dxa"/>
            <w:vAlign w:val="center"/>
          </w:tcPr>
          <w:p w14:paraId="794F03BA" w14:textId="77777777" w:rsidR="00A60E04" w:rsidRPr="008444AC" w:rsidRDefault="00000000">
            <w:pPr>
              <w:widowControl/>
              <w:spacing w:line="240" w:lineRule="exact"/>
              <w:jc w:val="center"/>
              <w:rPr>
                <w:rFonts w:ascii="宋体" w:cs="宋体"/>
                <w:kern w:val="0"/>
                <w:sz w:val="18"/>
                <w:szCs w:val="18"/>
              </w:rPr>
            </w:pPr>
            <w:r w:rsidRPr="008444AC">
              <w:rPr>
                <w:rFonts w:ascii="宋体" w:cs="宋体" w:hint="eastAsia"/>
                <w:kern w:val="0"/>
                <w:sz w:val="18"/>
                <w:szCs w:val="18"/>
              </w:rPr>
              <w:t>资产总额(Z)</w:t>
            </w:r>
          </w:p>
        </w:tc>
        <w:tc>
          <w:tcPr>
            <w:tcW w:w="709" w:type="dxa"/>
            <w:vAlign w:val="center"/>
          </w:tcPr>
          <w:p w14:paraId="674EFDF7"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万元</w:t>
            </w:r>
          </w:p>
        </w:tc>
        <w:tc>
          <w:tcPr>
            <w:tcW w:w="1125" w:type="dxa"/>
            <w:vAlign w:val="center"/>
          </w:tcPr>
          <w:p w14:paraId="5C71CF42"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Z≥10000</w:t>
            </w:r>
          </w:p>
        </w:tc>
        <w:tc>
          <w:tcPr>
            <w:tcW w:w="1701" w:type="dxa"/>
            <w:vAlign w:val="center"/>
          </w:tcPr>
          <w:p w14:paraId="152911B6"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5000≤Z＜10000</w:t>
            </w:r>
          </w:p>
        </w:tc>
        <w:tc>
          <w:tcPr>
            <w:tcW w:w="1426" w:type="dxa"/>
            <w:vAlign w:val="center"/>
          </w:tcPr>
          <w:p w14:paraId="63993AD2"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 xml:space="preserve">2000≤Z＜5000   </w:t>
            </w:r>
          </w:p>
        </w:tc>
        <w:tc>
          <w:tcPr>
            <w:tcW w:w="992" w:type="dxa"/>
            <w:vAlign w:val="center"/>
          </w:tcPr>
          <w:p w14:paraId="087283FA"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Z＜2000</w:t>
            </w:r>
          </w:p>
        </w:tc>
      </w:tr>
      <w:tr w:rsidR="00A60E04" w:rsidRPr="008444AC" w14:paraId="007E46D8" w14:textId="77777777">
        <w:trPr>
          <w:trHeight w:hRule="exact" w:val="340"/>
          <w:jc w:val="center"/>
        </w:trPr>
        <w:tc>
          <w:tcPr>
            <w:tcW w:w="2113" w:type="dxa"/>
            <w:vMerge w:val="restart"/>
            <w:vAlign w:val="center"/>
          </w:tcPr>
          <w:p w14:paraId="58165351" w14:textId="77777777" w:rsidR="00A60E04" w:rsidRPr="008444AC" w:rsidRDefault="00000000">
            <w:pPr>
              <w:widowControl/>
              <w:spacing w:line="240" w:lineRule="exact"/>
              <w:jc w:val="left"/>
              <w:rPr>
                <w:rFonts w:ascii="宋体" w:cs="宋体"/>
                <w:kern w:val="0"/>
                <w:sz w:val="18"/>
                <w:szCs w:val="18"/>
              </w:rPr>
            </w:pPr>
            <w:r w:rsidRPr="008444AC">
              <w:rPr>
                <w:rFonts w:ascii="宋体" w:cs="宋体" w:hint="eastAsia"/>
                <w:kern w:val="0"/>
                <w:sz w:val="18"/>
                <w:szCs w:val="18"/>
              </w:rPr>
              <w:t>物业管理</w:t>
            </w:r>
          </w:p>
        </w:tc>
        <w:tc>
          <w:tcPr>
            <w:tcW w:w="1369" w:type="dxa"/>
            <w:vAlign w:val="center"/>
          </w:tcPr>
          <w:p w14:paraId="6B871E6B"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从业人员(X)</w:t>
            </w:r>
          </w:p>
        </w:tc>
        <w:tc>
          <w:tcPr>
            <w:tcW w:w="709" w:type="dxa"/>
            <w:vAlign w:val="center"/>
          </w:tcPr>
          <w:p w14:paraId="39A6E077"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人</w:t>
            </w:r>
          </w:p>
        </w:tc>
        <w:tc>
          <w:tcPr>
            <w:tcW w:w="1125" w:type="dxa"/>
            <w:vAlign w:val="center"/>
          </w:tcPr>
          <w:p w14:paraId="51FDF6CB"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X≥1000</w:t>
            </w:r>
          </w:p>
        </w:tc>
        <w:tc>
          <w:tcPr>
            <w:tcW w:w="1701" w:type="dxa"/>
            <w:vAlign w:val="center"/>
          </w:tcPr>
          <w:p w14:paraId="16F1A11E"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300≤X＜1000</w:t>
            </w:r>
          </w:p>
        </w:tc>
        <w:tc>
          <w:tcPr>
            <w:tcW w:w="1426" w:type="dxa"/>
            <w:vAlign w:val="center"/>
          </w:tcPr>
          <w:p w14:paraId="4EBEA76E"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 xml:space="preserve">100≤X＜300 </w:t>
            </w:r>
          </w:p>
        </w:tc>
        <w:tc>
          <w:tcPr>
            <w:tcW w:w="992" w:type="dxa"/>
            <w:vAlign w:val="center"/>
          </w:tcPr>
          <w:p w14:paraId="032A1542"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X＜100</w:t>
            </w:r>
          </w:p>
        </w:tc>
      </w:tr>
      <w:tr w:rsidR="00A60E04" w:rsidRPr="008444AC" w14:paraId="54BDF539" w14:textId="77777777">
        <w:trPr>
          <w:trHeight w:hRule="exact" w:val="340"/>
          <w:jc w:val="center"/>
        </w:trPr>
        <w:tc>
          <w:tcPr>
            <w:tcW w:w="2113" w:type="dxa"/>
            <w:vMerge/>
            <w:tcBorders>
              <w:bottom w:val="single" w:sz="4" w:space="0" w:color="auto"/>
            </w:tcBorders>
            <w:vAlign w:val="center"/>
          </w:tcPr>
          <w:p w14:paraId="077072FD" w14:textId="77777777" w:rsidR="00A60E04" w:rsidRPr="008444AC" w:rsidRDefault="00A60E04">
            <w:pPr>
              <w:rPr>
                <w:szCs w:val="20"/>
              </w:rPr>
            </w:pPr>
          </w:p>
        </w:tc>
        <w:tc>
          <w:tcPr>
            <w:tcW w:w="1369" w:type="dxa"/>
            <w:tcBorders>
              <w:bottom w:val="single" w:sz="4" w:space="0" w:color="auto"/>
            </w:tcBorders>
            <w:vAlign w:val="center"/>
          </w:tcPr>
          <w:p w14:paraId="7FF805F4" w14:textId="77777777" w:rsidR="00A60E04" w:rsidRPr="008444AC" w:rsidRDefault="00000000">
            <w:pPr>
              <w:widowControl/>
              <w:spacing w:line="240" w:lineRule="exact"/>
              <w:jc w:val="center"/>
              <w:rPr>
                <w:rFonts w:ascii="宋体" w:cs="宋体"/>
                <w:kern w:val="0"/>
                <w:sz w:val="18"/>
                <w:szCs w:val="18"/>
              </w:rPr>
            </w:pPr>
            <w:r w:rsidRPr="008444AC">
              <w:rPr>
                <w:rFonts w:ascii="宋体" w:cs="宋体" w:hint="eastAsia"/>
                <w:kern w:val="0"/>
                <w:sz w:val="18"/>
                <w:szCs w:val="18"/>
              </w:rPr>
              <w:t>营业收入(Y)</w:t>
            </w:r>
          </w:p>
        </w:tc>
        <w:tc>
          <w:tcPr>
            <w:tcW w:w="709" w:type="dxa"/>
            <w:tcBorders>
              <w:bottom w:val="single" w:sz="4" w:space="0" w:color="auto"/>
            </w:tcBorders>
            <w:vAlign w:val="center"/>
          </w:tcPr>
          <w:p w14:paraId="69095B9A"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万元</w:t>
            </w:r>
          </w:p>
        </w:tc>
        <w:tc>
          <w:tcPr>
            <w:tcW w:w="1125" w:type="dxa"/>
            <w:tcBorders>
              <w:bottom w:val="single" w:sz="4" w:space="0" w:color="auto"/>
            </w:tcBorders>
            <w:vAlign w:val="center"/>
          </w:tcPr>
          <w:p w14:paraId="270C2001"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Y≥5000</w:t>
            </w:r>
          </w:p>
        </w:tc>
        <w:tc>
          <w:tcPr>
            <w:tcW w:w="1701" w:type="dxa"/>
            <w:tcBorders>
              <w:bottom w:val="single" w:sz="4" w:space="0" w:color="auto"/>
            </w:tcBorders>
            <w:vAlign w:val="center"/>
          </w:tcPr>
          <w:p w14:paraId="17347FE9" w14:textId="77777777" w:rsidR="00A60E04" w:rsidRPr="008444AC" w:rsidRDefault="00000000">
            <w:pPr>
              <w:widowControl/>
              <w:ind w:leftChars="-51" w:left="1" w:hangingChars="60" w:hanging="108"/>
              <w:jc w:val="center"/>
              <w:rPr>
                <w:rFonts w:ascii="宋体" w:cs="宋体"/>
                <w:kern w:val="0"/>
                <w:sz w:val="18"/>
                <w:szCs w:val="18"/>
              </w:rPr>
            </w:pPr>
            <w:r w:rsidRPr="008444AC">
              <w:rPr>
                <w:rFonts w:ascii="宋体" w:cs="宋体" w:hint="eastAsia"/>
                <w:kern w:val="0"/>
                <w:sz w:val="18"/>
                <w:szCs w:val="18"/>
              </w:rPr>
              <w:t xml:space="preserve">1000≤Y＜5000 </w:t>
            </w:r>
          </w:p>
        </w:tc>
        <w:tc>
          <w:tcPr>
            <w:tcW w:w="1426" w:type="dxa"/>
            <w:tcBorders>
              <w:bottom w:val="single" w:sz="4" w:space="0" w:color="auto"/>
            </w:tcBorders>
            <w:vAlign w:val="center"/>
          </w:tcPr>
          <w:p w14:paraId="541BD44D"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 xml:space="preserve"> 500≤Y＜1000</w:t>
            </w:r>
          </w:p>
        </w:tc>
        <w:tc>
          <w:tcPr>
            <w:tcW w:w="992" w:type="dxa"/>
            <w:tcBorders>
              <w:bottom w:val="single" w:sz="4" w:space="0" w:color="auto"/>
            </w:tcBorders>
            <w:vAlign w:val="center"/>
          </w:tcPr>
          <w:p w14:paraId="4AAC72D3"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Y＜500</w:t>
            </w:r>
          </w:p>
        </w:tc>
      </w:tr>
      <w:tr w:rsidR="00A60E04" w:rsidRPr="008444AC" w14:paraId="3B16EF20" w14:textId="77777777">
        <w:trPr>
          <w:trHeight w:hRule="exact" w:val="340"/>
          <w:jc w:val="center"/>
        </w:trPr>
        <w:tc>
          <w:tcPr>
            <w:tcW w:w="2113" w:type="dxa"/>
            <w:vMerge w:val="restart"/>
            <w:shd w:val="clear" w:color="auto" w:fill="FFFFFF" w:themeFill="background1"/>
            <w:vAlign w:val="center"/>
          </w:tcPr>
          <w:p w14:paraId="16756D1E" w14:textId="77777777" w:rsidR="00A60E04" w:rsidRPr="008444AC" w:rsidRDefault="00000000">
            <w:pPr>
              <w:widowControl/>
              <w:spacing w:line="240" w:lineRule="exact"/>
              <w:jc w:val="left"/>
              <w:rPr>
                <w:rFonts w:ascii="宋体" w:cs="宋体"/>
                <w:kern w:val="0"/>
                <w:sz w:val="18"/>
                <w:szCs w:val="18"/>
              </w:rPr>
            </w:pPr>
            <w:r w:rsidRPr="008444AC">
              <w:rPr>
                <w:rFonts w:ascii="宋体" w:cs="宋体" w:hint="eastAsia"/>
                <w:kern w:val="0"/>
                <w:sz w:val="18"/>
                <w:szCs w:val="18"/>
              </w:rPr>
              <w:t>租赁和商务服务业</w:t>
            </w:r>
          </w:p>
        </w:tc>
        <w:tc>
          <w:tcPr>
            <w:tcW w:w="1369" w:type="dxa"/>
            <w:shd w:val="clear" w:color="auto" w:fill="FFFFFF" w:themeFill="background1"/>
            <w:vAlign w:val="center"/>
          </w:tcPr>
          <w:p w14:paraId="31E7D078"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从业人员(X)</w:t>
            </w:r>
          </w:p>
        </w:tc>
        <w:tc>
          <w:tcPr>
            <w:tcW w:w="709" w:type="dxa"/>
            <w:shd w:val="clear" w:color="auto" w:fill="FFFFFF" w:themeFill="background1"/>
            <w:vAlign w:val="center"/>
          </w:tcPr>
          <w:p w14:paraId="25356AC1"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人</w:t>
            </w:r>
          </w:p>
        </w:tc>
        <w:tc>
          <w:tcPr>
            <w:tcW w:w="1125" w:type="dxa"/>
            <w:shd w:val="clear" w:color="auto" w:fill="FFFFFF" w:themeFill="background1"/>
            <w:vAlign w:val="center"/>
          </w:tcPr>
          <w:p w14:paraId="0D4D3BD1"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X≥300</w:t>
            </w:r>
          </w:p>
        </w:tc>
        <w:tc>
          <w:tcPr>
            <w:tcW w:w="1701" w:type="dxa"/>
            <w:shd w:val="clear" w:color="auto" w:fill="FFFFFF" w:themeFill="background1"/>
            <w:vAlign w:val="center"/>
          </w:tcPr>
          <w:p w14:paraId="66FC8243" w14:textId="77777777" w:rsidR="00A60E04" w:rsidRPr="008444AC" w:rsidRDefault="00000000">
            <w:pPr>
              <w:widowControl/>
              <w:ind w:leftChars="-51" w:left="1" w:hangingChars="60" w:hanging="108"/>
              <w:jc w:val="center"/>
              <w:rPr>
                <w:rFonts w:ascii="宋体" w:cs="宋体"/>
                <w:kern w:val="0"/>
                <w:sz w:val="18"/>
                <w:szCs w:val="18"/>
              </w:rPr>
            </w:pPr>
            <w:r w:rsidRPr="008444AC">
              <w:rPr>
                <w:rFonts w:ascii="宋体" w:cs="宋体" w:hint="eastAsia"/>
                <w:kern w:val="0"/>
                <w:sz w:val="18"/>
                <w:szCs w:val="18"/>
              </w:rPr>
              <w:t xml:space="preserve">100≤X＜300 </w:t>
            </w:r>
          </w:p>
        </w:tc>
        <w:tc>
          <w:tcPr>
            <w:tcW w:w="1426" w:type="dxa"/>
            <w:shd w:val="clear" w:color="auto" w:fill="FFFFFF" w:themeFill="background1"/>
            <w:vAlign w:val="center"/>
          </w:tcPr>
          <w:p w14:paraId="001E2D2B"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 xml:space="preserve"> 10≤X＜100</w:t>
            </w:r>
          </w:p>
        </w:tc>
        <w:tc>
          <w:tcPr>
            <w:tcW w:w="992" w:type="dxa"/>
            <w:shd w:val="clear" w:color="auto" w:fill="FFFFFF" w:themeFill="background1"/>
            <w:vAlign w:val="center"/>
          </w:tcPr>
          <w:p w14:paraId="20B78285"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X＜10</w:t>
            </w:r>
          </w:p>
        </w:tc>
      </w:tr>
      <w:tr w:rsidR="00A60E04" w:rsidRPr="008444AC" w14:paraId="0138D314" w14:textId="77777777">
        <w:trPr>
          <w:trHeight w:hRule="exact" w:val="340"/>
          <w:jc w:val="center"/>
        </w:trPr>
        <w:tc>
          <w:tcPr>
            <w:tcW w:w="2113" w:type="dxa"/>
            <w:vMerge/>
            <w:shd w:val="clear" w:color="auto" w:fill="FFFFFF" w:themeFill="background1"/>
            <w:vAlign w:val="center"/>
          </w:tcPr>
          <w:p w14:paraId="79E0796F" w14:textId="77777777" w:rsidR="00A60E04" w:rsidRPr="008444AC" w:rsidRDefault="00A60E04">
            <w:pPr>
              <w:rPr>
                <w:szCs w:val="20"/>
              </w:rPr>
            </w:pPr>
          </w:p>
        </w:tc>
        <w:tc>
          <w:tcPr>
            <w:tcW w:w="1369" w:type="dxa"/>
            <w:shd w:val="clear" w:color="auto" w:fill="FFFFFF" w:themeFill="background1"/>
            <w:vAlign w:val="center"/>
          </w:tcPr>
          <w:p w14:paraId="339F9D39" w14:textId="77777777" w:rsidR="00A60E04" w:rsidRPr="008444AC" w:rsidRDefault="00000000">
            <w:pPr>
              <w:widowControl/>
              <w:spacing w:line="240" w:lineRule="exact"/>
              <w:jc w:val="center"/>
              <w:rPr>
                <w:rFonts w:ascii="宋体" w:cs="宋体"/>
                <w:kern w:val="0"/>
                <w:sz w:val="18"/>
                <w:szCs w:val="18"/>
              </w:rPr>
            </w:pPr>
            <w:r w:rsidRPr="008444AC">
              <w:rPr>
                <w:rFonts w:ascii="宋体" w:cs="宋体" w:hint="eastAsia"/>
                <w:kern w:val="0"/>
                <w:sz w:val="18"/>
                <w:szCs w:val="18"/>
              </w:rPr>
              <w:t>资产总额(Z)</w:t>
            </w:r>
          </w:p>
        </w:tc>
        <w:tc>
          <w:tcPr>
            <w:tcW w:w="709" w:type="dxa"/>
            <w:shd w:val="clear" w:color="auto" w:fill="FFFFFF" w:themeFill="background1"/>
            <w:vAlign w:val="center"/>
          </w:tcPr>
          <w:p w14:paraId="0D5F5DF7"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万元</w:t>
            </w:r>
          </w:p>
        </w:tc>
        <w:tc>
          <w:tcPr>
            <w:tcW w:w="1125" w:type="dxa"/>
            <w:shd w:val="clear" w:color="auto" w:fill="FFFFFF" w:themeFill="background1"/>
            <w:vAlign w:val="center"/>
          </w:tcPr>
          <w:p w14:paraId="1EA4806F"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Z≥120000</w:t>
            </w:r>
          </w:p>
        </w:tc>
        <w:tc>
          <w:tcPr>
            <w:tcW w:w="1701" w:type="dxa"/>
            <w:shd w:val="clear" w:color="auto" w:fill="FFFFFF" w:themeFill="background1"/>
            <w:vAlign w:val="center"/>
          </w:tcPr>
          <w:p w14:paraId="27DFE28A"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 xml:space="preserve"> 8000≤Z＜120000</w:t>
            </w:r>
          </w:p>
        </w:tc>
        <w:tc>
          <w:tcPr>
            <w:tcW w:w="1426" w:type="dxa"/>
            <w:shd w:val="clear" w:color="auto" w:fill="FFFFFF" w:themeFill="background1"/>
            <w:vAlign w:val="center"/>
          </w:tcPr>
          <w:p w14:paraId="53029529"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 xml:space="preserve"> 100≤Z＜8000</w:t>
            </w:r>
          </w:p>
        </w:tc>
        <w:tc>
          <w:tcPr>
            <w:tcW w:w="992" w:type="dxa"/>
            <w:shd w:val="clear" w:color="auto" w:fill="FFFFFF" w:themeFill="background1"/>
            <w:vAlign w:val="center"/>
          </w:tcPr>
          <w:p w14:paraId="2521153F"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Z＜100</w:t>
            </w:r>
          </w:p>
        </w:tc>
      </w:tr>
      <w:tr w:rsidR="00A60E04" w:rsidRPr="008444AC" w14:paraId="7186E081" w14:textId="77777777">
        <w:trPr>
          <w:trHeight w:hRule="exact" w:val="397"/>
          <w:jc w:val="center"/>
        </w:trPr>
        <w:tc>
          <w:tcPr>
            <w:tcW w:w="2113" w:type="dxa"/>
            <w:vAlign w:val="center"/>
          </w:tcPr>
          <w:p w14:paraId="7C065AC9" w14:textId="77777777" w:rsidR="00A60E04" w:rsidRPr="008444AC" w:rsidRDefault="00000000">
            <w:pPr>
              <w:widowControl/>
              <w:spacing w:line="240" w:lineRule="exact"/>
              <w:jc w:val="left"/>
              <w:rPr>
                <w:rFonts w:ascii="宋体" w:cs="宋体"/>
                <w:kern w:val="0"/>
                <w:sz w:val="18"/>
                <w:szCs w:val="18"/>
              </w:rPr>
            </w:pPr>
            <w:r w:rsidRPr="008444AC">
              <w:rPr>
                <w:rFonts w:ascii="宋体" w:cs="宋体" w:hint="eastAsia"/>
                <w:kern w:val="0"/>
                <w:sz w:val="18"/>
                <w:szCs w:val="18"/>
              </w:rPr>
              <w:t xml:space="preserve">其他未列明行业 </w:t>
            </w:r>
            <w:r w:rsidRPr="008444AC">
              <w:rPr>
                <w:rFonts w:ascii="宋体" w:cs="宋体"/>
                <w:kern w:val="0"/>
                <w:sz w:val="18"/>
                <w:szCs w:val="18"/>
              </w:rPr>
              <w:t>#</w:t>
            </w:r>
          </w:p>
        </w:tc>
        <w:tc>
          <w:tcPr>
            <w:tcW w:w="1369" w:type="dxa"/>
            <w:vAlign w:val="center"/>
          </w:tcPr>
          <w:p w14:paraId="1AD5DDE3"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从业人员(X)</w:t>
            </w:r>
          </w:p>
        </w:tc>
        <w:tc>
          <w:tcPr>
            <w:tcW w:w="709" w:type="dxa"/>
            <w:vAlign w:val="center"/>
          </w:tcPr>
          <w:p w14:paraId="19AE1F10"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人</w:t>
            </w:r>
          </w:p>
        </w:tc>
        <w:tc>
          <w:tcPr>
            <w:tcW w:w="1125" w:type="dxa"/>
            <w:vAlign w:val="center"/>
          </w:tcPr>
          <w:p w14:paraId="47EA7B3C"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X≥300</w:t>
            </w:r>
          </w:p>
        </w:tc>
        <w:tc>
          <w:tcPr>
            <w:tcW w:w="1701" w:type="dxa"/>
            <w:vAlign w:val="center"/>
          </w:tcPr>
          <w:p w14:paraId="09867F26" w14:textId="77777777" w:rsidR="00A60E04" w:rsidRPr="008444AC" w:rsidRDefault="00000000">
            <w:pPr>
              <w:widowControl/>
              <w:ind w:leftChars="-51" w:left="1" w:hangingChars="60" w:hanging="108"/>
              <w:jc w:val="center"/>
              <w:rPr>
                <w:rFonts w:ascii="宋体" w:cs="宋体"/>
                <w:kern w:val="0"/>
                <w:sz w:val="18"/>
                <w:szCs w:val="18"/>
              </w:rPr>
            </w:pPr>
            <w:r w:rsidRPr="008444AC">
              <w:rPr>
                <w:rFonts w:ascii="宋体" w:cs="宋体" w:hint="eastAsia"/>
                <w:kern w:val="0"/>
                <w:sz w:val="18"/>
                <w:szCs w:val="18"/>
              </w:rPr>
              <w:t xml:space="preserve">100≤X＜300 </w:t>
            </w:r>
          </w:p>
        </w:tc>
        <w:tc>
          <w:tcPr>
            <w:tcW w:w="1426" w:type="dxa"/>
            <w:vAlign w:val="center"/>
          </w:tcPr>
          <w:p w14:paraId="07C879D3"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 xml:space="preserve"> 10≤X＜100</w:t>
            </w:r>
          </w:p>
        </w:tc>
        <w:tc>
          <w:tcPr>
            <w:tcW w:w="992" w:type="dxa"/>
            <w:vAlign w:val="center"/>
          </w:tcPr>
          <w:p w14:paraId="30F63CCA" w14:textId="77777777" w:rsidR="00A60E04" w:rsidRPr="008444AC" w:rsidRDefault="00000000">
            <w:pPr>
              <w:widowControl/>
              <w:jc w:val="center"/>
              <w:rPr>
                <w:rFonts w:ascii="宋体" w:cs="宋体"/>
                <w:kern w:val="0"/>
                <w:sz w:val="18"/>
                <w:szCs w:val="18"/>
              </w:rPr>
            </w:pPr>
            <w:r w:rsidRPr="008444AC">
              <w:rPr>
                <w:rFonts w:ascii="宋体" w:cs="宋体" w:hint="eastAsia"/>
                <w:kern w:val="0"/>
                <w:sz w:val="18"/>
                <w:szCs w:val="18"/>
              </w:rPr>
              <w:t>X＜10</w:t>
            </w:r>
          </w:p>
        </w:tc>
      </w:tr>
    </w:tbl>
    <w:p w14:paraId="5E5FADDF" w14:textId="77777777" w:rsidR="00A60E04" w:rsidRPr="008444AC" w:rsidRDefault="00000000">
      <w:pPr>
        <w:widowControl/>
        <w:spacing w:line="540" w:lineRule="exact"/>
        <w:rPr>
          <w:rFonts w:ascii="宋体"/>
          <w:szCs w:val="21"/>
        </w:rPr>
      </w:pPr>
      <w:r w:rsidRPr="008444AC">
        <w:rPr>
          <w:rFonts w:ascii="宋体" w:hint="eastAsia"/>
          <w:szCs w:val="21"/>
        </w:rPr>
        <w:lastRenderedPageBreak/>
        <w:t>说明：</w:t>
      </w:r>
    </w:p>
    <w:p w14:paraId="179E2B57" w14:textId="77777777" w:rsidR="00A60E04" w:rsidRPr="008444AC" w:rsidRDefault="00000000">
      <w:pPr>
        <w:spacing w:line="540" w:lineRule="exact"/>
        <w:ind w:firstLineChars="200" w:firstLine="420"/>
        <w:rPr>
          <w:rFonts w:ascii="宋体"/>
          <w:szCs w:val="21"/>
        </w:rPr>
      </w:pPr>
      <w:r w:rsidRPr="008444AC">
        <w:rPr>
          <w:rFonts w:ascii="宋体" w:hint="eastAsia"/>
          <w:szCs w:val="21"/>
        </w:rPr>
        <w:t>1.大型、中型和小型企业须同时满足所列指标的下限，否则下划一档；微型企业只须满足所列指标中的一项即可。</w:t>
      </w:r>
    </w:p>
    <w:p w14:paraId="29F16E97" w14:textId="77777777" w:rsidR="00A60E04" w:rsidRPr="008444AC" w:rsidRDefault="00000000">
      <w:pPr>
        <w:spacing w:line="540" w:lineRule="exact"/>
        <w:ind w:firstLineChars="200" w:firstLine="420"/>
        <w:rPr>
          <w:rFonts w:ascii="宋体"/>
          <w:szCs w:val="21"/>
        </w:rPr>
      </w:pPr>
      <w:r w:rsidRPr="008444AC">
        <w:rPr>
          <w:rFonts w:ascii="宋体" w:hint="eastAsia"/>
          <w:szCs w:val="21"/>
        </w:rPr>
        <w:t>2.附表中各行业的范围以《国民经济行业分类》（GB/T4754-2017）为准。带</w:t>
      </w:r>
      <w:r w:rsidRPr="008444AC">
        <w:rPr>
          <w:rFonts w:ascii="宋体"/>
          <w:szCs w:val="21"/>
        </w:rPr>
        <w:t>#</w:t>
      </w:r>
      <w:r w:rsidRPr="008444AC">
        <w:rPr>
          <w:rFonts w:ascii="宋体"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2E2C635C" w14:textId="77777777" w:rsidR="00A60E04" w:rsidRPr="008444AC" w:rsidRDefault="00000000">
      <w:pPr>
        <w:spacing w:line="540" w:lineRule="exact"/>
        <w:ind w:firstLineChars="200" w:firstLine="420"/>
        <w:rPr>
          <w:rFonts w:ascii="宋体"/>
          <w:szCs w:val="21"/>
        </w:rPr>
      </w:pPr>
      <w:r w:rsidRPr="008444AC">
        <w:rPr>
          <w:rFonts w:ascii="宋体" w:hint="eastAsia"/>
          <w:szCs w:val="21"/>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77EC855A" w14:textId="77777777" w:rsidR="00A60E04" w:rsidRPr="008444AC" w:rsidRDefault="00A60E04">
      <w:pPr>
        <w:spacing w:line="540" w:lineRule="exact"/>
        <w:ind w:firstLineChars="200" w:firstLine="420"/>
        <w:rPr>
          <w:rFonts w:ascii="宋体"/>
          <w:szCs w:val="21"/>
        </w:rPr>
      </w:pPr>
    </w:p>
    <w:p w14:paraId="47C4D218" w14:textId="77777777" w:rsidR="00A60E04" w:rsidRPr="008444AC" w:rsidRDefault="00A60E04">
      <w:pPr>
        <w:tabs>
          <w:tab w:val="left" w:pos="4860"/>
        </w:tabs>
        <w:spacing w:line="588" w:lineRule="exact"/>
        <w:ind w:right="1560" w:firstLineChars="200" w:firstLine="504"/>
        <w:jc w:val="center"/>
        <w:rPr>
          <w:spacing w:val="6"/>
          <w:sz w:val="24"/>
        </w:rPr>
      </w:pPr>
    </w:p>
    <w:p w14:paraId="64BCBB0F" w14:textId="77777777" w:rsidR="00A60E04" w:rsidRPr="008444AC" w:rsidRDefault="00000000">
      <w:pPr>
        <w:numPr>
          <w:ilvl w:val="0"/>
          <w:numId w:val="23"/>
        </w:numPr>
        <w:tabs>
          <w:tab w:val="left" w:pos="360"/>
        </w:tabs>
        <w:snapToGrid w:val="0"/>
        <w:spacing w:line="360" w:lineRule="auto"/>
        <w:outlineLvl w:val="1"/>
        <w:rPr>
          <w:color w:val="000000"/>
          <w:sz w:val="24"/>
          <w:szCs w:val="20"/>
        </w:rPr>
      </w:pPr>
      <w:r w:rsidRPr="008444AC">
        <w:rPr>
          <w:color w:val="000000"/>
          <w:szCs w:val="20"/>
        </w:rPr>
        <w:br w:type="page"/>
      </w:r>
      <w:r w:rsidRPr="008444AC">
        <w:rPr>
          <w:color w:val="000000"/>
          <w:sz w:val="24"/>
          <w:szCs w:val="20"/>
        </w:rPr>
        <w:lastRenderedPageBreak/>
        <w:t>拟分包情况说明</w:t>
      </w:r>
      <w:r w:rsidRPr="008444AC">
        <w:rPr>
          <w:rFonts w:hint="eastAsia"/>
          <w:color w:val="000000"/>
          <w:sz w:val="24"/>
          <w:szCs w:val="20"/>
        </w:rPr>
        <w:t>（本项目不适用）</w:t>
      </w:r>
    </w:p>
    <w:p w14:paraId="37610E35" w14:textId="77777777" w:rsidR="00A60E04" w:rsidRPr="008444AC" w:rsidRDefault="00000000">
      <w:pPr>
        <w:autoSpaceDE w:val="0"/>
        <w:autoSpaceDN w:val="0"/>
        <w:adjustRightInd w:val="0"/>
        <w:spacing w:after="0" w:line="360" w:lineRule="auto"/>
        <w:jc w:val="center"/>
        <w:rPr>
          <w:b/>
          <w:color w:val="000000"/>
          <w:sz w:val="36"/>
          <w:szCs w:val="36"/>
        </w:rPr>
      </w:pPr>
      <w:r w:rsidRPr="008444AC">
        <w:rPr>
          <w:b/>
          <w:color w:val="000000"/>
          <w:sz w:val="36"/>
          <w:szCs w:val="36"/>
        </w:rPr>
        <w:t>拟分包情况说明</w:t>
      </w:r>
    </w:p>
    <w:p w14:paraId="216AE657" w14:textId="77777777" w:rsidR="00A60E04" w:rsidRPr="008444AC" w:rsidRDefault="00000000">
      <w:pPr>
        <w:tabs>
          <w:tab w:val="left" w:pos="5580"/>
        </w:tabs>
        <w:spacing w:after="0" w:line="360" w:lineRule="auto"/>
        <w:rPr>
          <w:color w:val="000000"/>
          <w:sz w:val="24"/>
        </w:rPr>
      </w:pPr>
      <w:r w:rsidRPr="008444AC">
        <w:rPr>
          <w:color w:val="000000"/>
          <w:sz w:val="24"/>
        </w:rPr>
        <w:t>致：</w:t>
      </w:r>
      <w:r w:rsidRPr="008444AC">
        <w:rPr>
          <w:color w:val="000000"/>
          <w:sz w:val="24"/>
          <w:u w:val="single"/>
        </w:rPr>
        <w:t>（采购人或采购代理机构）</w:t>
      </w:r>
    </w:p>
    <w:p w14:paraId="1D135E57" w14:textId="77777777" w:rsidR="00A60E04" w:rsidRPr="008444AC" w:rsidRDefault="00000000">
      <w:pPr>
        <w:adjustRightInd w:val="0"/>
        <w:snapToGrid w:val="0"/>
        <w:spacing w:after="0" w:line="360" w:lineRule="auto"/>
        <w:ind w:firstLineChars="200" w:firstLine="480"/>
        <w:jc w:val="left"/>
        <w:rPr>
          <w:sz w:val="24"/>
        </w:rPr>
      </w:pPr>
      <w:r w:rsidRPr="008444AC">
        <w:rPr>
          <w:sz w:val="24"/>
        </w:rPr>
        <w:t>我单位参加贵单位组织采购的项目编号为</w:t>
      </w:r>
      <w:r w:rsidRPr="008444AC">
        <w:rPr>
          <w:sz w:val="24"/>
        </w:rPr>
        <w:t>_______</w:t>
      </w:r>
      <w:r w:rsidRPr="008444AC">
        <w:rPr>
          <w:sz w:val="24"/>
        </w:rPr>
        <w:t>的</w:t>
      </w:r>
      <w:r w:rsidRPr="008444AC">
        <w:rPr>
          <w:sz w:val="24"/>
        </w:rPr>
        <w:t>_________</w:t>
      </w:r>
      <w:r w:rsidRPr="008444AC">
        <w:rPr>
          <w:sz w:val="24"/>
        </w:rPr>
        <w:t>项目（填写采购项目名称）中</w:t>
      </w:r>
      <w:r w:rsidRPr="008444AC">
        <w:rPr>
          <w:sz w:val="24"/>
        </w:rPr>
        <w:t>___</w:t>
      </w:r>
      <w:r w:rsidRPr="008444AC">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A60E04" w:rsidRPr="008444AC" w14:paraId="72291CB7" w14:textId="77777777">
        <w:trPr>
          <w:trHeight w:val="549"/>
          <w:jc w:val="center"/>
        </w:trPr>
        <w:tc>
          <w:tcPr>
            <w:tcW w:w="456" w:type="dxa"/>
            <w:vAlign w:val="center"/>
          </w:tcPr>
          <w:p w14:paraId="0B16F511" w14:textId="77777777" w:rsidR="00A60E04" w:rsidRPr="008444AC" w:rsidRDefault="00000000">
            <w:pPr>
              <w:pStyle w:val="TableParagraph"/>
              <w:spacing w:after="0" w:line="240" w:lineRule="auto"/>
              <w:jc w:val="center"/>
              <w:rPr>
                <w:rFonts w:ascii="Times New Roman" w:hAnsi="Times New Roman" w:cs="Times New Roman"/>
                <w:sz w:val="24"/>
              </w:rPr>
            </w:pPr>
            <w:proofErr w:type="spellStart"/>
            <w:r w:rsidRPr="008444AC">
              <w:rPr>
                <w:rFonts w:ascii="Times New Roman" w:hAnsi="Times New Roman" w:cs="Times New Roman"/>
                <w:sz w:val="24"/>
              </w:rPr>
              <w:t>序号</w:t>
            </w:r>
            <w:proofErr w:type="spellEnd"/>
          </w:p>
        </w:tc>
        <w:tc>
          <w:tcPr>
            <w:tcW w:w="1287" w:type="dxa"/>
            <w:vAlign w:val="center"/>
          </w:tcPr>
          <w:p w14:paraId="0AC44F44" w14:textId="77777777" w:rsidR="00A60E04" w:rsidRPr="008444AC" w:rsidRDefault="00000000">
            <w:pPr>
              <w:pStyle w:val="TableParagraph"/>
              <w:spacing w:after="0" w:line="240" w:lineRule="auto"/>
              <w:jc w:val="center"/>
              <w:rPr>
                <w:rFonts w:ascii="Times New Roman" w:hAnsi="Times New Roman" w:cs="Times New Roman"/>
                <w:sz w:val="24"/>
              </w:rPr>
            </w:pPr>
            <w:proofErr w:type="spellStart"/>
            <w:r w:rsidRPr="008444AC">
              <w:rPr>
                <w:rFonts w:ascii="Times New Roman" w:hAnsi="Times New Roman" w:cs="Times New Roman"/>
                <w:sz w:val="24"/>
              </w:rPr>
              <w:t>分包承担</w:t>
            </w:r>
            <w:proofErr w:type="spellEnd"/>
          </w:p>
          <w:p w14:paraId="28219F1F" w14:textId="77777777" w:rsidR="00A60E04" w:rsidRPr="008444AC" w:rsidRDefault="00000000">
            <w:pPr>
              <w:pStyle w:val="TableParagraph"/>
              <w:spacing w:after="0" w:line="240" w:lineRule="auto"/>
              <w:jc w:val="center"/>
              <w:rPr>
                <w:rFonts w:ascii="Times New Roman" w:hAnsi="Times New Roman" w:cs="Times New Roman"/>
                <w:sz w:val="24"/>
              </w:rPr>
            </w:pPr>
            <w:proofErr w:type="spellStart"/>
            <w:r w:rsidRPr="008444AC">
              <w:rPr>
                <w:rFonts w:ascii="Times New Roman" w:hAnsi="Times New Roman" w:cs="Times New Roman"/>
                <w:sz w:val="24"/>
              </w:rPr>
              <w:t>主体名称</w:t>
            </w:r>
            <w:proofErr w:type="spellEnd"/>
          </w:p>
        </w:tc>
        <w:tc>
          <w:tcPr>
            <w:tcW w:w="1513" w:type="dxa"/>
            <w:vAlign w:val="center"/>
          </w:tcPr>
          <w:p w14:paraId="2CE243AD" w14:textId="77777777" w:rsidR="00A60E04" w:rsidRPr="008444AC" w:rsidRDefault="00000000">
            <w:pPr>
              <w:pStyle w:val="TableParagraph"/>
              <w:spacing w:after="0" w:line="240" w:lineRule="auto"/>
              <w:jc w:val="center"/>
              <w:rPr>
                <w:rFonts w:ascii="Times New Roman" w:hAnsi="Times New Roman" w:cs="Times New Roman"/>
                <w:sz w:val="24"/>
                <w:lang w:eastAsia="zh-CN"/>
              </w:rPr>
            </w:pPr>
            <w:r w:rsidRPr="008444AC">
              <w:rPr>
                <w:rFonts w:ascii="Times New Roman" w:hAnsi="Times New Roman" w:cs="Times New Roman"/>
                <w:sz w:val="24"/>
                <w:lang w:eastAsia="zh-CN"/>
              </w:rPr>
              <w:t>分包承担</w:t>
            </w:r>
          </w:p>
          <w:p w14:paraId="7F4B0E66" w14:textId="77777777" w:rsidR="00A60E04" w:rsidRPr="008444AC" w:rsidRDefault="00000000">
            <w:pPr>
              <w:pStyle w:val="TableParagraph"/>
              <w:spacing w:after="0" w:line="240" w:lineRule="auto"/>
              <w:jc w:val="center"/>
              <w:rPr>
                <w:rFonts w:ascii="Times New Roman" w:hAnsi="Times New Roman" w:cs="Times New Roman"/>
                <w:sz w:val="24"/>
                <w:lang w:eastAsia="zh-CN"/>
              </w:rPr>
            </w:pPr>
            <w:r w:rsidRPr="008444AC">
              <w:rPr>
                <w:rFonts w:ascii="Times New Roman" w:hAnsi="Times New Roman" w:cs="Times New Roman"/>
                <w:sz w:val="24"/>
                <w:lang w:eastAsia="zh-CN"/>
              </w:rPr>
              <w:t>主体类型</w:t>
            </w:r>
          </w:p>
          <w:p w14:paraId="7D7454FD" w14:textId="77777777" w:rsidR="00A60E04" w:rsidRPr="008444AC" w:rsidRDefault="00000000">
            <w:pPr>
              <w:pStyle w:val="TableParagraph"/>
              <w:spacing w:after="0" w:line="240" w:lineRule="auto"/>
              <w:jc w:val="center"/>
              <w:rPr>
                <w:rFonts w:ascii="Times New Roman" w:hAnsi="Times New Roman" w:cs="Times New Roman"/>
                <w:sz w:val="24"/>
                <w:lang w:eastAsia="zh-CN"/>
              </w:rPr>
            </w:pPr>
            <w:r w:rsidRPr="008444AC">
              <w:rPr>
                <w:rFonts w:ascii="Times New Roman" w:hAnsi="Times New Roman" w:cs="Times New Roman"/>
                <w:sz w:val="24"/>
                <w:lang w:eastAsia="zh-CN"/>
              </w:rPr>
              <w:t>（选择）</w:t>
            </w:r>
          </w:p>
        </w:tc>
        <w:tc>
          <w:tcPr>
            <w:tcW w:w="1125" w:type="dxa"/>
            <w:vAlign w:val="center"/>
          </w:tcPr>
          <w:p w14:paraId="72ED6A83" w14:textId="77777777" w:rsidR="00A60E04" w:rsidRPr="008444AC" w:rsidRDefault="00000000">
            <w:pPr>
              <w:pStyle w:val="TableParagraph"/>
              <w:spacing w:after="0" w:line="240" w:lineRule="auto"/>
              <w:jc w:val="center"/>
              <w:rPr>
                <w:rFonts w:ascii="Times New Roman" w:hAnsi="Times New Roman" w:cs="Times New Roman"/>
                <w:sz w:val="24"/>
              </w:rPr>
            </w:pPr>
            <w:proofErr w:type="spellStart"/>
            <w:r w:rsidRPr="008444AC">
              <w:rPr>
                <w:rFonts w:ascii="Times New Roman" w:hAnsi="Times New Roman" w:cs="Times New Roman"/>
                <w:sz w:val="24"/>
              </w:rPr>
              <w:t>资质等级</w:t>
            </w:r>
            <w:proofErr w:type="spellEnd"/>
          </w:p>
        </w:tc>
        <w:tc>
          <w:tcPr>
            <w:tcW w:w="1558" w:type="dxa"/>
            <w:vAlign w:val="center"/>
          </w:tcPr>
          <w:p w14:paraId="191C267E" w14:textId="77777777" w:rsidR="00A60E04" w:rsidRPr="008444AC" w:rsidRDefault="00000000">
            <w:pPr>
              <w:pStyle w:val="TableParagraph"/>
              <w:spacing w:after="0" w:line="240" w:lineRule="auto"/>
              <w:jc w:val="center"/>
              <w:rPr>
                <w:rFonts w:ascii="Times New Roman" w:hAnsi="Times New Roman" w:cs="Times New Roman"/>
                <w:sz w:val="24"/>
              </w:rPr>
            </w:pPr>
            <w:proofErr w:type="spellStart"/>
            <w:r w:rsidRPr="008444AC">
              <w:rPr>
                <w:rFonts w:ascii="Times New Roman" w:hAnsi="Times New Roman" w:cs="Times New Roman"/>
                <w:sz w:val="24"/>
              </w:rPr>
              <w:t>拟分包</w:t>
            </w:r>
            <w:proofErr w:type="spellEnd"/>
          </w:p>
          <w:p w14:paraId="67FD6FD6" w14:textId="77777777" w:rsidR="00A60E04" w:rsidRPr="008444AC" w:rsidRDefault="00000000">
            <w:pPr>
              <w:pStyle w:val="TableParagraph"/>
              <w:spacing w:after="0" w:line="240" w:lineRule="auto"/>
              <w:jc w:val="center"/>
              <w:rPr>
                <w:rFonts w:ascii="Times New Roman" w:hAnsi="Times New Roman" w:cs="Times New Roman"/>
                <w:sz w:val="24"/>
              </w:rPr>
            </w:pPr>
            <w:proofErr w:type="spellStart"/>
            <w:r w:rsidRPr="008444AC">
              <w:rPr>
                <w:rFonts w:ascii="Times New Roman" w:hAnsi="Times New Roman" w:cs="Times New Roman"/>
                <w:sz w:val="24"/>
              </w:rPr>
              <w:t>合同内容</w:t>
            </w:r>
            <w:proofErr w:type="spellEnd"/>
          </w:p>
        </w:tc>
        <w:tc>
          <w:tcPr>
            <w:tcW w:w="1498" w:type="dxa"/>
            <w:vAlign w:val="center"/>
          </w:tcPr>
          <w:p w14:paraId="00B84A33" w14:textId="77777777" w:rsidR="00A60E04" w:rsidRPr="008444AC" w:rsidRDefault="00000000">
            <w:pPr>
              <w:pStyle w:val="TableParagraph"/>
              <w:spacing w:after="0" w:line="240" w:lineRule="auto"/>
              <w:jc w:val="center"/>
              <w:rPr>
                <w:rFonts w:ascii="Times New Roman" w:hAnsi="Times New Roman" w:cs="Times New Roman"/>
                <w:sz w:val="24"/>
                <w:lang w:eastAsia="zh-CN"/>
              </w:rPr>
            </w:pPr>
            <w:r w:rsidRPr="008444AC">
              <w:rPr>
                <w:rFonts w:ascii="Times New Roman" w:hAnsi="Times New Roman" w:cs="Times New Roman"/>
                <w:sz w:val="24"/>
                <w:lang w:eastAsia="zh-CN"/>
              </w:rPr>
              <w:t>拟分包</w:t>
            </w:r>
          </w:p>
          <w:p w14:paraId="390337C2" w14:textId="77777777" w:rsidR="00A60E04" w:rsidRPr="008444AC" w:rsidRDefault="00000000">
            <w:pPr>
              <w:pStyle w:val="TableParagraph"/>
              <w:spacing w:after="0" w:line="240" w:lineRule="auto"/>
              <w:jc w:val="center"/>
              <w:rPr>
                <w:rFonts w:ascii="Times New Roman" w:hAnsi="Times New Roman" w:cs="Times New Roman"/>
                <w:sz w:val="24"/>
                <w:lang w:eastAsia="zh-CN"/>
              </w:rPr>
            </w:pPr>
            <w:r w:rsidRPr="008444AC">
              <w:rPr>
                <w:rFonts w:ascii="Times New Roman" w:hAnsi="Times New Roman" w:cs="Times New Roman"/>
                <w:sz w:val="24"/>
                <w:lang w:eastAsia="zh-CN"/>
              </w:rPr>
              <w:t>合同金额</w:t>
            </w:r>
          </w:p>
          <w:p w14:paraId="4B7ECDEA" w14:textId="77777777" w:rsidR="00A60E04" w:rsidRPr="008444AC" w:rsidRDefault="00000000">
            <w:pPr>
              <w:pStyle w:val="TableParagraph"/>
              <w:spacing w:after="0" w:line="240" w:lineRule="auto"/>
              <w:jc w:val="center"/>
              <w:rPr>
                <w:rFonts w:ascii="Times New Roman" w:hAnsi="Times New Roman" w:cs="Times New Roman"/>
                <w:sz w:val="24"/>
                <w:lang w:eastAsia="zh-CN"/>
              </w:rPr>
            </w:pPr>
            <w:r w:rsidRPr="008444AC">
              <w:rPr>
                <w:rFonts w:ascii="Times New Roman" w:hAnsi="Times New Roman" w:cs="Times New Roman"/>
                <w:sz w:val="24"/>
                <w:lang w:eastAsia="zh-CN"/>
              </w:rPr>
              <w:t>（人民币元）</w:t>
            </w:r>
          </w:p>
        </w:tc>
        <w:tc>
          <w:tcPr>
            <w:tcW w:w="1564" w:type="dxa"/>
            <w:vAlign w:val="center"/>
          </w:tcPr>
          <w:p w14:paraId="5AAE7767" w14:textId="77777777" w:rsidR="00A60E04" w:rsidRPr="008444AC" w:rsidRDefault="00000000">
            <w:pPr>
              <w:pStyle w:val="TableParagraph"/>
              <w:spacing w:after="0" w:line="240" w:lineRule="auto"/>
              <w:jc w:val="center"/>
              <w:rPr>
                <w:rFonts w:ascii="Times New Roman" w:hAnsi="Times New Roman" w:cs="Times New Roman"/>
                <w:b/>
                <w:sz w:val="24"/>
                <w:lang w:eastAsia="zh-CN"/>
              </w:rPr>
            </w:pPr>
            <w:r w:rsidRPr="008444AC">
              <w:rPr>
                <w:rFonts w:ascii="Times New Roman" w:hAnsi="Times New Roman" w:cs="Times New Roman"/>
                <w:b/>
                <w:sz w:val="24"/>
                <w:lang w:eastAsia="zh-CN"/>
              </w:rPr>
              <w:t>占合同金额</w:t>
            </w:r>
          </w:p>
          <w:p w14:paraId="72278BBF" w14:textId="77777777" w:rsidR="00A60E04" w:rsidRPr="008444AC" w:rsidRDefault="00000000">
            <w:pPr>
              <w:pStyle w:val="TableParagraph"/>
              <w:spacing w:after="0" w:line="240" w:lineRule="auto"/>
              <w:jc w:val="center"/>
              <w:rPr>
                <w:rFonts w:ascii="Times New Roman" w:hAnsi="Times New Roman" w:cs="Times New Roman"/>
                <w:sz w:val="24"/>
                <w:lang w:eastAsia="zh-CN"/>
              </w:rPr>
            </w:pPr>
            <w:r w:rsidRPr="008444AC">
              <w:rPr>
                <w:rFonts w:ascii="Times New Roman" w:hAnsi="Times New Roman" w:cs="Times New Roman"/>
                <w:b/>
                <w:sz w:val="24"/>
                <w:lang w:eastAsia="zh-CN"/>
              </w:rPr>
              <w:t>的比例（</w:t>
            </w:r>
            <w:r w:rsidRPr="008444AC">
              <w:rPr>
                <w:rFonts w:ascii="Times New Roman" w:eastAsia="Times New Roman" w:hAnsi="Times New Roman" w:cs="Times New Roman"/>
                <w:b/>
                <w:sz w:val="24"/>
                <w:lang w:eastAsia="zh-CN"/>
              </w:rPr>
              <w:t>%</w:t>
            </w:r>
            <w:r w:rsidRPr="008444AC">
              <w:rPr>
                <w:rFonts w:ascii="Times New Roman" w:hAnsi="Times New Roman" w:cs="Times New Roman"/>
                <w:b/>
                <w:sz w:val="24"/>
                <w:lang w:eastAsia="zh-CN"/>
              </w:rPr>
              <w:t>）</w:t>
            </w:r>
          </w:p>
        </w:tc>
      </w:tr>
      <w:tr w:rsidR="00A60E04" w:rsidRPr="008444AC" w14:paraId="5E42F95D" w14:textId="77777777">
        <w:trPr>
          <w:trHeight w:val="620"/>
          <w:jc w:val="center"/>
        </w:trPr>
        <w:tc>
          <w:tcPr>
            <w:tcW w:w="456" w:type="dxa"/>
            <w:vAlign w:val="center"/>
          </w:tcPr>
          <w:p w14:paraId="2E3F7BE9" w14:textId="77777777" w:rsidR="00A60E04" w:rsidRPr="008444AC" w:rsidRDefault="00000000">
            <w:pPr>
              <w:pStyle w:val="TableParagraph"/>
              <w:spacing w:after="0" w:line="240" w:lineRule="auto"/>
              <w:jc w:val="center"/>
              <w:rPr>
                <w:rFonts w:ascii="Times New Roman" w:hAnsi="Times New Roman" w:cs="Times New Roman"/>
                <w:sz w:val="24"/>
              </w:rPr>
            </w:pPr>
            <w:r w:rsidRPr="008444AC">
              <w:rPr>
                <w:rFonts w:ascii="Times New Roman" w:hAnsi="Times New Roman" w:cs="Times New Roman"/>
                <w:sz w:val="24"/>
              </w:rPr>
              <w:t>1</w:t>
            </w:r>
          </w:p>
        </w:tc>
        <w:tc>
          <w:tcPr>
            <w:tcW w:w="1287" w:type="dxa"/>
            <w:vAlign w:val="center"/>
          </w:tcPr>
          <w:p w14:paraId="548174FB" w14:textId="77777777" w:rsidR="00A60E04" w:rsidRPr="008444AC" w:rsidRDefault="00A60E04">
            <w:pPr>
              <w:pStyle w:val="TableParagraph"/>
              <w:spacing w:after="0" w:line="240" w:lineRule="auto"/>
              <w:jc w:val="center"/>
              <w:rPr>
                <w:rFonts w:ascii="Times New Roman" w:hAnsi="Times New Roman" w:cs="Times New Roman"/>
                <w:sz w:val="30"/>
              </w:rPr>
            </w:pPr>
          </w:p>
        </w:tc>
        <w:tc>
          <w:tcPr>
            <w:tcW w:w="1513" w:type="dxa"/>
            <w:vAlign w:val="center"/>
          </w:tcPr>
          <w:p w14:paraId="0571AB23" w14:textId="77777777" w:rsidR="00A60E04" w:rsidRPr="008444AC" w:rsidRDefault="00000000">
            <w:pPr>
              <w:pStyle w:val="TableParagraph"/>
              <w:tabs>
                <w:tab w:val="left" w:pos="235"/>
              </w:tabs>
              <w:spacing w:after="0" w:line="240" w:lineRule="auto"/>
              <w:ind w:left="91" w:hangingChars="38" w:hanging="91"/>
              <w:jc w:val="center"/>
              <w:rPr>
                <w:rFonts w:ascii="Times New Roman" w:hAnsi="Times New Roman" w:cs="Times New Roman"/>
                <w:sz w:val="24"/>
                <w:lang w:eastAsia="zh-CN"/>
              </w:rPr>
            </w:pPr>
            <w:r w:rsidRPr="008444AC">
              <w:rPr>
                <w:rFonts w:ascii="Times New Roman" w:hAnsi="Times New Roman" w:cs="Times New Roman"/>
                <w:sz w:val="24"/>
                <w:lang w:eastAsia="zh-CN"/>
              </w:rPr>
              <w:t>□</w:t>
            </w:r>
            <w:r w:rsidRPr="008444AC">
              <w:rPr>
                <w:rFonts w:ascii="Times New Roman" w:hAnsi="Times New Roman" w:cs="Times New Roman"/>
                <w:sz w:val="24"/>
                <w:lang w:eastAsia="zh-CN"/>
              </w:rPr>
              <w:t>中型企业</w:t>
            </w:r>
          </w:p>
          <w:p w14:paraId="74BF0B0B" w14:textId="77777777" w:rsidR="00A60E04" w:rsidRPr="008444AC" w:rsidRDefault="00000000">
            <w:pPr>
              <w:pStyle w:val="TableParagraph"/>
              <w:tabs>
                <w:tab w:val="left" w:pos="235"/>
              </w:tabs>
              <w:spacing w:after="0" w:line="240" w:lineRule="auto"/>
              <w:ind w:left="91" w:hangingChars="38" w:hanging="91"/>
              <w:jc w:val="center"/>
              <w:rPr>
                <w:rFonts w:ascii="Times New Roman" w:hAnsi="Times New Roman" w:cs="Times New Roman"/>
                <w:sz w:val="24"/>
                <w:lang w:eastAsia="zh-CN"/>
              </w:rPr>
            </w:pPr>
            <w:r w:rsidRPr="008444AC">
              <w:rPr>
                <w:rFonts w:ascii="Times New Roman" w:hAnsi="Times New Roman" w:cs="Times New Roman"/>
                <w:sz w:val="24"/>
                <w:lang w:eastAsia="zh-CN"/>
              </w:rPr>
              <w:t>□</w:t>
            </w:r>
            <w:r w:rsidRPr="008444AC">
              <w:rPr>
                <w:rFonts w:ascii="Times New Roman" w:hAnsi="Times New Roman" w:cs="Times New Roman"/>
                <w:sz w:val="24"/>
                <w:lang w:eastAsia="zh-CN"/>
              </w:rPr>
              <w:t>小微企业</w:t>
            </w:r>
          </w:p>
          <w:p w14:paraId="6017A113" w14:textId="77777777" w:rsidR="00A60E04" w:rsidRPr="008444AC" w:rsidRDefault="00000000">
            <w:pPr>
              <w:pStyle w:val="TableParagraph"/>
              <w:tabs>
                <w:tab w:val="left" w:pos="235"/>
              </w:tabs>
              <w:spacing w:after="0" w:line="240" w:lineRule="auto"/>
              <w:ind w:left="91" w:hangingChars="38" w:hanging="91"/>
              <w:jc w:val="center"/>
              <w:rPr>
                <w:rFonts w:ascii="Times New Roman" w:hAnsi="Times New Roman" w:cs="Times New Roman"/>
                <w:sz w:val="24"/>
                <w:lang w:eastAsia="zh-CN"/>
              </w:rPr>
            </w:pPr>
            <w:r w:rsidRPr="008444AC">
              <w:rPr>
                <w:rFonts w:ascii="Times New Roman" w:hAnsi="Times New Roman" w:cs="Times New Roman"/>
                <w:sz w:val="24"/>
                <w:lang w:eastAsia="zh-CN"/>
              </w:rPr>
              <w:t>□</w:t>
            </w:r>
            <w:r w:rsidRPr="008444AC">
              <w:rPr>
                <w:rFonts w:ascii="Times New Roman" w:hAnsi="Times New Roman" w:cs="Times New Roman"/>
                <w:sz w:val="24"/>
                <w:lang w:eastAsia="zh-CN"/>
              </w:rPr>
              <w:t>其他</w:t>
            </w:r>
          </w:p>
        </w:tc>
        <w:tc>
          <w:tcPr>
            <w:tcW w:w="1125" w:type="dxa"/>
            <w:vAlign w:val="center"/>
          </w:tcPr>
          <w:p w14:paraId="058B4E51" w14:textId="77777777" w:rsidR="00A60E04" w:rsidRPr="008444AC" w:rsidRDefault="00A60E04">
            <w:pPr>
              <w:pStyle w:val="TableParagraph"/>
              <w:spacing w:after="0" w:line="240" w:lineRule="auto"/>
              <w:jc w:val="center"/>
              <w:rPr>
                <w:rFonts w:ascii="Times New Roman" w:hAnsi="Times New Roman" w:cs="Times New Roman"/>
                <w:sz w:val="30"/>
                <w:lang w:eastAsia="zh-CN"/>
              </w:rPr>
            </w:pPr>
          </w:p>
        </w:tc>
        <w:tc>
          <w:tcPr>
            <w:tcW w:w="1558" w:type="dxa"/>
            <w:vAlign w:val="center"/>
          </w:tcPr>
          <w:p w14:paraId="4C4828EE" w14:textId="77777777" w:rsidR="00A60E04" w:rsidRPr="008444AC" w:rsidRDefault="00A60E04">
            <w:pPr>
              <w:pStyle w:val="TableParagraph"/>
              <w:spacing w:after="0" w:line="240" w:lineRule="auto"/>
              <w:jc w:val="center"/>
              <w:rPr>
                <w:rFonts w:ascii="Times New Roman" w:hAnsi="Times New Roman" w:cs="Times New Roman"/>
                <w:sz w:val="30"/>
                <w:lang w:eastAsia="zh-CN"/>
              </w:rPr>
            </w:pPr>
          </w:p>
        </w:tc>
        <w:tc>
          <w:tcPr>
            <w:tcW w:w="1498" w:type="dxa"/>
            <w:vAlign w:val="center"/>
          </w:tcPr>
          <w:p w14:paraId="07571273" w14:textId="77777777" w:rsidR="00A60E04" w:rsidRPr="008444AC" w:rsidRDefault="00A60E04">
            <w:pPr>
              <w:pStyle w:val="TableParagraph"/>
              <w:spacing w:after="0" w:line="240" w:lineRule="auto"/>
              <w:jc w:val="center"/>
              <w:rPr>
                <w:rFonts w:ascii="Times New Roman" w:hAnsi="Times New Roman" w:cs="Times New Roman"/>
                <w:sz w:val="30"/>
                <w:lang w:eastAsia="zh-CN"/>
              </w:rPr>
            </w:pPr>
          </w:p>
        </w:tc>
        <w:tc>
          <w:tcPr>
            <w:tcW w:w="1564" w:type="dxa"/>
            <w:vAlign w:val="center"/>
          </w:tcPr>
          <w:p w14:paraId="326B6D0A" w14:textId="77777777" w:rsidR="00A60E04" w:rsidRPr="008444AC" w:rsidRDefault="00A60E04">
            <w:pPr>
              <w:pStyle w:val="TableParagraph"/>
              <w:spacing w:after="0" w:line="240" w:lineRule="auto"/>
              <w:jc w:val="center"/>
              <w:rPr>
                <w:rFonts w:ascii="Times New Roman" w:hAnsi="Times New Roman" w:cs="Times New Roman"/>
                <w:sz w:val="30"/>
                <w:lang w:eastAsia="zh-CN"/>
              </w:rPr>
            </w:pPr>
          </w:p>
        </w:tc>
      </w:tr>
      <w:tr w:rsidR="00A60E04" w:rsidRPr="008444AC" w14:paraId="1F8D9608" w14:textId="77777777">
        <w:trPr>
          <w:trHeight w:val="620"/>
          <w:jc w:val="center"/>
        </w:trPr>
        <w:tc>
          <w:tcPr>
            <w:tcW w:w="456" w:type="dxa"/>
            <w:vAlign w:val="center"/>
          </w:tcPr>
          <w:p w14:paraId="4A6551BB" w14:textId="77777777" w:rsidR="00A60E04" w:rsidRPr="008444AC" w:rsidRDefault="00000000">
            <w:pPr>
              <w:pStyle w:val="TableParagraph"/>
              <w:spacing w:after="0" w:line="240" w:lineRule="auto"/>
              <w:jc w:val="center"/>
              <w:rPr>
                <w:rFonts w:ascii="Times New Roman" w:hAnsi="Times New Roman" w:cs="Times New Roman"/>
                <w:sz w:val="24"/>
                <w:lang w:eastAsia="zh-CN"/>
              </w:rPr>
            </w:pPr>
            <w:r w:rsidRPr="008444AC">
              <w:rPr>
                <w:rFonts w:ascii="Times New Roman" w:hAnsi="Times New Roman" w:cs="Times New Roman"/>
                <w:sz w:val="24"/>
                <w:lang w:eastAsia="zh-CN"/>
              </w:rPr>
              <w:t>2</w:t>
            </w:r>
          </w:p>
        </w:tc>
        <w:tc>
          <w:tcPr>
            <w:tcW w:w="1287" w:type="dxa"/>
            <w:vAlign w:val="center"/>
          </w:tcPr>
          <w:p w14:paraId="2BFD50D2" w14:textId="77777777" w:rsidR="00A60E04" w:rsidRPr="008444AC" w:rsidRDefault="00A60E04">
            <w:pPr>
              <w:pStyle w:val="TableParagraph"/>
              <w:spacing w:after="0" w:line="240" w:lineRule="auto"/>
              <w:jc w:val="center"/>
              <w:rPr>
                <w:rFonts w:ascii="Times New Roman" w:hAnsi="Times New Roman" w:cs="Times New Roman"/>
                <w:sz w:val="30"/>
              </w:rPr>
            </w:pPr>
          </w:p>
        </w:tc>
        <w:tc>
          <w:tcPr>
            <w:tcW w:w="1513" w:type="dxa"/>
            <w:vAlign w:val="center"/>
          </w:tcPr>
          <w:p w14:paraId="3012529F" w14:textId="77777777" w:rsidR="00A60E04" w:rsidRPr="008444AC" w:rsidRDefault="00000000">
            <w:pPr>
              <w:pStyle w:val="TableParagraph"/>
              <w:tabs>
                <w:tab w:val="left" w:pos="235"/>
              </w:tabs>
              <w:spacing w:after="0" w:line="240" w:lineRule="auto"/>
              <w:ind w:left="91" w:hangingChars="38" w:hanging="91"/>
              <w:jc w:val="center"/>
              <w:rPr>
                <w:rFonts w:ascii="Times New Roman" w:hAnsi="Times New Roman" w:cs="Times New Roman"/>
                <w:sz w:val="24"/>
                <w:lang w:eastAsia="zh-CN"/>
              </w:rPr>
            </w:pPr>
            <w:r w:rsidRPr="008444AC">
              <w:rPr>
                <w:rFonts w:ascii="Times New Roman" w:hAnsi="Times New Roman" w:cs="Times New Roman"/>
                <w:sz w:val="24"/>
                <w:lang w:eastAsia="zh-CN"/>
              </w:rPr>
              <w:t>□</w:t>
            </w:r>
            <w:r w:rsidRPr="008444AC">
              <w:rPr>
                <w:rFonts w:ascii="Times New Roman" w:hAnsi="Times New Roman" w:cs="Times New Roman"/>
                <w:sz w:val="24"/>
                <w:lang w:eastAsia="zh-CN"/>
              </w:rPr>
              <w:t>中型企业</w:t>
            </w:r>
          </w:p>
          <w:p w14:paraId="49F8586E" w14:textId="77777777" w:rsidR="00A60E04" w:rsidRPr="008444AC" w:rsidRDefault="00000000">
            <w:pPr>
              <w:pStyle w:val="TableParagraph"/>
              <w:tabs>
                <w:tab w:val="left" w:pos="235"/>
              </w:tabs>
              <w:spacing w:after="0" w:line="240" w:lineRule="auto"/>
              <w:ind w:left="91" w:hangingChars="38" w:hanging="91"/>
              <w:jc w:val="center"/>
              <w:rPr>
                <w:rFonts w:ascii="Times New Roman" w:hAnsi="Times New Roman" w:cs="Times New Roman"/>
                <w:sz w:val="24"/>
                <w:lang w:eastAsia="zh-CN"/>
              </w:rPr>
            </w:pPr>
            <w:r w:rsidRPr="008444AC">
              <w:rPr>
                <w:rFonts w:ascii="Times New Roman" w:hAnsi="Times New Roman" w:cs="Times New Roman"/>
                <w:sz w:val="24"/>
                <w:lang w:eastAsia="zh-CN"/>
              </w:rPr>
              <w:t>□</w:t>
            </w:r>
            <w:r w:rsidRPr="008444AC">
              <w:rPr>
                <w:rFonts w:ascii="Times New Roman" w:hAnsi="Times New Roman" w:cs="Times New Roman"/>
                <w:sz w:val="24"/>
                <w:lang w:eastAsia="zh-CN"/>
              </w:rPr>
              <w:t>小微企业</w:t>
            </w:r>
          </w:p>
          <w:p w14:paraId="5765566A" w14:textId="77777777" w:rsidR="00A60E04" w:rsidRPr="008444AC" w:rsidRDefault="00000000">
            <w:pPr>
              <w:pStyle w:val="TableParagraph"/>
              <w:tabs>
                <w:tab w:val="left" w:pos="235"/>
              </w:tabs>
              <w:spacing w:after="0" w:line="240" w:lineRule="auto"/>
              <w:ind w:left="91" w:hangingChars="38" w:hanging="91"/>
              <w:jc w:val="center"/>
              <w:rPr>
                <w:rFonts w:ascii="Times New Roman" w:hAnsi="Times New Roman" w:cs="Times New Roman"/>
                <w:sz w:val="24"/>
                <w:lang w:eastAsia="zh-CN"/>
              </w:rPr>
            </w:pPr>
            <w:r w:rsidRPr="008444AC">
              <w:rPr>
                <w:rFonts w:ascii="Times New Roman" w:hAnsi="Times New Roman" w:cs="Times New Roman"/>
                <w:sz w:val="24"/>
                <w:lang w:eastAsia="zh-CN"/>
              </w:rPr>
              <w:t>□</w:t>
            </w:r>
            <w:r w:rsidRPr="008444AC">
              <w:rPr>
                <w:rFonts w:ascii="Times New Roman" w:hAnsi="Times New Roman" w:cs="Times New Roman"/>
                <w:sz w:val="24"/>
                <w:lang w:eastAsia="zh-CN"/>
              </w:rPr>
              <w:t>其他</w:t>
            </w:r>
          </w:p>
        </w:tc>
        <w:tc>
          <w:tcPr>
            <w:tcW w:w="1125" w:type="dxa"/>
            <w:vAlign w:val="center"/>
          </w:tcPr>
          <w:p w14:paraId="65B11445" w14:textId="77777777" w:rsidR="00A60E04" w:rsidRPr="008444AC" w:rsidRDefault="00A60E04">
            <w:pPr>
              <w:pStyle w:val="TableParagraph"/>
              <w:spacing w:after="0" w:line="240" w:lineRule="auto"/>
              <w:jc w:val="center"/>
              <w:rPr>
                <w:rFonts w:ascii="Times New Roman" w:hAnsi="Times New Roman" w:cs="Times New Roman"/>
                <w:sz w:val="30"/>
                <w:lang w:eastAsia="zh-CN"/>
              </w:rPr>
            </w:pPr>
          </w:p>
        </w:tc>
        <w:tc>
          <w:tcPr>
            <w:tcW w:w="1558" w:type="dxa"/>
            <w:vAlign w:val="center"/>
          </w:tcPr>
          <w:p w14:paraId="55638D42" w14:textId="77777777" w:rsidR="00A60E04" w:rsidRPr="008444AC" w:rsidRDefault="00A60E04">
            <w:pPr>
              <w:pStyle w:val="TableParagraph"/>
              <w:spacing w:after="0" w:line="240" w:lineRule="auto"/>
              <w:jc w:val="center"/>
              <w:rPr>
                <w:rFonts w:ascii="Times New Roman" w:hAnsi="Times New Roman" w:cs="Times New Roman"/>
                <w:sz w:val="30"/>
                <w:lang w:eastAsia="zh-CN"/>
              </w:rPr>
            </w:pPr>
          </w:p>
        </w:tc>
        <w:tc>
          <w:tcPr>
            <w:tcW w:w="1498" w:type="dxa"/>
            <w:vAlign w:val="center"/>
          </w:tcPr>
          <w:p w14:paraId="672EEFEC" w14:textId="77777777" w:rsidR="00A60E04" w:rsidRPr="008444AC" w:rsidRDefault="00A60E04">
            <w:pPr>
              <w:pStyle w:val="TableParagraph"/>
              <w:spacing w:after="0" w:line="240" w:lineRule="auto"/>
              <w:jc w:val="center"/>
              <w:rPr>
                <w:rFonts w:ascii="Times New Roman" w:hAnsi="Times New Roman" w:cs="Times New Roman"/>
                <w:sz w:val="30"/>
                <w:lang w:eastAsia="zh-CN"/>
              </w:rPr>
            </w:pPr>
          </w:p>
        </w:tc>
        <w:tc>
          <w:tcPr>
            <w:tcW w:w="1564" w:type="dxa"/>
            <w:vAlign w:val="center"/>
          </w:tcPr>
          <w:p w14:paraId="0EB70D80" w14:textId="77777777" w:rsidR="00A60E04" w:rsidRPr="008444AC" w:rsidRDefault="00A60E04">
            <w:pPr>
              <w:pStyle w:val="TableParagraph"/>
              <w:spacing w:after="0" w:line="240" w:lineRule="auto"/>
              <w:jc w:val="center"/>
              <w:rPr>
                <w:rFonts w:ascii="Times New Roman" w:hAnsi="Times New Roman" w:cs="Times New Roman"/>
                <w:sz w:val="30"/>
                <w:lang w:eastAsia="zh-CN"/>
              </w:rPr>
            </w:pPr>
          </w:p>
        </w:tc>
      </w:tr>
      <w:tr w:rsidR="00A60E04" w:rsidRPr="008444AC" w14:paraId="1FD2ECFF" w14:textId="77777777">
        <w:trPr>
          <w:trHeight w:val="620"/>
          <w:jc w:val="center"/>
        </w:trPr>
        <w:tc>
          <w:tcPr>
            <w:tcW w:w="456" w:type="dxa"/>
            <w:vAlign w:val="center"/>
          </w:tcPr>
          <w:p w14:paraId="15C18308" w14:textId="77777777" w:rsidR="00A60E04" w:rsidRPr="008444AC" w:rsidRDefault="00000000">
            <w:pPr>
              <w:pStyle w:val="TableParagraph"/>
              <w:spacing w:after="0" w:line="240" w:lineRule="auto"/>
              <w:jc w:val="center"/>
              <w:rPr>
                <w:rFonts w:ascii="Times New Roman" w:hAnsi="Times New Roman" w:cs="Times New Roman"/>
                <w:sz w:val="24"/>
                <w:lang w:eastAsia="zh-CN"/>
              </w:rPr>
            </w:pPr>
            <w:r w:rsidRPr="008444AC">
              <w:rPr>
                <w:rFonts w:ascii="Times New Roman" w:hAnsi="Times New Roman" w:cs="Times New Roman"/>
                <w:sz w:val="24"/>
                <w:lang w:eastAsia="zh-CN"/>
              </w:rPr>
              <w:t>…</w:t>
            </w:r>
          </w:p>
        </w:tc>
        <w:tc>
          <w:tcPr>
            <w:tcW w:w="1287" w:type="dxa"/>
            <w:vAlign w:val="center"/>
          </w:tcPr>
          <w:p w14:paraId="3BCC8061" w14:textId="77777777" w:rsidR="00A60E04" w:rsidRPr="008444AC" w:rsidRDefault="00A60E04">
            <w:pPr>
              <w:pStyle w:val="TableParagraph"/>
              <w:spacing w:after="0" w:line="240" w:lineRule="auto"/>
              <w:jc w:val="center"/>
              <w:rPr>
                <w:rFonts w:ascii="Times New Roman" w:hAnsi="Times New Roman" w:cs="Times New Roman"/>
                <w:sz w:val="30"/>
              </w:rPr>
            </w:pPr>
          </w:p>
        </w:tc>
        <w:tc>
          <w:tcPr>
            <w:tcW w:w="1513" w:type="dxa"/>
            <w:vAlign w:val="center"/>
          </w:tcPr>
          <w:p w14:paraId="2F65E51A" w14:textId="77777777" w:rsidR="00A60E04" w:rsidRPr="008444AC" w:rsidRDefault="00A60E04">
            <w:pPr>
              <w:pStyle w:val="TableParagraph"/>
              <w:tabs>
                <w:tab w:val="left" w:pos="235"/>
              </w:tabs>
              <w:spacing w:after="0" w:line="240" w:lineRule="auto"/>
              <w:jc w:val="center"/>
              <w:rPr>
                <w:rFonts w:ascii="Times New Roman" w:hAnsi="Times New Roman" w:cs="Times New Roman"/>
                <w:sz w:val="24"/>
              </w:rPr>
            </w:pPr>
          </w:p>
        </w:tc>
        <w:tc>
          <w:tcPr>
            <w:tcW w:w="1125" w:type="dxa"/>
            <w:vAlign w:val="center"/>
          </w:tcPr>
          <w:p w14:paraId="7312E471" w14:textId="77777777" w:rsidR="00A60E04" w:rsidRPr="008444AC" w:rsidRDefault="00A60E04">
            <w:pPr>
              <w:pStyle w:val="TableParagraph"/>
              <w:spacing w:after="0" w:line="240" w:lineRule="auto"/>
              <w:jc w:val="center"/>
              <w:rPr>
                <w:rFonts w:ascii="Times New Roman" w:hAnsi="Times New Roman" w:cs="Times New Roman"/>
                <w:sz w:val="30"/>
              </w:rPr>
            </w:pPr>
          </w:p>
        </w:tc>
        <w:tc>
          <w:tcPr>
            <w:tcW w:w="1558" w:type="dxa"/>
            <w:vAlign w:val="center"/>
          </w:tcPr>
          <w:p w14:paraId="36D2C6A0" w14:textId="77777777" w:rsidR="00A60E04" w:rsidRPr="008444AC" w:rsidRDefault="00A60E04">
            <w:pPr>
              <w:pStyle w:val="TableParagraph"/>
              <w:spacing w:after="0" w:line="240" w:lineRule="auto"/>
              <w:jc w:val="center"/>
              <w:rPr>
                <w:rFonts w:ascii="Times New Roman" w:hAnsi="Times New Roman" w:cs="Times New Roman"/>
                <w:sz w:val="30"/>
              </w:rPr>
            </w:pPr>
          </w:p>
        </w:tc>
        <w:tc>
          <w:tcPr>
            <w:tcW w:w="1498" w:type="dxa"/>
            <w:vAlign w:val="center"/>
          </w:tcPr>
          <w:p w14:paraId="4F1AC077" w14:textId="77777777" w:rsidR="00A60E04" w:rsidRPr="008444AC" w:rsidRDefault="00A60E04">
            <w:pPr>
              <w:pStyle w:val="TableParagraph"/>
              <w:spacing w:after="0" w:line="240" w:lineRule="auto"/>
              <w:jc w:val="center"/>
              <w:rPr>
                <w:rFonts w:ascii="Times New Roman" w:hAnsi="Times New Roman" w:cs="Times New Roman"/>
                <w:sz w:val="30"/>
              </w:rPr>
            </w:pPr>
          </w:p>
        </w:tc>
        <w:tc>
          <w:tcPr>
            <w:tcW w:w="1564" w:type="dxa"/>
            <w:vAlign w:val="center"/>
          </w:tcPr>
          <w:p w14:paraId="505674FD" w14:textId="77777777" w:rsidR="00A60E04" w:rsidRPr="008444AC" w:rsidRDefault="00A60E04">
            <w:pPr>
              <w:pStyle w:val="TableParagraph"/>
              <w:spacing w:after="0" w:line="240" w:lineRule="auto"/>
              <w:jc w:val="center"/>
              <w:rPr>
                <w:rFonts w:ascii="Times New Roman" w:hAnsi="Times New Roman" w:cs="Times New Roman"/>
                <w:sz w:val="30"/>
              </w:rPr>
            </w:pPr>
          </w:p>
        </w:tc>
      </w:tr>
      <w:tr w:rsidR="00A60E04" w:rsidRPr="008444AC" w14:paraId="1EBF8627" w14:textId="77777777">
        <w:trPr>
          <w:trHeight w:val="620"/>
          <w:jc w:val="center"/>
        </w:trPr>
        <w:tc>
          <w:tcPr>
            <w:tcW w:w="5942" w:type="dxa"/>
            <w:gridSpan w:val="5"/>
            <w:vAlign w:val="center"/>
          </w:tcPr>
          <w:p w14:paraId="79DAB95E" w14:textId="77777777" w:rsidR="00A60E04" w:rsidRPr="008444AC" w:rsidRDefault="00000000">
            <w:pPr>
              <w:pStyle w:val="TableParagraph"/>
              <w:spacing w:after="0" w:line="240" w:lineRule="auto"/>
              <w:jc w:val="right"/>
              <w:rPr>
                <w:rFonts w:ascii="Times New Roman" w:hAnsi="Times New Roman" w:cs="Times New Roman"/>
                <w:sz w:val="24"/>
                <w:lang w:eastAsia="zh-CN"/>
              </w:rPr>
            </w:pPr>
            <w:r w:rsidRPr="008444AC">
              <w:rPr>
                <w:rFonts w:ascii="Times New Roman" w:hAnsi="Times New Roman" w:cs="Times New Roman"/>
                <w:sz w:val="24"/>
                <w:lang w:eastAsia="zh-CN"/>
              </w:rPr>
              <w:t>合计：</w:t>
            </w:r>
          </w:p>
        </w:tc>
        <w:tc>
          <w:tcPr>
            <w:tcW w:w="1498" w:type="dxa"/>
            <w:vAlign w:val="center"/>
          </w:tcPr>
          <w:p w14:paraId="570636F8" w14:textId="77777777" w:rsidR="00A60E04" w:rsidRPr="008444AC" w:rsidRDefault="00A60E04">
            <w:pPr>
              <w:pStyle w:val="TableParagraph"/>
              <w:spacing w:after="0" w:line="240" w:lineRule="auto"/>
              <w:jc w:val="center"/>
              <w:rPr>
                <w:rFonts w:ascii="Times New Roman" w:hAnsi="Times New Roman" w:cs="Times New Roman"/>
                <w:sz w:val="30"/>
              </w:rPr>
            </w:pPr>
          </w:p>
        </w:tc>
        <w:tc>
          <w:tcPr>
            <w:tcW w:w="1564" w:type="dxa"/>
            <w:vAlign w:val="center"/>
          </w:tcPr>
          <w:p w14:paraId="2477B09F" w14:textId="77777777" w:rsidR="00A60E04" w:rsidRPr="008444AC" w:rsidRDefault="00A60E04">
            <w:pPr>
              <w:pStyle w:val="TableParagraph"/>
              <w:spacing w:after="0" w:line="240" w:lineRule="auto"/>
              <w:jc w:val="center"/>
              <w:rPr>
                <w:rFonts w:ascii="Times New Roman" w:hAnsi="Times New Roman" w:cs="Times New Roman"/>
                <w:sz w:val="30"/>
              </w:rPr>
            </w:pPr>
          </w:p>
        </w:tc>
      </w:tr>
    </w:tbl>
    <w:p w14:paraId="348A3719" w14:textId="77777777" w:rsidR="00A60E04" w:rsidRPr="008444AC" w:rsidRDefault="00A60E04">
      <w:pPr>
        <w:adjustRightInd w:val="0"/>
        <w:snapToGrid w:val="0"/>
        <w:spacing w:after="0" w:line="360" w:lineRule="auto"/>
        <w:ind w:firstLineChars="200" w:firstLine="480"/>
        <w:jc w:val="left"/>
        <w:rPr>
          <w:sz w:val="24"/>
        </w:rPr>
      </w:pPr>
    </w:p>
    <w:p w14:paraId="35708503" w14:textId="77777777" w:rsidR="00A60E04" w:rsidRPr="008444AC" w:rsidRDefault="00000000">
      <w:pPr>
        <w:adjustRightInd w:val="0"/>
        <w:snapToGrid w:val="0"/>
        <w:spacing w:after="0" w:line="360" w:lineRule="auto"/>
        <w:jc w:val="left"/>
        <w:rPr>
          <w:sz w:val="24"/>
        </w:rPr>
      </w:pPr>
      <w:r w:rsidRPr="008444AC">
        <w:rPr>
          <w:sz w:val="24"/>
        </w:rPr>
        <w:t>注：</w:t>
      </w:r>
      <w:r w:rsidRPr="008444AC">
        <w:rPr>
          <w:color w:val="FF0000"/>
          <w:sz w:val="24"/>
        </w:rPr>
        <w:t xml:space="preserve"> </w:t>
      </w:r>
    </w:p>
    <w:p w14:paraId="38AB9025" w14:textId="77777777" w:rsidR="00A60E04" w:rsidRPr="008444AC" w:rsidRDefault="00000000">
      <w:pPr>
        <w:adjustRightInd w:val="0"/>
        <w:snapToGrid w:val="0"/>
        <w:spacing w:after="0" w:line="360" w:lineRule="auto"/>
        <w:jc w:val="left"/>
        <w:rPr>
          <w:sz w:val="24"/>
        </w:rPr>
      </w:pPr>
      <w:r w:rsidRPr="008444AC">
        <w:rPr>
          <w:sz w:val="24"/>
        </w:rPr>
        <w:t xml:space="preserve">1. </w:t>
      </w:r>
      <w:r w:rsidRPr="008444AC">
        <w:rPr>
          <w:sz w:val="24"/>
        </w:rPr>
        <w:t>如本项目（包）允许分包，且投标人拟进行分包时，必须提供；如未提供，或提供了但未填写分包承担主体名称、拟分包合同内容、拟分包合同金额，</w:t>
      </w:r>
      <w:r w:rsidRPr="008444AC">
        <w:rPr>
          <w:b/>
          <w:sz w:val="24"/>
        </w:rPr>
        <w:t>投标无效</w:t>
      </w:r>
      <w:r w:rsidRPr="008444AC">
        <w:rPr>
          <w:sz w:val="24"/>
        </w:rPr>
        <w:t>。</w:t>
      </w:r>
    </w:p>
    <w:p w14:paraId="28C59CEE" w14:textId="77777777" w:rsidR="00A60E04" w:rsidRPr="008444AC" w:rsidRDefault="00000000">
      <w:pPr>
        <w:adjustRightInd w:val="0"/>
        <w:snapToGrid w:val="0"/>
        <w:spacing w:after="0" w:line="360" w:lineRule="auto"/>
        <w:jc w:val="left"/>
        <w:rPr>
          <w:sz w:val="24"/>
        </w:rPr>
      </w:pPr>
      <w:r w:rsidRPr="008444AC">
        <w:rPr>
          <w:sz w:val="24"/>
        </w:rPr>
        <w:t>2.</w:t>
      </w:r>
      <w:r w:rsidRPr="008444AC">
        <w:rPr>
          <w:sz w:val="24"/>
        </w:rPr>
        <w:t>如本招标文件《投标人须知资料表》载明本项目分包承担主体应具备的相应资质条件，则投标人须在本表中列明分包承担主体的资质等级，并后附资质证书电子件，否则</w:t>
      </w:r>
      <w:r w:rsidRPr="008444AC">
        <w:rPr>
          <w:b/>
          <w:sz w:val="24"/>
        </w:rPr>
        <w:t>投标无效</w:t>
      </w:r>
      <w:r w:rsidRPr="008444AC">
        <w:rPr>
          <w:sz w:val="24"/>
        </w:rPr>
        <w:t>。</w:t>
      </w:r>
    </w:p>
    <w:p w14:paraId="402226DC" w14:textId="77777777" w:rsidR="00A60E04" w:rsidRPr="008444AC" w:rsidRDefault="00000000">
      <w:pPr>
        <w:adjustRightInd w:val="0"/>
        <w:snapToGrid w:val="0"/>
        <w:spacing w:after="0" w:line="360" w:lineRule="auto"/>
        <w:jc w:val="left"/>
        <w:rPr>
          <w:sz w:val="24"/>
        </w:rPr>
      </w:pPr>
      <w:r w:rsidRPr="008444AC">
        <w:rPr>
          <w:sz w:val="24"/>
        </w:rPr>
        <w:t xml:space="preserve">3. </w:t>
      </w:r>
      <w:r w:rsidRPr="008444AC">
        <w:rPr>
          <w:sz w:val="24"/>
        </w:rPr>
        <w:t>投标人</w:t>
      </w:r>
      <w:r w:rsidRPr="008444AC">
        <w:rPr>
          <w:sz w:val="24"/>
        </w:rPr>
        <w:t>“</w:t>
      </w:r>
      <w:r w:rsidRPr="008444AC">
        <w:rPr>
          <w:sz w:val="24"/>
        </w:rPr>
        <w:t>为落实政府采购政策</w:t>
      </w:r>
      <w:r w:rsidRPr="008444AC">
        <w:rPr>
          <w:sz w:val="24"/>
        </w:rPr>
        <w:t>”</w:t>
      </w:r>
      <w:r w:rsidRPr="008444AC">
        <w:rPr>
          <w:sz w:val="24"/>
        </w:rPr>
        <w:t>而向中小企业分包时请仔细阅读资格证明文件格式</w:t>
      </w:r>
      <w:r w:rsidRPr="008444AC">
        <w:rPr>
          <w:sz w:val="24"/>
        </w:rPr>
        <w:t>2-1</w:t>
      </w:r>
      <w:r w:rsidRPr="008444AC">
        <w:rPr>
          <w:sz w:val="24"/>
        </w:rPr>
        <w:t>中说明，并建议按要求在资格证明文件中提供相关全部文件；投标人非</w:t>
      </w:r>
      <w:r w:rsidRPr="008444AC">
        <w:rPr>
          <w:sz w:val="24"/>
        </w:rPr>
        <w:t>“</w:t>
      </w:r>
      <w:r w:rsidRPr="008444AC">
        <w:rPr>
          <w:sz w:val="24"/>
        </w:rPr>
        <w:t>为落实政府采购政策</w:t>
      </w:r>
      <w:r w:rsidRPr="008444AC">
        <w:rPr>
          <w:sz w:val="24"/>
        </w:rPr>
        <w:t>”</w:t>
      </w:r>
      <w:r w:rsidRPr="008444AC">
        <w:rPr>
          <w:sz w:val="24"/>
        </w:rPr>
        <w:t>而向中小企业分包时，建议在本册提供。</w:t>
      </w:r>
    </w:p>
    <w:p w14:paraId="79399BF0" w14:textId="77777777" w:rsidR="00A60E04" w:rsidRPr="008444AC" w:rsidRDefault="00A60E04">
      <w:pPr>
        <w:adjustRightInd w:val="0"/>
        <w:snapToGrid w:val="0"/>
        <w:spacing w:after="0" w:line="360" w:lineRule="auto"/>
        <w:jc w:val="left"/>
        <w:rPr>
          <w:sz w:val="24"/>
        </w:rPr>
      </w:pPr>
    </w:p>
    <w:p w14:paraId="3220341C" w14:textId="77777777" w:rsidR="00A60E04" w:rsidRPr="008444AC" w:rsidRDefault="00000000">
      <w:pPr>
        <w:adjustRightInd w:val="0"/>
        <w:snapToGrid w:val="0"/>
        <w:spacing w:after="0" w:line="360" w:lineRule="auto"/>
        <w:ind w:right="480" w:firstLineChars="200" w:firstLine="480"/>
        <w:jc w:val="right"/>
        <w:rPr>
          <w:sz w:val="24"/>
        </w:rPr>
      </w:pPr>
      <w:r w:rsidRPr="008444AC">
        <w:rPr>
          <w:sz w:val="24"/>
        </w:rPr>
        <w:t>投标人名称（盖章）：</w:t>
      </w:r>
      <w:r w:rsidRPr="008444AC">
        <w:rPr>
          <w:sz w:val="24"/>
        </w:rPr>
        <w:t>______</w:t>
      </w:r>
    </w:p>
    <w:p w14:paraId="187BDBA2" w14:textId="77777777" w:rsidR="00A60E04" w:rsidRPr="008444AC" w:rsidRDefault="00000000">
      <w:pPr>
        <w:adjustRightInd w:val="0"/>
        <w:snapToGrid w:val="0"/>
        <w:spacing w:after="0" w:line="360" w:lineRule="auto"/>
        <w:ind w:firstLineChars="200" w:firstLine="480"/>
        <w:jc w:val="right"/>
        <w:rPr>
          <w:color w:val="000000"/>
          <w:sz w:val="24"/>
        </w:rPr>
      </w:pPr>
      <w:r w:rsidRPr="008444AC">
        <w:rPr>
          <w:color w:val="000000"/>
          <w:sz w:val="24"/>
        </w:rPr>
        <w:t>日期：</w:t>
      </w:r>
      <w:r w:rsidRPr="008444AC">
        <w:rPr>
          <w:color w:val="000000"/>
          <w:sz w:val="24"/>
        </w:rPr>
        <w:t>_____</w:t>
      </w:r>
      <w:r w:rsidRPr="008444AC">
        <w:rPr>
          <w:color w:val="000000"/>
          <w:sz w:val="24"/>
        </w:rPr>
        <w:t>年</w:t>
      </w:r>
      <w:r w:rsidRPr="008444AC">
        <w:rPr>
          <w:color w:val="000000"/>
          <w:sz w:val="24"/>
        </w:rPr>
        <w:t>______</w:t>
      </w:r>
      <w:r w:rsidRPr="008444AC">
        <w:rPr>
          <w:color w:val="000000"/>
          <w:sz w:val="24"/>
        </w:rPr>
        <w:t>月</w:t>
      </w:r>
      <w:r w:rsidRPr="008444AC">
        <w:rPr>
          <w:color w:val="000000"/>
          <w:sz w:val="24"/>
        </w:rPr>
        <w:t>______</w:t>
      </w:r>
      <w:r w:rsidRPr="008444AC">
        <w:rPr>
          <w:color w:val="000000"/>
          <w:sz w:val="24"/>
        </w:rPr>
        <w:t>日</w:t>
      </w:r>
    </w:p>
    <w:p w14:paraId="62A597F0" w14:textId="77777777" w:rsidR="00A60E04" w:rsidRPr="008444AC" w:rsidRDefault="00000000">
      <w:pPr>
        <w:widowControl/>
        <w:jc w:val="left"/>
        <w:rPr>
          <w:color w:val="000000"/>
          <w:sz w:val="24"/>
        </w:rPr>
      </w:pPr>
      <w:r w:rsidRPr="008444AC">
        <w:rPr>
          <w:color w:val="000000"/>
          <w:sz w:val="24"/>
        </w:rPr>
        <w:br w:type="page"/>
      </w:r>
    </w:p>
    <w:p w14:paraId="05C2B3F9" w14:textId="77777777" w:rsidR="00A60E04" w:rsidRPr="008444AC" w:rsidRDefault="00000000">
      <w:pPr>
        <w:autoSpaceDE w:val="0"/>
        <w:autoSpaceDN w:val="0"/>
        <w:adjustRightInd w:val="0"/>
        <w:spacing w:line="360" w:lineRule="auto"/>
        <w:jc w:val="center"/>
        <w:rPr>
          <w:b/>
          <w:color w:val="000000"/>
          <w:sz w:val="36"/>
          <w:szCs w:val="36"/>
        </w:rPr>
      </w:pPr>
      <w:bookmarkStart w:id="959" w:name="_Hlk176956326"/>
      <w:r w:rsidRPr="008444AC">
        <w:rPr>
          <w:b/>
          <w:color w:val="000000"/>
          <w:sz w:val="36"/>
          <w:szCs w:val="36"/>
        </w:rPr>
        <w:lastRenderedPageBreak/>
        <w:t>分包意向协议</w:t>
      </w:r>
    </w:p>
    <w:p w14:paraId="197F0C82" w14:textId="77777777" w:rsidR="00A60E04" w:rsidRPr="008444AC" w:rsidRDefault="00000000">
      <w:pPr>
        <w:adjustRightInd w:val="0"/>
        <w:snapToGrid w:val="0"/>
        <w:spacing w:line="360" w:lineRule="auto"/>
        <w:ind w:firstLineChars="200" w:firstLine="480"/>
        <w:jc w:val="left"/>
        <w:rPr>
          <w:sz w:val="24"/>
        </w:rPr>
      </w:pPr>
      <w:r w:rsidRPr="008444AC">
        <w:rPr>
          <w:sz w:val="24"/>
        </w:rPr>
        <w:t>甲方（投标人）：</w:t>
      </w:r>
      <w:r w:rsidRPr="008444AC">
        <w:rPr>
          <w:sz w:val="24"/>
        </w:rPr>
        <w:t>________</w:t>
      </w:r>
    </w:p>
    <w:p w14:paraId="3A0FA1C8" w14:textId="77777777" w:rsidR="00A60E04" w:rsidRPr="008444AC" w:rsidRDefault="00000000">
      <w:pPr>
        <w:adjustRightInd w:val="0"/>
        <w:snapToGrid w:val="0"/>
        <w:spacing w:line="360" w:lineRule="auto"/>
        <w:ind w:firstLineChars="200" w:firstLine="480"/>
        <w:jc w:val="left"/>
        <w:rPr>
          <w:sz w:val="24"/>
        </w:rPr>
      </w:pPr>
      <w:r w:rsidRPr="008444AC">
        <w:rPr>
          <w:sz w:val="24"/>
        </w:rPr>
        <w:t>乙方（拟分包单位）：</w:t>
      </w:r>
      <w:r w:rsidRPr="008444AC">
        <w:rPr>
          <w:sz w:val="24"/>
        </w:rPr>
        <w:t>________</w:t>
      </w:r>
    </w:p>
    <w:p w14:paraId="04BE453C" w14:textId="77777777" w:rsidR="00A60E04" w:rsidRPr="008444AC" w:rsidRDefault="00000000">
      <w:pPr>
        <w:adjustRightInd w:val="0"/>
        <w:snapToGrid w:val="0"/>
        <w:spacing w:line="360" w:lineRule="auto"/>
        <w:ind w:firstLineChars="200" w:firstLine="480"/>
        <w:jc w:val="left"/>
        <w:rPr>
          <w:sz w:val="24"/>
        </w:rPr>
      </w:pPr>
      <w:r w:rsidRPr="008444AC">
        <w:rPr>
          <w:sz w:val="24"/>
        </w:rPr>
        <w:t>甲方承诺，一旦在</w:t>
      </w:r>
      <w:r w:rsidRPr="008444AC">
        <w:rPr>
          <w:sz w:val="24"/>
        </w:rPr>
        <w:t>_________</w:t>
      </w:r>
      <w:r w:rsidRPr="008444AC">
        <w:rPr>
          <w:sz w:val="24"/>
        </w:rPr>
        <w:t>（采购项目名称）（项目编号</w:t>
      </w:r>
      <w:r w:rsidRPr="008444AC">
        <w:rPr>
          <w:sz w:val="24"/>
        </w:rPr>
        <w:t>/</w:t>
      </w:r>
      <w:r w:rsidRPr="008444AC">
        <w:rPr>
          <w:sz w:val="24"/>
        </w:rPr>
        <w:t>包号为：</w:t>
      </w:r>
      <w:r w:rsidRPr="008444AC">
        <w:rPr>
          <w:sz w:val="24"/>
        </w:rPr>
        <w:t>_______</w:t>
      </w:r>
      <w:r w:rsidRPr="008444AC">
        <w:rPr>
          <w:sz w:val="24"/>
        </w:rPr>
        <w:t>）招标采购项目中获得采购合同，将按照下述约定将合同项下部分内容分包给乙方：</w:t>
      </w:r>
    </w:p>
    <w:p w14:paraId="1272BE88" w14:textId="77777777" w:rsidR="00A60E04" w:rsidRPr="008444AC" w:rsidRDefault="00000000">
      <w:pPr>
        <w:adjustRightInd w:val="0"/>
        <w:snapToGrid w:val="0"/>
        <w:spacing w:line="360" w:lineRule="auto"/>
        <w:ind w:firstLineChars="200" w:firstLine="480"/>
        <w:jc w:val="left"/>
        <w:rPr>
          <w:sz w:val="24"/>
        </w:rPr>
      </w:pPr>
      <w:r w:rsidRPr="008444AC">
        <w:rPr>
          <w:sz w:val="24"/>
        </w:rPr>
        <w:t>1.</w:t>
      </w:r>
      <w:r w:rsidRPr="008444AC">
        <w:rPr>
          <w:sz w:val="24"/>
        </w:rPr>
        <w:t>分包内容：</w:t>
      </w:r>
      <w:r w:rsidRPr="008444AC">
        <w:rPr>
          <w:sz w:val="24"/>
        </w:rPr>
        <w:t>_____</w:t>
      </w:r>
      <w:r w:rsidRPr="008444AC">
        <w:rPr>
          <w:sz w:val="24"/>
        </w:rPr>
        <w:t>。</w:t>
      </w:r>
    </w:p>
    <w:p w14:paraId="57040F91" w14:textId="77777777" w:rsidR="00A60E04" w:rsidRPr="008444AC" w:rsidRDefault="00000000">
      <w:pPr>
        <w:adjustRightInd w:val="0"/>
        <w:snapToGrid w:val="0"/>
        <w:spacing w:line="360" w:lineRule="auto"/>
        <w:ind w:firstLineChars="200" w:firstLine="480"/>
        <w:jc w:val="left"/>
        <w:rPr>
          <w:sz w:val="24"/>
        </w:rPr>
      </w:pPr>
      <w:r w:rsidRPr="008444AC">
        <w:rPr>
          <w:sz w:val="24"/>
        </w:rPr>
        <w:t>2.</w:t>
      </w:r>
      <w:r w:rsidRPr="008444AC">
        <w:rPr>
          <w:sz w:val="24"/>
        </w:rPr>
        <w:t>分包金额：</w:t>
      </w:r>
      <w:r w:rsidRPr="008444AC">
        <w:rPr>
          <w:sz w:val="24"/>
        </w:rPr>
        <w:t>_____</w:t>
      </w:r>
      <w:r w:rsidRPr="008444AC">
        <w:rPr>
          <w:sz w:val="24"/>
        </w:rPr>
        <w:t>，该金额占该采购包合同金额的比例为</w:t>
      </w:r>
      <w:r w:rsidRPr="008444AC">
        <w:rPr>
          <w:sz w:val="24"/>
        </w:rPr>
        <w:t>___%</w:t>
      </w:r>
      <w:r w:rsidRPr="008444AC">
        <w:rPr>
          <w:sz w:val="24"/>
        </w:rPr>
        <w:t>。</w:t>
      </w:r>
    </w:p>
    <w:p w14:paraId="51D6154D" w14:textId="77777777" w:rsidR="00A60E04" w:rsidRPr="008444AC" w:rsidRDefault="00000000">
      <w:pPr>
        <w:adjustRightInd w:val="0"/>
        <w:snapToGrid w:val="0"/>
        <w:spacing w:line="360" w:lineRule="auto"/>
        <w:ind w:firstLineChars="200" w:firstLine="480"/>
        <w:jc w:val="left"/>
        <w:rPr>
          <w:bCs/>
          <w:color w:val="000000"/>
          <w:sz w:val="24"/>
        </w:rPr>
      </w:pPr>
      <w:r w:rsidRPr="008444AC">
        <w:rPr>
          <w:sz w:val="24"/>
        </w:rPr>
        <w:t>乙方承诺将在上述情况下与甲方签订分包合同。</w:t>
      </w:r>
    </w:p>
    <w:p w14:paraId="1CFC0CD5" w14:textId="77777777" w:rsidR="00A60E04" w:rsidRPr="008444AC" w:rsidRDefault="00000000">
      <w:pPr>
        <w:adjustRightInd w:val="0"/>
        <w:snapToGrid w:val="0"/>
        <w:spacing w:line="360" w:lineRule="auto"/>
        <w:ind w:firstLineChars="200" w:firstLine="480"/>
        <w:jc w:val="left"/>
        <w:rPr>
          <w:sz w:val="24"/>
        </w:rPr>
      </w:pPr>
      <w:r w:rsidRPr="008444AC">
        <w:rPr>
          <w:sz w:val="24"/>
        </w:rPr>
        <w:t>本协议自各方盖章之日起生效，如甲方未在该项目（采购包）中标，本协议自动终止。</w:t>
      </w:r>
    </w:p>
    <w:p w14:paraId="0C850366" w14:textId="77777777" w:rsidR="00A60E04" w:rsidRPr="008444AC" w:rsidRDefault="00A60E04">
      <w:pPr>
        <w:spacing w:line="360" w:lineRule="auto"/>
        <w:ind w:firstLine="471"/>
        <w:rPr>
          <w:b/>
          <w:color w:val="000000"/>
          <w:sz w:val="24"/>
        </w:rPr>
      </w:pPr>
    </w:p>
    <w:p w14:paraId="65E0267C" w14:textId="77777777" w:rsidR="00A60E04" w:rsidRPr="008444AC" w:rsidRDefault="00000000">
      <w:pPr>
        <w:spacing w:line="360" w:lineRule="auto"/>
        <w:ind w:firstLine="471"/>
        <w:rPr>
          <w:b/>
          <w:color w:val="000000"/>
          <w:sz w:val="24"/>
        </w:rPr>
      </w:pPr>
      <w:r w:rsidRPr="008444AC">
        <w:rPr>
          <w:color w:val="000000"/>
          <w:sz w:val="24"/>
        </w:rPr>
        <w:t>甲方（盖章）：</w:t>
      </w:r>
      <w:r w:rsidRPr="008444AC">
        <w:rPr>
          <w:color w:val="000000"/>
          <w:sz w:val="24"/>
        </w:rPr>
        <w:t xml:space="preserve">_________                 </w:t>
      </w:r>
      <w:r w:rsidRPr="008444AC">
        <w:rPr>
          <w:color w:val="000000"/>
          <w:sz w:val="24"/>
        </w:rPr>
        <w:t>乙方（盖章）：</w:t>
      </w:r>
      <w:r w:rsidRPr="008444AC">
        <w:rPr>
          <w:color w:val="000000"/>
          <w:sz w:val="24"/>
        </w:rPr>
        <w:t>_________</w:t>
      </w:r>
    </w:p>
    <w:p w14:paraId="6331595B" w14:textId="77777777" w:rsidR="00A60E04" w:rsidRPr="008444AC" w:rsidRDefault="00A60E04">
      <w:pPr>
        <w:spacing w:line="360" w:lineRule="auto"/>
        <w:ind w:left="480"/>
        <w:jc w:val="right"/>
        <w:rPr>
          <w:color w:val="000000"/>
          <w:sz w:val="24"/>
        </w:rPr>
      </w:pPr>
    </w:p>
    <w:p w14:paraId="773DF0FD" w14:textId="77777777" w:rsidR="00A60E04" w:rsidRPr="008444AC" w:rsidRDefault="00000000">
      <w:pPr>
        <w:wordWrap w:val="0"/>
        <w:spacing w:line="360" w:lineRule="auto"/>
        <w:ind w:left="480"/>
        <w:jc w:val="right"/>
        <w:rPr>
          <w:b/>
          <w:color w:val="000000"/>
          <w:sz w:val="24"/>
        </w:rPr>
      </w:pPr>
      <w:r w:rsidRPr="008444AC">
        <w:rPr>
          <w:color w:val="000000"/>
          <w:sz w:val="24"/>
          <w:szCs w:val="20"/>
        </w:rPr>
        <w:t>日期：</w:t>
      </w:r>
      <w:r w:rsidRPr="008444AC">
        <w:rPr>
          <w:color w:val="000000"/>
          <w:sz w:val="24"/>
          <w:szCs w:val="20"/>
        </w:rPr>
        <w:t>_____</w:t>
      </w:r>
      <w:r w:rsidRPr="008444AC">
        <w:rPr>
          <w:color w:val="000000"/>
          <w:sz w:val="24"/>
          <w:szCs w:val="20"/>
        </w:rPr>
        <w:t>年</w:t>
      </w:r>
      <w:r w:rsidRPr="008444AC">
        <w:rPr>
          <w:color w:val="000000"/>
          <w:sz w:val="24"/>
          <w:szCs w:val="20"/>
        </w:rPr>
        <w:t>______</w:t>
      </w:r>
      <w:r w:rsidRPr="008444AC">
        <w:rPr>
          <w:color w:val="000000"/>
          <w:sz w:val="24"/>
          <w:szCs w:val="20"/>
        </w:rPr>
        <w:t>月</w:t>
      </w:r>
      <w:r w:rsidRPr="008444AC">
        <w:rPr>
          <w:color w:val="000000"/>
          <w:sz w:val="24"/>
          <w:szCs w:val="20"/>
        </w:rPr>
        <w:t>______</w:t>
      </w:r>
      <w:r w:rsidRPr="008444AC">
        <w:rPr>
          <w:color w:val="000000"/>
          <w:sz w:val="24"/>
          <w:szCs w:val="20"/>
        </w:rPr>
        <w:t>日</w:t>
      </w:r>
      <w:r w:rsidRPr="008444AC">
        <w:rPr>
          <w:color w:val="000000"/>
          <w:sz w:val="24"/>
          <w:szCs w:val="20"/>
        </w:rPr>
        <w:t xml:space="preserve">   </w:t>
      </w:r>
    </w:p>
    <w:p w14:paraId="1E53208F" w14:textId="77777777" w:rsidR="00A60E04" w:rsidRPr="008444AC" w:rsidRDefault="00A60E04">
      <w:pPr>
        <w:tabs>
          <w:tab w:val="left" w:pos="8280"/>
        </w:tabs>
        <w:spacing w:line="360" w:lineRule="auto"/>
        <w:ind w:firstLine="480"/>
        <w:rPr>
          <w:color w:val="000000"/>
          <w:sz w:val="24"/>
        </w:rPr>
      </w:pPr>
    </w:p>
    <w:p w14:paraId="7614D128" w14:textId="77777777" w:rsidR="00A60E04" w:rsidRPr="008444AC" w:rsidRDefault="00000000">
      <w:pPr>
        <w:tabs>
          <w:tab w:val="left" w:pos="8280"/>
        </w:tabs>
        <w:spacing w:after="0" w:line="360" w:lineRule="auto"/>
        <w:rPr>
          <w:color w:val="000000"/>
          <w:sz w:val="24"/>
        </w:rPr>
      </w:pPr>
      <w:bookmarkStart w:id="960" w:name="_Hlk176956306"/>
      <w:r w:rsidRPr="008444AC">
        <w:rPr>
          <w:color w:val="000000"/>
          <w:sz w:val="24"/>
        </w:rPr>
        <w:t>注：</w:t>
      </w:r>
    </w:p>
    <w:p w14:paraId="17A8E91D" w14:textId="77777777" w:rsidR="00A60E04" w:rsidRPr="008444AC" w:rsidRDefault="00000000">
      <w:pPr>
        <w:adjustRightInd w:val="0"/>
        <w:snapToGrid w:val="0"/>
        <w:spacing w:after="0" w:line="360" w:lineRule="auto"/>
        <w:jc w:val="left"/>
        <w:rPr>
          <w:sz w:val="24"/>
        </w:rPr>
      </w:pPr>
      <w:r w:rsidRPr="008444AC">
        <w:rPr>
          <w:rFonts w:hint="eastAsia"/>
          <w:sz w:val="24"/>
        </w:rPr>
        <w:t>1</w:t>
      </w:r>
      <w:r w:rsidRPr="008444AC">
        <w:rPr>
          <w:sz w:val="24"/>
        </w:rPr>
        <w:t xml:space="preserve">. </w:t>
      </w:r>
      <w:r w:rsidRPr="008444AC">
        <w:rPr>
          <w:sz w:val="24"/>
        </w:rPr>
        <w:t>投标人</w:t>
      </w:r>
      <w:r w:rsidRPr="008444AC">
        <w:rPr>
          <w:sz w:val="24"/>
        </w:rPr>
        <w:t>“</w:t>
      </w:r>
      <w:r w:rsidRPr="008444AC">
        <w:rPr>
          <w:sz w:val="24"/>
        </w:rPr>
        <w:t>为落实政府采购政策</w:t>
      </w:r>
      <w:r w:rsidRPr="008444AC">
        <w:rPr>
          <w:sz w:val="24"/>
        </w:rPr>
        <w:t>”</w:t>
      </w:r>
      <w:r w:rsidRPr="008444AC">
        <w:rPr>
          <w:sz w:val="24"/>
        </w:rPr>
        <w:t>而向中小企业分包时必须提供，否则</w:t>
      </w:r>
      <w:r w:rsidRPr="008444AC">
        <w:rPr>
          <w:b/>
          <w:sz w:val="24"/>
        </w:rPr>
        <w:t>投标无效</w:t>
      </w:r>
      <w:r w:rsidRPr="008444AC">
        <w:rPr>
          <w:sz w:val="24"/>
        </w:rPr>
        <w:t>；</w:t>
      </w:r>
      <w:r w:rsidRPr="008444AC">
        <w:rPr>
          <w:rFonts w:hint="eastAsia"/>
          <w:sz w:val="24"/>
        </w:rPr>
        <w:t>且建议按照采购文件要求在资格证明文件部分提供；</w:t>
      </w:r>
    </w:p>
    <w:p w14:paraId="4603C17F" w14:textId="77777777" w:rsidR="00A60E04" w:rsidRPr="008444AC" w:rsidRDefault="00000000">
      <w:pPr>
        <w:adjustRightInd w:val="0"/>
        <w:snapToGrid w:val="0"/>
        <w:spacing w:after="0" w:line="360" w:lineRule="auto"/>
        <w:jc w:val="left"/>
        <w:rPr>
          <w:sz w:val="24"/>
        </w:rPr>
      </w:pPr>
      <w:r w:rsidRPr="008444AC">
        <w:rPr>
          <w:sz w:val="24"/>
        </w:rPr>
        <w:t xml:space="preserve">2. </w:t>
      </w:r>
      <w:r w:rsidRPr="008444AC">
        <w:rPr>
          <w:sz w:val="24"/>
        </w:rPr>
        <w:t>投标人</w:t>
      </w:r>
      <w:r w:rsidRPr="008444AC">
        <w:rPr>
          <w:rFonts w:hint="eastAsia"/>
          <w:sz w:val="24"/>
        </w:rPr>
        <w:t>满足《政府采购促进中小企业发展管理办法》（财库〔</w:t>
      </w:r>
      <w:r w:rsidRPr="008444AC">
        <w:rPr>
          <w:rFonts w:hint="eastAsia"/>
          <w:sz w:val="24"/>
        </w:rPr>
        <w:t>2020</w:t>
      </w:r>
      <w:r w:rsidRPr="008444AC">
        <w:rPr>
          <w:rFonts w:hint="eastAsia"/>
          <w:sz w:val="24"/>
        </w:rPr>
        <w:t>〕</w:t>
      </w:r>
      <w:r w:rsidRPr="008444AC">
        <w:rPr>
          <w:rFonts w:hint="eastAsia"/>
          <w:sz w:val="24"/>
        </w:rPr>
        <w:t>46</w:t>
      </w:r>
      <w:r w:rsidRPr="008444AC">
        <w:rPr>
          <w:rFonts w:hint="eastAsia"/>
          <w:sz w:val="24"/>
        </w:rPr>
        <w:t>号）第九条有关规定，拟享受中小企业</w:t>
      </w:r>
      <w:r w:rsidRPr="008444AC">
        <w:rPr>
          <w:sz w:val="24"/>
        </w:rPr>
        <w:t>政策</w:t>
      </w:r>
      <w:r w:rsidRPr="008444AC">
        <w:rPr>
          <w:rFonts w:hint="eastAsia"/>
          <w:sz w:val="24"/>
        </w:rPr>
        <w:t>优惠措施的，仍需提供本协议，否则不予认可；</w:t>
      </w:r>
    </w:p>
    <w:p w14:paraId="1922F550" w14:textId="77777777" w:rsidR="00A60E04" w:rsidRPr="008444AC" w:rsidRDefault="00000000">
      <w:pPr>
        <w:adjustRightInd w:val="0"/>
        <w:snapToGrid w:val="0"/>
        <w:spacing w:after="0" w:line="360" w:lineRule="auto"/>
        <w:jc w:val="left"/>
        <w:rPr>
          <w:b/>
          <w:color w:val="000000"/>
          <w:sz w:val="24"/>
        </w:rPr>
      </w:pPr>
      <w:r w:rsidRPr="008444AC">
        <w:rPr>
          <w:rFonts w:hint="eastAsia"/>
          <w:color w:val="000000"/>
          <w:sz w:val="24"/>
        </w:rPr>
        <w:t>3</w:t>
      </w:r>
      <w:r w:rsidRPr="008444AC">
        <w:rPr>
          <w:color w:val="000000"/>
          <w:sz w:val="24"/>
        </w:rPr>
        <w:t xml:space="preserve">. </w:t>
      </w:r>
      <w:r w:rsidRPr="008444AC">
        <w:rPr>
          <w:color w:val="000000"/>
          <w:sz w:val="24"/>
        </w:rPr>
        <w:t>投标人须与所有拟分包单位分别签订《分包意向协议》，每单位签订一份，并在投标文件中提交全部协议原件的电子件，否则</w:t>
      </w:r>
      <w:r w:rsidRPr="008444AC">
        <w:rPr>
          <w:rFonts w:hint="eastAsia"/>
          <w:bCs/>
          <w:color w:val="000000"/>
          <w:sz w:val="24"/>
        </w:rPr>
        <w:t>不予认可</w:t>
      </w:r>
      <w:r w:rsidRPr="008444AC">
        <w:rPr>
          <w:color w:val="000000"/>
          <w:sz w:val="24"/>
        </w:rPr>
        <w:t>。</w:t>
      </w:r>
      <w:bookmarkEnd w:id="960"/>
    </w:p>
    <w:bookmarkEnd w:id="959"/>
    <w:p w14:paraId="6D29BF2C" w14:textId="77777777" w:rsidR="00A60E04" w:rsidRPr="008444AC" w:rsidRDefault="00000000">
      <w:pPr>
        <w:numPr>
          <w:ilvl w:val="0"/>
          <w:numId w:val="23"/>
        </w:numPr>
        <w:tabs>
          <w:tab w:val="left" w:pos="360"/>
        </w:tabs>
        <w:snapToGrid w:val="0"/>
        <w:spacing w:line="360" w:lineRule="auto"/>
        <w:outlineLvl w:val="1"/>
        <w:rPr>
          <w:color w:val="000000"/>
          <w:sz w:val="24"/>
          <w:szCs w:val="20"/>
        </w:rPr>
      </w:pPr>
      <w:r w:rsidRPr="008444AC">
        <w:rPr>
          <w:color w:val="000000"/>
          <w:sz w:val="24"/>
          <w:szCs w:val="20"/>
        </w:rPr>
        <w:br w:type="page"/>
      </w:r>
      <w:bookmarkStart w:id="961" w:name="OLE_LINK34"/>
      <w:r w:rsidRPr="008444AC">
        <w:rPr>
          <w:color w:val="000000"/>
          <w:sz w:val="24"/>
          <w:szCs w:val="20"/>
        </w:rPr>
        <w:lastRenderedPageBreak/>
        <w:t>招标文件要求提供或投标人认为应附的其他材料</w:t>
      </w:r>
      <w:bookmarkEnd w:id="961"/>
    </w:p>
    <w:p w14:paraId="7597F544" w14:textId="77777777" w:rsidR="00A60E04" w:rsidRPr="008444AC" w:rsidRDefault="00000000">
      <w:pPr>
        <w:rPr>
          <w:sz w:val="24"/>
        </w:rPr>
      </w:pPr>
      <w:r w:rsidRPr="008444AC">
        <w:rPr>
          <w:sz w:val="24"/>
        </w:rPr>
        <w:t>（同类业绩，相关资质，项目实施方案，服务团队，售后服务</w:t>
      </w:r>
      <w:r w:rsidRPr="008444AC">
        <w:rPr>
          <w:rFonts w:hint="eastAsia"/>
          <w:sz w:val="24"/>
        </w:rPr>
        <w:t>等</w:t>
      </w:r>
      <w:r w:rsidRPr="008444AC">
        <w:rPr>
          <w:sz w:val="24"/>
        </w:rPr>
        <w:t>）</w:t>
      </w:r>
    </w:p>
    <w:p w14:paraId="61A91C53" w14:textId="77777777" w:rsidR="00A60E04" w:rsidRPr="008444AC" w:rsidRDefault="00A60E04"/>
    <w:p w14:paraId="2FB08846" w14:textId="77777777" w:rsidR="00A60E04" w:rsidRPr="008444AC" w:rsidRDefault="00000000">
      <w:pPr>
        <w:widowControl/>
        <w:jc w:val="left"/>
        <w:rPr>
          <w:color w:val="000000"/>
          <w:sz w:val="24"/>
          <w:szCs w:val="20"/>
        </w:rPr>
      </w:pPr>
      <w:r w:rsidRPr="008444AC">
        <w:rPr>
          <w:color w:val="000000"/>
          <w:sz w:val="24"/>
          <w:szCs w:val="20"/>
        </w:rPr>
        <w:br w:type="page"/>
      </w:r>
    </w:p>
    <w:p w14:paraId="2268C364" w14:textId="77777777" w:rsidR="00A60E04" w:rsidRPr="008444AC" w:rsidRDefault="00000000">
      <w:pPr>
        <w:numPr>
          <w:ilvl w:val="0"/>
          <w:numId w:val="23"/>
        </w:numPr>
        <w:tabs>
          <w:tab w:val="left" w:pos="360"/>
        </w:tabs>
        <w:snapToGrid w:val="0"/>
        <w:spacing w:line="360" w:lineRule="auto"/>
        <w:outlineLvl w:val="1"/>
        <w:rPr>
          <w:color w:val="000000"/>
          <w:sz w:val="24"/>
          <w:szCs w:val="20"/>
        </w:rPr>
      </w:pPr>
      <w:r w:rsidRPr="008444AC">
        <w:rPr>
          <w:rFonts w:hint="eastAsia"/>
          <w:color w:val="000000"/>
          <w:sz w:val="24"/>
          <w:szCs w:val="20"/>
        </w:rPr>
        <w:lastRenderedPageBreak/>
        <w:t>业绩案例情况（参考格式）</w:t>
      </w:r>
    </w:p>
    <w:tbl>
      <w:tblPr>
        <w:tblStyle w:val="aff2"/>
        <w:tblW w:w="0" w:type="auto"/>
        <w:tblLook w:val="04A0" w:firstRow="1" w:lastRow="0" w:firstColumn="1" w:lastColumn="0" w:noHBand="0" w:noVBand="1"/>
      </w:tblPr>
      <w:tblGrid>
        <w:gridCol w:w="704"/>
        <w:gridCol w:w="2920"/>
        <w:gridCol w:w="1812"/>
        <w:gridCol w:w="1813"/>
        <w:gridCol w:w="1813"/>
      </w:tblGrid>
      <w:tr w:rsidR="00A60E04" w:rsidRPr="008444AC" w14:paraId="5E0D583D" w14:textId="77777777">
        <w:tc>
          <w:tcPr>
            <w:tcW w:w="704" w:type="dxa"/>
          </w:tcPr>
          <w:p w14:paraId="281CA4A1" w14:textId="77777777" w:rsidR="00A60E04" w:rsidRPr="008444AC" w:rsidRDefault="00000000">
            <w:pPr>
              <w:tabs>
                <w:tab w:val="left" w:pos="360"/>
                <w:tab w:val="left" w:pos="900"/>
              </w:tabs>
              <w:snapToGrid w:val="0"/>
              <w:spacing w:line="360" w:lineRule="auto"/>
              <w:outlineLvl w:val="1"/>
              <w:rPr>
                <w:color w:val="000000"/>
                <w:sz w:val="24"/>
                <w:szCs w:val="20"/>
              </w:rPr>
            </w:pPr>
            <w:r w:rsidRPr="008444AC">
              <w:rPr>
                <w:rFonts w:hint="eastAsia"/>
                <w:color w:val="000000"/>
                <w:sz w:val="24"/>
                <w:szCs w:val="20"/>
              </w:rPr>
              <w:t>序号</w:t>
            </w:r>
          </w:p>
        </w:tc>
        <w:tc>
          <w:tcPr>
            <w:tcW w:w="2920" w:type="dxa"/>
          </w:tcPr>
          <w:p w14:paraId="6DE46B09" w14:textId="77777777" w:rsidR="00A60E04" w:rsidRPr="008444AC" w:rsidRDefault="00000000">
            <w:pPr>
              <w:tabs>
                <w:tab w:val="left" w:pos="360"/>
                <w:tab w:val="left" w:pos="900"/>
              </w:tabs>
              <w:snapToGrid w:val="0"/>
              <w:spacing w:line="360" w:lineRule="auto"/>
              <w:outlineLvl w:val="1"/>
              <w:rPr>
                <w:color w:val="000000"/>
                <w:sz w:val="24"/>
                <w:szCs w:val="20"/>
              </w:rPr>
            </w:pPr>
            <w:r w:rsidRPr="008444AC">
              <w:rPr>
                <w:rFonts w:hint="eastAsia"/>
                <w:color w:val="000000"/>
                <w:sz w:val="24"/>
                <w:szCs w:val="20"/>
              </w:rPr>
              <w:t>项目名称</w:t>
            </w:r>
          </w:p>
        </w:tc>
        <w:tc>
          <w:tcPr>
            <w:tcW w:w="1812" w:type="dxa"/>
          </w:tcPr>
          <w:p w14:paraId="6EEB1B19" w14:textId="77777777" w:rsidR="00A60E04" w:rsidRPr="008444AC" w:rsidRDefault="00000000">
            <w:pPr>
              <w:tabs>
                <w:tab w:val="left" w:pos="360"/>
                <w:tab w:val="left" w:pos="900"/>
              </w:tabs>
              <w:snapToGrid w:val="0"/>
              <w:spacing w:line="360" w:lineRule="auto"/>
              <w:outlineLvl w:val="1"/>
              <w:rPr>
                <w:color w:val="000000"/>
                <w:sz w:val="24"/>
                <w:szCs w:val="20"/>
              </w:rPr>
            </w:pPr>
            <w:r w:rsidRPr="008444AC">
              <w:rPr>
                <w:rFonts w:hint="eastAsia"/>
                <w:color w:val="000000"/>
                <w:sz w:val="24"/>
                <w:szCs w:val="20"/>
              </w:rPr>
              <w:t>金额（万元）</w:t>
            </w:r>
          </w:p>
        </w:tc>
        <w:tc>
          <w:tcPr>
            <w:tcW w:w="1813" w:type="dxa"/>
          </w:tcPr>
          <w:p w14:paraId="4C7B7E66" w14:textId="77777777" w:rsidR="00A60E04" w:rsidRPr="008444AC" w:rsidRDefault="00000000">
            <w:pPr>
              <w:tabs>
                <w:tab w:val="left" w:pos="360"/>
                <w:tab w:val="left" w:pos="900"/>
              </w:tabs>
              <w:snapToGrid w:val="0"/>
              <w:spacing w:line="360" w:lineRule="auto"/>
              <w:outlineLvl w:val="1"/>
              <w:rPr>
                <w:color w:val="000000"/>
                <w:sz w:val="24"/>
                <w:szCs w:val="20"/>
              </w:rPr>
            </w:pPr>
            <w:r w:rsidRPr="008444AC">
              <w:rPr>
                <w:rFonts w:hint="eastAsia"/>
                <w:color w:val="000000"/>
                <w:sz w:val="24"/>
                <w:szCs w:val="20"/>
              </w:rPr>
              <w:t>签约时间</w:t>
            </w:r>
          </w:p>
        </w:tc>
        <w:tc>
          <w:tcPr>
            <w:tcW w:w="1813" w:type="dxa"/>
          </w:tcPr>
          <w:p w14:paraId="38ACF3AF" w14:textId="77777777" w:rsidR="00A60E04" w:rsidRPr="008444AC" w:rsidRDefault="00000000">
            <w:pPr>
              <w:tabs>
                <w:tab w:val="left" w:pos="360"/>
                <w:tab w:val="left" w:pos="900"/>
              </w:tabs>
              <w:snapToGrid w:val="0"/>
              <w:spacing w:line="360" w:lineRule="auto"/>
              <w:outlineLvl w:val="1"/>
              <w:rPr>
                <w:color w:val="000000"/>
                <w:sz w:val="24"/>
                <w:szCs w:val="20"/>
              </w:rPr>
            </w:pPr>
            <w:r w:rsidRPr="008444AC">
              <w:rPr>
                <w:rFonts w:hint="eastAsia"/>
                <w:color w:val="000000"/>
                <w:sz w:val="24"/>
                <w:szCs w:val="20"/>
              </w:rPr>
              <w:t>采购人名称</w:t>
            </w:r>
          </w:p>
        </w:tc>
      </w:tr>
      <w:tr w:rsidR="00A60E04" w:rsidRPr="008444AC" w14:paraId="344F3832" w14:textId="77777777">
        <w:tc>
          <w:tcPr>
            <w:tcW w:w="704" w:type="dxa"/>
          </w:tcPr>
          <w:p w14:paraId="40FF09EE" w14:textId="77777777" w:rsidR="00A60E04" w:rsidRPr="008444AC" w:rsidRDefault="00000000">
            <w:pPr>
              <w:tabs>
                <w:tab w:val="left" w:pos="360"/>
                <w:tab w:val="left" w:pos="900"/>
              </w:tabs>
              <w:snapToGrid w:val="0"/>
              <w:spacing w:line="360" w:lineRule="auto"/>
              <w:outlineLvl w:val="1"/>
              <w:rPr>
                <w:color w:val="000000"/>
                <w:sz w:val="24"/>
                <w:szCs w:val="20"/>
              </w:rPr>
            </w:pPr>
            <w:r w:rsidRPr="008444AC">
              <w:rPr>
                <w:rFonts w:hint="eastAsia"/>
                <w:color w:val="000000"/>
                <w:sz w:val="24"/>
                <w:szCs w:val="20"/>
              </w:rPr>
              <w:t>1</w:t>
            </w:r>
          </w:p>
        </w:tc>
        <w:tc>
          <w:tcPr>
            <w:tcW w:w="2920" w:type="dxa"/>
          </w:tcPr>
          <w:p w14:paraId="132CCD46" w14:textId="77777777" w:rsidR="00A60E04" w:rsidRPr="008444AC" w:rsidRDefault="00A60E04">
            <w:pPr>
              <w:tabs>
                <w:tab w:val="left" w:pos="360"/>
                <w:tab w:val="left" w:pos="900"/>
              </w:tabs>
              <w:snapToGrid w:val="0"/>
              <w:spacing w:line="360" w:lineRule="auto"/>
              <w:outlineLvl w:val="1"/>
              <w:rPr>
                <w:color w:val="000000"/>
                <w:sz w:val="24"/>
                <w:szCs w:val="20"/>
              </w:rPr>
            </w:pPr>
          </w:p>
        </w:tc>
        <w:tc>
          <w:tcPr>
            <w:tcW w:w="1812" w:type="dxa"/>
          </w:tcPr>
          <w:p w14:paraId="38CBB9CA" w14:textId="77777777" w:rsidR="00A60E04" w:rsidRPr="008444AC" w:rsidRDefault="00A60E04">
            <w:pPr>
              <w:tabs>
                <w:tab w:val="left" w:pos="360"/>
                <w:tab w:val="left" w:pos="900"/>
              </w:tabs>
              <w:snapToGrid w:val="0"/>
              <w:spacing w:line="360" w:lineRule="auto"/>
              <w:outlineLvl w:val="1"/>
              <w:rPr>
                <w:color w:val="000000"/>
                <w:sz w:val="24"/>
                <w:szCs w:val="20"/>
              </w:rPr>
            </w:pPr>
          </w:p>
        </w:tc>
        <w:tc>
          <w:tcPr>
            <w:tcW w:w="1813" w:type="dxa"/>
          </w:tcPr>
          <w:p w14:paraId="7AA35F88" w14:textId="77777777" w:rsidR="00A60E04" w:rsidRPr="008444AC" w:rsidRDefault="00A60E04">
            <w:pPr>
              <w:tabs>
                <w:tab w:val="left" w:pos="360"/>
                <w:tab w:val="left" w:pos="900"/>
              </w:tabs>
              <w:snapToGrid w:val="0"/>
              <w:spacing w:line="360" w:lineRule="auto"/>
              <w:outlineLvl w:val="1"/>
              <w:rPr>
                <w:color w:val="000000"/>
                <w:sz w:val="24"/>
                <w:szCs w:val="20"/>
              </w:rPr>
            </w:pPr>
          </w:p>
        </w:tc>
        <w:tc>
          <w:tcPr>
            <w:tcW w:w="1813" w:type="dxa"/>
          </w:tcPr>
          <w:p w14:paraId="6894ECD9" w14:textId="77777777" w:rsidR="00A60E04" w:rsidRPr="008444AC" w:rsidRDefault="00A60E04">
            <w:pPr>
              <w:tabs>
                <w:tab w:val="left" w:pos="360"/>
                <w:tab w:val="left" w:pos="900"/>
              </w:tabs>
              <w:snapToGrid w:val="0"/>
              <w:spacing w:line="360" w:lineRule="auto"/>
              <w:outlineLvl w:val="1"/>
              <w:rPr>
                <w:color w:val="000000"/>
                <w:sz w:val="24"/>
                <w:szCs w:val="20"/>
              </w:rPr>
            </w:pPr>
          </w:p>
        </w:tc>
      </w:tr>
      <w:tr w:rsidR="00A60E04" w:rsidRPr="008444AC" w14:paraId="66841FE6" w14:textId="77777777">
        <w:tc>
          <w:tcPr>
            <w:tcW w:w="704" w:type="dxa"/>
          </w:tcPr>
          <w:p w14:paraId="5E2B9733" w14:textId="77777777" w:rsidR="00A60E04" w:rsidRPr="008444AC" w:rsidRDefault="00000000">
            <w:pPr>
              <w:tabs>
                <w:tab w:val="left" w:pos="360"/>
                <w:tab w:val="left" w:pos="900"/>
              </w:tabs>
              <w:snapToGrid w:val="0"/>
              <w:spacing w:line="360" w:lineRule="auto"/>
              <w:outlineLvl w:val="1"/>
              <w:rPr>
                <w:color w:val="000000"/>
                <w:sz w:val="24"/>
                <w:szCs w:val="20"/>
              </w:rPr>
            </w:pPr>
            <w:r w:rsidRPr="008444AC">
              <w:rPr>
                <w:rFonts w:hint="eastAsia"/>
                <w:color w:val="000000"/>
                <w:sz w:val="24"/>
                <w:szCs w:val="20"/>
              </w:rPr>
              <w:t>2</w:t>
            </w:r>
          </w:p>
        </w:tc>
        <w:tc>
          <w:tcPr>
            <w:tcW w:w="2920" w:type="dxa"/>
          </w:tcPr>
          <w:p w14:paraId="495472D7" w14:textId="77777777" w:rsidR="00A60E04" w:rsidRPr="008444AC" w:rsidRDefault="00A60E04">
            <w:pPr>
              <w:tabs>
                <w:tab w:val="left" w:pos="360"/>
                <w:tab w:val="left" w:pos="900"/>
              </w:tabs>
              <w:snapToGrid w:val="0"/>
              <w:spacing w:line="360" w:lineRule="auto"/>
              <w:outlineLvl w:val="1"/>
              <w:rPr>
                <w:color w:val="000000"/>
                <w:sz w:val="24"/>
                <w:szCs w:val="20"/>
              </w:rPr>
            </w:pPr>
          </w:p>
        </w:tc>
        <w:tc>
          <w:tcPr>
            <w:tcW w:w="1812" w:type="dxa"/>
          </w:tcPr>
          <w:p w14:paraId="47C690D9" w14:textId="77777777" w:rsidR="00A60E04" w:rsidRPr="008444AC" w:rsidRDefault="00A60E04">
            <w:pPr>
              <w:tabs>
                <w:tab w:val="left" w:pos="360"/>
                <w:tab w:val="left" w:pos="900"/>
              </w:tabs>
              <w:snapToGrid w:val="0"/>
              <w:spacing w:line="360" w:lineRule="auto"/>
              <w:outlineLvl w:val="1"/>
              <w:rPr>
                <w:color w:val="000000"/>
                <w:sz w:val="24"/>
                <w:szCs w:val="20"/>
              </w:rPr>
            </w:pPr>
          </w:p>
        </w:tc>
        <w:tc>
          <w:tcPr>
            <w:tcW w:w="1813" w:type="dxa"/>
          </w:tcPr>
          <w:p w14:paraId="27AFC081" w14:textId="77777777" w:rsidR="00A60E04" w:rsidRPr="008444AC" w:rsidRDefault="00A60E04">
            <w:pPr>
              <w:tabs>
                <w:tab w:val="left" w:pos="360"/>
                <w:tab w:val="left" w:pos="900"/>
              </w:tabs>
              <w:snapToGrid w:val="0"/>
              <w:spacing w:line="360" w:lineRule="auto"/>
              <w:outlineLvl w:val="1"/>
              <w:rPr>
                <w:color w:val="000000"/>
                <w:sz w:val="24"/>
                <w:szCs w:val="20"/>
              </w:rPr>
            </w:pPr>
          </w:p>
        </w:tc>
        <w:tc>
          <w:tcPr>
            <w:tcW w:w="1813" w:type="dxa"/>
          </w:tcPr>
          <w:p w14:paraId="1C78EF61" w14:textId="77777777" w:rsidR="00A60E04" w:rsidRPr="008444AC" w:rsidRDefault="00A60E04">
            <w:pPr>
              <w:tabs>
                <w:tab w:val="left" w:pos="360"/>
                <w:tab w:val="left" w:pos="900"/>
              </w:tabs>
              <w:snapToGrid w:val="0"/>
              <w:spacing w:line="360" w:lineRule="auto"/>
              <w:outlineLvl w:val="1"/>
              <w:rPr>
                <w:color w:val="000000"/>
                <w:sz w:val="24"/>
                <w:szCs w:val="20"/>
              </w:rPr>
            </w:pPr>
          </w:p>
        </w:tc>
      </w:tr>
      <w:tr w:rsidR="00A60E04" w:rsidRPr="008444AC" w14:paraId="565EB2AE" w14:textId="77777777">
        <w:tc>
          <w:tcPr>
            <w:tcW w:w="704" w:type="dxa"/>
          </w:tcPr>
          <w:p w14:paraId="75C89537" w14:textId="77777777" w:rsidR="00A60E04" w:rsidRPr="008444AC" w:rsidRDefault="00000000">
            <w:pPr>
              <w:tabs>
                <w:tab w:val="left" w:pos="360"/>
                <w:tab w:val="left" w:pos="900"/>
              </w:tabs>
              <w:snapToGrid w:val="0"/>
              <w:spacing w:line="360" w:lineRule="auto"/>
              <w:outlineLvl w:val="1"/>
              <w:rPr>
                <w:color w:val="000000"/>
                <w:sz w:val="24"/>
                <w:szCs w:val="20"/>
              </w:rPr>
            </w:pPr>
            <w:r w:rsidRPr="008444AC">
              <w:rPr>
                <w:rFonts w:hint="eastAsia"/>
                <w:color w:val="000000"/>
                <w:sz w:val="24"/>
                <w:szCs w:val="20"/>
              </w:rPr>
              <w:t>3</w:t>
            </w:r>
          </w:p>
        </w:tc>
        <w:tc>
          <w:tcPr>
            <w:tcW w:w="2920" w:type="dxa"/>
          </w:tcPr>
          <w:p w14:paraId="2B1156F1" w14:textId="77777777" w:rsidR="00A60E04" w:rsidRPr="008444AC" w:rsidRDefault="00A60E04">
            <w:pPr>
              <w:tabs>
                <w:tab w:val="left" w:pos="360"/>
                <w:tab w:val="left" w:pos="900"/>
              </w:tabs>
              <w:snapToGrid w:val="0"/>
              <w:spacing w:line="360" w:lineRule="auto"/>
              <w:outlineLvl w:val="1"/>
              <w:rPr>
                <w:color w:val="000000"/>
                <w:sz w:val="24"/>
                <w:szCs w:val="20"/>
              </w:rPr>
            </w:pPr>
          </w:p>
        </w:tc>
        <w:tc>
          <w:tcPr>
            <w:tcW w:w="1812" w:type="dxa"/>
          </w:tcPr>
          <w:p w14:paraId="53412E0C" w14:textId="77777777" w:rsidR="00A60E04" w:rsidRPr="008444AC" w:rsidRDefault="00A60E04">
            <w:pPr>
              <w:tabs>
                <w:tab w:val="left" w:pos="360"/>
                <w:tab w:val="left" w:pos="900"/>
              </w:tabs>
              <w:snapToGrid w:val="0"/>
              <w:spacing w:line="360" w:lineRule="auto"/>
              <w:outlineLvl w:val="1"/>
              <w:rPr>
                <w:color w:val="000000"/>
                <w:sz w:val="24"/>
                <w:szCs w:val="20"/>
              </w:rPr>
            </w:pPr>
          </w:p>
        </w:tc>
        <w:tc>
          <w:tcPr>
            <w:tcW w:w="1813" w:type="dxa"/>
          </w:tcPr>
          <w:p w14:paraId="06905BAD" w14:textId="77777777" w:rsidR="00A60E04" w:rsidRPr="008444AC" w:rsidRDefault="00A60E04">
            <w:pPr>
              <w:tabs>
                <w:tab w:val="left" w:pos="360"/>
                <w:tab w:val="left" w:pos="900"/>
              </w:tabs>
              <w:snapToGrid w:val="0"/>
              <w:spacing w:line="360" w:lineRule="auto"/>
              <w:outlineLvl w:val="1"/>
              <w:rPr>
                <w:color w:val="000000"/>
                <w:sz w:val="24"/>
                <w:szCs w:val="20"/>
              </w:rPr>
            </w:pPr>
          </w:p>
        </w:tc>
        <w:tc>
          <w:tcPr>
            <w:tcW w:w="1813" w:type="dxa"/>
          </w:tcPr>
          <w:p w14:paraId="6B19C31A" w14:textId="77777777" w:rsidR="00A60E04" w:rsidRPr="008444AC" w:rsidRDefault="00A60E04">
            <w:pPr>
              <w:tabs>
                <w:tab w:val="left" w:pos="360"/>
                <w:tab w:val="left" w:pos="900"/>
              </w:tabs>
              <w:snapToGrid w:val="0"/>
              <w:spacing w:line="360" w:lineRule="auto"/>
              <w:outlineLvl w:val="1"/>
              <w:rPr>
                <w:color w:val="000000"/>
                <w:sz w:val="24"/>
                <w:szCs w:val="20"/>
              </w:rPr>
            </w:pPr>
          </w:p>
        </w:tc>
      </w:tr>
      <w:tr w:rsidR="00A60E04" w:rsidRPr="008444AC" w14:paraId="7D9D05B9" w14:textId="77777777">
        <w:tc>
          <w:tcPr>
            <w:tcW w:w="704" w:type="dxa"/>
          </w:tcPr>
          <w:p w14:paraId="09F9AF55" w14:textId="77777777" w:rsidR="00A60E04" w:rsidRPr="008444AC" w:rsidRDefault="00000000">
            <w:pPr>
              <w:tabs>
                <w:tab w:val="left" w:pos="360"/>
                <w:tab w:val="left" w:pos="900"/>
              </w:tabs>
              <w:snapToGrid w:val="0"/>
              <w:spacing w:line="360" w:lineRule="auto"/>
              <w:outlineLvl w:val="1"/>
              <w:rPr>
                <w:color w:val="000000"/>
                <w:sz w:val="24"/>
                <w:szCs w:val="20"/>
              </w:rPr>
            </w:pPr>
            <w:r w:rsidRPr="008444AC">
              <w:rPr>
                <w:rFonts w:hint="eastAsia"/>
                <w:color w:val="000000"/>
                <w:sz w:val="24"/>
                <w:szCs w:val="20"/>
              </w:rPr>
              <w:t>4</w:t>
            </w:r>
          </w:p>
        </w:tc>
        <w:tc>
          <w:tcPr>
            <w:tcW w:w="2920" w:type="dxa"/>
          </w:tcPr>
          <w:p w14:paraId="4AC7F57E" w14:textId="77777777" w:rsidR="00A60E04" w:rsidRPr="008444AC" w:rsidRDefault="00A60E04">
            <w:pPr>
              <w:tabs>
                <w:tab w:val="left" w:pos="360"/>
                <w:tab w:val="left" w:pos="900"/>
              </w:tabs>
              <w:snapToGrid w:val="0"/>
              <w:spacing w:line="360" w:lineRule="auto"/>
              <w:outlineLvl w:val="1"/>
              <w:rPr>
                <w:color w:val="000000"/>
                <w:sz w:val="24"/>
                <w:szCs w:val="20"/>
              </w:rPr>
            </w:pPr>
          </w:p>
        </w:tc>
        <w:tc>
          <w:tcPr>
            <w:tcW w:w="1812" w:type="dxa"/>
          </w:tcPr>
          <w:p w14:paraId="7421C3A7" w14:textId="77777777" w:rsidR="00A60E04" w:rsidRPr="008444AC" w:rsidRDefault="00A60E04">
            <w:pPr>
              <w:tabs>
                <w:tab w:val="left" w:pos="360"/>
                <w:tab w:val="left" w:pos="900"/>
              </w:tabs>
              <w:snapToGrid w:val="0"/>
              <w:spacing w:line="360" w:lineRule="auto"/>
              <w:outlineLvl w:val="1"/>
              <w:rPr>
                <w:color w:val="000000"/>
                <w:sz w:val="24"/>
                <w:szCs w:val="20"/>
              </w:rPr>
            </w:pPr>
          </w:p>
        </w:tc>
        <w:tc>
          <w:tcPr>
            <w:tcW w:w="1813" w:type="dxa"/>
          </w:tcPr>
          <w:p w14:paraId="4E5BD88D" w14:textId="77777777" w:rsidR="00A60E04" w:rsidRPr="008444AC" w:rsidRDefault="00A60E04">
            <w:pPr>
              <w:tabs>
                <w:tab w:val="left" w:pos="360"/>
                <w:tab w:val="left" w:pos="900"/>
              </w:tabs>
              <w:snapToGrid w:val="0"/>
              <w:spacing w:line="360" w:lineRule="auto"/>
              <w:outlineLvl w:val="1"/>
              <w:rPr>
                <w:color w:val="000000"/>
                <w:sz w:val="24"/>
                <w:szCs w:val="20"/>
              </w:rPr>
            </w:pPr>
          </w:p>
        </w:tc>
        <w:tc>
          <w:tcPr>
            <w:tcW w:w="1813" w:type="dxa"/>
          </w:tcPr>
          <w:p w14:paraId="348F6EDE" w14:textId="77777777" w:rsidR="00A60E04" w:rsidRPr="008444AC" w:rsidRDefault="00A60E04">
            <w:pPr>
              <w:tabs>
                <w:tab w:val="left" w:pos="360"/>
                <w:tab w:val="left" w:pos="900"/>
              </w:tabs>
              <w:snapToGrid w:val="0"/>
              <w:spacing w:line="360" w:lineRule="auto"/>
              <w:outlineLvl w:val="1"/>
              <w:rPr>
                <w:color w:val="000000"/>
                <w:sz w:val="24"/>
                <w:szCs w:val="20"/>
              </w:rPr>
            </w:pPr>
          </w:p>
        </w:tc>
      </w:tr>
      <w:tr w:rsidR="00A60E04" w:rsidRPr="008444AC" w14:paraId="21699165" w14:textId="77777777">
        <w:tc>
          <w:tcPr>
            <w:tcW w:w="704" w:type="dxa"/>
          </w:tcPr>
          <w:p w14:paraId="0BF18A90" w14:textId="77777777" w:rsidR="00A60E04" w:rsidRPr="008444AC" w:rsidRDefault="00000000">
            <w:pPr>
              <w:tabs>
                <w:tab w:val="left" w:pos="360"/>
                <w:tab w:val="left" w:pos="900"/>
              </w:tabs>
              <w:snapToGrid w:val="0"/>
              <w:spacing w:line="360" w:lineRule="auto"/>
              <w:outlineLvl w:val="1"/>
              <w:rPr>
                <w:color w:val="000000"/>
                <w:sz w:val="24"/>
                <w:szCs w:val="20"/>
              </w:rPr>
            </w:pPr>
            <w:r w:rsidRPr="008444AC">
              <w:rPr>
                <w:rFonts w:hint="eastAsia"/>
                <w:color w:val="000000"/>
                <w:sz w:val="24"/>
                <w:szCs w:val="20"/>
              </w:rPr>
              <w:t>5</w:t>
            </w:r>
          </w:p>
        </w:tc>
        <w:tc>
          <w:tcPr>
            <w:tcW w:w="2920" w:type="dxa"/>
          </w:tcPr>
          <w:p w14:paraId="4C5D6FA2" w14:textId="77777777" w:rsidR="00A60E04" w:rsidRPr="008444AC" w:rsidRDefault="00A60E04">
            <w:pPr>
              <w:tabs>
                <w:tab w:val="left" w:pos="360"/>
                <w:tab w:val="left" w:pos="900"/>
              </w:tabs>
              <w:snapToGrid w:val="0"/>
              <w:spacing w:line="360" w:lineRule="auto"/>
              <w:outlineLvl w:val="1"/>
              <w:rPr>
                <w:color w:val="000000"/>
                <w:sz w:val="24"/>
                <w:szCs w:val="20"/>
              </w:rPr>
            </w:pPr>
          </w:p>
        </w:tc>
        <w:tc>
          <w:tcPr>
            <w:tcW w:w="1812" w:type="dxa"/>
          </w:tcPr>
          <w:p w14:paraId="379071F8" w14:textId="77777777" w:rsidR="00A60E04" w:rsidRPr="008444AC" w:rsidRDefault="00A60E04">
            <w:pPr>
              <w:tabs>
                <w:tab w:val="left" w:pos="360"/>
                <w:tab w:val="left" w:pos="900"/>
              </w:tabs>
              <w:snapToGrid w:val="0"/>
              <w:spacing w:line="360" w:lineRule="auto"/>
              <w:outlineLvl w:val="1"/>
              <w:rPr>
                <w:color w:val="000000"/>
                <w:sz w:val="24"/>
                <w:szCs w:val="20"/>
              </w:rPr>
            </w:pPr>
          </w:p>
        </w:tc>
        <w:tc>
          <w:tcPr>
            <w:tcW w:w="1813" w:type="dxa"/>
          </w:tcPr>
          <w:p w14:paraId="3B7101F3" w14:textId="77777777" w:rsidR="00A60E04" w:rsidRPr="008444AC" w:rsidRDefault="00A60E04">
            <w:pPr>
              <w:tabs>
                <w:tab w:val="left" w:pos="360"/>
                <w:tab w:val="left" w:pos="900"/>
              </w:tabs>
              <w:snapToGrid w:val="0"/>
              <w:spacing w:line="360" w:lineRule="auto"/>
              <w:outlineLvl w:val="1"/>
              <w:rPr>
                <w:color w:val="000000"/>
                <w:sz w:val="24"/>
                <w:szCs w:val="20"/>
              </w:rPr>
            </w:pPr>
          </w:p>
        </w:tc>
        <w:tc>
          <w:tcPr>
            <w:tcW w:w="1813" w:type="dxa"/>
          </w:tcPr>
          <w:p w14:paraId="79648C5C" w14:textId="77777777" w:rsidR="00A60E04" w:rsidRPr="008444AC" w:rsidRDefault="00A60E04">
            <w:pPr>
              <w:tabs>
                <w:tab w:val="left" w:pos="360"/>
                <w:tab w:val="left" w:pos="900"/>
              </w:tabs>
              <w:snapToGrid w:val="0"/>
              <w:spacing w:line="360" w:lineRule="auto"/>
              <w:outlineLvl w:val="1"/>
              <w:rPr>
                <w:color w:val="000000"/>
                <w:sz w:val="24"/>
                <w:szCs w:val="20"/>
              </w:rPr>
            </w:pPr>
          </w:p>
        </w:tc>
      </w:tr>
      <w:tr w:rsidR="00A60E04" w:rsidRPr="008444AC" w14:paraId="38A317E9" w14:textId="77777777">
        <w:tc>
          <w:tcPr>
            <w:tcW w:w="704" w:type="dxa"/>
          </w:tcPr>
          <w:p w14:paraId="69FB9FCA" w14:textId="77777777" w:rsidR="00A60E04" w:rsidRPr="008444AC" w:rsidRDefault="00000000">
            <w:pPr>
              <w:tabs>
                <w:tab w:val="left" w:pos="360"/>
                <w:tab w:val="left" w:pos="900"/>
              </w:tabs>
              <w:snapToGrid w:val="0"/>
              <w:spacing w:line="360" w:lineRule="auto"/>
              <w:outlineLvl w:val="1"/>
              <w:rPr>
                <w:color w:val="000000"/>
                <w:sz w:val="24"/>
                <w:szCs w:val="20"/>
              </w:rPr>
            </w:pPr>
            <w:r w:rsidRPr="008444AC">
              <w:rPr>
                <w:rFonts w:hint="eastAsia"/>
                <w:color w:val="000000"/>
                <w:sz w:val="24"/>
                <w:szCs w:val="20"/>
              </w:rPr>
              <w:t>……</w:t>
            </w:r>
          </w:p>
        </w:tc>
        <w:tc>
          <w:tcPr>
            <w:tcW w:w="2920" w:type="dxa"/>
          </w:tcPr>
          <w:p w14:paraId="752DE8E3" w14:textId="77777777" w:rsidR="00A60E04" w:rsidRPr="008444AC" w:rsidRDefault="00A60E04">
            <w:pPr>
              <w:tabs>
                <w:tab w:val="left" w:pos="360"/>
                <w:tab w:val="left" w:pos="900"/>
              </w:tabs>
              <w:snapToGrid w:val="0"/>
              <w:spacing w:line="360" w:lineRule="auto"/>
              <w:outlineLvl w:val="1"/>
              <w:rPr>
                <w:color w:val="000000"/>
                <w:sz w:val="24"/>
                <w:szCs w:val="20"/>
              </w:rPr>
            </w:pPr>
          </w:p>
        </w:tc>
        <w:tc>
          <w:tcPr>
            <w:tcW w:w="1812" w:type="dxa"/>
          </w:tcPr>
          <w:p w14:paraId="7D4C4ADE" w14:textId="77777777" w:rsidR="00A60E04" w:rsidRPr="008444AC" w:rsidRDefault="00A60E04">
            <w:pPr>
              <w:tabs>
                <w:tab w:val="left" w:pos="360"/>
                <w:tab w:val="left" w:pos="900"/>
              </w:tabs>
              <w:snapToGrid w:val="0"/>
              <w:spacing w:line="360" w:lineRule="auto"/>
              <w:outlineLvl w:val="1"/>
              <w:rPr>
                <w:color w:val="000000"/>
                <w:sz w:val="24"/>
                <w:szCs w:val="20"/>
              </w:rPr>
            </w:pPr>
          </w:p>
        </w:tc>
        <w:tc>
          <w:tcPr>
            <w:tcW w:w="1813" w:type="dxa"/>
          </w:tcPr>
          <w:p w14:paraId="72E110F8" w14:textId="77777777" w:rsidR="00A60E04" w:rsidRPr="008444AC" w:rsidRDefault="00A60E04">
            <w:pPr>
              <w:tabs>
                <w:tab w:val="left" w:pos="360"/>
                <w:tab w:val="left" w:pos="900"/>
              </w:tabs>
              <w:snapToGrid w:val="0"/>
              <w:spacing w:line="360" w:lineRule="auto"/>
              <w:outlineLvl w:val="1"/>
              <w:rPr>
                <w:color w:val="000000"/>
                <w:sz w:val="24"/>
                <w:szCs w:val="20"/>
              </w:rPr>
            </w:pPr>
          </w:p>
        </w:tc>
        <w:tc>
          <w:tcPr>
            <w:tcW w:w="1813" w:type="dxa"/>
          </w:tcPr>
          <w:p w14:paraId="3F54F0B5" w14:textId="77777777" w:rsidR="00A60E04" w:rsidRPr="008444AC" w:rsidRDefault="00A60E04">
            <w:pPr>
              <w:tabs>
                <w:tab w:val="left" w:pos="360"/>
                <w:tab w:val="left" w:pos="900"/>
              </w:tabs>
              <w:snapToGrid w:val="0"/>
              <w:spacing w:line="360" w:lineRule="auto"/>
              <w:outlineLvl w:val="1"/>
              <w:rPr>
                <w:color w:val="000000"/>
                <w:sz w:val="24"/>
                <w:szCs w:val="20"/>
              </w:rPr>
            </w:pPr>
          </w:p>
        </w:tc>
      </w:tr>
    </w:tbl>
    <w:p w14:paraId="63D91C69" w14:textId="77777777" w:rsidR="00A60E04" w:rsidRPr="008444AC" w:rsidRDefault="00000000">
      <w:pPr>
        <w:spacing w:after="0"/>
        <w:rPr>
          <w:rFonts w:ascii="宋体" w:hAnsi="宋体" w:hint="eastAsia"/>
          <w:szCs w:val="21"/>
        </w:rPr>
      </w:pPr>
      <w:r w:rsidRPr="008444AC">
        <w:rPr>
          <w:rFonts w:ascii="宋体" w:hAnsi="宋体"/>
          <w:szCs w:val="21"/>
        </w:rPr>
        <w:t>注：</w:t>
      </w:r>
    </w:p>
    <w:p w14:paraId="1B23CF06" w14:textId="77777777" w:rsidR="00A60E04" w:rsidRPr="008444AC" w:rsidRDefault="00000000">
      <w:pPr>
        <w:rPr>
          <w:rFonts w:ascii="宋体" w:hAnsi="宋体" w:hint="eastAsia"/>
          <w:szCs w:val="21"/>
        </w:rPr>
      </w:pPr>
      <w:r w:rsidRPr="008444AC">
        <w:rPr>
          <w:rFonts w:ascii="宋体" w:hAnsi="宋体" w:hint="eastAsia"/>
          <w:szCs w:val="21"/>
        </w:rPr>
        <w:t>（1）</w:t>
      </w:r>
      <w:r w:rsidRPr="008444AC">
        <w:rPr>
          <w:rFonts w:ascii="宋体" w:hAnsi="宋体"/>
          <w:szCs w:val="21"/>
        </w:rPr>
        <w:t>须提供合同复印件</w:t>
      </w:r>
      <w:r w:rsidRPr="008444AC">
        <w:rPr>
          <w:rFonts w:ascii="宋体" w:hAnsi="宋体" w:hint="eastAsia"/>
          <w:szCs w:val="21"/>
        </w:rPr>
        <w:t>，包括但不限于合同的</w:t>
      </w:r>
      <w:r w:rsidRPr="008444AC">
        <w:rPr>
          <w:rFonts w:ascii="宋体" w:hAnsi="宋体"/>
          <w:szCs w:val="21"/>
        </w:rPr>
        <w:t>甲乙双方、合同详细内容、合同双方签署时间。未提供业绩证明或不满足以上要求的不得分。</w:t>
      </w:r>
    </w:p>
    <w:p w14:paraId="47C9DBB7" w14:textId="77777777" w:rsidR="00A60E04" w:rsidRPr="008444AC" w:rsidRDefault="00000000">
      <w:pPr>
        <w:rPr>
          <w:rFonts w:ascii="宋体" w:hAnsi="宋体" w:hint="eastAsia"/>
          <w:szCs w:val="21"/>
        </w:rPr>
      </w:pPr>
      <w:r w:rsidRPr="008444AC">
        <w:rPr>
          <w:rFonts w:ascii="宋体" w:hAnsi="宋体" w:hint="eastAsia"/>
          <w:szCs w:val="21"/>
        </w:rPr>
        <w:t>（2）</w:t>
      </w:r>
      <w:r w:rsidRPr="008444AC">
        <w:rPr>
          <w:rFonts w:ascii="宋体" w:hAnsi="宋体"/>
          <w:szCs w:val="21"/>
        </w:rPr>
        <w:t>提供的证明材料均不得遮挡涂黑，否则不予认定加分。。</w:t>
      </w:r>
    </w:p>
    <w:p w14:paraId="25FEE0B6" w14:textId="77777777" w:rsidR="00A60E04" w:rsidRPr="008444AC" w:rsidRDefault="00000000">
      <w:pPr>
        <w:rPr>
          <w:rFonts w:ascii="宋体" w:hAnsi="宋体" w:hint="eastAsia"/>
          <w:szCs w:val="21"/>
        </w:rPr>
      </w:pPr>
      <w:r w:rsidRPr="008444AC">
        <w:rPr>
          <w:rFonts w:ascii="宋体" w:hAnsi="宋体" w:hint="eastAsia"/>
          <w:szCs w:val="21"/>
        </w:rPr>
        <w:t>（3）</w:t>
      </w:r>
      <w:bookmarkStart w:id="962" w:name="OLE_LINK42"/>
      <w:r w:rsidRPr="008444AC">
        <w:rPr>
          <w:rFonts w:ascii="宋体" w:hAnsi="宋体" w:hint="eastAsia"/>
          <w:szCs w:val="21"/>
        </w:rPr>
        <w:t>“业绩案例情况”需包含上述内容，其他内容</w:t>
      </w:r>
      <w:r w:rsidRPr="008444AC">
        <w:rPr>
          <w:rFonts w:ascii="宋体" w:hAnsi="宋体"/>
          <w:szCs w:val="21"/>
        </w:rPr>
        <w:t>可</w:t>
      </w:r>
      <w:r w:rsidRPr="008444AC">
        <w:rPr>
          <w:rFonts w:ascii="宋体" w:hAnsi="宋体" w:hint="eastAsia"/>
          <w:szCs w:val="21"/>
        </w:rPr>
        <w:t>另外补充</w:t>
      </w:r>
      <w:r w:rsidRPr="008444AC">
        <w:rPr>
          <w:rFonts w:ascii="宋体" w:hAnsi="宋体"/>
          <w:szCs w:val="21"/>
        </w:rPr>
        <w:t>。</w:t>
      </w:r>
      <w:bookmarkEnd w:id="962"/>
    </w:p>
    <w:p w14:paraId="3DFF68CE" w14:textId="77777777" w:rsidR="00A60E04" w:rsidRPr="008444AC" w:rsidRDefault="00000000">
      <w:pPr>
        <w:widowControl/>
        <w:spacing w:after="0" w:line="240" w:lineRule="auto"/>
        <w:jc w:val="left"/>
        <w:rPr>
          <w:color w:val="000000"/>
          <w:sz w:val="24"/>
          <w:szCs w:val="20"/>
        </w:rPr>
      </w:pPr>
      <w:r w:rsidRPr="008444AC">
        <w:rPr>
          <w:color w:val="000000"/>
          <w:sz w:val="24"/>
          <w:szCs w:val="20"/>
        </w:rPr>
        <w:br w:type="page"/>
      </w:r>
    </w:p>
    <w:p w14:paraId="0A6473A4" w14:textId="77777777" w:rsidR="00A60E04" w:rsidRPr="008444AC" w:rsidRDefault="00000000">
      <w:pPr>
        <w:numPr>
          <w:ilvl w:val="0"/>
          <w:numId w:val="23"/>
        </w:numPr>
        <w:tabs>
          <w:tab w:val="left" w:pos="360"/>
        </w:tabs>
        <w:snapToGrid w:val="0"/>
        <w:spacing w:line="360" w:lineRule="auto"/>
        <w:outlineLvl w:val="1"/>
        <w:rPr>
          <w:color w:val="000000"/>
          <w:sz w:val="24"/>
          <w:szCs w:val="20"/>
        </w:rPr>
      </w:pPr>
      <w:r w:rsidRPr="008444AC">
        <w:rPr>
          <w:rFonts w:hint="eastAsia"/>
          <w:color w:val="000000"/>
          <w:sz w:val="24"/>
          <w:szCs w:val="20"/>
        </w:rPr>
        <w:lastRenderedPageBreak/>
        <w:t>编辑人员清单</w:t>
      </w:r>
    </w:p>
    <w:tbl>
      <w:tblPr>
        <w:tblStyle w:val="aff2"/>
        <w:tblW w:w="0" w:type="auto"/>
        <w:tblLook w:val="04A0" w:firstRow="1" w:lastRow="0" w:firstColumn="1" w:lastColumn="0" w:noHBand="0" w:noVBand="1"/>
      </w:tblPr>
      <w:tblGrid>
        <w:gridCol w:w="704"/>
        <w:gridCol w:w="1134"/>
        <w:gridCol w:w="1559"/>
        <w:gridCol w:w="2643"/>
        <w:gridCol w:w="1752"/>
        <w:gridCol w:w="1270"/>
      </w:tblGrid>
      <w:tr w:rsidR="00A60E04" w:rsidRPr="008444AC" w14:paraId="2D02FFDF" w14:textId="77777777">
        <w:tc>
          <w:tcPr>
            <w:tcW w:w="704" w:type="dxa"/>
            <w:vAlign w:val="center"/>
          </w:tcPr>
          <w:p w14:paraId="4AB51506" w14:textId="77777777" w:rsidR="00A60E04" w:rsidRPr="008444AC" w:rsidRDefault="00000000">
            <w:pPr>
              <w:tabs>
                <w:tab w:val="left" w:pos="360"/>
              </w:tabs>
              <w:snapToGrid w:val="0"/>
              <w:spacing w:line="360" w:lineRule="auto"/>
              <w:outlineLvl w:val="1"/>
              <w:rPr>
                <w:color w:val="000000"/>
                <w:sz w:val="24"/>
                <w:szCs w:val="20"/>
              </w:rPr>
            </w:pPr>
            <w:r w:rsidRPr="008444AC">
              <w:rPr>
                <w:rFonts w:hint="eastAsia"/>
                <w:color w:val="000000"/>
                <w:sz w:val="24"/>
                <w:szCs w:val="20"/>
              </w:rPr>
              <w:t>序号</w:t>
            </w:r>
          </w:p>
        </w:tc>
        <w:tc>
          <w:tcPr>
            <w:tcW w:w="1134" w:type="dxa"/>
            <w:vAlign w:val="center"/>
          </w:tcPr>
          <w:p w14:paraId="1FF454BC" w14:textId="77777777" w:rsidR="00A60E04" w:rsidRPr="008444AC" w:rsidRDefault="00000000">
            <w:pPr>
              <w:tabs>
                <w:tab w:val="left" w:pos="360"/>
              </w:tabs>
              <w:snapToGrid w:val="0"/>
              <w:spacing w:line="360" w:lineRule="auto"/>
              <w:jc w:val="center"/>
              <w:outlineLvl w:val="1"/>
              <w:rPr>
                <w:color w:val="000000"/>
                <w:sz w:val="24"/>
                <w:szCs w:val="20"/>
              </w:rPr>
            </w:pPr>
            <w:r w:rsidRPr="008444AC">
              <w:rPr>
                <w:rFonts w:hint="eastAsia"/>
                <w:color w:val="000000"/>
                <w:sz w:val="24"/>
                <w:szCs w:val="20"/>
              </w:rPr>
              <w:t>姓名</w:t>
            </w:r>
          </w:p>
        </w:tc>
        <w:tc>
          <w:tcPr>
            <w:tcW w:w="1559" w:type="dxa"/>
            <w:vAlign w:val="center"/>
          </w:tcPr>
          <w:p w14:paraId="7B6363B2" w14:textId="77777777" w:rsidR="00A60E04" w:rsidRPr="008444AC" w:rsidRDefault="00000000">
            <w:pPr>
              <w:tabs>
                <w:tab w:val="left" w:pos="360"/>
              </w:tabs>
              <w:snapToGrid w:val="0"/>
              <w:spacing w:line="360" w:lineRule="auto"/>
              <w:jc w:val="center"/>
              <w:outlineLvl w:val="1"/>
              <w:rPr>
                <w:color w:val="000000"/>
                <w:sz w:val="24"/>
                <w:szCs w:val="20"/>
              </w:rPr>
            </w:pPr>
            <w:r w:rsidRPr="008444AC">
              <w:rPr>
                <w:rFonts w:hint="eastAsia"/>
                <w:color w:val="000000"/>
                <w:sz w:val="24"/>
                <w:szCs w:val="20"/>
              </w:rPr>
              <w:t>工作岗位</w:t>
            </w:r>
          </w:p>
        </w:tc>
        <w:tc>
          <w:tcPr>
            <w:tcW w:w="2643" w:type="dxa"/>
            <w:vAlign w:val="center"/>
          </w:tcPr>
          <w:p w14:paraId="2EF494BB" w14:textId="77777777" w:rsidR="00A60E04" w:rsidRPr="008444AC" w:rsidRDefault="00000000">
            <w:pPr>
              <w:tabs>
                <w:tab w:val="left" w:pos="360"/>
              </w:tabs>
              <w:snapToGrid w:val="0"/>
              <w:spacing w:line="360" w:lineRule="auto"/>
              <w:jc w:val="center"/>
              <w:outlineLvl w:val="1"/>
              <w:rPr>
                <w:color w:val="000000"/>
                <w:sz w:val="24"/>
                <w:szCs w:val="20"/>
              </w:rPr>
            </w:pPr>
            <w:r w:rsidRPr="008444AC">
              <w:rPr>
                <w:rFonts w:hint="eastAsia"/>
                <w:color w:val="000000"/>
                <w:sz w:val="24"/>
                <w:szCs w:val="20"/>
              </w:rPr>
              <w:t>工作经历</w:t>
            </w:r>
          </w:p>
        </w:tc>
        <w:tc>
          <w:tcPr>
            <w:tcW w:w="1752" w:type="dxa"/>
            <w:vAlign w:val="center"/>
          </w:tcPr>
          <w:p w14:paraId="77FAA784" w14:textId="77777777" w:rsidR="00A60E04" w:rsidRPr="008444AC" w:rsidRDefault="00000000">
            <w:pPr>
              <w:tabs>
                <w:tab w:val="left" w:pos="360"/>
              </w:tabs>
              <w:snapToGrid w:val="0"/>
              <w:spacing w:line="360" w:lineRule="auto"/>
              <w:jc w:val="center"/>
              <w:outlineLvl w:val="1"/>
              <w:rPr>
                <w:color w:val="000000"/>
                <w:sz w:val="24"/>
                <w:szCs w:val="20"/>
              </w:rPr>
            </w:pPr>
            <w:r w:rsidRPr="008444AC">
              <w:rPr>
                <w:rFonts w:hint="eastAsia"/>
                <w:color w:val="000000"/>
                <w:sz w:val="24"/>
                <w:szCs w:val="20"/>
              </w:rPr>
              <w:t>资格</w:t>
            </w:r>
            <w:r w:rsidRPr="008444AC">
              <w:rPr>
                <w:rFonts w:hint="eastAsia"/>
                <w:color w:val="000000"/>
                <w:sz w:val="24"/>
                <w:szCs w:val="20"/>
              </w:rPr>
              <w:t>/</w:t>
            </w:r>
            <w:r w:rsidRPr="008444AC">
              <w:rPr>
                <w:rFonts w:hint="eastAsia"/>
                <w:color w:val="000000"/>
                <w:sz w:val="24"/>
                <w:szCs w:val="20"/>
              </w:rPr>
              <w:t>职称证书</w:t>
            </w:r>
          </w:p>
        </w:tc>
        <w:tc>
          <w:tcPr>
            <w:tcW w:w="1270" w:type="dxa"/>
            <w:vAlign w:val="center"/>
          </w:tcPr>
          <w:p w14:paraId="65F96E22" w14:textId="77777777" w:rsidR="00A60E04" w:rsidRPr="008444AC" w:rsidRDefault="00000000">
            <w:pPr>
              <w:tabs>
                <w:tab w:val="left" w:pos="360"/>
              </w:tabs>
              <w:snapToGrid w:val="0"/>
              <w:spacing w:line="360" w:lineRule="auto"/>
              <w:jc w:val="center"/>
              <w:outlineLvl w:val="1"/>
              <w:rPr>
                <w:color w:val="000000"/>
                <w:sz w:val="24"/>
                <w:szCs w:val="20"/>
              </w:rPr>
            </w:pPr>
            <w:r w:rsidRPr="008444AC">
              <w:rPr>
                <w:rFonts w:hint="eastAsia"/>
                <w:color w:val="000000"/>
                <w:sz w:val="24"/>
                <w:szCs w:val="20"/>
              </w:rPr>
              <w:t>其他</w:t>
            </w:r>
          </w:p>
        </w:tc>
      </w:tr>
      <w:tr w:rsidR="00A60E04" w:rsidRPr="008444AC" w14:paraId="09B38BDF" w14:textId="77777777">
        <w:tc>
          <w:tcPr>
            <w:tcW w:w="704" w:type="dxa"/>
            <w:vAlign w:val="center"/>
          </w:tcPr>
          <w:p w14:paraId="671EC89B" w14:textId="77777777" w:rsidR="00A60E04" w:rsidRPr="008444AC" w:rsidRDefault="00000000">
            <w:pPr>
              <w:tabs>
                <w:tab w:val="left" w:pos="360"/>
              </w:tabs>
              <w:snapToGrid w:val="0"/>
              <w:spacing w:line="360" w:lineRule="auto"/>
              <w:outlineLvl w:val="1"/>
              <w:rPr>
                <w:color w:val="000000"/>
                <w:sz w:val="24"/>
                <w:szCs w:val="20"/>
              </w:rPr>
            </w:pPr>
            <w:r w:rsidRPr="008444AC">
              <w:rPr>
                <w:rFonts w:hint="eastAsia"/>
                <w:color w:val="000000"/>
                <w:sz w:val="24"/>
                <w:szCs w:val="20"/>
              </w:rPr>
              <w:t>1</w:t>
            </w:r>
          </w:p>
        </w:tc>
        <w:tc>
          <w:tcPr>
            <w:tcW w:w="1134" w:type="dxa"/>
            <w:vAlign w:val="center"/>
          </w:tcPr>
          <w:p w14:paraId="2302BDCC" w14:textId="77777777" w:rsidR="00A60E04" w:rsidRPr="008444AC" w:rsidRDefault="00A60E04">
            <w:pPr>
              <w:tabs>
                <w:tab w:val="left" w:pos="360"/>
              </w:tabs>
              <w:snapToGrid w:val="0"/>
              <w:spacing w:line="360" w:lineRule="auto"/>
              <w:outlineLvl w:val="1"/>
              <w:rPr>
                <w:color w:val="000000"/>
                <w:sz w:val="24"/>
                <w:szCs w:val="20"/>
              </w:rPr>
            </w:pPr>
          </w:p>
        </w:tc>
        <w:tc>
          <w:tcPr>
            <w:tcW w:w="1559" w:type="dxa"/>
            <w:vAlign w:val="center"/>
          </w:tcPr>
          <w:p w14:paraId="3B380CA2" w14:textId="77777777" w:rsidR="00A60E04" w:rsidRPr="008444AC" w:rsidRDefault="00A60E04">
            <w:pPr>
              <w:tabs>
                <w:tab w:val="left" w:pos="360"/>
              </w:tabs>
              <w:snapToGrid w:val="0"/>
              <w:spacing w:line="360" w:lineRule="auto"/>
              <w:outlineLvl w:val="1"/>
              <w:rPr>
                <w:color w:val="000000"/>
                <w:sz w:val="24"/>
                <w:szCs w:val="20"/>
              </w:rPr>
            </w:pPr>
          </w:p>
        </w:tc>
        <w:tc>
          <w:tcPr>
            <w:tcW w:w="2643" w:type="dxa"/>
            <w:vAlign w:val="center"/>
          </w:tcPr>
          <w:p w14:paraId="70496E4D" w14:textId="77777777" w:rsidR="00A60E04" w:rsidRPr="008444AC" w:rsidRDefault="00A60E04">
            <w:pPr>
              <w:tabs>
                <w:tab w:val="left" w:pos="360"/>
              </w:tabs>
              <w:snapToGrid w:val="0"/>
              <w:spacing w:line="360" w:lineRule="auto"/>
              <w:outlineLvl w:val="1"/>
              <w:rPr>
                <w:color w:val="000000"/>
                <w:sz w:val="24"/>
                <w:szCs w:val="20"/>
              </w:rPr>
            </w:pPr>
          </w:p>
        </w:tc>
        <w:tc>
          <w:tcPr>
            <w:tcW w:w="1752" w:type="dxa"/>
            <w:vAlign w:val="center"/>
          </w:tcPr>
          <w:p w14:paraId="4C197CCE" w14:textId="77777777" w:rsidR="00A60E04" w:rsidRPr="008444AC" w:rsidRDefault="00A60E04">
            <w:pPr>
              <w:tabs>
                <w:tab w:val="left" w:pos="360"/>
              </w:tabs>
              <w:snapToGrid w:val="0"/>
              <w:spacing w:line="360" w:lineRule="auto"/>
              <w:outlineLvl w:val="1"/>
              <w:rPr>
                <w:color w:val="000000"/>
                <w:sz w:val="24"/>
                <w:szCs w:val="20"/>
              </w:rPr>
            </w:pPr>
          </w:p>
        </w:tc>
        <w:tc>
          <w:tcPr>
            <w:tcW w:w="1270" w:type="dxa"/>
            <w:vAlign w:val="center"/>
          </w:tcPr>
          <w:p w14:paraId="08D5B5FE" w14:textId="77777777" w:rsidR="00A60E04" w:rsidRPr="008444AC" w:rsidRDefault="00A60E04">
            <w:pPr>
              <w:tabs>
                <w:tab w:val="left" w:pos="360"/>
              </w:tabs>
              <w:snapToGrid w:val="0"/>
              <w:spacing w:line="360" w:lineRule="auto"/>
              <w:outlineLvl w:val="1"/>
              <w:rPr>
                <w:color w:val="000000"/>
                <w:sz w:val="24"/>
                <w:szCs w:val="20"/>
              </w:rPr>
            </w:pPr>
          </w:p>
        </w:tc>
      </w:tr>
      <w:tr w:rsidR="00A60E04" w:rsidRPr="008444AC" w14:paraId="06727CDB" w14:textId="77777777">
        <w:tc>
          <w:tcPr>
            <w:tcW w:w="704" w:type="dxa"/>
            <w:vAlign w:val="center"/>
          </w:tcPr>
          <w:p w14:paraId="48099F23" w14:textId="77777777" w:rsidR="00A60E04" w:rsidRPr="008444AC" w:rsidRDefault="00000000">
            <w:pPr>
              <w:tabs>
                <w:tab w:val="left" w:pos="360"/>
              </w:tabs>
              <w:snapToGrid w:val="0"/>
              <w:spacing w:line="360" w:lineRule="auto"/>
              <w:outlineLvl w:val="1"/>
              <w:rPr>
                <w:color w:val="000000"/>
                <w:sz w:val="24"/>
                <w:szCs w:val="20"/>
              </w:rPr>
            </w:pPr>
            <w:r w:rsidRPr="008444AC">
              <w:rPr>
                <w:rFonts w:hint="eastAsia"/>
                <w:color w:val="000000"/>
                <w:sz w:val="24"/>
                <w:szCs w:val="20"/>
              </w:rPr>
              <w:t>2</w:t>
            </w:r>
          </w:p>
        </w:tc>
        <w:tc>
          <w:tcPr>
            <w:tcW w:w="1134" w:type="dxa"/>
            <w:vAlign w:val="center"/>
          </w:tcPr>
          <w:p w14:paraId="342AD33D" w14:textId="77777777" w:rsidR="00A60E04" w:rsidRPr="008444AC" w:rsidRDefault="00A60E04">
            <w:pPr>
              <w:tabs>
                <w:tab w:val="left" w:pos="360"/>
              </w:tabs>
              <w:snapToGrid w:val="0"/>
              <w:spacing w:line="360" w:lineRule="auto"/>
              <w:outlineLvl w:val="1"/>
              <w:rPr>
                <w:color w:val="000000"/>
                <w:sz w:val="24"/>
                <w:szCs w:val="20"/>
              </w:rPr>
            </w:pPr>
          </w:p>
        </w:tc>
        <w:tc>
          <w:tcPr>
            <w:tcW w:w="1559" w:type="dxa"/>
            <w:vAlign w:val="center"/>
          </w:tcPr>
          <w:p w14:paraId="69F6969C" w14:textId="77777777" w:rsidR="00A60E04" w:rsidRPr="008444AC" w:rsidRDefault="00A60E04">
            <w:pPr>
              <w:tabs>
                <w:tab w:val="left" w:pos="360"/>
              </w:tabs>
              <w:snapToGrid w:val="0"/>
              <w:spacing w:line="360" w:lineRule="auto"/>
              <w:outlineLvl w:val="1"/>
              <w:rPr>
                <w:color w:val="000000"/>
                <w:sz w:val="24"/>
                <w:szCs w:val="20"/>
              </w:rPr>
            </w:pPr>
          </w:p>
        </w:tc>
        <w:tc>
          <w:tcPr>
            <w:tcW w:w="2643" w:type="dxa"/>
            <w:vAlign w:val="center"/>
          </w:tcPr>
          <w:p w14:paraId="33FCDB81" w14:textId="77777777" w:rsidR="00A60E04" w:rsidRPr="008444AC" w:rsidRDefault="00A60E04">
            <w:pPr>
              <w:tabs>
                <w:tab w:val="left" w:pos="360"/>
              </w:tabs>
              <w:snapToGrid w:val="0"/>
              <w:spacing w:line="360" w:lineRule="auto"/>
              <w:outlineLvl w:val="1"/>
              <w:rPr>
                <w:color w:val="000000"/>
                <w:sz w:val="24"/>
                <w:szCs w:val="20"/>
              </w:rPr>
            </w:pPr>
          </w:p>
        </w:tc>
        <w:tc>
          <w:tcPr>
            <w:tcW w:w="1752" w:type="dxa"/>
            <w:vAlign w:val="center"/>
          </w:tcPr>
          <w:p w14:paraId="067DAEDF" w14:textId="77777777" w:rsidR="00A60E04" w:rsidRPr="008444AC" w:rsidRDefault="00A60E04">
            <w:pPr>
              <w:tabs>
                <w:tab w:val="left" w:pos="360"/>
              </w:tabs>
              <w:snapToGrid w:val="0"/>
              <w:spacing w:line="360" w:lineRule="auto"/>
              <w:outlineLvl w:val="1"/>
              <w:rPr>
                <w:color w:val="000000"/>
                <w:sz w:val="24"/>
                <w:szCs w:val="20"/>
              </w:rPr>
            </w:pPr>
          </w:p>
        </w:tc>
        <w:tc>
          <w:tcPr>
            <w:tcW w:w="1270" w:type="dxa"/>
            <w:vAlign w:val="center"/>
          </w:tcPr>
          <w:p w14:paraId="1EAA4DAC" w14:textId="77777777" w:rsidR="00A60E04" w:rsidRPr="008444AC" w:rsidRDefault="00A60E04">
            <w:pPr>
              <w:tabs>
                <w:tab w:val="left" w:pos="360"/>
              </w:tabs>
              <w:snapToGrid w:val="0"/>
              <w:spacing w:line="360" w:lineRule="auto"/>
              <w:outlineLvl w:val="1"/>
              <w:rPr>
                <w:color w:val="000000"/>
                <w:sz w:val="24"/>
                <w:szCs w:val="20"/>
              </w:rPr>
            </w:pPr>
          </w:p>
        </w:tc>
      </w:tr>
      <w:tr w:rsidR="00A60E04" w:rsidRPr="008444AC" w14:paraId="4E8386CE" w14:textId="77777777">
        <w:tc>
          <w:tcPr>
            <w:tcW w:w="704" w:type="dxa"/>
            <w:vAlign w:val="center"/>
          </w:tcPr>
          <w:p w14:paraId="712C87F7" w14:textId="77777777" w:rsidR="00A60E04" w:rsidRPr="008444AC" w:rsidRDefault="00000000">
            <w:pPr>
              <w:tabs>
                <w:tab w:val="left" w:pos="360"/>
              </w:tabs>
              <w:snapToGrid w:val="0"/>
              <w:spacing w:line="360" w:lineRule="auto"/>
              <w:outlineLvl w:val="1"/>
              <w:rPr>
                <w:color w:val="000000"/>
                <w:sz w:val="24"/>
                <w:szCs w:val="20"/>
              </w:rPr>
            </w:pPr>
            <w:r w:rsidRPr="008444AC">
              <w:rPr>
                <w:rFonts w:hint="eastAsia"/>
                <w:color w:val="000000"/>
                <w:sz w:val="24"/>
                <w:szCs w:val="20"/>
              </w:rPr>
              <w:t>3</w:t>
            </w:r>
          </w:p>
        </w:tc>
        <w:tc>
          <w:tcPr>
            <w:tcW w:w="1134" w:type="dxa"/>
            <w:vAlign w:val="center"/>
          </w:tcPr>
          <w:p w14:paraId="54690797" w14:textId="77777777" w:rsidR="00A60E04" w:rsidRPr="008444AC" w:rsidRDefault="00A60E04">
            <w:pPr>
              <w:tabs>
                <w:tab w:val="left" w:pos="360"/>
              </w:tabs>
              <w:snapToGrid w:val="0"/>
              <w:spacing w:line="360" w:lineRule="auto"/>
              <w:outlineLvl w:val="1"/>
              <w:rPr>
                <w:color w:val="000000"/>
                <w:sz w:val="24"/>
                <w:szCs w:val="20"/>
              </w:rPr>
            </w:pPr>
          </w:p>
        </w:tc>
        <w:tc>
          <w:tcPr>
            <w:tcW w:w="1559" w:type="dxa"/>
            <w:vAlign w:val="center"/>
          </w:tcPr>
          <w:p w14:paraId="5C55053E" w14:textId="77777777" w:rsidR="00A60E04" w:rsidRPr="008444AC" w:rsidRDefault="00A60E04">
            <w:pPr>
              <w:tabs>
                <w:tab w:val="left" w:pos="360"/>
              </w:tabs>
              <w:snapToGrid w:val="0"/>
              <w:spacing w:line="360" w:lineRule="auto"/>
              <w:outlineLvl w:val="1"/>
              <w:rPr>
                <w:color w:val="000000"/>
                <w:sz w:val="24"/>
                <w:szCs w:val="20"/>
              </w:rPr>
            </w:pPr>
          </w:p>
        </w:tc>
        <w:tc>
          <w:tcPr>
            <w:tcW w:w="2643" w:type="dxa"/>
            <w:vAlign w:val="center"/>
          </w:tcPr>
          <w:p w14:paraId="44B7101D" w14:textId="77777777" w:rsidR="00A60E04" w:rsidRPr="008444AC" w:rsidRDefault="00A60E04">
            <w:pPr>
              <w:tabs>
                <w:tab w:val="left" w:pos="360"/>
              </w:tabs>
              <w:snapToGrid w:val="0"/>
              <w:spacing w:line="360" w:lineRule="auto"/>
              <w:outlineLvl w:val="1"/>
              <w:rPr>
                <w:color w:val="000000"/>
                <w:sz w:val="24"/>
                <w:szCs w:val="20"/>
              </w:rPr>
            </w:pPr>
          </w:p>
        </w:tc>
        <w:tc>
          <w:tcPr>
            <w:tcW w:w="1752" w:type="dxa"/>
            <w:vAlign w:val="center"/>
          </w:tcPr>
          <w:p w14:paraId="3DF1F44A" w14:textId="77777777" w:rsidR="00A60E04" w:rsidRPr="008444AC" w:rsidRDefault="00A60E04">
            <w:pPr>
              <w:tabs>
                <w:tab w:val="left" w:pos="360"/>
              </w:tabs>
              <w:snapToGrid w:val="0"/>
              <w:spacing w:line="360" w:lineRule="auto"/>
              <w:outlineLvl w:val="1"/>
              <w:rPr>
                <w:color w:val="000000"/>
                <w:sz w:val="24"/>
                <w:szCs w:val="20"/>
              </w:rPr>
            </w:pPr>
          </w:p>
        </w:tc>
        <w:tc>
          <w:tcPr>
            <w:tcW w:w="1270" w:type="dxa"/>
            <w:vAlign w:val="center"/>
          </w:tcPr>
          <w:p w14:paraId="063586DD" w14:textId="77777777" w:rsidR="00A60E04" w:rsidRPr="008444AC" w:rsidRDefault="00A60E04">
            <w:pPr>
              <w:tabs>
                <w:tab w:val="left" w:pos="360"/>
              </w:tabs>
              <w:snapToGrid w:val="0"/>
              <w:spacing w:line="360" w:lineRule="auto"/>
              <w:outlineLvl w:val="1"/>
              <w:rPr>
                <w:color w:val="000000"/>
                <w:sz w:val="24"/>
                <w:szCs w:val="20"/>
              </w:rPr>
            </w:pPr>
          </w:p>
        </w:tc>
      </w:tr>
      <w:tr w:rsidR="00A60E04" w:rsidRPr="008444AC" w14:paraId="0B68542D" w14:textId="77777777">
        <w:tc>
          <w:tcPr>
            <w:tcW w:w="704" w:type="dxa"/>
            <w:vAlign w:val="center"/>
          </w:tcPr>
          <w:p w14:paraId="26D7615B" w14:textId="77777777" w:rsidR="00A60E04" w:rsidRPr="008444AC" w:rsidRDefault="00000000">
            <w:pPr>
              <w:tabs>
                <w:tab w:val="left" w:pos="360"/>
              </w:tabs>
              <w:snapToGrid w:val="0"/>
              <w:spacing w:line="360" w:lineRule="auto"/>
              <w:outlineLvl w:val="1"/>
              <w:rPr>
                <w:color w:val="000000"/>
                <w:sz w:val="24"/>
                <w:szCs w:val="20"/>
              </w:rPr>
            </w:pPr>
            <w:r w:rsidRPr="008444AC">
              <w:rPr>
                <w:rFonts w:hint="eastAsia"/>
                <w:color w:val="000000"/>
                <w:sz w:val="24"/>
                <w:szCs w:val="20"/>
              </w:rPr>
              <w:t>4</w:t>
            </w:r>
          </w:p>
        </w:tc>
        <w:tc>
          <w:tcPr>
            <w:tcW w:w="1134" w:type="dxa"/>
            <w:vAlign w:val="center"/>
          </w:tcPr>
          <w:p w14:paraId="2FBEB5B4" w14:textId="77777777" w:rsidR="00A60E04" w:rsidRPr="008444AC" w:rsidRDefault="00A60E04">
            <w:pPr>
              <w:tabs>
                <w:tab w:val="left" w:pos="360"/>
              </w:tabs>
              <w:snapToGrid w:val="0"/>
              <w:spacing w:line="360" w:lineRule="auto"/>
              <w:outlineLvl w:val="1"/>
              <w:rPr>
                <w:color w:val="000000"/>
                <w:sz w:val="24"/>
                <w:szCs w:val="20"/>
              </w:rPr>
            </w:pPr>
          </w:p>
        </w:tc>
        <w:tc>
          <w:tcPr>
            <w:tcW w:w="1559" w:type="dxa"/>
            <w:vAlign w:val="center"/>
          </w:tcPr>
          <w:p w14:paraId="424D8578" w14:textId="77777777" w:rsidR="00A60E04" w:rsidRPr="008444AC" w:rsidRDefault="00A60E04">
            <w:pPr>
              <w:tabs>
                <w:tab w:val="left" w:pos="360"/>
              </w:tabs>
              <w:snapToGrid w:val="0"/>
              <w:spacing w:line="360" w:lineRule="auto"/>
              <w:outlineLvl w:val="1"/>
              <w:rPr>
                <w:color w:val="000000"/>
                <w:sz w:val="24"/>
                <w:szCs w:val="20"/>
              </w:rPr>
            </w:pPr>
          </w:p>
        </w:tc>
        <w:tc>
          <w:tcPr>
            <w:tcW w:w="2643" w:type="dxa"/>
            <w:vAlign w:val="center"/>
          </w:tcPr>
          <w:p w14:paraId="33062695" w14:textId="77777777" w:rsidR="00A60E04" w:rsidRPr="008444AC" w:rsidRDefault="00A60E04">
            <w:pPr>
              <w:tabs>
                <w:tab w:val="left" w:pos="360"/>
              </w:tabs>
              <w:snapToGrid w:val="0"/>
              <w:spacing w:line="360" w:lineRule="auto"/>
              <w:outlineLvl w:val="1"/>
              <w:rPr>
                <w:color w:val="000000"/>
                <w:sz w:val="24"/>
                <w:szCs w:val="20"/>
              </w:rPr>
            </w:pPr>
          </w:p>
        </w:tc>
        <w:tc>
          <w:tcPr>
            <w:tcW w:w="1752" w:type="dxa"/>
            <w:vAlign w:val="center"/>
          </w:tcPr>
          <w:p w14:paraId="0E0301BE" w14:textId="77777777" w:rsidR="00A60E04" w:rsidRPr="008444AC" w:rsidRDefault="00A60E04">
            <w:pPr>
              <w:tabs>
                <w:tab w:val="left" w:pos="360"/>
              </w:tabs>
              <w:snapToGrid w:val="0"/>
              <w:spacing w:line="360" w:lineRule="auto"/>
              <w:outlineLvl w:val="1"/>
              <w:rPr>
                <w:color w:val="000000"/>
                <w:sz w:val="24"/>
                <w:szCs w:val="20"/>
              </w:rPr>
            </w:pPr>
          </w:p>
        </w:tc>
        <w:tc>
          <w:tcPr>
            <w:tcW w:w="1270" w:type="dxa"/>
            <w:vAlign w:val="center"/>
          </w:tcPr>
          <w:p w14:paraId="246680CF" w14:textId="77777777" w:rsidR="00A60E04" w:rsidRPr="008444AC" w:rsidRDefault="00A60E04">
            <w:pPr>
              <w:tabs>
                <w:tab w:val="left" w:pos="360"/>
              </w:tabs>
              <w:snapToGrid w:val="0"/>
              <w:spacing w:line="360" w:lineRule="auto"/>
              <w:outlineLvl w:val="1"/>
              <w:rPr>
                <w:color w:val="000000"/>
                <w:sz w:val="24"/>
                <w:szCs w:val="20"/>
              </w:rPr>
            </w:pPr>
          </w:p>
        </w:tc>
      </w:tr>
      <w:tr w:rsidR="00A60E04" w:rsidRPr="008444AC" w14:paraId="1D3F6D95" w14:textId="77777777">
        <w:tc>
          <w:tcPr>
            <w:tcW w:w="704" w:type="dxa"/>
            <w:vAlign w:val="center"/>
          </w:tcPr>
          <w:p w14:paraId="3C72070F" w14:textId="77777777" w:rsidR="00A60E04" w:rsidRPr="008444AC" w:rsidRDefault="00000000">
            <w:pPr>
              <w:tabs>
                <w:tab w:val="left" w:pos="360"/>
              </w:tabs>
              <w:snapToGrid w:val="0"/>
              <w:spacing w:line="360" w:lineRule="auto"/>
              <w:outlineLvl w:val="1"/>
              <w:rPr>
                <w:color w:val="000000"/>
                <w:sz w:val="24"/>
                <w:szCs w:val="20"/>
              </w:rPr>
            </w:pPr>
            <w:r w:rsidRPr="008444AC">
              <w:rPr>
                <w:rFonts w:hint="eastAsia"/>
                <w:color w:val="000000"/>
                <w:sz w:val="24"/>
                <w:szCs w:val="20"/>
              </w:rPr>
              <w:t>5</w:t>
            </w:r>
          </w:p>
        </w:tc>
        <w:tc>
          <w:tcPr>
            <w:tcW w:w="1134" w:type="dxa"/>
            <w:vAlign w:val="center"/>
          </w:tcPr>
          <w:p w14:paraId="7D859393" w14:textId="77777777" w:rsidR="00A60E04" w:rsidRPr="008444AC" w:rsidRDefault="00A60E04">
            <w:pPr>
              <w:tabs>
                <w:tab w:val="left" w:pos="360"/>
              </w:tabs>
              <w:snapToGrid w:val="0"/>
              <w:spacing w:line="360" w:lineRule="auto"/>
              <w:outlineLvl w:val="1"/>
              <w:rPr>
                <w:color w:val="000000"/>
                <w:sz w:val="24"/>
                <w:szCs w:val="20"/>
              </w:rPr>
            </w:pPr>
          </w:p>
        </w:tc>
        <w:tc>
          <w:tcPr>
            <w:tcW w:w="1559" w:type="dxa"/>
            <w:vAlign w:val="center"/>
          </w:tcPr>
          <w:p w14:paraId="087B7966" w14:textId="77777777" w:rsidR="00A60E04" w:rsidRPr="008444AC" w:rsidRDefault="00A60E04">
            <w:pPr>
              <w:tabs>
                <w:tab w:val="left" w:pos="360"/>
              </w:tabs>
              <w:snapToGrid w:val="0"/>
              <w:spacing w:line="360" w:lineRule="auto"/>
              <w:outlineLvl w:val="1"/>
              <w:rPr>
                <w:color w:val="000000"/>
                <w:sz w:val="24"/>
                <w:szCs w:val="20"/>
              </w:rPr>
            </w:pPr>
          </w:p>
        </w:tc>
        <w:tc>
          <w:tcPr>
            <w:tcW w:w="2643" w:type="dxa"/>
            <w:vAlign w:val="center"/>
          </w:tcPr>
          <w:p w14:paraId="03ECEF70" w14:textId="77777777" w:rsidR="00A60E04" w:rsidRPr="008444AC" w:rsidRDefault="00A60E04">
            <w:pPr>
              <w:tabs>
                <w:tab w:val="left" w:pos="360"/>
              </w:tabs>
              <w:snapToGrid w:val="0"/>
              <w:spacing w:line="360" w:lineRule="auto"/>
              <w:outlineLvl w:val="1"/>
              <w:rPr>
                <w:color w:val="000000"/>
                <w:sz w:val="24"/>
                <w:szCs w:val="20"/>
              </w:rPr>
            </w:pPr>
          </w:p>
        </w:tc>
        <w:tc>
          <w:tcPr>
            <w:tcW w:w="1752" w:type="dxa"/>
            <w:vAlign w:val="center"/>
          </w:tcPr>
          <w:p w14:paraId="33AA43B3" w14:textId="77777777" w:rsidR="00A60E04" w:rsidRPr="008444AC" w:rsidRDefault="00A60E04">
            <w:pPr>
              <w:tabs>
                <w:tab w:val="left" w:pos="360"/>
              </w:tabs>
              <w:snapToGrid w:val="0"/>
              <w:spacing w:line="360" w:lineRule="auto"/>
              <w:outlineLvl w:val="1"/>
              <w:rPr>
                <w:color w:val="000000"/>
                <w:sz w:val="24"/>
                <w:szCs w:val="20"/>
              </w:rPr>
            </w:pPr>
          </w:p>
        </w:tc>
        <w:tc>
          <w:tcPr>
            <w:tcW w:w="1270" w:type="dxa"/>
            <w:vAlign w:val="center"/>
          </w:tcPr>
          <w:p w14:paraId="25F403B8" w14:textId="77777777" w:rsidR="00A60E04" w:rsidRPr="008444AC" w:rsidRDefault="00A60E04">
            <w:pPr>
              <w:tabs>
                <w:tab w:val="left" w:pos="360"/>
              </w:tabs>
              <w:snapToGrid w:val="0"/>
              <w:spacing w:line="360" w:lineRule="auto"/>
              <w:outlineLvl w:val="1"/>
              <w:rPr>
                <w:color w:val="000000"/>
                <w:sz w:val="24"/>
                <w:szCs w:val="20"/>
              </w:rPr>
            </w:pPr>
          </w:p>
        </w:tc>
      </w:tr>
      <w:tr w:rsidR="00A60E04" w:rsidRPr="008444AC" w14:paraId="3938B772" w14:textId="77777777">
        <w:tc>
          <w:tcPr>
            <w:tcW w:w="704" w:type="dxa"/>
            <w:vAlign w:val="center"/>
          </w:tcPr>
          <w:p w14:paraId="255BA866" w14:textId="77777777" w:rsidR="00A60E04" w:rsidRPr="008444AC" w:rsidRDefault="00000000">
            <w:pPr>
              <w:tabs>
                <w:tab w:val="left" w:pos="360"/>
              </w:tabs>
              <w:snapToGrid w:val="0"/>
              <w:spacing w:line="360" w:lineRule="auto"/>
              <w:outlineLvl w:val="1"/>
              <w:rPr>
                <w:color w:val="000000"/>
                <w:sz w:val="24"/>
                <w:szCs w:val="20"/>
              </w:rPr>
            </w:pPr>
            <w:r w:rsidRPr="008444AC">
              <w:rPr>
                <w:rFonts w:hint="eastAsia"/>
                <w:color w:val="000000"/>
                <w:sz w:val="24"/>
                <w:szCs w:val="20"/>
              </w:rPr>
              <w:t>……</w:t>
            </w:r>
          </w:p>
        </w:tc>
        <w:tc>
          <w:tcPr>
            <w:tcW w:w="1134" w:type="dxa"/>
            <w:vAlign w:val="center"/>
          </w:tcPr>
          <w:p w14:paraId="48581E88" w14:textId="77777777" w:rsidR="00A60E04" w:rsidRPr="008444AC" w:rsidRDefault="00A60E04">
            <w:pPr>
              <w:tabs>
                <w:tab w:val="left" w:pos="360"/>
              </w:tabs>
              <w:snapToGrid w:val="0"/>
              <w:spacing w:line="360" w:lineRule="auto"/>
              <w:outlineLvl w:val="1"/>
              <w:rPr>
                <w:color w:val="000000"/>
                <w:sz w:val="24"/>
                <w:szCs w:val="20"/>
              </w:rPr>
            </w:pPr>
          </w:p>
        </w:tc>
        <w:tc>
          <w:tcPr>
            <w:tcW w:w="1559" w:type="dxa"/>
            <w:vAlign w:val="center"/>
          </w:tcPr>
          <w:p w14:paraId="77981A33" w14:textId="77777777" w:rsidR="00A60E04" w:rsidRPr="008444AC" w:rsidRDefault="00A60E04">
            <w:pPr>
              <w:tabs>
                <w:tab w:val="left" w:pos="360"/>
              </w:tabs>
              <w:snapToGrid w:val="0"/>
              <w:spacing w:line="360" w:lineRule="auto"/>
              <w:outlineLvl w:val="1"/>
              <w:rPr>
                <w:color w:val="000000"/>
                <w:sz w:val="24"/>
                <w:szCs w:val="20"/>
              </w:rPr>
            </w:pPr>
          </w:p>
        </w:tc>
        <w:tc>
          <w:tcPr>
            <w:tcW w:w="2643" w:type="dxa"/>
            <w:vAlign w:val="center"/>
          </w:tcPr>
          <w:p w14:paraId="21320BB8" w14:textId="77777777" w:rsidR="00A60E04" w:rsidRPr="008444AC" w:rsidRDefault="00A60E04">
            <w:pPr>
              <w:tabs>
                <w:tab w:val="left" w:pos="360"/>
              </w:tabs>
              <w:snapToGrid w:val="0"/>
              <w:spacing w:line="360" w:lineRule="auto"/>
              <w:outlineLvl w:val="1"/>
              <w:rPr>
                <w:color w:val="000000"/>
                <w:sz w:val="24"/>
                <w:szCs w:val="20"/>
              </w:rPr>
            </w:pPr>
          </w:p>
        </w:tc>
        <w:tc>
          <w:tcPr>
            <w:tcW w:w="1752" w:type="dxa"/>
            <w:vAlign w:val="center"/>
          </w:tcPr>
          <w:p w14:paraId="17F8489E" w14:textId="77777777" w:rsidR="00A60E04" w:rsidRPr="008444AC" w:rsidRDefault="00A60E04">
            <w:pPr>
              <w:tabs>
                <w:tab w:val="left" w:pos="360"/>
              </w:tabs>
              <w:snapToGrid w:val="0"/>
              <w:spacing w:line="360" w:lineRule="auto"/>
              <w:outlineLvl w:val="1"/>
              <w:rPr>
                <w:color w:val="000000"/>
                <w:sz w:val="24"/>
                <w:szCs w:val="20"/>
              </w:rPr>
            </w:pPr>
          </w:p>
        </w:tc>
        <w:tc>
          <w:tcPr>
            <w:tcW w:w="1270" w:type="dxa"/>
            <w:vAlign w:val="center"/>
          </w:tcPr>
          <w:p w14:paraId="2B06A6C6" w14:textId="77777777" w:rsidR="00A60E04" w:rsidRPr="008444AC" w:rsidRDefault="00A60E04">
            <w:pPr>
              <w:tabs>
                <w:tab w:val="left" w:pos="360"/>
              </w:tabs>
              <w:snapToGrid w:val="0"/>
              <w:spacing w:line="360" w:lineRule="auto"/>
              <w:outlineLvl w:val="1"/>
              <w:rPr>
                <w:color w:val="000000"/>
                <w:sz w:val="24"/>
                <w:szCs w:val="20"/>
              </w:rPr>
            </w:pPr>
          </w:p>
        </w:tc>
      </w:tr>
    </w:tbl>
    <w:p w14:paraId="4FE26F1F" w14:textId="77777777" w:rsidR="00A60E04" w:rsidRPr="008444AC" w:rsidRDefault="00A60E04">
      <w:pPr>
        <w:tabs>
          <w:tab w:val="left" w:pos="360"/>
        </w:tabs>
        <w:snapToGrid w:val="0"/>
        <w:spacing w:line="360" w:lineRule="auto"/>
        <w:outlineLvl w:val="1"/>
        <w:rPr>
          <w:color w:val="000000"/>
          <w:sz w:val="24"/>
          <w:szCs w:val="20"/>
        </w:rPr>
      </w:pPr>
    </w:p>
    <w:p w14:paraId="3CCDE8E1" w14:textId="77777777" w:rsidR="00A60E04" w:rsidRPr="008444AC" w:rsidRDefault="00000000">
      <w:pPr>
        <w:numPr>
          <w:ilvl w:val="0"/>
          <w:numId w:val="23"/>
        </w:numPr>
        <w:tabs>
          <w:tab w:val="left" w:pos="360"/>
        </w:tabs>
        <w:snapToGrid w:val="0"/>
        <w:spacing w:line="360" w:lineRule="auto"/>
        <w:outlineLvl w:val="1"/>
        <w:rPr>
          <w:color w:val="000000"/>
          <w:sz w:val="24"/>
          <w:szCs w:val="20"/>
        </w:rPr>
      </w:pPr>
      <w:r w:rsidRPr="008444AC">
        <w:rPr>
          <w:color w:val="000000"/>
          <w:sz w:val="24"/>
          <w:szCs w:val="20"/>
        </w:rPr>
        <w:br w:type="page"/>
      </w:r>
    </w:p>
    <w:p w14:paraId="426BD9CD" w14:textId="77777777" w:rsidR="00A60E04" w:rsidRPr="008444AC" w:rsidRDefault="00000000">
      <w:pPr>
        <w:pStyle w:val="affa"/>
        <w:numPr>
          <w:ilvl w:val="0"/>
          <w:numId w:val="25"/>
        </w:numPr>
        <w:tabs>
          <w:tab w:val="left" w:pos="360"/>
        </w:tabs>
        <w:snapToGrid w:val="0"/>
        <w:spacing w:line="360" w:lineRule="auto"/>
        <w:ind w:firstLineChars="0"/>
        <w:outlineLvl w:val="1"/>
        <w:rPr>
          <w:color w:val="000000"/>
          <w:sz w:val="24"/>
          <w:szCs w:val="20"/>
        </w:rPr>
      </w:pPr>
      <w:r w:rsidRPr="008444AC">
        <w:rPr>
          <w:rFonts w:hint="eastAsia"/>
          <w:color w:val="000000"/>
          <w:sz w:val="24"/>
          <w:szCs w:val="20"/>
        </w:rPr>
        <w:lastRenderedPageBreak/>
        <w:t>项目编辑简历</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1"/>
        <w:gridCol w:w="992"/>
        <w:gridCol w:w="1560"/>
        <w:gridCol w:w="1559"/>
        <w:gridCol w:w="1559"/>
        <w:gridCol w:w="2121"/>
      </w:tblGrid>
      <w:tr w:rsidR="00A60E04" w:rsidRPr="008444AC" w14:paraId="741CB950" w14:textId="77777777">
        <w:tc>
          <w:tcPr>
            <w:tcW w:w="1271" w:type="dxa"/>
            <w:vAlign w:val="center"/>
          </w:tcPr>
          <w:p w14:paraId="3E8F740D" w14:textId="77777777" w:rsidR="00A60E04" w:rsidRPr="008444AC" w:rsidRDefault="00000000">
            <w:pPr>
              <w:spacing w:line="360" w:lineRule="auto"/>
              <w:jc w:val="center"/>
              <w:outlineLvl w:val="2"/>
              <w:rPr>
                <w:rFonts w:ascii="宋体" w:hAnsi="宋体" w:hint="eastAsia"/>
                <w:sz w:val="24"/>
              </w:rPr>
            </w:pPr>
            <w:r w:rsidRPr="008444AC">
              <w:rPr>
                <w:rFonts w:ascii="宋体" w:hAnsi="宋体" w:hint="eastAsia"/>
                <w:sz w:val="24"/>
              </w:rPr>
              <w:t>姓名</w:t>
            </w:r>
          </w:p>
        </w:tc>
        <w:tc>
          <w:tcPr>
            <w:tcW w:w="992" w:type="dxa"/>
            <w:vAlign w:val="center"/>
          </w:tcPr>
          <w:p w14:paraId="2063E3C0" w14:textId="77777777" w:rsidR="00A60E04" w:rsidRPr="008444AC" w:rsidRDefault="00A60E04">
            <w:pPr>
              <w:spacing w:line="360" w:lineRule="auto"/>
              <w:jc w:val="center"/>
              <w:outlineLvl w:val="2"/>
              <w:rPr>
                <w:rFonts w:ascii="宋体" w:hAnsi="宋体" w:hint="eastAsia"/>
                <w:sz w:val="24"/>
              </w:rPr>
            </w:pPr>
          </w:p>
        </w:tc>
        <w:tc>
          <w:tcPr>
            <w:tcW w:w="1560" w:type="dxa"/>
            <w:vAlign w:val="center"/>
          </w:tcPr>
          <w:p w14:paraId="33250C1A" w14:textId="77777777" w:rsidR="00A60E04" w:rsidRPr="008444AC" w:rsidRDefault="00000000">
            <w:pPr>
              <w:spacing w:line="360" w:lineRule="auto"/>
              <w:jc w:val="center"/>
              <w:outlineLvl w:val="2"/>
              <w:rPr>
                <w:rFonts w:ascii="宋体" w:hAnsi="宋体" w:hint="eastAsia"/>
                <w:sz w:val="24"/>
              </w:rPr>
            </w:pPr>
            <w:r w:rsidRPr="008444AC">
              <w:rPr>
                <w:rFonts w:ascii="宋体" w:hAnsi="宋体" w:hint="eastAsia"/>
                <w:sz w:val="24"/>
              </w:rPr>
              <w:t>年龄</w:t>
            </w:r>
          </w:p>
        </w:tc>
        <w:tc>
          <w:tcPr>
            <w:tcW w:w="1559" w:type="dxa"/>
            <w:vAlign w:val="center"/>
          </w:tcPr>
          <w:p w14:paraId="2F4E02A2" w14:textId="77777777" w:rsidR="00A60E04" w:rsidRPr="008444AC" w:rsidRDefault="00A60E04">
            <w:pPr>
              <w:spacing w:line="360" w:lineRule="auto"/>
              <w:jc w:val="center"/>
              <w:outlineLvl w:val="2"/>
              <w:rPr>
                <w:rFonts w:ascii="宋体" w:hAnsi="宋体" w:hint="eastAsia"/>
                <w:sz w:val="24"/>
              </w:rPr>
            </w:pPr>
          </w:p>
        </w:tc>
        <w:tc>
          <w:tcPr>
            <w:tcW w:w="1559" w:type="dxa"/>
            <w:vAlign w:val="center"/>
          </w:tcPr>
          <w:p w14:paraId="5EC7DBBD" w14:textId="77777777" w:rsidR="00A60E04" w:rsidRPr="008444AC" w:rsidRDefault="00000000">
            <w:pPr>
              <w:spacing w:line="360" w:lineRule="auto"/>
              <w:jc w:val="center"/>
              <w:outlineLvl w:val="2"/>
              <w:rPr>
                <w:rFonts w:ascii="宋体" w:hAnsi="宋体" w:hint="eastAsia"/>
                <w:sz w:val="24"/>
              </w:rPr>
            </w:pPr>
            <w:r w:rsidRPr="008444AC">
              <w:rPr>
                <w:rFonts w:ascii="宋体" w:hAnsi="宋体" w:hint="eastAsia"/>
                <w:sz w:val="24"/>
              </w:rPr>
              <w:t>身份证号码</w:t>
            </w:r>
          </w:p>
        </w:tc>
        <w:tc>
          <w:tcPr>
            <w:tcW w:w="2121" w:type="dxa"/>
            <w:vAlign w:val="center"/>
          </w:tcPr>
          <w:p w14:paraId="3445C82A" w14:textId="77777777" w:rsidR="00A60E04" w:rsidRPr="008444AC" w:rsidRDefault="00A60E04">
            <w:pPr>
              <w:spacing w:line="360" w:lineRule="auto"/>
              <w:jc w:val="center"/>
              <w:outlineLvl w:val="2"/>
              <w:rPr>
                <w:rFonts w:ascii="宋体" w:hAnsi="宋体" w:hint="eastAsia"/>
                <w:sz w:val="24"/>
              </w:rPr>
            </w:pPr>
          </w:p>
        </w:tc>
      </w:tr>
      <w:tr w:rsidR="00A60E04" w:rsidRPr="008444AC" w14:paraId="1FC5D255" w14:textId="77777777">
        <w:tc>
          <w:tcPr>
            <w:tcW w:w="1271" w:type="dxa"/>
            <w:vAlign w:val="center"/>
          </w:tcPr>
          <w:p w14:paraId="0CFE2BE6" w14:textId="77777777" w:rsidR="00A60E04" w:rsidRPr="008444AC" w:rsidRDefault="00000000">
            <w:pPr>
              <w:spacing w:line="360" w:lineRule="auto"/>
              <w:jc w:val="center"/>
              <w:outlineLvl w:val="2"/>
              <w:rPr>
                <w:rFonts w:ascii="宋体" w:hAnsi="宋体" w:hint="eastAsia"/>
                <w:sz w:val="24"/>
              </w:rPr>
            </w:pPr>
            <w:r w:rsidRPr="008444AC">
              <w:rPr>
                <w:rFonts w:ascii="宋体" w:hAnsi="宋体" w:hint="eastAsia"/>
                <w:sz w:val="24"/>
              </w:rPr>
              <w:t>毕业院校</w:t>
            </w:r>
          </w:p>
        </w:tc>
        <w:tc>
          <w:tcPr>
            <w:tcW w:w="2552" w:type="dxa"/>
            <w:gridSpan w:val="2"/>
            <w:vAlign w:val="center"/>
          </w:tcPr>
          <w:p w14:paraId="0DE6D785" w14:textId="77777777" w:rsidR="00A60E04" w:rsidRPr="008444AC" w:rsidRDefault="00A60E04">
            <w:pPr>
              <w:spacing w:line="360" w:lineRule="auto"/>
              <w:jc w:val="center"/>
              <w:outlineLvl w:val="2"/>
              <w:rPr>
                <w:rFonts w:ascii="宋体" w:hAnsi="宋体" w:hint="eastAsia"/>
                <w:sz w:val="24"/>
              </w:rPr>
            </w:pPr>
          </w:p>
        </w:tc>
        <w:tc>
          <w:tcPr>
            <w:tcW w:w="1559" w:type="dxa"/>
            <w:vAlign w:val="center"/>
          </w:tcPr>
          <w:p w14:paraId="6BE6CF4C" w14:textId="77777777" w:rsidR="00A60E04" w:rsidRPr="008444AC" w:rsidRDefault="00000000">
            <w:pPr>
              <w:spacing w:line="360" w:lineRule="auto"/>
              <w:jc w:val="center"/>
              <w:outlineLvl w:val="2"/>
              <w:rPr>
                <w:rFonts w:ascii="宋体" w:hAnsi="宋体" w:hint="eastAsia"/>
                <w:sz w:val="24"/>
              </w:rPr>
            </w:pPr>
            <w:r w:rsidRPr="008444AC">
              <w:rPr>
                <w:rFonts w:ascii="宋体" w:hAnsi="宋体" w:hint="eastAsia"/>
                <w:sz w:val="24"/>
              </w:rPr>
              <w:t>毕业时间</w:t>
            </w:r>
          </w:p>
        </w:tc>
        <w:tc>
          <w:tcPr>
            <w:tcW w:w="3680" w:type="dxa"/>
            <w:gridSpan w:val="2"/>
            <w:vAlign w:val="center"/>
          </w:tcPr>
          <w:p w14:paraId="10AB897A" w14:textId="77777777" w:rsidR="00A60E04" w:rsidRPr="008444AC" w:rsidRDefault="00A60E04">
            <w:pPr>
              <w:spacing w:line="360" w:lineRule="auto"/>
              <w:jc w:val="center"/>
              <w:outlineLvl w:val="2"/>
              <w:rPr>
                <w:rFonts w:ascii="宋体" w:hAnsi="宋体" w:hint="eastAsia"/>
                <w:sz w:val="24"/>
              </w:rPr>
            </w:pPr>
          </w:p>
        </w:tc>
      </w:tr>
      <w:tr w:rsidR="00A60E04" w:rsidRPr="008444AC" w14:paraId="1E803066" w14:textId="77777777">
        <w:tc>
          <w:tcPr>
            <w:tcW w:w="1271" w:type="dxa"/>
            <w:vAlign w:val="center"/>
          </w:tcPr>
          <w:p w14:paraId="0322C586" w14:textId="77777777" w:rsidR="00A60E04" w:rsidRPr="008444AC" w:rsidRDefault="00000000">
            <w:pPr>
              <w:spacing w:line="360" w:lineRule="auto"/>
              <w:outlineLvl w:val="2"/>
              <w:rPr>
                <w:rFonts w:ascii="宋体" w:hAnsi="宋体" w:hint="eastAsia"/>
                <w:sz w:val="24"/>
              </w:rPr>
            </w:pPr>
            <w:r w:rsidRPr="008444AC">
              <w:rPr>
                <w:rFonts w:ascii="宋体" w:hAnsi="宋体" w:hint="eastAsia"/>
                <w:sz w:val="24"/>
              </w:rPr>
              <w:t>学历</w:t>
            </w:r>
          </w:p>
        </w:tc>
        <w:tc>
          <w:tcPr>
            <w:tcW w:w="992" w:type="dxa"/>
            <w:vAlign w:val="center"/>
          </w:tcPr>
          <w:p w14:paraId="68005375" w14:textId="77777777" w:rsidR="00A60E04" w:rsidRPr="008444AC" w:rsidRDefault="00A60E04">
            <w:pPr>
              <w:spacing w:line="360" w:lineRule="auto"/>
              <w:outlineLvl w:val="2"/>
              <w:rPr>
                <w:rFonts w:ascii="宋体" w:hAnsi="宋体" w:hint="eastAsia"/>
                <w:sz w:val="24"/>
              </w:rPr>
            </w:pPr>
          </w:p>
        </w:tc>
        <w:tc>
          <w:tcPr>
            <w:tcW w:w="1560" w:type="dxa"/>
            <w:vAlign w:val="center"/>
          </w:tcPr>
          <w:p w14:paraId="6F8EAF08" w14:textId="77777777" w:rsidR="00A60E04" w:rsidRPr="008444AC" w:rsidRDefault="00000000">
            <w:pPr>
              <w:spacing w:line="360" w:lineRule="auto"/>
              <w:outlineLvl w:val="2"/>
              <w:rPr>
                <w:rFonts w:ascii="宋体" w:hAnsi="宋体" w:hint="eastAsia"/>
                <w:sz w:val="24"/>
              </w:rPr>
            </w:pPr>
            <w:r w:rsidRPr="008444AC">
              <w:rPr>
                <w:rFonts w:ascii="宋体" w:hAnsi="宋体" w:hint="eastAsia"/>
                <w:sz w:val="24"/>
              </w:rPr>
              <w:t>专业</w:t>
            </w:r>
          </w:p>
        </w:tc>
        <w:tc>
          <w:tcPr>
            <w:tcW w:w="1559" w:type="dxa"/>
            <w:vAlign w:val="center"/>
          </w:tcPr>
          <w:p w14:paraId="4FDDBC98" w14:textId="77777777" w:rsidR="00A60E04" w:rsidRPr="008444AC" w:rsidRDefault="00A60E04">
            <w:pPr>
              <w:spacing w:line="360" w:lineRule="auto"/>
              <w:outlineLvl w:val="2"/>
              <w:rPr>
                <w:rFonts w:ascii="宋体" w:hAnsi="宋体" w:hint="eastAsia"/>
                <w:sz w:val="24"/>
              </w:rPr>
            </w:pPr>
          </w:p>
        </w:tc>
        <w:tc>
          <w:tcPr>
            <w:tcW w:w="1559" w:type="dxa"/>
            <w:vAlign w:val="center"/>
          </w:tcPr>
          <w:p w14:paraId="0898E246" w14:textId="77777777" w:rsidR="00A60E04" w:rsidRPr="008444AC" w:rsidRDefault="00000000">
            <w:pPr>
              <w:spacing w:line="360" w:lineRule="auto"/>
              <w:outlineLvl w:val="2"/>
              <w:rPr>
                <w:rFonts w:ascii="宋体" w:hAnsi="宋体" w:hint="eastAsia"/>
                <w:sz w:val="24"/>
              </w:rPr>
            </w:pPr>
            <w:r w:rsidRPr="008444AC">
              <w:rPr>
                <w:rFonts w:ascii="宋体" w:hAnsi="宋体" w:hint="eastAsia"/>
                <w:sz w:val="24"/>
              </w:rPr>
              <w:t>岗位</w:t>
            </w:r>
          </w:p>
        </w:tc>
        <w:tc>
          <w:tcPr>
            <w:tcW w:w="2121" w:type="dxa"/>
            <w:vAlign w:val="center"/>
          </w:tcPr>
          <w:p w14:paraId="6C2D3CBE" w14:textId="77777777" w:rsidR="00A60E04" w:rsidRPr="008444AC" w:rsidRDefault="00A60E04">
            <w:pPr>
              <w:spacing w:line="360" w:lineRule="auto"/>
              <w:outlineLvl w:val="2"/>
              <w:rPr>
                <w:rFonts w:ascii="宋体" w:hAnsi="宋体" w:hint="eastAsia"/>
                <w:sz w:val="24"/>
              </w:rPr>
            </w:pPr>
          </w:p>
        </w:tc>
      </w:tr>
      <w:tr w:rsidR="00A60E04" w:rsidRPr="008444AC" w14:paraId="44F93741" w14:textId="77777777">
        <w:tc>
          <w:tcPr>
            <w:tcW w:w="1271" w:type="dxa"/>
            <w:vAlign w:val="center"/>
          </w:tcPr>
          <w:p w14:paraId="36CD77C5" w14:textId="77777777" w:rsidR="00A60E04" w:rsidRPr="008444AC" w:rsidRDefault="00000000">
            <w:pPr>
              <w:spacing w:line="360" w:lineRule="auto"/>
              <w:outlineLvl w:val="2"/>
              <w:rPr>
                <w:rFonts w:ascii="宋体" w:hAnsi="宋体" w:hint="eastAsia"/>
                <w:sz w:val="24"/>
              </w:rPr>
            </w:pPr>
            <w:r w:rsidRPr="008444AC">
              <w:rPr>
                <w:rFonts w:ascii="宋体" w:hAnsi="宋体" w:hint="eastAsia"/>
                <w:sz w:val="24"/>
              </w:rPr>
              <w:t>职称/资格证书</w:t>
            </w:r>
          </w:p>
        </w:tc>
        <w:tc>
          <w:tcPr>
            <w:tcW w:w="7791" w:type="dxa"/>
            <w:gridSpan w:val="5"/>
            <w:vAlign w:val="center"/>
          </w:tcPr>
          <w:p w14:paraId="03789BAF" w14:textId="77777777" w:rsidR="00A60E04" w:rsidRPr="008444AC" w:rsidRDefault="00A60E04">
            <w:pPr>
              <w:spacing w:line="360" w:lineRule="auto"/>
              <w:outlineLvl w:val="2"/>
              <w:rPr>
                <w:rFonts w:ascii="宋体" w:hAnsi="宋体" w:hint="eastAsia"/>
                <w:sz w:val="24"/>
              </w:rPr>
            </w:pPr>
          </w:p>
        </w:tc>
      </w:tr>
      <w:tr w:rsidR="00A60E04" w:rsidRPr="008444AC" w14:paraId="7BF2D313" w14:textId="77777777">
        <w:tc>
          <w:tcPr>
            <w:tcW w:w="9062" w:type="dxa"/>
            <w:gridSpan w:val="6"/>
            <w:vAlign w:val="center"/>
          </w:tcPr>
          <w:p w14:paraId="27C998AC" w14:textId="77777777" w:rsidR="00A60E04" w:rsidRPr="008444AC" w:rsidRDefault="00000000">
            <w:pPr>
              <w:spacing w:line="360" w:lineRule="auto"/>
              <w:jc w:val="center"/>
              <w:outlineLvl w:val="2"/>
              <w:rPr>
                <w:rFonts w:ascii="宋体" w:hAnsi="宋体" w:hint="eastAsia"/>
                <w:sz w:val="24"/>
              </w:rPr>
            </w:pPr>
            <w:r w:rsidRPr="008444AC">
              <w:rPr>
                <w:rFonts w:ascii="宋体" w:hAnsi="宋体" w:hint="eastAsia"/>
                <w:sz w:val="24"/>
              </w:rPr>
              <w:t>主要工作业绩</w:t>
            </w:r>
          </w:p>
        </w:tc>
      </w:tr>
      <w:tr w:rsidR="00A60E04" w:rsidRPr="008444AC" w14:paraId="44775F07" w14:textId="77777777">
        <w:tc>
          <w:tcPr>
            <w:tcW w:w="9062" w:type="dxa"/>
            <w:gridSpan w:val="6"/>
            <w:vAlign w:val="center"/>
          </w:tcPr>
          <w:p w14:paraId="2D9882E1" w14:textId="77777777" w:rsidR="00A60E04" w:rsidRPr="008444AC" w:rsidRDefault="00A60E04">
            <w:pPr>
              <w:spacing w:line="360" w:lineRule="auto"/>
              <w:jc w:val="center"/>
              <w:outlineLvl w:val="2"/>
              <w:rPr>
                <w:rFonts w:ascii="宋体" w:hAnsi="宋体" w:hint="eastAsia"/>
                <w:sz w:val="24"/>
              </w:rPr>
            </w:pPr>
          </w:p>
          <w:p w14:paraId="4EE1B8B2" w14:textId="77777777" w:rsidR="00A60E04" w:rsidRPr="008444AC" w:rsidRDefault="00A60E04">
            <w:pPr>
              <w:spacing w:line="360" w:lineRule="auto"/>
              <w:jc w:val="center"/>
              <w:outlineLvl w:val="2"/>
              <w:rPr>
                <w:rFonts w:ascii="宋体" w:hAnsi="宋体" w:hint="eastAsia"/>
                <w:sz w:val="24"/>
              </w:rPr>
            </w:pPr>
          </w:p>
        </w:tc>
      </w:tr>
    </w:tbl>
    <w:p w14:paraId="32856BA2" w14:textId="77777777" w:rsidR="00A60E04" w:rsidRPr="008444AC" w:rsidRDefault="00000000">
      <w:pPr>
        <w:rPr>
          <w:rFonts w:ascii="宋体" w:hAnsi="宋体" w:hint="eastAsia"/>
          <w:szCs w:val="21"/>
        </w:rPr>
      </w:pPr>
      <w:r w:rsidRPr="008444AC">
        <w:rPr>
          <w:rFonts w:ascii="宋体" w:hAnsi="宋体"/>
          <w:szCs w:val="21"/>
        </w:rPr>
        <w:t>注：</w:t>
      </w:r>
    </w:p>
    <w:p w14:paraId="437EE265" w14:textId="77777777" w:rsidR="00A60E04" w:rsidRPr="008444AC" w:rsidRDefault="00000000">
      <w:pPr>
        <w:pStyle w:val="affa"/>
        <w:ind w:left="360" w:firstLineChars="0" w:firstLine="0"/>
        <w:rPr>
          <w:rFonts w:ascii="宋体" w:hAnsi="宋体" w:hint="eastAsia"/>
          <w:szCs w:val="21"/>
        </w:rPr>
      </w:pPr>
      <w:r w:rsidRPr="008444AC">
        <w:rPr>
          <w:rFonts w:ascii="宋体" w:hAnsi="宋体" w:cs="宋体" w:hint="eastAsia"/>
          <w:color w:val="000000"/>
          <w:sz w:val="24"/>
        </w:rPr>
        <w:t>需提供</w:t>
      </w:r>
      <w:r w:rsidRPr="008444AC">
        <w:rPr>
          <w:rFonts w:ascii="宋体" w:hAnsi="宋体" w:cs="宋体"/>
          <w:color w:val="000000"/>
          <w:sz w:val="24"/>
        </w:rPr>
        <w:t>需提供以上人员清单、身份证复印件、劳动合同或近6个月内任意1个月社保证明、出版从业资格（中级）证书复印件，并加盖投标人公章。</w:t>
      </w:r>
    </w:p>
    <w:p w14:paraId="75C00D89" w14:textId="77777777" w:rsidR="00A60E04" w:rsidRPr="008444AC" w:rsidRDefault="00000000">
      <w:pPr>
        <w:tabs>
          <w:tab w:val="left" w:pos="360"/>
        </w:tabs>
        <w:snapToGrid w:val="0"/>
        <w:spacing w:line="360" w:lineRule="auto"/>
        <w:outlineLvl w:val="1"/>
        <w:rPr>
          <w:rFonts w:ascii="宋体" w:hAnsi="宋体" w:cs="宋体" w:hint="eastAsia"/>
          <w:color w:val="000000"/>
          <w:sz w:val="24"/>
          <w:szCs w:val="22"/>
        </w:rPr>
      </w:pPr>
      <w:r w:rsidRPr="008444AC">
        <w:rPr>
          <w:rFonts w:ascii="宋体" w:hAnsi="宋体" w:cs="宋体" w:hint="eastAsia"/>
          <w:color w:val="000000"/>
          <w:sz w:val="24"/>
          <w:szCs w:val="22"/>
        </w:rPr>
        <w:t>“简历”需包含上述内容，其他内容</w:t>
      </w:r>
      <w:r w:rsidRPr="008444AC">
        <w:rPr>
          <w:rFonts w:ascii="宋体" w:hAnsi="宋体" w:cs="宋体"/>
          <w:color w:val="000000"/>
          <w:sz w:val="24"/>
          <w:szCs w:val="22"/>
        </w:rPr>
        <w:t>可</w:t>
      </w:r>
      <w:r w:rsidRPr="008444AC">
        <w:rPr>
          <w:rFonts w:ascii="宋体" w:hAnsi="宋体" w:cs="宋体" w:hint="eastAsia"/>
          <w:color w:val="000000"/>
          <w:sz w:val="24"/>
          <w:szCs w:val="22"/>
        </w:rPr>
        <w:t>另外补充</w:t>
      </w:r>
      <w:r w:rsidRPr="008444AC">
        <w:rPr>
          <w:rFonts w:ascii="宋体" w:hAnsi="宋体" w:cs="宋体"/>
          <w:color w:val="000000"/>
          <w:sz w:val="24"/>
          <w:szCs w:val="22"/>
        </w:rPr>
        <w:t>。</w:t>
      </w:r>
    </w:p>
    <w:p w14:paraId="63D44098" w14:textId="77777777" w:rsidR="00A60E04" w:rsidRPr="008444AC" w:rsidRDefault="00000000">
      <w:pPr>
        <w:widowControl/>
        <w:spacing w:after="0" w:line="240" w:lineRule="auto"/>
        <w:jc w:val="left"/>
        <w:rPr>
          <w:rFonts w:ascii="宋体" w:hAnsi="宋体" w:cs="宋体" w:hint="eastAsia"/>
          <w:color w:val="000000"/>
          <w:sz w:val="24"/>
          <w:szCs w:val="22"/>
        </w:rPr>
      </w:pPr>
      <w:r w:rsidRPr="008444AC">
        <w:rPr>
          <w:rFonts w:ascii="宋体" w:hAnsi="宋体" w:cs="宋体" w:hint="eastAsia"/>
          <w:color w:val="000000"/>
          <w:sz w:val="24"/>
          <w:szCs w:val="22"/>
        </w:rPr>
        <w:br w:type="page"/>
      </w:r>
    </w:p>
    <w:p w14:paraId="60BF02EC" w14:textId="77777777" w:rsidR="00A60E04" w:rsidRPr="008444AC" w:rsidRDefault="00000000">
      <w:pPr>
        <w:numPr>
          <w:ilvl w:val="0"/>
          <w:numId w:val="25"/>
        </w:numPr>
        <w:tabs>
          <w:tab w:val="left" w:pos="360"/>
        </w:tabs>
        <w:snapToGrid w:val="0"/>
        <w:spacing w:line="360" w:lineRule="auto"/>
        <w:outlineLvl w:val="1"/>
        <w:rPr>
          <w:color w:val="000000"/>
          <w:sz w:val="24"/>
          <w:szCs w:val="20"/>
        </w:rPr>
      </w:pPr>
      <w:r w:rsidRPr="008444AC">
        <w:rPr>
          <w:rFonts w:hint="eastAsia"/>
          <w:color w:val="000000"/>
          <w:sz w:val="24"/>
          <w:szCs w:val="20"/>
        </w:rPr>
        <w:lastRenderedPageBreak/>
        <w:t>项目团队专家简历</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1"/>
        <w:gridCol w:w="992"/>
        <w:gridCol w:w="1560"/>
        <w:gridCol w:w="1559"/>
        <w:gridCol w:w="1559"/>
        <w:gridCol w:w="2121"/>
      </w:tblGrid>
      <w:tr w:rsidR="00A60E04" w:rsidRPr="008444AC" w14:paraId="273995E1" w14:textId="77777777">
        <w:tc>
          <w:tcPr>
            <w:tcW w:w="1271" w:type="dxa"/>
            <w:vAlign w:val="center"/>
          </w:tcPr>
          <w:p w14:paraId="1AE013AB" w14:textId="77777777" w:rsidR="00A60E04" w:rsidRPr="008444AC" w:rsidRDefault="00000000">
            <w:pPr>
              <w:spacing w:line="360" w:lineRule="auto"/>
              <w:jc w:val="center"/>
              <w:outlineLvl w:val="2"/>
              <w:rPr>
                <w:rFonts w:ascii="宋体" w:hAnsi="宋体" w:hint="eastAsia"/>
                <w:sz w:val="24"/>
              </w:rPr>
            </w:pPr>
            <w:r w:rsidRPr="008444AC">
              <w:rPr>
                <w:rFonts w:ascii="宋体" w:hAnsi="宋体" w:hint="eastAsia"/>
                <w:sz w:val="24"/>
              </w:rPr>
              <w:t>姓名</w:t>
            </w:r>
          </w:p>
        </w:tc>
        <w:tc>
          <w:tcPr>
            <w:tcW w:w="992" w:type="dxa"/>
            <w:vAlign w:val="center"/>
          </w:tcPr>
          <w:p w14:paraId="215F4B3C" w14:textId="77777777" w:rsidR="00A60E04" w:rsidRPr="008444AC" w:rsidRDefault="00A60E04">
            <w:pPr>
              <w:spacing w:line="360" w:lineRule="auto"/>
              <w:jc w:val="center"/>
              <w:outlineLvl w:val="2"/>
              <w:rPr>
                <w:rFonts w:ascii="宋体" w:hAnsi="宋体" w:hint="eastAsia"/>
                <w:sz w:val="24"/>
              </w:rPr>
            </w:pPr>
          </w:p>
        </w:tc>
        <w:tc>
          <w:tcPr>
            <w:tcW w:w="1560" w:type="dxa"/>
            <w:vAlign w:val="center"/>
          </w:tcPr>
          <w:p w14:paraId="5FD5F48B" w14:textId="77777777" w:rsidR="00A60E04" w:rsidRPr="008444AC" w:rsidRDefault="00000000">
            <w:pPr>
              <w:spacing w:line="360" w:lineRule="auto"/>
              <w:jc w:val="center"/>
              <w:outlineLvl w:val="2"/>
              <w:rPr>
                <w:rFonts w:ascii="宋体" w:hAnsi="宋体" w:hint="eastAsia"/>
                <w:sz w:val="24"/>
              </w:rPr>
            </w:pPr>
            <w:r w:rsidRPr="008444AC">
              <w:rPr>
                <w:rFonts w:ascii="宋体" w:hAnsi="宋体" w:hint="eastAsia"/>
                <w:sz w:val="24"/>
              </w:rPr>
              <w:t>年龄</w:t>
            </w:r>
          </w:p>
        </w:tc>
        <w:tc>
          <w:tcPr>
            <w:tcW w:w="1559" w:type="dxa"/>
            <w:vAlign w:val="center"/>
          </w:tcPr>
          <w:p w14:paraId="2E1357BB" w14:textId="77777777" w:rsidR="00A60E04" w:rsidRPr="008444AC" w:rsidRDefault="00A60E04">
            <w:pPr>
              <w:spacing w:line="360" w:lineRule="auto"/>
              <w:jc w:val="center"/>
              <w:outlineLvl w:val="2"/>
              <w:rPr>
                <w:rFonts w:ascii="宋体" w:hAnsi="宋体" w:hint="eastAsia"/>
                <w:sz w:val="24"/>
              </w:rPr>
            </w:pPr>
          </w:p>
        </w:tc>
        <w:tc>
          <w:tcPr>
            <w:tcW w:w="1559" w:type="dxa"/>
            <w:vAlign w:val="center"/>
          </w:tcPr>
          <w:p w14:paraId="3719759A" w14:textId="77777777" w:rsidR="00A60E04" w:rsidRPr="008444AC" w:rsidRDefault="00000000">
            <w:pPr>
              <w:spacing w:line="360" w:lineRule="auto"/>
              <w:jc w:val="center"/>
              <w:outlineLvl w:val="2"/>
              <w:rPr>
                <w:rFonts w:ascii="宋体" w:hAnsi="宋体" w:hint="eastAsia"/>
                <w:sz w:val="24"/>
              </w:rPr>
            </w:pPr>
            <w:r w:rsidRPr="008444AC">
              <w:rPr>
                <w:rFonts w:ascii="宋体" w:hAnsi="宋体" w:hint="eastAsia"/>
                <w:sz w:val="24"/>
              </w:rPr>
              <w:t>身份证号码</w:t>
            </w:r>
          </w:p>
        </w:tc>
        <w:tc>
          <w:tcPr>
            <w:tcW w:w="2121" w:type="dxa"/>
            <w:vAlign w:val="center"/>
          </w:tcPr>
          <w:p w14:paraId="66C17886" w14:textId="77777777" w:rsidR="00A60E04" w:rsidRPr="008444AC" w:rsidRDefault="00A60E04">
            <w:pPr>
              <w:spacing w:line="360" w:lineRule="auto"/>
              <w:jc w:val="center"/>
              <w:outlineLvl w:val="2"/>
              <w:rPr>
                <w:rFonts w:ascii="宋体" w:hAnsi="宋体" w:hint="eastAsia"/>
                <w:sz w:val="24"/>
              </w:rPr>
            </w:pPr>
          </w:p>
        </w:tc>
      </w:tr>
      <w:tr w:rsidR="00A60E04" w:rsidRPr="008444AC" w14:paraId="19B0BDF5" w14:textId="77777777">
        <w:tc>
          <w:tcPr>
            <w:tcW w:w="1271" w:type="dxa"/>
            <w:vAlign w:val="center"/>
          </w:tcPr>
          <w:p w14:paraId="6737B379" w14:textId="77777777" w:rsidR="00A60E04" w:rsidRPr="008444AC" w:rsidRDefault="00000000">
            <w:pPr>
              <w:spacing w:line="360" w:lineRule="auto"/>
              <w:jc w:val="center"/>
              <w:outlineLvl w:val="2"/>
              <w:rPr>
                <w:rFonts w:ascii="宋体" w:hAnsi="宋体" w:hint="eastAsia"/>
                <w:sz w:val="24"/>
              </w:rPr>
            </w:pPr>
            <w:r w:rsidRPr="008444AC">
              <w:rPr>
                <w:rFonts w:ascii="宋体" w:hAnsi="宋体" w:hint="eastAsia"/>
                <w:sz w:val="24"/>
              </w:rPr>
              <w:t>毕业院校</w:t>
            </w:r>
          </w:p>
        </w:tc>
        <w:tc>
          <w:tcPr>
            <w:tcW w:w="2552" w:type="dxa"/>
            <w:gridSpan w:val="2"/>
            <w:vAlign w:val="center"/>
          </w:tcPr>
          <w:p w14:paraId="5EED27E2" w14:textId="77777777" w:rsidR="00A60E04" w:rsidRPr="008444AC" w:rsidRDefault="00A60E04">
            <w:pPr>
              <w:spacing w:line="360" w:lineRule="auto"/>
              <w:jc w:val="center"/>
              <w:outlineLvl w:val="2"/>
              <w:rPr>
                <w:rFonts w:ascii="宋体" w:hAnsi="宋体" w:hint="eastAsia"/>
                <w:sz w:val="24"/>
              </w:rPr>
            </w:pPr>
          </w:p>
        </w:tc>
        <w:tc>
          <w:tcPr>
            <w:tcW w:w="1559" w:type="dxa"/>
            <w:vAlign w:val="center"/>
          </w:tcPr>
          <w:p w14:paraId="4B1FFDC4" w14:textId="77777777" w:rsidR="00A60E04" w:rsidRPr="008444AC" w:rsidRDefault="00000000">
            <w:pPr>
              <w:spacing w:line="360" w:lineRule="auto"/>
              <w:jc w:val="center"/>
              <w:outlineLvl w:val="2"/>
              <w:rPr>
                <w:rFonts w:ascii="宋体" w:hAnsi="宋体" w:hint="eastAsia"/>
                <w:sz w:val="24"/>
              </w:rPr>
            </w:pPr>
            <w:r w:rsidRPr="008444AC">
              <w:rPr>
                <w:rFonts w:ascii="宋体" w:hAnsi="宋体" w:hint="eastAsia"/>
                <w:sz w:val="24"/>
              </w:rPr>
              <w:t>毕业时间</w:t>
            </w:r>
          </w:p>
        </w:tc>
        <w:tc>
          <w:tcPr>
            <w:tcW w:w="3680" w:type="dxa"/>
            <w:gridSpan w:val="2"/>
            <w:vAlign w:val="center"/>
          </w:tcPr>
          <w:p w14:paraId="25571AED" w14:textId="77777777" w:rsidR="00A60E04" w:rsidRPr="008444AC" w:rsidRDefault="00A60E04">
            <w:pPr>
              <w:spacing w:line="360" w:lineRule="auto"/>
              <w:jc w:val="center"/>
              <w:outlineLvl w:val="2"/>
              <w:rPr>
                <w:rFonts w:ascii="宋体" w:hAnsi="宋体" w:hint="eastAsia"/>
                <w:sz w:val="24"/>
              </w:rPr>
            </w:pPr>
          </w:p>
        </w:tc>
      </w:tr>
      <w:tr w:rsidR="00A60E04" w:rsidRPr="008444AC" w14:paraId="0EEFEE4B" w14:textId="77777777">
        <w:tc>
          <w:tcPr>
            <w:tcW w:w="1271" w:type="dxa"/>
            <w:vAlign w:val="center"/>
          </w:tcPr>
          <w:p w14:paraId="2C741AE6" w14:textId="77777777" w:rsidR="00A60E04" w:rsidRPr="008444AC" w:rsidRDefault="00000000">
            <w:pPr>
              <w:spacing w:line="360" w:lineRule="auto"/>
              <w:outlineLvl w:val="2"/>
              <w:rPr>
                <w:rFonts w:ascii="宋体" w:hAnsi="宋体" w:hint="eastAsia"/>
                <w:sz w:val="24"/>
              </w:rPr>
            </w:pPr>
            <w:r w:rsidRPr="008444AC">
              <w:rPr>
                <w:rFonts w:ascii="宋体" w:hAnsi="宋体" w:hint="eastAsia"/>
                <w:sz w:val="24"/>
              </w:rPr>
              <w:t>学历</w:t>
            </w:r>
          </w:p>
        </w:tc>
        <w:tc>
          <w:tcPr>
            <w:tcW w:w="992" w:type="dxa"/>
            <w:vAlign w:val="center"/>
          </w:tcPr>
          <w:p w14:paraId="7D38BA8C" w14:textId="77777777" w:rsidR="00A60E04" w:rsidRPr="008444AC" w:rsidRDefault="00A60E04">
            <w:pPr>
              <w:spacing w:line="360" w:lineRule="auto"/>
              <w:outlineLvl w:val="2"/>
              <w:rPr>
                <w:rFonts w:ascii="宋体" w:hAnsi="宋体" w:hint="eastAsia"/>
                <w:sz w:val="24"/>
              </w:rPr>
            </w:pPr>
          </w:p>
        </w:tc>
        <w:tc>
          <w:tcPr>
            <w:tcW w:w="1560" w:type="dxa"/>
            <w:vAlign w:val="center"/>
          </w:tcPr>
          <w:p w14:paraId="04599AA1" w14:textId="77777777" w:rsidR="00A60E04" w:rsidRPr="008444AC" w:rsidRDefault="00000000">
            <w:pPr>
              <w:spacing w:line="360" w:lineRule="auto"/>
              <w:outlineLvl w:val="2"/>
              <w:rPr>
                <w:rFonts w:ascii="宋体" w:hAnsi="宋体" w:hint="eastAsia"/>
                <w:sz w:val="24"/>
              </w:rPr>
            </w:pPr>
            <w:r w:rsidRPr="008444AC">
              <w:rPr>
                <w:rFonts w:ascii="宋体" w:hAnsi="宋体" w:hint="eastAsia"/>
                <w:sz w:val="24"/>
              </w:rPr>
              <w:t>专业</w:t>
            </w:r>
          </w:p>
        </w:tc>
        <w:tc>
          <w:tcPr>
            <w:tcW w:w="1559" w:type="dxa"/>
            <w:vAlign w:val="center"/>
          </w:tcPr>
          <w:p w14:paraId="7C8DB913" w14:textId="77777777" w:rsidR="00A60E04" w:rsidRPr="008444AC" w:rsidRDefault="00A60E04">
            <w:pPr>
              <w:spacing w:line="360" w:lineRule="auto"/>
              <w:outlineLvl w:val="2"/>
              <w:rPr>
                <w:rFonts w:ascii="宋体" w:hAnsi="宋体" w:hint="eastAsia"/>
                <w:sz w:val="24"/>
              </w:rPr>
            </w:pPr>
          </w:p>
        </w:tc>
        <w:tc>
          <w:tcPr>
            <w:tcW w:w="1559" w:type="dxa"/>
            <w:vAlign w:val="center"/>
          </w:tcPr>
          <w:p w14:paraId="6401FCA5" w14:textId="77777777" w:rsidR="00A60E04" w:rsidRPr="008444AC" w:rsidRDefault="00000000">
            <w:pPr>
              <w:spacing w:line="360" w:lineRule="auto"/>
              <w:outlineLvl w:val="2"/>
              <w:rPr>
                <w:rFonts w:ascii="宋体" w:hAnsi="宋体" w:hint="eastAsia"/>
                <w:sz w:val="24"/>
              </w:rPr>
            </w:pPr>
            <w:r w:rsidRPr="008444AC">
              <w:rPr>
                <w:rFonts w:ascii="宋体" w:hAnsi="宋体" w:hint="eastAsia"/>
                <w:sz w:val="24"/>
              </w:rPr>
              <w:t>岗位</w:t>
            </w:r>
          </w:p>
        </w:tc>
        <w:tc>
          <w:tcPr>
            <w:tcW w:w="2121" w:type="dxa"/>
            <w:vAlign w:val="center"/>
          </w:tcPr>
          <w:p w14:paraId="3B4631C4" w14:textId="77777777" w:rsidR="00A60E04" w:rsidRPr="008444AC" w:rsidRDefault="00A60E04">
            <w:pPr>
              <w:spacing w:line="360" w:lineRule="auto"/>
              <w:outlineLvl w:val="2"/>
              <w:rPr>
                <w:rFonts w:ascii="宋体" w:hAnsi="宋体" w:hint="eastAsia"/>
                <w:sz w:val="24"/>
              </w:rPr>
            </w:pPr>
          </w:p>
        </w:tc>
      </w:tr>
      <w:tr w:rsidR="00A60E04" w:rsidRPr="008444AC" w14:paraId="0F27A18B" w14:textId="77777777">
        <w:tc>
          <w:tcPr>
            <w:tcW w:w="1271" w:type="dxa"/>
            <w:vAlign w:val="center"/>
          </w:tcPr>
          <w:p w14:paraId="25956EAB" w14:textId="77777777" w:rsidR="00A60E04" w:rsidRPr="008444AC" w:rsidRDefault="00000000">
            <w:pPr>
              <w:spacing w:line="360" w:lineRule="auto"/>
              <w:outlineLvl w:val="2"/>
              <w:rPr>
                <w:rFonts w:ascii="宋体" w:hAnsi="宋体" w:hint="eastAsia"/>
                <w:sz w:val="24"/>
              </w:rPr>
            </w:pPr>
            <w:r w:rsidRPr="008444AC">
              <w:rPr>
                <w:rFonts w:ascii="宋体" w:hAnsi="宋体" w:hint="eastAsia"/>
                <w:sz w:val="24"/>
              </w:rPr>
              <w:t>职称证书：</w:t>
            </w:r>
          </w:p>
        </w:tc>
        <w:tc>
          <w:tcPr>
            <w:tcW w:w="7791" w:type="dxa"/>
            <w:gridSpan w:val="5"/>
            <w:vAlign w:val="center"/>
          </w:tcPr>
          <w:p w14:paraId="70C34B2B" w14:textId="77777777" w:rsidR="00A60E04" w:rsidRPr="008444AC" w:rsidRDefault="00A60E04">
            <w:pPr>
              <w:spacing w:line="360" w:lineRule="auto"/>
              <w:outlineLvl w:val="2"/>
              <w:rPr>
                <w:rFonts w:ascii="宋体" w:hAnsi="宋体" w:hint="eastAsia"/>
                <w:sz w:val="24"/>
              </w:rPr>
            </w:pPr>
          </w:p>
        </w:tc>
      </w:tr>
      <w:tr w:rsidR="00A60E04" w:rsidRPr="008444AC" w14:paraId="35DDA7B8" w14:textId="77777777">
        <w:tc>
          <w:tcPr>
            <w:tcW w:w="9062" w:type="dxa"/>
            <w:gridSpan w:val="6"/>
            <w:vAlign w:val="center"/>
          </w:tcPr>
          <w:p w14:paraId="7E6CFAC7" w14:textId="77777777" w:rsidR="00A60E04" w:rsidRPr="008444AC" w:rsidRDefault="00000000">
            <w:pPr>
              <w:spacing w:line="360" w:lineRule="auto"/>
              <w:jc w:val="center"/>
              <w:outlineLvl w:val="2"/>
              <w:rPr>
                <w:rFonts w:ascii="宋体" w:hAnsi="宋体" w:hint="eastAsia"/>
                <w:sz w:val="24"/>
              </w:rPr>
            </w:pPr>
            <w:r w:rsidRPr="008444AC">
              <w:rPr>
                <w:rFonts w:ascii="宋体" w:hAnsi="宋体" w:hint="eastAsia"/>
                <w:sz w:val="24"/>
              </w:rPr>
              <w:t>主要工作业绩</w:t>
            </w:r>
          </w:p>
        </w:tc>
      </w:tr>
      <w:tr w:rsidR="00A60E04" w:rsidRPr="008444AC" w14:paraId="7EE700A0" w14:textId="77777777">
        <w:tc>
          <w:tcPr>
            <w:tcW w:w="9062" w:type="dxa"/>
            <w:gridSpan w:val="6"/>
            <w:vAlign w:val="center"/>
          </w:tcPr>
          <w:p w14:paraId="13780867" w14:textId="77777777" w:rsidR="00A60E04" w:rsidRPr="008444AC" w:rsidRDefault="00A60E04">
            <w:pPr>
              <w:spacing w:line="360" w:lineRule="auto"/>
              <w:jc w:val="center"/>
              <w:outlineLvl w:val="2"/>
              <w:rPr>
                <w:rFonts w:ascii="宋体" w:hAnsi="宋体" w:hint="eastAsia"/>
                <w:sz w:val="24"/>
              </w:rPr>
            </w:pPr>
          </w:p>
        </w:tc>
      </w:tr>
    </w:tbl>
    <w:p w14:paraId="7F0FF694" w14:textId="77777777" w:rsidR="00A60E04" w:rsidRPr="008444AC" w:rsidRDefault="00000000">
      <w:pPr>
        <w:rPr>
          <w:rFonts w:ascii="宋体" w:hAnsi="宋体" w:hint="eastAsia"/>
          <w:szCs w:val="21"/>
        </w:rPr>
      </w:pPr>
      <w:r w:rsidRPr="008444AC">
        <w:rPr>
          <w:rFonts w:ascii="宋体" w:hAnsi="宋体"/>
          <w:szCs w:val="21"/>
        </w:rPr>
        <w:t>注：</w:t>
      </w:r>
    </w:p>
    <w:p w14:paraId="227380BB" w14:textId="77777777" w:rsidR="00A60E04" w:rsidRPr="008444AC" w:rsidRDefault="00000000">
      <w:pPr>
        <w:pStyle w:val="affa"/>
        <w:ind w:left="360" w:firstLineChars="0" w:firstLine="0"/>
        <w:rPr>
          <w:rFonts w:ascii="宋体" w:hAnsi="宋体" w:hint="eastAsia"/>
          <w:szCs w:val="21"/>
        </w:rPr>
      </w:pPr>
      <w:r w:rsidRPr="008444AC">
        <w:rPr>
          <w:rFonts w:ascii="宋体" w:hAnsi="宋体" w:cs="宋体"/>
          <w:color w:val="000000"/>
          <w:sz w:val="24"/>
        </w:rPr>
        <w:t>需提供以上人员简历、身份证复印件、职称证书复印件，并加盖投标人公章</w:t>
      </w:r>
      <w:r w:rsidRPr="008444AC">
        <w:rPr>
          <w:rFonts w:ascii="宋体" w:hAnsi="宋体" w:cs="宋体" w:hint="eastAsia"/>
          <w:color w:val="000000"/>
          <w:sz w:val="24"/>
        </w:rPr>
        <w:t>。</w:t>
      </w:r>
    </w:p>
    <w:p w14:paraId="441E4E3D" w14:textId="77777777" w:rsidR="00A60E04" w:rsidRPr="008444AC" w:rsidRDefault="00000000">
      <w:pPr>
        <w:tabs>
          <w:tab w:val="left" w:pos="360"/>
        </w:tabs>
        <w:snapToGrid w:val="0"/>
        <w:spacing w:line="360" w:lineRule="auto"/>
        <w:outlineLvl w:val="1"/>
        <w:rPr>
          <w:rFonts w:ascii="宋体" w:hAnsi="宋体" w:cs="宋体" w:hint="eastAsia"/>
          <w:color w:val="000000"/>
          <w:sz w:val="24"/>
          <w:szCs w:val="22"/>
        </w:rPr>
      </w:pPr>
      <w:r w:rsidRPr="008444AC">
        <w:rPr>
          <w:rFonts w:ascii="宋体" w:hAnsi="宋体" w:cs="宋体" w:hint="eastAsia"/>
          <w:color w:val="000000"/>
          <w:sz w:val="24"/>
          <w:szCs w:val="22"/>
        </w:rPr>
        <w:t>“简历”需包含上述内容，其他内容</w:t>
      </w:r>
      <w:r w:rsidRPr="008444AC">
        <w:rPr>
          <w:rFonts w:ascii="宋体" w:hAnsi="宋体" w:cs="宋体"/>
          <w:color w:val="000000"/>
          <w:sz w:val="24"/>
          <w:szCs w:val="22"/>
        </w:rPr>
        <w:t>可</w:t>
      </w:r>
      <w:r w:rsidRPr="008444AC">
        <w:rPr>
          <w:rFonts w:ascii="宋体" w:hAnsi="宋体" w:cs="宋体" w:hint="eastAsia"/>
          <w:color w:val="000000"/>
          <w:sz w:val="24"/>
          <w:szCs w:val="22"/>
        </w:rPr>
        <w:t>另外补充</w:t>
      </w:r>
      <w:r w:rsidRPr="008444AC">
        <w:rPr>
          <w:rFonts w:ascii="宋体" w:hAnsi="宋体" w:cs="宋体"/>
          <w:color w:val="000000"/>
          <w:sz w:val="24"/>
          <w:szCs w:val="22"/>
        </w:rPr>
        <w:t>。</w:t>
      </w:r>
    </w:p>
    <w:p w14:paraId="59AC5EDD" w14:textId="77777777" w:rsidR="00A60E04" w:rsidRPr="008444AC" w:rsidRDefault="00A60E04">
      <w:pPr>
        <w:tabs>
          <w:tab w:val="left" w:pos="360"/>
        </w:tabs>
        <w:snapToGrid w:val="0"/>
        <w:spacing w:line="360" w:lineRule="auto"/>
        <w:outlineLvl w:val="1"/>
        <w:rPr>
          <w:rFonts w:ascii="宋体" w:hAnsi="宋体" w:cs="宋体" w:hint="eastAsia"/>
          <w:color w:val="000000"/>
          <w:sz w:val="24"/>
          <w:szCs w:val="22"/>
        </w:rPr>
      </w:pPr>
    </w:p>
    <w:p w14:paraId="44C022EB" w14:textId="77777777" w:rsidR="00A60E04" w:rsidRPr="008444AC" w:rsidRDefault="00000000">
      <w:pPr>
        <w:widowControl/>
        <w:spacing w:after="0" w:line="240" w:lineRule="auto"/>
        <w:jc w:val="left"/>
        <w:rPr>
          <w:color w:val="000000"/>
          <w:sz w:val="24"/>
          <w:szCs w:val="20"/>
        </w:rPr>
      </w:pPr>
      <w:r w:rsidRPr="008444AC">
        <w:rPr>
          <w:color w:val="000000"/>
          <w:sz w:val="24"/>
          <w:szCs w:val="20"/>
        </w:rPr>
        <w:br w:type="page"/>
      </w:r>
    </w:p>
    <w:p w14:paraId="1A087B06" w14:textId="77777777" w:rsidR="00A60E04" w:rsidRPr="008444AC" w:rsidRDefault="00000000">
      <w:pPr>
        <w:numPr>
          <w:ilvl w:val="0"/>
          <w:numId w:val="25"/>
        </w:numPr>
        <w:tabs>
          <w:tab w:val="left" w:pos="360"/>
        </w:tabs>
        <w:snapToGrid w:val="0"/>
        <w:spacing w:line="360" w:lineRule="auto"/>
        <w:ind w:left="420" w:hanging="420"/>
        <w:outlineLvl w:val="1"/>
        <w:rPr>
          <w:color w:val="000000"/>
          <w:sz w:val="24"/>
          <w:szCs w:val="20"/>
        </w:rPr>
      </w:pPr>
      <w:r w:rsidRPr="008444AC">
        <w:rPr>
          <w:rFonts w:hint="eastAsia"/>
          <w:color w:val="000000"/>
          <w:sz w:val="24"/>
          <w:szCs w:val="20"/>
        </w:rPr>
        <w:lastRenderedPageBreak/>
        <w:t>团队其他服务人员清单</w:t>
      </w:r>
    </w:p>
    <w:tbl>
      <w:tblPr>
        <w:tblStyle w:val="aff2"/>
        <w:tblW w:w="0" w:type="auto"/>
        <w:tblLook w:val="04A0" w:firstRow="1" w:lastRow="0" w:firstColumn="1" w:lastColumn="0" w:noHBand="0" w:noVBand="1"/>
      </w:tblPr>
      <w:tblGrid>
        <w:gridCol w:w="704"/>
        <w:gridCol w:w="1134"/>
        <w:gridCol w:w="1559"/>
        <w:gridCol w:w="2643"/>
        <w:gridCol w:w="1752"/>
        <w:gridCol w:w="1270"/>
      </w:tblGrid>
      <w:tr w:rsidR="00A60E04" w:rsidRPr="008444AC" w14:paraId="37EE79D0" w14:textId="77777777">
        <w:tc>
          <w:tcPr>
            <w:tcW w:w="704" w:type="dxa"/>
            <w:vAlign w:val="center"/>
          </w:tcPr>
          <w:p w14:paraId="52644D00" w14:textId="77777777" w:rsidR="00A60E04" w:rsidRPr="008444AC" w:rsidRDefault="00000000">
            <w:pPr>
              <w:tabs>
                <w:tab w:val="left" w:pos="360"/>
              </w:tabs>
              <w:snapToGrid w:val="0"/>
              <w:spacing w:line="360" w:lineRule="auto"/>
              <w:outlineLvl w:val="1"/>
              <w:rPr>
                <w:color w:val="000000"/>
                <w:sz w:val="24"/>
                <w:szCs w:val="20"/>
              </w:rPr>
            </w:pPr>
            <w:bookmarkStart w:id="963" w:name="OLE_LINK27"/>
            <w:r w:rsidRPr="008444AC">
              <w:rPr>
                <w:rFonts w:hint="eastAsia"/>
                <w:color w:val="000000"/>
                <w:sz w:val="24"/>
                <w:szCs w:val="20"/>
              </w:rPr>
              <w:t>序号</w:t>
            </w:r>
          </w:p>
        </w:tc>
        <w:tc>
          <w:tcPr>
            <w:tcW w:w="1134" w:type="dxa"/>
            <w:vAlign w:val="center"/>
          </w:tcPr>
          <w:p w14:paraId="6CEADF33" w14:textId="77777777" w:rsidR="00A60E04" w:rsidRPr="008444AC" w:rsidRDefault="00000000">
            <w:pPr>
              <w:tabs>
                <w:tab w:val="left" w:pos="360"/>
              </w:tabs>
              <w:snapToGrid w:val="0"/>
              <w:spacing w:line="360" w:lineRule="auto"/>
              <w:jc w:val="center"/>
              <w:outlineLvl w:val="1"/>
              <w:rPr>
                <w:color w:val="000000"/>
                <w:sz w:val="24"/>
                <w:szCs w:val="20"/>
              </w:rPr>
            </w:pPr>
            <w:r w:rsidRPr="008444AC">
              <w:rPr>
                <w:rFonts w:hint="eastAsia"/>
                <w:color w:val="000000"/>
                <w:sz w:val="24"/>
                <w:szCs w:val="20"/>
              </w:rPr>
              <w:t>姓名</w:t>
            </w:r>
          </w:p>
        </w:tc>
        <w:tc>
          <w:tcPr>
            <w:tcW w:w="1559" w:type="dxa"/>
            <w:vAlign w:val="center"/>
          </w:tcPr>
          <w:p w14:paraId="09819E71" w14:textId="77777777" w:rsidR="00A60E04" w:rsidRPr="008444AC" w:rsidRDefault="00000000">
            <w:pPr>
              <w:tabs>
                <w:tab w:val="left" w:pos="360"/>
              </w:tabs>
              <w:snapToGrid w:val="0"/>
              <w:spacing w:line="360" w:lineRule="auto"/>
              <w:jc w:val="center"/>
              <w:outlineLvl w:val="1"/>
              <w:rPr>
                <w:color w:val="000000"/>
                <w:sz w:val="24"/>
                <w:szCs w:val="20"/>
              </w:rPr>
            </w:pPr>
            <w:r w:rsidRPr="008444AC">
              <w:rPr>
                <w:rFonts w:hint="eastAsia"/>
                <w:color w:val="000000"/>
                <w:sz w:val="24"/>
                <w:szCs w:val="20"/>
              </w:rPr>
              <w:t>工作岗位</w:t>
            </w:r>
          </w:p>
        </w:tc>
        <w:tc>
          <w:tcPr>
            <w:tcW w:w="2643" w:type="dxa"/>
            <w:vAlign w:val="center"/>
          </w:tcPr>
          <w:p w14:paraId="4CA812B7" w14:textId="77777777" w:rsidR="00A60E04" w:rsidRPr="008444AC" w:rsidRDefault="00000000">
            <w:pPr>
              <w:tabs>
                <w:tab w:val="left" w:pos="360"/>
              </w:tabs>
              <w:snapToGrid w:val="0"/>
              <w:spacing w:line="360" w:lineRule="auto"/>
              <w:jc w:val="center"/>
              <w:outlineLvl w:val="1"/>
              <w:rPr>
                <w:color w:val="000000"/>
                <w:sz w:val="24"/>
                <w:szCs w:val="20"/>
              </w:rPr>
            </w:pPr>
            <w:r w:rsidRPr="008444AC">
              <w:rPr>
                <w:rFonts w:hint="eastAsia"/>
                <w:color w:val="000000"/>
                <w:sz w:val="24"/>
                <w:szCs w:val="20"/>
              </w:rPr>
              <w:t>工作经历</w:t>
            </w:r>
          </w:p>
        </w:tc>
        <w:tc>
          <w:tcPr>
            <w:tcW w:w="1752" w:type="dxa"/>
            <w:vAlign w:val="center"/>
          </w:tcPr>
          <w:p w14:paraId="66E2E320" w14:textId="77777777" w:rsidR="00A60E04" w:rsidRPr="008444AC" w:rsidRDefault="00000000">
            <w:pPr>
              <w:tabs>
                <w:tab w:val="left" w:pos="360"/>
              </w:tabs>
              <w:snapToGrid w:val="0"/>
              <w:spacing w:line="360" w:lineRule="auto"/>
              <w:jc w:val="center"/>
              <w:outlineLvl w:val="1"/>
              <w:rPr>
                <w:color w:val="000000"/>
                <w:sz w:val="24"/>
                <w:szCs w:val="20"/>
              </w:rPr>
            </w:pPr>
            <w:r w:rsidRPr="008444AC">
              <w:rPr>
                <w:rFonts w:hint="eastAsia"/>
                <w:color w:val="000000"/>
                <w:sz w:val="24"/>
                <w:szCs w:val="20"/>
              </w:rPr>
              <w:t>相关资质</w:t>
            </w:r>
            <w:r w:rsidRPr="008444AC">
              <w:rPr>
                <w:rFonts w:hint="eastAsia"/>
                <w:color w:val="000000"/>
                <w:sz w:val="24"/>
                <w:szCs w:val="20"/>
              </w:rPr>
              <w:t>/</w:t>
            </w:r>
            <w:r w:rsidRPr="008444AC">
              <w:rPr>
                <w:rFonts w:hint="eastAsia"/>
                <w:color w:val="000000"/>
                <w:sz w:val="24"/>
                <w:szCs w:val="20"/>
              </w:rPr>
              <w:t>职称证书（如有）</w:t>
            </w:r>
          </w:p>
        </w:tc>
        <w:tc>
          <w:tcPr>
            <w:tcW w:w="1270" w:type="dxa"/>
            <w:vAlign w:val="center"/>
          </w:tcPr>
          <w:p w14:paraId="29302B00" w14:textId="77777777" w:rsidR="00A60E04" w:rsidRPr="008444AC" w:rsidRDefault="00000000">
            <w:pPr>
              <w:tabs>
                <w:tab w:val="left" w:pos="360"/>
              </w:tabs>
              <w:snapToGrid w:val="0"/>
              <w:spacing w:line="360" w:lineRule="auto"/>
              <w:jc w:val="center"/>
              <w:outlineLvl w:val="1"/>
              <w:rPr>
                <w:color w:val="000000"/>
                <w:sz w:val="24"/>
                <w:szCs w:val="20"/>
              </w:rPr>
            </w:pPr>
            <w:r w:rsidRPr="008444AC">
              <w:rPr>
                <w:rFonts w:hint="eastAsia"/>
                <w:color w:val="000000"/>
                <w:sz w:val="24"/>
                <w:szCs w:val="20"/>
              </w:rPr>
              <w:t>其他</w:t>
            </w:r>
          </w:p>
        </w:tc>
      </w:tr>
      <w:tr w:rsidR="00A60E04" w:rsidRPr="008444AC" w14:paraId="3216380B" w14:textId="77777777">
        <w:tc>
          <w:tcPr>
            <w:tcW w:w="704" w:type="dxa"/>
            <w:vAlign w:val="center"/>
          </w:tcPr>
          <w:p w14:paraId="52C40018" w14:textId="77777777" w:rsidR="00A60E04" w:rsidRPr="008444AC" w:rsidRDefault="00000000">
            <w:pPr>
              <w:tabs>
                <w:tab w:val="left" w:pos="360"/>
              </w:tabs>
              <w:snapToGrid w:val="0"/>
              <w:spacing w:line="360" w:lineRule="auto"/>
              <w:outlineLvl w:val="1"/>
              <w:rPr>
                <w:color w:val="000000"/>
                <w:sz w:val="24"/>
                <w:szCs w:val="20"/>
              </w:rPr>
            </w:pPr>
            <w:r w:rsidRPr="008444AC">
              <w:rPr>
                <w:rFonts w:hint="eastAsia"/>
                <w:color w:val="000000"/>
                <w:sz w:val="24"/>
                <w:szCs w:val="20"/>
              </w:rPr>
              <w:t>1</w:t>
            </w:r>
          </w:p>
        </w:tc>
        <w:tc>
          <w:tcPr>
            <w:tcW w:w="1134" w:type="dxa"/>
            <w:vAlign w:val="center"/>
          </w:tcPr>
          <w:p w14:paraId="44448943" w14:textId="77777777" w:rsidR="00A60E04" w:rsidRPr="008444AC" w:rsidRDefault="00A60E04">
            <w:pPr>
              <w:tabs>
                <w:tab w:val="left" w:pos="360"/>
              </w:tabs>
              <w:snapToGrid w:val="0"/>
              <w:spacing w:line="360" w:lineRule="auto"/>
              <w:outlineLvl w:val="1"/>
              <w:rPr>
                <w:color w:val="000000"/>
                <w:sz w:val="24"/>
                <w:szCs w:val="20"/>
              </w:rPr>
            </w:pPr>
          </w:p>
        </w:tc>
        <w:tc>
          <w:tcPr>
            <w:tcW w:w="1559" w:type="dxa"/>
            <w:vAlign w:val="center"/>
          </w:tcPr>
          <w:p w14:paraId="1452A270" w14:textId="77777777" w:rsidR="00A60E04" w:rsidRPr="008444AC" w:rsidRDefault="00A60E04">
            <w:pPr>
              <w:tabs>
                <w:tab w:val="left" w:pos="360"/>
              </w:tabs>
              <w:snapToGrid w:val="0"/>
              <w:spacing w:line="360" w:lineRule="auto"/>
              <w:outlineLvl w:val="1"/>
              <w:rPr>
                <w:color w:val="000000"/>
                <w:sz w:val="24"/>
                <w:szCs w:val="20"/>
              </w:rPr>
            </w:pPr>
          </w:p>
        </w:tc>
        <w:tc>
          <w:tcPr>
            <w:tcW w:w="2643" w:type="dxa"/>
            <w:vAlign w:val="center"/>
          </w:tcPr>
          <w:p w14:paraId="412E6706" w14:textId="77777777" w:rsidR="00A60E04" w:rsidRPr="008444AC" w:rsidRDefault="00A60E04">
            <w:pPr>
              <w:tabs>
                <w:tab w:val="left" w:pos="360"/>
              </w:tabs>
              <w:snapToGrid w:val="0"/>
              <w:spacing w:line="360" w:lineRule="auto"/>
              <w:outlineLvl w:val="1"/>
              <w:rPr>
                <w:color w:val="000000"/>
                <w:sz w:val="24"/>
                <w:szCs w:val="20"/>
              </w:rPr>
            </w:pPr>
          </w:p>
        </w:tc>
        <w:tc>
          <w:tcPr>
            <w:tcW w:w="1752" w:type="dxa"/>
            <w:vAlign w:val="center"/>
          </w:tcPr>
          <w:p w14:paraId="2C331DD5" w14:textId="77777777" w:rsidR="00A60E04" w:rsidRPr="008444AC" w:rsidRDefault="00A60E04">
            <w:pPr>
              <w:tabs>
                <w:tab w:val="left" w:pos="360"/>
              </w:tabs>
              <w:snapToGrid w:val="0"/>
              <w:spacing w:line="360" w:lineRule="auto"/>
              <w:outlineLvl w:val="1"/>
              <w:rPr>
                <w:color w:val="000000"/>
                <w:sz w:val="24"/>
                <w:szCs w:val="20"/>
              </w:rPr>
            </w:pPr>
          </w:p>
        </w:tc>
        <w:tc>
          <w:tcPr>
            <w:tcW w:w="1270" w:type="dxa"/>
            <w:vAlign w:val="center"/>
          </w:tcPr>
          <w:p w14:paraId="400C4740" w14:textId="77777777" w:rsidR="00A60E04" w:rsidRPr="008444AC" w:rsidRDefault="00A60E04">
            <w:pPr>
              <w:tabs>
                <w:tab w:val="left" w:pos="360"/>
              </w:tabs>
              <w:snapToGrid w:val="0"/>
              <w:spacing w:line="360" w:lineRule="auto"/>
              <w:outlineLvl w:val="1"/>
              <w:rPr>
                <w:color w:val="000000"/>
                <w:sz w:val="24"/>
                <w:szCs w:val="20"/>
              </w:rPr>
            </w:pPr>
          </w:p>
        </w:tc>
      </w:tr>
      <w:tr w:rsidR="00A60E04" w:rsidRPr="008444AC" w14:paraId="377FBA85" w14:textId="77777777">
        <w:tc>
          <w:tcPr>
            <w:tcW w:w="704" w:type="dxa"/>
            <w:vAlign w:val="center"/>
          </w:tcPr>
          <w:p w14:paraId="1970D703" w14:textId="77777777" w:rsidR="00A60E04" w:rsidRPr="008444AC" w:rsidRDefault="00000000">
            <w:pPr>
              <w:tabs>
                <w:tab w:val="left" w:pos="360"/>
              </w:tabs>
              <w:snapToGrid w:val="0"/>
              <w:spacing w:line="360" w:lineRule="auto"/>
              <w:outlineLvl w:val="1"/>
              <w:rPr>
                <w:color w:val="000000"/>
                <w:sz w:val="24"/>
                <w:szCs w:val="20"/>
              </w:rPr>
            </w:pPr>
            <w:r w:rsidRPr="008444AC">
              <w:rPr>
                <w:rFonts w:hint="eastAsia"/>
                <w:color w:val="000000"/>
                <w:sz w:val="24"/>
                <w:szCs w:val="20"/>
              </w:rPr>
              <w:t>2</w:t>
            </w:r>
          </w:p>
        </w:tc>
        <w:tc>
          <w:tcPr>
            <w:tcW w:w="1134" w:type="dxa"/>
            <w:vAlign w:val="center"/>
          </w:tcPr>
          <w:p w14:paraId="18F55FD7" w14:textId="77777777" w:rsidR="00A60E04" w:rsidRPr="008444AC" w:rsidRDefault="00A60E04">
            <w:pPr>
              <w:tabs>
                <w:tab w:val="left" w:pos="360"/>
              </w:tabs>
              <w:snapToGrid w:val="0"/>
              <w:spacing w:line="360" w:lineRule="auto"/>
              <w:outlineLvl w:val="1"/>
              <w:rPr>
                <w:color w:val="000000"/>
                <w:sz w:val="24"/>
                <w:szCs w:val="20"/>
              </w:rPr>
            </w:pPr>
          </w:p>
        </w:tc>
        <w:tc>
          <w:tcPr>
            <w:tcW w:w="1559" w:type="dxa"/>
            <w:vAlign w:val="center"/>
          </w:tcPr>
          <w:p w14:paraId="186A751A" w14:textId="77777777" w:rsidR="00A60E04" w:rsidRPr="008444AC" w:rsidRDefault="00A60E04">
            <w:pPr>
              <w:tabs>
                <w:tab w:val="left" w:pos="360"/>
              </w:tabs>
              <w:snapToGrid w:val="0"/>
              <w:spacing w:line="360" w:lineRule="auto"/>
              <w:outlineLvl w:val="1"/>
              <w:rPr>
                <w:color w:val="000000"/>
                <w:sz w:val="24"/>
                <w:szCs w:val="20"/>
              </w:rPr>
            </w:pPr>
          </w:p>
        </w:tc>
        <w:tc>
          <w:tcPr>
            <w:tcW w:w="2643" w:type="dxa"/>
            <w:vAlign w:val="center"/>
          </w:tcPr>
          <w:p w14:paraId="471B308D" w14:textId="77777777" w:rsidR="00A60E04" w:rsidRPr="008444AC" w:rsidRDefault="00A60E04">
            <w:pPr>
              <w:tabs>
                <w:tab w:val="left" w:pos="360"/>
              </w:tabs>
              <w:snapToGrid w:val="0"/>
              <w:spacing w:line="360" w:lineRule="auto"/>
              <w:outlineLvl w:val="1"/>
              <w:rPr>
                <w:color w:val="000000"/>
                <w:sz w:val="24"/>
                <w:szCs w:val="20"/>
              </w:rPr>
            </w:pPr>
          </w:p>
        </w:tc>
        <w:tc>
          <w:tcPr>
            <w:tcW w:w="1752" w:type="dxa"/>
            <w:vAlign w:val="center"/>
          </w:tcPr>
          <w:p w14:paraId="79225D59" w14:textId="77777777" w:rsidR="00A60E04" w:rsidRPr="008444AC" w:rsidRDefault="00A60E04">
            <w:pPr>
              <w:tabs>
                <w:tab w:val="left" w:pos="360"/>
              </w:tabs>
              <w:snapToGrid w:val="0"/>
              <w:spacing w:line="360" w:lineRule="auto"/>
              <w:outlineLvl w:val="1"/>
              <w:rPr>
                <w:color w:val="000000"/>
                <w:sz w:val="24"/>
                <w:szCs w:val="20"/>
              </w:rPr>
            </w:pPr>
          </w:p>
        </w:tc>
        <w:tc>
          <w:tcPr>
            <w:tcW w:w="1270" w:type="dxa"/>
            <w:vAlign w:val="center"/>
          </w:tcPr>
          <w:p w14:paraId="36640E27" w14:textId="77777777" w:rsidR="00A60E04" w:rsidRPr="008444AC" w:rsidRDefault="00A60E04">
            <w:pPr>
              <w:tabs>
                <w:tab w:val="left" w:pos="360"/>
              </w:tabs>
              <w:snapToGrid w:val="0"/>
              <w:spacing w:line="360" w:lineRule="auto"/>
              <w:outlineLvl w:val="1"/>
              <w:rPr>
                <w:color w:val="000000"/>
                <w:sz w:val="24"/>
                <w:szCs w:val="20"/>
              </w:rPr>
            </w:pPr>
          </w:p>
        </w:tc>
      </w:tr>
      <w:tr w:rsidR="00A60E04" w:rsidRPr="008444AC" w14:paraId="621E9D69" w14:textId="77777777">
        <w:tc>
          <w:tcPr>
            <w:tcW w:w="704" w:type="dxa"/>
            <w:vAlign w:val="center"/>
          </w:tcPr>
          <w:p w14:paraId="3A235DAE" w14:textId="77777777" w:rsidR="00A60E04" w:rsidRPr="008444AC" w:rsidRDefault="00000000">
            <w:pPr>
              <w:tabs>
                <w:tab w:val="left" w:pos="360"/>
              </w:tabs>
              <w:snapToGrid w:val="0"/>
              <w:spacing w:line="360" w:lineRule="auto"/>
              <w:outlineLvl w:val="1"/>
              <w:rPr>
                <w:color w:val="000000"/>
                <w:sz w:val="24"/>
                <w:szCs w:val="20"/>
              </w:rPr>
            </w:pPr>
            <w:r w:rsidRPr="008444AC">
              <w:rPr>
                <w:rFonts w:hint="eastAsia"/>
                <w:color w:val="000000"/>
                <w:sz w:val="24"/>
                <w:szCs w:val="20"/>
              </w:rPr>
              <w:t>3</w:t>
            </w:r>
          </w:p>
        </w:tc>
        <w:tc>
          <w:tcPr>
            <w:tcW w:w="1134" w:type="dxa"/>
            <w:vAlign w:val="center"/>
          </w:tcPr>
          <w:p w14:paraId="79CD9C1F" w14:textId="77777777" w:rsidR="00A60E04" w:rsidRPr="008444AC" w:rsidRDefault="00A60E04">
            <w:pPr>
              <w:tabs>
                <w:tab w:val="left" w:pos="360"/>
              </w:tabs>
              <w:snapToGrid w:val="0"/>
              <w:spacing w:line="360" w:lineRule="auto"/>
              <w:outlineLvl w:val="1"/>
              <w:rPr>
                <w:color w:val="000000"/>
                <w:sz w:val="24"/>
                <w:szCs w:val="20"/>
              </w:rPr>
            </w:pPr>
          </w:p>
        </w:tc>
        <w:tc>
          <w:tcPr>
            <w:tcW w:w="1559" w:type="dxa"/>
            <w:vAlign w:val="center"/>
          </w:tcPr>
          <w:p w14:paraId="5FEB4F24" w14:textId="77777777" w:rsidR="00A60E04" w:rsidRPr="008444AC" w:rsidRDefault="00A60E04">
            <w:pPr>
              <w:tabs>
                <w:tab w:val="left" w:pos="360"/>
              </w:tabs>
              <w:snapToGrid w:val="0"/>
              <w:spacing w:line="360" w:lineRule="auto"/>
              <w:outlineLvl w:val="1"/>
              <w:rPr>
                <w:color w:val="000000"/>
                <w:sz w:val="24"/>
                <w:szCs w:val="20"/>
              </w:rPr>
            </w:pPr>
          </w:p>
        </w:tc>
        <w:tc>
          <w:tcPr>
            <w:tcW w:w="2643" w:type="dxa"/>
            <w:vAlign w:val="center"/>
          </w:tcPr>
          <w:p w14:paraId="6147F7E9" w14:textId="77777777" w:rsidR="00A60E04" w:rsidRPr="008444AC" w:rsidRDefault="00A60E04">
            <w:pPr>
              <w:tabs>
                <w:tab w:val="left" w:pos="360"/>
              </w:tabs>
              <w:snapToGrid w:val="0"/>
              <w:spacing w:line="360" w:lineRule="auto"/>
              <w:outlineLvl w:val="1"/>
              <w:rPr>
                <w:color w:val="000000"/>
                <w:sz w:val="24"/>
                <w:szCs w:val="20"/>
              </w:rPr>
            </w:pPr>
          </w:p>
        </w:tc>
        <w:tc>
          <w:tcPr>
            <w:tcW w:w="1752" w:type="dxa"/>
            <w:vAlign w:val="center"/>
          </w:tcPr>
          <w:p w14:paraId="20FE8BB3" w14:textId="77777777" w:rsidR="00A60E04" w:rsidRPr="008444AC" w:rsidRDefault="00A60E04">
            <w:pPr>
              <w:tabs>
                <w:tab w:val="left" w:pos="360"/>
              </w:tabs>
              <w:snapToGrid w:val="0"/>
              <w:spacing w:line="360" w:lineRule="auto"/>
              <w:outlineLvl w:val="1"/>
              <w:rPr>
                <w:color w:val="000000"/>
                <w:sz w:val="24"/>
                <w:szCs w:val="20"/>
              </w:rPr>
            </w:pPr>
          </w:p>
        </w:tc>
        <w:tc>
          <w:tcPr>
            <w:tcW w:w="1270" w:type="dxa"/>
            <w:vAlign w:val="center"/>
          </w:tcPr>
          <w:p w14:paraId="604214A3" w14:textId="77777777" w:rsidR="00A60E04" w:rsidRPr="008444AC" w:rsidRDefault="00A60E04">
            <w:pPr>
              <w:tabs>
                <w:tab w:val="left" w:pos="360"/>
              </w:tabs>
              <w:snapToGrid w:val="0"/>
              <w:spacing w:line="360" w:lineRule="auto"/>
              <w:outlineLvl w:val="1"/>
              <w:rPr>
                <w:color w:val="000000"/>
                <w:sz w:val="24"/>
                <w:szCs w:val="20"/>
              </w:rPr>
            </w:pPr>
          </w:p>
        </w:tc>
      </w:tr>
      <w:tr w:rsidR="00A60E04" w:rsidRPr="008444AC" w14:paraId="71A7B5FD" w14:textId="77777777">
        <w:tc>
          <w:tcPr>
            <w:tcW w:w="704" w:type="dxa"/>
            <w:vAlign w:val="center"/>
          </w:tcPr>
          <w:p w14:paraId="4B89AA13" w14:textId="77777777" w:rsidR="00A60E04" w:rsidRPr="008444AC" w:rsidRDefault="00000000">
            <w:pPr>
              <w:tabs>
                <w:tab w:val="left" w:pos="360"/>
              </w:tabs>
              <w:snapToGrid w:val="0"/>
              <w:spacing w:line="360" w:lineRule="auto"/>
              <w:outlineLvl w:val="1"/>
              <w:rPr>
                <w:color w:val="000000"/>
                <w:sz w:val="24"/>
                <w:szCs w:val="20"/>
              </w:rPr>
            </w:pPr>
            <w:r w:rsidRPr="008444AC">
              <w:rPr>
                <w:rFonts w:hint="eastAsia"/>
                <w:color w:val="000000"/>
                <w:sz w:val="24"/>
                <w:szCs w:val="20"/>
              </w:rPr>
              <w:t>4</w:t>
            </w:r>
          </w:p>
        </w:tc>
        <w:tc>
          <w:tcPr>
            <w:tcW w:w="1134" w:type="dxa"/>
            <w:vAlign w:val="center"/>
          </w:tcPr>
          <w:p w14:paraId="7B4E6813" w14:textId="77777777" w:rsidR="00A60E04" w:rsidRPr="008444AC" w:rsidRDefault="00A60E04">
            <w:pPr>
              <w:tabs>
                <w:tab w:val="left" w:pos="360"/>
              </w:tabs>
              <w:snapToGrid w:val="0"/>
              <w:spacing w:line="360" w:lineRule="auto"/>
              <w:outlineLvl w:val="1"/>
              <w:rPr>
                <w:color w:val="000000"/>
                <w:sz w:val="24"/>
                <w:szCs w:val="20"/>
              </w:rPr>
            </w:pPr>
          </w:p>
        </w:tc>
        <w:tc>
          <w:tcPr>
            <w:tcW w:w="1559" w:type="dxa"/>
            <w:vAlign w:val="center"/>
          </w:tcPr>
          <w:p w14:paraId="09FBA48E" w14:textId="77777777" w:rsidR="00A60E04" w:rsidRPr="008444AC" w:rsidRDefault="00A60E04">
            <w:pPr>
              <w:tabs>
                <w:tab w:val="left" w:pos="360"/>
              </w:tabs>
              <w:snapToGrid w:val="0"/>
              <w:spacing w:line="360" w:lineRule="auto"/>
              <w:outlineLvl w:val="1"/>
              <w:rPr>
                <w:color w:val="000000"/>
                <w:sz w:val="24"/>
                <w:szCs w:val="20"/>
              </w:rPr>
            </w:pPr>
          </w:p>
        </w:tc>
        <w:tc>
          <w:tcPr>
            <w:tcW w:w="2643" w:type="dxa"/>
            <w:vAlign w:val="center"/>
          </w:tcPr>
          <w:p w14:paraId="15E4949C" w14:textId="77777777" w:rsidR="00A60E04" w:rsidRPr="008444AC" w:rsidRDefault="00A60E04">
            <w:pPr>
              <w:tabs>
                <w:tab w:val="left" w:pos="360"/>
              </w:tabs>
              <w:snapToGrid w:val="0"/>
              <w:spacing w:line="360" w:lineRule="auto"/>
              <w:outlineLvl w:val="1"/>
              <w:rPr>
                <w:color w:val="000000"/>
                <w:sz w:val="24"/>
                <w:szCs w:val="20"/>
              </w:rPr>
            </w:pPr>
          </w:p>
        </w:tc>
        <w:tc>
          <w:tcPr>
            <w:tcW w:w="1752" w:type="dxa"/>
            <w:vAlign w:val="center"/>
          </w:tcPr>
          <w:p w14:paraId="7D25E0E9" w14:textId="77777777" w:rsidR="00A60E04" w:rsidRPr="008444AC" w:rsidRDefault="00A60E04">
            <w:pPr>
              <w:tabs>
                <w:tab w:val="left" w:pos="360"/>
              </w:tabs>
              <w:snapToGrid w:val="0"/>
              <w:spacing w:line="360" w:lineRule="auto"/>
              <w:outlineLvl w:val="1"/>
              <w:rPr>
                <w:color w:val="000000"/>
                <w:sz w:val="24"/>
                <w:szCs w:val="20"/>
              </w:rPr>
            </w:pPr>
          </w:p>
        </w:tc>
        <w:tc>
          <w:tcPr>
            <w:tcW w:w="1270" w:type="dxa"/>
            <w:vAlign w:val="center"/>
          </w:tcPr>
          <w:p w14:paraId="31324C59" w14:textId="77777777" w:rsidR="00A60E04" w:rsidRPr="008444AC" w:rsidRDefault="00A60E04">
            <w:pPr>
              <w:tabs>
                <w:tab w:val="left" w:pos="360"/>
              </w:tabs>
              <w:snapToGrid w:val="0"/>
              <w:spacing w:line="360" w:lineRule="auto"/>
              <w:outlineLvl w:val="1"/>
              <w:rPr>
                <w:color w:val="000000"/>
                <w:sz w:val="24"/>
                <w:szCs w:val="20"/>
              </w:rPr>
            </w:pPr>
          </w:p>
        </w:tc>
      </w:tr>
      <w:tr w:rsidR="00A60E04" w:rsidRPr="008444AC" w14:paraId="5D621597" w14:textId="77777777">
        <w:tc>
          <w:tcPr>
            <w:tcW w:w="704" w:type="dxa"/>
            <w:vAlign w:val="center"/>
          </w:tcPr>
          <w:p w14:paraId="49FDABF0" w14:textId="77777777" w:rsidR="00A60E04" w:rsidRPr="008444AC" w:rsidRDefault="00000000">
            <w:pPr>
              <w:tabs>
                <w:tab w:val="left" w:pos="360"/>
              </w:tabs>
              <w:snapToGrid w:val="0"/>
              <w:spacing w:line="360" w:lineRule="auto"/>
              <w:outlineLvl w:val="1"/>
              <w:rPr>
                <w:color w:val="000000"/>
                <w:sz w:val="24"/>
                <w:szCs w:val="20"/>
              </w:rPr>
            </w:pPr>
            <w:r w:rsidRPr="008444AC">
              <w:rPr>
                <w:rFonts w:hint="eastAsia"/>
                <w:color w:val="000000"/>
                <w:sz w:val="24"/>
                <w:szCs w:val="20"/>
              </w:rPr>
              <w:t>5</w:t>
            </w:r>
          </w:p>
        </w:tc>
        <w:tc>
          <w:tcPr>
            <w:tcW w:w="1134" w:type="dxa"/>
            <w:vAlign w:val="center"/>
          </w:tcPr>
          <w:p w14:paraId="23B9E7F0" w14:textId="77777777" w:rsidR="00A60E04" w:rsidRPr="008444AC" w:rsidRDefault="00A60E04">
            <w:pPr>
              <w:tabs>
                <w:tab w:val="left" w:pos="360"/>
              </w:tabs>
              <w:snapToGrid w:val="0"/>
              <w:spacing w:line="360" w:lineRule="auto"/>
              <w:outlineLvl w:val="1"/>
              <w:rPr>
                <w:color w:val="000000"/>
                <w:sz w:val="24"/>
                <w:szCs w:val="20"/>
              </w:rPr>
            </w:pPr>
          </w:p>
        </w:tc>
        <w:tc>
          <w:tcPr>
            <w:tcW w:w="1559" w:type="dxa"/>
            <w:vAlign w:val="center"/>
          </w:tcPr>
          <w:p w14:paraId="2E039C2F" w14:textId="77777777" w:rsidR="00A60E04" w:rsidRPr="008444AC" w:rsidRDefault="00A60E04">
            <w:pPr>
              <w:tabs>
                <w:tab w:val="left" w:pos="360"/>
              </w:tabs>
              <w:snapToGrid w:val="0"/>
              <w:spacing w:line="360" w:lineRule="auto"/>
              <w:outlineLvl w:val="1"/>
              <w:rPr>
                <w:color w:val="000000"/>
                <w:sz w:val="24"/>
                <w:szCs w:val="20"/>
              </w:rPr>
            </w:pPr>
          </w:p>
        </w:tc>
        <w:tc>
          <w:tcPr>
            <w:tcW w:w="2643" w:type="dxa"/>
            <w:vAlign w:val="center"/>
          </w:tcPr>
          <w:p w14:paraId="5B8B812D" w14:textId="77777777" w:rsidR="00A60E04" w:rsidRPr="008444AC" w:rsidRDefault="00A60E04">
            <w:pPr>
              <w:tabs>
                <w:tab w:val="left" w:pos="360"/>
              </w:tabs>
              <w:snapToGrid w:val="0"/>
              <w:spacing w:line="360" w:lineRule="auto"/>
              <w:outlineLvl w:val="1"/>
              <w:rPr>
                <w:color w:val="000000"/>
                <w:sz w:val="24"/>
                <w:szCs w:val="20"/>
              </w:rPr>
            </w:pPr>
          </w:p>
        </w:tc>
        <w:tc>
          <w:tcPr>
            <w:tcW w:w="1752" w:type="dxa"/>
            <w:vAlign w:val="center"/>
          </w:tcPr>
          <w:p w14:paraId="11E78DD7" w14:textId="77777777" w:rsidR="00A60E04" w:rsidRPr="008444AC" w:rsidRDefault="00A60E04">
            <w:pPr>
              <w:tabs>
                <w:tab w:val="left" w:pos="360"/>
              </w:tabs>
              <w:snapToGrid w:val="0"/>
              <w:spacing w:line="360" w:lineRule="auto"/>
              <w:outlineLvl w:val="1"/>
              <w:rPr>
                <w:color w:val="000000"/>
                <w:sz w:val="24"/>
                <w:szCs w:val="20"/>
              </w:rPr>
            </w:pPr>
          </w:p>
        </w:tc>
        <w:tc>
          <w:tcPr>
            <w:tcW w:w="1270" w:type="dxa"/>
            <w:vAlign w:val="center"/>
          </w:tcPr>
          <w:p w14:paraId="7B39398F" w14:textId="77777777" w:rsidR="00A60E04" w:rsidRPr="008444AC" w:rsidRDefault="00A60E04">
            <w:pPr>
              <w:tabs>
                <w:tab w:val="left" w:pos="360"/>
              </w:tabs>
              <w:snapToGrid w:val="0"/>
              <w:spacing w:line="360" w:lineRule="auto"/>
              <w:outlineLvl w:val="1"/>
              <w:rPr>
                <w:color w:val="000000"/>
                <w:sz w:val="24"/>
                <w:szCs w:val="20"/>
              </w:rPr>
            </w:pPr>
          </w:p>
        </w:tc>
      </w:tr>
      <w:tr w:rsidR="00A60E04" w:rsidRPr="008444AC" w14:paraId="026A55D6" w14:textId="77777777">
        <w:tc>
          <w:tcPr>
            <w:tcW w:w="704" w:type="dxa"/>
            <w:vAlign w:val="center"/>
          </w:tcPr>
          <w:p w14:paraId="16E31867" w14:textId="77777777" w:rsidR="00A60E04" w:rsidRPr="008444AC" w:rsidRDefault="00000000">
            <w:pPr>
              <w:tabs>
                <w:tab w:val="left" w:pos="360"/>
              </w:tabs>
              <w:snapToGrid w:val="0"/>
              <w:spacing w:line="360" w:lineRule="auto"/>
              <w:outlineLvl w:val="1"/>
              <w:rPr>
                <w:color w:val="000000"/>
                <w:sz w:val="24"/>
                <w:szCs w:val="20"/>
              </w:rPr>
            </w:pPr>
            <w:r w:rsidRPr="008444AC">
              <w:rPr>
                <w:rFonts w:hint="eastAsia"/>
                <w:color w:val="000000"/>
                <w:sz w:val="24"/>
                <w:szCs w:val="20"/>
              </w:rPr>
              <w:t>……</w:t>
            </w:r>
          </w:p>
        </w:tc>
        <w:tc>
          <w:tcPr>
            <w:tcW w:w="1134" w:type="dxa"/>
            <w:vAlign w:val="center"/>
          </w:tcPr>
          <w:p w14:paraId="212BD307" w14:textId="77777777" w:rsidR="00A60E04" w:rsidRPr="008444AC" w:rsidRDefault="00A60E04">
            <w:pPr>
              <w:tabs>
                <w:tab w:val="left" w:pos="360"/>
              </w:tabs>
              <w:snapToGrid w:val="0"/>
              <w:spacing w:line="360" w:lineRule="auto"/>
              <w:outlineLvl w:val="1"/>
              <w:rPr>
                <w:color w:val="000000"/>
                <w:sz w:val="24"/>
                <w:szCs w:val="20"/>
              </w:rPr>
            </w:pPr>
          </w:p>
        </w:tc>
        <w:tc>
          <w:tcPr>
            <w:tcW w:w="1559" w:type="dxa"/>
            <w:vAlign w:val="center"/>
          </w:tcPr>
          <w:p w14:paraId="294B8272" w14:textId="77777777" w:rsidR="00A60E04" w:rsidRPr="008444AC" w:rsidRDefault="00A60E04">
            <w:pPr>
              <w:tabs>
                <w:tab w:val="left" w:pos="360"/>
              </w:tabs>
              <w:snapToGrid w:val="0"/>
              <w:spacing w:line="360" w:lineRule="auto"/>
              <w:outlineLvl w:val="1"/>
              <w:rPr>
                <w:color w:val="000000"/>
                <w:sz w:val="24"/>
                <w:szCs w:val="20"/>
              </w:rPr>
            </w:pPr>
          </w:p>
        </w:tc>
        <w:tc>
          <w:tcPr>
            <w:tcW w:w="2643" w:type="dxa"/>
            <w:vAlign w:val="center"/>
          </w:tcPr>
          <w:p w14:paraId="50D80D27" w14:textId="77777777" w:rsidR="00A60E04" w:rsidRPr="008444AC" w:rsidRDefault="00A60E04">
            <w:pPr>
              <w:tabs>
                <w:tab w:val="left" w:pos="360"/>
              </w:tabs>
              <w:snapToGrid w:val="0"/>
              <w:spacing w:line="360" w:lineRule="auto"/>
              <w:outlineLvl w:val="1"/>
              <w:rPr>
                <w:color w:val="000000"/>
                <w:sz w:val="24"/>
                <w:szCs w:val="20"/>
              </w:rPr>
            </w:pPr>
          </w:p>
        </w:tc>
        <w:tc>
          <w:tcPr>
            <w:tcW w:w="1752" w:type="dxa"/>
            <w:vAlign w:val="center"/>
          </w:tcPr>
          <w:p w14:paraId="0B7D84C9" w14:textId="77777777" w:rsidR="00A60E04" w:rsidRPr="008444AC" w:rsidRDefault="00A60E04">
            <w:pPr>
              <w:tabs>
                <w:tab w:val="left" w:pos="360"/>
              </w:tabs>
              <w:snapToGrid w:val="0"/>
              <w:spacing w:line="360" w:lineRule="auto"/>
              <w:outlineLvl w:val="1"/>
              <w:rPr>
                <w:color w:val="000000"/>
                <w:sz w:val="24"/>
                <w:szCs w:val="20"/>
              </w:rPr>
            </w:pPr>
          </w:p>
        </w:tc>
        <w:tc>
          <w:tcPr>
            <w:tcW w:w="1270" w:type="dxa"/>
            <w:vAlign w:val="center"/>
          </w:tcPr>
          <w:p w14:paraId="695BD0E8" w14:textId="77777777" w:rsidR="00A60E04" w:rsidRPr="008444AC" w:rsidRDefault="00A60E04">
            <w:pPr>
              <w:tabs>
                <w:tab w:val="left" w:pos="360"/>
              </w:tabs>
              <w:snapToGrid w:val="0"/>
              <w:spacing w:line="360" w:lineRule="auto"/>
              <w:outlineLvl w:val="1"/>
              <w:rPr>
                <w:color w:val="000000"/>
                <w:sz w:val="24"/>
                <w:szCs w:val="20"/>
              </w:rPr>
            </w:pPr>
          </w:p>
        </w:tc>
      </w:tr>
    </w:tbl>
    <w:bookmarkEnd w:id="963"/>
    <w:p w14:paraId="446BA864" w14:textId="77777777" w:rsidR="00A60E04" w:rsidRPr="008444AC" w:rsidRDefault="00000000">
      <w:pPr>
        <w:rPr>
          <w:sz w:val="24"/>
        </w:rPr>
      </w:pPr>
      <w:r w:rsidRPr="008444AC">
        <w:rPr>
          <w:sz w:val="24"/>
        </w:rPr>
        <w:t>注：需提供以上人员清单、人员简历、身份证复印件、劳动合同或近</w:t>
      </w:r>
      <w:r w:rsidRPr="008444AC">
        <w:rPr>
          <w:sz w:val="24"/>
        </w:rPr>
        <w:t>6</w:t>
      </w:r>
      <w:r w:rsidRPr="008444AC">
        <w:rPr>
          <w:sz w:val="24"/>
        </w:rPr>
        <w:t>个月内任意</w:t>
      </w:r>
      <w:r w:rsidRPr="008444AC">
        <w:rPr>
          <w:sz w:val="24"/>
        </w:rPr>
        <w:t>1</w:t>
      </w:r>
      <w:r w:rsidRPr="008444AC">
        <w:rPr>
          <w:sz w:val="24"/>
        </w:rPr>
        <w:t>个月社保证明、资格或职称证书（如有）复印件，并加盖投标人公章。</w:t>
      </w:r>
    </w:p>
    <w:p w14:paraId="7127E044" w14:textId="77777777" w:rsidR="00A60E04" w:rsidRPr="008444AC" w:rsidRDefault="00000000">
      <w:pPr>
        <w:rPr>
          <w:sz w:val="24"/>
        </w:rPr>
      </w:pPr>
      <w:r w:rsidRPr="008444AC">
        <w:rPr>
          <w:sz w:val="24"/>
        </w:rPr>
        <w:t>“</w:t>
      </w:r>
      <w:r w:rsidRPr="008444AC">
        <w:rPr>
          <w:rFonts w:hint="eastAsia"/>
          <w:sz w:val="24"/>
        </w:rPr>
        <w:t>团队其他服务人员清单</w:t>
      </w:r>
      <w:r w:rsidRPr="008444AC">
        <w:rPr>
          <w:sz w:val="24"/>
        </w:rPr>
        <w:t>”</w:t>
      </w:r>
      <w:r w:rsidRPr="008444AC">
        <w:rPr>
          <w:sz w:val="24"/>
        </w:rPr>
        <w:t>需包含上述内容，其他内容可另外补充。</w:t>
      </w:r>
    </w:p>
    <w:p w14:paraId="21D37CAD" w14:textId="77777777" w:rsidR="00A60E04" w:rsidRPr="008444AC" w:rsidRDefault="00A60E04"/>
    <w:p w14:paraId="4962C8F2" w14:textId="77777777" w:rsidR="00A60E04" w:rsidRPr="008444AC" w:rsidRDefault="00A60E04"/>
    <w:p w14:paraId="6DC3CC6B" w14:textId="77777777" w:rsidR="00A60E04" w:rsidRPr="008444AC" w:rsidRDefault="00000000">
      <w:pPr>
        <w:widowControl/>
        <w:jc w:val="left"/>
        <w:rPr>
          <w:color w:val="000000"/>
          <w:sz w:val="24"/>
          <w:szCs w:val="20"/>
        </w:rPr>
      </w:pPr>
      <w:r w:rsidRPr="008444AC">
        <w:rPr>
          <w:color w:val="000000"/>
          <w:sz w:val="24"/>
          <w:szCs w:val="20"/>
        </w:rPr>
        <w:br w:type="page"/>
      </w:r>
    </w:p>
    <w:p w14:paraId="0B862347" w14:textId="77777777" w:rsidR="00A60E04" w:rsidRPr="008444AC" w:rsidRDefault="00000000">
      <w:pPr>
        <w:numPr>
          <w:ilvl w:val="0"/>
          <w:numId w:val="25"/>
        </w:numPr>
        <w:tabs>
          <w:tab w:val="left" w:pos="360"/>
        </w:tabs>
        <w:snapToGrid w:val="0"/>
        <w:spacing w:line="360" w:lineRule="auto"/>
        <w:outlineLvl w:val="1"/>
        <w:rPr>
          <w:color w:val="000000"/>
          <w:sz w:val="24"/>
          <w:szCs w:val="20"/>
        </w:rPr>
      </w:pPr>
      <w:r w:rsidRPr="008444AC">
        <w:rPr>
          <w:rFonts w:hint="eastAsia"/>
          <w:color w:val="000000"/>
          <w:sz w:val="24"/>
          <w:szCs w:val="20"/>
        </w:rPr>
        <w:lastRenderedPageBreak/>
        <w:t>供应商信息采集表</w:t>
      </w:r>
    </w:p>
    <w:tbl>
      <w:tblPr>
        <w:tblStyle w:val="aff2"/>
        <w:tblW w:w="5000" w:type="pct"/>
        <w:tblLook w:val="04A0" w:firstRow="1" w:lastRow="0" w:firstColumn="1" w:lastColumn="0" w:noHBand="0" w:noVBand="1"/>
      </w:tblPr>
      <w:tblGrid>
        <w:gridCol w:w="3022"/>
        <w:gridCol w:w="3021"/>
        <w:gridCol w:w="3019"/>
      </w:tblGrid>
      <w:tr w:rsidR="00A60E04" w:rsidRPr="008444AC" w14:paraId="59DB578E" w14:textId="77777777">
        <w:trPr>
          <w:trHeight w:val="380"/>
        </w:trPr>
        <w:tc>
          <w:tcPr>
            <w:tcW w:w="1667" w:type="pct"/>
            <w:vAlign w:val="center"/>
          </w:tcPr>
          <w:p w14:paraId="34041EC1" w14:textId="77777777" w:rsidR="00A60E04" w:rsidRPr="008444AC" w:rsidRDefault="00000000">
            <w:pPr>
              <w:rPr>
                <w:sz w:val="24"/>
              </w:rPr>
            </w:pPr>
            <w:r w:rsidRPr="008444AC">
              <w:rPr>
                <w:rFonts w:hint="eastAsia"/>
                <w:sz w:val="24"/>
              </w:rPr>
              <w:t>供应商名称</w:t>
            </w:r>
          </w:p>
        </w:tc>
        <w:tc>
          <w:tcPr>
            <w:tcW w:w="1667" w:type="pct"/>
            <w:vAlign w:val="center"/>
          </w:tcPr>
          <w:p w14:paraId="1D1CA24A" w14:textId="77777777" w:rsidR="00A60E04" w:rsidRPr="008444AC" w:rsidRDefault="00000000">
            <w:pPr>
              <w:rPr>
                <w:sz w:val="24"/>
              </w:rPr>
            </w:pPr>
            <w:r w:rsidRPr="008444AC">
              <w:rPr>
                <w:rFonts w:hint="eastAsia"/>
                <w:sz w:val="24"/>
              </w:rPr>
              <w:t>供应商所属性别</w:t>
            </w:r>
          </w:p>
        </w:tc>
        <w:tc>
          <w:tcPr>
            <w:tcW w:w="1667" w:type="pct"/>
            <w:vAlign w:val="center"/>
          </w:tcPr>
          <w:p w14:paraId="6E8AB1FE" w14:textId="77777777" w:rsidR="00A60E04" w:rsidRPr="008444AC" w:rsidRDefault="00000000">
            <w:pPr>
              <w:rPr>
                <w:sz w:val="24"/>
              </w:rPr>
            </w:pPr>
            <w:r w:rsidRPr="008444AC">
              <w:rPr>
                <w:rFonts w:hint="eastAsia"/>
                <w:sz w:val="24"/>
              </w:rPr>
              <w:t>外商投资类型</w:t>
            </w:r>
          </w:p>
        </w:tc>
      </w:tr>
      <w:tr w:rsidR="00A60E04" w:rsidRPr="008444AC" w14:paraId="0FA53F3A" w14:textId="77777777">
        <w:trPr>
          <w:trHeight w:val="414"/>
        </w:trPr>
        <w:tc>
          <w:tcPr>
            <w:tcW w:w="1667" w:type="pct"/>
            <w:vAlign w:val="center"/>
          </w:tcPr>
          <w:p w14:paraId="4EBACD35" w14:textId="77777777" w:rsidR="00A60E04" w:rsidRPr="008444AC" w:rsidRDefault="00A60E04">
            <w:pPr>
              <w:rPr>
                <w:sz w:val="24"/>
              </w:rPr>
            </w:pPr>
          </w:p>
        </w:tc>
        <w:tc>
          <w:tcPr>
            <w:tcW w:w="1667" w:type="pct"/>
            <w:vAlign w:val="center"/>
          </w:tcPr>
          <w:p w14:paraId="6F5F564C" w14:textId="77777777" w:rsidR="00A60E04" w:rsidRPr="008444AC" w:rsidRDefault="00A60E04">
            <w:pPr>
              <w:rPr>
                <w:sz w:val="24"/>
              </w:rPr>
            </w:pPr>
          </w:p>
        </w:tc>
        <w:tc>
          <w:tcPr>
            <w:tcW w:w="1667" w:type="pct"/>
            <w:vAlign w:val="center"/>
          </w:tcPr>
          <w:p w14:paraId="377E9EF7" w14:textId="77777777" w:rsidR="00A60E04" w:rsidRPr="008444AC" w:rsidRDefault="00A60E04">
            <w:pPr>
              <w:rPr>
                <w:sz w:val="24"/>
              </w:rPr>
            </w:pPr>
          </w:p>
        </w:tc>
      </w:tr>
      <w:tr w:rsidR="00A60E04" w:rsidRPr="008444AC" w14:paraId="4F3F6B7E" w14:textId="77777777">
        <w:trPr>
          <w:trHeight w:val="419"/>
        </w:trPr>
        <w:tc>
          <w:tcPr>
            <w:tcW w:w="1667" w:type="pct"/>
            <w:vAlign w:val="center"/>
          </w:tcPr>
          <w:p w14:paraId="51775136" w14:textId="77777777" w:rsidR="00A60E04" w:rsidRPr="008444AC" w:rsidRDefault="00A60E04">
            <w:pPr>
              <w:rPr>
                <w:sz w:val="24"/>
              </w:rPr>
            </w:pPr>
          </w:p>
        </w:tc>
        <w:tc>
          <w:tcPr>
            <w:tcW w:w="1667" w:type="pct"/>
            <w:vAlign w:val="center"/>
          </w:tcPr>
          <w:p w14:paraId="697366D9" w14:textId="77777777" w:rsidR="00A60E04" w:rsidRPr="008444AC" w:rsidRDefault="00A60E04">
            <w:pPr>
              <w:rPr>
                <w:sz w:val="24"/>
              </w:rPr>
            </w:pPr>
          </w:p>
        </w:tc>
        <w:tc>
          <w:tcPr>
            <w:tcW w:w="1667" w:type="pct"/>
            <w:vAlign w:val="center"/>
          </w:tcPr>
          <w:p w14:paraId="0B3D71B2" w14:textId="77777777" w:rsidR="00A60E04" w:rsidRPr="008444AC" w:rsidRDefault="00A60E04">
            <w:pPr>
              <w:rPr>
                <w:sz w:val="24"/>
              </w:rPr>
            </w:pPr>
          </w:p>
        </w:tc>
      </w:tr>
      <w:tr w:rsidR="00A60E04" w:rsidRPr="008444AC" w14:paraId="5CB362F8" w14:textId="77777777">
        <w:trPr>
          <w:trHeight w:val="411"/>
        </w:trPr>
        <w:tc>
          <w:tcPr>
            <w:tcW w:w="1667" w:type="pct"/>
            <w:vAlign w:val="center"/>
          </w:tcPr>
          <w:p w14:paraId="4F0B9298" w14:textId="77777777" w:rsidR="00A60E04" w:rsidRPr="008444AC" w:rsidRDefault="00A60E04">
            <w:pPr>
              <w:rPr>
                <w:sz w:val="24"/>
              </w:rPr>
            </w:pPr>
          </w:p>
        </w:tc>
        <w:tc>
          <w:tcPr>
            <w:tcW w:w="1667" w:type="pct"/>
            <w:vAlign w:val="center"/>
          </w:tcPr>
          <w:p w14:paraId="0A03B88C" w14:textId="77777777" w:rsidR="00A60E04" w:rsidRPr="008444AC" w:rsidRDefault="00A60E04">
            <w:pPr>
              <w:rPr>
                <w:sz w:val="24"/>
              </w:rPr>
            </w:pPr>
          </w:p>
        </w:tc>
        <w:tc>
          <w:tcPr>
            <w:tcW w:w="1667" w:type="pct"/>
            <w:vAlign w:val="center"/>
          </w:tcPr>
          <w:p w14:paraId="4BCB98D8" w14:textId="77777777" w:rsidR="00A60E04" w:rsidRPr="008444AC" w:rsidRDefault="00A60E04">
            <w:pPr>
              <w:rPr>
                <w:sz w:val="24"/>
              </w:rPr>
            </w:pPr>
          </w:p>
        </w:tc>
      </w:tr>
      <w:tr w:rsidR="00A60E04" w:rsidRPr="008444AC" w14:paraId="7E8D0882" w14:textId="77777777">
        <w:trPr>
          <w:trHeight w:val="274"/>
        </w:trPr>
        <w:tc>
          <w:tcPr>
            <w:tcW w:w="1667" w:type="pct"/>
            <w:vAlign w:val="center"/>
          </w:tcPr>
          <w:p w14:paraId="68E8AF64" w14:textId="77777777" w:rsidR="00A60E04" w:rsidRPr="008444AC" w:rsidRDefault="00A60E04">
            <w:pPr>
              <w:rPr>
                <w:sz w:val="24"/>
              </w:rPr>
            </w:pPr>
          </w:p>
        </w:tc>
        <w:tc>
          <w:tcPr>
            <w:tcW w:w="1667" w:type="pct"/>
            <w:vAlign w:val="center"/>
          </w:tcPr>
          <w:p w14:paraId="419D6D5D" w14:textId="77777777" w:rsidR="00A60E04" w:rsidRPr="008444AC" w:rsidRDefault="00A60E04">
            <w:pPr>
              <w:rPr>
                <w:sz w:val="24"/>
              </w:rPr>
            </w:pPr>
          </w:p>
        </w:tc>
        <w:tc>
          <w:tcPr>
            <w:tcW w:w="1667" w:type="pct"/>
            <w:vAlign w:val="center"/>
          </w:tcPr>
          <w:p w14:paraId="4F79610D" w14:textId="77777777" w:rsidR="00A60E04" w:rsidRPr="008444AC" w:rsidRDefault="00A60E04">
            <w:pPr>
              <w:rPr>
                <w:sz w:val="24"/>
              </w:rPr>
            </w:pPr>
          </w:p>
        </w:tc>
      </w:tr>
    </w:tbl>
    <w:p w14:paraId="038C6CCD" w14:textId="77777777" w:rsidR="00A60E04" w:rsidRPr="008444AC" w:rsidRDefault="00000000">
      <w:pPr>
        <w:tabs>
          <w:tab w:val="left" w:pos="1800"/>
          <w:tab w:val="left" w:pos="5580"/>
        </w:tabs>
        <w:spacing w:after="0"/>
        <w:jc w:val="left"/>
        <w:rPr>
          <w:color w:val="000000"/>
          <w:sz w:val="24"/>
        </w:rPr>
      </w:pPr>
      <w:r w:rsidRPr="008444AC">
        <w:rPr>
          <w:color w:val="000000"/>
          <w:sz w:val="24"/>
        </w:rPr>
        <w:t>注：</w:t>
      </w:r>
      <w:r w:rsidRPr="008444AC">
        <w:rPr>
          <w:color w:val="000000"/>
          <w:sz w:val="24"/>
        </w:rPr>
        <w:t>1.</w:t>
      </w:r>
      <w:r w:rsidRPr="008444AC">
        <w:rPr>
          <w:color w:val="000000"/>
          <w:sz w:val="24"/>
        </w:rPr>
        <w:t>供应商如为联合体，则应填写联合体各成员信息。</w:t>
      </w:r>
    </w:p>
    <w:p w14:paraId="3D369478" w14:textId="77777777" w:rsidR="00A60E04" w:rsidRPr="008444AC" w:rsidRDefault="00000000">
      <w:pPr>
        <w:tabs>
          <w:tab w:val="left" w:pos="1800"/>
          <w:tab w:val="left" w:pos="5580"/>
        </w:tabs>
        <w:spacing w:after="0"/>
        <w:ind w:firstLineChars="200" w:firstLine="480"/>
        <w:jc w:val="left"/>
        <w:rPr>
          <w:color w:val="000000"/>
          <w:sz w:val="24"/>
        </w:rPr>
      </w:pPr>
      <w:r w:rsidRPr="008444AC">
        <w:rPr>
          <w:color w:val="000000"/>
          <w:sz w:val="24"/>
        </w:rPr>
        <w:t>2.</w:t>
      </w:r>
      <w:r w:rsidRPr="008444AC">
        <w:rPr>
          <w:color w:val="000000"/>
          <w:sz w:val="24"/>
        </w:rPr>
        <w:t>供应商所属性别请填写</w:t>
      </w:r>
      <w:r w:rsidRPr="008444AC">
        <w:rPr>
          <w:color w:val="000000"/>
          <w:sz w:val="24"/>
        </w:rPr>
        <w:t>“</w:t>
      </w:r>
      <w:r w:rsidRPr="008444AC">
        <w:rPr>
          <w:color w:val="000000"/>
          <w:sz w:val="24"/>
        </w:rPr>
        <w:t>男</w:t>
      </w:r>
      <w:r w:rsidRPr="008444AC">
        <w:rPr>
          <w:color w:val="000000"/>
          <w:sz w:val="24"/>
        </w:rPr>
        <w:t>”</w:t>
      </w:r>
      <w:r w:rsidRPr="008444AC">
        <w:rPr>
          <w:rFonts w:hint="eastAsia"/>
          <w:color w:val="000000"/>
          <w:sz w:val="24"/>
        </w:rPr>
        <w:t>或</w:t>
      </w:r>
      <w:r w:rsidRPr="008444AC">
        <w:rPr>
          <w:color w:val="000000"/>
          <w:sz w:val="24"/>
        </w:rPr>
        <w:t>“</w:t>
      </w:r>
      <w:r w:rsidRPr="008444AC">
        <w:rPr>
          <w:color w:val="000000"/>
          <w:sz w:val="24"/>
        </w:rPr>
        <w:t>女</w:t>
      </w:r>
      <w:r w:rsidRPr="008444AC">
        <w:rPr>
          <w:color w:val="000000"/>
          <w:sz w:val="24"/>
        </w:rPr>
        <w:t>”</w:t>
      </w:r>
      <w:r w:rsidRPr="008444AC">
        <w:rPr>
          <w:color w:val="000000"/>
          <w:sz w:val="24"/>
        </w:rPr>
        <w:t>，</w:t>
      </w:r>
      <w:r w:rsidRPr="008444AC">
        <w:rPr>
          <w:rFonts w:hint="eastAsia"/>
          <w:color w:val="000000"/>
          <w:sz w:val="24"/>
        </w:rPr>
        <w:t>指拥有供应商</w:t>
      </w:r>
      <w:r w:rsidRPr="008444AC">
        <w:rPr>
          <w:rFonts w:hint="eastAsia"/>
          <w:color w:val="000000"/>
          <w:sz w:val="24"/>
        </w:rPr>
        <w:t>5</w:t>
      </w:r>
      <w:r w:rsidRPr="008444AC">
        <w:rPr>
          <w:color w:val="000000"/>
          <w:sz w:val="24"/>
        </w:rPr>
        <w:t>1%</w:t>
      </w:r>
      <w:r w:rsidRPr="008444AC">
        <w:rPr>
          <w:rFonts w:hint="eastAsia"/>
          <w:color w:val="000000"/>
          <w:sz w:val="24"/>
        </w:rPr>
        <w:t>以上绝对所有权的性别；绝对所有权拥有者可以是一个人，也可以是多人合计计算</w:t>
      </w:r>
      <w:r w:rsidRPr="008444AC">
        <w:rPr>
          <w:color w:val="000000"/>
          <w:sz w:val="24"/>
        </w:rPr>
        <w:t>。</w:t>
      </w:r>
    </w:p>
    <w:p w14:paraId="71EA8892" w14:textId="77777777" w:rsidR="00A60E04" w:rsidRPr="008444AC" w:rsidRDefault="00000000">
      <w:pPr>
        <w:tabs>
          <w:tab w:val="left" w:pos="1800"/>
          <w:tab w:val="left" w:pos="5580"/>
        </w:tabs>
        <w:spacing w:after="0"/>
        <w:ind w:firstLineChars="200" w:firstLine="480"/>
        <w:jc w:val="left"/>
        <w:rPr>
          <w:color w:val="000000"/>
          <w:sz w:val="24"/>
        </w:rPr>
      </w:pPr>
      <w:r w:rsidRPr="008444AC">
        <w:rPr>
          <w:color w:val="000000"/>
          <w:sz w:val="24"/>
        </w:rPr>
        <w:t>3.</w:t>
      </w:r>
      <w:r w:rsidRPr="008444AC">
        <w:rPr>
          <w:color w:val="000000"/>
          <w:sz w:val="24"/>
        </w:rPr>
        <w:t>外商投资类型请填写</w:t>
      </w:r>
      <w:r w:rsidRPr="008444AC">
        <w:rPr>
          <w:color w:val="000000"/>
          <w:sz w:val="24"/>
        </w:rPr>
        <w:t>“</w:t>
      </w:r>
      <w:r w:rsidRPr="008444AC">
        <w:rPr>
          <w:color w:val="000000"/>
          <w:sz w:val="24"/>
        </w:rPr>
        <w:t>外商单独投资</w:t>
      </w:r>
      <w:r w:rsidRPr="008444AC">
        <w:rPr>
          <w:color w:val="000000"/>
          <w:sz w:val="24"/>
        </w:rPr>
        <w:t>”</w:t>
      </w:r>
      <w:r w:rsidRPr="008444AC">
        <w:rPr>
          <w:color w:val="000000"/>
          <w:sz w:val="24"/>
        </w:rPr>
        <w:t>、</w:t>
      </w:r>
      <w:r w:rsidRPr="008444AC">
        <w:rPr>
          <w:color w:val="000000"/>
          <w:sz w:val="24"/>
        </w:rPr>
        <w:t>“</w:t>
      </w:r>
      <w:r w:rsidRPr="008444AC">
        <w:rPr>
          <w:color w:val="000000"/>
          <w:sz w:val="24"/>
        </w:rPr>
        <w:t>外商部分投资</w:t>
      </w:r>
      <w:r w:rsidRPr="008444AC">
        <w:rPr>
          <w:color w:val="000000"/>
          <w:sz w:val="24"/>
        </w:rPr>
        <w:t>”</w:t>
      </w:r>
      <w:r w:rsidRPr="008444AC">
        <w:rPr>
          <w:rFonts w:hint="eastAsia"/>
          <w:color w:val="000000"/>
          <w:sz w:val="24"/>
        </w:rPr>
        <w:t>或</w:t>
      </w:r>
      <w:r w:rsidRPr="008444AC">
        <w:rPr>
          <w:color w:val="000000"/>
          <w:sz w:val="24"/>
        </w:rPr>
        <w:t>“</w:t>
      </w:r>
      <w:r w:rsidRPr="008444AC">
        <w:rPr>
          <w:color w:val="000000"/>
          <w:sz w:val="24"/>
        </w:rPr>
        <w:t>内资</w:t>
      </w:r>
      <w:r w:rsidRPr="008444AC">
        <w:rPr>
          <w:color w:val="000000"/>
          <w:sz w:val="24"/>
        </w:rPr>
        <w:t>”</w:t>
      </w:r>
      <w:r w:rsidRPr="008444AC">
        <w:rPr>
          <w:color w:val="000000"/>
          <w:sz w:val="24"/>
        </w:rPr>
        <w:t>。</w:t>
      </w:r>
    </w:p>
    <w:p w14:paraId="4D864618" w14:textId="77777777" w:rsidR="00A60E04" w:rsidRPr="008444AC" w:rsidRDefault="00A60E04">
      <w:pPr>
        <w:widowControl/>
        <w:jc w:val="left"/>
        <w:rPr>
          <w:b/>
          <w:sz w:val="36"/>
          <w:szCs w:val="36"/>
        </w:rPr>
      </w:pPr>
    </w:p>
    <w:p w14:paraId="333BE6B4" w14:textId="77777777" w:rsidR="00A60E04" w:rsidRPr="008444AC" w:rsidRDefault="00A60E04">
      <w:pPr>
        <w:widowControl/>
        <w:jc w:val="left"/>
        <w:rPr>
          <w:b/>
          <w:sz w:val="36"/>
          <w:szCs w:val="36"/>
        </w:rPr>
      </w:pPr>
    </w:p>
    <w:p w14:paraId="1C0E5505" w14:textId="77777777" w:rsidR="00A60E04" w:rsidRPr="008444AC" w:rsidRDefault="00000000">
      <w:pPr>
        <w:widowControl/>
        <w:jc w:val="left"/>
        <w:rPr>
          <w:b/>
          <w:sz w:val="36"/>
          <w:szCs w:val="36"/>
        </w:rPr>
      </w:pPr>
      <w:r w:rsidRPr="008444AC">
        <w:rPr>
          <w:b/>
          <w:sz w:val="36"/>
          <w:szCs w:val="36"/>
        </w:rPr>
        <w:br w:type="page"/>
      </w:r>
    </w:p>
    <w:p w14:paraId="6CE05B2F" w14:textId="77777777" w:rsidR="00A60E04" w:rsidRPr="008444AC" w:rsidRDefault="00000000">
      <w:pPr>
        <w:numPr>
          <w:ilvl w:val="0"/>
          <w:numId w:val="25"/>
        </w:numPr>
        <w:tabs>
          <w:tab w:val="left" w:pos="360"/>
        </w:tabs>
        <w:snapToGrid w:val="0"/>
        <w:spacing w:line="360" w:lineRule="auto"/>
        <w:outlineLvl w:val="1"/>
        <w:rPr>
          <w:color w:val="000000"/>
          <w:sz w:val="24"/>
          <w:szCs w:val="20"/>
        </w:rPr>
      </w:pPr>
      <w:bookmarkStart w:id="964" w:name="_Toc14222"/>
      <w:r w:rsidRPr="008444AC">
        <w:rPr>
          <w:rFonts w:hint="eastAsia"/>
          <w:color w:val="000000"/>
          <w:sz w:val="24"/>
          <w:szCs w:val="20"/>
        </w:rPr>
        <w:lastRenderedPageBreak/>
        <w:t>代理服务费承诺书</w:t>
      </w:r>
      <w:bookmarkEnd w:id="964"/>
    </w:p>
    <w:p w14:paraId="76170704" w14:textId="77777777" w:rsidR="00A60E04" w:rsidRPr="008444AC" w:rsidRDefault="00000000">
      <w:pPr>
        <w:spacing w:line="480" w:lineRule="exact"/>
        <w:rPr>
          <w:rFonts w:ascii="宋体" w:hAnsi="宋体" w:hint="eastAsia"/>
          <w:sz w:val="24"/>
          <w:u w:val="single"/>
        </w:rPr>
      </w:pPr>
      <w:r w:rsidRPr="008444AC">
        <w:rPr>
          <w:rFonts w:ascii="宋体" w:hAnsi="宋体" w:hint="eastAsia"/>
          <w:sz w:val="24"/>
        </w:rPr>
        <w:t>致：北京宏信天诚国际招标有限公司</w:t>
      </w:r>
    </w:p>
    <w:p w14:paraId="6C7528D9" w14:textId="77777777" w:rsidR="00A60E04" w:rsidRPr="008444AC" w:rsidRDefault="00000000">
      <w:pPr>
        <w:widowControl/>
        <w:spacing w:line="360" w:lineRule="auto"/>
        <w:ind w:firstLineChars="200" w:firstLine="480"/>
        <w:jc w:val="left"/>
        <w:rPr>
          <w:sz w:val="24"/>
        </w:rPr>
      </w:pPr>
      <w:r w:rsidRPr="008444AC">
        <w:rPr>
          <w:rFonts w:hint="eastAsia"/>
          <w:sz w:val="24"/>
        </w:rPr>
        <w:t>我公司</w:t>
      </w:r>
      <w:r w:rsidRPr="008444AC">
        <w:rPr>
          <w:rFonts w:ascii="宋体" w:hAnsi="宋体" w:hint="eastAsia"/>
          <w:sz w:val="24"/>
        </w:rPr>
        <w:t>为</w:t>
      </w:r>
      <w:r w:rsidRPr="008444AC">
        <w:rPr>
          <w:rFonts w:ascii="宋体" w:hAnsi="宋体" w:hint="eastAsia"/>
          <w:sz w:val="24"/>
          <w:u w:val="single"/>
        </w:rPr>
        <w:t xml:space="preserve">            </w:t>
      </w:r>
      <w:r w:rsidRPr="008444AC">
        <w:rPr>
          <w:rFonts w:ascii="宋体" w:hAnsi="宋体" w:hint="eastAsia"/>
          <w:sz w:val="24"/>
        </w:rPr>
        <w:t>（微型、小型、中型、大型）企业，</w:t>
      </w:r>
      <w:r w:rsidRPr="008444AC">
        <w:rPr>
          <w:rFonts w:hint="eastAsia"/>
          <w:sz w:val="24"/>
        </w:rPr>
        <w:t>我公司承诺在贵公司组织的</w:t>
      </w:r>
      <w:r w:rsidRPr="008444AC">
        <w:rPr>
          <w:rFonts w:hint="eastAsia"/>
          <w:sz w:val="24"/>
          <w:u w:val="single"/>
        </w:rPr>
        <w:tab/>
      </w:r>
      <w:r w:rsidRPr="008444AC">
        <w:rPr>
          <w:rFonts w:hint="eastAsia"/>
          <w:sz w:val="24"/>
          <w:u w:val="single"/>
        </w:rPr>
        <w:tab/>
      </w:r>
      <w:r w:rsidRPr="008444AC">
        <w:rPr>
          <w:rFonts w:hint="eastAsia"/>
          <w:sz w:val="24"/>
          <w:u w:val="single"/>
        </w:rPr>
        <w:tab/>
      </w:r>
      <w:r w:rsidRPr="008444AC">
        <w:rPr>
          <w:rFonts w:hint="eastAsia"/>
          <w:sz w:val="24"/>
          <w:u w:val="single"/>
        </w:rPr>
        <w:tab/>
      </w:r>
      <w:r w:rsidRPr="008444AC">
        <w:rPr>
          <w:rFonts w:hint="eastAsia"/>
          <w:sz w:val="24"/>
          <w:u w:val="single"/>
        </w:rPr>
        <w:tab/>
      </w:r>
      <w:r w:rsidRPr="008444AC">
        <w:rPr>
          <w:rFonts w:hint="eastAsia"/>
          <w:sz w:val="24"/>
          <w:u w:val="single"/>
        </w:rPr>
        <w:tab/>
      </w:r>
      <w:r w:rsidRPr="008444AC">
        <w:rPr>
          <w:rFonts w:hint="eastAsia"/>
          <w:sz w:val="24"/>
          <w:u w:val="single"/>
        </w:rPr>
        <w:tab/>
      </w:r>
      <w:r w:rsidRPr="008444AC">
        <w:rPr>
          <w:rFonts w:hint="eastAsia"/>
          <w:sz w:val="24"/>
        </w:rPr>
        <w:t>项目（采购文件编号：</w:t>
      </w:r>
      <w:r w:rsidRPr="008444AC">
        <w:rPr>
          <w:rFonts w:hint="eastAsia"/>
          <w:sz w:val="24"/>
          <w:u w:val="single"/>
        </w:rPr>
        <w:tab/>
      </w:r>
      <w:r w:rsidRPr="008444AC">
        <w:rPr>
          <w:rFonts w:hint="eastAsia"/>
          <w:sz w:val="24"/>
          <w:u w:val="single"/>
        </w:rPr>
        <w:tab/>
      </w:r>
      <w:r w:rsidRPr="008444AC">
        <w:rPr>
          <w:rFonts w:hint="eastAsia"/>
          <w:sz w:val="24"/>
          <w:u w:val="single"/>
        </w:rPr>
        <w:tab/>
      </w:r>
      <w:r w:rsidRPr="008444AC">
        <w:rPr>
          <w:rFonts w:hint="eastAsia"/>
          <w:sz w:val="24"/>
          <w:u w:val="single"/>
        </w:rPr>
        <w:tab/>
      </w:r>
      <w:r w:rsidRPr="008444AC">
        <w:rPr>
          <w:rFonts w:hint="eastAsia"/>
          <w:sz w:val="24"/>
          <w:u w:val="single"/>
        </w:rPr>
        <w:tab/>
      </w:r>
      <w:r w:rsidRPr="008444AC">
        <w:rPr>
          <w:rFonts w:hint="eastAsia"/>
          <w:sz w:val="24"/>
        </w:rPr>
        <w:t>）采购中若获中标</w:t>
      </w:r>
      <w:r w:rsidRPr="008444AC">
        <w:rPr>
          <w:rFonts w:hint="eastAsia"/>
          <w:sz w:val="24"/>
        </w:rPr>
        <w:t>/</w:t>
      </w:r>
      <w:r w:rsidRPr="008444AC">
        <w:rPr>
          <w:rFonts w:hint="eastAsia"/>
          <w:sz w:val="24"/>
        </w:rPr>
        <w:t>成交，</w:t>
      </w:r>
      <w:r w:rsidRPr="008444AC">
        <w:rPr>
          <w:rFonts w:hint="eastAsia"/>
          <w:b/>
          <w:sz w:val="24"/>
          <w:u w:val="single"/>
        </w:rPr>
        <w:t>我们保证在中标</w:t>
      </w:r>
      <w:r w:rsidRPr="008444AC">
        <w:rPr>
          <w:rFonts w:hint="eastAsia"/>
          <w:b/>
          <w:sz w:val="24"/>
          <w:u w:val="single"/>
        </w:rPr>
        <w:t>/</w:t>
      </w:r>
      <w:r w:rsidRPr="008444AC">
        <w:rPr>
          <w:rFonts w:hint="eastAsia"/>
          <w:b/>
          <w:sz w:val="24"/>
          <w:u w:val="single"/>
        </w:rPr>
        <w:t>成交公告上网发布或接到贵公司通知后</w:t>
      </w:r>
      <w:r w:rsidRPr="008444AC">
        <w:rPr>
          <w:rFonts w:hint="eastAsia"/>
          <w:b/>
          <w:sz w:val="24"/>
          <w:u w:val="single"/>
        </w:rPr>
        <w:t>5</w:t>
      </w:r>
      <w:r w:rsidRPr="008444AC">
        <w:rPr>
          <w:rFonts w:hint="eastAsia"/>
          <w:b/>
          <w:sz w:val="24"/>
          <w:u w:val="single"/>
        </w:rPr>
        <w:t>个工作日内</w:t>
      </w:r>
      <w:r w:rsidRPr="008444AC">
        <w:rPr>
          <w:rFonts w:hint="eastAsia"/>
          <w:sz w:val="24"/>
        </w:rPr>
        <w:t>，按照本项目采购文件规定的标准，以电汇等方式，向贵公司一次性支付应该交纳的代理服务费用。</w:t>
      </w:r>
    </w:p>
    <w:p w14:paraId="65AD0B89" w14:textId="77777777" w:rsidR="00A60E04" w:rsidRPr="008444AC" w:rsidRDefault="00000000">
      <w:pPr>
        <w:widowControl/>
        <w:spacing w:line="480" w:lineRule="exact"/>
        <w:ind w:firstLineChars="200" w:firstLine="482"/>
        <w:jc w:val="left"/>
        <w:rPr>
          <w:rFonts w:ascii="宋体" w:hAnsi="宋体" w:cs="宋体" w:hint="eastAsia"/>
          <w:kern w:val="0"/>
          <w:sz w:val="24"/>
        </w:rPr>
      </w:pPr>
      <w:r w:rsidRPr="008444AC">
        <w:rPr>
          <w:rFonts w:hint="eastAsia"/>
          <w:b/>
          <w:sz w:val="24"/>
          <w:u w:val="single"/>
        </w:rPr>
        <w:t>如我公司超过</w:t>
      </w:r>
      <w:r w:rsidRPr="008444AC">
        <w:rPr>
          <w:rFonts w:hint="eastAsia"/>
          <w:b/>
          <w:sz w:val="24"/>
          <w:u w:val="single"/>
        </w:rPr>
        <w:t>5</w:t>
      </w:r>
      <w:r w:rsidRPr="008444AC">
        <w:rPr>
          <w:rFonts w:hint="eastAsia"/>
          <w:b/>
          <w:sz w:val="24"/>
          <w:u w:val="single"/>
        </w:rPr>
        <w:t>个工作日未缴纳：超时未缴纳部分将按照银行同期存款利率支付利息，以实际发生时长计算；北京宏信天诚国际招标有限公司可就此债权债务问题向海淀区法院起诉我司，我司承担相关全部费用</w:t>
      </w:r>
      <w:r w:rsidRPr="008444AC">
        <w:rPr>
          <w:rFonts w:ascii="宋体" w:hAnsi="宋体" w:hint="eastAsia"/>
          <w:sz w:val="24"/>
        </w:rPr>
        <w:t>。</w:t>
      </w:r>
    </w:p>
    <w:p w14:paraId="3AA0669A" w14:textId="77777777" w:rsidR="00A60E04" w:rsidRPr="008444AC" w:rsidRDefault="00A60E04">
      <w:pPr>
        <w:spacing w:line="480" w:lineRule="exact"/>
        <w:ind w:firstLineChars="236" w:firstLine="566"/>
        <w:rPr>
          <w:rFonts w:ascii="宋体" w:hAnsi="宋体" w:hint="eastAsia"/>
          <w:sz w:val="24"/>
        </w:rPr>
      </w:pPr>
    </w:p>
    <w:p w14:paraId="368D0800" w14:textId="77777777" w:rsidR="00A60E04" w:rsidRPr="008444AC" w:rsidRDefault="00A60E04">
      <w:pPr>
        <w:spacing w:line="480" w:lineRule="exact"/>
        <w:rPr>
          <w:rFonts w:ascii="宋体" w:hAnsi="宋体" w:hint="eastAsia"/>
          <w:sz w:val="24"/>
        </w:rPr>
      </w:pPr>
    </w:p>
    <w:p w14:paraId="5B78AA9C" w14:textId="77777777" w:rsidR="00A60E04" w:rsidRPr="008444AC" w:rsidRDefault="00A60E04">
      <w:pPr>
        <w:spacing w:line="480" w:lineRule="exact"/>
        <w:rPr>
          <w:rFonts w:ascii="宋体" w:hAnsi="宋体" w:hint="eastAsia"/>
          <w:sz w:val="24"/>
        </w:rPr>
      </w:pPr>
    </w:p>
    <w:p w14:paraId="3F360EDE" w14:textId="77777777" w:rsidR="00A60E04" w:rsidRPr="008444AC" w:rsidRDefault="00000000">
      <w:pPr>
        <w:spacing w:line="480" w:lineRule="exact"/>
        <w:ind w:firstLineChars="200" w:firstLine="480"/>
        <w:rPr>
          <w:rFonts w:ascii="宋体" w:hAnsi="宋体" w:hint="eastAsia"/>
          <w:sz w:val="24"/>
        </w:rPr>
      </w:pPr>
      <w:r w:rsidRPr="008444AC">
        <w:rPr>
          <w:rFonts w:ascii="宋体" w:hAnsi="宋体" w:hint="eastAsia"/>
          <w:sz w:val="24"/>
        </w:rPr>
        <w:t>特此承诺</w:t>
      </w:r>
    </w:p>
    <w:p w14:paraId="17E53F94" w14:textId="77777777" w:rsidR="00A60E04" w:rsidRPr="008444AC" w:rsidRDefault="00A60E04">
      <w:pPr>
        <w:spacing w:line="480" w:lineRule="exact"/>
        <w:rPr>
          <w:rFonts w:ascii="宋体" w:hAnsi="宋体" w:hint="eastAsia"/>
          <w:sz w:val="24"/>
        </w:rPr>
      </w:pPr>
    </w:p>
    <w:p w14:paraId="50C4DDF1" w14:textId="77777777" w:rsidR="00A60E04" w:rsidRPr="008444AC" w:rsidRDefault="00A60E04">
      <w:pPr>
        <w:spacing w:line="480" w:lineRule="exact"/>
        <w:rPr>
          <w:rFonts w:ascii="宋体" w:hAnsi="宋体" w:hint="eastAsia"/>
          <w:sz w:val="24"/>
        </w:rPr>
      </w:pPr>
    </w:p>
    <w:p w14:paraId="2B8343D7" w14:textId="77777777" w:rsidR="00A60E04" w:rsidRPr="008444AC" w:rsidRDefault="00000000">
      <w:pPr>
        <w:spacing w:line="480" w:lineRule="exact"/>
        <w:rPr>
          <w:rFonts w:ascii="宋体" w:hAnsi="宋体" w:hint="eastAsia"/>
          <w:sz w:val="24"/>
        </w:rPr>
      </w:pPr>
      <w:r w:rsidRPr="008444AC">
        <w:rPr>
          <w:rFonts w:ascii="宋体" w:hAnsi="宋体" w:hint="eastAsia"/>
          <w:sz w:val="24"/>
        </w:rPr>
        <w:tab/>
        <w:t>承诺方名称：</w:t>
      </w:r>
      <w:r w:rsidRPr="008444AC">
        <w:rPr>
          <w:rFonts w:ascii="宋体" w:hAnsi="宋体" w:hint="eastAsia"/>
          <w:sz w:val="24"/>
          <w:u w:val="single"/>
        </w:rPr>
        <w:tab/>
      </w:r>
      <w:r w:rsidRPr="008444AC">
        <w:rPr>
          <w:rFonts w:ascii="宋体" w:hAnsi="宋体" w:hint="eastAsia"/>
          <w:sz w:val="24"/>
          <w:u w:val="single"/>
        </w:rPr>
        <w:tab/>
      </w:r>
      <w:r w:rsidRPr="008444AC">
        <w:rPr>
          <w:rFonts w:ascii="宋体" w:hAnsi="宋体" w:hint="eastAsia"/>
          <w:sz w:val="24"/>
          <w:u w:val="single"/>
        </w:rPr>
        <w:tab/>
      </w:r>
      <w:r w:rsidRPr="008444AC">
        <w:rPr>
          <w:rFonts w:ascii="宋体" w:hAnsi="宋体" w:hint="eastAsia"/>
          <w:sz w:val="24"/>
          <w:u w:val="single"/>
        </w:rPr>
        <w:tab/>
      </w:r>
      <w:r w:rsidRPr="008444AC">
        <w:rPr>
          <w:rFonts w:ascii="宋体" w:hAnsi="宋体" w:hint="eastAsia"/>
          <w:sz w:val="24"/>
          <w:u w:val="single"/>
        </w:rPr>
        <w:tab/>
      </w:r>
      <w:r w:rsidRPr="008444AC">
        <w:rPr>
          <w:rFonts w:ascii="宋体" w:hAnsi="宋体" w:hint="eastAsia"/>
          <w:sz w:val="24"/>
          <w:u w:val="single"/>
        </w:rPr>
        <w:tab/>
      </w:r>
      <w:r w:rsidRPr="008444AC">
        <w:rPr>
          <w:rFonts w:ascii="宋体" w:hAnsi="宋体" w:hint="eastAsia"/>
          <w:sz w:val="24"/>
          <w:u w:val="single"/>
        </w:rPr>
        <w:tab/>
      </w:r>
      <w:r w:rsidRPr="008444AC">
        <w:rPr>
          <w:rFonts w:ascii="宋体" w:hAnsi="宋体" w:hint="eastAsia"/>
          <w:sz w:val="24"/>
          <w:u w:val="single"/>
        </w:rPr>
        <w:tab/>
      </w:r>
      <w:r w:rsidRPr="008444AC">
        <w:rPr>
          <w:rFonts w:ascii="宋体" w:hAnsi="宋体" w:hint="eastAsia"/>
          <w:sz w:val="24"/>
          <w:u w:val="single"/>
        </w:rPr>
        <w:tab/>
      </w:r>
      <w:r w:rsidRPr="008444AC">
        <w:rPr>
          <w:rFonts w:ascii="宋体" w:hAnsi="宋体" w:hint="eastAsia"/>
          <w:sz w:val="24"/>
          <w:u w:val="single"/>
        </w:rPr>
        <w:tab/>
      </w:r>
    </w:p>
    <w:p w14:paraId="65CE480D" w14:textId="77777777" w:rsidR="00A60E04" w:rsidRPr="008444AC" w:rsidRDefault="00000000">
      <w:pPr>
        <w:spacing w:line="480" w:lineRule="exact"/>
        <w:rPr>
          <w:rFonts w:ascii="宋体" w:hAnsi="宋体" w:hint="eastAsia"/>
          <w:sz w:val="24"/>
        </w:rPr>
      </w:pPr>
      <w:r w:rsidRPr="008444AC">
        <w:rPr>
          <w:rFonts w:ascii="宋体" w:hAnsi="宋体" w:hint="eastAsia"/>
          <w:sz w:val="24"/>
        </w:rPr>
        <w:tab/>
        <w:t>地址：</w:t>
      </w:r>
      <w:r w:rsidRPr="008444AC">
        <w:rPr>
          <w:rFonts w:ascii="宋体" w:hAnsi="宋体" w:hint="eastAsia"/>
          <w:sz w:val="24"/>
          <w:u w:val="single"/>
        </w:rPr>
        <w:tab/>
      </w:r>
      <w:r w:rsidRPr="008444AC">
        <w:rPr>
          <w:rFonts w:ascii="宋体" w:hAnsi="宋体" w:hint="eastAsia"/>
          <w:sz w:val="24"/>
          <w:u w:val="single"/>
        </w:rPr>
        <w:tab/>
      </w:r>
      <w:r w:rsidRPr="008444AC">
        <w:rPr>
          <w:rFonts w:ascii="宋体" w:hAnsi="宋体" w:hint="eastAsia"/>
          <w:sz w:val="24"/>
          <w:u w:val="single"/>
        </w:rPr>
        <w:tab/>
      </w:r>
      <w:r w:rsidRPr="008444AC">
        <w:rPr>
          <w:rFonts w:ascii="宋体" w:hAnsi="宋体" w:hint="eastAsia"/>
          <w:sz w:val="24"/>
          <w:u w:val="single"/>
        </w:rPr>
        <w:tab/>
      </w:r>
      <w:r w:rsidRPr="008444AC">
        <w:rPr>
          <w:rFonts w:ascii="宋体" w:hAnsi="宋体" w:hint="eastAsia"/>
          <w:sz w:val="24"/>
          <w:u w:val="single"/>
        </w:rPr>
        <w:tab/>
      </w:r>
      <w:r w:rsidRPr="008444AC">
        <w:rPr>
          <w:rFonts w:ascii="宋体" w:hAnsi="宋体" w:hint="eastAsia"/>
          <w:sz w:val="24"/>
          <w:u w:val="single"/>
        </w:rPr>
        <w:tab/>
      </w:r>
      <w:r w:rsidRPr="008444AC">
        <w:rPr>
          <w:rFonts w:ascii="宋体" w:hAnsi="宋体" w:hint="eastAsia"/>
          <w:sz w:val="24"/>
          <w:u w:val="single"/>
        </w:rPr>
        <w:tab/>
      </w:r>
      <w:r w:rsidRPr="008444AC">
        <w:rPr>
          <w:rFonts w:ascii="宋体" w:hAnsi="宋体" w:hint="eastAsia"/>
          <w:sz w:val="24"/>
          <w:u w:val="single"/>
        </w:rPr>
        <w:tab/>
      </w:r>
      <w:r w:rsidRPr="008444AC">
        <w:rPr>
          <w:rFonts w:ascii="宋体" w:hAnsi="宋体" w:hint="eastAsia"/>
          <w:sz w:val="24"/>
          <w:u w:val="single"/>
        </w:rPr>
        <w:tab/>
      </w:r>
      <w:r w:rsidRPr="008444AC">
        <w:rPr>
          <w:rFonts w:ascii="宋体" w:hAnsi="宋体" w:hint="eastAsia"/>
          <w:sz w:val="24"/>
          <w:u w:val="single"/>
        </w:rPr>
        <w:tab/>
      </w:r>
      <w:r w:rsidRPr="008444AC">
        <w:rPr>
          <w:rFonts w:ascii="宋体" w:hAnsi="宋体" w:hint="eastAsia"/>
          <w:sz w:val="24"/>
          <w:u w:val="single"/>
        </w:rPr>
        <w:tab/>
      </w:r>
      <w:r w:rsidRPr="008444AC">
        <w:rPr>
          <w:rFonts w:ascii="宋体" w:hAnsi="宋体" w:hint="eastAsia"/>
          <w:sz w:val="24"/>
          <w:u w:val="single"/>
        </w:rPr>
        <w:tab/>
      </w:r>
      <w:r w:rsidRPr="008444AC">
        <w:rPr>
          <w:rFonts w:ascii="宋体" w:hAnsi="宋体" w:hint="eastAsia"/>
          <w:sz w:val="24"/>
          <w:u w:val="single"/>
        </w:rPr>
        <w:tab/>
      </w:r>
    </w:p>
    <w:p w14:paraId="35AEF65C" w14:textId="77777777" w:rsidR="00A60E04" w:rsidRPr="008444AC" w:rsidRDefault="00000000">
      <w:pPr>
        <w:spacing w:line="480" w:lineRule="exact"/>
        <w:rPr>
          <w:rFonts w:ascii="宋体" w:hAnsi="宋体" w:hint="eastAsia"/>
          <w:sz w:val="24"/>
        </w:rPr>
      </w:pPr>
      <w:r w:rsidRPr="008444AC">
        <w:rPr>
          <w:rFonts w:ascii="宋体" w:hAnsi="宋体" w:hint="eastAsia"/>
          <w:sz w:val="24"/>
        </w:rPr>
        <w:tab/>
        <w:t>电话：</w:t>
      </w:r>
      <w:r w:rsidRPr="008444AC">
        <w:rPr>
          <w:rFonts w:ascii="宋体" w:hAnsi="宋体" w:hint="eastAsia"/>
          <w:sz w:val="24"/>
          <w:u w:val="single"/>
        </w:rPr>
        <w:tab/>
      </w:r>
      <w:r w:rsidRPr="008444AC">
        <w:rPr>
          <w:rFonts w:ascii="宋体" w:hAnsi="宋体" w:hint="eastAsia"/>
          <w:sz w:val="24"/>
          <w:u w:val="single"/>
        </w:rPr>
        <w:tab/>
      </w:r>
      <w:r w:rsidRPr="008444AC">
        <w:rPr>
          <w:rFonts w:ascii="宋体" w:hAnsi="宋体" w:hint="eastAsia"/>
          <w:sz w:val="24"/>
          <w:u w:val="single"/>
        </w:rPr>
        <w:tab/>
      </w:r>
      <w:r w:rsidRPr="008444AC">
        <w:rPr>
          <w:rFonts w:ascii="宋体" w:hAnsi="宋体" w:hint="eastAsia"/>
          <w:sz w:val="24"/>
          <w:u w:val="single"/>
        </w:rPr>
        <w:tab/>
      </w:r>
      <w:r w:rsidRPr="008444AC">
        <w:rPr>
          <w:rFonts w:ascii="宋体" w:hAnsi="宋体" w:hint="eastAsia"/>
          <w:sz w:val="24"/>
          <w:u w:val="single"/>
        </w:rPr>
        <w:tab/>
      </w:r>
      <w:r w:rsidRPr="008444AC">
        <w:rPr>
          <w:rFonts w:ascii="宋体" w:hAnsi="宋体" w:hint="eastAsia"/>
          <w:sz w:val="24"/>
        </w:rPr>
        <w:tab/>
      </w:r>
      <w:r w:rsidRPr="008444AC">
        <w:rPr>
          <w:rFonts w:ascii="宋体" w:hAnsi="宋体" w:hint="eastAsia"/>
          <w:sz w:val="24"/>
        </w:rPr>
        <w:tab/>
        <w:t>传真：</w:t>
      </w:r>
      <w:r w:rsidRPr="008444AC">
        <w:rPr>
          <w:rFonts w:ascii="宋体" w:hAnsi="宋体" w:hint="eastAsia"/>
          <w:sz w:val="24"/>
          <w:u w:val="single"/>
        </w:rPr>
        <w:tab/>
      </w:r>
      <w:r w:rsidRPr="008444AC">
        <w:rPr>
          <w:rFonts w:ascii="宋体" w:hAnsi="宋体" w:hint="eastAsia"/>
          <w:sz w:val="24"/>
          <w:u w:val="single"/>
        </w:rPr>
        <w:tab/>
      </w:r>
      <w:r w:rsidRPr="008444AC">
        <w:rPr>
          <w:rFonts w:ascii="宋体" w:hAnsi="宋体" w:hint="eastAsia"/>
          <w:sz w:val="24"/>
          <w:u w:val="single"/>
        </w:rPr>
        <w:tab/>
      </w:r>
      <w:r w:rsidRPr="008444AC">
        <w:rPr>
          <w:rFonts w:ascii="宋体" w:hAnsi="宋体" w:hint="eastAsia"/>
          <w:sz w:val="24"/>
          <w:u w:val="single"/>
        </w:rPr>
        <w:tab/>
      </w:r>
      <w:r w:rsidRPr="008444AC">
        <w:rPr>
          <w:rFonts w:ascii="宋体" w:hAnsi="宋体" w:hint="eastAsia"/>
          <w:sz w:val="24"/>
          <w:u w:val="single"/>
        </w:rPr>
        <w:tab/>
      </w:r>
    </w:p>
    <w:p w14:paraId="142E06E2" w14:textId="77777777" w:rsidR="00A60E04" w:rsidRPr="008444AC" w:rsidRDefault="00000000">
      <w:pPr>
        <w:spacing w:line="480" w:lineRule="exact"/>
        <w:rPr>
          <w:rFonts w:ascii="宋体" w:hAnsi="宋体" w:hint="eastAsia"/>
          <w:sz w:val="24"/>
        </w:rPr>
      </w:pPr>
      <w:r w:rsidRPr="008444AC">
        <w:rPr>
          <w:rFonts w:ascii="宋体" w:hAnsi="宋体" w:hint="eastAsia"/>
          <w:sz w:val="24"/>
        </w:rPr>
        <w:tab/>
        <w:t>邮编：</w:t>
      </w:r>
      <w:r w:rsidRPr="008444AC">
        <w:rPr>
          <w:rFonts w:ascii="宋体" w:hAnsi="宋体" w:hint="eastAsia"/>
          <w:sz w:val="24"/>
          <w:u w:val="single"/>
        </w:rPr>
        <w:tab/>
      </w:r>
      <w:r w:rsidRPr="008444AC">
        <w:rPr>
          <w:rFonts w:ascii="宋体" w:hAnsi="宋体" w:hint="eastAsia"/>
          <w:sz w:val="24"/>
          <w:u w:val="single"/>
        </w:rPr>
        <w:tab/>
      </w:r>
      <w:r w:rsidRPr="008444AC">
        <w:rPr>
          <w:rFonts w:ascii="宋体" w:hAnsi="宋体" w:hint="eastAsia"/>
          <w:sz w:val="24"/>
          <w:u w:val="single"/>
        </w:rPr>
        <w:tab/>
      </w:r>
      <w:r w:rsidRPr="008444AC">
        <w:rPr>
          <w:rFonts w:ascii="宋体" w:hAnsi="宋体" w:hint="eastAsia"/>
          <w:sz w:val="24"/>
          <w:u w:val="single"/>
        </w:rPr>
        <w:tab/>
      </w:r>
      <w:r w:rsidRPr="008444AC">
        <w:rPr>
          <w:rFonts w:ascii="宋体" w:hAnsi="宋体" w:hint="eastAsia"/>
          <w:sz w:val="24"/>
          <w:u w:val="single"/>
        </w:rPr>
        <w:tab/>
      </w:r>
    </w:p>
    <w:p w14:paraId="44CACF50" w14:textId="77777777" w:rsidR="00A60E04" w:rsidRPr="008444AC" w:rsidRDefault="00000000">
      <w:pPr>
        <w:spacing w:line="480" w:lineRule="exact"/>
        <w:rPr>
          <w:rFonts w:ascii="宋体" w:hAnsi="宋体" w:hint="eastAsia"/>
          <w:sz w:val="24"/>
        </w:rPr>
      </w:pPr>
      <w:r w:rsidRPr="008444AC">
        <w:rPr>
          <w:rFonts w:ascii="宋体" w:hAnsi="宋体" w:hint="eastAsia"/>
          <w:sz w:val="24"/>
        </w:rPr>
        <w:tab/>
        <w:t>承诺方法人授权代表签字：</w:t>
      </w:r>
      <w:r w:rsidRPr="008444AC">
        <w:rPr>
          <w:rFonts w:ascii="宋体" w:hAnsi="宋体" w:hint="eastAsia"/>
          <w:sz w:val="24"/>
          <w:u w:val="single"/>
        </w:rPr>
        <w:tab/>
      </w:r>
      <w:r w:rsidRPr="008444AC">
        <w:rPr>
          <w:rFonts w:ascii="宋体" w:hAnsi="宋体" w:hint="eastAsia"/>
          <w:sz w:val="24"/>
          <w:u w:val="single"/>
        </w:rPr>
        <w:tab/>
      </w:r>
      <w:r w:rsidRPr="008444AC">
        <w:rPr>
          <w:rFonts w:ascii="宋体" w:hAnsi="宋体" w:hint="eastAsia"/>
          <w:sz w:val="24"/>
          <w:u w:val="single"/>
        </w:rPr>
        <w:tab/>
      </w:r>
      <w:r w:rsidRPr="008444AC">
        <w:rPr>
          <w:rFonts w:ascii="宋体" w:hAnsi="宋体" w:hint="eastAsia"/>
          <w:sz w:val="24"/>
          <w:u w:val="single"/>
        </w:rPr>
        <w:tab/>
      </w:r>
      <w:r w:rsidRPr="008444AC">
        <w:rPr>
          <w:rFonts w:ascii="宋体" w:hAnsi="宋体" w:hint="eastAsia"/>
          <w:sz w:val="24"/>
          <w:u w:val="single"/>
        </w:rPr>
        <w:tab/>
      </w:r>
      <w:r w:rsidRPr="008444AC">
        <w:rPr>
          <w:rFonts w:ascii="宋体" w:hAnsi="宋体" w:hint="eastAsia"/>
          <w:sz w:val="24"/>
          <w:u w:val="single"/>
        </w:rPr>
        <w:tab/>
      </w:r>
      <w:r w:rsidRPr="008444AC">
        <w:rPr>
          <w:rFonts w:ascii="宋体" w:hAnsi="宋体" w:hint="eastAsia"/>
          <w:sz w:val="24"/>
          <w:u w:val="single"/>
        </w:rPr>
        <w:tab/>
      </w:r>
      <w:r w:rsidRPr="008444AC">
        <w:rPr>
          <w:rFonts w:ascii="宋体" w:hAnsi="宋体" w:hint="eastAsia"/>
          <w:sz w:val="24"/>
          <w:u w:val="single"/>
        </w:rPr>
        <w:tab/>
      </w:r>
      <w:r w:rsidRPr="008444AC">
        <w:rPr>
          <w:rFonts w:ascii="宋体" w:hAnsi="宋体" w:hint="eastAsia"/>
          <w:sz w:val="24"/>
        </w:rPr>
        <w:t>（承诺方盖章）</w:t>
      </w:r>
    </w:p>
    <w:p w14:paraId="33800748" w14:textId="77777777" w:rsidR="00A60E04" w:rsidRPr="008444AC" w:rsidRDefault="00000000">
      <w:pPr>
        <w:spacing w:line="480" w:lineRule="exact"/>
        <w:rPr>
          <w:rFonts w:ascii="宋体" w:hAnsi="宋体" w:hint="eastAsia"/>
          <w:sz w:val="24"/>
          <w:u w:val="single"/>
        </w:rPr>
      </w:pPr>
      <w:r w:rsidRPr="008444AC">
        <w:rPr>
          <w:rFonts w:ascii="宋体" w:hAnsi="宋体" w:hint="eastAsia"/>
          <w:sz w:val="24"/>
        </w:rPr>
        <w:tab/>
        <w:t>承诺日期：</w:t>
      </w:r>
      <w:r w:rsidRPr="008444AC">
        <w:rPr>
          <w:rFonts w:ascii="宋体" w:hAnsi="宋体" w:hint="eastAsia"/>
          <w:sz w:val="24"/>
          <w:u w:val="single"/>
        </w:rPr>
        <w:tab/>
      </w:r>
      <w:r w:rsidRPr="008444AC">
        <w:rPr>
          <w:rFonts w:ascii="宋体" w:hAnsi="宋体" w:hint="eastAsia"/>
          <w:sz w:val="24"/>
          <w:u w:val="single"/>
        </w:rPr>
        <w:tab/>
      </w:r>
      <w:r w:rsidRPr="008444AC">
        <w:rPr>
          <w:rFonts w:ascii="宋体" w:hAnsi="宋体" w:hint="eastAsia"/>
          <w:sz w:val="24"/>
          <w:u w:val="single"/>
        </w:rPr>
        <w:tab/>
      </w:r>
      <w:r w:rsidRPr="008444AC">
        <w:rPr>
          <w:rFonts w:ascii="宋体" w:hAnsi="宋体" w:hint="eastAsia"/>
          <w:sz w:val="24"/>
          <w:u w:val="single"/>
        </w:rPr>
        <w:tab/>
      </w:r>
      <w:r w:rsidRPr="008444AC">
        <w:rPr>
          <w:rFonts w:ascii="宋体" w:hAnsi="宋体" w:hint="eastAsia"/>
          <w:sz w:val="24"/>
          <w:u w:val="single"/>
        </w:rPr>
        <w:tab/>
      </w:r>
    </w:p>
    <w:p w14:paraId="51A4191E" w14:textId="77777777" w:rsidR="00A60E04" w:rsidRPr="008444AC" w:rsidRDefault="00000000">
      <w:pPr>
        <w:widowControl/>
        <w:spacing w:after="0" w:line="240" w:lineRule="auto"/>
        <w:jc w:val="left"/>
        <w:rPr>
          <w:rFonts w:ascii="宋体" w:hAnsi="宋体" w:hint="eastAsia"/>
          <w:sz w:val="24"/>
          <w:u w:val="single"/>
        </w:rPr>
      </w:pPr>
      <w:r w:rsidRPr="008444AC">
        <w:rPr>
          <w:rFonts w:ascii="宋体" w:hAnsi="宋体" w:hint="eastAsia"/>
          <w:sz w:val="24"/>
          <w:u w:val="single"/>
        </w:rPr>
        <w:br w:type="page"/>
      </w:r>
    </w:p>
    <w:p w14:paraId="1F646413" w14:textId="77777777" w:rsidR="00A60E04" w:rsidRDefault="00000000">
      <w:pPr>
        <w:spacing w:line="480" w:lineRule="exact"/>
        <w:rPr>
          <w:b/>
          <w:sz w:val="36"/>
          <w:szCs w:val="36"/>
        </w:rPr>
      </w:pPr>
      <w:r w:rsidRPr="008444AC">
        <w:rPr>
          <w:b/>
          <w:noProof/>
          <w:sz w:val="36"/>
          <w:szCs w:val="36"/>
        </w:rPr>
        <w:lastRenderedPageBreak/>
        <w:drawing>
          <wp:anchor distT="0" distB="0" distL="114300" distR="114300" simplePos="0" relativeHeight="251658752" behindDoc="0" locked="0" layoutInCell="1" allowOverlap="1" wp14:anchorId="45DAA20C" wp14:editId="6F877BC6">
            <wp:simplePos x="0" y="0"/>
            <wp:positionH relativeFrom="column">
              <wp:posOffset>-257810</wp:posOffset>
            </wp:positionH>
            <wp:positionV relativeFrom="paragraph">
              <wp:posOffset>0</wp:posOffset>
            </wp:positionV>
            <wp:extent cx="6087110" cy="8669020"/>
            <wp:effectExtent l="0" t="0" r="9525" b="0"/>
            <wp:wrapTopAndBottom/>
            <wp:docPr id="78135221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352216" name="图片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a:xfrm>
                      <a:off x="0" y="0"/>
                      <a:ext cx="6089114" cy="8672352"/>
                    </a:xfrm>
                    <a:prstGeom prst="rect">
                      <a:avLst/>
                    </a:prstGeom>
                    <a:noFill/>
                    <a:ln>
                      <a:noFill/>
                    </a:ln>
                  </pic:spPr>
                </pic:pic>
              </a:graphicData>
            </a:graphic>
          </wp:anchor>
        </w:drawing>
      </w:r>
    </w:p>
    <w:sectPr w:rsidR="00A60E04">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C58411" w14:textId="77777777" w:rsidR="004B77A4" w:rsidRDefault="004B77A4">
      <w:pPr>
        <w:spacing w:line="240" w:lineRule="auto"/>
      </w:pPr>
      <w:r>
        <w:separator/>
      </w:r>
    </w:p>
  </w:endnote>
  <w:endnote w:type="continuationSeparator" w:id="0">
    <w:p w14:paraId="04B1D269" w14:textId="77777777" w:rsidR="004B77A4" w:rsidRDefault="004B77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embedRegular r:id="rId1" w:subsetted="1" w:fontKey="{91A52144-60A1-45ED-8D21-CC09EDBE3CD6}"/>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微软雅黑"/>
    <w:charset w:val="86"/>
    <w:family w:val="modern"/>
    <w:pitch w:val="default"/>
    <w:sig w:usb0="00000000" w:usb1="00000000" w:usb2="00000000" w:usb3="00000000" w:csb0="00040000"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embedRegular r:id="rId2" w:fontKey="{B90E18F7-1C5C-4927-BDAF-2BEBE56163BB}"/>
  </w:font>
  <w:font w:name="Arial Unicode MS">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variable"/>
    <w:sig w:usb0="E1002EFF" w:usb1="C000605B" w:usb2="00000029" w:usb3="00000000" w:csb0="000101FF" w:csb1="00000000"/>
    <w:embedRegular r:id="rId3" w:fontKey="{3D26F9A8-6823-4CD3-8B7C-16273328FD7D}"/>
  </w:font>
  <w:font w:name="Verdana">
    <w:panose1 w:val="020B0604030504040204"/>
    <w:charset w:val="00"/>
    <w:family w:val="swiss"/>
    <w:pitch w:val="variable"/>
    <w:sig w:usb0="A00006FF" w:usb1="4000205B" w:usb2="00000010" w:usb3="00000000" w:csb0="0000019F" w:csb1="00000000"/>
    <w:embedRegular r:id="rId4" w:fontKey="{D511247F-72D4-4D80-91C1-59A51FC60D16}"/>
  </w:font>
  <w:font w:name="楷体_GB2312">
    <w:altName w:val="楷体"/>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embedRegular r:id="rId5" w:fontKey="{69A68D8A-4CC8-4CBE-A408-E34EEA9AC554}"/>
  </w:font>
  <w:font w:name="Microsoft YaHei U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embedRegular r:id="rId6" w:fontKey="{E5E061C2-F45D-4B23-96EE-BE790D60C11B}"/>
  </w:font>
  <w:font w:name="等线">
    <w:altName w:val="DengXian"/>
    <w:panose1 w:val="02010600030101010101"/>
    <w:charset w:val="86"/>
    <w:family w:val="auto"/>
    <w:pitch w:val="variable"/>
    <w:sig w:usb0="A00002BF" w:usb1="38CF7CFA" w:usb2="00000016" w:usb3="00000000" w:csb0="0004000F" w:csb1="00000000"/>
  </w:font>
  <w:font w:name="方正小标宋_GBK">
    <w:altName w:val="微软雅黑"/>
    <w:charset w:val="86"/>
    <w:family w:val="script"/>
    <w:pitch w:val="default"/>
    <w:sig w:usb0="00000000" w:usb1="00000000" w:usb2="00082016" w:usb3="00000000" w:csb0="00040001" w:csb1="00000000"/>
    <w:embedRegular r:id="rId7" w:fontKey="{2E06DF60-4B15-4190-8A26-95181D3D340C}"/>
  </w:font>
  <w:font w:name="Cambria">
    <w:panose1 w:val="02040503050406030204"/>
    <w:charset w:val="00"/>
    <w:family w:val="roman"/>
    <w:pitch w:val="variable"/>
    <w:sig w:usb0="E00006FF" w:usb1="420024FF" w:usb2="02000000" w:usb3="00000000" w:csb0="0000019F" w:csb1="00000000"/>
    <w:embedRegular r:id="rId8" w:fontKey="{9D358AC2-E5A8-4165-B6EA-308A5935759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8C251" w14:textId="77777777" w:rsidR="00A60E04" w:rsidRDefault="00000000">
    <w:pPr>
      <w:pStyle w:val="af7"/>
      <w:framePr w:wrap="around" w:vAnchor="text" w:hAnchor="margin" w:xAlign="center" w:y="1"/>
      <w:rPr>
        <w:rStyle w:val="aff4"/>
      </w:rPr>
    </w:pPr>
    <w:r>
      <w:fldChar w:fldCharType="begin"/>
    </w:r>
    <w:r>
      <w:rPr>
        <w:rStyle w:val="aff4"/>
      </w:rPr>
      <w:instrText xml:space="preserve">PAGE  </w:instrText>
    </w:r>
    <w:r>
      <w:fldChar w:fldCharType="separate"/>
    </w:r>
    <w:r>
      <w:rPr>
        <w:rStyle w:val="aff4"/>
      </w:rPr>
      <w:t>1</w:t>
    </w:r>
    <w:r>
      <w:fldChar w:fldCharType="end"/>
    </w:r>
  </w:p>
  <w:p w14:paraId="604365A8" w14:textId="77777777" w:rsidR="00A60E04" w:rsidRDefault="00A60E04">
    <w:pPr>
      <w:pStyle w:val="af7"/>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330F5" w14:textId="77777777" w:rsidR="00A60E04" w:rsidRDefault="00A60E04">
    <w:pPr>
      <w:pStyle w:val="af7"/>
      <w:framePr w:wrap="around" w:vAnchor="text" w:hAnchor="margin" w:y="1"/>
      <w:ind w:right="360"/>
      <w:rPr>
        <w:rStyle w:val="aff4"/>
      </w:rPr>
    </w:pPr>
  </w:p>
  <w:p w14:paraId="62AA1047" w14:textId="77777777" w:rsidR="00A60E04" w:rsidRDefault="00A60E04">
    <w:pPr>
      <w:pStyle w:val="af7"/>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3350E" w14:textId="77777777" w:rsidR="00A60E04" w:rsidRDefault="00A60E04">
    <w:pPr>
      <w:pStyle w:val="af7"/>
      <w:framePr w:wrap="around" w:vAnchor="text" w:hAnchor="margin" w:xAlign="right" w:y="1"/>
      <w:rPr>
        <w:rStyle w:val="aff4"/>
      </w:rPr>
    </w:pPr>
  </w:p>
  <w:p w14:paraId="3A7733B3" w14:textId="77777777" w:rsidR="00A60E04" w:rsidRDefault="00A60E04">
    <w:pPr>
      <w:pStyle w:val="af7"/>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20D48" w14:textId="77777777" w:rsidR="00A60E04" w:rsidRDefault="00000000">
    <w:pPr>
      <w:pStyle w:val="af7"/>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5</w:t>
    </w:r>
    <w:r>
      <w:rPr>
        <w:rFonts w:ascii="Times New Roman"/>
        <w:lang w:val="zh-CN"/>
      </w:rPr>
      <w:t>1</w:t>
    </w:r>
    <w:r>
      <w:rPr>
        <w:rFonts w:ascii="Times New Roman"/>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0B315" w14:textId="77777777" w:rsidR="00A60E04" w:rsidRDefault="00000000">
    <w:pPr>
      <w:pStyle w:val="af7"/>
      <w:framePr w:wrap="around" w:vAnchor="text" w:hAnchor="margin" w:xAlign="right" w:y="1"/>
      <w:rPr>
        <w:rStyle w:val="aff4"/>
      </w:rPr>
    </w:pPr>
    <w:r>
      <w:rPr>
        <w:rStyle w:val="aff4"/>
      </w:rPr>
      <w:fldChar w:fldCharType="begin"/>
    </w:r>
    <w:r>
      <w:rPr>
        <w:rStyle w:val="aff4"/>
      </w:rPr>
      <w:instrText xml:space="preserve">PAGE  </w:instrText>
    </w:r>
    <w:r>
      <w:rPr>
        <w:rStyle w:val="aff4"/>
      </w:rPr>
      <w:fldChar w:fldCharType="end"/>
    </w:r>
  </w:p>
  <w:p w14:paraId="078301FA" w14:textId="77777777" w:rsidR="00A60E04" w:rsidRDefault="00A60E04">
    <w:pPr>
      <w:pStyle w:val="af7"/>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46487" w14:textId="77777777" w:rsidR="00A60E04" w:rsidRDefault="00A60E04">
    <w:pPr>
      <w:pStyle w:val="af7"/>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C19E5" w14:textId="77777777" w:rsidR="00A60E04" w:rsidRDefault="00000000">
    <w:pPr>
      <w:pStyle w:val="af7"/>
    </w:pPr>
    <w:r>
      <w:rPr>
        <w:noProof/>
      </w:rPr>
      <mc:AlternateContent>
        <mc:Choice Requires="wps">
          <w:drawing>
            <wp:anchor distT="0" distB="0" distL="114300" distR="114300" simplePos="0" relativeHeight="251662336" behindDoc="0" locked="0" layoutInCell="1" allowOverlap="1" wp14:anchorId="426CEE0A" wp14:editId="67F4BB8A">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7B7B07" w14:textId="77777777" w:rsidR="00A60E04" w:rsidRDefault="00000000">
                          <w:pPr>
                            <w:pStyle w:val="af7"/>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26CEE0A" id="_x0000_t202" coordsize="21600,21600" o:spt="202" path="m,l,21600r21600,l21600,xe">
              <v:stroke joinstyle="miter"/>
              <v:path gradientshapeok="t" o:connecttype="rect"/>
            </v:shapetype>
            <v:shape id="文本框 8" o:spid="_x0000_s1026" type="#_x0000_t202" style="position:absolute;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5F7B7B07" w14:textId="77777777" w:rsidR="00A60E04" w:rsidRDefault="00000000">
                    <w:pPr>
                      <w:pStyle w:val="af7"/>
                    </w:pPr>
                    <w:r>
                      <w:fldChar w:fldCharType="begin"/>
                    </w:r>
                    <w:r>
                      <w:instrText xml:space="preserve"> PAGE  \* MERGEFORMAT </w:instrText>
                    </w:r>
                    <w:r>
                      <w:fldChar w:fldCharType="separate"/>
                    </w:r>
                    <w:r>
                      <w:t>27</w:t>
                    </w:r>
                    <w:r>
                      <w:fldChar w:fldCharType="end"/>
                    </w:r>
                  </w:p>
                </w:txbxContent>
              </v:textbox>
              <w10:wrap anchorx="margin"/>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45417" w14:textId="77777777" w:rsidR="00A60E04" w:rsidRDefault="00000000">
    <w:pPr>
      <w:pStyle w:val="af7"/>
      <w:jc w:val="center"/>
      <w:rPr>
        <w:rFonts w:ascii="Arial" w:eastAsia="黑体" w:hAnsi="Arial" w:cs="Arial"/>
        <w:sz w:val="21"/>
        <w:szCs w:val="21"/>
      </w:rPr>
    </w:pPr>
    <w:r>
      <w:fldChar w:fldCharType="begin"/>
    </w:r>
    <w:r>
      <w:instrText>PAGE   \* MERGEFORMAT</w:instrText>
    </w:r>
    <w:r>
      <w:fldChar w:fldCharType="separate"/>
    </w:r>
    <w:r>
      <w:rPr>
        <w:lang w:val="zh-CN"/>
      </w:rPr>
      <w:t>2</w:t>
    </w:r>
    <w: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2F4D6" w14:textId="77777777" w:rsidR="00A60E04" w:rsidRDefault="00000000">
    <w:pPr>
      <w:pStyle w:val="af7"/>
    </w:pPr>
    <w:r>
      <w:rPr>
        <w:noProof/>
      </w:rPr>
      <mc:AlternateContent>
        <mc:Choice Requires="wps">
          <w:drawing>
            <wp:anchor distT="0" distB="0" distL="114300" distR="114300" simplePos="0" relativeHeight="251661312" behindDoc="0" locked="0" layoutInCell="1" allowOverlap="1" wp14:anchorId="32CB8908" wp14:editId="4554C0F6">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595EE9" w14:textId="77777777" w:rsidR="00A60E04" w:rsidRDefault="00000000">
                          <w:pPr>
                            <w:pStyle w:val="af7"/>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2CB8908" id="_x0000_t202" coordsize="21600,21600" o:spt="202" path="m,l,21600r21600,l21600,xe">
              <v:stroke joinstyle="miter"/>
              <v:path gradientshapeok="t" o:connecttype="rect"/>
            </v:shapetype>
            <v:shape id="文本框 2" o:spid="_x0000_s1027" type="#_x0000_t202" style="position:absolute;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66595EE9" w14:textId="77777777" w:rsidR="00A60E04" w:rsidRDefault="00000000">
                    <w:pPr>
                      <w:pStyle w:val="af7"/>
                    </w:pPr>
                    <w:r>
                      <w:fldChar w:fldCharType="begin"/>
                    </w:r>
                    <w:r>
                      <w:instrText xml:space="preserve"> PAGE  \* MERGEFORMAT </w:instrText>
                    </w:r>
                    <w:r>
                      <w:fldChar w:fldCharType="separate"/>
                    </w:r>
                    <w:r>
                      <w:t>27</w:t>
                    </w:r>
                    <w:r>
                      <w:fldChar w:fldCharType="end"/>
                    </w:r>
                  </w:p>
                </w:txbxContent>
              </v:textbox>
              <w10:wrap anchorx="margin"/>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24A94" w14:textId="77777777" w:rsidR="00A60E04" w:rsidRDefault="00000000">
    <w:pPr>
      <w:pStyle w:val="af7"/>
      <w:jc w:val="center"/>
      <w:rPr>
        <w:rFonts w:eastAsia="黑体"/>
        <w:sz w:val="21"/>
      </w:rPr>
    </w:pPr>
    <w:r>
      <w:fldChar w:fldCharType="begin"/>
    </w:r>
    <w:r>
      <w:instrText>PAGE   \* MERGEFORMAT</w:instrText>
    </w:r>
    <w:r>
      <w:fldChar w:fldCharType="separate"/>
    </w:r>
    <w:r>
      <w:rPr>
        <w:lang w:val="zh-CN"/>
      </w:rPr>
      <w:t>2</w:t>
    </w:r>
    <w: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7DD4F" w14:textId="77777777" w:rsidR="00A60E04" w:rsidRDefault="00000000">
    <w:pPr>
      <w:pStyle w:val="af7"/>
      <w:framePr w:wrap="around" w:vAnchor="text" w:hAnchor="margin" w:xAlign="right" w:y="1"/>
      <w:rPr>
        <w:rStyle w:val="aff4"/>
      </w:rPr>
    </w:pPr>
    <w:r>
      <w:rPr>
        <w:rStyle w:val="aff4"/>
      </w:rPr>
      <w:fldChar w:fldCharType="begin"/>
    </w:r>
    <w:r>
      <w:rPr>
        <w:rStyle w:val="aff4"/>
      </w:rPr>
      <w:instrText xml:space="preserve">PAGE  </w:instrText>
    </w:r>
    <w:r>
      <w:rPr>
        <w:rStyle w:val="aff4"/>
      </w:rPr>
      <w:fldChar w:fldCharType="end"/>
    </w:r>
  </w:p>
  <w:p w14:paraId="4AD1F57E" w14:textId="77777777" w:rsidR="00A60E04" w:rsidRDefault="00A60E04">
    <w:pPr>
      <w:pStyle w:val="af7"/>
      <w:ind w:right="360"/>
    </w:pPr>
  </w:p>
  <w:p w14:paraId="73C3BBC9" w14:textId="77777777" w:rsidR="00A60E04" w:rsidRDefault="00A60E04"/>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819EB5" w14:textId="77777777" w:rsidR="00A60E04" w:rsidRDefault="00A60E04">
    <w:pPr>
      <w:pStyle w:val="af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B4FC7F" w14:textId="77777777" w:rsidR="004B77A4" w:rsidRDefault="004B77A4">
      <w:pPr>
        <w:spacing w:after="0"/>
      </w:pPr>
      <w:r>
        <w:separator/>
      </w:r>
    </w:p>
  </w:footnote>
  <w:footnote w:type="continuationSeparator" w:id="0">
    <w:p w14:paraId="5CCEFE76" w14:textId="77777777" w:rsidR="004B77A4" w:rsidRDefault="004B77A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FE3F1" w14:textId="77777777" w:rsidR="00A60E04" w:rsidRDefault="00A60E04">
    <w:pPr>
      <w:pStyle w:val="af9"/>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78814" w14:textId="77777777" w:rsidR="00A60E04" w:rsidRDefault="00A60E04">
    <w:pPr>
      <w:pStyle w:val="af9"/>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A69EE" w14:textId="77777777" w:rsidR="00A60E04" w:rsidRDefault="00A60E04">
    <w:pPr>
      <w:pStyle w:val="af9"/>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8267A7" w14:textId="77777777" w:rsidR="00A60E04" w:rsidRDefault="00A60E04">
    <w:pPr>
      <w:pStyle w:val="af9"/>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B20B3" w14:textId="77777777" w:rsidR="00A60E04" w:rsidRDefault="00A60E04">
    <w:pPr>
      <w:pStyle w:val="af9"/>
      <w:tabs>
        <w:tab w:val="clear" w:pos="8306"/>
        <w:tab w:val="right" w:pos="9460"/>
      </w:tabs>
      <w:jc w:val="lef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0350F" w14:textId="77777777" w:rsidR="00A60E04" w:rsidRDefault="00A60E04">
    <w:pPr>
      <w:pStyle w:val="af9"/>
      <w:jc w:val="lef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E7930" w14:textId="77777777" w:rsidR="00A60E04" w:rsidRDefault="00A60E04">
    <w:pPr>
      <w:pStyle w:val="af9"/>
      <w:tabs>
        <w:tab w:val="clear" w:pos="8306"/>
        <w:tab w:val="right" w:pos="9460"/>
      </w:tabs>
      <w:jc w:val="left"/>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431A3" w14:textId="77777777" w:rsidR="00A60E04" w:rsidRDefault="00A60E04">
    <w:pPr>
      <w:pStyle w:val="af9"/>
      <w:jc w:val="left"/>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C4872" w14:textId="77777777" w:rsidR="00A60E04" w:rsidRDefault="00A60E04">
    <w:pPr>
      <w:pStyle w:val="af9"/>
    </w:pPr>
  </w:p>
  <w:p w14:paraId="3AC4281D" w14:textId="77777777" w:rsidR="00A60E04" w:rsidRDefault="00A60E04"/>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0006C" w14:textId="77777777" w:rsidR="00A60E04" w:rsidRDefault="00A60E04">
    <w:pPr>
      <w:pStyle w:val="af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7770A2F"/>
    <w:multiLevelType w:val="singleLevel"/>
    <w:tmpl w:val="97770A2F"/>
    <w:lvl w:ilvl="0">
      <w:start w:val="1"/>
      <w:numFmt w:val="chineseCounting"/>
      <w:suff w:val="nothing"/>
      <w:lvlText w:val="%1、"/>
      <w:lvlJc w:val="left"/>
      <w:pPr>
        <w:ind w:left="0" w:firstLine="0"/>
      </w:pPr>
    </w:lvl>
  </w:abstractNum>
  <w:abstractNum w:abstractNumId="1" w15:restartNumberingAfterBreak="0">
    <w:nsid w:val="EE627714"/>
    <w:multiLevelType w:val="singleLevel"/>
    <w:tmpl w:val="EE627714"/>
    <w:lvl w:ilvl="0">
      <w:start w:val="1"/>
      <w:numFmt w:val="chineseCounting"/>
      <w:suff w:val="nothing"/>
      <w:lvlText w:val="%1、"/>
      <w:lvlJc w:val="left"/>
      <w:pPr>
        <w:ind w:left="0" w:firstLine="0"/>
      </w:pPr>
    </w:lvl>
  </w:abstractNum>
  <w:abstractNum w:abstractNumId="2" w15:restartNumberingAfterBreak="0">
    <w:nsid w:val="FD036E28"/>
    <w:multiLevelType w:val="singleLevel"/>
    <w:tmpl w:val="FD036E28"/>
    <w:lvl w:ilvl="0">
      <w:start w:val="1"/>
      <w:numFmt w:val="chineseCounting"/>
      <w:suff w:val="nothing"/>
      <w:lvlText w:val="%1、"/>
      <w:lvlJc w:val="left"/>
      <w:pPr>
        <w:ind w:left="0" w:firstLine="0"/>
      </w:pPr>
    </w:lvl>
  </w:abstractNum>
  <w:abstractNum w:abstractNumId="3" w15:restartNumberingAfterBreak="0">
    <w:nsid w:val="00000001"/>
    <w:multiLevelType w:val="multilevel"/>
    <w:tmpl w:val="00000001"/>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00000002"/>
    <w:multiLevelType w:val="multilevel"/>
    <w:tmpl w:val="00000002"/>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5" w15:restartNumberingAfterBreak="0">
    <w:nsid w:val="00000003"/>
    <w:multiLevelType w:val="singleLevel"/>
    <w:tmpl w:val="00000003"/>
    <w:lvl w:ilvl="0">
      <w:start w:val="1"/>
      <w:numFmt w:val="decimal"/>
      <w:pStyle w:val="10"/>
      <w:lvlText w:val="%1."/>
      <w:lvlJc w:val="left"/>
      <w:pPr>
        <w:tabs>
          <w:tab w:val="left" w:pos="360"/>
        </w:tabs>
        <w:ind w:left="360" w:hanging="360"/>
      </w:pPr>
      <w:rPr>
        <w:rFonts w:hint="default"/>
      </w:rPr>
    </w:lvl>
  </w:abstractNum>
  <w:abstractNum w:abstractNumId="6" w15:restartNumberingAfterBreak="0">
    <w:nsid w:val="00000004"/>
    <w:multiLevelType w:val="multilevel"/>
    <w:tmpl w:val="00000004"/>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0"/>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isLgl/>
      <w:suff w:val="nothing"/>
      <w:lvlText w:val="%1.%2.%3.%4.%5.%6　"/>
      <w:lvlJc w:val="left"/>
      <w:pPr>
        <w:ind w:left="-25" w:firstLine="0"/>
      </w:pPr>
      <w:rPr>
        <w:rFonts w:ascii="Times New Roman" w:eastAsia="宋体" w:hAnsi="Times New Roman" w:hint="default"/>
        <w:b/>
        <w:i w:val="0"/>
        <w:sz w:val="28"/>
      </w:rPr>
    </w:lvl>
    <w:lvl w:ilvl="6">
      <w:start w:val="1"/>
      <w:numFmt w:val="lowerLetter"/>
      <w:pStyle w:val="a1"/>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2"/>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7" w15:restartNumberingAfterBreak="0">
    <w:nsid w:val="00000005"/>
    <w:multiLevelType w:val="multilevel"/>
    <w:tmpl w:val="00000005"/>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8" w15:restartNumberingAfterBreak="0">
    <w:nsid w:val="00000006"/>
    <w:multiLevelType w:val="multilevel"/>
    <w:tmpl w:val="00000006"/>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9" w15:restartNumberingAfterBreak="0">
    <w:nsid w:val="00000007"/>
    <w:multiLevelType w:val="multilevel"/>
    <w:tmpl w:val="00000007"/>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00000008"/>
    <w:multiLevelType w:val="multilevel"/>
    <w:tmpl w:val="00000008"/>
    <w:lvl w:ilvl="0">
      <w:start w:val="1"/>
      <w:numFmt w:val="decimal"/>
      <w:lvlText w:val="%1."/>
      <w:lvlJc w:val="left"/>
      <w:pPr>
        <w:ind w:left="1242" w:hanging="382"/>
      </w:pPr>
      <w:rPr>
        <w:rFonts w:ascii="仿宋" w:eastAsia="仿宋" w:hAnsi="仿宋" w:cs="仿宋" w:hint="default"/>
        <w:spacing w:val="0"/>
        <w:w w:val="99"/>
        <w:sz w:val="32"/>
        <w:szCs w:val="32"/>
      </w:rPr>
    </w:lvl>
    <w:lvl w:ilvl="1">
      <w:start w:val="1"/>
      <w:numFmt w:val="bullet"/>
      <w:lvlText w:val="•"/>
      <w:lvlJc w:val="left"/>
      <w:pPr>
        <w:ind w:left="2010" w:hanging="382"/>
      </w:pPr>
      <w:rPr>
        <w:rFonts w:hint="default"/>
      </w:rPr>
    </w:lvl>
    <w:lvl w:ilvl="2">
      <w:start w:val="1"/>
      <w:numFmt w:val="bullet"/>
      <w:lvlText w:val="•"/>
      <w:lvlJc w:val="left"/>
      <w:pPr>
        <w:ind w:left="2781" w:hanging="382"/>
      </w:pPr>
      <w:rPr>
        <w:rFonts w:hint="default"/>
      </w:rPr>
    </w:lvl>
    <w:lvl w:ilvl="3">
      <w:start w:val="1"/>
      <w:numFmt w:val="bullet"/>
      <w:lvlText w:val="•"/>
      <w:lvlJc w:val="left"/>
      <w:pPr>
        <w:ind w:left="3551" w:hanging="382"/>
      </w:pPr>
      <w:rPr>
        <w:rFonts w:hint="default"/>
      </w:rPr>
    </w:lvl>
    <w:lvl w:ilvl="4">
      <w:start w:val="1"/>
      <w:numFmt w:val="bullet"/>
      <w:lvlText w:val="•"/>
      <w:lvlJc w:val="left"/>
      <w:pPr>
        <w:ind w:left="4322" w:hanging="382"/>
      </w:pPr>
      <w:rPr>
        <w:rFonts w:hint="default"/>
      </w:rPr>
    </w:lvl>
    <w:lvl w:ilvl="5">
      <w:start w:val="1"/>
      <w:numFmt w:val="bullet"/>
      <w:lvlText w:val="•"/>
      <w:lvlJc w:val="left"/>
      <w:pPr>
        <w:ind w:left="5093" w:hanging="382"/>
      </w:pPr>
      <w:rPr>
        <w:rFonts w:hint="default"/>
      </w:rPr>
    </w:lvl>
    <w:lvl w:ilvl="6">
      <w:start w:val="1"/>
      <w:numFmt w:val="bullet"/>
      <w:lvlText w:val="•"/>
      <w:lvlJc w:val="left"/>
      <w:pPr>
        <w:ind w:left="5863" w:hanging="382"/>
      </w:pPr>
      <w:rPr>
        <w:rFonts w:hint="default"/>
      </w:rPr>
    </w:lvl>
    <w:lvl w:ilvl="7">
      <w:start w:val="1"/>
      <w:numFmt w:val="bullet"/>
      <w:lvlText w:val="•"/>
      <w:lvlJc w:val="left"/>
      <w:pPr>
        <w:ind w:left="6634" w:hanging="382"/>
      </w:pPr>
      <w:rPr>
        <w:rFonts w:hint="default"/>
      </w:rPr>
    </w:lvl>
    <w:lvl w:ilvl="8">
      <w:start w:val="1"/>
      <w:numFmt w:val="bullet"/>
      <w:lvlText w:val="•"/>
      <w:lvlJc w:val="left"/>
      <w:pPr>
        <w:ind w:left="7404" w:hanging="382"/>
      </w:pPr>
      <w:rPr>
        <w:rFonts w:hint="default"/>
      </w:rPr>
    </w:lvl>
  </w:abstractNum>
  <w:abstractNum w:abstractNumId="11" w15:restartNumberingAfterBreak="0">
    <w:nsid w:val="00000009"/>
    <w:multiLevelType w:val="multilevel"/>
    <w:tmpl w:val="0000000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2" w15:restartNumberingAfterBreak="0">
    <w:nsid w:val="0000000A"/>
    <w:multiLevelType w:val="multilevel"/>
    <w:tmpl w:val="0000000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New Roman" w:hAnsi="Times New Roman" w:cs="Times New Roman"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0000000B"/>
    <w:multiLevelType w:val="multilevel"/>
    <w:tmpl w:val="0000000B"/>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0000000C"/>
    <w:multiLevelType w:val="multilevel"/>
    <w:tmpl w:val="0000000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0000000D"/>
    <w:multiLevelType w:val="multilevel"/>
    <w:tmpl w:val="0000000D"/>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0000000E"/>
    <w:multiLevelType w:val="multilevel"/>
    <w:tmpl w:val="0000000E"/>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7" w15:restartNumberingAfterBreak="0">
    <w:nsid w:val="0000000F"/>
    <w:multiLevelType w:val="multilevel"/>
    <w:tmpl w:val="0000000F"/>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8" w15:restartNumberingAfterBreak="0">
    <w:nsid w:val="00000010"/>
    <w:multiLevelType w:val="multilevel"/>
    <w:tmpl w:val="0000001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00000011"/>
    <w:multiLevelType w:val="singleLevel"/>
    <w:tmpl w:val="00000011"/>
    <w:lvl w:ilvl="0">
      <w:start w:val="1"/>
      <w:numFmt w:val="japaneseCounting"/>
      <w:lvlText w:val="%1、"/>
      <w:lvlJc w:val="left"/>
      <w:pPr>
        <w:tabs>
          <w:tab w:val="left" w:pos="780"/>
        </w:tabs>
        <w:ind w:left="780" w:hanging="600"/>
      </w:pPr>
      <w:rPr>
        <w:rFonts w:hint="eastAsia"/>
        <w:b w:val="0"/>
      </w:rPr>
    </w:lvl>
  </w:abstractNum>
  <w:abstractNum w:abstractNumId="20" w15:restartNumberingAfterBreak="0">
    <w:nsid w:val="00000013"/>
    <w:multiLevelType w:val="multilevel"/>
    <w:tmpl w:val="00000013"/>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15:restartNumberingAfterBreak="0">
    <w:nsid w:val="00000014"/>
    <w:multiLevelType w:val="multilevel"/>
    <w:tmpl w:val="00000014"/>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2" w15:restartNumberingAfterBreak="0">
    <w:nsid w:val="00000015"/>
    <w:multiLevelType w:val="multilevel"/>
    <w:tmpl w:val="00000015"/>
    <w:lvl w:ilvl="0">
      <w:start w:val="8"/>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3" w15:restartNumberingAfterBreak="0">
    <w:nsid w:val="05A94345"/>
    <w:multiLevelType w:val="multilevel"/>
    <w:tmpl w:val="05A94345"/>
    <w:lvl w:ilvl="0">
      <w:start w:val="13"/>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4" w15:restartNumberingAfterBreak="0">
    <w:nsid w:val="2E8B384D"/>
    <w:multiLevelType w:val="multilevel"/>
    <w:tmpl w:val="2E8B384D"/>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num w:numId="1" w16cid:durableId="60249793">
    <w:abstractNumId w:val="6"/>
  </w:num>
  <w:num w:numId="2" w16cid:durableId="742219158">
    <w:abstractNumId w:val="9"/>
  </w:num>
  <w:num w:numId="3" w16cid:durableId="1608125368">
    <w:abstractNumId w:val="3"/>
  </w:num>
  <w:num w:numId="4" w16cid:durableId="2130083048">
    <w:abstractNumId w:val="7"/>
  </w:num>
  <w:num w:numId="5" w16cid:durableId="454064439">
    <w:abstractNumId w:val="5"/>
  </w:num>
  <w:num w:numId="6" w16cid:durableId="539637093">
    <w:abstractNumId w:val="4"/>
  </w:num>
  <w:num w:numId="7" w16cid:durableId="301347889">
    <w:abstractNumId w:val="11"/>
  </w:num>
  <w:num w:numId="8" w16cid:durableId="1708529094">
    <w:abstractNumId w:val="8"/>
  </w:num>
  <w:num w:numId="9" w16cid:durableId="1740665853">
    <w:abstractNumId w:val="14"/>
  </w:num>
  <w:num w:numId="10" w16cid:durableId="735517098">
    <w:abstractNumId w:val="24"/>
  </w:num>
  <w:num w:numId="11" w16cid:durableId="2006661947">
    <w:abstractNumId w:val="18"/>
  </w:num>
  <w:num w:numId="12" w16cid:durableId="1333485563">
    <w:abstractNumId w:val="12"/>
  </w:num>
  <w:num w:numId="13" w16cid:durableId="89005666">
    <w:abstractNumId w:val="21"/>
  </w:num>
  <w:num w:numId="14" w16cid:durableId="1225876139">
    <w:abstractNumId w:val="13"/>
  </w:num>
  <w:num w:numId="15" w16cid:durableId="2019648220">
    <w:abstractNumId w:val="2"/>
    <w:lvlOverride w:ilvl="0">
      <w:startOverride w:val="1"/>
    </w:lvlOverride>
  </w:num>
  <w:num w:numId="16" w16cid:durableId="91318723">
    <w:abstractNumId w:val="0"/>
    <w:lvlOverride w:ilvl="0">
      <w:startOverride w:val="1"/>
    </w:lvlOverride>
  </w:num>
  <w:num w:numId="17" w16cid:durableId="1854999522">
    <w:abstractNumId w:val="1"/>
    <w:lvlOverride w:ilvl="0">
      <w:startOverride w:val="1"/>
    </w:lvlOverride>
  </w:num>
  <w:num w:numId="18" w16cid:durableId="1700206692">
    <w:abstractNumId w:val="20"/>
  </w:num>
  <w:num w:numId="19" w16cid:durableId="1132598403">
    <w:abstractNumId w:val="16"/>
  </w:num>
  <w:num w:numId="20" w16cid:durableId="2093966375">
    <w:abstractNumId w:val="19"/>
  </w:num>
  <w:num w:numId="21" w16cid:durableId="2126194149">
    <w:abstractNumId w:val="17"/>
  </w:num>
  <w:num w:numId="22" w16cid:durableId="883517074">
    <w:abstractNumId w:val="15"/>
  </w:num>
  <w:num w:numId="23" w16cid:durableId="9256105">
    <w:abstractNumId w:val="22"/>
  </w:num>
  <w:num w:numId="24" w16cid:durableId="1895039771">
    <w:abstractNumId w:val="10"/>
  </w:num>
  <w:num w:numId="25" w16cid:durableId="32374787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2623"/>
    <w:rsid w:val="00014675"/>
    <w:rsid w:val="00025BA7"/>
    <w:rsid w:val="00030958"/>
    <w:rsid w:val="00073C67"/>
    <w:rsid w:val="000B6EC5"/>
    <w:rsid w:val="000C675A"/>
    <w:rsid w:val="000E155B"/>
    <w:rsid w:val="000F7816"/>
    <w:rsid w:val="00130E47"/>
    <w:rsid w:val="001317E1"/>
    <w:rsid w:val="00143B1B"/>
    <w:rsid w:val="00171398"/>
    <w:rsid w:val="001B06F7"/>
    <w:rsid w:val="001B321C"/>
    <w:rsid w:val="001D71CC"/>
    <w:rsid w:val="001E0116"/>
    <w:rsid w:val="001E3911"/>
    <w:rsid w:val="001F49CC"/>
    <w:rsid w:val="002100A2"/>
    <w:rsid w:val="00224B32"/>
    <w:rsid w:val="002459A6"/>
    <w:rsid w:val="0025494F"/>
    <w:rsid w:val="00264481"/>
    <w:rsid w:val="002778DC"/>
    <w:rsid w:val="00291E16"/>
    <w:rsid w:val="002D608F"/>
    <w:rsid w:val="002E4967"/>
    <w:rsid w:val="002E4B42"/>
    <w:rsid w:val="002F1C2F"/>
    <w:rsid w:val="003307AC"/>
    <w:rsid w:val="0037290B"/>
    <w:rsid w:val="003800D6"/>
    <w:rsid w:val="003805B6"/>
    <w:rsid w:val="0038116D"/>
    <w:rsid w:val="00385779"/>
    <w:rsid w:val="003C4AD2"/>
    <w:rsid w:val="003D165C"/>
    <w:rsid w:val="00410D7D"/>
    <w:rsid w:val="00476EF1"/>
    <w:rsid w:val="004953BF"/>
    <w:rsid w:val="004A47E6"/>
    <w:rsid w:val="004B77A4"/>
    <w:rsid w:val="005016A2"/>
    <w:rsid w:val="00503DAB"/>
    <w:rsid w:val="00543655"/>
    <w:rsid w:val="00574E95"/>
    <w:rsid w:val="005E0942"/>
    <w:rsid w:val="005E2644"/>
    <w:rsid w:val="006035C6"/>
    <w:rsid w:val="00617789"/>
    <w:rsid w:val="00671D54"/>
    <w:rsid w:val="006C79FF"/>
    <w:rsid w:val="006E5FB4"/>
    <w:rsid w:val="00707051"/>
    <w:rsid w:val="00741586"/>
    <w:rsid w:val="00751DB0"/>
    <w:rsid w:val="0075423F"/>
    <w:rsid w:val="0078320F"/>
    <w:rsid w:val="00795BFE"/>
    <w:rsid w:val="00837637"/>
    <w:rsid w:val="008444AC"/>
    <w:rsid w:val="00846E38"/>
    <w:rsid w:val="008474CE"/>
    <w:rsid w:val="0084754E"/>
    <w:rsid w:val="00896589"/>
    <w:rsid w:val="008B45C4"/>
    <w:rsid w:val="008B49B7"/>
    <w:rsid w:val="008F6A79"/>
    <w:rsid w:val="0095242E"/>
    <w:rsid w:val="009527FB"/>
    <w:rsid w:val="0095382F"/>
    <w:rsid w:val="00957157"/>
    <w:rsid w:val="009706E0"/>
    <w:rsid w:val="00980980"/>
    <w:rsid w:val="00984DB2"/>
    <w:rsid w:val="009935C9"/>
    <w:rsid w:val="0099604D"/>
    <w:rsid w:val="009D5F6F"/>
    <w:rsid w:val="00A04869"/>
    <w:rsid w:val="00A362E7"/>
    <w:rsid w:val="00A40EE6"/>
    <w:rsid w:val="00A438E8"/>
    <w:rsid w:val="00A512CF"/>
    <w:rsid w:val="00A60E04"/>
    <w:rsid w:val="00A611AF"/>
    <w:rsid w:val="00A64B95"/>
    <w:rsid w:val="00A709E7"/>
    <w:rsid w:val="00A81DDE"/>
    <w:rsid w:val="00A91F8B"/>
    <w:rsid w:val="00A975EA"/>
    <w:rsid w:val="00A97BB6"/>
    <w:rsid w:val="00AC2658"/>
    <w:rsid w:val="00B061FC"/>
    <w:rsid w:val="00B803D2"/>
    <w:rsid w:val="00B822FA"/>
    <w:rsid w:val="00BA4BC4"/>
    <w:rsid w:val="00BA5CB1"/>
    <w:rsid w:val="00BA6DE9"/>
    <w:rsid w:val="00BE0A88"/>
    <w:rsid w:val="00BE7669"/>
    <w:rsid w:val="00BF5894"/>
    <w:rsid w:val="00C166C2"/>
    <w:rsid w:val="00C2204E"/>
    <w:rsid w:val="00C22CEE"/>
    <w:rsid w:val="00C35D01"/>
    <w:rsid w:val="00C46C82"/>
    <w:rsid w:val="00C478A8"/>
    <w:rsid w:val="00C66298"/>
    <w:rsid w:val="00C725CD"/>
    <w:rsid w:val="00C8725D"/>
    <w:rsid w:val="00C97B40"/>
    <w:rsid w:val="00CA1147"/>
    <w:rsid w:val="00CC44CB"/>
    <w:rsid w:val="00CD2E52"/>
    <w:rsid w:val="00CE3971"/>
    <w:rsid w:val="00D0625D"/>
    <w:rsid w:val="00D14F5E"/>
    <w:rsid w:val="00D34718"/>
    <w:rsid w:val="00D52099"/>
    <w:rsid w:val="00DE313D"/>
    <w:rsid w:val="00DF6DFE"/>
    <w:rsid w:val="00E13891"/>
    <w:rsid w:val="00E47D76"/>
    <w:rsid w:val="00E71306"/>
    <w:rsid w:val="00E71889"/>
    <w:rsid w:val="00E96DC2"/>
    <w:rsid w:val="00EA0E4F"/>
    <w:rsid w:val="00EB0FB1"/>
    <w:rsid w:val="00ED4082"/>
    <w:rsid w:val="00F32623"/>
    <w:rsid w:val="00FB0296"/>
    <w:rsid w:val="00FB69B3"/>
    <w:rsid w:val="00FD417B"/>
    <w:rsid w:val="00FE2DBF"/>
    <w:rsid w:val="00FE6EED"/>
    <w:rsid w:val="0DE46253"/>
    <w:rsid w:val="20B731BF"/>
    <w:rsid w:val="2B1131A4"/>
    <w:rsid w:val="2CB066EA"/>
    <w:rsid w:val="2DCF4C5C"/>
    <w:rsid w:val="3A6F0BDF"/>
    <w:rsid w:val="3D7B4FA2"/>
    <w:rsid w:val="418C2809"/>
    <w:rsid w:val="4FBB2730"/>
    <w:rsid w:val="6288615B"/>
    <w:rsid w:val="6C0639D6"/>
    <w:rsid w:val="6F50782D"/>
    <w:rsid w:val="767435E3"/>
    <w:rsid w:val="771B0C91"/>
    <w:rsid w:val="774C3DF8"/>
    <w:rsid w:val="77EB0A1B"/>
    <w:rsid w:val="784971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7F68044C"/>
  <w15:docId w15:val="{BD011D8C-CF58-42A9-A7B3-806D45493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semiHidden="1" w:unhideWhenUsed="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uiPriority="0"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uiPriority="0" w:qFormat="1"/>
    <w:lsdException w:name="Body Text First Indent 2" w:uiPriority="0" w:qFormat="1"/>
    <w:lsdException w:name="Note Heading" w:semiHidden="1" w:unhideWhenUsed="1"/>
    <w:lsdException w:name="Body Text 2" w:semiHidden="1" w:unhideWhenUsed="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uiPriority="0" w:qFormat="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0"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pPr>
      <w:widowControl w:val="0"/>
      <w:spacing w:after="160" w:line="278" w:lineRule="auto"/>
      <w:jc w:val="both"/>
    </w:pPr>
    <w:rPr>
      <w:kern w:val="2"/>
      <w:sz w:val="21"/>
      <w:szCs w:val="24"/>
    </w:rPr>
  </w:style>
  <w:style w:type="paragraph" w:styleId="11">
    <w:name w:val="heading 1"/>
    <w:basedOn w:val="a3"/>
    <w:next w:val="a3"/>
    <w:link w:val="12"/>
    <w:uiPriority w:val="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3"/>
    <w:next w:val="a4"/>
    <w:link w:val="22"/>
    <w:uiPriority w:val="9"/>
    <w:unhideWhenUsed/>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3"/>
    <w:next w:val="a4"/>
    <w:link w:val="31"/>
    <w:uiPriority w:val="9"/>
    <w:unhideWhenUsed/>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3"/>
    <w:next w:val="a3"/>
    <w:link w:val="40"/>
    <w:uiPriority w:val="9"/>
    <w:unhideWhenUsed/>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3"/>
    <w:next w:val="a3"/>
    <w:link w:val="50"/>
    <w:uiPriority w:val="9"/>
    <w:semiHidden/>
    <w:unhideWhenUsed/>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3"/>
    <w:next w:val="a3"/>
    <w:link w:val="60"/>
    <w:uiPriority w:val="9"/>
    <w:semiHidden/>
    <w:unhideWhenUsed/>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3"/>
    <w:next w:val="a3"/>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3"/>
    <w:next w:val="a3"/>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3"/>
    <w:next w:val="a3"/>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4">
    <w:name w:val="Normal Indent"/>
    <w:basedOn w:val="a3"/>
    <w:link w:val="a8"/>
    <w:qFormat/>
    <w:pPr>
      <w:autoSpaceDE w:val="0"/>
      <w:autoSpaceDN w:val="0"/>
      <w:adjustRightInd w:val="0"/>
      <w:ind w:firstLine="420"/>
      <w:jc w:val="left"/>
    </w:pPr>
    <w:rPr>
      <w:rFonts w:ascii="宋体"/>
      <w:sz w:val="24"/>
    </w:rPr>
  </w:style>
  <w:style w:type="paragraph" w:styleId="TOC7">
    <w:name w:val="toc 7"/>
    <w:basedOn w:val="a3"/>
    <w:next w:val="a3"/>
    <w:qFormat/>
    <w:pPr>
      <w:ind w:leftChars="1200" w:left="2520"/>
    </w:pPr>
  </w:style>
  <w:style w:type="paragraph" w:styleId="a9">
    <w:name w:val="caption"/>
    <w:basedOn w:val="a3"/>
    <w:next w:val="a3"/>
    <w:qFormat/>
    <w:pPr>
      <w:spacing w:line="480" w:lineRule="auto"/>
    </w:pPr>
    <w:rPr>
      <w:rFonts w:ascii="华文中宋" w:eastAsia="华文中宋" w:hAnsi="华文中宋"/>
      <w:sz w:val="36"/>
      <w:szCs w:val="20"/>
    </w:rPr>
  </w:style>
  <w:style w:type="paragraph" w:styleId="aa">
    <w:name w:val="Document Map"/>
    <w:basedOn w:val="a3"/>
    <w:link w:val="ab"/>
    <w:qFormat/>
    <w:pPr>
      <w:shd w:val="clear" w:color="auto" w:fill="000080"/>
    </w:pPr>
  </w:style>
  <w:style w:type="paragraph" w:styleId="ac">
    <w:name w:val="annotation text"/>
    <w:basedOn w:val="a3"/>
    <w:link w:val="13"/>
    <w:uiPriority w:val="99"/>
    <w:qFormat/>
    <w:pPr>
      <w:jc w:val="left"/>
    </w:pPr>
  </w:style>
  <w:style w:type="paragraph" w:styleId="32">
    <w:name w:val="Body Text 3"/>
    <w:basedOn w:val="a3"/>
    <w:link w:val="33"/>
    <w:qFormat/>
    <w:pPr>
      <w:spacing w:after="120"/>
    </w:pPr>
    <w:rPr>
      <w:sz w:val="16"/>
      <w:szCs w:val="16"/>
    </w:rPr>
  </w:style>
  <w:style w:type="paragraph" w:styleId="ad">
    <w:name w:val="Body Text"/>
    <w:basedOn w:val="a3"/>
    <w:link w:val="ae"/>
    <w:qFormat/>
    <w:pPr>
      <w:tabs>
        <w:tab w:val="left" w:pos="567"/>
      </w:tabs>
      <w:spacing w:before="120" w:line="22" w:lineRule="atLeast"/>
    </w:pPr>
    <w:rPr>
      <w:rFonts w:ascii="宋体" w:hAnsi="宋体"/>
      <w:sz w:val="24"/>
    </w:rPr>
  </w:style>
  <w:style w:type="paragraph" w:styleId="af">
    <w:name w:val="Body Text Indent"/>
    <w:basedOn w:val="a3"/>
    <w:link w:val="af0"/>
    <w:qFormat/>
    <w:pPr>
      <w:spacing w:line="360" w:lineRule="auto"/>
      <w:ind w:firstLine="570"/>
    </w:pPr>
    <w:rPr>
      <w:sz w:val="24"/>
    </w:rPr>
  </w:style>
  <w:style w:type="paragraph" w:styleId="23">
    <w:name w:val="List 2"/>
    <w:basedOn w:val="a3"/>
    <w:qFormat/>
    <w:pPr>
      <w:ind w:leftChars="200" w:left="100" w:hangingChars="200" w:hanging="200"/>
    </w:pPr>
  </w:style>
  <w:style w:type="paragraph" w:styleId="af1">
    <w:name w:val="Block Text"/>
    <w:basedOn w:val="a3"/>
    <w:qFormat/>
    <w:pPr>
      <w:widowControl/>
      <w:ind w:left="480" w:right="-341" w:firstLine="513"/>
    </w:pPr>
    <w:rPr>
      <w:kern w:val="0"/>
      <w:sz w:val="24"/>
      <w:szCs w:val="20"/>
    </w:rPr>
  </w:style>
  <w:style w:type="paragraph" w:styleId="TOC5">
    <w:name w:val="toc 5"/>
    <w:basedOn w:val="a3"/>
    <w:next w:val="a3"/>
    <w:qFormat/>
    <w:pPr>
      <w:ind w:leftChars="800" w:left="1680"/>
    </w:pPr>
  </w:style>
  <w:style w:type="paragraph" w:styleId="TOC3">
    <w:name w:val="toc 3"/>
    <w:basedOn w:val="a3"/>
    <w:next w:val="a3"/>
    <w:uiPriority w:val="39"/>
    <w:qFormat/>
    <w:pPr>
      <w:ind w:leftChars="400" w:left="840"/>
    </w:pPr>
  </w:style>
  <w:style w:type="paragraph" w:styleId="af2">
    <w:name w:val="Plain Text"/>
    <w:basedOn w:val="a3"/>
    <w:link w:val="24"/>
    <w:qFormat/>
    <w:rPr>
      <w:rFonts w:ascii="宋体" w:hAnsi="Courier New" w:hint="eastAsia"/>
      <w:szCs w:val="20"/>
    </w:rPr>
  </w:style>
  <w:style w:type="paragraph" w:styleId="TOC8">
    <w:name w:val="toc 8"/>
    <w:basedOn w:val="a3"/>
    <w:next w:val="a3"/>
    <w:qFormat/>
    <w:pPr>
      <w:ind w:leftChars="1400" w:left="2940"/>
    </w:pPr>
  </w:style>
  <w:style w:type="paragraph" w:styleId="af3">
    <w:name w:val="Date"/>
    <w:basedOn w:val="a3"/>
    <w:next w:val="a3"/>
    <w:link w:val="af4"/>
    <w:qFormat/>
    <w:pPr>
      <w:ind w:leftChars="2500" w:left="100"/>
    </w:pPr>
    <w:rPr>
      <w:rFonts w:ascii="仿宋_GB2312" w:eastAsia="仿宋_GB2312" w:hAnsi="宋体"/>
      <w:color w:val="000000"/>
      <w:sz w:val="24"/>
    </w:rPr>
  </w:style>
  <w:style w:type="paragraph" w:styleId="25">
    <w:name w:val="Body Text Indent 2"/>
    <w:basedOn w:val="a3"/>
    <w:link w:val="26"/>
    <w:qFormat/>
    <w:pPr>
      <w:ind w:firstLineChars="200" w:firstLine="480"/>
    </w:pPr>
    <w:rPr>
      <w:rFonts w:ascii="仿宋_GB2312" w:eastAsia="仿宋_GB2312"/>
      <w:sz w:val="24"/>
    </w:rPr>
  </w:style>
  <w:style w:type="paragraph" w:styleId="af5">
    <w:name w:val="Balloon Text"/>
    <w:basedOn w:val="a3"/>
    <w:link w:val="af6"/>
    <w:uiPriority w:val="99"/>
    <w:qFormat/>
    <w:rPr>
      <w:sz w:val="18"/>
      <w:szCs w:val="18"/>
    </w:rPr>
  </w:style>
  <w:style w:type="paragraph" w:styleId="af7">
    <w:name w:val="footer"/>
    <w:basedOn w:val="a3"/>
    <w:link w:val="af8"/>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9">
    <w:name w:val="header"/>
    <w:basedOn w:val="a3"/>
    <w:link w:val="afa"/>
    <w:qFormat/>
    <w:pPr>
      <w:pBdr>
        <w:bottom w:val="single" w:sz="6" w:space="1" w:color="auto"/>
      </w:pBdr>
      <w:tabs>
        <w:tab w:val="center" w:pos="4153"/>
        <w:tab w:val="right" w:pos="8306"/>
      </w:tabs>
      <w:snapToGrid w:val="0"/>
      <w:jc w:val="center"/>
    </w:pPr>
    <w:rPr>
      <w:sz w:val="18"/>
      <w:szCs w:val="18"/>
    </w:rPr>
  </w:style>
  <w:style w:type="paragraph" w:styleId="TOC1">
    <w:name w:val="toc 1"/>
    <w:basedOn w:val="a3"/>
    <w:next w:val="a3"/>
    <w:uiPriority w:val="39"/>
    <w:qFormat/>
    <w:pPr>
      <w:tabs>
        <w:tab w:val="left" w:pos="1050"/>
        <w:tab w:val="right" w:leader="dot" w:pos="8937"/>
      </w:tabs>
      <w:spacing w:line="300" w:lineRule="auto"/>
    </w:pPr>
    <w:rPr>
      <w:rFonts w:ascii="宋体" w:hAnsi="宋体"/>
      <w:b/>
      <w:sz w:val="24"/>
    </w:rPr>
  </w:style>
  <w:style w:type="paragraph" w:styleId="TOC4">
    <w:name w:val="toc 4"/>
    <w:basedOn w:val="a3"/>
    <w:next w:val="a3"/>
    <w:qFormat/>
    <w:pPr>
      <w:ind w:leftChars="600" w:left="1260"/>
    </w:pPr>
  </w:style>
  <w:style w:type="paragraph" w:styleId="TOC6">
    <w:name w:val="toc 6"/>
    <w:basedOn w:val="a3"/>
    <w:next w:val="a3"/>
    <w:qFormat/>
    <w:pPr>
      <w:ind w:leftChars="1000" w:left="2100"/>
    </w:pPr>
  </w:style>
  <w:style w:type="paragraph" w:styleId="34">
    <w:name w:val="Body Text Indent 3"/>
    <w:basedOn w:val="a3"/>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3"/>
    <w:next w:val="a3"/>
    <w:uiPriority w:val="39"/>
    <w:qFormat/>
    <w:pPr>
      <w:tabs>
        <w:tab w:val="right" w:leader="dot" w:pos="8937"/>
      </w:tabs>
      <w:spacing w:line="312" w:lineRule="auto"/>
      <w:ind w:leftChars="200" w:left="420"/>
    </w:pPr>
  </w:style>
  <w:style w:type="paragraph" w:styleId="TOC9">
    <w:name w:val="toc 9"/>
    <w:basedOn w:val="a3"/>
    <w:next w:val="a3"/>
    <w:qFormat/>
    <w:pPr>
      <w:ind w:leftChars="1600" w:left="3360"/>
    </w:pPr>
  </w:style>
  <w:style w:type="paragraph" w:styleId="HTML">
    <w:name w:val="HTML Preformatted"/>
    <w:basedOn w:val="a3"/>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b">
    <w:name w:val="Normal (Web)"/>
    <w:basedOn w:val="a3"/>
    <w:uiPriority w:val="99"/>
    <w:qFormat/>
    <w:pPr>
      <w:widowControl/>
      <w:spacing w:before="100" w:beforeAutospacing="1" w:after="100" w:afterAutospacing="1"/>
      <w:jc w:val="left"/>
    </w:pPr>
    <w:rPr>
      <w:rFonts w:ascii="宋体" w:hAnsi="宋体" w:cs="宋体"/>
      <w:kern w:val="0"/>
      <w:sz w:val="24"/>
    </w:rPr>
  </w:style>
  <w:style w:type="paragraph" w:styleId="14">
    <w:name w:val="index 1"/>
    <w:basedOn w:val="a3"/>
    <w:next w:val="a3"/>
    <w:qFormat/>
    <w:rPr>
      <w:szCs w:val="20"/>
    </w:rPr>
  </w:style>
  <w:style w:type="paragraph" w:styleId="afc">
    <w:name w:val="Title"/>
    <w:basedOn w:val="a3"/>
    <w:link w:val="afd"/>
    <w:uiPriority w:val="10"/>
    <w:qFormat/>
    <w:pPr>
      <w:jc w:val="center"/>
      <w:outlineLvl w:val="0"/>
    </w:pPr>
    <w:rPr>
      <w:b/>
      <w:sz w:val="32"/>
      <w:szCs w:val="20"/>
    </w:rPr>
  </w:style>
  <w:style w:type="paragraph" w:styleId="afe">
    <w:name w:val="annotation subject"/>
    <w:basedOn w:val="ac"/>
    <w:next w:val="ac"/>
    <w:link w:val="aff"/>
    <w:qFormat/>
    <w:rPr>
      <w:b/>
      <w:bCs/>
    </w:rPr>
  </w:style>
  <w:style w:type="paragraph" w:styleId="aff0">
    <w:name w:val="Body Text First Indent"/>
    <w:basedOn w:val="ad"/>
    <w:link w:val="aff1"/>
    <w:qFormat/>
    <w:pPr>
      <w:tabs>
        <w:tab w:val="clear" w:pos="567"/>
      </w:tabs>
      <w:spacing w:before="0" w:after="120" w:line="278" w:lineRule="auto"/>
      <w:ind w:firstLineChars="100" w:firstLine="420"/>
    </w:pPr>
    <w:rPr>
      <w:rFonts w:ascii="Times New Roman" w:hAnsi="Times New Roman"/>
      <w:sz w:val="21"/>
    </w:rPr>
  </w:style>
  <w:style w:type="paragraph" w:styleId="27">
    <w:name w:val="Body Text First Indent 2"/>
    <w:basedOn w:val="af"/>
    <w:link w:val="28"/>
    <w:qFormat/>
    <w:pPr>
      <w:spacing w:after="120" w:line="480" w:lineRule="exact"/>
      <w:ind w:leftChars="200" w:left="420" w:firstLineChars="200" w:firstLine="420"/>
    </w:pPr>
    <w:rPr>
      <w:szCs w:val="20"/>
    </w:rPr>
  </w:style>
  <w:style w:type="table" w:styleId="aff2">
    <w:name w:val="Table Grid"/>
    <w:basedOn w:val="a6"/>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6"/>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3">
    <w:name w:val="Strong"/>
    <w:qFormat/>
    <w:rPr>
      <w:b/>
      <w:bCs/>
    </w:rPr>
  </w:style>
  <w:style w:type="character" w:styleId="aff4">
    <w:name w:val="page number"/>
    <w:basedOn w:val="a5"/>
    <w:qFormat/>
  </w:style>
  <w:style w:type="character" w:styleId="aff5">
    <w:name w:val="FollowedHyperlink"/>
    <w:qFormat/>
    <w:rPr>
      <w:color w:val="800080"/>
      <w:u w:val="single"/>
    </w:rPr>
  </w:style>
  <w:style w:type="character" w:styleId="aff6">
    <w:name w:val="Emphasis"/>
    <w:qFormat/>
    <w:rPr>
      <w:color w:val="CC0033"/>
    </w:rPr>
  </w:style>
  <w:style w:type="character" w:styleId="aff7">
    <w:name w:val="Hyperlink"/>
    <w:uiPriority w:val="99"/>
    <w:qFormat/>
    <w:rPr>
      <w:color w:val="0000FF"/>
      <w:u w:val="single"/>
    </w:rPr>
  </w:style>
  <w:style w:type="character" w:styleId="aff8">
    <w:name w:val="annotation reference"/>
    <w:uiPriority w:val="99"/>
    <w:qFormat/>
    <w:rPr>
      <w:sz w:val="21"/>
      <w:szCs w:val="21"/>
    </w:rPr>
  </w:style>
  <w:style w:type="character" w:styleId="HTML1">
    <w:name w:val="HTML Cite"/>
    <w:qFormat/>
    <w:rPr>
      <w:i/>
      <w:iCs/>
    </w:rPr>
  </w:style>
  <w:style w:type="character" w:customStyle="1" w:styleId="22">
    <w:name w:val="标题 2 字符"/>
    <w:link w:val="21"/>
    <w:uiPriority w:val="9"/>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5"/>
    <w:qFormat/>
  </w:style>
  <w:style w:type="character" w:customStyle="1" w:styleId="locality">
    <w:name w:val="locality"/>
    <w:basedOn w:val="a5"/>
    <w:qFormat/>
  </w:style>
  <w:style w:type="character" w:customStyle="1" w:styleId="a8">
    <w:name w:val="正文缩进 字符"/>
    <w:link w:val="a4"/>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3"/>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5"/>
    <w:qFormat/>
  </w:style>
  <w:style w:type="character" w:customStyle="1" w:styleId="af0">
    <w:name w:val="正文文本缩进 字符"/>
    <w:link w:val="af"/>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3"/>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9">
    <w:name w:val="列表段落 字符"/>
    <w:link w:val="affa"/>
    <w:uiPriority w:val="34"/>
    <w:qFormat/>
    <w:rPr>
      <w:rFonts w:ascii="Calibri" w:eastAsia="宋体" w:hAnsi="Calibri"/>
      <w:kern w:val="2"/>
      <w:sz w:val="21"/>
      <w:szCs w:val="22"/>
      <w:lang w:val="en-US" w:eastAsia="zh-CN" w:bidi="ar-SA"/>
    </w:rPr>
  </w:style>
  <w:style w:type="paragraph" w:styleId="affa">
    <w:name w:val="List Paragraph"/>
    <w:basedOn w:val="a3"/>
    <w:link w:val="aff9"/>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a">
    <w:name w:val="页眉 字符"/>
    <w:link w:val="af9"/>
    <w:qFormat/>
    <w:rPr>
      <w:rFonts w:eastAsia="宋体"/>
      <w:kern w:val="2"/>
      <w:sz w:val="18"/>
      <w:szCs w:val="18"/>
      <w:lang w:val="en-US" w:eastAsia="zh-CN" w:bidi="ar-SA"/>
    </w:rPr>
  </w:style>
  <w:style w:type="character" w:customStyle="1" w:styleId="chanpin">
    <w:name w:val="chanpin拷贝"/>
    <w:basedOn w:val="a5"/>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b">
    <w:name w:val="二级条标题"/>
    <w:basedOn w:val="affc"/>
    <w:next w:val="a3"/>
    <w:qFormat/>
    <w:pPr>
      <w:numPr>
        <w:ilvl w:val="0"/>
      </w:numPr>
      <w:ind w:hanging="840"/>
      <w:outlineLvl w:val="2"/>
    </w:pPr>
    <w:rPr>
      <w:rFonts w:ascii="宋体" w:eastAsia="宋体"/>
      <w:b w:val="0"/>
    </w:rPr>
  </w:style>
  <w:style w:type="paragraph" w:customStyle="1" w:styleId="affc">
    <w:name w:val="一级条标题"/>
    <w:basedOn w:val="a"/>
    <w:next w:val="a3"/>
    <w:qFormat/>
    <w:pPr>
      <w:numPr>
        <w:ilvl w:val="1"/>
        <w:numId w:val="0"/>
      </w:numPr>
      <w:tabs>
        <w:tab w:val="left" w:pos="360"/>
        <w:tab w:val="left" w:pos="840"/>
      </w:tabs>
      <w:ind w:hanging="840"/>
      <w:outlineLvl w:val="1"/>
    </w:pPr>
  </w:style>
  <w:style w:type="paragraph" w:customStyle="1" w:styleId="a">
    <w:name w:val="章标题"/>
    <w:next w:val="a3"/>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3"/>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3"/>
    <w:qFormat/>
    <w:rPr>
      <w:rFonts w:ascii="Tahoma" w:hAnsi="Tahoma"/>
      <w:sz w:val="24"/>
      <w:szCs w:val="20"/>
    </w:rPr>
  </w:style>
  <w:style w:type="paragraph" w:customStyle="1" w:styleId="Char3CharCharChar">
    <w:name w:val="Char3 Char Char Char"/>
    <w:basedOn w:val="a3"/>
    <w:qFormat/>
    <w:rPr>
      <w:rFonts w:ascii="Tahoma" w:hAnsi="Tahoma"/>
      <w:sz w:val="24"/>
      <w:szCs w:val="20"/>
    </w:rPr>
  </w:style>
  <w:style w:type="paragraph" w:customStyle="1" w:styleId="font6">
    <w:name w:val="font6"/>
    <w:basedOn w:val="a3"/>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3"/>
    <w:qFormat/>
    <w:pPr>
      <w:numPr>
        <w:numId w:val="3"/>
      </w:numPr>
      <w:spacing w:before="100" w:beforeAutospacing="1" w:after="100" w:afterAutospacing="1" w:line="360" w:lineRule="auto"/>
    </w:pPr>
    <w:rPr>
      <w:sz w:val="24"/>
    </w:rPr>
  </w:style>
  <w:style w:type="paragraph" w:customStyle="1" w:styleId="affe">
    <w:name w:val="图中文字"/>
    <w:basedOn w:val="a3"/>
    <w:qFormat/>
    <w:pPr>
      <w:adjustRightInd w:val="0"/>
      <w:snapToGrid w:val="0"/>
      <w:spacing w:line="0" w:lineRule="atLeast"/>
      <w:jc w:val="center"/>
    </w:pPr>
    <w:rPr>
      <w:sz w:val="24"/>
      <w:szCs w:val="20"/>
    </w:rPr>
  </w:style>
  <w:style w:type="paragraph" w:customStyle="1" w:styleId="xl46">
    <w:name w:val="xl46"/>
    <w:basedOn w:val="a3"/>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3"/>
    <w:qFormat/>
    <w:rPr>
      <w:rFonts w:ascii="Tahoma" w:hAnsi="Tahoma"/>
      <w:sz w:val="24"/>
      <w:szCs w:val="20"/>
    </w:rPr>
  </w:style>
  <w:style w:type="paragraph" w:customStyle="1" w:styleId="xl35">
    <w:name w:val="xl35"/>
    <w:basedOn w:val="a3"/>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3"/>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3"/>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3"/>
    <w:qFormat/>
    <w:pPr>
      <w:snapToGrid w:val="0"/>
      <w:spacing w:line="360" w:lineRule="auto"/>
      <w:ind w:firstLineChars="200" w:firstLine="200"/>
    </w:pPr>
    <w:rPr>
      <w:rFonts w:eastAsia="仿宋_GB2312"/>
      <w:sz w:val="24"/>
    </w:rPr>
  </w:style>
  <w:style w:type="paragraph" w:customStyle="1" w:styleId="xl38">
    <w:name w:val="xl38"/>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3"/>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3"/>
    <w:qFormat/>
    <w:pPr>
      <w:widowControl/>
      <w:ind w:left="360" w:hanging="360"/>
      <w:jc w:val="left"/>
    </w:pPr>
    <w:rPr>
      <w:rFonts w:ascii="宋体" w:hAnsi="宋体" w:cs="宋体"/>
      <w:b/>
      <w:bCs/>
      <w:color w:val="000000"/>
      <w:kern w:val="0"/>
      <w:sz w:val="18"/>
      <w:szCs w:val="18"/>
    </w:rPr>
  </w:style>
  <w:style w:type="paragraph" w:customStyle="1" w:styleId="a2">
    <w:name w:val="正文列项_数字"/>
    <w:basedOn w:val="a3"/>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3"/>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3"/>
    <w:qFormat/>
    <w:pPr>
      <w:widowControl/>
      <w:spacing w:before="100" w:beforeAutospacing="1" w:after="100" w:afterAutospacing="1"/>
      <w:jc w:val="left"/>
    </w:pPr>
    <w:rPr>
      <w:kern w:val="0"/>
      <w:sz w:val="36"/>
      <w:szCs w:val="36"/>
    </w:rPr>
  </w:style>
  <w:style w:type="paragraph" w:customStyle="1" w:styleId="Char">
    <w:name w:val="Char"/>
    <w:basedOn w:val="a3"/>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3"/>
    <w:qFormat/>
    <w:pPr>
      <w:widowControl/>
      <w:spacing w:line="240" w:lineRule="exact"/>
      <w:jc w:val="center"/>
    </w:pPr>
    <w:rPr>
      <w:rFonts w:ascii="宋体" w:hAnsi="宋体"/>
      <w:b/>
      <w:kern w:val="0"/>
      <w:sz w:val="30"/>
      <w:szCs w:val="30"/>
      <w:lang w:eastAsia="en-US"/>
    </w:rPr>
  </w:style>
  <w:style w:type="paragraph" w:customStyle="1" w:styleId="xl45">
    <w:name w:val="xl45"/>
    <w:basedOn w:val="a3"/>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3"/>
    <w:qFormat/>
    <w:pPr>
      <w:widowControl/>
      <w:spacing w:line="240" w:lineRule="exact"/>
      <w:jc w:val="left"/>
    </w:pPr>
    <w:rPr>
      <w:rFonts w:ascii="Verdana" w:eastAsia="仿宋_GB2312" w:hAnsi="Verdana"/>
      <w:kern w:val="0"/>
      <w:sz w:val="24"/>
      <w:szCs w:val="20"/>
      <w:lang w:eastAsia="en-US"/>
    </w:rPr>
  </w:style>
  <w:style w:type="paragraph" w:customStyle="1" w:styleId="CharChar1">
    <w:name w:val="Char Char1"/>
    <w:basedOn w:val="aa"/>
    <w:qFormat/>
    <w:rPr>
      <w:rFonts w:ascii="Tahoma" w:hAnsi="Tahoma"/>
      <w:sz w:val="24"/>
    </w:rPr>
  </w:style>
  <w:style w:type="paragraph" w:customStyle="1" w:styleId="xl26">
    <w:name w:val="xl26"/>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3"/>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3"/>
    <w:qFormat/>
    <w:pPr>
      <w:adjustRightInd w:val="0"/>
      <w:jc w:val="left"/>
      <w:textAlignment w:val="baseline"/>
    </w:pPr>
    <w:rPr>
      <w:rFonts w:ascii="宋体" w:hAnsi="宋体"/>
      <w:kern w:val="0"/>
      <w:szCs w:val="20"/>
    </w:rPr>
  </w:style>
  <w:style w:type="paragraph" w:customStyle="1" w:styleId="Char1CharCharChar1">
    <w:name w:val="Char1 Char Char Char1"/>
    <w:basedOn w:val="a3"/>
    <w:qFormat/>
    <w:rPr>
      <w:rFonts w:ascii="Tahoma" w:hAnsi="Tahoma" w:cs="仿宋_GB2312"/>
      <w:sz w:val="24"/>
      <w:szCs w:val="28"/>
    </w:rPr>
  </w:style>
  <w:style w:type="paragraph" w:customStyle="1" w:styleId="afff1">
    <w:name w:val="四级条标题"/>
    <w:basedOn w:val="a0"/>
    <w:next w:val="a3"/>
    <w:qFormat/>
    <w:pPr>
      <w:numPr>
        <w:ilvl w:val="4"/>
        <w:numId w:val="0"/>
      </w:numPr>
      <w:ind w:hanging="840"/>
      <w:outlineLvl w:val="4"/>
    </w:pPr>
  </w:style>
  <w:style w:type="paragraph" w:customStyle="1" w:styleId="a0">
    <w:name w:val="三级条标题"/>
    <w:basedOn w:val="affb"/>
    <w:next w:val="a3"/>
    <w:qFormat/>
    <w:pPr>
      <w:numPr>
        <w:ilvl w:val="3"/>
        <w:numId w:val="1"/>
      </w:numPr>
      <w:ind w:left="0" w:hanging="840"/>
      <w:outlineLvl w:val="3"/>
    </w:pPr>
  </w:style>
  <w:style w:type="paragraph" w:customStyle="1" w:styleId="afff2">
    <w:name w:val="??"/>
    <w:qFormat/>
    <w:pPr>
      <w:widowControl w:val="0"/>
      <w:overflowPunct w:val="0"/>
      <w:autoSpaceDE w:val="0"/>
      <w:autoSpaceDN w:val="0"/>
      <w:adjustRightInd w:val="0"/>
      <w:spacing w:after="160" w:line="278" w:lineRule="auto"/>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3"/>
    <w:qFormat/>
    <w:pPr>
      <w:ind w:firstLineChars="200" w:firstLine="420"/>
    </w:pPr>
    <w:rPr>
      <w:rFonts w:ascii="Calibri" w:hAnsi="Calibri"/>
      <w:szCs w:val="22"/>
    </w:rPr>
  </w:style>
  <w:style w:type="paragraph" w:customStyle="1" w:styleId="17">
    <w:name w:val="项目符号1"/>
    <w:basedOn w:val="afff3"/>
    <w:qFormat/>
    <w:pPr>
      <w:ind w:left="-25" w:firstLine="0"/>
    </w:pPr>
  </w:style>
  <w:style w:type="paragraph" w:customStyle="1" w:styleId="afff3">
    <w:name w:val="正文文本样式"/>
    <w:basedOn w:val="a3"/>
    <w:qFormat/>
    <w:pPr>
      <w:spacing w:line="360" w:lineRule="auto"/>
      <w:ind w:firstLine="482"/>
    </w:pPr>
    <w:rPr>
      <w:rFonts w:cs="宋体"/>
      <w:sz w:val="24"/>
      <w:szCs w:val="20"/>
    </w:rPr>
  </w:style>
  <w:style w:type="paragraph" w:customStyle="1" w:styleId="xl27">
    <w:name w:val="xl27"/>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3"/>
    <w:qFormat/>
    <w:pPr>
      <w:widowControl/>
      <w:spacing w:before="100" w:beforeAutospacing="1" w:after="100" w:afterAutospacing="1"/>
      <w:jc w:val="left"/>
    </w:pPr>
    <w:rPr>
      <w:rFonts w:ascii="宋体" w:hAnsi="宋体" w:cs="宋体"/>
      <w:kern w:val="0"/>
      <w:sz w:val="18"/>
      <w:szCs w:val="18"/>
    </w:rPr>
  </w:style>
  <w:style w:type="paragraph" w:customStyle="1" w:styleId="afff4">
    <w:name w:val="五级条标题"/>
    <w:basedOn w:val="afff1"/>
    <w:next w:val="a3"/>
    <w:qFormat/>
    <w:pPr>
      <w:numPr>
        <w:ilvl w:val="5"/>
      </w:numPr>
      <w:ind w:hanging="840"/>
      <w:outlineLvl w:val="5"/>
    </w:pPr>
  </w:style>
  <w:style w:type="paragraph" w:customStyle="1" w:styleId="xl49">
    <w:name w:val="xl49"/>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5">
    <w:name w:val="文档正文"/>
    <w:basedOn w:val="a3"/>
    <w:qFormat/>
    <w:pPr>
      <w:snapToGrid w:val="0"/>
      <w:spacing w:before="120" w:after="120" w:line="180" w:lineRule="auto"/>
    </w:pPr>
    <w:rPr>
      <w:rFonts w:ascii="Arial" w:hAnsi="Arial"/>
      <w:szCs w:val="20"/>
    </w:rPr>
  </w:style>
  <w:style w:type="paragraph" w:customStyle="1" w:styleId="xl33">
    <w:name w:val="xl33"/>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3"/>
    <w:qFormat/>
    <w:rPr>
      <w:rFonts w:ascii="Tahoma" w:hAnsi="Tahoma"/>
      <w:sz w:val="24"/>
      <w:szCs w:val="20"/>
    </w:rPr>
  </w:style>
  <w:style w:type="paragraph" w:customStyle="1" w:styleId="xl44">
    <w:name w:val="xl44"/>
    <w:basedOn w:val="a3"/>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3"/>
    <w:qFormat/>
    <w:pPr>
      <w:numPr>
        <w:numId w:val="5"/>
      </w:numPr>
      <w:spacing w:before="120"/>
    </w:pPr>
    <w:rPr>
      <w:rFonts w:ascii="宋体"/>
      <w:sz w:val="28"/>
      <w:szCs w:val="20"/>
    </w:rPr>
  </w:style>
  <w:style w:type="paragraph" w:customStyle="1" w:styleId="font9">
    <w:name w:val="font9"/>
    <w:basedOn w:val="a3"/>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3"/>
    <w:qFormat/>
    <w:rPr>
      <w:rFonts w:ascii="Tahoma" w:hAnsi="Tahoma"/>
      <w:sz w:val="24"/>
      <w:szCs w:val="20"/>
    </w:rPr>
  </w:style>
  <w:style w:type="paragraph" w:customStyle="1" w:styleId="CharCharCharCharCharCharCharCharCharChar">
    <w:name w:val="Char Char Char Char Char Char Char Char Char Char"/>
    <w:basedOn w:val="a3"/>
    <w:qFormat/>
  </w:style>
  <w:style w:type="paragraph" w:customStyle="1" w:styleId="CharChar1CharCharCharCharCharCharCharChar">
    <w:name w:val="Char Char1 Char Char Char Char Char Char Char Char"/>
    <w:basedOn w:val="a3"/>
    <w:qFormat/>
    <w:pPr>
      <w:widowControl/>
      <w:spacing w:line="240" w:lineRule="exact"/>
      <w:jc w:val="left"/>
    </w:pPr>
    <w:rPr>
      <w:rFonts w:ascii="Verdana" w:hAnsi="Verdana"/>
      <w:kern w:val="0"/>
      <w:sz w:val="20"/>
      <w:szCs w:val="20"/>
      <w:lang w:eastAsia="en-US"/>
    </w:rPr>
  </w:style>
  <w:style w:type="paragraph" w:customStyle="1" w:styleId="Char11">
    <w:name w:val="Char1"/>
    <w:basedOn w:val="a3"/>
    <w:qFormat/>
    <w:pPr>
      <w:tabs>
        <w:tab w:val="left" w:pos="360"/>
      </w:tabs>
    </w:pPr>
    <w:rPr>
      <w:sz w:val="24"/>
    </w:rPr>
  </w:style>
  <w:style w:type="paragraph" w:customStyle="1" w:styleId="a1">
    <w:name w:val="正文列项_字母"/>
    <w:basedOn w:val="a3"/>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3"/>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3"/>
    <w:qFormat/>
    <w:rPr>
      <w:rFonts w:ascii="Arial" w:hAnsi="Arial" w:cs="Arial"/>
      <w:szCs w:val="21"/>
    </w:rPr>
  </w:style>
  <w:style w:type="paragraph" w:customStyle="1" w:styleId="xl48">
    <w:name w:val="xl48"/>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3"/>
    <w:qFormat/>
    <w:rPr>
      <w:rFonts w:ascii="Tahoma" w:hAnsi="Tahoma"/>
      <w:sz w:val="24"/>
      <w:szCs w:val="20"/>
    </w:rPr>
  </w:style>
  <w:style w:type="paragraph" w:customStyle="1" w:styleId="xl50">
    <w:name w:val="xl50"/>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6">
    <w:name w:val="缺省文本"/>
    <w:basedOn w:val="a3"/>
    <w:qFormat/>
    <w:pPr>
      <w:autoSpaceDE w:val="0"/>
      <w:autoSpaceDN w:val="0"/>
      <w:adjustRightInd w:val="0"/>
      <w:jc w:val="left"/>
    </w:pPr>
    <w:rPr>
      <w:kern w:val="0"/>
      <w:sz w:val="24"/>
    </w:rPr>
  </w:style>
  <w:style w:type="paragraph" w:customStyle="1" w:styleId="CharCharChar1">
    <w:name w:val="Char Char Char1"/>
    <w:basedOn w:val="a3"/>
    <w:qFormat/>
    <w:rPr>
      <w:rFonts w:ascii="Tahoma" w:hAnsi="Tahoma"/>
      <w:sz w:val="24"/>
      <w:szCs w:val="20"/>
    </w:rPr>
  </w:style>
  <w:style w:type="paragraph" w:customStyle="1" w:styleId="CharCharCharCharCharCharChar1">
    <w:name w:val="Char Char Char Char Char Char Char1"/>
    <w:basedOn w:val="a3"/>
    <w:qFormat/>
    <w:pPr>
      <w:snapToGrid w:val="0"/>
      <w:spacing w:line="360" w:lineRule="auto"/>
      <w:ind w:firstLineChars="200" w:firstLine="200"/>
    </w:pPr>
    <w:rPr>
      <w:rFonts w:eastAsia="仿宋_GB2312"/>
      <w:sz w:val="24"/>
    </w:rPr>
  </w:style>
  <w:style w:type="paragraph" w:customStyle="1" w:styleId="xl51">
    <w:name w:val="xl51"/>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3"/>
    <w:qFormat/>
    <w:pPr>
      <w:widowControl/>
      <w:jc w:val="left"/>
    </w:pPr>
    <w:rPr>
      <w:rFonts w:ascii="楷体_GB2312" w:eastAsia="楷体_GB2312" w:cs="Arial"/>
      <w:kern w:val="0"/>
      <w:sz w:val="24"/>
    </w:rPr>
  </w:style>
  <w:style w:type="paragraph" w:customStyle="1" w:styleId="xl34">
    <w:name w:val="xl34"/>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3"/>
    <w:qFormat/>
    <w:rPr>
      <w:rFonts w:ascii="Tahoma" w:hAnsi="Tahoma"/>
      <w:sz w:val="24"/>
      <w:szCs w:val="20"/>
    </w:rPr>
  </w:style>
  <w:style w:type="paragraph" w:customStyle="1" w:styleId="Default">
    <w:name w:val="Default"/>
    <w:qFormat/>
    <w:pPr>
      <w:widowControl w:val="0"/>
      <w:autoSpaceDE w:val="0"/>
      <w:autoSpaceDN w:val="0"/>
      <w:adjustRightInd w:val="0"/>
      <w:spacing w:after="160" w:line="278" w:lineRule="auto"/>
    </w:pPr>
    <w:rPr>
      <w:rFonts w:ascii="Symbol" w:hAnsi="Symbol" w:cs="Symbol"/>
      <w:color w:val="000000"/>
      <w:sz w:val="24"/>
      <w:szCs w:val="24"/>
    </w:rPr>
  </w:style>
  <w:style w:type="paragraph" w:customStyle="1" w:styleId="18">
    <w:name w:val="列出段落1"/>
    <w:basedOn w:val="a3"/>
    <w:uiPriority w:val="34"/>
    <w:qFormat/>
    <w:pPr>
      <w:ind w:firstLineChars="200" w:firstLine="420"/>
    </w:pPr>
    <w:rPr>
      <w:rFonts w:ascii="Calibri" w:hAnsi="Calibri"/>
      <w:szCs w:val="22"/>
    </w:rPr>
  </w:style>
  <w:style w:type="paragraph" w:customStyle="1" w:styleId="default0">
    <w:name w:val="default"/>
    <w:basedOn w:val="a3"/>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3"/>
    <w:qFormat/>
    <w:rPr>
      <w:rFonts w:ascii="Tahoma" w:hAnsi="Tahoma"/>
      <w:sz w:val="24"/>
      <w:szCs w:val="20"/>
    </w:rPr>
  </w:style>
  <w:style w:type="paragraph" w:customStyle="1" w:styleId="Style160">
    <w:name w:val="_Style 160"/>
    <w:qFormat/>
    <w:pPr>
      <w:spacing w:after="160" w:line="278" w:lineRule="auto"/>
    </w:pPr>
    <w:rPr>
      <w:kern w:val="2"/>
      <w:sz w:val="21"/>
      <w:szCs w:val="24"/>
    </w:rPr>
  </w:style>
  <w:style w:type="paragraph" w:customStyle="1" w:styleId="3">
    <w:name w:val="项目编号3"/>
    <w:basedOn w:val="afff3"/>
    <w:qFormat/>
    <w:pPr>
      <w:numPr>
        <w:numId w:val="6"/>
      </w:numPr>
    </w:pPr>
  </w:style>
  <w:style w:type="paragraph" w:customStyle="1" w:styleId="Char21">
    <w:name w:val="Char21"/>
    <w:basedOn w:val="a3"/>
    <w:qFormat/>
    <w:rPr>
      <w:rFonts w:ascii="Tahoma" w:hAnsi="Tahoma"/>
      <w:sz w:val="24"/>
      <w:szCs w:val="20"/>
    </w:rPr>
  </w:style>
  <w:style w:type="paragraph" w:customStyle="1" w:styleId="afff7">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3"/>
    <w:qFormat/>
    <w:rPr>
      <w:rFonts w:ascii="宋体" w:hAnsi="宋体" w:cs="Courier New"/>
      <w:sz w:val="32"/>
      <w:szCs w:val="32"/>
    </w:rPr>
  </w:style>
  <w:style w:type="paragraph" w:customStyle="1" w:styleId="afff8">
    <w:name w:val="正文文本样式 加粗"/>
    <w:basedOn w:val="afff3"/>
    <w:qFormat/>
    <w:rPr>
      <w:b/>
    </w:rPr>
  </w:style>
  <w:style w:type="paragraph" w:customStyle="1" w:styleId="Char2CharCharCharCharCharChar">
    <w:name w:val="Char2 Char Char Char Char Char Char"/>
    <w:basedOn w:val="a3"/>
    <w:qFormat/>
    <w:pPr>
      <w:widowControl/>
      <w:spacing w:line="400" w:lineRule="exact"/>
      <w:jc w:val="center"/>
    </w:pPr>
  </w:style>
  <w:style w:type="character" w:customStyle="1" w:styleId="af8">
    <w:name w:val="页脚 字符"/>
    <w:link w:val="af7"/>
    <w:uiPriority w:val="99"/>
    <w:qFormat/>
    <w:rPr>
      <w:rFonts w:ascii="宋体" w:eastAsia="宋体"/>
      <w:sz w:val="18"/>
      <w:lang w:val="en-US" w:eastAsia="zh-CN" w:bidi="ar-SA"/>
    </w:rPr>
  </w:style>
  <w:style w:type="paragraph" w:customStyle="1" w:styleId="CharChar4">
    <w:name w:val="Char Char4"/>
    <w:basedOn w:val="a3"/>
    <w:qFormat/>
    <w:pPr>
      <w:widowControl/>
      <w:spacing w:line="400" w:lineRule="exact"/>
      <w:jc w:val="center"/>
    </w:pPr>
  </w:style>
  <w:style w:type="paragraph" w:customStyle="1" w:styleId="Char3CharCharChar1">
    <w:name w:val="Char3 Char Char Char1"/>
    <w:basedOn w:val="a3"/>
    <w:qFormat/>
    <w:rPr>
      <w:rFonts w:ascii="Tahoma" w:hAnsi="Tahoma"/>
      <w:sz w:val="24"/>
      <w:szCs w:val="20"/>
    </w:rPr>
  </w:style>
  <w:style w:type="paragraph" w:styleId="afff9">
    <w:name w:val="No Spacing"/>
    <w:uiPriority w:val="1"/>
    <w:qFormat/>
    <w:pPr>
      <w:widowControl w:val="0"/>
      <w:spacing w:after="160" w:line="278" w:lineRule="auto"/>
      <w:jc w:val="both"/>
    </w:pPr>
    <w:rPr>
      <w:kern w:val="2"/>
      <w:sz w:val="21"/>
      <w:szCs w:val="24"/>
    </w:rPr>
  </w:style>
  <w:style w:type="paragraph" w:customStyle="1" w:styleId="22222222222222">
    <w:name w:val="22222222222222"/>
    <w:basedOn w:val="a3"/>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pPr>
      <w:spacing w:after="160" w:line="278" w:lineRule="auto"/>
    </w:pPr>
    <w:rPr>
      <w:kern w:val="2"/>
      <w:sz w:val="21"/>
      <w:szCs w:val="24"/>
      <w:lang w:val="zh-CN"/>
    </w:rPr>
  </w:style>
  <w:style w:type="paragraph" w:customStyle="1" w:styleId="afffa">
    <w:name w:val="图文"/>
    <w:basedOn w:val="a3"/>
    <w:qFormat/>
    <w:pPr>
      <w:adjustRightInd w:val="0"/>
      <w:snapToGrid w:val="0"/>
      <w:spacing w:after="50" w:line="360" w:lineRule="auto"/>
    </w:pPr>
    <w:rPr>
      <w:sz w:val="24"/>
    </w:rPr>
  </w:style>
  <w:style w:type="paragraph" w:customStyle="1" w:styleId="xl23">
    <w:name w:val="xl23"/>
    <w:basedOn w:val="a3"/>
    <w:qFormat/>
    <w:pPr>
      <w:widowControl/>
      <w:spacing w:before="100" w:beforeAutospacing="1" w:after="100" w:afterAutospacing="1" w:line="360" w:lineRule="auto"/>
      <w:textAlignment w:val="top"/>
    </w:pPr>
    <w:rPr>
      <w:kern w:val="0"/>
      <w:sz w:val="24"/>
      <w:szCs w:val="20"/>
    </w:rPr>
  </w:style>
  <w:style w:type="paragraph" w:customStyle="1" w:styleId="afffb">
    <w:name w:val="正文表格"/>
    <w:basedOn w:val="a3"/>
    <w:link w:val="Char0"/>
    <w:qFormat/>
    <w:pPr>
      <w:adjustRightInd w:val="0"/>
      <w:snapToGrid w:val="0"/>
      <w:jc w:val="left"/>
    </w:pPr>
    <w:rPr>
      <w:rFonts w:ascii="宋体" w:hAnsi="宋体"/>
      <w:color w:val="000000"/>
      <w:szCs w:val="21"/>
    </w:rPr>
  </w:style>
  <w:style w:type="character" w:customStyle="1" w:styleId="Char0">
    <w:name w:val="正文表格 Char"/>
    <w:link w:val="afffb"/>
    <w:qFormat/>
    <w:rPr>
      <w:rFonts w:ascii="宋体" w:hAnsi="宋体"/>
      <w:color w:val="000000"/>
      <w:kern w:val="2"/>
      <w:sz w:val="21"/>
      <w:szCs w:val="21"/>
    </w:rPr>
  </w:style>
  <w:style w:type="paragraph" w:customStyle="1" w:styleId="afffc">
    <w:name w:val="正文重点"/>
    <w:basedOn w:val="a3"/>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c"/>
    <w:qFormat/>
    <w:rPr>
      <w:b/>
      <w:sz w:val="24"/>
    </w:rPr>
  </w:style>
  <w:style w:type="character" w:customStyle="1" w:styleId="13">
    <w:name w:val="批注文字 字符1"/>
    <w:link w:val="ac"/>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d">
    <w:name w:val="正文小标题"/>
    <w:basedOn w:val="a3"/>
    <w:next w:val="a4"/>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d"/>
    <w:qFormat/>
    <w:rPr>
      <w:rFonts w:ascii="宋体" w:hAnsi="宋体"/>
      <w:b/>
      <w:i/>
      <w:color w:val="FF0000"/>
      <w:kern w:val="2"/>
      <w:sz w:val="24"/>
    </w:rPr>
  </w:style>
  <w:style w:type="paragraph" w:customStyle="1" w:styleId="afffe">
    <w:name w:val="正文大标题"/>
    <w:basedOn w:val="afffd"/>
    <w:next w:val="a4"/>
    <w:link w:val="Char5"/>
    <w:qFormat/>
    <w:pPr>
      <w:jc w:val="center"/>
    </w:pPr>
    <w:rPr>
      <w:i w:val="0"/>
      <w:color w:val="000000"/>
      <w:sz w:val="28"/>
      <w:szCs w:val="21"/>
    </w:rPr>
  </w:style>
  <w:style w:type="character" w:customStyle="1" w:styleId="Char5">
    <w:name w:val="正文大标题 Char"/>
    <w:link w:val="afffe"/>
    <w:qFormat/>
    <w:rPr>
      <w:rFonts w:ascii="宋体" w:hAnsi="宋体"/>
      <w:b/>
      <w:color w:val="000000"/>
      <w:kern w:val="2"/>
      <w:sz w:val="28"/>
      <w:szCs w:val="21"/>
    </w:rPr>
  </w:style>
  <w:style w:type="character" w:customStyle="1" w:styleId="afd">
    <w:name w:val="标题 字符"/>
    <w:link w:val="afc"/>
    <w:qFormat/>
    <w:rPr>
      <w:b/>
      <w:kern w:val="2"/>
      <w:sz w:val="32"/>
    </w:rPr>
  </w:style>
  <w:style w:type="paragraph" w:customStyle="1" w:styleId="affff">
    <w:name w:val="注释"/>
    <w:basedOn w:val="a3"/>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f"/>
    <w:qFormat/>
    <w:rPr>
      <w:rFonts w:ascii="宋体" w:hAnsi="宋体"/>
      <w:kern w:val="2"/>
      <w:sz w:val="21"/>
      <w:szCs w:val="21"/>
    </w:rPr>
  </w:style>
  <w:style w:type="paragraph" w:customStyle="1" w:styleId="-1">
    <w:name w:val="正文须知-1级"/>
    <w:basedOn w:val="a3"/>
    <w:next w:val="a3"/>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3"/>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3"/>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f0">
    <w:name w:val="批注文字 字符"/>
    <w:uiPriority w:val="99"/>
    <w:qFormat/>
    <w:rPr>
      <w:rFonts w:ascii="Times New Roman" w:eastAsia="宋体" w:hAnsi="Times New Roman" w:cs="Times New Roman"/>
      <w:sz w:val="24"/>
      <w:lang w:val="en-US" w:eastAsia="zh-CN" w:bidi="ar-SA"/>
    </w:rPr>
  </w:style>
  <w:style w:type="character" w:customStyle="1" w:styleId="affff1">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3"/>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2">
    <w:name w:val="无标题条"/>
    <w:next w:val="a3"/>
    <w:qFormat/>
    <w:pPr>
      <w:spacing w:after="160" w:line="278" w:lineRule="auto"/>
      <w:jc w:val="both"/>
    </w:pPr>
    <w:rPr>
      <w:sz w:val="21"/>
    </w:rPr>
  </w:style>
  <w:style w:type="character" w:customStyle="1" w:styleId="Char7">
    <w:name w:val="正文格式 Char"/>
    <w:link w:val="affff3"/>
    <w:qFormat/>
    <w:rPr>
      <w:rFonts w:ascii="宋体" w:hAnsi="宋体"/>
      <w:sz w:val="24"/>
      <w:szCs w:val="24"/>
      <w:lang w:val="en-GB"/>
    </w:rPr>
  </w:style>
  <w:style w:type="paragraph" w:customStyle="1" w:styleId="affff3">
    <w:name w:val="正文格式"/>
    <w:basedOn w:val="a3"/>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5"/>
    <w:link w:val="af2"/>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3"/>
    <w:qFormat/>
    <w:rPr>
      <w:rFonts w:ascii="Tahoma" w:hAnsi="Tahoma"/>
      <w:sz w:val="24"/>
      <w:szCs w:val="20"/>
    </w:rPr>
  </w:style>
  <w:style w:type="paragraph" w:customStyle="1" w:styleId="Char3CharCharChar2">
    <w:name w:val="Char3 Char Char Char2"/>
    <w:basedOn w:val="a3"/>
    <w:qFormat/>
    <w:rPr>
      <w:rFonts w:ascii="Tahoma" w:hAnsi="Tahoma"/>
      <w:sz w:val="24"/>
      <w:szCs w:val="20"/>
    </w:rPr>
  </w:style>
  <w:style w:type="paragraph" w:customStyle="1" w:styleId="2b">
    <w:name w:val="正文文本缩进2"/>
    <w:basedOn w:val="a3"/>
    <w:qFormat/>
    <w:pPr>
      <w:spacing w:line="480" w:lineRule="exact"/>
      <w:ind w:firstLineChars="200" w:firstLine="480"/>
    </w:pPr>
    <w:rPr>
      <w:rFonts w:ascii="宋体" w:hAnsi="宋体"/>
      <w:kern w:val="0"/>
      <w:sz w:val="24"/>
      <w:lang w:val="zh-CN"/>
    </w:rPr>
  </w:style>
  <w:style w:type="paragraph" w:customStyle="1" w:styleId="Char30">
    <w:name w:val="Char3"/>
    <w:basedOn w:val="a3"/>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3"/>
    <w:qFormat/>
    <w:pPr>
      <w:widowControl/>
      <w:spacing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3"/>
    <w:qFormat/>
    <w:pPr>
      <w:widowControl/>
      <w:spacing w:line="240" w:lineRule="exact"/>
      <w:jc w:val="left"/>
    </w:pPr>
    <w:rPr>
      <w:rFonts w:ascii="Verdana" w:eastAsia="仿宋_GB2312" w:hAnsi="Verdana"/>
      <w:kern w:val="0"/>
      <w:sz w:val="24"/>
      <w:szCs w:val="20"/>
      <w:lang w:eastAsia="en-US"/>
    </w:rPr>
  </w:style>
  <w:style w:type="paragraph" w:customStyle="1" w:styleId="2c">
    <w:name w:val="列出段落2"/>
    <w:basedOn w:val="a3"/>
    <w:qFormat/>
    <w:pPr>
      <w:ind w:firstLineChars="200" w:firstLine="420"/>
    </w:pPr>
    <w:rPr>
      <w:rFonts w:ascii="Calibri" w:hAnsi="Calibri"/>
      <w:szCs w:val="22"/>
    </w:rPr>
  </w:style>
  <w:style w:type="paragraph" w:customStyle="1" w:styleId="CharCharChar1Char2">
    <w:name w:val="Char Char Char1 Char2"/>
    <w:basedOn w:val="a3"/>
    <w:qFormat/>
    <w:rPr>
      <w:rFonts w:ascii="Tahoma" w:hAnsi="Tahoma"/>
      <w:sz w:val="24"/>
      <w:szCs w:val="20"/>
    </w:rPr>
  </w:style>
  <w:style w:type="paragraph" w:customStyle="1" w:styleId="CharCharChar2">
    <w:name w:val="Char Char Char2"/>
    <w:basedOn w:val="a3"/>
    <w:qFormat/>
    <w:rPr>
      <w:rFonts w:ascii="Tahoma" w:hAnsi="Tahoma"/>
      <w:sz w:val="24"/>
      <w:szCs w:val="20"/>
    </w:rPr>
  </w:style>
  <w:style w:type="paragraph" w:customStyle="1" w:styleId="CharCharCharCharCharCharChar2">
    <w:name w:val="Char Char Char Char Char Char Char2"/>
    <w:basedOn w:val="a3"/>
    <w:qFormat/>
    <w:pPr>
      <w:snapToGrid w:val="0"/>
      <w:spacing w:line="360" w:lineRule="auto"/>
      <w:ind w:firstLineChars="200" w:firstLine="200"/>
    </w:pPr>
    <w:rPr>
      <w:rFonts w:eastAsia="仿宋_GB2312"/>
      <w:sz w:val="24"/>
    </w:rPr>
  </w:style>
  <w:style w:type="paragraph" w:customStyle="1" w:styleId="2d">
    <w:name w:val="正文缩进2"/>
    <w:basedOn w:val="a3"/>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pPr>
      <w:spacing w:after="160" w:line="278" w:lineRule="auto"/>
    </w:pPr>
    <w:rPr>
      <w:kern w:val="2"/>
      <w:sz w:val="21"/>
      <w:szCs w:val="24"/>
    </w:rPr>
  </w:style>
  <w:style w:type="paragraph" w:customStyle="1" w:styleId="Char22">
    <w:name w:val="Char22"/>
    <w:basedOn w:val="a3"/>
    <w:qFormat/>
    <w:rPr>
      <w:rFonts w:ascii="Tahoma" w:hAnsi="Tahoma"/>
      <w:sz w:val="24"/>
      <w:szCs w:val="20"/>
    </w:rPr>
  </w:style>
  <w:style w:type="paragraph" w:customStyle="1" w:styleId="CharCharCharCharCharCharCharCharCharChar2">
    <w:name w:val="Char Char Char Char Char Char Char Char Char Char2"/>
    <w:basedOn w:val="a3"/>
    <w:qFormat/>
    <w:rPr>
      <w:rFonts w:ascii="宋体" w:hAnsi="宋体" w:cs="Courier New"/>
      <w:sz w:val="32"/>
      <w:szCs w:val="32"/>
    </w:rPr>
  </w:style>
  <w:style w:type="paragraph" w:customStyle="1" w:styleId="Char2CharCharCharCharCharChar1">
    <w:name w:val="Char2 Char Char Char Char Char Char1"/>
    <w:basedOn w:val="a3"/>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3"/>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5"/>
    <w:link w:val="11"/>
    <w:qFormat/>
    <w:rPr>
      <w:rFonts w:ascii="宋体"/>
      <w:b/>
      <w:kern w:val="44"/>
      <w:sz w:val="32"/>
    </w:rPr>
  </w:style>
  <w:style w:type="character" w:customStyle="1" w:styleId="40">
    <w:name w:val="标题 4 字符"/>
    <w:basedOn w:val="a5"/>
    <w:link w:val="4"/>
    <w:qFormat/>
    <w:rPr>
      <w:sz w:val="24"/>
    </w:rPr>
  </w:style>
  <w:style w:type="character" w:customStyle="1" w:styleId="50">
    <w:name w:val="标题 5 字符"/>
    <w:basedOn w:val="a5"/>
    <w:link w:val="5"/>
    <w:qFormat/>
    <w:rPr>
      <w:b/>
      <w:sz w:val="28"/>
    </w:rPr>
  </w:style>
  <w:style w:type="character" w:customStyle="1" w:styleId="60">
    <w:name w:val="标题 6 字符"/>
    <w:basedOn w:val="a5"/>
    <w:link w:val="6"/>
    <w:qFormat/>
    <w:rPr>
      <w:rFonts w:ascii="Arial" w:eastAsia="黑体" w:hAnsi="Arial"/>
      <w:b/>
      <w:sz w:val="24"/>
    </w:rPr>
  </w:style>
  <w:style w:type="character" w:customStyle="1" w:styleId="70">
    <w:name w:val="标题 7 字符"/>
    <w:basedOn w:val="a5"/>
    <w:link w:val="7"/>
    <w:qFormat/>
    <w:rPr>
      <w:b/>
      <w:sz w:val="24"/>
    </w:rPr>
  </w:style>
  <w:style w:type="character" w:customStyle="1" w:styleId="80">
    <w:name w:val="标题 8 字符"/>
    <w:basedOn w:val="a5"/>
    <w:link w:val="8"/>
    <w:qFormat/>
    <w:rPr>
      <w:rFonts w:ascii="Arial" w:eastAsia="黑体" w:hAnsi="Arial"/>
      <w:sz w:val="24"/>
    </w:rPr>
  </w:style>
  <w:style w:type="character" w:customStyle="1" w:styleId="90">
    <w:name w:val="标题 9 字符"/>
    <w:basedOn w:val="a5"/>
    <w:link w:val="9"/>
    <w:qFormat/>
    <w:rPr>
      <w:rFonts w:ascii="Arial" w:eastAsia="黑体" w:hAnsi="Arial"/>
      <w:sz w:val="21"/>
    </w:rPr>
  </w:style>
  <w:style w:type="character" w:customStyle="1" w:styleId="ab">
    <w:name w:val="文档结构图 字符"/>
    <w:basedOn w:val="a5"/>
    <w:link w:val="aa"/>
    <w:qFormat/>
    <w:rPr>
      <w:kern w:val="2"/>
      <w:sz w:val="21"/>
      <w:szCs w:val="24"/>
      <w:shd w:val="clear" w:color="auto" w:fill="000080"/>
    </w:rPr>
  </w:style>
  <w:style w:type="character" w:customStyle="1" w:styleId="33">
    <w:name w:val="正文文本 3 字符"/>
    <w:basedOn w:val="a5"/>
    <w:link w:val="32"/>
    <w:qFormat/>
    <w:rPr>
      <w:kern w:val="2"/>
      <w:sz w:val="16"/>
      <w:szCs w:val="16"/>
    </w:rPr>
  </w:style>
  <w:style w:type="character" w:customStyle="1" w:styleId="ae">
    <w:name w:val="正文文本 字符"/>
    <w:basedOn w:val="a5"/>
    <w:link w:val="ad"/>
    <w:qFormat/>
    <w:rPr>
      <w:rFonts w:ascii="宋体" w:hAnsi="宋体"/>
      <w:kern w:val="2"/>
      <w:sz w:val="24"/>
      <w:szCs w:val="24"/>
    </w:rPr>
  </w:style>
  <w:style w:type="character" w:customStyle="1" w:styleId="af4">
    <w:name w:val="日期 字符"/>
    <w:basedOn w:val="a5"/>
    <w:link w:val="af3"/>
    <w:qFormat/>
    <w:rPr>
      <w:rFonts w:ascii="仿宋_GB2312" w:eastAsia="仿宋_GB2312" w:hAnsi="宋体"/>
      <w:color w:val="000000"/>
      <w:kern w:val="2"/>
      <w:sz w:val="24"/>
      <w:szCs w:val="24"/>
    </w:rPr>
  </w:style>
  <w:style w:type="character" w:customStyle="1" w:styleId="26">
    <w:name w:val="正文文本缩进 2 字符"/>
    <w:basedOn w:val="a5"/>
    <w:link w:val="25"/>
    <w:qFormat/>
    <w:rPr>
      <w:rFonts w:ascii="仿宋_GB2312" w:eastAsia="仿宋_GB2312"/>
      <w:kern w:val="2"/>
      <w:sz w:val="24"/>
      <w:szCs w:val="24"/>
    </w:rPr>
  </w:style>
  <w:style w:type="character" w:customStyle="1" w:styleId="af6">
    <w:name w:val="批注框文本 字符"/>
    <w:basedOn w:val="a5"/>
    <w:link w:val="af5"/>
    <w:uiPriority w:val="99"/>
    <w:qFormat/>
    <w:rPr>
      <w:kern w:val="2"/>
      <w:sz w:val="18"/>
      <w:szCs w:val="18"/>
    </w:rPr>
  </w:style>
  <w:style w:type="character" w:customStyle="1" w:styleId="35">
    <w:name w:val="正文文本缩进 3 字符"/>
    <w:basedOn w:val="a5"/>
    <w:link w:val="34"/>
    <w:qFormat/>
    <w:rPr>
      <w:rFonts w:ascii="宋体"/>
      <w:sz w:val="24"/>
    </w:rPr>
  </w:style>
  <w:style w:type="character" w:customStyle="1" w:styleId="HTML0">
    <w:name w:val="HTML 预设格式 字符"/>
    <w:basedOn w:val="a5"/>
    <w:link w:val="HTML"/>
    <w:qFormat/>
    <w:rPr>
      <w:rFonts w:ascii="宋体" w:hAnsi="宋体" w:cs="宋体"/>
      <w:sz w:val="24"/>
      <w:szCs w:val="24"/>
    </w:rPr>
  </w:style>
  <w:style w:type="character" w:customStyle="1" w:styleId="aff">
    <w:name w:val="批注主题 字符"/>
    <w:basedOn w:val="affff0"/>
    <w:link w:val="afe"/>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0"/>
    <w:link w:val="27"/>
    <w:qFormat/>
    <w:rPr>
      <w:rFonts w:eastAsia="宋体"/>
      <w:kern w:val="2"/>
      <w:sz w:val="24"/>
      <w:szCs w:val="24"/>
      <w:lang w:val="en-US" w:eastAsia="zh-CN" w:bidi="ar-SA"/>
    </w:rPr>
  </w:style>
  <w:style w:type="paragraph" w:customStyle="1" w:styleId="affff4">
    <w:name w:val="图例"/>
    <w:basedOn w:val="a3"/>
    <w:qFormat/>
    <w:pPr>
      <w:spacing w:before="120" w:after="120" w:line="360" w:lineRule="auto"/>
      <w:jc w:val="center"/>
    </w:pPr>
    <w:rPr>
      <w:rFonts w:eastAsia="仿宋_GB2312"/>
      <w:b/>
      <w:sz w:val="24"/>
      <w:szCs w:val="20"/>
    </w:rPr>
  </w:style>
  <w:style w:type="table" w:customStyle="1" w:styleId="TableNormal">
    <w:name w:val="Table Normal"/>
    <w:uiPriority w:val="2"/>
    <w:qFormat/>
    <w:pPr>
      <w:widowControl w:val="0"/>
      <w:autoSpaceDE w:val="0"/>
      <w:autoSpaceDN w:val="0"/>
    </w:pPr>
    <w:rPr>
      <w:rFonts w:ascii="Calibri" w:hAnsi="Calibri" w:cs="宋体"/>
      <w:sz w:val="22"/>
      <w:szCs w:val="22"/>
      <w:lang w:eastAsia="en-US"/>
    </w:rPr>
    <w:tblPr>
      <w:tblCellMar>
        <w:top w:w="0" w:type="dxa"/>
        <w:left w:w="0" w:type="dxa"/>
        <w:bottom w:w="0" w:type="dxa"/>
        <w:right w:w="0" w:type="dxa"/>
      </w:tblCellMar>
    </w:tblPr>
  </w:style>
  <w:style w:type="paragraph" w:customStyle="1" w:styleId="TableParagraph">
    <w:name w:val="Table Paragraph"/>
    <w:basedOn w:val="a3"/>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3"/>
    <w:qFormat/>
    <w:pPr>
      <w:widowControl/>
      <w:spacing w:before="100" w:beforeAutospacing="1" w:after="100" w:afterAutospacing="1"/>
      <w:jc w:val="left"/>
    </w:pPr>
    <w:rPr>
      <w:rFonts w:ascii="宋体" w:hAnsi="宋体" w:cs="宋体"/>
      <w:kern w:val="0"/>
      <w:sz w:val="24"/>
    </w:rPr>
  </w:style>
  <w:style w:type="character" w:customStyle="1" w:styleId="cf01">
    <w:name w:val="cf01"/>
    <w:basedOn w:val="a5"/>
    <w:qFormat/>
    <w:rPr>
      <w:rFonts w:ascii="Microsoft YaHei UI" w:eastAsia="Microsoft YaHei UI" w:hAnsi="Microsoft YaHei UI" w:hint="eastAsia"/>
      <w:sz w:val="18"/>
      <w:szCs w:val="18"/>
    </w:rPr>
  </w:style>
  <w:style w:type="character" w:customStyle="1" w:styleId="cf21">
    <w:name w:val="cf21"/>
    <w:basedOn w:val="a5"/>
    <w:qFormat/>
    <w:rPr>
      <w:rFonts w:ascii="Microsoft YaHei UI" w:eastAsia="Microsoft YaHei UI" w:hAnsi="Microsoft YaHei UI" w:hint="eastAsia"/>
      <w:sz w:val="18"/>
      <w:szCs w:val="18"/>
      <w:shd w:val="clear" w:color="auto" w:fill="FFFFFF"/>
    </w:rPr>
  </w:style>
  <w:style w:type="character" w:customStyle="1" w:styleId="cf11">
    <w:name w:val="cf11"/>
    <w:basedOn w:val="a5"/>
    <w:qFormat/>
    <w:rPr>
      <w:rFonts w:ascii="Microsoft YaHei UI" w:eastAsia="Microsoft YaHei UI" w:hAnsi="Microsoft YaHei UI" w:hint="eastAsia"/>
      <w:sz w:val="18"/>
      <w:szCs w:val="18"/>
    </w:rPr>
  </w:style>
  <w:style w:type="character" w:customStyle="1" w:styleId="36">
    <w:name w:val="纯文本 字符3"/>
    <w:qFormat/>
    <w:rPr>
      <w:rFonts w:ascii="宋体" w:eastAsia="宋体" w:hAnsi="Courier New" w:cs="宋体" w:hint="eastAsia"/>
      <w:kern w:val="2"/>
      <w:sz w:val="21"/>
    </w:rPr>
  </w:style>
  <w:style w:type="character" w:customStyle="1" w:styleId="aff1">
    <w:name w:val="正文文本首行缩进 字符"/>
    <w:basedOn w:val="ae"/>
    <w:link w:val="aff0"/>
    <w:qFormat/>
    <w:rPr>
      <w:rFonts w:ascii="宋体" w:hAnsi="宋体"/>
      <w:kern w:val="2"/>
      <w:sz w:val="21"/>
      <w:szCs w:val="24"/>
    </w:rPr>
  </w:style>
  <w:style w:type="character" w:customStyle="1" w:styleId="2Char1">
    <w:name w:val="正文文本缩进 2 Char1"/>
    <w:basedOn w:val="a5"/>
    <w:uiPriority w:val="99"/>
    <w:qFormat/>
  </w:style>
  <w:style w:type="paragraph" w:customStyle="1" w:styleId="fl">
    <w:name w:val="fl"/>
    <w:basedOn w:val="a3"/>
    <w:qFormat/>
    <w:pPr>
      <w:widowControl/>
      <w:spacing w:before="100" w:beforeAutospacing="1" w:after="100" w:afterAutospacing="1" w:line="240" w:lineRule="auto"/>
      <w:jc w:val="left"/>
    </w:pPr>
    <w:rPr>
      <w:rFonts w:ascii="宋体" w:hAnsi="宋体" w:cs="宋体"/>
      <w:kern w:val="0"/>
      <w:sz w:val="24"/>
    </w:rPr>
  </w:style>
  <w:style w:type="paragraph" w:customStyle="1" w:styleId="2e">
    <w:name w:val="修订2"/>
    <w:uiPriority w:val="99"/>
    <w:qFormat/>
    <w:rPr>
      <w:kern w:val="2"/>
      <w:sz w:val="21"/>
      <w:szCs w:val="24"/>
    </w:rPr>
  </w:style>
  <w:style w:type="paragraph" w:customStyle="1" w:styleId="37">
    <w:name w:val="修订3"/>
    <w:uiPriority w:val="99"/>
    <w:qFormat/>
    <w:rPr>
      <w:kern w:val="2"/>
      <w:sz w:val="21"/>
      <w:szCs w:val="24"/>
    </w:rPr>
  </w:style>
  <w:style w:type="character" w:customStyle="1" w:styleId="font41">
    <w:name w:val="font41"/>
    <w:basedOn w:val="a5"/>
    <w:qFormat/>
    <w:rPr>
      <w:rFonts w:ascii="宋体" w:eastAsia="宋体" w:hAnsi="宋体" w:cs="宋体" w:hint="eastAsia"/>
      <w:b/>
      <w:bCs/>
      <w:color w:val="000000"/>
      <w:sz w:val="20"/>
      <w:szCs w:val="20"/>
      <w:u w:val="none"/>
    </w:rPr>
  </w:style>
  <w:style w:type="character" w:customStyle="1" w:styleId="font21">
    <w:name w:val="font21"/>
    <w:basedOn w:val="a5"/>
    <w:qFormat/>
    <w:rPr>
      <w:rFonts w:ascii="Arial" w:hAnsi="Arial" w:cs="Arial" w:hint="default"/>
      <w:b/>
      <w:bCs/>
      <w:color w:val="000000"/>
      <w:sz w:val="20"/>
      <w:szCs w:val="20"/>
      <w:u w:val="none"/>
    </w:rPr>
  </w:style>
  <w:style w:type="character" w:customStyle="1" w:styleId="font11">
    <w:name w:val="font11"/>
    <w:basedOn w:val="a5"/>
    <w:qFormat/>
    <w:rPr>
      <w:rFonts w:ascii="宋体" w:eastAsia="宋体" w:hAnsi="宋体" w:cs="宋体" w:hint="eastAsia"/>
      <w:color w:val="000000"/>
      <w:sz w:val="20"/>
      <w:szCs w:val="20"/>
      <w:u w:val="none"/>
    </w:rPr>
  </w:style>
  <w:style w:type="paragraph" w:customStyle="1" w:styleId="41">
    <w:name w:val="修订4"/>
    <w:hidden/>
    <w:uiPriority w:val="99"/>
    <w:unhideWhenUsed/>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6.xml"/><Relationship Id="rId26" Type="http://schemas.openxmlformats.org/officeDocument/2006/relationships/footer" Target="footer10.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header" Target="header4.xml"/><Relationship Id="rId25" Type="http://schemas.openxmlformats.org/officeDocument/2006/relationships/header" Target="header8.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oter" Target="footer9.xm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eader" Target="header7.xml"/><Relationship Id="rId28" Type="http://schemas.openxmlformats.org/officeDocument/2006/relationships/footer" Target="footer11.xml"/><Relationship Id="rId10" Type="http://schemas.openxmlformats.org/officeDocument/2006/relationships/footer" Target="footer2.xml"/><Relationship Id="rId19" Type="http://schemas.openxmlformats.org/officeDocument/2006/relationships/header" Target="header5.xml"/><Relationship Id="rId31" Type="http://schemas.openxmlformats.org/officeDocument/2006/relationships/image" Target="media/image1.png"/><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eader" Target="header2.xml"/><Relationship Id="rId22" Type="http://schemas.openxmlformats.org/officeDocument/2006/relationships/footer" Target="footer8.xml"/><Relationship Id="rId27" Type="http://schemas.openxmlformats.org/officeDocument/2006/relationships/header" Target="header9.xml"/><Relationship Id="rId30" Type="http://schemas.openxmlformats.org/officeDocument/2006/relationships/footer" Target="footer12.xml"/><Relationship Id="rId8" Type="http://schemas.openxmlformats.org/officeDocument/2006/relationships/endnotes" Target="endnot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D515A34-E62D-4655-AF9C-5F2BC7D8B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101</Pages>
  <Words>7311</Words>
  <Characters>41679</Characters>
  <Application>Microsoft Office Word</Application>
  <DocSecurity>0</DocSecurity>
  <Lines>347</Lines>
  <Paragraphs>97</Paragraphs>
  <ScaleCrop>false</ScaleCrop>
  <Company>China</Company>
  <LinksUpToDate>false</LinksUpToDate>
  <CharactersWithSpaces>48893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Jia Sun</cp:lastModifiedBy>
  <cp:revision>5</cp:revision>
  <cp:lastPrinted>2020-04-02T03:13:00Z</cp:lastPrinted>
  <dcterms:created xsi:type="dcterms:W3CDTF">2026-06-24T01:16:00Z</dcterms:created>
  <dcterms:modified xsi:type="dcterms:W3CDTF">2026-06-24T04:26:00Z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58EF44C4538848F7B58DAC97F945B597_13</vt:lpwstr>
  </property>
  <property fmtid="{D5CDD505-2E9C-101B-9397-08002B2CF9AE}" pid="4" name="KSOTemplateDocerSaveRecord">
    <vt:lpwstr>eyJoZGlkIjoiNDMxOTdkODM2NmU4ZmZhYTcxNjM5MDg3NDliNmI4MWEiLCJ1c2VySWQiOiIxNjQ5NDE0MDM4In0=</vt:lpwstr>
  </property>
</Properties>
</file>